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AAD5D2" w14:textId="77777777" w:rsidR="003605F0"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4D9B6CD" w14:textId="77777777" w:rsidR="003605F0"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E1CF2F7" w14:textId="77777777" w:rsidR="00CC0710" w:rsidRPr="00EB5DE3" w:rsidRDefault="00CC071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B5DE3">
        <w:rPr>
          <w:rFonts w:ascii="Cambria" w:hAnsi="Cambria" w:cs="Arial"/>
          <w:b/>
          <w:sz w:val="22"/>
          <w:szCs w:val="22"/>
        </w:rPr>
        <w:t xml:space="preserve">Nadleśnictwo </w:t>
      </w:r>
    </w:p>
    <w:p w14:paraId="07A1B2D1" w14:textId="5A649ACC" w:rsidR="00714513" w:rsidRPr="00EB5DE3" w:rsidRDefault="007038A9"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Borki</w:t>
      </w:r>
    </w:p>
    <w:p w14:paraId="6155C188" w14:textId="77777777" w:rsidR="00CC0710" w:rsidRPr="00EB5DE3" w:rsidRDefault="00CC0710" w:rsidP="00714513">
      <w:pPr>
        <w:spacing w:before="120"/>
        <w:rPr>
          <w:rFonts w:ascii="Cambria" w:hAnsi="Cambria"/>
          <w:b/>
          <w:sz w:val="22"/>
          <w:szCs w:val="22"/>
        </w:rPr>
      </w:pPr>
    </w:p>
    <w:p w14:paraId="31EE74CB" w14:textId="77777777" w:rsidR="00F64CDC" w:rsidRPr="00EB5DE3" w:rsidRDefault="00F64CDC" w:rsidP="00714513">
      <w:pPr>
        <w:spacing w:before="120"/>
        <w:jc w:val="center"/>
        <w:rPr>
          <w:rFonts w:ascii="Cambria" w:hAnsi="Cambria"/>
          <w:b/>
          <w:i/>
          <w:sz w:val="22"/>
          <w:szCs w:val="22"/>
        </w:rPr>
      </w:pPr>
    </w:p>
    <w:p w14:paraId="2403694A" w14:textId="77777777" w:rsidR="00F64CDC" w:rsidRPr="00EB5DE3" w:rsidRDefault="00F64CDC" w:rsidP="00714513">
      <w:pPr>
        <w:spacing w:before="120"/>
        <w:jc w:val="center"/>
        <w:rPr>
          <w:rFonts w:ascii="Cambria" w:hAnsi="Cambria"/>
          <w:b/>
          <w:i/>
          <w:sz w:val="22"/>
          <w:szCs w:val="22"/>
        </w:rPr>
      </w:pPr>
    </w:p>
    <w:p w14:paraId="31EAF1AF" w14:textId="2F471618" w:rsidR="00CC0710" w:rsidRPr="00EB5DE3" w:rsidRDefault="00966618" w:rsidP="00714513">
      <w:pPr>
        <w:spacing w:before="120"/>
        <w:jc w:val="center"/>
        <w:rPr>
          <w:rFonts w:ascii="Cambria" w:hAnsi="Cambria"/>
          <w:b/>
          <w:i/>
          <w:sz w:val="22"/>
          <w:szCs w:val="22"/>
        </w:rPr>
      </w:pPr>
      <w:r w:rsidRPr="00EB5DE3">
        <w:rPr>
          <w:rFonts w:ascii="Cambria" w:hAnsi="Cambria"/>
          <w:noProof/>
          <w:sz w:val="22"/>
          <w:szCs w:val="22"/>
          <w:lang w:eastAsia="pl-PL"/>
        </w:rPr>
        <w:drawing>
          <wp:anchor distT="0" distB="0" distL="0" distR="0" simplePos="0" relativeHeight="251657216" behindDoc="0" locked="0" layoutInCell="1" allowOverlap="1" wp14:anchorId="59DB63E7" wp14:editId="50947AF8">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anchor>
        </w:drawing>
      </w:r>
      <w:r w:rsidR="00CC0710" w:rsidRPr="00EB5DE3">
        <w:rPr>
          <w:rFonts w:ascii="Cambria" w:hAnsi="Cambria"/>
          <w:b/>
          <w:i/>
          <w:sz w:val="22"/>
          <w:szCs w:val="22"/>
        </w:rPr>
        <w:t>Specyfikacja</w:t>
      </w:r>
      <w:r w:rsidR="00714513" w:rsidRPr="00EB5DE3">
        <w:rPr>
          <w:rFonts w:ascii="Cambria" w:hAnsi="Cambria"/>
          <w:b/>
          <w:i/>
          <w:sz w:val="22"/>
          <w:szCs w:val="22"/>
        </w:rPr>
        <w:t xml:space="preserve"> </w:t>
      </w:r>
      <w:r w:rsidR="00CC0710" w:rsidRPr="00EB5DE3">
        <w:rPr>
          <w:rFonts w:ascii="Cambria" w:hAnsi="Cambria"/>
          <w:b/>
          <w:i/>
          <w:sz w:val="22"/>
          <w:szCs w:val="22"/>
        </w:rPr>
        <w:t xml:space="preserve"> warunków zamówienia </w:t>
      </w:r>
    </w:p>
    <w:p w14:paraId="1D468A16" w14:textId="77777777" w:rsidR="00CC0710" w:rsidRPr="00EB5DE3" w:rsidRDefault="00CC0710" w:rsidP="00EF640B">
      <w:pPr>
        <w:spacing w:before="120"/>
        <w:rPr>
          <w:rFonts w:ascii="Cambria" w:hAnsi="Cambria"/>
          <w:b/>
          <w:sz w:val="22"/>
          <w:szCs w:val="22"/>
        </w:rPr>
      </w:pPr>
    </w:p>
    <w:p w14:paraId="362C3AB8" w14:textId="2ADCDB99" w:rsidR="00CC0710" w:rsidRPr="00EB5DE3" w:rsidRDefault="00CC0710" w:rsidP="00EF640B">
      <w:pPr>
        <w:spacing w:before="120"/>
        <w:rPr>
          <w:rFonts w:ascii="Cambria" w:hAnsi="Cambria"/>
          <w:sz w:val="22"/>
          <w:szCs w:val="22"/>
        </w:rPr>
      </w:pPr>
      <w:r w:rsidRPr="00EB5DE3">
        <w:rPr>
          <w:rFonts w:ascii="Cambria" w:hAnsi="Cambria"/>
          <w:sz w:val="22"/>
          <w:szCs w:val="22"/>
        </w:rPr>
        <w:t xml:space="preserve">Nr postępowania: </w:t>
      </w:r>
      <w:r w:rsidR="007C34A5">
        <w:rPr>
          <w:rFonts w:ascii="Cambria" w:hAnsi="Cambria"/>
          <w:sz w:val="22"/>
          <w:szCs w:val="22"/>
        </w:rPr>
        <w:t xml:space="preserve"> SA.270.</w:t>
      </w:r>
      <w:r w:rsidR="00402FB6">
        <w:rPr>
          <w:rFonts w:ascii="Cambria" w:hAnsi="Cambria"/>
          <w:sz w:val="22"/>
          <w:szCs w:val="22"/>
        </w:rPr>
        <w:t>27</w:t>
      </w:r>
      <w:r w:rsidR="002E5CDF">
        <w:rPr>
          <w:rFonts w:ascii="Cambria" w:hAnsi="Cambria"/>
          <w:sz w:val="22"/>
          <w:szCs w:val="22"/>
        </w:rPr>
        <w:t>.20</w:t>
      </w:r>
      <w:r w:rsidR="004F369E">
        <w:rPr>
          <w:rFonts w:ascii="Cambria" w:hAnsi="Cambria"/>
          <w:sz w:val="22"/>
          <w:szCs w:val="22"/>
        </w:rPr>
        <w:t>2</w:t>
      </w:r>
      <w:r w:rsidR="00402FB6">
        <w:rPr>
          <w:rFonts w:ascii="Cambria" w:hAnsi="Cambria"/>
          <w:sz w:val="22"/>
          <w:szCs w:val="22"/>
        </w:rPr>
        <w:t>3</w:t>
      </w:r>
    </w:p>
    <w:p w14:paraId="59D57EAE" w14:textId="36020020" w:rsidR="00CC0710" w:rsidRPr="00EB5DE3" w:rsidRDefault="002F61D2" w:rsidP="00EF640B">
      <w:pPr>
        <w:spacing w:before="120"/>
        <w:rPr>
          <w:rFonts w:ascii="Cambria" w:hAnsi="Cambria"/>
          <w:b/>
          <w:sz w:val="22"/>
          <w:szCs w:val="22"/>
        </w:rPr>
      </w:pPr>
      <w:r>
        <w:rPr>
          <w:rFonts w:ascii="Cambria" w:hAnsi="Cambria"/>
          <w:b/>
          <w:sz w:val="22"/>
          <w:szCs w:val="22"/>
        </w:rPr>
        <w:t>P</w:t>
      </w:r>
      <w:r w:rsidR="00CC0710" w:rsidRPr="00EB5DE3">
        <w:rPr>
          <w:rFonts w:ascii="Cambria" w:hAnsi="Cambria"/>
          <w:b/>
          <w:sz w:val="22"/>
          <w:szCs w:val="22"/>
        </w:rPr>
        <w:t>ostępowani</w:t>
      </w:r>
      <w:r>
        <w:rPr>
          <w:rFonts w:ascii="Cambria" w:hAnsi="Cambria"/>
          <w:b/>
          <w:sz w:val="22"/>
          <w:szCs w:val="22"/>
        </w:rPr>
        <w:t>e jest prowadzone w trybie podstawowym</w:t>
      </w:r>
    </w:p>
    <w:p w14:paraId="6E69D13E" w14:textId="685D8DBB" w:rsidR="00CC0710" w:rsidRPr="00EB5DE3" w:rsidRDefault="00CC0710" w:rsidP="00EF640B">
      <w:pPr>
        <w:spacing w:before="120"/>
        <w:jc w:val="both"/>
        <w:rPr>
          <w:rFonts w:ascii="Cambria" w:hAnsi="Cambria"/>
          <w:b/>
          <w:sz w:val="22"/>
          <w:szCs w:val="22"/>
        </w:rPr>
      </w:pPr>
      <w:r w:rsidRPr="00EB5DE3">
        <w:rPr>
          <w:rFonts w:ascii="Cambria" w:hAnsi="Cambria"/>
          <w:b/>
          <w:sz w:val="22"/>
          <w:szCs w:val="22"/>
        </w:rPr>
        <w:t xml:space="preserve">Podstawa prawna – art. </w:t>
      </w:r>
      <w:r w:rsidR="002F61D2">
        <w:rPr>
          <w:rFonts w:ascii="Cambria" w:hAnsi="Cambria"/>
          <w:b/>
          <w:sz w:val="22"/>
          <w:szCs w:val="22"/>
        </w:rPr>
        <w:t>275</w:t>
      </w:r>
      <w:r w:rsidRPr="00EB5DE3">
        <w:rPr>
          <w:rFonts w:ascii="Cambria" w:hAnsi="Cambria"/>
          <w:b/>
          <w:sz w:val="22"/>
          <w:szCs w:val="22"/>
        </w:rPr>
        <w:t xml:space="preserve"> ustawy </w:t>
      </w:r>
      <w:r w:rsidR="00714513" w:rsidRPr="00EB5DE3">
        <w:rPr>
          <w:rFonts w:ascii="Cambria" w:hAnsi="Cambria"/>
          <w:b/>
          <w:sz w:val="22"/>
          <w:szCs w:val="22"/>
        </w:rPr>
        <w:t xml:space="preserve">z dnia </w:t>
      </w:r>
      <w:r w:rsidR="002F61D2">
        <w:rPr>
          <w:rFonts w:ascii="Cambria" w:hAnsi="Cambria"/>
          <w:b/>
          <w:sz w:val="22"/>
          <w:szCs w:val="22"/>
        </w:rPr>
        <w:t>11</w:t>
      </w:r>
      <w:r w:rsidR="00714513" w:rsidRPr="00EB5DE3">
        <w:rPr>
          <w:rFonts w:ascii="Cambria" w:hAnsi="Cambria"/>
          <w:b/>
          <w:sz w:val="22"/>
          <w:szCs w:val="22"/>
        </w:rPr>
        <w:t xml:space="preserve"> </w:t>
      </w:r>
      <w:r w:rsidR="002F61D2">
        <w:rPr>
          <w:rFonts w:ascii="Cambria" w:hAnsi="Cambria"/>
          <w:b/>
          <w:sz w:val="22"/>
          <w:szCs w:val="22"/>
        </w:rPr>
        <w:t>wrześ</w:t>
      </w:r>
      <w:r w:rsidR="00714513" w:rsidRPr="00EB5DE3">
        <w:rPr>
          <w:rFonts w:ascii="Cambria" w:hAnsi="Cambria"/>
          <w:b/>
          <w:sz w:val="22"/>
          <w:szCs w:val="22"/>
        </w:rPr>
        <w:t>nia 20</w:t>
      </w:r>
      <w:r w:rsidR="002F61D2">
        <w:rPr>
          <w:rFonts w:ascii="Cambria" w:hAnsi="Cambria"/>
          <w:b/>
          <w:sz w:val="22"/>
          <w:szCs w:val="22"/>
        </w:rPr>
        <w:t>19</w:t>
      </w:r>
      <w:r w:rsidR="00714513" w:rsidRPr="00EB5DE3">
        <w:rPr>
          <w:rFonts w:ascii="Cambria" w:hAnsi="Cambria"/>
          <w:b/>
          <w:sz w:val="22"/>
          <w:szCs w:val="22"/>
        </w:rPr>
        <w:t xml:space="preserve"> r. </w:t>
      </w:r>
      <w:r w:rsidRPr="00EB5DE3">
        <w:rPr>
          <w:rFonts w:ascii="Cambria" w:hAnsi="Cambria"/>
          <w:b/>
          <w:sz w:val="22"/>
          <w:szCs w:val="22"/>
        </w:rPr>
        <w:t>Prawo zamówień publicznych</w:t>
      </w:r>
      <w:r w:rsidR="00714513" w:rsidRPr="00EB5DE3">
        <w:rPr>
          <w:rFonts w:ascii="Cambria" w:hAnsi="Cambria"/>
          <w:b/>
          <w:sz w:val="22"/>
          <w:szCs w:val="22"/>
        </w:rPr>
        <w:t xml:space="preserve"> (tekst jedn.: Dz. U. z </w:t>
      </w:r>
      <w:r w:rsidR="001F7C14" w:rsidRPr="00EB5DE3">
        <w:rPr>
          <w:rFonts w:ascii="Cambria" w:hAnsi="Cambria"/>
          <w:b/>
          <w:sz w:val="22"/>
          <w:szCs w:val="22"/>
        </w:rPr>
        <w:t>20</w:t>
      </w:r>
      <w:r w:rsidR="00402FB6">
        <w:rPr>
          <w:rFonts w:ascii="Cambria" w:hAnsi="Cambria"/>
          <w:b/>
          <w:sz w:val="22"/>
          <w:szCs w:val="22"/>
        </w:rPr>
        <w:t>2</w:t>
      </w:r>
      <w:r w:rsidR="00001D52">
        <w:rPr>
          <w:rFonts w:ascii="Cambria" w:hAnsi="Cambria"/>
          <w:b/>
          <w:sz w:val="22"/>
          <w:szCs w:val="22"/>
        </w:rPr>
        <w:t>2</w:t>
      </w:r>
      <w:r w:rsidR="00714513" w:rsidRPr="00EB5DE3">
        <w:rPr>
          <w:rFonts w:ascii="Cambria" w:hAnsi="Cambria"/>
          <w:b/>
          <w:sz w:val="22"/>
          <w:szCs w:val="22"/>
        </w:rPr>
        <w:t xml:space="preserve">r. poz. </w:t>
      </w:r>
      <w:r w:rsidR="00402FB6">
        <w:rPr>
          <w:rFonts w:ascii="Cambria" w:hAnsi="Cambria"/>
          <w:b/>
          <w:sz w:val="22"/>
          <w:szCs w:val="22"/>
        </w:rPr>
        <w:t>1</w:t>
      </w:r>
      <w:r w:rsidR="00001D52">
        <w:rPr>
          <w:rFonts w:ascii="Cambria" w:hAnsi="Cambria"/>
          <w:b/>
          <w:sz w:val="22"/>
          <w:szCs w:val="22"/>
        </w:rPr>
        <w:t>710</w:t>
      </w:r>
      <w:r w:rsidR="002F61D2">
        <w:rPr>
          <w:rFonts w:ascii="Cambria" w:hAnsi="Cambria"/>
          <w:b/>
          <w:sz w:val="22"/>
          <w:szCs w:val="22"/>
        </w:rPr>
        <w:t xml:space="preserve"> ze zm.</w:t>
      </w:r>
      <w:r w:rsidR="00714513" w:rsidRPr="00EB5DE3">
        <w:rPr>
          <w:rFonts w:ascii="Cambria" w:hAnsi="Cambria"/>
          <w:b/>
          <w:sz w:val="22"/>
          <w:szCs w:val="22"/>
        </w:rPr>
        <w:t xml:space="preserve">) </w:t>
      </w:r>
    </w:p>
    <w:p w14:paraId="6C8D3746" w14:textId="77777777" w:rsidR="00CC0710" w:rsidRPr="00EB5DE3" w:rsidRDefault="00CC0710" w:rsidP="00EF640B">
      <w:pPr>
        <w:spacing w:before="120"/>
        <w:rPr>
          <w:rFonts w:ascii="Cambria" w:hAnsi="Cambria"/>
          <w:b/>
          <w:sz w:val="22"/>
          <w:szCs w:val="22"/>
        </w:rPr>
      </w:pPr>
    </w:p>
    <w:p w14:paraId="008E6D19" w14:textId="77777777" w:rsidR="00CC0710" w:rsidRPr="00EB5DE3" w:rsidRDefault="00F64CDC" w:rsidP="00EF640B">
      <w:pPr>
        <w:spacing w:before="120"/>
        <w:rPr>
          <w:rFonts w:ascii="Cambria" w:hAnsi="Cambria"/>
          <w:b/>
          <w:sz w:val="22"/>
          <w:szCs w:val="22"/>
          <w:u w:val="single"/>
        </w:rPr>
      </w:pPr>
      <w:r w:rsidRPr="00EB5DE3">
        <w:rPr>
          <w:rFonts w:ascii="Cambria" w:hAnsi="Cambria"/>
          <w:b/>
          <w:sz w:val="22"/>
          <w:szCs w:val="22"/>
          <w:u w:val="single"/>
        </w:rPr>
        <w:t>PRZEDMIOT ZAMÓWIENIA</w:t>
      </w:r>
      <w:r w:rsidR="00CC0710" w:rsidRPr="00EB5DE3">
        <w:rPr>
          <w:rFonts w:ascii="Cambria" w:hAnsi="Cambria"/>
          <w:b/>
          <w:sz w:val="22"/>
          <w:szCs w:val="22"/>
          <w:u w:val="single"/>
        </w:rPr>
        <w:t>:</w:t>
      </w:r>
    </w:p>
    <w:p w14:paraId="72FC0483" w14:textId="77777777" w:rsidR="00CC0710" w:rsidRPr="00EB5DE3" w:rsidRDefault="00CC0710" w:rsidP="00EF640B">
      <w:pPr>
        <w:spacing w:before="120"/>
        <w:rPr>
          <w:rFonts w:ascii="Cambria" w:hAnsi="Cambria"/>
          <w:b/>
          <w:sz w:val="22"/>
          <w:szCs w:val="22"/>
          <w:u w:val="single"/>
        </w:rPr>
      </w:pPr>
    </w:p>
    <w:p w14:paraId="49460AC7" w14:textId="77777777" w:rsidR="00CC0710" w:rsidRPr="00EB5DE3" w:rsidRDefault="00CC0710" w:rsidP="00EF640B">
      <w:pPr>
        <w:spacing w:before="120"/>
        <w:rPr>
          <w:rFonts w:ascii="Cambria" w:hAnsi="Cambria"/>
          <w:b/>
          <w:sz w:val="22"/>
          <w:szCs w:val="22"/>
          <w:u w:val="single"/>
        </w:rPr>
      </w:pPr>
    </w:p>
    <w:p w14:paraId="1F185CF8" w14:textId="31B58CED" w:rsidR="00CC0710" w:rsidRPr="00EB5DE3" w:rsidRDefault="00CC0710" w:rsidP="00EF640B">
      <w:pPr>
        <w:pBdr>
          <w:bottom w:val="single" w:sz="8" w:space="3" w:color="000000"/>
        </w:pBdr>
        <w:spacing w:before="120"/>
        <w:jc w:val="center"/>
        <w:rPr>
          <w:rFonts w:ascii="Cambria" w:hAnsi="Cambria" w:cs="Arial"/>
          <w:b/>
          <w:i/>
          <w:sz w:val="22"/>
          <w:szCs w:val="22"/>
        </w:rPr>
      </w:pPr>
      <w:r w:rsidRPr="00EB5DE3">
        <w:rPr>
          <w:rFonts w:ascii="Cambria" w:hAnsi="Cambria" w:cs="Arial"/>
          <w:b/>
          <w:i/>
          <w:sz w:val="22"/>
          <w:szCs w:val="22"/>
        </w:rPr>
        <w:t>„Wykonywani</w:t>
      </w:r>
      <w:r w:rsidR="000B006C">
        <w:rPr>
          <w:rFonts w:ascii="Cambria" w:hAnsi="Cambria" w:cs="Arial"/>
          <w:b/>
          <w:i/>
          <w:sz w:val="22"/>
          <w:szCs w:val="22"/>
        </w:rPr>
        <w:t>e usług z zakresu gospodarki rol</w:t>
      </w:r>
      <w:r w:rsidRPr="00EB5DE3">
        <w:rPr>
          <w:rFonts w:ascii="Cambria" w:hAnsi="Cambria" w:cs="Arial"/>
          <w:b/>
          <w:i/>
          <w:sz w:val="22"/>
          <w:szCs w:val="22"/>
        </w:rPr>
        <w:t xml:space="preserve">nej </w:t>
      </w:r>
      <w:r w:rsidR="007038A9">
        <w:rPr>
          <w:rFonts w:ascii="Cambria" w:hAnsi="Cambria" w:cs="Arial"/>
          <w:b/>
          <w:i/>
          <w:sz w:val="22"/>
          <w:szCs w:val="22"/>
        </w:rPr>
        <w:t xml:space="preserve"> </w:t>
      </w:r>
      <w:r w:rsidRPr="00EB5DE3">
        <w:rPr>
          <w:rFonts w:ascii="Cambria" w:hAnsi="Cambria" w:cs="Arial"/>
          <w:b/>
          <w:i/>
          <w:sz w:val="22"/>
          <w:szCs w:val="22"/>
        </w:rPr>
        <w:t xml:space="preserve">na terenie </w:t>
      </w:r>
    </w:p>
    <w:p w14:paraId="04B3666C" w14:textId="77777777" w:rsidR="00CC0710" w:rsidRPr="00EB5DE3" w:rsidRDefault="00CC0710" w:rsidP="00EF640B">
      <w:pPr>
        <w:pBdr>
          <w:bottom w:val="single" w:sz="8" w:space="3" w:color="000000"/>
        </w:pBdr>
        <w:spacing w:before="120"/>
        <w:jc w:val="center"/>
        <w:rPr>
          <w:rFonts w:ascii="Cambria" w:hAnsi="Cambria" w:cs="Arial"/>
          <w:b/>
          <w:i/>
          <w:sz w:val="22"/>
          <w:szCs w:val="22"/>
        </w:rPr>
      </w:pPr>
    </w:p>
    <w:p w14:paraId="716CE5EB" w14:textId="26BC9CEF" w:rsidR="00CC0710" w:rsidRPr="00EB5DE3" w:rsidRDefault="00F64CDC" w:rsidP="00EF640B">
      <w:pPr>
        <w:pBdr>
          <w:bottom w:val="single" w:sz="8" w:space="3" w:color="000000"/>
        </w:pBdr>
        <w:spacing w:before="120"/>
        <w:jc w:val="center"/>
        <w:rPr>
          <w:rFonts w:ascii="Cambria" w:hAnsi="Cambria" w:cs="Arial"/>
          <w:b/>
          <w:i/>
          <w:sz w:val="22"/>
          <w:szCs w:val="22"/>
        </w:rPr>
      </w:pPr>
      <w:r w:rsidRPr="00EB5DE3">
        <w:rPr>
          <w:rFonts w:ascii="Cambria" w:hAnsi="Cambria" w:cs="Arial"/>
          <w:b/>
          <w:i/>
          <w:sz w:val="22"/>
          <w:szCs w:val="22"/>
        </w:rPr>
        <w:t>Nadleśnictwa</w:t>
      </w:r>
      <w:r w:rsidR="007038A9">
        <w:rPr>
          <w:rFonts w:ascii="Cambria" w:hAnsi="Cambria" w:cs="Arial"/>
          <w:b/>
          <w:i/>
          <w:sz w:val="22"/>
          <w:szCs w:val="22"/>
        </w:rPr>
        <w:t xml:space="preserve"> Borki </w:t>
      </w:r>
      <w:r w:rsidR="00AE56CB" w:rsidRPr="00EB5DE3">
        <w:rPr>
          <w:rFonts w:ascii="Cambria" w:hAnsi="Cambria" w:cs="Arial"/>
          <w:b/>
          <w:i/>
          <w:sz w:val="22"/>
          <w:szCs w:val="22"/>
        </w:rPr>
        <w:t xml:space="preserve">w </w:t>
      </w:r>
      <w:r w:rsidR="004F369E">
        <w:rPr>
          <w:rFonts w:ascii="Cambria" w:hAnsi="Cambria" w:cs="Arial"/>
          <w:b/>
          <w:i/>
          <w:sz w:val="22"/>
          <w:szCs w:val="22"/>
        </w:rPr>
        <w:t>roku</w:t>
      </w:r>
      <w:r w:rsidR="000B006C">
        <w:rPr>
          <w:rFonts w:ascii="Cambria" w:hAnsi="Cambria" w:cs="Arial"/>
          <w:b/>
          <w:i/>
          <w:sz w:val="22"/>
          <w:szCs w:val="22"/>
        </w:rPr>
        <w:t xml:space="preserve"> 20</w:t>
      </w:r>
      <w:r w:rsidR="004F369E">
        <w:rPr>
          <w:rFonts w:ascii="Cambria" w:hAnsi="Cambria" w:cs="Arial"/>
          <w:b/>
          <w:i/>
          <w:sz w:val="22"/>
          <w:szCs w:val="22"/>
        </w:rPr>
        <w:t>2</w:t>
      </w:r>
      <w:r w:rsidR="00402FB6">
        <w:rPr>
          <w:rFonts w:ascii="Cambria" w:hAnsi="Cambria" w:cs="Arial"/>
          <w:b/>
          <w:i/>
          <w:sz w:val="22"/>
          <w:szCs w:val="22"/>
        </w:rPr>
        <w:t>3</w:t>
      </w:r>
      <w:r w:rsidR="002B201B">
        <w:rPr>
          <w:rFonts w:ascii="Cambria" w:hAnsi="Cambria" w:cs="Arial"/>
          <w:b/>
          <w:i/>
          <w:sz w:val="22"/>
          <w:szCs w:val="22"/>
        </w:rPr>
        <w:t xml:space="preserve"> </w:t>
      </w:r>
      <w:r w:rsidR="00CC0710" w:rsidRPr="00EB5DE3">
        <w:rPr>
          <w:rFonts w:ascii="Cambria" w:hAnsi="Cambria" w:cs="Arial"/>
          <w:b/>
          <w:i/>
          <w:sz w:val="22"/>
          <w:szCs w:val="22"/>
        </w:rPr>
        <w:t>”</w:t>
      </w:r>
    </w:p>
    <w:p w14:paraId="79BD5A69" w14:textId="77777777" w:rsidR="00CC0710" w:rsidRPr="00EB5DE3" w:rsidRDefault="00CC0710" w:rsidP="00EF640B">
      <w:pPr>
        <w:pBdr>
          <w:bottom w:val="single" w:sz="8" w:space="3" w:color="000000"/>
        </w:pBdr>
        <w:spacing w:before="120"/>
        <w:jc w:val="center"/>
        <w:rPr>
          <w:rFonts w:ascii="Cambria" w:hAnsi="Cambria" w:cs="Arial"/>
          <w:b/>
          <w:i/>
          <w:sz w:val="22"/>
          <w:szCs w:val="22"/>
        </w:rPr>
      </w:pPr>
    </w:p>
    <w:p w14:paraId="704259AA" w14:textId="77777777" w:rsidR="00CC0710" w:rsidRPr="00EB5DE3" w:rsidRDefault="00CC0710" w:rsidP="00EF640B">
      <w:pPr>
        <w:spacing w:before="120"/>
        <w:jc w:val="center"/>
        <w:rPr>
          <w:rFonts w:ascii="Cambria" w:hAnsi="Cambria"/>
          <w:sz w:val="22"/>
          <w:szCs w:val="22"/>
        </w:rPr>
      </w:pPr>
    </w:p>
    <w:p w14:paraId="3C76C1C6" w14:textId="77777777" w:rsidR="00CC0710" w:rsidRPr="00EB5DE3" w:rsidRDefault="00CC0710" w:rsidP="00EF640B">
      <w:pPr>
        <w:spacing w:before="120"/>
        <w:rPr>
          <w:rFonts w:ascii="Cambria" w:hAnsi="Cambria"/>
          <w:b/>
          <w:sz w:val="22"/>
          <w:szCs w:val="22"/>
        </w:rPr>
      </w:pPr>
    </w:p>
    <w:p w14:paraId="32F49BE0" w14:textId="77777777" w:rsidR="00CC0710" w:rsidRPr="00EB5DE3" w:rsidRDefault="00CC0710" w:rsidP="00EF640B">
      <w:pPr>
        <w:spacing w:before="120"/>
        <w:ind w:left="33" w:right="-108"/>
        <w:rPr>
          <w:rFonts w:ascii="Cambria" w:hAnsi="Cambria"/>
          <w:b/>
          <w:color w:val="000000"/>
          <w:sz w:val="22"/>
          <w:szCs w:val="22"/>
        </w:rPr>
      </w:pPr>
    </w:p>
    <w:p w14:paraId="6D0CBD22" w14:textId="77777777" w:rsidR="00CC0710" w:rsidRPr="00EB5DE3" w:rsidRDefault="00CC0710" w:rsidP="00EF640B">
      <w:pPr>
        <w:spacing w:before="120"/>
        <w:ind w:left="33" w:right="-108"/>
        <w:rPr>
          <w:rFonts w:ascii="Cambria" w:hAnsi="Cambria"/>
          <w:b/>
          <w:color w:val="000000"/>
          <w:sz w:val="22"/>
          <w:szCs w:val="22"/>
        </w:rPr>
      </w:pPr>
    </w:p>
    <w:p w14:paraId="1CC0BC9C" w14:textId="77777777" w:rsidR="00CC0710" w:rsidRPr="00EB5DE3" w:rsidRDefault="00CC0710" w:rsidP="00EF640B">
      <w:pPr>
        <w:spacing w:before="120"/>
        <w:ind w:left="33" w:right="-108"/>
        <w:rPr>
          <w:rFonts w:ascii="Cambria" w:hAnsi="Cambria"/>
          <w:b/>
          <w:color w:val="000000"/>
          <w:sz w:val="22"/>
          <w:szCs w:val="22"/>
        </w:rPr>
      </w:pPr>
    </w:p>
    <w:p w14:paraId="29107EDF" w14:textId="77777777" w:rsidR="00CC0710" w:rsidRPr="00EB5DE3" w:rsidRDefault="00CC0710" w:rsidP="00EF640B">
      <w:pPr>
        <w:spacing w:before="120"/>
        <w:ind w:left="33" w:right="-108"/>
        <w:rPr>
          <w:rFonts w:ascii="Cambria" w:hAnsi="Cambria"/>
          <w:b/>
          <w:color w:val="000000"/>
          <w:sz w:val="22"/>
          <w:szCs w:val="22"/>
        </w:rPr>
      </w:pPr>
    </w:p>
    <w:p w14:paraId="78DFEE73" w14:textId="77777777" w:rsidR="00CC0710" w:rsidRPr="00EB5DE3" w:rsidRDefault="00CC0710" w:rsidP="00EF640B">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color w:val="000000"/>
          <w:sz w:val="22"/>
          <w:szCs w:val="22"/>
        </w:rPr>
      </w:pPr>
      <w:r w:rsidRPr="00EB5DE3">
        <w:rPr>
          <w:rFonts w:ascii="Cambria" w:hAnsi="Cambria" w:cs="Arial"/>
          <w:b/>
          <w:color w:val="000000"/>
          <w:sz w:val="22"/>
          <w:szCs w:val="22"/>
        </w:rPr>
        <w:t>Zamówienie realizowane ze środków własnych</w:t>
      </w:r>
    </w:p>
    <w:p w14:paraId="41CBAFE2" w14:textId="77777777" w:rsidR="00CC0710" w:rsidRPr="00EB5DE3" w:rsidRDefault="00CC0710" w:rsidP="00EF640B">
      <w:pPr>
        <w:spacing w:before="120"/>
        <w:ind w:firstLine="2694"/>
        <w:rPr>
          <w:rFonts w:ascii="Cambria" w:hAnsi="Cambria"/>
          <w:b/>
          <w:sz w:val="22"/>
          <w:szCs w:val="22"/>
        </w:rPr>
      </w:pPr>
    </w:p>
    <w:p w14:paraId="3E273F8D" w14:textId="06389776" w:rsidR="00CC0710" w:rsidRDefault="008B07F9" w:rsidP="00EF640B">
      <w:pPr>
        <w:spacing w:before="120"/>
        <w:jc w:val="both"/>
        <w:rPr>
          <w:rFonts w:ascii="Cambria" w:hAnsi="Cambria"/>
          <w:b/>
          <w:sz w:val="22"/>
          <w:szCs w:val="22"/>
        </w:rPr>
      </w:pPr>
      <w:r>
        <w:rPr>
          <w:rFonts w:ascii="Cambria" w:hAnsi="Cambria"/>
          <w:b/>
          <w:sz w:val="22"/>
          <w:szCs w:val="22"/>
        </w:rPr>
        <w:t>Opracował dn</w:t>
      </w:r>
      <w:r w:rsidR="00112F18">
        <w:rPr>
          <w:rFonts w:ascii="Cambria" w:hAnsi="Cambria"/>
          <w:b/>
          <w:sz w:val="22"/>
          <w:szCs w:val="22"/>
        </w:rPr>
        <w:t xml:space="preserve">. </w:t>
      </w:r>
      <w:r w:rsidR="00C714D1">
        <w:rPr>
          <w:rFonts w:ascii="Cambria" w:hAnsi="Cambria"/>
          <w:b/>
          <w:sz w:val="22"/>
          <w:szCs w:val="22"/>
        </w:rPr>
        <w:t xml:space="preserve"> </w:t>
      </w:r>
      <w:r w:rsidR="00BE4BC7">
        <w:rPr>
          <w:rFonts w:ascii="Cambria" w:hAnsi="Cambria"/>
          <w:b/>
          <w:sz w:val="22"/>
          <w:szCs w:val="22"/>
        </w:rPr>
        <w:t>28</w:t>
      </w:r>
      <w:r w:rsidR="00C714D1">
        <w:rPr>
          <w:rFonts w:ascii="Cambria" w:hAnsi="Cambria"/>
          <w:b/>
          <w:sz w:val="22"/>
          <w:szCs w:val="22"/>
        </w:rPr>
        <w:t>.0</w:t>
      </w:r>
      <w:r w:rsidR="00402FB6">
        <w:rPr>
          <w:rFonts w:ascii="Cambria" w:hAnsi="Cambria"/>
          <w:b/>
          <w:sz w:val="22"/>
          <w:szCs w:val="22"/>
        </w:rPr>
        <w:t>4</w:t>
      </w:r>
      <w:r w:rsidR="000B006C">
        <w:rPr>
          <w:rFonts w:ascii="Cambria" w:hAnsi="Cambria"/>
          <w:b/>
          <w:sz w:val="22"/>
          <w:szCs w:val="22"/>
        </w:rPr>
        <w:t>.20</w:t>
      </w:r>
      <w:r w:rsidR="004F369E">
        <w:rPr>
          <w:rFonts w:ascii="Cambria" w:hAnsi="Cambria"/>
          <w:b/>
          <w:sz w:val="22"/>
          <w:szCs w:val="22"/>
        </w:rPr>
        <w:t>2</w:t>
      </w:r>
      <w:r w:rsidR="00402FB6">
        <w:rPr>
          <w:rFonts w:ascii="Cambria" w:hAnsi="Cambria"/>
          <w:b/>
          <w:sz w:val="22"/>
          <w:szCs w:val="22"/>
        </w:rPr>
        <w:t>3</w:t>
      </w:r>
      <w:r>
        <w:rPr>
          <w:rFonts w:ascii="Cambria" w:hAnsi="Cambria"/>
          <w:b/>
          <w:sz w:val="22"/>
          <w:szCs w:val="22"/>
        </w:rPr>
        <w:t>r.</w:t>
      </w:r>
      <w:r w:rsidR="007038A9">
        <w:rPr>
          <w:rFonts w:ascii="Cambria" w:hAnsi="Cambria"/>
          <w:b/>
          <w:sz w:val="22"/>
          <w:szCs w:val="22"/>
        </w:rPr>
        <w:t xml:space="preserve"> </w:t>
      </w:r>
      <w:r>
        <w:rPr>
          <w:rFonts w:ascii="Cambria" w:hAnsi="Cambria"/>
          <w:b/>
          <w:sz w:val="22"/>
          <w:szCs w:val="22"/>
        </w:rPr>
        <w:t xml:space="preserve">  </w:t>
      </w:r>
      <w:r w:rsidR="007038A9">
        <w:rPr>
          <w:rFonts w:ascii="Cambria" w:hAnsi="Cambria"/>
          <w:b/>
          <w:sz w:val="22"/>
          <w:szCs w:val="22"/>
        </w:rPr>
        <w:t xml:space="preserve"> B. Marczak</w:t>
      </w:r>
    </w:p>
    <w:p w14:paraId="02BDE4E2" w14:textId="3867C64E" w:rsidR="00714513" w:rsidRPr="00EB5DE3" w:rsidRDefault="00112F18" w:rsidP="00EF640B">
      <w:pPr>
        <w:spacing w:before="120"/>
        <w:rPr>
          <w:rFonts w:ascii="Cambria" w:hAnsi="Cambria"/>
          <w:b/>
          <w:sz w:val="22"/>
          <w:szCs w:val="22"/>
        </w:rPr>
      </w:pPr>
      <w:r>
        <w:rPr>
          <w:rFonts w:ascii="Cambria" w:hAnsi="Cambria"/>
          <w:b/>
          <w:sz w:val="22"/>
          <w:szCs w:val="22"/>
        </w:rPr>
        <w:t>Zatwierdzam:</w:t>
      </w:r>
      <w:r w:rsidR="00B85C87">
        <w:rPr>
          <w:rFonts w:ascii="Cambria" w:hAnsi="Cambria"/>
          <w:b/>
          <w:sz w:val="22"/>
          <w:szCs w:val="22"/>
        </w:rPr>
        <w:t xml:space="preserve"> </w:t>
      </w:r>
      <w:r w:rsidR="00D37CB9">
        <w:rPr>
          <w:rFonts w:ascii="Cambria" w:hAnsi="Cambria"/>
          <w:b/>
          <w:sz w:val="22"/>
          <w:szCs w:val="22"/>
        </w:rPr>
        <w:t xml:space="preserve"> </w:t>
      </w:r>
      <w:r w:rsidR="00B85C87">
        <w:rPr>
          <w:rFonts w:ascii="Cambria" w:hAnsi="Cambria"/>
          <w:b/>
          <w:sz w:val="22"/>
          <w:szCs w:val="22"/>
        </w:rPr>
        <w:t>Nadleśniczy</w:t>
      </w:r>
      <w:r w:rsidR="004966F7">
        <w:rPr>
          <w:rFonts w:ascii="Cambria" w:hAnsi="Cambria"/>
          <w:b/>
          <w:sz w:val="22"/>
          <w:szCs w:val="22"/>
        </w:rPr>
        <w:t xml:space="preserve"> Adam Morko</w:t>
      </w:r>
      <w:r w:rsidR="00D37CB9">
        <w:rPr>
          <w:rFonts w:ascii="Cambria" w:hAnsi="Cambria"/>
          <w:b/>
          <w:sz w:val="22"/>
          <w:szCs w:val="22"/>
        </w:rPr>
        <w:t xml:space="preserve">    </w:t>
      </w:r>
      <w:r w:rsidR="002B201B">
        <w:rPr>
          <w:rFonts w:ascii="Cambria" w:hAnsi="Cambria"/>
          <w:b/>
          <w:sz w:val="22"/>
          <w:szCs w:val="22"/>
        </w:rPr>
        <w:t xml:space="preserve"> </w:t>
      </w:r>
      <w:r w:rsidR="00133147">
        <w:rPr>
          <w:rFonts w:ascii="Cambria" w:hAnsi="Cambria"/>
          <w:b/>
          <w:sz w:val="22"/>
          <w:szCs w:val="22"/>
        </w:rPr>
        <w:t xml:space="preserve"> </w:t>
      </w:r>
    </w:p>
    <w:p w14:paraId="4A0271B7" w14:textId="18070F9E" w:rsidR="00CC0710" w:rsidRPr="00EB5DE3" w:rsidRDefault="00714513" w:rsidP="00714513">
      <w:pPr>
        <w:spacing w:before="120"/>
        <w:jc w:val="center"/>
        <w:rPr>
          <w:rFonts w:ascii="Cambria" w:hAnsi="Cambria"/>
          <w:b/>
          <w:bCs/>
          <w:sz w:val="22"/>
          <w:szCs w:val="22"/>
        </w:rPr>
      </w:pPr>
      <w:r w:rsidRPr="00EB5DE3">
        <w:rPr>
          <w:rFonts w:ascii="Cambria" w:hAnsi="Cambria"/>
          <w:b/>
          <w:sz w:val="22"/>
          <w:szCs w:val="22"/>
        </w:rPr>
        <w:br w:type="page"/>
      </w:r>
      <w:r w:rsidR="00CC0710" w:rsidRPr="00EB5DE3">
        <w:rPr>
          <w:rFonts w:ascii="Cambria" w:hAnsi="Cambria"/>
          <w:b/>
          <w:bCs/>
          <w:sz w:val="22"/>
          <w:szCs w:val="22"/>
        </w:rPr>
        <w:lastRenderedPageBreak/>
        <w:t>SPECYFIKACJA  WARUNKÓW ZAMÓWIENIA</w:t>
      </w:r>
    </w:p>
    <w:p w14:paraId="62A5FFF8" w14:textId="77777777" w:rsidR="00B676D3" w:rsidRDefault="00B676D3" w:rsidP="008E6D0D">
      <w:pPr>
        <w:spacing w:before="120"/>
        <w:ind w:left="709"/>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5288B" w:rsidRPr="00EB5DE3" w14:paraId="109AE101" w14:textId="77777777" w:rsidTr="001558DB">
        <w:tc>
          <w:tcPr>
            <w:tcW w:w="9077" w:type="dxa"/>
            <w:shd w:val="clear" w:color="auto" w:fill="E7E6E6"/>
          </w:tcPr>
          <w:p w14:paraId="1C5C00E4" w14:textId="129D915D" w:rsidR="00E5288B" w:rsidRPr="00EB5DE3" w:rsidRDefault="0068697B" w:rsidP="0068697B">
            <w:pPr>
              <w:snapToGrid w:val="0"/>
              <w:spacing w:before="120"/>
              <w:rPr>
                <w:rFonts w:ascii="Cambria" w:hAnsi="Cambria" w:cs="Arial"/>
                <w:b/>
                <w:sz w:val="22"/>
                <w:szCs w:val="22"/>
              </w:rPr>
            </w:pPr>
            <w:r>
              <w:rPr>
                <w:rFonts w:ascii="Cambria" w:hAnsi="Cambria" w:cs="Arial"/>
                <w:b/>
                <w:sz w:val="22"/>
                <w:szCs w:val="22"/>
              </w:rPr>
              <w:t>1</w:t>
            </w:r>
            <w:r w:rsidR="00E5288B" w:rsidRPr="00EB5DE3">
              <w:rPr>
                <w:rFonts w:ascii="Cambria" w:hAnsi="Cambria" w:cs="Arial"/>
                <w:b/>
                <w:sz w:val="22"/>
                <w:szCs w:val="22"/>
              </w:rPr>
              <w:t xml:space="preserve">. </w:t>
            </w:r>
            <w:r>
              <w:rPr>
                <w:rFonts w:ascii="Cambria" w:hAnsi="Cambria" w:cs="Arial"/>
                <w:b/>
                <w:sz w:val="22"/>
                <w:szCs w:val="22"/>
              </w:rPr>
              <w:t>NAZWA I ADRES ZAMAWIAJĄCEGO</w:t>
            </w:r>
          </w:p>
        </w:tc>
      </w:tr>
    </w:tbl>
    <w:p w14:paraId="07FF341E" w14:textId="77777777" w:rsidR="008E6D0D" w:rsidRPr="00EB5DE3" w:rsidRDefault="006C117D" w:rsidP="008E6D0D">
      <w:pPr>
        <w:spacing w:before="120"/>
        <w:ind w:left="709"/>
        <w:jc w:val="both"/>
        <w:rPr>
          <w:rFonts w:ascii="Cambria" w:hAnsi="Cambria" w:cs="Arial"/>
          <w:b/>
          <w:sz w:val="22"/>
          <w:szCs w:val="22"/>
        </w:rPr>
      </w:pPr>
      <w:r>
        <w:rPr>
          <w:rFonts w:ascii="Cambria" w:hAnsi="Cambria" w:cs="Arial"/>
          <w:b/>
          <w:sz w:val="22"/>
          <w:szCs w:val="22"/>
        </w:rPr>
        <w:t xml:space="preserve">Skarb Państwa - </w:t>
      </w:r>
      <w:r w:rsidR="00CC0710" w:rsidRPr="00EB5DE3">
        <w:rPr>
          <w:rFonts w:ascii="Cambria" w:hAnsi="Cambria" w:cs="Arial"/>
          <w:b/>
          <w:sz w:val="22"/>
          <w:szCs w:val="22"/>
        </w:rPr>
        <w:t xml:space="preserve">Państwowe Gospodarstwo Leśne Lasy Państwowe </w:t>
      </w:r>
    </w:p>
    <w:p w14:paraId="647F1300" w14:textId="5386A601" w:rsidR="00CC0710" w:rsidRPr="00EB5DE3" w:rsidRDefault="00CC0710" w:rsidP="008E6D0D">
      <w:pPr>
        <w:spacing w:before="120"/>
        <w:ind w:left="709"/>
        <w:jc w:val="both"/>
        <w:rPr>
          <w:rFonts w:ascii="Cambria" w:hAnsi="Cambria" w:cs="Arial"/>
          <w:b/>
          <w:sz w:val="22"/>
          <w:szCs w:val="22"/>
        </w:rPr>
      </w:pPr>
      <w:r w:rsidRPr="00EB5DE3">
        <w:rPr>
          <w:rFonts w:ascii="Cambria" w:hAnsi="Cambria" w:cs="Arial"/>
          <w:b/>
          <w:sz w:val="22"/>
          <w:szCs w:val="22"/>
        </w:rPr>
        <w:t xml:space="preserve">Nadleśnictwo </w:t>
      </w:r>
      <w:r w:rsidR="007038A9">
        <w:rPr>
          <w:rFonts w:ascii="Cambria" w:hAnsi="Cambria" w:cs="Arial"/>
          <w:b/>
          <w:sz w:val="22"/>
          <w:szCs w:val="22"/>
        </w:rPr>
        <w:t xml:space="preserve"> Borki</w:t>
      </w:r>
    </w:p>
    <w:p w14:paraId="7A08D85D" w14:textId="1D8ABC9F" w:rsidR="00CC0710" w:rsidRPr="00EB5DE3" w:rsidRDefault="00CC0710" w:rsidP="008E6D0D">
      <w:pPr>
        <w:spacing w:before="120"/>
        <w:ind w:left="709"/>
        <w:jc w:val="both"/>
        <w:rPr>
          <w:rFonts w:ascii="Cambria" w:hAnsi="Cambria" w:cs="Arial"/>
          <w:b/>
          <w:sz w:val="22"/>
          <w:szCs w:val="22"/>
        </w:rPr>
      </w:pPr>
      <w:r w:rsidRPr="00EB5DE3">
        <w:rPr>
          <w:rFonts w:ascii="Cambria" w:hAnsi="Cambria" w:cs="Arial"/>
          <w:b/>
          <w:sz w:val="22"/>
          <w:szCs w:val="22"/>
        </w:rPr>
        <w:t xml:space="preserve">reprezentowane przez </w:t>
      </w:r>
      <w:r w:rsidR="007038A9">
        <w:rPr>
          <w:rFonts w:ascii="Cambria" w:hAnsi="Cambria" w:cs="Arial"/>
          <w:b/>
          <w:sz w:val="22"/>
          <w:szCs w:val="22"/>
        </w:rPr>
        <w:t xml:space="preserve"> </w:t>
      </w:r>
      <w:r w:rsidR="002F61D2">
        <w:rPr>
          <w:rFonts w:ascii="Cambria" w:hAnsi="Cambria" w:cs="Arial"/>
          <w:b/>
          <w:sz w:val="22"/>
          <w:szCs w:val="22"/>
        </w:rPr>
        <w:t>Adama Morko</w:t>
      </w:r>
      <w:r w:rsidR="007038A9">
        <w:rPr>
          <w:rFonts w:ascii="Cambria" w:hAnsi="Cambria" w:cs="Arial"/>
          <w:b/>
          <w:sz w:val="22"/>
          <w:szCs w:val="22"/>
        </w:rPr>
        <w:t xml:space="preserve"> </w:t>
      </w:r>
      <w:r w:rsidRPr="00EB5DE3">
        <w:rPr>
          <w:rFonts w:ascii="Cambria" w:hAnsi="Cambria" w:cs="Arial"/>
          <w:b/>
          <w:sz w:val="22"/>
          <w:szCs w:val="22"/>
        </w:rPr>
        <w:t>– Nadleśniczego</w:t>
      </w:r>
    </w:p>
    <w:p w14:paraId="4061612B" w14:textId="77777777" w:rsidR="00714513" w:rsidRPr="00EB5DE3" w:rsidRDefault="00CC0710" w:rsidP="008E6D0D">
      <w:pPr>
        <w:spacing w:before="120"/>
        <w:ind w:left="709"/>
        <w:jc w:val="both"/>
        <w:rPr>
          <w:rFonts w:ascii="Cambria" w:hAnsi="Cambria" w:cs="Arial"/>
          <w:b/>
          <w:sz w:val="22"/>
          <w:szCs w:val="22"/>
        </w:rPr>
      </w:pPr>
      <w:r w:rsidRPr="00EB5DE3">
        <w:rPr>
          <w:rFonts w:ascii="Cambria" w:hAnsi="Cambria" w:cs="Arial"/>
          <w:b/>
          <w:sz w:val="22"/>
          <w:szCs w:val="22"/>
        </w:rPr>
        <w:t xml:space="preserve">siedziba Nadleśnictwa: </w:t>
      </w:r>
    </w:p>
    <w:p w14:paraId="72D99259" w14:textId="3DFEBDAB" w:rsidR="00CC0710" w:rsidRPr="00EB5DE3" w:rsidRDefault="007038A9" w:rsidP="008E6D0D">
      <w:pPr>
        <w:spacing w:before="120"/>
        <w:ind w:left="709"/>
        <w:jc w:val="both"/>
        <w:rPr>
          <w:rFonts w:ascii="Cambria" w:hAnsi="Cambria" w:cs="Arial"/>
          <w:b/>
          <w:sz w:val="22"/>
          <w:szCs w:val="22"/>
        </w:rPr>
      </w:pPr>
      <w:r>
        <w:rPr>
          <w:rFonts w:ascii="Cambria" w:hAnsi="Cambria" w:cs="Arial"/>
          <w:b/>
          <w:sz w:val="22"/>
          <w:szCs w:val="22"/>
        </w:rPr>
        <w:t>ul. Dworcowa 8A</w:t>
      </w:r>
    </w:p>
    <w:p w14:paraId="1FD05778" w14:textId="0BDA6581" w:rsidR="00714513" w:rsidRPr="006E2C9C" w:rsidRDefault="007038A9" w:rsidP="008E6D0D">
      <w:pPr>
        <w:spacing w:before="120"/>
        <w:ind w:left="709"/>
        <w:jc w:val="both"/>
        <w:rPr>
          <w:rFonts w:ascii="Cambria" w:hAnsi="Cambria" w:cs="Arial"/>
          <w:b/>
          <w:sz w:val="22"/>
          <w:szCs w:val="22"/>
        </w:rPr>
      </w:pPr>
      <w:r w:rsidRPr="006E2C9C">
        <w:rPr>
          <w:rFonts w:ascii="Cambria" w:hAnsi="Cambria" w:cs="Arial"/>
          <w:b/>
          <w:sz w:val="22"/>
          <w:szCs w:val="22"/>
        </w:rPr>
        <w:t>11 – 612 Kruklanki</w:t>
      </w:r>
    </w:p>
    <w:p w14:paraId="16B8693E" w14:textId="71FA60F3" w:rsidR="00CC0710" w:rsidRPr="007038A9" w:rsidRDefault="00CC0710" w:rsidP="008E6D0D">
      <w:pPr>
        <w:spacing w:before="120"/>
        <w:ind w:left="709"/>
        <w:jc w:val="both"/>
        <w:rPr>
          <w:rFonts w:ascii="Cambria" w:hAnsi="Cambria" w:cs="Arial"/>
          <w:sz w:val="22"/>
          <w:szCs w:val="22"/>
          <w:lang w:val="en-US"/>
        </w:rPr>
      </w:pPr>
      <w:r w:rsidRPr="00F42EAF">
        <w:rPr>
          <w:rFonts w:ascii="Cambria" w:hAnsi="Cambria" w:cs="Arial"/>
          <w:sz w:val="22"/>
          <w:szCs w:val="22"/>
          <w:lang w:val="en-US"/>
        </w:rPr>
        <w:t xml:space="preserve">tel. </w:t>
      </w:r>
      <w:r w:rsidR="007038A9" w:rsidRPr="00F42EAF">
        <w:rPr>
          <w:rFonts w:ascii="Cambria" w:hAnsi="Cambria" w:cs="Arial"/>
          <w:sz w:val="22"/>
          <w:szCs w:val="22"/>
          <w:lang w:val="en-US"/>
        </w:rPr>
        <w:t xml:space="preserve"> </w:t>
      </w:r>
      <w:r w:rsidR="007038A9" w:rsidRPr="007038A9">
        <w:rPr>
          <w:rFonts w:ascii="Cambria" w:hAnsi="Cambria" w:cs="Arial"/>
          <w:sz w:val="22"/>
          <w:szCs w:val="22"/>
          <w:lang w:val="en-US"/>
        </w:rPr>
        <w:t>87/ 4217045</w:t>
      </w:r>
      <w:r w:rsidR="00714513" w:rsidRPr="007038A9">
        <w:rPr>
          <w:rFonts w:ascii="Cambria" w:hAnsi="Cambria" w:cs="Arial"/>
          <w:sz w:val="22"/>
          <w:szCs w:val="22"/>
          <w:lang w:val="en-US"/>
        </w:rPr>
        <w:t>,</w:t>
      </w:r>
      <w:r w:rsidR="007038A9" w:rsidRPr="007038A9">
        <w:rPr>
          <w:rFonts w:ascii="Cambria" w:hAnsi="Cambria" w:cs="Arial"/>
          <w:sz w:val="22"/>
          <w:szCs w:val="22"/>
          <w:lang w:val="en-US"/>
        </w:rPr>
        <w:t xml:space="preserve"> </w:t>
      </w:r>
      <w:r w:rsidR="00714513" w:rsidRPr="007038A9">
        <w:rPr>
          <w:rFonts w:ascii="Cambria" w:hAnsi="Cambria" w:cs="Arial"/>
          <w:sz w:val="22"/>
          <w:szCs w:val="22"/>
          <w:lang w:val="en-US"/>
        </w:rPr>
        <w:t xml:space="preserve"> </w:t>
      </w:r>
      <w:r w:rsidRPr="007038A9">
        <w:rPr>
          <w:rFonts w:ascii="Cambria" w:hAnsi="Cambria" w:cs="Arial"/>
          <w:sz w:val="22"/>
          <w:szCs w:val="22"/>
          <w:lang w:val="en-US"/>
        </w:rPr>
        <w:t xml:space="preserve">fax </w:t>
      </w:r>
      <w:r w:rsidR="007038A9" w:rsidRPr="007038A9">
        <w:rPr>
          <w:rFonts w:ascii="Cambria" w:hAnsi="Cambria" w:cs="Arial"/>
          <w:sz w:val="22"/>
          <w:szCs w:val="22"/>
          <w:lang w:val="en-US"/>
        </w:rPr>
        <w:t xml:space="preserve"> 87/ 4217053</w:t>
      </w:r>
    </w:p>
    <w:p w14:paraId="3BAA3069" w14:textId="24B8C56C" w:rsidR="00CC0710" w:rsidRPr="007038A9" w:rsidRDefault="00CC0710" w:rsidP="008E6D0D">
      <w:pPr>
        <w:spacing w:before="120"/>
        <w:ind w:left="709"/>
        <w:jc w:val="both"/>
        <w:rPr>
          <w:rFonts w:ascii="Cambria" w:hAnsi="Cambria" w:cs="Arial"/>
          <w:sz w:val="22"/>
          <w:szCs w:val="22"/>
          <w:lang w:val="en-US"/>
        </w:rPr>
      </w:pPr>
      <w:r w:rsidRPr="007038A9">
        <w:rPr>
          <w:rFonts w:ascii="Cambria" w:hAnsi="Cambria" w:cs="Arial"/>
          <w:sz w:val="22"/>
          <w:szCs w:val="22"/>
          <w:lang w:val="en-US"/>
        </w:rPr>
        <w:t xml:space="preserve">e-mail: </w:t>
      </w:r>
      <w:r w:rsidR="007038A9" w:rsidRPr="007038A9">
        <w:rPr>
          <w:rFonts w:ascii="Cambria" w:hAnsi="Cambria" w:cs="Arial"/>
          <w:sz w:val="22"/>
          <w:szCs w:val="22"/>
          <w:lang w:val="en-US"/>
        </w:rPr>
        <w:t xml:space="preserve"> borki@bialystok.lasy.gov.pl</w:t>
      </w:r>
    </w:p>
    <w:p w14:paraId="0B101187" w14:textId="02702525" w:rsidR="00CC0710" w:rsidRPr="00EB5DE3" w:rsidRDefault="009D5BF6" w:rsidP="009D5BF6">
      <w:pPr>
        <w:spacing w:before="120"/>
        <w:ind w:left="709"/>
        <w:rPr>
          <w:rFonts w:ascii="Cambria" w:hAnsi="Cambria" w:cs="Arial"/>
          <w:sz w:val="22"/>
          <w:szCs w:val="22"/>
        </w:rPr>
      </w:pPr>
      <w:r>
        <w:rPr>
          <w:rFonts w:ascii="Cambria" w:hAnsi="Cambria" w:cs="Arial"/>
          <w:sz w:val="22"/>
          <w:szCs w:val="22"/>
        </w:rPr>
        <w:t>strona internetowa</w:t>
      </w:r>
      <w:r w:rsidR="004F172F">
        <w:rPr>
          <w:rFonts w:ascii="Cambria" w:hAnsi="Cambria" w:cs="Arial"/>
          <w:sz w:val="22"/>
          <w:szCs w:val="22"/>
        </w:rPr>
        <w:t xml:space="preserve"> prowadzonego postępowania: https://platformazakupowa.pl/pn/lasy_borki</w:t>
      </w:r>
    </w:p>
    <w:p w14:paraId="027D124E" w14:textId="418EBD70" w:rsidR="00CC0710" w:rsidRPr="00EB5DE3" w:rsidRDefault="00714513" w:rsidP="008E6D0D">
      <w:pPr>
        <w:spacing w:before="120"/>
        <w:ind w:left="709"/>
        <w:jc w:val="both"/>
        <w:rPr>
          <w:rFonts w:ascii="Cambria" w:hAnsi="Cambria" w:cs="Arial"/>
          <w:sz w:val="22"/>
          <w:szCs w:val="22"/>
        </w:rPr>
      </w:pPr>
      <w:r w:rsidRPr="00EB5DE3">
        <w:rPr>
          <w:rFonts w:ascii="Cambria" w:hAnsi="Cambria" w:cs="Arial"/>
          <w:sz w:val="22"/>
          <w:szCs w:val="22"/>
        </w:rPr>
        <w:t>(</w:t>
      </w:r>
      <w:r w:rsidR="00CC0710" w:rsidRPr="00EB5DE3">
        <w:rPr>
          <w:rFonts w:ascii="Cambria" w:hAnsi="Cambria" w:cs="Arial"/>
          <w:sz w:val="22"/>
          <w:szCs w:val="22"/>
        </w:rPr>
        <w:t>dalej „Zamawiający”</w:t>
      </w:r>
      <w:r w:rsidRPr="00EB5DE3">
        <w:rPr>
          <w:rFonts w:ascii="Cambria" w:hAnsi="Cambria" w:cs="Arial"/>
          <w:sz w:val="22"/>
          <w:szCs w:val="22"/>
        </w:rPr>
        <w:t>)</w:t>
      </w:r>
      <w:r w:rsidR="00CC0710" w:rsidRPr="00EB5DE3">
        <w:rPr>
          <w:rFonts w:ascii="Cambria" w:hAnsi="Cambria" w:cs="Arial"/>
          <w:sz w:val="22"/>
          <w:szCs w:val="22"/>
        </w:rPr>
        <w:t xml:space="preserve"> zaprasza do udziału w postępowaniu o </w:t>
      </w:r>
      <w:r w:rsidR="005C221B" w:rsidRPr="00EB5DE3">
        <w:rPr>
          <w:rFonts w:ascii="Cambria" w:hAnsi="Cambria" w:cs="Arial"/>
          <w:sz w:val="22"/>
          <w:szCs w:val="22"/>
        </w:rPr>
        <w:t xml:space="preserve">udzielenie </w:t>
      </w:r>
      <w:r w:rsidR="00CC0710" w:rsidRPr="00EB5DE3">
        <w:rPr>
          <w:rFonts w:ascii="Cambria" w:hAnsi="Cambria" w:cs="Arial"/>
          <w:sz w:val="22"/>
          <w:szCs w:val="22"/>
        </w:rPr>
        <w:t>zamówieni</w:t>
      </w:r>
      <w:r w:rsidR="005C221B" w:rsidRPr="00EB5DE3">
        <w:rPr>
          <w:rFonts w:ascii="Cambria" w:hAnsi="Cambria" w:cs="Arial"/>
          <w:sz w:val="22"/>
          <w:szCs w:val="22"/>
        </w:rPr>
        <w:t>a</w:t>
      </w:r>
      <w:r w:rsidR="00CC0710" w:rsidRPr="00EB5DE3">
        <w:rPr>
          <w:rFonts w:ascii="Cambria" w:hAnsi="Cambria" w:cs="Arial"/>
          <w:sz w:val="22"/>
          <w:szCs w:val="22"/>
        </w:rPr>
        <w:t xml:space="preserve"> publiczne</w:t>
      </w:r>
      <w:r w:rsidR="005C221B" w:rsidRPr="00EB5DE3">
        <w:rPr>
          <w:rFonts w:ascii="Cambria" w:hAnsi="Cambria" w:cs="Arial"/>
          <w:sz w:val="22"/>
          <w:szCs w:val="22"/>
        </w:rPr>
        <w:t>go</w:t>
      </w:r>
      <w:r w:rsidR="00CC0710" w:rsidRPr="00EB5DE3">
        <w:rPr>
          <w:rFonts w:ascii="Cambria" w:hAnsi="Cambria" w:cs="Arial"/>
          <w:sz w:val="22"/>
          <w:szCs w:val="22"/>
        </w:rPr>
        <w:t xml:space="preserve"> </w:t>
      </w:r>
      <w:r w:rsidR="005C221B" w:rsidRPr="00EB5DE3">
        <w:rPr>
          <w:rFonts w:ascii="Cambria" w:hAnsi="Cambria" w:cs="Arial"/>
          <w:sz w:val="22"/>
          <w:szCs w:val="22"/>
        </w:rPr>
        <w:t xml:space="preserve">prowadzonego </w:t>
      </w:r>
      <w:r w:rsidR="00CC0710" w:rsidRPr="00EB5DE3">
        <w:rPr>
          <w:rFonts w:ascii="Cambria" w:hAnsi="Cambria" w:cs="Arial"/>
          <w:sz w:val="22"/>
          <w:szCs w:val="22"/>
        </w:rPr>
        <w:t>w trybie p</w:t>
      </w:r>
      <w:r w:rsidR="002F61D2">
        <w:rPr>
          <w:rFonts w:ascii="Cambria" w:hAnsi="Cambria" w:cs="Arial"/>
          <w:sz w:val="22"/>
          <w:szCs w:val="22"/>
        </w:rPr>
        <w:t>odstawowym,</w:t>
      </w:r>
      <w:r w:rsidR="00CC0710" w:rsidRPr="00EB5DE3">
        <w:rPr>
          <w:rFonts w:ascii="Cambria" w:hAnsi="Cambria" w:cs="Arial"/>
          <w:sz w:val="22"/>
          <w:szCs w:val="22"/>
        </w:rPr>
        <w:t xml:space="preserve"> zgodnie z wymaganiami określonymi w niniejszej </w:t>
      </w:r>
      <w:r w:rsidRPr="00EB5DE3">
        <w:rPr>
          <w:rFonts w:ascii="Cambria" w:hAnsi="Cambria" w:cs="Arial"/>
          <w:sz w:val="22"/>
          <w:szCs w:val="22"/>
        </w:rPr>
        <w:t>s</w:t>
      </w:r>
      <w:r w:rsidR="00CC0710" w:rsidRPr="00EB5DE3">
        <w:rPr>
          <w:rFonts w:ascii="Cambria" w:hAnsi="Cambria" w:cs="Arial"/>
          <w:sz w:val="22"/>
          <w:szCs w:val="22"/>
        </w:rPr>
        <w:t>pecyfikacji  warunków zamówienia</w:t>
      </w:r>
      <w:r w:rsidRPr="00EB5DE3">
        <w:rPr>
          <w:rFonts w:ascii="Cambria" w:hAnsi="Cambria" w:cs="Arial"/>
          <w:sz w:val="22"/>
          <w:szCs w:val="22"/>
        </w:rPr>
        <w:t xml:space="preserve"> (</w:t>
      </w:r>
      <w:r w:rsidR="00CC0710" w:rsidRPr="00EB5DE3">
        <w:rPr>
          <w:rFonts w:ascii="Cambria" w:hAnsi="Cambria" w:cs="Arial"/>
          <w:sz w:val="22"/>
          <w:szCs w:val="22"/>
        </w:rPr>
        <w:t>dalej „SWZ”</w:t>
      </w:r>
      <w:r w:rsidRPr="00EB5DE3">
        <w:rPr>
          <w:rFonts w:ascii="Cambria" w:hAnsi="Cambria" w:cs="Arial"/>
          <w:sz w:val="22"/>
          <w:szCs w:val="22"/>
        </w:rPr>
        <w:t>)</w:t>
      </w:r>
      <w:r w:rsidR="00CC0710" w:rsidRPr="00EB5DE3">
        <w:rPr>
          <w:rFonts w:ascii="Cambria" w:hAnsi="Cambria" w:cs="Arial"/>
          <w:sz w:val="22"/>
          <w:szCs w:val="22"/>
        </w:rPr>
        <w:t>.</w:t>
      </w: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93FE8" w:rsidRPr="00EB5DE3" w14:paraId="7DD54730" w14:textId="77777777" w:rsidTr="00C80446">
        <w:tc>
          <w:tcPr>
            <w:tcW w:w="9077" w:type="dxa"/>
            <w:shd w:val="clear" w:color="auto" w:fill="E7E6E6"/>
          </w:tcPr>
          <w:p w14:paraId="75133B42" w14:textId="77777777" w:rsidR="00CC0710" w:rsidRPr="00EB5DE3" w:rsidRDefault="00CC0710" w:rsidP="00493FE8">
            <w:pPr>
              <w:snapToGrid w:val="0"/>
              <w:spacing w:before="120"/>
              <w:rPr>
                <w:rFonts w:ascii="Cambria" w:hAnsi="Cambria" w:cs="Arial"/>
                <w:b/>
                <w:sz w:val="22"/>
                <w:szCs w:val="22"/>
              </w:rPr>
            </w:pPr>
            <w:r w:rsidRPr="00EB5DE3">
              <w:rPr>
                <w:rFonts w:ascii="Cambria" w:hAnsi="Cambria" w:cs="Arial"/>
                <w:b/>
                <w:sz w:val="22"/>
                <w:szCs w:val="22"/>
              </w:rPr>
              <w:t>2. TRYB UDZIELANIA ZAM</w:t>
            </w:r>
            <w:r w:rsidR="00E26811" w:rsidRPr="00EB5DE3">
              <w:rPr>
                <w:rFonts w:ascii="Cambria" w:hAnsi="Cambria" w:cs="Arial"/>
                <w:b/>
                <w:sz w:val="22"/>
                <w:szCs w:val="22"/>
              </w:rPr>
              <w:t>Ó</w:t>
            </w:r>
            <w:r w:rsidRPr="00EB5DE3">
              <w:rPr>
                <w:rFonts w:ascii="Cambria" w:hAnsi="Cambria" w:cs="Arial"/>
                <w:b/>
                <w:sz w:val="22"/>
                <w:szCs w:val="22"/>
              </w:rPr>
              <w:t>WIENIA</w:t>
            </w:r>
          </w:p>
        </w:tc>
      </w:tr>
    </w:tbl>
    <w:p w14:paraId="2A0E836F" w14:textId="113C9E01" w:rsidR="00D630B3" w:rsidRPr="00EB5DE3" w:rsidRDefault="00D630B3" w:rsidP="00EF640B">
      <w:pPr>
        <w:spacing w:before="120"/>
        <w:ind w:left="709" w:hanging="709"/>
        <w:jc w:val="both"/>
        <w:rPr>
          <w:rFonts w:ascii="Cambria" w:hAnsi="Cambria" w:cs="Arial"/>
          <w:sz w:val="22"/>
          <w:szCs w:val="22"/>
        </w:rPr>
      </w:pPr>
      <w:r w:rsidRPr="00EB5DE3">
        <w:rPr>
          <w:rFonts w:ascii="Cambria" w:hAnsi="Cambria" w:cs="Arial"/>
          <w:sz w:val="22"/>
          <w:szCs w:val="22"/>
        </w:rPr>
        <w:t>2.1.</w:t>
      </w:r>
      <w:r w:rsidRPr="00EB5DE3">
        <w:rPr>
          <w:rFonts w:ascii="Cambria" w:hAnsi="Cambria" w:cs="Arial"/>
          <w:sz w:val="22"/>
          <w:szCs w:val="22"/>
        </w:rPr>
        <w:tab/>
      </w:r>
      <w:r w:rsidR="00CC0710" w:rsidRPr="00EB5DE3">
        <w:rPr>
          <w:rFonts w:ascii="Cambria" w:hAnsi="Cambria" w:cs="Arial"/>
          <w:sz w:val="22"/>
          <w:szCs w:val="22"/>
        </w:rPr>
        <w:t>Postępowanie prowadzone jest w trybie p</w:t>
      </w:r>
      <w:r w:rsidR="002F61D2">
        <w:rPr>
          <w:rFonts w:ascii="Cambria" w:hAnsi="Cambria" w:cs="Arial"/>
          <w:sz w:val="22"/>
          <w:szCs w:val="22"/>
        </w:rPr>
        <w:t>odstawowym</w:t>
      </w:r>
      <w:r w:rsidR="00CC0710" w:rsidRPr="00EB5DE3">
        <w:rPr>
          <w:rFonts w:ascii="Cambria" w:hAnsi="Cambria" w:cs="Arial"/>
          <w:sz w:val="22"/>
          <w:szCs w:val="22"/>
        </w:rPr>
        <w:t xml:space="preserve"> na podstawie art. </w:t>
      </w:r>
      <w:r w:rsidR="002F61D2">
        <w:rPr>
          <w:rFonts w:ascii="Cambria" w:hAnsi="Cambria" w:cs="Arial"/>
          <w:sz w:val="22"/>
          <w:szCs w:val="22"/>
        </w:rPr>
        <w:t>275</w:t>
      </w:r>
      <w:r w:rsidR="00CC0710" w:rsidRPr="00EB5DE3">
        <w:rPr>
          <w:rFonts w:ascii="Cambria" w:hAnsi="Cambria" w:cs="Arial"/>
          <w:sz w:val="22"/>
          <w:szCs w:val="22"/>
        </w:rPr>
        <w:t xml:space="preserve"> </w:t>
      </w:r>
      <w:r w:rsidR="00714513" w:rsidRPr="00EB5DE3">
        <w:rPr>
          <w:rFonts w:ascii="Cambria" w:hAnsi="Cambria" w:cs="Arial"/>
          <w:sz w:val="22"/>
          <w:szCs w:val="22"/>
        </w:rPr>
        <w:t xml:space="preserve"> </w:t>
      </w:r>
      <w:r w:rsidR="00CC0710" w:rsidRPr="00EB5DE3">
        <w:rPr>
          <w:rFonts w:ascii="Cambria" w:hAnsi="Cambria" w:cs="Arial"/>
          <w:sz w:val="22"/>
          <w:szCs w:val="22"/>
        </w:rPr>
        <w:t xml:space="preserve">ustawy z dnia </w:t>
      </w:r>
      <w:r w:rsidR="004A616E">
        <w:rPr>
          <w:rFonts w:ascii="Cambria" w:hAnsi="Cambria" w:cs="Arial"/>
          <w:sz w:val="22"/>
          <w:szCs w:val="22"/>
        </w:rPr>
        <w:t>11 wrześ</w:t>
      </w:r>
      <w:r w:rsidR="00CC0710" w:rsidRPr="00EB5DE3">
        <w:rPr>
          <w:rFonts w:ascii="Cambria" w:hAnsi="Cambria" w:cs="Arial"/>
          <w:sz w:val="22"/>
          <w:szCs w:val="22"/>
        </w:rPr>
        <w:t>nia 20</w:t>
      </w:r>
      <w:r w:rsidR="004A616E">
        <w:rPr>
          <w:rFonts w:ascii="Cambria" w:hAnsi="Cambria" w:cs="Arial"/>
          <w:sz w:val="22"/>
          <w:szCs w:val="22"/>
        </w:rPr>
        <w:t>19</w:t>
      </w:r>
      <w:r w:rsidR="00E87A9C">
        <w:rPr>
          <w:rFonts w:ascii="Cambria" w:hAnsi="Cambria" w:cs="Arial"/>
          <w:sz w:val="22"/>
          <w:szCs w:val="22"/>
        </w:rPr>
        <w:t xml:space="preserve"> </w:t>
      </w:r>
      <w:r w:rsidR="00CC0710" w:rsidRPr="00EB5DE3">
        <w:rPr>
          <w:rFonts w:ascii="Cambria" w:hAnsi="Cambria" w:cs="Arial"/>
          <w:sz w:val="22"/>
          <w:szCs w:val="22"/>
        </w:rPr>
        <w:t xml:space="preserve">r. Prawo zamówień publicznych </w:t>
      </w:r>
      <w:r w:rsidR="00E26811" w:rsidRPr="00EB5DE3">
        <w:rPr>
          <w:rFonts w:ascii="Cambria" w:hAnsi="Cambria" w:cs="Arial"/>
          <w:sz w:val="22"/>
          <w:szCs w:val="22"/>
        </w:rPr>
        <w:t>(tekst jedn</w:t>
      </w:r>
      <w:r w:rsidR="00714513" w:rsidRPr="00EB5DE3">
        <w:rPr>
          <w:rFonts w:ascii="Cambria" w:hAnsi="Cambria" w:cs="Arial"/>
          <w:sz w:val="22"/>
          <w:szCs w:val="22"/>
        </w:rPr>
        <w:t>.</w:t>
      </w:r>
      <w:r w:rsidR="00E26811" w:rsidRPr="00EB5DE3">
        <w:rPr>
          <w:rFonts w:ascii="Cambria" w:hAnsi="Cambria" w:cs="Arial"/>
          <w:sz w:val="22"/>
          <w:szCs w:val="22"/>
        </w:rPr>
        <w:t xml:space="preserve">: Dz. U. z </w:t>
      </w:r>
      <w:r w:rsidR="00F348A1" w:rsidRPr="00EB5DE3">
        <w:rPr>
          <w:rFonts w:ascii="Cambria" w:hAnsi="Cambria" w:cs="Arial"/>
          <w:sz w:val="22"/>
          <w:szCs w:val="22"/>
        </w:rPr>
        <w:t>20</w:t>
      </w:r>
      <w:r w:rsidR="004F172F">
        <w:rPr>
          <w:rFonts w:ascii="Cambria" w:hAnsi="Cambria" w:cs="Arial"/>
          <w:sz w:val="22"/>
          <w:szCs w:val="22"/>
        </w:rPr>
        <w:t>2</w:t>
      </w:r>
      <w:r w:rsidR="00001D52">
        <w:rPr>
          <w:rFonts w:ascii="Cambria" w:hAnsi="Cambria" w:cs="Arial"/>
          <w:sz w:val="22"/>
          <w:szCs w:val="22"/>
        </w:rPr>
        <w:t>2</w:t>
      </w:r>
      <w:r w:rsidR="00CC0710" w:rsidRPr="00EB5DE3">
        <w:rPr>
          <w:rFonts w:ascii="Cambria" w:hAnsi="Cambria" w:cs="Arial"/>
          <w:sz w:val="22"/>
          <w:szCs w:val="22"/>
        </w:rPr>
        <w:t xml:space="preserve">r., </w:t>
      </w:r>
      <w:r w:rsidR="00615BF5" w:rsidRPr="00EB5DE3">
        <w:rPr>
          <w:rFonts w:ascii="Cambria" w:hAnsi="Cambria" w:cs="Arial"/>
          <w:sz w:val="22"/>
          <w:szCs w:val="22"/>
        </w:rPr>
        <w:t xml:space="preserve">poz. </w:t>
      </w:r>
      <w:r w:rsidR="004F172F">
        <w:rPr>
          <w:rFonts w:ascii="Cambria" w:hAnsi="Cambria" w:cs="Arial"/>
          <w:sz w:val="22"/>
          <w:szCs w:val="22"/>
        </w:rPr>
        <w:t>1</w:t>
      </w:r>
      <w:r w:rsidR="00001D52">
        <w:rPr>
          <w:rFonts w:ascii="Cambria" w:hAnsi="Cambria" w:cs="Arial"/>
          <w:sz w:val="22"/>
          <w:szCs w:val="22"/>
        </w:rPr>
        <w:t>710</w:t>
      </w:r>
      <w:r w:rsidR="00714513" w:rsidRPr="00EB5DE3">
        <w:rPr>
          <w:rFonts w:ascii="Cambria" w:hAnsi="Cambria" w:cs="Arial"/>
          <w:sz w:val="22"/>
          <w:szCs w:val="22"/>
        </w:rPr>
        <w:t xml:space="preserve"> </w:t>
      </w:r>
      <w:r w:rsidRPr="00EB5DE3">
        <w:rPr>
          <w:rFonts w:ascii="Cambria" w:hAnsi="Cambria" w:cs="Arial"/>
          <w:sz w:val="22"/>
          <w:szCs w:val="22"/>
        </w:rPr>
        <w:t xml:space="preserve">- </w:t>
      </w:r>
      <w:r w:rsidR="00CC0710" w:rsidRPr="00EB5DE3">
        <w:rPr>
          <w:rFonts w:ascii="Cambria" w:hAnsi="Cambria" w:cs="Arial"/>
          <w:sz w:val="22"/>
          <w:szCs w:val="22"/>
        </w:rPr>
        <w:t xml:space="preserve">dalej </w:t>
      </w:r>
      <w:r w:rsidRPr="00EB5DE3">
        <w:rPr>
          <w:rFonts w:ascii="Cambria" w:hAnsi="Cambria" w:cs="Arial"/>
          <w:sz w:val="22"/>
          <w:szCs w:val="22"/>
        </w:rPr>
        <w:t>„PZP”</w:t>
      </w:r>
      <w:r w:rsidR="00CC0710" w:rsidRPr="00EB5DE3">
        <w:rPr>
          <w:rFonts w:ascii="Cambria" w:hAnsi="Cambria" w:cs="Arial"/>
          <w:sz w:val="22"/>
          <w:szCs w:val="22"/>
        </w:rPr>
        <w:t xml:space="preserve">) </w:t>
      </w:r>
      <w:r w:rsidR="00126835" w:rsidRPr="00126835">
        <w:rPr>
          <w:rFonts w:ascii="Cambria" w:hAnsi="Cambria" w:cs="Arial"/>
          <w:sz w:val="22"/>
          <w:szCs w:val="22"/>
        </w:rPr>
        <w:t>oraz aktów wykonawczych do PZP</w:t>
      </w:r>
      <w:r w:rsidR="00126835">
        <w:rPr>
          <w:rFonts w:ascii="Cambria" w:hAnsi="Cambria" w:cs="Arial"/>
          <w:sz w:val="22"/>
          <w:szCs w:val="22"/>
        </w:rPr>
        <w:t>.</w:t>
      </w:r>
    </w:p>
    <w:p w14:paraId="6FAF842A" w14:textId="72E9C251" w:rsidR="0056719D" w:rsidRPr="0056719D" w:rsidRDefault="00D630B3" w:rsidP="004F172F">
      <w:pPr>
        <w:spacing w:before="120"/>
        <w:ind w:left="709" w:hanging="709"/>
        <w:jc w:val="both"/>
        <w:rPr>
          <w:rFonts w:ascii="Cambria" w:hAnsi="Cambria" w:cs="Arial"/>
          <w:sz w:val="22"/>
          <w:szCs w:val="22"/>
        </w:rPr>
      </w:pPr>
      <w:r w:rsidRPr="00EB5DE3">
        <w:rPr>
          <w:rFonts w:ascii="Cambria" w:hAnsi="Cambria" w:cs="Arial"/>
          <w:sz w:val="22"/>
          <w:szCs w:val="22"/>
        </w:rPr>
        <w:t>2.2.</w:t>
      </w:r>
      <w:r w:rsidRPr="00EB5DE3">
        <w:rPr>
          <w:rFonts w:ascii="Cambria" w:hAnsi="Cambria" w:cs="Arial"/>
          <w:sz w:val="22"/>
          <w:szCs w:val="22"/>
        </w:rPr>
        <w:tab/>
        <w:t xml:space="preserve">Postępowanie jest prowadzone zgodnie </w:t>
      </w:r>
      <w:r w:rsidR="000B006C">
        <w:rPr>
          <w:rFonts w:ascii="Cambria" w:hAnsi="Cambria" w:cs="Arial"/>
          <w:sz w:val="22"/>
          <w:szCs w:val="22"/>
        </w:rPr>
        <w:t xml:space="preserve">z </w:t>
      </w:r>
      <w:r w:rsidRPr="00EB5DE3">
        <w:rPr>
          <w:rFonts w:ascii="Cambria" w:hAnsi="Cambria" w:cs="Arial"/>
          <w:sz w:val="22"/>
          <w:szCs w:val="22"/>
        </w:rPr>
        <w:t xml:space="preserve">zasadami przewidzianymi dla </w:t>
      </w:r>
      <w:r w:rsidR="00AC7FEF" w:rsidRPr="00EB5DE3">
        <w:rPr>
          <w:rFonts w:ascii="Cambria" w:hAnsi="Cambria" w:cs="Arial"/>
          <w:sz w:val="22"/>
          <w:szCs w:val="22"/>
        </w:rPr>
        <w:t>zamówie</w:t>
      </w:r>
      <w:r w:rsidRPr="00EB5DE3">
        <w:rPr>
          <w:rFonts w:ascii="Cambria" w:hAnsi="Cambria" w:cs="Arial"/>
          <w:sz w:val="22"/>
          <w:szCs w:val="22"/>
        </w:rPr>
        <w:t xml:space="preserve">ń </w:t>
      </w:r>
      <w:r w:rsidR="000B006C">
        <w:rPr>
          <w:rFonts w:ascii="Cambria" w:hAnsi="Cambria" w:cs="Arial"/>
          <w:sz w:val="22"/>
          <w:szCs w:val="22"/>
        </w:rPr>
        <w:t>o wartości niższej,</w:t>
      </w:r>
      <w:r w:rsidRPr="00EB5DE3">
        <w:rPr>
          <w:rFonts w:ascii="Cambria" w:hAnsi="Cambria" w:cs="Arial"/>
          <w:sz w:val="22"/>
          <w:szCs w:val="22"/>
        </w:rPr>
        <w:t xml:space="preserve"> niż </w:t>
      </w:r>
      <w:r w:rsidR="000B006C">
        <w:rPr>
          <w:rFonts w:ascii="Cambria" w:hAnsi="Cambria" w:cs="Arial"/>
          <w:sz w:val="22"/>
          <w:szCs w:val="22"/>
        </w:rPr>
        <w:t>kwota określona</w:t>
      </w:r>
      <w:r w:rsidR="00AC7FEF" w:rsidRPr="00EB5DE3">
        <w:rPr>
          <w:rFonts w:ascii="Cambria" w:hAnsi="Cambria" w:cs="Arial"/>
          <w:sz w:val="22"/>
          <w:szCs w:val="22"/>
        </w:rPr>
        <w:t xml:space="preserve"> w przepisach wydanych na podstawie art. </w:t>
      </w:r>
      <w:r w:rsidR="004A616E">
        <w:rPr>
          <w:rFonts w:ascii="Cambria" w:hAnsi="Cambria" w:cs="Arial"/>
          <w:sz w:val="22"/>
          <w:szCs w:val="22"/>
        </w:rPr>
        <w:t>3</w:t>
      </w:r>
      <w:r w:rsidR="00AC7FEF" w:rsidRPr="00EB5DE3">
        <w:rPr>
          <w:rFonts w:ascii="Cambria" w:hAnsi="Cambria" w:cs="Arial"/>
          <w:sz w:val="22"/>
          <w:szCs w:val="22"/>
        </w:rPr>
        <w:t xml:space="preserve"> u</w:t>
      </w:r>
      <w:r w:rsidRPr="00EB5DE3">
        <w:rPr>
          <w:rFonts w:ascii="Cambria" w:hAnsi="Cambria" w:cs="Arial"/>
          <w:sz w:val="22"/>
          <w:szCs w:val="22"/>
        </w:rPr>
        <w:t>st</w:t>
      </w:r>
      <w:r w:rsidR="00AC7FEF" w:rsidRPr="00EB5DE3">
        <w:rPr>
          <w:rFonts w:ascii="Cambria" w:hAnsi="Cambria" w:cs="Arial"/>
          <w:sz w:val="22"/>
          <w:szCs w:val="22"/>
        </w:rPr>
        <w:t xml:space="preserve">. </w:t>
      </w:r>
      <w:r w:rsidR="004A616E">
        <w:rPr>
          <w:rFonts w:ascii="Cambria" w:hAnsi="Cambria" w:cs="Arial"/>
          <w:sz w:val="22"/>
          <w:szCs w:val="22"/>
        </w:rPr>
        <w:t>1</w:t>
      </w:r>
      <w:r w:rsidR="00AC7FEF" w:rsidRPr="00EB5DE3">
        <w:rPr>
          <w:rFonts w:ascii="Cambria" w:hAnsi="Cambria" w:cs="Arial"/>
          <w:sz w:val="22"/>
          <w:szCs w:val="22"/>
        </w:rPr>
        <w:t xml:space="preserve"> </w:t>
      </w:r>
      <w:r w:rsidRPr="00EB5DE3">
        <w:rPr>
          <w:rFonts w:ascii="Cambria" w:hAnsi="Cambria" w:cs="Arial"/>
          <w:sz w:val="22"/>
          <w:szCs w:val="22"/>
        </w:rPr>
        <w:t xml:space="preserve">PZP. </w:t>
      </w:r>
      <w:r w:rsidR="0056719D">
        <w:rPr>
          <w:rFonts w:ascii="Cambria" w:hAnsi="Cambria" w:cs="Arial"/>
          <w:sz w:val="22"/>
          <w:szCs w:val="22"/>
        </w:rPr>
        <w:t xml:space="preserve"> </w:t>
      </w: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93FE8" w:rsidRPr="00EB5DE3" w14:paraId="566AF8E9" w14:textId="77777777" w:rsidTr="00C80446">
        <w:tc>
          <w:tcPr>
            <w:tcW w:w="9077" w:type="dxa"/>
            <w:shd w:val="clear" w:color="auto" w:fill="E7E6E6"/>
          </w:tcPr>
          <w:p w14:paraId="0D7ED982" w14:textId="25FAA81D" w:rsidR="00CC0710" w:rsidRPr="00EB5DE3" w:rsidRDefault="00CC0710" w:rsidP="00EF640B">
            <w:pPr>
              <w:snapToGrid w:val="0"/>
              <w:spacing w:before="120"/>
              <w:rPr>
                <w:rFonts w:ascii="Cambria" w:hAnsi="Cambria" w:cs="Arial"/>
                <w:b/>
                <w:bCs/>
                <w:sz w:val="22"/>
                <w:szCs w:val="22"/>
              </w:rPr>
            </w:pPr>
            <w:r w:rsidRPr="00EB5DE3">
              <w:rPr>
                <w:rFonts w:ascii="Cambria" w:hAnsi="Cambria" w:cs="Arial"/>
                <w:b/>
                <w:bCs/>
                <w:sz w:val="22"/>
                <w:szCs w:val="22"/>
              </w:rPr>
              <w:t>3. OPIS PRZEDMIOTU ZAM</w:t>
            </w:r>
            <w:r w:rsidR="00E26811" w:rsidRPr="00EB5DE3">
              <w:rPr>
                <w:rFonts w:ascii="Cambria" w:hAnsi="Cambria" w:cs="Arial"/>
                <w:b/>
                <w:bCs/>
                <w:sz w:val="22"/>
                <w:szCs w:val="22"/>
              </w:rPr>
              <w:t>Ó</w:t>
            </w:r>
            <w:r w:rsidRPr="00EB5DE3">
              <w:rPr>
                <w:rFonts w:ascii="Cambria" w:hAnsi="Cambria" w:cs="Arial"/>
                <w:b/>
                <w:bCs/>
                <w:sz w:val="22"/>
                <w:szCs w:val="22"/>
              </w:rPr>
              <w:t>W</w:t>
            </w:r>
            <w:r w:rsidR="00A36DA6">
              <w:rPr>
                <w:rFonts w:ascii="Cambria" w:hAnsi="Cambria" w:cs="Arial"/>
                <w:b/>
                <w:bCs/>
                <w:sz w:val="22"/>
                <w:szCs w:val="22"/>
              </w:rPr>
              <w:t>I</w:t>
            </w:r>
            <w:r w:rsidRPr="00EB5DE3">
              <w:rPr>
                <w:rFonts w:ascii="Cambria" w:hAnsi="Cambria" w:cs="Arial"/>
                <w:b/>
                <w:bCs/>
                <w:sz w:val="22"/>
                <w:szCs w:val="22"/>
              </w:rPr>
              <w:t>ENIA</w:t>
            </w:r>
          </w:p>
        </w:tc>
      </w:tr>
    </w:tbl>
    <w:p w14:paraId="4397D0EB" w14:textId="6B58C582" w:rsidR="00CC0710" w:rsidRPr="006C117D" w:rsidRDefault="00CC0710" w:rsidP="00750438">
      <w:pPr>
        <w:numPr>
          <w:ilvl w:val="1"/>
          <w:numId w:val="28"/>
        </w:numPr>
        <w:spacing w:before="120"/>
        <w:ind w:left="709"/>
        <w:rPr>
          <w:rFonts w:ascii="Cambria" w:hAnsi="Cambria" w:cs="Arial"/>
          <w:bCs/>
          <w:sz w:val="22"/>
          <w:szCs w:val="22"/>
        </w:rPr>
      </w:pPr>
      <w:r w:rsidRPr="006C117D">
        <w:rPr>
          <w:rFonts w:ascii="Cambria" w:hAnsi="Cambria" w:cs="Arial"/>
          <w:bCs/>
          <w:sz w:val="22"/>
          <w:szCs w:val="22"/>
        </w:rPr>
        <w:t>Zakres rzeczowy</w:t>
      </w:r>
      <w:r w:rsidR="001510FB" w:rsidRPr="006C117D">
        <w:rPr>
          <w:rFonts w:ascii="Cambria" w:hAnsi="Cambria" w:cs="Arial"/>
          <w:bCs/>
          <w:sz w:val="22"/>
          <w:szCs w:val="22"/>
        </w:rPr>
        <w:t xml:space="preserve"> przedmiotu zamówienia</w:t>
      </w:r>
      <w:r w:rsidR="00DC32E7">
        <w:rPr>
          <w:rFonts w:ascii="Cambria" w:hAnsi="Cambria" w:cs="Arial"/>
          <w:bCs/>
          <w:sz w:val="22"/>
          <w:szCs w:val="22"/>
        </w:rPr>
        <w:t xml:space="preserve"> .</w:t>
      </w:r>
    </w:p>
    <w:p w14:paraId="32369B84" w14:textId="421AF58D" w:rsidR="00CC0710" w:rsidRDefault="00F04C7E" w:rsidP="00F04C7E">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r>
      <w:r w:rsidR="00CC0710" w:rsidRPr="00EB5DE3">
        <w:rPr>
          <w:rFonts w:ascii="Cambria" w:hAnsi="Cambria" w:cs="Arial"/>
          <w:sz w:val="22"/>
          <w:szCs w:val="22"/>
        </w:rPr>
        <w:t>Przedmiotem zamówienia są</w:t>
      </w:r>
      <w:r w:rsidR="004977FF">
        <w:rPr>
          <w:rFonts w:ascii="Cambria" w:hAnsi="Cambria" w:cs="Arial"/>
          <w:sz w:val="22"/>
          <w:szCs w:val="22"/>
        </w:rPr>
        <w:t xml:space="preserve"> usługi z zakresu gospodarki rolnej</w:t>
      </w:r>
      <w:r w:rsidR="002B201B">
        <w:rPr>
          <w:rFonts w:ascii="Cambria" w:hAnsi="Cambria" w:cs="Arial"/>
          <w:sz w:val="22"/>
          <w:szCs w:val="22"/>
        </w:rPr>
        <w:t>,</w:t>
      </w:r>
      <w:r w:rsidR="00750438" w:rsidRPr="00EB5DE3">
        <w:rPr>
          <w:rFonts w:ascii="Cambria" w:hAnsi="Cambria" w:cs="Arial"/>
          <w:sz w:val="22"/>
          <w:szCs w:val="22"/>
        </w:rPr>
        <w:t xml:space="preserve"> </w:t>
      </w:r>
      <w:r w:rsidR="00CC0710" w:rsidRPr="00EB5DE3">
        <w:rPr>
          <w:rFonts w:ascii="Cambria" w:hAnsi="Cambria" w:cs="Arial"/>
          <w:sz w:val="22"/>
          <w:szCs w:val="22"/>
        </w:rPr>
        <w:t>do wykonania na terenie Nadleśnictw</w:t>
      </w:r>
      <w:r w:rsidR="00BD44E7" w:rsidRPr="00EB5DE3">
        <w:rPr>
          <w:rFonts w:ascii="Cambria" w:hAnsi="Cambria" w:cs="Arial"/>
          <w:sz w:val="22"/>
          <w:szCs w:val="22"/>
        </w:rPr>
        <w:t xml:space="preserve">a </w:t>
      </w:r>
      <w:r w:rsidR="009D5BF6">
        <w:rPr>
          <w:rFonts w:ascii="Cambria" w:hAnsi="Cambria" w:cs="Arial"/>
          <w:sz w:val="22"/>
          <w:szCs w:val="22"/>
        </w:rPr>
        <w:t>Borki</w:t>
      </w:r>
      <w:r w:rsidR="001510FB" w:rsidRPr="00EB5DE3">
        <w:rPr>
          <w:rFonts w:ascii="Cambria" w:hAnsi="Cambria" w:cs="Arial"/>
          <w:sz w:val="22"/>
          <w:szCs w:val="22"/>
        </w:rPr>
        <w:t xml:space="preserve"> </w:t>
      </w:r>
      <w:r w:rsidR="00163FD9" w:rsidRPr="00EB5DE3">
        <w:rPr>
          <w:rFonts w:ascii="Cambria" w:hAnsi="Cambria" w:cs="Arial"/>
          <w:sz w:val="22"/>
          <w:szCs w:val="22"/>
        </w:rPr>
        <w:t xml:space="preserve">w </w:t>
      </w:r>
      <w:r w:rsidR="004F369E">
        <w:rPr>
          <w:rFonts w:ascii="Cambria" w:hAnsi="Cambria" w:cs="Arial"/>
          <w:sz w:val="22"/>
          <w:szCs w:val="22"/>
        </w:rPr>
        <w:t>roku</w:t>
      </w:r>
      <w:r w:rsidR="00506FE4">
        <w:rPr>
          <w:rFonts w:ascii="Cambria" w:hAnsi="Cambria" w:cs="Arial"/>
          <w:sz w:val="22"/>
          <w:szCs w:val="22"/>
        </w:rPr>
        <w:t xml:space="preserve"> 20</w:t>
      </w:r>
      <w:r w:rsidR="004F369E">
        <w:rPr>
          <w:rFonts w:ascii="Cambria" w:hAnsi="Cambria" w:cs="Arial"/>
          <w:sz w:val="22"/>
          <w:szCs w:val="22"/>
        </w:rPr>
        <w:t>2</w:t>
      </w:r>
      <w:r w:rsidR="00402FB6">
        <w:rPr>
          <w:rFonts w:ascii="Cambria" w:hAnsi="Cambria" w:cs="Arial"/>
          <w:sz w:val="22"/>
          <w:szCs w:val="22"/>
        </w:rPr>
        <w:t>3</w:t>
      </w:r>
      <w:r w:rsidR="00E26811" w:rsidRPr="00EB5DE3">
        <w:rPr>
          <w:rFonts w:ascii="Cambria" w:hAnsi="Cambria" w:cs="Arial"/>
          <w:sz w:val="22"/>
          <w:szCs w:val="22"/>
        </w:rPr>
        <w:t>.</w:t>
      </w:r>
    </w:p>
    <w:p w14:paraId="594237FC" w14:textId="3E034138" w:rsidR="00F04C7E" w:rsidRDefault="00F04C7E" w:rsidP="00F04C7E">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Zakres rzeczowy przedmiotu zamówienia</w:t>
      </w:r>
      <w:r w:rsidR="002E5CDF">
        <w:rPr>
          <w:rFonts w:ascii="Cambria" w:hAnsi="Cambria" w:cs="Arial"/>
          <w:sz w:val="22"/>
          <w:szCs w:val="22"/>
        </w:rPr>
        <w:t xml:space="preserve"> jest podany</w:t>
      </w:r>
      <w:r>
        <w:rPr>
          <w:rFonts w:ascii="Cambria" w:hAnsi="Cambria" w:cs="Arial"/>
          <w:sz w:val="22"/>
          <w:szCs w:val="22"/>
        </w:rPr>
        <w:t xml:space="preserve"> </w:t>
      </w:r>
      <w:r w:rsidR="002E5CDF">
        <w:rPr>
          <w:rFonts w:ascii="Cambria" w:hAnsi="Cambria" w:cs="Arial"/>
          <w:sz w:val="22"/>
          <w:szCs w:val="22"/>
        </w:rPr>
        <w:t>w</w:t>
      </w:r>
      <w:r w:rsidR="009D5BF6">
        <w:rPr>
          <w:rFonts w:ascii="Cambria" w:hAnsi="Cambria" w:cs="Arial"/>
          <w:sz w:val="22"/>
          <w:szCs w:val="22"/>
        </w:rPr>
        <w:t xml:space="preserve"> </w:t>
      </w:r>
      <w:r w:rsidRPr="00EB5DE3">
        <w:rPr>
          <w:rFonts w:ascii="Cambria" w:hAnsi="Cambria" w:cs="Arial"/>
          <w:sz w:val="22"/>
          <w:szCs w:val="22"/>
        </w:rPr>
        <w:t>załącznik</w:t>
      </w:r>
      <w:r w:rsidR="002E5CDF">
        <w:rPr>
          <w:rFonts w:ascii="Cambria" w:hAnsi="Cambria" w:cs="Arial"/>
          <w:sz w:val="22"/>
          <w:szCs w:val="22"/>
        </w:rPr>
        <w:t>u</w:t>
      </w:r>
      <w:r>
        <w:rPr>
          <w:rFonts w:ascii="Cambria" w:hAnsi="Cambria" w:cs="Arial"/>
          <w:sz w:val="22"/>
          <w:szCs w:val="22"/>
        </w:rPr>
        <w:t xml:space="preserve"> </w:t>
      </w:r>
      <w:r w:rsidRPr="00EB5DE3">
        <w:rPr>
          <w:rFonts w:ascii="Cambria" w:hAnsi="Cambria" w:cs="Arial"/>
          <w:sz w:val="22"/>
          <w:szCs w:val="22"/>
        </w:rPr>
        <w:t xml:space="preserve">nr </w:t>
      </w:r>
      <w:r>
        <w:rPr>
          <w:rFonts w:ascii="Cambria" w:hAnsi="Cambria" w:cs="Arial"/>
          <w:sz w:val="22"/>
          <w:szCs w:val="22"/>
        </w:rPr>
        <w:t xml:space="preserve">1 do SWZ. </w:t>
      </w:r>
    </w:p>
    <w:p w14:paraId="558FBDAF" w14:textId="2DD59E99" w:rsidR="00F04C7E" w:rsidRDefault="0042197F" w:rsidP="004F369E">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r>
      <w:r w:rsidR="001510FB" w:rsidRPr="00EB5DE3">
        <w:rPr>
          <w:rFonts w:ascii="Cambria" w:hAnsi="Cambria" w:cs="Arial"/>
          <w:sz w:val="22"/>
          <w:szCs w:val="22"/>
        </w:rPr>
        <w:t xml:space="preserve">Szczegółowy opis </w:t>
      </w:r>
      <w:r>
        <w:rPr>
          <w:rFonts w:ascii="Cambria" w:hAnsi="Cambria" w:cs="Arial"/>
          <w:sz w:val="22"/>
          <w:szCs w:val="22"/>
        </w:rPr>
        <w:t xml:space="preserve">prac </w:t>
      </w:r>
      <w:r w:rsidR="004918C6">
        <w:rPr>
          <w:rFonts w:ascii="Cambria" w:hAnsi="Cambria" w:cs="Arial"/>
          <w:sz w:val="22"/>
          <w:szCs w:val="22"/>
        </w:rPr>
        <w:t xml:space="preserve">(czynności) </w:t>
      </w:r>
      <w:r>
        <w:rPr>
          <w:rFonts w:ascii="Cambria" w:hAnsi="Cambria" w:cs="Arial"/>
          <w:sz w:val="22"/>
          <w:szCs w:val="22"/>
        </w:rPr>
        <w:t xml:space="preserve">wchodzących w skład </w:t>
      </w:r>
      <w:r w:rsidR="001510FB" w:rsidRPr="00EB5DE3">
        <w:rPr>
          <w:rFonts w:ascii="Cambria" w:hAnsi="Cambria" w:cs="Arial"/>
          <w:sz w:val="22"/>
          <w:szCs w:val="22"/>
        </w:rPr>
        <w:t>przedmiotu zamówienia</w:t>
      </w:r>
      <w:r w:rsidR="007741B1" w:rsidRPr="00EB5DE3">
        <w:rPr>
          <w:rFonts w:ascii="Cambria" w:hAnsi="Cambria" w:cs="Arial"/>
          <w:sz w:val="22"/>
          <w:szCs w:val="22"/>
        </w:rPr>
        <w:t xml:space="preserve">, </w:t>
      </w:r>
      <w:r w:rsidR="004918C6">
        <w:rPr>
          <w:rFonts w:ascii="Cambria" w:hAnsi="Cambria" w:cs="Arial"/>
          <w:sz w:val="22"/>
          <w:szCs w:val="22"/>
        </w:rPr>
        <w:t xml:space="preserve">oraz </w:t>
      </w:r>
      <w:r w:rsidR="007741B1" w:rsidRPr="00EB5DE3">
        <w:rPr>
          <w:rFonts w:ascii="Cambria" w:hAnsi="Cambria" w:cs="Arial"/>
          <w:sz w:val="22"/>
          <w:szCs w:val="22"/>
        </w:rPr>
        <w:t xml:space="preserve">szczegółowy opis </w:t>
      </w:r>
      <w:r w:rsidR="00691431">
        <w:rPr>
          <w:rFonts w:ascii="Cambria" w:hAnsi="Cambria" w:cs="Arial"/>
          <w:sz w:val="22"/>
          <w:szCs w:val="22"/>
        </w:rPr>
        <w:t xml:space="preserve">technologii wykonywania poszczególnych </w:t>
      </w:r>
      <w:r w:rsidR="007741B1" w:rsidRPr="00EB5DE3">
        <w:rPr>
          <w:rFonts w:ascii="Cambria" w:hAnsi="Cambria" w:cs="Arial"/>
          <w:sz w:val="22"/>
          <w:szCs w:val="22"/>
        </w:rPr>
        <w:t>prac (czynności) wchodzących w skład przedmiotu zamówienia,</w:t>
      </w:r>
      <w:r w:rsidR="001510FB" w:rsidRPr="00EB5DE3">
        <w:rPr>
          <w:rFonts w:ascii="Cambria" w:hAnsi="Cambria" w:cs="Arial"/>
          <w:sz w:val="22"/>
          <w:szCs w:val="22"/>
        </w:rPr>
        <w:t xml:space="preserve"> </w:t>
      </w:r>
      <w:r w:rsidR="00676705" w:rsidRPr="00EB5DE3">
        <w:rPr>
          <w:rFonts w:ascii="Cambria" w:hAnsi="Cambria" w:cs="Arial"/>
          <w:sz w:val="22"/>
          <w:szCs w:val="22"/>
        </w:rPr>
        <w:t xml:space="preserve">zawarty został </w:t>
      </w:r>
      <w:r w:rsidR="00F04C7E">
        <w:rPr>
          <w:rFonts w:ascii="Cambria" w:hAnsi="Cambria" w:cs="Arial"/>
          <w:sz w:val="22"/>
          <w:szCs w:val="22"/>
        </w:rPr>
        <w:t xml:space="preserve"> </w:t>
      </w:r>
      <w:r w:rsidR="001510FB" w:rsidRPr="00EB5DE3">
        <w:rPr>
          <w:rFonts w:ascii="Cambria" w:hAnsi="Cambria" w:cs="Arial"/>
          <w:sz w:val="22"/>
          <w:szCs w:val="22"/>
        </w:rPr>
        <w:t>w załącznik</w:t>
      </w:r>
      <w:r w:rsidR="00133147">
        <w:rPr>
          <w:rFonts w:ascii="Cambria" w:hAnsi="Cambria" w:cs="Arial"/>
          <w:sz w:val="22"/>
          <w:szCs w:val="22"/>
        </w:rPr>
        <w:t>ach</w:t>
      </w:r>
      <w:r w:rsidR="00F04C7E">
        <w:rPr>
          <w:rFonts w:ascii="Cambria" w:hAnsi="Cambria" w:cs="Arial"/>
          <w:sz w:val="22"/>
          <w:szCs w:val="22"/>
        </w:rPr>
        <w:t xml:space="preserve"> </w:t>
      </w:r>
      <w:r w:rsidR="001510FB" w:rsidRPr="00EB5DE3">
        <w:rPr>
          <w:rFonts w:ascii="Cambria" w:hAnsi="Cambria" w:cs="Arial"/>
          <w:sz w:val="22"/>
          <w:szCs w:val="22"/>
        </w:rPr>
        <w:t xml:space="preserve">nr </w:t>
      </w:r>
      <w:r w:rsidR="00F42EAF">
        <w:rPr>
          <w:rFonts w:ascii="Cambria" w:hAnsi="Cambria" w:cs="Arial"/>
          <w:sz w:val="22"/>
          <w:szCs w:val="22"/>
        </w:rPr>
        <w:t xml:space="preserve">1 </w:t>
      </w:r>
      <w:r w:rsidR="00F61C2D" w:rsidRPr="00EB5DE3">
        <w:rPr>
          <w:rFonts w:ascii="Cambria" w:hAnsi="Cambria" w:cs="Arial"/>
          <w:sz w:val="22"/>
          <w:szCs w:val="22"/>
        </w:rPr>
        <w:t xml:space="preserve"> </w:t>
      </w:r>
      <w:r w:rsidR="00133147">
        <w:rPr>
          <w:rFonts w:ascii="Cambria" w:hAnsi="Cambria" w:cs="Arial"/>
          <w:sz w:val="22"/>
          <w:szCs w:val="22"/>
        </w:rPr>
        <w:t xml:space="preserve">oraz 1C </w:t>
      </w:r>
      <w:r w:rsidR="001510FB" w:rsidRPr="00EB5DE3">
        <w:rPr>
          <w:rFonts w:ascii="Cambria" w:hAnsi="Cambria" w:cs="Arial"/>
          <w:sz w:val="22"/>
          <w:szCs w:val="22"/>
        </w:rPr>
        <w:t xml:space="preserve">do </w:t>
      </w:r>
      <w:r w:rsidR="00676705" w:rsidRPr="00EB5DE3">
        <w:rPr>
          <w:rFonts w:ascii="Cambria" w:hAnsi="Cambria" w:cs="Arial"/>
          <w:sz w:val="22"/>
          <w:szCs w:val="22"/>
        </w:rPr>
        <w:t>SWZ.</w:t>
      </w:r>
      <w:r w:rsidR="007741B1" w:rsidRPr="00EB5DE3">
        <w:rPr>
          <w:rFonts w:ascii="Cambria" w:hAnsi="Cambria" w:cs="Arial"/>
          <w:sz w:val="22"/>
          <w:szCs w:val="22"/>
        </w:rPr>
        <w:t xml:space="preserve"> </w:t>
      </w:r>
    </w:p>
    <w:p w14:paraId="4A68BB3D" w14:textId="03180399" w:rsidR="003B314C" w:rsidRPr="00EB5DE3" w:rsidRDefault="00CF091E" w:rsidP="00084DF2">
      <w:pPr>
        <w:pStyle w:val="Tekstpodstawowy22"/>
        <w:spacing w:before="120"/>
        <w:ind w:left="1418" w:hanging="709"/>
        <w:rPr>
          <w:rFonts w:ascii="Cambria" w:hAnsi="Cambria" w:cs="Arial"/>
          <w:bCs/>
        </w:rPr>
      </w:pPr>
      <w:r>
        <w:rPr>
          <w:rFonts w:ascii="Cambria" w:hAnsi="Cambria" w:cs="Arial"/>
          <w:bCs/>
        </w:rPr>
        <w:t>4</w:t>
      </w:r>
      <w:r w:rsidR="003B314C">
        <w:rPr>
          <w:rFonts w:ascii="Cambria" w:hAnsi="Cambria" w:cs="Arial"/>
          <w:bCs/>
        </w:rPr>
        <w:t>)</w:t>
      </w:r>
      <w:r w:rsidR="003B314C">
        <w:rPr>
          <w:rFonts w:ascii="Cambria" w:hAnsi="Cambria" w:cs="Arial"/>
          <w:bCs/>
        </w:rPr>
        <w:tab/>
      </w:r>
      <w:r w:rsidR="003B314C" w:rsidRPr="00EB5DE3">
        <w:rPr>
          <w:rFonts w:ascii="Cambria" w:hAnsi="Cambria" w:cs="Arial"/>
          <w:bCs/>
        </w:rPr>
        <w:t xml:space="preserve">Przedmiot zamówienia został podzielony na </w:t>
      </w:r>
      <w:r w:rsidR="00001D52">
        <w:rPr>
          <w:rFonts w:ascii="Cambria" w:hAnsi="Cambria" w:cs="Arial"/>
          <w:bCs/>
        </w:rPr>
        <w:t>3</w:t>
      </w:r>
      <w:r w:rsidR="002E5CDF">
        <w:rPr>
          <w:rFonts w:ascii="Cambria" w:hAnsi="Cambria" w:cs="Arial"/>
          <w:bCs/>
        </w:rPr>
        <w:t xml:space="preserve"> </w:t>
      </w:r>
      <w:r w:rsidR="002B201B">
        <w:rPr>
          <w:rFonts w:ascii="Cambria" w:hAnsi="Cambria" w:cs="Arial"/>
          <w:bCs/>
        </w:rPr>
        <w:t xml:space="preserve"> </w:t>
      </w:r>
      <w:r w:rsidR="003B314C" w:rsidRPr="00EB5DE3">
        <w:rPr>
          <w:rFonts w:ascii="Cambria" w:hAnsi="Cambria" w:cs="Arial"/>
          <w:bCs/>
        </w:rPr>
        <w:t>części</w:t>
      </w:r>
      <w:r w:rsidR="004B3FEE">
        <w:rPr>
          <w:rFonts w:ascii="Cambria" w:hAnsi="Cambria" w:cs="Arial"/>
          <w:bCs/>
        </w:rPr>
        <w:t xml:space="preserve">  - </w:t>
      </w:r>
      <w:r w:rsidR="003B314C">
        <w:rPr>
          <w:rFonts w:ascii="Cambria" w:hAnsi="Cambria" w:cs="Arial"/>
          <w:bCs/>
        </w:rPr>
        <w:t>dalej</w:t>
      </w:r>
      <w:r w:rsidR="003B314C" w:rsidRPr="00EB5DE3">
        <w:rPr>
          <w:rFonts w:ascii="Cambria" w:hAnsi="Cambria" w:cs="Arial"/>
          <w:bCs/>
        </w:rPr>
        <w:t>:</w:t>
      </w:r>
      <w:r w:rsidR="003B314C">
        <w:rPr>
          <w:rFonts w:ascii="Cambria" w:hAnsi="Cambria" w:cs="Arial"/>
          <w:bCs/>
        </w:rPr>
        <w:t xml:space="preserve"> „Pakiet</w:t>
      </w:r>
      <w:r w:rsidR="004B3FEE">
        <w:rPr>
          <w:rFonts w:ascii="Cambria" w:hAnsi="Cambria" w:cs="Arial"/>
          <w:bCs/>
        </w:rPr>
        <w:t>y”</w:t>
      </w:r>
      <w:r w:rsidR="002E5CDF">
        <w:rPr>
          <w:rFonts w:ascii="Cambria" w:hAnsi="Cambria" w:cs="Arial"/>
          <w:bCs/>
        </w:rPr>
        <w:t xml:space="preserve"> :</w:t>
      </w:r>
    </w:p>
    <w:p w14:paraId="5D933BA9" w14:textId="09EB014A" w:rsidR="00394BCE" w:rsidRDefault="003B314C" w:rsidP="00CF091E">
      <w:pPr>
        <w:spacing w:before="120"/>
        <w:ind w:left="1418"/>
        <w:rPr>
          <w:rFonts w:ascii="Cambria" w:hAnsi="Cambria" w:cs="Arial"/>
          <w:sz w:val="22"/>
          <w:szCs w:val="22"/>
        </w:rPr>
      </w:pPr>
      <w:r>
        <w:rPr>
          <w:rFonts w:ascii="Cambria" w:hAnsi="Cambria" w:cs="Arial"/>
          <w:sz w:val="22"/>
          <w:szCs w:val="22"/>
        </w:rPr>
        <w:t>Pakiet</w:t>
      </w:r>
      <w:r w:rsidR="00F42EAF">
        <w:rPr>
          <w:rFonts w:ascii="Cambria" w:hAnsi="Cambria" w:cs="Arial"/>
          <w:sz w:val="22"/>
          <w:szCs w:val="22"/>
        </w:rPr>
        <w:t xml:space="preserve"> </w:t>
      </w:r>
      <w:r w:rsidR="00E46A58">
        <w:rPr>
          <w:rFonts w:ascii="Cambria" w:hAnsi="Cambria" w:cs="Arial"/>
          <w:sz w:val="22"/>
          <w:szCs w:val="22"/>
        </w:rPr>
        <w:t xml:space="preserve"> </w:t>
      </w:r>
      <w:r w:rsidR="006E2C9C">
        <w:rPr>
          <w:rFonts w:ascii="Cambria" w:hAnsi="Cambria" w:cs="Arial"/>
          <w:sz w:val="22"/>
          <w:szCs w:val="22"/>
        </w:rPr>
        <w:t xml:space="preserve">1 </w:t>
      </w:r>
      <w:r w:rsidR="003E4B42">
        <w:rPr>
          <w:rFonts w:ascii="Cambria" w:hAnsi="Cambria" w:cs="Arial"/>
          <w:sz w:val="22"/>
          <w:szCs w:val="22"/>
        </w:rPr>
        <w:t xml:space="preserve"> </w:t>
      </w:r>
      <w:r w:rsidR="006E2C9C">
        <w:rPr>
          <w:rFonts w:ascii="Cambria" w:hAnsi="Cambria" w:cs="Arial"/>
          <w:sz w:val="22"/>
          <w:szCs w:val="22"/>
        </w:rPr>
        <w:t xml:space="preserve">– </w:t>
      </w:r>
      <w:r w:rsidR="00CF091E">
        <w:rPr>
          <w:rFonts w:ascii="Cambria" w:hAnsi="Cambria" w:cs="Arial"/>
          <w:sz w:val="22"/>
          <w:szCs w:val="22"/>
        </w:rPr>
        <w:t>Żubry</w:t>
      </w:r>
      <w:r w:rsidR="00E46A58">
        <w:rPr>
          <w:rFonts w:ascii="Cambria" w:hAnsi="Cambria" w:cs="Arial"/>
          <w:sz w:val="22"/>
          <w:szCs w:val="22"/>
        </w:rPr>
        <w:t>,</w:t>
      </w:r>
      <w:r w:rsidR="006E2C9C">
        <w:rPr>
          <w:rFonts w:ascii="Cambria" w:hAnsi="Cambria" w:cs="Arial"/>
          <w:sz w:val="22"/>
          <w:szCs w:val="22"/>
        </w:rPr>
        <w:t xml:space="preserve"> </w:t>
      </w:r>
      <w:r w:rsidR="004B3FEE">
        <w:rPr>
          <w:rFonts w:ascii="Cambria" w:hAnsi="Cambria" w:cs="Arial"/>
          <w:sz w:val="22"/>
          <w:szCs w:val="22"/>
        </w:rPr>
        <w:t xml:space="preserve"> </w:t>
      </w:r>
      <w:r w:rsidR="006E2C9C">
        <w:rPr>
          <w:rFonts w:ascii="Cambria" w:hAnsi="Cambria" w:cs="Arial"/>
          <w:sz w:val="22"/>
          <w:szCs w:val="22"/>
        </w:rPr>
        <w:t xml:space="preserve">Pakiet  2 </w:t>
      </w:r>
      <w:r w:rsidR="004B3FEE">
        <w:rPr>
          <w:rFonts w:ascii="Cambria" w:hAnsi="Cambria" w:cs="Arial"/>
          <w:sz w:val="22"/>
          <w:szCs w:val="22"/>
        </w:rPr>
        <w:t>–</w:t>
      </w:r>
      <w:r w:rsidR="006E2C9C">
        <w:rPr>
          <w:rFonts w:ascii="Cambria" w:hAnsi="Cambria" w:cs="Arial"/>
          <w:sz w:val="22"/>
          <w:szCs w:val="22"/>
        </w:rPr>
        <w:t xml:space="preserve"> </w:t>
      </w:r>
      <w:r w:rsidR="00A67466">
        <w:rPr>
          <w:rFonts w:ascii="Cambria" w:hAnsi="Cambria" w:cs="Arial"/>
          <w:sz w:val="22"/>
          <w:szCs w:val="22"/>
        </w:rPr>
        <w:t>Zawady</w:t>
      </w:r>
      <w:r w:rsidR="004B3FEE">
        <w:rPr>
          <w:rFonts w:ascii="Cambria" w:hAnsi="Cambria" w:cs="Arial"/>
          <w:sz w:val="22"/>
          <w:szCs w:val="22"/>
        </w:rPr>
        <w:t xml:space="preserve">,    </w:t>
      </w:r>
      <w:r w:rsidR="00394BCE">
        <w:rPr>
          <w:rFonts w:ascii="Cambria" w:hAnsi="Cambria" w:cs="Arial"/>
          <w:sz w:val="22"/>
          <w:szCs w:val="22"/>
        </w:rPr>
        <w:t>Paki</w:t>
      </w:r>
      <w:r w:rsidR="004B3FEE">
        <w:rPr>
          <w:rFonts w:ascii="Cambria" w:hAnsi="Cambria" w:cs="Arial"/>
          <w:sz w:val="22"/>
          <w:szCs w:val="22"/>
        </w:rPr>
        <w:t xml:space="preserve">et  3 – </w:t>
      </w:r>
      <w:r w:rsidR="00827271">
        <w:rPr>
          <w:rFonts w:ascii="Cambria" w:hAnsi="Cambria" w:cs="Arial"/>
          <w:sz w:val="22"/>
          <w:szCs w:val="22"/>
        </w:rPr>
        <w:t>Klimki</w:t>
      </w:r>
      <w:r w:rsidR="00614723">
        <w:rPr>
          <w:rFonts w:ascii="Cambria" w:hAnsi="Cambria" w:cs="Arial"/>
          <w:sz w:val="22"/>
          <w:szCs w:val="22"/>
        </w:rPr>
        <w:t>.</w:t>
      </w:r>
      <w:r w:rsidR="00394BCE">
        <w:rPr>
          <w:rFonts w:ascii="Cambria" w:hAnsi="Cambria" w:cs="Arial"/>
          <w:sz w:val="22"/>
          <w:szCs w:val="22"/>
        </w:rPr>
        <w:t xml:space="preserve">                </w:t>
      </w:r>
    </w:p>
    <w:p w14:paraId="2DE9EEA9" w14:textId="470DFBBB" w:rsidR="003B314C" w:rsidRPr="00EB5DE3" w:rsidRDefault="003B314C" w:rsidP="003B314C">
      <w:pPr>
        <w:spacing w:before="120"/>
        <w:ind w:left="1418"/>
        <w:jc w:val="both"/>
        <w:rPr>
          <w:rFonts w:ascii="Cambria" w:hAnsi="Cambria" w:cs="Arial"/>
          <w:bCs/>
          <w:sz w:val="22"/>
          <w:szCs w:val="22"/>
        </w:rPr>
      </w:pPr>
      <w:r w:rsidRPr="00EB5DE3">
        <w:rPr>
          <w:rFonts w:ascii="Cambria" w:hAnsi="Cambria" w:cs="Arial"/>
          <w:sz w:val="22"/>
          <w:szCs w:val="22"/>
        </w:rPr>
        <w:t xml:space="preserve">Wykonawca może złożyć ofertę na </w:t>
      </w:r>
      <w:r>
        <w:rPr>
          <w:rFonts w:ascii="Cambria" w:hAnsi="Cambria" w:cs="Arial"/>
          <w:sz w:val="22"/>
          <w:szCs w:val="22"/>
        </w:rPr>
        <w:t>jeden</w:t>
      </w:r>
      <w:r w:rsidR="002E5CDF">
        <w:rPr>
          <w:rFonts w:ascii="Cambria" w:hAnsi="Cambria" w:cs="Arial"/>
          <w:sz w:val="22"/>
          <w:szCs w:val="22"/>
        </w:rPr>
        <w:t xml:space="preserve"> lub więcej</w:t>
      </w:r>
      <w:r w:rsidRPr="00EB5DE3">
        <w:rPr>
          <w:rFonts w:ascii="Cambria" w:hAnsi="Cambria" w:cs="Arial"/>
          <w:sz w:val="22"/>
          <w:szCs w:val="22"/>
        </w:rPr>
        <w:t xml:space="preserve"> </w:t>
      </w:r>
      <w:r w:rsidR="002E5CDF">
        <w:rPr>
          <w:rFonts w:ascii="Cambria" w:hAnsi="Cambria" w:cs="Arial"/>
          <w:sz w:val="22"/>
          <w:szCs w:val="22"/>
        </w:rPr>
        <w:t>Pakietów</w:t>
      </w:r>
      <w:r w:rsidRPr="00EB5DE3">
        <w:rPr>
          <w:rFonts w:ascii="Cambria" w:hAnsi="Cambria" w:cs="Arial"/>
          <w:sz w:val="22"/>
          <w:szCs w:val="22"/>
        </w:rPr>
        <w:t>. Oferta złożona na dan</w:t>
      </w:r>
      <w:r>
        <w:rPr>
          <w:rFonts w:ascii="Cambria" w:hAnsi="Cambria" w:cs="Arial"/>
          <w:sz w:val="22"/>
          <w:szCs w:val="22"/>
        </w:rPr>
        <w:t xml:space="preserve">y Pakiet musi </w:t>
      </w:r>
      <w:r w:rsidRPr="00EB5DE3">
        <w:rPr>
          <w:rFonts w:ascii="Cambria" w:hAnsi="Cambria" w:cs="Arial"/>
          <w:bCs/>
          <w:sz w:val="22"/>
          <w:szCs w:val="22"/>
        </w:rPr>
        <w:t xml:space="preserve">obejmować cały zakres prac przewidzianych w SWZ dla </w:t>
      </w:r>
      <w:r>
        <w:rPr>
          <w:rFonts w:ascii="Cambria" w:hAnsi="Cambria" w:cs="Arial"/>
          <w:bCs/>
          <w:sz w:val="22"/>
          <w:szCs w:val="22"/>
        </w:rPr>
        <w:t>tego Pakietu</w:t>
      </w:r>
      <w:r w:rsidRPr="00EB5DE3">
        <w:rPr>
          <w:rFonts w:ascii="Cambria" w:hAnsi="Cambria" w:cs="Arial"/>
          <w:bCs/>
          <w:sz w:val="22"/>
          <w:szCs w:val="22"/>
        </w:rPr>
        <w:t>.</w:t>
      </w:r>
    </w:p>
    <w:p w14:paraId="68FB60F3" w14:textId="2961A2BC" w:rsidR="00F04C7E" w:rsidRDefault="00CF091E" w:rsidP="00F04C7E">
      <w:pPr>
        <w:pStyle w:val="Tekstpodstawowy22"/>
        <w:spacing w:before="120"/>
        <w:ind w:left="1418" w:hanging="709"/>
        <w:rPr>
          <w:rFonts w:ascii="Cambria" w:hAnsi="Cambria" w:cs="Arial"/>
          <w:bCs/>
        </w:rPr>
      </w:pPr>
      <w:r>
        <w:rPr>
          <w:rFonts w:ascii="Cambria" w:hAnsi="Cambria" w:cs="Arial"/>
          <w:bCs/>
        </w:rPr>
        <w:lastRenderedPageBreak/>
        <w:t>5</w:t>
      </w:r>
      <w:r w:rsidR="00F04C7E">
        <w:rPr>
          <w:rFonts w:ascii="Cambria" w:hAnsi="Cambria" w:cs="Arial"/>
          <w:bCs/>
        </w:rPr>
        <w:t>)</w:t>
      </w:r>
      <w:r w:rsidR="00F04C7E">
        <w:rPr>
          <w:rFonts w:ascii="Cambria" w:hAnsi="Cambria" w:cs="Arial"/>
          <w:bCs/>
        </w:rPr>
        <w:tab/>
      </w:r>
      <w:r w:rsidR="00CF2E96" w:rsidRPr="00EB5DE3">
        <w:rPr>
          <w:rFonts w:ascii="Cambria" w:hAnsi="Cambria" w:cs="Arial"/>
          <w:bCs/>
        </w:rPr>
        <w:t>Miejscem realizacji przedmiotu zamówienia będzie obszar administracyjny Nadleśnictw</w:t>
      </w:r>
      <w:r w:rsidR="00C500D3">
        <w:rPr>
          <w:rFonts w:ascii="Cambria" w:hAnsi="Cambria" w:cs="Arial"/>
          <w:bCs/>
        </w:rPr>
        <w:t>a</w:t>
      </w:r>
      <w:r w:rsidR="000D35C6">
        <w:rPr>
          <w:rFonts w:ascii="Cambria" w:hAnsi="Cambria" w:cs="Arial"/>
          <w:bCs/>
        </w:rPr>
        <w:t xml:space="preserve"> Borki</w:t>
      </w:r>
      <w:r w:rsidR="004918C6">
        <w:rPr>
          <w:rFonts w:ascii="Cambria" w:hAnsi="Cambria" w:cs="Arial"/>
          <w:bCs/>
        </w:rPr>
        <w:t>. R</w:t>
      </w:r>
      <w:r w:rsidR="00CF2E96" w:rsidRPr="00EB5DE3">
        <w:rPr>
          <w:rFonts w:ascii="Cambria" w:hAnsi="Cambria" w:cs="Arial"/>
          <w:bCs/>
        </w:rPr>
        <w:t xml:space="preserve">ealizacja poszczególnych </w:t>
      </w:r>
      <w:r w:rsidR="003B314C">
        <w:rPr>
          <w:rFonts w:ascii="Cambria" w:hAnsi="Cambria" w:cs="Arial"/>
          <w:bCs/>
        </w:rPr>
        <w:t xml:space="preserve">Pakietów </w:t>
      </w:r>
      <w:r w:rsidR="00CF2E96" w:rsidRPr="00EB5DE3">
        <w:rPr>
          <w:rFonts w:ascii="Cambria" w:hAnsi="Cambria" w:cs="Arial"/>
          <w:bCs/>
        </w:rPr>
        <w:t xml:space="preserve">będzie się odbywała </w:t>
      </w:r>
      <w:r w:rsidR="002C3D39">
        <w:rPr>
          <w:rFonts w:ascii="Cambria" w:hAnsi="Cambria" w:cs="Arial"/>
          <w:bCs/>
        </w:rPr>
        <w:t xml:space="preserve">na obszarze </w:t>
      </w:r>
      <w:r w:rsidR="00CF2E96" w:rsidRPr="00EB5DE3">
        <w:rPr>
          <w:rFonts w:ascii="Cambria" w:hAnsi="Cambria" w:cs="Arial"/>
          <w:bCs/>
        </w:rPr>
        <w:t>leśnictw – właściwych dla dane</w:t>
      </w:r>
      <w:r w:rsidR="003B314C">
        <w:rPr>
          <w:rFonts w:ascii="Cambria" w:hAnsi="Cambria" w:cs="Arial"/>
          <w:bCs/>
        </w:rPr>
        <w:t>go Pakietu</w:t>
      </w:r>
      <w:r w:rsidR="00CF2E96" w:rsidRPr="00EB5DE3">
        <w:rPr>
          <w:rFonts w:ascii="Cambria" w:hAnsi="Cambria" w:cs="Arial"/>
          <w:bCs/>
        </w:rPr>
        <w:t xml:space="preserve">. </w:t>
      </w:r>
    </w:p>
    <w:p w14:paraId="30208E95" w14:textId="77323177" w:rsidR="00676705" w:rsidRDefault="00237FF9" w:rsidP="00F04C7E">
      <w:pPr>
        <w:pStyle w:val="Tekstpodstawowy22"/>
        <w:spacing w:before="120"/>
        <w:ind w:left="1418" w:hanging="709"/>
        <w:rPr>
          <w:rFonts w:ascii="Cambria" w:hAnsi="Cambria" w:cs="Arial"/>
          <w:bCs/>
        </w:rPr>
      </w:pPr>
      <w:r>
        <w:rPr>
          <w:rFonts w:ascii="Cambria" w:hAnsi="Cambria" w:cs="Arial"/>
          <w:bCs/>
        </w:rPr>
        <w:t>6</w:t>
      </w:r>
      <w:r w:rsidR="00F04C7E">
        <w:rPr>
          <w:rFonts w:ascii="Cambria" w:hAnsi="Cambria" w:cs="Arial"/>
          <w:bCs/>
        </w:rPr>
        <w:t>)</w:t>
      </w:r>
      <w:r w:rsidR="00F04C7E">
        <w:rPr>
          <w:rFonts w:ascii="Cambria" w:hAnsi="Cambria" w:cs="Arial"/>
          <w:bCs/>
        </w:rPr>
        <w:tab/>
      </w:r>
      <w:r w:rsidR="00676705" w:rsidRPr="00EB5DE3">
        <w:rPr>
          <w:rFonts w:ascii="Cambria" w:hAnsi="Cambria" w:cs="Arial"/>
        </w:rPr>
        <w:t xml:space="preserve">Lokalizacje (adresy leśne), na których </w:t>
      </w:r>
      <w:r w:rsidR="00684308" w:rsidRPr="00EB5DE3">
        <w:rPr>
          <w:rFonts w:ascii="Cambria" w:hAnsi="Cambria" w:cs="Arial"/>
        </w:rPr>
        <w:t xml:space="preserve">jest </w:t>
      </w:r>
      <w:r w:rsidR="00684308">
        <w:rPr>
          <w:rFonts w:ascii="Cambria" w:hAnsi="Cambria" w:cs="Arial"/>
        </w:rPr>
        <w:t xml:space="preserve">wstępnie </w:t>
      </w:r>
      <w:r w:rsidR="001C2F87" w:rsidRPr="00EB5DE3">
        <w:rPr>
          <w:rFonts w:ascii="Cambria" w:hAnsi="Cambria" w:cs="Arial"/>
        </w:rPr>
        <w:t xml:space="preserve">planowana </w:t>
      </w:r>
      <w:r w:rsidR="00676705" w:rsidRPr="00EB5DE3">
        <w:rPr>
          <w:rFonts w:ascii="Cambria" w:hAnsi="Cambria" w:cs="Arial"/>
        </w:rPr>
        <w:t>realiz</w:t>
      </w:r>
      <w:r w:rsidR="001C2F87" w:rsidRPr="00EB5DE3">
        <w:rPr>
          <w:rFonts w:ascii="Cambria" w:hAnsi="Cambria" w:cs="Arial"/>
        </w:rPr>
        <w:t xml:space="preserve">acja </w:t>
      </w:r>
      <w:r w:rsidR="00F04C7E">
        <w:rPr>
          <w:rFonts w:ascii="Cambria" w:hAnsi="Cambria" w:cs="Arial"/>
        </w:rPr>
        <w:t xml:space="preserve">poszczególnych </w:t>
      </w:r>
      <w:r w:rsidR="001B0918">
        <w:rPr>
          <w:rFonts w:ascii="Cambria" w:hAnsi="Cambria" w:cs="Arial"/>
        </w:rPr>
        <w:t>prac (</w:t>
      </w:r>
      <w:r w:rsidR="00F04C7E">
        <w:rPr>
          <w:rFonts w:ascii="Cambria" w:hAnsi="Cambria" w:cs="Arial"/>
        </w:rPr>
        <w:t>czynności</w:t>
      </w:r>
      <w:r w:rsidR="001B0918">
        <w:rPr>
          <w:rFonts w:ascii="Cambria" w:hAnsi="Cambria" w:cs="Arial"/>
        </w:rPr>
        <w:t>)</w:t>
      </w:r>
      <w:r w:rsidR="00F04C7E">
        <w:rPr>
          <w:rFonts w:ascii="Cambria" w:hAnsi="Cambria" w:cs="Arial"/>
        </w:rPr>
        <w:t xml:space="preserve"> wchodzących w skład </w:t>
      </w:r>
      <w:r w:rsidR="00676705" w:rsidRPr="00EB5DE3">
        <w:rPr>
          <w:rFonts w:ascii="Cambria" w:hAnsi="Cambria" w:cs="Arial"/>
        </w:rPr>
        <w:t>przedmiot</w:t>
      </w:r>
      <w:r w:rsidR="001C2F87" w:rsidRPr="00EB5DE3">
        <w:rPr>
          <w:rFonts w:ascii="Cambria" w:hAnsi="Cambria" w:cs="Arial"/>
        </w:rPr>
        <w:t>u</w:t>
      </w:r>
      <w:r w:rsidR="00676705" w:rsidRPr="00EB5DE3">
        <w:rPr>
          <w:rFonts w:ascii="Cambria" w:hAnsi="Cambria" w:cs="Arial"/>
        </w:rPr>
        <w:t xml:space="preserve"> zamówienia zostały opisane w załączniku nr </w:t>
      </w:r>
      <w:r w:rsidR="00F61C2D" w:rsidRPr="00EB5DE3">
        <w:rPr>
          <w:rFonts w:ascii="Cambria" w:hAnsi="Cambria" w:cs="Arial"/>
        </w:rPr>
        <w:t xml:space="preserve">1 </w:t>
      </w:r>
      <w:r w:rsidR="00676705" w:rsidRPr="00EB5DE3">
        <w:rPr>
          <w:rFonts w:ascii="Cambria" w:hAnsi="Cambria" w:cs="Arial"/>
        </w:rPr>
        <w:t>do SWZ</w:t>
      </w:r>
      <w:r w:rsidR="00CF2E96" w:rsidRPr="00EB5DE3">
        <w:rPr>
          <w:rFonts w:ascii="Cambria" w:hAnsi="Cambria" w:cs="Arial"/>
        </w:rPr>
        <w:t>.</w:t>
      </w:r>
      <w:r w:rsidR="00F04C7E">
        <w:rPr>
          <w:rFonts w:ascii="Cambria" w:hAnsi="Cambria" w:cs="Arial"/>
        </w:rPr>
        <w:t xml:space="preserve"> Lokalizacje (adresy leśne), na których jest planowana realizacja poszczególnych </w:t>
      </w:r>
      <w:r w:rsidR="001B0918">
        <w:rPr>
          <w:rFonts w:ascii="Cambria" w:hAnsi="Cambria" w:cs="Arial"/>
        </w:rPr>
        <w:t>prac (</w:t>
      </w:r>
      <w:r w:rsidR="00F04C7E">
        <w:rPr>
          <w:rFonts w:ascii="Cambria" w:hAnsi="Cambria" w:cs="Arial"/>
        </w:rPr>
        <w:t>czynności</w:t>
      </w:r>
      <w:r w:rsidR="001B0918">
        <w:rPr>
          <w:rFonts w:ascii="Cambria" w:hAnsi="Cambria" w:cs="Arial"/>
        </w:rPr>
        <w:t>)</w:t>
      </w:r>
      <w:r w:rsidR="00F04C7E">
        <w:rPr>
          <w:rFonts w:ascii="Cambria" w:hAnsi="Cambria" w:cs="Arial"/>
        </w:rPr>
        <w:t xml:space="preserve"> wchodzących w skład </w:t>
      </w:r>
      <w:r w:rsidR="00F04C7E" w:rsidRPr="00EB5DE3">
        <w:rPr>
          <w:rFonts w:ascii="Cambria" w:hAnsi="Cambria" w:cs="Arial"/>
        </w:rPr>
        <w:t xml:space="preserve">przedmiotu zamówienia </w:t>
      </w:r>
      <w:r w:rsidR="00F04C7E">
        <w:rPr>
          <w:rFonts w:ascii="Cambria" w:hAnsi="Cambria" w:cs="Arial"/>
        </w:rPr>
        <w:t xml:space="preserve">ma charakter wstępny i może ulec zmianie w trakcie realizacji zamówienia, z zastrzeżeniem, że zawsze będzie </w:t>
      </w:r>
      <w:r w:rsidR="00F04C7E" w:rsidRPr="00EB5DE3">
        <w:rPr>
          <w:rFonts w:ascii="Cambria" w:hAnsi="Cambria" w:cs="Arial"/>
          <w:bCs/>
        </w:rPr>
        <w:t xml:space="preserve">się odbywała </w:t>
      </w:r>
      <w:r w:rsidR="002C3D39">
        <w:rPr>
          <w:rFonts w:ascii="Cambria" w:hAnsi="Cambria" w:cs="Arial"/>
          <w:bCs/>
        </w:rPr>
        <w:t xml:space="preserve">na obszarze </w:t>
      </w:r>
      <w:r w:rsidR="00F04C7E" w:rsidRPr="00EB5DE3">
        <w:rPr>
          <w:rFonts w:ascii="Cambria" w:hAnsi="Cambria" w:cs="Arial"/>
          <w:bCs/>
        </w:rPr>
        <w:t>dane</w:t>
      </w:r>
      <w:r w:rsidR="003B314C">
        <w:rPr>
          <w:rFonts w:ascii="Cambria" w:hAnsi="Cambria" w:cs="Arial"/>
          <w:bCs/>
        </w:rPr>
        <w:t>go Pakietu</w:t>
      </w:r>
      <w:r w:rsidR="00F04C7E">
        <w:rPr>
          <w:rFonts w:ascii="Cambria" w:hAnsi="Cambria" w:cs="Arial"/>
          <w:bCs/>
        </w:rPr>
        <w:t>.</w:t>
      </w:r>
    </w:p>
    <w:p w14:paraId="09166919" w14:textId="7849F906" w:rsidR="00684308" w:rsidRPr="00237FF9" w:rsidRDefault="00237FF9" w:rsidP="00237FF9">
      <w:pPr>
        <w:pStyle w:val="Tekstpodstawowy22"/>
        <w:spacing w:before="120"/>
        <w:ind w:left="1418" w:hanging="709"/>
        <w:rPr>
          <w:rFonts w:ascii="Cambria" w:hAnsi="Cambria" w:cs="Arial"/>
        </w:rPr>
      </w:pPr>
      <w:r>
        <w:rPr>
          <w:rFonts w:ascii="Cambria" w:hAnsi="Cambria" w:cs="Arial"/>
          <w:bCs/>
        </w:rPr>
        <w:t>7</w:t>
      </w:r>
      <w:r w:rsidR="004918C6">
        <w:rPr>
          <w:rFonts w:ascii="Cambria" w:hAnsi="Cambria" w:cs="Arial"/>
          <w:bCs/>
        </w:rPr>
        <w:t>)</w:t>
      </w:r>
      <w:r w:rsidR="004918C6">
        <w:rPr>
          <w:rFonts w:ascii="Cambria" w:hAnsi="Cambria" w:cs="Arial"/>
          <w:bCs/>
        </w:rPr>
        <w:tab/>
        <w:t xml:space="preserve">Ilości prac (czynności) planowanych do wykonania </w:t>
      </w:r>
      <w:r w:rsidR="001B0918">
        <w:rPr>
          <w:rFonts w:ascii="Cambria" w:hAnsi="Cambria" w:cs="Arial"/>
          <w:bCs/>
        </w:rPr>
        <w:t xml:space="preserve">w danych </w:t>
      </w:r>
      <w:r w:rsidR="001B0918">
        <w:rPr>
          <w:rFonts w:ascii="Cambria" w:hAnsi="Cambria" w:cs="Arial"/>
        </w:rPr>
        <w:t xml:space="preserve">lokalizacjach </w:t>
      </w:r>
      <w:r w:rsidR="004918C6" w:rsidRPr="00EB5DE3">
        <w:rPr>
          <w:rFonts w:ascii="Cambria" w:hAnsi="Cambria" w:cs="Arial"/>
        </w:rPr>
        <w:t>(adres</w:t>
      </w:r>
      <w:r w:rsidR="001B0918">
        <w:rPr>
          <w:rFonts w:ascii="Cambria" w:hAnsi="Cambria" w:cs="Arial"/>
        </w:rPr>
        <w:t xml:space="preserve">ach </w:t>
      </w:r>
      <w:r w:rsidR="004918C6" w:rsidRPr="00EB5DE3">
        <w:rPr>
          <w:rFonts w:ascii="Cambria" w:hAnsi="Cambria" w:cs="Arial"/>
        </w:rPr>
        <w:t>leśn</w:t>
      </w:r>
      <w:r w:rsidR="001B0918">
        <w:rPr>
          <w:rFonts w:ascii="Cambria" w:hAnsi="Cambria" w:cs="Arial"/>
        </w:rPr>
        <w:t>ych)</w:t>
      </w:r>
      <w:r w:rsidR="004918C6" w:rsidRPr="00EB5DE3">
        <w:rPr>
          <w:rFonts w:ascii="Cambria" w:hAnsi="Cambria" w:cs="Arial"/>
        </w:rPr>
        <w:t xml:space="preserve">, na których </w:t>
      </w:r>
      <w:r w:rsidR="001B0918">
        <w:rPr>
          <w:rFonts w:ascii="Cambria" w:hAnsi="Cambria" w:cs="Arial"/>
        </w:rPr>
        <w:t xml:space="preserve">jest planowana realizacja </w:t>
      </w:r>
      <w:r w:rsidR="001B0918" w:rsidRPr="00EB5DE3">
        <w:rPr>
          <w:rFonts w:ascii="Cambria" w:hAnsi="Cambria" w:cs="Arial"/>
        </w:rPr>
        <w:t xml:space="preserve">przedmiotu zamówienia </w:t>
      </w:r>
      <w:r w:rsidR="001B0918">
        <w:rPr>
          <w:rFonts w:ascii="Cambria" w:hAnsi="Cambria" w:cs="Arial"/>
        </w:rPr>
        <w:t>w ramach dane</w:t>
      </w:r>
      <w:r w:rsidR="003B314C">
        <w:rPr>
          <w:rFonts w:ascii="Cambria" w:hAnsi="Cambria" w:cs="Arial"/>
        </w:rPr>
        <w:t xml:space="preserve">go Pakietu </w:t>
      </w:r>
      <w:r w:rsidR="001B0918">
        <w:rPr>
          <w:rFonts w:ascii="Cambria" w:hAnsi="Cambria" w:cs="Arial"/>
        </w:rPr>
        <w:t>ma charakter wstępny i może ulec zmianie</w:t>
      </w:r>
      <w:r w:rsidR="00566ECB">
        <w:rPr>
          <w:rFonts w:ascii="Cambria" w:hAnsi="Cambria" w:cs="Arial"/>
        </w:rPr>
        <w:t xml:space="preserve"> </w:t>
      </w:r>
      <w:r w:rsidR="00684308">
        <w:rPr>
          <w:rFonts w:ascii="Cambria" w:hAnsi="Cambria" w:cs="Arial"/>
        </w:rPr>
        <w:t xml:space="preserve">(zarówno zwiększeniu, jak i zmniejszeniu) </w:t>
      </w:r>
      <w:r w:rsidR="00566ECB">
        <w:rPr>
          <w:rFonts w:ascii="Cambria" w:hAnsi="Cambria" w:cs="Arial"/>
        </w:rPr>
        <w:t>w trakcie realizacji zamówienia</w:t>
      </w:r>
      <w:r w:rsidR="00792E95">
        <w:rPr>
          <w:rFonts w:ascii="Cambria" w:hAnsi="Cambria" w:cs="Arial"/>
        </w:rPr>
        <w:t xml:space="preserve"> (patrz § 1 ust. 4 oraz 10 wzoru umowy)</w:t>
      </w:r>
      <w:r w:rsidR="00566ECB">
        <w:rPr>
          <w:rFonts w:ascii="Cambria" w:hAnsi="Cambria" w:cs="Arial"/>
        </w:rPr>
        <w:t xml:space="preserve">. </w:t>
      </w:r>
      <w:r w:rsidR="001B0918">
        <w:rPr>
          <w:rFonts w:ascii="Cambria" w:hAnsi="Cambria" w:cs="Arial"/>
        </w:rPr>
        <w:t xml:space="preserve"> </w:t>
      </w:r>
    </w:p>
    <w:p w14:paraId="4FCBC6BF" w14:textId="73B95C13" w:rsidR="00CC0710" w:rsidRPr="00BB7ACB" w:rsidRDefault="00237FF9" w:rsidP="00F04C7E">
      <w:pPr>
        <w:spacing w:before="120"/>
        <w:ind w:left="1418" w:hanging="709"/>
        <w:jc w:val="both"/>
        <w:rPr>
          <w:rFonts w:ascii="Cambria" w:hAnsi="Cambria" w:cs="Arial"/>
          <w:bCs/>
          <w:sz w:val="22"/>
          <w:szCs w:val="22"/>
        </w:rPr>
      </w:pPr>
      <w:r>
        <w:rPr>
          <w:rFonts w:ascii="Cambria" w:hAnsi="Cambria" w:cs="Arial"/>
          <w:bCs/>
          <w:sz w:val="22"/>
          <w:szCs w:val="22"/>
        </w:rPr>
        <w:t>8</w:t>
      </w:r>
      <w:r w:rsidR="00F04C7E">
        <w:rPr>
          <w:rFonts w:ascii="Cambria" w:hAnsi="Cambria" w:cs="Arial"/>
          <w:bCs/>
          <w:sz w:val="22"/>
          <w:szCs w:val="22"/>
        </w:rPr>
        <w:t>)</w:t>
      </w:r>
      <w:r w:rsidR="00F04C7E">
        <w:rPr>
          <w:rFonts w:ascii="Cambria" w:hAnsi="Cambria" w:cs="Arial"/>
          <w:bCs/>
          <w:sz w:val="22"/>
          <w:szCs w:val="22"/>
        </w:rPr>
        <w:tab/>
      </w:r>
      <w:r w:rsidR="002E5CDF">
        <w:rPr>
          <w:rFonts w:ascii="Cambria" w:hAnsi="Cambria" w:cs="Arial"/>
          <w:bCs/>
          <w:sz w:val="22"/>
          <w:szCs w:val="22"/>
        </w:rPr>
        <w:t>Nazwa i kod</w:t>
      </w:r>
      <w:r w:rsidR="00CC0710" w:rsidRPr="00BB7ACB">
        <w:rPr>
          <w:rFonts w:ascii="Cambria" w:hAnsi="Cambria" w:cs="Arial"/>
          <w:bCs/>
          <w:sz w:val="22"/>
          <w:szCs w:val="22"/>
        </w:rPr>
        <w:t xml:space="preserve"> dotyczące przedmiotu zamówienia określone zgodnie ze Wspólnym Słownikiem Zamówień</w:t>
      </w:r>
      <w:r w:rsidR="007741B1" w:rsidRPr="00BB7ACB">
        <w:rPr>
          <w:rFonts w:ascii="Cambria" w:hAnsi="Cambria" w:cs="Arial"/>
          <w:bCs/>
          <w:sz w:val="22"/>
          <w:szCs w:val="22"/>
        </w:rPr>
        <w:t xml:space="preserve"> (CPV)</w:t>
      </w:r>
      <w:r w:rsidR="00CC0710" w:rsidRPr="00BB7ACB">
        <w:rPr>
          <w:rFonts w:ascii="Cambria" w:hAnsi="Cambria" w:cs="Arial"/>
          <w:bCs/>
          <w:sz w:val="22"/>
          <w:szCs w:val="22"/>
        </w:rPr>
        <w:t>:</w:t>
      </w:r>
    </w:p>
    <w:p w14:paraId="74F81A57" w14:textId="066D43F1" w:rsidR="00CC0710" w:rsidRPr="00EB5DE3" w:rsidRDefault="002E5CDF" w:rsidP="00DC32E7">
      <w:pPr>
        <w:spacing w:before="120"/>
        <w:ind w:left="1418"/>
        <w:rPr>
          <w:rFonts w:ascii="Cambria" w:hAnsi="Cambria" w:cs="Arial"/>
          <w:sz w:val="22"/>
          <w:szCs w:val="22"/>
        </w:rPr>
      </w:pPr>
      <w:r>
        <w:rPr>
          <w:rFonts w:ascii="Cambria" w:hAnsi="Cambria" w:cs="Arial"/>
          <w:sz w:val="22"/>
          <w:szCs w:val="22"/>
        </w:rPr>
        <w:t>771</w:t>
      </w:r>
      <w:r w:rsidR="00CC0710" w:rsidRPr="00EB5DE3">
        <w:rPr>
          <w:rFonts w:ascii="Cambria" w:hAnsi="Cambria" w:cs="Arial"/>
          <w:sz w:val="22"/>
          <w:szCs w:val="22"/>
        </w:rPr>
        <w:t>00000-</w:t>
      </w:r>
      <w:r>
        <w:rPr>
          <w:rFonts w:ascii="Cambria" w:hAnsi="Cambria" w:cs="Arial"/>
          <w:sz w:val="22"/>
          <w:szCs w:val="22"/>
        </w:rPr>
        <w:t>1</w:t>
      </w:r>
      <w:r w:rsidR="00CF2E96" w:rsidRPr="00EB5DE3">
        <w:rPr>
          <w:rFonts w:ascii="Cambria" w:hAnsi="Cambria" w:cs="Arial"/>
          <w:sz w:val="22"/>
          <w:szCs w:val="22"/>
        </w:rPr>
        <w:tab/>
      </w:r>
      <w:r>
        <w:rPr>
          <w:rFonts w:ascii="Cambria" w:hAnsi="Cambria" w:cs="Arial"/>
          <w:sz w:val="22"/>
          <w:szCs w:val="22"/>
        </w:rPr>
        <w:t>Usługi rolne</w:t>
      </w:r>
    </w:p>
    <w:p w14:paraId="505A4A68" w14:textId="77777777" w:rsidR="00CC0710" w:rsidRPr="00BB7ACB" w:rsidRDefault="007741B1" w:rsidP="00EF640B">
      <w:pPr>
        <w:numPr>
          <w:ilvl w:val="1"/>
          <w:numId w:val="28"/>
        </w:numPr>
        <w:spacing w:before="120"/>
        <w:jc w:val="both"/>
        <w:rPr>
          <w:rFonts w:ascii="Cambria" w:hAnsi="Cambria" w:cs="Arial"/>
          <w:bCs/>
          <w:sz w:val="22"/>
          <w:szCs w:val="22"/>
        </w:rPr>
      </w:pPr>
      <w:r w:rsidRPr="00BB7ACB">
        <w:rPr>
          <w:rFonts w:ascii="Cambria" w:hAnsi="Cambria" w:cs="Arial"/>
          <w:bCs/>
          <w:sz w:val="22"/>
          <w:szCs w:val="22"/>
        </w:rPr>
        <w:t xml:space="preserve">Unormowania, </w:t>
      </w:r>
      <w:r w:rsidR="00CC0710" w:rsidRPr="00BB7ACB">
        <w:rPr>
          <w:rFonts w:ascii="Cambria" w:hAnsi="Cambria" w:cs="Arial"/>
          <w:bCs/>
          <w:sz w:val="22"/>
          <w:szCs w:val="22"/>
        </w:rPr>
        <w:t xml:space="preserve">których zobowiązany </w:t>
      </w:r>
      <w:r w:rsidR="00DD7F89" w:rsidRPr="00BB7ACB">
        <w:rPr>
          <w:rFonts w:ascii="Cambria" w:hAnsi="Cambria" w:cs="Arial"/>
          <w:bCs/>
          <w:sz w:val="22"/>
          <w:szCs w:val="22"/>
        </w:rPr>
        <w:t xml:space="preserve">będzie </w:t>
      </w:r>
      <w:r w:rsidR="00F61C2D" w:rsidRPr="00BB7ACB">
        <w:rPr>
          <w:rFonts w:ascii="Cambria" w:hAnsi="Cambria" w:cs="Arial"/>
          <w:bCs/>
          <w:sz w:val="22"/>
          <w:szCs w:val="22"/>
        </w:rPr>
        <w:t xml:space="preserve">w szczególności </w:t>
      </w:r>
      <w:r w:rsidR="00CC0710" w:rsidRPr="00BB7ACB">
        <w:rPr>
          <w:rFonts w:ascii="Cambria" w:hAnsi="Cambria" w:cs="Arial"/>
          <w:bCs/>
          <w:sz w:val="22"/>
          <w:szCs w:val="22"/>
        </w:rPr>
        <w:t>przestrzegać</w:t>
      </w:r>
      <w:r w:rsidR="00BB2403" w:rsidRPr="00BB7ACB">
        <w:rPr>
          <w:rFonts w:ascii="Cambria" w:hAnsi="Cambria" w:cs="Arial"/>
          <w:bCs/>
          <w:sz w:val="22"/>
          <w:szCs w:val="22"/>
        </w:rPr>
        <w:t xml:space="preserve"> </w:t>
      </w:r>
      <w:r w:rsidR="00E43708" w:rsidRPr="00BB7ACB">
        <w:rPr>
          <w:rFonts w:ascii="Cambria" w:hAnsi="Cambria" w:cs="Arial"/>
          <w:bCs/>
          <w:sz w:val="22"/>
          <w:szCs w:val="22"/>
        </w:rPr>
        <w:t>Wykonawca</w:t>
      </w:r>
      <w:r w:rsidRPr="00BB7ACB">
        <w:rPr>
          <w:rFonts w:ascii="Cambria" w:hAnsi="Cambria" w:cs="Arial"/>
          <w:bCs/>
          <w:sz w:val="22"/>
          <w:szCs w:val="22"/>
        </w:rPr>
        <w:t xml:space="preserve"> przy realizacji przedmiotu zamówienia </w:t>
      </w:r>
    </w:p>
    <w:p w14:paraId="32E54D33" w14:textId="77777777" w:rsidR="007741B1" w:rsidRPr="00EB5DE3" w:rsidRDefault="007026AE" w:rsidP="007026AE">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r>
      <w:r w:rsidR="007741B1" w:rsidRPr="00EB5DE3">
        <w:rPr>
          <w:rFonts w:ascii="Cambria" w:hAnsi="Cambria" w:cs="Arial"/>
          <w:sz w:val="22"/>
          <w:szCs w:val="22"/>
        </w:rPr>
        <w:t xml:space="preserve">Podstawowe akty prawne: </w:t>
      </w:r>
    </w:p>
    <w:p w14:paraId="21CF7A11" w14:textId="105F72CE" w:rsidR="007741B1" w:rsidRPr="00EB5DE3" w:rsidRDefault="007741B1" w:rsidP="00AE2C3D">
      <w:pPr>
        <w:spacing w:before="120"/>
        <w:ind w:left="2127" w:hanging="709"/>
        <w:jc w:val="both"/>
        <w:rPr>
          <w:rFonts w:ascii="Cambria" w:hAnsi="Cambria" w:cs="Arial"/>
          <w:sz w:val="22"/>
          <w:szCs w:val="22"/>
        </w:rPr>
      </w:pPr>
      <w:r w:rsidRPr="00EB5DE3">
        <w:rPr>
          <w:rFonts w:ascii="Cambria" w:hAnsi="Cambria" w:cs="Arial"/>
          <w:sz w:val="22"/>
          <w:szCs w:val="22"/>
        </w:rPr>
        <w:t xml:space="preserve">- </w:t>
      </w:r>
      <w:r w:rsidRPr="00EB5DE3">
        <w:rPr>
          <w:rFonts w:ascii="Cambria" w:hAnsi="Cambria" w:cs="Arial"/>
          <w:sz w:val="22"/>
          <w:szCs w:val="22"/>
        </w:rPr>
        <w:tab/>
        <w:t xml:space="preserve">ustawa z dnia 28 września 1991 r. o lasach (tekst jedn.: Dz. U. z </w:t>
      </w:r>
      <w:r w:rsidR="009D25DD" w:rsidRPr="00EB5DE3">
        <w:rPr>
          <w:rFonts w:ascii="Cambria" w:hAnsi="Cambria" w:cs="Arial"/>
          <w:sz w:val="22"/>
          <w:szCs w:val="22"/>
        </w:rPr>
        <w:t>20</w:t>
      </w:r>
      <w:r w:rsidR="00237FF9">
        <w:rPr>
          <w:rFonts w:ascii="Cambria" w:hAnsi="Cambria" w:cs="Arial"/>
          <w:sz w:val="22"/>
          <w:szCs w:val="22"/>
        </w:rPr>
        <w:t>20</w:t>
      </w:r>
      <w:r w:rsidR="009D25DD" w:rsidRPr="00EB5DE3">
        <w:rPr>
          <w:rFonts w:ascii="Cambria" w:hAnsi="Cambria" w:cs="Arial"/>
          <w:sz w:val="22"/>
          <w:szCs w:val="22"/>
        </w:rPr>
        <w:t xml:space="preserve"> </w:t>
      </w:r>
      <w:r w:rsidRPr="00EB5DE3">
        <w:rPr>
          <w:rFonts w:ascii="Cambria" w:hAnsi="Cambria" w:cs="Arial"/>
          <w:sz w:val="22"/>
          <w:szCs w:val="22"/>
        </w:rPr>
        <w:t xml:space="preserve">r., poz. </w:t>
      </w:r>
      <w:r w:rsidR="00237FF9">
        <w:rPr>
          <w:rFonts w:ascii="Cambria" w:hAnsi="Cambria" w:cs="Arial"/>
          <w:sz w:val="22"/>
          <w:szCs w:val="22"/>
        </w:rPr>
        <w:t>6</w:t>
      </w:r>
      <w:r w:rsidRPr="00EB5DE3">
        <w:rPr>
          <w:rFonts w:ascii="Cambria" w:hAnsi="Cambria" w:cs="Arial"/>
          <w:sz w:val="22"/>
          <w:szCs w:val="22"/>
        </w:rPr>
        <w:t>)</w:t>
      </w:r>
      <w:r w:rsidR="006D4AEE">
        <w:rPr>
          <w:rFonts w:ascii="Cambria" w:hAnsi="Cambria" w:cs="Arial"/>
          <w:sz w:val="22"/>
          <w:szCs w:val="22"/>
        </w:rPr>
        <w:t>,</w:t>
      </w:r>
    </w:p>
    <w:p w14:paraId="73DBCDD9" w14:textId="5EA13C43" w:rsidR="00AD1541" w:rsidRDefault="007741B1" w:rsidP="00A67466">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ustawa z dnia 16 kwietnia 2004 r. o ochronie przyrody (tekst jedn.</w:t>
      </w:r>
      <w:r w:rsidR="00AD1541">
        <w:rPr>
          <w:rFonts w:ascii="Cambria" w:hAnsi="Cambria" w:cs="Arial"/>
          <w:sz w:val="22"/>
          <w:szCs w:val="22"/>
        </w:rPr>
        <w:t>:</w:t>
      </w:r>
      <w:r w:rsidRPr="00EB5DE3">
        <w:rPr>
          <w:rFonts w:ascii="Cambria" w:hAnsi="Cambria" w:cs="Arial"/>
          <w:sz w:val="22"/>
          <w:szCs w:val="22"/>
        </w:rPr>
        <w:t xml:space="preserve"> Dz. U. z </w:t>
      </w:r>
      <w:r w:rsidR="009D25DD" w:rsidRPr="00EB5DE3">
        <w:rPr>
          <w:rFonts w:ascii="Cambria" w:hAnsi="Cambria" w:cs="Arial"/>
          <w:sz w:val="22"/>
          <w:szCs w:val="22"/>
        </w:rPr>
        <w:t>20</w:t>
      </w:r>
      <w:r w:rsidR="00A67466">
        <w:rPr>
          <w:rFonts w:ascii="Cambria" w:hAnsi="Cambria" w:cs="Arial"/>
          <w:sz w:val="22"/>
          <w:szCs w:val="22"/>
        </w:rPr>
        <w:t>20</w:t>
      </w:r>
      <w:r w:rsidR="009D25DD" w:rsidRPr="00EB5DE3">
        <w:rPr>
          <w:rFonts w:ascii="Cambria" w:hAnsi="Cambria" w:cs="Arial"/>
          <w:sz w:val="22"/>
          <w:szCs w:val="22"/>
        </w:rPr>
        <w:t> </w:t>
      </w:r>
      <w:r w:rsidRPr="00EB5DE3">
        <w:rPr>
          <w:rFonts w:ascii="Cambria" w:hAnsi="Cambria" w:cs="Arial"/>
          <w:sz w:val="22"/>
          <w:szCs w:val="22"/>
        </w:rPr>
        <w:t xml:space="preserve">r. poz. </w:t>
      </w:r>
      <w:r w:rsidR="009D25DD">
        <w:rPr>
          <w:rFonts w:ascii="Cambria" w:hAnsi="Cambria" w:cs="Arial"/>
          <w:sz w:val="22"/>
          <w:szCs w:val="22"/>
        </w:rPr>
        <w:t>5</w:t>
      </w:r>
      <w:r w:rsidR="00A67466">
        <w:rPr>
          <w:rFonts w:ascii="Cambria" w:hAnsi="Cambria" w:cs="Arial"/>
          <w:sz w:val="22"/>
          <w:szCs w:val="22"/>
        </w:rPr>
        <w:t>5</w:t>
      </w:r>
      <w:r w:rsidRPr="00EB5DE3">
        <w:rPr>
          <w:rFonts w:ascii="Cambria" w:hAnsi="Cambria" w:cs="Arial"/>
          <w:sz w:val="22"/>
          <w:szCs w:val="22"/>
        </w:rPr>
        <w:t>)</w:t>
      </w:r>
      <w:r w:rsidR="006D4AEE">
        <w:rPr>
          <w:rFonts w:ascii="Cambria" w:hAnsi="Cambria" w:cs="Arial"/>
          <w:sz w:val="22"/>
          <w:szCs w:val="22"/>
        </w:rPr>
        <w:t>,</w:t>
      </w:r>
      <w:r w:rsidR="00AD1541" w:rsidRPr="00AD1541">
        <w:rPr>
          <w:rFonts w:ascii="Cambria" w:hAnsi="Cambria" w:cs="Arial"/>
          <w:sz w:val="22"/>
          <w:szCs w:val="22"/>
        </w:rPr>
        <w:t xml:space="preserve"> </w:t>
      </w:r>
    </w:p>
    <w:p w14:paraId="55DF26C1" w14:textId="77777777" w:rsidR="00E13EAE" w:rsidRDefault="00AD1541"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Pr="00AD1541">
        <w:rPr>
          <w:rFonts w:ascii="Cambria" w:hAnsi="Cambria" w:cs="Arial"/>
          <w:sz w:val="22"/>
          <w:szCs w:val="22"/>
        </w:rPr>
        <w:t>ozporządzenie Ministra Gospodarki z dnia 30 października 2002 r. w sprawie minimalnych wymagań dotyczących bezpieczeństwa i higieny pracy w zakresie użytkowania maszyn przez pracowników podczas pracy (Dz.U. Nr 191 poz. 1596 z</w:t>
      </w:r>
      <w:r>
        <w:rPr>
          <w:rFonts w:ascii="Cambria" w:hAnsi="Cambria" w:cs="Arial"/>
          <w:sz w:val="22"/>
          <w:szCs w:val="22"/>
        </w:rPr>
        <w:t xml:space="preserve"> późn. zm.</w:t>
      </w:r>
      <w:r w:rsidRPr="00AD1541">
        <w:rPr>
          <w:rFonts w:ascii="Cambria" w:hAnsi="Cambria" w:cs="Arial"/>
          <w:sz w:val="22"/>
          <w:szCs w:val="22"/>
        </w:rPr>
        <w:t>),</w:t>
      </w:r>
    </w:p>
    <w:p w14:paraId="6F24899E" w14:textId="77777777" w:rsidR="00E13EAE" w:rsidRDefault="00E13EAE"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00AD1541" w:rsidRPr="00AD1541">
        <w:rPr>
          <w:rFonts w:ascii="Cambria" w:hAnsi="Cambria" w:cs="Arial"/>
          <w:sz w:val="22"/>
          <w:szCs w:val="22"/>
        </w:rPr>
        <w:t>ozporządzenie Ministra Pracy i Polityki So</w:t>
      </w:r>
      <w:r>
        <w:rPr>
          <w:rFonts w:ascii="Cambria" w:hAnsi="Cambria" w:cs="Arial"/>
          <w:sz w:val="22"/>
          <w:szCs w:val="22"/>
        </w:rPr>
        <w:t>cjalnej z dnia 26 września 1997 </w:t>
      </w:r>
      <w:r w:rsidR="00AD1541" w:rsidRPr="00AD1541">
        <w:rPr>
          <w:rFonts w:ascii="Cambria" w:hAnsi="Cambria" w:cs="Arial"/>
          <w:sz w:val="22"/>
          <w:szCs w:val="22"/>
        </w:rPr>
        <w:t>r. w sprawie ogólnych przepisów bezpieczeństwa i higieny pracy (tekst jedn. Dz. U. z 2003 r., Nr 169 poz. 1650 z</w:t>
      </w:r>
      <w:r w:rsidR="00AD1541">
        <w:rPr>
          <w:rFonts w:ascii="Cambria" w:hAnsi="Cambria" w:cs="Arial"/>
          <w:sz w:val="22"/>
          <w:szCs w:val="22"/>
        </w:rPr>
        <w:t xml:space="preserve"> późn. zm.</w:t>
      </w:r>
      <w:r w:rsidR="00AD1541" w:rsidRPr="00AD1541">
        <w:rPr>
          <w:rFonts w:ascii="Cambria" w:hAnsi="Cambria" w:cs="Arial"/>
          <w:sz w:val="22"/>
          <w:szCs w:val="22"/>
        </w:rPr>
        <w:t>),</w:t>
      </w:r>
    </w:p>
    <w:p w14:paraId="73DF527E" w14:textId="77777777" w:rsidR="00566ECB" w:rsidRDefault="00566ECB" w:rsidP="0038630B">
      <w:pPr>
        <w:autoSpaceDE w:val="0"/>
        <w:spacing w:before="120"/>
        <w:ind w:left="2127" w:hanging="709"/>
        <w:jc w:val="both"/>
        <w:rPr>
          <w:rFonts w:ascii="Cambria" w:hAnsi="Cambria" w:cs="Arial"/>
          <w:sz w:val="22"/>
          <w:szCs w:val="22"/>
        </w:rPr>
      </w:pPr>
    </w:p>
    <w:p w14:paraId="152DAED3" w14:textId="79E9A35F" w:rsidR="00AD1541" w:rsidRPr="00AD1541" w:rsidRDefault="00E13EAE" w:rsidP="00662C36">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00AD1541" w:rsidRPr="00AD1541">
        <w:rPr>
          <w:rFonts w:ascii="Cambria" w:hAnsi="Cambria" w:cs="Arial"/>
          <w:sz w:val="22"/>
          <w:szCs w:val="22"/>
        </w:rPr>
        <w:t xml:space="preserve">ozporządzenie Ministra Ochrony Środowiska, Zasobów Naturalnych i Leśnictwa z dnia 6 stycznia 1998 r. w sprawie określenia wzoru znaku zakazu wstępu do lasu oraz zasad jego umieszczania (Dz. U. z 1998 r. Nr 11, poz. 39), </w:t>
      </w:r>
    </w:p>
    <w:p w14:paraId="55B147BC" w14:textId="51B381D5" w:rsidR="007741B1" w:rsidRPr="00EB5DE3" w:rsidRDefault="007741B1" w:rsidP="007026AE">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rozporządzenie Ministra Środowiska z dna 22 marca 2006 r. w sprawie szczegółowych zasad zabezpieczenia przeciwpożarowego lasów (Dz. U. Nr 58, poz. 405 z późn. zm.)</w:t>
      </w:r>
      <w:r w:rsidR="006D4AEE">
        <w:rPr>
          <w:rFonts w:ascii="Cambria" w:hAnsi="Cambria" w:cs="Arial"/>
          <w:sz w:val="22"/>
          <w:szCs w:val="22"/>
        </w:rPr>
        <w:t>,</w:t>
      </w:r>
    </w:p>
    <w:p w14:paraId="37D6CAD6" w14:textId="2F254ACA" w:rsidR="00AD1541" w:rsidRPr="00AD1541" w:rsidRDefault="007741B1" w:rsidP="00662C36">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rozporządzenie Ministra Spraw Wewnętrznych i Administracji z dnia 7 czerwca 2010 r. w sprawie ochrony przeciwpożarowej budynków, innych obiektów budowlanych i terenów (Dz. U. Nr 109, poz. 719 z późn. zm.).</w:t>
      </w:r>
    </w:p>
    <w:p w14:paraId="4E9AB691" w14:textId="76473B98" w:rsidR="00E13EAE" w:rsidRDefault="00020A45" w:rsidP="00721FAC">
      <w:pPr>
        <w:spacing w:before="120"/>
        <w:ind w:left="1418" w:hanging="709"/>
        <w:jc w:val="both"/>
      </w:pPr>
      <w:r>
        <w:rPr>
          <w:rFonts w:ascii="Cambria" w:hAnsi="Cambria" w:cs="Arial"/>
          <w:sz w:val="22"/>
          <w:szCs w:val="22"/>
        </w:rPr>
        <w:t>2)</w:t>
      </w:r>
      <w:r>
        <w:rPr>
          <w:rFonts w:ascii="Cambria" w:hAnsi="Cambria" w:cs="Arial"/>
          <w:sz w:val="22"/>
          <w:szCs w:val="22"/>
        </w:rPr>
        <w:tab/>
      </w:r>
      <w:r w:rsidR="00A60DDD" w:rsidRPr="00EB5DE3">
        <w:rPr>
          <w:rFonts w:ascii="Cambria" w:hAnsi="Cambria" w:cs="Arial"/>
          <w:sz w:val="22"/>
          <w:szCs w:val="22"/>
        </w:rPr>
        <w:t>W</w:t>
      </w:r>
      <w:r w:rsidR="008E4439" w:rsidRPr="00EB5DE3">
        <w:rPr>
          <w:rFonts w:ascii="Cambria" w:hAnsi="Cambria" w:cs="Arial"/>
          <w:sz w:val="22"/>
          <w:szCs w:val="22"/>
        </w:rPr>
        <w:t xml:space="preserve"> trakcie realizacji </w:t>
      </w:r>
      <w:r w:rsidR="007741B1" w:rsidRPr="00EB5DE3">
        <w:rPr>
          <w:rFonts w:ascii="Cambria" w:hAnsi="Cambria" w:cs="Arial"/>
          <w:sz w:val="22"/>
          <w:szCs w:val="22"/>
        </w:rPr>
        <w:t xml:space="preserve">przedmiotu </w:t>
      </w:r>
      <w:r w:rsidR="008E4439" w:rsidRPr="00EB5DE3">
        <w:rPr>
          <w:rFonts w:ascii="Cambria" w:hAnsi="Cambria" w:cs="Arial"/>
          <w:sz w:val="22"/>
          <w:szCs w:val="22"/>
        </w:rPr>
        <w:t>zamówienia</w:t>
      </w:r>
      <w:r w:rsidR="00A60DDD" w:rsidRPr="00EB5DE3">
        <w:rPr>
          <w:rFonts w:ascii="Cambria" w:hAnsi="Cambria" w:cs="Arial"/>
          <w:sz w:val="22"/>
          <w:szCs w:val="22"/>
        </w:rPr>
        <w:t xml:space="preserve">, oprócz przepisów prawa obowiązujących na terenie Rzeczypospolitej Polskiej, Wykonawca </w:t>
      </w:r>
      <w:r w:rsidR="00DD7F89" w:rsidRPr="00EB5DE3">
        <w:rPr>
          <w:rFonts w:ascii="Cambria" w:hAnsi="Cambria" w:cs="Arial"/>
          <w:sz w:val="22"/>
          <w:szCs w:val="22"/>
        </w:rPr>
        <w:t xml:space="preserve">będzie </w:t>
      </w:r>
      <w:r w:rsidR="008E4439" w:rsidRPr="00EB5DE3">
        <w:rPr>
          <w:rFonts w:ascii="Cambria" w:hAnsi="Cambria" w:cs="Arial"/>
          <w:sz w:val="22"/>
          <w:szCs w:val="22"/>
        </w:rPr>
        <w:lastRenderedPageBreak/>
        <w:t xml:space="preserve">obowiązany do stosowania i przestrzegania </w:t>
      </w:r>
      <w:r w:rsidR="007026AE">
        <w:rPr>
          <w:rFonts w:ascii="Cambria" w:hAnsi="Cambria" w:cs="Arial"/>
          <w:sz w:val="22"/>
          <w:szCs w:val="22"/>
        </w:rPr>
        <w:t xml:space="preserve">obowiązków i zasad wynikających z </w:t>
      </w:r>
      <w:r w:rsidR="005728D9" w:rsidRPr="00EB5DE3">
        <w:rPr>
          <w:rFonts w:ascii="Cambria" w:hAnsi="Cambria" w:cs="Arial"/>
          <w:sz w:val="22"/>
          <w:szCs w:val="22"/>
        </w:rPr>
        <w:tab/>
      </w:r>
      <w:r w:rsidR="005728D9" w:rsidRPr="00EB5DE3">
        <w:rPr>
          <w:rFonts w:ascii="Cambria" w:hAnsi="Cambria" w:cs="Arial"/>
          <w:bCs/>
          <w:sz w:val="22"/>
          <w:szCs w:val="22"/>
          <w:shd w:val="clear" w:color="auto" w:fill="FFFFFF"/>
        </w:rPr>
        <w:t>„Instrukcj</w:t>
      </w:r>
      <w:r w:rsidR="00721FAC">
        <w:rPr>
          <w:rFonts w:ascii="Cambria" w:hAnsi="Cambria" w:cs="Arial"/>
          <w:bCs/>
          <w:sz w:val="22"/>
          <w:szCs w:val="22"/>
          <w:shd w:val="clear" w:color="auto" w:fill="FFFFFF"/>
        </w:rPr>
        <w:t>i</w:t>
      </w:r>
      <w:r w:rsidR="005728D9" w:rsidRPr="00EB5DE3">
        <w:rPr>
          <w:rFonts w:ascii="Cambria" w:hAnsi="Cambria" w:cs="Arial"/>
          <w:bCs/>
          <w:sz w:val="22"/>
          <w:szCs w:val="22"/>
          <w:shd w:val="clear" w:color="auto" w:fill="FFFFFF"/>
        </w:rPr>
        <w:t xml:space="preserve"> ochrony przeciwpożarowej lasu” - wprowadzon</w:t>
      </w:r>
      <w:r w:rsidR="00721FAC">
        <w:rPr>
          <w:rFonts w:ascii="Cambria" w:hAnsi="Cambria" w:cs="Arial"/>
          <w:bCs/>
          <w:sz w:val="22"/>
          <w:szCs w:val="22"/>
          <w:shd w:val="clear" w:color="auto" w:fill="FFFFFF"/>
        </w:rPr>
        <w:t>ej</w:t>
      </w:r>
      <w:r w:rsidR="005728D9" w:rsidRPr="00EB5DE3">
        <w:rPr>
          <w:rFonts w:ascii="Cambria" w:hAnsi="Cambria" w:cs="Arial"/>
          <w:bCs/>
          <w:sz w:val="22"/>
          <w:szCs w:val="22"/>
          <w:shd w:val="clear" w:color="auto" w:fill="FFFFFF"/>
        </w:rPr>
        <w:t xml:space="preserve"> </w:t>
      </w:r>
      <w:r w:rsidR="00721FAC" w:rsidRPr="000B7CC0">
        <w:rPr>
          <w:rFonts w:ascii="Cambria" w:hAnsi="Cambria" w:cs="Arial"/>
          <w:bCs/>
          <w:sz w:val="22"/>
          <w:szCs w:val="22"/>
          <w:shd w:val="clear" w:color="auto" w:fill="FFFFFF"/>
        </w:rPr>
        <w:t>Z</w:t>
      </w:r>
      <w:r w:rsidR="005728D9" w:rsidRPr="000B7CC0">
        <w:rPr>
          <w:rFonts w:ascii="Cambria" w:hAnsi="Cambria" w:cs="Arial"/>
          <w:bCs/>
          <w:sz w:val="22"/>
          <w:szCs w:val="22"/>
          <w:shd w:val="clear" w:color="auto" w:fill="FFFFFF"/>
        </w:rPr>
        <w:t xml:space="preserve">arządzeniem Nr </w:t>
      </w:r>
      <w:r w:rsidR="00661A14" w:rsidRPr="000B7CC0">
        <w:rPr>
          <w:rFonts w:ascii="Cambria" w:hAnsi="Cambria" w:cs="Arial"/>
          <w:bCs/>
          <w:sz w:val="22"/>
          <w:szCs w:val="22"/>
          <w:shd w:val="clear" w:color="auto" w:fill="FFFFFF"/>
        </w:rPr>
        <w:t>81 DYREKTORA GENERALNEGO LASÓW PAŃSTWOWYCH z dn. 23 grudnia 2019 r. w sprawie wprowadzenia „Instrukcji ochrony przeciwpożarowej lasu” w jednostkach organizacyjnych Lasów Państwowych ZO.2621.23.2019.</w:t>
      </w:r>
    </w:p>
    <w:p w14:paraId="3BA39896" w14:textId="6D13F038" w:rsidR="00BA2DD2" w:rsidRDefault="00E13EAE" w:rsidP="00721FAC">
      <w:pPr>
        <w:autoSpaceDE w:val="0"/>
        <w:spacing w:before="120"/>
        <w:ind w:left="709"/>
        <w:rPr>
          <w:rFonts w:ascii="Cambria" w:hAnsi="Cambria" w:cs="Arial"/>
          <w:sz w:val="22"/>
          <w:szCs w:val="22"/>
        </w:rPr>
      </w:pPr>
      <w:r>
        <w:rPr>
          <w:rFonts w:ascii="Cambria" w:hAnsi="Cambria" w:cs="Arial"/>
          <w:sz w:val="22"/>
          <w:szCs w:val="22"/>
        </w:rPr>
        <w:t>D</w:t>
      </w:r>
      <w:r w:rsidR="0027799E">
        <w:rPr>
          <w:rFonts w:ascii="Cambria" w:hAnsi="Cambria" w:cs="Arial"/>
          <w:sz w:val="22"/>
          <w:szCs w:val="22"/>
        </w:rPr>
        <w:t xml:space="preserve">okumenty </w:t>
      </w:r>
      <w:r w:rsidR="00DC32E7">
        <w:rPr>
          <w:rFonts w:ascii="Cambria" w:hAnsi="Cambria" w:cs="Arial"/>
          <w:sz w:val="22"/>
          <w:szCs w:val="22"/>
        </w:rPr>
        <w:t>wskazane w pkt 1</w:t>
      </w:r>
      <w:r w:rsidR="00721FAC">
        <w:rPr>
          <w:rFonts w:ascii="Cambria" w:hAnsi="Cambria" w:cs="Arial"/>
          <w:sz w:val="22"/>
          <w:szCs w:val="22"/>
        </w:rPr>
        <w:t>)</w:t>
      </w:r>
      <w:r w:rsidR="00DC32E7">
        <w:rPr>
          <w:rFonts w:ascii="Cambria" w:hAnsi="Cambria" w:cs="Arial"/>
          <w:sz w:val="22"/>
          <w:szCs w:val="22"/>
        </w:rPr>
        <w:t xml:space="preserve"> </w:t>
      </w:r>
      <w:r w:rsidR="00721FAC">
        <w:rPr>
          <w:rFonts w:ascii="Cambria" w:hAnsi="Cambria" w:cs="Arial"/>
          <w:sz w:val="22"/>
          <w:szCs w:val="22"/>
        </w:rPr>
        <w:t>oraz</w:t>
      </w:r>
      <w:r w:rsidR="00DC32E7">
        <w:rPr>
          <w:rFonts w:ascii="Cambria" w:hAnsi="Cambria" w:cs="Arial"/>
          <w:sz w:val="22"/>
          <w:szCs w:val="22"/>
        </w:rPr>
        <w:t xml:space="preserve"> 2</w:t>
      </w:r>
      <w:r w:rsidR="00721FAC">
        <w:rPr>
          <w:rFonts w:ascii="Cambria" w:hAnsi="Cambria" w:cs="Arial"/>
          <w:sz w:val="22"/>
          <w:szCs w:val="22"/>
        </w:rPr>
        <w:t>)</w:t>
      </w:r>
      <w:r w:rsidR="00382278">
        <w:rPr>
          <w:rFonts w:ascii="Cambria" w:hAnsi="Cambria" w:cs="Arial"/>
          <w:sz w:val="22"/>
          <w:szCs w:val="22"/>
        </w:rPr>
        <w:t xml:space="preserve"> powyżej, </w:t>
      </w:r>
      <w:r w:rsidR="00BA2DD2">
        <w:rPr>
          <w:rFonts w:ascii="Cambria" w:hAnsi="Cambria" w:cs="Arial"/>
          <w:sz w:val="22"/>
          <w:szCs w:val="22"/>
        </w:rPr>
        <w:t>są dostępn</w:t>
      </w:r>
      <w:r w:rsidR="00CC12A9">
        <w:rPr>
          <w:rFonts w:ascii="Cambria" w:hAnsi="Cambria" w:cs="Arial"/>
          <w:sz w:val="22"/>
          <w:szCs w:val="22"/>
        </w:rPr>
        <w:t xml:space="preserve">e na stronach internetowych pod </w:t>
      </w:r>
      <w:r w:rsidR="00BA2DD2">
        <w:rPr>
          <w:rFonts w:ascii="Cambria" w:hAnsi="Cambria" w:cs="Arial"/>
          <w:sz w:val="22"/>
          <w:szCs w:val="22"/>
        </w:rPr>
        <w:t>adres</w:t>
      </w:r>
      <w:r w:rsidR="00721FAC">
        <w:rPr>
          <w:rFonts w:ascii="Cambria" w:hAnsi="Cambria" w:cs="Arial"/>
          <w:sz w:val="22"/>
          <w:szCs w:val="22"/>
        </w:rPr>
        <w:t>em</w:t>
      </w:r>
      <w:r w:rsidR="00BA2DD2">
        <w:rPr>
          <w:rFonts w:ascii="Cambria" w:hAnsi="Cambria" w:cs="Arial"/>
          <w:sz w:val="22"/>
          <w:szCs w:val="22"/>
        </w:rPr>
        <w:t>:</w:t>
      </w:r>
      <w:r w:rsidR="00CC12A9">
        <w:rPr>
          <w:rFonts w:ascii="Cambria" w:hAnsi="Cambria" w:cs="Arial"/>
          <w:sz w:val="22"/>
          <w:szCs w:val="22"/>
        </w:rPr>
        <w:t xml:space="preserve"> </w:t>
      </w:r>
      <w:hyperlink r:id="rId9" w:history="1">
        <w:r w:rsidR="00721FAC" w:rsidRPr="00D87577">
          <w:rPr>
            <w:rStyle w:val="Hipercze"/>
            <w:rFonts w:ascii="Cambria" w:hAnsi="Cambria" w:cs="Arial"/>
            <w:sz w:val="22"/>
            <w:szCs w:val="22"/>
          </w:rPr>
          <w:t>http://www.lasy.gov.pl</w:t>
        </w:r>
      </w:hyperlink>
      <w:r w:rsidR="00721FAC">
        <w:rPr>
          <w:rFonts w:ascii="Cambria" w:hAnsi="Cambria" w:cs="Arial"/>
          <w:sz w:val="22"/>
          <w:szCs w:val="22"/>
        </w:rPr>
        <w:t xml:space="preserve">  </w:t>
      </w:r>
    </w:p>
    <w:p w14:paraId="2E19AE50" w14:textId="77777777" w:rsidR="00CC0710" w:rsidRPr="00BB7ACB" w:rsidRDefault="00031333" w:rsidP="00EF640B">
      <w:pPr>
        <w:numPr>
          <w:ilvl w:val="1"/>
          <w:numId w:val="28"/>
        </w:numPr>
        <w:spacing w:before="120"/>
        <w:jc w:val="both"/>
        <w:rPr>
          <w:rFonts w:ascii="Cambria" w:hAnsi="Cambria" w:cs="Arial"/>
          <w:bCs/>
          <w:sz w:val="22"/>
          <w:szCs w:val="22"/>
        </w:rPr>
      </w:pPr>
      <w:r w:rsidRPr="00BB7ACB">
        <w:rPr>
          <w:rFonts w:ascii="Cambria" w:hAnsi="Cambria" w:cs="Arial"/>
          <w:bCs/>
          <w:sz w:val="22"/>
          <w:szCs w:val="22"/>
        </w:rPr>
        <w:t xml:space="preserve">Zasady ogólne realizacji </w:t>
      </w:r>
      <w:r w:rsidR="0089543C" w:rsidRPr="00BB7ACB">
        <w:rPr>
          <w:rFonts w:ascii="Cambria" w:hAnsi="Cambria" w:cs="Arial"/>
          <w:bCs/>
          <w:sz w:val="22"/>
          <w:szCs w:val="22"/>
        </w:rPr>
        <w:t xml:space="preserve">przedmiotu </w:t>
      </w:r>
      <w:r w:rsidR="00C00488" w:rsidRPr="00BB7ACB">
        <w:rPr>
          <w:rFonts w:ascii="Cambria" w:hAnsi="Cambria" w:cs="Arial"/>
          <w:bCs/>
          <w:sz w:val="22"/>
          <w:szCs w:val="22"/>
        </w:rPr>
        <w:t>zamówienia</w:t>
      </w:r>
      <w:r w:rsidR="00CC0710" w:rsidRPr="00BB7ACB">
        <w:rPr>
          <w:rFonts w:ascii="Cambria" w:hAnsi="Cambria" w:cs="Arial"/>
          <w:bCs/>
          <w:sz w:val="22"/>
          <w:szCs w:val="22"/>
        </w:rPr>
        <w:t>.</w:t>
      </w:r>
    </w:p>
    <w:p w14:paraId="2A40F6CD" w14:textId="6E073556" w:rsidR="00CC0710" w:rsidRPr="00EB5DE3" w:rsidRDefault="00031333" w:rsidP="00EF640B">
      <w:pPr>
        <w:spacing w:before="120"/>
        <w:ind w:left="1400" w:hanging="686"/>
        <w:jc w:val="both"/>
        <w:rPr>
          <w:rFonts w:ascii="Cambria" w:hAnsi="Cambria" w:cs="Arial"/>
          <w:bCs/>
          <w:sz w:val="22"/>
          <w:szCs w:val="22"/>
        </w:rPr>
      </w:pPr>
      <w:r w:rsidRPr="00EB5DE3">
        <w:rPr>
          <w:rFonts w:ascii="Cambria" w:hAnsi="Cambria" w:cs="Arial"/>
          <w:bCs/>
          <w:sz w:val="22"/>
          <w:szCs w:val="22"/>
        </w:rPr>
        <w:t>1)</w:t>
      </w:r>
      <w:r w:rsidRPr="00EB5DE3">
        <w:rPr>
          <w:rFonts w:ascii="Cambria" w:hAnsi="Cambria" w:cs="Arial"/>
          <w:bCs/>
          <w:sz w:val="22"/>
          <w:szCs w:val="22"/>
        </w:rPr>
        <w:tab/>
      </w:r>
      <w:r w:rsidR="00E43708" w:rsidRPr="00EB5DE3">
        <w:rPr>
          <w:rFonts w:ascii="Cambria" w:hAnsi="Cambria" w:cs="Arial"/>
          <w:bCs/>
          <w:sz w:val="22"/>
          <w:szCs w:val="22"/>
        </w:rPr>
        <w:t>Wykonawca</w:t>
      </w:r>
      <w:r w:rsidRPr="00EB5DE3">
        <w:rPr>
          <w:rFonts w:ascii="Cambria" w:hAnsi="Cambria" w:cs="Arial"/>
          <w:bCs/>
          <w:sz w:val="22"/>
          <w:szCs w:val="22"/>
        </w:rPr>
        <w:t xml:space="preserve"> będzie wykonywał przedmiot zamówienia na podstawie pisemnych zleceń przekazywanych przez Przedstawicieli Zamawiającego (dalej: „Zlecenie”). </w:t>
      </w:r>
      <w:r w:rsidR="00D96757">
        <w:rPr>
          <w:rFonts w:ascii="Cambria" w:hAnsi="Cambria" w:cs="Arial"/>
          <w:bCs/>
          <w:sz w:val="22"/>
          <w:szCs w:val="22"/>
        </w:rPr>
        <w:t>Treść</w:t>
      </w:r>
      <w:r w:rsidR="00AE28A6">
        <w:rPr>
          <w:rFonts w:ascii="Cambria" w:hAnsi="Cambria" w:cs="Arial"/>
          <w:bCs/>
          <w:sz w:val="22"/>
          <w:szCs w:val="22"/>
        </w:rPr>
        <w:t xml:space="preserve"> Zlecenia określa umowa w sprawie</w:t>
      </w:r>
      <w:r w:rsidR="00D96757">
        <w:rPr>
          <w:rFonts w:ascii="Cambria" w:hAnsi="Cambria" w:cs="Arial"/>
          <w:bCs/>
          <w:sz w:val="22"/>
          <w:szCs w:val="22"/>
        </w:rPr>
        <w:t xml:space="preserve"> zamówienia publicznego (załącznik nr </w:t>
      </w:r>
      <w:r w:rsidR="002C3D39">
        <w:rPr>
          <w:rFonts w:ascii="Cambria" w:hAnsi="Cambria" w:cs="Arial"/>
          <w:bCs/>
          <w:sz w:val="22"/>
          <w:szCs w:val="22"/>
        </w:rPr>
        <w:t>6</w:t>
      </w:r>
      <w:r w:rsidR="00D96757">
        <w:rPr>
          <w:rFonts w:ascii="Cambria" w:hAnsi="Cambria" w:cs="Arial"/>
          <w:bCs/>
          <w:sz w:val="22"/>
          <w:szCs w:val="22"/>
        </w:rPr>
        <w:t xml:space="preserve"> SWZ). </w:t>
      </w:r>
    </w:p>
    <w:p w14:paraId="1948D1BE" w14:textId="2F9CC3FD" w:rsidR="00CC0710" w:rsidRPr="00EB5DE3" w:rsidRDefault="00031333" w:rsidP="00EF640B">
      <w:pPr>
        <w:spacing w:before="120"/>
        <w:ind w:left="1400" w:hanging="686"/>
        <w:jc w:val="both"/>
        <w:rPr>
          <w:rFonts w:ascii="Cambria" w:hAnsi="Cambria" w:cs="Arial"/>
          <w:sz w:val="22"/>
          <w:szCs w:val="22"/>
        </w:rPr>
      </w:pPr>
      <w:r w:rsidRPr="00EB5DE3">
        <w:rPr>
          <w:rFonts w:ascii="Cambria" w:hAnsi="Cambria" w:cs="Arial"/>
          <w:bCs/>
          <w:sz w:val="22"/>
          <w:szCs w:val="22"/>
        </w:rPr>
        <w:t>2)</w:t>
      </w:r>
      <w:r w:rsidRPr="00EB5DE3">
        <w:rPr>
          <w:rFonts w:ascii="Cambria" w:hAnsi="Cambria" w:cs="Arial"/>
          <w:bCs/>
          <w:sz w:val="22"/>
          <w:szCs w:val="22"/>
        </w:rPr>
        <w:tab/>
      </w:r>
      <w:r w:rsidR="00922622" w:rsidRPr="00922622">
        <w:rPr>
          <w:rFonts w:ascii="Cambria" w:hAnsi="Cambria" w:cs="Arial"/>
          <w:sz w:val="22"/>
          <w:szCs w:val="22"/>
        </w:rPr>
        <w:t>Wykonawca będzie zobowiązany do uprzątnięci</w:t>
      </w:r>
      <w:r w:rsidR="00382278">
        <w:rPr>
          <w:rFonts w:ascii="Cambria" w:hAnsi="Cambria" w:cs="Arial"/>
          <w:sz w:val="22"/>
          <w:szCs w:val="22"/>
        </w:rPr>
        <w:t>a</w:t>
      </w:r>
      <w:r w:rsidR="00922622" w:rsidRPr="00922622">
        <w:rPr>
          <w:rFonts w:ascii="Cambria" w:hAnsi="Cambria" w:cs="Arial"/>
          <w:sz w:val="22"/>
          <w:szCs w:val="22"/>
        </w:rPr>
        <w:t xml:space="preserve"> odpadów po działalności własnej (śmieci</w:t>
      </w:r>
      <w:r w:rsidR="00382278">
        <w:rPr>
          <w:rFonts w:ascii="Cambria" w:hAnsi="Cambria" w:cs="Arial"/>
          <w:sz w:val="22"/>
          <w:szCs w:val="22"/>
        </w:rPr>
        <w:t>e</w:t>
      </w:r>
      <w:r w:rsidR="00922622" w:rsidRPr="00922622">
        <w:rPr>
          <w:rFonts w:ascii="Cambria" w:hAnsi="Cambria" w:cs="Arial"/>
          <w:sz w:val="22"/>
          <w:szCs w:val="22"/>
        </w:rPr>
        <w:t>, pust</w:t>
      </w:r>
      <w:r w:rsidR="00382278">
        <w:rPr>
          <w:rFonts w:ascii="Cambria" w:hAnsi="Cambria" w:cs="Arial"/>
          <w:sz w:val="22"/>
          <w:szCs w:val="22"/>
        </w:rPr>
        <w:t>e opakowania, zużyte elementy</w:t>
      </w:r>
      <w:r w:rsidR="00922622" w:rsidRPr="00922622">
        <w:rPr>
          <w:rFonts w:ascii="Cambria" w:hAnsi="Cambria" w:cs="Arial"/>
          <w:sz w:val="22"/>
          <w:szCs w:val="22"/>
        </w:rPr>
        <w:t xml:space="preserve"> maszyn, itp.)</w:t>
      </w:r>
      <w:r w:rsidR="00D96757">
        <w:rPr>
          <w:rFonts w:ascii="Cambria" w:hAnsi="Cambria" w:cs="Arial"/>
          <w:sz w:val="22"/>
          <w:szCs w:val="22"/>
        </w:rPr>
        <w:t>.</w:t>
      </w:r>
    </w:p>
    <w:p w14:paraId="7F5BD6D3" w14:textId="06AE86B9" w:rsidR="005E5F85" w:rsidRDefault="003871F2" w:rsidP="00EF640B">
      <w:pPr>
        <w:spacing w:before="120"/>
        <w:ind w:left="1418" w:hanging="709"/>
        <w:jc w:val="both"/>
        <w:rPr>
          <w:rFonts w:ascii="Cambria" w:hAnsi="Cambria" w:cs="Arial"/>
          <w:sz w:val="22"/>
          <w:szCs w:val="22"/>
        </w:rPr>
      </w:pPr>
      <w:r>
        <w:rPr>
          <w:rFonts w:ascii="Cambria" w:hAnsi="Cambria" w:cs="Arial"/>
          <w:sz w:val="22"/>
          <w:szCs w:val="22"/>
        </w:rPr>
        <w:t>3</w:t>
      </w:r>
      <w:r w:rsidR="00C00488" w:rsidRPr="00EB5DE3">
        <w:rPr>
          <w:rFonts w:ascii="Cambria" w:hAnsi="Cambria" w:cs="Arial"/>
          <w:sz w:val="22"/>
          <w:szCs w:val="22"/>
        </w:rPr>
        <w:t>)</w:t>
      </w:r>
      <w:r w:rsidR="0001557A" w:rsidRPr="00EB5DE3">
        <w:rPr>
          <w:rFonts w:ascii="Cambria" w:hAnsi="Cambria" w:cs="Arial"/>
          <w:sz w:val="22"/>
          <w:szCs w:val="22"/>
        </w:rPr>
        <w:tab/>
      </w:r>
      <w:r w:rsidR="00922622" w:rsidRPr="00922622">
        <w:rPr>
          <w:rFonts w:ascii="Cambria" w:hAnsi="Cambria" w:cs="Arial"/>
          <w:sz w:val="22"/>
          <w:szCs w:val="22"/>
        </w:rPr>
        <w:t>Wykonawca zobowiązany jest do wyposażenia wszystkich maszyn, ciągników i urządzeń pracu</w:t>
      </w:r>
      <w:r>
        <w:rPr>
          <w:rFonts w:ascii="Cambria" w:hAnsi="Cambria" w:cs="Arial"/>
          <w:sz w:val="22"/>
          <w:szCs w:val="22"/>
        </w:rPr>
        <w:t>jących na zleconych powierzchniach</w:t>
      </w:r>
      <w:r w:rsidR="00922622" w:rsidRPr="00922622">
        <w:rPr>
          <w:rFonts w:ascii="Cambria" w:hAnsi="Cambria" w:cs="Arial"/>
          <w:sz w:val="22"/>
          <w:szCs w:val="22"/>
        </w:rPr>
        <w:t xml:space="preserve"> w odpowiednie zestawy (sorbenty, maty sorpcyjne itp.) do pochłaniania rozlanego paliwa lub oleju oraz innych płynów technologicznych używanych w m</w:t>
      </w:r>
      <w:r>
        <w:rPr>
          <w:rFonts w:ascii="Cambria" w:hAnsi="Cambria" w:cs="Arial"/>
          <w:sz w:val="22"/>
          <w:szCs w:val="22"/>
        </w:rPr>
        <w:t xml:space="preserve">aszynach, ciągnikach, </w:t>
      </w:r>
      <w:r w:rsidR="00922622" w:rsidRPr="00922622">
        <w:rPr>
          <w:rFonts w:ascii="Cambria" w:hAnsi="Cambria" w:cs="Arial"/>
          <w:sz w:val="22"/>
          <w:szCs w:val="22"/>
        </w:rPr>
        <w:t xml:space="preserve">i innych urządzeniach pracujących w </w:t>
      </w:r>
      <w:r w:rsidR="00721FAC">
        <w:rPr>
          <w:rFonts w:ascii="Cambria" w:hAnsi="Cambria" w:cs="Arial"/>
          <w:sz w:val="22"/>
          <w:szCs w:val="22"/>
        </w:rPr>
        <w:t>polu (na łące)</w:t>
      </w:r>
      <w:r w:rsidR="00922622" w:rsidRPr="00922622">
        <w:rPr>
          <w:rFonts w:ascii="Cambria" w:hAnsi="Cambria" w:cs="Arial"/>
          <w:sz w:val="22"/>
          <w:szCs w:val="22"/>
        </w:rPr>
        <w:t xml:space="preserve"> oraz użycia tych środków w sytuacjach wymagających zastosowania (awarie, naprawy, tankowania itp.) – w celu zapobieżenia skażeniu środowis</w:t>
      </w:r>
      <w:r w:rsidR="00C3222E">
        <w:rPr>
          <w:rFonts w:ascii="Cambria" w:hAnsi="Cambria" w:cs="Arial"/>
          <w:sz w:val="22"/>
          <w:szCs w:val="22"/>
        </w:rPr>
        <w:t xml:space="preserve">ka. </w:t>
      </w:r>
    </w:p>
    <w:p w14:paraId="1258A6D4" w14:textId="4521D67C" w:rsidR="0044061C" w:rsidRPr="00E60165" w:rsidRDefault="00E43708" w:rsidP="00E60165">
      <w:pPr>
        <w:numPr>
          <w:ilvl w:val="1"/>
          <w:numId w:val="28"/>
        </w:numPr>
        <w:spacing w:before="120"/>
        <w:jc w:val="both"/>
        <w:rPr>
          <w:rFonts w:ascii="Cambria" w:hAnsi="Cambria" w:cs="Arial"/>
          <w:sz w:val="22"/>
          <w:szCs w:val="22"/>
        </w:rPr>
      </w:pPr>
      <w:r w:rsidRPr="00C5101E">
        <w:rPr>
          <w:rFonts w:ascii="Cambria" w:hAnsi="Cambria" w:cs="Arial"/>
          <w:sz w:val="22"/>
          <w:szCs w:val="22"/>
        </w:rPr>
        <w:t>Wykonawca</w:t>
      </w:r>
      <w:r w:rsidR="00537139" w:rsidRPr="00C5101E">
        <w:rPr>
          <w:rFonts w:ascii="Cambria" w:hAnsi="Cambria" w:cs="Arial"/>
          <w:sz w:val="22"/>
          <w:szCs w:val="22"/>
        </w:rPr>
        <w:t xml:space="preserve"> może powierzyć </w:t>
      </w:r>
      <w:r w:rsidR="00A60DDD" w:rsidRPr="00C5101E">
        <w:rPr>
          <w:rFonts w:ascii="Cambria" w:hAnsi="Cambria" w:cs="Arial"/>
          <w:sz w:val="22"/>
          <w:szCs w:val="22"/>
        </w:rPr>
        <w:t xml:space="preserve">realizację </w:t>
      </w:r>
      <w:r w:rsidR="003B314C">
        <w:rPr>
          <w:rFonts w:ascii="Cambria" w:hAnsi="Cambria" w:cs="Arial"/>
          <w:sz w:val="22"/>
          <w:szCs w:val="22"/>
        </w:rPr>
        <w:t>elementów (</w:t>
      </w:r>
      <w:r w:rsidR="00537139" w:rsidRPr="00C5101E">
        <w:rPr>
          <w:rFonts w:ascii="Cambria" w:hAnsi="Cambria" w:cs="Arial"/>
          <w:sz w:val="22"/>
          <w:szCs w:val="22"/>
        </w:rPr>
        <w:t>części</w:t>
      </w:r>
      <w:r w:rsidR="003B314C">
        <w:rPr>
          <w:rFonts w:ascii="Cambria" w:hAnsi="Cambria" w:cs="Arial"/>
          <w:sz w:val="22"/>
          <w:szCs w:val="22"/>
        </w:rPr>
        <w:t>)</w:t>
      </w:r>
      <w:r w:rsidR="00537139" w:rsidRPr="00C5101E">
        <w:rPr>
          <w:rFonts w:ascii="Cambria" w:hAnsi="Cambria" w:cs="Arial"/>
          <w:sz w:val="22"/>
          <w:szCs w:val="22"/>
        </w:rPr>
        <w:t xml:space="preserve"> </w:t>
      </w:r>
      <w:r w:rsidR="00047193" w:rsidRPr="00C5101E">
        <w:rPr>
          <w:rFonts w:ascii="Cambria" w:hAnsi="Cambria" w:cs="Arial"/>
          <w:sz w:val="22"/>
          <w:szCs w:val="22"/>
        </w:rPr>
        <w:t xml:space="preserve">przedmiotu </w:t>
      </w:r>
      <w:r w:rsidR="00537139" w:rsidRPr="00C5101E">
        <w:rPr>
          <w:rFonts w:ascii="Cambria" w:hAnsi="Cambria" w:cs="Arial"/>
          <w:sz w:val="22"/>
          <w:szCs w:val="22"/>
        </w:rPr>
        <w:t>zamówienia podwykonawcom</w:t>
      </w:r>
      <w:r w:rsidR="00BB7ACB" w:rsidRPr="00C5101E">
        <w:rPr>
          <w:rFonts w:ascii="Cambria" w:hAnsi="Cambria" w:cs="Arial"/>
          <w:sz w:val="22"/>
          <w:szCs w:val="22"/>
        </w:rPr>
        <w:t>.</w:t>
      </w:r>
      <w:r w:rsidR="00BF28FA" w:rsidRPr="00C5101E">
        <w:rPr>
          <w:rFonts w:ascii="Cambria" w:hAnsi="Cambria" w:cs="Arial"/>
          <w:sz w:val="22"/>
          <w:szCs w:val="22"/>
        </w:rPr>
        <w:t xml:space="preserve"> W przypadku </w:t>
      </w:r>
      <w:r w:rsidR="00C5101E" w:rsidRPr="00C5101E">
        <w:rPr>
          <w:rFonts w:ascii="Cambria" w:hAnsi="Cambria" w:cs="Arial"/>
          <w:sz w:val="22"/>
          <w:szCs w:val="22"/>
        </w:rPr>
        <w:t xml:space="preserve">zamiaru </w:t>
      </w:r>
      <w:r w:rsidR="00BF28FA" w:rsidRPr="00C5101E">
        <w:rPr>
          <w:rFonts w:ascii="Cambria" w:hAnsi="Cambria" w:cs="Arial"/>
          <w:sz w:val="22"/>
          <w:szCs w:val="22"/>
        </w:rPr>
        <w:t>wykonywania przedmiotu zamówienia z udziałem podwykonawców wykonawca zobowiązany jest do wskazania w swojej ofer</w:t>
      </w:r>
      <w:r w:rsidR="00BF28FA" w:rsidRPr="005F0482">
        <w:rPr>
          <w:rFonts w:ascii="Cambria" w:hAnsi="Cambria" w:cs="Arial"/>
          <w:sz w:val="22"/>
          <w:szCs w:val="22"/>
        </w:rPr>
        <w:t>cie</w:t>
      </w:r>
      <w:r w:rsidR="003C61B6" w:rsidRPr="0075068C">
        <w:rPr>
          <w:rFonts w:ascii="Cambria" w:hAnsi="Cambria" w:cs="Arial"/>
          <w:sz w:val="22"/>
          <w:szCs w:val="22"/>
        </w:rPr>
        <w:t>:</w:t>
      </w:r>
      <w:r w:rsidR="00BF28FA" w:rsidRPr="00E07216">
        <w:rPr>
          <w:rFonts w:ascii="Cambria" w:hAnsi="Cambria" w:cs="Arial"/>
          <w:sz w:val="22"/>
          <w:szCs w:val="22"/>
        </w:rPr>
        <w:t xml:space="preserve"> </w:t>
      </w:r>
      <w:r w:rsidR="00C5101E" w:rsidRPr="002500FC">
        <w:rPr>
          <w:rFonts w:ascii="Cambria" w:hAnsi="Cambria" w:cs="Arial"/>
          <w:sz w:val="22"/>
          <w:szCs w:val="22"/>
        </w:rPr>
        <w:t xml:space="preserve">części zamówienia </w:t>
      </w:r>
      <w:r w:rsidR="00C5101E" w:rsidRPr="00B5048D">
        <w:rPr>
          <w:rFonts w:ascii="Cambria" w:hAnsi="Cambria" w:cs="Arial"/>
          <w:sz w:val="22"/>
          <w:szCs w:val="22"/>
        </w:rPr>
        <w:t xml:space="preserve">(zakresów rzeczowych), których wykonanie zamierza powierzyć podwykonawcom i podania przez wykonawcę </w:t>
      </w:r>
      <w:r w:rsidR="00E60165">
        <w:rPr>
          <w:rFonts w:ascii="Cambria" w:hAnsi="Cambria" w:cs="Arial"/>
          <w:sz w:val="22"/>
          <w:szCs w:val="22"/>
        </w:rPr>
        <w:t xml:space="preserve">nazw </w:t>
      </w:r>
      <w:r w:rsidR="00C5101E" w:rsidRPr="00B5048D">
        <w:rPr>
          <w:rFonts w:ascii="Cambria" w:hAnsi="Cambria" w:cs="Arial"/>
          <w:sz w:val="22"/>
          <w:szCs w:val="22"/>
        </w:rPr>
        <w:t xml:space="preserve">firm podwykonawców. </w:t>
      </w:r>
      <w:r w:rsidR="00BF28FA" w:rsidRPr="00C5101E">
        <w:rPr>
          <w:rFonts w:ascii="Cambria" w:hAnsi="Cambria" w:cs="Arial"/>
          <w:sz w:val="22"/>
          <w:szCs w:val="22"/>
        </w:rPr>
        <w:t>Wskazanie takie należy umieścić na formularzu ofert</w:t>
      </w:r>
      <w:r w:rsidR="00BF28FA" w:rsidRPr="005F0482">
        <w:rPr>
          <w:rFonts w:ascii="Cambria" w:hAnsi="Cambria" w:cs="Arial"/>
          <w:sz w:val="22"/>
          <w:szCs w:val="22"/>
        </w:rPr>
        <w:t>owym. W przypadku braku wskazania w ofercie podwykonawstwa wykonawca będzi</w:t>
      </w:r>
      <w:r w:rsidR="00BF28FA" w:rsidRPr="00B5048D">
        <w:rPr>
          <w:rFonts w:ascii="Cambria" w:hAnsi="Cambria" w:cs="Arial"/>
          <w:sz w:val="22"/>
          <w:szCs w:val="22"/>
        </w:rPr>
        <w:t>e mógł wprowadzić podwykonawcę wyłącznie na warunkach określonych w umowie.</w:t>
      </w:r>
    </w:p>
    <w:p w14:paraId="05A7342E" w14:textId="25961EC0" w:rsidR="00ED20BB" w:rsidRPr="00D03FF6" w:rsidRDefault="00C5101E" w:rsidP="00ED20BB">
      <w:pPr>
        <w:numPr>
          <w:ilvl w:val="1"/>
          <w:numId w:val="28"/>
        </w:numPr>
        <w:spacing w:before="120"/>
        <w:jc w:val="both"/>
        <w:rPr>
          <w:rFonts w:ascii="Cambria" w:hAnsi="Cambria" w:cs="Arial"/>
          <w:sz w:val="22"/>
          <w:szCs w:val="22"/>
        </w:rPr>
      </w:pPr>
      <w:r>
        <w:rPr>
          <w:rFonts w:ascii="Cambria" w:hAnsi="Cambria" w:cs="Arial"/>
          <w:sz w:val="22"/>
          <w:szCs w:val="22"/>
        </w:rPr>
        <w:t>W stosunku do każde</w:t>
      </w:r>
      <w:r w:rsidR="003B314C">
        <w:rPr>
          <w:rFonts w:ascii="Cambria" w:hAnsi="Cambria" w:cs="Arial"/>
          <w:sz w:val="22"/>
          <w:szCs w:val="22"/>
        </w:rPr>
        <w:t xml:space="preserve">go Pakietu </w:t>
      </w:r>
      <w:r w:rsidR="00ED20BB" w:rsidRPr="00657E0B">
        <w:rPr>
          <w:rFonts w:ascii="Cambria" w:hAnsi="Cambria" w:cs="Arial"/>
          <w:sz w:val="22"/>
          <w:szCs w:val="22"/>
        </w:rPr>
        <w:t>Zamawiający jest uprawniony zlecić Wykonawcy dodatkowy zakres rzeczowy obejmujący czynności anal</w:t>
      </w:r>
      <w:r w:rsidR="00ED20BB" w:rsidRPr="00D03FF6">
        <w:rPr>
          <w:rFonts w:ascii="Cambria" w:hAnsi="Cambria" w:cs="Arial"/>
          <w:sz w:val="22"/>
          <w:szCs w:val="22"/>
        </w:rPr>
        <w:t>ogiczne</w:t>
      </w:r>
      <w:r w:rsidR="000028A7">
        <w:rPr>
          <w:rFonts w:ascii="Cambria" w:hAnsi="Cambria" w:cs="Arial"/>
          <w:sz w:val="22"/>
          <w:szCs w:val="22"/>
        </w:rPr>
        <w:t>,</w:t>
      </w:r>
      <w:r w:rsidR="00ED20BB" w:rsidRPr="00D03FF6">
        <w:rPr>
          <w:rFonts w:ascii="Cambria" w:hAnsi="Cambria" w:cs="Arial"/>
          <w:sz w:val="22"/>
          <w:szCs w:val="22"/>
        </w:rPr>
        <w:t xml:space="preserve"> jak </w:t>
      </w:r>
      <w:r w:rsidR="000028A7">
        <w:rPr>
          <w:rFonts w:ascii="Cambria" w:hAnsi="Cambria" w:cs="Arial"/>
          <w:sz w:val="22"/>
          <w:szCs w:val="22"/>
        </w:rPr>
        <w:t xml:space="preserve">opisane w opisie </w:t>
      </w:r>
      <w:r w:rsidR="00ED20BB" w:rsidRPr="00D03FF6">
        <w:rPr>
          <w:rFonts w:ascii="Cambria" w:hAnsi="Cambria" w:cs="Arial"/>
          <w:sz w:val="22"/>
          <w:szCs w:val="22"/>
        </w:rPr>
        <w:t xml:space="preserve">przedmiotu zamówienia (dalej: „Opcja”). Zamawiający nie jest zobowiązany do zlecenia prac objętych przedmiotem Opcji, a Wykonawcy nie służy roszczenie o ich zlecenie. Prace będące przedmiotem Opcji mogą zostać zlecone na wartość do </w:t>
      </w:r>
      <w:r w:rsidR="000028A7">
        <w:rPr>
          <w:rFonts w:ascii="Cambria" w:hAnsi="Cambria" w:cs="Arial"/>
          <w:sz w:val="22"/>
          <w:szCs w:val="22"/>
        </w:rPr>
        <w:t>20</w:t>
      </w:r>
      <w:r w:rsidR="00062F7C">
        <w:rPr>
          <w:rFonts w:ascii="Cambria" w:hAnsi="Cambria" w:cs="Arial"/>
          <w:sz w:val="22"/>
          <w:szCs w:val="22"/>
        </w:rPr>
        <w:t> </w:t>
      </w:r>
      <w:r w:rsidR="00ED20BB" w:rsidRPr="00D03FF6">
        <w:rPr>
          <w:rFonts w:ascii="Cambria" w:hAnsi="Cambria" w:cs="Arial"/>
          <w:sz w:val="22"/>
          <w:szCs w:val="22"/>
        </w:rPr>
        <w:t>% wartości przedmiotu zam</w:t>
      </w:r>
      <w:r w:rsidR="00330589">
        <w:rPr>
          <w:rFonts w:ascii="Cambria" w:hAnsi="Cambria" w:cs="Arial"/>
          <w:sz w:val="22"/>
          <w:szCs w:val="22"/>
        </w:rPr>
        <w:t>ówienia określonej zgodnie z § 10</w:t>
      </w:r>
      <w:r w:rsidR="00ED20BB" w:rsidRPr="00D03FF6">
        <w:rPr>
          <w:rFonts w:ascii="Cambria" w:hAnsi="Cambria" w:cs="Arial"/>
          <w:sz w:val="22"/>
          <w:szCs w:val="22"/>
        </w:rPr>
        <w:t xml:space="preserve"> ust 1 wzoru umowy stanowiącego załącznik </w:t>
      </w:r>
      <w:r w:rsidR="00363E5B">
        <w:rPr>
          <w:rFonts w:ascii="Cambria" w:hAnsi="Cambria" w:cs="Arial"/>
          <w:sz w:val="22"/>
          <w:szCs w:val="22"/>
        </w:rPr>
        <w:t xml:space="preserve">nr </w:t>
      </w:r>
      <w:r w:rsidR="007B2647">
        <w:rPr>
          <w:rFonts w:ascii="Cambria" w:hAnsi="Cambria" w:cs="Arial"/>
          <w:sz w:val="22"/>
          <w:szCs w:val="22"/>
        </w:rPr>
        <w:t xml:space="preserve">6 </w:t>
      </w:r>
      <w:r w:rsidR="00ED20BB" w:rsidRPr="00D03FF6">
        <w:rPr>
          <w:rFonts w:ascii="Cambria" w:hAnsi="Cambria" w:cs="Arial"/>
          <w:sz w:val="22"/>
          <w:szCs w:val="22"/>
        </w:rPr>
        <w:t xml:space="preserve">do SWZ. </w:t>
      </w:r>
    </w:p>
    <w:p w14:paraId="08A1A146" w14:textId="0CCDF997" w:rsidR="00493FE8" w:rsidRDefault="00A80E50" w:rsidP="00A249A3">
      <w:pPr>
        <w:spacing w:before="120"/>
        <w:jc w:val="both"/>
        <w:rPr>
          <w:rFonts w:ascii="Cambria" w:hAnsi="Cambria" w:cs="Arial"/>
          <w:sz w:val="22"/>
          <w:szCs w:val="22"/>
        </w:rPr>
      </w:pPr>
      <w:r>
        <w:rPr>
          <w:rFonts w:ascii="Cambria" w:hAnsi="Cambria" w:cs="Arial"/>
          <w:sz w:val="22"/>
          <w:szCs w:val="22"/>
        </w:rPr>
        <w:t xml:space="preserve">3.6        </w:t>
      </w:r>
      <w:r w:rsidR="00DF23E5" w:rsidRPr="000D3AB5">
        <w:rPr>
          <w:rFonts w:ascii="Cambria" w:hAnsi="Cambria" w:cs="Arial"/>
          <w:sz w:val="22"/>
          <w:szCs w:val="22"/>
        </w:rPr>
        <w:t>Zamawiający wymaga zatrudnienia przez wykonawcę lub podwykonawcę na podstawie umowy o pracę osób wykonujących czynności wchodzące w skład przedmiotu zamówienia, jeżeli wykonanie tych czynności polega na wykonywaniu pracy w sposób określony w art. 22 § 1 ustawy z dnia 26 czerwca 1974 r. - Kodeks pracy (tekst jedn.: Dz. U. z 201</w:t>
      </w:r>
      <w:r w:rsidR="00DF23E5">
        <w:rPr>
          <w:rFonts w:ascii="Cambria" w:hAnsi="Cambria" w:cs="Arial"/>
          <w:sz w:val="22"/>
          <w:szCs w:val="22"/>
        </w:rPr>
        <w:t>9</w:t>
      </w:r>
      <w:r w:rsidR="00DF23E5" w:rsidRPr="000D3AB5">
        <w:rPr>
          <w:rFonts w:ascii="Cambria" w:hAnsi="Cambria" w:cs="Arial"/>
          <w:sz w:val="22"/>
          <w:szCs w:val="22"/>
        </w:rPr>
        <w:t xml:space="preserve"> r. poz. </w:t>
      </w:r>
      <w:r w:rsidR="00DF23E5">
        <w:rPr>
          <w:rFonts w:ascii="Cambria" w:hAnsi="Cambria" w:cs="Arial"/>
          <w:sz w:val="22"/>
          <w:szCs w:val="22"/>
        </w:rPr>
        <w:t>1040 ze zm.</w:t>
      </w:r>
      <w:r w:rsidR="00DF23E5" w:rsidRPr="000D3AB5">
        <w:rPr>
          <w:rFonts w:ascii="Cambria" w:hAnsi="Cambria" w:cs="Arial"/>
          <w:sz w:val="22"/>
          <w:szCs w:val="22"/>
        </w:rPr>
        <w:t>).</w:t>
      </w:r>
      <w:r>
        <w:rPr>
          <w:rFonts w:ascii="Cambria" w:hAnsi="Cambria" w:cs="Arial"/>
          <w:sz w:val="22"/>
          <w:szCs w:val="22"/>
        </w:rPr>
        <w:t xml:space="preserv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205A8E1B" w14:textId="77777777" w:rsidTr="00C80446">
        <w:tc>
          <w:tcPr>
            <w:tcW w:w="9073" w:type="dxa"/>
            <w:shd w:val="clear" w:color="auto" w:fill="E7E6E6"/>
          </w:tcPr>
          <w:p w14:paraId="3BB4C0F0" w14:textId="5DAF24A3" w:rsidR="00CC0710" w:rsidRPr="00EB5DE3" w:rsidRDefault="00CC0710" w:rsidP="00A249A3">
            <w:pPr>
              <w:tabs>
                <w:tab w:val="left" w:pos="3420"/>
              </w:tabs>
              <w:snapToGrid w:val="0"/>
              <w:spacing w:before="120"/>
              <w:rPr>
                <w:rFonts w:ascii="Cambria" w:hAnsi="Cambria" w:cs="Arial"/>
                <w:b/>
                <w:bCs/>
                <w:sz w:val="22"/>
                <w:szCs w:val="22"/>
              </w:rPr>
            </w:pPr>
            <w:r w:rsidRPr="00EB5DE3">
              <w:rPr>
                <w:rFonts w:ascii="Cambria" w:hAnsi="Cambria" w:cs="Arial"/>
                <w:b/>
                <w:bCs/>
                <w:sz w:val="22"/>
                <w:szCs w:val="22"/>
              </w:rPr>
              <w:t>4. TERMIN REALIZACJI ZAMÓWIENIA.</w:t>
            </w:r>
            <w:r w:rsidR="00D01DF6">
              <w:rPr>
                <w:rFonts w:ascii="Cambria" w:hAnsi="Cambria" w:cs="Arial"/>
                <w:b/>
                <w:bCs/>
                <w:sz w:val="22"/>
                <w:szCs w:val="22"/>
              </w:rPr>
              <w:t xml:space="preserve"> TERMIN PŁATNOŚCI</w:t>
            </w:r>
            <w:r w:rsidR="00EB6B70">
              <w:rPr>
                <w:rFonts w:ascii="Cambria" w:hAnsi="Cambria" w:cs="Arial"/>
                <w:b/>
                <w:bCs/>
                <w:sz w:val="22"/>
                <w:szCs w:val="22"/>
              </w:rPr>
              <w:t xml:space="preserve">. </w:t>
            </w:r>
          </w:p>
        </w:tc>
      </w:tr>
    </w:tbl>
    <w:p w14:paraId="4D0A7042" w14:textId="1D4CF80B" w:rsidR="005728D9" w:rsidRPr="00EB5DE3" w:rsidRDefault="00D01DF6" w:rsidP="00A249A3">
      <w:pPr>
        <w:spacing w:before="120"/>
        <w:ind w:left="709"/>
        <w:jc w:val="both"/>
        <w:rPr>
          <w:rFonts w:ascii="Cambria" w:hAnsi="Cambria" w:cs="Arial"/>
          <w:sz w:val="22"/>
          <w:szCs w:val="22"/>
        </w:rPr>
      </w:pPr>
      <w:r>
        <w:rPr>
          <w:rFonts w:ascii="Cambria" w:hAnsi="Cambria" w:cs="Arial"/>
          <w:sz w:val="22"/>
          <w:szCs w:val="22"/>
        </w:rPr>
        <w:t>1.</w:t>
      </w:r>
      <w:r w:rsidR="00CC0710" w:rsidRPr="00EB5DE3">
        <w:rPr>
          <w:rFonts w:ascii="Cambria" w:hAnsi="Cambria" w:cs="Arial"/>
          <w:sz w:val="22"/>
          <w:szCs w:val="22"/>
        </w:rPr>
        <w:t xml:space="preserve">Termin realizacji zamówienia: od dnia </w:t>
      </w:r>
      <w:r w:rsidR="00CA1768" w:rsidRPr="00EB5DE3">
        <w:rPr>
          <w:rFonts w:ascii="Cambria" w:hAnsi="Cambria" w:cs="Arial"/>
          <w:sz w:val="22"/>
          <w:szCs w:val="22"/>
        </w:rPr>
        <w:t xml:space="preserve">zawarcia </w:t>
      </w:r>
      <w:r w:rsidR="005728D9" w:rsidRPr="00EB5DE3">
        <w:rPr>
          <w:rFonts w:ascii="Cambria" w:hAnsi="Cambria" w:cs="Arial"/>
          <w:sz w:val="22"/>
          <w:szCs w:val="22"/>
        </w:rPr>
        <w:t>umowy</w:t>
      </w:r>
      <w:r w:rsidR="00CA1768" w:rsidRPr="00EB5DE3">
        <w:rPr>
          <w:rFonts w:ascii="Cambria" w:hAnsi="Cambria" w:cs="Arial"/>
          <w:sz w:val="22"/>
          <w:szCs w:val="22"/>
        </w:rPr>
        <w:t xml:space="preserve"> </w:t>
      </w:r>
      <w:r w:rsidR="00CC0710" w:rsidRPr="00EB5DE3">
        <w:rPr>
          <w:rFonts w:ascii="Cambria" w:hAnsi="Cambria" w:cs="Arial"/>
          <w:sz w:val="22"/>
          <w:szCs w:val="22"/>
        </w:rPr>
        <w:t>do dnia</w:t>
      </w:r>
      <w:r w:rsidR="00A71C6C">
        <w:rPr>
          <w:rFonts w:ascii="Cambria" w:hAnsi="Cambria" w:cs="Arial"/>
          <w:sz w:val="22"/>
          <w:szCs w:val="22"/>
        </w:rPr>
        <w:t xml:space="preserve"> </w:t>
      </w:r>
      <w:r w:rsidR="002D21BC">
        <w:rPr>
          <w:rFonts w:ascii="Cambria" w:hAnsi="Cambria" w:cs="Arial"/>
          <w:sz w:val="22"/>
          <w:szCs w:val="22"/>
        </w:rPr>
        <w:t>30</w:t>
      </w:r>
      <w:r w:rsidR="00A71C6C">
        <w:rPr>
          <w:rFonts w:ascii="Cambria" w:hAnsi="Cambria" w:cs="Arial"/>
          <w:sz w:val="22"/>
          <w:szCs w:val="22"/>
        </w:rPr>
        <w:t>.09</w:t>
      </w:r>
      <w:r w:rsidR="003A1DF4">
        <w:rPr>
          <w:rFonts w:ascii="Cambria" w:hAnsi="Cambria" w:cs="Arial"/>
          <w:sz w:val="22"/>
          <w:szCs w:val="22"/>
        </w:rPr>
        <w:t>.20</w:t>
      </w:r>
      <w:r w:rsidR="001A181E">
        <w:rPr>
          <w:rFonts w:ascii="Cambria" w:hAnsi="Cambria" w:cs="Arial"/>
          <w:sz w:val="22"/>
          <w:szCs w:val="22"/>
        </w:rPr>
        <w:t>2</w:t>
      </w:r>
      <w:r w:rsidR="00402FB6">
        <w:rPr>
          <w:rFonts w:ascii="Cambria" w:hAnsi="Cambria" w:cs="Arial"/>
          <w:sz w:val="22"/>
          <w:szCs w:val="22"/>
        </w:rPr>
        <w:t>3</w:t>
      </w:r>
      <w:r w:rsidR="005728D9" w:rsidRPr="00EB5DE3">
        <w:rPr>
          <w:rFonts w:ascii="Cambria" w:hAnsi="Cambria" w:cs="Arial"/>
          <w:sz w:val="22"/>
          <w:szCs w:val="22"/>
        </w:rPr>
        <w:t>r.</w:t>
      </w:r>
      <w:r w:rsidR="00A71C6C">
        <w:rPr>
          <w:rFonts w:ascii="Cambria" w:hAnsi="Cambria" w:cs="Arial"/>
          <w:sz w:val="22"/>
          <w:szCs w:val="22"/>
        </w:rPr>
        <w:t xml:space="preserve"> – </w:t>
      </w:r>
      <w:r w:rsidR="001F3AB8">
        <w:rPr>
          <w:rFonts w:ascii="Cambria" w:hAnsi="Cambria" w:cs="Arial"/>
          <w:sz w:val="22"/>
          <w:szCs w:val="22"/>
        </w:rPr>
        <w:t xml:space="preserve">Pakiety nr: 2 </w:t>
      </w:r>
      <w:r w:rsidR="00001D52">
        <w:rPr>
          <w:rFonts w:ascii="Cambria" w:hAnsi="Cambria" w:cs="Arial"/>
          <w:sz w:val="22"/>
          <w:szCs w:val="22"/>
        </w:rPr>
        <w:t xml:space="preserve">oraz </w:t>
      </w:r>
      <w:r w:rsidR="001F3AB8">
        <w:rPr>
          <w:rFonts w:ascii="Cambria" w:hAnsi="Cambria" w:cs="Arial"/>
          <w:sz w:val="22"/>
          <w:szCs w:val="22"/>
        </w:rPr>
        <w:t>3</w:t>
      </w:r>
      <w:r w:rsidR="00A71C6C">
        <w:rPr>
          <w:rFonts w:ascii="Cambria" w:hAnsi="Cambria" w:cs="Arial"/>
          <w:sz w:val="22"/>
          <w:szCs w:val="22"/>
        </w:rPr>
        <w:t>;</w:t>
      </w:r>
      <w:r w:rsidR="001F3AB8">
        <w:rPr>
          <w:rFonts w:ascii="Cambria" w:hAnsi="Cambria" w:cs="Arial"/>
          <w:sz w:val="22"/>
          <w:szCs w:val="22"/>
        </w:rPr>
        <w:t xml:space="preserve"> Pakiet nr 1</w:t>
      </w:r>
      <w:r w:rsidR="002977DF">
        <w:rPr>
          <w:rFonts w:ascii="Cambria" w:hAnsi="Cambria" w:cs="Arial"/>
          <w:sz w:val="22"/>
          <w:szCs w:val="22"/>
        </w:rPr>
        <w:t>: zbiór siana do 31.07.202</w:t>
      </w:r>
      <w:r w:rsidR="00402FB6">
        <w:rPr>
          <w:rFonts w:ascii="Cambria" w:hAnsi="Cambria" w:cs="Arial"/>
          <w:sz w:val="22"/>
          <w:szCs w:val="22"/>
        </w:rPr>
        <w:t>3</w:t>
      </w:r>
      <w:r w:rsidR="002977DF">
        <w:rPr>
          <w:rFonts w:ascii="Cambria" w:hAnsi="Cambria" w:cs="Arial"/>
          <w:sz w:val="22"/>
          <w:szCs w:val="22"/>
        </w:rPr>
        <w:t xml:space="preserve">r. </w:t>
      </w:r>
      <w:r w:rsidR="005728D9" w:rsidRPr="00EB5DE3">
        <w:rPr>
          <w:rFonts w:ascii="Cambria" w:hAnsi="Cambria" w:cs="Arial"/>
          <w:sz w:val="22"/>
          <w:szCs w:val="22"/>
        </w:rPr>
        <w:t xml:space="preserve">Terminy wykonania poszczególnych prac w każdym z zadań będą określane w </w:t>
      </w:r>
      <w:r w:rsidR="00451A44">
        <w:rPr>
          <w:rFonts w:ascii="Cambria" w:hAnsi="Cambria" w:cs="Arial"/>
          <w:sz w:val="22"/>
          <w:szCs w:val="22"/>
        </w:rPr>
        <w:t>Z</w:t>
      </w:r>
      <w:r w:rsidR="005728D9" w:rsidRPr="00EB5DE3">
        <w:rPr>
          <w:rFonts w:ascii="Cambria" w:hAnsi="Cambria" w:cs="Arial"/>
          <w:sz w:val="22"/>
          <w:szCs w:val="22"/>
        </w:rPr>
        <w:t>leceniach sporządzanych przez Przedstawiciela Zamawiającego</w:t>
      </w:r>
      <w:r w:rsidR="00E83D7B" w:rsidRPr="00EB5DE3">
        <w:rPr>
          <w:rFonts w:ascii="Cambria" w:hAnsi="Cambria" w:cs="Arial"/>
          <w:sz w:val="22"/>
          <w:szCs w:val="22"/>
        </w:rPr>
        <w:t>.</w:t>
      </w:r>
    </w:p>
    <w:p w14:paraId="277BF22F" w14:textId="78914319" w:rsidR="00C82F65" w:rsidRPr="00011393" w:rsidRDefault="00D01DF6" w:rsidP="00F80934">
      <w:pPr>
        <w:spacing w:before="120"/>
        <w:ind w:left="709"/>
        <w:rPr>
          <w:rFonts w:ascii="Cambria" w:hAnsi="Cambria" w:cs="Arial"/>
          <w:bCs/>
          <w:sz w:val="22"/>
          <w:szCs w:val="22"/>
        </w:rPr>
      </w:pPr>
      <w:r>
        <w:rPr>
          <w:rFonts w:ascii="Cambria" w:hAnsi="Cambria" w:cs="Arial"/>
          <w:bCs/>
          <w:sz w:val="22"/>
          <w:szCs w:val="22"/>
        </w:rPr>
        <w:lastRenderedPageBreak/>
        <w:t>2. Zamawiający ustala</w:t>
      </w:r>
      <w:r w:rsidR="00DE2F48">
        <w:rPr>
          <w:rFonts w:ascii="Cambria" w:hAnsi="Cambria" w:cs="Arial"/>
          <w:bCs/>
          <w:sz w:val="22"/>
          <w:szCs w:val="22"/>
        </w:rPr>
        <w:t xml:space="preserve"> </w:t>
      </w:r>
      <w:r w:rsidR="001A181E">
        <w:rPr>
          <w:rFonts w:ascii="Cambria" w:hAnsi="Cambria" w:cs="Arial"/>
          <w:bCs/>
          <w:sz w:val="22"/>
          <w:szCs w:val="22"/>
        </w:rPr>
        <w:t>1</w:t>
      </w:r>
      <w:r w:rsidR="00266B06">
        <w:rPr>
          <w:rFonts w:ascii="Cambria" w:hAnsi="Cambria" w:cs="Arial"/>
          <w:bCs/>
          <w:sz w:val="22"/>
          <w:szCs w:val="22"/>
        </w:rPr>
        <w:t>4</w:t>
      </w:r>
      <w:r w:rsidR="00DE2F48">
        <w:rPr>
          <w:rFonts w:ascii="Cambria" w:hAnsi="Cambria" w:cs="Arial"/>
          <w:bCs/>
          <w:sz w:val="22"/>
          <w:szCs w:val="22"/>
        </w:rPr>
        <w:t>- dniowy termin zapłaty należności</w:t>
      </w:r>
      <w:r>
        <w:rPr>
          <w:rFonts w:ascii="Cambria" w:hAnsi="Cambria" w:cs="Arial"/>
          <w:bCs/>
          <w:sz w:val="22"/>
          <w:szCs w:val="22"/>
        </w:rPr>
        <w:t xml:space="preserve"> liczony od dnia złożenia prawidłowo sporządzonej faktury</w:t>
      </w:r>
      <w:r w:rsidR="00DE2F48">
        <w:rPr>
          <w:rFonts w:ascii="Cambria" w:hAnsi="Cambria" w:cs="Arial"/>
          <w:bCs/>
          <w:sz w:val="22"/>
          <w:szCs w:val="22"/>
        </w:rPr>
        <w:t xml:space="preserve"> w nadleśnictwie.</w:t>
      </w:r>
      <w:r>
        <w:rPr>
          <w:rFonts w:ascii="Cambria" w:hAnsi="Cambria" w:cs="Arial"/>
          <w:bCs/>
          <w:sz w:val="22"/>
          <w:szCs w:val="22"/>
        </w:rPr>
        <w:t xml:space="preserve"> </w:t>
      </w:r>
      <w:r w:rsidR="001E1A77">
        <w:rPr>
          <w:rFonts w:ascii="Cambria" w:hAnsi="Cambria" w:cs="Arial"/>
          <w:bCs/>
          <w:sz w:val="22"/>
          <w:szCs w:val="22"/>
        </w:rPr>
        <w:t xml:space="preserve">   </w:t>
      </w:r>
      <w:r w:rsidR="00A73B67">
        <w:rPr>
          <w:rFonts w:ascii="Cambria" w:hAnsi="Cambria" w:cs="Arial"/>
          <w:bCs/>
          <w:sz w:val="22"/>
          <w:szCs w:val="22"/>
        </w:rPr>
        <w:t xml:space="preserve"> </w:t>
      </w:r>
      <w:r w:rsidR="00C82F65">
        <w:rPr>
          <w:rFonts w:ascii="Cambria" w:hAnsi="Cambria" w:cs="Arial"/>
          <w:bCs/>
          <w:sz w:val="22"/>
          <w:szCs w:val="22"/>
        </w:rPr>
        <w:t xml:space="preserve">    </w:t>
      </w:r>
    </w:p>
    <w:p w14:paraId="48E631DE" w14:textId="77777777" w:rsidR="00080FC8" w:rsidRPr="00EB5DE3" w:rsidRDefault="00080FC8" w:rsidP="00A015A7">
      <w:pPr>
        <w:spacing w:before="120"/>
        <w:ind w:left="709"/>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447DB706" w14:textId="77777777" w:rsidTr="000B658C">
        <w:tc>
          <w:tcPr>
            <w:tcW w:w="9073" w:type="dxa"/>
            <w:shd w:val="clear" w:color="auto" w:fill="E7E6E6"/>
          </w:tcPr>
          <w:p w14:paraId="156450D5" w14:textId="5C6EC480" w:rsidR="00CC0710" w:rsidRPr="00EB5DE3" w:rsidRDefault="00CC0710" w:rsidP="009C08E7">
            <w:pPr>
              <w:snapToGrid w:val="0"/>
              <w:spacing w:before="120"/>
              <w:jc w:val="both"/>
              <w:rPr>
                <w:rFonts w:ascii="Cambria" w:hAnsi="Cambria" w:cs="Arial"/>
                <w:b/>
                <w:bCs/>
                <w:sz w:val="22"/>
                <w:szCs w:val="22"/>
              </w:rPr>
            </w:pPr>
            <w:r w:rsidRPr="00EB5DE3">
              <w:rPr>
                <w:rFonts w:ascii="Cambria" w:hAnsi="Cambria" w:cs="Arial"/>
                <w:b/>
                <w:bCs/>
                <w:sz w:val="22"/>
                <w:szCs w:val="22"/>
              </w:rPr>
              <w:t>5. INFORMACJA O PRZEWIDYWANYCH ZAMÓWIENIACH</w:t>
            </w:r>
            <w:r w:rsidR="00FC20A1" w:rsidRPr="00EB5DE3">
              <w:rPr>
                <w:rFonts w:ascii="Cambria" w:hAnsi="Cambria" w:cs="Arial"/>
                <w:b/>
                <w:bCs/>
                <w:sz w:val="22"/>
                <w:szCs w:val="22"/>
              </w:rPr>
              <w:t>, O KTÓRYCH</w:t>
            </w:r>
            <w:r w:rsidRPr="00EB5DE3">
              <w:rPr>
                <w:rFonts w:ascii="Cambria" w:hAnsi="Cambria" w:cs="Arial"/>
                <w:b/>
                <w:bCs/>
                <w:sz w:val="22"/>
                <w:szCs w:val="22"/>
              </w:rPr>
              <w:t xml:space="preserve"> MOWA W ART. </w:t>
            </w:r>
            <w:r w:rsidR="00972579">
              <w:rPr>
                <w:rFonts w:ascii="Cambria" w:hAnsi="Cambria" w:cs="Arial"/>
                <w:b/>
                <w:bCs/>
                <w:sz w:val="22"/>
                <w:szCs w:val="22"/>
              </w:rPr>
              <w:t>214</w:t>
            </w:r>
            <w:r w:rsidRPr="00EB5DE3">
              <w:rPr>
                <w:rFonts w:ascii="Cambria" w:hAnsi="Cambria" w:cs="Arial"/>
                <w:b/>
                <w:bCs/>
                <w:sz w:val="22"/>
                <w:szCs w:val="22"/>
              </w:rPr>
              <w:t xml:space="preserve">  </w:t>
            </w:r>
            <w:r w:rsidR="006366CB">
              <w:rPr>
                <w:rFonts w:ascii="Cambria" w:hAnsi="Cambria" w:cs="Arial"/>
                <w:b/>
                <w:bCs/>
                <w:sz w:val="22"/>
                <w:szCs w:val="22"/>
              </w:rPr>
              <w:t>PZP</w:t>
            </w:r>
          </w:p>
        </w:tc>
      </w:tr>
    </w:tbl>
    <w:p w14:paraId="47BA40BB" w14:textId="31B1D3CD" w:rsidR="0066543D" w:rsidRPr="0066543D" w:rsidRDefault="00134BD2" w:rsidP="0066543D">
      <w:pPr>
        <w:spacing w:before="120"/>
        <w:ind w:left="709" w:hanging="709"/>
        <w:jc w:val="both"/>
        <w:rPr>
          <w:rFonts w:ascii="Cambria" w:hAnsi="Cambria" w:cs="Arial"/>
          <w:sz w:val="22"/>
          <w:szCs w:val="22"/>
        </w:rPr>
      </w:pPr>
      <w:r>
        <w:rPr>
          <w:rFonts w:ascii="Cambria" w:hAnsi="Cambria" w:cs="Arial"/>
          <w:sz w:val="22"/>
          <w:szCs w:val="22"/>
        </w:rPr>
        <w:t>5.1.</w:t>
      </w:r>
      <w:r>
        <w:rPr>
          <w:rFonts w:ascii="Cambria" w:hAnsi="Cambria" w:cs="Arial"/>
          <w:sz w:val="22"/>
          <w:szCs w:val="22"/>
        </w:rPr>
        <w:tab/>
      </w:r>
      <w:r w:rsidR="001E1A77">
        <w:rPr>
          <w:rFonts w:ascii="Cambria" w:hAnsi="Cambria" w:cs="Arial"/>
          <w:sz w:val="22"/>
          <w:szCs w:val="22"/>
        </w:rPr>
        <w:t>Zamawiający</w:t>
      </w:r>
      <w:r w:rsidR="007C34A5">
        <w:rPr>
          <w:rFonts w:ascii="Cambria" w:hAnsi="Cambria" w:cs="Arial"/>
          <w:sz w:val="22"/>
          <w:szCs w:val="22"/>
        </w:rPr>
        <w:t xml:space="preserve"> </w:t>
      </w:r>
      <w:r w:rsidR="001F3AB8">
        <w:rPr>
          <w:rFonts w:ascii="Cambria" w:hAnsi="Cambria" w:cs="Arial"/>
          <w:sz w:val="22"/>
          <w:szCs w:val="22"/>
        </w:rPr>
        <w:t xml:space="preserve">nie </w:t>
      </w:r>
      <w:r w:rsidR="007C34A5">
        <w:rPr>
          <w:rFonts w:ascii="Cambria" w:hAnsi="Cambria" w:cs="Arial"/>
          <w:sz w:val="22"/>
          <w:szCs w:val="22"/>
        </w:rPr>
        <w:t>przewiduje</w:t>
      </w:r>
      <w:r w:rsidR="00126835" w:rsidRPr="00126835">
        <w:rPr>
          <w:rFonts w:ascii="Cambria" w:hAnsi="Cambria" w:cs="Arial"/>
          <w:sz w:val="22"/>
          <w:szCs w:val="22"/>
        </w:rPr>
        <w:t xml:space="preserve"> udzielenia zamówień</w:t>
      </w:r>
      <w:r>
        <w:rPr>
          <w:rFonts w:ascii="Cambria" w:hAnsi="Cambria" w:cs="Arial"/>
          <w:sz w:val="22"/>
          <w:szCs w:val="22"/>
        </w:rPr>
        <w:t>, o których mowa w</w:t>
      </w:r>
      <w:r w:rsidR="00126835" w:rsidRPr="00126835">
        <w:rPr>
          <w:rFonts w:ascii="Cambria" w:hAnsi="Cambria" w:cs="Arial"/>
          <w:sz w:val="22"/>
          <w:szCs w:val="22"/>
        </w:rPr>
        <w:t xml:space="preserve"> </w:t>
      </w:r>
      <w:r w:rsidRPr="00126835">
        <w:rPr>
          <w:rFonts w:ascii="Cambria" w:hAnsi="Cambria" w:cs="Arial"/>
          <w:sz w:val="22"/>
          <w:szCs w:val="22"/>
        </w:rPr>
        <w:t xml:space="preserve">art. </w:t>
      </w:r>
      <w:r w:rsidR="00972579">
        <w:rPr>
          <w:rFonts w:ascii="Cambria" w:hAnsi="Cambria" w:cs="Arial"/>
          <w:sz w:val="22"/>
          <w:szCs w:val="22"/>
        </w:rPr>
        <w:t>214</w:t>
      </w:r>
      <w:r w:rsidRPr="00126835">
        <w:rPr>
          <w:rFonts w:ascii="Cambria" w:hAnsi="Cambria" w:cs="Arial"/>
          <w:sz w:val="22"/>
          <w:szCs w:val="22"/>
        </w:rPr>
        <w:t xml:space="preserve"> </w:t>
      </w:r>
      <w:r w:rsidR="00CE499B">
        <w:rPr>
          <w:rFonts w:ascii="Cambria" w:hAnsi="Cambria" w:cs="Arial"/>
          <w:sz w:val="22"/>
          <w:szCs w:val="22"/>
        </w:rPr>
        <w:t xml:space="preserve"> Pzp.</w:t>
      </w:r>
      <w:r w:rsidR="00E14F65">
        <w:rPr>
          <w:rFonts w:ascii="Cambria" w:hAnsi="Cambria" w:cs="Arial"/>
          <w:sz w:val="22"/>
          <w:szCs w:val="22"/>
        </w:rPr>
        <w:t xml:space="preserve"> </w:t>
      </w:r>
      <w:r w:rsidR="0066543D" w:rsidRPr="0066543D">
        <w:rPr>
          <w:rFonts w:ascii="Cambria" w:hAnsi="Cambria" w:cs="Arial"/>
          <w:sz w:val="22"/>
          <w:szCs w:val="22"/>
        </w:rPr>
        <w:t xml:space="preserve"> </w:t>
      </w:r>
    </w:p>
    <w:p w14:paraId="4DC858C5" w14:textId="77777777" w:rsidR="009C08E7" w:rsidRPr="00EB5DE3" w:rsidRDefault="009C08E7" w:rsidP="00E4370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5984268D" w14:textId="77777777" w:rsidTr="000B658C">
        <w:tc>
          <w:tcPr>
            <w:tcW w:w="9073" w:type="dxa"/>
            <w:shd w:val="clear" w:color="auto" w:fill="E7E6E6"/>
          </w:tcPr>
          <w:p w14:paraId="3FA5DFB6" w14:textId="66BE8A50" w:rsidR="00CC0710" w:rsidRPr="00EB5DE3" w:rsidRDefault="00CC0710" w:rsidP="00E4183B">
            <w:pPr>
              <w:snapToGrid w:val="0"/>
              <w:spacing w:before="120"/>
              <w:rPr>
                <w:rFonts w:ascii="Cambria" w:hAnsi="Cambria" w:cs="Arial"/>
                <w:b/>
                <w:bCs/>
                <w:sz w:val="22"/>
                <w:szCs w:val="22"/>
              </w:rPr>
            </w:pPr>
            <w:r w:rsidRPr="00EB5DE3">
              <w:rPr>
                <w:rFonts w:ascii="Cambria" w:hAnsi="Cambria" w:cs="Arial"/>
                <w:b/>
                <w:bCs/>
                <w:sz w:val="22"/>
                <w:szCs w:val="22"/>
              </w:rPr>
              <w:t xml:space="preserve">6. WARUNKI UDZIAŁU W POSTĘPOWANIU ORAZ </w:t>
            </w:r>
            <w:r w:rsidR="00E4183B">
              <w:rPr>
                <w:rFonts w:ascii="Cambria" w:hAnsi="Cambria" w:cs="Arial"/>
                <w:b/>
                <w:bCs/>
                <w:sz w:val="22"/>
                <w:szCs w:val="22"/>
              </w:rPr>
              <w:t>PO</w:t>
            </w:r>
            <w:r w:rsidR="007B1D52">
              <w:rPr>
                <w:rFonts w:ascii="Cambria" w:hAnsi="Cambria" w:cs="Arial"/>
                <w:b/>
                <w:bCs/>
                <w:sz w:val="22"/>
                <w:szCs w:val="22"/>
              </w:rPr>
              <w:t>D</w:t>
            </w:r>
            <w:r w:rsidR="00E4183B">
              <w:rPr>
                <w:rFonts w:ascii="Cambria" w:hAnsi="Cambria" w:cs="Arial"/>
                <w:b/>
                <w:bCs/>
                <w:sz w:val="22"/>
                <w:szCs w:val="22"/>
              </w:rPr>
              <w:t>STAWY WYKLUCZENIA Z POSTĘPOWANIA</w:t>
            </w:r>
            <w:r w:rsidRPr="00EB5DE3">
              <w:rPr>
                <w:rFonts w:ascii="Cambria" w:hAnsi="Cambria" w:cs="Arial"/>
                <w:b/>
                <w:bCs/>
                <w:sz w:val="22"/>
                <w:szCs w:val="22"/>
              </w:rPr>
              <w:t>.</w:t>
            </w:r>
          </w:p>
        </w:tc>
      </w:tr>
    </w:tbl>
    <w:p w14:paraId="254E0F38" w14:textId="6C3FAA9C" w:rsidR="00E54C78" w:rsidRDefault="00CC0710" w:rsidP="00DA0106">
      <w:pPr>
        <w:spacing w:before="120"/>
        <w:ind w:left="709" w:hanging="709"/>
        <w:jc w:val="both"/>
        <w:rPr>
          <w:rFonts w:ascii="Cambria" w:hAnsi="Cambria" w:cs="Arial"/>
          <w:sz w:val="22"/>
          <w:szCs w:val="22"/>
        </w:rPr>
      </w:pPr>
      <w:r w:rsidRPr="00EB5DE3">
        <w:rPr>
          <w:rFonts w:ascii="Cambria" w:hAnsi="Cambria" w:cs="Arial"/>
          <w:b/>
          <w:bCs/>
          <w:sz w:val="22"/>
          <w:szCs w:val="22"/>
        </w:rPr>
        <w:t>6.1.</w:t>
      </w:r>
      <w:r w:rsidRPr="00EB5DE3">
        <w:rPr>
          <w:rFonts w:ascii="Cambria" w:hAnsi="Cambria" w:cs="Arial"/>
          <w:sz w:val="22"/>
          <w:szCs w:val="22"/>
        </w:rPr>
        <w:t xml:space="preserve"> </w:t>
      </w:r>
      <w:r w:rsidR="00A46063" w:rsidRPr="00EB5DE3">
        <w:rPr>
          <w:rFonts w:ascii="Cambria" w:hAnsi="Cambria" w:cs="Arial"/>
          <w:sz w:val="22"/>
          <w:szCs w:val="22"/>
        </w:rPr>
        <w:tab/>
      </w:r>
      <w:r w:rsidR="007631C7" w:rsidRPr="00EB5DE3">
        <w:rPr>
          <w:rFonts w:ascii="Cambria" w:hAnsi="Cambria" w:cs="Arial"/>
          <w:sz w:val="22"/>
          <w:szCs w:val="22"/>
        </w:rPr>
        <w:t xml:space="preserve">W postępowaniu mogą brać udział </w:t>
      </w:r>
      <w:r w:rsidR="00DA0106">
        <w:rPr>
          <w:rFonts w:ascii="Cambria" w:hAnsi="Cambria" w:cs="Arial"/>
          <w:sz w:val="22"/>
          <w:szCs w:val="22"/>
        </w:rPr>
        <w:t>w</w:t>
      </w:r>
      <w:r w:rsidR="007631C7" w:rsidRPr="00EB5DE3">
        <w:rPr>
          <w:rFonts w:ascii="Cambria" w:hAnsi="Cambria" w:cs="Arial"/>
          <w:sz w:val="22"/>
          <w:szCs w:val="22"/>
        </w:rPr>
        <w:t xml:space="preserve">ykonawcy, którzy nie podlegają wykluczeniu z postępowania o udzielenie zamówienia w okolicznościach, o których mowa w art. </w:t>
      </w:r>
      <w:r w:rsidR="00DA0106">
        <w:rPr>
          <w:rFonts w:ascii="Cambria" w:hAnsi="Cambria" w:cs="Arial"/>
          <w:sz w:val="22"/>
          <w:szCs w:val="22"/>
        </w:rPr>
        <w:t>108</w:t>
      </w:r>
      <w:r w:rsidR="007631C7" w:rsidRPr="00EB5DE3">
        <w:rPr>
          <w:rFonts w:ascii="Cambria" w:hAnsi="Cambria" w:cs="Arial"/>
          <w:sz w:val="22"/>
          <w:szCs w:val="22"/>
        </w:rPr>
        <w:t xml:space="preserve"> </w:t>
      </w:r>
      <w:r w:rsidR="008D5E50">
        <w:rPr>
          <w:rFonts w:ascii="Cambria" w:hAnsi="Cambria" w:cs="Arial"/>
          <w:sz w:val="22"/>
          <w:szCs w:val="22"/>
        </w:rPr>
        <w:t>ust</w:t>
      </w:r>
      <w:r w:rsidR="00DA0106">
        <w:rPr>
          <w:rFonts w:ascii="Cambria" w:hAnsi="Cambria" w:cs="Arial"/>
          <w:sz w:val="22"/>
          <w:szCs w:val="22"/>
        </w:rPr>
        <w:t>awy</w:t>
      </w:r>
      <w:r w:rsidR="008D5E50">
        <w:rPr>
          <w:rFonts w:ascii="Cambria" w:hAnsi="Cambria" w:cs="Arial"/>
          <w:sz w:val="22"/>
          <w:szCs w:val="22"/>
        </w:rPr>
        <w:t xml:space="preserve"> </w:t>
      </w:r>
      <w:r w:rsidR="007631C7" w:rsidRPr="00EB5DE3">
        <w:rPr>
          <w:rFonts w:ascii="Cambria" w:hAnsi="Cambria" w:cs="Arial"/>
          <w:sz w:val="22"/>
          <w:szCs w:val="22"/>
        </w:rPr>
        <w:t>PZP</w:t>
      </w:r>
      <w:r w:rsidR="00DA0106">
        <w:rPr>
          <w:rFonts w:ascii="Cambria" w:hAnsi="Cambria" w:cs="Arial"/>
          <w:sz w:val="22"/>
          <w:szCs w:val="22"/>
        </w:rPr>
        <w:t>.</w:t>
      </w:r>
    </w:p>
    <w:p w14:paraId="13AB0715" w14:textId="77777777" w:rsidR="00A95A2E" w:rsidRDefault="00A95A2E" w:rsidP="00A95A2E">
      <w:pPr>
        <w:spacing w:before="120"/>
        <w:ind w:left="1418" w:hanging="718"/>
        <w:jc w:val="both"/>
        <w:rPr>
          <w:rFonts w:ascii="Cambria" w:eastAsia="A" w:hAnsi="Cambria" w:cs="Cambria"/>
          <w:sz w:val="22"/>
          <w:szCs w:val="22"/>
        </w:rPr>
      </w:pPr>
      <w:r>
        <w:rPr>
          <w:rFonts w:ascii="Cambria" w:hAnsi="Cambria" w:cs="Arial"/>
          <w:sz w:val="22"/>
          <w:szCs w:val="22"/>
        </w:rPr>
        <w:t xml:space="preserve">               </w:t>
      </w: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233B6E26"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39FD6027"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485E826C"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o którym mowa w art. 228-230a, art. 250a KK lub w art. 46 lub art. 48 ustawy z dnia 25 czerwca 2010 r. o sporcie (tekst jedn. Dz. U. z 2020 r. poz. 1133 z późn. zm.),</w:t>
      </w:r>
    </w:p>
    <w:p w14:paraId="6CBE434C"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5A28A12F"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3BC7B89"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pracy małoletnich cudzoziemców, o którym mowa w art. 9 ust. 2 ustawy z dnia 15 czerwca 2012 r. o skutkach powierzania wykonywania pracy cudzoziemcom przebywającym wbrew przepisom na terytorium Rzeczypospolitej Polskiej (Dz. U. poz. 769),</w:t>
      </w:r>
    </w:p>
    <w:p w14:paraId="50DC3373"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2AAEA635" w14:textId="77777777" w:rsidR="00A95A2E" w:rsidRDefault="00A95A2E" w:rsidP="00A95A2E">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p>
    <w:p w14:paraId="092B1A85" w14:textId="77777777" w:rsidR="00A95A2E" w:rsidRDefault="00A95A2E" w:rsidP="00A95A2E">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5A51CEF" w14:textId="77777777" w:rsidR="00A95A2E" w:rsidRDefault="00A95A2E" w:rsidP="00A95A2E">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 xml:space="preserve">art. 108 ust. 1 pkt 2) PZP Zamawiający wykluczy Wykonawcę, jeżeli urzędującego członka jego organu zarządzającego lub nadzorczego, wspólnika spółki w spółce jawnej lub partnerskiej albo komplementariusza w spółce </w:t>
      </w:r>
      <w:r>
        <w:rPr>
          <w:rFonts w:ascii="Cambria" w:eastAsia="A" w:hAnsi="Cambria" w:cs="Cambria"/>
          <w:sz w:val="22"/>
          <w:szCs w:val="22"/>
        </w:rPr>
        <w:lastRenderedPageBreak/>
        <w:t>komandytowej lub komandytowo-akcyjnej lub prokurenta prawomocnie skazano za przestępstwo, o którym mowa w art. 108 ust. 1 pkt 1) PZP;</w:t>
      </w:r>
    </w:p>
    <w:p w14:paraId="3A53D4A4" w14:textId="77777777" w:rsidR="00A95A2E" w:rsidRDefault="00A95A2E" w:rsidP="00A95A2E">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C0233DF" w14:textId="6083A09B" w:rsidR="00A95A2E" w:rsidRDefault="00A95A2E" w:rsidP="00A95A2E">
      <w:pPr>
        <w:tabs>
          <w:tab w:val="left" w:pos="408"/>
          <w:tab w:val="left" w:pos="1418"/>
        </w:tabs>
        <w:spacing w:before="120"/>
        <w:ind w:left="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 xml:space="preserve">art. 108 ust. 1 pkt 4) PZP Zamawiający wykluczy Wykonawcę, wobec którego </w:t>
      </w:r>
    </w:p>
    <w:p w14:paraId="34B5398B" w14:textId="1F6F7E57" w:rsidR="00A95A2E" w:rsidRDefault="00A95A2E" w:rsidP="00A95A2E">
      <w:pPr>
        <w:tabs>
          <w:tab w:val="left" w:pos="408"/>
          <w:tab w:val="left" w:pos="1418"/>
        </w:tabs>
        <w:spacing w:before="120"/>
        <w:ind w:left="709"/>
        <w:jc w:val="both"/>
        <w:rPr>
          <w:rFonts w:ascii="Cambria" w:eastAsia="A" w:hAnsi="Cambria" w:cs="Cambria"/>
          <w:sz w:val="22"/>
          <w:szCs w:val="22"/>
        </w:rPr>
      </w:pPr>
      <w:r>
        <w:rPr>
          <w:rFonts w:ascii="Cambria" w:eastAsia="A" w:hAnsi="Cambria" w:cs="Cambria"/>
          <w:sz w:val="22"/>
          <w:szCs w:val="22"/>
        </w:rPr>
        <w:t xml:space="preserve">               orzeczono zakaz ubiegania się o zamówienie publiczne;</w:t>
      </w:r>
    </w:p>
    <w:p w14:paraId="0B8CDF1C" w14:textId="77777777" w:rsidR="00A95A2E" w:rsidRDefault="00A95A2E" w:rsidP="00A95A2E">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657FAA2" w14:textId="5C41955B" w:rsidR="00A95A2E" w:rsidRDefault="00A95A2E" w:rsidP="00A95A2E">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(tekst jedn. Dz. U. z 2020 r. poz. 1076 z późn. zm.), chyba że spowodowane tym zakłócenie konkurencji może być wyeliminowane w inny sposób niż przez wykluczenie Wykonawcy z udziału w postępowaniu o udzielenie zamówienia.</w:t>
      </w:r>
    </w:p>
    <w:p w14:paraId="5B0BAA56" w14:textId="07943017" w:rsidR="00AC4E69" w:rsidRDefault="00AC4E69" w:rsidP="00A95A2E">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 xml:space="preserve">Wykonawca również nie może podlegać wykluczeniu </w:t>
      </w:r>
      <w:r w:rsidR="00C63173">
        <w:rPr>
          <w:rFonts w:ascii="Cambria" w:eastAsia="A" w:hAnsi="Cambria" w:cs="Cambria"/>
          <w:sz w:val="22"/>
          <w:szCs w:val="22"/>
        </w:rPr>
        <w:t>na podstawie</w:t>
      </w:r>
      <w:r>
        <w:rPr>
          <w:rFonts w:ascii="Cambria" w:eastAsia="A" w:hAnsi="Cambria" w:cs="Cambria"/>
          <w:sz w:val="22"/>
          <w:szCs w:val="22"/>
        </w:rPr>
        <w:t xml:space="preserve"> art. 7</w:t>
      </w:r>
      <w:r w:rsidR="00C63173">
        <w:rPr>
          <w:rFonts w:ascii="Cambria" w:eastAsia="A" w:hAnsi="Cambria" w:cs="Cambria"/>
          <w:sz w:val="22"/>
          <w:szCs w:val="22"/>
        </w:rPr>
        <w:t xml:space="preserve"> ust. 1 ustawy</w:t>
      </w:r>
    </w:p>
    <w:p w14:paraId="7721E4CF" w14:textId="435CFBDD" w:rsidR="00AC4E69" w:rsidRDefault="006C6434" w:rsidP="00A95A2E">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z</w:t>
      </w:r>
      <w:r w:rsidR="00C63173">
        <w:rPr>
          <w:rFonts w:ascii="Cambria" w:eastAsia="A" w:hAnsi="Cambria" w:cs="Cambria"/>
          <w:sz w:val="22"/>
          <w:szCs w:val="22"/>
        </w:rPr>
        <w:t xml:space="preserve"> dn. 13.04.2022 r. o przeciwdziałaniu wspierania agresji Federacji Rosyjskiej na </w:t>
      </w:r>
    </w:p>
    <w:p w14:paraId="5FF36C52" w14:textId="13C840D9" w:rsidR="00C63173" w:rsidRDefault="00C63173" w:rsidP="00A95A2E">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Ukrainę</w:t>
      </w:r>
      <w:r w:rsidR="008920B0">
        <w:rPr>
          <w:rFonts w:ascii="Cambria" w:eastAsia="A" w:hAnsi="Cambria" w:cs="Cambria"/>
          <w:sz w:val="22"/>
          <w:szCs w:val="22"/>
        </w:rPr>
        <w:t xml:space="preserve"> oraz art. 5K Rozporządzenia Rady (UE) nr 833/2014 z dn. 31.07.2014r.</w:t>
      </w:r>
    </w:p>
    <w:p w14:paraId="77C86295" w14:textId="392A4591" w:rsidR="00CC0710" w:rsidRPr="00DA0106" w:rsidRDefault="00CC0710" w:rsidP="00DA0106">
      <w:pPr>
        <w:spacing w:before="120"/>
        <w:ind w:left="709" w:hanging="709"/>
        <w:jc w:val="both"/>
        <w:rPr>
          <w:rFonts w:ascii="Cambria" w:hAnsi="Cambria" w:cs="Arial"/>
          <w:sz w:val="22"/>
          <w:szCs w:val="22"/>
        </w:rPr>
      </w:pPr>
      <w:r w:rsidRPr="00EB5DE3">
        <w:rPr>
          <w:rFonts w:ascii="Cambria" w:hAnsi="Cambria" w:cs="Arial"/>
          <w:b/>
          <w:sz w:val="22"/>
          <w:szCs w:val="22"/>
        </w:rPr>
        <w:t xml:space="preserve">6.2. </w:t>
      </w:r>
      <w:r w:rsidR="00561994" w:rsidRPr="00EB5DE3">
        <w:rPr>
          <w:rFonts w:ascii="Cambria" w:hAnsi="Cambria" w:cs="Arial"/>
          <w:b/>
          <w:sz w:val="22"/>
          <w:szCs w:val="22"/>
        </w:rPr>
        <w:tab/>
      </w:r>
      <w:r w:rsidRPr="00EB5DE3">
        <w:rPr>
          <w:rFonts w:ascii="Cambria" w:hAnsi="Cambria" w:cs="Arial"/>
          <w:sz w:val="22"/>
          <w:szCs w:val="22"/>
        </w:rPr>
        <w:t xml:space="preserve">W postępowaniu mogą brać udział </w:t>
      </w:r>
      <w:r w:rsidR="00DA0106">
        <w:rPr>
          <w:rFonts w:ascii="Cambria" w:hAnsi="Cambria" w:cs="Arial"/>
          <w:sz w:val="22"/>
          <w:szCs w:val="22"/>
        </w:rPr>
        <w:t>w</w:t>
      </w:r>
      <w:r w:rsidR="00E43708" w:rsidRPr="00EB5DE3">
        <w:rPr>
          <w:rFonts w:ascii="Cambria" w:hAnsi="Cambria" w:cs="Arial"/>
          <w:sz w:val="22"/>
          <w:szCs w:val="22"/>
        </w:rPr>
        <w:t>ykonawcy</w:t>
      </w:r>
      <w:r w:rsidRPr="00EB5DE3">
        <w:rPr>
          <w:rFonts w:ascii="Cambria" w:hAnsi="Cambria" w:cs="Arial"/>
          <w:sz w:val="22"/>
          <w:szCs w:val="22"/>
        </w:rPr>
        <w:t xml:space="preserve">, którzy spełniają warunki udziału w postępowaniu, o których mowa w art. </w:t>
      </w:r>
      <w:r w:rsidR="00DA0106">
        <w:rPr>
          <w:rFonts w:ascii="Cambria" w:hAnsi="Cambria" w:cs="Arial"/>
          <w:sz w:val="22"/>
          <w:szCs w:val="22"/>
        </w:rPr>
        <w:t>11</w:t>
      </w:r>
      <w:r w:rsidRPr="00EB5DE3">
        <w:rPr>
          <w:rFonts w:ascii="Cambria" w:hAnsi="Cambria" w:cs="Arial"/>
          <w:sz w:val="22"/>
          <w:szCs w:val="22"/>
        </w:rPr>
        <w:t xml:space="preserve">2 ust. </w:t>
      </w:r>
      <w:r w:rsidR="00DA0106">
        <w:rPr>
          <w:rFonts w:ascii="Cambria" w:hAnsi="Cambria" w:cs="Arial"/>
          <w:sz w:val="22"/>
          <w:szCs w:val="22"/>
        </w:rPr>
        <w:t>2 pkt 3) oraz 4)</w:t>
      </w:r>
      <w:r w:rsidRPr="00EB5DE3">
        <w:rPr>
          <w:rFonts w:ascii="Cambria" w:hAnsi="Cambria" w:cs="Arial"/>
          <w:sz w:val="22"/>
          <w:szCs w:val="22"/>
        </w:rPr>
        <w:t xml:space="preserve"> </w:t>
      </w:r>
      <w:r w:rsidR="00561994" w:rsidRPr="00EB5DE3">
        <w:rPr>
          <w:rFonts w:ascii="Cambria" w:hAnsi="Cambria" w:cs="Arial"/>
          <w:sz w:val="22"/>
          <w:szCs w:val="22"/>
        </w:rPr>
        <w:t>PZP dotyczące</w:t>
      </w:r>
      <w:r w:rsidRPr="00EB5DE3">
        <w:rPr>
          <w:rFonts w:ascii="Cambria" w:hAnsi="Cambria" w:cs="Arial"/>
          <w:sz w:val="22"/>
          <w:szCs w:val="22"/>
        </w:rPr>
        <w:t>:</w:t>
      </w:r>
    </w:p>
    <w:p w14:paraId="0B86AB14" w14:textId="2BCF1EDC" w:rsidR="00FB096C" w:rsidRDefault="00DA0106" w:rsidP="000028A7">
      <w:pPr>
        <w:spacing w:before="120"/>
        <w:ind w:left="1418" w:hanging="709"/>
        <w:jc w:val="both"/>
        <w:rPr>
          <w:rFonts w:ascii="Cambria" w:hAnsi="Cambria" w:cs="Arial"/>
          <w:b/>
          <w:sz w:val="22"/>
          <w:szCs w:val="22"/>
        </w:rPr>
      </w:pPr>
      <w:r>
        <w:rPr>
          <w:rFonts w:ascii="Cambria" w:hAnsi="Cambria" w:cs="Arial"/>
          <w:b/>
          <w:sz w:val="22"/>
          <w:szCs w:val="22"/>
        </w:rPr>
        <w:t>1</w:t>
      </w:r>
      <w:r w:rsidR="00B4645F" w:rsidRPr="000028A7">
        <w:rPr>
          <w:rFonts w:ascii="Cambria" w:hAnsi="Cambria" w:cs="Arial"/>
          <w:b/>
          <w:sz w:val="22"/>
          <w:szCs w:val="22"/>
        </w:rPr>
        <w:t xml:space="preserve">) </w:t>
      </w:r>
      <w:r w:rsidR="00B4645F" w:rsidRPr="000028A7">
        <w:rPr>
          <w:rFonts w:ascii="Cambria" w:hAnsi="Cambria" w:cs="Arial"/>
          <w:b/>
          <w:sz w:val="22"/>
          <w:szCs w:val="22"/>
        </w:rPr>
        <w:tab/>
      </w:r>
      <w:r w:rsidR="00FB096C" w:rsidRPr="00FB096C">
        <w:rPr>
          <w:rFonts w:ascii="Cambria" w:hAnsi="Cambria" w:cs="Arial"/>
          <w:b/>
          <w:sz w:val="22"/>
          <w:szCs w:val="22"/>
        </w:rPr>
        <w:t>sytuacji ekonomicznej lub finansowej</w:t>
      </w:r>
      <w:r w:rsidR="00FB096C">
        <w:rPr>
          <w:rFonts w:ascii="Cambria" w:hAnsi="Cambria" w:cs="Arial"/>
          <w:b/>
          <w:sz w:val="22"/>
          <w:szCs w:val="22"/>
        </w:rPr>
        <w:t>.</w:t>
      </w:r>
    </w:p>
    <w:p w14:paraId="409E8BE6" w14:textId="77777777" w:rsidR="00286075" w:rsidRDefault="00FB096C" w:rsidP="006E3680">
      <w:pPr>
        <w:pStyle w:val="redniasiatka1akcent21"/>
        <w:spacing w:before="120"/>
        <w:ind w:left="1418"/>
        <w:jc w:val="both"/>
        <w:rPr>
          <w:rFonts w:ascii="Cambria" w:hAnsi="Cambria" w:cs="Arial"/>
          <w:sz w:val="22"/>
          <w:szCs w:val="22"/>
        </w:rPr>
      </w:pPr>
      <w:r w:rsidRPr="00EB5DE3">
        <w:rPr>
          <w:rFonts w:ascii="Cambria" w:hAnsi="Cambria" w:cs="Arial"/>
          <w:sz w:val="22"/>
          <w:szCs w:val="22"/>
        </w:rPr>
        <w:t xml:space="preserve">Warunek w </w:t>
      </w:r>
      <w:r>
        <w:rPr>
          <w:rFonts w:ascii="Cambria" w:hAnsi="Cambria" w:cs="Arial"/>
          <w:sz w:val="22"/>
          <w:szCs w:val="22"/>
        </w:rPr>
        <w:t>odniesieniu do</w:t>
      </w:r>
      <w:r w:rsidRPr="00EB5DE3">
        <w:rPr>
          <w:rFonts w:ascii="Cambria" w:hAnsi="Cambria" w:cs="Arial"/>
          <w:sz w:val="22"/>
          <w:szCs w:val="22"/>
        </w:rPr>
        <w:t xml:space="preserve"> sytuacji finansowej, zostanie spełn</w:t>
      </w:r>
      <w:r w:rsidR="002727F2">
        <w:rPr>
          <w:rFonts w:ascii="Cambria" w:hAnsi="Cambria" w:cs="Arial"/>
          <w:sz w:val="22"/>
          <w:szCs w:val="22"/>
        </w:rPr>
        <w:t>iony jeśli</w:t>
      </w:r>
      <w:r w:rsidR="008676DD">
        <w:rPr>
          <w:rFonts w:ascii="Cambria" w:hAnsi="Cambria" w:cs="Arial"/>
          <w:sz w:val="22"/>
          <w:szCs w:val="22"/>
        </w:rPr>
        <w:t>:</w:t>
      </w:r>
      <w:r w:rsidR="002727F2">
        <w:rPr>
          <w:rFonts w:ascii="Cambria" w:hAnsi="Cambria" w:cs="Arial"/>
          <w:sz w:val="22"/>
          <w:szCs w:val="22"/>
        </w:rPr>
        <w:t xml:space="preserve"> </w:t>
      </w:r>
    </w:p>
    <w:p w14:paraId="1AE13570" w14:textId="70E91466" w:rsidR="008676DD" w:rsidRDefault="008676DD" w:rsidP="006E3680">
      <w:pPr>
        <w:pStyle w:val="redniasiatka1akcent21"/>
        <w:spacing w:before="120"/>
        <w:ind w:left="1418"/>
        <w:jc w:val="both"/>
        <w:rPr>
          <w:rFonts w:ascii="Cambria" w:hAnsi="Cambria" w:cs="Arial"/>
          <w:sz w:val="22"/>
          <w:szCs w:val="22"/>
        </w:rPr>
      </w:pPr>
      <w:r>
        <w:rPr>
          <w:rFonts w:ascii="Cambria" w:hAnsi="Cambria" w:cs="Arial"/>
          <w:sz w:val="22"/>
          <w:szCs w:val="22"/>
        </w:rPr>
        <w:t>1/</w:t>
      </w:r>
      <w:r w:rsidR="002727F2">
        <w:rPr>
          <w:rFonts w:ascii="Cambria" w:hAnsi="Cambria" w:cs="Arial"/>
          <w:sz w:val="22"/>
          <w:szCs w:val="22"/>
        </w:rPr>
        <w:t>Wykonawca</w:t>
      </w:r>
      <w:r w:rsidR="00FB096C" w:rsidRPr="00EB5DE3">
        <w:rPr>
          <w:rFonts w:ascii="Cambria" w:hAnsi="Cambria" w:cs="Arial"/>
          <w:sz w:val="22"/>
          <w:szCs w:val="22"/>
        </w:rPr>
        <w:t xml:space="preserve"> dysponuje środkami finansowymi lub zdolno</w:t>
      </w:r>
      <w:r w:rsidR="00662C36">
        <w:rPr>
          <w:rFonts w:ascii="Cambria" w:hAnsi="Cambria" w:cs="Arial"/>
          <w:sz w:val="22"/>
          <w:szCs w:val="22"/>
        </w:rPr>
        <w:t>ś</w:t>
      </w:r>
      <w:r w:rsidR="002D0572">
        <w:rPr>
          <w:rFonts w:ascii="Cambria" w:hAnsi="Cambria" w:cs="Arial"/>
          <w:sz w:val="22"/>
          <w:szCs w:val="22"/>
        </w:rPr>
        <w:t xml:space="preserve">cią kredytową nie mniejszą niż </w:t>
      </w:r>
      <w:r w:rsidR="00001D52">
        <w:rPr>
          <w:rFonts w:ascii="Cambria" w:hAnsi="Cambria" w:cs="Arial"/>
          <w:sz w:val="22"/>
          <w:szCs w:val="22"/>
        </w:rPr>
        <w:t>3</w:t>
      </w:r>
      <w:r w:rsidR="00AE4400">
        <w:rPr>
          <w:rFonts w:ascii="Cambria" w:hAnsi="Cambria" w:cs="Arial"/>
          <w:sz w:val="22"/>
          <w:szCs w:val="22"/>
        </w:rPr>
        <w:t>0</w:t>
      </w:r>
      <w:r w:rsidR="002727F2">
        <w:rPr>
          <w:rFonts w:ascii="Cambria" w:hAnsi="Cambria" w:cs="Arial"/>
          <w:sz w:val="22"/>
          <w:szCs w:val="22"/>
        </w:rPr>
        <w:t xml:space="preserve"> 000 zł na </w:t>
      </w:r>
      <w:r w:rsidR="002D0572">
        <w:rPr>
          <w:rFonts w:ascii="Cambria" w:hAnsi="Cambria" w:cs="Arial"/>
          <w:sz w:val="22"/>
          <w:szCs w:val="22"/>
        </w:rPr>
        <w:t xml:space="preserve">całe Zamówienie lub </w:t>
      </w:r>
      <w:r w:rsidR="003368AE">
        <w:rPr>
          <w:rFonts w:ascii="Cambria" w:hAnsi="Cambria" w:cs="Arial"/>
          <w:sz w:val="22"/>
          <w:szCs w:val="22"/>
        </w:rPr>
        <w:t>10</w:t>
      </w:r>
      <w:r w:rsidR="002D0572">
        <w:rPr>
          <w:rFonts w:ascii="Cambria" w:hAnsi="Cambria" w:cs="Arial"/>
          <w:sz w:val="22"/>
          <w:szCs w:val="22"/>
        </w:rPr>
        <w:t> 000 zł/ pakiet</w:t>
      </w:r>
      <w:r>
        <w:rPr>
          <w:rFonts w:ascii="Cambria" w:hAnsi="Cambria" w:cs="Arial"/>
          <w:sz w:val="22"/>
          <w:szCs w:val="22"/>
        </w:rPr>
        <w:t>;</w:t>
      </w:r>
    </w:p>
    <w:p w14:paraId="6B7438CC" w14:textId="09BE2D2C" w:rsidR="002B797D" w:rsidRPr="000B7CC0" w:rsidRDefault="008676DD" w:rsidP="006E3680">
      <w:pPr>
        <w:pStyle w:val="redniasiatka1akcent21"/>
        <w:spacing w:before="120"/>
        <w:ind w:left="1418"/>
        <w:jc w:val="both"/>
        <w:rPr>
          <w:rFonts w:ascii="Cambria" w:hAnsi="Cambria" w:cs="Arial"/>
          <w:sz w:val="22"/>
          <w:szCs w:val="22"/>
        </w:rPr>
      </w:pPr>
      <w:r w:rsidRPr="000B7CC0">
        <w:rPr>
          <w:rFonts w:ascii="Cambria" w:hAnsi="Cambria" w:cs="Arial"/>
          <w:sz w:val="22"/>
          <w:szCs w:val="22"/>
        </w:rPr>
        <w:t xml:space="preserve">2/Wykonawca </w:t>
      </w:r>
      <w:r w:rsidR="00EB370A" w:rsidRPr="000B7CC0">
        <w:rPr>
          <w:rFonts w:ascii="Cambria" w:hAnsi="Cambria" w:cs="Arial"/>
          <w:sz w:val="22"/>
          <w:szCs w:val="22"/>
        </w:rPr>
        <w:t>dysponuje polisą OC w zakresie prowadzonej działalności gospodarczej.</w:t>
      </w:r>
      <w:r w:rsidR="002B797D" w:rsidRPr="000B7CC0">
        <w:rPr>
          <w:rFonts w:ascii="Cambria" w:hAnsi="Cambria" w:cs="Arial"/>
          <w:b/>
          <w:sz w:val="22"/>
          <w:szCs w:val="22"/>
        </w:rPr>
        <w:t xml:space="preserve">  </w:t>
      </w:r>
    </w:p>
    <w:p w14:paraId="4C5E8F5B" w14:textId="741319A1" w:rsidR="00C500D3" w:rsidRDefault="00DA0106" w:rsidP="000028A7">
      <w:pPr>
        <w:spacing w:before="120"/>
        <w:ind w:left="1418" w:hanging="709"/>
        <w:jc w:val="both"/>
        <w:rPr>
          <w:rFonts w:ascii="Cambria" w:hAnsi="Cambria" w:cs="Arial"/>
          <w:sz w:val="22"/>
          <w:szCs w:val="22"/>
        </w:rPr>
      </w:pPr>
      <w:r>
        <w:rPr>
          <w:rFonts w:ascii="Cambria" w:hAnsi="Cambria" w:cs="Arial"/>
          <w:b/>
          <w:sz w:val="22"/>
          <w:szCs w:val="22"/>
        </w:rPr>
        <w:t>2</w:t>
      </w:r>
      <w:r w:rsidR="00973BE5">
        <w:rPr>
          <w:rFonts w:ascii="Cambria" w:hAnsi="Cambria" w:cs="Arial"/>
          <w:b/>
          <w:sz w:val="22"/>
          <w:szCs w:val="22"/>
        </w:rPr>
        <w:t>)</w:t>
      </w:r>
      <w:r w:rsidR="00973BE5">
        <w:rPr>
          <w:rFonts w:ascii="Cambria" w:hAnsi="Cambria" w:cs="Arial"/>
          <w:b/>
          <w:sz w:val="22"/>
          <w:szCs w:val="22"/>
        </w:rPr>
        <w:tab/>
      </w:r>
      <w:r w:rsidR="00C823F5">
        <w:rPr>
          <w:rFonts w:ascii="Cambria" w:hAnsi="Cambria" w:cs="Arial"/>
          <w:b/>
          <w:sz w:val="22"/>
          <w:szCs w:val="22"/>
        </w:rPr>
        <w:t>zdolności technicznej lub zawodowej</w:t>
      </w:r>
      <w:r w:rsidR="00973BE5" w:rsidRPr="00973BE5">
        <w:rPr>
          <w:rFonts w:ascii="Cambria" w:hAnsi="Cambria" w:cs="Arial"/>
          <w:b/>
          <w:sz w:val="22"/>
          <w:szCs w:val="22"/>
        </w:rPr>
        <w:t>.</w:t>
      </w:r>
    </w:p>
    <w:p w14:paraId="72AA9DF0" w14:textId="4DF67B5C" w:rsidR="008C506C" w:rsidRPr="006E3680" w:rsidRDefault="00BE7522" w:rsidP="006E3680">
      <w:pPr>
        <w:spacing w:before="120"/>
        <w:ind w:left="2268" w:hanging="850"/>
        <w:jc w:val="both"/>
        <w:rPr>
          <w:rFonts w:ascii="Cambria" w:hAnsi="Cambria" w:cs="Arial"/>
          <w:sz w:val="22"/>
          <w:szCs w:val="22"/>
        </w:rPr>
      </w:pPr>
      <w:r w:rsidRPr="00CE3297">
        <w:rPr>
          <w:rFonts w:ascii="Cambria" w:hAnsi="Cambria" w:cs="Arial"/>
          <w:b/>
          <w:sz w:val="22"/>
          <w:szCs w:val="22"/>
        </w:rPr>
        <w:t>3.1</w:t>
      </w:r>
      <w:r>
        <w:rPr>
          <w:rFonts w:ascii="Cambria" w:hAnsi="Cambria" w:cs="Arial"/>
          <w:sz w:val="22"/>
          <w:szCs w:val="22"/>
        </w:rPr>
        <w:t xml:space="preserve"> </w:t>
      </w:r>
      <w:r>
        <w:rPr>
          <w:rFonts w:ascii="Cambria" w:hAnsi="Cambria" w:cs="Arial"/>
          <w:sz w:val="22"/>
          <w:szCs w:val="22"/>
        </w:rPr>
        <w:tab/>
      </w:r>
      <w:r w:rsidR="007631C7" w:rsidRPr="00EB5DE3">
        <w:rPr>
          <w:rFonts w:ascii="Cambria" w:hAnsi="Cambria" w:cs="Arial"/>
          <w:sz w:val="22"/>
          <w:szCs w:val="22"/>
        </w:rPr>
        <w:t>Warunek ten</w:t>
      </w:r>
      <w:r w:rsidR="007E74FB">
        <w:rPr>
          <w:rFonts w:ascii="Cambria" w:hAnsi="Cambria" w:cs="Arial"/>
          <w:sz w:val="22"/>
          <w:szCs w:val="22"/>
        </w:rPr>
        <w:t>, w zakresie zdolności zawodowej</w:t>
      </w:r>
      <w:r w:rsidR="007B7C22">
        <w:rPr>
          <w:rFonts w:ascii="Cambria" w:hAnsi="Cambria" w:cs="Arial"/>
          <w:sz w:val="22"/>
          <w:szCs w:val="22"/>
        </w:rPr>
        <w:t>,</w:t>
      </w:r>
      <w:r w:rsidR="007631C7" w:rsidRPr="00EB5DE3">
        <w:rPr>
          <w:rFonts w:ascii="Cambria" w:hAnsi="Cambria" w:cs="Arial"/>
          <w:sz w:val="22"/>
          <w:szCs w:val="22"/>
        </w:rPr>
        <w:t xml:space="preserve"> zostanie </w:t>
      </w:r>
      <w:r w:rsidR="00E610EA">
        <w:rPr>
          <w:rFonts w:ascii="Cambria" w:hAnsi="Cambria" w:cs="Arial"/>
          <w:sz w:val="22"/>
          <w:szCs w:val="22"/>
        </w:rPr>
        <w:t xml:space="preserve">uznany za </w:t>
      </w:r>
      <w:r w:rsidR="007631C7" w:rsidRPr="00EB5DE3">
        <w:rPr>
          <w:rFonts w:ascii="Cambria" w:hAnsi="Cambria" w:cs="Arial"/>
          <w:sz w:val="22"/>
          <w:szCs w:val="22"/>
        </w:rPr>
        <w:t>spełniony</w:t>
      </w:r>
      <w:r w:rsidR="008B7A0D">
        <w:rPr>
          <w:rFonts w:ascii="Cambria" w:hAnsi="Cambria" w:cs="Arial"/>
          <w:sz w:val="22"/>
          <w:szCs w:val="22"/>
        </w:rPr>
        <w:t>,</w:t>
      </w:r>
      <w:r w:rsidR="007631C7" w:rsidRPr="00EB5DE3">
        <w:rPr>
          <w:rFonts w:ascii="Cambria" w:hAnsi="Cambria" w:cs="Arial"/>
          <w:sz w:val="22"/>
          <w:szCs w:val="22"/>
        </w:rPr>
        <w:t xml:space="preserve"> je</w:t>
      </w:r>
      <w:r w:rsidR="007E74FB">
        <w:rPr>
          <w:rFonts w:ascii="Cambria" w:hAnsi="Cambria" w:cs="Arial"/>
          <w:sz w:val="22"/>
          <w:szCs w:val="22"/>
        </w:rPr>
        <w:t xml:space="preserve">śli Wykonawca wykonał </w:t>
      </w:r>
      <w:r w:rsidR="003368AE">
        <w:rPr>
          <w:rFonts w:ascii="Cambria" w:hAnsi="Cambria" w:cs="Arial"/>
          <w:sz w:val="22"/>
          <w:szCs w:val="22"/>
        </w:rPr>
        <w:t xml:space="preserve">w okresie ostatnich 3 lat </w:t>
      </w:r>
      <w:r w:rsidR="007E74FB">
        <w:rPr>
          <w:rFonts w:ascii="Cambria" w:hAnsi="Cambria" w:cs="Arial"/>
          <w:sz w:val="22"/>
          <w:szCs w:val="22"/>
        </w:rPr>
        <w:t xml:space="preserve">usługi </w:t>
      </w:r>
      <w:r w:rsidR="007E74FB" w:rsidRPr="000B7CC0">
        <w:rPr>
          <w:rFonts w:ascii="Cambria" w:hAnsi="Cambria" w:cs="Arial"/>
          <w:sz w:val="22"/>
          <w:szCs w:val="22"/>
        </w:rPr>
        <w:t>podobne</w:t>
      </w:r>
      <w:r w:rsidR="00195AFC" w:rsidRPr="000B7CC0">
        <w:rPr>
          <w:rFonts w:ascii="Cambria" w:hAnsi="Cambria" w:cs="Arial"/>
          <w:sz w:val="22"/>
          <w:szCs w:val="22"/>
        </w:rPr>
        <w:t xml:space="preserve"> (tj. koszenie łąk, orka, bronowanie itp.)</w:t>
      </w:r>
      <w:r w:rsidR="007E74FB" w:rsidRPr="000B7CC0">
        <w:rPr>
          <w:rFonts w:ascii="Cambria" w:hAnsi="Cambria" w:cs="Arial"/>
          <w:sz w:val="22"/>
          <w:szCs w:val="22"/>
        </w:rPr>
        <w:t xml:space="preserve"> </w:t>
      </w:r>
      <w:r w:rsidR="007E74FB">
        <w:rPr>
          <w:rFonts w:ascii="Cambria" w:hAnsi="Cambria" w:cs="Arial"/>
          <w:sz w:val="22"/>
          <w:szCs w:val="22"/>
        </w:rPr>
        <w:t>do przedmiotow</w:t>
      </w:r>
      <w:r w:rsidR="002D0572">
        <w:rPr>
          <w:rFonts w:ascii="Cambria" w:hAnsi="Cambria" w:cs="Arial"/>
          <w:sz w:val="22"/>
          <w:szCs w:val="22"/>
        </w:rPr>
        <w:t xml:space="preserve">ych </w:t>
      </w:r>
      <w:r w:rsidR="002D0572">
        <w:rPr>
          <w:rFonts w:ascii="Cambria" w:hAnsi="Cambria" w:cs="Arial"/>
          <w:sz w:val="22"/>
          <w:szCs w:val="22"/>
        </w:rPr>
        <w:lastRenderedPageBreak/>
        <w:t xml:space="preserve">na kwotę nie mniejszą niż </w:t>
      </w:r>
      <w:r w:rsidR="00001D52">
        <w:rPr>
          <w:rFonts w:ascii="Cambria" w:hAnsi="Cambria" w:cs="Arial"/>
          <w:sz w:val="22"/>
          <w:szCs w:val="22"/>
        </w:rPr>
        <w:t>9</w:t>
      </w:r>
      <w:r w:rsidR="00AE4400">
        <w:rPr>
          <w:rFonts w:ascii="Cambria" w:hAnsi="Cambria" w:cs="Arial"/>
          <w:sz w:val="22"/>
          <w:szCs w:val="22"/>
        </w:rPr>
        <w:t>0</w:t>
      </w:r>
      <w:r w:rsidR="00C54674">
        <w:rPr>
          <w:rFonts w:ascii="Cambria" w:hAnsi="Cambria" w:cs="Arial"/>
          <w:sz w:val="22"/>
          <w:szCs w:val="22"/>
        </w:rPr>
        <w:t xml:space="preserve"> 000 zł brutto jeśli złoży ofertę na całe Zamówienie lub </w:t>
      </w:r>
      <w:r w:rsidR="00001D52">
        <w:rPr>
          <w:rFonts w:ascii="Cambria" w:hAnsi="Cambria" w:cs="Arial"/>
          <w:sz w:val="22"/>
          <w:szCs w:val="22"/>
        </w:rPr>
        <w:t>30</w:t>
      </w:r>
      <w:r w:rsidR="00AE4400">
        <w:rPr>
          <w:rFonts w:ascii="Cambria" w:hAnsi="Cambria" w:cs="Arial"/>
          <w:sz w:val="22"/>
          <w:szCs w:val="22"/>
        </w:rPr>
        <w:t> </w:t>
      </w:r>
      <w:r w:rsidR="00C54674">
        <w:rPr>
          <w:rFonts w:ascii="Cambria" w:hAnsi="Cambria" w:cs="Arial"/>
          <w:sz w:val="22"/>
          <w:szCs w:val="22"/>
        </w:rPr>
        <w:t>000</w:t>
      </w:r>
      <w:r w:rsidR="00AE4400">
        <w:rPr>
          <w:rFonts w:ascii="Cambria" w:hAnsi="Cambria" w:cs="Arial"/>
          <w:sz w:val="22"/>
          <w:szCs w:val="22"/>
        </w:rPr>
        <w:t xml:space="preserve"> zł</w:t>
      </w:r>
      <w:r w:rsidR="00C54674">
        <w:rPr>
          <w:rFonts w:ascii="Cambria" w:hAnsi="Cambria" w:cs="Arial"/>
          <w:sz w:val="22"/>
          <w:szCs w:val="22"/>
        </w:rPr>
        <w:t>/ pakiet.</w:t>
      </w:r>
      <w:r w:rsidR="008C506C">
        <w:rPr>
          <w:rFonts w:ascii="Cambria" w:hAnsi="Cambria" w:cs="Arial"/>
          <w:b/>
          <w:sz w:val="22"/>
          <w:szCs w:val="22"/>
        </w:rPr>
        <w:t xml:space="preserve"> </w:t>
      </w:r>
    </w:p>
    <w:p w14:paraId="0057418E" w14:textId="134E86FB" w:rsidR="00BA1C8E" w:rsidRDefault="00BE7522" w:rsidP="00A95A2E">
      <w:pPr>
        <w:spacing w:before="120"/>
        <w:ind w:left="2268" w:hanging="850"/>
        <w:jc w:val="both"/>
        <w:rPr>
          <w:rFonts w:ascii="Cambria" w:hAnsi="Cambria" w:cs="Arial"/>
          <w:sz w:val="22"/>
          <w:szCs w:val="22"/>
        </w:rPr>
      </w:pPr>
      <w:r w:rsidRPr="001C6A50">
        <w:rPr>
          <w:rFonts w:ascii="Cambria" w:hAnsi="Cambria" w:cs="Arial"/>
          <w:b/>
          <w:sz w:val="22"/>
          <w:szCs w:val="22"/>
        </w:rPr>
        <w:t>3.</w:t>
      </w:r>
      <w:r>
        <w:rPr>
          <w:rFonts w:ascii="Cambria" w:hAnsi="Cambria" w:cs="Arial"/>
          <w:b/>
          <w:sz w:val="22"/>
          <w:szCs w:val="22"/>
        </w:rPr>
        <w:t>2</w:t>
      </w:r>
      <w:r>
        <w:rPr>
          <w:rFonts w:ascii="Cambria" w:hAnsi="Cambria" w:cs="Arial"/>
          <w:sz w:val="22"/>
          <w:szCs w:val="22"/>
        </w:rPr>
        <w:t xml:space="preserve"> </w:t>
      </w:r>
      <w:r>
        <w:rPr>
          <w:rFonts w:ascii="Cambria" w:hAnsi="Cambria" w:cs="Arial"/>
          <w:sz w:val="22"/>
          <w:szCs w:val="22"/>
        </w:rPr>
        <w:tab/>
      </w:r>
      <w:r w:rsidR="00FE5371" w:rsidRPr="0082001F">
        <w:rPr>
          <w:rFonts w:ascii="Cambria" w:hAnsi="Cambria" w:cs="Arial"/>
          <w:sz w:val="22"/>
          <w:szCs w:val="22"/>
        </w:rPr>
        <w:t xml:space="preserve">Warunek ten, w zakresie </w:t>
      </w:r>
      <w:r w:rsidR="00E610EA">
        <w:rPr>
          <w:rFonts w:ascii="Cambria" w:hAnsi="Cambria" w:cs="Arial"/>
          <w:sz w:val="22"/>
          <w:szCs w:val="22"/>
        </w:rPr>
        <w:t>potencjału</w:t>
      </w:r>
      <w:r w:rsidR="0061598D">
        <w:rPr>
          <w:rFonts w:ascii="Cambria" w:hAnsi="Cambria" w:cs="Arial"/>
          <w:sz w:val="22"/>
          <w:szCs w:val="22"/>
        </w:rPr>
        <w:t xml:space="preserve"> techniczne</w:t>
      </w:r>
      <w:r w:rsidR="00E610EA">
        <w:rPr>
          <w:rFonts w:ascii="Cambria" w:hAnsi="Cambria" w:cs="Arial"/>
          <w:sz w:val="22"/>
          <w:szCs w:val="22"/>
        </w:rPr>
        <w:t>go</w:t>
      </w:r>
      <w:r w:rsidR="000741F9">
        <w:rPr>
          <w:rFonts w:ascii="Cambria" w:hAnsi="Cambria" w:cs="Arial"/>
          <w:sz w:val="22"/>
          <w:szCs w:val="22"/>
        </w:rPr>
        <w:t>,</w:t>
      </w:r>
      <w:r w:rsidR="00E610EA">
        <w:rPr>
          <w:rFonts w:ascii="Cambria" w:hAnsi="Cambria" w:cs="Arial"/>
          <w:sz w:val="22"/>
          <w:szCs w:val="22"/>
        </w:rPr>
        <w:t xml:space="preserve"> </w:t>
      </w:r>
      <w:r w:rsidR="00FE5371" w:rsidRPr="00D10335">
        <w:rPr>
          <w:rFonts w:ascii="Cambria" w:hAnsi="Cambria" w:cs="Arial"/>
          <w:sz w:val="22"/>
          <w:szCs w:val="22"/>
        </w:rPr>
        <w:t xml:space="preserve">zostanie </w:t>
      </w:r>
      <w:r w:rsidR="00E610EA">
        <w:rPr>
          <w:rFonts w:ascii="Cambria" w:hAnsi="Cambria" w:cs="Arial"/>
          <w:sz w:val="22"/>
          <w:szCs w:val="22"/>
        </w:rPr>
        <w:t xml:space="preserve">uznany za </w:t>
      </w:r>
      <w:r w:rsidR="00FE5371" w:rsidRPr="000B7CC0">
        <w:rPr>
          <w:rFonts w:ascii="Cambria" w:hAnsi="Cambria" w:cs="Arial"/>
          <w:sz w:val="22"/>
          <w:szCs w:val="22"/>
        </w:rPr>
        <w:t xml:space="preserve">spełniony, jeśli </w:t>
      </w:r>
      <w:r w:rsidR="00E43708" w:rsidRPr="000B7CC0">
        <w:rPr>
          <w:rFonts w:ascii="Cambria" w:hAnsi="Cambria" w:cs="Arial"/>
          <w:sz w:val="22"/>
          <w:szCs w:val="22"/>
        </w:rPr>
        <w:t>Wykonawca</w:t>
      </w:r>
      <w:r w:rsidR="00FE5371" w:rsidRPr="000B7CC0">
        <w:rPr>
          <w:rFonts w:ascii="Cambria" w:hAnsi="Cambria" w:cs="Arial"/>
          <w:sz w:val="22"/>
          <w:szCs w:val="22"/>
        </w:rPr>
        <w:t xml:space="preserve"> </w:t>
      </w:r>
      <w:r w:rsidR="007E74FB" w:rsidRPr="000B7CC0">
        <w:rPr>
          <w:rFonts w:ascii="Cambria" w:hAnsi="Cambria" w:cs="Arial"/>
          <w:sz w:val="22"/>
          <w:szCs w:val="22"/>
        </w:rPr>
        <w:t xml:space="preserve">dysponuje </w:t>
      </w:r>
      <w:r w:rsidR="00034A88" w:rsidRPr="000B7CC0">
        <w:rPr>
          <w:rFonts w:ascii="Cambria" w:hAnsi="Cambria" w:cs="Arial"/>
          <w:sz w:val="22"/>
          <w:szCs w:val="22"/>
        </w:rPr>
        <w:t>co najmniej: 2 ciągnikami o mocy nie mniejszej niż 100 KM</w:t>
      </w:r>
      <w:r w:rsidR="005B1240">
        <w:rPr>
          <w:rFonts w:ascii="Cambria" w:hAnsi="Cambria" w:cs="Arial"/>
          <w:sz w:val="22"/>
          <w:szCs w:val="22"/>
        </w:rPr>
        <w:t xml:space="preserve"> („duży”)</w:t>
      </w:r>
      <w:r w:rsidR="00034A88" w:rsidRPr="000B7CC0">
        <w:rPr>
          <w:rFonts w:ascii="Cambria" w:hAnsi="Cambria" w:cs="Arial"/>
          <w:sz w:val="22"/>
          <w:szCs w:val="22"/>
        </w:rPr>
        <w:t xml:space="preserve"> + 3 </w:t>
      </w:r>
      <w:r w:rsidR="007E74FB" w:rsidRPr="000B7CC0">
        <w:rPr>
          <w:rFonts w:ascii="Cambria" w:hAnsi="Cambria" w:cs="Arial"/>
          <w:sz w:val="22"/>
          <w:szCs w:val="22"/>
        </w:rPr>
        <w:t xml:space="preserve">ciągnikami </w:t>
      </w:r>
      <w:r w:rsidR="00A52161" w:rsidRPr="000B7CC0">
        <w:rPr>
          <w:rFonts w:ascii="Cambria" w:hAnsi="Cambria" w:cs="Arial"/>
          <w:sz w:val="22"/>
          <w:szCs w:val="22"/>
        </w:rPr>
        <w:t xml:space="preserve">o mocy nie mniejszej niż 80 KM </w:t>
      </w:r>
      <w:r w:rsidR="005B1240">
        <w:rPr>
          <w:rFonts w:ascii="Cambria" w:hAnsi="Cambria" w:cs="Arial"/>
          <w:sz w:val="22"/>
          <w:szCs w:val="22"/>
        </w:rPr>
        <w:t>(„mniejszy")</w:t>
      </w:r>
      <w:r w:rsidR="00A52161" w:rsidRPr="000B7CC0">
        <w:rPr>
          <w:rFonts w:ascii="Cambria" w:hAnsi="Cambria" w:cs="Arial"/>
          <w:sz w:val="22"/>
          <w:szCs w:val="22"/>
        </w:rPr>
        <w:t xml:space="preserve">+ </w:t>
      </w:r>
      <w:r w:rsidR="001B249D">
        <w:rPr>
          <w:rFonts w:ascii="Cambria" w:hAnsi="Cambria" w:cs="Arial"/>
          <w:sz w:val="22"/>
          <w:szCs w:val="22"/>
        </w:rPr>
        <w:t>5</w:t>
      </w:r>
      <w:r w:rsidR="00A52161" w:rsidRPr="000B7CC0">
        <w:rPr>
          <w:rFonts w:ascii="Cambria" w:hAnsi="Cambria" w:cs="Arial"/>
          <w:sz w:val="22"/>
          <w:szCs w:val="22"/>
        </w:rPr>
        <w:t xml:space="preserve"> kosiarkami  + </w:t>
      </w:r>
      <w:r w:rsidR="005B1240">
        <w:rPr>
          <w:rFonts w:ascii="Cambria" w:hAnsi="Cambria" w:cs="Arial"/>
          <w:sz w:val="22"/>
          <w:szCs w:val="22"/>
        </w:rPr>
        <w:t>4</w:t>
      </w:r>
      <w:r w:rsidR="00A52161" w:rsidRPr="000B7CC0">
        <w:rPr>
          <w:rFonts w:ascii="Cambria" w:hAnsi="Cambria" w:cs="Arial"/>
          <w:sz w:val="22"/>
          <w:szCs w:val="22"/>
        </w:rPr>
        <w:t xml:space="preserve"> przyczepami o udźwigu nie mniejszym niż 4 t + po 1 szt.: brony</w:t>
      </w:r>
      <w:r w:rsidR="001B249D">
        <w:rPr>
          <w:rFonts w:ascii="Cambria" w:hAnsi="Cambria" w:cs="Arial"/>
          <w:sz w:val="22"/>
          <w:szCs w:val="22"/>
        </w:rPr>
        <w:t xml:space="preserve"> zebatej</w:t>
      </w:r>
      <w:r w:rsidR="00A52161" w:rsidRPr="000B7CC0">
        <w:rPr>
          <w:rFonts w:ascii="Cambria" w:hAnsi="Cambria" w:cs="Arial"/>
          <w:sz w:val="22"/>
          <w:szCs w:val="22"/>
        </w:rPr>
        <w:t>, pługa 1-odkładnicowego, siewnika do nawozów sztucznych</w:t>
      </w:r>
      <w:r w:rsidR="005B1240">
        <w:rPr>
          <w:rFonts w:ascii="Cambria" w:hAnsi="Cambria" w:cs="Arial"/>
          <w:sz w:val="22"/>
          <w:szCs w:val="22"/>
        </w:rPr>
        <w:t xml:space="preserve"> – na całe Zamówienie; w tym dla Pakietu nr 1: 1 ciągnik „mniejszy” + kosiarka + przyczepa; Pakiet nr 2: 1 ciągnik „duży” + 1 „mniejszy” + 2 kosiarki + przyczepa + po 1: brona z</w:t>
      </w:r>
      <w:r w:rsidR="00DA7F49">
        <w:rPr>
          <w:rFonts w:ascii="Cambria" w:hAnsi="Cambria" w:cs="Arial"/>
          <w:sz w:val="22"/>
          <w:szCs w:val="22"/>
        </w:rPr>
        <w:t>ę</w:t>
      </w:r>
      <w:r w:rsidR="005B1240">
        <w:rPr>
          <w:rFonts w:ascii="Cambria" w:hAnsi="Cambria" w:cs="Arial"/>
          <w:sz w:val="22"/>
          <w:szCs w:val="22"/>
        </w:rPr>
        <w:t>bata,</w:t>
      </w:r>
      <w:r w:rsidR="00DA7F49">
        <w:rPr>
          <w:rFonts w:ascii="Cambria" w:hAnsi="Cambria" w:cs="Arial"/>
          <w:sz w:val="22"/>
          <w:szCs w:val="22"/>
        </w:rPr>
        <w:t xml:space="preserve"> siewnik</w:t>
      </w:r>
      <w:r w:rsidR="001B249D">
        <w:rPr>
          <w:rFonts w:ascii="Cambria" w:hAnsi="Cambria" w:cs="Arial"/>
          <w:sz w:val="22"/>
          <w:szCs w:val="22"/>
        </w:rPr>
        <w:t xml:space="preserve"> do nawozów sztucznych</w:t>
      </w:r>
      <w:r w:rsidR="00DA7F49">
        <w:rPr>
          <w:rFonts w:ascii="Cambria" w:hAnsi="Cambria" w:cs="Arial"/>
          <w:sz w:val="22"/>
          <w:szCs w:val="22"/>
        </w:rPr>
        <w:t>, pług 1-odkładnicowy; Pakiet nr 3: 1 ciągnik „duży” + kosiarka + przyczepa; Pakiet nr 4: 1 ciągnik „mniejszy” + kosiarka + przyczepa.</w:t>
      </w:r>
      <w:r w:rsidR="005B1240">
        <w:rPr>
          <w:rFonts w:ascii="Cambria" w:hAnsi="Cambria" w:cs="Arial"/>
          <w:sz w:val="22"/>
          <w:szCs w:val="22"/>
        </w:rPr>
        <w:t xml:space="preserve"> </w:t>
      </w:r>
      <w:r w:rsidR="00B4645F" w:rsidRPr="000B7CC0">
        <w:rPr>
          <w:rFonts w:ascii="Cambria" w:hAnsi="Cambria" w:cs="Arial"/>
          <w:sz w:val="22"/>
          <w:szCs w:val="22"/>
        </w:rPr>
        <w:t xml:space="preserve"> </w:t>
      </w:r>
      <w:r w:rsidR="00FE5371" w:rsidRPr="00B17CCD">
        <w:rPr>
          <w:rFonts w:ascii="Cambria" w:hAnsi="Cambria" w:cs="Arial"/>
          <w:sz w:val="22"/>
          <w:szCs w:val="22"/>
        </w:rPr>
        <w:tab/>
      </w:r>
      <w:r w:rsidR="00FE5371" w:rsidRPr="00EB5DE3">
        <w:rPr>
          <w:rFonts w:ascii="Cambria" w:hAnsi="Cambria" w:cs="Arial"/>
          <w:sz w:val="22"/>
          <w:szCs w:val="22"/>
        </w:rPr>
        <w:t xml:space="preserve"> </w:t>
      </w:r>
      <w:r w:rsidR="005D6231" w:rsidRPr="00EB5DE3">
        <w:rPr>
          <w:rFonts w:ascii="Cambria" w:hAnsi="Cambria" w:cs="Arial"/>
          <w:sz w:val="22"/>
          <w:szCs w:val="22"/>
        </w:rPr>
        <w:t xml:space="preserve"> </w:t>
      </w:r>
    </w:p>
    <w:p w14:paraId="27366778" w14:textId="3EFA097F" w:rsidR="000A68E5" w:rsidRPr="00EB5DE3" w:rsidRDefault="00CC0710" w:rsidP="00E43708">
      <w:pPr>
        <w:spacing w:before="120"/>
        <w:ind w:left="709" w:hanging="709"/>
        <w:jc w:val="both"/>
        <w:rPr>
          <w:rFonts w:ascii="Cambria" w:hAnsi="Cambria" w:cs="Arial"/>
          <w:sz w:val="22"/>
          <w:szCs w:val="22"/>
        </w:rPr>
      </w:pPr>
      <w:r w:rsidRPr="00EB5DE3">
        <w:rPr>
          <w:rFonts w:ascii="Cambria" w:hAnsi="Cambria" w:cs="Arial"/>
          <w:b/>
          <w:sz w:val="22"/>
          <w:szCs w:val="22"/>
        </w:rPr>
        <w:t>6.</w:t>
      </w:r>
      <w:r w:rsidR="000A68E5" w:rsidRPr="00EB5DE3">
        <w:rPr>
          <w:rFonts w:ascii="Cambria" w:hAnsi="Cambria" w:cs="Arial"/>
          <w:b/>
          <w:sz w:val="22"/>
          <w:szCs w:val="22"/>
        </w:rPr>
        <w:t>3</w:t>
      </w:r>
      <w:r w:rsidRPr="00EB5DE3">
        <w:rPr>
          <w:rFonts w:ascii="Cambria" w:hAnsi="Cambria" w:cs="Arial"/>
          <w:b/>
          <w:sz w:val="22"/>
          <w:szCs w:val="22"/>
        </w:rPr>
        <w:t xml:space="preserve">. </w:t>
      </w:r>
      <w:r w:rsidR="000A68E5" w:rsidRPr="00EB5DE3">
        <w:rPr>
          <w:rFonts w:ascii="Cambria" w:hAnsi="Cambria" w:cs="Arial"/>
          <w:b/>
          <w:sz w:val="22"/>
          <w:szCs w:val="22"/>
        </w:rPr>
        <w:tab/>
      </w:r>
      <w:r w:rsidRPr="00EB5DE3">
        <w:rPr>
          <w:rFonts w:ascii="Cambria" w:hAnsi="Cambria" w:cs="Arial"/>
          <w:sz w:val="22"/>
          <w:szCs w:val="22"/>
        </w:rPr>
        <w:t xml:space="preserve">Ocena spełniania warunków </w:t>
      </w:r>
      <w:r w:rsidR="000A68E5" w:rsidRPr="00EB5DE3">
        <w:rPr>
          <w:rFonts w:ascii="Cambria" w:hAnsi="Cambria" w:cs="Arial"/>
          <w:sz w:val="22"/>
          <w:szCs w:val="22"/>
        </w:rPr>
        <w:t xml:space="preserve">udziału w postępowaniu </w:t>
      </w:r>
      <w:r w:rsidRPr="00EB5DE3">
        <w:rPr>
          <w:rFonts w:ascii="Cambria" w:hAnsi="Cambria" w:cs="Arial"/>
          <w:sz w:val="22"/>
          <w:szCs w:val="22"/>
        </w:rPr>
        <w:t xml:space="preserve">dokonana zostanie </w:t>
      </w:r>
      <w:r w:rsidR="00353BC1">
        <w:rPr>
          <w:rFonts w:ascii="Cambria" w:hAnsi="Cambria" w:cs="Arial"/>
          <w:sz w:val="22"/>
          <w:szCs w:val="22"/>
        </w:rPr>
        <w:t xml:space="preserve">zgodnie </w:t>
      </w:r>
      <w:r w:rsidRPr="00EB5DE3">
        <w:rPr>
          <w:rFonts w:ascii="Cambria" w:hAnsi="Cambria" w:cs="Arial"/>
          <w:sz w:val="22"/>
          <w:szCs w:val="22"/>
        </w:rPr>
        <w:t>z formułą „spełnia”/„nie spełnia”, w</w:t>
      </w:r>
      <w:r w:rsidR="007E74FB">
        <w:rPr>
          <w:rFonts w:ascii="Cambria" w:hAnsi="Cambria" w:cs="Arial"/>
          <w:sz w:val="22"/>
          <w:szCs w:val="22"/>
        </w:rPr>
        <w:t xml:space="preserve"> oparciu o informacje zawarte w</w:t>
      </w:r>
      <w:r w:rsidRPr="00EB5DE3">
        <w:rPr>
          <w:rFonts w:ascii="Cambria" w:hAnsi="Cambria" w:cs="Arial"/>
          <w:sz w:val="22"/>
          <w:szCs w:val="22"/>
        </w:rPr>
        <w:t xml:space="preserve"> oświadczeni</w:t>
      </w:r>
      <w:r w:rsidR="00286075">
        <w:rPr>
          <w:rFonts w:ascii="Cambria" w:hAnsi="Cambria" w:cs="Arial"/>
          <w:sz w:val="22"/>
          <w:szCs w:val="22"/>
        </w:rPr>
        <w:t>u(wg pkt 7.1)</w:t>
      </w:r>
      <w:r w:rsidRPr="00EB5DE3">
        <w:rPr>
          <w:rFonts w:ascii="Cambria" w:hAnsi="Cambria" w:cs="Arial"/>
          <w:sz w:val="22"/>
          <w:szCs w:val="22"/>
        </w:rPr>
        <w:t>.</w:t>
      </w:r>
    </w:p>
    <w:p w14:paraId="36DC70D1" w14:textId="1532E877" w:rsidR="00BA301C" w:rsidRPr="00FB074B" w:rsidRDefault="00CC0710" w:rsidP="00286075">
      <w:pPr>
        <w:spacing w:before="120"/>
        <w:ind w:left="709" w:hanging="709"/>
        <w:jc w:val="both"/>
        <w:rPr>
          <w:rFonts w:ascii="Cambria" w:hAnsi="Cambria" w:cs="Arial"/>
          <w:sz w:val="22"/>
          <w:szCs w:val="22"/>
        </w:rPr>
      </w:pPr>
      <w:r w:rsidRPr="00EB5DE3">
        <w:rPr>
          <w:rFonts w:ascii="Cambria" w:hAnsi="Cambria" w:cs="Arial"/>
          <w:b/>
          <w:sz w:val="22"/>
          <w:szCs w:val="22"/>
        </w:rPr>
        <w:t>6.</w:t>
      </w:r>
      <w:r w:rsidR="000A68E5" w:rsidRPr="00EB5DE3">
        <w:rPr>
          <w:rFonts w:ascii="Cambria" w:hAnsi="Cambria" w:cs="Arial"/>
          <w:b/>
          <w:sz w:val="22"/>
          <w:szCs w:val="22"/>
        </w:rPr>
        <w:t>4</w:t>
      </w:r>
      <w:r w:rsidRPr="00EB5DE3">
        <w:rPr>
          <w:rFonts w:ascii="Cambria" w:hAnsi="Cambria" w:cs="Arial"/>
          <w:b/>
          <w:sz w:val="22"/>
          <w:szCs w:val="22"/>
        </w:rPr>
        <w:t xml:space="preserve">. </w:t>
      </w:r>
      <w:r w:rsidR="000A68E5" w:rsidRPr="00EB5DE3">
        <w:rPr>
          <w:rFonts w:ascii="Cambria" w:hAnsi="Cambria" w:cs="Arial"/>
          <w:b/>
          <w:sz w:val="22"/>
          <w:szCs w:val="22"/>
        </w:rPr>
        <w:tab/>
      </w:r>
      <w:r w:rsidRPr="00EB5DE3">
        <w:rPr>
          <w:rFonts w:ascii="Cambria" w:hAnsi="Cambria" w:cs="Arial"/>
          <w:sz w:val="22"/>
          <w:szCs w:val="22"/>
        </w:rPr>
        <w:t xml:space="preserve">W przypadku wykonawców wspólnie ubiegających się o udzielenie zamówienia, każdy z warunków </w:t>
      </w:r>
      <w:r w:rsidR="000A68E5" w:rsidRPr="00EB5DE3">
        <w:rPr>
          <w:rFonts w:ascii="Cambria" w:hAnsi="Cambria" w:cs="Arial"/>
          <w:sz w:val="22"/>
          <w:szCs w:val="22"/>
        </w:rPr>
        <w:t xml:space="preserve">udziału w postępowaniu </w:t>
      </w:r>
      <w:r w:rsidRPr="00EB5DE3">
        <w:rPr>
          <w:rFonts w:ascii="Cambria" w:hAnsi="Cambria" w:cs="Arial"/>
          <w:sz w:val="22"/>
          <w:szCs w:val="22"/>
        </w:rPr>
        <w:t xml:space="preserve">określonych w pkt 6.2. winien spełniać co najmniej jeden z tych wykonawców albo wszyscy ci </w:t>
      </w:r>
      <w:r w:rsidR="00E43708" w:rsidRPr="00EB5DE3">
        <w:rPr>
          <w:rFonts w:ascii="Cambria" w:hAnsi="Cambria" w:cs="Arial"/>
          <w:sz w:val="22"/>
          <w:szCs w:val="22"/>
        </w:rPr>
        <w:t>Wykonawcy</w:t>
      </w:r>
      <w:r w:rsidRPr="00EB5DE3">
        <w:rPr>
          <w:rFonts w:ascii="Cambria" w:hAnsi="Cambria" w:cs="Arial"/>
          <w:sz w:val="22"/>
          <w:szCs w:val="22"/>
        </w:rPr>
        <w:t xml:space="preserve"> wspólnie.</w:t>
      </w:r>
      <w:r w:rsidR="000A68E5" w:rsidRPr="00EB5DE3">
        <w:rPr>
          <w:rFonts w:ascii="Cambria" w:hAnsi="Cambria" w:cs="Arial"/>
          <w:sz w:val="22"/>
          <w:szCs w:val="22"/>
        </w:rPr>
        <w:t xml:space="preserve"> Żaden z wykonawców wspólnie ubiegających </w:t>
      </w:r>
      <w:r w:rsidR="00C22380" w:rsidRPr="00EB5DE3">
        <w:rPr>
          <w:rFonts w:ascii="Cambria" w:hAnsi="Cambria" w:cs="Arial"/>
          <w:sz w:val="22"/>
          <w:szCs w:val="22"/>
        </w:rPr>
        <w:t>się o udzielenie zamówienia nie może podlegać wykluczeniu z postępowania</w:t>
      </w:r>
      <w:r w:rsidR="00BA5B37">
        <w:rPr>
          <w:rFonts w:ascii="Cambria" w:hAnsi="Cambria" w:cs="Arial"/>
          <w:sz w:val="22"/>
          <w:szCs w:val="22"/>
        </w:rPr>
        <w:t>.</w:t>
      </w:r>
      <w:r w:rsidR="002B1E8F" w:rsidRPr="00EB5DE3">
        <w:rPr>
          <w:rFonts w:ascii="Cambria" w:hAnsi="Cambria" w:cs="Arial"/>
          <w:sz w:val="22"/>
          <w:szCs w:val="22"/>
        </w:rPr>
        <w:t xml:space="preserv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2771D139" w14:textId="77777777" w:rsidTr="00037431">
        <w:tc>
          <w:tcPr>
            <w:tcW w:w="9073" w:type="dxa"/>
            <w:shd w:val="clear" w:color="auto" w:fill="E7E6E6"/>
          </w:tcPr>
          <w:p w14:paraId="6BDA0EAC" w14:textId="1FE080A5" w:rsidR="00CC0710" w:rsidRPr="00EB5DE3" w:rsidRDefault="00CC0710" w:rsidP="00E43708">
            <w:pPr>
              <w:snapToGrid w:val="0"/>
              <w:spacing w:before="120"/>
              <w:jc w:val="both"/>
              <w:rPr>
                <w:rFonts w:ascii="Cambria" w:hAnsi="Cambria" w:cs="Arial"/>
                <w:b/>
                <w:bCs/>
                <w:sz w:val="22"/>
                <w:szCs w:val="22"/>
              </w:rPr>
            </w:pPr>
            <w:r w:rsidRPr="00EB5DE3">
              <w:rPr>
                <w:rFonts w:ascii="Cambria" w:hAnsi="Cambria" w:cs="Arial"/>
                <w:b/>
                <w:bCs/>
                <w:sz w:val="22"/>
                <w:szCs w:val="22"/>
              </w:rPr>
              <w:t xml:space="preserve">7. </w:t>
            </w:r>
            <w:r w:rsidR="00001709">
              <w:rPr>
                <w:rFonts w:ascii="Cambria" w:hAnsi="Cambria" w:cs="Arial"/>
                <w:b/>
                <w:bCs/>
                <w:sz w:val="22"/>
                <w:szCs w:val="22"/>
              </w:rPr>
              <w:t>INFORMACJA O PODMIOTOWYCH ŚRODKACH DOWODOWYCH</w:t>
            </w:r>
            <w:r w:rsidRPr="00EB5DE3">
              <w:rPr>
                <w:rFonts w:ascii="Cambria" w:hAnsi="Cambria" w:cs="Arial"/>
                <w:b/>
                <w:bCs/>
                <w:sz w:val="22"/>
                <w:szCs w:val="22"/>
              </w:rPr>
              <w:t>.</w:t>
            </w:r>
          </w:p>
        </w:tc>
      </w:tr>
    </w:tbl>
    <w:p w14:paraId="20F88C32" w14:textId="45459132" w:rsidR="009F0CB1" w:rsidRPr="00AE1246" w:rsidRDefault="002A544F" w:rsidP="00EA5F78">
      <w:pPr>
        <w:spacing w:before="120"/>
        <w:ind w:left="709" w:hanging="709"/>
        <w:jc w:val="both"/>
        <w:rPr>
          <w:rFonts w:ascii="Cambria" w:hAnsi="Cambria" w:cs="Arial"/>
          <w:sz w:val="22"/>
          <w:szCs w:val="22"/>
        </w:rPr>
      </w:pPr>
      <w:r w:rsidRPr="00D233A0">
        <w:rPr>
          <w:rFonts w:ascii="Cambria" w:hAnsi="Cambria" w:cs="Arial"/>
          <w:b/>
          <w:sz w:val="22"/>
          <w:szCs w:val="22"/>
        </w:rPr>
        <w:t>7</w:t>
      </w:r>
      <w:r w:rsidR="00037431">
        <w:rPr>
          <w:rFonts w:ascii="Cambria" w:hAnsi="Cambria" w:cs="Arial"/>
          <w:b/>
          <w:sz w:val="22"/>
          <w:szCs w:val="22"/>
        </w:rPr>
        <w:t>.</w:t>
      </w:r>
      <w:r w:rsidRPr="00D233A0">
        <w:rPr>
          <w:rFonts w:ascii="Cambria" w:hAnsi="Cambria" w:cs="Arial"/>
          <w:b/>
          <w:sz w:val="22"/>
          <w:szCs w:val="22"/>
        </w:rPr>
        <w:t>1.</w:t>
      </w:r>
      <w:r>
        <w:rPr>
          <w:rFonts w:ascii="Cambria" w:hAnsi="Cambria" w:cs="Arial"/>
          <w:sz w:val="22"/>
          <w:szCs w:val="22"/>
        </w:rPr>
        <w:tab/>
      </w:r>
      <w:r w:rsidR="00C823F5" w:rsidRPr="00C823F5">
        <w:rPr>
          <w:rFonts w:ascii="Cambria" w:hAnsi="Cambria" w:cs="Arial"/>
          <w:sz w:val="22"/>
          <w:szCs w:val="22"/>
        </w:rPr>
        <w:t xml:space="preserve">W celu potwierdzenia </w:t>
      </w:r>
      <w:r w:rsidR="00D70852">
        <w:rPr>
          <w:rFonts w:ascii="Cambria" w:hAnsi="Cambria" w:cs="Arial"/>
          <w:sz w:val="22"/>
          <w:szCs w:val="22"/>
        </w:rPr>
        <w:t>braku podstaw do wykluczenia z postępowania</w:t>
      </w:r>
      <w:r w:rsidR="00DF76A6">
        <w:rPr>
          <w:rFonts w:ascii="Cambria" w:hAnsi="Cambria" w:cs="Arial"/>
          <w:sz w:val="22"/>
          <w:szCs w:val="22"/>
        </w:rPr>
        <w:t xml:space="preserve">, o których mowa w pkt 6.1. </w:t>
      </w:r>
      <w:r w:rsidR="00D70852">
        <w:rPr>
          <w:rFonts w:ascii="Cambria" w:hAnsi="Cambria" w:cs="Arial"/>
          <w:sz w:val="22"/>
          <w:szCs w:val="22"/>
        </w:rPr>
        <w:t xml:space="preserve">oraz w celu potwierdzenia </w:t>
      </w:r>
      <w:r w:rsidR="00C823F5" w:rsidRPr="00C823F5">
        <w:rPr>
          <w:rFonts w:ascii="Cambria" w:hAnsi="Cambria" w:cs="Arial"/>
          <w:sz w:val="22"/>
          <w:szCs w:val="22"/>
        </w:rPr>
        <w:t>spełniania warunków udziału w postępowaniu</w:t>
      </w:r>
      <w:r w:rsidR="00DF76A6">
        <w:rPr>
          <w:rFonts w:ascii="Cambria" w:hAnsi="Cambria" w:cs="Arial"/>
          <w:sz w:val="22"/>
          <w:szCs w:val="22"/>
        </w:rPr>
        <w:t xml:space="preserve">, o których mowa </w:t>
      </w:r>
      <w:r w:rsidR="00C823F5" w:rsidRPr="00C823F5">
        <w:rPr>
          <w:rFonts w:ascii="Cambria" w:hAnsi="Cambria" w:cs="Arial"/>
          <w:sz w:val="22"/>
          <w:szCs w:val="22"/>
        </w:rPr>
        <w:t xml:space="preserve">w pkt </w:t>
      </w:r>
      <w:r w:rsidR="000F2AE3" w:rsidRPr="009D3A68">
        <w:rPr>
          <w:rFonts w:ascii="Cambria" w:hAnsi="Cambria" w:cs="Arial"/>
          <w:sz w:val="22"/>
          <w:szCs w:val="22"/>
        </w:rPr>
        <w:t>6</w:t>
      </w:r>
      <w:r w:rsidR="00C823F5" w:rsidRPr="000F2AE3">
        <w:rPr>
          <w:rFonts w:ascii="Cambria" w:hAnsi="Cambria" w:cs="Arial"/>
          <w:sz w:val="22"/>
          <w:szCs w:val="22"/>
        </w:rPr>
        <w:t>.</w:t>
      </w:r>
      <w:r w:rsidR="00DF76A6">
        <w:rPr>
          <w:rFonts w:ascii="Cambria" w:hAnsi="Cambria" w:cs="Arial"/>
          <w:sz w:val="22"/>
          <w:szCs w:val="22"/>
        </w:rPr>
        <w:t>2.</w:t>
      </w:r>
      <w:r w:rsidR="008920B0">
        <w:rPr>
          <w:rFonts w:ascii="Cambria" w:hAnsi="Cambria" w:cs="Arial"/>
          <w:sz w:val="22"/>
          <w:szCs w:val="22"/>
        </w:rPr>
        <w:t>,</w:t>
      </w:r>
      <w:r w:rsidR="00C823F5">
        <w:rPr>
          <w:rFonts w:ascii="Cambria" w:hAnsi="Cambria" w:cs="Arial"/>
          <w:sz w:val="22"/>
          <w:szCs w:val="22"/>
        </w:rPr>
        <w:t xml:space="preserve"> </w:t>
      </w:r>
      <w:r w:rsidR="008920B0">
        <w:rPr>
          <w:rFonts w:ascii="Cambria" w:hAnsi="Cambria" w:cs="Arial"/>
          <w:sz w:val="22"/>
          <w:szCs w:val="22"/>
        </w:rPr>
        <w:t>w</w:t>
      </w:r>
      <w:r w:rsidR="00AE1246">
        <w:rPr>
          <w:rFonts w:ascii="Cambria" w:hAnsi="Cambria" w:cs="Arial"/>
          <w:sz w:val="22"/>
          <w:szCs w:val="22"/>
        </w:rPr>
        <w:t>ykonawca jest</w:t>
      </w:r>
      <w:r w:rsidR="00C823F5" w:rsidRPr="00C823F5">
        <w:rPr>
          <w:rFonts w:ascii="Cambria" w:hAnsi="Cambria" w:cs="Arial"/>
          <w:sz w:val="22"/>
          <w:szCs w:val="22"/>
        </w:rPr>
        <w:t xml:space="preserve"> obowiąza</w:t>
      </w:r>
      <w:r w:rsidR="00AE1246">
        <w:rPr>
          <w:rFonts w:ascii="Cambria" w:hAnsi="Cambria" w:cs="Arial"/>
          <w:sz w:val="22"/>
          <w:szCs w:val="22"/>
        </w:rPr>
        <w:t>ny załączyć do oferty stosowne</w:t>
      </w:r>
      <w:r w:rsidR="00540F96">
        <w:rPr>
          <w:rFonts w:ascii="Cambria" w:hAnsi="Cambria" w:cs="Arial"/>
          <w:sz w:val="22"/>
          <w:szCs w:val="22"/>
        </w:rPr>
        <w:t xml:space="preserve"> </w:t>
      </w:r>
      <w:r w:rsidR="00AE1246">
        <w:rPr>
          <w:rFonts w:ascii="Cambria" w:hAnsi="Cambria" w:cs="Arial"/>
          <w:sz w:val="22"/>
          <w:szCs w:val="22"/>
        </w:rPr>
        <w:t xml:space="preserve"> oświadczenie –według wzoru podanego w załączniku nr 2</w:t>
      </w:r>
      <w:r w:rsidR="00540F96">
        <w:rPr>
          <w:rFonts w:ascii="Cambria" w:hAnsi="Cambria" w:cs="Arial"/>
          <w:sz w:val="22"/>
          <w:szCs w:val="22"/>
        </w:rPr>
        <w:t xml:space="preserve"> </w:t>
      </w:r>
      <w:r w:rsidR="00AE1246">
        <w:rPr>
          <w:rFonts w:ascii="Cambria" w:hAnsi="Cambria" w:cs="Arial"/>
          <w:sz w:val="22"/>
          <w:szCs w:val="22"/>
        </w:rPr>
        <w:t xml:space="preserve"> do SIWZ </w:t>
      </w:r>
      <w:r w:rsidR="00540F96" w:rsidRPr="00AE1246">
        <w:rPr>
          <w:rFonts w:ascii="Cambria" w:hAnsi="Cambria" w:cs="Arial"/>
          <w:sz w:val="22"/>
          <w:szCs w:val="22"/>
        </w:rPr>
        <w:t xml:space="preserve"> </w:t>
      </w:r>
      <w:r w:rsidR="003615C9" w:rsidRPr="00AE1246">
        <w:rPr>
          <w:rFonts w:ascii="Cambria" w:hAnsi="Cambria" w:cs="Arial"/>
          <w:sz w:val="22"/>
          <w:szCs w:val="22"/>
        </w:rPr>
        <w:t xml:space="preserve"> </w:t>
      </w:r>
    </w:p>
    <w:p w14:paraId="414DCC4F" w14:textId="5F8553C1" w:rsidR="002A544F" w:rsidRDefault="002A544F" w:rsidP="002A544F">
      <w:pPr>
        <w:spacing w:before="120"/>
        <w:ind w:left="709" w:hanging="709"/>
        <w:jc w:val="both"/>
        <w:rPr>
          <w:rFonts w:ascii="Cambria" w:hAnsi="Cambria"/>
          <w:sz w:val="22"/>
          <w:szCs w:val="22"/>
        </w:rPr>
      </w:pPr>
      <w:r w:rsidRPr="009D3A68">
        <w:rPr>
          <w:rFonts w:ascii="Cambria" w:hAnsi="Cambria" w:cs="Arial"/>
          <w:b/>
          <w:sz w:val="22"/>
          <w:szCs w:val="22"/>
        </w:rPr>
        <w:t>7.2</w:t>
      </w:r>
      <w:r w:rsidRPr="002A544F">
        <w:rPr>
          <w:rFonts w:ascii="Cambria" w:hAnsi="Cambria" w:cs="Arial"/>
          <w:sz w:val="22"/>
          <w:szCs w:val="22"/>
        </w:rPr>
        <w:t>.</w:t>
      </w:r>
      <w:r w:rsidRPr="002A544F">
        <w:rPr>
          <w:rFonts w:ascii="Cambria" w:hAnsi="Cambria" w:cs="Arial"/>
          <w:sz w:val="22"/>
          <w:szCs w:val="22"/>
        </w:rPr>
        <w:tab/>
      </w:r>
      <w:r w:rsidRPr="002A544F">
        <w:rPr>
          <w:rFonts w:ascii="Cambria" w:hAnsi="Cambria"/>
          <w:sz w:val="22"/>
          <w:szCs w:val="22"/>
        </w:rPr>
        <w:t>W</w:t>
      </w:r>
      <w:r w:rsidR="009B2886" w:rsidRPr="002A544F">
        <w:rPr>
          <w:rFonts w:ascii="Cambria" w:hAnsi="Cambria"/>
          <w:sz w:val="22"/>
          <w:szCs w:val="22"/>
        </w:rPr>
        <w:t xml:space="preserve"> celu potwierdzenia braku podstaw do wykluczenia z postępowania o udzielenie zamówienia w okolicznościach, o których mowa w art. </w:t>
      </w:r>
      <w:r w:rsidR="00EA5F78">
        <w:rPr>
          <w:rFonts w:ascii="Cambria" w:hAnsi="Cambria"/>
          <w:sz w:val="22"/>
          <w:szCs w:val="22"/>
        </w:rPr>
        <w:t>108</w:t>
      </w:r>
      <w:r w:rsidR="009B2886" w:rsidRPr="002A544F">
        <w:rPr>
          <w:rFonts w:ascii="Cambria" w:hAnsi="Cambria"/>
          <w:sz w:val="22"/>
          <w:szCs w:val="22"/>
        </w:rPr>
        <w:t xml:space="preserve"> ust. 1 pkt </w:t>
      </w:r>
      <w:r w:rsidR="008920B0">
        <w:rPr>
          <w:rFonts w:ascii="Cambria" w:hAnsi="Cambria"/>
          <w:sz w:val="22"/>
          <w:szCs w:val="22"/>
        </w:rPr>
        <w:t>5</w:t>
      </w:r>
      <w:r w:rsidR="009B2886" w:rsidRPr="002A544F">
        <w:rPr>
          <w:rFonts w:ascii="Cambria" w:hAnsi="Cambria"/>
          <w:sz w:val="22"/>
          <w:szCs w:val="22"/>
        </w:rPr>
        <w:t xml:space="preserve"> PZP Wykonawca </w:t>
      </w:r>
      <w:r w:rsidRPr="002A544F">
        <w:rPr>
          <w:rFonts w:ascii="Cambria" w:hAnsi="Cambria"/>
          <w:sz w:val="22"/>
          <w:szCs w:val="22"/>
        </w:rPr>
        <w:t>będzie zobowiązany złożyć oświadczenie o przynależności lub braku przynależności do tej samej grupy kapitałowej</w:t>
      </w:r>
      <w:r w:rsidRPr="002A544F" w:rsidDel="002A544F">
        <w:rPr>
          <w:rFonts w:ascii="Cambria" w:hAnsi="Cambria"/>
          <w:sz w:val="22"/>
          <w:szCs w:val="22"/>
        </w:rPr>
        <w:t xml:space="preserve"> </w:t>
      </w:r>
      <w:r w:rsidR="009B2886" w:rsidRPr="002A544F">
        <w:rPr>
          <w:rFonts w:ascii="Cambria" w:hAnsi="Cambria"/>
          <w:sz w:val="22"/>
          <w:szCs w:val="22"/>
        </w:rPr>
        <w:t xml:space="preserve">(wg wzoru stanowiącego załącznik nr </w:t>
      </w:r>
      <w:r w:rsidR="0020334E" w:rsidRPr="002A544F">
        <w:rPr>
          <w:rFonts w:ascii="Cambria" w:hAnsi="Cambria"/>
          <w:sz w:val="22"/>
          <w:szCs w:val="22"/>
        </w:rPr>
        <w:t xml:space="preserve">4 </w:t>
      </w:r>
      <w:r w:rsidR="009B2886" w:rsidRPr="002A544F">
        <w:rPr>
          <w:rFonts w:ascii="Cambria" w:hAnsi="Cambria"/>
          <w:sz w:val="22"/>
          <w:szCs w:val="22"/>
        </w:rPr>
        <w:t>do SWZ).</w:t>
      </w:r>
      <w:r w:rsidRPr="002A544F">
        <w:rPr>
          <w:rFonts w:ascii="Cambria" w:hAnsi="Cambria"/>
          <w:sz w:val="22"/>
          <w:szCs w:val="22"/>
        </w:rPr>
        <w:t> Niezwłocznie po otwarciu ofert</w:t>
      </w:r>
      <w:r w:rsidR="008920B0">
        <w:rPr>
          <w:rFonts w:ascii="Cambria" w:hAnsi="Cambria"/>
          <w:sz w:val="22"/>
          <w:szCs w:val="22"/>
        </w:rPr>
        <w:t>,</w:t>
      </w:r>
      <w:r w:rsidRPr="002A544F">
        <w:rPr>
          <w:rFonts w:ascii="Cambria" w:hAnsi="Cambria"/>
          <w:sz w:val="22"/>
          <w:szCs w:val="22"/>
        </w:rPr>
        <w:t xml:space="preserve"> </w:t>
      </w:r>
      <w:r w:rsidR="008920B0">
        <w:rPr>
          <w:rFonts w:ascii="Cambria" w:hAnsi="Cambria"/>
          <w:sz w:val="22"/>
          <w:szCs w:val="22"/>
        </w:rPr>
        <w:t>Z</w:t>
      </w:r>
      <w:r w:rsidRPr="002A544F">
        <w:rPr>
          <w:rFonts w:ascii="Cambria" w:hAnsi="Cambria"/>
          <w:sz w:val="22"/>
          <w:szCs w:val="22"/>
        </w:rPr>
        <w:t xml:space="preserve">amawiający zamieści na stronie internetowej informacje dotyczące firm oraz </w:t>
      </w:r>
      <w:r w:rsidR="008920B0">
        <w:rPr>
          <w:rFonts w:ascii="Cambria" w:hAnsi="Cambria"/>
          <w:sz w:val="22"/>
          <w:szCs w:val="22"/>
        </w:rPr>
        <w:t>siedzib</w:t>
      </w:r>
      <w:r w:rsidRPr="002A544F">
        <w:rPr>
          <w:rFonts w:ascii="Cambria" w:hAnsi="Cambria"/>
          <w:sz w:val="22"/>
          <w:szCs w:val="22"/>
        </w:rPr>
        <w:t xml:space="preserve"> wykonawców, którzy złożyli oferty w terminie oraz </w:t>
      </w:r>
      <w:r w:rsidR="000B6A68">
        <w:rPr>
          <w:rFonts w:ascii="Cambria" w:hAnsi="Cambria"/>
          <w:sz w:val="22"/>
          <w:szCs w:val="22"/>
        </w:rPr>
        <w:t>ceny tych</w:t>
      </w:r>
      <w:r w:rsidRPr="002A544F">
        <w:rPr>
          <w:rFonts w:ascii="Cambria" w:hAnsi="Cambria"/>
          <w:sz w:val="22"/>
          <w:szCs w:val="22"/>
        </w:rPr>
        <w:t xml:space="preserve"> ofert. Wykonawca, w terminie 3 dni od dnia zamieszczenia na stronie internetowej ww. informacji przekazuje zamawiającemu oświadczenie o przynależności lub braku przynależności do tej samej grupy kapitałowej. Wraz ze złożeniem oświadczenia, wykonawca może przedstawić </w:t>
      </w:r>
      <w:r w:rsidR="00573C0B">
        <w:rPr>
          <w:rFonts w:ascii="Cambria" w:hAnsi="Cambria"/>
          <w:sz w:val="22"/>
          <w:szCs w:val="22"/>
        </w:rPr>
        <w:t>dokumenty bądź informacje</w:t>
      </w:r>
      <w:r w:rsidRPr="002A544F">
        <w:rPr>
          <w:rFonts w:ascii="Cambria" w:hAnsi="Cambria"/>
          <w:sz w:val="22"/>
          <w:szCs w:val="22"/>
        </w:rPr>
        <w:t>, że powiązania z innym wykonawcą nie prowadzą do zakłócenia konkurencji w postępowaniu o udzielenie zamówienia.</w:t>
      </w:r>
      <w:r w:rsidR="002500FC">
        <w:rPr>
          <w:rFonts w:ascii="Cambria" w:hAnsi="Cambria"/>
          <w:sz w:val="22"/>
          <w:szCs w:val="22"/>
        </w:rPr>
        <w:t xml:space="preserve"> W przypadku wykonawców wspólnie ubiegających się o udzielenie zamówienia oświadczenie składa każdy z takich wykonawców. </w:t>
      </w:r>
    </w:p>
    <w:p w14:paraId="4AD42376" w14:textId="70FE1279" w:rsidR="006D1BC4" w:rsidRDefault="00D233A0" w:rsidP="006D1BC4">
      <w:pPr>
        <w:spacing w:before="120"/>
        <w:ind w:left="709" w:hanging="709"/>
        <w:jc w:val="both"/>
        <w:rPr>
          <w:rFonts w:ascii="Cambria" w:hAnsi="Cambria" w:cs="Arial"/>
          <w:sz w:val="22"/>
          <w:szCs w:val="22"/>
        </w:rPr>
      </w:pPr>
      <w:r>
        <w:rPr>
          <w:rFonts w:ascii="Cambria" w:hAnsi="Cambria"/>
          <w:b/>
          <w:sz w:val="22"/>
          <w:szCs w:val="22"/>
        </w:rPr>
        <w:t>7.3</w:t>
      </w:r>
      <w:r w:rsidR="009D3A68">
        <w:rPr>
          <w:rFonts w:ascii="Cambria" w:hAnsi="Cambria"/>
          <w:sz w:val="22"/>
          <w:szCs w:val="22"/>
        </w:rPr>
        <w:t>.</w:t>
      </w:r>
      <w:r w:rsidR="009D3A68">
        <w:rPr>
          <w:rFonts w:ascii="Cambria" w:hAnsi="Cambria"/>
          <w:sz w:val="22"/>
          <w:szCs w:val="22"/>
        </w:rPr>
        <w:tab/>
      </w:r>
      <w:r w:rsidR="00E43708" w:rsidRPr="00EB5DE3">
        <w:rPr>
          <w:rFonts w:ascii="Cambria" w:hAnsi="Cambria" w:cs="Arial"/>
          <w:sz w:val="22"/>
          <w:szCs w:val="22"/>
        </w:rPr>
        <w:t>Wykonawca</w:t>
      </w:r>
      <w:r w:rsidR="00CC0710" w:rsidRPr="00EB5DE3">
        <w:rPr>
          <w:rFonts w:ascii="Cambria" w:hAnsi="Cambria" w:cs="Arial"/>
          <w:sz w:val="22"/>
          <w:szCs w:val="22"/>
        </w:rPr>
        <w:t xml:space="preserve"> może polegać na </w:t>
      </w:r>
      <w:r w:rsidR="006D1BC4" w:rsidRPr="006D1BC4">
        <w:rPr>
          <w:rFonts w:ascii="Cambria" w:hAnsi="Cambria" w:cs="Arial"/>
          <w:sz w:val="22"/>
          <w:szCs w:val="22"/>
        </w:rPr>
        <w:t xml:space="preserve">zdolnościach technicznych lub zawodowych </w:t>
      </w:r>
      <w:r w:rsidR="002500FC">
        <w:rPr>
          <w:rFonts w:ascii="Cambria" w:hAnsi="Cambria" w:cs="Arial"/>
          <w:sz w:val="22"/>
          <w:szCs w:val="22"/>
        </w:rPr>
        <w:t xml:space="preserve"> </w:t>
      </w:r>
      <w:r w:rsidR="006D1BC4" w:rsidRPr="006D1BC4">
        <w:rPr>
          <w:rFonts w:ascii="Cambria" w:hAnsi="Cambria" w:cs="Arial"/>
          <w:sz w:val="22"/>
          <w:szCs w:val="22"/>
        </w:rPr>
        <w:t xml:space="preserve">lub sytuacji finansowej lub ekonomicznej </w:t>
      </w:r>
      <w:r w:rsidR="002500FC">
        <w:rPr>
          <w:rFonts w:ascii="Cambria" w:hAnsi="Cambria" w:cs="Arial"/>
          <w:sz w:val="22"/>
          <w:szCs w:val="22"/>
        </w:rPr>
        <w:t xml:space="preserve"> </w:t>
      </w:r>
      <w:r w:rsidR="006D1BC4" w:rsidRPr="006D1BC4">
        <w:rPr>
          <w:rFonts w:ascii="Cambria" w:hAnsi="Cambria" w:cs="Arial"/>
          <w:sz w:val="22"/>
          <w:szCs w:val="22"/>
        </w:rPr>
        <w:t>innych podmiotów</w:t>
      </w:r>
      <w:r w:rsidR="00CC0710" w:rsidRPr="00EB5DE3">
        <w:rPr>
          <w:rFonts w:ascii="Cambria" w:hAnsi="Cambria" w:cs="Arial"/>
          <w:sz w:val="22"/>
          <w:szCs w:val="22"/>
        </w:rPr>
        <w:t xml:space="preserve">, niezależnie od charakteru prawnego łączących go z nimi stosunków. </w:t>
      </w:r>
      <w:r w:rsidR="00E43708" w:rsidRPr="00EB5DE3">
        <w:rPr>
          <w:rFonts w:ascii="Cambria" w:hAnsi="Cambria" w:cs="Arial"/>
          <w:sz w:val="22"/>
          <w:szCs w:val="22"/>
        </w:rPr>
        <w:t>Wykonawca</w:t>
      </w:r>
      <w:r w:rsidR="00CC0710" w:rsidRPr="00EB5DE3">
        <w:rPr>
          <w:rFonts w:ascii="Cambria" w:hAnsi="Cambria" w:cs="Arial"/>
          <w:sz w:val="22"/>
          <w:szCs w:val="22"/>
        </w:rPr>
        <w:t xml:space="preserve"> w takiej sytuacji </w:t>
      </w:r>
      <w:r w:rsidR="006D1BC4">
        <w:rPr>
          <w:rFonts w:ascii="Cambria" w:hAnsi="Cambria" w:cs="Arial"/>
          <w:sz w:val="22"/>
          <w:szCs w:val="22"/>
        </w:rPr>
        <w:t>m</w:t>
      </w:r>
      <w:r w:rsidR="006D1BC4" w:rsidRPr="006D1BC4">
        <w:rPr>
          <w:rFonts w:ascii="Cambria" w:hAnsi="Cambria" w:cs="Arial"/>
          <w:sz w:val="22"/>
          <w:szCs w:val="22"/>
        </w:rPr>
        <w:t>usi udowodnić zamawiającemu, że realizując zamówienie, będzie dysponował niezbędnymi zasobami tych podmiotów, w szczególności przedstawiając zobowiązanie tych podmiotów do oddania mu do dyspozycji niezbędnych zasobów na potrzeby realizacji zamówienia</w:t>
      </w:r>
      <w:r w:rsidR="00E261B0" w:rsidRPr="00EB5DE3">
        <w:rPr>
          <w:rFonts w:ascii="Cambria" w:hAnsi="Cambria" w:cs="Arial"/>
          <w:sz w:val="22"/>
          <w:szCs w:val="22"/>
        </w:rPr>
        <w:t>.</w:t>
      </w:r>
      <w:r w:rsidR="009234C8" w:rsidRPr="00EB5DE3">
        <w:rPr>
          <w:rFonts w:ascii="Cambria" w:hAnsi="Cambria" w:cs="Arial"/>
          <w:sz w:val="22"/>
          <w:szCs w:val="22"/>
        </w:rPr>
        <w:t xml:space="preserve"> </w:t>
      </w:r>
      <w:r w:rsidR="00D62F9B" w:rsidRPr="00EB5DE3">
        <w:rPr>
          <w:rFonts w:ascii="Cambria" w:hAnsi="Cambria" w:cs="Arial"/>
          <w:sz w:val="22"/>
          <w:szCs w:val="22"/>
        </w:rPr>
        <w:t xml:space="preserve">Dokument, z którego będzie wynikać zobowiązanie podmiotu trzeciego powinien wyrażać w sposób jednoznaczny wolę udostępnienia </w:t>
      </w:r>
      <w:r w:rsidR="00E43708" w:rsidRPr="00EB5DE3">
        <w:rPr>
          <w:rFonts w:ascii="Cambria" w:hAnsi="Cambria" w:cs="Arial"/>
          <w:sz w:val="22"/>
          <w:szCs w:val="22"/>
        </w:rPr>
        <w:t>Wykonawcy</w:t>
      </w:r>
      <w:r w:rsidR="00D62F9B" w:rsidRPr="00EB5DE3">
        <w:rPr>
          <w:rFonts w:ascii="Cambria" w:hAnsi="Cambria" w:cs="Arial"/>
          <w:sz w:val="22"/>
          <w:szCs w:val="22"/>
        </w:rPr>
        <w:t xml:space="preserve"> ubiegającemu się o </w:t>
      </w:r>
      <w:r w:rsidR="00D62F9B" w:rsidRPr="00EB5DE3">
        <w:rPr>
          <w:rFonts w:ascii="Cambria" w:hAnsi="Cambria" w:cs="Arial"/>
          <w:sz w:val="22"/>
          <w:szCs w:val="22"/>
        </w:rPr>
        <w:lastRenderedPageBreak/>
        <w:t>zamówienie, odpowiedniego zasobu, czyli wskazywać jakiego zasobu dotyczy, określać jego rodzaj, zakres, czas udostępnienia oraz inne okoliczności wynikające ze specyfiki danego zasobu</w:t>
      </w:r>
      <w:r w:rsidR="00617370" w:rsidRPr="00EB5DE3">
        <w:rPr>
          <w:rFonts w:ascii="Cambria" w:hAnsi="Cambria" w:cs="Arial"/>
          <w:sz w:val="22"/>
          <w:szCs w:val="22"/>
        </w:rPr>
        <w:t xml:space="preserve">. Z treści przedstawionego dokumentu musi </w:t>
      </w:r>
      <w:r w:rsidR="009234C8" w:rsidRPr="00EB5DE3">
        <w:rPr>
          <w:rFonts w:ascii="Cambria" w:hAnsi="Cambria" w:cs="Arial"/>
          <w:sz w:val="22"/>
          <w:szCs w:val="22"/>
        </w:rPr>
        <w:t xml:space="preserve">jednoznacznie </w:t>
      </w:r>
      <w:r w:rsidR="00617370" w:rsidRPr="00EB5DE3">
        <w:rPr>
          <w:rFonts w:ascii="Cambria" w:hAnsi="Cambria" w:cs="Arial"/>
          <w:sz w:val="22"/>
          <w:szCs w:val="22"/>
        </w:rPr>
        <w:t>wynikać:</w:t>
      </w:r>
      <w:r w:rsidR="009234C8" w:rsidRPr="00EB5DE3">
        <w:rPr>
          <w:rFonts w:ascii="Cambria" w:hAnsi="Cambria" w:cs="Arial"/>
          <w:sz w:val="22"/>
          <w:szCs w:val="22"/>
        </w:rPr>
        <w:t xml:space="preserve"> </w:t>
      </w:r>
      <w:r w:rsidR="006D1BC4">
        <w:rPr>
          <w:rFonts w:ascii="Cambria" w:hAnsi="Cambria" w:cs="Arial"/>
          <w:sz w:val="22"/>
          <w:szCs w:val="22"/>
        </w:rPr>
        <w:t>(</w:t>
      </w:r>
      <w:r w:rsidR="006D1BC4" w:rsidRPr="006D1BC4">
        <w:rPr>
          <w:rFonts w:ascii="Cambria" w:hAnsi="Cambria" w:cs="Arial"/>
          <w:sz w:val="22"/>
          <w:szCs w:val="22"/>
        </w:rPr>
        <w:t>1)</w:t>
      </w:r>
      <w:r w:rsidR="006D1BC4">
        <w:rPr>
          <w:rFonts w:ascii="Cambria" w:hAnsi="Cambria" w:cs="Arial"/>
          <w:sz w:val="22"/>
          <w:szCs w:val="22"/>
        </w:rPr>
        <w:t> </w:t>
      </w:r>
      <w:r w:rsidR="006D1BC4" w:rsidRPr="006D1BC4">
        <w:rPr>
          <w:rFonts w:ascii="Cambria" w:hAnsi="Cambria" w:cs="Arial"/>
          <w:sz w:val="22"/>
          <w:szCs w:val="22"/>
        </w:rPr>
        <w:t xml:space="preserve">zakres dostępnych wykonawcy zasobów innego podmiotu; </w:t>
      </w:r>
      <w:r w:rsidR="006D1BC4">
        <w:rPr>
          <w:rFonts w:ascii="Cambria" w:hAnsi="Cambria" w:cs="Arial"/>
          <w:sz w:val="22"/>
          <w:szCs w:val="22"/>
        </w:rPr>
        <w:t>(</w:t>
      </w:r>
      <w:r w:rsidR="006D1BC4" w:rsidRPr="006D1BC4">
        <w:rPr>
          <w:rFonts w:ascii="Cambria" w:hAnsi="Cambria" w:cs="Arial"/>
          <w:sz w:val="22"/>
          <w:szCs w:val="22"/>
        </w:rPr>
        <w:t xml:space="preserve">2) sposób wykorzystania zasobów innego podmiotu, przez wykonawcę, przy wykonywaniu zamówienia publicznego; </w:t>
      </w:r>
      <w:r w:rsidR="006D1BC4">
        <w:rPr>
          <w:rFonts w:ascii="Cambria" w:hAnsi="Cambria" w:cs="Arial"/>
          <w:sz w:val="22"/>
          <w:szCs w:val="22"/>
        </w:rPr>
        <w:t>(</w:t>
      </w:r>
      <w:r w:rsidR="006D1BC4" w:rsidRPr="006D1BC4">
        <w:rPr>
          <w:rFonts w:ascii="Cambria" w:hAnsi="Cambria" w:cs="Arial"/>
          <w:sz w:val="22"/>
          <w:szCs w:val="22"/>
        </w:rPr>
        <w:t xml:space="preserve">3) zakres i okres udziału innego podmiotu przy wykonywaniu zamówienia publicznego; </w:t>
      </w:r>
      <w:r w:rsidR="006D1BC4">
        <w:rPr>
          <w:rFonts w:ascii="Cambria" w:hAnsi="Cambria" w:cs="Arial"/>
          <w:sz w:val="22"/>
          <w:szCs w:val="22"/>
        </w:rPr>
        <w:t>(</w:t>
      </w:r>
      <w:r w:rsidR="006D1BC4" w:rsidRPr="006D1BC4">
        <w:rPr>
          <w:rFonts w:ascii="Cambria" w:hAnsi="Cambria" w:cs="Arial"/>
          <w:sz w:val="22"/>
          <w:szCs w:val="22"/>
        </w:rPr>
        <w:t xml:space="preserve">4) czy podmiot, na zdolnościach którego wykonawca polega w odniesieniu do warunków udziału w postępowaniu dotyczących wykształcenia, kwalifikacji zawodowych lub doświadczenia, zrealizuje </w:t>
      </w:r>
      <w:r w:rsidR="006D1BC4">
        <w:rPr>
          <w:rFonts w:ascii="Cambria" w:hAnsi="Cambria" w:cs="Arial"/>
          <w:sz w:val="22"/>
          <w:szCs w:val="22"/>
        </w:rPr>
        <w:t>usługi, któ</w:t>
      </w:r>
      <w:r w:rsidR="006D1BC4" w:rsidRPr="006D1BC4">
        <w:rPr>
          <w:rFonts w:ascii="Cambria" w:hAnsi="Cambria" w:cs="Arial"/>
          <w:sz w:val="22"/>
          <w:szCs w:val="22"/>
        </w:rPr>
        <w:t>rych wskazane zdolności dotyczą</w:t>
      </w:r>
      <w:r w:rsidR="006D1BC4">
        <w:rPr>
          <w:rFonts w:ascii="Cambria" w:hAnsi="Cambria" w:cs="Arial"/>
          <w:sz w:val="22"/>
          <w:szCs w:val="22"/>
        </w:rPr>
        <w:t>.</w:t>
      </w:r>
    </w:p>
    <w:p w14:paraId="023BF9AC" w14:textId="0B13A1CE" w:rsidR="009132F0" w:rsidRDefault="00F075EB" w:rsidP="002B3D73">
      <w:pPr>
        <w:spacing w:before="120"/>
        <w:ind w:left="709" w:hanging="1"/>
        <w:jc w:val="both"/>
        <w:rPr>
          <w:rFonts w:ascii="Cambria" w:hAnsi="Cambria" w:cs="Arial"/>
          <w:sz w:val="22"/>
          <w:szCs w:val="22"/>
        </w:rPr>
      </w:pPr>
      <w:r w:rsidRPr="00EB5DE3">
        <w:rPr>
          <w:rFonts w:ascii="Cambria" w:hAnsi="Cambria" w:cs="Arial"/>
          <w:sz w:val="22"/>
          <w:szCs w:val="22"/>
        </w:rPr>
        <w:t xml:space="preserve">Jeżeli Wykonawca, wykazując spełnianie warunków, o których mowa w art. </w:t>
      </w:r>
      <w:r w:rsidR="005B3A19">
        <w:rPr>
          <w:rFonts w:ascii="Cambria" w:hAnsi="Cambria" w:cs="Arial"/>
          <w:sz w:val="22"/>
          <w:szCs w:val="22"/>
        </w:rPr>
        <w:t>1</w:t>
      </w:r>
      <w:r w:rsidR="002B3D73">
        <w:rPr>
          <w:rFonts w:ascii="Cambria" w:hAnsi="Cambria" w:cs="Arial"/>
          <w:sz w:val="22"/>
          <w:szCs w:val="22"/>
        </w:rPr>
        <w:t>1</w:t>
      </w:r>
      <w:r w:rsidRPr="00EB5DE3">
        <w:rPr>
          <w:rFonts w:ascii="Cambria" w:hAnsi="Cambria" w:cs="Arial"/>
          <w:sz w:val="22"/>
          <w:szCs w:val="22"/>
        </w:rPr>
        <w:t xml:space="preserve">2 ust. </w:t>
      </w:r>
      <w:r w:rsidR="002B3D73">
        <w:rPr>
          <w:rFonts w:ascii="Cambria" w:hAnsi="Cambria" w:cs="Arial"/>
          <w:sz w:val="22"/>
          <w:szCs w:val="22"/>
        </w:rPr>
        <w:t>2</w:t>
      </w:r>
      <w:r w:rsidRPr="00EB5DE3">
        <w:rPr>
          <w:rFonts w:ascii="Cambria" w:hAnsi="Cambria" w:cs="Arial"/>
          <w:sz w:val="22"/>
          <w:szCs w:val="22"/>
        </w:rPr>
        <w:t xml:space="preserve"> PZP, polega na zasobach innych podmiotów na zasadach określonych w art. </w:t>
      </w:r>
      <w:r w:rsidR="002B3D73">
        <w:rPr>
          <w:rFonts w:ascii="Cambria" w:hAnsi="Cambria" w:cs="Arial"/>
          <w:sz w:val="22"/>
          <w:szCs w:val="22"/>
        </w:rPr>
        <w:t>118</w:t>
      </w:r>
      <w:r w:rsidR="004774AC" w:rsidRPr="00EB5DE3">
        <w:rPr>
          <w:rFonts w:ascii="Cambria" w:hAnsi="Cambria" w:cs="Arial"/>
          <w:sz w:val="22"/>
          <w:szCs w:val="22"/>
        </w:rPr>
        <w:t xml:space="preserve"> </w:t>
      </w:r>
      <w:r w:rsidR="005E5F85">
        <w:rPr>
          <w:rFonts w:ascii="Cambria" w:hAnsi="Cambria" w:cs="Arial"/>
          <w:sz w:val="22"/>
          <w:szCs w:val="22"/>
        </w:rPr>
        <w:t xml:space="preserve">ust. 1 </w:t>
      </w:r>
      <w:r w:rsidR="004774AC">
        <w:rPr>
          <w:rFonts w:ascii="Cambria" w:hAnsi="Cambria" w:cs="Arial"/>
          <w:sz w:val="22"/>
          <w:szCs w:val="22"/>
        </w:rPr>
        <w:t>PZP</w:t>
      </w:r>
      <w:r w:rsidRPr="00EB5DE3">
        <w:rPr>
          <w:rFonts w:ascii="Cambria" w:hAnsi="Cambria" w:cs="Arial"/>
          <w:sz w:val="22"/>
          <w:szCs w:val="22"/>
        </w:rPr>
        <w:t>, Wykonawc</w:t>
      </w:r>
      <w:r w:rsidR="006D1BC4">
        <w:rPr>
          <w:rFonts w:ascii="Cambria" w:hAnsi="Cambria" w:cs="Arial"/>
          <w:sz w:val="22"/>
          <w:szCs w:val="22"/>
        </w:rPr>
        <w:t>a będzie zobowiązany do</w:t>
      </w:r>
      <w:r w:rsidR="002B3D73">
        <w:rPr>
          <w:rFonts w:ascii="Cambria" w:hAnsi="Cambria" w:cs="Arial"/>
          <w:sz w:val="22"/>
          <w:szCs w:val="22"/>
        </w:rPr>
        <w:t xml:space="preserve"> </w:t>
      </w:r>
      <w:r w:rsidR="00B91B38">
        <w:rPr>
          <w:rFonts w:ascii="Cambria" w:hAnsi="Cambria" w:cs="Arial"/>
          <w:sz w:val="22"/>
          <w:szCs w:val="22"/>
        </w:rPr>
        <w:t xml:space="preserve">złożenia </w:t>
      </w:r>
      <w:r w:rsidR="00E674FF">
        <w:rPr>
          <w:rFonts w:ascii="Cambria" w:hAnsi="Cambria" w:cs="Arial"/>
          <w:sz w:val="22"/>
          <w:szCs w:val="22"/>
        </w:rPr>
        <w:t xml:space="preserve">pisemnego </w:t>
      </w:r>
      <w:r w:rsidR="001815B3" w:rsidRPr="001815B3">
        <w:rPr>
          <w:rFonts w:ascii="Cambria" w:hAnsi="Cambria" w:cs="Arial"/>
          <w:sz w:val="22"/>
          <w:szCs w:val="22"/>
        </w:rPr>
        <w:t>oświadcze</w:t>
      </w:r>
      <w:r w:rsidR="00B91B38">
        <w:rPr>
          <w:rFonts w:ascii="Cambria" w:hAnsi="Cambria" w:cs="Arial"/>
          <w:sz w:val="22"/>
          <w:szCs w:val="22"/>
        </w:rPr>
        <w:t>nia</w:t>
      </w:r>
      <w:r w:rsidR="001815B3" w:rsidRPr="001815B3">
        <w:rPr>
          <w:rFonts w:ascii="Cambria" w:hAnsi="Cambria" w:cs="Arial"/>
          <w:sz w:val="22"/>
          <w:szCs w:val="22"/>
        </w:rPr>
        <w:t xml:space="preserve"> </w:t>
      </w:r>
      <w:r w:rsidR="00B91B38">
        <w:rPr>
          <w:rFonts w:ascii="Cambria" w:hAnsi="Cambria" w:cs="Arial"/>
          <w:sz w:val="22"/>
          <w:szCs w:val="22"/>
        </w:rPr>
        <w:t xml:space="preserve">podmiotu trzeciego </w:t>
      </w:r>
      <w:r w:rsidR="001815B3" w:rsidRPr="001815B3">
        <w:rPr>
          <w:rFonts w:ascii="Cambria" w:hAnsi="Cambria" w:cs="Arial"/>
          <w:sz w:val="22"/>
          <w:szCs w:val="22"/>
        </w:rPr>
        <w:t xml:space="preserve">o spełnieniu warunków udziału w postępowaniu </w:t>
      </w:r>
      <w:r w:rsidR="00B91B38">
        <w:rPr>
          <w:rFonts w:ascii="Cambria" w:hAnsi="Cambria" w:cs="Arial"/>
          <w:sz w:val="22"/>
          <w:szCs w:val="22"/>
        </w:rPr>
        <w:t xml:space="preserve">(w zakresie warunku, w stosunku do którego udostępnia swój potencjał) </w:t>
      </w:r>
      <w:r w:rsidR="001815B3" w:rsidRPr="001815B3">
        <w:rPr>
          <w:rFonts w:ascii="Cambria" w:hAnsi="Cambria" w:cs="Arial"/>
          <w:sz w:val="22"/>
          <w:szCs w:val="22"/>
        </w:rPr>
        <w:t>i brak</w:t>
      </w:r>
      <w:r w:rsidR="00E674FF">
        <w:rPr>
          <w:rFonts w:ascii="Cambria" w:hAnsi="Cambria" w:cs="Arial"/>
          <w:sz w:val="22"/>
          <w:szCs w:val="22"/>
        </w:rPr>
        <w:t>u podstaw do wykluczenia .</w:t>
      </w:r>
      <w:r w:rsidR="00E674FF">
        <w:rPr>
          <w:rFonts w:ascii="Cambria" w:hAnsi="Cambria" w:cs="Arial"/>
          <w:sz w:val="22"/>
          <w:szCs w:val="22"/>
        </w:rPr>
        <w:tab/>
      </w:r>
      <w:r w:rsidR="00E674FF">
        <w:rPr>
          <w:rFonts w:ascii="Cambria" w:hAnsi="Cambria" w:cs="Arial"/>
          <w:sz w:val="22"/>
          <w:szCs w:val="22"/>
        </w:rPr>
        <w:br/>
      </w:r>
    </w:p>
    <w:p w14:paraId="19D326D7" w14:textId="77777777" w:rsidR="00CC0710" w:rsidRPr="00EB5DE3" w:rsidRDefault="00CC0710" w:rsidP="00865AFD">
      <w:pPr>
        <w:spacing w:before="120"/>
        <w:ind w:left="700" w:hanging="700"/>
        <w:jc w:val="both"/>
        <w:rPr>
          <w:rFonts w:ascii="Cambria" w:hAnsi="Cambria" w:cs="Arial"/>
          <w:sz w:val="22"/>
          <w:szCs w:val="22"/>
        </w:rPr>
      </w:pPr>
      <w:r w:rsidRPr="00EB5DE3">
        <w:rPr>
          <w:rFonts w:ascii="Cambria" w:hAnsi="Cambria" w:cs="Arial"/>
          <w:b/>
          <w:sz w:val="22"/>
          <w:szCs w:val="22"/>
        </w:rPr>
        <w:t>7.7.</w:t>
      </w:r>
      <w:r w:rsidRPr="00EB5DE3">
        <w:rPr>
          <w:rFonts w:ascii="Cambria" w:hAnsi="Cambria" w:cs="Arial"/>
          <w:sz w:val="22"/>
          <w:szCs w:val="22"/>
        </w:rPr>
        <w:t xml:space="preserve"> </w:t>
      </w:r>
      <w:r w:rsidR="00255209" w:rsidRPr="00EB5DE3">
        <w:rPr>
          <w:rFonts w:ascii="Cambria" w:hAnsi="Cambria" w:cs="Arial"/>
          <w:sz w:val="22"/>
          <w:szCs w:val="22"/>
        </w:rPr>
        <w:tab/>
      </w:r>
      <w:r w:rsidRPr="00EB5DE3">
        <w:rPr>
          <w:rFonts w:ascii="Cambria" w:hAnsi="Cambria" w:cs="Arial"/>
          <w:sz w:val="22"/>
          <w:szCs w:val="22"/>
        </w:rPr>
        <w:t xml:space="preserve">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t>
      </w:r>
      <w:r w:rsidR="00E43708" w:rsidRPr="00EB5DE3">
        <w:rPr>
          <w:rFonts w:ascii="Cambria" w:hAnsi="Cambria" w:cs="Arial"/>
          <w:sz w:val="22"/>
          <w:szCs w:val="22"/>
        </w:rPr>
        <w:t>Wykonawca</w:t>
      </w:r>
      <w:r w:rsidRPr="00EB5DE3">
        <w:rPr>
          <w:rFonts w:ascii="Cambria" w:hAnsi="Cambria" w:cs="Arial"/>
          <w:sz w:val="22"/>
          <w:szCs w:val="22"/>
        </w:rPr>
        <w:t xml:space="preserve"> ma siedzibę lub miejsce zamieszkania, z wnioskiem o udzielenie niezbędnych informacji dotyczących przedłożonego dokumentu.</w:t>
      </w:r>
    </w:p>
    <w:p w14:paraId="5485D2C2" w14:textId="0E865610" w:rsidR="00BC02F7" w:rsidRPr="00EB5DE3" w:rsidRDefault="00BC02F7" w:rsidP="00865AFD">
      <w:pPr>
        <w:spacing w:before="120"/>
        <w:ind w:left="700" w:hanging="700"/>
        <w:jc w:val="both"/>
        <w:rPr>
          <w:rFonts w:ascii="Cambria" w:hAnsi="Cambria" w:cs="Arial"/>
          <w:sz w:val="22"/>
          <w:szCs w:val="22"/>
        </w:rPr>
      </w:pPr>
      <w:r w:rsidRPr="00EB5DE3">
        <w:rPr>
          <w:rFonts w:ascii="Cambria" w:hAnsi="Cambria" w:cs="Arial"/>
          <w:b/>
          <w:sz w:val="22"/>
          <w:szCs w:val="22"/>
        </w:rPr>
        <w:t>7.</w:t>
      </w:r>
      <w:r w:rsidRPr="00EB5DE3">
        <w:rPr>
          <w:rFonts w:ascii="Cambria" w:hAnsi="Cambria" w:cs="Arial"/>
          <w:sz w:val="22"/>
          <w:szCs w:val="22"/>
        </w:rPr>
        <w:t>8.</w:t>
      </w:r>
      <w:r w:rsidRPr="00EB5DE3">
        <w:rPr>
          <w:rFonts w:ascii="Cambria" w:hAnsi="Cambria" w:cs="Arial"/>
          <w:sz w:val="22"/>
          <w:szCs w:val="22"/>
        </w:rPr>
        <w:tab/>
        <w:t>Jeżeli w dokumentach złożonych na potwierdzenie spełnienia warunków udziału w postępowaniu jakiekolwiek wartości zostaną podane w walucie obcej to Zamawiający przeliczy wartość waluty na złote wedle śr</w:t>
      </w:r>
      <w:r w:rsidR="00603A10">
        <w:rPr>
          <w:rFonts w:ascii="Cambria" w:hAnsi="Cambria" w:cs="Arial"/>
          <w:sz w:val="22"/>
          <w:szCs w:val="22"/>
        </w:rPr>
        <w:t>edniego kursu NBP z dnia opublikow</w:t>
      </w:r>
      <w:r w:rsidRPr="00EB5DE3">
        <w:rPr>
          <w:rFonts w:ascii="Cambria" w:hAnsi="Cambria" w:cs="Arial"/>
          <w:sz w:val="22"/>
          <w:szCs w:val="22"/>
        </w:rPr>
        <w:t>ania ogłoszenia o zamówieni</w:t>
      </w:r>
      <w:r w:rsidR="00C500D3">
        <w:rPr>
          <w:rFonts w:ascii="Cambria" w:hAnsi="Cambria" w:cs="Arial"/>
          <w:sz w:val="22"/>
          <w:szCs w:val="22"/>
        </w:rPr>
        <w:t>u</w:t>
      </w:r>
      <w:r w:rsidR="00603A10">
        <w:rPr>
          <w:rFonts w:ascii="Cambria" w:hAnsi="Cambria" w:cs="Arial"/>
          <w:sz w:val="22"/>
          <w:szCs w:val="22"/>
        </w:rPr>
        <w:t xml:space="preserve"> na portalu Urzędu Zamówień Publicznych</w:t>
      </w:r>
      <w:r w:rsidRPr="00EB5DE3">
        <w:rPr>
          <w:rFonts w:ascii="Cambria" w:hAnsi="Cambria" w:cs="Arial"/>
          <w:sz w:val="22"/>
          <w:szCs w:val="22"/>
        </w:rPr>
        <w:t xml:space="preserve">. </w:t>
      </w:r>
    </w:p>
    <w:p w14:paraId="2CF32F59" w14:textId="77777777" w:rsidR="00CC0710" w:rsidRPr="00EB5DE3" w:rsidRDefault="00CC0710" w:rsidP="00BC02F7">
      <w:pPr>
        <w:spacing w:before="120"/>
        <w:ind w:left="700" w:hanging="700"/>
        <w:jc w:val="both"/>
        <w:rPr>
          <w:rFonts w:ascii="Cambria" w:hAnsi="Cambria" w:cs="Arial"/>
          <w:sz w:val="22"/>
          <w:szCs w:val="22"/>
        </w:rPr>
      </w:pPr>
      <w:r w:rsidRPr="00EB5DE3">
        <w:rPr>
          <w:rFonts w:ascii="Cambria" w:hAnsi="Cambria" w:cs="Arial"/>
          <w:b/>
          <w:sz w:val="22"/>
          <w:szCs w:val="22"/>
        </w:rPr>
        <w:t>7.</w:t>
      </w:r>
      <w:r w:rsidR="00BC02F7" w:rsidRPr="00EB5DE3">
        <w:rPr>
          <w:rFonts w:ascii="Cambria" w:hAnsi="Cambria" w:cs="Arial"/>
          <w:b/>
          <w:sz w:val="22"/>
          <w:szCs w:val="22"/>
        </w:rPr>
        <w:t>9</w:t>
      </w:r>
      <w:r w:rsidRPr="00EB5DE3">
        <w:rPr>
          <w:rFonts w:ascii="Cambria" w:hAnsi="Cambria" w:cs="Arial"/>
          <w:b/>
          <w:sz w:val="22"/>
          <w:szCs w:val="22"/>
        </w:rPr>
        <w:t>.</w:t>
      </w:r>
      <w:r w:rsidRPr="00EB5DE3">
        <w:rPr>
          <w:rFonts w:ascii="Cambria" w:hAnsi="Cambria" w:cs="Arial"/>
          <w:sz w:val="22"/>
          <w:szCs w:val="22"/>
        </w:rPr>
        <w:t xml:space="preserve"> </w:t>
      </w:r>
      <w:r w:rsidR="00255209" w:rsidRPr="00EB5DE3">
        <w:rPr>
          <w:rFonts w:ascii="Cambria" w:hAnsi="Cambria" w:cs="Arial"/>
          <w:sz w:val="22"/>
          <w:szCs w:val="22"/>
        </w:rPr>
        <w:tab/>
      </w:r>
      <w:r w:rsidR="00F075EB" w:rsidRPr="00EB5DE3">
        <w:rPr>
          <w:rFonts w:ascii="Cambria" w:hAnsi="Cambria" w:cs="Arial"/>
          <w:sz w:val="22"/>
          <w:szCs w:val="22"/>
        </w:rPr>
        <w:t>W przypadku o</w:t>
      </w:r>
      <w:r w:rsidRPr="00EB5DE3">
        <w:rPr>
          <w:rFonts w:ascii="Cambria" w:hAnsi="Cambria" w:cs="Arial"/>
          <w:sz w:val="22"/>
          <w:szCs w:val="22"/>
        </w:rPr>
        <w:t xml:space="preserve">ferty </w:t>
      </w:r>
      <w:r w:rsidR="00615BF5" w:rsidRPr="00EB5DE3">
        <w:rPr>
          <w:rFonts w:ascii="Cambria" w:hAnsi="Cambria" w:cs="Arial"/>
          <w:sz w:val="22"/>
          <w:szCs w:val="22"/>
        </w:rPr>
        <w:t>wykonawców wspólnie ubiegających się o udzielenie zamówienia (konsorcjum)</w:t>
      </w:r>
      <w:r w:rsidRPr="00EB5DE3">
        <w:rPr>
          <w:rFonts w:ascii="Cambria" w:hAnsi="Cambria" w:cs="Arial"/>
          <w:sz w:val="22"/>
          <w:szCs w:val="22"/>
        </w:rPr>
        <w:t xml:space="preserve">: </w:t>
      </w:r>
    </w:p>
    <w:p w14:paraId="086C3F21" w14:textId="7A49E1A1" w:rsidR="00F075EB" w:rsidRPr="00220DA4" w:rsidRDefault="00CC0710" w:rsidP="00BC02F7">
      <w:pPr>
        <w:spacing w:before="120"/>
        <w:ind w:left="1418" w:hanging="709"/>
        <w:jc w:val="both"/>
        <w:rPr>
          <w:rFonts w:ascii="Cambria" w:hAnsi="Cambria" w:cs="Arial"/>
          <w:sz w:val="22"/>
          <w:szCs w:val="22"/>
        </w:rPr>
      </w:pPr>
      <w:r w:rsidRPr="00C6271F">
        <w:rPr>
          <w:rFonts w:ascii="Cambria" w:hAnsi="Cambria" w:cs="Arial"/>
          <w:sz w:val="22"/>
          <w:szCs w:val="22"/>
        </w:rPr>
        <w:t>a)</w:t>
      </w:r>
      <w:r w:rsidRPr="00547430">
        <w:rPr>
          <w:rFonts w:ascii="Cambria" w:hAnsi="Cambria" w:cs="Arial"/>
          <w:sz w:val="22"/>
          <w:szCs w:val="22"/>
        </w:rPr>
        <w:t xml:space="preserve"> </w:t>
      </w:r>
      <w:r w:rsidR="00255209" w:rsidRPr="00547430">
        <w:rPr>
          <w:rFonts w:ascii="Cambria" w:hAnsi="Cambria" w:cs="Arial"/>
          <w:sz w:val="22"/>
          <w:szCs w:val="22"/>
        </w:rPr>
        <w:tab/>
      </w:r>
      <w:r w:rsidR="00F075EB" w:rsidRPr="00547430">
        <w:rPr>
          <w:rFonts w:ascii="Cambria" w:hAnsi="Cambria" w:cs="Arial"/>
          <w:sz w:val="22"/>
          <w:szCs w:val="22"/>
        </w:rPr>
        <w:t>w formularz</w:t>
      </w:r>
      <w:r w:rsidR="00C500D3" w:rsidRPr="00547430">
        <w:rPr>
          <w:rFonts w:ascii="Cambria" w:hAnsi="Cambria" w:cs="Arial"/>
          <w:sz w:val="22"/>
          <w:szCs w:val="22"/>
        </w:rPr>
        <w:t>u</w:t>
      </w:r>
      <w:r w:rsidR="00F075EB" w:rsidRPr="00547430">
        <w:rPr>
          <w:rFonts w:ascii="Cambria" w:hAnsi="Cambria" w:cs="Arial"/>
          <w:sz w:val="22"/>
          <w:szCs w:val="22"/>
        </w:rPr>
        <w:t xml:space="preserve"> oferty należy wskazać firmy (nazwy) </w:t>
      </w:r>
      <w:r w:rsidR="00B33422" w:rsidRPr="00220DA4">
        <w:rPr>
          <w:rFonts w:ascii="Cambria" w:hAnsi="Cambria" w:cs="Arial"/>
          <w:sz w:val="22"/>
          <w:szCs w:val="22"/>
        </w:rPr>
        <w:t xml:space="preserve">wszystkich </w:t>
      </w:r>
      <w:r w:rsidR="00F075EB" w:rsidRPr="00220DA4">
        <w:rPr>
          <w:rFonts w:ascii="Cambria" w:hAnsi="Cambria" w:cs="Arial"/>
          <w:sz w:val="22"/>
          <w:szCs w:val="22"/>
        </w:rPr>
        <w:t>Wykonawców wspólnie ubiegających się o udzielenie zamówienia;</w:t>
      </w:r>
    </w:p>
    <w:p w14:paraId="2DF2DAAF" w14:textId="29B3A709" w:rsidR="00D233A0" w:rsidRPr="0004046F" w:rsidRDefault="00F075EB" w:rsidP="00603A10">
      <w:pPr>
        <w:spacing w:before="120"/>
        <w:ind w:left="1418" w:hanging="709"/>
        <w:jc w:val="both"/>
        <w:rPr>
          <w:rFonts w:ascii="Cambria" w:hAnsi="Cambria" w:cs="Arial"/>
          <w:sz w:val="22"/>
          <w:szCs w:val="22"/>
        </w:rPr>
      </w:pPr>
      <w:r w:rsidRPr="00C6271F">
        <w:rPr>
          <w:rFonts w:ascii="Cambria" w:hAnsi="Cambria" w:cs="Arial"/>
          <w:sz w:val="22"/>
          <w:szCs w:val="22"/>
        </w:rPr>
        <w:t>b)</w:t>
      </w:r>
      <w:r w:rsidRPr="00C6271F">
        <w:rPr>
          <w:rFonts w:ascii="Cambria" w:hAnsi="Cambria" w:cs="Arial"/>
          <w:sz w:val="22"/>
          <w:szCs w:val="22"/>
        </w:rPr>
        <w:tab/>
      </w:r>
      <w:r w:rsidR="00CC0710" w:rsidRPr="00547430">
        <w:rPr>
          <w:rFonts w:ascii="Cambria" w:hAnsi="Cambria" w:cs="Arial"/>
          <w:sz w:val="22"/>
          <w:szCs w:val="22"/>
        </w:rPr>
        <w:t xml:space="preserve">oferta musi być podpisana w taki sposób, by wiązała prawnie wszystkich </w:t>
      </w:r>
      <w:r w:rsidRPr="00220DA4">
        <w:rPr>
          <w:rFonts w:ascii="Cambria" w:hAnsi="Cambria" w:cs="Arial"/>
          <w:sz w:val="22"/>
          <w:szCs w:val="22"/>
        </w:rPr>
        <w:t>W</w:t>
      </w:r>
      <w:r w:rsidR="00615BF5" w:rsidRPr="00220DA4">
        <w:rPr>
          <w:rFonts w:ascii="Cambria" w:hAnsi="Cambria" w:cs="Arial"/>
          <w:sz w:val="22"/>
          <w:szCs w:val="22"/>
        </w:rPr>
        <w:t>ykonawców wspólnie ubiegających się o udzielenie zamówienia</w:t>
      </w:r>
      <w:r w:rsidR="00CC0710" w:rsidRPr="00986210">
        <w:rPr>
          <w:rFonts w:ascii="Cambria" w:hAnsi="Cambria" w:cs="Arial"/>
          <w:sz w:val="22"/>
          <w:szCs w:val="22"/>
        </w:rPr>
        <w:t>. Osoba podpisująca ofertę musi posiadać umocowanie prawne do reprezentacji. Umocowanie musi wynikać z treści pełnomocnictwa załączonego do oferty – treść pełnomocnictwa powinna dokła</w:t>
      </w:r>
      <w:r w:rsidR="00CC0710" w:rsidRPr="0004046F">
        <w:rPr>
          <w:rFonts w:ascii="Cambria" w:hAnsi="Cambria" w:cs="Arial"/>
          <w:sz w:val="22"/>
          <w:szCs w:val="22"/>
        </w:rPr>
        <w:t>dnie określać zakres umocowania</w:t>
      </w:r>
      <w:r w:rsidR="008D26B1" w:rsidRPr="00B712C5">
        <w:rPr>
          <w:rFonts w:ascii="Cambria" w:hAnsi="Cambria" w:cs="Arial"/>
          <w:sz w:val="22"/>
          <w:szCs w:val="22"/>
        </w:rPr>
        <w:t>;</w:t>
      </w:r>
      <w:r w:rsidR="00D233A0" w:rsidRPr="0004046F">
        <w:rPr>
          <w:rFonts w:ascii="Cambria" w:hAnsi="Cambria" w:cs="Arial"/>
          <w:sz w:val="22"/>
          <w:szCs w:val="22"/>
        </w:rPr>
        <w:t xml:space="preserve"> </w:t>
      </w:r>
    </w:p>
    <w:p w14:paraId="567F379C" w14:textId="03EB2C6F" w:rsidR="00D233A0" w:rsidRPr="00547430" w:rsidRDefault="00603A10" w:rsidP="00D233A0">
      <w:pPr>
        <w:spacing w:before="120"/>
        <w:ind w:left="1418" w:hanging="709"/>
        <w:jc w:val="both"/>
        <w:rPr>
          <w:rFonts w:ascii="Cambria" w:hAnsi="Cambria" w:cs="Arial"/>
          <w:sz w:val="22"/>
          <w:szCs w:val="22"/>
        </w:rPr>
      </w:pPr>
      <w:r>
        <w:rPr>
          <w:rFonts w:ascii="Cambria" w:hAnsi="Cambria" w:cs="Arial"/>
          <w:sz w:val="22"/>
          <w:szCs w:val="22"/>
        </w:rPr>
        <w:t>c</w:t>
      </w:r>
      <w:r w:rsidR="00D233A0" w:rsidRPr="00C6271F">
        <w:rPr>
          <w:rFonts w:ascii="Cambria" w:hAnsi="Cambria" w:cs="Arial"/>
          <w:sz w:val="22"/>
          <w:szCs w:val="22"/>
        </w:rPr>
        <w:t>)</w:t>
      </w:r>
      <w:r>
        <w:rPr>
          <w:rFonts w:ascii="Cambria" w:hAnsi="Cambria" w:cs="Arial"/>
          <w:sz w:val="22"/>
          <w:szCs w:val="22"/>
        </w:rPr>
        <w:tab/>
        <w:t>oświadczenia</w:t>
      </w:r>
      <w:r w:rsidR="00D233A0" w:rsidRPr="00547430">
        <w:rPr>
          <w:rFonts w:ascii="Cambria" w:hAnsi="Cambria" w:cs="Arial"/>
          <w:sz w:val="22"/>
          <w:szCs w:val="22"/>
        </w:rPr>
        <w:t>,</w:t>
      </w:r>
      <w:r>
        <w:rPr>
          <w:rFonts w:ascii="Cambria" w:hAnsi="Cambria" w:cs="Arial"/>
          <w:sz w:val="22"/>
          <w:szCs w:val="22"/>
        </w:rPr>
        <w:t xml:space="preserve"> o których mowa w pkt 7.1</w:t>
      </w:r>
      <w:r w:rsidR="00D233A0" w:rsidRPr="00547430">
        <w:rPr>
          <w:rFonts w:ascii="Cambria" w:hAnsi="Cambria" w:cs="Arial"/>
          <w:sz w:val="22"/>
          <w:szCs w:val="22"/>
        </w:rPr>
        <w:t xml:space="preserve"> </w:t>
      </w:r>
      <w:r>
        <w:rPr>
          <w:rFonts w:ascii="Cambria" w:hAnsi="Cambria" w:cs="Arial"/>
          <w:sz w:val="22"/>
          <w:szCs w:val="22"/>
        </w:rPr>
        <w:t xml:space="preserve">oraz 7.2 </w:t>
      </w:r>
      <w:r w:rsidR="00D233A0" w:rsidRPr="00547430">
        <w:rPr>
          <w:rFonts w:ascii="Cambria" w:hAnsi="Cambria" w:cs="Arial"/>
          <w:sz w:val="22"/>
          <w:szCs w:val="22"/>
        </w:rPr>
        <w:t xml:space="preserve">obowiązany będzie złożyć każdy </w:t>
      </w:r>
      <w:r w:rsidR="00547430">
        <w:rPr>
          <w:rFonts w:ascii="Cambria" w:hAnsi="Cambria" w:cs="Arial"/>
          <w:sz w:val="22"/>
          <w:szCs w:val="22"/>
        </w:rPr>
        <w:t xml:space="preserve">z </w:t>
      </w:r>
      <w:r w:rsidR="00D233A0" w:rsidRPr="00547430">
        <w:rPr>
          <w:rFonts w:ascii="Cambria" w:hAnsi="Cambria" w:cs="Arial"/>
          <w:sz w:val="22"/>
          <w:szCs w:val="22"/>
        </w:rPr>
        <w:t>wykonawców wspólnie ubiegających się o udzielenie zamówienia</w:t>
      </w:r>
    </w:p>
    <w:p w14:paraId="17667054" w14:textId="5761EDD5" w:rsidR="00CC0710" w:rsidRPr="00B712C5" w:rsidRDefault="00603A10" w:rsidP="00BC02F7">
      <w:pPr>
        <w:spacing w:before="120"/>
        <w:ind w:left="1418" w:hanging="709"/>
        <w:jc w:val="both"/>
        <w:rPr>
          <w:rFonts w:ascii="Cambria" w:hAnsi="Cambria" w:cs="Arial"/>
          <w:sz w:val="22"/>
          <w:szCs w:val="22"/>
        </w:rPr>
      </w:pPr>
      <w:r>
        <w:rPr>
          <w:rFonts w:ascii="Cambria" w:hAnsi="Cambria" w:cs="Arial"/>
          <w:sz w:val="22"/>
          <w:szCs w:val="22"/>
        </w:rPr>
        <w:t>d</w:t>
      </w:r>
      <w:r w:rsidR="00CC0710" w:rsidRPr="00C6271F">
        <w:rPr>
          <w:rFonts w:ascii="Cambria" w:hAnsi="Cambria" w:cs="Arial"/>
          <w:sz w:val="22"/>
          <w:szCs w:val="22"/>
        </w:rPr>
        <w:t>)</w:t>
      </w:r>
      <w:r w:rsidR="00CC0710" w:rsidRPr="00547430">
        <w:rPr>
          <w:rFonts w:ascii="Cambria" w:hAnsi="Cambria" w:cs="Arial"/>
          <w:sz w:val="22"/>
          <w:szCs w:val="22"/>
        </w:rPr>
        <w:t xml:space="preserve"> </w:t>
      </w:r>
      <w:r w:rsidR="00255209" w:rsidRPr="00547430">
        <w:rPr>
          <w:rFonts w:ascii="Cambria" w:hAnsi="Cambria" w:cs="Arial"/>
          <w:sz w:val="22"/>
          <w:szCs w:val="22"/>
        </w:rPr>
        <w:tab/>
      </w:r>
      <w:r w:rsidR="00CC0710" w:rsidRPr="00547430">
        <w:rPr>
          <w:rFonts w:ascii="Cambria" w:hAnsi="Cambria" w:cs="Arial"/>
          <w:sz w:val="22"/>
          <w:szCs w:val="22"/>
        </w:rPr>
        <w:t xml:space="preserve">wszyscy </w:t>
      </w:r>
      <w:r w:rsidR="00E43708" w:rsidRPr="00547430">
        <w:rPr>
          <w:rFonts w:ascii="Cambria" w:hAnsi="Cambria" w:cs="Arial"/>
          <w:sz w:val="22"/>
          <w:szCs w:val="22"/>
        </w:rPr>
        <w:t>Wykonawcy</w:t>
      </w:r>
      <w:r w:rsidR="00615BF5" w:rsidRPr="00547430">
        <w:rPr>
          <w:rFonts w:ascii="Cambria" w:hAnsi="Cambria" w:cs="Arial"/>
          <w:sz w:val="22"/>
          <w:szCs w:val="22"/>
        </w:rPr>
        <w:t xml:space="preserve"> wspólnie ubiegający się o udzielenie zamówienia</w:t>
      </w:r>
      <w:r w:rsidR="00CC0710" w:rsidRPr="00220DA4">
        <w:rPr>
          <w:rFonts w:ascii="Cambria" w:hAnsi="Cambria" w:cs="Arial"/>
          <w:sz w:val="22"/>
          <w:szCs w:val="22"/>
        </w:rPr>
        <w:t xml:space="preserve"> będą ponosić odpowiedzialność solidarną za wykonanie umowy</w:t>
      </w:r>
      <w:r w:rsidR="008D26B1" w:rsidRPr="0004046F">
        <w:rPr>
          <w:rFonts w:ascii="Cambria" w:hAnsi="Cambria" w:cs="Arial"/>
          <w:sz w:val="22"/>
          <w:szCs w:val="22"/>
        </w:rPr>
        <w:t>;</w:t>
      </w:r>
    </w:p>
    <w:p w14:paraId="4FF00082" w14:textId="5BEE4AF1" w:rsidR="00CC0710" w:rsidRPr="00B712C5" w:rsidRDefault="00603A10" w:rsidP="00BC02F7">
      <w:pPr>
        <w:spacing w:before="120"/>
        <w:ind w:left="1418" w:hanging="709"/>
        <w:jc w:val="both"/>
        <w:rPr>
          <w:rFonts w:ascii="Cambria" w:hAnsi="Cambria" w:cs="Arial"/>
          <w:sz w:val="22"/>
          <w:szCs w:val="22"/>
        </w:rPr>
      </w:pPr>
      <w:r>
        <w:rPr>
          <w:rFonts w:ascii="Cambria" w:hAnsi="Cambria" w:cs="Arial"/>
          <w:sz w:val="22"/>
          <w:szCs w:val="22"/>
        </w:rPr>
        <w:t>e</w:t>
      </w:r>
      <w:r w:rsidR="00CC0710" w:rsidRPr="00C6271F">
        <w:rPr>
          <w:rFonts w:ascii="Cambria" w:hAnsi="Cambria" w:cs="Arial"/>
          <w:sz w:val="22"/>
          <w:szCs w:val="22"/>
        </w:rPr>
        <w:t>)</w:t>
      </w:r>
      <w:r w:rsidR="00CC0710" w:rsidRPr="00547430">
        <w:rPr>
          <w:rFonts w:ascii="Cambria" w:hAnsi="Cambria" w:cs="Arial"/>
          <w:sz w:val="22"/>
          <w:szCs w:val="22"/>
        </w:rPr>
        <w:t xml:space="preserve"> </w:t>
      </w:r>
      <w:r w:rsidR="00255209" w:rsidRPr="00547430">
        <w:rPr>
          <w:rFonts w:ascii="Cambria" w:hAnsi="Cambria" w:cs="Arial"/>
          <w:sz w:val="22"/>
          <w:szCs w:val="22"/>
        </w:rPr>
        <w:tab/>
      </w:r>
      <w:r w:rsidR="00FB0F9A" w:rsidRPr="00547430">
        <w:rPr>
          <w:rFonts w:ascii="Cambria" w:hAnsi="Cambria" w:cs="Arial"/>
          <w:sz w:val="22"/>
          <w:szCs w:val="22"/>
        </w:rPr>
        <w:t xml:space="preserve">Wykonawcy wspólnie ubiegający się o udzielenie zamówienia wyznaczą spośród siebie </w:t>
      </w:r>
      <w:r w:rsidR="00E43708" w:rsidRPr="00547430">
        <w:rPr>
          <w:rFonts w:ascii="Cambria" w:hAnsi="Cambria" w:cs="Arial"/>
          <w:sz w:val="22"/>
          <w:szCs w:val="22"/>
        </w:rPr>
        <w:t>Wykonawc</w:t>
      </w:r>
      <w:r w:rsidR="00FB0F9A" w:rsidRPr="00220DA4">
        <w:rPr>
          <w:rFonts w:ascii="Cambria" w:hAnsi="Cambria" w:cs="Arial"/>
          <w:sz w:val="22"/>
          <w:szCs w:val="22"/>
        </w:rPr>
        <w:t>ę</w:t>
      </w:r>
      <w:r w:rsidR="00615BF5" w:rsidRPr="00220DA4">
        <w:rPr>
          <w:rFonts w:ascii="Cambria" w:hAnsi="Cambria" w:cs="Arial"/>
          <w:sz w:val="22"/>
          <w:szCs w:val="22"/>
        </w:rPr>
        <w:t xml:space="preserve"> </w:t>
      </w:r>
      <w:r w:rsidR="00CC0710" w:rsidRPr="00986210">
        <w:rPr>
          <w:rFonts w:ascii="Cambria" w:hAnsi="Cambria" w:cs="Arial"/>
          <w:sz w:val="22"/>
          <w:szCs w:val="22"/>
        </w:rPr>
        <w:t>kierując</w:t>
      </w:r>
      <w:r w:rsidR="00FB0F9A" w:rsidRPr="00986210">
        <w:rPr>
          <w:rFonts w:ascii="Cambria" w:hAnsi="Cambria" w:cs="Arial"/>
          <w:sz w:val="22"/>
          <w:szCs w:val="22"/>
        </w:rPr>
        <w:t xml:space="preserve">ego </w:t>
      </w:r>
      <w:r w:rsidR="00CC0710" w:rsidRPr="0004046F">
        <w:rPr>
          <w:rFonts w:ascii="Cambria" w:hAnsi="Cambria" w:cs="Arial"/>
          <w:sz w:val="22"/>
          <w:szCs w:val="22"/>
        </w:rPr>
        <w:t>(lider</w:t>
      </w:r>
      <w:r w:rsidR="00FB0F9A" w:rsidRPr="0004046F">
        <w:rPr>
          <w:rFonts w:ascii="Cambria" w:hAnsi="Cambria" w:cs="Arial"/>
          <w:sz w:val="22"/>
          <w:szCs w:val="22"/>
        </w:rPr>
        <w:t>a</w:t>
      </w:r>
      <w:r w:rsidR="00CC0710" w:rsidRPr="00B712C5">
        <w:rPr>
          <w:rFonts w:ascii="Cambria" w:hAnsi="Cambria" w:cs="Arial"/>
          <w:sz w:val="22"/>
          <w:szCs w:val="22"/>
        </w:rPr>
        <w:t>), upoważnion</w:t>
      </w:r>
      <w:r w:rsidR="00FB0F9A" w:rsidRPr="00B712C5">
        <w:rPr>
          <w:rFonts w:ascii="Cambria" w:hAnsi="Cambria" w:cs="Arial"/>
          <w:sz w:val="22"/>
          <w:szCs w:val="22"/>
        </w:rPr>
        <w:t xml:space="preserve">ego </w:t>
      </w:r>
      <w:r w:rsidR="00CC0710" w:rsidRPr="00B712C5">
        <w:rPr>
          <w:rFonts w:ascii="Cambria" w:hAnsi="Cambria" w:cs="Arial"/>
          <w:sz w:val="22"/>
          <w:szCs w:val="22"/>
        </w:rPr>
        <w:t>do zaciągania zobowiązań, otrzymywania poleceń oraz instrukcji dla i w imieniu każdego, jak też dla wszystkich partnerów</w:t>
      </w:r>
      <w:r w:rsidR="008D26B1" w:rsidRPr="00B712C5">
        <w:rPr>
          <w:rFonts w:ascii="Cambria" w:hAnsi="Cambria" w:cs="Arial"/>
          <w:sz w:val="22"/>
          <w:szCs w:val="22"/>
        </w:rPr>
        <w:t>;</w:t>
      </w:r>
    </w:p>
    <w:p w14:paraId="45506BB2" w14:textId="15EFAD76" w:rsidR="00615BF5" w:rsidRPr="00B712C5" w:rsidRDefault="00603A10" w:rsidP="00BC02F7">
      <w:pPr>
        <w:spacing w:before="120"/>
        <w:ind w:left="1418" w:hanging="709"/>
        <w:jc w:val="both"/>
        <w:rPr>
          <w:rFonts w:ascii="Cambria" w:hAnsi="Cambria" w:cs="Arial"/>
          <w:sz w:val="22"/>
          <w:szCs w:val="22"/>
        </w:rPr>
      </w:pPr>
      <w:r>
        <w:rPr>
          <w:rFonts w:ascii="Cambria" w:hAnsi="Cambria" w:cs="Arial"/>
          <w:sz w:val="22"/>
          <w:szCs w:val="22"/>
        </w:rPr>
        <w:t>f</w:t>
      </w:r>
      <w:r w:rsidR="00CC0710" w:rsidRPr="00C6271F">
        <w:rPr>
          <w:rFonts w:ascii="Cambria" w:hAnsi="Cambria" w:cs="Arial"/>
          <w:sz w:val="22"/>
          <w:szCs w:val="22"/>
        </w:rPr>
        <w:t>)</w:t>
      </w:r>
      <w:r w:rsidR="00CC0710" w:rsidRPr="00547430">
        <w:rPr>
          <w:rFonts w:ascii="Cambria" w:hAnsi="Cambria" w:cs="Arial"/>
          <w:sz w:val="22"/>
          <w:szCs w:val="22"/>
        </w:rPr>
        <w:t xml:space="preserve"> </w:t>
      </w:r>
      <w:r w:rsidR="00255209" w:rsidRPr="00547430">
        <w:rPr>
          <w:rFonts w:ascii="Cambria" w:hAnsi="Cambria" w:cs="Arial"/>
          <w:sz w:val="22"/>
          <w:szCs w:val="22"/>
        </w:rPr>
        <w:tab/>
      </w:r>
      <w:r w:rsidR="00CC0710" w:rsidRPr="00547430">
        <w:rPr>
          <w:rFonts w:ascii="Cambria" w:hAnsi="Cambria" w:cs="Arial"/>
          <w:sz w:val="22"/>
          <w:szCs w:val="22"/>
        </w:rPr>
        <w:t xml:space="preserve">Zamawiający może w ramach odpowiedzialności solidarnej żądać wykonania umowy w całości przez </w:t>
      </w:r>
      <w:r w:rsidR="00615BF5" w:rsidRPr="00220DA4">
        <w:rPr>
          <w:rFonts w:ascii="Cambria" w:hAnsi="Cambria" w:cs="Arial"/>
          <w:sz w:val="22"/>
          <w:szCs w:val="22"/>
        </w:rPr>
        <w:t xml:space="preserve">lidera </w:t>
      </w:r>
      <w:r w:rsidR="00CC0710" w:rsidRPr="00220DA4">
        <w:rPr>
          <w:rFonts w:ascii="Cambria" w:hAnsi="Cambria" w:cs="Arial"/>
          <w:sz w:val="22"/>
          <w:szCs w:val="22"/>
        </w:rPr>
        <w:t xml:space="preserve">lub od wszystkich </w:t>
      </w:r>
      <w:r w:rsidR="00BC02F7" w:rsidRPr="00986210">
        <w:rPr>
          <w:rFonts w:ascii="Cambria" w:hAnsi="Cambria" w:cs="Arial"/>
          <w:sz w:val="22"/>
          <w:szCs w:val="22"/>
        </w:rPr>
        <w:t>W</w:t>
      </w:r>
      <w:r w:rsidR="00615BF5" w:rsidRPr="00986210">
        <w:rPr>
          <w:rFonts w:ascii="Cambria" w:hAnsi="Cambria" w:cs="Arial"/>
          <w:sz w:val="22"/>
          <w:szCs w:val="22"/>
        </w:rPr>
        <w:t xml:space="preserve">ykonawców wspólnie ubiegających się o udzielenie zamówienia </w:t>
      </w:r>
      <w:r w:rsidR="00CC0710" w:rsidRPr="0004046F">
        <w:rPr>
          <w:rFonts w:ascii="Cambria" w:hAnsi="Cambria" w:cs="Arial"/>
          <w:sz w:val="22"/>
          <w:szCs w:val="22"/>
        </w:rPr>
        <w:t>łącznie lub każdego z osobna</w:t>
      </w:r>
      <w:r w:rsidR="008D26B1" w:rsidRPr="00B712C5">
        <w:rPr>
          <w:rFonts w:ascii="Cambria" w:hAnsi="Cambria" w:cs="Arial"/>
          <w:sz w:val="22"/>
          <w:szCs w:val="22"/>
        </w:rPr>
        <w:t>.</w:t>
      </w:r>
    </w:p>
    <w:p w14:paraId="336BD29E" w14:textId="069BC2B8" w:rsidR="00D233A0" w:rsidRDefault="0000202C" w:rsidP="00D233A0">
      <w:pPr>
        <w:spacing w:before="120"/>
        <w:ind w:left="709" w:hanging="709"/>
        <w:jc w:val="both"/>
        <w:rPr>
          <w:rFonts w:ascii="Cambria" w:hAnsi="Cambria" w:cs="Arial"/>
          <w:sz w:val="22"/>
          <w:szCs w:val="22"/>
        </w:rPr>
      </w:pPr>
      <w:r w:rsidRPr="00CE3297">
        <w:rPr>
          <w:rFonts w:ascii="Cambria" w:hAnsi="Cambria" w:cs="Arial"/>
          <w:b/>
          <w:sz w:val="22"/>
          <w:szCs w:val="22"/>
        </w:rPr>
        <w:lastRenderedPageBreak/>
        <w:t>7.10.</w:t>
      </w:r>
      <w:r>
        <w:rPr>
          <w:rFonts w:ascii="Cambria" w:hAnsi="Cambria" w:cs="Arial"/>
          <w:sz w:val="22"/>
          <w:szCs w:val="22"/>
        </w:rPr>
        <w:tab/>
      </w:r>
      <w:r w:rsidR="00D233A0" w:rsidRPr="00EB5DE3">
        <w:rPr>
          <w:rFonts w:ascii="Cambria" w:hAnsi="Cambria" w:cs="Arial"/>
          <w:sz w:val="22"/>
          <w:szCs w:val="22"/>
        </w:rPr>
        <w:t>W przypadku wykonawców wykonujących działalność w formie spółki cywilnej postanowienia dot. oferty wykonawców wspólnie ubiegających się o udzielenie zamówienia (konsorcjum) stosuje się odpowiednio</w:t>
      </w:r>
      <w:r w:rsidR="00540F96">
        <w:rPr>
          <w:rFonts w:ascii="Cambria" w:hAnsi="Cambria" w:cs="Arial"/>
          <w:sz w:val="22"/>
          <w:szCs w:val="22"/>
        </w:rPr>
        <w:t>.</w:t>
      </w:r>
    </w:p>
    <w:p w14:paraId="3912BF84" w14:textId="73C4A8D0" w:rsidR="002500FC" w:rsidRPr="007D6D24" w:rsidRDefault="002500FC" w:rsidP="00C620D4">
      <w:pPr>
        <w:spacing w:before="120"/>
        <w:ind w:left="709" w:hanging="709"/>
        <w:jc w:val="both"/>
        <w:rPr>
          <w:rFonts w:ascii="Cambria" w:hAnsi="Cambria" w:cs="Arial"/>
          <w:bCs/>
          <w:sz w:val="22"/>
          <w:szCs w:val="22"/>
        </w:rPr>
      </w:pPr>
      <w:r w:rsidRPr="002500FC">
        <w:rPr>
          <w:rFonts w:ascii="Cambria" w:hAnsi="Cambria" w:cs="Arial"/>
          <w:b/>
          <w:sz w:val="22"/>
          <w:szCs w:val="22"/>
        </w:rPr>
        <w:t>7.</w:t>
      </w:r>
      <w:r w:rsidR="00C54674">
        <w:rPr>
          <w:rFonts w:ascii="Cambria" w:hAnsi="Cambria" w:cs="Arial"/>
          <w:b/>
          <w:bCs/>
          <w:sz w:val="22"/>
          <w:szCs w:val="22"/>
        </w:rPr>
        <w:t>11</w:t>
      </w:r>
      <w:r w:rsidRPr="00486165">
        <w:rPr>
          <w:rFonts w:ascii="Cambria" w:hAnsi="Cambria" w:cs="Arial"/>
          <w:b/>
          <w:bCs/>
          <w:sz w:val="22"/>
          <w:szCs w:val="22"/>
        </w:rPr>
        <w:t>.</w:t>
      </w:r>
      <w:r>
        <w:rPr>
          <w:rFonts w:ascii="Cambria" w:hAnsi="Cambria" w:cs="Arial"/>
          <w:bCs/>
          <w:sz w:val="22"/>
          <w:szCs w:val="22"/>
        </w:rPr>
        <w:tab/>
        <w:t>Je</w:t>
      </w:r>
      <w:r w:rsidRPr="002500FC">
        <w:rPr>
          <w:rFonts w:ascii="Cambria" w:hAnsi="Cambria" w:cs="Arial"/>
          <w:bCs/>
          <w:sz w:val="22"/>
          <w:szCs w:val="22"/>
        </w:rPr>
        <w:t>żeli jest to niezbędne do zapewnienia odpowiedniego przebiegu postępowania o udzielenie zamówienia, zamawiający może na każdym etapie postępowania wezwać wykonawców do złożenia wszystkich lub niektórych oświadczeń lub dokumentów potwierdzających, że nie po</w:t>
      </w:r>
      <w:r>
        <w:rPr>
          <w:rFonts w:ascii="Cambria" w:hAnsi="Cambria" w:cs="Arial"/>
          <w:bCs/>
          <w:sz w:val="22"/>
          <w:szCs w:val="22"/>
        </w:rPr>
        <w:t xml:space="preserve">dlegają wykluczeniu i </w:t>
      </w:r>
      <w:r w:rsidRPr="002500FC">
        <w:rPr>
          <w:rFonts w:ascii="Cambria" w:hAnsi="Cambria" w:cs="Arial"/>
          <w:bCs/>
          <w:sz w:val="22"/>
          <w:szCs w:val="22"/>
        </w:rPr>
        <w:t>spełniają warunki udziału w postępowaniu, a jeżeli zachodzą uzasadnione podstawy do uznania, że złożone uprzednio oświadczenia lub dokumenty nie są już aktualne, do złożenia aktualnych oświadczeń lub dokumentów.</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1269DF3C" w14:textId="77777777" w:rsidTr="00037431">
        <w:tc>
          <w:tcPr>
            <w:tcW w:w="9073" w:type="dxa"/>
            <w:shd w:val="clear" w:color="auto" w:fill="E7E6E6"/>
          </w:tcPr>
          <w:p w14:paraId="1D81AA2A" w14:textId="1CDD3B39" w:rsidR="00CC0710" w:rsidRPr="00EB5DE3" w:rsidRDefault="00CC0710" w:rsidP="00865AFD">
            <w:pPr>
              <w:snapToGrid w:val="0"/>
              <w:spacing w:before="120"/>
              <w:rPr>
                <w:rFonts w:ascii="Cambria" w:hAnsi="Cambria" w:cs="Arial"/>
                <w:b/>
                <w:bCs/>
                <w:sz w:val="22"/>
                <w:szCs w:val="22"/>
              </w:rPr>
            </w:pPr>
            <w:r w:rsidRPr="00EB5DE3">
              <w:rPr>
                <w:rFonts w:ascii="Cambria" w:hAnsi="Cambria" w:cs="Arial"/>
                <w:b/>
                <w:bCs/>
                <w:sz w:val="22"/>
                <w:szCs w:val="22"/>
              </w:rPr>
              <w:t xml:space="preserve">8. INFORMACJE O SPOSOBIE POROZUMIEWANIA SIĘ ZAMAWIAJĄCEGO Z </w:t>
            </w:r>
            <w:r w:rsidR="00E43708" w:rsidRPr="00EB5DE3">
              <w:rPr>
                <w:rFonts w:ascii="Cambria" w:hAnsi="Cambria" w:cs="Arial"/>
                <w:b/>
                <w:bCs/>
                <w:sz w:val="22"/>
                <w:szCs w:val="22"/>
              </w:rPr>
              <w:t>WYKONAWCA</w:t>
            </w:r>
            <w:r w:rsidRPr="00EB5DE3">
              <w:rPr>
                <w:rFonts w:ascii="Cambria" w:hAnsi="Cambria" w:cs="Arial"/>
                <w:b/>
                <w:bCs/>
                <w:sz w:val="22"/>
                <w:szCs w:val="22"/>
              </w:rPr>
              <w:t>MI ORAZ PRZEKAZYWANIA OŚWIADCZEŃ LUB DOKUMENTÓW, WSKAZANIE OS</w:t>
            </w:r>
            <w:r w:rsidR="00BC12D9">
              <w:rPr>
                <w:rFonts w:ascii="Cambria" w:hAnsi="Cambria" w:cs="Arial"/>
                <w:b/>
                <w:bCs/>
                <w:sz w:val="22"/>
                <w:szCs w:val="22"/>
              </w:rPr>
              <w:t>O</w:t>
            </w:r>
            <w:r w:rsidRPr="00EB5DE3">
              <w:rPr>
                <w:rFonts w:ascii="Cambria" w:hAnsi="Cambria" w:cs="Arial"/>
                <w:b/>
                <w:bCs/>
                <w:sz w:val="22"/>
                <w:szCs w:val="22"/>
              </w:rPr>
              <w:t>B</w:t>
            </w:r>
            <w:r w:rsidR="00BC12D9">
              <w:rPr>
                <w:rFonts w:ascii="Cambria" w:hAnsi="Cambria" w:cs="Arial"/>
                <w:b/>
                <w:bCs/>
                <w:sz w:val="22"/>
                <w:szCs w:val="22"/>
              </w:rPr>
              <w:t>Y</w:t>
            </w:r>
            <w:r w:rsidRPr="00EB5DE3">
              <w:rPr>
                <w:rFonts w:ascii="Cambria" w:hAnsi="Cambria" w:cs="Arial"/>
                <w:b/>
                <w:bCs/>
                <w:sz w:val="22"/>
                <w:szCs w:val="22"/>
              </w:rPr>
              <w:t xml:space="preserve"> UPRAWNION</w:t>
            </w:r>
            <w:r w:rsidR="00BC12D9">
              <w:rPr>
                <w:rFonts w:ascii="Cambria" w:hAnsi="Cambria" w:cs="Arial"/>
                <w:b/>
                <w:bCs/>
                <w:sz w:val="22"/>
                <w:szCs w:val="22"/>
              </w:rPr>
              <w:t>EJ</w:t>
            </w:r>
            <w:r w:rsidRPr="00EB5DE3">
              <w:rPr>
                <w:rFonts w:ascii="Cambria" w:hAnsi="Cambria" w:cs="Arial"/>
                <w:b/>
                <w:bCs/>
                <w:sz w:val="22"/>
                <w:szCs w:val="22"/>
              </w:rPr>
              <w:t xml:space="preserve"> DO POROZUMIEWANIA SIĘ Z </w:t>
            </w:r>
            <w:r w:rsidR="00E43708" w:rsidRPr="00EB5DE3">
              <w:rPr>
                <w:rFonts w:ascii="Cambria" w:hAnsi="Cambria" w:cs="Arial"/>
                <w:b/>
                <w:bCs/>
                <w:sz w:val="22"/>
                <w:szCs w:val="22"/>
              </w:rPr>
              <w:t>WYKONAWCA</w:t>
            </w:r>
            <w:r w:rsidRPr="00EB5DE3">
              <w:rPr>
                <w:rFonts w:ascii="Cambria" w:hAnsi="Cambria" w:cs="Arial"/>
                <w:b/>
                <w:bCs/>
                <w:sz w:val="22"/>
                <w:szCs w:val="22"/>
              </w:rPr>
              <w:t>MI.</w:t>
            </w:r>
          </w:p>
        </w:tc>
      </w:tr>
    </w:tbl>
    <w:p w14:paraId="288395C6" w14:textId="0C6EBA97" w:rsidR="00BC12D9" w:rsidRPr="000D3AB5" w:rsidRDefault="00BC12D9" w:rsidP="00BC12D9">
      <w:pPr>
        <w:spacing w:before="120"/>
        <w:jc w:val="both"/>
        <w:rPr>
          <w:rFonts w:ascii="Cambria" w:hAnsi="Cambria" w:cs="Arial"/>
          <w:b/>
          <w:sz w:val="22"/>
          <w:szCs w:val="22"/>
        </w:rPr>
      </w:pPr>
      <w:r w:rsidRPr="000D3AB5">
        <w:rPr>
          <w:rFonts w:ascii="Cambria" w:hAnsi="Cambria" w:cs="Arial"/>
          <w:b/>
          <w:sz w:val="22"/>
          <w:szCs w:val="22"/>
        </w:rPr>
        <w:t xml:space="preserve">8.1. </w:t>
      </w:r>
      <w:r w:rsidRPr="000D3AB5">
        <w:rPr>
          <w:rFonts w:ascii="Cambria" w:hAnsi="Cambria" w:cs="Arial"/>
          <w:b/>
          <w:sz w:val="22"/>
          <w:szCs w:val="22"/>
        </w:rPr>
        <w:tab/>
      </w:r>
      <w:r w:rsidRPr="000D3AB5">
        <w:rPr>
          <w:rFonts w:ascii="Cambria" w:hAnsi="Cambria" w:cs="Arial"/>
          <w:sz w:val="22"/>
          <w:szCs w:val="22"/>
        </w:rPr>
        <w:t>Osobą uprawnioną do porozumiewania się z Wykonawcami jest</w:t>
      </w:r>
    </w:p>
    <w:p w14:paraId="5B159742" w14:textId="0ECC66A8" w:rsidR="00BC12D9" w:rsidRPr="000D3AB5" w:rsidRDefault="00BC12D9" w:rsidP="00BC12D9">
      <w:pPr>
        <w:spacing w:before="120"/>
        <w:ind w:left="742"/>
        <w:jc w:val="both"/>
        <w:rPr>
          <w:rFonts w:ascii="Cambria" w:hAnsi="Cambria" w:cs="Arial"/>
          <w:sz w:val="22"/>
          <w:szCs w:val="22"/>
        </w:rPr>
      </w:pPr>
      <w:r>
        <w:rPr>
          <w:rFonts w:ascii="Cambria" w:hAnsi="Cambria" w:cs="Arial"/>
          <w:sz w:val="22"/>
          <w:szCs w:val="22"/>
        </w:rPr>
        <w:t>Bartłomiej Marczak</w:t>
      </w:r>
      <w:r w:rsidR="008920B0">
        <w:rPr>
          <w:rFonts w:ascii="Cambria" w:hAnsi="Cambria" w:cs="Arial"/>
          <w:sz w:val="22"/>
          <w:szCs w:val="22"/>
        </w:rPr>
        <w:t>,</w:t>
      </w:r>
      <w:r w:rsidRPr="000D3AB5">
        <w:rPr>
          <w:rFonts w:ascii="Cambria" w:hAnsi="Cambria" w:cs="Arial"/>
          <w:sz w:val="22"/>
          <w:szCs w:val="22"/>
        </w:rPr>
        <w:t xml:space="preserve"> </w:t>
      </w:r>
      <w:r w:rsidRPr="000D3AB5">
        <w:rPr>
          <w:rFonts w:ascii="Cambria" w:hAnsi="Cambria" w:cs="Arial"/>
          <w:sz w:val="22"/>
          <w:szCs w:val="22"/>
        </w:rPr>
        <w:tab/>
      </w:r>
      <w:r w:rsidRPr="000D3AB5">
        <w:rPr>
          <w:rFonts w:ascii="Cambria" w:hAnsi="Cambria" w:cs="Arial"/>
          <w:sz w:val="22"/>
          <w:szCs w:val="22"/>
        </w:rPr>
        <w:tab/>
      </w:r>
      <w:r w:rsidRPr="000D3AB5">
        <w:rPr>
          <w:rFonts w:ascii="Cambria" w:hAnsi="Cambria" w:cs="Arial"/>
          <w:sz w:val="22"/>
          <w:szCs w:val="22"/>
        </w:rPr>
        <w:br/>
        <w:t>e-</w:t>
      </w:r>
      <w:r>
        <w:rPr>
          <w:rFonts w:ascii="Cambria" w:hAnsi="Cambria" w:cs="Arial"/>
          <w:sz w:val="22"/>
          <w:szCs w:val="22"/>
        </w:rPr>
        <w:t xml:space="preserve"> mail: bartlomiej.marczak@bialystok.lasy.gov.pl</w:t>
      </w:r>
      <w:r w:rsidR="008920B0">
        <w:rPr>
          <w:rFonts w:ascii="Cambria" w:hAnsi="Cambria" w:cs="Arial"/>
          <w:sz w:val="22"/>
          <w:szCs w:val="22"/>
        </w:rPr>
        <w:t>,</w:t>
      </w:r>
    </w:p>
    <w:p w14:paraId="6658A002" w14:textId="77777777" w:rsidR="00BC12D9" w:rsidRDefault="00BC12D9" w:rsidP="00BC12D9">
      <w:pPr>
        <w:spacing w:before="120"/>
        <w:ind w:left="742"/>
        <w:jc w:val="both"/>
        <w:rPr>
          <w:rFonts w:ascii="Cambria" w:hAnsi="Cambria" w:cs="Arial"/>
          <w:sz w:val="22"/>
          <w:szCs w:val="22"/>
        </w:rPr>
      </w:pPr>
      <w:r w:rsidRPr="000D3AB5">
        <w:rPr>
          <w:rFonts w:ascii="Cambria" w:hAnsi="Cambria" w:cs="Arial"/>
          <w:sz w:val="22"/>
          <w:szCs w:val="22"/>
        </w:rPr>
        <w:t>od poniedziałk</w:t>
      </w:r>
      <w:r>
        <w:rPr>
          <w:rFonts w:ascii="Cambria" w:hAnsi="Cambria" w:cs="Arial"/>
          <w:sz w:val="22"/>
          <w:szCs w:val="22"/>
        </w:rPr>
        <w:t>u do piątku w godz. 7:15 – 15:15</w:t>
      </w:r>
      <w:r w:rsidRPr="000D3AB5">
        <w:rPr>
          <w:rFonts w:ascii="Cambria" w:hAnsi="Cambria" w:cs="Arial"/>
          <w:sz w:val="22"/>
          <w:szCs w:val="22"/>
        </w:rPr>
        <w:t>, z wyłączeniem dni wolnych od pracy.</w:t>
      </w:r>
    </w:p>
    <w:p w14:paraId="70FF4F2E" w14:textId="77777777" w:rsidR="00BC12D9" w:rsidRPr="00D07864" w:rsidRDefault="00BC12D9" w:rsidP="00BC12D9">
      <w:pPr>
        <w:spacing w:before="120"/>
        <w:ind w:left="709" w:hanging="709"/>
        <w:jc w:val="both"/>
        <w:rPr>
          <w:rFonts w:ascii="Cambria" w:hAnsi="Cambria"/>
          <w:sz w:val="22"/>
          <w:szCs w:val="22"/>
        </w:rPr>
      </w:pPr>
      <w:r w:rsidRPr="00D07864">
        <w:rPr>
          <w:rFonts w:ascii="Cambria" w:hAnsi="Cambria" w:cs="Arial"/>
          <w:b/>
          <w:sz w:val="22"/>
          <w:szCs w:val="22"/>
        </w:rPr>
        <w:t>8.2.</w:t>
      </w:r>
      <w:r w:rsidRPr="00D07864">
        <w:rPr>
          <w:rFonts w:ascii="Cambria" w:hAnsi="Cambria" w:cs="Arial"/>
          <w:sz w:val="22"/>
          <w:szCs w:val="22"/>
        </w:rPr>
        <w:tab/>
      </w:r>
      <w:r>
        <w:rPr>
          <w:rFonts w:ascii="Cambria" w:hAnsi="Cambria" w:cs="Arial"/>
          <w:sz w:val="22"/>
          <w:szCs w:val="22"/>
        </w:rPr>
        <w:t>K</w:t>
      </w:r>
      <w:r w:rsidRPr="00D07864">
        <w:rPr>
          <w:rFonts w:ascii="Cambria" w:hAnsi="Cambria" w:cs="Arial"/>
          <w:sz w:val="22"/>
          <w:szCs w:val="22"/>
        </w:rPr>
        <w:t>omunikacja między Zamawiającym</w:t>
      </w:r>
      <w:r>
        <w:rPr>
          <w:rFonts w:ascii="Cambria" w:hAnsi="Cambria" w:cs="Arial"/>
          <w:sz w:val="22"/>
          <w:szCs w:val="22"/>
        </w:rPr>
        <w:t>,</w:t>
      </w:r>
      <w:r w:rsidRPr="00D07864">
        <w:rPr>
          <w:rFonts w:ascii="Cambria" w:hAnsi="Cambria" w:cs="Arial"/>
          <w:sz w:val="22"/>
          <w:szCs w:val="22"/>
        </w:rPr>
        <w:t xml:space="preserve"> a Wykonawcami odbywa się przy użyciu </w:t>
      </w:r>
      <w:r>
        <w:rPr>
          <w:rFonts w:ascii="Cambria" w:hAnsi="Cambria" w:cs="Arial"/>
          <w:sz w:val="22"/>
          <w:szCs w:val="22"/>
        </w:rPr>
        <w:t xml:space="preserve">platformy </w:t>
      </w:r>
      <w:hyperlink r:id="rId10" w:history="1">
        <w:r w:rsidRPr="00C956B2">
          <w:rPr>
            <w:rStyle w:val="Hipercze"/>
            <w:rFonts w:ascii="Cambria" w:hAnsi="Cambria" w:cs="Arial"/>
            <w:sz w:val="22"/>
            <w:szCs w:val="22"/>
          </w:rPr>
          <w:t>https://platformazakupowa.pl/pn/lasy_borki</w:t>
        </w:r>
      </w:hyperlink>
      <w:r>
        <w:rPr>
          <w:rFonts w:ascii="Cambria" w:hAnsi="Cambria" w:cs="Arial"/>
          <w:sz w:val="22"/>
          <w:szCs w:val="22"/>
        </w:rPr>
        <w:t xml:space="preserve"> </w:t>
      </w:r>
      <w:r w:rsidRPr="00D07864">
        <w:rPr>
          <w:rFonts w:ascii="Cambria" w:hAnsi="Cambria"/>
          <w:sz w:val="22"/>
          <w:szCs w:val="22"/>
        </w:rPr>
        <w:t>oraz poczty elektronicznej</w:t>
      </w:r>
      <w:r>
        <w:rPr>
          <w:rFonts w:ascii="Cambria" w:hAnsi="Cambria"/>
          <w:sz w:val="22"/>
          <w:szCs w:val="22"/>
        </w:rPr>
        <w:t>, z zastrzeżeniem, że złożenie Oferty następuje wyłącznie przy użyciu platformy https://platformazakupowa.pl/pn/lasy_borki</w:t>
      </w:r>
    </w:p>
    <w:p w14:paraId="1BCC1D82" w14:textId="77777777" w:rsidR="00BC12D9" w:rsidRDefault="00BC12D9" w:rsidP="00BC12D9">
      <w:pPr>
        <w:spacing w:before="120"/>
        <w:ind w:left="709" w:hanging="709"/>
        <w:jc w:val="both"/>
        <w:rPr>
          <w:rFonts w:ascii="Cambria" w:hAnsi="Cambria"/>
          <w:sz w:val="22"/>
          <w:szCs w:val="22"/>
        </w:rPr>
      </w:pPr>
      <w:r w:rsidRPr="00D07864">
        <w:rPr>
          <w:rFonts w:ascii="Cambria" w:hAnsi="Cambria"/>
          <w:b/>
          <w:sz w:val="22"/>
          <w:szCs w:val="22"/>
        </w:rPr>
        <w:t>8.</w:t>
      </w:r>
      <w:r>
        <w:rPr>
          <w:rFonts w:ascii="Cambria" w:hAnsi="Cambria"/>
          <w:b/>
          <w:sz w:val="22"/>
          <w:szCs w:val="22"/>
        </w:rPr>
        <w:t>3</w:t>
      </w:r>
      <w:r w:rsidRPr="00D07864">
        <w:rPr>
          <w:rFonts w:ascii="Cambria" w:hAnsi="Cambria"/>
          <w:b/>
          <w:sz w:val="22"/>
          <w:szCs w:val="22"/>
        </w:rPr>
        <w:t>.</w:t>
      </w:r>
      <w:r>
        <w:rPr>
          <w:rFonts w:ascii="Cambria" w:hAnsi="Cambria"/>
          <w:sz w:val="22"/>
          <w:szCs w:val="22"/>
        </w:rPr>
        <w:tab/>
      </w:r>
      <w:r w:rsidRPr="00D07864">
        <w:rPr>
          <w:rFonts w:ascii="Cambria" w:hAnsi="Cambria"/>
          <w:sz w:val="22"/>
          <w:szCs w:val="22"/>
        </w:rPr>
        <w:t>Wymagania techniczne i organizacyjne wysyłania i odbierania dokumentów elektronicznych, elektronicznych kopii dokumentów i oświadczeń oraz informacji przekazywan</w:t>
      </w:r>
      <w:r>
        <w:rPr>
          <w:rFonts w:ascii="Cambria" w:hAnsi="Cambria"/>
          <w:sz w:val="22"/>
          <w:szCs w:val="22"/>
        </w:rPr>
        <w:t xml:space="preserve">ych przy użyciu platformy zakupowej, opisane zostały w </w:t>
      </w:r>
      <w:r w:rsidRPr="00A94B4E">
        <w:rPr>
          <w:rFonts w:ascii="Cambria" w:hAnsi="Cambria"/>
          <w:i/>
          <w:sz w:val="22"/>
          <w:szCs w:val="22"/>
        </w:rPr>
        <w:t>Instrukcji dla</w:t>
      </w:r>
      <w:r>
        <w:rPr>
          <w:rFonts w:ascii="Cambria" w:hAnsi="Cambria"/>
          <w:sz w:val="22"/>
          <w:szCs w:val="22"/>
        </w:rPr>
        <w:t xml:space="preserve"> </w:t>
      </w:r>
      <w:r w:rsidRPr="00A94B4E">
        <w:rPr>
          <w:rFonts w:ascii="Cambria" w:hAnsi="Cambria"/>
          <w:i/>
          <w:sz w:val="22"/>
          <w:szCs w:val="22"/>
        </w:rPr>
        <w:t>wykonawców</w:t>
      </w:r>
      <w:r>
        <w:rPr>
          <w:rFonts w:ascii="Cambria" w:hAnsi="Cambria"/>
          <w:i/>
          <w:sz w:val="22"/>
          <w:szCs w:val="22"/>
        </w:rPr>
        <w:t xml:space="preserve"> platformazakupowa.pl</w:t>
      </w:r>
      <w:r>
        <w:rPr>
          <w:rFonts w:ascii="Cambria" w:hAnsi="Cambria"/>
          <w:sz w:val="22"/>
          <w:szCs w:val="22"/>
        </w:rPr>
        <w:t xml:space="preserve"> i są dostępne przy każdym postępowaniu na platformie. Instrukcja składania ofert znajduje się na stronie: https://drive.google.com/file/d/1Kd1DttbBeiNWt4q4slS4t761ZVKPbkyD/view</w:t>
      </w:r>
      <w:r w:rsidRPr="00D07864">
        <w:rPr>
          <w:rFonts w:ascii="Cambria" w:hAnsi="Cambria"/>
          <w:sz w:val="22"/>
          <w:szCs w:val="22"/>
        </w:rPr>
        <w:t xml:space="preserve"> </w:t>
      </w:r>
    </w:p>
    <w:p w14:paraId="0094D621" w14:textId="77777777" w:rsidR="00BC12D9" w:rsidRDefault="00BC12D9" w:rsidP="00BC12D9">
      <w:pPr>
        <w:spacing w:before="120"/>
        <w:ind w:left="709" w:hanging="709"/>
        <w:jc w:val="both"/>
        <w:rPr>
          <w:rFonts w:ascii="Cambria" w:hAnsi="Cambria"/>
          <w:sz w:val="22"/>
          <w:szCs w:val="22"/>
        </w:rPr>
      </w:pPr>
      <w:r>
        <w:rPr>
          <w:rFonts w:ascii="Cambria" w:hAnsi="Cambria"/>
          <w:b/>
          <w:sz w:val="22"/>
          <w:szCs w:val="22"/>
        </w:rPr>
        <w:t>8.</w:t>
      </w:r>
      <w:r>
        <w:rPr>
          <w:rFonts w:ascii="Cambria" w:hAnsi="Cambria"/>
          <w:sz w:val="22"/>
          <w:szCs w:val="22"/>
        </w:rPr>
        <w:t xml:space="preserve">4.      Minimalne wymagania techniczne umożliwiające korzystanie z platformy zakupowej to: </w:t>
      </w:r>
      <w:r>
        <w:rPr>
          <w:rFonts w:ascii="Cambria" w:hAnsi="Cambria"/>
          <w:b/>
          <w:bCs/>
          <w:sz w:val="22"/>
          <w:szCs w:val="22"/>
        </w:rPr>
        <w:t>a</w:t>
      </w:r>
      <w:r>
        <w:rPr>
          <w:rFonts w:ascii="Cambria" w:hAnsi="Cambria"/>
          <w:sz w:val="22"/>
          <w:szCs w:val="22"/>
        </w:rPr>
        <w:t>/stały dostęp do sieci Internet o gwarantowanej przepustowości nie mniejszej, niż 512 kb/s,</w:t>
      </w:r>
    </w:p>
    <w:p w14:paraId="68E7518E" w14:textId="77777777" w:rsidR="00BC12D9" w:rsidRDefault="00BC12D9" w:rsidP="00BC12D9">
      <w:pPr>
        <w:spacing w:before="120"/>
        <w:ind w:left="709" w:hanging="709"/>
        <w:jc w:val="both"/>
        <w:rPr>
          <w:rFonts w:ascii="Cambria" w:hAnsi="Cambria"/>
          <w:bCs/>
          <w:sz w:val="22"/>
          <w:szCs w:val="22"/>
        </w:rPr>
      </w:pPr>
      <w:r>
        <w:rPr>
          <w:rFonts w:ascii="Cambria" w:hAnsi="Cambria"/>
          <w:b/>
          <w:sz w:val="22"/>
          <w:szCs w:val="22"/>
        </w:rPr>
        <w:t xml:space="preserve">               b/ </w:t>
      </w:r>
      <w:r>
        <w:rPr>
          <w:rFonts w:ascii="Cambria" w:hAnsi="Cambria"/>
          <w:bCs/>
          <w:sz w:val="22"/>
          <w:szCs w:val="22"/>
        </w:rPr>
        <w:t>komputer klasy PC lub MAC o następującej konfiguracji: pamięć min.2 GB Ram, procesor Intel IV 2 GHZ lub jego nowsza wersja, jeden z systemów operacyjnych – MS Windows 1, Mac Os x 104, Linux lub ich nowsze wersje,</w:t>
      </w:r>
    </w:p>
    <w:p w14:paraId="0D309CD1" w14:textId="77777777" w:rsidR="00BC12D9" w:rsidRDefault="00BC12D9" w:rsidP="00BC12D9">
      <w:pPr>
        <w:spacing w:before="120"/>
        <w:ind w:left="709" w:hanging="709"/>
        <w:jc w:val="both"/>
        <w:rPr>
          <w:rFonts w:ascii="Cambria" w:hAnsi="Cambria"/>
          <w:bCs/>
          <w:sz w:val="22"/>
          <w:szCs w:val="22"/>
        </w:rPr>
      </w:pPr>
      <w:r>
        <w:rPr>
          <w:rFonts w:ascii="Cambria" w:hAnsi="Cambria"/>
          <w:b/>
          <w:sz w:val="22"/>
          <w:szCs w:val="22"/>
        </w:rPr>
        <w:t xml:space="preserve">               c/</w:t>
      </w:r>
      <w:r>
        <w:rPr>
          <w:rFonts w:ascii="Cambria" w:hAnsi="Cambria"/>
          <w:bCs/>
          <w:sz w:val="22"/>
          <w:szCs w:val="22"/>
        </w:rPr>
        <w:t>zainstalowana dowolna przeglądarka internetowa, a w przypadku Internet  Explorer minimalnie wersja 100,</w:t>
      </w:r>
    </w:p>
    <w:p w14:paraId="1CFCAFE8" w14:textId="77777777" w:rsidR="00BC12D9" w:rsidRDefault="00BC12D9" w:rsidP="00BC12D9">
      <w:pPr>
        <w:spacing w:before="120"/>
        <w:ind w:left="709" w:hanging="709"/>
        <w:jc w:val="both"/>
        <w:rPr>
          <w:rFonts w:ascii="Cambria" w:hAnsi="Cambria"/>
          <w:bCs/>
          <w:sz w:val="22"/>
          <w:szCs w:val="22"/>
        </w:rPr>
      </w:pPr>
      <w:r>
        <w:rPr>
          <w:rFonts w:ascii="Cambria" w:hAnsi="Cambria"/>
          <w:b/>
          <w:sz w:val="22"/>
          <w:szCs w:val="22"/>
        </w:rPr>
        <w:t xml:space="preserve">               d/</w:t>
      </w:r>
      <w:r>
        <w:rPr>
          <w:rFonts w:ascii="Cambria" w:hAnsi="Cambria"/>
          <w:bCs/>
          <w:sz w:val="22"/>
          <w:szCs w:val="22"/>
        </w:rPr>
        <w:t>włączona obsługa JavaScript,</w:t>
      </w:r>
    </w:p>
    <w:p w14:paraId="24F510AE" w14:textId="77777777" w:rsidR="00BC12D9" w:rsidRDefault="00BC12D9" w:rsidP="00BC12D9">
      <w:pPr>
        <w:spacing w:before="120"/>
        <w:ind w:left="709" w:hanging="709"/>
        <w:jc w:val="both"/>
        <w:rPr>
          <w:rFonts w:ascii="Cambria" w:hAnsi="Cambria"/>
          <w:bCs/>
          <w:sz w:val="22"/>
          <w:szCs w:val="22"/>
        </w:rPr>
      </w:pPr>
      <w:r>
        <w:rPr>
          <w:rFonts w:ascii="Cambria" w:hAnsi="Cambria"/>
          <w:b/>
          <w:sz w:val="22"/>
          <w:szCs w:val="22"/>
        </w:rPr>
        <w:t xml:space="preserve">               e/</w:t>
      </w:r>
      <w:r>
        <w:rPr>
          <w:rFonts w:ascii="Cambria" w:hAnsi="Cambria"/>
          <w:bCs/>
          <w:sz w:val="22"/>
          <w:szCs w:val="22"/>
        </w:rPr>
        <w:t>zainstalowany program Adobe Acrobat Reader lub inny obsługujący format plików pdf,</w:t>
      </w:r>
    </w:p>
    <w:p w14:paraId="688D9BEE" w14:textId="77777777" w:rsidR="00BC12D9" w:rsidRPr="005454CF" w:rsidRDefault="00BC12D9" w:rsidP="00BC12D9">
      <w:pPr>
        <w:spacing w:before="120"/>
        <w:ind w:left="709" w:hanging="709"/>
        <w:jc w:val="both"/>
        <w:rPr>
          <w:rFonts w:ascii="Cambria" w:hAnsi="Cambria"/>
          <w:bCs/>
          <w:sz w:val="22"/>
          <w:szCs w:val="22"/>
        </w:rPr>
      </w:pPr>
      <w:r>
        <w:rPr>
          <w:rFonts w:ascii="Cambria" w:hAnsi="Cambria"/>
          <w:b/>
          <w:sz w:val="22"/>
          <w:szCs w:val="22"/>
        </w:rPr>
        <w:t xml:space="preserve">               f/</w:t>
      </w:r>
      <w:r>
        <w:rPr>
          <w:rFonts w:ascii="Cambria" w:hAnsi="Cambria"/>
          <w:bCs/>
          <w:sz w:val="22"/>
          <w:szCs w:val="22"/>
        </w:rPr>
        <w:t>Platforma działa według standardu przyjętego w komunikacji sieciowej – kodowanie UTF8.</w:t>
      </w:r>
    </w:p>
    <w:p w14:paraId="1BA3E68F" w14:textId="77777777" w:rsidR="00BC12D9" w:rsidRDefault="00BC12D9" w:rsidP="00BC12D9">
      <w:pPr>
        <w:spacing w:before="120"/>
        <w:ind w:left="709" w:hanging="709"/>
        <w:jc w:val="both"/>
        <w:rPr>
          <w:rFonts w:ascii="Cambria" w:hAnsi="Cambria"/>
          <w:sz w:val="22"/>
          <w:szCs w:val="22"/>
        </w:rPr>
      </w:pPr>
      <w:r w:rsidRPr="00D07864">
        <w:rPr>
          <w:rFonts w:ascii="Cambria" w:hAnsi="Cambria"/>
          <w:b/>
          <w:sz w:val="22"/>
          <w:szCs w:val="22"/>
        </w:rPr>
        <w:t>8.</w:t>
      </w:r>
      <w:r>
        <w:rPr>
          <w:rFonts w:ascii="Cambria" w:hAnsi="Cambria"/>
          <w:b/>
          <w:sz w:val="22"/>
          <w:szCs w:val="22"/>
        </w:rPr>
        <w:t>5</w:t>
      </w:r>
      <w:r w:rsidRPr="00D07864">
        <w:rPr>
          <w:rFonts w:ascii="Cambria" w:hAnsi="Cambria"/>
          <w:b/>
          <w:sz w:val="22"/>
          <w:szCs w:val="22"/>
        </w:rPr>
        <w:t>.</w:t>
      </w:r>
      <w:r>
        <w:rPr>
          <w:rFonts w:ascii="Cambria" w:hAnsi="Cambria"/>
          <w:sz w:val="22"/>
          <w:szCs w:val="22"/>
        </w:rPr>
        <w:tab/>
        <w:t>Maksymalny rozmiar jednego pliku przesyłanego za pośrednictwem dedykowanych formularzy do: złożenia, zmiany, wycofania oferty wynosi 150 MB, natomiast przy komunikacji wielkość pliku to maksymalnie 500 MB.</w:t>
      </w:r>
      <w:r w:rsidRPr="00D07864">
        <w:rPr>
          <w:rFonts w:ascii="Cambria" w:hAnsi="Cambria"/>
          <w:sz w:val="22"/>
          <w:szCs w:val="22"/>
        </w:rPr>
        <w:t xml:space="preserve"> </w:t>
      </w:r>
    </w:p>
    <w:p w14:paraId="79D0C168" w14:textId="77777777" w:rsidR="00BC12D9" w:rsidRDefault="00BC12D9" w:rsidP="00BC12D9">
      <w:pPr>
        <w:spacing w:before="120"/>
        <w:ind w:left="709" w:hanging="709"/>
        <w:jc w:val="both"/>
        <w:rPr>
          <w:rFonts w:ascii="Cambria" w:hAnsi="Cambria"/>
          <w:sz w:val="22"/>
          <w:szCs w:val="22"/>
        </w:rPr>
      </w:pPr>
      <w:r w:rsidRPr="00D07864">
        <w:rPr>
          <w:rFonts w:ascii="Cambria" w:hAnsi="Cambria"/>
          <w:b/>
          <w:sz w:val="22"/>
          <w:szCs w:val="22"/>
        </w:rPr>
        <w:t>8.</w:t>
      </w:r>
      <w:r>
        <w:rPr>
          <w:rFonts w:ascii="Cambria" w:hAnsi="Cambria"/>
          <w:b/>
          <w:sz w:val="22"/>
          <w:szCs w:val="22"/>
        </w:rPr>
        <w:t>6</w:t>
      </w:r>
      <w:r w:rsidRPr="00D07864">
        <w:rPr>
          <w:rFonts w:ascii="Cambria" w:hAnsi="Cambria"/>
          <w:b/>
          <w:sz w:val="22"/>
          <w:szCs w:val="22"/>
        </w:rPr>
        <w:t>.</w:t>
      </w:r>
      <w:r>
        <w:rPr>
          <w:rFonts w:ascii="Cambria" w:hAnsi="Cambria"/>
          <w:sz w:val="22"/>
          <w:szCs w:val="22"/>
        </w:rPr>
        <w:tab/>
      </w:r>
      <w:r w:rsidRPr="00D07864">
        <w:rPr>
          <w:rFonts w:ascii="Cambria" w:hAnsi="Cambria"/>
          <w:sz w:val="22"/>
          <w:szCs w:val="22"/>
        </w:rPr>
        <w:t xml:space="preserve">Za datę przekazania oferty, </w:t>
      </w:r>
      <w:r>
        <w:rPr>
          <w:rFonts w:ascii="Cambria" w:hAnsi="Cambria"/>
          <w:sz w:val="22"/>
          <w:szCs w:val="22"/>
        </w:rPr>
        <w:t xml:space="preserve">wniosków, </w:t>
      </w:r>
      <w:r w:rsidRPr="00D07864">
        <w:rPr>
          <w:rFonts w:ascii="Cambria" w:hAnsi="Cambria"/>
          <w:sz w:val="22"/>
          <w:szCs w:val="22"/>
        </w:rPr>
        <w:t xml:space="preserve">zawiadomień, dokumentów elektronicznych, oświadczeń lub elektronicznych kopii dokumentów lub oświadczeń oraz innych </w:t>
      </w:r>
      <w:r w:rsidRPr="00D07864">
        <w:rPr>
          <w:rFonts w:ascii="Cambria" w:hAnsi="Cambria"/>
          <w:sz w:val="22"/>
          <w:szCs w:val="22"/>
        </w:rPr>
        <w:lastRenderedPageBreak/>
        <w:t xml:space="preserve">informacji przyjmuje się datę ich </w:t>
      </w:r>
      <w:r>
        <w:rPr>
          <w:rFonts w:ascii="Cambria" w:hAnsi="Cambria"/>
          <w:sz w:val="22"/>
          <w:szCs w:val="22"/>
        </w:rPr>
        <w:t>złożenia na platformie lub datę ich przekazania na adres poczty elektronicznej Zamawiającego.</w:t>
      </w:r>
    </w:p>
    <w:p w14:paraId="7188085D" w14:textId="4C72DEAF" w:rsidR="00BC12D9" w:rsidRPr="007B6128" w:rsidRDefault="00BC12D9" w:rsidP="007B6128">
      <w:pPr>
        <w:spacing w:before="120"/>
        <w:ind w:left="709" w:hanging="709"/>
        <w:jc w:val="both"/>
        <w:rPr>
          <w:rFonts w:ascii="Cambria" w:hAnsi="Cambria"/>
          <w:sz w:val="22"/>
          <w:szCs w:val="22"/>
        </w:rPr>
      </w:pPr>
      <w:r w:rsidRPr="00124CE0">
        <w:rPr>
          <w:rFonts w:ascii="Cambria" w:hAnsi="Cambria"/>
          <w:b/>
          <w:sz w:val="22"/>
          <w:szCs w:val="22"/>
        </w:rPr>
        <w:t>8.</w:t>
      </w:r>
      <w:r>
        <w:rPr>
          <w:rFonts w:ascii="Cambria" w:hAnsi="Cambria"/>
          <w:b/>
          <w:sz w:val="22"/>
          <w:szCs w:val="22"/>
        </w:rPr>
        <w:t>7</w:t>
      </w:r>
      <w:r>
        <w:rPr>
          <w:rFonts w:ascii="Cambria" w:hAnsi="Cambria"/>
          <w:sz w:val="22"/>
          <w:szCs w:val="22"/>
        </w:rPr>
        <w:t>.</w:t>
      </w:r>
      <w:r>
        <w:rPr>
          <w:rFonts w:ascii="Cambria" w:hAnsi="Cambria"/>
          <w:sz w:val="22"/>
          <w:szCs w:val="22"/>
        </w:rPr>
        <w:tab/>
        <w:t>Czas wyświetlany na platformie zakupowej (</w:t>
      </w:r>
      <w:hyperlink r:id="rId11" w:history="1">
        <w:r w:rsidRPr="003D3F7A">
          <w:rPr>
            <w:rStyle w:val="Hipercze"/>
            <w:rFonts w:ascii="Cambria" w:hAnsi="Cambria"/>
            <w:sz w:val="22"/>
            <w:szCs w:val="22"/>
          </w:rPr>
          <w:t>www.platformazakupowa.pl</w:t>
        </w:r>
      </w:hyperlink>
      <w:r>
        <w:rPr>
          <w:rFonts w:ascii="Cambria" w:hAnsi="Cambria"/>
          <w:sz w:val="22"/>
          <w:szCs w:val="22"/>
        </w:rPr>
        <w:t>) synchronizuje się automatycznie z serwerem Głównego Urzędu Miar.</w:t>
      </w:r>
      <w:r>
        <w:rPr>
          <w:rFonts w:ascii="Cambria" w:hAnsi="Cambria" w:cs="Arial"/>
          <w:sz w:val="22"/>
          <w:szCs w:val="22"/>
        </w:rPr>
        <w:t xml:space="preserve"> </w:t>
      </w:r>
    </w:p>
    <w:p w14:paraId="0AB5C123" w14:textId="77777777" w:rsidR="00BC12D9" w:rsidRDefault="00BC12D9" w:rsidP="00BC12D9">
      <w:pPr>
        <w:spacing w:before="120"/>
        <w:ind w:left="709" w:hanging="709"/>
        <w:jc w:val="both"/>
        <w:rPr>
          <w:rFonts w:ascii="Cambria" w:hAnsi="Cambria" w:cs="Arial"/>
          <w:sz w:val="22"/>
          <w:szCs w:val="22"/>
        </w:rPr>
      </w:pPr>
      <w:r w:rsidRPr="000D3AB5">
        <w:rPr>
          <w:rFonts w:ascii="Cambria" w:hAnsi="Cambria" w:cs="Arial"/>
          <w:b/>
          <w:sz w:val="22"/>
          <w:szCs w:val="22"/>
        </w:rPr>
        <w:t>8.</w:t>
      </w:r>
      <w:r>
        <w:rPr>
          <w:rFonts w:ascii="Cambria" w:hAnsi="Cambria" w:cs="Arial"/>
          <w:b/>
          <w:sz w:val="22"/>
          <w:szCs w:val="22"/>
        </w:rPr>
        <w:t>9</w:t>
      </w:r>
      <w:r w:rsidRPr="000D3AB5">
        <w:rPr>
          <w:rFonts w:ascii="Cambria" w:hAnsi="Cambria" w:cs="Arial"/>
          <w:b/>
          <w:sz w:val="22"/>
          <w:szCs w:val="22"/>
        </w:rPr>
        <w:t>.</w:t>
      </w:r>
      <w:r w:rsidRPr="000D3AB5">
        <w:rPr>
          <w:rFonts w:ascii="Cambria" w:hAnsi="Cambria" w:cs="Arial"/>
          <w:sz w:val="22"/>
          <w:szCs w:val="22"/>
        </w:rPr>
        <w:tab/>
      </w:r>
      <w:r>
        <w:rPr>
          <w:rFonts w:ascii="Cambria" w:hAnsi="Cambria" w:cs="Arial"/>
          <w:sz w:val="22"/>
          <w:szCs w:val="22"/>
        </w:rPr>
        <w:t>Złożenie oferty:</w:t>
      </w:r>
    </w:p>
    <w:p w14:paraId="79BF1E2C" w14:textId="77777777" w:rsidR="00BC12D9" w:rsidRPr="00E306D1" w:rsidRDefault="00BC12D9" w:rsidP="00BC12D9">
      <w:pPr>
        <w:spacing w:before="120"/>
        <w:ind w:left="1418" w:hanging="709"/>
        <w:jc w:val="both"/>
        <w:rPr>
          <w:rFonts w:ascii="Cambria" w:eastAsia="Calibri" w:hAnsi="Cambria" w:cs="Arial"/>
          <w:sz w:val="22"/>
          <w:szCs w:val="22"/>
          <w:lang w:eastAsia="en-US"/>
        </w:rPr>
      </w:pPr>
      <w:r w:rsidRPr="00404F44">
        <w:rPr>
          <w:rFonts w:ascii="Cambria" w:hAnsi="Cambria" w:cs="Arial"/>
          <w:sz w:val="22"/>
          <w:szCs w:val="22"/>
        </w:rPr>
        <w:t>a)</w:t>
      </w:r>
      <w:r w:rsidRPr="000F7DF0">
        <w:rPr>
          <w:rFonts w:ascii="Cambria" w:hAnsi="Cambria" w:cs="Arial"/>
          <w:b/>
          <w:sz w:val="22"/>
          <w:szCs w:val="22"/>
        </w:rPr>
        <w:tab/>
      </w:r>
      <w:r w:rsidRPr="000F7DF0">
        <w:rPr>
          <w:rFonts w:ascii="Cambria" w:eastAsia="Calibri" w:hAnsi="Cambria" w:cs="Arial"/>
          <w:sz w:val="22"/>
          <w:szCs w:val="22"/>
          <w:lang w:eastAsia="en-US"/>
        </w:rPr>
        <w:t>Wykonawca składa ofertę</w:t>
      </w:r>
      <w:r>
        <w:rPr>
          <w:rFonts w:ascii="Cambria" w:eastAsia="Calibri" w:hAnsi="Cambria" w:cs="Arial"/>
          <w:sz w:val="22"/>
          <w:szCs w:val="22"/>
          <w:lang w:eastAsia="en-US"/>
        </w:rPr>
        <w:t xml:space="preserve"> za pośrednictwem platformy zakupowej adres: </w:t>
      </w:r>
      <w:hyperlink r:id="rId12" w:history="1">
        <w:r w:rsidRPr="003D3F7A">
          <w:rPr>
            <w:rStyle w:val="Hipercze"/>
            <w:rFonts w:ascii="Cambria" w:eastAsia="Calibri" w:hAnsi="Cambria" w:cs="Arial"/>
            <w:sz w:val="22"/>
            <w:szCs w:val="22"/>
            <w:lang w:eastAsia="en-US"/>
          </w:rPr>
          <w:t>https://platformazakupowa.pl/pn/lasy_borki</w:t>
        </w:r>
      </w:hyperlink>
      <w:r>
        <w:rPr>
          <w:rFonts w:ascii="Cambria" w:eastAsia="Calibri" w:hAnsi="Cambria" w:cs="Arial"/>
          <w:sz w:val="22"/>
          <w:szCs w:val="22"/>
          <w:lang w:eastAsia="en-US"/>
        </w:rPr>
        <w:t xml:space="preserve"> korzystając z sekcji</w:t>
      </w:r>
      <w:r w:rsidRPr="00E306D1">
        <w:rPr>
          <w:rFonts w:ascii="Cambria" w:eastAsia="Calibri" w:hAnsi="Cambria" w:cs="Arial"/>
          <w:i/>
          <w:sz w:val="22"/>
          <w:szCs w:val="22"/>
          <w:lang w:eastAsia="en-US"/>
        </w:rPr>
        <w:t xml:space="preserve"> Formularz</w:t>
      </w:r>
      <w:r>
        <w:rPr>
          <w:rFonts w:ascii="Cambria" w:eastAsia="Calibri" w:hAnsi="Cambria" w:cs="Arial"/>
          <w:sz w:val="22"/>
          <w:szCs w:val="22"/>
          <w:lang w:eastAsia="en-US"/>
        </w:rPr>
        <w:t>, służącej do złożenia oferty;</w:t>
      </w:r>
    </w:p>
    <w:p w14:paraId="33F5829C" w14:textId="09F1B1B9" w:rsidR="00BC12D9" w:rsidRDefault="00BC12D9" w:rsidP="00BC12D9">
      <w:pPr>
        <w:spacing w:before="120"/>
        <w:ind w:left="1418" w:hanging="709"/>
        <w:jc w:val="both"/>
        <w:rPr>
          <w:rFonts w:ascii="Cambria" w:eastAsia="Calibri" w:hAnsi="Cambria" w:cs="Arial"/>
          <w:sz w:val="22"/>
          <w:szCs w:val="22"/>
          <w:lang w:eastAsia="en-US"/>
        </w:rPr>
      </w:pPr>
      <w:r w:rsidRPr="00404F44">
        <w:rPr>
          <w:rFonts w:ascii="Cambria" w:hAnsi="Cambria" w:cs="Arial"/>
          <w:sz w:val="22"/>
          <w:szCs w:val="22"/>
        </w:rPr>
        <w:t>b)</w:t>
      </w:r>
      <w:r>
        <w:rPr>
          <w:rFonts w:ascii="Cambria" w:hAnsi="Cambria" w:cs="Arial"/>
          <w:b/>
          <w:sz w:val="22"/>
          <w:szCs w:val="22"/>
        </w:rPr>
        <w:tab/>
      </w:r>
      <w:r w:rsidRPr="000F7DF0">
        <w:rPr>
          <w:rFonts w:ascii="Cambria" w:eastAsia="Calibri" w:hAnsi="Cambria" w:cs="Arial"/>
          <w:sz w:val="22"/>
          <w:szCs w:val="22"/>
          <w:lang w:eastAsia="en-US"/>
        </w:rPr>
        <w:t>Oferta powinna być sporządzona w języku polskim</w:t>
      </w:r>
      <w:r w:rsidR="007B6128">
        <w:rPr>
          <w:rFonts w:ascii="Cambria" w:eastAsia="Calibri" w:hAnsi="Cambria" w:cs="Arial"/>
          <w:sz w:val="22"/>
          <w:szCs w:val="22"/>
          <w:lang w:eastAsia="en-US"/>
        </w:rPr>
        <w:t xml:space="preserve"> </w:t>
      </w:r>
      <w:r>
        <w:rPr>
          <w:rFonts w:ascii="Cambria" w:hAnsi="Cambria" w:cs="Arial"/>
          <w:sz w:val="22"/>
          <w:szCs w:val="22"/>
        </w:rPr>
        <w:t xml:space="preserve">i </w:t>
      </w:r>
      <w:r w:rsidRPr="000F7DF0">
        <w:rPr>
          <w:rFonts w:ascii="Cambria" w:eastAsia="Calibri" w:hAnsi="Cambria" w:cs="Arial"/>
          <w:sz w:val="22"/>
          <w:szCs w:val="22"/>
          <w:lang w:eastAsia="en-US"/>
        </w:rPr>
        <w:t>podpisana kwalifikowanym podpisem elektronicznym</w:t>
      </w:r>
      <w:r>
        <w:rPr>
          <w:rFonts w:ascii="Cambria" w:eastAsia="Calibri" w:hAnsi="Cambria" w:cs="Arial"/>
          <w:sz w:val="22"/>
          <w:szCs w:val="22"/>
          <w:lang w:eastAsia="en-US"/>
        </w:rPr>
        <w:t xml:space="preserve"> w formacie</w:t>
      </w:r>
      <w:r w:rsidRPr="005454CF">
        <w:rPr>
          <w:rFonts w:ascii="Cambria" w:eastAsia="Calibri" w:hAnsi="Cambria" w:cs="Arial"/>
          <w:b/>
          <w:bCs/>
          <w:sz w:val="22"/>
          <w:szCs w:val="22"/>
          <w:lang w:eastAsia="en-US"/>
        </w:rPr>
        <w:t xml:space="preserve"> pades</w:t>
      </w:r>
      <w:r w:rsidRPr="000F7DF0">
        <w:rPr>
          <w:rFonts w:ascii="Cambria" w:eastAsia="Calibri" w:hAnsi="Cambria" w:cs="Arial"/>
          <w:sz w:val="22"/>
          <w:szCs w:val="22"/>
          <w:lang w:eastAsia="en-US"/>
        </w:rPr>
        <w:t>. Sposób złożenia of</w:t>
      </w:r>
      <w:r>
        <w:rPr>
          <w:rFonts w:ascii="Cambria" w:eastAsia="Calibri" w:hAnsi="Cambria" w:cs="Arial"/>
          <w:sz w:val="22"/>
          <w:szCs w:val="22"/>
          <w:lang w:eastAsia="en-US"/>
        </w:rPr>
        <w:t xml:space="preserve">erty opisany został w </w:t>
      </w:r>
      <w:r>
        <w:rPr>
          <w:rFonts w:ascii="Cambria" w:eastAsia="Calibri" w:hAnsi="Cambria" w:cs="Arial"/>
          <w:i/>
          <w:sz w:val="22"/>
          <w:szCs w:val="22"/>
          <w:lang w:eastAsia="en-US"/>
        </w:rPr>
        <w:t>Instrukcji dla wykonawców platformazakupowa.pl</w:t>
      </w:r>
      <w:r w:rsidR="007B6128">
        <w:rPr>
          <w:rFonts w:ascii="Cambria" w:eastAsia="Calibri" w:hAnsi="Cambria" w:cs="Arial"/>
          <w:i/>
          <w:sz w:val="22"/>
          <w:szCs w:val="22"/>
          <w:lang w:eastAsia="en-US"/>
        </w:rPr>
        <w:t xml:space="preserve">  </w:t>
      </w:r>
      <w:r>
        <w:rPr>
          <w:rFonts w:ascii="Cambria" w:eastAsia="Calibri" w:hAnsi="Cambria" w:cs="Arial"/>
          <w:sz w:val="22"/>
          <w:szCs w:val="22"/>
          <w:lang w:eastAsia="en-US"/>
        </w:rPr>
        <w:t>;</w:t>
      </w:r>
      <w:r w:rsidRPr="000F7DF0">
        <w:rPr>
          <w:rFonts w:ascii="Cambria" w:eastAsia="Calibri" w:hAnsi="Cambria" w:cs="Arial"/>
          <w:sz w:val="22"/>
          <w:szCs w:val="22"/>
          <w:lang w:eastAsia="en-US"/>
        </w:rPr>
        <w:t xml:space="preserve"> </w:t>
      </w:r>
    </w:p>
    <w:p w14:paraId="2DCF5EDC" w14:textId="164BE4CC" w:rsidR="00BC12D9" w:rsidRDefault="00BC12D9" w:rsidP="00565FA2">
      <w:pPr>
        <w:spacing w:before="120"/>
        <w:jc w:val="both"/>
        <w:rPr>
          <w:rFonts w:ascii="Cambria" w:eastAsia="Calibri" w:hAnsi="Cambria" w:cs="Arial"/>
          <w:sz w:val="22"/>
          <w:szCs w:val="22"/>
          <w:lang w:eastAsia="en-US"/>
        </w:rPr>
      </w:pPr>
      <w:r>
        <w:rPr>
          <w:rFonts w:ascii="Cambria" w:hAnsi="Cambria" w:cs="Arial"/>
          <w:sz w:val="22"/>
          <w:szCs w:val="22"/>
        </w:rPr>
        <w:t>c)</w:t>
      </w:r>
      <w:r>
        <w:rPr>
          <w:rFonts w:ascii="Cambria" w:hAnsi="Cambria" w:cs="Arial"/>
          <w:sz w:val="22"/>
          <w:szCs w:val="22"/>
        </w:rPr>
        <w:tab/>
      </w:r>
      <w:r w:rsidRPr="000F7DF0">
        <w:rPr>
          <w:rFonts w:ascii="Cambria" w:eastAsia="Calibri" w:hAnsi="Cambria" w:cs="Arial"/>
          <w:sz w:val="22"/>
          <w:szCs w:val="22"/>
          <w:lang w:eastAsia="en-US"/>
        </w:rPr>
        <w:t>Wszelkie informacje stanowiące tajemnicę przedsiębiorstwa w rozumieniu ustawy z dnia 16 kwietnia 1993 r. o zwalczaniu nieuczciwej konkurencji, które</w:t>
      </w:r>
      <w:r w:rsidR="00565FA2">
        <w:rPr>
          <w:rFonts w:ascii="Cambria" w:eastAsia="Calibri" w:hAnsi="Cambria" w:cs="Arial"/>
          <w:sz w:val="22"/>
          <w:szCs w:val="22"/>
          <w:lang w:eastAsia="en-US"/>
        </w:rPr>
        <w:t xml:space="preserve"> </w:t>
      </w:r>
      <w:r w:rsidRPr="000F7DF0">
        <w:rPr>
          <w:rFonts w:ascii="Cambria" w:eastAsia="Calibri" w:hAnsi="Cambria" w:cs="Arial"/>
          <w:sz w:val="22"/>
          <w:szCs w:val="22"/>
          <w:lang w:eastAsia="en-US"/>
        </w:rPr>
        <w:t>Wykonawca zastrzeże jako tajemnicę przedsiębiorstwa, powinny zostać złożone w osobnym pliku</w:t>
      </w:r>
      <w:r>
        <w:rPr>
          <w:rFonts w:ascii="Cambria" w:eastAsia="Calibri" w:hAnsi="Cambria" w:cs="Arial"/>
          <w:sz w:val="22"/>
          <w:szCs w:val="22"/>
          <w:lang w:eastAsia="en-US"/>
        </w:rPr>
        <w:t xml:space="preserve"> opisanym: „Załącznik stanowiący tajemnicę przedsiębiorstwa”; </w:t>
      </w:r>
      <w:r w:rsidRPr="000F7DF0">
        <w:rPr>
          <w:rFonts w:ascii="Cambria" w:eastAsia="Calibri" w:hAnsi="Cambria" w:cs="Arial"/>
          <w:sz w:val="22"/>
          <w:szCs w:val="22"/>
          <w:lang w:eastAsia="en-US"/>
        </w:rPr>
        <w:t xml:space="preserve"> </w:t>
      </w:r>
    </w:p>
    <w:p w14:paraId="0776F943" w14:textId="4FEC8F11" w:rsidR="00BC12D9" w:rsidRDefault="00BC12D9" w:rsidP="00BC12D9">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Pr>
          <w:rFonts w:ascii="Cambria" w:hAnsi="Cambria" w:cs="Arial"/>
          <w:sz w:val="22"/>
          <w:szCs w:val="22"/>
        </w:rPr>
        <w:tab/>
      </w:r>
      <w:r w:rsidRPr="000F7DF0">
        <w:rPr>
          <w:rFonts w:ascii="Cambria" w:eastAsia="Calibri" w:hAnsi="Cambria" w:cs="Arial"/>
          <w:sz w:val="22"/>
          <w:szCs w:val="22"/>
          <w:lang w:eastAsia="en-US"/>
        </w:rPr>
        <w:t>D</w:t>
      </w:r>
      <w:r>
        <w:rPr>
          <w:rFonts w:ascii="Cambria" w:eastAsia="Calibri" w:hAnsi="Cambria" w:cs="Arial"/>
          <w:sz w:val="22"/>
          <w:szCs w:val="22"/>
          <w:lang w:eastAsia="en-US"/>
        </w:rPr>
        <w:t>o oferty</w:t>
      </w:r>
      <w:r w:rsidRPr="000F7DF0">
        <w:rPr>
          <w:rFonts w:ascii="Cambria" w:eastAsia="Calibri" w:hAnsi="Cambria" w:cs="Arial"/>
          <w:sz w:val="22"/>
          <w:szCs w:val="22"/>
          <w:lang w:eastAsia="en-US"/>
        </w:rPr>
        <w:t xml:space="preserve"> należy dołączyć </w:t>
      </w:r>
      <w:r w:rsidR="007B6128">
        <w:rPr>
          <w:rFonts w:ascii="Cambria" w:eastAsia="Calibri" w:hAnsi="Cambria" w:cs="Arial"/>
          <w:sz w:val="22"/>
          <w:szCs w:val="22"/>
          <w:lang w:eastAsia="en-US"/>
        </w:rPr>
        <w:t>oświadczenie wg załącznika nr 2 do SWZ,</w:t>
      </w:r>
      <w:r w:rsidRPr="000F7DF0">
        <w:rPr>
          <w:rFonts w:ascii="Cambria" w:eastAsia="Calibri" w:hAnsi="Cambria" w:cs="Arial"/>
          <w:sz w:val="22"/>
          <w:szCs w:val="22"/>
          <w:lang w:eastAsia="en-US"/>
        </w:rPr>
        <w:t xml:space="preserve"> opatrzone kwalifi</w:t>
      </w:r>
      <w:r>
        <w:rPr>
          <w:rFonts w:ascii="Cambria" w:eastAsia="Calibri" w:hAnsi="Cambria" w:cs="Arial"/>
          <w:sz w:val="22"/>
          <w:szCs w:val="22"/>
          <w:lang w:eastAsia="en-US"/>
        </w:rPr>
        <w:t xml:space="preserve">kowanym podpisem elektronicznym; </w:t>
      </w:r>
      <w:r w:rsidRPr="000F7DF0">
        <w:rPr>
          <w:rFonts w:ascii="Cambria" w:eastAsia="Calibri" w:hAnsi="Cambria" w:cs="Arial"/>
          <w:sz w:val="22"/>
          <w:szCs w:val="22"/>
          <w:lang w:eastAsia="en-US"/>
        </w:rPr>
        <w:t xml:space="preserve"> </w:t>
      </w:r>
    </w:p>
    <w:p w14:paraId="7A4542EC" w14:textId="77777777" w:rsidR="00BC12D9" w:rsidRPr="00076AF6" w:rsidRDefault="00BC12D9" w:rsidP="00BC12D9">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Pr>
          <w:rFonts w:ascii="Cambria" w:hAnsi="Cambria" w:cs="Arial"/>
          <w:sz w:val="22"/>
          <w:szCs w:val="22"/>
        </w:rPr>
        <w:tab/>
      </w:r>
      <w:r w:rsidRPr="000F7DF0">
        <w:rPr>
          <w:rFonts w:ascii="Cambria" w:eastAsia="Calibri" w:hAnsi="Cambria" w:cs="Arial"/>
          <w:sz w:val="22"/>
          <w:szCs w:val="22"/>
          <w:lang w:eastAsia="en-US"/>
        </w:rPr>
        <w:t>Wykonawca może przed upływem terminu do składania ofer</w:t>
      </w:r>
      <w:r>
        <w:rPr>
          <w:rFonts w:ascii="Cambria" w:eastAsia="Calibri" w:hAnsi="Cambria" w:cs="Arial"/>
          <w:sz w:val="22"/>
          <w:szCs w:val="22"/>
          <w:lang w:eastAsia="en-US"/>
        </w:rPr>
        <w:t>t zmienić lub wycofać ofertę za</w:t>
      </w:r>
      <w:r w:rsidRPr="000F7DF0">
        <w:rPr>
          <w:rFonts w:ascii="Cambria" w:eastAsia="Calibri" w:hAnsi="Cambria" w:cs="Arial"/>
          <w:sz w:val="22"/>
          <w:szCs w:val="22"/>
          <w:lang w:eastAsia="en-US"/>
        </w:rPr>
        <w:t xml:space="preserve"> pośrednictwem </w:t>
      </w:r>
      <w:r>
        <w:rPr>
          <w:rFonts w:ascii="Cambria" w:eastAsia="Calibri" w:hAnsi="Cambria" w:cs="Arial"/>
          <w:b/>
          <w:i/>
          <w:sz w:val="22"/>
          <w:szCs w:val="22"/>
          <w:lang w:eastAsia="en-US"/>
        </w:rPr>
        <w:t xml:space="preserve">Formularza </w:t>
      </w:r>
      <w:r>
        <w:rPr>
          <w:rFonts w:ascii="Cambria" w:eastAsia="Calibri" w:hAnsi="Cambria" w:cs="Arial"/>
          <w:sz w:val="22"/>
          <w:szCs w:val="22"/>
          <w:lang w:eastAsia="en-US"/>
        </w:rPr>
        <w:t>służącego do złożenia oferty</w:t>
      </w:r>
    </w:p>
    <w:p w14:paraId="4E2551CB" w14:textId="77777777" w:rsidR="00BC12D9" w:rsidRDefault="00BC12D9" w:rsidP="00BC12D9">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Pr>
          <w:rFonts w:ascii="Cambria" w:hAnsi="Cambria" w:cs="Arial"/>
          <w:sz w:val="22"/>
          <w:szCs w:val="22"/>
        </w:rPr>
        <w:tab/>
      </w:r>
      <w:r w:rsidRPr="007A13A5">
        <w:rPr>
          <w:rFonts w:ascii="Cambria" w:eastAsia="Calibri" w:hAnsi="Cambria" w:cs="Arial"/>
          <w:sz w:val="22"/>
          <w:szCs w:val="22"/>
          <w:lang w:eastAsia="en-US"/>
        </w:rPr>
        <w:t>Wykonawca po upływie terminu do składania ofert nie może skutecznie dokonać zmiany ani wycofać złożonej oferty.</w:t>
      </w:r>
    </w:p>
    <w:p w14:paraId="3C97BD26" w14:textId="2C0AD99F" w:rsidR="00BC12D9" w:rsidRPr="00404F44" w:rsidRDefault="00BC12D9" w:rsidP="00BC12D9">
      <w:pPr>
        <w:spacing w:before="120"/>
        <w:ind w:left="709" w:hanging="709"/>
        <w:jc w:val="both"/>
        <w:rPr>
          <w:rFonts w:ascii="Cambria" w:hAnsi="Cambria" w:cs="Arial"/>
          <w:sz w:val="22"/>
          <w:szCs w:val="22"/>
        </w:rPr>
      </w:pPr>
      <w:r w:rsidRPr="000F7DF0">
        <w:rPr>
          <w:rFonts w:ascii="Cambria" w:hAnsi="Cambria"/>
          <w:b/>
          <w:sz w:val="22"/>
          <w:szCs w:val="22"/>
        </w:rPr>
        <w:t>8</w:t>
      </w:r>
      <w:r w:rsidRPr="000F7DF0">
        <w:rPr>
          <w:rFonts w:ascii="Cambria" w:hAnsi="Cambria" w:cs="Arial"/>
          <w:b/>
          <w:sz w:val="22"/>
          <w:szCs w:val="22"/>
        </w:rPr>
        <w:t>.</w:t>
      </w:r>
      <w:r>
        <w:rPr>
          <w:rFonts w:ascii="Cambria" w:hAnsi="Cambria" w:cs="Arial"/>
          <w:b/>
          <w:sz w:val="22"/>
          <w:szCs w:val="22"/>
        </w:rPr>
        <w:t>10.</w:t>
      </w:r>
      <w:r>
        <w:rPr>
          <w:rFonts w:ascii="Cambria" w:hAnsi="Cambria" w:cs="Arial"/>
          <w:sz w:val="22"/>
          <w:szCs w:val="22"/>
        </w:rPr>
        <w:tab/>
      </w:r>
      <w:r w:rsidRPr="00404F44">
        <w:rPr>
          <w:rFonts w:ascii="Cambria" w:hAnsi="Cambria" w:cs="Arial"/>
          <w:sz w:val="22"/>
          <w:szCs w:val="22"/>
        </w:rPr>
        <w:t xml:space="preserve">W postępowaniu o udzielenie </w:t>
      </w:r>
      <w:r>
        <w:rPr>
          <w:rFonts w:ascii="Cambria" w:hAnsi="Cambria" w:cs="Arial"/>
          <w:sz w:val="22"/>
          <w:szCs w:val="22"/>
        </w:rPr>
        <w:t xml:space="preserve">niniejszego </w:t>
      </w:r>
      <w:r w:rsidRPr="00404F44">
        <w:rPr>
          <w:rFonts w:ascii="Cambria" w:hAnsi="Cambria" w:cs="Arial"/>
          <w:sz w:val="22"/>
          <w:szCs w:val="22"/>
        </w:rPr>
        <w:t xml:space="preserve">zamówienia komunikacja pomiędzy Zamawiającym a Wykonawcami w szczególności składanie oświadczeń, wniosków (innych niż wskazanych w pkt </w:t>
      </w:r>
      <w:r>
        <w:rPr>
          <w:rFonts w:ascii="Cambria" w:hAnsi="Cambria" w:cs="Arial"/>
          <w:sz w:val="22"/>
          <w:szCs w:val="22"/>
        </w:rPr>
        <w:t>8.9.</w:t>
      </w:r>
      <w:r w:rsidRPr="00404F44">
        <w:rPr>
          <w:rFonts w:ascii="Cambria" w:hAnsi="Cambria" w:cs="Arial"/>
          <w:sz w:val="22"/>
          <w:szCs w:val="22"/>
        </w:rPr>
        <w:t xml:space="preserve">), zawiadomień oraz </w:t>
      </w:r>
      <w:r w:rsidRPr="00F8024D">
        <w:rPr>
          <w:rFonts w:ascii="Cambria" w:hAnsi="Cambria" w:cs="Arial"/>
          <w:sz w:val="22"/>
          <w:szCs w:val="22"/>
        </w:rPr>
        <w:t>przekazywanie informacji odbywa się elektronicznie za pośrednictwem dedyk</w:t>
      </w:r>
      <w:r>
        <w:rPr>
          <w:rFonts w:ascii="Cambria" w:hAnsi="Cambria" w:cs="Arial"/>
          <w:sz w:val="22"/>
          <w:szCs w:val="22"/>
        </w:rPr>
        <w:t xml:space="preserve">owanego formularza </w:t>
      </w:r>
      <w:r w:rsidRPr="006B3FF3">
        <w:rPr>
          <w:rFonts w:ascii="Cambria" w:hAnsi="Cambria" w:cs="Arial"/>
          <w:i/>
          <w:sz w:val="22"/>
          <w:szCs w:val="22"/>
        </w:rPr>
        <w:t>Wyślij wiadomość</w:t>
      </w:r>
      <w:r w:rsidR="00001709">
        <w:rPr>
          <w:rFonts w:ascii="Cambria" w:hAnsi="Cambria" w:cs="Arial"/>
          <w:i/>
          <w:sz w:val="22"/>
          <w:szCs w:val="22"/>
        </w:rPr>
        <w:t xml:space="preserve"> </w:t>
      </w:r>
      <w:r w:rsidR="00001709">
        <w:rPr>
          <w:rFonts w:ascii="Cambria" w:hAnsi="Cambria" w:cs="Arial"/>
          <w:iCs/>
          <w:sz w:val="22"/>
          <w:szCs w:val="22"/>
        </w:rPr>
        <w:t>dostępnego na wymienionej wyżej platformie zakupowej</w:t>
      </w:r>
      <w:r>
        <w:rPr>
          <w:rFonts w:ascii="Cambria" w:hAnsi="Cambria" w:cs="Arial"/>
          <w:sz w:val="22"/>
          <w:szCs w:val="22"/>
        </w:rPr>
        <w:t>.</w:t>
      </w:r>
      <w:r w:rsidRPr="00404F44">
        <w:rPr>
          <w:rFonts w:ascii="Cambria" w:hAnsi="Cambria" w:cs="Arial"/>
          <w:b/>
          <w:sz w:val="22"/>
          <w:szCs w:val="22"/>
        </w:rPr>
        <w:t xml:space="preserve"> </w:t>
      </w:r>
      <w:r w:rsidRPr="00404F44">
        <w:rPr>
          <w:rFonts w:ascii="Cambria" w:hAnsi="Cambria" w:cs="Arial"/>
          <w:sz w:val="22"/>
          <w:szCs w:val="22"/>
        </w:rPr>
        <w:t xml:space="preserve"> </w:t>
      </w:r>
    </w:p>
    <w:p w14:paraId="24402C8E" w14:textId="77777777" w:rsidR="00BC12D9" w:rsidRDefault="00BC12D9" w:rsidP="00BC12D9">
      <w:pPr>
        <w:pStyle w:val="Akapitzlist"/>
        <w:suppressAutoHyphens w:val="0"/>
        <w:spacing w:before="120"/>
        <w:ind w:left="0"/>
        <w:contextualSpacing w:val="0"/>
        <w:jc w:val="both"/>
        <w:rPr>
          <w:rFonts w:ascii="Cambria" w:hAnsi="Cambria" w:cs="Arial"/>
          <w:sz w:val="22"/>
          <w:szCs w:val="22"/>
        </w:rPr>
      </w:pPr>
      <w:r>
        <w:rPr>
          <w:rFonts w:ascii="Cambria" w:hAnsi="Cambria" w:cs="Arial"/>
          <w:b/>
          <w:sz w:val="22"/>
          <w:szCs w:val="22"/>
        </w:rPr>
        <w:t>8.11.</w:t>
      </w:r>
      <w:r>
        <w:rPr>
          <w:rFonts w:ascii="Cambria" w:hAnsi="Cambria" w:cs="Arial"/>
          <w:sz w:val="22"/>
          <w:szCs w:val="22"/>
        </w:rPr>
        <w:tab/>
      </w:r>
      <w:r w:rsidRPr="00404F44">
        <w:rPr>
          <w:rFonts w:ascii="Cambria" w:hAnsi="Cambria" w:cs="Arial"/>
          <w:sz w:val="22"/>
          <w:szCs w:val="22"/>
        </w:rPr>
        <w:t>Zamawiający może również komunikować się z Wykonawcami za pomocą poc</w:t>
      </w:r>
      <w:r>
        <w:rPr>
          <w:rFonts w:ascii="Cambria" w:hAnsi="Cambria" w:cs="Arial"/>
          <w:sz w:val="22"/>
          <w:szCs w:val="22"/>
        </w:rPr>
        <w:t xml:space="preserve">zty   </w:t>
      </w:r>
    </w:p>
    <w:p w14:paraId="4CF9FD94" w14:textId="77777777" w:rsidR="00BC12D9" w:rsidRDefault="00BC12D9" w:rsidP="00BC12D9">
      <w:pPr>
        <w:pStyle w:val="Akapitzlist"/>
        <w:suppressAutoHyphens w:val="0"/>
        <w:spacing w:before="120"/>
        <w:ind w:left="0"/>
        <w:contextualSpacing w:val="0"/>
        <w:jc w:val="both"/>
        <w:rPr>
          <w:rFonts w:ascii="Cambria" w:hAnsi="Cambria" w:cs="Arial"/>
          <w:sz w:val="22"/>
          <w:szCs w:val="22"/>
        </w:rPr>
      </w:pPr>
      <w:r>
        <w:rPr>
          <w:rFonts w:ascii="Cambria" w:hAnsi="Cambria" w:cs="Arial"/>
          <w:sz w:val="22"/>
          <w:szCs w:val="22"/>
        </w:rPr>
        <w:t xml:space="preserve">               elektronicznej.</w:t>
      </w:r>
    </w:p>
    <w:p w14:paraId="2D82073C" w14:textId="05CBB731" w:rsidR="00BC12D9" w:rsidRDefault="00BC12D9" w:rsidP="00BC12D9">
      <w:pPr>
        <w:pStyle w:val="Akapitzlist"/>
        <w:suppressAutoHyphens w:val="0"/>
        <w:spacing w:before="120"/>
        <w:ind w:left="0"/>
        <w:contextualSpacing w:val="0"/>
        <w:jc w:val="both"/>
        <w:rPr>
          <w:rFonts w:ascii="Cambria" w:hAnsi="Cambria"/>
          <w:bCs/>
          <w:sz w:val="22"/>
          <w:szCs w:val="22"/>
        </w:rPr>
      </w:pPr>
      <w:r>
        <w:rPr>
          <w:rFonts w:ascii="Cambria" w:hAnsi="Cambria" w:cs="Arial"/>
          <w:b/>
          <w:sz w:val="22"/>
          <w:szCs w:val="22"/>
        </w:rPr>
        <w:t xml:space="preserve">8.12.  </w:t>
      </w:r>
      <w:r w:rsidRPr="00404F44">
        <w:rPr>
          <w:rFonts w:ascii="Cambria" w:hAnsi="Cambria" w:cs="Arial"/>
          <w:sz w:val="22"/>
          <w:szCs w:val="22"/>
        </w:rPr>
        <w:t xml:space="preserve">Sposób sporządzenia dokumentów elektronicznych, oświadczeń lub elektronicznych kopii dokumentów lub oświadczeń musi być zgody z wymaganiami określonymi w rozporządzeniu Prezesa Rady Ministrów z dnia </w:t>
      </w:r>
      <w:r w:rsidR="00FA1149">
        <w:rPr>
          <w:rFonts w:ascii="Cambria" w:hAnsi="Cambria" w:cs="Arial"/>
          <w:sz w:val="22"/>
          <w:szCs w:val="22"/>
        </w:rPr>
        <w:t>20 grudnia 2020 r. w sprawie sposobu sporządzania i przekazywania informacji wymagań technicznych dla dokumentów elektronicznych oraz środków komunikacji elektronicznej w postepowaniu o udzielenie zamówienia publicznego lub konkursie (D.U. z 2020 poz. 2452)</w:t>
      </w:r>
      <w:r>
        <w:rPr>
          <w:rFonts w:ascii="Cambria" w:hAnsi="Cambria" w:cs="Arial"/>
          <w:sz w:val="22"/>
          <w:szCs w:val="22"/>
        </w:rPr>
        <w:t xml:space="preserve"> </w:t>
      </w:r>
      <w:r w:rsidRPr="00404F44">
        <w:rPr>
          <w:rFonts w:ascii="Cambria" w:hAnsi="Cambria" w:cs="Arial"/>
          <w:sz w:val="22"/>
          <w:szCs w:val="22"/>
        </w:rPr>
        <w:t>oraz rozporządzeniu Ministra Rozwoju z dnia 2</w:t>
      </w:r>
      <w:r>
        <w:rPr>
          <w:rFonts w:ascii="Cambria" w:hAnsi="Cambria" w:cs="Arial"/>
          <w:sz w:val="22"/>
          <w:szCs w:val="22"/>
        </w:rPr>
        <w:t>3</w:t>
      </w:r>
      <w:r w:rsidRPr="00404F44">
        <w:rPr>
          <w:rFonts w:ascii="Cambria" w:hAnsi="Cambria" w:cs="Arial"/>
          <w:sz w:val="22"/>
          <w:szCs w:val="22"/>
        </w:rPr>
        <w:t xml:space="preserve"> </w:t>
      </w:r>
      <w:r>
        <w:rPr>
          <w:rFonts w:ascii="Cambria" w:hAnsi="Cambria" w:cs="Arial"/>
          <w:sz w:val="22"/>
          <w:szCs w:val="22"/>
        </w:rPr>
        <w:t>grudnia</w:t>
      </w:r>
      <w:r w:rsidRPr="00404F44">
        <w:rPr>
          <w:rFonts w:ascii="Cambria" w:hAnsi="Cambria" w:cs="Arial"/>
          <w:sz w:val="22"/>
          <w:szCs w:val="22"/>
        </w:rPr>
        <w:t xml:space="preserve"> 20</w:t>
      </w:r>
      <w:r>
        <w:rPr>
          <w:rFonts w:ascii="Cambria" w:hAnsi="Cambria" w:cs="Arial"/>
          <w:sz w:val="22"/>
          <w:szCs w:val="22"/>
        </w:rPr>
        <w:t>20</w:t>
      </w:r>
      <w:r w:rsidRPr="00404F44">
        <w:rPr>
          <w:rFonts w:ascii="Cambria" w:hAnsi="Cambria" w:cs="Arial"/>
          <w:sz w:val="22"/>
          <w:szCs w:val="22"/>
        </w:rPr>
        <w:t xml:space="preserve"> r. </w:t>
      </w:r>
      <w:r w:rsidRPr="001B3718">
        <w:rPr>
          <w:rFonts w:ascii="Cambria" w:hAnsi="Cambria" w:cs="Arial"/>
          <w:sz w:val="22"/>
          <w:szCs w:val="22"/>
        </w:rPr>
        <w:t xml:space="preserve">w sprawie </w:t>
      </w:r>
      <w:r>
        <w:rPr>
          <w:rFonts w:ascii="Cambria" w:hAnsi="Cambria" w:cs="Arial"/>
          <w:sz w:val="22"/>
          <w:szCs w:val="22"/>
        </w:rPr>
        <w:t>podmiotowych środków dowodowych</w:t>
      </w:r>
      <w:r w:rsidRPr="001B3718">
        <w:rPr>
          <w:rFonts w:ascii="Cambria" w:hAnsi="Cambria" w:cs="Arial"/>
          <w:sz w:val="22"/>
          <w:szCs w:val="22"/>
        </w:rPr>
        <w:t>, jakich może żądać zamawiający od wykonawcy w postępowaniu o udzielenie zamówienia</w:t>
      </w:r>
      <w:r w:rsidRPr="009C2663">
        <w:rPr>
          <w:rFonts w:ascii="Cambria" w:hAnsi="Cambria"/>
          <w:bCs/>
          <w:sz w:val="22"/>
          <w:szCs w:val="22"/>
        </w:rPr>
        <w:t xml:space="preserve"> </w:t>
      </w:r>
      <w:r>
        <w:rPr>
          <w:rFonts w:ascii="Cambria" w:hAnsi="Cambria"/>
          <w:bCs/>
          <w:sz w:val="22"/>
          <w:szCs w:val="22"/>
        </w:rPr>
        <w:t>(Dz. U. z 2020 r. poz. 2415).</w:t>
      </w:r>
    </w:p>
    <w:p w14:paraId="3DE03C8A" w14:textId="30DBB3D1" w:rsidR="00A80E50" w:rsidRDefault="00A80E50" w:rsidP="00BC12D9">
      <w:pPr>
        <w:pStyle w:val="Akapitzlist"/>
        <w:suppressAutoHyphens w:val="0"/>
        <w:spacing w:before="120"/>
        <w:ind w:left="0"/>
        <w:contextualSpacing w:val="0"/>
        <w:jc w:val="both"/>
        <w:rPr>
          <w:rFonts w:ascii="Cambria" w:hAnsi="Cambria"/>
          <w:bCs/>
          <w:sz w:val="22"/>
          <w:szCs w:val="22"/>
        </w:rPr>
      </w:pPr>
      <w:r w:rsidRPr="00AA1830">
        <w:rPr>
          <w:rFonts w:ascii="Cambria" w:hAnsi="Cambria"/>
          <w:b/>
          <w:sz w:val="22"/>
          <w:szCs w:val="22"/>
        </w:rPr>
        <w:t>8.12</w:t>
      </w:r>
      <w:r w:rsidR="00AA1830" w:rsidRPr="00AA1830">
        <w:rPr>
          <w:rFonts w:ascii="Cambria" w:hAnsi="Cambria"/>
          <w:b/>
          <w:sz w:val="22"/>
          <w:szCs w:val="22"/>
        </w:rPr>
        <w:t>a</w:t>
      </w:r>
      <w:r w:rsidR="00AA1830">
        <w:rPr>
          <w:rFonts w:ascii="Cambria" w:hAnsi="Cambria"/>
          <w:bCs/>
          <w:sz w:val="22"/>
          <w:szCs w:val="22"/>
        </w:rPr>
        <w:t xml:space="preserve">   Zapytania i wyjaśnienia dot. treści SWZ są przekazywane za pośrednictwem platformy zakupowej.</w:t>
      </w:r>
    </w:p>
    <w:p w14:paraId="705C54EC" w14:textId="77777777" w:rsidR="00BC12D9" w:rsidRPr="000D3AB5" w:rsidRDefault="00BC12D9" w:rsidP="00BC12D9">
      <w:pPr>
        <w:spacing w:before="120"/>
        <w:ind w:left="709" w:hanging="709"/>
        <w:jc w:val="both"/>
        <w:rPr>
          <w:rFonts w:ascii="Cambria" w:hAnsi="Cambria" w:cs="Arial"/>
          <w:sz w:val="22"/>
          <w:szCs w:val="22"/>
        </w:rPr>
      </w:pPr>
      <w:r w:rsidRPr="000D3AB5">
        <w:rPr>
          <w:rFonts w:ascii="Cambria" w:hAnsi="Cambria" w:cs="Arial"/>
          <w:b/>
          <w:sz w:val="22"/>
          <w:szCs w:val="22"/>
        </w:rPr>
        <w:t>8.</w:t>
      </w:r>
      <w:r>
        <w:rPr>
          <w:rFonts w:ascii="Cambria" w:hAnsi="Cambria" w:cs="Arial"/>
          <w:b/>
          <w:sz w:val="22"/>
          <w:szCs w:val="22"/>
        </w:rPr>
        <w:t>13</w:t>
      </w:r>
      <w:r w:rsidRPr="000D3AB5">
        <w:rPr>
          <w:rFonts w:ascii="Cambria" w:hAnsi="Cambria" w:cs="Arial"/>
          <w:b/>
          <w:sz w:val="22"/>
          <w:szCs w:val="22"/>
        </w:rPr>
        <w:t>.</w:t>
      </w:r>
      <w:r w:rsidRPr="000D3AB5">
        <w:rPr>
          <w:rFonts w:ascii="Cambria" w:hAnsi="Cambria" w:cs="Arial"/>
          <w:sz w:val="22"/>
          <w:szCs w:val="22"/>
        </w:rPr>
        <w:tab/>
        <w:t>Niniejsze postępowanie prowadzone jest w języku polskim.</w:t>
      </w:r>
    </w:p>
    <w:p w14:paraId="2132D08E" w14:textId="77777777" w:rsidR="00BC12D9" w:rsidRDefault="00BC12D9" w:rsidP="00BC12D9">
      <w:pPr>
        <w:spacing w:before="120"/>
        <w:ind w:left="709" w:hanging="709"/>
        <w:jc w:val="both"/>
        <w:rPr>
          <w:rFonts w:ascii="Cambria" w:hAnsi="Cambria" w:cs="Arial"/>
          <w:sz w:val="22"/>
          <w:szCs w:val="22"/>
        </w:rPr>
      </w:pPr>
      <w:r w:rsidRPr="000D3AB5">
        <w:rPr>
          <w:rFonts w:ascii="Cambria" w:hAnsi="Cambria" w:cs="Arial"/>
          <w:b/>
          <w:sz w:val="22"/>
          <w:szCs w:val="22"/>
        </w:rPr>
        <w:t>8.</w:t>
      </w:r>
      <w:r>
        <w:rPr>
          <w:rFonts w:ascii="Cambria" w:hAnsi="Cambria" w:cs="Arial"/>
          <w:b/>
          <w:sz w:val="22"/>
          <w:szCs w:val="22"/>
        </w:rPr>
        <w:t>14</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 xml:space="preserve">Wykonawca zobowiązany jest do powiadomienia Zamawiającego o wszelkiej zmianie adresu poczty elektronicznej </w:t>
      </w:r>
      <w:r>
        <w:rPr>
          <w:rFonts w:ascii="Cambria" w:hAnsi="Cambria" w:cs="Arial"/>
          <w:sz w:val="22"/>
          <w:szCs w:val="22"/>
        </w:rPr>
        <w:t>podanego w ofercie.</w:t>
      </w:r>
    </w:p>
    <w:p w14:paraId="34BCD101" w14:textId="77C3E381" w:rsidR="00BC12D9" w:rsidRDefault="00BC12D9" w:rsidP="00BC12D9">
      <w:pPr>
        <w:spacing w:before="120"/>
        <w:jc w:val="both"/>
        <w:rPr>
          <w:rFonts w:ascii="Cambria" w:hAnsi="Cambria" w:cs="Arial"/>
          <w:sz w:val="22"/>
          <w:szCs w:val="22"/>
        </w:rPr>
      </w:pPr>
      <w:r>
        <w:rPr>
          <w:rFonts w:ascii="Cambria" w:hAnsi="Cambria" w:cs="Arial"/>
          <w:b/>
          <w:sz w:val="22"/>
          <w:szCs w:val="22"/>
        </w:rPr>
        <w:t>8.</w:t>
      </w:r>
      <w:r w:rsidRPr="000B2DEC">
        <w:rPr>
          <w:rFonts w:ascii="Cambria" w:hAnsi="Cambria" w:cs="Arial"/>
          <w:b/>
          <w:sz w:val="22"/>
          <w:szCs w:val="22"/>
        </w:rPr>
        <w:t>15.</w:t>
      </w:r>
      <w:r>
        <w:rPr>
          <w:rFonts w:ascii="Cambria" w:hAnsi="Cambria" w:cs="Arial"/>
          <w:b/>
          <w:sz w:val="22"/>
          <w:szCs w:val="22"/>
        </w:rPr>
        <w:t xml:space="preserve">    </w:t>
      </w:r>
      <w:r w:rsidRPr="000B2DEC">
        <w:rPr>
          <w:rFonts w:ascii="Cambria" w:hAnsi="Cambria" w:cs="Arial"/>
          <w:sz w:val="22"/>
          <w:szCs w:val="22"/>
        </w:rPr>
        <w:t>Zamawiający przewiduje możliwość zwołania zebrania wykonawców</w:t>
      </w:r>
      <w:r>
        <w:rPr>
          <w:rFonts w:ascii="Cambria" w:hAnsi="Cambria" w:cs="Arial"/>
          <w:sz w:val="22"/>
          <w:szCs w:val="22"/>
        </w:rPr>
        <w:t xml:space="preserve"> celem wyjaśnienia treści SWZ – jeśli zaistnieje taka potrzeba.</w:t>
      </w:r>
    </w:p>
    <w:p w14:paraId="30FBB553" w14:textId="77777777" w:rsidR="009855A6" w:rsidRDefault="009855A6" w:rsidP="00BC12D9">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0DD344F0" w14:textId="77777777" w:rsidTr="00BC12D9">
        <w:tc>
          <w:tcPr>
            <w:tcW w:w="9073" w:type="dxa"/>
            <w:shd w:val="clear" w:color="auto" w:fill="E7E6E6"/>
          </w:tcPr>
          <w:p w14:paraId="7AB506D0" w14:textId="77777777" w:rsidR="00CC0710" w:rsidRPr="00EB5DE3" w:rsidRDefault="00CC0710" w:rsidP="00865AFD">
            <w:pPr>
              <w:snapToGrid w:val="0"/>
              <w:spacing w:before="120"/>
              <w:rPr>
                <w:rFonts w:ascii="Cambria" w:hAnsi="Cambria" w:cs="Arial"/>
                <w:b/>
                <w:bCs/>
                <w:sz w:val="22"/>
                <w:szCs w:val="22"/>
              </w:rPr>
            </w:pPr>
            <w:r w:rsidRPr="00EB5DE3">
              <w:rPr>
                <w:rFonts w:ascii="Cambria" w:hAnsi="Cambria" w:cs="Arial"/>
                <w:b/>
                <w:bCs/>
                <w:sz w:val="22"/>
                <w:szCs w:val="22"/>
              </w:rPr>
              <w:lastRenderedPageBreak/>
              <w:t>9. WYMAGANIA DOTYCZĄCE WADIUM</w:t>
            </w:r>
          </w:p>
        </w:tc>
      </w:tr>
    </w:tbl>
    <w:p w14:paraId="46D39E08" w14:textId="4BBED654" w:rsidR="00CC0710" w:rsidRPr="00615C24" w:rsidRDefault="00CC0710" w:rsidP="00615C24">
      <w:pPr>
        <w:spacing w:before="120"/>
        <w:ind w:left="709" w:hanging="709"/>
        <w:jc w:val="both"/>
        <w:rPr>
          <w:rFonts w:ascii="Cambria" w:hAnsi="Cambria" w:cs="Arial"/>
          <w:bCs/>
          <w:sz w:val="22"/>
          <w:szCs w:val="22"/>
        </w:rPr>
      </w:pPr>
      <w:r w:rsidRPr="00EB5DE3">
        <w:rPr>
          <w:rFonts w:ascii="Cambria" w:hAnsi="Cambria" w:cs="Arial"/>
          <w:b/>
          <w:sz w:val="22"/>
          <w:szCs w:val="22"/>
        </w:rPr>
        <w:t>9.1.</w:t>
      </w:r>
      <w:r w:rsidRPr="00EB5DE3">
        <w:rPr>
          <w:rFonts w:ascii="Cambria" w:hAnsi="Cambria" w:cs="Arial"/>
          <w:sz w:val="22"/>
          <w:szCs w:val="22"/>
        </w:rPr>
        <w:t xml:space="preserve"> </w:t>
      </w:r>
      <w:r w:rsidR="00255209" w:rsidRPr="00EB5DE3">
        <w:rPr>
          <w:rFonts w:ascii="Cambria" w:hAnsi="Cambria" w:cs="Arial"/>
          <w:sz w:val="22"/>
          <w:szCs w:val="22"/>
        </w:rPr>
        <w:tab/>
      </w:r>
      <w:r w:rsidR="009F0CB1" w:rsidRPr="009C5EBD">
        <w:rPr>
          <w:rFonts w:ascii="Cambria" w:hAnsi="Cambria" w:cs="Arial"/>
          <w:sz w:val="22"/>
          <w:szCs w:val="22"/>
        </w:rPr>
        <w:t xml:space="preserve">Zamawiający </w:t>
      </w:r>
      <w:r w:rsidR="009855A6">
        <w:rPr>
          <w:rFonts w:ascii="Cambria" w:hAnsi="Cambria" w:cs="Arial"/>
          <w:sz w:val="22"/>
          <w:szCs w:val="22"/>
        </w:rPr>
        <w:t xml:space="preserve">nie </w:t>
      </w:r>
      <w:r w:rsidR="009F0CB1" w:rsidRPr="009C5EBD">
        <w:rPr>
          <w:rFonts w:ascii="Cambria" w:hAnsi="Cambria" w:cs="Arial"/>
          <w:sz w:val="22"/>
          <w:szCs w:val="22"/>
        </w:rPr>
        <w:t>wymaga wniesienia wadium</w:t>
      </w:r>
      <w:r w:rsidR="009855A6">
        <w:rPr>
          <w:rFonts w:ascii="Cambria" w:hAnsi="Cambria" w:cs="Arial"/>
          <w:sz w:val="22"/>
          <w:szCs w:val="22"/>
        </w:rPr>
        <w:t>.</w:t>
      </w:r>
    </w:p>
    <w:p w14:paraId="79DDE8C4" w14:textId="77777777" w:rsidR="00CC0710" w:rsidRPr="00EB5DE3" w:rsidRDefault="00CC0710" w:rsidP="002C409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5F4090F9" w14:textId="77777777" w:rsidTr="000B658C">
        <w:tc>
          <w:tcPr>
            <w:tcW w:w="9073" w:type="dxa"/>
            <w:shd w:val="clear" w:color="auto" w:fill="E7E6E6"/>
          </w:tcPr>
          <w:p w14:paraId="5137A84E" w14:textId="77777777" w:rsidR="00CC0710" w:rsidRPr="00EB5DE3" w:rsidRDefault="00CC0710" w:rsidP="002C409C">
            <w:pPr>
              <w:snapToGrid w:val="0"/>
              <w:spacing w:before="120"/>
              <w:rPr>
                <w:rFonts w:ascii="Cambria" w:hAnsi="Cambria" w:cs="Arial"/>
                <w:b/>
                <w:bCs/>
                <w:sz w:val="22"/>
                <w:szCs w:val="22"/>
              </w:rPr>
            </w:pPr>
            <w:r w:rsidRPr="00EB5DE3">
              <w:rPr>
                <w:rFonts w:ascii="Cambria" w:hAnsi="Cambria" w:cs="Arial"/>
                <w:b/>
                <w:bCs/>
                <w:sz w:val="22"/>
                <w:szCs w:val="22"/>
              </w:rPr>
              <w:t>10. TERMIN ZWIĄZANIA OFERTĄ</w:t>
            </w:r>
          </w:p>
        </w:tc>
      </w:tr>
    </w:tbl>
    <w:p w14:paraId="579EECF4" w14:textId="4031D436" w:rsidR="00CC0710" w:rsidRPr="00EB5DE3" w:rsidRDefault="00CC0710" w:rsidP="002C409C">
      <w:pPr>
        <w:spacing w:before="120"/>
        <w:ind w:left="709" w:hanging="709"/>
        <w:rPr>
          <w:rFonts w:ascii="Cambria" w:hAnsi="Cambria" w:cs="Arial"/>
          <w:sz w:val="22"/>
          <w:szCs w:val="22"/>
        </w:rPr>
      </w:pPr>
      <w:r w:rsidRPr="00EB5DE3">
        <w:rPr>
          <w:rFonts w:ascii="Cambria" w:hAnsi="Cambria" w:cs="Arial"/>
          <w:b/>
          <w:sz w:val="22"/>
          <w:szCs w:val="22"/>
        </w:rPr>
        <w:t>10.1</w:t>
      </w:r>
      <w:r w:rsidR="00615BF5" w:rsidRPr="00EB5DE3">
        <w:rPr>
          <w:rFonts w:ascii="Cambria" w:hAnsi="Cambria" w:cs="Arial"/>
          <w:b/>
          <w:sz w:val="22"/>
          <w:szCs w:val="22"/>
        </w:rPr>
        <w:t xml:space="preserve"> </w:t>
      </w:r>
      <w:r w:rsidR="00BD0E36" w:rsidRPr="00EB5DE3">
        <w:rPr>
          <w:rFonts w:ascii="Cambria" w:hAnsi="Cambria" w:cs="Arial"/>
          <w:b/>
          <w:sz w:val="22"/>
          <w:szCs w:val="22"/>
        </w:rPr>
        <w:tab/>
      </w:r>
      <w:r w:rsidRPr="00EB5DE3">
        <w:rPr>
          <w:rFonts w:ascii="Cambria" w:hAnsi="Cambria" w:cs="Arial"/>
          <w:sz w:val="22"/>
          <w:szCs w:val="22"/>
        </w:rPr>
        <w:t xml:space="preserve">Termin, którym </w:t>
      </w:r>
      <w:r w:rsidR="00E43708" w:rsidRPr="00EB5DE3">
        <w:rPr>
          <w:rFonts w:ascii="Cambria" w:hAnsi="Cambria" w:cs="Arial"/>
          <w:sz w:val="22"/>
          <w:szCs w:val="22"/>
        </w:rPr>
        <w:t>Wykonawca</w:t>
      </w:r>
      <w:r w:rsidRPr="00EB5DE3">
        <w:rPr>
          <w:rFonts w:ascii="Cambria" w:hAnsi="Cambria" w:cs="Arial"/>
          <w:sz w:val="22"/>
          <w:szCs w:val="22"/>
        </w:rPr>
        <w:t xml:space="preserve"> będzie związany złożoną ofertą </w:t>
      </w:r>
      <w:r w:rsidR="00DA61AE">
        <w:rPr>
          <w:rFonts w:ascii="Cambria" w:hAnsi="Cambria" w:cs="Arial"/>
          <w:sz w:val="22"/>
          <w:szCs w:val="22"/>
        </w:rPr>
        <w:t>wynosi 3</w:t>
      </w:r>
      <w:r w:rsidRPr="00BB7ACB">
        <w:rPr>
          <w:rFonts w:ascii="Cambria" w:hAnsi="Cambria" w:cs="Arial"/>
          <w:sz w:val="22"/>
          <w:szCs w:val="22"/>
        </w:rPr>
        <w:t>0 dni</w:t>
      </w:r>
      <w:r w:rsidR="002B3D73">
        <w:rPr>
          <w:rFonts w:ascii="Cambria" w:hAnsi="Cambria" w:cs="Arial"/>
          <w:sz w:val="22"/>
          <w:szCs w:val="22"/>
        </w:rPr>
        <w:t xml:space="preserve">, tj. do </w:t>
      </w:r>
      <w:r w:rsidR="00CE499B">
        <w:rPr>
          <w:rFonts w:ascii="Cambria" w:hAnsi="Cambria" w:cs="Arial"/>
          <w:sz w:val="22"/>
          <w:szCs w:val="22"/>
        </w:rPr>
        <w:t xml:space="preserve">dn. </w:t>
      </w:r>
      <w:r w:rsidR="00EB6BBF">
        <w:rPr>
          <w:rFonts w:ascii="Cambria" w:hAnsi="Cambria" w:cs="Arial"/>
          <w:sz w:val="22"/>
          <w:szCs w:val="22"/>
        </w:rPr>
        <w:t xml:space="preserve">      </w:t>
      </w:r>
      <w:r w:rsidR="00B85C87">
        <w:rPr>
          <w:rFonts w:ascii="Cambria" w:hAnsi="Cambria" w:cs="Arial"/>
          <w:sz w:val="22"/>
          <w:szCs w:val="22"/>
        </w:rPr>
        <w:t>08</w:t>
      </w:r>
      <w:r w:rsidR="00CE499B">
        <w:rPr>
          <w:rFonts w:ascii="Cambria" w:hAnsi="Cambria" w:cs="Arial"/>
          <w:sz w:val="22"/>
          <w:szCs w:val="22"/>
        </w:rPr>
        <w:t>.0</w:t>
      </w:r>
      <w:r w:rsidR="00B85C87">
        <w:rPr>
          <w:rFonts w:ascii="Cambria" w:hAnsi="Cambria" w:cs="Arial"/>
          <w:sz w:val="22"/>
          <w:szCs w:val="22"/>
        </w:rPr>
        <w:t>6</w:t>
      </w:r>
      <w:r w:rsidR="00CE499B">
        <w:rPr>
          <w:rFonts w:ascii="Cambria" w:hAnsi="Cambria" w:cs="Arial"/>
          <w:sz w:val="22"/>
          <w:szCs w:val="22"/>
        </w:rPr>
        <w:t>.202</w:t>
      </w:r>
      <w:r w:rsidR="00EB6BBF">
        <w:rPr>
          <w:rFonts w:ascii="Cambria" w:hAnsi="Cambria" w:cs="Arial"/>
          <w:sz w:val="22"/>
          <w:szCs w:val="22"/>
        </w:rPr>
        <w:t>3</w:t>
      </w:r>
      <w:r w:rsidR="00CE499B">
        <w:rPr>
          <w:rFonts w:ascii="Cambria" w:hAnsi="Cambria" w:cs="Arial"/>
          <w:sz w:val="22"/>
          <w:szCs w:val="22"/>
        </w:rPr>
        <w:t xml:space="preserve">r. </w:t>
      </w:r>
      <w:r w:rsidRPr="00EB5DE3">
        <w:rPr>
          <w:rFonts w:ascii="Cambria" w:hAnsi="Cambria" w:cs="Arial"/>
          <w:sz w:val="22"/>
          <w:szCs w:val="22"/>
        </w:rPr>
        <w:t xml:space="preserve"> </w:t>
      </w:r>
      <w:r w:rsidR="002B3D73">
        <w:rPr>
          <w:rFonts w:ascii="Cambria" w:hAnsi="Cambria" w:cs="Arial"/>
          <w:sz w:val="22"/>
          <w:szCs w:val="22"/>
        </w:rPr>
        <w:t>B</w:t>
      </w:r>
      <w:r w:rsidRPr="00EB5DE3">
        <w:rPr>
          <w:rFonts w:ascii="Cambria" w:hAnsi="Cambria" w:cs="Arial"/>
          <w:sz w:val="22"/>
          <w:szCs w:val="22"/>
        </w:rPr>
        <w:t>ieg terminu rozpoczyna się wraz z upływem terminu składania ofert.</w:t>
      </w:r>
    </w:p>
    <w:p w14:paraId="06F53B3D" w14:textId="5D10ECBD" w:rsidR="00CC0710" w:rsidRPr="00EB5DE3" w:rsidRDefault="00E43708" w:rsidP="002C409C">
      <w:pPr>
        <w:numPr>
          <w:ilvl w:val="1"/>
          <w:numId w:val="9"/>
        </w:numPr>
        <w:spacing w:before="120"/>
        <w:ind w:left="709" w:hanging="709"/>
        <w:jc w:val="both"/>
        <w:rPr>
          <w:rFonts w:ascii="Cambria" w:hAnsi="Cambria" w:cs="Arial"/>
          <w:sz w:val="22"/>
          <w:szCs w:val="22"/>
        </w:rPr>
      </w:pPr>
      <w:r w:rsidRPr="00EB5DE3">
        <w:rPr>
          <w:rFonts w:ascii="Cambria" w:hAnsi="Cambria" w:cs="Arial"/>
          <w:sz w:val="22"/>
          <w:szCs w:val="22"/>
        </w:rPr>
        <w:t>Wykonawca</w:t>
      </w:r>
      <w:r w:rsidR="00CC0710" w:rsidRPr="00EB5DE3">
        <w:rPr>
          <w:rFonts w:ascii="Cambria" w:hAnsi="Cambria" w:cs="Arial"/>
          <w:sz w:val="22"/>
          <w:szCs w:val="22"/>
        </w:rPr>
        <w:t xml:space="preserve">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w:t>
      </w:r>
      <w:r w:rsidR="00D61677">
        <w:rPr>
          <w:rFonts w:ascii="Cambria" w:hAnsi="Cambria" w:cs="Arial"/>
          <w:sz w:val="22"/>
          <w:szCs w:val="22"/>
        </w:rPr>
        <w:t>3</w:t>
      </w:r>
      <w:r w:rsidR="00CC0710" w:rsidRPr="00EB5DE3">
        <w:rPr>
          <w:rFonts w:ascii="Cambria" w:hAnsi="Cambria" w:cs="Arial"/>
          <w:sz w:val="22"/>
          <w:szCs w:val="22"/>
        </w:rPr>
        <w:t>0 dni.</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31DD3F54" w14:textId="77777777" w:rsidTr="00C516D8">
        <w:tc>
          <w:tcPr>
            <w:tcW w:w="9073" w:type="dxa"/>
            <w:shd w:val="clear" w:color="auto" w:fill="E7E6E6"/>
          </w:tcPr>
          <w:p w14:paraId="0BFADC2C" w14:textId="77777777" w:rsidR="00CC0710" w:rsidRPr="00EB5DE3" w:rsidRDefault="00CC0710" w:rsidP="002C409C">
            <w:pPr>
              <w:snapToGrid w:val="0"/>
              <w:spacing w:before="120"/>
              <w:rPr>
                <w:rFonts w:ascii="Cambria" w:hAnsi="Cambria" w:cs="Arial"/>
                <w:b/>
                <w:bCs/>
                <w:sz w:val="22"/>
                <w:szCs w:val="22"/>
              </w:rPr>
            </w:pPr>
            <w:r w:rsidRPr="00EB5DE3">
              <w:rPr>
                <w:rFonts w:ascii="Cambria" w:hAnsi="Cambria" w:cs="Arial"/>
                <w:b/>
                <w:bCs/>
                <w:sz w:val="22"/>
                <w:szCs w:val="22"/>
              </w:rPr>
              <w:t>11. OPIS SPOSOBU PRZYGOTOWANIA OFERT</w:t>
            </w:r>
          </w:p>
        </w:tc>
      </w:tr>
    </w:tbl>
    <w:p w14:paraId="0AF7EC18" w14:textId="780B2F5C" w:rsidR="0014778A" w:rsidRPr="000D3AB5" w:rsidRDefault="0014778A" w:rsidP="0014778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 xml:space="preserve">11.1. </w:t>
      </w:r>
      <w:r w:rsidRPr="000D3AB5">
        <w:rPr>
          <w:rFonts w:ascii="Cambria" w:hAnsi="Cambria" w:cs="Arial"/>
          <w:b/>
          <w:sz w:val="22"/>
          <w:szCs w:val="22"/>
        </w:rPr>
        <w:tab/>
      </w:r>
      <w:r w:rsidRPr="000D3AB5">
        <w:rPr>
          <w:rFonts w:ascii="Cambria" w:hAnsi="Cambria" w:cs="Arial"/>
          <w:sz w:val="22"/>
          <w:szCs w:val="22"/>
        </w:rPr>
        <w:t xml:space="preserve">Oferta </w:t>
      </w:r>
      <w:r w:rsidR="007B6128">
        <w:rPr>
          <w:rFonts w:ascii="Cambria" w:hAnsi="Cambria" w:cs="Arial"/>
          <w:sz w:val="22"/>
          <w:szCs w:val="22"/>
        </w:rPr>
        <w:t>powinna</w:t>
      </w:r>
      <w:r w:rsidRPr="000D3AB5">
        <w:rPr>
          <w:rFonts w:ascii="Cambria" w:hAnsi="Cambria" w:cs="Arial"/>
          <w:sz w:val="22"/>
          <w:szCs w:val="22"/>
        </w:rPr>
        <w:t xml:space="preserve"> być sporządzona</w:t>
      </w:r>
      <w:r w:rsidRPr="00EC31CE">
        <w:rPr>
          <w:rFonts w:ascii="Cambria" w:hAnsi="Cambria" w:cs="Arial"/>
          <w:sz w:val="22"/>
          <w:szCs w:val="22"/>
        </w:rPr>
        <w:t xml:space="preserve"> w postaci elektronicznej, i opatr</w:t>
      </w:r>
      <w:r>
        <w:rPr>
          <w:rFonts w:ascii="Cambria" w:hAnsi="Cambria" w:cs="Arial"/>
          <w:sz w:val="22"/>
          <w:szCs w:val="22"/>
        </w:rPr>
        <w:t xml:space="preserve">zona </w:t>
      </w:r>
      <w:r w:rsidRPr="00EC31CE">
        <w:rPr>
          <w:rFonts w:ascii="Cambria" w:hAnsi="Cambria" w:cs="Arial"/>
          <w:sz w:val="22"/>
          <w:szCs w:val="22"/>
        </w:rPr>
        <w:t>kwalifikowanym podpisem elektronicznym</w:t>
      </w:r>
      <w:r w:rsidR="00C06530">
        <w:rPr>
          <w:rFonts w:ascii="Cambria" w:hAnsi="Cambria" w:cs="Arial"/>
          <w:sz w:val="22"/>
          <w:szCs w:val="22"/>
        </w:rPr>
        <w:t>; dopuszcza się skan papierowej formy oferty opatrzony podpisem elektronicznym.</w:t>
      </w:r>
      <w:r>
        <w:rPr>
          <w:rFonts w:ascii="Cambria" w:hAnsi="Cambria" w:cs="Arial"/>
          <w:sz w:val="22"/>
          <w:szCs w:val="22"/>
        </w:rPr>
        <w:t xml:space="preserve"> </w:t>
      </w:r>
      <w:r w:rsidRPr="000D3AB5">
        <w:rPr>
          <w:rFonts w:ascii="Cambria" w:hAnsi="Cambria" w:cs="Arial"/>
          <w:sz w:val="22"/>
          <w:szCs w:val="22"/>
        </w:rPr>
        <w:t xml:space="preserve">Oferta musi być </w:t>
      </w:r>
      <w:r>
        <w:rPr>
          <w:rFonts w:ascii="Cambria" w:hAnsi="Cambria" w:cs="Arial"/>
          <w:sz w:val="22"/>
          <w:szCs w:val="22"/>
        </w:rPr>
        <w:t>sporządzona</w:t>
      </w:r>
      <w:r w:rsidRPr="000D3AB5">
        <w:rPr>
          <w:rFonts w:ascii="Cambria" w:hAnsi="Cambria" w:cs="Arial"/>
          <w:sz w:val="22"/>
          <w:szCs w:val="22"/>
        </w:rPr>
        <w:t xml:space="preserve"> w języku polskim</w:t>
      </w:r>
      <w:r>
        <w:rPr>
          <w:rFonts w:ascii="Cambria" w:hAnsi="Cambria" w:cs="Arial"/>
          <w:sz w:val="22"/>
          <w:szCs w:val="22"/>
        </w:rPr>
        <w:t>,</w:t>
      </w:r>
      <w:r w:rsidRPr="000D3AB5">
        <w:rPr>
          <w:rFonts w:ascii="Cambria" w:hAnsi="Cambria" w:cs="Arial"/>
          <w:sz w:val="22"/>
          <w:szCs w:val="22"/>
        </w:rPr>
        <w:t xml:space="preserve"> podpisana przez osobę upoważnioną.</w:t>
      </w:r>
    </w:p>
    <w:p w14:paraId="53CC4B95" w14:textId="77777777" w:rsidR="0014778A" w:rsidRPr="000D3AB5" w:rsidRDefault="0014778A" w:rsidP="0014778A">
      <w:pPr>
        <w:numPr>
          <w:ilvl w:val="1"/>
          <w:numId w:val="15"/>
        </w:numPr>
        <w:tabs>
          <w:tab w:val="clear" w:pos="465"/>
          <w:tab w:val="num" w:pos="709"/>
        </w:tabs>
        <w:spacing w:before="120"/>
        <w:ind w:left="709" w:hanging="709"/>
        <w:jc w:val="both"/>
        <w:rPr>
          <w:rFonts w:ascii="Cambria" w:hAnsi="Cambria" w:cs="Arial"/>
          <w:sz w:val="22"/>
          <w:szCs w:val="22"/>
        </w:rPr>
      </w:pPr>
      <w:r w:rsidRPr="000D3AB5">
        <w:rPr>
          <w:rFonts w:ascii="Cambria" w:hAnsi="Cambria" w:cs="Arial"/>
          <w:sz w:val="22"/>
          <w:szCs w:val="22"/>
        </w:rPr>
        <w:t>W przypadku podpisania oferty przez pełnomocnika do oferty należy dołączyć stosowne pełnomocnictwo dla takiego pełnomocnika.</w:t>
      </w:r>
    </w:p>
    <w:p w14:paraId="5F7C6F70" w14:textId="77777777" w:rsidR="0014778A" w:rsidRPr="000D3AB5" w:rsidRDefault="0014778A" w:rsidP="0014778A">
      <w:pPr>
        <w:numPr>
          <w:ilvl w:val="1"/>
          <w:numId w:val="15"/>
        </w:numPr>
        <w:tabs>
          <w:tab w:val="clear" w:pos="465"/>
          <w:tab w:val="num" w:pos="709"/>
        </w:tabs>
        <w:spacing w:before="120"/>
        <w:ind w:left="709" w:hanging="709"/>
        <w:jc w:val="both"/>
        <w:rPr>
          <w:rFonts w:ascii="Cambria" w:hAnsi="Cambria" w:cs="Arial"/>
          <w:sz w:val="22"/>
          <w:szCs w:val="22"/>
        </w:rPr>
      </w:pPr>
      <w:r w:rsidRPr="000D3AB5">
        <w:rPr>
          <w:rFonts w:ascii="Cambria" w:hAnsi="Cambria" w:cs="Arial"/>
          <w:sz w:val="22"/>
          <w:szCs w:val="22"/>
        </w:rPr>
        <w:t>Wykonawcy ponoszą wszelkie koszty związane z przygotowaniem i złożeniem oferty.</w:t>
      </w:r>
    </w:p>
    <w:p w14:paraId="43CC137F" w14:textId="77777777" w:rsidR="0014778A" w:rsidRPr="00EC31CE" w:rsidRDefault="0014778A" w:rsidP="0014778A">
      <w:pPr>
        <w:numPr>
          <w:ilvl w:val="1"/>
          <w:numId w:val="15"/>
        </w:numPr>
        <w:tabs>
          <w:tab w:val="clear" w:pos="465"/>
          <w:tab w:val="num" w:pos="709"/>
        </w:tabs>
        <w:spacing w:before="120"/>
        <w:ind w:left="709" w:hanging="709"/>
        <w:jc w:val="both"/>
        <w:rPr>
          <w:rFonts w:ascii="Cambria" w:hAnsi="Cambria" w:cs="Arial"/>
          <w:bCs/>
          <w:sz w:val="22"/>
          <w:szCs w:val="22"/>
        </w:rPr>
      </w:pPr>
      <w:r w:rsidRPr="00EC31CE">
        <w:rPr>
          <w:rFonts w:ascii="Cambria" w:hAnsi="Cambria" w:cs="Arial"/>
          <w:sz w:val="22"/>
          <w:szCs w:val="22"/>
        </w:rPr>
        <w:t>Wykonawcy przedstawiają ofertę zgodnie ze wszystkimi wymaganiami określonymi w SWZ.</w:t>
      </w:r>
    </w:p>
    <w:p w14:paraId="0714D9FD" w14:textId="77777777" w:rsidR="0014778A" w:rsidRPr="00C15FEB" w:rsidRDefault="0014778A" w:rsidP="0014778A">
      <w:pPr>
        <w:numPr>
          <w:ilvl w:val="1"/>
          <w:numId w:val="15"/>
        </w:numPr>
        <w:tabs>
          <w:tab w:val="clear" w:pos="465"/>
          <w:tab w:val="num" w:pos="709"/>
        </w:tabs>
        <w:spacing w:before="120"/>
        <w:ind w:left="709" w:hanging="709"/>
        <w:jc w:val="both"/>
        <w:rPr>
          <w:rFonts w:ascii="Cambria" w:hAnsi="Cambria" w:cs="Arial"/>
          <w:bCs/>
          <w:sz w:val="22"/>
          <w:szCs w:val="22"/>
        </w:rPr>
      </w:pPr>
      <w:r w:rsidRPr="000D3AB5">
        <w:rPr>
          <w:rFonts w:ascii="Cambria" w:hAnsi="Cambria" w:cs="Arial"/>
          <w:bCs/>
          <w:sz w:val="22"/>
          <w:szCs w:val="22"/>
        </w:rPr>
        <w:t>W terminie składania ofert określonym w pkt 12.1. SWZ wykonawca zobowiązany jest złożyć Zamawiającemu</w:t>
      </w:r>
      <w:r>
        <w:rPr>
          <w:rFonts w:ascii="Cambria" w:hAnsi="Cambria" w:cs="Arial"/>
          <w:bCs/>
          <w:sz w:val="22"/>
          <w:szCs w:val="22"/>
        </w:rPr>
        <w:t xml:space="preserve"> </w:t>
      </w:r>
      <w:r w:rsidRPr="00F2541A">
        <w:rPr>
          <w:rFonts w:ascii="Cambria" w:hAnsi="Cambria" w:cs="Arial"/>
          <w:bCs/>
          <w:sz w:val="22"/>
          <w:szCs w:val="22"/>
        </w:rPr>
        <w:t>Ofertę zawierającą:</w:t>
      </w:r>
      <w:r w:rsidRPr="00C15FEB">
        <w:rPr>
          <w:rFonts w:ascii="Cambria" w:hAnsi="Cambria" w:cs="Arial"/>
          <w:bCs/>
          <w:sz w:val="22"/>
          <w:szCs w:val="22"/>
        </w:rPr>
        <w:t xml:space="preserve"> </w:t>
      </w:r>
    </w:p>
    <w:p w14:paraId="45FB7323" w14:textId="5C13B173" w:rsidR="0014778A" w:rsidRPr="000D3AB5" w:rsidRDefault="0014778A" w:rsidP="0014778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 xml:space="preserve">formularz Oferty (sporządzony wg wzoru stanowiącego załącznik nr 1 do SWZ) wraz z Kosztorysem Ofertowym (sporządzonym wg wzoru stanowiącego załącznik nr </w:t>
      </w:r>
      <w:r w:rsidR="00DC1E4F">
        <w:rPr>
          <w:rFonts w:ascii="Cambria" w:hAnsi="Cambria" w:cs="Arial"/>
          <w:sz w:val="22"/>
          <w:szCs w:val="22"/>
        </w:rPr>
        <w:t>1A</w:t>
      </w:r>
      <w:r w:rsidRPr="000D3AB5">
        <w:rPr>
          <w:rFonts w:ascii="Cambria" w:hAnsi="Cambria" w:cs="Arial"/>
          <w:sz w:val="22"/>
          <w:szCs w:val="22"/>
        </w:rPr>
        <w:t xml:space="preserve"> do SWZ),</w:t>
      </w:r>
      <w:r w:rsidRPr="00F2541A">
        <w:rPr>
          <w:rFonts w:ascii="Cambria" w:hAnsi="Cambria" w:cs="Arial"/>
          <w:bCs/>
          <w:sz w:val="22"/>
          <w:szCs w:val="22"/>
        </w:rPr>
        <w:t xml:space="preserve"> </w:t>
      </w:r>
      <w:r>
        <w:rPr>
          <w:rFonts w:ascii="Cambria" w:hAnsi="Cambria" w:cs="Arial"/>
          <w:bCs/>
          <w:sz w:val="22"/>
          <w:szCs w:val="22"/>
        </w:rPr>
        <w:t xml:space="preserve"> </w:t>
      </w:r>
      <w:r w:rsidRPr="00F2541A">
        <w:rPr>
          <w:rFonts w:ascii="Cambria" w:hAnsi="Cambria" w:cs="Arial"/>
          <w:bCs/>
          <w:sz w:val="22"/>
          <w:szCs w:val="22"/>
        </w:rPr>
        <w:t>opatr</w:t>
      </w:r>
      <w:r>
        <w:rPr>
          <w:rFonts w:ascii="Cambria" w:hAnsi="Cambria" w:cs="Arial"/>
          <w:bCs/>
          <w:sz w:val="22"/>
          <w:szCs w:val="22"/>
        </w:rPr>
        <w:t>zone</w:t>
      </w:r>
      <w:r w:rsidRPr="00F2541A">
        <w:rPr>
          <w:rFonts w:ascii="Cambria" w:hAnsi="Cambria" w:cs="Arial"/>
          <w:bCs/>
          <w:sz w:val="22"/>
          <w:szCs w:val="22"/>
        </w:rPr>
        <w:t xml:space="preserve"> kwalifikowanym podpisem elektronicznym</w:t>
      </w:r>
      <w:r>
        <w:rPr>
          <w:rFonts w:ascii="Cambria" w:hAnsi="Cambria" w:cs="Arial"/>
          <w:bCs/>
          <w:sz w:val="22"/>
          <w:szCs w:val="22"/>
        </w:rPr>
        <w:t>,</w:t>
      </w:r>
    </w:p>
    <w:p w14:paraId="5A7CD058" w14:textId="780E40FF" w:rsidR="0014778A" w:rsidRPr="000D3AB5" w:rsidRDefault="0014778A" w:rsidP="0014778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 xml:space="preserve">pełnomocnictwo do złożenia </w:t>
      </w:r>
      <w:r>
        <w:rPr>
          <w:rFonts w:ascii="Cambria" w:hAnsi="Cambria" w:cs="Arial"/>
          <w:sz w:val="22"/>
          <w:szCs w:val="22"/>
        </w:rPr>
        <w:t>oferty</w:t>
      </w:r>
      <w:r w:rsidRPr="00EC31CE">
        <w:rPr>
          <w:rFonts w:ascii="Cambria" w:hAnsi="Cambria" w:cs="Arial"/>
          <w:bCs/>
          <w:sz w:val="22"/>
          <w:szCs w:val="22"/>
        </w:rPr>
        <w:t xml:space="preserve"> opatrzon</w:t>
      </w:r>
      <w:r>
        <w:rPr>
          <w:rFonts w:ascii="Cambria" w:hAnsi="Cambria" w:cs="Arial"/>
          <w:bCs/>
          <w:sz w:val="22"/>
          <w:szCs w:val="22"/>
        </w:rPr>
        <w:t>e</w:t>
      </w:r>
      <w:r w:rsidRPr="00EC31CE">
        <w:rPr>
          <w:rFonts w:ascii="Cambria" w:hAnsi="Cambria" w:cs="Arial"/>
          <w:bCs/>
          <w:sz w:val="22"/>
          <w:szCs w:val="22"/>
        </w:rPr>
        <w:t xml:space="preserve"> kwalifikowanym podpisem elektronicznym</w:t>
      </w:r>
      <w:r w:rsidRPr="000D3AB5">
        <w:rPr>
          <w:rFonts w:ascii="Cambria" w:hAnsi="Cambria" w:cs="Arial"/>
          <w:sz w:val="22"/>
          <w:szCs w:val="22"/>
        </w:rPr>
        <w:t xml:space="preserve">, o ile </w:t>
      </w:r>
      <w:r>
        <w:rPr>
          <w:rFonts w:ascii="Cambria" w:hAnsi="Cambria" w:cs="Arial"/>
          <w:sz w:val="22"/>
          <w:szCs w:val="22"/>
        </w:rPr>
        <w:t xml:space="preserve">oferta </w:t>
      </w:r>
      <w:r w:rsidRPr="000D3AB5">
        <w:rPr>
          <w:rFonts w:ascii="Cambria" w:hAnsi="Cambria" w:cs="Arial"/>
          <w:sz w:val="22"/>
          <w:szCs w:val="22"/>
        </w:rPr>
        <w:t xml:space="preserve"> zostanie złożon</w:t>
      </w:r>
      <w:r>
        <w:rPr>
          <w:rFonts w:ascii="Cambria" w:hAnsi="Cambria" w:cs="Arial"/>
          <w:sz w:val="22"/>
          <w:szCs w:val="22"/>
        </w:rPr>
        <w:t>a</w:t>
      </w:r>
      <w:r w:rsidRPr="000D3AB5">
        <w:rPr>
          <w:rFonts w:ascii="Cambria" w:hAnsi="Cambria" w:cs="Arial"/>
          <w:sz w:val="22"/>
          <w:szCs w:val="22"/>
        </w:rPr>
        <w:t xml:space="preserve"> przez pełnomocnika</w:t>
      </w:r>
      <w:r>
        <w:rPr>
          <w:rFonts w:ascii="Cambria" w:hAnsi="Cambria" w:cs="Arial"/>
          <w:sz w:val="22"/>
          <w:szCs w:val="22"/>
        </w:rPr>
        <w:t>,</w:t>
      </w:r>
    </w:p>
    <w:p w14:paraId="01519684" w14:textId="7C439C08" w:rsidR="0014778A" w:rsidRPr="000D3AB5" w:rsidRDefault="0014778A" w:rsidP="0014778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t>pełnomocnictwo dla pełnomocnika ustanowionego przez Wykonawców wspólnie ubiegając</w:t>
      </w:r>
      <w:r>
        <w:rPr>
          <w:rFonts w:ascii="Cambria" w:hAnsi="Cambria" w:cs="Arial"/>
          <w:sz w:val="22"/>
          <w:szCs w:val="22"/>
        </w:rPr>
        <w:t>ych się o udzielenie zamówienia;</w:t>
      </w:r>
      <w:r w:rsidRPr="000D3AB5">
        <w:rPr>
          <w:rFonts w:ascii="Cambria" w:hAnsi="Cambria" w:cs="Arial"/>
          <w:sz w:val="22"/>
          <w:szCs w:val="22"/>
        </w:rPr>
        <w:t xml:space="preserve"> pełnomocnictwo powinno </w:t>
      </w:r>
      <w:r w:rsidR="00054D36">
        <w:rPr>
          <w:rFonts w:ascii="Cambria" w:hAnsi="Cambria" w:cs="Arial"/>
          <w:bCs/>
          <w:sz w:val="22"/>
          <w:szCs w:val="22"/>
        </w:rPr>
        <w:t xml:space="preserve"> być</w:t>
      </w:r>
      <w:r w:rsidRPr="00EC31CE">
        <w:rPr>
          <w:rFonts w:ascii="Cambria" w:hAnsi="Cambria" w:cs="Arial"/>
          <w:bCs/>
          <w:sz w:val="22"/>
          <w:szCs w:val="22"/>
        </w:rPr>
        <w:t xml:space="preserve"> opatrzon</w:t>
      </w:r>
      <w:r>
        <w:rPr>
          <w:rFonts w:ascii="Cambria" w:hAnsi="Cambria" w:cs="Arial"/>
          <w:bCs/>
          <w:sz w:val="22"/>
          <w:szCs w:val="22"/>
        </w:rPr>
        <w:t>e</w:t>
      </w:r>
      <w:r w:rsidRPr="00EC31CE">
        <w:rPr>
          <w:rFonts w:ascii="Cambria" w:hAnsi="Cambria" w:cs="Arial"/>
          <w:bCs/>
          <w:sz w:val="22"/>
          <w:szCs w:val="22"/>
        </w:rPr>
        <w:t xml:space="preserve"> kwalifikowanym podpisem elektronicznym</w:t>
      </w:r>
      <w:r w:rsidRPr="000D3AB5">
        <w:rPr>
          <w:rFonts w:ascii="Cambria" w:hAnsi="Cambria" w:cs="Arial"/>
          <w:sz w:val="22"/>
          <w:szCs w:val="22"/>
        </w:rPr>
        <w:t>,</w:t>
      </w:r>
    </w:p>
    <w:p w14:paraId="19A17152" w14:textId="094262AA" w:rsidR="00DC1E4F" w:rsidRDefault="0014778A" w:rsidP="00054D36">
      <w:pPr>
        <w:pStyle w:val="Akapitzlist"/>
        <w:autoSpaceDE w:val="0"/>
        <w:autoSpaceDN w:val="0"/>
        <w:adjustRightInd w:val="0"/>
        <w:spacing w:before="120"/>
        <w:ind w:left="1276" w:hanging="567"/>
        <w:contextualSpacing w:val="0"/>
        <w:jc w:val="both"/>
        <w:rPr>
          <w:rFonts w:ascii="Cambria" w:hAnsi="Cambria" w:cs="Arial"/>
          <w:bCs/>
          <w:sz w:val="22"/>
          <w:szCs w:val="22"/>
        </w:rPr>
      </w:pPr>
      <w:r w:rsidRPr="000D3AB5">
        <w:rPr>
          <w:rFonts w:ascii="Cambria" w:hAnsi="Cambria" w:cs="Arial"/>
          <w:sz w:val="22"/>
          <w:szCs w:val="22"/>
        </w:rPr>
        <w:t>d)</w:t>
      </w:r>
      <w:r w:rsidRPr="000D3AB5">
        <w:rPr>
          <w:rFonts w:ascii="Cambria" w:hAnsi="Cambria" w:cs="Arial"/>
          <w:sz w:val="22"/>
          <w:szCs w:val="22"/>
        </w:rPr>
        <w:tab/>
        <w:t xml:space="preserve">zobowiązanie podmiotu trzeciego albo inny dokument służący wykazaniu udostępnienia wykonawcy potencjału przez podmiot trzeci zgodnie z pkt 7.3. SWZ, jeżeli wykonawca wykazując spełnienie warunków udziału w postępowaniu polega na zdolnościach lub sytuacji innych podmiotów; </w:t>
      </w:r>
      <w:r>
        <w:rPr>
          <w:rFonts w:ascii="Cambria" w:hAnsi="Cambria" w:cs="Arial"/>
          <w:sz w:val="22"/>
          <w:szCs w:val="22"/>
        </w:rPr>
        <w:t>(n</w:t>
      </w:r>
      <w:r w:rsidRPr="000D3AB5">
        <w:rPr>
          <w:rFonts w:ascii="Cambria" w:hAnsi="Cambria" w:cs="Arial"/>
          <w:bCs/>
          <w:sz w:val="22"/>
          <w:szCs w:val="22"/>
        </w:rPr>
        <w:t xml:space="preserve">iewiążący wzór zobowiązania </w:t>
      </w:r>
      <w:r>
        <w:rPr>
          <w:rFonts w:ascii="Cambria" w:hAnsi="Cambria" w:cs="Arial"/>
          <w:bCs/>
          <w:sz w:val="22"/>
          <w:szCs w:val="22"/>
        </w:rPr>
        <w:t>d</w:t>
      </w:r>
      <w:r w:rsidRPr="000D3AB5">
        <w:rPr>
          <w:rFonts w:ascii="Cambria" w:hAnsi="Cambria" w:cs="Arial"/>
          <w:bCs/>
          <w:sz w:val="22"/>
          <w:szCs w:val="22"/>
        </w:rPr>
        <w:t>o oddani</w:t>
      </w:r>
      <w:r>
        <w:rPr>
          <w:rFonts w:ascii="Cambria" w:hAnsi="Cambria" w:cs="Arial"/>
          <w:bCs/>
          <w:sz w:val="22"/>
          <w:szCs w:val="22"/>
        </w:rPr>
        <w:t>a</w:t>
      </w:r>
      <w:r w:rsidRPr="000D3AB5">
        <w:rPr>
          <w:rFonts w:ascii="Cambria" w:hAnsi="Cambria" w:cs="Arial"/>
          <w:bCs/>
          <w:sz w:val="22"/>
          <w:szCs w:val="22"/>
        </w:rPr>
        <w:t xml:space="preserve"> wykonawcy do dyspozycji niezbędnych zasobów na potrzeby wykonania zamówienia stanowi załącznik nr </w:t>
      </w:r>
      <w:r>
        <w:rPr>
          <w:rFonts w:ascii="Cambria" w:hAnsi="Cambria" w:cs="Arial"/>
          <w:bCs/>
          <w:sz w:val="22"/>
          <w:szCs w:val="22"/>
        </w:rPr>
        <w:t xml:space="preserve">6 </w:t>
      </w:r>
      <w:r w:rsidRPr="000D3AB5">
        <w:rPr>
          <w:rFonts w:ascii="Cambria" w:hAnsi="Cambria" w:cs="Arial"/>
          <w:bCs/>
          <w:sz w:val="22"/>
          <w:szCs w:val="22"/>
        </w:rPr>
        <w:t>do SWZ)</w:t>
      </w:r>
      <w:r w:rsidR="00D51067">
        <w:rPr>
          <w:rFonts w:ascii="Cambria" w:hAnsi="Cambria" w:cs="Arial"/>
          <w:bCs/>
          <w:sz w:val="22"/>
          <w:szCs w:val="22"/>
        </w:rPr>
        <w:t>,</w:t>
      </w:r>
    </w:p>
    <w:p w14:paraId="52CFDA60" w14:textId="257E9852" w:rsidR="00D51067" w:rsidRDefault="00D51067" w:rsidP="00054D36">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bCs/>
          <w:sz w:val="22"/>
          <w:szCs w:val="22"/>
        </w:rPr>
        <w:t xml:space="preserve">e)       oświadczenie o niepodleganiu wykluczeniu z postępowania oraz spełnianiu </w:t>
      </w:r>
    </w:p>
    <w:p w14:paraId="04A65A95" w14:textId="47D95543" w:rsidR="00D51067" w:rsidRPr="00054D36" w:rsidRDefault="00D51067" w:rsidP="00054D36">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bCs/>
          <w:sz w:val="22"/>
          <w:szCs w:val="22"/>
        </w:rPr>
        <w:t xml:space="preserve">           warunków udziału w postępowaniu (wg załącznika nr 2 do SWZ).</w:t>
      </w:r>
    </w:p>
    <w:p w14:paraId="6BA03C74" w14:textId="13F7A6F5" w:rsidR="0014778A" w:rsidRDefault="0014778A" w:rsidP="0014778A">
      <w:pPr>
        <w:spacing w:before="120"/>
        <w:ind w:left="709" w:hanging="709"/>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6</w:t>
      </w:r>
      <w:r w:rsidRPr="009C2663">
        <w:rPr>
          <w:rFonts w:ascii="Cambria" w:hAnsi="Cambria" w:cs="Arial"/>
          <w:b/>
          <w:sz w:val="22"/>
          <w:szCs w:val="22"/>
        </w:rPr>
        <w:t>.</w:t>
      </w:r>
      <w:r w:rsidRPr="009C2663">
        <w:rPr>
          <w:rFonts w:ascii="Cambria" w:hAnsi="Cambria" w:cs="Arial"/>
          <w:sz w:val="22"/>
          <w:szCs w:val="22"/>
        </w:rPr>
        <w:t xml:space="preserve"> </w:t>
      </w:r>
      <w:r w:rsidRPr="009C2663">
        <w:rPr>
          <w:rFonts w:ascii="Cambria" w:hAnsi="Cambria" w:cs="Arial"/>
          <w:sz w:val="22"/>
          <w:szCs w:val="22"/>
        </w:rPr>
        <w:tab/>
        <w:t xml:space="preserve">Jeżeli oferta zawiera informacje stanowiące tajemnicę przedsiębiorstwa w rozumieniu przepisów, art. 11 ust. </w:t>
      </w:r>
      <w:r>
        <w:rPr>
          <w:rFonts w:ascii="Cambria" w:hAnsi="Cambria" w:cs="Arial"/>
          <w:sz w:val="22"/>
          <w:szCs w:val="22"/>
        </w:rPr>
        <w:t>2</w:t>
      </w:r>
      <w:r w:rsidRPr="009C2663">
        <w:rPr>
          <w:rFonts w:ascii="Cambria" w:hAnsi="Cambria" w:cs="Arial"/>
          <w:sz w:val="22"/>
          <w:szCs w:val="22"/>
        </w:rPr>
        <w:t xml:space="preserve"> ustawy z dnia 16 kwietnia 1993 r. o zwalczaniu nieuczciwej konkurencji (tekst jedn.: Dz. U. z 201</w:t>
      </w:r>
      <w:r>
        <w:rPr>
          <w:rFonts w:ascii="Cambria" w:hAnsi="Cambria" w:cs="Arial"/>
          <w:sz w:val="22"/>
          <w:szCs w:val="22"/>
        </w:rPr>
        <w:t>9</w:t>
      </w:r>
      <w:r w:rsidRPr="009C2663">
        <w:rPr>
          <w:rFonts w:ascii="Cambria" w:hAnsi="Cambria" w:cs="Arial"/>
          <w:sz w:val="22"/>
          <w:szCs w:val="22"/>
        </w:rPr>
        <w:t xml:space="preserve"> r., poz. </w:t>
      </w:r>
      <w:r>
        <w:rPr>
          <w:rFonts w:ascii="Cambria" w:hAnsi="Cambria" w:cs="Arial"/>
          <w:sz w:val="22"/>
          <w:szCs w:val="22"/>
        </w:rPr>
        <w:t xml:space="preserve">1010 z późn. </w:t>
      </w:r>
      <w:r w:rsidRPr="00965B78">
        <w:rPr>
          <w:rFonts w:ascii="Cambria" w:hAnsi="Cambria" w:cs="Arial"/>
          <w:sz w:val="22"/>
          <w:szCs w:val="22"/>
        </w:rPr>
        <w:t xml:space="preserve">zm.), wówczas informacje te muszą być wyodrębnione w formie osobnego </w:t>
      </w:r>
      <w:r w:rsidRPr="00F8024D">
        <w:rPr>
          <w:rFonts w:ascii="Cambria" w:hAnsi="Cambria" w:cs="Arial"/>
          <w:sz w:val="22"/>
          <w:szCs w:val="22"/>
        </w:rPr>
        <w:t xml:space="preserve">pliku i złożone zgodnie z zasadami </w:t>
      </w:r>
      <w:r w:rsidRPr="00F8024D">
        <w:rPr>
          <w:rFonts w:ascii="Cambria" w:hAnsi="Cambria" w:cs="Arial"/>
          <w:sz w:val="22"/>
          <w:szCs w:val="22"/>
        </w:rPr>
        <w:lastRenderedPageBreak/>
        <w:t>opisanymi w pkt 8.</w:t>
      </w:r>
      <w:r>
        <w:rPr>
          <w:rFonts w:ascii="Cambria" w:hAnsi="Cambria" w:cs="Arial"/>
          <w:sz w:val="22"/>
          <w:szCs w:val="22"/>
        </w:rPr>
        <w:t>9</w:t>
      </w:r>
      <w:r w:rsidRPr="00F8024D">
        <w:rPr>
          <w:rFonts w:ascii="Cambria" w:hAnsi="Cambria" w:cs="Arial"/>
          <w:sz w:val="22"/>
          <w:szCs w:val="22"/>
        </w:rPr>
        <w:t xml:space="preserve">. lit c) SWZ. </w:t>
      </w:r>
      <w:r w:rsidRPr="00965B78">
        <w:rPr>
          <w:rFonts w:ascii="Cambria" w:hAnsi="Cambria" w:cs="Arial"/>
          <w:sz w:val="22"/>
          <w:szCs w:val="22"/>
        </w:rPr>
        <w:t xml:space="preserve">Zamawiający nie ponosi odpowiedzialności za niezgodne z SWZ przygotowanie w/w </w:t>
      </w:r>
      <w:r>
        <w:rPr>
          <w:rFonts w:ascii="Cambria" w:hAnsi="Cambria" w:cs="Arial"/>
          <w:sz w:val="22"/>
          <w:szCs w:val="22"/>
        </w:rPr>
        <w:t>pliku</w:t>
      </w:r>
      <w:r w:rsidRPr="00965B78">
        <w:rPr>
          <w:rFonts w:ascii="Cambria" w:hAnsi="Cambria" w:cs="Arial"/>
          <w:sz w:val="22"/>
          <w:szCs w:val="22"/>
        </w:rPr>
        <w:t xml:space="preserve"> przez Wykonawcę. Stosowne zastrzeżenie Wykonawca winien złożyć na formularzu </w:t>
      </w:r>
      <w:r w:rsidRPr="008B385F">
        <w:rPr>
          <w:rFonts w:ascii="Cambria" w:hAnsi="Cambria" w:cs="Arial"/>
          <w:sz w:val="22"/>
          <w:szCs w:val="22"/>
        </w:rPr>
        <w:t>Oferty</w:t>
      </w:r>
      <w:r w:rsidRPr="00965B78">
        <w:rPr>
          <w:rFonts w:ascii="Cambria" w:hAnsi="Cambria" w:cs="Arial"/>
          <w:sz w:val="22"/>
          <w:szCs w:val="22"/>
        </w:rPr>
        <w:t xml:space="preserve"> (załącznik nr 1 do SWZ) oraz powinien wykazać, że zastrzeżone informacje stanowią tajemnicę przedsiębiorstwa</w:t>
      </w:r>
      <w:r w:rsidRPr="005C1C22">
        <w:rPr>
          <w:rFonts w:ascii="Cambria" w:hAnsi="Cambria" w:cs="Arial"/>
          <w:sz w:val="22"/>
          <w:szCs w:val="22"/>
        </w:rPr>
        <w:t>. W</w:t>
      </w:r>
      <w:r w:rsidRPr="0014778A">
        <w:rPr>
          <w:rFonts w:ascii="Cambria" w:hAnsi="Cambria" w:cs="Arial"/>
          <w:sz w:val="22"/>
          <w:szCs w:val="22"/>
        </w:rPr>
        <w:t xml:space="preserve"> </w:t>
      </w:r>
      <w:r w:rsidRPr="005C1C22">
        <w:rPr>
          <w:rFonts w:ascii="Cambria" w:hAnsi="Cambria" w:cs="Arial"/>
          <w:sz w:val="22"/>
          <w:szCs w:val="22"/>
        </w:rPr>
        <w:t xml:space="preserve">przeciwnym razie cała </w:t>
      </w:r>
      <w:r w:rsidRPr="008B385F">
        <w:rPr>
          <w:rFonts w:ascii="Cambria" w:hAnsi="Cambria" w:cs="Arial"/>
          <w:sz w:val="22"/>
          <w:szCs w:val="22"/>
        </w:rPr>
        <w:t>O</w:t>
      </w:r>
      <w:r w:rsidRPr="00965B78">
        <w:rPr>
          <w:rFonts w:ascii="Cambria" w:hAnsi="Cambria" w:cs="Arial"/>
          <w:sz w:val="22"/>
          <w:szCs w:val="22"/>
        </w:rPr>
        <w:t>ferta zostanie ujawniona na wniosek każdej zainteresowanej osoby.</w:t>
      </w:r>
    </w:p>
    <w:p w14:paraId="7D3C2D4A" w14:textId="77777777" w:rsidR="0014778A" w:rsidRDefault="0014778A" w:rsidP="0014778A">
      <w:pPr>
        <w:spacing w:before="120"/>
        <w:ind w:left="709" w:hanging="709"/>
        <w:jc w:val="both"/>
        <w:rPr>
          <w:rFonts w:ascii="Cambria" w:hAnsi="Cambria" w:cs="Arial"/>
          <w:sz w:val="22"/>
          <w:szCs w:val="22"/>
        </w:rPr>
      </w:pPr>
      <w:r w:rsidRPr="00BC0D4A">
        <w:rPr>
          <w:rFonts w:ascii="Cambria" w:hAnsi="Cambria" w:cs="Arial"/>
          <w:b/>
          <w:sz w:val="22"/>
          <w:szCs w:val="22"/>
        </w:rPr>
        <w:t>11.7.</w:t>
      </w:r>
      <w:r w:rsidRPr="00BC0D4A">
        <w:rPr>
          <w:rFonts w:ascii="Cambria" w:hAnsi="Cambria" w:cs="Arial"/>
          <w:b/>
          <w:sz w:val="22"/>
          <w:szCs w:val="22"/>
        </w:rPr>
        <w:tab/>
      </w:r>
      <w:r w:rsidRPr="000D3AB5">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w:t>
      </w:r>
      <w:r>
        <w:rPr>
          <w:rFonts w:ascii="Cambria" w:hAnsi="Cambria" w:cs="Arial"/>
          <w:sz w:val="22"/>
          <w:szCs w:val="22"/>
        </w:rPr>
        <w:t>,</w:t>
      </w:r>
      <w:r w:rsidRPr="000D3AB5">
        <w:rPr>
          <w:rFonts w:ascii="Cambria" w:hAnsi="Cambria" w:cs="Arial"/>
          <w:sz w:val="22"/>
          <w:szCs w:val="22"/>
        </w:rPr>
        <w:t xml:space="preserve"> przez Zamawiającego.</w:t>
      </w:r>
    </w:p>
    <w:p w14:paraId="08A27988" w14:textId="77777777" w:rsidR="0014778A" w:rsidRDefault="0014778A" w:rsidP="0014778A">
      <w:pPr>
        <w:spacing w:before="120"/>
        <w:ind w:left="709" w:hanging="709"/>
        <w:jc w:val="both"/>
        <w:rPr>
          <w:rFonts w:ascii="Cambria" w:hAnsi="Cambria" w:cs="Arial"/>
          <w:sz w:val="22"/>
          <w:szCs w:val="22"/>
        </w:rPr>
      </w:pPr>
      <w:r w:rsidRPr="00854AF9">
        <w:rPr>
          <w:rFonts w:ascii="Cambria" w:hAnsi="Cambria" w:cs="Arial"/>
          <w:b/>
          <w:sz w:val="22"/>
          <w:szCs w:val="22"/>
        </w:rPr>
        <w:t>11.</w:t>
      </w:r>
      <w:r w:rsidRPr="00BC0D4A">
        <w:rPr>
          <w:rFonts w:ascii="Cambria" w:hAnsi="Cambria" w:cs="Arial"/>
          <w:b/>
          <w:sz w:val="22"/>
          <w:szCs w:val="22"/>
        </w:rPr>
        <w:t>8.</w:t>
      </w:r>
      <w:r w:rsidRPr="00BC0D4A">
        <w:rPr>
          <w:rFonts w:ascii="Cambria" w:hAnsi="Cambria" w:cs="Arial"/>
          <w:b/>
          <w:sz w:val="22"/>
          <w:szCs w:val="22"/>
        </w:rPr>
        <w:tab/>
      </w:r>
      <w:r w:rsidRPr="00854AF9">
        <w:rPr>
          <w:rFonts w:ascii="Cambria" w:hAnsi="Cambria" w:cs="Arial"/>
          <w:sz w:val="22"/>
          <w:szCs w:val="22"/>
        </w:rPr>
        <w:t xml:space="preserve">Wykonawca może wprowadzić zmiany, poprawki, modyfikacje i uzupełnienia do złożonej oferty przed terminem składania ofert. Zmiana oferty musi zostać sporządzona </w:t>
      </w:r>
      <w:r>
        <w:rPr>
          <w:rFonts w:ascii="Cambria" w:hAnsi="Cambria" w:cs="Arial"/>
          <w:sz w:val="22"/>
          <w:szCs w:val="22"/>
        </w:rPr>
        <w:t xml:space="preserve">zgodnie z zasadami opisami w pkt 8.9. lit e) i f) SWZ. </w:t>
      </w:r>
    </w:p>
    <w:p w14:paraId="5C1CFD71" w14:textId="77777777" w:rsidR="0014778A" w:rsidRPr="000D3AB5" w:rsidRDefault="0014778A" w:rsidP="0014778A">
      <w:pPr>
        <w:spacing w:before="120"/>
        <w:ind w:left="709" w:hanging="709"/>
        <w:jc w:val="both"/>
        <w:rPr>
          <w:rFonts w:ascii="Cambria" w:hAnsi="Cambria" w:cs="Arial"/>
          <w:sz w:val="22"/>
          <w:szCs w:val="22"/>
        </w:rPr>
      </w:pPr>
      <w:r w:rsidRPr="00BC0D4A">
        <w:rPr>
          <w:rFonts w:ascii="Cambria" w:hAnsi="Cambria" w:cs="Arial"/>
          <w:b/>
          <w:sz w:val="22"/>
          <w:szCs w:val="22"/>
        </w:rPr>
        <w:t>11.9.</w:t>
      </w:r>
      <w:r w:rsidRPr="00BC0D4A">
        <w:rPr>
          <w:rFonts w:ascii="Cambria" w:hAnsi="Cambria" w:cs="Arial"/>
          <w:b/>
          <w:sz w:val="22"/>
          <w:szCs w:val="22"/>
        </w:rPr>
        <w:tab/>
      </w:r>
      <w:r w:rsidRPr="000D3AB5">
        <w:rPr>
          <w:rFonts w:ascii="Cambria" w:hAnsi="Cambria" w:cs="Arial"/>
          <w:sz w:val="22"/>
          <w:szCs w:val="22"/>
        </w:rPr>
        <w:t xml:space="preserve">Wykonawca ma prawo przed upływem terminu składania ofert wycofać </w:t>
      </w:r>
      <w:r>
        <w:rPr>
          <w:rFonts w:ascii="Cambria" w:hAnsi="Cambria" w:cs="Arial"/>
          <w:sz w:val="22"/>
          <w:szCs w:val="22"/>
        </w:rPr>
        <w:t>ofertę</w:t>
      </w:r>
      <w:r w:rsidRPr="000D3AB5">
        <w:rPr>
          <w:rFonts w:ascii="Cambria" w:hAnsi="Cambria" w:cs="Arial"/>
          <w:sz w:val="22"/>
          <w:szCs w:val="22"/>
        </w:rPr>
        <w:t>.</w:t>
      </w:r>
      <w:r>
        <w:rPr>
          <w:rFonts w:ascii="Cambria" w:hAnsi="Cambria" w:cs="Arial"/>
          <w:sz w:val="22"/>
          <w:szCs w:val="22"/>
        </w:rPr>
        <w:t xml:space="preserve"> Wycofanie oferty musi zostać dokonane zgodnie z zasadami opisanymi w pkt 8.9. lit e) i f) SWZ.</w:t>
      </w:r>
    </w:p>
    <w:p w14:paraId="5F33CA3D" w14:textId="77777777" w:rsidR="0014778A" w:rsidRDefault="0014778A" w:rsidP="0014778A">
      <w:pPr>
        <w:spacing w:before="120"/>
        <w:ind w:left="709" w:hanging="709"/>
        <w:jc w:val="both"/>
        <w:rPr>
          <w:rFonts w:ascii="Cambria" w:hAnsi="Cambria" w:cs="Arial"/>
          <w:sz w:val="22"/>
          <w:szCs w:val="22"/>
        </w:rPr>
      </w:pPr>
      <w:r w:rsidRPr="00BC0D4A">
        <w:rPr>
          <w:rFonts w:ascii="Cambria" w:hAnsi="Cambria" w:cs="Arial"/>
          <w:b/>
          <w:sz w:val="22"/>
          <w:szCs w:val="22"/>
        </w:rPr>
        <w:t xml:space="preserve">11.10. </w:t>
      </w:r>
      <w:r w:rsidRPr="00BC0D4A">
        <w:rPr>
          <w:rFonts w:ascii="Cambria" w:hAnsi="Cambria" w:cs="Arial"/>
          <w:b/>
          <w:sz w:val="22"/>
          <w:szCs w:val="22"/>
        </w:rPr>
        <w:tab/>
      </w:r>
      <w:r w:rsidRPr="00854AF9">
        <w:rPr>
          <w:rFonts w:ascii="Cambria" w:hAnsi="Cambria" w:cs="Arial"/>
          <w:sz w:val="22"/>
          <w:szCs w:val="22"/>
        </w:rPr>
        <w:t xml:space="preserve">W przypadku nieprawidłowego złożenia oferty, Zamawiający nie bierze odpowiedzialności za złe </w:t>
      </w:r>
      <w:r>
        <w:rPr>
          <w:rFonts w:ascii="Cambria" w:hAnsi="Cambria" w:cs="Arial"/>
          <w:sz w:val="22"/>
          <w:szCs w:val="22"/>
        </w:rPr>
        <w:t xml:space="preserve">jej przesłanie </w:t>
      </w:r>
      <w:r w:rsidRPr="00854AF9">
        <w:rPr>
          <w:rFonts w:ascii="Cambria" w:hAnsi="Cambria" w:cs="Arial"/>
          <w:sz w:val="22"/>
          <w:szCs w:val="22"/>
        </w:rPr>
        <w:t>lub przedterminowe otwarcie. Oferta taka nie weźmie udziału w postępowaniu.</w:t>
      </w:r>
    </w:p>
    <w:p w14:paraId="60E27F78" w14:textId="77777777" w:rsidR="0014778A" w:rsidRDefault="0014778A" w:rsidP="0014778A">
      <w:pPr>
        <w:spacing w:before="120"/>
        <w:ind w:left="709" w:hanging="709"/>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11</w:t>
      </w:r>
      <w:r>
        <w:rPr>
          <w:rFonts w:ascii="Cambria" w:hAnsi="Cambria" w:cs="Arial"/>
          <w:sz w:val="22"/>
          <w:szCs w:val="22"/>
        </w:rPr>
        <w:t xml:space="preserve">. </w:t>
      </w:r>
      <w:r>
        <w:rPr>
          <w:rFonts w:ascii="Cambria" w:hAnsi="Cambria" w:cs="Arial"/>
          <w:sz w:val="22"/>
          <w:szCs w:val="22"/>
        </w:rPr>
        <w:tab/>
      </w:r>
      <w:r w:rsidRPr="000D3AB5">
        <w:rPr>
          <w:rFonts w:ascii="Cambria" w:hAnsi="Cambria" w:cs="Arial"/>
          <w:sz w:val="22"/>
          <w:szCs w:val="22"/>
        </w:rPr>
        <w:t xml:space="preserve">W przypadku gdy Wykonawca składa ofertę na więcej niż jedną część zamówienia, każdą ofertę musi złożyć oddzielnie.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7E938816" w14:textId="77777777" w:rsidTr="007242A3">
        <w:tc>
          <w:tcPr>
            <w:tcW w:w="9073" w:type="dxa"/>
            <w:shd w:val="clear" w:color="auto" w:fill="E7E6E6"/>
          </w:tcPr>
          <w:p w14:paraId="11CCF303" w14:textId="77777777" w:rsidR="00CC0710" w:rsidRPr="00EB5DE3" w:rsidRDefault="00CC0710" w:rsidP="00493FE8">
            <w:pPr>
              <w:snapToGrid w:val="0"/>
              <w:spacing w:before="120"/>
              <w:rPr>
                <w:rFonts w:ascii="Cambria" w:hAnsi="Cambria" w:cs="Arial"/>
                <w:b/>
                <w:bCs/>
                <w:sz w:val="22"/>
                <w:szCs w:val="22"/>
              </w:rPr>
            </w:pPr>
            <w:r w:rsidRPr="00EB5DE3">
              <w:rPr>
                <w:rFonts w:ascii="Cambria" w:hAnsi="Cambria" w:cs="Arial"/>
                <w:b/>
                <w:bCs/>
                <w:sz w:val="22"/>
                <w:szCs w:val="22"/>
              </w:rPr>
              <w:t>12. MIEJSCE ORAZ TERMIN SKŁADANIA I OTWARCIA OFERT.</w:t>
            </w:r>
          </w:p>
        </w:tc>
      </w:tr>
    </w:tbl>
    <w:p w14:paraId="60DD3867" w14:textId="108F221A" w:rsidR="007242A3" w:rsidRPr="000D3AB5" w:rsidRDefault="007242A3" w:rsidP="007242A3">
      <w:pPr>
        <w:numPr>
          <w:ilvl w:val="1"/>
          <w:numId w:val="17"/>
        </w:numPr>
        <w:spacing w:before="120"/>
        <w:jc w:val="both"/>
        <w:rPr>
          <w:rFonts w:ascii="Cambria" w:hAnsi="Cambria" w:cs="Arial"/>
          <w:sz w:val="22"/>
          <w:szCs w:val="22"/>
        </w:rPr>
      </w:pPr>
      <w:r w:rsidRPr="00EC31CE">
        <w:rPr>
          <w:rFonts w:ascii="Cambria" w:hAnsi="Cambria" w:cs="Arial"/>
          <w:sz w:val="22"/>
          <w:szCs w:val="22"/>
        </w:rPr>
        <w:t xml:space="preserve">Ofertę należy złożyć </w:t>
      </w:r>
      <w:r>
        <w:rPr>
          <w:rFonts w:ascii="Cambria" w:hAnsi="Cambria" w:cs="Arial"/>
          <w:sz w:val="22"/>
          <w:szCs w:val="22"/>
        </w:rPr>
        <w:t xml:space="preserve">za pośrednictwem platformy https://platformazakupowa.pl/pn/lasy_borki,  do dnia </w:t>
      </w:r>
      <w:r w:rsidR="00B85C87">
        <w:rPr>
          <w:rFonts w:ascii="Cambria" w:hAnsi="Cambria" w:cs="Arial"/>
          <w:b/>
          <w:bCs/>
          <w:sz w:val="22"/>
          <w:szCs w:val="22"/>
        </w:rPr>
        <w:t>10</w:t>
      </w:r>
      <w:r>
        <w:rPr>
          <w:rFonts w:ascii="Cambria" w:hAnsi="Cambria" w:cs="Arial"/>
          <w:b/>
          <w:sz w:val="22"/>
          <w:szCs w:val="22"/>
        </w:rPr>
        <w:t>.0</w:t>
      </w:r>
      <w:r w:rsidR="00B85C87">
        <w:rPr>
          <w:rFonts w:ascii="Cambria" w:hAnsi="Cambria" w:cs="Arial"/>
          <w:b/>
          <w:sz w:val="22"/>
          <w:szCs w:val="22"/>
        </w:rPr>
        <w:t>5</w:t>
      </w:r>
      <w:r>
        <w:rPr>
          <w:rFonts w:ascii="Cambria" w:hAnsi="Cambria" w:cs="Arial"/>
          <w:b/>
          <w:sz w:val="22"/>
          <w:szCs w:val="22"/>
        </w:rPr>
        <w:t>.202</w:t>
      </w:r>
      <w:r w:rsidR="00EB6BBF">
        <w:rPr>
          <w:rFonts w:ascii="Cambria" w:hAnsi="Cambria" w:cs="Arial"/>
          <w:b/>
          <w:sz w:val="22"/>
          <w:szCs w:val="22"/>
        </w:rPr>
        <w:t>3</w:t>
      </w:r>
      <w:r>
        <w:rPr>
          <w:rFonts w:ascii="Cambria" w:hAnsi="Cambria" w:cs="Arial"/>
          <w:b/>
          <w:sz w:val="22"/>
          <w:szCs w:val="22"/>
        </w:rPr>
        <w:t>r.</w:t>
      </w:r>
      <w:r>
        <w:rPr>
          <w:rFonts w:ascii="Cambria" w:hAnsi="Cambria" w:cs="Arial"/>
          <w:sz w:val="22"/>
          <w:szCs w:val="22"/>
        </w:rPr>
        <w:t xml:space="preserve">,  godz. </w:t>
      </w:r>
      <w:r>
        <w:rPr>
          <w:rFonts w:ascii="Cambria" w:hAnsi="Cambria" w:cs="Arial"/>
          <w:b/>
          <w:sz w:val="22"/>
          <w:szCs w:val="22"/>
        </w:rPr>
        <w:t>09:00.</w:t>
      </w:r>
    </w:p>
    <w:p w14:paraId="21C9BBEF" w14:textId="1D4CAF70" w:rsidR="007242A3" w:rsidRPr="00644F33" w:rsidRDefault="007242A3" w:rsidP="007242A3">
      <w:pPr>
        <w:numPr>
          <w:ilvl w:val="1"/>
          <w:numId w:val="17"/>
        </w:numPr>
        <w:spacing w:before="120"/>
        <w:jc w:val="both"/>
        <w:rPr>
          <w:rFonts w:ascii="Cambria" w:hAnsi="Cambria" w:cs="Arial"/>
          <w:sz w:val="22"/>
          <w:szCs w:val="22"/>
        </w:rPr>
      </w:pPr>
      <w:r w:rsidRPr="000D3AB5">
        <w:rPr>
          <w:rFonts w:ascii="Cambria" w:hAnsi="Cambria" w:cs="Arial"/>
          <w:sz w:val="22"/>
          <w:szCs w:val="22"/>
        </w:rPr>
        <w:t xml:space="preserve">Otwarcie ofert nastąpi dnia </w:t>
      </w:r>
      <w:r w:rsidR="00B85C87">
        <w:rPr>
          <w:rFonts w:ascii="Cambria" w:hAnsi="Cambria" w:cs="Arial"/>
          <w:b/>
          <w:sz w:val="22"/>
          <w:szCs w:val="22"/>
        </w:rPr>
        <w:t>10</w:t>
      </w:r>
      <w:r>
        <w:rPr>
          <w:rFonts w:ascii="Cambria" w:hAnsi="Cambria" w:cs="Arial"/>
          <w:b/>
          <w:sz w:val="22"/>
          <w:szCs w:val="22"/>
        </w:rPr>
        <w:t>.0</w:t>
      </w:r>
      <w:r w:rsidR="00B85C87">
        <w:rPr>
          <w:rFonts w:ascii="Cambria" w:hAnsi="Cambria" w:cs="Arial"/>
          <w:b/>
          <w:sz w:val="22"/>
          <w:szCs w:val="22"/>
        </w:rPr>
        <w:t>5</w:t>
      </w:r>
      <w:r>
        <w:rPr>
          <w:rFonts w:ascii="Cambria" w:hAnsi="Cambria" w:cs="Arial"/>
          <w:b/>
          <w:sz w:val="22"/>
          <w:szCs w:val="22"/>
        </w:rPr>
        <w:t>.202</w:t>
      </w:r>
      <w:r w:rsidR="00EB6BBF">
        <w:rPr>
          <w:rFonts w:ascii="Cambria" w:hAnsi="Cambria" w:cs="Arial"/>
          <w:b/>
          <w:sz w:val="22"/>
          <w:szCs w:val="22"/>
        </w:rPr>
        <w:t>3</w:t>
      </w:r>
      <w:r>
        <w:rPr>
          <w:rFonts w:ascii="Cambria" w:hAnsi="Cambria" w:cs="Arial"/>
          <w:sz w:val="22"/>
          <w:szCs w:val="22"/>
        </w:rPr>
        <w:t>r.</w:t>
      </w:r>
      <w:r w:rsidRPr="000D3AB5">
        <w:rPr>
          <w:rFonts w:ascii="Cambria" w:hAnsi="Cambria" w:cs="Arial"/>
          <w:sz w:val="22"/>
          <w:szCs w:val="22"/>
        </w:rPr>
        <w:t xml:space="preserve"> o godz. </w:t>
      </w:r>
      <w:r>
        <w:rPr>
          <w:rFonts w:ascii="Cambria" w:hAnsi="Cambria" w:cs="Arial"/>
          <w:b/>
          <w:sz w:val="22"/>
          <w:szCs w:val="22"/>
        </w:rPr>
        <w:t>09:15</w:t>
      </w:r>
      <w:r>
        <w:rPr>
          <w:rFonts w:ascii="Cambria" w:hAnsi="Cambria" w:cs="Arial"/>
          <w:sz w:val="22"/>
          <w:szCs w:val="22"/>
        </w:rPr>
        <w:t xml:space="preserve"> </w:t>
      </w:r>
      <w:r w:rsidRPr="000D3AB5">
        <w:rPr>
          <w:rFonts w:ascii="Cambria" w:hAnsi="Cambria" w:cs="Arial"/>
          <w:sz w:val="22"/>
          <w:szCs w:val="22"/>
        </w:rPr>
        <w:t xml:space="preserve">w </w:t>
      </w:r>
      <w:r>
        <w:rPr>
          <w:rFonts w:ascii="Cambria" w:hAnsi="Cambria" w:cs="Arial"/>
          <w:sz w:val="22"/>
          <w:szCs w:val="22"/>
        </w:rPr>
        <w:t xml:space="preserve">biurze </w:t>
      </w:r>
      <w:r w:rsidRPr="000D3AB5">
        <w:rPr>
          <w:rFonts w:ascii="Cambria" w:hAnsi="Cambria" w:cs="Arial"/>
          <w:sz w:val="22"/>
          <w:szCs w:val="22"/>
        </w:rPr>
        <w:t>Nadleśnictw</w:t>
      </w:r>
      <w:r>
        <w:rPr>
          <w:rFonts w:ascii="Cambria" w:hAnsi="Cambria" w:cs="Arial"/>
          <w:sz w:val="22"/>
          <w:szCs w:val="22"/>
        </w:rPr>
        <w:t>a Borki</w:t>
      </w:r>
      <w:r w:rsidRPr="000D3AB5">
        <w:rPr>
          <w:rFonts w:ascii="Cambria" w:hAnsi="Cambria" w:cs="Arial"/>
          <w:sz w:val="22"/>
          <w:szCs w:val="22"/>
        </w:rPr>
        <w:t>.</w:t>
      </w:r>
    </w:p>
    <w:p w14:paraId="533B849C" w14:textId="12529DE7" w:rsidR="007242A3" w:rsidRPr="00F93CAC" w:rsidRDefault="007242A3" w:rsidP="007242A3">
      <w:pPr>
        <w:pStyle w:val="Lista"/>
        <w:suppressAutoHyphens w:val="0"/>
        <w:autoSpaceDE w:val="0"/>
        <w:autoSpaceDN w:val="0"/>
        <w:spacing w:after="0"/>
        <w:ind w:left="709" w:hanging="709"/>
        <w:jc w:val="both"/>
        <w:rPr>
          <w:rFonts w:ascii="Cambria" w:eastAsia="Calibri" w:hAnsi="Cambria" w:cs="Arial"/>
          <w:sz w:val="22"/>
          <w:szCs w:val="22"/>
          <w:lang w:eastAsia="en-US"/>
        </w:rPr>
      </w:pPr>
      <w:bookmarkStart w:id="0" w:name="_Toc56878493"/>
      <w:bookmarkStart w:id="1" w:name="_Toc136762103"/>
      <w:r w:rsidRPr="00644F33">
        <w:rPr>
          <w:rFonts w:ascii="Cambria" w:eastAsia="Calibri" w:hAnsi="Cambria" w:cs="Arial"/>
          <w:b/>
          <w:sz w:val="22"/>
          <w:szCs w:val="22"/>
          <w:lang w:eastAsia="en-US"/>
        </w:rPr>
        <w:t>12.3.</w:t>
      </w:r>
      <w:r w:rsidRPr="00644F33">
        <w:rPr>
          <w:rFonts w:ascii="Cambria" w:eastAsia="Calibri" w:hAnsi="Cambria" w:cs="Arial"/>
          <w:sz w:val="22"/>
          <w:szCs w:val="22"/>
          <w:lang w:eastAsia="en-US"/>
        </w:rPr>
        <w:tab/>
        <w:t xml:space="preserve">Otwarcie ofert dokonywane jest poprzez odszyfrowanie i </w:t>
      </w:r>
      <w:r w:rsidR="00EB6BBF">
        <w:rPr>
          <w:rFonts w:ascii="Cambria" w:eastAsia="Calibri" w:hAnsi="Cambria" w:cs="Arial"/>
          <w:sz w:val="22"/>
          <w:szCs w:val="22"/>
          <w:lang w:eastAsia="en-US"/>
        </w:rPr>
        <w:t>odtworzenie czytelnych plików</w:t>
      </w:r>
      <w:r w:rsidRPr="00644F33">
        <w:rPr>
          <w:rFonts w:ascii="Cambria" w:eastAsia="Calibri" w:hAnsi="Cambria" w:cs="Arial"/>
          <w:sz w:val="22"/>
          <w:szCs w:val="22"/>
          <w:lang w:eastAsia="en-US"/>
        </w:rPr>
        <w:t xml:space="preserve"> za pomocą </w:t>
      </w:r>
      <w:bookmarkEnd w:id="0"/>
      <w:bookmarkEnd w:id="1"/>
      <w:r>
        <w:rPr>
          <w:rFonts w:ascii="Cambria" w:eastAsia="Calibri" w:hAnsi="Cambria" w:cs="Arial"/>
          <w:sz w:val="22"/>
          <w:szCs w:val="22"/>
          <w:lang w:eastAsia="en-US"/>
        </w:rPr>
        <w:t>https://platformazakupowa.pl/pn/lasy_borki.</w:t>
      </w:r>
    </w:p>
    <w:p w14:paraId="2D5B24C6" w14:textId="77777777" w:rsidR="007242A3" w:rsidRPr="000D3AB5" w:rsidRDefault="007242A3" w:rsidP="007242A3">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4</w:t>
      </w:r>
      <w:r w:rsidRPr="000D3AB5">
        <w:rPr>
          <w:rFonts w:ascii="Cambria" w:hAnsi="Cambria" w:cs="Arial"/>
          <w:b/>
          <w:sz w:val="22"/>
          <w:szCs w:val="22"/>
        </w:rPr>
        <w:t xml:space="preserve">. </w:t>
      </w:r>
      <w:r w:rsidRPr="000D3AB5">
        <w:rPr>
          <w:rFonts w:ascii="Cambria" w:hAnsi="Cambria" w:cs="Arial"/>
          <w:b/>
          <w:sz w:val="22"/>
          <w:szCs w:val="22"/>
        </w:rPr>
        <w:tab/>
      </w:r>
      <w:r>
        <w:rPr>
          <w:rFonts w:ascii="Cambria" w:hAnsi="Cambria" w:cs="Arial"/>
          <w:sz w:val="22"/>
          <w:szCs w:val="22"/>
        </w:rPr>
        <w:t>P</w:t>
      </w:r>
      <w:r w:rsidRPr="000D3AB5">
        <w:rPr>
          <w:rFonts w:ascii="Cambria" w:hAnsi="Cambria" w:cs="Arial"/>
          <w:sz w:val="22"/>
          <w:szCs w:val="22"/>
        </w:rPr>
        <w:t>rzed otwarciem ofert</w:t>
      </w:r>
      <w:r>
        <w:rPr>
          <w:rFonts w:ascii="Cambria" w:hAnsi="Cambria" w:cs="Arial"/>
          <w:sz w:val="22"/>
          <w:szCs w:val="22"/>
        </w:rPr>
        <w:t>, na stronie internetowej,</w:t>
      </w:r>
      <w:r w:rsidRPr="000D3AB5">
        <w:rPr>
          <w:rFonts w:ascii="Cambria" w:hAnsi="Cambria" w:cs="Arial"/>
          <w:sz w:val="22"/>
          <w:szCs w:val="22"/>
        </w:rPr>
        <w:t xml:space="preserve"> Zamawiający poda kwotę, jaką zamierza przeznaczyć na sfinansowanie zamówienia oraz poszczególnych części </w:t>
      </w:r>
      <w:r>
        <w:rPr>
          <w:rFonts w:ascii="Cambria" w:hAnsi="Cambria" w:cs="Arial"/>
          <w:sz w:val="22"/>
          <w:szCs w:val="22"/>
        </w:rPr>
        <w:t>(</w:t>
      </w:r>
      <w:r w:rsidRPr="000D3AB5">
        <w:rPr>
          <w:rFonts w:ascii="Cambria" w:hAnsi="Cambria" w:cs="Arial"/>
          <w:sz w:val="22"/>
          <w:szCs w:val="22"/>
        </w:rPr>
        <w:t>Pakietów</w:t>
      </w:r>
      <w:r>
        <w:rPr>
          <w:rFonts w:ascii="Cambria" w:hAnsi="Cambria" w:cs="Arial"/>
          <w:sz w:val="22"/>
          <w:szCs w:val="22"/>
        </w:rPr>
        <w:t>)</w:t>
      </w:r>
      <w:r w:rsidRPr="000D3AB5">
        <w:rPr>
          <w:rFonts w:ascii="Cambria" w:hAnsi="Cambria" w:cs="Arial"/>
          <w:sz w:val="22"/>
          <w:szCs w:val="22"/>
        </w:rPr>
        <w:t>.</w:t>
      </w:r>
    </w:p>
    <w:p w14:paraId="1C9E7A14" w14:textId="5F7BB078" w:rsidR="007242A3" w:rsidRPr="000D3AB5" w:rsidRDefault="007242A3" w:rsidP="007242A3">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5</w:t>
      </w:r>
      <w:r w:rsidRPr="000D3AB5">
        <w:rPr>
          <w:rFonts w:ascii="Cambria" w:hAnsi="Cambria" w:cs="Arial"/>
          <w:b/>
          <w:sz w:val="22"/>
          <w:szCs w:val="22"/>
        </w:rPr>
        <w:t>.</w:t>
      </w:r>
      <w:r w:rsidRPr="000D3AB5">
        <w:rPr>
          <w:rFonts w:ascii="Cambria" w:hAnsi="Cambria" w:cs="Arial"/>
          <w:b/>
          <w:sz w:val="22"/>
          <w:szCs w:val="22"/>
        </w:rPr>
        <w:tab/>
      </w:r>
      <w:r>
        <w:rPr>
          <w:rFonts w:ascii="Cambria" w:hAnsi="Cambria" w:cs="Arial"/>
          <w:sz w:val="22"/>
          <w:szCs w:val="22"/>
        </w:rPr>
        <w:t>Niezwłocznie</w:t>
      </w:r>
      <w:r w:rsidRPr="000D3AB5">
        <w:rPr>
          <w:rFonts w:ascii="Cambria" w:hAnsi="Cambria" w:cs="Arial"/>
          <w:sz w:val="22"/>
          <w:szCs w:val="22"/>
        </w:rPr>
        <w:t xml:space="preserve"> </w:t>
      </w:r>
      <w:r>
        <w:rPr>
          <w:rFonts w:ascii="Cambria" w:hAnsi="Cambria" w:cs="Arial"/>
          <w:sz w:val="22"/>
          <w:szCs w:val="22"/>
        </w:rPr>
        <w:t xml:space="preserve">po </w:t>
      </w:r>
      <w:r w:rsidRPr="000D3AB5">
        <w:rPr>
          <w:rFonts w:ascii="Cambria" w:hAnsi="Cambria" w:cs="Arial"/>
          <w:sz w:val="22"/>
          <w:szCs w:val="22"/>
        </w:rPr>
        <w:t>otwarci</w:t>
      </w:r>
      <w:r>
        <w:rPr>
          <w:rFonts w:ascii="Cambria" w:hAnsi="Cambria" w:cs="Arial"/>
          <w:sz w:val="22"/>
          <w:szCs w:val="22"/>
        </w:rPr>
        <w:t>u</w:t>
      </w:r>
      <w:r w:rsidRPr="000D3AB5">
        <w:rPr>
          <w:rFonts w:ascii="Cambria" w:hAnsi="Cambria" w:cs="Arial"/>
          <w:sz w:val="22"/>
          <w:szCs w:val="22"/>
        </w:rPr>
        <w:t xml:space="preserve"> ofert</w:t>
      </w:r>
      <w:r w:rsidR="00EB6BBF">
        <w:rPr>
          <w:rFonts w:ascii="Cambria" w:hAnsi="Cambria" w:cs="Arial"/>
          <w:sz w:val="22"/>
          <w:szCs w:val="22"/>
        </w:rPr>
        <w:t>,</w:t>
      </w:r>
      <w:r w:rsidRPr="000D3AB5">
        <w:rPr>
          <w:rFonts w:ascii="Cambria" w:hAnsi="Cambria" w:cs="Arial"/>
          <w:sz w:val="22"/>
          <w:szCs w:val="22"/>
        </w:rPr>
        <w:t xml:space="preserve"> Zamawiający poda </w:t>
      </w:r>
      <w:r>
        <w:rPr>
          <w:rFonts w:ascii="Cambria" w:hAnsi="Cambria" w:cs="Arial"/>
          <w:sz w:val="22"/>
          <w:szCs w:val="22"/>
        </w:rPr>
        <w:t xml:space="preserve">na stronie </w:t>
      </w:r>
      <w:r w:rsidR="00EB6BBF">
        <w:rPr>
          <w:rFonts w:ascii="Cambria" w:hAnsi="Cambria" w:cs="Arial"/>
          <w:sz w:val="22"/>
          <w:szCs w:val="22"/>
        </w:rPr>
        <w:t>platformy zakupowej</w:t>
      </w:r>
      <w:r>
        <w:rPr>
          <w:rFonts w:ascii="Cambria" w:hAnsi="Cambria" w:cs="Arial"/>
          <w:sz w:val="22"/>
          <w:szCs w:val="22"/>
        </w:rPr>
        <w:t xml:space="preserve"> </w:t>
      </w:r>
      <w:r w:rsidRPr="000D3AB5">
        <w:rPr>
          <w:rFonts w:ascii="Cambria" w:hAnsi="Cambria" w:cs="Arial"/>
          <w:sz w:val="22"/>
          <w:szCs w:val="22"/>
        </w:rPr>
        <w:t xml:space="preserve">nazwy (firmy) i </w:t>
      </w:r>
      <w:r w:rsidR="00EB6BBF">
        <w:rPr>
          <w:rFonts w:ascii="Cambria" w:hAnsi="Cambria" w:cs="Arial"/>
          <w:sz w:val="22"/>
          <w:szCs w:val="22"/>
        </w:rPr>
        <w:t>siedziby</w:t>
      </w:r>
      <w:r w:rsidRPr="000D3AB5">
        <w:rPr>
          <w:rFonts w:ascii="Cambria" w:hAnsi="Cambria" w:cs="Arial"/>
          <w:sz w:val="22"/>
          <w:szCs w:val="22"/>
        </w:rPr>
        <w:t xml:space="preserve"> wykonawców,</w:t>
      </w:r>
      <w:r>
        <w:rPr>
          <w:rFonts w:ascii="Cambria" w:hAnsi="Cambria" w:cs="Arial"/>
          <w:sz w:val="22"/>
          <w:szCs w:val="22"/>
        </w:rPr>
        <w:t xml:space="preserve"> którzy złożyli oferty w terminie,</w:t>
      </w:r>
      <w:r w:rsidRPr="000D3AB5">
        <w:rPr>
          <w:rFonts w:ascii="Cambria" w:hAnsi="Cambria" w:cs="Arial"/>
          <w:sz w:val="22"/>
          <w:szCs w:val="22"/>
        </w:rPr>
        <w:t xml:space="preserve"> a także informacje dotyczące cen zawartych w ofertach. </w:t>
      </w:r>
    </w:p>
    <w:p w14:paraId="06BE02F2" w14:textId="77777777" w:rsidR="007242A3" w:rsidRPr="000D3AB5" w:rsidRDefault="007242A3" w:rsidP="007242A3">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6</w:t>
      </w:r>
      <w:r w:rsidRPr="000D3AB5">
        <w:rPr>
          <w:rFonts w:ascii="Cambria" w:hAnsi="Cambria" w:cs="Arial"/>
          <w:b/>
          <w:sz w:val="22"/>
          <w:szCs w:val="22"/>
        </w:rPr>
        <w:t xml:space="preserve">. </w:t>
      </w:r>
      <w:r w:rsidRPr="000D3AB5">
        <w:rPr>
          <w:rFonts w:ascii="Cambria" w:hAnsi="Cambria" w:cs="Arial"/>
          <w:b/>
          <w:sz w:val="22"/>
          <w:szCs w:val="22"/>
        </w:rPr>
        <w:tab/>
      </w:r>
      <w:r>
        <w:rPr>
          <w:rFonts w:ascii="Cambria" w:hAnsi="Cambria" w:cs="Arial"/>
          <w:sz w:val="22"/>
          <w:szCs w:val="22"/>
        </w:rPr>
        <w:t>Jeśli ofertę złożono po terminie,</w:t>
      </w:r>
      <w:r w:rsidRPr="000D3AB5">
        <w:t xml:space="preserve"> </w:t>
      </w:r>
      <w:r w:rsidRPr="000D3AB5">
        <w:rPr>
          <w:rFonts w:ascii="Cambria" w:hAnsi="Cambria" w:cs="Arial"/>
          <w:sz w:val="22"/>
          <w:szCs w:val="22"/>
        </w:rPr>
        <w:t xml:space="preserve">Zamawiający niezwłocznie zawiadamia </w:t>
      </w:r>
      <w:r>
        <w:rPr>
          <w:rFonts w:ascii="Cambria" w:hAnsi="Cambria" w:cs="Arial"/>
          <w:sz w:val="22"/>
          <w:szCs w:val="22"/>
        </w:rPr>
        <w:t xml:space="preserve">o tym </w:t>
      </w:r>
      <w:r w:rsidRPr="000D3AB5">
        <w:rPr>
          <w:rFonts w:ascii="Cambria" w:hAnsi="Cambria" w:cs="Arial"/>
          <w:sz w:val="22"/>
          <w:szCs w:val="22"/>
        </w:rPr>
        <w:t>wykonawcę.</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EB5DE3" w14:paraId="491CA3B3" w14:textId="77777777" w:rsidTr="007242A3">
        <w:tc>
          <w:tcPr>
            <w:tcW w:w="9073" w:type="dxa"/>
            <w:shd w:val="clear" w:color="auto" w:fill="E7E6E6"/>
          </w:tcPr>
          <w:p w14:paraId="7FF0849E" w14:textId="3CCB66BA" w:rsidR="00CC0710" w:rsidRPr="00EB5DE3" w:rsidRDefault="003537E3" w:rsidP="00372C2C">
            <w:pPr>
              <w:snapToGrid w:val="0"/>
              <w:spacing w:before="120"/>
              <w:rPr>
                <w:rFonts w:ascii="Cambria" w:hAnsi="Cambria" w:cs="Arial"/>
                <w:b/>
                <w:bCs/>
                <w:sz w:val="22"/>
                <w:szCs w:val="22"/>
              </w:rPr>
            </w:pPr>
            <w:r w:rsidRPr="00EB5DE3">
              <w:rPr>
                <w:rFonts w:ascii="Cambria" w:hAnsi="Cambria" w:cs="Arial"/>
                <w:b/>
                <w:bCs/>
                <w:sz w:val="22"/>
                <w:szCs w:val="22"/>
              </w:rPr>
              <w:t xml:space="preserve">13. SPOSÓB </w:t>
            </w:r>
            <w:r w:rsidR="00CC0710" w:rsidRPr="00EB5DE3">
              <w:rPr>
                <w:rFonts w:ascii="Cambria" w:hAnsi="Cambria" w:cs="Arial"/>
                <w:b/>
                <w:bCs/>
                <w:sz w:val="22"/>
                <w:szCs w:val="22"/>
              </w:rPr>
              <w:t xml:space="preserve"> OBLICZENIA CENY</w:t>
            </w:r>
          </w:p>
        </w:tc>
      </w:tr>
    </w:tbl>
    <w:p w14:paraId="5E161D7F" w14:textId="23E7C902" w:rsidR="007C736C" w:rsidRPr="00EB5DE3" w:rsidRDefault="00CC0710" w:rsidP="00155E09">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1</w:t>
      </w:r>
      <w:r w:rsidRPr="00EB5DE3">
        <w:rPr>
          <w:rFonts w:ascii="Cambria" w:hAnsi="Cambria" w:cs="Arial"/>
          <w:b/>
          <w:sz w:val="22"/>
          <w:szCs w:val="22"/>
        </w:rPr>
        <w:t>.</w:t>
      </w:r>
      <w:r w:rsidR="00443576" w:rsidRPr="00EB5DE3">
        <w:rPr>
          <w:rFonts w:ascii="Cambria" w:hAnsi="Cambria" w:cs="Arial"/>
          <w:b/>
          <w:sz w:val="22"/>
          <w:szCs w:val="22"/>
        </w:rPr>
        <w:t xml:space="preserve"> </w:t>
      </w:r>
      <w:r w:rsidR="00C82F07" w:rsidRPr="00EB5DE3">
        <w:rPr>
          <w:rFonts w:ascii="Cambria" w:hAnsi="Cambria" w:cs="Arial"/>
          <w:b/>
          <w:sz w:val="22"/>
          <w:szCs w:val="22"/>
        </w:rPr>
        <w:tab/>
      </w:r>
      <w:r w:rsidR="00E43708" w:rsidRPr="00EB5DE3">
        <w:rPr>
          <w:rFonts w:ascii="Cambria" w:hAnsi="Cambria" w:cs="Arial"/>
          <w:sz w:val="22"/>
          <w:szCs w:val="22"/>
        </w:rPr>
        <w:t>Wykonawca</w:t>
      </w:r>
      <w:r w:rsidRPr="00EB5DE3">
        <w:rPr>
          <w:rFonts w:ascii="Cambria" w:hAnsi="Cambria" w:cs="Arial"/>
          <w:sz w:val="22"/>
          <w:szCs w:val="22"/>
        </w:rPr>
        <w:t xml:space="preserve"> zobowiązany jest podać na formularzu oferty (zał</w:t>
      </w:r>
      <w:r w:rsidR="00C82F07" w:rsidRPr="00EB5DE3">
        <w:rPr>
          <w:rFonts w:ascii="Cambria" w:hAnsi="Cambria" w:cs="Arial"/>
          <w:sz w:val="22"/>
          <w:szCs w:val="22"/>
        </w:rPr>
        <w:t>ącznik</w:t>
      </w:r>
      <w:r w:rsidRPr="00EB5DE3">
        <w:rPr>
          <w:rFonts w:ascii="Cambria" w:hAnsi="Cambria" w:cs="Arial"/>
          <w:sz w:val="22"/>
          <w:szCs w:val="22"/>
        </w:rPr>
        <w:t xml:space="preserve"> nr 1</w:t>
      </w:r>
      <w:r w:rsidR="000B17D4">
        <w:rPr>
          <w:rFonts w:ascii="Cambria" w:hAnsi="Cambria" w:cs="Arial"/>
          <w:sz w:val="22"/>
          <w:szCs w:val="22"/>
        </w:rPr>
        <w:t xml:space="preserve"> </w:t>
      </w:r>
      <w:r w:rsidR="006A67B0">
        <w:rPr>
          <w:rFonts w:ascii="Cambria" w:hAnsi="Cambria" w:cs="Arial"/>
          <w:sz w:val="22"/>
          <w:szCs w:val="22"/>
        </w:rPr>
        <w:t>do SWZ</w:t>
      </w:r>
      <w:r w:rsidRPr="00EB5DE3">
        <w:rPr>
          <w:rFonts w:ascii="Cambria" w:hAnsi="Cambria" w:cs="Arial"/>
          <w:sz w:val="22"/>
          <w:szCs w:val="22"/>
        </w:rPr>
        <w:t xml:space="preserve">) łączną cenę za wszystkie pozycje (prace) przewidziane </w:t>
      </w:r>
      <w:r w:rsidR="0005216E">
        <w:rPr>
          <w:rFonts w:ascii="Cambria" w:hAnsi="Cambria" w:cs="Arial"/>
          <w:sz w:val="22"/>
          <w:szCs w:val="22"/>
        </w:rPr>
        <w:t xml:space="preserve">w Kosztorysie Ofertowym </w:t>
      </w:r>
      <w:r w:rsidRPr="00EB5DE3">
        <w:rPr>
          <w:rFonts w:ascii="Cambria" w:hAnsi="Cambria" w:cs="Arial"/>
          <w:sz w:val="22"/>
          <w:szCs w:val="22"/>
        </w:rPr>
        <w:t xml:space="preserve">dla </w:t>
      </w:r>
      <w:r w:rsidR="00AC1693">
        <w:rPr>
          <w:rFonts w:ascii="Cambria" w:hAnsi="Cambria" w:cs="Arial"/>
          <w:sz w:val="22"/>
          <w:szCs w:val="22"/>
        </w:rPr>
        <w:t>Pakietu(ów)</w:t>
      </w:r>
      <w:r w:rsidRPr="00EB5DE3">
        <w:rPr>
          <w:rFonts w:ascii="Cambria" w:hAnsi="Cambria" w:cs="Arial"/>
          <w:sz w:val="22"/>
          <w:szCs w:val="22"/>
        </w:rPr>
        <w:t>, na któr</w:t>
      </w:r>
      <w:r w:rsidR="00AC1693">
        <w:rPr>
          <w:rFonts w:ascii="Cambria" w:hAnsi="Cambria" w:cs="Arial"/>
          <w:sz w:val="22"/>
          <w:szCs w:val="22"/>
        </w:rPr>
        <w:t>y</w:t>
      </w:r>
      <w:r w:rsidR="0005216E">
        <w:rPr>
          <w:rFonts w:ascii="Cambria" w:hAnsi="Cambria" w:cs="Arial"/>
          <w:sz w:val="22"/>
          <w:szCs w:val="22"/>
        </w:rPr>
        <w:t>(e)</w:t>
      </w:r>
      <w:r w:rsidRPr="00EB5DE3">
        <w:rPr>
          <w:rFonts w:ascii="Cambria" w:hAnsi="Cambria" w:cs="Arial"/>
          <w:sz w:val="22"/>
          <w:szCs w:val="22"/>
        </w:rPr>
        <w:t xml:space="preserve"> składa swoją ofertę.</w:t>
      </w:r>
    </w:p>
    <w:p w14:paraId="5689E32D" w14:textId="3C1BD8CF"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2</w:t>
      </w:r>
      <w:r w:rsidRPr="00EB5DE3">
        <w:rPr>
          <w:rFonts w:ascii="Cambria" w:hAnsi="Cambria" w:cs="Arial"/>
          <w:b/>
          <w:sz w:val="22"/>
          <w:szCs w:val="22"/>
        </w:rPr>
        <w:t>.</w:t>
      </w:r>
      <w:r w:rsidR="00443576" w:rsidRPr="00EB5DE3">
        <w:rPr>
          <w:rFonts w:ascii="Cambria" w:hAnsi="Cambria" w:cs="Arial"/>
          <w:b/>
          <w:sz w:val="22"/>
          <w:szCs w:val="22"/>
        </w:rPr>
        <w:t xml:space="preserve"> </w:t>
      </w:r>
      <w:r w:rsidR="00C82F07" w:rsidRPr="00EB5DE3">
        <w:rPr>
          <w:rFonts w:ascii="Cambria" w:hAnsi="Cambria" w:cs="Arial"/>
          <w:b/>
          <w:sz w:val="22"/>
          <w:szCs w:val="22"/>
        </w:rPr>
        <w:tab/>
      </w:r>
      <w:r w:rsidRPr="00EB5DE3">
        <w:rPr>
          <w:rFonts w:ascii="Cambria" w:hAnsi="Cambria" w:cs="Arial"/>
          <w:sz w:val="22"/>
          <w:szCs w:val="22"/>
        </w:rPr>
        <w:t xml:space="preserve">Ceny jednostkowe za poszczególne pozycje (prace) wchodzące w skład </w:t>
      </w:r>
      <w:r w:rsidR="00A3447F">
        <w:rPr>
          <w:rFonts w:ascii="Cambria" w:hAnsi="Cambria" w:cs="Arial"/>
          <w:sz w:val="22"/>
          <w:szCs w:val="22"/>
        </w:rPr>
        <w:t xml:space="preserve">Pakietu </w:t>
      </w:r>
      <w:r w:rsidRPr="00EB5DE3">
        <w:rPr>
          <w:rFonts w:ascii="Cambria" w:hAnsi="Cambria" w:cs="Arial"/>
          <w:sz w:val="22"/>
          <w:szCs w:val="22"/>
        </w:rPr>
        <w:t xml:space="preserve">powinny być podane </w:t>
      </w:r>
      <w:r w:rsidR="00054D36">
        <w:rPr>
          <w:rFonts w:ascii="Cambria" w:hAnsi="Cambria" w:cs="Arial"/>
          <w:sz w:val="22"/>
          <w:szCs w:val="22"/>
        </w:rPr>
        <w:t>w</w:t>
      </w:r>
      <w:r w:rsidRPr="00EB5DE3">
        <w:rPr>
          <w:rFonts w:ascii="Cambria" w:hAnsi="Cambria" w:cs="Arial"/>
          <w:sz w:val="22"/>
          <w:szCs w:val="22"/>
        </w:rPr>
        <w:t xml:space="preserve"> </w:t>
      </w:r>
      <w:r w:rsidR="0005216E">
        <w:rPr>
          <w:rFonts w:ascii="Cambria" w:hAnsi="Cambria" w:cs="Arial"/>
          <w:sz w:val="22"/>
          <w:szCs w:val="22"/>
        </w:rPr>
        <w:t>Kosztorysie Ofertowym</w:t>
      </w:r>
      <w:r w:rsidRPr="00EB5DE3">
        <w:rPr>
          <w:rFonts w:ascii="Cambria" w:hAnsi="Cambria" w:cs="Arial"/>
          <w:sz w:val="22"/>
          <w:szCs w:val="22"/>
        </w:rPr>
        <w:t xml:space="preserve">. </w:t>
      </w:r>
      <w:r w:rsidR="00F12839" w:rsidRPr="00EB5DE3">
        <w:rPr>
          <w:rFonts w:ascii="Cambria" w:hAnsi="Cambria" w:cs="Arial"/>
          <w:sz w:val="22"/>
          <w:szCs w:val="22"/>
        </w:rPr>
        <w:t xml:space="preserve">Ceny jednostkowe pokrywają wszelkie koszty i ryzyka </w:t>
      </w:r>
      <w:r w:rsidR="00E43708" w:rsidRPr="00EB5DE3">
        <w:rPr>
          <w:rFonts w:ascii="Cambria" w:hAnsi="Cambria" w:cs="Arial"/>
          <w:sz w:val="22"/>
          <w:szCs w:val="22"/>
        </w:rPr>
        <w:t>Wykonawcy</w:t>
      </w:r>
      <w:r w:rsidR="00F12839" w:rsidRPr="00EB5DE3">
        <w:rPr>
          <w:rFonts w:ascii="Cambria" w:hAnsi="Cambria" w:cs="Arial"/>
          <w:sz w:val="22"/>
          <w:szCs w:val="22"/>
        </w:rPr>
        <w:t xml:space="preserve"> związane z realizacją dane</w:t>
      </w:r>
      <w:r w:rsidR="00F965F1">
        <w:rPr>
          <w:rFonts w:ascii="Cambria" w:hAnsi="Cambria" w:cs="Arial"/>
          <w:sz w:val="22"/>
          <w:szCs w:val="22"/>
        </w:rPr>
        <w:t>go Pakietu</w:t>
      </w:r>
      <w:r w:rsidR="00F12839" w:rsidRPr="00EB5DE3">
        <w:rPr>
          <w:rFonts w:ascii="Cambria" w:hAnsi="Cambria" w:cs="Arial"/>
          <w:sz w:val="22"/>
          <w:szCs w:val="22"/>
        </w:rPr>
        <w:t>. C</w:t>
      </w:r>
      <w:r w:rsidRPr="00EB5DE3">
        <w:rPr>
          <w:rFonts w:ascii="Cambria" w:hAnsi="Cambria" w:cs="Arial"/>
          <w:sz w:val="22"/>
          <w:szCs w:val="22"/>
        </w:rPr>
        <w:t xml:space="preserve">ena </w:t>
      </w:r>
      <w:r w:rsidR="00F12839" w:rsidRPr="00EB5DE3">
        <w:rPr>
          <w:rFonts w:ascii="Cambria" w:hAnsi="Cambria" w:cs="Arial"/>
          <w:sz w:val="22"/>
          <w:szCs w:val="22"/>
        </w:rPr>
        <w:t xml:space="preserve">łączna </w:t>
      </w:r>
      <w:r w:rsidR="0005216E">
        <w:rPr>
          <w:rFonts w:ascii="Cambria" w:hAnsi="Cambria" w:cs="Arial"/>
          <w:sz w:val="22"/>
          <w:szCs w:val="22"/>
        </w:rPr>
        <w:t xml:space="preserve">wynikająca z Kosztorysu Ofertowego </w:t>
      </w:r>
      <w:r w:rsidRPr="00EB5DE3">
        <w:rPr>
          <w:rFonts w:ascii="Cambria" w:hAnsi="Cambria" w:cs="Arial"/>
          <w:sz w:val="22"/>
          <w:szCs w:val="22"/>
        </w:rPr>
        <w:t xml:space="preserve">za poszczególne pozycje (prace) wchodzące w skład </w:t>
      </w:r>
      <w:r w:rsidR="00F12839" w:rsidRPr="00EB5DE3">
        <w:rPr>
          <w:rFonts w:ascii="Cambria" w:hAnsi="Cambria" w:cs="Arial"/>
          <w:sz w:val="22"/>
          <w:szCs w:val="22"/>
        </w:rPr>
        <w:t>dane</w:t>
      </w:r>
      <w:r w:rsidR="00F965F1">
        <w:rPr>
          <w:rFonts w:ascii="Cambria" w:hAnsi="Cambria" w:cs="Arial"/>
          <w:sz w:val="22"/>
          <w:szCs w:val="22"/>
        </w:rPr>
        <w:t xml:space="preserve">go Pakietu </w:t>
      </w:r>
      <w:r w:rsidRPr="00EB5DE3">
        <w:rPr>
          <w:rFonts w:ascii="Cambria" w:hAnsi="Cambria" w:cs="Arial"/>
          <w:sz w:val="22"/>
          <w:szCs w:val="22"/>
        </w:rPr>
        <w:t xml:space="preserve">powinna zostać przeniesiona </w:t>
      </w:r>
      <w:r w:rsidR="0005216E">
        <w:rPr>
          <w:rFonts w:ascii="Cambria" w:hAnsi="Cambria" w:cs="Arial"/>
          <w:sz w:val="22"/>
          <w:szCs w:val="22"/>
        </w:rPr>
        <w:t xml:space="preserve">do </w:t>
      </w:r>
      <w:r w:rsidR="002B1633">
        <w:rPr>
          <w:rFonts w:ascii="Cambria" w:hAnsi="Cambria" w:cs="Arial"/>
          <w:sz w:val="22"/>
          <w:szCs w:val="22"/>
        </w:rPr>
        <w:t>f</w:t>
      </w:r>
      <w:r w:rsidRPr="00EB5DE3">
        <w:rPr>
          <w:rFonts w:ascii="Cambria" w:hAnsi="Cambria" w:cs="Arial"/>
          <w:sz w:val="22"/>
          <w:szCs w:val="22"/>
        </w:rPr>
        <w:t>ormularz</w:t>
      </w:r>
      <w:r w:rsidR="0005216E">
        <w:rPr>
          <w:rFonts w:ascii="Cambria" w:hAnsi="Cambria" w:cs="Arial"/>
          <w:sz w:val="22"/>
          <w:szCs w:val="22"/>
        </w:rPr>
        <w:t>a</w:t>
      </w:r>
      <w:r w:rsidRPr="00EB5DE3">
        <w:rPr>
          <w:rFonts w:ascii="Cambria" w:hAnsi="Cambria" w:cs="Arial"/>
          <w:sz w:val="22"/>
          <w:szCs w:val="22"/>
        </w:rPr>
        <w:t xml:space="preserve"> </w:t>
      </w:r>
      <w:r w:rsidR="005F761B">
        <w:rPr>
          <w:rFonts w:ascii="Cambria" w:hAnsi="Cambria" w:cs="Arial"/>
          <w:sz w:val="22"/>
          <w:szCs w:val="22"/>
        </w:rPr>
        <w:t>o</w:t>
      </w:r>
      <w:r w:rsidRPr="00EB5DE3">
        <w:rPr>
          <w:rFonts w:ascii="Cambria" w:hAnsi="Cambria" w:cs="Arial"/>
          <w:sz w:val="22"/>
          <w:szCs w:val="22"/>
        </w:rPr>
        <w:t>ferty</w:t>
      </w:r>
      <w:r w:rsidR="005F761B">
        <w:rPr>
          <w:rFonts w:ascii="Cambria" w:hAnsi="Cambria" w:cs="Arial"/>
          <w:sz w:val="22"/>
          <w:szCs w:val="22"/>
        </w:rPr>
        <w:t xml:space="preserve"> (załącznik</w:t>
      </w:r>
      <w:r w:rsidR="00D92B14">
        <w:rPr>
          <w:rFonts w:ascii="Cambria" w:hAnsi="Cambria" w:cs="Arial"/>
          <w:sz w:val="22"/>
          <w:szCs w:val="22"/>
        </w:rPr>
        <w:t xml:space="preserve"> nr </w:t>
      </w:r>
      <w:r w:rsidR="005F761B">
        <w:rPr>
          <w:rFonts w:ascii="Cambria" w:hAnsi="Cambria" w:cs="Arial"/>
          <w:sz w:val="22"/>
          <w:szCs w:val="22"/>
        </w:rPr>
        <w:t>1</w:t>
      </w:r>
      <w:r w:rsidR="00D92B14">
        <w:rPr>
          <w:rFonts w:ascii="Cambria" w:hAnsi="Cambria" w:cs="Arial"/>
          <w:sz w:val="22"/>
          <w:szCs w:val="22"/>
        </w:rPr>
        <w:t xml:space="preserve"> </w:t>
      </w:r>
      <w:r w:rsidR="006A67B0">
        <w:rPr>
          <w:rFonts w:ascii="Cambria" w:hAnsi="Cambria" w:cs="Arial"/>
          <w:sz w:val="22"/>
          <w:szCs w:val="22"/>
        </w:rPr>
        <w:t>do SWZ</w:t>
      </w:r>
      <w:r w:rsidR="002B1633">
        <w:rPr>
          <w:rFonts w:ascii="Cambria" w:hAnsi="Cambria" w:cs="Arial"/>
          <w:sz w:val="22"/>
          <w:szCs w:val="22"/>
        </w:rPr>
        <w:t>)</w:t>
      </w:r>
      <w:r w:rsidRPr="00EB5DE3">
        <w:rPr>
          <w:rFonts w:ascii="Cambria" w:hAnsi="Cambria" w:cs="Arial"/>
          <w:sz w:val="22"/>
          <w:szCs w:val="22"/>
        </w:rPr>
        <w:t>.</w:t>
      </w:r>
    </w:p>
    <w:p w14:paraId="02DD11F7" w14:textId="2D5C12FB"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lastRenderedPageBreak/>
        <w:t>13.</w:t>
      </w:r>
      <w:r w:rsidR="00886698" w:rsidRPr="00EB5DE3">
        <w:rPr>
          <w:rFonts w:ascii="Cambria" w:hAnsi="Cambria" w:cs="Arial"/>
          <w:b/>
          <w:sz w:val="22"/>
          <w:szCs w:val="22"/>
        </w:rPr>
        <w:t>3</w:t>
      </w:r>
      <w:r w:rsidRPr="00EB5DE3">
        <w:rPr>
          <w:rFonts w:ascii="Cambria" w:hAnsi="Cambria" w:cs="Arial"/>
          <w:b/>
          <w:sz w:val="22"/>
          <w:szCs w:val="22"/>
        </w:rPr>
        <w:t>.</w:t>
      </w:r>
      <w:r w:rsidR="003C1610" w:rsidRPr="00EB5DE3">
        <w:rPr>
          <w:rFonts w:ascii="Cambria" w:hAnsi="Cambria" w:cs="Arial"/>
          <w:b/>
          <w:sz w:val="22"/>
          <w:szCs w:val="22"/>
        </w:rPr>
        <w:t xml:space="preserve"> </w:t>
      </w:r>
      <w:r w:rsidR="00C82F07" w:rsidRPr="00EB5DE3">
        <w:rPr>
          <w:rFonts w:ascii="Cambria" w:hAnsi="Cambria" w:cs="Arial"/>
          <w:b/>
          <w:sz w:val="22"/>
          <w:szCs w:val="22"/>
        </w:rPr>
        <w:tab/>
      </w:r>
      <w:r w:rsidR="00BE5676" w:rsidRPr="00EB5DE3">
        <w:rPr>
          <w:rFonts w:ascii="Cambria" w:hAnsi="Cambria" w:cs="Arial"/>
          <w:sz w:val="22"/>
          <w:szCs w:val="22"/>
        </w:rPr>
        <w:t>Formularz</w:t>
      </w:r>
      <w:r w:rsidR="00D92B14">
        <w:rPr>
          <w:rFonts w:ascii="Cambria" w:hAnsi="Cambria" w:cs="Arial"/>
          <w:sz w:val="22"/>
          <w:szCs w:val="22"/>
        </w:rPr>
        <w:t xml:space="preserve"> </w:t>
      </w:r>
      <w:r w:rsidRPr="00EB5DE3">
        <w:rPr>
          <w:rFonts w:ascii="Cambria" w:hAnsi="Cambria" w:cs="Arial"/>
          <w:sz w:val="22"/>
          <w:szCs w:val="22"/>
        </w:rPr>
        <w:t>oferty (załącznik</w:t>
      </w:r>
      <w:r w:rsidR="00D92B14">
        <w:rPr>
          <w:rFonts w:ascii="Cambria" w:hAnsi="Cambria" w:cs="Arial"/>
          <w:sz w:val="22"/>
          <w:szCs w:val="22"/>
        </w:rPr>
        <w:t xml:space="preserve"> </w:t>
      </w:r>
      <w:r w:rsidRPr="00EB5DE3">
        <w:rPr>
          <w:rFonts w:ascii="Cambria" w:hAnsi="Cambria" w:cs="Arial"/>
          <w:sz w:val="22"/>
          <w:szCs w:val="22"/>
        </w:rPr>
        <w:t>nr 1</w:t>
      </w:r>
      <w:r w:rsidR="00D92B14">
        <w:rPr>
          <w:rFonts w:ascii="Cambria" w:hAnsi="Cambria" w:cs="Arial"/>
          <w:sz w:val="22"/>
          <w:szCs w:val="22"/>
        </w:rPr>
        <w:t xml:space="preserve"> </w:t>
      </w:r>
      <w:r w:rsidR="006A67B0">
        <w:rPr>
          <w:rFonts w:ascii="Cambria" w:hAnsi="Cambria" w:cs="Arial"/>
          <w:sz w:val="22"/>
          <w:szCs w:val="22"/>
        </w:rPr>
        <w:t>do SWZ</w:t>
      </w:r>
      <w:r w:rsidRPr="00EB5DE3">
        <w:rPr>
          <w:rFonts w:ascii="Cambria" w:hAnsi="Cambria" w:cs="Arial"/>
          <w:sz w:val="22"/>
          <w:szCs w:val="22"/>
        </w:rPr>
        <w:t xml:space="preserve">) </w:t>
      </w:r>
      <w:r w:rsidR="002B1633">
        <w:rPr>
          <w:rFonts w:ascii="Cambria" w:hAnsi="Cambria" w:cs="Arial"/>
          <w:sz w:val="22"/>
          <w:szCs w:val="22"/>
        </w:rPr>
        <w:t>oraz Kosztorys Oferto</w:t>
      </w:r>
      <w:r w:rsidR="00D92B14">
        <w:rPr>
          <w:rFonts w:ascii="Cambria" w:hAnsi="Cambria" w:cs="Arial"/>
          <w:sz w:val="22"/>
          <w:szCs w:val="22"/>
        </w:rPr>
        <w:t>wy</w:t>
      </w:r>
      <w:r w:rsidR="002B1633">
        <w:rPr>
          <w:rFonts w:ascii="Cambria" w:hAnsi="Cambria" w:cs="Arial"/>
          <w:sz w:val="22"/>
          <w:szCs w:val="22"/>
        </w:rPr>
        <w:t xml:space="preserve"> (załącznik nr 1A</w:t>
      </w:r>
      <w:r w:rsidR="00D92B14">
        <w:rPr>
          <w:rFonts w:ascii="Cambria" w:hAnsi="Cambria" w:cs="Arial"/>
          <w:sz w:val="22"/>
          <w:szCs w:val="22"/>
        </w:rPr>
        <w:t xml:space="preserve"> </w:t>
      </w:r>
      <w:r w:rsidR="006A67B0">
        <w:rPr>
          <w:rFonts w:ascii="Cambria" w:hAnsi="Cambria" w:cs="Arial"/>
          <w:sz w:val="22"/>
          <w:szCs w:val="22"/>
        </w:rPr>
        <w:t>do SWZ</w:t>
      </w:r>
      <w:r w:rsidR="002B1633">
        <w:rPr>
          <w:rFonts w:ascii="Cambria" w:hAnsi="Cambria" w:cs="Arial"/>
          <w:sz w:val="22"/>
          <w:szCs w:val="22"/>
        </w:rPr>
        <w:t xml:space="preserve">) </w:t>
      </w:r>
      <w:r w:rsidRPr="00EB5DE3">
        <w:rPr>
          <w:rFonts w:ascii="Cambria" w:hAnsi="Cambria" w:cs="Arial"/>
          <w:sz w:val="22"/>
          <w:szCs w:val="22"/>
        </w:rPr>
        <w:t>muszą być wypełnione odrębnie dla każde</w:t>
      </w:r>
      <w:r w:rsidR="00A0743B">
        <w:rPr>
          <w:rFonts w:ascii="Cambria" w:hAnsi="Cambria" w:cs="Arial"/>
          <w:sz w:val="22"/>
          <w:szCs w:val="22"/>
        </w:rPr>
        <w:t>go Pakietu</w:t>
      </w:r>
      <w:r w:rsidRPr="00EB5DE3">
        <w:rPr>
          <w:rFonts w:ascii="Cambria" w:hAnsi="Cambria" w:cs="Arial"/>
          <w:sz w:val="22"/>
          <w:szCs w:val="22"/>
        </w:rPr>
        <w:t>, na któr</w:t>
      </w:r>
      <w:r w:rsidR="006B0B6E">
        <w:rPr>
          <w:rFonts w:ascii="Cambria" w:hAnsi="Cambria" w:cs="Arial"/>
          <w:sz w:val="22"/>
          <w:szCs w:val="22"/>
        </w:rPr>
        <w:t>y</w:t>
      </w:r>
      <w:r w:rsidRPr="00EB5DE3">
        <w:rPr>
          <w:rFonts w:ascii="Cambria" w:hAnsi="Cambria" w:cs="Arial"/>
          <w:sz w:val="22"/>
          <w:szCs w:val="22"/>
        </w:rPr>
        <w:t xml:space="preserve"> </w:t>
      </w:r>
      <w:r w:rsidR="006B0B6E">
        <w:rPr>
          <w:rFonts w:ascii="Cambria" w:hAnsi="Cambria" w:cs="Arial"/>
          <w:sz w:val="22"/>
          <w:szCs w:val="22"/>
        </w:rPr>
        <w:t xml:space="preserve">wykonawca składa ofertę </w:t>
      </w:r>
      <w:r w:rsidRPr="00EB5DE3">
        <w:rPr>
          <w:rFonts w:ascii="Cambria" w:hAnsi="Cambria" w:cs="Arial"/>
          <w:sz w:val="22"/>
          <w:szCs w:val="22"/>
        </w:rPr>
        <w:t>.</w:t>
      </w:r>
    </w:p>
    <w:p w14:paraId="7606D152" w14:textId="4050E141" w:rsidR="00CC0710" w:rsidRPr="00EB5DE3" w:rsidRDefault="00CC0710" w:rsidP="00372C2C">
      <w:pPr>
        <w:tabs>
          <w:tab w:val="left" w:pos="709"/>
        </w:tabs>
        <w:spacing w:before="120"/>
        <w:ind w:left="709" w:hanging="709"/>
        <w:jc w:val="both"/>
        <w:rPr>
          <w:rFonts w:ascii="Cambria" w:hAnsi="Cambria" w:cs="Arial"/>
          <w:b/>
          <w:sz w:val="22"/>
          <w:szCs w:val="22"/>
        </w:rPr>
      </w:pPr>
      <w:r w:rsidRPr="00EB5DE3">
        <w:rPr>
          <w:rFonts w:ascii="Cambria" w:hAnsi="Cambria" w:cs="Arial"/>
          <w:b/>
          <w:sz w:val="22"/>
          <w:szCs w:val="22"/>
        </w:rPr>
        <w:t>13.</w:t>
      </w:r>
      <w:r w:rsidR="00886698" w:rsidRPr="00EB5DE3">
        <w:rPr>
          <w:rFonts w:ascii="Cambria" w:hAnsi="Cambria" w:cs="Arial"/>
          <w:b/>
          <w:sz w:val="22"/>
          <w:szCs w:val="22"/>
        </w:rPr>
        <w:t>4</w:t>
      </w:r>
      <w:r w:rsidRPr="00EB5DE3">
        <w:rPr>
          <w:rFonts w:ascii="Cambria" w:hAnsi="Cambria" w:cs="Arial"/>
          <w:b/>
          <w:sz w:val="22"/>
          <w:szCs w:val="22"/>
        </w:rPr>
        <w:t>.</w:t>
      </w:r>
      <w:r w:rsidR="003C1610" w:rsidRPr="00EB5DE3">
        <w:rPr>
          <w:rFonts w:ascii="Cambria" w:hAnsi="Cambria" w:cs="Arial"/>
          <w:b/>
          <w:sz w:val="22"/>
          <w:szCs w:val="22"/>
        </w:rPr>
        <w:t xml:space="preserve"> </w:t>
      </w:r>
      <w:r w:rsidR="00C82F07" w:rsidRPr="00EB5DE3">
        <w:rPr>
          <w:rFonts w:ascii="Cambria" w:hAnsi="Cambria" w:cs="Arial"/>
          <w:b/>
          <w:sz w:val="22"/>
          <w:szCs w:val="22"/>
        </w:rPr>
        <w:tab/>
      </w:r>
      <w:r w:rsidRPr="00EB5DE3">
        <w:rPr>
          <w:rFonts w:ascii="Cambria" w:hAnsi="Cambria" w:cs="Arial"/>
          <w:sz w:val="22"/>
          <w:szCs w:val="22"/>
        </w:rPr>
        <w:t xml:space="preserve">Cenę </w:t>
      </w:r>
      <w:r w:rsidR="00BE5676" w:rsidRPr="00EB5DE3">
        <w:rPr>
          <w:rFonts w:ascii="Cambria" w:hAnsi="Cambria" w:cs="Arial"/>
          <w:sz w:val="22"/>
          <w:szCs w:val="22"/>
        </w:rPr>
        <w:t xml:space="preserve">łączną </w:t>
      </w:r>
      <w:r w:rsidRPr="00EB5DE3">
        <w:rPr>
          <w:rFonts w:ascii="Cambria" w:hAnsi="Cambria" w:cs="Arial"/>
          <w:sz w:val="22"/>
          <w:szCs w:val="22"/>
        </w:rPr>
        <w:t>należy podać w złotych</w:t>
      </w:r>
      <w:r w:rsidR="00C82F07" w:rsidRPr="00EB5DE3">
        <w:rPr>
          <w:rFonts w:ascii="Cambria" w:hAnsi="Cambria" w:cs="Arial"/>
          <w:sz w:val="22"/>
          <w:szCs w:val="22"/>
        </w:rPr>
        <w:t xml:space="preserve"> w kwocie </w:t>
      </w:r>
      <w:r w:rsidRPr="00EB5DE3">
        <w:rPr>
          <w:rFonts w:ascii="Cambria" w:hAnsi="Cambria" w:cs="Arial"/>
          <w:sz w:val="22"/>
          <w:szCs w:val="22"/>
        </w:rPr>
        <w:t>brutto w odniesieniu do całego przedmiotu zamówienia</w:t>
      </w:r>
      <w:r w:rsidR="00031680">
        <w:rPr>
          <w:rFonts w:ascii="Cambria" w:hAnsi="Cambria" w:cs="Arial"/>
          <w:sz w:val="22"/>
          <w:szCs w:val="22"/>
        </w:rPr>
        <w:t xml:space="preserve"> w danym Pakiecie</w:t>
      </w:r>
      <w:r w:rsidR="00C82F07" w:rsidRPr="006F30F5">
        <w:rPr>
          <w:rFonts w:ascii="Cambria" w:hAnsi="Cambria" w:cs="Arial"/>
          <w:sz w:val="22"/>
          <w:szCs w:val="22"/>
        </w:rPr>
        <w:t xml:space="preserve">, z </w:t>
      </w:r>
      <w:r w:rsidRPr="006F30F5">
        <w:rPr>
          <w:rFonts w:ascii="Cambria" w:hAnsi="Cambria" w:cs="Arial"/>
          <w:sz w:val="22"/>
          <w:szCs w:val="22"/>
        </w:rPr>
        <w:t>dokładnością do dwóch miejsc po przecinku (zgodnie z matematycznymi zasadami zaokrągleń)</w:t>
      </w:r>
      <w:r w:rsidR="002B1633" w:rsidRPr="006F30F5">
        <w:rPr>
          <w:rFonts w:ascii="Cambria" w:hAnsi="Cambria" w:cs="Arial"/>
          <w:sz w:val="22"/>
          <w:szCs w:val="22"/>
        </w:rPr>
        <w:t xml:space="preserve"> </w:t>
      </w:r>
      <w:r w:rsidR="006F30F5" w:rsidRPr="00CD6AFF">
        <w:rPr>
          <w:rFonts w:ascii="Cambria" w:hAnsi="Cambria" w:cs="Arial"/>
          <w:sz w:val="22"/>
          <w:szCs w:val="22"/>
        </w:rPr>
        <w:t>w</w:t>
      </w:r>
      <w:r w:rsidRPr="00CD6AFF">
        <w:rPr>
          <w:rFonts w:ascii="Cambria" w:hAnsi="Cambria" w:cs="Arial"/>
          <w:sz w:val="22"/>
          <w:szCs w:val="22"/>
        </w:rPr>
        <w:t xml:space="preserve">raz z wyszczególnieniem </w:t>
      </w:r>
      <w:r w:rsidR="006F30F5">
        <w:rPr>
          <w:rFonts w:ascii="Cambria" w:hAnsi="Cambria" w:cs="Arial"/>
          <w:sz w:val="22"/>
          <w:szCs w:val="22"/>
        </w:rPr>
        <w:t xml:space="preserve">w </w:t>
      </w:r>
      <w:r w:rsidR="006F30F5" w:rsidRPr="006F30F5">
        <w:rPr>
          <w:rFonts w:ascii="Cambria" w:hAnsi="Cambria" w:cs="Arial"/>
          <w:sz w:val="22"/>
          <w:szCs w:val="22"/>
        </w:rPr>
        <w:t>K</w:t>
      </w:r>
      <w:r w:rsidR="006F30F5" w:rsidRPr="00CD6AFF">
        <w:rPr>
          <w:rFonts w:ascii="Cambria" w:hAnsi="Cambria" w:cs="Arial"/>
          <w:sz w:val="22"/>
          <w:szCs w:val="22"/>
        </w:rPr>
        <w:t xml:space="preserve">osztorysie </w:t>
      </w:r>
      <w:r w:rsidR="006F30F5">
        <w:rPr>
          <w:rFonts w:ascii="Cambria" w:hAnsi="Cambria" w:cs="Arial"/>
          <w:sz w:val="22"/>
          <w:szCs w:val="22"/>
        </w:rPr>
        <w:t>ofertowym (z</w:t>
      </w:r>
      <w:r w:rsidR="004D7CDD">
        <w:rPr>
          <w:rFonts w:ascii="Cambria" w:hAnsi="Cambria" w:cs="Arial"/>
          <w:sz w:val="22"/>
          <w:szCs w:val="22"/>
        </w:rPr>
        <w:t>ałącznik nr 1A</w:t>
      </w:r>
      <w:r w:rsidR="00D92B14">
        <w:rPr>
          <w:rFonts w:ascii="Cambria" w:hAnsi="Cambria" w:cs="Arial"/>
          <w:sz w:val="22"/>
          <w:szCs w:val="22"/>
        </w:rPr>
        <w:t xml:space="preserve"> </w:t>
      </w:r>
      <w:r w:rsidR="006A67B0">
        <w:rPr>
          <w:rFonts w:ascii="Cambria" w:hAnsi="Cambria" w:cs="Arial"/>
          <w:sz w:val="22"/>
          <w:szCs w:val="22"/>
        </w:rPr>
        <w:t>do SWZ</w:t>
      </w:r>
      <w:r w:rsidR="006F30F5" w:rsidRPr="00CD6AFF">
        <w:rPr>
          <w:rFonts w:ascii="Cambria" w:hAnsi="Cambria" w:cs="Arial"/>
          <w:sz w:val="22"/>
          <w:szCs w:val="22"/>
        </w:rPr>
        <w:t>)</w:t>
      </w:r>
      <w:r w:rsidR="006F30F5">
        <w:rPr>
          <w:rFonts w:ascii="Cambria" w:hAnsi="Cambria" w:cs="Arial"/>
          <w:sz w:val="22"/>
          <w:szCs w:val="22"/>
        </w:rPr>
        <w:t xml:space="preserve"> </w:t>
      </w:r>
      <w:r w:rsidRPr="00CD6AFF">
        <w:rPr>
          <w:rFonts w:ascii="Cambria" w:hAnsi="Cambria" w:cs="Arial"/>
          <w:sz w:val="22"/>
          <w:szCs w:val="22"/>
        </w:rPr>
        <w:t>zastosowanej stawki podatku VAT</w:t>
      </w:r>
      <w:r w:rsidR="006F30F5">
        <w:rPr>
          <w:rFonts w:ascii="Cambria" w:hAnsi="Cambria" w:cs="Arial"/>
          <w:sz w:val="22"/>
          <w:szCs w:val="22"/>
        </w:rPr>
        <w:t>.</w:t>
      </w:r>
      <w:r w:rsidRPr="00EB5DE3">
        <w:rPr>
          <w:rFonts w:ascii="Cambria" w:hAnsi="Cambria" w:cs="Arial"/>
          <w:b/>
          <w:sz w:val="22"/>
          <w:szCs w:val="22"/>
        </w:rPr>
        <w:t xml:space="preserve"> </w:t>
      </w:r>
    </w:p>
    <w:p w14:paraId="7E993784" w14:textId="7396C53D"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5</w:t>
      </w:r>
      <w:r w:rsidRPr="00EB5DE3">
        <w:rPr>
          <w:rFonts w:ascii="Cambria" w:hAnsi="Cambria" w:cs="Arial"/>
          <w:b/>
          <w:sz w:val="22"/>
          <w:szCs w:val="22"/>
        </w:rPr>
        <w:t>.</w:t>
      </w:r>
      <w:r w:rsidR="003C1610" w:rsidRPr="00EB5DE3">
        <w:rPr>
          <w:rFonts w:ascii="Cambria" w:hAnsi="Cambria" w:cs="Arial"/>
          <w:b/>
          <w:sz w:val="22"/>
          <w:szCs w:val="22"/>
        </w:rPr>
        <w:t xml:space="preserve"> </w:t>
      </w:r>
      <w:r w:rsidR="00C82F07" w:rsidRPr="00EB5DE3">
        <w:rPr>
          <w:rFonts w:ascii="Cambria" w:hAnsi="Cambria" w:cs="Arial"/>
          <w:b/>
          <w:sz w:val="22"/>
          <w:szCs w:val="22"/>
        </w:rPr>
        <w:tab/>
      </w:r>
      <w:r w:rsidR="006F30F5" w:rsidRPr="00CD6AFF">
        <w:rPr>
          <w:rFonts w:ascii="Cambria" w:hAnsi="Cambria" w:cs="Arial"/>
          <w:sz w:val="22"/>
          <w:szCs w:val="22"/>
        </w:rPr>
        <w:t xml:space="preserve">Stawkę </w:t>
      </w:r>
      <w:r w:rsidR="006F30F5" w:rsidRPr="006F30F5">
        <w:rPr>
          <w:rFonts w:ascii="Cambria" w:hAnsi="Cambria" w:cs="Arial"/>
          <w:sz w:val="22"/>
          <w:szCs w:val="22"/>
        </w:rPr>
        <w:t>p</w:t>
      </w:r>
      <w:r w:rsidRPr="006F30F5">
        <w:rPr>
          <w:rFonts w:ascii="Cambria" w:hAnsi="Cambria" w:cs="Arial"/>
          <w:sz w:val="22"/>
          <w:szCs w:val="22"/>
        </w:rPr>
        <w:t>odatk</w:t>
      </w:r>
      <w:r w:rsidR="006F30F5" w:rsidRPr="006F30F5">
        <w:rPr>
          <w:rFonts w:ascii="Cambria" w:hAnsi="Cambria" w:cs="Arial"/>
          <w:sz w:val="22"/>
          <w:szCs w:val="22"/>
        </w:rPr>
        <w:t>u</w:t>
      </w:r>
      <w:r w:rsidRPr="00EB5DE3">
        <w:rPr>
          <w:rFonts w:ascii="Cambria" w:hAnsi="Cambria" w:cs="Arial"/>
          <w:sz w:val="22"/>
          <w:szCs w:val="22"/>
        </w:rPr>
        <w:t xml:space="preserve"> od towarów i usług (VAT) należy uwzględnić w wysokości obowiązującej na dzień składania ofert.</w:t>
      </w:r>
    </w:p>
    <w:p w14:paraId="582B7E4C" w14:textId="600A66F1" w:rsidR="004D7193" w:rsidRPr="001572A9" w:rsidRDefault="00CC0710" w:rsidP="00DF700F">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6F30F5">
        <w:rPr>
          <w:rFonts w:ascii="Cambria" w:hAnsi="Cambria" w:cs="Arial"/>
          <w:b/>
          <w:sz w:val="22"/>
          <w:szCs w:val="22"/>
        </w:rPr>
        <w:t>6</w:t>
      </w:r>
      <w:r w:rsidRPr="00EB5DE3">
        <w:rPr>
          <w:rFonts w:ascii="Cambria" w:hAnsi="Cambria" w:cs="Arial"/>
          <w:b/>
          <w:sz w:val="22"/>
          <w:szCs w:val="22"/>
        </w:rPr>
        <w:t>.</w:t>
      </w:r>
      <w:r w:rsidR="003C1610" w:rsidRPr="00EB5DE3">
        <w:rPr>
          <w:rFonts w:ascii="Cambria" w:hAnsi="Cambria" w:cs="Arial"/>
          <w:b/>
          <w:sz w:val="22"/>
          <w:szCs w:val="22"/>
        </w:rPr>
        <w:t xml:space="preserve"> </w:t>
      </w:r>
      <w:r w:rsidR="00C82F07" w:rsidRPr="00EB5DE3">
        <w:rPr>
          <w:rFonts w:ascii="Cambria" w:hAnsi="Cambria" w:cs="Arial"/>
          <w:b/>
          <w:sz w:val="22"/>
          <w:szCs w:val="22"/>
        </w:rPr>
        <w:tab/>
      </w:r>
      <w:r w:rsidRPr="00EB5DE3">
        <w:rPr>
          <w:rFonts w:ascii="Cambria" w:hAnsi="Cambria" w:cs="Arial"/>
          <w:sz w:val="22"/>
          <w:szCs w:val="22"/>
        </w:rPr>
        <w:t>Określony w SWZ rzeczowy zakres przedmiotu zamówienia</w:t>
      </w:r>
      <w:r w:rsidR="00BB3924">
        <w:rPr>
          <w:rFonts w:ascii="Cambria" w:hAnsi="Cambria" w:cs="Arial"/>
          <w:sz w:val="22"/>
          <w:szCs w:val="22"/>
        </w:rPr>
        <w:t xml:space="preserve"> oraz </w:t>
      </w:r>
      <w:r w:rsidR="006F30F5">
        <w:rPr>
          <w:rFonts w:ascii="Cambria" w:hAnsi="Cambria" w:cs="Arial"/>
          <w:sz w:val="22"/>
          <w:szCs w:val="22"/>
        </w:rPr>
        <w:t xml:space="preserve">postanowienia wynikające z wzoru umowy załączonego do SWZ </w:t>
      </w:r>
      <w:r w:rsidRPr="00EB5DE3">
        <w:rPr>
          <w:rFonts w:ascii="Cambria" w:hAnsi="Cambria" w:cs="Arial"/>
          <w:sz w:val="22"/>
          <w:szCs w:val="22"/>
        </w:rPr>
        <w:t>stanowi</w:t>
      </w:r>
      <w:r w:rsidR="006F30F5">
        <w:rPr>
          <w:rFonts w:ascii="Cambria" w:hAnsi="Cambria" w:cs="Arial"/>
          <w:sz w:val="22"/>
          <w:szCs w:val="22"/>
        </w:rPr>
        <w:t>ą</w:t>
      </w:r>
      <w:r w:rsidRPr="00EB5DE3">
        <w:rPr>
          <w:rFonts w:ascii="Cambria" w:hAnsi="Cambria" w:cs="Arial"/>
          <w:sz w:val="22"/>
          <w:szCs w:val="22"/>
        </w:rPr>
        <w:t xml:space="preserve"> podstawę do obliczenia </w:t>
      </w:r>
      <w:r w:rsidR="006F30F5">
        <w:rPr>
          <w:rFonts w:ascii="Cambria" w:hAnsi="Cambria" w:cs="Arial"/>
          <w:sz w:val="22"/>
          <w:szCs w:val="22"/>
        </w:rPr>
        <w:t xml:space="preserve">cen jednostkowych oraz </w:t>
      </w:r>
      <w:r w:rsidRPr="00EB5DE3">
        <w:rPr>
          <w:rFonts w:ascii="Cambria" w:hAnsi="Cambria" w:cs="Arial"/>
          <w:sz w:val="22"/>
          <w:szCs w:val="22"/>
        </w:rPr>
        <w:t xml:space="preserve">ceny </w:t>
      </w:r>
      <w:r w:rsidR="006F30F5">
        <w:rPr>
          <w:rFonts w:ascii="Cambria" w:hAnsi="Cambria" w:cs="Arial"/>
          <w:sz w:val="22"/>
          <w:szCs w:val="22"/>
        </w:rPr>
        <w:t xml:space="preserve">łącznej wynikającej z </w:t>
      </w:r>
      <w:r w:rsidRPr="00EB5DE3">
        <w:rPr>
          <w:rFonts w:ascii="Cambria" w:hAnsi="Cambria" w:cs="Arial"/>
          <w:sz w:val="22"/>
          <w:szCs w:val="22"/>
        </w:rPr>
        <w:t>oferty.</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7EA86A25" w14:textId="77777777" w:rsidTr="005D6009">
        <w:tc>
          <w:tcPr>
            <w:tcW w:w="9071" w:type="dxa"/>
            <w:shd w:val="clear" w:color="auto" w:fill="E7E6E6"/>
          </w:tcPr>
          <w:p w14:paraId="6BD5A85A" w14:textId="77777777" w:rsidR="00CC0710" w:rsidRPr="00EB5DE3" w:rsidRDefault="00CC0710" w:rsidP="00493FE8">
            <w:pPr>
              <w:spacing w:before="120"/>
              <w:jc w:val="both"/>
              <w:rPr>
                <w:rFonts w:ascii="Cambria" w:hAnsi="Cambria" w:cs="Arial"/>
                <w:b/>
                <w:bCs/>
                <w:sz w:val="22"/>
                <w:szCs w:val="22"/>
              </w:rPr>
            </w:pPr>
            <w:r w:rsidRPr="00EB5DE3">
              <w:rPr>
                <w:rFonts w:ascii="Cambria" w:hAnsi="Cambria" w:cs="Arial"/>
                <w:b/>
                <w:bCs/>
                <w:sz w:val="22"/>
                <w:szCs w:val="22"/>
              </w:rPr>
              <w:t>14. OPISY KRYTERIÓW, KTÓRYMI ZAMAWIAJĄCY BĘDZIE SIĘ KIEROWAŁ PRZY WYBORZ</w:t>
            </w:r>
            <w:r w:rsidR="003537E3" w:rsidRPr="00EB5DE3">
              <w:rPr>
                <w:rFonts w:ascii="Cambria" w:hAnsi="Cambria" w:cs="Arial"/>
                <w:b/>
                <w:bCs/>
                <w:sz w:val="22"/>
                <w:szCs w:val="22"/>
              </w:rPr>
              <w:t xml:space="preserve">E OFERTY ORAZ SPOSÓB OCENY </w:t>
            </w:r>
            <w:r w:rsidRPr="00EB5DE3">
              <w:rPr>
                <w:rFonts w:ascii="Cambria" w:hAnsi="Cambria" w:cs="Arial"/>
                <w:b/>
                <w:bCs/>
                <w:sz w:val="22"/>
                <w:szCs w:val="22"/>
              </w:rPr>
              <w:t xml:space="preserve"> I PORÓWNANIA OFERT.</w:t>
            </w:r>
          </w:p>
        </w:tc>
      </w:tr>
    </w:tbl>
    <w:p w14:paraId="0FB0C850" w14:textId="2A3D53E9" w:rsidR="00CC0710" w:rsidRPr="00EB5DE3" w:rsidRDefault="00CC0710" w:rsidP="00372C2C">
      <w:pPr>
        <w:numPr>
          <w:ilvl w:val="1"/>
          <w:numId w:val="18"/>
        </w:numPr>
        <w:spacing w:before="120"/>
        <w:jc w:val="both"/>
        <w:rPr>
          <w:rFonts w:ascii="Cambria" w:hAnsi="Cambria" w:cs="Arial"/>
          <w:sz w:val="22"/>
          <w:szCs w:val="22"/>
        </w:rPr>
      </w:pPr>
      <w:r w:rsidRPr="00EB5DE3">
        <w:rPr>
          <w:rFonts w:ascii="Cambria" w:hAnsi="Cambria" w:cs="Arial"/>
          <w:sz w:val="22"/>
          <w:szCs w:val="22"/>
        </w:rPr>
        <w:t xml:space="preserve">Przy wyborze ofert </w:t>
      </w:r>
      <w:r w:rsidR="008F1B4C">
        <w:rPr>
          <w:rFonts w:ascii="Cambria" w:hAnsi="Cambria" w:cs="Arial"/>
          <w:sz w:val="22"/>
          <w:szCs w:val="22"/>
        </w:rPr>
        <w:t>dla Pakietów</w:t>
      </w:r>
      <w:r w:rsidR="00A22696">
        <w:rPr>
          <w:rFonts w:ascii="Cambria" w:hAnsi="Cambria" w:cs="Arial"/>
          <w:sz w:val="22"/>
          <w:szCs w:val="22"/>
        </w:rPr>
        <w:t xml:space="preserve">, </w:t>
      </w:r>
      <w:r w:rsidRPr="00EB5DE3">
        <w:rPr>
          <w:rFonts w:ascii="Cambria" w:hAnsi="Cambria" w:cs="Arial"/>
          <w:sz w:val="22"/>
          <w:szCs w:val="22"/>
        </w:rPr>
        <w:t>Zamawiający będzie się kierował następującymi kryteriami</w:t>
      </w:r>
      <w:r w:rsidR="00C82F07" w:rsidRPr="00EB5DE3">
        <w:rPr>
          <w:rFonts w:ascii="Cambria" w:hAnsi="Cambria" w:cs="Arial"/>
          <w:sz w:val="22"/>
          <w:szCs w:val="22"/>
        </w:rPr>
        <w:t xml:space="preserve"> oceny ofert</w:t>
      </w:r>
      <w:r w:rsidRPr="00EB5DE3">
        <w:rPr>
          <w:rFonts w:ascii="Cambria" w:hAnsi="Cambria" w:cs="Arial"/>
          <w:sz w:val="22"/>
          <w:szCs w:val="22"/>
        </w:rPr>
        <w:t>:</w:t>
      </w:r>
    </w:p>
    <w:p w14:paraId="74D5AB57" w14:textId="01C49120" w:rsidR="0014790C" w:rsidRDefault="00CB0273" w:rsidP="00155E09">
      <w:pPr>
        <w:spacing w:before="120"/>
        <w:ind w:left="1418" w:hanging="709"/>
        <w:jc w:val="both"/>
        <w:rPr>
          <w:rFonts w:ascii="Cambria" w:hAnsi="Cambria" w:cs="Arial"/>
          <w:bCs/>
          <w:sz w:val="22"/>
          <w:szCs w:val="22"/>
        </w:rPr>
      </w:pPr>
      <w:r>
        <w:rPr>
          <w:rFonts w:ascii="Cambria" w:hAnsi="Cambria" w:cs="Arial"/>
          <w:bCs/>
          <w:sz w:val="22"/>
          <w:szCs w:val="22"/>
        </w:rPr>
        <w:t xml:space="preserve">1) </w:t>
      </w:r>
      <w:r w:rsidR="00684A2F">
        <w:rPr>
          <w:rFonts w:ascii="Cambria" w:hAnsi="Cambria" w:cs="Arial"/>
          <w:bCs/>
          <w:sz w:val="22"/>
          <w:szCs w:val="22"/>
        </w:rPr>
        <w:t>C</w:t>
      </w:r>
      <w:r w:rsidR="00CC0710" w:rsidRPr="004C099B">
        <w:rPr>
          <w:rFonts w:ascii="Cambria" w:hAnsi="Cambria" w:cs="Arial"/>
          <w:bCs/>
          <w:sz w:val="22"/>
          <w:szCs w:val="22"/>
        </w:rPr>
        <w:t xml:space="preserve">ena </w:t>
      </w:r>
      <w:r w:rsidR="00C620D4">
        <w:rPr>
          <w:rFonts w:ascii="Cambria" w:hAnsi="Cambria" w:cs="Arial"/>
          <w:bCs/>
          <w:sz w:val="22"/>
          <w:szCs w:val="22"/>
        </w:rPr>
        <w:tab/>
      </w:r>
      <w:r w:rsidR="00C620D4">
        <w:rPr>
          <w:rFonts w:ascii="Cambria" w:hAnsi="Cambria" w:cs="Arial"/>
          <w:bCs/>
          <w:sz w:val="22"/>
          <w:szCs w:val="22"/>
        </w:rPr>
        <w:tab/>
      </w:r>
      <w:r w:rsidR="001D0D56">
        <w:rPr>
          <w:rFonts w:ascii="Cambria" w:hAnsi="Cambria" w:cs="Arial"/>
          <w:bCs/>
          <w:sz w:val="22"/>
          <w:szCs w:val="22"/>
        </w:rPr>
        <w:tab/>
      </w:r>
      <w:r w:rsidR="001D0D56">
        <w:rPr>
          <w:rFonts w:ascii="Cambria" w:hAnsi="Cambria" w:cs="Arial"/>
          <w:bCs/>
          <w:sz w:val="22"/>
          <w:szCs w:val="22"/>
        </w:rPr>
        <w:tab/>
      </w:r>
      <w:r w:rsidR="001D0D56">
        <w:rPr>
          <w:rFonts w:ascii="Cambria" w:hAnsi="Cambria" w:cs="Arial"/>
          <w:bCs/>
          <w:sz w:val="22"/>
          <w:szCs w:val="22"/>
        </w:rPr>
        <w:tab/>
      </w:r>
      <w:r w:rsidR="001D0D56">
        <w:rPr>
          <w:rFonts w:ascii="Cambria" w:hAnsi="Cambria" w:cs="Arial"/>
          <w:bCs/>
          <w:sz w:val="22"/>
          <w:szCs w:val="22"/>
        </w:rPr>
        <w:tab/>
      </w:r>
      <w:r w:rsidR="001D0D56">
        <w:rPr>
          <w:rFonts w:ascii="Cambria" w:hAnsi="Cambria" w:cs="Arial"/>
          <w:bCs/>
          <w:sz w:val="22"/>
          <w:szCs w:val="22"/>
        </w:rPr>
        <w:tab/>
      </w:r>
      <w:r w:rsidR="001D0D56">
        <w:rPr>
          <w:rFonts w:ascii="Cambria" w:hAnsi="Cambria" w:cs="Arial"/>
          <w:bCs/>
          <w:sz w:val="22"/>
          <w:szCs w:val="22"/>
        </w:rPr>
        <w:tab/>
        <w:t xml:space="preserve">waga     </w:t>
      </w:r>
      <w:r w:rsidR="00155E09">
        <w:rPr>
          <w:rFonts w:ascii="Cambria" w:hAnsi="Cambria" w:cs="Arial"/>
          <w:bCs/>
          <w:sz w:val="22"/>
          <w:szCs w:val="22"/>
        </w:rPr>
        <w:t>-</w:t>
      </w:r>
      <w:r w:rsidR="00CC0710" w:rsidRPr="004C099B">
        <w:rPr>
          <w:rFonts w:ascii="Cambria" w:hAnsi="Cambria" w:cs="Arial"/>
          <w:bCs/>
          <w:sz w:val="22"/>
          <w:szCs w:val="22"/>
        </w:rPr>
        <w:t xml:space="preserve"> </w:t>
      </w:r>
      <w:r w:rsidR="0014790C">
        <w:rPr>
          <w:rFonts w:ascii="Cambria" w:hAnsi="Cambria" w:cs="Arial"/>
          <w:bCs/>
          <w:sz w:val="22"/>
          <w:szCs w:val="22"/>
        </w:rPr>
        <w:t>6</w:t>
      </w:r>
      <w:r w:rsidR="007B0A22" w:rsidRPr="004C099B">
        <w:rPr>
          <w:rFonts w:ascii="Cambria" w:hAnsi="Cambria" w:cs="Arial"/>
          <w:bCs/>
          <w:sz w:val="22"/>
          <w:szCs w:val="22"/>
        </w:rPr>
        <w:t>0</w:t>
      </w:r>
      <w:r w:rsidR="00F12839" w:rsidRPr="004C099B">
        <w:rPr>
          <w:rFonts w:ascii="Cambria" w:hAnsi="Cambria" w:cs="Arial"/>
          <w:bCs/>
          <w:sz w:val="22"/>
          <w:szCs w:val="22"/>
        </w:rPr>
        <w:t xml:space="preserve"> </w:t>
      </w:r>
      <w:r w:rsidR="00CC0710" w:rsidRPr="004C099B">
        <w:rPr>
          <w:rFonts w:ascii="Cambria" w:hAnsi="Cambria" w:cs="Arial"/>
          <w:bCs/>
          <w:sz w:val="22"/>
          <w:szCs w:val="22"/>
        </w:rPr>
        <w:t>%</w:t>
      </w:r>
      <w:r w:rsidR="00F56C0B">
        <w:rPr>
          <w:rFonts w:ascii="Cambria" w:hAnsi="Cambria" w:cs="Arial"/>
          <w:bCs/>
          <w:sz w:val="22"/>
          <w:szCs w:val="22"/>
        </w:rPr>
        <w:t>,</w:t>
      </w:r>
    </w:p>
    <w:p w14:paraId="2BB40C0A" w14:textId="5ED61665" w:rsidR="00812D81" w:rsidRPr="000B7CC0" w:rsidRDefault="00155E09" w:rsidP="00F56C0B">
      <w:pPr>
        <w:spacing w:before="120"/>
        <w:ind w:left="1418" w:hanging="709"/>
        <w:jc w:val="both"/>
        <w:rPr>
          <w:rFonts w:ascii="Cambria" w:hAnsi="Cambria" w:cs="Arial"/>
          <w:bCs/>
          <w:sz w:val="22"/>
          <w:szCs w:val="22"/>
        </w:rPr>
      </w:pPr>
      <w:r w:rsidRPr="000B7CC0">
        <w:rPr>
          <w:rFonts w:ascii="Cambria" w:hAnsi="Cambria" w:cs="Arial"/>
          <w:bCs/>
          <w:sz w:val="22"/>
          <w:szCs w:val="22"/>
        </w:rPr>
        <w:t>2</w:t>
      </w:r>
      <w:r w:rsidR="00CB0273" w:rsidRPr="000B7CC0">
        <w:rPr>
          <w:rFonts w:ascii="Cambria" w:hAnsi="Cambria" w:cs="Arial"/>
          <w:bCs/>
          <w:sz w:val="22"/>
          <w:szCs w:val="22"/>
        </w:rPr>
        <w:t xml:space="preserve">) </w:t>
      </w:r>
      <w:r w:rsidR="001572A9" w:rsidRPr="000B7CC0">
        <w:rPr>
          <w:rFonts w:ascii="Cambria" w:hAnsi="Cambria" w:cs="Arial"/>
          <w:bCs/>
          <w:sz w:val="22"/>
          <w:szCs w:val="22"/>
        </w:rPr>
        <w:t>Samodzielna realizacja</w:t>
      </w:r>
      <w:r w:rsidR="0014790C" w:rsidRPr="000B7CC0">
        <w:rPr>
          <w:rFonts w:ascii="Cambria" w:hAnsi="Cambria" w:cs="Arial"/>
          <w:bCs/>
          <w:sz w:val="22"/>
          <w:szCs w:val="22"/>
        </w:rPr>
        <w:t xml:space="preserve"> </w:t>
      </w:r>
      <w:r w:rsidR="00CF252F" w:rsidRPr="000B7CC0">
        <w:rPr>
          <w:rFonts w:ascii="Cambria" w:hAnsi="Cambria" w:cs="Arial"/>
          <w:bCs/>
          <w:sz w:val="22"/>
          <w:szCs w:val="22"/>
        </w:rPr>
        <w:t>całości Pakietu</w:t>
      </w:r>
      <w:r w:rsidR="008B6D42" w:rsidRPr="000B7CC0">
        <w:rPr>
          <w:rFonts w:ascii="Cambria" w:hAnsi="Cambria" w:cs="Arial"/>
          <w:bCs/>
          <w:sz w:val="22"/>
          <w:szCs w:val="22"/>
        </w:rPr>
        <w:t xml:space="preserve"> </w:t>
      </w:r>
      <w:r w:rsidR="001572A9" w:rsidRPr="000B7CC0">
        <w:rPr>
          <w:rFonts w:ascii="Cambria" w:hAnsi="Cambria" w:cs="Arial"/>
          <w:bCs/>
          <w:sz w:val="22"/>
          <w:szCs w:val="22"/>
        </w:rPr>
        <w:t xml:space="preserve"> </w:t>
      </w:r>
      <w:r w:rsidR="00CF252F" w:rsidRPr="000B7CC0">
        <w:rPr>
          <w:rFonts w:ascii="Cambria" w:hAnsi="Cambria" w:cs="Arial"/>
          <w:bCs/>
          <w:sz w:val="22"/>
          <w:szCs w:val="22"/>
        </w:rPr>
        <w:t xml:space="preserve">                                          </w:t>
      </w:r>
      <w:r w:rsidR="008B6D42" w:rsidRPr="000B7CC0">
        <w:rPr>
          <w:rFonts w:ascii="Cambria" w:hAnsi="Cambria" w:cs="Arial"/>
          <w:bCs/>
          <w:sz w:val="22"/>
          <w:szCs w:val="22"/>
        </w:rPr>
        <w:t xml:space="preserve">        </w:t>
      </w:r>
      <w:r w:rsidR="00CF252F" w:rsidRPr="000B7CC0">
        <w:rPr>
          <w:rFonts w:ascii="Cambria" w:hAnsi="Cambria" w:cs="Arial"/>
          <w:bCs/>
          <w:sz w:val="22"/>
          <w:szCs w:val="22"/>
        </w:rPr>
        <w:t>waga</w:t>
      </w:r>
      <w:r w:rsidR="008B6D42" w:rsidRPr="000B7CC0">
        <w:rPr>
          <w:rFonts w:ascii="Cambria" w:hAnsi="Cambria" w:cs="Arial"/>
          <w:bCs/>
          <w:sz w:val="22"/>
          <w:szCs w:val="22"/>
        </w:rPr>
        <w:t xml:space="preserve">  </w:t>
      </w:r>
      <w:r w:rsidR="0014790C" w:rsidRPr="000B7CC0">
        <w:rPr>
          <w:rFonts w:ascii="Cambria" w:hAnsi="Cambria" w:cs="Arial"/>
          <w:bCs/>
          <w:sz w:val="22"/>
          <w:szCs w:val="22"/>
        </w:rPr>
        <w:tab/>
        <w:t xml:space="preserve">– </w:t>
      </w:r>
      <w:r w:rsidRPr="000B7CC0">
        <w:rPr>
          <w:rFonts w:ascii="Cambria" w:hAnsi="Cambria" w:cs="Arial"/>
          <w:bCs/>
          <w:sz w:val="22"/>
          <w:szCs w:val="22"/>
        </w:rPr>
        <w:t>4</w:t>
      </w:r>
      <w:r w:rsidR="0014790C" w:rsidRPr="000B7CC0">
        <w:rPr>
          <w:rFonts w:ascii="Cambria" w:hAnsi="Cambria" w:cs="Arial"/>
          <w:bCs/>
          <w:sz w:val="22"/>
          <w:szCs w:val="22"/>
        </w:rPr>
        <w:t>0 %</w:t>
      </w:r>
      <w:r w:rsidR="00F56C0B" w:rsidRPr="000B7CC0">
        <w:rPr>
          <w:rFonts w:ascii="Cambria" w:hAnsi="Cambria" w:cs="Arial"/>
          <w:bCs/>
          <w:sz w:val="22"/>
          <w:szCs w:val="22"/>
        </w:rPr>
        <w:t>.</w:t>
      </w:r>
    </w:p>
    <w:p w14:paraId="353E9747" w14:textId="77777777" w:rsidR="00CC0710" w:rsidRPr="004C099B" w:rsidRDefault="006A2581" w:rsidP="004C099B">
      <w:pPr>
        <w:spacing w:before="120"/>
        <w:rPr>
          <w:rFonts w:ascii="Cambria" w:hAnsi="Cambria" w:cs="Arial"/>
          <w:bCs/>
          <w:sz w:val="22"/>
          <w:szCs w:val="22"/>
        </w:rPr>
      </w:pPr>
      <w:r>
        <w:rPr>
          <w:rFonts w:ascii="Cambria" w:hAnsi="Cambria" w:cs="Arial"/>
          <w:b/>
          <w:bCs/>
          <w:sz w:val="22"/>
          <w:szCs w:val="22"/>
        </w:rPr>
        <w:t>14.2.</w:t>
      </w:r>
      <w:r>
        <w:rPr>
          <w:rFonts w:ascii="Cambria" w:hAnsi="Cambria" w:cs="Arial"/>
          <w:b/>
          <w:bCs/>
          <w:sz w:val="22"/>
          <w:szCs w:val="22"/>
        </w:rPr>
        <w:tab/>
      </w:r>
      <w:r w:rsidR="00CC0710" w:rsidRPr="004C099B">
        <w:rPr>
          <w:rFonts w:ascii="Cambria" w:hAnsi="Cambria" w:cs="Arial"/>
          <w:bCs/>
          <w:sz w:val="22"/>
          <w:szCs w:val="22"/>
        </w:rPr>
        <w:t>Sposób obliczania punktów dla poszczególnych kryteriów:</w:t>
      </w:r>
    </w:p>
    <w:p w14:paraId="3D3E48BF" w14:textId="03815E32" w:rsidR="00CC0710" w:rsidRPr="00175321" w:rsidRDefault="006A2581" w:rsidP="006A2581">
      <w:pPr>
        <w:spacing w:before="120"/>
        <w:ind w:left="1418" w:hanging="709"/>
        <w:jc w:val="both"/>
        <w:rPr>
          <w:rFonts w:ascii="Cambria" w:hAnsi="Cambria" w:cs="Arial"/>
          <w:bCs/>
          <w:sz w:val="22"/>
          <w:szCs w:val="22"/>
        </w:rPr>
      </w:pPr>
      <w:r w:rsidRPr="00B51EEA">
        <w:rPr>
          <w:rFonts w:ascii="Cambria" w:hAnsi="Cambria" w:cs="Arial"/>
          <w:bCs/>
          <w:sz w:val="22"/>
          <w:szCs w:val="22"/>
        </w:rPr>
        <w:t>1)</w:t>
      </w:r>
      <w:r w:rsidRPr="00B51EEA">
        <w:rPr>
          <w:rFonts w:ascii="Cambria" w:hAnsi="Cambria" w:cs="Arial"/>
          <w:bCs/>
          <w:sz w:val="22"/>
          <w:szCs w:val="22"/>
        </w:rPr>
        <w:tab/>
      </w:r>
      <w:r w:rsidR="00CC0710" w:rsidRPr="00B51EEA">
        <w:rPr>
          <w:rFonts w:ascii="Cambria" w:hAnsi="Cambria" w:cs="Arial"/>
          <w:bCs/>
          <w:sz w:val="22"/>
          <w:szCs w:val="22"/>
        </w:rPr>
        <w:t>W ramach kryterium „</w:t>
      </w:r>
      <w:r w:rsidR="00684A2F" w:rsidRPr="002B377C">
        <w:rPr>
          <w:rFonts w:ascii="Cambria" w:hAnsi="Cambria" w:cs="Arial"/>
          <w:bCs/>
          <w:sz w:val="22"/>
          <w:szCs w:val="22"/>
        </w:rPr>
        <w:t>C</w:t>
      </w:r>
      <w:r w:rsidR="00CC0710" w:rsidRPr="002B377C">
        <w:rPr>
          <w:rFonts w:ascii="Cambria" w:hAnsi="Cambria" w:cs="Arial"/>
          <w:bCs/>
          <w:sz w:val="22"/>
          <w:szCs w:val="22"/>
        </w:rPr>
        <w:t xml:space="preserve">ena” ocena ofert </w:t>
      </w:r>
      <w:r w:rsidR="00CC0710" w:rsidRPr="00175321">
        <w:rPr>
          <w:rFonts w:ascii="Cambria" w:hAnsi="Cambria" w:cs="Arial"/>
          <w:bCs/>
          <w:sz w:val="22"/>
          <w:szCs w:val="22"/>
        </w:rPr>
        <w:t xml:space="preserve">zostanie dokonana przy zastosowaniu wzoru: </w:t>
      </w:r>
    </w:p>
    <w:p w14:paraId="1979ABF1" w14:textId="13015D1B" w:rsidR="00CC0710" w:rsidRPr="004C099B" w:rsidRDefault="00796B24" w:rsidP="004C099B">
      <w:pPr>
        <w:spacing w:before="120"/>
        <w:ind w:left="4395"/>
        <w:jc w:val="both"/>
        <w:rPr>
          <w:rFonts w:ascii="Cambria" w:hAnsi="Cambria" w:cs="Arial"/>
          <w:bCs/>
          <w:sz w:val="22"/>
          <w:szCs w:val="22"/>
        </w:rPr>
      </w:pPr>
      <w:r w:rsidRPr="004C099B">
        <w:rPr>
          <w:rFonts w:ascii="Cambria" w:hAnsi="Cambria" w:cs="Arial"/>
          <w:bCs/>
          <w:sz w:val="22"/>
          <w:szCs w:val="22"/>
        </w:rPr>
        <w:t xml:space="preserve">Cn </w:t>
      </w:r>
    </w:p>
    <w:p w14:paraId="6BC60D3F" w14:textId="7A638B90" w:rsidR="00CC0710" w:rsidRPr="004C099B" w:rsidRDefault="00CC0710" w:rsidP="004C099B">
      <w:pPr>
        <w:spacing w:before="120"/>
        <w:ind w:left="1418"/>
        <w:jc w:val="center"/>
        <w:rPr>
          <w:rFonts w:ascii="Cambria" w:hAnsi="Cambria" w:cs="Arial"/>
          <w:bCs/>
          <w:sz w:val="22"/>
          <w:szCs w:val="22"/>
        </w:rPr>
      </w:pPr>
      <w:r w:rsidRPr="004C099B">
        <w:rPr>
          <w:rFonts w:ascii="Cambria" w:hAnsi="Cambria" w:cs="Arial"/>
          <w:bCs/>
          <w:sz w:val="22"/>
          <w:szCs w:val="22"/>
        </w:rPr>
        <w:t>C</w:t>
      </w:r>
      <w:r w:rsidR="00796B24" w:rsidRPr="004C099B">
        <w:rPr>
          <w:rFonts w:ascii="Cambria" w:hAnsi="Cambria" w:cs="Arial"/>
          <w:bCs/>
          <w:sz w:val="22"/>
          <w:szCs w:val="22"/>
        </w:rPr>
        <w:t xml:space="preserve"> </w:t>
      </w:r>
      <w:r w:rsidRPr="004C099B">
        <w:rPr>
          <w:rFonts w:ascii="Cambria" w:hAnsi="Cambria" w:cs="Arial"/>
          <w:bCs/>
          <w:sz w:val="22"/>
          <w:szCs w:val="22"/>
        </w:rPr>
        <w:t xml:space="preserve">= ------------ x100 pkt x </w:t>
      </w:r>
      <w:r w:rsidR="00220DA4">
        <w:rPr>
          <w:rFonts w:ascii="Cambria" w:hAnsi="Cambria" w:cs="Arial"/>
          <w:bCs/>
          <w:sz w:val="22"/>
          <w:szCs w:val="22"/>
        </w:rPr>
        <w:t>6</w:t>
      </w:r>
      <w:r w:rsidR="006A67B0" w:rsidRPr="004C099B">
        <w:rPr>
          <w:rFonts w:ascii="Cambria" w:hAnsi="Cambria" w:cs="Arial"/>
          <w:bCs/>
          <w:sz w:val="22"/>
          <w:szCs w:val="22"/>
        </w:rPr>
        <w:t>0 %</w:t>
      </w:r>
    </w:p>
    <w:p w14:paraId="27F71BC8" w14:textId="3EF48B93" w:rsidR="00CC0710" w:rsidRPr="004C099B" w:rsidRDefault="00796B24" w:rsidP="004C099B">
      <w:pPr>
        <w:spacing w:before="120"/>
        <w:ind w:left="4395"/>
        <w:jc w:val="both"/>
        <w:rPr>
          <w:rFonts w:ascii="Cambria" w:hAnsi="Cambria" w:cs="Arial"/>
          <w:bCs/>
          <w:sz w:val="22"/>
          <w:szCs w:val="22"/>
        </w:rPr>
      </w:pPr>
      <w:r w:rsidRPr="004C099B">
        <w:rPr>
          <w:rFonts w:ascii="Cambria" w:hAnsi="Cambria" w:cs="Arial"/>
          <w:bCs/>
          <w:sz w:val="22"/>
          <w:szCs w:val="22"/>
        </w:rPr>
        <w:t xml:space="preserve">Co </w:t>
      </w:r>
    </w:p>
    <w:p w14:paraId="4DF17EBA" w14:textId="77777777"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gdzie:</w:t>
      </w:r>
    </w:p>
    <w:p w14:paraId="449792D1" w14:textId="77777777"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 xml:space="preserve">C – liczba punktów w </w:t>
      </w:r>
      <w:r w:rsidR="00B51EEA">
        <w:rPr>
          <w:rFonts w:ascii="Cambria" w:hAnsi="Cambria"/>
          <w:bCs/>
          <w:sz w:val="22"/>
          <w:szCs w:val="22"/>
        </w:rPr>
        <w:t xml:space="preserve">ramach </w:t>
      </w:r>
      <w:r>
        <w:rPr>
          <w:rFonts w:ascii="Cambria" w:hAnsi="Cambria"/>
          <w:bCs/>
          <w:sz w:val="22"/>
          <w:szCs w:val="22"/>
        </w:rPr>
        <w:t>kryterium „</w:t>
      </w:r>
      <w:r w:rsidR="00B51EEA">
        <w:rPr>
          <w:rFonts w:ascii="Cambria" w:hAnsi="Cambria"/>
          <w:bCs/>
          <w:sz w:val="22"/>
          <w:szCs w:val="22"/>
        </w:rPr>
        <w:t>C</w:t>
      </w:r>
      <w:r>
        <w:rPr>
          <w:rFonts w:ascii="Cambria" w:hAnsi="Cambria"/>
          <w:bCs/>
          <w:sz w:val="22"/>
          <w:szCs w:val="22"/>
        </w:rPr>
        <w:t>ena”,</w:t>
      </w:r>
    </w:p>
    <w:p w14:paraId="05E82F53" w14:textId="77777777"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Cn - n</w:t>
      </w:r>
      <w:r w:rsidRPr="00796B24">
        <w:rPr>
          <w:rFonts w:ascii="Cambria" w:hAnsi="Cambria"/>
          <w:bCs/>
          <w:sz w:val="22"/>
          <w:szCs w:val="22"/>
        </w:rPr>
        <w:t>ajniższa cena spośród ofert ocenianych</w:t>
      </w:r>
    </w:p>
    <w:p w14:paraId="376C3CFF" w14:textId="77777777"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 xml:space="preserve">Co - </w:t>
      </w:r>
      <w:r w:rsidRPr="00796B24">
        <w:rPr>
          <w:rFonts w:ascii="Cambria" w:hAnsi="Cambria"/>
          <w:bCs/>
          <w:sz w:val="22"/>
          <w:szCs w:val="22"/>
        </w:rPr>
        <w:t xml:space="preserve">cena </w:t>
      </w:r>
      <w:r>
        <w:rPr>
          <w:rFonts w:ascii="Cambria" w:hAnsi="Cambria"/>
          <w:bCs/>
          <w:sz w:val="22"/>
          <w:szCs w:val="22"/>
        </w:rPr>
        <w:t xml:space="preserve">oferty </w:t>
      </w:r>
      <w:r w:rsidRPr="00796B24">
        <w:rPr>
          <w:rFonts w:ascii="Cambria" w:hAnsi="Cambria"/>
          <w:bCs/>
          <w:sz w:val="22"/>
          <w:szCs w:val="22"/>
        </w:rPr>
        <w:t>ocenian</w:t>
      </w:r>
      <w:r>
        <w:rPr>
          <w:rFonts w:ascii="Cambria" w:hAnsi="Cambria"/>
          <w:bCs/>
          <w:sz w:val="22"/>
          <w:szCs w:val="22"/>
        </w:rPr>
        <w:t xml:space="preserve">ej </w:t>
      </w:r>
    </w:p>
    <w:p w14:paraId="2B02447F" w14:textId="48C07D4D" w:rsidR="002B377C" w:rsidRDefault="00CC0710" w:rsidP="00155E09">
      <w:pPr>
        <w:pStyle w:val="Tekstpodstawowy2"/>
        <w:spacing w:before="120"/>
        <w:ind w:left="1418"/>
        <w:rPr>
          <w:rFonts w:ascii="Cambria" w:hAnsi="Cambria"/>
          <w:bCs/>
          <w:sz w:val="22"/>
          <w:szCs w:val="22"/>
        </w:rPr>
      </w:pPr>
      <w:r w:rsidRPr="00EB5DE3">
        <w:rPr>
          <w:rFonts w:ascii="Cambria" w:hAnsi="Cambria"/>
          <w:bCs/>
          <w:sz w:val="22"/>
          <w:szCs w:val="22"/>
        </w:rPr>
        <w:t xml:space="preserve">Ocenie w ramach kryterium </w:t>
      </w:r>
      <w:r w:rsidR="006A2581">
        <w:rPr>
          <w:rFonts w:ascii="Cambria" w:hAnsi="Cambria"/>
          <w:bCs/>
          <w:sz w:val="22"/>
          <w:szCs w:val="22"/>
        </w:rPr>
        <w:t>„</w:t>
      </w:r>
      <w:r w:rsidR="00684A2F">
        <w:rPr>
          <w:rFonts w:ascii="Cambria" w:hAnsi="Cambria"/>
          <w:bCs/>
          <w:sz w:val="22"/>
          <w:szCs w:val="22"/>
        </w:rPr>
        <w:t>C</w:t>
      </w:r>
      <w:r w:rsidRPr="00EB5DE3">
        <w:rPr>
          <w:rFonts w:ascii="Cambria" w:hAnsi="Cambria"/>
          <w:bCs/>
          <w:sz w:val="22"/>
          <w:szCs w:val="22"/>
        </w:rPr>
        <w:t>ena</w:t>
      </w:r>
      <w:r w:rsidR="006A2581">
        <w:rPr>
          <w:rFonts w:ascii="Cambria" w:hAnsi="Cambria"/>
          <w:bCs/>
          <w:sz w:val="22"/>
          <w:szCs w:val="22"/>
        </w:rPr>
        <w:t>”</w:t>
      </w:r>
      <w:r w:rsidRPr="00EB5DE3">
        <w:rPr>
          <w:rFonts w:ascii="Cambria" w:hAnsi="Cambria"/>
          <w:bCs/>
          <w:sz w:val="22"/>
          <w:szCs w:val="22"/>
        </w:rPr>
        <w:t xml:space="preserve"> podlegać będzie cena łączna brutto podana w formularzu oferty </w:t>
      </w:r>
      <w:r w:rsidR="006A2581">
        <w:rPr>
          <w:rFonts w:ascii="Cambria" w:hAnsi="Cambria"/>
          <w:bCs/>
          <w:sz w:val="22"/>
          <w:szCs w:val="22"/>
        </w:rPr>
        <w:t>dla dane</w:t>
      </w:r>
      <w:r w:rsidR="00A0743B">
        <w:rPr>
          <w:rFonts w:ascii="Cambria" w:hAnsi="Cambria"/>
          <w:bCs/>
          <w:sz w:val="22"/>
          <w:szCs w:val="22"/>
        </w:rPr>
        <w:t xml:space="preserve">go Pakietu </w:t>
      </w:r>
      <w:r w:rsidR="006A2581">
        <w:rPr>
          <w:rFonts w:ascii="Cambria" w:hAnsi="Cambria"/>
          <w:bCs/>
          <w:sz w:val="22"/>
          <w:szCs w:val="22"/>
        </w:rPr>
        <w:t>(</w:t>
      </w:r>
      <w:r w:rsidRPr="00EB5DE3">
        <w:rPr>
          <w:rFonts w:ascii="Cambria" w:hAnsi="Cambria"/>
          <w:bCs/>
          <w:sz w:val="22"/>
          <w:szCs w:val="22"/>
        </w:rPr>
        <w:t>załącznik</w:t>
      </w:r>
      <w:r w:rsidR="000E49FF">
        <w:rPr>
          <w:rFonts w:ascii="Cambria" w:hAnsi="Cambria"/>
          <w:bCs/>
          <w:sz w:val="22"/>
          <w:szCs w:val="22"/>
        </w:rPr>
        <w:t xml:space="preserve"> </w:t>
      </w:r>
      <w:r w:rsidRPr="00EB5DE3">
        <w:rPr>
          <w:rFonts w:ascii="Cambria" w:hAnsi="Cambria"/>
          <w:bCs/>
          <w:sz w:val="22"/>
          <w:szCs w:val="22"/>
        </w:rPr>
        <w:t>nr 1</w:t>
      </w:r>
      <w:r w:rsidR="000E49FF">
        <w:rPr>
          <w:rFonts w:ascii="Cambria" w:hAnsi="Cambria"/>
          <w:bCs/>
          <w:sz w:val="22"/>
          <w:szCs w:val="22"/>
        </w:rPr>
        <w:t xml:space="preserve"> </w:t>
      </w:r>
      <w:r w:rsidRPr="00EB5DE3">
        <w:rPr>
          <w:rFonts w:ascii="Cambria" w:hAnsi="Cambria"/>
          <w:bCs/>
          <w:sz w:val="22"/>
          <w:szCs w:val="22"/>
        </w:rPr>
        <w:t xml:space="preserve">do </w:t>
      </w:r>
      <w:r w:rsidR="008306E7" w:rsidRPr="00EB5DE3">
        <w:rPr>
          <w:rFonts w:ascii="Cambria" w:hAnsi="Cambria"/>
          <w:bCs/>
          <w:sz w:val="22"/>
          <w:szCs w:val="22"/>
        </w:rPr>
        <w:t>SWZ</w:t>
      </w:r>
      <w:r w:rsidR="006A2581">
        <w:rPr>
          <w:rFonts w:ascii="Cambria" w:hAnsi="Cambria"/>
          <w:bCs/>
          <w:sz w:val="22"/>
          <w:szCs w:val="22"/>
        </w:rPr>
        <w:t>)</w:t>
      </w:r>
      <w:r w:rsidRPr="00EB5DE3">
        <w:rPr>
          <w:rFonts w:ascii="Cambria" w:hAnsi="Cambria"/>
          <w:bCs/>
          <w:sz w:val="22"/>
          <w:szCs w:val="22"/>
        </w:rPr>
        <w:t>.</w:t>
      </w:r>
      <w:r w:rsidR="002B4E7F" w:rsidRPr="00EB5DE3">
        <w:rPr>
          <w:rFonts w:ascii="Cambria" w:hAnsi="Cambria"/>
          <w:bCs/>
          <w:sz w:val="22"/>
          <w:szCs w:val="22"/>
        </w:rPr>
        <w:t xml:space="preserve"> </w:t>
      </w:r>
    </w:p>
    <w:p w14:paraId="21374F36" w14:textId="0DD949FB" w:rsidR="00E3599C" w:rsidRPr="000B7CC0" w:rsidRDefault="00155E09" w:rsidP="00CF252F">
      <w:pPr>
        <w:spacing w:before="120"/>
        <w:ind w:left="1418" w:hanging="709"/>
        <w:jc w:val="both"/>
        <w:rPr>
          <w:rFonts w:ascii="Cambria" w:hAnsi="Cambria" w:cs="Arial"/>
          <w:bCs/>
          <w:sz w:val="22"/>
          <w:szCs w:val="22"/>
        </w:rPr>
      </w:pPr>
      <w:r>
        <w:rPr>
          <w:rFonts w:ascii="Cambria" w:hAnsi="Cambria" w:cs="Arial"/>
          <w:bCs/>
          <w:sz w:val="22"/>
          <w:szCs w:val="22"/>
        </w:rPr>
        <w:t>2</w:t>
      </w:r>
      <w:r w:rsidR="00F97E6E">
        <w:rPr>
          <w:rFonts w:ascii="Cambria" w:hAnsi="Cambria" w:cs="Arial"/>
          <w:bCs/>
          <w:sz w:val="22"/>
          <w:szCs w:val="22"/>
        </w:rPr>
        <w:t>)</w:t>
      </w:r>
      <w:r w:rsidR="00F97E6E" w:rsidRPr="000B7CC0">
        <w:rPr>
          <w:rFonts w:ascii="Cambria" w:hAnsi="Cambria" w:cs="Arial"/>
          <w:bCs/>
          <w:sz w:val="22"/>
          <w:szCs w:val="22"/>
        </w:rPr>
        <w:tab/>
        <w:t>W ramach kryterium „</w:t>
      </w:r>
      <w:r w:rsidR="001572A9" w:rsidRPr="000B7CC0">
        <w:rPr>
          <w:rFonts w:ascii="Cambria" w:hAnsi="Cambria" w:cs="Arial"/>
          <w:bCs/>
          <w:sz w:val="22"/>
          <w:szCs w:val="22"/>
        </w:rPr>
        <w:t xml:space="preserve">Samodzielna realizacja </w:t>
      </w:r>
      <w:r w:rsidR="00CF252F" w:rsidRPr="000B7CC0">
        <w:rPr>
          <w:rFonts w:ascii="Cambria" w:hAnsi="Cambria" w:cs="Arial"/>
          <w:bCs/>
          <w:sz w:val="22"/>
          <w:szCs w:val="22"/>
        </w:rPr>
        <w:t>Pakietu</w:t>
      </w:r>
      <w:r w:rsidR="00F97E6E" w:rsidRPr="000B7CC0">
        <w:rPr>
          <w:rFonts w:ascii="Cambria" w:hAnsi="Cambria" w:cs="Arial"/>
          <w:bCs/>
          <w:sz w:val="22"/>
          <w:szCs w:val="22"/>
        </w:rPr>
        <w:t>” oceniane będzie przyjęcie przez Wykonawcę zobowiązania umownego do wykonania</w:t>
      </w:r>
      <w:r w:rsidR="00AB6857" w:rsidRPr="000B7CC0">
        <w:rPr>
          <w:rFonts w:ascii="Cambria" w:hAnsi="Cambria" w:cs="Arial"/>
          <w:bCs/>
          <w:sz w:val="22"/>
          <w:szCs w:val="22"/>
        </w:rPr>
        <w:t xml:space="preserve"> całości</w:t>
      </w:r>
      <w:r w:rsidR="00F97E6E" w:rsidRPr="000B7CC0">
        <w:rPr>
          <w:rFonts w:ascii="Cambria" w:hAnsi="Cambria" w:cs="Arial"/>
          <w:bCs/>
          <w:sz w:val="22"/>
          <w:szCs w:val="22"/>
        </w:rPr>
        <w:t xml:space="preserve"> </w:t>
      </w:r>
      <w:r w:rsidR="001572A9" w:rsidRPr="000B7CC0">
        <w:rPr>
          <w:rFonts w:ascii="Cambria" w:hAnsi="Cambria" w:cs="Arial"/>
          <w:bCs/>
          <w:sz w:val="22"/>
          <w:szCs w:val="22"/>
        </w:rPr>
        <w:t xml:space="preserve"> zamówienia, określon</w:t>
      </w:r>
      <w:r w:rsidR="00AB6857" w:rsidRPr="000B7CC0">
        <w:rPr>
          <w:rFonts w:ascii="Cambria" w:hAnsi="Cambria" w:cs="Arial"/>
          <w:bCs/>
          <w:sz w:val="22"/>
          <w:szCs w:val="22"/>
        </w:rPr>
        <w:t>ego</w:t>
      </w:r>
      <w:r w:rsidR="001572A9" w:rsidRPr="000B7CC0">
        <w:rPr>
          <w:rFonts w:ascii="Cambria" w:hAnsi="Cambria" w:cs="Arial"/>
          <w:bCs/>
          <w:sz w:val="22"/>
          <w:szCs w:val="22"/>
        </w:rPr>
        <w:t xml:space="preserve"> przez Zamawiającego w SWZ</w:t>
      </w:r>
      <w:r w:rsidR="00A63E1F" w:rsidRPr="000B7CC0">
        <w:rPr>
          <w:rFonts w:ascii="Cambria" w:hAnsi="Cambria" w:cs="Arial"/>
          <w:bCs/>
          <w:sz w:val="22"/>
          <w:szCs w:val="22"/>
        </w:rPr>
        <w:t>,</w:t>
      </w:r>
      <w:r w:rsidR="001572A9" w:rsidRPr="000B7CC0">
        <w:rPr>
          <w:rFonts w:ascii="Cambria" w:hAnsi="Cambria" w:cs="Arial"/>
          <w:bCs/>
          <w:sz w:val="22"/>
          <w:szCs w:val="22"/>
        </w:rPr>
        <w:t xml:space="preserve"> samodzielnie</w:t>
      </w:r>
      <w:r w:rsidR="00A63E1F" w:rsidRPr="000B7CC0">
        <w:rPr>
          <w:rFonts w:ascii="Cambria" w:hAnsi="Cambria" w:cs="Arial"/>
          <w:bCs/>
          <w:sz w:val="22"/>
          <w:szCs w:val="22"/>
        </w:rPr>
        <w:t xml:space="preserve"> przez </w:t>
      </w:r>
      <w:r w:rsidR="00EB6BBF">
        <w:rPr>
          <w:rFonts w:ascii="Cambria" w:hAnsi="Cambria" w:cs="Arial"/>
          <w:bCs/>
          <w:sz w:val="22"/>
          <w:szCs w:val="22"/>
        </w:rPr>
        <w:t>w</w:t>
      </w:r>
      <w:r w:rsidR="00A63E1F" w:rsidRPr="000B7CC0">
        <w:rPr>
          <w:rFonts w:ascii="Cambria" w:hAnsi="Cambria" w:cs="Arial"/>
          <w:bCs/>
          <w:sz w:val="22"/>
          <w:szCs w:val="22"/>
        </w:rPr>
        <w:t>ykonawcę składającego ofertę</w:t>
      </w:r>
      <w:r w:rsidR="001572A9" w:rsidRPr="000B7CC0">
        <w:rPr>
          <w:rFonts w:ascii="Cambria" w:hAnsi="Cambria" w:cs="Arial"/>
          <w:bCs/>
          <w:sz w:val="22"/>
          <w:szCs w:val="22"/>
        </w:rPr>
        <w:t xml:space="preserve">, tj. bez </w:t>
      </w:r>
      <w:r w:rsidR="00A63E1F" w:rsidRPr="000B7CC0">
        <w:rPr>
          <w:rFonts w:ascii="Cambria" w:hAnsi="Cambria" w:cs="Arial"/>
          <w:bCs/>
          <w:sz w:val="22"/>
          <w:szCs w:val="22"/>
        </w:rPr>
        <w:t xml:space="preserve">udziału </w:t>
      </w:r>
      <w:r w:rsidR="001572A9" w:rsidRPr="000B7CC0">
        <w:rPr>
          <w:rFonts w:ascii="Cambria" w:hAnsi="Cambria" w:cs="Arial"/>
          <w:bCs/>
          <w:sz w:val="22"/>
          <w:szCs w:val="22"/>
        </w:rPr>
        <w:t>podwykonawców</w:t>
      </w:r>
      <w:r w:rsidR="00F97E6E" w:rsidRPr="000B7CC0">
        <w:rPr>
          <w:rFonts w:ascii="Cambria" w:hAnsi="Cambria" w:cs="Arial"/>
          <w:bCs/>
          <w:sz w:val="22"/>
          <w:szCs w:val="22"/>
        </w:rPr>
        <w:t xml:space="preserve">. Zasady realizacji tego zobowiązania oraz zasady odpowiedzialności za jego niewykonanie zostały opisane we wzorze umowy </w:t>
      </w:r>
      <w:r w:rsidR="00776763" w:rsidRPr="000B7CC0">
        <w:rPr>
          <w:rFonts w:ascii="Cambria" w:hAnsi="Cambria" w:cs="Arial"/>
          <w:bCs/>
          <w:sz w:val="22"/>
          <w:szCs w:val="22"/>
        </w:rPr>
        <w:t>(</w:t>
      </w:r>
      <w:r w:rsidR="00F97E6E" w:rsidRPr="000B7CC0">
        <w:rPr>
          <w:rFonts w:ascii="Cambria" w:hAnsi="Cambria" w:cs="Arial"/>
          <w:bCs/>
          <w:sz w:val="22"/>
          <w:szCs w:val="22"/>
        </w:rPr>
        <w:t xml:space="preserve">stanowiącym załącznik nr </w:t>
      </w:r>
      <w:r w:rsidR="007B2647" w:rsidRPr="000B7CC0">
        <w:rPr>
          <w:rFonts w:ascii="Cambria" w:hAnsi="Cambria" w:cs="Arial"/>
          <w:bCs/>
          <w:sz w:val="22"/>
          <w:szCs w:val="22"/>
        </w:rPr>
        <w:t>6</w:t>
      </w:r>
      <w:r w:rsidR="00F97E6E" w:rsidRPr="000B7CC0">
        <w:rPr>
          <w:rFonts w:ascii="Cambria" w:hAnsi="Cambria" w:cs="Arial"/>
          <w:bCs/>
          <w:sz w:val="22"/>
          <w:szCs w:val="22"/>
        </w:rPr>
        <w:t xml:space="preserve"> do SWZ</w:t>
      </w:r>
      <w:r w:rsidR="00776763" w:rsidRPr="000B7CC0">
        <w:rPr>
          <w:rFonts w:ascii="Cambria" w:hAnsi="Cambria" w:cs="Arial"/>
          <w:bCs/>
          <w:sz w:val="22"/>
          <w:szCs w:val="22"/>
        </w:rPr>
        <w:t>)</w:t>
      </w:r>
      <w:r w:rsidR="00F97E6E" w:rsidRPr="000B7CC0">
        <w:rPr>
          <w:rFonts w:ascii="Cambria" w:hAnsi="Cambria" w:cs="Arial"/>
          <w:bCs/>
          <w:sz w:val="22"/>
          <w:szCs w:val="22"/>
        </w:rPr>
        <w:t xml:space="preserve">. </w:t>
      </w:r>
      <w:r w:rsidR="00E3599C" w:rsidRPr="000B7CC0">
        <w:rPr>
          <w:rFonts w:ascii="Cambria" w:hAnsi="Cambria" w:cs="Arial"/>
          <w:bCs/>
          <w:sz w:val="22"/>
          <w:szCs w:val="22"/>
        </w:rPr>
        <w:t>We wzorze umowy</w:t>
      </w:r>
      <w:r w:rsidR="00776763" w:rsidRPr="000B7CC0">
        <w:rPr>
          <w:rFonts w:ascii="Cambria" w:hAnsi="Cambria" w:cs="Arial"/>
          <w:bCs/>
          <w:sz w:val="22"/>
          <w:szCs w:val="22"/>
        </w:rPr>
        <w:t xml:space="preserve"> zobowiązanie do wykonan</w:t>
      </w:r>
      <w:r w:rsidR="00E3599C" w:rsidRPr="000B7CC0">
        <w:rPr>
          <w:rFonts w:ascii="Cambria" w:hAnsi="Cambria" w:cs="Arial"/>
          <w:bCs/>
          <w:sz w:val="22"/>
          <w:szCs w:val="22"/>
        </w:rPr>
        <w:t xml:space="preserve">ia </w:t>
      </w:r>
      <w:r w:rsidR="00AB6857" w:rsidRPr="000B7CC0">
        <w:rPr>
          <w:rFonts w:ascii="Cambria" w:hAnsi="Cambria" w:cs="Arial"/>
          <w:bCs/>
          <w:sz w:val="22"/>
          <w:szCs w:val="22"/>
        </w:rPr>
        <w:t>całości</w:t>
      </w:r>
      <w:r w:rsidR="00776763" w:rsidRPr="000B7CC0">
        <w:rPr>
          <w:rFonts w:ascii="Cambria" w:hAnsi="Cambria" w:cs="Arial"/>
          <w:bCs/>
          <w:sz w:val="22"/>
          <w:szCs w:val="22"/>
        </w:rPr>
        <w:t xml:space="preserve"> zamówienia, określon</w:t>
      </w:r>
      <w:r w:rsidR="00D44380" w:rsidRPr="000B7CC0">
        <w:rPr>
          <w:rFonts w:ascii="Cambria" w:hAnsi="Cambria" w:cs="Arial"/>
          <w:bCs/>
          <w:sz w:val="22"/>
          <w:szCs w:val="22"/>
        </w:rPr>
        <w:t>ego</w:t>
      </w:r>
      <w:r w:rsidR="00776763" w:rsidRPr="000B7CC0">
        <w:rPr>
          <w:rFonts w:ascii="Cambria" w:hAnsi="Cambria" w:cs="Arial"/>
          <w:bCs/>
          <w:sz w:val="22"/>
          <w:szCs w:val="22"/>
        </w:rPr>
        <w:t xml:space="preserve"> przez Zamawiającego w SWZ, samodzielnie przez </w:t>
      </w:r>
      <w:r w:rsidR="00EB6BBF">
        <w:rPr>
          <w:rFonts w:ascii="Cambria" w:hAnsi="Cambria" w:cs="Arial"/>
          <w:bCs/>
          <w:sz w:val="22"/>
          <w:szCs w:val="22"/>
        </w:rPr>
        <w:t>w</w:t>
      </w:r>
      <w:r w:rsidR="00776763" w:rsidRPr="000B7CC0">
        <w:rPr>
          <w:rFonts w:ascii="Cambria" w:hAnsi="Cambria" w:cs="Arial"/>
          <w:bCs/>
          <w:sz w:val="22"/>
          <w:szCs w:val="22"/>
        </w:rPr>
        <w:t>ykonawcę składającego ofertę, tj. bez ud</w:t>
      </w:r>
      <w:r w:rsidR="00E3599C" w:rsidRPr="000B7CC0">
        <w:rPr>
          <w:rFonts w:ascii="Cambria" w:hAnsi="Cambria" w:cs="Arial"/>
          <w:bCs/>
          <w:sz w:val="22"/>
          <w:szCs w:val="22"/>
        </w:rPr>
        <w:t>ziału podwykonawców jest określo</w:t>
      </w:r>
      <w:r w:rsidR="00776763" w:rsidRPr="000B7CC0">
        <w:rPr>
          <w:rFonts w:ascii="Cambria" w:hAnsi="Cambria" w:cs="Arial"/>
          <w:bCs/>
          <w:sz w:val="22"/>
          <w:szCs w:val="22"/>
        </w:rPr>
        <w:t xml:space="preserve">ne jako „Obowiązek </w:t>
      </w:r>
      <w:r w:rsidR="001D225F" w:rsidRPr="000B7CC0">
        <w:rPr>
          <w:rFonts w:ascii="Cambria" w:hAnsi="Cambria" w:cs="Arial"/>
          <w:bCs/>
          <w:sz w:val="22"/>
          <w:szCs w:val="22"/>
        </w:rPr>
        <w:t>Samodzielnej Realizacji</w:t>
      </w:r>
      <w:r w:rsidR="00776763" w:rsidRPr="000B7CC0">
        <w:rPr>
          <w:rFonts w:ascii="Cambria" w:hAnsi="Cambria" w:cs="Arial"/>
          <w:bCs/>
          <w:sz w:val="22"/>
          <w:szCs w:val="22"/>
        </w:rPr>
        <w:t>”.</w:t>
      </w:r>
      <w:r w:rsidR="00776763" w:rsidRPr="000B7CC0" w:rsidDel="000D6136">
        <w:rPr>
          <w:rFonts w:ascii="Cambria" w:hAnsi="Cambria" w:cs="Arial"/>
          <w:bCs/>
          <w:sz w:val="22"/>
          <w:szCs w:val="22"/>
        </w:rPr>
        <w:t xml:space="preserve"> </w:t>
      </w:r>
    </w:p>
    <w:p w14:paraId="01F01783" w14:textId="36FB65F9" w:rsidR="002840F4" w:rsidRPr="004C099B" w:rsidRDefault="00F97E6E" w:rsidP="00F97E6E">
      <w:pPr>
        <w:tabs>
          <w:tab w:val="left" w:pos="1985"/>
        </w:tabs>
        <w:spacing w:before="120"/>
        <w:ind w:left="1418"/>
        <w:jc w:val="both"/>
        <w:rPr>
          <w:rFonts w:ascii="Cambria" w:hAnsi="Cambria" w:cs="Arial"/>
          <w:bCs/>
          <w:sz w:val="22"/>
          <w:szCs w:val="22"/>
        </w:rPr>
      </w:pPr>
      <w:r w:rsidRPr="000B7CC0">
        <w:rPr>
          <w:rFonts w:ascii="Cambria" w:hAnsi="Cambria" w:cs="Arial"/>
          <w:bCs/>
          <w:sz w:val="22"/>
          <w:szCs w:val="22"/>
        </w:rPr>
        <w:t xml:space="preserve">Wykonawca zamieści informację o przyjęciu na siebie zobowiązania umownego do </w:t>
      </w:r>
      <w:r w:rsidR="001572A9" w:rsidRPr="000B7CC0">
        <w:rPr>
          <w:rFonts w:ascii="Cambria" w:hAnsi="Cambria" w:cs="Arial"/>
          <w:bCs/>
          <w:sz w:val="22"/>
          <w:szCs w:val="22"/>
        </w:rPr>
        <w:t xml:space="preserve">samodzielnej realizacji </w:t>
      </w:r>
      <w:r w:rsidR="00CF252F" w:rsidRPr="000B7CC0">
        <w:rPr>
          <w:rFonts w:ascii="Cambria" w:hAnsi="Cambria" w:cs="Arial"/>
          <w:bCs/>
          <w:sz w:val="22"/>
          <w:szCs w:val="22"/>
        </w:rPr>
        <w:t>całości</w:t>
      </w:r>
      <w:r w:rsidR="001572A9" w:rsidRPr="000B7CC0">
        <w:rPr>
          <w:rFonts w:ascii="Cambria" w:hAnsi="Cambria" w:cs="Arial"/>
          <w:bCs/>
          <w:sz w:val="22"/>
          <w:szCs w:val="22"/>
        </w:rPr>
        <w:t xml:space="preserve"> zamówienia </w:t>
      </w:r>
      <w:r w:rsidR="00CF252F" w:rsidRPr="000B7CC0">
        <w:rPr>
          <w:rFonts w:ascii="Cambria" w:hAnsi="Cambria" w:cs="Arial"/>
          <w:bCs/>
          <w:sz w:val="22"/>
          <w:szCs w:val="22"/>
        </w:rPr>
        <w:t xml:space="preserve">(Pakietu) </w:t>
      </w:r>
      <w:r w:rsidRPr="000B7CC0">
        <w:rPr>
          <w:rFonts w:ascii="Cambria" w:hAnsi="Cambria" w:cs="Arial"/>
          <w:bCs/>
          <w:sz w:val="22"/>
          <w:szCs w:val="22"/>
        </w:rPr>
        <w:t xml:space="preserve">w formularzu oferty (załącznik nr 1 do </w:t>
      </w:r>
      <w:r w:rsidR="00AB2724">
        <w:rPr>
          <w:rFonts w:ascii="Cambria" w:hAnsi="Cambria" w:cs="Arial"/>
          <w:bCs/>
          <w:sz w:val="22"/>
          <w:szCs w:val="22"/>
        </w:rPr>
        <w:t>S</w:t>
      </w:r>
      <w:r w:rsidRPr="000B7CC0">
        <w:rPr>
          <w:rFonts w:ascii="Cambria" w:hAnsi="Cambria" w:cs="Arial"/>
          <w:bCs/>
          <w:sz w:val="22"/>
          <w:szCs w:val="22"/>
        </w:rPr>
        <w:t xml:space="preserve">WZ). </w:t>
      </w:r>
      <w:r>
        <w:rPr>
          <w:rFonts w:ascii="Cambria" w:hAnsi="Cambria" w:cs="Arial"/>
          <w:bCs/>
          <w:sz w:val="22"/>
          <w:szCs w:val="22"/>
        </w:rPr>
        <w:t xml:space="preserve">Brak wskazania w formularzu </w:t>
      </w:r>
      <w:r>
        <w:rPr>
          <w:rFonts w:ascii="Cambria" w:hAnsi="Cambria" w:cs="Arial"/>
          <w:bCs/>
          <w:sz w:val="22"/>
          <w:szCs w:val="22"/>
        </w:rPr>
        <w:lastRenderedPageBreak/>
        <w:t xml:space="preserve">oferty przyjęcia przez Wykonawcę </w:t>
      </w:r>
      <w:r w:rsidRPr="00EB5DE3">
        <w:rPr>
          <w:rFonts w:ascii="Cambria" w:hAnsi="Cambria" w:cs="Arial"/>
          <w:bCs/>
          <w:sz w:val="22"/>
          <w:szCs w:val="22"/>
        </w:rPr>
        <w:t>zobowiązania</w:t>
      </w:r>
      <w:r>
        <w:rPr>
          <w:rFonts w:ascii="Cambria" w:hAnsi="Cambria" w:cs="Arial"/>
          <w:bCs/>
          <w:sz w:val="22"/>
          <w:szCs w:val="22"/>
        </w:rPr>
        <w:t xml:space="preserve">, o którym mowa w zdaniu poprzednim będzie uznawane jako nieprzyjęcie takiego zobowiązania, a oferta uzyska 0 pkt w ramach niniejszego kryterium oceny ofert. </w:t>
      </w:r>
      <w:r w:rsidRPr="00EB5DE3">
        <w:rPr>
          <w:rFonts w:ascii="Cambria" w:hAnsi="Cambria" w:cs="Arial"/>
          <w:bCs/>
          <w:sz w:val="22"/>
          <w:szCs w:val="22"/>
        </w:rPr>
        <w:t xml:space="preserve">Oferta Wykonawcy, który zaciągnie takie zobowiązanie otrzyma </w:t>
      </w:r>
      <w:r w:rsidR="00FD68F1">
        <w:rPr>
          <w:rFonts w:ascii="Cambria" w:hAnsi="Cambria" w:cs="Arial"/>
          <w:bCs/>
          <w:sz w:val="22"/>
          <w:szCs w:val="22"/>
        </w:rPr>
        <w:t>4</w:t>
      </w:r>
      <w:r>
        <w:rPr>
          <w:rFonts w:ascii="Cambria" w:hAnsi="Cambria" w:cs="Arial"/>
          <w:bCs/>
          <w:sz w:val="22"/>
          <w:szCs w:val="22"/>
        </w:rPr>
        <w:t>0 pkt.</w:t>
      </w:r>
    </w:p>
    <w:p w14:paraId="110A7DB4" w14:textId="13B7BFAB" w:rsidR="00CC100A" w:rsidRDefault="00CC100A" w:rsidP="004C099B">
      <w:pPr>
        <w:spacing w:before="120"/>
        <w:ind w:left="709" w:hanging="709"/>
        <w:jc w:val="both"/>
        <w:rPr>
          <w:rFonts w:ascii="Cambria" w:hAnsi="Cambria" w:cs="Arial"/>
          <w:bCs/>
          <w:sz w:val="22"/>
          <w:szCs w:val="22"/>
        </w:rPr>
      </w:pPr>
      <w:r w:rsidRPr="004C099B">
        <w:rPr>
          <w:rFonts w:ascii="Cambria" w:hAnsi="Cambria" w:cs="Arial"/>
          <w:b/>
          <w:bCs/>
          <w:sz w:val="22"/>
          <w:szCs w:val="22"/>
        </w:rPr>
        <w:t>14.3.</w:t>
      </w:r>
      <w:r w:rsidRPr="004C099B">
        <w:rPr>
          <w:rFonts w:ascii="Cambria" w:hAnsi="Cambria" w:cs="Arial"/>
          <w:b/>
          <w:bCs/>
          <w:sz w:val="22"/>
          <w:szCs w:val="22"/>
        </w:rPr>
        <w:tab/>
      </w:r>
      <w:r w:rsidR="00CC0710" w:rsidRPr="00CC100A">
        <w:rPr>
          <w:rFonts w:ascii="Cambria" w:hAnsi="Cambria" w:cs="Arial"/>
          <w:bCs/>
          <w:sz w:val="22"/>
          <w:szCs w:val="22"/>
        </w:rPr>
        <w:t xml:space="preserve">Za najkorzystniejszą </w:t>
      </w:r>
      <w:r w:rsidR="00B91AE8" w:rsidRPr="00CC100A">
        <w:rPr>
          <w:rFonts w:ascii="Cambria" w:hAnsi="Cambria" w:cs="Arial"/>
          <w:bCs/>
          <w:sz w:val="22"/>
          <w:szCs w:val="22"/>
        </w:rPr>
        <w:t>ofertę w dan</w:t>
      </w:r>
      <w:r w:rsidR="00A0743B">
        <w:rPr>
          <w:rFonts w:ascii="Cambria" w:hAnsi="Cambria" w:cs="Arial"/>
          <w:bCs/>
          <w:sz w:val="22"/>
          <w:szCs w:val="22"/>
        </w:rPr>
        <w:t xml:space="preserve">ym Pakiecie </w:t>
      </w:r>
      <w:r w:rsidR="00CC0710" w:rsidRPr="00CC100A">
        <w:rPr>
          <w:rFonts w:ascii="Cambria" w:hAnsi="Cambria" w:cs="Arial"/>
          <w:bCs/>
          <w:sz w:val="22"/>
          <w:szCs w:val="22"/>
        </w:rPr>
        <w:t>uznana zostanie oferta, która uzyska największą</w:t>
      </w:r>
      <w:r w:rsidR="009663BC" w:rsidRPr="002B377C">
        <w:rPr>
          <w:rFonts w:ascii="Cambria" w:hAnsi="Cambria" w:cs="Arial"/>
          <w:bCs/>
          <w:sz w:val="22"/>
          <w:szCs w:val="22"/>
        </w:rPr>
        <w:t xml:space="preserve"> sumę </w:t>
      </w:r>
      <w:r w:rsidR="00CC0710" w:rsidRPr="002B377C">
        <w:rPr>
          <w:rFonts w:ascii="Cambria" w:hAnsi="Cambria" w:cs="Arial"/>
          <w:bCs/>
          <w:sz w:val="22"/>
          <w:szCs w:val="22"/>
        </w:rPr>
        <w:t>punktów</w:t>
      </w:r>
      <w:r w:rsidR="009663BC" w:rsidRPr="002B377C">
        <w:rPr>
          <w:rFonts w:ascii="Cambria" w:hAnsi="Cambria" w:cs="Arial"/>
          <w:bCs/>
          <w:sz w:val="22"/>
          <w:szCs w:val="22"/>
        </w:rPr>
        <w:t xml:space="preserve"> uzyskanych w ww. kryteriach oceny ofert</w:t>
      </w:r>
      <w:r w:rsidR="00CC0710" w:rsidRPr="002B377C">
        <w:rPr>
          <w:rFonts w:ascii="Cambria" w:hAnsi="Cambria" w:cs="Arial"/>
          <w:bCs/>
          <w:sz w:val="22"/>
          <w:szCs w:val="22"/>
        </w:rPr>
        <w:t>.</w:t>
      </w:r>
      <w:r w:rsidR="00771E88">
        <w:rPr>
          <w:rFonts w:ascii="Cambria" w:hAnsi="Cambria" w:cs="Arial"/>
          <w:bCs/>
          <w:sz w:val="22"/>
          <w:szCs w:val="22"/>
        </w:rPr>
        <w:t xml:space="preserve"> Oferta może uzyskać maksymalnie 100 punktów.</w:t>
      </w:r>
    </w:p>
    <w:p w14:paraId="5A851364" w14:textId="2D61A6F6" w:rsidR="00CC100A" w:rsidRPr="00EB5DE3" w:rsidRDefault="00A22696" w:rsidP="004C099B">
      <w:pPr>
        <w:spacing w:before="120"/>
        <w:ind w:left="709" w:hanging="709"/>
        <w:jc w:val="both"/>
        <w:rPr>
          <w:rFonts w:ascii="Cambria" w:hAnsi="Cambria" w:cs="Arial"/>
          <w:sz w:val="22"/>
          <w:szCs w:val="22"/>
        </w:rPr>
      </w:pPr>
      <w:r>
        <w:rPr>
          <w:rFonts w:ascii="Cambria" w:hAnsi="Cambria" w:cs="Arial"/>
          <w:b/>
          <w:sz w:val="22"/>
          <w:szCs w:val="22"/>
        </w:rPr>
        <w:t>14.4</w:t>
      </w:r>
      <w:r w:rsidR="00CC100A" w:rsidRPr="004C099B">
        <w:rPr>
          <w:rFonts w:ascii="Cambria" w:hAnsi="Cambria" w:cs="Arial"/>
          <w:b/>
          <w:sz w:val="22"/>
          <w:szCs w:val="22"/>
        </w:rPr>
        <w:t>.</w:t>
      </w:r>
      <w:r w:rsidR="00CC100A" w:rsidRPr="004C099B">
        <w:rPr>
          <w:rFonts w:ascii="Cambria" w:hAnsi="Cambria" w:cs="Arial"/>
          <w:b/>
          <w:sz w:val="22"/>
          <w:szCs w:val="22"/>
        </w:rPr>
        <w:tab/>
      </w:r>
      <w:r w:rsidR="009663BC" w:rsidRPr="00EB5DE3">
        <w:rPr>
          <w:rFonts w:ascii="Cambria" w:hAnsi="Cambria" w:cs="Arial"/>
          <w:sz w:val="22"/>
          <w:szCs w:val="22"/>
        </w:rPr>
        <w:t xml:space="preserve">Jeżeli nie można wybrać oferty najkorzystniejszej z uwagi na to, że dwie lub więcej ofert przedstawia taki sam bilans ceny i innych kryteriów oceny ofert, </w:t>
      </w:r>
      <w:r w:rsidR="00322136">
        <w:rPr>
          <w:rFonts w:ascii="Cambria" w:hAnsi="Cambria" w:cs="Arial"/>
          <w:sz w:val="22"/>
          <w:szCs w:val="22"/>
        </w:rPr>
        <w:t>Z</w:t>
      </w:r>
      <w:r w:rsidR="009663BC" w:rsidRPr="00EB5DE3">
        <w:rPr>
          <w:rFonts w:ascii="Cambria" w:hAnsi="Cambria" w:cs="Arial"/>
          <w:sz w:val="22"/>
          <w:szCs w:val="22"/>
        </w:rPr>
        <w:t>amawiający spośród tych ofert wybier</w:t>
      </w:r>
      <w:r w:rsidR="007F53F1" w:rsidRPr="00EB5DE3">
        <w:rPr>
          <w:rFonts w:ascii="Cambria" w:hAnsi="Cambria" w:cs="Arial"/>
          <w:sz w:val="22"/>
          <w:szCs w:val="22"/>
        </w:rPr>
        <w:t xml:space="preserve">ze </w:t>
      </w:r>
      <w:r w:rsidR="009663BC" w:rsidRPr="00EB5DE3">
        <w:rPr>
          <w:rFonts w:ascii="Cambria" w:hAnsi="Cambria" w:cs="Arial"/>
          <w:sz w:val="22"/>
          <w:szCs w:val="22"/>
        </w:rPr>
        <w:t>ofertę z niższą cen</w:t>
      </w:r>
      <w:r w:rsidR="007F53F1" w:rsidRPr="00EB5DE3">
        <w:rPr>
          <w:rFonts w:ascii="Cambria" w:hAnsi="Cambria" w:cs="Arial"/>
          <w:sz w:val="22"/>
          <w:szCs w:val="22"/>
        </w:rPr>
        <w:t xml:space="preserve">ą. </w:t>
      </w:r>
    </w:p>
    <w:p w14:paraId="3E45DB97" w14:textId="389AEAA7" w:rsidR="00CC0710" w:rsidRDefault="00A22696" w:rsidP="004C099B">
      <w:pPr>
        <w:spacing w:before="120"/>
        <w:ind w:left="709" w:hanging="709"/>
        <w:jc w:val="both"/>
        <w:rPr>
          <w:rFonts w:ascii="Cambria" w:hAnsi="Cambria" w:cs="Arial"/>
          <w:sz w:val="22"/>
          <w:szCs w:val="22"/>
        </w:rPr>
      </w:pPr>
      <w:r>
        <w:rPr>
          <w:rFonts w:ascii="Cambria" w:hAnsi="Cambria" w:cs="Arial"/>
          <w:b/>
          <w:sz w:val="22"/>
          <w:szCs w:val="22"/>
        </w:rPr>
        <w:t>14.5</w:t>
      </w:r>
      <w:r w:rsidR="00CC100A" w:rsidRPr="004C099B">
        <w:rPr>
          <w:rFonts w:ascii="Cambria" w:hAnsi="Cambria" w:cs="Arial"/>
          <w:b/>
          <w:sz w:val="22"/>
          <w:szCs w:val="22"/>
        </w:rPr>
        <w:t>.</w:t>
      </w:r>
      <w:r w:rsidR="00CC100A" w:rsidRPr="004C099B">
        <w:rPr>
          <w:rFonts w:ascii="Cambria" w:hAnsi="Cambria" w:cs="Arial"/>
          <w:b/>
          <w:sz w:val="22"/>
          <w:szCs w:val="22"/>
        </w:rPr>
        <w:tab/>
      </w:r>
      <w:r w:rsidR="00CC0710" w:rsidRPr="00EB5DE3">
        <w:rPr>
          <w:rFonts w:ascii="Cambria" w:hAnsi="Cambria" w:cs="Arial"/>
          <w:sz w:val="22"/>
          <w:szCs w:val="22"/>
        </w:rPr>
        <w:t>Ocena ofert zostanie dokonana oddzielnie dla każde</w:t>
      </w:r>
      <w:r w:rsidR="00A0743B">
        <w:rPr>
          <w:rFonts w:ascii="Cambria" w:hAnsi="Cambria" w:cs="Arial"/>
          <w:sz w:val="22"/>
          <w:szCs w:val="22"/>
        </w:rPr>
        <w:t>go Pakietu</w:t>
      </w:r>
      <w:r w:rsidR="00CC0710" w:rsidRPr="00EB5DE3">
        <w:rPr>
          <w:rFonts w:ascii="Cambria" w:hAnsi="Cambria" w:cs="Arial"/>
          <w:sz w:val="22"/>
          <w:szCs w:val="22"/>
        </w:rPr>
        <w:t>.</w:t>
      </w:r>
    </w:p>
    <w:p w14:paraId="2A28CB35" w14:textId="3B33A28D" w:rsidR="00C06530" w:rsidRPr="00EB5DE3" w:rsidRDefault="00C06530" w:rsidP="004C099B">
      <w:pPr>
        <w:spacing w:before="120"/>
        <w:ind w:left="709" w:hanging="709"/>
        <w:jc w:val="both"/>
        <w:rPr>
          <w:rFonts w:ascii="Cambria" w:hAnsi="Cambria" w:cs="Arial"/>
          <w:sz w:val="22"/>
          <w:szCs w:val="22"/>
        </w:rPr>
      </w:pPr>
      <w:r>
        <w:rPr>
          <w:rFonts w:ascii="Cambria" w:hAnsi="Cambria" w:cs="Arial"/>
          <w:b/>
          <w:sz w:val="22"/>
          <w:szCs w:val="22"/>
        </w:rPr>
        <w:t>14.</w:t>
      </w:r>
      <w:r>
        <w:rPr>
          <w:rFonts w:ascii="Cambria" w:hAnsi="Cambria" w:cs="Arial"/>
          <w:sz w:val="22"/>
          <w:szCs w:val="22"/>
        </w:rPr>
        <w:t>6.    Zamawiający nie przewiduje negocjacji oferty.</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4C559B9D" w14:textId="77777777" w:rsidTr="00257A70">
        <w:tc>
          <w:tcPr>
            <w:tcW w:w="9071" w:type="dxa"/>
            <w:shd w:val="clear" w:color="auto" w:fill="E7E6E6"/>
          </w:tcPr>
          <w:p w14:paraId="32CBB7C4" w14:textId="6583C63D" w:rsidR="00CC0710" w:rsidRPr="00EB5DE3" w:rsidRDefault="00257A70" w:rsidP="00AB2724">
            <w:pPr>
              <w:spacing w:before="120"/>
              <w:rPr>
                <w:rFonts w:ascii="Cambria" w:hAnsi="Cambria" w:cs="Arial"/>
                <w:b/>
                <w:bCs/>
                <w:sz w:val="22"/>
                <w:szCs w:val="22"/>
              </w:rPr>
            </w:pPr>
            <w:r>
              <w:rPr>
                <w:rFonts w:ascii="Cambria" w:hAnsi="Cambria" w:cs="Arial"/>
                <w:sz w:val="22"/>
                <w:szCs w:val="22"/>
              </w:rPr>
              <w:t xml:space="preserve"> </w:t>
            </w:r>
            <w:r w:rsidR="00CC0710" w:rsidRPr="00EB5DE3">
              <w:rPr>
                <w:rFonts w:ascii="Cambria" w:hAnsi="Cambria" w:cs="Arial"/>
                <w:b/>
                <w:bCs/>
                <w:sz w:val="22"/>
                <w:szCs w:val="22"/>
              </w:rPr>
              <w:t>15. INFORMACJA O FORMALNOŚCIACH, JAKIE POWINNY BYĆ DOPEŁNIONE PO WYBORZE OFERT</w:t>
            </w:r>
            <w:r w:rsidR="00287A7B">
              <w:rPr>
                <w:rFonts w:ascii="Cambria" w:hAnsi="Cambria" w:cs="Arial"/>
                <w:b/>
                <w:bCs/>
                <w:sz w:val="22"/>
                <w:szCs w:val="22"/>
              </w:rPr>
              <w:t>Y</w:t>
            </w:r>
            <w:r w:rsidR="00CC0710" w:rsidRPr="00EB5DE3">
              <w:rPr>
                <w:rFonts w:ascii="Cambria" w:hAnsi="Cambria" w:cs="Arial"/>
                <w:b/>
                <w:bCs/>
                <w:sz w:val="22"/>
                <w:szCs w:val="22"/>
              </w:rPr>
              <w:t xml:space="preserve"> W CELU ZAWARCIA UMOWY.</w:t>
            </w:r>
          </w:p>
        </w:tc>
      </w:tr>
    </w:tbl>
    <w:p w14:paraId="28953028" w14:textId="566F1C24"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15.</w:t>
      </w:r>
      <w:r w:rsidR="00B91AE8" w:rsidRPr="00EB5DE3">
        <w:rPr>
          <w:rFonts w:ascii="Cambria" w:hAnsi="Cambria" w:cs="Arial"/>
          <w:b/>
          <w:sz w:val="22"/>
          <w:szCs w:val="22"/>
        </w:rPr>
        <w:t>1</w:t>
      </w:r>
      <w:r w:rsidRPr="00EB5DE3">
        <w:rPr>
          <w:rFonts w:ascii="Cambria" w:hAnsi="Cambria" w:cs="Arial"/>
          <w:b/>
          <w:sz w:val="22"/>
          <w:szCs w:val="22"/>
        </w:rPr>
        <w:t>.</w:t>
      </w:r>
      <w:r w:rsidR="004F22B9" w:rsidRPr="00EB5DE3">
        <w:rPr>
          <w:rFonts w:ascii="Cambria" w:hAnsi="Cambria" w:cs="Arial"/>
          <w:b/>
          <w:sz w:val="22"/>
          <w:szCs w:val="22"/>
        </w:rPr>
        <w:t xml:space="preserve"> </w:t>
      </w:r>
      <w:r w:rsidR="00B91AE8" w:rsidRPr="00EB5DE3">
        <w:rPr>
          <w:rFonts w:ascii="Cambria" w:hAnsi="Cambria" w:cs="Arial"/>
          <w:b/>
          <w:sz w:val="22"/>
          <w:szCs w:val="22"/>
        </w:rPr>
        <w:tab/>
      </w:r>
      <w:r w:rsidRPr="00EB5DE3">
        <w:rPr>
          <w:rFonts w:ascii="Cambria" w:hAnsi="Cambria" w:cs="Arial"/>
          <w:sz w:val="22"/>
          <w:szCs w:val="22"/>
        </w:rPr>
        <w:t xml:space="preserve">Przed zawarciem umowy w sprawie zamówienia publicznego, </w:t>
      </w:r>
      <w:r w:rsidR="00E43708" w:rsidRPr="00EB5DE3">
        <w:rPr>
          <w:rFonts w:ascii="Cambria" w:hAnsi="Cambria" w:cs="Arial"/>
          <w:sz w:val="22"/>
          <w:szCs w:val="22"/>
        </w:rPr>
        <w:t>Wykonawca</w:t>
      </w:r>
      <w:r w:rsidRPr="00EB5DE3">
        <w:rPr>
          <w:rFonts w:ascii="Cambria" w:hAnsi="Cambria" w:cs="Arial"/>
          <w:sz w:val="22"/>
          <w:szCs w:val="22"/>
        </w:rPr>
        <w:t>, którego oferta została uznana za najkorzystniejszą zobowią</w:t>
      </w:r>
      <w:r w:rsidR="008F1B4C">
        <w:rPr>
          <w:rFonts w:ascii="Cambria" w:hAnsi="Cambria" w:cs="Arial"/>
          <w:sz w:val="22"/>
          <w:szCs w:val="22"/>
        </w:rPr>
        <w:t>zany jest dopełnić następujące</w:t>
      </w:r>
      <w:r w:rsidRPr="00EB5DE3">
        <w:rPr>
          <w:rFonts w:ascii="Cambria" w:hAnsi="Cambria" w:cs="Arial"/>
          <w:sz w:val="22"/>
          <w:szCs w:val="22"/>
        </w:rPr>
        <w:t xml:space="preserve"> formalności:</w:t>
      </w:r>
    </w:p>
    <w:p w14:paraId="4520737A" w14:textId="7E5614B0" w:rsidR="00E909C9" w:rsidRPr="00EB5DE3" w:rsidRDefault="00E909C9" w:rsidP="00E909C9">
      <w:pPr>
        <w:spacing w:before="120"/>
        <w:ind w:left="1418" w:hanging="709"/>
        <w:jc w:val="both"/>
        <w:rPr>
          <w:rFonts w:ascii="Cambria" w:hAnsi="Cambria" w:cs="Arial"/>
          <w:sz w:val="22"/>
          <w:szCs w:val="22"/>
        </w:rPr>
      </w:pPr>
      <w:r>
        <w:rPr>
          <w:rFonts w:ascii="Cambria" w:hAnsi="Cambria" w:cs="Arial"/>
          <w:sz w:val="22"/>
          <w:szCs w:val="22"/>
        </w:rPr>
        <w:t>1</w:t>
      </w:r>
      <w:r w:rsidRPr="00EB5DE3">
        <w:rPr>
          <w:rFonts w:ascii="Cambria" w:hAnsi="Cambria" w:cs="Arial"/>
          <w:sz w:val="22"/>
          <w:szCs w:val="22"/>
        </w:rPr>
        <w:t>)</w:t>
      </w:r>
      <w:r w:rsidRPr="00EB5DE3">
        <w:rPr>
          <w:rFonts w:ascii="Cambria" w:hAnsi="Cambria" w:cs="Arial"/>
          <w:sz w:val="22"/>
          <w:szCs w:val="22"/>
        </w:rPr>
        <w:tab/>
        <w:t xml:space="preserve">wnieść wymagane zabezpieczanie należytego wykonania umowy; </w:t>
      </w:r>
    </w:p>
    <w:p w14:paraId="1ECEA8E8" w14:textId="4764A5F0" w:rsidR="00E909C9" w:rsidRDefault="00E909C9" w:rsidP="00493FE8">
      <w:pPr>
        <w:spacing w:before="120"/>
        <w:ind w:left="1418" w:hanging="709"/>
        <w:jc w:val="both"/>
        <w:rPr>
          <w:rFonts w:ascii="Cambria" w:hAnsi="Cambria" w:cs="Arial"/>
          <w:sz w:val="22"/>
          <w:szCs w:val="22"/>
        </w:rPr>
      </w:pPr>
      <w:r>
        <w:rPr>
          <w:rFonts w:ascii="Cambria" w:hAnsi="Cambria" w:cs="Arial"/>
          <w:sz w:val="22"/>
          <w:szCs w:val="22"/>
        </w:rPr>
        <w:t>2</w:t>
      </w:r>
      <w:r w:rsidR="00CC0710" w:rsidRPr="00EB5DE3">
        <w:rPr>
          <w:rFonts w:ascii="Cambria" w:hAnsi="Cambria" w:cs="Arial"/>
          <w:sz w:val="22"/>
          <w:szCs w:val="22"/>
        </w:rPr>
        <w:t xml:space="preserve">) </w:t>
      </w:r>
      <w:r w:rsidR="00B91AE8" w:rsidRPr="00EB5DE3">
        <w:rPr>
          <w:rFonts w:ascii="Cambria" w:hAnsi="Cambria" w:cs="Arial"/>
          <w:sz w:val="22"/>
          <w:szCs w:val="22"/>
        </w:rPr>
        <w:tab/>
      </w:r>
      <w:r w:rsidR="00CC0710" w:rsidRPr="00EB5DE3">
        <w:rPr>
          <w:rFonts w:ascii="Cambria" w:hAnsi="Cambria" w:cs="Arial"/>
          <w:sz w:val="22"/>
          <w:szCs w:val="22"/>
        </w:rPr>
        <w:t xml:space="preserve">przedłożyć </w:t>
      </w:r>
      <w:r>
        <w:rPr>
          <w:rFonts w:ascii="Cambria" w:hAnsi="Cambria" w:cs="Arial"/>
          <w:sz w:val="22"/>
          <w:szCs w:val="22"/>
        </w:rPr>
        <w:t xml:space="preserve">Zamawiającemu: </w:t>
      </w:r>
    </w:p>
    <w:p w14:paraId="5E540598" w14:textId="4BDA3E76" w:rsidR="00E909C9" w:rsidRDefault="00E909C9" w:rsidP="008F1B4C">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CC0710" w:rsidRPr="00EB5DE3">
        <w:rPr>
          <w:rFonts w:ascii="Cambria" w:hAnsi="Cambria" w:cs="Arial"/>
          <w:sz w:val="22"/>
          <w:szCs w:val="22"/>
        </w:rPr>
        <w:t>umow</w:t>
      </w:r>
      <w:r>
        <w:rPr>
          <w:rFonts w:ascii="Cambria" w:hAnsi="Cambria" w:cs="Arial"/>
          <w:sz w:val="22"/>
          <w:szCs w:val="22"/>
        </w:rPr>
        <w:t>ę</w:t>
      </w:r>
      <w:r w:rsidR="00CC0710" w:rsidRPr="00EB5DE3">
        <w:rPr>
          <w:rFonts w:ascii="Cambria" w:hAnsi="Cambria" w:cs="Arial"/>
          <w:sz w:val="22"/>
          <w:szCs w:val="22"/>
        </w:rPr>
        <w:t xml:space="preserve"> konsorcjum, jeżeli zamówienie będzie realizowane przez</w:t>
      </w:r>
      <w:r w:rsidR="00886698" w:rsidRPr="00EB5DE3">
        <w:rPr>
          <w:rFonts w:ascii="Cambria" w:hAnsi="Cambria" w:cs="Arial"/>
          <w:sz w:val="22"/>
          <w:szCs w:val="22"/>
        </w:rPr>
        <w:t xml:space="preserve"> wykonawców wspólnie ubiegających się o udzielenie zamówienia</w:t>
      </w:r>
      <w:r w:rsidR="00CC0710" w:rsidRPr="00EB5DE3">
        <w:rPr>
          <w:rFonts w:ascii="Cambria" w:hAnsi="Cambria" w:cs="Arial"/>
          <w:sz w:val="22"/>
          <w:szCs w:val="22"/>
        </w:rPr>
        <w:t>;</w:t>
      </w:r>
    </w:p>
    <w:p w14:paraId="57C2C825" w14:textId="0B5908A0" w:rsidR="00E909C9" w:rsidRDefault="00E909C9" w:rsidP="00E909C9">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CC0710" w:rsidRPr="00EB5DE3">
        <w:rPr>
          <w:rFonts w:ascii="Cambria" w:hAnsi="Cambria" w:cs="Arial"/>
          <w:sz w:val="22"/>
          <w:szCs w:val="22"/>
        </w:rPr>
        <w:t>polis</w:t>
      </w:r>
      <w:r>
        <w:rPr>
          <w:rFonts w:ascii="Cambria" w:hAnsi="Cambria" w:cs="Arial"/>
          <w:sz w:val="22"/>
          <w:szCs w:val="22"/>
        </w:rPr>
        <w:t>ę</w:t>
      </w:r>
      <w:r w:rsidR="00CC0710" w:rsidRPr="00EB5DE3">
        <w:rPr>
          <w:rFonts w:ascii="Cambria" w:hAnsi="Cambria" w:cs="Arial"/>
          <w:sz w:val="22"/>
          <w:szCs w:val="22"/>
        </w:rPr>
        <w:t xml:space="preserve"> od odpowiedzialności cywilnej </w:t>
      </w:r>
      <w:r w:rsidR="00B91AE8" w:rsidRPr="00EB5DE3">
        <w:rPr>
          <w:rFonts w:ascii="Cambria" w:hAnsi="Cambria" w:cs="Arial"/>
          <w:sz w:val="22"/>
          <w:szCs w:val="22"/>
        </w:rPr>
        <w:t>określon</w:t>
      </w:r>
      <w:r>
        <w:rPr>
          <w:rFonts w:ascii="Cambria" w:hAnsi="Cambria" w:cs="Arial"/>
          <w:sz w:val="22"/>
          <w:szCs w:val="22"/>
        </w:rPr>
        <w:t xml:space="preserve">ą </w:t>
      </w:r>
      <w:r w:rsidR="00B91AE8" w:rsidRPr="00EB5DE3">
        <w:rPr>
          <w:rFonts w:ascii="Cambria" w:hAnsi="Cambria" w:cs="Arial"/>
          <w:sz w:val="22"/>
          <w:szCs w:val="22"/>
        </w:rPr>
        <w:t>we wzorze umowy</w:t>
      </w:r>
      <w:r>
        <w:rPr>
          <w:rFonts w:ascii="Cambria" w:hAnsi="Cambria" w:cs="Arial"/>
          <w:sz w:val="22"/>
          <w:szCs w:val="22"/>
        </w:rPr>
        <w:t xml:space="preserve"> w sprawie zamówien</w:t>
      </w:r>
      <w:r w:rsidR="00D01DF6">
        <w:rPr>
          <w:rFonts w:ascii="Cambria" w:hAnsi="Cambria" w:cs="Arial"/>
          <w:sz w:val="22"/>
          <w:szCs w:val="22"/>
        </w:rPr>
        <w:t xml:space="preserve">ia publicznego (załącznik nr 6 </w:t>
      </w:r>
      <w:r>
        <w:rPr>
          <w:rFonts w:ascii="Cambria" w:hAnsi="Cambria" w:cs="Arial"/>
          <w:sz w:val="22"/>
          <w:szCs w:val="22"/>
        </w:rPr>
        <w:t>do SWZ);</w:t>
      </w:r>
    </w:p>
    <w:p w14:paraId="6EDBE9A4" w14:textId="11E27BC3" w:rsidR="00E909C9" w:rsidRDefault="00E909C9" w:rsidP="00E909C9">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B5DE3">
        <w:rPr>
          <w:rFonts w:ascii="Cambria" w:hAnsi="Cambria" w:cs="Arial"/>
          <w:sz w:val="22"/>
          <w:szCs w:val="22"/>
        </w:rPr>
        <w:t>umow</w:t>
      </w:r>
      <w:r>
        <w:rPr>
          <w:rFonts w:ascii="Cambria" w:hAnsi="Cambria" w:cs="Arial"/>
          <w:sz w:val="22"/>
          <w:szCs w:val="22"/>
        </w:rPr>
        <w:t>ę</w:t>
      </w:r>
      <w:r w:rsidRPr="00EB5DE3">
        <w:rPr>
          <w:rFonts w:ascii="Cambria" w:hAnsi="Cambria" w:cs="Arial"/>
          <w:sz w:val="22"/>
          <w:szCs w:val="22"/>
        </w:rPr>
        <w:t xml:space="preserve"> zawartą z firmą posiadającą uprawnienia do odbioru i utylizacji absorbentów skażonych olejami (w przypadku Wykonawcy wykonującego zabiegi z użyciem środków chemicznych umowa musi obejmować odbiór oraz utylizację zbędnych bądź przeterminowanych środków chemicznych, opakowań po nich itp.);</w:t>
      </w:r>
    </w:p>
    <w:p w14:paraId="465C0131" w14:textId="7F9761FF" w:rsidR="00220DA4" w:rsidRPr="00220DA4" w:rsidRDefault="00220DA4" w:rsidP="00220DA4">
      <w:pPr>
        <w:spacing w:before="120"/>
        <w:ind w:left="2127" w:hanging="711"/>
        <w:jc w:val="both"/>
        <w:rPr>
          <w:rFonts w:ascii="Cambria" w:hAnsi="Cambria" w:cs="Arial"/>
          <w:sz w:val="22"/>
          <w:szCs w:val="22"/>
        </w:rPr>
      </w:pPr>
      <w:r>
        <w:rPr>
          <w:rFonts w:ascii="Cambria" w:hAnsi="Cambria" w:cs="Arial"/>
          <w:sz w:val="22"/>
          <w:szCs w:val="22"/>
        </w:rPr>
        <w:t>-</w:t>
      </w:r>
    </w:p>
    <w:p w14:paraId="6B513A6E" w14:textId="73033582" w:rsidR="004720A7" w:rsidRPr="00EB5DE3" w:rsidRDefault="00E909C9" w:rsidP="0051535E">
      <w:pPr>
        <w:spacing w:before="120"/>
        <w:ind w:left="709"/>
        <w:jc w:val="both"/>
        <w:rPr>
          <w:rFonts w:ascii="Cambria" w:hAnsi="Cambria" w:cs="Arial"/>
          <w:sz w:val="22"/>
          <w:szCs w:val="22"/>
        </w:rPr>
      </w:pPr>
      <w:r>
        <w:rPr>
          <w:rFonts w:ascii="Cambria" w:hAnsi="Cambria" w:cs="Arial"/>
          <w:sz w:val="22"/>
          <w:szCs w:val="22"/>
        </w:rPr>
        <w:t>Niedopełnienie wskazanych formalności będzie traktowane jako uchylanie się przez Wykonawcę od zawarcia umowy w sprawie zamówienia publicznego.</w:t>
      </w:r>
      <w:r w:rsidR="004255F5" w:rsidRPr="00EB5DE3">
        <w:rPr>
          <w:rFonts w:ascii="Cambria" w:hAnsi="Cambria" w:cs="Arial"/>
          <w:sz w:val="22"/>
          <w:szCs w:val="22"/>
        </w:rPr>
        <w:t xml:space="preserve"> </w:t>
      </w:r>
    </w:p>
    <w:p w14:paraId="263B7F41" w14:textId="71AC9C44"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15.</w:t>
      </w:r>
      <w:r w:rsidR="004E0C25">
        <w:rPr>
          <w:rFonts w:ascii="Cambria" w:hAnsi="Cambria" w:cs="Arial"/>
          <w:b/>
          <w:sz w:val="22"/>
          <w:szCs w:val="22"/>
        </w:rPr>
        <w:t>2</w:t>
      </w:r>
      <w:r w:rsidRPr="00EB5DE3">
        <w:rPr>
          <w:rFonts w:ascii="Cambria" w:hAnsi="Cambria" w:cs="Arial"/>
          <w:b/>
          <w:sz w:val="22"/>
          <w:szCs w:val="22"/>
        </w:rPr>
        <w:t>.</w:t>
      </w:r>
      <w:r w:rsidR="004F22B9" w:rsidRPr="00EB5DE3">
        <w:rPr>
          <w:rFonts w:ascii="Cambria" w:hAnsi="Cambria" w:cs="Arial"/>
          <w:b/>
          <w:sz w:val="22"/>
          <w:szCs w:val="22"/>
        </w:rPr>
        <w:t xml:space="preserve"> </w:t>
      </w:r>
      <w:r w:rsidR="00B91AE8" w:rsidRPr="00EB5DE3">
        <w:rPr>
          <w:rFonts w:ascii="Cambria" w:hAnsi="Cambria" w:cs="Arial"/>
          <w:b/>
          <w:sz w:val="22"/>
          <w:szCs w:val="22"/>
        </w:rPr>
        <w:tab/>
      </w:r>
      <w:r w:rsidR="00D01DF6">
        <w:rPr>
          <w:rFonts w:ascii="Cambria" w:hAnsi="Cambria" w:cs="Arial"/>
          <w:sz w:val="22"/>
          <w:szCs w:val="22"/>
        </w:rPr>
        <w:t>Wszelkie istotne dla S</w:t>
      </w:r>
      <w:r w:rsidRPr="00EB5DE3">
        <w:rPr>
          <w:rFonts w:ascii="Cambria" w:hAnsi="Cambria" w:cs="Arial"/>
          <w:sz w:val="22"/>
          <w:szCs w:val="22"/>
        </w:rPr>
        <w:t xml:space="preserve">tron postanowienia zawiera wzór umowy stanowiący </w:t>
      </w:r>
      <w:r w:rsidRPr="00EB5DE3">
        <w:rPr>
          <w:rFonts w:ascii="Cambria" w:hAnsi="Cambria" w:cs="Arial"/>
          <w:bCs/>
          <w:sz w:val="22"/>
          <w:szCs w:val="22"/>
        </w:rPr>
        <w:t xml:space="preserve">załącznik nr </w:t>
      </w:r>
      <w:r w:rsidR="003F4CB1">
        <w:rPr>
          <w:rFonts w:ascii="Cambria" w:hAnsi="Cambria" w:cs="Arial"/>
          <w:bCs/>
          <w:sz w:val="22"/>
          <w:szCs w:val="22"/>
        </w:rPr>
        <w:t>6</w:t>
      </w:r>
      <w:r w:rsidR="00E909C9">
        <w:rPr>
          <w:rFonts w:ascii="Cambria" w:hAnsi="Cambria" w:cs="Arial"/>
          <w:bCs/>
          <w:sz w:val="22"/>
          <w:szCs w:val="22"/>
        </w:rPr>
        <w:t xml:space="preserve"> </w:t>
      </w:r>
      <w:r w:rsidRPr="00EB5DE3">
        <w:rPr>
          <w:rFonts w:ascii="Cambria" w:hAnsi="Cambria" w:cs="Arial"/>
          <w:bCs/>
          <w:sz w:val="22"/>
          <w:szCs w:val="22"/>
        </w:rPr>
        <w:t>do SWZ.</w:t>
      </w:r>
      <w:r w:rsidRPr="00EB5DE3">
        <w:rPr>
          <w:rFonts w:ascii="Cambria" w:hAnsi="Cambria" w:cs="Arial"/>
          <w:b/>
          <w:bCs/>
          <w:sz w:val="22"/>
          <w:szCs w:val="22"/>
        </w:rPr>
        <w:t xml:space="preserve"> </w:t>
      </w:r>
      <w:r w:rsidRPr="00EB5DE3">
        <w:rPr>
          <w:rFonts w:ascii="Cambria" w:hAnsi="Cambria" w:cs="Arial"/>
          <w:sz w:val="22"/>
          <w:szCs w:val="22"/>
        </w:rPr>
        <w:t xml:space="preserve">Umowa zostanie zawarta na podstawie złożonej oferty </w:t>
      </w:r>
      <w:r w:rsidR="00E43708" w:rsidRPr="00EB5DE3">
        <w:rPr>
          <w:rFonts w:ascii="Cambria" w:hAnsi="Cambria" w:cs="Arial"/>
          <w:sz w:val="22"/>
          <w:szCs w:val="22"/>
        </w:rPr>
        <w:t>Wykonawcy</w:t>
      </w:r>
      <w:r w:rsidRPr="00EB5DE3">
        <w:rPr>
          <w:rFonts w:ascii="Cambria" w:hAnsi="Cambria" w:cs="Arial"/>
          <w:sz w:val="22"/>
          <w:szCs w:val="22"/>
        </w:rPr>
        <w:t xml:space="preserve">. Zamawiający przewiduje możliwość zmian postanowień zawartej umowy w stosunku do treści oferty, na podstawie której dokonano wyboru </w:t>
      </w:r>
      <w:r w:rsidR="00E43708" w:rsidRPr="00EB5DE3">
        <w:rPr>
          <w:rFonts w:ascii="Cambria" w:hAnsi="Cambria" w:cs="Arial"/>
          <w:sz w:val="22"/>
          <w:szCs w:val="22"/>
        </w:rPr>
        <w:t>Wykonawcy</w:t>
      </w:r>
      <w:r w:rsidRPr="00EB5DE3">
        <w:rPr>
          <w:rFonts w:ascii="Cambria" w:hAnsi="Cambria" w:cs="Arial"/>
          <w:sz w:val="22"/>
          <w:szCs w:val="22"/>
        </w:rPr>
        <w:t xml:space="preserve">, w przypadku wystąpienia co najmniej jednej z okoliczności </w:t>
      </w:r>
      <w:r w:rsidR="004720A7" w:rsidRPr="00EB5DE3">
        <w:rPr>
          <w:rFonts w:ascii="Cambria" w:hAnsi="Cambria" w:cs="Arial"/>
          <w:sz w:val="22"/>
          <w:szCs w:val="22"/>
        </w:rPr>
        <w:t xml:space="preserve">w niej </w:t>
      </w:r>
      <w:r w:rsidRPr="00EB5DE3">
        <w:rPr>
          <w:rFonts w:ascii="Cambria" w:hAnsi="Cambria" w:cs="Arial"/>
          <w:sz w:val="22"/>
          <w:szCs w:val="22"/>
        </w:rPr>
        <w:t>wymienionych z uwzględnieniem poda</w:t>
      </w:r>
      <w:r w:rsidR="004720A7" w:rsidRPr="00EB5DE3">
        <w:rPr>
          <w:rFonts w:ascii="Cambria" w:hAnsi="Cambria" w:cs="Arial"/>
          <w:sz w:val="22"/>
          <w:szCs w:val="22"/>
        </w:rPr>
        <w:t xml:space="preserve">nych we wzorze umowy </w:t>
      </w:r>
      <w:r w:rsidRPr="00EB5DE3">
        <w:rPr>
          <w:rFonts w:ascii="Cambria" w:hAnsi="Cambria" w:cs="Arial"/>
          <w:sz w:val="22"/>
          <w:szCs w:val="22"/>
        </w:rPr>
        <w:t>warunków ich wprowadzenia.</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705EDAA1" w14:textId="77777777" w:rsidTr="00C01D02">
        <w:tc>
          <w:tcPr>
            <w:tcW w:w="9071" w:type="dxa"/>
            <w:shd w:val="clear" w:color="auto" w:fill="E7E6E6"/>
          </w:tcPr>
          <w:p w14:paraId="30B37A12" w14:textId="0121E181" w:rsidR="00CC0710" w:rsidRPr="00EB5DE3" w:rsidRDefault="00C01D02" w:rsidP="00BB7ACB">
            <w:pPr>
              <w:spacing w:before="120"/>
              <w:jc w:val="both"/>
              <w:rPr>
                <w:rFonts w:ascii="Cambria" w:hAnsi="Cambria" w:cs="Arial"/>
                <w:b/>
                <w:bCs/>
                <w:sz w:val="22"/>
                <w:szCs w:val="22"/>
              </w:rPr>
            </w:pPr>
            <w:r>
              <w:rPr>
                <w:rFonts w:ascii="Cambria" w:hAnsi="Cambria" w:cs="Arial"/>
                <w:sz w:val="22"/>
                <w:szCs w:val="22"/>
              </w:rPr>
              <w:t xml:space="preserve"> </w:t>
            </w:r>
            <w:r w:rsidR="00CC0710" w:rsidRPr="00EB5DE3">
              <w:rPr>
                <w:rFonts w:ascii="Cambria" w:hAnsi="Cambria" w:cs="Arial"/>
                <w:b/>
                <w:bCs/>
                <w:sz w:val="22"/>
                <w:szCs w:val="22"/>
              </w:rPr>
              <w:t>16. POUCZENIE O ŚRODKACH OCHRONY PRAWNEJ PRZYSŁUGUJĄC</w:t>
            </w:r>
            <w:r w:rsidR="00054D36">
              <w:rPr>
                <w:rFonts w:ascii="Cambria" w:hAnsi="Cambria" w:cs="Arial"/>
                <w:b/>
                <w:bCs/>
                <w:sz w:val="22"/>
                <w:szCs w:val="22"/>
              </w:rPr>
              <w:t>YCH</w:t>
            </w:r>
            <w:r w:rsidR="00CC0710" w:rsidRPr="00EB5DE3">
              <w:rPr>
                <w:rFonts w:ascii="Cambria" w:hAnsi="Cambria" w:cs="Arial"/>
                <w:b/>
                <w:bCs/>
                <w:sz w:val="22"/>
                <w:szCs w:val="22"/>
              </w:rPr>
              <w:t xml:space="preserve"> </w:t>
            </w:r>
            <w:r w:rsidR="00E43708" w:rsidRPr="00EB5DE3">
              <w:rPr>
                <w:rFonts w:ascii="Cambria" w:hAnsi="Cambria" w:cs="Arial"/>
                <w:b/>
                <w:bCs/>
                <w:sz w:val="22"/>
                <w:szCs w:val="22"/>
              </w:rPr>
              <w:t>WYKONAWCY</w:t>
            </w:r>
            <w:r w:rsidR="00CC0710" w:rsidRPr="00EB5DE3">
              <w:rPr>
                <w:rFonts w:ascii="Cambria" w:hAnsi="Cambria" w:cs="Arial"/>
                <w:b/>
                <w:bCs/>
                <w:sz w:val="22"/>
                <w:szCs w:val="22"/>
              </w:rPr>
              <w:t xml:space="preserve"> W TOKU POSTĘPOWANIA O Z</w:t>
            </w:r>
            <w:r w:rsidR="00054D36">
              <w:rPr>
                <w:rFonts w:ascii="Cambria" w:hAnsi="Cambria" w:cs="Arial"/>
                <w:b/>
                <w:bCs/>
                <w:sz w:val="22"/>
                <w:szCs w:val="22"/>
              </w:rPr>
              <w:t>A</w:t>
            </w:r>
            <w:r w:rsidR="00CC0710" w:rsidRPr="00EB5DE3">
              <w:rPr>
                <w:rFonts w:ascii="Cambria" w:hAnsi="Cambria" w:cs="Arial"/>
                <w:b/>
                <w:bCs/>
                <w:sz w:val="22"/>
                <w:szCs w:val="22"/>
              </w:rPr>
              <w:t>MÓWIENIE PUBLICZNE.</w:t>
            </w:r>
          </w:p>
        </w:tc>
      </w:tr>
    </w:tbl>
    <w:p w14:paraId="601D1580" w14:textId="77777777"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16.1.</w:t>
      </w:r>
      <w:r w:rsidRPr="00EB5DE3">
        <w:rPr>
          <w:rFonts w:ascii="Cambria" w:hAnsi="Cambria" w:cs="Arial"/>
          <w:sz w:val="22"/>
          <w:szCs w:val="22"/>
        </w:rPr>
        <w:t xml:space="preserve"> </w:t>
      </w:r>
      <w:r w:rsidR="00B91AE8" w:rsidRPr="00EB5DE3">
        <w:rPr>
          <w:rFonts w:ascii="Cambria" w:hAnsi="Cambria" w:cs="Arial"/>
          <w:sz w:val="22"/>
          <w:szCs w:val="22"/>
        </w:rPr>
        <w:tab/>
      </w:r>
      <w:r w:rsidR="00E43708" w:rsidRPr="00EB5DE3">
        <w:rPr>
          <w:rFonts w:ascii="Cambria" w:hAnsi="Cambria" w:cs="Arial"/>
          <w:sz w:val="22"/>
          <w:szCs w:val="22"/>
        </w:rPr>
        <w:t>Wykonawcy</w:t>
      </w:r>
      <w:r w:rsidRPr="00EB5DE3">
        <w:rPr>
          <w:rFonts w:ascii="Cambria" w:hAnsi="Cambria" w:cs="Arial"/>
          <w:sz w:val="22"/>
          <w:szCs w:val="22"/>
        </w:rPr>
        <w:t>, a także innemu podmiotowi, jeżeli ma lub miał interes w uzyskaniu zamówienia oraz poniósł lub może ponieść szkodę w wyniku naruszenia przez Zamawiającego przepisów Ustawy, przysługuje odwołanie wyłącznie od niezgodnej z przepisami Ustawy czynności Zamawiającego podjętej w postępowaniu o udzielenie zamówienia lub zaniechaniu czynności, do której Zamawiający jest zobowiązany na podstawie Ustawy.</w:t>
      </w:r>
    </w:p>
    <w:p w14:paraId="56CEB15C" w14:textId="2EB91512"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lastRenderedPageBreak/>
        <w:t xml:space="preserve">16.2. </w:t>
      </w:r>
      <w:r w:rsidR="00B91AE8" w:rsidRPr="00EB5DE3">
        <w:rPr>
          <w:rFonts w:ascii="Cambria" w:hAnsi="Cambria" w:cs="Arial"/>
          <w:b/>
          <w:sz w:val="22"/>
          <w:szCs w:val="22"/>
        </w:rPr>
        <w:tab/>
      </w:r>
      <w:r w:rsidRPr="00EB5DE3">
        <w:rPr>
          <w:rFonts w:ascii="Cambria" w:hAnsi="Cambria" w:cs="Arial"/>
          <w:sz w:val="22"/>
          <w:szCs w:val="22"/>
        </w:rPr>
        <w:t>O</w:t>
      </w:r>
      <w:r w:rsidR="008F1B4C">
        <w:rPr>
          <w:rFonts w:ascii="Cambria" w:hAnsi="Cambria" w:cs="Arial"/>
          <w:sz w:val="22"/>
          <w:szCs w:val="22"/>
        </w:rPr>
        <w:t>dwołanie wnosi się w terminie 5</w:t>
      </w:r>
      <w:r w:rsidRPr="00EB5DE3">
        <w:rPr>
          <w:rFonts w:ascii="Cambria" w:hAnsi="Cambria" w:cs="Arial"/>
          <w:sz w:val="22"/>
          <w:szCs w:val="22"/>
        </w:rPr>
        <w:t xml:space="preserve"> dni od dnia prz</w:t>
      </w:r>
      <w:r w:rsidR="006366CB">
        <w:rPr>
          <w:rFonts w:ascii="Cambria" w:hAnsi="Cambria" w:cs="Arial"/>
          <w:sz w:val="22"/>
          <w:szCs w:val="22"/>
        </w:rPr>
        <w:t>esłania informacji o czynności Z</w:t>
      </w:r>
      <w:r w:rsidRPr="00EB5DE3">
        <w:rPr>
          <w:rFonts w:ascii="Cambria" w:hAnsi="Cambria" w:cs="Arial"/>
          <w:sz w:val="22"/>
          <w:szCs w:val="22"/>
        </w:rPr>
        <w:t xml:space="preserve">amawiającego stanowiącej podstawę jego wniesienia, jeżeli zostały przesłane </w:t>
      </w:r>
      <w:r w:rsidR="00AB2724">
        <w:rPr>
          <w:rFonts w:ascii="Cambria" w:hAnsi="Cambria" w:cs="Arial"/>
          <w:sz w:val="22"/>
          <w:szCs w:val="22"/>
        </w:rPr>
        <w:t>środkiem komunikacji elektronicznej</w:t>
      </w:r>
      <w:r w:rsidR="008F1B4C">
        <w:rPr>
          <w:rFonts w:ascii="Cambria" w:hAnsi="Cambria" w:cs="Arial"/>
          <w:sz w:val="22"/>
          <w:szCs w:val="22"/>
        </w:rPr>
        <w:t>, albo w terminie 10</w:t>
      </w:r>
      <w:r w:rsidRPr="00EB5DE3">
        <w:rPr>
          <w:rFonts w:ascii="Cambria" w:hAnsi="Cambria" w:cs="Arial"/>
          <w:sz w:val="22"/>
          <w:szCs w:val="22"/>
        </w:rPr>
        <w:t xml:space="preserve"> dni - jeżeli zostały przesłane w inny sposób.</w:t>
      </w:r>
    </w:p>
    <w:p w14:paraId="5276E971" w14:textId="13D2B9B7"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16.3. </w:t>
      </w:r>
      <w:r w:rsidR="00B91AE8" w:rsidRPr="00EB5DE3">
        <w:rPr>
          <w:rFonts w:ascii="Cambria" w:hAnsi="Cambria" w:cs="Arial"/>
          <w:b/>
          <w:sz w:val="22"/>
          <w:szCs w:val="22"/>
        </w:rPr>
        <w:tab/>
      </w:r>
      <w:r w:rsidRPr="00EB5DE3">
        <w:rPr>
          <w:rFonts w:ascii="Cambria" w:hAnsi="Cambria" w:cs="Arial"/>
          <w:sz w:val="22"/>
          <w:szCs w:val="22"/>
        </w:rPr>
        <w:t>Odwołanie wobec treści ogłoszenia o zamówieniu oraz wobec postanowień specyfikacji istotnych warunków zam</w:t>
      </w:r>
      <w:r w:rsidR="00230EA8">
        <w:rPr>
          <w:rFonts w:ascii="Cambria" w:hAnsi="Cambria" w:cs="Arial"/>
          <w:sz w:val="22"/>
          <w:szCs w:val="22"/>
        </w:rPr>
        <w:t>ówienia, wnosi się w terminie 5 dni od dnia zamieszczenia</w:t>
      </w:r>
      <w:r w:rsidRPr="00EB5DE3">
        <w:rPr>
          <w:rFonts w:ascii="Cambria" w:hAnsi="Cambria" w:cs="Arial"/>
          <w:sz w:val="22"/>
          <w:szCs w:val="22"/>
        </w:rPr>
        <w:t xml:space="preserve"> ogłoszenia</w:t>
      </w:r>
      <w:r w:rsidR="00230EA8">
        <w:rPr>
          <w:rFonts w:ascii="Cambria" w:hAnsi="Cambria" w:cs="Arial"/>
          <w:sz w:val="22"/>
          <w:szCs w:val="22"/>
        </w:rPr>
        <w:t xml:space="preserve"> w Biuletynie Zamówień Publicznych</w:t>
      </w:r>
      <w:r w:rsidRPr="00EB5DE3">
        <w:rPr>
          <w:rFonts w:ascii="Cambria" w:hAnsi="Cambria" w:cs="Arial"/>
          <w:sz w:val="22"/>
          <w:szCs w:val="22"/>
        </w:rPr>
        <w:t xml:space="preserve"> lub zamieszczenia specyfikacji istotnych warunków zamówienia na stronie internetowej.</w:t>
      </w:r>
    </w:p>
    <w:p w14:paraId="36E677C8" w14:textId="4F84FC69"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16.4. </w:t>
      </w:r>
      <w:r w:rsidR="00B91AE8" w:rsidRPr="00EB5DE3">
        <w:rPr>
          <w:rFonts w:ascii="Cambria" w:hAnsi="Cambria" w:cs="Arial"/>
          <w:b/>
          <w:sz w:val="22"/>
          <w:szCs w:val="22"/>
        </w:rPr>
        <w:tab/>
      </w:r>
      <w:r w:rsidRPr="00EB5DE3">
        <w:rPr>
          <w:rFonts w:ascii="Cambria" w:hAnsi="Cambria" w:cs="Arial"/>
          <w:sz w:val="22"/>
          <w:szCs w:val="22"/>
        </w:rPr>
        <w:t>Odwołanie wobec czynn</w:t>
      </w:r>
      <w:r w:rsidR="004A52AD" w:rsidRPr="00EB5DE3">
        <w:rPr>
          <w:rFonts w:ascii="Cambria" w:hAnsi="Cambria" w:cs="Arial"/>
          <w:sz w:val="22"/>
          <w:szCs w:val="22"/>
        </w:rPr>
        <w:t>ości innych niż określone w pkt 16.</w:t>
      </w:r>
      <w:r w:rsidRPr="00EB5DE3">
        <w:rPr>
          <w:rFonts w:ascii="Cambria" w:hAnsi="Cambria" w:cs="Arial"/>
          <w:sz w:val="22"/>
          <w:szCs w:val="22"/>
        </w:rPr>
        <w:t xml:space="preserve">2 i </w:t>
      </w:r>
      <w:r w:rsidR="004A52AD" w:rsidRPr="00EB5DE3">
        <w:rPr>
          <w:rFonts w:ascii="Cambria" w:hAnsi="Cambria" w:cs="Arial"/>
          <w:sz w:val="22"/>
          <w:szCs w:val="22"/>
        </w:rPr>
        <w:t>16.</w:t>
      </w:r>
      <w:r w:rsidR="00230EA8">
        <w:rPr>
          <w:rFonts w:ascii="Cambria" w:hAnsi="Cambria" w:cs="Arial"/>
          <w:sz w:val="22"/>
          <w:szCs w:val="22"/>
        </w:rPr>
        <w:t>3 wnosi się w terminie 5</w:t>
      </w:r>
      <w:r w:rsidRPr="00EB5DE3">
        <w:rPr>
          <w:rFonts w:ascii="Cambria" w:hAnsi="Cambria" w:cs="Arial"/>
          <w:sz w:val="22"/>
          <w:szCs w:val="22"/>
        </w:rPr>
        <w:t xml:space="preserve"> dni od dnia, w którym powzięto lub przy zachowaniu należytej staranności można było powziąć wiadomość o okolicznościach stanowiących podstawę jego wniesienia.</w:t>
      </w:r>
    </w:p>
    <w:p w14:paraId="428E046E" w14:textId="2EE90E5E"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16.5. </w:t>
      </w:r>
      <w:r w:rsidR="00B91AE8" w:rsidRPr="00EB5DE3">
        <w:rPr>
          <w:rFonts w:ascii="Cambria" w:hAnsi="Cambria" w:cs="Arial"/>
          <w:b/>
          <w:sz w:val="22"/>
          <w:szCs w:val="22"/>
        </w:rPr>
        <w:tab/>
      </w:r>
      <w:r w:rsidR="006B34A1" w:rsidRPr="006B34A1">
        <w:rPr>
          <w:rFonts w:ascii="Cambria" w:hAnsi="Cambria" w:cs="Arial"/>
          <w:sz w:val="22"/>
          <w:szCs w:val="22"/>
        </w:rPr>
        <w:t xml:space="preserve">Odwołanie wnosi się do Prezesa </w:t>
      </w:r>
      <w:r w:rsidR="00A608CE">
        <w:rPr>
          <w:rFonts w:ascii="Cambria" w:hAnsi="Cambria" w:cs="Arial"/>
          <w:sz w:val="22"/>
          <w:szCs w:val="22"/>
        </w:rPr>
        <w:t xml:space="preserve">Krajowej </w:t>
      </w:r>
      <w:r w:rsidR="006B34A1" w:rsidRPr="006B34A1">
        <w:rPr>
          <w:rFonts w:ascii="Cambria" w:hAnsi="Cambria" w:cs="Arial"/>
          <w:sz w:val="22"/>
          <w:szCs w:val="22"/>
        </w:rPr>
        <w:t xml:space="preserve">Izby </w:t>
      </w:r>
      <w:r w:rsidR="00A608CE">
        <w:rPr>
          <w:rFonts w:ascii="Cambria" w:hAnsi="Cambria" w:cs="Arial"/>
          <w:sz w:val="22"/>
          <w:szCs w:val="22"/>
        </w:rPr>
        <w:t xml:space="preserve">Odwoławczej </w:t>
      </w:r>
      <w:r w:rsidR="006B34A1" w:rsidRPr="006B34A1">
        <w:rPr>
          <w:rFonts w:ascii="Cambria" w:hAnsi="Cambria" w:cs="Arial"/>
          <w:sz w:val="22"/>
          <w:szCs w:val="22"/>
        </w:rPr>
        <w:t xml:space="preserve">w formie pisemnej lub w postaci elektronicznej, </w:t>
      </w:r>
      <w:r w:rsidR="007E4BCD">
        <w:rPr>
          <w:rFonts w:ascii="Cambria" w:hAnsi="Cambria" w:cs="Arial"/>
          <w:sz w:val="22"/>
          <w:szCs w:val="22"/>
        </w:rPr>
        <w:t xml:space="preserve">lub w formie elektronicznej </w:t>
      </w:r>
      <w:r w:rsidR="006B34A1" w:rsidRPr="006B34A1">
        <w:rPr>
          <w:rFonts w:ascii="Cambria" w:hAnsi="Cambria" w:cs="Arial"/>
          <w:sz w:val="22"/>
          <w:szCs w:val="22"/>
        </w:rPr>
        <w:t>podpisane bezpiecznym podpisem elektronicznym weryfikowanym przy pomocy ważnego kwalifikowanego certyfikatu lub równoważnego środka, spełniającego wymagania dla tego rodzaju podpisu</w:t>
      </w:r>
      <w:r w:rsidRPr="00EB5DE3">
        <w:rPr>
          <w:rFonts w:ascii="Cambria" w:hAnsi="Cambria" w:cs="Arial"/>
          <w:sz w:val="22"/>
          <w:szCs w:val="22"/>
        </w:rPr>
        <w:t>.</w:t>
      </w:r>
    </w:p>
    <w:p w14:paraId="5D4CC275" w14:textId="77777777"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16.6. </w:t>
      </w:r>
      <w:r w:rsidR="00B91AE8" w:rsidRPr="00EB5DE3">
        <w:rPr>
          <w:rFonts w:ascii="Cambria" w:hAnsi="Cambria" w:cs="Arial"/>
          <w:b/>
          <w:sz w:val="22"/>
          <w:szCs w:val="22"/>
        </w:rPr>
        <w:tab/>
      </w:r>
      <w:r w:rsidRPr="00EB5DE3">
        <w:rPr>
          <w:rFonts w:ascii="Cambria" w:hAnsi="Cambria" w:cs="Arial"/>
          <w:sz w:val="22"/>
          <w:szCs w:val="22"/>
        </w:rPr>
        <w:t>Odwołujący przesyła kopię odwołania Zamawiającemu przed upływem terminu do wniesienia odwołania w taki sposób, aby mógł on zapoznać się z jego treścią przed upływem tego terminu.</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7FC417E5" w14:textId="77777777" w:rsidTr="00C01D02">
        <w:tc>
          <w:tcPr>
            <w:tcW w:w="9071" w:type="dxa"/>
            <w:shd w:val="clear" w:color="auto" w:fill="E7E6E6"/>
          </w:tcPr>
          <w:p w14:paraId="5315A0BB" w14:textId="1387AA1B" w:rsidR="004720A7" w:rsidRPr="00EB5DE3" w:rsidRDefault="00C01D02" w:rsidP="004720A7">
            <w:pPr>
              <w:spacing w:before="120"/>
              <w:rPr>
                <w:rFonts w:ascii="Cambria" w:hAnsi="Cambria" w:cs="Arial"/>
                <w:b/>
                <w:bCs/>
                <w:sz w:val="22"/>
                <w:szCs w:val="22"/>
              </w:rPr>
            </w:pPr>
            <w:r>
              <w:rPr>
                <w:rFonts w:ascii="Cambria" w:hAnsi="Cambria" w:cs="Arial"/>
                <w:sz w:val="22"/>
                <w:szCs w:val="22"/>
              </w:rPr>
              <w:t xml:space="preserve"> </w:t>
            </w:r>
            <w:r w:rsidR="004720A7" w:rsidRPr="00EB5DE3">
              <w:rPr>
                <w:rFonts w:ascii="Cambria" w:hAnsi="Cambria" w:cs="Arial"/>
                <w:b/>
                <w:bCs/>
                <w:sz w:val="22"/>
                <w:szCs w:val="22"/>
              </w:rPr>
              <w:t>17. ZABEZPIECZENIE NALEŻYTEGO WYKONANIA UMOWY</w:t>
            </w:r>
            <w:r w:rsidR="001F392D">
              <w:rPr>
                <w:rFonts w:ascii="Cambria" w:hAnsi="Cambria" w:cs="Arial"/>
                <w:b/>
                <w:bCs/>
                <w:sz w:val="22"/>
                <w:szCs w:val="22"/>
              </w:rPr>
              <w:t>. UBEZPIECZENIE OC</w:t>
            </w:r>
            <w:r w:rsidR="004720A7" w:rsidRPr="00EB5DE3">
              <w:rPr>
                <w:rFonts w:ascii="Cambria" w:hAnsi="Cambria" w:cs="Arial"/>
                <w:b/>
                <w:bCs/>
                <w:sz w:val="22"/>
                <w:szCs w:val="22"/>
              </w:rPr>
              <w:t xml:space="preserve"> </w:t>
            </w:r>
          </w:p>
        </w:tc>
      </w:tr>
    </w:tbl>
    <w:p w14:paraId="41D8BE21" w14:textId="40BB02E7" w:rsidR="009D5E96" w:rsidRPr="00EB5DE3" w:rsidRDefault="004720A7" w:rsidP="004720A7">
      <w:pPr>
        <w:spacing w:before="120"/>
        <w:ind w:left="709" w:hanging="709"/>
        <w:jc w:val="both"/>
        <w:rPr>
          <w:rFonts w:ascii="Cambria" w:hAnsi="Cambria" w:cs="Arial"/>
          <w:sz w:val="22"/>
          <w:szCs w:val="22"/>
        </w:rPr>
      </w:pPr>
      <w:r w:rsidRPr="00EB5DE3">
        <w:rPr>
          <w:rFonts w:ascii="Cambria" w:hAnsi="Cambria" w:cs="Arial"/>
          <w:b/>
          <w:sz w:val="22"/>
          <w:szCs w:val="22"/>
        </w:rPr>
        <w:t>17.1.</w:t>
      </w:r>
      <w:r w:rsidRPr="00EB5DE3">
        <w:rPr>
          <w:rFonts w:ascii="Cambria" w:hAnsi="Cambria" w:cs="Arial"/>
          <w:sz w:val="22"/>
          <w:szCs w:val="22"/>
        </w:rPr>
        <w:t xml:space="preserve"> </w:t>
      </w:r>
      <w:r w:rsidRPr="00EB5DE3">
        <w:rPr>
          <w:rFonts w:ascii="Cambria" w:hAnsi="Cambria" w:cs="Arial"/>
          <w:sz w:val="22"/>
          <w:szCs w:val="22"/>
        </w:rPr>
        <w:tab/>
      </w:r>
      <w:r w:rsidR="00134853" w:rsidRPr="00EB5DE3">
        <w:rPr>
          <w:rFonts w:ascii="Cambria" w:hAnsi="Cambria" w:cs="Arial"/>
          <w:sz w:val="22"/>
          <w:szCs w:val="22"/>
        </w:rPr>
        <w:t xml:space="preserve">Zamawiający </w:t>
      </w:r>
      <w:r w:rsidR="009D5E96" w:rsidRPr="00EB5DE3">
        <w:rPr>
          <w:rFonts w:ascii="Cambria" w:hAnsi="Cambria" w:cs="Arial"/>
          <w:sz w:val="22"/>
          <w:szCs w:val="22"/>
        </w:rPr>
        <w:t>wymaga wniesienia zabezpieczenia należytego wykonania umowy przez wykonawcę, którego oferta została uznana za najkorzystniejszą w dan</w:t>
      </w:r>
      <w:r w:rsidR="00A0743B">
        <w:rPr>
          <w:rFonts w:ascii="Cambria" w:hAnsi="Cambria" w:cs="Arial"/>
          <w:sz w:val="22"/>
          <w:szCs w:val="22"/>
        </w:rPr>
        <w:t>ym Pakiecie</w:t>
      </w:r>
      <w:r w:rsidR="009D5E96" w:rsidRPr="00EB5DE3">
        <w:rPr>
          <w:rFonts w:ascii="Cambria" w:hAnsi="Cambria" w:cs="Arial"/>
          <w:sz w:val="22"/>
          <w:szCs w:val="22"/>
        </w:rPr>
        <w:t>.</w:t>
      </w:r>
    </w:p>
    <w:p w14:paraId="3302CBC2" w14:textId="1AF96575" w:rsidR="004720A7" w:rsidRPr="00EB5DE3" w:rsidRDefault="009D5E96" w:rsidP="004720A7">
      <w:pPr>
        <w:spacing w:before="120"/>
        <w:ind w:left="709" w:hanging="709"/>
        <w:jc w:val="both"/>
        <w:rPr>
          <w:rFonts w:ascii="Cambria" w:hAnsi="Cambria" w:cs="Arial"/>
          <w:sz w:val="22"/>
          <w:szCs w:val="22"/>
        </w:rPr>
      </w:pPr>
      <w:r w:rsidRPr="00EB5DE3">
        <w:rPr>
          <w:rFonts w:ascii="Cambria" w:hAnsi="Cambria" w:cs="Arial"/>
          <w:b/>
          <w:sz w:val="22"/>
          <w:szCs w:val="22"/>
        </w:rPr>
        <w:t>17.2.</w:t>
      </w:r>
      <w:r w:rsidRPr="00EB5DE3">
        <w:rPr>
          <w:rFonts w:ascii="Cambria" w:hAnsi="Cambria" w:cs="Arial"/>
          <w:sz w:val="22"/>
          <w:szCs w:val="22"/>
        </w:rPr>
        <w:tab/>
      </w:r>
      <w:r w:rsidR="00F12F7E" w:rsidRPr="00EB5DE3">
        <w:rPr>
          <w:rFonts w:ascii="Cambria" w:hAnsi="Cambria" w:cs="Arial"/>
          <w:sz w:val="22"/>
          <w:szCs w:val="22"/>
        </w:rPr>
        <w:t xml:space="preserve">Zabezpieczenie należytego wykonania umowy wynosić będzie </w:t>
      </w:r>
      <w:r w:rsidR="00091F3C">
        <w:rPr>
          <w:rFonts w:ascii="Cambria" w:hAnsi="Cambria" w:cs="Arial"/>
          <w:sz w:val="22"/>
          <w:szCs w:val="22"/>
        </w:rPr>
        <w:t>2</w:t>
      </w:r>
      <w:r w:rsidR="004C099B">
        <w:rPr>
          <w:rFonts w:ascii="Cambria" w:hAnsi="Cambria" w:cs="Arial"/>
          <w:sz w:val="22"/>
          <w:szCs w:val="22"/>
        </w:rPr>
        <w:t xml:space="preserve"> </w:t>
      </w:r>
      <w:r w:rsidR="008D6604">
        <w:rPr>
          <w:rFonts w:ascii="Cambria" w:hAnsi="Cambria" w:cs="Arial"/>
          <w:sz w:val="22"/>
          <w:szCs w:val="22"/>
        </w:rPr>
        <w:t>% ceny brutto</w:t>
      </w:r>
      <w:r w:rsidR="005534B7" w:rsidRPr="00EB5DE3">
        <w:rPr>
          <w:rFonts w:ascii="Cambria" w:hAnsi="Cambria" w:cs="Arial"/>
          <w:sz w:val="22"/>
          <w:szCs w:val="22"/>
        </w:rPr>
        <w:t xml:space="preserve"> </w:t>
      </w:r>
      <w:r w:rsidR="00F12F7E" w:rsidRPr="00EB5DE3">
        <w:rPr>
          <w:rFonts w:ascii="Cambria" w:hAnsi="Cambria" w:cs="Arial"/>
          <w:sz w:val="22"/>
          <w:szCs w:val="22"/>
        </w:rPr>
        <w:t>na daną część zam</w:t>
      </w:r>
      <w:r w:rsidR="005534B7" w:rsidRPr="00EB5DE3">
        <w:rPr>
          <w:rFonts w:ascii="Cambria" w:hAnsi="Cambria" w:cs="Arial"/>
          <w:sz w:val="22"/>
          <w:szCs w:val="22"/>
        </w:rPr>
        <w:t>ówienia.</w:t>
      </w:r>
      <w:r w:rsidR="00134853" w:rsidRPr="00EB5DE3">
        <w:rPr>
          <w:rFonts w:ascii="Cambria" w:hAnsi="Cambria" w:cs="Arial"/>
          <w:sz w:val="22"/>
          <w:szCs w:val="22"/>
        </w:rPr>
        <w:t xml:space="preserve"> </w:t>
      </w:r>
    </w:p>
    <w:p w14:paraId="0D4FAE2B" w14:textId="76ABE456" w:rsidR="00EF640B" w:rsidRPr="0083746F" w:rsidRDefault="00EF640B" w:rsidP="00EF640B">
      <w:pPr>
        <w:spacing w:before="120"/>
        <w:ind w:left="709" w:hanging="709"/>
        <w:jc w:val="both"/>
        <w:rPr>
          <w:rFonts w:ascii="Cambria" w:hAnsi="Cambria" w:cs="Arial"/>
          <w:sz w:val="22"/>
          <w:szCs w:val="22"/>
        </w:rPr>
      </w:pPr>
      <w:r w:rsidRPr="0083746F">
        <w:rPr>
          <w:rFonts w:ascii="Cambria" w:hAnsi="Cambria" w:cs="Arial"/>
          <w:b/>
          <w:sz w:val="22"/>
          <w:szCs w:val="22"/>
        </w:rPr>
        <w:t>17.3.</w:t>
      </w:r>
      <w:r w:rsidRPr="0083746F">
        <w:rPr>
          <w:rFonts w:ascii="Cambria" w:hAnsi="Cambria" w:cs="Arial"/>
          <w:sz w:val="22"/>
          <w:szCs w:val="22"/>
        </w:rPr>
        <w:t xml:space="preserve"> </w:t>
      </w:r>
      <w:r w:rsidRPr="0083746F">
        <w:rPr>
          <w:rFonts w:ascii="Cambria" w:hAnsi="Cambria" w:cs="Arial"/>
          <w:sz w:val="22"/>
          <w:szCs w:val="22"/>
        </w:rPr>
        <w:tab/>
      </w:r>
      <w:r w:rsidR="00B4645F" w:rsidRPr="00590EA1">
        <w:rPr>
          <w:rFonts w:ascii="Cambria" w:hAnsi="Cambria" w:cs="Arial"/>
          <w:sz w:val="22"/>
          <w:szCs w:val="22"/>
        </w:rPr>
        <w:t>Zabezpieczenie może być wnoszone według wyboru Wykonawcy</w:t>
      </w:r>
      <w:r w:rsidR="006366CB">
        <w:rPr>
          <w:rFonts w:ascii="Cambria" w:hAnsi="Cambria" w:cs="Arial"/>
          <w:sz w:val="22"/>
          <w:szCs w:val="22"/>
        </w:rPr>
        <w:t>,</w:t>
      </w:r>
      <w:r w:rsidR="00B4645F" w:rsidRPr="00590EA1">
        <w:rPr>
          <w:rFonts w:ascii="Cambria" w:hAnsi="Cambria" w:cs="Arial"/>
          <w:sz w:val="22"/>
          <w:szCs w:val="22"/>
        </w:rPr>
        <w:t xml:space="preserve"> w jednej lub w kilku następujących formach:</w:t>
      </w:r>
    </w:p>
    <w:p w14:paraId="44D94F2F" w14:textId="77777777"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1)</w:t>
      </w:r>
      <w:r w:rsidRPr="00590EA1">
        <w:rPr>
          <w:rFonts w:ascii="Cambria" w:hAnsi="Cambria" w:cs="Arial"/>
          <w:sz w:val="22"/>
          <w:szCs w:val="22"/>
        </w:rPr>
        <w:tab/>
        <w:t>pieniądzu;</w:t>
      </w:r>
    </w:p>
    <w:p w14:paraId="5FBF9451" w14:textId="77777777"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2)</w:t>
      </w:r>
      <w:r w:rsidRPr="00590EA1">
        <w:rPr>
          <w:rFonts w:ascii="Cambria" w:hAnsi="Cambria" w:cs="Arial"/>
          <w:sz w:val="22"/>
          <w:szCs w:val="22"/>
        </w:rPr>
        <w:tab/>
        <w:t>poręczeniach bankowych lub poręczeniach spółdzielczej kasy oszczędnościowo-kredytowej, z tym że zobowiązanie kasy jest zawsze zobowiązaniem pieniężnym;</w:t>
      </w:r>
    </w:p>
    <w:p w14:paraId="53A9C3E3" w14:textId="77777777"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3)</w:t>
      </w:r>
      <w:r w:rsidRPr="00590EA1">
        <w:rPr>
          <w:rFonts w:ascii="Cambria" w:hAnsi="Cambria" w:cs="Arial"/>
          <w:sz w:val="22"/>
          <w:szCs w:val="22"/>
        </w:rPr>
        <w:tab/>
        <w:t>gwarancjach bankowych;</w:t>
      </w:r>
    </w:p>
    <w:p w14:paraId="32CCBADA" w14:textId="77777777"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4)</w:t>
      </w:r>
      <w:r w:rsidRPr="00590EA1">
        <w:rPr>
          <w:rFonts w:ascii="Cambria" w:hAnsi="Cambria" w:cs="Arial"/>
          <w:sz w:val="22"/>
          <w:szCs w:val="22"/>
        </w:rPr>
        <w:tab/>
        <w:t>gwarancjach ubezpieczeniowych;</w:t>
      </w:r>
    </w:p>
    <w:p w14:paraId="7328F96F" w14:textId="001767A0" w:rsidR="004720A7" w:rsidRPr="00590EA1" w:rsidRDefault="00B4645F" w:rsidP="00493FE8">
      <w:pPr>
        <w:spacing w:before="120"/>
        <w:ind w:left="1418" w:hanging="709"/>
        <w:jc w:val="both"/>
        <w:rPr>
          <w:rFonts w:ascii="Cambria" w:hAnsi="Cambria" w:cs="Arial"/>
          <w:sz w:val="22"/>
          <w:szCs w:val="22"/>
        </w:rPr>
      </w:pPr>
      <w:r w:rsidRPr="00590EA1">
        <w:rPr>
          <w:rFonts w:ascii="Cambria" w:hAnsi="Cambria" w:cs="Arial"/>
          <w:sz w:val="22"/>
          <w:szCs w:val="22"/>
        </w:rPr>
        <w:t>5)</w:t>
      </w:r>
      <w:r w:rsidRPr="00590EA1">
        <w:rPr>
          <w:rFonts w:ascii="Cambria" w:hAnsi="Cambria" w:cs="Arial"/>
          <w:sz w:val="22"/>
          <w:szCs w:val="22"/>
        </w:rPr>
        <w:tab/>
        <w:t>poręczeniach udzielanych przez podmioty, o których mowa w art. 6b ust. 5 pkt 2 ustawy z dnia 9 listopada 2000 r. o utworzeniu Polskiej Agencji Rozwoju Przedsiębiorczości</w:t>
      </w:r>
      <w:r w:rsidR="00FD68F1">
        <w:rPr>
          <w:rFonts w:ascii="Cambria" w:hAnsi="Cambria" w:cs="Arial"/>
          <w:sz w:val="22"/>
          <w:szCs w:val="22"/>
        </w:rPr>
        <w:t xml:space="preserve"> (Dz.U. z 2020 r. poz. 299)</w:t>
      </w:r>
      <w:r w:rsidRPr="00590EA1">
        <w:rPr>
          <w:rFonts w:ascii="Cambria" w:hAnsi="Cambria" w:cs="Arial"/>
          <w:sz w:val="22"/>
          <w:szCs w:val="22"/>
        </w:rPr>
        <w:t>.</w:t>
      </w:r>
    </w:p>
    <w:p w14:paraId="4D2AE534" w14:textId="3F948FB5" w:rsidR="004720A7" w:rsidRPr="00590EA1" w:rsidRDefault="00B4645F" w:rsidP="00493FE8">
      <w:pPr>
        <w:spacing w:before="120"/>
        <w:ind w:left="709" w:hanging="709"/>
        <w:jc w:val="both"/>
        <w:rPr>
          <w:rFonts w:ascii="Cambria" w:hAnsi="Cambria" w:cs="Arial"/>
          <w:sz w:val="22"/>
          <w:szCs w:val="22"/>
        </w:rPr>
      </w:pPr>
      <w:r w:rsidRPr="00590EA1">
        <w:rPr>
          <w:rFonts w:ascii="Cambria" w:hAnsi="Cambria" w:cs="Arial"/>
          <w:b/>
          <w:sz w:val="22"/>
          <w:szCs w:val="22"/>
        </w:rPr>
        <w:t>17.</w:t>
      </w:r>
      <w:r w:rsidR="004E0C25">
        <w:rPr>
          <w:rFonts w:ascii="Cambria" w:hAnsi="Cambria" w:cs="Arial"/>
          <w:b/>
          <w:sz w:val="22"/>
          <w:szCs w:val="22"/>
        </w:rPr>
        <w:t>4</w:t>
      </w:r>
      <w:r w:rsidRPr="00590EA1">
        <w:rPr>
          <w:rFonts w:ascii="Cambria" w:hAnsi="Cambria" w:cs="Arial"/>
          <w:b/>
          <w:sz w:val="22"/>
          <w:szCs w:val="22"/>
        </w:rPr>
        <w:t>.</w:t>
      </w:r>
      <w:r w:rsidRPr="00590EA1">
        <w:rPr>
          <w:rFonts w:ascii="Cambria" w:hAnsi="Cambria" w:cs="Arial"/>
          <w:sz w:val="22"/>
          <w:szCs w:val="22"/>
        </w:rPr>
        <w:tab/>
        <w:t>Zamawiający zwróci zabezpieczenie w terminie 30 dni od dnia wykona</w:t>
      </w:r>
      <w:r w:rsidR="006366CB">
        <w:rPr>
          <w:rFonts w:ascii="Cambria" w:hAnsi="Cambria" w:cs="Arial"/>
          <w:sz w:val="22"/>
          <w:szCs w:val="22"/>
        </w:rPr>
        <w:t>nia zamówienia i uznania przez Z</w:t>
      </w:r>
      <w:r w:rsidRPr="00590EA1">
        <w:rPr>
          <w:rFonts w:ascii="Cambria" w:hAnsi="Cambria" w:cs="Arial"/>
          <w:sz w:val="22"/>
          <w:szCs w:val="22"/>
        </w:rPr>
        <w:t>amawiającego za należycie wykonane.</w:t>
      </w:r>
    </w:p>
    <w:p w14:paraId="1EDED72F" w14:textId="3DD8EEE9" w:rsidR="00CC0710" w:rsidRDefault="001F392D" w:rsidP="00493FE8">
      <w:pPr>
        <w:spacing w:before="120"/>
        <w:ind w:left="709" w:hanging="709"/>
        <w:jc w:val="both"/>
        <w:rPr>
          <w:rFonts w:ascii="Cambria" w:hAnsi="Cambria" w:cs="Arial"/>
          <w:sz w:val="22"/>
          <w:szCs w:val="22"/>
        </w:rPr>
      </w:pPr>
      <w:r>
        <w:rPr>
          <w:rFonts w:ascii="Cambria" w:hAnsi="Cambria" w:cs="Arial"/>
          <w:b/>
          <w:sz w:val="22"/>
          <w:szCs w:val="22"/>
        </w:rPr>
        <w:t xml:space="preserve">17.5.  </w:t>
      </w:r>
      <w:r>
        <w:rPr>
          <w:rFonts w:ascii="Cambria" w:hAnsi="Cambria" w:cs="Arial"/>
          <w:sz w:val="22"/>
          <w:szCs w:val="22"/>
        </w:rPr>
        <w:t>Zamawiający wymaga aby wykon</w:t>
      </w:r>
      <w:r w:rsidR="00230EA8">
        <w:rPr>
          <w:rFonts w:ascii="Cambria" w:hAnsi="Cambria" w:cs="Arial"/>
          <w:sz w:val="22"/>
          <w:szCs w:val="22"/>
        </w:rPr>
        <w:t>awca utrzymywał ubezpieczenie odpowiedzialności cywilnej</w:t>
      </w:r>
      <w:r w:rsidR="00D14385">
        <w:rPr>
          <w:rFonts w:ascii="Cambria" w:hAnsi="Cambria" w:cs="Arial"/>
          <w:sz w:val="22"/>
          <w:szCs w:val="22"/>
        </w:rPr>
        <w:t xml:space="preserve"> (OC)</w:t>
      </w:r>
      <w:r>
        <w:rPr>
          <w:rFonts w:ascii="Cambria" w:hAnsi="Cambria" w:cs="Arial"/>
          <w:sz w:val="22"/>
          <w:szCs w:val="22"/>
        </w:rPr>
        <w:t xml:space="preserve"> - w zakresie działalności objętym </w:t>
      </w:r>
      <w:r w:rsidR="00082CEC">
        <w:rPr>
          <w:rFonts w:ascii="Cambria" w:hAnsi="Cambria" w:cs="Arial"/>
          <w:sz w:val="22"/>
          <w:szCs w:val="22"/>
        </w:rPr>
        <w:t>u</w:t>
      </w:r>
      <w:r w:rsidR="00230EA8">
        <w:rPr>
          <w:rFonts w:ascii="Cambria" w:hAnsi="Cambria" w:cs="Arial"/>
          <w:sz w:val="22"/>
          <w:szCs w:val="22"/>
        </w:rPr>
        <w:t>mową- w wysokości co najmniej</w:t>
      </w:r>
      <w:r w:rsidR="00FD68F1">
        <w:rPr>
          <w:rFonts w:ascii="Cambria" w:hAnsi="Cambria" w:cs="Arial"/>
          <w:sz w:val="22"/>
          <w:szCs w:val="22"/>
        </w:rPr>
        <w:t xml:space="preserve"> kwoty oferty brutto na dany Pakiet</w:t>
      </w:r>
      <w:r>
        <w:rPr>
          <w:rFonts w:ascii="Cambria" w:hAnsi="Cambria" w:cs="Arial"/>
          <w:sz w:val="22"/>
          <w:szCs w:val="22"/>
        </w:rPr>
        <w:t>. Ubezpieczenie musi być ważne przez cały okres objęty umową.</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0ED6FDFD" w14:textId="77777777" w:rsidTr="003A4F2E">
        <w:tc>
          <w:tcPr>
            <w:tcW w:w="9071" w:type="dxa"/>
            <w:shd w:val="clear" w:color="auto" w:fill="E7E6E6"/>
          </w:tcPr>
          <w:p w14:paraId="65F1F87F" w14:textId="73620EA7" w:rsidR="00CC0710" w:rsidRPr="00EB5DE3" w:rsidRDefault="00A608CE" w:rsidP="00493FE8">
            <w:pPr>
              <w:spacing w:before="120"/>
              <w:rPr>
                <w:rFonts w:ascii="Cambria" w:hAnsi="Cambria" w:cs="Arial"/>
                <w:b/>
                <w:bCs/>
                <w:sz w:val="22"/>
                <w:szCs w:val="22"/>
              </w:rPr>
            </w:pPr>
            <w:r>
              <w:rPr>
                <w:rFonts w:ascii="Cambria" w:hAnsi="Cambria" w:cs="Arial"/>
                <w:b/>
                <w:sz w:val="22"/>
                <w:szCs w:val="22"/>
              </w:rPr>
              <w:t xml:space="preserve">     </w:t>
            </w:r>
            <w:r w:rsidR="00CC0710" w:rsidRPr="00EB5DE3">
              <w:rPr>
                <w:rFonts w:ascii="Cambria" w:hAnsi="Cambria" w:cs="Arial"/>
                <w:b/>
                <w:bCs/>
                <w:sz w:val="22"/>
                <w:szCs w:val="22"/>
              </w:rPr>
              <w:t>1</w:t>
            </w:r>
            <w:r w:rsidR="00EF640B" w:rsidRPr="00EB5DE3">
              <w:rPr>
                <w:rFonts w:ascii="Cambria" w:hAnsi="Cambria" w:cs="Arial"/>
                <w:b/>
                <w:bCs/>
                <w:sz w:val="22"/>
                <w:szCs w:val="22"/>
              </w:rPr>
              <w:t>8</w:t>
            </w:r>
            <w:r w:rsidR="00CC0710" w:rsidRPr="00EB5DE3">
              <w:rPr>
                <w:rFonts w:ascii="Cambria" w:hAnsi="Cambria" w:cs="Arial"/>
                <w:b/>
                <w:bCs/>
                <w:sz w:val="22"/>
                <w:szCs w:val="22"/>
              </w:rPr>
              <w:t xml:space="preserve">. ZAMAWIAJĄCY NIE DOPUSZCZA SKŁADANIA OFERT WARIANTOWYCH. </w:t>
            </w:r>
          </w:p>
        </w:tc>
      </w:tr>
    </w:tbl>
    <w:p w14:paraId="226AF540" w14:textId="77777777" w:rsidR="00CC0710" w:rsidRPr="00EB5DE3" w:rsidRDefault="00CC0710" w:rsidP="00493FE8">
      <w:pPr>
        <w:spacing w:before="120"/>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0CED2425" w14:textId="77777777" w:rsidTr="000B658C">
        <w:tc>
          <w:tcPr>
            <w:tcW w:w="9071" w:type="dxa"/>
            <w:shd w:val="clear" w:color="auto" w:fill="E7E6E6"/>
          </w:tcPr>
          <w:p w14:paraId="686CBAFA" w14:textId="77777777" w:rsidR="00CC0710" w:rsidRDefault="00EF640B" w:rsidP="00493FE8">
            <w:pPr>
              <w:spacing w:before="120"/>
              <w:jc w:val="both"/>
              <w:rPr>
                <w:rFonts w:ascii="Cambria" w:hAnsi="Cambria" w:cs="Arial"/>
                <w:b/>
                <w:bCs/>
                <w:sz w:val="22"/>
                <w:szCs w:val="22"/>
              </w:rPr>
            </w:pPr>
            <w:r w:rsidRPr="00EB5DE3">
              <w:rPr>
                <w:rFonts w:ascii="Cambria" w:hAnsi="Cambria" w:cs="Arial"/>
                <w:b/>
                <w:bCs/>
                <w:sz w:val="22"/>
                <w:szCs w:val="22"/>
              </w:rPr>
              <w:lastRenderedPageBreak/>
              <w:t>19</w:t>
            </w:r>
            <w:r w:rsidR="00CC0710" w:rsidRPr="00EB5DE3">
              <w:rPr>
                <w:rFonts w:ascii="Cambria" w:hAnsi="Cambria" w:cs="Arial"/>
                <w:b/>
                <w:bCs/>
                <w:sz w:val="22"/>
                <w:szCs w:val="22"/>
              </w:rPr>
              <w:t>. Z</w:t>
            </w:r>
            <w:r w:rsidR="00493FE8" w:rsidRPr="00EB5DE3">
              <w:rPr>
                <w:rFonts w:ascii="Cambria" w:hAnsi="Cambria" w:cs="Arial"/>
                <w:b/>
                <w:bCs/>
                <w:sz w:val="22"/>
                <w:szCs w:val="22"/>
              </w:rPr>
              <w:t>A</w:t>
            </w:r>
            <w:r w:rsidR="00CC0710" w:rsidRPr="00EB5DE3">
              <w:rPr>
                <w:rFonts w:ascii="Cambria" w:hAnsi="Cambria" w:cs="Arial"/>
                <w:b/>
                <w:bCs/>
                <w:sz w:val="22"/>
                <w:szCs w:val="22"/>
              </w:rPr>
              <w:t>MAWIAJĄCY NIE PRZEWIDUJE WYBORU NAJKORZYSTNIEJSZEJ OFERTY Z ZASTOSOWANIEM AUKCJI ELEKTRONICZNEJ.</w:t>
            </w:r>
            <w:r w:rsidR="00A80E50">
              <w:rPr>
                <w:rFonts w:ascii="Cambria" w:hAnsi="Cambria" w:cs="Arial"/>
                <w:b/>
                <w:bCs/>
                <w:sz w:val="22"/>
                <w:szCs w:val="22"/>
              </w:rPr>
              <w:t xml:space="preserve"> WYKONAWCA NIE SKŁADA KATALOGÓW </w:t>
            </w:r>
          </w:p>
          <w:p w14:paraId="7C4F6546" w14:textId="4E8F2E4B" w:rsidR="00A80E50" w:rsidRPr="00EB5DE3" w:rsidRDefault="00A80E50" w:rsidP="00493FE8">
            <w:pPr>
              <w:spacing w:before="120"/>
              <w:jc w:val="both"/>
              <w:rPr>
                <w:rFonts w:ascii="Cambria" w:hAnsi="Cambria" w:cs="Arial"/>
                <w:b/>
                <w:bCs/>
                <w:sz w:val="22"/>
                <w:szCs w:val="22"/>
              </w:rPr>
            </w:pPr>
            <w:r>
              <w:rPr>
                <w:rFonts w:ascii="Cambria" w:hAnsi="Cambria" w:cs="Arial"/>
                <w:b/>
                <w:bCs/>
                <w:sz w:val="22"/>
                <w:szCs w:val="22"/>
              </w:rPr>
              <w:t>ELEKTRONICZNYCH.</w:t>
            </w:r>
          </w:p>
        </w:tc>
      </w:tr>
    </w:tbl>
    <w:p w14:paraId="3DDABB3F" w14:textId="77777777" w:rsidR="00CC0710" w:rsidRPr="00EB5DE3"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545122F6" w14:textId="77777777" w:rsidTr="000B658C">
        <w:tc>
          <w:tcPr>
            <w:tcW w:w="9071" w:type="dxa"/>
            <w:shd w:val="clear" w:color="auto" w:fill="E7E6E6"/>
          </w:tcPr>
          <w:p w14:paraId="0B4E4246" w14:textId="77777777" w:rsidR="00CC0710" w:rsidRPr="00EB5DE3" w:rsidRDefault="00CC0710" w:rsidP="00493FE8">
            <w:pPr>
              <w:spacing w:before="120"/>
              <w:rPr>
                <w:rFonts w:ascii="Cambria" w:hAnsi="Cambria" w:cs="Arial"/>
                <w:b/>
                <w:bCs/>
                <w:sz w:val="22"/>
                <w:szCs w:val="22"/>
              </w:rPr>
            </w:pPr>
            <w:r w:rsidRPr="00EB5DE3">
              <w:rPr>
                <w:rFonts w:ascii="Cambria" w:hAnsi="Cambria" w:cs="Arial"/>
                <w:b/>
                <w:bCs/>
                <w:sz w:val="22"/>
                <w:szCs w:val="22"/>
              </w:rPr>
              <w:t>2</w:t>
            </w:r>
            <w:r w:rsidR="00EF640B" w:rsidRPr="00EB5DE3">
              <w:rPr>
                <w:rFonts w:ascii="Cambria" w:hAnsi="Cambria" w:cs="Arial"/>
                <w:b/>
                <w:bCs/>
                <w:sz w:val="22"/>
                <w:szCs w:val="22"/>
              </w:rPr>
              <w:t>0</w:t>
            </w:r>
            <w:r w:rsidRPr="00EB5DE3">
              <w:rPr>
                <w:rFonts w:ascii="Cambria" w:hAnsi="Cambria" w:cs="Arial"/>
                <w:b/>
                <w:bCs/>
                <w:sz w:val="22"/>
                <w:szCs w:val="22"/>
              </w:rPr>
              <w:t>. ZAMAWIAJĄCY NIE PRZEWIDUJE ZWROTU KOSZTÓW UDZIAŁU W POSTĘPOWANIU.</w:t>
            </w:r>
          </w:p>
        </w:tc>
      </w:tr>
    </w:tbl>
    <w:p w14:paraId="582CAC9E" w14:textId="77777777" w:rsidR="00CC0710" w:rsidRPr="00EB5DE3"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EB5DE3" w14:paraId="714280FD" w14:textId="77777777" w:rsidTr="000B658C">
        <w:tc>
          <w:tcPr>
            <w:tcW w:w="9071" w:type="dxa"/>
            <w:shd w:val="clear" w:color="auto" w:fill="E7E6E6"/>
          </w:tcPr>
          <w:p w14:paraId="44E71CA3" w14:textId="6366C336" w:rsidR="00CC0710" w:rsidRPr="00EB5DE3" w:rsidRDefault="00CC0710" w:rsidP="00493FE8">
            <w:pPr>
              <w:spacing w:before="120"/>
              <w:rPr>
                <w:rFonts w:ascii="Cambria" w:hAnsi="Cambria" w:cs="Arial"/>
                <w:b/>
                <w:bCs/>
                <w:sz w:val="22"/>
                <w:szCs w:val="22"/>
              </w:rPr>
            </w:pPr>
            <w:r w:rsidRPr="00EB5DE3">
              <w:rPr>
                <w:rFonts w:ascii="Cambria" w:hAnsi="Cambria" w:cs="Arial"/>
                <w:b/>
                <w:bCs/>
                <w:sz w:val="22"/>
                <w:szCs w:val="22"/>
              </w:rPr>
              <w:t>2</w:t>
            </w:r>
            <w:r w:rsidR="00493FE8" w:rsidRPr="00EB5DE3">
              <w:rPr>
                <w:rFonts w:ascii="Cambria" w:hAnsi="Cambria" w:cs="Arial"/>
                <w:b/>
                <w:bCs/>
                <w:sz w:val="22"/>
                <w:szCs w:val="22"/>
              </w:rPr>
              <w:t>1</w:t>
            </w:r>
            <w:r w:rsidRPr="00EB5DE3">
              <w:rPr>
                <w:rFonts w:ascii="Cambria" w:hAnsi="Cambria" w:cs="Arial"/>
                <w:b/>
                <w:bCs/>
                <w:sz w:val="22"/>
                <w:szCs w:val="22"/>
              </w:rPr>
              <w:t>. ZAŁĄCZNIKI DO SWZ</w:t>
            </w:r>
          </w:p>
        </w:tc>
      </w:tr>
    </w:tbl>
    <w:p w14:paraId="227D7EFE" w14:textId="79BFC201" w:rsidR="00A8243B" w:rsidRDefault="00CC0710" w:rsidP="00CE3297">
      <w:pPr>
        <w:numPr>
          <w:ilvl w:val="0"/>
          <w:numId w:val="11"/>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r 1</w:t>
      </w:r>
      <w:r w:rsidR="00112F18">
        <w:rPr>
          <w:rFonts w:ascii="Cambria" w:hAnsi="Cambria" w:cs="Arial"/>
          <w:bCs/>
          <w:sz w:val="22"/>
          <w:szCs w:val="22"/>
        </w:rPr>
        <w:t xml:space="preserve">    </w:t>
      </w:r>
      <w:r w:rsidR="00CA0C66">
        <w:rPr>
          <w:rFonts w:ascii="Cambria" w:hAnsi="Cambria" w:cs="Arial"/>
          <w:bCs/>
          <w:sz w:val="22"/>
          <w:szCs w:val="22"/>
        </w:rPr>
        <w:t xml:space="preserve"> </w:t>
      </w:r>
      <w:r w:rsidR="00A8243B">
        <w:rPr>
          <w:rFonts w:ascii="Cambria" w:hAnsi="Cambria" w:cs="Arial"/>
          <w:bCs/>
          <w:sz w:val="22"/>
          <w:szCs w:val="22"/>
        </w:rPr>
        <w:t xml:space="preserve">– </w:t>
      </w:r>
      <w:r w:rsidR="00337C26">
        <w:rPr>
          <w:rFonts w:ascii="Cambria" w:hAnsi="Cambria" w:cs="Arial"/>
          <w:bCs/>
          <w:sz w:val="22"/>
          <w:szCs w:val="22"/>
        </w:rPr>
        <w:t>F</w:t>
      </w:r>
      <w:r w:rsidRPr="00EB5DE3">
        <w:rPr>
          <w:rFonts w:ascii="Cambria" w:hAnsi="Cambria" w:cs="Arial"/>
          <w:bCs/>
          <w:sz w:val="22"/>
          <w:szCs w:val="22"/>
        </w:rPr>
        <w:t>ormularz ofert</w:t>
      </w:r>
      <w:r w:rsidR="00916821" w:rsidRPr="00EB5DE3">
        <w:rPr>
          <w:rFonts w:ascii="Cambria" w:hAnsi="Cambria" w:cs="Arial"/>
          <w:bCs/>
          <w:sz w:val="22"/>
          <w:szCs w:val="22"/>
        </w:rPr>
        <w:t>y</w:t>
      </w:r>
      <w:r w:rsidR="00A8243B">
        <w:rPr>
          <w:rFonts w:ascii="Cambria" w:hAnsi="Cambria" w:cs="Arial"/>
          <w:bCs/>
          <w:sz w:val="22"/>
          <w:szCs w:val="22"/>
        </w:rPr>
        <w:t>;</w:t>
      </w:r>
    </w:p>
    <w:p w14:paraId="0E8D2888" w14:textId="4773EDBC" w:rsidR="00CC0710" w:rsidRPr="00EB5DE3" w:rsidRDefault="00A8243B" w:rsidP="00CE3297">
      <w:pPr>
        <w:numPr>
          <w:ilvl w:val="0"/>
          <w:numId w:val="11"/>
        </w:numPr>
        <w:spacing w:before="120"/>
        <w:ind w:left="709" w:hanging="709"/>
        <w:jc w:val="both"/>
        <w:rPr>
          <w:rFonts w:ascii="Cambria" w:hAnsi="Cambria" w:cs="Arial"/>
          <w:bCs/>
          <w:sz w:val="22"/>
          <w:szCs w:val="22"/>
        </w:rPr>
      </w:pPr>
      <w:r>
        <w:rPr>
          <w:rFonts w:ascii="Cambria" w:hAnsi="Cambria" w:cs="Arial"/>
          <w:bCs/>
          <w:sz w:val="22"/>
          <w:szCs w:val="22"/>
        </w:rPr>
        <w:t>Załącznik nr 1A</w:t>
      </w:r>
      <w:r w:rsidR="00112F18">
        <w:rPr>
          <w:rFonts w:ascii="Cambria" w:hAnsi="Cambria" w:cs="Arial"/>
          <w:bCs/>
          <w:sz w:val="22"/>
          <w:szCs w:val="22"/>
        </w:rPr>
        <w:t xml:space="preserve">  </w:t>
      </w:r>
      <w:r>
        <w:rPr>
          <w:rFonts w:ascii="Cambria" w:hAnsi="Cambria" w:cs="Arial"/>
          <w:bCs/>
          <w:sz w:val="22"/>
          <w:szCs w:val="22"/>
        </w:rPr>
        <w:t xml:space="preserve"> – </w:t>
      </w:r>
      <w:r w:rsidR="00337C26">
        <w:rPr>
          <w:rFonts w:ascii="Cambria" w:hAnsi="Cambria" w:cs="Arial"/>
          <w:bCs/>
          <w:sz w:val="22"/>
          <w:szCs w:val="22"/>
        </w:rPr>
        <w:t>K</w:t>
      </w:r>
      <w:r>
        <w:rPr>
          <w:rFonts w:ascii="Cambria" w:hAnsi="Cambria" w:cs="Arial"/>
          <w:bCs/>
          <w:sz w:val="22"/>
          <w:szCs w:val="22"/>
        </w:rPr>
        <w:t>osztorys ofertowy;</w:t>
      </w:r>
      <w:r w:rsidR="00CC0710" w:rsidRPr="00EB5DE3">
        <w:rPr>
          <w:rFonts w:ascii="Cambria" w:hAnsi="Cambria" w:cs="Arial"/>
          <w:bCs/>
          <w:sz w:val="22"/>
          <w:szCs w:val="22"/>
        </w:rPr>
        <w:t xml:space="preserve"> </w:t>
      </w:r>
    </w:p>
    <w:p w14:paraId="206C9D47" w14:textId="129EF61B" w:rsidR="00CC0710" w:rsidRDefault="00CC0710" w:rsidP="00D83997">
      <w:pPr>
        <w:numPr>
          <w:ilvl w:val="0"/>
          <w:numId w:val="11"/>
        </w:numPr>
        <w:spacing w:before="120"/>
        <w:ind w:left="709" w:hanging="709"/>
        <w:jc w:val="both"/>
        <w:rPr>
          <w:rFonts w:ascii="Cambria" w:hAnsi="Cambria" w:cs="Arial"/>
          <w:bCs/>
          <w:sz w:val="22"/>
          <w:szCs w:val="22"/>
        </w:rPr>
      </w:pPr>
      <w:r w:rsidRPr="00CA0C66">
        <w:rPr>
          <w:rFonts w:ascii="Cambria" w:hAnsi="Cambria" w:cs="Arial"/>
          <w:bCs/>
          <w:sz w:val="22"/>
          <w:szCs w:val="22"/>
        </w:rPr>
        <w:t xml:space="preserve">Załącznik </w:t>
      </w:r>
      <w:r w:rsidR="00163C32" w:rsidRPr="00CA0C66">
        <w:rPr>
          <w:rFonts w:ascii="Cambria" w:hAnsi="Cambria" w:cs="Arial"/>
          <w:bCs/>
          <w:sz w:val="22"/>
          <w:szCs w:val="22"/>
        </w:rPr>
        <w:t>n</w:t>
      </w:r>
      <w:r w:rsidRPr="00CA0C66">
        <w:rPr>
          <w:rFonts w:ascii="Cambria" w:hAnsi="Cambria" w:cs="Arial"/>
          <w:bCs/>
          <w:sz w:val="22"/>
          <w:szCs w:val="22"/>
        </w:rPr>
        <w:t>r 1B</w:t>
      </w:r>
      <w:r w:rsidR="00112F18">
        <w:rPr>
          <w:rFonts w:ascii="Cambria" w:hAnsi="Cambria" w:cs="Arial"/>
          <w:bCs/>
          <w:sz w:val="22"/>
          <w:szCs w:val="22"/>
        </w:rPr>
        <w:t xml:space="preserve">  </w:t>
      </w:r>
      <w:r w:rsidRPr="00CA0C66">
        <w:rPr>
          <w:rFonts w:ascii="Cambria" w:hAnsi="Cambria" w:cs="Arial"/>
          <w:bCs/>
          <w:sz w:val="22"/>
          <w:szCs w:val="22"/>
        </w:rPr>
        <w:t xml:space="preserve"> – </w:t>
      </w:r>
      <w:r w:rsidR="00337C26">
        <w:rPr>
          <w:rFonts w:ascii="Cambria" w:hAnsi="Cambria" w:cs="Arial"/>
          <w:bCs/>
          <w:sz w:val="22"/>
          <w:szCs w:val="22"/>
        </w:rPr>
        <w:t>O</w:t>
      </w:r>
      <w:r w:rsidRPr="00CA0C66">
        <w:rPr>
          <w:rFonts w:ascii="Cambria" w:hAnsi="Cambria" w:cs="Arial"/>
          <w:bCs/>
          <w:sz w:val="22"/>
          <w:szCs w:val="22"/>
        </w:rPr>
        <w:t xml:space="preserve">pis </w:t>
      </w:r>
      <w:r w:rsidR="00A268FB">
        <w:rPr>
          <w:rFonts w:ascii="Cambria" w:hAnsi="Cambria" w:cs="Arial"/>
          <w:bCs/>
          <w:sz w:val="22"/>
          <w:szCs w:val="22"/>
        </w:rPr>
        <w:t xml:space="preserve">i zakres </w:t>
      </w:r>
      <w:r w:rsidRPr="00CA0C66">
        <w:rPr>
          <w:rFonts w:ascii="Cambria" w:hAnsi="Cambria" w:cs="Arial"/>
          <w:bCs/>
          <w:sz w:val="22"/>
          <w:szCs w:val="22"/>
        </w:rPr>
        <w:t>przedmiotu zamówienia</w:t>
      </w:r>
      <w:r w:rsidR="00A8243B">
        <w:rPr>
          <w:rFonts w:ascii="Cambria" w:hAnsi="Cambria" w:cs="Arial"/>
          <w:bCs/>
          <w:sz w:val="22"/>
          <w:szCs w:val="22"/>
        </w:rPr>
        <w:t>;</w:t>
      </w:r>
    </w:p>
    <w:p w14:paraId="506D807B" w14:textId="4134893A" w:rsidR="00337C26" w:rsidRPr="00CE499B" w:rsidRDefault="003B5555" w:rsidP="00CE499B">
      <w:pPr>
        <w:numPr>
          <w:ilvl w:val="0"/>
          <w:numId w:val="11"/>
        </w:numPr>
        <w:spacing w:before="120"/>
        <w:ind w:left="709" w:hanging="709"/>
        <w:jc w:val="both"/>
        <w:rPr>
          <w:rFonts w:ascii="Cambria" w:hAnsi="Cambria" w:cs="Arial"/>
          <w:bCs/>
          <w:sz w:val="22"/>
          <w:szCs w:val="22"/>
        </w:rPr>
      </w:pPr>
      <w:r>
        <w:rPr>
          <w:rFonts w:ascii="Cambria" w:hAnsi="Cambria" w:cs="Arial"/>
          <w:bCs/>
          <w:sz w:val="22"/>
          <w:szCs w:val="22"/>
        </w:rPr>
        <w:t xml:space="preserve">Załącznik nr 1C   -  </w:t>
      </w:r>
      <w:r w:rsidR="00337C26">
        <w:rPr>
          <w:rFonts w:ascii="Cambria" w:hAnsi="Cambria" w:cs="Arial"/>
          <w:bCs/>
          <w:sz w:val="22"/>
          <w:szCs w:val="22"/>
        </w:rPr>
        <w:t>O</w:t>
      </w:r>
      <w:r>
        <w:rPr>
          <w:rFonts w:ascii="Cambria" w:hAnsi="Cambria" w:cs="Arial"/>
          <w:bCs/>
          <w:sz w:val="22"/>
          <w:szCs w:val="22"/>
        </w:rPr>
        <w:t>pis technologii wykonania;</w:t>
      </w:r>
    </w:p>
    <w:p w14:paraId="47493C56" w14:textId="1ED8486D" w:rsidR="007217B2" w:rsidRPr="00091F3C" w:rsidRDefault="00CC0710" w:rsidP="00091F3C">
      <w:pPr>
        <w:numPr>
          <w:ilvl w:val="0"/>
          <w:numId w:val="11"/>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r 2</w:t>
      </w:r>
      <w:r w:rsidR="00112F18">
        <w:rPr>
          <w:rFonts w:ascii="Cambria" w:hAnsi="Cambria" w:cs="Arial"/>
          <w:bCs/>
          <w:sz w:val="22"/>
          <w:szCs w:val="22"/>
        </w:rPr>
        <w:t xml:space="preserve">   </w:t>
      </w:r>
      <w:r w:rsidR="00126B8B">
        <w:rPr>
          <w:rFonts w:ascii="Cambria" w:hAnsi="Cambria" w:cs="Arial"/>
          <w:bCs/>
          <w:sz w:val="22"/>
          <w:szCs w:val="22"/>
        </w:rPr>
        <w:t>–</w:t>
      </w:r>
      <w:r w:rsidR="00D30FAB" w:rsidRPr="00EB5DE3">
        <w:rPr>
          <w:rFonts w:ascii="Cambria" w:hAnsi="Cambria" w:cs="Arial"/>
          <w:bCs/>
          <w:sz w:val="22"/>
          <w:szCs w:val="22"/>
        </w:rPr>
        <w:t xml:space="preserve"> </w:t>
      </w:r>
      <w:r w:rsidR="00337C26">
        <w:rPr>
          <w:rFonts w:ascii="Cambria" w:hAnsi="Cambria" w:cs="Arial"/>
          <w:bCs/>
          <w:sz w:val="22"/>
          <w:szCs w:val="22"/>
        </w:rPr>
        <w:t>O</w:t>
      </w:r>
      <w:r w:rsidR="00283A68">
        <w:rPr>
          <w:rFonts w:ascii="Cambria" w:hAnsi="Cambria" w:cs="Arial"/>
          <w:bCs/>
          <w:sz w:val="22"/>
          <w:szCs w:val="22"/>
        </w:rPr>
        <w:t xml:space="preserve">świadczenie dot. art. </w:t>
      </w:r>
      <w:r w:rsidR="00CD0809">
        <w:rPr>
          <w:rFonts w:ascii="Cambria" w:hAnsi="Cambria" w:cs="Arial"/>
          <w:bCs/>
          <w:sz w:val="22"/>
          <w:szCs w:val="22"/>
        </w:rPr>
        <w:t>11</w:t>
      </w:r>
      <w:r w:rsidR="00283A68">
        <w:rPr>
          <w:rFonts w:ascii="Cambria" w:hAnsi="Cambria" w:cs="Arial"/>
          <w:bCs/>
          <w:sz w:val="22"/>
          <w:szCs w:val="22"/>
        </w:rPr>
        <w:t>2</w:t>
      </w:r>
      <w:r w:rsidR="00C80446">
        <w:rPr>
          <w:rFonts w:ascii="Cambria" w:hAnsi="Cambria" w:cs="Arial"/>
          <w:bCs/>
          <w:sz w:val="22"/>
          <w:szCs w:val="22"/>
        </w:rPr>
        <w:t>,</w:t>
      </w:r>
      <w:r w:rsidR="00CD0809">
        <w:rPr>
          <w:rFonts w:ascii="Cambria" w:hAnsi="Cambria" w:cs="Arial"/>
          <w:bCs/>
          <w:sz w:val="22"/>
          <w:szCs w:val="22"/>
        </w:rPr>
        <w:t xml:space="preserve"> 108</w:t>
      </w:r>
      <w:r w:rsidR="00283A68">
        <w:rPr>
          <w:rFonts w:ascii="Cambria" w:hAnsi="Cambria" w:cs="Arial"/>
          <w:bCs/>
          <w:sz w:val="22"/>
          <w:szCs w:val="22"/>
        </w:rPr>
        <w:t xml:space="preserve"> Pzp</w:t>
      </w:r>
      <w:r w:rsidR="00C80446">
        <w:rPr>
          <w:rFonts w:ascii="Cambria" w:hAnsi="Cambria" w:cs="Arial"/>
          <w:bCs/>
          <w:sz w:val="22"/>
          <w:szCs w:val="22"/>
        </w:rPr>
        <w:t xml:space="preserve"> + 7 ustawy sankc.</w:t>
      </w:r>
      <w:r w:rsidR="00091F3C">
        <w:rPr>
          <w:rFonts w:ascii="Cambria" w:hAnsi="Cambria" w:cs="Arial"/>
          <w:bCs/>
          <w:sz w:val="22"/>
          <w:szCs w:val="22"/>
        </w:rPr>
        <w:t xml:space="preserve"> + 5K Rozp Rady (UE);</w:t>
      </w:r>
      <w:r w:rsidR="00363E5B" w:rsidRPr="00091F3C">
        <w:rPr>
          <w:rFonts w:ascii="Cambria" w:hAnsi="Cambria" w:cs="Arial"/>
          <w:bCs/>
          <w:sz w:val="22"/>
          <w:szCs w:val="22"/>
        </w:rPr>
        <w:t xml:space="preserve"> </w:t>
      </w:r>
    </w:p>
    <w:p w14:paraId="7432CA1B" w14:textId="1BF112FA" w:rsidR="0000202C" w:rsidRPr="0000202C" w:rsidRDefault="00CC0710" w:rsidP="00CE3297">
      <w:pPr>
        <w:numPr>
          <w:ilvl w:val="0"/>
          <w:numId w:val="11"/>
        </w:numPr>
        <w:spacing w:before="120"/>
        <w:ind w:left="709" w:hanging="709"/>
        <w:jc w:val="both"/>
        <w:rPr>
          <w:rFonts w:ascii="Cambria" w:hAnsi="Cambria" w:cs="Arial"/>
          <w:bCs/>
          <w:sz w:val="22"/>
          <w:szCs w:val="22"/>
        </w:rPr>
      </w:pPr>
      <w:r w:rsidRPr="0000202C">
        <w:rPr>
          <w:rFonts w:ascii="Cambria" w:hAnsi="Cambria" w:cs="Arial"/>
          <w:bCs/>
          <w:sz w:val="22"/>
          <w:szCs w:val="22"/>
        </w:rPr>
        <w:t xml:space="preserve">Załącznik </w:t>
      </w:r>
      <w:r w:rsidR="00163C32" w:rsidRPr="0000202C">
        <w:rPr>
          <w:rFonts w:ascii="Cambria" w:hAnsi="Cambria" w:cs="Arial"/>
          <w:bCs/>
          <w:sz w:val="22"/>
          <w:szCs w:val="22"/>
        </w:rPr>
        <w:t>n</w:t>
      </w:r>
      <w:r w:rsidRPr="0000202C">
        <w:rPr>
          <w:rFonts w:ascii="Cambria" w:hAnsi="Cambria" w:cs="Arial"/>
          <w:bCs/>
          <w:sz w:val="22"/>
          <w:szCs w:val="22"/>
        </w:rPr>
        <w:t xml:space="preserve">r </w:t>
      </w:r>
      <w:r w:rsidR="005168F6">
        <w:rPr>
          <w:rFonts w:ascii="Cambria" w:hAnsi="Cambria" w:cs="Arial"/>
          <w:bCs/>
          <w:sz w:val="22"/>
          <w:szCs w:val="22"/>
        </w:rPr>
        <w:t>4</w:t>
      </w:r>
      <w:r w:rsidR="00112F18">
        <w:rPr>
          <w:rFonts w:ascii="Cambria" w:hAnsi="Cambria" w:cs="Arial"/>
          <w:bCs/>
          <w:sz w:val="22"/>
          <w:szCs w:val="22"/>
        </w:rPr>
        <w:t xml:space="preserve"> </w:t>
      </w:r>
      <w:r w:rsidR="00126B8B">
        <w:rPr>
          <w:rFonts w:ascii="Cambria" w:hAnsi="Cambria" w:cs="Arial"/>
          <w:bCs/>
          <w:sz w:val="22"/>
          <w:szCs w:val="22"/>
        </w:rPr>
        <w:t xml:space="preserve"> </w:t>
      </w:r>
      <w:r w:rsidRPr="0000202C">
        <w:rPr>
          <w:rFonts w:ascii="Cambria" w:hAnsi="Cambria" w:cs="Arial"/>
          <w:bCs/>
          <w:sz w:val="22"/>
          <w:szCs w:val="22"/>
        </w:rPr>
        <w:t xml:space="preserve">– </w:t>
      </w:r>
      <w:r w:rsidR="00337C26">
        <w:rPr>
          <w:rFonts w:ascii="Cambria" w:hAnsi="Cambria" w:cs="Arial"/>
          <w:bCs/>
          <w:sz w:val="22"/>
          <w:szCs w:val="22"/>
        </w:rPr>
        <w:t xml:space="preserve"> O</w:t>
      </w:r>
      <w:r w:rsidR="0000202C" w:rsidRPr="0000202C">
        <w:rPr>
          <w:rFonts w:ascii="Cambria" w:hAnsi="Cambria" w:cs="Arial"/>
          <w:bCs/>
          <w:sz w:val="22"/>
          <w:szCs w:val="22"/>
        </w:rPr>
        <w:t xml:space="preserve">świadczenie o przynależności lub braku przynależności </w:t>
      </w:r>
      <w:r w:rsidR="00126B8B">
        <w:rPr>
          <w:rFonts w:ascii="Cambria" w:hAnsi="Cambria" w:cs="Arial"/>
          <w:bCs/>
          <w:sz w:val="22"/>
          <w:szCs w:val="22"/>
        </w:rPr>
        <w:t xml:space="preserve">do </w:t>
      </w:r>
      <w:r w:rsidR="0000202C" w:rsidRPr="0000202C">
        <w:rPr>
          <w:rFonts w:ascii="Cambria" w:hAnsi="Cambria" w:cs="Arial"/>
          <w:bCs/>
          <w:sz w:val="22"/>
          <w:szCs w:val="22"/>
        </w:rPr>
        <w:t>grupy kapitałowej</w:t>
      </w:r>
      <w:r w:rsidR="00A8243B">
        <w:rPr>
          <w:rFonts w:ascii="Cambria" w:hAnsi="Cambria" w:cs="Arial"/>
          <w:bCs/>
          <w:sz w:val="22"/>
          <w:szCs w:val="22"/>
        </w:rPr>
        <w:t>;</w:t>
      </w:r>
    </w:p>
    <w:p w14:paraId="58C5E5AC" w14:textId="47D0D143" w:rsidR="00283A68" w:rsidRDefault="00CC0710" w:rsidP="00AF2ED1">
      <w:pPr>
        <w:numPr>
          <w:ilvl w:val="0"/>
          <w:numId w:val="11"/>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 xml:space="preserve">r </w:t>
      </w:r>
      <w:r w:rsidR="007B2647">
        <w:rPr>
          <w:rFonts w:ascii="Cambria" w:hAnsi="Cambria" w:cs="Arial"/>
          <w:bCs/>
          <w:sz w:val="22"/>
          <w:szCs w:val="22"/>
        </w:rPr>
        <w:t>6</w:t>
      </w:r>
      <w:r w:rsidR="00112F18">
        <w:rPr>
          <w:rFonts w:ascii="Cambria" w:hAnsi="Cambria" w:cs="Arial"/>
          <w:bCs/>
          <w:sz w:val="22"/>
          <w:szCs w:val="22"/>
        </w:rPr>
        <w:t xml:space="preserve">     </w:t>
      </w:r>
      <w:r w:rsidR="007B2647" w:rsidRPr="00EB5DE3">
        <w:rPr>
          <w:rFonts w:ascii="Cambria" w:hAnsi="Cambria" w:cs="Arial"/>
          <w:bCs/>
          <w:sz w:val="22"/>
          <w:szCs w:val="22"/>
        </w:rPr>
        <w:t xml:space="preserve"> </w:t>
      </w:r>
      <w:r w:rsidRPr="00EB5DE3">
        <w:rPr>
          <w:rFonts w:ascii="Cambria" w:hAnsi="Cambria" w:cs="Arial"/>
          <w:bCs/>
          <w:sz w:val="22"/>
          <w:szCs w:val="22"/>
        </w:rPr>
        <w:t xml:space="preserve">– </w:t>
      </w:r>
      <w:r w:rsidR="00337C26">
        <w:rPr>
          <w:rFonts w:ascii="Cambria" w:hAnsi="Cambria" w:cs="Arial"/>
          <w:bCs/>
          <w:sz w:val="22"/>
          <w:szCs w:val="22"/>
        </w:rPr>
        <w:t>W</w:t>
      </w:r>
      <w:r w:rsidRPr="00EB5DE3">
        <w:rPr>
          <w:rFonts w:ascii="Cambria" w:hAnsi="Cambria" w:cs="Arial"/>
          <w:bCs/>
          <w:sz w:val="22"/>
          <w:szCs w:val="22"/>
        </w:rPr>
        <w:t>zór umowy</w:t>
      </w:r>
      <w:r w:rsidR="00283A68">
        <w:rPr>
          <w:rFonts w:ascii="Cambria" w:hAnsi="Cambria" w:cs="Arial"/>
          <w:bCs/>
          <w:sz w:val="22"/>
          <w:szCs w:val="22"/>
        </w:rPr>
        <w:t xml:space="preserve">;         </w:t>
      </w:r>
    </w:p>
    <w:p w14:paraId="32E77D37" w14:textId="34B593E6" w:rsidR="00AF2ED1" w:rsidRPr="00AF2ED1" w:rsidRDefault="00091F3C" w:rsidP="00283A68">
      <w:pPr>
        <w:spacing w:before="120"/>
        <w:jc w:val="both"/>
        <w:rPr>
          <w:rFonts w:ascii="Cambria" w:hAnsi="Cambria" w:cs="Arial"/>
          <w:bCs/>
          <w:sz w:val="22"/>
          <w:szCs w:val="22"/>
        </w:rPr>
      </w:pPr>
      <w:r>
        <w:rPr>
          <w:rFonts w:ascii="Cambria" w:hAnsi="Cambria" w:cs="Arial"/>
          <w:bCs/>
          <w:sz w:val="22"/>
          <w:szCs w:val="22"/>
        </w:rPr>
        <w:t>8</w:t>
      </w:r>
      <w:r w:rsidR="00283A68">
        <w:rPr>
          <w:rFonts w:ascii="Cambria" w:hAnsi="Cambria" w:cs="Arial"/>
          <w:bCs/>
          <w:sz w:val="22"/>
          <w:szCs w:val="22"/>
        </w:rPr>
        <w:t xml:space="preserve">.       </w:t>
      </w:r>
      <w:r>
        <w:rPr>
          <w:rFonts w:ascii="Cambria" w:hAnsi="Cambria" w:cs="Arial"/>
          <w:bCs/>
          <w:sz w:val="22"/>
          <w:szCs w:val="22"/>
        </w:rPr>
        <w:t xml:space="preserve">  </w:t>
      </w:r>
      <w:r w:rsidR="00283A68">
        <w:rPr>
          <w:rFonts w:ascii="Cambria" w:hAnsi="Cambria" w:cs="Arial"/>
          <w:bCs/>
          <w:sz w:val="22"/>
          <w:szCs w:val="22"/>
        </w:rPr>
        <w:t xml:space="preserve">  </w:t>
      </w:r>
      <w:r w:rsidR="00E16183">
        <w:rPr>
          <w:rFonts w:ascii="Cambria" w:hAnsi="Cambria" w:cs="Arial"/>
          <w:bCs/>
          <w:sz w:val="22"/>
          <w:szCs w:val="22"/>
        </w:rPr>
        <w:t xml:space="preserve">Załącznik nr 7 </w:t>
      </w:r>
      <w:r w:rsidR="000C13AE">
        <w:rPr>
          <w:rFonts w:ascii="Cambria" w:hAnsi="Cambria" w:cs="Arial"/>
          <w:bCs/>
          <w:sz w:val="22"/>
          <w:szCs w:val="22"/>
        </w:rPr>
        <w:t xml:space="preserve">   </w:t>
      </w:r>
      <w:r w:rsidR="00E16183">
        <w:rPr>
          <w:rFonts w:ascii="Cambria" w:hAnsi="Cambria" w:cs="Arial"/>
          <w:bCs/>
          <w:sz w:val="22"/>
          <w:szCs w:val="22"/>
        </w:rPr>
        <w:t xml:space="preserve"> </w:t>
      </w:r>
      <w:r w:rsidR="000C13AE">
        <w:rPr>
          <w:rFonts w:ascii="Cambria" w:hAnsi="Cambria" w:cs="Arial"/>
          <w:bCs/>
          <w:sz w:val="22"/>
          <w:szCs w:val="22"/>
        </w:rPr>
        <w:t xml:space="preserve"> </w:t>
      </w:r>
      <w:r w:rsidR="00E16183">
        <w:rPr>
          <w:rFonts w:ascii="Cambria" w:hAnsi="Cambria" w:cs="Arial"/>
          <w:bCs/>
          <w:sz w:val="22"/>
          <w:szCs w:val="22"/>
        </w:rPr>
        <w:t xml:space="preserve">- </w:t>
      </w:r>
      <w:r w:rsidR="00337C26">
        <w:rPr>
          <w:rFonts w:ascii="Cambria" w:hAnsi="Cambria" w:cs="Arial"/>
          <w:bCs/>
          <w:sz w:val="22"/>
          <w:szCs w:val="22"/>
        </w:rPr>
        <w:t xml:space="preserve"> W</w:t>
      </w:r>
      <w:r w:rsidR="00E16183">
        <w:rPr>
          <w:rFonts w:ascii="Cambria" w:hAnsi="Cambria" w:cs="Arial"/>
          <w:bCs/>
          <w:sz w:val="22"/>
          <w:szCs w:val="22"/>
        </w:rPr>
        <w:t>ykaz zagrożeń.</w:t>
      </w:r>
    </w:p>
    <w:p w14:paraId="222E0FC5" w14:textId="77777777" w:rsidR="00F909FA" w:rsidRPr="00EB5DE3" w:rsidRDefault="00F909FA" w:rsidP="00BB7ACB">
      <w:pPr>
        <w:spacing w:before="120"/>
        <w:jc w:val="right"/>
        <w:rPr>
          <w:rFonts w:ascii="Cambria" w:hAnsi="Cambria" w:cs="Arial"/>
          <w:bCs/>
          <w:sz w:val="22"/>
          <w:szCs w:val="22"/>
        </w:rPr>
      </w:pPr>
    </w:p>
    <w:p w14:paraId="5C1FCCC9" w14:textId="785BE2AE" w:rsidR="00916821" w:rsidRPr="00BB7ACB" w:rsidRDefault="00916821" w:rsidP="00BB7ACB">
      <w:pPr>
        <w:spacing w:before="120"/>
        <w:jc w:val="right"/>
        <w:rPr>
          <w:rFonts w:ascii="Cambria" w:hAnsi="Cambria" w:cs="Arial"/>
          <w:b/>
          <w:bCs/>
          <w:sz w:val="22"/>
          <w:szCs w:val="22"/>
        </w:rPr>
      </w:pPr>
      <w:r w:rsidRPr="00BB7ACB">
        <w:rPr>
          <w:rFonts w:ascii="Cambria" w:hAnsi="Cambria" w:cs="Arial"/>
          <w:b/>
          <w:bCs/>
          <w:sz w:val="22"/>
          <w:szCs w:val="22"/>
        </w:rPr>
        <w:br w:type="page"/>
      </w:r>
      <w:r w:rsidRPr="00BB7ACB">
        <w:rPr>
          <w:rFonts w:ascii="Cambria" w:hAnsi="Cambria" w:cs="Arial"/>
          <w:b/>
          <w:bCs/>
          <w:sz w:val="22"/>
          <w:szCs w:val="22"/>
        </w:rPr>
        <w:lastRenderedPageBreak/>
        <w:t>Załącznik nr 1</w:t>
      </w:r>
      <w:r w:rsidR="00CA0C66">
        <w:rPr>
          <w:rFonts w:ascii="Cambria" w:hAnsi="Cambria" w:cs="Arial"/>
          <w:b/>
          <w:bCs/>
          <w:sz w:val="22"/>
          <w:szCs w:val="22"/>
        </w:rPr>
        <w:t xml:space="preserve"> </w:t>
      </w:r>
      <w:r w:rsidR="000E1C61" w:rsidRPr="00EB5DE3">
        <w:rPr>
          <w:rFonts w:ascii="Cambria" w:hAnsi="Cambria" w:cs="Arial"/>
          <w:b/>
          <w:bCs/>
          <w:sz w:val="22"/>
          <w:szCs w:val="22"/>
        </w:rPr>
        <w:t xml:space="preserve">do SWZ </w:t>
      </w:r>
    </w:p>
    <w:p w14:paraId="4B001B27" w14:textId="77777777" w:rsidR="000E1C61" w:rsidRPr="00EB5DE3" w:rsidRDefault="000E1C61" w:rsidP="00916821">
      <w:pPr>
        <w:spacing w:before="120"/>
        <w:jc w:val="both"/>
        <w:rPr>
          <w:rFonts w:ascii="Cambria" w:hAnsi="Cambria" w:cs="Arial"/>
          <w:bCs/>
          <w:sz w:val="22"/>
          <w:szCs w:val="22"/>
        </w:rPr>
      </w:pPr>
    </w:p>
    <w:p w14:paraId="5E1E82BB" w14:textId="77777777" w:rsidR="00916821" w:rsidRPr="00EB5DE3" w:rsidRDefault="000E1C61" w:rsidP="00916821">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538A186C" w14:textId="77777777" w:rsidR="00916821" w:rsidRPr="00EB5DE3" w:rsidRDefault="000E1C61" w:rsidP="00916821">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73D7D4ED" w14:textId="77777777" w:rsidR="004E0C25" w:rsidRPr="00EB5DE3" w:rsidRDefault="000E1C61" w:rsidP="00916821">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3A10854E" w14:textId="77777777" w:rsidR="00916821" w:rsidRPr="00EB5DE3" w:rsidRDefault="00916821" w:rsidP="00916821">
      <w:pPr>
        <w:spacing w:before="120"/>
        <w:jc w:val="both"/>
        <w:rPr>
          <w:rFonts w:ascii="Cambria" w:hAnsi="Cambria" w:cs="Arial"/>
          <w:bCs/>
          <w:sz w:val="22"/>
          <w:szCs w:val="22"/>
        </w:rPr>
      </w:pPr>
      <w:r w:rsidRPr="00EB5DE3">
        <w:rPr>
          <w:rFonts w:ascii="Cambria" w:hAnsi="Cambria" w:cs="Arial"/>
          <w:bCs/>
          <w:sz w:val="22"/>
          <w:szCs w:val="22"/>
        </w:rPr>
        <w:t>(Nazwa i adres wykonawcy)</w:t>
      </w:r>
    </w:p>
    <w:p w14:paraId="26D6C8E5" w14:textId="77777777" w:rsidR="000E1C61" w:rsidRPr="00EB5DE3" w:rsidRDefault="000E1C61" w:rsidP="00BB7ACB">
      <w:pPr>
        <w:spacing w:before="120"/>
        <w:jc w:val="right"/>
        <w:rPr>
          <w:rFonts w:ascii="Cambria" w:hAnsi="Cambria" w:cs="Arial"/>
          <w:bCs/>
          <w:sz w:val="22"/>
          <w:szCs w:val="22"/>
        </w:rPr>
      </w:pPr>
    </w:p>
    <w:p w14:paraId="18E5BE94" w14:textId="77777777" w:rsidR="00916821" w:rsidRPr="00EB5DE3" w:rsidRDefault="000E1C61" w:rsidP="00BB7ACB">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w:t>
      </w:r>
      <w:r w:rsidR="00916821" w:rsidRPr="00EB5DE3">
        <w:rPr>
          <w:rFonts w:ascii="Cambria" w:hAnsi="Cambria" w:cs="Arial"/>
          <w:bCs/>
          <w:sz w:val="22"/>
          <w:szCs w:val="22"/>
        </w:rPr>
        <w:t xml:space="preserve">, dnia </w:t>
      </w:r>
      <w:r w:rsidRPr="00EB5DE3">
        <w:rPr>
          <w:rFonts w:ascii="Cambria" w:hAnsi="Cambria" w:cs="Arial"/>
          <w:bCs/>
          <w:sz w:val="22"/>
          <w:szCs w:val="22"/>
        </w:rPr>
        <w:t>_____________</w:t>
      </w:r>
      <w:r w:rsidR="00916821" w:rsidRPr="00EB5DE3">
        <w:rPr>
          <w:rFonts w:ascii="Cambria" w:hAnsi="Cambria" w:cs="Arial"/>
          <w:bCs/>
          <w:sz w:val="22"/>
          <w:szCs w:val="22"/>
        </w:rPr>
        <w:t xml:space="preserve"> r.</w:t>
      </w:r>
    </w:p>
    <w:p w14:paraId="57A586F9" w14:textId="77777777" w:rsidR="00446F14" w:rsidRPr="00EB5DE3" w:rsidRDefault="00446F14" w:rsidP="00916821">
      <w:pPr>
        <w:spacing w:before="120"/>
        <w:jc w:val="both"/>
        <w:rPr>
          <w:rFonts w:ascii="Cambria" w:hAnsi="Cambria" w:cs="Arial"/>
          <w:bCs/>
          <w:sz w:val="22"/>
          <w:szCs w:val="22"/>
        </w:rPr>
      </w:pPr>
    </w:p>
    <w:p w14:paraId="10F53A02" w14:textId="77777777" w:rsidR="00916821" w:rsidRPr="00EB5DE3" w:rsidRDefault="00916821" w:rsidP="00916821">
      <w:pPr>
        <w:spacing w:before="120"/>
        <w:jc w:val="both"/>
        <w:rPr>
          <w:rFonts w:ascii="Cambria" w:hAnsi="Cambria" w:cs="Arial"/>
          <w:bCs/>
          <w:sz w:val="22"/>
          <w:szCs w:val="22"/>
        </w:rPr>
      </w:pPr>
    </w:p>
    <w:p w14:paraId="2ABF1367" w14:textId="77777777" w:rsidR="00916821" w:rsidRPr="00EB5DE3" w:rsidRDefault="00916821" w:rsidP="00916821">
      <w:pPr>
        <w:spacing w:before="120"/>
        <w:jc w:val="both"/>
        <w:rPr>
          <w:rFonts w:ascii="Cambria" w:hAnsi="Cambria" w:cs="Arial"/>
          <w:bCs/>
          <w:sz w:val="22"/>
          <w:szCs w:val="22"/>
        </w:rPr>
      </w:pPr>
    </w:p>
    <w:p w14:paraId="7F58247D" w14:textId="77777777" w:rsidR="00916821" w:rsidRPr="00EB5DE3" w:rsidRDefault="00916821" w:rsidP="00BB7ACB">
      <w:pPr>
        <w:spacing w:before="120"/>
        <w:jc w:val="center"/>
        <w:rPr>
          <w:rFonts w:ascii="Cambria" w:hAnsi="Cambria" w:cs="Arial"/>
          <w:b/>
          <w:bCs/>
          <w:sz w:val="22"/>
          <w:szCs w:val="22"/>
        </w:rPr>
      </w:pPr>
      <w:r w:rsidRPr="00BB7ACB">
        <w:rPr>
          <w:rFonts w:ascii="Cambria" w:hAnsi="Cambria" w:cs="Arial"/>
          <w:b/>
          <w:bCs/>
          <w:sz w:val="22"/>
          <w:szCs w:val="22"/>
        </w:rPr>
        <w:t xml:space="preserve">OFERTA </w:t>
      </w:r>
    </w:p>
    <w:p w14:paraId="737CD9F3" w14:textId="77777777" w:rsidR="000E1C61" w:rsidRPr="00BB7ACB" w:rsidRDefault="000E1C61" w:rsidP="00BB7ACB">
      <w:pPr>
        <w:spacing w:before="120"/>
        <w:jc w:val="center"/>
        <w:rPr>
          <w:rFonts w:ascii="Cambria" w:hAnsi="Cambria" w:cs="Arial"/>
          <w:b/>
          <w:bCs/>
          <w:sz w:val="22"/>
          <w:szCs w:val="22"/>
        </w:rPr>
      </w:pPr>
    </w:p>
    <w:p w14:paraId="17C239F0" w14:textId="77777777" w:rsidR="00916821" w:rsidRPr="00BB7ACB" w:rsidRDefault="00916821" w:rsidP="00916821">
      <w:pPr>
        <w:spacing w:before="120"/>
        <w:jc w:val="both"/>
        <w:rPr>
          <w:rFonts w:ascii="Cambria" w:hAnsi="Cambria" w:cs="Arial"/>
          <w:b/>
          <w:bCs/>
          <w:sz w:val="22"/>
          <w:szCs w:val="22"/>
        </w:rPr>
      </w:pPr>
      <w:r w:rsidRPr="00BB7ACB">
        <w:rPr>
          <w:rFonts w:ascii="Cambria" w:hAnsi="Cambria" w:cs="Arial"/>
          <w:b/>
          <w:bCs/>
          <w:sz w:val="22"/>
          <w:szCs w:val="22"/>
        </w:rPr>
        <w:t xml:space="preserve">Skarb Państwa - </w:t>
      </w:r>
      <w:r w:rsidRPr="00BB7ACB">
        <w:rPr>
          <w:rFonts w:ascii="Cambria" w:hAnsi="Cambria" w:cs="Arial"/>
          <w:b/>
          <w:bCs/>
          <w:sz w:val="22"/>
          <w:szCs w:val="22"/>
        </w:rPr>
        <w:tab/>
      </w:r>
    </w:p>
    <w:p w14:paraId="11356D01" w14:textId="77777777" w:rsidR="00916821" w:rsidRPr="00BB7ACB" w:rsidRDefault="00916821" w:rsidP="00916821">
      <w:pPr>
        <w:spacing w:before="120"/>
        <w:jc w:val="both"/>
        <w:rPr>
          <w:rFonts w:ascii="Cambria" w:hAnsi="Cambria" w:cs="Arial"/>
          <w:b/>
          <w:bCs/>
          <w:sz w:val="22"/>
          <w:szCs w:val="22"/>
        </w:rPr>
      </w:pPr>
      <w:r w:rsidRPr="00BB7ACB">
        <w:rPr>
          <w:rFonts w:ascii="Cambria" w:hAnsi="Cambria" w:cs="Arial"/>
          <w:b/>
          <w:bCs/>
          <w:sz w:val="22"/>
          <w:szCs w:val="22"/>
        </w:rPr>
        <w:t xml:space="preserve">Państwowe Gospodarstwo Leśne Lasy Państwowe </w:t>
      </w:r>
    </w:p>
    <w:p w14:paraId="49A37769" w14:textId="24C03446" w:rsidR="00916821" w:rsidRPr="00BB7ACB" w:rsidRDefault="00275B8A" w:rsidP="00916821">
      <w:pPr>
        <w:spacing w:before="120"/>
        <w:jc w:val="both"/>
        <w:rPr>
          <w:rFonts w:ascii="Cambria" w:hAnsi="Cambria" w:cs="Arial"/>
          <w:b/>
          <w:bCs/>
          <w:sz w:val="22"/>
          <w:szCs w:val="22"/>
        </w:rPr>
      </w:pPr>
      <w:r>
        <w:rPr>
          <w:rFonts w:ascii="Cambria" w:hAnsi="Cambria" w:cs="Arial"/>
          <w:b/>
          <w:bCs/>
          <w:sz w:val="22"/>
          <w:szCs w:val="22"/>
        </w:rPr>
        <w:t>Nadleśnictwo  Borki</w:t>
      </w:r>
      <w:r w:rsidR="00916821" w:rsidRPr="00BB7ACB">
        <w:rPr>
          <w:rFonts w:ascii="Cambria" w:hAnsi="Cambria" w:cs="Arial"/>
          <w:b/>
          <w:bCs/>
          <w:sz w:val="22"/>
          <w:szCs w:val="22"/>
        </w:rPr>
        <w:t xml:space="preserve"> </w:t>
      </w:r>
      <w:r w:rsidR="00916821" w:rsidRPr="00BB7ACB">
        <w:rPr>
          <w:rFonts w:ascii="Cambria" w:hAnsi="Cambria" w:cs="Arial"/>
          <w:b/>
          <w:bCs/>
          <w:sz w:val="22"/>
          <w:szCs w:val="22"/>
        </w:rPr>
        <w:tab/>
      </w:r>
    </w:p>
    <w:p w14:paraId="1F28CBE4" w14:textId="6DDDD032" w:rsidR="00916821" w:rsidRPr="00BB7ACB" w:rsidRDefault="00275B8A" w:rsidP="00916821">
      <w:pPr>
        <w:spacing w:before="120"/>
        <w:jc w:val="both"/>
        <w:rPr>
          <w:rFonts w:ascii="Cambria" w:hAnsi="Cambria" w:cs="Arial"/>
          <w:b/>
          <w:bCs/>
          <w:sz w:val="22"/>
          <w:szCs w:val="22"/>
        </w:rPr>
      </w:pPr>
      <w:r>
        <w:rPr>
          <w:rFonts w:ascii="Cambria" w:hAnsi="Cambria" w:cs="Arial"/>
          <w:b/>
          <w:bCs/>
          <w:sz w:val="22"/>
          <w:szCs w:val="22"/>
        </w:rPr>
        <w:t>ul.  Dworcowa 8A,   11- 612  Kruklanki</w:t>
      </w:r>
      <w:r w:rsidR="00916821" w:rsidRPr="00BB7ACB">
        <w:rPr>
          <w:rFonts w:ascii="Cambria" w:hAnsi="Cambria" w:cs="Arial"/>
          <w:b/>
          <w:bCs/>
          <w:sz w:val="22"/>
          <w:szCs w:val="22"/>
        </w:rPr>
        <w:t xml:space="preserve"> </w:t>
      </w:r>
    </w:p>
    <w:p w14:paraId="7B22AE02" w14:textId="77777777" w:rsidR="00916821" w:rsidRPr="00EB5DE3" w:rsidRDefault="00916821" w:rsidP="00916821">
      <w:pPr>
        <w:spacing w:before="120"/>
        <w:jc w:val="both"/>
        <w:rPr>
          <w:rFonts w:ascii="Cambria" w:hAnsi="Cambria" w:cs="Arial"/>
          <w:bCs/>
          <w:sz w:val="22"/>
          <w:szCs w:val="22"/>
        </w:rPr>
      </w:pPr>
    </w:p>
    <w:p w14:paraId="7C7A8E2A" w14:textId="17160DFD" w:rsidR="00916821" w:rsidRDefault="00916821" w:rsidP="00916821">
      <w:pPr>
        <w:spacing w:before="120"/>
        <w:jc w:val="both"/>
        <w:rPr>
          <w:rFonts w:ascii="Cambria" w:hAnsi="Cambria" w:cs="Arial"/>
          <w:bCs/>
          <w:sz w:val="22"/>
          <w:szCs w:val="22"/>
        </w:rPr>
      </w:pPr>
      <w:r w:rsidRPr="00EB5DE3">
        <w:rPr>
          <w:rFonts w:ascii="Cambria" w:hAnsi="Cambria" w:cs="Arial"/>
          <w:bCs/>
          <w:sz w:val="22"/>
          <w:szCs w:val="22"/>
        </w:rPr>
        <w:t xml:space="preserve">Odpowiadając na ogłoszenie o przetargu </w:t>
      </w:r>
      <w:r w:rsidR="00D14385">
        <w:rPr>
          <w:rFonts w:ascii="Cambria" w:hAnsi="Cambria" w:cs="Arial"/>
          <w:bCs/>
          <w:sz w:val="22"/>
          <w:szCs w:val="22"/>
        </w:rPr>
        <w:t xml:space="preserve"> na „Wykonywanie usług </w:t>
      </w:r>
      <w:r w:rsidR="006B2920">
        <w:rPr>
          <w:rFonts w:ascii="Cambria" w:hAnsi="Cambria" w:cs="Arial"/>
          <w:bCs/>
          <w:sz w:val="22"/>
          <w:szCs w:val="22"/>
        </w:rPr>
        <w:t xml:space="preserve">z zakresu gospodarki </w:t>
      </w:r>
      <w:r w:rsidR="00D14385">
        <w:rPr>
          <w:rFonts w:ascii="Cambria" w:hAnsi="Cambria" w:cs="Arial"/>
          <w:bCs/>
          <w:sz w:val="22"/>
          <w:szCs w:val="22"/>
        </w:rPr>
        <w:t>rol</w:t>
      </w:r>
      <w:r w:rsidR="006B2920">
        <w:rPr>
          <w:rFonts w:ascii="Cambria" w:hAnsi="Cambria" w:cs="Arial"/>
          <w:bCs/>
          <w:sz w:val="22"/>
          <w:szCs w:val="22"/>
        </w:rPr>
        <w:t>nej</w:t>
      </w:r>
      <w:r w:rsidRPr="00EB5DE3">
        <w:rPr>
          <w:rFonts w:ascii="Cambria" w:hAnsi="Cambria" w:cs="Arial"/>
          <w:bCs/>
          <w:sz w:val="22"/>
          <w:szCs w:val="22"/>
        </w:rPr>
        <w:t xml:space="preserve"> </w:t>
      </w:r>
      <w:r w:rsidR="00FD7355">
        <w:rPr>
          <w:rFonts w:ascii="Cambria" w:hAnsi="Cambria" w:cs="Arial"/>
          <w:bCs/>
          <w:sz w:val="22"/>
          <w:szCs w:val="22"/>
        </w:rPr>
        <w:t>na terenie Nadleśnictwa</w:t>
      </w:r>
      <w:r w:rsidR="00D14385">
        <w:rPr>
          <w:rFonts w:ascii="Cambria" w:hAnsi="Cambria" w:cs="Arial"/>
          <w:bCs/>
          <w:sz w:val="22"/>
          <w:szCs w:val="22"/>
        </w:rPr>
        <w:t xml:space="preserve"> Borki w </w:t>
      </w:r>
      <w:r w:rsidR="008D49E4">
        <w:rPr>
          <w:rFonts w:ascii="Cambria" w:hAnsi="Cambria" w:cs="Arial"/>
          <w:bCs/>
          <w:sz w:val="22"/>
          <w:szCs w:val="22"/>
        </w:rPr>
        <w:t>roku 202</w:t>
      </w:r>
      <w:r w:rsidR="00940A75">
        <w:rPr>
          <w:rFonts w:ascii="Cambria" w:hAnsi="Cambria" w:cs="Arial"/>
          <w:bCs/>
          <w:sz w:val="22"/>
          <w:szCs w:val="22"/>
        </w:rPr>
        <w:t>3</w:t>
      </w:r>
      <w:r w:rsidRPr="00EB5DE3">
        <w:rPr>
          <w:rFonts w:ascii="Cambria" w:hAnsi="Cambria" w:cs="Arial"/>
          <w:bCs/>
          <w:sz w:val="22"/>
          <w:szCs w:val="22"/>
        </w:rPr>
        <w:t>” składamy niniejszym ofertę</w:t>
      </w:r>
      <w:r w:rsidR="00200EB3" w:rsidRPr="00EB5DE3">
        <w:rPr>
          <w:rFonts w:ascii="Cambria" w:hAnsi="Cambria" w:cs="Arial"/>
          <w:bCs/>
          <w:sz w:val="22"/>
          <w:szCs w:val="22"/>
        </w:rPr>
        <w:t xml:space="preserve"> na </w:t>
      </w:r>
      <w:r w:rsidR="00A0743B">
        <w:rPr>
          <w:rFonts w:ascii="Cambria" w:hAnsi="Cambria" w:cs="Arial"/>
          <w:bCs/>
          <w:sz w:val="22"/>
          <w:szCs w:val="22"/>
        </w:rPr>
        <w:t>Pakiet</w:t>
      </w:r>
      <w:r w:rsidR="00A0743B" w:rsidRPr="00EB5DE3">
        <w:rPr>
          <w:rFonts w:ascii="Cambria" w:hAnsi="Cambria" w:cs="Arial"/>
          <w:bCs/>
          <w:sz w:val="22"/>
          <w:szCs w:val="22"/>
        </w:rPr>
        <w:t xml:space="preserve"> </w:t>
      </w:r>
      <w:r w:rsidR="00A0743B">
        <w:rPr>
          <w:rFonts w:ascii="Cambria" w:hAnsi="Cambria" w:cs="Arial"/>
          <w:bCs/>
          <w:sz w:val="22"/>
          <w:szCs w:val="22"/>
        </w:rPr>
        <w:t xml:space="preserve">____ </w:t>
      </w:r>
      <w:r w:rsidR="00200EB3" w:rsidRPr="00EB5DE3">
        <w:rPr>
          <w:rFonts w:ascii="Cambria" w:hAnsi="Cambria" w:cs="Arial"/>
          <w:bCs/>
          <w:sz w:val="22"/>
          <w:szCs w:val="22"/>
        </w:rPr>
        <w:t>tego zamówienia</w:t>
      </w:r>
      <w:r w:rsidRPr="00EB5DE3">
        <w:rPr>
          <w:rFonts w:ascii="Cambria" w:hAnsi="Cambria" w:cs="Arial"/>
          <w:bCs/>
          <w:sz w:val="22"/>
          <w:szCs w:val="22"/>
        </w:rPr>
        <w:t>:</w:t>
      </w:r>
    </w:p>
    <w:p w14:paraId="39ACED88" w14:textId="77777777" w:rsidR="0004046F" w:rsidRPr="00EB5DE3" w:rsidRDefault="0004046F" w:rsidP="00916821">
      <w:pPr>
        <w:spacing w:before="120"/>
        <w:jc w:val="both"/>
        <w:rPr>
          <w:rFonts w:ascii="Cambria" w:hAnsi="Cambria" w:cs="Arial"/>
          <w:bCs/>
          <w:sz w:val="22"/>
          <w:szCs w:val="22"/>
        </w:rPr>
      </w:pPr>
    </w:p>
    <w:p w14:paraId="04ACE2D0" w14:textId="12AEB7CC" w:rsidR="00916821" w:rsidRPr="00EB5DE3" w:rsidRDefault="003D6A96" w:rsidP="00BB7ACB">
      <w:pPr>
        <w:spacing w:before="120"/>
        <w:ind w:left="709" w:hanging="709"/>
        <w:jc w:val="both"/>
        <w:rPr>
          <w:rFonts w:ascii="Cambria" w:hAnsi="Cambria" w:cs="Arial"/>
          <w:bCs/>
          <w:sz w:val="22"/>
          <w:szCs w:val="22"/>
        </w:rPr>
      </w:pPr>
      <w:r>
        <w:rPr>
          <w:rFonts w:ascii="Cambria" w:hAnsi="Cambria" w:cs="Arial"/>
          <w:bCs/>
          <w:sz w:val="22"/>
          <w:szCs w:val="22"/>
        </w:rPr>
        <w:t xml:space="preserve">1. </w:t>
      </w:r>
      <w:r>
        <w:rPr>
          <w:rFonts w:ascii="Cambria" w:hAnsi="Cambria" w:cs="Arial"/>
          <w:bCs/>
          <w:sz w:val="22"/>
          <w:szCs w:val="22"/>
        </w:rPr>
        <w:tab/>
        <w:t xml:space="preserve"> Przedmiot</w:t>
      </w:r>
      <w:r w:rsidR="00916821" w:rsidRPr="00EB5DE3">
        <w:rPr>
          <w:rFonts w:ascii="Cambria" w:hAnsi="Cambria" w:cs="Arial"/>
          <w:bCs/>
          <w:sz w:val="22"/>
          <w:szCs w:val="22"/>
        </w:rPr>
        <w:t xml:space="preserve"> zamówienia w </w:t>
      </w:r>
      <w:r w:rsidR="00200EB3" w:rsidRPr="00EB5DE3">
        <w:rPr>
          <w:rFonts w:ascii="Cambria" w:hAnsi="Cambria" w:cs="Arial"/>
          <w:bCs/>
          <w:sz w:val="22"/>
          <w:szCs w:val="22"/>
        </w:rPr>
        <w:t>t</w:t>
      </w:r>
      <w:r w:rsidR="00A0743B">
        <w:rPr>
          <w:rFonts w:ascii="Cambria" w:hAnsi="Cambria" w:cs="Arial"/>
          <w:bCs/>
          <w:sz w:val="22"/>
          <w:szCs w:val="22"/>
        </w:rPr>
        <w:t xml:space="preserve">ym Pakiecie </w:t>
      </w:r>
      <w:r>
        <w:rPr>
          <w:rFonts w:ascii="Cambria" w:hAnsi="Cambria" w:cs="Arial"/>
          <w:bCs/>
          <w:sz w:val="22"/>
          <w:szCs w:val="22"/>
        </w:rPr>
        <w:t>wykonamy za</w:t>
      </w:r>
      <w:r w:rsidR="00916821" w:rsidRPr="00EB5DE3">
        <w:rPr>
          <w:rFonts w:ascii="Cambria" w:hAnsi="Cambria" w:cs="Arial"/>
          <w:bCs/>
          <w:sz w:val="22"/>
          <w:szCs w:val="22"/>
        </w:rPr>
        <w:t xml:space="preserve"> wynagrodzenie brutto: _______________________________________</w:t>
      </w:r>
      <w:r w:rsidR="008D49E4">
        <w:rPr>
          <w:rFonts w:ascii="Cambria" w:hAnsi="Cambria" w:cs="Arial"/>
          <w:bCs/>
          <w:sz w:val="22"/>
          <w:szCs w:val="22"/>
        </w:rPr>
        <w:t xml:space="preserve"> zł</w:t>
      </w:r>
      <w:r w:rsidR="00446F14">
        <w:rPr>
          <w:rFonts w:ascii="Cambria" w:hAnsi="Cambria" w:cs="Arial"/>
          <w:bCs/>
          <w:sz w:val="22"/>
          <w:szCs w:val="22"/>
        </w:rPr>
        <w:t>;  netto: _________________________________    zł.</w:t>
      </w:r>
      <w:r w:rsidR="00916821" w:rsidRPr="00EB5DE3">
        <w:rPr>
          <w:rFonts w:ascii="Cambria" w:hAnsi="Cambria" w:cs="Arial"/>
          <w:bCs/>
          <w:sz w:val="22"/>
          <w:szCs w:val="22"/>
        </w:rPr>
        <w:t xml:space="preserve"> </w:t>
      </w:r>
    </w:p>
    <w:p w14:paraId="7E0545FF" w14:textId="13C34104" w:rsidR="00084DF2" w:rsidRDefault="003D6A96" w:rsidP="00446F14">
      <w:pPr>
        <w:spacing w:before="120"/>
        <w:ind w:left="709"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Wynagrodzenie </w:t>
      </w:r>
      <w:r w:rsidR="00446F14">
        <w:rPr>
          <w:rFonts w:ascii="Cambria" w:hAnsi="Cambria" w:cs="Arial"/>
          <w:bCs/>
          <w:sz w:val="22"/>
          <w:szCs w:val="22"/>
        </w:rPr>
        <w:t xml:space="preserve">brutto </w:t>
      </w:r>
      <w:r>
        <w:rPr>
          <w:rFonts w:ascii="Cambria" w:hAnsi="Cambria" w:cs="Arial"/>
          <w:bCs/>
          <w:sz w:val="22"/>
          <w:szCs w:val="22"/>
        </w:rPr>
        <w:t>pod</w:t>
      </w:r>
      <w:r w:rsidR="00275B8A">
        <w:rPr>
          <w:rFonts w:ascii="Cambria" w:hAnsi="Cambria" w:cs="Arial"/>
          <w:bCs/>
          <w:sz w:val="22"/>
          <w:szCs w:val="22"/>
        </w:rPr>
        <w:t>ane</w:t>
      </w:r>
      <w:r w:rsidR="00916821" w:rsidRPr="00EB5DE3">
        <w:rPr>
          <w:rFonts w:ascii="Cambria" w:hAnsi="Cambria" w:cs="Arial"/>
          <w:bCs/>
          <w:sz w:val="22"/>
          <w:szCs w:val="22"/>
        </w:rPr>
        <w:t xml:space="preserve"> w pkt 1 powyżej</w:t>
      </w:r>
      <w:r>
        <w:rPr>
          <w:rFonts w:ascii="Cambria" w:hAnsi="Cambria" w:cs="Arial"/>
          <w:bCs/>
          <w:sz w:val="22"/>
          <w:szCs w:val="22"/>
        </w:rPr>
        <w:t>,</w:t>
      </w:r>
      <w:r w:rsidR="00916821" w:rsidRPr="00EB5DE3">
        <w:rPr>
          <w:rFonts w:ascii="Cambria" w:hAnsi="Cambria" w:cs="Arial"/>
          <w:bCs/>
          <w:sz w:val="22"/>
          <w:szCs w:val="22"/>
        </w:rPr>
        <w:t xml:space="preserve"> wynika z załączonego kosztorysu ofertowego i stanowi sumę wartości całkowitych brutto za poszczególne pozycje (prace) tworzące </w:t>
      </w:r>
      <w:r w:rsidR="00A0743B">
        <w:rPr>
          <w:rFonts w:ascii="Cambria" w:hAnsi="Cambria" w:cs="Arial"/>
          <w:bCs/>
          <w:sz w:val="22"/>
          <w:szCs w:val="22"/>
        </w:rPr>
        <w:t>ten Pakiet</w:t>
      </w:r>
      <w:r w:rsidR="00916821" w:rsidRPr="00EB5DE3">
        <w:rPr>
          <w:rFonts w:ascii="Cambria" w:hAnsi="Cambria" w:cs="Arial"/>
          <w:bCs/>
          <w:sz w:val="22"/>
          <w:szCs w:val="22"/>
        </w:rPr>
        <w:t>.</w:t>
      </w:r>
    </w:p>
    <w:p w14:paraId="6A06026C" w14:textId="1FC00413" w:rsidR="00916821" w:rsidRPr="00EB5DE3" w:rsidRDefault="00446F14" w:rsidP="00BB7ACB">
      <w:pPr>
        <w:spacing w:before="120"/>
        <w:ind w:left="709" w:hanging="709"/>
        <w:jc w:val="both"/>
        <w:rPr>
          <w:rFonts w:ascii="Cambria" w:hAnsi="Cambria" w:cs="Arial"/>
          <w:bCs/>
          <w:sz w:val="22"/>
          <w:szCs w:val="22"/>
        </w:rPr>
      </w:pPr>
      <w:r>
        <w:rPr>
          <w:rFonts w:ascii="Cambria" w:hAnsi="Cambria" w:cs="Arial"/>
          <w:bCs/>
          <w:sz w:val="22"/>
          <w:szCs w:val="22"/>
        </w:rPr>
        <w:t>3</w:t>
      </w:r>
      <w:r w:rsidR="00916821" w:rsidRPr="00EB5DE3">
        <w:rPr>
          <w:rFonts w:ascii="Cambria" w:hAnsi="Cambria" w:cs="Arial"/>
          <w:bCs/>
          <w:sz w:val="22"/>
          <w:szCs w:val="22"/>
        </w:rPr>
        <w:t xml:space="preserve">. </w:t>
      </w:r>
      <w:r w:rsidR="00916821" w:rsidRPr="00EB5DE3">
        <w:rPr>
          <w:rFonts w:ascii="Cambria" w:hAnsi="Cambria" w:cs="Arial"/>
          <w:bCs/>
          <w:sz w:val="22"/>
          <w:szCs w:val="22"/>
        </w:rPr>
        <w:tab/>
        <w:t xml:space="preserve">Oświadczamy, że zapoznaliśmy się ze </w:t>
      </w:r>
      <w:r w:rsidR="00A0743B">
        <w:rPr>
          <w:rFonts w:ascii="Cambria" w:hAnsi="Cambria" w:cs="Arial"/>
          <w:bCs/>
          <w:sz w:val="22"/>
          <w:szCs w:val="22"/>
        </w:rPr>
        <w:t>s</w:t>
      </w:r>
      <w:r w:rsidR="00916821" w:rsidRPr="00EB5DE3">
        <w:rPr>
          <w:rFonts w:ascii="Cambria" w:hAnsi="Cambria" w:cs="Arial"/>
          <w:bCs/>
          <w:sz w:val="22"/>
          <w:szCs w:val="22"/>
        </w:rPr>
        <w:t xml:space="preserve">pecyfikacją </w:t>
      </w:r>
      <w:r w:rsidR="00A0743B">
        <w:rPr>
          <w:rFonts w:ascii="Cambria" w:hAnsi="Cambria" w:cs="Arial"/>
          <w:bCs/>
          <w:sz w:val="22"/>
          <w:szCs w:val="22"/>
        </w:rPr>
        <w:t>w</w:t>
      </w:r>
      <w:r w:rsidR="00916821" w:rsidRPr="00EB5DE3">
        <w:rPr>
          <w:rFonts w:ascii="Cambria" w:hAnsi="Cambria" w:cs="Arial"/>
          <w:bCs/>
          <w:sz w:val="22"/>
          <w:szCs w:val="22"/>
        </w:rPr>
        <w:t xml:space="preserve">arunków </w:t>
      </w:r>
      <w:r w:rsidR="00A0743B">
        <w:rPr>
          <w:rFonts w:ascii="Cambria" w:hAnsi="Cambria" w:cs="Arial"/>
          <w:bCs/>
          <w:sz w:val="22"/>
          <w:szCs w:val="22"/>
        </w:rPr>
        <w:t>z</w:t>
      </w:r>
      <w:r w:rsidR="00916821" w:rsidRPr="00EB5DE3">
        <w:rPr>
          <w:rFonts w:ascii="Cambria" w:hAnsi="Cambria" w:cs="Arial"/>
          <w:bCs/>
          <w:sz w:val="22"/>
          <w:szCs w:val="22"/>
        </w:rPr>
        <w:t>amówienia, w tym także ze wzorem umowy i uzyskaliśmy wszelkie informacje niezbędne do przygotowania niniejszej oferty. W przypadku wyboru naszej oferty zobowiązujemy się do zawarcia umowy zgodnej z niniej</w:t>
      </w:r>
      <w:r w:rsidR="00C32654">
        <w:rPr>
          <w:rFonts w:ascii="Cambria" w:hAnsi="Cambria" w:cs="Arial"/>
          <w:bCs/>
          <w:sz w:val="22"/>
          <w:szCs w:val="22"/>
        </w:rPr>
        <w:t>szą ofertą, na warunkac</w:t>
      </w:r>
      <w:r w:rsidR="00F438C7">
        <w:rPr>
          <w:rFonts w:ascii="Cambria" w:hAnsi="Cambria" w:cs="Arial"/>
          <w:bCs/>
          <w:sz w:val="22"/>
          <w:szCs w:val="22"/>
        </w:rPr>
        <w:t>h</w:t>
      </w:r>
      <w:r w:rsidR="00C32654">
        <w:rPr>
          <w:rFonts w:ascii="Cambria" w:hAnsi="Cambria" w:cs="Arial"/>
          <w:bCs/>
          <w:sz w:val="22"/>
          <w:szCs w:val="22"/>
        </w:rPr>
        <w:t xml:space="preserve"> określo</w:t>
      </w:r>
      <w:r w:rsidR="00916821" w:rsidRPr="00EB5DE3">
        <w:rPr>
          <w:rFonts w:ascii="Cambria" w:hAnsi="Cambria" w:cs="Arial"/>
          <w:bCs/>
          <w:sz w:val="22"/>
          <w:szCs w:val="22"/>
        </w:rPr>
        <w:t xml:space="preserve">nych w </w:t>
      </w:r>
      <w:r w:rsidR="00A0743B">
        <w:rPr>
          <w:rFonts w:ascii="Cambria" w:hAnsi="Cambria" w:cs="Arial"/>
          <w:bCs/>
          <w:sz w:val="22"/>
          <w:szCs w:val="22"/>
        </w:rPr>
        <w:t>s</w:t>
      </w:r>
      <w:r w:rsidR="00916821" w:rsidRPr="00EB5DE3">
        <w:rPr>
          <w:rFonts w:ascii="Cambria" w:hAnsi="Cambria" w:cs="Arial"/>
          <w:bCs/>
          <w:sz w:val="22"/>
          <w:szCs w:val="22"/>
        </w:rPr>
        <w:t xml:space="preserve">pecyfikacji </w:t>
      </w:r>
      <w:r w:rsidR="00A0743B">
        <w:rPr>
          <w:rFonts w:ascii="Cambria" w:hAnsi="Cambria" w:cs="Arial"/>
          <w:bCs/>
          <w:sz w:val="22"/>
          <w:szCs w:val="22"/>
        </w:rPr>
        <w:t>w</w:t>
      </w:r>
      <w:r w:rsidR="00916821" w:rsidRPr="00EB5DE3">
        <w:rPr>
          <w:rFonts w:ascii="Cambria" w:hAnsi="Cambria" w:cs="Arial"/>
          <w:bCs/>
          <w:sz w:val="22"/>
          <w:szCs w:val="22"/>
        </w:rPr>
        <w:t xml:space="preserve">arunków </w:t>
      </w:r>
      <w:r w:rsidR="00A0743B">
        <w:rPr>
          <w:rFonts w:ascii="Cambria" w:hAnsi="Cambria" w:cs="Arial"/>
          <w:bCs/>
          <w:sz w:val="22"/>
          <w:szCs w:val="22"/>
        </w:rPr>
        <w:t>z</w:t>
      </w:r>
      <w:r w:rsidR="00916821" w:rsidRPr="00EB5DE3">
        <w:rPr>
          <w:rFonts w:ascii="Cambria" w:hAnsi="Cambria" w:cs="Arial"/>
          <w:bCs/>
          <w:sz w:val="22"/>
          <w:szCs w:val="22"/>
        </w:rPr>
        <w:t>amówienia oraz w miejscu i terminie wyznaczonym przez Zamawiającego, a przed zawarciem umowy wniesienia zabezpieczenia należytego wykonania umowy.</w:t>
      </w:r>
    </w:p>
    <w:p w14:paraId="0397E073" w14:textId="0E322697" w:rsidR="00916821" w:rsidRPr="00EB5DE3" w:rsidRDefault="00446F14" w:rsidP="00BB7ACB">
      <w:pPr>
        <w:spacing w:before="120"/>
        <w:ind w:left="709" w:hanging="709"/>
        <w:jc w:val="both"/>
        <w:rPr>
          <w:rFonts w:ascii="Cambria" w:hAnsi="Cambria" w:cs="Arial"/>
          <w:bCs/>
          <w:sz w:val="22"/>
          <w:szCs w:val="22"/>
        </w:rPr>
      </w:pPr>
      <w:r>
        <w:rPr>
          <w:rFonts w:ascii="Cambria" w:hAnsi="Cambria" w:cs="Arial"/>
          <w:bCs/>
          <w:sz w:val="22"/>
          <w:szCs w:val="22"/>
        </w:rPr>
        <w:t>4</w:t>
      </w:r>
      <w:r w:rsidR="00916821" w:rsidRPr="00EB5DE3">
        <w:rPr>
          <w:rFonts w:ascii="Cambria" w:hAnsi="Cambria" w:cs="Arial"/>
          <w:bCs/>
          <w:sz w:val="22"/>
          <w:szCs w:val="22"/>
        </w:rPr>
        <w:t xml:space="preserve">. </w:t>
      </w:r>
      <w:r w:rsidR="00916821" w:rsidRPr="00EB5DE3">
        <w:rPr>
          <w:rFonts w:ascii="Cambria" w:hAnsi="Cambria" w:cs="Arial"/>
          <w:bCs/>
          <w:sz w:val="22"/>
          <w:szCs w:val="22"/>
        </w:rPr>
        <w:tab/>
        <w:t>Oświadczamy, że uważamy się za związanych niniejszą ofertą przez czas wskazany w specyfikacji  warunków zamówienia.</w:t>
      </w:r>
    </w:p>
    <w:p w14:paraId="48B091B9" w14:textId="5F44001A" w:rsidR="002B0E6E" w:rsidRDefault="00446F14" w:rsidP="00BB7ACB">
      <w:pPr>
        <w:spacing w:before="120"/>
        <w:ind w:left="709" w:hanging="709"/>
        <w:jc w:val="both"/>
        <w:rPr>
          <w:rFonts w:ascii="Cambria" w:hAnsi="Cambria" w:cs="Arial"/>
          <w:bCs/>
          <w:sz w:val="22"/>
          <w:szCs w:val="22"/>
        </w:rPr>
      </w:pPr>
      <w:r>
        <w:rPr>
          <w:rFonts w:ascii="Cambria" w:hAnsi="Cambria" w:cs="Arial"/>
          <w:bCs/>
          <w:sz w:val="22"/>
          <w:szCs w:val="22"/>
        </w:rPr>
        <w:t>5</w:t>
      </w:r>
      <w:r w:rsidR="00916821" w:rsidRPr="00EB5DE3">
        <w:rPr>
          <w:rFonts w:ascii="Cambria" w:hAnsi="Cambria" w:cs="Arial"/>
          <w:bCs/>
          <w:sz w:val="22"/>
          <w:szCs w:val="22"/>
        </w:rPr>
        <w:t xml:space="preserve">. </w:t>
      </w:r>
      <w:r w:rsidR="00916821" w:rsidRPr="00EB5DE3">
        <w:rPr>
          <w:rFonts w:ascii="Cambria" w:hAnsi="Cambria" w:cs="Arial"/>
          <w:bCs/>
          <w:sz w:val="22"/>
          <w:szCs w:val="22"/>
        </w:rPr>
        <w:tab/>
        <w:t xml:space="preserve">Następujące zakresy rzeczowe wchodzące w przedmiot zamówienia zamierzamy zlecić </w:t>
      </w:r>
      <w:r w:rsidR="005F2C5C">
        <w:rPr>
          <w:rFonts w:ascii="Cambria" w:hAnsi="Cambria" w:cs="Arial"/>
          <w:bCs/>
          <w:sz w:val="22"/>
          <w:szCs w:val="22"/>
        </w:rPr>
        <w:t xml:space="preserve">następującym </w:t>
      </w:r>
      <w:r w:rsidR="00916821" w:rsidRPr="00EB5DE3">
        <w:rPr>
          <w:rFonts w:ascii="Cambria" w:hAnsi="Cambria" w:cs="Arial"/>
          <w:bCs/>
          <w:sz w:val="22"/>
          <w:szCs w:val="22"/>
        </w:rPr>
        <w:t xml:space="preserve">podwykonawcom: </w:t>
      </w:r>
    </w:p>
    <w:p w14:paraId="6B53D5BD" w14:textId="34E4CA45" w:rsidR="00A0743B" w:rsidRDefault="00A0743B" w:rsidP="00BB7ACB">
      <w:pPr>
        <w:spacing w:before="120"/>
        <w:ind w:left="709" w:hanging="709"/>
        <w:jc w:val="both"/>
        <w:rPr>
          <w:rFonts w:ascii="Cambria" w:hAnsi="Cambria" w:cs="Arial"/>
          <w:bCs/>
          <w:sz w:val="22"/>
          <w:szCs w:val="22"/>
        </w:rPr>
      </w:pPr>
    </w:p>
    <w:p w14:paraId="48307B4E" w14:textId="77777777" w:rsidR="00446F14" w:rsidRDefault="00446F14" w:rsidP="00BB7ACB">
      <w:pPr>
        <w:spacing w:before="120"/>
        <w:ind w:left="709" w:hanging="709"/>
        <w:jc w:val="both"/>
        <w:rPr>
          <w:rFonts w:ascii="Cambria" w:hAnsi="Cambria" w:cs="Arial"/>
          <w:bCs/>
          <w:sz w:val="22"/>
          <w:szCs w:val="22"/>
        </w:rPr>
      </w:pPr>
    </w:p>
    <w:tbl>
      <w:tblPr>
        <w:tblStyle w:val="Tabela-Siatka"/>
        <w:tblW w:w="0" w:type="auto"/>
        <w:tblInd w:w="709" w:type="dxa"/>
        <w:tblLook w:val="04A0" w:firstRow="1" w:lastRow="0" w:firstColumn="1" w:lastColumn="0" w:noHBand="0" w:noVBand="1"/>
      </w:tblPr>
      <w:tblGrid>
        <w:gridCol w:w="4208"/>
        <w:gridCol w:w="4142"/>
      </w:tblGrid>
      <w:tr w:rsidR="002B0E6E" w14:paraId="5922F0C2" w14:textId="77777777" w:rsidTr="005D059D">
        <w:tc>
          <w:tcPr>
            <w:tcW w:w="4208" w:type="dxa"/>
          </w:tcPr>
          <w:p w14:paraId="3A154963" w14:textId="7A09A492" w:rsidR="002B0E6E" w:rsidRDefault="002B0E6E" w:rsidP="00BB7ACB">
            <w:pPr>
              <w:spacing w:before="120"/>
              <w:jc w:val="both"/>
              <w:rPr>
                <w:rFonts w:ascii="Cambria" w:hAnsi="Cambria" w:cs="Arial"/>
                <w:bCs/>
                <w:sz w:val="22"/>
                <w:szCs w:val="22"/>
              </w:rPr>
            </w:pPr>
            <w:r>
              <w:rPr>
                <w:rFonts w:ascii="Cambria" w:hAnsi="Cambria" w:cs="Arial"/>
                <w:bCs/>
                <w:sz w:val="22"/>
                <w:szCs w:val="22"/>
              </w:rPr>
              <w:lastRenderedPageBreak/>
              <w:t>Podwykonawca (firma lub nazwa)</w:t>
            </w:r>
          </w:p>
        </w:tc>
        <w:tc>
          <w:tcPr>
            <w:tcW w:w="4142" w:type="dxa"/>
          </w:tcPr>
          <w:p w14:paraId="5DAD36FA" w14:textId="40E1D2B0" w:rsidR="002B0E6E" w:rsidRDefault="002B0E6E" w:rsidP="00BB7ACB">
            <w:pPr>
              <w:spacing w:before="120"/>
              <w:jc w:val="both"/>
              <w:rPr>
                <w:rFonts w:ascii="Cambria" w:hAnsi="Cambria" w:cs="Arial"/>
                <w:bCs/>
                <w:sz w:val="22"/>
                <w:szCs w:val="22"/>
              </w:rPr>
            </w:pPr>
            <w:r>
              <w:rPr>
                <w:rFonts w:ascii="Cambria" w:hAnsi="Cambria" w:cs="Arial"/>
                <w:bCs/>
                <w:sz w:val="22"/>
                <w:szCs w:val="22"/>
              </w:rPr>
              <w:t>Zakres rzeczowy</w:t>
            </w:r>
          </w:p>
        </w:tc>
      </w:tr>
      <w:tr w:rsidR="002B0E6E" w14:paraId="5BF3B294" w14:textId="77777777" w:rsidTr="005D059D">
        <w:trPr>
          <w:trHeight w:val="837"/>
        </w:trPr>
        <w:tc>
          <w:tcPr>
            <w:tcW w:w="4208" w:type="dxa"/>
          </w:tcPr>
          <w:p w14:paraId="2C7B1772" w14:textId="77777777" w:rsidR="002B0E6E" w:rsidRDefault="002B0E6E" w:rsidP="00BB7ACB">
            <w:pPr>
              <w:spacing w:before="120"/>
              <w:jc w:val="both"/>
              <w:rPr>
                <w:rFonts w:ascii="Cambria" w:hAnsi="Cambria" w:cs="Arial"/>
                <w:bCs/>
                <w:sz w:val="22"/>
                <w:szCs w:val="22"/>
              </w:rPr>
            </w:pPr>
          </w:p>
        </w:tc>
        <w:tc>
          <w:tcPr>
            <w:tcW w:w="4142" w:type="dxa"/>
          </w:tcPr>
          <w:p w14:paraId="093F4982" w14:textId="77777777" w:rsidR="002B0E6E" w:rsidRDefault="002B0E6E" w:rsidP="00BB7ACB">
            <w:pPr>
              <w:spacing w:before="120"/>
              <w:jc w:val="both"/>
              <w:rPr>
                <w:rFonts w:ascii="Cambria" w:hAnsi="Cambria" w:cs="Arial"/>
                <w:bCs/>
                <w:sz w:val="22"/>
                <w:szCs w:val="22"/>
              </w:rPr>
            </w:pPr>
          </w:p>
        </w:tc>
      </w:tr>
      <w:tr w:rsidR="002B0E6E" w14:paraId="6237AB13" w14:textId="77777777" w:rsidTr="005D059D">
        <w:trPr>
          <w:trHeight w:val="848"/>
        </w:trPr>
        <w:tc>
          <w:tcPr>
            <w:tcW w:w="4208" w:type="dxa"/>
          </w:tcPr>
          <w:p w14:paraId="2F16B401" w14:textId="77777777" w:rsidR="002B0E6E" w:rsidRDefault="002B0E6E" w:rsidP="00BB7ACB">
            <w:pPr>
              <w:spacing w:before="120"/>
              <w:jc w:val="both"/>
              <w:rPr>
                <w:rFonts w:ascii="Cambria" w:hAnsi="Cambria" w:cs="Arial"/>
                <w:bCs/>
                <w:sz w:val="22"/>
                <w:szCs w:val="22"/>
              </w:rPr>
            </w:pPr>
          </w:p>
        </w:tc>
        <w:tc>
          <w:tcPr>
            <w:tcW w:w="4142" w:type="dxa"/>
          </w:tcPr>
          <w:p w14:paraId="150454D8" w14:textId="77777777" w:rsidR="002B0E6E" w:rsidRDefault="002B0E6E" w:rsidP="00BB7ACB">
            <w:pPr>
              <w:spacing w:before="120"/>
              <w:jc w:val="both"/>
              <w:rPr>
                <w:rFonts w:ascii="Cambria" w:hAnsi="Cambria" w:cs="Arial"/>
                <w:bCs/>
                <w:sz w:val="22"/>
                <w:szCs w:val="22"/>
              </w:rPr>
            </w:pPr>
          </w:p>
        </w:tc>
      </w:tr>
    </w:tbl>
    <w:p w14:paraId="748A4EE0" w14:textId="4BA1D120" w:rsidR="00916821" w:rsidRPr="00EB5DE3" w:rsidRDefault="00CF57A9" w:rsidP="002B0E6E">
      <w:pPr>
        <w:spacing w:before="120"/>
        <w:ind w:left="709"/>
        <w:jc w:val="both"/>
        <w:rPr>
          <w:rFonts w:ascii="Cambria" w:hAnsi="Cambria" w:cs="Arial"/>
          <w:bCs/>
          <w:sz w:val="22"/>
          <w:szCs w:val="22"/>
        </w:rPr>
      </w:pPr>
      <w:r>
        <w:rPr>
          <w:rFonts w:ascii="Cambria" w:hAnsi="Cambria" w:cs="Arial"/>
          <w:bCs/>
          <w:sz w:val="22"/>
          <w:szCs w:val="22"/>
        </w:rPr>
        <w:t>N</w:t>
      </w:r>
      <w:r w:rsidRPr="00CF57A9">
        <w:rPr>
          <w:rFonts w:ascii="Cambria" w:hAnsi="Cambria" w:cs="Arial"/>
          <w:bCs/>
          <w:sz w:val="22"/>
          <w:szCs w:val="22"/>
        </w:rPr>
        <w:t>azw</w:t>
      </w:r>
      <w:r>
        <w:rPr>
          <w:rFonts w:ascii="Cambria" w:hAnsi="Cambria" w:cs="Arial"/>
          <w:bCs/>
          <w:sz w:val="22"/>
          <w:szCs w:val="22"/>
        </w:rPr>
        <w:t>y</w:t>
      </w:r>
      <w:r w:rsidRPr="00CF57A9">
        <w:rPr>
          <w:rFonts w:ascii="Cambria" w:hAnsi="Cambria" w:cs="Arial"/>
          <w:bCs/>
          <w:sz w:val="22"/>
          <w:szCs w:val="22"/>
        </w:rPr>
        <w:t xml:space="preserve"> (firm</w:t>
      </w:r>
      <w:r>
        <w:rPr>
          <w:rFonts w:ascii="Cambria" w:hAnsi="Cambria" w:cs="Arial"/>
          <w:bCs/>
          <w:sz w:val="22"/>
          <w:szCs w:val="22"/>
        </w:rPr>
        <w:t>y</w:t>
      </w:r>
      <w:r w:rsidRPr="00CF57A9">
        <w:rPr>
          <w:rFonts w:ascii="Cambria" w:hAnsi="Cambria" w:cs="Arial"/>
          <w:bCs/>
          <w:sz w:val="22"/>
          <w:szCs w:val="22"/>
        </w:rPr>
        <w:t>) podwykonawców, na których zasoby powołuje</w:t>
      </w:r>
      <w:r>
        <w:rPr>
          <w:rFonts w:ascii="Cambria" w:hAnsi="Cambria" w:cs="Arial"/>
          <w:bCs/>
          <w:sz w:val="22"/>
          <w:szCs w:val="22"/>
        </w:rPr>
        <w:t>my</w:t>
      </w:r>
      <w:r w:rsidRPr="00CF57A9">
        <w:rPr>
          <w:rFonts w:ascii="Cambria" w:hAnsi="Cambria" w:cs="Arial"/>
          <w:bCs/>
          <w:sz w:val="22"/>
          <w:szCs w:val="22"/>
        </w:rPr>
        <w:t xml:space="preserve"> się na zasadach określonych w art. </w:t>
      </w:r>
      <w:r w:rsidR="00CD0809">
        <w:rPr>
          <w:rFonts w:ascii="Cambria" w:hAnsi="Cambria" w:cs="Arial"/>
          <w:bCs/>
          <w:sz w:val="22"/>
          <w:szCs w:val="22"/>
        </w:rPr>
        <w:t>118</w:t>
      </w:r>
      <w:r w:rsidR="00DA184F" w:rsidRPr="00CF57A9">
        <w:rPr>
          <w:rFonts w:ascii="Cambria" w:hAnsi="Cambria" w:cs="Arial"/>
          <w:bCs/>
          <w:sz w:val="22"/>
          <w:szCs w:val="22"/>
        </w:rPr>
        <w:t xml:space="preserve"> </w:t>
      </w:r>
      <w:r w:rsidR="002B0E6E">
        <w:rPr>
          <w:rFonts w:ascii="Cambria" w:hAnsi="Cambria" w:cs="Arial"/>
          <w:bCs/>
          <w:sz w:val="22"/>
          <w:szCs w:val="22"/>
        </w:rPr>
        <w:t xml:space="preserve">ust. 1 </w:t>
      </w:r>
      <w:r>
        <w:rPr>
          <w:rFonts w:ascii="Cambria" w:hAnsi="Cambria" w:cs="Arial"/>
          <w:bCs/>
          <w:sz w:val="22"/>
          <w:szCs w:val="22"/>
        </w:rPr>
        <w:t>PZP</w:t>
      </w:r>
      <w:r w:rsidRPr="00CF57A9">
        <w:rPr>
          <w:rFonts w:ascii="Cambria" w:hAnsi="Cambria" w:cs="Arial"/>
          <w:bCs/>
          <w:sz w:val="22"/>
          <w:szCs w:val="22"/>
        </w:rPr>
        <w:t xml:space="preserve">, w celu wykazania spełniania warunków udziału w postępowaniu, o których mowa w art. </w:t>
      </w:r>
      <w:r w:rsidR="00CD0809">
        <w:rPr>
          <w:rFonts w:ascii="Cambria" w:hAnsi="Cambria" w:cs="Arial"/>
          <w:bCs/>
          <w:sz w:val="22"/>
          <w:szCs w:val="22"/>
        </w:rPr>
        <w:t>11</w:t>
      </w:r>
      <w:r w:rsidRPr="00CF57A9">
        <w:rPr>
          <w:rFonts w:ascii="Cambria" w:hAnsi="Cambria" w:cs="Arial"/>
          <w:bCs/>
          <w:sz w:val="22"/>
          <w:szCs w:val="22"/>
        </w:rPr>
        <w:t xml:space="preserve">2 ust. </w:t>
      </w:r>
      <w:r w:rsidR="00CD0809">
        <w:rPr>
          <w:rFonts w:ascii="Cambria" w:hAnsi="Cambria" w:cs="Arial"/>
          <w:bCs/>
          <w:sz w:val="22"/>
          <w:szCs w:val="22"/>
        </w:rPr>
        <w:t>2 pkt 3) oraz 4)</w:t>
      </w:r>
      <w:r>
        <w:rPr>
          <w:rFonts w:ascii="Cambria" w:hAnsi="Cambria" w:cs="Arial"/>
          <w:bCs/>
          <w:sz w:val="22"/>
          <w:szCs w:val="22"/>
        </w:rPr>
        <w:t xml:space="preserve"> PZP: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7900E2EE" w14:textId="6DE819CF" w:rsidR="000E1C61" w:rsidRPr="00EB5DE3" w:rsidRDefault="00446F14" w:rsidP="000E1C61">
      <w:pPr>
        <w:spacing w:before="120"/>
        <w:ind w:left="709" w:hanging="709"/>
        <w:jc w:val="both"/>
        <w:rPr>
          <w:rFonts w:ascii="Cambria" w:hAnsi="Cambria" w:cs="Arial"/>
          <w:bCs/>
          <w:sz w:val="22"/>
          <w:szCs w:val="22"/>
        </w:rPr>
      </w:pPr>
      <w:r>
        <w:rPr>
          <w:rFonts w:ascii="Cambria" w:hAnsi="Cambria" w:cs="Arial"/>
          <w:bCs/>
          <w:sz w:val="22"/>
          <w:szCs w:val="22"/>
        </w:rPr>
        <w:t>6</w:t>
      </w:r>
      <w:r w:rsidR="000E1C61" w:rsidRPr="00EB5DE3">
        <w:rPr>
          <w:rFonts w:ascii="Cambria" w:hAnsi="Cambria" w:cs="Arial"/>
          <w:bCs/>
          <w:sz w:val="22"/>
          <w:szCs w:val="22"/>
        </w:rPr>
        <w:t xml:space="preserve">. </w:t>
      </w:r>
      <w:r w:rsidR="000E1C61" w:rsidRPr="00EB5DE3">
        <w:rPr>
          <w:rFonts w:ascii="Cambria" w:hAnsi="Cambria" w:cs="Arial"/>
          <w:bCs/>
          <w:sz w:val="22"/>
          <w:szCs w:val="22"/>
        </w:rPr>
        <w:tab/>
        <w:t xml:space="preserve">Następujące informacje zawarte w naszej ofercie stanowią tajemnicę przedsiębiorstwa: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Uzasadnienie zastrzeżenia ww. informacji jako tajemnicy przedsiębiorstwa zostało załączone do naszej oferty. </w:t>
      </w:r>
    </w:p>
    <w:p w14:paraId="7AB3E823" w14:textId="4CDC91F2" w:rsidR="00486165" w:rsidRDefault="00446F14" w:rsidP="00076496">
      <w:pPr>
        <w:spacing w:before="120"/>
        <w:ind w:left="709" w:hanging="709"/>
        <w:jc w:val="both"/>
        <w:rPr>
          <w:rFonts w:ascii="Cambria" w:hAnsi="Cambria" w:cs="Arial"/>
          <w:bCs/>
          <w:sz w:val="22"/>
          <w:szCs w:val="22"/>
        </w:rPr>
      </w:pPr>
      <w:r>
        <w:rPr>
          <w:rFonts w:ascii="Cambria" w:hAnsi="Cambria" w:cs="Arial"/>
          <w:bCs/>
          <w:sz w:val="22"/>
          <w:szCs w:val="22"/>
        </w:rPr>
        <w:t>7</w:t>
      </w:r>
      <w:r w:rsidR="00916821" w:rsidRPr="00EB5DE3">
        <w:rPr>
          <w:rFonts w:ascii="Cambria" w:hAnsi="Cambria" w:cs="Arial"/>
          <w:bCs/>
          <w:sz w:val="22"/>
          <w:szCs w:val="22"/>
        </w:rPr>
        <w:t>.</w:t>
      </w:r>
      <w:r w:rsidR="00916821" w:rsidRPr="00EB5DE3">
        <w:rPr>
          <w:rFonts w:ascii="Cambria" w:hAnsi="Cambria" w:cs="Arial"/>
          <w:bCs/>
          <w:sz w:val="22"/>
          <w:szCs w:val="22"/>
        </w:rPr>
        <w:tab/>
        <w:t>Wszelką korespondencję w sprawie niniejszego postępowania należy kierować na adres: ___________________________________________________________________________</w:t>
      </w:r>
      <w:r w:rsidR="00076496">
        <w:rPr>
          <w:rFonts w:ascii="Cambria" w:hAnsi="Cambria" w:cs="Arial"/>
          <w:bCs/>
          <w:sz w:val="22"/>
          <w:szCs w:val="22"/>
        </w:rPr>
        <w:t>______________</w:t>
      </w:r>
      <w:r w:rsidR="00916821" w:rsidRPr="00EB5DE3">
        <w:rPr>
          <w:rFonts w:ascii="Cambria" w:hAnsi="Cambria" w:cs="Arial"/>
          <w:bCs/>
          <w:sz w:val="22"/>
          <w:szCs w:val="22"/>
        </w:rPr>
        <w:tab/>
      </w:r>
      <w:r w:rsidR="00916821" w:rsidRPr="00EB5DE3">
        <w:rPr>
          <w:rFonts w:ascii="Cambria" w:hAnsi="Cambria" w:cs="Arial"/>
          <w:bCs/>
          <w:sz w:val="22"/>
          <w:szCs w:val="22"/>
        </w:rPr>
        <w:tab/>
      </w:r>
      <w:r w:rsidR="00916821" w:rsidRPr="00EB5DE3">
        <w:rPr>
          <w:rFonts w:ascii="Cambria" w:hAnsi="Cambria" w:cs="Arial"/>
          <w:bCs/>
          <w:sz w:val="22"/>
          <w:szCs w:val="22"/>
        </w:rPr>
        <w:br/>
        <w:t>e-mail: _____________________________________________________________________</w:t>
      </w:r>
      <w:r w:rsidR="00076496">
        <w:rPr>
          <w:rFonts w:ascii="Cambria" w:hAnsi="Cambria" w:cs="Arial"/>
          <w:bCs/>
          <w:sz w:val="22"/>
          <w:szCs w:val="22"/>
        </w:rPr>
        <w:t>______________</w:t>
      </w:r>
      <w:r w:rsidR="0004046F">
        <w:rPr>
          <w:rFonts w:ascii="Cambria" w:hAnsi="Cambria" w:cs="Arial"/>
          <w:bCs/>
          <w:sz w:val="22"/>
          <w:szCs w:val="22"/>
        </w:rPr>
        <w:t xml:space="preserve"> </w:t>
      </w:r>
    </w:p>
    <w:p w14:paraId="6D3AEB6A" w14:textId="495D8199" w:rsidR="00486165" w:rsidRDefault="00446F14" w:rsidP="00486165">
      <w:pPr>
        <w:spacing w:before="120"/>
        <w:ind w:left="709" w:hanging="709"/>
        <w:jc w:val="both"/>
        <w:rPr>
          <w:rFonts w:ascii="Cambria" w:hAnsi="Cambria" w:cs="Arial"/>
          <w:bCs/>
          <w:sz w:val="22"/>
          <w:szCs w:val="22"/>
        </w:rPr>
      </w:pPr>
      <w:r>
        <w:rPr>
          <w:rFonts w:ascii="Cambria" w:hAnsi="Cambria" w:cs="Arial"/>
          <w:bCs/>
          <w:sz w:val="22"/>
          <w:szCs w:val="22"/>
        </w:rPr>
        <w:t>8</w:t>
      </w:r>
      <w:r w:rsidR="00486165" w:rsidRPr="00EB5DE3">
        <w:rPr>
          <w:rFonts w:ascii="Cambria" w:hAnsi="Cambria" w:cs="Arial"/>
          <w:bCs/>
          <w:sz w:val="22"/>
          <w:szCs w:val="22"/>
        </w:rPr>
        <w:t>.</w:t>
      </w:r>
      <w:r w:rsidR="00486165" w:rsidRPr="00EB5DE3">
        <w:rPr>
          <w:rFonts w:ascii="Cambria" w:hAnsi="Cambria" w:cs="Arial"/>
          <w:bCs/>
          <w:sz w:val="22"/>
          <w:szCs w:val="22"/>
        </w:rPr>
        <w:tab/>
        <w:t>Wykonawca zobowiązuje się/ni</w:t>
      </w:r>
      <w:r w:rsidR="00275B8A">
        <w:rPr>
          <w:rFonts w:ascii="Cambria" w:hAnsi="Cambria" w:cs="Arial"/>
          <w:bCs/>
          <w:sz w:val="22"/>
          <w:szCs w:val="22"/>
        </w:rPr>
        <w:t>e zobowiązuje się*</w:t>
      </w:r>
      <w:r w:rsidR="00486165" w:rsidRPr="00EB5DE3">
        <w:rPr>
          <w:rFonts w:ascii="Cambria" w:hAnsi="Cambria" w:cs="Arial"/>
          <w:bCs/>
          <w:sz w:val="22"/>
          <w:szCs w:val="22"/>
        </w:rPr>
        <w:t xml:space="preserve"> </w:t>
      </w:r>
      <w:r w:rsidR="00486165" w:rsidRPr="002B0E6E">
        <w:rPr>
          <w:rFonts w:ascii="Cambria" w:hAnsi="Cambria" w:cs="Arial"/>
          <w:bCs/>
          <w:sz w:val="22"/>
          <w:szCs w:val="22"/>
        </w:rPr>
        <w:t xml:space="preserve">do </w:t>
      </w:r>
      <w:r w:rsidR="006C32B4">
        <w:rPr>
          <w:rFonts w:ascii="Cambria" w:hAnsi="Cambria" w:cs="Arial"/>
          <w:bCs/>
          <w:sz w:val="22"/>
          <w:szCs w:val="22"/>
        </w:rPr>
        <w:t xml:space="preserve">samodzielnej </w:t>
      </w:r>
      <w:r w:rsidR="006C32B4" w:rsidRPr="000B7CC0">
        <w:rPr>
          <w:rFonts w:ascii="Cambria" w:hAnsi="Cambria" w:cs="Arial"/>
          <w:bCs/>
          <w:sz w:val="22"/>
          <w:szCs w:val="22"/>
        </w:rPr>
        <w:t>realizac</w:t>
      </w:r>
      <w:r w:rsidR="00076496" w:rsidRPr="000B7CC0">
        <w:rPr>
          <w:rFonts w:ascii="Cambria" w:hAnsi="Cambria" w:cs="Arial"/>
          <w:bCs/>
          <w:sz w:val="22"/>
          <w:szCs w:val="22"/>
        </w:rPr>
        <w:t xml:space="preserve">ji </w:t>
      </w:r>
      <w:r w:rsidR="00DF700F" w:rsidRPr="000B7CC0">
        <w:rPr>
          <w:rFonts w:ascii="Cambria" w:hAnsi="Cambria" w:cs="Arial"/>
          <w:bCs/>
          <w:sz w:val="22"/>
          <w:szCs w:val="22"/>
        </w:rPr>
        <w:t>całości</w:t>
      </w:r>
      <w:r w:rsidR="006C32B4" w:rsidRPr="000B7CC0">
        <w:rPr>
          <w:rFonts w:ascii="Cambria" w:hAnsi="Cambria" w:cs="Arial"/>
          <w:bCs/>
          <w:sz w:val="22"/>
          <w:szCs w:val="22"/>
        </w:rPr>
        <w:t xml:space="preserve"> zamówienia </w:t>
      </w:r>
      <w:r w:rsidR="006C32B4">
        <w:rPr>
          <w:rFonts w:ascii="Cambria" w:hAnsi="Cambria" w:cs="Arial"/>
          <w:bCs/>
          <w:sz w:val="22"/>
          <w:szCs w:val="22"/>
        </w:rPr>
        <w:t>określon</w:t>
      </w:r>
      <w:r w:rsidR="006F738C">
        <w:rPr>
          <w:rFonts w:ascii="Cambria" w:hAnsi="Cambria" w:cs="Arial"/>
          <w:bCs/>
          <w:sz w:val="22"/>
          <w:szCs w:val="22"/>
        </w:rPr>
        <w:t>ego</w:t>
      </w:r>
      <w:r w:rsidR="006C32B4">
        <w:rPr>
          <w:rFonts w:ascii="Cambria" w:hAnsi="Cambria" w:cs="Arial"/>
          <w:bCs/>
          <w:sz w:val="22"/>
          <w:szCs w:val="22"/>
        </w:rPr>
        <w:t xml:space="preserve"> dla niniejszego Pakietu przez Zamawiającego w </w:t>
      </w:r>
      <w:r w:rsidR="00940A75">
        <w:rPr>
          <w:rFonts w:ascii="Cambria" w:hAnsi="Cambria" w:cs="Arial"/>
          <w:bCs/>
          <w:sz w:val="22"/>
          <w:szCs w:val="22"/>
        </w:rPr>
        <w:t>S</w:t>
      </w:r>
      <w:r w:rsidR="006C32B4">
        <w:rPr>
          <w:rFonts w:ascii="Cambria" w:hAnsi="Cambria" w:cs="Arial"/>
          <w:bCs/>
          <w:sz w:val="22"/>
          <w:szCs w:val="22"/>
        </w:rPr>
        <w:t>pecyfikacji warunków zamówienia</w:t>
      </w:r>
      <w:r w:rsidR="00486165" w:rsidRPr="00486165">
        <w:rPr>
          <w:rFonts w:ascii="Cambria" w:hAnsi="Cambria" w:cs="Arial"/>
          <w:bCs/>
          <w:sz w:val="22"/>
          <w:szCs w:val="22"/>
        </w:rPr>
        <w:t xml:space="preserve"> </w:t>
      </w:r>
      <w:r w:rsidR="0004046F" w:rsidRPr="0004046F">
        <w:rPr>
          <w:rFonts w:ascii="Cambria" w:hAnsi="Cambria" w:cs="Arial"/>
          <w:bCs/>
          <w:sz w:val="22"/>
          <w:szCs w:val="22"/>
        </w:rPr>
        <w:t xml:space="preserve">(„Obowiązek </w:t>
      </w:r>
      <w:r w:rsidR="0004046F">
        <w:rPr>
          <w:rFonts w:ascii="Cambria" w:hAnsi="Cambria" w:cs="Arial"/>
          <w:bCs/>
          <w:sz w:val="22"/>
          <w:szCs w:val="22"/>
        </w:rPr>
        <w:t>Samodzielnej Realizacji</w:t>
      </w:r>
      <w:r w:rsidR="0004046F" w:rsidRPr="0004046F">
        <w:rPr>
          <w:rFonts w:ascii="Cambria" w:hAnsi="Cambria" w:cs="Arial"/>
          <w:bCs/>
          <w:sz w:val="22"/>
          <w:szCs w:val="22"/>
        </w:rPr>
        <w:t>” – zgodnie z wzorem umowy stanowiącym załącznik nr 6 do SWZ)</w:t>
      </w:r>
      <w:r w:rsidR="00B858DA">
        <w:rPr>
          <w:rFonts w:ascii="Cambria" w:hAnsi="Cambria" w:cs="Arial"/>
          <w:bCs/>
          <w:sz w:val="22"/>
          <w:szCs w:val="22"/>
        </w:rPr>
        <w:t>.</w:t>
      </w:r>
    </w:p>
    <w:p w14:paraId="6524DE17" w14:textId="58D93CFF" w:rsidR="00B858DA" w:rsidRDefault="00446F14" w:rsidP="00486165">
      <w:pPr>
        <w:spacing w:before="120"/>
        <w:ind w:left="709" w:hanging="709"/>
        <w:jc w:val="both"/>
        <w:rPr>
          <w:rFonts w:ascii="Cambria" w:hAnsi="Cambria" w:cs="Arial"/>
          <w:bCs/>
          <w:sz w:val="22"/>
          <w:szCs w:val="22"/>
        </w:rPr>
      </w:pPr>
      <w:r>
        <w:rPr>
          <w:rFonts w:ascii="Cambria" w:hAnsi="Cambria" w:cs="Arial"/>
          <w:bCs/>
          <w:sz w:val="22"/>
          <w:szCs w:val="22"/>
        </w:rPr>
        <w:t>9</w:t>
      </w:r>
      <w:r w:rsidR="00B858DA">
        <w:rPr>
          <w:rFonts w:ascii="Cambria" w:hAnsi="Cambria" w:cs="Arial"/>
          <w:bCs/>
          <w:sz w:val="22"/>
          <w:szCs w:val="22"/>
        </w:rPr>
        <w:t xml:space="preserve">.    </w:t>
      </w:r>
      <w:r w:rsidR="006F738C">
        <w:rPr>
          <w:rFonts w:ascii="Cambria" w:hAnsi="Cambria" w:cs="Arial"/>
          <w:bCs/>
          <w:sz w:val="22"/>
          <w:szCs w:val="22"/>
        </w:rPr>
        <w:t xml:space="preserve">   </w:t>
      </w:r>
      <w:r w:rsidR="00B858DA">
        <w:rPr>
          <w:rFonts w:ascii="Cambria" w:hAnsi="Cambria" w:cs="Arial"/>
          <w:bCs/>
          <w:sz w:val="22"/>
          <w:szCs w:val="22"/>
        </w:rPr>
        <w:t xml:space="preserve"> Termin realizacji przedmiotu Zamówienia</w:t>
      </w:r>
      <w:r w:rsidR="008D49E4">
        <w:rPr>
          <w:rFonts w:ascii="Cambria" w:hAnsi="Cambria" w:cs="Arial"/>
          <w:bCs/>
          <w:sz w:val="22"/>
          <w:szCs w:val="22"/>
        </w:rPr>
        <w:t>:</w:t>
      </w:r>
      <w:r w:rsidR="00B858DA">
        <w:rPr>
          <w:rFonts w:ascii="Cambria" w:hAnsi="Cambria" w:cs="Arial"/>
          <w:bCs/>
          <w:sz w:val="22"/>
          <w:szCs w:val="22"/>
        </w:rPr>
        <w:t xml:space="preserve"> </w:t>
      </w:r>
      <w:r w:rsidR="00CD2702">
        <w:rPr>
          <w:rFonts w:ascii="Cambria" w:hAnsi="Cambria" w:cs="Arial"/>
          <w:bCs/>
          <w:sz w:val="22"/>
          <w:szCs w:val="22"/>
        </w:rPr>
        <w:t>zgodnie z zapisem Rozdz. 4 SWZ.</w:t>
      </w:r>
      <w:r w:rsidR="00B858DA">
        <w:rPr>
          <w:rFonts w:ascii="Cambria" w:hAnsi="Cambria" w:cs="Arial"/>
          <w:bCs/>
          <w:sz w:val="22"/>
          <w:szCs w:val="22"/>
        </w:rPr>
        <w:t xml:space="preserve"> </w:t>
      </w:r>
    </w:p>
    <w:p w14:paraId="29A1185B" w14:textId="4F4077F2" w:rsidR="00B858DA" w:rsidRDefault="00B858DA" w:rsidP="00486165">
      <w:pPr>
        <w:spacing w:before="120"/>
        <w:ind w:left="709" w:hanging="709"/>
        <w:jc w:val="both"/>
        <w:rPr>
          <w:rFonts w:ascii="Cambria" w:hAnsi="Cambria" w:cs="Arial"/>
          <w:bCs/>
          <w:sz w:val="22"/>
          <w:szCs w:val="22"/>
        </w:rPr>
      </w:pPr>
      <w:r>
        <w:rPr>
          <w:rFonts w:ascii="Cambria" w:hAnsi="Cambria" w:cs="Arial"/>
          <w:bCs/>
          <w:sz w:val="22"/>
          <w:szCs w:val="22"/>
        </w:rPr>
        <w:t>1</w:t>
      </w:r>
      <w:r w:rsidR="00446F14">
        <w:rPr>
          <w:rFonts w:ascii="Cambria" w:hAnsi="Cambria" w:cs="Arial"/>
          <w:bCs/>
          <w:sz w:val="22"/>
          <w:szCs w:val="22"/>
        </w:rPr>
        <w:t>0</w:t>
      </w:r>
      <w:r>
        <w:rPr>
          <w:rFonts w:ascii="Cambria" w:hAnsi="Cambria" w:cs="Arial"/>
          <w:bCs/>
          <w:sz w:val="22"/>
          <w:szCs w:val="22"/>
        </w:rPr>
        <w:t xml:space="preserve">.      Termin płatności </w:t>
      </w:r>
      <w:r w:rsidR="00384256">
        <w:rPr>
          <w:rFonts w:ascii="Cambria" w:hAnsi="Cambria" w:cs="Arial"/>
          <w:bCs/>
          <w:sz w:val="22"/>
          <w:szCs w:val="22"/>
        </w:rPr>
        <w:t>14</w:t>
      </w:r>
      <w:r>
        <w:rPr>
          <w:rFonts w:ascii="Cambria" w:hAnsi="Cambria" w:cs="Arial"/>
          <w:bCs/>
          <w:sz w:val="22"/>
          <w:szCs w:val="22"/>
        </w:rPr>
        <w:t xml:space="preserve"> dni od złożenia faktury</w:t>
      </w:r>
      <w:r w:rsidR="00FF4423">
        <w:rPr>
          <w:rFonts w:ascii="Cambria" w:hAnsi="Cambria" w:cs="Arial"/>
          <w:bCs/>
          <w:sz w:val="22"/>
          <w:szCs w:val="22"/>
        </w:rPr>
        <w:t xml:space="preserve"> u Zamawiaj</w:t>
      </w:r>
      <w:r w:rsidR="00446F14">
        <w:rPr>
          <w:rFonts w:ascii="Cambria" w:hAnsi="Cambria" w:cs="Arial"/>
          <w:bCs/>
          <w:sz w:val="22"/>
          <w:szCs w:val="22"/>
        </w:rPr>
        <w:t>ą</w:t>
      </w:r>
      <w:r w:rsidR="00FF4423">
        <w:rPr>
          <w:rFonts w:ascii="Cambria" w:hAnsi="Cambria" w:cs="Arial"/>
          <w:bCs/>
          <w:sz w:val="22"/>
          <w:szCs w:val="22"/>
        </w:rPr>
        <w:t>cego</w:t>
      </w:r>
      <w:r>
        <w:rPr>
          <w:rFonts w:ascii="Cambria" w:hAnsi="Cambria" w:cs="Arial"/>
          <w:bCs/>
          <w:sz w:val="22"/>
          <w:szCs w:val="22"/>
        </w:rPr>
        <w:t>.</w:t>
      </w:r>
    </w:p>
    <w:p w14:paraId="3A5C7BBE" w14:textId="46BC6367" w:rsidR="00916821" w:rsidRPr="00EB5DE3" w:rsidRDefault="00A43AE0" w:rsidP="00AB7DE9">
      <w:pPr>
        <w:spacing w:before="120"/>
        <w:ind w:left="709" w:hanging="709"/>
        <w:jc w:val="both"/>
        <w:rPr>
          <w:rFonts w:ascii="Cambria" w:hAnsi="Cambria" w:cs="Arial"/>
          <w:bCs/>
          <w:sz w:val="22"/>
          <w:szCs w:val="22"/>
        </w:rPr>
      </w:pPr>
      <w:r w:rsidRPr="00EB5DE3">
        <w:rPr>
          <w:rFonts w:ascii="Cambria" w:hAnsi="Cambria" w:cs="Arial"/>
          <w:bCs/>
          <w:sz w:val="22"/>
          <w:szCs w:val="22"/>
        </w:rPr>
        <w:t>1</w:t>
      </w:r>
      <w:r w:rsidR="00446F14">
        <w:rPr>
          <w:rFonts w:ascii="Cambria" w:hAnsi="Cambria" w:cs="Arial"/>
          <w:bCs/>
          <w:sz w:val="22"/>
          <w:szCs w:val="22"/>
        </w:rPr>
        <w:t>1</w:t>
      </w:r>
      <w:r w:rsidR="00916821" w:rsidRPr="00EB5DE3">
        <w:rPr>
          <w:rFonts w:ascii="Cambria" w:hAnsi="Cambria" w:cs="Arial"/>
          <w:bCs/>
          <w:sz w:val="22"/>
          <w:szCs w:val="22"/>
        </w:rPr>
        <w:t>.</w:t>
      </w:r>
      <w:r w:rsidR="00703AF6">
        <w:rPr>
          <w:rFonts w:ascii="Cambria" w:hAnsi="Cambria" w:cs="Arial"/>
          <w:bCs/>
          <w:sz w:val="22"/>
          <w:szCs w:val="22"/>
        </w:rPr>
        <w:t xml:space="preserve">      </w:t>
      </w:r>
      <w:r w:rsidR="00916821" w:rsidRPr="00EB5DE3">
        <w:rPr>
          <w:rFonts w:ascii="Cambria" w:hAnsi="Cambria" w:cs="Arial"/>
          <w:bCs/>
          <w:sz w:val="22"/>
          <w:szCs w:val="22"/>
        </w:rPr>
        <w:t>Załącznikami do niniejszej oferty są:</w:t>
      </w:r>
    </w:p>
    <w:p w14:paraId="0903FC65" w14:textId="77777777" w:rsidR="00916821" w:rsidRPr="00EB5DE3" w:rsidRDefault="00916821" w:rsidP="00916821">
      <w:pPr>
        <w:spacing w:before="120"/>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14:paraId="78F67665" w14:textId="77777777" w:rsidR="00916821" w:rsidRPr="00EB5DE3" w:rsidRDefault="00916821" w:rsidP="00916821">
      <w:pPr>
        <w:spacing w:before="120"/>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14:paraId="2228FA61" w14:textId="77777777" w:rsidR="00916821" w:rsidRPr="00EB5DE3" w:rsidRDefault="00916821" w:rsidP="00916821">
      <w:pPr>
        <w:spacing w:before="120"/>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14:paraId="191A0E1E" w14:textId="77777777" w:rsidR="00916821" w:rsidRPr="00EB5DE3" w:rsidRDefault="00916821" w:rsidP="00916821">
      <w:pPr>
        <w:spacing w:before="120"/>
        <w:ind w:left="709"/>
        <w:jc w:val="both"/>
        <w:rPr>
          <w:rFonts w:ascii="Cambria" w:hAnsi="Cambria" w:cs="Arial"/>
          <w:bCs/>
          <w:sz w:val="22"/>
          <w:szCs w:val="22"/>
        </w:rPr>
      </w:pPr>
      <w:r w:rsidRPr="00EB5DE3">
        <w:rPr>
          <w:rFonts w:ascii="Cambria" w:hAnsi="Cambria" w:cs="Arial"/>
          <w:bCs/>
          <w:sz w:val="22"/>
          <w:szCs w:val="22"/>
        </w:rPr>
        <w:t>___________________________________________________________________________</w:t>
      </w:r>
    </w:p>
    <w:p w14:paraId="6BC026E1" w14:textId="77777777" w:rsidR="00916821" w:rsidRPr="00EB5DE3" w:rsidRDefault="00916821" w:rsidP="00916821">
      <w:pPr>
        <w:spacing w:before="120"/>
        <w:jc w:val="both"/>
        <w:rPr>
          <w:rFonts w:ascii="Cambria" w:hAnsi="Cambria" w:cs="Arial"/>
          <w:bCs/>
          <w:sz w:val="22"/>
          <w:szCs w:val="22"/>
        </w:rPr>
      </w:pPr>
    </w:p>
    <w:p w14:paraId="45A0741C" w14:textId="77777777" w:rsidR="00916821" w:rsidRPr="00EB5DE3" w:rsidRDefault="00916821" w:rsidP="000E1C61">
      <w:pPr>
        <w:spacing w:before="120"/>
        <w:ind w:left="5670"/>
        <w:jc w:val="both"/>
        <w:rPr>
          <w:rFonts w:ascii="Cambria" w:hAnsi="Cambria" w:cs="Arial"/>
          <w:bCs/>
          <w:sz w:val="22"/>
          <w:szCs w:val="22"/>
        </w:rPr>
      </w:pPr>
    </w:p>
    <w:p w14:paraId="37931F14" w14:textId="77777777" w:rsidR="00916821" w:rsidRPr="00EB5DE3" w:rsidRDefault="00916821" w:rsidP="00BB7ACB">
      <w:pPr>
        <w:spacing w:before="120"/>
        <w:ind w:left="5670"/>
        <w:jc w:val="center"/>
        <w:rPr>
          <w:rFonts w:ascii="Cambria" w:hAnsi="Cambria" w:cs="Arial"/>
          <w:bCs/>
          <w:sz w:val="22"/>
          <w:szCs w:val="22"/>
        </w:rPr>
      </w:pPr>
      <w:r w:rsidRPr="00EB5DE3">
        <w:rPr>
          <w:rFonts w:ascii="Cambria" w:hAnsi="Cambria" w:cs="Arial"/>
          <w:bCs/>
          <w:sz w:val="22"/>
          <w:szCs w:val="22"/>
        </w:rPr>
        <w:t>_</w:t>
      </w:r>
      <w:r w:rsidR="000E1C61" w:rsidRPr="00EB5DE3">
        <w:rPr>
          <w:rFonts w:ascii="Cambria" w:hAnsi="Cambria" w:cs="Arial"/>
          <w:bCs/>
          <w:sz w:val="22"/>
          <w:szCs w:val="22"/>
        </w:rPr>
        <w:t>_______________________________</w:t>
      </w:r>
      <w:r w:rsidR="000E1C61" w:rsidRPr="00EB5DE3">
        <w:rPr>
          <w:rFonts w:ascii="Cambria" w:hAnsi="Cambria" w:cs="Arial"/>
          <w:bCs/>
          <w:sz w:val="22"/>
          <w:szCs w:val="22"/>
        </w:rPr>
        <w:tab/>
      </w:r>
      <w:r w:rsidR="000E1C61" w:rsidRPr="00EB5DE3">
        <w:rPr>
          <w:rFonts w:ascii="Cambria" w:hAnsi="Cambria" w:cs="Arial"/>
          <w:bCs/>
          <w:sz w:val="22"/>
          <w:szCs w:val="22"/>
        </w:rPr>
        <w:br/>
      </w:r>
      <w:r w:rsidRPr="00EB5DE3">
        <w:rPr>
          <w:rFonts w:ascii="Cambria" w:hAnsi="Cambria" w:cs="Arial"/>
          <w:bCs/>
          <w:sz w:val="22"/>
          <w:szCs w:val="22"/>
        </w:rPr>
        <w:t>(podpis Wykonawcy)</w:t>
      </w:r>
    </w:p>
    <w:p w14:paraId="221C11FE" w14:textId="77777777" w:rsidR="002B4E7F" w:rsidRPr="00EB5DE3" w:rsidRDefault="002B4E7F" w:rsidP="00BB7ACB">
      <w:pPr>
        <w:spacing w:before="120"/>
        <w:rPr>
          <w:rFonts w:ascii="Cambria" w:hAnsi="Cambria" w:cs="Arial"/>
          <w:bCs/>
          <w:sz w:val="22"/>
          <w:szCs w:val="22"/>
        </w:rPr>
      </w:pPr>
      <w:r w:rsidRPr="00EB5DE3">
        <w:rPr>
          <w:rFonts w:ascii="Cambria" w:hAnsi="Cambria" w:cs="Arial"/>
          <w:bCs/>
          <w:sz w:val="22"/>
          <w:szCs w:val="22"/>
        </w:rPr>
        <w:t xml:space="preserve">* - niepotrzebne skreślić </w:t>
      </w:r>
    </w:p>
    <w:p w14:paraId="131E30C9" w14:textId="0E65C900" w:rsidR="00D31503" w:rsidRPr="00EB5DE3" w:rsidRDefault="00B5048D" w:rsidP="00384256">
      <w:pPr>
        <w:spacing w:before="120"/>
        <w:rPr>
          <w:rFonts w:ascii="Cambria" w:hAnsi="Cambria" w:cs="Arial"/>
          <w:b/>
          <w:bCs/>
          <w:sz w:val="22"/>
          <w:szCs w:val="22"/>
        </w:rPr>
      </w:pPr>
      <w:r w:rsidRPr="00EB5DE3" w:rsidDel="00B5048D">
        <w:rPr>
          <w:rFonts w:ascii="Cambria" w:hAnsi="Cambria" w:cs="Arial"/>
          <w:b/>
          <w:bCs/>
          <w:sz w:val="22"/>
          <w:szCs w:val="22"/>
        </w:rPr>
        <w:lastRenderedPageBreak/>
        <w:t xml:space="preserve"> </w:t>
      </w:r>
      <w:bookmarkStart w:id="2" w:name="_DV_M1264"/>
      <w:bookmarkStart w:id="3" w:name="_DV_M1266"/>
      <w:bookmarkStart w:id="4" w:name="_DV_M1268"/>
      <w:bookmarkStart w:id="5" w:name="_DV_M4300"/>
      <w:bookmarkStart w:id="6" w:name="_DV_M4301"/>
      <w:bookmarkStart w:id="7" w:name="_DV_M4302"/>
      <w:bookmarkStart w:id="8" w:name="_DV_M4304"/>
      <w:bookmarkStart w:id="9" w:name="_DV_M4305"/>
      <w:bookmarkStart w:id="10" w:name="_DV_M4306"/>
      <w:bookmarkStart w:id="11" w:name="_DV_M4307"/>
      <w:bookmarkStart w:id="12" w:name="_DV_M4308"/>
      <w:bookmarkStart w:id="13" w:name="_DV_M4309"/>
      <w:bookmarkStart w:id="14" w:name="_DV_M4310"/>
      <w:bookmarkStart w:id="15" w:name="_DV_M4311"/>
      <w:bookmarkStart w:id="16" w:name="_DV_M4312"/>
      <w:bookmarkStart w:id="17" w:name="_DV_M4314"/>
      <w:bookmarkStart w:id="18" w:name="_DV_M142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D31503" w:rsidRPr="00EB5DE3">
        <w:rPr>
          <w:rFonts w:ascii="Cambria" w:hAnsi="Cambria" w:cs="Arial"/>
          <w:b/>
          <w:bCs/>
          <w:sz w:val="22"/>
          <w:szCs w:val="22"/>
        </w:rPr>
        <w:t xml:space="preserve">Załącznik nr </w:t>
      </w:r>
      <w:r w:rsidR="002D4470">
        <w:rPr>
          <w:rFonts w:ascii="Cambria" w:hAnsi="Cambria" w:cs="Arial"/>
          <w:b/>
          <w:bCs/>
          <w:sz w:val="22"/>
          <w:szCs w:val="22"/>
        </w:rPr>
        <w:t>4</w:t>
      </w:r>
      <w:r w:rsidR="002D4470" w:rsidRPr="00EB5DE3">
        <w:rPr>
          <w:rFonts w:ascii="Cambria" w:hAnsi="Cambria" w:cs="Arial"/>
          <w:b/>
          <w:bCs/>
          <w:sz w:val="22"/>
          <w:szCs w:val="22"/>
        </w:rPr>
        <w:t xml:space="preserve"> </w:t>
      </w:r>
      <w:r w:rsidR="00D31503" w:rsidRPr="00EB5DE3">
        <w:rPr>
          <w:rFonts w:ascii="Cambria" w:hAnsi="Cambria" w:cs="Arial"/>
          <w:b/>
          <w:bCs/>
          <w:sz w:val="22"/>
          <w:szCs w:val="22"/>
        </w:rPr>
        <w:t xml:space="preserve">do SWZ </w:t>
      </w:r>
    </w:p>
    <w:p w14:paraId="08424A97" w14:textId="77777777" w:rsidR="00D31503" w:rsidRPr="00EB5DE3" w:rsidRDefault="00D31503" w:rsidP="00D31503">
      <w:pPr>
        <w:spacing w:before="120"/>
        <w:jc w:val="both"/>
        <w:rPr>
          <w:rFonts w:ascii="Cambria" w:hAnsi="Cambria" w:cs="Arial"/>
          <w:bCs/>
          <w:sz w:val="22"/>
          <w:szCs w:val="22"/>
        </w:rPr>
      </w:pPr>
    </w:p>
    <w:p w14:paraId="723445D7" w14:textId="77777777"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5A6831C7" w14:textId="77777777"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6A4A960D" w14:textId="77777777"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__________________________________________________________</w:t>
      </w:r>
    </w:p>
    <w:p w14:paraId="4A6B6D1A" w14:textId="77777777"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(Nazwa i adres wykonawcy)</w:t>
      </w:r>
    </w:p>
    <w:p w14:paraId="16456C5E" w14:textId="77777777" w:rsidR="00D31503" w:rsidRPr="00EB5DE3" w:rsidRDefault="00D31503" w:rsidP="00D31503">
      <w:pPr>
        <w:spacing w:before="120"/>
        <w:jc w:val="right"/>
        <w:rPr>
          <w:rFonts w:ascii="Cambria" w:hAnsi="Cambria" w:cs="Arial"/>
          <w:bCs/>
          <w:sz w:val="22"/>
          <w:szCs w:val="22"/>
        </w:rPr>
      </w:pPr>
    </w:p>
    <w:p w14:paraId="005B1789" w14:textId="77777777" w:rsidR="00D31503" w:rsidRPr="00EB5DE3" w:rsidRDefault="00D31503" w:rsidP="00D31503">
      <w:pPr>
        <w:spacing w:before="120"/>
        <w:jc w:val="right"/>
        <w:rPr>
          <w:rFonts w:ascii="Cambria" w:hAnsi="Cambria" w:cs="Arial"/>
          <w:bCs/>
          <w:sz w:val="22"/>
          <w:szCs w:val="22"/>
        </w:rPr>
      </w:pPr>
      <w:r w:rsidRPr="00EB5DE3">
        <w:rPr>
          <w:rFonts w:ascii="Cambria" w:hAnsi="Cambria" w:cs="Arial"/>
          <w:bCs/>
          <w:sz w:val="22"/>
          <w:szCs w:val="22"/>
        </w:rPr>
        <w:t>_____________________________________________, dnia _____________ r.</w:t>
      </w:r>
    </w:p>
    <w:p w14:paraId="41A29DE3" w14:textId="77777777" w:rsidR="00D31503" w:rsidRPr="00EB5DE3" w:rsidRDefault="00D31503" w:rsidP="00D31503">
      <w:pPr>
        <w:spacing w:before="120"/>
        <w:jc w:val="both"/>
        <w:rPr>
          <w:rFonts w:ascii="Cambria" w:hAnsi="Cambria" w:cs="Arial"/>
          <w:bCs/>
          <w:sz w:val="22"/>
          <w:szCs w:val="22"/>
        </w:rPr>
      </w:pPr>
    </w:p>
    <w:p w14:paraId="168FF35F" w14:textId="77777777" w:rsidR="00D31503" w:rsidRPr="00EB5DE3" w:rsidRDefault="00D31503" w:rsidP="00D31503">
      <w:pPr>
        <w:spacing w:before="120"/>
        <w:jc w:val="both"/>
        <w:rPr>
          <w:rFonts w:ascii="Cambria" w:hAnsi="Cambria" w:cs="Arial"/>
          <w:bCs/>
          <w:sz w:val="22"/>
          <w:szCs w:val="22"/>
        </w:rPr>
      </w:pPr>
    </w:p>
    <w:p w14:paraId="2B784693" w14:textId="77777777" w:rsidR="00D31503" w:rsidRPr="00EB5DE3" w:rsidRDefault="00D31503" w:rsidP="00D31503">
      <w:pPr>
        <w:spacing w:before="120"/>
        <w:jc w:val="both"/>
        <w:rPr>
          <w:rFonts w:ascii="Cambria" w:hAnsi="Cambria" w:cs="Arial"/>
          <w:b/>
          <w:bCs/>
          <w:sz w:val="22"/>
          <w:szCs w:val="22"/>
        </w:rPr>
      </w:pPr>
    </w:p>
    <w:p w14:paraId="40383EAF" w14:textId="6E958B94" w:rsidR="00D31503" w:rsidRPr="00EB5DE3" w:rsidRDefault="00443F67" w:rsidP="00D31503">
      <w:pPr>
        <w:spacing w:before="120"/>
        <w:jc w:val="center"/>
        <w:rPr>
          <w:rFonts w:ascii="Cambria" w:hAnsi="Cambria" w:cs="Arial"/>
          <w:b/>
          <w:bCs/>
          <w:sz w:val="22"/>
          <w:szCs w:val="22"/>
        </w:rPr>
      </w:pPr>
      <w:r w:rsidRPr="00443F67">
        <w:rPr>
          <w:rFonts w:ascii="Cambria" w:hAnsi="Cambria" w:cs="Arial"/>
          <w:b/>
          <w:bCs/>
          <w:sz w:val="22"/>
          <w:szCs w:val="22"/>
        </w:rPr>
        <w:t xml:space="preserve">OŚWIADCZENIE </w:t>
      </w:r>
      <w:r>
        <w:rPr>
          <w:rFonts w:ascii="Cambria" w:hAnsi="Cambria" w:cs="Arial"/>
          <w:b/>
          <w:bCs/>
          <w:sz w:val="22"/>
          <w:szCs w:val="22"/>
        </w:rPr>
        <w:br/>
      </w:r>
      <w:r w:rsidRPr="00443F67">
        <w:rPr>
          <w:rFonts w:ascii="Cambria" w:hAnsi="Cambria" w:cs="Arial"/>
          <w:b/>
          <w:bCs/>
          <w:sz w:val="22"/>
          <w:szCs w:val="22"/>
        </w:rPr>
        <w:t xml:space="preserve">O PRZYNALEŻNOŚCI LUB BRAKU PRZYNALEŻNOŚCI </w:t>
      </w:r>
      <w:r w:rsidR="00DB50D3">
        <w:rPr>
          <w:rFonts w:ascii="Cambria" w:hAnsi="Cambria" w:cs="Arial"/>
          <w:b/>
          <w:bCs/>
          <w:sz w:val="22"/>
          <w:szCs w:val="22"/>
        </w:rPr>
        <w:t xml:space="preserve">DO </w:t>
      </w:r>
      <w:r w:rsidRPr="00443F67">
        <w:rPr>
          <w:rFonts w:ascii="Cambria" w:hAnsi="Cambria" w:cs="Arial"/>
          <w:b/>
          <w:bCs/>
          <w:sz w:val="22"/>
          <w:szCs w:val="22"/>
        </w:rPr>
        <w:t>GRUPY KAPITAŁOWEJ</w:t>
      </w:r>
      <w:r w:rsidRPr="00EB5DE3">
        <w:rPr>
          <w:rFonts w:ascii="Cambria" w:hAnsi="Cambria" w:cs="Arial"/>
          <w:b/>
          <w:bCs/>
          <w:sz w:val="22"/>
          <w:szCs w:val="22"/>
        </w:rPr>
        <w:t xml:space="preserve"> </w:t>
      </w:r>
    </w:p>
    <w:p w14:paraId="48C98BC7" w14:textId="77777777" w:rsidR="00D31503" w:rsidRPr="00EB5DE3" w:rsidRDefault="00D31503" w:rsidP="00D31503">
      <w:pPr>
        <w:spacing w:before="120"/>
        <w:jc w:val="center"/>
        <w:rPr>
          <w:rFonts w:ascii="Cambria" w:hAnsi="Cambria" w:cs="Arial"/>
          <w:b/>
          <w:bCs/>
          <w:sz w:val="22"/>
          <w:szCs w:val="22"/>
        </w:rPr>
      </w:pPr>
    </w:p>
    <w:p w14:paraId="770420B7" w14:textId="490AB6FB" w:rsidR="00D31503" w:rsidRPr="00EB5DE3" w:rsidRDefault="00D31503" w:rsidP="00D31503">
      <w:pPr>
        <w:spacing w:before="120"/>
        <w:jc w:val="both"/>
        <w:rPr>
          <w:rFonts w:ascii="Cambria" w:hAnsi="Cambria" w:cs="Arial"/>
          <w:bCs/>
          <w:sz w:val="22"/>
          <w:szCs w:val="22"/>
        </w:rPr>
      </w:pPr>
      <w:r w:rsidRPr="00EB5DE3">
        <w:rPr>
          <w:rFonts w:ascii="Cambria" w:hAnsi="Cambria" w:cs="Arial"/>
          <w:bCs/>
          <w:sz w:val="22"/>
          <w:szCs w:val="22"/>
        </w:rPr>
        <w:t>Przystępując do postępowania w sprawie zamówienia publicznego prowadzonego w trybie p</w:t>
      </w:r>
      <w:r w:rsidR="00C03D5B">
        <w:rPr>
          <w:rFonts w:ascii="Cambria" w:hAnsi="Cambria" w:cs="Arial"/>
          <w:bCs/>
          <w:sz w:val="22"/>
          <w:szCs w:val="22"/>
        </w:rPr>
        <w:t>odstawowym</w:t>
      </w:r>
      <w:r w:rsidR="00D14385">
        <w:rPr>
          <w:rFonts w:ascii="Cambria" w:hAnsi="Cambria" w:cs="Arial"/>
          <w:bCs/>
          <w:sz w:val="22"/>
          <w:szCs w:val="22"/>
        </w:rPr>
        <w:t xml:space="preserve"> na „Wykonywanie usług </w:t>
      </w:r>
      <w:r w:rsidR="006B2920">
        <w:rPr>
          <w:rFonts w:ascii="Cambria" w:hAnsi="Cambria" w:cs="Arial"/>
          <w:bCs/>
          <w:sz w:val="22"/>
          <w:szCs w:val="22"/>
        </w:rPr>
        <w:t xml:space="preserve">z zakresu gospodarki </w:t>
      </w:r>
      <w:r w:rsidR="00D14385">
        <w:rPr>
          <w:rFonts w:ascii="Cambria" w:hAnsi="Cambria" w:cs="Arial"/>
          <w:bCs/>
          <w:sz w:val="22"/>
          <w:szCs w:val="22"/>
        </w:rPr>
        <w:t>rol</w:t>
      </w:r>
      <w:r w:rsidR="006B2920">
        <w:rPr>
          <w:rFonts w:ascii="Cambria" w:hAnsi="Cambria" w:cs="Arial"/>
          <w:bCs/>
          <w:sz w:val="22"/>
          <w:szCs w:val="22"/>
        </w:rPr>
        <w:t>nej</w:t>
      </w:r>
      <w:r w:rsidRPr="00EB5DE3">
        <w:rPr>
          <w:rFonts w:ascii="Cambria" w:hAnsi="Cambria" w:cs="Arial"/>
          <w:bCs/>
          <w:sz w:val="22"/>
          <w:szCs w:val="22"/>
        </w:rPr>
        <w:t xml:space="preserve"> </w:t>
      </w:r>
      <w:r w:rsidR="00340E0D">
        <w:rPr>
          <w:rFonts w:ascii="Cambria" w:hAnsi="Cambria" w:cs="Arial"/>
          <w:bCs/>
          <w:sz w:val="22"/>
          <w:szCs w:val="22"/>
        </w:rPr>
        <w:t>na terenie Nadleśnictwa</w:t>
      </w:r>
      <w:r w:rsidR="00D14385">
        <w:rPr>
          <w:rFonts w:ascii="Cambria" w:hAnsi="Cambria" w:cs="Arial"/>
          <w:bCs/>
          <w:sz w:val="22"/>
          <w:szCs w:val="22"/>
        </w:rPr>
        <w:t xml:space="preserve"> Borki w</w:t>
      </w:r>
      <w:r w:rsidR="00FF4423">
        <w:rPr>
          <w:rFonts w:ascii="Cambria" w:hAnsi="Cambria" w:cs="Arial"/>
          <w:bCs/>
          <w:sz w:val="22"/>
          <w:szCs w:val="22"/>
        </w:rPr>
        <w:t xml:space="preserve"> roku 202</w:t>
      </w:r>
      <w:r w:rsidR="00940A75">
        <w:rPr>
          <w:rFonts w:ascii="Cambria" w:hAnsi="Cambria" w:cs="Arial"/>
          <w:bCs/>
          <w:sz w:val="22"/>
          <w:szCs w:val="22"/>
        </w:rPr>
        <w:t>3</w:t>
      </w:r>
      <w:r w:rsidRPr="00EB5DE3">
        <w:rPr>
          <w:rFonts w:ascii="Cambria" w:hAnsi="Cambria" w:cs="Arial"/>
          <w:bCs/>
          <w:sz w:val="22"/>
          <w:szCs w:val="22"/>
        </w:rPr>
        <w:t>”</w:t>
      </w:r>
      <w:r w:rsidR="006B4933">
        <w:rPr>
          <w:rFonts w:ascii="Cambria" w:hAnsi="Cambria" w:cs="Arial"/>
          <w:bCs/>
          <w:sz w:val="22"/>
          <w:szCs w:val="22"/>
        </w:rPr>
        <w:t>, Pakiet ___</w:t>
      </w:r>
      <w:r w:rsidR="00C01D02">
        <w:rPr>
          <w:rFonts w:ascii="Cambria" w:hAnsi="Cambria" w:cs="Arial"/>
          <w:bCs/>
          <w:sz w:val="22"/>
          <w:szCs w:val="22"/>
        </w:rPr>
        <w:t>______</w:t>
      </w:r>
      <w:r w:rsidR="006B4933">
        <w:rPr>
          <w:rFonts w:ascii="Cambria" w:hAnsi="Cambria" w:cs="Arial"/>
          <w:bCs/>
          <w:sz w:val="22"/>
          <w:szCs w:val="22"/>
        </w:rPr>
        <w:t xml:space="preserve">, </w:t>
      </w:r>
    </w:p>
    <w:p w14:paraId="7467FAFF" w14:textId="584A1965"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 xml:space="preserve">Ja niżej podpisany </w:t>
      </w:r>
      <w:r w:rsidRPr="00CE3297">
        <w:rPr>
          <w:rFonts w:ascii="Cambria" w:hAnsi="Cambria" w:cs="Arial"/>
          <w:bCs/>
          <w:sz w:val="22"/>
          <w:szCs w:val="22"/>
        </w:rPr>
        <w:t>______________________________________________________________________________________ 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w:t>
      </w:r>
      <w:r w:rsidR="00193DD8">
        <w:rPr>
          <w:rFonts w:ascii="Cambria" w:hAnsi="Cambria" w:cs="Arial"/>
          <w:bCs/>
          <w:sz w:val="22"/>
          <w:szCs w:val="22"/>
        </w:rPr>
        <w:t>_______________________________________________________________________________________________________</w:t>
      </w:r>
      <w:r w:rsidRPr="00E5288B">
        <w:rPr>
          <w:rFonts w:ascii="Cambria" w:hAnsi="Cambria" w:cs="Arial"/>
          <w:bCs/>
          <w:sz w:val="22"/>
          <w:szCs w:val="22"/>
        </w:rPr>
        <w:t>__</w:t>
      </w:r>
    </w:p>
    <w:p w14:paraId="541505D7" w14:textId="77777777"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działając w imieniu i na rzecz</w:t>
      </w:r>
    </w:p>
    <w:p w14:paraId="458DF706" w14:textId="77777777" w:rsidR="00D31503" w:rsidRPr="00E5288B" w:rsidRDefault="00D31503" w:rsidP="00D31503">
      <w:pPr>
        <w:spacing w:before="120"/>
        <w:jc w:val="both"/>
        <w:rPr>
          <w:rFonts w:ascii="Cambria" w:hAnsi="Cambria" w:cs="Arial"/>
          <w:bCs/>
          <w:sz w:val="22"/>
          <w:szCs w:val="22"/>
        </w:rPr>
      </w:pPr>
      <w:r w:rsidRPr="00CE3297">
        <w:rPr>
          <w:rFonts w:ascii="Cambria" w:hAnsi="Cambria" w:cs="Arial"/>
          <w:bCs/>
          <w:sz w:val="22"/>
          <w:szCs w:val="22"/>
        </w:rPr>
        <w:t>__________________________________________________________________________________</w:t>
      </w:r>
    </w:p>
    <w:p w14:paraId="724A8CEC" w14:textId="77777777"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__________________________________________________________________________________</w:t>
      </w:r>
    </w:p>
    <w:p w14:paraId="310D4195" w14:textId="77777777"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__________________________________________________________________________________</w:t>
      </w:r>
    </w:p>
    <w:p w14:paraId="6499B0BE" w14:textId="77777777"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oświadczam, że Wykonawca, którego reprezentuję nie należy do grupy kapitałowej*.</w:t>
      </w:r>
    </w:p>
    <w:p w14:paraId="771E4B07" w14:textId="77777777" w:rsidR="00D31503" w:rsidRPr="00E5288B" w:rsidRDefault="00D31503" w:rsidP="00D31503">
      <w:pPr>
        <w:spacing w:before="120"/>
        <w:jc w:val="both"/>
        <w:rPr>
          <w:rFonts w:ascii="Cambria" w:hAnsi="Cambria" w:cs="Arial"/>
          <w:bCs/>
          <w:sz w:val="22"/>
          <w:szCs w:val="22"/>
        </w:rPr>
      </w:pPr>
      <w:r w:rsidRPr="00E5288B">
        <w:rPr>
          <w:rFonts w:ascii="Cambria" w:hAnsi="Cambria" w:cs="Arial"/>
          <w:bCs/>
          <w:sz w:val="22"/>
          <w:szCs w:val="22"/>
        </w:rPr>
        <w:t>oświadczam, że Wykonawca, którego reprezentuję należy do grupy kapitałowej w skład której wchodzą*:</w:t>
      </w:r>
    </w:p>
    <w:p w14:paraId="60313BDC" w14:textId="2DBD0CBD" w:rsidR="00D31503" w:rsidRPr="00EB5DE3" w:rsidRDefault="00D31503" w:rsidP="00D31503">
      <w:pPr>
        <w:spacing w:before="120"/>
        <w:jc w:val="both"/>
        <w:rPr>
          <w:rFonts w:ascii="Cambria" w:hAnsi="Cambria" w:cs="Arial"/>
          <w:bCs/>
          <w:sz w:val="22"/>
          <w:szCs w:val="22"/>
        </w:rPr>
      </w:pPr>
      <w:r w:rsidRPr="00CE3297">
        <w:rPr>
          <w:rFonts w:ascii="Cambria" w:hAnsi="Cambria" w:cs="Arial"/>
          <w:bCs/>
          <w:sz w:val="22"/>
          <w:szCs w:val="22"/>
        </w:rPr>
        <w:t>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w:t>
      </w:r>
      <w:r w:rsidRPr="00CE3297">
        <w:rPr>
          <w:rFonts w:ascii="Cambria" w:hAnsi="Cambria" w:cs="Arial"/>
          <w:bCs/>
          <w:sz w:val="22"/>
          <w:szCs w:val="22"/>
        </w:rPr>
        <w:t>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w:t>
      </w:r>
      <w:r w:rsidRPr="00CE3297">
        <w:rPr>
          <w:rFonts w:ascii="Cambria" w:hAnsi="Cambria" w:cs="Arial"/>
          <w:bCs/>
          <w:sz w:val="22"/>
          <w:szCs w:val="22"/>
        </w:rPr>
        <w:t>_________________________</w:t>
      </w:r>
      <w:r w:rsidRPr="00E5288B">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w:t>
      </w:r>
      <w:r w:rsidRPr="00CE3297">
        <w:rPr>
          <w:rFonts w:ascii="Cambria" w:hAnsi="Cambria" w:cs="Arial"/>
          <w:bCs/>
          <w:sz w:val="22"/>
          <w:szCs w:val="22"/>
        </w:rPr>
        <w:t>_________________________</w:t>
      </w:r>
      <w:r w:rsidRPr="00E5288B">
        <w:rPr>
          <w:rFonts w:ascii="Cambria" w:hAnsi="Cambria" w:cs="Arial"/>
          <w:bCs/>
          <w:sz w:val="22"/>
          <w:szCs w:val="22"/>
        </w:rPr>
        <w:t>_____________</w:t>
      </w:r>
      <w:r w:rsidRPr="00EB5DE3">
        <w:rPr>
          <w:rFonts w:ascii="Cambria" w:hAnsi="Cambria" w:cs="Arial"/>
          <w:bCs/>
          <w:sz w:val="22"/>
          <w:szCs w:val="22"/>
        </w:rPr>
        <w:t>_______________________________________________________</w:t>
      </w:r>
    </w:p>
    <w:p w14:paraId="5BD24B8D" w14:textId="77777777" w:rsidR="00D31503" w:rsidRPr="00EB5DE3" w:rsidRDefault="00D31503" w:rsidP="00D31503">
      <w:pPr>
        <w:spacing w:before="120"/>
        <w:jc w:val="both"/>
        <w:rPr>
          <w:rFonts w:ascii="Cambria" w:hAnsi="Cambria" w:cs="Arial"/>
          <w:bCs/>
          <w:sz w:val="22"/>
          <w:szCs w:val="22"/>
        </w:rPr>
      </w:pPr>
    </w:p>
    <w:p w14:paraId="2DA937E4" w14:textId="77777777" w:rsidR="00D31503" w:rsidRPr="00EB5DE3" w:rsidRDefault="00D31503" w:rsidP="00D31503">
      <w:pPr>
        <w:spacing w:before="120"/>
        <w:jc w:val="both"/>
        <w:rPr>
          <w:rFonts w:ascii="Cambria" w:hAnsi="Cambria" w:cs="Arial"/>
          <w:bCs/>
          <w:sz w:val="22"/>
          <w:szCs w:val="22"/>
        </w:rPr>
      </w:pPr>
    </w:p>
    <w:p w14:paraId="4FD1ED3C" w14:textId="77777777" w:rsidR="00D31503" w:rsidRPr="00EB5DE3" w:rsidRDefault="00D31503" w:rsidP="00D31503">
      <w:pPr>
        <w:spacing w:before="120"/>
        <w:ind w:left="5670"/>
        <w:jc w:val="both"/>
        <w:rPr>
          <w:rFonts w:ascii="Cambria" w:hAnsi="Cambria" w:cs="Arial"/>
          <w:bCs/>
          <w:sz w:val="22"/>
          <w:szCs w:val="22"/>
        </w:rPr>
      </w:pPr>
    </w:p>
    <w:p w14:paraId="4386F49B" w14:textId="77777777" w:rsidR="00D31503" w:rsidRPr="00EB5DE3" w:rsidRDefault="00D31503" w:rsidP="00D31503">
      <w:pPr>
        <w:spacing w:before="120"/>
        <w:ind w:left="5670"/>
        <w:jc w:val="center"/>
        <w:rPr>
          <w:rFonts w:ascii="Cambria" w:hAnsi="Cambria" w:cs="Arial"/>
          <w:bCs/>
          <w:sz w:val="22"/>
          <w:szCs w:val="22"/>
        </w:rPr>
      </w:pPr>
      <w:r w:rsidRPr="00EB5DE3">
        <w:rPr>
          <w:rFonts w:ascii="Cambria" w:hAnsi="Cambria" w:cs="Arial"/>
          <w:bCs/>
          <w:sz w:val="22"/>
          <w:szCs w:val="22"/>
        </w:rPr>
        <w:t>________________________________</w:t>
      </w:r>
      <w:r w:rsidRPr="00EB5DE3">
        <w:rPr>
          <w:rFonts w:ascii="Cambria" w:hAnsi="Cambria" w:cs="Arial"/>
          <w:bCs/>
          <w:sz w:val="22"/>
          <w:szCs w:val="22"/>
        </w:rPr>
        <w:tab/>
      </w:r>
      <w:r w:rsidRPr="00EB5DE3">
        <w:rPr>
          <w:rFonts w:ascii="Cambria" w:hAnsi="Cambria" w:cs="Arial"/>
          <w:bCs/>
          <w:sz w:val="22"/>
          <w:szCs w:val="22"/>
        </w:rPr>
        <w:br/>
        <w:t>(podpis Wykonawcy)</w:t>
      </w:r>
    </w:p>
    <w:p w14:paraId="3B96F731" w14:textId="2CAAFD79" w:rsidR="00A36DA6" w:rsidRDefault="00D31503" w:rsidP="00896433">
      <w:pPr>
        <w:spacing w:before="120"/>
        <w:rPr>
          <w:rFonts w:ascii="Cambria" w:hAnsi="Cambria" w:cs="Arial"/>
          <w:bCs/>
          <w:sz w:val="22"/>
          <w:szCs w:val="22"/>
        </w:rPr>
      </w:pPr>
      <w:r w:rsidRPr="00EB5DE3">
        <w:rPr>
          <w:rFonts w:ascii="Cambria" w:hAnsi="Cambria" w:cs="Arial"/>
          <w:bCs/>
          <w:sz w:val="22"/>
          <w:szCs w:val="22"/>
        </w:rPr>
        <w:t xml:space="preserve">* - niepotrzebne skreślić </w:t>
      </w:r>
      <w:r w:rsidR="00A36DA6">
        <w:rPr>
          <w:rFonts w:ascii="Cambria" w:hAnsi="Cambria" w:cs="Arial"/>
          <w:bCs/>
          <w:sz w:val="22"/>
          <w:szCs w:val="22"/>
        </w:rPr>
        <w:br w:type="page"/>
      </w:r>
    </w:p>
    <w:p w14:paraId="6AA772E8" w14:textId="77777777" w:rsidR="00896433" w:rsidRDefault="00896433" w:rsidP="00384256">
      <w:pPr>
        <w:spacing w:before="120"/>
        <w:rPr>
          <w:rFonts w:ascii="Cambria" w:hAnsi="Cambria" w:cs="Arial"/>
          <w:bCs/>
          <w:sz w:val="22"/>
          <w:szCs w:val="22"/>
        </w:rPr>
      </w:pPr>
    </w:p>
    <w:p w14:paraId="7098C1AC" w14:textId="570A3A83" w:rsidR="007217B2" w:rsidRDefault="007217B2" w:rsidP="007217B2">
      <w:pPr>
        <w:spacing w:before="120"/>
        <w:jc w:val="right"/>
        <w:rPr>
          <w:rFonts w:ascii="Cambria" w:hAnsi="Cambria" w:cs="Arial"/>
          <w:bCs/>
          <w:sz w:val="22"/>
          <w:szCs w:val="22"/>
        </w:rPr>
      </w:pPr>
    </w:p>
    <w:p w14:paraId="32E33252" w14:textId="77777777" w:rsidR="00B06991" w:rsidRDefault="00B06991" w:rsidP="00B06991">
      <w:pPr>
        <w:spacing w:before="120"/>
        <w:jc w:val="right"/>
        <w:rPr>
          <w:rFonts w:ascii="Cambria" w:hAnsi="Cambria" w:cs="Arial"/>
          <w:b/>
          <w:bCs/>
          <w:sz w:val="22"/>
          <w:szCs w:val="22"/>
        </w:rPr>
      </w:pPr>
    </w:p>
    <w:p w14:paraId="510E4190" w14:textId="77777777" w:rsidR="00B06991" w:rsidRDefault="00B06991" w:rsidP="00B06991">
      <w:pPr>
        <w:spacing w:before="120"/>
        <w:jc w:val="right"/>
        <w:rPr>
          <w:rFonts w:ascii="Cambria" w:hAnsi="Cambria" w:cs="Arial"/>
          <w:b/>
          <w:bCs/>
          <w:sz w:val="22"/>
          <w:szCs w:val="22"/>
        </w:rPr>
      </w:pPr>
    </w:p>
    <w:p w14:paraId="2AF61FFC" w14:textId="77777777" w:rsidR="00B06991" w:rsidRDefault="00B06991" w:rsidP="00B06991">
      <w:pPr>
        <w:spacing w:before="120"/>
        <w:jc w:val="right"/>
        <w:rPr>
          <w:rFonts w:ascii="Cambria" w:hAnsi="Cambria" w:cs="Arial"/>
          <w:b/>
          <w:bCs/>
          <w:sz w:val="22"/>
          <w:szCs w:val="22"/>
        </w:rPr>
      </w:pPr>
    </w:p>
    <w:p w14:paraId="26C07468" w14:textId="77777777" w:rsidR="00D30FAB" w:rsidRDefault="00D30FAB" w:rsidP="00BB7ACB">
      <w:pPr>
        <w:spacing w:before="120"/>
        <w:rPr>
          <w:rFonts w:ascii="Cambria" w:hAnsi="Cambria" w:cs="Arial"/>
          <w:bCs/>
          <w:sz w:val="22"/>
          <w:szCs w:val="22"/>
        </w:rPr>
      </w:pPr>
    </w:p>
    <w:p w14:paraId="3D6CA792" w14:textId="4D09D1BD" w:rsidR="00B06991" w:rsidRPr="00493FE8" w:rsidRDefault="00B06991" w:rsidP="00BB7ACB">
      <w:pPr>
        <w:spacing w:before="120"/>
        <w:rPr>
          <w:rFonts w:ascii="Cambria" w:hAnsi="Cambria" w:cs="Arial"/>
          <w:bCs/>
          <w:sz w:val="22"/>
          <w:szCs w:val="22"/>
        </w:rPr>
      </w:pPr>
    </w:p>
    <w:sectPr w:rsidR="00B06991" w:rsidRPr="00493FE8" w:rsidSect="00CE3297">
      <w:footerReference w:type="default" r:id="rId13"/>
      <w:pgSz w:w="11905" w:h="16837"/>
      <w:pgMar w:top="1531" w:right="1531" w:bottom="1531" w:left="153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B968C" w14:textId="77777777" w:rsidR="00C56CFD" w:rsidRDefault="00C56CFD">
      <w:r>
        <w:separator/>
      </w:r>
    </w:p>
  </w:endnote>
  <w:endnote w:type="continuationSeparator" w:id="0">
    <w:p w14:paraId="59C1CF54" w14:textId="77777777" w:rsidR="00C56CFD" w:rsidRDefault="00C5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05031" w14:textId="77777777" w:rsidR="00972579" w:rsidRPr="00493FE8" w:rsidRDefault="00972579" w:rsidP="001510FB">
    <w:pPr>
      <w:pStyle w:val="Stopka"/>
      <w:pBdr>
        <w:top w:val="single" w:sz="4" w:space="1" w:color="D9D9D9"/>
      </w:pBdr>
      <w:jc w:val="right"/>
      <w:rPr>
        <w:rFonts w:ascii="Cambria" w:hAnsi="Cambria"/>
        <w:sz w:val="16"/>
        <w:szCs w:val="16"/>
      </w:rPr>
    </w:pPr>
    <w:r w:rsidRPr="00493FE8">
      <w:rPr>
        <w:rFonts w:ascii="Cambria" w:hAnsi="Cambria"/>
        <w:sz w:val="16"/>
        <w:szCs w:val="16"/>
      </w:rPr>
      <w:fldChar w:fldCharType="begin"/>
    </w:r>
    <w:r w:rsidRPr="00493FE8">
      <w:rPr>
        <w:rFonts w:ascii="Cambria" w:hAnsi="Cambria"/>
        <w:sz w:val="16"/>
        <w:szCs w:val="16"/>
      </w:rPr>
      <w:instrText>PAGE   \* MERGEFORMAT</w:instrText>
    </w:r>
    <w:r w:rsidRPr="00493FE8">
      <w:rPr>
        <w:rFonts w:ascii="Cambria" w:hAnsi="Cambria"/>
        <w:sz w:val="16"/>
        <w:szCs w:val="16"/>
      </w:rPr>
      <w:fldChar w:fldCharType="separate"/>
    </w:r>
    <w:r>
      <w:rPr>
        <w:rFonts w:ascii="Cambria" w:hAnsi="Cambria"/>
        <w:noProof/>
        <w:sz w:val="16"/>
        <w:szCs w:val="16"/>
      </w:rPr>
      <w:t>17</w:t>
    </w:r>
    <w:r w:rsidRPr="00493FE8">
      <w:rPr>
        <w:rFonts w:ascii="Cambria" w:hAnsi="Cambria"/>
        <w:sz w:val="16"/>
        <w:szCs w:val="16"/>
      </w:rPr>
      <w:fldChar w:fldCharType="end"/>
    </w:r>
    <w:r w:rsidRPr="00493FE8">
      <w:rPr>
        <w:rFonts w:ascii="Cambria" w:hAnsi="Cambria"/>
        <w:sz w:val="16"/>
        <w:szCs w:val="16"/>
      </w:rPr>
      <w:t xml:space="preserve"> | </w:t>
    </w:r>
    <w:r w:rsidRPr="00493FE8">
      <w:rPr>
        <w:rFonts w:ascii="Cambria" w:hAnsi="Cambria"/>
        <w:color w:val="7F7F7F"/>
        <w:spacing w:val="60"/>
        <w:sz w:val="16"/>
        <w:szCs w:val="16"/>
      </w:rPr>
      <w:t>Strona</w:t>
    </w:r>
  </w:p>
  <w:p w14:paraId="38F1611C" w14:textId="77777777" w:rsidR="00972579" w:rsidRPr="00493FE8" w:rsidRDefault="00972579">
    <w:pPr>
      <w:pStyle w:val="Stopka"/>
      <w:rPr>
        <w:rFonts w:ascii="Cambria" w:hAnsi="Cambr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6CA5E" w14:textId="77777777" w:rsidR="00C56CFD" w:rsidRDefault="00C56CFD">
      <w:r>
        <w:separator/>
      </w:r>
    </w:p>
  </w:footnote>
  <w:footnote w:type="continuationSeparator" w:id="0">
    <w:p w14:paraId="1E0361CA" w14:textId="77777777" w:rsidR="00C56CFD" w:rsidRDefault="00C56C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76612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6"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7"/>
    <w:multiLevelType w:val="multilevel"/>
    <w:tmpl w:val="00000007"/>
    <w:name w:val="WW8Num7"/>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5" w15:restartNumberingAfterBreak="0">
    <w:nsid w:val="0000000F"/>
    <w:multiLevelType w:val="multilevel"/>
    <w:tmpl w:val="0000000F"/>
    <w:name w:val="WW8Num1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1"/>
    <w:multiLevelType w:val="multilevel"/>
    <w:tmpl w:val="00000011"/>
    <w:name w:val="WW8Num31"/>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8" w15:restartNumberingAfterBreak="0">
    <w:nsid w:val="00000012"/>
    <w:multiLevelType w:val="multilevel"/>
    <w:tmpl w:val="00000012"/>
    <w:name w:val="WW8Num37"/>
    <w:lvl w:ilvl="0">
      <w:start w:val="10"/>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9"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15:restartNumberingAfterBreak="0">
    <w:nsid w:val="00000014"/>
    <w:multiLevelType w:val="multilevel"/>
    <w:tmpl w:val="00000014"/>
    <w:name w:val="WW8Num43"/>
    <w:lvl w:ilvl="0">
      <w:start w:val="11"/>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2"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3" w15:restartNumberingAfterBreak="0">
    <w:nsid w:val="00000017"/>
    <w:multiLevelType w:val="multilevel"/>
    <w:tmpl w:val="00000017"/>
    <w:name w:val="WW8Num46"/>
    <w:lvl w:ilvl="0">
      <w:start w:val="1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4" w15:restartNumberingAfterBreak="0">
    <w:nsid w:val="00000018"/>
    <w:multiLevelType w:val="multilevel"/>
    <w:tmpl w:val="00000018"/>
    <w:name w:val="WW8Num47"/>
    <w:lvl w:ilvl="0">
      <w:start w:val="12"/>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5"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6" w15:restartNumberingAfterBreak="0">
    <w:nsid w:val="0000003A"/>
    <w:multiLevelType w:val="multilevel"/>
    <w:tmpl w:val="0000003A"/>
    <w:name w:val="WW8Num5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531A7D"/>
    <w:multiLevelType w:val="multilevel"/>
    <w:tmpl w:val="13CE0E14"/>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030C1DA4"/>
    <w:multiLevelType w:val="hybridMultilevel"/>
    <w:tmpl w:val="571664F6"/>
    <w:lvl w:ilvl="0" w:tplc="04150017">
      <w:start w:val="1"/>
      <w:numFmt w:val="lowerLetter"/>
      <w:lvlText w:val="%1)"/>
      <w:lvlJc w:val="left"/>
      <w:pPr>
        <w:ind w:left="1069" w:hanging="360"/>
      </w:pPr>
      <w:rPr>
        <w:rFonts w:cs="Times New Roman"/>
      </w:rPr>
    </w:lvl>
    <w:lvl w:ilvl="1" w:tplc="04150019">
      <w:start w:val="1"/>
      <w:numFmt w:val="lowerLetter"/>
      <w:lvlText w:val="%2."/>
      <w:lvlJc w:val="left"/>
      <w:pPr>
        <w:ind w:left="1789" w:hanging="360"/>
      </w:pPr>
      <w:rPr>
        <w:rFonts w:cs="Times New Roman"/>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29" w15:restartNumberingAfterBreak="0">
    <w:nsid w:val="186A4980"/>
    <w:multiLevelType w:val="multilevel"/>
    <w:tmpl w:val="13CE0E14"/>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1FC629F5"/>
    <w:multiLevelType w:val="multilevel"/>
    <w:tmpl w:val="A0B490DA"/>
    <w:lvl w:ilvl="0">
      <w:start w:val="11"/>
      <w:numFmt w:val="decimal"/>
      <w:lvlText w:val="%1"/>
      <w:lvlJc w:val="left"/>
      <w:pPr>
        <w:tabs>
          <w:tab w:val="num" w:pos="600"/>
        </w:tabs>
        <w:ind w:left="600" w:hanging="600"/>
      </w:pPr>
      <w:rPr>
        <w:rFonts w:hint="default"/>
        <w:b/>
      </w:rPr>
    </w:lvl>
    <w:lvl w:ilvl="1">
      <w:start w:val="10"/>
      <w:numFmt w:val="decimal"/>
      <w:lvlText w:val="%1.%2"/>
      <w:lvlJc w:val="left"/>
      <w:pPr>
        <w:tabs>
          <w:tab w:val="num" w:pos="390"/>
        </w:tabs>
        <w:ind w:left="390" w:hanging="600"/>
      </w:pPr>
      <w:rPr>
        <w:rFonts w:hint="default"/>
        <w:b/>
      </w:rPr>
    </w:lvl>
    <w:lvl w:ilvl="2">
      <w:start w:val="1"/>
      <w:numFmt w:val="decimal"/>
      <w:lvlText w:val="%1.%2.%3"/>
      <w:lvlJc w:val="left"/>
      <w:pPr>
        <w:tabs>
          <w:tab w:val="num" w:pos="300"/>
        </w:tabs>
        <w:ind w:left="300" w:hanging="720"/>
      </w:pPr>
      <w:rPr>
        <w:rFonts w:hint="default"/>
        <w:b/>
      </w:rPr>
    </w:lvl>
    <w:lvl w:ilvl="3">
      <w:start w:val="1"/>
      <w:numFmt w:val="decimal"/>
      <w:lvlText w:val="%1.%2.%3.%4"/>
      <w:lvlJc w:val="left"/>
      <w:pPr>
        <w:tabs>
          <w:tab w:val="num" w:pos="450"/>
        </w:tabs>
        <w:ind w:left="450" w:hanging="1080"/>
      </w:pPr>
      <w:rPr>
        <w:rFonts w:hint="default"/>
        <w:b/>
      </w:rPr>
    </w:lvl>
    <w:lvl w:ilvl="4">
      <w:start w:val="1"/>
      <w:numFmt w:val="decimal"/>
      <w:lvlText w:val="%1.%2.%3.%4.%5"/>
      <w:lvlJc w:val="left"/>
      <w:pPr>
        <w:tabs>
          <w:tab w:val="num" w:pos="240"/>
        </w:tabs>
        <w:ind w:left="240" w:hanging="1080"/>
      </w:pPr>
      <w:rPr>
        <w:rFonts w:hint="default"/>
        <w:b/>
      </w:rPr>
    </w:lvl>
    <w:lvl w:ilvl="5">
      <w:start w:val="1"/>
      <w:numFmt w:val="decimal"/>
      <w:lvlText w:val="%1.%2.%3.%4.%5.%6"/>
      <w:lvlJc w:val="left"/>
      <w:pPr>
        <w:tabs>
          <w:tab w:val="num" w:pos="390"/>
        </w:tabs>
        <w:ind w:left="390" w:hanging="1440"/>
      </w:pPr>
      <w:rPr>
        <w:rFonts w:hint="default"/>
        <w:b/>
      </w:rPr>
    </w:lvl>
    <w:lvl w:ilvl="6">
      <w:start w:val="1"/>
      <w:numFmt w:val="decimal"/>
      <w:lvlText w:val="%1.%2.%3.%4.%5.%6.%7"/>
      <w:lvlJc w:val="left"/>
      <w:pPr>
        <w:tabs>
          <w:tab w:val="num" w:pos="180"/>
        </w:tabs>
        <w:ind w:left="180" w:hanging="1440"/>
      </w:pPr>
      <w:rPr>
        <w:rFonts w:hint="default"/>
        <w:b/>
      </w:rPr>
    </w:lvl>
    <w:lvl w:ilvl="7">
      <w:start w:val="1"/>
      <w:numFmt w:val="decimal"/>
      <w:lvlText w:val="%1.%2.%3.%4.%5.%6.%7.%8"/>
      <w:lvlJc w:val="left"/>
      <w:pPr>
        <w:tabs>
          <w:tab w:val="num" w:pos="330"/>
        </w:tabs>
        <w:ind w:left="330" w:hanging="1800"/>
      </w:pPr>
      <w:rPr>
        <w:rFonts w:hint="default"/>
        <w:b/>
      </w:rPr>
    </w:lvl>
    <w:lvl w:ilvl="8">
      <w:start w:val="1"/>
      <w:numFmt w:val="decimal"/>
      <w:lvlText w:val="%1.%2.%3.%4.%5.%6.%7.%8.%9"/>
      <w:lvlJc w:val="left"/>
      <w:pPr>
        <w:tabs>
          <w:tab w:val="num" w:pos="120"/>
        </w:tabs>
        <w:ind w:left="120" w:hanging="1800"/>
      </w:pPr>
      <w:rPr>
        <w:rFonts w:hint="default"/>
        <w:b/>
      </w:rPr>
    </w:lvl>
  </w:abstractNum>
  <w:abstractNum w:abstractNumId="31" w15:restartNumberingAfterBreak="0">
    <w:nsid w:val="20F10226"/>
    <w:multiLevelType w:val="hybridMultilevel"/>
    <w:tmpl w:val="24D09992"/>
    <w:lvl w:ilvl="0" w:tplc="A11E6D00">
      <w:start w:val="1"/>
      <w:numFmt w:val="lowerLetter"/>
      <w:lvlText w:val="%1)"/>
      <w:lvlJc w:val="left"/>
      <w:pPr>
        <w:ind w:left="1077" w:hanging="360"/>
      </w:pPr>
      <w:rPr>
        <w:rFonts w:cs="Times New Roman" w:hint="default"/>
      </w:rPr>
    </w:lvl>
    <w:lvl w:ilvl="1" w:tplc="04150019">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0415000F"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3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3CE4065"/>
    <w:multiLevelType w:val="hybridMultilevel"/>
    <w:tmpl w:val="589CF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513027E"/>
    <w:multiLevelType w:val="hybridMultilevel"/>
    <w:tmpl w:val="A81EF2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6C45713"/>
    <w:multiLevelType w:val="multilevel"/>
    <w:tmpl w:val="90685DEC"/>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6" w15:restartNumberingAfterBreak="0">
    <w:nsid w:val="277024C3"/>
    <w:multiLevelType w:val="hybridMultilevel"/>
    <w:tmpl w:val="ED76534C"/>
    <w:lvl w:ilvl="0" w:tplc="2CD0A6C8">
      <w:start w:val="8"/>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9270693"/>
    <w:multiLevelType w:val="hybridMultilevel"/>
    <w:tmpl w:val="AE9AECD8"/>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8" w15:restartNumberingAfterBreak="0">
    <w:nsid w:val="2C22447B"/>
    <w:multiLevelType w:val="hybridMultilevel"/>
    <w:tmpl w:val="C0BED5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CE210EF"/>
    <w:multiLevelType w:val="multilevel"/>
    <w:tmpl w:val="A2F8A2AC"/>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6702E78"/>
    <w:multiLevelType w:val="multilevel"/>
    <w:tmpl w:val="B8F66EFE"/>
    <w:lvl w:ilvl="0">
      <w:start w:val="1"/>
      <w:numFmt w:val="decimal"/>
      <w:lvlText w:val="6.%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1" w15:restartNumberingAfterBreak="0">
    <w:nsid w:val="386776E3"/>
    <w:multiLevelType w:val="hybridMultilevel"/>
    <w:tmpl w:val="7AD236E8"/>
    <w:lvl w:ilvl="0" w:tplc="0415001B">
      <w:start w:val="1"/>
      <w:numFmt w:val="lowerRoman"/>
      <w:lvlText w:val="%1."/>
      <w:lvlJc w:val="right"/>
      <w:pPr>
        <w:ind w:left="2138" w:hanging="360"/>
      </w:pPr>
      <w:rPr>
        <w:rFont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2" w15:restartNumberingAfterBreak="0">
    <w:nsid w:val="3B0B5BCD"/>
    <w:multiLevelType w:val="multilevel"/>
    <w:tmpl w:val="13CE0E14"/>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B283247"/>
    <w:multiLevelType w:val="hybridMultilevel"/>
    <w:tmpl w:val="22F2FB3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4" w15:restartNumberingAfterBreak="0">
    <w:nsid w:val="3F8D4B82"/>
    <w:multiLevelType w:val="hybridMultilevel"/>
    <w:tmpl w:val="FC62EC8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3FD87C5E"/>
    <w:multiLevelType w:val="hybridMultilevel"/>
    <w:tmpl w:val="F1A86460"/>
    <w:lvl w:ilvl="0" w:tplc="62108C3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407910C3"/>
    <w:multiLevelType w:val="hybridMultilevel"/>
    <w:tmpl w:val="92DCA6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0EB3336"/>
    <w:multiLevelType w:val="hybridMultilevel"/>
    <w:tmpl w:val="99DC2B9A"/>
    <w:lvl w:ilvl="0" w:tplc="B99E616A">
      <w:start w:val="1"/>
      <w:numFmt w:val="bullet"/>
      <w:lvlText w:val="-"/>
      <w:lvlJc w:val="left"/>
      <w:pPr>
        <w:ind w:left="360" w:hanging="360"/>
      </w:pPr>
      <w:rPr>
        <w:rFonts w:ascii="Cambria" w:eastAsia="Times New Roman" w:hAnsi="Cambria"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9" w15:restartNumberingAfterBreak="0">
    <w:nsid w:val="42B854B4"/>
    <w:multiLevelType w:val="multilevel"/>
    <w:tmpl w:val="742E91CA"/>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50" w15:restartNumberingAfterBreak="0">
    <w:nsid w:val="434E39AF"/>
    <w:multiLevelType w:val="hybridMultilevel"/>
    <w:tmpl w:val="4656AC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4DC7F12"/>
    <w:multiLevelType w:val="multilevel"/>
    <w:tmpl w:val="4A586CC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DAD2362"/>
    <w:multiLevelType w:val="multilevel"/>
    <w:tmpl w:val="1D5CA42E"/>
    <w:lvl w:ilvl="0">
      <w:start w:val="1"/>
      <w:numFmt w:val="decimal"/>
      <w:lvlText w:val="5.%1"/>
      <w:lvlJc w:val="left"/>
      <w:pPr>
        <w:ind w:left="360" w:hanging="360"/>
      </w:pPr>
      <w:rPr>
        <w:rFonts w:cs="Times New Roman" w:hint="default"/>
        <w:sz w:val="20"/>
        <w:szCs w:val="2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3" w15:restartNumberingAfterBreak="0">
    <w:nsid w:val="519D4C34"/>
    <w:multiLevelType w:val="multilevel"/>
    <w:tmpl w:val="73E8FE5E"/>
    <w:lvl w:ilvl="0">
      <w:start w:val="5"/>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4" w15:restartNumberingAfterBreak="0">
    <w:nsid w:val="54423402"/>
    <w:multiLevelType w:val="hybridMultilevel"/>
    <w:tmpl w:val="22F2FB3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5" w15:restartNumberingAfterBreak="0">
    <w:nsid w:val="56955E56"/>
    <w:multiLevelType w:val="hybridMultilevel"/>
    <w:tmpl w:val="2FD42FAE"/>
    <w:lvl w:ilvl="0" w:tplc="7054B8F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918368A"/>
    <w:multiLevelType w:val="multilevel"/>
    <w:tmpl w:val="2EFA8340"/>
    <w:lvl w:ilvl="0">
      <w:start w:val="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8" w15:restartNumberingAfterBreak="0">
    <w:nsid w:val="61361FF9"/>
    <w:multiLevelType w:val="hybridMultilevel"/>
    <w:tmpl w:val="4A7E57D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43A43CF"/>
    <w:multiLevelType w:val="multilevel"/>
    <w:tmpl w:val="9D30A28A"/>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465"/>
        </w:tabs>
        <w:ind w:left="465" w:hanging="360"/>
      </w:pPr>
      <w:rPr>
        <w:rFonts w:hint="default"/>
        <w:b/>
      </w:rPr>
    </w:lvl>
    <w:lvl w:ilvl="2">
      <w:start w:val="1"/>
      <w:numFmt w:val="decimal"/>
      <w:lvlText w:val="%1.%2.%3"/>
      <w:lvlJc w:val="left"/>
      <w:pPr>
        <w:tabs>
          <w:tab w:val="num" w:pos="930"/>
        </w:tabs>
        <w:ind w:left="930" w:hanging="720"/>
      </w:pPr>
      <w:rPr>
        <w:rFonts w:hint="default"/>
        <w:b/>
      </w:rPr>
    </w:lvl>
    <w:lvl w:ilvl="3">
      <w:start w:val="1"/>
      <w:numFmt w:val="decimal"/>
      <w:lvlText w:val="%1.%2.%3.%4"/>
      <w:lvlJc w:val="left"/>
      <w:pPr>
        <w:tabs>
          <w:tab w:val="num" w:pos="1395"/>
        </w:tabs>
        <w:ind w:left="1395" w:hanging="1080"/>
      </w:pPr>
      <w:rPr>
        <w:rFonts w:hint="default"/>
        <w:b/>
      </w:rPr>
    </w:lvl>
    <w:lvl w:ilvl="4">
      <w:start w:val="1"/>
      <w:numFmt w:val="decimal"/>
      <w:lvlText w:val="%1.%2.%3.%4.%5"/>
      <w:lvlJc w:val="left"/>
      <w:pPr>
        <w:tabs>
          <w:tab w:val="num" w:pos="1500"/>
        </w:tabs>
        <w:ind w:left="1500" w:hanging="1080"/>
      </w:pPr>
      <w:rPr>
        <w:rFonts w:hint="default"/>
        <w:b/>
      </w:rPr>
    </w:lvl>
    <w:lvl w:ilvl="5">
      <w:start w:val="1"/>
      <w:numFmt w:val="decimal"/>
      <w:lvlText w:val="%1.%2.%3.%4.%5.%6"/>
      <w:lvlJc w:val="left"/>
      <w:pPr>
        <w:tabs>
          <w:tab w:val="num" w:pos="1965"/>
        </w:tabs>
        <w:ind w:left="1965" w:hanging="1440"/>
      </w:pPr>
      <w:rPr>
        <w:rFonts w:hint="default"/>
        <w:b/>
      </w:rPr>
    </w:lvl>
    <w:lvl w:ilvl="6">
      <w:start w:val="1"/>
      <w:numFmt w:val="decimal"/>
      <w:lvlText w:val="%1.%2.%3.%4.%5.%6.%7"/>
      <w:lvlJc w:val="left"/>
      <w:pPr>
        <w:tabs>
          <w:tab w:val="num" w:pos="2070"/>
        </w:tabs>
        <w:ind w:left="2070" w:hanging="1440"/>
      </w:pPr>
      <w:rPr>
        <w:rFonts w:hint="default"/>
        <w:b/>
      </w:rPr>
    </w:lvl>
    <w:lvl w:ilvl="7">
      <w:start w:val="1"/>
      <w:numFmt w:val="decimal"/>
      <w:lvlText w:val="%1.%2.%3.%4.%5.%6.%7.%8"/>
      <w:lvlJc w:val="left"/>
      <w:pPr>
        <w:tabs>
          <w:tab w:val="num" w:pos="2535"/>
        </w:tabs>
        <w:ind w:left="2535" w:hanging="1800"/>
      </w:pPr>
      <w:rPr>
        <w:rFonts w:hint="default"/>
        <w:b/>
      </w:rPr>
    </w:lvl>
    <w:lvl w:ilvl="8">
      <w:start w:val="1"/>
      <w:numFmt w:val="decimal"/>
      <w:lvlText w:val="%1.%2.%3.%4.%5.%6.%7.%8.%9"/>
      <w:lvlJc w:val="left"/>
      <w:pPr>
        <w:tabs>
          <w:tab w:val="num" w:pos="2640"/>
        </w:tabs>
        <w:ind w:left="2640" w:hanging="1800"/>
      </w:pPr>
      <w:rPr>
        <w:rFonts w:hint="default"/>
        <w:b/>
      </w:rPr>
    </w:lvl>
  </w:abstractNum>
  <w:abstractNum w:abstractNumId="60" w15:restartNumberingAfterBreak="0">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2" w15:restartNumberingAfterBreak="0">
    <w:nsid w:val="6C3445CF"/>
    <w:multiLevelType w:val="multilevel"/>
    <w:tmpl w:val="8E76DFF0"/>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3" w15:restartNumberingAfterBreak="0">
    <w:nsid w:val="6DF342BB"/>
    <w:multiLevelType w:val="hybridMultilevel"/>
    <w:tmpl w:val="96860272"/>
    <w:lvl w:ilvl="0" w:tplc="A69EABFC">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4" w15:restartNumberingAfterBreak="0">
    <w:nsid w:val="74831B45"/>
    <w:multiLevelType w:val="multilevel"/>
    <w:tmpl w:val="909048E4"/>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88D126E"/>
    <w:multiLevelType w:val="multilevel"/>
    <w:tmpl w:val="619279D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ADC22F0"/>
    <w:multiLevelType w:val="multilevel"/>
    <w:tmpl w:val="05B660F2"/>
    <w:lvl w:ilvl="0">
      <w:start w:val="8"/>
      <w:numFmt w:val="decimal"/>
      <w:lvlText w:val="%1."/>
      <w:lvlJc w:val="left"/>
      <w:pPr>
        <w:tabs>
          <w:tab w:val="num" w:pos="390"/>
        </w:tabs>
        <w:ind w:left="390" w:hanging="390"/>
      </w:pPr>
      <w:rPr>
        <w:rFonts w:hint="default"/>
        <w:b/>
      </w:rPr>
    </w:lvl>
    <w:lvl w:ilvl="1">
      <w:start w:val="8"/>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num w:numId="1" w16cid:durableId="1777796805">
    <w:abstractNumId w:val="2"/>
  </w:num>
  <w:num w:numId="2" w16cid:durableId="559708613">
    <w:abstractNumId w:val="3"/>
  </w:num>
  <w:num w:numId="3" w16cid:durableId="2104522778">
    <w:abstractNumId w:val="4"/>
  </w:num>
  <w:num w:numId="4" w16cid:durableId="1396125922">
    <w:abstractNumId w:val="5"/>
  </w:num>
  <w:num w:numId="5" w16cid:durableId="663584270">
    <w:abstractNumId w:val="6"/>
  </w:num>
  <w:num w:numId="6" w16cid:durableId="1839691045">
    <w:abstractNumId w:val="7"/>
  </w:num>
  <w:num w:numId="7" w16cid:durableId="1883009692">
    <w:abstractNumId w:val="10"/>
  </w:num>
  <w:num w:numId="8" w16cid:durableId="31808627">
    <w:abstractNumId w:val="11"/>
  </w:num>
  <w:num w:numId="9" w16cid:durableId="669676227">
    <w:abstractNumId w:val="64"/>
  </w:num>
  <w:num w:numId="10" w16cid:durableId="800879966">
    <w:abstractNumId w:val="44"/>
  </w:num>
  <w:num w:numId="11" w16cid:durableId="1047726972">
    <w:abstractNumId w:val="56"/>
  </w:num>
  <w:num w:numId="12" w16cid:durableId="309288146">
    <w:abstractNumId w:val="55"/>
  </w:num>
  <w:num w:numId="13" w16cid:durableId="432820021">
    <w:abstractNumId w:val="59"/>
  </w:num>
  <w:num w:numId="14" w16cid:durableId="2014453258">
    <w:abstractNumId w:val="66"/>
  </w:num>
  <w:num w:numId="15" w16cid:durableId="1426488335">
    <w:abstractNumId w:val="60"/>
  </w:num>
  <w:num w:numId="16" w16cid:durableId="1353915193">
    <w:abstractNumId w:val="30"/>
  </w:num>
  <w:num w:numId="17" w16cid:durableId="1422138771">
    <w:abstractNumId w:val="49"/>
  </w:num>
  <w:num w:numId="18" w16cid:durableId="1102917723">
    <w:abstractNumId w:val="35"/>
  </w:num>
  <w:num w:numId="19" w16cid:durableId="1605964689">
    <w:abstractNumId w:val="1"/>
  </w:num>
  <w:num w:numId="20" w16cid:durableId="403065567">
    <w:abstractNumId w:val="47"/>
  </w:num>
  <w:num w:numId="21" w16cid:durableId="2436070">
    <w:abstractNumId w:val="46"/>
  </w:num>
  <w:num w:numId="22" w16cid:durableId="522597238">
    <w:abstractNumId w:val="34"/>
  </w:num>
  <w:num w:numId="23" w16cid:durableId="1481458111">
    <w:abstractNumId w:val="33"/>
  </w:num>
  <w:num w:numId="24" w16cid:durableId="259069554">
    <w:abstractNumId w:val="29"/>
  </w:num>
  <w:num w:numId="25" w16cid:durableId="1745181229">
    <w:abstractNumId w:val="42"/>
  </w:num>
  <w:num w:numId="26" w16cid:durableId="122046193">
    <w:abstractNumId w:val="27"/>
  </w:num>
  <w:num w:numId="27" w16cid:durableId="411465186">
    <w:abstractNumId w:val="62"/>
  </w:num>
  <w:num w:numId="28" w16cid:durableId="517548745">
    <w:abstractNumId w:val="51"/>
  </w:num>
  <w:num w:numId="29" w16cid:durableId="452133035">
    <w:abstractNumId w:val="65"/>
  </w:num>
  <w:num w:numId="30" w16cid:durableId="1647392065">
    <w:abstractNumId w:val="50"/>
  </w:num>
  <w:num w:numId="31" w16cid:durableId="584606443">
    <w:abstractNumId w:val="38"/>
  </w:num>
  <w:num w:numId="32" w16cid:durableId="95442792">
    <w:abstractNumId w:val="58"/>
  </w:num>
  <w:num w:numId="33" w16cid:durableId="618418377">
    <w:abstractNumId w:val="0"/>
  </w:num>
  <w:num w:numId="34" w16cid:durableId="978992080">
    <w:abstractNumId w:val="26"/>
  </w:num>
  <w:num w:numId="35" w16cid:durableId="523790077">
    <w:abstractNumId w:val="36"/>
  </w:num>
  <w:num w:numId="36" w16cid:durableId="1091707689">
    <w:abstractNumId w:val="63"/>
  </w:num>
  <w:num w:numId="37" w16cid:durableId="403114616">
    <w:abstractNumId w:val="43"/>
  </w:num>
  <w:num w:numId="38" w16cid:durableId="1235045433">
    <w:abstractNumId w:val="37"/>
  </w:num>
  <w:num w:numId="39" w16cid:durableId="1684896364">
    <w:abstractNumId w:val="41"/>
  </w:num>
  <w:num w:numId="40" w16cid:durableId="1361129886">
    <w:abstractNumId w:val="40"/>
  </w:num>
  <w:num w:numId="41" w16cid:durableId="1513106038">
    <w:abstractNumId w:val="28"/>
  </w:num>
  <w:num w:numId="42" w16cid:durableId="1495760318">
    <w:abstractNumId w:val="52"/>
  </w:num>
  <w:num w:numId="43" w16cid:durableId="1475030353">
    <w:abstractNumId w:val="31"/>
  </w:num>
  <w:num w:numId="44" w16cid:durableId="910046750">
    <w:abstractNumId w:val="53"/>
  </w:num>
  <w:num w:numId="45" w16cid:durableId="10998362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329081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171598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125032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090037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55525899">
    <w:abstractNumId w:val="61"/>
    <w:lvlOverride w:ilvl="0">
      <w:startOverride w:val="1"/>
    </w:lvlOverride>
  </w:num>
  <w:num w:numId="51" w16cid:durableId="255666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71650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701563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23987664">
    <w:abstractNumId w:val="57"/>
    <w:lvlOverride w:ilvl="0">
      <w:startOverride w:val="1"/>
    </w:lvlOverride>
  </w:num>
  <w:num w:numId="55" w16cid:durableId="360085805">
    <w:abstractNumId w:val="48"/>
    <w:lvlOverride w:ilvl="0">
      <w:startOverride w:val="1"/>
    </w:lvlOverride>
  </w:num>
  <w:num w:numId="56" w16cid:durableId="8316758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8328501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793406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1360252">
    <w:abstractNumId w:val="57"/>
  </w:num>
  <w:num w:numId="60" w16cid:durableId="331839820">
    <w:abstractNumId w:val="48"/>
  </w:num>
  <w:num w:numId="61" w16cid:durableId="521476880">
    <w:abstractNumId w:val="61"/>
  </w:num>
  <w:num w:numId="62" w16cid:durableId="1920796323">
    <w:abstractNumId w:val="32"/>
  </w:num>
  <w:num w:numId="63" w16cid:durableId="665329452">
    <w:abstractNumId w:val="39"/>
  </w:num>
  <w:num w:numId="64" w16cid:durableId="935753070">
    <w:abstractNumId w:val="54"/>
  </w:num>
  <w:num w:numId="65" w16cid:durableId="558252351">
    <w:abstractNumId w:val="4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3483"/>
    <w:rsid w:val="00001709"/>
    <w:rsid w:val="00001D52"/>
    <w:rsid w:val="0000202C"/>
    <w:rsid w:val="000028A7"/>
    <w:rsid w:val="000054CB"/>
    <w:rsid w:val="000064F0"/>
    <w:rsid w:val="0000654F"/>
    <w:rsid w:val="00006F53"/>
    <w:rsid w:val="000110DE"/>
    <w:rsid w:val="00011393"/>
    <w:rsid w:val="00011C75"/>
    <w:rsid w:val="00011D03"/>
    <w:rsid w:val="00014462"/>
    <w:rsid w:val="00015128"/>
    <w:rsid w:val="0001557A"/>
    <w:rsid w:val="000162F8"/>
    <w:rsid w:val="00020A45"/>
    <w:rsid w:val="00021365"/>
    <w:rsid w:val="0002205D"/>
    <w:rsid w:val="00023BF1"/>
    <w:rsid w:val="00024300"/>
    <w:rsid w:val="00024EED"/>
    <w:rsid w:val="00026BF5"/>
    <w:rsid w:val="000308F7"/>
    <w:rsid w:val="00031333"/>
    <w:rsid w:val="00031680"/>
    <w:rsid w:val="00032F05"/>
    <w:rsid w:val="00034A88"/>
    <w:rsid w:val="00037431"/>
    <w:rsid w:val="0004046F"/>
    <w:rsid w:val="0004242A"/>
    <w:rsid w:val="000455E9"/>
    <w:rsid w:val="00046EBE"/>
    <w:rsid w:val="00047193"/>
    <w:rsid w:val="00047430"/>
    <w:rsid w:val="0005216E"/>
    <w:rsid w:val="00052DB5"/>
    <w:rsid w:val="000549F2"/>
    <w:rsid w:val="00054D36"/>
    <w:rsid w:val="00055615"/>
    <w:rsid w:val="00057230"/>
    <w:rsid w:val="00062F7C"/>
    <w:rsid w:val="00063AA5"/>
    <w:rsid w:val="0006486E"/>
    <w:rsid w:val="0006514F"/>
    <w:rsid w:val="000708CE"/>
    <w:rsid w:val="00070FDA"/>
    <w:rsid w:val="000741F9"/>
    <w:rsid w:val="00076496"/>
    <w:rsid w:val="000767CC"/>
    <w:rsid w:val="00080FC8"/>
    <w:rsid w:val="00081839"/>
    <w:rsid w:val="00082197"/>
    <w:rsid w:val="0008241E"/>
    <w:rsid w:val="00082CEC"/>
    <w:rsid w:val="00084DF2"/>
    <w:rsid w:val="00087883"/>
    <w:rsid w:val="0009111C"/>
    <w:rsid w:val="00091245"/>
    <w:rsid w:val="00091F3C"/>
    <w:rsid w:val="00095983"/>
    <w:rsid w:val="00096DAA"/>
    <w:rsid w:val="00097D76"/>
    <w:rsid w:val="000A4391"/>
    <w:rsid w:val="000A61E6"/>
    <w:rsid w:val="000A68E5"/>
    <w:rsid w:val="000B006C"/>
    <w:rsid w:val="000B1038"/>
    <w:rsid w:val="000B17D4"/>
    <w:rsid w:val="000B285B"/>
    <w:rsid w:val="000B33D6"/>
    <w:rsid w:val="000B658C"/>
    <w:rsid w:val="000B6A68"/>
    <w:rsid w:val="000B6AD3"/>
    <w:rsid w:val="000B7C21"/>
    <w:rsid w:val="000B7CC0"/>
    <w:rsid w:val="000C13AE"/>
    <w:rsid w:val="000C2B75"/>
    <w:rsid w:val="000C3C7A"/>
    <w:rsid w:val="000C4CDF"/>
    <w:rsid w:val="000C55A6"/>
    <w:rsid w:val="000C5993"/>
    <w:rsid w:val="000C7379"/>
    <w:rsid w:val="000D063C"/>
    <w:rsid w:val="000D0B9D"/>
    <w:rsid w:val="000D35C6"/>
    <w:rsid w:val="000D6136"/>
    <w:rsid w:val="000E0A5D"/>
    <w:rsid w:val="000E1C61"/>
    <w:rsid w:val="000E2DE0"/>
    <w:rsid w:val="000E2ED1"/>
    <w:rsid w:val="000E3C8A"/>
    <w:rsid w:val="000E49FF"/>
    <w:rsid w:val="000E55F9"/>
    <w:rsid w:val="000E604A"/>
    <w:rsid w:val="000E6766"/>
    <w:rsid w:val="000E69E9"/>
    <w:rsid w:val="000E6A48"/>
    <w:rsid w:val="000F2008"/>
    <w:rsid w:val="000F2AE3"/>
    <w:rsid w:val="000F7F11"/>
    <w:rsid w:val="00102C61"/>
    <w:rsid w:val="00102E72"/>
    <w:rsid w:val="00102F78"/>
    <w:rsid w:val="00103989"/>
    <w:rsid w:val="00111524"/>
    <w:rsid w:val="00111526"/>
    <w:rsid w:val="00112F18"/>
    <w:rsid w:val="00113A41"/>
    <w:rsid w:val="0011436E"/>
    <w:rsid w:val="00115A3E"/>
    <w:rsid w:val="0012412D"/>
    <w:rsid w:val="00126835"/>
    <w:rsid w:val="00126B8B"/>
    <w:rsid w:val="00127FA0"/>
    <w:rsid w:val="0013283A"/>
    <w:rsid w:val="00133147"/>
    <w:rsid w:val="00134853"/>
    <w:rsid w:val="00134BD2"/>
    <w:rsid w:val="001402B5"/>
    <w:rsid w:val="00141DBB"/>
    <w:rsid w:val="00142C70"/>
    <w:rsid w:val="00143894"/>
    <w:rsid w:val="00143C49"/>
    <w:rsid w:val="001440E1"/>
    <w:rsid w:val="001444ED"/>
    <w:rsid w:val="00145A7A"/>
    <w:rsid w:val="00145ABB"/>
    <w:rsid w:val="00146A10"/>
    <w:rsid w:val="00146CED"/>
    <w:rsid w:val="0014778A"/>
    <w:rsid w:val="0014790C"/>
    <w:rsid w:val="001510FB"/>
    <w:rsid w:val="001557D4"/>
    <w:rsid w:val="001558DB"/>
    <w:rsid w:val="00155E09"/>
    <w:rsid w:val="00155FA6"/>
    <w:rsid w:val="00156D8D"/>
    <w:rsid w:val="00156EB0"/>
    <w:rsid w:val="001572A9"/>
    <w:rsid w:val="0016007E"/>
    <w:rsid w:val="00161DA5"/>
    <w:rsid w:val="00161F09"/>
    <w:rsid w:val="00163C32"/>
    <w:rsid w:val="00163FD9"/>
    <w:rsid w:val="001663C1"/>
    <w:rsid w:val="00166D5C"/>
    <w:rsid w:val="00174E66"/>
    <w:rsid w:val="00175321"/>
    <w:rsid w:val="00177D0B"/>
    <w:rsid w:val="001815B3"/>
    <w:rsid w:val="00181F4D"/>
    <w:rsid w:val="001852A1"/>
    <w:rsid w:val="001859A6"/>
    <w:rsid w:val="00186667"/>
    <w:rsid w:val="00187047"/>
    <w:rsid w:val="00190666"/>
    <w:rsid w:val="00193DD8"/>
    <w:rsid w:val="0019446E"/>
    <w:rsid w:val="00195AFC"/>
    <w:rsid w:val="001A1590"/>
    <w:rsid w:val="001A181E"/>
    <w:rsid w:val="001A3C3F"/>
    <w:rsid w:val="001A3DF9"/>
    <w:rsid w:val="001A67C1"/>
    <w:rsid w:val="001A7188"/>
    <w:rsid w:val="001B0918"/>
    <w:rsid w:val="001B224A"/>
    <w:rsid w:val="001B249D"/>
    <w:rsid w:val="001B2FB5"/>
    <w:rsid w:val="001B5D5F"/>
    <w:rsid w:val="001B752F"/>
    <w:rsid w:val="001C204A"/>
    <w:rsid w:val="001C208E"/>
    <w:rsid w:val="001C2F87"/>
    <w:rsid w:val="001C3D38"/>
    <w:rsid w:val="001C3DD1"/>
    <w:rsid w:val="001C769C"/>
    <w:rsid w:val="001C7FF2"/>
    <w:rsid w:val="001D07DF"/>
    <w:rsid w:val="001D0D56"/>
    <w:rsid w:val="001D172C"/>
    <w:rsid w:val="001D1958"/>
    <w:rsid w:val="001D225F"/>
    <w:rsid w:val="001D7446"/>
    <w:rsid w:val="001E0209"/>
    <w:rsid w:val="001E0ADF"/>
    <w:rsid w:val="001E12EE"/>
    <w:rsid w:val="001E1A77"/>
    <w:rsid w:val="001E23E1"/>
    <w:rsid w:val="001E2E4F"/>
    <w:rsid w:val="001E3CF4"/>
    <w:rsid w:val="001F392D"/>
    <w:rsid w:val="001F3AB8"/>
    <w:rsid w:val="001F3EF9"/>
    <w:rsid w:val="001F5A27"/>
    <w:rsid w:val="001F5A7E"/>
    <w:rsid w:val="001F7C14"/>
    <w:rsid w:val="001F7F70"/>
    <w:rsid w:val="00200EB3"/>
    <w:rsid w:val="002017AC"/>
    <w:rsid w:val="0020231F"/>
    <w:rsid w:val="0020334E"/>
    <w:rsid w:val="00203914"/>
    <w:rsid w:val="0020742E"/>
    <w:rsid w:val="00207DFC"/>
    <w:rsid w:val="002113AB"/>
    <w:rsid w:val="002174DA"/>
    <w:rsid w:val="00220509"/>
    <w:rsid w:val="00220DA4"/>
    <w:rsid w:val="002237F6"/>
    <w:rsid w:val="00223922"/>
    <w:rsid w:val="00223AF8"/>
    <w:rsid w:val="00225AF8"/>
    <w:rsid w:val="00227DB2"/>
    <w:rsid w:val="00230EA8"/>
    <w:rsid w:val="002333A0"/>
    <w:rsid w:val="00234C12"/>
    <w:rsid w:val="00236C58"/>
    <w:rsid w:val="00237FF9"/>
    <w:rsid w:val="0024133A"/>
    <w:rsid w:val="0024139B"/>
    <w:rsid w:val="002415B5"/>
    <w:rsid w:val="00241E19"/>
    <w:rsid w:val="00241FAC"/>
    <w:rsid w:val="00242E6D"/>
    <w:rsid w:val="0024497F"/>
    <w:rsid w:val="00246C20"/>
    <w:rsid w:val="002500FC"/>
    <w:rsid w:val="00250524"/>
    <w:rsid w:val="00251416"/>
    <w:rsid w:val="00255209"/>
    <w:rsid w:val="00255873"/>
    <w:rsid w:val="0025683B"/>
    <w:rsid w:val="00257A70"/>
    <w:rsid w:val="002603CC"/>
    <w:rsid w:val="002631AA"/>
    <w:rsid w:val="00263AFD"/>
    <w:rsid w:val="00265A17"/>
    <w:rsid w:val="00266972"/>
    <w:rsid w:val="00266B06"/>
    <w:rsid w:val="00266FDF"/>
    <w:rsid w:val="00270C75"/>
    <w:rsid w:val="00270EEE"/>
    <w:rsid w:val="002727F2"/>
    <w:rsid w:val="002757FA"/>
    <w:rsid w:val="00275B8A"/>
    <w:rsid w:val="00276A2A"/>
    <w:rsid w:val="00276FC7"/>
    <w:rsid w:val="0027799E"/>
    <w:rsid w:val="00277BB2"/>
    <w:rsid w:val="00281000"/>
    <w:rsid w:val="00281A20"/>
    <w:rsid w:val="00282553"/>
    <w:rsid w:val="0028272B"/>
    <w:rsid w:val="00283A68"/>
    <w:rsid w:val="002840F4"/>
    <w:rsid w:val="00284CD7"/>
    <w:rsid w:val="002852F9"/>
    <w:rsid w:val="00286075"/>
    <w:rsid w:val="00287A7B"/>
    <w:rsid w:val="00294C72"/>
    <w:rsid w:val="00295D98"/>
    <w:rsid w:val="00296CF8"/>
    <w:rsid w:val="002977DF"/>
    <w:rsid w:val="002978EA"/>
    <w:rsid w:val="002A2E2A"/>
    <w:rsid w:val="002A4539"/>
    <w:rsid w:val="002A5139"/>
    <w:rsid w:val="002A544F"/>
    <w:rsid w:val="002A604E"/>
    <w:rsid w:val="002A6D2F"/>
    <w:rsid w:val="002B0BE8"/>
    <w:rsid w:val="002B0E6E"/>
    <w:rsid w:val="002B1633"/>
    <w:rsid w:val="002B1E8F"/>
    <w:rsid w:val="002B201B"/>
    <w:rsid w:val="002B2B7C"/>
    <w:rsid w:val="002B307E"/>
    <w:rsid w:val="002B377C"/>
    <w:rsid w:val="002B3D73"/>
    <w:rsid w:val="002B4E7F"/>
    <w:rsid w:val="002B797D"/>
    <w:rsid w:val="002B7B51"/>
    <w:rsid w:val="002C3D39"/>
    <w:rsid w:val="002C409C"/>
    <w:rsid w:val="002D0572"/>
    <w:rsid w:val="002D1234"/>
    <w:rsid w:val="002D21BC"/>
    <w:rsid w:val="002D4470"/>
    <w:rsid w:val="002D5979"/>
    <w:rsid w:val="002D642D"/>
    <w:rsid w:val="002D7D66"/>
    <w:rsid w:val="002E207D"/>
    <w:rsid w:val="002E2F2A"/>
    <w:rsid w:val="002E416F"/>
    <w:rsid w:val="002E4FAE"/>
    <w:rsid w:val="002E5CDF"/>
    <w:rsid w:val="002F03A6"/>
    <w:rsid w:val="002F0795"/>
    <w:rsid w:val="002F0FBF"/>
    <w:rsid w:val="002F2D9C"/>
    <w:rsid w:val="002F352D"/>
    <w:rsid w:val="002F5C0E"/>
    <w:rsid w:val="002F61D2"/>
    <w:rsid w:val="00302A58"/>
    <w:rsid w:val="00303560"/>
    <w:rsid w:val="003053D1"/>
    <w:rsid w:val="00306EF9"/>
    <w:rsid w:val="00307D89"/>
    <w:rsid w:val="00312C12"/>
    <w:rsid w:val="00313403"/>
    <w:rsid w:val="00313DD1"/>
    <w:rsid w:val="00321B2B"/>
    <w:rsid w:val="00321FF8"/>
    <w:rsid w:val="00322136"/>
    <w:rsid w:val="0032236D"/>
    <w:rsid w:val="00322ACD"/>
    <w:rsid w:val="00323E1E"/>
    <w:rsid w:val="00325C9D"/>
    <w:rsid w:val="003263A9"/>
    <w:rsid w:val="00330589"/>
    <w:rsid w:val="00333E5C"/>
    <w:rsid w:val="003358F3"/>
    <w:rsid w:val="00336101"/>
    <w:rsid w:val="003368AE"/>
    <w:rsid w:val="00336F69"/>
    <w:rsid w:val="00337C26"/>
    <w:rsid w:val="003409E9"/>
    <w:rsid w:val="00340E0D"/>
    <w:rsid w:val="003505ED"/>
    <w:rsid w:val="0035299D"/>
    <w:rsid w:val="003537E3"/>
    <w:rsid w:val="00353BC1"/>
    <w:rsid w:val="00353CB4"/>
    <w:rsid w:val="00356262"/>
    <w:rsid w:val="003566F9"/>
    <w:rsid w:val="0036029D"/>
    <w:rsid w:val="003605F0"/>
    <w:rsid w:val="00360E85"/>
    <w:rsid w:val="003615C9"/>
    <w:rsid w:val="00363E5B"/>
    <w:rsid w:val="00367370"/>
    <w:rsid w:val="00372C2C"/>
    <w:rsid w:val="003737D8"/>
    <w:rsid w:val="00375777"/>
    <w:rsid w:val="00376328"/>
    <w:rsid w:val="00376DD7"/>
    <w:rsid w:val="00380E1C"/>
    <w:rsid w:val="00382278"/>
    <w:rsid w:val="00382DDB"/>
    <w:rsid w:val="0038392F"/>
    <w:rsid w:val="00384256"/>
    <w:rsid w:val="00384708"/>
    <w:rsid w:val="003861BB"/>
    <w:rsid w:val="0038630B"/>
    <w:rsid w:val="003871F2"/>
    <w:rsid w:val="0038748A"/>
    <w:rsid w:val="003923AA"/>
    <w:rsid w:val="00394BCE"/>
    <w:rsid w:val="0039598F"/>
    <w:rsid w:val="003A188D"/>
    <w:rsid w:val="003A1DF4"/>
    <w:rsid w:val="003A2397"/>
    <w:rsid w:val="003A4F2E"/>
    <w:rsid w:val="003A72E3"/>
    <w:rsid w:val="003B0127"/>
    <w:rsid w:val="003B1B0D"/>
    <w:rsid w:val="003B1B82"/>
    <w:rsid w:val="003B28B1"/>
    <w:rsid w:val="003B2A6C"/>
    <w:rsid w:val="003B314C"/>
    <w:rsid w:val="003B3FA0"/>
    <w:rsid w:val="003B4FAF"/>
    <w:rsid w:val="003B5555"/>
    <w:rsid w:val="003B6175"/>
    <w:rsid w:val="003B61A7"/>
    <w:rsid w:val="003B64E7"/>
    <w:rsid w:val="003C1610"/>
    <w:rsid w:val="003C322F"/>
    <w:rsid w:val="003C425C"/>
    <w:rsid w:val="003C4BAD"/>
    <w:rsid w:val="003C61B6"/>
    <w:rsid w:val="003D132E"/>
    <w:rsid w:val="003D1E3B"/>
    <w:rsid w:val="003D28DF"/>
    <w:rsid w:val="003D2AE5"/>
    <w:rsid w:val="003D52CB"/>
    <w:rsid w:val="003D6213"/>
    <w:rsid w:val="003D6A96"/>
    <w:rsid w:val="003E019B"/>
    <w:rsid w:val="003E0BAF"/>
    <w:rsid w:val="003E0C22"/>
    <w:rsid w:val="003E17BD"/>
    <w:rsid w:val="003E228D"/>
    <w:rsid w:val="003E493D"/>
    <w:rsid w:val="003E4B42"/>
    <w:rsid w:val="003E76B5"/>
    <w:rsid w:val="003E792C"/>
    <w:rsid w:val="003E79C7"/>
    <w:rsid w:val="003F2856"/>
    <w:rsid w:val="003F2DB7"/>
    <w:rsid w:val="003F383B"/>
    <w:rsid w:val="003F3D25"/>
    <w:rsid w:val="003F3E54"/>
    <w:rsid w:val="003F4CB1"/>
    <w:rsid w:val="003F508F"/>
    <w:rsid w:val="00400DF7"/>
    <w:rsid w:val="00402AC2"/>
    <w:rsid w:val="00402FB6"/>
    <w:rsid w:val="00403F42"/>
    <w:rsid w:val="0040522B"/>
    <w:rsid w:val="004075DF"/>
    <w:rsid w:val="00410A11"/>
    <w:rsid w:val="00410B0C"/>
    <w:rsid w:val="00413305"/>
    <w:rsid w:val="00413C83"/>
    <w:rsid w:val="004140FB"/>
    <w:rsid w:val="00414FF7"/>
    <w:rsid w:val="00416364"/>
    <w:rsid w:val="00416837"/>
    <w:rsid w:val="004176F8"/>
    <w:rsid w:val="0042197F"/>
    <w:rsid w:val="004255F5"/>
    <w:rsid w:val="0042693B"/>
    <w:rsid w:val="00427960"/>
    <w:rsid w:val="00432F55"/>
    <w:rsid w:val="00433300"/>
    <w:rsid w:val="00433FD3"/>
    <w:rsid w:val="00434B0F"/>
    <w:rsid w:val="00434F0C"/>
    <w:rsid w:val="00437288"/>
    <w:rsid w:val="0044061C"/>
    <w:rsid w:val="00441D3D"/>
    <w:rsid w:val="00442432"/>
    <w:rsid w:val="00443576"/>
    <w:rsid w:val="00443F67"/>
    <w:rsid w:val="004453A8"/>
    <w:rsid w:val="00446F14"/>
    <w:rsid w:val="00447B6F"/>
    <w:rsid w:val="0045080B"/>
    <w:rsid w:val="004509C7"/>
    <w:rsid w:val="00450E97"/>
    <w:rsid w:val="0045115F"/>
    <w:rsid w:val="00451A44"/>
    <w:rsid w:val="004524E4"/>
    <w:rsid w:val="00455AFF"/>
    <w:rsid w:val="004563D3"/>
    <w:rsid w:val="004564EC"/>
    <w:rsid w:val="00462831"/>
    <w:rsid w:val="004653F9"/>
    <w:rsid w:val="00466CF3"/>
    <w:rsid w:val="0047030B"/>
    <w:rsid w:val="00470BAF"/>
    <w:rsid w:val="00471194"/>
    <w:rsid w:val="004720A7"/>
    <w:rsid w:val="004728D9"/>
    <w:rsid w:val="00473B32"/>
    <w:rsid w:val="0047504B"/>
    <w:rsid w:val="004774AC"/>
    <w:rsid w:val="004806B9"/>
    <w:rsid w:val="0048163F"/>
    <w:rsid w:val="00482159"/>
    <w:rsid w:val="00482BC8"/>
    <w:rsid w:val="004843DA"/>
    <w:rsid w:val="00485FA2"/>
    <w:rsid w:val="00486165"/>
    <w:rsid w:val="00486997"/>
    <w:rsid w:val="00487923"/>
    <w:rsid w:val="00487B66"/>
    <w:rsid w:val="004906B7"/>
    <w:rsid w:val="004918C6"/>
    <w:rsid w:val="00493FE8"/>
    <w:rsid w:val="004953A2"/>
    <w:rsid w:val="004966F7"/>
    <w:rsid w:val="004972D5"/>
    <w:rsid w:val="004977FF"/>
    <w:rsid w:val="004A0EA5"/>
    <w:rsid w:val="004A1A5C"/>
    <w:rsid w:val="004A24E7"/>
    <w:rsid w:val="004A52AD"/>
    <w:rsid w:val="004A616E"/>
    <w:rsid w:val="004A6DB8"/>
    <w:rsid w:val="004A7A64"/>
    <w:rsid w:val="004B2FB6"/>
    <w:rsid w:val="004B31A6"/>
    <w:rsid w:val="004B3FEE"/>
    <w:rsid w:val="004B75F9"/>
    <w:rsid w:val="004C092F"/>
    <w:rsid w:val="004C099B"/>
    <w:rsid w:val="004C1B87"/>
    <w:rsid w:val="004C704E"/>
    <w:rsid w:val="004D2B4D"/>
    <w:rsid w:val="004D3716"/>
    <w:rsid w:val="004D42E6"/>
    <w:rsid w:val="004D6E5C"/>
    <w:rsid w:val="004D7193"/>
    <w:rsid w:val="004D7CDD"/>
    <w:rsid w:val="004E0C25"/>
    <w:rsid w:val="004E193A"/>
    <w:rsid w:val="004E2145"/>
    <w:rsid w:val="004E5479"/>
    <w:rsid w:val="004E5856"/>
    <w:rsid w:val="004E6915"/>
    <w:rsid w:val="004E74E0"/>
    <w:rsid w:val="004F172F"/>
    <w:rsid w:val="004F22B9"/>
    <w:rsid w:val="004F369E"/>
    <w:rsid w:val="004F397E"/>
    <w:rsid w:val="004F630D"/>
    <w:rsid w:val="004F646B"/>
    <w:rsid w:val="004F6ABC"/>
    <w:rsid w:val="004F73FC"/>
    <w:rsid w:val="00501F7D"/>
    <w:rsid w:val="00506412"/>
    <w:rsid w:val="00506AFD"/>
    <w:rsid w:val="00506FE4"/>
    <w:rsid w:val="00510C12"/>
    <w:rsid w:val="00511815"/>
    <w:rsid w:val="00512744"/>
    <w:rsid w:val="00514A3A"/>
    <w:rsid w:val="0051535E"/>
    <w:rsid w:val="005168F6"/>
    <w:rsid w:val="00521D60"/>
    <w:rsid w:val="00521F24"/>
    <w:rsid w:val="005239CF"/>
    <w:rsid w:val="00523A5F"/>
    <w:rsid w:val="00524193"/>
    <w:rsid w:val="005271AF"/>
    <w:rsid w:val="005303AF"/>
    <w:rsid w:val="005326C1"/>
    <w:rsid w:val="00533D0D"/>
    <w:rsid w:val="00534912"/>
    <w:rsid w:val="00537139"/>
    <w:rsid w:val="00540F96"/>
    <w:rsid w:val="00541166"/>
    <w:rsid w:val="00541486"/>
    <w:rsid w:val="00546F2E"/>
    <w:rsid w:val="005472D4"/>
    <w:rsid w:val="00547430"/>
    <w:rsid w:val="00552F10"/>
    <w:rsid w:val="0055305F"/>
    <w:rsid w:val="005534B7"/>
    <w:rsid w:val="00553508"/>
    <w:rsid w:val="00553895"/>
    <w:rsid w:val="00553977"/>
    <w:rsid w:val="00554EEF"/>
    <w:rsid w:val="00554F11"/>
    <w:rsid w:val="0055613A"/>
    <w:rsid w:val="005615EA"/>
    <w:rsid w:val="00561994"/>
    <w:rsid w:val="00561CF5"/>
    <w:rsid w:val="00565FA2"/>
    <w:rsid w:val="00566245"/>
    <w:rsid w:val="00566ECB"/>
    <w:rsid w:val="0056719D"/>
    <w:rsid w:val="005671C6"/>
    <w:rsid w:val="00571AC3"/>
    <w:rsid w:val="005722A1"/>
    <w:rsid w:val="005728D9"/>
    <w:rsid w:val="00573C0B"/>
    <w:rsid w:val="00576E38"/>
    <w:rsid w:val="00581155"/>
    <w:rsid w:val="005833D6"/>
    <w:rsid w:val="00587C24"/>
    <w:rsid w:val="005901E2"/>
    <w:rsid w:val="00590EA1"/>
    <w:rsid w:val="00590FCA"/>
    <w:rsid w:val="00593F0C"/>
    <w:rsid w:val="00596F86"/>
    <w:rsid w:val="005978CC"/>
    <w:rsid w:val="005A2030"/>
    <w:rsid w:val="005A2F1E"/>
    <w:rsid w:val="005A780A"/>
    <w:rsid w:val="005A7CE1"/>
    <w:rsid w:val="005A7FEC"/>
    <w:rsid w:val="005B1240"/>
    <w:rsid w:val="005B2771"/>
    <w:rsid w:val="005B3A19"/>
    <w:rsid w:val="005B4E4D"/>
    <w:rsid w:val="005B529F"/>
    <w:rsid w:val="005B6046"/>
    <w:rsid w:val="005B758F"/>
    <w:rsid w:val="005C0BE1"/>
    <w:rsid w:val="005C221B"/>
    <w:rsid w:val="005C2419"/>
    <w:rsid w:val="005C3461"/>
    <w:rsid w:val="005C49B5"/>
    <w:rsid w:val="005C5C6C"/>
    <w:rsid w:val="005C71B6"/>
    <w:rsid w:val="005C7F84"/>
    <w:rsid w:val="005D059D"/>
    <w:rsid w:val="005D0AAF"/>
    <w:rsid w:val="005D1867"/>
    <w:rsid w:val="005D6009"/>
    <w:rsid w:val="005D6231"/>
    <w:rsid w:val="005D7041"/>
    <w:rsid w:val="005D7321"/>
    <w:rsid w:val="005D7C9D"/>
    <w:rsid w:val="005E57DF"/>
    <w:rsid w:val="005E5F85"/>
    <w:rsid w:val="005F0482"/>
    <w:rsid w:val="005F11B7"/>
    <w:rsid w:val="005F1E91"/>
    <w:rsid w:val="005F2C5C"/>
    <w:rsid w:val="005F43DC"/>
    <w:rsid w:val="005F6722"/>
    <w:rsid w:val="005F6A17"/>
    <w:rsid w:val="005F72E9"/>
    <w:rsid w:val="005F761B"/>
    <w:rsid w:val="005F7652"/>
    <w:rsid w:val="00600B7A"/>
    <w:rsid w:val="00600FF4"/>
    <w:rsid w:val="00602933"/>
    <w:rsid w:val="0060398C"/>
    <w:rsid w:val="00603A10"/>
    <w:rsid w:val="006044A9"/>
    <w:rsid w:val="006057A3"/>
    <w:rsid w:val="006102B3"/>
    <w:rsid w:val="00611074"/>
    <w:rsid w:val="00612576"/>
    <w:rsid w:val="006134F2"/>
    <w:rsid w:val="00613DAF"/>
    <w:rsid w:val="00614723"/>
    <w:rsid w:val="00615053"/>
    <w:rsid w:val="0061573A"/>
    <w:rsid w:val="006158B7"/>
    <w:rsid w:val="0061598D"/>
    <w:rsid w:val="00615BF5"/>
    <w:rsid w:val="00615C24"/>
    <w:rsid w:val="00617370"/>
    <w:rsid w:val="00620448"/>
    <w:rsid w:val="00621BF3"/>
    <w:rsid w:val="00624D19"/>
    <w:rsid w:val="00625EC0"/>
    <w:rsid w:val="00627EA4"/>
    <w:rsid w:val="0063078D"/>
    <w:rsid w:val="00633D2F"/>
    <w:rsid w:val="006366CB"/>
    <w:rsid w:val="00643EBA"/>
    <w:rsid w:val="00644329"/>
    <w:rsid w:val="006544C9"/>
    <w:rsid w:val="00661A14"/>
    <w:rsid w:val="00662C36"/>
    <w:rsid w:val="00664B67"/>
    <w:rsid w:val="0066543D"/>
    <w:rsid w:val="00666345"/>
    <w:rsid w:val="00670D42"/>
    <w:rsid w:val="00676705"/>
    <w:rsid w:val="00676F39"/>
    <w:rsid w:val="006774DF"/>
    <w:rsid w:val="00680AFD"/>
    <w:rsid w:val="006828FB"/>
    <w:rsid w:val="0068329E"/>
    <w:rsid w:val="00684308"/>
    <w:rsid w:val="00684A2F"/>
    <w:rsid w:val="0068697B"/>
    <w:rsid w:val="00687A4C"/>
    <w:rsid w:val="00687E33"/>
    <w:rsid w:val="00691431"/>
    <w:rsid w:val="00691E0F"/>
    <w:rsid w:val="00692B10"/>
    <w:rsid w:val="006940D9"/>
    <w:rsid w:val="0069476D"/>
    <w:rsid w:val="006954E3"/>
    <w:rsid w:val="006963E7"/>
    <w:rsid w:val="006A05D3"/>
    <w:rsid w:val="006A0F77"/>
    <w:rsid w:val="006A2581"/>
    <w:rsid w:val="006A2ED7"/>
    <w:rsid w:val="006A3A90"/>
    <w:rsid w:val="006A620D"/>
    <w:rsid w:val="006A67B0"/>
    <w:rsid w:val="006A77AF"/>
    <w:rsid w:val="006B0A89"/>
    <w:rsid w:val="006B0B6E"/>
    <w:rsid w:val="006B1FA8"/>
    <w:rsid w:val="006B2920"/>
    <w:rsid w:val="006B34A1"/>
    <w:rsid w:val="006B47FD"/>
    <w:rsid w:val="006B4933"/>
    <w:rsid w:val="006B4FBB"/>
    <w:rsid w:val="006B543D"/>
    <w:rsid w:val="006B5E3C"/>
    <w:rsid w:val="006B73CA"/>
    <w:rsid w:val="006B7C9C"/>
    <w:rsid w:val="006C00E7"/>
    <w:rsid w:val="006C117D"/>
    <w:rsid w:val="006C1C50"/>
    <w:rsid w:val="006C1E57"/>
    <w:rsid w:val="006C32B4"/>
    <w:rsid w:val="006C6434"/>
    <w:rsid w:val="006C72A4"/>
    <w:rsid w:val="006D076E"/>
    <w:rsid w:val="006D0D73"/>
    <w:rsid w:val="006D1BC4"/>
    <w:rsid w:val="006D2026"/>
    <w:rsid w:val="006D3AA7"/>
    <w:rsid w:val="006D3FD1"/>
    <w:rsid w:val="006D4AEE"/>
    <w:rsid w:val="006D706C"/>
    <w:rsid w:val="006E00B9"/>
    <w:rsid w:val="006E147D"/>
    <w:rsid w:val="006E298C"/>
    <w:rsid w:val="006E2C9C"/>
    <w:rsid w:val="006E3680"/>
    <w:rsid w:val="006E4C7F"/>
    <w:rsid w:val="006E5A0B"/>
    <w:rsid w:val="006F0066"/>
    <w:rsid w:val="006F0AF3"/>
    <w:rsid w:val="006F0CAD"/>
    <w:rsid w:val="006F2BC2"/>
    <w:rsid w:val="006F30F5"/>
    <w:rsid w:val="006F6DAE"/>
    <w:rsid w:val="006F6E1D"/>
    <w:rsid w:val="006F738C"/>
    <w:rsid w:val="00700C69"/>
    <w:rsid w:val="00701168"/>
    <w:rsid w:val="007020DC"/>
    <w:rsid w:val="007026AE"/>
    <w:rsid w:val="007029BF"/>
    <w:rsid w:val="00703020"/>
    <w:rsid w:val="007032EF"/>
    <w:rsid w:val="007038A9"/>
    <w:rsid w:val="00703AF6"/>
    <w:rsid w:val="007052AF"/>
    <w:rsid w:val="00706E45"/>
    <w:rsid w:val="0071105A"/>
    <w:rsid w:val="00712B9D"/>
    <w:rsid w:val="00714053"/>
    <w:rsid w:val="00714513"/>
    <w:rsid w:val="00721626"/>
    <w:rsid w:val="007217B2"/>
    <w:rsid w:val="007218A9"/>
    <w:rsid w:val="00721FAC"/>
    <w:rsid w:val="007221AB"/>
    <w:rsid w:val="00724122"/>
    <w:rsid w:val="007242A3"/>
    <w:rsid w:val="00725C30"/>
    <w:rsid w:val="007307DB"/>
    <w:rsid w:val="00730C1C"/>
    <w:rsid w:val="00730E73"/>
    <w:rsid w:val="0073244D"/>
    <w:rsid w:val="00733486"/>
    <w:rsid w:val="007336BE"/>
    <w:rsid w:val="0073375F"/>
    <w:rsid w:val="00733E35"/>
    <w:rsid w:val="00736835"/>
    <w:rsid w:val="00740F5D"/>
    <w:rsid w:val="007413CC"/>
    <w:rsid w:val="00750438"/>
    <w:rsid w:val="0075068C"/>
    <w:rsid w:val="00751894"/>
    <w:rsid w:val="00751E51"/>
    <w:rsid w:val="00751E52"/>
    <w:rsid w:val="00752183"/>
    <w:rsid w:val="007539CA"/>
    <w:rsid w:val="00755CB5"/>
    <w:rsid w:val="00762CAE"/>
    <w:rsid w:val="00763044"/>
    <w:rsid w:val="007631C7"/>
    <w:rsid w:val="00766A10"/>
    <w:rsid w:val="007674C1"/>
    <w:rsid w:val="00771E88"/>
    <w:rsid w:val="007731AD"/>
    <w:rsid w:val="007741B1"/>
    <w:rsid w:val="007757F6"/>
    <w:rsid w:val="00775EDD"/>
    <w:rsid w:val="00776196"/>
    <w:rsid w:val="00776460"/>
    <w:rsid w:val="00776763"/>
    <w:rsid w:val="007816DE"/>
    <w:rsid w:val="00783B4E"/>
    <w:rsid w:val="00784104"/>
    <w:rsid w:val="00791283"/>
    <w:rsid w:val="00791C9F"/>
    <w:rsid w:val="00792E95"/>
    <w:rsid w:val="00793C30"/>
    <w:rsid w:val="00794369"/>
    <w:rsid w:val="00794400"/>
    <w:rsid w:val="0079446C"/>
    <w:rsid w:val="00794E8D"/>
    <w:rsid w:val="00795C51"/>
    <w:rsid w:val="00796B24"/>
    <w:rsid w:val="007972D0"/>
    <w:rsid w:val="007A2E53"/>
    <w:rsid w:val="007A307E"/>
    <w:rsid w:val="007A34AE"/>
    <w:rsid w:val="007A6EC6"/>
    <w:rsid w:val="007B0978"/>
    <w:rsid w:val="007B0A22"/>
    <w:rsid w:val="007B1D52"/>
    <w:rsid w:val="007B2647"/>
    <w:rsid w:val="007B4C4C"/>
    <w:rsid w:val="007B5B46"/>
    <w:rsid w:val="007B6128"/>
    <w:rsid w:val="007B7C22"/>
    <w:rsid w:val="007B7EA5"/>
    <w:rsid w:val="007C2A98"/>
    <w:rsid w:val="007C2DEE"/>
    <w:rsid w:val="007C3483"/>
    <w:rsid w:val="007C34A5"/>
    <w:rsid w:val="007C39AB"/>
    <w:rsid w:val="007C3B7B"/>
    <w:rsid w:val="007C7122"/>
    <w:rsid w:val="007C736C"/>
    <w:rsid w:val="007C7D78"/>
    <w:rsid w:val="007D0940"/>
    <w:rsid w:val="007D1905"/>
    <w:rsid w:val="007D4130"/>
    <w:rsid w:val="007D6D24"/>
    <w:rsid w:val="007E4BCD"/>
    <w:rsid w:val="007E74FB"/>
    <w:rsid w:val="007F2E0A"/>
    <w:rsid w:val="007F53B8"/>
    <w:rsid w:val="007F53F1"/>
    <w:rsid w:val="007F577F"/>
    <w:rsid w:val="007F57E1"/>
    <w:rsid w:val="007F68A7"/>
    <w:rsid w:val="007F6A78"/>
    <w:rsid w:val="00802D60"/>
    <w:rsid w:val="00804805"/>
    <w:rsid w:val="00805A81"/>
    <w:rsid w:val="0080669F"/>
    <w:rsid w:val="00806FD6"/>
    <w:rsid w:val="0081039D"/>
    <w:rsid w:val="00812D81"/>
    <w:rsid w:val="008131BD"/>
    <w:rsid w:val="0081507F"/>
    <w:rsid w:val="00815A95"/>
    <w:rsid w:val="00815C51"/>
    <w:rsid w:val="00815EE0"/>
    <w:rsid w:val="0082001F"/>
    <w:rsid w:val="008208F5"/>
    <w:rsid w:val="00821399"/>
    <w:rsid w:val="00827271"/>
    <w:rsid w:val="00827DC0"/>
    <w:rsid w:val="00830483"/>
    <w:rsid w:val="008306E7"/>
    <w:rsid w:val="00831653"/>
    <w:rsid w:val="00831A1B"/>
    <w:rsid w:val="008324FB"/>
    <w:rsid w:val="00832A30"/>
    <w:rsid w:val="00833FC6"/>
    <w:rsid w:val="008351E4"/>
    <w:rsid w:val="00835433"/>
    <w:rsid w:val="00835796"/>
    <w:rsid w:val="00835A3D"/>
    <w:rsid w:val="008360DC"/>
    <w:rsid w:val="008360F2"/>
    <w:rsid w:val="0083746F"/>
    <w:rsid w:val="00841907"/>
    <w:rsid w:val="0084315D"/>
    <w:rsid w:val="00852D07"/>
    <w:rsid w:val="00853F4D"/>
    <w:rsid w:val="00854B14"/>
    <w:rsid w:val="008556B5"/>
    <w:rsid w:val="00855995"/>
    <w:rsid w:val="00855FF8"/>
    <w:rsid w:val="0085768E"/>
    <w:rsid w:val="00865AFD"/>
    <w:rsid w:val="00866222"/>
    <w:rsid w:val="008669EA"/>
    <w:rsid w:val="00866F26"/>
    <w:rsid w:val="008676DD"/>
    <w:rsid w:val="00867957"/>
    <w:rsid w:val="008701D5"/>
    <w:rsid w:val="0087114C"/>
    <w:rsid w:val="00873BBB"/>
    <w:rsid w:val="00876828"/>
    <w:rsid w:val="008808FD"/>
    <w:rsid w:val="0088095E"/>
    <w:rsid w:val="00883422"/>
    <w:rsid w:val="0088497B"/>
    <w:rsid w:val="00886698"/>
    <w:rsid w:val="0089009B"/>
    <w:rsid w:val="008913DA"/>
    <w:rsid w:val="008920B0"/>
    <w:rsid w:val="00892250"/>
    <w:rsid w:val="008939EE"/>
    <w:rsid w:val="00893DB0"/>
    <w:rsid w:val="00893E93"/>
    <w:rsid w:val="0089474F"/>
    <w:rsid w:val="00894B0D"/>
    <w:rsid w:val="00894D39"/>
    <w:rsid w:val="0089543C"/>
    <w:rsid w:val="00896201"/>
    <w:rsid w:val="00896433"/>
    <w:rsid w:val="008A0E00"/>
    <w:rsid w:val="008A61DD"/>
    <w:rsid w:val="008B07F9"/>
    <w:rsid w:val="008B11C0"/>
    <w:rsid w:val="008B3F9E"/>
    <w:rsid w:val="008B59EA"/>
    <w:rsid w:val="008B6D42"/>
    <w:rsid w:val="008B7463"/>
    <w:rsid w:val="008B7A0D"/>
    <w:rsid w:val="008B7D6B"/>
    <w:rsid w:val="008C0772"/>
    <w:rsid w:val="008C506C"/>
    <w:rsid w:val="008C6033"/>
    <w:rsid w:val="008C6C50"/>
    <w:rsid w:val="008D0586"/>
    <w:rsid w:val="008D07D3"/>
    <w:rsid w:val="008D234E"/>
    <w:rsid w:val="008D26B1"/>
    <w:rsid w:val="008D2D17"/>
    <w:rsid w:val="008D3466"/>
    <w:rsid w:val="008D4478"/>
    <w:rsid w:val="008D49E4"/>
    <w:rsid w:val="008D533A"/>
    <w:rsid w:val="008D5E50"/>
    <w:rsid w:val="008D6604"/>
    <w:rsid w:val="008D78C5"/>
    <w:rsid w:val="008E179D"/>
    <w:rsid w:val="008E3B51"/>
    <w:rsid w:val="008E4439"/>
    <w:rsid w:val="008E5436"/>
    <w:rsid w:val="008E6D0D"/>
    <w:rsid w:val="008F0B20"/>
    <w:rsid w:val="008F1B4C"/>
    <w:rsid w:val="008F2C3C"/>
    <w:rsid w:val="008F58A3"/>
    <w:rsid w:val="00900E81"/>
    <w:rsid w:val="00903584"/>
    <w:rsid w:val="009113A1"/>
    <w:rsid w:val="00911E5C"/>
    <w:rsid w:val="00912787"/>
    <w:rsid w:val="00912C8F"/>
    <w:rsid w:val="009132F0"/>
    <w:rsid w:val="00914294"/>
    <w:rsid w:val="00916821"/>
    <w:rsid w:val="0091720D"/>
    <w:rsid w:val="0091770A"/>
    <w:rsid w:val="00921F6C"/>
    <w:rsid w:val="0092247B"/>
    <w:rsid w:val="00922622"/>
    <w:rsid w:val="009228BB"/>
    <w:rsid w:val="009234C8"/>
    <w:rsid w:val="00925D1D"/>
    <w:rsid w:val="00927712"/>
    <w:rsid w:val="00930EE5"/>
    <w:rsid w:val="00931FED"/>
    <w:rsid w:val="00936509"/>
    <w:rsid w:val="00936F8D"/>
    <w:rsid w:val="009371FC"/>
    <w:rsid w:val="00940A51"/>
    <w:rsid w:val="00940A75"/>
    <w:rsid w:val="009435E4"/>
    <w:rsid w:val="00945043"/>
    <w:rsid w:val="0094585B"/>
    <w:rsid w:val="00946DFC"/>
    <w:rsid w:val="009477A2"/>
    <w:rsid w:val="00947E93"/>
    <w:rsid w:val="009502FE"/>
    <w:rsid w:val="00950C1A"/>
    <w:rsid w:val="00951095"/>
    <w:rsid w:val="009511CF"/>
    <w:rsid w:val="009512D9"/>
    <w:rsid w:val="00951717"/>
    <w:rsid w:val="009546E5"/>
    <w:rsid w:val="00955FBA"/>
    <w:rsid w:val="00956463"/>
    <w:rsid w:val="00956A79"/>
    <w:rsid w:val="00957022"/>
    <w:rsid w:val="00957628"/>
    <w:rsid w:val="00957A6E"/>
    <w:rsid w:val="009605F8"/>
    <w:rsid w:val="00960BA5"/>
    <w:rsid w:val="009618EE"/>
    <w:rsid w:val="009627E4"/>
    <w:rsid w:val="00964B4B"/>
    <w:rsid w:val="00964C71"/>
    <w:rsid w:val="00965592"/>
    <w:rsid w:val="009663BC"/>
    <w:rsid w:val="00966618"/>
    <w:rsid w:val="00966951"/>
    <w:rsid w:val="0097255C"/>
    <w:rsid w:val="00972579"/>
    <w:rsid w:val="00973BE5"/>
    <w:rsid w:val="00974959"/>
    <w:rsid w:val="00975BBB"/>
    <w:rsid w:val="009806E0"/>
    <w:rsid w:val="00980D76"/>
    <w:rsid w:val="00981F6A"/>
    <w:rsid w:val="00982138"/>
    <w:rsid w:val="00982F9D"/>
    <w:rsid w:val="009855A6"/>
    <w:rsid w:val="009859CE"/>
    <w:rsid w:val="00986210"/>
    <w:rsid w:val="00991790"/>
    <w:rsid w:val="009929AE"/>
    <w:rsid w:val="00993AF0"/>
    <w:rsid w:val="00995833"/>
    <w:rsid w:val="009972FF"/>
    <w:rsid w:val="009A217D"/>
    <w:rsid w:val="009A2364"/>
    <w:rsid w:val="009A42CB"/>
    <w:rsid w:val="009B2886"/>
    <w:rsid w:val="009B2F6B"/>
    <w:rsid w:val="009B3A35"/>
    <w:rsid w:val="009B3E7C"/>
    <w:rsid w:val="009B52FC"/>
    <w:rsid w:val="009C08E7"/>
    <w:rsid w:val="009C0CCC"/>
    <w:rsid w:val="009C2246"/>
    <w:rsid w:val="009C3351"/>
    <w:rsid w:val="009C60E4"/>
    <w:rsid w:val="009C63FD"/>
    <w:rsid w:val="009D25DD"/>
    <w:rsid w:val="009D3A68"/>
    <w:rsid w:val="009D3ED5"/>
    <w:rsid w:val="009D5BF6"/>
    <w:rsid w:val="009D5E96"/>
    <w:rsid w:val="009D5FE4"/>
    <w:rsid w:val="009E29FA"/>
    <w:rsid w:val="009E76B7"/>
    <w:rsid w:val="009F0CB1"/>
    <w:rsid w:val="009F10C3"/>
    <w:rsid w:val="009F39F1"/>
    <w:rsid w:val="009F408E"/>
    <w:rsid w:val="009F4FF9"/>
    <w:rsid w:val="00A00A62"/>
    <w:rsid w:val="00A00D5B"/>
    <w:rsid w:val="00A015A7"/>
    <w:rsid w:val="00A02FD4"/>
    <w:rsid w:val="00A0492F"/>
    <w:rsid w:val="00A05268"/>
    <w:rsid w:val="00A0743B"/>
    <w:rsid w:val="00A12108"/>
    <w:rsid w:val="00A162D3"/>
    <w:rsid w:val="00A1707E"/>
    <w:rsid w:val="00A17459"/>
    <w:rsid w:val="00A22696"/>
    <w:rsid w:val="00A22F03"/>
    <w:rsid w:val="00A24081"/>
    <w:rsid w:val="00A249A3"/>
    <w:rsid w:val="00A26643"/>
    <w:rsid w:val="00A268FB"/>
    <w:rsid w:val="00A31726"/>
    <w:rsid w:val="00A32918"/>
    <w:rsid w:val="00A33A87"/>
    <w:rsid w:val="00A3447F"/>
    <w:rsid w:val="00A352B5"/>
    <w:rsid w:val="00A3555F"/>
    <w:rsid w:val="00A36DA6"/>
    <w:rsid w:val="00A43531"/>
    <w:rsid w:val="00A43AE0"/>
    <w:rsid w:val="00A44C49"/>
    <w:rsid w:val="00A44C8A"/>
    <w:rsid w:val="00A46063"/>
    <w:rsid w:val="00A461F5"/>
    <w:rsid w:val="00A47361"/>
    <w:rsid w:val="00A475FF"/>
    <w:rsid w:val="00A52161"/>
    <w:rsid w:val="00A521BA"/>
    <w:rsid w:val="00A54999"/>
    <w:rsid w:val="00A56DDA"/>
    <w:rsid w:val="00A57214"/>
    <w:rsid w:val="00A608CE"/>
    <w:rsid w:val="00A60DDD"/>
    <w:rsid w:val="00A618ED"/>
    <w:rsid w:val="00A621E1"/>
    <w:rsid w:val="00A622BA"/>
    <w:rsid w:val="00A63E1F"/>
    <w:rsid w:val="00A6492A"/>
    <w:rsid w:val="00A64E9F"/>
    <w:rsid w:val="00A661B8"/>
    <w:rsid w:val="00A672EC"/>
    <w:rsid w:val="00A67466"/>
    <w:rsid w:val="00A67826"/>
    <w:rsid w:val="00A7092B"/>
    <w:rsid w:val="00A70E3A"/>
    <w:rsid w:val="00A70EB7"/>
    <w:rsid w:val="00A71C6C"/>
    <w:rsid w:val="00A73B67"/>
    <w:rsid w:val="00A74A41"/>
    <w:rsid w:val="00A74DD6"/>
    <w:rsid w:val="00A753E0"/>
    <w:rsid w:val="00A7596B"/>
    <w:rsid w:val="00A77C55"/>
    <w:rsid w:val="00A80E50"/>
    <w:rsid w:val="00A81695"/>
    <w:rsid w:val="00A8243B"/>
    <w:rsid w:val="00A85F90"/>
    <w:rsid w:val="00A87E94"/>
    <w:rsid w:val="00A95029"/>
    <w:rsid w:val="00A9561C"/>
    <w:rsid w:val="00A95A2E"/>
    <w:rsid w:val="00A95D2D"/>
    <w:rsid w:val="00AA1830"/>
    <w:rsid w:val="00AA3E41"/>
    <w:rsid w:val="00AB0C55"/>
    <w:rsid w:val="00AB2724"/>
    <w:rsid w:val="00AB62A3"/>
    <w:rsid w:val="00AB62C4"/>
    <w:rsid w:val="00AB6857"/>
    <w:rsid w:val="00AB75E4"/>
    <w:rsid w:val="00AB7DE9"/>
    <w:rsid w:val="00AC1693"/>
    <w:rsid w:val="00AC3905"/>
    <w:rsid w:val="00AC46D5"/>
    <w:rsid w:val="00AC4AC9"/>
    <w:rsid w:val="00AC4E69"/>
    <w:rsid w:val="00AC562D"/>
    <w:rsid w:val="00AC7E35"/>
    <w:rsid w:val="00AC7FEF"/>
    <w:rsid w:val="00AD1541"/>
    <w:rsid w:val="00AD44A9"/>
    <w:rsid w:val="00AD7731"/>
    <w:rsid w:val="00AD78EF"/>
    <w:rsid w:val="00AE1246"/>
    <w:rsid w:val="00AE28A6"/>
    <w:rsid w:val="00AE2C3D"/>
    <w:rsid w:val="00AE335D"/>
    <w:rsid w:val="00AE4400"/>
    <w:rsid w:val="00AE4B17"/>
    <w:rsid w:val="00AE56CB"/>
    <w:rsid w:val="00AE6AB5"/>
    <w:rsid w:val="00AF05E9"/>
    <w:rsid w:val="00AF1519"/>
    <w:rsid w:val="00AF1DD6"/>
    <w:rsid w:val="00AF23AB"/>
    <w:rsid w:val="00AF2ED1"/>
    <w:rsid w:val="00AF4791"/>
    <w:rsid w:val="00AF55E1"/>
    <w:rsid w:val="00AF70BC"/>
    <w:rsid w:val="00B00517"/>
    <w:rsid w:val="00B02BCB"/>
    <w:rsid w:val="00B032A0"/>
    <w:rsid w:val="00B04AA1"/>
    <w:rsid w:val="00B06012"/>
    <w:rsid w:val="00B06991"/>
    <w:rsid w:val="00B077F3"/>
    <w:rsid w:val="00B07B76"/>
    <w:rsid w:val="00B166C6"/>
    <w:rsid w:val="00B1724E"/>
    <w:rsid w:val="00B17CCD"/>
    <w:rsid w:val="00B2024E"/>
    <w:rsid w:val="00B20FB8"/>
    <w:rsid w:val="00B21AA3"/>
    <w:rsid w:val="00B221B2"/>
    <w:rsid w:val="00B232CB"/>
    <w:rsid w:val="00B259EC"/>
    <w:rsid w:val="00B2696A"/>
    <w:rsid w:val="00B270AC"/>
    <w:rsid w:val="00B3034B"/>
    <w:rsid w:val="00B30B7A"/>
    <w:rsid w:val="00B331F5"/>
    <w:rsid w:val="00B33422"/>
    <w:rsid w:val="00B33936"/>
    <w:rsid w:val="00B33D2A"/>
    <w:rsid w:val="00B34424"/>
    <w:rsid w:val="00B36B8D"/>
    <w:rsid w:val="00B40316"/>
    <w:rsid w:val="00B440DF"/>
    <w:rsid w:val="00B44177"/>
    <w:rsid w:val="00B44276"/>
    <w:rsid w:val="00B449D9"/>
    <w:rsid w:val="00B45187"/>
    <w:rsid w:val="00B4645F"/>
    <w:rsid w:val="00B5048D"/>
    <w:rsid w:val="00B51EEA"/>
    <w:rsid w:val="00B52342"/>
    <w:rsid w:val="00B54A69"/>
    <w:rsid w:val="00B55F3A"/>
    <w:rsid w:val="00B60043"/>
    <w:rsid w:val="00B60199"/>
    <w:rsid w:val="00B626C7"/>
    <w:rsid w:val="00B641C4"/>
    <w:rsid w:val="00B6495A"/>
    <w:rsid w:val="00B676D3"/>
    <w:rsid w:val="00B712C5"/>
    <w:rsid w:val="00B713AC"/>
    <w:rsid w:val="00B74957"/>
    <w:rsid w:val="00B81E97"/>
    <w:rsid w:val="00B83303"/>
    <w:rsid w:val="00B84A9F"/>
    <w:rsid w:val="00B858DA"/>
    <w:rsid w:val="00B85C87"/>
    <w:rsid w:val="00B90E1D"/>
    <w:rsid w:val="00B91AE8"/>
    <w:rsid w:val="00B91B38"/>
    <w:rsid w:val="00B92A9F"/>
    <w:rsid w:val="00B943E4"/>
    <w:rsid w:val="00B94484"/>
    <w:rsid w:val="00B94E72"/>
    <w:rsid w:val="00BA0D37"/>
    <w:rsid w:val="00BA10AC"/>
    <w:rsid w:val="00BA1C8E"/>
    <w:rsid w:val="00BA2A1B"/>
    <w:rsid w:val="00BA2DD2"/>
    <w:rsid w:val="00BA301C"/>
    <w:rsid w:val="00BA44C8"/>
    <w:rsid w:val="00BA577B"/>
    <w:rsid w:val="00BA5B37"/>
    <w:rsid w:val="00BB13A6"/>
    <w:rsid w:val="00BB2403"/>
    <w:rsid w:val="00BB2C0A"/>
    <w:rsid w:val="00BB3924"/>
    <w:rsid w:val="00BB4E59"/>
    <w:rsid w:val="00BB7ACB"/>
    <w:rsid w:val="00BC0121"/>
    <w:rsid w:val="00BC02F7"/>
    <w:rsid w:val="00BC0FFF"/>
    <w:rsid w:val="00BC12D9"/>
    <w:rsid w:val="00BC478E"/>
    <w:rsid w:val="00BD0E36"/>
    <w:rsid w:val="00BD3FF4"/>
    <w:rsid w:val="00BD41DC"/>
    <w:rsid w:val="00BD44E7"/>
    <w:rsid w:val="00BD764D"/>
    <w:rsid w:val="00BD78C5"/>
    <w:rsid w:val="00BD7B70"/>
    <w:rsid w:val="00BE07F3"/>
    <w:rsid w:val="00BE0CF0"/>
    <w:rsid w:val="00BE1907"/>
    <w:rsid w:val="00BE24A8"/>
    <w:rsid w:val="00BE2BCA"/>
    <w:rsid w:val="00BE47FF"/>
    <w:rsid w:val="00BE487F"/>
    <w:rsid w:val="00BE4BC7"/>
    <w:rsid w:val="00BE530A"/>
    <w:rsid w:val="00BE5676"/>
    <w:rsid w:val="00BE7522"/>
    <w:rsid w:val="00BE7BEA"/>
    <w:rsid w:val="00BF09E9"/>
    <w:rsid w:val="00BF125F"/>
    <w:rsid w:val="00BF28FA"/>
    <w:rsid w:val="00BF38CA"/>
    <w:rsid w:val="00BF7638"/>
    <w:rsid w:val="00C00488"/>
    <w:rsid w:val="00C01D02"/>
    <w:rsid w:val="00C02477"/>
    <w:rsid w:val="00C03D5B"/>
    <w:rsid w:val="00C045B8"/>
    <w:rsid w:val="00C05792"/>
    <w:rsid w:val="00C05C30"/>
    <w:rsid w:val="00C062FD"/>
    <w:rsid w:val="00C06530"/>
    <w:rsid w:val="00C07E9E"/>
    <w:rsid w:val="00C106E4"/>
    <w:rsid w:val="00C128DF"/>
    <w:rsid w:val="00C1309C"/>
    <w:rsid w:val="00C14A38"/>
    <w:rsid w:val="00C15AAA"/>
    <w:rsid w:val="00C16891"/>
    <w:rsid w:val="00C17CF8"/>
    <w:rsid w:val="00C22380"/>
    <w:rsid w:val="00C23340"/>
    <w:rsid w:val="00C25F13"/>
    <w:rsid w:val="00C26C36"/>
    <w:rsid w:val="00C3149A"/>
    <w:rsid w:val="00C31572"/>
    <w:rsid w:val="00C3222E"/>
    <w:rsid w:val="00C32654"/>
    <w:rsid w:val="00C35E3C"/>
    <w:rsid w:val="00C4018E"/>
    <w:rsid w:val="00C410E1"/>
    <w:rsid w:val="00C45B59"/>
    <w:rsid w:val="00C460A7"/>
    <w:rsid w:val="00C46CAC"/>
    <w:rsid w:val="00C500D3"/>
    <w:rsid w:val="00C50349"/>
    <w:rsid w:val="00C5101E"/>
    <w:rsid w:val="00C516D8"/>
    <w:rsid w:val="00C54674"/>
    <w:rsid w:val="00C56CFD"/>
    <w:rsid w:val="00C57295"/>
    <w:rsid w:val="00C60694"/>
    <w:rsid w:val="00C61328"/>
    <w:rsid w:val="00C620D4"/>
    <w:rsid w:val="00C6271F"/>
    <w:rsid w:val="00C63097"/>
    <w:rsid w:val="00C63173"/>
    <w:rsid w:val="00C653D2"/>
    <w:rsid w:val="00C711FB"/>
    <w:rsid w:val="00C714D1"/>
    <w:rsid w:val="00C72B98"/>
    <w:rsid w:val="00C758E7"/>
    <w:rsid w:val="00C76540"/>
    <w:rsid w:val="00C80446"/>
    <w:rsid w:val="00C8218E"/>
    <w:rsid w:val="00C823F5"/>
    <w:rsid w:val="00C82E70"/>
    <w:rsid w:val="00C82F07"/>
    <w:rsid w:val="00C82F65"/>
    <w:rsid w:val="00C84326"/>
    <w:rsid w:val="00C844B8"/>
    <w:rsid w:val="00C844EB"/>
    <w:rsid w:val="00C84AA9"/>
    <w:rsid w:val="00C86FEA"/>
    <w:rsid w:val="00C92302"/>
    <w:rsid w:val="00C93D58"/>
    <w:rsid w:val="00C940E1"/>
    <w:rsid w:val="00C944B9"/>
    <w:rsid w:val="00C947C9"/>
    <w:rsid w:val="00C95132"/>
    <w:rsid w:val="00C97098"/>
    <w:rsid w:val="00C97A3C"/>
    <w:rsid w:val="00CA0C66"/>
    <w:rsid w:val="00CA1768"/>
    <w:rsid w:val="00CA3160"/>
    <w:rsid w:val="00CA326A"/>
    <w:rsid w:val="00CA581F"/>
    <w:rsid w:val="00CA5A67"/>
    <w:rsid w:val="00CB018B"/>
    <w:rsid w:val="00CB0273"/>
    <w:rsid w:val="00CB066E"/>
    <w:rsid w:val="00CB0FE8"/>
    <w:rsid w:val="00CB35C6"/>
    <w:rsid w:val="00CB3C00"/>
    <w:rsid w:val="00CB48D3"/>
    <w:rsid w:val="00CB5A83"/>
    <w:rsid w:val="00CB5FE4"/>
    <w:rsid w:val="00CB6AC3"/>
    <w:rsid w:val="00CB6C7D"/>
    <w:rsid w:val="00CB7154"/>
    <w:rsid w:val="00CB71EF"/>
    <w:rsid w:val="00CB734F"/>
    <w:rsid w:val="00CC0710"/>
    <w:rsid w:val="00CC100A"/>
    <w:rsid w:val="00CC12A9"/>
    <w:rsid w:val="00CC4E51"/>
    <w:rsid w:val="00CD0809"/>
    <w:rsid w:val="00CD1651"/>
    <w:rsid w:val="00CD1FB7"/>
    <w:rsid w:val="00CD2702"/>
    <w:rsid w:val="00CD3A49"/>
    <w:rsid w:val="00CD45CF"/>
    <w:rsid w:val="00CD46EE"/>
    <w:rsid w:val="00CD487F"/>
    <w:rsid w:val="00CD4F21"/>
    <w:rsid w:val="00CD592B"/>
    <w:rsid w:val="00CD6AFF"/>
    <w:rsid w:val="00CE0076"/>
    <w:rsid w:val="00CE23EE"/>
    <w:rsid w:val="00CE3297"/>
    <w:rsid w:val="00CE405E"/>
    <w:rsid w:val="00CE499B"/>
    <w:rsid w:val="00CF03F2"/>
    <w:rsid w:val="00CF091E"/>
    <w:rsid w:val="00CF1504"/>
    <w:rsid w:val="00CF252F"/>
    <w:rsid w:val="00CF2E96"/>
    <w:rsid w:val="00CF4B94"/>
    <w:rsid w:val="00CF57A9"/>
    <w:rsid w:val="00CF76F8"/>
    <w:rsid w:val="00D01B7C"/>
    <w:rsid w:val="00D01DF6"/>
    <w:rsid w:val="00D07239"/>
    <w:rsid w:val="00D10335"/>
    <w:rsid w:val="00D10384"/>
    <w:rsid w:val="00D104CD"/>
    <w:rsid w:val="00D111ED"/>
    <w:rsid w:val="00D13DF0"/>
    <w:rsid w:val="00D14385"/>
    <w:rsid w:val="00D14A42"/>
    <w:rsid w:val="00D15E08"/>
    <w:rsid w:val="00D16B15"/>
    <w:rsid w:val="00D16E52"/>
    <w:rsid w:val="00D16FD9"/>
    <w:rsid w:val="00D209ED"/>
    <w:rsid w:val="00D22364"/>
    <w:rsid w:val="00D233A0"/>
    <w:rsid w:val="00D23E59"/>
    <w:rsid w:val="00D254F6"/>
    <w:rsid w:val="00D30365"/>
    <w:rsid w:val="00D30FAB"/>
    <w:rsid w:val="00D31503"/>
    <w:rsid w:val="00D32DE9"/>
    <w:rsid w:val="00D3695F"/>
    <w:rsid w:val="00D37CB9"/>
    <w:rsid w:val="00D406D2"/>
    <w:rsid w:val="00D40F7B"/>
    <w:rsid w:val="00D41922"/>
    <w:rsid w:val="00D44380"/>
    <w:rsid w:val="00D451E0"/>
    <w:rsid w:val="00D45980"/>
    <w:rsid w:val="00D47534"/>
    <w:rsid w:val="00D47A42"/>
    <w:rsid w:val="00D51067"/>
    <w:rsid w:val="00D5367A"/>
    <w:rsid w:val="00D55D27"/>
    <w:rsid w:val="00D61342"/>
    <w:rsid w:val="00D613DE"/>
    <w:rsid w:val="00D61677"/>
    <w:rsid w:val="00D62F9B"/>
    <w:rsid w:val="00D630B3"/>
    <w:rsid w:val="00D64C87"/>
    <w:rsid w:val="00D66774"/>
    <w:rsid w:val="00D700B6"/>
    <w:rsid w:val="00D70852"/>
    <w:rsid w:val="00D70A6E"/>
    <w:rsid w:val="00D743F1"/>
    <w:rsid w:val="00D74E29"/>
    <w:rsid w:val="00D750C8"/>
    <w:rsid w:val="00D761E3"/>
    <w:rsid w:val="00D76588"/>
    <w:rsid w:val="00D83357"/>
    <w:rsid w:val="00D83997"/>
    <w:rsid w:val="00D84AC8"/>
    <w:rsid w:val="00D84AD3"/>
    <w:rsid w:val="00D861F0"/>
    <w:rsid w:val="00D87E22"/>
    <w:rsid w:val="00D90A31"/>
    <w:rsid w:val="00D919EB"/>
    <w:rsid w:val="00D92B14"/>
    <w:rsid w:val="00D96757"/>
    <w:rsid w:val="00DA0106"/>
    <w:rsid w:val="00DA0476"/>
    <w:rsid w:val="00DA184F"/>
    <w:rsid w:val="00DA2974"/>
    <w:rsid w:val="00DA433C"/>
    <w:rsid w:val="00DA572B"/>
    <w:rsid w:val="00DA61AE"/>
    <w:rsid w:val="00DA7204"/>
    <w:rsid w:val="00DA76AA"/>
    <w:rsid w:val="00DA7870"/>
    <w:rsid w:val="00DA7F49"/>
    <w:rsid w:val="00DB11D9"/>
    <w:rsid w:val="00DB2E89"/>
    <w:rsid w:val="00DB2F10"/>
    <w:rsid w:val="00DB50D3"/>
    <w:rsid w:val="00DB55B1"/>
    <w:rsid w:val="00DB5952"/>
    <w:rsid w:val="00DB69A4"/>
    <w:rsid w:val="00DB69EC"/>
    <w:rsid w:val="00DB7D82"/>
    <w:rsid w:val="00DC0257"/>
    <w:rsid w:val="00DC1316"/>
    <w:rsid w:val="00DC1E4F"/>
    <w:rsid w:val="00DC30C7"/>
    <w:rsid w:val="00DC32E7"/>
    <w:rsid w:val="00DC50C5"/>
    <w:rsid w:val="00DC7B7D"/>
    <w:rsid w:val="00DD0092"/>
    <w:rsid w:val="00DD1427"/>
    <w:rsid w:val="00DD29F5"/>
    <w:rsid w:val="00DD7B2E"/>
    <w:rsid w:val="00DD7F89"/>
    <w:rsid w:val="00DE0F61"/>
    <w:rsid w:val="00DE17D3"/>
    <w:rsid w:val="00DE2F48"/>
    <w:rsid w:val="00DE3ADD"/>
    <w:rsid w:val="00DE597B"/>
    <w:rsid w:val="00DE7188"/>
    <w:rsid w:val="00DF034D"/>
    <w:rsid w:val="00DF23E5"/>
    <w:rsid w:val="00DF4EC4"/>
    <w:rsid w:val="00DF659D"/>
    <w:rsid w:val="00DF6C30"/>
    <w:rsid w:val="00DF700F"/>
    <w:rsid w:val="00DF76A6"/>
    <w:rsid w:val="00E00A5D"/>
    <w:rsid w:val="00E036D1"/>
    <w:rsid w:val="00E06572"/>
    <w:rsid w:val="00E07216"/>
    <w:rsid w:val="00E10CE2"/>
    <w:rsid w:val="00E137EF"/>
    <w:rsid w:val="00E13D34"/>
    <w:rsid w:val="00E13EAE"/>
    <w:rsid w:val="00E14F65"/>
    <w:rsid w:val="00E155CE"/>
    <w:rsid w:val="00E16183"/>
    <w:rsid w:val="00E1728C"/>
    <w:rsid w:val="00E24BCE"/>
    <w:rsid w:val="00E25959"/>
    <w:rsid w:val="00E25BFA"/>
    <w:rsid w:val="00E261B0"/>
    <w:rsid w:val="00E26811"/>
    <w:rsid w:val="00E308B0"/>
    <w:rsid w:val="00E3599C"/>
    <w:rsid w:val="00E40D27"/>
    <w:rsid w:val="00E4183B"/>
    <w:rsid w:val="00E4323A"/>
    <w:rsid w:val="00E436A9"/>
    <w:rsid w:val="00E43708"/>
    <w:rsid w:val="00E44A03"/>
    <w:rsid w:val="00E46A58"/>
    <w:rsid w:val="00E46E9B"/>
    <w:rsid w:val="00E5288B"/>
    <w:rsid w:val="00E53ED8"/>
    <w:rsid w:val="00E54205"/>
    <w:rsid w:val="00E54C78"/>
    <w:rsid w:val="00E55FDB"/>
    <w:rsid w:val="00E60165"/>
    <w:rsid w:val="00E610EA"/>
    <w:rsid w:val="00E61CB6"/>
    <w:rsid w:val="00E664FE"/>
    <w:rsid w:val="00E674FF"/>
    <w:rsid w:val="00E7097B"/>
    <w:rsid w:val="00E71EF3"/>
    <w:rsid w:val="00E73E08"/>
    <w:rsid w:val="00E80268"/>
    <w:rsid w:val="00E8041E"/>
    <w:rsid w:val="00E80436"/>
    <w:rsid w:val="00E80449"/>
    <w:rsid w:val="00E82BAC"/>
    <w:rsid w:val="00E83713"/>
    <w:rsid w:val="00E83CE6"/>
    <w:rsid w:val="00E83D7B"/>
    <w:rsid w:val="00E84281"/>
    <w:rsid w:val="00E85DBE"/>
    <w:rsid w:val="00E85E46"/>
    <w:rsid w:val="00E860AE"/>
    <w:rsid w:val="00E87A9C"/>
    <w:rsid w:val="00E909C9"/>
    <w:rsid w:val="00E92506"/>
    <w:rsid w:val="00E94389"/>
    <w:rsid w:val="00E94D4E"/>
    <w:rsid w:val="00E94F21"/>
    <w:rsid w:val="00EA07EF"/>
    <w:rsid w:val="00EA276E"/>
    <w:rsid w:val="00EA45E8"/>
    <w:rsid w:val="00EA47AB"/>
    <w:rsid w:val="00EA4BE5"/>
    <w:rsid w:val="00EA5703"/>
    <w:rsid w:val="00EA5F78"/>
    <w:rsid w:val="00EA7261"/>
    <w:rsid w:val="00EB1024"/>
    <w:rsid w:val="00EB151D"/>
    <w:rsid w:val="00EB1FD5"/>
    <w:rsid w:val="00EB370A"/>
    <w:rsid w:val="00EB491F"/>
    <w:rsid w:val="00EB5DE3"/>
    <w:rsid w:val="00EB630C"/>
    <w:rsid w:val="00EB6B70"/>
    <w:rsid w:val="00EB6BBF"/>
    <w:rsid w:val="00EB7616"/>
    <w:rsid w:val="00EC3830"/>
    <w:rsid w:val="00EC643A"/>
    <w:rsid w:val="00EC7AA2"/>
    <w:rsid w:val="00ED20BB"/>
    <w:rsid w:val="00ED283E"/>
    <w:rsid w:val="00ED4513"/>
    <w:rsid w:val="00ED63FA"/>
    <w:rsid w:val="00EE09C7"/>
    <w:rsid w:val="00EE1E61"/>
    <w:rsid w:val="00EE3A6B"/>
    <w:rsid w:val="00EE531D"/>
    <w:rsid w:val="00EE5D03"/>
    <w:rsid w:val="00EF0ABA"/>
    <w:rsid w:val="00EF18F2"/>
    <w:rsid w:val="00EF640B"/>
    <w:rsid w:val="00F02A85"/>
    <w:rsid w:val="00F02E49"/>
    <w:rsid w:val="00F04C7E"/>
    <w:rsid w:val="00F04E90"/>
    <w:rsid w:val="00F066A9"/>
    <w:rsid w:val="00F0691E"/>
    <w:rsid w:val="00F075EB"/>
    <w:rsid w:val="00F07F64"/>
    <w:rsid w:val="00F1163A"/>
    <w:rsid w:val="00F11FB3"/>
    <w:rsid w:val="00F12033"/>
    <w:rsid w:val="00F12839"/>
    <w:rsid w:val="00F12F7E"/>
    <w:rsid w:val="00F13580"/>
    <w:rsid w:val="00F2021D"/>
    <w:rsid w:val="00F24442"/>
    <w:rsid w:val="00F25B21"/>
    <w:rsid w:val="00F32E9F"/>
    <w:rsid w:val="00F348A1"/>
    <w:rsid w:val="00F34B99"/>
    <w:rsid w:val="00F35EB3"/>
    <w:rsid w:val="00F40796"/>
    <w:rsid w:val="00F40D83"/>
    <w:rsid w:val="00F418F5"/>
    <w:rsid w:val="00F42EAF"/>
    <w:rsid w:val="00F438C7"/>
    <w:rsid w:val="00F45406"/>
    <w:rsid w:val="00F478C6"/>
    <w:rsid w:val="00F5371F"/>
    <w:rsid w:val="00F542AE"/>
    <w:rsid w:val="00F56BFF"/>
    <w:rsid w:val="00F56C0B"/>
    <w:rsid w:val="00F6148F"/>
    <w:rsid w:val="00F61C2D"/>
    <w:rsid w:val="00F64CDC"/>
    <w:rsid w:val="00F677FD"/>
    <w:rsid w:val="00F704E6"/>
    <w:rsid w:val="00F705CD"/>
    <w:rsid w:val="00F73F19"/>
    <w:rsid w:val="00F774C4"/>
    <w:rsid w:val="00F80934"/>
    <w:rsid w:val="00F8361F"/>
    <w:rsid w:val="00F84D26"/>
    <w:rsid w:val="00F909FA"/>
    <w:rsid w:val="00F95E2E"/>
    <w:rsid w:val="00F965F1"/>
    <w:rsid w:val="00F97E6E"/>
    <w:rsid w:val="00FA107F"/>
    <w:rsid w:val="00FA1149"/>
    <w:rsid w:val="00FA2074"/>
    <w:rsid w:val="00FA68E7"/>
    <w:rsid w:val="00FA6ED7"/>
    <w:rsid w:val="00FB074B"/>
    <w:rsid w:val="00FB096C"/>
    <w:rsid w:val="00FB0F9A"/>
    <w:rsid w:val="00FB15E6"/>
    <w:rsid w:val="00FB16B8"/>
    <w:rsid w:val="00FB1A32"/>
    <w:rsid w:val="00FC02FE"/>
    <w:rsid w:val="00FC0C2D"/>
    <w:rsid w:val="00FC122C"/>
    <w:rsid w:val="00FC1485"/>
    <w:rsid w:val="00FC1491"/>
    <w:rsid w:val="00FC20A1"/>
    <w:rsid w:val="00FC2DE0"/>
    <w:rsid w:val="00FC6212"/>
    <w:rsid w:val="00FC6E46"/>
    <w:rsid w:val="00FC70D2"/>
    <w:rsid w:val="00FC7143"/>
    <w:rsid w:val="00FC7A61"/>
    <w:rsid w:val="00FD18C8"/>
    <w:rsid w:val="00FD68F1"/>
    <w:rsid w:val="00FD7355"/>
    <w:rsid w:val="00FD7993"/>
    <w:rsid w:val="00FE1EA7"/>
    <w:rsid w:val="00FE200E"/>
    <w:rsid w:val="00FE227E"/>
    <w:rsid w:val="00FE27DF"/>
    <w:rsid w:val="00FE2E75"/>
    <w:rsid w:val="00FE41C5"/>
    <w:rsid w:val="00FE510A"/>
    <w:rsid w:val="00FE52A6"/>
    <w:rsid w:val="00FE5371"/>
    <w:rsid w:val="00FE5F56"/>
    <w:rsid w:val="00FE60D1"/>
    <w:rsid w:val="00FF10E6"/>
    <w:rsid w:val="00FF12B4"/>
    <w:rsid w:val="00FF18E7"/>
    <w:rsid w:val="00FF4423"/>
    <w:rsid w:val="00FF5A44"/>
    <w:rsid w:val="00FF70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188C4"/>
  <w15:docId w15:val="{EACA03BC-C6EB-4FF5-960E-773D0375C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288B"/>
    <w:pPr>
      <w:suppressAutoHyphens/>
    </w:pPr>
    <w:rPr>
      <w:lang w:eastAsia="ar-SA"/>
    </w:rPr>
  </w:style>
  <w:style w:type="paragraph" w:styleId="Nagwek1">
    <w:name w:val="heading 1"/>
    <w:basedOn w:val="Normalny"/>
    <w:next w:val="Normalny"/>
    <w:link w:val="Nagwek1Znak"/>
    <w:uiPriority w:val="9"/>
    <w:qFormat/>
    <w:rsid w:val="00DA184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8z0">
    <w:name w:val="WW8Num8z0"/>
    <w:rsid w:val="00B4645F"/>
    <w:rPr>
      <w:rFonts w:ascii="Symbol" w:hAnsi="Symbol" w:cs="OpenSymbol"/>
    </w:rPr>
  </w:style>
  <w:style w:type="character" w:customStyle="1" w:styleId="WW8Num9z0">
    <w:name w:val="WW8Num9z0"/>
    <w:rsid w:val="00B4645F"/>
    <w:rPr>
      <w:rFonts w:ascii="Symbol" w:hAnsi="Symbol" w:cs="OpenSymbol"/>
    </w:rPr>
  </w:style>
  <w:style w:type="character" w:customStyle="1" w:styleId="Absatz-Standardschriftart">
    <w:name w:val="Absatz-Standardschriftart"/>
    <w:rsid w:val="00B4645F"/>
  </w:style>
  <w:style w:type="character" w:customStyle="1" w:styleId="WW-Absatz-Standardschriftart">
    <w:name w:val="WW-Absatz-Standardschriftart"/>
    <w:rsid w:val="00B4645F"/>
  </w:style>
  <w:style w:type="character" w:customStyle="1" w:styleId="WW-Absatz-Standardschriftart1">
    <w:name w:val="WW-Absatz-Standardschriftart1"/>
    <w:rsid w:val="00B4645F"/>
  </w:style>
  <w:style w:type="character" w:customStyle="1" w:styleId="Domylnaczcionkaakapitu1">
    <w:name w:val="Domyślna czcionka akapitu1"/>
    <w:rsid w:val="00B4645F"/>
  </w:style>
  <w:style w:type="character" w:styleId="Hipercze">
    <w:name w:val="Hyperlink"/>
    <w:semiHidden/>
    <w:rsid w:val="00B4645F"/>
    <w:rPr>
      <w:color w:val="0000FF"/>
      <w:u w:val="single"/>
    </w:rPr>
  </w:style>
  <w:style w:type="character" w:customStyle="1" w:styleId="Znakinumeracji">
    <w:name w:val="Znaki numeracji"/>
    <w:rsid w:val="00B4645F"/>
  </w:style>
  <w:style w:type="character" w:customStyle="1" w:styleId="Symbolewypunktowania">
    <w:name w:val="Symbole wypunktowania"/>
    <w:rsid w:val="00B4645F"/>
    <w:rPr>
      <w:rFonts w:ascii="OpenSymbol" w:eastAsia="OpenSymbol" w:hAnsi="OpenSymbol" w:cs="OpenSymbol"/>
    </w:rPr>
  </w:style>
  <w:style w:type="paragraph" w:customStyle="1" w:styleId="Nagwek10">
    <w:name w:val="Nagłówek1"/>
    <w:basedOn w:val="Normalny"/>
    <w:next w:val="Tekstpodstawowy"/>
    <w:rsid w:val="00B4645F"/>
    <w:pPr>
      <w:keepNext/>
      <w:spacing w:before="240" w:after="120"/>
    </w:pPr>
    <w:rPr>
      <w:rFonts w:ascii="Arial" w:eastAsia="Arial Unicode MS" w:hAnsi="Arial" w:cs="Tahoma"/>
      <w:sz w:val="28"/>
      <w:szCs w:val="28"/>
    </w:rPr>
  </w:style>
  <w:style w:type="paragraph" w:styleId="Tekstpodstawowy">
    <w:name w:val="Body Text"/>
    <w:basedOn w:val="Normalny"/>
    <w:semiHidden/>
    <w:rsid w:val="00B4645F"/>
    <w:pPr>
      <w:spacing w:after="120"/>
    </w:pPr>
  </w:style>
  <w:style w:type="paragraph" w:styleId="Lista">
    <w:name w:val="List"/>
    <w:basedOn w:val="Tekstpodstawowy"/>
    <w:rsid w:val="00B4645F"/>
    <w:rPr>
      <w:rFonts w:cs="Tahoma"/>
    </w:rPr>
  </w:style>
  <w:style w:type="paragraph" w:customStyle="1" w:styleId="Podpis1">
    <w:name w:val="Podpis1"/>
    <w:basedOn w:val="Normalny"/>
    <w:rsid w:val="00B4645F"/>
    <w:pPr>
      <w:suppressLineNumbers/>
      <w:spacing w:before="120" w:after="120"/>
    </w:pPr>
    <w:rPr>
      <w:rFonts w:cs="Tahoma"/>
      <w:i/>
      <w:iCs/>
      <w:sz w:val="24"/>
      <w:szCs w:val="24"/>
    </w:rPr>
  </w:style>
  <w:style w:type="paragraph" w:customStyle="1" w:styleId="Indeks">
    <w:name w:val="Indeks"/>
    <w:basedOn w:val="Normalny"/>
    <w:rsid w:val="00B4645F"/>
    <w:pPr>
      <w:suppressLineNumbers/>
    </w:pPr>
    <w:rPr>
      <w:rFonts w:cs="Tahoma"/>
    </w:rPr>
  </w:style>
  <w:style w:type="paragraph" w:customStyle="1" w:styleId="Liniapozioma">
    <w:name w:val="Linia pozioma"/>
    <w:basedOn w:val="Normalny"/>
    <w:next w:val="Tekstpodstawowy"/>
    <w:rsid w:val="00B4645F"/>
    <w:pPr>
      <w:suppressLineNumbers/>
      <w:pBdr>
        <w:bottom w:val="double" w:sz="1" w:space="0" w:color="808080"/>
      </w:pBdr>
      <w:spacing w:after="283"/>
    </w:pPr>
    <w:rPr>
      <w:sz w:val="12"/>
      <w:szCs w:val="12"/>
    </w:rPr>
  </w:style>
  <w:style w:type="paragraph" w:customStyle="1" w:styleId="Zawartoramki">
    <w:name w:val="Zawartość ramki"/>
    <w:basedOn w:val="Tekstpodstawowy"/>
    <w:rsid w:val="00B4645F"/>
  </w:style>
  <w:style w:type="paragraph" w:styleId="Nagwek">
    <w:name w:val="header"/>
    <w:basedOn w:val="Normalny"/>
    <w:semiHidden/>
    <w:rsid w:val="00B4645F"/>
    <w:pPr>
      <w:suppressLineNumbers/>
      <w:tabs>
        <w:tab w:val="center" w:pos="4535"/>
        <w:tab w:val="right" w:pos="9071"/>
      </w:tabs>
    </w:pPr>
  </w:style>
  <w:style w:type="paragraph" w:customStyle="1" w:styleId="Zawartotabeli">
    <w:name w:val="Zawartość tabeli"/>
    <w:basedOn w:val="Normalny"/>
    <w:rsid w:val="00B4645F"/>
    <w:pPr>
      <w:suppressLineNumbers/>
    </w:pPr>
  </w:style>
  <w:style w:type="paragraph" w:customStyle="1" w:styleId="Nagwektabeli">
    <w:name w:val="Nagłówek tabeli"/>
    <w:basedOn w:val="Zawartotabeli"/>
    <w:rsid w:val="00B4645F"/>
    <w:pPr>
      <w:jc w:val="center"/>
    </w:pPr>
    <w:rPr>
      <w:b/>
      <w:bCs/>
    </w:rPr>
  </w:style>
  <w:style w:type="paragraph" w:styleId="Tekstdymka">
    <w:name w:val="Balloon Text"/>
    <w:basedOn w:val="Normalny"/>
    <w:semiHidden/>
    <w:unhideWhenUsed/>
    <w:rsid w:val="00B4645F"/>
    <w:rPr>
      <w:rFonts w:ascii="Tahoma" w:hAnsi="Tahoma" w:cs="Tahoma"/>
      <w:sz w:val="16"/>
      <w:szCs w:val="16"/>
    </w:rPr>
  </w:style>
  <w:style w:type="character" w:customStyle="1" w:styleId="TekstdymkaZnak">
    <w:name w:val="Tekst dymka Znak"/>
    <w:semiHidden/>
    <w:rsid w:val="00B4645F"/>
    <w:rPr>
      <w:rFonts w:ascii="Tahoma" w:hAnsi="Tahoma" w:cs="Tahoma"/>
      <w:sz w:val="16"/>
      <w:szCs w:val="16"/>
      <w:lang w:eastAsia="ar-SA"/>
    </w:rPr>
  </w:style>
  <w:style w:type="paragraph" w:customStyle="1" w:styleId="redniasiatka1akcent21">
    <w:name w:val="Średnia siatka 1 — akcent 21"/>
    <w:basedOn w:val="Normalny"/>
    <w:qFormat/>
    <w:rsid w:val="00B4645F"/>
    <w:pPr>
      <w:ind w:left="708"/>
    </w:pPr>
  </w:style>
  <w:style w:type="paragraph" w:styleId="Tekstpodstawowy2">
    <w:name w:val="Body Text 2"/>
    <w:basedOn w:val="Normalny"/>
    <w:semiHidden/>
    <w:rsid w:val="00B4645F"/>
    <w:pPr>
      <w:jc w:val="both"/>
    </w:pPr>
    <w:rPr>
      <w:rFonts w:ascii="Arial" w:hAnsi="Arial" w:cs="Arial"/>
      <w:sz w:val="24"/>
      <w:szCs w:val="24"/>
    </w:rPr>
  </w:style>
  <w:style w:type="paragraph" w:styleId="Stopka">
    <w:name w:val="footer"/>
    <w:basedOn w:val="Normalny"/>
    <w:uiPriority w:val="99"/>
    <w:unhideWhenUsed/>
    <w:rsid w:val="00B4645F"/>
    <w:pPr>
      <w:tabs>
        <w:tab w:val="center" w:pos="4536"/>
        <w:tab w:val="right" w:pos="9072"/>
      </w:tabs>
    </w:pPr>
  </w:style>
  <w:style w:type="character" w:customStyle="1" w:styleId="StopkaZnak">
    <w:name w:val="Stopka Znak"/>
    <w:uiPriority w:val="99"/>
    <w:rsid w:val="00B4645F"/>
    <w:rPr>
      <w:lang w:eastAsia="ar-SA"/>
    </w:rPr>
  </w:style>
  <w:style w:type="paragraph" w:styleId="Tekstpodstawowywcity3">
    <w:name w:val="Body Text Indent 3"/>
    <w:basedOn w:val="Normalny"/>
    <w:semiHidden/>
    <w:unhideWhenUsed/>
    <w:rsid w:val="00B4645F"/>
    <w:pPr>
      <w:spacing w:after="120"/>
      <w:ind w:left="283"/>
    </w:pPr>
    <w:rPr>
      <w:sz w:val="16"/>
      <w:szCs w:val="16"/>
    </w:rPr>
  </w:style>
  <w:style w:type="character" w:customStyle="1" w:styleId="Tekstpodstawowywcity3Znak">
    <w:name w:val="Tekst podstawowy wcięty 3 Znak"/>
    <w:semiHidden/>
    <w:rsid w:val="00B4645F"/>
    <w:rPr>
      <w:sz w:val="16"/>
      <w:szCs w:val="16"/>
      <w:lang w:eastAsia="ar-SA"/>
    </w:rPr>
  </w:style>
  <w:style w:type="paragraph" w:styleId="NormalnyWeb">
    <w:name w:val="Normal (Web)"/>
    <w:basedOn w:val="Normalny"/>
    <w:semiHidden/>
    <w:unhideWhenUsed/>
    <w:rsid w:val="00B4645F"/>
    <w:rPr>
      <w:sz w:val="24"/>
      <w:szCs w:val="24"/>
    </w:rPr>
  </w:style>
  <w:style w:type="paragraph" w:styleId="Tekstpodstawowy3">
    <w:name w:val="Body Text 3"/>
    <w:basedOn w:val="Normalny"/>
    <w:semiHidden/>
    <w:rsid w:val="00B4645F"/>
    <w:pPr>
      <w:jc w:val="both"/>
    </w:pPr>
    <w:rPr>
      <w:rFonts w:ascii="Arial" w:hAnsi="Arial" w:cs="Arial"/>
      <w:color w:val="008080"/>
      <w:sz w:val="24"/>
      <w:szCs w:val="24"/>
    </w:rPr>
  </w:style>
  <w:style w:type="paragraph" w:customStyle="1" w:styleId="Standard">
    <w:name w:val="Standard"/>
    <w:rsid w:val="00B4645F"/>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B4645F"/>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26811"/>
  </w:style>
  <w:style w:type="character" w:customStyle="1" w:styleId="TekstprzypisukocowegoZnak">
    <w:name w:val="Tekst przypisu końcowego Znak"/>
    <w:link w:val="Tekstprzypisukocowego"/>
    <w:uiPriority w:val="99"/>
    <w:semiHidden/>
    <w:rsid w:val="00E26811"/>
    <w:rPr>
      <w:lang w:eastAsia="ar-SA"/>
    </w:rPr>
  </w:style>
  <w:style w:type="character" w:styleId="Odwoanieprzypisukocowego">
    <w:name w:val="endnote reference"/>
    <w:uiPriority w:val="99"/>
    <w:semiHidden/>
    <w:unhideWhenUsed/>
    <w:rsid w:val="00E26811"/>
    <w:rPr>
      <w:vertAlign w:val="superscript"/>
    </w:rPr>
  </w:style>
  <w:style w:type="character" w:styleId="Odwoaniedokomentarza">
    <w:name w:val="annotation reference"/>
    <w:uiPriority w:val="99"/>
    <w:semiHidden/>
    <w:unhideWhenUsed/>
    <w:rsid w:val="00F6148F"/>
    <w:rPr>
      <w:sz w:val="16"/>
      <w:szCs w:val="16"/>
    </w:rPr>
  </w:style>
  <w:style w:type="paragraph" w:styleId="Tekstkomentarza">
    <w:name w:val="annotation text"/>
    <w:basedOn w:val="Normalny"/>
    <w:link w:val="TekstkomentarzaZnak"/>
    <w:uiPriority w:val="99"/>
    <w:semiHidden/>
    <w:unhideWhenUsed/>
    <w:rsid w:val="00F6148F"/>
  </w:style>
  <w:style w:type="character" w:customStyle="1" w:styleId="TekstkomentarzaZnak">
    <w:name w:val="Tekst komentarza Znak"/>
    <w:link w:val="Tekstkomentarza"/>
    <w:uiPriority w:val="99"/>
    <w:semiHidden/>
    <w:rsid w:val="00F6148F"/>
    <w:rPr>
      <w:lang w:eastAsia="ar-SA"/>
    </w:rPr>
  </w:style>
  <w:style w:type="paragraph" w:styleId="Tematkomentarza">
    <w:name w:val="annotation subject"/>
    <w:basedOn w:val="Tekstkomentarza"/>
    <w:next w:val="Tekstkomentarza"/>
    <w:link w:val="TematkomentarzaZnak"/>
    <w:uiPriority w:val="99"/>
    <w:semiHidden/>
    <w:unhideWhenUsed/>
    <w:rsid w:val="00F6148F"/>
    <w:rPr>
      <w:b/>
      <w:bCs/>
    </w:rPr>
  </w:style>
  <w:style w:type="character" w:customStyle="1" w:styleId="TematkomentarzaZnak">
    <w:name w:val="Temat komentarza Znak"/>
    <w:link w:val="Tematkomentarza"/>
    <w:uiPriority w:val="99"/>
    <w:semiHidden/>
    <w:rsid w:val="00F6148F"/>
    <w:rPr>
      <w:b/>
      <w:bCs/>
      <w:lang w:eastAsia="ar-SA"/>
    </w:rPr>
  </w:style>
  <w:style w:type="paragraph" w:styleId="Tekstpodstawowywcity">
    <w:name w:val="Body Text Indent"/>
    <w:basedOn w:val="Normalny"/>
    <w:link w:val="TekstpodstawowywcityZnak"/>
    <w:uiPriority w:val="99"/>
    <w:semiHidden/>
    <w:unhideWhenUsed/>
    <w:rsid w:val="005C221B"/>
    <w:pPr>
      <w:spacing w:after="120"/>
      <w:ind w:left="283"/>
    </w:pPr>
  </w:style>
  <w:style w:type="character" w:customStyle="1" w:styleId="TekstpodstawowywcityZnak">
    <w:name w:val="Tekst podstawowy wcięty Znak"/>
    <w:link w:val="Tekstpodstawowywcity"/>
    <w:uiPriority w:val="99"/>
    <w:semiHidden/>
    <w:rsid w:val="005C221B"/>
    <w:rPr>
      <w:lang w:eastAsia="ar-SA"/>
    </w:rPr>
  </w:style>
  <w:style w:type="paragraph" w:customStyle="1" w:styleId="Tekstpodstawowy22">
    <w:name w:val="Tekst podstawowy 22"/>
    <w:basedOn w:val="Normalny"/>
    <w:rsid w:val="005C221B"/>
    <w:pPr>
      <w:autoSpaceDE w:val="0"/>
      <w:jc w:val="both"/>
    </w:pPr>
    <w:rPr>
      <w:sz w:val="22"/>
      <w:szCs w:val="22"/>
    </w:rPr>
  </w:style>
  <w:style w:type="paragraph" w:styleId="Poprawka">
    <w:name w:val="Revision"/>
    <w:hidden/>
    <w:uiPriority w:val="99"/>
    <w:semiHidden/>
    <w:rsid w:val="00946DFC"/>
    <w:rPr>
      <w:lang w:eastAsia="ar-SA"/>
    </w:rPr>
  </w:style>
  <w:style w:type="numbering" w:customStyle="1" w:styleId="Bezlisty1">
    <w:name w:val="Bez listy1"/>
    <w:next w:val="Bezlisty"/>
    <w:uiPriority w:val="99"/>
    <w:semiHidden/>
    <w:unhideWhenUsed/>
    <w:rsid w:val="00793C30"/>
  </w:style>
  <w:style w:type="paragraph" w:customStyle="1" w:styleId="Default">
    <w:name w:val="Default"/>
    <w:rsid w:val="00793C30"/>
    <w:pPr>
      <w:autoSpaceDE w:val="0"/>
      <w:autoSpaceDN w:val="0"/>
      <w:adjustRightInd w:val="0"/>
    </w:pPr>
    <w:rPr>
      <w:rFonts w:eastAsiaTheme="minorHAnsi"/>
      <w:color w:val="000000"/>
      <w:sz w:val="24"/>
      <w:szCs w:val="24"/>
      <w:lang w:eastAsia="en-US"/>
    </w:rPr>
  </w:style>
  <w:style w:type="paragraph" w:styleId="Akapitzlist">
    <w:name w:val="List Paragraph"/>
    <w:aliases w:val="CW_Lista"/>
    <w:basedOn w:val="Normalny"/>
    <w:link w:val="AkapitzlistZnak"/>
    <w:uiPriority w:val="34"/>
    <w:qFormat/>
    <w:rsid w:val="00F56C0B"/>
    <w:pPr>
      <w:ind w:left="720"/>
      <w:contextualSpacing/>
    </w:pPr>
  </w:style>
  <w:style w:type="character" w:customStyle="1" w:styleId="DeltaViewInsertion">
    <w:name w:val="DeltaView Insertion"/>
    <w:rsid w:val="00DA184F"/>
    <w:rPr>
      <w:b/>
      <w:i/>
      <w:spacing w:val="0"/>
    </w:rPr>
  </w:style>
  <w:style w:type="paragraph" w:customStyle="1" w:styleId="NormalBold">
    <w:name w:val="NormalBold"/>
    <w:basedOn w:val="Normalny"/>
    <w:link w:val="NormalBoldChar"/>
    <w:rsid w:val="00DA184F"/>
    <w:pPr>
      <w:widowControl w:val="0"/>
      <w:suppressAutoHyphens w:val="0"/>
    </w:pPr>
    <w:rPr>
      <w:b/>
      <w:sz w:val="24"/>
      <w:szCs w:val="22"/>
      <w:lang w:eastAsia="en-GB"/>
    </w:rPr>
  </w:style>
  <w:style w:type="character" w:customStyle="1" w:styleId="NormalBoldChar">
    <w:name w:val="NormalBold Char"/>
    <w:link w:val="NormalBold"/>
    <w:locked/>
    <w:rsid w:val="00DA184F"/>
    <w:rPr>
      <w:b/>
      <w:sz w:val="24"/>
      <w:szCs w:val="22"/>
      <w:lang w:eastAsia="en-GB"/>
    </w:rPr>
  </w:style>
  <w:style w:type="paragraph" w:styleId="Tekstprzypisudolnego">
    <w:name w:val="footnote text"/>
    <w:basedOn w:val="Normalny"/>
    <w:link w:val="TekstprzypisudolnegoZnak"/>
    <w:uiPriority w:val="99"/>
    <w:semiHidden/>
    <w:unhideWhenUsed/>
    <w:rsid w:val="00DA184F"/>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A184F"/>
    <w:rPr>
      <w:rFonts w:eastAsia="Calibri"/>
      <w:lang w:eastAsia="en-GB"/>
    </w:rPr>
  </w:style>
  <w:style w:type="character" w:styleId="Odwoanieprzypisudolnego">
    <w:name w:val="footnote reference"/>
    <w:uiPriority w:val="99"/>
    <w:semiHidden/>
    <w:unhideWhenUsed/>
    <w:rsid w:val="00DA184F"/>
    <w:rPr>
      <w:shd w:val="clear" w:color="auto" w:fill="auto"/>
      <w:vertAlign w:val="superscript"/>
    </w:rPr>
  </w:style>
  <w:style w:type="paragraph" w:customStyle="1" w:styleId="Text1">
    <w:name w:val="Text 1"/>
    <w:basedOn w:val="Normalny"/>
    <w:rsid w:val="00DA184F"/>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A184F"/>
    <w:pPr>
      <w:suppressAutoHyphens w:val="0"/>
      <w:spacing w:before="120" w:after="120"/>
      <w:jc w:val="center"/>
    </w:pPr>
    <w:rPr>
      <w:rFonts w:eastAsia="Calibri"/>
      <w:sz w:val="24"/>
      <w:szCs w:val="22"/>
      <w:lang w:eastAsia="en-GB"/>
    </w:rPr>
  </w:style>
  <w:style w:type="paragraph" w:customStyle="1" w:styleId="Point0">
    <w:name w:val="Point 0"/>
    <w:basedOn w:val="Normalny"/>
    <w:rsid w:val="00DA184F"/>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A184F"/>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A184F"/>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A184F"/>
    <w:pPr>
      <w:numPr>
        <w:numId w:val="54"/>
      </w:numPr>
    </w:pPr>
  </w:style>
  <w:style w:type="paragraph" w:customStyle="1" w:styleId="Tiret1">
    <w:name w:val="Tiret 1"/>
    <w:basedOn w:val="Point1"/>
    <w:rsid w:val="00DA184F"/>
    <w:pPr>
      <w:numPr>
        <w:numId w:val="55"/>
      </w:numPr>
    </w:pPr>
  </w:style>
  <w:style w:type="paragraph" w:customStyle="1" w:styleId="Tiret2">
    <w:name w:val="Tiret 2"/>
    <w:basedOn w:val="Point2"/>
    <w:rsid w:val="00DA184F"/>
    <w:pPr>
      <w:numPr>
        <w:numId w:val="50"/>
      </w:numPr>
    </w:pPr>
  </w:style>
  <w:style w:type="paragraph" w:customStyle="1" w:styleId="NumPar1">
    <w:name w:val="NumPar 1"/>
    <w:basedOn w:val="Normalny"/>
    <w:next w:val="Text1"/>
    <w:rsid w:val="00DA184F"/>
    <w:pPr>
      <w:numPr>
        <w:numId w:val="45"/>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A184F"/>
    <w:pPr>
      <w:numPr>
        <w:ilvl w:val="1"/>
        <w:numId w:val="45"/>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A184F"/>
    <w:pPr>
      <w:numPr>
        <w:ilvl w:val="2"/>
        <w:numId w:val="45"/>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A184F"/>
    <w:pPr>
      <w:numPr>
        <w:ilvl w:val="3"/>
        <w:numId w:val="45"/>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A184F"/>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A184F"/>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A184F"/>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A184F"/>
    <w:pPr>
      <w:keepNext/>
      <w:suppressAutoHyphens w:val="0"/>
      <w:spacing w:before="120" w:after="360"/>
      <w:jc w:val="center"/>
    </w:pPr>
    <w:rPr>
      <w:rFonts w:eastAsia="Calibri"/>
      <w:b/>
      <w:smallCaps/>
      <w:sz w:val="28"/>
      <w:szCs w:val="22"/>
      <w:lang w:eastAsia="en-GB"/>
    </w:rPr>
  </w:style>
  <w:style w:type="character" w:customStyle="1" w:styleId="Nagwek1Znak">
    <w:name w:val="Nagłówek 1 Znak"/>
    <w:basedOn w:val="Domylnaczcionkaakapitu"/>
    <w:link w:val="Nagwek1"/>
    <w:uiPriority w:val="9"/>
    <w:rsid w:val="00DA184F"/>
    <w:rPr>
      <w:rFonts w:asciiTheme="majorHAnsi" w:eastAsiaTheme="majorEastAsia" w:hAnsiTheme="majorHAnsi" w:cstheme="majorBidi"/>
      <w:color w:val="2E74B5" w:themeColor="accent1" w:themeShade="BF"/>
      <w:sz w:val="32"/>
      <w:szCs w:val="32"/>
      <w:lang w:eastAsia="ar-SA"/>
    </w:rPr>
  </w:style>
  <w:style w:type="table" w:styleId="Tabela-Siatka">
    <w:name w:val="Table Grid"/>
    <w:basedOn w:val="Standardowy"/>
    <w:uiPriority w:val="39"/>
    <w:rsid w:val="002B0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721FAC"/>
    <w:rPr>
      <w:color w:val="605E5C"/>
      <w:shd w:val="clear" w:color="auto" w:fill="E1DFDD"/>
    </w:rPr>
  </w:style>
  <w:style w:type="character" w:customStyle="1" w:styleId="AkapitzlistZnak">
    <w:name w:val="Akapit z listą Znak"/>
    <w:aliases w:val="CW_Lista Znak"/>
    <w:link w:val="Akapitzlist"/>
    <w:uiPriority w:val="34"/>
    <w:rsid w:val="00BC12D9"/>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470017">
      <w:bodyDiv w:val="1"/>
      <w:marLeft w:val="0"/>
      <w:marRight w:val="0"/>
      <w:marTop w:val="0"/>
      <w:marBottom w:val="0"/>
      <w:divBdr>
        <w:top w:val="none" w:sz="0" w:space="0" w:color="auto"/>
        <w:left w:val="none" w:sz="0" w:space="0" w:color="auto"/>
        <w:bottom w:val="none" w:sz="0" w:space="0" w:color="auto"/>
        <w:right w:val="none" w:sz="0" w:space="0" w:color="auto"/>
      </w:divBdr>
    </w:div>
    <w:div w:id="1284196349">
      <w:bodyDiv w:val="1"/>
      <w:marLeft w:val="0"/>
      <w:marRight w:val="0"/>
      <w:marTop w:val="0"/>
      <w:marBottom w:val="0"/>
      <w:divBdr>
        <w:top w:val="none" w:sz="0" w:space="0" w:color="auto"/>
        <w:left w:val="none" w:sz="0" w:space="0" w:color="auto"/>
        <w:bottom w:val="none" w:sz="0" w:space="0" w:color="auto"/>
        <w:right w:val="none" w:sz="0" w:space="0" w:color="auto"/>
      </w:divBdr>
    </w:div>
    <w:div w:id="1336109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lasy_bork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tformazakupowa.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latformazakupowa.pl/pn/lasy_borki" TargetMode="External"/><Relationship Id="rId4" Type="http://schemas.openxmlformats.org/officeDocument/2006/relationships/settings" Target="settings.xml"/><Relationship Id="rId9" Type="http://schemas.openxmlformats.org/officeDocument/2006/relationships/hyperlink" Target="http://www.lasy.gov.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DBC3D-C571-40EF-A90D-9D039DDDF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3367</TotalTime>
  <Pages>1</Pages>
  <Words>6820</Words>
  <Characters>40920</Characters>
  <Application>Microsoft Office Word</Application>
  <DocSecurity>0</DocSecurity>
  <Lines>341</Lines>
  <Paragraphs>95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47645</CharactersWithSpaces>
  <SharedDoc>false</SharedDoc>
  <HLinks>
    <vt:vector size="6" baseType="variant">
      <vt:variant>
        <vt:i4>3276899</vt:i4>
      </vt:variant>
      <vt:variant>
        <vt:i4>0</vt:i4>
      </vt:variant>
      <vt:variant>
        <vt:i4>0</vt:i4>
      </vt:variant>
      <vt:variant>
        <vt:i4>5</vt:i4>
      </vt:variant>
      <vt:variant>
        <vt:lpwstr>http://www.pefc-polska.pl/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Bartłomiej Marczak</cp:lastModifiedBy>
  <cp:revision>307</cp:revision>
  <cp:lastPrinted>2023-04-30T18:21:00Z</cp:lastPrinted>
  <dcterms:created xsi:type="dcterms:W3CDTF">2016-10-31T19:18:00Z</dcterms:created>
  <dcterms:modified xsi:type="dcterms:W3CDTF">2023-04-30T18:26:00Z</dcterms:modified>
</cp:coreProperties>
</file>