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92478F5" w14:textId="7878B6E8" w:rsidR="0077270D" w:rsidRPr="00297FFB" w:rsidRDefault="0077270D" w:rsidP="005B3AB4">
      <w:pPr>
        <w:pStyle w:val="Tekstpodstawowywcity"/>
        <w:widowControl w:val="0"/>
        <w:ind w:left="0"/>
        <w:jc w:val="right"/>
        <w:rPr>
          <w:sz w:val="24"/>
          <w:lang w:val="pl-PL" w:eastAsia="pl-PL"/>
        </w:rPr>
      </w:pPr>
      <w:r w:rsidRPr="00297FFB">
        <w:rPr>
          <w:sz w:val="24"/>
        </w:rPr>
        <w:t>Kraków, dn</w:t>
      </w:r>
      <w:r w:rsidR="00CD02B1" w:rsidRPr="00297FFB">
        <w:rPr>
          <w:sz w:val="24"/>
          <w:lang w:val="pl-PL"/>
        </w:rPr>
        <w:t xml:space="preserve">. </w:t>
      </w:r>
      <w:r w:rsidR="004A00EF">
        <w:rPr>
          <w:sz w:val="24"/>
          <w:lang w:val="pl-PL"/>
        </w:rPr>
        <w:t>2</w:t>
      </w:r>
      <w:r w:rsidR="00156972">
        <w:rPr>
          <w:sz w:val="24"/>
          <w:lang w:val="pl-PL"/>
        </w:rPr>
        <w:t>6.07.</w:t>
      </w:r>
      <w:r w:rsidR="006338A0" w:rsidRPr="004A00EF">
        <w:rPr>
          <w:sz w:val="24"/>
          <w:lang w:val="pl-PL"/>
        </w:rPr>
        <w:t>2023</w:t>
      </w:r>
      <w:r w:rsidR="008C10ED" w:rsidRPr="004A00EF">
        <w:rPr>
          <w:sz w:val="24"/>
          <w:lang w:val="pl-PL"/>
        </w:rPr>
        <w:t xml:space="preserve"> </w:t>
      </w:r>
      <w:r w:rsidR="0039075B" w:rsidRPr="004A00EF">
        <w:rPr>
          <w:sz w:val="24"/>
          <w:lang w:val="pl-PL"/>
        </w:rPr>
        <w:t>r.</w:t>
      </w:r>
    </w:p>
    <w:p w14:paraId="174122ED" w14:textId="77777777" w:rsidR="0077270D" w:rsidRDefault="0077270D" w:rsidP="005B3AB4">
      <w:pPr>
        <w:pStyle w:val="Nagwek1"/>
        <w:keepNext w:val="0"/>
        <w:widowControl w:val="0"/>
        <w:spacing w:line="240" w:lineRule="auto"/>
        <w:jc w:val="left"/>
        <w:rPr>
          <w:rFonts w:ascii="Times New Roman" w:hAnsi="Times New Roman"/>
          <w:sz w:val="24"/>
          <w:szCs w:val="24"/>
        </w:rPr>
      </w:pPr>
    </w:p>
    <w:p w14:paraId="00DCC0E3" w14:textId="77777777" w:rsidR="00E77B69" w:rsidRDefault="00E77B69" w:rsidP="00E77B69">
      <w:pPr>
        <w:rPr>
          <w:lang w:val="x-none" w:eastAsia="ar-SA"/>
        </w:rPr>
      </w:pPr>
    </w:p>
    <w:p w14:paraId="4FB41DC0" w14:textId="77777777" w:rsidR="00E77B69" w:rsidRDefault="00E77B69" w:rsidP="00E77B69">
      <w:pPr>
        <w:rPr>
          <w:lang w:val="x-none" w:eastAsia="ar-SA"/>
        </w:rPr>
      </w:pPr>
    </w:p>
    <w:p w14:paraId="5A9CC8CD" w14:textId="77777777" w:rsidR="00E77B69" w:rsidRDefault="00E77B69" w:rsidP="00E77B69">
      <w:pPr>
        <w:rPr>
          <w:lang w:val="x-none" w:eastAsia="ar-SA"/>
        </w:rPr>
      </w:pPr>
    </w:p>
    <w:p w14:paraId="0DDB666E" w14:textId="77777777" w:rsidR="00E77B69" w:rsidRPr="00E77B69" w:rsidRDefault="00E77B69" w:rsidP="00E77B69">
      <w:pPr>
        <w:rPr>
          <w:lang w:val="x-none" w:eastAsia="ar-SA"/>
        </w:rPr>
      </w:pPr>
    </w:p>
    <w:p w14:paraId="77D707CC" w14:textId="192201B3" w:rsidR="0077270D" w:rsidRPr="00685D63" w:rsidRDefault="00A6745D" w:rsidP="005B3AB4">
      <w:pPr>
        <w:pStyle w:val="Nagwek1"/>
        <w:keepNext w:val="0"/>
        <w:widowControl w:val="0"/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MODYFIKACJA </w:t>
      </w:r>
      <w:r w:rsidR="00F50F01" w:rsidRPr="00685D63">
        <w:rPr>
          <w:rFonts w:ascii="Times New Roman" w:hAnsi="Times New Roman"/>
          <w:sz w:val="24"/>
          <w:szCs w:val="24"/>
        </w:rPr>
        <w:t>PROTOKO</w:t>
      </w:r>
      <w:r w:rsidR="00F50F01">
        <w:rPr>
          <w:rFonts w:ascii="Times New Roman" w:hAnsi="Times New Roman"/>
          <w:sz w:val="24"/>
          <w:szCs w:val="24"/>
          <w:lang w:val="pl-PL"/>
        </w:rPr>
        <w:t>ŁU</w:t>
      </w:r>
      <w:r w:rsidR="0077270D" w:rsidRPr="00685D63">
        <w:rPr>
          <w:rFonts w:ascii="Times New Roman" w:hAnsi="Times New Roman"/>
          <w:sz w:val="24"/>
          <w:szCs w:val="24"/>
        </w:rPr>
        <w:t xml:space="preserve"> Z OTWARCIA OFERT</w:t>
      </w:r>
    </w:p>
    <w:p w14:paraId="0F5318E5" w14:textId="0BAC2E99" w:rsidR="0077270D" w:rsidRPr="008B4B4E" w:rsidRDefault="00EF4F45" w:rsidP="004D4DBD">
      <w:pPr>
        <w:pStyle w:val="Tekstpodstawowywcity2"/>
        <w:spacing w:after="0" w:line="240" w:lineRule="auto"/>
        <w:jc w:val="center"/>
        <w:rPr>
          <w:b/>
          <w:bCs/>
          <w:i/>
          <w:sz w:val="24"/>
        </w:rPr>
      </w:pPr>
      <w:r w:rsidRPr="008B4B4E">
        <w:rPr>
          <w:b/>
          <w:bCs/>
          <w:i/>
          <w:sz w:val="24"/>
        </w:rPr>
        <w:t>„</w:t>
      </w:r>
      <w:r w:rsidR="008B4B4E" w:rsidRPr="008B4B4E">
        <w:rPr>
          <w:b/>
          <w:bCs/>
          <w:i/>
          <w:sz w:val="24"/>
        </w:rPr>
        <w:t>Dostawa sprzętu komputerowego, oprogramowania oraz elementów sieciowych”</w:t>
      </w:r>
    </w:p>
    <w:p w14:paraId="01EEBF5E" w14:textId="444BE4FD" w:rsidR="0077270D" w:rsidRPr="00685D63" w:rsidRDefault="0077270D" w:rsidP="005B3AB4">
      <w:pPr>
        <w:pStyle w:val="Tekstpodstawowywcity2"/>
        <w:spacing w:after="0" w:line="240" w:lineRule="auto"/>
        <w:jc w:val="center"/>
        <w:rPr>
          <w:i/>
          <w:iCs/>
          <w:sz w:val="24"/>
        </w:rPr>
      </w:pPr>
      <w:r w:rsidRPr="00685D63">
        <w:rPr>
          <w:i/>
          <w:sz w:val="24"/>
        </w:rPr>
        <w:t>nr sprawy: SZP/</w:t>
      </w:r>
      <w:r w:rsidR="008B4B4E">
        <w:rPr>
          <w:i/>
          <w:sz w:val="24"/>
        </w:rPr>
        <w:t>20</w:t>
      </w:r>
      <w:r w:rsidRPr="00685D63">
        <w:rPr>
          <w:i/>
          <w:sz w:val="24"/>
        </w:rPr>
        <w:t>/202</w:t>
      </w:r>
      <w:r w:rsidR="008C10ED" w:rsidRPr="00685D63">
        <w:rPr>
          <w:i/>
          <w:sz w:val="24"/>
        </w:rPr>
        <w:t>3</w:t>
      </w:r>
    </w:p>
    <w:p w14:paraId="3F303923" w14:textId="55CAECB5" w:rsidR="0077270D" w:rsidRPr="00685D63" w:rsidRDefault="0077270D" w:rsidP="005B3AB4">
      <w:pPr>
        <w:pStyle w:val="Tekstpodstawowywcity2"/>
        <w:spacing w:after="0" w:line="240" w:lineRule="auto"/>
        <w:ind w:left="0"/>
        <w:jc w:val="center"/>
        <w:rPr>
          <w:i/>
          <w:sz w:val="24"/>
        </w:rPr>
      </w:pPr>
      <w:r w:rsidRPr="00685D63">
        <w:rPr>
          <w:i/>
          <w:sz w:val="24"/>
        </w:rPr>
        <w:t xml:space="preserve">z dnia </w:t>
      </w:r>
      <w:r w:rsidR="00C96320">
        <w:rPr>
          <w:i/>
          <w:sz w:val="24"/>
        </w:rPr>
        <w:t>2</w:t>
      </w:r>
      <w:r w:rsidR="008B4B4E">
        <w:rPr>
          <w:i/>
          <w:sz w:val="24"/>
        </w:rPr>
        <w:t>6</w:t>
      </w:r>
      <w:r w:rsidR="00C96320">
        <w:rPr>
          <w:i/>
          <w:sz w:val="24"/>
        </w:rPr>
        <w:t>.0</w:t>
      </w:r>
      <w:r w:rsidR="008B4B4E">
        <w:rPr>
          <w:i/>
          <w:sz w:val="24"/>
        </w:rPr>
        <w:t>7</w:t>
      </w:r>
      <w:r w:rsidR="00C96320">
        <w:rPr>
          <w:i/>
          <w:sz w:val="24"/>
        </w:rPr>
        <w:t>.2023</w:t>
      </w:r>
      <w:r w:rsidRPr="00685D63">
        <w:rPr>
          <w:i/>
          <w:sz w:val="24"/>
        </w:rPr>
        <w:t xml:space="preserve"> r. – godz. </w:t>
      </w:r>
      <w:r w:rsidR="00C96320">
        <w:rPr>
          <w:i/>
          <w:sz w:val="24"/>
        </w:rPr>
        <w:t>09:05</w:t>
      </w:r>
    </w:p>
    <w:p w14:paraId="2715E4E3" w14:textId="77777777" w:rsidR="0077270D" w:rsidRDefault="0077270D" w:rsidP="005B3AB4">
      <w:pPr>
        <w:pStyle w:val="Tekstpodstawowywcity2"/>
        <w:spacing w:line="240" w:lineRule="auto"/>
        <w:ind w:left="0"/>
        <w:rPr>
          <w:color w:val="FF0000"/>
          <w:sz w:val="24"/>
        </w:rPr>
      </w:pPr>
    </w:p>
    <w:p w14:paraId="3D9F163E" w14:textId="5DE37B58" w:rsidR="00E77B69" w:rsidRPr="00A6745D" w:rsidRDefault="00A6745D" w:rsidP="005B3AB4">
      <w:pPr>
        <w:pStyle w:val="Tekstpodstawowywcity2"/>
        <w:spacing w:line="240" w:lineRule="auto"/>
        <w:ind w:left="0"/>
        <w:rPr>
          <w:sz w:val="24"/>
        </w:rPr>
      </w:pPr>
      <w:r w:rsidRPr="00A6745D">
        <w:rPr>
          <w:sz w:val="24"/>
        </w:rPr>
        <w:t>Z</w:t>
      </w:r>
      <w:r>
        <w:rPr>
          <w:sz w:val="24"/>
        </w:rPr>
        <w:t>amawiający omyłkowo nie wpisał cen z dodatkowych formularzy cenowych dołączonych do ofert w związku z tym modyfikuje protokół z otwarcia ofert w następujący sposób, zmiany zaznaczone kolorem czerwonym.</w:t>
      </w:r>
    </w:p>
    <w:p w14:paraId="3B39860A" w14:textId="0DE738D7" w:rsidR="0039075B" w:rsidRPr="00C65613" w:rsidRDefault="0039075B" w:rsidP="007D0C2F">
      <w:pPr>
        <w:widowControl w:val="0"/>
        <w:overflowPunct w:val="0"/>
        <w:autoSpaceDE w:val="0"/>
        <w:jc w:val="both"/>
        <w:textAlignment w:val="baseline"/>
      </w:pPr>
    </w:p>
    <w:p w14:paraId="00CA78B4" w14:textId="2C06F28F" w:rsidR="00BD375E" w:rsidRPr="00C65613" w:rsidRDefault="00BD375E" w:rsidP="005B3AB4">
      <w:pPr>
        <w:widowControl w:val="0"/>
        <w:jc w:val="both"/>
      </w:pPr>
    </w:p>
    <w:p w14:paraId="25A7B7A0" w14:textId="77777777" w:rsidR="003A417E" w:rsidRPr="00B366C5" w:rsidRDefault="003A417E" w:rsidP="005B3AB4">
      <w:pPr>
        <w:widowControl w:val="0"/>
        <w:jc w:val="both"/>
      </w:pPr>
    </w:p>
    <w:p w14:paraId="48E8B6EE" w14:textId="77777777" w:rsidR="00E964BE" w:rsidRDefault="00E964BE" w:rsidP="00E964BE">
      <w:pPr>
        <w:widowControl w:val="0"/>
        <w:jc w:val="both"/>
        <w:rPr>
          <w:u w:val="single"/>
        </w:rPr>
      </w:pPr>
    </w:p>
    <w:p w14:paraId="31B769C3" w14:textId="77777777" w:rsidR="008C10ED" w:rsidRDefault="008C10ED" w:rsidP="008C10ED">
      <w:pPr>
        <w:widowControl w:val="0"/>
        <w:spacing w:line="360" w:lineRule="auto"/>
        <w:ind w:left="357" w:right="68"/>
      </w:pPr>
    </w:p>
    <w:p w14:paraId="44F8DA34" w14:textId="19D7DB27" w:rsidR="000D4D7E" w:rsidRDefault="000D4D7E" w:rsidP="000D4D7E">
      <w:pPr>
        <w:widowControl w:val="0"/>
        <w:spacing w:line="360" w:lineRule="auto"/>
        <w:ind w:right="68"/>
      </w:pPr>
    </w:p>
    <w:p w14:paraId="79DE0136" w14:textId="54E17D23" w:rsidR="000D4D7E" w:rsidRDefault="000D4D7E" w:rsidP="000D4D7E">
      <w:pPr>
        <w:widowControl w:val="0"/>
        <w:spacing w:line="360" w:lineRule="auto"/>
        <w:ind w:right="68"/>
      </w:pPr>
    </w:p>
    <w:p w14:paraId="698A7FC1" w14:textId="77777777" w:rsidR="000D4D7E" w:rsidRPr="00B366C5" w:rsidRDefault="000D4D7E" w:rsidP="000D4D7E">
      <w:pPr>
        <w:widowControl w:val="0"/>
        <w:spacing w:line="360" w:lineRule="auto"/>
        <w:ind w:right="68"/>
      </w:pPr>
    </w:p>
    <w:p w14:paraId="49963B40" w14:textId="705F5528" w:rsidR="00EA5454" w:rsidRPr="00B366C5" w:rsidRDefault="00EA5454" w:rsidP="00C11A66">
      <w:pPr>
        <w:widowControl w:val="0"/>
        <w:ind w:left="360" w:right="69"/>
        <w:jc w:val="both"/>
      </w:pPr>
    </w:p>
    <w:p w14:paraId="5A383124" w14:textId="77777777" w:rsidR="007D0C2F" w:rsidRDefault="007D0C2F">
      <w:pPr>
        <w:widowControl w:val="0"/>
        <w:ind w:left="360" w:right="69"/>
        <w:jc w:val="both"/>
        <w:rPr>
          <w:color w:val="FF0000"/>
        </w:rPr>
      </w:pPr>
    </w:p>
    <w:p w14:paraId="0B979CD6" w14:textId="77777777" w:rsidR="008B4B4E" w:rsidRDefault="008B4B4E">
      <w:pPr>
        <w:widowControl w:val="0"/>
        <w:ind w:left="360" w:right="69"/>
        <w:jc w:val="both"/>
        <w:rPr>
          <w:color w:val="FF0000"/>
        </w:rPr>
      </w:pPr>
    </w:p>
    <w:p w14:paraId="0B67A78C" w14:textId="77777777" w:rsidR="008B4B4E" w:rsidRDefault="008B4B4E">
      <w:pPr>
        <w:widowControl w:val="0"/>
        <w:ind w:left="360" w:right="69"/>
        <w:jc w:val="both"/>
        <w:rPr>
          <w:color w:val="FF0000"/>
        </w:rPr>
      </w:pPr>
    </w:p>
    <w:p w14:paraId="08643A9A" w14:textId="77777777" w:rsidR="008B4B4E" w:rsidRDefault="008B4B4E">
      <w:pPr>
        <w:widowControl w:val="0"/>
        <w:ind w:left="360" w:right="69"/>
        <w:jc w:val="both"/>
        <w:rPr>
          <w:color w:val="FF0000"/>
        </w:rPr>
      </w:pPr>
    </w:p>
    <w:p w14:paraId="2146C020" w14:textId="77777777" w:rsidR="008B4B4E" w:rsidRDefault="008B4B4E">
      <w:pPr>
        <w:widowControl w:val="0"/>
        <w:ind w:left="360" w:right="69"/>
        <w:jc w:val="both"/>
        <w:rPr>
          <w:color w:val="FF0000"/>
        </w:rPr>
      </w:pPr>
    </w:p>
    <w:p w14:paraId="284D1AB1" w14:textId="77777777" w:rsidR="008B4B4E" w:rsidRDefault="008B4B4E">
      <w:pPr>
        <w:widowControl w:val="0"/>
        <w:ind w:left="360" w:right="69"/>
        <w:jc w:val="both"/>
        <w:rPr>
          <w:color w:val="FF0000"/>
        </w:rPr>
      </w:pPr>
    </w:p>
    <w:p w14:paraId="46B1E861" w14:textId="77777777" w:rsidR="008B4B4E" w:rsidRDefault="008B4B4E">
      <w:pPr>
        <w:widowControl w:val="0"/>
        <w:ind w:left="360" w:right="69"/>
        <w:jc w:val="both"/>
        <w:rPr>
          <w:color w:val="FF0000"/>
        </w:rPr>
      </w:pPr>
    </w:p>
    <w:p w14:paraId="788BFA56" w14:textId="77777777" w:rsidR="008B4B4E" w:rsidRDefault="008B4B4E">
      <w:pPr>
        <w:widowControl w:val="0"/>
        <w:ind w:left="360" w:right="69"/>
        <w:jc w:val="both"/>
        <w:rPr>
          <w:color w:val="FF0000"/>
        </w:rPr>
      </w:pPr>
    </w:p>
    <w:p w14:paraId="4EF884DA" w14:textId="77777777" w:rsidR="008B4B4E" w:rsidRDefault="008B4B4E">
      <w:pPr>
        <w:widowControl w:val="0"/>
        <w:ind w:left="360" w:right="69"/>
        <w:jc w:val="both"/>
        <w:rPr>
          <w:color w:val="FF0000"/>
        </w:rPr>
      </w:pPr>
    </w:p>
    <w:p w14:paraId="34A6ABE6" w14:textId="77777777" w:rsidR="008B4B4E" w:rsidRDefault="008B4B4E">
      <w:pPr>
        <w:widowControl w:val="0"/>
        <w:ind w:left="360" w:right="69"/>
        <w:jc w:val="both"/>
        <w:rPr>
          <w:color w:val="FF0000"/>
        </w:rPr>
      </w:pPr>
    </w:p>
    <w:p w14:paraId="759F3034" w14:textId="77777777" w:rsidR="008B4B4E" w:rsidRDefault="008B4B4E">
      <w:pPr>
        <w:widowControl w:val="0"/>
        <w:ind w:left="360" w:right="69"/>
        <w:jc w:val="both"/>
        <w:rPr>
          <w:color w:val="FF0000"/>
        </w:rPr>
      </w:pPr>
    </w:p>
    <w:p w14:paraId="34C300C8" w14:textId="77777777" w:rsidR="008B4B4E" w:rsidRDefault="008B4B4E">
      <w:pPr>
        <w:widowControl w:val="0"/>
        <w:ind w:left="360" w:right="69"/>
        <w:jc w:val="both"/>
        <w:rPr>
          <w:color w:val="FF0000"/>
        </w:rPr>
      </w:pPr>
    </w:p>
    <w:p w14:paraId="37F82F31" w14:textId="77777777" w:rsidR="008B4B4E" w:rsidRDefault="008B4B4E">
      <w:pPr>
        <w:widowControl w:val="0"/>
        <w:ind w:left="360" w:right="69"/>
        <w:jc w:val="both"/>
        <w:rPr>
          <w:color w:val="FF0000"/>
        </w:rPr>
      </w:pPr>
    </w:p>
    <w:p w14:paraId="2B1AFE3D" w14:textId="77777777" w:rsidR="008B4B4E" w:rsidRDefault="008B4B4E">
      <w:pPr>
        <w:widowControl w:val="0"/>
        <w:ind w:left="360" w:right="69"/>
        <w:jc w:val="both"/>
        <w:rPr>
          <w:color w:val="FF0000"/>
        </w:rPr>
      </w:pPr>
    </w:p>
    <w:p w14:paraId="7BCC18CF" w14:textId="77777777" w:rsidR="008B4B4E" w:rsidRDefault="008B4B4E">
      <w:pPr>
        <w:widowControl w:val="0"/>
        <w:ind w:left="360" w:right="69"/>
        <w:jc w:val="both"/>
        <w:rPr>
          <w:color w:val="FF0000"/>
        </w:rPr>
      </w:pPr>
    </w:p>
    <w:p w14:paraId="4B2831AA" w14:textId="77777777" w:rsidR="008B4B4E" w:rsidRDefault="008B4B4E">
      <w:pPr>
        <w:widowControl w:val="0"/>
        <w:ind w:left="360" w:right="69"/>
        <w:jc w:val="both"/>
        <w:rPr>
          <w:color w:val="FF0000"/>
        </w:rPr>
      </w:pPr>
    </w:p>
    <w:p w14:paraId="686AA4BD" w14:textId="77777777" w:rsidR="008B4B4E" w:rsidRDefault="008B4B4E">
      <w:pPr>
        <w:widowControl w:val="0"/>
        <w:ind w:left="360" w:right="69"/>
        <w:jc w:val="both"/>
        <w:rPr>
          <w:color w:val="FF0000"/>
        </w:rPr>
      </w:pPr>
    </w:p>
    <w:p w14:paraId="2DFAA028" w14:textId="77777777" w:rsidR="008B4B4E" w:rsidRDefault="008B4B4E">
      <w:pPr>
        <w:widowControl w:val="0"/>
        <w:ind w:left="360" w:right="69"/>
        <w:jc w:val="both"/>
        <w:rPr>
          <w:color w:val="FF0000"/>
        </w:rPr>
      </w:pPr>
    </w:p>
    <w:p w14:paraId="66D13EA0" w14:textId="77777777" w:rsidR="008B4B4E" w:rsidRDefault="008B4B4E" w:rsidP="001C00E4">
      <w:pPr>
        <w:jc w:val="center"/>
        <w:rPr>
          <w:sz w:val="22"/>
          <w:szCs w:val="22"/>
        </w:rPr>
        <w:sectPr w:rsidR="008B4B4E" w:rsidSect="00474757">
          <w:headerReference w:type="default" r:id="rId7"/>
          <w:footerReference w:type="default" r:id="rId8"/>
          <w:footnotePr>
            <w:pos w:val="beneathText"/>
          </w:footnotePr>
          <w:pgSz w:w="11905" w:h="16837"/>
          <w:pgMar w:top="2381" w:right="1132" w:bottom="1077" w:left="709" w:header="709" w:footer="278" w:gutter="0"/>
          <w:cols w:space="708"/>
          <w:docGrid w:linePitch="360"/>
        </w:sectPr>
      </w:pPr>
    </w:p>
    <w:p w14:paraId="111F0332" w14:textId="77777777" w:rsidR="008B4B4E" w:rsidRDefault="008B4B4E">
      <w:pPr>
        <w:widowControl w:val="0"/>
        <w:ind w:left="360" w:right="69"/>
        <w:jc w:val="both"/>
        <w:rPr>
          <w:color w:val="FF0000"/>
        </w:rPr>
      </w:pPr>
    </w:p>
    <w:p w14:paraId="7E65A17C" w14:textId="77777777" w:rsidR="00687ECD" w:rsidRDefault="00687ECD" w:rsidP="00687ECD"/>
    <w:p w14:paraId="487E5159" w14:textId="77777777" w:rsidR="00D94F93" w:rsidRPr="00687ECD" w:rsidRDefault="00D94F93" w:rsidP="00687ECD"/>
    <w:p w14:paraId="09FCD6EF" w14:textId="77777777" w:rsidR="00687ECD" w:rsidRPr="00687ECD" w:rsidRDefault="00687ECD" w:rsidP="00687ECD"/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35"/>
        <w:gridCol w:w="3635"/>
        <w:gridCol w:w="1242"/>
        <w:gridCol w:w="1242"/>
        <w:gridCol w:w="1242"/>
        <w:gridCol w:w="1242"/>
        <w:gridCol w:w="1242"/>
        <w:gridCol w:w="1242"/>
        <w:gridCol w:w="1237"/>
      </w:tblGrid>
      <w:tr w:rsidR="00687ECD" w:rsidRPr="00687ECD" w14:paraId="66E36BB7" w14:textId="77777777" w:rsidTr="00687ECD">
        <w:trPr>
          <w:trHeight w:val="20"/>
        </w:trPr>
        <w:tc>
          <w:tcPr>
            <w:tcW w:w="38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14:paraId="1E2ADC92" w14:textId="391E5E65" w:rsidR="00687ECD" w:rsidRPr="00687ECD" w:rsidRDefault="00687ECD">
            <w:pPr>
              <w:jc w:val="center"/>
              <w:rPr>
                <w:b/>
                <w:bCs/>
                <w:sz w:val="22"/>
                <w:szCs w:val="22"/>
              </w:rPr>
            </w:pPr>
            <w:r w:rsidRPr="00687ECD">
              <w:rPr>
                <w:b/>
                <w:bCs/>
                <w:sz w:val="22"/>
                <w:szCs w:val="22"/>
              </w:rPr>
              <w:t>Nr oferty</w:t>
            </w:r>
          </w:p>
        </w:tc>
        <w:tc>
          <w:tcPr>
            <w:tcW w:w="1360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14:paraId="6D5C9BA3" w14:textId="77777777" w:rsidR="00687ECD" w:rsidRPr="00687ECD" w:rsidRDefault="00687ECD">
            <w:pPr>
              <w:jc w:val="center"/>
              <w:rPr>
                <w:b/>
                <w:bCs/>
                <w:sz w:val="22"/>
                <w:szCs w:val="22"/>
              </w:rPr>
            </w:pPr>
            <w:r w:rsidRPr="00687ECD">
              <w:rPr>
                <w:b/>
                <w:bCs/>
                <w:sz w:val="22"/>
                <w:szCs w:val="22"/>
              </w:rPr>
              <w:t>Wykonawca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27EE20B" w14:textId="77777777" w:rsidR="00687ECD" w:rsidRPr="00687ECD" w:rsidRDefault="00687ECD">
            <w:pPr>
              <w:jc w:val="center"/>
              <w:rPr>
                <w:b/>
                <w:bCs/>
                <w:sz w:val="22"/>
                <w:szCs w:val="22"/>
              </w:rPr>
            </w:pPr>
            <w:r w:rsidRPr="00687ECD">
              <w:rPr>
                <w:b/>
                <w:bCs/>
                <w:sz w:val="22"/>
                <w:szCs w:val="22"/>
              </w:rPr>
              <w:t>Cena p. 1</w:t>
            </w:r>
          </w:p>
        </w:tc>
        <w:tc>
          <w:tcPr>
            <w:tcW w:w="465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8B27B57" w14:textId="77777777" w:rsidR="00687ECD" w:rsidRPr="00687ECD" w:rsidRDefault="00687ECD">
            <w:pPr>
              <w:jc w:val="center"/>
              <w:rPr>
                <w:b/>
                <w:bCs/>
                <w:sz w:val="22"/>
                <w:szCs w:val="22"/>
              </w:rPr>
            </w:pPr>
            <w:r w:rsidRPr="00687ECD">
              <w:rPr>
                <w:b/>
                <w:bCs/>
                <w:sz w:val="22"/>
                <w:szCs w:val="22"/>
              </w:rPr>
              <w:t>Cena p. 2</w:t>
            </w:r>
          </w:p>
        </w:tc>
        <w:tc>
          <w:tcPr>
            <w:tcW w:w="465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2328D0E" w14:textId="77777777" w:rsidR="00687ECD" w:rsidRPr="00687ECD" w:rsidRDefault="00687ECD">
            <w:pPr>
              <w:jc w:val="center"/>
              <w:rPr>
                <w:b/>
                <w:bCs/>
                <w:sz w:val="22"/>
                <w:szCs w:val="22"/>
              </w:rPr>
            </w:pPr>
            <w:r w:rsidRPr="00687ECD">
              <w:rPr>
                <w:b/>
                <w:bCs/>
                <w:sz w:val="22"/>
                <w:szCs w:val="22"/>
              </w:rPr>
              <w:t>Cena p. 3</w:t>
            </w:r>
          </w:p>
        </w:tc>
        <w:tc>
          <w:tcPr>
            <w:tcW w:w="465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859FA65" w14:textId="77777777" w:rsidR="00687ECD" w:rsidRPr="00687ECD" w:rsidRDefault="00687ECD">
            <w:pPr>
              <w:jc w:val="center"/>
              <w:rPr>
                <w:b/>
                <w:bCs/>
                <w:sz w:val="22"/>
                <w:szCs w:val="22"/>
              </w:rPr>
            </w:pPr>
            <w:r w:rsidRPr="00687ECD">
              <w:rPr>
                <w:b/>
                <w:bCs/>
                <w:sz w:val="22"/>
                <w:szCs w:val="22"/>
              </w:rPr>
              <w:t>Cena p. 4</w:t>
            </w:r>
          </w:p>
        </w:tc>
        <w:tc>
          <w:tcPr>
            <w:tcW w:w="465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EE7EA41" w14:textId="77777777" w:rsidR="00687ECD" w:rsidRPr="00687ECD" w:rsidRDefault="00687ECD">
            <w:pPr>
              <w:jc w:val="center"/>
              <w:rPr>
                <w:b/>
                <w:bCs/>
                <w:sz w:val="22"/>
                <w:szCs w:val="22"/>
              </w:rPr>
            </w:pPr>
            <w:r w:rsidRPr="00687ECD">
              <w:rPr>
                <w:b/>
                <w:bCs/>
                <w:sz w:val="22"/>
                <w:szCs w:val="22"/>
              </w:rPr>
              <w:t>Cena p. 5</w:t>
            </w:r>
          </w:p>
        </w:tc>
        <w:tc>
          <w:tcPr>
            <w:tcW w:w="465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212B03C" w14:textId="77777777" w:rsidR="00687ECD" w:rsidRPr="00687ECD" w:rsidRDefault="00687ECD">
            <w:pPr>
              <w:jc w:val="center"/>
              <w:rPr>
                <w:b/>
                <w:bCs/>
                <w:sz w:val="22"/>
                <w:szCs w:val="22"/>
              </w:rPr>
            </w:pPr>
            <w:r w:rsidRPr="00687ECD">
              <w:rPr>
                <w:b/>
                <w:bCs/>
                <w:sz w:val="22"/>
                <w:szCs w:val="22"/>
              </w:rPr>
              <w:t>Cena p. 6</w:t>
            </w:r>
          </w:p>
        </w:tc>
        <w:tc>
          <w:tcPr>
            <w:tcW w:w="465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1FFA180" w14:textId="77777777" w:rsidR="00687ECD" w:rsidRPr="00687ECD" w:rsidRDefault="00687ECD">
            <w:pPr>
              <w:jc w:val="center"/>
              <w:rPr>
                <w:b/>
                <w:bCs/>
                <w:sz w:val="22"/>
                <w:szCs w:val="22"/>
              </w:rPr>
            </w:pPr>
            <w:r w:rsidRPr="00687ECD">
              <w:rPr>
                <w:b/>
                <w:bCs/>
                <w:sz w:val="22"/>
                <w:szCs w:val="22"/>
              </w:rPr>
              <w:t>Cena p. 7</w:t>
            </w:r>
          </w:p>
        </w:tc>
      </w:tr>
      <w:tr w:rsidR="00687ECD" w:rsidRPr="00687ECD" w14:paraId="423AEE67" w14:textId="77777777" w:rsidTr="00687ECD">
        <w:trPr>
          <w:trHeight w:val="20"/>
        </w:trPr>
        <w:tc>
          <w:tcPr>
            <w:tcW w:w="387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DA82F83" w14:textId="77777777" w:rsidR="00687ECD" w:rsidRPr="00687ECD" w:rsidRDefault="00687ECD">
            <w:pPr>
              <w:jc w:val="center"/>
              <w:rPr>
                <w:b/>
                <w:bCs/>
                <w:sz w:val="22"/>
                <w:szCs w:val="22"/>
              </w:rPr>
            </w:pPr>
            <w:r w:rsidRPr="00687ECD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3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37ADF" w14:textId="77777777" w:rsidR="00687ECD" w:rsidRPr="00687ECD" w:rsidRDefault="00687ECD">
            <w:pPr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REDICREO CHMIELA SYLWESTRZAK MAJDA SPÓŁKA JAWNA, ul. Zygmuntowska 12, 31-314 Kraków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C4AF17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DB276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34400B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9DB69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20 614,80</w:t>
            </w: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316E7" w14:textId="29258C29" w:rsidR="00687ECD" w:rsidRPr="00687ECD" w:rsidRDefault="00CB51F5">
            <w:pPr>
              <w:jc w:val="right"/>
              <w:rPr>
                <w:sz w:val="22"/>
                <w:szCs w:val="22"/>
              </w:rPr>
            </w:pPr>
            <w:r w:rsidRPr="00CB51F5">
              <w:rPr>
                <w:color w:val="FF0000"/>
                <w:sz w:val="22"/>
                <w:szCs w:val="22"/>
              </w:rPr>
              <w:t>39 148,44</w:t>
            </w:r>
            <w:r w:rsidR="00687ECD" w:rsidRPr="00CB51F5">
              <w:rPr>
                <w:color w:val="FF0000"/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824188" w14:textId="772570E1" w:rsidR="00687ECD" w:rsidRPr="00687ECD" w:rsidRDefault="00CB51F5">
            <w:pPr>
              <w:jc w:val="right"/>
              <w:rPr>
                <w:sz w:val="22"/>
                <w:szCs w:val="22"/>
              </w:rPr>
            </w:pPr>
            <w:r w:rsidRPr="00CB51F5">
              <w:rPr>
                <w:color w:val="FF0000"/>
                <w:sz w:val="22"/>
                <w:szCs w:val="22"/>
              </w:rPr>
              <w:t>233 650,80</w:t>
            </w:r>
            <w:r w:rsidR="00687ECD" w:rsidRPr="00CB51F5">
              <w:rPr>
                <w:color w:val="FF0000"/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8DF4A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</w:tr>
      <w:tr w:rsidR="00687ECD" w:rsidRPr="00687ECD" w14:paraId="69720387" w14:textId="77777777" w:rsidTr="00687ECD">
        <w:trPr>
          <w:trHeight w:val="20"/>
        </w:trPr>
        <w:tc>
          <w:tcPr>
            <w:tcW w:w="38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9D8BB0F" w14:textId="77777777" w:rsidR="00687ECD" w:rsidRPr="00687ECD" w:rsidRDefault="00687ECD">
            <w:pPr>
              <w:jc w:val="center"/>
              <w:rPr>
                <w:b/>
                <w:bCs/>
                <w:sz w:val="22"/>
                <w:szCs w:val="22"/>
              </w:rPr>
            </w:pPr>
            <w:r w:rsidRPr="00687ECD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D1FE4" w14:textId="77777777" w:rsidR="00687ECD" w:rsidRPr="00687ECD" w:rsidRDefault="00687ECD">
            <w:pPr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 xml:space="preserve">Science Technologies Sp. z o. o., ul. </w:t>
            </w:r>
            <w:proofErr w:type="spellStart"/>
            <w:r w:rsidRPr="00687ECD">
              <w:rPr>
                <w:sz w:val="22"/>
                <w:szCs w:val="22"/>
              </w:rPr>
              <w:t>Mikolaja</w:t>
            </w:r>
            <w:proofErr w:type="spellEnd"/>
            <w:r w:rsidRPr="00687ECD">
              <w:rPr>
                <w:sz w:val="22"/>
                <w:szCs w:val="22"/>
              </w:rPr>
              <w:t xml:space="preserve"> Kopernika 30/327, Warszawa 00-336,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F6DA58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34D0B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F6834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5D5821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A972D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33 971,12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63AC4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94B7E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</w:tr>
      <w:tr w:rsidR="00687ECD" w:rsidRPr="00687ECD" w14:paraId="385D3F4E" w14:textId="77777777" w:rsidTr="00687ECD">
        <w:trPr>
          <w:trHeight w:val="20"/>
        </w:trPr>
        <w:tc>
          <w:tcPr>
            <w:tcW w:w="38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5FE3B51" w14:textId="77777777" w:rsidR="00687ECD" w:rsidRPr="00687ECD" w:rsidRDefault="00687ECD">
            <w:pPr>
              <w:jc w:val="center"/>
              <w:rPr>
                <w:b/>
                <w:bCs/>
                <w:sz w:val="22"/>
                <w:szCs w:val="22"/>
              </w:rPr>
            </w:pPr>
            <w:r w:rsidRPr="00687ECD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67423" w14:textId="5AC3FDB7" w:rsidR="00687ECD" w:rsidRPr="00687ECD" w:rsidRDefault="00687ECD">
            <w:pPr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 xml:space="preserve">SUNTAR Sp. z o.o., </w:t>
            </w:r>
            <w:r>
              <w:rPr>
                <w:sz w:val="22"/>
                <w:szCs w:val="22"/>
              </w:rPr>
              <w:t>u</w:t>
            </w:r>
            <w:r w:rsidRPr="00687ECD">
              <w:rPr>
                <w:sz w:val="22"/>
                <w:szCs w:val="22"/>
              </w:rPr>
              <w:t>l. Boya Żeleńskiego 5b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A63F6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92 742,00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99CA4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21 020,70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AE740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67620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21 500,40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E9320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32 722,92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F02E1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183 097,80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9E1375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</w:tr>
      <w:tr w:rsidR="00687ECD" w:rsidRPr="00687ECD" w14:paraId="342C3416" w14:textId="77777777" w:rsidTr="00687ECD">
        <w:trPr>
          <w:trHeight w:val="20"/>
        </w:trPr>
        <w:tc>
          <w:tcPr>
            <w:tcW w:w="38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C5257F8" w14:textId="77777777" w:rsidR="00687ECD" w:rsidRPr="00687ECD" w:rsidRDefault="00687ECD">
            <w:pPr>
              <w:jc w:val="center"/>
              <w:rPr>
                <w:b/>
                <w:bCs/>
                <w:sz w:val="22"/>
                <w:szCs w:val="22"/>
              </w:rPr>
            </w:pPr>
            <w:r w:rsidRPr="00687ECD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1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05AD9F" w14:textId="77777777" w:rsidR="00687ECD" w:rsidRPr="00687ECD" w:rsidRDefault="00687ECD">
            <w:pPr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 xml:space="preserve">Margola Systemy Małgorzata Szczypka Jednoosobowa </w:t>
            </w:r>
            <w:proofErr w:type="spellStart"/>
            <w:r w:rsidRPr="00687ECD">
              <w:rPr>
                <w:sz w:val="22"/>
                <w:szCs w:val="22"/>
              </w:rPr>
              <w:t>działaloność</w:t>
            </w:r>
            <w:proofErr w:type="spellEnd"/>
            <w:r w:rsidRPr="00687ECD">
              <w:rPr>
                <w:sz w:val="22"/>
                <w:szCs w:val="22"/>
              </w:rPr>
              <w:t xml:space="preserve"> gospodarcza ul. Zwycięstwa 3, 31-563 Kraków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AE6D58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130 380,00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5AD4C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46 125,00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61EC4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21 525,00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71D19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20 295,00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F3FE08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42 902,40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654A5A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344 646,00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2498A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316 110,00</w:t>
            </w:r>
          </w:p>
        </w:tc>
      </w:tr>
      <w:tr w:rsidR="00687ECD" w:rsidRPr="00687ECD" w14:paraId="41A03EDF" w14:textId="77777777" w:rsidTr="00687ECD">
        <w:trPr>
          <w:trHeight w:val="20"/>
        </w:trPr>
        <w:tc>
          <w:tcPr>
            <w:tcW w:w="38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ED6FAB3" w14:textId="77777777" w:rsidR="00687ECD" w:rsidRPr="00687ECD" w:rsidRDefault="00687ECD">
            <w:pPr>
              <w:jc w:val="center"/>
              <w:rPr>
                <w:b/>
                <w:bCs/>
                <w:sz w:val="22"/>
                <w:szCs w:val="22"/>
              </w:rPr>
            </w:pPr>
            <w:r w:rsidRPr="00687ECD">
              <w:rPr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1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C5C2D" w14:textId="2A9EF48D" w:rsidR="00687ECD" w:rsidRPr="00687ECD" w:rsidRDefault="00687ECD">
            <w:pPr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 xml:space="preserve">Towarzystwo Handlowe </w:t>
            </w:r>
            <w:proofErr w:type="spellStart"/>
            <w:r w:rsidRPr="00687ECD">
              <w:rPr>
                <w:sz w:val="22"/>
                <w:szCs w:val="22"/>
              </w:rPr>
              <w:t>Alplast</w:t>
            </w:r>
            <w:proofErr w:type="spellEnd"/>
            <w:r w:rsidRPr="00687ECD">
              <w:rPr>
                <w:sz w:val="22"/>
                <w:szCs w:val="22"/>
              </w:rPr>
              <w:t xml:space="preserve"> sp. z o.o. sp.k., </w:t>
            </w:r>
            <w:r>
              <w:rPr>
                <w:sz w:val="22"/>
                <w:szCs w:val="22"/>
              </w:rPr>
              <w:t>u</w:t>
            </w:r>
            <w:r w:rsidRPr="00687ECD">
              <w:rPr>
                <w:sz w:val="22"/>
                <w:szCs w:val="22"/>
              </w:rPr>
              <w:t>l. Śliwkowa 1, 78-100 Niekanin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BDB02B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C4EB8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4AE4D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9FA86C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19 360,20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D192A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B499C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3A7FC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</w:tr>
      <w:tr w:rsidR="00687ECD" w:rsidRPr="00687ECD" w14:paraId="162E4529" w14:textId="77777777" w:rsidTr="00687ECD">
        <w:trPr>
          <w:trHeight w:val="20"/>
        </w:trPr>
        <w:tc>
          <w:tcPr>
            <w:tcW w:w="38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B98C010" w14:textId="77777777" w:rsidR="00687ECD" w:rsidRPr="00687ECD" w:rsidRDefault="00687ECD">
            <w:pPr>
              <w:jc w:val="center"/>
              <w:rPr>
                <w:b/>
                <w:bCs/>
                <w:sz w:val="22"/>
                <w:szCs w:val="22"/>
              </w:rPr>
            </w:pPr>
            <w:r w:rsidRPr="00687ECD"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1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CF17D" w14:textId="77777777" w:rsidR="00687ECD" w:rsidRPr="00687ECD" w:rsidRDefault="00687ECD">
            <w:pPr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"e-Tech"® Jacek Sójka Spółka Jawna ul. Nowa 29/31, 90-030 Łódź,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4ABBB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CDD95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D5CE4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186C5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3C1BA5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33 726,60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D47E1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B72C2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</w:tr>
      <w:tr w:rsidR="00687ECD" w:rsidRPr="00687ECD" w14:paraId="018DFFAC" w14:textId="77777777" w:rsidTr="00687ECD">
        <w:trPr>
          <w:trHeight w:val="20"/>
        </w:trPr>
        <w:tc>
          <w:tcPr>
            <w:tcW w:w="38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81FF0B8" w14:textId="77777777" w:rsidR="00687ECD" w:rsidRPr="00687ECD" w:rsidRDefault="00687ECD">
            <w:pPr>
              <w:jc w:val="center"/>
              <w:rPr>
                <w:b/>
                <w:bCs/>
                <w:sz w:val="22"/>
                <w:szCs w:val="22"/>
              </w:rPr>
            </w:pPr>
            <w:r w:rsidRPr="00687ECD">
              <w:rPr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1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26682" w14:textId="77777777" w:rsidR="00687ECD" w:rsidRPr="00687ECD" w:rsidRDefault="00687ECD">
            <w:pPr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RAFAŁ DZIERWA NSYSTEMS Jednoosobowa działalności gospodarcza, ul. Adama Bochenka, nr 14, lok. 65, 30-693 Kraków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6229A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6A4550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F1DFF5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9A84B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19 680,00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2A53D6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41 820,00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F05B2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233 577,00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EA460B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295 200,00</w:t>
            </w:r>
          </w:p>
        </w:tc>
      </w:tr>
      <w:tr w:rsidR="00687ECD" w:rsidRPr="00687ECD" w14:paraId="726807E0" w14:textId="77777777" w:rsidTr="00D94F93">
        <w:trPr>
          <w:trHeight w:val="20"/>
        </w:trPr>
        <w:tc>
          <w:tcPr>
            <w:tcW w:w="38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F961DA3" w14:textId="77777777" w:rsidR="00687ECD" w:rsidRPr="00687ECD" w:rsidRDefault="00687ECD">
            <w:pPr>
              <w:jc w:val="center"/>
              <w:rPr>
                <w:b/>
                <w:bCs/>
                <w:sz w:val="22"/>
                <w:szCs w:val="22"/>
              </w:rPr>
            </w:pPr>
            <w:r w:rsidRPr="00687ECD">
              <w:rPr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1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BB9DF" w14:textId="77777777" w:rsidR="00687ECD" w:rsidRPr="00687ECD" w:rsidRDefault="00687ECD">
            <w:pPr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 xml:space="preserve">CEZAR Cezary </w:t>
            </w:r>
            <w:proofErr w:type="spellStart"/>
            <w:r w:rsidRPr="00687ECD">
              <w:rPr>
                <w:sz w:val="22"/>
                <w:szCs w:val="22"/>
              </w:rPr>
              <w:t>Machnio</w:t>
            </w:r>
            <w:proofErr w:type="spellEnd"/>
            <w:r w:rsidRPr="00687ECD">
              <w:rPr>
                <w:sz w:val="22"/>
                <w:szCs w:val="22"/>
              </w:rPr>
              <w:t xml:space="preserve"> i Piotr Gębka Sp. z o.o., ul. Wolność 8 lok. 4, 26-600 Radom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81FD2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98552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C5FF3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9B9DB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BD276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41 131,20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5D2C8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182 212,20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41B4B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</w:tr>
      <w:tr w:rsidR="00687ECD" w:rsidRPr="00687ECD" w14:paraId="76BCB595" w14:textId="77777777" w:rsidTr="00D94F93">
        <w:trPr>
          <w:trHeight w:val="20"/>
        </w:trPr>
        <w:tc>
          <w:tcPr>
            <w:tcW w:w="38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C031157" w14:textId="77777777" w:rsidR="00687ECD" w:rsidRPr="00687ECD" w:rsidRDefault="00687ECD">
            <w:pPr>
              <w:jc w:val="center"/>
              <w:rPr>
                <w:b/>
                <w:bCs/>
                <w:sz w:val="22"/>
                <w:szCs w:val="22"/>
              </w:rPr>
            </w:pPr>
            <w:r w:rsidRPr="00687ECD">
              <w:rPr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13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BCFEE9" w14:textId="77777777" w:rsidR="00687ECD" w:rsidRPr="00687ECD" w:rsidRDefault="00687ECD">
            <w:pPr>
              <w:rPr>
                <w:sz w:val="22"/>
                <w:szCs w:val="22"/>
              </w:rPr>
            </w:pPr>
            <w:proofErr w:type="spellStart"/>
            <w:r w:rsidRPr="00687ECD">
              <w:rPr>
                <w:sz w:val="22"/>
                <w:szCs w:val="22"/>
              </w:rPr>
              <w:t>Kognita</w:t>
            </w:r>
            <w:proofErr w:type="spellEnd"/>
            <w:r w:rsidRPr="00687ECD">
              <w:rPr>
                <w:sz w:val="22"/>
                <w:szCs w:val="22"/>
              </w:rPr>
              <w:t xml:space="preserve"> sp. z o.o. Mikroprzedsiębiorstwo, Aleja Rzeczypospolitej 20/96 02-972 Warszawa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87BD6D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ABE6F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89F3D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1A4C1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19 550,00</w:t>
            </w: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8A3F6D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56 842,08</w:t>
            </w: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B02518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255 300,00</w:t>
            </w: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8BE429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</w:tr>
      <w:tr w:rsidR="00D94F93" w:rsidRPr="00687ECD" w14:paraId="11F13F13" w14:textId="77777777" w:rsidTr="00D94F93">
        <w:trPr>
          <w:trHeight w:val="20"/>
        </w:trPr>
        <w:tc>
          <w:tcPr>
            <w:tcW w:w="387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4596CAC" w14:textId="77777777" w:rsidR="00D94F93" w:rsidRDefault="00D94F93">
            <w:pPr>
              <w:jc w:val="center"/>
              <w:rPr>
                <w:b/>
                <w:bCs/>
                <w:sz w:val="22"/>
                <w:szCs w:val="22"/>
              </w:rPr>
            </w:pPr>
          </w:p>
          <w:p w14:paraId="2906948E" w14:textId="77777777" w:rsidR="00D94F93" w:rsidRDefault="00D94F93">
            <w:pPr>
              <w:jc w:val="center"/>
              <w:rPr>
                <w:b/>
                <w:bCs/>
                <w:sz w:val="22"/>
                <w:szCs w:val="22"/>
              </w:rPr>
            </w:pPr>
          </w:p>
          <w:p w14:paraId="4DAC4C40" w14:textId="77777777" w:rsidR="00D94F93" w:rsidRPr="00687ECD" w:rsidRDefault="00D94F93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36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5F624D7" w14:textId="77777777" w:rsidR="00D94F93" w:rsidRPr="00687ECD" w:rsidRDefault="00D94F93">
            <w:pPr>
              <w:rPr>
                <w:sz w:val="22"/>
                <w:szCs w:val="22"/>
              </w:rPr>
            </w:pPr>
          </w:p>
        </w:tc>
        <w:tc>
          <w:tcPr>
            <w:tcW w:w="46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EF03408" w14:textId="77777777" w:rsidR="00D94F93" w:rsidRPr="00687ECD" w:rsidRDefault="00D94F93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46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008EE46" w14:textId="77777777" w:rsidR="00D94F93" w:rsidRPr="00687ECD" w:rsidRDefault="00D94F93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46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1A9C555" w14:textId="77777777" w:rsidR="00D94F93" w:rsidRPr="00687ECD" w:rsidRDefault="00D94F93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46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903EF72" w14:textId="77777777" w:rsidR="00D94F93" w:rsidRPr="00687ECD" w:rsidRDefault="00D94F93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46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705D0A4" w14:textId="77777777" w:rsidR="00D94F93" w:rsidRPr="00687ECD" w:rsidRDefault="00D94F93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46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521FBEC" w14:textId="77777777" w:rsidR="00D94F93" w:rsidRPr="00687ECD" w:rsidRDefault="00D94F93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46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3CA4621" w14:textId="77777777" w:rsidR="00D94F93" w:rsidRPr="00687ECD" w:rsidRDefault="00D94F93">
            <w:pPr>
              <w:jc w:val="right"/>
              <w:rPr>
                <w:sz w:val="22"/>
                <w:szCs w:val="22"/>
              </w:rPr>
            </w:pPr>
          </w:p>
        </w:tc>
      </w:tr>
      <w:tr w:rsidR="00687ECD" w:rsidRPr="00687ECD" w14:paraId="6FB2128C" w14:textId="77777777" w:rsidTr="00D94F93">
        <w:trPr>
          <w:trHeight w:val="20"/>
        </w:trPr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08F1A47" w14:textId="77777777" w:rsidR="00687ECD" w:rsidRPr="00687ECD" w:rsidRDefault="00687ECD">
            <w:pPr>
              <w:jc w:val="center"/>
              <w:rPr>
                <w:b/>
                <w:bCs/>
                <w:sz w:val="22"/>
                <w:szCs w:val="22"/>
              </w:rPr>
            </w:pPr>
            <w:r w:rsidRPr="00687ECD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13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FE717" w14:textId="77777777" w:rsidR="00687ECD" w:rsidRPr="00687ECD" w:rsidRDefault="00687ECD">
            <w:pPr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 xml:space="preserve">IT Business </w:t>
            </w:r>
            <w:proofErr w:type="spellStart"/>
            <w:r w:rsidRPr="00687ECD">
              <w:rPr>
                <w:sz w:val="22"/>
                <w:szCs w:val="22"/>
              </w:rPr>
              <w:t>Group</w:t>
            </w:r>
            <w:proofErr w:type="spellEnd"/>
            <w:r w:rsidRPr="00687ECD">
              <w:rPr>
                <w:sz w:val="22"/>
                <w:szCs w:val="22"/>
              </w:rPr>
              <w:t xml:space="preserve"> Sp. z o.o., ul. Lipska 4/U11, 30-721 Kraków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137E3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9FABA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E45D67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01C38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20 049,00</w:t>
            </w: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78E73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43 050,00</w:t>
            </w: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0A03A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330 624,00</w:t>
            </w: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FB1BB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303 810,00</w:t>
            </w:r>
          </w:p>
        </w:tc>
      </w:tr>
      <w:tr w:rsidR="00687ECD" w:rsidRPr="00687ECD" w14:paraId="24E63887" w14:textId="77777777" w:rsidTr="00687ECD">
        <w:trPr>
          <w:trHeight w:val="20"/>
        </w:trPr>
        <w:tc>
          <w:tcPr>
            <w:tcW w:w="38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D7E66DE" w14:textId="77777777" w:rsidR="00687ECD" w:rsidRPr="00687ECD" w:rsidRDefault="00687ECD">
            <w:pPr>
              <w:jc w:val="center"/>
              <w:rPr>
                <w:b/>
                <w:bCs/>
                <w:sz w:val="22"/>
                <w:szCs w:val="22"/>
              </w:rPr>
            </w:pPr>
            <w:r w:rsidRPr="00687ECD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1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D1C9B" w14:textId="515F6C70" w:rsidR="00687ECD" w:rsidRPr="00687ECD" w:rsidRDefault="00687ECD">
            <w:pPr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 xml:space="preserve">DKS Sp. z o. o., </w:t>
            </w:r>
            <w:r w:rsidR="00D94F93">
              <w:rPr>
                <w:sz w:val="22"/>
                <w:szCs w:val="22"/>
              </w:rPr>
              <w:t>u</w:t>
            </w:r>
            <w:r w:rsidRPr="00687ECD">
              <w:rPr>
                <w:sz w:val="22"/>
                <w:szCs w:val="22"/>
              </w:rPr>
              <w:t>l. Energetyczna 15 80-180 Kowale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199186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55 350,00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0888F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17 483,71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B3CFB5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12 486,59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34330A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96C9C5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75AD1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F3CC01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</w:tr>
      <w:tr w:rsidR="00687ECD" w:rsidRPr="00687ECD" w14:paraId="73141CDD" w14:textId="77777777" w:rsidTr="00687ECD">
        <w:trPr>
          <w:trHeight w:val="20"/>
        </w:trPr>
        <w:tc>
          <w:tcPr>
            <w:tcW w:w="38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F1357C1" w14:textId="77777777" w:rsidR="00687ECD" w:rsidRPr="00687ECD" w:rsidRDefault="00687ECD">
            <w:pPr>
              <w:jc w:val="center"/>
              <w:rPr>
                <w:b/>
                <w:bCs/>
                <w:sz w:val="22"/>
                <w:szCs w:val="22"/>
              </w:rPr>
            </w:pPr>
            <w:r w:rsidRPr="00687ECD">
              <w:rPr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1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A503F" w14:textId="77777777" w:rsidR="00687ECD" w:rsidRPr="00687ECD" w:rsidRDefault="00687ECD">
            <w:pPr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FHU Horyzont Krzysztof Lech Indywidualna działalność gospodarcza, Parkowa 6, 38-300 Gorlice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4069D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E9EC3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D5DA2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5DCB92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5770F6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31 906,20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956DCD" w14:textId="3AF1578C" w:rsidR="00687ECD" w:rsidRPr="00687ECD" w:rsidRDefault="004331BB">
            <w:pPr>
              <w:jc w:val="right"/>
              <w:rPr>
                <w:sz w:val="22"/>
                <w:szCs w:val="22"/>
              </w:rPr>
            </w:pPr>
            <w:r w:rsidRPr="004331BB">
              <w:rPr>
                <w:color w:val="FF0000"/>
                <w:sz w:val="22"/>
                <w:szCs w:val="22"/>
              </w:rPr>
              <w:t>217 710,00</w:t>
            </w:r>
            <w:r w:rsidR="00687ECD" w:rsidRPr="004331BB">
              <w:rPr>
                <w:color w:val="FF0000"/>
                <w:sz w:val="22"/>
                <w:szCs w:val="22"/>
              </w:rP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A2228B" w14:textId="77777777" w:rsidR="00687ECD" w:rsidRPr="00687ECD" w:rsidRDefault="00687ECD">
            <w:pPr>
              <w:jc w:val="right"/>
              <w:rPr>
                <w:sz w:val="22"/>
                <w:szCs w:val="22"/>
              </w:rPr>
            </w:pPr>
            <w:r w:rsidRPr="00687ECD">
              <w:rPr>
                <w:sz w:val="22"/>
                <w:szCs w:val="22"/>
              </w:rPr>
              <w:t> </w:t>
            </w:r>
          </w:p>
        </w:tc>
      </w:tr>
      <w:tr w:rsidR="00687ECD" w:rsidRPr="00687ECD" w14:paraId="534C6170" w14:textId="77777777" w:rsidTr="00687ECD">
        <w:trPr>
          <w:trHeight w:val="20"/>
        </w:trPr>
        <w:tc>
          <w:tcPr>
            <w:tcW w:w="38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5A4398D" w14:textId="77777777" w:rsidR="00687ECD" w:rsidRPr="00687ECD" w:rsidRDefault="00687ECD">
            <w:pPr>
              <w:jc w:val="center"/>
              <w:rPr>
                <w:b/>
                <w:bCs/>
                <w:sz w:val="22"/>
                <w:szCs w:val="22"/>
              </w:rPr>
            </w:pPr>
            <w:r w:rsidRPr="00687EC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360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14:paraId="6840CC62" w14:textId="77777777" w:rsidR="00687ECD" w:rsidRPr="00687ECD" w:rsidRDefault="00687ECD">
            <w:pPr>
              <w:rPr>
                <w:b/>
                <w:bCs/>
                <w:sz w:val="22"/>
                <w:szCs w:val="22"/>
              </w:rPr>
            </w:pPr>
            <w:r w:rsidRPr="00687ECD">
              <w:rPr>
                <w:b/>
                <w:bCs/>
                <w:sz w:val="22"/>
                <w:szCs w:val="22"/>
              </w:rPr>
              <w:t>Kwota przeznaczona na pakiet (brutto)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7787D65" w14:textId="77777777" w:rsidR="00687ECD" w:rsidRPr="00687ECD" w:rsidRDefault="00687ECD">
            <w:pPr>
              <w:jc w:val="right"/>
              <w:rPr>
                <w:b/>
                <w:bCs/>
                <w:sz w:val="22"/>
                <w:szCs w:val="22"/>
              </w:rPr>
            </w:pPr>
            <w:r w:rsidRPr="00687ECD">
              <w:rPr>
                <w:b/>
                <w:bCs/>
                <w:sz w:val="22"/>
                <w:szCs w:val="22"/>
              </w:rPr>
              <w:t>90 000,00</w:t>
            </w:r>
          </w:p>
        </w:tc>
        <w:tc>
          <w:tcPr>
            <w:tcW w:w="465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46F3E32" w14:textId="77777777" w:rsidR="00687ECD" w:rsidRPr="00687ECD" w:rsidRDefault="00687ECD">
            <w:pPr>
              <w:jc w:val="right"/>
              <w:rPr>
                <w:b/>
                <w:bCs/>
                <w:sz w:val="22"/>
                <w:szCs w:val="22"/>
              </w:rPr>
            </w:pPr>
            <w:r w:rsidRPr="00687ECD">
              <w:rPr>
                <w:b/>
                <w:bCs/>
                <w:sz w:val="22"/>
                <w:szCs w:val="22"/>
              </w:rPr>
              <w:t>32 000,00</w:t>
            </w:r>
          </w:p>
        </w:tc>
        <w:tc>
          <w:tcPr>
            <w:tcW w:w="465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AB1C7FA" w14:textId="77777777" w:rsidR="00687ECD" w:rsidRPr="00687ECD" w:rsidRDefault="00687ECD">
            <w:pPr>
              <w:jc w:val="right"/>
              <w:rPr>
                <w:b/>
                <w:bCs/>
                <w:sz w:val="22"/>
                <w:szCs w:val="22"/>
              </w:rPr>
            </w:pPr>
            <w:r w:rsidRPr="00687ECD">
              <w:rPr>
                <w:b/>
                <w:bCs/>
                <w:sz w:val="22"/>
                <w:szCs w:val="22"/>
              </w:rPr>
              <w:t>5 750,00</w:t>
            </w:r>
          </w:p>
        </w:tc>
        <w:tc>
          <w:tcPr>
            <w:tcW w:w="465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151840E" w14:textId="77777777" w:rsidR="00687ECD" w:rsidRPr="00687ECD" w:rsidRDefault="00687ECD">
            <w:pPr>
              <w:jc w:val="right"/>
              <w:rPr>
                <w:b/>
                <w:bCs/>
                <w:sz w:val="22"/>
                <w:szCs w:val="22"/>
              </w:rPr>
            </w:pPr>
            <w:r w:rsidRPr="00687ECD">
              <w:rPr>
                <w:b/>
                <w:bCs/>
                <w:sz w:val="22"/>
                <w:szCs w:val="22"/>
              </w:rPr>
              <w:t>20 270,40</w:t>
            </w:r>
          </w:p>
        </w:tc>
        <w:tc>
          <w:tcPr>
            <w:tcW w:w="465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F43FCCE" w14:textId="77777777" w:rsidR="00687ECD" w:rsidRPr="00687ECD" w:rsidRDefault="00687ECD">
            <w:pPr>
              <w:jc w:val="right"/>
              <w:rPr>
                <w:b/>
                <w:bCs/>
                <w:sz w:val="22"/>
                <w:szCs w:val="22"/>
              </w:rPr>
            </w:pPr>
            <w:r w:rsidRPr="00687ECD">
              <w:rPr>
                <w:b/>
                <w:bCs/>
                <w:sz w:val="22"/>
                <w:szCs w:val="22"/>
              </w:rPr>
              <w:t>36 244,00</w:t>
            </w:r>
          </w:p>
        </w:tc>
        <w:tc>
          <w:tcPr>
            <w:tcW w:w="465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E463E02" w14:textId="77777777" w:rsidR="00687ECD" w:rsidRPr="00687ECD" w:rsidRDefault="00687ECD">
            <w:pPr>
              <w:jc w:val="right"/>
              <w:rPr>
                <w:b/>
                <w:bCs/>
                <w:sz w:val="22"/>
                <w:szCs w:val="22"/>
              </w:rPr>
            </w:pPr>
            <w:r w:rsidRPr="00687ECD">
              <w:rPr>
                <w:b/>
                <w:bCs/>
                <w:sz w:val="22"/>
                <w:szCs w:val="22"/>
              </w:rPr>
              <w:t>174 000,00</w:t>
            </w:r>
          </w:p>
        </w:tc>
        <w:tc>
          <w:tcPr>
            <w:tcW w:w="465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7C59E07" w14:textId="77777777" w:rsidR="00687ECD" w:rsidRPr="00687ECD" w:rsidRDefault="00687ECD">
            <w:pPr>
              <w:jc w:val="right"/>
              <w:rPr>
                <w:b/>
                <w:bCs/>
                <w:sz w:val="22"/>
                <w:szCs w:val="22"/>
              </w:rPr>
            </w:pPr>
            <w:r w:rsidRPr="00687ECD">
              <w:rPr>
                <w:b/>
                <w:bCs/>
                <w:sz w:val="22"/>
                <w:szCs w:val="22"/>
              </w:rPr>
              <w:t>307 500,00</w:t>
            </w:r>
          </w:p>
        </w:tc>
      </w:tr>
    </w:tbl>
    <w:p w14:paraId="5CA6E090" w14:textId="77777777" w:rsidR="00687ECD" w:rsidRPr="00687ECD" w:rsidRDefault="00687ECD" w:rsidP="00687ECD"/>
    <w:p w14:paraId="280EC028" w14:textId="77777777" w:rsidR="00687ECD" w:rsidRPr="00687ECD" w:rsidRDefault="00687ECD" w:rsidP="00687ECD"/>
    <w:p w14:paraId="69FFEE80" w14:textId="32CC91A5" w:rsidR="00D94F93" w:rsidRPr="00D60D20" w:rsidRDefault="00D94F93" w:rsidP="00356BFD">
      <w:pPr>
        <w:widowControl w:val="0"/>
        <w:spacing w:line="360" w:lineRule="auto"/>
        <w:ind w:right="68"/>
      </w:pPr>
    </w:p>
    <w:p w14:paraId="56CC7B30" w14:textId="77777777" w:rsidR="00687ECD" w:rsidRPr="00687ECD" w:rsidRDefault="00687ECD" w:rsidP="00687ECD"/>
    <w:p w14:paraId="4E349DC4" w14:textId="77777777" w:rsidR="00687ECD" w:rsidRPr="00687ECD" w:rsidRDefault="00687ECD" w:rsidP="00687ECD"/>
    <w:p w14:paraId="71856430" w14:textId="77777777" w:rsidR="00356BFD" w:rsidRDefault="00356BFD" w:rsidP="00356BFD">
      <w:pPr>
        <w:widowControl w:val="0"/>
        <w:spacing w:line="360" w:lineRule="auto"/>
        <w:ind w:right="68"/>
      </w:pPr>
    </w:p>
    <w:p w14:paraId="2561720C" w14:textId="77777777" w:rsidR="00356BFD" w:rsidRDefault="00356BFD" w:rsidP="00356BFD">
      <w:pPr>
        <w:ind w:left="5529"/>
        <w:jc w:val="center"/>
      </w:pPr>
      <w:r>
        <w:t>Specjalista</w:t>
      </w:r>
    </w:p>
    <w:p w14:paraId="2661081C" w14:textId="77777777" w:rsidR="00356BFD" w:rsidRDefault="00356BFD" w:rsidP="00356BFD">
      <w:pPr>
        <w:ind w:left="5529"/>
        <w:jc w:val="center"/>
      </w:pPr>
      <w:r>
        <w:t>ds. Zamówień Publicznych</w:t>
      </w:r>
    </w:p>
    <w:p w14:paraId="7380D42A" w14:textId="77777777" w:rsidR="00356BFD" w:rsidRDefault="00356BFD" w:rsidP="00356BFD">
      <w:pPr>
        <w:ind w:left="5664"/>
        <w:jc w:val="center"/>
      </w:pPr>
      <w:r>
        <w:t>mgr Anna Winiarska</w:t>
      </w:r>
    </w:p>
    <w:p w14:paraId="1FB1B611" w14:textId="77777777" w:rsidR="00687ECD" w:rsidRPr="00687ECD" w:rsidRDefault="00687ECD" w:rsidP="00687ECD"/>
    <w:p w14:paraId="169E76EC" w14:textId="77777777" w:rsidR="00687ECD" w:rsidRPr="00687ECD" w:rsidRDefault="00687ECD" w:rsidP="00687ECD"/>
    <w:p w14:paraId="6BF50A1C" w14:textId="77777777" w:rsidR="00687ECD" w:rsidRPr="00687ECD" w:rsidRDefault="00687ECD" w:rsidP="00687ECD"/>
    <w:p w14:paraId="1B93A668" w14:textId="77777777" w:rsidR="00687ECD" w:rsidRPr="00687ECD" w:rsidRDefault="00687ECD" w:rsidP="00687ECD"/>
    <w:p w14:paraId="045C7CBC" w14:textId="77777777" w:rsidR="00687ECD" w:rsidRPr="00687ECD" w:rsidRDefault="00687ECD" w:rsidP="00687ECD">
      <w:pPr>
        <w:sectPr w:rsidR="00687ECD" w:rsidRPr="00687ECD" w:rsidSect="008B4B4E">
          <w:footnotePr>
            <w:pos w:val="beneathText"/>
          </w:footnotePr>
          <w:pgSz w:w="16837" w:h="11905" w:orient="landscape"/>
          <w:pgMar w:top="709" w:right="2381" w:bottom="1134" w:left="1077" w:header="709" w:footer="278" w:gutter="0"/>
          <w:cols w:space="708"/>
          <w:docGrid w:linePitch="360"/>
        </w:sectPr>
      </w:pPr>
    </w:p>
    <w:p w14:paraId="3DDA1278" w14:textId="03683B9A" w:rsidR="008B4B4E" w:rsidRPr="006F5CD0" w:rsidRDefault="008B4B4E" w:rsidP="00356BFD">
      <w:pPr>
        <w:widowControl w:val="0"/>
        <w:ind w:right="69"/>
        <w:jc w:val="both"/>
        <w:rPr>
          <w:color w:val="FF0000"/>
        </w:rPr>
      </w:pPr>
    </w:p>
    <w:sectPr w:rsidR="008B4B4E" w:rsidRPr="006F5CD0" w:rsidSect="00474757">
      <w:footnotePr>
        <w:pos w:val="beneathText"/>
      </w:footnotePr>
      <w:pgSz w:w="11905" w:h="16837"/>
      <w:pgMar w:top="2381" w:right="1132" w:bottom="1077" w:left="709" w:header="709" w:footer="2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0594AD" w14:textId="77777777" w:rsidR="00822FA7" w:rsidRDefault="00822FA7" w:rsidP="006E2A73">
      <w:r>
        <w:separator/>
      </w:r>
    </w:p>
  </w:endnote>
  <w:endnote w:type="continuationSeparator" w:id="0">
    <w:p w14:paraId="50452330" w14:textId="77777777" w:rsidR="00822FA7" w:rsidRDefault="00822FA7" w:rsidP="006E2A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ller">
    <w:altName w:val="Times New Roman"/>
    <w:charset w:val="EE"/>
    <w:family w:val="auto"/>
    <w:pitch w:val="variable"/>
    <w:sig w:usb0="A00000AF" w:usb1="5000205B" w:usb2="00000000" w:usb3="00000000" w:csb0="0000009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3B5159" w14:textId="78A3C083" w:rsidR="00072CDD" w:rsidRPr="00AC6540" w:rsidRDefault="00076347" w:rsidP="000C1121">
    <w:pPr>
      <w:pStyle w:val="Stopka"/>
      <w:jc w:val="center"/>
      <w:rPr>
        <w:rFonts w:ascii="Aller" w:hAnsi="Aller"/>
        <w:b/>
        <w:sz w:val="16"/>
        <w:szCs w:val="20"/>
      </w:rPr>
    </w:pPr>
    <w:r w:rsidRPr="00E62800">
      <w:rPr>
        <w:noProof/>
        <w:sz w:val="22"/>
        <w:lang w:eastAsia="pl-PL"/>
      </w:rPr>
      <mc:AlternateContent>
        <mc:Choice Requires="wps">
          <w:drawing>
            <wp:anchor distT="4294967295" distB="4294967295" distL="114300" distR="114300" simplePos="0" relativeHeight="251657728" behindDoc="0" locked="0" layoutInCell="1" allowOverlap="1" wp14:anchorId="470A5C5E" wp14:editId="6DDDFF9B">
              <wp:simplePos x="0" y="0"/>
              <wp:positionH relativeFrom="column">
                <wp:posOffset>-345440</wp:posOffset>
              </wp:positionH>
              <wp:positionV relativeFrom="paragraph">
                <wp:posOffset>-33656</wp:posOffset>
              </wp:positionV>
              <wp:extent cx="7362825" cy="0"/>
              <wp:effectExtent l="0" t="0" r="0" b="0"/>
              <wp:wrapNone/>
              <wp:docPr id="1" name="Lin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362825" cy="0"/>
                      </a:xfrm>
                      <a:prstGeom prst="line">
                        <a:avLst/>
                      </a:prstGeom>
                      <a:noFill/>
                      <a:ln w="12700" cmpd="sng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line w14:anchorId="24DDF2B5" id="Line 7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27.2pt,-2.65pt" to="552.55pt,-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" strokeweight="1pt">
              <v:stroke joinstyle="miter"/>
            </v:line>
          </w:pict>
        </mc:Fallback>
      </mc:AlternateContent>
    </w:r>
  </w:p>
  <w:p w14:paraId="5FAC98C0" w14:textId="77777777" w:rsidR="00940369" w:rsidRDefault="00C11DD2" w:rsidP="00940369">
    <w:pPr>
      <w:pStyle w:val="Nagwek"/>
      <w:jc w:val="center"/>
      <w:rPr>
        <w:rFonts w:ascii="Aller" w:hAnsi="Aller"/>
        <w:b/>
        <w:szCs w:val="20"/>
      </w:rPr>
    </w:pPr>
    <w:r w:rsidRPr="00765489">
      <w:rPr>
        <w:rFonts w:ascii="Aller" w:hAnsi="Aller"/>
        <w:b/>
        <w:szCs w:val="20"/>
      </w:rPr>
      <w:t xml:space="preserve">KRS </w:t>
    </w:r>
    <w:r w:rsidR="00940369" w:rsidRPr="00765489">
      <w:rPr>
        <w:rFonts w:ascii="Aller" w:hAnsi="Aller"/>
        <w:b/>
        <w:szCs w:val="20"/>
      </w:rPr>
      <w:t xml:space="preserve"> </w:t>
    </w:r>
    <w:r w:rsidR="00801F11" w:rsidRPr="00765489">
      <w:rPr>
        <w:rFonts w:ascii="Aller" w:hAnsi="Aller"/>
        <w:b/>
        <w:szCs w:val="20"/>
      </w:rPr>
      <w:t xml:space="preserve"> </w:t>
    </w:r>
    <w:r w:rsidRPr="00765489">
      <w:rPr>
        <w:rFonts w:ascii="Aller" w:hAnsi="Aller"/>
        <w:b/>
        <w:szCs w:val="20"/>
      </w:rPr>
      <w:t>0000032179</w:t>
    </w:r>
    <w:r w:rsidR="00940369" w:rsidRPr="00765489">
      <w:rPr>
        <w:rFonts w:ascii="Aller" w:hAnsi="Aller"/>
        <w:b/>
        <w:szCs w:val="20"/>
      </w:rPr>
      <w:t xml:space="preserve">    </w:t>
    </w:r>
    <w:r w:rsidRPr="00765489">
      <w:rPr>
        <w:rFonts w:ascii="Aller" w:hAnsi="Aller"/>
        <w:b/>
        <w:szCs w:val="20"/>
      </w:rPr>
      <w:t xml:space="preserve"> NIP</w:t>
    </w:r>
    <w:r w:rsidR="00940369" w:rsidRPr="00765489">
      <w:rPr>
        <w:rFonts w:ascii="Aller" w:hAnsi="Aller"/>
        <w:b/>
        <w:szCs w:val="20"/>
      </w:rPr>
      <w:t xml:space="preserve"> </w:t>
    </w:r>
    <w:r w:rsidRPr="00765489">
      <w:rPr>
        <w:rFonts w:ascii="Aller" w:hAnsi="Aller"/>
        <w:b/>
        <w:szCs w:val="20"/>
      </w:rPr>
      <w:t xml:space="preserve"> </w:t>
    </w:r>
    <w:r w:rsidR="00801F11" w:rsidRPr="00765489">
      <w:rPr>
        <w:rFonts w:ascii="Aller" w:hAnsi="Aller"/>
        <w:b/>
        <w:szCs w:val="20"/>
      </w:rPr>
      <w:t xml:space="preserve"> </w:t>
    </w:r>
    <w:r w:rsidRPr="00765489">
      <w:rPr>
        <w:rFonts w:ascii="Aller" w:hAnsi="Aller"/>
        <w:b/>
        <w:szCs w:val="20"/>
      </w:rPr>
      <w:t xml:space="preserve">6762083306   </w:t>
    </w:r>
    <w:r w:rsidR="00940369" w:rsidRPr="00765489">
      <w:rPr>
        <w:rFonts w:ascii="Aller" w:hAnsi="Aller"/>
        <w:b/>
        <w:szCs w:val="20"/>
      </w:rPr>
      <w:t xml:space="preserve"> </w:t>
    </w:r>
    <w:r w:rsidRPr="00765489">
      <w:rPr>
        <w:rFonts w:ascii="Aller" w:hAnsi="Aller"/>
        <w:b/>
        <w:szCs w:val="20"/>
      </w:rPr>
      <w:t xml:space="preserve"> </w:t>
    </w:r>
    <w:r w:rsidR="00940369" w:rsidRPr="00765489">
      <w:rPr>
        <w:rFonts w:ascii="Aller" w:hAnsi="Aller"/>
        <w:b/>
        <w:szCs w:val="20"/>
      </w:rPr>
      <w:t>REGON   351564179     RPL   000000005592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16A1A1" w14:textId="77777777" w:rsidR="00822FA7" w:rsidRDefault="00822FA7" w:rsidP="006E2A73">
      <w:r>
        <w:separator/>
      </w:r>
    </w:p>
  </w:footnote>
  <w:footnote w:type="continuationSeparator" w:id="0">
    <w:p w14:paraId="7691A449" w14:textId="77777777" w:rsidR="00822FA7" w:rsidRDefault="00822FA7" w:rsidP="006E2A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881DF3" w14:textId="38C377B6" w:rsidR="00663FD6" w:rsidRPr="009C28DA" w:rsidRDefault="00076347" w:rsidP="00663FD6">
    <w:pPr>
      <w:pStyle w:val="Tekstpodstawowy21"/>
      <w:rPr>
        <w:sz w:val="20"/>
        <w:szCs w:val="20"/>
      </w:rPr>
    </w:pPr>
    <w:r>
      <w:rPr>
        <w:rFonts w:ascii="Arial" w:hAnsi="Arial" w:cs="Arial"/>
        <w:noProof/>
        <w:sz w:val="24"/>
      </w:rPr>
      <w:drawing>
        <wp:anchor distT="0" distB="0" distL="114300" distR="114300" simplePos="0" relativeHeight="251656704" behindDoc="1" locked="0" layoutInCell="1" allowOverlap="1" wp14:anchorId="680431A5" wp14:editId="719D4095">
          <wp:simplePos x="0" y="0"/>
          <wp:positionH relativeFrom="column">
            <wp:posOffset>6478905</wp:posOffset>
          </wp:positionH>
          <wp:positionV relativeFrom="paragraph">
            <wp:posOffset>-259715</wp:posOffset>
          </wp:positionV>
          <wp:extent cx="404495" cy="394970"/>
          <wp:effectExtent l="0" t="0" r="0" b="0"/>
          <wp:wrapTight wrapText="bothSides">
            <wp:wrapPolygon edited="0">
              <wp:start x="0" y="0"/>
              <wp:lineTo x="0" y="20836"/>
              <wp:lineTo x="20345" y="20836"/>
              <wp:lineTo x="20345" y="0"/>
              <wp:lineTo x="0" y="0"/>
            </wp:wrapPolygon>
          </wp:wrapTight>
          <wp:docPr id="1299589865" name="Obraz 129958986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4495" cy="3949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62800">
      <w:rPr>
        <w:rFonts w:ascii="Arial" w:hAnsi="Arial" w:cs="Arial"/>
        <w:noProof/>
        <w:sz w:val="24"/>
        <w:lang w:eastAsia="pl-PL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3F17098" wp14:editId="20FDAED5">
              <wp:simplePos x="0" y="0"/>
              <wp:positionH relativeFrom="column">
                <wp:posOffset>1550035</wp:posOffset>
              </wp:positionH>
              <wp:positionV relativeFrom="paragraph">
                <wp:posOffset>-354965</wp:posOffset>
              </wp:positionV>
              <wp:extent cx="4914900" cy="1190625"/>
              <wp:effectExtent l="0" t="0" r="0" b="0"/>
              <wp:wrapNone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14900" cy="11906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3865C96" w14:textId="77777777" w:rsidR="00E62E55" w:rsidRPr="00F653A4" w:rsidRDefault="00E62E55" w:rsidP="00E62E55">
                          <w:pPr>
                            <w:spacing w:line="276" w:lineRule="auto"/>
                            <w:ind w:left="-426" w:right="-390"/>
                            <w:jc w:val="center"/>
                            <w:rPr>
                              <w:rFonts w:ascii="Aller" w:hAnsi="Aller"/>
                              <w:spacing w:val="-10"/>
                              <w:sz w:val="36"/>
                              <w:szCs w:val="36"/>
                            </w:rPr>
                          </w:pPr>
                          <w:r w:rsidRPr="00F653A4">
                            <w:rPr>
                              <w:rFonts w:ascii="Aller" w:hAnsi="Aller"/>
                              <w:spacing w:val="-10"/>
                              <w:sz w:val="36"/>
                              <w:szCs w:val="36"/>
                            </w:rPr>
                            <w:t>Szpital Specjalistyczny im. J. Dietla w Krakowie</w:t>
                          </w:r>
                        </w:p>
                        <w:p w14:paraId="049AE08E" w14:textId="77777777" w:rsidR="00E62E55" w:rsidRPr="003B75FC" w:rsidRDefault="00E62E55" w:rsidP="00E62E55">
                          <w:pPr>
                            <w:spacing w:line="276" w:lineRule="auto"/>
                            <w:ind w:left="-426" w:right="-390"/>
                            <w:jc w:val="center"/>
                            <w:rPr>
                              <w:rFonts w:ascii="Aller" w:hAnsi="Aller"/>
                              <w:sz w:val="32"/>
                            </w:rPr>
                          </w:pPr>
                          <w:r w:rsidRPr="003B75FC">
                            <w:rPr>
                              <w:rFonts w:ascii="Aller" w:hAnsi="Aller"/>
                              <w:sz w:val="32"/>
                            </w:rPr>
                            <w:t>Ul. Skarbowa 4, 31-121 Kraków</w:t>
                          </w:r>
                        </w:p>
                        <w:p w14:paraId="44A55704" w14:textId="77777777" w:rsidR="00E62E55" w:rsidRPr="00E20A42" w:rsidRDefault="00E62E55" w:rsidP="00E62E55">
                          <w:pPr>
                            <w:spacing w:line="276" w:lineRule="auto"/>
                            <w:ind w:left="-426" w:right="-390"/>
                            <w:jc w:val="center"/>
                            <w:rPr>
                              <w:rFonts w:ascii="Aller" w:hAnsi="Aller"/>
                              <w:spacing w:val="-8"/>
                              <w:szCs w:val="26"/>
                            </w:rPr>
                          </w:pPr>
                          <w:r w:rsidRPr="00E20A42">
                            <w:rPr>
                              <w:rFonts w:ascii="Aller" w:hAnsi="Aller"/>
                              <w:spacing w:val="-8"/>
                              <w:szCs w:val="26"/>
                            </w:rPr>
                            <w:t>centrala 12 687 62 00,   sekretariat 12 687 63 30,   fax 12 687 63 31</w:t>
                          </w:r>
                        </w:p>
                        <w:p w14:paraId="16080D79" w14:textId="77777777" w:rsidR="00E62E55" w:rsidRPr="00F653A4" w:rsidRDefault="00E62E55" w:rsidP="00E62E55">
                          <w:pPr>
                            <w:pStyle w:val="Nagwek"/>
                            <w:jc w:val="center"/>
                            <w:rPr>
                              <w:rStyle w:val="Hipercze"/>
                              <w:rFonts w:ascii="Aller" w:hAnsi="Aller"/>
                              <w:b/>
                              <w:spacing w:val="-10"/>
                              <w:szCs w:val="20"/>
                            </w:rPr>
                          </w:pPr>
                          <w:r w:rsidRPr="00F653A4">
                            <w:rPr>
                              <w:rFonts w:ascii="Aller" w:hAnsi="Aller"/>
                              <w:b/>
                              <w:spacing w:val="-10"/>
                              <w:szCs w:val="20"/>
                            </w:rPr>
                            <w:t xml:space="preserve">e-mail:    </w:t>
                          </w:r>
                          <w:hyperlink r:id="rId2" w:history="1">
                            <w:r w:rsidRPr="00F653A4">
                              <w:rPr>
                                <w:rStyle w:val="Hipercze"/>
                                <w:rFonts w:ascii="Aller" w:hAnsi="Aller"/>
                                <w:b/>
                                <w:spacing w:val="-10"/>
                                <w:szCs w:val="20"/>
                              </w:rPr>
                              <w:t>sekretariat@dietl.krakow.pl</w:t>
                            </w:r>
                          </w:hyperlink>
                          <w:r w:rsidRPr="00F653A4">
                            <w:rPr>
                              <w:rStyle w:val="Hipercze"/>
                              <w:rFonts w:ascii="Aller" w:hAnsi="Aller"/>
                              <w:b/>
                              <w:spacing w:val="-10"/>
                              <w:szCs w:val="20"/>
                              <w:u w:val="none"/>
                            </w:rPr>
                            <w:t xml:space="preserve">   </w:t>
                          </w:r>
                          <w:r w:rsidRPr="00F653A4">
                            <w:rPr>
                              <w:rFonts w:ascii="Aller" w:hAnsi="Aller"/>
                              <w:b/>
                              <w:spacing w:val="-10"/>
                              <w:szCs w:val="20"/>
                            </w:rPr>
                            <w:t xml:space="preserve">strona internetowa:   </w:t>
                          </w:r>
                          <w:hyperlink r:id="rId3" w:history="1">
                            <w:r w:rsidRPr="00F653A4">
                              <w:rPr>
                                <w:rStyle w:val="Hipercze"/>
                                <w:rFonts w:ascii="Aller" w:hAnsi="Aller"/>
                                <w:b/>
                                <w:spacing w:val="-10"/>
                                <w:szCs w:val="20"/>
                              </w:rPr>
                              <w:t>www.szpitaldietla.pl</w:t>
                            </w:r>
                          </w:hyperlink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3F17098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122.05pt;margin-top:-27.95pt;width:387pt;height:93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" stroked="f">
              <v:textbox>
                <w:txbxContent>
                  <w:p w14:paraId="73865C96" w14:textId="77777777" w:rsidR="00E62E55" w:rsidRPr="00F653A4" w:rsidRDefault="00E62E55" w:rsidP="00E62E55">
                    <w:pPr>
                      <w:spacing w:line="276" w:lineRule="auto"/>
                      <w:ind w:left="-426" w:right="-390"/>
                      <w:jc w:val="center"/>
                      <w:rPr>
                        <w:rFonts w:ascii="Aller" w:hAnsi="Aller"/>
                        <w:spacing w:val="-10"/>
                        <w:sz w:val="36"/>
                        <w:szCs w:val="36"/>
                      </w:rPr>
                    </w:pPr>
                    <w:r w:rsidRPr="00F653A4">
                      <w:rPr>
                        <w:rFonts w:ascii="Aller" w:hAnsi="Aller"/>
                        <w:spacing w:val="-10"/>
                        <w:sz w:val="36"/>
                        <w:szCs w:val="36"/>
                      </w:rPr>
                      <w:t>Szpital Specjalistyczny im. J. Dietla w Krakowie</w:t>
                    </w:r>
                  </w:p>
                  <w:p w14:paraId="049AE08E" w14:textId="77777777" w:rsidR="00E62E55" w:rsidRPr="003B75FC" w:rsidRDefault="00E62E55" w:rsidP="00E62E55">
                    <w:pPr>
                      <w:spacing w:line="276" w:lineRule="auto"/>
                      <w:ind w:left="-426" w:right="-390"/>
                      <w:jc w:val="center"/>
                      <w:rPr>
                        <w:rFonts w:ascii="Aller" w:hAnsi="Aller"/>
                        <w:sz w:val="32"/>
                      </w:rPr>
                    </w:pPr>
                    <w:r w:rsidRPr="003B75FC">
                      <w:rPr>
                        <w:rFonts w:ascii="Aller" w:hAnsi="Aller"/>
                        <w:sz w:val="32"/>
                      </w:rPr>
                      <w:t>Ul. Skarbowa 4, 31-121 Kraków</w:t>
                    </w:r>
                  </w:p>
                  <w:p w14:paraId="44A55704" w14:textId="77777777" w:rsidR="00E62E55" w:rsidRPr="00E20A42" w:rsidRDefault="00E62E55" w:rsidP="00E62E55">
                    <w:pPr>
                      <w:spacing w:line="276" w:lineRule="auto"/>
                      <w:ind w:left="-426" w:right="-390"/>
                      <w:jc w:val="center"/>
                      <w:rPr>
                        <w:rFonts w:ascii="Aller" w:hAnsi="Aller"/>
                        <w:spacing w:val="-8"/>
                        <w:szCs w:val="26"/>
                      </w:rPr>
                    </w:pPr>
                    <w:r w:rsidRPr="00E20A42">
                      <w:rPr>
                        <w:rFonts w:ascii="Aller" w:hAnsi="Aller"/>
                        <w:spacing w:val="-8"/>
                        <w:szCs w:val="26"/>
                      </w:rPr>
                      <w:t>centrala 12 687 62 00,   sekretariat 12 687 63 30,   fax 12 687 63 31</w:t>
                    </w:r>
                  </w:p>
                  <w:p w14:paraId="16080D79" w14:textId="77777777" w:rsidR="00E62E55" w:rsidRPr="00F653A4" w:rsidRDefault="00E62E55" w:rsidP="00E62E55">
                    <w:pPr>
                      <w:pStyle w:val="Nagwek"/>
                      <w:jc w:val="center"/>
                      <w:rPr>
                        <w:rStyle w:val="Hipercze"/>
                        <w:rFonts w:ascii="Aller" w:hAnsi="Aller"/>
                        <w:b/>
                        <w:spacing w:val="-10"/>
                        <w:szCs w:val="20"/>
                      </w:rPr>
                    </w:pPr>
                    <w:r w:rsidRPr="00F653A4">
                      <w:rPr>
                        <w:rFonts w:ascii="Aller" w:hAnsi="Aller"/>
                        <w:b/>
                        <w:spacing w:val="-10"/>
                        <w:szCs w:val="20"/>
                      </w:rPr>
                      <w:t xml:space="preserve">e-mail:    </w:t>
                    </w:r>
                    <w:hyperlink r:id="rId4" w:history="1">
                      <w:r w:rsidRPr="00F653A4">
                        <w:rPr>
                          <w:rStyle w:val="Hipercze"/>
                          <w:rFonts w:ascii="Aller" w:hAnsi="Aller"/>
                          <w:b/>
                          <w:spacing w:val="-10"/>
                          <w:szCs w:val="20"/>
                        </w:rPr>
                        <w:t>sekretariat@dietl.krakow.pl</w:t>
                      </w:r>
                    </w:hyperlink>
                    <w:r w:rsidRPr="00F653A4">
                      <w:rPr>
                        <w:rStyle w:val="Hipercze"/>
                        <w:rFonts w:ascii="Aller" w:hAnsi="Aller"/>
                        <w:b/>
                        <w:spacing w:val="-10"/>
                        <w:szCs w:val="20"/>
                        <w:u w:val="none"/>
                      </w:rPr>
                      <w:t xml:space="preserve">   </w:t>
                    </w:r>
                    <w:r w:rsidRPr="00F653A4">
                      <w:rPr>
                        <w:rFonts w:ascii="Aller" w:hAnsi="Aller"/>
                        <w:b/>
                        <w:spacing w:val="-10"/>
                        <w:szCs w:val="20"/>
                      </w:rPr>
                      <w:t xml:space="preserve">strona internetowa:   </w:t>
                    </w:r>
                    <w:hyperlink r:id="rId5" w:history="1">
                      <w:r w:rsidRPr="00F653A4">
                        <w:rPr>
                          <w:rStyle w:val="Hipercze"/>
                          <w:rFonts w:ascii="Aller" w:hAnsi="Aller"/>
                          <w:b/>
                          <w:spacing w:val="-10"/>
                          <w:szCs w:val="20"/>
                        </w:rPr>
                        <w:t>www.szpitaldietla.pl</w:t>
                      </w:r>
                    </w:hyperlink>
                  </w:p>
                </w:txbxContent>
              </v:textbox>
            </v:shape>
          </w:pict>
        </mc:Fallback>
      </mc:AlternateContent>
    </w:r>
    <w:r w:rsidR="00F50F01">
      <w:rPr>
        <w:noProof/>
      </w:rPr>
      <w:object w:dxaOrig="1440" w:dyaOrig="1440" w14:anchorId="60792F0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8" type="#_x0000_t75" style="position:absolute;left:0;text-align:left;margin-left:-18.95pt;margin-top:-25.5pt;width:139.5pt;height:79.45pt;z-index:-251655680;mso-position-horizontal-relative:text;mso-position-vertical-relative:text">
          <v:imagedata r:id="rId6" o:title=""/>
        </v:shape>
        <o:OLEObject Type="Embed" ProgID="PBrush" ShapeID="_x0000_s1028" DrawAspect="Content" ObjectID="_1751876901" r:id="rId7"/>
      </w:object>
    </w:r>
  </w:p>
  <w:p w14:paraId="2CF1B24B" w14:textId="7799ACD4" w:rsidR="00663FD6" w:rsidRPr="007B18B5" w:rsidRDefault="00076347" w:rsidP="00663FD6">
    <w:pPr>
      <w:pStyle w:val="Tekstpodstawowy21"/>
    </w:pPr>
    <w:r>
      <w:rPr>
        <w:rFonts w:ascii="Arial" w:hAnsi="Arial" w:cs="Arial"/>
        <w:b/>
        <w:bCs/>
        <w:noProof/>
        <w:sz w:val="24"/>
      </w:rPr>
      <w:drawing>
        <wp:anchor distT="0" distB="0" distL="114300" distR="114300" simplePos="0" relativeHeight="251655680" behindDoc="0" locked="0" layoutInCell="1" allowOverlap="1" wp14:anchorId="240E78D6" wp14:editId="1BA3D7C7">
          <wp:simplePos x="0" y="0"/>
          <wp:positionH relativeFrom="column">
            <wp:posOffset>6541135</wp:posOffset>
          </wp:positionH>
          <wp:positionV relativeFrom="paragraph">
            <wp:posOffset>70485</wp:posOffset>
          </wp:positionV>
          <wp:extent cx="300990" cy="419100"/>
          <wp:effectExtent l="0" t="0" r="0" b="0"/>
          <wp:wrapNone/>
          <wp:docPr id="332643583" name="Obraz 3326435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06"/>
                  <pic:cNvPicPr>
                    <a:picLocks noChangeAspect="1" noChangeArrowheads="1"/>
                  </pic:cNvPicPr>
                </pic:nvPicPr>
                <pic:blipFill>
                  <a:blip r:embed="rId8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0990" cy="419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63FD6" w:rsidRPr="007B18B5">
      <w:tab/>
    </w:r>
    <w:r w:rsidR="00663FD6" w:rsidRPr="007B18B5">
      <w:tab/>
    </w:r>
    <w:r w:rsidR="00663FD6" w:rsidRPr="007B18B5">
      <w:tab/>
    </w:r>
    <w:r w:rsidR="00663FD6" w:rsidRPr="007B18B5">
      <w:tab/>
    </w:r>
    <w:r w:rsidR="00663FD6">
      <w:tab/>
    </w:r>
    <w:r w:rsidR="00663FD6" w:rsidRPr="007B18B5">
      <w:tab/>
    </w:r>
    <w:r w:rsidR="00663FD6" w:rsidRPr="007B18B5">
      <w:tab/>
    </w:r>
    <w:r w:rsidR="00663FD6" w:rsidRPr="007B18B5">
      <w:tab/>
    </w:r>
    <w:r w:rsidR="00663FD6">
      <w:tab/>
    </w:r>
  </w:p>
  <w:p w14:paraId="4F51B7DE" w14:textId="75568C91" w:rsidR="00663FD6" w:rsidRPr="007B18B5" w:rsidRDefault="00076347" w:rsidP="00663FD6">
    <w:pPr>
      <w:pStyle w:val="Tekstpodstawowy21"/>
      <w:tabs>
        <w:tab w:val="right" w:pos="10490"/>
      </w:tabs>
      <w:spacing w:line="360" w:lineRule="auto"/>
      <w:ind w:left="142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5A3E7A4A" wp14:editId="397C6C61">
              <wp:simplePos x="0" y="0"/>
              <wp:positionH relativeFrom="column">
                <wp:posOffset>-250190</wp:posOffset>
              </wp:positionH>
              <wp:positionV relativeFrom="paragraph">
                <wp:posOffset>294640</wp:posOffset>
              </wp:positionV>
              <wp:extent cx="2143125" cy="171450"/>
              <wp:effectExtent l="0" t="0" r="0" b="0"/>
              <wp:wrapNone/>
              <wp:docPr id="30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43125" cy="1714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89EE5F3" w14:textId="77777777" w:rsidR="00C74803" w:rsidRPr="00F653A4" w:rsidRDefault="00C74803">
                          <w:pPr>
                            <w:rPr>
                              <w:rFonts w:ascii="Aller" w:hAnsi="Aller" w:cs="Arial"/>
                              <w:sz w:val="10"/>
                              <w:szCs w:val="10"/>
                            </w:rPr>
                          </w:pPr>
                          <w:r w:rsidRPr="00F653A4">
                            <w:rPr>
                              <w:rFonts w:ascii="Aller" w:hAnsi="Aller" w:cs="Arial"/>
                              <w:sz w:val="10"/>
                              <w:szCs w:val="10"/>
                            </w:rPr>
                            <w:t>INSTYTUCJA WOJEWÓDZTWA MAŁOPOLSKIEGO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A3E7A4A" id="_x0000_s1027" type="#_x0000_t202" style="position:absolute;left:0;text-align:left;margin-left:-19.7pt;margin-top:23.2pt;width:168.75pt;height:13.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" stroked="f">
              <v:textbox>
                <w:txbxContent>
                  <w:p w14:paraId="089EE5F3" w14:textId="77777777" w:rsidR="00C74803" w:rsidRPr="00F653A4" w:rsidRDefault="00C74803">
                    <w:pPr>
                      <w:rPr>
                        <w:rFonts w:ascii="Aller" w:hAnsi="Aller" w:cs="Arial"/>
                        <w:sz w:val="10"/>
                        <w:szCs w:val="10"/>
                      </w:rPr>
                    </w:pPr>
                    <w:r w:rsidRPr="00F653A4">
                      <w:rPr>
                        <w:rFonts w:ascii="Aller" w:hAnsi="Aller" w:cs="Arial"/>
                        <w:sz w:val="10"/>
                        <w:szCs w:val="10"/>
                      </w:rPr>
                      <w:t>INSTYTUCJA WOJEWÓDZTWA MAŁOPOLSKIEGO</w:t>
                    </w:r>
                  </w:p>
                </w:txbxContent>
              </v:textbox>
            </v:shape>
          </w:pict>
        </mc:Fallback>
      </mc:AlternateContent>
    </w:r>
    <w:r w:rsidR="00663FD6">
      <w:tab/>
    </w:r>
  </w:p>
  <w:p w14:paraId="0D07AA93" w14:textId="7BA8739A" w:rsidR="00663FD6" w:rsidRPr="004A5203" w:rsidRDefault="00076347" w:rsidP="00663FD6">
    <w:pPr>
      <w:pStyle w:val="Tekstpodstawowy21"/>
      <w:rPr>
        <w:rFonts w:ascii="Arial" w:hAnsi="Arial" w:cs="Arial"/>
        <w:sz w:val="16"/>
        <w:szCs w:val="16"/>
      </w:rPr>
    </w:pPr>
    <w:r w:rsidRPr="00E62800">
      <w:rPr>
        <w:noProof/>
        <w:lang w:eastAsia="pl-PL"/>
      </w:rPr>
      <mc:AlternateContent>
        <mc:Choice Requires="wps">
          <w:drawing>
            <wp:anchor distT="4294967295" distB="4294967295" distL="114300" distR="114300" simplePos="0" relativeHeight="251654656" behindDoc="0" locked="0" layoutInCell="1" allowOverlap="1" wp14:anchorId="29E64CD7" wp14:editId="2B1910DB">
              <wp:simplePos x="0" y="0"/>
              <wp:positionH relativeFrom="column">
                <wp:posOffset>-354965</wp:posOffset>
              </wp:positionH>
              <wp:positionV relativeFrom="paragraph">
                <wp:posOffset>217169</wp:posOffset>
              </wp:positionV>
              <wp:extent cx="7343775" cy="0"/>
              <wp:effectExtent l="0" t="0" r="0" b="0"/>
              <wp:wrapNone/>
              <wp:docPr id="3" name="Lin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343775" cy="0"/>
                      </a:xfrm>
                      <a:prstGeom prst="line">
                        <a:avLst/>
                      </a:prstGeom>
                      <a:noFill/>
                      <a:ln w="15875" cmpd="sng">
                        <a:solidFill>
                          <a:srgbClr val="000000"/>
                        </a:solidFill>
                        <a:prstDash val="solid"/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line w14:anchorId="3D494563" id="Line 7" o:spid="_x0000_s1026" style="position:absolute;z-index:25165414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27.95pt,17.1pt" to="550.3pt,1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" strokeweight="1.2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3" w15:restartNumberingAfterBreak="0">
    <w:nsid w:val="049748C8"/>
    <w:multiLevelType w:val="hybridMultilevel"/>
    <w:tmpl w:val="68B41BCA"/>
    <w:lvl w:ilvl="0" w:tplc="D0C6B4B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B92AFD52">
      <w:numFmt w:val="decimal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4ED38A4"/>
    <w:multiLevelType w:val="hybridMultilevel"/>
    <w:tmpl w:val="71BCBC12"/>
    <w:lvl w:ilvl="0" w:tplc="67E403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EA120F"/>
    <w:multiLevelType w:val="hybridMultilevel"/>
    <w:tmpl w:val="F0DAA3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CA18E4"/>
    <w:multiLevelType w:val="hybridMultilevel"/>
    <w:tmpl w:val="0E786132"/>
    <w:lvl w:ilvl="0" w:tplc="0415000F">
      <w:start w:val="1"/>
      <w:numFmt w:val="decimal"/>
      <w:lvlText w:val="%1."/>
      <w:lvlJc w:val="left"/>
      <w:pPr>
        <w:tabs>
          <w:tab w:val="num" w:pos="813"/>
        </w:tabs>
        <w:ind w:left="813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533"/>
        </w:tabs>
        <w:ind w:left="1533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53"/>
        </w:tabs>
        <w:ind w:left="2253" w:hanging="180"/>
      </w:pPr>
    </w:lvl>
    <w:lvl w:ilvl="3" w:tplc="0415000F">
      <w:start w:val="1"/>
      <w:numFmt w:val="decimal"/>
      <w:lvlText w:val="%4."/>
      <w:lvlJc w:val="left"/>
      <w:pPr>
        <w:tabs>
          <w:tab w:val="num" w:pos="2973"/>
        </w:tabs>
        <w:ind w:left="2973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93"/>
        </w:tabs>
        <w:ind w:left="3693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413"/>
        </w:tabs>
        <w:ind w:left="4413" w:hanging="180"/>
      </w:pPr>
    </w:lvl>
    <w:lvl w:ilvl="6" w:tplc="0415000F">
      <w:start w:val="1"/>
      <w:numFmt w:val="decimal"/>
      <w:lvlText w:val="%7."/>
      <w:lvlJc w:val="left"/>
      <w:pPr>
        <w:tabs>
          <w:tab w:val="num" w:pos="5133"/>
        </w:tabs>
        <w:ind w:left="5133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853"/>
        </w:tabs>
        <w:ind w:left="5853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573"/>
        </w:tabs>
        <w:ind w:left="6573" w:hanging="180"/>
      </w:pPr>
    </w:lvl>
  </w:abstractNum>
  <w:abstractNum w:abstractNumId="7" w15:restartNumberingAfterBreak="0">
    <w:nsid w:val="221946BC"/>
    <w:multiLevelType w:val="hybridMultilevel"/>
    <w:tmpl w:val="55342A2A"/>
    <w:lvl w:ilvl="0" w:tplc="D0C6B4B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B92AFD52">
      <w:start w:val="1"/>
      <w:numFmt w:val="bullet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2AAB13BF"/>
    <w:multiLevelType w:val="hybridMultilevel"/>
    <w:tmpl w:val="5532F8E4"/>
    <w:lvl w:ilvl="0" w:tplc="67E4036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C310967"/>
    <w:multiLevelType w:val="hybridMultilevel"/>
    <w:tmpl w:val="BA7484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F8C5C30"/>
    <w:multiLevelType w:val="hybridMultilevel"/>
    <w:tmpl w:val="4B0EBE2A"/>
    <w:lvl w:ilvl="0" w:tplc="06148D8E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 w:val="0"/>
        <w:bCs w:val="0"/>
        <w:color w:val="auto"/>
      </w:rPr>
    </w:lvl>
    <w:lvl w:ilvl="1" w:tplc="187817F8">
      <w:start w:val="1"/>
      <w:numFmt w:val="decimal"/>
      <w:lvlText w:val="%2."/>
      <w:lvlJc w:val="left"/>
      <w:pPr>
        <w:tabs>
          <w:tab w:val="num" w:pos="537"/>
        </w:tabs>
        <w:ind w:left="577" w:hanging="397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366C1163"/>
    <w:multiLevelType w:val="hybridMultilevel"/>
    <w:tmpl w:val="9C5ABFA6"/>
    <w:lvl w:ilvl="0" w:tplc="C190327E">
      <w:start w:val="1"/>
      <w:numFmt w:val="decimal"/>
      <w:suff w:val="space"/>
      <w:lvlText w:val="%1)"/>
      <w:lvlJc w:val="left"/>
      <w:pPr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6781BF2"/>
    <w:multiLevelType w:val="hybridMultilevel"/>
    <w:tmpl w:val="FD42610C"/>
    <w:lvl w:ilvl="0" w:tplc="D0C6B4B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B92AFD52">
      <w:numFmt w:val="decimal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4AE50AEC"/>
    <w:multiLevelType w:val="hybridMultilevel"/>
    <w:tmpl w:val="3E581696"/>
    <w:lvl w:ilvl="0" w:tplc="51EE7BFC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-540"/>
        </w:tabs>
        <w:ind w:left="-5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"/>
        </w:tabs>
        <w:ind w:left="1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</w:abstractNum>
  <w:abstractNum w:abstractNumId="14" w15:restartNumberingAfterBreak="0">
    <w:nsid w:val="4CE2423A"/>
    <w:multiLevelType w:val="hybridMultilevel"/>
    <w:tmpl w:val="B77EDFF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1534718"/>
    <w:multiLevelType w:val="hybridMultilevel"/>
    <w:tmpl w:val="99385DE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80F1CFB"/>
    <w:multiLevelType w:val="hybridMultilevel"/>
    <w:tmpl w:val="3202DB12"/>
    <w:lvl w:ilvl="0" w:tplc="074E7886">
      <w:start w:val="1"/>
      <w:numFmt w:val="decimal"/>
      <w:suff w:val="space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57066165">
    <w:abstractNumId w:val="0"/>
  </w:num>
  <w:num w:numId="2" w16cid:durableId="2068868711">
    <w:abstractNumId w:val="1"/>
  </w:num>
  <w:num w:numId="3" w16cid:durableId="1222864822">
    <w:abstractNumId w:val="2"/>
  </w:num>
  <w:num w:numId="4" w16cid:durableId="497572812">
    <w:abstractNumId w:val="13"/>
  </w:num>
  <w:num w:numId="5" w16cid:durableId="1658533736">
    <w:abstractNumId w:val="0"/>
    <w:lvlOverride w:ilvl="0">
      <w:startOverride w:val="1"/>
    </w:lvlOverride>
  </w:num>
  <w:num w:numId="6" w16cid:durableId="129270824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695888154">
    <w:abstractNumId w:val="5"/>
  </w:num>
  <w:num w:numId="8" w16cid:durableId="95166669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80515013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99942405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1833288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2127919698">
    <w:abstractNumId w:val="14"/>
  </w:num>
  <w:num w:numId="13" w16cid:durableId="36321632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878003301">
    <w:abstractNumId w:val="8"/>
  </w:num>
  <w:num w:numId="15" w16cid:durableId="537284730">
    <w:abstractNumId w:val="4"/>
  </w:num>
  <w:num w:numId="16" w16cid:durableId="125443476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89609127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229343812">
    <w:abstractNumId w:val="12"/>
  </w:num>
  <w:num w:numId="19" w16cid:durableId="585461544">
    <w:abstractNumId w:val="3"/>
  </w:num>
  <w:num w:numId="20" w16cid:durableId="94247832">
    <w:abstractNumId w:val="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755081508">
    <w:abstractNumId w:val="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0022744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03EE"/>
    <w:rsid w:val="00005FD0"/>
    <w:rsid w:val="00012328"/>
    <w:rsid w:val="000177E3"/>
    <w:rsid w:val="00020515"/>
    <w:rsid w:val="0004001A"/>
    <w:rsid w:val="00072CDD"/>
    <w:rsid w:val="00076347"/>
    <w:rsid w:val="00076BE9"/>
    <w:rsid w:val="0008652A"/>
    <w:rsid w:val="000B48DC"/>
    <w:rsid w:val="000B6DFC"/>
    <w:rsid w:val="000C1121"/>
    <w:rsid w:val="000C30A1"/>
    <w:rsid w:val="000D191B"/>
    <w:rsid w:val="000D4D7E"/>
    <w:rsid w:val="000D7BCF"/>
    <w:rsid w:val="000E079E"/>
    <w:rsid w:val="000E77CB"/>
    <w:rsid w:val="000F19B7"/>
    <w:rsid w:val="001014C5"/>
    <w:rsid w:val="00103E81"/>
    <w:rsid w:val="00115AEF"/>
    <w:rsid w:val="00140350"/>
    <w:rsid w:val="00156972"/>
    <w:rsid w:val="00160FE8"/>
    <w:rsid w:val="00167628"/>
    <w:rsid w:val="0018593B"/>
    <w:rsid w:val="001B4A7F"/>
    <w:rsid w:val="001D7A65"/>
    <w:rsid w:val="001E222D"/>
    <w:rsid w:val="001E2812"/>
    <w:rsid w:val="002008CC"/>
    <w:rsid w:val="00220ABB"/>
    <w:rsid w:val="002221F4"/>
    <w:rsid w:val="00235370"/>
    <w:rsid w:val="00250CA0"/>
    <w:rsid w:val="00260E97"/>
    <w:rsid w:val="0026734F"/>
    <w:rsid w:val="0027041B"/>
    <w:rsid w:val="00270ABA"/>
    <w:rsid w:val="0027633C"/>
    <w:rsid w:val="0028240B"/>
    <w:rsid w:val="00292D59"/>
    <w:rsid w:val="00294A5B"/>
    <w:rsid w:val="00294CE0"/>
    <w:rsid w:val="00297FFB"/>
    <w:rsid w:val="002A672A"/>
    <w:rsid w:val="002B4B3E"/>
    <w:rsid w:val="002C3A48"/>
    <w:rsid w:val="002D1143"/>
    <w:rsid w:val="002D54DE"/>
    <w:rsid w:val="002D788C"/>
    <w:rsid w:val="002F0226"/>
    <w:rsid w:val="00303313"/>
    <w:rsid w:val="00323179"/>
    <w:rsid w:val="00334CD3"/>
    <w:rsid w:val="00352E97"/>
    <w:rsid w:val="00356BFD"/>
    <w:rsid w:val="0039075B"/>
    <w:rsid w:val="003A39C4"/>
    <w:rsid w:val="003A417E"/>
    <w:rsid w:val="003B75FC"/>
    <w:rsid w:val="003D106E"/>
    <w:rsid w:val="003D4F63"/>
    <w:rsid w:val="003E1D14"/>
    <w:rsid w:val="0040160F"/>
    <w:rsid w:val="0041145A"/>
    <w:rsid w:val="00413D79"/>
    <w:rsid w:val="00426325"/>
    <w:rsid w:val="004331BB"/>
    <w:rsid w:val="0044017F"/>
    <w:rsid w:val="004471F2"/>
    <w:rsid w:val="00455E5B"/>
    <w:rsid w:val="00463B77"/>
    <w:rsid w:val="00474757"/>
    <w:rsid w:val="00493580"/>
    <w:rsid w:val="004A00EF"/>
    <w:rsid w:val="004A5203"/>
    <w:rsid w:val="004A72A5"/>
    <w:rsid w:val="004B2EA9"/>
    <w:rsid w:val="004B33A2"/>
    <w:rsid w:val="004D4DBD"/>
    <w:rsid w:val="0050330D"/>
    <w:rsid w:val="00510054"/>
    <w:rsid w:val="00522FB6"/>
    <w:rsid w:val="00563EB5"/>
    <w:rsid w:val="00576027"/>
    <w:rsid w:val="00583B59"/>
    <w:rsid w:val="00587A0E"/>
    <w:rsid w:val="005912D8"/>
    <w:rsid w:val="005968A8"/>
    <w:rsid w:val="005B362D"/>
    <w:rsid w:val="005B3AB4"/>
    <w:rsid w:val="005B665F"/>
    <w:rsid w:val="005B79F5"/>
    <w:rsid w:val="005C6BFD"/>
    <w:rsid w:val="006131C5"/>
    <w:rsid w:val="0061427E"/>
    <w:rsid w:val="00620309"/>
    <w:rsid w:val="00624A77"/>
    <w:rsid w:val="0062734A"/>
    <w:rsid w:val="006276CC"/>
    <w:rsid w:val="00630279"/>
    <w:rsid w:val="006338A0"/>
    <w:rsid w:val="00633E82"/>
    <w:rsid w:val="0064194D"/>
    <w:rsid w:val="00663B68"/>
    <w:rsid w:val="00663FD6"/>
    <w:rsid w:val="00674680"/>
    <w:rsid w:val="00685D63"/>
    <w:rsid w:val="00687ECD"/>
    <w:rsid w:val="006A504A"/>
    <w:rsid w:val="006A727B"/>
    <w:rsid w:val="006E2A73"/>
    <w:rsid w:val="006F0CB2"/>
    <w:rsid w:val="006F5CD0"/>
    <w:rsid w:val="006F7D8B"/>
    <w:rsid w:val="00711600"/>
    <w:rsid w:val="0072127C"/>
    <w:rsid w:val="00731669"/>
    <w:rsid w:val="007344A3"/>
    <w:rsid w:val="00735BC7"/>
    <w:rsid w:val="00740A9D"/>
    <w:rsid w:val="0074280C"/>
    <w:rsid w:val="0076020B"/>
    <w:rsid w:val="00761A80"/>
    <w:rsid w:val="00765489"/>
    <w:rsid w:val="007665BC"/>
    <w:rsid w:val="00767207"/>
    <w:rsid w:val="0077270D"/>
    <w:rsid w:val="00785CD2"/>
    <w:rsid w:val="00791B75"/>
    <w:rsid w:val="00794268"/>
    <w:rsid w:val="007B18B5"/>
    <w:rsid w:val="007C22AC"/>
    <w:rsid w:val="007C4844"/>
    <w:rsid w:val="007D0C2F"/>
    <w:rsid w:val="007F6B17"/>
    <w:rsid w:val="00801A2A"/>
    <w:rsid w:val="00801F11"/>
    <w:rsid w:val="00803BFD"/>
    <w:rsid w:val="00822FA7"/>
    <w:rsid w:val="00826226"/>
    <w:rsid w:val="00870C65"/>
    <w:rsid w:val="00872080"/>
    <w:rsid w:val="0088178F"/>
    <w:rsid w:val="0089729F"/>
    <w:rsid w:val="008B00D1"/>
    <w:rsid w:val="008B47A4"/>
    <w:rsid w:val="008B4B4E"/>
    <w:rsid w:val="008B69A3"/>
    <w:rsid w:val="008C10ED"/>
    <w:rsid w:val="008D2021"/>
    <w:rsid w:val="008D301D"/>
    <w:rsid w:val="008D50DE"/>
    <w:rsid w:val="008D5666"/>
    <w:rsid w:val="008E1DF0"/>
    <w:rsid w:val="008E6E59"/>
    <w:rsid w:val="008F3CFB"/>
    <w:rsid w:val="009122F4"/>
    <w:rsid w:val="00926D46"/>
    <w:rsid w:val="00930BA3"/>
    <w:rsid w:val="00931873"/>
    <w:rsid w:val="00936DF2"/>
    <w:rsid w:val="00940369"/>
    <w:rsid w:val="00945E76"/>
    <w:rsid w:val="00951DD6"/>
    <w:rsid w:val="00960943"/>
    <w:rsid w:val="009643AE"/>
    <w:rsid w:val="009922D8"/>
    <w:rsid w:val="00993475"/>
    <w:rsid w:val="009945C0"/>
    <w:rsid w:val="009A57A5"/>
    <w:rsid w:val="009A60CE"/>
    <w:rsid w:val="009B323E"/>
    <w:rsid w:val="009C1F95"/>
    <w:rsid w:val="009C28DA"/>
    <w:rsid w:val="009D51D8"/>
    <w:rsid w:val="009D57AA"/>
    <w:rsid w:val="009E493C"/>
    <w:rsid w:val="009F5B66"/>
    <w:rsid w:val="00A02D2B"/>
    <w:rsid w:val="00A05121"/>
    <w:rsid w:val="00A16DF7"/>
    <w:rsid w:val="00A17119"/>
    <w:rsid w:val="00A35E16"/>
    <w:rsid w:val="00A35E3B"/>
    <w:rsid w:val="00A4712B"/>
    <w:rsid w:val="00A54830"/>
    <w:rsid w:val="00A56EDC"/>
    <w:rsid w:val="00A6745D"/>
    <w:rsid w:val="00A75AFE"/>
    <w:rsid w:val="00A76AE2"/>
    <w:rsid w:val="00A85F07"/>
    <w:rsid w:val="00AB5441"/>
    <w:rsid w:val="00AC6540"/>
    <w:rsid w:val="00AD7DCA"/>
    <w:rsid w:val="00B06BC0"/>
    <w:rsid w:val="00B2457C"/>
    <w:rsid w:val="00B3226D"/>
    <w:rsid w:val="00B35D78"/>
    <w:rsid w:val="00B366C5"/>
    <w:rsid w:val="00B446D8"/>
    <w:rsid w:val="00B553A0"/>
    <w:rsid w:val="00B57B2F"/>
    <w:rsid w:val="00B65C54"/>
    <w:rsid w:val="00B67D31"/>
    <w:rsid w:val="00B75245"/>
    <w:rsid w:val="00B92745"/>
    <w:rsid w:val="00B94F87"/>
    <w:rsid w:val="00BA216A"/>
    <w:rsid w:val="00BC157A"/>
    <w:rsid w:val="00BC67C0"/>
    <w:rsid w:val="00BD24F6"/>
    <w:rsid w:val="00BD375E"/>
    <w:rsid w:val="00BD7139"/>
    <w:rsid w:val="00BF055D"/>
    <w:rsid w:val="00BF6F35"/>
    <w:rsid w:val="00C11A66"/>
    <w:rsid w:val="00C11DD2"/>
    <w:rsid w:val="00C15527"/>
    <w:rsid w:val="00C254EF"/>
    <w:rsid w:val="00C26522"/>
    <w:rsid w:val="00C34303"/>
    <w:rsid w:val="00C563B9"/>
    <w:rsid w:val="00C56928"/>
    <w:rsid w:val="00C65613"/>
    <w:rsid w:val="00C65A1E"/>
    <w:rsid w:val="00C66B7E"/>
    <w:rsid w:val="00C71A07"/>
    <w:rsid w:val="00C74803"/>
    <w:rsid w:val="00C75F59"/>
    <w:rsid w:val="00C83153"/>
    <w:rsid w:val="00C84B07"/>
    <w:rsid w:val="00C92B3E"/>
    <w:rsid w:val="00C96320"/>
    <w:rsid w:val="00CA27A3"/>
    <w:rsid w:val="00CA63C1"/>
    <w:rsid w:val="00CA65EB"/>
    <w:rsid w:val="00CB50BF"/>
    <w:rsid w:val="00CB51F5"/>
    <w:rsid w:val="00CC03EE"/>
    <w:rsid w:val="00CC7AA3"/>
    <w:rsid w:val="00CD02B1"/>
    <w:rsid w:val="00CD4CE8"/>
    <w:rsid w:val="00CE3464"/>
    <w:rsid w:val="00CE3603"/>
    <w:rsid w:val="00CE7C3D"/>
    <w:rsid w:val="00CF22DC"/>
    <w:rsid w:val="00CF23A6"/>
    <w:rsid w:val="00D03E7A"/>
    <w:rsid w:val="00D06D31"/>
    <w:rsid w:val="00D13467"/>
    <w:rsid w:val="00D23B81"/>
    <w:rsid w:val="00D27DDD"/>
    <w:rsid w:val="00D42883"/>
    <w:rsid w:val="00D45BA2"/>
    <w:rsid w:val="00D467E1"/>
    <w:rsid w:val="00D60D20"/>
    <w:rsid w:val="00D86186"/>
    <w:rsid w:val="00D94F93"/>
    <w:rsid w:val="00DB35E3"/>
    <w:rsid w:val="00DB48C1"/>
    <w:rsid w:val="00DB53A7"/>
    <w:rsid w:val="00DC44D3"/>
    <w:rsid w:val="00DE374C"/>
    <w:rsid w:val="00DF5F98"/>
    <w:rsid w:val="00E0008F"/>
    <w:rsid w:val="00E177CF"/>
    <w:rsid w:val="00E20A42"/>
    <w:rsid w:val="00E307F8"/>
    <w:rsid w:val="00E47EAE"/>
    <w:rsid w:val="00E51AEA"/>
    <w:rsid w:val="00E61B0D"/>
    <w:rsid w:val="00E62800"/>
    <w:rsid w:val="00E62E55"/>
    <w:rsid w:val="00E77B69"/>
    <w:rsid w:val="00E82660"/>
    <w:rsid w:val="00E922A8"/>
    <w:rsid w:val="00E964BE"/>
    <w:rsid w:val="00EA5454"/>
    <w:rsid w:val="00EA6AF7"/>
    <w:rsid w:val="00EB4524"/>
    <w:rsid w:val="00EB58C5"/>
    <w:rsid w:val="00EC0375"/>
    <w:rsid w:val="00EC7AEE"/>
    <w:rsid w:val="00ED6E6F"/>
    <w:rsid w:val="00EE75D5"/>
    <w:rsid w:val="00EE7C00"/>
    <w:rsid w:val="00EF0D9B"/>
    <w:rsid w:val="00EF4F45"/>
    <w:rsid w:val="00F00BB9"/>
    <w:rsid w:val="00F0428E"/>
    <w:rsid w:val="00F33EAF"/>
    <w:rsid w:val="00F3469A"/>
    <w:rsid w:val="00F44B33"/>
    <w:rsid w:val="00F44D3B"/>
    <w:rsid w:val="00F50F01"/>
    <w:rsid w:val="00F52A50"/>
    <w:rsid w:val="00F65050"/>
    <w:rsid w:val="00F653A4"/>
    <w:rsid w:val="00F70E42"/>
    <w:rsid w:val="00F82A6E"/>
    <w:rsid w:val="00F861E3"/>
    <w:rsid w:val="00F878AF"/>
    <w:rsid w:val="00F900C5"/>
    <w:rsid w:val="00FA654F"/>
    <w:rsid w:val="00FD6073"/>
    <w:rsid w:val="00FE5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EF750F8"/>
  <w15:chartTrackingRefBased/>
  <w15:docId w15:val="{41B6E235-E45E-406F-8807-C6C1C238B9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7468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65050"/>
    <w:pPr>
      <w:keepNext/>
      <w:numPr>
        <w:numId w:val="3"/>
      </w:numPr>
      <w:suppressAutoHyphens/>
      <w:spacing w:line="360" w:lineRule="auto"/>
      <w:jc w:val="both"/>
      <w:outlineLvl w:val="0"/>
    </w:pPr>
    <w:rPr>
      <w:rFonts w:ascii="Cambria" w:hAnsi="Cambria"/>
      <w:b/>
      <w:bCs/>
      <w:kern w:val="32"/>
      <w:sz w:val="32"/>
      <w:szCs w:val="32"/>
      <w:lang w:val="x-none" w:eastAsia="ar-SA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F65050"/>
    <w:pPr>
      <w:keepNext/>
      <w:numPr>
        <w:ilvl w:val="1"/>
        <w:numId w:val="3"/>
      </w:numPr>
      <w:suppressAutoHyphens/>
      <w:jc w:val="both"/>
      <w:outlineLvl w:val="1"/>
    </w:pPr>
    <w:rPr>
      <w:rFonts w:ascii="Cambria" w:hAnsi="Cambria"/>
      <w:b/>
      <w:bCs/>
      <w:i/>
      <w:iCs/>
      <w:sz w:val="28"/>
      <w:szCs w:val="28"/>
      <w:lang w:val="x-none" w:eastAsia="ar-SA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F65050"/>
    <w:pPr>
      <w:keepNext/>
      <w:numPr>
        <w:ilvl w:val="2"/>
        <w:numId w:val="3"/>
      </w:numPr>
      <w:suppressAutoHyphens/>
      <w:spacing w:line="360" w:lineRule="auto"/>
      <w:ind w:left="4956" w:firstLine="708"/>
      <w:jc w:val="both"/>
      <w:outlineLvl w:val="2"/>
    </w:pPr>
    <w:rPr>
      <w:rFonts w:ascii="Cambria" w:hAnsi="Cambria"/>
      <w:b/>
      <w:bCs/>
      <w:sz w:val="26"/>
      <w:szCs w:val="26"/>
      <w:lang w:val="x-none"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443333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Nagwek2Znak">
    <w:name w:val="Nagłówek 2 Znak"/>
    <w:link w:val="Nagwek2"/>
    <w:uiPriority w:val="9"/>
    <w:semiHidden/>
    <w:rsid w:val="00443333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Nagwek3Znak">
    <w:name w:val="Nagłówek 3 Znak"/>
    <w:link w:val="Nagwek3"/>
    <w:uiPriority w:val="9"/>
    <w:semiHidden/>
    <w:rsid w:val="00443333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WW8Num1z0">
    <w:name w:val="WW8Num1z0"/>
    <w:uiPriority w:val="99"/>
    <w:rsid w:val="00F65050"/>
    <w:rPr>
      <w:rFonts w:ascii="Times New Roman" w:eastAsia="Times New Roman" w:hAnsi="Times New Roman"/>
    </w:rPr>
  </w:style>
  <w:style w:type="character" w:customStyle="1" w:styleId="WW8Num1z1">
    <w:name w:val="WW8Num1z1"/>
    <w:uiPriority w:val="99"/>
    <w:rsid w:val="00F65050"/>
    <w:rPr>
      <w:rFonts w:ascii="Courier New" w:hAnsi="Courier New"/>
    </w:rPr>
  </w:style>
  <w:style w:type="character" w:customStyle="1" w:styleId="WW8Num1z2">
    <w:name w:val="WW8Num1z2"/>
    <w:uiPriority w:val="99"/>
    <w:rsid w:val="00F65050"/>
    <w:rPr>
      <w:rFonts w:ascii="Wingdings" w:hAnsi="Wingdings"/>
    </w:rPr>
  </w:style>
  <w:style w:type="character" w:customStyle="1" w:styleId="WW8Num1z3">
    <w:name w:val="WW8Num1z3"/>
    <w:uiPriority w:val="99"/>
    <w:rsid w:val="00F65050"/>
    <w:rPr>
      <w:rFonts w:ascii="Symbol" w:hAnsi="Symbol"/>
    </w:rPr>
  </w:style>
  <w:style w:type="character" w:customStyle="1" w:styleId="WW8Num4z0">
    <w:name w:val="WW8Num4z0"/>
    <w:uiPriority w:val="99"/>
    <w:rsid w:val="00F65050"/>
    <w:rPr>
      <w:rFonts w:ascii="Times New Roman" w:eastAsia="Times New Roman" w:hAnsi="Times New Roman"/>
    </w:rPr>
  </w:style>
  <w:style w:type="character" w:customStyle="1" w:styleId="WW8Num4z1">
    <w:name w:val="WW8Num4z1"/>
    <w:uiPriority w:val="99"/>
    <w:rsid w:val="00F65050"/>
    <w:rPr>
      <w:rFonts w:ascii="Courier New" w:hAnsi="Courier New"/>
    </w:rPr>
  </w:style>
  <w:style w:type="character" w:customStyle="1" w:styleId="WW8Num4z2">
    <w:name w:val="WW8Num4z2"/>
    <w:uiPriority w:val="99"/>
    <w:rsid w:val="00F65050"/>
    <w:rPr>
      <w:rFonts w:ascii="Wingdings" w:hAnsi="Wingdings"/>
    </w:rPr>
  </w:style>
  <w:style w:type="character" w:customStyle="1" w:styleId="WW8Num4z3">
    <w:name w:val="WW8Num4z3"/>
    <w:uiPriority w:val="99"/>
    <w:rsid w:val="00F65050"/>
    <w:rPr>
      <w:rFonts w:ascii="Symbol" w:hAnsi="Symbol"/>
    </w:rPr>
  </w:style>
  <w:style w:type="character" w:customStyle="1" w:styleId="WW8Num11z0">
    <w:name w:val="WW8Num11z0"/>
    <w:uiPriority w:val="99"/>
    <w:rsid w:val="00F65050"/>
    <w:rPr>
      <w:rFonts w:ascii="Times New Roman" w:eastAsia="Times New Roman" w:hAnsi="Times New Roman"/>
    </w:rPr>
  </w:style>
  <w:style w:type="character" w:customStyle="1" w:styleId="WW8Num11z1">
    <w:name w:val="WW8Num11z1"/>
    <w:uiPriority w:val="99"/>
    <w:rsid w:val="00F65050"/>
    <w:rPr>
      <w:rFonts w:ascii="Courier New" w:hAnsi="Courier New"/>
    </w:rPr>
  </w:style>
  <w:style w:type="character" w:customStyle="1" w:styleId="WW8Num11z2">
    <w:name w:val="WW8Num11z2"/>
    <w:uiPriority w:val="99"/>
    <w:rsid w:val="00F65050"/>
    <w:rPr>
      <w:rFonts w:ascii="Wingdings" w:hAnsi="Wingdings"/>
    </w:rPr>
  </w:style>
  <w:style w:type="character" w:customStyle="1" w:styleId="WW8Num11z3">
    <w:name w:val="WW8Num11z3"/>
    <w:uiPriority w:val="99"/>
    <w:rsid w:val="00F65050"/>
    <w:rPr>
      <w:rFonts w:ascii="Symbol" w:hAnsi="Symbol"/>
    </w:rPr>
  </w:style>
  <w:style w:type="character" w:customStyle="1" w:styleId="WW8Num22z0">
    <w:name w:val="WW8Num22z0"/>
    <w:uiPriority w:val="99"/>
    <w:rsid w:val="00F65050"/>
    <w:rPr>
      <w:rFonts w:ascii="Symbol" w:hAnsi="Symbol"/>
    </w:rPr>
  </w:style>
  <w:style w:type="character" w:customStyle="1" w:styleId="WW8Num22z1">
    <w:name w:val="WW8Num22z1"/>
    <w:uiPriority w:val="99"/>
    <w:rsid w:val="00F65050"/>
    <w:rPr>
      <w:rFonts w:ascii="Courier New" w:hAnsi="Courier New"/>
    </w:rPr>
  </w:style>
  <w:style w:type="character" w:customStyle="1" w:styleId="WW8Num22z2">
    <w:name w:val="WW8Num22z2"/>
    <w:uiPriority w:val="99"/>
    <w:rsid w:val="00F65050"/>
    <w:rPr>
      <w:rFonts w:ascii="Wingdings" w:hAnsi="Wingdings"/>
    </w:rPr>
  </w:style>
  <w:style w:type="character" w:customStyle="1" w:styleId="WW8Num23z0">
    <w:name w:val="WW8Num23z0"/>
    <w:uiPriority w:val="99"/>
    <w:rsid w:val="00F65050"/>
    <w:rPr>
      <w:rFonts w:ascii="Symbol" w:hAnsi="Symbol"/>
    </w:rPr>
  </w:style>
  <w:style w:type="character" w:customStyle="1" w:styleId="WW8Num23z1">
    <w:name w:val="WW8Num23z1"/>
    <w:uiPriority w:val="99"/>
    <w:rsid w:val="00F65050"/>
    <w:rPr>
      <w:rFonts w:ascii="Courier New" w:hAnsi="Courier New"/>
    </w:rPr>
  </w:style>
  <w:style w:type="character" w:customStyle="1" w:styleId="WW8Num23z2">
    <w:name w:val="WW8Num23z2"/>
    <w:uiPriority w:val="99"/>
    <w:rsid w:val="00F65050"/>
    <w:rPr>
      <w:rFonts w:ascii="Wingdings" w:hAnsi="Wingdings"/>
    </w:rPr>
  </w:style>
  <w:style w:type="character" w:customStyle="1" w:styleId="Domylnaczcionkaakapitu1">
    <w:name w:val="Domyślna czcionka akapitu1"/>
    <w:uiPriority w:val="99"/>
    <w:rsid w:val="00F65050"/>
  </w:style>
  <w:style w:type="character" w:customStyle="1" w:styleId="Odwoaniedokomentarza1">
    <w:name w:val="Odwołanie do komentarza1"/>
    <w:uiPriority w:val="99"/>
    <w:rsid w:val="00F65050"/>
    <w:rPr>
      <w:rFonts w:cs="Times New Roman"/>
      <w:sz w:val="16"/>
      <w:szCs w:val="16"/>
    </w:rPr>
  </w:style>
  <w:style w:type="character" w:customStyle="1" w:styleId="Znakinumeracji">
    <w:name w:val="Znaki numeracji"/>
    <w:uiPriority w:val="99"/>
    <w:rsid w:val="00F65050"/>
  </w:style>
  <w:style w:type="paragraph" w:customStyle="1" w:styleId="Nagwek10">
    <w:name w:val="Nagłówek1"/>
    <w:basedOn w:val="Normalny"/>
    <w:next w:val="Tekstpodstawowy"/>
    <w:uiPriority w:val="99"/>
    <w:rsid w:val="00F65050"/>
    <w:pPr>
      <w:keepNext/>
      <w:suppressAutoHyphens/>
      <w:spacing w:before="240" w:after="120"/>
    </w:pPr>
    <w:rPr>
      <w:rFonts w:ascii="Arial" w:hAnsi="Arial" w:cs="Tahoma"/>
      <w:sz w:val="28"/>
      <w:szCs w:val="28"/>
      <w:lang w:eastAsia="ar-SA"/>
    </w:rPr>
  </w:style>
  <w:style w:type="paragraph" w:styleId="Tekstpodstawowy">
    <w:name w:val="Body Text"/>
    <w:basedOn w:val="Normalny"/>
    <w:link w:val="TekstpodstawowyZnak"/>
    <w:uiPriority w:val="99"/>
    <w:rsid w:val="00F65050"/>
    <w:pPr>
      <w:suppressAutoHyphens/>
      <w:spacing w:line="360" w:lineRule="auto"/>
      <w:jc w:val="both"/>
    </w:pPr>
    <w:rPr>
      <w:sz w:val="20"/>
      <w:lang w:val="x-none" w:eastAsia="ar-SA"/>
    </w:rPr>
  </w:style>
  <w:style w:type="character" w:customStyle="1" w:styleId="TekstpodstawowyZnak">
    <w:name w:val="Tekst podstawowy Znak"/>
    <w:link w:val="Tekstpodstawowy"/>
    <w:uiPriority w:val="99"/>
    <w:semiHidden/>
    <w:rsid w:val="00443333"/>
    <w:rPr>
      <w:szCs w:val="24"/>
      <w:lang w:eastAsia="ar-SA"/>
    </w:rPr>
  </w:style>
  <w:style w:type="paragraph" w:styleId="Lista">
    <w:name w:val="List"/>
    <w:basedOn w:val="Tekstpodstawowy"/>
    <w:uiPriority w:val="99"/>
    <w:rsid w:val="00F65050"/>
    <w:rPr>
      <w:rFonts w:cs="Tahoma"/>
    </w:rPr>
  </w:style>
  <w:style w:type="paragraph" w:customStyle="1" w:styleId="Podpis1">
    <w:name w:val="Podpis1"/>
    <w:basedOn w:val="Normalny"/>
    <w:uiPriority w:val="99"/>
    <w:rsid w:val="00F65050"/>
    <w:pPr>
      <w:suppressLineNumbers/>
      <w:suppressAutoHyphens/>
      <w:spacing w:before="120" w:after="120"/>
    </w:pPr>
    <w:rPr>
      <w:rFonts w:cs="Tahoma"/>
      <w:i/>
      <w:iCs/>
      <w:lang w:eastAsia="ar-SA"/>
    </w:rPr>
  </w:style>
  <w:style w:type="paragraph" w:customStyle="1" w:styleId="Indeks">
    <w:name w:val="Indeks"/>
    <w:basedOn w:val="Normalny"/>
    <w:uiPriority w:val="99"/>
    <w:rsid w:val="00F65050"/>
    <w:pPr>
      <w:suppressLineNumbers/>
      <w:suppressAutoHyphens/>
    </w:pPr>
    <w:rPr>
      <w:rFonts w:cs="Tahoma"/>
      <w:sz w:val="22"/>
      <w:lang w:eastAsia="ar-SA"/>
    </w:rPr>
  </w:style>
  <w:style w:type="paragraph" w:styleId="Tekstpodstawowywcity">
    <w:name w:val="Body Text Indent"/>
    <w:basedOn w:val="Normalny"/>
    <w:link w:val="TekstpodstawowywcityZnak"/>
    <w:rsid w:val="00F65050"/>
    <w:pPr>
      <w:suppressAutoHyphens/>
      <w:ind w:left="720"/>
      <w:jc w:val="both"/>
    </w:pPr>
    <w:rPr>
      <w:sz w:val="20"/>
      <w:lang w:val="x-none" w:eastAsia="ar-SA"/>
    </w:rPr>
  </w:style>
  <w:style w:type="character" w:customStyle="1" w:styleId="TekstpodstawowywcityZnak">
    <w:name w:val="Tekst podstawowy wcięty Znak"/>
    <w:link w:val="Tekstpodstawowywcity"/>
    <w:semiHidden/>
    <w:rsid w:val="00443333"/>
    <w:rPr>
      <w:szCs w:val="24"/>
      <w:lang w:eastAsia="ar-SA"/>
    </w:rPr>
  </w:style>
  <w:style w:type="paragraph" w:customStyle="1" w:styleId="Tekstpodstawowywcity21">
    <w:name w:val="Tekst podstawowy wcięty 21"/>
    <w:basedOn w:val="Normalny"/>
    <w:uiPriority w:val="99"/>
    <w:rsid w:val="00F65050"/>
    <w:pPr>
      <w:suppressAutoHyphens/>
      <w:ind w:left="5400"/>
      <w:jc w:val="both"/>
    </w:pPr>
    <w:rPr>
      <w:sz w:val="26"/>
      <w:lang w:eastAsia="ar-SA"/>
    </w:rPr>
  </w:style>
  <w:style w:type="paragraph" w:customStyle="1" w:styleId="Tekstpodstawowy21">
    <w:name w:val="Tekst podstawowy 21"/>
    <w:basedOn w:val="Normalny"/>
    <w:rsid w:val="00F65050"/>
    <w:pPr>
      <w:suppressAutoHyphens/>
      <w:jc w:val="both"/>
    </w:pPr>
    <w:rPr>
      <w:sz w:val="28"/>
      <w:lang w:eastAsia="ar-SA"/>
    </w:rPr>
  </w:style>
  <w:style w:type="paragraph" w:customStyle="1" w:styleId="Tekstkomentarza1">
    <w:name w:val="Tekst komentarza1"/>
    <w:basedOn w:val="Normalny"/>
    <w:uiPriority w:val="99"/>
    <w:rsid w:val="00F65050"/>
    <w:pPr>
      <w:suppressAutoHyphens/>
    </w:pPr>
    <w:rPr>
      <w:sz w:val="20"/>
      <w:szCs w:val="20"/>
      <w:lang w:eastAsia="ar-SA"/>
    </w:rPr>
  </w:style>
  <w:style w:type="paragraph" w:styleId="Nagwek">
    <w:name w:val="header"/>
    <w:basedOn w:val="Normalny"/>
    <w:link w:val="NagwekZnak"/>
    <w:uiPriority w:val="99"/>
    <w:rsid w:val="00F65050"/>
    <w:pPr>
      <w:tabs>
        <w:tab w:val="center" w:pos="4536"/>
        <w:tab w:val="right" w:pos="9072"/>
      </w:tabs>
      <w:suppressAutoHyphens/>
    </w:pPr>
    <w:rPr>
      <w:sz w:val="20"/>
      <w:lang w:val="x-none" w:eastAsia="ar-SA"/>
    </w:rPr>
  </w:style>
  <w:style w:type="character" w:customStyle="1" w:styleId="NagwekZnak">
    <w:name w:val="Nagłówek Znak"/>
    <w:link w:val="Nagwek"/>
    <w:uiPriority w:val="99"/>
    <w:rsid w:val="00443333"/>
    <w:rPr>
      <w:szCs w:val="24"/>
      <w:lang w:eastAsia="ar-SA"/>
    </w:rPr>
  </w:style>
  <w:style w:type="paragraph" w:styleId="Stopka">
    <w:name w:val="footer"/>
    <w:basedOn w:val="Normalny"/>
    <w:link w:val="StopkaZnak"/>
    <w:rsid w:val="00F65050"/>
    <w:pPr>
      <w:tabs>
        <w:tab w:val="center" w:pos="4536"/>
        <w:tab w:val="right" w:pos="9072"/>
      </w:tabs>
      <w:suppressAutoHyphens/>
    </w:pPr>
    <w:rPr>
      <w:sz w:val="20"/>
      <w:lang w:val="x-none" w:eastAsia="ar-SA"/>
    </w:rPr>
  </w:style>
  <w:style w:type="character" w:customStyle="1" w:styleId="StopkaZnak">
    <w:name w:val="Stopka Znak"/>
    <w:link w:val="Stopka"/>
    <w:rsid w:val="00443333"/>
    <w:rPr>
      <w:szCs w:val="24"/>
      <w:lang w:eastAsia="ar-SA"/>
    </w:rPr>
  </w:style>
  <w:style w:type="paragraph" w:customStyle="1" w:styleId="Tekstpodstawowywcity31">
    <w:name w:val="Tekst podstawowy wcięty 31"/>
    <w:basedOn w:val="Normalny"/>
    <w:uiPriority w:val="99"/>
    <w:rsid w:val="00F65050"/>
    <w:pPr>
      <w:suppressAutoHyphens/>
      <w:spacing w:line="360" w:lineRule="auto"/>
      <w:ind w:left="5664"/>
    </w:pPr>
    <w:rPr>
      <w:b/>
      <w:bCs/>
      <w:i/>
      <w:iCs/>
      <w:sz w:val="30"/>
      <w:lang w:eastAsia="ar-SA"/>
    </w:rPr>
  </w:style>
  <w:style w:type="paragraph" w:customStyle="1" w:styleId="Tekstpodstawowy31">
    <w:name w:val="Tekst podstawowy 31"/>
    <w:basedOn w:val="Normalny"/>
    <w:uiPriority w:val="99"/>
    <w:rsid w:val="00F65050"/>
    <w:pPr>
      <w:suppressAutoHyphens/>
      <w:spacing w:line="360" w:lineRule="auto"/>
      <w:jc w:val="both"/>
    </w:pPr>
    <w:rPr>
      <w:sz w:val="30"/>
      <w:lang w:eastAsia="ar-SA"/>
    </w:rPr>
  </w:style>
  <w:style w:type="paragraph" w:styleId="Tekstdymka">
    <w:name w:val="Balloon Text"/>
    <w:basedOn w:val="Normalny"/>
    <w:link w:val="TekstdymkaZnak"/>
    <w:uiPriority w:val="99"/>
    <w:rsid w:val="00F65050"/>
    <w:pPr>
      <w:suppressAutoHyphens/>
    </w:pPr>
    <w:rPr>
      <w:sz w:val="0"/>
      <w:szCs w:val="0"/>
      <w:lang w:val="x-none" w:eastAsia="ar-SA"/>
    </w:rPr>
  </w:style>
  <w:style w:type="character" w:customStyle="1" w:styleId="TekstdymkaZnak">
    <w:name w:val="Tekst dymka Znak"/>
    <w:link w:val="Tekstdymka"/>
    <w:uiPriority w:val="99"/>
    <w:semiHidden/>
    <w:rsid w:val="00443333"/>
    <w:rPr>
      <w:sz w:val="0"/>
      <w:szCs w:val="0"/>
      <w:lang w:eastAsia="ar-SA"/>
    </w:rPr>
  </w:style>
  <w:style w:type="character" w:styleId="Hipercze">
    <w:name w:val="Hyperlink"/>
    <w:uiPriority w:val="99"/>
    <w:unhideWhenUsed/>
    <w:rsid w:val="00C11DD2"/>
    <w:rPr>
      <w:color w:val="0000FF"/>
      <w:u w:val="single"/>
    </w:rPr>
  </w:style>
  <w:style w:type="character" w:styleId="Pogrubienie">
    <w:name w:val="Strong"/>
    <w:uiPriority w:val="22"/>
    <w:qFormat/>
    <w:rsid w:val="00292D59"/>
    <w:rPr>
      <w:b/>
      <w:bCs/>
    </w:rPr>
  </w:style>
  <w:style w:type="paragraph" w:styleId="NormalnyWeb">
    <w:name w:val="Normal (Web)"/>
    <w:basedOn w:val="Normalny"/>
    <w:uiPriority w:val="99"/>
    <w:unhideWhenUsed/>
    <w:rsid w:val="00292D59"/>
    <w:pPr>
      <w:spacing w:before="100" w:beforeAutospacing="1" w:after="100" w:afterAutospacing="1"/>
    </w:pPr>
  </w:style>
  <w:style w:type="character" w:customStyle="1" w:styleId="mcetext-insertedbyben">
    <w:name w:val="mcetext-insertedbyben"/>
    <w:basedOn w:val="Domylnaczcionkaakapitu"/>
    <w:rsid w:val="00292D59"/>
  </w:style>
  <w:style w:type="paragraph" w:styleId="Akapitzlist">
    <w:name w:val="List Paragraph"/>
    <w:basedOn w:val="Normalny"/>
    <w:uiPriority w:val="34"/>
    <w:qFormat/>
    <w:rsid w:val="000D7BC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tresc">
    <w:name w:val="tresc"/>
    <w:basedOn w:val="Normalny"/>
    <w:rsid w:val="000D7BCF"/>
    <w:pPr>
      <w:spacing w:before="100" w:beforeAutospacing="1" w:after="100" w:afterAutospacing="1"/>
    </w:pPr>
  </w:style>
  <w:style w:type="paragraph" w:customStyle="1" w:styleId="srodtyt">
    <w:name w:val="srodtyt"/>
    <w:basedOn w:val="Normalny"/>
    <w:rsid w:val="000D7BCF"/>
    <w:pPr>
      <w:spacing w:before="100" w:beforeAutospacing="1" w:after="100" w:afterAutospacing="1"/>
    </w:pPr>
  </w:style>
  <w:style w:type="table" w:styleId="Tabela-Siatka">
    <w:name w:val="Table Grid"/>
    <w:basedOn w:val="Standardowy"/>
    <w:uiPriority w:val="59"/>
    <w:rsid w:val="007665B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g-scope">
    <w:name w:val="ng-scope"/>
    <w:basedOn w:val="Normalny"/>
    <w:rsid w:val="007665BC"/>
    <w:pPr>
      <w:spacing w:before="100" w:beforeAutospacing="1" w:after="100" w:afterAutospacing="1"/>
    </w:p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A60CE"/>
    <w:pPr>
      <w:suppressAutoHyphens/>
      <w:spacing w:after="120" w:line="480" w:lineRule="auto"/>
      <w:ind w:left="283"/>
    </w:pPr>
    <w:rPr>
      <w:sz w:val="22"/>
      <w:lang w:eastAsia="ar-SA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A60CE"/>
    <w:rPr>
      <w:sz w:val="22"/>
      <w:szCs w:val="24"/>
      <w:lang w:eastAsia="ar-SA"/>
    </w:rPr>
  </w:style>
  <w:style w:type="paragraph" w:styleId="Tekstpodstawowy2">
    <w:name w:val="Body Text 2"/>
    <w:basedOn w:val="Normalny"/>
    <w:link w:val="Tekstpodstawowy2Znak"/>
    <w:semiHidden/>
    <w:unhideWhenUsed/>
    <w:rsid w:val="009A60CE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semiHidden/>
    <w:rsid w:val="009A60CE"/>
    <w:rPr>
      <w:sz w:val="24"/>
      <w:szCs w:val="24"/>
    </w:rPr>
  </w:style>
  <w:style w:type="paragraph" w:customStyle="1" w:styleId="Default">
    <w:name w:val="Default"/>
    <w:rsid w:val="00220ABB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37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5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2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9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0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4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8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1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90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2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4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6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0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1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3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6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7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76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1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3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35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hyperlink" Target="http://www.szpitaldietla.pl" TargetMode="External"/><Relationship Id="rId7" Type="http://schemas.openxmlformats.org/officeDocument/2006/relationships/oleObject" Target="embeddings/oleObject1.bin"/><Relationship Id="rId2" Type="http://schemas.openxmlformats.org/officeDocument/2006/relationships/hyperlink" Target="mailto:sekretariat@dietl.krakow.pl" TargetMode="External"/><Relationship Id="rId1" Type="http://schemas.openxmlformats.org/officeDocument/2006/relationships/image" Target="media/image1.jpeg"/><Relationship Id="rId6" Type="http://schemas.openxmlformats.org/officeDocument/2006/relationships/image" Target="media/image2.png"/><Relationship Id="rId5" Type="http://schemas.openxmlformats.org/officeDocument/2006/relationships/hyperlink" Target="http://www.szpitaldietla.pl" TargetMode="External"/><Relationship Id="rId4" Type="http://schemas.openxmlformats.org/officeDocument/2006/relationships/hyperlink" Target="mailto:sekretariat@dietl.krakow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</TotalTime>
  <Pages>4</Pages>
  <Words>325</Words>
  <Characters>1850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Szp</vt:lpstr>
    </vt:vector>
  </TitlesOfParts>
  <Company/>
  <LinksUpToDate>false</LinksUpToDate>
  <CharactersWithSpaces>2171</CharactersWithSpaces>
  <SharedDoc>false</SharedDoc>
  <HLinks>
    <vt:vector size="12" baseType="variant">
      <vt:variant>
        <vt:i4>1245197</vt:i4>
      </vt:variant>
      <vt:variant>
        <vt:i4>3</vt:i4>
      </vt:variant>
      <vt:variant>
        <vt:i4>0</vt:i4>
      </vt:variant>
      <vt:variant>
        <vt:i4>5</vt:i4>
      </vt:variant>
      <vt:variant>
        <vt:lpwstr>http://www.szpitaldietla.pl/</vt:lpwstr>
      </vt:variant>
      <vt:variant>
        <vt:lpwstr/>
      </vt:variant>
      <vt:variant>
        <vt:i4>2687063</vt:i4>
      </vt:variant>
      <vt:variant>
        <vt:i4>0</vt:i4>
      </vt:variant>
      <vt:variant>
        <vt:i4>0</vt:i4>
      </vt:variant>
      <vt:variant>
        <vt:i4>5</vt:i4>
      </vt:variant>
      <vt:variant>
        <vt:lpwstr>mailto:sekretariat@dietl.krakow.pl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Szp</dc:title>
  <dc:subject/>
  <dc:creator>Szpital Specjalistyczny</dc:creator>
  <cp:keywords/>
  <cp:lastModifiedBy>Anna Winiarska</cp:lastModifiedBy>
  <cp:revision>113</cp:revision>
  <cp:lastPrinted>2023-07-26T08:44:00Z</cp:lastPrinted>
  <dcterms:created xsi:type="dcterms:W3CDTF">2022-10-20T07:51:00Z</dcterms:created>
  <dcterms:modified xsi:type="dcterms:W3CDTF">2023-07-26T09:42:00Z</dcterms:modified>
</cp:coreProperties>
</file>