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507B8" w14:textId="32A81760" w:rsidR="006C2A2C" w:rsidRPr="000729DA" w:rsidRDefault="006C2A2C" w:rsidP="005027A8">
      <w:pPr>
        <w:jc w:val="right"/>
        <w:rPr>
          <w:rFonts w:ascii="Roboto" w:hAnsi="Roboto" w:cstheme="minorHAnsi"/>
          <w:b/>
          <w:sz w:val="20"/>
          <w:szCs w:val="20"/>
        </w:rPr>
      </w:pPr>
      <w:r w:rsidRPr="000729DA">
        <w:rPr>
          <w:rFonts w:ascii="Roboto" w:hAnsi="Roboto" w:cstheme="minorHAnsi"/>
          <w:b/>
          <w:sz w:val="20"/>
          <w:szCs w:val="20"/>
        </w:rPr>
        <w:t xml:space="preserve">ZAŁĄCZNIK NR </w:t>
      </w:r>
      <w:r w:rsidR="00250571" w:rsidRPr="000729DA">
        <w:rPr>
          <w:rFonts w:ascii="Roboto" w:hAnsi="Roboto" w:cstheme="minorHAnsi"/>
          <w:b/>
          <w:sz w:val="20"/>
          <w:szCs w:val="20"/>
        </w:rPr>
        <w:t>I.</w:t>
      </w:r>
      <w:r w:rsidRPr="000729DA">
        <w:rPr>
          <w:rFonts w:ascii="Roboto" w:hAnsi="Roboto" w:cstheme="minorHAnsi"/>
          <w:b/>
          <w:sz w:val="20"/>
          <w:szCs w:val="20"/>
        </w:rPr>
        <w:t>1</w:t>
      </w:r>
    </w:p>
    <w:p w14:paraId="2C85D25F" w14:textId="77777777" w:rsidR="005D3C55" w:rsidRPr="000729DA" w:rsidRDefault="005D3C55">
      <w:pPr>
        <w:rPr>
          <w:rFonts w:asciiTheme="minorHAnsi" w:hAnsiTheme="minorHAnsi" w:cstheme="minorHAnsi"/>
          <w:b/>
          <w:color w:val="33CCCC"/>
          <w:sz w:val="20"/>
          <w:szCs w:val="20"/>
        </w:rPr>
      </w:pPr>
    </w:p>
    <w:p w14:paraId="5C4FA23D" w14:textId="77777777" w:rsidR="00533E02" w:rsidRPr="000729DA" w:rsidRDefault="00533E02" w:rsidP="00533E02">
      <w:pPr>
        <w:rPr>
          <w:rFonts w:ascii="Roboto" w:hAnsi="Roboto" w:cs="Arial"/>
          <w:b/>
          <w:sz w:val="20"/>
          <w:szCs w:val="20"/>
        </w:rPr>
      </w:pPr>
      <w:bookmarkStart w:id="0" w:name="_Hlk72496276"/>
      <w:r w:rsidRPr="000729DA">
        <w:rPr>
          <w:rFonts w:ascii="Roboto" w:hAnsi="Roboto" w:cs="Arial"/>
          <w:sz w:val="20"/>
          <w:szCs w:val="20"/>
        </w:rPr>
        <w:t>ZAMAWIAJĄCY:</w:t>
      </w:r>
      <w:r w:rsidRPr="000729DA">
        <w:rPr>
          <w:rFonts w:ascii="Roboto" w:hAnsi="Roboto" w:cs="Arial"/>
          <w:b/>
          <w:sz w:val="20"/>
          <w:szCs w:val="20"/>
        </w:rPr>
        <w:t xml:space="preserve"> </w:t>
      </w:r>
      <w:r w:rsidRPr="000729DA">
        <w:rPr>
          <w:rFonts w:ascii="Roboto" w:hAnsi="Roboto" w:cs="Arial"/>
          <w:b/>
          <w:sz w:val="20"/>
          <w:szCs w:val="20"/>
        </w:rPr>
        <w:tab/>
      </w:r>
    </w:p>
    <w:bookmarkEnd w:id="0"/>
    <w:p w14:paraId="52C597A5" w14:textId="77777777" w:rsidR="00B20D69" w:rsidRPr="000729DA" w:rsidRDefault="00B20D69" w:rsidP="00B20D69">
      <w:pPr>
        <w:rPr>
          <w:rFonts w:ascii="Roboto" w:hAnsi="Roboto" w:cs="Arial"/>
          <w:b/>
          <w:sz w:val="20"/>
          <w:szCs w:val="20"/>
        </w:rPr>
      </w:pPr>
      <w:r w:rsidRPr="000729DA">
        <w:rPr>
          <w:rFonts w:ascii="Roboto" w:hAnsi="Roboto" w:cs="Arial"/>
          <w:b/>
          <w:sz w:val="20"/>
          <w:szCs w:val="20"/>
        </w:rPr>
        <w:t xml:space="preserve">Aeroklub Ziemi Lubuskiej </w:t>
      </w:r>
    </w:p>
    <w:p w14:paraId="01577BBF" w14:textId="77777777" w:rsidR="00B20D69" w:rsidRPr="000729DA" w:rsidRDefault="00B20D69" w:rsidP="00B20D69">
      <w:pPr>
        <w:rPr>
          <w:rFonts w:ascii="Roboto" w:hAnsi="Roboto" w:cs="Arial"/>
          <w:bCs/>
          <w:sz w:val="20"/>
          <w:szCs w:val="20"/>
        </w:rPr>
      </w:pPr>
      <w:r w:rsidRPr="000729DA">
        <w:rPr>
          <w:rFonts w:ascii="Roboto" w:hAnsi="Roboto" w:cs="Arial"/>
          <w:bCs/>
          <w:sz w:val="20"/>
          <w:szCs w:val="20"/>
        </w:rPr>
        <w:t>ul. Przylep – Skokowa 18, 66-015 Zielona Góra</w:t>
      </w:r>
    </w:p>
    <w:p w14:paraId="143309F5" w14:textId="77777777" w:rsidR="00B20D69" w:rsidRPr="000729DA" w:rsidRDefault="00B20D69" w:rsidP="00B20D69">
      <w:pPr>
        <w:rPr>
          <w:rFonts w:ascii="Roboto" w:hAnsi="Roboto" w:cs="Arial"/>
          <w:bCs/>
          <w:sz w:val="20"/>
          <w:szCs w:val="20"/>
        </w:rPr>
      </w:pPr>
      <w:r w:rsidRPr="000729DA">
        <w:rPr>
          <w:rFonts w:ascii="Roboto" w:hAnsi="Roboto" w:cs="Arial"/>
          <w:bCs/>
          <w:sz w:val="20"/>
          <w:szCs w:val="20"/>
        </w:rPr>
        <w:t>tel. +48 (68) 321 30 10</w:t>
      </w:r>
    </w:p>
    <w:p w14:paraId="0511BEFF" w14:textId="77777777" w:rsidR="00B20D69" w:rsidRPr="000729DA" w:rsidRDefault="00B20D69" w:rsidP="00B20D69">
      <w:pPr>
        <w:rPr>
          <w:rFonts w:ascii="Roboto" w:hAnsi="Roboto" w:cs="Arial"/>
          <w:bCs/>
          <w:sz w:val="20"/>
          <w:szCs w:val="20"/>
        </w:rPr>
      </w:pPr>
      <w:r w:rsidRPr="000729DA">
        <w:rPr>
          <w:rFonts w:ascii="Roboto" w:hAnsi="Roboto" w:cs="Arial"/>
          <w:bCs/>
          <w:sz w:val="20"/>
          <w:szCs w:val="20"/>
        </w:rPr>
        <w:t>adres skrzynki ePUAP: /</w:t>
      </w:r>
      <w:proofErr w:type="spellStart"/>
      <w:r w:rsidRPr="000729DA">
        <w:rPr>
          <w:rFonts w:ascii="Roboto" w:hAnsi="Roboto" w:cs="Arial"/>
          <w:bCs/>
          <w:sz w:val="20"/>
          <w:szCs w:val="20"/>
        </w:rPr>
        <w:t>AZL_Przetarg</w:t>
      </w:r>
      <w:proofErr w:type="spellEnd"/>
      <w:r w:rsidRPr="000729DA">
        <w:rPr>
          <w:rFonts w:ascii="Roboto" w:hAnsi="Roboto" w:cs="Arial"/>
          <w:bCs/>
          <w:sz w:val="20"/>
          <w:szCs w:val="20"/>
        </w:rPr>
        <w:t>/</w:t>
      </w:r>
      <w:proofErr w:type="spellStart"/>
      <w:r w:rsidRPr="000729DA">
        <w:rPr>
          <w:rFonts w:ascii="Roboto" w:hAnsi="Roboto" w:cs="Arial"/>
          <w:bCs/>
          <w:sz w:val="20"/>
          <w:szCs w:val="20"/>
        </w:rPr>
        <w:t>domyslna</w:t>
      </w:r>
      <w:proofErr w:type="spellEnd"/>
    </w:p>
    <w:p w14:paraId="14D8E417" w14:textId="46F2D519" w:rsidR="00B20D69" w:rsidRPr="000729DA" w:rsidRDefault="00B20D69" w:rsidP="00B20D69">
      <w:pPr>
        <w:rPr>
          <w:rFonts w:ascii="Roboto" w:hAnsi="Roboto" w:cs="Arial"/>
          <w:bCs/>
          <w:sz w:val="20"/>
          <w:szCs w:val="20"/>
        </w:rPr>
      </w:pPr>
      <w:r w:rsidRPr="000729DA">
        <w:rPr>
          <w:rFonts w:ascii="Roboto" w:hAnsi="Roboto" w:cs="Arial"/>
          <w:bCs/>
          <w:sz w:val="20"/>
          <w:szCs w:val="20"/>
        </w:rPr>
        <w:t xml:space="preserve">adres strony internetowej: </w:t>
      </w:r>
      <w:hyperlink r:id="rId8" w:history="1">
        <w:r w:rsidRPr="000729DA">
          <w:rPr>
            <w:rStyle w:val="Hipercze"/>
            <w:rFonts w:ascii="Roboto" w:hAnsi="Roboto" w:cs="Arial"/>
            <w:bCs/>
            <w:sz w:val="20"/>
            <w:szCs w:val="20"/>
          </w:rPr>
          <w:t>http://www.azl.pl</w:t>
        </w:r>
      </w:hyperlink>
      <w:r w:rsidRPr="000729DA">
        <w:rPr>
          <w:rFonts w:ascii="Roboto" w:hAnsi="Roboto" w:cs="Arial"/>
          <w:bCs/>
          <w:sz w:val="20"/>
          <w:szCs w:val="20"/>
        </w:rPr>
        <w:t xml:space="preserve"> </w:t>
      </w:r>
    </w:p>
    <w:p w14:paraId="5FB2FEF6" w14:textId="0FF124D4" w:rsidR="00B20D69" w:rsidRPr="000729DA" w:rsidRDefault="00B20D69" w:rsidP="00B20D69">
      <w:pPr>
        <w:rPr>
          <w:rFonts w:ascii="Roboto" w:hAnsi="Roboto" w:cs="Arial"/>
          <w:bCs/>
          <w:sz w:val="20"/>
          <w:szCs w:val="20"/>
        </w:rPr>
      </w:pPr>
      <w:r w:rsidRPr="000729DA">
        <w:rPr>
          <w:rFonts w:ascii="Roboto" w:hAnsi="Roboto" w:cs="Arial"/>
          <w:bCs/>
          <w:sz w:val="20"/>
          <w:szCs w:val="20"/>
        </w:rPr>
        <w:t xml:space="preserve">adres e-mail: </w:t>
      </w:r>
      <w:hyperlink r:id="rId9" w:history="1">
        <w:r w:rsidR="00CD5552" w:rsidRPr="000729DA">
          <w:rPr>
            <w:rStyle w:val="Hipercze"/>
            <w:rFonts w:ascii="Roboto" w:hAnsi="Roboto"/>
            <w:sz w:val="20"/>
            <w:szCs w:val="20"/>
          </w:rPr>
          <w:t>przetarg@azl.pl</w:t>
        </w:r>
      </w:hyperlink>
      <w:r w:rsidRPr="000729DA">
        <w:rPr>
          <w:rFonts w:ascii="Roboto" w:hAnsi="Roboto" w:cs="Arial"/>
          <w:bCs/>
          <w:sz w:val="20"/>
          <w:szCs w:val="20"/>
        </w:rPr>
        <w:t xml:space="preserve"> </w:t>
      </w:r>
    </w:p>
    <w:p w14:paraId="70EC1930" w14:textId="77777777" w:rsidR="00B20D69" w:rsidRPr="000729DA" w:rsidRDefault="00B20D69" w:rsidP="00B20D69">
      <w:pPr>
        <w:rPr>
          <w:rFonts w:ascii="Roboto" w:hAnsi="Roboto" w:cs="Arial"/>
          <w:bCs/>
          <w:sz w:val="20"/>
          <w:szCs w:val="20"/>
        </w:rPr>
      </w:pPr>
      <w:r w:rsidRPr="000729DA">
        <w:rPr>
          <w:rFonts w:ascii="Roboto" w:hAnsi="Roboto" w:cs="Arial"/>
          <w:bCs/>
          <w:sz w:val="20"/>
          <w:szCs w:val="20"/>
        </w:rPr>
        <w:t>NIP: 929-011-54-36</w:t>
      </w:r>
    </w:p>
    <w:p w14:paraId="325E1C0F" w14:textId="2C8F4BA9" w:rsidR="00030CD6" w:rsidRPr="000729DA" w:rsidRDefault="00B20D69" w:rsidP="00B20D69">
      <w:pPr>
        <w:rPr>
          <w:rFonts w:ascii="Roboto" w:hAnsi="Roboto" w:cstheme="minorHAnsi"/>
          <w:bCs/>
          <w:sz w:val="20"/>
          <w:szCs w:val="20"/>
        </w:rPr>
      </w:pPr>
      <w:r w:rsidRPr="000729DA">
        <w:rPr>
          <w:rFonts w:ascii="Roboto" w:hAnsi="Roboto" w:cs="Arial"/>
          <w:bCs/>
          <w:sz w:val="20"/>
          <w:szCs w:val="20"/>
        </w:rPr>
        <w:t>REGON: 0000682465</w:t>
      </w:r>
    </w:p>
    <w:p w14:paraId="5F672A2A" w14:textId="5791918D" w:rsidR="00030CD6" w:rsidRPr="000729DA" w:rsidRDefault="00030CD6" w:rsidP="00030CD6">
      <w:pPr>
        <w:jc w:val="center"/>
        <w:rPr>
          <w:rFonts w:ascii="Roboto" w:hAnsi="Roboto" w:cstheme="minorHAnsi"/>
          <w:b/>
          <w:sz w:val="20"/>
          <w:szCs w:val="20"/>
        </w:rPr>
      </w:pPr>
      <w:r w:rsidRPr="000729DA">
        <w:rPr>
          <w:rFonts w:ascii="Roboto" w:hAnsi="Roboto" w:cstheme="minorHAnsi"/>
          <w:b/>
          <w:sz w:val="20"/>
          <w:szCs w:val="20"/>
        </w:rPr>
        <w:t>OFERTA</w:t>
      </w:r>
      <w:r w:rsidR="00D31705" w:rsidRPr="000729DA">
        <w:rPr>
          <w:rStyle w:val="Odwoanieprzypisudolnego"/>
          <w:rFonts w:ascii="Roboto" w:hAnsi="Roboto" w:cstheme="minorHAnsi"/>
          <w:b/>
          <w:color w:val="FF0000"/>
          <w:sz w:val="20"/>
          <w:szCs w:val="20"/>
        </w:rPr>
        <w:footnoteReference w:id="1"/>
      </w:r>
    </w:p>
    <w:p w14:paraId="39989117" w14:textId="0C168BA8" w:rsidR="00AE1D3F" w:rsidRPr="000729DA" w:rsidRDefault="00030CD6" w:rsidP="005819F0">
      <w:pPr>
        <w:spacing w:line="276" w:lineRule="auto"/>
        <w:jc w:val="center"/>
        <w:rPr>
          <w:rFonts w:ascii="Roboto" w:hAnsi="Roboto" w:cstheme="minorHAnsi"/>
          <w:b/>
          <w:bCs/>
          <w:caps/>
          <w:sz w:val="20"/>
          <w:szCs w:val="20"/>
        </w:rPr>
      </w:pPr>
      <w:r w:rsidRPr="000729DA">
        <w:rPr>
          <w:rFonts w:ascii="Roboto" w:hAnsi="Roboto" w:cstheme="minorHAnsi"/>
          <w:sz w:val="20"/>
          <w:szCs w:val="20"/>
        </w:rPr>
        <w:t xml:space="preserve">w postępowaniu o udzielenie zamówienia </w:t>
      </w:r>
      <w:r w:rsidR="001F7885" w:rsidRPr="000729DA">
        <w:rPr>
          <w:rFonts w:ascii="Roboto" w:hAnsi="Roboto" w:cstheme="minorHAnsi"/>
          <w:sz w:val="20"/>
          <w:szCs w:val="20"/>
        </w:rPr>
        <w:t>klasycznego</w:t>
      </w:r>
      <w:r w:rsidRPr="000729DA">
        <w:rPr>
          <w:rFonts w:ascii="Roboto" w:hAnsi="Roboto" w:cstheme="minorHAnsi"/>
          <w:sz w:val="20"/>
          <w:szCs w:val="20"/>
        </w:rPr>
        <w:t xml:space="preserve"> pn.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371"/>
      </w:tblGrid>
      <w:tr w:rsidR="007E36D1" w:rsidRPr="000729DA" w14:paraId="16767D6D" w14:textId="77777777" w:rsidTr="00974934">
        <w:trPr>
          <w:jc w:val="center"/>
        </w:trPr>
        <w:tc>
          <w:tcPr>
            <w:tcW w:w="7371" w:type="dxa"/>
          </w:tcPr>
          <w:p w14:paraId="4C382867" w14:textId="616983CE" w:rsidR="00E374E9" w:rsidRPr="000729DA" w:rsidRDefault="000729DA" w:rsidP="00E374E9">
            <w:pPr>
              <w:spacing w:before="120" w:after="120"/>
              <w:jc w:val="center"/>
              <w:rPr>
                <w:rFonts w:ascii="Roboto" w:hAnsi="Roboto" w:cstheme="minorHAnsi"/>
                <w:caps/>
                <w:sz w:val="20"/>
                <w:szCs w:val="20"/>
              </w:rPr>
            </w:pPr>
            <w:r w:rsidRPr="000729DA">
              <w:rPr>
                <w:rFonts w:ascii="Roboto" w:hAnsi="Roboto" w:cs="Calibri"/>
                <w:b/>
                <w:bCs/>
                <w:caps/>
                <w:sz w:val="20"/>
                <w:szCs w:val="20"/>
              </w:rPr>
              <w:t xml:space="preserve">Wykonanie instalacji fotowoltaicznej </w:t>
            </w:r>
            <w:r w:rsidRPr="000729DA">
              <w:rPr>
                <w:rFonts w:ascii="Roboto" w:hAnsi="Roboto" w:cs="Calibri"/>
                <w:b/>
                <w:bCs/>
                <w:caps/>
                <w:sz w:val="20"/>
                <w:szCs w:val="20"/>
              </w:rPr>
              <w:br/>
              <w:t xml:space="preserve">na dachu zadaszonego placu do jazdy konnej </w:t>
            </w:r>
            <w:r w:rsidR="00E374E9" w:rsidRPr="000729DA">
              <w:rPr>
                <w:rFonts w:ascii="Roboto" w:hAnsi="Roboto" w:cstheme="minorHAnsi"/>
                <w:caps/>
                <w:sz w:val="20"/>
                <w:szCs w:val="20"/>
              </w:rPr>
              <w:t xml:space="preserve"> </w:t>
            </w:r>
          </w:p>
          <w:p w14:paraId="6472781B" w14:textId="6F1174E8" w:rsidR="00AE1D3F" w:rsidRPr="000729DA" w:rsidRDefault="00AE1D3F" w:rsidP="00AE1D3F">
            <w:pPr>
              <w:spacing w:after="120"/>
              <w:jc w:val="center"/>
              <w:rPr>
                <w:rFonts w:ascii="Roboto" w:hAnsi="Roboto" w:cstheme="minorHAnsi"/>
                <w:b/>
                <w:caps/>
                <w:sz w:val="20"/>
              </w:rPr>
            </w:pPr>
            <w:r w:rsidRPr="000729DA">
              <w:rPr>
                <w:rFonts w:ascii="Roboto" w:hAnsi="Roboto" w:cstheme="minorHAnsi"/>
                <w:sz w:val="20"/>
                <w:szCs w:val="20"/>
              </w:rPr>
              <w:t xml:space="preserve">(postępowanie </w:t>
            </w:r>
            <w:r w:rsidR="00010075" w:rsidRPr="000729DA">
              <w:rPr>
                <w:rFonts w:ascii="Roboto" w:hAnsi="Roboto" w:cstheme="minorHAnsi"/>
                <w:sz w:val="20"/>
                <w:szCs w:val="20"/>
              </w:rPr>
              <w:t xml:space="preserve">nr ref. </w:t>
            </w:r>
            <w:r w:rsidR="00E374E9" w:rsidRPr="000729DA">
              <w:rPr>
                <w:rFonts w:ascii="Roboto" w:hAnsi="Roboto" w:cstheme="minorHAnsi"/>
                <w:sz w:val="20"/>
                <w:szCs w:val="20"/>
              </w:rPr>
              <w:t>AZL/1/K/</w:t>
            </w:r>
            <w:r w:rsidR="00010075" w:rsidRPr="000729DA">
              <w:rPr>
                <w:rFonts w:ascii="Roboto" w:hAnsi="Roboto" w:cstheme="minorHAnsi"/>
                <w:sz w:val="20"/>
                <w:szCs w:val="20"/>
              </w:rPr>
              <w:t>202</w:t>
            </w:r>
            <w:r w:rsidR="000729DA" w:rsidRPr="000729DA">
              <w:rPr>
                <w:rFonts w:ascii="Roboto" w:hAnsi="Roboto" w:cstheme="minorHAnsi"/>
                <w:sz w:val="20"/>
                <w:szCs w:val="20"/>
              </w:rPr>
              <w:t>3</w:t>
            </w:r>
            <w:r w:rsidRPr="000729DA">
              <w:rPr>
                <w:rFonts w:ascii="Roboto" w:hAnsi="Roboto" w:cstheme="minorHAnsi"/>
                <w:sz w:val="20"/>
                <w:szCs w:val="20"/>
              </w:rPr>
              <w:t>)</w:t>
            </w:r>
          </w:p>
        </w:tc>
      </w:tr>
    </w:tbl>
    <w:p w14:paraId="1DC92F93" w14:textId="299AFAE9" w:rsidR="005819F0" w:rsidRPr="000729DA" w:rsidRDefault="005819F0" w:rsidP="005819F0">
      <w:pPr>
        <w:spacing w:line="276" w:lineRule="auto"/>
        <w:jc w:val="center"/>
        <w:rPr>
          <w:rFonts w:asciiTheme="minorHAnsi" w:hAnsiTheme="minorHAnsi" w:cstheme="minorHAnsi"/>
          <w:b/>
          <w:bCs/>
          <w:caps/>
          <w:sz w:val="20"/>
          <w:szCs w:val="20"/>
        </w:rPr>
      </w:pPr>
    </w:p>
    <w:p w14:paraId="4B67FCA5" w14:textId="7C4FC65F" w:rsidR="006C2A2C" w:rsidRPr="000729DA" w:rsidRDefault="006C2A2C">
      <w:pPr>
        <w:spacing w:before="120"/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729DA">
        <w:rPr>
          <w:rFonts w:ascii="Roboto" w:hAnsi="Roboto" w:cstheme="minorHAnsi"/>
          <w:b/>
          <w:bCs/>
          <w:sz w:val="20"/>
          <w:szCs w:val="20"/>
        </w:rPr>
        <w:t>1.</w:t>
      </w:r>
      <w:r w:rsidRPr="000729DA">
        <w:rPr>
          <w:rFonts w:ascii="Roboto" w:hAnsi="Roboto" w:cstheme="minorHAnsi"/>
          <w:sz w:val="20"/>
          <w:szCs w:val="20"/>
        </w:rPr>
        <w:t xml:space="preserve"> </w:t>
      </w:r>
      <w:r w:rsidRPr="000729DA">
        <w:rPr>
          <w:rFonts w:ascii="Roboto" w:hAnsi="Roboto" w:cstheme="minorHAnsi"/>
          <w:sz w:val="20"/>
          <w:szCs w:val="20"/>
        </w:rPr>
        <w:tab/>
      </w:r>
      <w:r w:rsidRPr="000729DA">
        <w:rPr>
          <w:rFonts w:ascii="Roboto" w:hAnsi="Roboto" w:cstheme="minorHAnsi"/>
          <w:b/>
          <w:bCs/>
          <w:sz w:val="20"/>
          <w:szCs w:val="20"/>
        </w:rPr>
        <w:t>WYKONAWCA</w:t>
      </w:r>
      <w:r w:rsidR="00E24DFF" w:rsidRPr="000729DA">
        <w:rPr>
          <w:rStyle w:val="Odwoanieprzypisudolnego"/>
          <w:rFonts w:ascii="Roboto" w:hAnsi="Roboto" w:cstheme="minorHAnsi"/>
          <w:sz w:val="20"/>
          <w:szCs w:val="20"/>
        </w:rPr>
        <w:footnoteReference w:id="2"/>
      </w:r>
      <w:r w:rsidR="00030CD6" w:rsidRPr="000729DA">
        <w:rPr>
          <w:rFonts w:ascii="Roboto" w:hAnsi="Roboto" w:cstheme="minorHAnsi"/>
          <w:sz w:val="20"/>
          <w:szCs w:val="20"/>
        </w:rPr>
        <w:t>:</w:t>
      </w:r>
    </w:p>
    <w:p w14:paraId="050638D5" w14:textId="7C02B342" w:rsidR="00A828B6" w:rsidRPr="000729DA" w:rsidRDefault="00A828B6" w:rsidP="001E54DD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="Roboto" w:hAnsi="Roboto" w:cstheme="minorHAnsi"/>
          <w:sz w:val="20"/>
          <w:szCs w:val="20"/>
        </w:rPr>
      </w:pPr>
      <w:r w:rsidRPr="000729DA">
        <w:rPr>
          <w:rFonts w:ascii="Roboto" w:hAnsi="Roboto" w:cstheme="minorHAnsi"/>
          <w:sz w:val="20"/>
          <w:szCs w:val="20"/>
        </w:rPr>
        <w:t xml:space="preserve">nazwa: </w:t>
      </w:r>
      <w:r w:rsidRPr="000729DA">
        <w:rPr>
          <w:rFonts w:ascii="Roboto" w:hAnsi="Roboto" w:cstheme="minorHAnsi"/>
          <w:b/>
          <w:bCs/>
          <w:sz w:val="20"/>
          <w:szCs w:val="20"/>
          <w:lang w:val="de-DE"/>
        </w:rPr>
        <w:t>.......................................................................................................................................</w:t>
      </w:r>
    </w:p>
    <w:p w14:paraId="514F348F" w14:textId="3B390769" w:rsidR="006C2A2C" w:rsidRPr="000729DA" w:rsidRDefault="006C2A2C" w:rsidP="001E54DD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="Roboto" w:hAnsi="Roboto" w:cstheme="minorHAnsi"/>
          <w:sz w:val="20"/>
          <w:szCs w:val="20"/>
        </w:rPr>
      </w:pPr>
      <w:r w:rsidRPr="000729DA">
        <w:rPr>
          <w:rFonts w:ascii="Roboto" w:hAnsi="Roboto" w:cstheme="minorHAnsi"/>
          <w:sz w:val="20"/>
          <w:szCs w:val="20"/>
        </w:rPr>
        <w:t>adres</w:t>
      </w:r>
      <w:r w:rsidR="00A828B6" w:rsidRPr="000729DA">
        <w:rPr>
          <w:rFonts w:ascii="Roboto" w:hAnsi="Roboto" w:cstheme="minorHAnsi"/>
          <w:sz w:val="20"/>
          <w:szCs w:val="20"/>
        </w:rPr>
        <w:t>:</w:t>
      </w:r>
      <w:r w:rsidR="009B3BAF" w:rsidRPr="000729DA">
        <w:rPr>
          <w:rFonts w:ascii="Roboto" w:hAnsi="Roboto" w:cstheme="minorHAnsi"/>
          <w:sz w:val="20"/>
          <w:szCs w:val="20"/>
        </w:rPr>
        <w:t xml:space="preserve"> </w:t>
      </w:r>
      <w:r w:rsidRPr="000729DA">
        <w:rPr>
          <w:rFonts w:ascii="Roboto" w:hAnsi="Roboto" w:cstheme="minorHAnsi"/>
          <w:b/>
          <w:bCs/>
          <w:sz w:val="20"/>
          <w:szCs w:val="20"/>
        </w:rPr>
        <w:t>..........</w:t>
      </w:r>
      <w:r w:rsidR="00A828B6" w:rsidRPr="000729DA">
        <w:rPr>
          <w:rFonts w:ascii="Roboto" w:hAnsi="Roboto" w:cstheme="minorHAnsi"/>
          <w:b/>
          <w:bCs/>
          <w:sz w:val="20"/>
          <w:szCs w:val="20"/>
        </w:rPr>
        <w:t>..</w:t>
      </w:r>
      <w:r w:rsidRPr="000729DA">
        <w:rPr>
          <w:rFonts w:ascii="Roboto" w:hAnsi="Roboto" w:cstheme="minorHAnsi"/>
          <w:b/>
          <w:bCs/>
          <w:sz w:val="20"/>
          <w:szCs w:val="20"/>
        </w:rPr>
        <w:t>............................................................................................................................</w:t>
      </w:r>
    </w:p>
    <w:p w14:paraId="66A02C50" w14:textId="77777777" w:rsidR="00030CD6" w:rsidRPr="000729DA" w:rsidRDefault="00030CD6" w:rsidP="001E54DD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="Roboto" w:hAnsi="Roboto" w:cstheme="minorHAnsi"/>
          <w:sz w:val="20"/>
          <w:szCs w:val="20"/>
        </w:rPr>
      </w:pPr>
      <w:r w:rsidRPr="000729DA">
        <w:rPr>
          <w:rFonts w:ascii="Roboto" w:hAnsi="Roboto" w:cstheme="minorHAnsi"/>
          <w:sz w:val="20"/>
          <w:szCs w:val="20"/>
        </w:rPr>
        <w:t xml:space="preserve">województwo </w:t>
      </w:r>
      <w:r w:rsidRPr="000729DA">
        <w:rPr>
          <w:rFonts w:ascii="Roboto" w:hAnsi="Roboto" w:cstheme="minorHAnsi"/>
          <w:b/>
          <w:bCs/>
          <w:sz w:val="20"/>
          <w:szCs w:val="20"/>
        </w:rPr>
        <w:t>………………………………….</w:t>
      </w:r>
    </w:p>
    <w:p w14:paraId="29D0D527" w14:textId="77777777" w:rsidR="005F178E" w:rsidRPr="000729DA" w:rsidRDefault="005F178E" w:rsidP="001E54DD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="Roboto" w:hAnsi="Roboto" w:cstheme="minorHAnsi"/>
          <w:sz w:val="20"/>
          <w:szCs w:val="20"/>
        </w:rPr>
      </w:pPr>
      <w:r w:rsidRPr="000729DA">
        <w:rPr>
          <w:rFonts w:ascii="Roboto" w:hAnsi="Roboto" w:cstheme="minorHAnsi"/>
          <w:sz w:val="20"/>
          <w:szCs w:val="20"/>
        </w:rPr>
        <w:t xml:space="preserve">NIP/PESEL </w:t>
      </w:r>
      <w:r w:rsidRPr="000729DA">
        <w:rPr>
          <w:rFonts w:ascii="Roboto" w:hAnsi="Roboto" w:cstheme="minorHAnsi"/>
          <w:b/>
          <w:bCs/>
          <w:sz w:val="20"/>
          <w:szCs w:val="20"/>
        </w:rPr>
        <w:t>…………………….………………..</w:t>
      </w:r>
    </w:p>
    <w:p w14:paraId="4B8DF5B6" w14:textId="60D0B93D" w:rsidR="005F178E" w:rsidRPr="000729DA" w:rsidRDefault="005F178E" w:rsidP="001E54DD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="Roboto" w:hAnsi="Roboto" w:cstheme="minorHAnsi"/>
          <w:sz w:val="20"/>
          <w:szCs w:val="20"/>
        </w:rPr>
      </w:pPr>
      <w:r w:rsidRPr="000729DA">
        <w:rPr>
          <w:rFonts w:ascii="Roboto" w:hAnsi="Roboto" w:cstheme="minorHAnsi"/>
          <w:sz w:val="20"/>
          <w:szCs w:val="20"/>
        </w:rPr>
        <w:t>KRS/</w:t>
      </w:r>
      <w:proofErr w:type="spellStart"/>
      <w:r w:rsidRPr="000729DA">
        <w:rPr>
          <w:rFonts w:ascii="Roboto" w:hAnsi="Roboto" w:cstheme="minorHAnsi"/>
          <w:sz w:val="20"/>
          <w:szCs w:val="20"/>
        </w:rPr>
        <w:t>CEiDG</w:t>
      </w:r>
      <w:proofErr w:type="spellEnd"/>
      <w:r w:rsidR="00AE1D3F" w:rsidRPr="000729DA">
        <w:rPr>
          <w:rFonts w:ascii="Roboto" w:hAnsi="Roboto" w:cstheme="minorHAnsi"/>
          <w:sz w:val="20"/>
          <w:szCs w:val="20"/>
        </w:rPr>
        <w:t>:</w:t>
      </w:r>
      <w:r w:rsidRPr="000729DA">
        <w:rPr>
          <w:rFonts w:ascii="Roboto" w:hAnsi="Roboto" w:cstheme="minorHAnsi"/>
          <w:sz w:val="20"/>
          <w:szCs w:val="20"/>
        </w:rPr>
        <w:t xml:space="preserve"> </w:t>
      </w:r>
      <w:r w:rsidRPr="000729DA">
        <w:rPr>
          <w:rFonts w:ascii="Roboto" w:hAnsi="Roboto" w:cstheme="minorHAnsi"/>
          <w:b/>
          <w:bCs/>
          <w:sz w:val="20"/>
          <w:szCs w:val="20"/>
        </w:rPr>
        <w:t>………………………………….………</w:t>
      </w:r>
      <w:r w:rsidR="00AE1D3F" w:rsidRPr="000729DA">
        <w:rPr>
          <w:rFonts w:ascii="Roboto" w:hAnsi="Roboto" w:cstheme="minorHAnsi"/>
          <w:sz w:val="20"/>
          <w:szCs w:val="20"/>
        </w:rPr>
        <w:t xml:space="preserve"> </w:t>
      </w:r>
      <w:r w:rsidR="009B3BAF" w:rsidRPr="000729DA">
        <w:rPr>
          <w:rFonts w:ascii="Roboto" w:hAnsi="Roboto" w:cstheme="minorHAnsi"/>
          <w:i/>
          <w:iCs/>
          <w:sz w:val="20"/>
          <w:szCs w:val="20"/>
        </w:rPr>
        <w:t>(</w:t>
      </w:r>
      <w:r w:rsidR="00A828B6" w:rsidRPr="000729DA">
        <w:rPr>
          <w:rFonts w:ascii="Roboto" w:hAnsi="Roboto" w:cstheme="minorHAnsi"/>
          <w:i/>
          <w:iCs/>
          <w:sz w:val="20"/>
          <w:szCs w:val="20"/>
        </w:rPr>
        <w:t xml:space="preserve">ogólnodostępna i bezpłatna baza danych umożliwiająca dostęp do danych Krajowego Rejestru Sądowego, Centralnej Ewidencji i Informacji o Działalności Gospodarczej lub innego właściwego rejestru znajduje się pod adresem </w:t>
      </w:r>
      <w:r w:rsidR="00AE1D3F" w:rsidRPr="000729DA">
        <w:rPr>
          <w:rFonts w:ascii="Roboto" w:hAnsi="Roboto" w:cstheme="minorHAnsi"/>
          <w:i/>
          <w:iCs/>
          <w:sz w:val="20"/>
          <w:szCs w:val="20"/>
        </w:rPr>
        <w:t>internetowym</w:t>
      </w:r>
      <w:r w:rsidR="009B3BAF" w:rsidRPr="000729DA">
        <w:rPr>
          <w:rFonts w:ascii="Roboto" w:hAnsi="Roboto" w:cstheme="minorHAnsi"/>
          <w:i/>
          <w:iCs/>
          <w:sz w:val="20"/>
          <w:szCs w:val="20"/>
        </w:rPr>
        <w:t xml:space="preserve">: </w:t>
      </w:r>
      <w:r w:rsidR="009B3BAF" w:rsidRPr="000729DA">
        <w:rPr>
          <w:rFonts w:ascii="Roboto" w:hAnsi="Roboto" w:cstheme="minorHAnsi"/>
          <w:b/>
          <w:bCs/>
          <w:i/>
          <w:iCs/>
          <w:sz w:val="20"/>
          <w:szCs w:val="20"/>
        </w:rPr>
        <w:t>………………………………………..</w:t>
      </w:r>
      <w:r w:rsidR="009B3BAF" w:rsidRPr="000729DA">
        <w:rPr>
          <w:rFonts w:ascii="Roboto" w:hAnsi="Roboto" w:cstheme="minorHAnsi"/>
          <w:i/>
          <w:iCs/>
          <w:sz w:val="20"/>
          <w:szCs w:val="20"/>
        </w:rPr>
        <w:t>)</w:t>
      </w:r>
      <w:r w:rsidR="00A828B6" w:rsidRPr="000729DA">
        <w:rPr>
          <w:rFonts w:ascii="Roboto" w:hAnsi="Roboto" w:cstheme="minorHAnsi"/>
          <w:sz w:val="20"/>
          <w:szCs w:val="20"/>
        </w:rPr>
        <w:t>;</w:t>
      </w:r>
    </w:p>
    <w:p w14:paraId="4A309AAF" w14:textId="0AA95A69" w:rsidR="00A828B6" w:rsidRPr="000729DA" w:rsidRDefault="00A828B6" w:rsidP="001E54DD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="Roboto" w:hAnsi="Roboto" w:cstheme="minorHAnsi"/>
          <w:sz w:val="20"/>
          <w:szCs w:val="20"/>
        </w:rPr>
      </w:pPr>
      <w:r w:rsidRPr="000729DA">
        <w:rPr>
          <w:rFonts w:ascii="Roboto" w:hAnsi="Roboto" w:cstheme="minorHAnsi"/>
          <w:sz w:val="20"/>
          <w:szCs w:val="20"/>
        </w:rPr>
        <w:t>tel. ...................................... e-mail: ………………………</w:t>
      </w:r>
    </w:p>
    <w:p w14:paraId="29B2D9CF" w14:textId="18083DEA" w:rsidR="00E24DFF" w:rsidRPr="000729DA" w:rsidRDefault="00E24DFF" w:rsidP="001E54DD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="Roboto" w:hAnsi="Roboto" w:cstheme="minorHAnsi"/>
          <w:sz w:val="20"/>
          <w:szCs w:val="20"/>
        </w:rPr>
      </w:pPr>
      <w:r w:rsidRPr="000729DA">
        <w:rPr>
          <w:rFonts w:ascii="Roboto" w:hAnsi="Roboto" w:cstheme="minorHAnsi"/>
          <w:sz w:val="20"/>
          <w:szCs w:val="20"/>
        </w:rPr>
        <w:t>rodzaj</w:t>
      </w:r>
      <w:r w:rsidRPr="000729DA">
        <w:rPr>
          <w:rStyle w:val="Odwoanieprzypisudolnego"/>
          <w:rFonts w:ascii="Roboto" w:hAnsi="Roboto" w:cstheme="minorHAnsi"/>
          <w:sz w:val="20"/>
          <w:szCs w:val="20"/>
        </w:rPr>
        <w:footnoteReference w:id="3"/>
      </w:r>
      <w:r w:rsidRPr="000729DA">
        <w:rPr>
          <w:rFonts w:ascii="Roboto" w:hAnsi="Roboto" w:cstheme="minorHAnsi"/>
          <w:sz w:val="20"/>
          <w:szCs w:val="20"/>
        </w:rPr>
        <w:t xml:space="preserve"> </w:t>
      </w:r>
      <w:r w:rsidR="00547C95" w:rsidRPr="000729DA">
        <w:rPr>
          <w:rFonts w:ascii="Roboto" w:hAnsi="Roboto" w:cstheme="minorHAnsi"/>
          <w:sz w:val="20"/>
          <w:szCs w:val="20"/>
        </w:rPr>
        <w:t>Wykonawc</w:t>
      </w:r>
      <w:r w:rsidRPr="000729DA">
        <w:rPr>
          <w:rFonts w:ascii="Roboto" w:hAnsi="Roboto" w:cstheme="minorHAnsi"/>
          <w:sz w:val="20"/>
          <w:szCs w:val="20"/>
        </w:rPr>
        <w:t>y:</w:t>
      </w:r>
    </w:p>
    <w:p w14:paraId="099BE98E" w14:textId="77777777" w:rsidR="00A828B6" w:rsidRPr="000729DA" w:rsidRDefault="00A828B6" w:rsidP="00E24DFF">
      <w:pPr>
        <w:pStyle w:val="Akapitzlist"/>
        <w:spacing w:before="120" w:after="120" w:line="360" w:lineRule="auto"/>
        <w:ind w:left="357"/>
        <w:jc w:val="both"/>
        <w:rPr>
          <w:rFonts w:ascii="Roboto" w:hAnsi="Roboto" w:cstheme="minorHAnsi"/>
          <w:bCs/>
          <w:sz w:val="20"/>
          <w:szCs w:val="18"/>
        </w:rPr>
        <w:sectPr w:rsidR="00A828B6" w:rsidRPr="000729DA" w:rsidSect="00883341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09" w:right="1418" w:bottom="1618" w:left="1418" w:header="709" w:footer="875" w:gutter="0"/>
          <w:cols w:space="708"/>
          <w:titlePg/>
          <w:docGrid w:linePitch="360"/>
        </w:sectPr>
      </w:pPr>
    </w:p>
    <w:p w14:paraId="0B6C6803" w14:textId="7CA983C4" w:rsidR="00E24DFF" w:rsidRPr="000729DA" w:rsidRDefault="00E24DFF" w:rsidP="00A828B6">
      <w:pPr>
        <w:pStyle w:val="Akapitzlist"/>
        <w:spacing w:before="120" w:after="120" w:line="360" w:lineRule="auto"/>
        <w:ind w:left="567" w:hanging="567"/>
        <w:jc w:val="both"/>
        <w:rPr>
          <w:rFonts w:ascii="Roboto" w:hAnsi="Roboto" w:cstheme="minorHAnsi"/>
          <w:bCs/>
          <w:sz w:val="20"/>
          <w:szCs w:val="20"/>
        </w:rPr>
      </w:pPr>
      <w:r w:rsidRPr="000729DA">
        <w:rPr>
          <w:rFonts w:ascii="Roboto" w:hAnsi="Roboto" w:cstheme="minorHAnsi"/>
          <w:bCs/>
          <w:sz w:val="20"/>
          <w:szCs w:val="18"/>
        </w:rPr>
        <w:lastRenderedPageBreak/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729DA">
        <w:rPr>
          <w:rFonts w:ascii="Roboto" w:hAnsi="Roboto" w:cstheme="minorHAnsi"/>
          <w:bCs/>
          <w:sz w:val="20"/>
          <w:szCs w:val="18"/>
        </w:rPr>
        <w:instrText xml:space="preserve"> FORMCHECKBOX </w:instrText>
      </w:r>
      <w:r w:rsidR="009258A9">
        <w:rPr>
          <w:rFonts w:ascii="Roboto" w:hAnsi="Roboto" w:cstheme="minorHAnsi"/>
          <w:bCs/>
          <w:sz w:val="20"/>
          <w:szCs w:val="18"/>
        </w:rPr>
      </w:r>
      <w:r w:rsidR="009258A9">
        <w:rPr>
          <w:rFonts w:ascii="Roboto" w:hAnsi="Roboto" w:cstheme="minorHAnsi"/>
          <w:bCs/>
          <w:sz w:val="20"/>
          <w:szCs w:val="18"/>
        </w:rPr>
        <w:fldChar w:fldCharType="separate"/>
      </w:r>
      <w:r w:rsidRPr="000729DA">
        <w:rPr>
          <w:rFonts w:ascii="Roboto" w:hAnsi="Roboto" w:cstheme="minorHAnsi"/>
          <w:bCs/>
          <w:sz w:val="20"/>
          <w:szCs w:val="18"/>
        </w:rPr>
        <w:fldChar w:fldCharType="end"/>
      </w:r>
      <w:r w:rsidR="00547C95" w:rsidRPr="000729DA">
        <w:rPr>
          <w:rFonts w:ascii="Roboto" w:hAnsi="Roboto" w:cstheme="minorHAnsi"/>
          <w:bCs/>
          <w:sz w:val="20"/>
          <w:szCs w:val="20"/>
        </w:rPr>
        <w:t xml:space="preserve"> </w:t>
      </w:r>
      <w:r w:rsidR="00A828B6" w:rsidRPr="000729DA">
        <w:rPr>
          <w:rFonts w:ascii="Roboto" w:hAnsi="Roboto" w:cstheme="minorHAnsi"/>
          <w:bCs/>
          <w:sz w:val="20"/>
          <w:szCs w:val="20"/>
        </w:rPr>
        <w:tab/>
      </w:r>
      <w:r w:rsidR="00547C95" w:rsidRPr="000729DA">
        <w:rPr>
          <w:rFonts w:ascii="Roboto" w:hAnsi="Roboto" w:cstheme="minorHAnsi"/>
          <w:bCs/>
          <w:sz w:val="20"/>
          <w:szCs w:val="20"/>
        </w:rPr>
        <w:t>mikroprzedsiębiorstw</w:t>
      </w:r>
      <w:r w:rsidRPr="000729DA">
        <w:rPr>
          <w:rFonts w:ascii="Roboto" w:hAnsi="Roboto" w:cstheme="minorHAnsi"/>
          <w:bCs/>
          <w:sz w:val="20"/>
          <w:szCs w:val="20"/>
        </w:rPr>
        <w:t>o</w:t>
      </w:r>
    </w:p>
    <w:p w14:paraId="24F00524" w14:textId="0E30F4E9" w:rsidR="00E24DFF" w:rsidRPr="000729DA" w:rsidRDefault="00E24DFF" w:rsidP="00A828B6">
      <w:pPr>
        <w:pStyle w:val="Akapitzlist"/>
        <w:spacing w:before="120" w:after="120" w:line="360" w:lineRule="auto"/>
        <w:ind w:left="567" w:hanging="567"/>
        <w:jc w:val="both"/>
        <w:rPr>
          <w:rFonts w:ascii="Roboto" w:hAnsi="Roboto" w:cstheme="minorHAnsi"/>
          <w:bCs/>
          <w:sz w:val="20"/>
          <w:szCs w:val="20"/>
        </w:rPr>
      </w:pPr>
      <w:r w:rsidRPr="000729DA">
        <w:rPr>
          <w:rFonts w:ascii="Roboto" w:hAnsi="Roboto" w:cstheme="minorHAnsi"/>
          <w:bCs/>
          <w:sz w:val="20"/>
          <w:szCs w:val="18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729DA">
        <w:rPr>
          <w:rFonts w:ascii="Roboto" w:hAnsi="Roboto" w:cstheme="minorHAnsi"/>
          <w:bCs/>
          <w:sz w:val="20"/>
          <w:szCs w:val="18"/>
        </w:rPr>
        <w:instrText xml:space="preserve"> FORMCHECKBOX </w:instrText>
      </w:r>
      <w:r w:rsidR="009258A9">
        <w:rPr>
          <w:rFonts w:ascii="Roboto" w:hAnsi="Roboto" w:cstheme="minorHAnsi"/>
          <w:bCs/>
          <w:sz w:val="20"/>
          <w:szCs w:val="18"/>
        </w:rPr>
      </w:r>
      <w:r w:rsidR="009258A9">
        <w:rPr>
          <w:rFonts w:ascii="Roboto" w:hAnsi="Roboto" w:cstheme="minorHAnsi"/>
          <w:bCs/>
          <w:sz w:val="20"/>
          <w:szCs w:val="18"/>
        </w:rPr>
        <w:fldChar w:fldCharType="separate"/>
      </w:r>
      <w:r w:rsidRPr="000729DA">
        <w:rPr>
          <w:rFonts w:ascii="Roboto" w:hAnsi="Roboto" w:cstheme="minorHAnsi"/>
          <w:bCs/>
          <w:sz w:val="20"/>
          <w:szCs w:val="18"/>
        </w:rPr>
        <w:fldChar w:fldCharType="end"/>
      </w:r>
      <w:r w:rsidR="00A828B6" w:rsidRPr="000729DA">
        <w:rPr>
          <w:rFonts w:ascii="Roboto" w:hAnsi="Roboto" w:cstheme="minorHAnsi"/>
          <w:bCs/>
          <w:sz w:val="20"/>
          <w:szCs w:val="18"/>
        </w:rPr>
        <w:tab/>
      </w:r>
      <w:r w:rsidR="00547C95" w:rsidRPr="000729DA">
        <w:rPr>
          <w:rFonts w:ascii="Roboto" w:hAnsi="Roboto" w:cstheme="minorHAnsi"/>
          <w:bCs/>
          <w:sz w:val="20"/>
          <w:szCs w:val="20"/>
        </w:rPr>
        <w:t>mał</w:t>
      </w:r>
      <w:r w:rsidRPr="000729DA">
        <w:rPr>
          <w:rFonts w:ascii="Roboto" w:hAnsi="Roboto" w:cstheme="minorHAnsi"/>
          <w:bCs/>
          <w:sz w:val="20"/>
          <w:szCs w:val="20"/>
        </w:rPr>
        <w:t>e przedsiębiorstwo</w:t>
      </w:r>
    </w:p>
    <w:p w14:paraId="60F95512" w14:textId="0730481E" w:rsidR="00E24DFF" w:rsidRPr="000729DA" w:rsidRDefault="00E24DFF" w:rsidP="00A828B6">
      <w:pPr>
        <w:pStyle w:val="Akapitzlist"/>
        <w:spacing w:before="120" w:after="120" w:line="360" w:lineRule="auto"/>
        <w:ind w:left="567" w:hanging="567"/>
        <w:jc w:val="both"/>
        <w:rPr>
          <w:rFonts w:ascii="Roboto" w:hAnsi="Roboto" w:cstheme="minorHAnsi"/>
          <w:bCs/>
          <w:sz w:val="20"/>
          <w:szCs w:val="20"/>
        </w:rPr>
      </w:pPr>
      <w:r w:rsidRPr="000729DA">
        <w:rPr>
          <w:rFonts w:ascii="Roboto" w:hAnsi="Roboto" w:cstheme="minorHAnsi"/>
          <w:bCs/>
          <w:sz w:val="20"/>
          <w:szCs w:val="18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729DA">
        <w:rPr>
          <w:rFonts w:ascii="Roboto" w:hAnsi="Roboto" w:cstheme="minorHAnsi"/>
          <w:bCs/>
          <w:sz w:val="20"/>
          <w:szCs w:val="18"/>
        </w:rPr>
        <w:instrText xml:space="preserve"> FORMCHECKBOX </w:instrText>
      </w:r>
      <w:r w:rsidR="009258A9">
        <w:rPr>
          <w:rFonts w:ascii="Roboto" w:hAnsi="Roboto" w:cstheme="minorHAnsi"/>
          <w:bCs/>
          <w:sz w:val="20"/>
          <w:szCs w:val="18"/>
        </w:rPr>
      </w:r>
      <w:r w:rsidR="009258A9">
        <w:rPr>
          <w:rFonts w:ascii="Roboto" w:hAnsi="Roboto" w:cstheme="minorHAnsi"/>
          <w:bCs/>
          <w:sz w:val="20"/>
          <w:szCs w:val="18"/>
        </w:rPr>
        <w:fldChar w:fldCharType="separate"/>
      </w:r>
      <w:r w:rsidRPr="000729DA">
        <w:rPr>
          <w:rFonts w:ascii="Roboto" w:hAnsi="Roboto" w:cstheme="minorHAnsi"/>
          <w:bCs/>
          <w:sz w:val="20"/>
          <w:szCs w:val="18"/>
        </w:rPr>
        <w:fldChar w:fldCharType="end"/>
      </w:r>
      <w:r w:rsidRPr="000729DA">
        <w:rPr>
          <w:rFonts w:ascii="Roboto" w:hAnsi="Roboto" w:cstheme="minorHAnsi"/>
          <w:bCs/>
          <w:sz w:val="20"/>
          <w:szCs w:val="18"/>
        </w:rPr>
        <w:t xml:space="preserve"> </w:t>
      </w:r>
      <w:r w:rsidR="00A828B6" w:rsidRPr="000729DA">
        <w:rPr>
          <w:rFonts w:ascii="Roboto" w:hAnsi="Roboto" w:cstheme="minorHAnsi"/>
          <w:bCs/>
          <w:sz w:val="20"/>
          <w:szCs w:val="18"/>
        </w:rPr>
        <w:tab/>
      </w:r>
      <w:r w:rsidRPr="000729DA">
        <w:rPr>
          <w:rFonts w:ascii="Roboto" w:hAnsi="Roboto" w:cstheme="minorHAnsi"/>
          <w:bCs/>
          <w:sz w:val="20"/>
          <w:szCs w:val="18"/>
        </w:rPr>
        <w:t xml:space="preserve">średnie </w:t>
      </w:r>
      <w:r w:rsidR="00547C95" w:rsidRPr="000729DA">
        <w:rPr>
          <w:rFonts w:ascii="Roboto" w:hAnsi="Roboto" w:cstheme="minorHAnsi"/>
          <w:bCs/>
          <w:sz w:val="20"/>
          <w:szCs w:val="20"/>
        </w:rPr>
        <w:t>przedsiębiorstw</w:t>
      </w:r>
      <w:r w:rsidRPr="000729DA">
        <w:rPr>
          <w:rFonts w:ascii="Roboto" w:hAnsi="Roboto" w:cstheme="minorHAnsi"/>
          <w:bCs/>
          <w:sz w:val="20"/>
          <w:szCs w:val="20"/>
        </w:rPr>
        <w:t>o</w:t>
      </w:r>
    </w:p>
    <w:p w14:paraId="2153F856" w14:textId="624B6696" w:rsidR="00A828B6" w:rsidRPr="000729DA" w:rsidRDefault="00A828B6" w:rsidP="00A828B6">
      <w:pPr>
        <w:pStyle w:val="Akapitzlist"/>
        <w:spacing w:before="120" w:after="120" w:line="360" w:lineRule="auto"/>
        <w:ind w:left="567" w:hanging="567"/>
        <w:jc w:val="both"/>
        <w:rPr>
          <w:rFonts w:ascii="Roboto" w:hAnsi="Roboto" w:cstheme="minorHAnsi"/>
          <w:bCs/>
          <w:sz w:val="20"/>
          <w:szCs w:val="18"/>
        </w:rPr>
      </w:pPr>
      <w:r w:rsidRPr="000729DA">
        <w:rPr>
          <w:rFonts w:ascii="Roboto" w:hAnsi="Roboto" w:cstheme="minorHAnsi"/>
          <w:bCs/>
          <w:sz w:val="20"/>
          <w:szCs w:val="18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729DA">
        <w:rPr>
          <w:rFonts w:ascii="Roboto" w:hAnsi="Roboto" w:cstheme="minorHAnsi"/>
          <w:bCs/>
          <w:sz w:val="20"/>
          <w:szCs w:val="18"/>
        </w:rPr>
        <w:instrText xml:space="preserve"> FORMCHECKBOX </w:instrText>
      </w:r>
      <w:r w:rsidR="009258A9">
        <w:rPr>
          <w:rFonts w:ascii="Roboto" w:hAnsi="Roboto" w:cstheme="minorHAnsi"/>
          <w:bCs/>
          <w:sz w:val="20"/>
          <w:szCs w:val="18"/>
        </w:rPr>
      </w:r>
      <w:r w:rsidR="009258A9">
        <w:rPr>
          <w:rFonts w:ascii="Roboto" w:hAnsi="Roboto" w:cstheme="minorHAnsi"/>
          <w:bCs/>
          <w:sz w:val="20"/>
          <w:szCs w:val="18"/>
        </w:rPr>
        <w:fldChar w:fldCharType="separate"/>
      </w:r>
      <w:r w:rsidRPr="000729DA">
        <w:rPr>
          <w:rFonts w:ascii="Roboto" w:hAnsi="Roboto" w:cstheme="minorHAnsi"/>
          <w:bCs/>
          <w:sz w:val="20"/>
          <w:szCs w:val="18"/>
        </w:rPr>
        <w:fldChar w:fldCharType="end"/>
      </w:r>
      <w:r w:rsidRPr="000729DA">
        <w:rPr>
          <w:rFonts w:ascii="Roboto" w:hAnsi="Roboto" w:cstheme="minorHAnsi"/>
          <w:bCs/>
          <w:sz w:val="20"/>
          <w:szCs w:val="18"/>
        </w:rPr>
        <w:t xml:space="preserve"> </w:t>
      </w:r>
      <w:r w:rsidRPr="000729DA">
        <w:rPr>
          <w:rFonts w:ascii="Roboto" w:hAnsi="Roboto" w:cstheme="minorHAnsi"/>
          <w:bCs/>
          <w:sz w:val="20"/>
          <w:szCs w:val="18"/>
        </w:rPr>
        <w:tab/>
        <w:t>jednoosobowa działalność gospodarcza</w:t>
      </w:r>
    </w:p>
    <w:p w14:paraId="397CE196" w14:textId="01AB7179" w:rsidR="00A828B6" w:rsidRPr="000729DA" w:rsidRDefault="00A828B6" w:rsidP="00A828B6">
      <w:pPr>
        <w:pStyle w:val="Akapitzlist"/>
        <w:spacing w:before="120" w:after="120" w:line="360" w:lineRule="auto"/>
        <w:ind w:left="567" w:hanging="567"/>
        <w:rPr>
          <w:rFonts w:ascii="Roboto" w:hAnsi="Roboto" w:cstheme="minorHAnsi"/>
          <w:bCs/>
          <w:sz w:val="20"/>
          <w:szCs w:val="18"/>
        </w:rPr>
      </w:pPr>
      <w:r w:rsidRPr="000729DA">
        <w:rPr>
          <w:rFonts w:ascii="Roboto" w:hAnsi="Roboto" w:cstheme="minorHAnsi"/>
          <w:bCs/>
          <w:sz w:val="20"/>
          <w:szCs w:val="18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729DA">
        <w:rPr>
          <w:rFonts w:ascii="Roboto" w:hAnsi="Roboto" w:cstheme="minorHAnsi"/>
          <w:bCs/>
          <w:sz w:val="20"/>
          <w:szCs w:val="18"/>
        </w:rPr>
        <w:instrText xml:space="preserve"> FORMCHECKBOX </w:instrText>
      </w:r>
      <w:r w:rsidR="009258A9">
        <w:rPr>
          <w:rFonts w:ascii="Roboto" w:hAnsi="Roboto" w:cstheme="minorHAnsi"/>
          <w:bCs/>
          <w:sz w:val="20"/>
          <w:szCs w:val="18"/>
        </w:rPr>
      </w:r>
      <w:r w:rsidR="009258A9">
        <w:rPr>
          <w:rFonts w:ascii="Roboto" w:hAnsi="Roboto" w:cstheme="minorHAnsi"/>
          <w:bCs/>
          <w:sz w:val="20"/>
          <w:szCs w:val="18"/>
        </w:rPr>
        <w:fldChar w:fldCharType="separate"/>
      </w:r>
      <w:r w:rsidRPr="000729DA">
        <w:rPr>
          <w:rFonts w:ascii="Roboto" w:hAnsi="Roboto" w:cstheme="minorHAnsi"/>
          <w:bCs/>
          <w:sz w:val="20"/>
          <w:szCs w:val="18"/>
        </w:rPr>
        <w:fldChar w:fldCharType="end"/>
      </w:r>
      <w:r w:rsidRPr="000729DA">
        <w:rPr>
          <w:rFonts w:ascii="Roboto" w:hAnsi="Roboto" w:cstheme="minorHAnsi"/>
          <w:bCs/>
          <w:sz w:val="20"/>
          <w:szCs w:val="18"/>
        </w:rPr>
        <w:t xml:space="preserve"> </w:t>
      </w:r>
      <w:r w:rsidRPr="000729DA">
        <w:rPr>
          <w:rFonts w:ascii="Roboto" w:hAnsi="Roboto" w:cstheme="minorHAnsi"/>
          <w:bCs/>
          <w:sz w:val="20"/>
          <w:szCs w:val="18"/>
        </w:rPr>
        <w:tab/>
        <w:t>osoba fizyczna nieprowadząca działalności gospodarczej</w:t>
      </w:r>
    </w:p>
    <w:p w14:paraId="57D62D6D" w14:textId="292CCE6E" w:rsidR="00A828B6" w:rsidRPr="000729DA" w:rsidRDefault="00A828B6" w:rsidP="00A828B6">
      <w:pPr>
        <w:pStyle w:val="Akapitzlist"/>
        <w:spacing w:before="120" w:after="120" w:line="360" w:lineRule="auto"/>
        <w:ind w:left="567" w:hanging="567"/>
        <w:jc w:val="both"/>
        <w:rPr>
          <w:rFonts w:ascii="Roboto" w:hAnsi="Roboto" w:cstheme="minorHAnsi"/>
          <w:bCs/>
          <w:sz w:val="20"/>
          <w:szCs w:val="20"/>
        </w:rPr>
      </w:pPr>
      <w:r w:rsidRPr="000729DA">
        <w:rPr>
          <w:rFonts w:ascii="Roboto" w:hAnsi="Roboto" w:cstheme="minorHAnsi"/>
          <w:bCs/>
          <w:sz w:val="20"/>
          <w:szCs w:val="18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729DA">
        <w:rPr>
          <w:rFonts w:ascii="Roboto" w:hAnsi="Roboto" w:cstheme="minorHAnsi"/>
          <w:bCs/>
          <w:sz w:val="20"/>
          <w:szCs w:val="18"/>
        </w:rPr>
        <w:instrText xml:space="preserve"> FORMCHECKBOX </w:instrText>
      </w:r>
      <w:r w:rsidR="009258A9">
        <w:rPr>
          <w:rFonts w:ascii="Roboto" w:hAnsi="Roboto" w:cstheme="minorHAnsi"/>
          <w:bCs/>
          <w:sz w:val="20"/>
          <w:szCs w:val="18"/>
        </w:rPr>
      </w:r>
      <w:r w:rsidR="009258A9">
        <w:rPr>
          <w:rFonts w:ascii="Roboto" w:hAnsi="Roboto" w:cstheme="minorHAnsi"/>
          <w:bCs/>
          <w:sz w:val="20"/>
          <w:szCs w:val="18"/>
        </w:rPr>
        <w:fldChar w:fldCharType="separate"/>
      </w:r>
      <w:r w:rsidRPr="000729DA">
        <w:rPr>
          <w:rFonts w:ascii="Roboto" w:hAnsi="Roboto" w:cstheme="minorHAnsi"/>
          <w:bCs/>
          <w:sz w:val="20"/>
          <w:szCs w:val="18"/>
        </w:rPr>
        <w:fldChar w:fldCharType="end"/>
      </w:r>
      <w:r w:rsidRPr="000729DA">
        <w:rPr>
          <w:rFonts w:ascii="Roboto" w:hAnsi="Roboto" w:cstheme="minorHAnsi"/>
          <w:bCs/>
          <w:sz w:val="20"/>
          <w:szCs w:val="18"/>
        </w:rPr>
        <w:t xml:space="preserve"> </w:t>
      </w:r>
      <w:r w:rsidRPr="000729DA">
        <w:rPr>
          <w:rFonts w:ascii="Roboto" w:hAnsi="Roboto" w:cstheme="minorHAnsi"/>
          <w:bCs/>
          <w:sz w:val="20"/>
          <w:szCs w:val="18"/>
        </w:rPr>
        <w:tab/>
        <w:t xml:space="preserve">inny rodzaj </w:t>
      </w:r>
    </w:p>
    <w:p w14:paraId="7E15A31F" w14:textId="77777777" w:rsidR="00A828B6" w:rsidRPr="00B24437" w:rsidRDefault="00A828B6" w:rsidP="00A828B6">
      <w:pPr>
        <w:spacing w:before="120" w:after="120" w:line="360" w:lineRule="auto"/>
        <w:jc w:val="both"/>
        <w:rPr>
          <w:rFonts w:ascii="Roboto" w:hAnsi="Roboto" w:cstheme="minorHAnsi"/>
          <w:sz w:val="20"/>
          <w:szCs w:val="20"/>
          <w:highlight w:val="yellow"/>
        </w:rPr>
        <w:sectPr w:rsidR="00A828B6" w:rsidRPr="00B24437" w:rsidSect="00A828B6">
          <w:type w:val="continuous"/>
          <w:pgSz w:w="11906" w:h="16838" w:code="9"/>
          <w:pgMar w:top="1026" w:right="1418" w:bottom="1618" w:left="1418" w:header="709" w:footer="673" w:gutter="0"/>
          <w:cols w:num="2" w:space="708"/>
          <w:titlePg/>
          <w:docGrid w:linePitch="360"/>
        </w:sectPr>
      </w:pPr>
    </w:p>
    <w:p w14:paraId="6A8EB00D" w14:textId="74F126CB" w:rsidR="006C2A2C" w:rsidRPr="000A162E" w:rsidRDefault="006C2A2C" w:rsidP="001E54DD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lastRenderedPageBreak/>
        <w:t>upełnomocniony przedstawiciel</w:t>
      </w:r>
      <w:r w:rsidR="005F178E" w:rsidRPr="000A162E">
        <w:rPr>
          <w:rFonts w:ascii="Roboto" w:hAnsi="Roboto" w:cstheme="minorHAnsi"/>
          <w:sz w:val="20"/>
          <w:szCs w:val="20"/>
        </w:rPr>
        <w:t>:…………………………………………</w:t>
      </w:r>
      <w:r w:rsidRPr="000A162E">
        <w:rPr>
          <w:rFonts w:ascii="Roboto" w:hAnsi="Roboto" w:cstheme="minorHAnsi"/>
          <w:sz w:val="20"/>
          <w:szCs w:val="20"/>
        </w:rPr>
        <w:t>..............................................</w:t>
      </w:r>
      <w:r w:rsidR="005F178E" w:rsidRPr="000A162E">
        <w:rPr>
          <w:rFonts w:ascii="Roboto" w:hAnsi="Roboto" w:cstheme="minorHAnsi"/>
          <w:sz w:val="20"/>
          <w:szCs w:val="20"/>
        </w:rPr>
        <w:t xml:space="preserve"> </w:t>
      </w:r>
    </w:p>
    <w:p w14:paraId="777D070C" w14:textId="736962FD" w:rsidR="00626FA1" w:rsidRPr="000A162E" w:rsidRDefault="008D5F91" w:rsidP="000729DA">
      <w:pPr>
        <w:pStyle w:val="Tekstpodstawowy"/>
        <w:spacing w:before="120" w:line="276" w:lineRule="auto"/>
        <w:ind w:left="567" w:hanging="567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bCs/>
          <w:sz w:val="20"/>
          <w:szCs w:val="20"/>
        </w:rPr>
        <w:t>2.</w:t>
      </w:r>
      <w:r w:rsidRPr="000A162E">
        <w:rPr>
          <w:rFonts w:ascii="Roboto" w:hAnsi="Roboto" w:cstheme="minorHAnsi"/>
          <w:sz w:val="20"/>
          <w:szCs w:val="20"/>
        </w:rPr>
        <w:t xml:space="preserve"> </w:t>
      </w:r>
      <w:r w:rsidRPr="000A162E">
        <w:rPr>
          <w:rFonts w:ascii="Roboto" w:hAnsi="Roboto" w:cstheme="minorHAnsi"/>
          <w:sz w:val="20"/>
          <w:szCs w:val="20"/>
        </w:rPr>
        <w:tab/>
      </w:r>
      <w:r w:rsidR="007D2607" w:rsidRPr="000A162E">
        <w:rPr>
          <w:rFonts w:ascii="Roboto" w:hAnsi="Roboto" w:cstheme="minorHAnsi"/>
          <w:sz w:val="20"/>
          <w:szCs w:val="20"/>
        </w:rPr>
        <w:t xml:space="preserve">Stosownie do Specyfikacji Warunków Zamówienia (SWZ) </w:t>
      </w:r>
      <w:r w:rsidR="00AE1D3F" w:rsidRPr="000A162E">
        <w:rPr>
          <w:rFonts w:ascii="Roboto" w:hAnsi="Roboto" w:cstheme="minorHAnsi"/>
          <w:sz w:val="20"/>
          <w:szCs w:val="20"/>
        </w:rPr>
        <w:t xml:space="preserve">i innych dokumentów zamówienia </w:t>
      </w:r>
      <w:r w:rsidR="007D2607" w:rsidRPr="000A162E">
        <w:rPr>
          <w:rFonts w:ascii="Roboto" w:hAnsi="Roboto" w:cstheme="minorHAnsi"/>
          <w:sz w:val="20"/>
          <w:szCs w:val="20"/>
        </w:rPr>
        <w:t xml:space="preserve">– </w:t>
      </w:r>
      <w:r w:rsidR="00226ACE" w:rsidRPr="000A162E">
        <w:rPr>
          <w:rFonts w:ascii="Roboto" w:hAnsi="Roboto" w:cstheme="minorHAnsi"/>
          <w:sz w:val="20"/>
          <w:szCs w:val="20"/>
        </w:rPr>
        <w:t>oferujemy</w:t>
      </w:r>
      <w:r w:rsidR="00EE313D" w:rsidRPr="000A162E">
        <w:rPr>
          <w:rStyle w:val="Odwoanieprzypisudolnego"/>
          <w:rFonts w:ascii="Roboto" w:hAnsi="Roboto" w:cstheme="minorHAnsi"/>
          <w:color w:val="FF0000"/>
          <w:sz w:val="20"/>
          <w:szCs w:val="20"/>
        </w:rPr>
        <w:footnoteReference w:id="4"/>
      </w:r>
      <w:r w:rsidR="000729DA" w:rsidRPr="000A162E">
        <w:rPr>
          <w:rFonts w:ascii="Roboto" w:hAnsi="Roboto" w:cstheme="minorHAnsi"/>
          <w:sz w:val="20"/>
          <w:szCs w:val="20"/>
        </w:rPr>
        <w:t xml:space="preserve"> </w:t>
      </w:r>
      <w:r w:rsidR="00DA180D" w:rsidRPr="000A162E">
        <w:rPr>
          <w:rFonts w:ascii="Roboto" w:hAnsi="Roboto" w:cs="Calibri"/>
          <w:sz w:val="20"/>
          <w:szCs w:val="20"/>
        </w:rPr>
        <w:t xml:space="preserve">wykonanie przedmiotu </w:t>
      </w:r>
      <w:r w:rsidR="002A4D10" w:rsidRPr="000A162E">
        <w:rPr>
          <w:rFonts w:ascii="Roboto" w:hAnsi="Roboto" w:cs="Calibri"/>
          <w:sz w:val="20"/>
          <w:szCs w:val="20"/>
        </w:rPr>
        <w:t xml:space="preserve">zamówienia </w:t>
      </w:r>
      <w:r w:rsidR="00DA180D" w:rsidRPr="000A162E">
        <w:rPr>
          <w:rFonts w:ascii="Roboto" w:hAnsi="Roboto" w:cstheme="minorHAnsi"/>
          <w:sz w:val="20"/>
          <w:szCs w:val="20"/>
        </w:rPr>
        <w:t xml:space="preserve">za </w:t>
      </w:r>
      <w:r w:rsidR="00DA180D" w:rsidRPr="000A162E">
        <w:rPr>
          <w:rFonts w:ascii="Roboto" w:hAnsi="Roboto" w:cstheme="minorHAnsi"/>
          <w:b/>
          <w:sz w:val="20"/>
          <w:szCs w:val="20"/>
        </w:rPr>
        <w:t>cenę brutto</w:t>
      </w:r>
      <w:r w:rsidR="006F7039" w:rsidRPr="000A162E">
        <w:rPr>
          <w:rFonts w:ascii="Roboto" w:hAnsi="Roboto" w:cstheme="minorHAnsi"/>
          <w:sz w:val="20"/>
          <w:szCs w:val="20"/>
        </w:rPr>
        <w:t xml:space="preserve"> w wysokości</w:t>
      </w:r>
      <w:r w:rsidR="00DA180D" w:rsidRPr="000A162E">
        <w:rPr>
          <w:rFonts w:ascii="Roboto" w:hAnsi="Roboto" w:cstheme="minorHAnsi"/>
          <w:sz w:val="20"/>
          <w:szCs w:val="20"/>
        </w:rPr>
        <w:t xml:space="preserve"> </w:t>
      </w:r>
      <w:r w:rsidR="00DA180D" w:rsidRPr="000A162E">
        <w:rPr>
          <w:rFonts w:ascii="Roboto" w:hAnsi="Roboto" w:cstheme="minorHAnsi"/>
          <w:b/>
          <w:sz w:val="20"/>
          <w:szCs w:val="20"/>
        </w:rPr>
        <w:t>...</w:t>
      </w:r>
      <w:r w:rsidR="005A2FFD" w:rsidRPr="000A162E">
        <w:rPr>
          <w:rFonts w:ascii="Roboto" w:hAnsi="Roboto" w:cstheme="minorHAnsi"/>
          <w:b/>
          <w:sz w:val="20"/>
          <w:szCs w:val="20"/>
        </w:rPr>
        <w:t>...........</w:t>
      </w:r>
      <w:r w:rsidR="00DA180D" w:rsidRPr="000A162E">
        <w:rPr>
          <w:rFonts w:ascii="Roboto" w:hAnsi="Roboto" w:cstheme="minorHAnsi"/>
          <w:b/>
          <w:sz w:val="20"/>
          <w:szCs w:val="20"/>
        </w:rPr>
        <w:t>........................</w:t>
      </w:r>
      <w:r w:rsidR="002A4D10" w:rsidRPr="000A162E">
        <w:rPr>
          <w:rFonts w:ascii="Roboto" w:hAnsi="Roboto" w:cstheme="minorHAnsi"/>
          <w:b/>
          <w:sz w:val="20"/>
          <w:szCs w:val="20"/>
        </w:rPr>
        <w:t>..</w:t>
      </w:r>
      <w:r w:rsidR="00DA180D" w:rsidRPr="000A162E">
        <w:rPr>
          <w:rFonts w:ascii="Roboto" w:hAnsi="Roboto" w:cstheme="minorHAnsi"/>
          <w:b/>
          <w:sz w:val="20"/>
          <w:szCs w:val="20"/>
        </w:rPr>
        <w:t>..............</w:t>
      </w:r>
      <w:r w:rsidR="00DA180D" w:rsidRPr="000A162E">
        <w:rPr>
          <w:rFonts w:ascii="Roboto" w:hAnsi="Roboto" w:cstheme="minorHAnsi"/>
          <w:sz w:val="20"/>
          <w:szCs w:val="20"/>
        </w:rPr>
        <w:t xml:space="preserve">  złotych</w:t>
      </w:r>
      <w:r w:rsidR="00112681" w:rsidRPr="000A162E">
        <w:rPr>
          <w:rFonts w:ascii="Roboto" w:hAnsi="Roboto" w:cstheme="minorHAnsi"/>
          <w:sz w:val="20"/>
          <w:szCs w:val="20"/>
        </w:rPr>
        <w:t xml:space="preserve"> </w:t>
      </w:r>
      <w:r w:rsidR="00DA180D" w:rsidRPr="000A162E">
        <w:rPr>
          <w:rFonts w:ascii="Roboto" w:hAnsi="Roboto" w:cstheme="minorHAnsi"/>
          <w:sz w:val="20"/>
          <w:szCs w:val="20"/>
        </w:rPr>
        <w:t>(słownie:</w:t>
      </w:r>
      <w:r w:rsidR="00112681" w:rsidRPr="000A162E">
        <w:rPr>
          <w:rFonts w:ascii="Roboto" w:hAnsi="Roboto" w:cstheme="minorHAnsi"/>
          <w:sz w:val="20"/>
          <w:szCs w:val="20"/>
        </w:rPr>
        <w:t xml:space="preserve"> </w:t>
      </w:r>
      <w:r w:rsidR="00DA180D" w:rsidRPr="000A162E">
        <w:rPr>
          <w:rFonts w:ascii="Roboto" w:hAnsi="Roboto" w:cstheme="minorHAnsi"/>
          <w:sz w:val="20"/>
          <w:szCs w:val="20"/>
        </w:rPr>
        <w:t>........</w:t>
      </w:r>
      <w:r w:rsidR="002A4D10" w:rsidRPr="000A162E">
        <w:rPr>
          <w:rFonts w:ascii="Roboto" w:hAnsi="Roboto" w:cstheme="minorHAnsi"/>
          <w:sz w:val="20"/>
          <w:szCs w:val="20"/>
        </w:rPr>
        <w:t>.....................................</w:t>
      </w:r>
      <w:r w:rsidR="00DA180D" w:rsidRPr="000A162E">
        <w:rPr>
          <w:rFonts w:ascii="Roboto" w:hAnsi="Roboto" w:cstheme="minorHAnsi"/>
          <w:sz w:val="20"/>
          <w:szCs w:val="20"/>
        </w:rPr>
        <w:t>......................)</w:t>
      </w:r>
      <w:r w:rsidR="00626FA1" w:rsidRPr="000A162E">
        <w:rPr>
          <w:rFonts w:ascii="Roboto" w:hAnsi="Roboto" w:cstheme="minorHAnsi"/>
          <w:sz w:val="20"/>
          <w:szCs w:val="20"/>
        </w:rPr>
        <w:t xml:space="preserve">, </w:t>
      </w:r>
      <w:r w:rsidR="00626FA1" w:rsidRPr="000A162E">
        <w:rPr>
          <w:rFonts w:ascii="Roboto" w:hAnsi="Roboto" w:cstheme="minorHAnsi"/>
          <w:bCs/>
          <w:sz w:val="20"/>
          <w:szCs w:val="20"/>
        </w:rPr>
        <w:t>na którą składa się:</w:t>
      </w:r>
    </w:p>
    <w:p w14:paraId="12843DCA" w14:textId="77777777" w:rsidR="00626FA1" w:rsidRPr="000A162E" w:rsidRDefault="00626FA1" w:rsidP="001E54DD">
      <w:pPr>
        <w:numPr>
          <w:ilvl w:val="2"/>
          <w:numId w:val="15"/>
        </w:numPr>
        <w:tabs>
          <w:tab w:val="clear" w:pos="2340"/>
        </w:tabs>
        <w:spacing w:line="276" w:lineRule="auto"/>
        <w:ind w:left="1134" w:hanging="567"/>
        <w:jc w:val="both"/>
        <w:rPr>
          <w:rFonts w:ascii="Roboto" w:hAnsi="Roboto" w:cs="Calibri"/>
          <w:bCs/>
          <w:sz w:val="20"/>
          <w:szCs w:val="20"/>
        </w:rPr>
      </w:pPr>
      <w:r w:rsidRPr="000A162E">
        <w:rPr>
          <w:rFonts w:ascii="Roboto" w:hAnsi="Roboto" w:cs="Calibri"/>
          <w:bCs/>
          <w:sz w:val="20"/>
          <w:szCs w:val="20"/>
        </w:rPr>
        <w:t>wynagrodzenie netto w wysokości ……………………… zł</w:t>
      </w:r>
    </w:p>
    <w:p w14:paraId="76432D8B" w14:textId="77777777" w:rsidR="00626FA1" w:rsidRPr="000A162E" w:rsidRDefault="00626FA1" w:rsidP="001E54DD">
      <w:pPr>
        <w:numPr>
          <w:ilvl w:val="2"/>
          <w:numId w:val="15"/>
        </w:numPr>
        <w:tabs>
          <w:tab w:val="clear" w:pos="2340"/>
        </w:tabs>
        <w:spacing w:line="276" w:lineRule="auto"/>
        <w:ind w:left="1134" w:hanging="567"/>
        <w:jc w:val="both"/>
        <w:rPr>
          <w:rFonts w:ascii="Roboto" w:hAnsi="Roboto" w:cs="Calibri"/>
          <w:bCs/>
          <w:sz w:val="20"/>
          <w:szCs w:val="20"/>
        </w:rPr>
      </w:pPr>
      <w:r w:rsidRPr="000A162E">
        <w:rPr>
          <w:rFonts w:ascii="Roboto" w:hAnsi="Roboto" w:cs="Calibri"/>
          <w:bCs/>
          <w:sz w:val="20"/>
          <w:szCs w:val="20"/>
        </w:rPr>
        <w:t>i podatek od towarów i usług</w:t>
      </w:r>
      <w:r w:rsidRPr="000A162E">
        <w:rPr>
          <w:rStyle w:val="Odwoanieprzypisudolnego"/>
          <w:rFonts w:ascii="Roboto" w:hAnsi="Roboto" w:cs="Calibri"/>
          <w:bCs/>
          <w:color w:val="FF0000"/>
          <w:sz w:val="20"/>
          <w:szCs w:val="20"/>
        </w:rPr>
        <w:footnoteReference w:id="5"/>
      </w:r>
      <w:r w:rsidRPr="000A162E">
        <w:rPr>
          <w:rFonts w:ascii="Roboto" w:hAnsi="Roboto" w:cs="Calibri"/>
          <w:bCs/>
          <w:sz w:val="20"/>
          <w:szCs w:val="20"/>
        </w:rPr>
        <w:t>:</w:t>
      </w:r>
    </w:p>
    <w:p w14:paraId="0A37326C" w14:textId="77777777" w:rsidR="00626FA1" w:rsidRPr="000A162E" w:rsidRDefault="00626FA1" w:rsidP="00AD4FC5">
      <w:pPr>
        <w:spacing w:line="276" w:lineRule="auto"/>
        <w:ind w:left="1134" w:hanging="567"/>
        <w:jc w:val="both"/>
        <w:rPr>
          <w:rFonts w:ascii="Roboto" w:hAnsi="Roboto" w:cs="Calibri"/>
          <w:sz w:val="20"/>
          <w:szCs w:val="20"/>
        </w:rPr>
      </w:pPr>
      <w:r w:rsidRPr="000A162E">
        <w:rPr>
          <w:rFonts w:ascii="Roboto" w:hAnsi="Roboto" w:cs="Calibri"/>
          <w:b/>
          <w:sz w:val="20"/>
          <w:szCs w:val="20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A162E">
        <w:rPr>
          <w:rFonts w:ascii="Roboto" w:hAnsi="Roboto" w:cs="Calibri"/>
          <w:b/>
          <w:sz w:val="20"/>
          <w:szCs w:val="20"/>
        </w:rPr>
        <w:instrText xml:space="preserve"> FORMCHECKBOX </w:instrText>
      </w:r>
      <w:r w:rsidR="009258A9">
        <w:rPr>
          <w:rFonts w:ascii="Roboto" w:hAnsi="Roboto" w:cs="Calibri"/>
          <w:b/>
          <w:sz w:val="20"/>
          <w:szCs w:val="20"/>
        </w:rPr>
      </w:r>
      <w:r w:rsidR="009258A9">
        <w:rPr>
          <w:rFonts w:ascii="Roboto" w:hAnsi="Roboto" w:cs="Calibri"/>
          <w:b/>
          <w:sz w:val="20"/>
          <w:szCs w:val="20"/>
        </w:rPr>
        <w:fldChar w:fldCharType="separate"/>
      </w:r>
      <w:r w:rsidRPr="000A162E">
        <w:rPr>
          <w:rFonts w:ascii="Roboto" w:hAnsi="Roboto" w:cs="Calibri"/>
          <w:b/>
          <w:sz w:val="20"/>
          <w:szCs w:val="20"/>
        </w:rPr>
        <w:fldChar w:fldCharType="end"/>
      </w:r>
      <w:r w:rsidRPr="000A162E">
        <w:rPr>
          <w:rFonts w:ascii="Roboto" w:hAnsi="Roboto" w:cs="Calibri"/>
          <w:b/>
          <w:sz w:val="20"/>
          <w:szCs w:val="20"/>
        </w:rPr>
        <w:t xml:space="preserve"> </w:t>
      </w:r>
      <w:r w:rsidRPr="000A162E">
        <w:rPr>
          <w:rFonts w:ascii="Roboto" w:hAnsi="Roboto" w:cs="Calibri"/>
          <w:b/>
          <w:sz w:val="20"/>
          <w:szCs w:val="20"/>
        </w:rPr>
        <w:tab/>
      </w:r>
      <w:r w:rsidRPr="000A162E">
        <w:rPr>
          <w:rFonts w:ascii="Roboto" w:hAnsi="Roboto" w:cs="Calibri"/>
          <w:bCs/>
          <w:sz w:val="20"/>
          <w:szCs w:val="20"/>
        </w:rPr>
        <w:t xml:space="preserve">w wysokości </w:t>
      </w:r>
      <w:r w:rsidRPr="000A162E">
        <w:rPr>
          <w:rFonts w:ascii="Roboto" w:hAnsi="Roboto" w:cs="Calibri"/>
          <w:b/>
          <w:bCs/>
          <w:sz w:val="20"/>
          <w:szCs w:val="20"/>
        </w:rPr>
        <w:t>…….</w:t>
      </w:r>
      <w:r w:rsidRPr="000A162E">
        <w:rPr>
          <w:rFonts w:ascii="Roboto" w:hAnsi="Roboto" w:cs="Calibri"/>
          <w:bCs/>
          <w:sz w:val="20"/>
          <w:szCs w:val="20"/>
        </w:rPr>
        <w:t xml:space="preserve"> %</w:t>
      </w:r>
      <w:r w:rsidRPr="000A162E">
        <w:rPr>
          <w:rStyle w:val="Odwoanieprzypisudolnego"/>
          <w:rFonts w:ascii="Roboto" w:hAnsi="Roboto" w:cs="Calibri"/>
          <w:bCs/>
          <w:color w:val="FF0000"/>
          <w:sz w:val="20"/>
          <w:szCs w:val="20"/>
        </w:rPr>
        <w:footnoteReference w:id="6"/>
      </w:r>
      <w:r w:rsidRPr="000A162E">
        <w:rPr>
          <w:rFonts w:ascii="Roboto" w:hAnsi="Roboto" w:cs="Calibri"/>
          <w:bCs/>
          <w:sz w:val="20"/>
          <w:szCs w:val="20"/>
        </w:rPr>
        <w:t xml:space="preserve"> </w:t>
      </w:r>
      <w:r w:rsidR="0046271B" w:rsidRPr="000A162E">
        <w:rPr>
          <w:rFonts w:ascii="Roboto" w:hAnsi="Roboto" w:cs="Calibri"/>
          <w:bCs/>
          <w:sz w:val="20"/>
        </w:rPr>
        <w:t>zgodnie z</w:t>
      </w:r>
      <w:r w:rsidR="0046271B" w:rsidRPr="000A162E">
        <w:rPr>
          <w:rFonts w:ascii="Roboto" w:hAnsi="Roboto" w:cs="Calibri"/>
          <w:sz w:val="20"/>
          <w:szCs w:val="20"/>
        </w:rPr>
        <w:t xml:space="preserve"> </w:t>
      </w:r>
      <w:r w:rsidR="0046271B" w:rsidRPr="000A162E">
        <w:rPr>
          <w:rFonts w:ascii="Roboto" w:hAnsi="Roboto" w:cs="Calibri"/>
          <w:i/>
          <w:sz w:val="20"/>
          <w:szCs w:val="20"/>
        </w:rPr>
        <w:t>ustawą o VAT</w:t>
      </w:r>
      <w:r w:rsidR="0046271B" w:rsidRPr="000A162E">
        <w:rPr>
          <w:rStyle w:val="Odwoanieprzypisudolnego"/>
          <w:rFonts w:ascii="Roboto" w:hAnsi="Roboto" w:cs="Calibri"/>
          <w:i/>
          <w:color w:val="FF0000"/>
          <w:sz w:val="20"/>
          <w:szCs w:val="20"/>
        </w:rPr>
        <w:t xml:space="preserve"> </w:t>
      </w:r>
      <w:r w:rsidRPr="000A162E">
        <w:rPr>
          <w:rStyle w:val="Odwoanieprzypisudolnego"/>
          <w:rFonts w:ascii="Roboto" w:hAnsi="Roboto" w:cs="Calibri"/>
          <w:i/>
          <w:color w:val="FF0000"/>
          <w:sz w:val="20"/>
          <w:szCs w:val="20"/>
        </w:rPr>
        <w:footnoteReference w:id="7"/>
      </w:r>
      <w:r w:rsidRPr="000A162E">
        <w:rPr>
          <w:rFonts w:ascii="Roboto" w:hAnsi="Roboto" w:cs="Calibri"/>
          <w:sz w:val="20"/>
          <w:szCs w:val="20"/>
        </w:rPr>
        <w:t xml:space="preserve"> </w:t>
      </w:r>
    </w:p>
    <w:p w14:paraId="07401410" w14:textId="77777777" w:rsidR="00AD4FC5" w:rsidRPr="000A162E" w:rsidRDefault="00AD4FC5" w:rsidP="00AD4FC5">
      <w:pPr>
        <w:spacing w:line="276" w:lineRule="auto"/>
        <w:ind w:left="1134" w:hanging="567"/>
        <w:jc w:val="both"/>
        <w:rPr>
          <w:rFonts w:ascii="Roboto" w:hAnsi="Roboto" w:cs="Calibri"/>
          <w:sz w:val="20"/>
          <w:szCs w:val="20"/>
        </w:rPr>
      </w:pPr>
      <w:r w:rsidRPr="000A162E">
        <w:rPr>
          <w:rFonts w:ascii="Roboto" w:hAnsi="Roboto" w:cs="Calibri"/>
          <w:sz w:val="20"/>
          <w:szCs w:val="20"/>
        </w:rPr>
        <w:t>i</w:t>
      </w:r>
      <w:r w:rsidRPr="000A162E">
        <w:rPr>
          <w:rStyle w:val="Odwoanieprzypisudolnego"/>
          <w:rFonts w:ascii="Roboto" w:hAnsi="Roboto" w:cs="Calibri"/>
          <w:color w:val="FF0000"/>
          <w:sz w:val="20"/>
          <w:szCs w:val="20"/>
        </w:rPr>
        <w:footnoteReference w:id="8"/>
      </w:r>
    </w:p>
    <w:p w14:paraId="404E6AED" w14:textId="77777777" w:rsidR="00AD4FC5" w:rsidRPr="000A162E" w:rsidRDefault="00AD4FC5" w:rsidP="001E54DD">
      <w:pPr>
        <w:numPr>
          <w:ilvl w:val="2"/>
          <w:numId w:val="15"/>
        </w:numPr>
        <w:tabs>
          <w:tab w:val="clear" w:pos="2340"/>
        </w:tabs>
        <w:spacing w:line="276" w:lineRule="auto"/>
        <w:ind w:left="1134" w:hanging="567"/>
        <w:jc w:val="both"/>
        <w:rPr>
          <w:rFonts w:ascii="Roboto" w:hAnsi="Roboto" w:cs="Calibri"/>
          <w:bCs/>
          <w:sz w:val="20"/>
          <w:szCs w:val="20"/>
        </w:rPr>
      </w:pPr>
      <w:r w:rsidRPr="000A162E">
        <w:rPr>
          <w:rFonts w:ascii="Roboto" w:hAnsi="Roboto" w:cs="Calibri"/>
          <w:bCs/>
          <w:sz w:val="20"/>
          <w:szCs w:val="20"/>
        </w:rPr>
        <w:t>wynagrodzenie netto w wysokości ……………………… zł</w:t>
      </w:r>
    </w:p>
    <w:p w14:paraId="1B68DA05" w14:textId="77777777" w:rsidR="00AD4FC5" w:rsidRPr="000A162E" w:rsidRDefault="00AD4FC5" w:rsidP="001E54DD">
      <w:pPr>
        <w:numPr>
          <w:ilvl w:val="2"/>
          <w:numId w:val="15"/>
        </w:numPr>
        <w:tabs>
          <w:tab w:val="clear" w:pos="2340"/>
        </w:tabs>
        <w:spacing w:line="276" w:lineRule="auto"/>
        <w:ind w:left="1134" w:hanging="567"/>
        <w:jc w:val="both"/>
        <w:rPr>
          <w:rFonts w:ascii="Roboto" w:hAnsi="Roboto" w:cs="Calibri"/>
          <w:bCs/>
          <w:sz w:val="20"/>
          <w:szCs w:val="20"/>
        </w:rPr>
      </w:pPr>
      <w:r w:rsidRPr="000A162E">
        <w:rPr>
          <w:rFonts w:ascii="Roboto" w:hAnsi="Roboto" w:cs="Calibri"/>
          <w:bCs/>
          <w:sz w:val="20"/>
          <w:szCs w:val="20"/>
        </w:rPr>
        <w:t>i podatek od towarów i usług</w:t>
      </w:r>
      <w:r w:rsidRPr="000A162E">
        <w:rPr>
          <w:rFonts w:ascii="Roboto" w:hAnsi="Roboto" w:cs="Calibri"/>
          <w:bCs/>
          <w:color w:val="FF0000"/>
          <w:sz w:val="20"/>
          <w:szCs w:val="20"/>
          <w:vertAlign w:val="superscript"/>
        </w:rPr>
        <w:t>5</w:t>
      </w:r>
      <w:r w:rsidRPr="000A162E">
        <w:rPr>
          <w:rFonts w:ascii="Roboto" w:hAnsi="Roboto" w:cs="Calibri"/>
          <w:bCs/>
          <w:sz w:val="20"/>
          <w:szCs w:val="20"/>
        </w:rPr>
        <w:t>:</w:t>
      </w:r>
    </w:p>
    <w:p w14:paraId="2080B614" w14:textId="77777777" w:rsidR="00AD4FC5" w:rsidRPr="000A162E" w:rsidRDefault="00AD4FC5" w:rsidP="00AD4FC5">
      <w:pPr>
        <w:spacing w:line="276" w:lineRule="auto"/>
        <w:ind w:left="1134" w:hanging="567"/>
        <w:jc w:val="both"/>
        <w:rPr>
          <w:rFonts w:ascii="Roboto" w:hAnsi="Roboto" w:cs="Calibri"/>
          <w:sz w:val="20"/>
          <w:szCs w:val="20"/>
        </w:rPr>
      </w:pPr>
      <w:r w:rsidRPr="000A162E">
        <w:rPr>
          <w:rFonts w:ascii="Roboto" w:hAnsi="Roboto" w:cs="Calibri"/>
          <w:b/>
          <w:sz w:val="20"/>
          <w:szCs w:val="20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A162E">
        <w:rPr>
          <w:rFonts w:ascii="Roboto" w:hAnsi="Roboto" w:cs="Calibri"/>
          <w:b/>
          <w:sz w:val="20"/>
          <w:szCs w:val="20"/>
        </w:rPr>
        <w:instrText xml:space="preserve"> FORMCHECKBOX </w:instrText>
      </w:r>
      <w:r w:rsidR="009258A9">
        <w:rPr>
          <w:rFonts w:ascii="Roboto" w:hAnsi="Roboto" w:cs="Calibri"/>
          <w:b/>
          <w:sz w:val="20"/>
          <w:szCs w:val="20"/>
        </w:rPr>
      </w:r>
      <w:r w:rsidR="009258A9">
        <w:rPr>
          <w:rFonts w:ascii="Roboto" w:hAnsi="Roboto" w:cs="Calibri"/>
          <w:b/>
          <w:sz w:val="20"/>
          <w:szCs w:val="20"/>
        </w:rPr>
        <w:fldChar w:fldCharType="separate"/>
      </w:r>
      <w:r w:rsidRPr="000A162E">
        <w:rPr>
          <w:rFonts w:ascii="Roboto" w:hAnsi="Roboto" w:cs="Calibri"/>
          <w:b/>
          <w:sz w:val="20"/>
          <w:szCs w:val="20"/>
        </w:rPr>
        <w:fldChar w:fldCharType="end"/>
      </w:r>
      <w:r w:rsidRPr="000A162E">
        <w:rPr>
          <w:rFonts w:ascii="Roboto" w:hAnsi="Roboto" w:cs="Calibri"/>
          <w:b/>
          <w:sz w:val="20"/>
          <w:szCs w:val="20"/>
        </w:rPr>
        <w:t xml:space="preserve"> </w:t>
      </w:r>
      <w:r w:rsidRPr="000A162E">
        <w:rPr>
          <w:rFonts w:ascii="Roboto" w:hAnsi="Roboto" w:cs="Calibri"/>
          <w:b/>
          <w:sz w:val="20"/>
          <w:szCs w:val="20"/>
        </w:rPr>
        <w:tab/>
      </w:r>
      <w:r w:rsidRPr="000A162E">
        <w:rPr>
          <w:rFonts w:ascii="Roboto" w:hAnsi="Roboto" w:cs="Calibri"/>
          <w:bCs/>
          <w:sz w:val="20"/>
          <w:szCs w:val="20"/>
        </w:rPr>
        <w:t xml:space="preserve">w wysokości </w:t>
      </w:r>
      <w:r w:rsidRPr="000A162E">
        <w:rPr>
          <w:rFonts w:ascii="Roboto" w:hAnsi="Roboto" w:cs="Calibri"/>
          <w:b/>
          <w:bCs/>
          <w:sz w:val="20"/>
          <w:szCs w:val="20"/>
        </w:rPr>
        <w:t>…….</w:t>
      </w:r>
      <w:r w:rsidRPr="000A162E">
        <w:rPr>
          <w:rFonts w:ascii="Roboto" w:hAnsi="Roboto" w:cs="Calibri"/>
          <w:bCs/>
          <w:sz w:val="20"/>
          <w:szCs w:val="20"/>
        </w:rPr>
        <w:t xml:space="preserve"> %</w:t>
      </w:r>
      <w:r w:rsidRPr="000A162E">
        <w:rPr>
          <w:rFonts w:ascii="Roboto" w:hAnsi="Roboto" w:cs="Calibri"/>
          <w:bCs/>
          <w:color w:val="FF0000"/>
          <w:sz w:val="20"/>
          <w:szCs w:val="20"/>
          <w:vertAlign w:val="superscript"/>
        </w:rPr>
        <w:t>6</w:t>
      </w:r>
      <w:r w:rsidRPr="000A162E">
        <w:rPr>
          <w:rFonts w:ascii="Roboto" w:hAnsi="Roboto" w:cs="Calibri"/>
          <w:bCs/>
          <w:sz w:val="20"/>
          <w:szCs w:val="20"/>
        </w:rPr>
        <w:t xml:space="preserve"> </w:t>
      </w:r>
      <w:r w:rsidRPr="000A162E">
        <w:rPr>
          <w:rFonts w:ascii="Roboto" w:hAnsi="Roboto" w:cs="Calibri"/>
          <w:bCs/>
          <w:sz w:val="20"/>
        </w:rPr>
        <w:t>zgodnie z</w:t>
      </w:r>
      <w:r w:rsidRPr="000A162E">
        <w:rPr>
          <w:rFonts w:ascii="Roboto" w:hAnsi="Roboto" w:cs="Calibri"/>
          <w:sz w:val="20"/>
          <w:szCs w:val="20"/>
        </w:rPr>
        <w:t xml:space="preserve"> </w:t>
      </w:r>
      <w:r w:rsidRPr="000A162E">
        <w:rPr>
          <w:rFonts w:ascii="Roboto" w:hAnsi="Roboto" w:cs="Calibri"/>
          <w:i/>
          <w:sz w:val="20"/>
          <w:szCs w:val="20"/>
        </w:rPr>
        <w:t>ustawą o VAT</w:t>
      </w:r>
      <w:r w:rsidRPr="000A162E">
        <w:rPr>
          <w:rStyle w:val="Odwoanieprzypisudolnego"/>
          <w:rFonts w:ascii="Roboto" w:hAnsi="Roboto" w:cs="Calibri"/>
          <w:i/>
          <w:color w:val="FF0000"/>
          <w:sz w:val="20"/>
          <w:szCs w:val="20"/>
        </w:rPr>
        <w:t xml:space="preserve"> </w:t>
      </w:r>
      <w:r w:rsidRPr="000A162E">
        <w:rPr>
          <w:rFonts w:ascii="Roboto" w:hAnsi="Roboto" w:cs="Calibri"/>
          <w:color w:val="FF0000"/>
          <w:sz w:val="20"/>
          <w:szCs w:val="20"/>
          <w:vertAlign w:val="superscript"/>
        </w:rPr>
        <w:t>7</w:t>
      </w:r>
    </w:p>
    <w:p w14:paraId="029615B5" w14:textId="77777777" w:rsidR="00626FA1" w:rsidRPr="000A162E" w:rsidRDefault="00626FA1" w:rsidP="0046271B">
      <w:pPr>
        <w:spacing w:line="360" w:lineRule="auto"/>
        <w:ind w:left="1134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albo</w:t>
      </w:r>
    </w:p>
    <w:p w14:paraId="52CB6445" w14:textId="2BC8B0BD" w:rsidR="00626FA1" w:rsidRPr="000A162E" w:rsidRDefault="00626FA1" w:rsidP="0046271B">
      <w:pPr>
        <w:ind w:left="1134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sz w:val="20"/>
          <w:szCs w:val="20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A162E">
        <w:rPr>
          <w:rFonts w:ascii="Roboto" w:hAnsi="Roboto" w:cstheme="minorHAnsi"/>
          <w:b/>
          <w:sz w:val="20"/>
          <w:szCs w:val="20"/>
        </w:rPr>
        <w:instrText xml:space="preserve"> FORMCHECKBOX </w:instrText>
      </w:r>
      <w:r w:rsidR="009258A9">
        <w:rPr>
          <w:rFonts w:ascii="Roboto" w:hAnsi="Roboto" w:cstheme="minorHAnsi"/>
          <w:b/>
          <w:sz w:val="20"/>
          <w:szCs w:val="20"/>
        </w:rPr>
      </w:r>
      <w:r w:rsidR="009258A9">
        <w:rPr>
          <w:rFonts w:ascii="Roboto" w:hAnsi="Roboto" w:cstheme="minorHAnsi"/>
          <w:b/>
          <w:sz w:val="20"/>
          <w:szCs w:val="20"/>
        </w:rPr>
        <w:fldChar w:fldCharType="separate"/>
      </w:r>
      <w:r w:rsidRPr="000A162E">
        <w:rPr>
          <w:rFonts w:ascii="Roboto" w:hAnsi="Roboto" w:cstheme="minorHAnsi"/>
          <w:b/>
          <w:sz w:val="20"/>
          <w:szCs w:val="20"/>
        </w:rPr>
        <w:fldChar w:fldCharType="end"/>
      </w:r>
      <w:r w:rsidRPr="000A162E">
        <w:rPr>
          <w:rFonts w:ascii="Roboto" w:hAnsi="Roboto" w:cstheme="minorHAnsi"/>
          <w:b/>
          <w:sz w:val="20"/>
          <w:szCs w:val="20"/>
        </w:rPr>
        <w:t xml:space="preserve"> </w:t>
      </w:r>
      <w:r w:rsidRPr="000A162E">
        <w:rPr>
          <w:rFonts w:ascii="Roboto" w:hAnsi="Roboto" w:cstheme="minorHAnsi"/>
          <w:b/>
          <w:sz w:val="20"/>
          <w:szCs w:val="20"/>
        </w:rPr>
        <w:tab/>
      </w:r>
      <w:r w:rsidRPr="000A162E">
        <w:rPr>
          <w:rFonts w:ascii="Roboto" w:hAnsi="Roboto" w:cstheme="minorHAnsi"/>
          <w:sz w:val="20"/>
          <w:szCs w:val="20"/>
        </w:rPr>
        <w:t>przedmiot zamówienia zwolniony jest z</w:t>
      </w:r>
      <w:r w:rsidRPr="000A162E">
        <w:rPr>
          <w:rFonts w:ascii="Roboto" w:hAnsi="Roboto" w:cstheme="minorHAnsi"/>
          <w:b/>
          <w:sz w:val="20"/>
          <w:szCs w:val="20"/>
        </w:rPr>
        <w:t xml:space="preserve"> </w:t>
      </w:r>
      <w:r w:rsidRPr="000A162E">
        <w:rPr>
          <w:rFonts w:ascii="Roboto" w:hAnsi="Roboto" w:cstheme="minorHAnsi"/>
          <w:bCs/>
          <w:sz w:val="20"/>
          <w:szCs w:val="20"/>
        </w:rPr>
        <w:t xml:space="preserve">podatku od towarów i usług </w:t>
      </w:r>
      <w:r w:rsidRPr="000A162E">
        <w:rPr>
          <w:rFonts w:ascii="Roboto" w:hAnsi="Roboto" w:cstheme="minorHAnsi"/>
          <w:sz w:val="20"/>
          <w:szCs w:val="20"/>
        </w:rPr>
        <w:t xml:space="preserve">na podstawie </w:t>
      </w:r>
      <w:r w:rsidRPr="000A162E">
        <w:rPr>
          <w:rFonts w:ascii="Roboto" w:hAnsi="Roboto" w:cstheme="minorHAnsi"/>
          <w:b/>
          <w:sz w:val="20"/>
          <w:szCs w:val="20"/>
        </w:rPr>
        <w:t>art. … ust. ….pkt …..</w:t>
      </w:r>
      <w:r w:rsidRPr="000A162E">
        <w:rPr>
          <w:rFonts w:ascii="Roboto" w:hAnsi="Roboto" w:cstheme="minorHAnsi"/>
          <w:sz w:val="20"/>
          <w:szCs w:val="20"/>
        </w:rPr>
        <w:t xml:space="preserve"> </w:t>
      </w:r>
      <w:r w:rsidRPr="000A162E">
        <w:rPr>
          <w:rFonts w:ascii="Roboto" w:hAnsi="Roboto" w:cstheme="minorHAnsi"/>
          <w:i/>
          <w:sz w:val="20"/>
          <w:szCs w:val="20"/>
        </w:rPr>
        <w:t>ustawy o VAT</w:t>
      </w:r>
      <w:r w:rsidR="00830BC8" w:rsidRPr="000A162E">
        <w:rPr>
          <w:rFonts w:ascii="Roboto" w:hAnsi="Roboto" w:cstheme="minorHAnsi"/>
          <w:i/>
          <w:color w:val="FF0000"/>
          <w:sz w:val="20"/>
          <w:szCs w:val="20"/>
          <w:vertAlign w:val="superscript"/>
        </w:rPr>
        <w:t xml:space="preserve">7 </w:t>
      </w:r>
      <w:r w:rsidRPr="000A162E">
        <w:rPr>
          <w:rFonts w:ascii="Roboto" w:hAnsi="Roboto" w:cstheme="minorHAnsi"/>
          <w:sz w:val="20"/>
          <w:szCs w:val="20"/>
        </w:rPr>
        <w:t>lub</w:t>
      </w:r>
    </w:p>
    <w:p w14:paraId="5FD288A7" w14:textId="6D8E59B8" w:rsidR="00626FA1" w:rsidRPr="000A162E" w:rsidRDefault="00626FA1" w:rsidP="0046271B">
      <w:pPr>
        <w:spacing w:before="120"/>
        <w:ind w:left="1134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sz w:val="20"/>
          <w:szCs w:val="20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A162E">
        <w:rPr>
          <w:rFonts w:ascii="Roboto" w:hAnsi="Roboto" w:cstheme="minorHAnsi"/>
          <w:b/>
          <w:sz w:val="20"/>
          <w:szCs w:val="20"/>
        </w:rPr>
        <w:instrText xml:space="preserve"> FORMCHECKBOX </w:instrText>
      </w:r>
      <w:r w:rsidR="009258A9">
        <w:rPr>
          <w:rFonts w:ascii="Roboto" w:hAnsi="Roboto" w:cstheme="minorHAnsi"/>
          <w:b/>
          <w:sz w:val="20"/>
          <w:szCs w:val="20"/>
        </w:rPr>
      </w:r>
      <w:r w:rsidR="009258A9">
        <w:rPr>
          <w:rFonts w:ascii="Roboto" w:hAnsi="Roboto" w:cstheme="minorHAnsi"/>
          <w:b/>
          <w:sz w:val="20"/>
          <w:szCs w:val="20"/>
        </w:rPr>
        <w:fldChar w:fldCharType="separate"/>
      </w:r>
      <w:r w:rsidRPr="000A162E">
        <w:rPr>
          <w:rFonts w:ascii="Roboto" w:hAnsi="Roboto" w:cstheme="minorHAnsi"/>
          <w:b/>
          <w:sz w:val="20"/>
          <w:szCs w:val="20"/>
        </w:rPr>
        <w:fldChar w:fldCharType="end"/>
      </w:r>
      <w:r w:rsidRPr="000A162E">
        <w:rPr>
          <w:rFonts w:ascii="Roboto" w:hAnsi="Roboto" w:cstheme="minorHAnsi"/>
          <w:b/>
          <w:sz w:val="20"/>
          <w:szCs w:val="20"/>
        </w:rPr>
        <w:t xml:space="preserve"> </w:t>
      </w:r>
      <w:r w:rsidRPr="000A162E">
        <w:rPr>
          <w:rFonts w:ascii="Roboto" w:hAnsi="Roboto" w:cstheme="minorHAnsi"/>
          <w:b/>
          <w:sz w:val="20"/>
          <w:szCs w:val="20"/>
        </w:rPr>
        <w:tab/>
      </w:r>
      <w:r w:rsidRPr="000A162E">
        <w:rPr>
          <w:rFonts w:ascii="Roboto" w:hAnsi="Roboto" w:cstheme="minorHAnsi"/>
          <w:sz w:val="20"/>
          <w:szCs w:val="20"/>
        </w:rPr>
        <w:t xml:space="preserve">jestem przedsiębiorcą korzystającym ze zwolnienia, o którym mowa w </w:t>
      </w:r>
      <w:r w:rsidRPr="000A162E">
        <w:rPr>
          <w:rFonts w:ascii="Roboto" w:hAnsi="Roboto" w:cstheme="minorHAnsi"/>
          <w:b/>
          <w:sz w:val="20"/>
          <w:szCs w:val="20"/>
        </w:rPr>
        <w:t xml:space="preserve">art. 113 </w:t>
      </w:r>
      <w:r w:rsidRPr="000A162E">
        <w:rPr>
          <w:rFonts w:ascii="Roboto" w:hAnsi="Roboto" w:cstheme="minorHAnsi"/>
          <w:i/>
          <w:sz w:val="20"/>
          <w:szCs w:val="20"/>
        </w:rPr>
        <w:t>ustawy o VAT</w:t>
      </w:r>
      <w:r w:rsidR="00830BC8" w:rsidRPr="000A162E">
        <w:rPr>
          <w:rFonts w:ascii="Roboto" w:hAnsi="Roboto" w:cstheme="minorHAnsi"/>
          <w:color w:val="FF0000"/>
          <w:sz w:val="20"/>
          <w:szCs w:val="20"/>
          <w:vertAlign w:val="superscript"/>
        </w:rPr>
        <w:t>7</w:t>
      </w:r>
      <w:r w:rsidRPr="000A162E">
        <w:rPr>
          <w:rFonts w:ascii="Roboto" w:hAnsi="Roboto" w:cstheme="minorHAnsi"/>
          <w:sz w:val="20"/>
          <w:szCs w:val="20"/>
          <w:vertAlign w:val="superscript"/>
        </w:rPr>
        <w:t xml:space="preserve"> </w:t>
      </w:r>
      <w:r w:rsidRPr="000A162E">
        <w:rPr>
          <w:rFonts w:ascii="Roboto" w:hAnsi="Roboto" w:cstheme="minorHAnsi"/>
          <w:sz w:val="20"/>
          <w:szCs w:val="20"/>
        </w:rPr>
        <w:t>lub</w:t>
      </w:r>
    </w:p>
    <w:p w14:paraId="2AD15A7E" w14:textId="004C3268" w:rsidR="00626FA1" w:rsidRPr="000A162E" w:rsidRDefault="00626FA1" w:rsidP="0046271B">
      <w:pPr>
        <w:spacing w:before="120"/>
        <w:ind w:left="1134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sz w:val="20"/>
          <w:szCs w:val="20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A162E">
        <w:rPr>
          <w:rFonts w:ascii="Roboto" w:hAnsi="Roboto" w:cstheme="minorHAnsi"/>
          <w:b/>
          <w:sz w:val="20"/>
          <w:szCs w:val="20"/>
        </w:rPr>
        <w:instrText xml:space="preserve"> FORMCHECKBOX </w:instrText>
      </w:r>
      <w:r w:rsidR="009258A9">
        <w:rPr>
          <w:rFonts w:ascii="Roboto" w:hAnsi="Roboto" w:cstheme="minorHAnsi"/>
          <w:b/>
          <w:sz w:val="20"/>
          <w:szCs w:val="20"/>
        </w:rPr>
      </w:r>
      <w:r w:rsidR="009258A9">
        <w:rPr>
          <w:rFonts w:ascii="Roboto" w:hAnsi="Roboto" w:cstheme="minorHAnsi"/>
          <w:b/>
          <w:sz w:val="20"/>
          <w:szCs w:val="20"/>
        </w:rPr>
        <w:fldChar w:fldCharType="separate"/>
      </w:r>
      <w:r w:rsidRPr="000A162E">
        <w:rPr>
          <w:rFonts w:ascii="Roboto" w:hAnsi="Roboto" w:cstheme="minorHAnsi"/>
          <w:b/>
          <w:sz w:val="20"/>
          <w:szCs w:val="20"/>
        </w:rPr>
        <w:fldChar w:fldCharType="end"/>
      </w:r>
      <w:r w:rsidRPr="000A162E">
        <w:rPr>
          <w:rFonts w:ascii="Roboto" w:hAnsi="Roboto" w:cstheme="minorHAnsi"/>
          <w:b/>
          <w:sz w:val="20"/>
          <w:szCs w:val="20"/>
        </w:rPr>
        <w:t xml:space="preserve"> </w:t>
      </w:r>
      <w:r w:rsidRPr="000A162E">
        <w:rPr>
          <w:rFonts w:ascii="Roboto" w:hAnsi="Roboto" w:cstheme="minorHAnsi"/>
          <w:b/>
          <w:sz w:val="20"/>
          <w:szCs w:val="20"/>
        </w:rPr>
        <w:tab/>
      </w:r>
      <w:r w:rsidRPr="000A162E">
        <w:rPr>
          <w:rFonts w:ascii="Roboto" w:hAnsi="Roboto" w:cstheme="minorHAnsi"/>
          <w:sz w:val="20"/>
          <w:szCs w:val="20"/>
        </w:rPr>
        <w:t>jestem osobą fizyczną niewykonującą działalności gospodarczej</w:t>
      </w:r>
    </w:p>
    <w:p w14:paraId="7BAFBAB3" w14:textId="667F0B63" w:rsidR="00C97D62" w:rsidRPr="000A162E" w:rsidRDefault="00270C5F" w:rsidP="003C5100">
      <w:pPr>
        <w:spacing w:before="120"/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bCs/>
          <w:sz w:val="20"/>
          <w:szCs w:val="20"/>
        </w:rPr>
        <w:t>3</w:t>
      </w:r>
      <w:r w:rsidR="00CA1F40" w:rsidRPr="000A162E">
        <w:rPr>
          <w:rFonts w:ascii="Roboto" w:hAnsi="Roboto" w:cstheme="minorHAnsi"/>
          <w:b/>
          <w:bCs/>
          <w:sz w:val="20"/>
          <w:szCs w:val="20"/>
        </w:rPr>
        <w:t xml:space="preserve">. </w:t>
      </w:r>
      <w:r w:rsidR="00CA1F40" w:rsidRPr="000A162E">
        <w:rPr>
          <w:rFonts w:ascii="Roboto" w:hAnsi="Roboto" w:cstheme="minorHAnsi"/>
          <w:b/>
          <w:bCs/>
          <w:sz w:val="20"/>
          <w:szCs w:val="20"/>
        </w:rPr>
        <w:tab/>
      </w:r>
      <w:r w:rsidR="00C97D62" w:rsidRPr="000A162E">
        <w:rPr>
          <w:rFonts w:ascii="Roboto" w:hAnsi="Roboto" w:cstheme="minorHAnsi"/>
          <w:sz w:val="20"/>
          <w:szCs w:val="20"/>
        </w:rPr>
        <w:t xml:space="preserve">Oświadczamy, że zapoznaliśmy się z SWZ wraz z wprowadzonymi do niej zmianami </w:t>
      </w:r>
      <w:r w:rsidR="00126365" w:rsidRPr="000A162E">
        <w:rPr>
          <w:rFonts w:ascii="Roboto" w:hAnsi="Roboto" w:cstheme="minorHAnsi"/>
          <w:sz w:val="20"/>
          <w:szCs w:val="20"/>
        </w:rPr>
        <w:br/>
      </w:r>
      <w:r w:rsidR="00C97D62" w:rsidRPr="000A162E">
        <w:rPr>
          <w:rFonts w:ascii="Roboto" w:hAnsi="Roboto" w:cstheme="minorHAnsi"/>
          <w:sz w:val="20"/>
          <w:szCs w:val="20"/>
        </w:rPr>
        <w:t xml:space="preserve">(w przypadku wprowadzenia ich przez Zamawiającego), nie wnosimy do niej zastrzeżeń oraz zdobyliśmy konieczne informacje, potrzebne do właściwego przygotowania oferty. </w:t>
      </w:r>
    </w:p>
    <w:p w14:paraId="3F38FEAC" w14:textId="049FC89D" w:rsidR="00AE1D3F" w:rsidRPr="000A162E" w:rsidRDefault="00270C5F" w:rsidP="00646F70">
      <w:pPr>
        <w:spacing w:before="120"/>
        <w:ind w:left="142" w:hanging="142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bCs/>
          <w:sz w:val="20"/>
          <w:szCs w:val="20"/>
        </w:rPr>
        <w:t>4</w:t>
      </w:r>
      <w:r w:rsidR="00C97D62" w:rsidRPr="000A162E">
        <w:rPr>
          <w:rFonts w:ascii="Roboto" w:hAnsi="Roboto" w:cstheme="minorHAnsi"/>
          <w:b/>
          <w:bCs/>
          <w:sz w:val="20"/>
          <w:szCs w:val="20"/>
        </w:rPr>
        <w:t xml:space="preserve">. </w:t>
      </w:r>
      <w:r w:rsidR="00C97D62" w:rsidRPr="000A162E">
        <w:rPr>
          <w:rFonts w:ascii="Roboto" w:hAnsi="Roboto" w:cstheme="minorHAnsi"/>
          <w:b/>
          <w:bCs/>
          <w:sz w:val="20"/>
          <w:szCs w:val="20"/>
        </w:rPr>
        <w:tab/>
      </w:r>
      <w:r w:rsidR="00C97D62" w:rsidRPr="000A162E">
        <w:rPr>
          <w:rFonts w:ascii="Roboto" w:hAnsi="Roboto" w:cstheme="minorHAnsi"/>
          <w:sz w:val="20"/>
          <w:szCs w:val="20"/>
        </w:rPr>
        <w:t xml:space="preserve">Oświadczamy, że spełniamy wszystkie </w:t>
      </w:r>
      <w:r w:rsidR="00C32FD7" w:rsidRPr="000A162E">
        <w:rPr>
          <w:rFonts w:ascii="Roboto" w:hAnsi="Roboto" w:cstheme="minorHAnsi"/>
          <w:sz w:val="20"/>
          <w:szCs w:val="20"/>
        </w:rPr>
        <w:t>wymagania</w:t>
      </w:r>
      <w:r w:rsidR="00C97D62" w:rsidRPr="000A162E">
        <w:rPr>
          <w:rFonts w:ascii="Roboto" w:hAnsi="Roboto" w:cstheme="minorHAnsi"/>
          <w:sz w:val="20"/>
          <w:szCs w:val="20"/>
        </w:rPr>
        <w:t xml:space="preserve"> zawarte w SWZ.</w:t>
      </w:r>
    </w:p>
    <w:p w14:paraId="38502A57" w14:textId="01BF2B1E" w:rsidR="00C97D62" w:rsidRPr="000A162E" w:rsidRDefault="00A17A20" w:rsidP="00C97D62">
      <w:pPr>
        <w:spacing w:before="120"/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bCs/>
          <w:sz w:val="20"/>
          <w:szCs w:val="20"/>
        </w:rPr>
        <w:t>5</w:t>
      </w:r>
      <w:r w:rsidR="00C97D62" w:rsidRPr="000A162E">
        <w:rPr>
          <w:rFonts w:ascii="Roboto" w:hAnsi="Roboto" w:cstheme="minorHAnsi"/>
          <w:b/>
          <w:bCs/>
          <w:sz w:val="20"/>
          <w:szCs w:val="20"/>
        </w:rPr>
        <w:t xml:space="preserve">. </w:t>
      </w:r>
      <w:r w:rsidR="00C97D62" w:rsidRPr="000A162E">
        <w:rPr>
          <w:rFonts w:ascii="Roboto" w:hAnsi="Roboto" w:cstheme="minorHAnsi"/>
          <w:b/>
          <w:bCs/>
          <w:sz w:val="20"/>
          <w:szCs w:val="20"/>
        </w:rPr>
        <w:tab/>
      </w:r>
      <w:r w:rsidR="00C97D62" w:rsidRPr="000A162E">
        <w:rPr>
          <w:rFonts w:ascii="Roboto" w:hAnsi="Roboto" w:cstheme="minorHAnsi"/>
          <w:sz w:val="20"/>
          <w:szCs w:val="20"/>
        </w:rPr>
        <w:t>Oświadczamy, że jest nam znany, sprawdzony i przyjęty zakres prac objęty zamówieniem.</w:t>
      </w:r>
    </w:p>
    <w:p w14:paraId="049AF593" w14:textId="7057603F" w:rsidR="00C97D62" w:rsidRPr="000A162E" w:rsidRDefault="00A17A20" w:rsidP="003A522C">
      <w:pPr>
        <w:spacing w:before="120"/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bCs/>
          <w:sz w:val="20"/>
          <w:szCs w:val="20"/>
        </w:rPr>
        <w:t>6</w:t>
      </w:r>
      <w:r w:rsidR="00AF6242" w:rsidRPr="000A162E">
        <w:rPr>
          <w:rFonts w:ascii="Roboto" w:hAnsi="Roboto" w:cstheme="minorHAnsi"/>
          <w:b/>
          <w:bCs/>
          <w:sz w:val="20"/>
          <w:szCs w:val="20"/>
        </w:rPr>
        <w:t>.</w:t>
      </w:r>
      <w:r w:rsidR="00AF6242" w:rsidRPr="000A162E">
        <w:rPr>
          <w:rFonts w:ascii="Roboto" w:hAnsi="Roboto" w:cstheme="minorHAnsi"/>
          <w:sz w:val="20"/>
          <w:szCs w:val="20"/>
        </w:rPr>
        <w:t xml:space="preserve"> </w:t>
      </w:r>
      <w:r w:rsidR="00AF6242" w:rsidRPr="000A162E">
        <w:rPr>
          <w:rFonts w:ascii="Roboto" w:hAnsi="Roboto" w:cstheme="minorHAnsi"/>
          <w:sz w:val="20"/>
          <w:szCs w:val="20"/>
        </w:rPr>
        <w:tab/>
      </w:r>
      <w:r w:rsidR="00C97D62" w:rsidRPr="000A162E">
        <w:rPr>
          <w:rFonts w:ascii="Roboto" w:hAnsi="Roboto" w:cstheme="minorHAnsi"/>
          <w:sz w:val="20"/>
          <w:szCs w:val="20"/>
        </w:rPr>
        <w:t xml:space="preserve">Oświadczamy, że zawarty w SWZ </w:t>
      </w:r>
      <w:r w:rsidR="00C05673" w:rsidRPr="000A162E">
        <w:rPr>
          <w:rFonts w:ascii="Roboto" w:hAnsi="Roboto" w:cstheme="minorHAnsi"/>
          <w:sz w:val="20"/>
          <w:szCs w:val="20"/>
        </w:rPr>
        <w:t>wzór</w:t>
      </w:r>
      <w:r w:rsidR="00C97D62" w:rsidRPr="000A162E">
        <w:rPr>
          <w:rFonts w:ascii="Roboto" w:hAnsi="Roboto" w:cstheme="minorHAnsi"/>
          <w:sz w:val="20"/>
          <w:szCs w:val="20"/>
        </w:rPr>
        <w:t xml:space="preserve"> umowy stanowiący </w:t>
      </w:r>
      <w:r w:rsidR="004C1C49" w:rsidRPr="000A162E">
        <w:rPr>
          <w:rFonts w:ascii="Roboto" w:hAnsi="Roboto" w:cstheme="minorHAnsi"/>
          <w:b/>
          <w:bCs/>
          <w:sz w:val="20"/>
        </w:rPr>
        <w:t>załącznik nr I.</w:t>
      </w:r>
      <w:r w:rsidR="00126365" w:rsidRPr="000A162E">
        <w:rPr>
          <w:rFonts w:ascii="Roboto" w:hAnsi="Roboto" w:cstheme="minorHAnsi"/>
          <w:b/>
          <w:bCs/>
          <w:sz w:val="20"/>
        </w:rPr>
        <w:t>4</w:t>
      </w:r>
      <w:r w:rsidR="007565C2" w:rsidRPr="000A162E">
        <w:rPr>
          <w:rFonts w:ascii="Roboto" w:hAnsi="Roboto" w:cstheme="minorHAnsi"/>
          <w:b/>
          <w:bCs/>
          <w:sz w:val="20"/>
        </w:rPr>
        <w:t xml:space="preserve"> </w:t>
      </w:r>
      <w:r w:rsidR="004C1C49" w:rsidRPr="000A162E">
        <w:rPr>
          <w:rFonts w:ascii="Roboto" w:hAnsi="Roboto" w:cstheme="minorHAnsi"/>
          <w:sz w:val="20"/>
        </w:rPr>
        <w:t>do SWZ</w:t>
      </w:r>
      <w:r w:rsidR="004C1C49" w:rsidRPr="000A162E">
        <w:rPr>
          <w:rFonts w:ascii="Roboto" w:hAnsi="Roboto" w:cstheme="minorHAnsi"/>
          <w:sz w:val="20"/>
          <w:szCs w:val="20"/>
        </w:rPr>
        <w:t xml:space="preserve"> </w:t>
      </w:r>
      <w:r w:rsidR="00C97D62" w:rsidRPr="000A162E">
        <w:rPr>
          <w:rFonts w:ascii="Roboto" w:hAnsi="Roboto" w:cstheme="minorHAnsi"/>
          <w:sz w:val="20"/>
          <w:szCs w:val="20"/>
        </w:rPr>
        <w:t xml:space="preserve">akceptujemy bez zastrzeżeń i zobowiązujemy się w przypadku wyboru naszej oferty do zawarcia  umowy </w:t>
      </w:r>
      <w:r w:rsidR="00126365" w:rsidRPr="000A162E">
        <w:rPr>
          <w:rFonts w:ascii="Roboto" w:hAnsi="Roboto" w:cstheme="minorHAnsi"/>
          <w:sz w:val="20"/>
          <w:szCs w:val="20"/>
        </w:rPr>
        <w:br/>
      </w:r>
      <w:r w:rsidR="00C97D62" w:rsidRPr="000A162E">
        <w:rPr>
          <w:rFonts w:ascii="Roboto" w:hAnsi="Roboto" w:cstheme="minorHAnsi"/>
          <w:sz w:val="20"/>
          <w:szCs w:val="20"/>
        </w:rPr>
        <w:t>w miejscu i terminie wyznaczonym przez Zamawiającego.</w:t>
      </w:r>
    </w:p>
    <w:p w14:paraId="70BC5856" w14:textId="63D05FDC" w:rsidR="006C2A2C" w:rsidRPr="000A162E" w:rsidRDefault="00A17A20" w:rsidP="0024422C">
      <w:pPr>
        <w:spacing w:before="120"/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bCs/>
          <w:sz w:val="20"/>
          <w:szCs w:val="20"/>
        </w:rPr>
        <w:t>7</w:t>
      </w:r>
      <w:r w:rsidR="0024422C" w:rsidRPr="000A162E">
        <w:rPr>
          <w:rFonts w:ascii="Roboto" w:hAnsi="Roboto" w:cstheme="minorHAnsi"/>
          <w:b/>
          <w:bCs/>
          <w:sz w:val="20"/>
          <w:szCs w:val="20"/>
        </w:rPr>
        <w:t xml:space="preserve">. </w:t>
      </w:r>
      <w:r w:rsidR="0024422C" w:rsidRPr="000A162E">
        <w:rPr>
          <w:rFonts w:ascii="Roboto" w:hAnsi="Roboto" w:cstheme="minorHAnsi"/>
          <w:b/>
          <w:bCs/>
          <w:sz w:val="20"/>
          <w:szCs w:val="20"/>
        </w:rPr>
        <w:tab/>
      </w:r>
      <w:r w:rsidR="006C2A2C" w:rsidRPr="000A162E">
        <w:rPr>
          <w:rFonts w:ascii="Roboto" w:hAnsi="Roboto" w:cstheme="minorHAnsi"/>
          <w:sz w:val="20"/>
          <w:szCs w:val="20"/>
        </w:rPr>
        <w:t xml:space="preserve">Oświadczamy, że uważamy się za związanych z niniejszą ofertą na czas wskazany w </w:t>
      </w:r>
      <w:r w:rsidR="001F7885" w:rsidRPr="000A162E">
        <w:rPr>
          <w:rFonts w:ascii="Roboto" w:hAnsi="Roboto" w:cstheme="minorHAnsi"/>
          <w:sz w:val="20"/>
          <w:szCs w:val="20"/>
        </w:rPr>
        <w:t xml:space="preserve">pkt </w:t>
      </w:r>
      <w:r w:rsidR="00393C69" w:rsidRPr="000A162E">
        <w:rPr>
          <w:rFonts w:ascii="Roboto" w:hAnsi="Roboto" w:cstheme="minorHAnsi"/>
          <w:b/>
          <w:bCs/>
          <w:sz w:val="20"/>
          <w:szCs w:val="20"/>
        </w:rPr>
        <w:t>22</w:t>
      </w:r>
      <w:r w:rsidR="001F7885" w:rsidRPr="000A162E">
        <w:rPr>
          <w:rFonts w:ascii="Roboto" w:hAnsi="Roboto" w:cstheme="minorHAnsi"/>
          <w:sz w:val="20"/>
          <w:szCs w:val="20"/>
        </w:rPr>
        <w:t xml:space="preserve"> </w:t>
      </w:r>
      <w:r w:rsidR="006C2A2C" w:rsidRPr="000A162E">
        <w:rPr>
          <w:rFonts w:ascii="Roboto" w:hAnsi="Roboto" w:cstheme="minorHAnsi"/>
          <w:sz w:val="20"/>
          <w:szCs w:val="20"/>
        </w:rPr>
        <w:t>SWZ</w:t>
      </w:r>
      <w:r w:rsidR="001F7885" w:rsidRPr="000A162E">
        <w:rPr>
          <w:rFonts w:ascii="Roboto" w:hAnsi="Roboto" w:cstheme="minorHAnsi"/>
          <w:sz w:val="20"/>
          <w:szCs w:val="20"/>
        </w:rPr>
        <w:t>.</w:t>
      </w:r>
    </w:p>
    <w:p w14:paraId="0495C26C" w14:textId="0B92D0F8" w:rsidR="006C2A2C" w:rsidRPr="000A162E" w:rsidRDefault="00A17A20" w:rsidP="003C5100">
      <w:pPr>
        <w:spacing w:before="120"/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b/>
          <w:bCs/>
          <w:sz w:val="20"/>
          <w:szCs w:val="20"/>
        </w:rPr>
        <w:t>8</w:t>
      </w:r>
      <w:r w:rsidR="006C2A2C" w:rsidRPr="000A162E">
        <w:rPr>
          <w:rFonts w:ascii="Roboto" w:hAnsi="Roboto" w:cstheme="minorHAnsi"/>
          <w:b/>
          <w:bCs/>
          <w:sz w:val="20"/>
          <w:szCs w:val="20"/>
        </w:rPr>
        <w:t>.</w:t>
      </w:r>
      <w:r w:rsidR="006C2A2C" w:rsidRPr="000A162E">
        <w:rPr>
          <w:rFonts w:ascii="Roboto" w:hAnsi="Roboto" w:cstheme="minorHAnsi"/>
          <w:b/>
          <w:bCs/>
          <w:sz w:val="20"/>
          <w:szCs w:val="20"/>
        </w:rPr>
        <w:tab/>
      </w:r>
      <w:r w:rsidR="006C2A2C" w:rsidRPr="000A162E">
        <w:rPr>
          <w:rFonts w:ascii="Roboto" w:hAnsi="Roboto" w:cstheme="minorHAnsi"/>
          <w:sz w:val="20"/>
          <w:szCs w:val="20"/>
        </w:rPr>
        <w:t xml:space="preserve">Jako zasadnicze załączniki </w:t>
      </w:r>
      <w:r w:rsidR="005D0498" w:rsidRPr="000A162E">
        <w:rPr>
          <w:rFonts w:ascii="Roboto" w:hAnsi="Roboto" w:cstheme="minorHAnsi"/>
          <w:sz w:val="20"/>
          <w:szCs w:val="20"/>
        </w:rPr>
        <w:t xml:space="preserve">będące integralną częścią </w:t>
      </w:r>
      <w:r w:rsidR="006C2A2C" w:rsidRPr="000A162E">
        <w:rPr>
          <w:rFonts w:ascii="Roboto" w:hAnsi="Roboto" w:cstheme="minorHAnsi"/>
          <w:sz w:val="20"/>
          <w:szCs w:val="20"/>
        </w:rPr>
        <w:t>niniejszej oferty, a wynikające z SWZ załączamy wszystkie wymagane dokumenty</w:t>
      </w:r>
      <w:r w:rsidR="00622173" w:rsidRPr="000A162E">
        <w:rPr>
          <w:rFonts w:ascii="Roboto" w:hAnsi="Roboto" w:cstheme="minorHAnsi"/>
          <w:sz w:val="20"/>
          <w:szCs w:val="20"/>
        </w:rPr>
        <w:t xml:space="preserve"> i oświadczenia</w:t>
      </w:r>
      <w:r w:rsidR="006C2A2C" w:rsidRPr="000A162E">
        <w:rPr>
          <w:rFonts w:ascii="Roboto" w:hAnsi="Roboto" w:cstheme="minorHAnsi"/>
          <w:sz w:val="20"/>
          <w:szCs w:val="20"/>
        </w:rPr>
        <w:t>:</w:t>
      </w:r>
    </w:p>
    <w:p w14:paraId="118A196E" w14:textId="77777777" w:rsidR="009075B3" w:rsidRPr="000A162E" w:rsidRDefault="009075B3" w:rsidP="009806F7">
      <w:pPr>
        <w:numPr>
          <w:ilvl w:val="1"/>
          <w:numId w:val="41"/>
        </w:numPr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 xml:space="preserve">wypełnione i podpisane oświadczenie potwierdzające </w:t>
      </w:r>
      <w:r w:rsidRPr="000A162E">
        <w:rPr>
          <w:rFonts w:ascii="Roboto" w:hAnsi="Roboto" w:cstheme="minorHAnsi"/>
          <w:bCs/>
          <w:sz w:val="20"/>
        </w:rPr>
        <w:t>niepodleganie wykluczeniu</w:t>
      </w:r>
      <w:r w:rsidRPr="000A162E">
        <w:rPr>
          <w:rFonts w:ascii="Roboto" w:hAnsi="Roboto" w:cstheme="minorHAnsi"/>
          <w:sz w:val="20"/>
          <w:szCs w:val="20"/>
        </w:rPr>
        <w:t xml:space="preserve"> wg </w:t>
      </w:r>
      <w:r w:rsidRPr="000A162E">
        <w:rPr>
          <w:rFonts w:ascii="Roboto" w:hAnsi="Roboto" w:cstheme="minorHAnsi"/>
          <w:b/>
          <w:sz w:val="20"/>
          <w:szCs w:val="20"/>
        </w:rPr>
        <w:t>załącznika</w:t>
      </w:r>
      <w:r w:rsidRPr="000A162E">
        <w:rPr>
          <w:rFonts w:ascii="Roboto" w:hAnsi="Roboto" w:cstheme="minorHAnsi"/>
          <w:sz w:val="20"/>
          <w:szCs w:val="20"/>
        </w:rPr>
        <w:t xml:space="preserve"> </w:t>
      </w:r>
      <w:r w:rsidRPr="000A162E">
        <w:rPr>
          <w:rFonts w:ascii="Roboto" w:hAnsi="Roboto" w:cstheme="minorHAnsi"/>
          <w:b/>
          <w:sz w:val="20"/>
          <w:szCs w:val="20"/>
        </w:rPr>
        <w:t>Nr I.2</w:t>
      </w:r>
      <w:r w:rsidRPr="000A162E">
        <w:rPr>
          <w:rFonts w:ascii="Roboto" w:hAnsi="Roboto" w:cstheme="minorHAnsi"/>
          <w:sz w:val="20"/>
          <w:szCs w:val="20"/>
        </w:rPr>
        <w:t xml:space="preserve"> do SWZ, z zachowaniem pkt 6.3. SWZ;</w:t>
      </w:r>
    </w:p>
    <w:p w14:paraId="79FE5405" w14:textId="77777777" w:rsidR="009075B3" w:rsidRPr="000A162E" w:rsidRDefault="009075B3" w:rsidP="009806F7">
      <w:pPr>
        <w:numPr>
          <w:ilvl w:val="1"/>
          <w:numId w:val="41"/>
        </w:numPr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 xml:space="preserve">odpis lub informacja z Krajowego Rejestru Sądowego, Centralnej Ewidencji i Informacji </w:t>
      </w:r>
      <w:r w:rsidRPr="000A162E">
        <w:rPr>
          <w:rFonts w:ascii="Roboto" w:hAnsi="Roboto" w:cstheme="minorHAnsi"/>
          <w:sz w:val="20"/>
          <w:szCs w:val="20"/>
        </w:rPr>
        <w:br/>
        <w:t xml:space="preserve">o Działalności Gospodarczej lub innego właściwego rejestru w celu potwierdzenia, że osoba działająca w imieniu Wykonawcy jest umocowana do jego reprezentowania. </w:t>
      </w:r>
      <w:r w:rsidRPr="000A162E">
        <w:rPr>
          <w:rFonts w:ascii="Roboto" w:hAnsi="Roboto" w:cstheme="minorHAnsi"/>
          <w:b/>
          <w:bCs/>
          <w:i/>
          <w:iCs/>
          <w:sz w:val="20"/>
          <w:szCs w:val="20"/>
        </w:rPr>
        <w:t>Uwaga:</w:t>
      </w:r>
      <w:r w:rsidRPr="000A162E">
        <w:rPr>
          <w:rFonts w:ascii="Roboto" w:hAnsi="Roboto" w:cstheme="minorHAnsi"/>
          <w:i/>
          <w:iCs/>
          <w:sz w:val="20"/>
          <w:szCs w:val="20"/>
        </w:rPr>
        <w:t xml:space="preserve"> Wykonawca nie jest zobowiązany do złożenie ww. dokumentu w przypadku wskazania przez niego </w:t>
      </w:r>
      <w:r w:rsidRPr="000A162E">
        <w:rPr>
          <w:rFonts w:ascii="Roboto" w:hAnsi="Roboto" w:cstheme="minorHAnsi"/>
          <w:b/>
          <w:bCs/>
          <w:i/>
          <w:iCs/>
          <w:sz w:val="20"/>
          <w:szCs w:val="20"/>
        </w:rPr>
        <w:t xml:space="preserve">w pkt 1e) formularza </w:t>
      </w:r>
      <w:r w:rsidRPr="000A162E">
        <w:rPr>
          <w:rFonts w:ascii="Roboto" w:hAnsi="Roboto" w:cstheme="minorHAnsi"/>
          <w:i/>
          <w:iCs/>
          <w:sz w:val="20"/>
          <w:szCs w:val="20"/>
        </w:rPr>
        <w:t xml:space="preserve">oferty (wg załącznika nr I.1 do SWZ) </w:t>
      </w:r>
      <w:r w:rsidRPr="000A162E">
        <w:rPr>
          <w:rFonts w:ascii="Roboto" w:hAnsi="Roboto" w:cstheme="minorHAnsi"/>
          <w:i/>
          <w:iCs/>
          <w:sz w:val="20"/>
          <w:szCs w:val="20"/>
          <w:u w:val="single"/>
        </w:rPr>
        <w:t>danych umożliwiających dostęp do tych dokumentów w ogólnodostępnych i bezpłatnych bazach danych</w:t>
      </w:r>
      <w:r w:rsidRPr="000A162E">
        <w:rPr>
          <w:rFonts w:ascii="Roboto" w:hAnsi="Roboto" w:cstheme="minorHAnsi"/>
          <w:i/>
          <w:iCs/>
          <w:sz w:val="20"/>
          <w:szCs w:val="20"/>
        </w:rPr>
        <w:t>, z których możliwe jest uzyskanie tego dokumentu przez Zamawiającego</w:t>
      </w:r>
      <w:r w:rsidRPr="000A162E">
        <w:rPr>
          <w:rFonts w:ascii="Roboto" w:hAnsi="Roboto" w:cstheme="minorHAnsi"/>
          <w:sz w:val="20"/>
          <w:szCs w:val="20"/>
        </w:rPr>
        <w:t>;</w:t>
      </w:r>
    </w:p>
    <w:p w14:paraId="2CEA3376" w14:textId="77777777" w:rsidR="009075B3" w:rsidRPr="000A162E" w:rsidRDefault="009075B3" w:rsidP="009806F7">
      <w:pPr>
        <w:numPr>
          <w:ilvl w:val="1"/>
          <w:numId w:val="41"/>
        </w:numPr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 xml:space="preserve">pełnomocnictwo lub inny dokument określający zakres umocowania do reprezentowania </w:t>
      </w:r>
      <w:r w:rsidRPr="000A162E">
        <w:rPr>
          <w:rFonts w:ascii="Roboto" w:hAnsi="Roboto" w:cstheme="minorHAnsi"/>
          <w:sz w:val="20"/>
          <w:szCs w:val="20"/>
          <w:u w:val="single"/>
        </w:rPr>
        <w:t>Wykonawcy</w:t>
      </w:r>
      <w:r w:rsidRPr="000A162E">
        <w:rPr>
          <w:rFonts w:ascii="Roboto" w:hAnsi="Roboto" w:cstheme="minorHAnsi"/>
          <w:sz w:val="20"/>
          <w:szCs w:val="20"/>
        </w:rPr>
        <w:t xml:space="preserve">, o ile ofertę składa pełnomocnik Wykonawcy, którego umocowanie nie wynika z dokumentu, o którym mowa w pkt 6.1.3) SWZ; </w:t>
      </w:r>
    </w:p>
    <w:p w14:paraId="2FC50238" w14:textId="77777777" w:rsidR="009075B3" w:rsidRPr="000A162E" w:rsidRDefault="009075B3" w:rsidP="009806F7">
      <w:pPr>
        <w:numPr>
          <w:ilvl w:val="1"/>
          <w:numId w:val="41"/>
        </w:numPr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="Calibri"/>
          <w:sz w:val="20"/>
          <w:szCs w:val="20"/>
        </w:rPr>
        <w:t>dokumenty, o których mowa w pkt 6.1.3) lub 6.1.4) SWZ określające zakres umocowania do</w:t>
      </w:r>
      <w:r w:rsidRPr="000A162E">
        <w:rPr>
          <w:rFonts w:ascii="Roboto" w:hAnsi="Roboto" w:cstheme="minorHAnsi"/>
          <w:sz w:val="20"/>
          <w:szCs w:val="20"/>
        </w:rPr>
        <w:t xml:space="preserve"> reprezentowania Wykonawców </w:t>
      </w:r>
      <w:r w:rsidRPr="000A162E">
        <w:rPr>
          <w:rFonts w:ascii="Roboto" w:hAnsi="Roboto" w:cstheme="minorHAnsi"/>
          <w:sz w:val="20"/>
        </w:rPr>
        <w:t>wspólnie ubiegających się o zamówienie,</w:t>
      </w:r>
      <w:r w:rsidRPr="000A162E">
        <w:rPr>
          <w:rFonts w:ascii="Roboto" w:hAnsi="Roboto" w:cstheme="minorHAnsi"/>
          <w:sz w:val="20"/>
          <w:szCs w:val="20"/>
        </w:rPr>
        <w:t xml:space="preserve"> o ile ofertę składają Wykonawcy </w:t>
      </w:r>
      <w:r w:rsidRPr="000A162E">
        <w:rPr>
          <w:rFonts w:ascii="Roboto" w:hAnsi="Roboto" w:cstheme="minorHAnsi"/>
          <w:sz w:val="20"/>
        </w:rPr>
        <w:t>wspólnie ubiegających się o zamówienie.</w:t>
      </w:r>
    </w:p>
    <w:p w14:paraId="38DB0F36" w14:textId="19F838FE" w:rsidR="009075B3" w:rsidRPr="000A162E" w:rsidRDefault="009075B3" w:rsidP="009806F7">
      <w:pPr>
        <w:numPr>
          <w:ilvl w:val="1"/>
          <w:numId w:val="41"/>
        </w:numPr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lastRenderedPageBreak/>
        <w:t>szczegółowy opis / wykaz oferowanego przedmiotu zamówienia równoważnego, o którym mowa w pkt 3</w:t>
      </w:r>
      <w:r w:rsidR="00716A84" w:rsidRPr="000A162E">
        <w:rPr>
          <w:rFonts w:ascii="Roboto" w:hAnsi="Roboto" w:cstheme="minorHAnsi"/>
          <w:sz w:val="20"/>
          <w:szCs w:val="20"/>
        </w:rPr>
        <w:t>.</w:t>
      </w:r>
      <w:r w:rsidR="000A067A" w:rsidRPr="000A162E">
        <w:rPr>
          <w:rFonts w:ascii="Roboto" w:hAnsi="Roboto" w:cstheme="minorHAnsi"/>
          <w:sz w:val="20"/>
          <w:szCs w:val="20"/>
        </w:rPr>
        <w:t>5</w:t>
      </w:r>
      <w:r w:rsidRPr="000A162E">
        <w:rPr>
          <w:rFonts w:ascii="Roboto" w:hAnsi="Roboto" w:cstheme="minorHAnsi"/>
          <w:sz w:val="20"/>
          <w:szCs w:val="20"/>
        </w:rPr>
        <w:t>. SWZ, o ile Wykonawca ofertuje rozwiązania (produkty) równoważne;</w:t>
      </w:r>
    </w:p>
    <w:p w14:paraId="1A105771" w14:textId="73E52576" w:rsidR="00343178" w:rsidRPr="000A162E" w:rsidRDefault="00343178" w:rsidP="009806F7">
      <w:pPr>
        <w:numPr>
          <w:ilvl w:val="1"/>
          <w:numId w:val="41"/>
        </w:numPr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 xml:space="preserve">inne, aktualne oświadczenia i dokumenty, które należy rozumieć jako wskazane w rozumieniu art. 127 ust. 2 ustawy pzp </w:t>
      </w:r>
    </w:p>
    <w:p w14:paraId="7FF751C1" w14:textId="29E3AB94" w:rsidR="00343178" w:rsidRPr="000A162E" w:rsidRDefault="00343178" w:rsidP="001E54DD">
      <w:pPr>
        <w:numPr>
          <w:ilvl w:val="0"/>
          <w:numId w:val="35"/>
        </w:numPr>
        <w:tabs>
          <w:tab w:val="clear" w:pos="1680"/>
        </w:tabs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....................................................................................................................................</w:t>
      </w:r>
      <w:r w:rsidR="00315056" w:rsidRPr="000A162E">
        <w:rPr>
          <w:rFonts w:ascii="Roboto" w:hAnsi="Roboto" w:cstheme="minorHAnsi"/>
          <w:sz w:val="20"/>
          <w:szCs w:val="20"/>
        </w:rPr>
        <w:t>....................</w:t>
      </w:r>
      <w:r w:rsidRPr="000A162E">
        <w:rPr>
          <w:rFonts w:ascii="Roboto" w:hAnsi="Roboto" w:cstheme="minorHAnsi"/>
          <w:sz w:val="20"/>
          <w:szCs w:val="20"/>
        </w:rPr>
        <w:t>..</w:t>
      </w:r>
    </w:p>
    <w:p w14:paraId="4E0852CC" w14:textId="06D260E7" w:rsidR="00343178" w:rsidRPr="000A162E" w:rsidRDefault="00343178" w:rsidP="001E54DD">
      <w:pPr>
        <w:numPr>
          <w:ilvl w:val="0"/>
          <w:numId w:val="35"/>
        </w:numPr>
        <w:tabs>
          <w:tab w:val="clear" w:pos="1680"/>
        </w:tabs>
        <w:ind w:left="567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……………………………………………………………………………………………………</w:t>
      </w:r>
      <w:r w:rsidR="00315056" w:rsidRPr="000A162E">
        <w:rPr>
          <w:rFonts w:ascii="Roboto" w:hAnsi="Roboto" w:cstheme="minorHAnsi"/>
          <w:sz w:val="20"/>
          <w:szCs w:val="20"/>
        </w:rPr>
        <w:t>……………………………………………………</w:t>
      </w:r>
      <w:r w:rsidRPr="000A162E">
        <w:rPr>
          <w:rFonts w:ascii="Roboto" w:hAnsi="Roboto" w:cstheme="minorHAnsi"/>
          <w:sz w:val="20"/>
          <w:szCs w:val="20"/>
        </w:rPr>
        <w:t>……..</w:t>
      </w:r>
    </w:p>
    <w:p w14:paraId="759545A4" w14:textId="116720A4" w:rsidR="005F41A5" w:rsidRPr="000A162E" w:rsidRDefault="000068E9" w:rsidP="001E54DD">
      <w:pPr>
        <w:pStyle w:val="Akapitzlist"/>
        <w:numPr>
          <w:ilvl w:val="0"/>
          <w:numId w:val="38"/>
        </w:numPr>
        <w:spacing w:before="120" w:after="0" w:line="240" w:lineRule="auto"/>
        <w:ind w:left="567" w:hanging="567"/>
        <w:contextualSpacing w:val="0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0A162E">
        <w:rPr>
          <w:rStyle w:val="Odwoanieprzypisudolnego"/>
          <w:rFonts w:ascii="Roboto" w:hAnsi="Roboto" w:cstheme="minorHAnsi"/>
          <w:sz w:val="20"/>
          <w:szCs w:val="20"/>
        </w:rPr>
        <w:footnoteReference w:id="9"/>
      </w:r>
      <w:r w:rsidRPr="000A162E">
        <w:rPr>
          <w:rFonts w:ascii="Roboto" w:hAnsi="Roboto" w:cstheme="minorHAnsi"/>
          <w:sz w:val="20"/>
          <w:szCs w:val="20"/>
        </w:rPr>
        <w:t>.</w:t>
      </w:r>
    </w:p>
    <w:p w14:paraId="6AA8E2AB" w14:textId="77777777" w:rsidR="003A522C" w:rsidRPr="000A162E" w:rsidRDefault="003A522C" w:rsidP="001E54DD">
      <w:pPr>
        <w:pStyle w:val="Akapitzlist"/>
        <w:numPr>
          <w:ilvl w:val="0"/>
          <w:numId w:val="38"/>
        </w:numPr>
        <w:spacing w:before="120" w:after="0" w:line="360" w:lineRule="auto"/>
        <w:ind w:left="567" w:hanging="567"/>
        <w:contextualSpacing w:val="0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Zgodnie z art. 225 ust. 2 ustawy pzp informuję co następuje</w:t>
      </w:r>
      <w:r w:rsidRPr="000A162E">
        <w:rPr>
          <w:rStyle w:val="Odwoanieprzypisudolnego"/>
          <w:rFonts w:ascii="Roboto" w:hAnsi="Roboto" w:cstheme="minorHAnsi"/>
          <w:sz w:val="20"/>
          <w:szCs w:val="20"/>
        </w:rPr>
        <w:footnoteReference w:id="10"/>
      </w:r>
      <w:r w:rsidRPr="000A162E">
        <w:rPr>
          <w:rFonts w:ascii="Roboto" w:hAnsi="Roboto" w:cstheme="minorHAnsi"/>
          <w:sz w:val="20"/>
          <w:szCs w:val="20"/>
        </w:rPr>
        <w:t>:</w:t>
      </w:r>
    </w:p>
    <w:p w14:paraId="6C0CBB5F" w14:textId="77777777" w:rsidR="003A522C" w:rsidRPr="000A162E" w:rsidRDefault="003A522C" w:rsidP="003A522C">
      <w:pPr>
        <w:pStyle w:val="Akapitzlist"/>
        <w:spacing w:after="0" w:line="240" w:lineRule="auto"/>
        <w:ind w:left="1134" w:hanging="567"/>
        <w:jc w:val="both"/>
        <w:rPr>
          <w:rFonts w:ascii="Roboto" w:hAnsi="Roboto" w:cstheme="minorHAnsi"/>
          <w:bCs/>
          <w:sz w:val="20"/>
          <w:szCs w:val="20"/>
        </w:rPr>
      </w:pPr>
      <w:r w:rsidRPr="000A162E">
        <w:rPr>
          <w:rFonts w:ascii="Roboto" w:hAnsi="Roboto" w:cstheme="minorHAnsi"/>
          <w:bCs/>
          <w:sz w:val="20"/>
          <w:szCs w:val="18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A162E">
        <w:rPr>
          <w:rFonts w:ascii="Roboto" w:hAnsi="Roboto" w:cstheme="minorHAnsi"/>
          <w:bCs/>
          <w:sz w:val="20"/>
          <w:szCs w:val="18"/>
        </w:rPr>
        <w:instrText xml:space="preserve"> FORMCHECKBOX </w:instrText>
      </w:r>
      <w:r w:rsidR="009258A9">
        <w:rPr>
          <w:rFonts w:ascii="Roboto" w:hAnsi="Roboto" w:cstheme="minorHAnsi"/>
          <w:bCs/>
          <w:sz w:val="20"/>
          <w:szCs w:val="18"/>
        </w:rPr>
      </w:r>
      <w:r w:rsidR="009258A9">
        <w:rPr>
          <w:rFonts w:ascii="Roboto" w:hAnsi="Roboto" w:cstheme="minorHAnsi"/>
          <w:bCs/>
          <w:sz w:val="20"/>
          <w:szCs w:val="18"/>
        </w:rPr>
        <w:fldChar w:fldCharType="separate"/>
      </w:r>
      <w:r w:rsidRPr="000A162E">
        <w:rPr>
          <w:rFonts w:ascii="Roboto" w:hAnsi="Roboto" w:cstheme="minorHAnsi"/>
          <w:bCs/>
          <w:sz w:val="20"/>
          <w:szCs w:val="18"/>
        </w:rPr>
        <w:fldChar w:fldCharType="end"/>
      </w:r>
      <w:r w:rsidRPr="000A162E">
        <w:rPr>
          <w:rFonts w:ascii="Roboto" w:hAnsi="Roboto" w:cstheme="minorHAnsi"/>
          <w:bCs/>
          <w:sz w:val="20"/>
          <w:szCs w:val="20"/>
        </w:rPr>
        <w:t xml:space="preserve"> </w:t>
      </w:r>
      <w:r w:rsidRPr="000A162E">
        <w:rPr>
          <w:rFonts w:ascii="Roboto" w:hAnsi="Roboto" w:cstheme="minorHAnsi"/>
          <w:bCs/>
          <w:sz w:val="20"/>
          <w:szCs w:val="20"/>
        </w:rPr>
        <w:tab/>
        <w:t xml:space="preserve">wybór mojej/ naszej  oferty </w:t>
      </w:r>
      <w:r w:rsidRPr="000A162E">
        <w:rPr>
          <w:rFonts w:ascii="Roboto" w:hAnsi="Roboto" w:cstheme="minorHAnsi"/>
          <w:b/>
          <w:sz w:val="20"/>
          <w:szCs w:val="20"/>
        </w:rPr>
        <w:t>nie będzie prowadził</w:t>
      </w:r>
      <w:r w:rsidRPr="000A162E">
        <w:rPr>
          <w:rFonts w:ascii="Roboto" w:hAnsi="Roboto" w:cstheme="minorHAnsi"/>
          <w:bCs/>
          <w:sz w:val="20"/>
          <w:szCs w:val="20"/>
        </w:rPr>
        <w:t xml:space="preserve"> do powstania u Zamawiającego obowiązku podatkowego zgodnie z ustawą VAT</w:t>
      </w:r>
    </w:p>
    <w:p w14:paraId="3F7D1204" w14:textId="77777777" w:rsidR="003A522C" w:rsidRPr="000A162E" w:rsidRDefault="003A522C" w:rsidP="003A522C">
      <w:pPr>
        <w:ind w:left="1134" w:hanging="567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albo</w:t>
      </w:r>
    </w:p>
    <w:p w14:paraId="3C28E983" w14:textId="77777777" w:rsidR="003A522C" w:rsidRPr="000A162E" w:rsidRDefault="003A522C" w:rsidP="003A522C">
      <w:pPr>
        <w:pStyle w:val="Akapitzlist"/>
        <w:spacing w:before="120" w:after="120" w:line="240" w:lineRule="auto"/>
        <w:ind w:left="1134" w:hanging="567"/>
        <w:jc w:val="both"/>
        <w:rPr>
          <w:rFonts w:ascii="Roboto" w:hAnsi="Roboto" w:cstheme="minorHAnsi"/>
          <w:bCs/>
          <w:sz w:val="20"/>
          <w:szCs w:val="20"/>
        </w:rPr>
      </w:pPr>
      <w:r w:rsidRPr="000A162E">
        <w:rPr>
          <w:rFonts w:ascii="Roboto" w:hAnsi="Roboto" w:cstheme="minorHAnsi"/>
          <w:bCs/>
          <w:sz w:val="20"/>
          <w:szCs w:val="18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0A162E">
        <w:rPr>
          <w:rFonts w:ascii="Roboto" w:hAnsi="Roboto" w:cstheme="minorHAnsi"/>
          <w:bCs/>
          <w:sz w:val="20"/>
          <w:szCs w:val="18"/>
        </w:rPr>
        <w:instrText xml:space="preserve"> FORMCHECKBOX </w:instrText>
      </w:r>
      <w:r w:rsidR="009258A9">
        <w:rPr>
          <w:rFonts w:ascii="Roboto" w:hAnsi="Roboto" w:cstheme="minorHAnsi"/>
          <w:bCs/>
          <w:sz w:val="20"/>
          <w:szCs w:val="18"/>
        </w:rPr>
      </w:r>
      <w:r w:rsidR="009258A9">
        <w:rPr>
          <w:rFonts w:ascii="Roboto" w:hAnsi="Roboto" w:cstheme="minorHAnsi"/>
          <w:bCs/>
          <w:sz w:val="20"/>
          <w:szCs w:val="18"/>
        </w:rPr>
        <w:fldChar w:fldCharType="separate"/>
      </w:r>
      <w:r w:rsidRPr="000A162E">
        <w:rPr>
          <w:rFonts w:ascii="Roboto" w:hAnsi="Roboto" w:cstheme="minorHAnsi"/>
          <w:bCs/>
          <w:sz w:val="20"/>
          <w:szCs w:val="18"/>
        </w:rPr>
        <w:fldChar w:fldCharType="end"/>
      </w:r>
      <w:r w:rsidRPr="000A162E">
        <w:rPr>
          <w:rFonts w:ascii="Roboto" w:hAnsi="Roboto" w:cstheme="minorHAnsi"/>
          <w:bCs/>
          <w:sz w:val="20"/>
          <w:szCs w:val="18"/>
        </w:rPr>
        <w:tab/>
      </w:r>
      <w:r w:rsidRPr="000A162E">
        <w:rPr>
          <w:rFonts w:ascii="Roboto" w:hAnsi="Roboto" w:cstheme="minorHAnsi"/>
          <w:bCs/>
          <w:sz w:val="20"/>
          <w:szCs w:val="20"/>
        </w:rPr>
        <w:t xml:space="preserve">wybór mojej/ naszej  oferty </w:t>
      </w:r>
      <w:r w:rsidRPr="000A162E">
        <w:rPr>
          <w:rFonts w:ascii="Roboto" w:hAnsi="Roboto" w:cstheme="minorHAnsi"/>
          <w:b/>
          <w:sz w:val="20"/>
          <w:szCs w:val="20"/>
        </w:rPr>
        <w:t>będzie prowadził</w:t>
      </w:r>
      <w:r w:rsidRPr="000A162E">
        <w:rPr>
          <w:rFonts w:ascii="Roboto" w:hAnsi="Roboto" w:cstheme="minorHAnsi"/>
          <w:bCs/>
          <w:sz w:val="20"/>
          <w:szCs w:val="20"/>
        </w:rPr>
        <w:t xml:space="preserve"> do powstania u Zamawiającego obowiązku podatkowego zgodnie z ustawą VAT:</w:t>
      </w:r>
    </w:p>
    <w:p w14:paraId="618E5742" w14:textId="7292EA5A" w:rsidR="00530127" w:rsidRPr="000A162E" w:rsidRDefault="00530127" w:rsidP="001E54DD">
      <w:pPr>
        <w:pStyle w:val="Akapitzlist"/>
        <w:numPr>
          <w:ilvl w:val="0"/>
          <w:numId w:val="34"/>
        </w:numPr>
        <w:spacing w:before="120" w:after="120" w:line="240" w:lineRule="auto"/>
        <w:ind w:left="1701" w:hanging="567"/>
        <w:jc w:val="both"/>
        <w:rPr>
          <w:rFonts w:ascii="Roboto" w:hAnsi="Roboto" w:cs="Arial"/>
          <w:bCs/>
          <w:sz w:val="20"/>
          <w:szCs w:val="20"/>
        </w:rPr>
      </w:pPr>
      <w:r w:rsidRPr="000A162E">
        <w:rPr>
          <w:rFonts w:ascii="Roboto" w:hAnsi="Roboto" w:cs="Arial"/>
          <w:bCs/>
          <w:sz w:val="20"/>
          <w:szCs w:val="18"/>
        </w:rPr>
        <w:tab/>
        <w:t>dotyczy rodzaju (nazwy) towaru lub usługi, które będą prowadziły do powstania obowiązku podatkowego ……………………………………….</w:t>
      </w:r>
    </w:p>
    <w:p w14:paraId="2CB661E2" w14:textId="77777777" w:rsidR="00530127" w:rsidRPr="000A162E" w:rsidRDefault="00530127" w:rsidP="001E54DD">
      <w:pPr>
        <w:pStyle w:val="Akapitzlist"/>
        <w:numPr>
          <w:ilvl w:val="0"/>
          <w:numId w:val="34"/>
        </w:numPr>
        <w:spacing w:before="120" w:after="0" w:line="240" w:lineRule="auto"/>
        <w:ind w:left="1701" w:hanging="567"/>
        <w:contextualSpacing w:val="0"/>
        <w:jc w:val="both"/>
        <w:rPr>
          <w:rFonts w:ascii="Roboto" w:hAnsi="Roboto" w:cs="Arial"/>
          <w:bCs/>
          <w:sz w:val="20"/>
          <w:szCs w:val="20"/>
        </w:rPr>
      </w:pPr>
      <w:r w:rsidRPr="000A162E">
        <w:rPr>
          <w:rFonts w:ascii="Roboto" w:hAnsi="Roboto" w:cs="Arial"/>
          <w:bCs/>
          <w:sz w:val="20"/>
          <w:szCs w:val="18"/>
        </w:rPr>
        <w:tab/>
        <w:t xml:space="preserve">dotyczy towaru lub usługi, objętych obowiązkiem podatkowym Zamawiającego o wartości netto (bez podatku VAT) ………………. zł  </w:t>
      </w:r>
    </w:p>
    <w:p w14:paraId="6BD5EBF2" w14:textId="6CA7250F" w:rsidR="00530127" w:rsidRPr="000A162E" w:rsidRDefault="00530127" w:rsidP="001E54DD">
      <w:pPr>
        <w:pStyle w:val="Akapitzlist"/>
        <w:numPr>
          <w:ilvl w:val="0"/>
          <w:numId w:val="34"/>
        </w:numPr>
        <w:spacing w:before="120" w:after="120" w:line="240" w:lineRule="auto"/>
        <w:ind w:left="1701" w:hanging="567"/>
        <w:contextualSpacing w:val="0"/>
        <w:jc w:val="both"/>
        <w:rPr>
          <w:rFonts w:ascii="Roboto" w:hAnsi="Roboto" w:cs="Arial"/>
          <w:bCs/>
          <w:sz w:val="20"/>
          <w:szCs w:val="20"/>
        </w:rPr>
      </w:pPr>
      <w:r w:rsidRPr="000A162E">
        <w:rPr>
          <w:rFonts w:ascii="Roboto" w:hAnsi="Roboto" w:cs="Arial"/>
          <w:bCs/>
          <w:sz w:val="20"/>
        </w:rPr>
        <w:t>zgodnie z</w:t>
      </w:r>
      <w:r w:rsidRPr="000A162E">
        <w:rPr>
          <w:rFonts w:ascii="Roboto" w:hAnsi="Roboto" w:cs="Arial"/>
          <w:sz w:val="20"/>
          <w:szCs w:val="20"/>
        </w:rPr>
        <w:t xml:space="preserve"> </w:t>
      </w:r>
      <w:r w:rsidRPr="000A162E">
        <w:rPr>
          <w:rFonts w:ascii="Roboto" w:hAnsi="Roboto" w:cs="Arial"/>
          <w:i/>
          <w:sz w:val="20"/>
          <w:szCs w:val="20"/>
        </w:rPr>
        <w:t>ustawą o VAT</w:t>
      </w:r>
      <w:r w:rsidRPr="000A162E">
        <w:rPr>
          <w:rFonts w:ascii="Roboto" w:hAnsi="Roboto" w:cs="Arial"/>
          <w:i/>
          <w:color w:val="FF0000"/>
          <w:sz w:val="20"/>
          <w:szCs w:val="20"/>
          <w:vertAlign w:val="superscript"/>
        </w:rPr>
        <w:t>7</w:t>
      </w:r>
      <w:r w:rsidRPr="000A162E">
        <w:rPr>
          <w:rFonts w:ascii="Roboto" w:hAnsi="Roboto" w:cs="Arial"/>
          <w:sz w:val="20"/>
          <w:szCs w:val="20"/>
        </w:rPr>
        <w:t xml:space="preserve">zastosowanie będzie miała stawka podatku </w:t>
      </w:r>
      <w:r w:rsidRPr="000A162E">
        <w:rPr>
          <w:rFonts w:ascii="Roboto" w:hAnsi="Roboto" w:cs="Arial"/>
          <w:bCs/>
          <w:sz w:val="20"/>
          <w:szCs w:val="20"/>
        </w:rPr>
        <w:t xml:space="preserve">w wysokości </w:t>
      </w:r>
      <w:r w:rsidRPr="000A162E">
        <w:rPr>
          <w:rFonts w:ascii="Roboto" w:hAnsi="Roboto" w:cs="Arial"/>
          <w:b/>
          <w:bCs/>
          <w:sz w:val="20"/>
          <w:szCs w:val="20"/>
        </w:rPr>
        <w:t>…….</w:t>
      </w:r>
      <w:r w:rsidRPr="000A162E">
        <w:rPr>
          <w:rFonts w:ascii="Roboto" w:hAnsi="Roboto" w:cs="Arial"/>
          <w:bCs/>
          <w:sz w:val="20"/>
          <w:szCs w:val="20"/>
        </w:rPr>
        <w:t xml:space="preserve"> %</w:t>
      </w:r>
      <w:r w:rsidRPr="000A162E">
        <w:rPr>
          <w:rFonts w:ascii="Roboto" w:hAnsi="Roboto" w:cs="Arial"/>
          <w:bCs/>
          <w:color w:val="FF0000"/>
          <w:sz w:val="20"/>
          <w:szCs w:val="20"/>
          <w:vertAlign w:val="superscript"/>
        </w:rPr>
        <w:t>6</w:t>
      </w:r>
      <w:r w:rsidRPr="000A162E">
        <w:rPr>
          <w:rFonts w:ascii="Roboto" w:hAnsi="Roboto" w:cs="Arial"/>
          <w:bCs/>
          <w:sz w:val="20"/>
          <w:szCs w:val="20"/>
        </w:rPr>
        <w:t xml:space="preserve"> </w:t>
      </w:r>
      <w:r w:rsidRPr="000A162E">
        <w:rPr>
          <w:rFonts w:ascii="Roboto" w:hAnsi="Roboto" w:cs="Arial"/>
          <w:sz w:val="20"/>
          <w:szCs w:val="20"/>
        </w:rPr>
        <w:t>– zgodnie z art. 225 ust. 1 ustawy pzp kwotę podatku VAT Zamawiający doliczy do ceny (brutto) przedstawionej w pkt 2.1.</w:t>
      </w:r>
      <w:r w:rsidR="00BF7842" w:rsidRPr="000A162E">
        <w:rPr>
          <w:rFonts w:ascii="Roboto" w:hAnsi="Roboto" w:cs="Arial"/>
          <w:sz w:val="20"/>
          <w:szCs w:val="20"/>
        </w:rPr>
        <w:t>lub 2.2.</w:t>
      </w:r>
      <w:r w:rsidRPr="000A162E">
        <w:rPr>
          <w:rFonts w:ascii="Roboto" w:hAnsi="Roboto" w:cs="Arial"/>
          <w:sz w:val="20"/>
          <w:szCs w:val="20"/>
        </w:rPr>
        <w:t xml:space="preserve"> oferty, w celu oceny oferty wg kryterium oceny ofert, o którym mowa w pkt 30.1 </w:t>
      </w:r>
      <w:r w:rsidR="00BF7842" w:rsidRPr="000A162E">
        <w:rPr>
          <w:rFonts w:ascii="Roboto" w:hAnsi="Roboto" w:cs="Arial"/>
          <w:sz w:val="20"/>
          <w:szCs w:val="20"/>
        </w:rPr>
        <w:t xml:space="preserve">lub 30.2 </w:t>
      </w:r>
      <w:r w:rsidRPr="000A162E">
        <w:rPr>
          <w:rFonts w:ascii="Roboto" w:hAnsi="Roboto" w:cs="Arial"/>
          <w:sz w:val="20"/>
          <w:szCs w:val="20"/>
        </w:rPr>
        <w:t>SWZ.</w:t>
      </w:r>
    </w:p>
    <w:p w14:paraId="158B0C6B" w14:textId="77777777" w:rsidR="00CF08FD" w:rsidRPr="000A162E" w:rsidRDefault="00CF08FD" w:rsidP="00AC2986">
      <w:pPr>
        <w:rPr>
          <w:rFonts w:ascii="Roboto" w:hAnsi="Roboto" w:cstheme="minorHAnsi"/>
          <w:sz w:val="20"/>
          <w:szCs w:val="20"/>
        </w:rPr>
      </w:pPr>
    </w:p>
    <w:p w14:paraId="126826E3" w14:textId="77777777" w:rsidR="00CF08FD" w:rsidRPr="000A162E" w:rsidRDefault="00CF08FD" w:rsidP="00AC2986">
      <w:pPr>
        <w:rPr>
          <w:rFonts w:ascii="Roboto" w:hAnsi="Roboto" w:cstheme="minorHAnsi"/>
          <w:sz w:val="20"/>
          <w:szCs w:val="20"/>
        </w:rPr>
      </w:pPr>
    </w:p>
    <w:p w14:paraId="40A886EA" w14:textId="77777777" w:rsidR="006C2A2C" w:rsidRPr="000A162E" w:rsidRDefault="006C2A2C" w:rsidP="00AC2986">
      <w:pPr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Ofertę sporządzono dnia ..........................</w:t>
      </w:r>
    </w:p>
    <w:p w14:paraId="1C4C9E8B" w14:textId="77777777" w:rsidR="00D86C68" w:rsidRPr="00B24437" w:rsidRDefault="00D86C68">
      <w:pPr>
        <w:jc w:val="both"/>
        <w:rPr>
          <w:rFonts w:ascii="Roboto" w:hAnsi="Roboto" w:cstheme="minorHAnsi"/>
          <w:sz w:val="20"/>
          <w:szCs w:val="20"/>
          <w:highlight w:val="yellow"/>
        </w:rPr>
      </w:pPr>
    </w:p>
    <w:p w14:paraId="55C962F8" w14:textId="77777777" w:rsidR="00CA3846" w:rsidRPr="00B24437" w:rsidRDefault="00CA3846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19A93CDF" w14:textId="77777777" w:rsidR="00126365" w:rsidRPr="00B24437" w:rsidRDefault="00126365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13D6A8B4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447D3A1E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050C366E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0CDB823C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5188B778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06785775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452BE970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6AE049B0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47288D34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0288D0C6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74FD5EC7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5DE1AC78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313FE84C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7A64617E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452FA7D8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4829BACA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1C0FF929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57ED00FA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756B002F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1C51E58A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7C1BAD65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14DEB241" w14:textId="77777777" w:rsidR="000A162E" w:rsidRDefault="000A162E" w:rsidP="008B1B4F">
      <w:pPr>
        <w:jc w:val="right"/>
        <w:rPr>
          <w:rFonts w:ascii="Roboto" w:hAnsi="Roboto" w:cstheme="minorHAnsi"/>
          <w:b/>
          <w:sz w:val="20"/>
          <w:szCs w:val="20"/>
          <w:highlight w:val="yellow"/>
        </w:rPr>
      </w:pPr>
    </w:p>
    <w:p w14:paraId="3E8A0C01" w14:textId="4CD7FBAB" w:rsidR="00FA6B59" w:rsidRPr="000A162E" w:rsidRDefault="00FA6B59" w:rsidP="008B1B4F">
      <w:pPr>
        <w:jc w:val="right"/>
        <w:rPr>
          <w:rFonts w:ascii="Roboto" w:hAnsi="Roboto" w:cstheme="minorHAnsi"/>
          <w:b/>
          <w:sz w:val="20"/>
          <w:szCs w:val="20"/>
        </w:rPr>
      </w:pPr>
      <w:r w:rsidRPr="000A162E">
        <w:rPr>
          <w:rFonts w:ascii="Roboto" w:hAnsi="Roboto" w:cstheme="minorHAnsi"/>
          <w:b/>
          <w:sz w:val="20"/>
          <w:szCs w:val="20"/>
        </w:rPr>
        <w:lastRenderedPageBreak/>
        <w:t xml:space="preserve">ZAŁĄCZNIK NR </w:t>
      </w:r>
      <w:r w:rsidR="004A006A" w:rsidRPr="000A162E">
        <w:rPr>
          <w:rFonts w:ascii="Roboto" w:hAnsi="Roboto" w:cstheme="minorHAnsi"/>
          <w:b/>
          <w:sz w:val="20"/>
          <w:szCs w:val="20"/>
        </w:rPr>
        <w:t>I.</w:t>
      </w:r>
      <w:r w:rsidRPr="000A162E">
        <w:rPr>
          <w:rFonts w:ascii="Roboto" w:hAnsi="Roboto" w:cstheme="minorHAnsi"/>
          <w:b/>
          <w:sz w:val="20"/>
          <w:szCs w:val="20"/>
        </w:rPr>
        <w:t>2</w:t>
      </w:r>
    </w:p>
    <w:p w14:paraId="38545EBB" w14:textId="17C2F464" w:rsidR="008B1B4F" w:rsidRPr="000A162E" w:rsidRDefault="008B1B4F" w:rsidP="008B1B4F">
      <w:pPr>
        <w:jc w:val="right"/>
        <w:rPr>
          <w:rFonts w:ascii="Roboto" w:hAnsi="Roboto" w:cstheme="minorHAnsi"/>
          <w:bCs/>
          <w:i/>
          <w:iCs/>
          <w:sz w:val="20"/>
          <w:szCs w:val="20"/>
        </w:rPr>
      </w:pPr>
      <w:r w:rsidRPr="000A162E">
        <w:rPr>
          <w:rFonts w:ascii="Roboto" w:hAnsi="Roboto" w:cstheme="minorHAnsi"/>
          <w:bCs/>
          <w:i/>
          <w:iCs/>
          <w:sz w:val="20"/>
          <w:szCs w:val="20"/>
        </w:rPr>
        <w:t xml:space="preserve">oświadczenie Wykonawcy lub </w:t>
      </w:r>
    </w:p>
    <w:p w14:paraId="6714478E" w14:textId="28595C0B" w:rsidR="008B1B4F" w:rsidRPr="000A162E" w:rsidRDefault="008B1B4F" w:rsidP="008B1B4F">
      <w:pPr>
        <w:jc w:val="right"/>
        <w:rPr>
          <w:rFonts w:ascii="Roboto" w:hAnsi="Roboto" w:cstheme="minorHAnsi"/>
          <w:bCs/>
          <w:sz w:val="20"/>
          <w:szCs w:val="20"/>
        </w:rPr>
      </w:pPr>
      <w:r w:rsidRPr="000A162E">
        <w:rPr>
          <w:rFonts w:ascii="Roboto" w:hAnsi="Roboto" w:cstheme="minorHAnsi"/>
          <w:bCs/>
          <w:i/>
          <w:iCs/>
          <w:sz w:val="20"/>
          <w:szCs w:val="20"/>
        </w:rPr>
        <w:t>wszystkich Wykonawców wspólnie ubiegający się o zamówienie np. konsorcjum</w:t>
      </w:r>
    </w:p>
    <w:p w14:paraId="50FB66FE" w14:textId="77777777" w:rsidR="00FA6B59" w:rsidRPr="000A162E" w:rsidRDefault="00FA6B59" w:rsidP="00FA6B59">
      <w:pPr>
        <w:rPr>
          <w:rFonts w:ascii="Roboto" w:hAnsi="Roboto" w:cstheme="minorHAnsi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2"/>
      </w:tblGrid>
      <w:tr w:rsidR="00865D04" w:rsidRPr="000A162E" w14:paraId="13389550" w14:textId="77777777" w:rsidTr="00ED6070">
        <w:trPr>
          <w:trHeight w:val="1806"/>
          <w:jc w:val="center"/>
        </w:trPr>
        <w:tc>
          <w:tcPr>
            <w:tcW w:w="5382" w:type="dxa"/>
            <w:shd w:val="clear" w:color="auto" w:fill="auto"/>
            <w:vAlign w:val="center"/>
          </w:tcPr>
          <w:p w14:paraId="41A76745" w14:textId="32835865" w:rsidR="00871D6E" w:rsidRPr="000A162E" w:rsidRDefault="00FA6B59" w:rsidP="00871D6E">
            <w:pPr>
              <w:jc w:val="center"/>
              <w:rPr>
                <w:rFonts w:ascii="Roboto" w:hAnsi="Roboto" w:cstheme="minorHAnsi"/>
                <w:b/>
                <w:caps/>
                <w:spacing w:val="30"/>
                <w:sz w:val="20"/>
                <w:szCs w:val="20"/>
              </w:rPr>
            </w:pPr>
            <w:r w:rsidRPr="000A162E">
              <w:rPr>
                <w:rFonts w:ascii="Roboto" w:hAnsi="Roboto" w:cstheme="minorHAnsi"/>
                <w:b/>
                <w:caps/>
                <w:spacing w:val="30"/>
                <w:sz w:val="20"/>
                <w:szCs w:val="20"/>
              </w:rPr>
              <w:t>OŚWIADCZENIE</w:t>
            </w:r>
            <w:r w:rsidR="00830BC8" w:rsidRPr="000A162E">
              <w:rPr>
                <w:rStyle w:val="Odwoanieprzypisudolnego"/>
                <w:rFonts w:ascii="Roboto" w:hAnsi="Roboto" w:cstheme="minorHAnsi"/>
                <w:b/>
                <w:caps/>
                <w:spacing w:val="30"/>
                <w:sz w:val="20"/>
                <w:szCs w:val="20"/>
              </w:rPr>
              <w:footnoteReference w:id="11"/>
            </w:r>
            <w:r w:rsidR="009C443B" w:rsidRPr="000A162E">
              <w:rPr>
                <w:rFonts w:ascii="Roboto" w:hAnsi="Roboto" w:cstheme="minorHAnsi"/>
                <w:b/>
                <w:caps/>
                <w:spacing w:val="30"/>
                <w:sz w:val="20"/>
                <w:szCs w:val="20"/>
                <w:vertAlign w:val="superscript"/>
              </w:rPr>
              <w:t>,</w:t>
            </w:r>
            <w:r w:rsidR="009C443B" w:rsidRPr="000A162E">
              <w:rPr>
                <w:rStyle w:val="Odwoanieprzypisudolnego"/>
                <w:rFonts w:ascii="Roboto" w:hAnsi="Roboto" w:cstheme="minorHAnsi"/>
                <w:sz w:val="20"/>
                <w:szCs w:val="20"/>
              </w:rPr>
              <w:footnoteReference w:id="12"/>
            </w:r>
            <w:r w:rsidR="009C443B" w:rsidRPr="000A162E">
              <w:rPr>
                <w:rFonts w:ascii="Roboto" w:hAnsi="Roboto" w:cstheme="minorHAnsi"/>
                <w:sz w:val="20"/>
                <w:szCs w:val="20"/>
              </w:rPr>
              <w:t>:</w:t>
            </w:r>
          </w:p>
          <w:p w14:paraId="390B8725" w14:textId="27D31DC2" w:rsidR="00D52EC2" w:rsidRPr="000A162E" w:rsidRDefault="00D52EC2" w:rsidP="00D52EC2">
            <w:pPr>
              <w:pStyle w:val="Tekstpodstawowy"/>
              <w:jc w:val="center"/>
              <w:rPr>
                <w:rFonts w:ascii="Roboto" w:hAnsi="Roboto" w:cs="Arial"/>
                <w:b/>
                <w:bCs/>
                <w:caps/>
                <w:spacing w:val="30"/>
                <w:sz w:val="20"/>
                <w:szCs w:val="20"/>
              </w:rPr>
            </w:pPr>
            <w:r w:rsidRPr="000A162E">
              <w:rPr>
                <w:rFonts w:ascii="Roboto" w:hAnsi="Roboto" w:cs="Arial"/>
                <w:b/>
                <w:bCs/>
                <w:caps/>
                <w:spacing w:val="30"/>
                <w:sz w:val="20"/>
                <w:szCs w:val="20"/>
              </w:rPr>
              <w:t>O NIEPODLEGANIU WYKLUCZENIU</w:t>
            </w:r>
          </w:p>
          <w:p w14:paraId="7CFD0F15" w14:textId="2D29D635" w:rsidR="00FA6B59" w:rsidRPr="000A162E" w:rsidRDefault="007C5BCC" w:rsidP="00D52EC2">
            <w:pPr>
              <w:pStyle w:val="Tekstpodstawowy"/>
              <w:jc w:val="center"/>
              <w:rPr>
                <w:rFonts w:ascii="Roboto" w:hAnsi="Roboto" w:cstheme="minorHAnsi"/>
                <w:bCs/>
                <w:sz w:val="20"/>
                <w:szCs w:val="20"/>
              </w:rPr>
            </w:pPr>
            <w:r w:rsidRPr="000A162E">
              <w:rPr>
                <w:rFonts w:ascii="Roboto" w:hAnsi="Roboto" w:cstheme="minorHAnsi"/>
                <w:bCs/>
                <w:sz w:val="20"/>
                <w:szCs w:val="20"/>
              </w:rPr>
              <w:t xml:space="preserve">składane na podstawie art. </w:t>
            </w:r>
            <w:r w:rsidR="00830BC8" w:rsidRPr="000A162E">
              <w:rPr>
                <w:rFonts w:ascii="Roboto" w:hAnsi="Roboto" w:cstheme="minorHAnsi"/>
                <w:bCs/>
                <w:sz w:val="20"/>
                <w:szCs w:val="20"/>
              </w:rPr>
              <w:t>1</w:t>
            </w:r>
            <w:r w:rsidRPr="000A162E">
              <w:rPr>
                <w:rFonts w:ascii="Roboto" w:hAnsi="Roboto" w:cstheme="minorHAnsi"/>
                <w:bCs/>
                <w:sz w:val="20"/>
                <w:szCs w:val="20"/>
              </w:rPr>
              <w:t xml:space="preserve">25 ust. 1 </w:t>
            </w:r>
            <w:r w:rsidR="00FA6B59" w:rsidRPr="000A162E">
              <w:rPr>
                <w:rFonts w:ascii="Roboto" w:hAnsi="Roboto" w:cstheme="minorHAnsi"/>
                <w:sz w:val="20"/>
                <w:szCs w:val="20"/>
              </w:rPr>
              <w:t xml:space="preserve">ustawy </w:t>
            </w:r>
            <w:r w:rsidR="00544628" w:rsidRPr="000A162E">
              <w:rPr>
                <w:rFonts w:ascii="Roboto" w:hAnsi="Roboto" w:cstheme="minorHAnsi"/>
                <w:sz w:val="20"/>
                <w:szCs w:val="20"/>
              </w:rPr>
              <w:t xml:space="preserve">z dnia 11 września 2019 r. </w:t>
            </w:r>
            <w:r w:rsidR="00544628" w:rsidRPr="000A162E">
              <w:rPr>
                <w:rFonts w:ascii="Roboto" w:hAnsi="Roboto" w:cstheme="minorHAnsi"/>
                <w:i/>
                <w:sz w:val="20"/>
                <w:szCs w:val="20"/>
              </w:rPr>
              <w:t>Prawo zamówień</w:t>
            </w:r>
            <w:r w:rsidR="00544628" w:rsidRPr="000A162E">
              <w:rPr>
                <w:rFonts w:ascii="Roboto" w:hAnsi="Roboto" w:cstheme="minorHAnsi"/>
                <w:sz w:val="20"/>
                <w:szCs w:val="20"/>
              </w:rPr>
              <w:t xml:space="preserve"> </w:t>
            </w:r>
            <w:r w:rsidR="00544628" w:rsidRPr="000A162E">
              <w:rPr>
                <w:rFonts w:ascii="Roboto" w:hAnsi="Roboto" w:cstheme="minorHAnsi"/>
                <w:i/>
                <w:sz w:val="20"/>
                <w:szCs w:val="20"/>
              </w:rPr>
              <w:t>publicznych</w:t>
            </w:r>
            <w:r w:rsidR="00544628" w:rsidRPr="000A162E">
              <w:rPr>
                <w:rFonts w:ascii="Roboto" w:hAnsi="Roboto" w:cstheme="minorHAnsi"/>
                <w:sz w:val="20"/>
                <w:szCs w:val="20"/>
              </w:rPr>
              <w:t xml:space="preserve"> </w:t>
            </w:r>
            <w:r w:rsidR="00871D6E" w:rsidRPr="000A162E">
              <w:rPr>
                <w:rFonts w:ascii="Roboto" w:hAnsi="Roboto" w:cstheme="minorHAnsi"/>
                <w:sz w:val="20"/>
                <w:szCs w:val="20"/>
              </w:rPr>
              <w:br/>
            </w:r>
            <w:r w:rsidR="00544628" w:rsidRPr="000A162E">
              <w:rPr>
                <w:rFonts w:ascii="Roboto" w:hAnsi="Roboto" w:cstheme="minorHAnsi"/>
                <w:sz w:val="20"/>
                <w:szCs w:val="20"/>
              </w:rPr>
              <w:t>(</w:t>
            </w:r>
            <w:r w:rsidR="00871D6E" w:rsidRPr="000A162E">
              <w:rPr>
                <w:rFonts w:ascii="Roboto" w:hAnsi="Roboto" w:cstheme="minorHAnsi"/>
                <w:sz w:val="20"/>
                <w:szCs w:val="20"/>
              </w:rPr>
              <w:t>Dz. U. z 2022 r., poz. 1710 z późn. zm.</w:t>
            </w:r>
            <w:r w:rsidR="00645386" w:rsidRPr="000A162E">
              <w:rPr>
                <w:rFonts w:ascii="Roboto" w:hAnsi="Roboto" w:cstheme="minorHAnsi"/>
                <w:sz w:val="20"/>
                <w:szCs w:val="20"/>
              </w:rPr>
              <w:t>)</w:t>
            </w:r>
          </w:p>
        </w:tc>
      </w:tr>
    </w:tbl>
    <w:p w14:paraId="7CC4DB20" w14:textId="77777777" w:rsidR="000E7439" w:rsidRPr="000A162E" w:rsidRDefault="000E7439" w:rsidP="00FA6B59">
      <w:pPr>
        <w:rPr>
          <w:rFonts w:asciiTheme="minorHAnsi" w:hAnsiTheme="minorHAnsi" w:cstheme="minorHAnsi"/>
          <w:b/>
          <w:sz w:val="20"/>
          <w:szCs w:val="20"/>
        </w:rPr>
      </w:pPr>
    </w:p>
    <w:p w14:paraId="27175C41" w14:textId="24A850C2" w:rsidR="00F53C5C" w:rsidRPr="000A162E" w:rsidRDefault="00FA6B59" w:rsidP="009C443B">
      <w:pPr>
        <w:spacing w:line="360" w:lineRule="auto"/>
        <w:ind w:firstLine="567"/>
        <w:jc w:val="both"/>
        <w:rPr>
          <w:rFonts w:ascii="Roboto" w:hAnsi="Roboto" w:cstheme="minorHAnsi"/>
          <w:b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 xml:space="preserve">Przystępując do postępowania w sprawie udzielenia zamówienia </w:t>
      </w:r>
      <w:r w:rsidR="00776DEC" w:rsidRPr="000A162E">
        <w:rPr>
          <w:rFonts w:ascii="Roboto" w:hAnsi="Roboto" w:cstheme="minorHAnsi"/>
          <w:sz w:val="20"/>
          <w:szCs w:val="20"/>
        </w:rPr>
        <w:t>klasycznego</w:t>
      </w:r>
      <w:r w:rsidR="00010075" w:rsidRPr="000A162E">
        <w:rPr>
          <w:rFonts w:ascii="Roboto" w:hAnsi="Roboto" w:cstheme="minorHAnsi"/>
          <w:sz w:val="20"/>
          <w:szCs w:val="20"/>
        </w:rPr>
        <w:t xml:space="preserve"> </w:t>
      </w:r>
      <w:r w:rsidR="00776DEC" w:rsidRPr="000A162E">
        <w:rPr>
          <w:rFonts w:ascii="Roboto" w:hAnsi="Roboto" w:cstheme="minorHAnsi"/>
          <w:sz w:val="20"/>
          <w:szCs w:val="20"/>
        </w:rPr>
        <w:t>(</w:t>
      </w:r>
      <w:r w:rsidR="00010075" w:rsidRPr="000A162E">
        <w:rPr>
          <w:rFonts w:ascii="Roboto" w:hAnsi="Roboto" w:cstheme="minorHAnsi"/>
          <w:sz w:val="20"/>
          <w:szCs w:val="20"/>
        </w:rPr>
        <w:t xml:space="preserve">nr ref. </w:t>
      </w:r>
      <w:r w:rsidR="00BF7842" w:rsidRPr="000A162E">
        <w:rPr>
          <w:rFonts w:ascii="Roboto" w:hAnsi="Roboto" w:cstheme="minorHAnsi"/>
          <w:sz w:val="20"/>
          <w:szCs w:val="20"/>
        </w:rPr>
        <w:t>AZL/1/K/202</w:t>
      </w:r>
      <w:r w:rsidR="000A162E" w:rsidRPr="000A162E">
        <w:rPr>
          <w:rFonts w:ascii="Roboto" w:hAnsi="Roboto" w:cstheme="minorHAnsi"/>
          <w:sz w:val="20"/>
          <w:szCs w:val="20"/>
        </w:rPr>
        <w:t>3</w:t>
      </w:r>
      <w:r w:rsidR="00776DEC" w:rsidRPr="000A162E">
        <w:rPr>
          <w:rFonts w:ascii="Roboto" w:hAnsi="Roboto" w:cstheme="minorHAnsi"/>
          <w:sz w:val="20"/>
          <w:szCs w:val="20"/>
        </w:rPr>
        <w:t>)</w:t>
      </w:r>
      <w:r w:rsidR="00010075" w:rsidRPr="000A162E">
        <w:rPr>
          <w:rFonts w:ascii="Roboto" w:hAnsi="Roboto" w:cstheme="minorHAnsi"/>
          <w:sz w:val="20"/>
          <w:szCs w:val="20"/>
        </w:rPr>
        <w:t xml:space="preserve"> </w:t>
      </w:r>
      <w:r w:rsidR="00963CA6" w:rsidRPr="000A162E">
        <w:rPr>
          <w:rFonts w:ascii="Roboto" w:hAnsi="Roboto" w:cstheme="minorHAnsi"/>
          <w:sz w:val="20"/>
          <w:szCs w:val="20"/>
        </w:rPr>
        <w:t>pn</w:t>
      </w:r>
      <w:r w:rsidR="00685C7A" w:rsidRPr="000A162E">
        <w:rPr>
          <w:rFonts w:ascii="Roboto" w:hAnsi="Roboto" w:cstheme="minorHAnsi"/>
          <w:sz w:val="20"/>
          <w:szCs w:val="20"/>
        </w:rPr>
        <w:t>.</w:t>
      </w:r>
      <w:r w:rsidR="00685C7A" w:rsidRPr="000A162E">
        <w:rPr>
          <w:rFonts w:ascii="Roboto" w:hAnsi="Roboto" w:cstheme="minorHAnsi"/>
          <w:b/>
          <w:sz w:val="20"/>
          <w:szCs w:val="20"/>
        </w:rPr>
        <w:t xml:space="preserve"> </w:t>
      </w:r>
      <w:r w:rsidR="000A162E" w:rsidRPr="000A162E">
        <w:rPr>
          <w:rFonts w:ascii="Roboto" w:hAnsi="Roboto" w:cs="Calibri"/>
          <w:b/>
          <w:bCs/>
          <w:sz w:val="20"/>
          <w:szCs w:val="20"/>
        </w:rPr>
        <w:t>Wykonanie instalacji fotowoltaicznej na dachu zadaszonego placu do jazdy konnej</w:t>
      </w:r>
    </w:p>
    <w:p w14:paraId="463AE661" w14:textId="6837962D" w:rsidR="00FA6B59" w:rsidRPr="000A162E" w:rsidRDefault="00FA6B59" w:rsidP="009C443B">
      <w:pPr>
        <w:spacing w:line="360" w:lineRule="auto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 xml:space="preserve">ja/my (imię nazwisko) </w:t>
      </w:r>
      <w:r w:rsidR="00315056" w:rsidRPr="000A162E">
        <w:rPr>
          <w:rFonts w:ascii="Roboto" w:hAnsi="Roboto" w:cstheme="minorHAnsi"/>
          <w:sz w:val="20"/>
          <w:szCs w:val="20"/>
        </w:rPr>
        <w:t>………………</w:t>
      </w:r>
      <w:r w:rsidRPr="000A162E">
        <w:rPr>
          <w:rFonts w:ascii="Roboto" w:hAnsi="Roboto" w:cstheme="minorHAnsi"/>
          <w:sz w:val="20"/>
          <w:szCs w:val="20"/>
        </w:rPr>
        <w:t>…..…………………</w:t>
      </w:r>
      <w:r w:rsidR="000E3692" w:rsidRPr="000A162E">
        <w:rPr>
          <w:rFonts w:ascii="Roboto" w:hAnsi="Roboto" w:cstheme="minorHAnsi"/>
          <w:sz w:val="20"/>
          <w:szCs w:val="20"/>
        </w:rPr>
        <w:t>……………………….</w:t>
      </w:r>
      <w:r w:rsidRPr="000A162E">
        <w:rPr>
          <w:rFonts w:ascii="Roboto" w:hAnsi="Roboto" w:cstheme="minorHAnsi"/>
          <w:sz w:val="20"/>
          <w:szCs w:val="20"/>
        </w:rPr>
        <w:t>…………………………………………………………………….. reprezentując firmę (nazwa firmy)</w:t>
      </w:r>
      <w:r w:rsidR="00AE2D70" w:rsidRPr="000A162E">
        <w:rPr>
          <w:rFonts w:ascii="Roboto" w:hAnsi="Roboto" w:cstheme="minorHAnsi"/>
          <w:sz w:val="20"/>
          <w:szCs w:val="20"/>
        </w:rPr>
        <w:t xml:space="preserve"> </w:t>
      </w:r>
      <w:r w:rsidRPr="000A162E">
        <w:rPr>
          <w:rFonts w:ascii="Roboto" w:hAnsi="Roboto" w:cstheme="minorHAnsi"/>
          <w:sz w:val="20"/>
          <w:szCs w:val="20"/>
        </w:rPr>
        <w:t>...................................................................................</w:t>
      </w:r>
      <w:r w:rsidR="000E3692" w:rsidRPr="000A162E">
        <w:rPr>
          <w:rFonts w:ascii="Roboto" w:hAnsi="Roboto" w:cstheme="minorHAnsi"/>
          <w:sz w:val="20"/>
          <w:szCs w:val="20"/>
        </w:rPr>
        <w:t>.......</w:t>
      </w:r>
      <w:r w:rsidRPr="000A162E">
        <w:rPr>
          <w:rFonts w:ascii="Roboto" w:hAnsi="Roboto" w:cstheme="minorHAnsi"/>
          <w:sz w:val="20"/>
          <w:szCs w:val="20"/>
        </w:rPr>
        <w:t>.........</w:t>
      </w:r>
      <w:r w:rsidR="00584552" w:rsidRPr="000A162E">
        <w:rPr>
          <w:rFonts w:ascii="Roboto" w:hAnsi="Roboto" w:cstheme="minorHAnsi"/>
          <w:sz w:val="20"/>
          <w:szCs w:val="20"/>
        </w:rPr>
        <w:t>.......</w:t>
      </w:r>
      <w:r w:rsidRPr="000A162E">
        <w:rPr>
          <w:rFonts w:ascii="Roboto" w:hAnsi="Roboto" w:cstheme="minorHAnsi"/>
          <w:sz w:val="20"/>
          <w:szCs w:val="20"/>
        </w:rPr>
        <w:t>.......</w:t>
      </w:r>
    </w:p>
    <w:p w14:paraId="5CA4FCFD" w14:textId="333DF2DA" w:rsidR="00FA6B59" w:rsidRPr="000A162E" w:rsidRDefault="00FA6B59" w:rsidP="009C443B">
      <w:pPr>
        <w:spacing w:line="360" w:lineRule="auto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………………………</w:t>
      </w:r>
      <w:r w:rsidR="000E3692" w:rsidRPr="000A162E">
        <w:rPr>
          <w:rFonts w:ascii="Roboto" w:hAnsi="Roboto" w:cstheme="minorHAnsi"/>
          <w:sz w:val="20"/>
          <w:szCs w:val="20"/>
        </w:rPr>
        <w:t>…………………………………………………………..</w:t>
      </w:r>
      <w:r w:rsidRPr="000A162E">
        <w:rPr>
          <w:rFonts w:ascii="Roboto" w:hAnsi="Roboto" w:cstheme="minorHAnsi"/>
          <w:sz w:val="20"/>
          <w:szCs w:val="20"/>
        </w:rPr>
        <w:t>……………………………………………………………………</w:t>
      </w:r>
      <w:r w:rsidR="00584552" w:rsidRPr="000A162E">
        <w:rPr>
          <w:rFonts w:ascii="Roboto" w:hAnsi="Roboto" w:cstheme="minorHAnsi"/>
          <w:sz w:val="20"/>
          <w:szCs w:val="20"/>
        </w:rPr>
        <w:t>..</w:t>
      </w:r>
      <w:r w:rsidRPr="000A162E">
        <w:rPr>
          <w:rFonts w:ascii="Roboto" w:hAnsi="Roboto" w:cstheme="minorHAnsi"/>
          <w:sz w:val="20"/>
          <w:szCs w:val="20"/>
        </w:rPr>
        <w:t>………………</w:t>
      </w:r>
    </w:p>
    <w:p w14:paraId="3A1CC7BA" w14:textId="4B0715C3" w:rsidR="00894463" w:rsidRPr="000A162E" w:rsidRDefault="00894463" w:rsidP="00D52EC2">
      <w:pPr>
        <w:spacing w:line="360" w:lineRule="auto"/>
        <w:jc w:val="both"/>
        <w:rPr>
          <w:rFonts w:ascii="Roboto" w:hAnsi="Roboto" w:cs="Arial"/>
          <w:sz w:val="20"/>
          <w:szCs w:val="20"/>
        </w:rPr>
      </w:pPr>
      <w:r w:rsidRPr="000A162E">
        <w:rPr>
          <w:rFonts w:ascii="Roboto" w:hAnsi="Roboto" w:cs="Arial"/>
          <w:sz w:val="20"/>
          <w:szCs w:val="20"/>
        </w:rPr>
        <w:t>jako pełnomocny przedstawiciel reprezentowanej przeze mnie firmy oświadczam/ my, że</w:t>
      </w:r>
      <w:r w:rsidR="00D52EC2" w:rsidRPr="000A162E">
        <w:rPr>
          <w:rFonts w:ascii="Roboto" w:hAnsi="Roboto" w:cs="Arial"/>
          <w:sz w:val="20"/>
          <w:szCs w:val="20"/>
        </w:rPr>
        <w:t xml:space="preserve"> </w:t>
      </w:r>
      <w:r w:rsidRPr="000A162E">
        <w:rPr>
          <w:rFonts w:ascii="Roboto" w:hAnsi="Roboto" w:cs="Calibri"/>
          <w:b/>
          <w:sz w:val="20"/>
          <w:szCs w:val="20"/>
        </w:rPr>
        <w:t>nie podlegam/ my wykluczeniu</w:t>
      </w:r>
      <w:r w:rsidRPr="000A162E">
        <w:rPr>
          <w:rFonts w:ascii="Roboto" w:hAnsi="Roboto" w:cs="Calibri"/>
          <w:sz w:val="20"/>
          <w:szCs w:val="20"/>
        </w:rPr>
        <w:t xml:space="preserve"> na podstawie:</w:t>
      </w:r>
    </w:p>
    <w:p w14:paraId="7D270082" w14:textId="055CF533" w:rsidR="00894463" w:rsidRPr="000A162E" w:rsidRDefault="00894463" w:rsidP="001E54DD">
      <w:pPr>
        <w:pStyle w:val="Akapitzlist"/>
        <w:numPr>
          <w:ilvl w:val="4"/>
          <w:numId w:val="29"/>
        </w:numPr>
        <w:spacing w:line="360" w:lineRule="auto"/>
        <w:ind w:left="567" w:hanging="567"/>
        <w:jc w:val="both"/>
        <w:rPr>
          <w:rFonts w:ascii="Roboto" w:hAnsi="Roboto" w:cs="Calibri"/>
          <w:sz w:val="20"/>
          <w:szCs w:val="20"/>
        </w:rPr>
      </w:pPr>
      <w:r w:rsidRPr="000A162E">
        <w:rPr>
          <w:rFonts w:ascii="Roboto" w:hAnsi="Roboto" w:cs="Calibri"/>
          <w:sz w:val="20"/>
          <w:szCs w:val="20"/>
        </w:rPr>
        <w:t xml:space="preserve">art. 108 ust. 1 ustawy z dnia 11 września 2019 r. </w:t>
      </w:r>
      <w:r w:rsidRPr="000A162E">
        <w:rPr>
          <w:rFonts w:ascii="Roboto" w:hAnsi="Roboto" w:cs="Calibri"/>
          <w:i/>
          <w:sz w:val="20"/>
          <w:szCs w:val="20"/>
        </w:rPr>
        <w:t>Prawo zamówień</w:t>
      </w:r>
      <w:r w:rsidRPr="000A162E">
        <w:rPr>
          <w:rFonts w:ascii="Roboto" w:hAnsi="Roboto" w:cs="Calibri"/>
          <w:sz w:val="20"/>
          <w:szCs w:val="20"/>
        </w:rPr>
        <w:t xml:space="preserve"> </w:t>
      </w:r>
      <w:r w:rsidRPr="000A162E">
        <w:rPr>
          <w:rFonts w:ascii="Roboto" w:hAnsi="Roboto" w:cs="Calibri"/>
          <w:i/>
          <w:sz w:val="20"/>
          <w:szCs w:val="20"/>
        </w:rPr>
        <w:t>publicznych</w:t>
      </w:r>
      <w:r w:rsidRPr="000A162E">
        <w:rPr>
          <w:rFonts w:ascii="Roboto" w:hAnsi="Roboto" w:cs="Calibri"/>
          <w:sz w:val="20"/>
          <w:szCs w:val="20"/>
        </w:rPr>
        <w:t xml:space="preserve"> (Dz. U. z 2022 r., poz. 1710) z uwagi na okoliczności wymienione w pkt 5.</w:t>
      </w:r>
      <w:r w:rsidR="00D52EC2" w:rsidRPr="000A162E">
        <w:rPr>
          <w:rFonts w:ascii="Roboto" w:hAnsi="Roboto" w:cs="Calibri"/>
          <w:sz w:val="20"/>
          <w:szCs w:val="20"/>
        </w:rPr>
        <w:t>1</w:t>
      </w:r>
      <w:r w:rsidRPr="000A162E">
        <w:rPr>
          <w:rFonts w:ascii="Roboto" w:hAnsi="Roboto" w:cs="Calibri"/>
          <w:sz w:val="20"/>
          <w:szCs w:val="20"/>
        </w:rPr>
        <w:t>.1. SWZ, oraz</w:t>
      </w:r>
    </w:p>
    <w:p w14:paraId="5C4B888A" w14:textId="16C61F67" w:rsidR="00894463" w:rsidRPr="000A162E" w:rsidRDefault="00894463" w:rsidP="001E54DD">
      <w:pPr>
        <w:pStyle w:val="Akapitzlist"/>
        <w:numPr>
          <w:ilvl w:val="4"/>
          <w:numId w:val="29"/>
        </w:numPr>
        <w:spacing w:line="360" w:lineRule="auto"/>
        <w:ind w:left="567" w:hanging="567"/>
        <w:jc w:val="both"/>
        <w:rPr>
          <w:rFonts w:ascii="Roboto" w:hAnsi="Roboto" w:cs="Calibri"/>
          <w:sz w:val="20"/>
          <w:szCs w:val="20"/>
        </w:rPr>
      </w:pPr>
      <w:r w:rsidRPr="000A162E">
        <w:rPr>
          <w:rFonts w:ascii="Roboto" w:hAnsi="Roboto" w:cs="Calibri"/>
          <w:bCs/>
          <w:sz w:val="20"/>
          <w:szCs w:val="20"/>
        </w:rPr>
        <w:t xml:space="preserve">art. 7 ust. 1 ustawy </w:t>
      </w:r>
      <w:r w:rsidRPr="000A162E">
        <w:rPr>
          <w:rFonts w:ascii="Roboto" w:hAnsi="Roboto" w:cs="Calibri"/>
          <w:i/>
          <w:iCs/>
          <w:sz w:val="20"/>
          <w:szCs w:val="20"/>
          <w:shd w:val="clear" w:color="auto" w:fill="FFFFFF"/>
        </w:rPr>
        <w:t>o szczególnych rozwiązaniach w zakresie przeciwdziałania wspieraniu agresji na Ukrainę oraz służących ochronie bezpieczeństwa narodowego</w:t>
      </w:r>
      <w:r w:rsidRPr="000A162E">
        <w:rPr>
          <w:rFonts w:ascii="Roboto" w:hAnsi="Roboto" w:cs="Calibri"/>
          <w:sz w:val="20"/>
          <w:szCs w:val="20"/>
          <w:shd w:val="clear" w:color="auto" w:fill="FFFFFF"/>
        </w:rPr>
        <w:t xml:space="preserve"> (Dz. U. 2022, poz. 835 z późn. zm.)</w:t>
      </w:r>
      <w:r w:rsidRPr="000A162E">
        <w:rPr>
          <w:rFonts w:ascii="Roboto" w:hAnsi="Roboto" w:cs="Calibri"/>
          <w:sz w:val="20"/>
          <w:szCs w:val="20"/>
        </w:rPr>
        <w:t xml:space="preserve"> z uwagi na okoliczności wymienione w pkt 5.</w:t>
      </w:r>
      <w:r w:rsidR="00D52EC2" w:rsidRPr="000A162E">
        <w:rPr>
          <w:rFonts w:ascii="Roboto" w:hAnsi="Roboto" w:cs="Calibri"/>
          <w:sz w:val="20"/>
          <w:szCs w:val="20"/>
        </w:rPr>
        <w:t>1</w:t>
      </w:r>
      <w:r w:rsidRPr="000A162E">
        <w:rPr>
          <w:rFonts w:ascii="Roboto" w:hAnsi="Roboto" w:cs="Calibri"/>
          <w:sz w:val="20"/>
          <w:szCs w:val="20"/>
        </w:rPr>
        <w:t>.2. SWZ.</w:t>
      </w:r>
    </w:p>
    <w:p w14:paraId="47CBFFFF" w14:textId="2A07A731" w:rsidR="00AE15FF" w:rsidRPr="000A162E" w:rsidRDefault="00AE15FF" w:rsidP="006E69E1">
      <w:pPr>
        <w:spacing w:line="360" w:lineRule="auto"/>
        <w:jc w:val="both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Ponadto oświadczam</w:t>
      </w:r>
      <w:r w:rsidR="006E69E1" w:rsidRPr="000A162E">
        <w:rPr>
          <w:rFonts w:ascii="Roboto" w:hAnsi="Roboto" w:cstheme="minorHAnsi"/>
          <w:sz w:val="20"/>
          <w:szCs w:val="20"/>
        </w:rPr>
        <w:t>/my</w:t>
      </w:r>
      <w:r w:rsidRPr="000A162E">
        <w:rPr>
          <w:rFonts w:ascii="Roboto" w:hAnsi="Roboto" w:cstheme="minorHAnsi"/>
          <w:sz w:val="20"/>
          <w:szCs w:val="20"/>
        </w:rPr>
        <w:t>, że wszystkie informacje podane w ww. oświadczeniach są aktualne i zgodne z prawdą oraz zostały przedstawione z pełną świadomością konsekwencji wprowadzenia Zamawiającego w błąd przy przedstawianiu informacji.</w:t>
      </w:r>
    </w:p>
    <w:p w14:paraId="623B14DA" w14:textId="77777777" w:rsidR="002D5A31" w:rsidRPr="000A162E" w:rsidRDefault="002D5A31" w:rsidP="00FA6B59">
      <w:pPr>
        <w:jc w:val="both"/>
        <w:rPr>
          <w:rFonts w:ascii="Roboto" w:hAnsi="Roboto" w:cstheme="minorHAnsi"/>
          <w:sz w:val="20"/>
          <w:szCs w:val="20"/>
        </w:rPr>
      </w:pPr>
    </w:p>
    <w:p w14:paraId="40715E37" w14:textId="77777777" w:rsidR="009F0B75" w:rsidRPr="000A162E" w:rsidRDefault="009F0B75" w:rsidP="00FA6B59">
      <w:pPr>
        <w:rPr>
          <w:rFonts w:ascii="Roboto" w:hAnsi="Roboto" w:cstheme="minorHAnsi"/>
          <w:b/>
          <w:sz w:val="20"/>
          <w:szCs w:val="20"/>
        </w:rPr>
      </w:pPr>
    </w:p>
    <w:p w14:paraId="1438CF82" w14:textId="77777777" w:rsidR="00AE15FF" w:rsidRPr="000A162E" w:rsidRDefault="00AE15FF" w:rsidP="00AE15FF">
      <w:pPr>
        <w:spacing w:before="120" w:line="360" w:lineRule="auto"/>
        <w:rPr>
          <w:rFonts w:ascii="Roboto" w:hAnsi="Roboto" w:cstheme="minorHAnsi"/>
          <w:sz w:val="20"/>
          <w:szCs w:val="20"/>
        </w:rPr>
      </w:pPr>
      <w:r w:rsidRPr="000A162E">
        <w:rPr>
          <w:rFonts w:ascii="Roboto" w:hAnsi="Roboto" w:cstheme="minorHAnsi"/>
          <w:sz w:val="20"/>
          <w:szCs w:val="20"/>
        </w:rPr>
        <w:t>dnia ..........................</w:t>
      </w:r>
    </w:p>
    <w:p w14:paraId="01EFAA84" w14:textId="77777777" w:rsidR="00B66BB4" w:rsidRPr="00B24437" w:rsidRDefault="00B66BB4" w:rsidP="00FA6B59">
      <w:pPr>
        <w:rPr>
          <w:rFonts w:asciiTheme="minorHAnsi" w:hAnsiTheme="minorHAnsi" w:cstheme="minorHAnsi"/>
          <w:b/>
          <w:sz w:val="20"/>
          <w:szCs w:val="20"/>
          <w:highlight w:val="yellow"/>
        </w:rPr>
      </w:pPr>
    </w:p>
    <w:p w14:paraId="25155D59" w14:textId="77777777" w:rsidR="000D367C" w:rsidRPr="00B24437" w:rsidRDefault="000D367C" w:rsidP="00FA6B59">
      <w:pPr>
        <w:rPr>
          <w:rFonts w:asciiTheme="minorHAnsi" w:hAnsiTheme="minorHAnsi" w:cstheme="minorHAnsi"/>
          <w:b/>
          <w:sz w:val="20"/>
          <w:szCs w:val="20"/>
          <w:highlight w:val="yellow"/>
        </w:rPr>
      </w:pPr>
    </w:p>
    <w:p w14:paraId="18C4D119" w14:textId="77777777" w:rsidR="000D367C" w:rsidRPr="00B24437" w:rsidRDefault="000D367C" w:rsidP="00FA6B59">
      <w:pPr>
        <w:rPr>
          <w:rFonts w:asciiTheme="minorHAnsi" w:hAnsiTheme="minorHAnsi" w:cstheme="minorHAnsi"/>
          <w:b/>
          <w:sz w:val="20"/>
          <w:szCs w:val="20"/>
          <w:highlight w:val="yellow"/>
        </w:rPr>
      </w:pPr>
    </w:p>
    <w:p w14:paraId="10304A62" w14:textId="77777777" w:rsidR="000D367C" w:rsidRPr="00B24437" w:rsidRDefault="000D367C" w:rsidP="00FA6B59">
      <w:pPr>
        <w:rPr>
          <w:rFonts w:asciiTheme="minorHAnsi" w:hAnsiTheme="minorHAnsi" w:cstheme="minorHAnsi"/>
          <w:b/>
          <w:sz w:val="20"/>
          <w:szCs w:val="20"/>
          <w:highlight w:val="yellow"/>
        </w:rPr>
      </w:pPr>
    </w:p>
    <w:p w14:paraId="19BF053B" w14:textId="77777777" w:rsidR="000D367C" w:rsidRPr="00B24437" w:rsidRDefault="000D367C" w:rsidP="00FA6B59">
      <w:pPr>
        <w:rPr>
          <w:rFonts w:asciiTheme="minorHAnsi" w:hAnsiTheme="minorHAnsi" w:cstheme="minorHAnsi"/>
          <w:b/>
          <w:sz w:val="20"/>
          <w:szCs w:val="20"/>
          <w:highlight w:val="yellow"/>
        </w:rPr>
      </w:pPr>
    </w:p>
    <w:p w14:paraId="1DF9C202" w14:textId="77777777" w:rsidR="000D367C" w:rsidRPr="00B24437" w:rsidRDefault="000D367C" w:rsidP="00FA6B59">
      <w:pPr>
        <w:rPr>
          <w:rFonts w:asciiTheme="minorHAnsi" w:hAnsiTheme="minorHAnsi" w:cstheme="minorHAnsi"/>
          <w:b/>
          <w:sz w:val="20"/>
          <w:szCs w:val="20"/>
          <w:highlight w:val="yellow"/>
        </w:rPr>
      </w:pPr>
    </w:p>
    <w:p w14:paraId="09969DC1" w14:textId="77777777" w:rsidR="000D367C" w:rsidRPr="00B24437" w:rsidRDefault="000D367C" w:rsidP="00FA6B59">
      <w:pPr>
        <w:rPr>
          <w:rFonts w:asciiTheme="minorHAnsi" w:hAnsiTheme="minorHAnsi" w:cstheme="minorHAnsi"/>
          <w:b/>
          <w:sz w:val="20"/>
          <w:szCs w:val="20"/>
          <w:highlight w:val="yellow"/>
        </w:rPr>
      </w:pPr>
    </w:p>
    <w:p w14:paraId="0328F8FB" w14:textId="77777777" w:rsidR="000D367C" w:rsidRPr="00B24437" w:rsidRDefault="000D367C" w:rsidP="00FA6B59">
      <w:pPr>
        <w:rPr>
          <w:rFonts w:asciiTheme="minorHAnsi" w:hAnsiTheme="minorHAnsi" w:cstheme="minorHAnsi"/>
          <w:b/>
          <w:sz w:val="20"/>
          <w:szCs w:val="20"/>
          <w:highlight w:val="yellow"/>
        </w:rPr>
      </w:pPr>
    </w:p>
    <w:p w14:paraId="36A028B9" w14:textId="77777777" w:rsidR="009075B3" w:rsidRPr="00B24437" w:rsidRDefault="009075B3" w:rsidP="00AA25E3">
      <w:pPr>
        <w:jc w:val="right"/>
        <w:rPr>
          <w:rFonts w:ascii="Calibri" w:hAnsi="Calibri" w:cs="Calibri"/>
          <w:b/>
          <w:sz w:val="20"/>
          <w:szCs w:val="20"/>
          <w:highlight w:val="yellow"/>
        </w:rPr>
      </w:pPr>
    </w:p>
    <w:p w14:paraId="793E5D82" w14:textId="77777777" w:rsidR="009075B3" w:rsidRPr="00B24437" w:rsidRDefault="009075B3" w:rsidP="00AA25E3">
      <w:pPr>
        <w:jc w:val="right"/>
        <w:rPr>
          <w:rFonts w:ascii="Calibri" w:hAnsi="Calibri" w:cs="Calibri"/>
          <w:b/>
          <w:sz w:val="20"/>
          <w:szCs w:val="20"/>
          <w:highlight w:val="yellow"/>
        </w:rPr>
      </w:pPr>
    </w:p>
    <w:p w14:paraId="685BBB3D" w14:textId="77777777" w:rsidR="009075B3" w:rsidRPr="00B24437" w:rsidRDefault="009075B3" w:rsidP="00AA25E3">
      <w:pPr>
        <w:jc w:val="right"/>
        <w:rPr>
          <w:rFonts w:ascii="Calibri" w:hAnsi="Calibri" w:cs="Calibri"/>
          <w:b/>
          <w:sz w:val="20"/>
          <w:szCs w:val="20"/>
          <w:highlight w:val="yellow"/>
        </w:rPr>
      </w:pPr>
    </w:p>
    <w:p w14:paraId="686A95C7" w14:textId="77777777" w:rsidR="009075B3" w:rsidRPr="00B24437" w:rsidRDefault="009075B3" w:rsidP="00AA25E3">
      <w:pPr>
        <w:jc w:val="right"/>
        <w:rPr>
          <w:rFonts w:ascii="Calibri" w:hAnsi="Calibri" w:cs="Calibri"/>
          <w:b/>
          <w:sz w:val="20"/>
          <w:szCs w:val="20"/>
          <w:highlight w:val="yellow"/>
        </w:rPr>
      </w:pPr>
    </w:p>
    <w:p w14:paraId="2617FF89" w14:textId="77777777" w:rsidR="009075B3" w:rsidRPr="00B24437" w:rsidRDefault="009075B3" w:rsidP="00AA25E3">
      <w:pPr>
        <w:jc w:val="right"/>
        <w:rPr>
          <w:rFonts w:ascii="Calibri" w:hAnsi="Calibri" w:cs="Calibri"/>
          <w:b/>
          <w:sz w:val="20"/>
          <w:szCs w:val="20"/>
          <w:highlight w:val="yellow"/>
        </w:rPr>
      </w:pPr>
    </w:p>
    <w:sectPr w:rsidR="009075B3" w:rsidRPr="00B24437" w:rsidSect="004D4336">
      <w:headerReference w:type="first" r:id="rId15"/>
      <w:pgSz w:w="11906" w:h="16838" w:code="9"/>
      <w:pgMar w:top="1026" w:right="1418" w:bottom="1616" w:left="1418" w:header="709" w:footer="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4C0DD" w14:textId="77777777" w:rsidR="00A24FED" w:rsidRDefault="00A24FED">
      <w:r>
        <w:separator/>
      </w:r>
    </w:p>
  </w:endnote>
  <w:endnote w:type="continuationSeparator" w:id="0">
    <w:p w14:paraId="294EEE84" w14:textId="77777777" w:rsidR="00A24FED" w:rsidRDefault="00A24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Narrow,Bold">
    <w:altName w:val="Arial Narrow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altName w:val="Yu Gothic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1BCD7" w14:textId="77777777" w:rsidR="00117F20" w:rsidRDefault="00117F20" w:rsidP="000866AF">
    <w:pPr>
      <w:pStyle w:val="Stopka"/>
      <w:framePr w:wrap="around" w:vAnchor="text" w:hAnchor="margin" w:xAlign="center" w:y="1"/>
      <w:rPr>
        <w:rStyle w:val="Numerstrony"/>
        <w:lang w:val="en-US"/>
      </w:rPr>
    </w:pPr>
    <w:r>
      <w:rPr>
        <w:rStyle w:val="Numerstrony"/>
      </w:rPr>
      <w:fldChar w:fldCharType="begin"/>
    </w:r>
    <w:r>
      <w:rPr>
        <w:rStyle w:val="Numerstrony"/>
        <w:lang w:val="en-US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  <w:lang w:val="en-US"/>
      </w:rPr>
      <w:t>4</w:t>
    </w:r>
    <w:r>
      <w:rPr>
        <w:rStyle w:val="Numerstrony"/>
      </w:rPr>
      <w:fldChar w:fldCharType="end"/>
    </w:r>
  </w:p>
  <w:p w14:paraId="4C66600B" w14:textId="77777777" w:rsidR="00117F20" w:rsidRDefault="00117F20">
    <w:pPr>
      <w:pStyle w:val="Stopka"/>
      <w:ind w:right="360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Roboto" w:eastAsiaTheme="majorEastAsia" w:hAnsi="Roboto" w:cstheme="majorBidi"/>
        <w:i/>
        <w:iCs/>
        <w:sz w:val="18"/>
        <w:szCs w:val="18"/>
      </w:rPr>
      <w:id w:val="-359893738"/>
      <w:docPartObj>
        <w:docPartGallery w:val="Page Numbers (Bottom of Page)"/>
        <w:docPartUnique/>
      </w:docPartObj>
    </w:sdtPr>
    <w:sdtEndPr/>
    <w:sdtContent>
      <w:p w14:paraId="320C89D6" w14:textId="70CCA0EF" w:rsidR="001E3FF4" w:rsidRPr="001E3FF4" w:rsidRDefault="001E3FF4" w:rsidP="001E3FF4">
        <w:pPr>
          <w:pStyle w:val="Stopka"/>
          <w:pBdr>
            <w:top w:val="single" w:sz="4" w:space="1" w:color="auto"/>
          </w:pBdr>
          <w:jc w:val="right"/>
          <w:rPr>
            <w:rFonts w:ascii="Roboto" w:eastAsiaTheme="majorEastAsia" w:hAnsi="Roboto" w:cstheme="majorBidi"/>
            <w:i/>
            <w:iCs/>
            <w:sz w:val="18"/>
            <w:szCs w:val="18"/>
          </w:rPr>
        </w:pPr>
        <w:r w:rsidRPr="001E3FF4">
          <w:rPr>
            <w:rFonts w:ascii="Roboto" w:eastAsiaTheme="majorEastAsia" w:hAnsi="Roboto" w:cstheme="majorBidi"/>
            <w:i/>
            <w:iCs/>
            <w:sz w:val="18"/>
            <w:szCs w:val="18"/>
          </w:rPr>
          <w:t xml:space="preserve">str. </w:t>
        </w:r>
        <w:r w:rsidRPr="001E3FF4">
          <w:rPr>
            <w:rFonts w:ascii="Roboto" w:eastAsiaTheme="minorEastAsia" w:hAnsi="Roboto"/>
            <w:i/>
            <w:iCs/>
            <w:sz w:val="18"/>
            <w:szCs w:val="18"/>
          </w:rPr>
          <w:fldChar w:fldCharType="begin"/>
        </w:r>
        <w:r w:rsidRPr="001E3FF4">
          <w:rPr>
            <w:rFonts w:ascii="Roboto" w:hAnsi="Roboto"/>
            <w:i/>
            <w:iCs/>
            <w:sz w:val="18"/>
            <w:szCs w:val="18"/>
          </w:rPr>
          <w:instrText>PAGE    \* MERGEFORMAT</w:instrText>
        </w:r>
        <w:r w:rsidRPr="001E3FF4">
          <w:rPr>
            <w:rFonts w:ascii="Roboto" w:eastAsiaTheme="minorEastAsia" w:hAnsi="Roboto"/>
            <w:i/>
            <w:iCs/>
            <w:sz w:val="18"/>
            <w:szCs w:val="18"/>
          </w:rPr>
          <w:fldChar w:fldCharType="separate"/>
        </w:r>
        <w:r w:rsidRPr="001E3FF4">
          <w:rPr>
            <w:rFonts w:ascii="Roboto" w:eastAsiaTheme="majorEastAsia" w:hAnsi="Roboto" w:cstheme="majorBidi"/>
            <w:i/>
            <w:iCs/>
            <w:sz w:val="18"/>
            <w:szCs w:val="18"/>
          </w:rPr>
          <w:t>2</w:t>
        </w:r>
        <w:r w:rsidRPr="001E3FF4">
          <w:rPr>
            <w:rFonts w:ascii="Roboto" w:eastAsiaTheme="majorEastAsia" w:hAnsi="Roboto" w:cstheme="majorBidi"/>
            <w:i/>
            <w:iCs/>
            <w:sz w:val="18"/>
            <w:szCs w:val="18"/>
          </w:rPr>
          <w:fldChar w:fldCharType="end"/>
        </w:r>
      </w:p>
    </w:sdtContent>
  </w:sdt>
  <w:p w14:paraId="74ED148E" w14:textId="77777777" w:rsidR="001E3FF4" w:rsidRDefault="001E3F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Roboto" w:eastAsiaTheme="majorEastAsia" w:hAnsi="Roboto" w:cstheme="majorBidi"/>
        <w:i/>
        <w:iCs/>
        <w:sz w:val="18"/>
        <w:szCs w:val="18"/>
      </w:rPr>
      <w:id w:val="215486476"/>
      <w:docPartObj>
        <w:docPartGallery w:val="Page Numbers (Bottom of Page)"/>
        <w:docPartUnique/>
      </w:docPartObj>
    </w:sdtPr>
    <w:sdtEndPr/>
    <w:sdtContent>
      <w:p w14:paraId="68353AE5" w14:textId="25721439" w:rsidR="001E3FF4" w:rsidRPr="001E3FF4" w:rsidRDefault="001E3FF4" w:rsidP="001E3FF4">
        <w:pPr>
          <w:pStyle w:val="Stopka"/>
          <w:pBdr>
            <w:top w:val="single" w:sz="4" w:space="1" w:color="auto"/>
          </w:pBdr>
          <w:jc w:val="right"/>
          <w:rPr>
            <w:rFonts w:ascii="Roboto" w:eastAsiaTheme="majorEastAsia" w:hAnsi="Roboto" w:cstheme="majorBidi"/>
            <w:i/>
            <w:iCs/>
            <w:sz w:val="18"/>
            <w:szCs w:val="18"/>
          </w:rPr>
        </w:pPr>
        <w:r w:rsidRPr="001E3FF4">
          <w:rPr>
            <w:rFonts w:ascii="Roboto" w:eastAsiaTheme="majorEastAsia" w:hAnsi="Roboto" w:cstheme="majorBidi"/>
            <w:i/>
            <w:iCs/>
            <w:sz w:val="18"/>
            <w:szCs w:val="18"/>
          </w:rPr>
          <w:t xml:space="preserve">str. </w:t>
        </w:r>
        <w:r w:rsidRPr="001E3FF4">
          <w:rPr>
            <w:rFonts w:ascii="Roboto" w:eastAsiaTheme="minorEastAsia" w:hAnsi="Roboto"/>
            <w:i/>
            <w:iCs/>
            <w:sz w:val="18"/>
            <w:szCs w:val="18"/>
          </w:rPr>
          <w:fldChar w:fldCharType="begin"/>
        </w:r>
        <w:r w:rsidRPr="001E3FF4">
          <w:rPr>
            <w:rFonts w:ascii="Roboto" w:hAnsi="Roboto"/>
            <w:i/>
            <w:iCs/>
            <w:sz w:val="18"/>
            <w:szCs w:val="18"/>
          </w:rPr>
          <w:instrText>PAGE    \* MERGEFORMAT</w:instrText>
        </w:r>
        <w:r w:rsidRPr="001E3FF4">
          <w:rPr>
            <w:rFonts w:ascii="Roboto" w:eastAsiaTheme="minorEastAsia" w:hAnsi="Roboto"/>
            <w:i/>
            <w:iCs/>
            <w:sz w:val="18"/>
            <w:szCs w:val="18"/>
          </w:rPr>
          <w:fldChar w:fldCharType="separate"/>
        </w:r>
        <w:r w:rsidRPr="001E3FF4">
          <w:rPr>
            <w:rFonts w:ascii="Roboto" w:eastAsiaTheme="majorEastAsia" w:hAnsi="Roboto" w:cstheme="majorBidi"/>
            <w:i/>
            <w:iCs/>
            <w:sz w:val="18"/>
            <w:szCs w:val="18"/>
          </w:rPr>
          <w:t>2</w:t>
        </w:r>
        <w:r w:rsidRPr="001E3FF4">
          <w:rPr>
            <w:rFonts w:ascii="Roboto" w:eastAsiaTheme="majorEastAsia" w:hAnsi="Roboto" w:cstheme="majorBidi"/>
            <w:i/>
            <w:iCs/>
            <w:sz w:val="18"/>
            <w:szCs w:val="18"/>
          </w:rPr>
          <w:fldChar w:fldCharType="end"/>
        </w:r>
      </w:p>
    </w:sdtContent>
  </w:sdt>
  <w:p w14:paraId="14C9988F" w14:textId="77777777" w:rsidR="00117F20" w:rsidRPr="00315056" w:rsidRDefault="00117F20">
    <w:pPr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066E8" w14:textId="77777777" w:rsidR="00A24FED" w:rsidRDefault="00A24FED">
      <w:r>
        <w:separator/>
      </w:r>
    </w:p>
  </w:footnote>
  <w:footnote w:type="continuationSeparator" w:id="0">
    <w:p w14:paraId="7E1FC32B" w14:textId="77777777" w:rsidR="00A24FED" w:rsidRDefault="00A24FED">
      <w:r>
        <w:continuationSeparator/>
      </w:r>
    </w:p>
  </w:footnote>
  <w:footnote w:id="1">
    <w:p w14:paraId="70A60A5A" w14:textId="483ACAC2" w:rsidR="00117F20" w:rsidRPr="00BF7842" w:rsidRDefault="00117F20" w:rsidP="0024195E">
      <w:pPr>
        <w:pStyle w:val="Zwykytekst"/>
        <w:jc w:val="both"/>
        <w:rPr>
          <w:rFonts w:ascii="Roboto" w:hAnsi="Roboto" w:cs="Calibri"/>
          <w:lang w:eastAsia="en-US"/>
        </w:rPr>
      </w:pPr>
      <w:r w:rsidRPr="00BF7842">
        <w:rPr>
          <w:rStyle w:val="Odwoanieprzypisudolnego"/>
          <w:rFonts w:ascii="Roboto" w:hAnsi="Roboto" w:cs="Calibri"/>
          <w:sz w:val="16"/>
          <w:szCs w:val="16"/>
        </w:rPr>
        <w:footnoteRef/>
      </w:r>
      <w:r w:rsidRPr="00BF7842">
        <w:rPr>
          <w:rFonts w:ascii="Roboto" w:hAnsi="Roboto" w:cs="Calibri"/>
          <w:sz w:val="16"/>
          <w:szCs w:val="16"/>
        </w:rPr>
        <w:t xml:space="preserve"> </w:t>
      </w:r>
      <w:r w:rsidRPr="00BF7842">
        <w:rPr>
          <w:rFonts w:ascii="Roboto" w:hAnsi="Roboto" w:cs="Calibri"/>
          <w:color w:val="FF0000"/>
          <w:sz w:val="16"/>
          <w:szCs w:val="16"/>
        </w:rPr>
        <w:t xml:space="preserve">Dokument należy złożyć </w:t>
      </w:r>
      <w:r w:rsidRPr="00BF7842">
        <w:rPr>
          <w:rFonts w:ascii="Roboto" w:hAnsi="Roboto" w:cs="Calibri"/>
          <w:b/>
          <w:bCs/>
          <w:color w:val="FF0000"/>
          <w:sz w:val="16"/>
          <w:szCs w:val="16"/>
        </w:rPr>
        <w:t>pod rygorem nieważności</w:t>
      </w:r>
      <w:r w:rsidRPr="00BF7842">
        <w:rPr>
          <w:rFonts w:ascii="Roboto" w:hAnsi="Roboto" w:cs="Calibri"/>
          <w:color w:val="FF0000"/>
          <w:sz w:val="16"/>
          <w:szCs w:val="16"/>
        </w:rPr>
        <w:t xml:space="preserve"> </w:t>
      </w:r>
      <w:r w:rsidRPr="00BF7842">
        <w:rPr>
          <w:rFonts w:ascii="Roboto" w:hAnsi="Roboto" w:cs="Calibri"/>
          <w:color w:val="FF0000"/>
          <w:sz w:val="16"/>
          <w:szCs w:val="16"/>
          <w:u w:val="single"/>
        </w:rPr>
        <w:t xml:space="preserve">w postaci dokumentu elektronicznego </w:t>
      </w:r>
      <w:r w:rsidRPr="00BF7842">
        <w:rPr>
          <w:rFonts w:ascii="Roboto" w:hAnsi="Roboto" w:cs="Calibri"/>
          <w:color w:val="FF0000"/>
          <w:sz w:val="16"/>
          <w:szCs w:val="16"/>
        </w:rPr>
        <w:t xml:space="preserve">podpisanego: </w:t>
      </w:r>
      <w:r w:rsidRPr="00BF7842">
        <w:rPr>
          <w:rFonts w:ascii="Roboto" w:hAnsi="Roboto" w:cs="Calibri"/>
          <w:color w:val="FF0000"/>
          <w:sz w:val="16"/>
          <w:szCs w:val="16"/>
          <w:lang w:eastAsia="en-US"/>
        </w:rPr>
        <w:t>kwalifikowanym podpisem elektronicznym lub podpisem zaufanym lub podpisem osobistym</w:t>
      </w:r>
    </w:p>
  </w:footnote>
  <w:footnote w:id="2">
    <w:p w14:paraId="19A494FC" w14:textId="55AAE933" w:rsidR="00117F20" w:rsidRPr="00BF7842" w:rsidRDefault="00117F20" w:rsidP="0024195E">
      <w:pPr>
        <w:pStyle w:val="Tekstprzypisudolnego"/>
        <w:jc w:val="both"/>
        <w:rPr>
          <w:rFonts w:ascii="Roboto" w:hAnsi="Roboto" w:cs="Calibri"/>
          <w:sz w:val="16"/>
          <w:szCs w:val="16"/>
        </w:rPr>
      </w:pPr>
      <w:r w:rsidRPr="00BF7842">
        <w:rPr>
          <w:rStyle w:val="Odwoanieprzypisudolnego"/>
          <w:rFonts w:ascii="Roboto" w:hAnsi="Roboto" w:cs="Calibri"/>
          <w:sz w:val="16"/>
          <w:szCs w:val="16"/>
        </w:rPr>
        <w:footnoteRef/>
      </w:r>
      <w:r w:rsidRPr="00BF7842">
        <w:rPr>
          <w:rFonts w:ascii="Roboto" w:hAnsi="Roboto" w:cs="Calibri"/>
          <w:sz w:val="16"/>
          <w:szCs w:val="16"/>
        </w:rPr>
        <w:t xml:space="preserve"> W przypadku gdy ofertę składają Wykonawcy wspólnie ubiegający się o zamówienie informacje z pkt 1 należy podać dla każdego z tych Wykonawców oraz wskazać pełnomocnika (lidera) do reprezentowania ich w postępowaniu o udzielenie niniejszego zamówienia</w:t>
      </w:r>
    </w:p>
  </w:footnote>
  <w:footnote w:id="3">
    <w:p w14:paraId="0F3BE6BE" w14:textId="77777777" w:rsidR="00117F20" w:rsidRPr="00BF7842" w:rsidRDefault="00117F20" w:rsidP="0024195E">
      <w:pPr>
        <w:pStyle w:val="Tekstprzypisudolnego"/>
        <w:jc w:val="both"/>
        <w:rPr>
          <w:rFonts w:ascii="Roboto" w:hAnsi="Roboto" w:cs="Calibri"/>
          <w:sz w:val="16"/>
          <w:szCs w:val="16"/>
        </w:rPr>
      </w:pPr>
      <w:r w:rsidRPr="00BF7842">
        <w:rPr>
          <w:rStyle w:val="Odwoanieprzypisudolnego"/>
          <w:rFonts w:ascii="Roboto" w:hAnsi="Roboto" w:cs="Calibri"/>
          <w:sz w:val="16"/>
          <w:szCs w:val="16"/>
        </w:rPr>
        <w:footnoteRef/>
      </w:r>
      <w:r w:rsidRPr="00BF7842">
        <w:rPr>
          <w:rFonts w:ascii="Roboto" w:hAnsi="Roboto" w:cs="Calibri"/>
          <w:sz w:val="16"/>
          <w:szCs w:val="16"/>
        </w:rPr>
        <w:t xml:space="preserve"> Wybrać właściwe, poprzez zaznaczenie odpowiedniego pola symbolem </w:t>
      </w:r>
      <w:r w:rsidRPr="00BF7842">
        <w:rPr>
          <w:rFonts w:ascii="Roboto" w:hAnsi="Roboto" w:cs="Calibri"/>
          <w:b/>
          <w:bCs/>
          <w:sz w:val="16"/>
          <w:szCs w:val="16"/>
        </w:rPr>
        <w:t>X</w:t>
      </w:r>
      <w:r w:rsidRPr="00BF7842">
        <w:rPr>
          <w:rFonts w:ascii="Roboto" w:hAnsi="Roboto" w:cs="Calibri"/>
          <w:sz w:val="16"/>
          <w:szCs w:val="16"/>
        </w:rPr>
        <w:t xml:space="preserve"> (zgodnie z zaleceniem Komisji 2003/361/WE</w:t>
      </w:r>
      <w:r w:rsidRPr="00BF7842">
        <w:rPr>
          <w:rStyle w:val="DeltaViewInsertion"/>
          <w:rFonts w:ascii="Roboto" w:hAnsi="Roboto" w:cs="Calibri"/>
          <w:b w:val="0"/>
          <w:i w:val="0"/>
          <w:sz w:val="16"/>
          <w:szCs w:val="16"/>
        </w:rPr>
        <w:t xml:space="preserve"> </w:t>
      </w:r>
      <w:r w:rsidRPr="00BF7842">
        <w:rPr>
          <w:rStyle w:val="DeltaViewInsertion"/>
          <w:rFonts w:ascii="Roboto" w:hAnsi="Roboto" w:cs="Calibri"/>
          <w:b w:val="0"/>
          <w:sz w:val="16"/>
          <w:szCs w:val="16"/>
        </w:rPr>
        <w:t>mikroprzedsiębiorstwo</w:t>
      </w:r>
      <w:r w:rsidRPr="00BF7842">
        <w:rPr>
          <w:rStyle w:val="DeltaViewInsertion"/>
          <w:rFonts w:ascii="Roboto" w:hAnsi="Roboto" w:cs="Calibri"/>
          <w:b w:val="0"/>
          <w:i w:val="0"/>
          <w:sz w:val="16"/>
          <w:szCs w:val="16"/>
        </w:rPr>
        <w:t xml:space="preserve">: przedsiębiorstwo, które zatrudnia mniej niż 10 osób i którego roczny obrót lub roczna suma bilansowa nie przekracza 2 milionów euro; </w:t>
      </w:r>
      <w:r w:rsidRPr="00BF7842">
        <w:rPr>
          <w:rStyle w:val="DeltaViewInsertion"/>
          <w:rFonts w:ascii="Roboto" w:hAnsi="Roboto" w:cs="Calibri"/>
          <w:b w:val="0"/>
          <w:sz w:val="16"/>
          <w:szCs w:val="16"/>
        </w:rPr>
        <w:t>małe przedsiębiorstwo</w:t>
      </w:r>
      <w:r w:rsidRPr="00BF7842">
        <w:rPr>
          <w:rStyle w:val="DeltaViewInsertion"/>
          <w:rFonts w:ascii="Roboto" w:hAnsi="Roboto" w:cs="Calibri"/>
          <w:b w:val="0"/>
          <w:i w:val="0"/>
          <w:sz w:val="16"/>
          <w:szCs w:val="16"/>
        </w:rPr>
        <w:t xml:space="preserve">: przedsiębiorstwo, które zatrudnia mniej niż 50 osób i którego roczny obrót lub roczna suma bilansowa nie przekracza 10 milionów euro; </w:t>
      </w:r>
      <w:r w:rsidRPr="00BF7842">
        <w:rPr>
          <w:rStyle w:val="DeltaViewInsertion"/>
          <w:rFonts w:ascii="Roboto" w:hAnsi="Roboto" w:cs="Calibri"/>
          <w:b w:val="0"/>
          <w:sz w:val="16"/>
          <w:szCs w:val="16"/>
        </w:rPr>
        <w:t>Średnie przedsiębiorstwa:</w:t>
      </w:r>
      <w:r w:rsidRPr="00BF7842">
        <w:rPr>
          <w:rStyle w:val="DeltaViewInsertion"/>
          <w:rFonts w:ascii="Roboto" w:hAnsi="Roboto" w:cs="Calibri"/>
          <w:i w:val="0"/>
          <w:sz w:val="16"/>
          <w:szCs w:val="16"/>
        </w:rPr>
        <w:t xml:space="preserve"> </w:t>
      </w:r>
      <w:r w:rsidRPr="00BF7842">
        <w:rPr>
          <w:rStyle w:val="DeltaViewInsertion"/>
          <w:rFonts w:ascii="Roboto" w:hAnsi="Roboto" w:cs="Calibri"/>
          <w:b w:val="0"/>
          <w:i w:val="0"/>
          <w:sz w:val="16"/>
          <w:szCs w:val="16"/>
        </w:rPr>
        <w:t>przedsiębiorstwa, które nie są mikroprzedsiębiorstwami ani małymi przedsiębiorstwami</w:t>
      </w:r>
      <w:r w:rsidRPr="00BF7842">
        <w:rPr>
          <w:rFonts w:ascii="Roboto" w:hAnsi="Roboto" w:cs="Calibri"/>
          <w:sz w:val="16"/>
          <w:szCs w:val="16"/>
        </w:rPr>
        <w:t xml:space="preserve"> i które zatrudniają mniej niż 250 osób i których roczny obrót nie przekracza 50 milionów euro </w:t>
      </w:r>
      <w:r w:rsidRPr="00BF7842">
        <w:rPr>
          <w:rFonts w:ascii="Roboto" w:hAnsi="Roboto" w:cs="Calibri"/>
          <w:i/>
          <w:sz w:val="16"/>
          <w:szCs w:val="16"/>
        </w:rPr>
        <w:t>lub</w:t>
      </w:r>
      <w:r w:rsidRPr="00BF7842">
        <w:rPr>
          <w:rFonts w:ascii="Roboto" w:hAnsi="Roboto" w:cs="Calibri"/>
          <w:sz w:val="16"/>
          <w:szCs w:val="16"/>
        </w:rPr>
        <w:t xml:space="preserve"> roczna suma bilansowa nie przekracza 43 milionów euro.</w:t>
      </w:r>
    </w:p>
  </w:footnote>
  <w:footnote w:id="4">
    <w:p w14:paraId="582A8163" w14:textId="214B2021" w:rsidR="00117F20" w:rsidRPr="00BF7842" w:rsidRDefault="00117F20">
      <w:pPr>
        <w:pStyle w:val="Tekstprzypisudolnego"/>
        <w:rPr>
          <w:rFonts w:ascii="Roboto" w:hAnsi="Roboto" w:cs="Calibri"/>
          <w:sz w:val="16"/>
          <w:szCs w:val="16"/>
        </w:rPr>
      </w:pPr>
      <w:r w:rsidRPr="00BF7842">
        <w:rPr>
          <w:rStyle w:val="Odwoanieprzypisudolnego"/>
          <w:rFonts w:ascii="Roboto" w:hAnsi="Roboto" w:cs="Calibri"/>
          <w:sz w:val="16"/>
          <w:szCs w:val="16"/>
        </w:rPr>
        <w:footnoteRef/>
      </w:r>
      <w:r w:rsidRPr="00BF7842">
        <w:rPr>
          <w:rFonts w:ascii="Roboto" w:hAnsi="Roboto" w:cs="Calibri"/>
          <w:sz w:val="16"/>
          <w:szCs w:val="16"/>
        </w:rPr>
        <w:t xml:space="preserve"> informacje podane przez Wykonawcę w pkt 2 stanowią podstawę oceny oferty wg kryteriów określonych w pkt 30 SWZ</w:t>
      </w:r>
    </w:p>
  </w:footnote>
  <w:footnote w:id="5">
    <w:p w14:paraId="71B28AEE" w14:textId="77777777" w:rsidR="00117F20" w:rsidRPr="00BF7842" w:rsidRDefault="00117F20" w:rsidP="00626FA1">
      <w:pPr>
        <w:pStyle w:val="Tekstprzypisudolnego"/>
        <w:rPr>
          <w:rFonts w:ascii="Roboto" w:hAnsi="Roboto" w:cstheme="minorHAnsi"/>
          <w:sz w:val="16"/>
          <w:szCs w:val="16"/>
        </w:rPr>
      </w:pPr>
      <w:r w:rsidRPr="00BF7842">
        <w:rPr>
          <w:rStyle w:val="Odwoanieprzypisudolnego"/>
          <w:rFonts w:ascii="Roboto" w:hAnsi="Roboto" w:cstheme="minorHAnsi"/>
          <w:sz w:val="16"/>
          <w:szCs w:val="16"/>
        </w:rPr>
        <w:footnoteRef/>
      </w:r>
      <w:r w:rsidRPr="00BF7842">
        <w:rPr>
          <w:rFonts w:ascii="Roboto" w:hAnsi="Roboto" w:cstheme="minorHAnsi"/>
          <w:sz w:val="16"/>
          <w:szCs w:val="16"/>
        </w:rPr>
        <w:t xml:space="preserve"> wybrać właściwe, poprzez zaznaczenie odpowiedniego pola symbolem X</w:t>
      </w:r>
    </w:p>
  </w:footnote>
  <w:footnote w:id="6">
    <w:p w14:paraId="6988AFBD" w14:textId="7EDB1B85" w:rsidR="00117F20" w:rsidRPr="00BF7842" w:rsidRDefault="00117F20" w:rsidP="00626FA1">
      <w:pPr>
        <w:pStyle w:val="Tekstprzypisudolnego"/>
        <w:rPr>
          <w:rFonts w:ascii="Roboto" w:hAnsi="Roboto" w:cstheme="minorHAnsi"/>
          <w:sz w:val="16"/>
          <w:szCs w:val="16"/>
        </w:rPr>
      </w:pPr>
      <w:r w:rsidRPr="00BF7842">
        <w:rPr>
          <w:rStyle w:val="Odwoanieprzypisudolnego"/>
          <w:rFonts w:ascii="Roboto" w:hAnsi="Roboto" w:cstheme="minorHAnsi"/>
          <w:sz w:val="16"/>
          <w:szCs w:val="16"/>
        </w:rPr>
        <w:footnoteRef/>
      </w:r>
      <w:r w:rsidRPr="00BF7842">
        <w:rPr>
          <w:rFonts w:ascii="Roboto" w:hAnsi="Roboto" w:cstheme="minorHAnsi"/>
          <w:sz w:val="16"/>
          <w:szCs w:val="16"/>
        </w:rPr>
        <w:t xml:space="preserve"> określić stawkę procentową</w:t>
      </w:r>
      <w:r w:rsidR="008C611C" w:rsidRPr="00BF7842">
        <w:rPr>
          <w:rFonts w:ascii="Roboto" w:hAnsi="Roboto" w:cstheme="minorHAnsi"/>
          <w:sz w:val="16"/>
          <w:szCs w:val="16"/>
        </w:rPr>
        <w:t>, w przypadku kilku stawek procentowych – wskazać wszystkie</w:t>
      </w:r>
    </w:p>
  </w:footnote>
  <w:footnote w:id="7">
    <w:p w14:paraId="3BCAD96D" w14:textId="6C297FC5" w:rsidR="00117F20" w:rsidRPr="00BF7842" w:rsidRDefault="00117F20" w:rsidP="00685C7A">
      <w:pPr>
        <w:pStyle w:val="Tekstprzypisudolnego"/>
        <w:rPr>
          <w:rFonts w:ascii="Roboto" w:hAnsi="Roboto" w:cs="Arial"/>
          <w:sz w:val="16"/>
          <w:szCs w:val="16"/>
        </w:rPr>
      </w:pPr>
      <w:r w:rsidRPr="00BF7842">
        <w:rPr>
          <w:rStyle w:val="Odwoanieprzypisudolnego"/>
          <w:rFonts w:ascii="Roboto" w:hAnsi="Roboto" w:cstheme="minorHAnsi"/>
          <w:sz w:val="16"/>
          <w:szCs w:val="16"/>
        </w:rPr>
        <w:footnoteRef/>
      </w:r>
      <w:r w:rsidRPr="00BF7842">
        <w:rPr>
          <w:rFonts w:ascii="Roboto" w:hAnsi="Roboto" w:cstheme="minorHAnsi"/>
          <w:sz w:val="16"/>
          <w:szCs w:val="16"/>
        </w:rPr>
        <w:t xml:space="preserve"> przez „ustawę o VAT” należy rozumieć ustawę z dnia 11 marca 2004 r. </w:t>
      </w:r>
      <w:r w:rsidRPr="00BF7842">
        <w:rPr>
          <w:rFonts w:ascii="Roboto" w:hAnsi="Roboto" w:cstheme="minorHAnsi"/>
          <w:i/>
          <w:sz w:val="16"/>
          <w:szCs w:val="16"/>
        </w:rPr>
        <w:t>o podatku od towarów i usług</w:t>
      </w:r>
      <w:r w:rsidRPr="00BF7842">
        <w:rPr>
          <w:rFonts w:ascii="Roboto" w:hAnsi="Roboto" w:cstheme="minorHAnsi"/>
          <w:sz w:val="16"/>
          <w:szCs w:val="16"/>
        </w:rPr>
        <w:t xml:space="preserve"> (</w:t>
      </w:r>
      <w:r w:rsidR="00871D6E" w:rsidRPr="00BF7842">
        <w:rPr>
          <w:rFonts w:ascii="Roboto" w:hAnsi="Roboto" w:cstheme="minorHAnsi"/>
          <w:sz w:val="16"/>
          <w:szCs w:val="16"/>
        </w:rPr>
        <w:t>Dz. U. z 2022 r. poz. 931 z późn. zm.</w:t>
      </w:r>
      <w:r w:rsidRPr="00BF7842">
        <w:rPr>
          <w:rFonts w:ascii="Roboto" w:hAnsi="Roboto" w:cstheme="minorHAnsi"/>
          <w:sz w:val="16"/>
          <w:szCs w:val="16"/>
        </w:rPr>
        <w:t>)</w:t>
      </w:r>
    </w:p>
  </w:footnote>
  <w:footnote w:id="8">
    <w:p w14:paraId="04D5E2F4" w14:textId="77777777" w:rsidR="00AD4FC5" w:rsidRPr="00BF7842" w:rsidRDefault="00AD4FC5" w:rsidP="00AD4FC5">
      <w:pPr>
        <w:pStyle w:val="Tekstprzypisudolnego"/>
        <w:rPr>
          <w:rFonts w:ascii="Roboto" w:hAnsi="Roboto" w:cs="Arial"/>
          <w:sz w:val="16"/>
          <w:szCs w:val="16"/>
        </w:rPr>
      </w:pPr>
      <w:r w:rsidRPr="00BF7842">
        <w:rPr>
          <w:rStyle w:val="Odwoanieprzypisudolnego"/>
          <w:rFonts w:ascii="Roboto" w:hAnsi="Roboto" w:cs="Arial"/>
          <w:sz w:val="16"/>
          <w:szCs w:val="16"/>
        </w:rPr>
        <w:footnoteRef/>
      </w:r>
      <w:r w:rsidRPr="00BF7842">
        <w:rPr>
          <w:rFonts w:ascii="Roboto" w:hAnsi="Roboto" w:cs="Arial"/>
          <w:sz w:val="16"/>
          <w:szCs w:val="16"/>
        </w:rPr>
        <w:t xml:space="preserve"> wypełnić </w:t>
      </w:r>
      <w:proofErr w:type="spellStart"/>
      <w:r w:rsidRPr="00BF7842">
        <w:rPr>
          <w:rFonts w:ascii="Roboto" w:hAnsi="Roboto" w:cs="Arial"/>
          <w:sz w:val="16"/>
          <w:szCs w:val="16"/>
        </w:rPr>
        <w:t>ppkt</w:t>
      </w:r>
      <w:proofErr w:type="spellEnd"/>
      <w:r w:rsidRPr="00BF7842">
        <w:rPr>
          <w:rFonts w:ascii="Roboto" w:hAnsi="Roboto" w:cs="Arial"/>
          <w:sz w:val="16"/>
          <w:szCs w:val="16"/>
        </w:rPr>
        <w:t xml:space="preserve"> c) i d) jeżeli ma zastosowanie więcej niż jedna stawka podatkowa</w:t>
      </w:r>
    </w:p>
  </w:footnote>
  <w:footnote w:id="9">
    <w:p w14:paraId="32635F55" w14:textId="77777777" w:rsidR="00117F20" w:rsidRPr="00BF7842" w:rsidRDefault="00117F20" w:rsidP="000068E9">
      <w:pPr>
        <w:pStyle w:val="Tekstprzypisudolnego"/>
        <w:jc w:val="both"/>
        <w:rPr>
          <w:rFonts w:ascii="Roboto" w:hAnsi="Roboto" w:cstheme="minorHAnsi"/>
          <w:sz w:val="16"/>
          <w:szCs w:val="16"/>
        </w:rPr>
      </w:pPr>
      <w:r w:rsidRPr="00BF7842">
        <w:rPr>
          <w:rStyle w:val="Odwoanieprzypisudolnego"/>
          <w:rFonts w:ascii="Roboto" w:hAnsi="Roboto" w:cstheme="minorHAnsi"/>
          <w:sz w:val="16"/>
          <w:szCs w:val="16"/>
        </w:rPr>
        <w:footnoteRef/>
      </w:r>
      <w:r w:rsidRPr="00BF7842">
        <w:rPr>
          <w:rFonts w:ascii="Roboto" w:hAnsi="Roboto" w:cstheme="minorHAnsi"/>
          <w:sz w:val="16"/>
          <w:szCs w:val="16"/>
        </w:rPr>
        <w:t xml:space="preserve"> Skreślić w przypadku gdy wykonawca nie przekazuje danych osobowych innych niż bezpośrednio jego dotyczących lub zachodzi wyłączenie stosowania obowiązku informacyjnego, stosownie do art. 13 ust. 4 lub art. 14 ust. 5 RODO (treści oświadczenia Wykonawca nie składa)</w:t>
      </w:r>
    </w:p>
  </w:footnote>
  <w:footnote w:id="10">
    <w:p w14:paraId="6AFB1088" w14:textId="77777777" w:rsidR="00117F20" w:rsidRPr="00BF7842" w:rsidRDefault="00117F20" w:rsidP="003A522C">
      <w:pPr>
        <w:pStyle w:val="Tekstprzypisudolnego"/>
        <w:rPr>
          <w:rFonts w:ascii="Roboto" w:hAnsi="Roboto" w:cstheme="minorHAnsi"/>
        </w:rPr>
      </w:pPr>
      <w:r w:rsidRPr="00BF7842">
        <w:rPr>
          <w:rStyle w:val="Odwoanieprzypisudolnego"/>
          <w:rFonts w:ascii="Roboto" w:hAnsi="Roboto" w:cstheme="minorHAnsi"/>
          <w:sz w:val="16"/>
          <w:szCs w:val="16"/>
        </w:rPr>
        <w:footnoteRef/>
      </w:r>
      <w:r w:rsidRPr="00BF7842">
        <w:rPr>
          <w:rFonts w:ascii="Roboto" w:hAnsi="Roboto" w:cstheme="minorHAnsi"/>
          <w:sz w:val="16"/>
          <w:szCs w:val="16"/>
        </w:rPr>
        <w:t xml:space="preserve"> wybrać właściwe, poprzez zaznaczenie odpowiedniego pola symbolem X</w:t>
      </w:r>
    </w:p>
  </w:footnote>
  <w:footnote w:id="11">
    <w:p w14:paraId="20D643D7" w14:textId="04531A5D" w:rsidR="00117F20" w:rsidRPr="009075B3" w:rsidRDefault="00117F20">
      <w:pPr>
        <w:pStyle w:val="Tekstprzypisudolnego"/>
        <w:rPr>
          <w:rFonts w:ascii="Roboto" w:hAnsi="Roboto" w:cstheme="minorHAnsi"/>
          <w:sz w:val="16"/>
          <w:szCs w:val="16"/>
        </w:rPr>
      </w:pPr>
      <w:r w:rsidRPr="009075B3">
        <w:rPr>
          <w:rStyle w:val="Odwoanieprzypisudolnego"/>
          <w:rFonts w:ascii="Roboto" w:hAnsi="Roboto" w:cstheme="minorHAnsi"/>
          <w:sz w:val="16"/>
          <w:szCs w:val="16"/>
        </w:rPr>
        <w:footnoteRef/>
      </w:r>
      <w:r w:rsidRPr="009075B3">
        <w:rPr>
          <w:rFonts w:ascii="Roboto" w:hAnsi="Roboto" w:cstheme="minorHAnsi"/>
          <w:sz w:val="16"/>
          <w:szCs w:val="16"/>
        </w:rPr>
        <w:t xml:space="preserve"> </w:t>
      </w:r>
      <w:r w:rsidRPr="009075B3">
        <w:rPr>
          <w:rFonts w:ascii="Roboto" w:hAnsi="Roboto" w:cstheme="minorHAnsi"/>
          <w:color w:val="FF0000"/>
          <w:sz w:val="16"/>
          <w:szCs w:val="16"/>
        </w:rPr>
        <w:t xml:space="preserve">oświadczenie należy złożyć </w:t>
      </w:r>
      <w:r w:rsidRPr="009075B3">
        <w:rPr>
          <w:rFonts w:ascii="Roboto" w:hAnsi="Roboto" w:cstheme="minorHAnsi"/>
          <w:b/>
          <w:bCs/>
          <w:color w:val="FF0000"/>
          <w:sz w:val="16"/>
          <w:szCs w:val="16"/>
        </w:rPr>
        <w:t xml:space="preserve">pod rygorem nieważności </w:t>
      </w:r>
      <w:r w:rsidRPr="009075B3">
        <w:rPr>
          <w:rFonts w:ascii="Roboto" w:hAnsi="Roboto" w:cstheme="minorHAnsi"/>
          <w:color w:val="FF0000"/>
          <w:sz w:val="16"/>
          <w:szCs w:val="16"/>
          <w:u w:val="single"/>
        </w:rPr>
        <w:t xml:space="preserve">w postaci dokumentu elektronicznego </w:t>
      </w:r>
      <w:r w:rsidRPr="009075B3">
        <w:rPr>
          <w:rFonts w:ascii="Roboto" w:hAnsi="Roboto" w:cstheme="minorHAnsi"/>
          <w:color w:val="FF0000"/>
          <w:sz w:val="16"/>
          <w:szCs w:val="16"/>
        </w:rPr>
        <w:t xml:space="preserve">podpisanego: </w:t>
      </w:r>
      <w:r w:rsidRPr="009075B3">
        <w:rPr>
          <w:rFonts w:ascii="Roboto" w:hAnsi="Roboto" w:cstheme="minorHAnsi"/>
          <w:color w:val="FF0000"/>
          <w:sz w:val="16"/>
          <w:szCs w:val="16"/>
          <w:lang w:eastAsia="en-US"/>
        </w:rPr>
        <w:t>kwalifikowanym podpisem elektronicznym lub podpisem zaufanym lub podpisem osobistym</w:t>
      </w:r>
    </w:p>
  </w:footnote>
  <w:footnote w:id="12">
    <w:p w14:paraId="61DE8207" w14:textId="726B9385" w:rsidR="00117F20" w:rsidRPr="009075B3" w:rsidRDefault="00117F20" w:rsidP="00AE15FF">
      <w:pPr>
        <w:pStyle w:val="Tekstprzypisudolnego"/>
        <w:jc w:val="both"/>
        <w:rPr>
          <w:rFonts w:ascii="Roboto" w:hAnsi="Roboto" w:cstheme="minorHAnsi"/>
          <w:sz w:val="16"/>
          <w:szCs w:val="16"/>
        </w:rPr>
      </w:pPr>
      <w:r w:rsidRPr="009075B3">
        <w:rPr>
          <w:rStyle w:val="Odwoanieprzypisudolnego"/>
          <w:rFonts w:ascii="Roboto" w:hAnsi="Roboto" w:cstheme="minorHAnsi"/>
          <w:sz w:val="16"/>
          <w:szCs w:val="16"/>
        </w:rPr>
        <w:footnoteRef/>
      </w:r>
      <w:r w:rsidRPr="009075B3">
        <w:rPr>
          <w:rFonts w:ascii="Roboto" w:hAnsi="Roboto" w:cstheme="minorHAnsi"/>
          <w:sz w:val="16"/>
          <w:szCs w:val="16"/>
        </w:rPr>
        <w:t xml:space="preserve"> Na podstawia art. 125 ust. 1 ustawy pzp oświadczenie składa Wykonawca, a w przypadku gdy ofertę składają Wykonawcy wspólnie ubiegający się o zamówienie, na podstawie art. 125 ust. 4 ustawy pzp oświadczenie składa każdy współpartner w zakresie w jakim każdy z nich wykazuje spełnianie warunków udziału w postępowaniu – zgodnie z pkt 6.5. SWZ.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7F44" w14:textId="1E111D8F" w:rsidR="00117F20" w:rsidRPr="001E3FF4" w:rsidRDefault="00790560" w:rsidP="00750DFC">
    <w:pPr>
      <w:pBdr>
        <w:bottom w:val="single" w:sz="4" w:space="1" w:color="auto"/>
      </w:pBdr>
      <w:spacing w:before="120" w:after="120"/>
      <w:ind w:right="-110"/>
      <w:jc w:val="center"/>
      <w:rPr>
        <w:rFonts w:ascii="Roboto" w:hAnsi="Roboto" w:cstheme="minorHAnsi"/>
        <w:i/>
        <w:iCs/>
        <w:sz w:val="18"/>
        <w:szCs w:val="18"/>
      </w:rPr>
    </w:pPr>
    <w:bookmarkStart w:id="1" w:name="_Hlk118802095"/>
    <w:bookmarkStart w:id="2" w:name="_Hlk118802096"/>
    <w:bookmarkStart w:id="3" w:name="_Hlk118802097"/>
    <w:bookmarkStart w:id="4" w:name="_Hlk118802098"/>
    <w:bookmarkStart w:id="5" w:name="_Hlk118802274"/>
    <w:bookmarkStart w:id="6" w:name="_Hlk118802275"/>
    <w:bookmarkStart w:id="7" w:name="_Hlk118802276"/>
    <w:bookmarkStart w:id="8" w:name="_Hlk118802277"/>
    <w:bookmarkStart w:id="9" w:name="_Hlk118802403"/>
    <w:bookmarkStart w:id="10" w:name="_Hlk118802404"/>
    <w:bookmarkStart w:id="11" w:name="_Hlk118802405"/>
    <w:bookmarkStart w:id="12" w:name="_Hlk118802406"/>
    <w:r w:rsidRPr="00E44211">
      <w:rPr>
        <w:rFonts w:ascii="Roboto" w:hAnsi="Roboto"/>
        <w:i/>
        <w:iCs/>
        <w:sz w:val="18"/>
        <w:szCs w:val="18"/>
      </w:rPr>
      <w:t>AZL/1/K/202</w:t>
    </w:r>
    <w:r w:rsidR="00E93EF7">
      <w:rPr>
        <w:rFonts w:ascii="Roboto" w:hAnsi="Roboto"/>
        <w:i/>
        <w:iCs/>
        <w:sz w:val="18"/>
        <w:szCs w:val="18"/>
      </w:rPr>
      <w:t>3</w:t>
    </w:r>
    <w:r w:rsidR="00117F20" w:rsidRPr="00E44211">
      <w:rPr>
        <w:rFonts w:ascii="Roboto" w:hAnsi="Roboto" w:cstheme="minorHAnsi"/>
        <w:b/>
        <w:i/>
        <w:iCs/>
        <w:sz w:val="18"/>
        <w:szCs w:val="18"/>
      </w:rPr>
      <w:tab/>
    </w:r>
    <w:r w:rsidR="00117F20" w:rsidRPr="00E44211">
      <w:rPr>
        <w:rFonts w:ascii="Roboto" w:hAnsi="Roboto" w:cstheme="minorHAnsi"/>
        <w:b/>
        <w:i/>
        <w:iCs/>
        <w:sz w:val="18"/>
        <w:szCs w:val="18"/>
      </w:rPr>
      <w:tab/>
    </w:r>
    <w:r w:rsidR="00117F20" w:rsidRPr="00E44211">
      <w:rPr>
        <w:rFonts w:ascii="Roboto" w:hAnsi="Roboto" w:cstheme="minorHAnsi"/>
        <w:b/>
        <w:i/>
        <w:iCs/>
        <w:sz w:val="18"/>
        <w:szCs w:val="18"/>
      </w:rPr>
      <w:tab/>
    </w:r>
    <w:r w:rsidR="00117F20" w:rsidRPr="00E44211">
      <w:rPr>
        <w:rFonts w:ascii="Roboto" w:hAnsi="Roboto" w:cstheme="minorHAnsi"/>
        <w:b/>
        <w:i/>
        <w:iCs/>
        <w:sz w:val="18"/>
        <w:szCs w:val="18"/>
      </w:rPr>
      <w:tab/>
    </w:r>
    <w:r w:rsidR="00117F20" w:rsidRPr="00E44211">
      <w:rPr>
        <w:rFonts w:ascii="Roboto" w:hAnsi="Roboto" w:cstheme="minorHAnsi"/>
        <w:b/>
        <w:i/>
        <w:iCs/>
        <w:sz w:val="18"/>
        <w:szCs w:val="18"/>
      </w:rPr>
      <w:tab/>
    </w:r>
    <w:r w:rsidR="00117F20" w:rsidRPr="00E44211">
      <w:rPr>
        <w:rFonts w:ascii="Roboto" w:hAnsi="Roboto" w:cstheme="minorHAnsi"/>
        <w:b/>
        <w:i/>
        <w:iCs/>
        <w:sz w:val="18"/>
        <w:szCs w:val="18"/>
      </w:rPr>
      <w:tab/>
      <w:t xml:space="preserve">                </w:t>
    </w:r>
    <w:r w:rsidR="00117F20" w:rsidRPr="00E44211">
      <w:rPr>
        <w:rFonts w:ascii="Roboto" w:hAnsi="Roboto" w:cstheme="minorHAnsi"/>
        <w:b/>
        <w:i/>
        <w:iCs/>
        <w:sz w:val="18"/>
        <w:szCs w:val="18"/>
      </w:rPr>
      <w:tab/>
    </w:r>
    <w:r w:rsidR="00117F20" w:rsidRPr="00E44211">
      <w:rPr>
        <w:rFonts w:ascii="Roboto" w:hAnsi="Roboto" w:cstheme="minorHAnsi"/>
        <w:i/>
        <w:iCs/>
        <w:sz w:val="18"/>
        <w:szCs w:val="18"/>
      </w:rPr>
      <w:t>Specyfikacja Warunków Zamówienia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5F49" w14:textId="65EB9800" w:rsidR="00117F20" w:rsidRPr="00193F15" w:rsidRDefault="00790560" w:rsidP="00790560">
    <w:pPr>
      <w:pBdr>
        <w:bottom w:val="single" w:sz="4" w:space="1" w:color="auto"/>
      </w:pBdr>
      <w:autoSpaceDE w:val="0"/>
      <w:autoSpaceDN w:val="0"/>
      <w:adjustRightInd w:val="0"/>
      <w:spacing w:line="264" w:lineRule="auto"/>
      <w:jc w:val="center"/>
      <w:rPr>
        <w:rFonts w:ascii="Arial" w:hAnsi="Arial" w:cs="Arial"/>
        <w:b/>
        <w:bCs/>
        <w:sz w:val="21"/>
        <w:szCs w:val="21"/>
      </w:rPr>
    </w:pPr>
    <w:r w:rsidRPr="00731B98">
      <w:rPr>
        <w:noProof/>
      </w:rPr>
      <w:drawing>
        <wp:inline distT="0" distB="0" distL="0" distR="0" wp14:anchorId="1A3333DC" wp14:editId="39593C10">
          <wp:extent cx="4181475" cy="619125"/>
          <wp:effectExtent l="0" t="0" r="9525" b="9525"/>
          <wp:docPr id="1" name="Obraz 1" descr="C:\Users\Wasylkow\AppData\Local\Microsoft\Windows\Temporary Internet Files\Content.Word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C:\Users\Wasylkow\AppData\Local\Microsoft\Windows\Temporary Internet Files\Content.Word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14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35352" w14:textId="77777777" w:rsidR="00DC3403" w:rsidRPr="00315056" w:rsidRDefault="00DC3403" w:rsidP="00DC3403">
    <w:pPr>
      <w:pBdr>
        <w:bottom w:val="single" w:sz="4" w:space="1" w:color="auto"/>
      </w:pBdr>
      <w:spacing w:before="120" w:after="120"/>
      <w:ind w:right="-110"/>
      <w:jc w:val="center"/>
      <w:rPr>
        <w:rFonts w:asciiTheme="minorHAnsi" w:hAnsiTheme="minorHAnsi" w:cstheme="minorHAnsi"/>
        <w:sz w:val="18"/>
      </w:rPr>
    </w:pPr>
    <w:r w:rsidRPr="000C7208">
      <w:rPr>
        <w:rFonts w:asciiTheme="minorHAnsi" w:hAnsiTheme="minorHAnsi" w:cstheme="minorHAnsi"/>
        <w:sz w:val="18"/>
        <w:szCs w:val="16"/>
      </w:rPr>
      <w:t>A.2300.7.4.2021</w:t>
    </w:r>
    <w:r w:rsidRPr="000C7208">
      <w:rPr>
        <w:rFonts w:asciiTheme="minorHAnsi" w:hAnsiTheme="minorHAnsi" w:cstheme="minorHAnsi"/>
        <w:b/>
        <w:i/>
      </w:rPr>
      <w:tab/>
    </w:r>
    <w:r w:rsidRPr="000C7208">
      <w:rPr>
        <w:rFonts w:asciiTheme="minorHAnsi" w:hAnsiTheme="minorHAnsi" w:cstheme="minorHAnsi"/>
        <w:b/>
        <w:i/>
      </w:rPr>
      <w:tab/>
    </w:r>
    <w:r w:rsidRPr="000C7208">
      <w:rPr>
        <w:rFonts w:asciiTheme="minorHAnsi" w:hAnsiTheme="minorHAnsi" w:cstheme="minorHAnsi"/>
        <w:b/>
        <w:i/>
      </w:rPr>
      <w:tab/>
    </w:r>
    <w:r w:rsidRPr="000C7208">
      <w:rPr>
        <w:rFonts w:asciiTheme="minorHAnsi" w:hAnsiTheme="minorHAnsi" w:cstheme="minorHAnsi"/>
        <w:b/>
        <w:i/>
      </w:rPr>
      <w:tab/>
    </w:r>
    <w:r w:rsidRPr="000C7208">
      <w:rPr>
        <w:rFonts w:asciiTheme="minorHAnsi" w:hAnsiTheme="minorHAnsi" w:cstheme="minorHAnsi"/>
        <w:b/>
        <w:i/>
      </w:rPr>
      <w:tab/>
    </w:r>
    <w:r w:rsidRPr="000C7208">
      <w:rPr>
        <w:rFonts w:asciiTheme="minorHAnsi" w:hAnsiTheme="minorHAnsi" w:cstheme="minorHAnsi"/>
        <w:b/>
        <w:i/>
      </w:rPr>
      <w:tab/>
    </w:r>
    <w:r w:rsidRPr="000C7208">
      <w:rPr>
        <w:rFonts w:asciiTheme="minorHAnsi" w:hAnsiTheme="minorHAnsi" w:cstheme="minorHAnsi"/>
        <w:b/>
        <w:i/>
      </w:rPr>
      <w:tab/>
      <w:t xml:space="preserve">                </w:t>
    </w:r>
    <w:r w:rsidRPr="000C7208">
      <w:rPr>
        <w:rFonts w:asciiTheme="minorHAnsi" w:hAnsiTheme="minorHAnsi" w:cstheme="minorHAnsi"/>
        <w:b/>
        <w:i/>
      </w:rPr>
      <w:tab/>
    </w:r>
    <w:r w:rsidRPr="000C7208">
      <w:rPr>
        <w:rFonts w:asciiTheme="minorHAnsi" w:hAnsiTheme="minorHAnsi" w:cstheme="minorHAnsi"/>
        <w:i/>
        <w:sz w:val="18"/>
      </w:rPr>
      <w:t>Specyfikacja Warunków Zamówienia</w:t>
    </w:r>
  </w:p>
  <w:p w14:paraId="175FC549" w14:textId="7CB5588E" w:rsidR="00DC3403" w:rsidRPr="00193F15" w:rsidRDefault="00DC3403" w:rsidP="00AF4871">
    <w:pPr>
      <w:autoSpaceDE w:val="0"/>
      <w:autoSpaceDN w:val="0"/>
      <w:adjustRightInd w:val="0"/>
      <w:spacing w:line="264" w:lineRule="auto"/>
      <w:jc w:val="center"/>
      <w:rPr>
        <w:rFonts w:ascii="Arial" w:hAnsi="Arial" w:cs="Arial"/>
        <w:b/>
        <w:bCs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1" w15:restartNumberingAfterBreak="0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6"/>
    <w:multiLevelType w:val="singleLevel"/>
    <w:tmpl w:val="9B6AD9D0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4" w15:restartNumberingAfterBreak="0">
    <w:nsid w:val="00000008"/>
    <w:multiLevelType w:val="singleLevel"/>
    <w:tmpl w:val="9650F4FC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5" w15:restartNumberingAfterBreak="0">
    <w:nsid w:val="0000000A"/>
    <w:multiLevelType w:val="single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6" w15:restartNumberingAfterBreak="0">
    <w:nsid w:val="00000014"/>
    <w:multiLevelType w:val="singleLevel"/>
    <w:tmpl w:val="8A0C6838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65" w:hanging="360"/>
      </w:pPr>
      <w:rPr>
        <w:rFonts w:ascii="Symbol" w:hAnsi="Symbol" w:cs="Symbol" w:hint="default"/>
        <w:color w:val="000000"/>
        <w:sz w:val="20"/>
        <w:szCs w:val="20"/>
      </w:rPr>
    </w:lvl>
  </w:abstractNum>
  <w:abstractNum w:abstractNumId="7" w15:restartNumberingAfterBreak="0">
    <w:nsid w:val="00000028"/>
    <w:multiLevelType w:val="multilevel"/>
    <w:tmpl w:val="50A8C8E4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Roboto" w:hAnsi="Roboto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00000039"/>
    <w:multiLevelType w:val="singleLevel"/>
    <w:tmpl w:val="CB46C7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hAnsi="Roboto" w:cs="Arial" w:hint="default"/>
        <w:b/>
        <w:bCs/>
        <w:sz w:val="20"/>
        <w:szCs w:val="20"/>
      </w:rPr>
    </w:lvl>
  </w:abstractNum>
  <w:abstractNum w:abstractNumId="9" w15:restartNumberingAfterBreak="0">
    <w:nsid w:val="0000003D"/>
    <w:multiLevelType w:val="multilevel"/>
    <w:tmpl w:val="D08C3436"/>
    <w:name w:val="WW8Num70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Roboto" w:hAnsi="Roboto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00000047"/>
    <w:multiLevelType w:val="singleLevel"/>
    <w:tmpl w:val="00000047"/>
    <w:name w:val="WW8Num8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5D"/>
    <w:multiLevelType w:val="multilevel"/>
    <w:tmpl w:val="7F8487B0"/>
    <w:name w:val="WW8Num1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b w:val="0"/>
        <w:color w:val="000000"/>
        <w:sz w:val="20"/>
        <w:szCs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Roboto" w:hAnsi="Roboto" w:cs="Calibri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40" w:hanging="1440"/>
      </w:pPr>
      <w:rPr>
        <w:rFonts w:ascii="Times New Roman" w:eastAsia="SimSu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0000063"/>
    <w:multiLevelType w:val="multilevel"/>
    <w:tmpl w:val="4D46EF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b w:val="0"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64"/>
    <w:multiLevelType w:val="multilevel"/>
    <w:tmpl w:val="BC1038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67"/>
    <w:multiLevelType w:val="multilevel"/>
    <w:tmpl w:val="175C6F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68"/>
    <w:multiLevelType w:val="multilevel"/>
    <w:tmpl w:val="5596DEE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69"/>
    <w:multiLevelType w:val="multilevel"/>
    <w:tmpl w:val="FD3C745E"/>
    <w:lvl w:ilvl="0">
      <w:start w:val="1"/>
      <w:numFmt w:val="lowerLetter"/>
      <w:lvlText w:val="%1)"/>
      <w:lvlJc w:val="left"/>
      <w:pPr>
        <w:tabs>
          <w:tab w:val="num" w:pos="0"/>
        </w:tabs>
        <w:ind w:left="780" w:hanging="360"/>
      </w:pPr>
      <w:rPr>
        <w:rFonts w:ascii="Roboto" w:eastAsia="Calibri" w:hAnsi="Roboto" w:cs="Calibri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</w:lvl>
  </w:abstractNum>
  <w:abstractNum w:abstractNumId="17" w15:restartNumberingAfterBreak="0">
    <w:nsid w:val="0000006A"/>
    <w:multiLevelType w:val="multilevel"/>
    <w:tmpl w:val="A3A09C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6B"/>
    <w:multiLevelType w:val="multilevel"/>
    <w:tmpl w:val="BC9C36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hAnsi="Roboto" w:cs="Calibri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6C"/>
    <w:multiLevelType w:val="multilevel"/>
    <w:tmpl w:val="0D68973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6D"/>
    <w:multiLevelType w:val="multilevel"/>
    <w:tmpl w:val="553896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6E"/>
    <w:multiLevelType w:val="multilevel"/>
    <w:tmpl w:val="0CB6EA4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0000006F"/>
    <w:multiLevelType w:val="multilevel"/>
    <w:tmpl w:val="78FE1B1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00000070"/>
    <w:multiLevelType w:val="multilevel"/>
    <w:tmpl w:val="86E8DB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71"/>
    <w:multiLevelType w:val="multilevel"/>
    <w:tmpl w:val="8334ED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00000072"/>
    <w:multiLevelType w:val="multilevel"/>
    <w:tmpl w:val="0000007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00000073"/>
    <w:multiLevelType w:val="multilevel"/>
    <w:tmpl w:val="9E4665D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00000074"/>
    <w:multiLevelType w:val="multilevel"/>
    <w:tmpl w:val="FA7AA3A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00000075"/>
    <w:multiLevelType w:val="multilevel"/>
    <w:tmpl w:val="0000007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00000077"/>
    <w:multiLevelType w:val="multilevel"/>
    <w:tmpl w:val="0000007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78"/>
    <w:multiLevelType w:val="multilevel"/>
    <w:tmpl w:val="7430F82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7A"/>
    <w:multiLevelType w:val="multilevel"/>
    <w:tmpl w:val="3BB28F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7F"/>
    <w:multiLevelType w:val="multilevel"/>
    <w:tmpl w:val="FA2895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80"/>
    <w:multiLevelType w:val="multilevel"/>
    <w:tmpl w:val="0000008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81"/>
    <w:multiLevelType w:val="multilevel"/>
    <w:tmpl w:val="EE96A4E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00000082"/>
    <w:multiLevelType w:val="multilevel"/>
    <w:tmpl w:val="0000008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00000083"/>
    <w:multiLevelType w:val="multilevel"/>
    <w:tmpl w:val="83F6F3A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00000084"/>
    <w:multiLevelType w:val="multilevel"/>
    <w:tmpl w:val="0000008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87"/>
    <w:multiLevelType w:val="multilevel"/>
    <w:tmpl w:val="0000008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88"/>
    <w:multiLevelType w:val="multilevel"/>
    <w:tmpl w:val="84FC22A0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 w15:restartNumberingAfterBreak="0">
    <w:nsid w:val="00000089"/>
    <w:multiLevelType w:val="multilevel"/>
    <w:tmpl w:val="7B200E2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0000008A"/>
    <w:multiLevelType w:val="multilevel"/>
    <w:tmpl w:val="0000008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8B"/>
    <w:multiLevelType w:val="multilevel"/>
    <w:tmpl w:val="0000008B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8C"/>
    <w:multiLevelType w:val="multilevel"/>
    <w:tmpl w:val="634E2B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8D"/>
    <w:multiLevelType w:val="multilevel"/>
    <w:tmpl w:val="7100B0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hAnsi="Roboto" w:cs="Calibri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8E"/>
    <w:multiLevelType w:val="multilevel"/>
    <w:tmpl w:val="991AF7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0000008F"/>
    <w:multiLevelType w:val="multilevel"/>
    <w:tmpl w:val="101071E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Roboto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7" w15:restartNumberingAfterBreak="0">
    <w:nsid w:val="00000090"/>
    <w:multiLevelType w:val="multilevel"/>
    <w:tmpl w:val="B1E2D6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hAnsi="Roboto" w:cs="Calibri" w:hint="default"/>
        <w:b w:val="0"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91"/>
    <w:multiLevelType w:val="multilevel"/>
    <w:tmpl w:val="9D009F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94"/>
    <w:multiLevelType w:val="multilevel"/>
    <w:tmpl w:val="4A5884E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hAnsi="Roboto" w:cs="Calibri" w:hint="default"/>
        <w:b w:val="0"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95"/>
    <w:multiLevelType w:val="multilevel"/>
    <w:tmpl w:val="3CDC19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97"/>
    <w:multiLevelType w:val="multilevel"/>
    <w:tmpl w:val="0000009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98"/>
    <w:multiLevelType w:val="multilevel"/>
    <w:tmpl w:val="00000098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3" w15:restartNumberingAfterBreak="0">
    <w:nsid w:val="00000099"/>
    <w:multiLevelType w:val="multilevel"/>
    <w:tmpl w:val="70420F3A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hAnsi="Roboto" w:cs="Calibri" w:hint="default"/>
        <w:b w:val="0"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9A"/>
    <w:multiLevelType w:val="multilevel"/>
    <w:tmpl w:val="8118EA92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Roboto" w:hAnsi="Roboto" w:cs="Calibri" w:hint="default"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5" w15:restartNumberingAfterBreak="0">
    <w:nsid w:val="0000009B"/>
    <w:multiLevelType w:val="multilevel"/>
    <w:tmpl w:val="7F3234A2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0000009C"/>
    <w:multiLevelType w:val="multilevel"/>
    <w:tmpl w:val="D0468CF8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Roboto" w:hAnsi="Roboto" w:cs="Calibri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7" w15:restartNumberingAfterBreak="0">
    <w:nsid w:val="0000009D"/>
    <w:multiLevelType w:val="multilevel"/>
    <w:tmpl w:val="8DCA0994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8" w15:restartNumberingAfterBreak="0">
    <w:nsid w:val="0000009E"/>
    <w:multiLevelType w:val="multilevel"/>
    <w:tmpl w:val="B9161D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9F"/>
    <w:multiLevelType w:val="multilevel"/>
    <w:tmpl w:val="A1F852D8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Roboto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60" w15:restartNumberingAfterBreak="0">
    <w:nsid w:val="000000A0"/>
    <w:multiLevelType w:val="multilevel"/>
    <w:tmpl w:val="100E5262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rFonts w:ascii="Roboto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61" w15:restartNumberingAfterBreak="0">
    <w:nsid w:val="000000A1"/>
    <w:multiLevelType w:val="multilevel"/>
    <w:tmpl w:val="000000A1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62" w15:restartNumberingAfterBreak="0">
    <w:nsid w:val="000000A2"/>
    <w:multiLevelType w:val="multilevel"/>
    <w:tmpl w:val="07F0C458"/>
    <w:lvl w:ilvl="0">
      <w:start w:val="4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Roboto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00000A3"/>
    <w:multiLevelType w:val="multilevel"/>
    <w:tmpl w:val="09A42502"/>
    <w:lvl w:ilvl="0">
      <w:start w:val="2"/>
      <w:numFmt w:val="decimal"/>
      <w:lvlText w:val="%1."/>
      <w:lvlJc w:val="left"/>
      <w:pPr>
        <w:tabs>
          <w:tab w:val="num" w:pos="0"/>
        </w:tabs>
        <w:ind w:left="567" w:firstLine="0"/>
      </w:pPr>
      <w:rPr>
        <w:rFonts w:ascii="Roboto" w:eastAsia="Times New Roman" w:hAnsi="Roboto" w:cs="Calibri" w:hint="default"/>
        <w:b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000000A5"/>
    <w:multiLevelType w:val="multilevel"/>
    <w:tmpl w:val="35D6D6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5" w15:restartNumberingAfterBreak="0">
    <w:nsid w:val="000000A6"/>
    <w:multiLevelType w:val="multilevel"/>
    <w:tmpl w:val="A52031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Calibri" w:hAnsi="Roboto" w:cs="Calibri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6" w15:restartNumberingAfterBreak="0">
    <w:nsid w:val="001E2CE7"/>
    <w:multiLevelType w:val="hybridMultilevel"/>
    <w:tmpl w:val="CB82C456"/>
    <w:lvl w:ilvl="0" w:tplc="4648B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C3BA6EDC">
      <w:start w:val="1"/>
      <w:numFmt w:val="lowerLetter"/>
      <w:lvlText w:val="%2)"/>
      <w:lvlJc w:val="left"/>
      <w:pPr>
        <w:ind w:left="1440" w:hanging="360"/>
      </w:pPr>
      <w:rPr>
        <w:rFonts w:ascii="Roboto" w:eastAsia="Times New Roman" w:hAnsi="Roboto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02AA53D8"/>
    <w:multiLevelType w:val="hybridMultilevel"/>
    <w:tmpl w:val="EC1CA04E"/>
    <w:lvl w:ilvl="0" w:tplc="20E2C93A">
      <w:start w:val="3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9C0A4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 w:tplc="728C06BA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02B51B63"/>
    <w:multiLevelType w:val="hybridMultilevel"/>
    <w:tmpl w:val="8A80C27A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03337CFD"/>
    <w:multiLevelType w:val="hybridMultilevel"/>
    <w:tmpl w:val="0076F072"/>
    <w:lvl w:ilvl="0" w:tplc="0CDEE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038B1F2A"/>
    <w:multiLevelType w:val="hybridMultilevel"/>
    <w:tmpl w:val="984C3732"/>
    <w:lvl w:ilvl="0" w:tplc="7B84F43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07C3047C"/>
    <w:multiLevelType w:val="hybridMultilevel"/>
    <w:tmpl w:val="F836E6C8"/>
    <w:name w:val="WW8Num152"/>
    <w:lvl w:ilvl="0" w:tplc="0000000B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097E62A9"/>
    <w:multiLevelType w:val="hybridMultilevel"/>
    <w:tmpl w:val="AF1EABF8"/>
    <w:name w:val="WW8Num15222"/>
    <w:lvl w:ilvl="0" w:tplc="E9F60EC6">
      <w:start w:val="1"/>
      <w:numFmt w:val="decimal"/>
      <w:lvlText w:val="%1."/>
      <w:lvlJc w:val="left"/>
      <w:pPr>
        <w:ind w:left="324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>
      <w:start w:val="1"/>
      <w:numFmt w:val="lowerRoman"/>
      <w:lvlText w:val="%3."/>
      <w:lvlJc w:val="right"/>
      <w:pPr>
        <w:ind w:left="4680" w:hanging="180"/>
      </w:pPr>
    </w:lvl>
    <w:lvl w:ilvl="3" w:tplc="0415000F">
      <w:start w:val="1"/>
      <w:numFmt w:val="decimal"/>
      <w:lvlText w:val="%4."/>
      <w:lvlJc w:val="left"/>
      <w:pPr>
        <w:ind w:left="5400" w:hanging="360"/>
      </w:pPr>
    </w:lvl>
    <w:lvl w:ilvl="4" w:tplc="04150019">
      <w:start w:val="1"/>
      <w:numFmt w:val="lowerLetter"/>
      <w:lvlText w:val="%5."/>
      <w:lvlJc w:val="left"/>
      <w:pPr>
        <w:ind w:left="6120" w:hanging="360"/>
      </w:pPr>
    </w:lvl>
    <w:lvl w:ilvl="5" w:tplc="0415001B">
      <w:start w:val="1"/>
      <w:numFmt w:val="lowerRoman"/>
      <w:lvlText w:val="%6."/>
      <w:lvlJc w:val="right"/>
      <w:pPr>
        <w:ind w:left="6840" w:hanging="180"/>
      </w:pPr>
    </w:lvl>
    <w:lvl w:ilvl="6" w:tplc="0415000F">
      <w:start w:val="1"/>
      <w:numFmt w:val="decimal"/>
      <w:lvlText w:val="%7."/>
      <w:lvlJc w:val="left"/>
      <w:pPr>
        <w:ind w:left="7560" w:hanging="360"/>
      </w:pPr>
    </w:lvl>
    <w:lvl w:ilvl="7" w:tplc="04150019">
      <w:start w:val="1"/>
      <w:numFmt w:val="lowerLetter"/>
      <w:lvlText w:val="%8."/>
      <w:lvlJc w:val="left"/>
      <w:pPr>
        <w:ind w:left="8280" w:hanging="360"/>
      </w:pPr>
    </w:lvl>
    <w:lvl w:ilvl="8" w:tplc="0415001B">
      <w:start w:val="1"/>
      <w:numFmt w:val="lowerRoman"/>
      <w:lvlText w:val="%9."/>
      <w:lvlJc w:val="right"/>
      <w:pPr>
        <w:ind w:left="9000" w:hanging="180"/>
      </w:pPr>
    </w:lvl>
  </w:abstractNum>
  <w:abstractNum w:abstractNumId="73" w15:restartNumberingAfterBreak="0">
    <w:nsid w:val="098D2966"/>
    <w:multiLevelType w:val="hybridMultilevel"/>
    <w:tmpl w:val="C2E2F2E2"/>
    <w:lvl w:ilvl="0" w:tplc="64F6994C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0A1D1A65"/>
    <w:multiLevelType w:val="hybridMultilevel"/>
    <w:tmpl w:val="9224D1BA"/>
    <w:lvl w:ilvl="0" w:tplc="6ADABB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0B4A51AD"/>
    <w:multiLevelType w:val="hybridMultilevel"/>
    <w:tmpl w:val="62143806"/>
    <w:lvl w:ilvl="0" w:tplc="4648B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0D30115B"/>
    <w:multiLevelType w:val="hybridMultilevel"/>
    <w:tmpl w:val="7BBA19D2"/>
    <w:lvl w:ilvl="0" w:tplc="D8361416">
      <w:start w:val="35"/>
      <w:numFmt w:val="decimal"/>
      <w:lvlText w:val="%1."/>
      <w:lvlJc w:val="left"/>
      <w:pPr>
        <w:tabs>
          <w:tab w:val="num" w:pos="744"/>
        </w:tabs>
        <w:ind w:left="744" w:hanging="564"/>
      </w:pPr>
      <w:rPr>
        <w:rFonts w:hint="default"/>
        <w:lang w:val="de-D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C4743DC0">
      <w:start w:val="1"/>
      <w:numFmt w:val="decimal"/>
      <w:lvlText w:val="%3)"/>
      <w:lvlJc w:val="left"/>
      <w:pPr>
        <w:tabs>
          <w:tab w:val="num" w:pos="2400"/>
        </w:tabs>
        <w:ind w:left="2400" w:hanging="60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7" w15:restartNumberingAfterBreak="0">
    <w:nsid w:val="0DFB1A45"/>
    <w:multiLevelType w:val="hybridMultilevel"/>
    <w:tmpl w:val="14649222"/>
    <w:lvl w:ilvl="0" w:tplc="43A0A456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78" w15:restartNumberingAfterBreak="0">
    <w:nsid w:val="0FB71C8C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9" w15:restartNumberingAfterBreak="0">
    <w:nsid w:val="114A758F"/>
    <w:multiLevelType w:val="hybridMultilevel"/>
    <w:tmpl w:val="49B2A6FC"/>
    <w:lvl w:ilvl="0" w:tplc="5F90ADB8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FE13CA">
      <w:start w:val="37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19362BC"/>
    <w:multiLevelType w:val="hybridMultilevel"/>
    <w:tmpl w:val="007AB9D2"/>
    <w:lvl w:ilvl="0" w:tplc="219844D2">
      <w:start w:val="2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2213DE1"/>
    <w:multiLevelType w:val="hybridMultilevel"/>
    <w:tmpl w:val="CF1C0602"/>
    <w:lvl w:ilvl="0" w:tplc="B7BA0666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Roboto" w:eastAsia="Times New Roman" w:hAnsi="Roboto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23B1BA9"/>
    <w:multiLevelType w:val="hybridMultilevel"/>
    <w:tmpl w:val="AA121FC8"/>
    <w:lvl w:ilvl="0" w:tplc="A7CE1246">
      <w:start w:val="1"/>
      <w:numFmt w:val="decimal"/>
      <w:lvlText w:val="%1)"/>
      <w:lvlJc w:val="left"/>
      <w:pPr>
        <w:ind w:left="720" w:hanging="360"/>
      </w:pPr>
      <w:rPr>
        <w:rFonts w:ascii="Roboto" w:hAnsi="Roboto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26C6D28"/>
    <w:multiLevelType w:val="hybridMultilevel"/>
    <w:tmpl w:val="C1149FB0"/>
    <w:name w:val="WW8Num152222"/>
    <w:lvl w:ilvl="0" w:tplc="0000000B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3D33906"/>
    <w:multiLevelType w:val="hybridMultilevel"/>
    <w:tmpl w:val="A7224D78"/>
    <w:lvl w:ilvl="0" w:tplc="7F926E1A">
      <w:start w:val="1"/>
      <w:numFmt w:val="bullet"/>
      <w:pStyle w:val="Osignicie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2"/>
        <w:effect w:val="none"/>
      </w:rPr>
    </w:lvl>
    <w:lvl w:ilvl="1" w:tplc="582AA1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effect w:val="none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4CB619D"/>
    <w:multiLevelType w:val="hybridMultilevel"/>
    <w:tmpl w:val="3A4A9CCA"/>
    <w:lvl w:ilvl="0" w:tplc="64603B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D25906">
      <w:start w:val="1"/>
      <w:numFmt w:val="decimal"/>
      <w:lvlText w:val="%3)"/>
      <w:lvlJc w:val="left"/>
      <w:pPr>
        <w:tabs>
          <w:tab w:val="num" w:pos="2580"/>
        </w:tabs>
        <w:ind w:left="2580" w:hanging="600"/>
      </w:pPr>
      <w:rPr>
        <w:rFonts w:hint="default"/>
      </w:rPr>
    </w:lvl>
    <w:lvl w:ilvl="3" w:tplc="953A4B48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color w:val="auto"/>
      </w:rPr>
    </w:lvl>
    <w:lvl w:ilvl="4" w:tplc="90F0E98A">
      <w:start w:val="1"/>
      <w:numFmt w:val="lowerLetter"/>
      <w:lvlText w:val="%5)"/>
      <w:lvlJc w:val="left"/>
      <w:pPr>
        <w:ind w:left="360" w:hanging="360"/>
      </w:pPr>
      <w:rPr>
        <w:rFonts w:hint="default"/>
      </w:rPr>
    </w:lvl>
    <w:lvl w:ilvl="5" w:tplc="6E72A4AC">
      <w:start w:val="38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5D41DEC"/>
    <w:multiLevelType w:val="hybridMultilevel"/>
    <w:tmpl w:val="2248A68C"/>
    <w:lvl w:ilvl="0" w:tplc="90F0E98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6B30293"/>
    <w:multiLevelType w:val="hybridMultilevel"/>
    <w:tmpl w:val="CAAA8194"/>
    <w:lvl w:ilvl="0" w:tplc="6354F43C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16EB6DD5"/>
    <w:multiLevelType w:val="multilevel"/>
    <w:tmpl w:val="ECEE0A3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9" w15:restartNumberingAfterBreak="0">
    <w:nsid w:val="18A8110D"/>
    <w:multiLevelType w:val="hybridMultilevel"/>
    <w:tmpl w:val="C9F2F15C"/>
    <w:lvl w:ilvl="0" w:tplc="94088DBE">
      <w:start w:val="9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8CC09E7"/>
    <w:multiLevelType w:val="hybridMultilevel"/>
    <w:tmpl w:val="033C976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572E0BC">
      <w:start w:val="1"/>
      <w:numFmt w:val="decimal"/>
      <w:lvlText w:val="%2)"/>
      <w:lvlJc w:val="left"/>
      <w:pPr>
        <w:ind w:left="72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8DF4E88"/>
    <w:multiLevelType w:val="hybridMultilevel"/>
    <w:tmpl w:val="58C02BBA"/>
    <w:lvl w:ilvl="0" w:tplc="6FBABF8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198C3B9F"/>
    <w:multiLevelType w:val="hybridMultilevel"/>
    <w:tmpl w:val="F07C7718"/>
    <w:name w:val="WW8Num132222222222223"/>
    <w:lvl w:ilvl="0" w:tplc="0382E9F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FA64DA1"/>
    <w:multiLevelType w:val="multilevel"/>
    <w:tmpl w:val="ED8824B4"/>
    <w:lvl w:ilvl="0">
      <w:start w:val="1"/>
      <w:numFmt w:val="decimal"/>
      <w:lvlText w:val="%1."/>
      <w:lvlJc w:val="left"/>
      <w:pPr>
        <w:ind w:left="705" w:hanging="705"/>
      </w:pPr>
      <w:rPr>
        <w:rFonts w:ascii="Roboto" w:eastAsia="Times New Roman" w:hAnsi="Roboto" w:cs="Times New Roman" w:hint="default"/>
      </w:rPr>
    </w:lvl>
    <w:lvl w:ilvl="1">
      <w:start w:val="1"/>
      <w:numFmt w:val="decimal"/>
      <w:lvlText w:val="2.%2.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1440"/>
      </w:pPr>
      <w:rPr>
        <w:rFonts w:ascii="Roboto" w:eastAsia="Times New Roman" w:hAnsi="Roboto"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4" w15:restartNumberingAfterBreak="0">
    <w:nsid w:val="21741778"/>
    <w:multiLevelType w:val="hybridMultilevel"/>
    <w:tmpl w:val="3012882A"/>
    <w:lvl w:ilvl="0" w:tplc="9B98C0D4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24DD7561"/>
    <w:multiLevelType w:val="multilevel"/>
    <w:tmpl w:val="B14672CE"/>
    <w:lvl w:ilvl="0">
      <w:start w:val="1"/>
      <w:numFmt w:val="decimal"/>
      <w:pStyle w:val="punk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punkt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punkt3"/>
      <w:lvlText w:val="%1.%2.%3.%4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6" w15:restartNumberingAfterBreak="0">
    <w:nsid w:val="25E85D0B"/>
    <w:multiLevelType w:val="hybridMultilevel"/>
    <w:tmpl w:val="C7D23B66"/>
    <w:lvl w:ilvl="0" w:tplc="863052AA">
      <w:start w:val="1"/>
      <w:numFmt w:val="decimal"/>
      <w:lvlText w:val="%1)"/>
      <w:lvlJc w:val="left"/>
      <w:pPr>
        <w:tabs>
          <w:tab w:val="num" w:pos="600"/>
        </w:tabs>
        <w:ind w:left="600" w:hanging="600"/>
      </w:pPr>
      <w:rPr>
        <w:rFonts w:hint="default"/>
        <w:sz w:val="20"/>
        <w:szCs w:val="20"/>
      </w:rPr>
    </w:lvl>
    <w:lvl w:ilvl="1" w:tplc="38C2F8AA">
      <w:start w:val="1"/>
      <w:numFmt w:val="decimal"/>
      <w:lvlText w:val="%2)"/>
      <w:lvlJc w:val="left"/>
      <w:pPr>
        <w:tabs>
          <w:tab w:val="num" w:pos="1680"/>
        </w:tabs>
        <w:ind w:left="1680" w:hanging="600"/>
      </w:pPr>
      <w:rPr>
        <w:rFonts w:hint="default"/>
        <w:sz w:val="20"/>
        <w:szCs w:val="20"/>
      </w:rPr>
    </w:lvl>
    <w:lvl w:ilvl="2" w:tplc="B4E8DB0E">
      <w:start w:val="1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0B69E72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265964DD"/>
    <w:multiLevelType w:val="hybridMultilevel"/>
    <w:tmpl w:val="6CB0FF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79E071E"/>
    <w:multiLevelType w:val="hybridMultilevel"/>
    <w:tmpl w:val="8F84601A"/>
    <w:lvl w:ilvl="0" w:tplc="8FAAEE8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9" w15:restartNumberingAfterBreak="0">
    <w:nsid w:val="2CED2A69"/>
    <w:multiLevelType w:val="hybridMultilevel"/>
    <w:tmpl w:val="94DC39AC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0" w15:restartNumberingAfterBreak="0">
    <w:nsid w:val="309B72ED"/>
    <w:multiLevelType w:val="hybridMultilevel"/>
    <w:tmpl w:val="69A0BFB2"/>
    <w:lvl w:ilvl="0" w:tplc="9E20DBA2">
      <w:start w:val="1"/>
      <w:numFmt w:val="decimal"/>
      <w:lvlText w:val="%1)"/>
      <w:lvlJc w:val="left"/>
      <w:pPr>
        <w:ind w:left="22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01" w15:restartNumberingAfterBreak="0">
    <w:nsid w:val="30EA4BA8"/>
    <w:multiLevelType w:val="hybridMultilevel"/>
    <w:tmpl w:val="92D44AC6"/>
    <w:lvl w:ilvl="0" w:tplc="1D00EF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Roboto" w:eastAsia="Times New Roman" w:hAnsi="Roboto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3106011F"/>
    <w:multiLevelType w:val="multilevel"/>
    <w:tmpl w:val="AC06CF22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3" w15:restartNumberingAfterBreak="0">
    <w:nsid w:val="333832B3"/>
    <w:multiLevelType w:val="hybridMultilevel"/>
    <w:tmpl w:val="760C278E"/>
    <w:name w:val="WW8Num13222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6E47EC9"/>
    <w:multiLevelType w:val="hybridMultilevel"/>
    <w:tmpl w:val="DE5AC5F2"/>
    <w:lvl w:ilvl="0" w:tplc="777649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Roboto" w:hAnsi="Roboto" w:cs="Calibri" w:hint="default"/>
        <w:b w:val="0"/>
        <w:i w:val="0"/>
        <w:color w:val="auto"/>
        <w:sz w:val="20"/>
        <w:szCs w:val="20"/>
      </w:rPr>
    </w:lvl>
    <w:lvl w:ilvl="1" w:tplc="705E540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3B4F4E0">
      <w:start w:val="1"/>
      <w:numFmt w:val="decimal"/>
      <w:lvlText w:val="%3)"/>
      <w:lvlJc w:val="left"/>
      <w:pPr>
        <w:tabs>
          <w:tab w:val="num" w:pos="2580"/>
        </w:tabs>
        <w:ind w:left="2580" w:hanging="600"/>
      </w:pPr>
      <w:rPr>
        <w:rFonts w:hint="default"/>
        <w:b w:val="0"/>
      </w:rPr>
    </w:lvl>
    <w:lvl w:ilvl="3" w:tplc="7F265B2A">
      <w:start w:val="3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380672D1"/>
    <w:multiLevelType w:val="hybridMultilevel"/>
    <w:tmpl w:val="05468E70"/>
    <w:lvl w:ilvl="0" w:tplc="7BCCBA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6" w15:restartNumberingAfterBreak="0">
    <w:nsid w:val="3A8A7DBE"/>
    <w:multiLevelType w:val="hybridMultilevel"/>
    <w:tmpl w:val="5B589E80"/>
    <w:lvl w:ilvl="0" w:tplc="211A2BE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C3C7B30"/>
    <w:multiLevelType w:val="multilevel"/>
    <w:tmpl w:val="89724084"/>
    <w:numStyleLink w:val="Styl1"/>
  </w:abstractNum>
  <w:abstractNum w:abstractNumId="108" w15:restartNumberingAfterBreak="0">
    <w:nsid w:val="3C887809"/>
    <w:multiLevelType w:val="hybridMultilevel"/>
    <w:tmpl w:val="E8A82DE4"/>
    <w:lvl w:ilvl="0" w:tplc="04150011">
      <w:start w:val="1"/>
      <w:numFmt w:val="decimal"/>
      <w:lvlText w:val="%1)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FFFFFFFF">
      <w:start w:val="3"/>
      <w:numFmt w:val="decimal"/>
      <w:lvlText w:val="%2)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 w:tplc="FFFFFFFF">
      <w:start w:val="1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3FD75DD2"/>
    <w:multiLevelType w:val="hybridMultilevel"/>
    <w:tmpl w:val="0BE6B5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0617AAC"/>
    <w:multiLevelType w:val="hybridMultilevel"/>
    <w:tmpl w:val="F4B0AB1A"/>
    <w:lvl w:ilvl="0" w:tplc="7A965FD0">
      <w:start w:val="2"/>
      <w:numFmt w:val="decimal"/>
      <w:lvlText w:val="%1)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41650B6D"/>
    <w:multiLevelType w:val="hybridMultilevel"/>
    <w:tmpl w:val="94C8605E"/>
    <w:lvl w:ilvl="0" w:tplc="92EA7E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D25906">
      <w:start w:val="1"/>
      <w:numFmt w:val="decimal"/>
      <w:lvlText w:val="%3)"/>
      <w:lvlJc w:val="left"/>
      <w:pPr>
        <w:tabs>
          <w:tab w:val="num" w:pos="2580"/>
        </w:tabs>
        <w:ind w:left="2580" w:hanging="600"/>
      </w:pPr>
      <w:rPr>
        <w:rFonts w:hint="default"/>
      </w:rPr>
    </w:lvl>
    <w:lvl w:ilvl="3" w:tplc="953A4B48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color w:val="auto"/>
      </w:rPr>
    </w:lvl>
    <w:lvl w:ilvl="4" w:tplc="90F0E98A">
      <w:start w:val="1"/>
      <w:numFmt w:val="lowerLetter"/>
      <w:lvlText w:val="%5)"/>
      <w:lvlJc w:val="left"/>
      <w:pPr>
        <w:ind w:left="360" w:hanging="360"/>
      </w:pPr>
      <w:rPr>
        <w:rFonts w:hint="default"/>
      </w:rPr>
    </w:lvl>
    <w:lvl w:ilvl="5" w:tplc="6E72A4AC">
      <w:start w:val="38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43D75470"/>
    <w:multiLevelType w:val="hybridMultilevel"/>
    <w:tmpl w:val="841472C0"/>
    <w:lvl w:ilvl="0" w:tplc="C620701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3" w15:restartNumberingAfterBreak="0">
    <w:nsid w:val="45615DB7"/>
    <w:multiLevelType w:val="hybridMultilevel"/>
    <w:tmpl w:val="02F6F27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5700E74"/>
    <w:multiLevelType w:val="multilevel"/>
    <w:tmpl w:val="402C38B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15" w15:restartNumberingAfterBreak="0">
    <w:nsid w:val="46B54817"/>
    <w:multiLevelType w:val="hybridMultilevel"/>
    <w:tmpl w:val="A59CC4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7F958FD"/>
    <w:multiLevelType w:val="hybridMultilevel"/>
    <w:tmpl w:val="F3AE19C2"/>
    <w:lvl w:ilvl="0" w:tplc="A37EC05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9AE5C74"/>
    <w:multiLevelType w:val="hybridMultilevel"/>
    <w:tmpl w:val="2D92ADE8"/>
    <w:lvl w:ilvl="0" w:tplc="04150017">
      <w:start w:val="1"/>
      <w:numFmt w:val="lowerLetter"/>
      <w:lvlText w:val="%1)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1" w:tplc="14B6FD86">
      <w:start w:val="1"/>
      <w:numFmt w:val="decimal"/>
      <w:lvlText w:val="%2)"/>
      <w:lvlJc w:val="left"/>
      <w:pPr>
        <w:tabs>
          <w:tab w:val="num" w:pos="3960"/>
        </w:tabs>
        <w:ind w:left="3960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18" w15:restartNumberingAfterBreak="0">
    <w:nsid w:val="4A7A004F"/>
    <w:multiLevelType w:val="hybridMultilevel"/>
    <w:tmpl w:val="25A0B8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CD00613"/>
    <w:multiLevelType w:val="hybridMultilevel"/>
    <w:tmpl w:val="F830F0A0"/>
    <w:lvl w:ilvl="0" w:tplc="CAE2B40E">
      <w:start w:val="6"/>
      <w:numFmt w:val="decimal"/>
      <w:lvlText w:val="%1."/>
      <w:lvlJc w:val="left"/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15273DD"/>
    <w:multiLevelType w:val="hybridMultilevel"/>
    <w:tmpl w:val="67909AC2"/>
    <w:lvl w:ilvl="0" w:tplc="92E26412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1E876D1"/>
    <w:multiLevelType w:val="hybridMultilevel"/>
    <w:tmpl w:val="A0F66A60"/>
    <w:name w:val="WW8Num62"/>
    <w:lvl w:ilvl="0" w:tplc="5DA27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2EAE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52D57A97"/>
    <w:multiLevelType w:val="hybridMultilevel"/>
    <w:tmpl w:val="785AA03A"/>
    <w:lvl w:ilvl="0" w:tplc="E7B479E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58A57DE7"/>
    <w:multiLevelType w:val="hybridMultilevel"/>
    <w:tmpl w:val="7CEE56B8"/>
    <w:lvl w:ilvl="0" w:tplc="24CE50C4">
      <w:start w:val="1"/>
      <w:numFmt w:val="decimal"/>
      <w:lvlText w:val="%1."/>
      <w:lvlJc w:val="left"/>
      <w:pPr>
        <w:tabs>
          <w:tab w:val="num" w:pos="1680"/>
        </w:tabs>
        <w:ind w:left="1680" w:hanging="600"/>
      </w:pPr>
      <w:rPr>
        <w:rFonts w:hint="default"/>
        <w:b/>
        <w:bCs/>
      </w:rPr>
    </w:lvl>
    <w:lvl w:ilvl="1" w:tplc="65CC9F72">
      <w:start w:val="1"/>
      <w:numFmt w:val="lowerLetter"/>
      <w:lvlText w:val="%2)"/>
      <w:lvlJc w:val="left"/>
      <w:pPr>
        <w:tabs>
          <w:tab w:val="num" w:pos="1680"/>
        </w:tabs>
        <w:ind w:left="1680" w:hanging="600"/>
      </w:pPr>
      <w:rPr>
        <w:rFonts w:hint="default"/>
        <w:b w:val="0"/>
        <w:color w:val="auto"/>
        <w:sz w:val="20"/>
        <w:szCs w:val="20"/>
      </w:rPr>
    </w:lvl>
    <w:lvl w:ilvl="2" w:tplc="C50CDE1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5C020B95"/>
    <w:multiLevelType w:val="hybridMultilevel"/>
    <w:tmpl w:val="18FE1F58"/>
    <w:lvl w:ilvl="0" w:tplc="6B2854AC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C6A13DE"/>
    <w:multiLevelType w:val="hybridMultilevel"/>
    <w:tmpl w:val="D3E44CB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6" w15:restartNumberingAfterBreak="0">
    <w:nsid w:val="609C0F21"/>
    <w:multiLevelType w:val="hybridMultilevel"/>
    <w:tmpl w:val="2B3269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0D10220"/>
    <w:multiLevelType w:val="hybridMultilevel"/>
    <w:tmpl w:val="995C05D8"/>
    <w:name w:val="WW8Num1322222222222232"/>
    <w:lvl w:ilvl="0" w:tplc="061CDF10">
      <w:start w:val="1"/>
      <w:numFmt w:val="decimal"/>
      <w:lvlText w:val="%1."/>
      <w:lvlJc w:val="left"/>
      <w:pPr>
        <w:ind w:left="720" w:hanging="360"/>
      </w:pPr>
      <w:rPr>
        <w:i w:val="0"/>
        <w:color w:val="000000" w:themeColor="text1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1472A5F"/>
    <w:multiLevelType w:val="hybridMultilevel"/>
    <w:tmpl w:val="520AC98A"/>
    <w:lvl w:ilvl="0" w:tplc="705E540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4097B92"/>
    <w:multiLevelType w:val="hybridMultilevel"/>
    <w:tmpl w:val="D05278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70329BA"/>
    <w:multiLevelType w:val="hybridMultilevel"/>
    <w:tmpl w:val="32F8A662"/>
    <w:lvl w:ilvl="0" w:tplc="766ED0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705E540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3B4F4E0">
      <w:start w:val="1"/>
      <w:numFmt w:val="decimal"/>
      <w:lvlText w:val="%3)"/>
      <w:lvlJc w:val="left"/>
      <w:pPr>
        <w:tabs>
          <w:tab w:val="num" w:pos="2580"/>
        </w:tabs>
        <w:ind w:left="2580" w:hanging="600"/>
      </w:pPr>
      <w:rPr>
        <w:rFonts w:hint="default"/>
        <w:b w:val="0"/>
      </w:rPr>
    </w:lvl>
    <w:lvl w:ilvl="3" w:tplc="7F265B2A">
      <w:start w:val="3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688A49B0"/>
    <w:multiLevelType w:val="hybridMultilevel"/>
    <w:tmpl w:val="585EA3C6"/>
    <w:lvl w:ilvl="0" w:tplc="462EE8B6">
      <w:start w:val="1"/>
      <w:numFmt w:val="lowerLetter"/>
      <w:lvlText w:val="%1)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01CD894">
      <w:start w:val="3"/>
      <w:numFmt w:val="decimal"/>
      <w:lvlText w:val="%2)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 w:tplc="7D1E7D40">
      <w:start w:val="1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AAB6540"/>
    <w:multiLevelType w:val="hybridMultilevel"/>
    <w:tmpl w:val="195427CE"/>
    <w:lvl w:ilvl="0" w:tplc="0A88551E">
      <w:start w:val="1"/>
      <w:numFmt w:val="decimal"/>
      <w:lvlText w:val="%1)"/>
      <w:lvlJc w:val="left"/>
      <w:pPr>
        <w:tabs>
          <w:tab w:val="num" w:pos="2547"/>
        </w:tabs>
        <w:ind w:left="254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6AEF2825"/>
    <w:multiLevelType w:val="hybridMultilevel"/>
    <w:tmpl w:val="8842CC4C"/>
    <w:styleLink w:val="Zaimportowanystyl20"/>
    <w:lvl w:ilvl="0" w:tplc="0E541F2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9EC25E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218E646">
      <w:start w:val="1"/>
      <w:numFmt w:val="lowerRoman"/>
      <w:lvlText w:val="%3."/>
      <w:lvlJc w:val="left"/>
      <w:pPr>
        <w:ind w:left="1866" w:hanging="35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F50395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1A233A6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BD44668">
      <w:start w:val="1"/>
      <w:numFmt w:val="lowerRoman"/>
      <w:lvlText w:val="%6."/>
      <w:lvlJc w:val="left"/>
      <w:pPr>
        <w:ind w:left="4026" w:hanging="35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DD8691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A21AE0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A08BA6A">
      <w:start w:val="1"/>
      <w:numFmt w:val="lowerRoman"/>
      <w:lvlText w:val="%9."/>
      <w:lvlJc w:val="left"/>
      <w:pPr>
        <w:ind w:left="6186" w:hanging="35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4" w15:restartNumberingAfterBreak="0">
    <w:nsid w:val="6D4418B5"/>
    <w:multiLevelType w:val="hybridMultilevel"/>
    <w:tmpl w:val="ED4658D8"/>
    <w:lvl w:ilvl="0" w:tplc="CA3257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E1A307A"/>
    <w:multiLevelType w:val="hybridMultilevel"/>
    <w:tmpl w:val="6AE69BA4"/>
    <w:lvl w:ilvl="0" w:tplc="5192D0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0734ABD"/>
    <w:multiLevelType w:val="hybridMultilevel"/>
    <w:tmpl w:val="934A0EC0"/>
    <w:lvl w:ilvl="0" w:tplc="20A6EFE4">
      <w:start w:val="1"/>
      <w:numFmt w:val="decimal"/>
      <w:lvlText w:val="%1)"/>
      <w:lvlJc w:val="left"/>
      <w:pPr>
        <w:tabs>
          <w:tab w:val="num" w:pos="1680"/>
        </w:tabs>
        <w:ind w:left="1680" w:hanging="600"/>
      </w:pPr>
      <w:rPr>
        <w:rFonts w:hint="default"/>
        <w:b w:val="0"/>
        <w:i w:val="0"/>
        <w:sz w:val="20"/>
        <w:szCs w:val="20"/>
      </w:rPr>
    </w:lvl>
    <w:lvl w:ilvl="1" w:tplc="3176EE6E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710632F5"/>
    <w:multiLevelType w:val="hybridMultilevel"/>
    <w:tmpl w:val="F3AEF95E"/>
    <w:name w:val="WW8Num1322222"/>
    <w:lvl w:ilvl="0" w:tplc="CB94873C">
      <w:start w:val="1"/>
      <w:numFmt w:val="upperRoman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38" w15:restartNumberingAfterBreak="0">
    <w:nsid w:val="71A21F59"/>
    <w:multiLevelType w:val="hybridMultilevel"/>
    <w:tmpl w:val="C6D46B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40A6FF5"/>
    <w:multiLevelType w:val="multilevel"/>
    <w:tmpl w:val="89724084"/>
    <w:styleLink w:val="Styl1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FF00FF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FF00FF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FF00FF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FF00FF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FF00FF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FF00FF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FF00FF"/>
      </w:rPr>
    </w:lvl>
  </w:abstractNum>
  <w:abstractNum w:abstractNumId="140" w15:restartNumberingAfterBreak="0">
    <w:nsid w:val="76F263B6"/>
    <w:multiLevelType w:val="hybridMultilevel"/>
    <w:tmpl w:val="CAF48808"/>
    <w:lvl w:ilvl="0" w:tplc="769A94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2C42C4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79615265"/>
    <w:multiLevelType w:val="hybridMultilevel"/>
    <w:tmpl w:val="883018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923686"/>
    <w:multiLevelType w:val="hybridMultilevel"/>
    <w:tmpl w:val="C7C08DCA"/>
    <w:lvl w:ilvl="0" w:tplc="F6EA0916">
      <w:start w:val="1"/>
      <w:numFmt w:val="decimal"/>
      <w:lvlText w:val="%1)"/>
      <w:lvlJc w:val="left"/>
      <w:pPr>
        <w:tabs>
          <w:tab w:val="num" w:pos="1680"/>
        </w:tabs>
        <w:ind w:left="1680" w:hanging="60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B652E92"/>
    <w:multiLevelType w:val="hybridMultilevel"/>
    <w:tmpl w:val="B40A8A6A"/>
    <w:lvl w:ilvl="0" w:tplc="4648B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D96321E"/>
    <w:multiLevelType w:val="hybridMultilevel"/>
    <w:tmpl w:val="816A4D7C"/>
    <w:lvl w:ilvl="0" w:tplc="13924778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FD01E55"/>
    <w:multiLevelType w:val="multilevel"/>
    <w:tmpl w:val="6832A61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7605606">
    <w:abstractNumId w:val="91"/>
  </w:num>
  <w:num w:numId="2" w16cid:durableId="874198568">
    <w:abstractNumId w:val="132"/>
  </w:num>
  <w:num w:numId="3" w16cid:durableId="426586687">
    <w:abstractNumId w:val="84"/>
  </w:num>
  <w:num w:numId="4" w16cid:durableId="1010447717">
    <w:abstractNumId w:val="67"/>
  </w:num>
  <w:num w:numId="5" w16cid:durableId="1115248935">
    <w:abstractNumId w:val="76"/>
  </w:num>
  <w:num w:numId="6" w16cid:durableId="783617410">
    <w:abstractNumId w:val="87"/>
  </w:num>
  <w:num w:numId="7" w16cid:durableId="414209266">
    <w:abstractNumId w:val="136"/>
  </w:num>
  <w:num w:numId="8" w16cid:durableId="1706563192">
    <w:abstractNumId w:val="95"/>
  </w:num>
  <w:num w:numId="9" w16cid:durableId="1990136786">
    <w:abstractNumId w:val="96"/>
  </w:num>
  <w:num w:numId="10" w16cid:durableId="89860370">
    <w:abstractNumId w:val="131"/>
  </w:num>
  <w:num w:numId="11" w16cid:durableId="359086864">
    <w:abstractNumId w:val="140"/>
  </w:num>
  <w:num w:numId="12" w16cid:durableId="903377135">
    <w:abstractNumId w:val="110"/>
  </w:num>
  <w:num w:numId="13" w16cid:durableId="647243620">
    <w:abstractNumId w:val="107"/>
  </w:num>
  <w:num w:numId="14" w16cid:durableId="1183665148">
    <w:abstractNumId w:val="94"/>
  </w:num>
  <w:num w:numId="15" w16cid:durableId="403642904">
    <w:abstractNumId w:val="123"/>
  </w:num>
  <w:num w:numId="16" w16cid:durableId="1314598424">
    <w:abstractNumId w:val="88"/>
  </w:num>
  <w:num w:numId="17" w16cid:durableId="357052514">
    <w:abstractNumId w:val="79"/>
  </w:num>
  <w:num w:numId="18" w16cid:durableId="490221242">
    <w:abstractNumId w:val="115"/>
  </w:num>
  <w:num w:numId="19" w16cid:durableId="1797528184">
    <w:abstractNumId w:val="98"/>
  </w:num>
  <w:num w:numId="20" w16cid:durableId="274364861">
    <w:abstractNumId w:val="129"/>
  </w:num>
  <w:num w:numId="21" w16cid:durableId="1190527690">
    <w:abstractNumId w:val="130"/>
  </w:num>
  <w:num w:numId="22" w16cid:durableId="1344042751">
    <w:abstractNumId w:val="69"/>
  </w:num>
  <w:num w:numId="23" w16cid:durableId="601037916">
    <w:abstractNumId w:val="126"/>
  </w:num>
  <w:num w:numId="24" w16cid:durableId="17313617">
    <w:abstractNumId w:val="85"/>
  </w:num>
  <w:num w:numId="25" w16cid:durableId="2099979575">
    <w:abstractNumId w:val="128"/>
  </w:num>
  <w:num w:numId="26" w16cid:durableId="1917742130">
    <w:abstractNumId w:val="70"/>
  </w:num>
  <w:num w:numId="27" w16cid:durableId="1825243659">
    <w:abstractNumId w:val="139"/>
  </w:num>
  <w:num w:numId="28" w16cid:durableId="2026126493">
    <w:abstractNumId w:val="104"/>
  </w:num>
  <w:num w:numId="29" w16cid:durableId="67921654">
    <w:abstractNumId w:val="111"/>
  </w:num>
  <w:num w:numId="30" w16cid:durableId="1737509008">
    <w:abstractNumId w:val="141"/>
  </w:num>
  <w:num w:numId="31" w16cid:durableId="799539981">
    <w:abstractNumId w:val="86"/>
  </w:num>
  <w:num w:numId="32" w16cid:durableId="1414080768">
    <w:abstractNumId w:val="118"/>
  </w:num>
  <w:num w:numId="33" w16cid:durableId="1441561570">
    <w:abstractNumId w:val="68"/>
  </w:num>
  <w:num w:numId="34" w16cid:durableId="1618563213">
    <w:abstractNumId w:val="99"/>
  </w:num>
  <w:num w:numId="35" w16cid:durableId="1937978734">
    <w:abstractNumId w:val="117"/>
  </w:num>
  <w:num w:numId="36" w16cid:durableId="1853032657">
    <w:abstractNumId w:val="133"/>
  </w:num>
  <w:num w:numId="37" w16cid:durableId="21899893">
    <w:abstractNumId w:val="142"/>
  </w:num>
  <w:num w:numId="38" w16cid:durableId="1592087465">
    <w:abstractNumId w:val="89"/>
  </w:num>
  <w:num w:numId="39" w16cid:durableId="1759642039">
    <w:abstractNumId w:val="145"/>
  </w:num>
  <w:num w:numId="40" w16cid:durableId="1470318157">
    <w:abstractNumId w:val="114"/>
  </w:num>
  <w:num w:numId="41" w16cid:durableId="102849698">
    <w:abstractNumId w:val="113"/>
  </w:num>
  <w:num w:numId="42" w16cid:durableId="844520370">
    <w:abstractNumId w:val="82"/>
  </w:num>
  <w:num w:numId="43" w16cid:durableId="1345208893">
    <w:abstractNumId w:val="0"/>
  </w:num>
  <w:num w:numId="44" w16cid:durableId="1684089964">
    <w:abstractNumId w:val="2"/>
  </w:num>
  <w:num w:numId="45" w16cid:durableId="1897862439">
    <w:abstractNumId w:val="5"/>
  </w:num>
  <w:num w:numId="46" w16cid:durableId="340551222">
    <w:abstractNumId w:val="106"/>
  </w:num>
  <w:num w:numId="47" w16cid:durableId="1773236449">
    <w:abstractNumId w:val="71"/>
  </w:num>
  <w:num w:numId="48" w16cid:durableId="206063632">
    <w:abstractNumId w:val="80"/>
  </w:num>
  <w:num w:numId="49" w16cid:durableId="1433621510">
    <w:abstractNumId w:val="135"/>
  </w:num>
  <w:num w:numId="50" w16cid:durableId="543836642">
    <w:abstractNumId w:val="77"/>
  </w:num>
  <w:num w:numId="51" w16cid:durableId="639727030">
    <w:abstractNumId w:val="97"/>
  </w:num>
  <w:num w:numId="52" w16cid:durableId="112018497">
    <w:abstractNumId w:val="73"/>
  </w:num>
  <w:num w:numId="53" w16cid:durableId="1722050895">
    <w:abstractNumId w:val="78"/>
  </w:num>
  <w:num w:numId="54" w16cid:durableId="1793479530">
    <w:abstractNumId w:val="121"/>
  </w:num>
  <w:num w:numId="55" w16cid:durableId="1245215158">
    <w:abstractNumId w:val="93"/>
  </w:num>
  <w:num w:numId="56" w16cid:durableId="893350304">
    <w:abstractNumId w:val="102"/>
  </w:num>
  <w:num w:numId="57" w16cid:durableId="142358243">
    <w:abstractNumId w:val="90"/>
  </w:num>
  <w:num w:numId="58" w16cid:durableId="1011296015">
    <w:abstractNumId w:val="122"/>
  </w:num>
  <w:num w:numId="59" w16cid:durableId="263808235">
    <w:abstractNumId w:val="105"/>
  </w:num>
  <w:num w:numId="60" w16cid:durableId="1539971531">
    <w:abstractNumId w:val="81"/>
  </w:num>
  <w:num w:numId="61" w16cid:durableId="890460097">
    <w:abstractNumId w:val="101"/>
  </w:num>
  <w:num w:numId="62" w16cid:durableId="1514225220">
    <w:abstractNumId w:val="143"/>
  </w:num>
  <w:num w:numId="63" w16cid:durableId="1410466301">
    <w:abstractNumId w:val="108"/>
  </w:num>
  <w:num w:numId="64" w16cid:durableId="1726249768">
    <w:abstractNumId w:val="75"/>
  </w:num>
  <w:num w:numId="65" w16cid:durableId="1925334884">
    <w:abstractNumId w:val="66"/>
  </w:num>
  <w:num w:numId="66" w16cid:durableId="1286547412">
    <w:abstractNumId w:val="6"/>
  </w:num>
  <w:num w:numId="67" w16cid:durableId="423494298">
    <w:abstractNumId w:val="7"/>
  </w:num>
  <w:num w:numId="68" w16cid:durableId="1915772404">
    <w:abstractNumId w:val="8"/>
  </w:num>
  <w:num w:numId="69" w16cid:durableId="418602387">
    <w:abstractNumId w:val="9"/>
  </w:num>
  <w:num w:numId="70" w16cid:durableId="442653379">
    <w:abstractNumId w:val="10"/>
  </w:num>
  <w:num w:numId="71" w16cid:durableId="1411922277">
    <w:abstractNumId w:val="12"/>
  </w:num>
  <w:num w:numId="72" w16cid:durableId="437455671">
    <w:abstractNumId w:val="13"/>
  </w:num>
  <w:num w:numId="73" w16cid:durableId="1968924260">
    <w:abstractNumId w:val="14"/>
  </w:num>
  <w:num w:numId="74" w16cid:durableId="1543249757">
    <w:abstractNumId w:val="15"/>
  </w:num>
  <w:num w:numId="75" w16cid:durableId="1907689668">
    <w:abstractNumId w:val="16"/>
  </w:num>
  <w:num w:numId="76" w16cid:durableId="64184586">
    <w:abstractNumId w:val="17"/>
  </w:num>
  <w:num w:numId="77" w16cid:durableId="79182049">
    <w:abstractNumId w:val="18"/>
  </w:num>
  <w:num w:numId="78" w16cid:durableId="1251161694">
    <w:abstractNumId w:val="19"/>
  </w:num>
  <w:num w:numId="79" w16cid:durableId="1935674261">
    <w:abstractNumId w:val="20"/>
  </w:num>
  <w:num w:numId="80" w16cid:durableId="178087631">
    <w:abstractNumId w:val="21"/>
  </w:num>
  <w:num w:numId="81" w16cid:durableId="1439183251">
    <w:abstractNumId w:val="22"/>
  </w:num>
  <w:num w:numId="82" w16cid:durableId="399249500">
    <w:abstractNumId w:val="23"/>
  </w:num>
  <w:num w:numId="83" w16cid:durableId="986055372">
    <w:abstractNumId w:val="24"/>
  </w:num>
  <w:num w:numId="84" w16cid:durableId="2020962917">
    <w:abstractNumId w:val="25"/>
  </w:num>
  <w:num w:numId="85" w16cid:durableId="1270547669">
    <w:abstractNumId w:val="26"/>
  </w:num>
  <w:num w:numId="86" w16cid:durableId="2125074155">
    <w:abstractNumId w:val="27"/>
  </w:num>
  <w:num w:numId="87" w16cid:durableId="1857694758">
    <w:abstractNumId w:val="28"/>
  </w:num>
  <w:num w:numId="88" w16cid:durableId="1658725598">
    <w:abstractNumId w:val="29"/>
  </w:num>
  <w:num w:numId="89" w16cid:durableId="609513171">
    <w:abstractNumId w:val="30"/>
  </w:num>
  <w:num w:numId="90" w16cid:durableId="1824080218">
    <w:abstractNumId w:val="31"/>
  </w:num>
  <w:num w:numId="91" w16cid:durableId="1613052500">
    <w:abstractNumId w:val="32"/>
  </w:num>
  <w:num w:numId="92" w16cid:durableId="1759518380">
    <w:abstractNumId w:val="33"/>
  </w:num>
  <w:num w:numId="93" w16cid:durableId="1831362282">
    <w:abstractNumId w:val="34"/>
  </w:num>
  <w:num w:numId="94" w16cid:durableId="231501562">
    <w:abstractNumId w:val="35"/>
  </w:num>
  <w:num w:numId="95" w16cid:durableId="820468637">
    <w:abstractNumId w:val="36"/>
  </w:num>
  <w:num w:numId="96" w16cid:durableId="1293101399">
    <w:abstractNumId w:val="37"/>
  </w:num>
  <w:num w:numId="97" w16cid:durableId="493111594">
    <w:abstractNumId w:val="38"/>
  </w:num>
  <w:num w:numId="98" w16cid:durableId="408696843">
    <w:abstractNumId w:val="39"/>
  </w:num>
  <w:num w:numId="99" w16cid:durableId="1284730171">
    <w:abstractNumId w:val="40"/>
  </w:num>
  <w:num w:numId="100" w16cid:durableId="1176651029">
    <w:abstractNumId w:val="41"/>
  </w:num>
  <w:num w:numId="101" w16cid:durableId="52316615">
    <w:abstractNumId w:val="42"/>
  </w:num>
  <w:num w:numId="102" w16cid:durableId="687295574">
    <w:abstractNumId w:val="43"/>
  </w:num>
  <w:num w:numId="103" w16cid:durableId="1274826449">
    <w:abstractNumId w:val="44"/>
  </w:num>
  <w:num w:numId="104" w16cid:durableId="1614049627">
    <w:abstractNumId w:val="45"/>
  </w:num>
  <w:num w:numId="105" w16cid:durableId="2072582316">
    <w:abstractNumId w:val="46"/>
  </w:num>
  <w:num w:numId="106" w16cid:durableId="757596430">
    <w:abstractNumId w:val="47"/>
  </w:num>
  <w:num w:numId="107" w16cid:durableId="633217477">
    <w:abstractNumId w:val="48"/>
  </w:num>
  <w:num w:numId="108" w16cid:durableId="945115952">
    <w:abstractNumId w:val="49"/>
  </w:num>
  <w:num w:numId="109" w16cid:durableId="438181454">
    <w:abstractNumId w:val="50"/>
  </w:num>
  <w:num w:numId="110" w16cid:durableId="1017998577">
    <w:abstractNumId w:val="51"/>
  </w:num>
  <w:num w:numId="111" w16cid:durableId="442455388">
    <w:abstractNumId w:val="52"/>
  </w:num>
  <w:num w:numId="112" w16cid:durableId="1685743068">
    <w:abstractNumId w:val="53"/>
  </w:num>
  <w:num w:numId="113" w16cid:durableId="2055078454">
    <w:abstractNumId w:val="54"/>
  </w:num>
  <w:num w:numId="114" w16cid:durableId="2118672147">
    <w:abstractNumId w:val="55"/>
  </w:num>
  <w:num w:numId="115" w16cid:durableId="663167673">
    <w:abstractNumId w:val="56"/>
  </w:num>
  <w:num w:numId="116" w16cid:durableId="1482693697">
    <w:abstractNumId w:val="57"/>
  </w:num>
  <w:num w:numId="117" w16cid:durableId="533158065">
    <w:abstractNumId w:val="58"/>
  </w:num>
  <w:num w:numId="118" w16cid:durableId="1013534099">
    <w:abstractNumId w:val="59"/>
  </w:num>
  <w:num w:numId="119" w16cid:durableId="1038554705">
    <w:abstractNumId w:val="60"/>
  </w:num>
  <w:num w:numId="120" w16cid:durableId="1307395035">
    <w:abstractNumId w:val="61"/>
  </w:num>
  <w:num w:numId="121" w16cid:durableId="1858426190">
    <w:abstractNumId w:val="62"/>
  </w:num>
  <w:num w:numId="122" w16cid:durableId="1722974101">
    <w:abstractNumId w:val="63"/>
  </w:num>
  <w:num w:numId="123" w16cid:durableId="1461455735">
    <w:abstractNumId w:val="64"/>
  </w:num>
  <w:num w:numId="124" w16cid:durableId="275675123">
    <w:abstractNumId w:val="65"/>
  </w:num>
  <w:num w:numId="125" w16cid:durableId="252470352">
    <w:abstractNumId w:val="74"/>
  </w:num>
  <w:num w:numId="126" w16cid:durableId="642276687">
    <w:abstractNumId w:val="100"/>
  </w:num>
  <w:num w:numId="127" w16cid:durableId="1659651021">
    <w:abstractNumId w:val="124"/>
  </w:num>
  <w:num w:numId="128" w16cid:durableId="1451390125">
    <w:abstractNumId w:val="134"/>
  </w:num>
  <w:num w:numId="129" w16cid:durableId="414520053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 w16cid:durableId="377323296">
    <w:abstractNumId w:val="119"/>
  </w:num>
  <w:num w:numId="131" w16cid:durableId="869800257">
    <w:abstractNumId w:val="120"/>
  </w:num>
  <w:num w:numId="132" w16cid:durableId="2004310052">
    <w:abstractNumId w:val="125"/>
  </w:num>
  <w:num w:numId="133" w16cid:durableId="316692030">
    <w:abstractNumId w:val="109"/>
  </w:num>
  <w:num w:numId="134" w16cid:durableId="1588734703">
    <w:abstractNumId w:val="144"/>
  </w:num>
  <w:num w:numId="135" w16cid:durableId="1361317333">
    <w:abstractNumId w:val="138"/>
  </w:num>
  <w:num w:numId="136" w16cid:durableId="1951282596">
    <w:abstractNumId w:val="112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noPunctuationKerning/>
  <w:characterSpacingControl w:val="doNotCompress"/>
  <w:hdrShapeDefaults>
    <o:shapedefaults v:ext="edit" spidmax="8192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384"/>
    <w:rsid w:val="00000699"/>
    <w:rsid w:val="000009EB"/>
    <w:rsid w:val="00000B2E"/>
    <w:rsid w:val="0000118F"/>
    <w:rsid w:val="0000187B"/>
    <w:rsid w:val="00001B83"/>
    <w:rsid w:val="00001D4C"/>
    <w:rsid w:val="0000220C"/>
    <w:rsid w:val="00003474"/>
    <w:rsid w:val="00003A4E"/>
    <w:rsid w:val="00004054"/>
    <w:rsid w:val="00004768"/>
    <w:rsid w:val="00004862"/>
    <w:rsid w:val="00004873"/>
    <w:rsid w:val="000048A1"/>
    <w:rsid w:val="00004FB2"/>
    <w:rsid w:val="0000507B"/>
    <w:rsid w:val="00005606"/>
    <w:rsid w:val="0000625E"/>
    <w:rsid w:val="0000660F"/>
    <w:rsid w:val="000068E9"/>
    <w:rsid w:val="00006C70"/>
    <w:rsid w:val="00006D4F"/>
    <w:rsid w:val="00006EE0"/>
    <w:rsid w:val="0000752B"/>
    <w:rsid w:val="00010075"/>
    <w:rsid w:val="00010CBF"/>
    <w:rsid w:val="000114DE"/>
    <w:rsid w:val="00011C43"/>
    <w:rsid w:val="0001275F"/>
    <w:rsid w:val="00012A24"/>
    <w:rsid w:val="000136ED"/>
    <w:rsid w:val="00013A91"/>
    <w:rsid w:val="00013E37"/>
    <w:rsid w:val="00014ECB"/>
    <w:rsid w:val="00015173"/>
    <w:rsid w:val="00015926"/>
    <w:rsid w:val="00015C91"/>
    <w:rsid w:val="00015F08"/>
    <w:rsid w:val="000167D0"/>
    <w:rsid w:val="00016D55"/>
    <w:rsid w:val="00017D89"/>
    <w:rsid w:val="0002078F"/>
    <w:rsid w:val="000214E4"/>
    <w:rsid w:val="000218EA"/>
    <w:rsid w:val="00021A3F"/>
    <w:rsid w:val="00021EC3"/>
    <w:rsid w:val="000221E0"/>
    <w:rsid w:val="00022F5A"/>
    <w:rsid w:val="0002301B"/>
    <w:rsid w:val="00023368"/>
    <w:rsid w:val="000244ED"/>
    <w:rsid w:val="0002456D"/>
    <w:rsid w:val="0002487B"/>
    <w:rsid w:val="00024900"/>
    <w:rsid w:val="00024F1D"/>
    <w:rsid w:val="00024FEF"/>
    <w:rsid w:val="00025AB4"/>
    <w:rsid w:val="00025EFD"/>
    <w:rsid w:val="00025F5B"/>
    <w:rsid w:val="00026045"/>
    <w:rsid w:val="000262B6"/>
    <w:rsid w:val="00026729"/>
    <w:rsid w:val="00026D56"/>
    <w:rsid w:val="0002762A"/>
    <w:rsid w:val="000277A2"/>
    <w:rsid w:val="00027A12"/>
    <w:rsid w:val="00027D90"/>
    <w:rsid w:val="0003085E"/>
    <w:rsid w:val="00030CD6"/>
    <w:rsid w:val="000314D5"/>
    <w:rsid w:val="0003175F"/>
    <w:rsid w:val="0003181C"/>
    <w:rsid w:val="0003225F"/>
    <w:rsid w:val="000322AE"/>
    <w:rsid w:val="00032940"/>
    <w:rsid w:val="00032BE8"/>
    <w:rsid w:val="00032E41"/>
    <w:rsid w:val="00032FB1"/>
    <w:rsid w:val="00033050"/>
    <w:rsid w:val="000334CE"/>
    <w:rsid w:val="000345C4"/>
    <w:rsid w:val="00035354"/>
    <w:rsid w:val="000363AC"/>
    <w:rsid w:val="000367BC"/>
    <w:rsid w:val="000368FA"/>
    <w:rsid w:val="00037062"/>
    <w:rsid w:val="00040F35"/>
    <w:rsid w:val="0004123F"/>
    <w:rsid w:val="00041334"/>
    <w:rsid w:val="00042383"/>
    <w:rsid w:val="00042A94"/>
    <w:rsid w:val="00042DAF"/>
    <w:rsid w:val="00042ECF"/>
    <w:rsid w:val="00042FD0"/>
    <w:rsid w:val="000435A4"/>
    <w:rsid w:val="000435E7"/>
    <w:rsid w:val="00043866"/>
    <w:rsid w:val="00043A17"/>
    <w:rsid w:val="00043AEC"/>
    <w:rsid w:val="00043C1D"/>
    <w:rsid w:val="00043FE5"/>
    <w:rsid w:val="000445EE"/>
    <w:rsid w:val="000446A0"/>
    <w:rsid w:val="00044889"/>
    <w:rsid w:val="0004566A"/>
    <w:rsid w:val="00045B42"/>
    <w:rsid w:val="00045D95"/>
    <w:rsid w:val="00045DC3"/>
    <w:rsid w:val="00046420"/>
    <w:rsid w:val="00046B54"/>
    <w:rsid w:val="00046B94"/>
    <w:rsid w:val="00047058"/>
    <w:rsid w:val="0004745A"/>
    <w:rsid w:val="00050BB1"/>
    <w:rsid w:val="0005131E"/>
    <w:rsid w:val="00051416"/>
    <w:rsid w:val="00051C2C"/>
    <w:rsid w:val="00051D71"/>
    <w:rsid w:val="00052D0B"/>
    <w:rsid w:val="0005305C"/>
    <w:rsid w:val="00053ADA"/>
    <w:rsid w:val="0005407A"/>
    <w:rsid w:val="000541B2"/>
    <w:rsid w:val="00054257"/>
    <w:rsid w:val="000542BB"/>
    <w:rsid w:val="00054590"/>
    <w:rsid w:val="0005475E"/>
    <w:rsid w:val="00054D43"/>
    <w:rsid w:val="00055015"/>
    <w:rsid w:val="00055042"/>
    <w:rsid w:val="00055229"/>
    <w:rsid w:val="00055696"/>
    <w:rsid w:val="0005612D"/>
    <w:rsid w:val="00056874"/>
    <w:rsid w:val="0005694D"/>
    <w:rsid w:val="00056C1E"/>
    <w:rsid w:val="00056FFA"/>
    <w:rsid w:val="00057658"/>
    <w:rsid w:val="00057697"/>
    <w:rsid w:val="0006112D"/>
    <w:rsid w:val="0006130C"/>
    <w:rsid w:val="00061A0D"/>
    <w:rsid w:val="00061C18"/>
    <w:rsid w:val="0006355B"/>
    <w:rsid w:val="00064930"/>
    <w:rsid w:val="00064B9B"/>
    <w:rsid w:val="0006525D"/>
    <w:rsid w:val="000653F3"/>
    <w:rsid w:val="00065562"/>
    <w:rsid w:val="00065B70"/>
    <w:rsid w:val="00065D2C"/>
    <w:rsid w:val="00065D61"/>
    <w:rsid w:val="00065E83"/>
    <w:rsid w:val="00066146"/>
    <w:rsid w:val="000663A9"/>
    <w:rsid w:val="0006676F"/>
    <w:rsid w:val="00067598"/>
    <w:rsid w:val="00067994"/>
    <w:rsid w:val="0007092F"/>
    <w:rsid w:val="00070946"/>
    <w:rsid w:val="00070A81"/>
    <w:rsid w:val="00071098"/>
    <w:rsid w:val="000712CB"/>
    <w:rsid w:val="0007193C"/>
    <w:rsid w:val="00072386"/>
    <w:rsid w:val="000729DA"/>
    <w:rsid w:val="00072ABF"/>
    <w:rsid w:val="00072E3B"/>
    <w:rsid w:val="00072EB9"/>
    <w:rsid w:val="0007317E"/>
    <w:rsid w:val="0007396F"/>
    <w:rsid w:val="00073C6C"/>
    <w:rsid w:val="00074691"/>
    <w:rsid w:val="000748BF"/>
    <w:rsid w:val="000748EF"/>
    <w:rsid w:val="00074BE4"/>
    <w:rsid w:val="000751BC"/>
    <w:rsid w:val="00075233"/>
    <w:rsid w:val="00075BD3"/>
    <w:rsid w:val="00075D40"/>
    <w:rsid w:val="00075E1D"/>
    <w:rsid w:val="00076981"/>
    <w:rsid w:val="00076A40"/>
    <w:rsid w:val="00077927"/>
    <w:rsid w:val="00077BDC"/>
    <w:rsid w:val="00077ED1"/>
    <w:rsid w:val="000803FC"/>
    <w:rsid w:val="00080725"/>
    <w:rsid w:val="00080D35"/>
    <w:rsid w:val="00081208"/>
    <w:rsid w:val="00081948"/>
    <w:rsid w:val="00081B34"/>
    <w:rsid w:val="00081C6B"/>
    <w:rsid w:val="00081DC2"/>
    <w:rsid w:val="00081E05"/>
    <w:rsid w:val="00082090"/>
    <w:rsid w:val="0008227A"/>
    <w:rsid w:val="0008268D"/>
    <w:rsid w:val="00082B89"/>
    <w:rsid w:val="000853E8"/>
    <w:rsid w:val="00085555"/>
    <w:rsid w:val="00085DA6"/>
    <w:rsid w:val="00085FC5"/>
    <w:rsid w:val="0008603A"/>
    <w:rsid w:val="000860EA"/>
    <w:rsid w:val="00086134"/>
    <w:rsid w:val="0008616B"/>
    <w:rsid w:val="0008652E"/>
    <w:rsid w:val="000866AF"/>
    <w:rsid w:val="00086919"/>
    <w:rsid w:val="00086AFE"/>
    <w:rsid w:val="00087B8D"/>
    <w:rsid w:val="000906CA"/>
    <w:rsid w:val="00090CDD"/>
    <w:rsid w:val="0009120F"/>
    <w:rsid w:val="000914DF"/>
    <w:rsid w:val="0009186C"/>
    <w:rsid w:val="00091BB6"/>
    <w:rsid w:val="00091C29"/>
    <w:rsid w:val="0009208A"/>
    <w:rsid w:val="00092190"/>
    <w:rsid w:val="000924DB"/>
    <w:rsid w:val="000925C4"/>
    <w:rsid w:val="000926DE"/>
    <w:rsid w:val="0009277E"/>
    <w:rsid w:val="000930B4"/>
    <w:rsid w:val="00093E39"/>
    <w:rsid w:val="00094632"/>
    <w:rsid w:val="00094E71"/>
    <w:rsid w:val="00094F0C"/>
    <w:rsid w:val="00095176"/>
    <w:rsid w:val="00095981"/>
    <w:rsid w:val="000961E9"/>
    <w:rsid w:val="000963D2"/>
    <w:rsid w:val="0009687B"/>
    <w:rsid w:val="00097432"/>
    <w:rsid w:val="0009754D"/>
    <w:rsid w:val="00097691"/>
    <w:rsid w:val="00097DBB"/>
    <w:rsid w:val="000A067A"/>
    <w:rsid w:val="000A0775"/>
    <w:rsid w:val="000A0FD7"/>
    <w:rsid w:val="000A132D"/>
    <w:rsid w:val="000A162E"/>
    <w:rsid w:val="000A2CF8"/>
    <w:rsid w:val="000A2D7D"/>
    <w:rsid w:val="000A302C"/>
    <w:rsid w:val="000A32D6"/>
    <w:rsid w:val="000A345A"/>
    <w:rsid w:val="000A3624"/>
    <w:rsid w:val="000A37F9"/>
    <w:rsid w:val="000A4C23"/>
    <w:rsid w:val="000A5761"/>
    <w:rsid w:val="000A5C5C"/>
    <w:rsid w:val="000A5CD9"/>
    <w:rsid w:val="000A79A7"/>
    <w:rsid w:val="000B04C0"/>
    <w:rsid w:val="000B06A7"/>
    <w:rsid w:val="000B0937"/>
    <w:rsid w:val="000B0A15"/>
    <w:rsid w:val="000B0B94"/>
    <w:rsid w:val="000B11F0"/>
    <w:rsid w:val="000B15A5"/>
    <w:rsid w:val="000B1B9C"/>
    <w:rsid w:val="000B2F58"/>
    <w:rsid w:val="000B2F5F"/>
    <w:rsid w:val="000B359D"/>
    <w:rsid w:val="000B3683"/>
    <w:rsid w:val="000B38EB"/>
    <w:rsid w:val="000B3E6A"/>
    <w:rsid w:val="000B4014"/>
    <w:rsid w:val="000B42A4"/>
    <w:rsid w:val="000B45F5"/>
    <w:rsid w:val="000B486B"/>
    <w:rsid w:val="000B4B64"/>
    <w:rsid w:val="000B567E"/>
    <w:rsid w:val="000B5C6A"/>
    <w:rsid w:val="000B613C"/>
    <w:rsid w:val="000B61A1"/>
    <w:rsid w:val="000B6460"/>
    <w:rsid w:val="000B6AD3"/>
    <w:rsid w:val="000B6CA0"/>
    <w:rsid w:val="000B6CCB"/>
    <w:rsid w:val="000C03D3"/>
    <w:rsid w:val="000C06E7"/>
    <w:rsid w:val="000C1FC7"/>
    <w:rsid w:val="000C206D"/>
    <w:rsid w:val="000C2179"/>
    <w:rsid w:val="000C2201"/>
    <w:rsid w:val="000C2F34"/>
    <w:rsid w:val="000C35E5"/>
    <w:rsid w:val="000C3828"/>
    <w:rsid w:val="000C3F3E"/>
    <w:rsid w:val="000C3F87"/>
    <w:rsid w:val="000C4150"/>
    <w:rsid w:val="000C4601"/>
    <w:rsid w:val="000C4CE8"/>
    <w:rsid w:val="000C4EA1"/>
    <w:rsid w:val="000C53B1"/>
    <w:rsid w:val="000C5C1E"/>
    <w:rsid w:val="000C6D2F"/>
    <w:rsid w:val="000C7208"/>
    <w:rsid w:val="000C762D"/>
    <w:rsid w:val="000C7989"/>
    <w:rsid w:val="000D01CA"/>
    <w:rsid w:val="000D0558"/>
    <w:rsid w:val="000D0D88"/>
    <w:rsid w:val="000D0F8E"/>
    <w:rsid w:val="000D0FDD"/>
    <w:rsid w:val="000D143C"/>
    <w:rsid w:val="000D14A3"/>
    <w:rsid w:val="000D16E3"/>
    <w:rsid w:val="000D2A4C"/>
    <w:rsid w:val="000D2B2B"/>
    <w:rsid w:val="000D2D41"/>
    <w:rsid w:val="000D2FBB"/>
    <w:rsid w:val="000D31FF"/>
    <w:rsid w:val="000D367C"/>
    <w:rsid w:val="000D372D"/>
    <w:rsid w:val="000D3748"/>
    <w:rsid w:val="000D38EA"/>
    <w:rsid w:val="000D3B1B"/>
    <w:rsid w:val="000D4091"/>
    <w:rsid w:val="000D4146"/>
    <w:rsid w:val="000D4351"/>
    <w:rsid w:val="000D4397"/>
    <w:rsid w:val="000D4409"/>
    <w:rsid w:val="000D50F2"/>
    <w:rsid w:val="000D55E4"/>
    <w:rsid w:val="000D56B7"/>
    <w:rsid w:val="000D5B37"/>
    <w:rsid w:val="000D653D"/>
    <w:rsid w:val="000D683A"/>
    <w:rsid w:val="000D69B6"/>
    <w:rsid w:val="000D6F8B"/>
    <w:rsid w:val="000E01C3"/>
    <w:rsid w:val="000E0777"/>
    <w:rsid w:val="000E0DAD"/>
    <w:rsid w:val="000E1556"/>
    <w:rsid w:val="000E1606"/>
    <w:rsid w:val="000E3692"/>
    <w:rsid w:val="000E44D8"/>
    <w:rsid w:val="000E493D"/>
    <w:rsid w:val="000E5055"/>
    <w:rsid w:val="000E517D"/>
    <w:rsid w:val="000E5221"/>
    <w:rsid w:val="000E7439"/>
    <w:rsid w:val="000E7B01"/>
    <w:rsid w:val="000E7C19"/>
    <w:rsid w:val="000F1A1E"/>
    <w:rsid w:val="000F20F6"/>
    <w:rsid w:val="000F20FD"/>
    <w:rsid w:val="000F2B43"/>
    <w:rsid w:val="000F2CBA"/>
    <w:rsid w:val="000F326F"/>
    <w:rsid w:val="000F3416"/>
    <w:rsid w:val="000F35C5"/>
    <w:rsid w:val="000F3FEF"/>
    <w:rsid w:val="000F4224"/>
    <w:rsid w:val="000F4566"/>
    <w:rsid w:val="000F46DB"/>
    <w:rsid w:val="000F4B09"/>
    <w:rsid w:val="000F4CCB"/>
    <w:rsid w:val="000F5113"/>
    <w:rsid w:val="000F53BE"/>
    <w:rsid w:val="000F57B9"/>
    <w:rsid w:val="000F60A3"/>
    <w:rsid w:val="000F6189"/>
    <w:rsid w:val="000F62C6"/>
    <w:rsid w:val="000F63C5"/>
    <w:rsid w:val="000F6A25"/>
    <w:rsid w:val="000F6D68"/>
    <w:rsid w:val="000F7086"/>
    <w:rsid w:val="000F7942"/>
    <w:rsid w:val="000F7945"/>
    <w:rsid w:val="001001F6"/>
    <w:rsid w:val="00100582"/>
    <w:rsid w:val="00100F73"/>
    <w:rsid w:val="00101301"/>
    <w:rsid w:val="00101505"/>
    <w:rsid w:val="001018EC"/>
    <w:rsid w:val="00101F37"/>
    <w:rsid w:val="00102C8D"/>
    <w:rsid w:val="00103539"/>
    <w:rsid w:val="0010375D"/>
    <w:rsid w:val="0010415A"/>
    <w:rsid w:val="00104260"/>
    <w:rsid w:val="00104942"/>
    <w:rsid w:val="00104A2B"/>
    <w:rsid w:val="00106291"/>
    <w:rsid w:val="00106725"/>
    <w:rsid w:val="00106DE4"/>
    <w:rsid w:val="00107BD7"/>
    <w:rsid w:val="001108DC"/>
    <w:rsid w:val="00110A5E"/>
    <w:rsid w:val="00110E88"/>
    <w:rsid w:val="0011123B"/>
    <w:rsid w:val="00111C00"/>
    <w:rsid w:val="0011205E"/>
    <w:rsid w:val="001123AB"/>
    <w:rsid w:val="00112681"/>
    <w:rsid w:val="00112701"/>
    <w:rsid w:val="00112DAF"/>
    <w:rsid w:val="00113163"/>
    <w:rsid w:val="00114002"/>
    <w:rsid w:val="00114512"/>
    <w:rsid w:val="001150D4"/>
    <w:rsid w:val="00115119"/>
    <w:rsid w:val="001163D8"/>
    <w:rsid w:val="00117076"/>
    <w:rsid w:val="001172E1"/>
    <w:rsid w:val="00117550"/>
    <w:rsid w:val="00117846"/>
    <w:rsid w:val="00117C57"/>
    <w:rsid w:val="00117F20"/>
    <w:rsid w:val="001201E9"/>
    <w:rsid w:val="0012039F"/>
    <w:rsid w:val="00120AE0"/>
    <w:rsid w:val="00121C76"/>
    <w:rsid w:val="00121D34"/>
    <w:rsid w:val="00121EA0"/>
    <w:rsid w:val="00122D75"/>
    <w:rsid w:val="00122D9D"/>
    <w:rsid w:val="00122F59"/>
    <w:rsid w:val="001234F0"/>
    <w:rsid w:val="001247D5"/>
    <w:rsid w:val="00124BF1"/>
    <w:rsid w:val="00124CF5"/>
    <w:rsid w:val="00124D78"/>
    <w:rsid w:val="001250AD"/>
    <w:rsid w:val="00125CC1"/>
    <w:rsid w:val="00125E5C"/>
    <w:rsid w:val="00125E93"/>
    <w:rsid w:val="001260FE"/>
    <w:rsid w:val="00126365"/>
    <w:rsid w:val="001269F8"/>
    <w:rsid w:val="00126B57"/>
    <w:rsid w:val="0013026A"/>
    <w:rsid w:val="001307A7"/>
    <w:rsid w:val="0013094D"/>
    <w:rsid w:val="00130DE3"/>
    <w:rsid w:val="00131295"/>
    <w:rsid w:val="00131345"/>
    <w:rsid w:val="00131A98"/>
    <w:rsid w:val="00131ABC"/>
    <w:rsid w:val="001324D7"/>
    <w:rsid w:val="00132501"/>
    <w:rsid w:val="0013284E"/>
    <w:rsid w:val="00133703"/>
    <w:rsid w:val="0013400F"/>
    <w:rsid w:val="00134E4E"/>
    <w:rsid w:val="001354EE"/>
    <w:rsid w:val="00135652"/>
    <w:rsid w:val="00135782"/>
    <w:rsid w:val="00135A97"/>
    <w:rsid w:val="00135B02"/>
    <w:rsid w:val="00135D31"/>
    <w:rsid w:val="00136E89"/>
    <w:rsid w:val="001400EE"/>
    <w:rsid w:val="001410CF"/>
    <w:rsid w:val="00141F58"/>
    <w:rsid w:val="00142424"/>
    <w:rsid w:val="001426A2"/>
    <w:rsid w:val="00142A9B"/>
    <w:rsid w:val="0014331C"/>
    <w:rsid w:val="001438DE"/>
    <w:rsid w:val="00143C17"/>
    <w:rsid w:val="001440A2"/>
    <w:rsid w:val="001443AC"/>
    <w:rsid w:val="00144BE1"/>
    <w:rsid w:val="00145150"/>
    <w:rsid w:val="0014575B"/>
    <w:rsid w:val="00145976"/>
    <w:rsid w:val="00145D7E"/>
    <w:rsid w:val="00146241"/>
    <w:rsid w:val="00146F3F"/>
    <w:rsid w:val="0014720F"/>
    <w:rsid w:val="001479F5"/>
    <w:rsid w:val="00150860"/>
    <w:rsid w:val="001514FB"/>
    <w:rsid w:val="001519E2"/>
    <w:rsid w:val="00152509"/>
    <w:rsid w:val="001526C2"/>
    <w:rsid w:val="00152997"/>
    <w:rsid w:val="00153109"/>
    <w:rsid w:val="0015328B"/>
    <w:rsid w:val="001533BC"/>
    <w:rsid w:val="0015497A"/>
    <w:rsid w:val="00154A03"/>
    <w:rsid w:val="001551BC"/>
    <w:rsid w:val="001553BE"/>
    <w:rsid w:val="001555F6"/>
    <w:rsid w:val="00155714"/>
    <w:rsid w:val="00155848"/>
    <w:rsid w:val="00155AB1"/>
    <w:rsid w:val="00155FA6"/>
    <w:rsid w:val="0015603E"/>
    <w:rsid w:val="00156747"/>
    <w:rsid w:val="0015685B"/>
    <w:rsid w:val="00156E41"/>
    <w:rsid w:val="00156E9A"/>
    <w:rsid w:val="001575E6"/>
    <w:rsid w:val="00157C7C"/>
    <w:rsid w:val="00160043"/>
    <w:rsid w:val="001609BE"/>
    <w:rsid w:val="00160B67"/>
    <w:rsid w:val="00161299"/>
    <w:rsid w:val="001619CB"/>
    <w:rsid w:val="00161C4E"/>
    <w:rsid w:val="00161CDC"/>
    <w:rsid w:val="00162215"/>
    <w:rsid w:val="0016254B"/>
    <w:rsid w:val="001628CF"/>
    <w:rsid w:val="00162C21"/>
    <w:rsid w:val="00162CBD"/>
    <w:rsid w:val="001631FF"/>
    <w:rsid w:val="0016362B"/>
    <w:rsid w:val="00163A19"/>
    <w:rsid w:val="00163AB2"/>
    <w:rsid w:val="0016443F"/>
    <w:rsid w:val="00164EBC"/>
    <w:rsid w:val="00164FA1"/>
    <w:rsid w:val="0016507C"/>
    <w:rsid w:val="00165249"/>
    <w:rsid w:val="00165332"/>
    <w:rsid w:val="00166545"/>
    <w:rsid w:val="0016717A"/>
    <w:rsid w:val="00167B01"/>
    <w:rsid w:val="00167F11"/>
    <w:rsid w:val="001700FC"/>
    <w:rsid w:val="001706F9"/>
    <w:rsid w:val="0017076A"/>
    <w:rsid w:val="00170B5F"/>
    <w:rsid w:val="00170BFA"/>
    <w:rsid w:val="00171141"/>
    <w:rsid w:val="0017182B"/>
    <w:rsid w:val="00172FD0"/>
    <w:rsid w:val="0017317C"/>
    <w:rsid w:val="00174AFD"/>
    <w:rsid w:val="00175041"/>
    <w:rsid w:val="00175238"/>
    <w:rsid w:val="001755A0"/>
    <w:rsid w:val="00175950"/>
    <w:rsid w:val="00175F7D"/>
    <w:rsid w:val="00176510"/>
    <w:rsid w:val="00176553"/>
    <w:rsid w:val="00177CC0"/>
    <w:rsid w:val="00177E68"/>
    <w:rsid w:val="00181260"/>
    <w:rsid w:val="00181473"/>
    <w:rsid w:val="0018267A"/>
    <w:rsid w:val="00182B40"/>
    <w:rsid w:val="00182CE2"/>
    <w:rsid w:val="00183193"/>
    <w:rsid w:val="001833DB"/>
    <w:rsid w:val="001839AF"/>
    <w:rsid w:val="001842E5"/>
    <w:rsid w:val="00184A11"/>
    <w:rsid w:val="00184BF0"/>
    <w:rsid w:val="0018502E"/>
    <w:rsid w:val="00185A42"/>
    <w:rsid w:val="00185E37"/>
    <w:rsid w:val="0018628A"/>
    <w:rsid w:val="00186C05"/>
    <w:rsid w:val="00187123"/>
    <w:rsid w:val="001879E9"/>
    <w:rsid w:val="00187F1B"/>
    <w:rsid w:val="00190075"/>
    <w:rsid w:val="0019014B"/>
    <w:rsid w:val="00191351"/>
    <w:rsid w:val="00191818"/>
    <w:rsid w:val="00191B44"/>
    <w:rsid w:val="0019256E"/>
    <w:rsid w:val="00192ACD"/>
    <w:rsid w:val="00192D13"/>
    <w:rsid w:val="00192EA1"/>
    <w:rsid w:val="001931B8"/>
    <w:rsid w:val="00193C9A"/>
    <w:rsid w:val="00194243"/>
    <w:rsid w:val="001943CF"/>
    <w:rsid w:val="001949D0"/>
    <w:rsid w:val="00194A97"/>
    <w:rsid w:val="00194BB4"/>
    <w:rsid w:val="00194F41"/>
    <w:rsid w:val="00195C0D"/>
    <w:rsid w:val="00196672"/>
    <w:rsid w:val="00196774"/>
    <w:rsid w:val="00196893"/>
    <w:rsid w:val="00197604"/>
    <w:rsid w:val="001976B0"/>
    <w:rsid w:val="00197EAA"/>
    <w:rsid w:val="00197FD4"/>
    <w:rsid w:val="001A05C8"/>
    <w:rsid w:val="001A061D"/>
    <w:rsid w:val="001A10EF"/>
    <w:rsid w:val="001A181F"/>
    <w:rsid w:val="001A1823"/>
    <w:rsid w:val="001A1D09"/>
    <w:rsid w:val="001A1D33"/>
    <w:rsid w:val="001A1FED"/>
    <w:rsid w:val="001A2070"/>
    <w:rsid w:val="001A308A"/>
    <w:rsid w:val="001A32AB"/>
    <w:rsid w:val="001A3546"/>
    <w:rsid w:val="001A356B"/>
    <w:rsid w:val="001A3A4B"/>
    <w:rsid w:val="001A48A5"/>
    <w:rsid w:val="001A4B62"/>
    <w:rsid w:val="001A515F"/>
    <w:rsid w:val="001A5714"/>
    <w:rsid w:val="001A57BD"/>
    <w:rsid w:val="001A5AC3"/>
    <w:rsid w:val="001A5F95"/>
    <w:rsid w:val="001A7C13"/>
    <w:rsid w:val="001A7D39"/>
    <w:rsid w:val="001A7D91"/>
    <w:rsid w:val="001A7FEC"/>
    <w:rsid w:val="001A7FF4"/>
    <w:rsid w:val="001B03DE"/>
    <w:rsid w:val="001B04F0"/>
    <w:rsid w:val="001B11ED"/>
    <w:rsid w:val="001B1FD9"/>
    <w:rsid w:val="001B27C9"/>
    <w:rsid w:val="001B28DA"/>
    <w:rsid w:val="001B4435"/>
    <w:rsid w:val="001B46F9"/>
    <w:rsid w:val="001B48F3"/>
    <w:rsid w:val="001B4A8D"/>
    <w:rsid w:val="001B4E16"/>
    <w:rsid w:val="001B5E25"/>
    <w:rsid w:val="001B6F08"/>
    <w:rsid w:val="001B70CF"/>
    <w:rsid w:val="001B70EE"/>
    <w:rsid w:val="001B74FC"/>
    <w:rsid w:val="001B77CD"/>
    <w:rsid w:val="001B796B"/>
    <w:rsid w:val="001B7D8A"/>
    <w:rsid w:val="001B7F36"/>
    <w:rsid w:val="001C04AD"/>
    <w:rsid w:val="001C0A11"/>
    <w:rsid w:val="001C1109"/>
    <w:rsid w:val="001C18C1"/>
    <w:rsid w:val="001C22AF"/>
    <w:rsid w:val="001C3A8B"/>
    <w:rsid w:val="001C4114"/>
    <w:rsid w:val="001C4469"/>
    <w:rsid w:val="001C4A3C"/>
    <w:rsid w:val="001C4CA3"/>
    <w:rsid w:val="001C5D5E"/>
    <w:rsid w:val="001C5EF4"/>
    <w:rsid w:val="001C6153"/>
    <w:rsid w:val="001C6A7B"/>
    <w:rsid w:val="001C7DD2"/>
    <w:rsid w:val="001C7DDC"/>
    <w:rsid w:val="001D0303"/>
    <w:rsid w:val="001D07EC"/>
    <w:rsid w:val="001D0D24"/>
    <w:rsid w:val="001D0F09"/>
    <w:rsid w:val="001D1D1A"/>
    <w:rsid w:val="001D2283"/>
    <w:rsid w:val="001D248E"/>
    <w:rsid w:val="001D2B5C"/>
    <w:rsid w:val="001D2CAC"/>
    <w:rsid w:val="001D347B"/>
    <w:rsid w:val="001D35A6"/>
    <w:rsid w:val="001D4169"/>
    <w:rsid w:val="001D41AE"/>
    <w:rsid w:val="001D4E65"/>
    <w:rsid w:val="001D501E"/>
    <w:rsid w:val="001D5032"/>
    <w:rsid w:val="001D5302"/>
    <w:rsid w:val="001D5C52"/>
    <w:rsid w:val="001D5FF3"/>
    <w:rsid w:val="001D61D2"/>
    <w:rsid w:val="001D68C6"/>
    <w:rsid w:val="001D6962"/>
    <w:rsid w:val="001D6965"/>
    <w:rsid w:val="001D6B33"/>
    <w:rsid w:val="001D6C34"/>
    <w:rsid w:val="001D723C"/>
    <w:rsid w:val="001D742B"/>
    <w:rsid w:val="001D7FFE"/>
    <w:rsid w:val="001E038B"/>
    <w:rsid w:val="001E0705"/>
    <w:rsid w:val="001E0D82"/>
    <w:rsid w:val="001E0F93"/>
    <w:rsid w:val="001E15BA"/>
    <w:rsid w:val="001E1D5B"/>
    <w:rsid w:val="001E2324"/>
    <w:rsid w:val="001E289F"/>
    <w:rsid w:val="001E2C0E"/>
    <w:rsid w:val="001E30DC"/>
    <w:rsid w:val="001E3401"/>
    <w:rsid w:val="001E3895"/>
    <w:rsid w:val="001E3B12"/>
    <w:rsid w:val="001E3FF4"/>
    <w:rsid w:val="001E493F"/>
    <w:rsid w:val="001E4EC9"/>
    <w:rsid w:val="001E54DD"/>
    <w:rsid w:val="001E639E"/>
    <w:rsid w:val="001E6CD3"/>
    <w:rsid w:val="001E7247"/>
    <w:rsid w:val="001E76A6"/>
    <w:rsid w:val="001E78EF"/>
    <w:rsid w:val="001E7A24"/>
    <w:rsid w:val="001F0A8E"/>
    <w:rsid w:val="001F0DB9"/>
    <w:rsid w:val="001F0FE8"/>
    <w:rsid w:val="001F1B07"/>
    <w:rsid w:val="001F1BA0"/>
    <w:rsid w:val="001F1CDA"/>
    <w:rsid w:val="001F1DB6"/>
    <w:rsid w:val="001F2428"/>
    <w:rsid w:val="001F286E"/>
    <w:rsid w:val="001F2D99"/>
    <w:rsid w:val="001F3905"/>
    <w:rsid w:val="001F3A0E"/>
    <w:rsid w:val="001F3D49"/>
    <w:rsid w:val="001F42A0"/>
    <w:rsid w:val="001F456B"/>
    <w:rsid w:val="001F4B64"/>
    <w:rsid w:val="001F4D82"/>
    <w:rsid w:val="001F4F52"/>
    <w:rsid w:val="001F6826"/>
    <w:rsid w:val="001F6CD2"/>
    <w:rsid w:val="001F7885"/>
    <w:rsid w:val="001F78E7"/>
    <w:rsid w:val="002000F6"/>
    <w:rsid w:val="002002EF"/>
    <w:rsid w:val="00200849"/>
    <w:rsid w:val="00200FAC"/>
    <w:rsid w:val="002016D7"/>
    <w:rsid w:val="00201C29"/>
    <w:rsid w:val="00202376"/>
    <w:rsid w:val="002023D5"/>
    <w:rsid w:val="00202867"/>
    <w:rsid w:val="00202C7A"/>
    <w:rsid w:val="00202CE5"/>
    <w:rsid w:val="002036A4"/>
    <w:rsid w:val="002039AC"/>
    <w:rsid w:val="002040A0"/>
    <w:rsid w:val="002043EB"/>
    <w:rsid w:val="00204956"/>
    <w:rsid w:val="00204981"/>
    <w:rsid w:val="00205BEB"/>
    <w:rsid w:val="0020637E"/>
    <w:rsid w:val="002063E9"/>
    <w:rsid w:val="00206AE2"/>
    <w:rsid w:val="00206BFA"/>
    <w:rsid w:val="0020751A"/>
    <w:rsid w:val="00207D66"/>
    <w:rsid w:val="00210D37"/>
    <w:rsid w:val="00210D75"/>
    <w:rsid w:val="00211050"/>
    <w:rsid w:val="002114C8"/>
    <w:rsid w:val="002114CB"/>
    <w:rsid w:val="002114FA"/>
    <w:rsid w:val="00211993"/>
    <w:rsid w:val="00211A09"/>
    <w:rsid w:val="00212432"/>
    <w:rsid w:val="0021328B"/>
    <w:rsid w:val="0021431B"/>
    <w:rsid w:val="00214491"/>
    <w:rsid w:val="002154C6"/>
    <w:rsid w:val="00215636"/>
    <w:rsid w:val="00215655"/>
    <w:rsid w:val="00215832"/>
    <w:rsid w:val="00215CFF"/>
    <w:rsid w:val="002161A6"/>
    <w:rsid w:val="0021668B"/>
    <w:rsid w:val="00216E9C"/>
    <w:rsid w:val="0021718E"/>
    <w:rsid w:val="002172C9"/>
    <w:rsid w:val="00217793"/>
    <w:rsid w:val="00217B4F"/>
    <w:rsid w:val="00217B97"/>
    <w:rsid w:val="0022062B"/>
    <w:rsid w:val="002206F7"/>
    <w:rsid w:val="0022086C"/>
    <w:rsid w:val="00220A97"/>
    <w:rsid w:val="0022120C"/>
    <w:rsid w:val="00222152"/>
    <w:rsid w:val="00222C0B"/>
    <w:rsid w:val="002235E7"/>
    <w:rsid w:val="0022386A"/>
    <w:rsid w:val="00223B9F"/>
    <w:rsid w:val="00223C02"/>
    <w:rsid w:val="0022420C"/>
    <w:rsid w:val="00224377"/>
    <w:rsid w:val="00224D73"/>
    <w:rsid w:val="002250EA"/>
    <w:rsid w:val="00225CC5"/>
    <w:rsid w:val="0022676B"/>
    <w:rsid w:val="002268C8"/>
    <w:rsid w:val="00226ACE"/>
    <w:rsid w:val="002275BB"/>
    <w:rsid w:val="00227A0D"/>
    <w:rsid w:val="0023081C"/>
    <w:rsid w:val="00230883"/>
    <w:rsid w:val="00230B8A"/>
    <w:rsid w:val="002312D7"/>
    <w:rsid w:val="00231A04"/>
    <w:rsid w:val="00231AE4"/>
    <w:rsid w:val="00231C6C"/>
    <w:rsid w:val="00231EB5"/>
    <w:rsid w:val="00232988"/>
    <w:rsid w:val="00232C72"/>
    <w:rsid w:val="0023334D"/>
    <w:rsid w:val="0023337A"/>
    <w:rsid w:val="0023376D"/>
    <w:rsid w:val="00233BF5"/>
    <w:rsid w:val="002340BE"/>
    <w:rsid w:val="00234DC6"/>
    <w:rsid w:val="002353D2"/>
    <w:rsid w:val="002361D8"/>
    <w:rsid w:val="002362A4"/>
    <w:rsid w:val="00236549"/>
    <w:rsid w:val="00236DA7"/>
    <w:rsid w:val="0023724C"/>
    <w:rsid w:val="00237A23"/>
    <w:rsid w:val="00237B2B"/>
    <w:rsid w:val="00237B77"/>
    <w:rsid w:val="00237B93"/>
    <w:rsid w:val="00237C6B"/>
    <w:rsid w:val="002408C2"/>
    <w:rsid w:val="00240E1D"/>
    <w:rsid w:val="0024107F"/>
    <w:rsid w:val="002410FF"/>
    <w:rsid w:val="00241375"/>
    <w:rsid w:val="002415EA"/>
    <w:rsid w:val="0024195E"/>
    <w:rsid w:val="00241A8E"/>
    <w:rsid w:val="002423C3"/>
    <w:rsid w:val="002438C9"/>
    <w:rsid w:val="0024422C"/>
    <w:rsid w:val="00244E2F"/>
    <w:rsid w:val="00244FF6"/>
    <w:rsid w:val="002452E2"/>
    <w:rsid w:val="00245616"/>
    <w:rsid w:val="00245697"/>
    <w:rsid w:val="002458E5"/>
    <w:rsid w:val="00245A82"/>
    <w:rsid w:val="00246916"/>
    <w:rsid w:val="00246AFC"/>
    <w:rsid w:val="00246D6C"/>
    <w:rsid w:val="00247D84"/>
    <w:rsid w:val="00247DEA"/>
    <w:rsid w:val="0025000B"/>
    <w:rsid w:val="00250571"/>
    <w:rsid w:val="00250C87"/>
    <w:rsid w:val="00250D9C"/>
    <w:rsid w:val="0025129B"/>
    <w:rsid w:val="00251457"/>
    <w:rsid w:val="0025151C"/>
    <w:rsid w:val="002518AF"/>
    <w:rsid w:val="00252342"/>
    <w:rsid w:val="0025237A"/>
    <w:rsid w:val="002524CD"/>
    <w:rsid w:val="00252BBC"/>
    <w:rsid w:val="00252E67"/>
    <w:rsid w:val="00253151"/>
    <w:rsid w:val="0025330B"/>
    <w:rsid w:val="00253E02"/>
    <w:rsid w:val="00254237"/>
    <w:rsid w:val="002543F3"/>
    <w:rsid w:val="00255465"/>
    <w:rsid w:val="00256287"/>
    <w:rsid w:val="00256360"/>
    <w:rsid w:val="002564B7"/>
    <w:rsid w:val="00257362"/>
    <w:rsid w:val="00257C80"/>
    <w:rsid w:val="00260313"/>
    <w:rsid w:val="0026051A"/>
    <w:rsid w:val="002607CA"/>
    <w:rsid w:val="00260A95"/>
    <w:rsid w:val="00260AE2"/>
    <w:rsid w:val="00261503"/>
    <w:rsid w:val="00261758"/>
    <w:rsid w:val="00261CBE"/>
    <w:rsid w:val="00262EF2"/>
    <w:rsid w:val="0026357C"/>
    <w:rsid w:val="002637BF"/>
    <w:rsid w:val="00263B09"/>
    <w:rsid w:val="00264080"/>
    <w:rsid w:val="00264411"/>
    <w:rsid w:val="00264BC9"/>
    <w:rsid w:val="00264D3A"/>
    <w:rsid w:val="00265387"/>
    <w:rsid w:val="00266116"/>
    <w:rsid w:val="0026749F"/>
    <w:rsid w:val="00267699"/>
    <w:rsid w:val="00267EFA"/>
    <w:rsid w:val="0027001F"/>
    <w:rsid w:val="002705BC"/>
    <w:rsid w:val="0027085A"/>
    <w:rsid w:val="00270912"/>
    <w:rsid w:val="00270C5F"/>
    <w:rsid w:val="00271E7C"/>
    <w:rsid w:val="00272E86"/>
    <w:rsid w:val="00273D99"/>
    <w:rsid w:val="00273FCA"/>
    <w:rsid w:val="00274226"/>
    <w:rsid w:val="002742AE"/>
    <w:rsid w:val="00274436"/>
    <w:rsid w:val="00274ED8"/>
    <w:rsid w:val="00274FB0"/>
    <w:rsid w:val="00275B87"/>
    <w:rsid w:val="0027691F"/>
    <w:rsid w:val="00276AE2"/>
    <w:rsid w:val="00276D1D"/>
    <w:rsid w:val="00277701"/>
    <w:rsid w:val="00277B52"/>
    <w:rsid w:val="00277D6C"/>
    <w:rsid w:val="00277E79"/>
    <w:rsid w:val="00280AB9"/>
    <w:rsid w:val="00280E0B"/>
    <w:rsid w:val="00281011"/>
    <w:rsid w:val="00281456"/>
    <w:rsid w:val="00281B3B"/>
    <w:rsid w:val="00281CB7"/>
    <w:rsid w:val="00281E7E"/>
    <w:rsid w:val="00281F0E"/>
    <w:rsid w:val="002828B9"/>
    <w:rsid w:val="00283588"/>
    <w:rsid w:val="002838CD"/>
    <w:rsid w:val="00283E04"/>
    <w:rsid w:val="00284D4E"/>
    <w:rsid w:val="00285370"/>
    <w:rsid w:val="00286F36"/>
    <w:rsid w:val="00287170"/>
    <w:rsid w:val="00287587"/>
    <w:rsid w:val="00287876"/>
    <w:rsid w:val="00287B43"/>
    <w:rsid w:val="00287F28"/>
    <w:rsid w:val="00290EFD"/>
    <w:rsid w:val="0029145E"/>
    <w:rsid w:val="002916CE"/>
    <w:rsid w:val="002928AD"/>
    <w:rsid w:val="00293244"/>
    <w:rsid w:val="002936ED"/>
    <w:rsid w:val="00294622"/>
    <w:rsid w:val="002949C5"/>
    <w:rsid w:val="00294D0A"/>
    <w:rsid w:val="002956AE"/>
    <w:rsid w:val="00295766"/>
    <w:rsid w:val="002958FC"/>
    <w:rsid w:val="00295902"/>
    <w:rsid w:val="0029638E"/>
    <w:rsid w:val="002964EA"/>
    <w:rsid w:val="00296B81"/>
    <w:rsid w:val="00296CB2"/>
    <w:rsid w:val="00297F95"/>
    <w:rsid w:val="00297FA3"/>
    <w:rsid w:val="002A0207"/>
    <w:rsid w:val="002A3729"/>
    <w:rsid w:val="002A39D0"/>
    <w:rsid w:val="002A3CDC"/>
    <w:rsid w:val="002A4222"/>
    <w:rsid w:val="002A4C06"/>
    <w:rsid w:val="002A4C6D"/>
    <w:rsid w:val="002A4D10"/>
    <w:rsid w:val="002A4FB6"/>
    <w:rsid w:val="002A514D"/>
    <w:rsid w:val="002A5B71"/>
    <w:rsid w:val="002A6A64"/>
    <w:rsid w:val="002A7DCD"/>
    <w:rsid w:val="002A7E63"/>
    <w:rsid w:val="002B037D"/>
    <w:rsid w:val="002B0B9F"/>
    <w:rsid w:val="002B0E58"/>
    <w:rsid w:val="002B0EEF"/>
    <w:rsid w:val="002B1467"/>
    <w:rsid w:val="002B1694"/>
    <w:rsid w:val="002B16E6"/>
    <w:rsid w:val="002B1E81"/>
    <w:rsid w:val="002B1EBC"/>
    <w:rsid w:val="002B2575"/>
    <w:rsid w:val="002B2645"/>
    <w:rsid w:val="002B2D5D"/>
    <w:rsid w:val="002B2EE0"/>
    <w:rsid w:val="002B3297"/>
    <w:rsid w:val="002B424B"/>
    <w:rsid w:val="002B43F8"/>
    <w:rsid w:val="002B4592"/>
    <w:rsid w:val="002B46B8"/>
    <w:rsid w:val="002B4BE5"/>
    <w:rsid w:val="002B4FE7"/>
    <w:rsid w:val="002B5CC1"/>
    <w:rsid w:val="002B6A1C"/>
    <w:rsid w:val="002B73F3"/>
    <w:rsid w:val="002B7521"/>
    <w:rsid w:val="002B7C0D"/>
    <w:rsid w:val="002C029C"/>
    <w:rsid w:val="002C050D"/>
    <w:rsid w:val="002C0C82"/>
    <w:rsid w:val="002C0E72"/>
    <w:rsid w:val="002C1193"/>
    <w:rsid w:val="002C155B"/>
    <w:rsid w:val="002C1737"/>
    <w:rsid w:val="002C17A8"/>
    <w:rsid w:val="002C1DAF"/>
    <w:rsid w:val="002C1FCB"/>
    <w:rsid w:val="002C2292"/>
    <w:rsid w:val="002C374C"/>
    <w:rsid w:val="002C3AF9"/>
    <w:rsid w:val="002C3B60"/>
    <w:rsid w:val="002C3BF0"/>
    <w:rsid w:val="002C411A"/>
    <w:rsid w:val="002C471E"/>
    <w:rsid w:val="002C4CF9"/>
    <w:rsid w:val="002C4E1B"/>
    <w:rsid w:val="002C5724"/>
    <w:rsid w:val="002C5AE4"/>
    <w:rsid w:val="002C64AE"/>
    <w:rsid w:val="002C6E9F"/>
    <w:rsid w:val="002C711E"/>
    <w:rsid w:val="002C734E"/>
    <w:rsid w:val="002C73CE"/>
    <w:rsid w:val="002C746E"/>
    <w:rsid w:val="002C76F1"/>
    <w:rsid w:val="002C7B28"/>
    <w:rsid w:val="002C7D37"/>
    <w:rsid w:val="002D0087"/>
    <w:rsid w:val="002D0C56"/>
    <w:rsid w:val="002D0DD7"/>
    <w:rsid w:val="002D0F00"/>
    <w:rsid w:val="002D113A"/>
    <w:rsid w:val="002D13A5"/>
    <w:rsid w:val="002D258E"/>
    <w:rsid w:val="002D2909"/>
    <w:rsid w:val="002D2946"/>
    <w:rsid w:val="002D2CB9"/>
    <w:rsid w:val="002D2E06"/>
    <w:rsid w:val="002D2FEC"/>
    <w:rsid w:val="002D30C9"/>
    <w:rsid w:val="002D3451"/>
    <w:rsid w:val="002D3A20"/>
    <w:rsid w:val="002D3DA5"/>
    <w:rsid w:val="002D4522"/>
    <w:rsid w:val="002D47B1"/>
    <w:rsid w:val="002D4A33"/>
    <w:rsid w:val="002D4E1B"/>
    <w:rsid w:val="002D5272"/>
    <w:rsid w:val="002D5413"/>
    <w:rsid w:val="002D5A31"/>
    <w:rsid w:val="002D5B21"/>
    <w:rsid w:val="002D5C9A"/>
    <w:rsid w:val="002D5F8E"/>
    <w:rsid w:val="002D615B"/>
    <w:rsid w:val="002D64AF"/>
    <w:rsid w:val="002D771D"/>
    <w:rsid w:val="002E0904"/>
    <w:rsid w:val="002E0A6C"/>
    <w:rsid w:val="002E13B1"/>
    <w:rsid w:val="002E13BE"/>
    <w:rsid w:val="002E15FF"/>
    <w:rsid w:val="002E1664"/>
    <w:rsid w:val="002E1A87"/>
    <w:rsid w:val="002E1ABF"/>
    <w:rsid w:val="002E1FEA"/>
    <w:rsid w:val="002E2DD8"/>
    <w:rsid w:val="002E310D"/>
    <w:rsid w:val="002E3C35"/>
    <w:rsid w:val="002E4174"/>
    <w:rsid w:val="002E460F"/>
    <w:rsid w:val="002E4E40"/>
    <w:rsid w:val="002E5A06"/>
    <w:rsid w:val="002E691A"/>
    <w:rsid w:val="002E7A15"/>
    <w:rsid w:val="002E7AA2"/>
    <w:rsid w:val="002F07F5"/>
    <w:rsid w:val="002F0E08"/>
    <w:rsid w:val="002F0FB5"/>
    <w:rsid w:val="002F16CA"/>
    <w:rsid w:val="002F18BA"/>
    <w:rsid w:val="002F238D"/>
    <w:rsid w:val="002F254C"/>
    <w:rsid w:val="002F2FE1"/>
    <w:rsid w:val="002F3B81"/>
    <w:rsid w:val="002F3C71"/>
    <w:rsid w:val="002F3F2C"/>
    <w:rsid w:val="002F41FD"/>
    <w:rsid w:val="002F493F"/>
    <w:rsid w:val="002F52D6"/>
    <w:rsid w:val="002F5899"/>
    <w:rsid w:val="002F609E"/>
    <w:rsid w:val="002F6770"/>
    <w:rsid w:val="002F6E9D"/>
    <w:rsid w:val="002F7005"/>
    <w:rsid w:val="00300226"/>
    <w:rsid w:val="00300B63"/>
    <w:rsid w:val="00301C35"/>
    <w:rsid w:val="003024CD"/>
    <w:rsid w:val="0030268B"/>
    <w:rsid w:val="00303AAF"/>
    <w:rsid w:val="0030478C"/>
    <w:rsid w:val="00304C50"/>
    <w:rsid w:val="0030587E"/>
    <w:rsid w:val="00305A32"/>
    <w:rsid w:val="00305C51"/>
    <w:rsid w:val="00305E39"/>
    <w:rsid w:val="00305F3E"/>
    <w:rsid w:val="00307BBF"/>
    <w:rsid w:val="00307EB3"/>
    <w:rsid w:val="003100C3"/>
    <w:rsid w:val="0031026F"/>
    <w:rsid w:val="0031100D"/>
    <w:rsid w:val="0031249A"/>
    <w:rsid w:val="00312953"/>
    <w:rsid w:val="00315056"/>
    <w:rsid w:val="00315110"/>
    <w:rsid w:val="003152A8"/>
    <w:rsid w:val="00315DC9"/>
    <w:rsid w:val="00315F44"/>
    <w:rsid w:val="003167CE"/>
    <w:rsid w:val="0031680F"/>
    <w:rsid w:val="00316CAC"/>
    <w:rsid w:val="00317760"/>
    <w:rsid w:val="0031785C"/>
    <w:rsid w:val="00320154"/>
    <w:rsid w:val="00320297"/>
    <w:rsid w:val="00320975"/>
    <w:rsid w:val="00320CF1"/>
    <w:rsid w:val="003223A8"/>
    <w:rsid w:val="00322FEF"/>
    <w:rsid w:val="00323AC9"/>
    <w:rsid w:val="00323E39"/>
    <w:rsid w:val="00324342"/>
    <w:rsid w:val="003251E9"/>
    <w:rsid w:val="00325DFE"/>
    <w:rsid w:val="00326B02"/>
    <w:rsid w:val="00326B0D"/>
    <w:rsid w:val="0033012B"/>
    <w:rsid w:val="00330187"/>
    <w:rsid w:val="00330946"/>
    <w:rsid w:val="00330D9B"/>
    <w:rsid w:val="00331000"/>
    <w:rsid w:val="00331F51"/>
    <w:rsid w:val="00332918"/>
    <w:rsid w:val="00332A90"/>
    <w:rsid w:val="00332C22"/>
    <w:rsid w:val="00332C9E"/>
    <w:rsid w:val="00332CDC"/>
    <w:rsid w:val="00332D67"/>
    <w:rsid w:val="00332F69"/>
    <w:rsid w:val="003336B2"/>
    <w:rsid w:val="00333AFB"/>
    <w:rsid w:val="00333B63"/>
    <w:rsid w:val="00334E3A"/>
    <w:rsid w:val="00334F9D"/>
    <w:rsid w:val="00335C37"/>
    <w:rsid w:val="00335C4F"/>
    <w:rsid w:val="00336530"/>
    <w:rsid w:val="003368A0"/>
    <w:rsid w:val="00336B1D"/>
    <w:rsid w:val="00337C1C"/>
    <w:rsid w:val="00337CEE"/>
    <w:rsid w:val="00337D47"/>
    <w:rsid w:val="00337D81"/>
    <w:rsid w:val="00337F00"/>
    <w:rsid w:val="00337F2B"/>
    <w:rsid w:val="0034086A"/>
    <w:rsid w:val="00340E7A"/>
    <w:rsid w:val="00340FB2"/>
    <w:rsid w:val="00341BD3"/>
    <w:rsid w:val="00342890"/>
    <w:rsid w:val="003428A4"/>
    <w:rsid w:val="00343178"/>
    <w:rsid w:val="0034388E"/>
    <w:rsid w:val="00343F2B"/>
    <w:rsid w:val="00344557"/>
    <w:rsid w:val="003447B6"/>
    <w:rsid w:val="00344903"/>
    <w:rsid w:val="00345505"/>
    <w:rsid w:val="0034553E"/>
    <w:rsid w:val="0034557B"/>
    <w:rsid w:val="003456CC"/>
    <w:rsid w:val="003459C2"/>
    <w:rsid w:val="003468C8"/>
    <w:rsid w:val="00346B73"/>
    <w:rsid w:val="00347161"/>
    <w:rsid w:val="00347224"/>
    <w:rsid w:val="00347306"/>
    <w:rsid w:val="00347308"/>
    <w:rsid w:val="003515A7"/>
    <w:rsid w:val="003515F5"/>
    <w:rsid w:val="003520FA"/>
    <w:rsid w:val="00352CCF"/>
    <w:rsid w:val="003537E6"/>
    <w:rsid w:val="00353BDE"/>
    <w:rsid w:val="0035477E"/>
    <w:rsid w:val="003549BA"/>
    <w:rsid w:val="00354D7B"/>
    <w:rsid w:val="003551FD"/>
    <w:rsid w:val="003554C5"/>
    <w:rsid w:val="00355AB4"/>
    <w:rsid w:val="003561AD"/>
    <w:rsid w:val="00356550"/>
    <w:rsid w:val="00356E50"/>
    <w:rsid w:val="00357C7C"/>
    <w:rsid w:val="00357F18"/>
    <w:rsid w:val="003606B5"/>
    <w:rsid w:val="00360D52"/>
    <w:rsid w:val="00361088"/>
    <w:rsid w:val="003611E0"/>
    <w:rsid w:val="003611EA"/>
    <w:rsid w:val="003623F1"/>
    <w:rsid w:val="003625D5"/>
    <w:rsid w:val="003632EE"/>
    <w:rsid w:val="003636D9"/>
    <w:rsid w:val="00364DBE"/>
    <w:rsid w:val="00364FEC"/>
    <w:rsid w:val="00365AF5"/>
    <w:rsid w:val="003663A8"/>
    <w:rsid w:val="00366AFF"/>
    <w:rsid w:val="00367D7C"/>
    <w:rsid w:val="0037130A"/>
    <w:rsid w:val="00371331"/>
    <w:rsid w:val="003714D8"/>
    <w:rsid w:val="00371566"/>
    <w:rsid w:val="00371C19"/>
    <w:rsid w:val="00371D2B"/>
    <w:rsid w:val="00371D9A"/>
    <w:rsid w:val="00372DEC"/>
    <w:rsid w:val="003732F8"/>
    <w:rsid w:val="003737A2"/>
    <w:rsid w:val="00373CC3"/>
    <w:rsid w:val="00374D22"/>
    <w:rsid w:val="00374E17"/>
    <w:rsid w:val="0037510D"/>
    <w:rsid w:val="00375D05"/>
    <w:rsid w:val="0037636D"/>
    <w:rsid w:val="00376942"/>
    <w:rsid w:val="003769CC"/>
    <w:rsid w:val="00380369"/>
    <w:rsid w:val="00380B11"/>
    <w:rsid w:val="00380E7B"/>
    <w:rsid w:val="00381007"/>
    <w:rsid w:val="003816FB"/>
    <w:rsid w:val="003817AB"/>
    <w:rsid w:val="003819FF"/>
    <w:rsid w:val="00381B4A"/>
    <w:rsid w:val="00382054"/>
    <w:rsid w:val="0038245A"/>
    <w:rsid w:val="00382999"/>
    <w:rsid w:val="003829DF"/>
    <w:rsid w:val="003836C9"/>
    <w:rsid w:val="00383B56"/>
    <w:rsid w:val="00383FB7"/>
    <w:rsid w:val="00383FF5"/>
    <w:rsid w:val="003840C7"/>
    <w:rsid w:val="003841A9"/>
    <w:rsid w:val="003847D4"/>
    <w:rsid w:val="00384A5A"/>
    <w:rsid w:val="003851B0"/>
    <w:rsid w:val="003851DF"/>
    <w:rsid w:val="003859FE"/>
    <w:rsid w:val="00385D52"/>
    <w:rsid w:val="00385E6B"/>
    <w:rsid w:val="00386128"/>
    <w:rsid w:val="003871EB"/>
    <w:rsid w:val="00387325"/>
    <w:rsid w:val="0038743F"/>
    <w:rsid w:val="00387655"/>
    <w:rsid w:val="00387AAE"/>
    <w:rsid w:val="003902E8"/>
    <w:rsid w:val="003904E8"/>
    <w:rsid w:val="0039064F"/>
    <w:rsid w:val="0039092B"/>
    <w:rsid w:val="00391397"/>
    <w:rsid w:val="00391F83"/>
    <w:rsid w:val="00392008"/>
    <w:rsid w:val="00392242"/>
    <w:rsid w:val="003926C6"/>
    <w:rsid w:val="00392D97"/>
    <w:rsid w:val="00392DC5"/>
    <w:rsid w:val="00393163"/>
    <w:rsid w:val="00393C69"/>
    <w:rsid w:val="00394605"/>
    <w:rsid w:val="0039483E"/>
    <w:rsid w:val="0039519D"/>
    <w:rsid w:val="003953FF"/>
    <w:rsid w:val="00395540"/>
    <w:rsid w:val="0039660E"/>
    <w:rsid w:val="003968C9"/>
    <w:rsid w:val="00396C0F"/>
    <w:rsid w:val="00396D87"/>
    <w:rsid w:val="00396EFF"/>
    <w:rsid w:val="00396F39"/>
    <w:rsid w:val="003972B2"/>
    <w:rsid w:val="00397CFF"/>
    <w:rsid w:val="00397E16"/>
    <w:rsid w:val="003A0B42"/>
    <w:rsid w:val="003A28BF"/>
    <w:rsid w:val="003A34ED"/>
    <w:rsid w:val="003A3568"/>
    <w:rsid w:val="003A39D0"/>
    <w:rsid w:val="003A3BA8"/>
    <w:rsid w:val="003A4273"/>
    <w:rsid w:val="003A43F1"/>
    <w:rsid w:val="003A46B4"/>
    <w:rsid w:val="003A522C"/>
    <w:rsid w:val="003A539C"/>
    <w:rsid w:val="003A585B"/>
    <w:rsid w:val="003A5D23"/>
    <w:rsid w:val="003A6A45"/>
    <w:rsid w:val="003A6C56"/>
    <w:rsid w:val="003A6FDB"/>
    <w:rsid w:val="003A70FE"/>
    <w:rsid w:val="003A71F9"/>
    <w:rsid w:val="003A7FCF"/>
    <w:rsid w:val="003B050F"/>
    <w:rsid w:val="003B05D3"/>
    <w:rsid w:val="003B09B2"/>
    <w:rsid w:val="003B09C4"/>
    <w:rsid w:val="003B1BE2"/>
    <w:rsid w:val="003B1E48"/>
    <w:rsid w:val="003B1FF1"/>
    <w:rsid w:val="003B21B0"/>
    <w:rsid w:val="003B2531"/>
    <w:rsid w:val="003B35B9"/>
    <w:rsid w:val="003B371D"/>
    <w:rsid w:val="003B3722"/>
    <w:rsid w:val="003B3B1B"/>
    <w:rsid w:val="003B3CB6"/>
    <w:rsid w:val="003B41F5"/>
    <w:rsid w:val="003B455B"/>
    <w:rsid w:val="003B4915"/>
    <w:rsid w:val="003B5636"/>
    <w:rsid w:val="003B5867"/>
    <w:rsid w:val="003B593C"/>
    <w:rsid w:val="003B5C89"/>
    <w:rsid w:val="003B69DA"/>
    <w:rsid w:val="003B69F8"/>
    <w:rsid w:val="003B6AB8"/>
    <w:rsid w:val="003B6C3B"/>
    <w:rsid w:val="003B6ED2"/>
    <w:rsid w:val="003B70EE"/>
    <w:rsid w:val="003B75E7"/>
    <w:rsid w:val="003B7A23"/>
    <w:rsid w:val="003C07E7"/>
    <w:rsid w:val="003C0935"/>
    <w:rsid w:val="003C0EB1"/>
    <w:rsid w:val="003C16B0"/>
    <w:rsid w:val="003C1A43"/>
    <w:rsid w:val="003C2240"/>
    <w:rsid w:val="003C28F1"/>
    <w:rsid w:val="003C3431"/>
    <w:rsid w:val="003C3666"/>
    <w:rsid w:val="003C377A"/>
    <w:rsid w:val="003C3C0B"/>
    <w:rsid w:val="003C4BCB"/>
    <w:rsid w:val="003C4DAA"/>
    <w:rsid w:val="003C4F5E"/>
    <w:rsid w:val="003C5100"/>
    <w:rsid w:val="003C5387"/>
    <w:rsid w:val="003C557F"/>
    <w:rsid w:val="003C5D26"/>
    <w:rsid w:val="003C5D6C"/>
    <w:rsid w:val="003C660E"/>
    <w:rsid w:val="003C6723"/>
    <w:rsid w:val="003C676B"/>
    <w:rsid w:val="003C6876"/>
    <w:rsid w:val="003C6AC0"/>
    <w:rsid w:val="003C6D00"/>
    <w:rsid w:val="003C7FE8"/>
    <w:rsid w:val="003D01D9"/>
    <w:rsid w:val="003D0714"/>
    <w:rsid w:val="003D0DFF"/>
    <w:rsid w:val="003D165E"/>
    <w:rsid w:val="003D17E1"/>
    <w:rsid w:val="003D212E"/>
    <w:rsid w:val="003D22C9"/>
    <w:rsid w:val="003D24B1"/>
    <w:rsid w:val="003D2A28"/>
    <w:rsid w:val="003D2DD5"/>
    <w:rsid w:val="003D2DF1"/>
    <w:rsid w:val="003D377D"/>
    <w:rsid w:val="003D4578"/>
    <w:rsid w:val="003D62EC"/>
    <w:rsid w:val="003D7399"/>
    <w:rsid w:val="003D7605"/>
    <w:rsid w:val="003D7812"/>
    <w:rsid w:val="003D7A30"/>
    <w:rsid w:val="003D7BA7"/>
    <w:rsid w:val="003D7CEB"/>
    <w:rsid w:val="003E00AC"/>
    <w:rsid w:val="003E06E8"/>
    <w:rsid w:val="003E091B"/>
    <w:rsid w:val="003E0B89"/>
    <w:rsid w:val="003E0F79"/>
    <w:rsid w:val="003E12D4"/>
    <w:rsid w:val="003E151F"/>
    <w:rsid w:val="003E1B30"/>
    <w:rsid w:val="003E2631"/>
    <w:rsid w:val="003E2730"/>
    <w:rsid w:val="003E2B83"/>
    <w:rsid w:val="003E3190"/>
    <w:rsid w:val="003E357F"/>
    <w:rsid w:val="003E3CEA"/>
    <w:rsid w:val="003E3DC2"/>
    <w:rsid w:val="003E3F44"/>
    <w:rsid w:val="003E3F76"/>
    <w:rsid w:val="003E4046"/>
    <w:rsid w:val="003E4056"/>
    <w:rsid w:val="003E4A04"/>
    <w:rsid w:val="003E4B2F"/>
    <w:rsid w:val="003E4DAC"/>
    <w:rsid w:val="003E50B9"/>
    <w:rsid w:val="003E5579"/>
    <w:rsid w:val="003E5741"/>
    <w:rsid w:val="003E58EE"/>
    <w:rsid w:val="003E6BDF"/>
    <w:rsid w:val="003E73B9"/>
    <w:rsid w:val="003E7545"/>
    <w:rsid w:val="003E7B75"/>
    <w:rsid w:val="003F010E"/>
    <w:rsid w:val="003F01D3"/>
    <w:rsid w:val="003F0B8A"/>
    <w:rsid w:val="003F0CEC"/>
    <w:rsid w:val="003F1B47"/>
    <w:rsid w:val="003F28B5"/>
    <w:rsid w:val="003F2CAB"/>
    <w:rsid w:val="003F4149"/>
    <w:rsid w:val="003F4D78"/>
    <w:rsid w:val="003F5001"/>
    <w:rsid w:val="003F5897"/>
    <w:rsid w:val="003F58B6"/>
    <w:rsid w:val="003F5D55"/>
    <w:rsid w:val="003F6217"/>
    <w:rsid w:val="003F6405"/>
    <w:rsid w:val="003F68A0"/>
    <w:rsid w:val="003F7362"/>
    <w:rsid w:val="003F7557"/>
    <w:rsid w:val="003F7989"/>
    <w:rsid w:val="003F79C4"/>
    <w:rsid w:val="0040037C"/>
    <w:rsid w:val="004003CA"/>
    <w:rsid w:val="00400CBA"/>
    <w:rsid w:val="004010DF"/>
    <w:rsid w:val="004011E5"/>
    <w:rsid w:val="00401222"/>
    <w:rsid w:val="00403191"/>
    <w:rsid w:val="00403792"/>
    <w:rsid w:val="004040D8"/>
    <w:rsid w:val="00404726"/>
    <w:rsid w:val="0040477E"/>
    <w:rsid w:val="0040491E"/>
    <w:rsid w:val="00404DCB"/>
    <w:rsid w:val="0040516C"/>
    <w:rsid w:val="00407064"/>
    <w:rsid w:val="004070AC"/>
    <w:rsid w:val="004070B9"/>
    <w:rsid w:val="0040713D"/>
    <w:rsid w:val="00410343"/>
    <w:rsid w:val="00410639"/>
    <w:rsid w:val="00410B91"/>
    <w:rsid w:val="00411565"/>
    <w:rsid w:val="004115BB"/>
    <w:rsid w:val="00411B7E"/>
    <w:rsid w:val="00411BB4"/>
    <w:rsid w:val="00411E5A"/>
    <w:rsid w:val="00412346"/>
    <w:rsid w:val="0041235A"/>
    <w:rsid w:val="004138F7"/>
    <w:rsid w:val="004145F0"/>
    <w:rsid w:val="00414AF4"/>
    <w:rsid w:val="00414C6B"/>
    <w:rsid w:val="004158A5"/>
    <w:rsid w:val="00415E3F"/>
    <w:rsid w:val="004166AA"/>
    <w:rsid w:val="00416C59"/>
    <w:rsid w:val="004170DB"/>
    <w:rsid w:val="004178EC"/>
    <w:rsid w:val="00417B7E"/>
    <w:rsid w:val="00417FE8"/>
    <w:rsid w:val="00420044"/>
    <w:rsid w:val="0042149F"/>
    <w:rsid w:val="00421EF1"/>
    <w:rsid w:val="00421F28"/>
    <w:rsid w:val="00422653"/>
    <w:rsid w:val="0042294E"/>
    <w:rsid w:val="004229D0"/>
    <w:rsid w:val="00422BB6"/>
    <w:rsid w:val="00422DD9"/>
    <w:rsid w:val="00423B05"/>
    <w:rsid w:val="00423CFF"/>
    <w:rsid w:val="0042485D"/>
    <w:rsid w:val="00424B18"/>
    <w:rsid w:val="0042642B"/>
    <w:rsid w:val="00426C61"/>
    <w:rsid w:val="00426ED6"/>
    <w:rsid w:val="00427054"/>
    <w:rsid w:val="00427565"/>
    <w:rsid w:val="00427FC8"/>
    <w:rsid w:val="004303EA"/>
    <w:rsid w:val="004304D9"/>
    <w:rsid w:val="0043148A"/>
    <w:rsid w:val="0043154E"/>
    <w:rsid w:val="00431644"/>
    <w:rsid w:val="0043180E"/>
    <w:rsid w:val="0043188A"/>
    <w:rsid w:val="004320AE"/>
    <w:rsid w:val="004324A4"/>
    <w:rsid w:val="004327F4"/>
    <w:rsid w:val="0043289C"/>
    <w:rsid w:val="00432AF3"/>
    <w:rsid w:val="00433456"/>
    <w:rsid w:val="0043394A"/>
    <w:rsid w:val="00433BED"/>
    <w:rsid w:val="0043557A"/>
    <w:rsid w:val="004359E6"/>
    <w:rsid w:val="004361DF"/>
    <w:rsid w:val="00436403"/>
    <w:rsid w:val="00436848"/>
    <w:rsid w:val="00436A41"/>
    <w:rsid w:val="00436CD7"/>
    <w:rsid w:val="00436FD4"/>
    <w:rsid w:val="004371D8"/>
    <w:rsid w:val="004374BE"/>
    <w:rsid w:val="00437AB0"/>
    <w:rsid w:val="00437E62"/>
    <w:rsid w:val="00437FCA"/>
    <w:rsid w:val="00440E20"/>
    <w:rsid w:val="004410A1"/>
    <w:rsid w:val="004413BD"/>
    <w:rsid w:val="00441B73"/>
    <w:rsid w:val="00441BF6"/>
    <w:rsid w:val="0044220F"/>
    <w:rsid w:val="00442B5F"/>
    <w:rsid w:val="00442C41"/>
    <w:rsid w:val="00442EB1"/>
    <w:rsid w:val="0044305A"/>
    <w:rsid w:val="004431C4"/>
    <w:rsid w:val="00443257"/>
    <w:rsid w:val="004432BE"/>
    <w:rsid w:val="00443CF1"/>
    <w:rsid w:val="004441F4"/>
    <w:rsid w:val="00444564"/>
    <w:rsid w:val="004456A5"/>
    <w:rsid w:val="00445EEF"/>
    <w:rsid w:val="00446155"/>
    <w:rsid w:val="00446220"/>
    <w:rsid w:val="00446974"/>
    <w:rsid w:val="00446AB7"/>
    <w:rsid w:val="00446B29"/>
    <w:rsid w:val="00446E2F"/>
    <w:rsid w:val="0044759C"/>
    <w:rsid w:val="004477E8"/>
    <w:rsid w:val="004506FC"/>
    <w:rsid w:val="00450869"/>
    <w:rsid w:val="00450B9D"/>
    <w:rsid w:val="00450EAF"/>
    <w:rsid w:val="0045101C"/>
    <w:rsid w:val="00451043"/>
    <w:rsid w:val="0045132B"/>
    <w:rsid w:val="00451A68"/>
    <w:rsid w:val="00451DC9"/>
    <w:rsid w:val="00452411"/>
    <w:rsid w:val="004529CE"/>
    <w:rsid w:val="0045304B"/>
    <w:rsid w:val="0045315F"/>
    <w:rsid w:val="0045376A"/>
    <w:rsid w:val="00453B48"/>
    <w:rsid w:val="0045463C"/>
    <w:rsid w:val="0045464F"/>
    <w:rsid w:val="004548A7"/>
    <w:rsid w:val="00455029"/>
    <w:rsid w:val="00455115"/>
    <w:rsid w:val="00455514"/>
    <w:rsid w:val="004557C0"/>
    <w:rsid w:val="004561DF"/>
    <w:rsid w:val="004563C6"/>
    <w:rsid w:val="00456F8E"/>
    <w:rsid w:val="0045713B"/>
    <w:rsid w:val="004574E2"/>
    <w:rsid w:val="00457A02"/>
    <w:rsid w:val="004602C7"/>
    <w:rsid w:val="00460A16"/>
    <w:rsid w:val="00460ADB"/>
    <w:rsid w:val="00460B57"/>
    <w:rsid w:val="00460BB0"/>
    <w:rsid w:val="00461605"/>
    <w:rsid w:val="0046204D"/>
    <w:rsid w:val="00462059"/>
    <w:rsid w:val="00462442"/>
    <w:rsid w:val="0046271B"/>
    <w:rsid w:val="00462830"/>
    <w:rsid w:val="00463B6F"/>
    <w:rsid w:val="00464D5D"/>
    <w:rsid w:val="00464DE4"/>
    <w:rsid w:val="0046517A"/>
    <w:rsid w:val="00465A1F"/>
    <w:rsid w:val="00465F64"/>
    <w:rsid w:val="0046617E"/>
    <w:rsid w:val="004702D6"/>
    <w:rsid w:val="00470336"/>
    <w:rsid w:val="0047141A"/>
    <w:rsid w:val="0047195E"/>
    <w:rsid w:val="00471A74"/>
    <w:rsid w:val="00471AE5"/>
    <w:rsid w:val="0047230F"/>
    <w:rsid w:val="004726F6"/>
    <w:rsid w:val="00472989"/>
    <w:rsid w:val="00472C43"/>
    <w:rsid w:val="0047326A"/>
    <w:rsid w:val="00473BF3"/>
    <w:rsid w:val="00473C85"/>
    <w:rsid w:val="00474264"/>
    <w:rsid w:val="0047454A"/>
    <w:rsid w:val="004747BD"/>
    <w:rsid w:val="00474AF8"/>
    <w:rsid w:val="00474D9D"/>
    <w:rsid w:val="004752C9"/>
    <w:rsid w:val="00475860"/>
    <w:rsid w:val="0047604C"/>
    <w:rsid w:val="0047627F"/>
    <w:rsid w:val="00476F7E"/>
    <w:rsid w:val="004773B5"/>
    <w:rsid w:val="00477C46"/>
    <w:rsid w:val="004800A9"/>
    <w:rsid w:val="00480CA9"/>
    <w:rsid w:val="00480FF4"/>
    <w:rsid w:val="00481E02"/>
    <w:rsid w:val="00482138"/>
    <w:rsid w:val="004823CB"/>
    <w:rsid w:val="00482993"/>
    <w:rsid w:val="00482C54"/>
    <w:rsid w:val="00482DD6"/>
    <w:rsid w:val="00483144"/>
    <w:rsid w:val="00483627"/>
    <w:rsid w:val="00483976"/>
    <w:rsid w:val="00483ABF"/>
    <w:rsid w:val="0048488D"/>
    <w:rsid w:val="004849A0"/>
    <w:rsid w:val="00484A66"/>
    <w:rsid w:val="004859E8"/>
    <w:rsid w:val="00485C77"/>
    <w:rsid w:val="00485E52"/>
    <w:rsid w:val="00485EFC"/>
    <w:rsid w:val="00485F3D"/>
    <w:rsid w:val="00486A13"/>
    <w:rsid w:val="004878CC"/>
    <w:rsid w:val="00490334"/>
    <w:rsid w:val="004913F8"/>
    <w:rsid w:val="004915D1"/>
    <w:rsid w:val="00491E89"/>
    <w:rsid w:val="004929DB"/>
    <w:rsid w:val="00492AC4"/>
    <w:rsid w:val="00493427"/>
    <w:rsid w:val="00493998"/>
    <w:rsid w:val="00494967"/>
    <w:rsid w:val="00494C43"/>
    <w:rsid w:val="00495319"/>
    <w:rsid w:val="00495805"/>
    <w:rsid w:val="00495ABE"/>
    <w:rsid w:val="00495E50"/>
    <w:rsid w:val="00495F0F"/>
    <w:rsid w:val="00496C5B"/>
    <w:rsid w:val="00496E5A"/>
    <w:rsid w:val="00496F89"/>
    <w:rsid w:val="00497064"/>
    <w:rsid w:val="004971A5"/>
    <w:rsid w:val="004A006A"/>
    <w:rsid w:val="004A04E4"/>
    <w:rsid w:val="004A06F1"/>
    <w:rsid w:val="004A1B44"/>
    <w:rsid w:val="004A1C9D"/>
    <w:rsid w:val="004A1EFD"/>
    <w:rsid w:val="004A3964"/>
    <w:rsid w:val="004A3B63"/>
    <w:rsid w:val="004A3B99"/>
    <w:rsid w:val="004A3D38"/>
    <w:rsid w:val="004A43B0"/>
    <w:rsid w:val="004A4663"/>
    <w:rsid w:val="004A4B09"/>
    <w:rsid w:val="004A4C29"/>
    <w:rsid w:val="004A4CDA"/>
    <w:rsid w:val="004A70B0"/>
    <w:rsid w:val="004A7119"/>
    <w:rsid w:val="004A7225"/>
    <w:rsid w:val="004A7278"/>
    <w:rsid w:val="004A7498"/>
    <w:rsid w:val="004A7724"/>
    <w:rsid w:val="004A7C9B"/>
    <w:rsid w:val="004A7CB4"/>
    <w:rsid w:val="004B050B"/>
    <w:rsid w:val="004B0817"/>
    <w:rsid w:val="004B0A4E"/>
    <w:rsid w:val="004B136E"/>
    <w:rsid w:val="004B1439"/>
    <w:rsid w:val="004B202D"/>
    <w:rsid w:val="004B2BF4"/>
    <w:rsid w:val="004B3085"/>
    <w:rsid w:val="004B3440"/>
    <w:rsid w:val="004B3602"/>
    <w:rsid w:val="004B3DD8"/>
    <w:rsid w:val="004B3E3D"/>
    <w:rsid w:val="004B415D"/>
    <w:rsid w:val="004B429D"/>
    <w:rsid w:val="004B457F"/>
    <w:rsid w:val="004B4B1D"/>
    <w:rsid w:val="004B5BE4"/>
    <w:rsid w:val="004B5C5E"/>
    <w:rsid w:val="004B63CB"/>
    <w:rsid w:val="004B6784"/>
    <w:rsid w:val="004B6BF7"/>
    <w:rsid w:val="004B7582"/>
    <w:rsid w:val="004B7776"/>
    <w:rsid w:val="004B7B2F"/>
    <w:rsid w:val="004B7DAE"/>
    <w:rsid w:val="004B7F27"/>
    <w:rsid w:val="004B7F3C"/>
    <w:rsid w:val="004C00CA"/>
    <w:rsid w:val="004C03B0"/>
    <w:rsid w:val="004C0940"/>
    <w:rsid w:val="004C0C32"/>
    <w:rsid w:val="004C0D00"/>
    <w:rsid w:val="004C118C"/>
    <w:rsid w:val="004C1BCA"/>
    <w:rsid w:val="004C1C49"/>
    <w:rsid w:val="004C1D4C"/>
    <w:rsid w:val="004C200F"/>
    <w:rsid w:val="004C28A3"/>
    <w:rsid w:val="004C28E7"/>
    <w:rsid w:val="004C2D85"/>
    <w:rsid w:val="004C31C2"/>
    <w:rsid w:val="004C363D"/>
    <w:rsid w:val="004C4DE3"/>
    <w:rsid w:val="004C4E8C"/>
    <w:rsid w:val="004C4F70"/>
    <w:rsid w:val="004C5563"/>
    <w:rsid w:val="004C5C3B"/>
    <w:rsid w:val="004C5E71"/>
    <w:rsid w:val="004C62C0"/>
    <w:rsid w:val="004C6F94"/>
    <w:rsid w:val="004C6FFD"/>
    <w:rsid w:val="004C7386"/>
    <w:rsid w:val="004C7615"/>
    <w:rsid w:val="004C7DA5"/>
    <w:rsid w:val="004D009F"/>
    <w:rsid w:val="004D0784"/>
    <w:rsid w:val="004D16DC"/>
    <w:rsid w:val="004D1D1E"/>
    <w:rsid w:val="004D219D"/>
    <w:rsid w:val="004D2650"/>
    <w:rsid w:val="004D2BFF"/>
    <w:rsid w:val="004D3360"/>
    <w:rsid w:val="004D3813"/>
    <w:rsid w:val="004D3BA6"/>
    <w:rsid w:val="004D3E9C"/>
    <w:rsid w:val="004D4336"/>
    <w:rsid w:val="004D46A2"/>
    <w:rsid w:val="004D48C7"/>
    <w:rsid w:val="004D5879"/>
    <w:rsid w:val="004D6A75"/>
    <w:rsid w:val="004D7760"/>
    <w:rsid w:val="004D77E8"/>
    <w:rsid w:val="004D7AB0"/>
    <w:rsid w:val="004D7D87"/>
    <w:rsid w:val="004E00CB"/>
    <w:rsid w:val="004E17CD"/>
    <w:rsid w:val="004E18D7"/>
    <w:rsid w:val="004E262F"/>
    <w:rsid w:val="004E2ABB"/>
    <w:rsid w:val="004E2EFB"/>
    <w:rsid w:val="004E3131"/>
    <w:rsid w:val="004E47FA"/>
    <w:rsid w:val="004E4B65"/>
    <w:rsid w:val="004E4C9A"/>
    <w:rsid w:val="004E56CA"/>
    <w:rsid w:val="004E5795"/>
    <w:rsid w:val="004E58D3"/>
    <w:rsid w:val="004E5D0A"/>
    <w:rsid w:val="004E5E65"/>
    <w:rsid w:val="004E657A"/>
    <w:rsid w:val="004E685E"/>
    <w:rsid w:val="004E771A"/>
    <w:rsid w:val="004F0065"/>
    <w:rsid w:val="004F0903"/>
    <w:rsid w:val="004F2143"/>
    <w:rsid w:val="004F234A"/>
    <w:rsid w:val="004F32B9"/>
    <w:rsid w:val="004F358B"/>
    <w:rsid w:val="004F37CF"/>
    <w:rsid w:val="004F3946"/>
    <w:rsid w:val="004F42AC"/>
    <w:rsid w:val="004F43AB"/>
    <w:rsid w:val="004F4964"/>
    <w:rsid w:val="004F4A99"/>
    <w:rsid w:val="004F4C08"/>
    <w:rsid w:val="004F4E41"/>
    <w:rsid w:val="004F5169"/>
    <w:rsid w:val="004F5422"/>
    <w:rsid w:val="004F5457"/>
    <w:rsid w:val="004F5ADF"/>
    <w:rsid w:val="004F5E70"/>
    <w:rsid w:val="004F6396"/>
    <w:rsid w:val="004F6642"/>
    <w:rsid w:val="004F72A4"/>
    <w:rsid w:val="004F7456"/>
    <w:rsid w:val="004F7B8D"/>
    <w:rsid w:val="00501085"/>
    <w:rsid w:val="005012F9"/>
    <w:rsid w:val="00501AB2"/>
    <w:rsid w:val="005020A2"/>
    <w:rsid w:val="005025C4"/>
    <w:rsid w:val="0050272F"/>
    <w:rsid w:val="005027A8"/>
    <w:rsid w:val="00502A3B"/>
    <w:rsid w:val="00502AC0"/>
    <w:rsid w:val="00502FB4"/>
    <w:rsid w:val="00502FDE"/>
    <w:rsid w:val="00503478"/>
    <w:rsid w:val="00504802"/>
    <w:rsid w:val="00504E89"/>
    <w:rsid w:val="005057DB"/>
    <w:rsid w:val="00505EF1"/>
    <w:rsid w:val="0050636A"/>
    <w:rsid w:val="005066D3"/>
    <w:rsid w:val="00506A8E"/>
    <w:rsid w:val="00506C45"/>
    <w:rsid w:val="0050735F"/>
    <w:rsid w:val="0050776C"/>
    <w:rsid w:val="00510EAB"/>
    <w:rsid w:val="0051119E"/>
    <w:rsid w:val="0051156A"/>
    <w:rsid w:val="00511660"/>
    <w:rsid w:val="005116AD"/>
    <w:rsid w:val="005120CD"/>
    <w:rsid w:val="00512168"/>
    <w:rsid w:val="0051262B"/>
    <w:rsid w:val="005131B3"/>
    <w:rsid w:val="005132B1"/>
    <w:rsid w:val="00513941"/>
    <w:rsid w:val="00513EA0"/>
    <w:rsid w:val="00513EBA"/>
    <w:rsid w:val="0051455A"/>
    <w:rsid w:val="0051457D"/>
    <w:rsid w:val="0051465C"/>
    <w:rsid w:val="005150B5"/>
    <w:rsid w:val="005159AA"/>
    <w:rsid w:val="00515F90"/>
    <w:rsid w:val="005160DF"/>
    <w:rsid w:val="00516834"/>
    <w:rsid w:val="00516D06"/>
    <w:rsid w:val="005173BA"/>
    <w:rsid w:val="00517CAC"/>
    <w:rsid w:val="00520722"/>
    <w:rsid w:val="00520AE7"/>
    <w:rsid w:val="00520CC0"/>
    <w:rsid w:val="0052165F"/>
    <w:rsid w:val="00521911"/>
    <w:rsid w:val="005219F5"/>
    <w:rsid w:val="0052403F"/>
    <w:rsid w:val="00524520"/>
    <w:rsid w:val="00524668"/>
    <w:rsid w:val="0052486A"/>
    <w:rsid w:val="0052498C"/>
    <w:rsid w:val="00524B3D"/>
    <w:rsid w:val="005250D9"/>
    <w:rsid w:val="00525F6E"/>
    <w:rsid w:val="00526244"/>
    <w:rsid w:val="00526277"/>
    <w:rsid w:val="005262A0"/>
    <w:rsid w:val="00526353"/>
    <w:rsid w:val="00526B51"/>
    <w:rsid w:val="00530127"/>
    <w:rsid w:val="00530479"/>
    <w:rsid w:val="00530960"/>
    <w:rsid w:val="0053132E"/>
    <w:rsid w:val="005315F8"/>
    <w:rsid w:val="00531D54"/>
    <w:rsid w:val="00531FDB"/>
    <w:rsid w:val="00532854"/>
    <w:rsid w:val="00533009"/>
    <w:rsid w:val="005330F9"/>
    <w:rsid w:val="0053351E"/>
    <w:rsid w:val="00533609"/>
    <w:rsid w:val="00533D56"/>
    <w:rsid w:val="00533E02"/>
    <w:rsid w:val="005342AE"/>
    <w:rsid w:val="005342BA"/>
    <w:rsid w:val="00534442"/>
    <w:rsid w:val="0053504E"/>
    <w:rsid w:val="00535063"/>
    <w:rsid w:val="005357C1"/>
    <w:rsid w:val="0053617C"/>
    <w:rsid w:val="00536227"/>
    <w:rsid w:val="00536C5C"/>
    <w:rsid w:val="005371E3"/>
    <w:rsid w:val="005374E1"/>
    <w:rsid w:val="005379DA"/>
    <w:rsid w:val="00537FDC"/>
    <w:rsid w:val="005400F1"/>
    <w:rsid w:val="005404A8"/>
    <w:rsid w:val="005407DB"/>
    <w:rsid w:val="0054096A"/>
    <w:rsid w:val="00540F2F"/>
    <w:rsid w:val="005411EA"/>
    <w:rsid w:val="0054170E"/>
    <w:rsid w:val="005422E4"/>
    <w:rsid w:val="0054250B"/>
    <w:rsid w:val="005426DF"/>
    <w:rsid w:val="00542CA2"/>
    <w:rsid w:val="005433D0"/>
    <w:rsid w:val="005433D6"/>
    <w:rsid w:val="005438AD"/>
    <w:rsid w:val="00543956"/>
    <w:rsid w:val="00543BC3"/>
    <w:rsid w:val="00543FB3"/>
    <w:rsid w:val="005442D4"/>
    <w:rsid w:val="00544457"/>
    <w:rsid w:val="00544628"/>
    <w:rsid w:val="0054480E"/>
    <w:rsid w:val="00544F69"/>
    <w:rsid w:val="005454C7"/>
    <w:rsid w:val="00545861"/>
    <w:rsid w:val="00545ACD"/>
    <w:rsid w:val="00545E8D"/>
    <w:rsid w:val="00547412"/>
    <w:rsid w:val="00547447"/>
    <w:rsid w:val="00547C07"/>
    <w:rsid w:val="00547C95"/>
    <w:rsid w:val="00547DAA"/>
    <w:rsid w:val="00547EFE"/>
    <w:rsid w:val="00547F5C"/>
    <w:rsid w:val="00550254"/>
    <w:rsid w:val="005504A9"/>
    <w:rsid w:val="0055075D"/>
    <w:rsid w:val="00550778"/>
    <w:rsid w:val="00550855"/>
    <w:rsid w:val="00550943"/>
    <w:rsid w:val="00550B34"/>
    <w:rsid w:val="00550CD7"/>
    <w:rsid w:val="00550FBD"/>
    <w:rsid w:val="005511A6"/>
    <w:rsid w:val="00551596"/>
    <w:rsid w:val="00551AE8"/>
    <w:rsid w:val="00552B99"/>
    <w:rsid w:val="00552D5D"/>
    <w:rsid w:val="00552F3B"/>
    <w:rsid w:val="00552FC0"/>
    <w:rsid w:val="005539DA"/>
    <w:rsid w:val="00553AE0"/>
    <w:rsid w:val="00553CBE"/>
    <w:rsid w:val="00553DC0"/>
    <w:rsid w:val="00554570"/>
    <w:rsid w:val="00554923"/>
    <w:rsid w:val="00554A12"/>
    <w:rsid w:val="00554E37"/>
    <w:rsid w:val="00555439"/>
    <w:rsid w:val="00555C0B"/>
    <w:rsid w:val="00556127"/>
    <w:rsid w:val="005566B2"/>
    <w:rsid w:val="00556705"/>
    <w:rsid w:val="00556CF4"/>
    <w:rsid w:val="0055706C"/>
    <w:rsid w:val="00557281"/>
    <w:rsid w:val="005573D2"/>
    <w:rsid w:val="00557558"/>
    <w:rsid w:val="00557F31"/>
    <w:rsid w:val="005602D9"/>
    <w:rsid w:val="005613FC"/>
    <w:rsid w:val="005616ED"/>
    <w:rsid w:val="00562944"/>
    <w:rsid w:val="00562C55"/>
    <w:rsid w:val="00562DD7"/>
    <w:rsid w:val="0056328E"/>
    <w:rsid w:val="005634EC"/>
    <w:rsid w:val="00563DDC"/>
    <w:rsid w:val="005641BD"/>
    <w:rsid w:val="0056433A"/>
    <w:rsid w:val="00564F29"/>
    <w:rsid w:val="0056520C"/>
    <w:rsid w:val="00566010"/>
    <w:rsid w:val="00566323"/>
    <w:rsid w:val="005663C3"/>
    <w:rsid w:val="00566A02"/>
    <w:rsid w:val="00566A56"/>
    <w:rsid w:val="005673FC"/>
    <w:rsid w:val="005675D1"/>
    <w:rsid w:val="005705B1"/>
    <w:rsid w:val="00570683"/>
    <w:rsid w:val="005708B8"/>
    <w:rsid w:val="00570CBF"/>
    <w:rsid w:val="00570E93"/>
    <w:rsid w:val="0057153F"/>
    <w:rsid w:val="00571603"/>
    <w:rsid w:val="005716EE"/>
    <w:rsid w:val="00571A00"/>
    <w:rsid w:val="00572338"/>
    <w:rsid w:val="005727ED"/>
    <w:rsid w:val="00572EAE"/>
    <w:rsid w:val="005734C2"/>
    <w:rsid w:val="0057411E"/>
    <w:rsid w:val="00574CDD"/>
    <w:rsid w:val="00575221"/>
    <w:rsid w:val="00575790"/>
    <w:rsid w:val="00575A86"/>
    <w:rsid w:val="005760C7"/>
    <w:rsid w:val="0057643B"/>
    <w:rsid w:val="005764E1"/>
    <w:rsid w:val="005769E9"/>
    <w:rsid w:val="00577058"/>
    <w:rsid w:val="00577CEF"/>
    <w:rsid w:val="005802F3"/>
    <w:rsid w:val="0058040E"/>
    <w:rsid w:val="00580428"/>
    <w:rsid w:val="005806F1"/>
    <w:rsid w:val="005808F2"/>
    <w:rsid w:val="0058129F"/>
    <w:rsid w:val="005815D8"/>
    <w:rsid w:val="005819F0"/>
    <w:rsid w:val="00581B37"/>
    <w:rsid w:val="00581DE2"/>
    <w:rsid w:val="00582C1E"/>
    <w:rsid w:val="00583A63"/>
    <w:rsid w:val="00584552"/>
    <w:rsid w:val="00584648"/>
    <w:rsid w:val="00585AAE"/>
    <w:rsid w:val="00586327"/>
    <w:rsid w:val="005867BB"/>
    <w:rsid w:val="00586AB0"/>
    <w:rsid w:val="00587254"/>
    <w:rsid w:val="005908B2"/>
    <w:rsid w:val="00590D03"/>
    <w:rsid w:val="00590D28"/>
    <w:rsid w:val="00590D55"/>
    <w:rsid w:val="00590DD0"/>
    <w:rsid w:val="0059108C"/>
    <w:rsid w:val="00591A03"/>
    <w:rsid w:val="00592BE8"/>
    <w:rsid w:val="00592C04"/>
    <w:rsid w:val="005933D0"/>
    <w:rsid w:val="0059381A"/>
    <w:rsid w:val="00594536"/>
    <w:rsid w:val="00594574"/>
    <w:rsid w:val="00595021"/>
    <w:rsid w:val="005953FE"/>
    <w:rsid w:val="0059544F"/>
    <w:rsid w:val="00595705"/>
    <w:rsid w:val="005958DE"/>
    <w:rsid w:val="0059671B"/>
    <w:rsid w:val="005975A7"/>
    <w:rsid w:val="00597DD5"/>
    <w:rsid w:val="005A0445"/>
    <w:rsid w:val="005A0569"/>
    <w:rsid w:val="005A0C22"/>
    <w:rsid w:val="005A0FFC"/>
    <w:rsid w:val="005A1266"/>
    <w:rsid w:val="005A1328"/>
    <w:rsid w:val="005A1AA0"/>
    <w:rsid w:val="005A1B4C"/>
    <w:rsid w:val="005A2FFD"/>
    <w:rsid w:val="005A32FB"/>
    <w:rsid w:val="005A3737"/>
    <w:rsid w:val="005A4328"/>
    <w:rsid w:val="005A56B5"/>
    <w:rsid w:val="005A58AB"/>
    <w:rsid w:val="005A5C5C"/>
    <w:rsid w:val="005A60CE"/>
    <w:rsid w:val="005A6384"/>
    <w:rsid w:val="005A6671"/>
    <w:rsid w:val="005A67B9"/>
    <w:rsid w:val="005A6C79"/>
    <w:rsid w:val="005B0B69"/>
    <w:rsid w:val="005B0D5E"/>
    <w:rsid w:val="005B19D2"/>
    <w:rsid w:val="005B1CD2"/>
    <w:rsid w:val="005B1D6E"/>
    <w:rsid w:val="005B1DFA"/>
    <w:rsid w:val="005B1EF3"/>
    <w:rsid w:val="005B202D"/>
    <w:rsid w:val="005B2727"/>
    <w:rsid w:val="005B2995"/>
    <w:rsid w:val="005B2DAF"/>
    <w:rsid w:val="005B3A6F"/>
    <w:rsid w:val="005B3D3A"/>
    <w:rsid w:val="005B3F32"/>
    <w:rsid w:val="005B401B"/>
    <w:rsid w:val="005B4E3A"/>
    <w:rsid w:val="005B4EEC"/>
    <w:rsid w:val="005B5DF0"/>
    <w:rsid w:val="005B613B"/>
    <w:rsid w:val="005B62ED"/>
    <w:rsid w:val="005B63E0"/>
    <w:rsid w:val="005B69E2"/>
    <w:rsid w:val="005B6FBD"/>
    <w:rsid w:val="005B7428"/>
    <w:rsid w:val="005B786E"/>
    <w:rsid w:val="005B7A09"/>
    <w:rsid w:val="005B7C28"/>
    <w:rsid w:val="005C0608"/>
    <w:rsid w:val="005C0E8C"/>
    <w:rsid w:val="005C1019"/>
    <w:rsid w:val="005C12B3"/>
    <w:rsid w:val="005C138C"/>
    <w:rsid w:val="005C1D13"/>
    <w:rsid w:val="005C202B"/>
    <w:rsid w:val="005C223F"/>
    <w:rsid w:val="005C2684"/>
    <w:rsid w:val="005C274E"/>
    <w:rsid w:val="005C2A24"/>
    <w:rsid w:val="005C2B54"/>
    <w:rsid w:val="005C2FD6"/>
    <w:rsid w:val="005C38B5"/>
    <w:rsid w:val="005C39EC"/>
    <w:rsid w:val="005C3C27"/>
    <w:rsid w:val="005C4413"/>
    <w:rsid w:val="005C4C61"/>
    <w:rsid w:val="005C4DC6"/>
    <w:rsid w:val="005C5ACF"/>
    <w:rsid w:val="005C6320"/>
    <w:rsid w:val="005C716F"/>
    <w:rsid w:val="005C722D"/>
    <w:rsid w:val="005C7870"/>
    <w:rsid w:val="005C7C4E"/>
    <w:rsid w:val="005D009A"/>
    <w:rsid w:val="005D0130"/>
    <w:rsid w:val="005D0498"/>
    <w:rsid w:val="005D04B8"/>
    <w:rsid w:val="005D15A1"/>
    <w:rsid w:val="005D1CAF"/>
    <w:rsid w:val="005D2047"/>
    <w:rsid w:val="005D25DD"/>
    <w:rsid w:val="005D285C"/>
    <w:rsid w:val="005D2894"/>
    <w:rsid w:val="005D28B6"/>
    <w:rsid w:val="005D2C2D"/>
    <w:rsid w:val="005D2F9A"/>
    <w:rsid w:val="005D313A"/>
    <w:rsid w:val="005D3C55"/>
    <w:rsid w:val="005D3CAF"/>
    <w:rsid w:val="005D3D24"/>
    <w:rsid w:val="005D3D5D"/>
    <w:rsid w:val="005D3E64"/>
    <w:rsid w:val="005D4014"/>
    <w:rsid w:val="005D4020"/>
    <w:rsid w:val="005D47AE"/>
    <w:rsid w:val="005D607C"/>
    <w:rsid w:val="005D647C"/>
    <w:rsid w:val="005D6B66"/>
    <w:rsid w:val="005D6B7A"/>
    <w:rsid w:val="005D6BF6"/>
    <w:rsid w:val="005D7263"/>
    <w:rsid w:val="005D7322"/>
    <w:rsid w:val="005D768E"/>
    <w:rsid w:val="005D770E"/>
    <w:rsid w:val="005E02FD"/>
    <w:rsid w:val="005E0484"/>
    <w:rsid w:val="005E0BB8"/>
    <w:rsid w:val="005E0E7E"/>
    <w:rsid w:val="005E101A"/>
    <w:rsid w:val="005E192F"/>
    <w:rsid w:val="005E21D8"/>
    <w:rsid w:val="005E2277"/>
    <w:rsid w:val="005E2654"/>
    <w:rsid w:val="005E273A"/>
    <w:rsid w:val="005E3060"/>
    <w:rsid w:val="005E373D"/>
    <w:rsid w:val="005E415B"/>
    <w:rsid w:val="005E4559"/>
    <w:rsid w:val="005E4642"/>
    <w:rsid w:val="005E5415"/>
    <w:rsid w:val="005E58F5"/>
    <w:rsid w:val="005E5B3B"/>
    <w:rsid w:val="005E5BFB"/>
    <w:rsid w:val="005E624D"/>
    <w:rsid w:val="005E62C2"/>
    <w:rsid w:val="005E698B"/>
    <w:rsid w:val="005F00F3"/>
    <w:rsid w:val="005F081C"/>
    <w:rsid w:val="005F1647"/>
    <w:rsid w:val="005F178E"/>
    <w:rsid w:val="005F18BC"/>
    <w:rsid w:val="005F1B89"/>
    <w:rsid w:val="005F2685"/>
    <w:rsid w:val="005F2A44"/>
    <w:rsid w:val="005F2B13"/>
    <w:rsid w:val="005F3247"/>
    <w:rsid w:val="005F3655"/>
    <w:rsid w:val="005F3AAA"/>
    <w:rsid w:val="005F3F40"/>
    <w:rsid w:val="005F3FA4"/>
    <w:rsid w:val="005F41A5"/>
    <w:rsid w:val="005F4A44"/>
    <w:rsid w:val="005F4FC3"/>
    <w:rsid w:val="005F55BE"/>
    <w:rsid w:val="005F5F46"/>
    <w:rsid w:val="005F618A"/>
    <w:rsid w:val="005F61A4"/>
    <w:rsid w:val="005F7B90"/>
    <w:rsid w:val="006000AA"/>
    <w:rsid w:val="006000BD"/>
    <w:rsid w:val="00600579"/>
    <w:rsid w:val="00600754"/>
    <w:rsid w:val="006007AA"/>
    <w:rsid w:val="00600F6D"/>
    <w:rsid w:val="0060217B"/>
    <w:rsid w:val="006023E4"/>
    <w:rsid w:val="00602D84"/>
    <w:rsid w:val="00602E66"/>
    <w:rsid w:val="006030FC"/>
    <w:rsid w:val="006038BA"/>
    <w:rsid w:val="00603D21"/>
    <w:rsid w:val="006043DD"/>
    <w:rsid w:val="0060466A"/>
    <w:rsid w:val="00604E9E"/>
    <w:rsid w:val="00604EA4"/>
    <w:rsid w:val="00604F9A"/>
    <w:rsid w:val="006053D8"/>
    <w:rsid w:val="00605F62"/>
    <w:rsid w:val="0060694E"/>
    <w:rsid w:val="00606CEC"/>
    <w:rsid w:val="006077B1"/>
    <w:rsid w:val="0060787E"/>
    <w:rsid w:val="006100FE"/>
    <w:rsid w:val="00610CB6"/>
    <w:rsid w:val="00611444"/>
    <w:rsid w:val="006119FE"/>
    <w:rsid w:val="00612114"/>
    <w:rsid w:val="00614E5B"/>
    <w:rsid w:val="00614FCF"/>
    <w:rsid w:val="0061508F"/>
    <w:rsid w:val="006150EA"/>
    <w:rsid w:val="006153F8"/>
    <w:rsid w:val="00615956"/>
    <w:rsid w:val="00615DC4"/>
    <w:rsid w:val="006167E3"/>
    <w:rsid w:val="00616BAA"/>
    <w:rsid w:val="00616D1B"/>
    <w:rsid w:val="006173D4"/>
    <w:rsid w:val="006174FE"/>
    <w:rsid w:val="00620407"/>
    <w:rsid w:val="0062040D"/>
    <w:rsid w:val="00620468"/>
    <w:rsid w:val="00620655"/>
    <w:rsid w:val="006206B5"/>
    <w:rsid w:val="00620A4C"/>
    <w:rsid w:val="00620C34"/>
    <w:rsid w:val="00620CF7"/>
    <w:rsid w:val="006211D9"/>
    <w:rsid w:val="00621917"/>
    <w:rsid w:val="00621F2E"/>
    <w:rsid w:val="00622173"/>
    <w:rsid w:val="00622CFB"/>
    <w:rsid w:val="00622E4E"/>
    <w:rsid w:val="006232F4"/>
    <w:rsid w:val="006235FF"/>
    <w:rsid w:val="00623E98"/>
    <w:rsid w:val="0062449B"/>
    <w:rsid w:val="006244EA"/>
    <w:rsid w:val="00624595"/>
    <w:rsid w:val="006245D1"/>
    <w:rsid w:val="0062467C"/>
    <w:rsid w:val="00624E53"/>
    <w:rsid w:val="00624FB2"/>
    <w:rsid w:val="00624FD8"/>
    <w:rsid w:val="006257E6"/>
    <w:rsid w:val="00625A3D"/>
    <w:rsid w:val="00625CF0"/>
    <w:rsid w:val="006264A4"/>
    <w:rsid w:val="00626919"/>
    <w:rsid w:val="00626FA1"/>
    <w:rsid w:val="006270B0"/>
    <w:rsid w:val="0062742F"/>
    <w:rsid w:val="006276AE"/>
    <w:rsid w:val="006278CA"/>
    <w:rsid w:val="00627920"/>
    <w:rsid w:val="00627EA4"/>
    <w:rsid w:val="00627F7F"/>
    <w:rsid w:val="006307F2"/>
    <w:rsid w:val="00630A1A"/>
    <w:rsid w:val="00630AF9"/>
    <w:rsid w:val="0063107C"/>
    <w:rsid w:val="0063168E"/>
    <w:rsid w:val="00631BB5"/>
    <w:rsid w:val="00631D01"/>
    <w:rsid w:val="00631DE7"/>
    <w:rsid w:val="00633118"/>
    <w:rsid w:val="00633275"/>
    <w:rsid w:val="00633BDF"/>
    <w:rsid w:val="006343DA"/>
    <w:rsid w:val="00634A36"/>
    <w:rsid w:val="00634FA3"/>
    <w:rsid w:val="00635658"/>
    <w:rsid w:val="00635D31"/>
    <w:rsid w:val="00635DE1"/>
    <w:rsid w:val="00636015"/>
    <w:rsid w:val="00636144"/>
    <w:rsid w:val="006362DC"/>
    <w:rsid w:val="0063665C"/>
    <w:rsid w:val="0063671E"/>
    <w:rsid w:val="00636955"/>
    <w:rsid w:val="00636EF2"/>
    <w:rsid w:val="00637534"/>
    <w:rsid w:val="0063778B"/>
    <w:rsid w:val="00637AF1"/>
    <w:rsid w:val="00637E32"/>
    <w:rsid w:val="0064020E"/>
    <w:rsid w:val="00640828"/>
    <w:rsid w:val="00640A52"/>
    <w:rsid w:val="00640E51"/>
    <w:rsid w:val="00641E33"/>
    <w:rsid w:val="00641FF5"/>
    <w:rsid w:val="00642310"/>
    <w:rsid w:val="00642625"/>
    <w:rsid w:val="006426E4"/>
    <w:rsid w:val="00642BBE"/>
    <w:rsid w:val="0064310A"/>
    <w:rsid w:val="00643186"/>
    <w:rsid w:val="0064361A"/>
    <w:rsid w:val="00643AF8"/>
    <w:rsid w:val="00643BD9"/>
    <w:rsid w:val="00643FE6"/>
    <w:rsid w:val="0064430E"/>
    <w:rsid w:val="006447BD"/>
    <w:rsid w:val="00644FC2"/>
    <w:rsid w:val="00645386"/>
    <w:rsid w:val="0064595F"/>
    <w:rsid w:val="0064596C"/>
    <w:rsid w:val="006459F5"/>
    <w:rsid w:val="00645AD7"/>
    <w:rsid w:val="00646722"/>
    <w:rsid w:val="00646A2F"/>
    <w:rsid w:val="00646B87"/>
    <w:rsid w:val="00646C4A"/>
    <w:rsid w:val="00646E14"/>
    <w:rsid w:val="00646E8E"/>
    <w:rsid w:val="00646EC4"/>
    <w:rsid w:val="00646F70"/>
    <w:rsid w:val="0064707A"/>
    <w:rsid w:val="00647736"/>
    <w:rsid w:val="00647A09"/>
    <w:rsid w:val="0065008E"/>
    <w:rsid w:val="00650575"/>
    <w:rsid w:val="00650617"/>
    <w:rsid w:val="00650C7A"/>
    <w:rsid w:val="00650EB5"/>
    <w:rsid w:val="006511C9"/>
    <w:rsid w:val="0065145B"/>
    <w:rsid w:val="00651499"/>
    <w:rsid w:val="006515CA"/>
    <w:rsid w:val="00652201"/>
    <w:rsid w:val="00652A46"/>
    <w:rsid w:val="00652A7D"/>
    <w:rsid w:val="00652C1C"/>
    <w:rsid w:val="00652E5D"/>
    <w:rsid w:val="006540D1"/>
    <w:rsid w:val="0065441A"/>
    <w:rsid w:val="0065450D"/>
    <w:rsid w:val="00654DFB"/>
    <w:rsid w:val="00654FE4"/>
    <w:rsid w:val="0065513B"/>
    <w:rsid w:val="0065534E"/>
    <w:rsid w:val="006559CC"/>
    <w:rsid w:val="00655B6A"/>
    <w:rsid w:val="00655C23"/>
    <w:rsid w:val="00656366"/>
    <w:rsid w:val="006569D1"/>
    <w:rsid w:val="00656B18"/>
    <w:rsid w:val="00657167"/>
    <w:rsid w:val="00660483"/>
    <w:rsid w:val="006606FF"/>
    <w:rsid w:val="00660BDD"/>
    <w:rsid w:val="00661620"/>
    <w:rsid w:val="0066168A"/>
    <w:rsid w:val="00661B7E"/>
    <w:rsid w:val="00662170"/>
    <w:rsid w:val="00663260"/>
    <w:rsid w:val="00663857"/>
    <w:rsid w:val="00663B62"/>
    <w:rsid w:val="00663E6D"/>
    <w:rsid w:val="0066445B"/>
    <w:rsid w:val="006656EE"/>
    <w:rsid w:val="00665C01"/>
    <w:rsid w:val="00665DE6"/>
    <w:rsid w:val="00666388"/>
    <w:rsid w:val="0066670B"/>
    <w:rsid w:val="0066686F"/>
    <w:rsid w:val="00666BE1"/>
    <w:rsid w:val="00667556"/>
    <w:rsid w:val="00667937"/>
    <w:rsid w:val="00667EAA"/>
    <w:rsid w:val="00670134"/>
    <w:rsid w:val="0067083E"/>
    <w:rsid w:val="006711C2"/>
    <w:rsid w:val="00671337"/>
    <w:rsid w:val="006717DC"/>
    <w:rsid w:val="00671FE8"/>
    <w:rsid w:val="006725BB"/>
    <w:rsid w:val="0067275B"/>
    <w:rsid w:val="00672F1D"/>
    <w:rsid w:val="006731A1"/>
    <w:rsid w:val="00673D5E"/>
    <w:rsid w:val="00673FF9"/>
    <w:rsid w:val="00674151"/>
    <w:rsid w:val="00675930"/>
    <w:rsid w:val="00675ED1"/>
    <w:rsid w:val="00676336"/>
    <w:rsid w:val="0067690F"/>
    <w:rsid w:val="00676956"/>
    <w:rsid w:val="00676B12"/>
    <w:rsid w:val="00677497"/>
    <w:rsid w:val="006774ED"/>
    <w:rsid w:val="00677A2B"/>
    <w:rsid w:val="0068024E"/>
    <w:rsid w:val="00680599"/>
    <w:rsid w:val="006806A9"/>
    <w:rsid w:val="006813EC"/>
    <w:rsid w:val="00681550"/>
    <w:rsid w:val="00681902"/>
    <w:rsid w:val="006819CB"/>
    <w:rsid w:val="00681E6B"/>
    <w:rsid w:val="00681F1A"/>
    <w:rsid w:val="006829EF"/>
    <w:rsid w:val="006832DE"/>
    <w:rsid w:val="006836B9"/>
    <w:rsid w:val="0068370C"/>
    <w:rsid w:val="00683BA4"/>
    <w:rsid w:val="006840E7"/>
    <w:rsid w:val="00684401"/>
    <w:rsid w:val="006845CC"/>
    <w:rsid w:val="00684605"/>
    <w:rsid w:val="0068476D"/>
    <w:rsid w:val="00684B18"/>
    <w:rsid w:val="0068578B"/>
    <w:rsid w:val="0068585F"/>
    <w:rsid w:val="00685C7A"/>
    <w:rsid w:val="00686829"/>
    <w:rsid w:val="00686B99"/>
    <w:rsid w:val="00687349"/>
    <w:rsid w:val="006878B2"/>
    <w:rsid w:val="00690E65"/>
    <w:rsid w:val="00691162"/>
    <w:rsid w:val="006923D5"/>
    <w:rsid w:val="00692852"/>
    <w:rsid w:val="00692A66"/>
    <w:rsid w:val="00692A80"/>
    <w:rsid w:val="00692B67"/>
    <w:rsid w:val="00692C14"/>
    <w:rsid w:val="00694595"/>
    <w:rsid w:val="0069469A"/>
    <w:rsid w:val="00694ABE"/>
    <w:rsid w:val="00694B9E"/>
    <w:rsid w:val="00694DC4"/>
    <w:rsid w:val="00694F85"/>
    <w:rsid w:val="00695056"/>
    <w:rsid w:val="0069513A"/>
    <w:rsid w:val="00695402"/>
    <w:rsid w:val="00695AF8"/>
    <w:rsid w:val="00695CCB"/>
    <w:rsid w:val="00696158"/>
    <w:rsid w:val="00696AFF"/>
    <w:rsid w:val="0069761B"/>
    <w:rsid w:val="006A014E"/>
    <w:rsid w:val="006A0639"/>
    <w:rsid w:val="006A0FAF"/>
    <w:rsid w:val="006A10BA"/>
    <w:rsid w:val="006A14A1"/>
    <w:rsid w:val="006A1647"/>
    <w:rsid w:val="006A167E"/>
    <w:rsid w:val="006A1D5B"/>
    <w:rsid w:val="006A1EB3"/>
    <w:rsid w:val="006A1F52"/>
    <w:rsid w:val="006A2279"/>
    <w:rsid w:val="006A26FB"/>
    <w:rsid w:val="006A29DF"/>
    <w:rsid w:val="006A3087"/>
    <w:rsid w:val="006A351B"/>
    <w:rsid w:val="006A42F1"/>
    <w:rsid w:val="006A4F1D"/>
    <w:rsid w:val="006A5260"/>
    <w:rsid w:val="006A595C"/>
    <w:rsid w:val="006A5C2E"/>
    <w:rsid w:val="006A5C59"/>
    <w:rsid w:val="006A64B6"/>
    <w:rsid w:val="006A6749"/>
    <w:rsid w:val="006A6AEA"/>
    <w:rsid w:val="006A7792"/>
    <w:rsid w:val="006A7EA9"/>
    <w:rsid w:val="006B04B5"/>
    <w:rsid w:val="006B04B7"/>
    <w:rsid w:val="006B0996"/>
    <w:rsid w:val="006B135E"/>
    <w:rsid w:val="006B1685"/>
    <w:rsid w:val="006B1809"/>
    <w:rsid w:val="006B1B1F"/>
    <w:rsid w:val="006B20AF"/>
    <w:rsid w:val="006B221A"/>
    <w:rsid w:val="006B24FD"/>
    <w:rsid w:val="006B2DFC"/>
    <w:rsid w:val="006B3729"/>
    <w:rsid w:val="006B37BF"/>
    <w:rsid w:val="006B470F"/>
    <w:rsid w:val="006B4DE2"/>
    <w:rsid w:val="006B57DC"/>
    <w:rsid w:val="006B5B2A"/>
    <w:rsid w:val="006B5E6B"/>
    <w:rsid w:val="006B641B"/>
    <w:rsid w:val="006B656A"/>
    <w:rsid w:val="006B7E00"/>
    <w:rsid w:val="006B7FD8"/>
    <w:rsid w:val="006C0356"/>
    <w:rsid w:val="006C097D"/>
    <w:rsid w:val="006C15B9"/>
    <w:rsid w:val="006C2233"/>
    <w:rsid w:val="006C2A2C"/>
    <w:rsid w:val="006C2ACD"/>
    <w:rsid w:val="006C2FE1"/>
    <w:rsid w:val="006C33E2"/>
    <w:rsid w:val="006C38F9"/>
    <w:rsid w:val="006C3C08"/>
    <w:rsid w:val="006C429D"/>
    <w:rsid w:val="006C440F"/>
    <w:rsid w:val="006C4AB9"/>
    <w:rsid w:val="006C4F1E"/>
    <w:rsid w:val="006C59CA"/>
    <w:rsid w:val="006C5DED"/>
    <w:rsid w:val="006C5DFC"/>
    <w:rsid w:val="006C6753"/>
    <w:rsid w:val="006C6817"/>
    <w:rsid w:val="006C6B6C"/>
    <w:rsid w:val="006C6D3D"/>
    <w:rsid w:val="006C763E"/>
    <w:rsid w:val="006C7848"/>
    <w:rsid w:val="006D00EA"/>
    <w:rsid w:val="006D0B94"/>
    <w:rsid w:val="006D1857"/>
    <w:rsid w:val="006D1E45"/>
    <w:rsid w:val="006D21D2"/>
    <w:rsid w:val="006D21DF"/>
    <w:rsid w:val="006D22EA"/>
    <w:rsid w:val="006D3184"/>
    <w:rsid w:val="006D37A5"/>
    <w:rsid w:val="006D3A94"/>
    <w:rsid w:val="006D3ACB"/>
    <w:rsid w:val="006D46C6"/>
    <w:rsid w:val="006D5DED"/>
    <w:rsid w:val="006D5F02"/>
    <w:rsid w:val="006D6BB7"/>
    <w:rsid w:val="006D7199"/>
    <w:rsid w:val="006D7599"/>
    <w:rsid w:val="006D787E"/>
    <w:rsid w:val="006D7B74"/>
    <w:rsid w:val="006D7F53"/>
    <w:rsid w:val="006E0799"/>
    <w:rsid w:val="006E0ED8"/>
    <w:rsid w:val="006E104C"/>
    <w:rsid w:val="006E12B5"/>
    <w:rsid w:val="006E2947"/>
    <w:rsid w:val="006E2CEB"/>
    <w:rsid w:val="006E35D7"/>
    <w:rsid w:val="006E3692"/>
    <w:rsid w:val="006E3C1C"/>
    <w:rsid w:val="006E40E6"/>
    <w:rsid w:val="006E42B4"/>
    <w:rsid w:val="006E4D52"/>
    <w:rsid w:val="006E5520"/>
    <w:rsid w:val="006E5834"/>
    <w:rsid w:val="006E62B3"/>
    <w:rsid w:val="006E69E1"/>
    <w:rsid w:val="006E6A11"/>
    <w:rsid w:val="006E6A58"/>
    <w:rsid w:val="006E6DC9"/>
    <w:rsid w:val="006E7C9D"/>
    <w:rsid w:val="006F034E"/>
    <w:rsid w:val="006F036E"/>
    <w:rsid w:val="006F05F0"/>
    <w:rsid w:val="006F12D4"/>
    <w:rsid w:val="006F1963"/>
    <w:rsid w:val="006F228F"/>
    <w:rsid w:val="006F3062"/>
    <w:rsid w:val="006F3A31"/>
    <w:rsid w:val="006F3F1F"/>
    <w:rsid w:val="006F4B55"/>
    <w:rsid w:val="006F5227"/>
    <w:rsid w:val="006F53FD"/>
    <w:rsid w:val="006F5D21"/>
    <w:rsid w:val="006F69F1"/>
    <w:rsid w:val="006F7039"/>
    <w:rsid w:val="006F7E10"/>
    <w:rsid w:val="006F7F4B"/>
    <w:rsid w:val="007009B9"/>
    <w:rsid w:val="00700C6E"/>
    <w:rsid w:val="007019D5"/>
    <w:rsid w:val="00701F6A"/>
    <w:rsid w:val="00702175"/>
    <w:rsid w:val="00702334"/>
    <w:rsid w:val="00702651"/>
    <w:rsid w:val="00702776"/>
    <w:rsid w:val="007028EC"/>
    <w:rsid w:val="007028FA"/>
    <w:rsid w:val="00702B93"/>
    <w:rsid w:val="00702FE2"/>
    <w:rsid w:val="00703094"/>
    <w:rsid w:val="007031C3"/>
    <w:rsid w:val="0070337E"/>
    <w:rsid w:val="007039FC"/>
    <w:rsid w:val="00704030"/>
    <w:rsid w:val="00704440"/>
    <w:rsid w:val="007046CF"/>
    <w:rsid w:val="00704F45"/>
    <w:rsid w:val="007052F3"/>
    <w:rsid w:val="00705368"/>
    <w:rsid w:val="007057B7"/>
    <w:rsid w:val="00705A05"/>
    <w:rsid w:val="00706141"/>
    <w:rsid w:val="00706C95"/>
    <w:rsid w:val="007078EE"/>
    <w:rsid w:val="00707FBC"/>
    <w:rsid w:val="0071038C"/>
    <w:rsid w:val="007104D1"/>
    <w:rsid w:val="00710796"/>
    <w:rsid w:val="00710A7F"/>
    <w:rsid w:val="007122D0"/>
    <w:rsid w:val="00712C94"/>
    <w:rsid w:val="00713205"/>
    <w:rsid w:val="00713495"/>
    <w:rsid w:val="00713C09"/>
    <w:rsid w:val="00713EDF"/>
    <w:rsid w:val="0071460E"/>
    <w:rsid w:val="00714B2E"/>
    <w:rsid w:val="00714CBD"/>
    <w:rsid w:val="0071514B"/>
    <w:rsid w:val="007154A1"/>
    <w:rsid w:val="0071572D"/>
    <w:rsid w:val="00715990"/>
    <w:rsid w:val="00715A9F"/>
    <w:rsid w:val="00716A84"/>
    <w:rsid w:val="00716D4D"/>
    <w:rsid w:val="007176E8"/>
    <w:rsid w:val="00717C67"/>
    <w:rsid w:val="00717FF7"/>
    <w:rsid w:val="00720252"/>
    <w:rsid w:val="0072036C"/>
    <w:rsid w:val="0072046D"/>
    <w:rsid w:val="007208EB"/>
    <w:rsid w:val="00720AB5"/>
    <w:rsid w:val="00720DC2"/>
    <w:rsid w:val="00720E36"/>
    <w:rsid w:val="00722A8E"/>
    <w:rsid w:val="00723EAC"/>
    <w:rsid w:val="0072421B"/>
    <w:rsid w:val="007245D6"/>
    <w:rsid w:val="0072547A"/>
    <w:rsid w:val="0072674A"/>
    <w:rsid w:val="0072721F"/>
    <w:rsid w:val="007273C1"/>
    <w:rsid w:val="00727CAA"/>
    <w:rsid w:val="0073031F"/>
    <w:rsid w:val="00730658"/>
    <w:rsid w:val="00730B6E"/>
    <w:rsid w:val="00730BF1"/>
    <w:rsid w:val="0073144F"/>
    <w:rsid w:val="00731973"/>
    <w:rsid w:val="00731B8F"/>
    <w:rsid w:val="00732138"/>
    <w:rsid w:val="00732251"/>
    <w:rsid w:val="0073226A"/>
    <w:rsid w:val="0073257D"/>
    <w:rsid w:val="00732E5E"/>
    <w:rsid w:val="007332B7"/>
    <w:rsid w:val="0073375D"/>
    <w:rsid w:val="007337C5"/>
    <w:rsid w:val="00733887"/>
    <w:rsid w:val="007339D5"/>
    <w:rsid w:val="00733FCF"/>
    <w:rsid w:val="0073416D"/>
    <w:rsid w:val="00734790"/>
    <w:rsid w:val="007349C9"/>
    <w:rsid w:val="00734C4E"/>
    <w:rsid w:val="007350E1"/>
    <w:rsid w:val="00735703"/>
    <w:rsid w:val="00735809"/>
    <w:rsid w:val="00735C96"/>
    <w:rsid w:val="00735E48"/>
    <w:rsid w:val="00736309"/>
    <w:rsid w:val="00736418"/>
    <w:rsid w:val="00737562"/>
    <w:rsid w:val="007379FE"/>
    <w:rsid w:val="00737DD0"/>
    <w:rsid w:val="00740387"/>
    <w:rsid w:val="00740709"/>
    <w:rsid w:val="0074125C"/>
    <w:rsid w:val="00741F1E"/>
    <w:rsid w:val="007426A1"/>
    <w:rsid w:val="007426E9"/>
    <w:rsid w:val="00742774"/>
    <w:rsid w:val="00742B00"/>
    <w:rsid w:val="00742C27"/>
    <w:rsid w:val="00743001"/>
    <w:rsid w:val="007435FA"/>
    <w:rsid w:val="00743633"/>
    <w:rsid w:val="00743E62"/>
    <w:rsid w:val="007442AB"/>
    <w:rsid w:val="007443EF"/>
    <w:rsid w:val="00744B0D"/>
    <w:rsid w:val="00744E77"/>
    <w:rsid w:val="00745473"/>
    <w:rsid w:val="00746EC4"/>
    <w:rsid w:val="007470C8"/>
    <w:rsid w:val="007470D5"/>
    <w:rsid w:val="007471B0"/>
    <w:rsid w:val="00747923"/>
    <w:rsid w:val="0075051B"/>
    <w:rsid w:val="0075092C"/>
    <w:rsid w:val="00750DFC"/>
    <w:rsid w:val="00751B76"/>
    <w:rsid w:val="00751C76"/>
    <w:rsid w:val="00751C8B"/>
    <w:rsid w:val="00751D04"/>
    <w:rsid w:val="00751DBE"/>
    <w:rsid w:val="00752CE7"/>
    <w:rsid w:val="00753E78"/>
    <w:rsid w:val="00754C36"/>
    <w:rsid w:val="00754E95"/>
    <w:rsid w:val="00755775"/>
    <w:rsid w:val="00755C26"/>
    <w:rsid w:val="007565C2"/>
    <w:rsid w:val="00756DD0"/>
    <w:rsid w:val="00756DE3"/>
    <w:rsid w:val="00756EC6"/>
    <w:rsid w:val="00756EDA"/>
    <w:rsid w:val="00757454"/>
    <w:rsid w:val="007577A0"/>
    <w:rsid w:val="00757A21"/>
    <w:rsid w:val="00757BF1"/>
    <w:rsid w:val="00760AB6"/>
    <w:rsid w:val="00761B8F"/>
    <w:rsid w:val="00761D42"/>
    <w:rsid w:val="00762804"/>
    <w:rsid w:val="007629CF"/>
    <w:rsid w:val="007629D2"/>
    <w:rsid w:val="0076309F"/>
    <w:rsid w:val="007632D2"/>
    <w:rsid w:val="00763C2A"/>
    <w:rsid w:val="007640CE"/>
    <w:rsid w:val="007645B9"/>
    <w:rsid w:val="00764DBF"/>
    <w:rsid w:val="007654A5"/>
    <w:rsid w:val="00766042"/>
    <w:rsid w:val="00766067"/>
    <w:rsid w:val="007662B6"/>
    <w:rsid w:val="0076631D"/>
    <w:rsid w:val="00767500"/>
    <w:rsid w:val="007675C3"/>
    <w:rsid w:val="00767A14"/>
    <w:rsid w:val="00767FB2"/>
    <w:rsid w:val="00770C4B"/>
    <w:rsid w:val="00771040"/>
    <w:rsid w:val="007711B1"/>
    <w:rsid w:val="0077141E"/>
    <w:rsid w:val="007725A9"/>
    <w:rsid w:val="00772C80"/>
    <w:rsid w:val="00772D39"/>
    <w:rsid w:val="0077317B"/>
    <w:rsid w:val="00773469"/>
    <w:rsid w:val="00773596"/>
    <w:rsid w:val="00773CAF"/>
    <w:rsid w:val="00774F5B"/>
    <w:rsid w:val="0077576D"/>
    <w:rsid w:val="0077655F"/>
    <w:rsid w:val="0077690B"/>
    <w:rsid w:val="0077692B"/>
    <w:rsid w:val="00776D92"/>
    <w:rsid w:val="00776DEC"/>
    <w:rsid w:val="0077716E"/>
    <w:rsid w:val="00777355"/>
    <w:rsid w:val="0077796E"/>
    <w:rsid w:val="00777FC2"/>
    <w:rsid w:val="007800D9"/>
    <w:rsid w:val="00780933"/>
    <w:rsid w:val="00780C14"/>
    <w:rsid w:val="00780E62"/>
    <w:rsid w:val="00781C7B"/>
    <w:rsid w:val="00781EC6"/>
    <w:rsid w:val="00782C75"/>
    <w:rsid w:val="00782D56"/>
    <w:rsid w:val="00782DF0"/>
    <w:rsid w:val="007832A5"/>
    <w:rsid w:val="00783975"/>
    <w:rsid w:val="0078420E"/>
    <w:rsid w:val="00784A9E"/>
    <w:rsid w:val="00784AC2"/>
    <w:rsid w:val="007850DA"/>
    <w:rsid w:val="007859D0"/>
    <w:rsid w:val="00786147"/>
    <w:rsid w:val="00786752"/>
    <w:rsid w:val="00787131"/>
    <w:rsid w:val="00787372"/>
    <w:rsid w:val="0078763D"/>
    <w:rsid w:val="00787704"/>
    <w:rsid w:val="00787E6F"/>
    <w:rsid w:val="00790560"/>
    <w:rsid w:val="007906EF"/>
    <w:rsid w:val="00791320"/>
    <w:rsid w:val="007913DD"/>
    <w:rsid w:val="00792E95"/>
    <w:rsid w:val="00793902"/>
    <w:rsid w:val="007939A4"/>
    <w:rsid w:val="00793C0C"/>
    <w:rsid w:val="00793FAC"/>
    <w:rsid w:val="00793FC3"/>
    <w:rsid w:val="0079461B"/>
    <w:rsid w:val="00794C13"/>
    <w:rsid w:val="00794DBC"/>
    <w:rsid w:val="0079518A"/>
    <w:rsid w:val="00795A59"/>
    <w:rsid w:val="00796289"/>
    <w:rsid w:val="00796363"/>
    <w:rsid w:val="00796772"/>
    <w:rsid w:val="00796BF8"/>
    <w:rsid w:val="007976CF"/>
    <w:rsid w:val="00797984"/>
    <w:rsid w:val="007A0970"/>
    <w:rsid w:val="007A0AE9"/>
    <w:rsid w:val="007A0BA0"/>
    <w:rsid w:val="007A0F1B"/>
    <w:rsid w:val="007A10D4"/>
    <w:rsid w:val="007A11EC"/>
    <w:rsid w:val="007A1A50"/>
    <w:rsid w:val="007A1D7E"/>
    <w:rsid w:val="007A25C6"/>
    <w:rsid w:val="007A29D4"/>
    <w:rsid w:val="007A2D1E"/>
    <w:rsid w:val="007A3350"/>
    <w:rsid w:val="007A374B"/>
    <w:rsid w:val="007A3C2D"/>
    <w:rsid w:val="007A414F"/>
    <w:rsid w:val="007A44DE"/>
    <w:rsid w:val="007A4A5D"/>
    <w:rsid w:val="007A5348"/>
    <w:rsid w:val="007A5B89"/>
    <w:rsid w:val="007A5F5B"/>
    <w:rsid w:val="007A6453"/>
    <w:rsid w:val="007A6830"/>
    <w:rsid w:val="007A701C"/>
    <w:rsid w:val="007A75A1"/>
    <w:rsid w:val="007A7D9B"/>
    <w:rsid w:val="007B0144"/>
    <w:rsid w:val="007B026C"/>
    <w:rsid w:val="007B0530"/>
    <w:rsid w:val="007B23B1"/>
    <w:rsid w:val="007B25DC"/>
    <w:rsid w:val="007B42B7"/>
    <w:rsid w:val="007B4877"/>
    <w:rsid w:val="007B4D71"/>
    <w:rsid w:val="007B4E66"/>
    <w:rsid w:val="007B5BB1"/>
    <w:rsid w:val="007B5DCA"/>
    <w:rsid w:val="007B6386"/>
    <w:rsid w:val="007B6E5C"/>
    <w:rsid w:val="007B70B6"/>
    <w:rsid w:val="007B7294"/>
    <w:rsid w:val="007C0151"/>
    <w:rsid w:val="007C0301"/>
    <w:rsid w:val="007C0C55"/>
    <w:rsid w:val="007C0EB3"/>
    <w:rsid w:val="007C1E05"/>
    <w:rsid w:val="007C1EC9"/>
    <w:rsid w:val="007C256A"/>
    <w:rsid w:val="007C2786"/>
    <w:rsid w:val="007C2AD4"/>
    <w:rsid w:val="007C3001"/>
    <w:rsid w:val="007C3920"/>
    <w:rsid w:val="007C40BE"/>
    <w:rsid w:val="007C439C"/>
    <w:rsid w:val="007C4AFB"/>
    <w:rsid w:val="007C4B54"/>
    <w:rsid w:val="007C4C08"/>
    <w:rsid w:val="007C4CDF"/>
    <w:rsid w:val="007C5451"/>
    <w:rsid w:val="007C5665"/>
    <w:rsid w:val="007C5BCC"/>
    <w:rsid w:val="007C5FFB"/>
    <w:rsid w:val="007C600E"/>
    <w:rsid w:val="007C6CFE"/>
    <w:rsid w:val="007C6F0D"/>
    <w:rsid w:val="007C7214"/>
    <w:rsid w:val="007C730F"/>
    <w:rsid w:val="007C737D"/>
    <w:rsid w:val="007C76B3"/>
    <w:rsid w:val="007C7DA9"/>
    <w:rsid w:val="007D0138"/>
    <w:rsid w:val="007D0277"/>
    <w:rsid w:val="007D03CF"/>
    <w:rsid w:val="007D0E53"/>
    <w:rsid w:val="007D15ED"/>
    <w:rsid w:val="007D167C"/>
    <w:rsid w:val="007D1AFE"/>
    <w:rsid w:val="007D1CF6"/>
    <w:rsid w:val="007D21AF"/>
    <w:rsid w:val="007D254A"/>
    <w:rsid w:val="007D2607"/>
    <w:rsid w:val="007D28D6"/>
    <w:rsid w:val="007D2E1A"/>
    <w:rsid w:val="007D348C"/>
    <w:rsid w:val="007D37CC"/>
    <w:rsid w:val="007D3FFF"/>
    <w:rsid w:val="007D4227"/>
    <w:rsid w:val="007D4A27"/>
    <w:rsid w:val="007D4CF4"/>
    <w:rsid w:val="007D5243"/>
    <w:rsid w:val="007D5607"/>
    <w:rsid w:val="007D5647"/>
    <w:rsid w:val="007D5C43"/>
    <w:rsid w:val="007D5E29"/>
    <w:rsid w:val="007D63A3"/>
    <w:rsid w:val="007D6772"/>
    <w:rsid w:val="007D6B69"/>
    <w:rsid w:val="007D708C"/>
    <w:rsid w:val="007D7186"/>
    <w:rsid w:val="007D747F"/>
    <w:rsid w:val="007D77DC"/>
    <w:rsid w:val="007E021F"/>
    <w:rsid w:val="007E0A55"/>
    <w:rsid w:val="007E0A78"/>
    <w:rsid w:val="007E1140"/>
    <w:rsid w:val="007E1216"/>
    <w:rsid w:val="007E15F0"/>
    <w:rsid w:val="007E19F4"/>
    <w:rsid w:val="007E1CEE"/>
    <w:rsid w:val="007E2864"/>
    <w:rsid w:val="007E2D26"/>
    <w:rsid w:val="007E308E"/>
    <w:rsid w:val="007E3231"/>
    <w:rsid w:val="007E36D1"/>
    <w:rsid w:val="007E3B23"/>
    <w:rsid w:val="007E4446"/>
    <w:rsid w:val="007E45E5"/>
    <w:rsid w:val="007E4619"/>
    <w:rsid w:val="007E4D24"/>
    <w:rsid w:val="007E4E48"/>
    <w:rsid w:val="007E56D7"/>
    <w:rsid w:val="007E5755"/>
    <w:rsid w:val="007E6D9D"/>
    <w:rsid w:val="007E6E41"/>
    <w:rsid w:val="007E6F75"/>
    <w:rsid w:val="007E74C1"/>
    <w:rsid w:val="007E7A81"/>
    <w:rsid w:val="007E7EC6"/>
    <w:rsid w:val="007F0C6B"/>
    <w:rsid w:val="007F0D4F"/>
    <w:rsid w:val="007F0D53"/>
    <w:rsid w:val="007F17E2"/>
    <w:rsid w:val="007F1F39"/>
    <w:rsid w:val="007F2456"/>
    <w:rsid w:val="007F278A"/>
    <w:rsid w:val="007F29EA"/>
    <w:rsid w:val="007F2A0A"/>
    <w:rsid w:val="007F2AC7"/>
    <w:rsid w:val="007F2C61"/>
    <w:rsid w:val="007F3255"/>
    <w:rsid w:val="007F3699"/>
    <w:rsid w:val="007F40B0"/>
    <w:rsid w:val="007F4552"/>
    <w:rsid w:val="007F473A"/>
    <w:rsid w:val="007F4958"/>
    <w:rsid w:val="007F4A22"/>
    <w:rsid w:val="007F4E9B"/>
    <w:rsid w:val="007F4F3D"/>
    <w:rsid w:val="007F4FCD"/>
    <w:rsid w:val="007F5C69"/>
    <w:rsid w:val="007F5F1C"/>
    <w:rsid w:val="007F5FCC"/>
    <w:rsid w:val="007F6163"/>
    <w:rsid w:val="007F629B"/>
    <w:rsid w:val="007F63AC"/>
    <w:rsid w:val="007F67CE"/>
    <w:rsid w:val="007F6A2A"/>
    <w:rsid w:val="007F6B3E"/>
    <w:rsid w:val="007F6B41"/>
    <w:rsid w:val="007F70B4"/>
    <w:rsid w:val="007F7DA7"/>
    <w:rsid w:val="008003E0"/>
    <w:rsid w:val="00800426"/>
    <w:rsid w:val="008012A6"/>
    <w:rsid w:val="008014EA"/>
    <w:rsid w:val="00801CC8"/>
    <w:rsid w:val="00801F5A"/>
    <w:rsid w:val="008024D1"/>
    <w:rsid w:val="008027CD"/>
    <w:rsid w:val="00802D73"/>
    <w:rsid w:val="0080334C"/>
    <w:rsid w:val="008038D9"/>
    <w:rsid w:val="008041EC"/>
    <w:rsid w:val="0080482C"/>
    <w:rsid w:val="0080489B"/>
    <w:rsid w:val="00804EED"/>
    <w:rsid w:val="008051BA"/>
    <w:rsid w:val="008051CD"/>
    <w:rsid w:val="00805663"/>
    <w:rsid w:val="00805A2C"/>
    <w:rsid w:val="00806381"/>
    <w:rsid w:val="008063BC"/>
    <w:rsid w:val="008064C7"/>
    <w:rsid w:val="00806AB7"/>
    <w:rsid w:val="00807751"/>
    <w:rsid w:val="00810053"/>
    <w:rsid w:val="00810104"/>
    <w:rsid w:val="0081027A"/>
    <w:rsid w:val="00810365"/>
    <w:rsid w:val="0081154E"/>
    <w:rsid w:val="008115A9"/>
    <w:rsid w:val="0081277D"/>
    <w:rsid w:val="00812DDC"/>
    <w:rsid w:val="00813134"/>
    <w:rsid w:val="0081382D"/>
    <w:rsid w:val="00813C31"/>
    <w:rsid w:val="008149BA"/>
    <w:rsid w:val="00814C7F"/>
    <w:rsid w:val="008154C4"/>
    <w:rsid w:val="00815841"/>
    <w:rsid w:val="008159F7"/>
    <w:rsid w:val="00815CC8"/>
    <w:rsid w:val="00816C62"/>
    <w:rsid w:val="00817024"/>
    <w:rsid w:val="00817D86"/>
    <w:rsid w:val="00820341"/>
    <w:rsid w:val="0082044A"/>
    <w:rsid w:val="0082050A"/>
    <w:rsid w:val="00820901"/>
    <w:rsid w:val="0082145A"/>
    <w:rsid w:val="00821DE7"/>
    <w:rsid w:val="008220A3"/>
    <w:rsid w:val="008221C8"/>
    <w:rsid w:val="0082252E"/>
    <w:rsid w:val="00822B44"/>
    <w:rsid w:val="008234FD"/>
    <w:rsid w:val="008235CB"/>
    <w:rsid w:val="00823DEA"/>
    <w:rsid w:val="00823E08"/>
    <w:rsid w:val="00824421"/>
    <w:rsid w:val="00824B0B"/>
    <w:rsid w:val="00824EF6"/>
    <w:rsid w:val="00824F83"/>
    <w:rsid w:val="00825212"/>
    <w:rsid w:val="008261E4"/>
    <w:rsid w:val="008271FA"/>
    <w:rsid w:val="00827C88"/>
    <w:rsid w:val="00830076"/>
    <w:rsid w:val="008304CE"/>
    <w:rsid w:val="00830BC8"/>
    <w:rsid w:val="0083213A"/>
    <w:rsid w:val="008324BB"/>
    <w:rsid w:val="0083260F"/>
    <w:rsid w:val="008327FB"/>
    <w:rsid w:val="00832AB2"/>
    <w:rsid w:val="00833DA2"/>
    <w:rsid w:val="00833E44"/>
    <w:rsid w:val="00833F38"/>
    <w:rsid w:val="00834113"/>
    <w:rsid w:val="00834241"/>
    <w:rsid w:val="00834338"/>
    <w:rsid w:val="008343EE"/>
    <w:rsid w:val="0083456C"/>
    <w:rsid w:val="00834593"/>
    <w:rsid w:val="00835144"/>
    <w:rsid w:val="00835BB4"/>
    <w:rsid w:val="00836354"/>
    <w:rsid w:val="00837496"/>
    <w:rsid w:val="00837A7A"/>
    <w:rsid w:val="00837CCC"/>
    <w:rsid w:val="00837E9C"/>
    <w:rsid w:val="008400B6"/>
    <w:rsid w:val="00840B71"/>
    <w:rsid w:val="00840E06"/>
    <w:rsid w:val="00841589"/>
    <w:rsid w:val="00841655"/>
    <w:rsid w:val="008418A9"/>
    <w:rsid w:val="008424AB"/>
    <w:rsid w:val="008428D5"/>
    <w:rsid w:val="00842CD1"/>
    <w:rsid w:val="00843802"/>
    <w:rsid w:val="00843AAA"/>
    <w:rsid w:val="00843B86"/>
    <w:rsid w:val="00843CA8"/>
    <w:rsid w:val="00843D67"/>
    <w:rsid w:val="00843FA3"/>
    <w:rsid w:val="00843FF1"/>
    <w:rsid w:val="00844451"/>
    <w:rsid w:val="00844550"/>
    <w:rsid w:val="008447C3"/>
    <w:rsid w:val="00844812"/>
    <w:rsid w:val="00844921"/>
    <w:rsid w:val="00845329"/>
    <w:rsid w:val="00845370"/>
    <w:rsid w:val="00845C29"/>
    <w:rsid w:val="00846287"/>
    <w:rsid w:val="008469B5"/>
    <w:rsid w:val="00846B4C"/>
    <w:rsid w:val="00846CD1"/>
    <w:rsid w:val="0084770B"/>
    <w:rsid w:val="008505CE"/>
    <w:rsid w:val="00850B19"/>
    <w:rsid w:val="00850EDE"/>
    <w:rsid w:val="008511E3"/>
    <w:rsid w:val="00851567"/>
    <w:rsid w:val="008517D7"/>
    <w:rsid w:val="00851862"/>
    <w:rsid w:val="00851EE4"/>
    <w:rsid w:val="0085265F"/>
    <w:rsid w:val="00852AC1"/>
    <w:rsid w:val="0085347C"/>
    <w:rsid w:val="00853BE5"/>
    <w:rsid w:val="00853EDE"/>
    <w:rsid w:val="008540E6"/>
    <w:rsid w:val="008541B0"/>
    <w:rsid w:val="00856D1E"/>
    <w:rsid w:val="00856F93"/>
    <w:rsid w:val="0085727D"/>
    <w:rsid w:val="008572DA"/>
    <w:rsid w:val="00857D14"/>
    <w:rsid w:val="00860051"/>
    <w:rsid w:val="0086022B"/>
    <w:rsid w:val="008604FB"/>
    <w:rsid w:val="008623E4"/>
    <w:rsid w:val="008623F0"/>
    <w:rsid w:val="00863C45"/>
    <w:rsid w:val="008642B5"/>
    <w:rsid w:val="00864595"/>
    <w:rsid w:val="00864A1E"/>
    <w:rsid w:val="00864B99"/>
    <w:rsid w:val="00864DE1"/>
    <w:rsid w:val="00865538"/>
    <w:rsid w:val="008655A0"/>
    <w:rsid w:val="0086581F"/>
    <w:rsid w:val="00865CE0"/>
    <w:rsid w:val="00865D04"/>
    <w:rsid w:val="0086613B"/>
    <w:rsid w:val="008667FC"/>
    <w:rsid w:val="00866A60"/>
    <w:rsid w:val="00866C05"/>
    <w:rsid w:val="0086761E"/>
    <w:rsid w:val="00867EF5"/>
    <w:rsid w:val="00870440"/>
    <w:rsid w:val="008704BB"/>
    <w:rsid w:val="00870CF9"/>
    <w:rsid w:val="0087120B"/>
    <w:rsid w:val="00871223"/>
    <w:rsid w:val="00871447"/>
    <w:rsid w:val="00871475"/>
    <w:rsid w:val="00871537"/>
    <w:rsid w:val="00871D6E"/>
    <w:rsid w:val="00871DEC"/>
    <w:rsid w:val="008724F2"/>
    <w:rsid w:val="00872662"/>
    <w:rsid w:val="00872F17"/>
    <w:rsid w:val="0087407D"/>
    <w:rsid w:val="0087441C"/>
    <w:rsid w:val="00874F14"/>
    <w:rsid w:val="00874F7F"/>
    <w:rsid w:val="00875C3D"/>
    <w:rsid w:val="008766BA"/>
    <w:rsid w:val="00876B25"/>
    <w:rsid w:val="00876CAC"/>
    <w:rsid w:val="00876D1C"/>
    <w:rsid w:val="00877A6A"/>
    <w:rsid w:val="00877F23"/>
    <w:rsid w:val="00880732"/>
    <w:rsid w:val="00880CBB"/>
    <w:rsid w:val="00880DD6"/>
    <w:rsid w:val="008810DB"/>
    <w:rsid w:val="00881E27"/>
    <w:rsid w:val="00882742"/>
    <w:rsid w:val="00882A08"/>
    <w:rsid w:val="00882E4C"/>
    <w:rsid w:val="0088305F"/>
    <w:rsid w:val="0088333B"/>
    <w:rsid w:val="00883341"/>
    <w:rsid w:val="0088348C"/>
    <w:rsid w:val="00883735"/>
    <w:rsid w:val="00884013"/>
    <w:rsid w:val="00884582"/>
    <w:rsid w:val="008852D4"/>
    <w:rsid w:val="0088541D"/>
    <w:rsid w:val="00885974"/>
    <w:rsid w:val="00885DE0"/>
    <w:rsid w:val="00885E72"/>
    <w:rsid w:val="008865C6"/>
    <w:rsid w:val="00886831"/>
    <w:rsid w:val="00886882"/>
    <w:rsid w:val="008869B3"/>
    <w:rsid w:val="00886B76"/>
    <w:rsid w:val="008873CF"/>
    <w:rsid w:val="0089010C"/>
    <w:rsid w:val="008904E5"/>
    <w:rsid w:val="00890539"/>
    <w:rsid w:val="008906A4"/>
    <w:rsid w:val="008910B1"/>
    <w:rsid w:val="008912BB"/>
    <w:rsid w:val="00891547"/>
    <w:rsid w:val="00891A1D"/>
    <w:rsid w:val="008920D6"/>
    <w:rsid w:val="0089223A"/>
    <w:rsid w:val="00893CD0"/>
    <w:rsid w:val="00894381"/>
    <w:rsid w:val="00894463"/>
    <w:rsid w:val="0089507E"/>
    <w:rsid w:val="00895812"/>
    <w:rsid w:val="0089611F"/>
    <w:rsid w:val="008963E0"/>
    <w:rsid w:val="008976E3"/>
    <w:rsid w:val="0089780C"/>
    <w:rsid w:val="008A098F"/>
    <w:rsid w:val="008A10BF"/>
    <w:rsid w:val="008A1C03"/>
    <w:rsid w:val="008A211C"/>
    <w:rsid w:val="008A2EBA"/>
    <w:rsid w:val="008A3449"/>
    <w:rsid w:val="008A3BA1"/>
    <w:rsid w:val="008A4289"/>
    <w:rsid w:val="008A444A"/>
    <w:rsid w:val="008A4559"/>
    <w:rsid w:val="008A4E3E"/>
    <w:rsid w:val="008A5102"/>
    <w:rsid w:val="008A5ADC"/>
    <w:rsid w:val="008A62DF"/>
    <w:rsid w:val="008A695B"/>
    <w:rsid w:val="008A6C26"/>
    <w:rsid w:val="008A72FD"/>
    <w:rsid w:val="008B036E"/>
    <w:rsid w:val="008B049A"/>
    <w:rsid w:val="008B0E1F"/>
    <w:rsid w:val="008B110C"/>
    <w:rsid w:val="008B1900"/>
    <w:rsid w:val="008B1B4F"/>
    <w:rsid w:val="008B226D"/>
    <w:rsid w:val="008B2B70"/>
    <w:rsid w:val="008B2CF7"/>
    <w:rsid w:val="008B2CFD"/>
    <w:rsid w:val="008B32A7"/>
    <w:rsid w:val="008B35C5"/>
    <w:rsid w:val="008B37E5"/>
    <w:rsid w:val="008B455B"/>
    <w:rsid w:val="008B4CA7"/>
    <w:rsid w:val="008B5C38"/>
    <w:rsid w:val="008B6450"/>
    <w:rsid w:val="008B701B"/>
    <w:rsid w:val="008B7039"/>
    <w:rsid w:val="008B759E"/>
    <w:rsid w:val="008B76FA"/>
    <w:rsid w:val="008B7DC4"/>
    <w:rsid w:val="008C03D4"/>
    <w:rsid w:val="008C1293"/>
    <w:rsid w:val="008C1F5B"/>
    <w:rsid w:val="008C261D"/>
    <w:rsid w:val="008C2A4B"/>
    <w:rsid w:val="008C2FFB"/>
    <w:rsid w:val="008C3571"/>
    <w:rsid w:val="008C374B"/>
    <w:rsid w:val="008C37A6"/>
    <w:rsid w:val="008C40DF"/>
    <w:rsid w:val="008C4105"/>
    <w:rsid w:val="008C4A82"/>
    <w:rsid w:val="008C5F47"/>
    <w:rsid w:val="008C611C"/>
    <w:rsid w:val="008C746C"/>
    <w:rsid w:val="008C7E77"/>
    <w:rsid w:val="008D03F4"/>
    <w:rsid w:val="008D0607"/>
    <w:rsid w:val="008D06B1"/>
    <w:rsid w:val="008D0A4C"/>
    <w:rsid w:val="008D10C5"/>
    <w:rsid w:val="008D1612"/>
    <w:rsid w:val="008D1921"/>
    <w:rsid w:val="008D1B18"/>
    <w:rsid w:val="008D1D4F"/>
    <w:rsid w:val="008D1F26"/>
    <w:rsid w:val="008D2116"/>
    <w:rsid w:val="008D224D"/>
    <w:rsid w:val="008D2B0A"/>
    <w:rsid w:val="008D2B53"/>
    <w:rsid w:val="008D2C2B"/>
    <w:rsid w:val="008D3CF5"/>
    <w:rsid w:val="008D3EB5"/>
    <w:rsid w:val="008D3EDB"/>
    <w:rsid w:val="008D4574"/>
    <w:rsid w:val="008D50E1"/>
    <w:rsid w:val="008D5549"/>
    <w:rsid w:val="008D5827"/>
    <w:rsid w:val="008D5AD6"/>
    <w:rsid w:val="008D5EE5"/>
    <w:rsid w:val="008D5F91"/>
    <w:rsid w:val="008D6C8E"/>
    <w:rsid w:val="008E11BC"/>
    <w:rsid w:val="008E1670"/>
    <w:rsid w:val="008E197D"/>
    <w:rsid w:val="008E2180"/>
    <w:rsid w:val="008E221C"/>
    <w:rsid w:val="008E228D"/>
    <w:rsid w:val="008E3367"/>
    <w:rsid w:val="008E3807"/>
    <w:rsid w:val="008E3898"/>
    <w:rsid w:val="008E3902"/>
    <w:rsid w:val="008E4276"/>
    <w:rsid w:val="008E49A4"/>
    <w:rsid w:val="008E5033"/>
    <w:rsid w:val="008E5051"/>
    <w:rsid w:val="008E5250"/>
    <w:rsid w:val="008E5273"/>
    <w:rsid w:val="008E6A20"/>
    <w:rsid w:val="008E6B1C"/>
    <w:rsid w:val="008E6B99"/>
    <w:rsid w:val="008E7160"/>
    <w:rsid w:val="008E7195"/>
    <w:rsid w:val="008E741A"/>
    <w:rsid w:val="008E7935"/>
    <w:rsid w:val="008F0682"/>
    <w:rsid w:val="008F0DE3"/>
    <w:rsid w:val="008F15DF"/>
    <w:rsid w:val="008F17B7"/>
    <w:rsid w:val="008F1E51"/>
    <w:rsid w:val="008F2497"/>
    <w:rsid w:val="008F250D"/>
    <w:rsid w:val="008F29F7"/>
    <w:rsid w:val="008F2CB5"/>
    <w:rsid w:val="008F3A61"/>
    <w:rsid w:val="008F4098"/>
    <w:rsid w:val="008F437D"/>
    <w:rsid w:val="008F4444"/>
    <w:rsid w:val="008F48AC"/>
    <w:rsid w:val="008F4DB2"/>
    <w:rsid w:val="008F4DD3"/>
    <w:rsid w:val="008F53F1"/>
    <w:rsid w:val="008F54B5"/>
    <w:rsid w:val="008F5D10"/>
    <w:rsid w:val="008F5E23"/>
    <w:rsid w:val="008F69CF"/>
    <w:rsid w:val="008F70A6"/>
    <w:rsid w:val="008F73C7"/>
    <w:rsid w:val="008F7EE3"/>
    <w:rsid w:val="0090029F"/>
    <w:rsid w:val="00900419"/>
    <w:rsid w:val="00900685"/>
    <w:rsid w:val="009012AC"/>
    <w:rsid w:val="009013F7"/>
    <w:rsid w:val="009014E4"/>
    <w:rsid w:val="0090171B"/>
    <w:rsid w:val="00901B5F"/>
    <w:rsid w:val="00902B8A"/>
    <w:rsid w:val="0090312B"/>
    <w:rsid w:val="00904429"/>
    <w:rsid w:val="00904877"/>
    <w:rsid w:val="00904D2A"/>
    <w:rsid w:val="00905404"/>
    <w:rsid w:val="0090557C"/>
    <w:rsid w:val="009057FA"/>
    <w:rsid w:val="00905AE7"/>
    <w:rsid w:val="00905B70"/>
    <w:rsid w:val="00905BEB"/>
    <w:rsid w:val="00905CE5"/>
    <w:rsid w:val="0090638E"/>
    <w:rsid w:val="009066BD"/>
    <w:rsid w:val="00906AF9"/>
    <w:rsid w:val="0090713E"/>
    <w:rsid w:val="00907189"/>
    <w:rsid w:val="009075B3"/>
    <w:rsid w:val="00910027"/>
    <w:rsid w:val="0091012B"/>
    <w:rsid w:val="0091057C"/>
    <w:rsid w:val="009109D9"/>
    <w:rsid w:val="00911517"/>
    <w:rsid w:val="009115F2"/>
    <w:rsid w:val="00911797"/>
    <w:rsid w:val="009121EC"/>
    <w:rsid w:val="009122DA"/>
    <w:rsid w:val="00912B35"/>
    <w:rsid w:val="00913104"/>
    <w:rsid w:val="0091347D"/>
    <w:rsid w:val="0091357F"/>
    <w:rsid w:val="00913A40"/>
    <w:rsid w:val="00913EF7"/>
    <w:rsid w:val="00914168"/>
    <w:rsid w:val="00914D96"/>
    <w:rsid w:val="009150E0"/>
    <w:rsid w:val="0091515E"/>
    <w:rsid w:val="0091518E"/>
    <w:rsid w:val="0091589A"/>
    <w:rsid w:val="00915C78"/>
    <w:rsid w:val="009163A4"/>
    <w:rsid w:val="0091681E"/>
    <w:rsid w:val="009169A5"/>
    <w:rsid w:val="00916A01"/>
    <w:rsid w:val="009173BB"/>
    <w:rsid w:val="00917818"/>
    <w:rsid w:val="00917C1F"/>
    <w:rsid w:val="009204F7"/>
    <w:rsid w:val="0092060E"/>
    <w:rsid w:val="0092069D"/>
    <w:rsid w:val="00920A75"/>
    <w:rsid w:val="00920EE7"/>
    <w:rsid w:val="00921AA2"/>
    <w:rsid w:val="009234C2"/>
    <w:rsid w:val="009239B4"/>
    <w:rsid w:val="00923A4F"/>
    <w:rsid w:val="00923C2E"/>
    <w:rsid w:val="009244C0"/>
    <w:rsid w:val="00924913"/>
    <w:rsid w:val="00924D86"/>
    <w:rsid w:val="00924FBB"/>
    <w:rsid w:val="009258A9"/>
    <w:rsid w:val="00925FDC"/>
    <w:rsid w:val="00925FEA"/>
    <w:rsid w:val="00926740"/>
    <w:rsid w:val="00926862"/>
    <w:rsid w:val="00927A86"/>
    <w:rsid w:val="009300FD"/>
    <w:rsid w:val="00930569"/>
    <w:rsid w:val="009308A3"/>
    <w:rsid w:val="00930F56"/>
    <w:rsid w:val="00930F5F"/>
    <w:rsid w:val="00930FC2"/>
    <w:rsid w:val="009313E2"/>
    <w:rsid w:val="00931C28"/>
    <w:rsid w:val="00932E38"/>
    <w:rsid w:val="009334A5"/>
    <w:rsid w:val="00933A8D"/>
    <w:rsid w:val="00933FCE"/>
    <w:rsid w:val="0093411E"/>
    <w:rsid w:val="00935F6F"/>
    <w:rsid w:val="00936231"/>
    <w:rsid w:val="00936324"/>
    <w:rsid w:val="00936979"/>
    <w:rsid w:val="00936A4D"/>
    <w:rsid w:val="00936C2C"/>
    <w:rsid w:val="0093744D"/>
    <w:rsid w:val="00937482"/>
    <w:rsid w:val="00940104"/>
    <w:rsid w:val="00940840"/>
    <w:rsid w:val="00940F91"/>
    <w:rsid w:val="009415A2"/>
    <w:rsid w:val="0094190E"/>
    <w:rsid w:val="009422ED"/>
    <w:rsid w:val="00942859"/>
    <w:rsid w:val="00943173"/>
    <w:rsid w:val="0094333A"/>
    <w:rsid w:val="00943F13"/>
    <w:rsid w:val="0094419E"/>
    <w:rsid w:val="0094445F"/>
    <w:rsid w:val="0094448B"/>
    <w:rsid w:val="00945D7D"/>
    <w:rsid w:val="00946008"/>
    <w:rsid w:val="009475AF"/>
    <w:rsid w:val="0094760A"/>
    <w:rsid w:val="0094768B"/>
    <w:rsid w:val="00947A5B"/>
    <w:rsid w:val="00950799"/>
    <w:rsid w:val="00950D4D"/>
    <w:rsid w:val="00951027"/>
    <w:rsid w:val="00951114"/>
    <w:rsid w:val="009514CD"/>
    <w:rsid w:val="00951DDB"/>
    <w:rsid w:val="00951E6D"/>
    <w:rsid w:val="00951FCE"/>
    <w:rsid w:val="00952399"/>
    <w:rsid w:val="009526F6"/>
    <w:rsid w:val="009528DD"/>
    <w:rsid w:val="00952D2F"/>
    <w:rsid w:val="00953137"/>
    <w:rsid w:val="00953181"/>
    <w:rsid w:val="0095347B"/>
    <w:rsid w:val="009538C3"/>
    <w:rsid w:val="00953F32"/>
    <w:rsid w:val="0095512C"/>
    <w:rsid w:val="009552BF"/>
    <w:rsid w:val="00955377"/>
    <w:rsid w:val="00955510"/>
    <w:rsid w:val="009557E6"/>
    <w:rsid w:val="00955B18"/>
    <w:rsid w:val="00956315"/>
    <w:rsid w:val="009568DF"/>
    <w:rsid w:val="009569DB"/>
    <w:rsid w:val="00956B1A"/>
    <w:rsid w:val="0095701F"/>
    <w:rsid w:val="009573D3"/>
    <w:rsid w:val="00957655"/>
    <w:rsid w:val="00957D00"/>
    <w:rsid w:val="00957E38"/>
    <w:rsid w:val="0096066E"/>
    <w:rsid w:val="009619C7"/>
    <w:rsid w:val="00961B83"/>
    <w:rsid w:val="00961BA9"/>
    <w:rsid w:val="009620C0"/>
    <w:rsid w:val="009620E0"/>
    <w:rsid w:val="009623CE"/>
    <w:rsid w:val="00962AF3"/>
    <w:rsid w:val="00962B9C"/>
    <w:rsid w:val="00963617"/>
    <w:rsid w:val="00963A4C"/>
    <w:rsid w:val="00963CA6"/>
    <w:rsid w:val="009646D6"/>
    <w:rsid w:val="009652B8"/>
    <w:rsid w:val="00966BE7"/>
    <w:rsid w:val="00966C3A"/>
    <w:rsid w:val="00966E05"/>
    <w:rsid w:val="009672CA"/>
    <w:rsid w:val="009675F6"/>
    <w:rsid w:val="009706F0"/>
    <w:rsid w:val="00970ABC"/>
    <w:rsid w:val="0097112E"/>
    <w:rsid w:val="00971E4D"/>
    <w:rsid w:val="009728BC"/>
    <w:rsid w:val="00972D27"/>
    <w:rsid w:val="00973BB8"/>
    <w:rsid w:val="00974241"/>
    <w:rsid w:val="00974934"/>
    <w:rsid w:val="00974CE9"/>
    <w:rsid w:val="00974E1D"/>
    <w:rsid w:val="00974E26"/>
    <w:rsid w:val="00975C9B"/>
    <w:rsid w:val="00975E57"/>
    <w:rsid w:val="009768EE"/>
    <w:rsid w:val="00976D1D"/>
    <w:rsid w:val="0097790E"/>
    <w:rsid w:val="009803AF"/>
    <w:rsid w:val="009806A2"/>
    <w:rsid w:val="009806F7"/>
    <w:rsid w:val="00980CBD"/>
    <w:rsid w:val="00980CC6"/>
    <w:rsid w:val="00980DE8"/>
    <w:rsid w:val="0098139F"/>
    <w:rsid w:val="00981724"/>
    <w:rsid w:val="00981CB8"/>
    <w:rsid w:val="00981D7A"/>
    <w:rsid w:val="00983067"/>
    <w:rsid w:val="009837A4"/>
    <w:rsid w:val="00983D56"/>
    <w:rsid w:val="00984429"/>
    <w:rsid w:val="00984521"/>
    <w:rsid w:val="0098473D"/>
    <w:rsid w:val="00984C11"/>
    <w:rsid w:val="00984F95"/>
    <w:rsid w:val="00985102"/>
    <w:rsid w:val="009851D9"/>
    <w:rsid w:val="00985532"/>
    <w:rsid w:val="00985533"/>
    <w:rsid w:val="009855CA"/>
    <w:rsid w:val="009859F8"/>
    <w:rsid w:val="0098652B"/>
    <w:rsid w:val="009868C9"/>
    <w:rsid w:val="00987019"/>
    <w:rsid w:val="0098730F"/>
    <w:rsid w:val="00987CD1"/>
    <w:rsid w:val="00990381"/>
    <w:rsid w:val="00990A78"/>
    <w:rsid w:val="00990AC6"/>
    <w:rsid w:val="00992353"/>
    <w:rsid w:val="00992675"/>
    <w:rsid w:val="00992E62"/>
    <w:rsid w:val="00993363"/>
    <w:rsid w:val="00993364"/>
    <w:rsid w:val="00993818"/>
    <w:rsid w:val="00993E42"/>
    <w:rsid w:val="00993F04"/>
    <w:rsid w:val="009941AA"/>
    <w:rsid w:val="0099442A"/>
    <w:rsid w:val="00994BD9"/>
    <w:rsid w:val="00994DA2"/>
    <w:rsid w:val="009953FC"/>
    <w:rsid w:val="00995445"/>
    <w:rsid w:val="0099584D"/>
    <w:rsid w:val="009967BF"/>
    <w:rsid w:val="0099697F"/>
    <w:rsid w:val="00996BCF"/>
    <w:rsid w:val="009979ED"/>
    <w:rsid w:val="009A143F"/>
    <w:rsid w:val="009A209A"/>
    <w:rsid w:val="009A2D42"/>
    <w:rsid w:val="009A3B24"/>
    <w:rsid w:val="009A4F62"/>
    <w:rsid w:val="009A51F9"/>
    <w:rsid w:val="009A5D5C"/>
    <w:rsid w:val="009A6633"/>
    <w:rsid w:val="009A666F"/>
    <w:rsid w:val="009A7A7E"/>
    <w:rsid w:val="009A7D74"/>
    <w:rsid w:val="009B067F"/>
    <w:rsid w:val="009B0975"/>
    <w:rsid w:val="009B0CDC"/>
    <w:rsid w:val="009B15EA"/>
    <w:rsid w:val="009B1A23"/>
    <w:rsid w:val="009B1E30"/>
    <w:rsid w:val="009B1F6B"/>
    <w:rsid w:val="009B1FEF"/>
    <w:rsid w:val="009B23A4"/>
    <w:rsid w:val="009B2C3F"/>
    <w:rsid w:val="009B2E3F"/>
    <w:rsid w:val="009B308F"/>
    <w:rsid w:val="009B3114"/>
    <w:rsid w:val="009B355B"/>
    <w:rsid w:val="009B35AB"/>
    <w:rsid w:val="009B3BAF"/>
    <w:rsid w:val="009B3C68"/>
    <w:rsid w:val="009B3FE1"/>
    <w:rsid w:val="009B46F3"/>
    <w:rsid w:val="009B5A51"/>
    <w:rsid w:val="009B5AA1"/>
    <w:rsid w:val="009B6517"/>
    <w:rsid w:val="009B6967"/>
    <w:rsid w:val="009B6D9A"/>
    <w:rsid w:val="009B709E"/>
    <w:rsid w:val="009B7512"/>
    <w:rsid w:val="009B7AD0"/>
    <w:rsid w:val="009C048B"/>
    <w:rsid w:val="009C127D"/>
    <w:rsid w:val="009C1439"/>
    <w:rsid w:val="009C14F0"/>
    <w:rsid w:val="009C156B"/>
    <w:rsid w:val="009C1B9C"/>
    <w:rsid w:val="009C1CE2"/>
    <w:rsid w:val="009C2CDB"/>
    <w:rsid w:val="009C326E"/>
    <w:rsid w:val="009C3AE9"/>
    <w:rsid w:val="009C40E7"/>
    <w:rsid w:val="009C4425"/>
    <w:rsid w:val="009C443B"/>
    <w:rsid w:val="009C46C2"/>
    <w:rsid w:val="009C48E4"/>
    <w:rsid w:val="009C4F9D"/>
    <w:rsid w:val="009C52B1"/>
    <w:rsid w:val="009C5E73"/>
    <w:rsid w:val="009C63DA"/>
    <w:rsid w:val="009C66A0"/>
    <w:rsid w:val="009C6AB4"/>
    <w:rsid w:val="009C7185"/>
    <w:rsid w:val="009C7B20"/>
    <w:rsid w:val="009D0586"/>
    <w:rsid w:val="009D068D"/>
    <w:rsid w:val="009D06A7"/>
    <w:rsid w:val="009D0979"/>
    <w:rsid w:val="009D1210"/>
    <w:rsid w:val="009D1BAD"/>
    <w:rsid w:val="009D1E81"/>
    <w:rsid w:val="009D2D38"/>
    <w:rsid w:val="009D2FEB"/>
    <w:rsid w:val="009D3B6E"/>
    <w:rsid w:val="009D3C37"/>
    <w:rsid w:val="009D458B"/>
    <w:rsid w:val="009D4968"/>
    <w:rsid w:val="009D5C57"/>
    <w:rsid w:val="009D623D"/>
    <w:rsid w:val="009D6730"/>
    <w:rsid w:val="009D6B17"/>
    <w:rsid w:val="009E082C"/>
    <w:rsid w:val="009E23E7"/>
    <w:rsid w:val="009E292B"/>
    <w:rsid w:val="009E2B4A"/>
    <w:rsid w:val="009E2DA3"/>
    <w:rsid w:val="009E380A"/>
    <w:rsid w:val="009E3C43"/>
    <w:rsid w:val="009E433A"/>
    <w:rsid w:val="009E48F2"/>
    <w:rsid w:val="009E6C7D"/>
    <w:rsid w:val="009E6E00"/>
    <w:rsid w:val="009E7487"/>
    <w:rsid w:val="009E75AD"/>
    <w:rsid w:val="009E75EE"/>
    <w:rsid w:val="009E790E"/>
    <w:rsid w:val="009E7A96"/>
    <w:rsid w:val="009E7D46"/>
    <w:rsid w:val="009E7DF7"/>
    <w:rsid w:val="009F0B75"/>
    <w:rsid w:val="009F0F02"/>
    <w:rsid w:val="009F11BF"/>
    <w:rsid w:val="009F1E0F"/>
    <w:rsid w:val="009F21FE"/>
    <w:rsid w:val="009F2204"/>
    <w:rsid w:val="009F2C5F"/>
    <w:rsid w:val="009F2FDE"/>
    <w:rsid w:val="009F3DC9"/>
    <w:rsid w:val="009F3EDC"/>
    <w:rsid w:val="009F4116"/>
    <w:rsid w:val="009F4BB2"/>
    <w:rsid w:val="009F4DF8"/>
    <w:rsid w:val="009F4EF0"/>
    <w:rsid w:val="009F581B"/>
    <w:rsid w:val="009F60AC"/>
    <w:rsid w:val="009F6457"/>
    <w:rsid w:val="009F646D"/>
    <w:rsid w:val="009F693A"/>
    <w:rsid w:val="009F6ADD"/>
    <w:rsid w:val="009F6C51"/>
    <w:rsid w:val="009F6E14"/>
    <w:rsid w:val="009F75D6"/>
    <w:rsid w:val="009F7835"/>
    <w:rsid w:val="009F792E"/>
    <w:rsid w:val="00A0079C"/>
    <w:rsid w:val="00A00930"/>
    <w:rsid w:val="00A00E0F"/>
    <w:rsid w:val="00A01397"/>
    <w:rsid w:val="00A015B7"/>
    <w:rsid w:val="00A01986"/>
    <w:rsid w:val="00A01B41"/>
    <w:rsid w:val="00A01C45"/>
    <w:rsid w:val="00A01EA9"/>
    <w:rsid w:val="00A02505"/>
    <w:rsid w:val="00A02646"/>
    <w:rsid w:val="00A0308E"/>
    <w:rsid w:val="00A0364D"/>
    <w:rsid w:val="00A03DBA"/>
    <w:rsid w:val="00A03DC6"/>
    <w:rsid w:val="00A03E41"/>
    <w:rsid w:val="00A049D0"/>
    <w:rsid w:val="00A04BCB"/>
    <w:rsid w:val="00A056D5"/>
    <w:rsid w:val="00A058EE"/>
    <w:rsid w:val="00A062E2"/>
    <w:rsid w:val="00A06C67"/>
    <w:rsid w:val="00A06E40"/>
    <w:rsid w:val="00A07182"/>
    <w:rsid w:val="00A07937"/>
    <w:rsid w:val="00A07A91"/>
    <w:rsid w:val="00A107BF"/>
    <w:rsid w:val="00A11165"/>
    <w:rsid w:val="00A112B6"/>
    <w:rsid w:val="00A1198C"/>
    <w:rsid w:val="00A11EEA"/>
    <w:rsid w:val="00A12CDD"/>
    <w:rsid w:val="00A13151"/>
    <w:rsid w:val="00A1350E"/>
    <w:rsid w:val="00A13908"/>
    <w:rsid w:val="00A13B7F"/>
    <w:rsid w:val="00A13C4E"/>
    <w:rsid w:val="00A13F2D"/>
    <w:rsid w:val="00A14AC6"/>
    <w:rsid w:val="00A14D52"/>
    <w:rsid w:val="00A150B6"/>
    <w:rsid w:val="00A15135"/>
    <w:rsid w:val="00A15D65"/>
    <w:rsid w:val="00A160E4"/>
    <w:rsid w:val="00A1663E"/>
    <w:rsid w:val="00A1671D"/>
    <w:rsid w:val="00A16898"/>
    <w:rsid w:val="00A16A24"/>
    <w:rsid w:val="00A17047"/>
    <w:rsid w:val="00A1724E"/>
    <w:rsid w:val="00A1738D"/>
    <w:rsid w:val="00A17707"/>
    <w:rsid w:val="00A17A20"/>
    <w:rsid w:val="00A17A9C"/>
    <w:rsid w:val="00A17DB8"/>
    <w:rsid w:val="00A209DF"/>
    <w:rsid w:val="00A20BD7"/>
    <w:rsid w:val="00A20D99"/>
    <w:rsid w:val="00A2140A"/>
    <w:rsid w:val="00A21451"/>
    <w:rsid w:val="00A218A3"/>
    <w:rsid w:val="00A21C1C"/>
    <w:rsid w:val="00A22051"/>
    <w:rsid w:val="00A2289B"/>
    <w:rsid w:val="00A238BC"/>
    <w:rsid w:val="00A23A02"/>
    <w:rsid w:val="00A249BB"/>
    <w:rsid w:val="00A24A7D"/>
    <w:rsid w:val="00A24E00"/>
    <w:rsid w:val="00A24FED"/>
    <w:rsid w:val="00A24FFB"/>
    <w:rsid w:val="00A25C77"/>
    <w:rsid w:val="00A25E2A"/>
    <w:rsid w:val="00A26EA3"/>
    <w:rsid w:val="00A27027"/>
    <w:rsid w:val="00A2723C"/>
    <w:rsid w:val="00A2749B"/>
    <w:rsid w:val="00A27540"/>
    <w:rsid w:val="00A27A23"/>
    <w:rsid w:val="00A27A5B"/>
    <w:rsid w:val="00A27DA1"/>
    <w:rsid w:val="00A27E38"/>
    <w:rsid w:val="00A27E84"/>
    <w:rsid w:val="00A300BC"/>
    <w:rsid w:val="00A307DD"/>
    <w:rsid w:val="00A30B59"/>
    <w:rsid w:val="00A31324"/>
    <w:rsid w:val="00A31485"/>
    <w:rsid w:val="00A31731"/>
    <w:rsid w:val="00A32111"/>
    <w:rsid w:val="00A32289"/>
    <w:rsid w:val="00A32AA2"/>
    <w:rsid w:val="00A32F0C"/>
    <w:rsid w:val="00A3322E"/>
    <w:rsid w:val="00A33897"/>
    <w:rsid w:val="00A33F6C"/>
    <w:rsid w:val="00A3554C"/>
    <w:rsid w:val="00A35970"/>
    <w:rsid w:val="00A363F0"/>
    <w:rsid w:val="00A3646C"/>
    <w:rsid w:val="00A370E2"/>
    <w:rsid w:val="00A370FA"/>
    <w:rsid w:val="00A37179"/>
    <w:rsid w:val="00A3760D"/>
    <w:rsid w:val="00A378FD"/>
    <w:rsid w:val="00A37D7C"/>
    <w:rsid w:val="00A407FB"/>
    <w:rsid w:val="00A40915"/>
    <w:rsid w:val="00A4116F"/>
    <w:rsid w:val="00A41577"/>
    <w:rsid w:val="00A41599"/>
    <w:rsid w:val="00A415BB"/>
    <w:rsid w:val="00A419A1"/>
    <w:rsid w:val="00A41A8F"/>
    <w:rsid w:val="00A420E4"/>
    <w:rsid w:val="00A4366B"/>
    <w:rsid w:val="00A43A26"/>
    <w:rsid w:val="00A43EC6"/>
    <w:rsid w:val="00A44143"/>
    <w:rsid w:val="00A44B63"/>
    <w:rsid w:val="00A4512A"/>
    <w:rsid w:val="00A4565D"/>
    <w:rsid w:val="00A4573F"/>
    <w:rsid w:val="00A45C8A"/>
    <w:rsid w:val="00A45D72"/>
    <w:rsid w:val="00A464DE"/>
    <w:rsid w:val="00A46FCC"/>
    <w:rsid w:val="00A472F8"/>
    <w:rsid w:val="00A47A84"/>
    <w:rsid w:val="00A47AB6"/>
    <w:rsid w:val="00A47CAF"/>
    <w:rsid w:val="00A47F4A"/>
    <w:rsid w:val="00A50221"/>
    <w:rsid w:val="00A51052"/>
    <w:rsid w:val="00A51192"/>
    <w:rsid w:val="00A515CC"/>
    <w:rsid w:val="00A522F6"/>
    <w:rsid w:val="00A527A4"/>
    <w:rsid w:val="00A52EF4"/>
    <w:rsid w:val="00A5310F"/>
    <w:rsid w:val="00A53E2E"/>
    <w:rsid w:val="00A5408F"/>
    <w:rsid w:val="00A542C5"/>
    <w:rsid w:val="00A54B19"/>
    <w:rsid w:val="00A54B20"/>
    <w:rsid w:val="00A5519A"/>
    <w:rsid w:val="00A552AD"/>
    <w:rsid w:val="00A552CD"/>
    <w:rsid w:val="00A55429"/>
    <w:rsid w:val="00A5553A"/>
    <w:rsid w:val="00A557ED"/>
    <w:rsid w:val="00A55858"/>
    <w:rsid w:val="00A55C69"/>
    <w:rsid w:val="00A5643C"/>
    <w:rsid w:val="00A5646B"/>
    <w:rsid w:val="00A564B0"/>
    <w:rsid w:val="00A565AE"/>
    <w:rsid w:val="00A5698A"/>
    <w:rsid w:val="00A569DA"/>
    <w:rsid w:val="00A56ACA"/>
    <w:rsid w:val="00A56E00"/>
    <w:rsid w:val="00A5721B"/>
    <w:rsid w:val="00A57D6D"/>
    <w:rsid w:val="00A603DF"/>
    <w:rsid w:val="00A61AC9"/>
    <w:rsid w:val="00A62468"/>
    <w:rsid w:val="00A62493"/>
    <w:rsid w:val="00A6281D"/>
    <w:rsid w:val="00A62860"/>
    <w:rsid w:val="00A62D30"/>
    <w:rsid w:val="00A63F16"/>
    <w:rsid w:val="00A640F1"/>
    <w:rsid w:val="00A65177"/>
    <w:rsid w:val="00A653AC"/>
    <w:rsid w:val="00A65C78"/>
    <w:rsid w:val="00A65CD2"/>
    <w:rsid w:val="00A6631B"/>
    <w:rsid w:val="00A66AFF"/>
    <w:rsid w:val="00A66EC7"/>
    <w:rsid w:val="00A66EFE"/>
    <w:rsid w:val="00A672C2"/>
    <w:rsid w:val="00A673AD"/>
    <w:rsid w:val="00A679D8"/>
    <w:rsid w:val="00A700DB"/>
    <w:rsid w:val="00A70658"/>
    <w:rsid w:val="00A707F1"/>
    <w:rsid w:val="00A715D6"/>
    <w:rsid w:val="00A71FF8"/>
    <w:rsid w:val="00A73ADD"/>
    <w:rsid w:val="00A73E68"/>
    <w:rsid w:val="00A747C9"/>
    <w:rsid w:val="00A7652C"/>
    <w:rsid w:val="00A766AE"/>
    <w:rsid w:val="00A768EF"/>
    <w:rsid w:val="00A76BE8"/>
    <w:rsid w:val="00A76FDD"/>
    <w:rsid w:val="00A77BE1"/>
    <w:rsid w:val="00A80015"/>
    <w:rsid w:val="00A800BF"/>
    <w:rsid w:val="00A80525"/>
    <w:rsid w:val="00A814E0"/>
    <w:rsid w:val="00A8191E"/>
    <w:rsid w:val="00A82174"/>
    <w:rsid w:val="00A826F2"/>
    <w:rsid w:val="00A82748"/>
    <w:rsid w:val="00A828B6"/>
    <w:rsid w:val="00A8332A"/>
    <w:rsid w:val="00A83850"/>
    <w:rsid w:val="00A83C9B"/>
    <w:rsid w:val="00A83FBD"/>
    <w:rsid w:val="00A84055"/>
    <w:rsid w:val="00A84874"/>
    <w:rsid w:val="00A84909"/>
    <w:rsid w:val="00A84F2D"/>
    <w:rsid w:val="00A853E3"/>
    <w:rsid w:val="00A8544C"/>
    <w:rsid w:val="00A85C35"/>
    <w:rsid w:val="00A86758"/>
    <w:rsid w:val="00A87018"/>
    <w:rsid w:val="00A8720D"/>
    <w:rsid w:val="00A87377"/>
    <w:rsid w:val="00A873DD"/>
    <w:rsid w:val="00A87BB6"/>
    <w:rsid w:val="00A908C6"/>
    <w:rsid w:val="00A90BF9"/>
    <w:rsid w:val="00A90C5B"/>
    <w:rsid w:val="00A9114C"/>
    <w:rsid w:val="00A9146F"/>
    <w:rsid w:val="00A92399"/>
    <w:rsid w:val="00A92826"/>
    <w:rsid w:val="00A9282F"/>
    <w:rsid w:val="00A92C26"/>
    <w:rsid w:val="00A93276"/>
    <w:rsid w:val="00A93C0C"/>
    <w:rsid w:val="00A95154"/>
    <w:rsid w:val="00A9528A"/>
    <w:rsid w:val="00A953FC"/>
    <w:rsid w:val="00A96093"/>
    <w:rsid w:val="00A96679"/>
    <w:rsid w:val="00A96E0A"/>
    <w:rsid w:val="00A971D3"/>
    <w:rsid w:val="00A972F6"/>
    <w:rsid w:val="00A97B42"/>
    <w:rsid w:val="00AA0E6C"/>
    <w:rsid w:val="00AA120E"/>
    <w:rsid w:val="00AA25E3"/>
    <w:rsid w:val="00AA261E"/>
    <w:rsid w:val="00AA2727"/>
    <w:rsid w:val="00AA2B87"/>
    <w:rsid w:val="00AA2BDC"/>
    <w:rsid w:val="00AA2C32"/>
    <w:rsid w:val="00AA30DE"/>
    <w:rsid w:val="00AA33D2"/>
    <w:rsid w:val="00AA463E"/>
    <w:rsid w:val="00AA49DB"/>
    <w:rsid w:val="00AA4C29"/>
    <w:rsid w:val="00AA4EAD"/>
    <w:rsid w:val="00AA4FA4"/>
    <w:rsid w:val="00AA5557"/>
    <w:rsid w:val="00AA617E"/>
    <w:rsid w:val="00AA6885"/>
    <w:rsid w:val="00AA6B50"/>
    <w:rsid w:val="00AA7753"/>
    <w:rsid w:val="00AA7C10"/>
    <w:rsid w:val="00AB0153"/>
    <w:rsid w:val="00AB03CF"/>
    <w:rsid w:val="00AB0468"/>
    <w:rsid w:val="00AB0477"/>
    <w:rsid w:val="00AB06B0"/>
    <w:rsid w:val="00AB0BE8"/>
    <w:rsid w:val="00AB0F3D"/>
    <w:rsid w:val="00AB1107"/>
    <w:rsid w:val="00AB131E"/>
    <w:rsid w:val="00AB1534"/>
    <w:rsid w:val="00AB1B1A"/>
    <w:rsid w:val="00AB24F7"/>
    <w:rsid w:val="00AB25F8"/>
    <w:rsid w:val="00AB3298"/>
    <w:rsid w:val="00AB4AEF"/>
    <w:rsid w:val="00AB4AFF"/>
    <w:rsid w:val="00AB4D1F"/>
    <w:rsid w:val="00AB50B1"/>
    <w:rsid w:val="00AB5578"/>
    <w:rsid w:val="00AB56AB"/>
    <w:rsid w:val="00AB57A8"/>
    <w:rsid w:val="00AB58D9"/>
    <w:rsid w:val="00AB5EA6"/>
    <w:rsid w:val="00AB6315"/>
    <w:rsid w:val="00AB6708"/>
    <w:rsid w:val="00AC1157"/>
    <w:rsid w:val="00AC196F"/>
    <w:rsid w:val="00AC2986"/>
    <w:rsid w:val="00AC2F5F"/>
    <w:rsid w:val="00AC2F67"/>
    <w:rsid w:val="00AC331E"/>
    <w:rsid w:val="00AC35B7"/>
    <w:rsid w:val="00AC3792"/>
    <w:rsid w:val="00AC3DAE"/>
    <w:rsid w:val="00AC41B2"/>
    <w:rsid w:val="00AC44E6"/>
    <w:rsid w:val="00AC476E"/>
    <w:rsid w:val="00AC4D09"/>
    <w:rsid w:val="00AC4D9E"/>
    <w:rsid w:val="00AC555C"/>
    <w:rsid w:val="00AC5B30"/>
    <w:rsid w:val="00AC5E1C"/>
    <w:rsid w:val="00AC69A2"/>
    <w:rsid w:val="00AC77C7"/>
    <w:rsid w:val="00AC7BA6"/>
    <w:rsid w:val="00AC7DCB"/>
    <w:rsid w:val="00AC7DF3"/>
    <w:rsid w:val="00AD00DB"/>
    <w:rsid w:val="00AD167B"/>
    <w:rsid w:val="00AD1874"/>
    <w:rsid w:val="00AD1D13"/>
    <w:rsid w:val="00AD1D29"/>
    <w:rsid w:val="00AD1E19"/>
    <w:rsid w:val="00AD21E9"/>
    <w:rsid w:val="00AD2727"/>
    <w:rsid w:val="00AD45B1"/>
    <w:rsid w:val="00AD4C54"/>
    <w:rsid w:val="00AD4FC5"/>
    <w:rsid w:val="00AD545F"/>
    <w:rsid w:val="00AD59AE"/>
    <w:rsid w:val="00AD6931"/>
    <w:rsid w:val="00AD7430"/>
    <w:rsid w:val="00AD7812"/>
    <w:rsid w:val="00AD78D7"/>
    <w:rsid w:val="00AD7921"/>
    <w:rsid w:val="00AD796C"/>
    <w:rsid w:val="00AE01D1"/>
    <w:rsid w:val="00AE058C"/>
    <w:rsid w:val="00AE061C"/>
    <w:rsid w:val="00AE144D"/>
    <w:rsid w:val="00AE15FF"/>
    <w:rsid w:val="00AE1D3F"/>
    <w:rsid w:val="00AE2D70"/>
    <w:rsid w:val="00AE2E8D"/>
    <w:rsid w:val="00AE3358"/>
    <w:rsid w:val="00AE3764"/>
    <w:rsid w:val="00AE418E"/>
    <w:rsid w:val="00AE53FF"/>
    <w:rsid w:val="00AE6185"/>
    <w:rsid w:val="00AE6907"/>
    <w:rsid w:val="00AE6947"/>
    <w:rsid w:val="00AE6C78"/>
    <w:rsid w:val="00AE7837"/>
    <w:rsid w:val="00AF14FC"/>
    <w:rsid w:val="00AF19F6"/>
    <w:rsid w:val="00AF2742"/>
    <w:rsid w:val="00AF291C"/>
    <w:rsid w:val="00AF33DD"/>
    <w:rsid w:val="00AF350B"/>
    <w:rsid w:val="00AF42D0"/>
    <w:rsid w:val="00AF4871"/>
    <w:rsid w:val="00AF5077"/>
    <w:rsid w:val="00AF51BA"/>
    <w:rsid w:val="00AF5A32"/>
    <w:rsid w:val="00AF5E8C"/>
    <w:rsid w:val="00AF5E95"/>
    <w:rsid w:val="00AF6242"/>
    <w:rsid w:val="00AF6430"/>
    <w:rsid w:val="00AF6748"/>
    <w:rsid w:val="00AF690E"/>
    <w:rsid w:val="00AF7075"/>
    <w:rsid w:val="00AF7ABE"/>
    <w:rsid w:val="00AF7B42"/>
    <w:rsid w:val="00AF7CA3"/>
    <w:rsid w:val="00AF7FF0"/>
    <w:rsid w:val="00B00275"/>
    <w:rsid w:val="00B010E5"/>
    <w:rsid w:val="00B01C65"/>
    <w:rsid w:val="00B0239C"/>
    <w:rsid w:val="00B027FB"/>
    <w:rsid w:val="00B02DFF"/>
    <w:rsid w:val="00B03379"/>
    <w:rsid w:val="00B04092"/>
    <w:rsid w:val="00B05251"/>
    <w:rsid w:val="00B053C3"/>
    <w:rsid w:val="00B05B2E"/>
    <w:rsid w:val="00B05DC0"/>
    <w:rsid w:val="00B06007"/>
    <w:rsid w:val="00B067BE"/>
    <w:rsid w:val="00B1003B"/>
    <w:rsid w:val="00B100EB"/>
    <w:rsid w:val="00B1052B"/>
    <w:rsid w:val="00B10EC6"/>
    <w:rsid w:val="00B11243"/>
    <w:rsid w:val="00B118E2"/>
    <w:rsid w:val="00B125BA"/>
    <w:rsid w:val="00B13263"/>
    <w:rsid w:val="00B132F2"/>
    <w:rsid w:val="00B13355"/>
    <w:rsid w:val="00B13628"/>
    <w:rsid w:val="00B13678"/>
    <w:rsid w:val="00B13E80"/>
    <w:rsid w:val="00B143DF"/>
    <w:rsid w:val="00B150CA"/>
    <w:rsid w:val="00B15184"/>
    <w:rsid w:val="00B15A4E"/>
    <w:rsid w:val="00B15F03"/>
    <w:rsid w:val="00B168C6"/>
    <w:rsid w:val="00B16E5D"/>
    <w:rsid w:val="00B16E8C"/>
    <w:rsid w:val="00B16F0B"/>
    <w:rsid w:val="00B17225"/>
    <w:rsid w:val="00B20107"/>
    <w:rsid w:val="00B2020C"/>
    <w:rsid w:val="00B2093B"/>
    <w:rsid w:val="00B20D69"/>
    <w:rsid w:val="00B21468"/>
    <w:rsid w:val="00B217BB"/>
    <w:rsid w:val="00B22038"/>
    <w:rsid w:val="00B22636"/>
    <w:rsid w:val="00B22ED4"/>
    <w:rsid w:val="00B23163"/>
    <w:rsid w:val="00B2322E"/>
    <w:rsid w:val="00B238DA"/>
    <w:rsid w:val="00B23D0C"/>
    <w:rsid w:val="00B2430D"/>
    <w:rsid w:val="00B24437"/>
    <w:rsid w:val="00B24B39"/>
    <w:rsid w:val="00B24ECF"/>
    <w:rsid w:val="00B25084"/>
    <w:rsid w:val="00B2577C"/>
    <w:rsid w:val="00B2598F"/>
    <w:rsid w:val="00B25C05"/>
    <w:rsid w:val="00B25D3A"/>
    <w:rsid w:val="00B262D2"/>
    <w:rsid w:val="00B263FE"/>
    <w:rsid w:val="00B2769D"/>
    <w:rsid w:val="00B27D5C"/>
    <w:rsid w:val="00B30804"/>
    <w:rsid w:val="00B30B72"/>
    <w:rsid w:val="00B3133E"/>
    <w:rsid w:val="00B31664"/>
    <w:rsid w:val="00B32104"/>
    <w:rsid w:val="00B32398"/>
    <w:rsid w:val="00B32593"/>
    <w:rsid w:val="00B3269A"/>
    <w:rsid w:val="00B32C8A"/>
    <w:rsid w:val="00B32F89"/>
    <w:rsid w:val="00B33538"/>
    <w:rsid w:val="00B337F4"/>
    <w:rsid w:val="00B339CA"/>
    <w:rsid w:val="00B33DA3"/>
    <w:rsid w:val="00B33DC6"/>
    <w:rsid w:val="00B340C4"/>
    <w:rsid w:val="00B3415B"/>
    <w:rsid w:val="00B342B1"/>
    <w:rsid w:val="00B34922"/>
    <w:rsid w:val="00B34A60"/>
    <w:rsid w:val="00B34B94"/>
    <w:rsid w:val="00B3539A"/>
    <w:rsid w:val="00B3544C"/>
    <w:rsid w:val="00B35DBD"/>
    <w:rsid w:val="00B36A7F"/>
    <w:rsid w:val="00B36ACA"/>
    <w:rsid w:val="00B370F5"/>
    <w:rsid w:val="00B37D60"/>
    <w:rsid w:val="00B4073A"/>
    <w:rsid w:val="00B41388"/>
    <w:rsid w:val="00B4161B"/>
    <w:rsid w:val="00B4181A"/>
    <w:rsid w:val="00B41E29"/>
    <w:rsid w:val="00B41F91"/>
    <w:rsid w:val="00B427EC"/>
    <w:rsid w:val="00B428C1"/>
    <w:rsid w:val="00B42C17"/>
    <w:rsid w:val="00B42C62"/>
    <w:rsid w:val="00B42F2F"/>
    <w:rsid w:val="00B42FDC"/>
    <w:rsid w:val="00B43425"/>
    <w:rsid w:val="00B43437"/>
    <w:rsid w:val="00B44A74"/>
    <w:rsid w:val="00B44AEF"/>
    <w:rsid w:val="00B45889"/>
    <w:rsid w:val="00B46768"/>
    <w:rsid w:val="00B4754B"/>
    <w:rsid w:val="00B47E79"/>
    <w:rsid w:val="00B50055"/>
    <w:rsid w:val="00B500E8"/>
    <w:rsid w:val="00B5012C"/>
    <w:rsid w:val="00B50A5D"/>
    <w:rsid w:val="00B5122A"/>
    <w:rsid w:val="00B51297"/>
    <w:rsid w:val="00B512E1"/>
    <w:rsid w:val="00B519BF"/>
    <w:rsid w:val="00B52AF0"/>
    <w:rsid w:val="00B52BA2"/>
    <w:rsid w:val="00B53190"/>
    <w:rsid w:val="00B53607"/>
    <w:rsid w:val="00B5396D"/>
    <w:rsid w:val="00B53F00"/>
    <w:rsid w:val="00B5420D"/>
    <w:rsid w:val="00B54EDB"/>
    <w:rsid w:val="00B553B9"/>
    <w:rsid w:val="00B55427"/>
    <w:rsid w:val="00B556A4"/>
    <w:rsid w:val="00B55E32"/>
    <w:rsid w:val="00B56012"/>
    <w:rsid w:val="00B56041"/>
    <w:rsid w:val="00B56322"/>
    <w:rsid w:val="00B56D52"/>
    <w:rsid w:val="00B57158"/>
    <w:rsid w:val="00B57DC6"/>
    <w:rsid w:val="00B60231"/>
    <w:rsid w:val="00B61154"/>
    <w:rsid w:val="00B611AA"/>
    <w:rsid w:val="00B61925"/>
    <w:rsid w:val="00B61AF9"/>
    <w:rsid w:val="00B6243E"/>
    <w:rsid w:val="00B63179"/>
    <w:rsid w:val="00B63476"/>
    <w:rsid w:val="00B63AF5"/>
    <w:rsid w:val="00B63CAE"/>
    <w:rsid w:val="00B63EC1"/>
    <w:rsid w:val="00B6408D"/>
    <w:rsid w:val="00B6428C"/>
    <w:rsid w:val="00B6489B"/>
    <w:rsid w:val="00B649C9"/>
    <w:rsid w:val="00B64B46"/>
    <w:rsid w:val="00B64ECF"/>
    <w:rsid w:val="00B659FE"/>
    <w:rsid w:val="00B65AF6"/>
    <w:rsid w:val="00B65C5C"/>
    <w:rsid w:val="00B66325"/>
    <w:rsid w:val="00B66906"/>
    <w:rsid w:val="00B66BB4"/>
    <w:rsid w:val="00B66DC4"/>
    <w:rsid w:val="00B66FE5"/>
    <w:rsid w:val="00B67869"/>
    <w:rsid w:val="00B6788A"/>
    <w:rsid w:val="00B67C22"/>
    <w:rsid w:val="00B700AB"/>
    <w:rsid w:val="00B70496"/>
    <w:rsid w:val="00B70736"/>
    <w:rsid w:val="00B70B03"/>
    <w:rsid w:val="00B71201"/>
    <w:rsid w:val="00B71579"/>
    <w:rsid w:val="00B71582"/>
    <w:rsid w:val="00B719B8"/>
    <w:rsid w:val="00B71D14"/>
    <w:rsid w:val="00B720C7"/>
    <w:rsid w:val="00B7268C"/>
    <w:rsid w:val="00B72B65"/>
    <w:rsid w:val="00B72F98"/>
    <w:rsid w:val="00B73013"/>
    <w:rsid w:val="00B73755"/>
    <w:rsid w:val="00B73EA7"/>
    <w:rsid w:val="00B742CA"/>
    <w:rsid w:val="00B74438"/>
    <w:rsid w:val="00B750B4"/>
    <w:rsid w:val="00B75C2D"/>
    <w:rsid w:val="00B75C7A"/>
    <w:rsid w:val="00B76430"/>
    <w:rsid w:val="00B76B98"/>
    <w:rsid w:val="00B76E03"/>
    <w:rsid w:val="00B76F9F"/>
    <w:rsid w:val="00B77A77"/>
    <w:rsid w:val="00B8017F"/>
    <w:rsid w:val="00B802AE"/>
    <w:rsid w:val="00B80576"/>
    <w:rsid w:val="00B80B97"/>
    <w:rsid w:val="00B810CE"/>
    <w:rsid w:val="00B81165"/>
    <w:rsid w:val="00B81436"/>
    <w:rsid w:val="00B815E4"/>
    <w:rsid w:val="00B81934"/>
    <w:rsid w:val="00B81CC4"/>
    <w:rsid w:val="00B81D22"/>
    <w:rsid w:val="00B81FB2"/>
    <w:rsid w:val="00B82CE5"/>
    <w:rsid w:val="00B8388B"/>
    <w:rsid w:val="00B83BCC"/>
    <w:rsid w:val="00B83C63"/>
    <w:rsid w:val="00B83CEE"/>
    <w:rsid w:val="00B83E8A"/>
    <w:rsid w:val="00B84046"/>
    <w:rsid w:val="00B8485B"/>
    <w:rsid w:val="00B85341"/>
    <w:rsid w:val="00B85BE0"/>
    <w:rsid w:val="00B8613E"/>
    <w:rsid w:val="00B86D31"/>
    <w:rsid w:val="00B86DDC"/>
    <w:rsid w:val="00B86EAE"/>
    <w:rsid w:val="00B90048"/>
    <w:rsid w:val="00B904F0"/>
    <w:rsid w:val="00B907EF"/>
    <w:rsid w:val="00B9166C"/>
    <w:rsid w:val="00B919C3"/>
    <w:rsid w:val="00B91B38"/>
    <w:rsid w:val="00B91E9B"/>
    <w:rsid w:val="00B91F42"/>
    <w:rsid w:val="00B9215F"/>
    <w:rsid w:val="00B92200"/>
    <w:rsid w:val="00B92474"/>
    <w:rsid w:val="00B9280D"/>
    <w:rsid w:val="00B92EF9"/>
    <w:rsid w:val="00B93397"/>
    <w:rsid w:val="00B93634"/>
    <w:rsid w:val="00B938C6"/>
    <w:rsid w:val="00B93ED8"/>
    <w:rsid w:val="00B95657"/>
    <w:rsid w:val="00B95AEC"/>
    <w:rsid w:val="00B95D13"/>
    <w:rsid w:val="00B95E06"/>
    <w:rsid w:val="00B9603E"/>
    <w:rsid w:val="00B965DB"/>
    <w:rsid w:val="00B96A8D"/>
    <w:rsid w:val="00B96D03"/>
    <w:rsid w:val="00B97615"/>
    <w:rsid w:val="00B97894"/>
    <w:rsid w:val="00B97B64"/>
    <w:rsid w:val="00BA02C9"/>
    <w:rsid w:val="00BA0483"/>
    <w:rsid w:val="00BA08CF"/>
    <w:rsid w:val="00BA0BD0"/>
    <w:rsid w:val="00BA12EE"/>
    <w:rsid w:val="00BA1924"/>
    <w:rsid w:val="00BA1C65"/>
    <w:rsid w:val="00BA2AC8"/>
    <w:rsid w:val="00BA2BFA"/>
    <w:rsid w:val="00BA3B47"/>
    <w:rsid w:val="00BA487A"/>
    <w:rsid w:val="00BA4D0F"/>
    <w:rsid w:val="00BA4D97"/>
    <w:rsid w:val="00BA51D9"/>
    <w:rsid w:val="00BA5231"/>
    <w:rsid w:val="00BA5389"/>
    <w:rsid w:val="00BA53BA"/>
    <w:rsid w:val="00BA5E4A"/>
    <w:rsid w:val="00BA5FB4"/>
    <w:rsid w:val="00BA638C"/>
    <w:rsid w:val="00BA6582"/>
    <w:rsid w:val="00BA671D"/>
    <w:rsid w:val="00BA6DC7"/>
    <w:rsid w:val="00BA6DCF"/>
    <w:rsid w:val="00BA76C0"/>
    <w:rsid w:val="00BA77B8"/>
    <w:rsid w:val="00BA7E4B"/>
    <w:rsid w:val="00BA7F33"/>
    <w:rsid w:val="00BB014B"/>
    <w:rsid w:val="00BB0799"/>
    <w:rsid w:val="00BB0BF9"/>
    <w:rsid w:val="00BB131A"/>
    <w:rsid w:val="00BB15C3"/>
    <w:rsid w:val="00BB1652"/>
    <w:rsid w:val="00BB1A06"/>
    <w:rsid w:val="00BB1CFF"/>
    <w:rsid w:val="00BB213B"/>
    <w:rsid w:val="00BB22D1"/>
    <w:rsid w:val="00BB2CEA"/>
    <w:rsid w:val="00BB3392"/>
    <w:rsid w:val="00BB41FE"/>
    <w:rsid w:val="00BB428D"/>
    <w:rsid w:val="00BB47B8"/>
    <w:rsid w:val="00BB4DC1"/>
    <w:rsid w:val="00BB4FF0"/>
    <w:rsid w:val="00BB503D"/>
    <w:rsid w:val="00BB5156"/>
    <w:rsid w:val="00BB53F2"/>
    <w:rsid w:val="00BB5C24"/>
    <w:rsid w:val="00BB6710"/>
    <w:rsid w:val="00BB6CC8"/>
    <w:rsid w:val="00BB7261"/>
    <w:rsid w:val="00BB738B"/>
    <w:rsid w:val="00BB74AD"/>
    <w:rsid w:val="00BB7535"/>
    <w:rsid w:val="00BB7992"/>
    <w:rsid w:val="00BC0065"/>
    <w:rsid w:val="00BC0070"/>
    <w:rsid w:val="00BC0500"/>
    <w:rsid w:val="00BC068E"/>
    <w:rsid w:val="00BC079B"/>
    <w:rsid w:val="00BC0883"/>
    <w:rsid w:val="00BC0961"/>
    <w:rsid w:val="00BC09BE"/>
    <w:rsid w:val="00BC0BF0"/>
    <w:rsid w:val="00BC109B"/>
    <w:rsid w:val="00BC1B1D"/>
    <w:rsid w:val="00BC285B"/>
    <w:rsid w:val="00BC365F"/>
    <w:rsid w:val="00BC3693"/>
    <w:rsid w:val="00BC372B"/>
    <w:rsid w:val="00BC37BC"/>
    <w:rsid w:val="00BC385A"/>
    <w:rsid w:val="00BC3A67"/>
    <w:rsid w:val="00BC3D90"/>
    <w:rsid w:val="00BC43BB"/>
    <w:rsid w:val="00BC4C5F"/>
    <w:rsid w:val="00BC4D28"/>
    <w:rsid w:val="00BC57C0"/>
    <w:rsid w:val="00BC5864"/>
    <w:rsid w:val="00BC5EC4"/>
    <w:rsid w:val="00BC66CB"/>
    <w:rsid w:val="00BC6C65"/>
    <w:rsid w:val="00BC6D37"/>
    <w:rsid w:val="00BC6DB3"/>
    <w:rsid w:val="00BC6F28"/>
    <w:rsid w:val="00BC79D7"/>
    <w:rsid w:val="00BC7FB1"/>
    <w:rsid w:val="00BD0358"/>
    <w:rsid w:val="00BD077C"/>
    <w:rsid w:val="00BD0B99"/>
    <w:rsid w:val="00BD0C75"/>
    <w:rsid w:val="00BD12AB"/>
    <w:rsid w:val="00BD12C9"/>
    <w:rsid w:val="00BD1362"/>
    <w:rsid w:val="00BD1634"/>
    <w:rsid w:val="00BD18A3"/>
    <w:rsid w:val="00BD1F68"/>
    <w:rsid w:val="00BD2352"/>
    <w:rsid w:val="00BD3491"/>
    <w:rsid w:val="00BD3591"/>
    <w:rsid w:val="00BD3680"/>
    <w:rsid w:val="00BD3867"/>
    <w:rsid w:val="00BD393F"/>
    <w:rsid w:val="00BD3ED2"/>
    <w:rsid w:val="00BD4313"/>
    <w:rsid w:val="00BD4345"/>
    <w:rsid w:val="00BD4AE1"/>
    <w:rsid w:val="00BD4DA3"/>
    <w:rsid w:val="00BD4E49"/>
    <w:rsid w:val="00BD50A3"/>
    <w:rsid w:val="00BD530E"/>
    <w:rsid w:val="00BD5500"/>
    <w:rsid w:val="00BD5594"/>
    <w:rsid w:val="00BD5B21"/>
    <w:rsid w:val="00BD5F40"/>
    <w:rsid w:val="00BD609E"/>
    <w:rsid w:val="00BD6358"/>
    <w:rsid w:val="00BD65D3"/>
    <w:rsid w:val="00BD718B"/>
    <w:rsid w:val="00BD73B1"/>
    <w:rsid w:val="00BD7416"/>
    <w:rsid w:val="00BD7F69"/>
    <w:rsid w:val="00BD7F83"/>
    <w:rsid w:val="00BE0ABD"/>
    <w:rsid w:val="00BE0D81"/>
    <w:rsid w:val="00BE109E"/>
    <w:rsid w:val="00BE18CA"/>
    <w:rsid w:val="00BE1B8B"/>
    <w:rsid w:val="00BE1D8D"/>
    <w:rsid w:val="00BE223A"/>
    <w:rsid w:val="00BE22A5"/>
    <w:rsid w:val="00BE2603"/>
    <w:rsid w:val="00BE2639"/>
    <w:rsid w:val="00BE3E5A"/>
    <w:rsid w:val="00BE3F02"/>
    <w:rsid w:val="00BE4273"/>
    <w:rsid w:val="00BE4452"/>
    <w:rsid w:val="00BE4974"/>
    <w:rsid w:val="00BE4AF0"/>
    <w:rsid w:val="00BE55EF"/>
    <w:rsid w:val="00BE5993"/>
    <w:rsid w:val="00BE59F7"/>
    <w:rsid w:val="00BE5B20"/>
    <w:rsid w:val="00BE6088"/>
    <w:rsid w:val="00BE649F"/>
    <w:rsid w:val="00BE69AE"/>
    <w:rsid w:val="00BE6FFB"/>
    <w:rsid w:val="00BE78C8"/>
    <w:rsid w:val="00BE7AF3"/>
    <w:rsid w:val="00BE7B05"/>
    <w:rsid w:val="00BE7CA2"/>
    <w:rsid w:val="00BF0261"/>
    <w:rsid w:val="00BF08BC"/>
    <w:rsid w:val="00BF0A37"/>
    <w:rsid w:val="00BF0BAD"/>
    <w:rsid w:val="00BF0EE7"/>
    <w:rsid w:val="00BF0FEB"/>
    <w:rsid w:val="00BF12EC"/>
    <w:rsid w:val="00BF1686"/>
    <w:rsid w:val="00BF2A18"/>
    <w:rsid w:val="00BF2DE6"/>
    <w:rsid w:val="00BF2FB7"/>
    <w:rsid w:val="00BF35AB"/>
    <w:rsid w:val="00BF3681"/>
    <w:rsid w:val="00BF3883"/>
    <w:rsid w:val="00BF3F96"/>
    <w:rsid w:val="00BF3FD3"/>
    <w:rsid w:val="00BF48A7"/>
    <w:rsid w:val="00BF5B1C"/>
    <w:rsid w:val="00BF5CD3"/>
    <w:rsid w:val="00BF5E83"/>
    <w:rsid w:val="00BF6D7E"/>
    <w:rsid w:val="00BF7179"/>
    <w:rsid w:val="00BF7842"/>
    <w:rsid w:val="00BF793F"/>
    <w:rsid w:val="00BF7C16"/>
    <w:rsid w:val="00BF7F25"/>
    <w:rsid w:val="00C00376"/>
    <w:rsid w:val="00C00F51"/>
    <w:rsid w:val="00C01865"/>
    <w:rsid w:val="00C020E4"/>
    <w:rsid w:val="00C02A9C"/>
    <w:rsid w:val="00C032C0"/>
    <w:rsid w:val="00C03308"/>
    <w:rsid w:val="00C03B69"/>
    <w:rsid w:val="00C03BA4"/>
    <w:rsid w:val="00C03CC8"/>
    <w:rsid w:val="00C042E7"/>
    <w:rsid w:val="00C04613"/>
    <w:rsid w:val="00C05518"/>
    <w:rsid w:val="00C05673"/>
    <w:rsid w:val="00C06613"/>
    <w:rsid w:val="00C06ABE"/>
    <w:rsid w:val="00C06EC1"/>
    <w:rsid w:val="00C10169"/>
    <w:rsid w:val="00C10455"/>
    <w:rsid w:val="00C10AC9"/>
    <w:rsid w:val="00C10C01"/>
    <w:rsid w:val="00C11044"/>
    <w:rsid w:val="00C11458"/>
    <w:rsid w:val="00C1150F"/>
    <w:rsid w:val="00C11868"/>
    <w:rsid w:val="00C11E78"/>
    <w:rsid w:val="00C11F9C"/>
    <w:rsid w:val="00C13240"/>
    <w:rsid w:val="00C1340C"/>
    <w:rsid w:val="00C13545"/>
    <w:rsid w:val="00C135F7"/>
    <w:rsid w:val="00C13BE6"/>
    <w:rsid w:val="00C140C0"/>
    <w:rsid w:val="00C143B3"/>
    <w:rsid w:val="00C15101"/>
    <w:rsid w:val="00C1550C"/>
    <w:rsid w:val="00C16342"/>
    <w:rsid w:val="00C165AB"/>
    <w:rsid w:val="00C16867"/>
    <w:rsid w:val="00C16E74"/>
    <w:rsid w:val="00C17041"/>
    <w:rsid w:val="00C17220"/>
    <w:rsid w:val="00C179E4"/>
    <w:rsid w:val="00C17E55"/>
    <w:rsid w:val="00C20099"/>
    <w:rsid w:val="00C2025F"/>
    <w:rsid w:val="00C204B0"/>
    <w:rsid w:val="00C20E80"/>
    <w:rsid w:val="00C21E85"/>
    <w:rsid w:val="00C22C5F"/>
    <w:rsid w:val="00C232FB"/>
    <w:rsid w:val="00C236AB"/>
    <w:rsid w:val="00C23DCA"/>
    <w:rsid w:val="00C23E95"/>
    <w:rsid w:val="00C243BE"/>
    <w:rsid w:val="00C24DD0"/>
    <w:rsid w:val="00C2513A"/>
    <w:rsid w:val="00C25BF7"/>
    <w:rsid w:val="00C26191"/>
    <w:rsid w:val="00C263CC"/>
    <w:rsid w:val="00C26574"/>
    <w:rsid w:val="00C266FB"/>
    <w:rsid w:val="00C26D5C"/>
    <w:rsid w:val="00C270B6"/>
    <w:rsid w:val="00C274E1"/>
    <w:rsid w:val="00C275F1"/>
    <w:rsid w:val="00C27C1B"/>
    <w:rsid w:val="00C27EDD"/>
    <w:rsid w:val="00C27F9D"/>
    <w:rsid w:val="00C301E6"/>
    <w:rsid w:val="00C304D6"/>
    <w:rsid w:val="00C307A6"/>
    <w:rsid w:val="00C30A0C"/>
    <w:rsid w:val="00C313B9"/>
    <w:rsid w:val="00C315AD"/>
    <w:rsid w:val="00C31829"/>
    <w:rsid w:val="00C31D1A"/>
    <w:rsid w:val="00C32256"/>
    <w:rsid w:val="00C329B3"/>
    <w:rsid w:val="00C32B5C"/>
    <w:rsid w:val="00C32FD7"/>
    <w:rsid w:val="00C33249"/>
    <w:rsid w:val="00C33388"/>
    <w:rsid w:val="00C339CE"/>
    <w:rsid w:val="00C33DC2"/>
    <w:rsid w:val="00C33FA2"/>
    <w:rsid w:val="00C343B7"/>
    <w:rsid w:val="00C34852"/>
    <w:rsid w:val="00C349C2"/>
    <w:rsid w:val="00C35398"/>
    <w:rsid w:val="00C357CC"/>
    <w:rsid w:val="00C35BC3"/>
    <w:rsid w:val="00C360B9"/>
    <w:rsid w:val="00C3635F"/>
    <w:rsid w:val="00C3660E"/>
    <w:rsid w:val="00C377EF"/>
    <w:rsid w:val="00C4055F"/>
    <w:rsid w:val="00C409F6"/>
    <w:rsid w:val="00C40AFE"/>
    <w:rsid w:val="00C40C6A"/>
    <w:rsid w:val="00C40E90"/>
    <w:rsid w:val="00C40ED6"/>
    <w:rsid w:val="00C40F17"/>
    <w:rsid w:val="00C417D0"/>
    <w:rsid w:val="00C4265B"/>
    <w:rsid w:val="00C42858"/>
    <w:rsid w:val="00C429C4"/>
    <w:rsid w:val="00C42EBC"/>
    <w:rsid w:val="00C436AF"/>
    <w:rsid w:val="00C43708"/>
    <w:rsid w:val="00C43901"/>
    <w:rsid w:val="00C43B34"/>
    <w:rsid w:val="00C448BF"/>
    <w:rsid w:val="00C448DD"/>
    <w:rsid w:val="00C454E4"/>
    <w:rsid w:val="00C45658"/>
    <w:rsid w:val="00C4567C"/>
    <w:rsid w:val="00C459CF"/>
    <w:rsid w:val="00C45FD7"/>
    <w:rsid w:val="00C460F5"/>
    <w:rsid w:val="00C46268"/>
    <w:rsid w:val="00C470B6"/>
    <w:rsid w:val="00C4751F"/>
    <w:rsid w:val="00C47557"/>
    <w:rsid w:val="00C47916"/>
    <w:rsid w:val="00C51AFB"/>
    <w:rsid w:val="00C51BBC"/>
    <w:rsid w:val="00C51BDD"/>
    <w:rsid w:val="00C524E4"/>
    <w:rsid w:val="00C5262E"/>
    <w:rsid w:val="00C5270E"/>
    <w:rsid w:val="00C52715"/>
    <w:rsid w:val="00C52FBB"/>
    <w:rsid w:val="00C5379C"/>
    <w:rsid w:val="00C53BF2"/>
    <w:rsid w:val="00C5491E"/>
    <w:rsid w:val="00C549D6"/>
    <w:rsid w:val="00C54E95"/>
    <w:rsid w:val="00C54F85"/>
    <w:rsid w:val="00C54FF0"/>
    <w:rsid w:val="00C56145"/>
    <w:rsid w:val="00C56244"/>
    <w:rsid w:val="00C564FB"/>
    <w:rsid w:val="00C568F8"/>
    <w:rsid w:val="00C572F2"/>
    <w:rsid w:val="00C5748D"/>
    <w:rsid w:val="00C57786"/>
    <w:rsid w:val="00C57EF0"/>
    <w:rsid w:val="00C6006D"/>
    <w:rsid w:val="00C61475"/>
    <w:rsid w:val="00C615B8"/>
    <w:rsid w:val="00C6193C"/>
    <w:rsid w:val="00C61ABD"/>
    <w:rsid w:val="00C61EA6"/>
    <w:rsid w:val="00C6261E"/>
    <w:rsid w:val="00C63363"/>
    <w:rsid w:val="00C63726"/>
    <w:rsid w:val="00C639E3"/>
    <w:rsid w:val="00C63C27"/>
    <w:rsid w:val="00C64A97"/>
    <w:rsid w:val="00C64DE9"/>
    <w:rsid w:val="00C66165"/>
    <w:rsid w:val="00C665A0"/>
    <w:rsid w:val="00C66A06"/>
    <w:rsid w:val="00C66B7B"/>
    <w:rsid w:val="00C67007"/>
    <w:rsid w:val="00C6719D"/>
    <w:rsid w:val="00C672FE"/>
    <w:rsid w:val="00C673C6"/>
    <w:rsid w:val="00C678C8"/>
    <w:rsid w:val="00C7063E"/>
    <w:rsid w:val="00C709F4"/>
    <w:rsid w:val="00C70A67"/>
    <w:rsid w:val="00C70B6D"/>
    <w:rsid w:val="00C71378"/>
    <w:rsid w:val="00C71911"/>
    <w:rsid w:val="00C71C76"/>
    <w:rsid w:val="00C71C82"/>
    <w:rsid w:val="00C7215A"/>
    <w:rsid w:val="00C72AB9"/>
    <w:rsid w:val="00C732D9"/>
    <w:rsid w:val="00C73D15"/>
    <w:rsid w:val="00C73FEA"/>
    <w:rsid w:val="00C7406C"/>
    <w:rsid w:val="00C7428C"/>
    <w:rsid w:val="00C74556"/>
    <w:rsid w:val="00C7462F"/>
    <w:rsid w:val="00C746CB"/>
    <w:rsid w:val="00C74B45"/>
    <w:rsid w:val="00C752C1"/>
    <w:rsid w:val="00C75668"/>
    <w:rsid w:val="00C75D26"/>
    <w:rsid w:val="00C761CC"/>
    <w:rsid w:val="00C763D3"/>
    <w:rsid w:val="00C76772"/>
    <w:rsid w:val="00C76823"/>
    <w:rsid w:val="00C777C9"/>
    <w:rsid w:val="00C77BDF"/>
    <w:rsid w:val="00C8045E"/>
    <w:rsid w:val="00C8077F"/>
    <w:rsid w:val="00C8090A"/>
    <w:rsid w:val="00C80915"/>
    <w:rsid w:val="00C80925"/>
    <w:rsid w:val="00C81EB3"/>
    <w:rsid w:val="00C81F11"/>
    <w:rsid w:val="00C83079"/>
    <w:rsid w:val="00C832B0"/>
    <w:rsid w:val="00C83391"/>
    <w:rsid w:val="00C838F6"/>
    <w:rsid w:val="00C8397C"/>
    <w:rsid w:val="00C83BAE"/>
    <w:rsid w:val="00C84024"/>
    <w:rsid w:val="00C840B7"/>
    <w:rsid w:val="00C85047"/>
    <w:rsid w:val="00C85152"/>
    <w:rsid w:val="00C85C7F"/>
    <w:rsid w:val="00C86B63"/>
    <w:rsid w:val="00C86D38"/>
    <w:rsid w:val="00C8712D"/>
    <w:rsid w:val="00C872AB"/>
    <w:rsid w:val="00C87649"/>
    <w:rsid w:val="00C8765A"/>
    <w:rsid w:val="00C8768F"/>
    <w:rsid w:val="00C9007D"/>
    <w:rsid w:val="00C9050C"/>
    <w:rsid w:val="00C90579"/>
    <w:rsid w:val="00C90DA8"/>
    <w:rsid w:val="00C91985"/>
    <w:rsid w:val="00C919D1"/>
    <w:rsid w:val="00C91C44"/>
    <w:rsid w:val="00C91D09"/>
    <w:rsid w:val="00C92166"/>
    <w:rsid w:val="00C924E9"/>
    <w:rsid w:val="00C92AF9"/>
    <w:rsid w:val="00C92D87"/>
    <w:rsid w:val="00C92EFA"/>
    <w:rsid w:val="00C93066"/>
    <w:rsid w:val="00C93110"/>
    <w:rsid w:val="00C9324E"/>
    <w:rsid w:val="00C933F7"/>
    <w:rsid w:val="00C935A0"/>
    <w:rsid w:val="00C93D09"/>
    <w:rsid w:val="00C945F2"/>
    <w:rsid w:val="00C95069"/>
    <w:rsid w:val="00C957DB"/>
    <w:rsid w:val="00C958C4"/>
    <w:rsid w:val="00C95C3B"/>
    <w:rsid w:val="00C95FF0"/>
    <w:rsid w:val="00C9627D"/>
    <w:rsid w:val="00C966D1"/>
    <w:rsid w:val="00C96B95"/>
    <w:rsid w:val="00C96D3A"/>
    <w:rsid w:val="00C97D62"/>
    <w:rsid w:val="00CA0402"/>
    <w:rsid w:val="00CA0486"/>
    <w:rsid w:val="00CA0D09"/>
    <w:rsid w:val="00CA15F2"/>
    <w:rsid w:val="00CA18E2"/>
    <w:rsid w:val="00CA1F40"/>
    <w:rsid w:val="00CA2042"/>
    <w:rsid w:val="00CA22EC"/>
    <w:rsid w:val="00CA2390"/>
    <w:rsid w:val="00CA2653"/>
    <w:rsid w:val="00CA299B"/>
    <w:rsid w:val="00CA2AA7"/>
    <w:rsid w:val="00CA3358"/>
    <w:rsid w:val="00CA3846"/>
    <w:rsid w:val="00CA4681"/>
    <w:rsid w:val="00CA4D7E"/>
    <w:rsid w:val="00CA5211"/>
    <w:rsid w:val="00CA5716"/>
    <w:rsid w:val="00CA602B"/>
    <w:rsid w:val="00CA61CB"/>
    <w:rsid w:val="00CA67D7"/>
    <w:rsid w:val="00CA6BBA"/>
    <w:rsid w:val="00CA77F3"/>
    <w:rsid w:val="00CA7E51"/>
    <w:rsid w:val="00CB05FA"/>
    <w:rsid w:val="00CB0CCC"/>
    <w:rsid w:val="00CB0DB9"/>
    <w:rsid w:val="00CB127E"/>
    <w:rsid w:val="00CB1C5F"/>
    <w:rsid w:val="00CB1CAE"/>
    <w:rsid w:val="00CB1CC2"/>
    <w:rsid w:val="00CB1D68"/>
    <w:rsid w:val="00CB1EC9"/>
    <w:rsid w:val="00CB2CE8"/>
    <w:rsid w:val="00CB312F"/>
    <w:rsid w:val="00CB39A4"/>
    <w:rsid w:val="00CB3D8C"/>
    <w:rsid w:val="00CB3EC5"/>
    <w:rsid w:val="00CB409E"/>
    <w:rsid w:val="00CB421E"/>
    <w:rsid w:val="00CB439B"/>
    <w:rsid w:val="00CB45F7"/>
    <w:rsid w:val="00CB4F0A"/>
    <w:rsid w:val="00CB59CB"/>
    <w:rsid w:val="00CB5B4A"/>
    <w:rsid w:val="00CB5B63"/>
    <w:rsid w:val="00CB6188"/>
    <w:rsid w:val="00CB64B7"/>
    <w:rsid w:val="00CB6583"/>
    <w:rsid w:val="00CB6676"/>
    <w:rsid w:val="00CB70A7"/>
    <w:rsid w:val="00CB7280"/>
    <w:rsid w:val="00CB7458"/>
    <w:rsid w:val="00CB7806"/>
    <w:rsid w:val="00CB7B11"/>
    <w:rsid w:val="00CC072C"/>
    <w:rsid w:val="00CC08E6"/>
    <w:rsid w:val="00CC0984"/>
    <w:rsid w:val="00CC0CA4"/>
    <w:rsid w:val="00CC0F33"/>
    <w:rsid w:val="00CC153D"/>
    <w:rsid w:val="00CC182E"/>
    <w:rsid w:val="00CC19E0"/>
    <w:rsid w:val="00CC1AAD"/>
    <w:rsid w:val="00CC1B1E"/>
    <w:rsid w:val="00CC1D41"/>
    <w:rsid w:val="00CC231A"/>
    <w:rsid w:val="00CC2819"/>
    <w:rsid w:val="00CC2A95"/>
    <w:rsid w:val="00CC2D46"/>
    <w:rsid w:val="00CC2F5E"/>
    <w:rsid w:val="00CC37FC"/>
    <w:rsid w:val="00CC4969"/>
    <w:rsid w:val="00CC4DFF"/>
    <w:rsid w:val="00CC56C6"/>
    <w:rsid w:val="00CC5A1E"/>
    <w:rsid w:val="00CC5DFD"/>
    <w:rsid w:val="00CC5FBE"/>
    <w:rsid w:val="00CC6E04"/>
    <w:rsid w:val="00CC70C9"/>
    <w:rsid w:val="00CC73A9"/>
    <w:rsid w:val="00CC74FF"/>
    <w:rsid w:val="00CC7503"/>
    <w:rsid w:val="00CC7672"/>
    <w:rsid w:val="00CD00AF"/>
    <w:rsid w:val="00CD0802"/>
    <w:rsid w:val="00CD0CF1"/>
    <w:rsid w:val="00CD168C"/>
    <w:rsid w:val="00CD1A8F"/>
    <w:rsid w:val="00CD1B62"/>
    <w:rsid w:val="00CD1B7D"/>
    <w:rsid w:val="00CD1D7C"/>
    <w:rsid w:val="00CD2733"/>
    <w:rsid w:val="00CD2C1D"/>
    <w:rsid w:val="00CD369D"/>
    <w:rsid w:val="00CD3E3F"/>
    <w:rsid w:val="00CD4975"/>
    <w:rsid w:val="00CD4AFC"/>
    <w:rsid w:val="00CD4F6E"/>
    <w:rsid w:val="00CD4F9F"/>
    <w:rsid w:val="00CD5459"/>
    <w:rsid w:val="00CD5552"/>
    <w:rsid w:val="00CD63F7"/>
    <w:rsid w:val="00CD67A7"/>
    <w:rsid w:val="00CD6985"/>
    <w:rsid w:val="00CD74BB"/>
    <w:rsid w:val="00CD78B5"/>
    <w:rsid w:val="00CD7F27"/>
    <w:rsid w:val="00CD7FAA"/>
    <w:rsid w:val="00CE0031"/>
    <w:rsid w:val="00CE0113"/>
    <w:rsid w:val="00CE0933"/>
    <w:rsid w:val="00CE1C0B"/>
    <w:rsid w:val="00CE1C3B"/>
    <w:rsid w:val="00CE2B06"/>
    <w:rsid w:val="00CE30F8"/>
    <w:rsid w:val="00CE35F8"/>
    <w:rsid w:val="00CE361A"/>
    <w:rsid w:val="00CE38EB"/>
    <w:rsid w:val="00CE3B31"/>
    <w:rsid w:val="00CE3BD5"/>
    <w:rsid w:val="00CE5315"/>
    <w:rsid w:val="00CE53ED"/>
    <w:rsid w:val="00CE5C2F"/>
    <w:rsid w:val="00CE6426"/>
    <w:rsid w:val="00CE644C"/>
    <w:rsid w:val="00CE6727"/>
    <w:rsid w:val="00CE69B7"/>
    <w:rsid w:val="00CE6CE0"/>
    <w:rsid w:val="00CE7980"/>
    <w:rsid w:val="00CE7E10"/>
    <w:rsid w:val="00CF023F"/>
    <w:rsid w:val="00CF0787"/>
    <w:rsid w:val="00CF08FD"/>
    <w:rsid w:val="00CF0CF7"/>
    <w:rsid w:val="00CF0EB2"/>
    <w:rsid w:val="00CF1367"/>
    <w:rsid w:val="00CF17E6"/>
    <w:rsid w:val="00CF1EE8"/>
    <w:rsid w:val="00CF229A"/>
    <w:rsid w:val="00CF2550"/>
    <w:rsid w:val="00CF2A16"/>
    <w:rsid w:val="00CF31BD"/>
    <w:rsid w:val="00CF3759"/>
    <w:rsid w:val="00CF39A7"/>
    <w:rsid w:val="00CF3B38"/>
    <w:rsid w:val="00CF3E3D"/>
    <w:rsid w:val="00CF4BF3"/>
    <w:rsid w:val="00CF5192"/>
    <w:rsid w:val="00CF6271"/>
    <w:rsid w:val="00CF63D7"/>
    <w:rsid w:val="00CF659C"/>
    <w:rsid w:val="00CF6E49"/>
    <w:rsid w:val="00CF76C0"/>
    <w:rsid w:val="00D00BF5"/>
    <w:rsid w:val="00D00F24"/>
    <w:rsid w:val="00D0119A"/>
    <w:rsid w:val="00D011F3"/>
    <w:rsid w:val="00D01653"/>
    <w:rsid w:val="00D02243"/>
    <w:rsid w:val="00D022A3"/>
    <w:rsid w:val="00D02329"/>
    <w:rsid w:val="00D0296A"/>
    <w:rsid w:val="00D03925"/>
    <w:rsid w:val="00D03C3A"/>
    <w:rsid w:val="00D04796"/>
    <w:rsid w:val="00D047D4"/>
    <w:rsid w:val="00D05983"/>
    <w:rsid w:val="00D0649F"/>
    <w:rsid w:val="00D074B9"/>
    <w:rsid w:val="00D079B9"/>
    <w:rsid w:val="00D07B3D"/>
    <w:rsid w:val="00D07FF9"/>
    <w:rsid w:val="00D10408"/>
    <w:rsid w:val="00D1126B"/>
    <w:rsid w:val="00D116FE"/>
    <w:rsid w:val="00D11C45"/>
    <w:rsid w:val="00D120D8"/>
    <w:rsid w:val="00D121C3"/>
    <w:rsid w:val="00D125EA"/>
    <w:rsid w:val="00D1275C"/>
    <w:rsid w:val="00D12FEB"/>
    <w:rsid w:val="00D13612"/>
    <w:rsid w:val="00D13837"/>
    <w:rsid w:val="00D139DB"/>
    <w:rsid w:val="00D13F3E"/>
    <w:rsid w:val="00D140C1"/>
    <w:rsid w:val="00D1416C"/>
    <w:rsid w:val="00D1435B"/>
    <w:rsid w:val="00D1458E"/>
    <w:rsid w:val="00D1466B"/>
    <w:rsid w:val="00D14855"/>
    <w:rsid w:val="00D1494B"/>
    <w:rsid w:val="00D14A4E"/>
    <w:rsid w:val="00D15152"/>
    <w:rsid w:val="00D15818"/>
    <w:rsid w:val="00D15DA3"/>
    <w:rsid w:val="00D16073"/>
    <w:rsid w:val="00D1624A"/>
    <w:rsid w:val="00D1635F"/>
    <w:rsid w:val="00D16F70"/>
    <w:rsid w:val="00D172E3"/>
    <w:rsid w:val="00D1758F"/>
    <w:rsid w:val="00D17852"/>
    <w:rsid w:val="00D17A06"/>
    <w:rsid w:val="00D17CA5"/>
    <w:rsid w:val="00D17F2A"/>
    <w:rsid w:val="00D17FB0"/>
    <w:rsid w:val="00D207D2"/>
    <w:rsid w:val="00D20B10"/>
    <w:rsid w:val="00D20CBD"/>
    <w:rsid w:val="00D2157C"/>
    <w:rsid w:val="00D215DE"/>
    <w:rsid w:val="00D219B5"/>
    <w:rsid w:val="00D21FE0"/>
    <w:rsid w:val="00D221FF"/>
    <w:rsid w:val="00D22221"/>
    <w:rsid w:val="00D225D4"/>
    <w:rsid w:val="00D229B2"/>
    <w:rsid w:val="00D2386C"/>
    <w:rsid w:val="00D2389E"/>
    <w:rsid w:val="00D23ED1"/>
    <w:rsid w:val="00D2512C"/>
    <w:rsid w:val="00D252BC"/>
    <w:rsid w:val="00D25650"/>
    <w:rsid w:val="00D256F5"/>
    <w:rsid w:val="00D25B8D"/>
    <w:rsid w:val="00D25C3D"/>
    <w:rsid w:val="00D25F70"/>
    <w:rsid w:val="00D26095"/>
    <w:rsid w:val="00D26358"/>
    <w:rsid w:val="00D265FD"/>
    <w:rsid w:val="00D2689B"/>
    <w:rsid w:val="00D30241"/>
    <w:rsid w:val="00D30F2F"/>
    <w:rsid w:val="00D31084"/>
    <w:rsid w:val="00D3112B"/>
    <w:rsid w:val="00D312C9"/>
    <w:rsid w:val="00D315AE"/>
    <w:rsid w:val="00D316CE"/>
    <w:rsid w:val="00D31705"/>
    <w:rsid w:val="00D318B9"/>
    <w:rsid w:val="00D31B3B"/>
    <w:rsid w:val="00D3206C"/>
    <w:rsid w:val="00D325AE"/>
    <w:rsid w:val="00D328A5"/>
    <w:rsid w:val="00D328FE"/>
    <w:rsid w:val="00D33C63"/>
    <w:rsid w:val="00D341DB"/>
    <w:rsid w:val="00D342CC"/>
    <w:rsid w:val="00D3442E"/>
    <w:rsid w:val="00D34A5D"/>
    <w:rsid w:val="00D34B2B"/>
    <w:rsid w:val="00D35319"/>
    <w:rsid w:val="00D3620F"/>
    <w:rsid w:val="00D36372"/>
    <w:rsid w:val="00D3699B"/>
    <w:rsid w:val="00D371D0"/>
    <w:rsid w:val="00D3726F"/>
    <w:rsid w:val="00D37B22"/>
    <w:rsid w:val="00D37C6D"/>
    <w:rsid w:val="00D402F6"/>
    <w:rsid w:val="00D40667"/>
    <w:rsid w:val="00D41A03"/>
    <w:rsid w:val="00D41B03"/>
    <w:rsid w:val="00D41E61"/>
    <w:rsid w:val="00D4215D"/>
    <w:rsid w:val="00D42D07"/>
    <w:rsid w:val="00D42E01"/>
    <w:rsid w:val="00D43022"/>
    <w:rsid w:val="00D4316F"/>
    <w:rsid w:val="00D442E4"/>
    <w:rsid w:val="00D44A08"/>
    <w:rsid w:val="00D45D1D"/>
    <w:rsid w:val="00D46030"/>
    <w:rsid w:val="00D465FD"/>
    <w:rsid w:val="00D46675"/>
    <w:rsid w:val="00D47690"/>
    <w:rsid w:val="00D47722"/>
    <w:rsid w:val="00D47BC4"/>
    <w:rsid w:val="00D47CAC"/>
    <w:rsid w:val="00D47EAB"/>
    <w:rsid w:val="00D50AF2"/>
    <w:rsid w:val="00D50C62"/>
    <w:rsid w:val="00D5137D"/>
    <w:rsid w:val="00D515E9"/>
    <w:rsid w:val="00D517AF"/>
    <w:rsid w:val="00D52354"/>
    <w:rsid w:val="00D5245E"/>
    <w:rsid w:val="00D52597"/>
    <w:rsid w:val="00D52EC2"/>
    <w:rsid w:val="00D53217"/>
    <w:rsid w:val="00D5341A"/>
    <w:rsid w:val="00D53A02"/>
    <w:rsid w:val="00D54267"/>
    <w:rsid w:val="00D54663"/>
    <w:rsid w:val="00D549A7"/>
    <w:rsid w:val="00D5588D"/>
    <w:rsid w:val="00D5589C"/>
    <w:rsid w:val="00D55CB2"/>
    <w:rsid w:val="00D57758"/>
    <w:rsid w:val="00D6047C"/>
    <w:rsid w:val="00D60607"/>
    <w:rsid w:val="00D60642"/>
    <w:rsid w:val="00D61731"/>
    <w:rsid w:val="00D61B01"/>
    <w:rsid w:val="00D61CED"/>
    <w:rsid w:val="00D62CC8"/>
    <w:rsid w:val="00D6312F"/>
    <w:rsid w:val="00D635B2"/>
    <w:rsid w:val="00D639C9"/>
    <w:rsid w:val="00D64423"/>
    <w:rsid w:val="00D647C7"/>
    <w:rsid w:val="00D65E1F"/>
    <w:rsid w:val="00D66991"/>
    <w:rsid w:val="00D66B25"/>
    <w:rsid w:val="00D66C88"/>
    <w:rsid w:val="00D67A80"/>
    <w:rsid w:val="00D67D91"/>
    <w:rsid w:val="00D70E95"/>
    <w:rsid w:val="00D7147F"/>
    <w:rsid w:val="00D71559"/>
    <w:rsid w:val="00D71A6A"/>
    <w:rsid w:val="00D71D17"/>
    <w:rsid w:val="00D71F6B"/>
    <w:rsid w:val="00D723BC"/>
    <w:rsid w:val="00D724EE"/>
    <w:rsid w:val="00D73CD9"/>
    <w:rsid w:val="00D741DE"/>
    <w:rsid w:val="00D7454E"/>
    <w:rsid w:val="00D74579"/>
    <w:rsid w:val="00D74634"/>
    <w:rsid w:val="00D7489A"/>
    <w:rsid w:val="00D748AD"/>
    <w:rsid w:val="00D75572"/>
    <w:rsid w:val="00D75977"/>
    <w:rsid w:val="00D75A4F"/>
    <w:rsid w:val="00D76540"/>
    <w:rsid w:val="00D76720"/>
    <w:rsid w:val="00D768BE"/>
    <w:rsid w:val="00D76EBE"/>
    <w:rsid w:val="00D76F05"/>
    <w:rsid w:val="00D7762B"/>
    <w:rsid w:val="00D77A79"/>
    <w:rsid w:val="00D77EA7"/>
    <w:rsid w:val="00D80144"/>
    <w:rsid w:val="00D80654"/>
    <w:rsid w:val="00D8086D"/>
    <w:rsid w:val="00D80CCF"/>
    <w:rsid w:val="00D80D9C"/>
    <w:rsid w:val="00D80FD2"/>
    <w:rsid w:val="00D81941"/>
    <w:rsid w:val="00D8200B"/>
    <w:rsid w:val="00D823DD"/>
    <w:rsid w:val="00D8284C"/>
    <w:rsid w:val="00D831D4"/>
    <w:rsid w:val="00D836D2"/>
    <w:rsid w:val="00D8384F"/>
    <w:rsid w:val="00D83BF4"/>
    <w:rsid w:val="00D83E4D"/>
    <w:rsid w:val="00D842A8"/>
    <w:rsid w:val="00D845F6"/>
    <w:rsid w:val="00D84F01"/>
    <w:rsid w:val="00D85319"/>
    <w:rsid w:val="00D855F9"/>
    <w:rsid w:val="00D85C1F"/>
    <w:rsid w:val="00D85D64"/>
    <w:rsid w:val="00D862C1"/>
    <w:rsid w:val="00D86C68"/>
    <w:rsid w:val="00D87796"/>
    <w:rsid w:val="00D904AB"/>
    <w:rsid w:val="00D910C3"/>
    <w:rsid w:val="00D91D89"/>
    <w:rsid w:val="00D9326B"/>
    <w:rsid w:val="00D9338E"/>
    <w:rsid w:val="00D934FB"/>
    <w:rsid w:val="00D93503"/>
    <w:rsid w:val="00D9382D"/>
    <w:rsid w:val="00D93996"/>
    <w:rsid w:val="00D93B8C"/>
    <w:rsid w:val="00D943FC"/>
    <w:rsid w:val="00D946A0"/>
    <w:rsid w:val="00D94EDC"/>
    <w:rsid w:val="00D95821"/>
    <w:rsid w:val="00D965E4"/>
    <w:rsid w:val="00D968EF"/>
    <w:rsid w:val="00D97154"/>
    <w:rsid w:val="00D978E0"/>
    <w:rsid w:val="00D97989"/>
    <w:rsid w:val="00D97A51"/>
    <w:rsid w:val="00D97C8D"/>
    <w:rsid w:val="00DA0379"/>
    <w:rsid w:val="00DA06B8"/>
    <w:rsid w:val="00DA0A19"/>
    <w:rsid w:val="00DA0A50"/>
    <w:rsid w:val="00DA0B7B"/>
    <w:rsid w:val="00DA0C21"/>
    <w:rsid w:val="00DA169A"/>
    <w:rsid w:val="00DA180D"/>
    <w:rsid w:val="00DA19DF"/>
    <w:rsid w:val="00DA1A9A"/>
    <w:rsid w:val="00DA203D"/>
    <w:rsid w:val="00DA2356"/>
    <w:rsid w:val="00DA28F6"/>
    <w:rsid w:val="00DA2A1C"/>
    <w:rsid w:val="00DA2B6E"/>
    <w:rsid w:val="00DA3019"/>
    <w:rsid w:val="00DA37BB"/>
    <w:rsid w:val="00DA3E60"/>
    <w:rsid w:val="00DA474B"/>
    <w:rsid w:val="00DA5F74"/>
    <w:rsid w:val="00DA62BE"/>
    <w:rsid w:val="00DA6436"/>
    <w:rsid w:val="00DA721F"/>
    <w:rsid w:val="00DA732F"/>
    <w:rsid w:val="00DA7DA0"/>
    <w:rsid w:val="00DB0C5F"/>
    <w:rsid w:val="00DB16E1"/>
    <w:rsid w:val="00DB1AFC"/>
    <w:rsid w:val="00DB1CFE"/>
    <w:rsid w:val="00DB1E65"/>
    <w:rsid w:val="00DB2930"/>
    <w:rsid w:val="00DB2FC4"/>
    <w:rsid w:val="00DB34FE"/>
    <w:rsid w:val="00DB3536"/>
    <w:rsid w:val="00DB3A63"/>
    <w:rsid w:val="00DB3B6C"/>
    <w:rsid w:val="00DB3C32"/>
    <w:rsid w:val="00DB647F"/>
    <w:rsid w:val="00DB65D9"/>
    <w:rsid w:val="00DB718C"/>
    <w:rsid w:val="00DB7605"/>
    <w:rsid w:val="00DB7734"/>
    <w:rsid w:val="00DB77F2"/>
    <w:rsid w:val="00DB7F32"/>
    <w:rsid w:val="00DC00F5"/>
    <w:rsid w:val="00DC0963"/>
    <w:rsid w:val="00DC1436"/>
    <w:rsid w:val="00DC1A70"/>
    <w:rsid w:val="00DC1B16"/>
    <w:rsid w:val="00DC2384"/>
    <w:rsid w:val="00DC3403"/>
    <w:rsid w:val="00DC3DF9"/>
    <w:rsid w:val="00DC3F5D"/>
    <w:rsid w:val="00DC41BC"/>
    <w:rsid w:val="00DC49D9"/>
    <w:rsid w:val="00DC4E1C"/>
    <w:rsid w:val="00DC5159"/>
    <w:rsid w:val="00DC53CB"/>
    <w:rsid w:val="00DC558D"/>
    <w:rsid w:val="00DC5A08"/>
    <w:rsid w:val="00DC61EB"/>
    <w:rsid w:val="00DC6405"/>
    <w:rsid w:val="00DC6918"/>
    <w:rsid w:val="00DC6D1C"/>
    <w:rsid w:val="00DC7589"/>
    <w:rsid w:val="00DC7892"/>
    <w:rsid w:val="00DD0CF0"/>
    <w:rsid w:val="00DD11C1"/>
    <w:rsid w:val="00DD151E"/>
    <w:rsid w:val="00DD16CE"/>
    <w:rsid w:val="00DD1885"/>
    <w:rsid w:val="00DD1917"/>
    <w:rsid w:val="00DD2A7E"/>
    <w:rsid w:val="00DD3B92"/>
    <w:rsid w:val="00DD4F0A"/>
    <w:rsid w:val="00DD553D"/>
    <w:rsid w:val="00DD5AE7"/>
    <w:rsid w:val="00DD5BFD"/>
    <w:rsid w:val="00DD611F"/>
    <w:rsid w:val="00DD7206"/>
    <w:rsid w:val="00DD722C"/>
    <w:rsid w:val="00DD7E94"/>
    <w:rsid w:val="00DE0208"/>
    <w:rsid w:val="00DE085D"/>
    <w:rsid w:val="00DE099C"/>
    <w:rsid w:val="00DE0F13"/>
    <w:rsid w:val="00DE10D2"/>
    <w:rsid w:val="00DE1313"/>
    <w:rsid w:val="00DE152E"/>
    <w:rsid w:val="00DE1A47"/>
    <w:rsid w:val="00DE1A75"/>
    <w:rsid w:val="00DE1FDB"/>
    <w:rsid w:val="00DE2D87"/>
    <w:rsid w:val="00DE3566"/>
    <w:rsid w:val="00DE37F4"/>
    <w:rsid w:val="00DE3BF4"/>
    <w:rsid w:val="00DE4056"/>
    <w:rsid w:val="00DE4142"/>
    <w:rsid w:val="00DE4C18"/>
    <w:rsid w:val="00DE4DA9"/>
    <w:rsid w:val="00DE60BF"/>
    <w:rsid w:val="00DE61DC"/>
    <w:rsid w:val="00DE6328"/>
    <w:rsid w:val="00DE64D7"/>
    <w:rsid w:val="00DE6A6F"/>
    <w:rsid w:val="00DE6A8A"/>
    <w:rsid w:val="00DE6FF2"/>
    <w:rsid w:val="00DE7DF9"/>
    <w:rsid w:val="00DF08C0"/>
    <w:rsid w:val="00DF0D1B"/>
    <w:rsid w:val="00DF1312"/>
    <w:rsid w:val="00DF1C40"/>
    <w:rsid w:val="00DF2DAB"/>
    <w:rsid w:val="00DF2E9F"/>
    <w:rsid w:val="00DF2FF3"/>
    <w:rsid w:val="00DF3C2B"/>
    <w:rsid w:val="00DF4B6A"/>
    <w:rsid w:val="00DF4BB5"/>
    <w:rsid w:val="00DF5731"/>
    <w:rsid w:val="00DF5942"/>
    <w:rsid w:val="00DF5DCD"/>
    <w:rsid w:val="00DF618E"/>
    <w:rsid w:val="00DF646F"/>
    <w:rsid w:val="00E01564"/>
    <w:rsid w:val="00E021BB"/>
    <w:rsid w:val="00E0357D"/>
    <w:rsid w:val="00E0398D"/>
    <w:rsid w:val="00E03A77"/>
    <w:rsid w:val="00E03FB9"/>
    <w:rsid w:val="00E049AE"/>
    <w:rsid w:val="00E04A36"/>
    <w:rsid w:val="00E04A6E"/>
    <w:rsid w:val="00E057B9"/>
    <w:rsid w:val="00E059F4"/>
    <w:rsid w:val="00E0643B"/>
    <w:rsid w:val="00E0669C"/>
    <w:rsid w:val="00E068A9"/>
    <w:rsid w:val="00E071F4"/>
    <w:rsid w:val="00E07508"/>
    <w:rsid w:val="00E07786"/>
    <w:rsid w:val="00E07AB1"/>
    <w:rsid w:val="00E07DA8"/>
    <w:rsid w:val="00E07E20"/>
    <w:rsid w:val="00E102A6"/>
    <w:rsid w:val="00E10496"/>
    <w:rsid w:val="00E10B52"/>
    <w:rsid w:val="00E113E9"/>
    <w:rsid w:val="00E11713"/>
    <w:rsid w:val="00E11AAC"/>
    <w:rsid w:val="00E11B8F"/>
    <w:rsid w:val="00E11D7C"/>
    <w:rsid w:val="00E12D2D"/>
    <w:rsid w:val="00E13019"/>
    <w:rsid w:val="00E13664"/>
    <w:rsid w:val="00E13719"/>
    <w:rsid w:val="00E13FE9"/>
    <w:rsid w:val="00E1499D"/>
    <w:rsid w:val="00E14E96"/>
    <w:rsid w:val="00E14ED7"/>
    <w:rsid w:val="00E15000"/>
    <w:rsid w:val="00E151AA"/>
    <w:rsid w:val="00E16124"/>
    <w:rsid w:val="00E16179"/>
    <w:rsid w:val="00E17B3A"/>
    <w:rsid w:val="00E17BCB"/>
    <w:rsid w:val="00E17C5E"/>
    <w:rsid w:val="00E17EBD"/>
    <w:rsid w:val="00E20050"/>
    <w:rsid w:val="00E2108B"/>
    <w:rsid w:val="00E211FD"/>
    <w:rsid w:val="00E21431"/>
    <w:rsid w:val="00E21631"/>
    <w:rsid w:val="00E21884"/>
    <w:rsid w:val="00E21EC7"/>
    <w:rsid w:val="00E22F46"/>
    <w:rsid w:val="00E2425E"/>
    <w:rsid w:val="00E24A82"/>
    <w:rsid w:val="00E24DFF"/>
    <w:rsid w:val="00E251C5"/>
    <w:rsid w:val="00E251FC"/>
    <w:rsid w:val="00E273F4"/>
    <w:rsid w:val="00E278BA"/>
    <w:rsid w:val="00E27B58"/>
    <w:rsid w:val="00E27C3A"/>
    <w:rsid w:val="00E27E4D"/>
    <w:rsid w:val="00E30B25"/>
    <w:rsid w:val="00E312CE"/>
    <w:rsid w:val="00E314EF"/>
    <w:rsid w:val="00E31B02"/>
    <w:rsid w:val="00E32588"/>
    <w:rsid w:val="00E32701"/>
    <w:rsid w:val="00E32DB6"/>
    <w:rsid w:val="00E32DC0"/>
    <w:rsid w:val="00E330E0"/>
    <w:rsid w:val="00E33274"/>
    <w:rsid w:val="00E33B97"/>
    <w:rsid w:val="00E33BC3"/>
    <w:rsid w:val="00E33F55"/>
    <w:rsid w:val="00E34029"/>
    <w:rsid w:val="00E34C7E"/>
    <w:rsid w:val="00E34E3A"/>
    <w:rsid w:val="00E34EE9"/>
    <w:rsid w:val="00E35F65"/>
    <w:rsid w:val="00E36262"/>
    <w:rsid w:val="00E362B9"/>
    <w:rsid w:val="00E36D60"/>
    <w:rsid w:val="00E37110"/>
    <w:rsid w:val="00E3747C"/>
    <w:rsid w:val="00E374E9"/>
    <w:rsid w:val="00E37CA4"/>
    <w:rsid w:val="00E40814"/>
    <w:rsid w:val="00E40A35"/>
    <w:rsid w:val="00E41F47"/>
    <w:rsid w:val="00E42196"/>
    <w:rsid w:val="00E421F5"/>
    <w:rsid w:val="00E42884"/>
    <w:rsid w:val="00E42BE2"/>
    <w:rsid w:val="00E434F5"/>
    <w:rsid w:val="00E43E20"/>
    <w:rsid w:val="00E44051"/>
    <w:rsid w:val="00E44126"/>
    <w:rsid w:val="00E44211"/>
    <w:rsid w:val="00E44278"/>
    <w:rsid w:val="00E4458B"/>
    <w:rsid w:val="00E44D8D"/>
    <w:rsid w:val="00E455B9"/>
    <w:rsid w:val="00E45A17"/>
    <w:rsid w:val="00E45BFF"/>
    <w:rsid w:val="00E45DED"/>
    <w:rsid w:val="00E4606A"/>
    <w:rsid w:val="00E465ED"/>
    <w:rsid w:val="00E46936"/>
    <w:rsid w:val="00E46A7C"/>
    <w:rsid w:val="00E46B67"/>
    <w:rsid w:val="00E46BE5"/>
    <w:rsid w:val="00E46C24"/>
    <w:rsid w:val="00E4707B"/>
    <w:rsid w:val="00E4748B"/>
    <w:rsid w:val="00E474FC"/>
    <w:rsid w:val="00E47D7F"/>
    <w:rsid w:val="00E47F21"/>
    <w:rsid w:val="00E5052D"/>
    <w:rsid w:val="00E508D5"/>
    <w:rsid w:val="00E51937"/>
    <w:rsid w:val="00E51A33"/>
    <w:rsid w:val="00E51D60"/>
    <w:rsid w:val="00E525D7"/>
    <w:rsid w:val="00E52D02"/>
    <w:rsid w:val="00E52DED"/>
    <w:rsid w:val="00E52F72"/>
    <w:rsid w:val="00E532E1"/>
    <w:rsid w:val="00E53841"/>
    <w:rsid w:val="00E53A3F"/>
    <w:rsid w:val="00E542F1"/>
    <w:rsid w:val="00E54D0D"/>
    <w:rsid w:val="00E5524F"/>
    <w:rsid w:val="00E5532E"/>
    <w:rsid w:val="00E55A14"/>
    <w:rsid w:val="00E55C76"/>
    <w:rsid w:val="00E5663B"/>
    <w:rsid w:val="00E57423"/>
    <w:rsid w:val="00E576FA"/>
    <w:rsid w:val="00E579B9"/>
    <w:rsid w:val="00E57B96"/>
    <w:rsid w:val="00E57F05"/>
    <w:rsid w:val="00E60087"/>
    <w:rsid w:val="00E602C3"/>
    <w:rsid w:val="00E60549"/>
    <w:rsid w:val="00E60D8E"/>
    <w:rsid w:val="00E61843"/>
    <w:rsid w:val="00E61882"/>
    <w:rsid w:val="00E61D96"/>
    <w:rsid w:val="00E61F70"/>
    <w:rsid w:val="00E62CAF"/>
    <w:rsid w:val="00E62E87"/>
    <w:rsid w:val="00E637CF"/>
    <w:rsid w:val="00E63C3F"/>
    <w:rsid w:val="00E63D02"/>
    <w:rsid w:val="00E6439C"/>
    <w:rsid w:val="00E64CE7"/>
    <w:rsid w:val="00E64D3A"/>
    <w:rsid w:val="00E65124"/>
    <w:rsid w:val="00E6525F"/>
    <w:rsid w:val="00E66182"/>
    <w:rsid w:val="00E66527"/>
    <w:rsid w:val="00E6702A"/>
    <w:rsid w:val="00E670FB"/>
    <w:rsid w:val="00E6795E"/>
    <w:rsid w:val="00E67A70"/>
    <w:rsid w:val="00E67BC9"/>
    <w:rsid w:val="00E67EA8"/>
    <w:rsid w:val="00E67F22"/>
    <w:rsid w:val="00E70268"/>
    <w:rsid w:val="00E704CC"/>
    <w:rsid w:val="00E7053F"/>
    <w:rsid w:val="00E71028"/>
    <w:rsid w:val="00E7137E"/>
    <w:rsid w:val="00E71737"/>
    <w:rsid w:val="00E71808"/>
    <w:rsid w:val="00E71C79"/>
    <w:rsid w:val="00E72283"/>
    <w:rsid w:val="00E722EF"/>
    <w:rsid w:val="00E72465"/>
    <w:rsid w:val="00E7281A"/>
    <w:rsid w:val="00E72D12"/>
    <w:rsid w:val="00E72E57"/>
    <w:rsid w:val="00E72F55"/>
    <w:rsid w:val="00E734CF"/>
    <w:rsid w:val="00E7353F"/>
    <w:rsid w:val="00E73686"/>
    <w:rsid w:val="00E73743"/>
    <w:rsid w:val="00E73AA5"/>
    <w:rsid w:val="00E7470A"/>
    <w:rsid w:val="00E747BF"/>
    <w:rsid w:val="00E74C6C"/>
    <w:rsid w:val="00E74DDB"/>
    <w:rsid w:val="00E75474"/>
    <w:rsid w:val="00E75EFF"/>
    <w:rsid w:val="00E762F1"/>
    <w:rsid w:val="00E764E2"/>
    <w:rsid w:val="00E766A4"/>
    <w:rsid w:val="00E76B31"/>
    <w:rsid w:val="00E77E07"/>
    <w:rsid w:val="00E80498"/>
    <w:rsid w:val="00E80A23"/>
    <w:rsid w:val="00E81841"/>
    <w:rsid w:val="00E82003"/>
    <w:rsid w:val="00E828F1"/>
    <w:rsid w:val="00E833E3"/>
    <w:rsid w:val="00E834B7"/>
    <w:rsid w:val="00E83F2A"/>
    <w:rsid w:val="00E847FF"/>
    <w:rsid w:val="00E84C5B"/>
    <w:rsid w:val="00E85217"/>
    <w:rsid w:val="00E854E9"/>
    <w:rsid w:val="00E85A1F"/>
    <w:rsid w:val="00E85B05"/>
    <w:rsid w:val="00E861D6"/>
    <w:rsid w:val="00E86C6D"/>
    <w:rsid w:val="00E86C77"/>
    <w:rsid w:val="00E86CDF"/>
    <w:rsid w:val="00E86F14"/>
    <w:rsid w:val="00E87436"/>
    <w:rsid w:val="00E87629"/>
    <w:rsid w:val="00E8768B"/>
    <w:rsid w:val="00E876B2"/>
    <w:rsid w:val="00E8790A"/>
    <w:rsid w:val="00E907C6"/>
    <w:rsid w:val="00E90D96"/>
    <w:rsid w:val="00E90DC5"/>
    <w:rsid w:val="00E91ADA"/>
    <w:rsid w:val="00E91B20"/>
    <w:rsid w:val="00E922D9"/>
    <w:rsid w:val="00E92D75"/>
    <w:rsid w:val="00E92F09"/>
    <w:rsid w:val="00E9346A"/>
    <w:rsid w:val="00E9365B"/>
    <w:rsid w:val="00E93855"/>
    <w:rsid w:val="00E93C79"/>
    <w:rsid w:val="00E93EF7"/>
    <w:rsid w:val="00E946DF"/>
    <w:rsid w:val="00E94700"/>
    <w:rsid w:val="00E94E35"/>
    <w:rsid w:val="00E954CC"/>
    <w:rsid w:val="00E95A3B"/>
    <w:rsid w:val="00E96023"/>
    <w:rsid w:val="00E96028"/>
    <w:rsid w:val="00E961BE"/>
    <w:rsid w:val="00E967E0"/>
    <w:rsid w:val="00E96826"/>
    <w:rsid w:val="00E972FC"/>
    <w:rsid w:val="00E97CCE"/>
    <w:rsid w:val="00EA048D"/>
    <w:rsid w:val="00EA0AC2"/>
    <w:rsid w:val="00EA0E7A"/>
    <w:rsid w:val="00EA0EA9"/>
    <w:rsid w:val="00EA10E5"/>
    <w:rsid w:val="00EA124C"/>
    <w:rsid w:val="00EA132B"/>
    <w:rsid w:val="00EA25B3"/>
    <w:rsid w:val="00EA26AA"/>
    <w:rsid w:val="00EA2AC9"/>
    <w:rsid w:val="00EA3452"/>
    <w:rsid w:val="00EA35F6"/>
    <w:rsid w:val="00EA3D44"/>
    <w:rsid w:val="00EA3F16"/>
    <w:rsid w:val="00EA4146"/>
    <w:rsid w:val="00EA43B9"/>
    <w:rsid w:val="00EA4626"/>
    <w:rsid w:val="00EA48E9"/>
    <w:rsid w:val="00EA4C4F"/>
    <w:rsid w:val="00EA5175"/>
    <w:rsid w:val="00EA570E"/>
    <w:rsid w:val="00EA59E9"/>
    <w:rsid w:val="00EA6118"/>
    <w:rsid w:val="00EA6624"/>
    <w:rsid w:val="00EA6887"/>
    <w:rsid w:val="00EA68BF"/>
    <w:rsid w:val="00EA6E8C"/>
    <w:rsid w:val="00EA7403"/>
    <w:rsid w:val="00EA7C45"/>
    <w:rsid w:val="00EB0526"/>
    <w:rsid w:val="00EB0589"/>
    <w:rsid w:val="00EB0A7E"/>
    <w:rsid w:val="00EB10AE"/>
    <w:rsid w:val="00EB1207"/>
    <w:rsid w:val="00EB1CC4"/>
    <w:rsid w:val="00EB23A2"/>
    <w:rsid w:val="00EB27BB"/>
    <w:rsid w:val="00EB36D2"/>
    <w:rsid w:val="00EB3B54"/>
    <w:rsid w:val="00EB3E93"/>
    <w:rsid w:val="00EB3FCD"/>
    <w:rsid w:val="00EB4AA1"/>
    <w:rsid w:val="00EB4AF7"/>
    <w:rsid w:val="00EB4E78"/>
    <w:rsid w:val="00EB4FC5"/>
    <w:rsid w:val="00EB5738"/>
    <w:rsid w:val="00EB5880"/>
    <w:rsid w:val="00EB5FF3"/>
    <w:rsid w:val="00EB6059"/>
    <w:rsid w:val="00EB6BF7"/>
    <w:rsid w:val="00EB6DB7"/>
    <w:rsid w:val="00EB708F"/>
    <w:rsid w:val="00EB7369"/>
    <w:rsid w:val="00EB76E7"/>
    <w:rsid w:val="00EB78CC"/>
    <w:rsid w:val="00EB7DCB"/>
    <w:rsid w:val="00EB7E78"/>
    <w:rsid w:val="00EC028C"/>
    <w:rsid w:val="00EC031F"/>
    <w:rsid w:val="00EC0640"/>
    <w:rsid w:val="00EC06C2"/>
    <w:rsid w:val="00EC09A5"/>
    <w:rsid w:val="00EC12B8"/>
    <w:rsid w:val="00EC1B76"/>
    <w:rsid w:val="00EC1B9E"/>
    <w:rsid w:val="00EC1C55"/>
    <w:rsid w:val="00EC209C"/>
    <w:rsid w:val="00EC297F"/>
    <w:rsid w:val="00EC350E"/>
    <w:rsid w:val="00EC39EF"/>
    <w:rsid w:val="00EC4116"/>
    <w:rsid w:val="00EC53BB"/>
    <w:rsid w:val="00EC5748"/>
    <w:rsid w:val="00EC5938"/>
    <w:rsid w:val="00EC6350"/>
    <w:rsid w:val="00EC6540"/>
    <w:rsid w:val="00EC6C7F"/>
    <w:rsid w:val="00EC74C5"/>
    <w:rsid w:val="00EC7C1B"/>
    <w:rsid w:val="00ED0169"/>
    <w:rsid w:val="00ED0555"/>
    <w:rsid w:val="00ED07B4"/>
    <w:rsid w:val="00ED1001"/>
    <w:rsid w:val="00ED1137"/>
    <w:rsid w:val="00ED155F"/>
    <w:rsid w:val="00ED1673"/>
    <w:rsid w:val="00ED17EF"/>
    <w:rsid w:val="00ED25FB"/>
    <w:rsid w:val="00ED33F4"/>
    <w:rsid w:val="00ED3DBE"/>
    <w:rsid w:val="00ED3F05"/>
    <w:rsid w:val="00ED3F62"/>
    <w:rsid w:val="00ED4877"/>
    <w:rsid w:val="00ED4CEC"/>
    <w:rsid w:val="00ED4F73"/>
    <w:rsid w:val="00ED508A"/>
    <w:rsid w:val="00ED5228"/>
    <w:rsid w:val="00ED52E6"/>
    <w:rsid w:val="00ED5740"/>
    <w:rsid w:val="00ED582B"/>
    <w:rsid w:val="00ED5EE0"/>
    <w:rsid w:val="00ED5EEC"/>
    <w:rsid w:val="00ED6070"/>
    <w:rsid w:val="00ED63D9"/>
    <w:rsid w:val="00ED652F"/>
    <w:rsid w:val="00ED6671"/>
    <w:rsid w:val="00ED69FA"/>
    <w:rsid w:val="00ED6FE1"/>
    <w:rsid w:val="00ED70E6"/>
    <w:rsid w:val="00ED7F81"/>
    <w:rsid w:val="00EE0D3A"/>
    <w:rsid w:val="00EE1B5C"/>
    <w:rsid w:val="00EE1DDA"/>
    <w:rsid w:val="00EE1E62"/>
    <w:rsid w:val="00EE240E"/>
    <w:rsid w:val="00EE2761"/>
    <w:rsid w:val="00EE2F0C"/>
    <w:rsid w:val="00EE2F6A"/>
    <w:rsid w:val="00EE313D"/>
    <w:rsid w:val="00EE34DD"/>
    <w:rsid w:val="00EE362F"/>
    <w:rsid w:val="00EE386F"/>
    <w:rsid w:val="00EE46BF"/>
    <w:rsid w:val="00EE47A9"/>
    <w:rsid w:val="00EE4B39"/>
    <w:rsid w:val="00EE4D02"/>
    <w:rsid w:val="00EE5103"/>
    <w:rsid w:val="00EE5A3E"/>
    <w:rsid w:val="00EE5A8B"/>
    <w:rsid w:val="00EE5EF5"/>
    <w:rsid w:val="00EE603C"/>
    <w:rsid w:val="00EE6A6A"/>
    <w:rsid w:val="00EE6C6B"/>
    <w:rsid w:val="00EE725F"/>
    <w:rsid w:val="00EE73DE"/>
    <w:rsid w:val="00EE7869"/>
    <w:rsid w:val="00EE7CF6"/>
    <w:rsid w:val="00EE7F90"/>
    <w:rsid w:val="00EF01E5"/>
    <w:rsid w:val="00EF089B"/>
    <w:rsid w:val="00EF14A7"/>
    <w:rsid w:val="00EF24F4"/>
    <w:rsid w:val="00EF251F"/>
    <w:rsid w:val="00EF34E5"/>
    <w:rsid w:val="00EF37B9"/>
    <w:rsid w:val="00EF3B34"/>
    <w:rsid w:val="00EF404A"/>
    <w:rsid w:val="00EF43CE"/>
    <w:rsid w:val="00EF4E8D"/>
    <w:rsid w:val="00EF512A"/>
    <w:rsid w:val="00EF5265"/>
    <w:rsid w:val="00EF5B5E"/>
    <w:rsid w:val="00EF5C02"/>
    <w:rsid w:val="00EF6238"/>
    <w:rsid w:val="00EF6778"/>
    <w:rsid w:val="00EF7406"/>
    <w:rsid w:val="00F00136"/>
    <w:rsid w:val="00F00D45"/>
    <w:rsid w:val="00F00DB4"/>
    <w:rsid w:val="00F01A5C"/>
    <w:rsid w:val="00F02892"/>
    <w:rsid w:val="00F02E03"/>
    <w:rsid w:val="00F036E5"/>
    <w:rsid w:val="00F0379C"/>
    <w:rsid w:val="00F04F5C"/>
    <w:rsid w:val="00F056D0"/>
    <w:rsid w:val="00F05755"/>
    <w:rsid w:val="00F05823"/>
    <w:rsid w:val="00F05B95"/>
    <w:rsid w:val="00F05D70"/>
    <w:rsid w:val="00F0699A"/>
    <w:rsid w:val="00F072B4"/>
    <w:rsid w:val="00F07491"/>
    <w:rsid w:val="00F07BD1"/>
    <w:rsid w:val="00F07E7F"/>
    <w:rsid w:val="00F106BD"/>
    <w:rsid w:val="00F113FC"/>
    <w:rsid w:val="00F11D2B"/>
    <w:rsid w:val="00F11EA1"/>
    <w:rsid w:val="00F11FF0"/>
    <w:rsid w:val="00F12986"/>
    <w:rsid w:val="00F12DDD"/>
    <w:rsid w:val="00F1305B"/>
    <w:rsid w:val="00F13170"/>
    <w:rsid w:val="00F131EE"/>
    <w:rsid w:val="00F154FD"/>
    <w:rsid w:val="00F157D6"/>
    <w:rsid w:val="00F159D0"/>
    <w:rsid w:val="00F1675F"/>
    <w:rsid w:val="00F16EB0"/>
    <w:rsid w:val="00F173D1"/>
    <w:rsid w:val="00F175BD"/>
    <w:rsid w:val="00F200C9"/>
    <w:rsid w:val="00F2080C"/>
    <w:rsid w:val="00F2088A"/>
    <w:rsid w:val="00F21033"/>
    <w:rsid w:val="00F21CA9"/>
    <w:rsid w:val="00F226C2"/>
    <w:rsid w:val="00F228FC"/>
    <w:rsid w:val="00F231A4"/>
    <w:rsid w:val="00F23580"/>
    <w:rsid w:val="00F2380A"/>
    <w:rsid w:val="00F23AF4"/>
    <w:rsid w:val="00F23B16"/>
    <w:rsid w:val="00F23DC5"/>
    <w:rsid w:val="00F2417D"/>
    <w:rsid w:val="00F24182"/>
    <w:rsid w:val="00F247E0"/>
    <w:rsid w:val="00F2516D"/>
    <w:rsid w:val="00F2542C"/>
    <w:rsid w:val="00F25536"/>
    <w:rsid w:val="00F2554D"/>
    <w:rsid w:val="00F263B9"/>
    <w:rsid w:val="00F266EE"/>
    <w:rsid w:val="00F271CA"/>
    <w:rsid w:val="00F27246"/>
    <w:rsid w:val="00F27563"/>
    <w:rsid w:val="00F278A0"/>
    <w:rsid w:val="00F27BBF"/>
    <w:rsid w:val="00F300EB"/>
    <w:rsid w:val="00F301C9"/>
    <w:rsid w:val="00F30C29"/>
    <w:rsid w:val="00F31350"/>
    <w:rsid w:val="00F328A7"/>
    <w:rsid w:val="00F32D50"/>
    <w:rsid w:val="00F33032"/>
    <w:rsid w:val="00F3305B"/>
    <w:rsid w:val="00F3379A"/>
    <w:rsid w:val="00F337CE"/>
    <w:rsid w:val="00F33E4C"/>
    <w:rsid w:val="00F340D2"/>
    <w:rsid w:val="00F34120"/>
    <w:rsid w:val="00F34433"/>
    <w:rsid w:val="00F34817"/>
    <w:rsid w:val="00F34A1D"/>
    <w:rsid w:val="00F35492"/>
    <w:rsid w:val="00F35F47"/>
    <w:rsid w:val="00F360B8"/>
    <w:rsid w:val="00F36670"/>
    <w:rsid w:val="00F3678F"/>
    <w:rsid w:val="00F37213"/>
    <w:rsid w:val="00F37763"/>
    <w:rsid w:val="00F37D3E"/>
    <w:rsid w:val="00F37F56"/>
    <w:rsid w:val="00F4029D"/>
    <w:rsid w:val="00F418B6"/>
    <w:rsid w:val="00F41988"/>
    <w:rsid w:val="00F41F40"/>
    <w:rsid w:val="00F42178"/>
    <w:rsid w:val="00F4271A"/>
    <w:rsid w:val="00F42B0E"/>
    <w:rsid w:val="00F430C8"/>
    <w:rsid w:val="00F437D5"/>
    <w:rsid w:val="00F43CEF"/>
    <w:rsid w:val="00F43DDA"/>
    <w:rsid w:val="00F44474"/>
    <w:rsid w:val="00F444C6"/>
    <w:rsid w:val="00F44810"/>
    <w:rsid w:val="00F44C3C"/>
    <w:rsid w:val="00F4539D"/>
    <w:rsid w:val="00F45536"/>
    <w:rsid w:val="00F469D3"/>
    <w:rsid w:val="00F471F5"/>
    <w:rsid w:val="00F4770C"/>
    <w:rsid w:val="00F506AA"/>
    <w:rsid w:val="00F51122"/>
    <w:rsid w:val="00F518FD"/>
    <w:rsid w:val="00F5191F"/>
    <w:rsid w:val="00F5195E"/>
    <w:rsid w:val="00F519DB"/>
    <w:rsid w:val="00F51A74"/>
    <w:rsid w:val="00F52115"/>
    <w:rsid w:val="00F532E6"/>
    <w:rsid w:val="00F534DB"/>
    <w:rsid w:val="00F537EC"/>
    <w:rsid w:val="00F53C5C"/>
    <w:rsid w:val="00F53F8C"/>
    <w:rsid w:val="00F5465E"/>
    <w:rsid w:val="00F54CBA"/>
    <w:rsid w:val="00F5504A"/>
    <w:rsid w:val="00F5519A"/>
    <w:rsid w:val="00F552FE"/>
    <w:rsid w:val="00F55844"/>
    <w:rsid w:val="00F55A28"/>
    <w:rsid w:val="00F55D02"/>
    <w:rsid w:val="00F56670"/>
    <w:rsid w:val="00F56DD6"/>
    <w:rsid w:val="00F56DF6"/>
    <w:rsid w:val="00F574E5"/>
    <w:rsid w:val="00F57DD2"/>
    <w:rsid w:val="00F60057"/>
    <w:rsid w:val="00F6031D"/>
    <w:rsid w:val="00F60409"/>
    <w:rsid w:val="00F609CB"/>
    <w:rsid w:val="00F60E0B"/>
    <w:rsid w:val="00F61565"/>
    <w:rsid w:val="00F6173E"/>
    <w:rsid w:val="00F618F6"/>
    <w:rsid w:val="00F61CEE"/>
    <w:rsid w:val="00F620FD"/>
    <w:rsid w:val="00F62BAB"/>
    <w:rsid w:val="00F63011"/>
    <w:rsid w:val="00F6326F"/>
    <w:rsid w:val="00F635B3"/>
    <w:rsid w:val="00F63730"/>
    <w:rsid w:val="00F63E88"/>
    <w:rsid w:val="00F6474A"/>
    <w:rsid w:val="00F64A15"/>
    <w:rsid w:val="00F64CDE"/>
    <w:rsid w:val="00F64F26"/>
    <w:rsid w:val="00F64FB4"/>
    <w:rsid w:val="00F65542"/>
    <w:rsid w:val="00F65914"/>
    <w:rsid w:val="00F66044"/>
    <w:rsid w:val="00F670A0"/>
    <w:rsid w:val="00F67468"/>
    <w:rsid w:val="00F674FD"/>
    <w:rsid w:val="00F709FC"/>
    <w:rsid w:val="00F70CEE"/>
    <w:rsid w:val="00F71396"/>
    <w:rsid w:val="00F71D9E"/>
    <w:rsid w:val="00F71FDB"/>
    <w:rsid w:val="00F721D9"/>
    <w:rsid w:val="00F72369"/>
    <w:rsid w:val="00F724CD"/>
    <w:rsid w:val="00F730CE"/>
    <w:rsid w:val="00F73980"/>
    <w:rsid w:val="00F74671"/>
    <w:rsid w:val="00F747C4"/>
    <w:rsid w:val="00F757DC"/>
    <w:rsid w:val="00F76198"/>
    <w:rsid w:val="00F7621B"/>
    <w:rsid w:val="00F77960"/>
    <w:rsid w:val="00F77C88"/>
    <w:rsid w:val="00F80BD9"/>
    <w:rsid w:val="00F81020"/>
    <w:rsid w:val="00F816ED"/>
    <w:rsid w:val="00F81744"/>
    <w:rsid w:val="00F82090"/>
    <w:rsid w:val="00F82363"/>
    <w:rsid w:val="00F82F13"/>
    <w:rsid w:val="00F840D5"/>
    <w:rsid w:val="00F84FED"/>
    <w:rsid w:val="00F85195"/>
    <w:rsid w:val="00F851E8"/>
    <w:rsid w:val="00F853EB"/>
    <w:rsid w:val="00F85826"/>
    <w:rsid w:val="00F87AAF"/>
    <w:rsid w:val="00F87BC7"/>
    <w:rsid w:val="00F903E4"/>
    <w:rsid w:val="00F90BF7"/>
    <w:rsid w:val="00F90F29"/>
    <w:rsid w:val="00F918D0"/>
    <w:rsid w:val="00F91A9A"/>
    <w:rsid w:val="00F922A5"/>
    <w:rsid w:val="00F9246A"/>
    <w:rsid w:val="00F92485"/>
    <w:rsid w:val="00F9273F"/>
    <w:rsid w:val="00F928D2"/>
    <w:rsid w:val="00F92B1E"/>
    <w:rsid w:val="00F9315E"/>
    <w:rsid w:val="00F9332A"/>
    <w:rsid w:val="00F9353D"/>
    <w:rsid w:val="00F93F9E"/>
    <w:rsid w:val="00F94BD1"/>
    <w:rsid w:val="00F94C71"/>
    <w:rsid w:val="00F95A71"/>
    <w:rsid w:val="00F95D03"/>
    <w:rsid w:val="00F95EA6"/>
    <w:rsid w:val="00F963EE"/>
    <w:rsid w:val="00F963FF"/>
    <w:rsid w:val="00F966B4"/>
    <w:rsid w:val="00F9675D"/>
    <w:rsid w:val="00F969EC"/>
    <w:rsid w:val="00F96BF8"/>
    <w:rsid w:val="00F96D7E"/>
    <w:rsid w:val="00F97186"/>
    <w:rsid w:val="00F97613"/>
    <w:rsid w:val="00F9779D"/>
    <w:rsid w:val="00F97F8A"/>
    <w:rsid w:val="00FA0024"/>
    <w:rsid w:val="00FA0600"/>
    <w:rsid w:val="00FA0758"/>
    <w:rsid w:val="00FA08F5"/>
    <w:rsid w:val="00FA0DB2"/>
    <w:rsid w:val="00FA1300"/>
    <w:rsid w:val="00FA1548"/>
    <w:rsid w:val="00FA1A16"/>
    <w:rsid w:val="00FA2113"/>
    <w:rsid w:val="00FA28F7"/>
    <w:rsid w:val="00FA29DA"/>
    <w:rsid w:val="00FA2ACD"/>
    <w:rsid w:val="00FA3048"/>
    <w:rsid w:val="00FA309F"/>
    <w:rsid w:val="00FA355F"/>
    <w:rsid w:val="00FA3937"/>
    <w:rsid w:val="00FA4DAC"/>
    <w:rsid w:val="00FA5608"/>
    <w:rsid w:val="00FA5651"/>
    <w:rsid w:val="00FA578A"/>
    <w:rsid w:val="00FA61A4"/>
    <w:rsid w:val="00FA631F"/>
    <w:rsid w:val="00FA6722"/>
    <w:rsid w:val="00FA6A67"/>
    <w:rsid w:val="00FA6B59"/>
    <w:rsid w:val="00FA6C7D"/>
    <w:rsid w:val="00FA764E"/>
    <w:rsid w:val="00FA7AC5"/>
    <w:rsid w:val="00FB04C0"/>
    <w:rsid w:val="00FB133C"/>
    <w:rsid w:val="00FB1671"/>
    <w:rsid w:val="00FB1723"/>
    <w:rsid w:val="00FB263F"/>
    <w:rsid w:val="00FB2C84"/>
    <w:rsid w:val="00FB2CB3"/>
    <w:rsid w:val="00FB2CFE"/>
    <w:rsid w:val="00FB3573"/>
    <w:rsid w:val="00FB3A22"/>
    <w:rsid w:val="00FB3CFD"/>
    <w:rsid w:val="00FB3E90"/>
    <w:rsid w:val="00FB424A"/>
    <w:rsid w:val="00FB45C1"/>
    <w:rsid w:val="00FB5178"/>
    <w:rsid w:val="00FB55A3"/>
    <w:rsid w:val="00FB5650"/>
    <w:rsid w:val="00FB5768"/>
    <w:rsid w:val="00FB5CED"/>
    <w:rsid w:val="00FB60DA"/>
    <w:rsid w:val="00FB619B"/>
    <w:rsid w:val="00FB6281"/>
    <w:rsid w:val="00FB68F1"/>
    <w:rsid w:val="00FB6B16"/>
    <w:rsid w:val="00FB70D2"/>
    <w:rsid w:val="00FB7D92"/>
    <w:rsid w:val="00FC028D"/>
    <w:rsid w:val="00FC09FB"/>
    <w:rsid w:val="00FC1554"/>
    <w:rsid w:val="00FC1754"/>
    <w:rsid w:val="00FC2C4A"/>
    <w:rsid w:val="00FC32CF"/>
    <w:rsid w:val="00FC340F"/>
    <w:rsid w:val="00FC35EE"/>
    <w:rsid w:val="00FC3C00"/>
    <w:rsid w:val="00FC414D"/>
    <w:rsid w:val="00FC4519"/>
    <w:rsid w:val="00FC4DAE"/>
    <w:rsid w:val="00FC542F"/>
    <w:rsid w:val="00FC57C0"/>
    <w:rsid w:val="00FC5AFC"/>
    <w:rsid w:val="00FC5FCA"/>
    <w:rsid w:val="00FC612F"/>
    <w:rsid w:val="00FC615A"/>
    <w:rsid w:val="00FC6B4B"/>
    <w:rsid w:val="00FC6E0E"/>
    <w:rsid w:val="00FC757C"/>
    <w:rsid w:val="00FC79BA"/>
    <w:rsid w:val="00FC7B0E"/>
    <w:rsid w:val="00FD032A"/>
    <w:rsid w:val="00FD0399"/>
    <w:rsid w:val="00FD0444"/>
    <w:rsid w:val="00FD055F"/>
    <w:rsid w:val="00FD0820"/>
    <w:rsid w:val="00FD0D55"/>
    <w:rsid w:val="00FD167B"/>
    <w:rsid w:val="00FD17E0"/>
    <w:rsid w:val="00FD1FBD"/>
    <w:rsid w:val="00FD270C"/>
    <w:rsid w:val="00FD295F"/>
    <w:rsid w:val="00FD3549"/>
    <w:rsid w:val="00FD3A32"/>
    <w:rsid w:val="00FD3C3F"/>
    <w:rsid w:val="00FD4089"/>
    <w:rsid w:val="00FD4641"/>
    <w:rsid w:val="00FD488D"/>
    <w:rsid w:val="00FD49C1"/>
    <w:rsid w:val="00FD4C18"/>
    <w:rsid w:val="00FD4FBB"/>
    <w:rsid w:val="00FD52C3"/>
    <w:rsid w:val="00FD6864"/>
    <w:rsid w:val="00FE0E8B"/>
    <w:rsid w:val="00FE17CA"/>
    <w:rsid w:val="00FE250F"/>
    <w:rsid w:val="00FE28A7"/>
    <w:rsid w:val="00FE2C53"/>
    <w:rsid w:val="00FE2D93"/>
    <w:rsid w:val="00FE2FE4"/>
    <w:rsid w:val="00FE3650"/>
    <w:rsid w:val="00FE3AA4"/>
    <w:rsid w:val="00FE3DB9"/>
    <w:rsid w:val="00FE40FB"/>
    <w:rsid w:val="00FE4C2E"/>
    <w:rsid w:val="00FE4FF0"/>
    <w:rsid w:val="00FE5688"/>
    <w:rsid w:val="00FE68F7"/>
    <w:rsid w:val="00FE71E1"/>
    <w:rsid w:val="00FE78FC"/>
    <w:rsid w:val="00FE7F57"/>
    <w:rsid w:val="00FF0056"/>
    <w:rsid w:val="00FF0DBD"/>
    <w:rsid w:val="00FF1958"/>
    <w:rsid w:val="00FF2490"/>
    <w:rsid w:val="00FF256E"/>
    <w:rsid w:val="00FF2A12"/>
    <w:rsid w:val="00FF3107"/>
    <w:rsid w:val="00FF4029"/>
    <w:rsid w:val="00FF43DD"/>
    <w:rsid w:val="00FF4497"/>
    <w:rsid w:val="00FF47BD"/>
    <w:rsid w:val="00FF5BFF"/>
    <w:rsid w:val="00FF6A51"/>
    <w:rsid w:val="00FF6ED0"/>
    <w:rsid w:val="00FF733A"/>
    <w:rsid w:val="00FF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074B173"/>
  <w15:chartTrackingRefBased/>
  <w15:docId w15:val="{97ACF41E-8FCF-43BE-8B25-3D650113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45329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sz w:val="20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jc w:val="both"/>
      <w:outlineLvl w:val="2"/>
    </w:pPr>
    <w:rPr>
      <w:b/>
      <w:bCs/>
    </w:rPr>
  </w:style>
  <w:style w:type="paragraph" w:styleId="Nagwek4">
    <w:name w:val="heading 4"/>
    <w:basedOn w:val="Normalny"/>
    <w:next w:val="Normalny"/>
    <w:qFormat/>
    <w:pPr>
      <w:keepNext/>
      <w:ind w:left="357" w:hanging="357"/>
      <w:jc w:val="center"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ind w:left="-360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spacing w:line="360" w:lineRule="atLeast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jc w:val="center"/>
      <w:outlineLvl w:val="6"/>
    </w:pPr>
    <w:rPr>
      <w:b/>
      <w:bCs/>
      <w:sz w:val="28"/>
    </w:rPr>
  </w:style>
  <w:style w:type="paragraph" w:styleId="Nagwek8">
    <w:name w:val="heading 8"/>
    <w:basedOn w:val="Normalny"/>
    <w:next w:val="Normalny"/>
    <w:qFormat/>
    <w:pPr>
      <w:keepNext/>
      <w:outlineLvl w:val="7"/>
    </w:pPr>
    <w:rPr>
      <w:u w:val="single"/>
    </w:rPr>
  </w:style>
  <w:style w:type="paragraph" w:styleId="Nagwek9">
    <w:name w:val="heading 9"/>
    <w:basedOn w:val="Normalny"/>
    <w:next w:val="Normalny"/>
    <w:qFormat/>
    <w:pPr>
      <w:keepNext/>
      <w:jc w:val="center"/>
      <w:outlineLvl w:val="8"/>
    </w:pPr>
    <w:rPr>
      <w:rFonts w:ascii="Arial Narrow" w:hAnsi="Arial Narrow"/>
      <w:b/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1"/>
    <w:pPr>
      <w:jc w:val="both"/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link w:val="Tekstpodstawowy2Znak"/>
    <w:pPr>
      <w:jc w:val="both"/>
    </w:pPr>
    <w:rPr>
      <w:i/>
    </w:rPr>
  </w:style>
  <w:style w:type="paragraph" w:styleId="Tekstpodstawowywcity2">
    <w:name w:val="Body Text Indent 2"/>
    <w:basedOn w:val="Normalny"/>
    <w:link w:val="Tekstpodstawowywcity2Znak"/>
    <w:pPr>
      <w:ind w:left="851" w:hanging="851"/>
      <w:jc w:val="both"/>
    </w:pPr>
    <w:rPr>
      <w:b/>
    </w:rPr>
  </w:style>
  <w:style w:type="paragraph" w:styleId="Tekstpodstawowywcity">
    <w:name w:val="Body Text Indent"/>
    <w:basedOn w:val="Normalny"/>
    <w:pPr>
      <w:pBdr>
        <w:top w:val="single" w:sz="6" w:space="1" w:color="auto"/>
        <w:bottom w:val="single" w:sz="6" w:space="1" w:color="auto"/>
      </w:pBdr>
      <w:ind w:left="1134" w:hanging="1134"/>
      <w:jc w:val="both"/>
    </w:pPr>
    <w:rPr>
      <w:b/>
      <w:i/>
    </w:rPr>
  </w:style>
  <w:style w:type="paragraph" w:styleId="Tytu">
    <w:name w:val="Title"/>
    <w:basedOn w:val="Normalny"/>
    <w:link w:val="TytuZnak"/>
    <w:qFormat/>
    <w:pPr>
      <w:jc w:val="center"/>
    </w:pPr>
    <w:rPr>
      <w:b/>
      <w:szCs w:val="20"/>
    </w:rPr>
  </w:style>
  <w:style w:type="paragraph" w:styleId="Tekstpodstawowy3">
    <w:name w:val="Body Text 3"/>
    <w:basedOn w:val="Normalny"/>
    <w:pPr>
      <w:jc w:val="both"/>
    </w:pPr>
    <w:rPr>
      <w:b/>
      <w:bCs/>
    </w:rPr>
  </w:style>
  <w:style w:type="paragraph" w:styleId="Nagwek">
    <w:name w:val="header"/>
    <w:basedOn w:val="Normalny"/>
    <w:link w:val="NagwekZnak"/>
    <w:pPr>
      <w:tabs>
        <w:tab w:val="center" w:pos="4819"/>
        <w:tab w:val="right" w:pos="9071"/>
      </w:tabs>
    </w:pPr>
    <w:rPr>
      <w:sz w:val="20"/>
      <w:szCs w:val="20"/>
    </w:rPr>
  </w:style>
  <w:style w:type="paragraph" w:styleId="Tekstpodstawowywcity3">
    <w:name w:val="Body Text Indent 3"/>
    <w:basedOn w:val="Normalny"/>
    <w:pPr>
      <w:ind w:left="142" w:hanging="142"/>
      <w:jc w:val="both"/>
    </w:pPr>
  </w:style>
  <w:style w:type="paragraph" w:styleId="Tekstblokowy">
    <w:name w:val="Block Text"/>
    <w:basedOn w:val="Normalny"/>
    <w:pPr>
      <w:keepLines/>
      <w:autoSpaceDE w:val="0"/>
      <w:autoSpaceDN w:val="0"/>
      <w:adjustRightInd w:val="0"/>
      <w:spacing w:line="240" w:lineRule="atLeast"/>
      <w:ind w:left="180" w:right="-6"/>
      <w:jc w:val="both"/>
    </w:pPr>
    <w:rPr>
      <w:rFonts w:ascii="Arial Narrow" w:hAnsi="Arial Narrow" w:cs="Arial"/>
      <w:color w:val="000000"/>
      <w:szCs w:val="20"/>
    </w:rPr>
  </w:style>
  <w:style w:type="character" w:styleId="Numerstrony">
    <w:name w:val="page number"/>
    <w:basedOn w:val="Domylnaczcionkaakapitu"/>
  </w:style>
  <w:style w:type="paragraph" w:customStyle="1" w:styleId="StylTekstpodstawowyArialNarrowPogrubienie">
    <w:name w:val="Styl Tekst podstawowy + Arial Narrow Pogrubienie"/>
    <w:basedOn w:val="Tekstpodstawowy"/>
    <w:autoRedefine/>
    <w:rsid w:val="00126365"/>
    <w:pPr>
      <w:autoSpaceDE w:val="0"/>
      <w:autoSpaceDN w:val="0"/>
      <w:adjustRightInd w:val="0"/>
    </w:pPr>
    <w:rPr>
      <w:rFonts w:ascii="Roboto" w:hAnsi="Roboto" w:cstheme="minorHAnsi"/>
      <w:b/>
      <w:bCs/>
      <w:sz w:val="20"/>
      <w:szCs w:val="20"/>
    </w:rPr>
  </w:style>
  <w:style w:type="character" w:customStyle="1" w:styleId="ZnakZnak">
    <w:name w:val="Znak Znak"/>
    <w:rPr>
      <w:sz w:val="24"/>
      <w:szCs w:val="24"/>
      <w:lang w:val="pl-PL" w:eastAsia="pl-PL" w:bidi="ar-SA"/>
    </w:rPr>
  </w:style>
  <w:style w:type="character" w:customStyle="1" w:styleId="StylTekstpodstawowyArialNarrowPogrubienieZnak">
    <w:name w:val="Styl Tekst podstawowy + Arial Narrow Pogrubienie Znak"/>
    <w:rPr>
      <w:rFonts w:ascii="Arial" w:hAnsi="Arial"/>
      <w:b/>
      <w:bCs/>
      <w:sz w:val="24"/>
      <w:szCs w:val="24"/>
      <w:lang w:val="pl-PL" w:eastAsia="pl-PL" w:bidi="ar-SA"/>
    </w:rPr>
  </w:style>
  <w:style w:type="paragraph" w:styleId="Listapunktowana">
    <w:name w:val="List Bullet"/>
    <w:basedOn w:val="Normalny"/>
    <w:autoRedefine/>
    <w:pPr>
      <w:jc w:val="both"/>
    </w:pPr>
    <w:rPr>
      <w:rFonts w:ascii="Arial Narrow" w:hAnsi="Arial Narrow"/>
    </w:rPr>
  </w:style>
  <w:style w:type="paragraph" w:styleId="Listapunktowana2">
    <w:name w:val="List Bullet 2"/>
    <w:basedOn w:val="Normalny"/>
    <w:autoRedefine/>
    <w:pPr>
      <w:jc w:val="both"/>
    </w:pPr>
    <w:rPr>
      <w:rFonts w:ascii="Arial Narrow" w:hAnsi="Arial Narrow"/>
    </w:rPr>
  </w:style>
  <w:style w:type="paragraph" w:styleId="Zwrotgrzecznociowy">
    <w:name w:val="Salutation"/>
    <w:basedOn w:val="Normalny"/>
    <w:next w:val="Normalny"/>
  </w:style>
  <w:style w:type="character" w:customStyle="1" w:styleId="TekstpodstawowyZnak">
    <w:name w:val="Tekst podstawowy Znak"/>
    <w:rPr>
      <w:sz w:val="24"/>
      <w:szCs w:val="24"/>
      <w:lang w:val="pl-PL" w:eastAsia="pl-PL" w:bidi="ar-SA"/>
    </w:rPr>
  </w:style>
  <w:style w:type="character" w:styleId="Hipercze">
    <w:name w:val="Hyperlink"/>
    <w:rPr>
      <w:color w:val="0000FF"/>
      <w:u w:val="single"/>
    </w:rPr>
  </w:style>
  <w:style w:type="character" w:customStyle="1" w:styleId="tabela">
    <w:name w:val="tabela"/>
    <w:basedOn w:val="Domylnaczcionkaakapitu"/>
    <w:rsid w:val="006077B1"/>
  </w:style>
  <w:style w:type="paragraph" w:styleId="Mapadokumentu">
    <w:name w:val="Document Map"/>
    <w:basedOn w:val="Normalny"/>
    <w:semiHidden/>
    <w:rsid w:val="00604E9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zwa">
    <w:name w:val="nazwa"/>
    <w:basedOn w:val="Domylnaczcionkaakapitu"/>
    <w:rsid w:val="00F96D7E"/>
  </w:style>
  <w:style w:type="paragraph" w:styleId="Tekstprzypisukocowego">
    <w:name w:val="endnote text"/>
    <w:basedOn w:val="Normalny"/>
    <w:link w:val="TekstprzypisukocowegoZnak"/>
    <w:uiPriority w:val="99"/>
    <w:semiHidden/>
    <w:rsid w:val="005D0498"/>
    <w:rPr>
      <w:sz w:val="20"/>
      <w:szCs w:val="20"/>
    </w:rPr>
  </w:style>
  <w:style w:type="character" w:styleId="Odwoanieprzypisukocowego">
    <w:name w:val="endnote reference"/>
    <w:uiPriority w:val="99"/>
    <w:semiHidden/>
    <w:rsid w:val="005D0498"/>
    <w:rPr>
      <w:vertAlign w:val="superscript"/>
    </w:rPr>
  </w:style>
  <w:style w:type="paragraph" w:styleId="Tekstprzypisudolnego">
    <w:name w:val="footnote text"/>
    <w:aliases w:val="Tekst przypisu Znak"/>
    <w:basedOn w:val="Normalny"/>
    <w:link w:val="TekstprzypisudolnegoZnak"/>
    <w:rsid w:val="00252E67"/>
    <w:rPr>
      <w:sz w:val="20"/>
      <w:szCs w:val="20"/>
    </w:rPr>
  </w:style>
  <w:style w:type="paragraph" w:customStyle="1" w:styleId="Osignicie">
    <w:name w:val="Osiągnięcie"/>
    <w:basedOn w:val="Normalny"/>
    <w:rsid w:val="00EC4116"/>
    <w:pPr>
      <w:numPr>
        <w:numId w:val="3"/>
      </w:numPr>
    </w:pPr>
  </w:style>
  <w:style w:type="table" w:styleId="Tabela-Siatka">
    <w:name w:val="Table Grid"/>
    <w:basedOn w:val="Standardowy"/>
    <w:uiPriority w:val="59"/>
    <w:rsid w:val="00D01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99"/>
    <w:qFormat/>
    <w:rsid w:val="001C1109"/>
    <w:rPr>
      <w:b/>
      <w:bCs/>
    </w:rPr>
  </w:style>
  <w:style w:type="paragraph" w:styleId="Tekstdymka">
    <w:name w:val="Balloon Text"/>
    <w:basedOn w:val="Normalny"/>
    <w:link w:val="TekstdymkaZnak"/>
    <w:rsid w:val="002D5F8E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0A302C"/>
    <w:pPr>
      <w:tabs>
        <w:tab w:val="right" w:pos="-5599"/>
      </w:tabs>
      <w:overflowPunct w:val="0"/>
      <w:autoSpaceDE w:val="0"/>
      <w:autoSpaceDN w:val="0"/>
      <w:adjustRightInd w:val="0"/>
      <w:ind w:left="71" w:hanging="71"/>
      <w:textAlignment w:val="baseline"/>
    </w:pPr>
    <w:rPr>
      <w:sz w:val="16"/>
      <w:szCs w:val="20"/>
    </w:rPr>
  </w:style>
  <w:style w:type="character" w:customStyle="1" w:styleId="TekstpodstawowyZnak1">
    <w:name w:val="Tekst podstawowy Znak1"/>
    <w:link w:val="Tekstpodstawowy"/>
    <w:rsid w:val="008D5EE5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rsid w:val="008D5EE5"/>
    <w:rPr>
      <w:sz w:val="24"/>
      <w:szCs w:val="24"/>
      <w:lang w:val="pl-PL" w:eastAsia="pl-PL" w:bidi="ar-SA"/>
    </w:rPr>
  </w:style>
  <w:style w:type="paragraph" w:customStyle="1" w:styleId="Tekstpodstawowywcity1">
    <w:name w:val="Tekst podstawowy wcięty1"/>
    <w:basedOn w:val="Normalny"/>
    <w:link w:val="BodyTextIndentChar"/>
    <w:rsid w:val="008D5EE5"/>
    <w:pPr>
      <w:pBdr>
        <w:top w:val="single" w:sz="6" w:space="1" w:color="auto"/>
        <w:bottom w:val="single" w:sz="6" w:space="1" w:color="auto"/>
      </w:pBdr>
      <w:ind w:left="1134" w:hanging="1134"/>
      <w:jc w:val="both"/>
    </w:pPr>
    <w:rPr>
      <w:b/>
      <w:bCs/>
      <w:i/>
      <w:iCs/>
    </w:rPr>
  </w:style>
  <w:style w:type="character" w:customStyle="1" w:styleId="BodyTextIndentChar">
    <w:name w:val="Body Text Indent Char"/>
    <w:link w:val="Tekstpodstawowywcity1"/>
    <w:semiHidden/>
    <w:rsid w:val="008D5EE5"/>
    <w:rPr>
      <w:b/>
      <w:bCs/>
      <w:i/>
      <w:iCs/>
      <w:sz w:val="24"/>
      <w:szCs w:val="24"/>
      <w:lang w:val="pl-PL" w:eastAsia="pl-PL" w:bidi="ar-SA"/>
    </w:rPr>
  </w:style>
  <w:style w:type="character" w:styleId="Odwoaniedokomentarza">
    <w:name w:val="annotation reference"/>
    <w:uiPriority w:val="99"/>
    <w:semiHidden/>
    <w:rsid w:val="00CE53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E53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E53ED"/>
    <w:rPr>
      <w:b/>
      <w:bCs/>
    </w:rPr>
  </w:style>
  <w:style w:type="paragraph" w:styleId="Lista">
    <w:name w:val="List"/>
    <w:basedOn w:val="Normalny"/>
    <w:rsid w:val="009803AF"/>
    <w:pPr>
      <w:ind w:left="283" w:hanging="283"/>
    </w:pPr>
    <w:rPr>
      <w:sz w:val="20"/>
      <w:szCs w:val="20"/>
    </w:rPr>
  </w:style>
  <w:style w:type="paragraph" w:customStyle="1" w:styleId="Default">
    <w:name w:val="Default"/>
    <w:rsid w:val="00A92399"/>
    <w:pPr>
      <w:widowControl w:val="0"/>
      <w:autoSpaceDE w:val="0"/>
      <w:autoSpaceDN w:val="0"/>
      <w:adjustRightInd w:val="0"/>
    </w:pPr>
    <w:rPr>
      <w:rFonts w:ascii="Arial-Narrow,Bold" w:hAnsi="Arial-Narrow,Bold" w:cs="Arial-Narrow,Bold"/>
      <w:color w:val="000000"/>
      <w:sz w:val="24"/>
      <w:szCs w:val="24"/>
    </w:rPr>
  </w:style>
  <w:style w:type="paragraph" w:customStyle="1" w:styleId="CM6">
    <w:name w:val="CM6"/>
    <w:basedOn w:val="Default"/>
    <w:next w:val="Default"/>
    <w:rsid w:val="006030FC"/>
    <w:pPr>
      <w:spacing w:after="140"/>
    </w:pPr>
    <w:rPr>
      <w:color w:val="auto"/>
    </w:rPr>
  </w:style>
  <w:style w:type="paragraph" w:customStyle="1" w:styleId="CM7">
    <w:name w:val="CM7"/>
    <w:basedOn w:val="Default"/>
    <w:next w:val="Default"/>
    <w:rsid w:val="006030FC"/>
    <w:pPr>
      <w:spacing w:after="388"/>
    </w:pPr>
    <w:rPr>
      <w:color w:val="auto"/>
    </w:rPr>
  </w:style>
  <w:style w:type="paragraph" w:customStyle="1" w:styleId="CM2">
    <w:name w:val="CM2"/>
    <w:basedOn w:val="Default"/>
    <w:next w:val="Default"/>
    <w:rsid w:val="006030FC"/>
    <w:pPr>
      <w:spacing w:line="413" w:lineRule="atLeast"/>
    </w:pPr>
    <w:rPr>
      <w:color w:val="auto"/>
    </w:rPr>
  </w:style>
  <w:style w:type="paragraph" w:customStyle="1" w:styleId="CM3">
    <w:name w:val="CM3"/>
    <w:basedOn w:val="Default"/>
    <w:next w:val="Default"/>
    <w:rsid w:val="006030FC"/>
    <w:pPr>
      <w:spacing w:line="413" w:lineRule="atLeast"/>
    </w:pPr>
    <w:rPr>
      <w:color w:val="auto"/>
    </w:rPr>
  </w:style>
  <w:style w:type="paragraph" w:customStyle="1" w:styleId="CM8">
    <w:name w:val="CM8"/>
    <w:basedOn w:val="Default"/>
    <w:next w:val="Default"/>
    <w:rsid w:val="006030FC"/>
    <w:pPr>
      <w:spacing w:after="295"/>
    </w:pPr>
    <w:rPr>
      <w:color w:val="auto"/>
    </w:rPr>
  </w:style>
  <w:style w:type="paragraph" w:customStyle="1" w:styleId="CM4">
    <w:name w:val="CM4"/>
    <w:basedOn w:val="Default"/>
    <w:next w:val="Default"/>
    <w:rsid w:val="006030FC"/>
    <w:pPr>
      <w:spacing w:line="413" w:lineRule="atLeast"/>
    </w:pPr>
    <w:rPr>
      <w:color w:val="auto"/>
    </w:rPr>
  </w:style>
  <w:style w:type="paragraph" w:styleId="Akapitzlist">
    <w:name w:val="List Paragraph"/>
    <w:aliases w:val="CW_Lista,Eko punkty,podpunkt,Normalny2,lp1,Preambuła,CP-UC,CP-Punkty,Bullet List,List - bullets,Equipment,Bullet 1,List Paragraph Char Char,b1,Figure_name,Numbered Indented Text,List Paragraph11,Ref,Use Case List Paragraph Char,List_TIS"/>
    <w:basedOn w:val="Normalny"/>
    <w:link w:val="AkapitzlistZnak"/>
    <w:uiPriority w:val="34"/>
    <w:qFormat/>
    <w:rsid w:val="00BA48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rsid w:val="00D95821"/>
    <w:rPr>
      <w:vertAlign w:val="superscript"/>
    </w:rPr>
  </w:style>
  <w:style w:type="paragraph" w:customStyle="1" w:styleId="BodyText21">
    <w:name w:val="Body Text 21"/>
    <w:basedOn w:val="Normalny"/>
    <w:rsid w:val="00A76BE8"/>
    <w:pPr>
      <w:tabs>
        <w:tab w:val="left" w:pos="851"/>
      </w:tabs>
    </w:pPr>
    <w:rPr>
      <w:rFonts w:eastAsia="SimSun"/>
      <w:szCs w:val="20"/>
    </w:rPr>
  </w:style>
  <w:style w:type="paragraph" w:styleId="Zwykytekst">
    <w:name w:val="Plain Text"/>
    <w:basedOn w:val="Normalny"/>
    <w:link w:val="ZwykytekstZnak"/>
    <w:uiPriority w:val="99"/>
    <w:rsid w:val="005F2685"/>
    <w:rPr>
      <w:rFonts w:ascii="Courier New" w:hAnsi="Courier New" w:cs="Batang"/>
      <w:sz w:val="20"/>
      <w:szCs w:val="20"/>
    </w:rPr>
  </w:style>
  <w:style w:type="paragraph" w:customStyle="1" w:styleId="Akapitzlist1">
    <w:name w:val="Akapit z listą1"/>
    <w:basedOn w:val="Normalny"/>
    <w:rsid w:val="00336B1D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BodyTextChar">
    <w:name w:val="Body Text Char"/>
    <w:semiHidden/>
    <w:locked/>
    <w:rsid w:val="004D48C7"/>
    <w:rPr>
      <w:sz w:val="24"/>
      <w:szCs w:val="24"/>
      <w:lang w:val="pl-PL" w:eastAsia="pl-PL" w:bidi="ar-SA"/>
    </w:rPr>
  </w:style>
  <w:style w:type="paragraph" w:customStyle="1" w:styleId="tekstost">
    <w:name w:val="tekst ost"/>
    <w:basedOn w:val="Normalny"/>
    <w:rsid w:val="00B85341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paragraph" w:customStyle="1" w:styleId="punkt1">
    <w:name w:val="punkt1"/>
    <w:basedOn w:val="Normalny"/>
    <w:next w:val="Normalny"/>
    <w:rsid w:val="001D2B5C"/>
    <w:pPr>
      <w:numPr>
        <w:numId w:val="8"/>
      </w:numPr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punkt2">
    <w:name w:val="punkt2"/>
    <w:basedOn w:val="Normalny"/>
    <w:link w:val="punkt2Znak"/>
    <w:rsid w:val="001D2B5C"/>
    <w:pPr>
      <w:numPr>
        <w:ilvl w:val="1"/>
        <w:numId w:val="8"/>
      </w:numPr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punkt2Znak">
    <w:name w:val="punkt2 Znak"/>
    <w:link w:val="punkt2"/>
    <w:rsid w:val="001D2B5C"/>
    <w:rPr>
      <w:rFonts w:ascii="Arial" w:hAnsi="Arial" w:cs="Arial"/>
      <w:b/>
      <w:bCs/>
      <w:sz w:val="22"/>
      <w:szCs w:val="22"/>
    </w:rPr>
  </w:style>
  <w:style w:type="paragraph" w:customStyle="1" w:styleId="punkt3">
    <w:name w:val="punkt3"/>
    <w:basedOn w:val="punkt1"/>
    <w:next w:val="Normalny"/>
    <w:rsid w:val="001D2B5C"/>
    <w:pPr>
      <w:numPr>
        <w:ilvl w:val="3"/>
      </w:numPr>
      <w:tabs>
        <w:tab w:val="clear" w:pos="907"/>
        <w:tab w:val="num" w:pos="900"/>
      </w:tabs>
      <w:ind w:left="900" w:hanging="720"/>
      <w:jc w:val="left"/>
    </w:pPr>
  </w:style>
  <w:style w:type="character" w:customStyle="1" w:styleId="ZnakZnak1">
    <w:name w:val="Znak Znak1"/>
    <w:semiHidden/>
    <w:locked/>
    <w:rsid w:val="00D1458E"/>
    <w:rPr>
      <w:sz w:val="24"/>
      <w:szCs w:val="24"/>
      <w:lang w:val="pl-PL" w:eastAsia="pl-PL" w:bidi="ar-SA"/>
    </w:rPr>
  </w:style>
  <w:style w:type="character" w:customStyle="1" w:styleId="TekstpodstawowywcityZnak">
    <w:name w:val="Tekst podstawowy wcięty Znak"/>
    <w:link w:val="Tekstpodstawowywcity20"/>
    <w:rsid w:val="00D1458E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uiPriority w:val="9"/>
    <w:locked/>
    <w:rsid w:val="000D5B37"/>
    <w:rPr>
      <w:b/>
      <w:bCs/>
      <w:sz w:val="24"/>
      <w:szCs w:val="24"/>
      <w:lang w:val="pl-PL" w:eastAsia="pl-PL" w:bidi="ar-SA"/>
    </w:rPr>
  </w:style>
  <w:style w:type="character" w:customStyle="1" w:styleId="ZnakZnak11">
    <w:name w:val="Znak Znak11"/>
    <w:semiHidden/>
    <w:rsid w:val="00DA180D"/>
    <w:rPr>
      <w:sz w:val="24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rsid w:val="00D946A0"/>
    <w:pPr>
      <w:spacing w:before="100" w:beforeAutospacing="1" w:after="100" w:afterAutospacing="1"/>
    </w:pPr>
  </w:style>
  <w:style w:type="character" w:customStyle="1" w:styleId="NagwekZnak">
    <w:name w:val="Nagłówek Znak"/>
    <w:link w:val="Nagwek"/>
    <w:locked/>
    <w:rsid w:val="00EE46BF"/>
    <w:rPr>
      <w:lang w:val="pl-PL" w:eastAsia="pl-PL" w:bidi="ar-SA"/>
    </w:rPr>
  </w:style>
  <w:style w:type="character" w:customStyle="1" w:styleId="ZnakZnak2">
    <w:name w:val="Znak Znak2"/>
    <w:locked/>
    <w:rsid w:val="00EF6778"/>
    <w:rPr>
      <w:sz w:val="24"/>
      <w:szCs w:val="24"/>
      <w:lang w:val="pl-PL" w:eastAsia="pl-PL" w:bidi="ar-SA"/>
    </w:rPr>
  </w:style>
  <w:style w:type="paragraph" w:customStyle="1" w:styleId="ZnakZnak1Znak">
    <w:name w:val="Znak Znak1 Znak"/>
    <w:basedOn w:val="Normalny"/>
    <w:rsid w:val="00CB7806"/>
  </w:style>
  <w:style w:type="paragraph" w:customStyle="1" w:styleId="Standard">
    <w:name w:val="Standard"/>
    <w:rsid w:val="007B4E66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DeltaViewInsertion">
    <w:name w:val="DeltaView Insertion"/>
    <w:rsid w:val="00CF08FD"/>
    <w:rPr>
      <w:b/>
      <w:i/>
      <w:spacing w:val="0"/>
    </w:rPr>
  </w:style>
  <w:style w:type="character" w:customStyle="1" w:styleId="TekstprzypisudolnegoZnak">
    <w:name w:val="Tekst przypisu dolnego Znak"/>
    <w:aliases w:val="Tekst przypisu Znak Znak"/>
    <w:link w:val="Tekstprzypisudolnego"/>
    <w:locked/>
    <w:rsid w:val="000068E9"/>
    <w:rPr>
      <w:lang w:val="pl-PL" w:eastAsia="pl-PL" w:bidi="ar-SA"/>
    </w:rPr>
  </w:style>
  <w:style w:type="character" w:customStyle="1" w:styleId="TytuZnak">
    <w:name w:val="Tytuł Znak"/>
    <w:link w:val="Tytu"/>
    <w:rsid w:val="0045315F"/>
    <w:rPr>
      <w:b/>
      <w:sz w:val="24"/>
    </w:rPr>
  </w:style>
  <w:style w:type="character" w:customStyle="1" w:styleId="h11">
    <w:name w:val="h11"/>
    <w:rsid w:val="009F0B75"/>
    <w:rPr>
      <w:rFonts w:ascii="Verdana" w:hAnsi="Verdana" w:hint="default"/>
      <w:b/>
      <w:bCs/>
      <w:i w:val="0"/>
      <w:iCs w:val="0"/>
      <w:sz w:val="13"/>
      <w:szCs w:val="13"/>
    </w:rPr>
  </w:style>
  <w:style w:type="character" w:customStyle="1" w:styleId="Tekstpodstawowywcity2Znak">
    <w:name w:val="Tekst podstawowy wcięty 2 Znak"/>
    <w:link w:val="Tekstpodstawowywcity2"/>
    <w:rsid w:val="00076981"/>
    <w:rPr>
      <w:b/>
      <w:sz w:val="24"/>
      <w:szCs w:val="24"/>
    </w:rPr>
  </w:style>
  <w:style w:type="character" w:styleId="Uwydatnienie">
    <w:name w:val="Emphasis"/>
    <w:uiPriority w:val="20"/>
    <w:qFormat/>
    <w:rsid w:val="008B2CFD"/>
    <w:rPr>
      <w:i/>
      <w:iCs/>
    </w:rPr>
  </w:style>
  <w:style w:type="paragraph" w:customStyle="1" w:styleId="Tekstpodstawowywcity20">
    <w:name w:val="Tekst podstawowy wcięty2"/>
    <w:basedOn w:val="Normalny"/>
    <w:link w:val="TekstpodstawowywcityZnak"/>
    <w:rsid w:val="008B2CFD"/>
    <w:pPr>
      <w:pBdr>
        <w:top w:val="single" w:sz="6" w:space="1" w:color="auto"/>
        <w:bottom w:val="single" w:sz="6" w:space="1" w:color="auto"/>
      </w:pBdr>
      <w:ind w:left="1134" w:hanging="1134"/>
      <w:jc w:val="both"/>
    </w:pPr>
  </w:style>
  <w:style w:type="paragraph" w:customStyle="1" w:styleId="Styl">
    <w:name w:val="Styl"/>
    <w:rsid w:val="008B2CF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ZnakZnak3Znak">
    <w:name w:val="Znak Znak3 Znak"/>
    <w:basedOn w:val="Normalny"/>
    <w:rsid w:val="008B2CFD"/>
  </w:style>
  <w:style w:type="character" w:customStyle="1" w:styleId="ZwykytekstZnak">
    <w:name w:val="Zwykły tekst Znak"/>
    <w:link w:val="Zwykytekst"/>
    <w:uiPriority w:val="99"/>
    <w:rsid w:val="008B2CFD"/>
    <w:rPr>
      <w:rFonts w:ascii="Courier New" w:hAnsi="Courier New" w:cs="Batang"/>
    </w:rPr>
  </w:style>
  <w:style w:type="character" w:customStyle="1" w:styleId="TekstdymkaZnak">
    <w:name w:val="Tekst dymka Znak"/>
    <w:link w:val="Tekstdymka"/>
    <w:rsid w:val="008B2CFD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6066E"/>
    <w:rPr>
      <w:color w:val="605E5C"/>
      <w:shd w:val="clear" w:color="auto" w:fill="E1DFDD"/>
    </w:rPr>
  </w:style>
  <w:style w:type="character" w:customStyle="1" w:styleId="highlight">
    <w:name w:val="highlight"/>
    <w:basedOn w:val="Domylnaczcionkaakapitu"/>
    <w:rsid w:val="00501085"/>
  </w:style>
  <w:style w:type="character" w:customStyle="1" w:styleId="AkapitzlistZnak">
    <w:name w:val="Akapit z listą Znak"/>
    <w:aliases w:val="CW_Lista Znak,Eko punkty Znak,podpunkt Znak,Normalny2 Znak,lp1 Znak,Preambuła Znak,CP-UC Znak,CP-Punkty Znak,Bullet List Znak,List - bullets Znak,Equipment Znak,Bullet 1 Znak,List Paragraph Char Char Znak,b1 Znak,Figure_name Znak"/>
    <w:link w:val="Akapitzlist"/>
    <w:uiPriority w:val="34"/>
    <w:qFormat/>
    <w:locked/>
    <w:rsid w:val="00134E4E"/>
    <w:rPr>
      <w:rFonts w:ascii="Calibri" w:eastAsia="Calibri" w:hAnsi="Calibri"/>
      <w:sz w:val="22"/>
      <w:szCs w:val="22"/>
      <w:lang w:eastAsia="en-US"/>
    </w:rPr>
  </w:style>
  <w:style w:type="numbering" w:customStyle="1" w:styleId="Styl1">
    <w:name w:val="Styl1"/>
    <w:uiPriority w:val="99"/>
    <w:rsid w:val="007D2E1A"/>
    <w:pPr>
      <w:numPr>
        <w:numId w:val="27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E42884"/>
    <w:pPr>
      <w:spacing w:line="259" w:lineRule="auto"/>
      <w:ind w:left="281" w:hanging="281"/>
      <w:jc w:val="both"/>
    </w:pPr>
    <w:rPr>
      <w:color w:val="000000"/>
      <w:sz w:val="18"/>
      <w:szCs w:val="22"/>
    </w:rPr>
  </w:style>
  <w:style w:type="character" w:customStyle="1" w:styleId="footnotedescriptionChar">
    <w:name w:val="footnote description Char"/>
    <w:link w:val="footnotedescription"/>
    <w:rsid w:val="00E42884"/>
    <w:rPr>
      <w:color w:val="000000"/>
      <w:sz w:val="18"/>
      <w:szCs w:val="22"/>
    </w:rPr>
  </w:style>
  <w:style w:type="character" w:customStyle="1" w:styleId="footnotemark">
    <w:name w:val="footnote mark"/>
    <w:hidden/>
    <w:rsid w:val="00E42884"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character" w:styleId="UyteHipercze">
    <w:name w:val="FollowedHyperlink"/>
    <w:basedOn w:val="Domylnaczcionkaakapitu"/>
    <w:rsid w:val="005371E3"/>
    <w:rPr>
      <w:color w:val="954F72" w:themeColor="followedHyperlink"/>
      <w:u w:val="single"/>
    </w:rPr>
  </w:style>
  <w:style w:type="paragraph" w:customStyle="1" w:styleId="Listenabsatz1">
    <w:name w:val="Listenabsatz1"/>
    <w:basedOn w:val="Normalny"/>
    <w:uiPriority w:val="99"/>
    <w:qFormat/>
    <w:rsid w:val="00241375"/>
    <w:pPr>
      <w:spacing w:after="200" w:line="276" w:lineRule="auto"/>
      <w:ind w:left="708"/>
    </w:pPr>
    <w:rPr>
      <w:rFonts w:ascii="Calibri" w:eastAsia="Calibri" w:hAnsi="Calibri"/>
      <w:sz w:val="2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241375"/>
  </w:style>
  <w:style w:type="paragraph" w:styleId="Bezodstpw">
    <w:name w:val="No Spacing"/>
    <w:basedOn w:val="Normalny"/>
    <w:next w:val="Normalny"/>
    <w:uiPriority w:val="1"/>
    <w:qFormat/>
    <w:rsid w:val="00C17220"/>
    <w:pPr>
      <w:spacing w:after="200"/>
      <w:jc w:val="both"/>
    </w:pPr>
    <w:rPr>
      <w:rFonts w:ascii="Arial" w:eastAsia="Calibri" w:hAnsi="Arial"/>
      <w:szCs w:val="22"/>
      <w:lang w:eastAsia="en-US"/>
    </w:rPr>
  </w:style>
  <w:style w:type="paragraph" w:customStyle="1" w:styleId="Akapitzlist2">
    <w:name w:val="Akapit z listą2"/>
    <w:basedOn w:val="Normalny"/>
    <w:link w:val="ListParagraphChar"/>
    <w:rsid w:val="00DF4BB5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Akapitzlist2"/>
    <w:locked/>
    <w:rsid w:val="00DF4BB5"/>
    <w:rPr>
      <w:rFonts w:ascii="Calibri" w:hAnsi="Calibri"/>
      <w:sz w:val="22"/>
      <w:szCs w:val="22"/>
      <w:lang w:eastAsia="en-US"/>
    </w:rPr>
  </w:style>
  <w:style w:type="paragraph" w:customStyle="1" w:styleId="Tekstpodstawowy22">
    <w:name w:val="Tekst podstawowy 22"/>
    <w:basedOn w:val="Normalny"/>
    <w:rsid w:val="00BA2BFA"/>
    <w:pPr>
      <w:tabs>
        <w:tab w:val="right" w:pos="-5599"/>
      </w:tabs>
      <w:overflowPunct w:val="0"/>
      <w:autoSpaceDE w:val="0"/>
      <w:autoSpaceDN w:val="0"/>
      <w:adjustRightInd w:val="0"/>
      <w:ind w:left="71" w:hanging="71"/>
      <w:textAlignment w:val="baseline"/>
    </w:pPr>
    <w:rPr>
      <w:sz w:val="16"/>
      <w:szCs w:val="20"/>
    </w:rPr>
  </w:style>
  <w:style w:type="character" w:customStyle="1" w:styleId="Tekstpodstawowy2Znak">
    <w:name w:val="Tekst podstawowy 2 Znak"/>
    <w:basedOn w:val="Domylnaczcionkaakapitu"/>
    <w:link w:val="Tekstpodstawowy2"/>
    <w:locked/>
    <w:rsid w:val="00B84046"/>
    <w:rPr>
      <w:i/>
      <w:sz w:val="24"/>
      <w:szCs w:val="24"/>
    </w:rPr>
  </w:style>
  <w:style w:type="character" w:customStyle="1" w:styleId="markedcontent">
    <w:name w:val="markedcontent"/>
    <w:basedOn w:val="Domylnaczcionkaakapitu"/>
    <w:rsid w:val="00A307DD"/>
  </w:style>
  <w:style w:type="character" w:styleId="Nierozpoznanawzmianka">
    <w:name w:val="Unresolved Mention"/>
    <w:basedOn w:val="Domylnaczcionkaakapitu"/>
    <w:uiPriority w:val="99"/>
    <w:semiHidden/>
    <w:unhideWhenUsed/>
    <w:rsid w:val="00614E5B"/>
    <w:rPr>
      <w:color w:val="605E5C"/>
      <w:shd w:val="clear" w:color="auto" w:fill="E1DFDD"/>
    </w:rPr>
  </w:style>
  <w:style w:type="paragraph" w:customStyle="1" w:styleId="msolistparagraph0">
    <w:name w:val="msolistparagraph"/>
    <w:basedOn w:val="Normalny"/>
    <w:rsid w:val="008149BA"/>
    <w:pPr>
      <w:ind w:left="720"/>
    </w:pPr>
    <w:rPr>
      <w:rFonts w:ascii="Calibri" w:hAnsi="Calibri"/>
      <w:sz w:val="22"/>
      <w:szCs w:val="22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149BA"/>
  </w:style>
  <w:style w:type="character" w:styleId="Odwoanieintensywne">
    <w:name w:val="Intense Reference"/>
    <w:uiPriority w:val="32"/>
    <w:qFormat/>
    <w:rsid w:val="008149BA"/>
    <w:rPr>
      <w:b/>
      <w:bCs/>
      <w:smallCaps/>
      <w:color w:val="5B9BD5"/>
      <w:spacing w:val="5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49BA"/>
    <w:rPr>
      <w:b/>
      <w:bCs/>
    </w:rPr>
  </w:style>
  <w:style w:type="numbering" w:customStyle="1" w:styleId="Zaimportowanystyl20">
    <w:name w:val="Zaimportowany styl 20"/>
    <w:rsid w:val="008149BA"/>
    <w:pPr>
      <w:numPr>
        <w:numId w:val="36"/>
      </w:numPr>
    </w:pPr>
  </w:style>
  <w:style w:type="paragraph" w:customStyle="1" w:styleId="gmail-text-justify">
    <w:name w:val="gmail-text-justify"/>
    <w:basedOn w:val="Normalny"/>
    <w:rsid w:val="008149BA"/>
    <w:pPr>
      <w:spacing w:before="100" w:beforeAutospacing="1" w:after="100" w:afterAutospacing="1"/>
    </w:pPr>
    <w:rPr>
      <w:rFonts w:eastAsiaTheme="minorHAnsi"/>
    </w:rPr>
  </w:style>
  <w:style w:type="paragraph" w:customStyle="1" w:styleId="v1msonormal">
    <w:name w:val="v1msonormal"/>
    <w:basedOn w:val="Normalny"/>
    <w:rsid w:val="008149BA"/>
    <w:pPr>
      <w:spacing w:before="100" w:beforeAutospacing="1" w:after="100" w:afterAutospacing="1"/>
    </w:pPr>
  </w:style>
  <w:style w:type="paragraph" w:customStyle="1" w:styleId="v1msolistparagraph">
    <w:name w:val="v1msolistparagraph"/>
    <w:basedOn w:val="Normalny"/>
    <w:rsid w:val="008149BA"/>
    <w:pPr>
      <w:spacing w:before="100" w:beforeAutospacing="1" w:after="100" w:afterAutospacing="1"/>
    </w:pPr>
  </w:style>
  <w:style w:type="table" w:customStyle="1" w:styleId="Tabela-Siatka1">
    <w:name w:val="Tabela - Siatka1"/>
    <w:basedOn w:val="Standardowy"/>
    <w:next w:val="Tabela-Siatka"/>
    <w:uiPriority w:val="59"/>
    <w:rsid w:val="00070A8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3">
    <w:name w:val="Style3"/>
    <w:basedOn w:val="Normalny"/>
    <w:rsid w:val="00086919"/>
    <w:pPr>
      <w:widowControl w:val="0"/>
      <w:autoSpaceDE w:val="0"/>
      <w:autoSpaceDN w:val="0"/>
      <w:adjustRightInd w:val="0"/>
      <w:spacing w:line="277" w:lineRule="exact"/>
      <w:jc w:val="both"/>
    </w:pPr>
  </w:style>
  <w:style w:type="character" w:customStyle="1" w:styleId="FontStyle18">
    <w:name w:val="Font Style18"/>
    <w:rsid w:val="00086919"/>
    <w:rPr>
      <w:rFonts w:ascii="Times New Roman" w:hAnsi="Times New Roman" w:cs="Times New Roman"/>
      <w:sz w:val="22"/>
      <w:szCs w:val="22"/>
    </w:rPr>
  </w:style>
  <w:style w:type="character" w:customStyle="1" w:styleId="WW8Num1z0">
    <w:name w:val="WW8Num1z0"/>
    <w:rsid w:val="00CD4F6E"/>
    <w:rPr>
      <w:rFonts w:ascii="Calibri" w:eastAsia="Calibri" w:hAnsi="Calibri" w:cs="Calibri"/>
      <w:b/>
      <w:color w:val="0070C0"/>
      <w:sz w:val="20"/>
      <w:szCs w:val="20"/>
    </w:rPr>
  </w:style>
  <w:style w:type="character" w:customStyle="1" w:styleId="WW8Num1z1">
    <w:name w:val="WW8Num1z1"/>
    <w:rsid w:val="00CD4F6E"/>
  </w:style>
  <w:style w:type="character" w:customStyle="1" w:styleId="WW8Num1z2">
    <w:name w:val="WW8Num1z2"/>
    <w:rsid w:val="00CD4F6E"/>
  </w:style>
  <w:style w:type="character" w:customStyle="1" w:styleId="WW8Num1z3">
    <w:name w:val="WW8Num1z3"/>
    <w:rsid w:val="00CD4F6E"/>
  </w:style>
  <w:style w:type="character" w:customStyle="1" w:styleId="WW8Num1z4">
    <w:name w:val="WW8Num1z4"/>
    <w:rsid w:val="00CD4F6E"/>
  </w:style>
  <w:style w:type="character" w:customStyle="1" w:styleId="WW8Num1z5">
    <w:name w:val="WW8Num1z5"/>
    <w:rsid w:val="00CD4F6E"/>
  </w:style>
  <w:style w:type="character" w:customStyle="1" w:styleId="WW8Num1z6">
    <w:name w:val="WW8Num1z6"/>
    <w:rsid w:val="00CD4F6E"/>
  </w:style>
  <w:style w:type="character" w:customStyle="1" w:styleId="WW8Num1z7">
    <w:name w:val="WW8Num1z7"/>
    <w:rsid w:val="00CD4F6E"/>
  </w:style>
  <w:style w:type="character" w:customStyle="1" w:styleId="WW8Num1z8">
    <w:name w:val="WW8Num1z8"/>
    <w:rsid w:val="00CD4F6E"/>
  </w:style>
  <w:style w:type="character" w:customStyle="1" w:styleId="WW8Num2z0">
    <w:name w:val="WW8Num2z0"/>
    <w:rsid w:val="00CD4F6E"/>
    <w:rPr>
      <w:rFonts w:ascii="Calibri" w:eastAsia="Calibri" w:hAnsi="Calibri" w:cs="Calibri"/>
      <w:b w:val="0"/>
      <w:i/>
      <w:color w:val="000000"/>
      <w:sz w:val="20"/>
      <w:szCs w:val="22"/>
    </w:rPr>
  </w:style>
  <w:style w:type="character" w:customStyle="1" w:styleId="WW8Num2z1">
    <w:name w:val="WW8Num2z1"/>
    <w:rsid w:val="00CD4F6E"/>
  </w:style>
  <w:style w:type="character" w:customStyle="1" w:styleId="WW8Num2z2">
    <w:name w:val="WW8Num2z2"/>
    <w:rsid w:val="00CD4F6E"/>
  </w:style>
  <w:style w:type="character" w:customStyle="1" w:styleId="WW8Num2z3">
    <w:name w:val="WW8Num2z3"/>
    <w:rsid w:val="00CD4F6E"/>
  </w:style>
  <w:style w:type="character" w:customStyle="1" w:styleId="WW8Num2z4">
    <w:name w:val="WW8Num2z4"/>
    <w:rsid w:val="00CD4F6E"/>
  </w:style>
  <w:style w:type="character" w:customStyle="1" w:styleId="WW8Num2z5">
    <w:name w:val="WW8Num2z5"/>
    <w:rsid w:val="00CD4F6E"/>
  </w:style>
  <w:style w:type="character" w:customStyle="1" w:styleId="WW8Num2z6">
    <w:name w:val="WW8Num2z6"/>
    <w:rsid w:val="00CD4F6E"/>
  </w:style>
  <w:style w:type="character" w:customStyle="1" w:styleId="WW8Num2z7">
    <w:name w:val="WW8Num2z7"/>
    <w:rsid w:val="00CD4F6E"/>
  </w:style>
  <w:style w:type="character" w:customStyle="1" w:styleId="WW8Num2z8">
    <w:name w:val="WW8Num2z8"/>
    <w:rsid w:val="00CD4F6E"/>
  </w:style>
  <w:style w:type="character" w:customStyle="1" w:styleId="WW8Num3z0">
    <w:name w:val="WW8Num3z0"/>
    <w:rsid w:val="00CD4F6E"/>
  </w:style>
  <w:style w:type="character" w:customStyle="1" w:styleId="WW8Num3z1">
    <w:name w:val="WW8Num3z1"/>
    <w:rsid w:val="00CD4F6E"/>
  </w:style>
  <w:style w:type="character" w:customStyle="1" w:styleId="WW8Num3z2">
    <w:name w:val="WW8Num3z2"/>
    <w:rsid w:val="00CD4F6E"/>
  </w:style>
  <w:style w:type="character" w:customStyle="1" w:styleId="WW8Num3z3">
    <w:name w:val="WW8Num3z3"/>
    <w:rsid w:val="00CD4F6E"/>
  </w:style>
  <w:style w:type="character" w:customStyle="1" w:styleId="WW8Num3z4">
    <w:name w:val="WW8Num3z4"/>
    <w:rsid w:val="00CD4F6E"/>
  </w:style>
  <w:style w:type="character" w:customStyle="1" w:styleId="WW8Num3z5">
    <w:name w:val="WW8Num3z5"/>
    <w:rsid w:val="00CD4F6E"/>
  </w:style>
  <w:style w:type="character" w:customStyle="1" w:styleId="WW8Num3z6">
    <w:name w:val="WW8Num3z6"/>
    <w:rsid w:val="00CD4F6E"/>
  </w:style>
  <w:style w:type="character" w:customStyle="1" w:styleId="WW8Num3z7">
    <w:name w:val="WW8Num3z7"/>
    <w:rsid w:val="00CD4F6E"/>
  </w:style>
  <w:style w:type="character" w:customStyle="1" w:styleId="WW8Num3z8">
    <w:name w:val="WW8Num3z8"/>
    <w:rsid w:val="00CD4F6E"/>
  </w:style>
  <w:style w:type="character" w:customStyle="1" w:styleId="WW8Num4z0">
    <w:name w:val="WW8Num4z0"/>
    <w:rsid w:val="00CD4F6E"/>
    <w:rPr>
      <w:b/>
    </w:rPr>
  </w:style>
  <w:style w:type="character" w:customStyle="1" w:styleId="WW8Num4z1">
    <w:name w:val="WW8Num4z1"/>
    <w:rsid w:val="00CD4F6E"/>
  </w:style>
  <w:style w:type="character" w:customStyle="1" w:styleId="WW8Num4z2">
    <w:name w:val="WW8Num4z2"/>
    <w:rsid w:val="00CD4F6E"/>
  </w:style>
  <w:style w:type="character" w:customStyle="1" w:styleId="WW8Num4z3">
    <w:name w:val="WW8Num4z3"/>
    <w:rsid w:val="00CD4F6E"/>
  </w:style>
  <w:style w:type="character" w:customStyle="1" w:styleId="WW8Num4z4">
    <w:name w:val="WW8Num4z4"/>
    <w:rsid w:val="00CD4F6E"/>
  </w:style>
  <w:style w:type="character" w:customStyle="1" w:styleId="WW8Num4z5">
    <w:name w:val="WW8Num4z5"/>
    <w:rsid w:val="00CD4F6E"/>
  </w:style>
  <w:style w:type="character" w:customStyle="1" w:styleId="WW8Num4z6">
    <w:name w:val="WW8Num4z6"/>
    <w:rsid w:val="00CD4F6E"/>
  </w:style>
  <w:style w:type="character" w:customStyle="1" w:styleId="WW8Num4z7">
    <w:name w:val="WW8Num4z7"/>
    <w:rsid w:val="00CD4F6E"/>
  </w:style>
  <w:style w:type="character" w:customStyle="1" w:styleId="WW8Num4z8">
    <w:name w:val="WW8Num4z8"/>
    <w:rsid w:val="00CD4F6E"/>
  </w:style>
  <w:style w:type="character" w:customStyle="1" w:styleId="WW8Num5z0">
    <w:name w:val="WW8Num5z0"/>
    <w:rsid w:val="00CD4F6E"/>
    <w:rPr>
      <w:rFonts w:ascii="Arial" w:eastAsia="Calibri" w:hAnsi="Arial" w:cs="Arial"/>
      <w:sz w:val="20"/>
      <w:szCs w:val="20"/>
    </w:rPr>
  </w:style>
  <w:style w:type="character" w:customStyle="1" w:styleId="WW8Num5z1">
    <w:name w:val="WW8Num5z1"/>
    <w:rsid w:val="00CD4F6E"/>
  </w:style>
  <w:style w:type="character" w:customStyle="1" w:styleId="WW8Num5z2">
    <w:name w:val="WW8Num5z2"/>
    <w:rsid w:val="00CD4F6E"/>
  </w:style>
  <w:style w:type="character" w:customStyle="1" w:styleId="WW8Num5z3">
    <w:name w:val="WW8Num5z3"/>
    <w:rsid w:val="00CD4F6E"/>
  </w:style>
  <w:style w:type="character" w:customStyle="1" w:styleId="WW8Num5z4">
    <w:name w:val="WW8Num5z4"/>
    <w:rsid w:val="00CD4F6E"/>
  </w:style>
  <w:style w:type="character" w:customStyle="1" w:styleId="WW8Num5z5">
    <w:name w:val="WW8Num5z5"/>
    <w:rsid w:val="00CD4F6E"/>
  </w:style>
  <w:style w:type="character" w:customStyle="1" w:styleId="WW8Num5z6">
    <w:name w:val="WW8Num5z6"/>
    <w:rsid w:val="00CD4F6E"/>
  </w:style>
  <w:style w:type="character" w:customStyle="1" w:styleId="WW8Num5z7">
    <w:name w:val="WW8Num5z7"/>
    <w:rsid w:val="00CD4F6E"/>
  </w:style>
  <w:style w:type="character" w:customStyle="1" w:styleId="WW8Num5z8">
    <w:name w:val="WW8Num5z8"/>
    <w:rsid w:val="00CD4F6E"/>
  </w:style>
  <w:style w:type="character" w:customStyle="1" w:styleId="WW8Num6z0">
    <w:name w:val="WW8Num6z0"/>
    <w:rsid w:val="00CD4F6E"/>
    <w:rPr>
      <w:rFonts w:hint="default"/>
      <w:b/>
    </w:rPr>
  </w:style>
  <w:style w:type="character" w:customStyle="1" w:styleId="WW8Num6z1">
    <w:name w:val="WW8Num6z1"/>
    <w:rsid w:val="00CD4F6E"/>
  </w:style>
  <w:style w:type="character" w:customStyle="1" w:styleId="WW8Num6z2">
    <w:name w:val="WW8Num6z2"/>
    <w:rsid w:val="00CD4F6E"/>
  </w:style>
  <w:style w:type="character" w:customStyle="1" w:styleId="WW8Num6z3">
    <w:name w:val="WW8Num6z3"/>
    <w:rsid w:val="00CD4F6E"/>
  </w:style>
  <w:style w:type="character" w:customStyle="1" w:styleId="WW8Num6z4">
    <w:name w:val="WW8Num6z4"/>
    <w:rsid w:val="00CD4F6E"/>
  </w:style>
  <w:style w:type="character" w:customStyle="1" w:styleId="WW8Num6z5">
    <w:name w:val="WW8Num6z5"/>
    <w:rsid w:val="00CD4F6E"/>
  </w:style>
  <w:style w:type="character" w:customStyle="1" w:styleId="WW8Num6z6">
    <w:name w:val="WW8Num6z6"/>
    <w:rsid w:val="00CD4F6E"/>
  </w:style>
  <w:style w:type="character" w:customStyle="1" w:styleId="WW8Num6z7">
    <w:name w:val="WW8Num6z7"/>
    <w:rsid w:val="00CD4F6E"/>
  </w:style>
  <w:style w:type="character" w:customStyle="1" w:styleId="WW8Num6z8">
    <w:name w:val="WW8Num6z8"/>
    <w:rsid w:val="00CD4F6E"/>
  </w:style>
  <w:style w:type="character" w:customStyle="1" w:styleId="WW8Num7z0">
    <w:name w:val="WW8Num7z0"/>
    <w:rsid w:val="00CD4F6E"/>
    <w:rPr>
      <w:rFonts w:ascii="Calibri" w:eastAsia="Calibri" w:hAnsi="Calibri" w:cs="Calibri"/>
      <w:color w:val="0070C0"/>
      <w:sz w:val="20"/>
      <w:szCs w:val="20"/>
    </w:rPr>
  </w:style>
  <w:style w:type="character" w:customStyle="1" w:styleId="WW8Num7z1">
    <w:name w:val="WW8Num7z1"/>
    <w:rsid w:val="00CD4F6E"/>
  </w:style>
  <w:style w:type="character" w:customStyle="1" w:styleId="WW8Num7z2">
    <w:name w:val="WW8Num7z2"/>
    <w:rsid w:val="00CD4F6E"/>
  </w:style>
  <w:style w:type="character" w:customStyle="1" w:styleId="WW8Num7z3">
    <w:name w:val="WW8Num7z3"/>
    <w:rsid w:val="00CD4F6E"/>
  </w:style>
  <w:style w:type="character" w:customStyle="1" w:styleId="WW8Num7z4">
    <w:name w:val="WW8Num7z4"/>
    <w:rsid w:val="00CD4F6E"/>
  </w:style>
  <w:style w:type="character" w:customStyle="1" w:styleId="WW8Num7z5">
    <w:name w:val="WW8Num7z5"/>
    <w:rsid w:val="00CD4F6E"/>
  </w:style>
  <w:style w:type="character" w:customStyle="1" w:styleId="WW8Num7z6">
    <w:name w:val="WW8Num7z6"/>
    <w:rsid w:val="00CD4F6E"/>
  </w:style>
  <w:style w:type="character" w:customStyle="1" w:styleId="WW8Num7z7">
    <w:name w:val="WW8Num7z7"/>
    <w:rsid w:val="00CD4F6E"/>
  </w:style>
  <w:style w:type="character" w:customStyle="1" w:styleId="WW8Num7z8">
    <w:name w:val="WW8Num7z8"/>
    <w:rsid w:val="00CD4F6E"/>
  </w:style>
  <w:style w:type="character" w:customStyle="1" w:styleId="WW8Num8z0">
    <w:name w:val="WW8Num8z0"/>
    <w:rsid w:val="00CD4F6E"/>
    <w:rPr>
      <w:rFonts w:ascii="Calibri" w:eastAsia="Calibri" w:hAnsi="Calibri" w:cs="Calibri"/>
      <w:b/>
      <w:color w:val="0070C0"/>
      <w:sz w:val="20"/>
      <w:szCs w:val="20"/>
    </w:rPr>
  </w:style>
  <w:style w:type="character" w:customStyle="1" w:styleId="WW8Num8z1">
    <w:name w:val="WW8Num8z1"/>
    <w:rsid w:val="00CD4F6E"/>
  </w:style>
  <w:style w:type="character" w:customStyle="1" w:styleId="WW8Num8z2">
    <w:name w:val="WW8Num8z2"/>
    <w:rsid w:val="00CD4F6E"/>
  </w:style>
  <w:style w:type="character" w:customStyle="1" w:styleId="WW8Num8z3">
    <w:name w:val="WW8Num8z3"/>
    <w:rsid w:val="00CD4F6E"/>
  </w:style>
  <w:style w:type="character" w:customStyle="1" w:styleId="WW8Num8z4">
    <w:name w:val="WW8Num8z4"/>
    <w:rsid w:val="00CD4F6E"/>
  </w:style>
  <w:style w:type="character" w:customStyle="1" w:styleId="WW8Num8z5">
    <w:name w:val="WW8Num8z5"/>
    <w:rsid w:val="00CD4F6E"/>
  </w:style>
  <w:style w:type="character" w:customStyle="1" w:styleId="WW8Num8z6">
    <w:name w:val="WW8Num8z6"/>
    <w:rsid w:val="00CD4F6E"/>
  </w:style>
  <w:style w:type="character" w:customStyle="1" w:styleId="WW8Num8z7">
    <w:name w:val="WW8Num8z7"/>
    <w:rsid w:val="00CD4F6E"/>
  </w:style>
  <w:style w:type="character" w:customStyle="1" w:styleId="WW8Num8z8">
    <w:name w:val="WW8Num8z8"/>
    <w:rsid w:val="00CD4F6E"/>
  </w:style>
  <w:style w:type="character" w:customStyle="1" w:styleId="WW8Num9z0">
    <w:name w:val="WW8Num9z0"/>
    <w:rsid w:val="00CD4F6E"/>
    <w:rPr>
      <w:b/>
    </w:rPr>
  </w:style>
  <w:style w:type="character" w:customStyle="1" w:styleId="WW8Num9z1">
    <w:name w:val="WW8Num9z1"/>
    <w:rsid w:val="00CD4F6E"/>
  </w:style>
  <w:style w:type="character" w:customStyle="1" w:styleId="WW8Num9z2">
    <w:name w:val="WW8Num9z2"/>
    <w:rsid w:val="00CD4F6E"/>
  </w:style>
  <w:style w:type="character" w:customStyle="1" w:styleId="WW8Num9z3">
    <w:name w:val="WW8Num9z3"/>
    <w:rsid w:val="00CD4F6E"/>
  </w:style>
  <w:style w:type="character" w:customStyle="1" w:styleId="WW8Num9z4">
    <w:name w:val="WW8Num9z4"/>
    <w:rsid w:val="00CD4F6E"/>
  </w:style>
  <w:style w:type="character" w:customStyle="1" w:styleId="WW8Num9z5">
    <w:name w:val="WW8Num9z5"/>
    <w:rsid w:val="00CD4F6E"/>
  </w:style>
  <w:style w:type="character" w:customStyle="1" w:styleId="WW8Num9z6">
    <w:name w:val="WW8Num9z6"/>
    <w:rsid w:val="00CD4F6E"/>
  </w:style>
  <w:style w:type="character" w:customStyle="1" w:styleId="WW8Num9z7">
    <w:name w:val="WW8Num9z7"/>
    <w:rsid w:val="00CD4F6E"/>
  </w:style>
  <w:style w:type="character" w:customStyle="1" w:styleId="WW8Num9z8">
    <w:name w:val="WW8Num9z8"/>
    <w:rsid w:val="00CD4F6E"/>
  </w:style>
  <w:style w:type="character" w:customStyle="1" w:styleId="WW8Num10z0">
    <w:name w:val="WW8Num10z0"/>
    <w:rsid w:val="00CD4F6E"/>
    <w:rPr>
      <w:rFonts w:eastAsia="Arial"/>
      <w:b/>
    </w:rPr>
  </w:style>
  <w:style w:type="character" w:customStyle="1" w:styleId="WW8Num10z1">
    <w:name w:val="WW8Num10z1"/>
    <w:rsid w:val="00CD4F6E"/>
  </w:style>
  <w:style w:type="character" w:customStyle="1" w:styleId="WW8Num10z2">
    <w:name w:val="WW8Num10z2"/>
    <w:rsid w:val="00CD4F6E"/>
  </w:style>
  <w:style w:type="character" w:customStyle="1" w:styleId="WW8Num10z3">
    <w:name w:val="WW8Num10z3"/>
    <w:rsid w:val="00CD4F6E"/>
  </w:style>
  <w:style w:type="character" w:customStyle="1" w:styleId="WW8Num10z4">
    <w:name w:val="WW8Num10z4"/>
    <w:rsid w:val="00CD4F6E"/>
  </w:style>
  <w:style w:type="character" w:customStyle="1" w:styleId="WW8Num10z5">
    <w:name w:val="WW8Num10z5"/>
    <w:rsid w:val="00CD4F6E"/>
  </w:style>
  <w:style w:type="character" w:customStyle="1" w:styleId="WW8Num10z6">
    <w:name w:val="WW8Num10z6"/>
    <w:rsid w:val="00CD4F6E"/>
  </w:style>
  <w:style w:type="character" w:customStyle="1" w:styleId="WW8Num10z7">
    <w:name w:val="WW8Num10z7"/>
    <w:rsid w:val="00CD4F6E"/>
  </w:style>
  <w:style w:type="character" w:customStyle="1" w:styleId="WW8Num10z8">
    <w:name w:val="WW8Num10z8"/>
    <w:rsid w:val="00CD4F6E"/>
  </w:style>
  <w:style w:type="character" w:customStyle="1" w:styleId="WW8Num11z0">
    <w:name w:val="WW8Num11z0"/>
    <w:rsid w:val="00CD4F6E"/>
    <w:rPr>
      <w:rFonts w:ascii="Calibri" w:eastAsia="Calibri" w:hAnsi="Calibri" w:cs="Calibri"/>
      <w:color w:val="0070C0"/>
      <w:sz w:val="20"/>
      <w:szCs w:val="20"/>
    </w:rPr>
  </w:style>
  <w:style w:type="character" w:customStyle="1" w:styleId="WW8Num11z1">
    <w:name w:val="WW8Num11z1"/>
    <w:rsid w:val="00CD4F6E"/>
  </w:style>
  <w:style w:type="character" w:customStyle="1" w:styleId="WW8Num11z2">
    <w:name w:val="WW8Num11z2"/>
    <w:rsid w:val="00CD4F6E"/>
  </w:style>
  <w:style w:type="character" w:customStyle="1" w:styleId="WW8Num11z3">
    <w:name w:val="WW8Num11z3"/>
    <w:rsid w:val="00CD4F6E"/>
  </w:style>
  <w:style w:type="character" w:customStyle="1" w:styleId="WW8Num11z4">
    <w:name w:val="WW8Num11z4"/>
    <w:rsid w:val="00CD4F6E"/>
  </w:style>
  <w:style w:type="character" w:customStyle="1" w:styleId="WW8Num11z5">
    <w:name w:val="WW8Num11z5"/>
    <w:rsid w:val="00CD4F6E"/>
  </w:style>
  <w:style w:type="character" w:customStyle="1" w:styleId="WW8Num11z6">
    <w:name w:val="WW8Num11z6"/>
    <w:rsid w:val="00CD4F6E"/>
  </w:style>
  <w:style w:type="character" w:customStyle="1" w:styleId="WW8Num11z7">
    <w:name w:val="WW8Num11z7"/>
    <w:rsid w:val="00CD4F6E"/>
  </w:style>
  <w:style w:type="character" w:customStyle="1" w:styleId="WW8Num11z8">
    <w:name w:val="WW8Num11z8"/>
    <w:rsid w:val="00CD4F6E"/>
  </w:style>
  <w:style w:type="character" w:customStyle="1" w:styleId="WW8Num12z0">
    <w:name w:val="WW8Num12z0"/>
    <w:rsid w:val="00CD4F6E"/>
  </w:style>
  <w:style w:type="character" w:customStyle="1" w:styleId="WW8Num12z1">
    <w:name w:val="WW8Num12z1"/>
    <w:rsid w:val="00CD4F6E"/>
  </w:style>
  <w:style w:type="character" w:customStyle="1" w:styleId="WW8Num12z2">
    <w:name w:val="WW8Num12z2"/>
    <w:rsid w:val="00CD4F6E"/>
  </w:style>
  <w:style w:type="character" w:customStyle="1" w:styleId="WW8Num12z3">
    <w:name w:val="WW8Num12z3"/>
    <w:rsid w:val="00CD4F6E"/>
  </w:style>
  <w:style w:type="character" w:customStyle="1" w:styleId="WW8Num12z4">
    <w:name w:val="WW8Num12z4"/>
    <w:rsid w:val="00CD4F6E"/>
  </w:style>
  <w:style w:type="character" w:customStyle="1" w:styleId="WW8Num12z5">
    <w:name w:val="WW8Num12z5"/>
    <w:rsid w:val="00CD4F6E"/>
  </w:style>
  <w:style w:type="character" w:customStyle="1" w:styleId="WW8Num12z6">
    <w:name w:val="WW8Num12z6"/>
    <w:rsid w:val="00CD4F6E"/>
  </w:style>
  <w:style w:type="character" w:customStyle="1" w:styleId="WW8Num12z7">
    <w:name w:val="WW8Num12z7"/>
    <w:rsid w:val="00CD4F6E"/>
  </w:style>
  <w:style w:type="character" w:customStyle="1" w:styleId="WW8Num12z8">
    <w:name w:val="WW8Num12z8"/>
    <w:rsid w:val="00CD4F6E"/>
  </w:style>
  <w:style w:type="character" w:customStyle="1" w:styleId="WW8Num13z0">
    <w:name w:val="WW8Num13z0"/>
    <w:rsid w:val="00CD4F6E"/>
    <w:rPr>
      <w:rFonts w:ascii="Calibri" w:hAnsi="Calibri" w:cs="Calibri"/>
      <w:color w:val="0070C0"/>
      <w:sz w:val="20"/>
      <w:szCs w:val="20"/>
    </w:rPr>
  </w:style>
  <w:style w:type="character" w:customStyle="1" w:styleId="WW8Num13z1">
    <w:name w:val="WW8Num13z1"/>
    <w:rsid w:val="00CD4F6E"/>
  </w:style>
  <w:style w:type="character" w:customStyle="1" w:styleId="WW8Num13z2">
    <w:name w:val="WW8Num13z2"/>
    <w:rsid w:val="00CD4F6E"/>
  </w:style>
  <w:style w:type="character" w:customStyle="1" w:styleId="WW8Num13z3">
    <w:name w:val="WW8Num13z3"/>
    <w:rsid w:val="00CD4F6E"/>
  </w:style>
  <w:style w:type="character" w:customStyle="1" w:styleId="WW8Num13z4">
    <w:name w:val="WW8Num13z4"/>
    <w:rsid w:val="00CD4F6E"/>
  </w:style>
  <w:style w:type="character" w:customStyle="1" w:styleId="WW8Num13z5">
    <w:name w:val="WW8Num13z5"/>
    <w:rsid w:val="00CD4F6E"/>
  </w:style>
  <w:style w:type="character" w:customStyle="1" w:styleId="WW8Num13z6">
    <w:name w:val="WW8Num13z6"/>
    <w:rsid w:val="00CD4F6E"/>
  </w:style>
  <w:style w:type="character" w:customStyle="1" w:styleId="WW8Num13z7">
    <w:name w:val="WW8Num13z7"/>
    <w:rsid w:val="00CD4F6E"/>
  </w:style>
  <w:style w:type="character" w:customStyle="1" w:styleId="WW8Num13z8">
    <w:name w:val="WW8Num13z8"/>
    <w:rsid w:val="00CD4F6E"/>
  </w:style>
  <w:style w:type="character" w:customStyle="1" w:styleId="WW8Num14z0">
    <w:name w:val="WW8Num14z0"/>
    <w:rsid w:val="00CD4F6E"/>
    <w:rPr>
      <w:rFonts w:ascii="Calibri" w:hAnsi="Calibri" w:cs="Calibri"/>
      <w:b w:val="0"/>
      <w:color w:val="0070C0"/>
      <w:sz w:val="20"/>
      <w:szCs w:val="20"/>
      <w:shd w:val="clear" w:color="auto" w:fill="FFFFFF"/>
    </w:rPr>
  </w:style>
  <w:style w:type="character" w:customStyle="1" w:styleId="WW8Num14z1">
    <w:name w:val="WW8Num14z1"/>
    <w:rsid w:val="00CD4F6E"/>
  </w:style>
  <w:style w:type="character" w:customStyle="1" w:styleId="WW8Num14z2">
    <w:name w:val="WW8Num14z2"/>
    <w:rsid w:val="00CD4F6E"/>
  </w:style>
  <w:style w:type="character" w:customStyle="1" w:styleId="WW8Num14z3">
    <w:name w:val="WW8Num14z3"/>
    <w:rsid w:val="00CD4F6E"/>
  </w:style>
  <w:style w:type="character" w:customStyle="1" w:styleId="WW8Num14z4">
    <w:name w:val="WW8Num14z4"/>
    <w:rsid w:val="00CD4F6E"/>
  </w:style>
  <w:style w:type="character" w:customStyle="1" w:styleId="WW8Num14z5">
    <w:name w:val="WW8Num14z5"/>
    <w:rsid w:val="00CD4F6E"/>
  </w:style>
  <w:style w:type="character" w:customStyle="1" w:styleId="WW8Num14z6">
    <w:name w:val="WW8Num14z6"/>
    <w:rsid w:val="00CD4F6E"/>
  </w:style>
  <w:style w:type="character" w:customStyle="1" w:styleId="WW8Num14z7">
    <w:name w:val="WW8Num14z7"/>
    <w:rsid w:val="00CD4F6E"/>
  </w:style>
  <w:style w:type="character" w:customStyle="1" w:styleId="WW8Num14z8">
    <w:name w:val="WW8Num14z8"/>
    <w:rsid w:val="00CD4F6E"/>
  </w:style>
  <w:style w:type="character" w:customStyle="1" w:styleId="WW8Num15z0">
    <w:name w:val="WW8Num15z0"/>
    <w:rsid w:val="00CD4F6E"/>
    <w:rPr>
      <w:rFonts w:ascii="Calibri" w:hAnsi="Calibri" w:cs="Calibri" w:hint="default"/>
      <w:b/>
      <w:bCs/>
      <w:color w:val="0070C0"/>
      <w:sz w:val="20"/>
      <w:szCs w:val="20"/>
    </w:rPr>
  </w:style>
  <w:style w:type="character" w:customStyle="1" w:styleId="WW8Num15z1">
    <w:name w:val="WW8Num15z1"/>
    <w:rsid w:val="00CD4F6E"/>
  </w:style>
  <w:style w:type="character" w:customStyle="1" w:styleId="WW8Num15z2">
    <w:name w:val="WW8Num15z2"/>
    <w:rsid w:val="00CD4F6E"/>
  </w:style>
  <w:style w:type="character" w:customStyle="1" w:styleId="WW8Num15z3">
    <w:name w:val="WW8Num15z3"/>
    <w:rsid w:val="00CD4F6E"/>
  </w:style>
  <w:style w:type="character" w:customStyle="1" w:styleId="WW8Num15z4">
    <w:name w:val="WW8Num15z4"/>
    <w:rsid w:val="00CD4F6E"/>
  </w:style>
  <w:style w:type="character" w:customStyle="1" w:styleId="WW8Num15z5">
    <w:name w:val="WW8Num15z5"/>
    <w:rsid w:val="00CD4F6E"/>
  </w:style>
  <w:style w:type="character" w:customStyle="1" w:styleId="WW8Num15z6">
    <w:name w:val="WW8Num15z6"/>
    <w:rsid w:val="00CD4F6E"/>
  </w:style>
  <w:style w:type="character" w:customStyle="1" w:styleId="WW8Num15z7">
    <w:name w:val="WW8Num15z7"/>
    <w:rsid w:val="00CD4F6E"/>
  </w:style>
  <w:style w:type="character" w:customStyle="1" w:styleId="WW8Num15z8">
    <w:name w:val="WW8Num15z8"/>
    <w:rsid w:val="00CD4F6E"/>
  </w:style>
  <w:style w:type="character" w:customStyle="1" w:styleId="WW8Num16z0">
    <w:name w:val="WW8Num16z0"/>
    <w:rsid w:val="00CD4F6E"/>
    <w:rPr>
      <w:rFonts w:ascii="Calibri" w:hAnsi="Calibri" w:cs="Calibri"/>
      <w:color w:val="0070C0"/>
      <w:sz w:val="20"/>
      <w:szCs w:val="20"/>
      <w:shd w:val="clear" w:color="auto" w:fill="00FFFF"/>
    </w:rPr>
  </w:style>
  <w:style w:type="character" w:customStyle="1" w:styleId="WW8Num16z1">
    <w:name w:val="WW8Num16z1"/>
    <w:rsid w:val="00CD4F6E"/>
  </w:style>
  <w:style w:type="character" w:customStyle="1" w:styleId="WW8Num16z2">
    <w:name w:val="WW8Num16z2"/>
    <w:rsid w:val="00CD4F6E"/>
  </w:style>
  <w:style w:type="character" w:customStyle="1" w:styleId="WW8Num16z3">
    <w:name w:val="WW8Num16z3"/>
    <w:rsid w:val="00CD4F6E"/>
  </w:style>
  <w:style w:type="character" w:customStyle="1" w:styleId="WW8Num16z4">
    <w:name w:val="WW8Num16z4"/>
    <w:rsid w:val="00CD4F6E"/>
  </w:style>
  <w:style w:type="character" w:customStyle="1" w:styleId="WW8Num16z5">
    <w:name w:val="WW8Num16z5"/>
    <w:rsid w:val="00CD4F6E"/>
  </w:style>
  <w:style w:type="character" w:customStyle="1" w:styleId="WW8Num16z6">
    <w:name w:val="WW8Num16z6"/>
    <w:rsid w:val="00CD4F6E"/>
  </w:style>
  <w:style w:type="character" w:customStyle="1" w:styleId="WW8Num16z7">
    <w:name w:val="WW8Num16z7"/>
    <w:rsid w:val="00CD4F6E"/>
  </w:style>
  <w:style w:type="character" w:customStyle="1" w:styleId="WW8Num16z8">
    <w:name w:val="WW8Num16z8"/>
    <w:rsid w:val="00CD4F6E"/>
  </w:style>
  <w:style w:type="character" w:customStyle="1" w:styleId="WW8Num17z0">
    <w:name w:val="WW8Num17z0"/>
    <w:rsid w:val="00CD4F6E"/>
    <w:rPr>
      <w:rFonts w:ascii="Calibri" w:eastAsia="Times New Roman" w:hAnsi="Calibri" w:cs="Calibri" w:hint="default"/>
      <w:b/>
      <w:color w:val="0070C0"/>
      <w:sz w:val="20"/>
      <w:szCs w:val="20"/>
    </w:rPr>
  </w:style>
  <w:style w:type="character" w:customStyle="1" w:styleId="WW8Num17z1">
    <w:name w:val="WW8Num17z1"/>
    <w:rsid w:val="00CD4F6E"/>
  </w:style>
  <w:style w:type="character" w:customStyle="1" w:styleId="WW8Num17z2">
    <w:name w:val="WW8Num17z2"/>
    <w:rsid w:val="00CD4F6E"/>
  </w:style>
  <w:style w:type="character" w:customStyle="1" w:styleId="WW8Num17z3">
    <w:name w:val="WW8Num17z3"/>
    <w:rsid w:val="00CD4F6E"/>
  </w:style>
  <w:style w:type="character" w:customStyle="1" w:styleId="WW8Num17z4">
    <w:name w:val="WW8Num17z4"/>
    <w:rsid w:val="00CD4F6E"/>
  </w:style>
  <w:style w:type="character" w:customStyle="1" w:styleId="WW8Num17z5">
    <w:name w:val="WW8Num17z5"/>
    <w:rsid w:val="00CD4F6E"/>
  </w:style>
  <w:style w:type="character" w:customStyle="1" w:styleId="WW8Num17z6">
    <w:name w:val="WW8Num17z6"/>
    <w:rsid w:val="00CD4F6E"/>
  </w:style>
  <w:style w:type="character" w:customStyle="1" w:styleId="WW8Num17z7">
    <w:name w:val="WW8Num17z7"/>
    <w:rsid w:val="00CD4F6E"/>
  </w:style>
  <w:style w:type="character" w:customStyle="1" w:styleId="WW8Num17z8">
    <w:name w:val="WW8Num17z8"/>
    <w:rsid w:val="00CD4F6E"/>
  </w:style>
  <w:style w:type="character" w:customStyle="1" w:styleId="WW8Num18z0">
    <w:name w:val="WW8Num18z0"/>
    <w:rsid w:val="00CD4F6E"/>
    <w:rPr>
      <w:rFonts w:ascii="Calibri" w:eastAsia="Calibri" w:hAnsi="Calibri" w:cs="Calibri"/>
      <w:color w:val="0070C0"/>
      <w:sz w:val="20"/>
      <w:szCs w:val="20"/>
    </w:rPr>
  </w:style>
  <w:style w:type="character" w:customStyle="1" w:styleId="WW8Num18z1">
    <w:name w:val="WW8Num18z1"/>
    <w:rsid w:val="00CD4F6E"/>
  </w:style>
  <w:style w:type="character" w:customStyle="1" w:styleId="WW8Num18z2">
    <w:name w:val="WW8Num18z2"/>
    <w:rsid w:val="00CD4F6E"/>
  </w:style>
  <w:style w:type="character" w:customStyle="1" w:styleId="WW8Num18z3">
    <w:name w:val="WW8Num18z3"/>
    <w:rsid w:val="00CD4F6E"/>
  </w:style>
  <w:style w:type="character" w:customStyle="1" w:styleId="WW8Num18z4">
    <w:name w:val="WW8Num18z4"/>
    <w:rsid w:val="00CD4F6E"/>
  </w:style>
  <w:style w:type="character" w:customStyle="1" w:styleId="WW8Num18z5">
    <w:name w:val="WW8Num18z5"/>
    <w:rsid w:val="00CD4F6E"/>
  </w:style>
  <w:style w:type="character" w:customStyle="1" w:styleId="WW8Num18z6">
    <w:name w:val="WW8Num18z6"/>
    <w:rsid w:val="00CD4F6E"/>
  </w:style>
  <w:style w:type="character" w:customStyle="1" w:styleId="WW8Num18z7">
    <w:name w:val="WW8Num18z7"/>
    <w:rsid w:val="00CD4F6E"/>
  </w:style>
  <w:style w:type="character" w:customStyle="1" w:styleId="WW8Num18z8">
    <w:name w:val="WW8Num18z8"/>
    <w:rsid w:val="00CD4F6E"/>
  </w:style>
  <w:style w:type="character" w:customStyle="1" w:styleId="WW8Num19z0">
    <w:name w:val="WW8Num19z0"/>
    <w:rsid w:val="00CD4F6E"/>
    <w:rPr>
      <w:b w:val="0"/>
    </w:rPr>
  </w:style>
  <w:style w:type="character" w:customStyle="1" w:styleId="WW8Num19z1">
    <w:name w:val="WW8Num19z1"/>
    <w:rsid w:val="00CD4F6E"/>
  </w:style>
  <w:style w:type="character" w:customStyle="1" w:styleId="WW8Num19z2">
    <w:name w:val="WW8Num19z2"/>
    <w:rsid w:val="00CD4F6E"/>
  </w:style>
  <w:style w:type="character" w:customStyle="1" w:styleId="WW8Num19z3">
    <w:name w:val="WW8Num19z3"/>
    <w:rsid w:val="00CD4F6E"/>
  </w:style>
  <w:style w:type="character" w:customStyle="1" w:styleId="WW8Num19z4">
    <w:name w:val="WW8Num19z4"/>
    <w:rsid w:val="00CD4F6E"/>
  </w:style>
  <w:style w:type="character" w:customStyle="1" w:styleId="WW8Num19z5">
    <w:name w:val="WW8Num19z5"/>
    <w:rsid w:val="00CD4F6E"/>
  </w:style>
  <w:style w:type="character" w:customStyle="1" w:styleId="WW8Num19z6">
    <w:name w:val="WW8Num19z6"/>
    <w:rsid w:val="00CD4F6E"/>
  </w:style>
  <w:style w:type="character" w:customStyle="1" w:styleId="WW8Num19z7">
    <w:name w:val="WW8Num19z7"/>
    <w:rsid w:val="00CD4F6E"/>
  </w:style>
  <w:style w:type="character" w:customStyle="1" w:styleId="WW8Num19z8">
    <w:name w:val="WW8Num19z8"/>
    <w:rsid w:val="00CD4F6E"/>
  </w:style>
  <w:style w:type="character" w:customStyle="1" w:styleId="WW8Num20z0">
    <w:name w:val="WW8Num20z0"/>
    <w:rsid w:val="00CD4F6E"/>
    <w:rPr>
      <w:rFonts w:ascii="Calibri" w:eastAsia="Calibri" w:hAnsi="Calibri" w:cs="Calibri"/>
      <w:color w:val="0070C0"/>
      <w:sz w:val="20"/>
      <w:szCs w:val="20"/>
      <w:shd w:val="clear" w:color="auto" w:fill="FFFF00"/>
    </w:rPr>
  </w:style>
  <w:style w:type="character" w:customStyle="1" w:styleId="WW8Num20z1">
    <w:name w:val="WW8Num20z1"/>
    <w:rsid w:val="00CD4F6E"/>
  </w:style>
  <w:style w:type="character" w:customStyle="1" w:styleId="WW8Num20z2">
    <w:name w:val="WW8Num20z2"/>
    <w:rsid w:val="00CD4F6E"/>
  </w:style>
  <w:style w:type="character" w:customStyle="1" w:styleId="WW8Num20z3">
    <w:name w:val="WW8Num20z3"/>
    <w:rsid w:val="00CD4F6E"/>
  </w:style>
  <w:style w:type="character" w:customStyle="1" w:styleId="WW8Num20z4">
    <w:name w:val="WW8Num20z4"/>
    <w:rsid w:val="00CD4F6E"/>
  </w:style>
  <w:style w:type="character" w:customStyle="1" w:styleId="WW8Num20z5">
    <w:name w:val="WW8Num20z5"/>
    <w:rsid w:val="00CD4F6E"/>
  </w:style>
  <w:style w:type="character" w:customStyle="1" w:styleId="WW8Num20z6">
    <w:name w:val="WW8Num20z6"/>
    <w:rsid w:val="00CD4F6E"/>
  </w:style>
  <w:style w:type="character" w:customStyle="1" w:styleId="WW8Num20z7">
    <w:name w:val="WW8Num20z7"/>
    <w:rsid w:val="00CD4F6E"/>
  </w:style>
  <w:style w:type="character" w:customStyle="1" w:styleId="WW8Num20z8">
    <w:name w:val="WW8Num20z8"/>
    <w:rsid w:val="00CD4F6E"/>
  </w:style>
  <w:style w:type="character" w:customStyle="1" w:styleId="WW8Num21z0">
    <w:name w:val="WW8Num21z0"/>
    <w:rsid w:val="00CD4F6E"/>
    <w:rPr>
      <w:rFonts w:ascii="Symbol" w:eastAsia="Calibri" w:hAnsi="Symbol" w:cs="Symbol" w:hint="default"/>
      <w:color w:val="0070C0"/>
      <w:sz w:val="20"/>
      <w:szCs w:val="20"/>
    </w:rPr>
  </w:style>
  <w:style w:type="character" w:customStyle="1" w:styleId="WW8Num21z1">
    <w:name w:val="WW8Num21z1"/>
    <w:rsid w:val="00CD4F6E"/>
    <w:rPr>
      <w:rFonts w:ascii="Courier New" w:hAnsi="Courier New" w:cs="Courier New" w:hint="default"/>
    </w:rPr>
  </w:style>
  <w:style w:type="character" w:customStyle="1" w:styleId="WW8Num21z2">
    <w:name w:val="WW8Num21z2"/>
    <w:rsid w:val="00CD4F6E"/>
    <w:rPr>
      <w:rFonts w:ascii="Wingdings" w:hAnsi="Wingdings" w:cs="Wingdings" w:hint="default"/>
    </w:rPr>
  </w:style>
  <w:style w:type="character" w:customStyle="1" w:styleId="WW8Num22z0">
    <w:name w:val="WW8Num22z0"/>
    <w:rsid w:val="00CD4F6E"/>
  </w:style>
  <w:style w:type="character" w:customStyle="1" w:styleId="WW8Num22z1">
    <w:name w:val="WW8Num22z1"/>
    <w:rsid w:val="00CD4F6E"/>
  </w:style>
  <w:style w:type="character" w:customStyle="1" w:styleId="WW8Num22z2">
    <w:name w:val="WW8Num22z2"/>
    <w:rsid w:val="00CD4F6E"/>
  </w:style>
  <w:style w:type="character" w:customStyle="1" w:styleId="WW8Num22z3">
    <w:name w:val="WW8Num22z3"/>
    <w:rsid w:val="00CD4F6E"/>
  </w:style>
  <w:style w:type="character" w:customStyle="1" w:styleId="WW8Num22z4">
    <w:name w:val="WW8Num22z4"/>
    <w:rsid w:val="00CD4F6E"/>
  </w:style>
  <w:style w:type="character" w:customStyle="1" w:styleId="WW8Num22z5">
    <w:name w:val="WW8Num22z5"/>
    <w:rsid w:val="00CD4F6E"/>
  </w:style>
  <w:style w:type="character" w:customStyle="1" w:styleId="WW8Num22z6">
    <w:name w:val="WW8Num22z6"/>
    <w:rsid w:val="00CD4F6E"/>
  </w:style>
  <w:style w:type="character" w:customStyle="1" w:styleId="WW8Num22z7">
    <w:name w:val="WW8Num22z7"/>
    <w:rsid w:val="00CD4F6E"/>
  </w:style>
  <w:style w:type="character" w:customStyle="1" w:styleId="WW8Num22z8">
    <w:name w:val="WW8Num22z8"/>
    <w:rsid w:val="00CD4F6E"/>
  </w:style>
  <w:style w:type="character" w:customStyle="1" w:styleId="WW8Num23z0">
    <w:name w:val="WW8Num23z0"/>
    <w:rsid w:val="00CD4F6E"/>
    <w:rPr>
      <w:rFonts w:ascii="Calibri" w:eastAsia="Calibri" w:hAnsi="Calibri" w:cs="Calibri"/>
      <w:b/>
      <w:color w:val="0070C0"/>
      <w:sz w:val="20"/>
      <w:szCs w:val="20"/>
    </w:rPr>
  </w:style>
  <w:style w:type="character" w:customStyle="1" w:styleId="WW8Num23z1">
    <w:name w:val="WW8Num23z1"/>
    <w:rsid w:val="00CD4F6E"/>
  </w:style>
  <w:style w:type="character" w:customStyle="1" w:styleId="WW8Num23z2">
    <w:name w:val="WW8Num23z2"/>
    <w:rsid w:val="00CD4F6E"/>
  </w:style>
  <w:style w:type="character" w:customStyle="1" w:styleId="WW8Num23z3">
    <w:name w:val="WW8Num23z3"/>
    <w:rsid w:val="00CD4F6E"/>
  </w:style>
  <w:style w:type="character" w:customStyle="1" w:styleId="WW8Num23z4">
    <w:name w:val="WW8Num23z4"/>
    <w:rsid w:val="00CD4F6E"/>
  </w:style>
  <w:style w:type="character" w:customStyle="1" w:styleId="WW8Num23z5">
    <w:name w:val="WW8Num23z5"/>
    <w:rsid w:val="00CD4F6E"/>
  </w:style>
  <w:style w:type="character" w:customStyle="1" w:styleId="WW8Num23z6">
    <w:name w:val="WW8Num23z6"/>
    <w:rsid w:val="00CD4F6E"/>
  </w:style>
  <w:style w:type="character" w:customStyle="1" w:styleId="WW8Num23z7">
    <w:name w:val="WW8Num23z7"/>
    <w:rsid w:val="00CD4F6E"/>
  </w:style>
  <w:style w:type="character" w:customStyle="1" w:styleId="WW8Num23z8">
    <w:name w:val="WW8Num23z8"/>
    <w:rsid w:val="00CD4F6E"/>
  </w:style>
  <w:style w:type="character" w:customStyle="1" w:styleId="WW8Num24z0">
    <w:name w:val="WW8Num24z0"/>
    <w:rsid w:val="00CD4F6E"/>
    <w:rPr>
      <w:rFonts w:ascii="Calibri" w:hAnsi="Calibri" w:cs="Calibri" w:hint="default"/>
      <w:b/>
      <w:color w:val="0070C0"/>
      <w:sz w:val="20"/>
      <w:szCs w:val="20"/>
    </w:rPr>
  </w:style>
  <w:style w:type="character" w:customStyle="1" w:styleId="WW8Num24z1">
    <w:name w:val="WW8Num24z1"/>
    <w:rsid w:val="00CD4F6E"/>
  </w:style>
  <w:style w:type="character" w:customStyle="1" w:styleId="WW8Num24z2">
    <w:name w:val="WW8Num24z2"/>
    <w:rsid w:val="00CD4F6E"/>
  </w:style>
  <w:style w:type="character" w:customStyle="1" w:styleId="WW8Num24z3">
    <w:name w:val="WW8Num24z3"/>
    <w:rsid w:val="00CD4F6E"/>
  </w:style>
  <w:style w:type="character" w:customStyle="1" w:styleId="WW8Num24z4">
    <w:name w:val="WW8Num24z4"/>
    <w:rsid w:val="00CD4F6E"/>
  </w:style>
  <w:style w:type="character" w:customStyle="1" w:styleId="WW8Num24z5">
    <w:name w:val="WW8Num24z5"/>
    <w:rsid w:val="00CD4F6E"/>
  </w:style>
  <w:style w:type="character" w:customStyle="1" w:styleId="WW8Num24z6">
    <w:name w:val="WW8Num24z6"/>
    <w:rsid w:val="00CD4F6E"/>
  </w:style>
  <w:style w:type="character" w:customStyle="1" w:styleId="WW8Num24z7">
    <w:name w:val="WW8Num24z7"/>
    <w:rsid w:val="00CD4F6E"/>
  </w:style>
  <w:style w:type="character" w:customStyle="1" w:styleId="WW8Num24z8">
    <w:name w:val="WW8Num24z8"/>
    <w:rsid w:val="00CD4F6E"/>
  </w:style>
  <w:style w:type="character" w:customStyle="1" w:styleId="WW8Num25z0">
    <w:name w:val="WW8Num25z0"/>
    <w:rsid w:val="00CD4F6E"/>
    <w:rPr>
      <w:rFonts w:ascii="Arial" w:hAnsi="Arial" w:cs="Arial"/>
      <w:sz w:val="20"/>
      <w:szCs w:val="20"/>
    </w:rPr>
  </w:style>
  <w:style w:type="character" w:customStyle="1" w:styleId="WW8Num25z1">
    <w:name w:val="WW8Num25z1"/>
    <w:rsid w:val="00CD4F6E"/>
  </w:style>
  <w:style w:type="character" w:customStyle="1" w:styleId="WW8Num25z2">
    <w:name w:val="WW8Num25z2"/>
    <w:rsid w:val="00CD4F6E"/>
  </w:style>
  <w:style w:type="character" w:customStyle="1" w:styleId="WW8Num25z3">
    <w:name w:val="WW8Num25z3"/>
    <w:rsid w:val="00CD4F6E"/>
  </w:style>
  <w:style w:type="character" w:customStyle="1" w:styleId="WW8Num25z4">
    <w:name w:val="WW8Num25z4"/>
    <w:rsid w:val="00CD4F6E"/>
  </w:style>
  <w:style w:type="character" w:customStyle="1" w:styleId="WW8Num25z5">
    <w:name w:val="WW8Num25z5"/>
    <w:rsid w:val="00CD4F6E"/>
  </w:style>
  <w:style w:type="character" w:customStyle="1" w:styleId="WW8Num25z6">
    <w:name w:val="WW8Num25z6"/>
    <w:rsid w:val="00CD4F6E"/>
  </w:style>
  <w:style w:type="character" w:customStyle="1" w:styleId="WW8Num25z7">
    <w:name w:val="WW8Num25z7"/>
    <w:rsid w:val="00CD4F6E"/>
  </w:style>
  <w:style w:type="character" w:customStyle="1" w:styleId="WW8Num25z8">
    <w:name w:val="WW8Num25z8"/>
    <w:rsid w:val="00CD4F6E"/>
  </w:style>
  <w:style w:type="character" w:customStyle="1" w:styleId="WW8Num26z0">
    <w:name w:val="WW8Num26z0"/>
    <w:rsid w:val="00CD4F6E"/>
    <w:rPr>
      <w:rFonts w:ascii="Calibri" w:hAnsi="Calibri" w:cs="Calibri"/>
      <w:color w:val="0070C0"/>
      <w:sz w:val="20"/>
      <w:szCs w:val="20"/>
    </w:rPr>
  </w:style>
  <w:style w:type="character" w:customStyle="1" w:styleId="WW8Num26z1">
    <w:name w:val="WW8Num26z1"/>
    <w:rsid w:val="00CD4F6E"/>
  </w:style>
  <w:style w:type="character" w:customStyle="1" w:styleId="WW8Num26z2">
    <w:name w:val="WW8Num26z2"/>
    <w:rsid w:val="00CD4F6E"/>
  </w:style>
  <w:style w:type="character" w:customStyle="1" w:styleId="WW8Num26z3">
    <w:name w:val="WW8Num26z3"/>
    <w:rsid w:val="00CD4F6E"/>
  </w:style>
  <w:style w:type="character" w:customStyle="1" w:styleId="WW8Num26z4">
    <w:name w:val="WW8Num26z4"/>
    <w:rsid w:val="00CD4F6E"/>
  </w:style>
  <w:style w:type="character" w:customStyle="1" w:styleId="WW8Num26z5">
    <w:name w:val="WW8Num26z5"/>
    <w:rsid w:val="00CD4F6E"/>
  </w:style>
  <w:style w:type="character" w:customStyle="1" w:styleId="WW8Num26z6">
    <w:name w:val="WW8Num26z6"/>
    <w:rsid w:val="00CD4F6E"/>
  </w:style>
  <w:style w:type="character" w:customStyle="1" w:styleId="WW8Num26z7">
    <w:name w:val="WW8Num26z7"/>
    <w:rsid w:val="00CD4F6E"/>
  </w:style>
  <w:style w:type="character" w:customStyle="1" w:styleId="WW8Num26z8">
    <w:name w:val="WW8Num26z8"/>
    <w:rsid w:val="00CD4F6E"/>
  </w:style>
  <w:style w:type="character" w:customStyle="1" w:styleId="WW8Num27z0">
    <w:name w:val="WW8Num27z0"/>
    <w:rsid w:val="00CD4F6E"/>
    <w:rPr>
      <w:rFonts w:ascii="Calibri" w:eastAsia="Calibri" w:hAnsi="Calibri" w:cs="Calibri"/>
      <w:color w:val="0070C0"/>
      <w:sz w:val="20"/>
      <w:szCs w:val="20"/>
    </w:rPr>
  </w:style>
  <w:style w:type="character" w:customStyle="1" w:styleId="WW8Num27z1">
    <w:name w:val="WW8Num27z1"/>
    <w:rsid w:val="00CD4F6E"/>
  </w:style>
  <w:style w:type="character" w:customStyle="1" w:styleId="WW8Num27z2">
    <w:name w:val="WW8Num27z2"/>
    <w:rsid w:val="00CD4F6E"/>
  </w:style>
  <w:style w:type="character" w:customStyle="1" w:styleId="WW8Num27z3">
    <w:name w:val="WW8Num27z3"/>
    <w:rsid w:val="00CD4F6E"/>
  </w:style>
  <w:style w:type="character" w:customStyle="1" w:styleId="WW8Num27z4">
    <w:name w:val="WW8Num27z4"/>
    <w:rsid w:val="00CD4F6E"/>
  </w:style>
  <w:style w:type="character" w:customStyle="1" w:styleId="WW8Num27z5">
    <w:name w:val="WW8Num27z5"/>
    <w:rsid w:val="00CD4F6E"/>
  </w:style>
  <w:style w:type="character" w:customStyle="1" w:styleId="WW8Num27z6">
    <w:name w:val="WW8Num27z6"/>
    <w:rsid w:val="00CD4F6E"/>
  </w:style>
  <w:style w:type="character" w:customStyle="1" w:styleId="WW8Num27z7">
    <w:name w:val="WW8Num27z7"/>
    <w:rsid w:val="00CD4F6E"/>
  </w:style>
  <w:style w:type="character" w:customStyle="1" w:styleId="WW8Num27z8">
    <w:name w:val="WW8Num27z8"/>
    <w:rsid w:val="00CD4F6E"/>
  </w:style>
  <w:style w:type="character" w:customStyle="1" w:styleId="WW8Num28z0">
    <w:name w:val="WW8Num28z0"/>
    <w:rsid w:val="00CD4F6E"/>
  </w:style>
  <w:style w:type="character" w:customStyle="1" w:styleId="WW8Num28z1">
    <w:name w:val="WW8Num28z1"/>
    <w:rsid w:val="00CD4F6E"/>
    <w:rPr>
      <w:rFonts w:ascii="Arial" w:hAnsi="Arial" w:cs="Arial" w:hint="default"/>
      <w:i w:val="0"/>
      <w:iCs/>
      <w:color w:val="auto"/>
      <w:sz w:val="18"/>
      <w:szCs w:val="20"/>
      <w:shd w:val="clear" w:color="auto" w:fill="FFFFFF"/>
    </w:rPr>
  </w:style>
  <w:style w:type="character" w:customStyle="1" w:styleId="WW8Num28z2">
    <w:name w:val="WW8Num28z2"/>
    <w:rsid w:val="00CD4F6E"/>
  </w:style>
  <w:style w:type="character" w:customStyle="1" w:styleId="WW8Num28z3">
    <w:name w:val="WW8Num28z3"/>
    <w:rsid w:val="00CD4F6E"/>
  </w:style>
  <w:style w:type="character" w:customStyle="1" w:styleId="WW8Num28z4">
    <w:name w:val="WW8Num28z4"/>
    <w:rsid w:val="00CD4F6E"/>
  </w:style>
  <w:style w:type="character" w:customStyle="1" w:styleId="WW8Num28z5">
    <w:name w:val="WW8Num28z5"/>
    <w:rsid w:val="00CD4F6E"/>
  </w:style>
  <w:style w:type="character" w:customStyle="1" w:styleId="WW8Num28z6">
    <w:name w:val="WW8Num28z6"/>
    <w:rsid w:val="00CD4F6E"/>
  </w:style>
  <w:style w:type="character" w:customStyle="1" w:styleId="WW8Num28z7">
    <w:name w:val="WW8Num28z7"/>
    <w:rsid w:val="00CD4F6E"/>
  </w:style>
  <w:style w:type="character" w:customStyle="1" w:styleId="WW8Num28z8">
    <w:name w:val="WW8Num28z8"/>
    <w:rsid w:val="00CD4F6E"/>
  </w:style>
  <w:style w:type="character" w:customStyle="1" w:styleId="WW8Num29z0">
    <w:name w:val="WW8Num29z0"/>
    <w:rsid w:val="00CD4F6E"/>
    <w:rPr>
      <w:rFonts w:ascii="Calibri" w:eastAsia="Calibri" w:hAnsi="Calibri" w:cs="Calibri"/>
      <w:b/>
      <w:color w:val="0070C0"/>
      <w:sz w:val="20"/>
      <w:szCs w:val="20"/>
    </w:rPr>
  </w:style>
  <w:style w:type="character" w:customStyle="1" w:styleId="WW8Num29z1">
    <w:name w:val="WW8Num29z1"/>
    <w:rsid w:val="00CD4F6E"/>
  </w:style>
  <w:style w:type="character" w:customStyle="1" w:styleId="WW8Num29z2">
    <w:name w:val="WW8Num29z2"/>
    <w:rsid w:val="00CD4F6E"/>
  </w:style>
  <w:style w:type="character" w:customStyle="1" w:styleId="WW8Num29z3">
    <w:name w:val="WW8Num29z3"/>
    <w:rsid w:val="00CD4F6E"/>
  </w:style>
  <w:style w:type="character" w:customStyle="1" w:styleId="WW8Num29z4">
    <w:name w:val="WW8Num29z4"/>
    <w:rsid w:val="00CD4F6E"/>
  </w:style>
  <w:style w:type="character" w:customStyle="1" w:styleId="WW8Num29z5">
    <w:name w:val="WW8Num29z5"/>
    <w:rsid w:val="00CD4F6E"/>
  </w:style>
  <w:style w:type="character" w:customStyle="1" w:styleId="WW8Num29z6">
    <w:name w:val="WW8Num29z6"/>
    <w:rsid w:val="00CD4F6E"/>
  </w:style>
  <w:style w:type="character" w:customStyle="1" w:styleId="WW8Num29z7">
    <w:name w:val="WW8Num29z7"/>
    <w:rsid w:val="00CD4F6E"/>
  </w:style>
  <w:style w:type="character" w:customStyle="1" w:styleId="WW8Num29z8">
    <w:name w:val="WW8Num29z8"/>
    <w:rsid w:val="00CD4F6E"/>
  </w:style>
  <w:style w:type="character" w:customStyle="1" w:styleId="WW8Num30z0">
    <w:name w:val="WW8Num30z0"/>
    <w:rsid w:val="00CD4F6E"/>
  </w:style>
  <w:style w:type="character" w:customStyle="1" w:styleId="WW8Num30z1">
    <w:name w:val="WW8Num30z1"/>
    <w:rsid w:val="00CD4F6E"/>
  </w:style>
  <w:style w:type="character" w:customStyle="1" w:styleId="WW8Num30z2">
    <w:name w:val="WW8Num30z2"/>
    <w:rsid w:val="00CD4F6E"/>
  </w:style>
  <w:style w:type="character" w:customStyle="1" w:styleId="WW8Num30z3">
    <w:name w:val="WW8Num30z3"/>
    <w:rsid w:val="00CD4F6E"/>
  </w:style>
  <w:style w:type="character" w:customStyle="1" w:styleId="WW8Num30z4">
    <w:name w:val="WW8Num30z4"/>
    <w:rsid w:val="00CD4F6E"/>
  </w:style>
  <w:style w:type="character" w:customStyle="1" w:styleId="WW8Num30z5">
    <w:name w:val="WW8Num30z5"/>
    <w:rsid w:val="00CD4F6E"/>
  </w:style>
  <w:style w:type="character" w:customStyle="1" w:styleId="WW8Num30z6">
    <w:name w:val="WW8Num30z6"/>
    <w:rsid w:val="00CD4F6E"/>
  </w:style>
  <w:style w:type="character" w:customStyle="1" w:styleId="WW8Num30z7">
    <w:name w:val="WW8Num30z7"/>
    <w:rsid w:val="00CD4F6E"/>
  </w:style>
  <w:style w:type="character" w:customStyle="1" w:styleId="WW8Num30z8">
    <w:name w:val="WW8Num30z8"/>
    <w:rsid w:val="00CD4F6E"/>
  </w:style>
  <w:style w:type="character" w:customStyle="1" w:styleId="WW8Num31z0">
    <w:name w:val="WW8Num31z0"/>
    <w:rsid w:val="00CD4F6E"/>
    <w:rPr>
      <w:rFonts w:ascii="Calibri" w:eastAsia="Calibri" w:hAnsi="Calibri" w:cs="Calibri"/>
      <w:b/>
      <w:color w:val="0070C0"/>
      <w:sz w:val="20"/>
      <w:szCs w:val="20"/>
    </w:rPr>
  </w:style>
  <w:style w:type="character" w:customStyle="1" w:styleId="WW8Num31z1">
    <w:name w:val="WW8Num31z1"/>
    <w:rsid w:val="00CD4F6E"/>
  </w:style>
  <w:style w:type="character" w:customStyle="1" w:styleId="WW8Num31z2">
    <w:name w:val="WW8Num31z2"/>
    <w:rsid w:val="00CD4F6E"/>
  </w:style>
  <w:style w:type="character" w:customStyle="1" w:styleId="WW8Num31z3">
    <w:name w:val="WW8Num31z3"/>
    <w:rsid w:val="00CD4F6E"/>
  </w:style>
  <w:style w:type="character" w:customStyle="1" w:styleId="WW8Num31z4">
    <w:name w:val="WW8Num31z4"/>
    <w:rsid w:val="00CD4F6E"/>
  </w:style>
  <w:style w:type="character" w:customStyle="1" w:styleId="WW8Num31z5">
    <w:name w:val="WW8Num31z5"/>
    <w:rsid w:val="00CD4F6E"/>
  </w:style>
  <w:style w:type="character" w:customStyle="1" w:styleId="WW8Num31z6">
    <w:name w:val="WW8Num31z6"/>
    <w:rsid w:val="00CD4F6E"/>
  </w:style>
  <w:style w:type="character" w:customStyle="1" w:styleId="WW8Num31z7">
    <w:name w:val="WW8Num31z7"/>
    <w:rsid w:val="00CD4F6E"/>
  </w:style>
  <w:style w:type="character" w:customStyle="1" w:styleId="WW8Num31z8">
    <w:name w:val="WW8Num31z8"/>
    <w:rsid w:val="00CD4F6E"/>
  </w:style>
  <w:style w:type="character" w:customStyle="1" w:styleId="WW8Num32z0">
    <w:name w:val="WW8Num32z0"/>
    <w:rsid w:val="00CD4F6E"/>
    <w:rPr>
      <w:rFonts w:ascii="Calibri" w:hAnsi="Calibri" w:cs="Calibri"/>
      <w:bCs/>
      <w:color w:val="0070C0"/>
      <w:sz w:val="20"/>
      <w:szCs w:val="20"/>
      <w:shd w:val="clear" w:color="auto" w:fill="FFFF00"/>
    </w:rPr>
  </w:style>
  <w:style w:type="character" w:customStyle="1" w:styleId="WW8Num32z1">
    <w:name w:val="WW8Num32z1"/>
    <w:rsid w:val="00CD4F6E"/>
  </w:style>
  <w:style w:type="character" w:customStyle="1" w:styleId="WW8Num32z2">
    <w:name w:val="WW8Num32z2"/>
    <w:rsid w:val="00CD4F6E"/>
  </w:style>
  <w:style w:type="character" w:customStyle="1" w:styleId="WW8Num32z3">
    <w:name w:val="WW8Num32z3"/>
    <w:rsid w:val="00CD4F6E"/>
  </w:style>
  <w:style w:type="character" w:customStyle="1" w:styleId="WW8Num32z4">
    <w:name w:val="WW8Num32z4"/>
    <w:rsid w:val="00CD4F6E"/>
  </w:style>
  <w:style w:type="character" w:customStyle="1" w:styleId="WW8Num32z5">
    <w:name w:val="WW8Num32z5"/>
    <w:rsid w:val="00CD4F6E"/>
  </w:style>
  <w:style w:type="character" w:customStyle="1" w:styleId="WW8Num32z6">
    <w:name w:val="WW8Num32z6"/>
    <w:rsid w:val="00CD4F6E"/>
  </w:style>
  <w:style w:type="character" w:customStyle="1" w:styleId="WW8Num32z7">
    <w:name w:val="WW8Num32z7"/>
    <w:rsid w:val="00CD4F6E"/>
  </w:style>
  <w:style w:type="character" w:customStyle="1" w:styleId="WW8Num32z8">
    <w:name w:val="WW8Num32z8"/>
    <w:rsid w:val="00CD4F6E"/>
  </w:style>
  <w:style w:type="character" w:customStyle="1" w:styleId="WW8Num33z0">
    <w:name w:val="WW8Num33z0"/>
    <w:rsid w:val="00CD4F6E"/>
  </w:style>
  <w:style w:type="character" w:customStyle="1" w:styleId="WW8Num33z1">
    <w:name w:val="WW8Num33z1"/>
    <w:rsid w:val="00CD4F6E"/>
  </w:style>
  <w:style w:type="character" w:customStyle="1" w:styleId="WW8Num33z2">
    <w:name w:val="WW8Num33z2"/>
    <w:rsid w:val="00CD4F6E"/>
  </w:style>
  <w:style w:type="character" w:customStyle="1" w:styleId="WW8Num33z3">
    <w:name w:val="WW8Num33z3"/>
    <w:rsid w:val="00CD4F6E"/>
  </w:style>
  <w:style w:type="character" w:customStyle="1" w:styleId="WW8Num33z4">
    <w:name w:val="WW8Num33z4"/>
    <w:rsid w:val="00CD4F6E"/>
  </w:style>
  <w:style w:type="character" w:customStyle="1" w:styleId="WW8Num33z5">
    <w:name w:val="WW8Num33z5"/>
    <w:rsid w:val="00CD4F6E"/>
  </w:style>
  <w:style w:type="character" w:customStyle="1" w:styleId="WW8Num33z6">
    <w:name w:val="WW8Num33z6"/>
    <w:rsid w:val="00CD4F6E"/>
  </w:style>
  <w:style w:type="character" w:customStyle="1" w:styleId="WW8Num33z7">
    <w:name w:val="WW8Num33z7"/>
    <w:rsid w:val="00CD4F6E"/>
  </w:style>
  <w:style w:type="character" w:customStyle="1" w:styleId="WW8Num33z8">
    <w:name w:val="WW8Num33z8"/>
    <w:rsid w:val="00CD4F6E"/>
  </w:style>
  <w:style w:type="character" w:customStyle="1" w:styleId="WW8Num34z0">
    <w:name w:val="WW8Num34z0"/>
    <w:rsid w:val="00CD4F6E"/>
  </w:style>
  <w:style w:type="character" w:customStyle="1" w:styleId="WW8Num34z1">
    <w:name w:val="WW8Num34z1"/>
    <w:rsid w:val="00CD4F6E"/>
  </w:style>
  <w:style w:type="character" w:customStyle="1" w:styleId="WW8Num34z2">
    <w:name w:val="WW8Num34z2"/>
    <w:rsid w:val="00CD4F6E"/>
  </w:style>
  <w:style w:type="character" w:customStyle="1" w:styleId="WW8Num34z3">
    <w:name w:val="WW8Num34z3"/>
    <w:rsid w:val="00CD4F6E"/>
  </w:style>
  <w:style w:type="character" w:customStyle="1" w:styleId="WW8Num34z4">
    <w:name w:val="WW8Num34z4"/>
    <w:rsid w:val="00CD4F6E"/>
  </w:style>
  <w:style w:type="character" w:customStyle="1" w:styleId="WW8Num34z5">
    <w:name w:val="WW8Num34z5"/>
    <w:rsid w:val="00CD4F6E"/>
  </w:style>
  <w:style w:type="character" w:customStyle="1" w:styleId="WW8Num34z6">
    <w:name w:val="WW8Num34z6"/>
    <w:rsid w:val="00CD4F6E"/>
  </w:style>
  <w:style w:type="character" w:customStyle="1" w:styleId="WW8Num34z7">
    <w:name w:val="WW8Num34z7"/>
    <w:rsid w:val="00CD4F6E"/>
  </w:style>
  <w:style w:type="character" w:customStyle="1" w:styleId="WW8Num34z8">
    <w:name w:val="WW8Num34z8"/>
    <w:rsid w:val="00CD4F6E"/>
  </w:style>
  <w:style w:type="character" w:customStyle="1" w:styleId="WW8Num35z0">
    <w:name w:val="WW8Num35z0"/>
    <w:rsid w:val="00CD4F6E"/>
    <w:rPr>
      <w:rFonts w:ascii="Calibri" w:eastAsia="Times New Roman" w:hAnsi="Calibri" w:cs="Calibri" w:hint="default"/>
      <w:b/>
      <w:bCs/>
      <w:color w:val="0070C0"/>
      <w:sz w:val="20"/>
      <w:szCs w:val="20"/>
    </w:rPr>
  </w:style>
  <w:style w:type="character" w:customStyle="1" w:styleId="WW8Num35z1">
    <w:name w:val="WW8Num35z1"/>
    <w:rsid w:val="00CD4F6E"/>
  </w:style>
  <w:style w:type="character" w:customStyle="1" w:styleId="WW8Num35z2">
    <w:name w:val="WW8Num35z2"/>
    <w:rsid w:val="00CD4F6E"/>
  </w:style>
  <w:style w:type="character" w:customStyle="1" w:styleId="WW8Num35z3">
    <w:name w:val="WW8Num35z3"/>
    <w:rsid w:val="00CD4F6E"/>
  </w:style>
  <w:style w:type="character" w:customStyle="1" w:styleId="WW8Num35z4">
    <w:name w:val="WW8Num35z4"/>
    <w:rsid w:val="00CD4F6E"/>
  </w:style>
  <w:style w:type="character" w:customStyle="1" w:styleId="WW8Num35z5">
    <w:name w:val="WW8Num35z5"/>
    <w:rsid w:val="00CD4F6E"/>
  </w:style>
  <w:style w:type="character" w:customStyle="1" w:styleId="WW8Num35z6">
    <w:name w:val="WW8Num35z6"/>
    <w:rsid w:val="00CD4F6E"/>
  </w:style>
  <w:style w:type="character" w:customStyle="1" w:styleId="WW8Num35z7">
    <w:name w:val="WW8Num35z7"/>
    <w:rsid w:val="00CD4F6E"/>
  </w:style>
  <w:style w:type="character" w:customStyle="1" w:styleId="WW8Num35z8">
    <w:name w:val="WW8Num35z8"/>
    <w:rsid w:val="00CD4F6E"/>
  </w:style>
  <w:style w:type="character" w:customStyle="1" w:styleId="WW8Num36z0">
    <w:name w:val="WW8Num36z0"/>
    <w:rsid w:val="00CD4F6E"/>
    <w:rPr>
      <w:rFonts w:ascii="Calibri" w:eastAsia="Calibri" w:hAnsi="Calibri" w:cs="Calibri"/>
      <w:color w:val="0070C0"/>
      <w:sz w:val="20"/>
      <w:szCs w:val="20"/>
    </w:rPr>
  </w:style>
  <w:style w:type="character" w:customStyle="1" w:styleId="WW8Num36z1">
    <w:name w:val="WW8Num36z1"/>
    <w:rsid w:val="00CD4F6E"/>
  </w:style>
  <w:style w:type="character" w:customStyle="1" w:styleId="WW8Num36z2">
    <w:name w:val="WW8Num36z2"/>
    <w:rsid w:val="00CD4F6E"/>
  </w:style>
  <w:style w:type="character" w:customStyle="1" w:styleId="WW8Num36z3">
    <w:name w:val="WW8Num36z3"/>
    <w:rsid w:val="00CD4F6E"/>
  </w:style>
  <w:style w:type="character" w:customStyle="1" w:styleId="WW8Num36z4">
    <w:name w:val="WW8Num36z4"/>
    <w:rsid w:val="00CD4F6E"/>
  </w:style>
  <w:style w:type="character" w:customStyle="1" w:styleId="WW8Num36z5">
    <w:name w:val="WW8Num36z5"/>
    <w:rsid w:val="00CD4F6E"/>
  </w:style>
  <w:style w:type="character" w:customStyle="1" w:styleId="WW8Num36z6">
    <w:name w:val="WW8Num36z6"/>
    <w:rsid w:val="00CD4F6E"/>
  </w:style>
  <w:style w:type="character" w:customStyle="1" w:styleId="WW8Num36z7">
    <w:name w:val="WW8Num36z7"/>
    <w:rsid w:val="00CD4F6E"/>
  </w:style>
  <w:style w:type="character" w:customStyle="1" w:styleId="WW8Num36z8">
    <w:name w:val="WW8Num36z8"/>
    <w:rsid w:val="00CD4F6E"/>
  </w:style>
  <w:style w:type="character" w:customStyle="1" w:styleId="WW8Num37z0">
    <w:name w:val="WW8Num37z0"/>
    <w:rsid w:val="00CD4F6E"/>
    <w:rPr>
      <w:rFonts w:ascii="Calibri" w:eastAsia="Calibri" w:hAnsi="Calibri" w:cs="Calibri"/>
      <w:color w:val="000000"/>
      <w:sz w:val="20"/>
      <w:szCs w:val="20"/>
      <w:shd w:val="clear" w:color="auto" w:fill="FFFF00"/>
    </w:rPr>
  </w:style>
  <w:style w:type="character" w:customStyle="1" w:styleId="WW8Num37z1">
    <w:name w:val="WW8Num37z1"/>
    <w:rsid w:val="00CD4F6E"/>
  </w:style>
  <w:style w:type="character" w:customStyle="1" w:styleId="WW8Num37z2">
    <w:name w:val="WW8Num37z2"/>
    <w:rsid w:val="00CD4F6E"/>
  </w:style>
  <w:style w:type="character" w:customStyle="1" w:styleId="WW8Num37z3">
    <w:name w:val="WW8Num37z3"/>
    <w:rsid w:val="00CD4F6E"/>
  </w:style>
  <w:style w:type="character" w:customStyle="1" w:styleId="WW8Num37z4">
    <w:name w:val="WW8Num37z4"/>
    <w:rsid w:val="00CD4F6E"/>
  </w:style>
  <w:style w:type="character" w:customStyle="1" w:styleId="WW8Num37z5">
    <w:name w:val="WW8Num37z5"/>
    <w:rsid w:val="00CD4F6E"/>
  </w:style>
  <w:style w:type="character" w:customStyle="1" w:styleId="WW8Num37z6">
    <w:name w:val="WW8Num37z6"/>
    <w:rsid w:val="00CD4F6E"/>
  </w:style>
  <w:style w:type="character" w:customStyle="1" w:styleId="WW8Num37z7">
    <w:name w:val="WW8Num37z7"/>
    <w:rsid w:val="00CD4F6E"/>
  </w:style>
  <w:style w:type="character" w:customStyle="1" w:styleId="WW8Num37z8">
    <w:name w:val="WW8Num37z8"/>
    <w:rsid w:val="00CD4F6E"/>
  </w:style>
  <w:style w:type="character" w:customStyle="1" w:styleId="WW8Num38z0">
    <w:name w:val="WW8Num38z0"/>
    <w:rsid w:val="00CD4F6E"/>
    <w:rPr>
      <w:rFonts w:ascii="Calibri" w:hAnsi="Calibri" w:cs="Calibri"/>
      <w:bCs/>
      <w:color w:val="0070C0"/>
      <w:sz w:val="20"/>
      <w:szCs w:val="20"/>
      <w:shd w:val="clear" w:color="auto" w:fill="FFFF00"/>
    </w:rPr>
  </w:style>
  <w:style w:type="character" w:customStyle="1" w:styleId="WW8Num38z1">
    <w:name w:val="WW8Num38z1"/>
    <w:rsid w:val="00CD4F6E"/>
  </w:style>
  <w:style w:type="character" w:customStyle="1" w:styleId="WW8Num38z2">
    <w:name w:val="WW8Num38z2"/>
    <w:rsid w:val="00CD4F6E"/>
  </w:style>
  <w:style w:type="character" w:customStyle="1" w:styleId="WW8Num38z3">
    <w:name w:val="WW8Num38z3"/>
    <w:rsid w:val="00CD4F6E"/>
  </w:style>
  <w:style w:type="character" w:customStyle="1" w:styleId="WW8Num38z4">
    <w:name w:val="WW8Num38z4"/>
    <w:rsid w:val="00CD4F6E"/>
  </w:style>
  <w:style w:type="character" w:customStyle="1" w:styleId="WW8Num38z5">
    <w:name w:val="WW8Num38z5"/>
    <w:rsid w:val="00CD4F6E"/>
  </w:style>
  <w:style w:type="character" w:customStyle="1" w:styleId="WW8Num38z6">
    <w:name w:val="WW8Num38z6"/>
    <w:rsid w:val="00CD4F6E"/>
  </w:style>
  <w:style w:type="character" w:customStyle="1" w:styleId="WW8Num38z7">
    <w:name w:val="WW8Num38z7"/>
    <w:rsid w:val="00CD4F6E"/>
  </w:style>
  <w:style w:type="character" w:customStyle="1" w:styleId="WW8Num38z8">
    <w:name w:val="WW8Num38z8"/>
    <w:rsid w:val="00CD4F6E"/>
  </w:style>
  <w:style w:type="character" w:customStyle="1" w:styleId="WW8Num39z0">
    <w:name w:val="WW8Num39z0"/>
    <w:rsid w:val="00CD4F6E"/>
    <w:rPr>
      <w:rFonts w:ascii="Calibri" w:eastAsia="Calibri" w:hAnsi="Calibri" w:cs="Calibri"/>
      <w:color w:val="0070C0"/>
      <w:sz w:val="20"/>
      <w:szCs w:val="20"/>
    </w:rPr>
  </w:style>
  <w:style w:type="character" w:customStyle="1" w:styleId="WW8Num39z1">
    <w:name w:val="WW8Num39z1"/>
    <w:rsid w:val="00CD4F6E"/>
  </w:style>
  <w:style w:type="character" w:customStyle="1" w:styleId="WW8Num39z2">
    <w:name w:val="WW8Num39z2"/>
    <w:rsid w:val="00CD4F6E"/>
  </w:style>
  <w:style w:type="character" w:customStyle="1" w:styleId="WW8Num39z3">
    <w:name w:val="WW8Num39z3"/>
    <w:rsid w:val="00CD4F6E"/>
  </w:style>
  <w:style w:type="character" w:customStyle="1" w:styleId="WW8Num39z4">
    <w:name w:val="WW8Num39z4"/>
    <w:rsid w:val="00CD4F6E"/>
  </w:style>
  <w:style w:type="character" w:customStyle="1" w:styleId="WW8Num39z5">
    <w:name w:val="WW8Num39z5"/>
    <w:rsid w:val="00CD4F6E"/>
  </w:style>
  <w:style w:type="character" w:customStyle="1" w:styleId="WW8Num39z6">
    <w:name w:val="WW8Num39z6"/>
    <w:rsid w:val="00CD4F6E"/>
  </w:style>
  <w:style w:type="character" w:customStyle="1" w:styleId="WW8Num39z7">
    <w:name w:val="WW8Num39z7"/>
    <w:rsid w:val="00CD4F6E"/>
  </w:style>
  <w:style w:type="character" w:customStyle="1" w:styleId="WW8Num39z8">
    <w:name w:val="WW8Num39z8"/>
    <w:rsid w:val="00CD4F6E"/>
  </w:style>
  <w:style w:type="character" w:customStyle="1" w:styleId="WW8Num40z0">
    <w:name w:val="WW8Num40z0"/>
    <w:rsid w:val="00CD4F6E"/>
  </w:style>
  <w:style w:type="character" w:customStyle="1" w:styleId="WW8Num40z1">
    <w:name w:val="WW8Num40z1"/>
    <w:rsid w:val="00CD4F6E"/>
  </w:style>
  <w:style w:type="character" w:customStyle="1" w:styleId="WW8Num40z2">
    <w:name w:val="WW8Num40z2"/>
    <w:rsid w:val="00CD4F6E"/>
  </w:style>
  <w:style w:type="character" w:customStyle="1" w:styleId="WW8Num40z3">
    <w:name w:val="WW8Num40z3"/>
    <w:rsid w:val="00CD4F6E"/>
  </w:style>
  <w:style w:type="character" w:customStyle="1" w:styleId="WW8Num40z4">
    <w:name w:val="WW8Num40z4"/>
    <w:rsid w:val="00CD4F6E"/>
  </w:style>
  <w:style w:type="character" w:customStyle="1" w:styleId="WW8Num40z5">
    <w:name w:val="WW8Num40z5"/>
    <w:rsid w:val="00CD4F6E"/>
  </w:style>
  <w:style w:type="character" w:customStyle="1" w:styleId="WW8Num40z6">
    <w:name w:val="WW8Num40z6"/>
    <w:rsid w:val="00CD4F6E"/>
  </w:style>
  <w:style w:type="character" w:customStyle="1" w:styleId="WW8Num40z7">
    <w:name w:val="WW8Num40z7"/>
    <w:rsid w:val="00CD4F6E"/>
  </w:style>
  <w:style w:type="character" w:customStyle="1" w:styleId="WW8Num40z8">
    <w:name w:val="WW8Num40z8"/>
    <w:rsid w:val="00CD4F6E"/>
  </w:style>
  <w:style w:type="character" w:customStyle="1" w:styleId="WW8Num41z0">
    <w:name w:val="WW8Num41z0"/>
    <w:rsid w:val="00CD4F6E"/>
    <w:rPr>
      <w:rFonts w:ascii="Calibri" w:eastAsia="Calibri" w:hAnsi="Calibri" w:cs="Calibri"/>
      <w:bCs/>
      <w:color w:val="0070C0"/>
      <w:sz w:val="20"/>
      <w:szCs w:val="20"/>
    </w:rPr>
  </w:style>
  <w:style w:type="character" w:customStyle="1" w:styleId="WW8Num41z1">
    <w:name w:val="WW8Num41z1"/>
    <w:rsid w:val="00CD4F6E"/>
  </w:style>
  <w:style w:type="character" w:customStyle="1" w:styleId="WW8Num41z2">
    <w:name w:val="WW8Num41z2"/>
    <w:rsid w:val="00CD4F6E"/>
  </w:style>
  <w:style w:type="character" w:customStyle="1" w:styleId="WW8Num41z3">
    <w:name w:val="WW8Num41z3"/>
    <w:rsid w:val="00CD4F6E"/>
  </w:style>
  <w:style w:type="character" w:customStyle="1" w:styleId="WW8Num41z4">
    <w:name w:val="WW8Num41z4"/>
    <w:rsid w:val="00CD4F6E"/>
  </w:style>
  <w:style w:type="character" w:customStyle="1" w:styleId="WW8Num41z5">
    <w:name w:val="WW8Num41z5"/>
    <w:rsid w:val="00CD4F6E"/>
  </w:style>
  <w:style w:type="character" w:customStyle="1" w:styleId="WW8Num41z6">
    <w:name w:val="WW8Num41z6"/>
    <w:rsid w:val="00CD4F6E"/>
  </w:style>
  <w:style w:type="character" w:customStyle="1" w:styleId="WW8Num41z7">
    <w:name w:val="WW8Num41z7"/>
    <w:rsid w:val="00CD4F6E"/>
  </w:style>
  <w:style w:type="character" w:customStyle="1" w:styleId="WW8Num41z8">
    <w:name w:val="WW8Num41z8"/>
    <w:rsid w:val="00CD4F6E"/>
  </w:style>
  <w:style w:type="character" w:customStyle="1" w:styleId="WW8Num42z0">
    <w:name w:val="WW8Num42z0"/>
    <w:rsid w:val="00CD4F6E"/>
    <w:rPr>
      <w:b/>
    </w:rPr>
  </w:style>
  <w:style w:type="character" w:customStyle="1" w:styleId="WW8Num42z1">
    <w:name w:val="WW8Num42z1"/>
    <w:rsid w:val="00CD4F6E"/>
  </w:style>
  <w:style w:type="character" w:customStyle="1" w:styleId="WW8Num42z2">
    <w:name w:val="WW8Num42z2"/>
    <w:rsid w:val="00CD4F6E"/>
  </w:style>
  <w:style w:type="character" w:customStyle="1" w:styleId="WW8Num42z3">
    <w:name w:val="WW8Num42z3"/>
    <w:rsid w:val="00CD4F6E"/>
  </w:style>
  <w:style w:type="character" w:customStyle="1" w:styleId="WW8Num42z4">
    <w:name w:val="WW8Num42z4"/>
    <w:rsid w:val="00CD4F6E"/>
  </w:style>
  <w:style w:type="character" w:customStyle="1" w:styleId="WW8Num42z5">
    <w:name w:val="WW8Num42z5"/>
    <w:rsid w:val="00CD4F6E"/>
  </w:style>
  <w:style w:type="character" w:customStyle="1" w:styleId="WW8Num42z6">
    <w:name w:val="WW8Num42z6"/>
    <w:rsid w:val="00CD4F6E"/>
  </w:style>
  <w:style w:type="character" w:customStyle="1" w:styleId="WW8Num42z7">
    <w:name w:val="WW8Num42z7"/>
    <w:rsid w:val="00CD4F6E"/>
  </w:style>
  <w:style w:type="character" w:customStyle="1" w:styleId="WW8Num42z8">
    <w:name w:val="WW8Num42z8"/>
    <w:rsid w:val="00CD4F6E"/>
  </w:style>
  <w:style w:type="character" w:customStyle="1" w:styleId="WW8Num43z0">
    <w:name w:val="WW8Num43z0"/>
    <w:rsid w:val="00CD4F6E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43z1">
    <w:name w:val="WW8Num43z1"/>
    <w:rsid w:val="00CD4F6E"/>
  </w:style>
  <w:style w:type="character" w:customStyle="1" w:styleId="WW8Num43z2">
    <w:name w:val="WW8Num43z2"/>
    <w:rsid w:val="00CD4F6E"/>
  </w:style>
  <w:style w:type="character" w:customStyle="1" w:styleId="WW8Num43z3">
    <w:name w:val="WW8Num43z3"/>
    <w:rsid w:val="00CD4F6E"/>
  </w:style>
  <w:style w:type="character" w:customStyle="1" w:styleId="WW8Num43z4">
    <w:name w:val="WW8Num43z4"/>
    <w:rsid w:val="00CD4F6E"/>
  </w:style>
  <w:style w:type="character" w:customStyle="1" w:styleId="WW8Num43z5">
    <w:name w:val="WW8Num43z5"/>
    <w:rsid w:val="00CD4F6E"/>
  </w:style>
  <w:style w:type="character" w:customStyle="1" w:styleId="WW8Num43z6">
    <w:name w:val="WW8Num43z6"/>
    <w:rsid w:val="00CD4F6E"/>
  </w:style>
  <w:style w:type="character" w:customStyle="1" w:styleId="WW8Num43z7">
    <w:name w:val="WW8Num43z7"/>
    <w:rsid w:val="00CD4F6E"/>
  </w:style>
  <w:style w:type="character" w:customStyle="1" w:styleId="WW8Num43z8">
    <w:name w:val="WW8Num43z8"/>
    <w:rsid w:val="00CD4F6E"/>
  </w:style>
  <w:style w:type="character" w:customStyle="1" w:styleId="WW8Num44z0">
    <w:name w:val="WW8Num44z0"/>
    <w:rsid w:val="00CD4F6E"/>
    <w:rPr>
      <w:rFonts w:cs="Calibri"/>
      <w:b w:val="0"/>
    </w:rPr>
  </w:style>
  <w:style w:type="character" w:customStyle="1" w:styleId="WW8Num44z1">
    <w:name w:val="WW8Num44z1"/>
    <w:rsid w:val="00CD4F6E"/>
  </w:style>
  <w:style w:type="character" w:customStyle="1" w:styleId="WW8Num44z2">
    <w:name w:val="WW8Num44z2"/>
    <w:rsid w:val="00CD4F6E"/>
  </w:style>
  <w:style w:type="character" w:customStyle="1" w:styleId="WW8Num44z3">
    <w:name w:val="WW8Num44z3"/>
    <w:rsid w:val="00CD4F6E"/>
  </w:style>
  <w:style w:type="character" w:customStyle="1" w:styleId="WW8Num44z4">
    <w:name w:val="WW8Num44z4"/>
    <w:rsid w:val="00CD4F6E"/>
  </w:style>
  <w:style w:type="character" w:customStyle="1" w:styleId="WW8Num44z5">
    <w:name w:val="WW8Num44z5"/>
    <w:rsid w:val="00CD4F6E"/>
  </w:style>
  <w:style w:type="character" w:customStyle="1" w:styleId="WW8Num44z6">
    <w:name w:val="WW8Num44z6"/>
    <w:rsid w:val="00CD4F6E"/>
  </w:style>
  <w:style w:type="character" w:customStyle="1" w:styleId="WW8Num44z7">
    <w:name w:val="WW8Num44z7"/>
    <w:rsid w:val="00CD4F6E"/>
  </w:style>
  <w:style w:type="character" w:customStyle="1" w:styleId="WW8Num44z8">
    <w:name w:val="WW8Num44z8"/>
    <w:rsid w:val="00CD4F6E"/>
  </w:style>
  <w:style w:type="character" w:customStyle="1" w:styleId="WW8Num45z0">
    <w:name w:val="WW8Num45z0"/>
    <w:rsid w:val="00CD4F6E"/>
    <w:rPr>
      <w:rFonts w:eastAsia="Calibri"/>
    </w:rPr>
  </w:style>
  <w:style w:type="character" w:customStyle="1" w:styleId="WW8Num45z1">
    <w:name w:val="WW8Num45z1"/>
    <w:rsid w:val="00CD4F6E"/>
  </w:style>
  <w:style w:type="character" w:customStyle="1" w:styleId="WW8Num45z2">
    <w:name w:val="WW8Num45z2"/>
    <w:rsid w:val="00CD4F6E"/>
  </w:style>
  <w:style w:type="character" w:customStyle="1" w:styleId="WW8Num45z3">
    <w:name w:val="WW8Num45z3"/>
    <w:rsid w:val="00CD4F6E"/>
  </w:style>
  <w:style w:type="character" w:customStyle="1" w:styleId="WW8Num45z4">
    <w:name w:val="WW8Num45z4"/>
    <w:rsid w:val="00CD4F6E"/>
  </w:style>
  <w:style w:type="character" w:customStyle="1" w:styleId="WW8Num45z5">
    <w:name w:val="WW8Num45z5"/>
    <w:rsid w:val="00CD4F6E"/>
  </w:style>
  <w:style w:type="character" w:customStyle="1" w:styleId="WW8Num45z6">
    <w:name w:val="WW8Num45z6"/>
    <w:rsid w:val="00CD4F6E"/>
  </w:style>
  <w:style w:type="character" w:customStyle="1" w:styleId="WW8Num45z7">
    <w:name w:val="WW8Num45z7"/>
    <w:rsid w:val="00CD4F6E"/>
  </w:style>
  <w:style w:type="character" w:customStyle="1" w:styleId="WW8Num45z8">
    <w:name w:val="WW8Num45z8"/>
    <w:rsid w:val="00CD4F6E"/>
  </w:style>
  <w:style w:type="character" w:customStyle="1" w:styleId="WW8Num46z0">
    <w:name w:val="WW8Num46z0"/>
    <w:rsid w:val="00CD4F6E"/>
    <w:rPr>
      <w:rFonts w:ascii="Calibri" w:hAnsi="Calibri" w:cs="Calibri" w:hint="default"/>
      <w:b w:val="0"/>
      <w:color w:val="0070C0"/>
      <w:sz w:val="20"/>
      <w:szCs w:val="20"/>
    </w:rPr>
  </w:style>
  <w:style w:type="character" w:customStyle="1" w:styleId="WW8Num46z1">
    <w:name w:val="WW8Num46z1"/>
    <w:rsid w:val="00CD4F6E"/>
  </w:style>
  <w:style w:type="character" w:customStyle="1" w:styleId="WW8Num46z2">
    <w:name w:val="WW8Num46z2"/>
    <w:rsid w:val="00CD4F6E"/>
  </w:style>
  <w:style w:type="character" w:customStyle="1" w:styleId="WW8Num46z3">
    <w:name w:val="WW8Num46z3"/>
    <w:rsid w:val="00CD4F6E"/>
  </w:style>
  <w:style w:type="character" w:customStyle="1" w:styleId="WW8Num46z4">
    <w:name w:val="WW8Num46z4"/>
    <w:rsid w:val="00CD4F6E"/>
  </w:style>
  <w:style w:type="character" w:customStyle="1" w:styleId="WW8Num46z5">
    <w:name w:val="WW8Num46z5"/>
    <w:rsid w:val="00CD4F6E"/>
  </w:style>
  <w:style w:type="character" w:customStyle="1" w:styleId="WW8Num46z6">
    <w:name w:val="WW8Num46z6"/>
    <w:rsid w:val="00CD4F6E"/>
  </w:style>
  <w:style w:type="character" w:customStyle="1" w:styleId="WW8Num46z7">
    <w:name w:val="WW8Num46z7"/>
    <w:rsid w:val="00CD4F6E"/>
  </w:style>
  <w:style w:type="character" w:customStyle="1" w:styleId="WW8Num46z8">
    <w:name w:val="WW8Num46z8"/>
    <w:rsid w:val="00CD4F6E"/>
  </w:style>
  <w:style w:type="character" w:customStyle="1" w:styleId="WW8Num47z0">
    <w:name w:val="WW8Num47z0"/>
    <w:rsid w:val="00CD4F6E"/>
  </w:style>
  <w:style w:type="character" w:customStyle="1" w:styleId="WW8Num47z1">
    <w:name w:val="WW8Num47z1"/>
    <w:rsid w:val="00CD4F6E"/>
  </w:style>
  <w:style w:type="character" w:customStyle="1" w:styleId="WW8Num47z2">
    <w:name w:val="WW8Num47z2"/>
    <w:rsid w:val="00CD4F6E"/>
  </w:style>
  <w:style w:type="character" w:customStyle="1" w:styleId="WW8Num47z3">
    <w:name w:val="WW8Num47z3"/>
    <w:rsid w:val="00CD4F6E"/>
  </w:style>
  <w:style w:type="character" w:customStyle="1" w:styleId="WW8Num47z4">
    <w:name w:val="WW8Num47z4"/>
    <w:rsid w:val="00CD4F6E"/>
  </w:style>
  <w:style w:type="character" w:customStyle="1" w:styleId="WW8Num47z5">
    <w:name w:val="WW8Num47z5"/>
    <w:rsid w:val="00CD4F6E"/>
  </w:style>
  <w:style w:type="character" w:customStyle="1" w:styleId="WW8Num47z6">
    <w:name w:val="WW8Num47z6"/>
    <w:rsid w:val="00CD4F6E"/>
  </w:style>
  <w:style w:type="character" w:customStyle="1" w:styleId="WW8Num47z7">
    <w:name w:val="WW8Num47z7"/>
    <w:rsid w:val="00CD4F6E"/>
  </w:style>
  <w:style w:type="character" w:customStyle="1" w:styleId="WW8Num47z8">
    <w:name w:val="WW8Num47z8"/>
    <w:rsid w:val="00CD4F6E"/>
  </w:style>
  <w:style w:type="character" w:customStyle="1" w:styleId="WW8Num48z0">
    <w:name w:val="WW8Num48z0"/>
    <w:rsid w:val="00CD4F6E"/>
    <w:rPr>
      <w:rFonts w:ascii="Arial" w:eastAsia="Calibri" w:hAnsi="Arial" w:cs="Arial"/>
      <w:sz w:val="20"/>
      <w:szCs w:val="20"/>
    </w:rPr>
  </w:style>
  <w:style w:type="character" w:customStyle="1" w:styleId="WW8Num48z1">
    <w:name w:val="WW8Num48z1"/>
    <w:rsid w:val="00CD4F6E"/>
  </w:style>
  <w:style w:type="character" w:customStyle="1" w:styleId="WW8Num48z2">
    <w:name w:val="WW8Num48z2"/>
    <w:rsid w:val="00CD4F6E"/>
  </w:style>
  <w:style w:type="character" w:customStyle="1" w:styleId="WW8Num48z3">
    <w:name w:val="WW8Num48z3"/>
    <w:rsid w:val="00CD4F6E"/>
  </w:style>
  <w:style w:type="character" w:customStyle="1" w:styleId="WW8Num48z4">
    <w:name w:val="WW8Num48z4"/>
    <w:rsid w:val="00CD4F6E"/>
  </w:style>
  <w:style w:type="character" w:customStyle="1" w:styleId="WW8Num48z5">
    <w:name w:val="WW8Num48z5"/>
    <w:rsid w:val="00CD4F6E"/>
  </w:style>
  <w:style w:type="character" w:customStyle="1" w:styleId="WW8Num48z6">
    <w:name w:val="WW8Num48z6"/>
    <w:rsid w:val="00CD4F6E"/>
  </w:style>
  <w:style w:type="character" w:customStyle="1" w:styleId="WW8Num48z7">
    <w:name w:val="WW8Num48z7"/>
    <w:rsid w:val="00CD4F6E"/>
  </w:style>
  <w:style w:type="character" w:customStyle="1" w:styleId="WW8Num48z8">
    <w:name w:val="WW8Num48z8"/>
    <w:rsid w:val="00CD4F6E"/>
  </w:style>
  <w:style w:type="character" w:customStyle="1" w:styleId="WW8Num49z0">
    <w:name w:val="WW8Num49z0"/>
    <w:rsid w:val="00CD4F6E"/>
  </w:style>
  <w:style w:type="character" w:customStyle="1" w:styleId="WW8Num49z1">
    <w:name w:val="WW8Num49z1"/>
    <w:rsid w:val="00CD4F6E"/>
  </w:style>
  <w:style w:type="character" w:customStyle="1" w:styleId="WW8Num49z2">
    <w:name w:val="WW8Num49z2"/>
    <w:rsid w:val="00CD4F6E"/>
  </w:style>
  <w:style w:type="character" w:customStyle="1" w:styleId="WW8Num49z3">
    <w:name w:val="WW8Num49z3"/>
    <w:rsid w:val="00CD4F6E"/>
  </w:style>
  <w:style w:type="character" w:customStyle="1" w:styleId="WW8Num49z4">
    <w:name w:val="WW8Num49z4"/>
    <w:rsid w:val="00CD4F6E"/>
  </w:style>
  <w:style w:type="character" w:customStyle="1" w:styleId="WW8Num49z5">
    <w:name w:val="WW8Num49z5"/>
    <w:rsid w:val="00CD4F6E"/>
  </w:style>
  <w:style w:type="character" w:customStyle="1" w:styleId="WW8Num49z6">
    <w:name w:val="WW8Num49z6"/>
    <w:rsid w:val="00CD4F6E"/>
  </w:style>
  <w:style w:type="character" w:customStyle="1" w:styleId="WW8Num49z7">
    <w:name w:val="WW8Num49z7"/>
    <w:rsid w:val="00CD4F6E"/>
  </w:style>
  <w:style w:type="character" w:customStyle="1" w:styleId="WW8Num49z8">
    <w:name w:val="WW8Num49z8"/>
    <w:rsid w:val="00CD4F6E"/>
  </w:style>
  <w:style w:type="character" w:customStyle="1" w:styleId="WW8Num50z0">
    <w:name w:val="WW8Num50z0"/>
    <w:rsid w:val="00CD4F6E"/>
    <w:rPr>
      <w:rFonts w:ascii="Calibri" w:eastAsia="Calibri" w:hAnsi="Calibri" w:cs="Calibri"/>
      <w:color w:val="0070C0"/>
      <w:sz w:val="20"/>
      <w:szCs w:val="20"/>
      <w:shd w:val="clear" w:color="auto" w:fill="FFFF00"/>
    </w:rPr>
  </w:style>
  <w:style w:type="character" w:customStyle="1" w:styleId="WW8Num50z1">
    <w:name w:val="WW8Num50z1"/>
    <w:rsid w:val="00CD4F6E"/>
  </w:style>
  <w:style w:type="character" w:customStyle="1" w:styleId="WW8Num50z2">
    <w:name w:val="WW8Num50z2"/>
    <w:rsid w:val="00CD4F6E"/>
  </w:style>
  <w:style w:type="character" w:customStyle="1" w:styleId="WW8Num50z3">
    <w:name w:val="WW8Num50z3"/>
    <w:rsid w:val="00CD4F6E"/>
  </w:style>
  <w:style w:type="character" w:customStyle="1" w:styleId="WW8Num50z4">
    <w:name w:val="WW8Num50z4"/>
    <w:rsid w:val="00CD4F6E"/>
  </w:style>
  <w:style w:type="character" w:customStyle="1" w:styleId="WW8Num50z5">
    <w:name w:val="WW8Num50z5"/>
    <w:rsid w:val="00CD4F6E"/>
  </w:style>
  <w:style w:type="character" w:customStyle="1" w:styleId="WW8Num50z6">
    <w:name w:val="WW8Num50z6"/>
    <w:rsid w:val="00CD4F6E"/>
  </w:style>
  <w:style w:type="character" w:customStyle="1" w:styleId="WW8Num50z7">
    <w:name w:val="WW8Num50z7"/>
    <w:rsid w:val="00CD4F6E"/>
  </w:style>
  <w:style w:type="character" w:customStyle="1" w:styleId="WW8Num50z8">
    <w:name w:val="WW8Num50z8"/>
    <w:rsid w:val="00CD4F6E"/>
  </w:style>
  <w:style w:type="character" w:customStyle="1" w:styleId="WW8Num51z0">
    <w:name w:val="WW8Num51z0"/>
    <w:rsid w:val="00CD4F6E"/>
  </w:style>
  <w:style w:type="character" w:customStyle="1" w:styleId="WW8Num51z1">
    <w:name w:val="WW8Num51z1"/>
    <w:rsid w:val="00CD4F6E"/>
  </w:style>
  <w:style w:type="character" w:customStyle="1" w:styleId="WW8Num51z2">
    <w:name w:val="WW8Num51z2"/>
    <w:rsid w:val="00CD4F6E"/>
  </w:style>
  <w:style w:type="character" w:customStyle="1" w:styleId="WW8Num51z3">
    <w:name w:val="WW8Num51z3"/>
    <w:rsid w:val="00CD4F6E"/>
  </w:style>
  <w:style w:type="character" w:customStyle="1" w:styleId="WW8Num51z4">
    <w:name w:val="WW8Num51z4"/>
    <w:rsid w:val="00CD4F6E"/>
  </w:style>
  <w:style w:type="character" w:customStyle="1" w:styleId="WW8Num51z5">
    <w:name w:val="WW8Num51z5"/>
    <w:rsid w:val="00CD4F6E"/>
  </w:style>
  <w:style w:type="character" w:customStyle="1" w:styleId="WW8Num51z6">
    <w:name w:val="WW8Num51z6"/>
    <w:rsid w:val="00CD4F6E"/>
  </w:style>
  <w:style w:type="character" w:customStyle="1" w:styleId="WW8Num51z7">
    <w:name w:val="WW8Num51z7"/>
    <w:rsid w:val="00CD4F6E"/>
  </w:style>
  <w:style w:type="character" w:customStyle="1" w:styleId="WW8Num51z8">
    <w:name w:val="WW8Num51z8"/>
    <w:rsid w:val="00CD4F6E"/>
  </w:style>
  <w:style w:type="character" w:customStyle="1" w:styleId="WW8Num52z0">
    <w:name w:val="WW8Num52z0"/>
    <w:rsid w:val="00CD4F6E"/>
    <w:rPr>
      <w:rFonts w:ascii="Calibri" w:hAnsi="Calibri" w:cs="Calibri"/>
      <w:color w:val="0070C0"/>
      <w:sz w:val="20"/>
      <w:szCs w:val="20"/>
    </w:rPr>
  </w:style>
  <w:style w:type="character" w:customStyle="1" w:styleId="WW8Num52z1">
    <w:name w:val="WW8Num52z1"/>
    <w:rsid w:val="00CD4F6E"/>
  </w:style>
  <w:style w:type="character" w:customStyle="1" w:styleId="WW8Num52z2">
    <w:name w:val="WW8Num52z2"/>
    <w:rsid w:val="00CD4F6E"/>
  </w:style>
  <w:style w:type="character" w:customStyle="1" w:styleId="WW8Num52z3">
    <w:name w:val="WW8Num52z3"/>
    <w:rsid w:val="00CD4F6E"/>
  </w:style>
  <w:style w:type="character" w:customStyle="1" w:styleId="WW8Num52z4">
    <w:name w:val="WW8Num52z4"/>
    <w:rsid w:val="00CD4F6E"/>
  </w:style>
  <w:style w:type="character" w:customStyle="1" w:styleId="WW8Num52z5">
    <w:name w:val="WW8Num52z5"/>
    <w:rsid w:val="00CD4F6E"/>
  </w:style>
  <w:style w:type="character" w:customStyle="1" w:styleId="WW8Num52z6">
    <w:name w:val="WW8Num52z6"/>
    <w:rsid w:val="00CD4F6E"/>
  </w:style>
  <w:style w:type="character" w:customStyle="1" w:styleId="WW8Num52z7">
    <w:name w:val="WW8Num52z7"/>
    <w:rsid w:val="00CD4F6E"/>
  </w:style>
  <w:style w:type="character" w:customStyle="1" w:styleId="WW8Num52z8">
    <w:name w:val="WW8Num52z8"/>
    <w:rsid w:val="00CD4F6E"/>
  </w:style>
  <w:style w:type="character" w:customStyle="1" w:styleId="WW8Num53z0">
    <w:name w:val="WW8Num53z0"/>
    <w:rsid w:val="00CD4F6E"/>
    <w:rPr>
      <w:rFonts w:ascii="Calibri" w:eastAsia="Calibri" w:hAnsi="Calibri" w:cs="Calibri"/>
      <w:color w:val="0070C0"/>
      <w:sz w:val="20"/>
      <w:szCs w:val="20"/>
    </w:rPr>
  </w:style>
  <w:style w:type="character" w:customStyle="1" w:styleId="WW8Num53z1">
    <w:name w:val="WW8Num53z1"/>
    <w:rsid w:val="00CD4F6E"/>
  </w:style>
  <w:style w:type="character" w:customStyle="1" w:styleId="WW8Num53z2">
    <w:name w:val="WW8Num53z2"/>
    <w:rsid w:val="00CD4F6E"/>
  </w:style>
  <w:style w:type="character" w:customStyle="1" w:styleId="WW8Num53z3">
    <w:name w:val="WW8Num53z3"/>
    <w:rsid w:val="00CD4F6E"/>
  </w:style>
  <w:style w:type="character" w:customStyle="1" w:styleId="WW8Num53z4">
    <w:name w:val="WW8Num53z4"/>
    <w:rsid w:val="00CD4F6E"/>
  </w:style>
  <w:style w:type="character" w:customStyle="1" w:styleId="WW8Num53z5">
    <w:name w:val="WW8Num53z5"/>
    <w:rsid w:val="00CD4F6E"/>
  </w:style>
  <w:style w:type="character" w:customStyle="1" w:styleId="WW8Num53z6">
    <w:name w:val="WW8Num53z6"/>
    <w:rsid w:val="00CD4F6E"/>
  </w:style>
  <w:style w:type="character" w:customStyle="1" w:styleId="WW8Num53z7">
    <w:name w:val="WW8Num53z7"/>
    <w:rsid w:val="00CD4F6E"/>
  </w:style>
  <w:style w:type="character" w:customStyle="1" w:styleId="WW8Num53z8">
    <w:name w:val="WW8Num53z8"/>
    <w:rsid w:val="00CD4F6E"/>
  </w:style>
  <w:style w:type="character" w:customStyle="1" w:styleId="WW8Num54z0">
    <w:name w:val="WW8Num54z0"/>
    <w:rsid w:val="00CD4F6E"/>
    <w:rPr>
      <w:rFonts w:ascii="Calibri" w:hAnsi="Calibri"/>
      <w:sz w:val="20"/>
      <w:szCs w:val="20"/>
    </w:rPr>
  </w:style>
  <w:style w:type="character" w:customStyle="1" w:styleId="WW8Num54z1">
    <w:name w:val="WW8Num54z1"/>
    <w:rsid w:val="00CD4F6E"/>
  </w:style>
  <w:style w:type="character" w:customStyle="1" w:styleId="WW8Num54z2">
    <w:name w:val="WW8Num54z2"/>
    <w:rsid w:val="00CD4F6E"/>
  </w:style>
  <w:style w:type="character" w:customStyle="1" w:styleId="WW8Num54z3">
    <w:name w:val="WW8Num54z3"/>
    <w:rsid w:val="00CD4F6E"/>
  </w:style>
  <w:style w:type="character" w:customStyle="1" w:styleId="WW8Num54z4">
    <w:name w:val="WW8Num54z4"/>
    <w:rsid w:val="00CD4F6E"/>
  </w:style>
  <w:style w:type="character" w:customStyle="1" w:styleId="WW8Num54z5">
    <w:name w:val="WW8Num54z5"/>
    <w:rsid w:val="00CD4F6E"/>
  </w:style>
  <w:style w:type="character" w:customStyle="1" w:styleId="WW8Num54z6">
    <w:name w:val="WW8Num54z6"/>
    <w:rsid w:val="00CD4F6E"/>
  </w:style>
  <w:style w:type="character" w:customStyle="1" w:styleId="WW8Num54z7">
    <w:name w:val="WW8Num54z7"/>
    <w:rsid w:val="00CD4F6E"/>
  </w:style>
  <w:style w:type="character" w:customStyle="1" w:styleId="WW8Num54z8">
    <w:name w:val="WW8Num54z8"/>
    <w:rsid w:val="00CD4F6E"/>
  </w:style>
  <w:style w:type="character" w:customStyle="1" w:styleId="WW8Num55z0">
    <w:name w:val="WW8Num55z0"/>
    <w:rsid w:val="00CD4F6E"/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WW8Num55z1">
    <w:name w:val="WW8Num55z1"/>
    <w:rsid w:val="00CD4F6E"/>
  </w:style>
  <w:style w:type="character" w:customStyle="1" w:styleId="WW8Num55z2">
    <w:name w:val="WW8Num55z2"/>
    <w:rsid w:val="00CD4F6E"/>
  </w:style>
  <w:style w:type="character" w:customStyle="1" w:styleId="WW8Num55z3">
    <w:name w:val="WW8Num55z3"/>
    <w:rsid w:val="00CD4F6E"/>
  </w:style>
  <w:style w:type="character" w:customStyle="1" w:styleId="WW8Num55z4">
    <w:name w:val="WW8Num55z4"/>
    <w:rsid w:val="00CD4F6E"/>
  </w:style>
  <w:style w:type="character" w:customStyle="1" w:styleId="WW8Num55z5">
    <w:name w:val="WW8Num55z5"/>
    <w:rsid w:val="00CD4F6E"/>
  </w:style>
  <w:style w:type="character" w:customStyle="1" w:styleId="WW8Num55z6">
    <w:name w:val="WW8Num55z6"/>
    <w:rsid w:val="00CD4F6E"/>
  </w:style>
  <w:style w:type="character" w:customStyle="1" w:styleId="WW8Num55z7">
    <w:name w:val="WW8Num55z7"/>
    <w:rsid w:val="00CD4F6E"/>
  </w:style>
  <w:style w:type="character" w:customStyle="1" w:styleId="WW8Num55z8">
    <w:name w:val="WW8Num55z8"/>
    <w:rsid w:val="00CD4F6E"/>
  </w:style>
  <w:style w:type="character" w:customStyle="1" w:styleId="WW8Num56z0">
    <w:name w:val="WW8Num56z0"/>
    <w:rsid w:val="00CD4F6E"/>
    <w:rPr>
      <w:rFonts w:ascii="Symbol" w:eastAsia="Calibri" w:hAnsi="Symbol" w:cs="Symbol" w:hint="default"/>
      <w:sz w:val="20"/>
      <w:szCs w:val="20"/>
    </w:rPr>
  </w:style>
  <w:style w:type="character" w:customStyle="1" w:styleId="WW8Num56z1">
    <w:name w:val="WW8Num56z1"/>
    <w:rsid w:val="00CD4F6E"/>
    <w:rPr>
      <w:rFonts w:ascii="Courier New" w:hAnsi="Courier New" w:cs="Courier New" w:hint="default"/>
    </w:rPr>
  </w:style>
  <w:style w:type="character" w:customStyle="1" w:styleId="WW8Num56z2">
    <w:name w:val="WW8Num56z2"/>
    <w:rsid w:val="00CD4F6E"/>
    <w:rPr>
      <w:rFonts w:ascii="Wingdings" w:hAnsi="Wingdings" w:cs="Wingdings" w:hint="default"/>
    </w:rPr>
  </w:style>
  <w:style w:type="character" w:customStyle="1" w:styleId="WW8Num57z0">
    <w:name w:val="WW8Num57z0"/>
    <w:rsid w:val="00CD4F6E"/>
  </w:style>
  <w:style w:type="character" w:customStyle="1" w:styleId="WW8Num57z1">
    <w:name w:val="WW8Num57z1"/>
    <w:rsid w:val="00CD4F6E"/>
  </w:style>
  <w:style w:type="character" w:customStyle="1" w:styleId="WW8Num57z2">
    <w:name w:val="WW8Num57z2"/>
    <w:rsid w:val="00CD4F6E"/>
  </w:style>
  <w:style w:type="character" w:customStyle="1" w:styleId="WW8Num57z3">
    <w:name w:val="WW8Num57z3"/>
    <w:rsid w:val="00CD4F6E"/>
  </w:style>
  <w:style w:type="character" w:customStyle="1" w:styleId="WW8Num57z4">
    <w:name w:val="WW8Num57z4"/>
    <w:rsid w:val="00CD4F6E"/>
  </w:style>
  <w:style w:type="character" w:customStyle="1" w:styleId="WW8Num57z5">
    <w:name w:val="WW8Num57z5"/>
    <w:rsid w:val="00CD4F6E"/>
  </w:style>
  <w:style w:type="character" w:customStyle="1" w:styleId="WW8Num57z6">
    <w:name w:val="WW8Num57z6"/>
    <w:rsid w:val="00CD4F6E"/>
  </w:style>
  <w:style w:type="character" w:customStyle="1" w:styleId="WW8Num57z7">
    <w:name w:val="WW8Num57z7"/>
    <w:rsid w:val="00CD4F6E"/>
  </w:style>
  <w:style w:type="character" w:customStyle="1" w:styleId="WW8Num57z8">
    <w:name w:val="WW8Num57z8"/>
    <w:rsid w:val="00CD4F6E"/>
  </w:style>
  <w:style w:type="character" w:customStyle="1" w:styleId="WW8Num58z0">
    <w:name w:val="WW8Num58z0"/>
    <w:rsid w:val="00CD4F6E"/>
    <w:rPr>
      <w:rFonts w:ascii="Calibri" w:hAnsi="Calibri" w:cs="Calibri"/>
      <w:color w:val="0070C0"/>
      <w:sz w:val="20"/>
      <w:szCs w:val="20"/>
      <w:shd w:val="clear" w:color="auto" w:fill="00FFFF"/>
    </w:rPr>
  </w:style>
  <w:style w:type="character" w:customStyle="1" w:styleId="WW8Num58z1">
    <w:name w:val="WW8Num58z1"/>
    <w:rsid w:val="00CD4F6E"/>
  </w:style>
  <w:style w:type="character" w:customStyle="1" w:styleId="WW8Num58z2">
    <w:name w:val="WW8Num58z2"/>
    <w:rsid w:val="00CD4F6E"/>
  </w:style>
  <w:style w:type="character" w:customStyle="1" w:styleId="WW8Num58z3">
    <w:name w:val="WW8Num58z3"/>
    <w:rsid w:val="00CD4F6E"/>
  </w:style>
  <w:style w:type="character" w:customStyle="1" w:styleId="WW8Num58z4">
    <w:name w:val="WW8Num58z4"/>
    <w:rsid w:val="00CD4F6E"/>
  </w:style>
  <w:style w:type="character" w:customStyle="1" w:styleId="WW8Num58z5">
    <w:name w:val="WW8Num58z5"/>
    <w:rsid w:val="00CD4F6E"/>
  </w:style>
  <w:style w:type="character" w:customStyle="1" w:styleId="WW8Num58z6">
    <w:name w:val="WW8Num58z6"/>
    <w:rsid w:val="00CD4F6E"/>
  </w:style>
  <w:style w:type="character" w:customStyle="1" w:styleId="WW8Num58z7">
    <w:name w:val="WW8Num58z7"/>
    <w:rsid w:val="00CD4F6E"/>
  </w:style>
  <w:style w:type="character" w:customStyle="1" w:styleId="WW8Num58z8">
    <w:name w:val="WW8Num58z8"/>
    <w:rsid w:val="00CD4F6E"/>
  </w:style>
  <w:style w:type="character" w:customStyle="1" w:styleId="WW8Num59z0">
    <w:name w:val="WW8Num59z0"/>
    <w:rsid w:val="00CD4F6E"/>
    <w:rPr>
      <w:rFonts w:ascii="Calibri" w:eastAsia="Calibri" w:hAnsi="Calibri" w:cs="Calibri"/>
      <w:color w:val="000000"/>
      <w:sz w:val="20"/>
      <w:szCs w:val="20"/>
    </w:rPr>
  </w:style>
  <w:style w:type="character" w:customStyle="1" w:styleId="WW8Num59z1">
    <w:name w:val="WW8Num59z1"/>
    <w:rsid w:val="00CD4F6E"/>
  </w:style>
  <w:style w:type="character" w:customStyle="1" w:styleId="WW8Num59z2">
    <w:name w:val="WW8Num59z2"/>
    <w:rsid w:val="00CD4F6E"/>
  </w:style>
  <w:style w:type="character" w:customStyle="1" w:styleId="WW8Num59z3">
    <w:name w:val="WW8Num59z3"/>
    <w:rsid w:val="00CD4F6E"/>
  </w:style>
  <w:style w:type="character" w:customStyle="1" w:styleId="WW8Num59z4">
    <w:name w:val="WW8Num59z4"/>
    <w:rsid w:val="00CD4F6E"/>
  </w:style>
  <w:style w:type="character" w:customStyle="1" w:styleId="WW8Num59z5">
    <w:name w:val="WW8Num59z5"/>
    <w:rsid w:val="00CD4F6E"/>
  </w:style>
  <w:style w:type="character" w:customStyle="1" w:styleId="WW8Num59z6">
    <w:name w:val="WW8Num59z6"/>
    <w:rsid w:val="00CD4F6E"/>
  </w:style>
  <w:style w:type="character" w:customStyle="1" w:styleId="WW8Num59z7">
    <w:name w:val="WW8Num59z7"/>
    <w:rsid w:val="00CD4F6E"/>
  </w:style>
  <w:style w:type="character" w:customStyle="1" w:styleId="WW8Num59z8">
    <w:name w:val="WW8Num59z8"/>
    <w:rsid w:val="00CD4F6E"/>
  </w:style>
  <w:style w:type="character" w:customStyle="1" w:styleId="WW8Num60z0">
    <w:name w:val="WW8Num60z0"/>
    <w:rsid w:val="00CD4F6E"/>
    <w:rPr>
      <w:rFonts w:ascii="Calibri" w:hAnsi="Calibri" w:cs="Calibri"/>
      <w:bCs/>
      <w:color w:val="0070C0"/>
      <w:sz w:val="20"/>
      <w:szCs w:val="20"/>
      <w:shd w:val="clear" w:color="auto" w:fill="FFFF00"/>
    </w:rPr>
  </w:style>
  <w:style w:type="character" w:customStyle="1" w:styleId="WW8Num60z1">
    <w:name w:val="WW8Num60z1"/>
    <w:rsid w:val="00CD4F6E"/>
  </w:style>
  <w:style w:type="character" w:customStyle="1" w:styleId="WW8Num60z2">
    <w:name w:val="WW8Num60z2"/>
    <w:rsid w:val="00CD4F6E"/>
  </w:style>
  <w:style w:type="character" w:customStyle="1" w:styleId="WW8Num60z3">
    <w:name w:val="WW8Num60z3"/>
    <w:rsid w:val="00CD4F6E"/>
  </w:style>
  <w:style w:type="character" w:customStyle="1" w:styleId="WW8Num60z4">
    <w:name w:val="WW8Num60z4"/>
    <w:rsid w:val="00CD4F6E"/>
  </w:style>
  <w:style w:type="character" w:customStyle="1" w:styleId="WW8Num60z5">
    <w:name w:val="WW8Num60z5"/>
    <w:rsid w:val="00CD4F6E"/>
  </w:style>
  <w:style w:type="character" w:customStyle="1" w:styleId="WW8Num60z6">
    <w:name w:val="WW8Num60z6"/>
    <w:rsid w:val="00CD4F6E"/>
  </w:style>
  <w:style w:type="character" w:customStyle="1" w:styleId="WW8Num60z7">
    <w:name w:val="WW8Num60z7"/>
    <w:rsid w:val="00CD4F6E"/>
  </w:style>
  <w:style w:type="character" w:customStyle="1" w:styleId="WW8Num60z8">
    <w:name w:val="WW8Num60z8"/>
    <w:rsid w:val="00CD4F6E"/>
  </w:style>
  <w:style w:type="character" w:customStyle="1" w:styleId="WW8Num61z0">
    <w:name w:val="WW8Num61z0"/>
    <w:rsid w:val="00CD4F6E"/>
    <w:rPr>
      <w:b/>
    </w:rPr>
  </w:style>
  <w:style w:type="character" w:customStyle="1" w:styleId="WW8Num61z1">
    <w:name w:val="WW8Num61z1"/>
    <w:rsid w:val="00CD4F6E"/>
  </w:style>
  <w:style w:type="character" w:customStyle="1" w:styleId="WW8Num61z2">
    <w:name w:val="WW8Num61z2"/>
    <w:rsid w:val="00CD4F6E"/>
  </w:style>
  <w:style w:type="character" w:customStyle="1" w:styleId="WW8Num61z3">
    <w:name w:val="WW8Num61z3"/>
    <w:rsid w:val="00CD4F6E"/>
  </w:style>
  <w:style w:type="character" w:customStyle="1" w:styleId="WW8Num61z4">
    <w:name w:val="WW8Num61z4"/>
    <w:rsid w:val="00CD4F6E"/>
  </w:style>
  <w:style w:type="character" w:customStyle="1" w:styleId="WW8Num61z5">
    <w:name w:val="WW8Num61z5"/>
    <w:rsid w:val="00CD4F6E"/>
  </w:style>
  <w:style w:type="character" w:customStyle="1" w:styleId="WW8Num61z6">
    <w:name w:val="WW8Num61z6"/>
    <w:rsid w:val="00CD4F6E"/>
  </w:style>
  <w:style w:type="character" w:customStyle="1" w:styleId="WW8Num61z7">
    <w:name w:val="WW8Num61z7"/>
    <w:rsid w:val="00CD4F6E"/>
  </w:style>
  <w:style w:type="character" w:customStyle="1" w:styleId="WW8Num61z8">
    <w:name w:val="WW8Num61z8"/>
    <w:rsid w:val="00CD4F6E"/>
  </w:style>
  <w:style w:type="character" w:customStyle="1" w:styleId="WW8Num62z0">
    <w:name w:val="WW8Num62z0"/>
    <w:rsid w:val="00CD4F6E"/>
    <w:rPr>
      <w:rFonts w:ascii="Calibri" w:hAnsi="Calibri" w:cs="Calibri"/>
      <w:color w:val="0070C0"/>
      <w:sz w:val="20"/>
      <w:szCs w:val="20"/>
    </w:rPr>
  </w:style>
  <w:style w:type="character" w:customStyle="1" w:styleId="WW8Num62z1">
    <w:name w:val="WW8Num62z1"/>
    <w:rsid w:val="00CD4F6E"/>
  </w:style>
  <w:style w:type="character" w:customStyle="1" w:styleId="WW8Num62z2">
    <w:name w:val="WW8Num62z2"/>
    <w:rsid w:val="00CD4F6E"/>
  </w:style>
  <w:style w:type="character" w:customStyle="1" w:styleId="WW8Num62z3">
    <w:name w:val="WW8Num62z3"/>
    <w:rsid w:val="00CD4F6E"/>
  </w:style>
  <w:style w:type="character" w:customStyle="1" w:styleId="WW8Num62z4">
    <w:name w:val="WW8Num62z4"/>
    <w:rsid w:val="00CD4F6E"/>
  </w:style>
  <w:style w:type="character" w:customStyle="1" w:styleId="WW8Num62z5">
    <w:name w:val="WW8Num62z5"/>
    <w:rsid w:val="00CD4F6E"/>
  </w:style>
  <w:style w:type="character" w:customStyle="1" w:styleId="WW8Num62z6">
    <w:name w:val="WW8Num62z6"/>
    <w:rsid w:val="00CD4F6E"/>
  </w:style>
  <w:style w:type="character" w:customStyle="1" w:styleId="WW8Num62z7">
    <w:name w:val="WW8Num62z7"/>
    <w:rsid w:val="00CD4F6E"/>
  </w:style>
  <w:style w:type="character" w:customStyle="1" w:styleId="WW8Num62z8">
    <w:name w:val="WW8Num62z8"/>
    <w:rsid w:val="00CD4F6E"/>
  </w:style>
  <w:style w:type="character" w:customStyle="1" w:styleId="WW8Num63z0">
    <w:name w:val="WW8Num63z0"/>
    <w:rsid w:val="00CD4F6E"/>
    <w:rPr>
      <w:rFonts w:ascii="Calibri" w:eastAsia="Calibri" w:hAnsi="Calibri" w:cs="Calibri"/>
      <w:b/>
      <w:color w:val="0070C0"/>
      <w:sz w:val="20"/>
      <w:szCs w:val="20"/>
    </w:rPr>
  </w:style>
  <w:style w:type="character" w:customStyle="1" w:styleId="WW8Num63z1">
    <w:name w:val="WW8Num63z1"/>
    <w:rsid w:val="00CD4F6E"/>
  </w:style>
  <w:style w:type="character" w:customStyle="1" w:styleId="WW8Num63z2">
    <w:name w:val="WW8Num63z2"/>
    <w:rsid w:val="00CD4F6E"/>
  </w:style>
  <w:style w:type="character" w:customStyle="1" w:styleId="WW8Num63z3">
    <w:name w:val="WW8Num63z3"/>
    <w:rsid w:val="00CD4F6E"/>
  </w:style>
  <w:style w:type="character" w:customStyle="1" w:styleId="WW8Num63z4">
    <w:name w:val="WW8Num63z4"/>
    <w:rsid w:val="00CD4F6E"/>
  </w:style>
  <w:style w:type="character" w:customStyle="1" w:styleId="WW8Num63z5">
    <w:name w:val="WW8Num63z5"/>
    <w:rsid w:val="00CD4F6E"/>
  </w:style>
  <w:style w:type="character" w:customStyle="1" w:styleId="WW8Num63z6">
    <w:name w:val="WW8Num63z6"/>
    <w:rsid w:val="00CD4F6E"/>
  </w:style>
  <w:style w:type="character" w:customStyle="1" w:styleId="WW8Num63z7">
    <w:name w:val="WW8Num63z7"/>
    <w:rsid w:val="00CD4F6E"/>
  </w:style>
  <w:style w:type="character" w:customStyle="1" w:styleId="WW8Num63z8">
    <w:name w:val="WW8Num63z8"/>
    <w:rsid w:val="00CD4F6E"/>
  </w:style>
  <w:style w:type="character" w:customStyle="1" w:styleId="WW8Num64z0">
    <w:name w:val="WW8Num64z0"/>
    <w:rsid w:val="00CD4F6E"/>
    <w:rPr>
      <w:rFonts w:ascii="Calibri" w:hAnsi="Calibri" w:cs="Arial"/>
      <w:b/>
      <w:sz w:val="20"/>
      <w:szCs w:val="20"/>
    </w:rPr>
  </w:style>
  <w:style w:type="character" w:customStyle="1" w:styleId="WW8Num64z1">
    <w:name w:val="WW8Num64z1"/>
    <w:rsid w:val="00CD4F6E"/>
  </w:style>
  <w:style w:type="character" w:customStyle="1" w:styleId="WW8Num64z2">
    <w:name w:val="WW8Num64z2"/>
    <w:rsid w:val="00CD4F6E"/>
  </w:style>
  <w:style w:type="character" w:customStyle="1" w:styleId="WW8Num64z3">
    <w:name w:val="WW8Num64z3"/>
    <w:rsid w:val="00CD4F6E"/>
  </w:style>
  <w:style w:type="character" w:customStyle="1" w:styleId="WW8Num64z4">
    <w:name w:val="WW8Num64z4"/>
    <w:rsid w:val="00CD4F6E"/>
  </w:style>
  <w:style w:type="character" w:customStyle="1" w:styleId="WW8Num64z5">
    <w:name w:val="WW8Num64z5"/>
    <w:rsid w:val="00CD4F6E"/>
  </w:style>
  <w:style w:type="character" w:customStyle="1" w:styleId="WW8Num64z6">
    <w:name w:val="WW8Num64z6"/>
    <w:rsid w:val="00CD4F6E"/>
  </w:style>
  <w:style w:type="character" w:customStyle="1" w:styleId="WW8Num64z7">
    <w:name w:val="WW8Num64z7"/>
    <w:rsid w:val="00CD4F6E"/>
  </w:style>
  <w:style w:type="character" w:customStyle="1" w:styleId="WW8Num64z8">
    <w:name w:val="WW8Num64z8"/>
    <w:rsid w:val="00CD4F6E"/>
  </w:style>
  <w:style w:type="character" w:customStyle="1" w:styleId="WW8Num65z0">
    <w:name w:val="WW8Num65z0"/>
    <w:rsid w:val="00CD4F6E"/>
  </w:style>
  <w:style w:type="character" w:customStyle="1" w:styleId="WW8Num65z1">
    <w:name w:val="WW8Num65z1"/>
    <w:rsid w:val="00CD4F6E"/>
  </w:style>
  <w:style w:type="character" w:customStyle="1" w:styleId="WW8Num65z2">
    <w:name w:val="WW8Num65z2"/>
    <w:rsid w:val="00CD4F6E"/>
  </w:style>
  <w:style w:type="character" w:customStyle="1" w:styleId="WW8Num65z3">
    <w:name w:val="WW8Num65z3"/>
    <w:rsid w:val="00CD4F6E"/>
  </w:style>
  <w:style w:type="character" w:customStyle="1" w:styleId="WW8Num65z4">
    <w:name w:val="WW8Num65z4"/>
    <w:rsid w:val="00CD4F6E"/>
  </w:style>
  <w:style w:type="character" w:customStyle="1" w:styleId="WW8Num65z5">
    <w:name w:val="WW8Num65z5"/>
    <w:rsid w:val="00CD4F6E"/>
  </w:style>
  <w:style w:type="character" w:customStyle="1" w:styleId="WW8Num65z6">
    <w:name w:val="WW8Num65z6"/>
    <w:rsid w:val="00CD4F6E"/>
  </w:style>
  <w:style w:type="character" w:customStyle="1" w:styleId="WW8Num65z7">
    <w:name w:val="WW8Num65z7"/>
    <w:rsid w:val="00CD4F6E"/>
  </w:style>
  <w:style w:type="character" w:customStyle="1" w:styleId="WW8Num65z8">
    <w:name w:val="WW8Num65z8"/>
    <w:rsid w:val="00CD4F6E"/>
  </w:style>
  <w:style w:type="character" w:customStyle="1" w:styleId="WW8Num66z0">
    <w:name w:val="WW8Num66z0"/>
    <w:rsid w:val="00CD4F6E"/>
    <w:rPr>
      <w:i/>
    </w:rPr>
  </w:style>
  <w:style w:type="character" w:customStyle="1" w:styleId="WW8Num66z1">
    <w:name w:val="WW8Num66z1"/>
    <w:rsid w:val="00CD4F6E"/>
  </w:style>
  <w:style w:type="character" w:customStyle="1" w:styleId="WW8Num66z2">
    <w:name w:val="WW8Num66z2"/>
    <w:rsid w:val="00CD4F6E"/>
  </w:style>
  <w:style w:type="character" w:customStyle="1" w:styleId="WW8Num66z3">
    <w:name w:val="WW8Num66z3"/>
    <w:rsid w:val="00CD4F6E"/>
  </w:style>
  <w:style w:type="character" w:customStyle="1" w:styleId="WW8Num66z4">
    <w:name w:val="WW8Num66z4"/>
    <w:rsid w:val="00CD4F6E"/>
  </w:style>
  <w:style w:type="character" w:customStyle="1" w:styleId="WW8Num66z5">
    <w:name w:val="WW8Num66z5"/>
    <w:rsid w:val="00CD4F6E"/>
  </w:style>
  <w:style w:type="character" w:customStyle="1" w:styleId="WW8Num66z6">
    <w:name w:val="WW8Num66z6"/>
    <w:rsid w:val="00CD4F6E"/>
  </w:style>
  <w:style w:type="character" w:customStyle="1" w:styleId="WW8Num66z7">
    <w:name w:val="WW8Num66z7"/>
    <w:rsid w:val="00CD4F6E"/>
  </w:style>
  <w:style w:type="character" w:customStyle="1" w:styleId="WW8Num66z8">
    <w:name w:val="WW8Num66z8"/>
    <w:rsid w:val="00CD4F6E"/>
  </w:style>
  <w:style w:type="character" w:customStyle="1" w:styleId="WW8Num67z0">
    <w:name w:val="WW8Num67z0"/>
    <w:rsid w:val="00CD4F6E"/>
  </w:style>
  <w:style w:type="character" w:customStyle="1" w:styleId="WW8Num67z1">
    <w:name w:val="WW8Num67z1"/>
    <w:rsid w:val="00CD4F6E"/>
  </w:style>
  <w:style w:type="character" w:customStyle="1" w:styleId="WW8Num67z2">
    <w:name w:val="WW8Num67z2"/>
    <w:rsid w:val="00CD4F6E"/>
  </w:style>
  <w:style w:type="character" w:customStyle="1" w:styleId="WW8Num67z3">
    <w:name w:val="WW8Num67z3"/>
    <w:rsid w:val="00CD4F6E"/>
  </w:style>
  <w:style w:type="character" w:customStyle="1" w:styleId="WW8Num67z4">
    <w:name w:val="WW8Num67z4"/>
    <w:rsid w:val="00CD4F6E"/>
  </w:style>
  <w:style w:type="character" w:customStyle="1" w:styleId="WW8Num67z5">
    <w:name w:val="WW8Num67z5"/>
    <w:rsid w:val="00CD4F6E"/>
  </w:style>
  <w:style w:type="character" w:customStyle="1" w:styleId="WW8Num67z6">
    <w:name w:val="WW8Num67z6"/>
    <w:rsid w:val="00CD4F6E"/>
  </w:style>
  <w:style w:type="character" w:customStyle="1" w:styleId="WW8Num67z7">
    <w:name w:val="WW8Num67z7"/>
    <w:rsid w:val="00CD4F6E"/>
  </w:style>
  <w:style w:type="character" w:customStyle="1" w:styleId="WW8Num67z8">
    <w:name w:val="WW8Num67z8"/>
    <w:rsid w:val="00CD4F6E"/>
  </w:style>
  <w:style w:type="character" w:customStyle="1" w:styleId="WW8Num68z0">
    <w:name w:val="WW8Num68z0"/>
    <w:rsid w:val="00CD4F6E"/>
  </w:style>
  <w:style w:type="character" w:customStyle="1" w:styleId="WW8Num68z1">
    <w:name w:val="WW8Num68z1"/>
    <w:rsid w:val="00CD4F6E"/>
  </w:style>
  <w:style w:type="character" w:customStyle="1" w:styleId="WW8Num68z2">
    <w:name w:val="WW8Num68z2"/>
    <w:rsid w:val="00CD4F6E"/>
  </w:style>
  <w:style w:type="character" w:customStyle="1" w:styleId="WW8Num68z3">
    <w:name w:val="WW8Num68z3"/>
    <w:rsid w:val="00CD4F6E"/>
  </w:style>
  <w:style w:type="character" w:customStyle="1" w:styleId="WW8Num68z4">
    <w:name w:val="WW8Num68z4"/>
    <w:rsid w:val="00CD4F6E"/>
  </w:style>
  <w:style w:type="character" w:customStyle="1" w:styleId="WW8Num68z5">
    <w:name w:val="WW8Num68z5"/>
    <w:rsid w:val="00CD4F6E"/>
  </w:style>
  <w:style w:type="character" w:customStyle="1" w:styleId="WW8Num68z6">
    <w:name w:val="WW8Num68z6"/>
    <w:rsid w:val="00CD4F6E"/>
  </w:style>
  <w:style w:type="character" w:customStyle="1" w:styleId="WW8Num68z7">
    <w:name w:val="WW8Num68z7"/>
    <w:rsid w:val="00CD4F6E"/>
  </w:style>
  <w:style w:type="character" w:customStyle="1" w:styleId="WW8Num68z8">
    <w:name w:val="WW8Num68z8"/>
    <w:rsid w:val="00CD4F6E"/>
  </w:style>
  <w:style w:type="character" w:customStyle="1" w:styleId="WW8Num69z0">
    <w:name w:val="WW8Num69z0"/>
    <w:rsid w:val="00CD4F6E"/>
    <w:rPr>
      <w:rFonts w:hint="default"/>
      <w:b w:val="0"/>
      <w:color w:val="auto"/>
    </w:rPr>
  </w:style>
  <w:style w:type="character" w:customStyle="1" w:styleId="WW8Num69z1">
    <w:name w:val="WW8Num69z1"/>
    <w:rsid w:val="00CD4F6E"/>
  </w:style>
  <w:style w:type="character" w:customStyle="1" w:styleId="WW8Num69z2">
    <w:name w:val="WW8Num69z2"/>
    <w:rsid w:val="00CD4F6E"/>
  </w:style>
  <w:style w:type="character" w:customStyle="1" w:styleId="WW8Num69z3">
    <w:name w:val="WW8Num69z3"/>
    <w:rsid w:val="00CD4F6E"/>
  </w:style>
  <w:style w:type="character" w:customStyle="1" w:styleId="WW8Num69z4">
    <w:name w:val="WW8Num69z4"/>
    <w:rsid w:val="00CD4F6E"/>
  </w:style>
  <w:style w:type="character" w:customStyle="1" w:styleId="WW8Num69z5">
    <w:name w:val="WW8Num69z5"/>
    <w:rsid w:val="00CD4F6E"/>
  </w:style>
  <w:style w:type="character" w:customStyle="1" w:styleId="WW8Num69z6">
    <w:name w:val="WW8Num69z6"/>
    <w:rsid w:val="00CD4F6E"/>
  </w:style>
  <w:style w:type="character" w:customStyle="1" w:styleId="WW8Num69z7">
    <w:name w:val="WW8Num69z7"/>
    <w:rsid w:val="00CD4F6E"/>
  </w:style>
  <w:style w:type="character" w:customStyle="1" w:styleId="WW8Num69z8">
    <w:name w:val="WW8Num69z8"/>
    <w:rsid w:val="00CD4F6E"/>
  </w:style>
  <w:style w:type="character" w:customStyle="1" w:styleId="WW8Num70z0">
    <w:name w:val="WW8Num70z0"/>
    <w:rsid w:val="00CD4F6E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70z1">
    <w:name w:val="WW8Num70z1"/>
    <w:rsid w:val="00CD4F6E"/>
  </w:style>
  <w:style w:type="character" w:customStyle="1" w:styleId="WW8Num70z2">
    <w:name w:val="WW8Num70z2"/>
    <w:rsid w:val="00CD4F6E"/>
  </w:style>
  <w:style w:type="character" w:customStyle="1" w:styleId="WW8Num70z3">
    <w:name w:val="WW8Num70z3"/>
    <w:rsid w:val="00CD4F6E"/>
  </w:style>
  <w:style w:type="character" w:customStyle="1" w:styleId="WW8Num70z4">
    <w:name w:val="WW8Num70z4"/>
    <w:rsid w:val="00CD4F6E"/>
  </w:style>
  <w:style w:type="character" w:customStyle="1" w:styleId="WW8Num70z5">
    <w:name w:val="WW8Num70z5"/>
    <w:rsid w:val="00CD4F6E"/>
  </w:style>
  <w:style w:type="character" w:customStyle="1" w:styleId="WW8Num70z6">
    <w:name w:val="WW8Num70z6"/>
    <w:rsid w:val="00CD4F6E"/>
  </w:style>
  <w:style w:type="character" w:customStyle="1" w:styleId="WW8Num70z7">
    <w:name w:val="WW8Num70z7"/>
    <w:rsid w:val="00CD4F6E"/>
  </w:style>
  <w:style w:type="character" w:customStyle="1" w:styleId="WW8Num70z8">
    <w:name w:val="WW8Num70z8"/>
    <w:rsid w:val="00CD4F6E"/>
  </w:style>
  <w:style w:type="character" w:customStyle="1" w:styleId="WW8Num71z0">
    <w:name w:val="WW8Num71z0"/>
    <w:rsid w:val="00CD4F6E"/>
    <w:rPr>
      <w:rFonts w:ascii="Arial" w:eastAsia="Calibri" w:hAnsi="Arial" w:cs="Arial"/>
      <w:color w:val="000000"/>
      <w:sz w:val="20"/>
      <w:szCs w:val="20"/>
      <w:shd w:val="clear" w:color="auto" w:fill="FFFF00"/>
    </w:rPr>
  </w:style>
  <w:style w:type="character" w:customStyle="1" w:styleId="WW8Num71z1">
    <w:name w:val="WW8Num71z1"/>
    <w:rsid w:val="00CD4F6E"/>
  </w:style>
  <w:style w:type="character" w:customStyle="1" w:styleId="WW8Num71z2">
    <w:name w:val="WW8Num71z2"/>
    <w:rsid w:val="00CD4F6E"/>
  </w:style>
  <w:style w:type="character" w:customStyle="1" w:styleId="WW8Num71z3">
    <w:name w:val="WW8Num71z3"/>
    <w:rsid w:val="00CD4F6E"/>
  </w:style>
  <w:style w:type="character" w:customStyle="1" w:styleId="WW8Num71z4">
    <w:name w:val="WW8Num71z4"/>
    <w:rsid w:val="00CD4F6E"/>
  </w:style>
  <w:style w:type="character" w:customStyle="1" w:styleId="WW8Num71z5">
    <w:name w:val="WW8Num71z5"/>
    <w:rsid w:val="00CD4F6E"/>
  </w:style>
  <w:style w:type="character" w:customStyle="1" w:styleId="WW8Num71z6">
    <w:name w:val="WW8Num71z6"/>
    <w:rsid w:val="00CD4F6E"/>
  </w:style>
  <w:style w:type="character" w:customStyle="1" w:styleId="WW8Num71z7">
    <w:name w:val="WW8Num71z7"/>
    <w:rsid w:val="00CD4F6E"/>
  </w:style>
  <w:style w:type="character" w:customStyle="1" w:styleId="WW8Num71z8">
    <w:name w:val="WW8Num71z8"/>
    <w:rsid w:val="00CD4F6E"/>
  </w:style>
  <w:style w:type="character" w:customStyle="1" w:styleId="WW8Num72z0">
    <w:name w:val="WW8Num72z0"/>
    <w:rsid w:val="00CD4F6E"/>
  </w:style>
  <w:style w:type="character" w:customStyle="1" w:styleId="WW8Num72z1">
    <w:name w:val="WW8Num72z1"/>
    <w:rsid w:val="00CD4F6E"/>
  </w:style>
  <w:style w:type="character" w:customStyle="1" w:styleId="WW8Num72z2">
    <w:name w:val="WW8Num72z2"/>
    <w:rsid w:val="00CD4F6E"/>
  </w:style>
  <w:style w:type="character" w:customStyle="1" w:styleId="WW8Num72z3">
    <w:name w:val="WW8Num72z3"/>
    <w:rsid w:val="00CD4F6E"/>
  </w:style>
  <w:style w:type="character" w:customStyle="1" w:styleId="WW8Num72z4">
    <w:name w:val="WW8Num72z4"/>
    <w:rsid w:val="00CD4F6E"/>
  </w:style>
  <w:style w:type="character" w:customStyle="1" w:styleId="WW8Num72z5">
    <w:name w:val="WW8Num72z5"/>
    <w:rsid w:val="00CD4F6E"/>
  </w:style>
  <w:style w:type="character" w:customStyle="1" w:styleId="WW8Num72z6">
    <w:name w:val="WW8Num72z6"/>
    <w:rsid w:val="00CD4F6E"/>
  </w:style>
  <w:style w:type="character" w:customStyle="1" w:styleId="WW8Num72z7">
    <w:name w:val="WW8Num72z7"/>
    <w:rsid w:val="00CD4F6E"/>
  </w:style>
  <w:style w:type="character" w:customStyle="1" w:styleId="WW8Num72z8">
    <w:name w:val="WW8Num72z8"/>
    <w:rsid w:val="00CD4F6E"/>
  </w:style>
  <w:style w:type="character" w:customStyle="1" w:styleId="WW8Num73z0">
    <w:name w:val="WW8Num73z0"/>
    <w:rsid w:val="00CD4F6E"/>
  </w:style>
  <w:style w:type="character" w:customStyle="1" w:styleId="WW8Num73z1">
    <w:name w:val="WW8Num73z1"/>
    <w:rsid w:val="00CD4F6E"/>
  </w:style>
  <w:style w:type="character" w:customStyle="1" w:styleId="WW8Num73z2">
    <w:name w:val="WW8Num73z2"/>
    <w:rsid w:val="00CD4F6E"/>
  </w:style>
  <w:style w:type="character" w:customStyle="1" w:styleId="WW8Num73z3">
    <w:name w:val="WW8Num73z3"/>
    <w:rsid w:val="00CD4F6E"/>
  </w:style>
  <w:style w:type="character" w:customStyle="1" w:styleId="WW8Num73z4">
    <w:name w:val="WW8Num73z4"/>
    <w:rsid w:val="00CD4F6E"/>
  </w:style>
  <w:style w:type="character" w:customStyle="1" w:styleId="WW8Num73z5">
    <w:name w:val="WW8Num73z5"/>
    <w:rsid w:val="00CD4F6E"/>
  </w:style>
  <w:style w:type="character" w:customStyle="1" w:styleId="WW8Num73z6">
    <w:name w:val="WW8Num73z6"/>
    <w:rsid w:val="00CD4F6E"/>
  </w:style>
  <w:style w:type="character" w:customStyle="1" w:styleId="WW8Num73z7">
    <w:name w:val="WW8Num73z7"/>
    <w:rsid w:val="00CD4F6E"/>
  </w:style>
  <w:style w:type="character" w:customStyle="1" w:styleId="WW8Num73z8">
    <w:name w:val="WW8Num73z8"/>
    <w:rsid w:val="00CD4F6E"/>
  </w:style>
  <w:style w:type="character" w:customStyle="1" w:styleId="WW8Num74z0">
    <w:name w:val="WW8Num74z0"/>
    <w:rsid w:val="00CD4F6E"/>
    <w:rPr>
      <w:b/>
    </w:rPr>
  </w:style>
  <w:style w:type="character" w:customStyle="1" w:styleId="WW8Num74z1">
    <w:name w:val="WW8Num74z1"/>
    <w:rsid w:val="00CD4F6E"/>
  </w:style>
  <w:style w:type="character" w:customStyle="1" w:styleId="WW8Num74z2">
    <w:name w:val="WW8Num74z2"/>
    <w:rsid w:val="00CD4F6E"/>
  </w:style>
  <w:style w:type="character" w:customStyle="1" w:styleId="WW8Num74z3">
    <w:name w:val="WW8Num74z3"/>
    <w:rsid w:val="00CD4F6E"/>
  </w:style>
  <w:style w:type="character" w:customStyle="1" w:styleId="WW8Num74z4">
    <w:name w:val="WW8Num74z4"/>
    <w:rsid w:val="00CD4F6E"/>
  </w:style>
  <w:style w:type="character" w:customStyle="1" w:styleId="WW8Num74z5">
    <w:name w:val="WW8Num74z5"/>
    <w:rsid w:val="00CD4F6E"/>
  </w:style>
  <w:style w:type="character" w:customStyle="1" w:styleId="WW8Num74z6">
    <w:name w:val="WW8Num74z6"/>
    <w:rsid w:val="00CD4F6E"/>
  </w:style>
  <w:style w:type="character" w:customStyle="1" w:styleId="WW8Num74z7">
    <w:name w:val="WW8Num74z7"/>
    <w:rsid w:val="00CD4F6E"/>
  </w:style>
  <w:style w:type="character" w:customStyle="1" w:styleId="WW8Num74z8">
    <w:name w:val="WW8Num74z8"/>
    <w:rsid w:val="00CD4F6E"/>
  </w:style>
  <w:style w:type="character" w:customStyle="1" w:styleId="WW8Num75z0">
    <w:name w:val="WW8Num75z0"/>
    <w:rsid w:val="00CD4F6E"/>
  </w:style>
  <w:style w:type="character" w:customStyle="1" w:styleId="WW8Num75z1">
    <w:name w:val="WW8Num75z1"/>
    <w:rsid w:val="00CD4F6E"/>
  </w:style>
  <w:style w:type="character" w:customStyle="1" w:styleId="WW8Num75z2">
    <w:name w:val="WW8Num75z2"/>
    <w:rsid w:val="00CD4F6E"/>
  </w:style>
  <w:style w:type="character" w:customStyle="1" w:styleId="WW8Num75z3">
    <w:name w:val="WW8Num75z3"/>
    <w:rsid w:val="00CD4F6E"/>
  </w:style>
  <w:style w:type="character" w:customStyle="1" w:styleId="WW8Num75z4">
    <w:name w:val="WW8Num75z4"/>
    <w:rsid w:val="00CD4F6E"/>
  </w:style>
  <w:style w:type="character" w:customStyle="1" w:styleId="WW8Num75z5">
    <w:name w:val="WW8Num75z5"/>
    <w:rsid w:val="00CD4F6E"/>
  </w:style>
  <w:style w:type="character" w:customStyle="1" w:styleId="WW8Num75z6">
    <w:name w:val="WW8Num75z6"/>
    <w:rsid w:val="00CD4F6E"/>
  </w:style>
  <w:style w:type="character" w:customStyle="1" w:styleId="WW8Num75z7">
    <w:name w:val="WW8Num75z7"/>
    <w:rsid w:val="00CD4F6E"/>
  </w:style>
  <w:style w:type="character" w:customStyle="1" w:styleId="WW8Num75z8">
    <w:name w:val="WW8Num75z8"/>
    <w:rsid w:val="00CD4F6E"/>
  </w:style>
  <w:style w:type="character" w:customStyle="1" w:styleId="WW8Num76z0">
    <w:name w:val="WW8Num76z0"/>
    <w:rsid w:val="00CD4F6E"/>
    <w:rPr>
      <w:rFonts w:ascii="Calibri" w:eastAsia="Calibri" w:hAnsi="Calibri" w:cs="Calibri"/>
      <w:b/>
      <w:bCs/>
      <w:color w:val="0070C0"/>
      <w:sz w:val="20"/>
      <w:szCs w:val="20"/>
    </w:rPr>
  </w:style>
  <w:style w:type="character" w:customStyle="1" w:styleId="WW8Num76z1">
    <w:name w:val="WW8Num76z1"/>
    <w:rsid w:val="00CD4F6E"/>
  </w:style>
  <w:style w:type="character" w:customStyle="1" w:styleId="WW8Num76z2">
    <w:name w:val="WW8Num76z2"/>
    <w:rsid w:val="00CD4F6E"/>
  </w:style>
  <w:style w:type="character" w:customStyle="1" w:styleId="WW8Num76z3">
    <w:name w:val="WW8Num76z3"/>
    <w:rsid w:val="00CD4F6E"/>
  </w:style>
  <w:style w:type="character" w:customStyle="1" w:styleId="WW8Num76z4">
    <w:name w:val="WW8Num76z4"/>
    <w:rsid w:val="00CD4F6E"/>
  </w:style>
  <w:style w:type="character" w:customStyle="1" w:styleId="WW8Num76z5">
    <w:name w:val="WW8Num76z5"/>
    <w:rsid w:val="00CD4F6E"/>
  </w:style>
  <w:style w:type="character" w:customStyle="1" w:styleId="WW8Num76z6">
    <w:name w:val="WW8Num76z6"/>
    <w:rsid w:val="00CD4F6E"/>
  </w:style>
  <w:style w:type="character" w:customStyle="1" w:styleId="WW8Num76z7">
    <w:name w:val="WW8Num76z7"/>
    <w:rsid w:val="00CD4F6E"/>
  </w:style>
  <w:style w:type="character" w:customStyle="1" w:styleId="WW8Num76z8">
    <w:name w:val="WW8Num76z8"/>
    <w:rsid w:val="00CD4F6E"/>
  </w:style>
  <w:style w:type="character" w:customStyle="1" w:styleId="WW8Num77z0">
    <w:name w:val="WW8Num77z0"/>
    <w:rsid w:val="00CD4F6E"/>
    <w:rPr>
      <w:rFonts w:ascii="Calibri" w:hAnsi="Calibri" w:cs="Calibri"/>
      <w:b w:val="0"/>
      <w:color w:val="0070C0"/>
      <w:sz w:val="20"/>
      <w:szCs w:val="20"/>
    </w:rPr>
  </w:style>
  <w:style w:type="character" w:customStyle="1" w:styleId="WW8Num77z1">
    <w:name w:val="WW8Num77z1"/>
    <w:rsid w:val="00CD4F6E"/>
  </w:style>
  <w:style w:type="character" w:customStyle="1" w:styleId="WW8Num77z2">
    <w:name w:val="WW8Num77z2"/>
    <w:rsid w:val="00CD4F6E"/>
  </w:style>
  <w:style w:type="character" w:customStyle="1" w:styleId="WW8Num77z3">
    <w:name w:val="WW8Num77z3"/>
    <w:rsid w:val="00CD4F6E"/>
  </w:style>
  <w:style w:type="character" w:customStyle="1" w:styleId="WW8Num77z4">
    <w:name w:val="WW8Num77z4"/>
    <w:rsid w:val="00CD4F6E"/>
  </w:style>
  <w:style w:type="character" w:customStyle="1" w:styleId="WW8Num77z5">
    <w:name w:val="WW8Num77z5"/>
    <w:rsid w:val="00CD4F6E"/>
  </w:style>
  <w:style w:type="character" w:customStyle="1" w:styleId="WW8Num77z6">
    <w:name w:val="WW8Num77z6"/>
    <w:rsid w:val="00CD4F6E"/>
  </w:style>
  <w:style w:type="character" w:customStyle="1" w:styleId="WW8Num77z7">
    <w:name w:val="WW8Num77z7"/>
    <w:rsid w:val="00CD4F6E"/>
  </w:style>
  <w:style w:type="character" w:customStyle="1" w:styleId="WW8Num77z8">
    <w:name w:val="WW8Num77z8"/>
    <w:rsid w:val="00CD4F6E"/>
  </w:style>
  <w:style w:type="character" w:customStyle="1" w:styleId="WW8Num78z0">
    <w:name w:val="WW8Num78z0"/>
    <w:rsid w:val="00CD4F6E"/>
  </w:style>
  <w:style w:type="character" w:customStyle="1" w:styleId="WW8Num78z1">
    <w:name w:val="WW8Num78z1"/>
    <w:rsid w:val="00CD4F6E"/>
  </w:style>
  <w:style w:type="character" w:customStyle="1" w:styleId="WW8Num78z2">
    <w:name w:val="WW8Num78z2"/>
    <w:rsid w:val="00CD4F6E"/>
  </w:style>
  <w:style w:type="character" w:customStyle="1" w:styleId="WW8Num78z3">
    <w:name w:val="WW8Num78z3"/>
    <w:rsid w:val="00CD4F6E"/>
  </w:style>
  <w:style w:type="character" w:customStyle="1" w:styleId="WW8Num78z4">
    <w:name w:val="WW8Num78z4"/>
    <w:rsid w:val="00CD4F6E"/>
  </w:style>
  <w:style w:type="character" w:customStyle="1" w:styleId="WW8Num78z5">
    <w:name w:val="WW8Num78z5"/>
    <w:rsid w:val="00CD4F6E"/>
  </w:style>
  <w:style w:type="character" w:customStyle="1" w:styleId="WW8Num78z6">
    <w:name w:val="WW8Num78z6"/>
    <w:rsid w:val="00CD4F6E"/>
  </w:style>
  <w:style w:type="character" w:customStyle="1" w:styleId="WW8Num78z7">
    <w:name w:val="WW8Num78z7"/>
    <w:rsid w:val="00CD4F6E"/>
  </w:style>
  <w:style w:type="character" w:customStyle="1" w:styleId="WW8Num78z8">
    <w:name w:val="WW8Num78z8"/>
    <w:rsid w:val="00CD4F6E"/>
  </w:style>
  <w:style w:type="character" w:customStyle="1" w:styleId="WW8Num79z0">
    <w:name w:val="WW8Num79z0"/>
    <w:rsid w:val="00CD4F6E"/>
    <w:rPr>
      <w:rFonts w:ascii="Calibri" w:eastAsia="Calibri" w:hAnsi="Calibri" w:cs="Calibri"/>
      <w:color w:val="0070C0"/>
      <w:sz w:val="20"/>
      <w:szCs w:val="20"/>
    </w:rPr>
  </w:style>
  <w:style w:type="character" w:customStyle="1" w:styleId="WW8Num79z1">
    <w:name w:val="WW8Num79z1"/>
    <w:rsid w:val="00CD4F6E"/>
  </w:style>
  <w:style w:type="character" w:customStyle="1" w:styleId="WW8Num79z2">
    <w:name w:val="WW8Num79z2"/>
    <w:rsid w:val="00CD4F6E"/>
  </w:style>
  <w:style w:type="character" w:customStyle="1" w:styleId="WW8Num79z3">
    <w:name w:val="WW8Num79z3"/>
    <w:rsid w:val="00CD4F6E"/>
  </w:style>
  <w:style w:type="character" w:customStyle="1" w:styleId="WW8Num79z4">
    <w:name w:val="WW8Num79z4"/>
    <w:rsid w:val="00CD4F6E"/>
  </w:style>
  <w:style w:type="character" w:customStyle="1" w:styleId="WW8Num79z5">
    <w:name w:val="WW8Num79z5"/>
    <w:rsid w:val="00CD4F6E"/>
  </w:style>
  <w:style w:type="character" w:customStyle="1" w:styleId="WW8Num79z6">
    <w:name w:val="WW8Num79z6"/>
    <w:rsid w:val="00CD4F6E"/>
  </w:style>
  <w:style w:type="character" w:customStyle="1" w:styleId="WW8Num79z7">
    <w:name w:val="WW8Num79z7"/>
    <w:rsid w:val="00CD4F6E"/>
  </w:style>
  <w:style w:type="character" w:customStyle="1" w:styleId="WW8Num79z8">
    <w:name w:val="WW8Num79z8"/>
    <w:rsid w:val="00CD4F6E"/>
  </w:style>
  <w:style w:type="character" w:customStyle="1" w:styleId="WW8Num80z0">
    <w:name w:val="WW8Num80z0"/>
    <w:rsid w:val="00CD4F6E"/>
    <w:rPr>
      <w:rFonts w:hint="default"/>
      <w:b/>
    </w:rPr>
  </w:style>
  <w:style w:type="character" w:customStyle="1" w:styleId="WW8Num80z1">
    <w:name w:val="WW8Num80z1"/>
    <w:rsid w:val="00CD4F6E"/>
  </w:style>
  <w:style w:type="character" w:customStyle="1" w:styleId="WW8Num80z2">
    <w:name w:val="WW8Num80z2"/>
    <w:rsid w:val="00CD4F6E"/>
  </w:style>
  <w:style w:type="character" w:customStyle="1" w:styleId="WW8Num80z3">
    <w:name w:val="WW8Num80z3"/>
    <w:rsid w:val="00CD4F6E"/>
  </w:style>
  <w:style w:type="character" w:customStyle="1" w:styleId="WW8Num80z4">
    <w:name w:val="WW8Num80z4"/>
    <w:rsid w:val="00CD4F6E"/>
  </w:style>
  <w:style w:type="character" w:customStyle="1" w:styleId="WW8Num80z5">
    <w:name w:val="WW8Num80z5"/>
    <w:rsid w:val="00CD4F6E"/>
  </w:style>
  <w:style w:type="character" w:customStyle="1" w:styleId="WW8Num80z6">
    <w:name w:val="WW8Num80z6"/>
    <w:rsid w:val="00CD4F6E"/>
  </w:style>
  <w:style w:type="character" w:customStyle="1" w:styleId="WW8Num80z7">
    <w:name w:val="WW8Num80z7"/>
    <w:rsid w:val="00CD4F6E"/>
  </w:style>
  <w:style w:type="character" w:customStyle="1" w:styleId="WW8Num80z8">
    <w:name w:val="WW8Num80z8"/>
    <w:rsid w:val="00CD4F6E"/>
  </w:style>
  <w:style w:type="character" w:customStyle="1" w:styleId="WW8Num81z0">
    <w:name w:val="WW8Num81z0"/>
    <w:rsid w:val="00CD4F6E"/>
    <w:rPr>
      <w:rFonts w:ascii="Symbol" w:eastAsia="Calibri" w:hAnsi="Symbol" w:cs="Symbol" w:hint="default"/>
    </w:rPr>
  </w:style>
  <w:style w:type="character" w:customStyle="1" w:styleId="WW8Num81z1">
    <w:name w:val="WW8Num81z1"/>
    <w:rsid w:val="00CD4F6E"/>
  </w:style>
  <w:style w:type="character" w:customStyle="1" w:styleId="WW8Num81z2">
    <w:name w:val="WW8Num81z2"/>
    <w:rsid w:val="00CD4F6E"/>
  </w:style>
  <w:style w:type="character" w:customStyle="1" w:styleId="WW8Num81z3">
    <w:name w:val="WW8Num81z3"/>
    <w:rsid w:val="00CD4F6E"/>
  </w:style>
  <w:style w:type="character" w:customStyle="1" w:styleId="WW8Num81z4">
    <w:name w:val="WW8Num81z4"/>
    <w:rsid w:val="00CD4F6E"/>
  </w:style>
  <w:style w:type="character" w:customStyle="1" w:styleId="WW8Num81z5">
    <w:name w:val="WW8Num81z5"/>
    <w:rsid w:val="00CD4F6E"/>
  </w:style>
  <w:style w:type="character" w:customStyle="1" w:styleId="WW8Num81z6">
    <w:name w:val="WW8Num81z6"/>
    <w:rsid w:val="00CD4F6E"/>
  </w:style>
  <w:style w:type="character" w:customStyle="1" w:styleId="WW8Num81z7">
    <w:name w:val="WW8Num81z7"/>
    <w:rsid w:val="00CD4F6E"/>
  </w:style>
  <w:style w:type="character" w:customStyle="1" w:styleId="WW8Num81z8">
    <w:name w:val="WW8Num81z8"/>
    <w:rsid w:val="00CD4F6E"/>
  </w:style>
  <w:style w:type="character" w:customStyle="1" w:styleId="WW8Num82z0">
    <w:name w:val="WW8Num82z0"/>
    <w:rsid w:val="00CD4F6E"/>
    <w:rPr>
      <w:rFonts w:ascii="Times New Roman" w:hAnsi="Times New Roman" w:cs="Times New Roman" w:hint="default"/>
      <w:b w:val="0"/>
      <w:i/>
      <w:sz w:val="20"/>
      <w:szCs w:val="22"/>
      <w:lang w:val="ru-RU"/>
    </w:rPr>
  </w:style>
  <w:style w:type="character" w:customStyle="1" w:styleId="WW8Num82z1">
    <w:name w:val="WW8Num82z1"/>
    <w:rsid w:val="00CD4F6E"/>
  </w:style>
  <w:style w:type="character" w:customStyle="1" w:styleId="WW8Num82z2">
    <w:name w:val="WW8Num82z2"/>
    <w:rsid w:val="00CD4F6E"/>
  </w:style>
  <w:style w:type="character" w:customStyle="1" w:styleId="WW8Num82z3">
    <w:name w:val="WW8Num82z3"/>
    <w:rsid w:val="00CD4F6E"/>
  </w:style>
  <w:style w:type="character" w:customStyle="1" w:styleId="WW8Num82z4">
    <w:name w:val="WW8Num82z4"/>
    <w:rsid w:val="00CD4F6E"/>
  </w:style>
  <w:style w:type="character" w:customStyle="1" w:styleId="WW8Num82z5">
    <w:name w:val="WW8Num82z5"/>
    <w:rsid w:val="00CD4F6E"/>
  </w:style>
  <w:style w:type="character" w:customStyle="1" w:styleId="WW8Num82z6">
    <w:name w:val="WW8Num82z6"/>
    <w:rsid w:val="00CD4F6E"/>
  </w:style>
  <w:style w:type="character" w:customStyle="1" w:styleId="WW8Num82z7">
    <w:name w:val="WW8Num82z7"/>
    <w:rsid w:val="00CD4F6E"/>
  </w:style>
  <w:style w:type="character" w:customStyle="1" w:styleId="WW8Num82z8">
    <w:name w:val="WW8Num82z8"/>
    <w:rsid w:val="00CD4F6E"/>
  </w:style>
  <w:style w:type="character" w:customStyle="1" w:styleId="WW8Num83z0">
    <w:name w:val="WW8Num83z0"/>
    <w:rsid w:val="00CD4F6E"/>
  </w:style>
  <w:style w:type="character" w:customStyle="1" w:styleId="WW8Num83z1">
    <w:name w:val="WW8Num83z1"/>
    <w:rsid w:val="00CD4F6E"/>
  </w:style>
  <w:style w:type="character" w:customStyle="1" w:styleId="WW8Num83z2">
    <w:name w:val="WW8Num83z2"/>
    <w:rsid w:val="00CD4F6E"/>
  </w:style>
  <w:style w:type="character" w:customStyle="1" w:styleId="WW8Num83z3">
    <w:name w:val="WW8Num83z3"/>
    <w:rsid w:val="00CD4F6E"/>
  </w:style>
  <w:style w:type="character" w:customStyle="1" w:styleId="WW8Num83z4">
    <w:name w:val="WW8Num83z4"/>
    <w:rsid w:val="00CD4F6E"/>
  </w:style>
  <w:style w:type="character" w:customStyle="1" w:styleId="WW8Num83z5">
    <w:name w:val="WW8Num83z5"/>
    <w:rsid w:val="00CD4F6E"/>
  </w:style>
  <w:style w:type="character" w:customStyle="1" w:styleId="WW8Num83z6">
    <w:name w:val="WW8Num83z6"/>
    <w:rsid w:val="00CD4F6E"/>
  </w:style>
  <w:style w:type="character" w:customStyle="1" w:styleId="WW8Num83z7">
    <w:name w:val="WW8Num83z7"/>
    <w:rsid w:val="00CD4F6E"/>
  </w:style>
  <w:style w:type="character" w:customStyle="1" w:styleId="WW8Num83z8">
    <w:name w:val="WW8Num83z8"/>
    <w:rsid w:val="00CD4F6E"/>
  </w:style>
  <w:style w:type="character" w:customStyle="1" w:styleId="WW8Num84z0">
    <w:name w:val="WW8Num84z0"/>
    <w:rsid w:val="00CD4F6E"/>
    <w:rPr>
      <w:b/>
    </w:rPr>
  </w:style>
  <w:style w:type="character" w:customStyle="1" w:styleId="WW8Num84z1">
    <w:name w:val="WW8Num84z1"/>
    <w:rsid w:val="00CD4F6E"/>
  </w:style>
  <w:style w:type="character" w:customStyle="1" w:styleId="WW8Num84z2">
    <w:name w:val="WW8Num84z2"/>
    <w:rsid w:val="00CD4F6E"/>
  </w:style>
  <w:style w:type="character" w:customStyle="1" w:styleId="WW8Num84z3">
    <w:name w:val="WW8Num84z3"/>
    <w:rsid w:val="00CD4F6E"/>
  </w:style>
  <w:style w:type="character" w:customStyle="1" w:styleId="WW8Num84z4">
    <w:name w:val="WW8Num84z4"/>
    <w:rsid w:val="00CD4F6E"/>
  </w:style>
  <w:style w:type="character" w:customStyle="1" w:styleId="WW8Num84z5">
    <w:name w:val="WW8Num84z5"/>
    <w:rsid w:val="00CD4F6E"/>
  </w:style>
  <w:style w:type="character" w:customStyle="1" w:styleId="WW8Num84z6">
    <w:name w:val="WW8Num84z6"/>
    <w:rsid w:val="00CD4F6E"/>
  </w:style>
  <w:style w:type="character" w:customStyle="1" w:styleId="WW8Num84z7">
    <w:name w:val="WW8Num84z7"/>
    <w:rsid w:val="00CD4F6E"/>
  </w:style>
  <w:style w:type="character" w:customStyle="1" w:styleId="WW8Num84z8">
    <w:name w:val="WW8Num84z8"/>
    <w:rsid w:val="00CD4F6E"/>
  </w:style>
  <w:style w:type="character" w:customStyle="1" w:styleId="WW8Num85z0">
    <w:name w:val="WW8Num85z0"/>
    <w:rsid w:val="00CD4F6E"/>
    <w:rPr>
      <w:rFonts w:ascii="Calibri" w:eastAsia="Calibri" w:hAnsi="Calibri" w:cs="Calibri"/>
      <w:b/>
      <w:color w:val="0070C0"/>
      <w:sz w:val="20"/>
      <w:szCs w:val="20"/>
    </w:rPr>
  </w:style>
  <w:style w:type="character" w:customStyle="1" w:styleId="WW8Num85z1">
    <w:name w:val="WW8Num85z1"/>
    <w:rsid w:val="00CD4F6E"/>
  </w:style>
  <w:style w:type="character" w:customStyle="1" w:styleId="WW8Num85z2">
    <w:name w:val="WW8Num85z2"/>
    <w:rsid w:val="00CD4F6E"/>
  </w:style>
  <w:style w:type="character" w:customStyle="1" w:styleId="WW8Num85z3">
    <w:name w:val="WW8Num85z3"/>
    <w:rsid w:val="00CD4F6E"/>
  </w:style>
  <w:style w:type="character" w:customStyle="1" w:styleId="WW8Num85z4">
    <w:name w:val="WW8Num85z4"/>
    <w:rsid w:val="00CD4F6E"/>
  </w:style>
  <w:style w:type="character" w:customStyle="1" w:styleId="WW8Num85z5">
    <w:name w:val="WW8Num85z5"/>
    <w:rsid w:val="00CD4F6E"/>
  </w:style>
  <w:style w:type="character" w:customStyle="1" w:styleId="WW8Num85z6">
    <w:name w:val="WW8Num85z6"/>
    <w:rsid w:val="00CD4F6E"/>
  </w:style>
  <w:style w:type="character" w:customStyle="1" w:styleId="WW8Num85z7">
    <w:name w:val="WW8Num85z7"/>
    <w:rsid w:val="00CD4F6E"/>
  </w:style>
  <w:style w:type="character" w:customStyle="1" w:styleId="WW8Num85z8">
    <w:name w:val="WW8Num85z8"/>
    <w:rsid w:val="00CD4F6E"/>
  </w:style>
  <w:style w:type="character" w:customStyle="1" w:styleId="WW8Num86z0">
    <w:name w:val="WW8Num86z0"/>
    <w:rsid w:val="00CD4F6E"/>
    <w:rPr>
      <w:rFonts w:ascii="Calibri" w:hAnsi="Calibri" w:cs="Calibri"/>
      <w:bCs/>
      <w:color w:val="0070C0"/>
      <w:sz w:val="20"/>
      <w:szCs w:val="20"/>
    </w:rPr>
  </w:style>
  <w:style w:type="character" w:customStyle="1" w:styleId="WW8Num86z1">
    <w:name w:val="WW8Num86z1"/>
    <w:rsid w:val="00CD4F6E"/>
  </w:style>
  <w:style w:type="character" w:customStyle="1" w:styleId="WW8Num86z2">
    <w:name w:val="WW8Num86z2"/>
    <w:rsid w:val="00CD4F6E"/>
  </w:style>
  <w:style w:type="character" w:customStyle="1" w:styleId="WW8Num86z3">
    <w:name w:val="WW8Num86z3"/>
    <w:rsid w:val="00CD4F6E"/>
  </w:style>
  <w:style w:type="character" w:customStyle="1" w:styleId="WW8Num86z4">
    <w:name w:val="WW8Num86z4"/>
    <w:rsid w:val="00CD4F6E"/>
  </w:style>
  <w:style w:type="character" w:customStyle="1" w:styleId="WW8Num86z5">
    <w:name w:val="WW8Num86z5"/>
    <w:rsid w:val="00CD4F6E"/>
  </w:style>
  <w:style w:type="character" w:customStyle="1" w:styleId="WW8Num86z6">
    <w:name w:val="WW8Num86z6"/>
    <w:rsid w:val="00CD4F6E"/>
  </w:style>
  <w:style w:type="character" w:customStyle="1" w:styleId="WW8Num86z7">
    <w:name w:val="WW8Num86z7"/>
    <w:rsid w:val="00CD4F6E"/>
  </w:style>
  <w:style w:type="character" w:customStyle="1" w:styleId="WW8Num86z8">
    <w:name w:val="WW8Num86z8"/>
    <w:rsid w:val="00CD4F6E"/>
  </w:style>
  <w:style w:type="character" w:customStyle="1" w:styleId="WW8Num87z0">
    <w:name w:val="WW8Num87z0"/>
    <w:rsid w:val="00CD4F6E"/>
    <w:rPr>
      <w:rFonts w:ascii="Calibri" w:eastAsia="Calibri" w:hAnsi="Calibri" w:cs="Calibri"/>
      <w:b/>
      <w:bCs/>
      <w:color w:val="0070C0"/>
      <w:sz w:val="20"/>
      <w:szCs w:val="20"/>
      <w:shd w:val="clear" w:color="auto" w:fill="FFFF00"/>
    </w:rPr>
  </w:style>
  <w:style w:type="character" w:customStyle="1" w:styleId="WW8Num87z1">
    <w:name w:val="WW8Num87z1"/>
    <w:rsid w:val="00CD4F6E"/>
  </w:style>
  <w:style w:type="character" w:customStyle="1" w:styleId="WW8Num87z2">
    <w:name w:val="WW8Num87z2"/>
    <w:rsid w:val="00CD4F6E"/>
  </w:style>
  <w:style w:type="character" w:customStyle="1" w:styleId="WW8Num87z3">
    <w:name w:val="WW8Num87z3"/>
    <w:rsid w:val="00CD4F6E"/>
  </w:style>
  <w:style w:type="character" w:customStyle="1" w:styleId="WW8Num87z4">
    <w:name w:val="WW8Num87z4"/>
    <w:rsid w:val="00CD4F6E"/>
  </w:style>
  <w:style w:type="character" w:customStyle="1" w:styleId="WW8Num87z5">
    <w:name w:val="WW8Num87z5"/>
    <w:rsid w:val="00CD4F6E"/>
  </w:style>
  <w:style w:type="character" w:customStyle="1" w:styleId="WW8Num87z6">
    <w:name w:val="WW8Num87z6"/>
    <w:rsid w:val="00CD4F6E"/>
  </w:style>
  <w:style w:type="character" w:customStyle="1" w:styleId="WW8Num87z7">
    <w:name w:val="WW8Num87z7"/>
    <w:rsid w:val="00CD4F6E"/>
  </w:style>
  <w:style w:type="character" w:customStyle="1" w:styleId="WW8Num87z8">
    <w:name w:val="WW8Num87z8"/>
    <w:rsid w:val="00CD4F6E"/>
  </w:style>
  <w:style w:type="character" w:customStyle="1" w:styleId="WW8Num88z0">
    <w:name w:val="WW8Num88z0"/>
    <w:rsid w:val="00CD4F6E"/>
    <w:rPr>
      <w:rFonts w:ascii="Calibri" w:eastAsia="Calibri" w:hAnsi="Calibri" w:cs="Calibri"/>
      <w:b w:val="0"/>
      <w:color w:val="0070C0"/>
      <w:sz w:val="20"/>
      <w:szCs w:val="20"/>
    </w:rPr>
  </w:style>
  <w:style w:type="character" w:customStyle="1" w:styleId="WW8Num88z1">
    <w:name w:val="WW8Num88z1"/>
    <w:rsid w:val="00CD4F6E"/>
  </w:style>
  <w:style w:type="character" w:customStyle="1" w:styleId="WW8Num88z2">
    <w:name w:val="WW8Num88z2"/>
    <w:rsid w:val="00CD4F6E"/>
  </w:style>
  <w:style w:type="character" w:customStyle="1" w:styleId="WW8Num88z3">
    <w:name w:val="WW8Num88z3"/>
    <w:rsid w:val="00CD4F6E"/>
  </w:style>
  <w:style w:type="character" w:customStyle="1" w:styleId="WW8Num88z4">
    <w:name w:val="WW8Num88z4"/>
    <w:rsid w:val="00CD4F6E"/>
  </w:style>
  <w:style w:type="character" w:customStyle="1" w:styleId="WW8Num88z5">
    <w:name w:val="WW8Num88z5"/>
    <w:rsid w:val="00CD4F6E"/>
  </w:style>
  <w:style w:type="character" w:customStyle="1" w:styleId="WW8Num88z6">
    <w:name w:val="WW8Num88z6"/>
    <w:rsid w:val="00CD4F6E"/>
  </w:style>
  <w:style w:type="character" w:customStyle="1" w:styleId="WW8Num88z7">
    <w:name w:val="WW8Num88z7"/>
    <w:rsid w:val="00CD4F6E"/>
  </w:style>
  <w:style w:type="character" w:customStyle="1" w:styleId="WW8Num88z8">
    <w:name w:val="WW8Num88z8"/>
    <w:rsid w:val="00CD4F6E"/>
  </w:style>
  <w:style w:type="character" w:customStyle="1" w:styleId="WW8Num89z0">
    <w:name w:val="WW8Num89z0"/>
    <w:rsid w:val="00CD4F6E"/>
    <w:rPr>
      <w:rFonts w:ascii="Calibri" w:hAnsi="Calibri" w:cs="Calibri"/>
      <w:color w:val="0070C0"/>
      <w:sz w:val="20"/>
      <w:szCs w:val="20"/>
    </w:rPr>
  </w:style>
  <w:style w:type="character" w:customStyle="1" w:styleId="WW8Num89z1">
    <w:name w:val="WW8Num89z1"/>
    <w:rsid w:val="00CD4F6E"/>
  </w:style>
  <w:style w:type="character" w:customStyle="1" w:styleId="WW8Num89z2">
    <w:name w:val="WW8Num89z2"/>
    <w:rsid w:val="00CD4F6E"/>
  </w:style>
  <w:style w:type="character" w:customStyle="1" w:styleId="WW8Num89z3">
    <w:name w:val="WW8Num89z3"/>
    <w:rsid w:val="00CD4F6E"/>
  </w:style>
  <w:style w:type="character" w:customStyle="1" w:styleId="WW8Num89z4">
    <w:name w:val="WW8Num89z4"/>
    <w:rsid w:val="00CD4F6E"/>
  </w:style>
  <w:style w:type="character" w:customStyle="1" w:styleId="WW8Num89z5">
    <w:name w:val="WW8Num89z5"/>
    <w:rsid w:val="00CD4F6E"/>
  </w:style>
  <w:style w:type="character" w:customStyle="1" w:styleId="WW8Num89z6">
    <w:name w:val="WW8Num89z6"/>
    <w:rsid w:val="00CD4F6E"/>
  </w:style>
  <w:style w:type="character" w:customStyle="1" w:styleId="WW8Num89z7">
    <w:name w:val="WW8Num89z7"/>
    <w:rsid w:val="00CD4F6E"/>
  </w:style>
  <w:style w:type="character" w:customStyle="1" w:styleId="WW8Num89z8">
    <w:name w:val="WW8Num89z8"/>
    <w:rsid w:val="00CD4F6E"/>
  </w:style>
  <w:style w:type="character" w:customStyle="1" w:styleId="WW8Num90z0">
    <w:name w:val="WW8Num90z0"/>
    <w:rsid w:val="00CD4F6E"/>
    <w:rPr>
      <w:rFonts w:ascii="Arial" w:eastAsia="Calibri" w:hAnsi="Arial" w:cs="Arial"/>
      <w:color w:val="0070C0"/>
      <w:sz w:val="20"/>
      <w:szCs w:val="20"/>
    </w:rPr>
  </w:style>
  <w:style w:type="character" w:customStyle="1" w:styleId="WW8Num90z1">
    <w:name w:val="WW8Num90z1"/>
    <w:rsid w:val="00CD4F6E"/>
  </w:style>
  <w:style w:type="character" w:customStyle="1" w:styleId="WW8Num90z2">
    <w:name w:val="WW8Num90z2"/>
    <w:rsid w:val="00CD4F6E"/>
  </w:style>
  <w:style w:type="character" w:customStyle="1" w:styleId="WW8Num90z3">
    <w:name w:val="WW8Num90z3"/>
    <w:rsid w:val="00CD4F6E"/>
  </w:style>
  <w:style w:type="character" w:customStyle="1" w:styleId="WW8Num90z4">
    <w:name w:val="WW8Num90z4"/>
    <w:rsid w:val="00CD4F6E"/>
  </w:style>
  <w:style w:type="character" w:customStyle="1" w:styleId="WW8Num90z5">
    <w:name w:val="WW8Num90z5"/>
    <w:rsid w:val="00CD4F6E"/>
  </w:style>
  <w:style w:type="character" w:customStyle="1" w:styleId="WW8Num90z6">
    <w:name w:val="WW8Num90z6"/>
    <w:rsid w:val="00CD4F6E"/>
  </w:style>
  <w:style w:type="character" w:customStyle="1" w:styleId="WW8Num90z7">
    <w:name w:val="WW8Num90z7"/>
    <w:rsid w:val="00CD4F6E"/>
  </w:style>
  <w:style w:type="character" w:customStyle="1" w:styleId="WW8Num90z8">
    <w:name w:val="WW8Num90z8"/>
    <w:rsid w:val="00CD4F6E"/>
  </w:style>
  <w:style w:type="character" w:customStyle="1" w:styleId="WW8Num91z0">
    <w:name w:val="WW8Num91z0"/>
    <w:rsid w:val="00CD4F6E"/>
  </w:style>
  <w:style w:type="character" w:customStyle="1" w:styleId="WW8Num91z1">
    <w:name w:val="WW8Num91z1"/>
    <w:rsid w:val="00CD4F6E"/>
  </w:style>
  <w:style w:type="character" w:customStyle="1" w:styleId="WW8Num91z2">
    <w:name w:val="WW8Num91z2"/>
    <w:rsid w:val="00CD4F6E"/>
  </w:style>
  <w:style w:type="character" w:customStyle="1" w:styleId="WW8Num91z3">
    <w:name w:val="WW8Num91z3"/>
    <w:rsid w:val="00CD4F6E"/>
  </w:style>
  <w:style w:type="character" w:customStyle="1" w:styleId="WW8Num91z4">
    <w:name w:val="WW8Num91z4"/>
    <w:rsid w:val="00CD4F6E"/>
  </w:style>
  <w:style w:type="character" w:customStyle="1" w:styleId="WW8Num91z5">
    <w:name w:val="WW8Num91z5"/>
    <w:rsid w:val="00CD4F6E"/>
  </w:style>
  <w:style w:type="character" w:customStyle="1" w:styleId="WW8Num91z6">
    <w:name w:val="WW8Num91z6"/>
    <w:rsid w:val="00CD4F6E"/>
  </w:style>
  <w:style w:type="character" w:customStyle="1" w:styleId="WW8Num91z7">
    <w:name w:val="WW8Num91z7"/>
    <w:rsid w:val="00CD4F6E"/>
  </w:style>
  <w:style w:type="character" w:customStyle="1" w:styleId="WW8Num91z8">
    <w:name w:val="WW8Num91z8"/>
    <w:rsid w:val="00CD4F6E"/>
  </w:style>
  <w:style w:type="character" w:customStyle="1" w:styleId="WW8Num92z0">
    <w:name w:val="WW8Num92z0"/>
    <w:rsid w:val="00CD4F6E"/>
  </w:style>
  <w:style w:type="character" w:customStyle="1" w:styleId="WW8Num92z1">
    <w:name w:val="WW8Num92z1"/>
    <w:rsid w:val="00CD4F6E"/>
  </w:style>
  <w:style w:type="character" w:customStyle="1" w:styleId="WW8Num92z2">
    <w:name w:val="WW8Num92z2"/>
    <w:rsid w:val="00CD4F6E"/>
  </w:style>
  <w:style w:type="character" w:customStyle="1" w:styleId="WW8Num92z3">
    <w:name w:val="WW8Num92z3"/>
    <w:rsid w:val="00CD4F6E"/>
  </w:style>
  <w:style w:type="character" w:customStyle="1" w:styleId="WW8Num92z4">
    <w:name w:val="WW8Num92z4"/>
    <w:rsid w:val="00CD4F6E"/>
  </w:style>
  <w:style w:type="character" w:customStyle="1" w:styleId="WW8Num92z5">
    <w:name w:val="WW8Num92z5"/>
    <w:rsid w:val="00CD4F6E"/>
  </w:style>
  <w:style w:type="character" w:customStyle="1" w:styleId="WW8Num92z6">
    <w:name w:val="WW8Num92z6"/>
    <w:rsid w:val="00CD4F6E"/>
  </w:style>
  <w:style w:type="character" w:customStyle="1" w:styleId="WW8Num92z7">
    <w:name w:val="WW8Num92z7"/>
    <w:rsid w:val="00CD4F6E"/>
  </w:style>
  <w:style w:type="character" w:customStyle="1" w:styleId="WW8Num92z8">
    <w:name w:val="WW8Num92z8"/>
    <w:rsid w:val="00CD4F6E"/>
  </w:style>
  <w:style w:type="character" w:customStyle="1" w:styleId="WW8Num93z0">
    <w:name w:val="WW8Num93z0"/>
    <w:rsid w:val="00CD4F6E"/>
    <w:rPr>
      <w:rFonts w:ascii="Calibri" w:eastAsia="Calibri" w:hAnsi="Calibri" w:cs="Arial"/>
      <w:b/>
      <w:color w:val="0070C0"/>
      <w:sz w:val="20"/>
      <w:szCs w:val="20"/>
    </w:rPr>
  </w:style>
  <w:style w:type="character" w:customStyle="1" w:styleId="WW8Num93z1">
    <w:name w:val="WW8Num93z1"/>
    <w:rsid w:val="00CD4F6E"/>
  </w:style>
  <w:style w:type="character" w:customStyle="1" w:styleId="WW8Num93z2">
    <w:name w:val="WW8Num93z2"/>
    <w:rsid w:val="00CD4F6E"/>
  </w:style>
  <w:style w:type="character" w:customStyle="1" w:styleId="WW8Num93z3">
    <w:name w:val="WW8Num93z3"/>
    <w:rsid w:val="00CD4F6E"/>
  </w:style>
  <w:style w:type="character" w:customStyle="1" w:styleId="WW8Num93z4">
    <w:name w:val="WW8Num93z4"/>
    <w:rsid w:val="00CD4F6E"/>
  </w:style>
  <w:style w:type="character" w:customStyle="1" w:styleId="WW8Num93z5">
    <w:name w:val="WW8Num93z5"/>
    <w:rsid w:val="00CD4F6E"/>
  </w:style>
  <w:style w:type="character" w:customStyle="1" w:styleId="WW8Num93z6">
    <w:name w:val="WW8Num93z6"/>
    <w:rsid w:val="00CD4F6E"/>
  </w:style>
  <w:style w:type="character" w:customStyle="1" w:styleId="WW8Num93z7">
    <w:name w:val="WW8Num93z7"/>
    <w:rsid w:val="00CD4F6E"/>
  </w:style>
  <w:style w:type="character" w:customStyle="1" w:styleId="WW8Num93z8">
    <w:name w:val="WW8Num93z8"/>
    <w:rsid w:val="00CD4F6E"/>
  </w:style>
  <w:style w:type="character" w:customStyle="1" w:styleId="WW8Num94z0">
    <w:name w:val="WW8Num94z0"/>
    <w:rsid w:val="00CD4F6E"/>
    <w:rPr>
      <w:rFonts w:hint="default"/>
      <w:b w:val="0"/>
      <w:color w:val="auto"/>
    </w:rPr>
  </w:style>
  <w:style w:type="character" w:customStyle="1" w:styleId="WW8Num94z1">
    <w:name w:val="WW8Num94z1"/>
    <w:rsid w:val="00CD4F6E"/>
  </w:style>
  <w:style w:type="character" w:customStyle="1" w:styleId="WW8Num94z2">
    <w:name w:val="WW8Num94z2"/>
    <w:rsid w:val="00CD4F6E"/>
  </w:style>
  <w:style w:type="character" w:customStyle="1" w:styleId="WW8Num94z3">
    <w:name w:val="WW8Num94z3"/>
    <w:rsid w:val="00CD4F6E"/>
  </w:style>
  <w:style w:type="character" w:customStyle="1" w:styleId="WW8Num94z4">
    <w:name w:val="WW8Num94z4"/>
    <w:rsid w:val="00CD4F6E"/>
  </w:style>
  <w:style w:type="character" w:customStyle="1" w:styleId="WW8Num94z5">
    <w:name w:val="WW8Num94z5"/>
    <w:rsid w:val="00CD4F6E"/>
  </w:style>
  <w:style w:type="character" w:customStyle="1" w:styleId="WW8Num94z6">
    <w:name w:val="WW8Num94z6"/>
    <w:rsid w:val="00CD4F6E"/>
  </w:style>
  <w:style w:type="character" w:customStyle="1" w:styleId="WW8Num94z7">
    <w:name w:val="WW8Num94z7"/>
    <w:rsid w:val="00CD4F6E"/>
  </w:style>
  <w:style w:type="character" w:customStyle="1" w:styleId="WW8Num94z8">
    <w:name w:val="WW8Num94z8"/>
    <w:rsid w:val="00CD4F6E"/>
  </w:style>
  <w:style w:type="character" w:customStyle="1" w:styleId="WW8Num95z0">
    <w:name w:val="WW8Num95z0"/>
    <w:rsid w:val="00CD4F6E"/>
    <w:rPr>
      <w:rFonts w:ascii="Calibri" w:hAnsi="Calibri" w:cs="Calibri" w:hint="default"/>
      <w:b/>
      <w:bCs/>
      <w:color w:val="0070C0"/>
      <w:sz w:val="20"/>
      <w:szCs w:val="20"/>
    </w:rPr>
  </w:style>
  <w:style w:type="character" w:customStyle="1" w:styleId="WW8Num95z1">
    <w:name w:val="WW8Num95z1"/>
    <w:rsid w:val="00CD4F6E"/>
  </w:style>
  <w:style w:type="character" w:customStyle="1" w:styleId="WW8Num95z2">
    <w:name w:val="WW8Num95z2"/>
    <w:rsid w:val="00CD4F6E"/>
  </w:style>
  <w:style w:type="character" w:customStyle="1" w:styleId="WW8Num95z3">
    <w:name w:val="WW8Num95z3"/>
    <w:rsid w:val="00CD4F6E"/>
  </w:style>
  <w:style w:type="character" w:customStyle="1" w:styleId="WW8Num95z4">
    <w:name w:val="WW8Num95z4"/>
    <w:rsid w:val="00CD4F6E"/>
  </w:style>
  <w:style w:type="character" w:customStyle="1" w:styleId="WW8Num95z5">
    <w:name w:val="WW8Num95z5"/>
    <w:rsid w:val="00CD4F6E"/>
  </w:style>
  <w:style w:type="character" w:customStyle="1" w:styleId="WW8Num95z6">
    <w:name w:val="WW8Num95z6"/>
    <w:rsid w:val="00CD4F6E"/>
  </w:style>
  <w:style w:type="character" w:customStyle="1" w:styleId="WW8Num95z7">
    <w:name w:val="WW8Num95z7"/>
    <w:rsid w:val="00CD4F6E"/>
  </w:style>
  <w:style w:type="character" w:customStyle="1" w:styleId="WW8Num95z8">
    <w:name w:val="WW8Num95z8"/>
    <w:rsid w:val="00CD4F6E"/>
  </w:style>
  <w:style w:type="character" w:customStyle="1" w:styleId="WW8Num96z0">
    <w:name w:val="WW8Num96z0"/>
    <w:rsid w:val="00CD4F6E"/>
    <w:rPr>
      <w:rFonts w:ascii="Arial" w:eastAsia="Calibri" w:hAnsi="Arial" w:cs="Arial"/>
      <w:color w:val="000000"/>
      <w:sz w:val="20"/>
      <w:szCs w:val="20"/>
    </w:rPr>
  </w:style>
  <w:style w:type="character" w:customStyle="1" w:styleId="WW8Num96z1">
    <w:name w:val="WW8Num96z1"/>
    <w:rsid w:val="00CD4F6E"/>
  </w:style>
  <w:style w:type="character" w:customStyle="1" w:styleId="WW8Num96z2">
    <w:name w:val="WW8Num96z2"/>
    <w:rsid w:val="00CD4F6E"/>
  </w:style>
  <w:style w:type="character" w:customStyle="1" w:styleId="WW8Num96z3">
    <w:name w:val="WW8Num96z3"/>
    <w:rsid w:val="00CD4F6E"/>
  </w:style>
  <w:style w:type="character" w:customStyle="1" w:styleId="WW8Num96z4">
    <w:name w:val="WW8Num96z4"/>
    <w:rsid w:val="00CD4F6E"/>
  </w:style>
  <w:style w:type="character" w:customStyle="1" w:styleId="WW8Num96z5">
    <w:name w:val="WW8Num96z5"/>
    <w:rsid w:val="00CD4F6E"/>
  </w:style>
  <w:style w:type="character" w:customStyle="1" w:styleId="WW8Num96z6">
    <w:name w:val="WW8Num96z6"/>
    <w:rsid w:val="00CD4F6E"/>
  </w:style>
  <w:style w:type="character" w:customStyle="1" w:styleId="WW8Num96z7">
    <w:name w:val="WW8Num96z7"/>
    <w:rsid w:val="00CD4F6E"/>
  </w:style>
  <w:style w:type="character" w:customStyle="1" w:styleId="WW8Num96z8">
    <w:name w:val="WW8Num96z8"/>
    <w:rsid w:val="00CD4F6E"/>
  </w:style>
  <w:style w:type="character" w:customStyle="1" w:styleId="WW8Num97z0">
    <w:name w:val="WW8Num97z0"/>
    <w:rsid w:val="00CD4F6E"/>
    <w:rPr>
      <w:b w:val="0"/>
      <w:strike w:val="0"/>
      <w:dstrike w:val="0"/>
      <w:u w:val="none"/>
    </w:rPr>
  </w:style>
  <w:style w:type="character" w:customStyle="1" w:styleId="WW8Num97z1">
    <w:name w:val="WW8Num97z1"/>
    <w:rsid w:val="00CD4F6E"/>
    <w:rPr>
      <w:rFonts w:ascii="Courier New" w:hAnsi="Courier New" w:cs="Courier New" w:hint="default"/>
    </w:rPr>
  </w:style>
  <w:style w:type="character" w:customStyle="1" w:styleId="WW8Num97z2">
    <w:name w:val="WW8Num97z2"/>
    <w:rsid w:val="00CD4F6E"/>
    <w:rPr>
      <w:rFonts w:ascii="Wingdings" w:hAnsi="Wingdings" w:cs="Wingdings" w:hint="default"/>
    </w:rPr>
  </w:style>
  <w:style w:type="character" w:customStyle="1" w:styleId="WW8Num97z3">
    <w:name w:val="WW8Num97z3"/>
    <w:rsid w:val="00CD4F6E"/>
    <w:rPr>
      <w:rFonts w:ascii="Symbol" w:hAnsi="Symbol" w:cs="Symbol" w:hint="default"/>
    </w:rPr>
  </w:style>
  <w:style w:type="character" w:customStyle="1" w:styleId="WW8Num98z0">
    <w:name w:val="WW8Num98z0"/>
    <w:rsid w:val="00CD4F6E"/>
    <w:rPr>
      <w:rFonts w:ascii="Calibri" w:eastAsia="Calibri" w:hAnsi="Calibri" w:cs="Calibri" w:hint="default"/>
      <w:b/>
      <w:color w:val="0070C0"/>
      <w:sz w:val="20"/>
      <w:szCs w:val="20"/>
    </w:rPr>
  </w:style>
  <w:style w:type="character" w:customStyle="1" w:styleId="WW8Num98z1">
    <w:name w:val="WW8Num98z1"/>
    <w:rsid w:val="00CD4F6E"/>
  </w:style>
  <w:style w:type="character" w:customStyle="1" w:styleId="WW8Num98z2">
    <w:name w:val="WW8Num98z2"/>
    <w:rsid w:val="00CD4F6E"/>
  </w:style>
  <w:style w:type="character" w:customStyle="1" w:styleId="WW8Num98z3">
    <w:name w:val="WW8Num98z3"/>
    <w:rsid w:val="00CD4F6E"/>
  </w:style>
  <w:style w:type="character" w:customStyle="1" w:styleId="WW8Num98z4">
    <w:name w:val="WW8Num98z4"/>
    <w:rsid w:val="00CD4F6E"/>
  </w:style>
  <w:style w:type="character" w:customStyle="1" w:styleId="WW8Num98z5">
    <w:name w:val="WW8Num98z5"/>
    <w:rsid w:val="00CD4F6E"/>
  </w:style>
  <w:style w:type="character" w:customStyle="1" w:styleId="WW8Num98z6">
    <w:name w:val="WW8Num98z6"/>
    <w:rsid w:val="00CD4F6E"/>
  </w:style>
  <w:style w:type="character" w:customStyle="1" w:styleId="WW8Num98z7">
    <w:name w:val="WW8Num98z7"/>
    <w:rsid w:val="00CD4F6E"/>
  </w:style>
  <w:style w:type="character" w:customStyle="1" w:styleId="WW8Num98z8">
    <w:name w:val="WW8Num98z8"/>
    <w:rsid w:val="00CD4F6E"/>
  </w:style>
  <w:style w:type="character" w:customStyle="1" w:styleId="WW8Num99z0">
    <w:name w:val="WW8Num99z0"/>
    <w:rsid w:val="00CD4F6E"/>
  </w:style>
  <w:style w:type="character" w:customStyle="1" w:styleId="WW8Num99z1">
    <w:name w:val="WW8Num99z1"/>
    <w:rsid w:val="00CD4F6E"/>
  </w:style>
  <w:style w:type="character" w:customStyle="1" w:styleId="WW8Num99z2">
    <w:name w:val="WW8Num99z2"/>
    <w:rsid w:val="00CD4F6E"/>
  </w:style>
  <w:style w:type="character" w:customStyle="1" w:styleId="WW8Num99z3">
    <w:name w:val="WW8Num99z3"/>
    <w:rsid w:val="00CD4F6E"/>
  </w:style>
  <w:style w:type="character" w:customStyle="1" w:styleId="WW8Num99z4">
    <w:name w:val="WW8Num99z4"/>
    <w:rsid w:val="00CD4F6E"/>
  </w:style>
  <w:style w:type="character" w:customStyle="1" w:styleId="WW8Num99z5">
    <w:name w:val="WW8Num99z5"/>
    <w:rsid w:val="00CD4F6E"/>
  </w:style>
  <w:style w:type="character" w:customStyle="1" w:styleId="WW8Num99z6">
    <w:name w:val="WW8Num99z6"/>
    <w:rsid w:val="00CD4F6E"/>
  </w:style>
  <w:style w:type="character" w:customStyle="1" w:styleId="WW8Num99z7">
    <w:name w:val="WW8Num99z7"/>
    <w:rsid w:val="00CD4F6E"/>
  </w:style>
  <w:style w:type="character" w:customStyle="1" w:styleId="WW8Num99z8">
    <w:name w:val="WW8Num99z8"/>
    <w:rsid w:val="00CD4F6E"/>
  </w:style>
  <w:style w:type="character" w:customStyle="1" w:styleId="WW8Num100z0">
    <w:name w:val="WW8Num100z0"/>
    <w:rsid w:val="00CD4F6E"/>
    <w:rPr>
      <w:rFonts w:ascii="Calibri" w:eastAsia="Calibri" w:hAnsi="Calibri" w:cs="Calibri"/>
      <w:b/>
      <w:color w:val="0070C0"/>
      <w:sz w:val="20"/>
      <w:szCs w:val="20"/>
    </w:rPr>
  </w:style>
  <w:style w:type="character" w:customStyle="1" w:styleId="WW8Num100z1">
    <w:name w:val="WW8Num100z1"/>
    <w:rsid w:val="00CD4F6E"/>
  </w:style>
  <w:style w:type="character" w:customStyle="1" w:styleId="WW8Num100z2">
    <w:name w:val="WW8Num100z2"/>
    <w:rsid w:val="00CD4F6E"/>
  </w:style>
  <w:style w:type="character" w:customStyle="1" w:styleId="WW8Num100z3">
    <w:name w:val="WW8Num100z3"/>
    <w:rsid w:val="00CD4F6E"/>
  </w:style>
  <w:style w:type="character" w:customStyle="1" w:styleId="WW8Num100z4">
    <w:name w:val="WW8Num100z4"/>
    <w:rsid w:val="00CD4F6E"/>
  </w:style>
  <w:style w:type="character" w:customStyle="1" w:styleId="WW8Num100z5">
    <w:name w:val="WW8Num100z5"/>
    <w:rsid w:val="00CD4F6E"/>
  </w:style>
  <w:style w:type="character" w:customStyle="1" w:styleId="WW8Num100z6">
    <w:name w:val="WW8Num100z6"/>
    <w:rsid w:val="00CD4F6E"/>
  </w:style>
  <w:style w:type="character" w:customStyle="1" w:styleId="WW8Num100z7">
    <w:name w:val="WW8Num100z7"/>
    <w:rsid w:val="00CD4F6E"/>
  </w:style>
  <w:style w:type="character" w:customStyle="1" w:styleId="WW8Num100z8">
    <w:name w:val="WW8Num100z8"/>
    <w:rsid w:val="00CD4F6E"/>
  </w:style>
  <w:style w:type="character" w:customStyle="1" w:styleId="WW8Num101z0">
    <w:name w:val="WW8Num101z0"/>
    <w:rsid w:val="00CD4F6E"/>
    <w:rPr>
      <w:rFonts w:ascii="Calibri" w:eastAsia="Calibri" w:hAnsi="Calibri" w:cs="Calibri"/>
      <w:color w:val="0070C0"/>
      <w:sz w:val="20"/>
      <w:szCs w:val="20"/>
    </w:rPr>
  </w:style>
  <w:style w:type="character" w:customStyle="1" w:styleId="WW8Num101z1">
    <w:name w:val="WW8Num101z1"/>
    <w:rsid w:val="00CD4F6E"/>
  </w:style>
  <w:style w:type="character" w:customStyle="1" w:styleId="WW8Num101z2">
    <w:name w:val="WW8Num101z2"/>
    <w:rsid w:val="00CD4F6E"/>
  </w:style>
  <w:style w:type="character" w:customStyle="1" w:styleId="WW8Num101z3">
    <w:name w:val="WW8Num101z3"/>
    <w:rsid w:val="00CD4F6E"/>
  </w:style>
  <w:style w:type="character" w:customStyle="1" w:styleId="WW8Num101z4">
    <w:name w:val="WW8Num101z4"/>
    <w:rsid w:val="00CD4F6E"/>
  </w:style>
  <w:style w:type="character" w:customStyle="1" w:styleId="WW8Num101z5">
    <w:name w:val="WW8Num101z5"/>
    <w:rsid w:val="00CD4F6E"/>
  </w:style>
  <w:style w:type="character" w:customStyle="1" w:styleId="WW8Num101z6">
    <w:name w:val="WW8Num101z6"/>
    <w:rsid w:val="00CD4F6E"/>
  </w:style>
  <w:style w:type="character" w:customStyle="1" w:styleId="WW8Num101z7">
    <w:name w:val="WW8Num101z7"/>
    <w:rsid w:val="00CD4F6E"/>
  </w:style>
  <w:style w:type="character" w:customStyle="1" w:styleId="WW8Num101z8">
    <w:name w:val="WW8Num101z8"/>
    <w:rsid w:val="00CD4F6E"/>
  </w:style>
  <w:style w:type="character" w:customStyle="1" w:styleId="WW8Num102z0">
    <w:name w:val="WW8Num102z0"/>
    <w:rsid w:val="00CD4F6E"/>
    <w:rPr>
      <w:b w:val="0"/>
      <w:i/>
      <w:sz w:val="20"/>
      <w:szCs w:val="22"/>
    </w:rPr>
  </w:style>
  <w:style w:type="character" w:customStyle="1" w:styleId="WW8Num102z1">
    <w:name w:val="WW8Num102z1"/>
    <w:rsid w:val="00CD4F6E"/>
  </w:style>
  <w:style w:type="character" w:customStyle="1" w:styleId="WW8Num102z2">
    <w:name w:val="WW8Num102z2"/>
    <w:rsid w:val="00CD4F6E"/>
  </w:style>
  <w:style w:type="character" w:customStyle="1" w:styleId="WW8Num102z3">
    <w:name w:val="WW8Num102z3"/>
    <w:rsid w:val="00CD4F6E"/>
  </w:style>
  <w:style w:type="character" w:customStyle="1" w:styleId="WW8Num102z4">
    <w:name w:val="WW8Num102z4"/>
    <w:rsid w:val="00CD4F6E"/>
  </w:style>
  <w:style w:type="character" w:customStyle="1" w:styleId="WW8Num102z5">
    <w:name w:val="WW8Num102z5"/>
    <w:rsid w:val="00CD4F6E"/>
  </w:style>
  <w:style w:type="character" w:customStyle="1" w:styleId="WW8Num102z6">
    <w:name w:val="WW8Num102z6"/>
    <w:rsid w:val="00CD4F6E"/>
  </w:style>
  <w:style w:type="character" w:customStyle="1" w:styleId="WW8Num102z7">
    <w:name w:val="WW8Num102z7"/>
    <w:rsid w:val="00CD4F6E"/>
  </w:style>
  <w:style w:type="character" w:customStyle="1" w:styleId="WW8Num102z8">
    <w:name w:val="WW8Num102z8"/>
    <w:rsid w:val="00CD4F6E"/>
  </w:style>
  <w:style w:type="character" w:customStyle="1" w:styleId="WW8Num103z0">
    <w:name w:val="WW8Num103z0"/>
    <w:rsid w:val="00CD4F6E"/>
    <w:rPr>
      <w:b/>
    </w:rPr>
  </w:style>
  <w:style w:type="character" w:customStyle="1" w:styleId="WW8Num103z1">
    <w:name w:val="WW8Num103z1"/>
    <w:rsid w:val="00CD4F6E"/>
  </w:style>
  <w:style w:type="character" w:customStyle="1" w:styleId="WW8Num103z2">
    <w:name w:val="WW8Num103z2"/>
    <w:rsid w:val="00CD4F6E"/>
  </w:style>
  <w:style w:type="character" w:customStyle="1" w:styleId="WW8Num103z3">
    <w:name w:val="WW8Num103z3"/>
    <w:rsid w:val="00CD4F6E"/>
  </w:style>
  <w:style w:type="character" w:customStyle="1" w:styleId="WW8Num103z4">
    <w:name w:val="WW8Num103z4"/>
    <w:rsid w:val="00CD4F6E"/>
  </w:style>
  <w:style w:type="character" w:customStyle="1" w:styleId="WW8Num103z5">
    <w:name w:val="WW8Num103z5"/>
    <w:rsid w:val="00CD4F6E"/>
  </w:style>
  <w:style w:type="character" w:customStyle="1" w:styleId="WW8Num103z6">
    <w:name w:val="WW8Num103z6"/>
    <w:rsid w:val="00CD4F6E"/>
  </w:style>
  <w:style w:type="character" w:customStyle="1" w:styleId="WW8Num103z7">
    <w:name w:val="WW8Num103z7"/>
    <w:rsid w:val="00CD4F6E"/>
  </w:style>
  <w:style w:type="character" w:customStyle="1" w:styleId="WW8Num103z8">
    <w:name w:val="WW8Num103z8"/>
    <w:rsid w:val="00CD4F6E"/>
  </w:style>
  <w:style w:type="character" w:customStyle="1" w:styleId="WW8Num104z0">
    <w:name w:val="WW8Num104z0"/>
    <w:rsid w:val="00CD4F6E"/>
    <w:rPr>
      <w:b/>
    </w:rPr>
  </w:style>
  <w:style w:type="character" w:customStyle="1" w:styleId="WW8Num104z1">
    <w:name w:val="WW8Num104z1"/>
    <w:rsid w:val="00CD4F6E"/>
  </w:style>
  <w:style w:type="character" w:customStyle="1" w:styleId="WW8Num104z2">
    <w:name w:val="WW8Num104z2"/>
    <w:rsid w:val="00CD4F6E"/>
  </w:style>
  <w:style w:type="character" w:customStyle="1" w:styleId="WW8Num104z3">
    <w:name w:val="WW8Num104z3"/>
    <w:rsid w:val="00CD4F6E"/>
  </w:style>
  <w:style w:type="character" w:customStyle="1" w:styleId="WW8Num104z4">
    <w:name w:val="WW8Num104z4"/>
    <w:rsid w:val="00CD4F6E"/>
  </w:style>
  <w:style w:type="character" w:customStyle="1" w:styleId="WW8Num104z5">
    <w:name w:val="WW8Num104z5"/>
    <w:rsid w:val="00CD4F6E"/>
  </w:style>
  <w:style w:type="character" w:customStyle="1" w:styleId="WW8Num104z6">
    <w:name w:val="WW8Num104z6"/>
    <w:rsid w:val="00CD4F6E"/>
  </w:style>
  <w:style w:type="character" w:customStyle="1" w:styleId="WW8Num104z7">
    <w:name w:val="WW8Num104z7"/>
    <w:rsid w:val="00CD4F6E"/>
  </w:style>
  <w:style w:type="character" w:customStyle="1" w:styleId="WW8Num104z8">
    <w:name w:val="WW8Num104z8"/>
    <w:rsid w:val="00CD4F6E"/>
  </w:style>
  <w:style w:type="character" w:customStyle="1" w:styleId="WW8Num105z0">
    <w:name w:val="WW8Num105z0"/>
    <w:rsid w:val="00CD4F6E"/>
    <w:rPr>
      <w:rFonts w:ascii="Calibri" w:eastAsia="Calibri" w:hAnsi="Calibri" w:cs="Calibri"/>
      <w:b/>
      <w:color w:val="0070C0"/>
      <w:sz w:val="20"/>
      <w:szCs w:val="20"/>
    </w:rPr>
  </w:style>
  <w:style w:type="character" w:customStyle="1" w:styleId="WW8Num105z1">
    <w:name w:val="WW8Num105z1"/>
    <w:rsid w:val="00CD4F6E"/>
  </w:style>
  <w:style w:type="character" w:customStyle="1" w:styleId="WW8Num105z2">
    <w:name w:val="WW8Num105z2"/>
    <w:rsid w:val="00CD4F6E"/>
  </w:style>
  <w:style w:type="character" w:customStyle="1" w:styleId="WW8Num105z3">
    <w:name w:val="WW8Num105z3"/>
    <w:rsid w:val="00CD4F6E"/>
  </w:style>
  <w:style w:type="character" w:customStyle="1" w:styleId="WW8Num105z4">
    <w:name w:val="WW8Num105z4"/>
    <w:rsid w:val="00CD4F6E"/>
  </w:style>
  <w:style w:type="character" w:customStyle="1" w:styleId="WW8Num105z5">
    <w:name w:val="WW8Num105z5"/>
    <w:rsid w:val="00CD4F6E"/>
  </w:style>
  <w:style w:type="character" w:customStyle="1" w:styleId="WW8Num105z6">
    <w:name w:val="WW8Num105z6"/>
    <w:rsid w:val="00CD4F6E"/>
  </w:style>
  <w:style w:type="character" w:customStyle="1" w:styleId="WW8Num105z7">
    <w:name w:val="WW8Num105z7"/>
    <w:rsid w:val="00CD4F6E"/>
  </w:style>
  <w:style w:type="character" w:customStyle="1" w:styleId="WW8Num105z8">
    <w:name w:val="WW8Num105z8"/>
    <w:rsid w:val="00CD4F6E"/>
  </w:style>
  <w:style w:type="character" w:customStyle="1" w:styleId="Domylnaczcionkaakapitu1">
    <w:name w:val="Domyślna czcionka akapitu1"/>
    <w:rsid w:val="00CD4F6E"/>
  </w:style>
  <w:style w:type="character" w:customStyle="1" w:styleId="Teksttreci">
    <w:name w:val="Tekst treści_"/>
    <w:rsid w:val="00CD4F6E"/>
    <w:rPr>
      <w:rFonts w:ascii="Arial" w:eastAsia="Arial" w:hAnsi="Arial" w:cs="Arial"/>
    </w:rPr>
  </w:style>
  <w:style w:type="character" w:customStyle="1" w:styleId="Teksttreci3">
    <w:name w:val="Tekst treści (3)_"/>
    <w:rsid w:val="00CD4F6E"/>
    <w:rPr>
      <w:rFonts w:ascii="Verdana" w:eastAsia="Verdana" w:hAnsi="Verdana" w:cs="Verdana"/>
      <w:b/>
      <w:bCs/>
    </w:rPr>
  </w:style>
  <w:style w:type="character" w:customStyle="1" w:styleId="ListLabel8">
    <w:name w:val="ListLabel 8"/>
    <w:rsid w:val="00CD4F6E"/>
    <w:rPr>
      <w:sz w:val="20"/>
      <w:szCs w:val="20"/>
    </w:rPr>
  </w:style>
  <w:style w:type="character" w:customStyle="1" w:styleId="Symbolewypunktowania">
    <w:name w:val="Symbole wypunktowania"/>
    <w:rsid w:val="00CD4F6E"/>
    <w:rPr>
      <w:rFonts w:ascii="OpenSymbol" w:eastAsia="OpenSymbol" w:hAnsi="OpenSymbol" w:cs="OpenSymbol"/>
    </w:rPr>
  </w:style>
  <w:style w:type="character" w:customStyle="1" w:styleId="Znakinumeracji">
    <w:name w:val="Znaki numeracji"/>
    <w:rsid w:val="00CD4F6E"/>
  </w:style>
  <w:style w:type="character" w:customStyle="1" w:styleId="ListLabel1">
    <w:name w:val="ListLabel 1"/>
    <w:rsid w:val="00CD4F6E"/>
    <w:rPr>
      <w:b/>
    </w:rPr>
  </w:style>
  <w:style w:type="character" w:customStyle="1" w:styleId="ListLabel2">
    <w:name w:val="ListLabel 2"/>
    <w:rsid w:val="00CD4F6E"/>
    <w:rPr>
      <w:b w:val="0"/>
    </w:rPr>
  </w:style>
  <w:style w:type="paragraph" w:customStyle="1" w:styleId="Nagwek10">
    <w:name w:val="Nagłówek1"/>
    <w:basedOn w:val="Normalny"/>
    <w:next w:val="Tekstpodstawowy"/>
    <w:rsid w:val="00CD4F6E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customStyle="1" w:styleId="Podpis1">
    <w:name w:val="Podpis1"/>
    <w:basedOn w:val="Normalny"/>
    <w:rsid w:val="00CD4F6E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Indeks">
    <w:name w:val="Indeks"/>
    <w:basedOn w:val="Normalny"/>
    <w:rsid w:val="00CD4F6E"/>
    <w:pPr>
      <w:suppressLineNumbers/>
      <w:suppressAutoHyphens/>
    </w:pPr>
    <w:rPr>
      <w:rFonts w:cs="Arial"/>
      <w:lang w:eastAsia="ar-SA"/>
    </w:rPr>
  </w:style>
  <w:style w:type="character" w:customStyle="1" w:styleId="NagwekZnak1">
    <w:name w:val="Nagłówek Znak1"/>
    <w:basedOn w:val="Domylnaczcionkaakapitu"/>
    <w:rsid w:val="00CD4F6E"/>
    <w:rPr>
      <w:sz w:val="24"/>
      <w:szCs w:val="24"/>
      <w:lang w:eastAsia="ar-SA"/>
    </w:rPr>
  </w:style>
  <w:style w:type="character" w:customStyle="1" w:styleId="StopkaZnak1">
    <w:name w:val="Stopka Znak1"/>
    <w:basedOn w:val="Domylnaczcionkaakapitu"/>
    <w:uiPriority w:val="99"/>
    <w:rsid w:val="00CD4F6E"/>
    <w:rPr>
      <w:sz w:val="24"/>
      <w:szCs w:val="24"/>
      <w:lang w:eastAsia="ar-SA"/>
    </w:rPr>
  </w:style>
  <w:style w:type="character" w:customStyle="1" w:styleId="TekstdymkaZnak1">
    <w:name w:val="Tekst dymka Znak1"/>
    <w:basedOn w:val="Domylnaczcionkaakapitu"/>
    <w:rsid w:val="00CD4F6E"/>
    <w:rPr>
      <w:rFonts w:ascii="Segoe UI" w:hAnsi="Segoe UI" w:cs="Segoe UI"/>
      <w:sz w:val="18"/>
      <w:szCs w:val="18"/>
      <w:lang w:eastAsia="ar-SA"/>
    </w:rPr>
  </w:style>
  <w:style w:type="paragraph" w:customStyle="1" w:styleId="Teksttreci0">
    <w:name w:val="Tekst treści"/>
    <w:basedOn w:val="Normalny"/>
    <w:rsid w:val="00CD4F6E"/>
    <w:pPr>
      <w:widowControl w:val="0"/>
      <w:suppressAutoHyphens/>
      <w:spacing w:after="10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Teksttreci30">
    <w:name w:val="Tekst treści (3)"/>
    <w:basedOn w:val="Normalny"/>
    <w:rsid w:val="00CD4F6E"/>
    <w:pPr>
      <w:widowControl w:val="0"/>
      <w:suppressAutoHyphens/>
      <w:spacing w:after="240"/>
    </w:pPr>
    <w:rPr>
      <w:rFonts w:ascii="Verdana" w:eastAsia="Verdana" w:hAnsi="Verdana" w:cs="Verdana"/>
      <w:b/>
      <w:bCs/>
      <w:sz w:val="20"/>
      <w:szCs w:val="20"/>
      <w:lang w:eastAsia="ar-SA"/>
    </w:rPr>
  </w:style>
  <w:style w:type="paragraph" w:customStyle="1" w:styleId="Akapitzlist1A">
    <w:name w:val="Akapit z listą1 A"/>
    <w:rsid w:val="00CD4F6E"/>
    <w:pPr>
      <w:suppressAutoHyphens/>
      <w:ind w:left="720"/>
    </w:pPr>
    <w:rPr>
      <w:color w:val="00000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D4F6E"/>
    <w:rPr>
      <w:lang w:eastAsia="ar-SA"/>
    </w:rPr>
  </w:style>
  <w:style w:type="paragraph" w:customStyle="1" w:styleId="Opis6">
    <w:name w:val="Opis 6"/>
    <w:basedOn w:val="Normalny"/>
    <w:qFormat/>
    <w:rsid w:val="00CD4F6E"/>
    <w:pPr>
      <w:spacing w:before="120"/>
      <w:jc w:val="both"/>
    </w:pPr>
    <w:rPr>
      <w:rFonts w:ascii="Arial" w:hAnsi="Arial"/>
      <w:sz w:val="20"/>
      <w:szCs w:val="20"/>
      <w:lang w:eastAsia="de-DE"/>
    </w:rPr>
  </w:style>
  <w:style w:type="character" w:customStyle="1" w:styleId="cf01">
    <w:name w:val="cf01"/>
    <w:rsid w:val="00CD4F6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zl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zetarg@azl.pl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4F978-64BA-4D4D-BAD2-9496888AE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965</Words>
  <Characters>6986</Characters>
  <Application>Microsoft Office Word</Application>
  <DocSecurity>0</DocSecurity>
  <Lines>58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Urząd Miejski, Zielona Góra</Company>
  <LinksUpToDate>false</LinksUpToDate>
  <CharactersWithSpaces>7936</CharactersWithSpaces>
  <SharedDoc>false</SharedDoc>
  <HLinks>
    <vt:vector size="96" baseType="variant">
      <vt:variant>
        <vt:i4>6619201</vt:i4>
      </vt:variant>
      <vt:variant>
        <vt:i4>45</vt:i4>
      </vt:variant>
      <vt:variant>
        <vt:i4>0</vt:i4>
      </vt:variant>
      <vt:variant>
        <vt:i4>5</vt:i4>
      </vt:variant>
      <vt:variant>
        <vt:lpwstr>mailto:zamowienia@um.zielona-gora.pl</vt:lpwstr>
      </vt:variant>
      <vt:variant>
        <vt:lpwstr/>
      </vt:variant>
      <vt:variant>
        <vt:i4>786466</vt:i4>
      </vt:variant>
      <vt:variant>
        <vt:i4>42</vt:i4>
      </vt:variant>
      <vt:variant>
        <vt:i4>0</vt:i4>
      </vt:variant>
      <vt:variant>
        <vt:i4>5</vt:i4>
      </vt:variant>
      <vt:variant>
        <vt:lpwstr>mailto:iod@um.zielona-gora.pl</vt:lpwstr>
      </vt:variant>
      <vt:variant>
        <vt:lpwstr/>
      </vt:variant>
      <vt:variant>
        <vt:i4>5177414</vt:i4>
      </vt:variant>
      <vt:variant>
        <vt:i4>39</vt:i4>
      </vt:variant>
      <vt:variant>
        <vt:i4>0</vt:i4>
      </vt:variant>
      <vt:variant>
        <vt:i4>5</vt:i4>
      </vt:variant>
      <vt:variant>
        <vt:lpwstr>https://efaktura.gov.pl/dokumentacja/</vt:lpwstr>
      </vt:variant>
      <vt:variant>
        <vt:lpwstr/>
      </vt:variant>
      <vt:variant>
        <vt:i4>4587585</vt:i4>
      </vt:variant>
      <vt:variant>
        <vt:i4>36</vt:i4>
      </vt:variant>
      <vt:variant>
        <vt:i4>0</vt:i4>
      </vt:variant>
      <vt:variant>
        <vt:i4>5</vt:i4>
      </vt:variant>
      <vt:variant>
        <vt:lpwstr>https://efaktura.gov.pl/</vt:lpwstr>
      </vt:variant>
      <vt:variant>
        <vt:lpwstr/>
      </vt:variant>
      <vt:variant>
        <vt:i4>8323119</vt:i4>
      </vt:variant>
      <vt:variant>
        <vt:i4>33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8323119</vt:i4>
      </vt:variant>
      <vt:variant>
        <vt:i4>30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8323119</vt:i4>
      </vt:variant>
      <vt:variant>
        <vt:i4>27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8323119</vt:i4>
      </vt:variant>
      <vt:variant>
        <vt:i4>24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6619201</vt:i4>
      </vt:variant>
      <vt:variant>
        <vt:i4>21</vt:i4>
      </vt:variant>
      <vt:variant>
        <vt:i4>0</vt:i4>
      </vt:variant>
      <vt:variant>
        <vt:i4>5</vt:i4>
      </vt:variant>
      <vt:variant>
        <vt:lpwstr>mailto:zamowienia@um.zielona-gora.pl</vt:lpwstr>
      </vt:variant>
      <vt:variant>
        <vt:lpwstr/>
      </vt:variant>
      <vt:variant>
        <vt:i4>8323119</vt:i4>
      </vt:variant>
      <vt:variant>
        <vt:i4>18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8323119</vt:i4>
      </vt:variant>
      <vt:variant>
        <vt:i4>15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8323119</vt:i4>
      </vt:variant>
      <vt:variant>
        <vt:i4>12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8323119</vt:i4>
      </vt:variant>
      <vt:variant>
        <vt:i4>9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8323119</vt:i4>
      </vt:variant>
      <vt:variant>
        <vt:i4>6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8323119</vt:i4>
      </vt:variant>
      <vt:variant>
        <vt:i4>3</vt:i4>
      </vt:variant>
      <vt:variant>
        <vt:i4>0</vt:i4>
      </vt:variant>
      <vt:variant>
        <vt:i4>5</vt:i4>
      </vt:variant>
      <vt:variant>
        <vt:lpwstr>http://www.bip.zielona-gora.pl/</vt:lpwstr>
      </vt:variant>
      <vt:variant>
        <vt:lpwstr/>
      </vt:variant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mailto:zamowienia@um.zielona-gora.pl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Urząd Miejski</dc:creator>
  <cp:keywords/>
  <dc:description/>
  <cp:lastModifiedBy>UM ZG Agnieszka Witrylak</cp:lastModifiedBy>
  <cp:revision>3</cp:revision>
  <cp:lastPrinted>2023-01-05T11:26:00Z</cp:lastPrinted>
  <dcterms:created xsi:type="dcterms:W3CDTF">2023-01-05T11:27:00Z</dcterms:created>
  <dcterms:modified xsi:type="dcterms:W3CDTF">2023-01-05T11:28:00Z</dcterms:modified>
</cp:coreProperties>
</file>