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29B42" w14:textId="77777777" w:rsidR="0061510B" w:rsidRPr="00C3108E" w:rsidRDefault="0061510B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</w:rPr>
      </w:pPr>
      <w:r>
        <w:t xml:space="preserve">                                                                                                         </w:t>
      </w:r>
      <w:r>
        <w:tab/>
      </w:r>
      <w:r>
        <w:tab/>
      </w:r>
      <w:r w:rsidRPr="00C3108E">
        <w:rPr>
          <w:b/>
          <w:bCs/>
        </w:rPr>
        <w:t>załącznik nr 2</w:t>
      </w:r>
    </w:p>
    <w:p w14:paraId="2CBAFCA2" w14:textId="77777777" w:rsidR="0061510B" w:rsidRDefault="0061510B">
      <w: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10B" w14:paraId="4471BDE4" w14:textId="77777777">
        <w:trPr>
          <w:trHeight w:val="2093"/>
        </w:trPr>
        <w:tc>
          <w:tcPr>
            <w:tcW w:w="4606" w:type="dxa"/>
          </w:tcPr>
          <w:p w14:paraId="1C7A9B89" w14:textId="77777777" w:rsidR="0061510B" w:rsidRDefault="0061510B">
            <w:pPr>
              <w:rPr>
                <w:b/>
                <w:bCs/>
              </w:rPr>
            </w:pPr>
          </w:p>
          <w:p w14:paraId="26AD9197" w14:textId="68B15B95" w:rsidR="0061510B" w:rsidRDefault="006151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Znak sprawy: </w:t>
            </w:r>
            <w:r w:rsidR="00C3108E">
              <w:rPr>
                <w:b/>
                <w:bCs/>
              </w:rPr>
              <w:t>ZC/</w:t>
            </w:r>
            <w:r w:rsidR="00FE26AC">
              <w:rPr>
                <w:b/>
                <w:bCs/>
              </w:rPr>
              <w:t>4</w:t>
            </w:r>
            <w:r w:rsidR="00C3108E">
              <w:rPr>
                <w:b/>
                <w:bCs/>
              </w:rPr>
              <w:t>/202</w:t>
            </w:r>
            <w:r w:rsidR="008E23D2">
              <w:rPr>
                <w:b/>
                <w:bCs/>
              </w:rPr>
              <w:t>4</w:t>
            </w:r>
          </w:p>
          <w:p w14:paraId="6BB717E2" w14:textId="77777777" w:rsidR="0061510B" w:rsidRDefault="0061510B">
            <w:pPr>
              <w:rPr>
                <w:b/>
                <w:bCs/>
              </w:rPr>
            </w:pPr>
          </w:p>
          <w:p w14:paraId="6A1C249F" w14:textId="77777777" w:rsidR="0061510B" w:rsidRDefault="0061510B"/>
          <w:p w14:paraId="54B5DAC7" w14:textId="77777777" w:rsidR="0061510B" w:rsidRDefault="0061510B"/>
          <w:p w14:paraId="5F96D729" w14:textId="77777777" w:rsidR="0061510B" w:rsidRDefault="0061510B"/>
          <w:p w14:paraId="38C93C0D" w14:textId="77777777" w:rsidR="0061510B" w:rsidRDefault="0061510B"/>
          <w:p w14:paraId="1B1197BD" w14:textId="77777777" w:rsidR="0061510B" w:rsidRDefault="0061510B"/>
          <w:p w14:paraId="0CF6FF69" w14:textId="77777777" w:rsidR="0061510B" w:rsidRDefault="0061510B">
            <w:r>
              <w:t xml:space="preserve">Pieczęć </w:t>
            </w:r>
            <w:r w:rsidR="00376802">
              <w:t>Wykonawcy</w:t>
            </w:r>
          </w:p>
        </w:tc>
        <w:tc>
          <w:tcPr>
            <w:tcW w:w="4606" w:type="dxa"/>
            <w:vAlign w:val="center"/>
          </w:tcPr>
          <w:p w14:paraId="7AB11923" w14:textId="77777777" w:rsidR="0061510B" w:rsidRDefault="0061510B">
            <w:pPr>
              <w:jc w:val="center"/>
            </w:pPr>
          </w:p>
          <w:p w14:paraId="771E442E" w14:textId="77777777" w:rsidR="0061510B" w:rsidRDefault="0061510B">
            <w:pPr>
              <w:jc w:val="center"/>
            </w:pPr>
          </w:p>
          <w:p w14:paraId="5F2A8B46" w14:textId="77777777" w:rsidR="0061510B" w:rsidRDefault="006151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OFERT</w:t>
            </w:r>
            <w:r w:rsidR="00376802">
              <w:rPr>
                <w:b/>
                <w:bCs/>
                <w:sz w:val="32"/>
                <w:szCs w:val="32"/>
              </w:rPr>
              <w:t>A</w:t>
            </w:r>
          </w:p>
          <w:p w14:paraId="7E2DF24A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43B4F65F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105C6D29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44D47EC8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2710A409" w14:textId="77777777" w:rsidR="0061510B" w:rsidRDefault="0061510B">
            <w:pPr>
              <w:jc w:val="center"/>
              <w:rPr>
                <w:b/>
                <w:bCs/>
              </w:rPr>
            </w:pPr>
          </w:p>
        </w:tc>
      </w:tr>
    </w:tbl>
    <w:p w14:paraId="5A8EBEC0" w14:textId="77777777" w:rsidR="0061510B" w:rsidRDefault="0061510B"/>
    <w:p w14:paraId="3138AD4F" w14:textId="77777777" w:rsidR="00376802" w:rsidRDefault="00376802" w:rsidP="00376802">
      <w:pPr>
        <w:ind w:left="360"/>
      </w:pPr>
      <w:r>
        <w:t xml:space="preserve">   </w:t>
      </w:r>
    </w:p>
    <w:p w14:paraId="665D7634" w14:textId="77777777" w:rsidR="00376802" w:rsidRDefault="00376802" w:rsidP="008D563E">
      <w:pPr>
        <w:ind w:left="360"/>
        <w:jc w:val="both"/>
      </w:pPr>
      <w:r>
        <w:t>W nawiązaniu do</w:t>
      </w:r>
      <w:r w:rsidR="00FE26AC">
        <w:t xml:space="preserve"> </w:t>
      </w:r>
      <w:r>
        <w:t xml:space="preserve">otrzymanego zaproszenia do udziału w postępowaniu na </w:t>
      </w:r>
      <w:r w:rsidR="00FE26AC" w:rsidRPr="008708C6">
        <w:t>serwis, przechowywani</w:t>
      </w:r>
      <w:r w:rsidR="00FE26AC">
        <w:t>e</w:t>
      </w:r>
      <w:r w:rsidR="00FE26AC" w:rsidRPr="008708C6">
        <w:t xml:space="preserve"> ogumienia oraz kół, dla </w:t>
      </w:r>
      <w:r w:rsidR="00FE26AC" w:rsidRPr="008708C6">
        <w:rPr>
          <w:bCs/>
        </w:rPr>
        <w:t>pojazdów będących w posiadaniu SP ZOZ Powiatowego Pogotowia Ratunkowego w Świdnicy</w:t>
      </w:r>
      <w:r w:rsidR="00FE26AC">
        <w:t xml:space="preserve"> </w:t>
      </w:r>
      <w:r>
        <w:t>składamy niniejszą ofertę.</w:t>
      </w:r>
    </w:p>
    <w:p w14:paraId="2A8CA62C" w14:textId="77777777" w:rsidR="00376802" w:rsidRDefault="00376802" w:rsidP="008D563E">
      <w:pPr>
        <w:ind w:left="360"/>
        <w:jc w:val="both"/>
      </w:pPr>
      <w:r>
        <w:t>Oferujemy usługi serwisowe</w:t>
      </w:r>
      <w:r w:rsidR="00FE26AC">
        <w:t>, przechowywania ogumienia oraz kół</w:t>
      </w:r>
      <w:r>
        <w:t xml:space="preserve"> samochodów</w:t>
      </w:r>
      <w:r w:rsidR="00FE26AC">
        <w:t xml:space="preserve"> </w:t>
      </w:r>
      <w:r>
        <w:t xml:space="preserve">służbowych SPZOZ Powiatowego Pogotowia Ratunkowego w Świdnicy: </w:t>
      </w:r>
    </w:p>
    <w:p w14:paraId="70CFB46F" w14:textId="77777777" w:rsidR="00376802" w:rsidRDefault="00376802" w:rsidP="008D563E">
      <w:pPr>
        <w:ind w:left="360"/>
        <w:jc w:val="both"/>
      </w:pPr>
      <w:r>
        <w:t>- według poniższych stawek:</w:t>
      </w:r>
    </w:p>
    <w:p w14:paraId="6B49E6FB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opony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ryczałtowa za czas trwania umowy),</w:t>
      </w:r>
    </w:p>
    <w:p w14:paraId="0D2F1150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koła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ryczałtowa za czas trwania umowy),</w:t>
      </w:r>
    </w:p>
    <w:p w14:paraId="61B7F3B7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opon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690DA286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koła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4B20CFDC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felgi stalowej - ……zł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44D31B50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>naprawa</w:t>
      </w:r>
      <w:r>
        <w:rPr>
          <w:rFonts w:ascii="Times New Roman" w:hAnsi="Times New Roman"/>
          <w:bCs/>
          <w:iCs/>
          <w:sz w:val="24"/>
          <w:szCs w:val="24"/>
        </w:rPr>
        <w:t xml:space="preserve"> (kołek)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/defekt,</w:t>
      </w:r>
    </w:p>
    <w:p w14:paraId="71CBB795" w14:textId="77777777" w:rsidR="00FE26AC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(łatka)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</w:t>
      </w:r>
    </w:p>
    <w:p w14:paraId="2F4EC212" w14:textId="77777777" w:rsidR="00B74F1F" w:rsidRDefault="00B74F1F" w:rsidP="00B74F1F">
      <w:pPr>
        <w:pStyle w:val="Akapitzlist"/>
        <w:numPr>
          <w:ilvl w:val="0"/>
          <w:numId w:val="31"/>
        </w:numPr>
        <w:spacing w:befor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utylizacja 1 szt. opony -....................zł brutto za sztukę</w:t>
      </w:r>
    </w:p>
    <w:p w14:paraId="7B77F897" w14:textId="77777777" w:rsidR="00FE26AC" w:rsidRDefault="00FE26AC" w:rsidP="00B74F1F">
      <w:pPr>
        <w:jc w:val="both"/>
      </w:pPr>
    </w:p>
    <w:p w14:paraId="4488A0B5" w14:textId="77777777" w:rsidR="00376802" w:rsidRDefault="00376802" w:rsidP="008D563E">
      <w:pPr>
        <w:ind w:left="360"/>
        <w:jc w:val="both"/>
      </w:pPr>
      <w:r>
        <w:t>Oświadczamy, że:</w:t>
      </w:r>
    </w:p>
    <w:p w14:paraId="488A104D" w14:textId="77777777" w:rsidR="00376802" w:rsidRDefault="00376802" w:rsidP="00FE79D2">
      <w:pPr>
        <w:numPr>
          <w:ilvl w:val="0"/>
          <w:numId w:val="30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73A03DED" w14:textId="77777777" w:rsidR="00FE79D2" w:rsidRDefault="00FE79D2" w:rsidP="00FE79D2">
      <w:pPr>
        <w:numPr>
          <w:ilvl w:val="0"/>
          <w:numId w:val="30"/>
        </w:numPr>
        <w:jc w:val="both"/>
      </w:pPr>
      <w:r>
        <w:t>przedmiot prowadzonej przeze mnie działalności jest tożsamy z przedmiotem zamówienia.</w:t>
      </w:r>
    </w:p>
    <w:p w14:paraId="657492C6" w14:textId="77777777" w:rsidR="00FE79D2" w:rsidRDefault="00FE79D2" w:rsidP="00FE79D2">
      <w:pPr>
        <w:numPr>
          <w:ilvl w:val="0"/>
          <w:numId w:val="30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478AEB81" w14:textId="52E94CBE" w:rsidR="009068FC" w:rsidRDefault="00FE79D2" w:rsidP="009068FC">
      <w:pPr>
        <w:numPr>
          <w:ilvl w:val="0"/>
          <w:numId w:val="30"/>
        </w:numPr>
        <w:jc w:val="both"/>
      </w:pPr>
      <w:r>
        <w:t>w stosunku do firmy nie otwarto likwidacji i nie ogłoszono upadłości</w:t>
      </w:r>
    </w:p>
    <w:p w14:paraId="0E26C49F" w14:textId="615DF0CD" w:rsidR="009068FC" w:rsidRDefault="009068FC" w:rsidP="009068FC">
      <w:pPr>
        <w:ind w:firstLine="360"/>
      </w:pPr>
      <w:r>
        <w:t xml:space="preserve">5. </w:t>
      </w:r>
      <w:r>
        <w:tab/>
        <w:t>nie podlegam wykluczeniu z postępowania na podstawie art. 7 ust. 1 ustawy z dnia 13 kwietnia 2022r. o szczególnych rozwiązaniach w zakresie przeciwdziałania wspieraniu agresji na Ukrainę oraz służących ochronie bezpieczeństwa narodowego (Dz.U. poz 835)</w:t>
      </w:r>
    </w:p>
    <w:p w14:paraId="7279E9E7" w14:textId="77777777" w:rsidR="00376802" w:rsidRDefault="00376802" w:rsidP="00376802">
      <w:pPr>
        <w:ind w:left="360"/>
      </w:pPr>
    </w:p>
    <w:p w14:paraId="4A0F4837" w14:textId="77777777" w:rsidR="00FE79D2" w:rsidRDefault="00FE79D2" w:rsidP="00376802">
      <w:pPr>
        <w:ind w:left="360"/>
      </w:pPr>
    </w:p>
    <w:p w14:paraId="47524537" w14:textId="77777777" w:rsidR="00376802" w:rsidRDefault="00376802" w:rsidP="00376802">
      <w:pPr>
        <w:ind w:left="360"/>
      </w:pPr>
      <w:r>
        <w:t xml:space="preserve">…...............................                                           </w:t>
      </w:r>
    </w:p>
    <w:p w14:paraId="3A3623A6" w14:textId="77777777" w:rsidR="0061510B" w:rsidRDefault="00376802" w:rsidP="008D563E">
      <w:pPr>
        <w:ind w:left="360"/>
      </w:pPr>
      <w:r>
        <w:t xml:space="preserve">  data, miejscowość                                                                            </w:t>
      </w:r>
    </w:p>
    <w:p w14:paraId="4A027AE2" w14:textId="77777777" w:rsidR="0061510B" w:rsidRDefault="0061510B" w:rsidP="008D563E">
      <w:pPr>
        <w:ind w:left="360"/>
      </w:pPr>
      <w:r>
        <w:t xml:space="preserve">                                                                                               …………………………………</w:t>
      </w:r>
    </w:p>
    <w:p w14:paraId="5C31194D" w14:textId="77777777" w:rsidR="0061510B" w:rsidRPr="008D563E" w:rsidRDefault="0061510B" w:rsidP="008D563E">
      <w:pPr>
        <w:ind w:left="360"/>
      </w:pPr>
      <w:r>
        <w:t xml:space="preserve">                                                                                               </w:t>
      </w:r>
      <w:r w:rsidR="008D563E">
        <w:t xml:space="preserve">           </w:t>
      </w:r>
      <w:r w:rsidRPr="008D563E">
        <w:t>Podpis Wykonawcy</w:t>
      </w:r>
    </w:p>
    <w:sectPr w:rsidR="0061510B" w:rsidRPr="008D563E" w:rsidSect="007B05D4">
      <w:headerReference w:type="default" r:id="rId7"/>
      <w:footerReference w:type="default" r:id="rId8"/>
      <w:pgSz w:w="11907" w:h="16840"/>
      <w:pgMar w:top="357" w:right="709" w:bottom="851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909E5" w14:textId="77777777" w:rsidR="007B05D4" w:rsidRDefault="007B05D4">
      <w:r>
        <w:separator/>
      </w:r>
    </w:p>
  </w:endnote>
  <w:endnote w:type="continuationSeparator" w:id="0">
    <w:p w14:paraId="031710B8" w14:textId="77777777" w:rsidR="007B05D4" w:rsidRDefault="007B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ECB6" w14:textId="77777777" w:rsidR="0061510B" w:rsidRDefault="0061510B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2FC7F090" w14:textId="77777777" w:rsidR="0061510B" w:rsidRDefault="0061510B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AD62B" w14:textId="77777777" w:rsidR="007B05D4" w:rsidRDefault="007B05D4">
      <w:r>
        <w:separator/>
      </w:r>
    </w:p>
  </w:footnote>
  <w:footnote w:type="continuationSeparator" w:id="0">
    <w:p w14:paraId="16046630" w14:textId="77777777" w:rsidR="007B05D4" w:rsidRDefault="007B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61510B" w14:paraId="57F3F31C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121504D0" w14:textId="77777777" w:rsidR="0061510B" w:rsidRDefault="008E23D2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3AD517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4B666805" w14:textId="1E23D8D5" w:rsidR="0061510B" w:rsidRDefault="0061510B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DE6E89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DE6E89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32B15418" w14:textId="77777777" w:rsidR="0061510B" w:rsidRDefault="0061510B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FPR-1/2/2</w:t>
          </w:r>
        </w:p>
      </w:tc>
    </w:tr>
    <w:tr w:rsidR="0061510B" w14:paraId="672D6F9E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44C26392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7072AF2E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AB75B10" w14:textId="77777777" w:rsidR="0061510B" w:rsidRDefault="0061510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1</w:t>
          </w:r>
        </w:p>
      </w:tc>
    </w:tr>
    <w:tr w:rsidR="0061510B" w14:paraId="4F153099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551FF583" w14:textId="77777777" w:rsidR="0061510B" w:rsidRDefault="0061510B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461A78C2" w14:textId="77777777" w:rsidR="0061510B" w:rsidRDefault="0061510B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Wzór oferty</w:t>
          </w:r>
        </w:p>
      </w:tc>
      <w:tc>
        <w:tcPr>
          <w:tcW w:w="1701" w:type="dxa"/>
          <w:vAlign w:val="center"/>
        </w:tcPr>
        <w:p w14:paraId="00977FF9" w14:textId="2E3E101E" w:rsidR="00902155" w:rsidRDefault="0061510B" w:rsidP="00902155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902155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7AF63FD0" w14:textId="77777777" w:rsidR="0061510B" w:rsidRDefault="006151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DF201DB"/>
    <w:multiLevelType w:val="hybridMultilevel"/>
    <w:tmpl w:val="64F6A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6A079D"/>
    <w:multiLevelType w:val="hybridMultilevel"/>
    <w:tmpl w:val="F78C3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3B71B9"/>
    <w:multiLevelType w:val="hybridMultilevel"/>
    <w:tmpl w:val="BFAA6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E5D5D73"/>
    <w:multiLevelType w:val="hybridMultilevel"/>
    <w:tmpl w:val="638C6EA0"/>
    <w:lvl w:ilvl="0" w:tplc="5C6049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277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F54D2"/>
    <w:multiLevelType w:val="hybridMultilevel"/>
    <w:tmpl w:val="5F664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04ADD"/>
    <w:multiLevelType w:val="hybridMultilevel"/>
    <w:tmpl w:val="DF1A72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BD00AF"/>
    <w:multiLevelType w:val="hybridMultilevel"/>
    <w:tmpl w:val="22965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DCA3DB3"/>
    <w:multiLevelType w:val="hybridMultilevel"/>
    <w:tmpl w:val="8CE837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055527"/>
    <w:multiLevelType w:val="hybridMultilevel"/>
    <w:tmpl w:val="A574D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F8016E3"/>
    <w:multiLevelType w:val="hybridMultilevel"/>
    <w:tmpl w:val="E07EC9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0579414">
    <w:abstractNumId w:val="6"/>
  </w:num>
  <w:num w:numId="2" w16cid:durableId="1273126313">
    <w:abstractNumId w:val="23"/>
  </w:num>
  <w:num w:numId="3" w16cid:durableId="1534802130">
    <w:abstractNumId w:val="20"/>
  </w:num>
  <w:num w:numId="4" w16cid:durableId="1763405006">
    <w:abstractNumId w:val="0"/>
  </w:num>
  <w:num w:numId="5" w16cid:durableId="863057205">
    <w:abstractNumId w:val="1"/>
  </w:num>
  <w:num w:numId="6" w16cid:durableId="1954483640">
    <w:abstractNumId w:val="2"/>
  </w:num>
  <w:num w:numId="7" w16cid:durableId="1454405218">
    <w:abstractNumId w:val="30"/>
  </w:num>
  <w:num w:numId="8" w16cid:durableId="1606502634">
    <w:abstractNumId w:val="4"/>
  </w:num>
  <w:num w:numId="9" w16cid:durableId="352656202">
    <w:abstractNumId w:val="25"/>
  </w:num>
  <w:num w:numId="10" w16cid:durableId="1082676564">
    <w:abstractNumId w:val="16"/>
  </w:num>
  <w:num w:numId="11" w16cid:durableId="641619349">
    <w:abstractNumId w:val="27"/>
  </w:num>
  <w:num w:numId="12" w16cid:durableId="828406664">
    <w:abstractNumId w:val="13"/>
  </w:num>
  <w:num w:numId="13" w16cid:durableId="2084524070">
    <w:abstractNumId w:val="17"/>
  </w:num>
  <w:num w:numId="14" w16cid:durableId="1911960469">
    <w:abstractNumId w:val="5"/>
  </w:num>
  <w:num w:numId="15" w16cid:durableId="107355024">
    <w:abstractNumId w:val="18"/>
  </w:num>
  <w:num w:numId="16" w16cid:durableId="850996370">
    <w:abstractNumId w:val="7"/>
  </w:num>
  <w:num w:numId="17" w16cid:durableId="444933491">
    <w:abstractNumId w:val="22"/>
  </w:num>
  <w:num w:numId="18" w16cid:durableId="1049457161">
    <w:abstractNumId w:val="15"/>
  </w:num>
  <w:num w:numId="19" w16cid:durableId="417285532">
    <w:abstractNumId w:val="11"/>
  </w:num>
  <w:num w:numId="20" w16cid:durableId="1845894061">
    <w:abstractNumId w:val="19"/>
  </w:num>
  <w:num w:numId="21" w16cid:durableId="658924285">
    <w:abstractNumId w:val="12"/>
  </w:num>
  <w:num w:numId="22" w16cid:durableId="683945237">
    <w:abstractNumId w:val="26"/>
  </w:num>
  <w:num w:numId="23" w16cid:durableId="671956810">
    <w:abstractNumId w:val="8"/>
  </w:num>
  <w:num w:numId="24" w16cid:durableId="150605799">
    <w:abstractNumId w:val="28"/>
  </w:num>
  <w:num w:numId="25" w16cid:durableId="2128353482">
    <w:abstractNumId w:val="9"/>
  </w:num>
  <w:num w:numId="26" w16cid:durableId="1223755119">
    <w:abstractNumId w:val="31"/>
  </w:num>
  <w:num w:numId="27" w16cid:durableId="1162041048">
    <w:abstractNumId w:val="21"/>
  </w:num>
  <w:num w:numId="28" w16cid:durableId="978652975">
    <w:abstractNumId w:val="24"/>
  </w:num>
  <w:num w:numId="29" w16cid:durableId="1979647183">
    <w:abstractNumId w:val="29"/>
  </w:num>
  <w:num w:numId="30" w16cid:durableId="2023776413">
    <w:abstractNumId w:val="10"/>
  </w:num>
  <w:num w:numId="31" w16cid:durableId="620578038">
    <w:abstractNumId w:val="14"/>
  </w:num>
  <w:num w:numId="32" w16cid:durableId="16496255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802"/>
    <w:rsid w:val="0005740C"/>
    <w:rsid w:val="00177146"/>
    <w:rsid w:val="00204812"/>
    <w:rsid w:val="00347235"/>
    <w:rsid w:val="00356064"/>
    <w:rsid w:val="0035712C"/>
    <w:rsid w:val="00376802"/>
    <w:rsid w:val="003D5A6E"/>
    <w:rsid w:val="004675FE"/>
    <w:rsid w:val="00474945"/>
    <w:rsid w:val="0061510B"/>
    <w:rsid w:val="00697B86"/>
    <w:rsid w:val="00711C38"/>
    <w:rsid w:val="007647F5"/>
    <w:rsid w:val="007B05D4"/>
    <w:rsid w:val="008D563E"/>
    <w:rsid w:val="008E23D2"/>
    <w:rsid w:val="00902155"/>
    <w:rsid w:val="009068FC"/>
    <w:rsid w:val="0098000A"/>
    <w:rsid w:val="00A43F42"/>
    <w:rsid w:val="00B74F1F"/>
    <w:rsid w:val="00BB17A6"/>
    <w:rsid w:val="00C3108E"/>
    <w:rsid w:val="00C813D0"/>
    <w:rsid w:val="00CD3CDE"/>
    <w:rsid w:val="00CE103C"/>
    <w:rsid w:val="00DB4757"/>
    <w:rsid w:val="00DE6E89"/>
    <w:rsid w:val="00DF67E5"/>
    <w:rsid w:val="00E1563F"/>
    <w:rsid w:val="00EF4B47"/>
    <w:rsid w:val="00FE26AC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4A6217"/>
  <w15:chartTrackingRefBased/>
  <w15:docId w15:val="{5BDEE9BE-FA07-4BE2-A384-40231F62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ytu">
    <w:name w:val="Title"/>
    <w:basedOn w:val="Normalny"/>
    <w:qFormat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E26AC"/>
    <w:pPr>
      <w:suppressAutoHyphens w:val="0"/>
      <w:spacing w:before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15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Marta Pankiewicz</cp:lastModifiedBy>
  <cp:revision>9</cp:revision>
  <cp:lastPrinted>2023-02-07T11:06:00Z</cp:lastPrinted>
  <dcterms:created xsi:type="dcterms:W3CDTF">2021-03-10T09:09:00Z</dcterms:created>
  <dcterms:modified xsi:type="dcterms:W3CDTF">2024-03-14T09:18:00Z</dcterms:modified>
</cp:coreProperties>
</file>