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CD2A59" w14:textId="77777777" w:rsidR="002B4662" w:rsidRPr="00A30AB4" w:rsidRDefault="002B4662" w:rsidP="00A30AB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  <w:rPr>
          <w:color w:val="000000"/>
        </w:rPr>
      </w:pPr>
    </w:p>
    <w:p w14:paraId="0ADE929E" w14:textId="1DA1B15D" w:rsidR="002B4662" w:rsidRPr="00A30AB4" w:rsidRDefault="002B4662" w:rsidP="00A30AB4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center"/>
        <w:rPr>
          <w:color w:val="000000"/>
        </w:rPr>
      </w:pPr>
      <w:bookmarkStart w:id="0" w:name="_gjdgxs"/>
      <w:bookmarkEnd w:id="0"/>
      <w:r w:rsidRPr="00A30AB4">
        <w:rPr>
          <w:b/>
          <w:color w:val="000000"/>
        </w:rPr>
        <w:t>UMOWA NR WID/</w:t>
      </w:r>
      <w:r w:rsidR="00CA2C07">
        <w:rPr>
          <w:b/>
          <w:color w:val="000000"/>
        </w:rPr>
        <w:t xml:space="preserve">  </w:t>
      </w:r>
      <w:r w:rsidR="00E171F7" w:rsidRPr="00A30AB4">
        <w:rPr>
          <w:b/>
          <w:color w:val="000000"/>
        </w:rPr>
        <w:t>/2025</w:t>
      </w:r>
    </w:p>
    <w:p w14:paraId="17AB7BA9" w14:textId="5F6EE514" w:rsidR="002B4662" w:rsidRPr="00A30AB4" w:rsidRDefault="002B4662" w:rsidP="00A30AB4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center"/>
        <w:rPr>
          <w:color w:val="000000"/>
        </w:rPr>
      </w:pPr>
      <w:r w:rsidRPr="00A30AB4">
        <w:rPr>
          <w:color w:val="000000"/>
        </w:rPr>
        <w:t xml:space="preserve">zawarta w dniu </w:t>
      </w:r>
      <w:r w:rsidR="00400EE2" w:rsidRPr="00A30AB4">
        <w:rPr>
          <w:color w:val="000000"/>
        </w:rPr>
        <w:t>…………….2025</w:t>
      </w:r>
      <w:r w:rsidRPr="00A30AB4">
        <w:rPr>
          <w:color w:val="000000"/>
        </w:rPr>
        <w:t xml:space="preserve"> r. w Pruszkowie pomiędzy </w:t>
      </w:r>
    </w:p>
    <w:p w14:paraId="28B3C814" w14:textId="77777777" w:rsidR="00F94453" w:rsidRPr="00A30AB4" w:rsidRDefault="00F94453" w:rsidP="00A30AB4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  <w:rPr>
          <w:b/>
          <w:color w:val="000000"/>
        </w:rPr>
      </w:pPr>
    </w:p>
    <w:p w14:paraId="140F7E43" w14:textId="77777777" w:rsidR="002B4662" w:rsidRPr="00A30AB4" w:rsidRDefault="002B4662" w:rsidP="00A30AB4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</w:pPr>
      <w:r w:rsidRPr="00A30AB4">
        <w:rPr>
          <w:b/>
          <w:color w:val="000000"/>
        </w:rPr>
        <w:t>Powiatem Pruszkowskim</w:t>
      </w:r>
      <w:r w:rsidRPr="00A30AB4">
        <w:rPr>
          <w:color w:val="000000"/>
        </w:rPr>
        <w:t>, z siedzibą w Pruszkowie przy ul. Drzymały 30, 05-800 Pruszków</w:t>
      </w:r>
      <w:r w:rsidRPr="00A30AB4">
        <w:rPr>
          <w:color w:val="000000"/>
        </w:rPr>
        <w:br/>
        <w:t xml:space="preserve">NIP 534-24-05-501, REGON 013267144, reprezentowanym przez </w:t>
      </w:r>
      <w:r w:rsidRPr="00A30AB4">
        <w:rPr>
          <w:b/>
          <w:color w:val="000000"/>
        </w:rPr>
        <w:t xml:space="preserve">Zarząd Powiatu </w:t>
      </w:r>
      <w:r w:rsidRPr="00A30AB4">
        <w:rPr>
          <w:color w:val="000000"/>
        </w:rPr>
        <w:t>na rzecz</w:t>
      </w:r>
      <w:r w:rsidRPr="00A30AB4">
        <w:rPr>
          <w:color w:val="000000"/>
        </w:rPr>
        <w:br/>
        <w:t>i w imieniu którego działają:</w:t>
      </w:r>
    </w:p>
    <w:p w14:paraId="316B7F65" w14:textId="7569CC15" w:rsidR="002B4662" w:rsidRPr="00A30AB4" w:rsidRDefault="00CA2C07" w:rsidP="00A30AB4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426"/>
          <w:tab w:val="left" w:pos="2552"/>
          <w:tab w:val="left" w:pos="2977"/>
        </w:tabs>
        <w:spacing w:line="276" w:lineRule="auto"/>
        <w:ind w:left="0" w:firstLine="0"/>
        <w:jc w:val="both"/>
        <w:rPr>
          <w:b/>
        </w:rPr>
      </w:pPr>
      <w:r>
        <w:rPr>
          <w:b/>
          <w:color w:val="000000"/>
        </w:rPr>
        <w:t>……………………………………………….</w:t>
      </w:r>
    </w:p>
    <w:p w14:paraId="4738CE8B" w14:textId="0447E604" w:rsidR="00E171F7" w:rsidRPr="00A30AB4" w:rsidRDefault="00CA2C07" w:rsidP="00A30AB4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426"/>
          <w:tab w:val="left" w:pos="2552"/>
          <w:tab w:val="left" w:pos="2977"/>
        </w:tabs>
        <w:spacing w:line="276" w:lineRule="auto"/>
        <w:ind w:left="0" w:firstLine="0"/>
        <w:jc w:val="both"/>
        <w:rPr>
          <w:b/>
        </w:rPr>
      </w:pPr>
      <w:r>
        <w:rPr>
          <w:b/>
          <w:color w:val="000000"/>
        </w:rPr>
        <w:t>……………………………………………….</w:t>
      </w:r>
    </w:p>
    <w:p w14:paraId="0744F16D" w14:textId="77777777" w:rsidR="002B4662" w:rsidRPr="00A30AB4" w:rsidRDefault="002B4662" w:rsidP="00A30AB4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360" w:hanging="360"/>
        <w:jc w:val="both"/>
        <w:rPr>
          <w:color w:val="000000"/>
        </w:rPr>
      </w:pPr>
      <w:r w:rsidRPr="00A30AB4">
        <w:rPr>
          <w:color w:val="000000"/>
        </w:rPr>
        <w:t xml:space="preserve">zwanym dalej </w:t>
      </w:r>
      <w:r w:rsidRPr="00A30AB4">
        <w:rPr>
          <w:b/>
          <w:color w:val="000000"/>
        </w:rPr>
        <w:t>„Zamawiającym",</w:t>
      </w:r>
    </w:p>
    <w:p w14:paraId="7AEE9AB7" w14:textId="1CF9B00E" w:rsidR="002B4662" w:rsidRPr="00A30AB4" w:rsidRDefault="002B4662" w:rsidP="00A30AB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  <w:rPr>
          <w:b/>
          <w:color w:val="000000"/>
        </w:rPr>
      </w:pPr>
      <w:r w:rsidRPr="00A30AB4">
        <w:rPr>
          <w:color w:val="000000"/>
        </w:rPr>
        <w:t xml:space="preserve">a </w:t>
      </w:r>
    </w:p>
    <w:p w14:paraId="180D690D" w14:textId="4187D516" w:rsidR="00E53E9A" w:rsidRPr="00A30AB4" w:rsidRDefault="00CA2C07" w:rsidP="00A30AB4">
      <w:pPr>
        <w:spacing w:line="276" w:lineRule="auto"/>
        <w:jc w:val="both"/>
      </w:pPr>
      <w:r>
        <w:t>…………………………………………………………………………………………</w:t>
      </w:r>
      <w:r w:rsidR="00E53E9A" w:rsidRPr="00A30AB4">
        <w:t>,</w:t>
      </w:r>
      <w:r w:rsidR="00E53E9A" w:rsidRPr="00A30AB4">
        <w:rPr>
          <w:b/>
        </w:rPr>
        <w:t xml:space="preserve"> </w:t>
      </w:r>
      <w:r>
        <w:t>wpisanym</w:t>
      </w:r>
      <w:r w:rsidR="00E53E9A" w:rsidRPr="00A30AB4">
        <w:t xml:space="preserve"> do Rejestru Przedsiębiorców KRS prowadzonego przez </w:t>
      </w:r>
      <w:r>
        <w:t>…………………….</w:t>
      </w:r>
      <w:r w:rsidR="00E53E9A" w:rsidRPr="00A30AB4">
        <w:t xml:space="preserve">, </w:t>
      </w:r>
      <w:r>
        <w:t>…………..</w:t>
      </w:r>
      <w:r w:rsidR="00E53E9A" w:rsidRPr="00A30AB4">
        <w:t xml:space="preserve"> Wydział Gospodarczy pod numerem KRS </w:t>
      </w:r>
      <w:r>
        <w:t>……………………</w:t>
      </w:r>
      <w:r w:rsidR="00E53E9A" w:rsidRPr="00A30AB4">
        <w:t xml:space="preserve">, NIP </w:t>
      </w:r>
      <w:r>
        <w:t>……………………</w:t>
      </w:r>
      <w:r w:rsidR="00E53E9A" w:rsidRPr="00A30AB4">
        <w:t xml:space="preserve">, REGON </w:t>
      </w:r>
      <w:r>
        <w:t>…………………</w:t>
      </w:r>
      <w:r w:rsidR="00E53E9A" w:rsidRPr="00A30AB4">
        <w:t xml:space="preserve">, </w:t>
      </w:r>
      <w:r w:rsidR="00E53E9A" w:rsidRPr="00A30AB4">
        <w:rPr>
          <w:color w:val="000000"/>
        </w:rPr>
        <w:t>w imieniu, którego działa:</w:t>
      </w:r>
    </w:p>
    <w:p w14:paraId="4F991914" w14:textId="36159510" w:rsidR="00E171F7" w:rsidRPr="00A30AB4" w:rsidRDefault="00CA2C07" w:rsidP="00A30AB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b/>
          <w:color w:val="000000"/>
        </w:rPr>
        <w:t>……………………………………………</w:t>
      </w:r>
      <w:r w:rsidR="002B4662" w:rsidRPr="00A30AB4">
        <w:rPr>
          <w:color w:val="000000"/>
        </w:rPr>
        <w:t>,</w:t>
      </w:r>
    </w:p>
    <w:p w14:paraId="0C2F0E04" w14:textId="47E55027" w:rsidR="002B4662" w:rsidRPr="00A30AB4" w:rsidRDefault="002B4662" w:rsidP="00A30AB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</w:rPr>
      </w:pPr>
      <w:r w:rsidRPr="00A30AB4">
        <w:rPr>
          <w:color w:val="000000"/>
        </w:rPr>
        <w:t xml:space="preserve">zwany w dalszej części </w:t>
      </w:r>
      <w:r w:rsidRPr="00A30AB4">
        <w:rPr>
          <w:b/>
          <w:color w:val="000000"/>
        </w:rPr>
        <w:t>„Wykonawcą”,</w:t>
      </w:r>
    </w:p>
    <w:p w14:paraId="04396E8C" w14:textId="530743BC" w:rsidR="002B4662" w:rsidRPr="00A30AB4" w:rsidRDefault="002B4662" w:rsidP="00A30AB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  <w:rPr>
          <w:color w:val="000000"/>
        </w:rPr>
      </w:pPr>
      <w:r w:rsidRPr="00A30AB4">
        <w:rPr>
          <w:color w:val="000000"/>
        </w:rPr>
        <w:t>zwanymi dalej łącznie „Stronami”</w:t>
      </w:r>
    </w:p>
    <w:p w14:paraId="555E495D" w14:textId="1FB7D3A0" w:rsidR="000F09E5" w:rsidRPr="00A30AB4" w:rsidRDefault="000F09E5" w:rsidP="00A30AB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  <w:rPr>
          <w:color w:val="000000"/>
        </w:rPr>
      </w:pPr>
    </w:p>
    <w:p w14:paraId="71F4A9AD" w14:textId="7411270C" w:rsidR="002B4662" w:rsidRPr="00A30AB4" w:rsidRDefault="00F94453" w:rsidP="00A30AB4">
      <w:pPr>
        <w:pStyle w:val="Tekstpodstawowy"/>
        <w:spacing w:after="0" w:line="276" w:lineRule="auto"/>
        <w:jc w:val="both"/>
      </w:pPr>
      <w:r w:rsidRPr="00A30AB4">
        <w:t>z</w:t>
      </w:r>
      <w:r w:rsidR="002B4662" w:rsidRPr="00A30AB4">
        <w:t>e względu na wartość zamówienia nieprzekraczającą kwoty 130 000 złotych, do niniejszej umowy nie ma zastosowania ustawa z dnia 11 września 2019 r. - Prawo zamówień publicznych</w:t>
      </w:r>
      <w:r w:rsidR="000F09E5" w:rsidRPr="00A30AB4">
        <w:t xml:space="preserve"> zgodnie z art. 2 ust. 1 pkt 1.</w:t>
      </w:r>
    </w:p>
    <w:p w14:paraId="521E3B32" w14:textId="77777777" w:rsidR="002B4662" w:rsidRPr="00A30AB4" w:rsidRDefault="002B4662" w:rsidP="00A30AB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center"/>
      </w:pPr>
      <w:r w:rsidRPr="00A30AB4">
        <w:rPr>
          <w:b/>
          <w:color w:val="000000"/>
        </w:rPr>
        <w:t>§ 1. Przedmiot umowy</w:t>
      </w:r>
    </w:p>
    <w:p w14:paraId="4B1C8808" w14:textId="3205ADB7" w:rsidR="00E171F7" w:rsidRPr="00652BBB" w:rsidRDefault="00E171F7" w:rsidP="0065590C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line="276" w:lineRule="auto"/>
        <w:ind w:left="284" w:hanging="284"/>
        <w:jc w:val="both"/>
      </w:pPr>
      <w:r w:rsidRPr="00652BBB">
        <w:t xml:space="preserve">Zamawiający zleca, a Wykonawca przyjmuje do wykonania usługę w zakresie opracowania dokumentacji projektowej </w:t>
      </w:r>
      <w:r w:rsidR="00796CFD">
        <w:t>pn. „</w:t>
      </w:r>
      <w:r w:rsidR="00796CFD" w:rsidRPr="00796CFD">
        <w:rPr>
          <w:rFonts w:eastAsiaTheme="minorHAnsi"/>
          <w:lang w:eastAsia="en-US"/>
        </w:rPr>
        <w:t xml:space="preserve">Wykonanie projektu przebudowy kanału deszczowego w ul. Bolesława w Prusa w Pruszkowie na odcinku od skrzyżowania z Al. Armii </w:t>
      </w:r>
      <w:r w:rsidR="00030CB1">
        <w:rPr>
          <w:rFonts w:eastAsiaTheme="minorHAnsi"/>
          <w:lang w:eastAsia="en-US"/>
        </w:rPr>
        <w:t>Krajowej do granicy dz. nr 22/1”</w:t>
      </w:r>
      <w:r w:rsidRPr="00796CFD">
        <w:t>,</w:t>
      </w:r>
      <w:r w:rsidRPr="00652BBB">
        <w:t xml:space="preserve"> w pełnym zakresie czynności określonych w przepisach ustawy Prawo budowlane.</w:t>
      </w:r>
    </w:p>
    <w:p w14:paraId="209B8695" w14:textId="7C7F5E01" w:rsidR="00E171F7" w:rsidRPr="00030CB1" w:rsidRDefault="00E171F7" w:rsidP="00030CB1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line="276" w:lineRule="auto"/>
        <w:ind w:left="284" w:hanging="284"/>
        <w:jc w:val="both"/>
        <w:rPr>
          <w:bCs/>
        </w:rPr>
      </w:pPr>
      <w:r w:rsidRPr="00A30AB4">
        <w:t xml:space="preserve">Przedmiot usługi obejmuje </w:t>
      </w:r>
      <w:r w:rsidRPr="00A30AB4">
        <w:rPr>
          <w:bCs/>
        </w:rPr>
        <w:t>w szcz</w:t>
      </w:r>
      <w:r w:rsidR="008753FD" w:rsidRPr="00A30AB4">
        <w:rPr>
          <w:bCs/>
        </w:rPr>
        <w:t>ególności</w:t>
      </w:r>
      <w:r w:rsidR="00030CB1">
        <w:rPr>
          <w:bCs/>
        </w:rPr>
        <w:t xml:space="preserve"> opracowanie:</w:t>
      </w:r>
    </w:p>
    <w:p w14:paraId="67450E99" w14:textId="19FF41A3" w:rsidR="00030CB1" w:rsidRPr="00030CB1" w:rsidRDefault="00A53759" w:rsidP="00030CB1">
      <w:pPr>
        <w:pStyle w:val="Akapitzlist"/>
        <w:numPr>
          <w:ilvl w:val="0"/>
          <w:numId w:val="35"/>
        </w:numPr>
        <w:autoSpaceDE w:val="0"/>
        <w:spacing w:after="0"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4"/>
        </w:rPr>
        <w:t>p</w:t>
      </w:r>
      <w:r w:rsidR="00030CB1" w:rsidRPr="00030CB1">
        <w:rPr>
          <w:rFonts w:ascii="Times New Roman" w:hAnsi="Times New Roman"/>
          <w:color w:val="000000"/>
          <w:sz w:val="24"/>
        </w:rPr>
        <w:t>rojektu budowlanego i technicznego przebudowy kanalizacji deszczowej w istniejącym śladzie lub w miarę możliwości technicznych usytuowanie kanału deszczowego poza jezdnią;</w:t>
      </w:r>
    </w:p>
    <w:p w14:paraId="5F4DE13E" w14:textId="77777777" w:rsidR="00030CB1" w:rsidRPr="00030CB1" w:rsidRDefault="00030CB1" w:rsidP="00030CB1">
      <w:pPr>
        <w:pStyle w:val="Akapitzlist"/>
        <w:numPr>
          <w:ilvl w:val="0"/>
          <w:numId w:val="35"/>
        </w:numPr>
        <w:autoSpaceDE w:val="0"/>
        <w:spacing w:after="0" w:line="276" w:lineRule="auto"/>
        <w:jc w:val="both"/>
        <w:rPr>
          <w:rFonts w:ascii="Times New Roman" w:hAnsi="Times New Roman"/>
          <w:sz w:val="24"/>
        </w:rPr>
      </w:pPr>
      <w:r w:rsidRPr="00030CB1">
        <w:rPr>
          <w:rFonts w:ascii="Times New Roman" w:hAnsi="Times New Roman"/>
          <w:sz w:val="24"/>
        </w:rPr>
        <w:t>projektów stałej organizacji ruchu;</w:t>
      </w:r>
    </w:p>
    <w:p w14:paraId="49C6E34F" w14:textId="77777777" w:rsidR="00030CB1" w:rsidRPr="00030CB1" w:rsidRDefault="00030CB1" w:rsidP="00030CB1">
      <w:pPr>
        <w:pStyle w:val="Akapitzlist"/>
        <w:numPr>
          <w:ilvl w:val="0"/>
          <w:numId w:val="35"/>
        </w:numPr>
        <w:autoSpaceDE w:val="0"/>
        <w:spacing w:after="0" w:line="276" w:lineRule="auto"/>
        <w:jc w:val="both"/>
        <w:rPr>
          <w:rFonts w:ascii="Times New Roman" w:hAnsi="Times New Roman"/>
          <w:sz w:val="24"/>
        </w:rPr>
      </w:pPr>
      <w:r w:rsidRPr="00030CB1">
        <w:rPr>
          <w:rFonts w:ascii="Times New Roman" w:hAnsi="Times New Roman"/>
          <w:sz w:val="24"/>
        </w:rPr>
        <w:t>projektów organizacji ruchu na czas robót;</w:t>
      </w:r>
    </w:p>
    <w:p w14:paraId="6E0B3B18" w14:textId="77777777" w:rsidR="00030CB1" w:rsidRPr="00030CB1" w:rsidRDefault="00030CB1" w:rsidP="00030CB1">
      <w:pPr>
        <w:pStyle w:val="Akapitzlist"/>
        <w:numPr>
          <w:ilvl w:val="0"/>
          <w:numId w:val="35"/>
        </w:numPr>
        <w:autoSpaceDE w:val="0"/>
        <w:spacing w:after="0" w:line="276" w:lineRule="auto"/>
        <w:jc w:val="both"/>
        <w:rPr>
          <w:rFonts w:ascii="Times New Roman" w:hAnsi="Times New Roman"/>
          <w:sz w:val="24"/>
        </w:rPr>
      </w:pPr>
      <w:r w:rsidRPr="00030CB1">
        <w:rPr>
          <w:rFonts w:ascii="Times New Roman" w:hAnsi="Times New Roman"/>
          <w:sz w:val="24"/>
        </w:rPr>
        <w:t>kosztorysów inwestorskich, przedmiarów robót;</w:t>
      </w:r>
    </w:p>
    <w:p w14:paraId="3FE6E90D" w14:textId="77777777" w:rsidR="00030CB1" w:rsidRPr="00030CB1" w:rsidRDefault="00030CB1" w:rsidP="00030CB1">
      <w:pPr>
        <w:pStyle w:val="Akapitzlist"/>
        <w:numPr>
          <w:ilvl w:val="0"/>
          <w:numId w:val="35"/>
        </w:numPr>
        <w:autoSpaceDE w:val="0"/>
        <w:spacing w:after="0" w:line="276" w:lineRule="auto"/>
        <w:jc w:val="both"/>
        <w:rPr>
          <w:rFonts w:ascii="Times New Roman" w:hAnsi="Times New Roman"/>
          <w:sz w:val="24"/>
        </w:rPr>
      </w:pPr>
      <w:r w:rsidRPr="00030CB1">
        <w:rPr>
          <w:rFonts w:ascii="Times New Roman" w:hAnsi="Times New Roman"/>
          <w:sz w:val="24"/>
        </w:rPr>
        <w:t>specyfikacji technicznych wykonania i odbioru robót oraz warunków technicznych odtworzenia nawierzchni;</w:t>
      </w:r>
    </w:p>
    <w:p w14:paraId="18876FC4" w14:textId="77777777" w:rsidR="00030CB1" w:rsidRPr="00030CB1" w:rsidRDefault="00030CB1" w:rsidP="00030CB1">
      <w:pPr>
        <w:pStyle w:val="Akapitzlist"/>
        <w:numPr>
          <w:ilvl w:val="0"/>
          <w:numId w:val="35"/>
        </w:numPr>
        <w:autoSpaceDE w:val="0"/>
        <w:spacing w:after="0" w:line="276" w:lineRule="auto"/>
        <w:jc w:val="both"/>
        <w:rPr>
          <w:rFonts w:ascii="Times New Roman" w:hAnsi="Times New Roman"/>
          <w:sz w:val="24"/>
        </w:rPr>
      </w:pPr>
      <w:r w:rsidRPr="00030CB1">
        <w:rPr>
          <w:rFonts w:ascii="Times New Roman" w:hAnsi="Times New Roman"/>
          <w:sz w:val="24"/>
        </w:rPr>
        <w:t>inwentaryzacji zieleni wraz z ewentualnym wskazaniem zieleni do wycinki (w razie potrzeby);</w:t>
      </w:r>
    </w:p>
    <w:p w14:paraId="1ED77617" w14:textId="6200F51B" w:rsidR="00030CB1" w:rsidRPr="00030CB1" w:rsidRDefault="00A53759" w:rsidP="00030CB1">
      <w:pPr>
        <w:pStyle w:val="Akapitzlist"/>
        <w:numPr>
          <w:ilvl w:val="0"/>
          <w:numId w:val="35"/>
        </w:numPr>
        <w:autoSpaceDE w:val="0"/>
        <w:spacing w:after="0" w:line="276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innych</w:t>
      </w:r>
      <w:r w:rsidR="00030CB1" w:rsidRPr="00030CB1">
        <w:rPr>
          <w:rFonts w:ascii="Times New Roman" w:hAnsi="Times New Roman"/>
          <w:sz w:val="24"/>
        </w:rPr>
        <w:t xml:space="preserve"> niezbędnych dokumentów, umożliwiających uzyskanie celu, jakiemu ma służyć (w tym w szczególności uzyskanie pozwolenia Wojewódzkiego Konserwator</w:t>
      </w:r>
      <w:r w:rsidR="00030CB1">
        <w:rPr>
          <w:rFonts w:ascii="Times New Roman" w:hAnsi="Times New Roman"/>
          <w:sz w:val="24"/>
        </w:rPr>
        <w:t xml:space="preserve">a Zabytków na prowadzenie robót budowlanych </w:t>
      </w:r>
      <w:r w:rsidR="00030CB1" w:rsidRPr="00030CB1">
        <w:rPr>
          <w:rFonts w:ascii="Times New Roman" w:hAnsi="Times New Roman"/>
          <w:sz w:val="24"/>
        </w:rPr>
        <w:t>w otoczeniu zabytku - parku miejskiego przy ul. B. Prusa);</w:t>
      </w:r>
    </w:p>
    <w:p w14:paraId="4ADA198F" w14:textId="77777777" w:rsidR="00030CB1" w:rsidRPr="00030CB1" w:rsidRDefault="00030CB1" w:rsidP="00030CB1">
      <w:pPr>
        <w:pStyle w:val="Akapitzlist"/>
        <w:numPr>
          <w:ilvl w:val="0"/>
          <w:numId w:val="35"/>
        </w:numPr>
        <w:autoSpaceDE w:val="0"/>
        <w:spacing w:after="0" w:line="276" w:lineRule="auto"/>
        <w:jc w:val="both"/>
        <w:rPr>
          <w:rFonts w:ascii="Times New Roman" w:hAnsi="Times New Roman"/>
          <w:sz w:val="24"/>
        </w:rPr>
      </w:pPr>
      <w:r w:rsidRPr="00030CB1">
        <w:rPr>
          <w:rFonts w:ascii="Times New Roman" w:hAnsi="Times New Roman"/>
          <w:sz w:val="24"/>
        </w:rPr>
        <w:t>uzyskania pozwolenia na budowę dla inwestora;</w:t>
      </w:r>
    </w:p>
    <w:p w14:paraId="2C136E8C" w14:textId="527A63BA" w:rsidR="00030CB1" w:rsidRPr="00030CB1" w:rsidRDefault="009919D4" w:rsidP="00030CB1">
      <w:pPr>
        <w:pStyle w:val="Akapitzlist"/>
        <w:numPr>
          <w:ilvl w:val="0"/>
          <w:numId w:val="35"/>
        </w:numPr>
        <w:autoSpaceDE w:val="0"/>
        <w:spacing w:after="0" w:line="276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</w:rPr>
        <w:t>p</w:t>
      </w:r>
      <w:r w:rsidR="00030CB1" w:rsidRPr="00030CB1">
        <w:rPr>
          <w:rFonts w:ascii="Times New Roman" w:hAnsi="Times New Roman"/>
          <w:color w:val="000000"/>
          <w:sz w:val="24"/>
        </w:rPr>
        <w:t>ełnienie nadzoru autorskiego nad opracowaną dokumentacją projektową.</w:t>
      </w:r>
    </w:p>
    <w:p w14:paraId="4C3743F1" w14:textId="77777777" w:rsidR="002B4662" w:rsidRPr="00A30AB4" w:rsidRDefault="002B4662" w:rsidP="0065590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rPr>
          <w:b/>
          <w:color w:val="000000"/>
        </w:rPr>
      </w:pPr>
    </w:p>
    <w:p w14:paraId="7F364EE9" w14:textId="77777777" w:rsidR="002B4662" w:rsidRPr="00A30AB4" w:rsidRDefault="002B4662" w:rsidP="0065590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center"/>
        <w:rPr>
          <w:color w:val="000000"/>
        </w:rPr>
      </w:pPr>
      <w:r w:rsidRPr="00A30AB4">
        <w:rPr>
          <w:b/>
          <w:color w:val="000000"/>
        </w:rPr>
        <w:t>§ 2. Zakres umowy</w:t>
      </w:r>
    </w:p>
    <w:p w14:paraId="0E8660AD" w14:textId="77777777" w:rsidR="00E171F7" w:rsidRPr="00A30AB4" w:rsidRDefault="00E171F7" w:rsidP="0065590C">
      <w:pPr>
        <w:pStyle w:val="Akapitzlist"/>
        <w:numPr>
          <w:ilvl w:val="0"/>
          <w:numId w:val="23"/>
        </w:numPr>
        <w:autoSpaceDE w:val="0"/>
        <w:spacing w:after="0" w:line="276" w:lineRule="auto"/>
        <w:ind w:left="284" w:hanging="284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A30AB4">
        <w:rPr>
          <w:rFonts w:ascii="Times New Roman" w:hAnsi="Times New Roman"/>
          <w:color w:val="000000"/>
          <w:sz w:val="24"/>
          <w:szCs w:val="24"/>
        </w:rPr>
        <w:t>Wykonawca zobowiązuje się do przekazania Zamawiającemu:</w:t>
      </w:r>
    </w:p>
    <w:p w14:paraId="5437789B" w14:textId="117A1EF9" w:rsidR="00E171F7" w:rsidRPr="00A30AB4" w:rsidRDefault="00E171F7" w:rsidP="0065590C">
      <w:pPr>
        <w:numPr>
          <w:ilvl w:val="0"/>
          <w:numId w:val="2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projektu </w:t>
      </w:r>
      <w:r w:rsidR="00E71C66">
        <w:rPr>
          <w:color w:val="000000"/>
        </w:rPr>
        <w:t>architektoniczno-budowlanego w 3</w:t>
      </w:r>
      <w:bookmarkStart w:id="1" w:name="_GoBack"/>
      <w:bookmarkEnd w:id="1"/>
      <w:r w:rsidRPr="00A30AB4">
        <w:rPr>
          <w:color w:val="000000"/>
        </w:rPr>
        <w:t xml:space="preserve"> egzemplarzach</w:t>
      </w:r>
      <w:r w:rsidR="009D0E04" w:rsidRPr="00A30AB4">
        <w:rPr>
          <w:color w:val="000000"/>
        </w:rPr>
        <w:t xml:space="preserve"> + na nośniku elektronicznym (płyta CD)</w:t>
      </w:r>
      <w:r w:rsidRPr="00A30AB4">
        <w:rPr>
          <w:color w:val="000000"/>
        </w:rPr>
        <w:t>;</w:t>
      </w:r>
    </w:p>
    <w:p w14:paraId="2E7D2522" w14:textId="03EFAB54" w:rsidR="00E171F7" w:rsidRPr="00A30AB4" w:rsidRDefault="00E171F7" w:rsidP="0065590C">
      <w:pPr>
        <w:numPr>
          <w:ilvl w:val="0"/>
          <w:numId w:val="2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projektu technicznego w 5 egzemplarzach</w:t>
      </w:r>
      <w:r w:rsidR="009D0E04" w:rsidRPr="00A30AB4">
        <w:rPr>
          <w:color w:val="000000"/>
        </w:rPr>
        <w:t xml:space="preserve"> + na nośniku elektronicznym (płyta CD);</w:t>
      </w:r>
    </w:p>
    <w:p w14:paraId="6F1AAF24" w14:textId="1DFDD544" w:rsidR="00E171F7" w:rsidRPr="00A30AB4" w:rsidRDefault="00E171F7" w:rsidP="0065590C">
      <w:pPr>
        <w:numPr>
          <w:ilvl w:val="0"/>
          <w:numId w:val="2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lastRenderedPageBreak/>
        <w:t>specyfikacji technicznych wykonania i odbioru robót w 2 egzemplarzach</w:t>
      </w:r>
      <w:r w:rsidR="009D0E04" w:rsidRPr="00A30AB4">
        <w:rPr>
          <w:color w:val="000000"/>
        </w:rPr>
        <w:t xml:space="preserve"> + na nośniku elektronicznym (płyta CD)</w:t>
      </w:r>
      <w:r w:rsidRPr="00A30AB4">
        <w:rPr>
          <w:color w:val="000000"/>
        </w:rPr>
        <w:t>;</w:t>
      </w:r>
    </w:p>
    <w:p w14:paraId="6DBDFA4D" w14:textId="736C8FBE" w:rsidR="00E171F7" w:rsidRPr="00A30AB4" w:rsidRDefault="00E171F7" w:rsidP="0065590C">
      <w:pPr>
        <w:numPr>
          <w:ilvl w:val="0"/>
          <w:numId w:val="2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kosztorysów inwestorskich w 2 egzemplarzach </w:t>
      </w:r>
      <w:r w:rsidR="009D0E04" w:rsidRPr="00A30AB4">
        <w:rPr>
          <w:color w:val="000000"/>
        </w:rPr>
        <w:t>+ na nośniku elektronicznym (płyta CD);</w:t>
      </w:r>
    </w:p>
    <w:p w14:paraId="2C38507D" w14:textId="77777777" w:rsidR="00E171F7" w:rsidRPr="00A30AB4" w:rsidRDefault="00E171F7" w:rsidP="0065590C">
      <w:pPr>
        <w:numPr>
          <w:ilvl w:val="0"/>
          <w:numId w:val="2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przedmiarów robót w 2 egzemplarzach oraz całości dokumentacji  w wersji elektronicznej </w:t>
      </w:r>
      <w:r w:rsidRPr="00A30AB4">
        <w:rPr>
          <w:color w:val="000000"/>
        </w:rPr>
        <w:br/>
        <w:t>na płycie CD w formacie pdf oraz w wersji edytowalnej .</w:t>
      </w:r>
      <w:proofErr w:type="spellStart"/>
      <w:r w:rsidRPr="00A30AB4">
        <w:rPr>
          <w:color w:val="000000"/>
        </w:rPr>
        <w:t>dwg</w:t>
      </w:r>
      <w:proofErr w:type="spellEnd"/>
      <w:r w:rsidRPr="00A30AB4">
        <w:rPr>
          <w:color w:val="000000"/>
        </w:rPr>
        <w:t>, .</w:t>
      </w:r>
      <w:proofErr w:type="spellStart"/>
      <w:r w:rsidRPr="00A30AB4">
        <w:rPr>
          <w:color w:val="000000"/>
        </w:rPr>
        <w:t>dxf</w:t>
      </w:r>
      <w:proofErr w:type="spellEnd"/>
      <w:r w:rsidRPr="00A30AB4">
        <w:rPr>
          <w:color w:val="000000"/>
        </w:rPr>
        <w:t xml:space="preserve"> i .</w:t>
      </w:r>
      <w:proofErr w:type="spellStart"/>
      <w:r w:rsidRPr="00A30AB4">
        <w:rPr>
          <w:color w:val="000000"/>
        </w:rPr>
        <w:t>kst</w:t>
      </w:r>
      <w:proofErr w:type="spellEnd"/>
      <w:r w:rsidRPr="00A30AB4">
        <w:rPr>
          <w:color w:val="000000"/>
        </w:rPr>
        <w:t xml:space="preserve">.; (Kosztorysy </w:t>
      </w:r>
      <w:r w:rsidRPr="00A30AB4">
        <w:rPr>
          <w:color w:val="000000"/>
        </w:rPr>
        <w:br/>
        <w:t xml:space="preserve">i przedmiary będą zapisane z uniwersalnym rozszerzeniem </w:t>
      </w:r>
      <w:proofErr w:type="spellStart"/>
      <w:r w:rsidRPr="00A30AB4">
        <w:rPr>
          <w:color w:val="000000"/>
        </w:rPr>
        <w:t>Athenasoft</w:t>
      </w:r>
      <w:proofErr w:type="spellEnd"/>
      <w:r w:rsidRPr="00A30AB4">
        <w:rPr>
          <w:color w:val="000000"/>
        </w:rPr>
        <w:t>. (.</w:t>
      </w:r>
      <w:proofErr w:type="spellStart"/>
      <w:r w:rsidRPr="00A30AB4">
        <w:rPr>
          <w:color w:val="000000"/>
        </w:rPr>
        <w:t>ath</w:t>
      </w:r>
      <w:proofErr w:type="spellEnd"/>
      <w:r w:rsidRPr="00A30AB4">
        <w:rPr>
          <w:color w:val="000000"/>
        </w:rPr>
        <w:t xml:space="preserve">) lub </w:t>
      </w:r>
      <w:r w:rsidRPr="00A30AB4">
        <w:rPr>
          <w:color w:val="000000"/>
        </w:rPr>
        <w:br/>
        <w:t>w równoważnym. Pod pojęciem „równoważnym w odniesieniu do rozszerzenia .</w:t>
      </w:r>
      <w:proofErr w:type="spellStart"/>
      <w:r w:rsidRPr="00A30AB4">
        <w:rPr>
          <w:color w:val="000000"/>
        </w:rPr>
        <w:t>ath</w:t>
      </w:r>
      <w:proofErr w:type="spellEnd"/>
      <w:r w:rsidRPr="00A30AB4">
        <w:rPr>
          <w:color w:val="000000"/>
        </w:rPr>
        <w:t xml:space="preserve">” należy rozumieć takie rozszerzenie, które umożliwia edycję kosztorysów w programie NORMA </w:t>
      </w:r>
      <w:r w:rsidRPr="00A30AB4">
        <w:rPr>
          <w:color w:val="000000"/>
        </w:rPr>
        <w:br/>
        <w:t>(z uwagi na fakt, iż jest to jedyny program kosztorysowy posiadany przez Zamawiającego).</w:t>
      </w:r>
    </w:p>
    <w:p w14:paraId="5FFD5C27" w14:textId="229C7C6E" w:rsidR="002B4662" w:rsidRPr="00A30AB4" w:rsidRDefault="00E171F7" w:rsidP="0065590C">
      <w:pPr>
        <w:widowControl w:val="0"/>
        <w:numPr>
          <w:ilvl w:val="0"/>
          <w:numId w:val="2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rFonts w:eastAsia="Calibri"/>
        </w:rPr>
      </w:pPr>
      <w:r w:rsidRPr="00A30AB4">
        <w:rPr>
          <w:color w:val="000000"/>
        </w:rPr>
        <w:t xml:space="preserve">Dokumentacja techniczna, w tym </w:t>
      </w:r>
      <w:proofErr w:type="spellStart"/>
      <w:r w:rsidRPr="00A30AB4">
        <w:rPr>
          <w:color w:val="000000"/>
        </w:rPr>
        <w:t>STWiORB</w:t>
      </w:r>
      <w:proofErr w:type="spellEnd"/>
      <w:r w:rsidRPr="00A30AB4">
        <w:rPr>
          <w:color w:val="000000"/>
        </w:rPr>
        <w:t xml:space="preserve">, winna być przygotowana z uwzględnieniem wymogów określonych ustawie - Prawo zamówień publicznych. Opis przedmiotu zamówienia </w:t>
      </w:r>
      <w:r w:rsidRPr="00A30AB4">
        <w:rPr>
          <w:color w:val="000000"/>
        </w:rPr>
        <w:br/>
        <w:t xml:space="preserve">na realizację inwestycji należy opracować zgodnie z tą ustawą, ze szczególnym uwzględnieniem zapisów zakazujących opisu przedmiotu zamówienia przez wskazanie znaków towarowych, patentów lub pochodzenia, źródła lub szczególnego procesu, który charakteryzuje produkty </w:t>
      </w:r>
      <w:r w:rsidRPr="00A30AB4">
        <w:rPr>
          <w:color w:val="000000"/>
        </w:rPr>
        <w:br/>
        <w:t xml:space="preserve">lub usługi dostarczane przez konkretnego wykonawcę, jeżeli mogłoby to doprowadzić </w:t>
      </w:r>
      <w:r w:rsidRPr="00A30AB4">
        <w:rPr>
          <w:color w:val="000000"/>
        </w:rPr>
        <w:br/>
        <w:t xml:space="preserve">do uprzywilejowania lub wyeliminowania niektórych wykonawców lub produktów, chyba </w:t>
      </w:r>
      <w:r w:rsidRPr="00A30AB4">
        <w:rPr>
          <w:color w:val="000000"/>
        </w:rPr>
        <w:br/>
        <w:t>że jest to uzasadnione specyfiką przedmiotu zamówienia i nie można opisać przedmiotu zamówienia za pomocą dostatecznie dokładnych określeń, a wska</w:t>
      </w:r>
      <w:r w:rsidR="006716CA">
        <w:rPr>
          <w:color w:val="000000"/>
        </w:rPr>
        <w:t xml:space="preserve">zaniu takiemu towarzyszą wyrazy </w:t>
      </w:r>
      <w:r w:rsidRPr="00A30AB4">
        <w:rPr>
          <w:color w:val="000000"/>
        </w:rPr>
        <w:t>„lub równoważny”. W każdym przypadku wskazania w dokumentacji znaków towarowych, patentów lub pochodzenia wykonawca zobowiązany jest opisać wymagania minimalne, jakim mają odpowiadać oferty równoważne.</w:t>
      </w:r>
    </w:p>
    <w:p w14:paraId="2DCA1498" w14:textId="77777777" w:rsidR="002B4662" w:rsidRPr="00A30AB4" w:rsidRDefault="002B4662" w:rsidP="0065590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</w:p>
    <w:p w14:paraId="3C84E5BC" w14:textId="77777777" w:rsidR="002B4662" w:rsidRPr="00A30AB4" w:rsidRDefault="002B4662" w:rsidP="0065590C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center"/>
        <w:rPr>
          <w:color w:val="000000"/>
        </w:rPr>
      </w:pPr>
      <w:r w:rsidRPr="00A30AB4">
        <w:rPr>
          <w:b/>
          <w:color w:val="000000"/>
        </w:rPr>
        <w:t>§ 3. Obowiązki Wykonawcy</w:t>
      </w:r>
    </w:p>
    <w:p w14:paraId="516E20F5" w14:textId="7B810DB4" w:rsidR="002B4662" w:rsidRPr="00A30AB4" w:rsidRDefault="002B4662" w:rsidP="0065590C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Wykonawca jest zobowiązany do wykonania umowy z dołożeniem </w:t>
      </w:r>
      <w:r w:rsidR="00AC053E" w:rsidRPr="00A30AB4">
        <w:rPr>
          <w:color w:val="000000"/>
        </w:rPr>
        <w:t xml:space="preserve">należytej </w:t>
      </w:r>
      <w:r w:rsidRPr="00A30AB4">
        <w:rPr>
          <w:color w:val="000000"/>
        </w:rPr>
        <w:t xml:space="preserve">staranności, zgodnie </w:t>
      </w:r>
      <w:r w:rsidRPr="00A30AB4">
        <w:rPr>
          <w:color w:val="000000"/>
        </w:rPr>
        <w:br/>
        <w:t xml:space="preserve">ze standardami zawodowymi i zasadami etyki zawodowej oraz zobowiązany będzie zapewnić, </w:t>
      </w:r>
      <w:r w:rsidRPr="00A30AB4">
        <w:rPr>
          <w:color w:val="000000"/>
        </w:rPr>
        <w:br/>
        <w:t>że dokumentacja będzie przewidywać stosowanie wyłącznie dopuszczonych do obrotu wyrobów oraz będzie sporządzona przez osoby legitymujące się wszelkimi uprawnieniami i kwalifikacjami wymaganymi przez przepisy prawa oraz przez Zamawiającego, których uprawnienia i kwalifikacje potwierdzone zostaną właściwymi dokumentami. Wykonawca we własnym zakresie i na własne ryzyko będzie zobowiązany weryfikować obowiązujący stan prawny w całym okresie wykonania umowy.</w:t>
      </w:r>
    </w:p>
    <w:p w14:paraId="08F331AC" w14:textId="2339735E" w:rsidR="002B4662" w:rsidRPr="00A30AB4" w:rsidRDefault="002B4662" w:rsidP="0065590C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oświadcza, że posiada niezbędne uprawnienia i kwalifikacje do wykonania przedmiotu umowy.</w:t>
      </w:r>
    </w:p>
    <w:p w14:paraId="74C53EB7" w14:textId="77777777" w:rsidR="002B4662" w:rsidRPr="00A30AB4" w:rsidRDefault="002B4662" w:rsidP="0065590C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odpowiada względem Zamawiającego za wady w wykonanej dokumentacji z tytułu rękojmi za wady fizyczne i prawne.</w:t>
      </w:r>
    </w:p>
    <w:p w14:paraId="4E03EB44" w14:textId="77777777" w:rsidR="002B4662" w:rsidRPr="00A30AB4" w:rsidRDefault="002B4662" w:rsidP="0065590C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w ramach wynagrodzenia określonego w umowie będzie w szczególności zobowiązany do:</w:t>
      </w:r>
    </w:p>
    <w:p w14:paraId="0765620E" w14:textId="77777777" w:rsidR="002B4662" w:rsidRPr="00A30AB4" w:rsidRDefault="002B4662" w:rsidP="0065590C">
      <w:pPr>
        <w:widowControl w:val="0"/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dokonania w imieniu Zamawiającego wszelkich niezbędnych do wykonania przedmiotu umowy zgłoszeń i zawiadomień do odpowiednich organów, instytucji, osób;</w:t>
      </w:r>
    </w:p>
    <w:p w14:paraId="576F5819" w14:textId="77777777" w:rsidR="002B4662" w:rsidRPr="00A30AB4" w:rsidRDefault="002B4662" w:rsidP="0065590C">
      <w:pPr>
        <w:widowControl w:val="0"/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 xml:space="preserve">uzyskania w imieniu Zamawiającego wszelkich niezbędnych do wykonania umowy, w tym wykonania wszelkich prac projektowych, decyzji, zezwoleń, zgód, potwierdzeń, stwierdzeń, opinii, uzgodnień i innych stanowisk organów administracji i innych właściwych instytucji </w:t>
      </w:r>
      <w:r w:rsidRPr="00A30AB4">
        <w:rPr>
          <w:color w:val="000000"/>
        </w:rPr>
        <w:br/>
        <w:t>i osób, gestorów, zarządców</w:t>
      </w:r>
      <w:r w:rsidR="00B4510B" w:rsidRPr="00A30AB4">
        <w:rPr>
          <w:color w:val="000000"/>
        </w:rPr>
        <w:t>;</w:t>
      </w:r>
    </w:p>
    <w:p w14:paraId="6593ACF1" w14:textId="77777777" w:rsidR="002B4662" w:rsidRPr="00A30AB4" w:rsidRDefault="002B4662" w:rsidP="0065590C">
      <w:pPr>
        <w:widowControl w:val="0"/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przedstawienia niezbędnych danych dotyczących projektowanej inwestycji, o które poprosi Zamawiający, niezbędnych do złożenia wniosku oraz jego uzupełnienia w ramach wszelkiego rodzaju dofinansowania;</w:t>
      </w:r>
    </w:p>
    <w:p w14:paraId="6D5E8F09" w14:textId="77777777" w:rsidR="002B4662" w:rsidRPr="00A30AB4" w:rsidRDefault="002B4662" w:rsidP="0065590C">
      <w:pPr>
        <w:widowControl w:val="0"/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 xml:space="preserve">po protokolarnym odbiorze końcowym dokumentacji dokonania aktualizacji kosztorysu </w:t>
      </w:r>
      <w:r w:rsidRPr="00A30AB4">
        <w:rPr>
          <w:color w:val="000000"/>
        </w:rPr>
        <w:lastRenderedPageBreak/>
        <w:t>inwestorskiego.</w:t>
      </w:r>
    </w:p>
    <w:p w14:paraId="5FA24547" w14:textId="2F0C76E7" w:rsidR="002B4662" w:rsidRPr="00A30AB4" w:rsidRDefault="002B4662" w:rsidP="0065590C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2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w ramach wynagrodzenia określonego w umowie, będzie zobowiązany w toku wykonywania dokumentacji, lecz nie później niż do momentu protokolarnego odbioru końcowego dokumentacji, do niezwłocznego wprowadzenia do dokumentacji wszelkich zmian, które okażą się konieczne w związku z przebiegiem stosownych postę</w:t>
      </w:r>
      <w:r w:rsidR="0047156A">
        <w:rPr>
          <w:color w:val="000000"/>
        </w:rPr>
        <w:t xml:space="preserve">powań administracyjnych, w tym </w:t>
      </w:r>
      <w:r w:rsidRPr="00A30AB4">
        <w:rPr>
          <w:color w:val="000000"/>
        </w:rPr>
        <w:t>w szczególności w związku z wezwaniami odpowiednich organów, innych instytucji lub osób.</w:t>
      </w:r>
    </w:p>
    <w:p w14:paraId="6F489C1E" w14:textId="77777777" w:rsidR="002B4662" w:rsidRPr="00A30AB4" w:rsidRDefault="002B4662" w:rsidP="0065590C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2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 przypadku wykonania niektórych prac związanych z dokumentacją przy pomocy podwykonawców, stanowiących przedmiot niniejszej umowy, Wykonawca będzie ponosił odpowiedzialność za działania i zaniechania wszelkich osób, którymi posługuje się przy wykonaniu umowy, jak za własne działania i zaniechania, a w szczególności będzie ponosił odpowiedzialność za niedołożenie przez te osoby najwyższej profesjonalnej staranności.</w:t>
      </w:r>
    </w:p>
    <w:p w14:paraId="4F9A173E" w14:textId="71115EA4" w:rsidR="002B4662" w:rsidRPr="00A30AB4" w:rsidRDefault="002B4662" w:rsidP="0065590C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2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Zamawiający, na pisemny wniosek Wykonawcy, dopuszcza zmianę podwykonawcy lub rezygnację z udziału podwykonawcy przy realizacji przedmiotu zamówienia. Zmiana może nastąpić wyłącznie po przedstawieniu przez Wykonawcę oświadczenia </w:t>
      </w:r>
      <w:r w:rsidR="0047156A">
        <w:rPr>
          <w:color w:val="000000"/>
        </w:rPr>
        <w:t xml:space="preserve">podwykonawcy o jego rezygnacji </w:t>
      </w:r>
      <w:r w:rsidRPr="00A30AB4">
        <w:rPr>
          <w:color w:val="000000"/>
        </w:rPr>
        <w:t>z udziału w realizacji przedmiotu zamówienia oraz o braku roszczeń wobec Wykonawcy z tytułu realizacji robót. Jeżeli zmiana dotyczy podmiotu trzeciego, na zasobach którego Wykonawca opierał się wykazując spełnianie warunków udziału w postępowaniu, Zamawiający dopuści zmianę pod warunkiem, że nowy podwykonawca wykaże spełnianie warunków w zakresie nie mniejszym niż wskazane na etapie postępowania o udzielenie zamówienia przez dotychczasowego podwykonawcę.</w:t>
      </w:r>
    </w:p>
    <w:p w14:paraId="657A9889" w14:textId="77777777" w:rsidR="002B4662" w:rsidRPr="00A30AB4" w:rsidRDefault="002B4662" w:rsidP="0065590C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2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Wykonawca nie może bez zgody Zamawiającego przenieść praw i obowiązków wynikających </w:t>
      </w:r>
      <w:r w:rsidRPr="00A30AB4">
        <w:rPr>
          <w:color w:val="000000"/>
        </w:rPr>
        <w:br/>
        <w:t>z umowy na osoby trzecie.</w:t>
      </w:r>
    </w:p>
    <w:p w14:paraId="2B3AB901" w14:textId="77777777" w:rsidR="002B4662" w:rsidRPr="00A30AB4" w:rsidRDefault="002B4662" w:rsidP="0065590C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2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 całym okresie obowiązywania umowy Wykonawca będzie miał obowiązek:</w:t>
      </w:r>
    </w:p>
    <w:p w14:paraId="06D83129" w14:textId="77777777" w:rsidR="002B4662" w:rsidRPr="00A30AB4" w:rsidRDefault="002B4662" w:rsidP="0065590C">
      <w:pPr>
        <w:widowControl w:val="0"/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567" w:hanging="284"/>
        <w:jc w:val="both"/>
        <w:rPr>
          <w:color w:val="000000"/>
        </w:rPr>
      </w:pPr>
      <w:r w:rsidRPr="00A30AB4">
        <w:rPr>
          <w:color w:val="000000"/>
        </w:rPr>
        <w:t>wyjaśniać wszelkie wątpliwości Zamawiającego odnośnie do sporządzanych projektów i przyjmowania rozwiązań;</w:t>
      </w:r>
    </w:p>
    <w:p w14:paraId="2EE2A48C" w14:textId="77777777" w:rsidR="002B4662" w:rsidRPr="00A30AB4" w:rsidRDefault="002B4662" w:rsidP="0065590C">
      <w:pPr>
        <w:widowControl w:val="0"/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567" w:hanging="284"/>
        <w:jc w:val="both"/>
        <w:rPr>
          <w:color w:val="000000"/>
        </w:rPr>
      </w:pPr>
      <w:r w:rsidRPr="00A30AB4">
        <w:rPr>
          <w:color w:val="000000"/>
        </w:rPr>
        <w:t>niezwłocznie informować Zamawiającego o wszelkich istotnych okolicznościach mogących mieć wpływ na terminy wykonania umowy lub koszty wykonania przedmiotu umowy albo przyszłe koszty realizacji inwestycji;</w:t>
      </w:r>
    </w:p>
    <w:p w14:paraId="47CF609B" w14:textId="77777777" w:rsidR="002B4662" w:rsidRPr="00A30AB4" w:rsidRDefault="002B4662" w:rsidP="0065590C">
      <w:pPr>
        <w:widowControl w:val="0"/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567" w:hanging="284"/>
        <w:jc w:val="both"/>
        <w:rPr>
          <w:color w:val="000000"/>
        </w:rPr>
      </w:pPr>
      <w:r w:rsidRPr="00A30AB4">
        <w:rPr>
          <w:color w:val="000000"/>
        </w:rPr>
        <w:t>stosować i proponować najkorzystniejsze dla Zamawiającego rozwiązania z punktu widzenia ekonomicznego i technicznego;</w:t>
      </w:r>
    </w:p>
    <w:p w14:paraId="79B9FAAA" w14:textId="77777777" w:rsidR="002B4662" w:rsidRPr="00A30AB4" w:rsidRDefault="002B4662" w:rsidP="0065590C">
      <w:pPr>
        <w:widowControl w:val="0"/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567" w:hanging="284"/>
        <w:jc w:val="both"/>
        <w:rPr>
          <w:color w:val="000000"/>
        </w:rPr>
      </w:pPr>
      <w:r w:rsidRPr="00A30AB4">
        <w:rPr>
          <w:color w:val="000000"/>
        </w:rPr>
        <w:t xml:space="preserve">pisemnie informować Zamawiającego o postępie prac projektowych, co najmniej raz </w:t>
      </w:r>
      <w:r w:rsidRPr="00A30AB4">
        <w:rPr>
          <w:color w:val="000000"/>
        </w:rPr>
        <w:br/>
        <w:t>na 2 tygodnie.</w:t>
      </w:r>
    </w:p>
    <w:p w14:paraId="6ED23C39" w14:textId="13A56760" w:rsidR="002B4662" w:rsidRPr="00A30AB4" w:rsidRDefault="002B4662" w:rsidP="0065590C">
      <w:pPr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</w:pPr>
      <w:r w:rsidRPr="00A30AB4">
        <w:rPr>
          <w:color w:val="000000"/>
        </w:rPr>
        <w:t xml:space="preserve">Na wykonaną dokumentację projektową Wykonawca udziela Zamawiającemu gwarancji </w:t>
      </w:r>
      <w:r w:rsidRPr="00A30AB4">
        <w:rPr>
          <w:color w:val="000000"/>
        </w:rPr>
        <w:br/>
        <w:t xml:space="preserve">i rękojmi. Uprawnienia Zamawiającego z tytułu gwarancji za wady w dokumentacji projektowej wygasają w stosunku do Wykonawcy wraz z wygaśnięciem odpowiedzialności ostatniego wykonawcy robót z tytułu gwarancji i rękojmi za wady obiektów i robót wykonywanych </w:t>
      </w:r>
      <w:r w:rsidRPr="00A30AB4">
        <w:rPr>
          <w:color w:val="000000"/>
        </w:rPr>
        <w:br/>
        <w:t xml:space="preserve">na podstawie przedmiotowych opracowań projektowych. Wygaśnięcie gwarancji i rękojmi </w:t>
      </w:r>
      <w:r w:rsidRPr="00A30AB4">
        <w:rPr>
          <w:color w:val="000000"/>
        </w:rPr>
        <w:br/>
        <w:t>nie powoduje zwolnienia Wykonawcy z odpowiedzialności i obowiązków wynikających z prawa budowlanego.</w:t>
      </w:r>
    </w:p>
    <w:p w14:paraId="5F2CADE2" w14:textId="393032AA" w:rsidR="00303DB4" w:rsidRPr="00A30AB4" w:rsidRDefault="00303DB4" w:rsidP="0065590C">
      <w:pPr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</w:pPr>
      <w:r w:rsidRPr="00A30AB4">
        <w:rPr>
          <w:color w:val="000000"/>
        </w:rPr>
        <w:t>Wykonawca w okresie gwarancji jest zobowiązany do niezwłocznego usunięcia stwierdzonych wad i usterek dokumentacji w terminie nie dłuższym niż 2 dni robocze od dnia zgłoszenia drogą elektroniczną, pisemną bądź telefoniczną.</w:t>
      </w:r>
    </w:p>
    <w:p w14:paraId="125D4947" w14:textId="03F6DE5B" w:rsidR="002B4662" w:rsidRPr="00A30AB4" w:rsidRDefault="002B4662" w:rsidP="0065590C">
      <w:pPr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</w:pPr>
      <w:r w:rsidRPr="00A30AB4">
        <w:rPr>
          <w:color w:val="000000"/>
        </w:rPr>
        <w:t xml:space="preserve">Wykonawca zobowiązuje się do wykonania umowy zgodnie ze standardami kształtowania zieleni Powiatu Pruszkowskiego oraz </w:t>
      </w:r>
      <w:r w:rsidRPr="00A30AB4">
        <w:rPr>
          <w:bCs/>
          <w:lang w:eastAsia="pl-PL"/>
        </w:rPr>
        <w:t xml:space="preserve">ustawy z dnia 19 lipca 2019 r. o zapewnianiu dostępności osobom </w:t>
      </w:r>
      <w:r w:rsidR="00400EE2" w:rsidRPr="00A30AB4">
        <w:rPr>
          <w:bCs/>
          <w:lang w:eastAsia="pl-PL"/>
        </w:rPr>
        <w:br/>
      </w:r>
      <w:r w:rsidRPr="00A30AB4">
        <w:rPr>
          <w:bCs/>
          <w:lang w:eastAsia="pl-PL"/>
        </w:rPr>
        <w:t>ze szczególnymi potrzebami.</w:t>
      </w:r>
    </w:p>
    <w:p w14:paraId="29126696" w14:textId="4513DC71" w:rsidR="002B4662" w:rsidRPr="00A30AB4" w:rsidRDefault="002B4662" w:rsidP="0065590C">
      <w:pPr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</w:pPr>
      <w:r w:rsidRPr="00A30AB4">
        <w:rPr>
          <w:color w:val="000000"/>
        </w:rPr>
        <w:lastRenderedPageBreak/>
        <w:t xml:space="preserve">Wykonawca zobowiązuje się do niezwłocznego przekazywania wszelkich niezbędnych informacji niezbędnych przy ewentualnym złożeniu wniosku o dofinasowanie zewnętrzne. </w:t>
      </w:r>
    </w:p>
    <w:p w14:paraId="100F58BF" w14:textId="77777777" w:rsidR="009D0E04" w:rsidRPr="00A30AB4" w:rsidRDefault="009D0E04" w:rsidP="0065590C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/>
        <w:rPr>
          <w:b/>
          <w:color w:val="000000"/>
        </w:rPr>
      </w:pPr>
    </w:p>
    <w:p w14:paraId="41F65B23" w14:textId="77777777" w:rsidR="002B4662" w:rsidRPr="00A30AB4" w:rsidRDefault="002B4662" w:rsidP="0065590C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360"/>
        <w:jc w:val="center"/>
        <w:rPr>
          <w:color w:val="000000"/>
        </w:rPr>
      </w:pPr>
      <w:r w:rsidRPr="00A30AB4">
        <w:rPr>
          <w:b/>
          <w:color w:val="000000"/>
        </w:rPr>
        <w:t>§ 4. Nadzór autorski</w:t>
      </w:r>
    </w:p>
    <w:p w14:paraId="231334F8" w14:textId="373EDDBD" w:rsidR="002B4662" w:rsidRPr="00A30AB4" w:rsidRDefault="002B4662" w:rsidP="0065590C">
      <w:pPr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 czasie realizacji inwestycji przez Zamawiającego</w:t>
      </w:r>
      <w:r w:rsidR="00E17F30" w:rsidRPr="00A30AB4">
        <w:rPr>
          <w:color w:val="000000"/>
        </w:rPr>
        <w:t xml:space="preserve">, w ramach wynagrodzenia, o którym mowa </w:t>
      </w:r>
      <w:r w:rsidR="00400EE2" w:rsidRPr="00A30AB4">
        <w:rPr>
          <w:color w:val="000000"/>
        </w:rPr>
        <w:br/>
      </w:r>
      <w:r w:rsidR="00E17F30" w:rsidRPr="00A30AB4">
        <w:rPr>
          <w:color w:val="000000"/>
        </w:rPr>
        <w:t>w §9 ust. 1</w:t>
      </w:r>
      <w:r w:rsidRPr="00A30AB4">
        <w:rPr>
          <w:color w:val="000000"/>
        </w:rPr>
        <w:t xml:space="preserve">, Wykonawca zobowiązuje się pełnić nadzór autorski nad </w:t>
      </w:r>
      <w:r w:rsidR="0077786B" w:rsidRPr="00A30AB4">
        <w:rPr>
          <w:color w:val="000000"/>
        </w:rPr>
        <w:t xml:space="preserve">wykonywanym </w:t>
      </w:r>
      <w:r w:rsidRPr="00A30AB4">
        <w:rPr>
          <w:color w:val="000000"/>
        </w:rPr>
        <w:t xml:space="preserve">projektem, </w:t>
      </w:r>
      <w:r w:rsidR="00400EE2" w:rsidRPr="00A30AB4">
        <w:rPr>
          <w:color w:val="000000"/>
        </w:rPr>
        <w:br/>
      </w:r>
      <w:r w:rsidRPr="00A30AB4">
        <w:rPr>
          <w:color w:val="000000"/>
        </w:rPr>
        <w:t>o którym mowa w § 1.</w:t>
      </w:r>
    </w:p>
    <w:p w14:paraId="32E3CD1C" w14:textId="77777777" w:rsidR="002B4662" w:rsidRPr="00A30AB4" w:rsidRDefault="002B4662" w:rsidP="0065590C">
      <w:pPr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 ramach nadzoru autorskiego Wykonawca zobowiązuje się do:</w:t>
      </w:r>
    </w:p>
    <w:p w14:paraId="6695CB16" w14:textId="2F315521" w:rsidR="009D0E04" w:rsidRPr="00A30AB4" w:rsidRDefault="009D0E04" w:rsidP="0065590C">
      <w:pPr>
        <w:widowControl w:val="0"/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proponowania rozwiązań zamiennych wskutek zgłaszanych w toku realizacji robót budowlanych zagadnień utrudniających bądź uniemożliwiających realizacj</w:t>
      </w:r>
      <w:r w:rsidR="00400EE2" w:rsidRPr="00A30AB4">
        <w:rPr>
          <w:color w:val="000000"/>
        </w:rPr>
        <w:t xml:space="preserve">ę tychże w zgodzie </w:t>
      </w:r>
      <w:r w:rsidR="00A53759">
        <w:rPr>
          <w:color w:val="000000"/>
        </w:rPr>
        <w:br/>
      </w:r>
      <w:r w:rsidR="00400EE2" w:rsidRPr="00A30AB4">
        <w:rPr>
          <w:color w:val="000000"/>
        </w:rPr>
        <w:t>z opracowaną</w:t>
      </w:r>
      <w:r w:rsidRPr="00A30AB4">
        <w:rPr>
          <w:color w:val="000000"/>
        </w:rPr>
        <w:t xml:space="preserve"> dokumentacją;</w:t>
      </w:r>
    </w:p>
    <w:p w14:paraId="68407BCB" w14:textId="460FC8C3" w:rsidR="002B4662" w:rsidRPr="00A30AB4" w:rsidRDefault="002B4662" w:rsidP="0065590C">
      <w:pPr>
        <w:widowControl w:val="0"/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 xml:space="preserve">uzgadniania możliwości wprowadzania rozwiązań zamiennych w stosunku do przewidzianych </w:t>
      </w:r>
      <w:r w:rsidR="005A3CB6" w:rsidRPr="00A30AB4">
        <w:rPr>
          <w:color w:val="000000"/>
        </w:rPr>
        <w:br/>
      </w:r>
      <w:r w:rsidRPr="00A30AB4">
        <w:rPr>
          <w:color w:val="000000"/>
        </w:rPr>
        <w:t>w dokumentacji projektowej;</w:t>
      </w:r>
    </w:p>
    <w:p w14:paraId="5A49B16B" w14:textId="3ACF6059" w:rsidR="002B7959" w:rsidRPr="00A30AB4" w:rsidRDefault="002B4662" w:rsidP="0065590C">
      <w:pPr>
        <w:widowControl w:val="0"/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 xml:space="preserve">wyjaśniania wątpliwości dotyczących rozwiązań przyjętych w dokumentacji projektowej </w:t>
      </w:r>
      <w:r w:rsidR="00400EE2" w:rsidRPr="00A30AB4">
        <w:rPr>
          <w:color w:val="000000"/>
        </w:rPr>
        <w:br/>
      </w:r>
      <w:r w:rsidRPr="00A30AB4">
        <w:rPr>
          <w:color w:val="000000"/>
        </w:rPr>
        <w:t>oraz uzupełniania szczegółów dokumentacji projektowej, powstałych w toku realizacji inwestycji</w:t>
      </w:r>
    </w:p>
    <w:p w14:paraId="24D5FB17" w14:textId="77777777" w:rsidR="002B7959" w:rsidRPr="00A30AB4" w:rsidRDefault="002B7959" w:rsidP="0065590C">
      <w:pPr>
        <w:widowControl w:val="0"/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udziału w naradach technicznych;</w:t>
      </w:r>
    </w:p>
    <w:p w14:paraId="0CDA05AC" w14:textId="126AFF0A" w:rsidR="002B4662" w:rsidRPr="00A30AB4" w:rsidRDefault="002B7959" w:rsidP="0065590C">
      <w:pPr>
        <w:widowControl w:val="0"/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nadzoru nad sporządzeniem dokumentacji powykonawczej</w:t>
      </w:r>
      <w:r w:rsidR="002B4662" w:rsidRPr="00A30AB4">
        <w:rPr>
          <w:color w:val="000000"/>
        </w:rPr>
        <w:t>.</w:t>
      </w:r>
    </w:p>
    <w:p w14:paraId="231852AE" w14:textId="77777777" w:rsidR="002B4662" w:rsidRPr="00A30AB4" w:rsidRDefault="002B4662" w:rsidP="0065590C">
      <w:pPr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Nadzór autorski pełniony będzie:</w:t>
      </w:r>
    </w:p>
    <w:p w14:paraId="7728A3B7" w14:textId="77777777" w:rsidR="002B4662" w:rsidRPr="00A30AB4" w:rsidRDefault="002B4662" w:rsidP="0065590C">
      <w:pPr>
        <w:widowControl w:val="0"/>
        <w:numPr>
          <w:ilvl w:val="0"/>
          <w:numId w:val="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z inicjatywy Wykonawcy, przekazanej pisemnie i potwierdzonej wpisem do dziennika budowy;</w:t>
      </w:r>
    </w:p>
    <w:p w14:paraId="6D1DA0C2" w14:textId="77777777" w:rsidR="002B4662" w:rsidRPr="00A30AB4" w:rsidRDefault="002B4662" w:rsidP="0065590C">
      <w:pPr>
        <w:widowControl w:val="0"/>
        <w:numPr>
          <w:ilvl w:val="0"/>
          <w:numId w:val="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 xml:space="preserve">na żądanie inspektora nadzoru inwestorskiego, przekazane pisemnie i potwierdzone wpisem </w:t>
      </w:r>
      <w:r w:rsidRPr="00A30AB4">
        <w:rPr>
          <w:color w:val="000000"/>
        </w:rPr>
        <w:br/>
        <w:t>do dziennika budowy.</w:t>
      </w:r>
    </w:p>
    <w:p w14:paraId="132F49F9" w14:textId="30F84DF7" w:rsidR="009D0E04" w:rsidRPr="00A30AB4" w:rsidRDefault="009D0E04" w:rsidP="0065590C">
      <w:pPr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zobowiązuje się reagować na otrzymane wezwanie do pełnienia czynności nadzoru autorskiego niezwłocznie, nie dłużej jednak niż w ciągu dwóch dni roboczych od otrzymania wezwania.</w:t>
      </w:r>
    </w:p>
    <w:p w14:paraId="24AD274B" w14:textId="7098061C" w:rsidR="002B4662" w:rsidRPr="00A30AB4" w:rsidRDefault="002B4662" w:rsidP="0065590C">
      <w:pPr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Wykonawca przedstawi na piśmie Zamawiającemu osobę pełniącą czynności nadzoru autorskiego, posiadającego uprawnienia budowlane. </w:t>
      </w:r>
    </w:p>
    <w:p w14:paraId="21C9229E" w14:textId="77777777" w:rsidR="002B4662" w:rsidRPr="00A30AB4" w:rsidRDefault="002B4662" w:rsidP="0065590C">
      <w:pPr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Czynności nadzoru autorskiego dokumentowane będą wpisem do dziennika budowy.</w:t>
      </w:r>
    </w:p>
    <w:p w14:paraId="3C41CDFB" w14:textId="77777777" w:rsidR="002B4662" w:rsidRPr="00A30AB4" w:rsidRDefault="002B4662" w:rsidP="0065590C">
      <w:pPr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zobowiązuje się do wykonania przedmiotu umowy zgodnie ze zleceniem Zamawiającego, uzyskanymi warunkami technicznymi, zasadami wiedzy technicznej, obowiązującymi w tym zakresie przepisami i Polskimi Normami.</w:t>
      </w:r>
    </w:p>
    <w:p w14:paraId="4387F412" w14:textId="77777777" w:rsidR="002B4662" w:rsidRPr="00A30AB4" w:rsidRDefault="002B4662" w:rsidP="0065590C">
      <w:pPr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zaopatrzy dokumentację w wykaz opracowań oraz pisemne oświadczenie, że dokumentacja jest wykonana zgodnie z umową, zasadami wiedzy technicznej, obowiązującymi w tym zakresie przepisami, Polskimi Normami i wydana została w stanie kompletnym z punktu widzenia celu, jakiemu ma służyć. Pisemne oświadczenie stanowi integralną część przedmiotu odbioru.</w:t>
      </w:r>
    </w:p>
    <w:p w14:paraId="68D5F926" w14:textId="77777777" w:rsidR="004F3DD8" w:rsidRPr="00A30AB4" w:rsidRDefault="002B4662" w:rsidP="0065590C">
      <w:pPr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odpowiada względem Zamawiającego za wadliwie wykonany nadzór autorski.</w:t>
      </w:r>
    </w:p>
    <w:p w14:paraId="13FF6F36" w14:textId="4652BBEC" w:rsidR="00A53759" w:rsidRPr="00A53759" w:rsidRDefault="00A53759" w:rsidP="00A53759">
      <w:pPr>
        <w:pStyle w:val="Akapitzlist"/>
        <w:widowControl w:val="0"/>
        <w:numPr>
          <w:ilvl w:val="0"/>
          <w:numId w:val="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  <w:rPr>
          <w:rFonts w:ascii="Times New Roman" w:hAnsi="Times New Roman"/>
          <w:color w:val="000000"/>
          <w:sz w:val="24"/>
        </w:rPr>
      </w:pPr>
      <w:r w:rsidRPr="00A53759">
        <w:rPr>
          <w:rFonts w:ascii="Times New Roman" w:hAnsi="Times New Roman"/>
          <w:color w:val="000000"/>
          <w:sz w:val="24"/>
        </w:rPr>
        <w:t xml:space="preserve">Wykonawca odpowiada wobec Zamawiającego za wszystkie szkody, które Zamawiający poniesie w trakcie budowy wskutek wad dokumentacji projektowej. </w:t>
      </w:r>
    </w:p>
    <w:p w14:paraId="2A6486AB" w14:textId="54CB2CDA" w:rsidR="002B4662" w:rsidRPr="00A53759" w:rsidRDefault="002B4662" w:rsidP="00A5375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rPr>
          <w:b/>
          <w:color w:val="000000"/>
        </w:rPr>
      </w:pPr>
    </w:p>
    <w:p w14:paraId="6D8F1B85" w14:textId="77777777" w:rsidR="002B4662" w:rsidRPr="00A30AB4" w:rsidRDefault="002B4662" w:rsidP="0065590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/>
        <w:jc w:val="center"/>
        <w:rPr>
          <w:color w:val="000000"/>
        </w:rPr>
      </w:pPr>
      <w:r w:rsidRPr="00A30AB4">
        <w:rPr>
          <w:b/>
          <w:color w:val="000000"/>
        </w:rPr>
        <w:t>§ 5. Termin realizacji</w:t>
      </w:r>
    </w:p>
    <w:p w14:paraId="261FAF82" w14:textId="5570FD57" w:rsidR="002B4662" w:rsidRPr="00A30AB4" w:rsidRDefault="002B4662" w:rsidP="0065590C">
      <w:pPr>
        <w:pStyle w:val="Standard"/>
        <w:numPr>
          <w:ilvl w:val="0"/>
          <w:numId w:val="25"/>
        </w:numPr>
        <w:tabs>
          <w:tab w:val="left" w:pos="0"/>
        </w:tabs>
        <w:spacing w:line="276" w:lineRule="auto"/>
        <w:ind w:left="284" w:hanging="284"/>
        <w:jc w:val="both"/>
        <w:rPr>
          <w:rFonts w:cs="Times New Roman"/>
          <w:b/>
          <w:bCs/>
        </w:rPr>
      </w:pPr>
      <w:r w:rsidRPr="00A30AB4">
        <w:rPr>
          <w:rFonts w:cs="Times New Roman"/>
          <w:color w:val="000000"/>
        </w:rPr>
        <w:t>Przedmiot umowy</w:t>
      </w:r>
      <w:r w:rsidR="00CC7E25">
        <w:rPr>
          <w:rFonts w:cs="Times New Roman"/>
          <w:color w:val="000000"/>
        </w:rPr>
        <w:t xml:space="preserve"> określony w </w:t>
      </w:r>
      <w:r w:rsidR="00CC7E25" w:rsidRPr="00CC7E25">
        <w:rPr>
          <w:color w:val="000000"/>
        </w:rPr>
        <w:t>§ 1 ust. 1 i 2 z zastrzeżeniem § 4 ust. 1 i 2</w:t>
      </w:r>
      <w:r w:rsidR="00CC7E25" w:rsidRPr="00E3467A">
        <w:rPr>
          <w:color w:val="000000"/>
        </w:rPr>
        <w:t>,</w:t>
      </w:r>
      <w:r w:rsidRPr="00A30AB4">
        <w:rPr>
          <w:rFonts w:cs="Times New Roman"/>
          <w:color w:val="000000"/>
        </w:rPr>
        <w:t xml:space="preserve"> zostanie zrealizowany w terminie </w:t>
      </w:r>
      <w:r w:rsidR="004F3DD8" w:rsidRPr="00A30AB4">
        <w:rPr>
          <w:rFonts w:cs="Times New Roman"/>
          <w:color w:val="000000"/>
        </w:rPr>
        <w:t>pię</w:t>
      </w:r>
      <w:r w:rsidR="005569C6" w:rsidRPr="00A30AB4">
        <w:rPr>
          <w:rFonts w:cs="Times New Roman"/>
          <w:color w:val="000000"/>
        </w:rPr>
        <w:t>ciu miesięcy od dnia podpisania umowy</w:t>
      </w:r>
      <w:r w:rsidR="006E085C">
        <w:rPr>
          <w:rFonts w:cs="Times New Roman"/>
          <w:color w:val="000000"/>
        </w:rPr>
        <w:t>, nie później niż do 31.08</w:t>
      </w:r>
      <w:r w:rsidR="004F3DD8" w:rsidRPr="00A30AB4">
        <w:rPr>
          <w:rFonts w:cs="Times New Roman"/>
          <w:color w:val="000000"/>
        </w:rPr>
        <w:t>.2025</w:t>
      </w:r>
      <w:r w:rsidR="0003638D" w:rsidRPr="00A30AB4">
        <w:rPr>
          <w:rFonts w:cs="Times New Roman"/>
          <w:color w:val="000000"/>
        </w:rPr>
        <w:t xml:space="preserve"> r</w:t>
      </w:r>
      <w:r w:rsidR="005569C6" w:rsidRPr="00A30AB4">
        <w:rPr>
          <w:rFonts w:cs="Times New Roman"/>
          <w:color w:val="000000"/>
        </w:rPr>
        <w:t>.</w:t>
      </w:r>
    </w:p>
    <w:p w14:paraId="289CE12D" w14:textId="77777777" w:rsidR="002B4662" w:rsidRPr="00A30AB4" w:rsidRDefault="002B4662" w:rsidP="0065590C">
      <w:pPr>
        <w:widowControl w:val="0"/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b/>
          <w:color w:val="000000"/>
        </w:rPr>
      </w:pPr>
      <w:r w:rsidRPr="00A30AB4">
        <w:rPr>
          <w:color w:val="000000"/>
        </w:rPr>
        <w:t xml:space="preserve">Miejscem odbioru dokumentacji będzie Starostwo Powiatowe w Pruszkowie. </w:t>
      </w:r>
    </w:p>
    <w:p w14:paraId="13BEB4D4" w14:textId="77777777" w:rsidR="00652BBB" w:rsidRDefault="00652BBB" w:rsidP="0065590C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360"/>
        <w:jc w:val="center"/>
        <w:rPr>
          <w:b/>
          <w:color w:val="000000"/>
        </w:rPr>
      </w:pPr>
    </w:p>
    <w:p w14:paraId="68BC4147" w14:textId="7592972E" w:rsidR="002B4662" w:rsidRPr="00A30AB4" w:rsidRDefault="002B4662" w:rsidP="0065590C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360"/>
        <w:jc w:val="center"/>
        <w:rPr>
          <w:color w:val="000000"/>
        </w:rPr>
      </w:pPr>
      <w:r w:rsidRPr="00A30AB4">
        <w:rPr>
          <w:b/>
          <w:color w:val="000000"/>
        </w:rPr>
        <w:t>§ 6. Odbiory</w:t>
      </w:r>
    </w:p>
    <w:p w14:paraId="19213948" w14:textId="77777777" w:rsidR="002B4662" w:rsidRPr="00A30AB4" w:rsidRDefault="002B4662" w:rsidP="0065590C">
      <w:pPr>
        <w:widowControl w:val="0"/>
        <w:numPr>
          <w:ilvl w:val="0"/>
          <w:numId w:val="1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Dokumentem potwierdzającym przez Zamawiającego wykonanie przedmiotu umowy jest </w:t>
      </w:r>
      <w:r w:rsidRPr="00A30AB4">
        <w:rPr>
          <w:color w:val="000000"/>
        </w:rPr>
        <w:lastRenderedPageBreak/>
        <w:t>protokół odbioru podpisany przez obie strony.</w:t>
      </w:r>
    </w:p>
    <w:p w14:paraId="2A9F35A1" w14:textId="77777777" w:rsidR="002B4662" w:rsidRPr="00A30AB4" w:rsidRDefault="002B4662" w:rsidP="0065590C">
      <w:pPr>
        <w:widowControl w:val="0"/>
        <w:numPr>
          <w:ilvl w:val="0"/>
          <w:numId w:val="1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Jeżeli w toku czynności odbioru zostaną stwierdzone wady, to Zamawiającemu przysługują następujące uprawnienia:</w:t>
      </w:r>
    </w:p>
    <w:p w14:paraId="38D93D5A" w14:textId="77777777" w:rsidR="002B4662" w:rsidRPr="00A30AB4" w:rsidRDefault="002B4662" w:rsidP="0065590C">
      <w:pPr>
        <w:widowControl w:val="0"/>
        <w:numPr>
          <w:ilvl w:val="0"/>
          <w:numId w:val="1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jeżeli wady nadają się do usunięcia, może odmówić odbioru prac do czasu usunięcia tych wad;</w:t>
      </w:r>
    </w:p>
    <w:p w14:paraId="011373B3" w14:textId="77777777" w:rsidR="002B4662" w:rsidRPr="00A30AB4" w:rsidRDefault="002B4662" w:rsidP="0065590C">
      <w:pPr>
        <w:widowControl w:val="0"/>
        <w:numPr>
          <w:ilvl w:val="0"/>
          <w:numId w:val="1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jeżeli wady nie nadają się do usunięcia, może odstąpić od umowy z winy Wykonawcy lub żądać wykonania dokumentacji po raz drugi.</w:t>
      </w:r>
    </w:p>
    <w:p w14:paraId="580D79B7" w14:textId="60FD2337" w:rsidR="002B4662" w:rsidRPr="0065590C" w:rsidRDefault="002B4662" w:rsidP="0065590C">
      <w:pPr>
        <w:numPr>
          <w:ilvl w:val="0"/>
          <w:numId w:val="1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Sprawdzenie i odebranie przez Zamawiającego dokumentacji nie powoduje zdjęcia z Wykonawcy obowiązków i odpowiedzialności wynikających z prawa budowlanego oraz z niniejszej umowy </w:t>
      </w:r>
      <w:r w:rsidRPr="00A30AB4">
        <w:rPr>
          <w:color w:val="000000"/>
        </w:rPr>
        <w:br/>
        <w:t>w zakresie jakości i prawidłowości wykonanej dokumentacji oraz zaprojektowanych w niej rozwiązań technicznych.</w:t>
      </w:r>
    </w:p>
    <w:p w14:paraId="18034CB5" w14:textId="77777777" w:rsidR="002B4662" w:rsidRPr="00A30AB4" w:rsidRDefault="002B4662" w:rsidP="0065590C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/>
        <w:jc w:val="center"/>
        <w:rPr>
          <w:color w:val="000000"/>
        </w:rPr>
      </w:pPr>
      <w:r w:rsidRPr="00A30AB4">
        <w:rPr>
          <w:b/>
          <w:color w:val="000000"/>
        </w:rPr>
        <w:t>§ 7. Prawa autorskie</w:t>
      </w:r>
    </w:p>
    <w:p w14:paraId="51A26C75" w14:textId="731F90F3" w:rsidR="002B4662" w:rsidRPr="00A30AB4" w:rsidRDefault="002B4662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Dokumentacja</w:t>
      </w:r>
      <w:r w:rsidR="0077786B" w:rsidRPr="00A30AB4">
        <w:rPr>
          <w:color w:val="000000"/>
        </w:rPr>
        <w:t xml:space="preserve"> powstała w wyniku wykonania niniejszej umowy</w:t>
      </w:r>
      <w:r w:rsidRPr="00A30AB4">
        <w:rPr>
          <w:color w:val="000000"/>
        </w:rPr>
        <w:t xml:space="preserve"> stanowić będzie utwór w rozumieniu ustawy z dnia 4 lutego 1994 r. o prawie autorskim i prawach pokrewnych.</w:t>
      </w:r>
    </w:p>
    <w:p w14:paraId="5F27A0E4" w14:textId="113E4790" w:rsidR="002B4662" w:rsidRPr="00A30AB4" w:rsidRDefault="002B4662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Wykonawca oświadcza, że będą mu przysługiwać nieograniczone jakimikolwiek prawami osób trzecich autorskie prawa majątkowe do dokumentacji wraz z prawem zezwalania na wykonywanie </w:t>
      </w:r>
      <w:r w:rsidR="00406926" w:rsidRPr="00A30AB4">
        <w:rPr>
          <w:color w:val="000000"/>
        </w:rPr>
        <w:t xml:space="preserve">zależnych </w:t>
      </w:r>
      <w:r w:rsidRPr="00A30AB4">
        <w:rPr>
          <w:color w:val="000000"/>
        </w:rPr>
        <w:t xml:space="preserve">praw </w:t>
      </w:r>
      <w:r w:rsidR="00406926" w:rsidRPr="00A30AB4">
        <w:rPr>
          <w:color w:val="000000"/>
        </w:rPr>
        <w:t>autorskich</w:t>
      </w:r>
      <w:r w:rsidRPr="00A30AB4">
        <w:rPr>
          <w:color w:val="000000"/>
        </w:rPr>
        <w:t>.</w:t>
      </w:r>
    </w:p>
    <w:p w14:paraId="0E54233F" w14:textId="286D628B" w:rsidR="002B4662" w:rsidRPr="00A30AB4" w:rsidRDefault="002B4662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Wykonawca, z chwilą wydania, w ramach wynagrodzenia, o którym mowa w § 9</w:t>
      </w:r>
      <w:r w:rsidR="0077786B" w:rsidRPr="00A30AB4">
        <w:rPr>
          <w:color w:val="000000"/>
        </w:rPr>
        <w:t xml:space="preserve"> ust. 1</w:t>
      </w:r>
      <w:r w:rsidR="00D437B4" w:rsidRPr="00A30AB4">
        <w:rPr>
          <w:color w:val="000000"/>
        </w:rPr>
        <w:t>,</w:t>
      </w:r>
      <w:r w:rsidRPr="00A30AB4">
        <w:rPr>
          <w:color w:val="000000"/>
        </w:rPr>
        <w:t xml:space="preserve"> przenosi </w:t>
      </w:r>
      <w:r w:rsidRPr="00A30AB4">
        <w:rPr>
          <w:color w:val="000000"/>
        </w:rPr>
        <w:br/>
        <w:t>na Zamawiającego autorskie prawa majątkowe do dokumentacji, w zakresie nieograniczonym jakimikolwiek prawami osób trzecich</w:t>
      </w:r>
      <w:r w:rsidR="00D437B4" w:rsidRPr="00A30AB4">
        <w:rPr>
          <w:color w:val="000000"/>
        </w:rPr>
        <w:t xml:space="preserve"> i prawa zależne</w:t>
      </w:r>
      <w:r w:rsidRPr="00A30AB4">
        <w:rPr>
          <w:color w:val="000000"/>
        </w:rPr>
        <w:t>.</w:t>
      </w:r>
    </w:p>
    <w:p w14:paraId="4CD8E840" w14:textId="23D43D66" w:rsidR="002B4662" w:rsidRPr="00A30AB4" w:rsidRDefault="002B4662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709"/>
        </w:tabs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Przeniesienie praw, o których mowa w ust. 3, obejmuje prawo do korzystania i rozporządzania dokumentacją projektową bez ograniczeń czasowych lub terytorialnych (w kraju i za granicą), we wszystkich formach eksploatacji audiowizualnej i </w:t>
      </w:r>
      <w:proofErr w:type="spellStart"/>
      <w:r w:rsidRPr="00A30AB4">
        <w:rPr>
          <w:color w:val="000000"/>
        </w:rPr>
        <w:t>pozaaudiowizualnej</w:t>
      </w:r>
      <w:proofErr w:type="spellEnd"/>
      <w:r w:rsidRPr="00A30AB4">
        <w:rPr>
          <w:color w:val="000000"/>
        </w:rPr>
        <w:t xml:space="preserve"> oraz na wszystkich polach eksploatacji znanych w chwili zawarcia umowy, a w szczególności:</w:t>
      </w:r>
    </w:p>
    <w:p w14:paraId="3852BA37" w14:textId="77777777" w:rsidR="002B4662" w:rsidRPr="00A30AB4" w:rsidRDefault="002B4662" w:rsidP="0065590C">
      <w:pPr>
        <w:widowControl w:val="0"/>
        <w:numPr>
          <w:ilvl w:val="0"/>
          <w:numId w:val="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utrwalania jakąkolwiek techniką (w jakimkolwiek systemie, formacie i na jakimkolwiek nośniku), w tym m.in. drukiem, na kliszy fotograficznej, na taśmie magnetycznej, cyfrowo;</w:t>
      </w:r>
    </w:p>
    <w:p w14:paraId="58BE9716" w14:textId="77777777" w:rsidR="002B4662" w:rsidRPr="00A30AB4" w:rsidRDefault="002B4662" w:rsidP="0065590C">
      <w:pPr>
        <w:widowControl w:val="0"/>
        <w:numPr>
          <w:ilvl w:val="0"/>
          <w:numId w:val="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zwielokrotniania jakąkolwiek techniką (w jakimkolwiek systemie, formacie i na jakimkolwiek nośniku), w tym m.in. drukiem, na kliszy fotograficznej, na taśmie magnetycznej, cyfrowo;</w:t>
      </w:r>
    </w:p>
    <w:p w14:paraId="22B70F4B" w14:textId="77777777" w:rsidR="002B4662" w:rsidRPr="00A30AB4" w:rsidRDefault="002B4662" w:rsidP="0065590C">
      <w:pPr>
        <w:widowControl w:val="0"/>
        <w:numPr>
          <w:ilvl w:val="0"/>
          <w:numId w:val="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 xml:space="preserve">wprowadzania do pamięci komputera, do sieci komputerowej lub multimedialnej, </w:t>
      </w:r>
      <w:r w:rsidRPr="00A30AB4">
        <w:rPr>
          <w:color w:val="000000"/>
        </w:rPr>
        <w:br/>
        <w:t xml:space="preserve">do baz danych; </w:t>
      </w:r>
    </w:p>
    <w:p w14:paraId="63D28417" w14:textId="77777777" w:rsidR="002B4662" w:rsidRPr="00A30AB4" w:rsidRDefault="002B4662" w:rsidP="0065590C">
      <w:pPr>
        <w:widowControl w:val="0"/>
        <w:numPr>
          <w:ilvl w:val="0"/>
          <w:numId w:val="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 xml:space="preserve">publicznego udostępniania w taki sposób, aby każdy mógł mieć dostęp do utworu </w:t>
      </w:r>
      <w:r w:rsidRPr="00A30AB4">
        <w:rPr>
          <w:color w:val="000000"/>
        </w:rPr>
        <w:br/>
        <w:t xml:space="preserve">lub przedmiotów praw pokrewnych w miejscu i w czasie przez siebie wybranym (m.in. udostępniania w Internecie, w ramach dowolnych stron internetowych oraz jakichkolwiek serwisów odpłatnych lub nieodpłatnych, w szczególności video on </w:t>
      </w:r>
      <w:proofErr w:type="spellStart"/>
      <w:r w:rsidRPr="00A30AB4">
        <w:rPr>
          <w:color w:val="000000"/>
        </w:rPr>
        <w:t>demand</w:t>
      </w:r>
      <w:proofErr w:type="spellEnd"/>
      <w:r w:rsidRPr="00A30AB4">
        <w:rPr>
          <w:color w:val="000000"/>
        </w:rPr>
        <w:t xml:space="preserve">, </w:t>
      </w:r>
      <w:proofErr w:type="spellStart"/>
      <w:r w:rsidRPr="00A30AB4">
        <w:rPr>
          <w:color w:val="000000"/>
        </w:rPr>
        <w:t>pay</w:t>
      </w:r>
      <w:proofErr w:type="spellEnd"/>
      <w:r w:rsidRPr="00A30AB4">
        <w:rPr>
          <w:color w:val="000000"/>
        </w:rPr>
        <w:t>-per-</w:t>
      </w:r>
      <w:proofErr w:type="spellStart"/>
      <w:r w:rsidRPr="00A30AB4">
        <w:rPr>
          <w:color w:val="000000"/>
        </w:rPr>
        <w:t>view</w:t>
      </w:r>
      <w:proofErr w:type="spellEnd"/>
      <w:r w:rsidRPr="00A30AB4">
        <w:rPr>
          <w:color w:val="000000"/>
        </w:rPr>
        <w:t xml:space="preserve">, dostępnych m.in. w technice </w:t>
      </w:r>
      <w:proofErr w:type="spellStart"/>
      <w:r w:rsidRPr="00A30AB4">
        <w:rPr>
          <w:color w:val="000000"/>
        </w:rPr>
        <w:t>downloading</w:t>
      </w:r>
      <w:proofErr w:type="spellEnd"/>
      <w:r w:rsidRPr="00A30AB4">
        <w:rPr>
          <w:color w:val="000000"/>
        </w:rPr>
        <w:t xml:space="preserve">, streaming, IPTV, ADSL, DSL oraz jakiejkolwiek innej), a także w ramach dowolnych usług telekomunikacyjnych z zastosowaniem jakichkolwiek systemów i urządzeń (m.in. telefonów stacjonarnych lub komórkowych, komputerów stacjonarnych lub przenośnych, a także przekazów z wykorzystaniem wszelkich dostępnych technologii np. GSM, UMTS itp., za pomocą telekomunikacyjnych sieci </w:t>
      </w:r>
      <w:proofErr w:type="spellStart"/>
      <w:r w:rsidRPr="00A30AB4">
        <w:rPr>
          <w:color w:val="000000"/>
        </w:rPr>
        <w:t>przesyłu</w:t>
      </w:r>
      <w:proofErr w:type="spellEnd"/>
      <w:r w:rsidRPr="00A30AB4">
        <w:rPr>
          <w:color w:val="000000"/>
        </w:rPr>
        <w:t xml:space="preserve"> danych);</w:t>
      </w:r>
    </w:p>
    <w:p w14:paraId="1E224A03" w14:textId="77777777" w:rsidR="002B4662" w:rsidRPr="00A30AB4" w:rsidRDefault="002B4662" w:rsidP="0065590C">
      <w:pPr>
        <w:widowControl w:val="0"/>
        <w:numPr>
          <w:ilvl w:val="0"/>
          <w:numId w:val="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 xml:space="preserve">publicznego odtwarzania (m.in. za pomocą dowolnych urządzeń analogowych lub cyfrowych posiadających w szczególności funkcje przechowywania i odczytywania plików audio </w:t>
      </w:r>
      <w:r w:rsidRPr="00A30AB4">
        <w:rPr>
          <w:color w:val="000000"/>
        </w:rPr>
        <w:br/>
        <w:t>lub video);</w:t>
      </w:r>
    </w:p>
    <w:p w14:paraId="247E1EE5" w14:textId="77777777" w:rsidR="002B4662" w:rsidRPr="00A30AB4" w:rsidRDefault="002B4662" w:rsidP="0065590C">
      <w:pPr>
        <w:widowControl w:val="0"/>
        <w:numPr>
          <w:ilvl w:val="0"/>
          <w:numId w:val="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wystawiania;</w:t>
      </w:r>
    </w:p>
    <w:p w14:paraId="15740DD0" w14:textId="77777777" w:rsidR="002B4662" w:rsidRPr="00A30AB4" w:rsidRDefault="002B4662" w:rsidP="0065590C">
      <w:pPr>
        <w:widowControl w:val="0"/>
        <w:numPr>
          <w:ilvl w:val="0"/>
          <w:numId w:val="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426" w:hanging="284"/>
        <w:jc w:val="both"/>
        <w:rPr>
          <w:color w:val="000000"/>
        </w:rPr>
      </w:pPr>
      <w:r w:rsidRPr="00A30AB4">
        <w:rPr>
          <w:color w:val="000000"/>
        </w:rPr>
        <w:t>wykonywania praw zależnych.</w:t>
      </w:r>
    </w:p>
    <w:p w14:paraId="20429724" w14:textId="77777777" w:rsidR="002B4662" w:rsidRPr="00A30AB4" w:rsidRDefault="002B4662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Zamawiający ma prawo udzielać licencji do korzystania z dokumentacji projektowej przez osoby trzecie na warunkach przez niego określonych, jak również przenosić autorskie prawa majątkowe do tej dokumentacji, a także prawo zezwalania na wykonywanie zależnego prawa autorskiego </w:t>
      </w:r>
      <w:r w:rsidRPr="00A30AB4">
        <w:rPr>
          <w:color w:val="000000"/>
        </w:rPr>
        <w:br/>
      </w:r>
      <w:r w:rsidRPr="00A30AB4">
        <w:rPr>
          <w:color w:val="000000"/>
        </w:rPr>
        <w:lastRenderedPageBreak/>
        <w:t>do niej na osoby trzecie.</w:t>
      </w:r>
    </w:p>
    <w:p w14:paraId="35AD0ADC" w14:textId="24543E2F" w:rsidR="002B4662" w:rsidRPr="00A30AB4" w:rsidRDefault="002B4662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W ramach </w:t>
      </w:r>
      <w:r w:rsidR="00D46CDD" w:rsidRPr="00A30AB4">
        <w:rPr>
          <w:color w:val="000000"/>
        </w:rPr>
        <w:t>wynagrodzenia,</w:t>
      </w:r>
      <w:r w:rsidRPr="00A30AB4">
        <w:rPr>
          <w:color w:val="000000"/>
        </w:rPr>
        <w:t xml:space="preserve"> o którym mowa w § 9 ust. 1 Wykonawca upoważnia Zamawiającego </w:t>
      </w:r>
      <w:r w:rsidR="00400EE2" w:rsidRPr="00A30AB4">
        <w:rPr>
          <w:color w:val="000000"/>
        </w:rPr>
        <w:br/>
      </w:r>
      <w:r w:rsidRPr="00A30AB4">
        <w:rPr>
          <w:color w:val="000000"/>
        </w:rPr>
        <w:t>do wprowadzania zmian w projekcie.</w:t>
      </w:r>
    </w:p>
    <w:p w14:paraId="4A86580A" w14:textId="77777777" w:rsidR="002B4662" w:rsidRPr="00A30AB4" w:rsidRDefault="002B4662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zobowiązuje się względem Zamawiającego, iż nie będzie wnosił przeciwko niemu żadnych roszczeń dotyczących sposobu korzystania z dokumentacji projektowej.</w:t>
      </w:r>
    </w:p>
    <w:p w14:paraId="3BE07195" w14:textId="77777777" w:rsidR="002B7959" w:rsidRPr="00A30AB4" w:rsidRDefault="002B4662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oświadcza i gwarantuje, że Zamawiający z tytułu korzystania z dokumentacji projektowej w zakresie, w jakim nabywa do niego prawa na podstawie niniejszej umowy, nie jest zobowiązany do zapłaty na rzecz twórców i podmiotów praw pokrewnych wynagrodzenia.</w:t>
      </w:r>
    </w:p>
    <w:p w14:paraId="70A68476" w14:textId="697EC2E1" w:rsidR="002B7959" w:rsidRPr="00A30AB4" w:rsidRDefault="002B7959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t xml:space="preserve">Wykonawca zobowiązuje się do niewykonywania praw osobistych do </w:t>
      </w:r>
      <w:r w:rsidR="0077786B" w:rsidRPr="00A30AB4">
        <w:t xml:space="preserve">dokumentacji </w:t>
      </w:r>
      <w:r w:rsidRPr="00A30AB4">
        <w:t>i przekazuje Zamawiającemu prawo do ich wykonywania.</w:t>
      </w:r>
    </w:p>
    <w:p w14:paraId="7A9C276A" w14:textId="1DE18B37" w:rsidR="002B7959" w:rsidRPr="00A30AB4" w:rsidRDefault="002B7959" w:rsidP="0065590C">
      <w:pPr>
        <w:widowControl w:val="0"/>
        <w:numPr>
          <w:ilvl w:val="1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t>W przypadku wystąpienia przez jakąkolwiek osobę trzecią w stosunku do Zamawiającego z roszczeniem z tytułu naruszenia praw autorskich, zarówno osobistych, jak i majątkowych, Wykonawca:</w:t>
      </w:r>
    </w:p>
    <w:p w14:paraId="32DD739C" w14:textId="7A3FE8CC" w:rsidR="002B7959" w:rsidRPr="00A30AB4" w:rsidRDefault="002B7959" w:rsidP="0065590C">
      <w:pPr>
        <w:pStyle w:val="Tekstkomentarza"/>
        <w:numPr>
          <w:ilvl w:val="0"/>
          <w:numId w:val="29"/>
        </w:numPr>
        <w:spacing w:line="276" w:lineRule="auto"/>
        <w:ind w:left="567" w:hanging="284"/>
        <w:jc w:val="both"/>
        <w:rPr>
          <w:sz w:val="24"/>
          <w:szCs w:val="24"/>
        </w:rPr>
      </w:pPr>
      <w:r w:rsidRPr="00A30AB4">
        <w:rPr>
          <w:sz w:val="24"/>
          <w:szCs w:val="24"/>
        </w:rPr>
        <w:t xml:space="preserve">przyjmie na siebie pełną odpowiedzialność za powstanie oraz wszelkie skutki powyższych </w:t>
      </w:r>
      <w:r w:rsidRPr="00A30AB4">
        <w:rPr>
          <w:sz w:val="24"/>
          <w:szCs w:val="24"/>
        </w:rPr>
        <w:br/>
        <w:t>zdarzeń;</w:t>
      </w:r>
    </w:p>
    <w:p w14:paraId="41B23BEE" w14:textId="3F41A868" w:rsidR="002B7959" w:rsidRPr="00A30AB4" w:rsidRDefault="00400EE2" w:rsidP="0065590C">
      <w:pPr>
        <w:pStyle w:val="Tekstkomentarza"/>
        <w:numPr>
          <w:ilvl w:val="0"/>
          <w:numId w:val="29"/>
        </w:numPr>
        <w:spacing w:line="276" w:lineRule="auto"/>
        <w:ind w:left="567" w:hanging="284"/>
        <w:jc w:val="both"/>
        <w:rPr>
          <w:sz w:val="24"/>
          <w:szCs w:val="24"/>
        </w:rPr>
      </w:pPr>
      <w:r w:rsidRPr="00A30AB4">
        <w:rPr>
          <w:sz w:val="24"/>
          <w:szCs w:val="24"/>
        </w:rPr>
        <w:t xml:space="preserve">w </w:t>
      </w:r>
      <w:r w:rsidR="002B7959" w:rsidRPr="00A30AB4">
        <w:rPr>
          <w:sz w:val="24"/>
          <w:szCs w:val="24"/>
        </w:rPr>
        <w:t xml:space="preserve">przypadku skierowania sprawy na drogę postępowania sądowego wstąpi do procesu </w:t>
      </w:r>
      <w:r w:rsidRPr="00A30AB4">
        <w:rPr>
          <w:sz w:val="24"/>
          <w:szCs w:val="24"/>
        </w:rPr>
        <w:br/>
      </w:r>
      <w:r w:rsidR="002B7959" w:rsidRPr="00A30AB4">
        <w:rPr>
          <w:sz w:val="24"/>
          <w:szCs w:val="24"/>
        </w:rPr>
        <w:t xml:space="preserve">po stronie Zamawiającego i pokryje wszelkie koszty związane z udziałem Zamawiającego </w:t>
      </w:r>
      <w:r w:rsidRPr="00A30AB4">
        <w:rPr>
          <w:sz w:val="24"/>
          <w:szCs w:val="24"/>
        </w:rPr>
        <w:br/>
      </w:r>
      <w:r w:rsidR="002B7959" w:rsidRPr="00A30AB4">
        <w:rPr>
          <w:sz w:val="24"/>
          <w:szCs w:val="24"/>
        </w:rPr>
        <w:t xml:space="preserve">w postępowaniu sądowym oraz ewentualnym postępowaniu egzekucyjnym, w tym koszty obsługi prawnej postępowania;  </w:t>
      </w:r>
    </w:p>
    <w:p w14:paraId="33055568" w14:textId="571E0D43" w:rsidR="002B7959" w:rsidRPr="00A30AB4" w:rsidRDefault="002B7959" w:rsidP="0065590C">
      <w:pPr>
        <w:pStyle w:val="Tekstkomentarza"/>
        <w:numPr>
          <w:ilvl w:val="0"/>
          <w:numId w:val="29"/>
        </w:numPr>
        <w:spacing w:line="276" w:lineRule="auto"/>
        <w:ind w:left="567" w:hanging="284"/>
        <w:jc w:val="both"/>
        <w:rPr>
          <w:sz w:val="24"/>
          <w:szCs w:val="24"/>
        </w:rPr>
      </w:pPr>
      <w:r w:rsidRPr="00A30AB4">
        <w:rPr>
          <w:sz w:val="24"/>
          <w:szCs w:val="24"/>
        </w:rPr>
        <w:t xml:space="preserve">poniesie wszelkie koszty związane z ewentualnym pokryciem roszczeń majątkowych i  niemajątkowych związanych z naruszeniem praw autorskich majątkowych lub osobistych osoby lub osób zgłaszających roszczenia.  </w:t>
      </w:r>
    </w:p>
    <w:p w14:paraId="68945C6F" w14:textId="77777777" w:rsidR="002B4662" w:rsidRPr="00A30AB4" w:rsidRDefault="002B4662" w:rsidP="0065590C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line="276" w:lineRule="auto"/>
        <w:ind w:left="284"/>
        <w:jc w:val="both"/>
        <w:rPr>
          <w:color w:val="000000"/>
        </w:rPr>
      </w:pPr>
    </w:p>
    <w:p w14:paraId="1EAAEB63" w14:textId="77777777" w:rsidR="002B4662" w:rsidRPr="00A30AB4" w:rsidRDefault="002B4662" w:rsidP="0065590C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360"/>
        <w:jc w:val="center"/>
        <w:rPr>
          <w:color w:val="000000"/>
        </w:rPr>
      </w:pPr>
      <w:r w:rsidRPr="00A30AB4">
        <w:rPr>
          <w:b/>
          <w:color w:val="000000"/>
        </w:rPr>
        <w:t>§ 8. Osoby do kontaktu</w:t>
      </w:r>
    </w:p>
    <w:p w14:paraId="1E14FF5F" w14:textId="77777777" w:rsidR="002B4662" w:rsidRPr="00A30AB4" w:rsidRDefault="002B4662" w:rsidP="0065590C">
      <w:pPr>
        <w:widowControl w:val="0"/>
        <w:numPr>
          <w:ilvl w:val="2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bCs/>
        </w:rPr>
        <w:t>Kontakt do Wykonawcy:</w:t>
      </w:r>
    </w:p>
    <w:p w14:paraId="2695A127" w14:textId="017544DA" w:rsidR="002B4662" w:rsidRPr="00A30AB4" w:rsidRDefault="0047156A" w:rsidP="0065590C">
      <w:pPr>
        <w:pStyle w:val="Tekstpodstawowy"/>
        <w:tabs>
          <w:tab w:val="left" w:pos="-3060"/>
          <w:tab w:val="left" w:pos="0"/>
        </w:tabs>
        <w:spacing w:after="0" w:line="276" w:lineRule="auto"/>
        <w:ind w:left="284"/>
        <w:rPr>
          <w:b/>
        </w:rPr>
      </w:pPr>
      <w:r>
        <w:t>…………………………………………………………………………</w:t>
      </w:r>
    </w:p>
    <w:p w14:paraId="55540D23" w14:textId="71327F55" w:rsidR="002B4662" w:rsidRPr="0047156A" w:rsidRDefault="002B4662" w:rsidP="0065590C">
      <w:pPr>
        <w:pStyle w:val="Tekstpodstawowy"/>
        <w:numPr>
          <w:ilvl w:val="2"/>
          <w:numId w:val="11"/>
        </w:numPr>
        <w:tabs>
          <w:tab w:val="left" w:pos="-3060"/>
        </w:tabs>
        <w:spacing w:after="0" w:line="276" w:lineRule="auto"/>
        <w:ind w:left="284" w:hanging="284"/>
        <w:rPr>
          <w:b/>
        </w:rPr>
      </w:pPr>
      <w:r w:rsidRPr="00A30AB4">
        <w:t>Kontakt do przedstawicieli Zamawiającego na czas realizacji zadania:</w:t>
      </w:r>
    </w:p>
    <w:p w14:paraId="394BCC27" w14:textId="54EDA5EC" w:rsidR="0047156A" w:rsidRPr="00A30AB4" w:rsidRDefault="0047156A" w:rsidP="0047156A">
      <w:pPr>
        <w:pStyle w:val="Tekstpodstawowy"/>
        <w:tabs>
          <w:tab w:val="left" w:pos="-3060"/>
        </w:tabs>
        <w:spacing w:after="0" w:line="276" w:lineRule="auto"/>
        <w:ind w:left="284"/>
        <w:rPr>
          <w:b/>
        </w:rPr>
      </w:pPr>
      <w:r>
        <w:t>…………………………………………………………………………</w:t>
      </w:r>
    </w:p>
    <w:p w14:paraId="49741AFD" w14:textId="792DF5AD" w:rsidR="002B4662" w:rsidRPr="00A30AB4" w:rsidRDefault="002B4662" w:rsidP="0065590C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360"/>
        <w:jc w:val="center"/>
        <w:rPr>
          <w:color w:val="000000"/>
        </w:rPr>
      </w:pPr>
      <w:r w:rsidRPr="00A30AB4">
        <w:rPr>
          <w:b/>
          <w:color w:val="000000"/>
        </w:rPr>
        <w:t>§ 9. Wynagrodzenie</w:t>
      </w:r>
    </w:p>
    <w:p w14:paraId="063C3A8C" w14:textId="7C7E125F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t>Strony ustalają, że obowiązującą ich formą wynagrodzenia będzie niezmienne wynagrodzenie ryczałtowe o łącznej wysokości</w:t>
      </w:r>
      <w:r w:rsidR="0065590C">
        <w:t>…………………</w:t>
      </w:r>
      <w:r w:rsidRPr="00A30AB4">
        <w:t xml:space="preserve"> zł</w:t>
      </w:r>
      <w:r w:rsidRPr="00A30AB4">
        <w:rPr>
          <w:bCs/>
          <w:color w:val="auto"/>
        </w:rPr>
        <w:t xml:space="preserve"> </w:t>
      </w:r>
      <w:r w:rsidR="0077786B" w:rsidRPr="00A30AB4">
        <w:rPr>
          <w:bCs/>
          <w:color w:val="auto"/>
        </w:rPr>
        <w:t xml:space="preserve">netto </w:t>
      </w:r>
      <w:r w:rsidRPr="00A30AB4">
        <w:rPr>
          <w:bCs/>
          <w:color w:val="auto"/>
        </w:rPr>
        <w:t>(słownie:</w:t>
      </w:r>
      <w:r w:rsidR="00A30AB4" w:rsidRPr="00A30AB4">
        <w:rPr>
          <w:bCs/>
          <w:color w:val="auto"/>
        </w:rPr>
        <w:t xml:space="preserve"> </w:t>
      </w:r>
      <w:r w:rsidR="0065590C">
        <w:rPr>
          <w:bCs/>
          <w:color w:val="auto"/>
        </w:rPr>
        <w:t>…………………..</w:t>
      </w:r>
      <w:r w:rsidRPr="00A30AB4">
        <w:rPr>
          <w:bCs/>
          <w:color w:val="auto"/>
        </w:rPr>
        <w:t xml:space="preserve"> zł)</w:t>
      </w:r>
      <w:r w:rsidR="00E17F30" w:rsidRPr="00A30AB4">
        <w:rPr>
          <w:bCs/>
          <w:color w:val="auto"/>
        </w:rPr>
        <w:t xml:space="preserve">, powiększone o podatek od towarów i usług według stawki 23% tj. </w:t>
      </w:r>
      <w:r w:rsidR="0077786B" w:rsidRPr="00A30AB4">
        <w:rPr>
          <w:bCs/>
          <w:color w:val="auto"/>
        </w:rPr>
        <w:t xml:space="preserve">w kwocie </w:t>
      </w:r>
      <w:r w:rsidR="00E17F30" w:rsidRPr="00A30AB4">
        <w:rPr>
          <w:bCs/>
          <w:color w:val="auto"/>
        </w:rPr>
        <w:t xml:space="preserve">brutto </w:t>
      </w:r>
      <w:r w:rsidR="0065590C">
        <w:rPr>
          <w:b/>
          <w:bCs/>
          <w:color w:val="auto"/>
        </w:rPr>
        <w:t>……………..</w:t>
      </w:r>
      <w:r w:rsidR="00400EE2" w:rsidRPr="00A30AB4">
        <w:rPr>
          <w:b/>
          <w:bCs/>
          <w:color w:val="auto"/>
        </w:rPr>
        <w:t xml:space="preserve"> zł</w:t>
      </w:r>
      <w:r w:rsidR="00A30AB4" w:rsidRPr="00A30AB4">
        <w:rPr>
          <w:b/>
          <w:bCs/>
          <w:color w:val="auto"/>
        </w:rPr>
        <w:t xml:space="preserve"> (</w:t>
      </w:r>
      <w:r w:rsidR="0065590C">
        <w:rPr>
          <w:b/>
          <w:bCs/>
          <w:color w:val="auto"/>
        </w:rPr>
        <w:t>………………………………………………..</w:t>
      </w:r>
      <w:r w:rsidR="00E17F30" w:rsidRPr="00A30AB4">
        <w:rPr>
          <w:b/>
          <w:bCs/>
          <w:color w:val="auto"/>
        </w:rPr>
        <w:t>)</w:t>
      </w:r>
      <w:r w:rsidRPr="00A30AB4">
        <w:rPr>
          <w:b/>
        </w:rPr>
        <w:t>.</w:t>
      </w:r>
      <w:r w:rsidRPr="00A30AB4">
        <w:rPr>
          <w:bCs/>
          <w:color w:val="auto"/>
        </w:rPr>
        <w:t xml:space="preserve"> </w:t>
      </w:r>
    </w:p>
    <w:p w14:paraId="4F9ED025" w14:textId="62EB9AF7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rPr>
          <w:color w:val="auto"/>
        </w:rPr>
        <w:t>Wynagrodzenie określone w ust. 1 obejmuje wszystkie kwoty związane z realizacją przedmiotu umowy, w tym koszty własne Wykonawcy.</w:t>
      </w:r>
    </w:p>
    <w:p w14:paraId="1AA3F9A1" w14:textId="03A4CF46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rPr>
          <w:color w:val="auto"/>
        </w:rPr>
        <w:t>Wynagrodzenie</w:t>
      </w:r>
      <w:r w:rsidRPr="00A30AB4">
        <w:t xml:space="preserve">, ustalone w ust. 1, obejmuje całość kosztów i wydatków niezbędnych </w:t>
      </w:r>
      <w:r w:rsidRPr="00A30AB4">
        <w:br/>
        <w:t>do zrealizowania przedmiotu umowy wraz z kosztami poniesionymi na uzyskanie warunków technicznych, uzgodnień wymaganych prawem budowlanym, odbiorów, ekspertyz, badań  i wszelkich innych kosztów związanych z wykonaniem przedmiotu zamówienia, oraz</w:t>
      </w:r>
      <w:r w:rsidRPr="00A30AB4">
        <w:rPr>
          <w:color w:val="FF0000"/>
        </w:rPr>
        <w:t xml:space="preserve"> </w:t>
      </w:r>
      <w:r w:rsidRPr="00A30AB4">
        <w:t xml:space="preserve">koszty nadzoru autorskiego. </w:t>
      </w:r>
    </w:p>
    <w:p w14:paraId="1FAC5554" w14:textId="64B0663A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rPr>
          <w:color w:val="auto"/>
        </w:rPr>
        <w:t>Zamawiający</w:t>
      </w:r>
      <w:r w:rsidRPr="00A30AB4">
        <w:t xml:space="preserve"> zobowiązuje się do zapłaty ustalonego w ust. 1 wynagrodzenia, na podstawie doręczonej faktury wraz z bezusterkowym protokołem zdawczo-odbiorczym.</w:t>
      </w:r>
    </w:p>
    <w:p w14:paraId="31524811" w14:textId="6947BEB1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rPr>
          <w:color w:val="auto"/>
        </w:rPr>
        <w:t>Należność</w:t>
      </w:r>
      <w:r w:rsidRPr="00A30AB4">
        <w:t xml:space="preserve"> Wykonawcy z tytułu realizacji niniejszej umowy płatna będzie przelewem na rachunek bankowy Wykonawcy </w:t>
      </w:r>
      <w:r w:rsidR="00166285">
        <w:rPr>
          <w:b/>
        </w:rPr>
        <w:t xml:space="preserve">……………………………. </w:t>
      </w:r>
      <w:r w:rsidRPr="00A30AB4">
        <w:t xml:space="preserve">w terminie </w:t>
      </w:r>
      <w:r w:rsidR="004F3DD8" w:rsidRPr="00A30AB4">
        <w:t>30</w:t>
      </w:r>
      <w:r w:rsidRPr="00A30AB4">
        <w:t xml:space="preserve"> dni od dnia doręczenia prawidłowo wystawionej faktury wraz z bezusterkowym protokołem zdawczo-odbiorczym</w:t>
      </w:r>
      <w:r w:rsidRPr="00A30AB4">
        <w:rPr>
          <w:i/>
        </w:rPr>
        <w:t>.</w:t>
      </w:r>
    </w:p>
    <w:p w14:paraId="3CA371C4" w14:textId="0AB418A5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  <w:rPr>
          <w:color w:val="auto"/>
        </w:rPr>
      </w:pPr>
      <w:r w:rsidRPr="00A30AB4">
        <w:t xml:space="preserve">Za </w:t>
      </w:r>
      <w:r w:rsidRPr="00A30AB4">
        <w:rPr>
          <w:color w:val="auto"/>
        </w:rPr>
        <w:t>datę zapłaty należności uznaje się datę obciążenia rachunku Zamawiającego.</w:t>
      </w:r>
    </w:p>
    <w:p w14:paraId="655051E1" w14:textId="3A22256B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rPr>
          <w:color w:val="auto"/>
        </w:rPr>
        <w:lastRenderedPageBreak/>
        <w:t>Wypłata wynagrodzenia Wykonawcy, który zawarł umowę o podwykonawstwo lub dalsze podwykonawstwo</w:t>
      </w:r>
      <w:r w:rsidRPr="00A30AB4">
        <w:t>, uwarunkowana jest przedstawieniem przez niego oświadczenia podwykonawcy lub dalszego podwykonawcy potwierdzającego zapłatę wymagalnego wynagrodzenia.</w:t>
      </w:r>
      <w:r w:rsidRPr="00A30AB4">
        <w:rPr>
          <w:color w:val="FF0000"/>
        </w:rPr>
        <w:t xml:space="preserve"> </w:t>
      </w:r>
      <w:r w:rsidRPr="00A30AB4">
        <w:rPr>
          <w:color w:val="FF0000"/>
        </w:rPr>
        <w:br/>
      </w:r>
      <w:r w:rsidRPr="00A30AB4">
        <w:t xml:space="preserve">W przypadku braku uiszczenia należności za wykonane usługi przez podwykonawcę lub dalszego podwykonawcę Zamawiający może dokonać bezpośredniej zapłaty podwykonawcy lub dalszemu podwykonawcy. Wówczas Zamawiający potrąca kwotę wypłaconego wynagrodzenia </w:t>
      </w:r>
      <w:r w:rsidRPr="00A30AB4">
        <w:br/>
        <w:t>z wynagrodzenia należnego Wykonawcy.</w:t>
      </w:r>
    </w:p>
    <w:p w14:paraId="5562113C" w14:textId="61FC0041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rPr>
          <w:color w:val="auto"/>
        </w:rPr>
        <w:t>Wykonawca</w:t>
      </w:r>
      <w:r w:rsidRPr="00A30AB4">
        <w:t xml:space="preserve"> oświadcza, że dokonał zgłoszenia rejestracyjnego i decyzją Urzędu Skarbowego otrzymał Numer Identyfikacji Podatkowej: </w:t>
      </w:r>
      <w:r w:rsidR="00166285">
        <w:rPr>
          <w:b/>
        </w:rPr>
        <w:t>………………………………</w:t>
      </w:r>
      <w:r w:rsidR="00A30AB4" w:rsidRPr="00A30AB4">
        <w:rPr>
          <w:b/>
        </w:rPr>
        <w:t>.</w:t>
      </w:r>
    </w:p>
    <w:p w14:paraId="2E3C053D" w14:textId="77777777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rPr>
          <w:color w:val="auto"/>
        </w:rPr>
        <w:t>Wykonawca</w:t>
      </w:r>
      <w:r w:rsidRPr="00A30AB4">
        <w:t xml:space="preserve"> przy wystawianiu faktury zobligowany jest do wskazania w niej numeru umowy. </w:t>
      </w:r>
    </w:p>
    <w:p w14:paraId="4FA1B1DA" w14:textId="77777777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rPr>
          <w:color w:val="auto"/>
        </w:rPr>
        <w:t>Wykonawca</w:t>
      </w:r>
      <w:r w:rsidRPr="00A30AB4">
        <w:t xml:space="preserve"> oświadcza, że numer rachunku rozliczeniowego wskazany we wszystkich fakturach wystawianych do przedmiotowej umowy, należy do wykonawcy i jest rachunkiem, dla którego zgodnie z Rozdziałem 3a ustawy z dnia 29 sierpnia 1997 r. - Prawo bankowe prowadzony jest rachunek VAT.</w:t>
      </w:r>
    </w:p>
    <w:p w14:paraId="0930D6FC" w14:textId="77777777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  <w:rPr>
          <w:color w:val="auto"/>
        </w:rPr>
      </w:pPr>
      <w:r w:rsidRPr="00A30AB4">
        <w:rPr>
          <w:color w:val="auto"/>
        </w:rPr>
        <w:t xml:space="preserve">Wykonawca, który w dniu podpisania umowy nie jest czynnym podatnikiem VAT, </w:t>
      </w:r>
      <w:r w:rsidRPr="00A30AB4">
        <w:rPr>
          <w:color w:val="auto"/>
        </w:rPr>
        <w:br/>
        <w:t xml:space="preserve">a podczas obowiązywania umowy stanie się takim podatnikiem, zobowiązuje się </w:t>
      </w:r>
      <w:r w:rsidRPr="00A30AB4">
        <w:rPr>
          <w:color w:val="auto"/>
        </w:rPr>
        <w:br/>
        <w:t>do niezwłocznego powiadomienia Zamawiającego o tym fakcie oraz o wskazanie rachunku rozliczeniowego, na który ma wpływać wynagrodzenie, dla którego prowadzony jest rachunek VAT.</w:t>
      </w:r>
    </w:p>
    <w:p w14:paraId="31B42C68" w14:textId="77777777" w:rsidR="002B4662" w:rsidRPr="00A30AB4" w:rsidRDefault="002B4662" w:rsidP="00166285">
      <w:pPr>
        <w:pStyle w:val="Default"/>
        <w:numPr>
          <w:ilvl w:val="0"/>
          <w:numId w:val="27"/>
        </w:numPr>
        <w:spacing w:line="276" w:lineRule="auto"/>
        <w:ind w:left="284"/>
        <w:jc w:val="both"/>
      </w:pPr>
      <w:r w:rsidRPr="00A30AB4">
        <w:rPr>
          <w:color w:val="auto"/>
        </w:rPr>
        <w:t>Wykonawca</w:t>
      </w:r>
      <w:r w:rsidRPr="00A30AB4">
        <w:t xml:space="preserve"> oświadcza, że wyraża zgodę na dokonywanie przez Zamawiającego płatności </w:t>
      </w:r>
      <w:r w:rsidRPr="00A30AB4">
        <w:br/>
        <w:t>w systemie podzielonej płatności tzw. split payment.</w:t>
      </w:r>
    </w:p>
    <w:p w14:paraId="681867B9" w14:textId="77777777" w:rsidR="002B4662" w:rsidRPr="00A30AB4" w:rsidRDefault="002B4662" w:rsidP="00166285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  <w:tab w:val="left" w:pos="709"/>
        </w:tabs>
        <w:spacing w:line="276" w:lineRule="auto"/>
        <w:ind w:left="284"/>
        <w:jc w:val="both"/>
        <w:rPr>
          <w:b/>
          <w:color w:val="000000"/>
        </w:rPr>
      </w:pPr>
    </w:p>
    <w:p w14:paraId="0B500B29" w14:textId="77777777" w:rsidR="002B4662" w:rsidRPr="00A30AB4" w:rsidRDefault="002B4662" w:rsidP="00166285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360"/>
        <w:jc w:val="center"/>
      </w:pPr>
      <w:r w:rsidRPr="00A30AB4">
        <w:rPr>
          <w:b/>
          <w:color w:val="000000"/>
        </w:rPr>
        <w:t>§ 10. Podwykonawcy</w:t>
      </w:r>
    </w:p>
    <w:p w14:paraId="18C8ED67" w14:textId="29B889C2" w:rsidR="002B4662" w:rsidRPr="00A30AB4" w:rsidRDefault="002B4662" w:rsidP="00166285">
      <w:pPr>
        <w:numPr>
          <w:ilvl w:val="0"/>
          <w:numId w:val="16"/>
        </w:numPr>
        <w:spacing w:line="276" w:lineRule="auto"/>
        <w:ind w:left="284" w:hanging="284"/>
        <w:jc w:val="both"/>
      </w:pPr>
      <w:r w:rsidRPr="00A30AB4">
        <w:t>Wykonawca ma prawo podpisywać umowy z podwykonawcami, pod warunkiem wyrażenia zgody przez Zamawiającego. Wystąpienie o zgodę na zawarcie umowy z podwykonawcami winno spełniać wymagania, o których mowa w art. 647</w:t>
      </w:r>
      <w:r w:rsidRPr="00A30AB4">
        <w:rPr>
          <w:vertAlign w:val="superscript"/>
        </w:rPr>
        <w:t>1</w:t>
      </w:r>
      <w:r w:rsidRPr="00A30AB4">
        <w:t xml:space="preserve"> Kodeksu cywilnego. Wykonawca zobowiązuje się do natychmiastowego zgłaszania potrzeby zawarcia umowy z nowymi podwykonawcami.</w:t>
      </w:r>
    </w:p>
    <w:p w14:paraId="6F484329" w14:textId="77777777" w:rsidR="002B4662" w:rsidRPr="00A30AB4" w:rsidRDefault="002B4662" w:rsidP="00166285">
      <w:pPr>
        <w:numPr>
          <w:ilvl w:val="0"/>
          <w:numId w:val="16"/>
        </w:numPr>
        <w:spacing w:line="276" w:lineRule="auto"/>
        <w:ind w:left="284" w:hanging="284"/>
        <w:jc w:val="both"/>
      </w:pPr>
      <w:r w:rsidRPr="00A30AB4">
        <w:t xml:space="preserve">Strony umowy ustalają, iż Wykonawca przedstawi Zamawiającemu, projekt umowy </w:t>
      </w:r>
      <w:r w:rsidRPr="00A30AB4">
        <w:br/>
        <w:t xml:space="preserve">z podwykonawcą (w przypadku, gdy będzie zawierał taką umowę). Na żądanie Zamawiającego </w:t>
      </w:r>
      <w:r w:rsidRPr="00A30AB4">
        <w:br/>
        <w:t xml:space="preserve">i w terminie przez niego określonym Wykonawca wprowadzi niezwłocznie do projektu umowy </w:t>
      </w:r>
      <w:r w:rsidRPr="00A30AB4">
        <w:br/>
        <w:t>z podwykonawcą zmiany wskazane przez Zamawiającego.</w:t>
      </w:r>
    </w:p>
    <w:p w14:paraId="42456552" w14:textId="77777777" w:rsidR="002B4662" w:rsidRPr="00A30AB4" w:rsidRDefault="002B4662" w:rsidP="00A30AB4">
      <w:pPr>
        <w:numPr>
          <w:ilvl w:val="0"/>
          <w:numId w:val="16"/>
        </w:numPr>
        <w:spacing w:line="276" w:lineRule="auto"/>
        <w:ind w:left="0" w:hanging="284"/>
        <w:jc w:val="both"/>
        <w:rPr>
          <w:color w:val="000000"/>
        </w:rPr>
      </w:pPr>
      <w:r w:rsidRPr="00A30AB4">
        <w:t xml:space="preserve">Strony umowy ustalają, iż umowa zawarta pomiędzy Wykonawcą a podwykonawcą, powinna odpowiadać warunkom niniejszej umowy, w szczególności w zakresie terminów oraz wynagrodzenia (które nie może przewyższać wynagrodzenia należnego Wykonawcy </w:t>
      </w:r>
      <w:r w:rsidRPr="00A30AB4">
        <w:br/>
        <w:t>od Zamawiającego)</w:t>
      </w:r>
      <w:r w:rsidRPr="00A30AB4">
        <w:rPr>
          <w:color w:val="000000"/>
        </w:rPr>
        <w:t xml:space="preserve">. </w:t>
      </w:r>
    </w:p>
    <w:p w14:paraId="4B0D929D" w14:textId="11133DBE" w:rsidR="002B4662" w:rsidRPr="00A30AB4" w:rsidRDefault="002B4662" w:rsidP="00A30AB4">
      <w:pPr>
        <w:numPr>
          <w:ilvl w:val="0"/>
          <w:numId w:val="16"/>
        </w:numPr>
        <w:spacing w:line="276" w:lineRule="auto"/>
        <w:ind w:left="0" w:hanging="284"/>
        <w:jc w:val="both"/>
      </w:pPr>
      <w:r w:rsidRPr="00A30AB4">
        <w:rPr>
          <w:color w:val="000000"/>
        </w:rPr>
        <w:t xml:space="preserve">Wykonawca jest zobowiązany do przekazania Zamawiającemu kopii każdej zawartej umowy </w:t>
      </w:r>
      <w:r w:rsidRPr="00A30AB4">
        <w:rPr>
          <w:color w:val="000000"/>
        </w:rPr>
        <w:br/>
        <w:t>z podwykonawcą, w terminie 3 dni od jej podpisania.</w:t>
      </w:r>
    </w:p>
    <w:p w14:paraId="62BE5C7C" w14:textId="77777777" w:rsidR="00984597" w:rsidRPr="00A30AB4" w:rsidRDefault="00984597" w:rsidP="00A30AB4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360" w:hanging="360"/>
        <w:jc w:val="center"/>
        <w:rPr>
          <w:b/>
          <w:color w:val="000000"/>
        </w:rPr>
      </w:pPr>
    </w:p>
    <w:p w14:paraId="3BEEFDE1" w14:textId="77777777" w:rsidR="002B4662" w:rsidRPr="00A30AB4" w:rsidRDefault="002B4662" w:rsidP="00A30AB4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360" w:hanging="360"/>
        <w:jc w:val="center"/>
        <w:rPr>
          <w:color w:val="000000"/>
        </w:rPr>
      </w:pPr>
      <w:r w:rsidRPr="00A30AB4">
        <w:rPr>
          <w:b/>
          <w:color w:val="000000"/>
        </w:rPr>
        <w:t>§ 11. Kary umowne</w:t>
      </w:r>
    </w:p>
    <w:p w14:paraId="5A8E6BBD" w14:textId="77777777" w:rsidR="002B4662" w:rsidRPr="00A30AB4" w:rsidRDefault="002B4662" w:rsidP="00166285">
      <w:pPr>
        <w:numPr>
          <w:ilvl w:val="3"/>
          <w:numId w:val="1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</w:pPr>
      <w:r w:rsidRPr="00A30AB4">
        <w:rPr>
          <w:color w:val="000000"/>
        </w:rPr>
        <w:t>Strony postanawiają, że Wykonawca zapłaci Zamawiającemu następujące kary umowne:</w:t>
      </w:r>
    </w:p>
    <w:p w14:paraId="24C82B0C" w14:textId="77777777" w:rsidR="002B4662" w:rsidRPr="00A30AB4" w:rsidRDefault="002B4662" w:rsidP="00166285">
      <w:pPr>
        <w:numPr>
          <w:ilvl w:val="2"/>
          <w:numId w:val="20"/>
        </w:numPr>
        <w:spacing w:line="276" w:lineRule="auto"/>
        <w:ind w:left="426" w:hanging="284"/>
        <w:jc w:val="both"/>
      </w:pPr>
      <w:r w:rsidRPr="00A30AB4">
        <w:t xml:space="preserve">za opóźnienie w wykonaniu dokumentacji, w wysokości </w:t>
      </w:r>
      <w:r w:rsidR="00984597" w:rsidRPr="00A30AB4">
        <w:t>5</w:t>
      </w:r>
      <w:r w:rsidRPr="00A30AB4">
        <w:t xml:space="preserve">00 zł brutto za każdy dzień, licząc </w:t>
      </w:r>
      <w:r w:rsidRPr="00A30AB4">
        <w:br/>
        <w:t>od umownego terminu jej wykonania;</w:t>
      </w:r>
    </w:p>
    <w:p w14:paraId="2E2828BA" w14:textId="314AB404" w:rsidR="002B4662" w:rsidRPr="00A30AB4" w:rsidRDefault="002B4662" w:rsidP="00166285">
      <w:pPr>
        <w:numPr>
          <w:ilvl w:val="2"/>
          <w:numId w:val="20"/>
        </w:numPr>
        <w:spacing w:line="276" w:lineRule="auto"/>
        <w:ind w:left="426" w:hanging="284"/>
        <w:jc w:val="both"/>
      </w:pPr>
      <w:r w:rsidRPr="00A30AB4">
        <w:t xml:space="preserve">za opóźnienie w usunięciu wad dokumentacji, w wysokości </w:t>
      </w:r>
      <w:r w:rsidR="00984597" w:rsidRPr="00A30AB4">
        <w:t>5</w:t>
      </w:r>
      <w:r w:rsidRPr="00A30AB4">
        <w:t>00 zł brutto za każdy dzień, licząc od ustalonego terminu usunięcia wad;</w:t>
      </w:r>
    </w:p>
    <w:p w14:paraId="19E8BC52" w14:textId="4EC02EF0" w:rsidR="004F3DD8" w:rsidRPr="00A30AB4" w:rsidRDefault="004F3DD8" w:rsidP="00166285">
      <w:pPr>
        <w:numPr>
          <w:ilvl w:val="2"/>
          <w:numId w:val="20"/>
        </w:numPr>
        <w:spacing w:line="276" w:lineRule="auto"/>
        <w:ind w:left="426" w:hanging="284"/>
        <w:jc w:val="both"/>
      </w:pPr>
      <w:r w:rsidRPr="00A30AB4">
        <w:lastRenderedPageBreak/>
        <w:t>za opóźnienie w reakcji na otrzymane wezwanie do wykonania czynności nadzoru autorskiego, w wysokości 500 zł brutto za każdy dzień, licząc od trzeciego dnia roboczego od otrzymania wezwania;</w:t>
      </w:r>
    </w:p>
    <w:p w14:paraId="55AF3858" w14:textId="77777777" w:rsidR="002B4662" w:rsidRPr="00A30AB4" w:rsidRDefault="002B4662" w:rsidP="00166285">
      <w:pPr>
        <w:numPr>
          <w:ilvl w:val="2"/>
          <w:numId w:val="20"/>
        </w:numPr>
        <w:spacing w:line="276" w:lineRule="auto"/>
        <w:ind w:left="426" w:hanging="284"/>
        <w:jc w:val="both"/>
      </w:pPr>
      <w:r w:rsidRPr="00A30AB4">
        <w:t>za zawarcie umowy z podwykonawcą z pominięciem postanowień § 10</w:t>
      </w:r>
      <w:r w:rsidR="00984597" w:rsidRPr="00A30AB4">
        <w:t xml:space="preserve"> – 5</w:t>
      </w:r>
      <w:r w:rsidRPr="00A30AB4">
        <w:t>000 zł brutto;</w:t>
      </w:r>
    </w:p>
    <w:p w14:paraId="3E115A77" w14:textId="551B8961" w:rsidR="002B4662" w:rsidRPr="00A30AB4" w:rsidRDefault="002B4662" w:rsidP="00166285">
      <w:pPr>
        <w:numPr>
          <w:ilvl w:val="2"/>
          <w:numId w:val="20"/>
        </w:numPr>
        <w:tabs>
          <w:tab w:val="left" w:pos="284"/>
        </w:tabs>
        <w:spacing w:line="276" w:lineRule="auto"/>
        <w:ind w:left="426" w:hanging="284"/>
        <w:jc w:val="both"/>
      </w:pPr>
      <w:r w:rsidRPr="00A30AB4">
        <w:t xml:space="preserve">za odstąpienie od umowy przez Zamawiającego z przyczyn leżących po stronie Wykonawcy, </w:t>
      </w:r>
      <w:r w:rsidRPr="00A30AB4">
        <w:br/>
        <w:t xml:space="preserve">w wysokości </w:t>
      </w:r>
      <w:r w:rsidR="0077786B" w:rsidRPr="00A30AB4">
        <w:t xml:space="preserve">20 </w:t>
      </w:r>
      <w:r w:rsidRPr="00A30AB4">
        <w:t>000 zł brutto;</w:t>
      </w:r>
    </w:p>
    <w:p w14:paraId="3AC8608C" w14:textId="1C7236D7" w:rsidR="002B4662" w:rsidRPr="00A30AB4" w:rsidRDefault="002B4662" w:rsidP="00166285">
      <w:pPr>
        <w:numPr>
          <w:ilvl w:val="2"/>
          <w:numId w:val="20"/>
        </w:numPr>
        <w:tabs>
          <w:tab w:val="left" w:pos="284"/>
        </w:tabs>
        <w:spacing w:line="276" w:lineRule="auto"/>
        <w:ind w:left="426" w:hanging="284"/>
        <w:jc w:val="both"/>
        <w:rPr>
          <w:color w:val="000000"/>
        </w:rPr>
      </w:pPr>
      <w:r w:rsidRPr="00A30AB4">
        <w:t xml:space="preserve">za odstąpienie od realizacji nadzoru autorskiego, w wysokości </w:t>
      </w:r>
      <w:r w:rsidR="0077786B" w:rsidRPr="00A30AB4">
        <w:t>20 </w:t>
      </w:r>
      <w:r w:rsidRPr="00A30AB4">
        <w:t>000 zł brutto.</w:t>
      </w:r>
    </w:p>
    <w:p w14:paraId="342CA21E" w14:textId="77777777" w:rsidR="002B4662" w:rsidRPr="00A30AB4" w:rsidRDefault="002B4662" w:rsidP="00166285">
      <w:pPr>
        <w:numPr>
          <w:ilvl w:val="3"/>
          <w:numId w:val="1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</w:pPr>
      <w:r w:rsidRPr="00A30AB4">
        <w:rPr>
          <w:color w:val="000000"/>
        </w:rPr>
        <w:t>Zamawiający będzie uprawniony do odstąpienia od umowy w całości lub w części z przyczyn leżących po stronie Wykonawcy w następujących przypadkach:</w:t>
      </w:r>
    </w:p>
    <w:p w14:paraId="2F5428C6" w14:textId="77777777" w:rsidR="002B4662" w:rsidRPr="00A30AB4" w:rsidRDefault="002B4662" w:rsidP="00166285">
      <w:pPr>
        <w:numPr>
          <w:ilvl w:val="0"/>
          <w:numId w:val="18"/>
        </w:numPr>
        <w:spacing w:line="276" w:lineRule="auto"/>
        <w:ind w:left="426" w:hanging="284"/>
        <w:jc w:val="both"/>
      </w:pPr>
      <w:r w:rsidRPr="00A30AB4">
        <w:t>gdy wady przedmiotu umowy mają charakter istotny i nie zostały usunięte w wyznaczonym przez Zamawiającego terminie i zgodnie z warunkami niniejszej umowy;</w:t>
      </w:r>
    </w:p>
    <w:p w14:paraId="4AACFF88" w14:textId="77777777" w:rsidR="002B4662" w:rsidRPr="00A30AB4" w:rsidRDefault="002B4662" w:rsidP="00166285">
      <w:pPr>
        <w:numPr>
          <w:ilvl w:val="0"/>
          <w:numId w:val="18"/>
        </w:numPr>
        <w:spacing w:line="276" w:lineRule="auto"/>
        <w:ind w:left="426" w:hanging="284"/>
        <w:jc w:val="both"/>
      </w:pPr>
      <w:r w:rsidRPr="00A30AB4">
        <w:t xml:space="preserve">gdy Wykonawca realizuje umowę niezgodnie z jej postanowieniami lub nie wywiązuje </w:t>
      </w:r>
      <w:r w:rsidRPr="00A30AB4">
        <w:br/>
        <w:t>się z pozostałych obowiązków w niej określonych pomimo trzykrotnego, pisemnego upomnienia Zamawiającego;</w:t>
      </w:r>
    </w:p>
    <w:p w14:paraId="7AD6BF63" w14:textId="34A6B513" w:rsidR="00744008" w:rsidRPr="00A30AB4" w:rsidRDefault="00744008" w:rsidP="00166285">
      <w:pPr>
        <w:numPr>
          <w:ilvl w:val="0"/>
          <w:numId w:val="18"/>
        </w:numPr>
        <w:spacing w:line="276" w:lineRule="auto"/>
        <w:ind w:left="426" w:hanging="284"/>
        <w:jc w:val="both"/>
      </w:pPr>
      <w:r w:rsidRPr="00A30AB4">
        <w:t>w przypadku zwłoki Wykonawcy w wykonaniu przedmiotu umowy trwającej dł</w:t>
      </w:r>
      <w:r w:rsidR="001D6848" w:rsidRPr="00A30AB4">
        <w:t>użej niż 30</w:t>
      </w:r>
      <w:r w:rsidRPr="00A30AB4">
        <w:t xml:space="preserve"> dni.</w:t>
      </w:r>
    </w:p>
    <w:p w14:paraId="7F8D437A" w14:textId="3AD56ED5" w:rsidR="00303DB4" w:rsidRPr="00A30AB4" w:rsidRDefault="00303DB4" w:rsidP="00166285">
      <w:pPr>
        <w:numPr>
          <w:ilvl w:val="3"/>
          <w:numId w:val="1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Zamawiający ma prawo odstąpić od umowy, gdy jej wykonanie przestanie być zgodne z interesem publicznym.</w:t>
      </w:r>
    </w:p>
    <w:p w14:paraId="69D3E8CF" w14:textId="7B5824EB" w:rsidR="002B4662" w:rsidRPr="00A30AB4" w:rsidRDefault="002B4662" w:rsidP="00166285">
      <w:pPr>
        <w:numPr>
          <w:ilvl w:val="3"/>
          <w:numId w:val="1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Zamawiający ma prawo odstąpić od umowy w ciągu 30 dni od dnia powzięcia wiadomości </w:t>
      </w:r>
      <w:r w:rsidRPr="00A30AB4">
        <w:rPr>
          <w:color w:val="000000"/>
        </w:rPr>
        <w:br/>
        <w:t>o okolicznościach stanowiących postawę odstąpienia. W takim przypadku Wykonawca może żądać wyłącznie wynagrodzenia należnego z tytułu wykonania części umowy.</w:t>
      </w:r>
    </w:p>
    <w:p w14:paraId="01973654" w14:textId="77777777" w:rsidR="002B4662" w:rsidRPr="00A30AB4" w:rsidRDefault="002B4662" w:rsidP="00166285">
      <w:pPr>
        <w:numPr>
          <w:ilvl w:val="3"/>
          <w:numId w:val="1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Zamawiający zastrzega sobie prawo dochodzenia odszkodowania uzupełniającego przewyższającego wysokość zastrzeżonych kar umownych.</w:t>
      </w:r>
    </w:p>
    <w:p w14:paraId="210BE1ED" w14:textId="71A52087" w:rsidR="002B4662" w:rsidRPr="00A30AB4" w:rsidRDefault="002B4662" w:rsidP="00166285">
      <w:pPr>
        <w:numPr>
          <w:ilvl w:val="3"/>
          <w:numId w:val="1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Wykonawca wyraża zgodę na potrącanie przez Zamawiającego kar umownych przysługujących Zamawiającemu z kwoty wynagrodzenia, o którym mowa w § 9 ust. 1</w:t>
      </w:r>
      <w:r w:rsidR="00744008" w:rsidRPr="00A30AB4">
        <w:rPr>
          <w:color w:val="000000"/>
        </w:rPr>
        <w:t xml:space="preserve">, </w:t>
      </w:r>
      <w:r w:rsidR="00744008" w:rsidRPr="00A30AB4">
        <w:t xml:space="preserve">jeżeli potrącenie nie będzie możliwe, Wykonawca zobowiązuje się do zapłacenia kar umownych w terminie 14 dni </w:t>
      </w:r>
      <w:r w:rsidR="00400EE2" w:rsidRPr="00A30AB4">
        <w:br/>
      </w:r>
      <w:r w:rsidR="00744008" w:rsidRPr="00A30AB4">
        <w:t>od otrzymania wezwania do zapłaty, mającego formę noty księgowej. Za dzień dokonania zapłaty kary uważa się dzień wpływu środków na rachunek bankowy Zamawiającego</w:t>
      </w:r>
      <w:r w:rsidRPr="00A30AB4">
        <w:rPr>
          <w:color w:val="000000"/>
        </w:rPr>
        <w:t>.</w:t>
      </w:r>
    </w:p>
    <w:p w14:paraId="79CD9D42" w14:textId="084B744C" w:rsidR="00166285" w:rsidRPr="00166285" w:rsidRDefault="002B4662" w:rsidP="00166285">
      <w:pPr>
        <w:numPr>
          <w:ilvl w:val="3"/>
          <w:numId w:val="1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W razie, gdy kary umowne nie pokryją poniesionej szkody, Zamawiający zachowuje możliwość dochodzenia odszkodowania uzupełniającego na zasadach przewidzianych w Kodeksie cywilnym.</w:t>
      </w:r>
    </w:p>
    <w:p w14:paraId="0DBC0743" w14:textId="77777777" w:rsidR="00166285" w:rsidRDefault="00166285" w:rsidP="00A30AB4">
      <w:pPr>
        <w:spacing w:line="276" w:lineRule="auto"/>
        <w:ind w:hanging="284"/>
        <w:jc w:val="center"/>
        <w:rPr>
          <w:b/>
        </w:rPr>
      </w:pPr>
    </w:p>
    <w:p w14:paraId="08FD9890" w14:textId="77777777" w:rsidR="00166285" w:rsidRDefault="00166285" w:rsidP="00A30AB4">
      <w:pPr>
        <w:spacing w:line="276" w:lineRule="auto"/>
        <w:ind w:hanging="284"/>
        <w:jc w:val="center"/>
        <w:rPr>
          <w:b/>
        </w:rPr>
      </w:pPr>
    </w:p>
    <w:p w14:paraId="5D950F3F" w14:textId="550702A7" w:rsidR="002B4662" w:rsidRPr="00A30AB4" w:rsidRDefault="002B4662" w:rsidP="00A30AB4">
      <w:pPr>
        <w:spacing w:line="276" w:lineRule="auto"/>
        <w:ind w:hanging="284"/>
        <w:jc w:val="center"/>
        <w:rPr>
          <w:color w:val="000000"/>
        </w:rPr>
      </w:pPr>
      <w:r w:rsidRPr="00A30AB4">
        <w:rPr>
          <w:b/>
        </w:rPr>
        <w:t>§ 12. Klauzule informacyjne</w:t>
      </w:r>
    </w:p>
    <w:p w14:paraId="2841B047" w14:textId="21FED0D1" w:rsidR="00A30AB4" w:rsidRPr="00A30AB4" w:rsidRDefault="00A30AB4" w:rsidP="00A30AB4">
      <w:pPr>
        <w:pStyle w:val="Akapitzlist"/>
        <w:numPr>
          <w:ilvl w:val="3"/>
          <w:numId w:val="3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 xml:space="preserve">Dane osobowe w Starostwie Powiatowym w Pruszkowie są przetwarzane zgodnie z obowiązującymi przepisami prawa Unii Europejskiej (w szczególności z Rozporządzeniem Parlamentu Europejskiego i Rady UE) 2016/679 z dnia 27 kwietnia 2016 r. w sprawie ochrony osób fizycznych w związku z przetwarzaniem danych osobowych i w sprawie swobodnego przepływu takich danych oraz uchylenia dyrektywy 95/46/WE zwanym dalej „RODO”) </w:t>
      </w:r>
      <w:r w:rsidRPr="00A30AB4">
        <w:rPr>
          <w:rFonts w:ascii="Times New Roman" w:hAnsi="Times New Roman"/>
          <w:sz w:val="24"/>
          <w:szCs w:val="24"/>
        </w:rPr>
        <w:br/>
        <w:t>i przepisami krajowymi z zakresu ochrony danych osobowych.</w:t>
      </w:r>
    </w:p>
    <w:p w14:paraId="7B146563" w14:textId="77777777" w:rsidR="00A30AB4" w:rsidRPr="00A30AB4" w:rsidRDefault="00A30AB4" w:rsidP="00A30AB4">
      <w:pPr>
        <w:pStyle w:val="Akapitzlist"/>
        <w:numPr>
          <w:ilvl w:val="3"/>
          <w:numId w:val="3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 xml:space="preserve">Administratorem Pani/Pana danych osobowych przetwarzanych w Starostwie Powiatowym                          w Pruszkowie jest Starosta. Kontakt ze Starostą: tel. (0-22) 738-14-08, </w:t>
      </w:r>
      <w:hyperlink r:id="rId8" w:history="1">
        <w:r w:rsidRPr="00A30AB4">
          <w:rPr>
            <w:rStyle w:val="Hipercze"/>
            <w:rFonts w:ascii="Times New Roman" w:hAnsi="Times New Roman"/>
            <w:sz w:val="24"/>
            <w:szCs w:val="24"/>
          </w:rPr>
          <w:t>sekretariat@powiat.pruszkow.pl</w:t>
        </w:r>
      </w:hyperlink>
    </w:p>
    <w:p w14:paraId="58827FC0" w14:textId="77777777" w:rsidR="00A30AB4" w:rsidRPr="00A30AB4" w:rsidRDefault="00A30AB4" w:rsidP="00A30AB4">
      <w:pPr>
        <w:pStyle w:val="Akapitzlist"/>
        <w:numPr>
          <w:ilvl w:val="3"/>
          <w:numId w:val="3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>Administrator powołał Inspektora Ochrony Danych, z którym można się skontaktować pod adres email: ochrona.danych@powiat.pruszkow.pl</w:t>
      </w:r>
    </w:p>
    <w:p w14:paraId="216BBB19" w14:textId="79419E39" w:rsidR="00A30AB4" w:rsidRPr="00A30AB4" w:rsidRDefault="00A30AB4" w:rsidP="00A30AB4">
      <w:pPr>
        <w:pStyle w:val="Akapitzlist"/>
        <w:numPr>
          <w:ilvl w:val="3"/>
          <w:numId w:val="3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 xml:space="preserve">Podstawą przetwarzania danych osobowych jest art. 6 ust.1 lit. b Rozporządzenia RODO </w:t>
      </w:r>
      <w:r w:rsidRPr="00A30AB4">
        <w:rPr>
          <w:rFonts w:ascii="Times New Roman" w:hAnsi="Times New Roman"/>
          <w:sz w:val="24"/>
          <w:szCs w:val="24"/>
        </w:rPr>
        <w:br/>
        <w:t>tj. w celu realizacji niniejszej umowy.</w:t>
      </w:r>
    </w:p>
    <w:p w14:paraId="3CF57976" w14:textId="77777777" w:rsidR="00A30AB4" w:rsidRPr="00A30AB4" w:rsidRDefault="00A30AB4" w:rsidP="00A30AB4">
      <w:pPr>
        <w:pStyle w:val="Akapitzlist"/>
        <w:numPr>
          <w:ilvl w:val="3"/>
          <w:numId w:val="3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lastRenderedPageBreak/>
        <w:t>Odbiorcami danych osobowych będą organy i instytucje uprawnione do otrzymania danych osobowych na podstawie przepisów prawa.</w:t>
      </w:r>
    </w:p>
    <w:p w14:paraId="3041735E" w14:textId="77777777" w:rsidR="00A30AB4" w:rsidRPr="00A30AB4" w:rsidRDefault="00A30AB4" w:rsidP="00A30AB4">
      <w:pPr>
        <w:pStyle w:val="Akapitzlist"/>
        <w:numPr>
          <w:ilvl w:val="3"/>
          <w:numId w:val="3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>Osoba, której dane osobowe są przetwarzane:</w:t>
      </w:r>
    </w:p>
    <w:p w14:paraId="59F3AC45" w14:textId="77777777" w:rsidR="00A30AB4" w:rsidRPr="00A30AB4" w:rsidRDefault="00A30AB4" w:rsidP="00A30AB4">
      <w:pPr>
        <w:pStyle w:val="Akapitzlist"/>
        <w:numPr>
          <w:ilvl w:val="0"/>
          <w:numId w:val="33"/>
        </w:numPr>
        <w:spacing w:after="0" w:line="276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 xml:space="preserve">ma prawo żądać od administratora dostępu do swoich danych osobowych, </w:t>
      </w:r>
      <w:r w:rsidRPr="00A30AB4">
        <w:rPr>
          <w:rFonts w:ascii="Times New Roman" w:hAnsi="Times New Roman"/>
          <w:sz w:val="24"/>
          <w:szCs w:val="24"/>
        </w:rPr>
        <w:br/>
        <w:t>ich sprostowania, usunięcia lub ograniczenia przetwarzania;</w:t>
      </w:r>
    </w:p>
    <w:p w14:paraId="7424CC13" w14:textId="77777777" w:rsidR="00A30AB4" w:rsidRPr="00A30AB4" w:rsidRDefault="00A30AB4" w:rsidP="00A30AB4">
      <w:pPr>
        <w:pStyle w:val="Akapitzlist"/>
        <w:numPr>
          <w:ilvl w:val="0"/>
          <w:numId w:val="33"/>
        </w:numPr>
        <w:spacing w:after="0" w:line="276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>ma prawo do wniesienia sprzeciwu wobec przetwarzania swoich danych osobowych, a także prawo do przenoszenia swoich danych osobowych;</w:t>
      </w:r>
    </w:p>
    <w:p w14:paraId="42B5DC27" w14:textId="77777777" w:rsidR="00A30AB4" w:rsidRPr="00A30AB4" w:rsidRDefault="00A30AB4" w:rsidP="00A30AB4">
      <w:pPr>
        <w:pStyle w:val="Akapitzlist"/>
        <w:numPr>
          <w:ilvl w:val="0"/>
          <w:numId w:val="33"/>
        </w:numPr>
        <w:spacing w:after="0" w:line="276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>ma prawo wniesienia skargi do organu nadzorczego, czyli Prezesa Urzędu Ochrony Danych Osobowych.</w:t>
      </w:r>
    </w:p>
    <w:p w14:paraId="55CBA9B2" w14:textId="77777777" w:rsidR="00A30AB4" w:rsidRPr="00A30AB4" w:rsidRDefault="00A30AB4" w:rsidP="00A30AB4">
      <w:pPr>
        <w:pStyle w:val="Akapitzlist"/>
        <w:numPr>
          <w:ilvl w:val="3"/>
          <w:numId w:val="3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>Dane osobowe będą przechowywane do czasu przedawnienia ewentualnych roszczeń oraz zgodnie z przepisami dotyczącymi archiwizacji dokumentów.</w:t>
      </w:r>
    </w:p>
    <w:p w14:paraId="0139F03A" w14:textId="77777777" w:rsidR="00A30AB4" w:rsidRPr="00A30AB4" w:rsidRDefault="00A30AB4" w:rsidP="00A30AB4">
      <w:pPr>
        <w:pStyle w:val="Akapitzlist"/>
        <w:numPr>
          <w:ilvl w:val="3"/>
          <w:numId w:val="3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30AB4">
        <w:rPr>
          <w:rFonts w:ascii="Times New Roman" w:hAnsi="Times New Roman"/>
          <w:sz w:val="24"/>
          <w:szCs w:val="24"/>
        </w:rPr>
        <w:t xml:space="preserve"> Przy przetwarzaniu danych osobowych Administrator nie stosuje zautomatyzowanego podejmowania decyzji i profilowania.</w:t>
      </w:r>
    </w:p>
    <w:p w14:paraId="6F3B8ED3" w14:textId="65F5F841" w:rsidR="002B4662" w:rsidRPr="00A30AB4" w:rsidRDefault="002B4662" w:rsidP="00A30AB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jc w:val="both"/>
        <w:rPr>
          <w:b/>
        </w:rPr>
      </w:pPr>
    </w:p>
    <w:p w14:paraId="573380F7" w14:textId="77777777" w:rsidR="002B4662" w:rsidRPr="00A30AB4" w:rsidRDefault="002B4662" w:rsidP="00A30AB4">
      <w:pPr>
        <w:widowControl w:val="0"/>
        <w:spacing w:line="276" w:lineRule="auto"/>
        <w:jc w:val="center"/>
        <w:rPr>
          <w:color w:val="000000"/>
        </w:rPr>
      </w:pPr>
      <w:r w:rsidRPr="00A30AB4">
        <w:rPr>
          <w:b/>
        </w:rPr>
        <w:t>§ 13. Siła wyższa</w:t>
      </w:r>
    </w:p>
    <w:p w14:paraId="6DE76B94" w14:textId="29E8E108" w:rsidR="002B4662" w:rsidRPr="00A30AB4" w:rsidRDefault="005A4431" w:rsidP="0065590C">
      <w:pPr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  <w:rPr>
          <w:color w:val="000000"/>
        </w:rPr>
      </w:pPr>
      <w:r>
        <w:rPr>
          <w:color w:val="000000"/>
        </w:rPr>
        <w:t>Strony umowy zgodnie</w:t>
      </w:r>
      <w:r w:rsidR="002B4662" w:rsidRPr="00A30AB4">
        <w:rPr>
          <w:color w:val="000000"/>
        </w:rPr>
        <w:t xml:space="preserve"> postanawiają, że nie są odpowiedzialne za skutki wynikające z działania siły wyższej, w szczególności pożaru, powodzi, ataku terrorystycznego, klęsk żywiołowych, zagrożeń epidemiologicznych, a także innych zdarzeń, na które strony nie mają żadnego wpływu </w:t>
      </w:r>
      <w:r w:rsidR="002B4662" w:rsidRPr="00A30AB4">
        <w:rPr>
          <w:color w:val="000000"/>
        </w:rPr>
        <w:br/>
        <w:t>i których nie mogły uniknąć bądź przewidzieć w chwili podpisania umowy (siła wyższa).</w:t>
      </w:r>
    </w:p>
    <w:p w14:paraId="62170386" w14:textId="77777777" w:rsidR="002B4662" w:rsidRPr="00A30AB4" w:rsidRDefault="002B4662" w:rsidP="0065590C">
      <w:pPr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Strona umowy, u której wyniknęły utrudnienia w wykonaniu umowy wskutek działania siły wyższej, jest obowiązana do bezzwłocznego poinformowania drugiej strony o wystąpieniu </w:t>
      </w:r>
      <w:r w:rsidRPr="00A30AB4">
        <w:rPr>
          <w:color w:val="000000"/>
        </w:rPr>
        <w:br/>
        <w:t xml:space="preserve">i ustaniu działania siły wyższej. Zawiadomienie to określa rodzaj zdarzenia, jego skutki </w:t>
      </w:r>
      <w:r w:rsidRPr="00A30AB4">
        <w:rPr>
          <w:color w:val="000000"/>
        </w:rPr>
        <w:br/>
        <w:t>na wypełnianie zobowiązań wynikających z Umowy, zakres asortymentu, którego dotyczy i środki przedsięwzięte, aby te konsekwencje złagodzić.</w:t>
      </w:r>
    </w:p>
    <w:p w14:paraId="27EF2823" w14:textId="77777777" w:rsidR="002B4662" w:rsidRPr="00A30AB4" w:rsidRDefault="002B4662" w:rsidP="0065590C">
      <w:pPr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Strona, która dokonała zawiadomienia o zaistnieniu działania siły wyższej, jest zobowiązana </w:t>
      </w:r>
      <w:r w:rsidRPr="00A30AB4">
        <w:rPr>
          <w:color w:val="000000"/>
        </w:rPr>
        <w:br/>
        <w:t xml:space="preserve">do kontynuowania wykonywania swoich zobowiązań wynikających z Umowy, w takim zakresie, </w:t>
      </w:r>
      <w:r w:rsidRPr="00A30AB4">
        <w:rPr>
          <w:color w:val="000000"/>
        </w:rPr>
        <w:br/>
        <w:t>w jakim jest to możliwe, jak również jest zobowiązana do podjęcia wszelkich działań zmierzających do wykonania przedmiotu umowy, a których nie wstrzymuje działanie siły wyższej.</w:t>
      </w:r>
    </w:p>
    <w:p w14:paraId="1CE3953E" w14:textId="77777777" w:rsidR="002B4662" w:rsidRPr="00A30AB4" w:rsidRDefault="002B4662" w:rsidP="0065590C">
      <w:pPr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Obowiązki, których Strona nie jest w stanie wykonać na skutek działania siły wyższej, na czas działania siły wyższej ulegają zawieszeniu, tzn. w czasie działania siły wyższej ww. obowiązki nie są wykonywane, a terminy ich wykonania ulegają przedłużeniu o okres działania siły wyższej. </w:t>
      </w:r>
      <w:r w:rsidRPr="00A30AB4">
        <w:rPr>
          <w:color w:val="000000"/>
        </w:rPr>
        <w:br/>
        <w:t xml:space="preserve">W czasie istnienia utrudnień w wykonaniu umowy na skutek działania siły wyższej </w:t>
      </w:r>
      <w:r w:rsidRPr="00A30AB4">
        <w:rPr>
          <w:color w:val="000000"/>
        </w:rPr>
        <w:br/>
        <w:t>w szczególności nie nalicza się przewidzianych kar umownych ani nie obciąża się drugiej strony umowy kosztami zakupów interwencyjnych.</w:t>
      </w:r>
    </w:p>
    <w:p w14:paraId="6198BDCF" w14:textId="28ACF5BB" w:rsidR="00400EE2" w:rsidRPr="00166285" w:rsidRDefault="002B4662" w:rsidP="00166285">
      <w:pPr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  <w:rPr>
          <w:b/>
        </w:rPr>
      </w:pPr>
      <w:r w:rsidRPr="00A30AB4">
        <w:rPr>
          <w:color w:val="000000"/>
        </w:rPr>
        <w:t>W przypadku, gdy utrudnienia w wykonaniu umowy na skutek działania siły wyższej utrzymują się dłużej niż dwa miesiące od czasu stwierdzenia wystąpienia siły wyższej, każda ze stron może rozwiązać umowę ze skutkiem natychmiastowym w części objętej działaniem siły wyższej. Rozwiązanie umowy ze skutkiem natychmiastowym następuje w formie pisemnej pod rygorem nieważności.</w:t>
      </w:r>
    </w:p>
    <w:p w14:paraId="4714FFC1" w14:textId="77777777" w:rsidR="002B4662" w:rsidRPr="00A30AB4" w:rsidRDefault="002B4662" w:rsidP="0065590C">
      <w:pPr>
        <w:widowControl w:val="0"/>
        <w:spacing w:line="276" w:lineRule="auto"/>
        <w:ind w:left="284"/>
        <w:jc w:val="center"/>
        <w:rPr>
          <w:color w:val="000000"/>
        </w:rPr>
      </w:pPr>
      <w:r w:rsidRPr="00A30AB4">
        <w:rPr>
          <w:b/>
        </w:rPr>
        <w:t>§ 14. Postanowienia końcowe</w:t>
      </w:r>
    </w:p>
    <w:p w14:paraId="0BA47BEA" w14:textId="77777777" w:rsidR="002B4662" w:rsidRPr="00A30AB4" w:rsidRDefault="002B4662" w:rsidP="0065590C">
      <w:pPr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W sprawach nieuregulowanych niniejszą umową będą miały zastosowanie właściwe przepisy Kodeksu cywilnego oraz ustawy. </w:t>
      </w:r>
    </w:p>
    <w:p w14:paraId="40326998" w14:textId="77777777" w:rsidR="002B4662" w:rsidRPr="00A30AB4" w:rsidRDefault="002B4662" w:rsidP="0065590C">
      <w:pPr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 xml:space="preserve">Wszelkie spory wynikające z realizacji treści niniejszej umowy, w przypadku nie osiągnięcia porozumienia w drodze bezpośrednich negocjacji, rozstrzygane będą przez sąd właściwy </w:t>
      </w:r>
      <w:r w:rsidRPr="00A30AB4">
        <w:rPr>
          <w:color w:val="000000"/>
        </w:rPr>
        <w:br/>
        <w:t xml:space="preserve">dla siedziby Zamawiającego. </w:t>
      </w:r>
    </w:p>
    <w:p w14:paraId="6909BECA" w14:textId="77777777" w:rsidR="002B4662" w:rsidRPr="00A30AB4" w:rsidRDefault="002B4662" w:rsidP="0065590C">
      <w:pPr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lastRenderedPageBreak/>
        <w:t xml:space="preserve">Wszelkie zmiany postanowień niniejszej umowy wymagają formy pisemnej w postaci aneksu </w:t>
      </w:r>
      <w:r w:rsidRPr="00A30AB4">
        <w:rPr>
          <w:color w:val="000000"/>
        </w:rPr>
        <w:br/>
        <w:t>pod rygorem nieważności.</w:t>
      </w:r>
    </w:p>
    <w:p w14:paraId="35E92BAB" w14:textId="77777777" w:rsidR="002B4662" w:rsidRPr="00A30AB4" w:rsidRDefault="002B4662" w:rsidP="0065590C">
      <w:pPr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line="276" w:lineRule="auto"/>
        <w:ind w:left="284" w:hanging="284"/>
        <w:jc w:val="both"/>
        <w:rPr>
          <w:color w:val="000000"/>
        </w:rPr>
      </w:pPr>
      <w:r w:rsidRPr="00A30AB4">
        <w:rPr>
          <w:color w:val="000000"/>
        </w:rPr>
        <w:t>Umowa niniejsza sporządzona została w trzech jednobrzmiących egzemplarzach, 2 egzemplarze dla Zamawiającego, jeden dla Wykonawcy.</w:t>
      </w:r>
    </w:p>
    <w:p w14:paraId="4D3D0242" w14:textId="77777777" w:rsidR="002B4662" w:rsidRPr="00A30AB4" w:rsidRDefault="002B4662" w:rsidP="00A30AB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rPr>
          <w:color w:val="000000"/>
        </w:rPr>
      </w:pPr>
    </w:p>
    <w:p w14:paraId="388C6E3A" w14:textId="77777777" w:rsidR="002B4662" w:rsidRPr="00A30AB4" w:rsidRDefault="002B4662" w:rsidP="00A30AB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ind w:left="284" w:hanging="284"/>
      </w:pPr>
      <w:r w:rsidRPr="00A30AB4">
        <w:rPr>
          <w:b/>
          <w:color w:val="000000"/>
        </w:rPr>
        <w:t>ZAŁĄCZNIKI:</w:t>
      </w:r>
    </w:p>
    <w:p w14:paraId="7E6D6F26" w14:textId="2FAB36BF" w:rsidR="002B4662" w:rsidRPr="00A30AB4" w:rsidRDefault="004F3DD8" w:rsidP="00A30AB4">
      <w:pPr>
        <w:numPr>
          <w:ilvl w:val="2"/>
          <w:numId w:val="1"/>
        </w:numPr>
        <w:tabs>
          <w:tab w:val="left" w:pos="284"/>
        </w:tabs>
        <w:spacing w:line="276" w:lineRule="auto"/>
        <w:ind w:left="0" w:firstLine="0"/>
        <w:rPr>
          <w:b/>
        </w:rPr>
      </w:pPr>
      <w:r w:rsidRPr="00A30AB4">
        <w:t>Oferta</w:t>
      </w:r>
      <w:r w:rsidR="005A4431">
        <w:t xml:space="preserve"> Wykonawcy</w:t>
      </w:r>
    </w:p>
    <w:p w14:paraId="474DFAF7" w14:textId="77777777" w:rsidR="002B4662" w:rsidRPr="00A30AB4" w:rsidRDefault="002B4662" w:rsidP="00A30AB4">
      <w:pPr>
        <w:tabs>
          <w:tab w:val="left" w:pos="284"/>
        </w:tabs>
        <w:spacing w:line="276" w:lineRule="auto"/>
        <w:rPr>
          <w:b/>
        </w:rPr>
      </w:pPr>
    </w:p>
    <w:p w14:paraId="15A1C0CE" w14:textId="77777777" w:rsidR="002B4662" w:rsidRPr="00A30AB4" w:rsidRDefault="002B4662" w:rsidP="00A30AB4">
      <w:pPr>
        <w:spacing w:line="276" w:lineRule="auto"/>
        <w:jc w:val="center"/>
        <w:rPr>
          <w:b/>
        </w:rPr>
      </w:pPr>
    </w:p>
    <w:p w14:paraId="796E67F6" w14:textId="77777777" w:rsidR="002B4662" w:rsidRPr="00A30AB4" w:rsidRDefault="002B4662" w:rsidP="00A30AB4">
      <w:pPr>
        <w:spacing w:line="276" w:lineRule="auto"/>
        <w:jc w:val="center"/>
      </w:pPr>
      <w:r w:rsidRPr="00A30AB4">
        <w:rPr>
          <w:b/>
        </w:rPr>
        <w:t>ZAMAWIAJĄCY</w:t>
      </w:r>
      <w:r w:rsidRPr="00A30AB4">
        <w:rPr>
          <w:b/>
        </w:rPr>
        <w:tab/>
      </w:r>
      <w:r w:rsidRPr="00A30AB4">
        <w:rPr>
          <w:b/>
        </w:rPr>
        <w:tab/>
      </w:r>
      <w:r w:rsidRPr="00A30AB4">
        <w:rPr>
          <w:b/>
        </w:rPr>
        <w:tab/>
      </w:r>
      <w:r w:rsidRPr="00A30AB4">
        <w:rPr>
          <w:b/>
        </w:rPr>
        <w:tab/>
      </w:r>
      <w:r w:rsidRPr="00A30AB4">
        <w:rPr>
          <w:b/>
        </w:rPr>
        <w:tab/>
      </w:r>
      <w:r w:rsidRPr="00A30AB4">
        <w:rPr>
          <w:b/>
        </w:rPr>
        <w:tab/>
        <w:t>WYKONAWCA</w:t>
      </w:r>
    </w:p>
    <w:p w14:paraId="1B97535D" w14:textId="77777777" w:rsidR="002B4662" w:rsidRPr="00A30AB4" w:rsidRDefault="002B4662" w:rsidP="00A30AB4">
      <w:pPr>
        <w:spacing w:line="276" w:lineRule="auto"/>
      </w:pPr>
    </w:p>
    <w:p w14:paraId="36BCC1A2" w14:textId="77777777" w:rsidR="00C32272" w:rsidRPr="00A30AB4" w:rsidRDefault="00C32272" w:rsidP="00A30AB4">
      <w:pPr>
        <w:spacing w:line="276" w:lineRule="auto"/>
        <w:jc w:val="both"/>
      </w:pPr>
    </w:p>
    <w:sectPr w:rsidR="00C32272" w:rsidRPr="00A30AB4" w:rsidSect="00C46EB2">
      <w:footerReference w:type="default" r:id="rId9"/>
      <w:pgSz w:w="11906" w:h="16838"/>
      <w:pgMar w:top="709" w:right="1106" w:bottom="709" w:left="1241" w:header="708" w:footer="708" w:gutter="0"/>
      <w:pgNumType w:start="1"/>
      <w:cols w:space="708"/>
      <w:docGrid w:linePitch="240" w:charSpace="-6554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467C890A" w16cex:dateUtc="2023-11-19T16:01:00Z"/>
  <w16cex:commentExtensible w16cex:durableId="71A30301" w16cex:dateUtc="2023-11-19T15:41:00Z"/>
  <w16cex:commentExtensible w16cex:durableId="7C7C51D2" w16cex:dateUtc="2023-11-19T15:44:00Z"/>
  <w16cex:commentExtensible w16cex:durableId="66F59174" w16cex:dateUtc="2023-11-19T15:44:00Z"/>
  <w16cex:commentExtensible w16cex:durableId="127C3BA3" w16cex:dateUtc="2023-11-19T15:4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CC5993B" w16cid:durableId="467C890A"/>
  <w16cid:commentId w16cid:paraId="4165B49B" w16cid:durableId="71A30301"/>
  <w16cid:commentId w16cid:paraId="6D1B89C2" w16cid:durableId="7C7C51D2"/>
  <w16cid:commentId w16cid:paraId="074C5B4B" w16cid:durableId="66F59174"/>
  <w16cid:commentId w16cid:paraId="4A189A1A" w16cid:durableId="127C3BA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852B90" w14:textId="77777777" w:rsidR="00A53759" w:rsidRDefault="00A53759">
      <w:r>
        <w:separator/>
      </w:r>
    </w:p>
  </w:endnote>
  <w:endnote w:type="continuationSeparator" w:id="0">
    <w:p w14:paraId="0BD11954" w14:textId="77777777" w:rsidR="00A53759" w:rsidRDefault="00A53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EE"/>
    <w:family w:val="roman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1508FA" w14:textId="7C5CBA59" w:rsidR="00A53759" w:rsidRDefault="00A53759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abs>
        <w:tab w:val="center" w:pos="4536"/>
        <w:tab w:val="right" w:pos="9072"/>
      </w:tabs>
      <w:jc w:val="right"/>
    </w:pPr>
    <w:r>
      <w:rPr>
        <w:color w:val="000000"/>
      </w:rPr>
      <w:fldChar w:fldCharType="begin"/>
    </w:r>
    <w:r>
      <w:rPr>
        <w:color w:val="000000"/>
      </w:rPr>
      <w:instrText xml:space="preserve"> PAGE </w:instrText>
    </w:r>
    <w:r>
      <w:rPr>
        <w:color w:val="000000"/>
      </w:rPr>
      <w:fldChar w:fldCharType="separate"/>
    </w:r>
    <w:r w:rsidR="00E71C66">
      <w:rPr>
        <w:noProof/>
        <w:color w:val="000000"/>
      </w:rPr>
      <w:t>2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5EC74F" w14:textId="77777777" w:rsidR="00A53759" w:rsidRDefault="00A53759">
      <w:r>
        <w:separator/>
      </w:r>
    </w:p>
  </w:footnote>
  <w:footnote w:type="continuationSeparator" w:id="0">
    <w:p w14:paraId="3DC04908" w14:textId="77777777" w:rsidR="00A53759" w:rsidRDefault="00A537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862" w:hanging="360"/>
      </w:pPr>
      <w:rPr>
        <w:rFonts w:eastAsia="Times New Roman" w:cs="Times New Roman"/>
        <w:b w:val="0"/>
        <w:sz w:val="22"/>
        <w:szCs w:val="24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582" w:hanging="360"/>
      </w:pPr>
      <w:rPr>
        <w:b w:val="0"/>
        <w:bCs w:val="0"/>
        <w:sz w:val="22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009" w:firstLine="113"/>
      </w:pPr>
      <w:rPr>
        <w:rFonts w:eastAsia="Times New Roman" w:cs="Times New Roman"/>
        <w:b w:val="0"/>
        <w:sz w:val="22"/>
        <w:szCs w:val="24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02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4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6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8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0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22" w:hanging="180"/>
      </w:pPr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b/>
        <w:sz w:val="22"/>
      </w:rPr>
    </w:lvl>
    <w:lvl w:ilvl="1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2" w15:restartNumberingAfterBreak="0">
    <w:nsid w:val="00000008"/>
    <w:multiLevelType w:val="multilevel"/>
    <w:tmpl w:val="E59A0B60"/>
    <w:name w:val="WW8Num8"/>
    <w:lvl w:ilvl="0">
      <w:start w:val="1"/>
      <w:numFmt w:val="decimal"/>
      <w:lvlText w:val="%1)"/>
      <w:lvlJc w:val="left"/>
      <w:pPr>
        <w:tabs>
          <w:tab w:val="num" w:pos="0"/>
        </w:tabs>
        <w:ind w:left="1146" w:hanging="360"/>
      </w:pPr>
      <w:rPr>
        <w:rFonts w:eastAsia="Times New Roman" w:cs="Times New Roman"/>
        <w:b w:val="0"/>
        <w:sz w:val="22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06" w:hanging="180"/>
      </w:pPr>
    </w:lvl>
  </w:abstractNum>
  <w:abstractNum w:abstractNumId="3" w15:restartNumberingAfterBreak="0">
    <w:nsid w:val="00000009"/>
    <w:multiLevelType w:val="multilevel"/>
    <w:tmpl w:val="10D2B010"/>
    <w:name w:val="WW8Num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0A"/>
    <w:multiLevelType w:val="multilevel"/>
    <w:tmpl w:val="00CA88AA"/>
    <w:name w:val="WW8Num10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  <w:bCs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" w15:restartNumberingAfterBreak="0">
    <w:nsid w:val="0000000B"/>
    <w:multiLevelType w:val="multilevel"/>
    <w:tmpl w:val="D30AC6F2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sz w:val="22"/>
        <w:szCs w:val="24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hanging="360"/>
      </w:pPr>
      <w:rPr>
        <w:sz w:val="22"/>
        <w:szCs w:val="24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>
        <w:sz w:val="22"/>
        <w:szCs w:val="24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  <w:rPr>
        <w:sz w:val="22"/>
        <w:szCs w:val="24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  <w:rPr>
        <w:sz w:val="22"/>
        <w:szCs w:val="24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  <w:rPr>
        <w:sz w:val="22"/>
        <w:szCs w:val="24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  <w:rPr>
        <w:sz w:val="22"/>
        <w:szCs w:val="24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  <w:rPr>
        <w:sz w:val="22"/>
        <w:szCs w:val="24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  <w:rPr>
        <w:sz w:val="22"/>
        <w:szCs w:val="24"/>
      </w:rPr>
    </w:lvl>
  </w:abstractNum>
  <w:abstractNum w:abstractNumId="6" w15:restartNumberingAfterBreak="0">
    <w:nsid w:val="0000000C"/>
    <w:multiLevelType w:val="multilevel"/>
    <w:tmpl w:val="AA5E61E0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bCs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7" w15:restartNumberingAfterBreak="0">
    <w:nsid w:val="0000000D"/>
    <w:multiLevelType w:val="multilevel"/>
    <w:tmpl w:val="9C8E902E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000000E"/>
    <w:multiLevelType w:val="multilevel"/>
    <w:tmpl w:val="0000000E"/>
    <w:name w:val="WW8Num14"/>
    <w:lvl w:ilvl="0">
      <w:start w:val="1"/>
      <w:numFmt w:val="decimal"/>
      <w:lvlText w:val="%1)"/>
      <w:lvlJc w:val="left"/>
      <w:pPr>
        <w:tabs>
          <w:tab w:val="num" w:pos="0"/>
        </w:tabs>
        <w:ind w:left="4056" w:hanging="360"/>
      </w:pPr>
      <w:rPr>
        <w:b w:val="0"/>
        <w:bCs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477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549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621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693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765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837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909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9816" w:hanging="180"/>
      </w:pPr>
    </w:lvl>
  </w:abstractNum>
  <w:abstractNum w:abstractNumId="9" w15:restartNumberingAfterBreak="0">
    <w:nsid w:val="0000000F"/>
    <w:multiLevelType w:val="multilevel"/>
    <w:tmpl w:val="E432E76C"/>
    <w:name w:val="WW8Num15"/>
    <w:lvl w:ilvl="0">
      <w:start w:val="1"/>
      <w:numFmt w:val="decimal"/>
      <w:lvlText w:val="%1)"/>
      <w:lvlJc w:val="left"/>
      <w:pPr>
        <w:tabs>
          <w:tab w:val="num" w:pos="0"/>
        </w:tabs>
        <w:ind w:left="644" w:hanging="359"/>
      </w:pPr>
      <w:rPr>
        <w:b w:val="0"/>
        <w:i w:val="0"/>
        <w:sz w:val="22"/>
      </w:rPr>
    </w:lvl>
    <w:lvl w:ilvl="1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10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480" w:hanging="360"/>
      </w:pPr>
      <w:rPr>
        <w:b w:val="0"/>
        <w:bCs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b w:val="0"/>
        <w:bCs w:val="0"/>
        <w:sz w:val="22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340" w:hanging="360"/>
      </w:pPr>
      <w:rPr>
        <w:b w:val="0"/>
        <w:color w:val="000000"/>
        <w:sz w:val="22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11"/>
    <w:multiLevelType w:val="multilevel"/>
    <w:tmpl w:val="0AB2BAD8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  <w:sz w:val="22"/>
        <w:szCs w:val="24"/>
      </w:rPr>
    </w:lvl>
    <w:lvl w:ilvl="1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12" w15:restartNumberingAfterBreak="0">
    <w:nsid w:val="00000015"/>
    <w:multiLevelType w:val="multilevel"/>
    <w:tmpl w:val="CF00D41E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3" w15:restartNumberingAfterBreak="0">
    <w:nsid w:val="00000016"/>
    <w:multiLevelType w:val="multi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4" w15:restartNumberingAfterBreak="0">
    <w:nsid w:val="00000017"/>
    <w:multiLevelType w:val="multi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/>
      </w:rPr>
    </w:lvl>
  </w:abstractNum>
  <w:abstractNum w:abstractNumId="15" w15:restartNumberingAfterBreak="0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 w15:restartNumberingAfterBreak="0">
    <w:nsid w:val="0000001C"/>
    <w:multiLevelType w:val="multilevel"/>
    <w:tmpl w:val="76D40698"/>
    <w:name w:val="WW8Num2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bCs w:val="0"/>
        <w:sz w:val="22"/>
      </w:rPr>
    </w:lvl>
    <w:lvl w:ilvl="1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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17" w15:restartNumberingAfterBreak="0">
    <w:nsid w:val="0000001D"/>
    <w:multiLevelType w:val="multilevel"/>
    <w:tmpl w:val="0000001D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3060" w:hanging="360"/>
      </w:pPr>
    </w:lvl>
    <w:lvl w:ilvl="1">
      <w:start w:val="1"/>
      <w:numFmt w:val="decimal"/>
      <w:lvlText w:val="%2"/>
      <w:lvlJc w:val="left"/>
      <w:pPr>
        <w:tabs>
          <w:tab w:val="num" w:pos="0"/>
        </w:tabs>
        <w:ind w:left="1080" w:firstLine="0"/>
      </w:pPr>
    </w:lvl>
    <w:lvl w:ilvl="2">
      <w:start w:val="1"/>
      <w:numFmt w:val="decimal"/>
      <w:lvlText w:val="%3"/>
      <w:lvlJc w:val="left"/>
      <w:pPr>
        <w:tabs>
          <w:tab w:val="num" w:pos="0"/>
        </w:tabs>
        <w:ind w:left="1440" w:firstLine="0"/>
      </w:pPr>
    </w:lvl>
    <w:lvl w:ilvl="3">
      <w:start w:val="1"/>
      <w:numFmt w:val="decimal"/>
      <w:lvlText w:val="%4"/>
      <w:lvlJc w:val="left"/>
      <w:pPr>
        <w:tabs>
          <w:tab w:val="num" w:pos="0"/>
        </w:tabs>
        <w:ind w:left="1800" w:firstLine="0"/>
      </w:pPr>
    </w:lvl>
    <w:lvl w:ilvl="4">
      <w:start w:val="1"/>
      <w:numFmt w:val="decimal"/>
      <w:lvlText w:val="%5"/>
      <w:lvlJc w:val="left"/>
      <w:pPr>
        <w:tabs>
          <w:tab w:val="num" w:pos="0"/>
        </w:tabs>
        <w:ind w:left="2160" w:firstLine="0"/>
      </w:pPr>
    </w:lvl>
    <w:lvl w:ilvl="5">
      <w:start w:val="1"/>
      <w:numFmt w:val="decimal"/>
      <w:lvlText w:val="%6"/>
      <w:lvlJc w:val="left"/>
      <w:pPr>
        <w:tabs>
          <w:tab w:val="num" w:pos="0"/>
        </w:tabs>
        <w:ind w:left="2520" w:firstLine="0"/>
      </w:pPr>
    </w:lvl>
    <w:lvl w:ilvl="6">
      <w:start w:val="1"/>
      <w:numFmt w:val="decimal"/>
      <w:lvlText w:val="%7"/>
      <w:lvlJc w:val="left"/>
      <w:pPr>
        <w:tabs>
          <w:tab w:val="num" w:pos="0"/>
        </w:tabs>
        <w:ind w:left="2880" w:firstLine="0"/>
      </w:pPr>
    </w:lvl>
    <w:lvl w:ilvl="7">
      <w:start w:val="1"/>
      <w:numFmt w:val="decimal"/>
      <w:lvlText w:val="%8"/>
      <w:lvlJc w:val="left"/>
      <w:pPr>
        <w:tabs>
          <w:tab w:val="num" w:pos="0"/>
        </w:tabs>
        <w:ind w:left="3240" w:firstLine="0"/>
      </w:pPr>
    </w:lvl>
    <w:lvl w:ilvl="8">
      <w:start w:val="1"/>
      <w:numFmt w:val="decimal"/>
      <w:lvlText w:val="%9"/>
      <w:lvlJc w:val="left"/>
      <w:pPr>
        <w:tabs>
          <w:tab w:val="num" w:pos="0"/>
        </w:tabs>
        <w:ind w:left="3600" w:firstLine="0"/>
      </w:pPr>
    </w:lvl>
  </w:abstractNum>
  <w:abstractNum w:abstractNumId="18" w15:restartNumberingAfterBreak="0">
    <w:nsid w:val="0000001E"/>
    <w:multiLevelType w:val="multilevel"/>
    <w:tmpl w:val="0000001E"/>
    <w:name w:val="WW8Num30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19" w15:restartNumberingAfterBreak="0">
    <w:nsid w:val="0000001F"/>
    <w:multiLevelType w:val="multi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20" w15:restartNumberingAfterBreak="0">
    <w:nsid w:val="023A0714"/>
    <w:multiLevelType w:val="hybridMultilevel"/>
    <w:tmpl w:val="5CD242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82E44F4"/>
    <w:multiLevelType w:val="multilevel"/>
    <w:tmpl w:val="0EBA49B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1DC54EA4"/>
    <w:multiLevelType w:val="hybridMultilevel"/>
    <w:tmpl w:val="1D9A26D6"/>
    <w:lvl w:ilvl="0" w:tplc="3CAABA5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3CD2011"/>
    <w:multiLevelType w:val="hybridMultilevel"/>
    <w:tmpl w:val="2A928C44"/>
    <w:lvl w:ilvl="0" w:tplc="B6D4897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80E514E"/>
    <w:multiLevelType w:val="hybridMultilevel"/>
    <w:tmpl w:val="4808E32C"/>
    <w:lvl w:ilvl="0" w:tplc="3BAECE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8D46351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5C74A82"/>
    <w:multiLevelType w:val="hybridMultilevel"/>
    <w:tmpl w:val="BB5EAF80"/>
    <w:lvl w:ilvl="0" w:tplc="31F4AF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DC7020"/>
    <w:multiLevelType w:val="multilevel"/>
    <w:tmpl w:val="B596AF56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06" w:hanging="360"/>
      </w:pPr>
      <w:rPr>
        <w:rFonts w:ascii="Courier New" w:hAnsi="Courier New" w:cs="Courier New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226" w:hanging="360"/>
      </w:pPr>
      <w:rPr>
        <w:rFonts w:ascii="Noto Sans Symbols" w:hAnsi="Noto Sans Symbols" w:cs="Noto Sans Symbols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946" w:hanging="360"/>
      </w:pPr>
      <w:rPr>
        <w:rFonts w:ascii="Noto Sans Symbols" w:hAnsi="Noto Sans Symbols" w:cs="Noto Sans Symbols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66" w:hanging="360"/>
      </w:pPr>
      <w:rPr>
        <w:rFonts w:ascii="Courier New" w:hAnsi="Courier New" w:cs="Courier New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86" w:hanging="360"/>
      </w:pPr>
      <w:rPr>
        <w:rFonts w:ascii="Noto Sans Symbols" w:hAnsi="Noto Sans Symbols" w:cs="Noto Sans Symbols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106" w:hanging="360"/>
      </w:pPr>
      <w:rPr>
        <w:rFonts w:ascii="Noto Sans Symbols" w:hAnsi="Noto Sans Symbols" w:cs="Noto Sans Symbols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26" w:hanging="360"/>
      </w:pPr>
      <w:rPr>
        <w:rFonts w:ascii="Courier New" w:hAnsi="Courier New" w:cs="Courier New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546" w:hanging="360"/>
      </w:pPr>
      <w:rPr>
        <w:rFonts w:ascii="Noto Sans Symbols" w:hAnsi="Noto Sans Symbols" w:cs="Noto Sans Symbols"/>
      </w:rPr>
    </w:lvl>
  </w:abstractNum>
  <w:abstractNum w:abstractNumId="27" w15:restartNumberingAfterBreak="0">
    <w:nsid w:val="4B303616"/>
    <w:multiLevelType w:val="hybridMultilevel"/>
    <w:tmpl w:val="2CFAD6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812CA7"/>
    <w:multiLevelType w:val="multilevel"/>
    <w:tmpl w:val="8E943A0A"/>
    <w:styleLink w:val="WWNum11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  <w:sz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eastAsia="Times New Roman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eastAsia="Times New Roman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eastAsia="Times New Roman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eastAsia="Times New Roman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eastAsia="Times New Roman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eastAsia="Times New Roman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eastAsia="Times New Roman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eastAsia="Times New Roman"/>
      </w:rPr>
    </w:lvl>
  </w:abstractNum>
  <w:abstractNum w:abstractNumId="29" w15:restartNumberingAfterBreak="0">
    <w:nsid w:val="54C843A7"/>
    <w:multiLevelType w:val="multilevel"/>
    <w:tmpl w:val="5DFE55C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0" w15:restartNumberingAfterBreak="0">
    <w:nsid w:val="56CA4329"/>
    <w:multiLevelType w:val="hybridMultilevel"/>
    <w:tmpl w:val="79CAD7D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EA000F"/>
    <w:multiLevelType w:val="multilevel"/>
    <w:tmpl w:val="FA5423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4B350D4"/>
    <w:multiLevelType w:val="hybridMultilevel"/>
    <w:tmpl w:val="2FDEAE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C57E40"/>
    <w:multiLevelType w:val="multilevel"/>
    <w:tmpl w:val="9C8E902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5"/>
  </w:num>
  <w:num w:numId="22">
    <w:abstractNumId w:val="29"/>
  </w:num>
  <w:num w:numId="23">
    <w:abstractNumId w:val="24"/>
  </w:num>
  <w:num w:numId="24">
    <w:abstractNumId w:val="22"/>
  </w:num>
  <w:num w:numId="25">
    <w:abstractNumId w:val="28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="Times New Roman" w:eastAsia="Times New Roman" w:hAnsi="Times New Roman"/>
          <w:b w:val="0"/>
          <w:sz w:val="24"/>
        </w:rPr>
      </w:lvl>
    </w:lvlOverride>
  </w:num>
  <w:num w:numId="26">
    <w:abstractNumId w:val="26"/>
  </w:num>
  <w:num w:numId="27">
    <w:abstractNumId w:val="20"/>
  </w:num>
  <w:num w:numId="28">
    <w:abstractNumId w:val="28"/>
  </w:num>
  <w:num w:numId="29">
    <w:abstractNumId w:val="30"/>
  </w:num>
  <w:num w:numId="30">
    <w:abstractNumId w:val="32"/>
  </w:num>
  <w:num w:numId="31">
    <w:abstractNumId w:val="23"/>
  </w:num>
  <w:num w:numId="3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7"/>
  </w:num>
  <w:num w:numId="35">
    <w:abstractNumId w:val="21"/>
  </w:num>
  <w:num w:numId="36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662"/>
    <w:rsid w:val="00030CB1"/>
    <w:rsid w:val="0003638D"/>
    <w:rsid w:val="0007139F"/>
    <w:rsid w:val="00095C95"/>
    <w:rsid w:val="000F09E5"/>
    <w:rsid w:val="00166285"/>
    <w:rsid w:val="001B1211"/>
    <w:rsid w:val="001D6848"/>
    <w:rsid w:val="002459AD"/>
    <w:rsid w:val="002B4662"/>
    <w:rsid w:val="002B7959"/>
    <w:rsid w:val="002C0115"/>
    <w:rsid w:val="002C5DF0"/>
    <w:rsid w:val="00303DB4"/>
    <w:rsid w:val="003714FC"/>
    <w:rsid w:val="003E73CE"/>
    <w:rsid w:val="00400EE2"/>
    <w:rsid w:val="00406926"/>
    <w:rsid w:val="00464655"/>
    <w:rsid w:val="0047156A"/>
    <w:rsid w:val="004F3DD8"/>
    <w:rsid w:val="005569C6"/>
    <w:rsid w:val="005753A6"/>
    <w:rsid w:val="005A3CB6"/>
    <w:rsid w:val="005A4431"/>
    <w:rsid w:val="00625B2C"/>
    <w:rsid w:val="00634CA1"/>
    <w:rsid w:val="00652BBB"/>
    <w:rsid w:val="0065590C"/>
    <w:rsid w:val="006716CA"/>
    <w:rsid w:val="006E085C"/>
    <w:rsid w:val="00744008"/>
    <w:rsid w:val="0077786B"/>
    <w:rsid w:val="007923A5"/>
    <w:rsid w:val="00796CFD"/>
    <w:rsid w:val="007F568C"/>
    <w:rsid w:val="00865728"/>
    <w:rsid w:val="00871B67"/>
    <w:rsid w:val="008753FD"/>
    <w:rsid w:val="00880F0A"/>
    <w:rsid w:val="008C6F88"/>
    <w:rsid w:val="00932293"/>
    <w:rsid w:val="00933079"/>
    <w:rsid w:val="00984597"/>
    <w:rsid w:val="009919D4"/>
    <w:rsid w:val="009B3F0E"/>
    <w:rsid w:val="009D0E04"/>
    <w:rsid w:val="009D3785"/>
    <w:rsid w:val="00A00887"/>
    <w:rsid w:val="00A06A9A"/>
    <w:rsid w:val="00A30AB4"/>
    <w:rsid w:val="00A53759"/>
    <w:rsid w:val="00AC053E"/>
    <w:rsid w:val="00AC2FA3"/>
    <w:rsid w:val="00AE1567"/>
    <w:rsid w:val="00B4510B"/>
    <w:rsid w:val="00BD7CB5"/>
    <w:rsid w:val="00C10032"/>
    <w:rsid w:val="00C32272"/>
    <w:rsid w:val="00C33FC7"/>
    <w:rsid w:val="00C46EB2"/>
    <w:rsid w:val="00CA2C07"/>
    <w:rsid w:val="00CC7E25"/>
    <w:rsid w:val="00D437B4"/>
    <w:rsid w:val="00D46CDD"/>
    <w:rsid w:val="00E171F7"/>
    <w:rsid w:val="00E17F30"/>
    <w:rsid w:val="00E3467A"/>
    <w:rsid w:val="00E41210"/>
    <w:rsid w:val="00E53E9A"/>
    <w:rsid w:val="00E71C66"/>
    <w:rsid w:val="00EB243A"/>
    <w:rsid w:val="00EC6E76"/>
    <w:rsid w:val="00F30362"/>
    <w:rsid w:val="00F33456"/>
    <w:rsid w:val="00F70F67"/>
    <w:rsid w:val="00F94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4DE36"/>
  <w15:docId w15:val="{0F729A4E-033E-4810-B806-82C1B94B2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B4662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2B4662"/>
    <w:rPr>
      <w:color w:val="000080"/>
      <w:u w:val="single"/>
    </w:rPr>
  </w:style>
  <w:style w:type="paragraph" w:styleId="Tekstpodstawowy">
    <w:name w:val="Body Text"/>
    <w:basedOn w:val="Normalny"/>
    <w:link w:val="TekstpodstawowyZnak"/>
    <w:rsid w:val="002B4662"/>
    <w:pPr>
      <w:spacing w:after="140" w:line="288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2B4662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normalny tekst"/>
    <w:basedOn w:val="Normalny"/>
    <w:link w:val="AkapitzlistZnak"/>
    <w:uiPriority w:val="34"/>
    <w:qFormat/>
    <w:rsid w:val="002B4662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Standard">
    <w:name w:val="Standard"/>
    <w:rsid w:val="002B466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pl-PL"/>
    </w:rPr>
  </w:style>
  <w:style w:type="numbering" w:customStyle="1" w:styleId="WWNum11">
    <w:name w:val="WWNum11"/>
    <w:basedOn w:val="Bezlisty"/>
    <w:rsid w:val="002B4662"/>
    <w:pPr>
      <w:numPr>
        <w:numId w:val="28"/>
      </w:numPr>
    </w:p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2B4662"/>
    <w:rPr>
      <w:rFonts w:ascii="Calibri" w:eastAsia="Calibri" w:hAnsi="Calibri" w:cs="Times New Roman"/>
    </w:rPr>
  </w:style>
  <w:style w:type="paragraph" w:customStyle="1" w:styleId="Default">
    <w:name w:val="Default"/>
    <w:rsid w:val="002B466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Wcicietekstu">
    <w:name w:val="Wci?cie tekstu"/>
    <w:basedOn w:val="Normalny"/>
    <w:uiPriority w:val="99"/>
    <w:qFormat/>
    <w:rsid w:val="002B4662"/>
    <w:pPr>
      <w:widowControl w:val="0"/>
      <w:suppressAutoHyphens w:val="0"/>
      <w:spacing w:line="360" w:lineRule="auto"/>
      <w:ind w:left="426" w:hanging="426"/>
      <w:jc w:val="both"/>
    </w:pPr>
    <w:rPr>
      <w:color w:val="000000"/>
      <w:kern w:val="2"/>
      <w:lang w:eastAsia="pl-PL"/>
    </w:rPr>
  </w:style>
  <w:style w:type="character" w:customStyle="1" w:styleId="bidi">
    <w:name w:val="bidi"/>
    <w:rsid w:val="002B4662"/>
  </w:style>
  <w:style w:type="paragraph" w:styleId="Tekstdymka">
    <w:name w:val="Balloon Text"/>
    <w:basedOn w:val="Normalny"/>
    <w:link w:val="TekstdymkaZnak"/>
    <w:uiPriority w:val="99"/>
    <w:semiHidden/>
    <w:unhideWhenUsed/>
    <w:rsid w:val="00F94453"/>
    <w:rPr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4453"/>
    <w:rPr>
      <w:rFonts w:ascii="Times New Roman" w:eastAsia="Times New Roman" w:hAnsi="Times New Roman" w:cs="Times New Roman"/>
      <w:kern w:val="1"/>
      <w:sz w:val="18"/>
      <w:szCs w:val="18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34CA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34CA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4CA1"/>
    <w:rPr>
      <w:rFonts w:ascii="Times New Roman" w:eastAsia="Times New Roman" w:hAnsi="Times New Roman" w:cs="Times New Roman"/>
      <w:kern w:val="1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4CA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4CA1"/>
    <w:rPr>
      <w:rFonts w:ascii="Times New Roman" w:eastAsia="Times New Roman" w:hAnsi="Times New Roman" w:cs="Times New Roman"/>
      <w:b/>
      <w:bCs/>
      <w:kern w:val="1"/>
      <w:sz w:val="20"/>
      <w:szCs w:val="20"/>
      <w:lang w:eastAsia="zh-CN"/>
    </w:rPr>
  </w:style>
  <w:style w:type="paragraph" w:styleId="Poprawka">
    <w:name w:val="Revision"/>
    <w:hidden/>
    <w:uiPriority w:val="99"/>
    <w:semiHidden/>
    <w:rsid w:val="002459AD"/>
    <w:pPr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powiat.pruszkow.pl" TargetMode="Externa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19AEC-4944-4C89-AD52-8A9F0F96D0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10</Pages>
  <Words>3949</Words>
  <Characters>23698</Characters>
  <Application>Microsoft Office Word</Application>
  <DocSecurity>0</DocSecurity>
  <Lines>197</Lines>
  <Paragraphs>55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 Adamczyk</dc:creator>
  <cp:lastModifiedBy>Mateusz Pośpiech</cp:lastModifiedBy>
  <cp:revision>17</cp:revision>
  <cp:lastPrinted>2025-03-05T11:15:00Z</cp:lastPrinted>
  <dcterms:created xsi:type="dcterms:W3CDTF">2025-01-20T14:30:00Z</dcterms:created>
  <dcterms:modified xsi:type="dcterms:W3CDTF">2025-03-10T09:19:00Z</dcterms:modified>
</cp:coreProperties>
</file>