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A1DD6D" w14:textId="77777777" w:rsidR="00CA5E84" w:rsidRPr="00365641" w:rsidRDefault="00CA5E84" w:rsidP="00DB5994">
      <w:pPr>
        <w:pStyle w:val="Stopka"/>
        <w:tabs>
          <w:tab w:val="clear" w:pos="4536"/>
          <w:tab w:val="left" w:pos="4608"/>
        </w:tabs>
        <w:ind w:right="425"/>
        <w:rPr>
          <w:rFonts w:ascii="Calibri" w:hAnsi="Calibri" w:cs="Calibri"/>
          <w:b/>
          <w:sz w:val="22"/>
          <w:szCs w:val="22"/>
        </w:rPr>
      </w:pPr>
    </w:p>
    <w:p w14:paraId="24B89177" w14:textId="77777777" w:rsidR="00CA5E84" w:rsidRPr="00365641" w:rsidRDefault="00CA5E84" w:rsidP="00CA5E84">
      <w:pPr>
        <w:pStyle w:val="Stopka"/>
        <w:tabs>
          <w:tab w:val="clear" w:pos="4536"/>
          <w:tab w:val="left" w:pos="4608"/>
        </w:tabs>
        <w:ind w:left="425" w:right="425"/>
        <w:jc w:val="center"/>
        <w:rPr>
          <w:rFonts w:ascii="Calibri" w:hAnsi="Calibri" w:cs="Calibri"/>
          <w:b/>
          <w:sz w:val="22"/>
          <w:szCs w:val="22"/>
        </w:rPr>
      </w:pPr>
      <w:r w:rsidRPr="00365641">
        <w:rPr>
          <w:rFonts w:ascii="Calibri" w:hAnsi="Calibri" w:cs="Calibri"/>
          <w:b/>
          <w:sz w:val="22"/>
          <w:szCs w:val="22"/>
        </w:rPr>
        <w:t>SPECYFIKACJA WARUNKÓW ZAMÓWIENIA</w:t>
      </w:r>
    </w:p>
    <w:p w14:paraId="57B1472A" w14:textId="77777777" w:rsidR="00CA5E84" w:rsidRPr="00365641" w:rsidRDefault="00CA5E84" w:rsidP="001809E8">
      <w:pPr>
        <w:rPr>
          <w:rFonts w:ascii="Calibri" w:hAnsi="Calibri" w:cs="Calibri"/>
          <w:b/>
          <w:i/>
          <w:sz w:val="22"/>
          <w:szCs w:val="22"/>
        </w:rPr>
      </w:pPr>
    </w:p>
    <w:p w14:paraId="558BDE8A" w14:textId="45A4CA0D" w:rsidR="00822E43" w:rsidRPr="00822E43" w:rsidRDefault="00822E43" w:rsidP="00822E43">
      <w:pPr>
        <w:pStyle w:val="Tytu"/>
        <w:ind w:left="425" w:right="425"/>
        <w:rPr>
          <w:b w:val="0"/>
          <w:sz w:val="22"/>
          <w:szCs w:val="22"/>
          <w:lang w:val="pl-PL"/>
        </w:rPr>
      </w:pPr>
      <w:r w:rsidRPr="00822E43">
        <w:rPr>
          <w:b w:val="0"/>
          <w:sz w:val="22"/>
          <w:szCs w:val="22"/>
          <w:lang w:val="pl-PL"/>
        </w:rPr>
        <w:t xml:space="preserve">„Wykonanie </w:t>
      </w:r>
      <w:r w:rsidR="00B4779F">
        <w:rPr>
          <w:b w:val="0"/>
          <w:sz w:val="22"/>
          <w:szCs w:val="22"/>
          <w:lang w:val="pl-PL"/>
        </w:rPr>
        <w:t>P</w:t>
      </w:r>
      <w:r w:rsidRPr="00822E43">
        <w:rPr>
          <w:b w:val="0"/>
          <w:sz w:val="22"/>
          <w:szCs w:val="22"/>
          <w:lang w:val="pl-PL"/>
        </w:rPr>
        <w:t>rogram</w:t>
      </w:r>
      <w:r w:rsidR="005C3A4E">
        <w:rPr>
          <w:b w:val="0"/>
          <w:sz w:val="22"/>
          <w:szCs w:val="22"/>
          <w:lang w:val="pl-PL"/>
        </w:rPr>
        <w:t>u</w:t>
      </w:r>
      <w:r w:rsidRPr="00822E43">
        <w:rPr>
          <w:b w:val="0"/>
          <w:sz w:val="22"/>
          <w:szCs w:val="22"/>
          <w:lang w:val="pl-PL"/>
        </w:rPr>
        <w:t xml:space="preserve"> </w:t>
      </w:r>
      <w:r w:rsidR="00B4779F">
        <w:rPr>
          <w:b w:val="0"/>
          <w:sz w:val="22"/>
          <w:szCs w:val="22"/>
          <w:lang w:val="pl-PL"/>
        </w:rPr>
        <w:t>F</w:t>
      </w:r>
      <w:r w:rsidRPr="00822E43">
        <w:rPr>
          <w:b w:val="0"/>
          <w:sz w:val="22"/>
          <w:szCs w:val="22"/>
          <w:lang w:val="pl-PL"/>
        </w:rPr>
        <w:t>unkcjonalno-</w:t>
      </w:r>
      <w:r w:rsidR="00B4779F">
        <w:rPr>
          <w:b w:val="0"/>
          <w:sz w:val="22"/>
          <w:szCs w:val="22"/>
          <w:lang w:val="pl-PL"/>
        </w:rPr>
        <w:t>U</w:t>
      </w:r>
      <w:r w:rsidRPr="00822E43">
        <w:rPr>
          <w:b w:val="0"/>
          <w:sz w:val="22"/>
          <w:szCs w:val="22"/>
          <w:lang w:val="pl-PL"/>
        </w:rPr>
        <w:t>żytkow</w:t>
      </w:r>
      <w:r w:rsidR="005C3A4E">
        <w:rPr>
          <w:b w:val="0"/>
          <w:sz w:val="22"/>
          <w:szCs w:val="22"/>
          <w:lang w:val="pl-PL"/>
        </w:rPr>
        <w:t>ego</w:t>
      </w:r>
      <w:r w:rsidRPr="00822E43">
        <w:rPr>
          <w:b w:val="0"/>
          <w:sz w:val="22"/>
          <w:szCs w:val="22"/>
          <w:lang w:val="pl-PL"/>
        </w:rPr>
        <w:t xml:space="preserve"> dla zada</w:t>
      </w:r>
      <w:r w:rsidR="005C3A4E">
        <w:rPr>
          <w:b w:val="0"/>
          <w:sz w:val="22"/>
          <w:szCs w:val="22"/>
          <w:lang w:val="pl-PL"/>
        </w:rPr>
        <w:t>nia</w:t>
      </w:r>
      <w:r w:rsidRPr="00822E43">
        <w:rPr>
          <w:b w:val="0"/>
          <w:sz w:val="22"/>
          <w:szCs w:val="22"/>
          <w:lang w:val="pl-PL"/>
        </w:rPr>
        <w:t xml:space="preserve"> inwestycyjn</w:t>
      </w:r>
      <w:r w:rsidR="005C3A4E">
        <w:rPr>
          <w:b w:val="0"/>
          <w:sz w:val="22"/>
          <w:szCs w:val="22"/>
          <w:lang w:val="pl-PL"/>
        </w:rPr>
        <w:t>ego</w:t>
      </w:r>
    </w:p>
    <w:p w14:paraId="71E528F3" w14:textId="77777777" w:rsidR="00822E43" w:rsidRPr="00822E43" w:rsidRDefault="00822E43" w:rsidP="00822E43">
      <w:pPr>
        <w:pStyle w:val="Tytu"/>
        <w:ind w:left="425" w:right="425"/>
        <w:rPr>
          <w:b w:val="0"/>
          <w:sz w:val="22"/>
          <w:szCs w:val="22"/>
          <w:lang w:val="de-DE"/>
        </w:rPr>
      </w:pPr>
      <w:r w:rsidRPr="00822E43">
        <w:rPr>
          <w:b w:val="0"/>
          <w:sz w:val="22"/>
          <w:szCs w:val="22"/>
          <w:lang w:val="pl-PL"/>
        </w:rPr>
        <w:t>w Zagłębiowskim Centrum Onkologii”</w:t>
      </w:r>
    </w:p>
    <w:p w14:paraId="7DBFB982" w14:textId="77777777" w:rsidR="00CA5E84" w:rsidRPr="00822E43" w:rsidRDefault="00CA5E84" w:rsidP="00CA5E84">
      <w:pPr>
        <w:pStyle w:val="Tytu"/>
        <w:ind w:left="425" w:right="425"/>
        <w:rPr>
          <w:rFonts w:ascii="Calibri" w:hAnsi="Calibri" w:cs="Calibri"/>
          <w:b w:val="0"/>
          <w:sz w:val="22"/>
          <w:szCs w:val="22"/>
        </w:rPr>
      </w:pPr>
    </w:p>
    <w:p w14:paraId="3F3CAF61" w14:textId="77777777" w:rsidR="00CA5E84" w:rsidRPr="00365641" w:rsidRDefault="00CA5E84" w:rsidP="00CA5E84">
      <w:pPr>
        <w:pStyle w:val="Tytu"/>
        <w:ind w:left="425" w:right="425"/>
        <w:rPr>
          <w:rFonts w:ascii="Calibri" w:hAnsi="Calibri" w:cs="Calibri"/>
          <w:b w:val="0"/>
          <w:sz w:val="22"/>
          <w:szCs w:val="22"/>
        </w:rPr>
      </w:pPr>
      <w:r w:rsidRPr="00365641">
        <w:rPr>
          <w:rFonts w:ascii="Calibri" w:hAnsi="Calibri" w:cs="Calibri"/>
          <w:sz w:val="22"/>
          <w:szCs w:val="22"/>
        </w:rPr>
        <w:t>POSTĘPOWANIE O UDZIELENIE ZAMÓWIENIA PUBLICZNEGO O WARTOŚCI</w:t>
      </w:r>
    </w:p>
    <w:p w14:paraId="1620FF85" w14:textId="27A0C04E" w:rsidR="00CA5E84" w:rsidRPr="00365641" w:rsidRDefault="00CA5E84" w:rsidP="00CA5E84">
      <w:pPr>
        <w:pStyle w:val="Tytu"/>
        <w:ind w:left="425" w:right="425"/>
        <w:rPr>
          <w:rFonts w:ascii="Calibri" w:hAnsi="Calibri" w:cs="Calibri"/>
          <w:sz w:val="22"/>
          <w:szCs w:val="22"/>
        </w:rPr>
      </w:pPr>
      <w:r w:rsidRPr="00365641">
        <w:rPr>
          <w:rFonts w:ascii="Calibri" w:hAnsi="Calibri" w:cs="Calibri"/>
          <w:sz w:val="22"/>
          <w:szCs w:val="22"/>
        </w:rPr>
        <w:t xml:space="preserve">PONIŻEJ </w:t>
      </w:r>
      <w:r w:rsidR="00C96BEC" w:rsidRPr="00365641">
        <w:rPr>
          <w:rFonts w:ascii="Calibri" w:hAnsi="Calibri" w:cs="Calibri"/>
          <w:sz w:val="22"/>
          <w:szCs w:val="22"/>
          <w:lang w:val="pl-PL"/>
        </w:rPr>
        <w:t xml:space="preserve"> </w:t>
      </w:r>
      <w:bookmarkStart w:id="0" w:name="_Hlk67992113"/>
      <w:r w:rsidR="00027C39">
        <w:rPr>
          <w:rFonts w:ascii="Calibri" w:hAnsi="Calibri" w:cs="Calibri"/>
          <w:sz w:val="22"/>
          <w:szCs w:val="22"/>
          <w:lang w:val="pl-PL"/>
        </w:rPr>
        <w:t>221 000</w:t>
      </w:r>
      <w:r w:rsidRPr="00365641">
        <w:rPr>
          <w:rFonts w:ascii="Calibri" w:hAnsi="Calibri" w:cs="Calibri"/>
          <w:sz w:val="22"/>
          <w:szCs w:val="22"/>
        </w:rPr>
        <w:t xml:space="preserve">  </w:t>
      </w:r>
      <w:bookmarkEnd w:id="0"/>
      <w:r w:rsidRPr="00365641">
        <w:rPr>
          <w:rFonts w:ascii="Calibri" w:hAnsi="Calibri" w:cs="Calibri"/>
          <w:sz w:val="22"/>
          <w:szCs w:val="22"/>
        </w:rPr>
        <w:t xml:space="preserve">EURO </w:t>
      </w:r>
    </w:p>
    <w:p w14:paraId="0AF75EA5" w14:textId="77777777" w:rsidR="00CA5E84" w:rsidRPr="00365641" w:rsidRDefault="00CA5E84" w:rsidP="00CA5E84">
      <w:pPr>
        <w:pStyle w:val="Tytu"/>
        <w:ind w:left="425" w:right="425"/>
        <w:rPr>
          <w:rFonts w:ascii="Calibri" w:hAnsi="Calibri" w:cs="Calibri"/>
          <w:sz w:val="22"/>
          <w:szCs w:val="22"/>
        </w:rPr>
      </w:pPr>
      <w:r w:rsidRPr="00365641">
        <w:rPr>
          <w:rFonts w:ascii="Calibri" w:hAnsi="Calibri" w:cs="Calibri"/>
          <w:sz w:val="22"/>
          <w:szCs w:val="22"/>
        </w:rPr>
        <w:t xml:space="preserve">PROWADZONE W TRYBIE </w:t>
      </w:r>
      <w:r w:rsidR="00E41AD0" w:rsidRPr="00365641">
        <w:rPr>
          <w:rFonts w:ascii="Calibri" w:hAnsi="Calibri" w:cs="Calibri"/>
          <w:sz w:val="22"/>
          <w:szCs w:val="22"/>
          <w:lang w:val="pl-PL"/>
        </w:rPr>
        <w:t>PODSTAWOWYM BEZ NEGOCJACJI</w:t>
      </w:r>
      <w:r w:rsidRPr="00365641">
        <w:rPr>
          <w:rFonts w:ascii="Calibri" w:hAnsi="Calibri" w:cs="Calibri"/>
          <w:sz w:val="22"/>
          <w:szCs w:val="22"/>
        </w:rPr>
        <w:t xml:space="preserve"> </w:t>
      </w:r>
    </w:p>
    <w:p w14:paraId="4EF6A4CD" w14:textId="77777777" w:rsidR="00CA5E84" w:rsidRPr="00365641" w:rsidRDefault="00CA5E84" w:rsidP="00CA5E84">
      <w:pPr>
        <w:pStyle w:val="Stopka"/>
        <w:tabs>
          <w:tab w:val="clear" w:pos="4536"/>
          <w:tab w:val="left" w:pos="3975"/>
          <w:tab w:val="left" w:pos="4608"/>
        </w:tabs>
        <w:ind w:left="425" w:right="425"/>
        <w:jc w:val="center"/>
        <w:rPr>
          <w:rFonts w:ascii="Calibri" w:hAnsi="Calibri" w:cs="Calibri"/>
          <w:sz w:val="22"/>
          <w:szCs w:val="22"/>
        </w:rPr>
      </w:pPr>
    </w:p>
    <w:p w14:paraId="671D238A"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63E94184"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068363BC"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7995E3A8"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064BA55D" w14:textId="56470DAB" w:rsidR="00CA5E84" w:rsidRPr="00365641" w:rsidRDefault="00A97580" w:rsidP="00CA5E84">
      <w:pPr>
        <w:pStyle w:val="Nagwek1"/>
        <w:tabs>
          <w:tab w:val="left" w:pos="1620"/>
        </w:tabs>
        <w:spacing w:before="0" w:after="0"/>
        <w:ind w:left="425" w:right="425" w:hanging="540"/>
        <w:rPr>
          <w:rFonts w:ascii="Calibri" w:hAnsi="Calibri" w:cs="Calibri"/>
          <w:sz w:val="22"/>
          <w:szCs w:val="22"/>
          <w:u w:val="single"/>
          <w:lang w:val="pl-PL"/>
        </w:rPr>
      </w:pPr>
      <w:r w:rsidRPr="00365641">
        <w:rPr>
          <w:rFonts w:ascii="Calibri" w:hAnsi="Calibri" w:cs="Calibri"/>
          <w:sz w:val="22"/>
          <w:szCs w:val="22"/>
          <w:u w:val="single"/>
        </w:rPr>
        <w:t xml:space="preserve">Nr sprawy: </w:t>
      </w:r>
      <w:r w:rsidR="00FC0C9E">
        <w:rPr>
          <w:rFonts w:ascii="Calibri" w:hAnsi="Calibri" w:cs="Calibri"/>
          <w:sz w:val="22"/>
          <w:szCs w:val="22"/>
          <w:u w:val="single"/>
        </w:rPr>
        <w:t>ZP/</w:t>
      </w:r>
      <w:r w:rsidR="005C3A4E">
        <w:rPr>
          <w:rFonts w:ascii="Calibri" w:hAnsi="Calibri" w:cs="Calibri"/>
          <w:sz w:val="22"/>
          <w:szCs w:val="22"/>
          <w:u w:val="single"/>
        </w:rPr>
        <w:t>22</w:t>
      </w:r>
      <w:r w:rsidR="00FC0C9E">
        <w:rPr>
          <w:rFonts w:ascii="Calibri" w:hAnsi="Calibri" w:cs="Calibri"/>
          <w:sz w:val="22"/>
          <w:szCs w:val="22"/>
          <w:u w:val="single"/>
        </w:rPr>
        <w:t>/ZCO/202</w:t>
      </w:r>
      <w:r w:rsidR="00905708">
        <w:rPr>
          <w:rFonts w:ascii="Calibri" w:hAnsi="Calibri" w:cs="Calibri"/>
          <w:sz w:val="22"/>
          <w:szCs w:val="22"/>
          <w:u w:val="single"/>
        </w:rPr>
        <w:t>5</w:t>
      </w:r>
    </w:p>
    <w:p w14:paraId="1F1381AE"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4A62C016"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496FD798" w14:textId="77777777" w:rsidR="00CA5E84" w:rsidRPr="00365641" w:rsidRDefault="00CA5E84" w:rsidP="005E1C33">
      <w:pPr>
        <w:pStyle w:val="Nagwek1"/>
        <w:tabs>
          <w:tab w:val="left" w:pos="1620"/>
        </w:tabs>
        <w:spacing w:before="0" w:after="0"/>
        <w:ind w:left="425" w:right="425" w:hanging="540"/>
        <w:rPr>
          <w:rFonts w:ascii="Calibri" w:hAnsi="Calibri" w:cs="Calibri"/>
          <w:sz w:val="22"/>
          <w:szCs w:val="22"/>
          <w:u w:val="single"/>
        </w:rPr>
      </w:pPr>
      <w:r w:rsidRPr="00365641">
        <w:rPr>
          <w:rFonts w:ascii="Calibri" w:hAnsi="Calibri" w:cs="Calibri"/>
          <w:color w:val="FF0000"/>
          <w:sz w:val="22"/>
          <w:szCs w:val="22"/>
        </w:rPr>
        <w:t xml:space="preserve">       </w:t>
      </w:r>
      <w:r w:rsidRPr="00365641">
        <w:rPr>
          <w:rFonts w:ascii="Calibri" w:hAnsi="Calibri" w:cs="Calibri"/>
          <w:sz w:val="22"/>
          <w:szCs w:val="22"/>
        </w:rPr>
        <w:t xml:space="preserve">           </w:t>
      </w:r>
    </w:p>
    <w:p w14:paraId="540DAF08" w14:textId="39D3CD38" w:rsidR="00CA5E84" w:rsidRPr="009A22C4" w:rsidRDefault="003C1D50" w:rsidP="009A22C4">
      <w:pPr>
        <w:tabs>
          <w:tab w:val="center" w:pos="4536"/>
          <w:tab w:val="right" w:pos="9072"/>
        </w:tabs>
        <w:spacing w:after="120"/>
        <w:jc w:val="both"/>
        <w:rPr>
          <w:rFonts w:ascii="Calibri" w:hAnsi="Calibri" w:cs="Calibri"/>
          <w:sz w:val="22"/>
          <w:szCs w:val="22"/>
        </w:rPr>
      </w:pPr>
      <w:r w:rsidRPr="00365641">
        <w:rPr>
          <w:rFonts w:ascii="Calibri" w:hAnsi="Calibri" w:cs="Calibri"/>
          <w:sz w:val="22"/>
          <w:szCs w:val="22"/>
        </w:rPr>
        <w:t xml:space="preserve"> Kod CPV: </w:t>
      </w:r>
    </w:p>
    <w:p w14:paraId="791077C1" w14:textId="77777777" w:rsidR="00DD3E2B" w:rsidRDefault="00DD3E2B" w:rsidP="00CA5E84">
      <w:r>
        <w:t xml:space="preserve">/71000000-8/ Usługi architektoniczne, budowlane, inżynieryjne i kontrolne </w:t>
      </w:r>
    </w:p>
    <w:p w14:paraId="2FEDAE24" w14:textId="77777777" w:rsidR="00DD3E2B" w:rsidRDefault="00DD3E2B" w:rsidP="00CA5E84">
      <w:r>
        <w:t xml:space="preserve">/71220000-6/ Usługi projektowania architektonicznego </w:t>
      </w:r>
    </w:p>
    <w:p w14:paraId="11C7DC2D" w14:textId="77777777" w:rsidR="00DD3E2B" w:rsidRDefault="00DD3E2B" w:rsidP="00CA5E84">
      <w:r>
        <w:t xml:space="preserve">/71320000-7/ Usługi inżynierskie w zakresie projektowania </w:t>
      </w:r>
    </w:p>
    <w:p w14:paraId="2C00AFDB" w14:textId="4C3E6C26" w:rsidR="00CA5E84" w:rsidRPr="00365641" w:rsidRDefault="00DD3E2B" w:rsidP="00CA5E84">
      <w:pPr>
        <w:rPr>
          <w:rFonts w:ascii="Calibri" w:hAnsi="Calibri" w:cs="Calibri"/>
          <w:sz w:val="22"/>
          <w:szCs w:val="22"/>
          <w:lang w:eastAsia="x-none"/>
        </w:rPr>
      </w:pPr>
      <w:r>
        <w:t>/71242000-6/ Przygotowanie przedsięwzięcia i projektu, oszacowanie kosztów</w:t>
      </w:r>
    </w:p>
    <w:p w14:paraId="31673841" w14:textId="77777777" w:rsidR="00CA5E84" w:rsidRPr="00365641" w:rsidRDefault="00CA5E84" w:rsidP="00CA5E84">
      <w:pPr>
        <w:rPr>
          <w:rFonts w:ascii="Calibri" w:hAnsi="Calibri" w:cs="Calibri"/>
          <w:sz w:val="22"/>
          <w:szCs w:val="22"/>
          <w:lang w:eastAsia="x-none"/>
        </w:rPr>
      </w:pPr>
    </w:p>
    <w:p w14:paraId="5FE5EB54" w14:textId="77777777" w:rsidR="00CA5E84" w:rsidRPr="00365641" w:rsidRDefault="00CA5E84" w:rsidP="00CA5E84">
      <w:pPr>
        <w:rPr>
          <w:rFonts w:ascii="Calibri" w:hAnsi="Calibri" w:cs="Calibri"/>
          <w:sz w:val="22"/>
          <w:szCs w:val="22"/>
          <w:lang w:eastAsia="x-none"/>
        </w:rPr>
      </w:pPr>
    </w:p>
    <w:p w14:paraId="1281EDEE"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1D9172F8" w14:textId="44343AD5" w:rsidR="00CA5E84" w:rsidRPr="00365641" w:rsidRDefault="00B462E3" w:rsidP="00B462E3">
      <w:pPr>
        <w:pStyle w:val="Stopka"/>
        <w:tabs>
          <w:tab w:val="clear" w:pos="4536"/>
          <w:tab w:val="left" w:pos="3975"/>
          <w:tab w:val="left" w:pos="4608"/>
        </w:tabs>
        <w:jc w:val="center"/>
        <w:rPr>
          <w:rFonts w:ascii="Calibri" w:hAnsi="Calibri" w:cs="Calibri"/>
          <w:sz w:val="22"/>
          <w:szCs w:val="22"/>
        </w:rPr>
      </w:pPr>
      <w:r w:rsidRPr="00365641">
        <w:rPr>
          <w:rFonts w:ascii="Calibri" w:hAnsi="Calibri" w:cs="Calibri"/>
          <w:sz w:val="22"/>
          <w:szCs w:val="22"/>
        </w:rPr>
        <w:t xml:space="preserve">                                               </w:t>
      </w:r>
      <w:r w:rsidR="00486E77" w:rsidRPr="00365641">
        <w:rPr>
          <w:rFonts w:ascii="Calibri" w:hAnsi="Calibri" w:cs="Calibri"/>
          <w:sz w:val="22"/>
          <w:szCs w:val="22"/>
        </w:rPr>
        <w:t xml:space="preserve">                      </w:t>
      </w:r>
      <w:r w:rsidRPr="00365641">
        <w:rPr>
          <w:rFonts w:ascii="Calibri" w:hAnsi="Calibri" w:cs="Calibri"/>
          <w:sz w:val="22"/>
          <w:szCs w:val="22"/>
        </w:rPr>
        <w:t xml:space="preserve"> </w:t>
      </w:r>
      <w:r w:rsidR="005C3A4E">
        <w:rPr>
          <w:rFonts w:ascii="Calibri" w:hAnsi="Calibri" w:cs="Calibri"/>
          <w:sz w:val="22"/>
          <w:szCs w:val="22"/>
        </w:rPr>
        <w:t xml:space="preserve">     </w:t>
      </w:r>
      <w:r w:rsidRPr="00365641">
        <w:rPr>
          <w:rFonts w:ascii="Calibri" w:hAnsi="Calibri" w:cs="Calibri"/>
          <w:sz w:val="22"/>
          <w:szCs w:val="22"/>
        </w:rPr>
        <w:t xml:space="preserve"> </w:t>
      </w:r>
      <w:r w:rsidR="00CA5E84" w:rsidRPr="00365641">
        <w:rPr>
          <w:rFonts w:ascii="Calibri" w:hAnsi="Calibri" w:cs="Calibri"/>
          <w:sz w:val="22"/>
          <w:szCs w:val="22"/>
        </w:rPr>
        <w:t>Zatwierdził:</w:t>
      </w:r>
    </w:p>
    <w:p w14:paraId="6FF44DB6" w14:textId="77777777" w:rsidR="00304739" w:rsidRPr="00365641" w:rsidRDefault="00304739" w:rsidP="00B462E3">
      <w:pPr>
        <w:pStyle w:val="Stopka"/>
        <w:tabs>
          <w:tab w:val="clear" w:pos="4536"/>
          <w:tab w:val="left" w:pos="3975"/>
          <w:tab w:val="left" w:pos="4608"/>
        </w:tabs>
        <w:jc w:val="center"/>
        <w:rPr>
          <w:rFonts w:ascii="Calibri" w:hAnsi="Calibri" w:cs="Calibri"/>
          <w:sz w:val="22"/>
          <w:szCs w:val="22"/>
        </w:rPr>
      </w:pPr>
      <w:r w:rsidRPr="00365641">
        <w:rPr>
          <w:rFonts w:ascii="Calibri" w:hAnsi="Calibri" w:cs="Calibri"/>
          <w:sz w:val="22"/>
          <w:szCs w:val="22"/>
        </w:rPr>
        <w:tab/>
      </w:r>
    </w:p>
    <w:p w14:paraId="0A56331C" w14:textId="77777777" w:rsidR="00304739" w:rsidRDefault="00304739" w:rsidP="00B462E3">
      <w:pPr>
        <w:pStyle w:val="Stopka"/>
        <w:tabs>
          <w:tab w:val="clear" w:pos="4536"/>
          <w:tab w:val="left" w:pos="3975"/>
          <w:tab w:val="left" w:pos="4608"/>
        </w:tabs>
        <w:jc w:val="center"/>
        <w:rPr>
          <w:rFonts w:ascii="Calibri" w:hAnsi="Calibri" w:cs="Calibri"/>
          <w:sz w:val="22"/>
          <w:szCs w:val="22"/>
        </w:rPr>
      </w:pPr>
      <w:r w:rsidRPr="00365641">
        <w:rPr>
          <w:rFonts w:ascii="Calibri" w:hAnsi="Calibri" w:cs="Calibri"/>
          <w:sz w:val="22"/>
          <w:szCs w:val="22"/>
        </w:rPr>
        <w:tab/>
      </w:r>
      <w:r w:rsidR="00E45B7E" w:rsidRPr="00365641">
        <w:rPr>
          <w:rFonts w:ascii="Calibri" w:hAnsi="Calibri" w:cs="Calibri"/>
          <w:sz w:val="22"/>
          <w:szCs w:val="22"/>
        </w:rPr>
        <w:t>Kierownik Zamawiającego</w:t>
      </w:r>
    </w:p>
    <w:p w14:paraId="60D297EC" w14:textId="77777777" w:rsidR="005C3A4E" w:rsidRDefault="005C3A4E" w:rsidP="00B462E3">
      <w:pPr>
        <w:pStyle w:val="Stopka"/>
        <w:tabs>
          <w:tab w:val="clear" w:pos="4536"/>
          <w:tab w:val="left" w:pos="3975"/>
          <w:tab w:val="left" w:pos="4608"/>
        </w:tabs>
        <w:jc w:val="center"/>
        <w:rPr>
          <w:rFonts w:ascii="Calibri" w:hAnsi="Calibri" w:cs="Calibri"/>
          <w:sz w:val="22"/>
          <w:szCs w:val="22"/>
        </w:rPr>
      </w:pPr>
    </w:p>
    <w:p w14:paraId="0A6CD650" w14:textId="72325A4D" w:rsidR="00B4779F" w:rsidRDefault="005C3A4E" w:rsidP="00B462E3">
      <w:pPr>
        <w:pStyle w:val="Stopka"/>
        <w:tabs>
          <w:tab w:val="clear" w:pos="4536"/>
          <w:tab w:val="left" w:pos="3975"/>
          <w:tab w:val="left" w:pos="4608"/>
        </w:tabs>
        <w:jc w:val="center"/>
        <w:rPr>
          <w:rFonts w:ascii="Calibri" w:hAnsi="Calibri" w:cs="Calibri"/>
          <w:sz w:val="22"/>
          <w:szCs w:val="22"/>
        </w:rPr>
      </w:pPr>
      <w:r>
        <w:rPr>
          <w:rFonts w:ascii="Calibri" w:hAnsi="Calibri" w:cs="Calibri"/>
          <w:sz w:val="22"/>
          <w:szCs w:val="22"/>
        </w:rPr>
        <w:tab/>
      </w:r>
    </w:p>
    <w:p w14:paraId="27F3738B" w14:textId="54AB6925" w:rsidR="00CA5E84" w:rsidRPr="00365641" w:rsidRDefault="00B4779F" w:rsidP="0041055F">
      <w:pPr>
        <w:pStyle w:val="Stopka"/>
        <w:tabs>
          <w:tab w:val="clear" w:pos="4536"/>
          <w:tab w:val="left" w:pos="3975"/>
          <w:tab w:val="left" w:pos="4608"/>
        </w:tabs>
        <w:jc w:val="center"/>
        <w:rPr>
          <w:rFonts w:ascii="Calibri" w:hAnsi="Calibri" w:cs="Calibri"/>
          <w:sz w:val="22"/>
          <w:szCs w:val="22"/>
          <w:u w:val="single"/>
        </w:rPr>
      </w:pPr>
      <w:r>
        <w:rPr>
          <w:rFonts w:ascii="Calibri" w:hAnsi="Calibri" w:cs="Calibri"/>
          <w:sz w:val="22"/>
          <w:szCs w:val="22"/>
        </w:rPr>
        <w:tab/>
      </w:r>
      <w:r w:rsidR="00CA5E84" w:rsidRPr="00365641">
        <w:rPr>
          <w:rFonts w:ascii="Calibri" w:hAnsi="Calibri" w:cs="Calibri"/>
          <w:sz w:val="22"/>
          <w:szCs w:val="22"/>
        </w:rPr>
        <w:t xml:space="preserve"> </w:t>
      </w:r>
    </w:p>
    <w:p w14:paraId="41A46214" w14:textId="77777777" w:rsidR="00CA5E84" w:rsidRPr="00365641" w:rsidRDefault="00CA5E84" w:rsidP="00CA5E84">
      <w:pPr>
        <w:pStyle w:val="Nagwek1"/>
        <w:tabs>
          <w:tab w:val="left" w:pos="1620"/>
        </w:tabs>
        <w:spacing w:before="0" w:after="0"/>
        <w:ind w:left="425" w:right="425" w:hanging="540"/>
        <w:rPr>
          <w:rFonts w:ascii="Calibri" w:hAnsi="Calibri" w:cs="Calibri"/>
          <w:sz w:val="22"/>
          <w:szCs w:val="22"/>
          <w:u w:val="single"/>
        </w:rPr>
      </w:pPr>
    </w:p>
    <w:p w14:paraId="5A537726" w14:textId="77777777" w:rsidR="00826660" w:rsidRPr="00365641" w:rsidRDefault="00235961" w:rsidP="00826660">
      <w:pPr>
        <w:pStyle w:val="Stopka"/>
        <w:tabs>
          <w:tab w:val="clear" w:pos="4536"/>
          <w:tab w:val="left" w:pos="4608"/>
        </w:tabs>
        <w:ind w:right="425"/>
        <w:jc w:val="center"/>
        <w:rPr>
          <w:rFonts w:ascii="Calibri" w:hAnsi="Calibri" w:cs="Calibri"/>
          <w:sz w:val="18"/>
          <w:szCs w:val="18"/>
        </w:rPr>
      </w:pPr>
      <w:r w:rsidRPr="00365641">
        <w:rPr>
          <w:rFonts w:ascii="Calibri" w:hAnsi="Calibri" w:cs="Calibri"/>
          <w:sz w:val="18"/>
          <w:szCs w:val="18"/>
        </w:rPr>
        <w:tab/>
      </w:r>
    </w:p>
    <w:p w14:paraId="4F0EDD7F" w14:textId="77777777" w:rsidR="00826660" w:rsidRPr="00365641" w:rsidRDefault="00826660" w:rsidP="00826660">
      <w:pPr>
        <w:pStyle w:val="Stopka"/>
        <w:tabs>
          <w:tab w:val="clear" w:pos="4536"/>
          <w:tab w:val="left" w:pos="4608"/>
        </w:tabs>
        <w:ind w:right="425"/>
        <w:jc w:val="center"/>
        <w:rPr>
          <w:rFonts w:ascii="Calibri" w:hAnsi="Calibri" w:cs="Calibri"/>
          <w:sz w:val="18"/>
          <w:szCs w:val="18"/>
        </w:rPr>
      </w:pPr>
    </w:p>
    <w:p w14:paraId="0854322C" w14:textId="77777777" w:rsidR="00826660" w:rsidRPr="00365641" w:rsidRDefault="00826660" w:rsidP="00826660">
      <w:pPr>
        <w:pStyle w:val="Stopka"/>
        <w:tabs>
          <w:tab w:val="clear" w:pos="4536"/>
          <w:tab w:val="left" w:pos="4608"/>
        </w:tabs>
        <w:ind w:right="425"/>
        <w:jc w:val="center"/>
        <w:rPr>
          <w:rFonts w:ascii="Calibri" w:hAnsi="Calibri" w:cs="Calibri"/>
          <w:sz w:val="18"/>
          <w:szCs w:val="18"/>
        </w:rPr>
      </w:pPr>
    </w:p>
    <w:p w14:paraId="21157E14"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509292AA"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221175F3"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12E6BE3A"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391C6D78" w14:textId="77777777" w:rsidR="00DB4E45" w:rsidRPr="00365641" w:rsidRDefault="00DB4E45" w:rsidP="00711294">
      <w:pPr>
        <w:pStyle w:val="Nagwek1"/>
        <w:tabs>
          <w:tab w:val="left" w:pos="1620"/>
        </w:tabs>
        <w:spacing w:before="0" w:after="0"/>
        <w:ind w:left="425" w:right="425" w:hanging="540"/>
        <w:rPr>
          <w:rFonts w:ascii="Calibri" w:hAnsi="Calibri" w:cs="Calibri"/>
          <w:sz w:val="22"/>
          <w:szCs w:val="22"/>
          <w:u w:val="single"/>
        </w:rPr>
      </w:pPr>
    </w:p>
    <w:p w14:paraId="12A0697E" w14:textId="77777777" w:rsidR="00DB4E45" w:rsidRDefault="00DB4E45" w:rsidP="005729DD">
      <w:pPr>
        <w:pStyle w:val="Nagwek1"/>
        <w:tabs>
          <w:tab w:val="left" w:pos="1620"/>
        </w:tabs>
        <w:spacing w:before="0" w:after="0"/>
        <w:ind w:right="425"/>
        <w:rPr>
          <w:rFonts w:ascii="Calibri" w:hAnsi="Calibri" w:cs="Calibri"/>
          <w:sz w:val="22"/>
          <w:szCs w:val="22"/>
          <w:u w:val="single"/>
        </w:rPr>
      </w:pPr>
    </w:p>
    <w:p w14:paraId="2EFBB288" w14:textId="77777777" w:rsidR="005729DD" w:rsidRDefault="005729DD" w:rsidP="005729DD">
      <w:pPr>
        <w:rPr>
          <w:lang w:val="x-none" w:eastAsia="x-none"/>
        </w:rPr>
      </w:pPr>
    </w:p>
    <w:p w14:paraId="08FCE83F" w14:textId="77777777" w:rsidR="005729DD" w:rsidRDefault="005729DD" w:rsidP="005729DD">
      <w:pPr>
        <w:rPr>
          <w:lang w:val="x-none" w:eastAsia="x-none"/>
        </w:rPr>
      </w:pPr>
    </w:p>
    <w:p w14:paraId="680BBCA8" w14:textId="77777777" w:rsidR="00FC0C9E" w:rsidRDefault="00FC0C9E" w:rsidP="005729DD">
      <w:pPr>
        <w:rPr>
          <w:lang w:val="x-none" w:eastAsia="x-none"/>
        </w:rPr>
      </w:pPr>
    </w:p>
    <w:p w14:paraId="41CD02A9" w14:textId="77777777" w:rsidR="00FC0C9E" w:rsidRDefault="00FC0C9E" w:rsidP="005729DD">
      <w:pPr>
        <w:rPr>
          <w:lang w:val="x-none" w:eastAsia="x-none"/>
        </w:rPr>
      </w:pPr>
    </w:p>
    <w:p w14:paraId="221BDC9D" w14:textId="77777777" w:rsidR="00FC0C9E" w:rsidRDefault="00FC0C9E" w:rsidP="005729DD">
      <w:pPr>
        <w:rPr>
          <w:lang w:val="x-none" w:eastAsia="x-none"/>
        </w:rPr>
      </w:pPr>
    </w:p>
    <w:p w14:paraId="69666E62" w14:textId="77777777" w:rsidR="005729DD" w:rsidRPr="005729DD" w:rsidRDefault="005729DD" w:rsidP="005729DD">
      <w:pPr>
        <w:rPr>
          <w:lang w:val="x-none" w:eastAsia="x-none"/>
        </w:rPr>
      </w:pPr>
    </w:p>
    <w:p w14:paraId="3954C6B8"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4CC9BB2D"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9C1BC44"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5E169B85"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08A66D89"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609C4BBB"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3EDCD076"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0EE2E37B"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236E8877"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63FBC644"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7C5121B6"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5399B00"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2B870AFF"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6615E842"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410B912A"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115783E"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03FA2F9A"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2DCD9BA1"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59824435"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37DC8626" w14:textId="77777777" w:rsidR="008D4F5D" w:rsidRDefault="008D4F5D" w:rsidP="00711294">
      <w:pPr>
        <w:pStyle w:val="Nagwek1"/>
        <w:tabs>
          <w:tab w:val="left" w:pos="1620"/>
        </w:tabs>
        <w:spacing w:before="0" w:after="0"/>
        <w:ind w:left="425" w:right="425" w:hanging="540"/>
        <w:rPr>
          <w:rFonts w:ascii="Calibri" w:hAnsi="Calibri" w:cs="Calibri"/>
          <w:sz w:val="22"/>
          <w:szCs w:val="22"/>
          <w:u w:val="single"/>
        </w:rPr>
      </w:pPr>
    </w:p>
    <w:p w14:paraId="16446859" w14:textId="77777777" w:rsidR="00876941" w:rsidRDefault="00876941" w:rsidP="00876941">
      <w:pPr>
        <w:pStyle w:val="Nagwek1"/>
        <w:tabs>
          <w:tab w:val="left" w:pos="1620"/>
        </w:tabs>
        <w:spacing w:before="0" w:after="0"/>
        <w:ind w:right="425"/>
        <w:rPr>
          <w:rFonts w:ascii="Calibri" w:hAnsi="Calibri" w:cs="Calibri"/>
          <w:sz w:val="22"/>
          <w:szCs w:val="22"/>
          <w:u w:val="single"/>
        </w:rPr>
      </w:pPr>
    </w:p>
    <w:p w14:paraId="0663456F" w14:textId="77777777" w:rsidR="00821467" w:rsidRDefault="00821467" w:rsidP="00821467">
      <w:pPr>
        <w:rPr>
          <w:lang w:val="x-none" w:eastAsia="x-none"/>
        </w:rPr>
      </w:pPr>
    </w:p>
    <w:p w14:paraId="160EF245" w14:textId="77777777" w:rsidR="00821467" w:rsidRDefault="00821467" w:rsidP="00821467">
      <w:pPr>
        <w:rPr>
          <w:lang w:val="x-none" w:eastAsia="x-none"/>
        </w:rPr>
      </w:pPr>
    </w:p>
    <w:p w14:paraId="4A561CA5" w14:textId="77777777" w:rsidR="00821467" w:rsidRDefault="00821467" w:rsidP="00821467">
      <w:pPr>
        <w:rPr>
          <w:lang w:val="x-none" w:eastAsia="x-none"/>
        </w:rPr>
      </w:pPr>
    </w:p>
    <w:p w14:paraId="60EDE1B0" w14:textId="77777777" w:rsidR="00821467" w:rsidRDefault="00821467" w:rsidP="00821467">
      <w:pPr>
        <w:rPr>
          <w:lang w:val="x-none" w:eastAsia="x-none"/>
        </w:rPr>
      </w:pPr>
    </w:p>
    <w:p w14:paraId="659A6CC1" w14:textId="77777777" w:rsidR="00821467" w:rsidRDefault="00821467" w:rsidP="00821467">
      <w:pPr>
        <w:rPr>
          <w:lang w:val="x-none" w:eastAsia="x-none"/>
        </w:rPr>
      </w:pPr>
    </w:p>
    <w:p w14:paraId="0AB8E6BE" w14:textId="77777777" w:rsidR="00821467" w:rsidRDefault="00821467" w:rsidP="00821467">
      <w:pPr>
        <w:rPr>
          <w:lang w:val="x-none" w:eastAsia="x-none"/>
        </w:rPr>
      </w:pPr>
    </w:p>
    <w:p w14:paraId="1FEA6BE5" w14:textId="77777777" w:rsidR="00821467" w:rsidRDefault="00821467" w:rsidP="00821467">
      <w:pPr>
        <w:rPr>
          <w:lang w:val="x-none" w:eastAsia="x-none"/>
        </w:rPr>
      </w:pPr>
    </w:p>
    <w:p w14:paraId="6BFF5BDC" w14:textId="77777777" w:rsidR="00821467" w:rsidRDefault="00821467" w:rsidP="00821467">
      <w:pPr>
        <w:rPr>
          <w:lang w:val="x-none" w:eastAsia="x-none"/>
        </w:rPr>
      </w:pPr>
    </w:p>
    <w:p w14:paraId="7FF25A08" w14:textId="77777777" w:rsidR="00821467" w:rsidRDefault="00821467" w:rsidP="00821467">
      <w:pPr>
        <w:rPr>
          <w:lang w:val="x-none" w:eastAsia="x-none"/>
        </w:rPr>
      </w:pPr>
    </w:p>
    <w:p w14:paraId="0F307B68" w14:textId="77777777" w:rsidR="00821467" w:rsidRDefault="00821467" w:rsidP="00821467">
      <w:pPr>
        <w:rPr>
          <w:lang w:val="x-none" w:eastAsia="x-none"/>
        </w:rPr>
      </w:pPr>
    </w:p>
    <w:p w14:paraId="258B5CB5" w14:textId="77777777" w:rsidR="00821467" w:rsidRDefault="00821467" w:rsidP="00821467">
      <w:pPr>
        <w:rPr>
          <w:lang w:val="x-none" w:eastAsia="x-none"/>
        </w:rPr>
      </w:pPr>
    </w:p>
    <w:p w14:paraId="687AAF73" w14:textId="77777777" w:rsidR="00821467" w:rsidRDefault="00821467" w:rsidP="00821467">
      <w:pPr>
        <w:rPr>
          <w:lang w:val="x-none" w:eastAsia="x-none"/>
        </w:rPr>
      </w:pPr>
    </w:p>
    <w:p w14:paraId="1C375EB9" w14:textId="77777777" w:rsidR="00821467" w:rsidRDefault="00821467" w:rsidP="00821467">
      <w:pPr>
        <w:rPr>
          <w:lang w:val="x-none" w:eastAsia="x-none"/>
        </w:rPr>
      </w:pPr>
    </w:p>
    <w:p w14:paraId="2574B5F3" w14:textId="77777777" w:rsidR="00821467" w:rsidRDefault="00821467" w:rsidP="00821467">
      <w:pPr>
        <w:rPr>
          <w:lang w:val="x-none" w:eastAsia="x-none"/>
        </w:rPr>
      </w:pPr>
    </w:p>
    <w:p w14:paraId="6946A216" w14:textId="77777777" w:rsidR="00821467" w:rsidRDefault="00821467" w:rsidP="00821467">
      <w:pPr>
        <w:rPr>
          <w:lang w:val="x-none" w:eastAsia="x-none"/>
        </w:rPr>
      </w:pPr>
    </w:p>
    <w:p w14:paraId="03FE8461" w14:textId="77777777" w:rsidR="00821467" w:rsidRDefault="00821467" w:rsidP="00821467">
      <w:pPr>
        <w:rPr>
          <w:lang w:val="x-none" w:eastAsia="x-none"/>
        </w:rPr>
      </w:pPr>
    </w:p>
    <w:p w14:paraId="053EAE28" w14:textId="77777777" w:rsidR="00821467" w:rsidRDefault="00821467" w:rsidP="00821467">
      <w:pPr>
        <w:rPr>
          <w:lang w:val="x-none" w:eastAsia="x-none"/>
        </w:rPr>
      </w:pPr>
    </w:p>
    <w:p w14:paraId="6DDF272C" w14:textId="77777777" w:rsidR="00821467" w:rsidRPr="00821467" w:rsidRDefault="00821467" w:rsidP="00821467">
      <w:pPr>
        <w:rPr>
          <w:lang w:val="x-none" w:eastAsia="x-none"/>
        </w:rPr>
      </w:pPr>
    </w:p>
    <w:p w14:paraId="644131B5" w14:textId="77777777" w:rsidR="00876941" w:rsidRDefault="00876941" w:rsidP="00876941">
      <w:pPr>
        <w:pStyle w:val="Nagwek1"/>
        <w:tabs>
          <w:tab w:val="left" w:pos="1620"/>
        </w:tabs>
        <w:spacing w:before="0" w:after="0"/>
        <w:ind w:right="425"/>
        <w:rPr>
          <w:rFonts w:ascii="Calibri" w:hAnsi="Calibri" w:cs="Calibri"/>
          <w:sz w:val="22"/>
          <w:szCs w:val="22"/>
          <w:u w:val="single"/>
        </w:rPr>
      </w:pPr>
    </w:p>
    <w:p w14:paraId="794D1C5E" w14:textId="77777777" w:rsidR="00876941" w:rsidRDefault="00876941" w:rsidP="00876941">
      <w:pPr>
        <w:pStyle w:val="Nagwek1"/>
        <w:tabs>
          <w:tab w:val="left" w:pos="1620"/>
        </w:tabs>
        <w:spacing w:before="0" w:after="0"/>
        <w:ind w:right="425"/>
        <w:rPr>
          <w:rFonts w:ascii="Calibri" w:hAnsi="Calibri" w:cs="Calibri"/>
          <w:sz w:val="22"/>
          <w:szCs w:val="22"/>
          <w:u w:val="single"/>
        </w:rPr>
      </w:pPr>
    </w:p>
    <w:p w14:paraId="596CDE48" w14:textId="77777777" w:rsidR="00821467" w:rsidRDefault="00821467" w:rsidP="00821467">
      <w:pPr>
        <w:rPr>
          <w:lang w:val="x-none" w:eastAsia="x-none"/>
        </w:rPr>
      </w:pPr>
    </w:p>
    <w:p w14:paraId="2E80C01E" w14:textId="77777777" w:rsidR="00821467" w:rsidRDefault="00821467" w:rsidP="00821467">
      <w:pPr>
        <w:rPr>
          <w:lang w:val="x-none" w:eastAsia="x-none"/>
        </w:rPr>
      </w:pPr>
    </w:p>
    <w:p w14:paraId="548ADA43" w14:textId="77777777" w:rsidR="00821467" w:rsidRDefault="00821467" w:rsidP="00821467">
      <w:pPr>
        <w:rPr>
          <w:lang w:val="x-none" w:eastAsia="x-none"/>
        </w:rPr>
      </w:pPr>
    </w:p>
    <w:p w14:paraId="63C06289" w14:textId="77777777" w:rsidR="00821467" w:rsidRDefault="00821467" w:rsidP="00821467">
      <w:pPr>
        <w:rPr>
          <w:lang w:val="x-none" w:eastAsia="x-none"/>
        </w:rPr>
      </w:pPr>
    </w:p>
    <w:p w14:paraId="6402D67A" w14:textId="77777777" w:rsidR="00821467" w:rsidRDefault="00821467" w:rsidP="00821467">
      <w:pPr>
        <w:rPr>
          <w:lang w:val="x-none" w:eastAsia="x-none"/>
        </w:rPr>
      </w:pPr>
    </w:p>
    <w:p w14:paraId="51E954A4" w14:textId="77777777" w:rsidR="009A22C4" w:rsidRDefault="009A22C4" w:rsidP="00821467">
      <w:pPr>
        <w:rPr>
          <w:lang w:val="x-none" w:eastAsia="x-none"/>
        </w:rPr>
      </w:pPr>
    </w:p>
    <w:p w14:paraId="623256AD" w14:textId="77777777" w:rsidR="00821467" w:rsidRPr="00821467" w:rsidRDefault="00821467" w:rsidP="00821467">
      <w:pPr>
        <w:rPr>
          <w:lang w:val="x-none" w:eastAsia="x-none"/>
        </w:rPr>
      </w:pPr>
    </w:p>
    <w:p w14:paraId="19A599F8" w14:textId="2E8FC100" w:rsidR="00DB59FC" w:rsidRPr="00365641" w:rsidRDefault="00DB59FC" w:rsidP="00876941">
      <w:pPr>
        <w:pStyle w:val="Nagwek1"/>
        <w:tabs>
          <w:tab w:val="left" w:pos="1620"/>
        </w:tabs>
        <w:spacing w:before="0" w:after="0"/>
        <w:ind w:right="425"/>
        <w:rPr>
          <w:rFonts w:ascii="Calibri" w:hAnsi="Calibri" w:cs="Calibri"/>
          <w:sz w:val="22"/>
          <w:szCs w:val="22"/>
          <w:u w:val="single"/>
        </w:rPr>
      </w:pPr>
      <w:r w:rsidRPr="00365641">
        <w:rPr>
          <w:rFonts w:ascii="Calibri" w:hAnsi="Calibri" w:cs="Calibri"/>
          <w:sz w:val="22"/>
          <w:szCs w:val="22"/>
          <w:u w:val="single"/>
        </w:rPr>
        <w:lastRenderedPageBreak/>
        <w:t>UWAGI OGÓLNE</w:t>
      </w:r>
    </w:p>
    <w:p w14:paraId="011075F2" w14:textId="77777777" w:rsidR="00E76132" w:rsidRPr="00365641" w:rsidRDefault="00E76132" w:rsidP="005F7581">
      <w:pPr>
        <w:numPr>
          <w:ilvl w:val="0"/>
          <w:numId w:val="2"/>
        </w:numPr>
        <w:ind w:left="425" w:right="-165"/>
        <w:jc w:val="both"/>
        <w:rPr>
          <w:rFonts w:ascii="Calibri" w:hAnsi="Calibri" w:cs="Calibri"/>
          <w:sz w:val="22"/>
          <w:szCs w:val="22"/>
        </w:rPr>
      </w:pPr>
      <w:r w:rsidRPr="00365641">
        <w:rPr>
          <w:rFonts w:ascii="Calibri" w:hAnsi="Calibri" w:cs="Calibri"/>
          <w:sz w:val="22"/>
          <w:szCs w:val="22"/>
        </w:rPr>
        <w:t>Postępowanie niniejsze prowadzone jest na zasadach przewidzianych przez ustawę z </w:t>
      </w:r>
      <w:r w:rsidR="00E41AD0" w:rsidRPr="00365641">
        <w:rPr>
          <w:rFonts w:ascii="Calibri" w:hAnsi="Calibri" w:cs="Calibri"/>
          <w:sz w:val="22"/>
          <w:szCs w:val="22"/>
        </w:rPr>
        <w:t>11.09</w:t>
      </w:r>
      <w:r w:rsidRPr="00365641">
        <w:rPr>
          <w:rFonts w:ascii="Calibri" w:hAnsi="Calibri" w:cs="Calibri"/>
          <w:sz w:val="22"/>
          <w:szCs w:val="22"/>
        </w:rPr>
        <w:t>.20</w:t>
      </w:r>
      <w:r w:rsidR="00E41AD0" w:rsidRPr="00365641">
        <w:rPr>
          <w:rFonts w:ascii="Calibri" w:hAnsi="Calibri" w:cs="Calibri"/>
          <w:sz w:val="22"/>
          <w:szCs w:val="22"/>
        </w:rPr>
        <w:t>19</w:t>
      </w:r>
      <w:r w:rsidRPr="00365641">
        <w:rPr>
          <w:rFonts w:ascii="Calibri" w:hAnsi="Calibri" w:cs="Calibri"/>
          <w:sz w:val="22"/>
          <w:szCs w:val="22"/>
        </w:rPr>
        <w:t xml:space="preserve"> r. – Prawo zamówień publicznych  zwaną dalej ustawą </w:t>
      </w:r>
      <w:proofErr w:type="spellStart"/>
      <w:r w:rsidR="0051123F" w:rsidRPr="00365641">
        <w:rPr>
          <w:rFonts w:ascii="Calibri" w:hAnsi="Calibri" w:cs="Calibri"/>
          <w:sz w:val="22"/>
          <w:szCs w:val="22"/>
        </w:rPr>
        <w:t>Pzp</w:t>
      </w:r>
      <w:proofErr w:type="spellEnd"/>
      <w:r w:rsidR="0051123F" w:rsidRPr="00365641">
        <w:rPr>
          <w:rFonts w:ascii="Calibri" w:hAnsi="Calibri" w:cs="Calibri"/>
          <w:sz w:val="22"/>
          <w:szCs w:val="22"/>
        </w:rPr>
        <w:t xml:space="preserve"> </w:t>
      </w:r>
      <w:r w:rsidRPr="00365641">
        <w:rPr>
          <w:rFonts w:ascii="Calibri" w:hAnsi="Calibri" w:cs="Calibri"/>
          <w:sz w:val="22"/>
          <w:szCs w:val="22"/>
        </w:rPr>
        <w:t xml:space="preserve">oraz w przepisach wykonawczych do niej. </w:t>
      </w:r>
    </w:p>
    <w:p w14:paraId="6F8976E3" w14:textId="6E441BD9" w:rsidR="00E055F7" w:rsidRPr="00365641" w:rsidRDefault="00E055F7" w:rsidP="00E055F7">
      <w:pPr>
        <w:numPr>
          <w:ilvl w:val="0"/>
          <w:numId w:val="2"/>
        </w:numPr>
        <w:ind w:left="425" w:right="-165"/>
        <w:jc w:val="both"/>
        <w:rPr>
          <w:rFonts w:ascii="Calibri" w:hAnsi="Calibri" w:cs="Calibri"/>
          <w:sz w:val="22"/>
          <w:szCs w:val="22"/>
        </w:rPr>
      </w:pPr>
      <w:r w:rsidRPr="00365641">
        <w:rPr>
          <w:rFonts w:ascii="Calibri" w:hAnsi="Calibri" w:cs="Calibri"/>
          <w:sz w:val="22"/>
          <w:szCs w:val="22"/>
        </w:rPr>
        <w:t>Zamawiający</w:t>
      </w:r>
      <w:r w:rsidR="004E5896" w:rsidRPr="00365641">
        <w:rPr>
          <w:rFonts w:ascii="Calibri" w:hAnsi="Calibri" w:cs="Calibri"/>
          <w:sz w:val="22"/>
          <w:szCs w:val="22"/>
        </w:rPr>
        <w:t xml:space="preserve">  </w:t>
      </w:r>
      <w:r w:rsidR="002E0A15" w:rsidRPr="00365641">
        <w:rPr>
          <w:rFonts w:ascii="Calibri" w:hAnsi="Calibri" w:cs="Calibri"/>
          <w:sz w:val="22"/>
          <w:szCs w:val="22"/>
        </w:rPr>
        <w:t>dopuszcza składani</w:t>
      </w:r>
      <w:r w:rsidR="004F18BE" w:rsidRPr="00365641">
        <w:rPr>
          <w:rFonts w:ascii="Calibri" w:hAnsi="Calibri" w:cs="Calibri"/>
          <w:sz w:val="22"/>
          <w:szCs w:val="22"/>
        </w:rPr>
        <w:t>e</w:t>
      </w:r>
      <w:r w:rsidRPr="00365641">
        <w:rPr>
          <w:rFonts w:ascii="Calibri" w:hAnsi="Calibri" w:cs="Calibri"/>
          <w:sz w:val="22"/>
          <w:szCs w:val="22"/>
        </w:rPr>
        <w:t xml:space="preserve"> ofert częściowych.</w:t>
      </w:r>
    </w:p>
    <w:p w14:paraId="07A2E897"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Zamawiający nie dopuszcza  składania ofert wariantowych.</w:t>
      </w:r>
    </w:p>
    <w:p w14:paraId="0FC1AD1E"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 xml:space="preserve">Zamawiający nie zamierza zwoływać zebrania </w:t>
      </w:r>
      <w:r w:rsidR="00E41AD0" w:rsidRPr="00365641">
        <w:rPr>
          <w:rFonts w:ascii="Calibri" w:hAnsi="Calibri" w:cs="Calibri"/>
          <w:sz w:val="22"/>
          <w:szCs w:val="22"/>
        </w:rPr>
        <w:t xml:space="preserve">z </w:t>
      </w:r>
      <w:r w:rsidRPr="00365641">
        <w:rPr>
          <w:rFonts w:ascii="Calibri" w:hAnsi="Calibri" w:cs="Calibri"/>
          <w:sz w:val="22"/>
          <w:szCs w:val="22"/>
        </w:rPr>
        <w:t>Wykonawc</w:t>
      </w:r>
      <w:r w:rsidR="00E41AD0" w:rsidRPr="00365641">
        <w:rPr>
          <w:rFonts w:ascii="Calibri" w:hAnsi="Calibri" w:cs="Calibri"/>
          <w:sz w:val="22"/>
          <w:szCs w:val="22"/>
        </w:rPr>
        <w:t>ami</w:t>
      </w:r>
      <w:r w:rsidRPr="00365641">
        <w:rPr>
          <w:rFonts w:ascii="Calibri" w:hAnsi="Calibri" w:cs="Calibri"/>
          <w:sz w:val="22"/>
          <w:szCs w:val="22"/>
        </w:rPr>
        <w:t xml:space="preserve">, o którym mowa w art. </w:t>
      </w:r>
      <w:r w:rsidR="00577656" w:rsidRPr="00365641">
        <w:rPr>
          <w:rFonts w:ascii="Calibri" w:hAnsi="Calibri" w:cs="Calibri"/>
          <w:sz w:val="22"/>
          <w:szCs w:val="22"/>
        </w:rPr>
        <w:t>285</w:t>
      </w:r>
      <w:r w:rsidRPr="00365641">
        <w:rPr>
          <w:rFonts w:ascii="Calibri" w:hAnsi="Calibri" w:cs="Calibri"/>
          <w:sz w:val="22"/>
          <w:szCs w:val="22"/>
        </w:rPr>
        <w:t xml:space="preserve"> ustawy</w:t>
      </w:r>
      <w:r w:rsidR="00E055F7" w:rsidRPr="00365641">
        <w:rPr>
          <w:rFonts w:ascii="Calibri" w:hAnsi="Calibri" w:cs="Calibri"/>
          <w:sz w:val="22"/>
          <w:szCs w:val="22"/>
        </w:rPr>
        <w:t xml:space="preserve"> </w:t>
      </w:r>
      <w:proofErr w:type="spellStart"/>
      <w:r w:rsidR="00E055F7" w:rsidRPr="00365641">
        <w:rPr>
          <w:rFonts w:ascii="Calibri" w:hAnsi="Calibri" w:cs="Calibri"/>
          <w:sz w:val="22"/>
          <w:szCs w:val="22"/>
        </w:rPr>
        <w:t>Pzp</w:t>
      </w:r>
      <w:proofErr w:type="spellEnd"/>
      <w:r w:rsidRPr="00365641">
        <w:rPr>
          <w:rFonts w:ascii="Calibri" w:hAnsi="Calibri" w:cs="Calibri"/>
          <w:sz w:val="22"/>
          <w:szCs w:val="22"/>
        </w:rPr>
        <w:t xml:space="preserve">. </w:t>
      </w:r>
    </w:p>
    <w:p w14:paraId="141B1D96"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Zamawiający nie przewiduje zastosowania aukcji elektronicznej oraz nie przewiduje zawarcia umowy ramowej.</w:t>
      </w:r>
    </w:p>
    <w:p w14:paraId="6F4AB41E"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Treść złożonych ofert musi być zgodna z treścią specyfikacji warunków zamówienia (</w:t>
      </w:r>
      <w:r w:rsidR="00E41AD0" w:rsidRPr="00365641">
        <w:rPr>
          <w:rFonts w:ascii="Calibri" w:hAnsi="Calibri" w:cs="Calibri"/>
          <w:sz w:val="22"/>
          <w:szCs w:val="22"/>
        </w:rPr>
        <w:t xml:space="preserve">zwaną dalej </w:t>
      </w:r>
      <w:r w:rsidRPr="00365641">
        <w:rPr>
          <w:rFonts w:ascii="Calibri" w:hAnsi="Calibri" w:cs="Calibri"/>
          <w:sz w:val="22"/>
          <w:szCs w:val="22"/>
        </w:rPr>
        <w:t>SWZ) pod rygorem ich odrzucenia.</w:t>
      </w:r>
    </w:p>
    <w:p w14:paraId="1FECDEAF"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Wykonawca ponosi wszelkie koszty związane z przygotowaniem i złożeniem oferty.</w:t>
      </w:r>
    </w:p>
    <w:p w14:paraId="5D2795BF" w14:textId="77777777" w:rsidR="00E76132" w:rsidRPr="00365641" w:rsidRDefault="00E76132" w:rsidP="00E76132">
      <w:pPr>
        <w:numPr>
          <w:ilvl w:val="0"/>
          <w:numId w:val="2"/>
        </w:numPr>
        <w:ind w:left="425" w:right="-165"/>
        <w:jc w:val="both"/>
        <w:rPr>
          <w:rFonts w:ascii="Calibri" w:hAnsi="Calibri" w:cs="Calibri"/>
          <w:sz w:val="22"/>
          <w:szCs w:val="22"/>
        </w:rPr>
      </w:pPr>
      <w:r w:rsidRPr="00365641">
        <w:rPr>
          <w:rFonts w:ascii="Calibri" w:hAnsi="Calibri" w:cs="Calibri"/>
          <w:sz w:val="22"/>
          <w:szCs w:val="22"/>
        </w:rPr>
        <w:t>Postępowanie jest prowadzone w języku polskim  Zamawiający nie dopuszcza złożenia ofert w innym języku.</w:t>
      </w:r>
    </w:p>
    <w:p w14:paraId="52A8A6BD" w14:textId="77777777" w:rsidR="00E76132" w:rsidRPr="00365641" w:rsidRDefault="00E76132" w:rsidP="00E76132">
      <w:pPr>
        <w:numPr>
          <w:ilvl w:val="0"/>
          <w:numId w:val="2"/>
        </w:numPr>
        <w:spacing w:after="62" w:line="249" w:lineRule="auto"/>
        <w:ind w:left="425" w:right="-165"/>
        <w:jc w:val="both"/>
        <w:rPr>
          <w:rFonts w:ascii="Calibri" w:hAnsi="Calibri" w:cs="Calibri"/>
          <w:sz w:val="22"/>
          <w:szCs w:val="22"/>
        </w:rPr>
      </w:pPr>
      <w:r w:rsidRPr="00365641">
        <w:rPr>
          <w:rFonts w:ascii="Calibri" w:hAnsi="Calibri" w:cs="Calibri"/>
          <w:sz w:val="22"/>
          <w:szCs w:val="22"/>
        </w:rPr>
        <w:t xml:space="preserve">W zakresie nieuregulowanym niniejszą Specyfikacją Warunków Zamówienia, zastosowanie mają przepisy ustawy </w:t>
      </w:r>
      <w:proofErr w:type="spellStart"/>
      <w:r w:rsidRPr="00365641">
        <w:rPr>
          <w:rFonts w:ascii="Calibri" w:hAnsi="Calibri" w:cs="Calibri"/>
          <w:sz w:val="22"/>
          <w:szCs w:val="22"/>
        </w:rPr>
        <w:t>P</w:t>
      </w:r>
      <w:r w:rsidR="00E055F7" w:rsidRPr="00365641">
        <w:rPr>
          <w:rFonts w:ascii="Calibri" w:hAnsi="Calibri" w:cs="Calibri"/>
          <w:sz w:val="22"/>
          <w:szCs w:val="22"/>
        </w:rPr>
        <w:t>zp</w:t>
      </w:r>
      <w:proofErr w:type="spellEnd"/>
      <w:r w:rsidRPr="00365641">
        <w:rPr>
          <w:rFonts w:ascii="Calibri" w:hAnsi="Calibri" w:cs="Calibri"/>
          <w:sz w:val="22"/>
          <w:szCs w:val="22"/>
        </w:rPr>
        <w:t xml:space="preserve">.  </w:t>
      </w:r>
    </w:p>
    <w:p w14:paraId="2B117F25" w14:textId="77777777" w:rsidR="00E055F7" w:rsidRPr="00BA019E" w:rsidRDefault="00E055F7" w:rsidP="00E055F7">
      <w:pPr>
        <w:pStyle w:val="NormalnyWeb"/>
        <w:numPr>
          <w:ilvl w:val="0"/>
          <w:numId w:val="2"/>
        </w:numPr>
        <w:spacing w:before="0" w:after="0"/>
        <w:ind w:right="425"/>
        <w:rPr>
          <w:rFonts w:ascii="Calibri" w:eastAsia="Times New Roman" w:hAnsi="Calibri" w:cs="Calibri"/>
          <w:sz w:val="22"/>
          <w:szCs w:val="22"/>
          <w:lang w:val="pl-PL"/>
        </w:rPr>
      </w:pPr>
      <w:r w:rsidRPr="00BA019E">
        <w:rPr>
          <w:rFonts w:ascii="Calibri" w:eastAsia="Times New Roman" w:hAnsi="Calibri" w:cs="Calibri"/>
          <w:sz w:val="22"/>
          <w:szCs w:val="22"/>
          <w:lang w:val="pl-PL"/>
        </w:rPr>
        <w:t>Załączniki:</w:t>
      </w:r>
    </w:p>
    <w:p w14:paraId="59478A27" w14:textId="6980E27A" w:rsidR="00E055F7" w:rsidRPr="0088087F" w:rsidRDefault="00E055F7" w:rsidP="0076041C">
      <w:pPr>
        <w:pStyle w:val="NormalnyWeb"/>
        <w:numPr>
          <w:ilvl w:val="0"/>
          <w:numId w:val="8"/>
        </w:numPr>
        <w:spacing w:before="0" w:after="0"/>
        <w:ind w:right="425"/>
        <w:rPr>
          <w:rFonts w:ascii="Calibri" w:eastAsia="Times New Roman" w:hAnsi="Calibri" w:cs="Calibri"/>
          <w:sz w:val="22"/>
          <w:szCs w:val="22"/>
          <w:lang w:val="pl-PL"/>
        </w:rPr>
      </w:pPr>
      <w:r w:rsidRPr="0088087F">
        <w:rPr>
          <w:rFonts w:ascii="Calibri" w:eastAsia="Times New Roman" w:hAnsi="Calibri" w:cs="Calibri"/>
          <w:sz w:val="22"/>
          <w:szCs w:val="22"/>
          <w:lang w:val="pl-PL"/>
        </w:rPr>
        <w:t xml:space="preserve">załącznik </w:t>
      </w:r>
      <w:r w:rsidR="00F50917" w:rsidRPr="0088087F">
        <w:rPr>
          <w:rFonts w:ascii="Calibri" w:eastAsia="Times New Roman" w:hAnsi="Calibri" w:cs="Calibri"/>
          <w:sz w:val="22"/>
          <w:szCs w:val="22"/>
          <w:lang w:val="pl-PL"/>
        </w:rPr>
        <w:t xml:space="preserve"> </w:t>
      </w:r>
      <w:r w:rsidRPr="0088087F">
        <w:rPr>
          <w:rFonts w:ascii="Calibri" w:eastAsia="Times New Roman" w:hAnsi="Calibri" w:cs="Calibri"/>
          <w:sz w:val="22"/>
          <w:szCs w:val="22"/>
          <w:lang w:val="pl-PL"/>
        </w:rPr>
        <w:t>nr 1 – Formularz oferty</w:t>
      </w:r>
    </w:p>
    <w:p w14:paraId="288BE099" w14:textId="6B90505B" w:rsidR="00E055F7" w:rsidRPr="0088087F" w:rsidRDefault="00E055F7" w:rsidP="0076041C">
      <w:pPr>
        <w:pStyle w:val="NormalnyWeb"/>
        <w:numPr>
          <w:ilvl w:val="0"/>
          <w:numId w:val="8"/>
        </w:numPr>
        <w:spacing w:before="0" w:after="0"/>
        <w:ind w:right="425"/>
        <w:rPr>
          <w:rFonts w:ascii="Calibri" w:eastAsia="Times New Roman" w:hAnsi="Calibri" w:cs="Calibri"/>
          <w:sz w:val="22"/>
          <w:szCs w:val="22"/>
          <w:lang w:val="pl-PL"/>
        </w:rPr>
      </w:pPr>
      <w:r w:rsidRPr="0088087F">
        <w:rPr>
          <w:rFonts w:ascii="Calibri" w:eastAsia="Times New Roman" w:hAnsi="Calibri" w:cs="Calibri"/>
          <w:sz w:val="22"/>
          <w:szCs w:val="22"/>
          <w:lang w:val="pl-PL"/>
        </w:rPr>
        <w:t>załącznik</w:t>
      </w:r>
      <w:r w:rsidR="00ED1021" w:rsidRPr="0088087F">
        <w:rPr>
          <w:rFonts w:ascii="Calibri" w:eastAsia="Times New Roman" w:hAnsi="Calibri" w:cs="Calibri"/>
          <w:sz w:val="22"/>
          <w:szCs w:val="22"/>
          <w:lang w:val="pl-PL"/>
        </w:rPr>
        <w:t xml:space="preserve"> </w:t>
      </w:r>
      <w:r w:rsidRPr="0088087F">
        <w:rPr>
          <w:rFonts w:ascii="Calibri" w:eastAsia="Times New Roman" w:hAnsi="Calibri" w:cs="Calibri"/>
          <w:sz w:val="22"/>
          <w:szCs w:val="22"/>
          <w:lang w:val="pl-PL"/>
        </w:rPr>
        <w:t xml:space="preserve">nr2 – Oświadczenie Wykonawcy o </w:t>
      </w:r>
      <w:r w:rsidR="007F5F30" w:rsidRPr="0088087F">
        <w:rPr>
          <w:rFonts w:ascii="Calibri" w:eastAsia="Times New Roman" w:hAnsi="Calibri" w:cs="Calibri"/>
          <w:sz w:val="22"/>
          <w:szCs w:val="22"/>
          <w:lang w:val="pl-PL"/>
        </w:rPr>
        <w:t xml:space="preserve">niepodleganiu wykluczeniu oraz o </w:t>
      </w:r>
      <w:r w:rsidRPr="0088087F">
        <w:rPr>
          <w:rFonts w:ascii="Calibri" w:eastAsia="Times New Roman" w:hAnsi="Calibri" w:cs="Calibri"/>
          <w:sz w:val="22"/>
          <w:szCs w:val="22"/>
          <w:lang w:val="pl-PL"/>
        </w:rPr>
        <w:t>spełnianiu warunków udziału w postępowaniu</w:t>
      </w:r>
      <w:r w:rsidR="007F5F30" w:rsidRPr="0088087F">
        <w:rPr>
          <w:rFonts w:ascii="Calibri" w:eastAsia="Times New Roman" w:hAnsi="Calibri" w:cs="Calibri"/>
          <w:sz w:val="22"/>
          <w:szCs w:val="22"/>
          <w:lang w:val="pl-PL"/>
        </w:rPr>
        <w:t xml:space="preserve"> </w:t>
      </w:r>
    </w:p>
    <w:p w14:paraId="19340CAD" w14:textId="77777777" w:rsidR="00E055F7" w:rsidRPr="0088087F" w:rsidRDefault="00E055F7" w:rsidP="0076041C">
      <w:pPr>
        <w:pStyle w:val="NormalnyWeb"/>
        <w:numPr>
          <w:ilvl w:val="0"/>
          <w:numId w:val="8"/>
        </w:numPr>
        <w:spacing w:before="0" w:after="0"/>
        <w:ind w:right="425"/>
        <w:rPr>
          <w:rFonts w:ascii="Calibri" w:eastAsia="Times New Roman" w:hAnsi="Calibri" w:cs="Calibri"/>
          <w:sz w:val="22"/>
          <w:szCs w:val="22"/>
          <w:lang w:val="pl-PL"/>
        </w:rPr>
      </w:pPr>
      <w:r w:rsidRPr="0088087F">
        <w:rPr>
          <w:rFonts w:ascii="Calibri" w:eastAsia="Times New Roman" w:hAnsi="Calibri" w:cs="Calibri"/>
          <w:sz w:val="22"/>
          <w:szCs w:val="22"/>
          <w:lang w:val="pl-PL"/>
        </w:rPr>
        <w:t xml:space="preserve">załącznik nr </w:t>
      </w:r>
      <w:r w:rsidR="007F5F30" w:rsidRPr="0088087F">
        <w:rPr>
          <w:rFonts w:ascii="Calibri" w:eastAsia="Times New Roman" w:hAnsi="Calibri" w:cs="Calibri"/>
          <w:sz w:val="22"/>
          <w:szCs w:val="22"/>
          <w:lang w:val="pl-PL"/>
        </w:rPr>
        <w:t>3</w:t>
      </w:r>
      <w:r w:rsidRPr="0088087F">
        <w:rPr>
          <w:rFonts w:ascii="Calibri" w:eastAsia="Times New Roman" w:hAnsi="Calibri" w:cs="Calibri"/>
          <w:sz w:val="22"/>
          <w:szCs w:val="22"/>
          <w:lang w:val="pl-PL"/>
        </w:rPr>
        <w:t xml:space="preserve"> – Wzór umowy</w:t>
      </w:r>
    </w:p>
    <w:p w14:paraId="7CD6FA12" w14:textId="51120CAD" w:rsidR="004C17DC" w:rsidRPr="0088087F" w:rsidRDefault="004C17DC" w:rsidP="0076041C">
      <w:pPr>
        <w:pStyle w:val="NormalnyWeb"/>
        <w:numPr>
          <w:ilvl w:val="0"/>
          <w:numId w:val="8"/>
        </w:numPr>
        <w:spacing w:before="0" w:after="0"/>
        <w:ind w:right="425"/>
        <w:rPr>
          <w:rFonts w:ascii="Calibri" w:eastAsia="Times New Roman" w:hAnsi="Calibri" w:cs="Calibri"/>
          <w:sz w:val="22"/>
          <w:szCs w:val="22"/>
          <w:lang w:val="pl-PL"/>
        </w:rPr>
      </w:pPr>
      <w:r w:rsidRPr="0088087F">
        <w:rPr>
          <w:rFonts w:ascii="Calibri" w:eastAsia="Times New Roman" w:hAnsi="Calibri" w:cs="Calibri"/>
          <w:sz w:val="22"/>
          <w:szCs w:val="22"/>
          <w:lang w:val="pl-PL"/>
        </w:rPr>
        <w:t xml:space="preserve">załącznik nr </w:t>
      </w:r>
      <w:r w:rsidR="007F5F30" w:rsidRPr="0088087F">
        <w:rPr>
          <w:rFonts w:ascii="Calibri" w:eastAsia="Times New Roman" w:hAnsi="Calibri" w:cs="Calibri"/>
          <w:sz w:val="22"/>
          <w:szCs w:val="22"/>
          <w:lang w:val="pl-PL"/>
        </w:rPr>
        <w:t>4</w:t>
      </w:r>
      <w:r w:rsidRPr="0088087F">
        <w:rPr>
          <w:rFonts w:ascii="Calibri" w:eastAsia="Times New Roman" w:hAnsi="Calibri" w:cs="Calibri"/>
          <w:sz w:val="22"/>
          <w:szCs w:val="22"/>
          <w:lang w:val="pl-PL"/>
        </w:rPr>
        <w:t xml:space="preserve"> – </w:t>
      </w:r>
      <w:r w:rsidR="00C22E1B" w:rsidRPr="0088087F">
        <w:rPr>
          <w:rFonts w:ascii="Calibri" w:eastAsia="Times New Roman" w:hAnsi="Calibri" w:cs="Calibri"/>
          <w:sz w:val="22"/>
          <w:szCs w:val="22"/>
          <w:lang w:val="pl-PL"/>
        </w:rPr>
        <w:t>O</w:t>
      </w:r>
      <w:r w:rsidR="00DF135D" w:rsidRPr="0088087F">
        <w:rPr>
          <w:rFonts w:ascii="Calibri" w:eastAsia="Times New Roman" w:hAnsi="Calibri" w:cs="Calibri"/>
          <w:sz w:val="22"/>
          <w:szCs w:val="22"/>
          <w:lang w:val="pl-PL"/>
        </w:rPr>
        <w:t>pis przedmiotu zamówienia</w:t>
      </w:r>
    </w:p>
    <w:p w14:paraId="1C48C71B" w14:textId="2ACD6766" w:rsidR="00D8527E" w:rsidRPr="0088087F" w:rsidRDefault="00D8527E" w:rsidP="0076041C">
      <w:pPr>
        <w:pStyle w:val="NormalnyWeb"/>
        <w:numPr>
          <w:ilvl w:val="0"/>
          <w:numId w:val="8"/>
        </w:numPr>
        <w:spacing w:before="0" w:after="0"/>
        <w:ind w:right="425"/>
        <w:rPr>
          <w:rFonts w:ascii="Calibri" w:eastAsia="Times New Roman" w:hAnsi="Calibri" w:cs="Calibri"/>
          <w:sz w:val="22"/>
          <w:szCs w:val="22"/>
          <w:lang w:val="pl-PL"/>
        </w:rPr>
      </w:pPr>
      <w:r w:rsidRPr="0088087F">
        <w:rPr>
          <w:rFonts w:ascii="Calibri" w:eastAsia="Times New Roman" w:hAnsi="Calibri" w:cs="Calibri"/>
          <w:sz w:val="22"/>
          <w:szCs w:val="22"/>
          <w:lang w:val="pl-PL"/>
        </w:rPr>
        <w:t xml:space="preserve">załącznik nr 5 – </w:t>
      </w:r>
      <w:r w:rsidR="00C22E1B" w:rsidRPr="0088087F">
        <w:rPr>
          <w:rFonts w:ascii="Calibri" w:eastAsia="Times New Roman" w:hAnsi="Calibri" w:cs="Calibri"/>
          <w:sz w:val="22"/>
          <w:szCs w:val="22"/>
          <w:lang w:val="pl-PL"/>
        </w:rPr>
        <w:t>W</w:t>
      </w:r>
      <w:r w:rsidRPr="0088087F">
        <w:rPr>
          <w:rFonts w:ascii="Calibri" w:eastAsia="Times New Roman" w:hAnsi="Calibri" w:cs="Calibri"/>
          <w:sz w:val="22"/>
          <w:szCs w:val="22"/>
          <w:lang w:val="pl-PL"/>
        </w:rPr>
        <w:t>ykaz usług</w:t>
      </w:r>
    </w:p>
    <w:p w14:paraId="07968853" w14:textId="79933ACD" w:rsidR="007F5F30" w:rsidRPr="0088087F" w:rsidRDefault="007F5F30" w:rsidP="00B427F1">
      <w:pPr>
        <w:numPr>
          <w:ilvl w:val="0"/>
          <w:numId w:val="8"/>
        </w:numPr>
        <w:ind w:left="709" w:right="425" w:hanging="349"/>
        <w:rPr>
          <w:rFonts w:ascii="Calibri" w:hAnsi="Calibri" w:cs="Calibri"/>
          <w:sz w:val="22"/>
          <w:szCs w:val="22"/>
        </w:rPr>
      </w:pPr>
      <w:r w:rsidRPr="0088087F">
        <w:rPr>
          <w:rFonts w:ascii="Calibri" w:hAnsi="Calibri" w:cs="Calibri"/>
          <w:bCs/>
          <w:sz w:val="22"/>
          <w:szCs w:val="22"/>
        </w:rPr>
        <w:t>załącznik</w:t>
      </w:r>
      <w:r w:rsidR="00B427F1" w:rsidRPr="0088087F">
        <w:rPr>
          <w:rFonts w:ascii="Calibri" w:hAnsi="Calibri" w:cs="Calibri"/>
          <w:bCs/>
          <w:sz w:val="22"/>
          <w:szCs w:val="22"/>
        </w:rPr>
        <w:t xml:space="preserve"> </w:t>
      </w:r>
      <w:r w:rsidRPr="0088087F">
        <w:rPr>
          <w:rFonts w:ascii="Calibri" w:hAnsi="Calibri" w:cs="Calibri"/>
          <w:bCs/>
          <w:sz w:val="22"/>
          <w:szCs w:val="22"/>
        </w:rPr>
        <w:t xml:space="preserve">nr </w:t>
      </w:r>
      <w:r w:rsidR="00C22E1B" w:rsidRPr="0088087F">
        <w:rPr>
          <w:rFonts w:ascii="Calibri" w:hAnsi="Calibri" w:cs="Calibri"/>
          <w:bCs/>
          <w:sz w:val="22"/>
          <w:szCs w:val="22"/>
        </w:rPr>
        <w:t>6</w:t>
      </w:r>
      <w:r w:rsidRPr="0088087F">
        <w:rPr>
          <w:rFonts w:ascii="Calibri" w:hAnsi="Calibri" w:cs="Calibri"/>
          <w:bCs/>
          <w:sz w:val="22"/>
          <w:szCs w:val="22"/>
        </w:rPr>
        <w:t xml:space="preserve"> – </w:t>
      </w:r>
      <w:r w:rsidR="00C22E1B" w:rsidRPr="0088087F">
        <w:rPr>
          <w:rFonts w:ascii="Calibri" w:hAnsi="Calibri" w:cs="Calibri"/>
          <w:bCs/>
          <w:sz w:val="22"/>
          <w:szCs w:val="22"/>
        </w:rPr>
        <w:t>O</w:t>
      </w:r>
      <w:r w:rsidRPr="0088087F">
        <w:rPr>
          <w:rFonts w:ascii="Calibri" w:hAnsi="Calibri" w:cs="Calibri"/>
          <w:bCs/>
          <w:sz w:val="22"/>
          <w:szCs w:val="22"/>
        </w:rPr>
        <w:t xml:space="preserve">świadczenie </w:t>
      </w:r>
      <w:r w:rsidR="00E15620" w:rsidRPr="0088087F">
        <w:rPr>
          <w:rFonts w:ascii="Calibri" w:hAnsi="Calibri" w:cs="Calibri"/>
          <w:bCs/>
          <w:iCs/>
          <w:sz w:val="22"/>
          <w:szCs w:val="22"/>
        </w:rPr>
        <w:t>Wykonawców wspólnie ubiegających się o udzielenie zamówienia dotyczące dostaw, usług lub robót budowlanych, które wykonają poszczególni wykonawcy</w:t>
      </w:r>
    </w:p>
    <w:p w14:paraId="40647664" w14:textId="77777777" w:rsidR="00461680" w:rsidRPr="00365641" w:rsidRDefault="00DB59FC" w:rsidP="00097FD1">
      <w:pPr>
        <w:ind w:left="-142" w:right="425"/>
        <w:jc w:val="both"/>
        <w:rPr>
          <w:rFonts w:ascii="Calibri" w:hAnsi="Calibri" w:cs="Calibri"/>
          <w:b/>
          <w:sz w:val="22"/>
          <w:szCs w:val="22"/>
          <w:u w:val="single"/>
        </w:rPr>
      </w:pPr>
      <w:r w:rsidRPr="00365641">
        <w:rPr>
          <w:rFonts w:ascii="Calibri" w:hAnsi="Calibri" w:cs="Calibri"/>
          <w:b/>
          <w:sz w:val="22"/>
          <w:szCs w:val="22"/>
          <w:u w:val="single"/>
        </w:rPr>
        <w:t>I. ZAMAWIAJĄCY</w:t>
      </w:r>
    </w:p>
    <w:p w14:paraId="691EAAA6" w14:textId="77777777" w:rsidR="00DB59FC" w:rsidRPr="00365641" w:rsidRDefault="00461680" w:rsidP="00711294">
      <w:pPr>
        <w:ind w:right="425"/>
        <w:jc w:val="both"/>
        <w:rPr>
          <w:rFonts w:ascii="Calibri" w:hAnsi="Calibri" w:cs="Calibri"/>
          <w:sz w:val="22"/>
          <w:szCs w:val="22"/>
        </w:rPr>
      </w:pPr>
      <w:r w:rsidRPr="00365641">
        <w:rPr>
          <w:rFonts w:ascii="Calibri" w:hAnsi="Calibri" w:cs="Calibri"/>
          <w:sz w:val="22"/>
          <w:szCs w:val="22"/>
        </w:rPr>
        <w:t>Zagłębiowskie Centrum Onkologii</w:t>
      </w:r>
    </w:p>
    <w:p w14:paraId="588597B7"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 xml:space="preserve">Szpital Specjalistyczny im. Sz. </w:t>
      </w:r>
      <w:proofErr w:type="spellStart"/>
      <w:r w:rsidRPr="00365641">
        <w:rPr>
          <w:rFonts w:ascii="Calibri" w:hAnsi="Calibri" w:cs="Calibri"/>
          <w:sz w:val="22"/>
          <w:szCs w:val="22"/>
        </w:rPr>
        <w:t>Starkiewicza</w:t>
      </w:r>
      <w:proofErr w:type="spellEnd"/>
    </w:p>
    <w:p w14:paraId="181A3986"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ul. Szpitalna 13</w:t>
      </w:r>
    </w:p>
    <w:p w14:paraId="411D8EB0" w14:textId="77777777" w:rsidR="00B6543A" w:rsidRPr="00365641" w:rsidRDefault="00B6543A" w:rsidP="00711294">
      <w:pPr>
        <w:tabs>
          <w:tab w:val="center" w:pos="5233"/>
        </w:tabs>
        <w:ind w:right="425"/>
        <w:jc w:val="both"/>
        <w:rPr>
          <w:rFonts w:ascii="Calibri" w:hAnsi="Calibri" w:cs="Calibri"/>
          <w:sz w:val="22"/>
          <w:szCs w:val="22"/>
        </w:rPr>
      </w:pPr>
      <w:r w:rsidRPr="00365641">
        <w:rPr>
          <w:rFonts w:ascii="Calibri" w:hAnsi="Calibri" w:cs="Calibri"/>
          <w:sz w:val="22"/>
          <w:szCs w:val="22"/>
        </w:rPr>
        <w:t xml:space="preserve">41-300 Dąbrowa Górnicza </w:t>
      </w:r>
      <w:r w:rsidR="00316AE4" w:rsidRPr="00365641">
        <w:rPr>
          <w:rFonts w:ascii="Calibri" w:hAnsi="Calibri" w:cs="Calibri"/>
          <w:sz w:val="22"/>
          <w:szCs w:val="22"/>
        </w:rPr>
        <w:tab/>
      </w:r>
    </w:p>
    <w:p w14:paraId="25F7DAF1"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NIP: 629 – 21 – 15 – 781</w:t>
      </w:r>
    </w:p>
    <w:p w14:paraId="309723B2" w14:textId="77777777" w:rsidR="00B6543A" w:rsidRPr="00365641" w:rsidRDefault="00B6543A" w:rsidP="00711294">
      <w:pPr>
        <w:ind w:right="425"/>
        <w:jc w:val="both"/>
        <w:rPr>
          <w:rFonts w:ascii="Calibri" w:hAnsi="Calibri" w:cs="Calibri"/>
          <w:sz w:val="22"/>
          <w:szCs w:val="22"/>
        </w:rPr>
      </w:pPr>
      <w:r w:rsidRPr="00365641">
        <w:rPr>
          <w:rFonts w:ascii="Calibri" w:hAnsi="Calibri" w:cs="Calibri"/>
          <w:sz w:val="22"/>
          <w:szCs w:val="22"/>
        </w:rPr>
        <w:t>Regon 000310077</w:t>
      </w:r>
    </w:p>
    <w:p w14:paraId="31413CD4" w14:textId="77777777" w:rsidR="00B6543A" w:rsidRPr="00365641" w:rsidRDefault="00EA7AC0" w:rsidP="00711294">
      <w:pPr>
        <w:ind w:right="425"/>
        <w:jc w:val="both"/>
        <w:rPr>
          <w:rFonts w:ascii="Calibri" w:hAnsi="Calibri" w:cs="Calibri"/>
          <w:sz w:val="22"/>
          <w:szCs w:val="22"/>
        </w:rPr>
      </w:pPr>
      <w:hyperlink r:id="rId8" w:history="1">
        <w:r w:rsidRPr="00365641">
          <w:rPr>
            <w:rStyle w:val="Hipercze"/>
            <w:rFonts w:ascii="Calibri" w:hAnsi="Calibri" w:cs="Calibri"/>
            <w:sz w:val="22"/>
            <w:szCs w:val="22"/>
          </w:rPr>
          <w:t>zamowienia.publiczne@zco-dg.pl</w:t>
        </w:r>
      </w:hyperlink>
      <w:r w:rsidR="00B6543A" w:rsidRPr="00365641">
        <w:rPr>
          <w:rFonts w:ascii="Calibri" w:hAnsi="Calibri" w:cs="Calibri"/>
          <w:sz w:val="22"/>
          <w:szCs w:val="22"/>
        </w:rPr>
        <w:t xml:space="preserve"> </w:t>
      </w:r>
    </w:p>
    <w:p w14:paraId="2EC770B3" w14:textId="77777777" w:rsidR="00B6543A" w:rsidRPr="00365641" w:rsidRDefault="009A2A80" w:rsidP="00711294">
      <w:pPr>
        <w:ind w:right="425"/>
        <w:rPr>
          <w:rFonts w:ascii="Calibri" w:hAnsi="Calibri" w:cs="Calibri"/>
          <w:b/>
          <w:sz w:val="22"/>
          <w:szCs w:val="22"/>
        </w:rPr>
      </w:pPr>
      <w:hyperlink r:id="rId9" w:history="1">
        <w:r w:rsidRPr="00365641">
          <w:rPr>
            <w:rStyle w:val="Hipercze"/>
            <w:rFonts w:ascii="Calibri" w:hAnsi="Calibri" w:cs="Calibri"/>
            <w:b/>
            <w:sz w:val="22"/>
            <w:szCs w:val="22"/>
          </w:rPr>
          <w:t>www.zco-dg.pl</w:t>
        </w:r>
      </w:hyperlink>
      <w:r w:rsidR="00B6543A" w:rsidRPr="00365641">
        <w:rPr>
          <w:rFonts w:ascii="Calibri" w:hAnsi="Calibri" w:cs="Calibri"/>
          <w:b/>
          <w:sz w:val="22"/>
          <w:szCs w:val="22"/>
        </w:rPr>
        <w:t xml:space="preserve"> </w:t>
      </w:r>
    </w:p>
    <w:p w14:paraId="343B5B25" w14:textId="77777777" w:rsidR="00E41AD0" w:rsidRPr="00365641" w:rsidRDefault="00E41AD0" w:rsidP="00E41AD0">
      <w:pPr>
        <w:ind w:right="425"/>
        <w:rPr>
          <w:rFonts w:ascii="Calibri" w:hAnsi="Calibri" w:cs="Calibri"/>
          <w:b/>
          <w:sz w:val="22"/>
          <w:szCs w:val="22"/>
        </w:rPr>
      </w:pPr>
      <w:r w:rsidRPr="00365641">
        <w:rPr>
          <w:rFonts w:ascii="Calibri" w:hAnsi="Calibri" w:cs="Calibri"/>
          <w:b/>
          <w:bCs/>
          <w:sz w:val="22"/>
          <w:szCs w:val="22"/>
        </w:rPr>
        <w:t>adres strony internetowej prowadzonego postępowania</w:t>
      </w:r>
      <w:r w:rsidRPr="00365641">
        <w:rPr>
          <w:rFonts w:ascii="Calibri" w:hAnsi="Calibri" w:cs="Calibri"/>
          <w:b/>
          <w:sz w:val="22"/>
          <w:szCs w:val="22"/>
        </w:rPr>
        <w:t xml:space="preserve">: </w:t>
      </w:r>
    </w:p>
    <w:p w14:paraId="6424654B" w14:textId="77777777" w:rsidR="00E41AD0" w:rsidRPr="00365641" w:rsidRDefault="00E41AD0" w:rsidP="00E41AD0">
      <w:pPr>
        <w:ind w:right="425"/>
        <w:rPr>
          <w:rFonts w:ascii="Calibri" w:hAnsi="Calibri" w:cs="Calibri"/>
          <w:sz w:val="22"/>
          <w:szCs w:val="22"/>
        </w:rPr>
      </w:pPr>
      <w:r w:rsidRPr="00365641">
        <w:rPr>
          <w:rFonts w:ascii="Calibri" w:hAnsi="Calibri" w:cs="Calibri"/>
          <w:sz w:val="22"/>
          <w:szCs w:val="22"/>
        </w:rPr>
        <w:t xml:space="preserve">Postępowanie prowadzone jest za pośrednictwem platformy zakupowej dostępnej pod adresem: </w:t>
      </w:r>
      <w:hyperlink r:id="rId10"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p>
    <w:p w14:paraId="634ED9B1" w14:textId="77777777" w:rsidR="00E41AD0" w:rsidRPr="00365641" w:rsidRDefault="00E41AD0" w:rsidP="00E41AD0">
      <w:pPr>
        <w:ind w:right="425"/>
        <w:rPr>
          <w:rFonts w:ascii="Calibri" w:hAnsi="Calibri" w:cs="Calibri"/>
          <w:sz w:val="22"/>
          <w:szCs w:val="22"/>
        </w:rPr>
      </w:pPr>
      <w:r w:rsidRPr="00365641">
        <w:rPr>
          <w:rFonts w:ascii="Calibri" w:hAnsi="Calibri" w:cs="Calibri"/>
          <w:sz w:val="22"/>
          <w:szCs w:val="22"/>
        </w:rPr>
        <w:t xml:space="preserve">Adres strony internetowej, na której udostępniane będą zmiany i wyjaśnienia treści SWZ oraz inne dokumenty zamówienia bezpośrednio związane z postępowaniem o udzielenie zamówienia: </w:t>
      </w:r>
      <w:hyperlink r:id="rId11"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p>
    <w:p w14:paraId="63024745" w14:textId="77777777" w:rsidR="00E41AD0" w:rsidRPr="00365641" w:rsidRDefault="00E41AD0" w:rsidP="00711294">
      <w:pPr>
        <w:ind w:right="425"/>
        <w:rPr>
          <w:rFonts w:ascii="Calibri" w:hAnsi="Calibri" w:cs="Calibri"/>
          <w:b/>
          <w:sz w:val="22"/>
          <w:szCs w:val="22"/>
        </w:rPr>
      </w:pPr>
    </w:p>
    <w:p w14:paraId="69751873" w14:textId="77777777" w:rsidR="00486E0F" w:rsidRPr="00365641" w:rsidRDefault="00486E0F" w:rsidP="005A6285">
      <w:pPr>
        <w:pStyle w:val="Nagwek1"/>
        <w:spacing w:before="0" w:after="0"/>
        <w:ind w:right="425"/>
        <w:rPr>
          <w:rFonts w:ascii="Calibri" w:hAnsi="Calibri" w:cs="Calibri"/>
          <w:sz w:val="22"/>
          <w:szCs w:val="22"/>
          <w:u w:val="single"/>
        </w:rPr>
      </w:pPr>
    </w:p>
    <w:p w14:paraId="4C37F3AE" w14:textId="77777777" w:rsidR="00DB59FC" w:rsidRPr="00365641" w:rsidRDefault="00DB59FC" w:rsidP="005A6285">
      <w:pPr>
        <w:pStyle w:val="Nagwek1"/>
        <w:spacing w:before="0" w:after="0"/>
        <w:ind w:right="425"/>
        <w:rPr>
          <w:rFonts w:ascii="Calibri" w:hAnsi="Calibri" w:cs="Calibri"/>
          <w:sz w:val="22"/>
          <w:szCs w:val="22"/>
          <w:u w:val="single"/>
        </w:rPr>
      </w:pPr>
      <w:r w:rsidRPr="00365641">
        <w:rPr>
          <w:rFonts w:ascii="Calibri" w:hAnsi="Calibri" w:cs="Calibri"/>
          <w:sz w:val="22"/>
          <w:szCs w:val="22"/>
          <w:u w:val="single"/>
        </w:rPr>
        <w:t>II.</w:t>
      </w:r>
      <w:r w:rsidRPr="00365641">
        <w:rPr>
          <w:rFonts w:ascii="Calibri" w:hAnsi="Calibri" w:cs="Calibri"/>
          <w:b w:val="0"/>
          <w:sz w:val="22"/>
          <w:szCs w:val="22"/>
          <w:u w:val="single"/>
        </w:rPr>
        <w:t xml:space="preserve"> </w:t>
      </w:r>
      <w:r w:rsidRPr="00365641">
        <w:rPr>
          <w:rFonts w:ascii="Calibri" w:hAnsi="Calibri" w:cs="Calibri"/>
          <w:sz w:val="22"/>
          <w:szCs w:val="22"/>
          <w:u w:val="single"/>
        </w:rPr>
        <w:t>TRYB UDZIELENIA ZAMÓWIENIA</w:t>
      </w:r>
    </w:p>
    <w:p w14:paraId="198C3660" w14:textId="5FEDCE3F" w:rsidR="00B27A29" w:rsidRPr="00365641" w:rsidRDefault="00DB59FC" w:rsidP="005A6285">
      <w:pPr>
        <w:autoSpaceDE w:val="0"/>
        <w:autoSpaceDN w:val="0"/>
        <w:adjustRightInd w:val="0"/>
        <w:ind w:right="-23"/>
        <w:jc w:val="both"/>
        <w:rPr>
          <w:rFonts w:ascii="Calibri" w:hAnsi="Calibri" w:cs="Calibri"/>
          <w:sz w:val="22"/>
          <w:szCs w:val="22"/>
        </w:rPr>
      </w:pPr>
      <w:r w:rsidRPr="00365641">
        <w:rPr>
          <w:rFonts w:ascii="Calibri" w:hAnsi="Calibri" w:cs="Calibri"/>
          <w:sz w:val="22"/>
          <w:szCs w:val="22"/>
        </w:rPr>
        <w:t xml:space="preserve">Postępowanie o udzielenie niniejszego zamówienia prowadzone jest w trybie </w:t>
      </w:r>
      <w:r w:rsidR="00E41AD0" w:rsidRPr="00365641">
        <w:rPr>
          <w:rFonts w:ascii="Calibri" w:hAnsi="Calibri" w:cs="Calibri"/>
          <w:sz w:val="22"/>
          <w:szCs w:val="22"/>
        </w:rPr>
        <w:t>podstawowym bez negocjacji</w:t>
      </w:r>
      <w:r w:rsidR="003B0B68" w:rsidRPr="00365641">
        <w:rPr>
          <w:rFonts w:ascii="Calibri" w:hAnsi="Calibri" w:cs="Calibri"/>
          <w:sz w:val="22"/>
          <w:szCs w:val="22"/>
        </w:rPr>
        <w:t>,</w:t>
      </w:r>
      <w:r w:rsidRPr="00365641">
        <w:rPr>
          <w:rFonts w:ascii="Calibri" w:hAnsi="Calibri" w:cs="Calibri"/>
          <w:sz w:val="22"/>
          <w:szCs w:val="22"/>
        </w:rPr>
        <w:t xml:space="preserve"> </w:t>
      </w:r>
      <w:r w:rsidR="00D56934" w:rsidRPr="00365641">
        <w:rPr>
          <w:rFonts w:ascii="Calibri" w:hAnsi="Calibri" w:cs="Calibri"/>
          <w:sz w:val="22"/>
          <w:szCs w:val="22"/>
        </w:rPr>
        <w:t>zgo</w:t>
      </w:r>
      <w:r w:rsidR="00066C0D" w:rsidRPr="00365641">
        <w:rPr>
          <w:rFonts w:ascii="Calibri" w:hAnsi="Calibri" w:cs="Calibri"/>
          <w:sz w:val="22"/>
          <w:szCs w:val="22"/>
        </w:rPr>
        <w:t xml:space="preserve">dnie z </w:t>
      </w:r>
      <w:r w:rsidR="00766545" w:rsidRPr="00365641">
        <w:rPr>
          <w:rFonts w:ascii="Calibri" w:hAnsi="Calibri" w:cs="Calibri"/>
          <w:sz w:val="22"/>
          <w:szCs w:val="22"/>
        </w:rPr>
        <w:t>przepisami</w:t>
      </w:r>
      <w:r w:rsidR="00066C0D" w:rsidRPr="00365641">
        <w:rPr>
          <w:rFonts w:ascii="Calibri" w:hAnsi="Calibri" w:cs="Calibri"/>
          <w:sz w:val="22"/>
          <w:szCs w:val="22"/>
        </w:rPr>
        <w:t xml:space="preserve"> ustawy </w:t>
      </w:r>
      <w:proofErr w:type="spellStart"/>
      <w:r w:rsidR="00066C0D" w:rsidRPr="00365641">
        <w:rPr>
          <w:rFonts w:ascii="Calibri" w:hAnsi="Calibri" w:cs="Calibri"/>
          <w:sz w:val="22"/>
          <w:szCs w:val="22"/>
        </w:rPr>
        <w:t>Pzp</w:t>
      </w:r>
      <w:proofErr w:type="spellEnd"/>
      <w:r w:rsidR="00E41AD0" w:rsidRPr="00365641">
        <w:rPr>
          <w:rFonts w:ascii="Calibri" w:hAnsi="Calibri" w:cs="Calibri"/>
          <w:sz w:val="22"/>
          <w:szCs w:val="22"/>
        </w:rPr>
        <w:t xml:space="preserve"> (art. 275 pkt. 1 ustawy </w:t>
      </w:r>
      <w:proofErr w:type="spellStart"/>
      <w:r w:rsidR="00E41AD0" w:rsidRPr="00365641">
        <w:rPr>
          <w:rFonts w:ascii="Calibri" w:hAnsi="Calibri" w:cs="Calibri"/>
          <w:sz w:val="22"/>
          <w:szCs w:val="22"/>
        </w:rPr>
        <w:t>Pzp</w:t>
      </w:r>
      <w:proofErr w:type="spellEnd"/>
      <w:r w:rsidR="00E41AD0" w:rsidRPr="00365641">
        <w:rPr>
          <w:rFonts w:ascii="Calibri" w:hAnsi="Calibri" w:cs="Calibri"/>
          <w:sz w:val="22"/>
          <w:szCs w:val="22"/>
        </w:rPr>
        <w:t>)</w:t>
      </w:r>
      <w:r w:rsidR="00066C0D" w:rsidRPr="00365641">
        <w:rPr>
          <w:rFonts w:ascii="Calibri" w:hAnsi="Calibri" w:cs="Calibri"/>
          <w:sz w:val="22"/>
          <w:szCs w:val="22"/>
        </w:rPr>
        <w:t>.</w:t>
      </w:r>
    </w:p>
    <w:p w14:paraId="330EC463" w14:textId="77777777" w:rsidR="00AB5B7E" w:rsidRPr="00365641" w:rsidRDefault="00AB5B7E" w:rsidP="00711294">
      <w:pPr>
        <w:ind w:left="425" w:right="425"/>
        <w:rPr>
          <w:rFonts w:ascii="Calibri" w:hAnsi="Calibri" w:cs="Calibri"/>
          <w:b/>
          <w:sz w:val="22"/>
          <w:szCs w:val="22"/>
          <w:u w:val="single"/>
        </w:rPr>
      </w:pPr>
    </w:p>
    <w:p w14:paraId="5890D6B1" w14:textId="77777777" w:rsidR="00073A1E" w:rsidRPr="00365641" w:rsidRDefault="00AB5B7E" w:rsidP="00097FD1">
      <w:pPr>
        <w:ind w:right="425"/>
        <w:rPr>
          <w:rFonts w:ascii="Calibri" w:hAnsi="Calibri" w:cs="Calibri"/>
          <w:b/>
          <w:sz w:val="22"/>
          <w:szCs w:val="22"/>
          <w:u w:val="single"/>
        </w:rPr>
      </w:pPr>
      <w:r w:rsidRPr="00365641">
        <w:rPr>
          <w:rFonts w:ascii="Calibri" w:hAnsi="Calibri" w:cs="Calibri"/>
          <w:b/>
          <w:sz w:val="22"/>
          <w:szCs w:val="22"/>
          <w:u w:val="single"/>
        </w:rPr>
        <w:t>III</w:t>
      </w:r>
      <w:r w:rsidR="00DB59FC" w:rsidRPr="00365641">
        <w:rPr>
          <w:rFonts w:ascii="Calibri" w:hAnsi="Calibri" w:cs="Calibri"/>
          <w:b/>
          <w:sz w:val="22"/>
          <w:szCs w:val="22"/>
          <w:u w:val="single"/>
        </w:rPr>
        <w:t>. OPIS PRZEDMIOTU ZAMÓWIENIA</w:t>
      </w:r>
    </w:p>
    <w:p w14:paraId="47891E24" w14:textId="77777777" w:rsidR="00FC096A" w:rsidRPr="00365641" w:rsidRDefault="00FC096A" w:rsidP="00097FD1">
      <w:pPr>
        <w:ind w:right="425"/>
        <w:rPr>
          <w:rFonts w:ascii="Calibri" w:hAnsi="Calibri" w:cs="Calibri"/>
          <w:b/>
          <w:color w:val="FF0000"/>
          <w:sz w:val="22"/>
          <w:szCs w:val="22"/>
          <w:u w:val="single"/>
        </w:rPr>
      </w:pPr>
    </w:p>
    <w:p w14:paraId="3D09539A" w14:textId="4E155295" w:rsidR="001A6450" w:rsidRPr="001A6450" w:rsidRDefault="00FC096A" w:rsidP="001A6450">
      <w:pPr>
        <w:widowControl w:val="0"/>
        <w:numPr>
          <w:ilvl w:val="0"/>
          <w:numId w:val="24"/>
        </w:numPr>
        <w:tabs>
          <w:tab w:val="num" w:pos="3600"/>
        </w:tabs>
        <w:suppressAutoHyphens/>
        <w:autoSpaceDN w:val="0"/>
        <w:jc w:val="both"/>
        <w:textAlignment w:val="baseline"/>
        <w:rPr>
          <w:rFonts w:ascii="Calibri" w:hAnsi="Calibri" w:cs="Calibri"/>
          <w:bCs/>
          <w:iCs/>
          <w:sz w:val="22"/>
          <w:szCs w:val="22"/>
        </w:rPr>
      </w:pPr>
      <w:r w:rsidRPr="00A00EB5">
        <w:rPr>
          <w:rFonts w:ascii="Calibri" w:eastAsia="Andale Sans UI" w:hAnsi="Calibri" w:cs="Calibri"/>
          <w:b/>
          <w:bCs/>
          <w:kern w:val="3"/>
          <w:sz w:val="22"/>
          <w:szCs w:val="22"/>
          <w:lang w:eastAsia="ja-JP" w:bidi="fa-IR"/>
        </w:rPr>
        <w:t>Opis przedmiotu zamówienia</w:t>
      </w:r>
      <w:bookmarkStart w:id="1" w:name="_Hlk157762182"/>
    </w:p>
    <w:p w14:paraId="40E8A908" w14:textId="29D90C52" w:rsidR="00DD3E2B" w:rsidRPr="00F50917" w:rsidRDefault="004961B0" w:rsidP="001A6450">
      <w:pPr>
        <w:widowControl w:val="0"/>
        <w:suppressAutoHyphens/>
        <w:autoSpaceDN w:val="0"/>
        <w:jc w:val="both"/>
        <w:textAlignment w:val="baseline"/>
        <w:rPr>
          <w:rFonts w:ascii="Calibri" w:hAnsi="Calibri" w:cs="Calibri"/>
          <w:bCs/>
          <w:iCs/>
          <w:sz w:val="22"/>
          <w:szCs w:val="22"/>
        </w:rPr>
      </w:pPr>
      <w:r w:rsidRPr="00A00EB5">
        <w:rPr>
          <w:rFonts w:ascii="Calibri" w:hAnsi="Calibri" w:cs="Calibri"/>
          <w:b/>
          <w:i/>
          <w:sz w:val="22"/>
          <w:szCs w:val="22"/>
        </w:rPr>
        <w:t>”</w:t>
      </w:r>
      <w:r w:rsidR="009310E9" w:rsidRPr="00A00EB5">
        <w:rPr>
          <w:rFonts w:ascii="Calibri" w:hAnsi="Calibri" w:cs="Calibri"/>
          <w:b/>
          <w:sz w:val="22"/>
          <w:szCs w:val="22"/>
        </w:rPr>
        <w:t xml:space="preserve"> </w:t>
      </w:r>
      <w:bookmarkStart w:id="2" w:name="_Hlk192070337"/>
      <w:r w:rsidR="009310E9" w:rsidRPr="00822E43">
        <w:rPr>
          <w:rFonts w:ascii="Calibri" w:hAnsi="Calibri" w:cs="Calibri"/>
          <w:b/>
          <w:sz w:val="22"/>
          <w:szCs w:val="22"/>
        </w:rPr>
        <w:t xml:space="preserve">Wykonanie </w:t>
      </w:r>
      <w:r w:rsidR="009310E9" w:rsidRPr="00A00EB5">
        <w:rPr>
          <w:rFonts w:ascii="Calibri" w:hAnsi="Calibri" w:cs="Calibri"/>
          <w:b/>
          <w:sz w:val="22"/>
          <w:szCs w:val="22"/>
        </w:rPr>
        <w:t>P</w:t>
      </w:r>
      <w:r w:rsidR="009310E9" w:rsidRPr="00822E43">
        <w:rPr>
          <w:rFonts w:ascii="Calibri" w:hAnsi="Calibri" w:cs="Calibri"/>
          <w:b/>
          <w:sz w:val="22"/>
          <w:szCs w:val="22"/>
        </w:rPr>
        <w:t>rogram</w:t>
      </w:r>
      <w:r w:rsidR="00F50917">
        <w:rPr>
          <w:rFonts w:ascii="Calibri" w:hAnsi="Calibri" w:cs="Calibri"/>
          <w:b/>
          <w:sz w:val="22"/>
          <w:szCs w:val="22"/>
        </w:rPr>
        <w:t>u</w:t>
      </w:r>
      <w:r w:rsidR="009310E9" w:rsidRPr="00822E43">
        <w:rPr>
          <w:rFonts w:ascii="Calibri" w:hAnsi="Calibri" w:cs="Calibri"/>
          <w:b/>
          <w:sz w:val="22"/>
          <w:szCs w:val="22"/>
        </w:rPr>
        <w:t xml:space="preserve"> </w:t>
      </w:r>
      <w:r w:rsidR="009310E9" w:rsidRPr="00A00EB5">
        <w:rPr>
          <w:rFonts w:ascii="Calibri" w:hAnsi="Calibri" w:cs="Calibri"/>
          <w:b/>
          <w:sz w:val="22"/>
          <w:szCs w:val="22"/>
        </w:rPr>
        <w:t>F</w:t>
      </w:r>
      <w:r w:rsidR="009310E9" w:rsidRPr="00822E43">
        <w:rPr>
          <w:rFonts w:ascii="Calibri" w:hAnsi="Calibri" w:cs="Calibri"/>
          <w:b/>
          <w:sz w:val="22"/>
          <w:szCs w:val="22"/>
        </w:rPr>
        <w:t>unkcjonalno-</w:t>
      </w:r>
      <w:r w:rsidR="009310E9" w:rsidRPr="00A00EB5">
        <w:rPr>
          <w:rFonts w:ascii="Calibri" w:hAnsi="Calibri" w:cs="Calibri"/>
          <w:b/>
          <w:sz w:val="22"/>
          <w:szCs w:val="22"/>
        </w:rPr>
        <w:t>U</w:t>
      </w:r>
      <w:r w:rsidR="009310E9" w:rsidRPr="00822E43">
        <w:rPr>
          <w:rFonts w:ascii="Calibri" w:hAnsi="Calibri" w:cs="Calibri"/>
          <w:b/>
          <w:sz w:val="22"/>
          <w:szCs w:val="22"/>
        </w:rPr>
        <w:t>żytkow</w:t>
      </w:r>
      <w:r w:rsidR="00F50917">
        <w:rPr>
          <w:rFonts w:ascii="Calibri" w:hAnsi="Calibri" w:cs="Calibri"/>
          <w:b/>
          <w:sz w:val="22"/>
          <w:szCs w:val="22"/>
        </w:rPr>
        <w:t>ego</w:t>
      </w:r>
      <w:r w:rsidR="009310E9" w:rsidRPr="00822E43">
        <w:rPr>
          <w:rFonts w:ascii="Calibri" w:hAnsi="Calibri" w:cs="Calibri"/>
          <w:b/>
          <w:sz w:val="22"/>
          <w:szCs w:val="22"/>
        </w:rPr>
        <w:t xml:space="preserve"> dla zadań inwestycyjn</w:t>
      </w:r>
      <w:r w:rsidR="00F50917">
        <w:rPr>
          <w:rFonts w:ascii="Calibri" w:hAnsi="Calibri" w:cs="Calibri"/>
          <w:b/>
          <w:sz w:val="22"/>
          <w:szCs w:val="22"/>
        </w:rPr>
        <w:t>ego pn.</w:t>
      </w:r>
      <w:bookmarkStart w:id="3" w:name="_Hlk190949125"/>
      <w:r w:rsidR="00F50917">
        <w:rPr>
          <w:rFonts w:ascii="Calibri" w:hAnsi="Calibri" w:cs="Calibri"/>
          <w:b/>
          <w:sz w:val="22"/>
          <w:szCs w:val="22"/>
        </w:rPr>
        <w:t xml:space="preserve">: </w:t>
      </w:r>
    </w:p>
    <w:p w14:paraId="54F0F29B" w14:textId="3F0C7EA2" w:rsidR="00F50917" w:rsidRPr="00DE38FF" w:rsidRDefault="00F50917" w:rsidP="00F50917">
      <w:pPr>
        <w:widowControl w:val="0"/>
        <w:suppressAutoHyphens/>
        <w:autoSpaceDN w:val="0"/>
        <w:jc w:val="both"/>
        <w:textAlignment w:val="baseline"/>
        <w:rPr>
          <w:rFonts w:ascii="Calibri" w:hAnsi="Calibri" w:cs="Calibri"/>
          <w:bCs/>
          <w:iCs/>
          <w:sz w:val="22"/>
          <w:szCs w:val="22"/>
        </w:rPr>
      </w:pPr>
      <w:r>
        <w:rPr>
          <w:rFonts w:ascii="Calibri" w:hAnsi="Calibri" w:cs="Calibri"/>
          <w:bCs/>
          <w:iCs/>
          <w:sz w:val="22"/>
          <w:szCs w:val="22"/>
        </w:rPr>
        <w:t>„</w:t>
      </w:r>
      <w:r w:rsidRPr="001A6450">
        <w:rPr>
          <w:rFonts w:ascii="Calibri" w:hAnsi="Calibri" w:cs="Calibri"/>
          <w:b/>
          <w:iCs/>
          <w:sz w:val="22"/>
          <w:szCs w:val="22"/>
        </w:rPr>
        <w:t>Budowa , przebudowa i doposażenie infrastruktury Szpitala celem zwiększenie dostępno</w:t>
      </w:r>
      <w:r w:rsidR="00C94E90" w:rsidRPr="001A6450">
        <w:rPr>
          <w:rFonts w:ascii="Calibri" w:hAnsi="Calibri" w:cs="Calibri"/>
          <w:b/>
          <w:iCs/>
          <w:sz w:val="22"/>
          <w:szCs w:val="22"/>
        </w:rPr>
        <w:t>ś</w:t>
      </w:r>
      <w:r w:rsidRPr="001A6450">
        <w:rPr>
          <w:rFonts w:ascii="Calibri" w:hAnsi="Calibri" w:cs="Calibri"/>
          <w:b/>
          <w:iCs/>
          <w:sz w:val="22"/>
          <w:szCs w:val="22"/>
        </w:rPr>
        <w:t xml:space="preserve">ci </w:t>
      </w:r>
      <w:r w:rsidR="00C94E90" w:rsidRPr="001A6450">
        <w:rPr>
          <w:rFonts w:ascii="Calibri" w:hAnsi="Calibri" w:cs="Calibri"/>
          <w:b/>
          <w:iCs/>
          <w:sz w:val="22"/>
          <w:szCs w:val="22"/>
        </w:rPr>
        <w:t xml:space="preserve">oraz podniesienie </w:t>
      </w:r>
      <w:r w:rsidR="001A6450" w:rsidRPr="001A6450">
        <w:rPr>
          <w:rFonts w:ascii="Calibri" w:hAnsi="Calibri" w:cs="Calibri"/>
          <w:b/>
          <w:iCs/>
          <w:sz w:val="22"/>
          <w:szCs w:val="22"/>
        </w:rPr>
        <w:t>jakości świadczeń w zakresie opieki psychiatrycznej i leczenia uzależnień poprzez kompleksową poprawę infrastruktury Zagłębiowskiego Centrum Onkologii Szpitala Specjalistycznego</w:t>
      </w:r>
      <w:r w:rsidR="001A6450">
        <w:rPr>
          <w:rFonts w:ascii="Calibri" w:hAnsi="Calibri" w:cs="Calibri"/>
          <w:b/>
          <w:iCs/>
          <w:sz w:val="22"/>
          <w:szCs w:val="22"/>
        </w:rPr>
        <w:t xml:space="preserve"> </w:t>
      </w:r>
      <w:r w:rsidR="001A6450" w:rsidRPr="001A6450">
        <w:rPr>
          <w:rFonts w:ascii="Calibri" w:hAnsi="Calibri" w:cs="Calibri"/>
          <w:b/>
          <w:iCs/>
          <w:sz w:val="22"/>
          <w:szCs w:val="22"/>
        </w:rPr>
        <w:t>im. Sz.</w:t>
      </w:r>
      <w:r w:rsidR="001A6450">
        <w:rPr>
          <w:rFonts w:ascii="Calibri" w:hAnsi="Calibri" w:cs="Calibri"/>
          <w:b/>
          <w:iCs/>
          <w:sz w:val="22"/>
          <w:szCs w:val="22"/>
        </w:rPr>
        <w:t xml:space="preserve"> </w:t>
      </w:r>
      <w:proofErr w:type="spellStart"/>
      <w:r w:rsidR="001A6450" w:rsidRPr="001A6450">
        <w:rPr>
          <w:rFonts w:ascii="Calibri" w:hAnsi="Calibri" w:cs="Calibri"/>
          <w:b/>
          <w:iCs/>
          <w:sz w:val="22"/>
          <w:szCs w:val="22"/>
        </w:rPr>
        <w:t>Starkiew</w:t>
      </w:r>
      <w:r w:rsidR="001A6450">
        <w:rPr>
          <w:rFonts w:ascii="Calibri" w:hAnsi="Calibri" w:cs="Calibri"/>
          <w:b/>
          <w:iCs/>
          <w:sz w:val="22"/>
          <w:szCs w:val="22"/>
        </w:rPr>
        <w:t>i</w:t>
      </w:r>
      <w:r w:rsidR="001A6450" w:rsidRPr="001A6450">
        <w:rPr>
          <w:rFonts w:ascii="Calibri" w:hAnsi="Calibri" w:cs="Calibri"/>
          <w:b/>
          <w:iCs/>
          <w:sz w:val="22"/>
          <w:szCs w:val="22"/>
        </w:rPr>
        <w:t>cza</w:t>
      </w:r>
      <w:proofErr w:type="spellEnd"/>
      <w:r w:rsidR="001A6450" w:rsidRPr="001A6450">
        <w:rPr>
          <w:rFonts w:ascii="Calibri" w:hAnsi="Calibri" w:cs="Calibri"/>
          <w:b/>
          <w:iCs/>
          <w:sz w:val="22"/>
          <w:szCs w:val="22"/>
        </w:rPr>
        <w:t xml:space="preserve">  w formule zaprojektuj i wybuduj</w:t>
      </w:r>
      <w:r w:rsidR="001A6450">
        <w:rPr>
          <w:rFonts w:ascii="Calibri" w:hAnsi="Calibri" w:cs="Calibri"/>
          <w:bCs/>
          <w:iCs/>
          <w:sz w:val="22"/>
          <w:szCs w:val="22"/>
        </w:rPr>
        <w:t xml:space="preserve">” </w:t>
      </w:r>
    </w:p>
    <w:bookmarkEnd w:id="1"/>
    <w:bookmarkEnd w:id="3"/>
    <w:bookmarkEnd w:id="2"/>
    <w:p w14:paraId="6312F260" w14:textId="58501BCD" w:rsidR="0047481D" w:rsidRPr="00DE38FF" w:rsidRDefault="0069351B" w:rsidP="000C3A0E">
      <w:pPr>
        <w:pStyle w:val="Akapitzlist"/>
        <w:numPr>
          <w:ilvl w:val="0"/>
          <w:numId w:val="24"/>
        </w:numPr>
        <w:ind w:right="425"/>
        <w:jc w:val="both"/>
        <w:rPr>
          <w:rFonts w:asciiTheme="minorHAnsi" w:hAnsiTheme="minorHAnsi" w:cstheme="minorHAnsi"/>
          <w:sz w:val="22"/>
          <w:szCs w:val="22"/>
        </w:rPr>
      </w:pPr>
      <w:r w:rsidRPr="00DE38FF">
        <w:rPr>
          <w:rFonts w:asciiTheme="minorHAnsi" w:eastAsia="Calibri" w:hAnsiTheme="minorHAnsi" w:cstheme="minorHAnsi"/>
          <w:bCs/>
          <w:sz w:val="22"/>
          <w:szCs w:val="22"/>
          <w:lang w:eastAsia="en-US"/>
        </w:rPr>
        <w:lastRenderedPageBreak/>
        <w:t xml:space="preserve">Zamawiający zgodnie z art. 131 ustawy </w:t>
      </w:r>
      <w:proofErr w:type="spellStart"/>
      <w:r w:rsidRPr="00DE38FF">
        <w:rPr>
          <w:rFonts w:asciiTheme="minorHAnsi" w:eastAsia="Calibri" w:hAnsiTheme="minorHAnsi" w:cstheme="minorHAnsi"/>
          <w:bCs/>
          <w:sz w:val="22"/>
          <w:szCs w:val="22"/>
          <w:lang w:eastAsia="en-US"/>
        </w:rPr>
        <w:t>Pzp</w:t>
      </w:r>
      <w:proofErr w:type="spellEnd"/>
      <w:r w:rsidRPr="00DE38FF">
        <w:rPr>
          <w:rFonts w:asciiTheme="minorHAnsi" w:eastAsia="Calibri" w:hAnsiTheme="minorHAnsi" w:cstheme="minorHAnsi"/>
          <w:bCs/>
          <w:sz w:val="22"/>
          <w:szCs w:val="22"/>
          <w:lang w:eastAsia="en-US"/>
        </w:rPr>
        <w:t>, przewiduje możliwość odbycia przez wykonawców wizji lokalnej (fakultatywnie). Wizja jest możliwa po telefonicznym uzgodnieniu z przedstawicielem Zamawiającego – nr tel.  32 621 22 34.</w:t>
      </w:r>
      <w:r w:rsidR="007F4057" w:rsidRPr="007F4057">
        <w:t xml:space="preserve"> </w:t>
      </w:r>
      <w:r w:rsidR="007F4057" w:rsidRPr="007F4057">
        <w:rPr>
          <w:rFonts w:asciiTheme="minorHAnsi" w:eastAsia="Calibri" w:hAnsiTheme="minorHAnsi" w:cstheme="minorHAnsi"/>
          <w:bCs/>
          <w:sz w:val="22"/>
          <w:szCs w:val="22"/>
          <w:lang w:eastAsia="en-US"/>
        </w:rPr>
        <w:t>Podczas wizji lokalnej nie będą przyjmowane zapytania, jak również nie będą udzielane żadne wyjaśnienia dotyczące treści SWZ. Wszelkie wyjaśnienia treści SWZ oraz odpowiedzi na pytania Wykonawców złożone w sposób elektroniczny będą udostępniane wyłącznie na stronie internetowej prowadzonego postępowania:</w:t>
      </w:r>
      <w:r w:rsidR="002B7BE1" w:rsidRPr="002B7BE1">
        <w:t xml:space="preserve"> </w:t>
      </w:r>
      <w:hyperlink r:id="rId12" w:history="1">
        <w:r w:rsidR="002B7BE1" w:rsidRPr="00D55A35">
          <w:rPr>
            <w:rStyle w:val="Hipercze"/>
            <w:rFonts w:asciiTheme="minorHAnsi" w:eastAsia="Calibri" w:hAnsiTheme="minorHAnsi" w:cstheme="minorHAnsi"/>
            <w:bCs/>
            <w:sz w:val="22"/>
            <w:szCs w:val="22"/>
            <w:lang w:eastAsia="en-US"/>
          </w:rPr>
          <w:t>https://platformazakupowa.pl/pn/zco_dg</w:t>
        </w:r>
      </w:hyperlink>
      <w:r w:rsidR="002B7BE1">
        <w:rPr>
          <w:rFonts w:asciiTheme="minorHAnsi" w:eastAsia="Calibri" w:hAnsiTheme="minorHAnsi" w:cstheme="minorHAnsi"/>
          <w:bCs/>
          <w:sz w:val="22"/>
          <w:szCs w:val="22"/>
          <w:lang w:eastAsia="en-US"/>
        </w:rPr>
        <w:t xml:space="preserve"> </w:t>
      </w:r>
    </w:p>
    <w:p w14:paraId="17B3E515" w14:textId="77777777" w:rsidR="004C2FF2" w:rsidRDefault="00E901F2" w:rsidP="001F680D">
      <w:pPr>
        <w:numPr>
          <w:ilvl w:val="0"/>
          <w:numId w:val="24"/>
        </w:numPr>
        <w:ind w:right="425"/>
        <w:jc w:val="both"/>
        <w:rPr>
          <w:rFonts w:asciiTheme="minorHAnsi" w:eastAsia="Andale Sans UI" w:hAnsiTheme="minorHAnsi" w:cstheme="minorHAnsi"/>
          <w:kern w:val="3"/>
          <w:sz w:val="22"/>
          <w:szCs w:val="22"/>
          <w:lang w:eastAsia="ja-JP" w:bidi="fa-IR"/>
        </w:rPr>
      </w:pPr>
      <w:r w:rsidRPr="004C2FF2">
        <w:rPr>
          <w:rFonts w:asciiTheme="minorHAnsi" w:eastAsia="Andale Sans UI" w:hAnsiTheme="minorHAnsi" w:cstheme="minorHAnsi"/>
          <w:kern w:val="3"/>
          <w:sz w:val="22"/>
          <w:szCs w:val="22"/>
          <w:lang w:eastAsia="ja-JP" w:bidi="fa-IR"/>
        </w:rPr>
        <w:t xml:space="preserve">W niniejszym postępowaniu Zamawiający </w:t>
      </w:r>
      <w:r w:rsidR="00F25790" w:rsidRPr="004C2FF2">
        <w:rPr>
          <w:rFonts w:asciiTheme="minorHAnsi" w:eastAsia="Andale Sans UI" w:hAnsiTheme="minorHAnsi" w:cstheme="minorHAnsi"/>
          <w:kern w:val="3"/>
          <w:sz w:val="22"/>
          <w:szCs w:val="22"/>
          <w:lang w:eastAsia="ja-JP" w:bidi="fa-IR"/>
        </w:rPr>
        <w:t xml:space="preserve">nie </w:t>
      </w:r>
      <w:r w:rsidRPr="004C2FF2">
        <w:rPr>
          <w:rFonts w:asciiTheme="minorHAnsi" w:eastAsia="Andale Sans UI" w:hAnsiTheme="minorHAnsi" w:cstheme="minorHAnsi"/>
          <w:kern w:val="3"/>
          <w:sz w:val="22"/>
          <w:szCs w:val="22"/>
          <w:lang w:eastAsia="ja-JP" w:bidi="fa-IR"/>
        </w:rPr>
        <w:t xml:space="preserve">dopuszcza składania ofert częściowych. </w:t>
      </w:r>
      <w:r w:rsidR="004C2FF2" w:rsidRPr="004C2FF2">
        <w:rPr>
          <w:rFonts w:asciiTheme="minorHAnsi" w:eastAsia="Andale Sans UI" w:hAnsiTheme="minorHAnsi" w:cstheme="minorHAnsi"/>
          <w:kern w:val="3"/>
          <w:sz w:val="22"/>
          <w:szCs w:val="22"/>
          <w:lang w:eastAsia="ja-JP" w:bidi="fa-IR"/>
        </w:rPr>
        <w:t xml:space="preserve">Zamówienie stanowi wykonanie usługi opracowania programu funkcjonalno- użytkowego stanowiącego jedną całość dokumentacji koncepcyjnej  dla zadania inwestycyjnego wskazanego w treści wniosku. Brak jest możliwości podzielenia opracowania na części z przyczyn technicznych i organizacyjnych. </w:t>
      </w:r>
    </w:p>
    <w:p w14:paraId="7DEA852C" w14:textId="3E6A866D" w:rsidR="00787A6F" w:rsidRPr="004C2FF2" w:rsidRDefault="001679BD" w:rsidP="001F680D">
      <w:pPr>
        <w:numPr>
          <w:ilvl w:val="0"/>
          <w:numId w:val="24"/>
        </w:numPr>
        <w:ind w:right="425"/>
        <w:jc w:val="both"/>
        <w:rPr>
          <w:rFonts w:asciiTheme="minorHAnsi" w:eastAsia="Andale Sans UI" w:hAnsiTheme="minorHAnsi" w:cstheme="minorHAnsi"/>
          <w:kern w:val="3"/>
          <w:sz w:val="22"/>
          <w:szCs w:val="22"/>
          <w:lang w:eastAsia="ja-JP" w:bidi="fa-IR"/>
        </w:rPr>
      </w:pPr>
      <w:r w:rsidRPr="004C2FF2">
        <w:rPr>
          <w:rFonts w:asciiTheme="minorHAnsi" w:hAnsiTheme="minorHAnsi" w:cstheme="minorHAnsi"/>
          <w:bCs/>
          <w:iCs/>
          <w:sz w:val="22"/>
          <w:szCs w:val="22"/>
        </w:rPr>
        <w:t>Szczegółowy zakres przedmiotow</w:t>
      </w:r>
      <w:r w:rsidRPr="004C2FF2">
        <w:rPr>
          <w:rFonts w:asciiTheme="minorHAnsi" w:hAnsiTheme="minorHAnsi" w:cstheme="minorHAnsi"/>
          <w:sz w:val="22"/>
          <w:szCs w:val="22"/>
        </w:rPr>
        <w:t xml:space="preserve">y zamówienia został opisany w załączniku nr </w:t>
      </w:r>
      <w:r w:rsidR="0023372A" w:rsidRPr="004C2FF2">
        <w:rPr>
          <w:rFonts w:asciiTheme="minorHAnsi" w:hAnsiTheme="minorHAnsi" w:cstheme="minorHAnsi"/>
          <w:sz w:val="22"/>
          <w:szCs w:val="22"/>
        </w:rPr>
        <w:t>4</w:t>
      </w:r>
      <w:r w:rsidRPr="004C2FF2">
        <w:rPr>
          <w:rFonts w:asciiTheme="minorHAnsi" w:hAnsiTheme="minorHAnsi" w:cstheme="minorHAnsi"/>
          <w:sz w:val="22"/>
          <w:szCs w:val="22"/>
        </w:rPr>
        <w:t xml:space="preserve"> do SWZ </w:t>
      </w:r>
    </w:p>
    <w:p w14:paraId="4BDF8C5C" w14:textId="2769AEBB" w:rsidR="00787A6F" w:rsidRPr="00CE0B9E" w:rsidRDefault="001679BD" w:rsidP="000C3A0E">
      <w:pPr>
        <w:pStyle w:val="Akapitzlist"/>
        <w:numPr>
          <w:ilvl w:val="0"/>
          <w:numId w:val="24"/>
        </w:numPr>
        <w:ind w:left="284" w:right="425" w:hanging="284"/>
        <w:jc w:val="both"/>
        <w:rPr>
          <w:rFonts w:asciiTheme="minorHAnsi" w:eastAsia="Andale Sans UI" w:hAnsiTheme="minorHAnsi" w:cstheme="minorHAnsi"/>
          <w:kern w:val="3"/>
          <w:sz w:val="22"/>
          <w:szCs w:val="22"/>
          <w:lang w:eastAsia="ja-JP" w:bidi="fa-IR"/>
        </w:rPr>
      </w:pPr>
      <w:r w:rsidRPr="00DE38FF">
        <w:rPr>
          <w:rFonts w:asciiTheme="minorHAnsi" w:hAnsiTheme="minorHAnsi" w:cstheme="minorHAnsi"/>
          <w:sz w:val="22"/>
          <w:szCs w:val="22"/>
        </w:rPr>
        <w:t>Wykonawca zobowiązany jest wykonać usługę przy zachowaniu wszelkich wymogów określonych w obowiązujących przepisach prawa</w:t>
      </w:r>
      <w:r w:rsidR="00787A6F" w:rsidRPr="00DE38FF">
        <w:rPr>
          <w:rFonts w:asciiTheme="minorHAnsi" w:hAnsiTheme="minorHAnsi" w:cstheme="minorHAnsi"/>
          <w:sz w:val="22"/>
          <w:szCs w:val="22"/>
        </w:rPr>
        <w:t>.</w:t>
      </w:r>
    </w:p>
    <w:p w14:paraId="423C9E36" w14:textId="2BC60ACE" w:rsidR="006A74BB" w:rsidRPr="00241E2A" w:rsidRDefault="006A74BB" w:rsidP="00163C35">
      <w:pPr>
        <w:pStyle w:val="Akapitzlist"/>
        <w:numPr>
          <w:ilvl w:val="0"/>
          <w:numId w:val="24"/>
        </w:numPr>
        <w:rPr>
          <w:rFonts w:asciiTheme="minorHAnsi" w:eastAsia="Andale Sans UI" w:hAnsiTheme="minorHAnsi" w:cstheme="minorHAnsi"/>
          <w:kern w:val="3"/>
          <w:sz w:val="22"/>
          <w:szCs w:val="22"/>
          <w:lang w:eastAsia="ja-JP" w:bidi="fa-IR"/>
        </w:rPr>
      </w:pPr>
      <w:r w:rsidRPr="00241E2A">
        <w:rPr>
          <w:rFonts w:asciiTheme="minorHAnsi" w:eastAsia="Andale Sans UI" w:hAnsiTheme="minorHAnsi" w:cstheme="minorHAnsi"/>
          <w:kern w:val="3"/>
          <w:sz w:val="22"/>
          <w:szCs w:val="22"/>
          <w:lang w:eastAsia="ja-JP" w:bidi="fa-IR"/>
        </w:rPr>
        <w:t>Wykonawca  zapewnia posiadanie przez cały okres realizacji umowy oraz w okresie rękojmi i gwarancji polisę ubezpieczeniową od odpowiedzialności cywilnej w zakresie prowadzonej działalności gospodarczej na kwotę nie mniejszą niż:  50 000,00 zł.</w:t>
      </w:r>
    </w:p>
    <w:p w14:paraId="6835FD8E" w14:textId="54A77DED" w:rsidR="00524B2E" w:rsidRPr="00DE38FF" w:rsidRDefault="001679BD" w:rsidP="000C3A0E">
      <w:pPr>
        <w:pStyle w:val="Akapitzlist"/>
        <w:numPr>
          <w:ilvl w:val="0"/>
          <w:numId w:val="24"/>
        </w:numPr>
        <w:ind w:left="284" w:right="425" w:hanging="284"/>
        <w:jc w:val="both"/>
        <w:rPr>
          <w:rStyle w:val="Pogrubienie"/>
          <w:rFonts w:asciiTheme="minorHAnsi" w:eastAsia="Andale Sans UI" w:hAnsiTheme="minorHAnsi" w:cstheme="minorHAnsi"/>
          <w:b w:val="0"/>
          <w:bCs w:val="0"/>
          <w:kern w:val="3"/>
          <w:sz w:val="22"/>
          <w:szCs w:val="22"/>
          <w:lang w:eastAsia="ja-JP" w:bidi="fa-IR"/>
        </w:rPr>
      </w:pPr>
      <w:r w:rsidRPr="00241E2A">
        <w:rPr>
          <w:rFonts w:asciiTheme="minorHAnsi" w:hAnsiTheme="minorHAnsi" w:cstheme="minorHAnsi"/>
          <w:sz w:val="22"/>
          <w:szCs w:val="22"/>
        </w:rPr>
        <w:t>Zamawiający nie przewiduje możliwości udzielenia zamówień, o których mowa w art.</w:t>
      </w:r>
      <w:r w:rsidRPr="00241E2A">
        <w:rPr>
          <w:rFonts w:asciiTheme="minorHAnsi" w:hAnsiTheme="minorHAnsi" w:cstheme="minorHAnsi"/>
          <w:sz w:val="22"/>
          <w:szCs w:val="22"/>
          <w:lang w:eastAsia="zh-CN"/>
        </w:rPr>
        <w:t xml:space="preserve"> </w:t>
      </w:r>
      <w:r w:rsidRPr="00241E2A">
        <w:rPr>
          <w:rFonts w:asciiTheme="minorHAnsi" w:hAnsiTheme="minorHAnsi" w:cstheme="minorHAnsi"/>
          <w:sz w:val="22"/>
          <w:szCs w:val="22"/>
        </w:rPr>
        <w:t xml:space="preserve">214 ust. 1 pkt 7 ustawy </w:t>
      </w:r>
      <w:proofErr w:type="spellStart"/>
      <w:r w:rsidRPr="00DE38FF">
        <w:rPr>
          <w:rFonts w:asciiTheme="minorHAnsi" w:hAnsiTheme="minorHAnsi" w:cstheme="minorHAnsi"/>
          <w:sz w:val="22"/>
          <w:szCs w:val="22"/>
        </w:rPr>
        <w:t>Pzp</w:t>
      </w:r>
      <w:proofErr w:type="spellEnd"/>
      <w:r w:rsidRPr="00DE38FF">
        <w:rPr>
          <w:rFonts w:asciiTheme="minorHAnsi" w:hAnsiTheme="minorHAnsi" w:cstheme="minorHAnsi"/>
          <w:sz w:val="22"/>
          <w:szCs w:val="22"/>
        </w:rPr>
        <w:t>.</w:t>
      </w:r>
    </w:p>
    <w:p w14:paraId="7A4D136A" w14:textId="77777777" w:rsidR="00524B2E" w:rsidRPr="00DE38FF" w:rsidRDefault="00524B2E" w:rsidP="005017B3">
      <w:pPr>
        <w:shd w:val="clear" w:color="auto" w:fill="FFFFFF"/>
        <w:autoSpaceDE w:val="0"/>
        <w:autoSpaceDN w:val="0"/>
        <w:adjustRightInd w:val="0"/>
        <w:contextualSpacing/>
        <w:jc w:val="both"/>
        <w:rPr>
          <w:rStyle w:val="Pogrubienie"/>
          <w:rFonts w:ascii="Calibri" w:hAnsi="Calibri" w:cs="Calibri"/>
        </w:rPr>
      </w:pPr>
    </w:p>
    <w:p w14:paraId="79EEB9BF" w14:textId="77777777" w:rsidR="00AB5B7E" w:rsidRPr="00365641" w:rsidRDefault="00AB5B7E" w:rsidP="005017B3">
      <w:pPr>
        <w:shd w:val="clear" w:color="auto" w:fill="FFFFFF"/>
        <w:autoSpaceDE w:val="0"/>
        <w:autoSpaceDN w:val="0"/>
        <w:adjustRightInd w:val="0"/>
        <w:contextualSpacing/>
        <w:jc w:val="both"/>
        <w:rPr>
          <w:rFonts w:ascii="Calibri" w:hAnsi="Calibri" w:cs="Calibri"/>
          <w:b/>
          <w:sz w:val="22"/>
          <w:szCs w:val="22"/>
          <w:u w:val="single"/>
        </w:rPr>
      </w:pPr>
      <w:r w:rsidRPr="00365641">
        <w:rPr>
          <w:rFonts w:ascii="Calibri" w:hAnsi="Calibri" w:cs="Calibri"/>
          <w:b/>
          <w:sz w:val="22"/>
          <w:szCs w:val="22"/>
          <w:u w:val="single"/>
        </w:rPr>
        <w:t>IV. TERMIN WYKONANIA ZAMÓWIENIA</w:t>
      </w:r>
    </w:p>
    <w:p w14:paraId="5658D87C" w14:textId="512ABCF7" w:rsidR="00AB5B7E" w:rsidRPr="00365641" w:rsidRDefault="0051123F" w:rsidP="00711294">
      <w:pPr>
        <w:ind w:right="425"/>
        <w:jc w:val="both"/>
        <w:rPr>
          <w:rFonts w:ascii="Calibri" w:hAnsi="Calibri" w:cs="Calibri"/>
          <w:sz w:val="22"/>
          <w:szCs w:val="22"/>
        </w:rPr>
      </w:pPr>
      <w:r w:rsidRPr="00365641">
        <w:rPr>
          <w:rFonts w:ascii="Calibri" w:hAnsi="Calibri" w:cs="Calibri"/>
          <w:sz w:val="22"/>
          <w:szCs w:val="22"/>
        </w:rPr>
        <w:t xml:space="preserve">Przedmiot zamówienia będzie realizowany w </w:t>
      </w:r>
      <w:r w:rsidRPr="00EE169E">
        <w:rPr>
          <w:rFonts w:ascii="Calibri" w:hAnsi="Calibri" w:cs="Calibri"/>
          <w:sz w:val="22"/>
          <w:szCs w:val="22"/>
        </w:rPr>
        <w:t>ter</w:t>
      </w:r>
      <w:r w:rsidR="00330F58" w:rsidRPr="00EE169E">
        <w:rPr>
          <w:rFonts w:ascii="Calibri" w:hAnsi="Calibri" w:cs="Calibri"/>
          <w:sz w:val="22"/>
          <w:szCs w:val="22"/>
        </w:rPr>
        <w:t>minie</w:t>
      </w:r>
      <w:r w:rsidR="00F05471" w:rsidRPr="00EE169E">
        <w:rPr>
          <w:rFonts w:ascii="Calibri" w:hAnsi="Calibri" w:cs="Calibri"/>
          <w:sz w:val="22"/>
          <w:szCs w:val="22"/>
        </w:rPr>
        <w:t xml:space="preserve"> </w:t>
      </w:r>
      <w:r w:rsidR="00330F58" w:rsidRPr="00EE169E">
        <w:rPr>
          <w:rFonts w:ascii="Calibri" w:hAnsi="Calibri" w:cs="Calibri"/>
          <w:sz w:val="22"/>
          <w:szCs w:val="22"/>
        </w:rPr>
        <w:t>od daty zawarcia umowy</w:t>
      </w:r>
      <w:r w:rsidR="00CE6C4F" w:rsidRPr="00EE169E">
        <w:rPr>
          <w:rFonts w:ascii="Calibri" w:hAnsi="Calibri" w:cs="Calibri"/>
          <w:sz w:val="22"/>
          <w:szCs w:val="22"/>
        </w:rPr>
        <w:t xml:space="preserve"> do </w:t>
      </w:r>
      <w:r w:rsidR="00DE38FF">
        <w:rPr>
          <w:rFonts w:ascii="Calibri" w:hAnsi="Calibri" w:cs="Calibri"/>
          <w:sz w:val="22"/>
          <w:szCs w:val="22"/>
        </w:rPr>
        <w:t>(max)</w:t>
      </w:r>
      <w:r w:rsidR="001F6769">
        <w:rPr>
          <w:rFonts w:ascii="Calibri" w:hAnsi="Calibri" w:cs="Calibri"/>
          <w:sz w:val="22"/>
          <w:szCs w:val="22"/>
        </w:rPr>
        <w:t xml:space="preserve"> 45</w:t>
      </w:r>
      <w:r w:rsidR="00DE38FF">
        <w:rPr>
          <w:rFonts w:ascii="Calibri" w:hAnsi="Calibri" w:cs="Calibri"/>
          <w:sz w:val="22"/>
          <w:szCs w:val="22"/>
        </w:rPr>
        <w:t xml:space="preserve"> dni</w:t>
      </w:r>
      <w:r w:rsidR="00322B46">
        <w:rPr>
          <w:rFonts w:ascii="Calibri" w:hAnsi="Calibri" w:cs="Calibri"/>
          <w:sz w:val="22"/>
          <w:szCs w:val="22"/>
        </w:rPr>
        <w:t xml:space="preserve"> (termin realizacji stanowi kryterium oceny)</w:t>
      </w:r>
      <w:r w:rsidR="00DE38FF">
        <w:rPr>
          <w:rFonts w:ascii="Calibri" w:hAnsi="Calibri" w:cs="Calibri"/>
          <w:sz w:val="22"/>
          <w:szCs w:val="22"/>
        </w:rPr>
        <w:t>.</w:t>
      </w:r>
      <w:r w:rsidR="00066C0D" w:rsidRPr="00365641">
        <w:rPr>
          <w:rFonts w:ascii="Calibri" w:hAnsi="Calibri" w:cs="Calibri"/>
          <w:sz w:val="22"/>
          <w:szCs w:val="22"/>
        </w:rPr>
        <w:t xml:space="preserve"> </w:t>
      </w:r>
    </w:p>
    <w:p w14:paraId="2975EFE1" w14:textId="77777777" w:rsidR="00DB59FC" w:rsidRPr="00365641" w:rsidRDefault="00DB59FC" w:rsidP="00711294">
      <w:pPr>
        <w:pStyle w:val="Nagwek1"/>
        <w:ind w:right="425"/>
        <w:jc w:val="both"/>
        <w:rPr>
          <w:rFonts w:ascii="Calibri" w:hAnsi="Calibri" w:cs="Calibri"/>
          <w:sz w:val="22"/>
          <w:szCs w:val="22"/>
          <w:u w:val="single"/>
        </w:rPr>
      </w:pPr>
      <w:r w:rsidRPr="00365641">
        <w:rPr>
          <w:rFonts w:ascii="Calibri" w:hAnsi="Calibri" w:cs="Calibri"/>
          <w:sz w:val="22"/>
          <w:szCs w:val="22"/>
          <w:u w:val="single"/>
        </w:rPr>
        <w:t>V. WARUNKI UDZIAŁU W POSTĘPOWA</w:t>
      </w:r>
      <w:r w:rsidR="003415E9" w:rsidRPr="00365641">
        <w:rPr>
          <w:rFonts w:ascii="Calibri" w:hAnsi="Calibri" w:cs="Calibri"/>
          <w:sz w:val="22"/>
          <w:szCs w:val="22"/>
          <w:u w:val="single"/>
        </w:rPr>
        <w:t>NIU</w:t>
      </w:r>
    </w:p>
    <w:p w14:paraId="2C80549E" w14:textId="77777777" w:rsidR="003931B4" w:rsidRPr="00365641" w:rsidRDefault="005165B7" w:rsidP="003931B4">
      <w:pPr>
        <w:pStyle w:val="Tekstpodstawowywcity3"/>
        <w:numPr>
          <w:ilvl w:val="0"/>
          <w:numId w:val="3"/>
        </w:numPr>
        <w:tabs>
          <w:tab w:val="clear" w:pos="360"/>
        </w:tabs>
        <w:ind w:left="0" w:right="425" w:firstLine="0"/>
        <w:jc w:val="both"/>
        <w:rPr>
          <w:rFonts w:ascii="Calibri" w:hAnsi="Calibri" w:cs="Calibri"/>
          <w:b/>
          <w:sz w:val="22"/>
          <w:szCs w:val="22"/>
        </w:rPr>
      </w:pPr>
      <w:r w:rsidRPr="00365641">
        <w:rPr>
          <w:rFonts w:ascii="Calibri" w:hAnsi="Calibri" w:cs="Calibri"/>
          <w:sz w:val="22"/>
          <w:szCs w:val="22"/>
        </w:rPr>
        <w:t xml:space="preserve"> </w:t>
      </w:r>
      <w:r w:rsidR="003931B4" w:rsidRPr="00365641">
        <w:rPr>
          <w:rFonts w:ascii="Calibri" w:hAnsi="Calibri" w:cs="Calibri"/>
          <w:sz w:val="22"/>
          <w:szCs w:val="22"/>
        </w:rPr>
        <w:t>O udzielenie  zamówienia mogą ubiegać się Wykonawcy, którzy:</w:t>
      </w:r>
    </w:p>
    <w:p w14:paraId="523B0EFC" w14:textId="77777777" w:rsidR="00381D0D" w:rsidRPr="00365641" w:rsidRDefault="003931B4" w:rsidP="000C3A0E">
      <w:pPr>
        <w:numPr>
          <w:ilvl w:val="0"/>
          <w:numId w:val="30"/>
        </w:numPr>
        <w:ind w:right="425"/>
        <w:jc w:val="both"/>
        <w:rPr>
          <w:rFonts w:ascii="Calibri" w:hAnsi="Calibri" w:cs="Calibri"/>
          <w:sz w:val="22"/>
          <w:szCs w:val="22"/>
        </w:rPr>
      </w:pPr>
      <w:r w:rsidRPr="00365641">
        <w:rPr>
          <w:rFonts w:ascii="Calibri" w:hAnsi="Calibri" w:cs="Calibri"/>
          <w:sz w:val="22"/>
          <w:szCs w:val="22"/>
        </w:rPr>
        <w:t>nie podlegają wykluczeniu</w:t>
      </w:r>
      <w:r w:rsidR="00D821D2" w:rsidRPr="00365641">
        <w:rPr>
          <w:rFonts w:ascii="Calibri" w:hAnsi="Calibri" w:cs="Calibri"/>
          <w:sz w:val="22"/>
          <w:szCs w:val="22"/>
        </w:rPr>
        <w:t xml:space="preserve"> na podstawie art. 108 ust. 1 ustawy </w:t>
      </w:r>
      <w:proofErr w:type="spellStart"/>
      <w:r w:rsidR="00D821D2" w:rsidRPr="00365641">
        <w:rPr>
          <w:rFonts w:ascii="Calibri" w:hAnsi="Calibri" w:cs="Calibri"/>
          <w:sz w:val="22"/>
          <w:szCs w:val="22"/>
        </w:rPr>
        <w:t>Pzp</w:t>
      </w:r>
      <w:proofErr w:type="spellEnd"/>
      <w:r w:rsidR="00D821D2" w:rsidRPr="00365641">
        <w:rPr>
          <w:rFonts w:ascii="Calibri" w:hAnsi="Calibri" w:cs="Calibri"/>
          <w:sz w:val="22"/>
          <w:szCs w:val="22"/>
        </w:rPr>
        <w:t xml:space="preserve"> (Zamawiający nie wprowadza fakultatywnych przesłanek wykluczenia, o których mowa w art. 109 ust. 1 ustawy </w:t>
      </w:r>
      <w:proofErr w:type="spellStart"/>
      <w:r w:rsidR="00D821D2" w:rsidRPr="00365641">
        <w:rPr>
          <w:rFonts w:ascii="Calibri" w:hAnsi="Calibri" w:cs="Calibri"/>
          <w:sz w:val="22"/>
          <w:szCs w:val="22"/>
        </w:rPr>
        <w:t>Pzp</w:t>
      </w:r>
      <w:proofErr w:type="spellEnd"/>
      <w:r w:rsidR="00D821D2" w:rsidRPr="00365641">
        <w:rPr>
          <w:rFonts w:ascii="Calibri" w:hAnsi="Calibri" w:cs="Calibri"/>
          <w:sz w:val="22"/>
          <w:szCs w:val="22"/>
        </w:rPr>
        <w:t>)</w:t>
      </w:r>
      <w:r w:rsidRPr="00365641">
        <w:rPr>
          <w:rFonts w:ascii="Calibri" w:hAnsi="Calibri" w:cs="Calibri"/>
          <w:sz w:val="22"/>
          <w:szCs w:val="22"/>
        </w:rPr>
        <w:t xml:space="preserve">; </w:t>
      </w:r>
    </w:p>
    <w:p w14:paraId="3EBAAE5E" w14:textId="77777777" w:rsidR="00381D0D" w:rsidRPr="00365641" w:rsidRDefault="00DE2847" w:rsidP="000C3A0E">
      <w:pPr>
        <w:numPr>
          <w:ilvl w:val="0"/>
          <w:numId w:val="30"/>
        </w:numPr>
        <w:ind w:right="425"/>
        <w:jc w:val="both"/>
        <w:rPr>
          <w:rFonts w:ascii="Calibri" w:hAnsi="Calibri" w:cs="Calibri"/>
          <w:sz w:val="22"/>
          <w:szCs w:val="22"/>
        </w:rPr>
      </w:pPr>
      <w:r>
        <w:rPr>
          <w:rFonts w:ascii="Calibri" w:hAnsi="Calibri" w:cs="Calibri"/>
          <w:sz w:val="22"/>
          <w:szCs w:val="22"/>
        </w:rPr>
        <w:t>s</w:t>
      </w:r>
      <w:r w:rsidR="003931B4" w:rsidRPr="00365641">
        <w:rPr>
          <w:rFonts w:ascii="Calibri" w:hAnsi="Calibri" w:cs="Calibri"/>
          <w:sz w:val="22"/>
          <w:szCs w:val="22"/>
        </w:rPr>
        <w:t xml:space="preserve">pełniają warunki udziału w postępowaniu, określone przez zamawiającego </w:t>
      </w:r>
      <w:r w:rsidR="00D821D2" w:rsidRPr="00365641">
        <w:rPr>
          <w:rFonts w:ascii="Calibri" w:hAnsi="Calibri" w:cs="Calibri"/>
          <w:sz w:val="22"/>
          <w:szCs w:val="22"/>
        </w:rPr>
        <w:t>w pkt. 2 niniejszego Rozdziału</w:t>
      </w:r>
      <w:r w:rsidR="003D13BF" w:rsidRPr="00365641">
        <w:rPr>
          <w:rFonts w:ascii="Calibri" w:hAnsi="Calibri" w:cs="Calibri"/>
          <w:sz w:val="22"/>
          <w:szCs w:val="22"/>
        </w:rPr>
        <w:t>.</w:t>
      </w:r>
    </w:p>
    <w:p w14:paraId="1AC0174E" w14:textId="77777777" w:rsidR="00381D0D" w:rsidRPr="00267A83" w:rsidRDefault="00381D0D" w:rsidP="000C3A0E">
      <w:pPr>
        <w:numPr>
          <w:ilvl w:val="0"/>
          <w:numId w:val="30"/>
        </w:numPr>
        <w:ind w:right="425"/>
        <w:jc w:val="both"/>
        <w:rPr>
          <w:rFonts w:ascii="Calibri" w:hAnsi="Calibri" w:cs="Calibri"/>
          <w:sz w:val="22"/>
          <w:szCs w:val="22"/>
        </w:rPr>
      </w:pPr>
      <w:r w:rsidRPr="00267A83">
        <w:rPr>
          <w:rFonts w:ascii="Calibri" w:hAnsi="Calibri" w:cs="Calibri"/>
          <w:sz w:val="22"/>
          <w:szCs w:val="22"/>
        </w:rPr>
        <w:t xml:space="preserve">Z postępowania o udzielenie zamówienia wyklucza się również Wykonawcę w przypadkach, o których mowa w art. 7 ust. 1 ustawy z dnia 13 kwietnia 2022r. o szczególnych rozwiązaniach w zakresie przeciwdziałania wspieraniu agresji na Ukrainę oraz służących ochronie bezpieczeństwa narodowego (Dz.U. poz. 835), tj.: </w:t>
      </w:r>
    </w:p>
    <w:p w14:paraId="564AC5EE" w14:textId="77777777" w:rsidR="00267A83" w:rsidRDefault="00381D0D" w:rsidP="000C3A0E">
      <w:pPr>
        <w:numPr>
          <w:ilvl w:val="0"/>
          <w:numId w:val="31"/>
        </w:numPr>
        <w:ind w:right="425"/>
        <w:jc w:val="both"/>
        <w:rPr>
          <w:rFonts w:ascii="Calibri" w:hAnsi="Calibri" w:cs="Calibri"/>
          <w:sz w:val="22"/>
          <w:szCs w:val="22"/>
        </w:rPr>
      </w:pPr>
      <w:r w:rsidRPr="00267A83">
        <w:rPr>
          <w:rFonts w:ascii="Calibri" w:hAnsi="Calibri" w:cs="Calibri"/>
          <w:sz w:val="22"/>
          <w:szCs w:val="22"/>
        </w:rPr>
        <w:t>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0D9816F4" w14:textId="77777777" w:rsidR="00267A83" w:rsidRDefault="00381D0D" w:rsidP="000C3A0E">
      <w:pPr>
        <w:numPr>
          <w:ilvl w:val="0"/>
          <w:numId w:val="31"/>
        </w:numPr>
        <w:ind w:right="425"/>
        <w:jc w:val="both"/>
        <w:rPr>
          <w:rFonts w:ascii="Calibri" w:hAnsi="Calibri" w:cs="Calibri"/>
          <w:sz w:val="22"/>
          <w:szCs w:val="22"/>
        </w:rPr>
      </w:pPr>
      <w:r w:rsidRPr="00267A83">
        <w:rPr>
          <w:rFonts w:ascii="Calibri" w:hAnsi="Calibri" w:cs="Calibri"/>
          <w:sz w:val="22"/>
          <w:szCs w:val="22"/>
        </w:rPr>
        <w:t>wykonawcę, którego beneficjentem rzeczywistym w rozumieniu ustawy z dnia 1 marca 2018 r. o 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EB539CD" w14:textId="77777777" w:rsidR="00381D0D" w:rsidRPr="00267A83" w:rsidRDefault="00381D0D" w:rsidP="000C3A0E">
      <w:pPr>
        <w:numPr>
          <w:ilvl w:val="0"/>
          <w:numId w:val="31"/>
        </w:numPr>
        <w:ind w:right="425"/>
        <w:jc w:val="both"/>
        <w:rPr>
          <w:rFonts w:ascii="Calibri" w:hAnsi="Calibri" w:cs="Calibri"/>
          <w:sz w:val="22"/>
          <w:szCs w:val="22"/>
        </w:rPr>
      </w:pPr>
      <w:r w:rsidRPr="00267A83">
        <w:rPr>
          <w:rFonts w:ascii="Calibri" w:hAnsi="Calibri" w:cs="Calibri"/>
          <w:sz w:val="22"/>
          <w:szCs w:val="22"/>
        </w:rPr>
        <w:t>wykonawcę, którego jednostką dominującą w rozumieniu art. 3 ust. 1 pkt 37 ustawy z dnia 29 września 1994 r. o rachunkowości (Dz.U.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297738ED" w14:textId="77777777" w:rsidR="003931B4" w:rsidRPr="00267A83" w:rsidRDefault="00381D0D" w:rsidP="00381D0D">
      <w:pPr>
        <w:ind w:left="644" w:right="425"/>
        <w:jc w:val="both"/>
        <w:rPr>
          <w:rFonts w:ascii="Calibri" w:hAnsi="Calibri" w:cs="Calibri"/>
          <w:sz w:val="22"/>
          <w:szCs w:val="22"/>
        </w:rPr>
      </w:pPr>
      <w:r w:rsidRPr="00267A83">
        <w:rPr>
          <w:rFonts w:ascii="Calibri" w:hAnsi="Calibri" w:cs="Calibri"/>
          <w:sz w:val="22"/>
          <w:szCs w:val="22"/>
        </w:rPr>
        <w:lastRenderedPageBreak/>
        <w:t>Do Wykonawcy podlegającego wykluczeniu w tym zakresie, stosuje się art. 7 ust. 3 wspomnianej ustawy.</w:t>
      </w:r>
    </w:p>
    <w:p w14:paraId="5DCFB290" w14:textId="77777777" w:rsidR="003931B4" w:rsidRPr="00365641" w:rsidRDefault="00D821D2" w:rsidP="005165B7">
      <w:pPr>
        <w:ind w:left="426" w:right="-23" w:hanging="426"/>
        <w:jc w:val="both"/>
        <w:rPr>
          <w:rFonts w:ascii="Calibri" w:hAnsi="Calibri" w:cs="Calibri"/>
          <w:sz w:val="22"/>
          <w:szCs w:val="22"/>
        </w:rPr>
      </w:pPr>
      <w:r w:rsidRPr="00365641">
        <w:rPr>
          <w:rFonts w:ascii="Calibri" w:hAnsi="Calibri" w:cs="Calibri"/>
          <w:b/>
          <w:bCs/>
          <w:sz w:val="22"/>
          <w:szCs w:val="22"/>
        </w:rPr>
        <w:t>2</w:t>
      </w:r>
      <w:r w:rsidR="003931B4" w:rsidRPr="00365641">
        <w:rPr>
          <w:rFonts w:ascii="Calibri" w:hAnsi="Calibri" w:cs="Calibri"/>
          <w:b/>
          <w:bCs/>
          <w:sz w:val="22"/>
          <w:szCs w:val="22"/>
        </w:rPr>
        <w:t>.</w:t>
      </w:r>
      <w:r w:rsidR="003931B4" w:rsidRPr="00365641">
        <w:rPr>
          <w:rFonts w:ascii="Calibri" w:hAnsi="Calibri" w:cs="Calibri"/>
          <w:sz w:val="22"/>
          <w:szCs w:val="22"/>
        </w:rPr>
        <w:t xml:space="preserve"> O udzielenie zamówienia mogą ubiegać się wykonawcy, którzy spełniają warunki udziału w postępowaniu, dotyczące:</w:t>
      </w:r>
    </w:p>
    <w:p w14:paraId="04022FAF" w14:textId="542F6959" w:rsidR="005C6BEB" w:rsidRPr="00365641" w:rsidRDefault="003931B4" w:rsidP="003931B4">
      <w:pPr>
        <w:pStyle w:val="Tekstpodstawowy"/>
        <w:rPr>
          <w:rFonts w:ascii="Calibri" w:hAnsi="Calibri" w:cs="Calibri"/>
          <w:szCs w:val="22"/>
          <w:lang w:val="pl-PL"/>
        </w:rPr>
      </w:pPr>
      <w:r w:rsidRPr="00365641">
        <w:rPr>
          <w:rFonts w:ascii="Calibri" w:hAnsi="Calibri" w:cs="Calibri"/>
          <w:b/>
          <w:szCs w:val="22"/>
        </w:rPr>
        <w:t>a)</w:t>
      </w:r>
      <w:r w:rsidR="005165B7" w:rsidRPr="00365641">
        <w:rPr>
          <w:rFonts w:ascii="Calibri" w:hAnsi="Calibri" w:cs="Calibri"/>
          <w:szCs w:val="22"/>
          <w:lang w:val="pl-PL"/>
        </w:rPr>
        <w:t xml:space="preserve"> </w:t>
      </w:r>
      <w:r w:rsidR="005C6BEB" w:rsidRPr="00365641">
        <w:rPr>
          <w:rFonts w:ascii="Calibri" w:hAnsi="Calibri" w:cs="Calibri"/>
          <w:szCs w:val="22"/>
          <w:lang w:val="pl-PL"/>
        </w:rPr>
        <w:t xml:space="preserve">zdolności do występowania w obrocie gospodarczym - </w:t>
      </w:r>
      <w:r w:rsidR="005C6BEB" w:rsidRPr="00365641">
        <w:rPr>
          <w:rFonts w:ascii="Calibri" w:hAnsi="Calibri" w:cs="Calibri"/>
          <w:i/>
          <w:szCs w:val="22"/>
          <w:u w:val="single"/>
          <w:lang w:val="pl-PL"/>
        </w:rPr>
        <w:t>Zamawiający nie określa warunku w tym zakresie.</w:t>
      </w:r>
    </w:p>
    <w:p w14:paraId="62EBF93B" w14:textId="77777777" w:rsidR="003931B4" w:rsidRPr="00365641" w:rsidRDefault="005C6BEB" w:rsidP="003931B4">
      <w:pPr>
        <w:pStyle w:val="Tekstpodstawowy"/>
        <w:rPr>
          <w:rFonts w:ascii="Calibri" w:hAnsi="Calibri" w:cs="Calibri"/>
          <w:szCs w:val="22"/>
          <w:lang w:eastAsia="zh-CN"/>
        </w:rPr>
      </w:pPr>
      <w:r w:rsidRPr="00365641">
        <w:rPr>
          <w:rFonts w:ascii="Calibri" w:hAnsi="Calibri" w:cs="Calibri"/>
          <w:b/>
          <w:bCs/>
          <w:szCs w:val="22"/>
          <w:lang w:val="pl-PL"/>
        </w:rPr>
        <w:t>b)</w:t>
      </w:r>
      <w:r w:rsidRPr="00365641">
        <w:rPr>
          <w:rFonts w:ascii="Calibri" w:hAnsi="Calibri" w:cs="Calibri"/>
          <w:szCs w:val="22"/>
          <w:lang w:val="pl-PL"/>
        </w:rPr>
        <w:t xml:space="preserve"> </w:t>
      </w:r>
      <w:r w:rsidR="003931B4" w:rsidRPr="00365641">
        <w:rPr>
          <w:rFonts w:ascii="Calibri" w:hAnsi="Calibri" w:cs="Calibri"/>
          <w:szCs w:val="22"/>
        </w:rPr>
        <w:t xml:space="preserve">uprawnień do prowadzenia określonej działalności </w:t>
      </w:r>
      <w:r w:rsidRPr="00365641">
        <w:rPr>
          <w:rFonts w:ascii="Calibri" w:hAnsi="Calibri" w:cs="Calibri"/>
          <w:szCs w:val="22"/>
          <w:lang w:val="pl-PL"/>
        </w:rPr>
        <w:t xml:space="preserve">gospodarczej lub </w:t>
      </w:r>
      <w:r w:rsidR="003931B4" w:rsidRPr="00365641">
        <w:rPr>
          <w:rFonts w:ascii="Calibri" w:hAnsi="Calibri" w:cs="Calibri"/>
          <w:szCs w:val="22"/>
        </w:rPr>
        <w:t>zawodowej, o ile wynika to z odrębnych przepisów</w:t>
      </w:r>
      <w:r w:rsidR="003931B4" w:rsidRPr="00365641">
        <w:rPr>
          <w:rFonts w:ascii="Calibri" w:hAnsi="Calibri" w:cs="Calibri"/>
          <w:b/>
          <w:szCs w:val="22"/>
        </w:rPr>
        <w:t xml:space="preserve"> - </w:t>
      </w:r>
      <w:r w:rsidR="003931B4" w:rsidRPr="00365641">
        <w:rPr>
          <w:rFonts w:ascii="Calibri" w:hAnsi="Calibri" w:cs="Calibri"/>
          <w:i/>
          <w:szCs w:val="22"/>
          <w:u w:val="single"/>
          <w:lang w:eastAsia="zh-CN"/>
        </w:rPr>
        <w:t>Zamawiający nie określa warunku w tym zakresie</w:t>
      </w:r>
      <w:r w:rsidR="003931B4" w:rsidRPr="00365641">
        <w:rPr>
          <w:rFonts w:ascii="Calibri" w:hAnsi="Calibri" w:cs="Calibri"/>
          <w:szCs w:val="22"/>
          <w:lang w:eastAsia="zh-CN"/>
        </w:rPr>
        <w:t xml:space="preserve">. </w:t>
      </w:r>
    </w:p>
    <w:p w14:paraId="11C5302B" w14:textId="77777777" w:rsidR="00100D5E" w:rsidRPr="00365641" w:rsidRDefault="00E07D40" w:rsidP="003931B4">
      <w:pPr>
        <w:pStyle w:val="Tekstpodstawowy"/>
        <w:rPr>
          <w:rFonts w:ascii="Calibri" w:hAnsi="Calibri" w:cs="Calibri"/>
          <w:bCs/>
          <w:szCs w:val="22"/>
        </w:rPr>
      </w:pPr>
      <w:r w:rsidRPr="00365641">
        <w:rPr>
          <w:rFonts w:ascii="Calibri" w:hAnsi="Calibri" w:cs="Calibri"/>
          <w:b/>
          <w:szCs w:val="22"/>
          <w:lang w:val="pl-PL"/>
        </w:rPr>
        <w:t>c</w:t>
      </w:r>
      <w:r w:rsidR="003931B4" w:rsidRPr="00365641">
        <w:rPr>
          <w:rFonts w:ascii="Calibri" w:hAnsi="Calibri" w:cs="Calibri"/>
          <w:b/>
          <w:szCs w:val="22"/>
        </w:rPr>
        <w:t>)</w:t>
      </w:r>
      <w:r w:rsidR="003931B4" w:rsidRPr="00365641">
        <w:rPr>
          <w:rFonts w:ascii="Calibri" w:hAnsi="Calibri" w:cs="Calibri"/>
          <w:bCs/>
          <w:szCs w:val="22"/>
        </w:rPr>
        <w:t xml:space="preserve"> sytuacji ekonomicznej lub finansowej </w:t>
      </w:r>
      <w:r w:rsidR="00100D5E" w:rsidRPr="00365641">
        <w:rPr>
          <w:rFonts w:ascii="Calibri" w:hAnsi="Calibri" w:cs="Calibri"/>
          <w:bCs/>
          <w:szCs w:val="22"/>
        </w:rPr>
        <w:t>–</w:t>
      </w:r>
      <w:r w:rsidR="003931B4" w:rsidRPr="00365641">
        <w:rPr>
          <w:rFonts w:ascii="Calibri" w:hAnsi="Calibri" w:cs="Calibri"/>
          <w:bCs/>
          <w:szCs w:val="22"/>
        </w:rPr>
        <w:t xml:space="preserve"> </w:t>
      </w:r>
      <w:r w:rsidR="008806B9" w:rsidRPr="00365641">
        <w:rPr>
          <w:rFonts w:ascii="Calibri" w:hAnsi="Calibri" w:cs="Calibri"/>
          <w:bCs/>
          <w:i/>
          <w:szCs w:val="22"/>
          <w:u w:val="single"/>
          <w:lang w:val="pl-PL"/>
        </w:rPr>
        <w:t>Zamawiający nie określa warunku w tym zakresie</w:t>
      </w:r>
    </w:p>
    <w:p w14:paraId="5F474D77" w14:textId="4A5ABBAA" w:rsidR="003931B4" w:rsidRPr="00E149F0" w:rsidRDefault="00E07D40" w:rsidP="00BB75C2">
      <w:pPr>
        <w:suppressAutoHyphens/>
        <w:ind w:left="284" w:hanging="284"/>
        <w:jc w:val="both"/>
        <w:rPr>
          <w:rFonts w:ascii="Calibri" w:hAnsi="Calibri" w:cs="Calibri"/>
          <w:sz w:val="22"/>
          <w:szCs w:val="22"/>
        </w:rPr>
      </w:pPr>
      <w:r w:rsidRPr="00365641">
        <w:rPr>
          <w:rFonts w:ascii="Calibri" w:hAnsi="Calibri" w:cs="Calibri"/>
          <w:b/>
          <w:sz w:val="22"/>
          <w:szCs w:val="22"/>
          <w:lang w:eastAsia="zh-CN"/>
        </w:rPr>
        <w:t>d</w:t>
      </w:r>
      <w:r w:rsidR="003931B4" w:rsidRPr="00365641">
        <w:rPr>
          <w:rFonts w:ascii="Calibri" w:hAnsi="Calibri" w:cs="Calibri"/>
          <w:b/>
          <w:sz w:val="22"/>
          <w:szCs w:val="22"/>
          <w:lang w:eastAsia="zh-CN"/>
        </w:rPr>
        <w:t>)</w:t>
      </w:r>
      <w:r w:rsidR="003931B4" w:rsidRPr="00365641">
        <w:rPr>
          <w:rFonts w:ascii="Calibri" w:hAnsi="Calibri" w:cs="Calibri"/>
          <w:sz w:val="22"/>
          <w:szCs w:val="22"/>
          <w:lang w:eastAsia="zh-CN"/>
        </w:rPr>
        <w:t xml:space="preserve"> </w:t>
      </w:r>
      <w:r w:rsidR="00DD0B26" w:rsidRPr="00DD0B26">
        <w:rPr>
          <w:rFonts w:ascii="Calibri" w:hAnsi="Calibri" w:cs="Calibri"/>
          <w:bCs/>
          <w:sz w:val="22"/>
          <w:szCs w:val="22"/>
          <w:lang w:eastAsia="zh-CN"/>
        </w:rPr>
        <w:t xml:space="preserve">zdolności technicznej lub zawodowej </w:t>
      </w:r>
      <w:r w:rsidR="00375B8D" w:rsidRPr="00B427F1">
        <w:rPr>
          <w:rFonts w:ascii="Calibri" w:hAnsi="Calibri" w:cs="Calibri"/>
          <w:bCs/>
          <w:sz w:val="22"/>
          <w:szCs w:val="22"/>
          <w:lang w:eastAsia="zh-CN"/>
        </w:rPr>
        <w:t>:</w:t>
      </w:r>
      <w:r w:rsidR="00BB75C2" w:rsidRPr="00B427F1">
        <w:rPr>
          <w:rFonts w:ascii="Calibri" w:hAnsi="Calibri" w:cs="Calibri"/>
          <w:bCs/>
          <w:sz w:val="22"/>
          <w:szCs w:val="22"/>
          <w:lang w:eastAsia="zh-CN"/>
        </w:rPr>
        <w:t xml:space="preserve"> </w:t>
      </w:r>
      <w:r w:rsidR="00375B8D" w:rsidRPr="00B427F1">
        <w:rPr>
          <w:rFonts w:ascii="Calibri" w:hAnsi="Calibri" w:cs="Calibri"/>
          <w:sz w:val="22"/>
          <w:szCs w:val="22"/>
        </w:rPr>
        <w:t xml:space="preserve">Wykonawca spełni warunek w sytuacji kiedy, wykaże, że </w:t>
      </w:r>
      <w:bookmarkStart w:id="4" w:name="_Hlk189739023"/>
      <w:r w:rsidR="00F040EE" w:rsidRPr="00B427F1">
        <w:rPr>
          <w:rFonts w:ascii="Calibri" w:hAnsi="Calibri" w:cs="Calibri"/>
          <w:sz w:val="22"/>
          <w:szCs w:val="22"/>
        </w:rPr>
        <w:t xml:space="preserve">wykonał w okresie ostatnich 3 lat, a jeżeli okres prowadzenia działalności jest krótszy - w tym okresie, a  w przypadku świadczeń powtarzających się lub ciągłych wykonuje </w:t>
      </w:r>
      <w:r w:rsidR="006E0200" w:rsidRPr="00B427F1">
        <w:rPr>
          <w:rFonts w:ascii="Calibri" w:hAnsi="Calibri" w:cs="Calibri"/>
          <w:sz w:val="22"/>
          <w:szCs w:val="22"/>
        </w:rPr>
        <w:t>co najmniej  2 Programy Funkcjonalno-Użytkowe w zakresie budynków użyteczności publicznej</w:t>
      </w:r>
      <w:r w:rsidR="001F6769">
        <w:rPr>
          <w:rFonts w:ascii="Calibri" w:hAnsi="Calibri" w:cs="Calibri"/>
          <w:sz w:val="22"/>
          <w:szCs w:val="22"/>
        </w:rPr>
        <w:t>.</w:t>
      </w:r>
    </w:p>
    <w:bookmarkEnd w:id="4"/>
    <w:p w14:paraId="4D73C7B0" w14:textId="77777777" w:rsidR="00ED6CD6" w:rsidRPr="00365641" w:rsidRDefault="00ED6CD6" w:rsidP="00ED6CD6">
      <w:pPr>
        <w:suppressAutoHyphens/>
        <w:ind w:left="720" w:hanging="720"/>
        <w:jc w:val="both"/>
        <w:rPr>
          <w:rFonts w:ascii="Calibri" w:hAnsi="Calibri" w:cs="Calibri"/>
          <w:b/>
          <w:bCs/>
          <w:sz w:val="22"/>
          <w:szCs w:val="22"/>
          <w:u w:val="single"/>
        </w:rPr>
      </w:pPr>
      <w:proofErr w:type="spellStart"/>
      <w:r w:rsidRPr="00365641">
        <w:rPr>
          <w:rFonts w:ascii="Calibri" w:hAnsi="Calibri" w:cs="Calibri"/>
          <w:b/>
          <w:bCs/>
          <w:sz w:val="22"/>
          <w:szCs w:val="22"/>
          <w:u w:val="single"/>
        </w:rPr>
        <w:t>Va</w:t>
      </w:r>
      <w:proofErr w:type="spellEnd"/>
      <w:r w:rsidRPr="00365641">
        <w:rPr>
          <w:rFonts w:ascii="Calibri" w:hAnsi="Calibri" w:cs="Calibri"/>
          <w:b/>
          <w:bCs/>
          <w:sz w:val="22"/>
          <w:szCs w:val="22"/>
          <w:u w:val="single"/>
        </w:rPr>
        <w:t xml:space="preserve">. POLEGANIE NA ZASOBACH INNYCH PODMIOTÓW : </w:t>
      </w:r>
    </w:p>
    <w:p w14:paraId="6DC095A2" w14:textId="77777777" w:rsidR="00A26564" w:rsidRPr="00365641" w:rsidRDefault="00A26564" w:rsidP="000C3A0E">
      <w:pPr>
        <w:numPr>
          <w:ilvl w:val="0"/>
          <w:numId w:val="29"/>
        </w:numPr>
        <w:tabs>
          <w:tab w:val="num" w:pos="0"/>
        </w:tabs>
        <w:suppressAutoHyphens/>
        <w:ind w:left="284" w:hanging="294"/>
        <w:jc w:val="both"/>
        <w:rPr>
          <w:rFonts w:ascii="Calibri" w:hAnsi="Calibri" w:cs="Calibri"/>
          <w:bCs/>
          <w:sz w:val="22"/>
          <w:szCs w:val="22"/>
        </w:rPr>
      </w:pPr>
      <w:r w:rsidRPr="00365641">
        <w:rPr>
          <w:rFonts w:ascii="Calibri" w:hAnsi="Calibri" w:cs="Calibri"/>
          <w:bCs/>
          <w:sz w:val="22"/>
          <w:szCs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10395ADF" w14:textId="77777777" w:rsidR="00A26564" w:rsidRPr="00365641" w:rsidRDefault="00A26564" w:rsidP="000C3A0E">
      <w:pPr>
        <w:numPr>
          <w:ilvl w:val="0"/>
          <w:numId w:val="29"/>
        </w:numPr>
        <w:tabs>
          <w:tab w:val="num" w:pos="0"/>
        </w:tabs>
        <w:suppressAutoHyphens/>
        <w:ind w:left="284" w:hanging="294"/>
        <w:jc w:val="both"/>
        <w:rPr>
          <w:rFonts w:ascii="Calibri" w:hAnsi="Calibri" w:cs="Calibri"/>
          <w:bCs/>
          <w:sz w:val="22"/>
          <w:szCs w:val="22"/>
        </w:rPr>
      </w:pPr>
      <w:r w:rsidRPr="00365641">
        <w:rPr>
          <w:rFonts w:ascii="Calibri" w:hAnsi="Calibri" w:cs="Calibri"/>
          <w:bCs/>
          <w:sz w:val="22"/>
          <w:szCs w:val="22"/>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035FC999" w14:textId="77777777" w:rsidR="00A26564" w:rsidRPr="00365641" w:rsidRDefault="00A26564" w:rsidP="000C3A0E">
      <w:pPr>
        <w:numPr>
          <w:ilvl w:val="0"/>
          <w:numId w:val="29"/>
        </w:numPr>
        <w:suppressAutoHyphens/>
        <w:ind w:left="284" w:hanging="294"/>
        <w:jc w:val="both"/>
        <w:rPr>
          <w:rFonts w:ascii="Calibri" w:hAnsi="Calibri" w:cs="Calibri"/>
          <w:bCs/>
          <w:sz w:val="22"/>
          <w:szCs w:val="22"/>
        </w:rPr>
      </w:pPr>
      <w:r w:rsidRPr="00365641">
        <w:rPr>
          <w:rFonts w:ascii="Calibri" w:hAnsi="Calibri" w:cs="Calibri"/>
          <w:bCs/>
          <w:sz w:val="22"/>
          <w:szCs w:val="22"/>
        </w:rPr>
        <w:t xml:space="preserve">Wykonawca, który polega na zdolnościach lub sytuacji </w:t>
      </w:r>
      <w:bookmarkStart w:id="5" w:name="_Hlk62560151"/>
      <w:r w:rsidRPr="00365641">
        <w:rPr>
          <w:rFonts w:ascii="Calibri" w:hAnsi="Calibri" w:cs="Calibri"/>
          <w:bCs/>
          <w:sz w:val="22"/>
          <w:szCs w:val="22"/>
        </w:rPr>
        <w:t>podmiotów udostępniających zasoby</w:t>
      </w:r>
      <w:bookmarkEnd w:id="5"/>
      <w:r w:rsidRPr="00365641">
        <w:rPr>
          <w:rFonts w:ascii="Calibri" w:hAnsi="Calibri" w:cs="Calibri"/>
          <w:bCs/>
          <w:sz w:val="22"/>
          <w:szCs w:val="22"/>
        </w:rPr>
        <w:t xml:space="preserve">, wraz z ofertą składa  </w:t>
      </w:r>
      <w:r w:rsidRPr="00365641">
        <w:rPr>
          <w:rFonts w:ascii="Calibri" w:hAnsi="Calibri" w:cs="Calibri"/>
          <w:bCs/>
          <w:sz w:val="22"/>
          <w:szCs w:val="22"/>
          <w:u w:val="single"/>
        </w:rPr>
        <w:t xml:space="preserve">zobowiązanie podmiotu udostępniającego zasoby do oddania mu do dyspozycji niezbędnych zasobów na potrzeby realizacji danego zamówienia </w:t>
      </w:r>
      <w:r w:rsidRPr="00365641">
        <w:rPr>
          <w:rFonts w:ascii="Calibri" w:hAnsi="Calibri" w:cs="Calibri"/>
          <w:bCs/>
          <w:sz w:val="22"/>
          <w:szCs w:val="22"/>
        </w:rPr>
        <w:t>lub inny podmiotowy środek dowodowy potwierdzający, że wykonawca realizując zamówienie, będzie dysponował niezbędnymi zasobami tych podmiotów.</w:t>
      </w:r>
    </w:p>
    <w:p w14:paraId="0CC5A8FC" w14:textId="77777777" w:rsidR="00A26564" w:rsidRPr="00365641" w:rsidRDefault="00A26564" w:rsidP="000C3A0E">
      <w:pPr>
        <w:numPr>
          <w:ilvl w:val="0"/>
          <w:numId w:val="29"/>
        </w:numPr>
        <w:suppressAutoHyphens/>
        <w:ind w:left="284" w:hanging="294"/>
        <w:jc w:val="both"/>
        <w:rPr>
          <w:rFonts w:ascii="Calibri" w:hAnsi="Calibri" w:cs="Calibri"/>
          <w:bCs/>
          <w:sz w:val="22"/>
          <w:szCs w:val="22"/>
        </w:rPr>
      </w:pPr>
      <w:r w:rsidRPr="00365641">
        <w:rPr>
          <w:rFonts w:ascii="Calibri" w:hAnsi="Calibri" w:cs="Calibri"/>
          <w:bCs/>
          <w:sz w:val="22"/>
          <w:szCs w:val="22"/>
        </w:rPr>
        <w:t xml:space="preserve">Zobowiązanie podmiotu </w:t>
      </w:r>
      <w:bookmarkStart w:id="6" w:name="_Hlk62560359"/>
      <w:r w:rsidRPr="00365641">
        <w:rPr>
          <w:rFonts w:ascii="Calibri" w:hAnsi="Calibri" w:cs="Calibri"/>
          <w:bCs/>
          <w:sz w:val="22"/>
          <w:szCs w:val="22"/>
        </w:rPr>
        <w:t>udostępniającego zasoby</w:t>
      </w:r>
      <w:bookmarkEnd w:id="6"/>
      <w:r w:rsidRPr="00365641">
        <w:rPr>
          <w:rFonts w:ascii="Calibri" w:hAnsi="Calibri" w:cs="Calibri"/>
          <w:bCs/>
          <w:sz w:val="22"/>
          <w:szCs w:val="22"/>
        </w:rPr>
        <w:t>, o którym mowa w pkt. 3 potwierdza, że stosunek łączący wykonawcę z podmiotami udostępniającymi zasoby gwarantuje rzeczywisty dostęp do tych zasobów oraz określa w szczególności:</w:t>
      </w:r>
    </w:p>
    <w:p w14:paraId="15F07A15" w14:textId="77777777" w:rsidR="00A26564" w:rsidRPr="00365641" w:rsidRDefault="00A26564" w:rsidP="00A26564">
      <w:pPr>
        <w:suppressAutoHyphens/>
        <w:ind w:left="284" w:hanging="294"/>
        <w:jc w:val="both"/>
        <w:rPr>
          <w:rFonts w:ascii="Calibri" w:hAnsi="Calibri" w:cs="Calibri"/>
          <w:bCs/>
          <w:sz w:val="22"/>
          <w:szCs w:val="22"/>
        </w:rPr>
      </w:pPr>
      <w:r w:rsidRPr="00365641">
        <w:rPr>
          <w:rFonts w:ascii="Calibri" w:hAnsi="Calibri" w:cs="Calibri"/>
          <w:bCs/>
          <w:sz w:val="22"/>
          <w:szCs w:val="22"/>
        </w:rPr>
        <w:t xml:space="preserve">     - zakres dostępnych Wykonawcy zasobów podmiotu udostępniającego zasoby,</w:t>
      </w:r>
    </w:p>
    <w:p w14:paraId="45882363" w14:textId="77777777" w:rsidR="00A26564" w:rsidRPr="00365641" w:rsidRDefault="00A26564" w:rsidP="00A26564">
      <w:pPr>
        <w:suppressAutoHyphens/>
        <w:ind w:left="426" w:hanging="180"/>
        <w:jc w:val="both"/>
        <w:rPr>
          <w:rFonts w:ascii="Calibri" w:hAnsi="Calibri" w:cs="Calibri"/>
          <w:bCs/>
          <w:sz w:val="22"/>
          <w:szCs w:val="22"/>
        </w:rPr>
      </w:pPr>
      <w:r w:rsidRPr="00365641">
        <w:rPr>
          <w:rFonts w:ascii="Calibri" w:hAnsi="Calibri" w:cs="Calibri"/>
          <w:bCs/>
          <w:sz w:val="22"/>
          <w:szCs w:val="22"/>
        </w:rPr>
        <w:t xml:space="preserve"> - sposób i okres udostępnienia wykonawcy i wykorzystania przez niego zasobów podmiotu udostępniającego te zasoby przy wykonywaniu zamówienia,</w:t>
      </w:r>
    </w:p>
    <w:p w14:paraId="12C269CE" w14:textId="77777777" w:rsidR="00A26564" w:rsidRPr="00365641" w:rsidRDefault="00A26564" w:rsidP="00A26564">
      <w:pPr>
        <w:suppressAutoHyphens/>
        <w:ind w:left="284"/>
        <w:jc w:val="both"/>
        <w:rPr>
          <w:rFonts w:ascii="Calibri" w:hAnsi="Calibri" w:cs="Calibri"/>
          <w:bCs/>
          <w:sz w:val="22"/>
          <w:szCs w:val="22"/>
        </w:rPr>
      </w:pPr>
      <w:r w:rsidRPr="00365641">
        <w:rPr>
          <w:rFonts w:ascii="Calibri" w:hAnsi="Calibri" w:cs="Calibri"/>
          <w:bCs/>
          <w:sz w:val="22"/>
          <w:szCs w:val="22"/>
        </w:rPr>
        <w:t>-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4761B956" w14:textId="77777777" w:rsidR="00A26564" w:rsidRPr="00365641" w:rsidRDefault="00A26564" w:rsidP="000C3A0E">
      <w:pPr>
        <w:numPr>
          <w:ilvl w:val="0"/>
          <w:numId w:val="29"/>
        </w:numPr>
        <w:tabs>
          <w:tab w:val="num" w:pos="0"/>
        </w:tabs>
        <w:suppressAutoHyphens/>
        <w:ind w:left="284"/>
        <w:jc w:val="both"/>
        <w:rPr>
          <w:rFonts w:ascii="Calibri" w:hAnsi="Calibri" w:cs="Calibri"/>
          <w:bCs/>
          <w:sz w:val="22"/>
          <w:szCs w:val="22"/>
        </w:rPr>
      </w:pPr>
      <w:r w:rsidRPr="00365641">
        <w:rPr>
          <w:rFonts w:ascii="Calibri" w:hAnsi="Calibri" w:cs="Calibri"/>
          <w:bCs/>
          <w:sz w:val="22"/>
          <w:szCs w:val="22"/>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0B0FE63F" w14:textId="77777777" w:rsidR="00A26564" w:rsidRPr="00365641" w:rsidRDefault="00A26564" w:rsidP="000C3A0E">
      <w:pPr>
        <w:numPr>
          <w:ilvl w:val="0"/>
          <w:numId w:val="29"/>
        </w:numPr>
        <w:tabs>
          <w:tab w:val="num" w:pos="0"/>
        </w:tabs>
        <w:suppressAutoHyphens/>
        <w:ind w:left="284"/>
        <w:jc w:val="both"/>
        <w:rPr>
          <w:rFonts w:ascii="Calibri" w:hAnsi="Calibri" w:cs="Calibri"/>
          <w:bCs/>
          <w:sz w:val="22"/>
          <w:szCs w:val="22"/>
        </w:rPr>
      </w:pPr>
      <w:r w:rsidRPr="00365641">
        <w:rPr>
          <w:rFonts w:ascii="Calibri" w:hAnsi="Calibri" w:cs="Calibri"/>
          <w:bCs/>
          <w:sz w:val="22"/>
          <w:szCs w:val="22"/>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C00B5BB" w14:textId="77777777" w:rsidR="00A26564" w:rsidRPr="00365641" w:rsidRDefault="00A26564" w:rsidP="000C3A0E">
      <w:pPr>
        <w:numPr>
          <w:ilvl w:val="0"/>
          <w:numId w:val="29"/>
        </w:numPr>
        <w:tabs>
          <w:tab w:val="num" w:pos="0"/>
        </w:tabs>
        <w:suppressAutoHyphens/>
        <w:ind w:left="284"/>
        <w:jc w:val="both"/>
        <w:rPr>
          <w:rFonts w:ascii="Calibri" w:hAnsi="Calibri" w:cs="Calibri"/>
          <w:bCs/>
          <w:sz w:val="22"/>
          <w:szCs w:val="22"/>
        </w:rPr>
      </w:pPr>
      <w:r w:rsidRPr="00365641">
        <w:rPr>
          <w:rFonts w:ascii="Calibri" w:hAnsi="Calibri" w:cs="Calibri"/>
          <w:bCs/>
          <w:sz w:val="22"/>
          <w:szCs w:val="22"/>
        </w:rPr>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w:t>
      </w:r>
    </w:p>
    <w:p w14:paraId="4248C5A3" w14:textId="77777777" w:rsidR="00A26564" w:rsidRPr="00365641" w:rsidRDefault="00A26564" w:rsidP="00A26564">
      <w:pPr>
        <w:tabs>
          <w:tab w:val="left" w:pos="426"/>
        </w:tabs>
        <w:suppressAutoHyphens/>
        <w:ind w:left="284"/>
        <w:jc w:val="both"/>
        <w:rPr>
          <w:rFonts w:ascii="Calibri" w:hAnsi="Calibri" w:cs="Calibri"/>
          <w:bCs/>
          <w:sz w:val="22"/>
          <w:szCs w:val="22"/>
        </w:rPr>
      </w:pPr>
      <w:r w:rsidRPr="00365641">
        <w:rPr>
          <w:rFonts w:ascii="Calibri" w:hAnsi="Calibri" w:cs="Calibri"/>
          <w:bCs/>
          <w:sz w:val="22"/>
          <w:szCs w:val="22"/>
        </w:rPr>
        <w:tab/>
      </w:r>
      <w:r w:rsidRPr="00365641">
        <w:rPr>
          <w:rFonts w:ascii="Calibri" w:hAnsi="Calibri" w:cs="Calibri"/>
          <w:bCs/>
          <w:sz w:val="22"/>
          <w:szCs w:val="22"/>
        </w:rPr>
        <w:tab/>
        <w:t>1) zastąpił ten podmiot innym podmiotem lub podmiotami lub</w:t>
      </w:r>
    </w:p>
    <w:p w14:paraId="7CD2DE0B" w14:textId="77777777" w:rsidR="00A26564" w:rsidRPr="00365641" w:rsidRDefault="00A26564" w:rsidP="00A26564">
      <w:pPr>
        <w:suppressAutoHyphens/>
        <w:ind w:left="284"/>
        <w:jc w:val="both"/>
        <w:rPr>
          <w:rFonts w:ascii="Calibri" w:hAnsi="Calibri" w:cs="Calibri"/>
          <w:bCs/>
          <w:sz w:val="22"/>
          <w:szCs w:val="22"/>
        </w:rPr>
      </w:pPr>
      <w:r w:rsidRPr="00365641">
        <w:rPr>
          <w:rFonts w:ascii="Calibri" w:hAnsi="Calibri" w:cs="Calibri"/>
          <w:bCs/>
          <w:sz w:val="22"/>
          <w:szCs w:val="22"/>
        </w:rPr>
        <w:tab/>
        <w:t>2) wykazał, że samodzielnie spełnia warunki udziału w postępowaniu.</w:t>
      </w:r>
    </w:p>
    <w:p w14:paraId="409D5869" w14:textId="77777777" w:rsidR="00A26564" w:rsidRPr="00365641" w:rsidRDefault="00A26564" w:rsidP="000C3A0E">
      <w:pPr>
        <w:numPr>
          <w:ilvl w:val="0"/>
          <w:numId w:val="29"/>
        </w:numPr>
        <w:suppressAutoHyphens/>
        <w:jc w:val="both"/>
        <w:rPr>
          <w:rFonts w:ascii="Calibri" w:hAnsi="Calibri" w:cs="Calibri"/>
          <w:bCs/>
          <w:sz w:val="22"/>
          <w:szCs w:val="22"/>
        </w:rPr>
      </w:pPr>
      <w:r w:rsidRPr="00365641">
        <w:rPr>
          <w:rFonts w:ascii="Calibri" w:hAnsi="Calibri" w:cs="Calibri"/>
          <w:bCs/>
          <w:sz w:val="22"/>
          <w:szCs w:val="22"/>
        </w:rPr>
        <w:t xml:space="preserve">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6F559D44" w14:textId="77777777" w:rsidR="00A26564" w:rsidRPr="00365641" w:rsidRDefault="00A26564" w:rsidP="00A26564">
      <w:pPr>
        <w:suppressAutoHyphens/>
        <w:ind w:left="284" w:hanging="284"/>
        <w:jc w:val="both"/>
        <w:rPr>
          <w:rFonts w:ascii="Calibri" w:hAnsi="Calibri" w:cs="Calibri"/>
          <w:bCs/>
          <w:sz w:val="22"/>
          <w:szCs w:val="22"/>
        </w:rPr>
      </w:pPr>
      <w:r w:rsidRPr="00365641">
        <w:rPr>
          <w:rFonts w:ascii="Calibri" w:hAnsi="Calibri" w:cs="Calibri"/>
          <w:bCs/>
          <w:sz w:val="22"/>
          <w:szCs w:val="22"/>
        </w:rPr>
        <w:t xml:space="preserve">9. Jeżeli Wykonawca wykazując spełnianie warunków udziału w postępowaniu, określonych przez Zamawiającego polega na zdolnościach lub sytuacji podmiotów udostępniających zasoby, na zasadach określonych powyżej, zobowiązany jest on przedstawić </w:t>
      </w:r>
      <w:r w:rsidRPr="00365641">
        <w:rPr>
          <w:rFonts w:ascii="Calibri" w:hAnsi="Calibri" w:cs="Calibri"/>
          <w:b/>
          <w:sz w:val="22"/>
          <w:szCs w:val="22"/>
          <w:u w:val="single"/>
        </w:rPr>
        <w:t xml:space="preserve">oświadczenie, o którym mowa w Rozdziale VI ust.1 SWZ </w:t>
      </w:r>
      <w:r w:rsidRPr="00365641">
        <w:rPr>
          <w:rFonts w:ascii="Calibri" w:hAnsi="Calibri" w:cs="Calibri"/>
          <w:sz w:val="22"/>
          <w:szCs w:val="22"/>
        </w:rPr>
        <w:t xml:space="preserve"> potwierdzające brak </w:t>
      </w:r>
      <w:r w:rsidRPr="00365641">
        <w:rPr>
          <w:rFonts w:ascii="Calibri" w:hAnsi="Calibri" w:cs="Calibri"/>
          <w:sz w:val="22"/>
          <w:szCs w:val="22"/>
        </w:rPr>
        <w:lastRenderedPageBreak/>
        <w:t xml:space="preserve">podstaw wykluczenia tego podmiotu oraz odpowiednio spełnianie warunków udziału w postępowaniu, w zakresie, w jakim wykonawca powołuje się na jego zasoby.  </w:t>
      </w:r>
    </w:p>
    <w:p w14:paraId="427F33D6" w14:textId="77777777" w:rsidR="00ED6CD6" w:rsidRPr="00365641" w:rsidRDefault="00ED6CD6" w:rsidP="00ED6CD6">
      <w:pPr>
        <w:pStyle w:val="Nagwek1"/>
        <w:spacing w:before="360" w:after="0"/>
        <w:jc w:val="both"/>
        <w:rPr>
          <w:rFonts w:ascii="Calibri" w:hAnsi="Calibri" w:cs="Calibri"/>
          <w:sz w:val="22"/>
          <w:szCs w:val="22"/>
          <w:u w:val="single"/>
        </w:rPr>
      </w:pPr>
      <w:proofErr w:type="spellStart"/>
      <w:r w:rsidRPr="00365641">
        <w:rPr>
          <w:rFonts w:ascii="Calibri" w:hAnsi="Calibri" w:cs="Calibri"/>
          <w:sz w:val="22"/>
          <w:szCs w:val="22"/>
          <w:u w:val="single"/>
        </w:rPr>
        <w:t>Vb</w:t>
      </w:r>
      <w:proofErr w:type="spellEnd"/>
      <w:r w:rsidRPr="00365641">
        <w:rPr>
          <w:rFonts w:ascii="Calibri" w:hAnsi="Calibri" w:cs="Calibri"/>
          <w:sz w:val="22"/>
          <w:szCs w:val="22"/>
          <w:u w:val="single"/>
        </w:rPr>
        <w:t>. INFORMACJA NA TEMAT PODWYKONAWCÓW</w:t>
      </w:r>
    </w:p>
    <w:p w14:paraId="24F47595" w14:textId="77777777" w:rsidR="003A1E18" w:rsidRPr="00365641" w:rsidRDefault="003A1E18" w:rsidP="00EF4012">
      <w:pPr>
        <w:numPr>
          <w:ilvl w:val="3"/>
          <w:numId w:val="13"/>
        </w:numPr>
        <w:ind w:left="284" w:hanging="284"/>
        <w:rPr>
          <w:rFonts w:ascii="Calibri" w:hAnsi="Calibri" w:cs="Calibri"/>
          <w:sz w:val="22"/>
          <w:szCs w:val="22"/>
        </w:rPr>
      </w:pPr>
      <w:r w:rsidRPr="00365641">
        <w:rPr>
          <w:rFonts w:ascii="Calibri" w:hAnsi="Calibri" w:cs="Calibri"/>
          <w:sz w:val="22"/>
          <w:szCs w:val="22"/>
        </w:rPr>
        <w:t xml:space="preserve">Zastrzeżenie (z art. 121 ustawy </w:t>
      </w:r>
      <w:proofErr w:type="spellStart"/>
      <w:r w:rsidRPr="00365641">
        <w:rPr>
          <w:rFonts w:ascii="Calibri" w:hAnsi="Calibri" w:cs="Calibri"/>
          <w:sz w:val="22"/>
          <w:szCs w:val="22"/>
        </w:rPr>
        <w:t>Pzp</w:t>
      </w:r>
      <w:proofErr w:type="spellEnd"/>
      <w:r w:rsidRPr="00365641">
        <w:rPr>
          <w:rFonts w:ascii="Calibri" w:hAnsi="Calibri" w:cs="Calibri"/>
          <w:sz w:val="22"/>
          <w:szCs w:val="22"/>
        </w:rPr>
        <w:t xml:space="preserve">) osobistego wykonania przez wykonawcę kluczowych zadań – </w:t>
      </w:r>
      <w:r w:rsidRPr="00365641">
        <w:rPr>
          <w:rFonts w:ascii="Calibri" w:hAnsi="Calibri" w:cs="Calibri"/>
          <w:i/>
          <w:iCs/>
          <w:sz w:val="22"/>
          <w:szCs w:val="22"/>
        </w:rPr>
        <w:t>nie dotyczy</w:t>
      </w:r>
    </w:p>
    <w:p w14:paraId="514F8AA1" w14:textId="77777777" w:rsidR="00ED6CD6" w:rsidRPr="00365641" w:rsidRDefault="00ED6CD6" w:rsidP="00EF4012">
      <w:pPr>
        <w:numPr>
          <w:ilvl w:val="3"/>
          <w:numId w:val="13"/>
        </w:numPr>
        <w:ind w:left="284" w:hanging="284"/>
        <w:rPr>
          <w:rFonts w:ascii="Calibri" w:hAnsi="Calibri" w:cs="Calibri"/>
          <w:sz w:val="22"/>
          <w:szCs w:val="22"/>
        </w:rPr>
      </w:pPr>
      <w:r w:rsidRPr="00365641">
        <w:rPr>
          <w:rFonts w:ascii="Calibri" w:hAnsi="Calibri" w:cs="Calibri"/>
          <w:sz w:val="22"/>
          <w:szCs w:val="22"/>
        </w:rPr>
        <w:t>Wykonawca może powierzyć wykonanie części zamówienia podwykonawcy.</w:t>
      </w:r>
    </w:p>
    <w:p w14:paraId="7386107C" w14:textId="77777777" w:rsidR="00630335" w:rsidRPr="00365641" w:rsidRDefault="00ED6CD6" w:rsidP="00EF4012">
      <w:pPr>
        <w:numPr>
          <w:ilvl w:val="3"/>
          <w:numId w:val="13"/>
        </w:numPr>
        <w:ind w:left="284" w:hanging="284"/>
        <w:jc w:val="both"/>
        <w:rPr>
          <w:rFonts w:ascii="Calibri" w:hAnsi="Calibri" w:cs="Calibri"/>
          <w:sz w:val="22"/>
          <w:szCs w:val="22"/>
        </w:rPr>
      </w:pPr>
      <w:r w:rsidRPr="00365641">
        <w:rPr>
          <w:rFonts w:ascii="Calibri" w:hAnsi="Calibri" w:cs="Calibri"/>
          <w:sz w:val="22"/>
          <w:szCs w:val="22"/>
        </w:rPr>
        <w:t xml:space="preserve">Wykonawca, który zamierza wykonywać zamówienie przy udziale podwykonawcy, musi wyraźnie w ofercie wskazać, </w:t>
      </w:r>
      <w:r w:rsidR="003A1E18" w:rsidRPr="00365641">
        <w:rPr>
          <w:rFonts w:ascii="Calibri" w:hAnsi="Calibri" w:cs="Calibri"/>
          <w:sz w:val="22"/>
          <w:szCs w:val="22"/>
        </w:rPr>
        <w:t>części zamówienia, których wykonanie zamierza powierzyć podwykonawcom i podać firmy podwykonawców o ile są już znane</w:t>
      </w:r>
      <w:r w:rsidRPr="00365641">
        <w:rPr>
          <w:rFonts w:ascii="Calibri" w:hAnsi="Calibri" w:cs="Calibri"/>
          <w:b/>
          <w:sz w:val="22"/>
          <w:szCs w:val="22"/>
        </w:rPr>
        <w:t xml:space="preserve">. </w:t>
      </w:r>
      <w:r w:rsidRPr="00365641">
        <w:rPr>
          <w:rFonts w:ascii="Calibri" w:hAnsi="Calibri" w:cs="Calibri"/>
          <w:sz w:val="22"/>
          <w:szCs w:val="22"/>
        </w:rPr>
        <w:t xml:space="preserve">Należy w tym celu wypełnić odpowiednio </w:t>
      </w:r>
      <w:r w:rsidRPr="00365641">
        <w:rPr>
          <w:rFonts w:ascii="Calibri" w:hAnsi="Calibri" w:cs="Calibri"/>
          <w:b/>
          <w:sz w:val="22"/>
          <w:szCs w:val="22"/>
        </w:rPr>
        <w:t xml:space="preserve">załącznik nr 1 – formularz oferty </w:t>
      </w:r>
      <w:r w:rsidRPr="00365641">
        <w:rPr>
          <w:rFonts w:ascii="Calibri" w:hAnsi="Calibri" w:cs="Calibri"/>
          <w:bCs/>
          <w:sz w:val="22"/>
          <w:szCs w:val="22"/>
        </w:rPr>
        <w:t xml:space="preserve">oraz odpowiednio oświadczenia określone w </w:t>
      </w:r>
      <w:r w:rsidR="00A26564" w:rsidRPr="00365641">
        <w:rPr>
          <w:rFonts w:ascii="Calibri" w:hAnsi="Calibri" w:cs="Calibri"/>
          <w:bCs/>
          <w:sz w:val="22"/>
          <w:szCs w:val="22"/>
        </w:rPr>
        <w:t>Rozdziale</w:t>
      </w:r>
      <w:r w:rsidRPr="00365641">
        <w:rPr>
          <w:rFonts w:ascii="Calibri" w:hAnsi="Calibri" w:cs="Calibri"/>
          <w:bCs/>
          <w:sz w:val="22"/>
          <w:szCs w:val="22"/>
        </w:rPr>
        <w:t xml:space="preserve"> </w:t>
      </w:r>
      <w:r w:rsidR="00A26564" w:rsidRPr="00365641">
        <w:rPr>
          <w:rFonts w:ascii="Calibri" w:hAnsi="Calibri" w:cs="Calibri"/>
          <w:bCs/>
          <w:sz w:val="22"/>
          <w:szCs w:val="22"/>
        </w:rPr>
        <w:t>XIII pkt 20 lit. a</w:t>
      </w:r>
      <w:r w:rsidRPr="00365641">
        <w:rPr>
          <w:rFonts w:ascii="Calibri" w:hAnsi="Calibri" w:cs="Calibri"/>
          <w:bCs/>
          <w:sz w:val="22"/>
          <w:szCs w:val="22"/>
        </w:rPr>
        <w:t xml:space="preserve"> </w:t>
      </w:r>
      <w:r w:rsidR="00F604B0" w:rsidRPr="00365641">
        <w:rPr>
          <w:rFonts w:ascii="Calibri" w:hAnsi="Calibri" w:cs="Calibri"/>
          <w:bCs/>
          <w:sz w:val="22"/>
          <w:szCs w:val="22"/>
        </w:rPr>
        <w:t>SWZ</w:t>
      </w:r>
      <w:r w:rsidRPr="00365641">
        <w:rPr>
          <w:rFonts w:ascii="Calibri" w:hAnsi="Calibri" w:cs="Calibri"/>
          <w:b/>
          <w:sz w:val="22"/>
          <w:szCs w:val="22"/>
        </w:rPr>
        <w:t>.</w:t>
      </w:r>
      <w:r w:rsidRPr="00365641">
        <w:rPr>
          <w:rFonts w:ascii="Calibri" w:hAnsi="Calibri" w:cs="Calibri"/>
          <w:sz w:val="22"/>
          <w:szCs w:val="22"/>
        </w:rPr>
        <w:t xml:space="preserve"> W przypadku, gdy Wykonawca </w:t>
      </w:r>
      <w:r w:rsidRPr="00365641">
        <w:rPr>
          <w:rFonts w:ascii="Calibri" w:hAnsi="Calibri" w:cs="Calibri"/>
          <w:bCs/>
          <w:sz w:val="22"/>
          <w:szCs w:val="22"/>
        </w:rPr>
        <w:t>nie zamierza wykonywać zamówienia przy udziale podwykonawców,</w:t>
      </w:r>
      <w:r w:rsidRPr="00365641">
        <w:rPr>
          <w:rFonts w:ascii="Calibri" w:hAnsi="Calibri" w:cs="Calibri"/>
          <w:b/>
          <w:sz w:val="22"/>
          <w:szCs w:val="22"/>
        </w:rPr>
        <w:t xml:space="preserve"> </w:t>
      </w:r>
      <w:r w:rsidRPr="00365641">
        <w:rPr>
          <w:rFonts w:ascii="Calibri" w:hAnsi="Calibri" w:cs="Calibri"/>
          <w:sz w:val="22"/>
          <w:szCs w:val="22"/>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7933689E" w14:textId="77777777" w:rsidR="00ED6CD6" w:rsidRPr="00365641" w:rsidRDefault="00ED6CD6" w:rsidP="00EF4012">
      <w:pPr>
        <w:numPr>
          <w:ilvl w:val="3"/>
          <w:numId w:val="13"/>
        </w:numPr>
        <w:ind w:left="284" w:hanging="284"/>
        <w:jc w:val="both"/>
        <w:rPr>
          <w:rFonts w:ascii="Calibri" w:hAnsi="Calibri" w:cs="Calibri"/>
          <w:sz w:val="22"/>
          <w:szCs w:val="22"/>
        </w:rPr>
      </w:pPr>
      <w:r w:rsidRPr="00365641">
        <w:rPr>
          <w:rFonts w:ascii="Calibri" w:hAnsi="Calibri" w:cs="Calibri"/>
          <w:sz w:val="22"/>
          <w:szCs w:val="22"/>
        </w:rPr>
        <w:t>Zamawiający żąda, aby przed przystąpieniem do wykonania zamówienia Wykonawca, o ile są już znane, podał nazwy</w:t>
      </w:r>
      <w:r w:rsidR="007840FD" w:rsidRPr="00365641">
        <w:rPr>
          <w:rFonts w:ascii="Calibri" w:hAnsi="Calibri" w:cs="Calibri"/>
          <w:sz w:val="22"/>
          <w:szCs w:val="22"/>
        </w:rPr>
        <w:t>,</w:t>
      </w:r>
      <w:r w:rsidRPr="00365641">
        <w:rPr>
          <w:rFonts w:ascii="Calibri" w:hAnsi="Calibri" w:cs="Calibri"/>
          <w:sz w:val="22"/>
          <w:szCs w:val="22"/>
        </w:rPr>
        <w:t xml:space="preserve"> dane kontaktowe </w:t>
      </w:r>
      <w:r w:rsidR="007840FD" w:rsidRPr="00365641">
        <w:rPr>
          <w:rFonts w:ascii="Calibri" w:hAnsi="Calibri" w:cs="Calibri"/>
          <w:sz w:val="22"/>
          <w:szCs w:val="22"/>
        </w:rPr>
        <w:t xml:space="preserve">oraz przedstawicieli </w:t>
      </w:r>
      <w:r w:rsidRPr="00365641">
        <w:rPr>
          <w:rFonts w:ascii="Calibri" w:hAnsi="Calibri" w:cs="Calibri"/>
          <w:sz w:val="22"/>
          <w:szCs w:val="22"/>
        </w:rPr>
        <w:t xml:space="preserve">podwykonawców, zaangażowanych w wykonaniu zamówienia. Wykonawca zobowiązany jest do zawiadomienia Zamawiającego o wszelkich zmianach </w:t>
      </w:r>
      <w:r w:rsidR="007840FD" w:rsidRPr="00365641">
        <w:rPr>
          <w:rFonts w:ascii="Calibri" w:hAnsi="Calibri" w:cs="Calibri"/>
          <w:sz w:val="22"/>
          <w:szCs w:val="22"/>
        </w:rPr>
        <w:t>w odniesieniu do informacji</w:t>
      </w:r>
      <w:r w:rsidRPr="00365641">
        <w:rPr>
          <w:rFonts w:ascii="Calibri" w:hAnsi="Calibri" w:cs="Calibri"/>
          <w:sz w:val="22"/>
          <w:szCs w:val="22"/>
        </w:rPr>
        <w:t>, o których mowa w zdaniu pierwszym, w trakcie realizacji zamówienia, a także przekazuje</w:t>
      </w:r>
      <w:r w:rsidR="007840FD" w:rsidRPr="00365641">
        <w:rPr>
          <w:rFonts w:ascii="Calibri" w:hAnsi="Calibri" w:cs="Calibri"/>
          <w:sz w:val="22"/>
          <w:szCs w:val="22"/>
        </w:rPr>
        <w:t xml:space="preserve"> wymagane</w:t>
      </w:r>
      <w:r w:rsidRPr="00365641">
        <w:rPr>
          <w:rFonts w:ascii="Calibri" w:hAnsi="Calibri" w:cs="Calibri"/>
          <w:sz w:val="22"/>
          <w:szCs w:val="22"/>
        </w:rPr>
        <w:t xml:space="preserve"> informacje na temat nowych podwykonawców, którym w późniejszym okresie zamierza powierzyć realizacj</w:t>
      </w:r>
      <w:r w:rsidR="007840FD" w:rsidRPr="00365641">
        <w:rPr>
          <w:rFonts w:ascii="Calibri" w:hAnsi="Calibri" w:cs="Calibri"/>
          <w:sz w:val="22"/>
          <w:szCs w:val="22"/>
        </w:rPr>
        <w:t>ę</w:t>
      </w:r>
      <w:r w:rsidRPr="00365641">
        <w:rPr>
          <w:rFonts w:ascii="Calibri" w:hAnsi="Calibri" w:cs="Calibri"/>
          <w:sz w:val="22"/>
          <w:szCs w:val="22"/>
        </w:rPr>
        <w:t xml:space="preserve"> zamówienia.</w:t>
      </w:r>
      <w:r w:rsidR="007840FD" w:rsidRPr="00365641">
        <w:rPr>
          <w:rFonts w:ascii="Calibri" w:hAnsi="Calibri" w:cs="Calibri"/>
          <w:color w:val="FF0000"/>
          <w:sz w:val="22"/>
          <w:szCs w:val="22"/>
        </w:rPr>
        <w:t xml:space="preserve"> </w:t>
      </w:r>
    </w:p>
    <w:p w14:paraId="4441741A" w14:textId="77777777" w:rsidR="00ED6CD6" w:rsidRPr="00365641" w:rsidRDefault="00ED6CD6" w:rsidP="00EF4012">
      <w:pPr>
        <w:numPr>
          <w:ilvl w:val="3"/>
          <w:numId w:val="13"/>
        </w:numPr>
        <w:shd w:val="clear" w:color="auto" w:fill="FFFFFF"/>
        <w:ind w:left="284" w:hanging="284"/>
        <w:jc w:val="both"/>
        <w:rPr>
          <w:rFonts w:ascii="Calibri" w:hAnsi="Calibri" w:cs="Calibri"/>
          <w:color w:val="FF0000"/>
          <w:sz w:val="22"/>
          <w:szCs w:val="22"/>
        </w:rPr>
      </w:pPr>
      <w:r w:rsidRPr="00365641">
        <w:rPr>
          <w:rFonts w:ascii="Calibri" w:hAnsi="Calibri" w:cs="Calibri"/>
          <w:sz w:val="22"/>
          <w:szCs w:val="22"/>
        </w:rPr>
        <w:t xml:space="preserve">Jeżeli zmiana albo rezygnacja z podwykonawcy dotyczy podmiotu, na którego zasoby Wykonawca powoływał się, na zasadach określonych w art. </w:t>
      </w:r>
      <w:r w:rsidR="007840FD" w:rsidRPr="00365641">
        <w:rPr>
          <w:rFonts w:ascii="Calibri" w:hAnsi="Calibri" w:cs="Calibri"/>
          <w:sz w:val="22"/>
          <w:szCs w:val="22"/>
        </w:rPr>
        <w:t>118</w:t>
      </w:r>
      <w:r w:rsidRPr="00365641">
        <w:rPr>
          <w:rFonts w:ascii="Calibri" w:hAnsi="Calibri" w:cs="Calibri"/>
          <w:sz w:val="22"/>
          <w:szCs w:val="22"/>
        </w:rPr>
        <w:t xml:space="preserve"> ust. 1 </w:t>
      </w:r>
      <w:r w:rsidR="00C42569" w:rsidRPr="00365641">
        <w:rPr>
          <w:rFonts w:ascii="Calibri" w:hAnsi="Calibri" w:cs="Calibri"/>
          <w:sz w:val="22"/>
          <w:szCs w:val="22"/>
        </w:rPr>
        <w:t xml:space="preserve">ustawy </w:t>
      </w:r>
      <w:proofErr w:type="spellStart"/>
      <w:r w:rsidRPr="00365641">
        <w:rPr>
          <w:rFonts w:ascii="Calibri" w:hAnsi="Calibri" w:cs="Calibri"/>
          <w:sz w:val="22"/>
          <w:szCs w:val="22"/>
        </w:rPr>
        <w:t>P</w:t>
      </w:r>
      <w:r w:rsidR="00C42569" w:rsidRPr="00365641">
        <w:rPr>
          <w:rFonts w:ascii="Calibri" w:hAnsi="Calibri" w:cs="Calibri"/>
          <w:sz w:val="22"/>
          <w:szCs w:val="22"/>
        </w:rPr>
        <w:t>zp</w:t>
      </w:r>
      <w:proofErr w:type="spellEnd"/>
      <w:r w:rsidRPr="00365641">
        <w:rPr>
          <w:rFonts w:ascii="Calibri" w:hAnsi="Calibri" w:cs="Calibri"/>
          <w:sz w:val="22"/>
          <w:szCs w:val="22"/>
        </w:rPr>
        <w:t xml:space="preserve">, w celu wykazania spełniania warunków udziału w </w:t>
      </w:r>
      <w:r w:rsidR="00CD5633" w:rsidRPr="00365641">
        <w:rPr>
          <w:rFonts w:ascii="Calibri" w:hAnsi="Calibri" w:cs="Calibri"/>
          <w:sz w:val="22"/>
          <w:szCs w:val="22"/>
        </w:rPr>
        <w:t>postępowaniu</w:t>
      </w:r>
      <w:r w:rsidRPr="00365641">
        <w:rPr>
          <w:rFonts w:ascii="Calibri" w:hAnsi="Calibri" w:cs="Calibri"/>
          <w:sz w:val="22"/>
          <w:szCs w:val="22"/>
        </w:rPr>
        <w:t>, Wykonawca jest zobowiązany wykazać Zamawiającemu, że zaproponowany inny podwykonawc</w:t>
      </w:r>
      <w:r w:rsidR="005A34EE" w:rsidRPr="00365641">
        <w:rPr>
          <w:rFonts w:ascii="Calibri" w:hAnsi="Calibri" w:cs="Calibri"/>
          <w:sz w:val="22"/>
          <w:szCs w:val="22"/>
        </w:rPr>
        <w:t>a</w:t>
      </w:r>
      <w:r w:rsidRPr="00365641">
        <w:rPr>
          <w:rFonts w:ascii="Calibri" w:hAnsi="Calibri" w:cs="Calibri"/>
          <w:sz w:val="22"/>
          <w:szCs w:val="22"/>
        </w:rPr>
        <w:t xml:space="preserve"> lub sam Wykonawca samodzielnie spełnia je w stopniu nie mniejszym niż podwykonawca, na którego zasoby Wykonawca powoływał się w trakcie postępowania o udzielenie zamówienia.</w:t>
      </w:r>
    </w:p>
    <w:p w14:paraId="1E0FE948" w14:textId="77777777" w:rsidR="00ED6CD6" w:rsidRPr="00365641" w:rsidRDefault="00ED6CD6" w:rsidP="00EF4012">
      <w:pPr>
        <w:numPr>
          <w:ilvl w:val="3"/>
          <w:numId w:val="13"/>
        </w:numPr>
        <w:ind w:left="284" w:hanging="284"/>
        <w:jc w:val="both"/>
        <w:rPr>
          <w:rFonts w:ascii="Calibri" w:hAnsi="Calibri" w:cs="Calibri"/>
          <w:sz w:val="22"/>
          <w:szCs w:val="22"/>
        </w:rPr>
      </w:pPr>
      <w:r w:rsidRPr="00365641">
        <w:rPr>
          <w:rFonts w:ascii="Calibri" w:hAnsi="Calibri" w:cs="Calibri"/>
          <w:sz w:val="22"/>
          <w:szCs w:val="22"/>
        </w:rPr>
        <w:t>Powierzenie wykonania części zamówienia podwykonawcom nie zwalnia Wykonawcy z odpowiedzialności za należyte wykonanie przedmiotu zamówienia.</w:t>
      </w:r>
    </w:p>
    <w:p w14:paraId="63752ED8" w14:textId="77777777" w:rsidR="005A34EE" w:rsidRPr="00365641" w:rsidRDefault="00C50C1B" w:rsidP="00EF4012">
      <w:pPr>
        <w:numPr>
          <w:ilvl w:val="3"/>
          <w:numId w:val="13"/>
        </w:numPr>
        <w:ind w:left="284" w:hanging="284"/>
        <w:jc w:val="both"/>
        <w:rPr>
          <w:rFonts w:ascii="Calibri" w:hAnsi="Calibri" w:cs="Calibri"/>
          <w:color w:val="FF0000"/>
          <w:sz w:val="22"/>
          <w:szCs w:val="22"/>
        </w:rPr>
      </w:pPr>
      <w:bookmarkStart w:id="7" w:name="_Hlk63079523"/>
      <w:r w:rsidRPr="00365641">
        <w:rPr>
          <w:rFonts w:ascii="Calibri" w:hAnsi="Calibri" w:cs="Calibri"/>
          <w:sz w:val="22"/>
          <w:szCs w:val="22"/>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bookmarkEnd w:id="7"/>
      <w:r w:rsidRPr="00365641">
        <w:rPr>
          <w:rFonts w:ascii="Calibri" w:hAnsi="Calibri" w:cs="Calibri"/>
          <w:sz w:val="22"/>
          <w:szCs w:val="22"/>
        </w:rPr>
        <w:t>.</w:t>
      </w:r>
    </w:p>
    <w:p w14:paraId="2192FD72" w14:textId="77777777" w:rsidR="00ED6CD6" w:rsidRPr="00365641" w:rsidRDefault="00C64D8A" w:rsidP="00ED6CD6">
      <w:pPr>
        <w:pStyle w:val="Nagwek1"/>
        <w:spacing w:before="360" w:after="0"/>
        <w:jc w:val="both"/>
        <w:rPr>
          <w:rFonts w:ascii="Calibri" w:hAnsi="Calibri" w:cs="Calibri"/>
          <w:sz w:val="22"/>
          <w:szCs w:val="22"/>
          <w:u w:val="single"/>
          <w:lang w:val="pl-PL"/>
        </w:rPr>
      </w:pPr>
      <w:proofErr w:type="spellStart"/>
      <w:r w:rsidRPr="00365641">
        <w:rPr>
          <w:rFonts w:ascii="Calibri" w:hAnsi="Calibri" w:cs="Calibri"/>
          <w:sz w:val="22"/>
          <w:szCs w:val="22"/>
          <w:u w:val="single"/>
        </w:rPr>
        <w:t>Vc</w:t>
      </w:r>
      <w:proofErr w:type="spellEnd"/>
      <w:r w:rsidRPr="00365641">
        <w:rPr>
          <w:rFonts w:ascii="Calibri" w:hAnsi="Calibri" w:cs="Calibri"/>
          <w:sz w:val="22"/>
          <w:szCs w:val="22"/>
          <w:u w:val="single"/>
        </w:rPr>
        <w:t xml:space="preserve">. INFORMACJA </w:t>
      </w:r>
      <w:r w:rsidR="00B02934" w:rsidRPr="00365641">
        <w:rPr>
          <w:rFonts w:ascii="Calibri" w:hAnsi="Calibri" w:cs="Calibri"/>
          <w:sz w:val="22"/>
          <w:szCs w:val="22"/>
          <w:u w:val="single"/>
          <w:lang w:val="pl-PL"/>
        </w:rPr>
        <w:t xml:space="preserve">DLA WYKONAWCÓW </w:t>
      </w:r>
      <w:r w:rsidR="00ED6CD6" w:rsidRPr="00365641">
        <w:rPr>
          <w:rFonts w:ascii="Calibri" w:hAnsi="Calibri" w:cs="Calibri"/>
          <w:sz w:val="22"/>
          <w:szCs w:val="22"/>
          <w:u w:val="single"/>
        </w:rPr>
        <w:t>WSPÓLN</w:t>
      </w:r>
      <w:r w:rsidR="00B02934" w:rsidRPr="00365641">
        <w:rPr>
          <w:rFonts w:ascii="Calibri" w:hAnsi="Calibri" w:cs="Calibri"/>
          <w:sz w:val="22"/>
          <w:szCs w:val="22"/>
          <w:u w:val="single"/>
          <w:lang w:val="pl-PL"/>
        </w:rPr>
        <w:t>I</w:t>
      </w:r>
      <w:r w:rsidR="00ED6CD6" w:rsidRPr="00365641">
        <w:rPr>
          <w:rFonts w:ascii="Calibri" w:hAnsi="Calibri" w:cs="Calibri"/>
          <w:sz w:val="22"/>
          <w:szCs w:val="22"/>
          <w:u w:val="single"/>
        </w:rPr>
        <w:t>E</w:t>
      </w:r>
      <w:r w:rsidR="00B02934" w:rsidRPr="00365641">
        <w:rPr>
          <w:rFonts w:ascii="Calibri" w:hAnsi="Calibri" w:cs="Calibri"/>
          <w:sz w:val="22"/>
          <w:szCs w:val="22"/>
          <w:u w:val="single"/>
          <w:lang w:val="pl-PL"/>
        </w:rPr>
        <w:t xml:space="preserve"> UBIEGAJĄCYCH SIĘ O UDZIELENIE ZAMÓWIENIA</w:t>
      </w:r>
    </w:p>
    <w:p w14:paraId="1F11C440" w14:textId="77777777" w:rsidR="00ED6CD6" w:rsidRPr="00365641" w:rsidRDefault="00ED6CD6" w:rsidP="005165B7">
      <w:pPr>
        <w:suppressAutoHyphens/>
        <w:ind w:left="284" w:right="-23" w:hanging="284"/>
        <w:jc w:val="both"/>
        <w:rPr>
          <w:rFonts w:ascii="Calibri" w:hAnsi="Calibri" w:cs="Calibri"/>
          <w:bCs/>
          <w:sz w:val="22"/>
          <w:szCs w:val="22"/>
          <w:lang w:eastAsia="zh-CN"/>
        </w:rPr>
      </w:pPr>
      <w:r w:rsidRPr="00365641">
        <w:rPr>
          <w:rFonts w:ascii="Calibri" w:hAnsi="Calibri" w:cs="Calibri"/>
          <w:sz w:val="22"/>
          <w:szCs w:val="22"/>
        </w:rPr>
        <w:t xml:space="preserve">1. </w:t>
      </w:r>
      <w:r w:rsidRPr="00365641">
        <w:rPr>
          <w:rFonts w:ascii="Calibri" w:hAnsi="Calibri" w:cs="Calibri"/>
          <w:bCs/>
          <w:sz w:val="22"/>
          <w:szCs w:val="22"/>
          <w:lang w:eastAsia="zh-CN"/>
        </w:rPr>
        <w:t>Wykonawcy wspólnie ubiegający się o udzielenie niniejszego zamówienia powinni spełniać warunki udziału w postępowaniu określone w punkcie V niniejszej SWZ oraz złożyć dokumenty i oświadczenia potwierdzające spełnianie tych warunków zgodnie z zapisami zawartymi w punkcie VI SWZ.</w:t>
      </w:r>
    </w:p>
    <w:p w14:paraId="07A289D2" w14:textId="77777777" w:rsidR="00ED6CD6" w:rsidRPr="00365641" w:rsidRDefault="00ED6CD6" w:rsidP="005165B7">
      <w:pPr>
        <w:suppressAutoHyphens/>
        <w:ind w:left="284" w:right="-23" w:hanging="284"/>
        <w:jc w:val="both"/>
        <w:rPr>
          <w:rFonts w:ascii="Calibri" w:hAnsi="Calibri" w:cs="Calibri"/>
          <w:bCs/>
          <w:sz w:val="22"/>
          <w:szCs w:val="22"/>
          <w:lang w:eastAsia="zh-CN"/>
        </w:rPr>
      </w:pPr>
      <w:r w:rsidRPr="00365641">
        <w:rPr>
          <w:rFonts w:ascii="Calibri" w:hAnsi="Calibri" w:cs="Calibri"/>
          <w:sz w:val="22"/>
          <w:szCs w:val="22"/>
        </w:rPr>
        <w:t xml:space="preserve">2. </w:t>
      </w:r>
      <w:r w:rsidRPr="00365641">
        <w:rPr>
          <w:rFonts w:ascii="Calibri" w:hAnsi="Calibri" w:cs="Calibri"/>
          <w:bCs/>
          <w:sz w:val="22"/>
          <w:szCs w:val="22"/>
          <w:lang w:eastAsia="zh-CN"/>
        </w:rPr>
        <w:t xml:space="preserve">Ponadto ww. Wykonawcy </w:t>
      </w:r>
      <w:r w:rsidR="00CA3E3A" w:rsidRPr="00365641">
        <w:rPr>
          <w:rFonts w:ascii="Calibri" w:hAnsi="Calibri" w:cs="Calibri"/>
          <w:bCs/>
          <w:sz w:val="22"/>
          <w:szCs w:val="22"/>
          <w:lang w:eastAsia="zh-CN"/>
        </w:rPr>
        <w:t xml:space="preserve">zobowiązani są do </w:t>
      </w:r>
      <w:r w:rsidRPr="00365641">
        <w:rPr>
          <w:rFonts w:ascii="Calibri" w:hAnsi="Calibri" w:cs="Calibri"/>
          <w:bCs/>
          <w:sz w:val="22"/>
          <w:szCs w:val="22"/>
          <w:lang w:eastAsia="zh-CN"/>
        </w:rPr>
        <w:t>ustan</w:t>
      </w:r>
      <w:r w:rsidR="00CA3E3A" w:rsidRPr="00365641">
        <w:rPr>
          <w:rFonts w:ascii="Calibri" w:hAnsi="Calibri" w:cs="Calibri"/>
          <w:bCs/>
          <w:sz w:val="22"/>
          <w:szCs w:val="22"/>
          <w:lang w:eastAsia="zh-CN"/>
        </w:rPr>
        <w:t>owienia</w:t>
      </w:r>
      <w:r w:rsidRPr="00365641">
        <w:rPr>
          <w:rFonts w:ascii="Calibri" w:hAnsi="Calibri" w:cs="Calibri"/>
          <w:bCs/>
          <w:sz w:val="22"/>
          <w:szCs w:val="22"/>
          <w:lang w:eastAsia="zh-CN"/>
        </w:rPr>
        <w:t xml:space="preserve"> Pełnomocnika do reprezentowania ich w niniejszym postępowaniu albo reprezentowania ich w postępowani</w:t>
      </w:r>
      <w:r w:rsidR="00CA3E3A" w:rsidRPr="00365641">
        <w:rPr>
          <w:rFonts w:ascii="Calibri" w:hAnsi="Calibri" w:cs="Calibri"/>
          <w:bCs/>
          <w:sz w:val="22"/>
          <w:szCs w:val="22"/>
          <w:lang w:eastAsia="zh-CN"/>
        </w:rPr>
        <w:t>u</w:t>
      </w:r>
      <w:r w:rsidRPr="00365641">
        <w:rPr>
          <w:rFonts w:ascii="Calibri" w:hAnsi="Calibri" w:cs="Calibri"/>
          <w:bCs/>
          <w:sz w:val="22"/>
          <w:szCs w:val="22"/>
          <w:lang w:eastAsia="zh-CN"/>
        </w:rPr>
        <w:t xml:space="preserve"> i zawarcia umowy w sprawie zamówienia publicznego. </w:t>
      </w:r>
    </w:p>
    <w:p w14:paraId="018DE41B" w14:textId="77777777" w:rsidR="00ED6CD6" w:rsidRPr="00365641" w:rsidRDefault="00ED6CD6" w:rsidP="00ED6CD6">
      <w:pPr>
        <w:suppressAutoHyphens/>
        <w:ind w:right="-23"/>
        <w:jc w:val="both"/>
        <w:rPr>
          <w:rFonts w:ascii="Calibri" w:hAnsi="Calibri" w:cs="Calibri"/>
          <w:bCs/>
          <w:sz w:val="22"/>
          <w:szCs w:val="22"/>
          <w:lang w:eastAsia="zh-CN"/>
        </w:rPr>
      </w:pPr>
      <w:r w:rsidRPr="00365641">
        <w:rPr>
          <w:rFonts w:ascii="Calibri" w:hAnsi="Calibri" w:cs="Calibri"/>
          <w:bCs/>
          <w:sz w:val="22"/>
          <w:szCs w:val="22"/>
          <w:lang w:eastAsia="zh-CN"/>
        </w:rPr>
        <w:t>3. Wszelka korespondencja prowadzona będzie wyłącznie z  Pełnomocnikiem.</w:t>
      </w:r>
    </w:p>
    <w:p w14:paraId="3B7496BB" w14:textId="77777777" w:rsidR="00B02934" w:rsidRPr="00365641" w:rsidRDefault="00B02934" w:rsidP="00B02934">
      <w:pPr>
        <w:ind w:left="284" w:right="-23" w:hanging="284"/>
        <w:jc w:val="both"/>
        <w:rPr>
          <w:rFonts w:ascii="Calibri" w:hAnsi="Calibri" w:cs="Calibri"/>
          <w:sz w:val="22"/>
          <w:szCs w:val="22"/>
        </w:rPr>
      </w:pPr>
      <w:r w:rsidRPr="00365641">
        <w:rPr>
          <w:rFonts w:ascii="Calibri" w:hAnsi="Calibri" w:cs="Calibri"/>
          <w:sz w:val="22"/>
          <w:szCs w:val="22"/>
        </w:rPr>
        <w:t>4. W odniesieniu do warunku udziału w postępowaniu określonego w Rozdziale V pkt. 2) SWZ, wykonawcy wspólnie ubiegający się o udzielenie zamówienia mogą polegać na zdolnościach tych z wykonawców, którzy wykonają usługę, do realizacji której te zdolności są wymagane.</w:t>
      </w:r>
    </w:p>
    <w:p w14:paraId="02C7633F" w14:textId="77777777" w:rsidR="00B02934" w:rsidRPr="00365641" w:rsidRDefault="00B02934" w:rsidP="00B02934">
      <w:pPr>
        <w:ind w:left="284" w:right="-23" w:hanging="284"/>
        <w:jc w:val="both"/>
        <w:rPr>
          <w:rFonts w:ascii="Calibri" w:hAnsi="Calibri" w:cs="Calibri"/>
          <w:sz w:val="22"/>
          <w:szCs w:val="22"/>
        </w:rPr>
      </w:pPr>
      <w:r w:rsidRPr="00365641">
        <w:rPr>
          <w:rFonts w:ascii="Calibri" w:hAnsi="Calibri" w:cs="Calibri"/>
          <w:sz w:val="22"/>
          <w:szCs w:val="22"/>
        </w:rPr>
        <w:t>5. Wykonawcy wspólnie ubiegający się o udzielenie zamówienia, w przypadku, o którym mowa w pkt. 4, dołączają do oferty oświadczenie, z którego wynika, które usługi wykonają poszczególni wykonawcy.</w:t>
      </w:r>
    </w:p>
    <w:p w14:paraId="363728A0" w14:textId="77777777" w:rsidR="00ED6CD6" w:rsidRPr="00365641" w:rsidRDefault="00B02934" w:rsidP="005165B7">
      <w:pPr>
        <w:ind w:left="284" w:hanging="284"/>
        <w:jc w:val="both"/>
        <w:rPr>
          <w:rFonts w:ascii="Calibri" w:hAnsi="Calibri" w:cs="Calibri"/>
          <w:sz w:val="22"/>
          <w:szCs w:val="22"/>
        </w:rPr>
      </w:pPr>
      <w:r w:rsidRPr="00365641">
        <w:rPr>
          <w:rFonts w:ascii="Calibri" w:hAnsi="Calibri" w:cs="Calibri"/>
          <w:sz w:val="22"/>
          <w:szCs w:val="22"/>
        </w:rPr>
        <w:t>6</w:t>
      </w:r>
      <w:r w:rsidR="00ED6CD6" w:rsidRPr="00365641">
        <w:rPr>
          <w:rFonts w:ascii="Calibri" w:hAnsi="Calibri" w:cs="Calibri"/>
          <w:sz w:val="22"/>
          <w:szCs w:val="22"/>
        </w:rPr>
        <w:t>. Oferta musi być podpisana w taki sposób, aby prawnie zobowiązywała wszystkich Wykonawców występujących wspólnie (przez każdego z Wykonawców lub pełnomocnika)</w:t>
      </w:r>
      <w:r w:rsidR="002D5334" w:rsidRPr="00365641">
        <w:rPr>
          <w:rFonts w:ascii="Calibri" w:hAnsi="Calibri" w:cs="Calibri"/>
          <w:sz w:val="22"/>
          <w:szCs w:val="22"/>
        </w:rPr>
        <w:t>.</w:t>
      </w:r>
    </w:p>
    <w:p w14:paraId="7D1E5991" w14:textId="77777777" w:rsidR="00DE6EF4" w:rsidRPr="00365641" w:rsidRDefault="00B02934" w:rsidP="005165B7">
      <w:pPr>
        <w:spacing w:after="62" w:line="249" w:lineRule="auto"/>
        <w:ind w:left="284" w:hanging="284"/>
        <w:jc w:val="both"/>
        <w:rPr>
          <w:rFonts w:ascii="Calibri" w:hAnsi="Calibri" w:cs="Calibri"/>
          <w:sz w:val="22"/>
          <w:szCs w:val="22"/>
        </w:rPr>
      </w:pPr>
      <w:r w:rsidRPr="00365641">
        <w:rPr>
          <w:rFonts w:ascii="Calibri" w:hAnsi="Calibri" w:cs="Calibri"/>
          <w:sz w:val="22"/>
          <w:szCs w:val="22"/>
        </w:rPr>
        <w:t>7</w:t>
      </w:r>
      <w:r w:rsidR="00ED6CD6" w:rsidRPr="00365641">
        <w:rPr>
          <w:rFonts w:ascii="Calibri" w:hAnsi="Calibri" w:cs="Calibri"/>
          <w:sz w:val="22"/>
          <w:szCs w:val="22"/>
        </w:rPr>
        <w:t>.</w:t>
      </w:r>
      <w:r w:rsidR="00ED6CD6" w:rsidRPr="00365641">
        <w:rPr>
          <w:rFonts w:ascii="Calibri" w:hAnsi="Calibri" w:cs="Calibri"/>
          <w:color w:val="FF0000"/>
          <w:sz w:val="22"/>
          <w:szCs w:val="22"/>
        </w:rPr>
        <w:t xml:space="preserve"> </w:t>
      </w:r>
      <w:r w:rsidR="007C72C8" w:rsidRPr="00365641">
        <w:rPr>
          <w:rFonts w:ascii="Calibri" w:hAnsi="Calibri" w:cs="Calibri"/>
          <w:sz w:val="22"/>
          <w:szCs w:val="22"/>
        </w:rPr>
        <w:t>W przypadku wspólnego ubiegania się o zamówienie przez wykonawców, oświadczenia o którym mowa w Rozdziale VI pkt. 1 SWZ</w:t>
      </w:r>
      <w:r w:rsidR="00623FAD" w:rsidRPr="00365641">
        <w:rPr>
          <w:rFonts w:ascii="Calibri" w:hAnsi="Calibri" w:cs="Calibri"/>
          <w:sz w:val="22"/>
          <w:szCs w:val="22"/>
        </w:rPr>
        <w:t xml:space="preserve"> oraz w </w:t>
      </w:r>
      <w:bookmarkStart w:id="8" w:name="_Hlk98332869"/>
      <w:r w:rsidR="00623FAD" w:rsidRPr="00365641">
        <w:rPr>
          <w:rFonts w:ascii="Calibri" w:hAnsi="Calibri" w:cs="Calibri"/>
          <w:sz w:val="22"/>
          <w:szCs w:val="22"/>
        </w:rPr>
        <w:t>Rozdziale XIII. 20 lit. a) SWZ</w:t>
      </w:r>
      <w:r w:rsidR="007C72C8" w:rsidRPr="00365641">
        <w:rPr>
          <w:rFonts w:ascii="Calibri" w:hAnsi="Calibri" w:cs="Calibri"/>
          <w:sz w:val="22"/>
          <w:szCs w:val="22"/>
        </w:rPr>
        <w:t xml:space="preserve"> </w:t>
      </w:r>
      <w:bookmarkEnd w:id="8"/>
      <w:r w:rsidR="007C72C8" w:rsidRPr="00365641">
        <w:rPr>
          <w:rFonts w:ascii="Calibri" w:hAnsi="Calibri" w:cs="Calibri"/>
          <w:b/>
          <w:sz w:val="22"/>
          <w:szCs w:val="22"/>
          <w:u w:val="single"/>
        </w:rPr>
        <w:t>składa każdy z wykonawców</w:t>
      </w:r>
      <w:r w:rsidR="007C72C8" w:rsidRPr="00365641">
        <w:rPr>
          <w:rFonts w:ascii="Calibri" w:hAnsi="Calibri" w:cs="Calibri"/>
          <w:sz w:val="22"/>
          <w:szCs w:val="22"/>
        </w:rPr>
        <w:t>. Oświadczenia te potwierdzają brak podstaw wykluczenia oraz spełnianie warunków udziału w postępowaniu w zakresie, w jakim każdy z wykonawców wykazuje spełnianie warunków udziału w postępowaniu</w:t>
      </w:r>
      <w:r w:rsidR="00194494" w:rsidRPr="00365641">
        <w:rPr>
          <w:rFonts w:ascii="Calibri" w:hAnsi="Calibri" w:cs="Calibri"/>
          <w:sz w:val="22"/>
          <w:szCs w:val="22"/>
        </w:rPr>
        <w:t xml:space="preserve">. </w:t>
      </w:r>
      <w:r w:rsidR="005C3048" w:rsidRPr="00365641">
        <w:rPr>
          <w:rFonts w:ascii="Calibri" w:hAnsi="Calibri" w:cs="Calibri"/>
          <w:sz w:val="22"/>
          <w:szCs w:val="22"/>
        </w:rPr>
        <w:t xml:space="preserve"> </w:t>
      </w:r>
      <w:r w:rsidR="00ED6CD6" w:rsidRPr="00365641">
        <w:rPr>
          <w:rFonts w:ascii="Calibri" w:hAnsi="Calibri" w:cs="Calibri"/>
          <w:sz w:val="22"/>
          <w:szCs w:val="22"/>
        </w:rPr>
        <w:t xml:space="preserve"> </w:t>
      </w:r>
    </w:p>
    <w:p w14:paraId="105EFF8C" w14:textId="77777777" w:rsidR="00ED6CD6" w:rsidRPr="00365641" w:rsidRDefault="00ED6CD6" w:rsidP="000C3A0E">
      <w:pPr>
        <w:numPr>
          <w:ilvl w:val="0"/>
          <w:numId w:val="21"/>
        </w:numPr>
        <w:suppressAutoHyphens/>
        <w:ind w:right="-23"/>
        <w:jc w:val="both"/>
        <w:rPr>
          <w:rFonts w:ascii="Calibri" w:hAnsi="Calibri" w:cs="Calibri"/>
          <w:bCs/>
          <w:sz w:val="22"/>
          <w:szCs w:val="22"/>
          <w:lang w:eastAsia="zh-CN"/>
        </w:rPr>
      </w:pPr>
      <w:r w:rsidRPr="00365641">
        <w:rPr>
          <w:rFonts w:ascii="Calibri" w:hAnsi="Calibri" w:cs="Calibri"/>
          <w:sz w:val="22"/>
          <w:szCs w:val="22"/>
          <w:lang w:eastAsia="zh-CN"/>
        </w:rPr>
        <w:lastRenderedPageBreak/>
        <w:t xml:space="preserve">Jeżeli oferta Wykonawców wspólnie ubiegających się o udzielenie zamówienia zostanie wybrana, Zamawiający </w:t>
      </w:r>
      <w:r w:rsidR="008546BE" w:rsidRPr="00365641">
        <w:rPr>
          <w:rFonts w:ascii="Calibri" w:hAnsi="Calibri" w:cs="Calibri"/>
          <w:sz w:val="22"/>
          <w:szCs w:val="22"/>
          <w:lang w:eastAsia="zh-CN"/>
        </w:rPr>
        <w:t xml:space="preserve">może </w:t>
      </w:r>
      <w:r w:rsidRPr="00365641">
        <w:rPr>
          <w:rFonts w:ascii="Calibri" w:hAnsi="Calibri" w:cs="Calibri"/>
          <w:sz w:val="22"/>
          <w:szCs w:val="22"/>
          <w:lang w:eastAsia="zh-CN"/>
        </w:rPr>
        <w:t>żąda</w:t>
      </w:r>
      <w:r w:rsidR="008546BE" w:rsidRPr="00365641">
        <w:rPr>
          <w:rFonts w:ascii="Calibri" w:hAnsi="Calibri" w:cs="Calibri"/>
          <w:sz w:val="22"/>
          <w:szCs w:val="22"/>
          <w:lang w:eastAsia="zh-CN"/>
        </w:rPr>
        <w:t>ć</w:t>
      </w:r>
      <w:r w:rsidRPr="00365641">
        <w:rPr>
          <w:rFonts w:ascii="Calibri" w:hAnsi="Calibri" w:cs="Calibri"/>
          <w:sz w:val="22"/>
          <w:szCs w:val="22"/>
          <w:lang w:eastAsia="zh-CN"/>
        </w:rPr>
        <w:t xml:space="preserve"> złożenia przed zawarciem umowy w sprawie zamówienia publicznego </w:t>
      </w:r>
      <w:r w:rsidR="00CA3E3A" w:rsidRPr="00365641">
        <w:rPr>
          <w:rFonts w:ascii="Calibri" w:hAnsi="Calibri" w:cs="Calibri"/>
          <w:sz w:val="22"/>
          <w:szCs w:val="22"/>
          <w:lang w:eastAsia="zh-CN"/>
        </w:rPr>
        <w:t xml:space="preserve">kopii </w:t>
      </w:r>
      <w:r w:rsidRPr="00365641">
        <w:rPr>
          <w:rFonts w:ascii="Calibri" w:hAnsi="Calibri" w:cs="Calibri"/>
          <w:sz w:val="22"/>
          <w:szCs w:val="22"/>
          <w:lang w:eastAsia="zh-CN"/>
        </w:rPr>
        <w:t>umowy regulującej współpracę tych Wykonawców.</w:t>
      </w:r>
    </w:p>
    <w:p w14:paraId="277E58AE" w14:textId="77777777" w:rsidR="00671708" w:rsidRPr="00365641" w:rsidRDefault="00671708" w:rsidP="000C3A0E">
      <w:pPr>
        <w:numPr>
          <w:ilvl w:val="0"/>
          <w:numId w:val="21"/>
        </w:numPr>
        <w:suppressAutoHyphens/>
        <w:ind w:right="-23"/>
        <w:jc w:val="both"/>
        <w:rPr>
          <w:rFonts w:ascii="Calibri" w:hAnsi="Calibri" w:cs="Calibri"/>
          <w:bCs/>
          <w:sz w:val="22"/>
          <w:szCs w:val="22"/>
          <w:lang w:eastAsia="zh-CN"/>
        </w:rPr>
      </w:pPr>
      <w:r w:rsidRPr="00365641">
        <w:rPr>
          <w:rFonts w:ascii="Calibri" w:hAnsi="Calibri" w:cs="Calibri"/>
          <w:sz w:val="22"/>
          <w:szCs w:val="22"/>
          <w:lang w:eastAsia="zh-CN"/>
        </w:rPr>
        <w:t>Wykonawcy wspólnie ubiegający się o udzielenie zamówienia ponoszą solidarną odpowiedzialność za wykonanie umowy i wniesienie zabezpieczenia należytego wykonania umowy (o ile takie zostało ustanowione przez Zamawiającego).</w:t>
      </w:r>
      <w:r w:rsidR="00630335" w:rsidRPr="00365641">
        <w:rPr>
          <w:rFonts w:ascii="Calibri" w:hAnsi="Calibri" w:cs="Calibri"/>
          <w:sz w:val="22"/>
          <w:szCs w:val="22"/>
          <w:lang w:eastAsia="zh-CN"/>
        </w:rPr>
        <w:t xml:space="preserve"> – Rozdział XVIII SWZ.</w:t>
      </w:r>
    </w:p>
    <w:p w14:paraId="351CD53E" w14:textId="77777777" w:rsidR="00ED6CD6" w:rsidRPr="00365641" w:rsidRDefault="00ED6CD6" w:rsidP="00ED6CD6">
      <w:pPr>
        <w:pStyle w:val="Nagwek1"/>
        <w:tabs>
          <w:tab w:val="left" w:pos="10065"/>
        </w:tabs>
        <w:spacing w:before="360" w:after="120"/>
        <w:ind w:right="-23"/>
        <w:jc w:val="both"/>
        <w:rPr>
          <w:rFonts w:ascii="Calibri" w:hAnsi="Calibri" w:cs="Calibri"/>
          <w:sz w:val="22"/>
          <w:szCs w:val="22"/>
          <w:lang w:val="pl-PL"/>
        </w:rPr>
      </w:pPr>
      <w:r w:rsidRPr="00365641">
        <w:rPr>
          <w:rFonts w:ascii="Calibri" w:hAnsi="Calibri" w:cs="Calibri"/>
          <w:sz w:val="22"/>
          <w:szCs w:val="22"/>
          <w:u w:val="single"/>
        </w:rPr>
        <w:t xml:space="preserve">VI. WYKAZ </w:t>
      </w:r>
      <w:r w:rsidR="002D5334" w:rsidRPr="00365641">
        <w:rPr>
          <w:rFonts w:ascii="Calibri" w:hAnsi="Calibri" w:cs="Calibri"/>
          <w:sz w:val="22"/>
          <w:szCs w:val="22"/>
          <w:u w:val="single"/>
          <w:lang w:val="pl-PL"/>
        </w:rPr>
        <w:t>PODMIOTOWYCH ŚRODKÓW DOWODOWYCH</w:t>
      </w:r>
    </w:p>
    <w:p w14:paraId="2E2D70AF" w14:textId="77777777" w:rsidR="003475EA" w:rsidRPr="00365641" w:rsidRDefault="003475EA" w:rsidP="003475EA">
      <w:pPr>
        <w:suppressAutoHyphens/>
        <w:ind w:left="426" w:hanging="426"/>
        <w:jc w:val="both"/>
        <w:rPr>
          <w:rFonts w:ascii="Calibri" w:hAnsi="Calibri" w:cs="Calibri"/>
          <w:sz w:val="22"/>
          <w:szCs w:val="22"/>
          <w:lang w:eastAsia="zh-CN"/>
        </w:rPr>
      </w:pPr>
      <w:r w:rsidRPr="00365641">
        <w:rPr>
          <w:rFonts w:ascii="Calibri" w:hAnsi="Calibri" w:cs="Calibri"/>
          <w:b/>
          <w:sz w:val="22"/>
          <w:szCs w:val="22"/>
          <w:lang w:eastAsia="zh-CN"/>
        </w:rPr>
        <w:t>Składane wraz z ofertą</w:t>
      </w:r>
      <w:r w:rsidRPr="00365641">
        <w:rPr>
          <w:rFonts w:ascii="Calibri" w:hAnsi="Calibri" w:cs="Calibri"/>
          <w:sz w:val="22"/>
          <w:szCs w:val="22"/>
          <w:lang w:eastAsia="zh-CN"/>
        </w:rPr>
        <w:t>:</w:t>
      </w:r>
    </w:p>
    <w:p w14:paraId="2048B627" w14:textId="77777777" w:rsidR="003A26F0" w:rsidRPr="00F20C7D" w:rsidRDefault="003A26F0" w:rsidP="003A26F0">
      <w:pPr>
        <w:numPr>
          <w:ilvl w:val="0"/>
          <w:numId w:val="5"/>
        </w:numPr>
        <w:suppressAutoHyphens/>
        <w:ind w:hanging="360"/>
        <w:jc w:val="both"/>
        <w:rPr>
          <w:rFonts w:ascii="Calibri" w:hAnsi="Calibri" w:cs="Calibri"/>
          <w:sz w:val="22"/>
          <w:szCs w:val="22"/>
        </w:rPr>
      </w:pPr>
      <w:r w:rsidRPr="00F20C7D">
        <w:rPr>
          <w:rFonts w:ascii="Calibri" w:hAnsi="Calibri" w:cs="Calibri"/>
          <w:b/>
          <w:bCs/>
          <w:sz w:val="22"/>
          <w:szCs w:val="22"/>
          <w:u w:val="single"/>
        </w:rPr>
        <w:t>Oświadczenie wykonawcy wspólnie ubiegających się o udzielenie zamówienia zgodnie z załącznikiem nr</w:t>
      </w:r>
      <w:r w:rsidR="00FB4F74" w:rsidRPr="00F20C7D">
        <w:rPr>
          <w:rFonts w:ascii="Calibri" w:hAnsi="Calibri" w:cs="Calibri"/>
          <w:b/>
          <w:bCs/>
          <w:sz w:val="22"/>
          <w:szCs w:val="22"/>
          <w:u w:val="single"/>
        </w:rPr>
        <w:t xml:space="preserve"> 6</w:t>
      </w:r>
      <w:r w:rsidRPr="00F20C7D">
        <w:rPr>
          <w:rFonts w:ascii="Calibri" w:hAnsi="Calibri" w:cs="Calibri"/>
          <w:b/>
          <w:bCs/>
          <w:sz w:val="22"/>
          <w:szCs w:val="22"/>
          <w:u w:val="single"/>
        </w:rPr>
        <w:t xml:space="preserve"> do SWZ</w:t>
      </w:r>
      <w:r w:rsidRPr="00F20C7D">
        <w:rPr>
          <w:rFonts w:ascii="Calibri" w:hAnsi="Calibri" w:cs="Calibri"/>
          <w:sz w:val="22"/>
          <w:szCs w:val="22"/>
        </w:rPr>
        <w:t xml:space="preserve"> tj. 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p>
    <w:p w14:paraId="2080C213" w14:textId="77777777" w:rsidR="003336DA" w:rsidRPr="00F20C7D" w:rsidRDefault="003A26F0" w:rsidP="003336DA">
      <w:pPr>
        <w:numPr>
          <w:ilvl w:val="0"/>
          <w:numId w:val="5"/>
        </w:numPr>
        <w:suppressAutoHyphens/>
        <w:ind w:hanging="360"/>
        <w:jc w:val="both"/>
        <w:rPr>
          <w:rFonts w:ascii="Calibri" w:hAnsi="Calibri" w:cs="Calibri"/>
          <w:sz w:val="22"/>
          <w:szCs w:val="22"/>
        </w:rPr>
      </w:pPr>
      <w:r w:rsidRPr="00F20C7D">
        <w:rPr>
          <w:rFonts w:ascii="Calibri" w:hAnsi="Calibri" w:cs="Calibri"/>
          <w:sz w:val="22"/>
          <w:szCs w:val="22"/>
        </w:rPr>
        <w:t xml:space="preserve">Oświadczenie – zobowiązanie podmiotu udostępniającego zasoby – zgodnie z Rozdziałem </w:t>
      </w:r>
      <w:proofErr w:type="spellStart"/>
      <w:r w:rsidRPr="00F20C7D">
        <w:rPr>
          <w:rFonts w:ascii="Calibri" w:hAnsi="Calibri" w:cs="Calibri"/>
          <w:sz w:val="22"/>
          <w:szCs w:val="22"/>
        </w:rPr>
        <w:t>Va</w:t>
      </w:r>
      <w:proofErr w:type="spellEnd"/>
      <w:r w:rsidRPr="00F20C7D">
        <w:rPr>
          <w:rFonts w:ascii="Calibri" w:hAnsi="Calibri" w:cs="Calibri"/>
          <w:sz w:val="22"/>
          <w:szCs w:val="22"/>
        </w:rPr>
        <w:t xml:space="preserve">. </w:t>
      </w:r>
    </w:p>
    <w:p w14:paraId="06A20675" w14:textId="77777777" w:rsidR="003336DA" w:rsidRDefault="006C7530" w:rsidP="003336DA">
      <w:pPr>
        <w:numPr>
          <w:ilvl w:val="0"/>
          <w:numId w:val="5"/>
        </w:numPr>
        <w:suppressAutoHyphens/>
        <w:ind w:hanging="360"/>
        <w:jc w:val="both"/>
        <w:rPr>
          <w:rFonts w:ascii="Calibri" w:hAnsi="Calibri" w:cs="Calibri"/>
          <w:sz w:val="22"/>
          <w:szCs w:val="22"/>
        </w:rPr>
      </w:pPr>
      <w:r w:rsidRPr="003336DA">
        <w:rPr>
          <w:rFonts w:ascii="Calibri" w:hAnsi="Calibri" w:cs="Calibri"/>
          <w:sz w:val="22"/>
          <w:szCs w:val="22"/>
        </w:rPr>
        <w:t>Oświadczenie podmiotu udostępniającego zasoby, potwierdzające brak podstaw wykluczenia tego podmiotu oraz odpowiednio spełnianie warunków udziału w postępowaniu, w zakresie, w jakim Wykonawca powołuje się na jego zasoby - w przypadku polegania na zdolnościach lub sytuacji podmiotów udostępniających zasoby.</w:t>
      </w:r>
    </w:p>
    <w:p w14:paraId="10DE68C9" w14:textId="77777777" w:rsidR="003475EA" w:rsidRPr="003336DA" w:rsidRDefault="006A74A9" w:rsidP="003336DA">
      <w:pPr>
        <w:numPr>
          <w:ilvl w:val="0"/>
          <w:numId w:val="5"/>
        </w:numPr>
        <w:suppressAutoHyphens/>
        <w:ind w:hanging="360"/>
        <w:jc w:val="both"/>
        <w:rPr>
          <w:rFonts w:ascii="Calibri" w:hAnsi="Calibri" w:cs="Calibri"/>
          <w:sz w:val="22"/>
          <w:szCs w:val="22"/>
        </w:rPr>
      </w:pPr>
      <w:r w:rsidRPr="003336DA">
        <w:rPr>
          <w:rFonts w:ascii="Calibri" w:hAnsi="Calibri" w:cs="Calibri"/>
          <w:sz w:val="22"/>
          <w:szCs w:val="22"/>
        </w:rPr>
        <w:t>W</w:t>
      </w:r>
      <w:r w:rsidR="00ED6CD6" w:rsidRPr="003336DA">
        <w:rPr>
          <w:rFonts w:ascii="Calibri" w:hAnsi="Calibri" w:cs="Calibri"/>
          <w:sz w:val="22"/>
          <w:szCs w:val="22"/>
        </w:rPr>
        <w:t xml:space="preserve">ykonawca, który zamierza powierzyć wykonanie części zamówienia podwykonawcom, w celu wykazania braku istnienia wobec nich podstaw wykluczenia z udziału w postępowaniu zamieszcza informacje o podwykonawcach w oświadczeniach, o których mowa </w:t>
      </w:r>
      <w:r w:rsidR="003941F1" w:rsidRPr="003336DA">
        <w:rPr>
          <w:rFonts w:ascii="Calibri" w:hAnsi="Calibri" w:cs="Calibri"/>
          <w:sz w:val="22"/>
          <w:szCs w:val="22"/>
        </w:rPr>
        <w:t xml:space="preserve">Rozdziale XIII. 20 lit. a)  </w:t>
      </w:r>
      <w:r w:rsidR="00ED6CD6" w:rsidRPr="003336DA">
        <w:rPr>
          <w:rFonts w:ascii="Calibri" w:hAnsi="Calibri" w:cs="Calibri"/>
          <w:sz w:val="22"/>
          <w:szCs w:val="22"/>
        </w:rPr>
        <w:t>niniejszej SWZ</w:t>
      </w:r>
      <w:r w:rsidRPr="003336DA">
        <w:rPr>
          <w:rFonts w:ascii="Calibri" w:hAnsi="Calibri" w:cs="Calibri"/>
          <w:color w:val="FF0000"/>
          <w:sz w:val="22"/>
          <w:szCs w:val="22"/>
        </w:rPr>
        <w:t xml:space="preserve"> </w:t>
      </w:r>
      <w:r w:rsidRPr="003336DA">
        <w:rPr>
          <w:rFonts w:ascii="Calibri" w:hAnsi="Calibri" w:cs="Calibri"/>
          <w:sz w:val="22"/>
          <w:szCs w:val="22"/>
        </w:rPr>
        <w:t>lub podmiotowe środki dowodowe dotyczące tego podwykonawcy</w:t>
      </w:r>
      <w:r w:rsidR="00ED6CD6" w:rsidRPr="003336DA">
        <w:rPr>
          <w:rFonts w:ascii="Calibri" w:hAnsi="Calibri" w:cs="Calibri"/>
          <w:sz w:val="22"/>
          <w:szCs w:val="22"/>
        </w:rPr>
        <w:t>.</w:t>
      </w:r>
    </w:p>
    <w:p w14:paraId="3F6695ED" w14:textId="77777777" w:rsidR="007E2339" w:rsidRPr="00365641" w:rsidRDefault="007E2339" w:rsidP="003475EA">
      <w:pPr>
        <w:jc w:val="both"/>
        <w:rPr>
          <w:rFonts w:ascii="Calibri" w:hAnsi="Calibri" w:cs="Calibri"/>
          <w:b/>
          <w:sz w:val="22"/>
          <w:szCs w:val="22"/>
        </w:rPr>
      </w:pPr>
    </w:p>
    <w:p w14:paraId="5D9273B2" w14:textId="77777777" w:rsidR="003475EA" w:rsidRPr="008A178B" w:rsidRDefault="003475EA" w:rsidP="003475EA">
      <w:pPr>
        <w:jc w:val="both"/>
        <w:rPr>
          <w:rFonts w:ascii="Calibri" w:hAnsi="Calibri" w:cs="Calibri"/>
          <w:b/>
          <w:sz w:val="22"/>
          <w:szCs w:val="22"/>
          <w:u w:val="single"/>
        </w:rPr>
      </w:pPr>
      <w:r w:rsidRPr="008A178B">
        <w:rPr>
          <w:rFonts w:ascii="Calibri" w:hAnsi="Calibri" w:cs="Calibri"/>
          <w:b/>
          <w:sz w:val="22"/>
          <w:szCs w:val="22"/>
          <w:u w:val="single"/>
        </w:rPr>
        <w:t>Składane na wezwanie Zamawiającego:</w:t>
      </w:r>
    </w:p>
    <w:p w14:paraId="566D6242" w14:textId="77777777" w:rsidR="00ED746A" w:rsidRPr="00EE169E" w:rsidRDefault="007C72C8" w:rsidP="007C72C8">
      <w:pPr>
        <w:numPr>
          <w:ilvl w:val="0"/>
          <w:numId w:val="5"/>
        </w:numPr>
        <w:ind w:right="-23" w:hanging="427"/>
        <w:jc w:val="both"/>
        <w:rPr>
          <w:rFonts w:asciiTheme="minorHAnsi" w:hAnsiTheme="minorHAnsi" w:cstheme="minorHAnsi"/>
          <w:sz w:val="22"/>
          <w:szCs w:val="22"/>
        </w:rPr>
      </w:pPr>
      <w:r w:rsidRPr="00EE169E">
        <w:rPr>
          <w:rFonts w:asciiTheme="minorHAnsi" w:hAnsiTheme="minorHAnsi" w:cstheme="minorHAnsi"/>
          <w:sz w:val="22"/>
          <w:szCs w:val="22"/>
          <w:u w:val="single"/>
        </w:rPr>
        <w:t>W celu potwierdzenia spełniania przez Wykonawcę, którego oferta została najwyżej oceniona, warunków udziału w postępowaniu</w:t>
      </w:r>
      <w:r w:rsidRPr="00EE169E">
        <w:rPr>
          <w:rFonts w:asciiTheme="minorHAnsi" w:hAnsiTheme="minorHAnsi" w:cstheme="minorHAnsi"/>
          <w:sz w:val="22"/>
          <w:szCs w:val="22"/>
        </w:rPr>
        <w:t xml:space="preserve">, określonych w  rozdz. V pkt. 2. d) niniejszej SWZ, zgodnie z art. </w:t>
      </w:r>
      <w:r w:rsidR="009F1A0E" w:rsidRPr="00EE169E">
        <w:rPr>
          <w:rFonts w:asciiTheme="minorHAnsi" w:hAnsiTheme="minorHAnsi" w:cstheme="minorHAnsi"/>
          <w:sz w:val="22"/>
          <w:szCs w:val="22"/>
        </w:rPr>
        <w:t>274</w:t>
      </w:r>
      <w:r w:rsidRPr="00EE169E">
        <w:rPr>
          <w:rFonts w:asciiTheme="minorHAnsi" w:hAnsiTheme="minorHAnsi" w:cstheme="minorHAnsi"/>
          <w:sz w:val="22"/>
          <w:szCs w:val="22"/>
        </w:rPr>
        <w:t xml:space="preserve"> ust. </w:t>
      </w:r>
      <w:r w:rsidR="009F1A0E" w:rsidRPr="00EE169E">
        <w:rPr>
          <w:rFonts w:asciiTheme="minorHAnsi" w:hAnsiTheme="minorHAnsi" w:cstheme="minorHAnsi"/>
          <w:sz w:val="22"/>
          <w:szCs w:val="22"/>
        </w:rPr>
        <w:t>1</w:t>
      </w:r>
      <w:r w:rsidRPr="00EE169E">
        <w:rPr>
          <w:rFonts w:asciiTheme="minorHAnsi" w:hAnsiTheme="minorHAnsi" w:cstheme="minorHAnsi"/>
          <w:sz w:val="22"/>
          <w:szCs w:val="22"/>
        </w:rPr>
        <w:t xml:space="preserve"> ustawy </w:t>
      </w:r>
      <w:proofErr w:type="spellStart"/>
      <w:r w:rsidRPr="00EE169E">
        <w:rPr>
          <w:rFonts w:asciiTheme="minorHAnsi" w:hAnsiTheme="minorHAnsi" w:cstheme="minorHAnsi"/>
          <w:sz w:val="22"/>
          <w:szCs w:val="22"/>
        </w:rPr>
        <w:t>Pzp</w:t>
      </w:r>
      <w:proofErr w:type="spellEnd"/>
      <w:r w:rsidRPr="00EE169E">
        <w:rPr>
          <w:rFonts w:asciiTheme="minorHAnsi" w:hAnsiTheme="minorHAnsi" w:cstheme="minorHAnsi"/>
          <w:sz w:val="22"/>
          <w:szCs w:val="22"/>
        </w:rPr>
        <w:t xml:space="preserve"> Zamawiający wezwie do złożenia w terminie nie krótszym niż 5 dni, następujących podmiotowych środków dowodowych aktualnych na dzień ich złożenia: </w:t>
      </w:r>
    </w:p>
    <w:p w14:paraId="3D5F5BB6" w14:textId="77777777" w:rsidR="007C72C8" w:rsidRPr="00EE169E" w:rsidRDefault="007C72C8" w:rsidP="00ED746A">
      <w:pPr>
        <w:ind w:right="-23"/>
        <w:jc w:val="both"/>
        <w:rPr>
          <w:rFonts w:asciiTheme="minorHAnsi" w:hAnsiTheme="minorHAnsi" w:cstheme="minorHAnsi"/>
          <w:color w:val="FF0000"/>
          <w:sz w:val="22"/>
          <w:szCs w:val="22"/>
        </w:rPr>
      </w:pPr>
      <w:r w:rsidRPr="00EE169E">
        <w:rPr>
          <w:rFonts w:asciiTheme="minorHAnsi" w:hAnsiTheme="minorHAnsi" w:cstheme="minorHAnsi"/>
          <w:color w:val="FF0000"/>
          <w:sz w:val="22"/>
          <w:szCs w:val="22"/>
        </w:rPr>
        <w:t xml:space="preserve">  </w:t>
      </w:r>
    </w:p>
    <w:p w14:paraId="55087C33" w14:textId="77777777" w:rsidR="00DD0B26" w:rsidRPr="009B287A" w:rsidRDefault="001462C7" w:rsidP="000C3A0E">
      <w:pPr>
        <w:numPr>
          <w:ilvl w:val="1"/>
          <w:numId w:val="22"/>
        </w:numPr>
        <w:ind w:right="-23" w:hanging="427"/>
        <w:jc w:val="both"/>
        <w:rPr>
          <w:rFonts w:asciiTheme="minorHAnsi" w:hAnsiTheme="minorHAnsi" w:cstheme="minorHAnsi"/>
          <w:b/>
          <w:bCs/>
          <w:sz w:val="22"/>
          <w:szCs w:val="22"/>
        </w:rPr>
      </w:pPr>
      <w:r w:rsidRPr="00EE169E">
        <w:rPr>
          <w:rFonts w:asciiTheme="minorHAnsi" w:hAnsiTheme="minorHAnsi" w:cstheme="minorHAnsi"/>
          <w:sz w:val="22"/>
          <w:szCs w:val="22"/>
        </w:rPr>
        <w:t xml:space="preserve">wykaz usług (określonych w Rozdziale V, pkt. 2 lit. d1) SWZ)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te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w:t>
      </w:r>
      <w:r w:rsidRPr="00C075D3">
        <w:rPr>
          <w:rFonts w:asciiTheme="minorHAnsi" w:hAnsiTheme="minorHAnsi" w:cstheme="minorHAnsi"/>
          <w:sz w:val="22"/>
          <w:szCs w:val="22"/>
        </w:rPr>
        <w:t xml:space="preserve">miesięcy – </w:t>
      </w:r>
      <w:r w:rsidRPr="009B287A">
        <w:rPr>
          <w:rFonts w:asciiTheme="minorHAnsi" w:hAnsiTheme="minorHAnsi" w:cstheme="minorHAnsi"/>
          <w:b/>
          <w:bCs/>
          <w:sz w:val="22"/>
          <w:szCs w:val="22"/>
        </w:rPr>
        <w:t>według wzoru stanowiącego załącznik nr 5 do SWZ.</w:t>
      </w:r>
      <w:r w:rsidR="00ED746A" w:rsidRPr="009B287A">
        <w:rPr>
          <w:rFonts w:asciiTheme="minorHAnsi" w:hAnsiTheme="minorHAnsi" w:cstheme="minorHAnsi"/>
          <w:b/>
          <w:bCs/>
          <w:sz w:val="22"/>
          <w:szCs w:val="22"/>
        </w:rPr>
        <w:t xml:space="preserve"> </w:t>
      </w:r>
      <w:r w:rsidR="00904F1C" w:rsidRPr="009B287A">
        <w:rPr>
          <w:rFonts w:asciiTheme="minorHAnsi" w:hAnsiTheme="minorHAnsi" w:cstheme="minorHAnsi"/>
          <w:sz w:val="22"/>
          <w:szCs w:val="22"/>
        </w:rPr>
        <w:t xml:space="preserve"> </w:t>
      </w:r>
    </w:p>
    <w:p w14:paraId="28F154A1" w14:textId="77777777" w:rsidR="00ED746A" w:rsidRPr="009B287A" w:rsidRDefault="00ED746A" w:rsidP="00ED746A">
      <w:pPr>
        <w:ind w:right="-23"/>
        <w:jc w:val="both"/>
        <w:rPr>
          <w:rFonts w:ascii="Calibri" w:hAnsi="Calibri" w:cs="Calibri"/>
          <w:sz w:val="22"/>
          <w:szCs w:val="22"/>
        </w:rPr>
      </w:pPr>
    </w:p>
    <w:p w14:paraId="4D4873D6" w14:textId="77777777" w:rsidR="003475EA" w:rsidRPr="00365641" w:rsidRDefault="003475EA" w:rsidP="003475EA">
      <w:pPr>
        <w:ind w:left="-2" w:right="-23"/>
        <w:jc w:val="both"/>
        <w:rPr>
          <w:rFonts w:ascii="Calibri" w:hAnsi="Calibri" w:cs="Calibri"/>
          <w:b/>
          <w:bCs/>
          <w:sz w:val="22"/>
          <w:szCs w:val="22"/>
        </w:rPr>
      </w:pPr>
      <w:r w:rsidRPr="00365641">
        <w:rPr>
          <w:rFonts w:ascii="Calibri" w:hAnsi="Calibri" w:cs="Calibri"/>
          <w:b/>
          <w:bCs/>
          <w:sz w:val="22"/>
          <w:szCs w:val="22"/>
        </w:rPr>
        <w:t>Pozostałe informacje:</w:t>
      </w:r>
    </w:p>
    <w:p w14:paraId="6F90C04A" w14:textId="77777777" w:rsidR="009A3175" w:rsidRPr="00365641" w:rsidRDefault="009A3175"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W zakresie nie uregulowanym SWZ, zastosowanie mają przepisy rozporządzenia Ministra Rozwoju</w:t>
      </w:r>
      <w:r w:rsidR="00D72544" w:rsidRPr="00365641">
        <w:rPr>
          <w:rFonts w:ascii="Calibri" w:hAnsi="Calibri" w:cs="Calibri"/>
          <w:sz w:val="22"/>
          <w:szCs w:val="22"/>
        </w:rPr>
        <w:t>, Pracy i Technologii</w:t>
      </w:r>
      <w:r w:rsidRPr="00365641">
        <w:rPr>
          <w:rFonts w:ascii="Calibri" w:hAnsi="Calibri" w:cs="Calibri"/>
          <w:sz w:val="22"/>
          <w:szCs w:val="22"/>
        </w:rPr>
        <w:t xml:space="preserve"> z dnia 2</w:t>
      </w:r>
      <w:r w:rsidR="00D72544" w:rsidRPr="00365641">
        <w:rPr>
          <w:rFonts w:ascii="Calibri" w:hAnsi="Calibri" w:cs="Calibri"/>
          <w:sz w:val="22"/>
          <w:szCs w:val="22"/>
        </w:rPr>
        <w:t>3</w:t>
      </w:r>
      <w:r w:rsidRPr="00365641">
        <w:rPr>
          <w:rFonts w:ascii="Calibri" w:hAnsi="Calibri" w:cs="Calibri"/>
          <w:sz w:val="22"/>
          <w:szCs w:val="22"/>
        </w:rPr>
        <w:t xml:space="preserve"> </w:t>
      </w:r>
      <w:r w:rsidR="00D72544" w:rsidRPr="00365641">
        <w:rPr>
          <w:rFonts w:ascii="Calibri" w:hAnsi="Calibri" w:cs="Calibri"/>
          <w:sz w:val="22"/>
          <w:szCs w:val="22"/>
        </w:rPr>
        <w:t>grudnia</w:t>
      </w:r>
      <w:r w:rsidRPr="00365641">
        <w:rPr>
          <w:rFonts w:ascii="Calibri" w:hAnsi="Calibri" w:cs="Calibri"/>
          <w:sz w:val="22"/>
          <w:szCs w:val="22"/>
        </w:rPr>
        <w:t xml:space="preserve"> 20</w:t>
      </w:r>
      <w:r w:rsidR="00D72544" w:rsidRPr="00365641">
        <w:rPr>
          <w:rFonts w:ascii="Calibri" w:hAnsi="Calibri" w:cs="Calibri"/>
          <w:sz w:val="22"/>
          <w:szCs w:val="22"/>
        </w:rPr>
        <w:t>20</w:t>
      </w:r>
      <w:r w:rsidRPr="00365641">
        <w:rPr>
          <w:rFonts w:ascii="Calibri" w:hAnsi="Calibri" w:cs="Calibri"/>
          <w:sz w:val="22"/>
          <w:szCs w:val="22"/>
        </w:rPr>
        <w:t xml:space="preserve">r. w sprawie </w:t>
      </w:r>
      <w:r w:rsidR="00D72544" w:rsidRPr="00365641">
        <w:rPr>
          <w:rFonts w:ascii="Calibri" w:hAnsi="Calibri" w:cs="Calibri"/>
          <w:sz w:val="22"/>
          <w:szCs w:val="22"/>
        </w:rPr>
        <w:t>podmiotowych środków dowodowych oraz innych dokumentów</w:t>
      </w:r>
      <w:r w:rsidRPr="00365641">
        <w:rPr>
          <w:rFonts w:ascii="Calibri" w:hAnsi="Calibri" w:cs="Calibri"/>
          <w:sz w:val="22"/>
          <w:szCs w:val="22"/>
        </w:rPr>
        <w:t>, jakich może żądać zamawiający od wykonawcy</w:t>
      </w:r>
      <w:r w:rsidR="00D72544" w:rsidRPr="00365641">
        <w:rPr>
          <w:rFonts w:ascii="Calibri" w:hAnsi="Calibri" w:cs="Calibri"/>
          <w:sz w:val="22"/>
          <w:szCs w:val="22"/>
        </w:rPr>
        <w:t>.</w:t>
      </w:r>
      <w:r w:rsidR="003D02A5" w:rsidRPr="00365641">
        <w:rPr>
          <w:rFonts w:ascii="Calibri" w:hAnsi="Calibri" w:cs="Calibri"/>
          <w:sz w:val="22"/>
          <w:szCs w:val="22"/>
        </w:rPr>
        <w:t xml:space="preserve"> </w:t>
      </w:r>
    </w:p>
    <w:p w14:paraId="1F2DD823" w14:textId="77777777" w:rsidR="00ED6CD6" w:rsidRPr="00365641" w:rsidRDefault="00ED6CD6"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 xml:space="preserve">Jeżeli wykonawca nie złoży </w:t>
      </w:r>
      <w:bookmarkStart w:id="9" w:name="_Hlk62736944"/>
      <w:r w:rsidRPr="00365641">
        <w:rPr>
          <w:rFonts w:ascii="Calibri" w:hAnsi="Calibri" w:cs="Calibri"/>
          <w:sz w:val="22"/>
          <w:szCs w:val="22"/>
        </w:rPr>
        <w:t xml:space="preserve">oświadczenia, o którym mowa </w:t>
      </w:r>
      <w:r w:rsidR="003941F1" w:rsidRPr="00365641">
        <w:rPr>
          <w:rFonts w:ascii="Calibri" w:hAnsi="Calibri" w:cs="Calibri"/>
          <w:sz w:val="22"/>
          <w:szCs w:val="22"/>
        </w:rPr>
        <w:t xml:space="preserve">Rozdziale XIII. 20 lit. a) </w:t>
      </w:r>
      <w:r w:rsidRPr="00365641">
        <w:rPr>
          <w:rFonts w:ascii="Calibri" w:hAnsi="Calibri" w:cs="Calibri"/>
          <w:sz w:val="22"/>
          <w:szCs w:val="22"/>
        </w:rPr>
        <w:t xml:space="preserve">niniejszej SWZ, </w:t>
      </w:r>
      <w:r w:rsidR="007A18DC" w:rsidRPr="00365641">
        <w:rPr>
          <w:rFonts w:ascii="Calibri" w:hAnsi="Calibri" w:cs="Calibri"/>
          <w:sz w:val="22"/>
          <w:szCs w:val="22"/>
        </w:rPr>
        <w:t xml:space="preserve">podmiotowych środków dowodowych, innych dokumentów lub </w:t>
      </w:r>
      <w:r w:rsidRPr="00365641">
        <w:rPr>
          <w:rFonts w:ascii="Calibri" w:hAnsi="Calibri" w:cs="Calibri"/>
          <w:sz w:val="22"/>
          <w:szCs w:val="22"/>
        </w:rPr>
        <w:t xml:space="preserve">oświadczeń </w:t>
      </w:r>
      <w:r w:rsidR="007A18DC" w:rsidRPr="00365641">
        <w:rPr>
          <w:rFonts w:ascii="Calibri" w:hAnsi="Calibri" w:cs="Calibri"/>
          <w:sz w:val="22"/>
          <w:szCs w:val="22"/>
        </w:rPr>
        <w:t xml:space="preserve">składanych w postępowaniu </w:t>
      </w:r>
      <w:bookmarkEnd w:id="9"/>
      <w:r w:rsidR="007A18DC" w:rsidRPr="00365641">
        <w:rPr>
          <w:rFonts w:ascii="Calibri" w:hAnsi="Calibri" w:cs="Calibri"/>
          <w:sz w:val="22"/>
          <w:szCs w:val="22"/>
        </w:rPr>
        <w:t xml:space="preserve">lub są one niekompletne lub zawierają błędy, Zamawiający </w:t>
      </w:r>
      <w:r w:rsidRPr="00365641">
        <w:rPr>
          <w:rFonts w:ascii="Calibri" w:hAnsi="Calibri" w:cs="Calibri"/>
          <w:sz w:val="22"/>
          <w:szCs w:val="22"/>
        </w:rPr>
        <w:t xml:space="preserve"> </w:t>
      </w:r>
      <w:r w:rsidR="007A18DC" w:rsidRPr="00365641">
        <w:rPr>
          <w:rFonts w:ascii="Calibri" w:hAnsi="Calibri" w:cs="Calibri"/>
          <w:sz w:val="22"/>
          <w:szCs w:val="22"/>
        </w:rPr>
        <w:t xml:space="preserve">wzywa Wykonawcę odpowiednio </w:t>
      </w:r>
      <w:r w:rsidRPr="00365641">
        <w:rPr>
          <w:rFonts w:ascii="Calibri" w:hAnsi="Calibri" w:cs="Calibri"/>
          <w:sz w:val="22"/>
          <w:szCs w:val="22"/>
        </w:rPr>
        <w:t xml:space="preserve">do ich złożenia, poprawienia </w:t>
      </w:r>
      <w:r w:rsidR="007A18DC" w:rsidRPr="00365641">
        <w:rPr>
          <w:rFonts w:ascii="Calibri" w:hAnsi="Calibri" w:cs="Calibri"/>
          <w:sz w:val="22"/>
          <w:szCs w:val="22"/>
        </w:rPr>
        <w:t xml:space="preserve">lub uzupełnienia, </w:t>
      </w:r>
      <w:r w:rsidRPr="00365641">
        <w:rPr>
          <w:rFonts w:ascii="Calibri" w:hAnsi="Calibri" w:cs="Calibri"/>
          <w:sz w:val="22"/>
          <w:szCs w:val="22"/>
        </w:rPr>
        <w:t>w terminie przez siebie wskazanym, chyba że oferta wykonawcy podlegałaby odrzuceniu</w:t>
      </w:r>
      <w:r w:rsidR="007A18DC" w:rsidRPr="00365641">
        <w:rPr>
          <w:rFonts w:ascii="Calibri" w:hAnsi="Calibri" w:cs="Calibri"/>
          <w:sz w:val="22"/>
          <w:szCs w:val="22"/>
        </w:rPr>
        <w:t xml:space="preserve"> bez względu na ich złożenie, uzupełnienie lub poprawienie</w:t>
      </w:r>
      <w:r w:rsidRPr="00365641">
        <w:rPr>
          <w:rFonts w:ascii="Calibri" w:hAnsi="Calibri" w:cs="Calibri"/>
          <w:sz w:val="22"/>
          <w:szCs w:val="22"/>
        </w:rPr>
        <w:t xml:space="preserve"> albo </w:t>
      </w:r>
      <w:r w:rsidR="007A18DC" w:rsidRPr="00365641">
        <w:rPr>
          <w:rFonts w:ascii="Calibri" w:hAnsi="Calibri" w:cs="Calibri"/>
          <w:sz w:val="22"/>
          <w:szCs w:val="22"/>
        </w:rPr>
        <w:t>zachodzą przesłanki</w:t>
      </w:r>
      <w:r w:rsidRPr="00365641">
        <w:rPr>
          <w:rFonts w:ascii="Calibri" w:hAnsi="Calibri" w:cs="Calibri"/>
          <w:sz w:val="22"/>
          <w:szCs w:val="22"/>
        </w:rPr>
        <w:t xml:space="preserve"> unieważnienie postępowania. </w:t>
      </w:r>
    </w:p>
    <w:p w14:paraId="3CC976EE" w14:textId="77777777" w:rsidR="007A18DC" w:rsidRPr="00365641" w:rsidRDefault="007A18DC"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t xml:space="preserve">Wykonawca składa podmiotowe środki dowodowe na wezwanie, o którym mowa </w:t>
      </w:r>
      <w:r w:rsidR="00CB3A77" w:rsidRPr="00365641">
        <w:rPr>
          <w:rFonts w:ascii="Calibri" w:hAnsi="Calibri" w:cs="Calibri"/>
          <w:sz w:val="22"/>
          <w:szCs w:val="22"/>
        </w:rPr>
        <w:t>powyżej</w:t>
      </w:r>
      <w:r w:rsidRPr="00365641">
        <w:rPr>
          <w:rFonts w:ascii="Calibri" w:hAnsi="Calibri" w:cs="Calibri"/>
          <w:sz w:val="22"/>
          <w:szCs w:val="22"/>
        </w:rPr>
        <w:t>, aktualne na dzień ich złożenia.</w:t>
      </w:r>
    </w:p>
    <w:p w14:paraId="17E4557D" w14:textId="77777777" w:rsidR="007A18DC" w:rsidRPr="00365641" w:rsidRDefault="007A18DC" w:rsidP="007C72C8">
      <w:pPr>
        <w:numPr>
          <w:ilvl w:val="0"/>
          <w:numId w:val="5"/>
        </w:numPr>
        <w:ind w:right="-23" w:hanging="427"/>
        <w:jc w:val="both"/>
        <w:rPr>
          <w:rFonts w:ascii="Calibri" w:hAnsi="Calibri" w:cs="Calibri"/>
          <w:sz w:val="22"/>
          <w:szCs w:val="22"/>
        </w:rPr>
      </w:pPr>
      <w:r w:rsidRPr="00365641">
        <w:rPr>
          <w:rFonts w:ascii="Calibri" w:hAnsi="Calibri" w:cs="Calibri"/>
          <w:sz w:val="22"/>
          <w:szCs w:val="22"/>
        </w:rPr>
        <w:lastRenderedPageBreak/>
        <w:t xml:space="preserve">Zamawiający może żądać od wykonawców wyjaśnień dotyczących treści oświadczenia, o którym mowa w rozdz. </w:t>
      </w:r>
      <w:r w:rsidR="003941F1" w:rsidRPr="00365641">
        <w:rPr>
          <w:rFonts w:ascii="Calibri" w:hAnsi="Calibri" w:cs="Calibri"/>
          <w:sz w:val="22"/>
          <w:szCs w:val="22"/>
        </w:rPr>
        <w:t xml:space="preserve">Rozdziale XIII. 20 lit. a) </w:t>
      </w:r>
      <w:r w:rsidRPr="00365641">
        <w:rPr>
          <w:rFonts w:ascii="Calibri" w:hAnsi="Calibri" w:cs="Calibri"/>
          <w:sz w:val="22"/>
          <w:szCs w:val="22"/>
        </w:rPr>
        <w:t xml:space="preserve"> niniejszej SWZ, podmiotowych środków dowodowych, innych dokumentów lub oświadczeń składanych w postępowaniu.</w:t>
      </w:r>
    </w:p>
    <w:p w14:paraId="2DB06BC3" w14:textId="77777777" w:rsidR="00026217" w:rsidRPr="00365641" w:rsidRDefault="00026217" w:rsidP="00E07D40">
      <w:pPr>
        <w:ind w:left="425" w:right="-23"/>
        <w:jc w:val="both"/>
        <w:rPr>
          <w:rFonts w:ascii="Calibri" w:hAnsi="Calibri" w:cs="Calibri"/>
          <w:sz w:val="22"/>
          <w:szCs w:val="22"/>
        </w:rPr>
      </w:pPr>
    </w:p>
    <w:p w14:paraId="6422D907" w14:textId="77777777" w:rsidR="00E07D40" w:rsidRPr="00365641" w:rsidRDefault="00E07D40" w:rsidP="00EF4012">
      <w:pPr>
        <w:numPr>
          <w:ilvl w:val="2"/>
          <w:numId w:val="14"/>
        </w:numPr>
        <w:tabs>
          <w:tab w:val="clear" w:pos="2700"/>
        </w:tabs>
        <w:ind w:left="567" w:right="-23" w:hanging="567"/>
        <w:jc w:val="both"/>
        <w:rPr>
          <w:rFonts w:ascii="Calibri" w:hAnsi="Calibri" w:cs="Calibri"/>
          <w:b/>
          <w:bCs/>
          <w:sz w:val="22"/>
          <w:szCs w:val="22"/>
        </w:rPr>
      </w:pPr>
      <w:r w:rsidRPr="00365641">
        <w:rPr>
          <w:rFonts w:ascii="Calibri" w:hAnsi="Calibri" w:cs="Calibri"/>
          <w:b/>
          <w:bCs/>
          <w:sz w:val="22"/>
          <w:szCs w:val="22"/>
        </w:rPr>
        <w:t>PRZEDMIOTOWE ŚRODKI DOWODOWE</w:t>
      </w:r>
    </w:p>
    <w:p w14:paraId="27ECBC6F" w14:textId="7E4B7259" w:rsidR="003A26F0" w:rsidRPr="00EE169E" w:rsidRDefault="003A26F0" w:rsidP="000C3A0E">
      <w:pPr>
        <w:pStyle w:val="Akapitzlist"/>
        <w:numPr>
          <w:ilvl w:val="0"/>
          <w:numId w:val="33"/>
        </w:numPr>
        <w:jc w:val="both"/>
        <w:rPr>
          <w:rFonts w:asciiTheme="minorHAnsi" w:hAnsiTheme="minorHAnsi" w:cstheme="minorHAnsi"/>
          <w:sz w:val="22"/>
          <w:szCs w:val="22"/>
        </w:rPr>
      </w:pPr>
      <w:r w:rsidRPr="00EE169E">
        <w:rPr>
          <w:rFonts w:asciiTheme="minorHAnsi" w:hAnsiTheme="minorHAnsi" w:cstheme="minorHAnsi"/>
          <w:sz w:val="22"/>
          <w:szCs w:val="22"/>
          <w:u w:val="single"/>
        </w:rPr>
        <w:t>Zamawiający żąda, by Wykonawca złożył wraz z ofertą następujące przedmiotowe środki dowodowe</w:t>
      </w:r>
      <w:r w:rsidRPr="00EE169E">
        <w:rPr>
          <w:rFonts w:asciiTheme="minorHAnsi" w:hAnsiTheme="minorHAnsi" w:cstheme="minorHAnsi"/>
          <w:sz w:val="22"/>
          <w:szCs w:val="22"/>
        </w:rPr>
        <w:t>:</w:t>
      </w:r>
    </w:p>
    <w:p w14:paraId="45B73EFA" w14:textId="03912B9E" w:rsidR="0094207E" w:rsidRPr="00EE169E" w:rsidRDefault="0094207E" w:rsidP="000C3A0E">
      <w:pPr>
        <w:pStyle w:val="Akapitzlist"/>
        <w:numPr>
          <w:ilvl w:val="1"/>
          <w:numId w:val="33"/>
        </w:numPr>
        <w:ind w:right="-23"/>
        <w:jc w:val="both"/>
        <w:rPr>
          <w:rFonts w:asciiTheme="minorHAnsi" w:hAnsiTheme="minorHAnsi" w:cstheme="minorHAnsi"/>
          <w:sz w:val="22"/>
          <w:szCs w:val="22"/>
        </w:rPr>
      </w:pPr>
      <w:r w:rsidRPr="00EE169E">
        <w:rPr>
          <w:rFonts w:asciiTheme="minorHAnsi" w:hAnsiTheme="minorHAnsi" w:cstheme="minorHAnsi"/>
          <w:sz w:val="22"/>
          <w:szCs w:val="22"/>
          <w:u w:val="single"/>
        </w:rPr>
        <w:t>W celu potwierdzenia, że oferowany przedmiot zamówienia odpowiada wymaganiom Zamawiającego</w:t>
      </w:r>
      <w:r w:rsidRPr="00EE169E">
        <w:rPr>
          <w:rFonts w:asciiTheme="minorHAnsi" w:hAnsiTheme="minorHAnsi" w:cstheme="minorHAnsi"/>
          <w:sz w:val="22"/>
          <w:szCs w:val="22"/>
        </w:rPr>
        <w:t xml:space="preserve"> określonym w SWZ należy przedłożyć oświadczenie (zgodnie z Formularzem oferty – załącznik nr 1 do SWZ).</w:t>
      </w:r>
    </w:p>
    <w:p w14:paraId="21F7D6E3" w14:textId="77777777" w:rsidR="0094207E" w:rsidRPr="00EE169E" w:rsidRDefault="0094207E" w:rsidP="000C3A0E">
      <w:pPr>
        <w:numPr>
          <w:ilvl w:val="0"/>
          <w:numId w:val="33"/>
        </w:numPr>
        <w:ind w:right="-23" w:hanging="360"/>
        <w:jc w:val="both"/>
        <w:rPr>
          <w:rFonts w:asciiTheme="minorHAnsi" w:hAnsiTheme="minorHAnsi" w:cstheme="minorHAnsi"/>
          <w:sz w:val="22"/>
          <w:szCs w:val="22"/>
        </w:rPr>
      </w:pPr>
      <w:r w:rsidRPr="00EE169E">
        <w:rPr>
          <w:rFonts w:asciiTheme="minorHAnsi" w:hAnsiTheme="minorHAnsi" w:cstheme="minorHAnsi"/>
          <w:sz w:val="22"/>
          <w:szCs w:val="22"/>
        </w:rPr>
        <w:t>Jeżeli Wykonawca nie złoży przedmiotowych środków dowodowych lub złożone przedmiotowe środki dowodowe będą niekompletne, Zamawiający wezwie do ich złożenia lub uzupełnienia w wyznaczonym terminie.</w:t>
      </w:r>
    </w:p>
    <w:p w14:paraId="3BFB82AE" w14:textId="77777777" w:rsidR="0094207E" w:rsidRPr="00EE169E" w:rsidRDefault="0094207E" w:rsidP="000C3A0E">
      <w:pPr>
        <w:numPr>
          <w:ilvl w:val="0"/>
          <w:numId w:val="33"/>
        </w:numPr>
        <w:ind w:right="-23" w:hanging="360"/>
        <w:jc w:val="both"/>
        <w:rPr>
          <w:rFonts w:asciiTheme="minorHAnsi" w:hAnsiTheme="minorHAnsi" w:cstheme="minorHAnsi"/>
          <w:color w:val="00B050"/>
          <w:sz w:val="22"/>
          <w:szCs w:val="22"/>
        </w:rPr>
      </w:pPr>
      <w:r w:rsidRPr="00EE169E">
        <w:rPr>
          <w:rFonts w:asciiTheme="minorHAnsi" w:hAnsiTheme="minorHAnsi" w:cstheme="minorHAnsi"/>
          <w:sz w:val="22"/>
          <w:szCs w:val="22"/>
        </w:rPr>
        <w:t>Postanowień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r w:rsidRPr="00EE169E">
        <w:rPr>
          <w:rFonts w:asciiTheme="minorHAnsi" w:hAnsiTheme="minorHAnsi" w:cstheme="minorHAnsi"/>
          <w:color w:val="00B050"/>
          <w:sz w:val="22"/>
          <w:szCs w:val="22"/>
        </w:rPr>
        <w:t xml:space="preserve"> </w:t>
      </w:r>
    </w:p>
    <w:p w14:paraId="3502D14A" w14:textId="77777777" w:rsidR="00E50037" w:rsidRPr="00EE169E" w:rsidRDefault="00E50037" w:rsidP="00097FD1">
      <w:pPr>
        <w:ind w:right="402"/>
        <w:rPr>
          <w:rFonts w:asciiTheme="minorHAnsi" w:hAnsiTheme="minorHAnsi" w:cstheme="minorHAnsi"/>
          <w:b/>
          <w:sz w:val="22"/>
          <w:szCs w:val="22"/>
          <w:u w:val="single"/>
        </w:rPr>
      </w:pPr>
    </w:p>
    <w:p w14:paraId="4823D75A" w14:textId="77777777" w:rsidR="00E07D40" w:rsidRPr="00365641" w:rsidRDefault="00E07D40" w:rsidP="00097FD1">
      <w:pPr>
        <w:ind w:right="402"/>
        <w:rPr>
          <w:rFonts w:ascii="Calibri" w:hAnsi="Calibri" w:cs="Calibri"/>
          <w:b/>
          <w:sz w:val="22"/>
          <w:szCs w:val="22"/>
          <w:u w:val="single"/>
        </w:rPr>
      </w:pPr>
    </w:p>
    <w:p w14:paraId="22097EE0" w14:textId="77777777" w:rsidR="002A41B1" w:rsidRPr="00365641" w:rsidRDefault="002A41B1" w:rsidP="00EF4012">
      <w:pPr>
        <w:numPr>
          <w:ilvl w:val="2"/>
          <w:numId w:val="14"/>
        </w:numPr>
        <w:tabs>
          <w:tab w:val="clear" w:pos="2700"/>
        </w:tabs>
        <w:ind w:left="567" w:right="402" w:hanging="567"/>
        <w:jc w:val="both"/>
        <w:rPr>
          <w:rFonts w:ascii="Calibri" w:hAnsi="Calibri" w:cs="Calibri"/>
          <w:b/>
          <w:sz w:val="22"/>
          <w:szCs w:val="22"/>
          <w:u w:val="single"/>
        </w:rPr>
      </w:pPr>
      <w:r w:rsidRPr="00365641">
        <w:rPr>
          <w:rFonts w:ascii="Calibri" w:hAnsi="Calibri" w:cs="Calibri"/>
          <w:b/>
          <w:sz w:val="22"/>
          <w:szCs w:val="22"/>
          <w:u w:val="single"/>
        </w:rPr>
        <w:t>WYMAGANIA DOTYCZĄCE PODMIOTOWYCH I PRZEDMIOTOWYCH ŚRODKÓW DOWODOWYCH</w:t>
      </w:r>
    </w:p>
    <w:p w14:paraId="61550F6B"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1. W przypadku gdy podmiotowe środki dowodowe, przedmiotowe środki dowodowe, inne dokumenty, w tym dokumenty, o których mowa wart. 94 ust.2 ustawy, lub dokumenty potwierdzające umocowanie do reprezentowania odpowiednio wykonawcy, wykonawców wspólnie ubiegających się o udzielenie zamówienia publicznego, podmiotu udostępniającego zasoby na zasadach określonych w</w:t>
      </w:r>
      <w:r w:rsidR="0053203E" w:rsidRPr="00365641">
        <w:rPr>
          <w:rFonts w:ascii="Calibri" w:hAnsi="Calibri" w:cs="Calibri"/>
          <w:sz w:val="22"/>
          <w:szCs w:val="22"/>
        </w:rPr>
        <w:t xml:space="preserve"> </w:t>
      </w:r>
      <w:r w:rsidRPr="00365641">
        <w:rPr>
          <w:rFonts w:ascii="Calibri" w:hAnsi="Calibri" w:cs="Calibri"/>
          <w:sz w:val="22"/>
          <w:szCs w:val="22"/>
        </w:rPr>
        <w:t>art.118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173D76FB"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2. W przypadku gdy podmiotowe środki dowodowe, przedmiotowe środki dowodowe, inne dokumenty, w tym dokumenty, o których mowa w</w:t>
      </w:r>
      <w:r w:rsidR="0053203E" w:rsidRPr="00365641">
        <w:rPr>
          <w:rFonts w:ascii="Calibri" w:hAnsi="Calibri" w:cs="Calibri"/>
          <w:sz w:val="22"/>
          <w:szCs w:val="22"/>
        </w:rPr>
        <w:t xml:space="preserve"> </w:t>
      </w:r>
      <w:r w:rsidRPr="00365641">
        <w:rPr>
          <w:rFonts w:ascii="Calibri" w:hAnsi="Calibri" w:cs="Calibri"/>
          <w:sz w:val="22"/>
          <w:szCs w:val="22"/>
        </w:rPr>
        <w:t>art.94 ust.2 ustawy,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2C0A3F5F"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3. Poświadczenia zgodności cyfrowego odwzorowania z dokumentem w postaci papierowej, o którym mowa w ust.2, dokonuje w przypadku:</w:t>
      </w:r>
    </w:p>
    <w:p w14:paraId="202DDE3B" w14:textId="77777777" w:rsidR="002A41B1" w:rsidRPr="00365641" w:rsidRDefault="001419ED" w:rsidP="0083674D">
      <w:pPr>
        <w:ind w:left="567" w:right="402" w:hanging="283"/>
        <w:jc w:val="both"/>
        <w:rPr>
          <w:rFonts w:ascii="Calibri" w:hAnsi="Calibri" w:cs="Calibri"/>
          <w:sz w:val="22"/>
          <w:szCs w:val="22"/>
        </w:rPr>
      </w:pPr>
      <w:r w:rsidRPr="00365641">
        <w:rPr>
          <w:rFonts w:ascii="Calibri" w:hAnsi="Calibri" w:cs="Calibri"/>
          <w:sz w:val="22"/>
          <w:szCs w:val="22"/>
        </w:rPr>
        <w:t xml:space="preserve">a) </w:t>
      </w:r>
      <w:r w:rsidR="002A41B1" w:rsidRPr="00365641">
        <w:rPr>
          <w:rFonts w:ascii="Calibri" w:hAnsi="Calibri" w:cs="Calibri"/>
          <w:sz w:val="22"/>
          <w:szCs w:val="22"/>
        </w:rPr>
        <w:t>podmiotowych środków dowodowych oraz dokumentów potwierdzających umocowanie do reprezentowania –</w:t>
      </w:r>
      <w:r w:rsidRPr="00365641">
        <w:rPr>
          <w:rFonts w:ascii="Calibri" w:hAnsi="Calibri" w:cs="Calibri"/>
          <w:sz w:val="22"/>
          <w:szCs w:val="22"/>
        </w:rPr>
        <w:t xml:space="preserve"> </w:t>
      </w:r>
      <w:r w:rsidR="002A41B1" w:rsidRPr="00365641">
        <w:rPr>
          <w:rFonts w:ascii="Calibri" w:hAnsi="Calibri" w:cs="Calibri"/>
          <w:sz w:val="22"/>
          <w:szCs w:val="22"/>
        </w:rPr>
        <w:t>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1AB33230" w14:textId="77777777" w:rsidR="002A41B1" w:rsidRPr="00365641" w:rsidRDefault="002A41B1" w:rsidP="0083674D">
      <w:pPr>
        <w:ind w:left="567" w:right="402" w:hanging="283"/>
        <w:jc w:val="both"/>
        <w:rPr>
          <w:rFonts w:ascii="Calibri" w:hAnsi="Calibri" w:cs="Calibri"/>
          <w:sz w:val="22"/>
          <w:szCs w:val="22"/>
        </w:rPr>
      </w:pPr>
      <w:r w:rsidRPr="00365641">
        <w:rPr>
          <w:rFonts w:ascii="Calibri" w:hAnsi="Calibri" w:cs="Calibri"/>
          <w:sz w:val="22"/>
          <w:szCs w:val="22"/>
        </w:rPr>
        <w:t>b) przedmiotowych środków dowodowych – odpowiednio wykonawca lub wykonawca wspólnie ubiegający się o udzielenie zamówienia;</w:t>
      </w:r>
    </w:p>
    <w:p w14:paraId="67990A1E" w14:textId="77777777" w:rsidR="002A41B1" w:rsidRPr="00365641" w:rsidRDefault="002A41B1" w:rsidP="0083674D">
      <w:pPr>
        <w:ind w:left="567" w:right="402" w:hanging="283"/>
        <w:jc w:val="both"/>
        <w:rPr>
          <w:rFonts w:ascii="Calibri" w:hAnsi="Calibri" w:cs="Calibri"/>
          <w:sz w:val="22"/>
          <w:szCs w:val="22"/>
        </w:rPr>
      </w:pPr>
      <w:r w:rsidRPr="00365641">
        <w:rPr>
          <w:rFonts w:ascii="Calibri" w:hAnsi="Calibri" w:cs="Calibri"/>
          <w:sz w:val="22"/>
          <w:szCs w:val="22"/>
        </w:rPr>
        <w:t>c)</w:t>
      </w:r>
      <w:r w:rsidR="0083674D" w:rsidRPr="00365641">
        <w:rPr>
          <w:rFonts w:ascii="Calibri" w:hAnsi="Calibri" w:cs="Calibri"/>
          <w:sz w:val="22"/>
          <w:szCs w:val="22"/>
        </w:rPr>
        <w:t xml:space="preserve"> </w:t>
      </w:r>
      <w:r w:rsidRPr="00365641">
        <w:rPr>
          <w:rFonts w:ascii="Calibri" w:hAnsi="Calibri" w:cs="Calibri"/>
          <w:sz w:val="22"/>
          <w:szCs w:val="22"/>
        </w:rPr>
        <w:t>innych dokumentów, w tym dokumentów, o których mowa wart.94ust.2 ustawy – odpowiednio wykonawca lub wykonawca wspólnie ubiegający się o udzielenie zamówienia, w zakresie dokumentów, które każdego z nich dotyczą.</w:t>
      </w:r>
    </w:p>
    <w:p w14:paraId="752600F4"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4. Poświadczenia zgodności cyfrowego odwzorowania z dokumentem w postaci papierowej, o którym mowa w</w:t>
      </w:r>
      <w:r w:rsidR="0083674D" w:rsidRPr="00365641">
        <w:rPr>
          <w:rFonts w:ascii="Calibri" w:hAnsi="Calibri" w:cs="Calibri"/>
          <w:sz w:val="22"/>
          <w:szCs w:val="22"/>
        </w:rPr>
        <w:t xml:space="preserve"> </w:t>
      </w:r>
      <w:r w:rsidRPr="00365641">
        <w:rPr>
          <w:rFonts w:ascii="Calibri" w:hAnsi="Calibri" w:cs="Calibri"/>
          <w:sz w:val="22"/>
          <w:szCs w:val="22"/>
        </w:rPr>
        <w:t>ust.2, może dokonać również notariusz.</w:t>
      </w:r>
    </w:p>
    <w:p w14:paraId="4DFF8B99" w14:textId="77777777" w:rsidR="002A41B1" w:rsidRPr="00365641" w:rsidRDefault="002A41B1" w:rsidP="0083674D">
      <w:pPr>
        <w:ind w:left="284" w:right="402" w:hanging="284"/>
        <w:jc w:val="both"/>
        <w:rPr>
          <w:rFonts w:ascii="Calibri" w:hAnsi="Calibri" w:cs="Calibri"/>
          <w:sz w:val="22"/>
          <w:szCs w:val="22"/>
        </w:rPr>
      </w:pPr>
      <w:r w:rsidRPr="00365641">
        <w:rPr>
          <w:rFonts w:ascii="Calibri" w:hAnsi="Calibri" w:cs="Calibri"/>
          <w:sz w:val="22"/>
          <w:szCs w:val="22"/>
        </w:rPr>
        <w:t>5.</w:t>
      </w:r>
      <w:r w:rsidR="0083674D" w:rsidRPr="00365641">
        <w:rPr>
          <w:rFonts w:ascii="Calibri" w:hAnsi="Calibri" w:cs="Calibri"/>
          <w:sz w:val="22"/>
          <w:szCs w:val="22"/>
        </w:rPr>
        <w:t xml:space="preserve"> </w:t>
      </w:r>
      <w:r w:rsidRPr="00365641">
        <w:rPr>
          <w:rFonts w:ascii="Calibri" w:hAnsi="Calibri" w:cs="Calibri"/>
          <w:sz w:val="22"/>
          <w:szCs w:val="22"/>
        </w:rPr>
        <w:t>Przez cyfrowe odwzorowanie, o którym mowa w ust.</w:t>
      </w:r>
      <w:r w:rsidR="007505B3" w:rsidRPr="00365641">
        <w:rPr>
          <w:rFonts w:ascii="Calibri" w:hAnsi="Calibri" w:cs="Calibri"/>
          <w:sz w:val="22"/>
          <w:szCs w:val="22"/>
        </w:rPr>
        <w:t xml:space="preserve"> </w:t>
      </w:r>
      <w:r w:rsidRPr="00365641">
        <w:rPr>
          <w:rFonts w:ascii="Calibri" w:hAnsi="Calibri" w:cs="Calibri"/>
          <w:sz w:val="22"/>
          <w:szCs w:val="22"/>
        </w:rPr>
        <w:t xml:space="preserve">2–4 oraz </w:t>
      </w:r>
      <w:r w:rsidR="007505B3" w:rsidRPr="00365641">
        <w:rPr>
          <w:rFonts w:ascii="Calibri" w:hAnsi="Calibri" w:cs="Calibri"/>
          <w:sz w:val="22"/>
          <w:szCs w:val="22"/>
        </w:rPr>
        <w:t>7-9</w:t>
      </w:r>
      <w:r w:rsidRPr="00365641">
        <w:rPr>
          <w:rFonts w:ascii="Calibri" w:hAnsi="Calibri" w:cs="Calibri"/>
          <w:sz w:val="22"/>
          <w:szCs w:val="22"/>
        </w:rPr>
        <w:t>, należy rozumieć dokument elektroniczny będący kopią elektroniczną treści zapisanej w postaci papierowej, umożliwiający zapoznanie się z tą treścią i jej zrozumienie, bez konieczności bezpośredniego dostępu do oryginału.</w:t>
      </w:r>
    </w:p>
    <w:p w14:paraId="5F9B4944" w14:textId="77777777" w:rsidR="0083674D" w:rsidRPr="00365641" w:rsidRDefault="007505B3" w:rsidP="007505B3">
      <w:pPr>
        <w:ind w:left="284" w:right="402" w:hanging="284"/>
        <w:jc w:val="both"/>
        <w:rPr>
          <w:rFonts w:ascii="Calibri" w:hAnsi="Calibri" w:cs="Calibri"/>
          <w:sz w:val="22"/>
          <w:szCs w:val="22"/>
        </w:rPr>
      </w:pPr>
      <w:r w:rsidRPr="00365641">
        <w:rPr>
          <w:rFonts w:ascii="Calibri" w:hAnsi="Calibri" w:cs="Calibri"/>
          <w:sz w:val="22"/>
          <w:szCs w:val="22"/>
        </w:rPr>
        <w:t xml:space="preserve">6. </w:t>
      </w:r>
      <w:r w:rsidR="002A41B1" w:rsidRPr="00365641">
        <w:rPr>
          <w:rFonts w:ascii="Calibri" w:hAnsi="Calibri" w:cs="Calibri"/>
          <w:sz w:val="22"/>
          <w:szCs w:val="22"/>
        </w:rPr>
        <w:t>Podmiotowe środki dowodowe, w tym oświadczenie, o którym mowa w</w:t>
      </w:r>
      <w:r w:rsidR="00BF202B" w:rsidRPr="00365641">
        <w:rPr>
          <w:rFonts w:ascii="Calibri" w:hAnsi="Calibri" w:cs="Calibri"/>
          <w:sz w:val="22"/>
          <w:szCs w:val="22"/>
        </w:rPr>
        <w:t xml:space="preserve"> </w:t>
      </w:r>
      <w:r w:rsidR="002A41B1" w:rsidRPr="00365641">
        <w:rPr>
          <w:rFonts w:ascii="Calibri" w:hAnsi="Calibri" w:cs="Calibri"/>
          <w:sz w:val="22"/>
          <w:szCs w:val="22"/>
        </w:rPr>
        <w:t>art.117ust.4 ustawy, oraz zobowiązanie podmiotu udostępniającego zasoby, przedmiotowe środki dowodowe, dokumenty, o</w:t>
      </w:r>
      <w:r w:rsidR="0083674D" w:rsidRPr="00365641">
        <w:rPr>
          <w:rFonts w:ascii="Calibri" w:hAnsi="Calibri" w:cs="Calibri"/>
          <w:sz w:val="22"/>
          <w:szCs w:val="22"/>
        </w:rPr>
        <w:t xml:space="preserve"> </w:t>
      </w:r>
      <w:r w:rsidR="002A41B1" w:rsidRPr="00365641">
        <w:rPr>
          <w:rFonts w:ascii="Calibri" w:hAnsi="Calibri" w:cs="Calibri"/>
          <w:sz w:val="22"/>
          <w:szCs w:val="22"/>
        </w:rPr>
        <w:t>których mowa wart.94</w:t>
      </w:r>
      <w:r w:rsidR="0083674D" w:rsidRPr="00365641">
        <w:rPr>
          <w:rFonts w:ascii="Calibri" w:hAnsi="Calibri" w:cs="Calibri"/>
          <w:sz w:val="22"/>
          <w:szCs w:val="22"/>
        </w:rPr>
        <w:t xml:space="preserve"> </w:t>
      </w:r>
      <w:r w:rsidR="002A41B1" w:rsidRPr="00365641">
        <w:rPr>
          <w:rFonts w:ascii="Calibri" w:hAnsi="Calibri" w:cs="Calibri"/>
          <w:sz w:val="22"/>
          <w:szCs w:val="22"/>
        </w:rPr>
        <w:t>ust.2 ustawy, niewystawione przez upoważnione podmioty, oraz pełnomocnictwo przekazuje się w</w:t>
      </w:r>
      <w:r w:rsidR="0083674D" w:rsidRPr="00365641">
        <w:rPr>
          <w:rFonts w:ascii="Calibri" w:hAnsi="Calibri" w:cs="Calibri"/>
          <w:sz w:val="22"/>
          <w:szCs w:val="22"/>
        </w:rPr>
        <w:t xml:space="preserve"> </w:t>
      </w:r>
      <w:r w:rsidR="002A41B1" w:rsidRPr="00365641">
        <w:rPr>
          <w:rFonts w:ascii="Calibri" w:hAnsi="Calibri" w:cs="Calibri"/>
          <w:sz w:val="22"/>
          <w:szCs w:val="22"/>
        </w:rPr>
        <w:t xml:space="preserve">postaci </w:t>
      </w:r>
      <w:r w:rsidR="002A41B1" w:rsidRPr="00365641">
        <w:rPr>
          <w:rFonts w:ascii="Calibri" w:hAnsi="Calibri" w:cs="Calibri"/>
          <w:sz w:val="22"/>
          <w:szCs w:val="22"/>
        </w:rPr>
        <w:lastRenderedPageBreak/>
        <w:t>elektronicznej i</w:t>
      </w:r>
      <w:r w:rsidR="0083674D" w:rsidRPr="00365641">
        <w:rPr>
          <w:rFonts w:ascii="Calibri" w:hAnsi="Calibri" w:cs="Calibri"/>
          <w:sz w:val="22"/>
          <w:szCs w:val="22"/>
        </w:rPr>
        <w:t xml:space="preserve"> </w:t>
      </w:r>
      <w:r w:rsidR="002A41B1" w:rsidRPr="00365641">
        <w:rPr>
          <w:rFonts w:ascii="Calibri" w:hAnsi="Calibri" w:cs="Calibri"/>
          <w:sz w:val="22"/>
          <w:szCs w:val="22"/>
        </w:rPr>
        <w:t>opatruje się kwalifikowanym podpisem elektronicznym, podpisem zaufanym lub podpisem osobistym.</w:t>
      </w:r>
    </w:p>
    <w:p w14:paraId="6356A9FD" w14:textId="77777777" w:rsidR="0083674D" w:rsidRPr="00365641" w:rsidRDefault="007505B3" w:rsidP="007505B3">
      <w:pPr>
        <w:ind w:left="284" w:right="402" w:hanging="284"/>
        <w:jc w:val="both"/>
        <w:rPr>
          <w:rFonts w:ascii="Calibri" w:hAnsi="Calibri" w:cs="Calibri"/>
          <w:sz w:val="22"/>
          <w:szCs w:val="22"/>
        </w:rPr>
      </w:pPr>
      <w:r w:rsidRPr="00365641">
        <w:rPr>
          <w:rFonts w:ascii="Calibri" w:hAnsi="Calibri" w:cs="Calibri"/>
          <w:sz w:val="22"/>
          <w:szCs w:val="22"/>
        </w:rPr>
        <w:t xml:space="preserve">7. </w:t>
      </w:r>
      <w:r w:rsidR="002A41B1" w:rsidRPr="00365641">
        <w:rPr>
          <w:rFonts w:ascii="Calibri" w:hAnsi="Calibri" w:cs="Calibri"/>
          <w:sz w:val="22"/>
          <w:szCs w:val="22"/>
        </w:rPr>
        <w:t>W</w:t>
      </w:r>
      <w:r w:rsidRPr="00365641">
        <w:rPr>
          <w:rFonts w:ascii="Calibri" w:hAnsi="Calibri" w:cs="Calibri"/>
          <w:sz w:val="22"/>
          <w:szCs w:val="22"/>
        </w:rPr>
        <w:t xml:space="preserve"> </w:t>
      </w:r>
      <w:r w:rsidR="002A41B1" w:rsidRPr="00365641">
        <w:rPr>
          <w:rFonts w:ascii="Calibri" w:hAnsi="Calibri" w:cs="Calibri"/>
          <w:sz w:val="22"/>
          <w:szCs w:val="22"/>
        </w:rPr>
        <w:t>przypadku gdy podmiotowe środki dowodowe, w</w:t>
      </w:r>
      <w:r w:rsidR="0083674D" w:rsidRPr="00365641">
        <w:rPr>
          <w:rFonts w:ascii="Calibri" w:hAnsi="Calibri" w:cs="Calibri"/>
          <w:sz w:val="22"/>
          <w:szCs w:val="22"/>
        </w:rPr>
        <w:t xml:space="preserve"> </w:t>
      </w:r>
      <w:r w:rsidR="002A41B1" w:rsidRPr="00365641">
        <w:rPr>
          <w:rFonts w:ascii="Calibri" w:hAnsi="Calibri" w:cs="Calibri"/>
          <w:sz w:val="22"/>
          <w:szCs w:val="22"/>
        </w:rPr>
        <w:t>tym oświadczenie, o</w:t>
      </w:r>
      <w:r w:rsidR="0083674D" w:rsidRPr="00365641">
        <w:rPr>
          <w:rFonts w:ascii="Calibri" w:hAnsi="Calibri" w:cs="Calibri"/>
          <w:sz w:val="22"/>
          <w:szCs w:val="22"/>
        </w:rPr>
        <w:t xml:space="preserve"> </w:t>
      </w:r>
      <w:r w:rsidR="002A41B1" w:rsidRPr="00365641">
        <w:rPr>
          <w:rFonts w:ascii="Calibri" w:hAnsi="Calibri" w:cs="Calibri"/>
          <w:sz w:val="22"/>
          <w:szCs w:val="22"/>
        </w:rPr>
        <w:t>którym mowa wart.117ust.4 ustawy, oraz zobowiązanie podmiotu udostępniającego zasoby, przedmiotowe środki dowodowe, dokumenty, o</w:t>
      </w:r>
      <w:r w:rsidR="0083674D" w:rsidRPr="00365641">
        <w:rPr>
          <w:rFonts w:ascii="Calibri" w:hAnsi="Calibri" w:cs="Calibri"/>
          <w:sz w:val="22"/>
          <w:szCs w:val="22"/>
        </w:rPr>
        <w:t xml:space="preserve"> </w:t>
      </w:r>
      <w:r w:rsidR="002A41B1" w:rsidRPr="00365641">
        <w:rPr>
          <w:rFonts w:ascii="Calibri" w:hAnsi="Calibri" w:cs="Calibri"/>
          <w:sz w:val="22"/>
          <w:szCs w:val="22"/>
        </w:rPr>
        <w:t>których mowa wart.94 ust.2 ustawy, niewystawione przez upoważnione podmioty lub pełnomocnictwo, zostały sporządzone jako dokument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 i</w:t>
      </w:r>
      <w:r w:rsidR="0083674D" w:rsidRPr="00365641">
        <w:rPr>
          <w:rFonts w:ascii="Calibri" w:hAnsi="Calibri" w:cs="Calibri"/>
          <w:sz w:val="22"/>
          <w:szCs w:val="22"/>
        </w:rPr>
        <w:t xml:space="preserve"> </w:t>
      </w:r>
      <w:r w:rsidR="002A41B1" w:rsidRPr="00365641">
        <w:rPr>
          <w:rFonts w:ascii="Calibri" w:hAnsi="Calibri" w:cs="Calibri"/>
          <w:sz w:val="22"/>
          <w:szCs w:val="22"/>
        </w:rPr>
        <w:t>opatrzone własnoręcznym podpisem, przekazuje się cyfrowe odwzorowanie tego dokumentu opatrzone kwalifikowanym podpisem elektronicznym, podpisem zaufanym lub podpisem osobistym, poświadczającym zgodność cyfrowego odwzorowania z</w:t>
      </w:r>
      <w:r w:rsidR="0083674D" w:rsidRPr="00365641">
        <w:rPr>
          <w:rFonts w:ascii="Calibri" w:hAnsi="Calibri" w:cs="Calibri"/>
          <w:sz w:val="22"/>
          <w:szCs w:val="22"/>
        </w:rPr>
        <w:t xml:space="preserve"> </w:t>
      </w:r>
      <w:r w:rsidR="002A41B1" w:rsidRPr="00365641">
        <w:rPr>
          <w:rFonts w:ascii="Calibri" w:hAnsi="Calibri" w:cs="Calibri"/>
          <w:sz w:val="22"/>
          <w:szCs w:val="22"/>
        </w:rPr>
        <w:t>dokumentem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w:t>
      </w:r>
    </w:p>
    <w:p w14:paraId="0EC44B85" w14:textId="77777777" w:rsidR="0083674D" w:rsidRPr="00365641" w:rsidRDefault="007505B3" w:rsidP="007505B3">
      <w:pPr>
        <w:ind w:left="284" w:right="402" w:hanging="284"/>
        <w:jc w:val="both"/>
        <w:rPr>
          <w:rFonts w:ascii="Calibri" w:hAnsi="Calibri" w:cs="Calibri"/>
          <w:sz w:val="22"/>
          <w:szCs w:val="22"/>
        </w:rPr>
      </w:pPr>
      <w:r w:rsidRPr="00365641">
        <w:rPr>
          <w:rFonts w:ascii="Calibri" w:hAnsi="Calibri" w:cs="Calibri"/>
          <w:sz w:val="22"/>
          <w:szCs w:val="22"/>
        </w:rPr>
        <w:t xml:space="preserve">8. </w:t>
      </w:r>
      <w:r w:rsidR="002A41B1" w:rsidRPr="00365641">
        <w:rPr>
          <w:rFonts w:ascii="Calibri" w:hAnsi="Calibri" w:cs="Calibri"/>
          <w:sz w:val="22"/>
          <w:szCs w:val="22"/>
        </w:rPr>
        <w:t>Poświadczenia zgodności cyfrowego odwzorowania z</w:t>
      </w:r>
      <w:r w:rsidR="0083674D" w:rsidRPr="00365641">
        <w:rPr>
          <w:rFonts w:ascii="Calibri" w:hAnsi="Calibri" w:cs="Calibri"/>
          <w:sz w:val="22"/>
          <w:szCs w:val="22"/>
        </w:rPr>
        <w:t xml:space="preserve"> </w:t>
      </w:r>
      <w:r w:rsidR="002A41B1" w:rsidRPr="00365641">
        <w:rPr>
          <w:rFonts w:ascii="Calibri" w:hAnsi="Calibri" w:cs="Calibri"/>
          <w:sz w:val="22"/>
          <w:szCs w:val="22"/>
        </w:rPr>
        <w:t>dokumentem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 o</w:t>
      </w:r>
      <w:r w:rsidR="0083674D" w:rsidRPr="00365641">
        <w:rPr>
          <w:rFonts w:ascii="Calibri" w:hAnsi="Calibri" w:cs="Calibri"/>
          <w:sz w:val="22"/>
          <w:szCs w:val="22"/>
        </w:rPr>
        <w:t xml:space="preserve"> </w:t>
      </w:r>
      <w:r w:rsidR="002A41B1" w:rsidRPr="00365641">
        <w:rPr>
          <w:rFonts w:ascii="Calibri" w:hAnsi="Calibri" w:cs="Calibri"/>
          <w:sz w:val="22"/>
          <w:szCs w:val="22"/>
        </w:rPr>
        <w:t>którym mowa w</w:t>
      </w:r>
      <w:r w:rsidRPr="00365641">
        <w:rPr>
          <w:rFonts w:ascii="Calibri" w:hAnsi="Calibri" w:cs="Calibri"/>
          <w:sz w:val="22"/>
          <w:szCs w:val="22"/>
        </w:rPr>
        <w:t xml:space="preserve"> </w:t>
      </w:r>
      <w:r w:rsidR="002A41B1" w:rsidRPr="00365641">
        <w:rPr>
          <w:rFonts w:ascii="Calibri" w:hAnsi="Calibri" w:cs="Calibri"/>
          <w:sz w:val="22"/>
          <w:szCs w:val="22"/>
        </w:rPr>
        <w:t>ust.</w:t>
      </w:r>
      <w:r w:rsidRPr="00365641">
        <w:rPr>
          <w:rFonts w:ascii="Calibri" w:hAnsi="Calibri" w:cs="Calibri"/>
          <w:sz w:val="22"/>
          <w:szCs w:val="22"/>
        </w:rPr>
        <w:t>7</w:t>
      </w:r>
      <w:r w:rsidR="002A41B1" w:rsidRPr="00365641">
        <w:rPr>
          <w:rFonts w:ascii="Calibri" w:hAnsi="Calibri" w:cs="Calibri"/>
          <w:sz w:val="22"/>
          <w:szCs w:val="22"/>
        </w:rPr>
        <w:t>, dokonuje w</w:t>
      </w:r>
      <w:r w:rsidR="0083674D" w:rsidRPr="00365641">
        <w:rPr>
          <w:rFonts w:ascii="Calibri" w:hAnsi="Calibri" w:cs="Calibri"/>
          <w:sz w:val="22"/>
          <w:szCs w:val="22"/>
        </w:rPr>
        <w:t xml:space="preserve"> </w:t>
      </w:r>
      <w:r w:rsidR="002A41B1" w:rsidRPr="00365641">
        <w:rPr>
          <w:rFonts w:ascii="Calibri" w:hAnsi="Calibri" w:cs="Calibri"/>
          <w:sz w:val="22"/>
          <w:szCs w:val="22"/>
        </w:rPr>
        <w:t>przypadku:</w:t>
      </w:r>
    </w:p>
    <w:p w14:paraId="1B91E36B" w14:textId="77777777" w:rsidR="0083674D" w:rsidRPr="00365641" w:rsidRDefault="0083674D" w:rsidP="007505B3">
      <w:pPr>
        <w:ind w:left="567" w:right="402" w:hanging="283"/>
        <w:jc w:val="both"/>
        <w:rPr>
          <w:rFonts w:ascii="Calibri" w:hAnsi="Calibri" w:cs="Calibri"/>
          <w:sz w:val="22"/>
          <w:szCs w:val="22"/>
        </w:rPr>
      </w:pPr>
      <w:r w:rsidRPr="00365641">
        <w:rPr>
          <w:rFonts w:ascii="Calibri" w:hAnsi="Calibri" w:cs="Calibri"/>
          <w:sz w:val="22"/>
          <w:szCs w:val="22"/>
        </w:rPr>
        <w:t>a</w:t>
      </w:r>
      <w:r w:rsidR="002A41B1" w:rsidRPr="00365641">
        <w:rPr>
          <w:rFonts w:ascii="Calibri" w:hAnsi="Calibri" w:cs="Calibri"/>
          <w:sz w:val="22"/>
          <w:szCs w:val="22"/>
        </w:rPr>
        <w:t>)</w:t>
      </w:r>
      <w:r w:rsidR="007505B3" w:rsidRPr="00365641">
        <w:rPr>
          <w:rFonts w:ascii="Calibri" w:hAnsi="Calibri" w:cs="Calibri"/>
          <w:sz w:val="22"/>
          <w:szCs w:val="22"/>
        </w:rPr>
        <w:t xml:space="preserve"> </w:t>
      </w:r>
      <w:r w:rsidR="002A41B1" w:rsidRPr="00365641">
        <w:rPr>
          <w:rFonts w:ascii="Calibri" w:hAnsi="Calibri" w:cs="Calibri"/>
          <w:sz w:val="22"/>
          <w:szCs w:val="22"/>
        </w:rPr>
        <w:t>podmiotowych środków dowodowych –</w:t>
      </w:r>
      <w:r w:rsidRPr="00365641">
        <w:rPr>
          <w:rFonts w:ascii="Calibri" w:hAnsi="Calibri" w:cs="Calibri"/>
          <w:sz w:val="22"/>
          <w:szCs w:val="22"/>
        </w:rPr>
        <w:t xml:space="preserve"> </w:t>
      </w:r>
      <w:r w:rsidR="002A41B1" w:rsidRPr="00365641">
        <w:rPr>
          <w:rFonts w:ascii="Calibri" w:hAnsi="Calibri" w:cs="Calibri"/>
          <w:sz w:val="22"/>
          <w:szCs w:val="22"/>
        </w:rPr>
        <w:t>odpowiednio wykonawca, wykonawca wspólnie ubiegający się o</w:t>
      </w:r>
      <w:r w:rsidRPr="00365641">
        <w:rPr>
          <w:rFonts w:ascii="Calibri" w:hAnsi="Calibri" w:cs="Calibri"/>
          <w:sz w:val="22"/>
          <w:szCs w:val="22"/>
        </w:rPr>
        <w:t xml:space="preserve"> </w:t>
      </w:r>
      <w:r w:rsidR="002A41B1" w:rsidRPr="00365641">
        <w:rPr>
          <w:rFonts w:ascii="Calibri" w:hAnsi="Calibri" w:cs="Calibri"/>
          <w:sz w:val="22"/>
          <w:szCs w:val="22"/>
        </w:rPr>
        <w:t>udzielenie zamówienia, podmiot udostępniający zasoby lub podwykonawca, w</w:t>
      </w:r>
      <w:r w:rsidRPr="00365641">
        <w:rPr>
          <w:rFonts w:ascii="Calibri" w:hAnsi="Calibri" w:cs="Calibri"/>
          <w:sz w:val="22"/>
          <w:szCs w:val="22"/>
        </w:rPr>
        <w:t xml:space="preserve"> </w:t>
      </w:r>
      <w:r w:rsidR="002A41B1" w:rsidRPr="00365641">
        <w:rPr>
          <w:rFonts w:ascii="Calibri" w:hAnsi="Calibri" w:cs="Calibri"/>
          <w:sz w:val="22"/>
          <w:szCs w:val="22"/>
        </w:rPr>
        <w:t>zakresie podmiotowych środków dowodowych, które każdego z</w:t>
      </w:r>
      <w:r w:rsidRPr="00365641">
        <w:rPr>
          <w:rFonts w:ascii="Calibri" w:hAnsi="Calibri" w:cs="Calibri"/>
          <w:sz w:val="22"/>
          <w:szCs w:val="22"/>
        </w:rPr>
        <w:t xml:space="preserve"> </w:t>
      </w:r>
      <w:r w:rsidR="002A41B1" w:rsidRPr="00365641">
        <w:rPr>
          <w:rFonts w:ascii="Calibri" w:hAnsi="Calibri" w:cs="Calibri"/>
          <w:sz w:val="22"/>
          <w:szCs w:val="22"/>
        </w:rPr>
        <w:t>nich dotyczą;</w:t>
      </w:r>
    </w:p>
    <w:p w14:paraId="46CE38E4" w14:textId="77777777" w:rsidR="0083674D" w:rsidRPr="00365641" w:rsidRDefault="0083674D" w:rsidP="007505B3">
      <w:pPr>
        <w:ind w:left="567" w:right="402" w:hanging="283"/>
        <w:jc w:val="both"/>
        <w:rPr>
          <w:rFonts w:ascii="Calibri" w:hAnsi="Calibri" w:cs="Calibri"/>
          <w:sz w:val="22"/>
          <w:szCs w:val="22"/>
        </w:rPr>
      </w:pPr>
      <w:r w:rsidRPr="00365641">
        <w:rPr>
          <w:rFonts w:ascii="Calibri" w:hAnsi="Calibri" w:cs="Calibri"/>
          <w:sz w:val="22"/>
          <w:szCs w:val="22"/>
        </w:rPr>
        <w:t>b</w:t>
      </w:r>
      <w:r w:rsidR="002A41B1" w:rsidRPr="00365641">
        <w:rPr>
          <w:rFonts w:ascii="Calibri" w:hAnsi="Calibri" w:cs="Calibri"/>
          <w:sz w:val="22"/>
          <w:szCs w:val="22"/>
        </w:rPr>
        <w:t>)</w:t>
      </w:r>
      <w:r w:rsidR="007505B3" w:rsidRPr="00365641">
        <w:rPr>
          <w:rFonts w:ascii="Calibri" w:hAnsi="Calibri" w:cs="Calibri"/>
          <w:sz w:val="22"/>
          <w:szCs w:val="22"/>
        </w:rPr>
        <w:t xml:space="preserve"> </w:t>
      </w:r>
      <w:r w:rsidR="002A41B1" w:rsidRPr="00365641">
        <w:rPr>
          <w:rFonts w:ascii="Calibri" w:hAnsi="Calibri" w:cs="Calibri"/>
          <w:sz w:val="22"/>
          <w:szCs w:val="22"/>
        </w:rPr>
        <w:t>przedmiotowego środka dowodowego, dokumentu, o</w:t>
      </w:r>
      <w:r w:rsidRPr="00365641">
        <w:rPr>
          <w:rFonts w:ascii="Calibri" w:hAnsi="Calibri" w:cs="Calibri"/>
          <w:sz w:val="22"/>
          <w:szCs w:val="22"/>
        </w:rPr>
        <w:t xml:space="preserve"> </w:t>
      </w:r>
      <w:r w:rsidR="002A41B1" w:rsidRPr="00365641">
        <w:rPr>
          <w:rFonts w:ascii="Calibri" w:hAnsi="Calibri" w:cs="Calibri"/>
          <w:sz w:val="22"/>
          <w:szCs w:val="22"/>
        </w:rPr>
        <w:t>którym mowa wart.94</w:t>
      </w:r>
      <w:r w:rsidRPr="00365641">
        <w:rPr>
          <w:rFonts w:ascii="Calibri" w:hAnsi="Calibri" w:cs="Calibri"/>
          <w:sz w:val="22"/>
          <w:szCs w:val="22"/>
        </w:rPr>
        <w:t xml:space="preserve"> </w:t>
      </w:r>
      <w:r w:rsidR="002A41B1" w:rsidRPr="00365641">
        <w:rPr>
          <w:rFonts w:ascii="Calibri" w:hAnsi="Calibri" w:cs="Calibri"/>
          <w:sz w:val="22"/>
          <w:szCs w:val="22"/>
        </w:rPr>
        <w:t>ust.2 ustawy, oświadczenia, o</w:t>
      </w:r>
      <w:r w:rsidRPr="00365641">
        <w:rPr>
          <w:rFonts w:ascii="Calibri" w:hAnsi="Calibri" w:cs="Calibri"/>
          <w:sz w:val="22"/>
          <w:szCs w:val="22"/>
        </w:rPr>
        <w:t xml:space="preserve"> </w:t>
      </w:r>
      <w:r w:rsidR="002A41B1" w:rsidRPr="00365641">
        <w:rPr>
          <w:rFonts w:ascii="Calibri" w:hAnsi="Calibri" w:cs="Calibri"/>
          <w:sz w:val="22"/>
          <w:szCs w:val="22"/>
        </w:rPr>
        <w:t>którym mowa wart.117ust.4 ustawy, lub zobowiązania podmiotu udostępniającego zasoby –</w:t>
      </w:r>
      <w:r w:rsidRPr="00365641">
        <w:rPr>
          <w:rFonts w:ascii="Calibri" w:hAnsi="Calibri" w:cs="Calibri"/>
          <w:sz w:val="22"/>
          <w:szCs w:val="22"/>
        </w:rPr>
        <w:t xml:space="preserve"> </w:t>
      </w:r>
      <w:r w:rsidR="002A41B1" w:rsidRPr="00365641">
        <w:rPr>
          <w:rFonts w:ascii="Calibri" w:hAnsi="Calibri" w:cs="Calibri"/>
          <w:sz w:val="22"/>
          <w:szCs w:val="22"/>
        </w:rPr>
        <w:t>odpowiednio wykonawca lub wykonawca wspólnie ubiegający się o</w:t>
      </w:r>
      <w:r w:rsidRPr="00365641">
        <w:rPr>
          <w:rFonts w:ascii="Calibri" w:hAnsi="Calibri" w:cs="Calibri"/>
          <w:sz w:val="22"/>
          <w:szCs w:val="22"/>
        </w:rPr>
        <w:t xml:space="preserve"> </w:t>
      </w:r>
      <w:r w:rsidR="002A41B1" w:rsidRPr="00365641">
        <w:rPr>
          <w:rFonts w:ascii="Calibri" w:hAnsi="Calibri" w:cs="Calibri"/>
          <w:sz w:val="22"/>
          <w:szCs w:val="22"/>
        </w:rPr>
        <w:t>udzielenie zamówienia;</w:t>
      </w:r>
    </w:p>
    <w:p w14:paraId="7069656E" w14:textId="77777777" w:rsidR="0083674D" w:rsidRPr="00365641" w:rsidRDefault="0083674D" w:rsidP="007505B3">
      <w:pPr>
        <w:ind w:left="567" w:right="402" w:hanging="283"/>
        <w:jc w:val="both"/>
        <w:rPr>
          <w:rFonts w:ascii="Calibri" w:hAnsi="Calibri" w:cs="Calibri"/>
          <w:sz w:val="22"/>
          <w:szCs w:val="22"/>
        </w:rPr>
      </w:pPr>
      <w:r w:rsidRPr="00365641">
        <w:rPr>
          <w:rFonts w:ascii="Calibri" w:hAnsi="Calibri" w:cs="Calibri"/>
          <w:sz w:val="22"/>
          <w:szCs w:val="22"/>
        </w:rPr>
        <w:t>c</w:t>
      </w:r>
      <w:r w:rsidR="002A41B1" w:rsidRPr="00365641">
        <w:rPr>
          <w:rFonts w:ascii="Calibri" w:hAnsi="Calibri" w:cs="Calibri"/>
          <w:sz w:val="22"/>
          <w:szCs w:val="22"/>
        </w:rPr>
        <w:t>)</w:t>
      </w:r>
      <w:r w:rsidR="007505B3" w:rsidRPr="00365641">
        <w:rPr>
          <w:rFonts w:ascii="Calibri" w:hAnsi="Calibri" w:cs="Calibri"/>
          <w:sz w:val="22"/>
          <w:szCs w:val="22"/>
        </w:rPr>
        <w:t xml:space="preserve"> </w:t>
      </w:r>
      <w:r w:rsidR="002A41B1" w:rsidRPr="00365641">
        <w:rPr>
          <w:rFonts w:ascii="Calibri" w:hAnsi="Calibri" w:cs="Calibri"/>
          <w:sz w:val="22"/>
          <w:szCs w:val="22"/>
        </w:rPr>
        <w:t>pełnomocnictwa –</w:t>
      </w:r>
      <w:r w:rsidR="007505B3" w:rsidRPr="00365641">
        <w:rPr>
          <w:rFonts w:ascii="Calibri" w:hAnsi="Calibri" w:cs="Calibri"/>
          <w:sz w:val="22"/>
          <w:szCs w:val="22"/>
        </w:rPr>
        <w:t xml:space="preserve"> </w:t>
      </w:r>
      <w:r w:rsidR="002A41B1" w:rsidRPr="00365641">
        <w:rPr>
          <w:rFonts w:ascii="Calibri" w:hAnsi="Calibri" w:cs="Calibri"/>
          <w:sz w:val="22"/>
          <w:szCs w:val="22"/>
        </w:rPr>
        <w:t>mocodawca.</w:t>
      </w:r>
    </w:p>
    <w:p w14:paraId="16652EAA" w14:textId="77777777" w:rsidR="002A41B1" w:rsidRPr="00365641" w:rsidRDefault="007505B3" w:rsidP="007505B3">
      <w:pPr>
        <w:ind w:left="284" w:right="402" w:hanging="284"/>
        <w:jc w:val="both"/>
        <w:rPr>
          <w:rFonts w:ascii="Calibri" w:hAnsi="Calibri" w:cs="Calibri"/>
          <w:b/>
          <w:color w:val="FF0000"/>
          <w:sz w:val="22"/>
          <w:szCs w:val="22"/>
          <w:u w:val="single"/>
        </w:rPr>
      </w:pPr>
      <w:r w:rsidRPr="00365641">
        <w:rPr>
          <w:rFonts w:ascii="Calibri" w:hAnsi="Calibri" w:cs="Calibri"/>
          <w:sz w:val="22"/>
          <w:szCs w:val="22"/>
        </w:rPr>
        <w:t xml:space="preserve">9. </w:t>
      </w:r>
      <w:r w:rsidR="002A41B1" w:rsidRPr="00365641">
        <w:rPr>
          <w:rFonts w:ascii="Calibri" w:hAnsi="Calibri" w:cs="Calibri"/>
          <w:sz w:val="22"/>
          <w:szCs w:val="22"/>
        </w:rPr>
        <w:t>Poświadczenia zgodności cyfrowego odwzorowania z</w:t>
      </w:r>
      <w:r w:rsidR="0083674D" w:rsidRPr="00365641">
        <w:rPr>
          <w:rFonts w:ascii="Calibri" w:hAnsi="Calibri" w:cs="Calibri"/>
          <w:sz w:val="22"/>
          <w:szCs w:val="22"/>
        </w:rPr>
        <w:t xml:space="preserve"> </w:t>
      </w:r>
      <w:r w:rsidR="002A41B1" w:rsidRPr="00365641">
        <w:rPr>
          <w:rFonts w:ascii="Calibri" w:hAnsi="Calibri" w:cs="Calibri"/>
          <w:sz w:val="22"/>
          <w:szCs w:val="22"/>
        </w:rPr>
        <w:t>dokumentem w</w:t>
      </w:r>
      <w:r w:rsidR="0083674D" w:rsidRPr="00365641">
        <w:rPr>
          <w:rFonts w:ascii="Calibri" w:hAnsi="Calibri" w:cs="Calibri"/>
          <w:sz w:val="22"/>
          <w:szCs w:val="22"/>
        </w:rPr>
        <w:t xml:space="preserve"> </w:t>
      </w:r>
      <w:r w:rsidR="002A41B1" w:rsidRPr="00365641">
        <w:rPr>
          <w:rFonts w:ascii="Calibri" w:hAnsi="Calibri" w:cs="Calibri"/>
          <w:sz w:val="22"/>
          <w:szCs w:val="22"/>
        </w:rPr>
        <w:t>postaci papierowej, o</w:t>
      </w:r>
      <w:r w:rsidR="0083674D" w:rsidRPr="00365641">
        <w:rPr>
          <w:rFonts w:ascii="Calibri" w:hAnsi="Calibri" w:cs="Calibri"/>
          <w:sz w:val="22"/>
          <w:szCs w:val="22"/>
        </w:rPr>
        <w:t xml:space="preserve"> </w:t>
      </w:r>
      <w:r w:rsidR="002A41B1" w:rsidRPr="00365641">
        <w:rPr>
          <w:rFonts w:ascii="Calibri" w:hAnsi="Calibri" w:cs="Calibri"/>
          <w:sz w:val="22"/>
          <w:szCs w:val="22"/>
        </w:rPr>
        <w:t>którym mowa w</w:t>
      </w:r>
      <w:r w:rsidR="0083674D" w:rsidRPr="00365641">
        <w:rPr>
          <w:rFonts w:ascii="Calibri" w:hAnsi="Calibri" w:cs="Calibri"/>
          <w:sz w:val="22"/>
          <w:szCs w:val="22"/>
        </w:rPr>
        <w:t xml:space="preserve"> </w:t>
      </w:r>
      <w:r w:rsidR="002A41B1" w:rsidRPr="00365641">
        <w:rPr>
          <w:rFonts w:ascii="Calibri" w:hAnsi="Calibri" w:cs="Calibri"/>
          <w:sz w:val="22"/>
          <w:szCs w:val="22"/>
        </w:rPr>
        <w:t>ust.</w:t>
      </w:r>
      <w:r w:rsidRPr="00365641">
        <w:rPr>
          <w:rFonts w:ascii="Calibri" w:hAnsi="Calibri" w:cs="Calibri"/>
          <w:sz w:val="22"/>
          <w:szCs w:val="22"/>
        </w:rPr>
        <w:t>7</w:t>
      </w:r>
      <w:r w:rsidR="002A41B1" w:rsidRPr="00365641">
        <w:rPr>
          <w:rFonts w:ascii="Calibri" w:hAnsi="Calibri" w:cs="Calibri"/>
          <w:sz w:val="22"/>
          <w:szCs w:val="22"/>
        </w:rPr>
        <w:t>, może dokonać również notariusz.</w:t>
      </w:r>
    </w:p>
    <w:p w14:paraId="42BBF36B" w14:textId="77777777" w:rsidR="00724439" w:rsidRPr="00365641" w:rsidRDefault="00AD7314" w:rsidP="00724439">
      <w:pPr>
        <w:ind w:right="402"/>
        <w:rPr>
          <w:rFonts w:ascii="Calibri" w:hAnsi="Calibri" w:cs="Calibri"/>
          <w:sz w:val="22"/>
          <w:szCs w:val="22"/>
        </w:rPr>
      </w:pPr>
      <w:r w:rsidRPr="00365641">
        <w:rPr>
          <w:rFonts w:ascii="Calibri" w:hAnsi="Calibri" w:cs="Calibri"/>
          <w:sz w:val="22"/>
          <w:szCs w:val="22"/>
        </w:rPr>
        <w:t xml:space="preserve">10. Wymagania dotyczące przedmiotowych środków dowodowych: </w:t>
      </w:r>
      <w:r w:rsidR="003836D0" w:rsidRPr="00365641">
        <w:rPr>
          <w:rFonts w:ascii="Calibri" w:hAnsi="Calibri" w:cs="Calibri"/>
          <w:sz w:val="22"/>
          <w:szCs w:val="22"/>
        </w:rPr>
        <w:t xml:space="preserve">nie dotyczy </w:t>
      </w:r>
    </w:p>
    <w:p w14:paraId="3F762A89" w14:textId="77777777" w:rsidR="00703B98" w:rsidRPr="00365641" w:rsidRDefault="00703B98" w:rsidP="00097FD1">
      <w:pPr>
        <w:ind w:right="402"/>
        <w:rPr>
          <w:rFonts w:ascii="Calibri" w:hAnsi="Calibri" w:cs="Calibri"/>
          <w:sz w:val="22"/>
          <w:szCs w:val="22"/>
        </w:rPr>
      </w:pPr>
    </w:p>
    <w:p w14:paraId="334A9B5E" w14:textId="77777777" w:rsidR="00EB7938" w:rsidRPr="00365641" w:rsidRDefault="00EB7938" w:rsidP="00097FD1">
      <w:pPr>
        <w:pStyle w:val="Nagwek1"/>
        <w:spacing w:before="360" w:after="120"/>
        <w:ind w:right="-23"/>
        <w:jc w:val="both"/>
        <w:rPr>
          <w:rFonts w:ascii="Calibri" w:hAnsi="Calibri" w:cs="Calibri"/>
          <w:sz w:val="22"/>
          <w:szCs w:val="22"/>
          <w:u w:val="single"/>
          <w:lang w:val="pl-PL"/>
        </w:rPr>
      </w:pPr>
      <w:r w:rsidRPr="00365641">
        <w:rPr>
          <w:rFonts w:ascii="Calibri" w:hAnsi="Calibri" w:cs="Calibri"/>
          <w:sz w:val="22"/>
          <w:szCs w:val="22"/>
          <w:u w:val="single"/>
        </w:rPr>
        <w:t>I</w:t>
      </w:r>
      <w:r w:rsidR="00EA589A" w:rsidRPr="00365641">
        <w:rPr>
          <w:rFonts w:ascii="Calibri" w:hAnsi="Calibri" w:cs="Calibri"/>
          <w:sz w:val="22"/>
          <w:szCs w:val="22"/>
          <w:u w:val="single"/>
          <w:lang w:val="pl-PL"/>
        </w:rPr>
        <w:t>X</w:t>
      </w:r>
      <w:r w:rsidRPr="00365641">
        <w:rPr>
          <w:rFonts w:ascii="Calibri" w:hAnsi="Calibri" w:cs="Calibri"/>
          <w:sz w:val="22"/>
          <w:szCs w:val="22"/>
          <w:u w:val="single"/>
        </w:rPr>
        <w:t>.</w:t>
      </w:r>
      <w:r w:rsidR="005165B7" w:rsidRPr="00365641">
        <w:rPr>
          <w:rFonts w:ascii="Calibri" w:hAnsi="Calibri" w:cs="Calibri"/>
          <w:sz w:val="22"/>
          <w:szCs w:val="22"/>
          <w:u w:val="single"/>
          <w:lang w:val="pl-PL"/>
        </w:rPr>
        <w:t xml:space="preserve"> </w:t>
      </w:r>
      <w:r w:rsidRPr="00365641">
        <w:rPr>
          <w:rFonts w:ascii="Calibri" w:hAnsi="Calibri" w:cs="Calibri"/>
          <w:sz w:val="22"/>
          <w:szCs w:val="22"/>
          <w:u w:val="single"/>
        </w:rPr>
        <w:t>INFORMACJE O SPOSOBIE POROZUMIEWANIA SIĘ ZAMAWIAJACEGO Z WYKONAWCAMI WSKAZANI</w:t>
      </w:r>
      <w:r w:rsidR="00437D63" w:rsidRPr="00365641">
        <w:rPr>
          <w:rFonts w:ascii="Calibri" w:hAnsi="Calibri" w:cs="Calibri"/>
          <w:sz w:val="22"/>
          <w:szCs w:val="22"/>
          <w:u w:val="single"/>
          <w:lang w:val="pl-PL"/>
        </w:rPr>
        <w:t>E</w:t>
      </w:r>
      <w:r w:rsidRPr="00365641">
        <w:rPr>
          <w:rFonts w:ascii="Calibri" w:hAnsi="Calibri" w:cs="Calibri"/>
          <w:sz w:val="22"/>
          <w:szCs w:val="22"/>
          <w:u w:val="single"/>
        </w:rPr>
        <w:t xml:space="preserve"> OSÓB UPRAWNIONYCH DO POROZUMIEWANIA SIĘ Z WYKONAWCAMI.</w:t>
      </w:r>
    </w:p>
    <w:p w14:paraId="50373792" w14:textId="77777777" w:rsidR="00000BCC" w:rsidRPr="00365641" w:rsidRDefault="00000BCC"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1. Zamawiający wyznacza następujące osoby do kontaktu z wykonawcami: w zakresie formalnym Anna Wojtczyk,</w:t>
      </w:r>
      <w:r w:rsidR="00437D63" w:rsidRPr="00365641">
        <w:rPr>
          <w:rFonts w:ascii="Calibri" w:hAnsi="Calibri" w:cs="Calibri"/>
          <w:sz w:val="22"/>
          <w:szCs w:val="22"/>
        </w:rPr>
        <w:t xml:space="preserve"> Aneta Kowal, Małgorzata Malinowska</w:t>
      </w:r>
      <w:r w:rsidR="001419ED" w:rsidRPr="00365641">
        <w:rPr>
          <w:rFonts w:ascii="Calibri" w:hAnsi="Calibri" w:cs="Calibri"/>
          <w:sz w:val="22"/>
          <w:szCs w:val="22"/>
        </w:rPr>
        <w:t xml:space="preserve">, </w:t>
      </w:r>
      <w:r w:rsidR="00871B2B" w:rsidRPr="00365641">
        <w:rPr>
          <w:rFonts w:ascii="Calibri" w:hAnsi="Calibri" w:cs="Calibri"/>
          <w:sz w:val="22"/>
          <w:szCs w:val="22"/>
        </w:rPr>
        <w:t xml:space="preserve">Karolina </w:t>
      </w:r>
      <w:r w:rsidR="00EE37E5" w:rsidRPr="00365641">
        <w:rPr>
          <w:rFonts w:ascii="Calibri" w:hAnsi="Calibri" w:cs="Calibri"/>
          <w:sz w:val="22"/>
          <w:szCs w:val="22"/>
        </w:rPr>
        <w:t>Machura</w:t>
      </w:r>
      <w:r w:rsidR="00437D63" w:rsidRPr="00365641">
        <w:rPr>
          <w:rFonts w:ascii="Calibri" w:hAnsi="Calibri" w:cs="Calibri"/>
          <w:sz w:val="22"/>
          <w:szCs w:val="22"/>
        </w:rPr>
        <w:t>,</w:t>
      </w:r>
      <w:r w:rsidRPr="00365641">
        <w:rPr>
          <w:rFonts w:ascii="Calibri" w:hAnsi="Calibri" w:cs="Calibri"/>
          <w:sz w:val="22"/>
          <w:szCs w:val="22"/>
        </w:rPr>
        <w:t xml:space="preserve"> </w:t>
      </w:r>
      <w:hyperlink r:id="rId13" w:history="1">
        <w:r w:rsidR="00C72569" w:rsidRPr="00365641">
          <w:rPr>
            <w:rStyle w:val="Hipercze"/>
            <w:rFonts w:ascii="Calibri" w:hAnsi="Calibri" w:cs="Calibri"/>
            <w:bCs/>
            <w:sz w:val="22"/>
            <w:szCs w:val="22"/>
          </w:rPr>
          <w:t>https://platformazakupowa.pl/pn/zco_dg</w:t>
        </w:r>
      </w:hyperlink>
      <w:r w:rsidR="00C72569" w:rsidRPr="00365641">
        <w:rPr>
          <w:rFonts w:ascii="Calibri" w:hAnsi="Calibri" w:cs="Calibri"/>
          <w:b/>
          <w:sz w:val="22"/>
          <w:szCs w:val="22"/>
        </w:rPr>
        <w:t xml:space="preserve"> </w:t>
      </w:r>
      <w:r w:rsidRPr="00365641">
        <w:rPr>
          <w:rFonts w:ascii="Calibri" w:hAnsi="Calibri" w:cs="Calibri"/>
          <w:sz w:val="22"/>
          <w:szCs w:val="22"/>
        </w:rPr>
        <w:t xml:space="preserve">tel. 32 621-20-50 (51), email: </w:t>
      </w:r>
      <w:hyperlink r:id="rId14" w:history="1">
        <w:r w:rsidR="003836D0" w:rsidRPr="00365641">
          <w:rPr>
            <w:rStyle w:val="Hipercze"/>
            <w:rFonts w:ascii="Calibri" w:hAnsi="Calibri" w:cs="Calibri"/>
            <w:sz w:val="22"/>
            <w:szCs w:val="22"/>
          </w:rPr>
          <w:t>zamowienia.publiczne@zco-dg.pl</w:t>
        </w:r>
      </w:hyperlink>
      <w:r w:rsidR="003836D0" w:rsidRPr="00365641">
        <w:rPr>
          <w:rFonts w:ascii="Calibri" w:hAnsi="Calibri" w:cs="Calibri"/>
          <w:sz w:val="22"/>
          <w:szCs w:val="22"/>
          <w:u w:val="single" w:color="000080"/>
        </w:rPr>
        <w:t xml:space="preserve"> </w:t>
      </w:r>
    </w:p>
    <w:p w14:paraId="715BAE62" w14:textId="77777777" w:rsidR="001419ED" w:rsidRPr="00365641" w:rsidRDefault="00000BCC"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 xml:space="preserve">2. Komunikacja pomiędzy Zamawiającym a wykonawcami w szczególności składanie wniosków o wyjaśnienie treści SWZ, oświadczeń, wniosków, </w:t>
      </w:r>
      <w:r w:rsidR="001419ED" w:rsidRPr="00365641">
        <w:rPr>
          <w:rFonts w:ascii="Calibri" w:hAnsi="Calibri" w:cs="Calibri"/>
          <w:sz w:val="22"/>
          <w:szCs w:val="22"/>
        </w:rPr>
        <w:t xml:space="preserve">dokumentów i oświadczeń składanych w postępowaniu na wezwanie Zamawiającego </w:t>
      </w:r>
      <w:r w:rsidRPr="00365641">
        <w:rPr>
          <w:rFonts w:ascii="Calibri" w:hAnsi="Calibri" w:cs="Calibri"/>
          <w:sz w:val="22"/>
          <w:szCs w:val="22"/>
        </w:rPr>
        <w:t xml:space="preserve">oraz przekazywanie informacji odbywa się elektronicznie </w:t>
      </w:r>
      <w:r w:rsidRPr="00365641">
        <w:rPr>
          <w:rFonts w:ascii="Calibri" w:hAnsi="Calibri" w:cs="Calibri"/>
          <w:bCs/>
          <w:sz w:val="22"/>
          <w:szCs w:val="22"/>
        </w:rPr>
        <w:t>poprzez</w:t>
      </w:r>
      <w:r w:rsidR="001419ED" w:rsidRPr="00365641">
        <w:rPr>
          <w:rFonts w:ascii="Calibri" w:hAnsi="Calibri" w:cs="Calibri"/>
          <w:sz w:val="22"/>
          <w:szCs w:val="22"/>
        </w:rPr>
        <w:t>:</w:t>
      </w:r>
    </w:p>
    <w:p w14:paraId="653DD757" w14:textId="77777777" w:rsidR="001419ED" w:rsidRPr="00365641" w:rsidRDefault="001419ED"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a) platformę zakupową:</w:t>
      </w:r>
      <w:r w:rsidR="00000BCC" w:rsidRPr="00365641">
        <w:rPr>
          <w:rFonts w:ascii="Calibri" w:hAnsi="Calibri" w:cs="Calibri"/>
          <w:sz w:val="22"/>
          <w:szCs w:val="22"/>
        </w:rPr>
        <w:t xml:space="preserve"> </w:t>
      </w:r>
      <w:bookmarkStart w:id="10" w:name="_Hlk189658044"/>
      <w:r w:rsidR="00C72569">
        <w:fldChar w:fldCharType="begin"/>
      </w:r>
      <w:r w:rsidR="00C72569">
        <w:instrText>HYPERLINK "https://platformazakupowa.pl/pn/zco_dg"</w:instrText>
      </w:r>
      <w:r w:rsidR="00C72569">
        <w:fldChar w:fldCharType="separate"/>
      </w:r>
      <w:r w:rsidR="00C72569" w:rsidRPr="00365641">
        <w:rPr>
          <w:rStyle w:val="Hipercze"/>
          <w:rFonts w:ascii="Calibri" w:hAnsi="Calibri" w:cs="Calibri"/>
          <w:sz w:val="22"/>
          <w:szCs w:val="22"/>
        </w:rPr>
        <w:t>https://platformazakupowa.pl/pn/zco_dg</w:t>
      </w:r>
      <w:r w:rsidR="00C72569">
        <w:fldChar w:fldCharType="end"/>
      </w:r>
      <w:bookmarkEnd w:id="10"/>
      <w:r w:rsidR="00C72569" w:rsidRPr="00365641">
        <w:rPr>
          <w:rFonts w:ascii="Calibri" w:hAnsi="Calibri" w:cs="Calibri"/>
          <w:sz w:val="22"/>
          <w:szCs w:val="22"/>
        </w:rPr>
        <w:t xml:space="preserve"> </w:t>
      </w:r>
      <w:r w:rsidR="00000BCC" w:rsidRPr="00365641">
        <w:rPr>
          <w:rFonts w:ascii="Calibri" w:hAnsi="Calibri" w:cs="Calibri"/>
          <w:b/>
          <w:bCs/>
          <w:sz w:val="22"/>
          <w:szCs w:val="22"/>
        </w:rPr>
        <w:t>z użyciem</w:t>
      </w:r>
      <w:r w:rsidR="00000BCC" w:rsidRPr="00365641">
        <w:rPr>
          <w:rFonts w:ascii="Calibri" w:hAnsi="Calibri" w:cs="Calibri"/>
          <w:sz w:val="22"/>
          <w:szCs w:val="22"/>
        </w:rPr>
        <w:t xml:space="preserve"> formularza </w:t>
      </w:r>
      <w:r w:rsidR="00000BCC" w:rsidRPr="00365641">
        <w:rPr>
          <w:rFonts w:ascii="Calibri" w:hAnsi="Calibri" w:cs="Calibri"/>
          <w:b/>
          <w:sz w:val="22"/>
          <w:szCs w:val="22"/>
        </w:rPr>
        <w:t>Wyślij wiadomość</w:t>
      </w:r>
      <w:r w:rsidR="00000BCC" w:rsidRPr="00365641">
        <w:rPr>
          <w:rFonts w:ascii="Calibri" w:hAnsi="Calibri" w:cs="Calibri"/>
          <w:sz w:val="22"/>
          <w:szCs w:val="22"/>
        </w:rPr>
        <w:t xml:space="preserve"> dostępnego na stronie dotyczącej postępowania. </w:t>
      </w:r>
    </w:p>
    <w:p w14:paraId="107B1A9F" w14:textId="77777777" w:rsidR="00000BCC" w:rsidRPr="00365641" w:rsidRDefault="001419ED" w:rsidP="00000BCC">
      <w:pPr>
        <w:spacing w:after="4" w:line="244" w:lineRule="auto"/>
        <w:ind w:left="284" w:right="1" w:hanging="288"/>
        <w:jc w:val="both"/>
        <w:rPr>
          <w:rFonts w:ascii="Calibri" w:hAnsi="Calibri" w:cs="Calibri"/>
          <w:b/>
          <w:bCs/>
          <w:sz w:val="22"/>
          <w:szCs w:val="22"/>
        </w:rPr>
      </w:pPr>
      <w:r w:rsidRPr="00365641">
        <w:rPr>
          <w:rFonts w:ascii="Calibri" w:hAnsi="Calibri" w:cs="Calibri"/>
          <w:sz w:val="22"/>
          <w:szCs w:val="22"/>
        </w:rPr>
        <w:t xml:space="preserve">    </w:t>
      </w:r>
      <w:r w:rsidR="00000BCC" w:rsidRPr="00365641">
        <w:rPr>
          <w:rFonts w:ascii="Calibri" w:hAnsi="Calibri" w:cs="Calibri"/>
          <w:b/>
          <w:bCs/>
          <w:sz w:val="22"/>
          <w:szCs w:val="22"/>
        </w:rPr>
        <w:t>UWAGA: formularz Wyślij wiadomość nie służy do składania ofert.</w:t>
      </w:r>
      <w:r w:rsidR="00DB3D23" w:rsidRPr="00365641">
        <w:rPr>
          <w:rFonts w:ascii="Calibri" w:hAnsi="Calibri" w:cs="Calibri"/>
          <w:b/>
          <w:bCs/>
          <w:sz w:val="22"/>
          <w:szCs w:val="22"/>
        </w:rPr>
        <w:t xml:space="preserve"> </w:t>
      </w:r>
    </w:p>
    <w:p w14:paraId="5DB8FC75" w14:textId="77777777" w:rsidR="001419ED" w:rsidRPr="00365641" w:rsidRDefault="001419ED" w:rsidP="00871B2B">
      <w:pPr>
        <w:spacing w:after="4" w:line="244" w:lineRule="auto"/>
        <w:ind w:left="284" w:right="1" w:hanging="288"/>
        <w:jc w:val="both"/>
        <w:rPr>
          <w:rFonts w:ascii="Calibri" w:hAnsi="Calibri" w:cs="Calibri"/>
          <w:b/>
          <w:bCs/>
          <w:sz w:val="22"/>
          <w:szCs w:val="22"/>
        </w:rPr>
      </w:pPr>
      <w:r w:rsidRPr="00365641">
        <w:rPr>
          <w:rFonts w:ascii="Calibri" w:hAnsi="Calibri" w:cs="Calibri"/>
          <w:bCs/>
          <w:sz w:val="22"/>
          <w:szCs w:val="22"/>
        </w:rPr>
        <w:t xml:space="preserve">b) </w:t>
      </w:r>
      <w:r w:rsidR="00871B2B" w:rsidRPr="00365641">
        <w:rPr>
          <w:rFonts w:ascii="Calibri" w:hAnsi="Calibri" w:cs="Calibri"/>
          <w:b/>
          <w:bCs/>
          <w:sz w:val="22"/>
          <w:szCs w:val="22"/>
        </w:rPr>
        <w:t xml:space="preserve">albo </w:t>
      </w:r>
      <w:r w:rsidRPr="00365641">
        <w:rPr>
          <w:rFonts w:ascii="Calibri" w:hAnsi="Calibri" w:cs="Calibri"/>
          <w:bCs/>
          <w:sz w:val="22"/>
          <w:szCs w:val="22"/>
        </w:rPr>
        <w:t>pocztę elektroniczną:</w:t>
      </w:r>
      <w:r w:rsidRPr="00365641">
        <w:rPr>
          <w:rFonts w:ascii="Calibri" w:hAnsi="Calibri" w:cs="Calibri"/>
          <w:b/>
          <w:bCs/>
          <w:sz w:val="22"/>
          <w:szCs w:val="22"/>
        </w:rPr>
        <w:t xml:space="preserve"> </w:t>
      </w:r>
      <w:hyperlink r:id="rId15" w:history="1">
        <w:r w:rsidR="003836D0" w:rsidRPr="00365641">
          <w:rPr>
            <w:rStyle w:val="Hipercze"/>
            <w:rFonts w:ascii="Calibri" w:hAnsi="Calibri" w:cs="Calibri"/>
            <w:sz w:val="22"/>
            <w:szCs w:val="22"/>
          </w:rPr>
          <w:t>zamowienia.publiczne@zco-dg.pl</w:t>
        </w:r>
      </w:hyperlink>
      <w:r w:rsidR="003836D0" w:rsidRPr="00365641">
        <w:rPr>
          <w:rFonts w:ascii="Calibri" w:hAnsi="Calibri" w:cs="Calibri"/>
          <w:sz w:val="22"/>
          <w:szCs w:val="22"/>
          <w:u w:val="single" w:color="000080"/>
        </w:rPr>
        <w:t xml:space="preserve"> </w:t>
      </w:r>
    </w:p>
    <w:p w14:paraId="1CBA0546" w14:textId="77777777" w:rsidR="00000BCC" w:rsidRPr="00365641" w:rsidRDefault="00000BCC" w:rsidP="00000BCC">
      <w:pPr>
        <w:spacing w:after="4" w:line="244" w:lineRule="auto"/>
        <w:ind w:left="284" w:right="1" w:hanging="288"/>
        <w:jc w:val="both"/>
        <w:rPr>
          <w:rFonts w:ascii="Calibri" w:hAnsi="Calibri" w:cs="Calibri"/>
          <w:sz w:val="22"/>
          <w:szCs w:val="22"/>
        </w:rPr>
      </w:pPr>
      <w:r w:rsidRPr="00365641">
        <w:rPr>
          <w:rFonts w:ascii="Calibri" w:hAnsi="Calibri" w:cs="Calibri"/>
          <w:sz w:val="22"/>
          <w:szCs w:val="22"/>
        </w:rPr>
        <w:t xml:space="preserve">3. Sposób sporządzenia dokumentów elektronicznych, oświadczeń lub elektronicznych kopii dokumentów lub oświadczeń musi być zgody z wymaganiami określonymi w </w:t>
      </w:r>
      <w:r w:rsidR="001419ED" w:rsidRPr="00365641">
        <w:rPr>
          <w:rFonts w:ascii="Calibri" w:hAnsi="Calibri" w:cs="Calibri"/>
          <w:sz w:val="22"/>
          <w:szCs w:val="22"/>
        </w:rPr>
        <w:t xml:space="preserve">Rozdziale VIII SWZ oraz w </w:t>
      </w:r>
      <w:r w:rsidRPr="00365641">
        <w:rPr>
          <w:rFonts w:ascii="Calibri" w:hAnsi="Calibri" w:cs="Calibri"/>
          <w:sz w:val="22"/>
          <w:szCs w:val="22"/>
        </w:rPr>
        <w:t xml:space="preserve">rozporządzeniu Prezesa Rady Ministrów z dnia </w:t>
      </w:r>
      <w:r w:rsidR="005100DE" w:rsidRPr="00365641">
        <w:rPr>
          <w:rFonts w:ascii="Calibri" w:hAnsi="Calibri" w:cs="Calibri"/>
          <w:sz w:val="22"/>
          <w:szCs w:val="22"/>
        </w:rPr>
        <w:t>30</w:t>
      </w:r>
      <w:r w:rsidRPr="00365641">
        <w:rPr>
          <w:rFonts w:ascii="Calibri" w:hAnsi="Calibri" w:cs="Calibri"/>
          <w:sz w:val="22"/>
          <w:szCs w:val="22"/>
        </w:rPr>
        <w:t xml:space="preserve"> </w:t>
      </w:r>
      <w:r w:rsidR="005100DE" w:rsidRPr="00365641">
        <w:rPr>
          <w:rFonts w:ascii="Calibri" w:hAnsi="Calibri" w:cs="Calibri"/>
          <w:sz w:val="22"/>
          <w:szCs w:val="22"/>
        </w:rPr>
        <w:t>grudnia</w:t>
      </w:r>
      <w:r w:rsidRPr="00365641">
        <w:rPr>
          <w:rFonts w:ascii="Calibri" w:hAnsi="Calibri" w:cs="Calibri"/>
          <w:sz w:val="22"/>
          <w:szCs w:val="22"/>
        </w:rPr>
        <w:t xml:space="preserve"> 20</w:t>
      </w:r>
      <w:r w:rsidR="005100DE" w:rsidRPr="00365641">
        <w:rPr>
          <w:rFonts w:ascii="Calibri" w:hAnsi="Calibri" w:cs="Calibri"/>
          <w:sz w:val="22"/>
          <w:szCs w:val="22"/>
        </w:rPr>
        <w:t>20</w:t>
      </w:r>
      <w:r w:rsidRPr="00365641">
        <w:rPr>
          <w:rFonts w:ascii="Calibri" w:hAnsi="Calibri" w:cs="Calibri"/>
          <w:sz w:val="22"/>
          <w:szCs w:val="22"/>
        </w:rPr>
        <w:t xml:space="preserve">r. w sprawie </w:t>
      </w:r>
      <w:r w:rsidR="005100DE" w:rsidRPr="00365641">
        <w:rPr>
          <w:rFonts w:ascii="Calibri" w:hAnsi="Calibri" w:cs="Calibri"/>
          <w:sz w:val="22"/>
          <w:szCs w:val="22"/>
        </w:rPr>
        <w:t>sposobu sporządzania i przekazywania informacji oraz wymagań technicznych dla dokumentów elektronicznych oraz środków komunikacji elektronicznej w postępowaniu o udzielenie zamówienia publicznego lub konkursie</w:t>
      </w:r>
      <w:r w:rsidRPr="00365641">
        <w:rPr>
          <w:rFonts w:ascii="Calibri" w:hAnsi="Calibri" w:cs="Calibri"/>
          <w:sz w:val="22"/>
          <w:szCs w:val="22"/>
        </w:rPr>
        <w:t xml:space="preserve"> oraz rozporządzeniu Ministra Rozwoju, Pracy i Technologii z dnia 23 grudnia 2020r. w sprawie podmiotowych środków dowodowych oraz innych dokumentów, jakich może żądać zamawiający od wykonawcy. </w:t>
      </w:r>
    </w:p>
    <w:p w14:paraId="27691012" w14:textId="77777777" w:rsidR="00000BCC" w:rsidRPr="00365641" w:rsidRDefault="00000BCC" w:rsidP="00000BCC">
      <w:pPr>
        <w:spacing w:after="4" w:line="244" w:lineRule="auto"/>
        <w:ind w:left="4" w:right="1" w:hanging="8"/>
        <w:jc w:val="both"/>
        <w:rPr>
          <w:rFonts w:ascii="Calibri" w:hAnsi="Calibri" w:cs="Calibri"/>
          <w:sz w:val="22"/>
          <w:szCs w:val="22"/>
        </w:rPr>
      </w:pPr>
      <w:r w:rsidRPr="00365641">
        <w:rPr>
          <w:rFonts w:ascii="Calibri" w:hAnsi="Calibri" w:cs="Calibri"/>
          <w:sz w:val="22"/>
          <w:szCs w:val="22"/>
        </w:rPr>
        <w:t>4. Postępowanie jest prowadzone w języku polskim.</w:t>
      </w:r>
    </w:p>
    <w:p w14:paraId="049A3A84" w14:textId="7B579426" w:rsidR="00000BCC" w:rsidRPr="00365641" w:rsidRDefault="00CB3A77" w:rsidP="00CB3A77">
      <w:pPr>
        <w:ind w:left="284" w:hanging="284"/>
        <w:jc w:val="both"/>
        <w:rPr>
          <w:rFonts w:ascii="Calibri" w:hAnsi="Calibri" w:cs="Calibri"/>
          <w:lang w:eastAsia="x-none"/>
        </w:rPr>
      </w:pPr>
      <w:r w:rsidRPr="00365641">
        <w:rPr>
          <w:rFonts w:ascii="Calibri" w:hAnsi="Calibri" w:cs="Calibri"/>
          <w:lang w:eastAsia="x-none"/>
        </w:rPr>
        <w:t xml:space="preserve">5. </w:t>
      </w:r>
      <w:r w:rsidR="00C51921" w:rsidRPr="00365641">
        <w:rPr>
          <w:rFonts w:ascii="Calibri" w:hAnsi="Calibri" w:cs="Calibri"/>
          <w:lang w:eastAsia="x-none"/>
        </w:rPr>
        <w:t xml:space="preserve">W </w:t>
      </w:r>
      <w:r w:rsidR="00C51921" w:rsidRPr="00365641">
        <w:rPr>
          <w:rFonts w:ascii="Calibri" w:hAnsi="Calibri" w:cs="Calibri"/>
          <w:sz w:val="22"/>
          <w:szCs w:val="22"/>
        </w:rPr>
        <w:t xml:space="preserve">korespondencji kierowanej do Zamawiającego Wykonawca winien posługiwać się numerem sprawy określonym w SWZ tj. nr </w:t>
      </w:r>
      <w:r w:rsidR="00FC0C9E">
        <w:rPr>
          <w:rFonts w:ascii="Calibri" w:hAnsi="Calibri" w:cs="Calibri"/>
          <w:b/>
          <w:bCs/>
          <w:sz w:val="22"/>
          <w:szCs w:val="22"/>
        </w:rPr>
        <w:t>ZP/</w:t>
      </w:r>
      <w:r w:rsidR="00C075D3">
        <w:rPr>
          <w:rFonts w:ascii="Calibri" w:hAnsi="Calibri" w:cs="Calibri"/>
          <w:b/>
          <w:bCs/>
          <w:sz w:val="22"/>
          <w:szCs w:val="22"/>
        </w:rPr>
        <w:t>22</w:t>
      </w:r>
      <w:r w:rsidR="00FC0C9E">
        <w:rPr>
          <w:rFonts w:ascii="Calibri" w:hAnsi="Calibri" w:cs="Calibri"/>
          <w:b/>
          <w:bCs/>
          <w:sz w:val="22"/>
          <w:szCs w:val="22"/>
        </w:rPr>
        <w:t>/ZCO/202</w:t>
      </w:r>
      <w:r w:rsidR="00D30D2C">
        <w:rPr>
          <w:rFonts w:ascii="Calibri" w:hAnsi="Calibri" w:cs="Calibri"/>
          <w:b/>
          <w:bCs/>
          <w:sz w:val="22"/>
          <w:szCs w:val="22"/>
        </w:rPr>
        <w:t>5</w:t>
      </w:r>
      <w:r w:rsidR="00C51921" w:rsidRPr="00365641">
        <w:rPr>
          <w:rFonts w:ascii="Calibri" w:hAnsi="Calibri" w:cs="Calibri"/>
          <w:sz w:val="22"/>
          <w:szCs w:val="22"/>
        </w:rPr>
        <w:t>.</w:t>
      </w:r>
    </w:p>
    <w:p w14:paraId="2BC3815E" w14:textId="77777777" w:rsidR="00C51921" w:rsidRPr="00365641" w:rsidRDefault="00576A93" w:rsidP="000C3A0E">
      <w:pPr>
        <w:numPr>
          <w:ilvl w:val="0"/>
          <w:numId w:val="20"/>
        </w:numPr>
        <w:spacing w:after="62" w:line="249" w:lineRule="auto"/>
        <w:ind w:right="-23"/>
        <w:jc w:val="both"/>
        <w:rPr>
          <w:rFonts w:ascii="Calibri" w:hAnsi="Calibri" w:cs="Calibri"/>
          <w:sz w:val="22"/>
          <w:szCs w:val="22"/>
        </w:rPr>
      </w:pPr>
      <w:r w:rsidRPr="00365641">
        <w:rPr>
          <w:rFonts w:ascii="Calibri" w:hAnsi="Calibri" w:cs="Calibri"/>
          <w:sz w:val="22"/>
          <w:szCs w:val="22"/>
        </w:rPr>
        <w:t xml:space="preserve">Zamawiający nie przewiduje sposobu komunikowania się z Wykonawcami w inny sposób niż przy użyciu środków komunikacji elektronicznej, wskazanych w SWZ (w szczególności w sposób określony w art. 65 ust. 1, art. 66 i art. 69 ustawy </w:t>
      </w:r>
      <w:proofErr w:type="spellStart"/>
      <w:r w:rsidRPr="00365641">
        <w:rPr>
          <w:rFonts w:ascii="Calibri" w:hAnsi="Calibri" w:cs="Calibri"/>
          <w:sz w:val="22"/>
          <w:szCs w:val="22"/>
        </w:rPr>
        <w:t>Pzp</w:t>
      </w:r>
      <w:proofErr w:type="spellEnd"/>
      <w:r w:rsidRPr="00365641">
        <w:rPr>
          <w:rFonts w:ascii="Calibri" w:hAnsi="Calibri" w:cs="Calibri"/>
          <w:sz w:val="22"/>
          <w:szCs w:val="22"/>
        </w:rPr>
        <w:t>).</w:t>
      </w:r>
    </w:p>
    <w:p w14:paraId="0646BB75" w14:textId="77777777" w:rsidR="00DB59FC" w:rsidRPr="008E1597" w:rsidRDefault="00EA589A" w:rsidP="00097FD1">
      <w:pPr>
        <w:tabs>
          <w:tab w:val="num" w:pos="1440"/>
        </w:tabs>
        <w:ind w:right="425"/>
        <w:rPr>
          <w:rFonts w:ascii="Calibri" w:hAnsi="Calibri" w:cs="Calibri"/>
          <w:b/>
          <w:sz w:val="22"/>
          <w:szCs w:val="22"/>
          <w:u w:val="single"/>
        </w:rPr>
      </w:pPr>
      <w:r w:rsidRPr="008E1597">
        <w:rPr>
          <w:rFonts w:ascii="Calibri" w:hAnsi="Calibri" w:cs="Calibri"/>
          <w:b/>
          <w:sz w:val="22"/>
          <w:szCs w:val="22"/>
          <w:u w:val="single"/>
        </w:rPr>
        <w:t>X</w:t>
      </w:r>
      <w:r w:rsidR="00FC0EA6" w:rsidRPr="008E1597">
        <w:rPr>
          <w:rFonts w:ascii="Calibri" w:hAnsi="Calibri" w:cs="Calibri"/>
          <w:b/>
          <w:sz w:val="22"/>
          <w:szCs w:val="22"/>
          <w:u w:val="single"/>
        </w:rPr>
        <w:t>. WYMAGANIA DOTYCZĄCE WADIUM</w:t>
      </w:r>
    </w:p>
    <w:p w14:paraId="629235D8" w14:textId="77777777" w:rsidR="00C51921" w:rsidRPr="00D30D2C" w:rsidRDefault="00C51921" w:rsidP="00097FD1">
      <w:pPr>
        <w:tabs>
          <w:tab w:val="num" w:pos="1440"/>
        </w:tabs>
        <w:ind w:right="425"/>
        <w:rPr>
          <w:rFonts w:ascii="Calibri" w:hAnsi="Calibri" w:cs="Calibri"/>
          <w:b/>
          <w:color w:val="FF0000"/>
          <w:sz w:val="22"/>
          <w:szCs w:val="22"/>
          <w:u w:val="single"/>
        </w:rPr>
      </w:pPr>
    </w:p>
    <w:p w14:paraId="5750C8AD" w14:textId="5688AEB4" w:rsidR="008E1597" w:rsidRPr="009B287A" w:rsidRDefault="008E1597" w:rsidP="000C3A0E">
      <w:pPr>
        <w:pStyle w:val="Tekstpodstawowy"/>
        <w:numPr>
          <w:ilvl w:val="4"/>
          <w:numId w:val="36"/>
        </w:numPr>
        <w:suppressAutoHyphens/>
        <w:ind w:left="284" w:hanging="284"/>
        <w:rPr>
          <w:rFonts w:asciiTheme="minorHAnsi" w:eastAsia="SimSun" w:hAnsiTheme="minorHAnsi" w:cstheme="minorHAnsi"/>
          <w:kern w:val="2"/>
          <w:szCs w:val="22"/>
          <w:lang w:bidi="hi-IN"/>
        </w:rPr>
      </w:pPr>
      <w:r w:rsidRPr="009B287A">
        <w:rPr>
          <w:rFonts w:asciiTheme="minorHAnsi" w:eastAsia="SimSun" w:hAnsiTheme="minorHAnsi" w:cstheme="minorHAnsi"/>
          <w:kern w:val="2"/>
          <w:szCs w:val="22"/>
          <w:lang w:bidi="hi-IN"/>
        </w:rPr>
        <w:t xml:space="preserve">Zamawiający wymaga wniesienia wadium w wysokości </w:t>
      </w:r>
      <w:r w:rsidR="00BB75C2" w:rsidRPr="009B287A">
        <w:rPr>
          <w:rFonts w:asciiTheme="minorHAnsi" w:eastAsia="SimSun" w:hAnsiTheme="minorHAnsi" w:cstheme="minorHAnsi"/>
          <w:kern w:val="2"/>
          <w:szCs w:val="22"/>
          <w:lang w:bidi="hi-IN"/>
        </w:rPr>
        <w:t xml:space="preserve">: </w:t>
      </w:r>
      <w:r w:rsidR="00C075D3">
        <w:rPr>
          <w:rFonts w:asciiTheme="minorHAnsi" w:eastAsia="SimSun" w:hAnsiTheme="minorHAnsi" w:cstheme="minorHAnsi"/>
          <w:kern w:val="2"/>
          <w:szCs w:val="22"/>
          <w:lang w:bidi="hi-IN"/>
        </w:rPr>
        <w:t xml:space="preserve"> 1080,00 zł </w:t>
      </w:r>
    </w:p>
    <w:p w14:paraId="512F84CA" w14:textId="77777777" w:rsidR="008E1597" w:rsidRPr="00F20932" w:rsidRDefault="008E1597" w:rsidP="000C3A0E">
      <w:pPr>
        <w:pStyle w:val="Tekstpodstawowy"/>
        <w:numPr>
          <w:ilvl w:val="4"/>
          <w:numId w:val="36"/>
        </w:numPr>
        <w:tabs>
          <w:tab w:val="left" w:pos="0"/>
        </w:tabs>
        <w:suppressAutoHyphens/>
        <w:ind w:left="284" w:hanging="284"/>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Wadium musi być wniesione do Zamawiającego przed terminem składania ofert.    </w:t>
      </w:r>
    </w:p>
    <w:p w14:paraId="27062176" w14:textId="77777777" w:rsidR="008E1597" w:rsidRPr="00F20932" w:rsidRDefault="008E1597" w:rsidP="000C3A0E">
      <w:pPr>
        <w:pStyle w:val="Tekstpodstawowy"/>
        <w:numPr>
          <w:ilvl w:val="4"/>
          <w:numId w:val="36"/>
        </w:numPr>
        <w:tabs>
          <w:tab w:val="num" w:pos="142"/>
        </w:tabs>
        <w:suppressAutoHyphens/>
        <w:ind w:left="284" w:hanging="284"/>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Wadium utrzymuje się nieprzerwanie do dnia upływu terminu związania ofertą.</w:t>
      </w:r>
    </w:p>
    <w:p w14:paraId="29BD8B98" w14:textId="2AA351DF" w:rsidR="008E1597" w:rsidRPr="00F20932" w:rsidRDefault="008E1597" w:rsidP="000C3A0E">
      <w:pPr>
        <w:pStyle w:val="Tekstpodstawowy"/>
        <w:numPr>
          <w:ilvl w:val="4"/>
          <w:numId w:val="36"/>
        </w:numPr>
        <w:suppressAutoHyphens/>
        <w:ind w:left="284" w:hanging="284"/>
        <w:rPr>
          <w:rFonts w:asciiTheme="minorHAnsi" w:eastAsia="SimSun" w:hAnsiTheme="minorHAnsi" w:cstheme="minorHAnsi"/>
          <w:b/>
          <w:bCs/>
          <w:i/>
          <w:iCs/>
          <w:kern w:val="2"/>
          <w:szCs w:val="22"/>
          <w:lang w:val="pl-PL" w:bidi="hi-IN"/>
        </w:rPr>
      </w:pPr>
      <w:r w:rsidRPr="00F20932">
        <w:rPr>
          <w:rFonts w:asciiTheme="minorHAnsi" w:eastAsia="SimSun" w:hAnsiTheme="minorHAnsi" w:cstheme="minorHAnsi"/>
          <w:bCs/>
          <w:kern w:val="2"/>
          <w:szCs w:val="22"/>
          <w:lang w:bidi="hi-IN"/>
        </w:rPr>
        <w:t xml:space="preserve">Wadium należy wpłacić przelewem na rachunek bankowy: PKO BP  - nr konta  45 1020 2313 0000 3202 0634 9379 z oznaczeniem: </w:t>
      </w:r>
      <w:r w:rsidRPr="00F20932">
        <w:rPr>
          <w:rFonts w:asciiTheme="minorHAnsi" w:eastAsia="SimSun" w:hAnsiTheme="minorHAnsi" w:cstheme="minorHAnsi"/>
          <w:b/>
          <w:bCs/>
          <w:kern w:val="2"/>
          <w:szCs w:val="22"/>
          <w:lang w:bidi="hi-IN"/>
        </w:rPr>
        <w:t>ZP/</w:t>
      </w:r>
      <w:r w:rsidR="00C075D3">
        <w:rPr>
          <w:rFonts w:asciiTheme="minorHAnsi" w:eastAsia="SimSun" w:hAnsiTheme="minorHAnsi" w:cstheme="minorHAnsi"/>
          <w:b/>
          <w:bCs/>
          <w:kern w:val="2"/>
          <w:szCs w:val="22"/>
          <w:lang w:bidi="hi-IN"/>
        </w:rPr>
        <w:t>22</w:t>
      </w:r>
      <w:r w:rsidRPr="00F20932">
        <w:rPr>
          <w:rFonts w:asciiTheme="minorHAnsi" w:eastAsia="SimSun" w:hAnsiTheme="minorHAnsi" w:cstheme="minorHAnsi"/>
          <w:b/>
          <w:bCs/>
          <w:kern w:val="2"/>
          <w:szCs w:val="22"/>
          <w:lang w:bidi="hi-IN"/>
        </w:rPr>
        <w:t>/ZCO/2025</w:t>
      </w:r>
      <w:r w:rsidRPr="00F20932">
        <w:rPr>
          <w:rFonts w:asciiTheme="minorHAnsi" w:eastAsia="SimSun" w:hAnsiTheme="minorHAnsi" w:cstheme="minorHAnsi"/>
          <w:bCs/>
          <w:kern w:val="2"/>
          <w:szCs w:val="22"/>
          <w:lang w:bidi="hi-IN"/>
        </w:rPr>
        <w:t xml:space="preserve"> </w:t>
      </w:r>
      <w:r w:rsidRPr="00F20932">
        <w:rPr>
          <w:rFonts w:asciiTheme="minorHAnsi" w:eastAsia="SimSun" w:hAnsiTheme="minorHAnsi" w:cstheme="minorHAnsi"/>
          <w:b/>
          <w:bCs/>
          <w:kern w:val="2"/>
          <w:szCs w:val="22"/>
          <w:lang w:bidi="hi-IN"/>
        </w:rPr>
        <w:t>„</w:t>
      </w:r>
      <w:r w:rsidRPr="00F20932">
        <w:rPr>
          <w:rFonts w:asciiTheme="minorHAnsi" w:eastAsia="SimSun" w:hAnsiTheme="minorHAnsi" w:cstheme="minorHAnsi"/>
          <w:b/>
          <w:bCs/>
          <w:i/>
          <w:iCs/>
          <w:kern w:val="2"/>
          <w:szCs w:val="22"/>
          <w:lang w:val="pl-PL" w:bidi="hi-IN"/>
        </w:rPr>
        <w:t>Wykonanie Program</w:t>
      </w:r>
      <w:r w:rsidR="00C075D3">
        <w:rPr>
          <w:rFonts w:asciiTheme="minorHAnsi" w:eastAsia="SimSun" w:hAnsiTheme="minorHAnsi" w:cstheme="minorHAnsi"/>
          <w:b/>
          <w:bCs/>
          <w:i/>
          <w:iCs/>
          <w:kern w:val="2"/>
          <w:szCs w:val="22"/>
          <w:lang w:val="pl-PL" w:bidi="hi-IN"/>
        </w:rPr>
        <w:t>u</w:t>
      </w:r>
      <w:r w:rsidRPr="00F20932">
        <w:rPr>
          <w:rFonts w:asciiTheme="minorHAnsi" w:eastAsia="SimSun" w:hAnsiTheme="minorHAnsi" w:cstheme="minorHAnsi"/>
          <w:b/>
          <w:bCs/>
          <w:i/>
          <w:iCs/>
          <w:kern w:val="2"/>
          <w:szCs w:val="22"/>
          <w:lang w:val="pl-PL" w:bidi="hi-IN"/>
        </w:rPr>
        <w:t xml:space="preserve"> Funkcjonalno-Użytkow</w:t>
      </w:r>
      <w:r w:rsidR="00C075D3">
        <w:rPr>
          <w:rFonts w:asciiTheme="minorHAnsi" w:eastAsia="SimSun" w:hAnsiTheme="minorHAnsi" w:cstheme="minorHAnsi"/>
          <w:b/>
          <w:bCs/>
          <w:i/>
          <w:iCs/>
          <w:kern w:val="2"/>
          <w:szCs w:val="22"/>
          <w:lang w:val="pl-PL" w:bidi="hi-IN"/>
        </w:rPr>
        <w:t>ego</w:t>
      </w:r>
      <w:r w:rsidRPr="00F20932">
        <w:rPr>
          <w:rFonts w:asciiTheme="minorHAnsi" w:eastAsia="SimSun" w:hAnsiTheme="minorHAnsi" w:cstheme="minorHAnsi"/>
          <w:b/>
          <w:bCs/>
          <w:i/>
          <w:iCs/>
          <w:kern w:val="2"/>
          <w:szCs w:val="22"/>
          <w:lang w:val="pl-PL" w:bidi="hi-IN"/>
        </w:rPr>
        <w:t xml:space="preserve"> dla zada</w:t>
      </w:r>
      <w:r w:rsidR="00C075D3">
        <w:rPr>
          <w:rFonts w:asciiTheme="minorHAnsi" w:eastAsia="SimSun" w:hAnsiTheme="minorHAnsi" w:cstheme="minorHAnsi"/>
          <w:b/>
          <w:bCs/>
          <w:i/>
          <w:iCs/>
          <w:kern w:val="2"/>
          <w:szCs w:val="22"/>
          <w:lang w:val="pl-PL" w:bidi="hi-IN"/>
        </w:rPr>
        <w:t>nia</w:t>
      </w:r>
      <w:r w:rsidRPr="00F20932">
        <w:rPr>
          <w:rFonts w:asciiTheme="minorHAnsi" w:eastAsia="SimSun" w:hAnsiTheme="minorHAnsi" w:cstheme="minorHAnsi"/>
          <w:b/>
          <w:bCs/>
          <w:i/>
          <w:iCs/>
          <w:kern w:val="2"/>
          <w:szCs w:val="22"/>
          <w:lang w:val="pl-PL" w:bidi="hi-IN"/>
        </w:rPr>
        <w:t xml:space="preserve"> inwestycyjn</w:t>
      </w:r>
      <w:r w:rsidR="00C075D3">
        <w:rPr>
          <w:rFonts w:asciiTheme="minorHAnsi" w:eastAsia="SimSun" w:hAnsiTheme="minorHAnsi" w:cstheme="minorHAnsi"/>
          <w:b/>
          <w:bCs/>
          <w:i/>
          <w:iCs/>
          <w:kern w:val="2"/>
          <w:szCs w:val="22"/>
          <w:lang w:val="pl-PL" w:bidi="hi-IN"/>
        </w:rPr>
        <w:t>ego</w:t>
      </w:r>
      <w:r w:rsidRPr="00F20932">
        <w:rPr>
          <w:rFonts w:asciiTheme="minorHAnsi" w:eastAsia="SimSun" w:hAnsiTheme="minorHAnsi" w:cstheme="minorHAnsi"/>
          <w:b/>
          <w:bCs/>
          <w:i/>
          <w:iCs/>
          <w:kern w:val="2"/>
          <w:szCs w:val="22"/>
          <w:lang w:val="pl-PL" w:bidi="hi-IN"/>
        </w:rPr>
        <w:t xml:space="preserve"> </w:t>
      </w:r>
    </w:p>
    <w:p w14:paraId="313E6ACF" w14:textId="67A10229" w:rsidR="008E1597" w:rsidRPr="00F20932" w:rsidRDefault="008E1597" w:rsidP="008E1597">
      <w:pPr>
        <w:pStyle w:val="Tekstpodstawowy"/>
        <w:suppressAutoHyphens/>
        <w:ind w:left="284"/>
        <w:rPr>
          <w:rFonts w:asciiTheme="minorHAnsi" w:eastAsia="SimSun" w:hAnsiTheme="minorHAnsi" w:cstheme="minorHAnsi"/>
          <w:b/>
          <w:bCs/>
          <w:i/>
          <w:iCs/>
          <w:kern w:val="2"/>
          <w:szCs w:val="22"/>
          <w:lang w:val="pl-PL" w:bidi="hi-IN"/>
        </w:rPr>
      </w:pPr>
      <w:r w:rsidRPr="00F20932">
        <w:rPr>
          <w:rFonts w:asciiTheme="minorHAnsi" w:eastAsia="SimSun" w:hAnsiTheme="minorHAnsi" w:cstheme="minorHAnsi"/>
          <w:b/>
          <w:bCs/>
          <w:i/>
          <w:iCs/>
          <w:kern w:val="2"/>
          <w:szCs w:val="22"/>
          <w:lang w:val="pl-PL" w:bidi="hi-IN"/>
        </w:rPr>
        <w:t>w Zagłębiowskim Centrum Onkologii”</w:t>
      </w:r>
      <w:r w:rsidRPr="00F20932">
        <w:rPr>
          <w:rFonts w:asciiTheme="minorHAnsi" w:eastAsia="SimSun" w:hAnsiTheme="minorHAnsi" w:cstheme="minorHAnsi"/>
          <w:b/>
          <w:bCs/>
          <w:i/>
          <w:kern w:val="2"/>
          <w:szCs w:val="22"/>
          <w:lang w:bidi="hi-IN"/>
        </w:rPr>
        <w:t xml:space="preserve">” </w:t>
      </w:r>
      <w:r w:rsidRPr="00F20932">
        <w:rPr>
          <w:rFonts w:asciiTheme="minorHAnsi" w:eastAsia="SimSun" w:hAnsiTheme="minorHAnsi" w:cstheme="minorHAnsi"/>
          <w:b/>
          <w:bCs/>
          <w:i/>
          <w:iCs/>
          <w:kern w:val="2"/>
          <w:szCs w:val="22"/>
          <w:lang w:bidi="hi-IN"/>
        </w:rPr>
        <w:t xml:space="preserve"> </w:t>
      </w:r>
      <w:r w:rsidRPr="00F20932">
        <w:rPr>
          <w:rFonts w:asciiTheme="minorHAnsi" w:eastAsia="SimSun" w:hAnsiTheme="minorHAnsi" w:cstheme="minorHAnsi"/>
          <w:bCs/>
          <w:kern w:val="2"/>
          <w:szCs w:val="22"/>
          <w:lang w:bidi="hi-IN"/>
        </w:rPr>
        <w:t>Wadium może być wnoszone w formie:</w:t>
      </w:r>
    </w:p>
    <w:p w14:paraId="429450DB"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a) pieniądza (przelew),</w:t>
      </w:r>
    </w:p>
    <w:p w14:paraId="4EEEAA3D"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b) gwarancji bankowych,</w:t>
      </w:r>
    </w:p>
    <w:p w14:paraId="3505C758"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c) gwarancji ubezpieczeniowych,</w:t>
      </w:r>
    </w:p>
    <w:p w14:paraId="39BD4500"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d) poręczeń udzielanych przez podmioty, o których mowy w art. 6b ust. 5 pkt 2 ustawy z dnia 9 listopada 2000r. o utworzeniu Polskiej Agencji Rozwoju Przedsiębiorczości.</w:t>
      </w:r>
    </w:p>
    <w:p w14:paraId="2D0CD629"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 przypadku wnoszenia wadium w </w:t>
      </w:r>
      <w:r w:rsidRPr="00F20932">
        <w:rPr>
          <w:rFonts w:asciiTheme="minorHAnsi" w:eastAsia="SimSun" w:hAnsiTheme="minorHAnsi" w:cstheme="minorHAnsi"/>
          <w:b/>
          <w:bCs/>
          <w:kern w:val="2"/>
          <w:szCs w:val="22"/>
          <w:lang w:bidi="hi-IN"/>
        </w:rPr>
        <w:t>formie pieniężnej</w:t>
      </w:r>
      <w:r w:rsidRPr="00F20932">
        <w:rPr>
          <w:rFonts w:asciiTheme="minorHAnsi" w:eastAsia="SimSun" w:hAnsiTheme="minorHAnsi" w:cstheme="minorHAnsi"/>
          <w:bCs/>
          <w:kern w:val="2"/>
          <w:szCs w:val="22"/>
          <w:lang w:bidi="hi-IN"/>
        </w:rPr>
        <w:t xml:space="preserve">, Wykonawca z zachowaniem właściwej staranności winien dokonać </w:t>
      </w:r>
      <w:r w:rsidRPr="00F20932">
        <w:rPr>
          <w:rFonts w:asciiTheme="minorHAnsi" w:eastAsia="SimSun" w:hAnsiTheme="minorHAnsi" w:cstheme="minorHAnsi"/>
          <w:b/>
          <w:bCs/>
          <w:kern w:val="2"/>
          <w:szCs w:val="22"/>
          <w:lang w:bidi="hi-IN"/>
        </w:rPr>
        <w:t>przelewu pieniężnego</w:t>
      </w:r>
      <w:r w:rsidRPr="00F20932">
        <w:rPr>
          <w:rFonts w:asciiTheme="minorHAnsi" w:eastAsia="SimSun" w:hAnsiTheme="minorHAnsi" w:cstheme="minorHAnsi"/>
          <w:bCs/>
          <w:kern w:val="2"/>
          <w:szCs w:val="22"/>
          <w:lang w:bidi="hi-IN"/>
        </w:rPr>
        <w:t xml:space="preserve"> z odpowiednim wyprzedzeniem, gdyż za termin wniesienia wadium w formie pieniężnej przyjmuje się termin uznania kwoty wadium na podanym wyżej rachunku bankowym Zamawiającego.</w:t>
      </w:r>
    </w:p>
    <w:p w14:paraId="6080AF78"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Jeżeli wadium  jest wnoszone w formie gwarancji lub poręczenia, Wykonawca przekazuje Zamawiającemu oryginał gwarancji lub poręczenia, w postaci elektronicznej (np. e-gwarancji bankowej lub ubezpieczeniowej opatrzonej kwalifikowanym podpisem elektronicznym lub podpisem zaufanym lub osobistym osoby upoważnionej do wystawienia dokumentu wadialnego). </w:t>
      </w:r>
      <w:r w:rsidRPr="00F20932">
        <w:rPr>
          <w:rFonts w:asciiTheme="minorHAnsi" w:eastAsia="SimSun" w:hAnsiTheme="minorHAnsi" w:cstheme="minorHAnsi"/>
          <w:bCs/>
          <w:kern w:val="2"/>
          <w:szCs w:val="22"/>
          <w:u w:val="single"/>
          <w:lang w:bidi="hi-IN"/>
        </w:rPr>
        <w:t xml:space="preserve">Niedopuszczalne jest złożenie skanu dokumentu wadialnego (np. gwarancji bankowej lub ubezpieczeniowej) opatrzonego kwalifikowanym podpisem elektronicznym Wykonawcy. </w:t>
      </w:r>
      <w:r w:rsidRPr="00F20932">
        <w:rPr>
          <w:rFonts w:asciiTheme="minorHAnsi" w:eastAsia="SimSun" w:hAnsiTheme="minorHAnsi" w:cstheme="minorHAnsi"/>
          <w:bCs/>
          <w:kern w:val="2"/>
          <w:szCs w:val="22"/>
          <w:lang w:bidi="hi-IN"/>
        </w:rPr>
        <w:t xml:space="preserve"> </w:t>
      </w:r>
    </w:p>
    <w:p w14:paraId="43D880DC"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 przypadku wyboru formy niepieniężnej wadium Wykonawca zobowiązany jest złożyć dokument wadialny (np. e-gwarancję bankową lub ubezpieczeniową) wraz z ofertą.  </w:t>
      </w:r>
    </w:p>
    <w:p w14:paraId="63D451D5" w14:textId="77777777" w:rsidR="008E1597" w:rsidRPr="00F20932" w:rsidRDefault="008E1597" w:rsidP="000C3A0E">
      <w:pPr>
        <w:pStyle w:val="Tekstpodstawowy"/>
        <w:numPr>
          <w:ilvl w:val="0"/>
          <w:numId w:val="37"/>
        </w:numPr>
        <w:tabs>
          <w:tab w:val="left" w:pos="0"/>
        </w:tabs>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Wadium wnoszone w formie innej niż w pieniądzu musi być sporządzone zgodnie z obowiązującym prawem i zawierać następujące elementy:</w:t>
      </w:r>
    </w:p>
    <w:p w14:paraId="63545761"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 nazwę dającego zlecenie (wykonawcy), beneficjenta gwarancji (zamawiającego), gwaranta/poręczyciela oraz wskazanie ich siedzib, </w:t>
      </w:r>
    </w:p>
    <w:p w14:paraId="35A91FDF"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określenie wierzytelności, która ma być zabezpieczona gwarancją/poręczeniem,</w:t>
      </w:r>
    </w:p>
    <w:p w14:paraId="34387C9D"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kwotę gwarancji/poręczenia,</w:t>
      </w:r>
    </w:p>
    <w:p w14:paraId="76115B43" w14:textId="77777777" w:rsidR="008E1597" w:rsidRPr="00F20932" w:rsidRDefault="008E1597" w:rsidP="000C3A0E">
      <w:pPr>
        <w:pStyle w:val="Tekstpodstawowy"/>
        <w:numPr>
          <w:ilvl w:val="0"/>
          <w:numId w:val="38"/>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termin ważności gwarancji/poręczenia,</w:t>
      </w:r>
    </w:p>
    <w:p w14:paraId="12E71D71" w14:textId="77777777" w:rsidR="008E1597" w:rsidRPr="00F20932" w:rsidRDefault="008E1597" w:rsidP="008E1597">
      <w:pPr>
        <w:pStyle w:val="Tekstpodstawowy"/>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    zobowiązanie gwaranta, do zapłacenia kwoty gwarancji/poręczenia bezwarunkowo, na pierwsze pisemne żądanie zamawiającego, w sytuacjach określonych w art. 98 ust. 6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p>
    <w:p w14:paraId="47613485" w14:textId="77777777" w:rsidR="008E1597" w:rsidRPr="00F20932" w:rsidRDefault="008E1597" w:rsidP="000C3A0E">
      <w:pPr>
        <w:pStyle w:val="Tekstpodstawowy"/>
        <w:numPr>
          <w:ilvl w:val="0"/>
          <w:numId w:val="39"/>
        </w:numPr>
        <w:suppressAutoHyphens/>
        <w:rPr>
          <w:rFonts w:asciiTheme="minorHAnsi" w:eastAsia="SimSun" w:hAnsiTheme="minorHAnsi" w:cstheme="minorHAnsi"/>
          <w:bCs/>
          <w:kern w:val="2"/>
          <w:szCs w:val="22"/>
          <w:lang w:bidi="hi-IN"/>
        </w:rPr>
      </w:pPr>
      <w:r w:rsidRPr="00F20932">
        <w:rPr>
          <w:rFonts w:asciiTheme="minorHAnsi" w:eastAsia="SimSun" w:hAnsiTheme="minorHAnsi" w:cstheme="minorHAnsi"/>
          <w:bCs/>
          <w:kern w:val="2"/>
          <w:szCs w:val="22"/>
          <w:lang w:bidi="hi-IN"/>
        </w:rPr>
        <w:t xml:space="preserve">W przypadku gdy wykonawca nie wniósł wadium, lub wniósł je w sposób nieprawidłowy, lub nie utrzymywał wadium nieprzerwanie do upływu terminu związania ofertą bądź złożył wniosek o zwrot wadium w przypadku, o którym mowa w art. 98 ust. 2 pkt 3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 xml:space="preserve">, zamawiający odrzuci ofertę na podstawie art. 226 ust. 1 pkt 14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p>
    <w:p w14:paraId="77289C31" w14:textId="77777777" w:rsidR="008E1597" w:rsidRPr="00F20932" w:rsidRDefault="008E1597" w:rsidP="000C3A0E">
      <w:pPr>
        <w:pStyle w:val="Tekstpodstawowy"/>
        <w:numPr>
          <w:ilvl w:val="0"/>
          <w:numId w:val="39"/>
        </w:numPr>
        <w:suppressAutoHyphens/>
        <w:rPr>
          <w:rFonts w:asciiTheme="minorHAnsi" w:eastAsia="SimSun" w:hAnsiTheme="minorHAnsi" w:cstheme="minorHAnsi"/>
          <w:bCs/>
          <w:kern w:val="2"/>
          <w:szCs w:val="22"/>
          <w:lang w:bidi="hi-IN"/>
        </w:rPr>
      </w:pPr>
      <w:bookmarkStart w:id="11" w:name="_Toc42045496"/>
      <w:r w:rsidRPr="00F20932">
        <w:rPr>
          <w:rFonts w:asciiTheme="minorHAnsi" w:eastAsia="SimSun" w:hAnsiTheme="minorHAnsi" w:cstheme="minorHAnsi"/>
          <w:bCs/>
          <w:kern w:val="2"/>
          <w:szCs w:val="22"/>
          <w:lang w:bidi="hi-IN"/>
        </w:rPr>
        <w:t xml:space="preserve">Zamawiający dokona zwrotu wadium na zasadach określonych w art. 98 ust. 1–5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bookmarkEnd w:id="11"/>
      <w:r w:rsidRPr="00F20932">
        <w:rPr>
          <w:rFonts w:asciiTheme="minorHAnsi" w:eastAsia="SimSun" w:hAnsiTheme="minorHAnsi" w:cstheme="minorHAnsi"/>
          <w:bCs/>
          <w:kern w:val="2"/>
          <w:szCs w:val="22"/>
          <w:lang w:bidi="hi-IN"/>
        </w:rPr>
        <w:t xml:space="preserve"> Zwrot wadium wniesionego w formie niepieniężnej polegać będzie na przekazaniu na adres e-mail Wykonawcy wskazany w formularzu ofertowym oświadczenia o zwolnieniu wadium.</w:t>
      </w:r>
    </w:p>
    <w:p w14:paraId="6BFD07BF" w14:textId="77777777" w:rsidR="008E1597" w:rsidRPr="00F20932" w:rsidRDefault="008E1597" w:rsidP="008E1597">
      <w:pPr>
        <w:pStyle w:val="Tekstpodstawowy"/>
        <w:tabs>
          <w:tab w:val="left" w:pos="0"/>
        </w:tabs>
        <w:rPr>
          <w:rFonts w:asciiTheme="minorHAnsi" w:eastAsia="SimSun" w:hAnsiTheme="minorHAnsi" w:cstheme="minorHAnsi"/>
          <w:bCs/>
          <w:kern w:val="2"/>
          <w:szCs w:val="22"/>
          <w:lang w:val="pl-PL" w:bidi="hi-IN"/>
        </w:rPr>
      </w:pPr>
      <w:r w:rsidRPr="00F20932">
        <w:rPr>
          <w:rFonts w:asciiTheme="minorHAnsi" w:eastAsia="SimSun" w:hAnsiTheme="minorHAnsi" w:cstheme="minorHAnsi"/>
          <w:bCs/>
          <w:kern w:val="2"/>
          <w:szCs w:val="22"/>
          <w:lang w:bidi="hi-IN"/>
        </w:rPr>
        <w:t xml:space="preserve">Zamawiający zatrzymuje wadium wraz z odsetkami na podstawie art. 98 ust. 6 ustawy </w:t>
      </w:r>
      <w:proofErr w:type="spellStart"/>
      <w:r w:rsidRPr="00F20932">
        <w:rPr>
          <w:rFonts w:asciiTheme="minorHAnsi" w:eastAsia="SimSun" w:hAnsiTheme="minorHAnsi" w:cstheme="minorHAnsi"/>
          <w:bCs/>
          <w:kern w:val="2"/>
          <w:szCs w:val="22"/>
          <w:lang w:bidi="hi-IN"/>
        </w:rPr>
        <w:t>Pzp</w:t>
      </w:r>
      <w:proofErr w:type="spellEnd"/>
      <w:r w:rsidRPr="00F20932">
        <w:rPr>
          <w:rFonts w:asciiTheme="minorHAnsi" w:eastAsia="SimSun" w:hAnsiTheme="minorHAnsi" w:cstheme="minorHAnsi"/>
          <w:bCs/>
          <w:kern w:val="2"/>
          <w:szCs w:val="22"/>
          <w:lang w:bidi="hi-IN"/>
        </w:rPr>
        <w:t>.</w:t>
      </w:r>
    </w:p>
    <w:p w14:paraId="651F25A4" w14:textId="77777777" w:rsidR="008E1597" w:rsidRPr="00F20932" w:rsidRDefault="008E1597" w:rsidP="008E1597">
      <w:pPr>
        <w:pStyle w:val="Tekstpodstawowy"/>
        <w:tabs>
          <w:tab w:val="left" w:pos="0"/>
        </w:tabs>
        <w:rPr>
          <w:rFonts w:asciiTheme="minorHAnsi" w:eastAsia="SimSun" w:hAnsiTheme="minorHAnsi" w:cstheme="minorHAnsi"/>
          <w:bCs/>
          <w:color w:val="FF0000"/>
          <w:kern w:val="2"/>
          <w:szCs w:val="22"/>
          <w:lang w:bidi="hi-IN"/>
        </w:rPr>
      </w:pPr>
    </w:p>
    <w:p w14:paraId="127A9519" w14:textId="77777777" w:rsidR="003344DE" w:rsidRPr="00F20932" w:rsidRDefault="003344DE" w:rsidP="003344DE">
      <w:pPr>
        <w:pStyle w:val="Tekstpodstawowy"/>
        <w:tabs>
          <w:tab w:val="left" w:pos="0"/>
        </w:tabs>
        <w:ind w:right="425"/>
        <w:rPr>
          <w:rFonts w:ascii="Calibri" w:hAnsi="Calibri" w:cs="Calibri"/>
          <w:color w:val="FF0000"/>
          <w:szCs w:val="22"/>
        </w:rPr>
      </w:pPr>
    </w:p>
    <w:p w14:paraId="03B697E8" w14:textId="77777777" w:rsidR="00DB59FC" w:rsidRPr="00365641" w:rsidRDefault="007D2E07" w:rsidP="00711294">
      <w:pPr>
        <w:spacing w:after="120"/>
        <w:ind w:right="425"/>
        <w:jc w:val="both"/>
        <w:rPr>
          <w:rFonts w:ascii="Calibri" w:hAnsi="Calibri" w:cs="Calibri"/>
          <w:b/>
          <w:sz w:val="22"/>
          <w:szCs w:val="22"/>
          <w:u w:val="single"/>
        </w:rPr>
      </w:pPr>
      <w:r w:rsidRPr="00365641">
        <w:rPr>
          <w:rFonts w:ascii="Calibri" w:hAnsi="Calibri" w:cs="Calibri"/>
          <w:b/>
          <w:sz w:val="22"/>
          <w:szCs w:val="22"/>
          <w:u w:val="single"/>
        </w:rPr>
        <w:t>X</w:t>
      </w:r>
      <w:r w:rsidR="00EA589A" w:rsidRPr="00365641">
        <w:rPr>
          <w:rFonts w:ascii="Calibri" w:hAnsi="Calibri" w:cs="Calibri"/>
          <w:b/>
          <w:sz w:val="22"/>
          <w:szCs w:val="22"/>
          <w:u w:val="single"/>
        </w:rPr>
        <w:t>I</w:t>
      </w:r>
      <w:r w:rsidR="00DB59FC" w:rsidRPr="00365641">
        <w:rPr>
          <w:rFonts w:ascii="Calibri" w:hAnsi="Calibri" w:cs="Calibri"/>
          <w:b/>
          <w:sz w:val="22"/>
          <w:szCs w:val="22"/>
          <w:u w:val="single"/>
        </w:rPr>
        <w:t>.</w:t>
      </w:r>
      <w:r w:rsidRPr="00365641">
        <w:rPr>
          <w:rFonts w:ascii="Calibri" w:hAnsi="Calibri" w:cs="Calibri"/>
          <w:b/>
          <w:sz w:val="22"/>
          <w:szCs w:val="22"/>
          <w:u w:val="single"/>
        </w:rPr>
        <w:t xml:space="preserve"> </w:t>
      </w:r>
      <w:r w:rsidR="00DB59FC" w:rsidRPr="00365641">
        <w:rPr>
          <w:rFonts w:ascii="Calibri" w:hAnsi="Calibri" w:cs="Calibri"/>
          <w:b/>
          <w:sz w:val="22"/>
          <w:szCs w:val="22"/>
          <w:u w:val="single"/>
        </w:rPr>
        <w:t>WYJAŚNIENIA I ZMIANY TREŚCI SWZ</w:t>
      </w:r>
    </w:p>
    <w:p w14:paraId="0EEE5F20" w14:textId="77777777" w:rsidR="00D3123D" w:rsidRPr="00365641" w:rsidRDefault="00D3123D" w:rsidP="000C3A0E">
      <w:pPr>
        <w:numPr>
          <w:ilvl w:val="4"/>
          <w:numId w:val="20"/>
        </w:numPr>
        <w:tabs>
          <w:tab w:val="clear" w:pos="3600"/>
        </w:tabs>
        <w:spacing w:after="4" w:line="244" w:lineRule="auto"/>
        <w:ind w:left="284" w:right="2" w:hanging="284"/>
        <w:jc w:val="both"/>
        <w:rPr>
          <w:rFonts w:ascii="Calibri" w:hAnsi="Calibri" w:cs="Calibri"/>
          <w:sz w:val="22"/>
          <w:szCs w:val="22"/>
        </w:rPr>
      </w:pPr>
      <w:r w:rsidRPr="00365641">
        <w:rPr>
          <w:rFonts w:ascii="Calibri" w:hAnsi="Calibri" w:cs="Calibri"/>
          <w:sz w:val="22"/>
          <w:szCs w:val="22"/>
        </w:rPr>
        <w:t xml:space="preserve">Wykonawca może zwrócić się do Zamawiającego z wnioskiem o wyjaśnienie treści SWZ. Zamawiający udzieli wyjaśnień niezwłocznie, nie później jednak niż na 2 dni przed upływem terminu składania ofert, pod warunkiem że wniosek o wyjaśnienie treści SWZ wpłynął do Zamawiającego nie później niż na 4 dni przed upływem terminu składania ofert. </w:t>
      </w:r>
    </w:p>
    <w:p w14:paraId="69C3F8CF" w14:textId="77777777" w:rsidR="00D3123D" w:rsidRPr="00365641" w:rsidRDefault="00D3123D" w:rsidP="000C3A0E">
      <w:pPr>
        <w:numPr>
          <w:ilvl w:val="4"/>
          <w:numId w:val="20"/>
        </w:numPr>
        <w:tabs>
          <w:tab w:val="clear" w:pos="3600"/>
        </w:tabs>
        <w:spacing w:after="4" w:line="244" w:lineRule="auto"/>
        <w:ind w:left="284" w:right="2" w:hanging="284"/>
        <w:jc w:val="both"/>
        <w:rPr>
          <w:rFonts w:ascii="Calibri" w:hAnsi="Calibri" w:cs="Calibri"/>
          <w:sz w:val="22"/>
          <w:szCs w:val="22"/>
        </w:rPr>
      </w:pPr>
      <w:r w:rsidRPr="00365641">
        <w:rPr>
          <w:rFonts w:ascii="Calibri" w:hAnsi="Calibri" w:cs="Calibri"/>
          <w:sz w:val="22"/>
          <w:szCs w:val="22"/>
        </w:rPr>
        <w:t>Treść zapytań wraz z wyjaśnieniami Zamawiający udostępni na stronie internetowej</w:t>
      </w:r>
      <w:r w:rsidR="00EA589A" w:rsidRPr="00365641">
        <w:rPr>
          <w:rFonts w:ascii="Calibri" w:hAnsi="Calibri" w:cs="Calibri"/>
          <w:sz w:val="22"/>
          <w:szCs w:val="22"/>
        </w:rPr>
        <w:t xml:space="preserve"> prowadzonego postępowania:</w:t>
      </w:r>
      <w:r w:rsidRPr="00365641">
        <w:rPr>
          <w:rFonts w:ascii="Calibri" w:hAnsi="Calibri" w:cs="Calibri"/>
          <w:sz w:val="22"/>
          <w:szCs w:val="22"/>
        </w:rPr>
        <w:t xml:space="preserve"> </w:t>
      </w:r>
      <w:hyperlink r:id="rId16"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r w:rsidRPr="00365641">
        <w:rPr>
          <w:rFonts w:ascii="Calibri" w:hAnsi="Calibri" w:cs="Calibri"/>
          <w:sz w:val="22"/>
          <w:szCs w:val="22"/>
        </w:rPr>
        <w:t xml:space="preserve"> </w:t>
      </w:r>
    </w:p>
    <w:p w14:paraId="1E2D0128" w14:textId="2893E838" w:rsidR="00D3123D" w:rsidRPr="00365641" w:rsidRDefault="00D3123D" w:rsidP="000C3A0E">
      <w:pPr>
        <w:numPr>
          <w:ilvl w:val="4"/>
          <w:numId w:val="20"/>
        </w:numPr>
        <w:tabs>
          <w:tab w:val="clear" w:pos="3600"/>
        </w:tabs>
        <w:spacing w:after="9" w:line="247" w:lineRule="auto"/>
        <w:ind w:left="284" w:right="2" w:hanging="284"/>
        <w:jc w:val="both"/>
        <w:rPr>
          <w:rFonts w:ascii="Calibri" w:hAnsi="Calibri" w:cs="Calibri"/>
          <w:sz w:val="22"/>
          <w:szCs w:val="22"/>
        </w:rPr>
      </w:pPr>
      <w:r w:rsidRPr="00365641">
        <w:rPr>
          <w:rFonts w:ascii="Calibri" w:hAnsi="Calibri" w:cs="Calibri"/>
          <w:sz w:val="22"/>
          <w:szCs w:val="22"/>
        </w:rPr>
        <w:t xml:space="preserve">Zamawiający może przed upływem terminu składania ofert zmienić treść SWZ. Zmianę SWZ Zamawiający </w:t>
      </w:r>
      <w:r w:rsidR="00A971DF" w:rsidRPr="00365641">
        <w:rPr>
          <w:rFonts w:ascii="Calibri" w:hAnsi="Calibri" w:cs="Calibri"/>
          <w:sz w:val="22"/>
          <w:szCs w:val="22"/>
        </w:rPr>
        <w:t>udostępnia</w:t>
      </w:r>
      <w:r w:rsidR="00EA589A" w:rsidRPr="00365641">
        <w:rPr>
          <w:rFonts w:ascii="Calibri" w:hAnsi="Calibri" w:cs="Calibri"/>
          <w:sz w:val="22"/>
          <w:szCs w:val="22"/>
        </w:rPr>
        <w:t xml:space="preserve"> stronie internetowej prowadzonego postępowania:</w:t>
      </w:r>
      <w:r w:rsidRPr="00365641">
        <w:rPr>
          <w:rFonts w:ascii="Calibri" w:hAnsi="Calibri" w:cs="Calibri"/>
          <w:sz w:val="22"/>
          <w:szCs w:val="22"/>
        </w:rPr>
        <w:tab/>
      </w:r>
      <w:hyperlink r:id="rId17"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r w:rsidR="00DA3A26" w:rsidRPr="00365641">
        <w:rPr>
          <w:rFonts w:ascii="Calibri" w:hAnsi="Calibri" w:cs="Calibri"/>
          <w:sz w:val="22"/>
          <w:szCs w:val="22"/>
        </w:rPr>
        <w:t xml:space="preserve"> </w:t>
      </w:r>
      <w:r w:rsidRPr="00365641">
        <w:rPr>
          <w:rFonts w:ascii="Calibri" w:eastAsia="Calibri" w:hAnsi="Calibri" w:cs="Calibri"/>
          <w:sz w:val="22"/>
          <w:szCs w:val="22"/>
        </w:rPr>
        <w:t xml:space="preserve"> </w:t>
      </w:r>
    </w:p>
    <w:p w14:paraId="3F921AD9" w14:textId="77777777" w:rsidR="00CA750A" w:rsidRPr="00365641" w:rsidRDefault="00CA750A" w:rsidP="000C3A0E">
      <w:pPr>
        <w:numPr>
          <w:ilvl w:val="3"/>
          <w:numId w:val="20"/>
        </w:numPr>
        <w:tabs>
          <w:tab w:val="clear" w:pos="2880"/>
        </w:tabs>
        <w:autoSpaceDN w:val="0"/>
        <w:adjustRightInd w:val="0"/>
        <w:ind w:left="284" w:right="-23" w:hanging="284"/>
        <w:jc w:val="both"/>
        <w:rPr>
          <w:rFonts w:ascii="Calibri" w:hAnsi="Calibri" w:cs="Calibri"/>
          <w:bCs/>
          <w:sz w:val="22"/>
          <w:szCs w:val="22"/>
        </w:rPr>
      </w:pPr>
      <w:r w:rsidRPr="00365641">
        <w:rPr>
          <w:rFonts w:ascii="Calibri" w:hAnsi="Calibri" w:cs="Calibri"/>
          <w:bCs/>
          <w:sz w:val="22"/>
          <w:szCs w:val="22"/>
        </w:rPr>
        <w:lastRenderedPageBreak/>
        <w:t xml:space="preserve">Zaleca się przesyłanie zapytań do treści SWZ </w:t>
      </w:r>
      <w:r w:rsidRPr="00365641">
        <w:rPr>
          <w:rFonts w:ascii="Calibri" w:hAnsi="Calibri" w:cs="Calibri"/>
          <w:bCs/>
          <w:sz w:val="22"/>
          <w:szCs w:val="22"/>
          <w:u w:val="single"/>
        </w:rPr>
        <w:t>drogą elektroniczną w formacie WORD</w:t>
      </w:r>
      <w:r w:rsidRPr="00365641">
        <w:rPr>
          <w:rFonts w:ascii="Calibri" w:hAnsi="Calibri" w:cs="Calibri"/>
          <w:bCs/>
          <w:sz w:val="22"/>
          <w:szCs w:val="22"/>
        </w:rPr>
        <w:t xml:space="preserve"> na adres poczty elektronicznej podany w pkt. </w:t>
      </w:r>
      <w:r w:rsidR="00C72569" w:rsidRPr="00365641">
        <w:rPr>
          <w:rFonts w:ascii="Calibri" w:hAnsi="Calibri" w:cs="Calibri"/>
          <w:bCs/>
          <w:sz w:val="22"/>
          <w:szCs w:val="22"/>
        </w:rPr>
        <w:t>IX.2. SWZ.</w:t>
      </w:r>
    </w:p>
    <w:p w14:paraId="631CBCF7" w14:textId="77777777" w:rsidR="00CA750A" w:rsidRPr="00365641" w:rsidRDefault="00CA750A" w:rsidP="00CA750A">
      <w:pPr>
        <w:autoSpaceDN w:val="0"/>
        <w:adjustRightInd w:val="0"/>
        <w:ind w:right="-23"/>
        <w:jc w:val="both"/>
        <w:rPr>
          <w:rFonts w:ascii="Calibri" w:hAnsi="Calibri" w:cs="Calibri"/>
          <w:b/>
          <w:color w:val="FF0000"/>
          <w:sz w:val="22"/>
          <w:szCs w:val="22"/>
        </w:rPr>
      </w:pPr>
    </w:p>
    <w:p w14:paraId="608A2A2B" w14:textId="77777777" w:rsidR="00DB59FC" w:rsidRPr="00365641" w:rsidRDefault="00633450" w:rsidP="0080617C">
      <w:pPr>
        <w:pStyle w:val="ust"/>
        <w:ind w:left="0" w:right="-23" w:firstLine="0"/>
        <w:rPr>
          <w:rFonts w:ascii="Calibri" w:hAnsi="Calibri" w:cs="Calibri"/>
          <w:b/>
          <w:sz w:val="22"/>
          <w:szCs w:val="22"/>
          <w:u w:val="single"/>
        </w:rPr>
      </w:pPr>
      <w:r w:rsidRPr="00365641">
        <w:rPr>
          <w:rFonts w:ascii="Calibri" w:hAnsi="Calibri" w:cs="Calibri"/>
          <w:b/>
          <w:sz w:val="22"/>
          <w:szCs w:val="22"/>
          <w:u w:val="single"/>
        </w:rPr>
        <w:t>X</w:t>
      </w:r>
      <w:r w:rsidR="0095427F" w:rsidRPr="00365641">
        <w:rPr>
          <w:rFonts w:ascii="Calibri" w:hAnsi="Calibri" w:cs="Calibri"/>
          <w:b/>
          <w:sz w:val="22"/>
          <w:szCs w:val="22"/>
          <w:u w:val="single"/>
        </w:rPr>
        <w:t>II</w:t>
      </w:r>
      <w:r w:rsidR="00DB59FC" w:rsidRPr="00365641">
        <w:rPr>
          <w:rFonts w:ascii="Calibri" w:hAnsi="Calibri" w:cs="Calibri"/>
          <w:b/>
          <w:sz w:val="22"/>
          <w:szCs w:val="22"/>
          <w:u w:val="single"/>
        </w:rPr>
        <w:t>. TERMIN ZWIĄZANIA OFERTĄ</w:t>
      </w:r>
    </w:p>
    <w:p w14:paraId="2F8096AD" w14:textId="47E38666" w:rsidR="00A35058" w:rsidRPr="00365641" w:rsidRDefault="00A35058" w:rsidP="00A35058">
      <w:pPr>
        <w:pStyle w:val="Zwykytekst"/>
        <w:ind w:right="425"/>
        <w:jc w:val="both"/>
        <w:rPr>
          <w:rFonts w:ascii="Calibri" w:hAnsi="Calibri" w:cs="Calibri"/>
          <w:color w:val="E7E6E6"/>
          <w:sz w:val="22"/>
          <w:szCs w:val="22"/>
          <w:lang w:val="pl-PL"/>
        </w:rPr>
      </w:pPr>
      <w:r w:rsidRPr="00365641">
        <w:rPr>
          <w:rFonts w:ascii="Calibri" w:hAnsi="Calibri" w:cs="Calibri"/>
          <w:sz w:val="22"/>
          <w:szCs w:val="22"/>
        </w:rPr>
        <w:t>1.</w:t>
      </w:r>
      <w:r w:rsidR="005165B7" w:rsidRPr="00365641">
        <w:rPr>
          <w:rFonts w:ascii="Calibri" w:hAnsi="Calibri" w:cs="Calibri"/>
          <w:color w:val="FF0000"/>
          <w:sz w:val="22"/>
          <w:szCs w:val="22"/>
          <w:lang w:val="pl-PL"/>
        </w:rPr>
        <w:t xml:space="preserve"> </w:t>
      </w:r>
      <w:r w:rsidR="00B93F03" w:rsidRPr="00365641">
        <w:rPr>
          <w:rFonts w:ascii="Calibri" w:hAnsi="Calibri" w:cs="Calibri"/>
          <w:sz w:val="22"/>
          <w:szCs w:val="22"/>
          <w:lang w:val="pl-PL"/>
        </w:rPr>
        <w:t xml:space="preserve">Wykonawca pozostaje </w:t>
      </w:r>
      <w:r w:rsidR="00A4167B" w:rsidRPr="00365641">
        <w:rPr>
          <w:rFonts w:ascii="Calibri" w:hAnsi="Calibri" w:cs="Calibri"/>
          <w:sz w:val="22"/>
          <w:szCs w:val="22"/>
          <w:lang w:val="pl-PL"/>
        </w:rPr>
        <w:t>związany ofertą przez 30 dni od upływu terminu składania ofert</w:t>
      </w:r>
      <w:r w:rsidR="00A4167B" w:rsidRPr="00F53527">
        <w:rPr>
          <w:rFonts w:ascii="Calibri" w:hAnsi="Calibri" w:cs="Calibri"/>
          <w:sz w:val="22"/>
          <w:szCs w:val="22"/>
          <w:lang w:val="pl-PL"/>
        </w:rPr>
        <w:t xml:space="preserve">, tj. </w:t>
      </w:r>
      <w:r w:rsidR="00A4167B" w:rsidRPr="00F53527">
        <w:rPr>
          <w:rFonts w:ascii="Calibri" w:hAnsi="Calibri" w:cs="Calibri"/>
          <w:b/>
          <w:bCs/>
          <w:sz w:val="22"/>
          <w:szCs w:val="22"/>
          <w:lang w:val="pl-PL"/>
        </w:rPr>
        <w:t xml:space="preserve">do </w:t>
      </w:r>
      <w:r w:rsidR="00F53527" w:rsidRPr="00F53527">
        <w:rPr>
          <w:rFonts w:ascii="Calibri" w:hAnsi="Calibri" w:cs="Calibri"/>
          <w:b/>
          <w:bCs/>
          <w:sz w:val="22"/>
          <w:szCs w:val="22"/>
          <w:lang w:val="pl-PL"/>
        </w:rPr>
        <w:t>17.04.2025r</w:t>
      </w:r>
    </w:p>
    <w:p w14:paraId="732149A1" w14:textId="77777777" w:rsidR="00A35058" w:rsidRPr="00365641" w:rsidRDefault="00A35058" w:rsidP="00A35058">
      <w:pPr>
        <w:pStyle w:val="Zwykytekst"/>
        <w:ind w:right="425"/>
        <w:jc w:val="both"/>
        <w:rPr>
          <w:rFonts w:ascii="Calibri" w:hAnsi="Calibri" w:cs="Calibri"/>
          <w:sz w:val="22"/>
          <w:szCs w:val="22"/>
        </w:rPr>
      </w:pPr>
      <w:r w:rsidRPr="00365641">
        <w:rPr>
          <w:rFonts w:ascii="Calibri" w:hAnsi="Calibri" w:cs="Calibri"/>
          <w:sz w:val="22"/>
          <w:szCs w:val="22"/>
        </w:rPr>
        <w:t>2.</w:t>
      </w:r>
      <w:r w:rsidR="005165B7" w:rsidRPr="00365641">
        <w:rPr>
          <w:rFonts w:ascii="Calibri" w:hAnsi="Calibri" w:cs="Calibri"/>
          <w:sz w:val="22"/>
          <w:szCs w:val="22"/>
          <w:lang w:val="pl-PL"/>
        </w:rPr>
        <w:t xml:space="preserve"> </w:t>
      </w:r>
      <w:r w:rsidRPr="00365641">
        <w:rPr>
          <w:rFonts w:ascii="Calibri" w:hAnsi="Calibri" w:cs="Calibri"/>
          <w:sz w:val="22"/>
          <w:szCs w:val="22"/>
        </w:rPr>
        <w:t xml:space="preserve">Bieg terminu związania ofertą rozpoczyna się wraz z upływem terminu składania ofert. </w:t>
      </w:r>
    </w:p>
    <w:p w14:paraId="5F129D12" w14:textId="77777777" w:rsidR="00A35058" w:rsidRPr="00365641" w:rsidRDefault="00A35058" w:rsidP="005165B7">
      <w:pPr>
        <w:pStyle w:val="Zwykytekst"/>
        <w:ind w:left="284" w:right="-23" w:hanging="284"/>
        <w:jc w:val="both"/>
        <w:rPr>
          <w:rFonts w:ascii="Calibri" w:hAnsi="Calibri" w:cs="Calibri"/>
          <w:sz w:val="22"/>
          <w:szCs w:val="22"/>
        </w:rPr>
      </w:pPr>
      <w:r w:rsidRPr="00365641">
        <w:rPr>
          <w:rFonts w:ascii="Calibri" w:hAnsi="Calibri" w:cs="Calibri"/>
          <w:sz w:val="22"/>
          <w:szCs w:val="22"/>
        </w:rPr>
        <w:t xml:space="preserve">3. </w:t>
      </w:r>
      <w:r w:rsidR="005165B7" w:rsidRPr="00365641">
        <w:rPr>
          <w:rFonts w:ascii="Calibri" w:hAnsi="Calibri" w:cs="Calibri"/>
          <w:sz w:val="22"/>
          <w:szCs w:val="22"/>
          <w:lang w:val="pl-PL"/>
        </w:rPr>
        <w:t xml:space="preserve"> </w:t>
      </w:r>
      <w:r w:rsidR="00A80635" w:rsidRPr="00365641">
        <w:rPr>
          <w:rFonts w:ascii="Calibri" w:hAnsi="Calibri" w:cs="Calibri"/>
          <w:sz w:val="22"/>
          <w:szCs w:val="22"/>
        </w:rPr>
        <w:t>W</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przypadku</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gdy wybór najkorzystniejszej oferty nie nastąpi przed upływem terminu związania ofertą określonego w</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dokumentach zamówienia, zamawiający przed upływem terminu związania ofertą zwraca się jednokrotnie do wykonawców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wyrażenie zgody na przedłużenie tego terminu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wskazywany przez niego okres, nie dłuższy niż 30</w:t>
      </w:r>
      <w:r w:rsidR="00C72569" w:rsidRPr="00365641">
        <w:rPr>
          <w:rFonts w:ascii="Calibri" w:hAnsi="Calibri" w:cs="Calibri"/>
          <w:sz w:val="22"/>
          <w:szCs w:val="22"/>
          <w:lang w:val="pl-PL"/>
        </w:rPr>
        <w:t xml:space="preserve"> </w:t>
      </w:r>
      <w:r w:rsidR="00A80635" w:rsidRPr="00365641">
        <w:rPr>
          <w:rFonts w:ascii="Calibri" w:hAnsi="Calibri" w:cs="Calibri"/>
          <w:sz w:val="22"/>
          <w:szCs w:val="22"/>
        </w:rPr>
        <w:t>dni.</w:t>
      </w:r>
      <w:r w:rsidRPr="00365641">
        <w:rPr>
          <w:rFonts w:ascii="Calibri" w:hAnsi="Calibri" w:cs="Calibri"/>
          <w:sz w:val="22"/>
          <w:szCs w:val="22"/>
        </w:rPr>
        <w:t xml:space="preserve"> </w:t>
      </w:r>
    </w:p>
    <w:p w14:paraId="6820B7D8" w14:textId="77777777" w:rsidR="00A80635" w:rsidRPr="00365641" w:rsidRDefault="00A35058" w:rsidP="00A80635">
      <w:pPr>
        <w:pStyle w:val="Zwykytekst"/>
        <w:ind w:left="284" w:right="-23" w:hanging="284"/>
        <w:jc w:val="both"/>
        <w:rPr>
          <w:rFonts w:ascii="Calibri" w:hAnsi="Calibri" w:cs="Calibri"/>
          <w:sz w:val="22"/>
          <w:szCs w:val="22"/>
          <w:lang w:val="pl-PL"/>
        </w:rPr>
      </w:pPr>
      <w:r w:rsidRPr="00365641">
        <w:rPr>
          <w:rFonts w:ascii="Calibri" w:hAnsi="Calibri" w:cs="Calibri"/>
          <w:sz w:val="22"/>
          <w:szCs w:val="22"/>
        </w:rPr>
        <w:t>4.</w:t>
      </w:r>
      <w:r w:rsidR="005165B7" w:rsidRPr="00365641">
        <w:rPr>
          <w:rFonts w:ascii="Calibri" w:hAnsi="Calibri" w:cs="Calibri"/>
          <w:sz w:val="22"/>
          <w:szCs w:val="22"/>
          <w:lang w:val="pl-PL"/>
        </w:rPr>
        <w:t xml:space="preserve"> </w:t>
      </w:r>
      <w:r w:rsidR="00A80635" w:rsidRPr="00365641">
        <w:rPr>
          <w:rFonts w:ascii="Calibri" w:hAnsi="Calibri" w:cs="Calibri"/>
          <w:sz w:val="22"/>
          <w:szCs w:val="22"/>
        </w:rPr>
        <w:t>Przedłużenie terminu związania ofertą,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którym mowa w</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ust.</w:t>
      </w:r>
      <w:r w:rsidR="00A80635" w:rsidRPr="00365641">
        <w:rPr>
          <w:rFonts w:ascii="Calibri" w:hAnsi="Calibri" w:cs="Calibri"/>
          <w:sz w:val="22"/>
          <w:szCs w:val="22"/>
          <w:lang w:val="pl-PL"/>
        </w:rPr>
        <w:t>3</w:t>
      </w:r>
      <w:r w:rsidR="00A80635" w:rsidRPr="00365641">
        <w:rPr>
          <w:rFonts w:ascii="Calibri" w:hAnsi="Calibri" w:cs="Calibri"/>
          <w:sz w:val="22"/>
          <w:szCs w:val="22"/>
        </w:rPr>
        <w:t>, wymaga złożenia przez wykonawcę pisemnego oświadczenia o</w:t>
      </w:r>
      <w:r w:rsidR="00A80635" w:rsidRPr="00365641">
        <w:rPr>
          <w:rFonts w:ascii="Calibri" w:hAnsi="Calibri" w:cs="Calibri"/>
          <w:sz w:val="22"/>
          <w:szCs w:val="22"/>
          <w:lang w:val="pl-PL"/>
        </w:rPr>
        <w:t xml:space="preserve"> </w:t>
      </w:r>
      <w:r w:rsidR="00A80635" w:rsidRPr="00365641">
        <w:rPr>
          <w:rFonts w:ascii="Calibri" w:hAnsi="Calibri" w:cs="Calibri"/>
          <w:sz w:val="22"/>
          <w:szCs w:val="22"/>
        </w:rPr>
        <w:t>wyrażeniu zgody na przedłużenie terminu związania ofertą</w:t>
      </w:r>
      <w:r w:rsidR="00A80635" w:rsidRPr="00365641">
        <w:rPr>
          <w:rFonts w:ascii="Calibri" w:hAnsi="Calibri" w:cs="Calibri"/>
          <w:sz w:val="22"/>
          <w:szCs w:val="22"/>
          <w:lang w:val="pl-PL"/>
        </w:rPr>
        <w:t>.</w:t>
      </w:r>
    </w:p>
    <w:p w14:paraId="4A39C06C" w14:textId="77777777" w:rsidR="00A35058" w:rsidRPr="00365641" w:rsidRDefault="00A35058" w:rsidP="005165B7">
      <w:pPr>
        <w:pStyle w:val="Zwykytekst"/>
        <w:ind w:left="284" w:right="-23" w:hanging="284"/>
        <w:jc w:val="both"/>
        <w:rPr>
          <w:rFonts w:ascii="Calibri" w:hAnsi="Calibri" w:cs="Calibri"/>
          <w:sz w:val="22"/>
          <w:szCs w:val="22"/>
        </w:rPr>
      </w:pPr>
      <w:r w:rsidRPr="00365641">
        <w:rPr>
          <w:rFonts w:ascii="Calibri" w:hAnsi="Calibri" w:cs="Calibri"/>
          <w:sz w:val="22"/>
          <w:szCs w:val="22"/>
        </w:rPr>
        <w:t xml:space="preserve">5. </w:t>
      </w:r>
      <w:r w:rsidR="00A80635" w:rsidRPr="00365641">
        <w:rPr>
          <w:rFonts w:ascii="Calibri" w:hAnsi="Calibri" w:cs="Calibri"/>
          <w:sz w:val="22"/>
          <w:szCs w:val="22"/>
          <w:lang w:val="pl-PL"/>
        </w:rPr>
        <w:t>W przypadku, gdy Zamawiający żąda wadium - p</w:t>
      </w:r>
      <w:proofErr w:type="spellStart"/>
      <w:r w:rsidRPr="00365641">
        <w:rPr>
          <w:rFonts w:ascii="Calibri" w:hAnsi="Calibri" w:cs="Calibri"/>
          <w:sz w:val="22"/>
          <w:szCs w:val="22"/>
        </w:rPr>
        <w:t>rzedłużenie</w:t>
      </w:r>
      <w:proofErr w:type="spellEnd"/>
      <w:r w:rsidRPr="00365641">
        <w:rPr>
          <w:rFonts w:ascii="Calibri" w:hAnsi="Calibri" w:cs="Calibri"/>
          <w:sz w:val="22"/>
          <w:szCs w:val="22"/>
        </w:rPr>
        <w:t xml:space="preserve"> terminu związania ofertą jest dopuszczalne tylko z jednoczesnym przedłużeniem okresu ważności wadium albo, jeżeli nie jest to możliwie, z wniesieniem nowego wadium na przedłużony okres związania ofertą.</w:t>
      </w:r>
      <w:r w:rsidRPr="00365641">
        <w:rPr>
          <w:rFonts w:ascii="Calibri" w:hAnsi="Calibri" w:cs="Calibri"/>
          <w:color w:val="FF0000"/>
          <w:sz w:val="22"/>
          <w:szCs w:val="22"/>
        </w:rPr>
        <w:t xml:space="preserve"> </w:t>
      </w:r>
      <w:r w:rsidRPr="00365641">
        <w:rPr>
          <w:rFonts w:ascii="Calibri" w:hAnsi="Calibri" w:cs="Calibri"/>
          <w:sz w:val="22"/>
          <w:szCs w:val="22"/>
        </w:rPr>
        <w:t xml:space="preserve">Jeżeli przedłużenie terminu związania ofertą dokonywane jest po wyborze oferty najkorzystniejszej, obowiązek wniesienia nowego wadium lub jego przedłużenia dotyczy jedynie Wykonawcy, którego oferta została wybrana jako najkorzystniejsza. </w:t>
      </w:r>
    </w:p>
    <w:p w14:paraId="2497B8BE" w14:textId="77777777" w:rsidR="00624B4B" w:rsidRPr="00365641" w:rsidRDefault="00624B4B" w:rsidP="00486648">
      <w:pPr>
        <w:ind w:right="425"/>
        <w:jc w:val="both"/>
        <w:rPr>
          <w:rFonts w:ascii="Calibri" w:hAnsi="Calibri" w:cs="Calibri"/>
          <w:b/>
          <w:color w:val="FF0000"/>
          <w:sz w:val="22"/>
          <w:szCs w:val="22"/>
          <w:u w:val="single"/>
        </w:rPr>
      </w:pPr>
    </w:p>
    <w:p w14:paraId="6B970BC4" w14:textId="77777777" w:rsidR="00DB59FC" w:rsidRPr="00365641" w:rsidRDefault="008D2951" w:rsidP="00711294">
      <w:pPr>
        <w:ind w:right="425"/>
        <w:jc w:val="both"/>
        <w:rPr>
          <w:rFonts w:ascii="Calibri" w:hAnsi="Calibri" w:cs="Calibri"/>
          <w:b/>
          <w:sz w:val="22"/>
          <w:szCs w:val="22"/>
          <w:u w:val="single"/>
        </w:rPr>
      </w:pPr>
      <w:r w:rsidRPr="00365641">
        <w:rPr>
          <w:rFonts w:ascii="Calibri" w:hAnsi="Calibri" w:cs="Calibri"/>
          <w:b/>
          <w:sz w:val="22"/>
          <w:szCs w:val="22"/>
          <w:u w:val="single"/>
        </w:rPr>
        <w:t>XI</w:t>
      </w:r>
      <w:r w:rsidR="0095427F" w:rsidRPr="00365641">
        <w:rPr>
          <w:rFonts w:ascii="Calibri" w:hAnsi="Calibri" w:cs="Calibri"/>
          <w:b/>
          <w:sz w:val="22"/>
          <w:szCs w:val="22"/>
          <w:u w:val="single"/>
        </w:rPr>
        <w:t>II</w:t>
      </w:r>
      <w:r w:rsidR="00DB59FC" w:rsidRPr="00365641">
        <w:rPr>
          <w:rFonts w:ascii="Calibri" w:hAnsi="Calibri" w:cs="Calibri"/>
          <w:b/>
          <w:sz w:val="22"/>
          <w:szCs w:val="22"/>
          <w:u w:val="single"/>
        </w:rPr>
        <w:t>. OPIS SPOSOBU PRZYGOTOWANIA OFERTY.</w:t>
      </w:r>
    </w:p>
    <w:p w14:paraId="1CAB47A1"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Wykonawca może złożyć jedną ofertę. Złożenie więcej niż jednej oferty spowoduje odrzucenie wszystkich ofert złożonych przez Wykonawcę.</w:t>
      </w:r>
    </w:p>
    <w:p w14:paraId="71E7B4D7"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Oferta musi być sporządzona pod rygorem nieważności w formie w formie elektronicznej (z kwalifikowanym podpisem elektronicznym) lub w postaci elektronicznej opatrzonej podpisem zaufanym lub podpisem osobistym (podpis osobisty – podpis dowodem osobistym z warstwą elektroniczną</w:t>
      </w:r>
      <w:r w:rsidRPr="00365641">
        <w:rPr>
          <w:rFonts w:ascii="Calibri" w:hAnsi="Calibri" w:cs="Calibri"/>
          <w:bCs/>
          <w:sz w:val="22"/>
          <w:szCs w:val="22"/>
        </w:rPr>
        <w:t xml:space="preserve"> osób uprawnionych do składania oświadczeń woli w imieniu Wykonawcy, tj. osobę (osoby) reprezentującą wykonawcę, zgodnie z zasadami reprezentacji wskazanymi we właściwym rejestrze lub osobę (osoby) upoważnioną do reprezentowania Wykonawcy.</w:t>
      </w:r>
      <w:r w:rsidRPr="00365641">
        <w:rPr>
          <w:rFonts w:ascii="Calibri" w:hAnsi="Calibri" w:cs="Calibri"/>
          <w:b/>
          <w:sz w:val="22"/>
          <w:szCs w:val="22"/>
        </w:rPr>
        <w:t xml:space="preserve"> </w:t>
      </w:r>
      <w:r w:rsidRPr="00365641">
        <w:rPr>
          <w:rFonts w:ascii="Calibri" w:hAnsi="Calibri" w:cs="Calibri"/>
          <w:sz w:val="22"/>
          <w:szCs w:val="22"/>
        </w:rPr>
        <w:t>Pod pojęciem</w:t>
      </w:r>
      <w:r w:rsidRPr="00365641">
        <w:rPr>
          <w:rFonts w:ascii="Calibri" w:hAnsi="Calibri" w:cs="Calibri"/>
          <w:b/>
          <w:sz w:val="22"/>
          <w:szCs w:val="22"/>
        </w:rPr>
        <w:t xml:space="preserve"> </w:t>
      </w:r>
      <w:r w:rsidRPr="00365641">
        <w:rPr>
          <w:rFonts w:ascii="Calibri" w:hAnsi="Calibri" w:cs="Calibri"/>
          <w:sz w:val="22"/>
          <w:szCs w:val="22"/>
        </w:rPr>
        <w:t>„sporządzenia oferty w formie elektronicznej”</w:t>
      </w:r>
      <w:r w:rsidRPr="00365641">
        <w:rPr>
          <w:rFonts w:ascii="Calibri" w:hAnsi="Calibri" w:cs="Calibri"/>
          <w:b/>
          <w:sz w:val="22"/>
          <w:szCs w:val="22"/>
        </w:rPr>
        <w:t xml:space="preserve"> </w:t>
      </w:r>
      <w:r w:rsidRPr="00365641">
        <w:rPr>
          <w:rFonts w:ascii="Calibri" w:hAnsi="Calibri" w:cs="Calibri"/>
          <w:sz w:val="22"/>
          <w:szCs w:val="22"/>
        </w:rPr>
        <w:t>zamawiający rozumie dostarczenie pliku cyfrowego w formacie, o którym mowa w pkt. 12 bez względu na sposób jego stworzenia (wygenerowany plik cyfrowy lub skan).</w:t>
      </w:r>
    </w:p>
    <w:p w14:paraId="611195A3"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Jeżeli osoba (osoby) podpisująca ofertę (reprezentująca Wykonawcę lub Wykonawców występujących wspólnie) działa na podstawie pełnomocnictwa, pełnomocnictwo w formie określonej w niniejszym rozdziale w pkt. 20. musi zostać dołączone do oferty.</w:t>
      </w:r>
    </w:p>
    <w:p w14:paraId="7AA68007"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Zaleca się, aby podpis elektroniczny zawierał znacznik czasu oraz dane umożliwiające weryfikację właściwości podpisu po wygaśnięciu certyfikatu. </w:t>
      </w:r>
    </w:p>
    <w:p w14:paraId="608A895F"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Zamawiający zaleca złożenie dokumentów w formie elektronicznej w formacie .pdf z podpisem elektronicznym osadzonym wewnątrz pliku (tzw.  </w:t>
      </w:r>
      <w:proofErr w:type="spellStart"/>
      <w:r w:rsidRPr="00365641">
        <w:rPr>
          <w:rFonts w:ascii="Calibri" w:hAnsi="Calibri" w:cs="Calibri"/>
          <w:sz w:val="22"/>
          <w:szCs w:val="22"/>
        </w:rPr>
        <w:t>PAdES</w:t>
      </w:r>
      <w:proofErr w:type="spellEnd"/>
      <w:r w:rsidRPr="00365641">
        <w:rPr>
          <w:rFonts w:ascii="Calibri" w:hAnsi="Calibri" w:cs="Calibri"/>
          <w:sz w:val="22"/>
          <w:szCs w:val="22"/>
        </w:rPr>
        <w:t>). W przypadku podpisania pliku podpisem zewnętrznym konieczne jest wysłanie pary plików: pliku podpisanego i pliku zawierającego podpis.</w:t>
      </w:r>
    </w:p>
    <w:p w14:paraId="3DC4F307"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W przypadku kompresji (pakowania) plików - każde oświadczenie, dokument należy opatrzyć kwalifikowanym podpisem elektronicznym. Podpisanie folderu zip będzie traktowane przez zamawiającego jako podpisanie każdego spakowanego dokumentu. Jest to równoznaczne z poświadczeniem przez wykonawcę za zgodność z 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Zamawiający dopuszcza format kompresji .</w:t>
      </w:r>
      <w:proofErr w:type="spellStart"/>
      <w:r w:rsidRPr="00365641">
        <w:rPr>
          <w:rFonts w:ascii="Calibri" w:hAnsi="Calibri" w:cs="Calibri"/>
          <w:sz w:val="22"/>
          <w:szCs w:val="22"/>
        </w:rPr>
        <w:t>rar</w:t>
      </w:r>
      <w:proofErr w:type="spellEnd"/>
      <w:r w:rsidRPr="00365641">
        <w:rPr>
          <w:rFonts w:ascii="Calibri" w:hAnsi="Calibri" w:cs="Calibri"/>
          <w:sz w:val="22"/>
          <w:szCs w:val="22"/>
        </w:rPr>
        <w:t>.</w:t>
      </w:r>
    </w:p>
    <w:p w14:paraId="47AC3480"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Zamawiający dokona weryfikacji złożonych podpisów za pomocą narzędzi do walidacji podpisu elektronicznego pochodzących od kwalifikowanych dostawców usług zaufania, np. Szafir 2.0., </w:t>
      </w:r>
      <w:proofErr w:type="spellStart"/>
      <w:r w:rsidRPr="00365641">
        <w:rPr>
          <w:rFonts w:ascii="Calibri" w:hAnsi="Calibri" w:cs="Calibri"/>
          <w:sz w:val="22"/>
          <w:szCs w:val="22"/>
        </w:rPr>
        <w:t>ProCerum</w:t>
      </w:r>
      <w:proofErr w:type="spellEnd"/>
      <w:r w:rsidRPr="00365641">
        <w:rPr>
          <w:rFonts w:ascii="Calibri" w:hAnsi="Calibri" w:cs="Calibri"/>
          <w:sz w:val="22"/>
          <w:szCs w:val="22"/>
        </w:rPr>
        <w:t xml:space="preserve"> </w:t>
      </w:r>
      <w:proofErr w:type="spellStart"/>
      <w:r w:rsidRPr="00365641">
        <w:rPr>
          <w:rFonts w:ascii="Calibri" w:hAnsi="Calibri" w:cs="Calibri"/>
          <w:sz w:val="22"/>
          <w:szCs w:val="22"/>
        </w:rPr>
        <w:t>SmartSign</w:t>
      </w:r>
      <w:proofErr w:type="spellEnd"/>
      <w:r w:rsidRPr="00365641">
        <w:rPr>
          <w:rFonts w:ascii="Calibri" w:hAnsi="Calibri" w:cs="Calibri"/>
          <w:sz w:val="22"/>
          <w:szCs w:val="22"/>
        </w:rPr>
        <w:t xml:space="preserve">, </w:t>
      </w:r>
      <w:proofErr w:type="spellStart"/>
      <w:r w:rsidRPr="00365641">
        <w:rPr>
          <w:rFonts w:ascii="Calibri" w:hAnsi="Calibri" w:cs="Calibri"/>
          <w:sz w:val="22"/>
          <w:szCs w:val="22"/>
        </w:rPr>
        <w:t>Sigillum</w:t>
      </w:r>
      <w:proofErr w:type="spellEnd"/>
      <w:r w:rsidRPr="00365641">
        <w:rPr>
          <w:rFonts w:ascii="Calibri" w:hAnsi="Calibri" w:cs="Calibri"/>
          <w:sz w:val="22"/>
          <w:szCs w:val="22"/>
        </w:rPr>
        <w:t xml:space="preserve"> </w:t>
      </w:r>
      <w:proofErr w:type="spellStart"/>
      <w:r w:rsidRPr="00365641">
        <w:rPr>
          <w:rFonts w:ascii="Calibri" w:hAnsi="Calibri" w:cs="Calibri"/>
          <w:sz w:val="22"/>
          <w:szCs w:val="22"/>
        </w:rPr>
        <w:t>Sign</w:t>
      </w:r>
      <w:proofErr w:type="spellEnd"/>
      <w:r w:rsidRPr="00365641">
        <w:rPr>
          <w:rFonts w:ascii="Calibri" w:hAnsi="Calibri" w:cs="Calibri"/>
          <w:sz w:val="22"/>
          <w:szCs w:val="22"/>
        </w:rPr>
        <w:t>.</w:t>
      </w:r>
    </w:p>
    <w:p w14:paraId="3466EDFD"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Dokumenty muszą być złożone w sposób zapewniający pełną czytelność ich treści.</w:t>
      </w:r>
    </w:p>
    <w:p w14:paraId="6BC4D46E" w14:textId="77777777" w:rsidR="00AE6340" w:rsidRPr="00365641" w:rsidRDefault="00AE6340" w:rsidP="000C3A0E">
      <w:pPr>
        <w:numPr>
          <w:ilvl w:val="0"/>
          <w:numId w:val="25"/>
        </w:numPr>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 xml:space="preserve">Oferta (wraz z załącznikami) musi być sporządzona w sposób czytelny, w języku polskim. </w:t>
      </w:r>
    </w:p>
    <w:p w14:paraId="791671C6" w14:textId="77777777" w:rsidR="00AE6340" w:rsidRPr="00365641" w:rsidRDefault="00AE6340" w:rsidP="000C3A0E">
      <w:pPr>
        <w:numPr>
          <w:ilvl w:val="0"/>
          <w:numId w:val="25"/>
        </w:numPr>
        <w:tabs>
          <w:tab w:val="left" w:pos="284"/>
        </w:tabs>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Podmiotowe środki dowodowe, przedmiotowe środki dowodowe oraz inne dokumenty lub oświadczenia sporządzone w języku obcym muszą być złożone wraz z tłumaczeniem na język polski.</w:t>
      </w:r>
    </w:p>
    <w:p w14:paraId="6D17B5D5" w14:textId="77777777" w:rsidR="00AE6340" w:rsidRPr="00365641" w:rsidRDefault="00AE6340" w:rsidP="000C3A0E">
      <w:pPr>
        <w:numPr>
          <w:ilvl w:val="0"/>
          <w:numId w:val="25"/>
        </w:numPr>
        <w:tabs>
          <w:tab w:val="left" w:pos="284"/>
        </w:tabs>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lastRenderedPageBreak/>
        <w:t xml:space="preserve">Wykonawca składa ofertę za pośrednictwem </w:t>
      </w:r>
      <w:r w:rsidRPr="00365641">
        <w:rPr>
          <w:rFonts w:ascii="Calibri" w:hAnsi="Calibri" w:cs="Calibri"/>
          <w:b/>
          <w:sz w:val="22"/>
          <w:szCs w:val="22"/>
        </w:rPr>
        <w:t xml:space="preserve">Formularza do złożenia oferty </w:t>
      </w:r>
      <w:r w:rsidRPr="00365641">
        <w:rPr>
          <w:rFonts w:ascii="Calibri" w:hAnsi="Calibri" w:cs="Calibri"/>
          <w:sz w:val="22"/>
          <w:szCs w:val="22"/>
        </w:rPr>
        <w:t>dostępnego na:</w:t>
      </w:r>
      <w:hyperlink r:id="rId18" w:history="1">
        <w:r w:rsidRPr="00365641">
          <w:rPr>
            <w:rStyle w:val="Hipercze"/>
            <w:rFonts w:ascii="Calibri" w:hAnsi="Calibri" w:cs="Calibri"/>
            <w:sz w:val="22"/>
            <w:szCs w:val="22"/>
          </w:rPr>
          <w:t xml:space="preserve"> </w:t>
        </w:r>
      </w:hyperlink>
      <w:r w:rsidRPr="00365641">
        <w:rPr>
          <w:rFonts w:ascii="Calibri" w:hAnsi="Calibri" w:cs="Calibri"/>
        </w:rPr>
        <w:t xml:space="preserve"> </w:t>
      </w:r>
      <w:hyperlink r:id="rId19" w:history="1">
        <w:r w:rsidRPr="00365641">
          <w:rPr>
            <w:rStyle w:val="Hipercze"/>
            <w:rFonts w:ascii="Calibri" w:hAnsi="Calibri" w:cs="Calibri"/>
            <w:sz w:val="22"/>
            <w:szCs w:val="22"/>
          </w:rPr>
          <w:t>https://platformazakupowa.pl/pn/zco_dg</w:t>
        </w:r>
      </w:hyperlink>
      <w:r w:rsidRPr="00365641">
        <w:rPr>
          <w:rFonts w:ascii="Calibri" w:hAnsi="Calibri" w:cs="Calibri"/>
          <w:sz w:val="22"/>
          <w:szCs w:val="22"/>
        </w:rPr>
        <w:t xml:space="preserve">   w niniejszym postępowaniu w sprawie udzielenia zamówienia publicznego. </w:t>
      </w:r>
    </w:p>
    <w:p w14:paraId="41A7A4CA" w14:textId="77777777" w:rsidR="00AE6340" w:rsidRPr="00365641" w:rsidRDefault="00AE6340" w:rsidP="000C3A0E">
      <w:pPr>
        <w:numPr>
          <w:ilvl w:val="0"/>
          <w:numId w:val="25"/>
        </w:numPr>
        <w:tabs>
          <w:tab w:val="left" w:pos="284"/>
        </w:tabs>
        <w:suppressAutoHyphens/>
        <w:spacing w:after="4" w:line="242" w:lineRule="auto"/>
        <w:ind w:left="250" w:right="1" w:hanging="250"/>
        <w:jc w:val="both"/>
        <w:rPr>
          <w:rFonts w:ascii="Calibri" w:hAnsi="Calibri" w:cs="Calibri"/>
          <w:sz w:val="22"/>
          <w:szCs w:val="22"/>
        </w:rPr>
      </w:pPr>
      <w:r w:rsidRPr="00365641">
        <w:rPr>
          <w:rFonts w:ascii="Calibri" w:hAnsi="Calibri" w:cs="Calibri"/>
          <w:sz w:val="22"/>
          <w:szCs w:val="22"/>
        </w:rPr>
        <w:t>Zalecane formaty przesyłanych danych: .pdf, .</w:t>
      </w:r>
      <w:proofErr w:type="spellStart"/>
      <w:r w:rsidRPr="00365641">
        <w:rPr>
          <w:rFonts w:ascii="Calibri" w:hAnsi="Calibri" w:cs="Calibri"/>
          <w:sz w:val="22"/>
          <w:szCs w:val="22"/>
        </w:rPr>
        <w:t>xlsx</w:t>
      </w:r>
      <w:proofErr w:type="spellEnd"/>
      <w:r w:rsidRPr="00365641">
        <w:rPr>
          <w:rFonts w:ascii="Calibri" w:hAnsi="Calibri" w:cs="Calibri"/>
          <w:sz w:val="22"/>
          <w:szCs w:val="22"/>
        </w:rPr>
        <w:t>, .</w:t>
      </w:r>
      <w:proofErr w:type="spellStart"/>
      <w:r w:rsidRPr="00365641">
        <w:rPr>
          <w:rFonts w:ascii="Calibri" w:hAnsi="Calibri" w:cs="Calibri"/>
          <w:sz w:val="22"/>
          <w:szCs w:val="22"/>
        </w:rPr>
        <w:t>docx</w:t>
      </w:r>
      <w:proofErr w:type="spellEnd"/>
      <w:r w:rsidRPr="00365641">
        <w:rPr>
          <w:rFonts w:ascii="Calibri" w:hAnsi="Calibri" w:cs="Calibri"/>
          <w:sz w:val="22"/>
          <w:szCs w:val="22"/>
        </w:rPr>
        <w:t>. Do danych zawierających dokumenty tekstowe, tekstowo-graficzne lub multimedialne stosuje się:.txt; .</w:t>
      </w:r>
      <w:proofErr w:type="spellStart"/>
      <w:r w:rsidRPr="00365641">
        <w:rPr>
          <w:rFonts w:ascii="Calibri" w:hAnsi="Calibri" w:cs="Calibri"/>
          <w:sz w:val="22"/>
          <w:szCs w:val="22"/>
        </w:rPr>
        <w:t>rft</w:t>
      </w:r>
      <w:proofErr w:type="spellEnd"/>
      <w:r w:rsidRPr="00365641">
        <w:rPr>
          <w:rFonts w:ascii="Calibri" w:hAnsi="Calibri" w:cs="Calibri"/>
          <w:sz w:val="22"/>
          <w:szCs w:val="22"/>
        </w:rPr>
        <w:t>; .pdf; .</w:t>
      </w:r>
      <w:proofErr w:type="spellStart"/>
      <w:r w:rsidRPr="00365641">
        <w:rPr>
          <w:rFonts w:ascii="Calibri" w:hAnsi="Calibri" w:cs="Calibri"/>
          <w:sz w:val="22"/>
          <w:szCs w:val="22"/>
        </w:rPr>
        <w:t>xps</w:t>
      </w:r>
      <w:proofErr w:type="spellEnd"/>
      <w:r w:rsidRPr="00365641">
        <w:rPr>
          <w:rFonts w:ascii="Calibri" w:hAnsi="Calibri" w:cs="Calibri"/>
          <w:sz w:val="22"/>
          <w:szCs w:val="22"/>
        </w:rPr>
        <w:t>; .</w:t>
      </w:r>
      <w:proofErr w:type="spellStart"/>
      <w:r w:rsidRPr="00365641">
        <w:rPr>
          <w:rFonts w:ascii="Calibri" w:hAnsi="Calibri" w:cs="Calibri"/>
          <w:sz w:val="22"/>
          <w:szCs w:val="22"/>
        </w:rPr>
        <w:t>odt</w:t>
      </w:r>
      <w:proofErr w:type="spellEnd"/>
      <w:r w:rsidRPr="00365641">
        <w:rPr>
          <w:rFonts w:ascii="Calibri" w:hAnsi="Calibri" w:cs="Calibri"/>
          <w:sz w:val="22"/>
          <w:szCs w:val="22"/>
        </w:rPr>
        <w:t>; .</w:t>
      </w:r>
      <w:proofErr w:type="spellStart"/>
      <w:r w:rsidRPr="00365641">
        <w:rPr>
          <w:rFonts w:ascii="Calibri" w:hAnsi="Calibri" w:cs="Calibri"/>
          <w:sz w:val="22"/>
          <w:szCs w:val="22"/>
        </w:rPr>
        <w:t>ods</w:t>
      </w:r>
      <w:proofErr w:type="spellEnd"/>
      <w:r w:rsidRPr="00365641">
        <w:rPr>
          <w:rFonts w:ascii="Calibri" w:hAnsi="Calibri" w:cs="Calibri"/>
          <w:sz w:val="22"/>
          <w:szCs w:val="22"/>
        </w:rPr>
        <w:t>; .</w:t>
      </w:r>
      <w:proofErr w:type="spellStart"/>
      <w:r w:rsidRPr="00365641">
        <w:rPr>
          <w:rFonts w:ascii="Calibri" w:hAnsi="Calibri" w:cs="Calibri"/>
          <w:sz w:val="22"/>
          <w:szCs w:val="22"/>
        </w:rPr>
        <w:t>odp</w:t>
      </w:r>
      <w:proofErr w:type="spellEnd"/>
      <w:r w:rsidRPr="00365641">
        <w:rPr>
          <w:rFonts w:ascii="Calibri" w:hAnsi="Calibri" w:cs="Calibri"/>
          <w:sz w:val="22"/>
          <w:szCs w:val="22"/>
        </w:rPr>
        <w:t>; .</w:t>
      </w:r>
      <w:proofErr w:type="spellStart"/>
      <w:r w:rsidRPr="00365641">
        <w:rPr>
          <w:rFonts w:ascii="Calibri" w:hAnsi="Calibri" w:cs="Calibri"/>
          <w:sz w:val="22"/>
          <w:szCs w:val="22"/>
        </w:rPr>
        <w:t>doc</w:t>
      </w:r>
      <w:proofErr w:type="spellEnd"/>
      <w:r w:rsidRPr="00365641">
        <w:rPr>
          <w:rFonts w:ascii="Calibri" w:hAnsi="Calibri" w:cs="Calibri"/>
          <w:sz w:val="22"/>
          <w:szCs w:val="22"/>
        </w:rPr>
        <w:t>; .xls; .</w:t>
      </w:r>
      <w:proofErr w:type="spellStart"/>
      <w:r w:rsidRPr="00365641">
        <w:rPr>
          <w:rFonts w:ascii="Calibri" w:hAnsi="Calibri" w:cs="Calibri"/>
          <w:sz w:val="22"/>
          <w:szCs w:val="22"/>
        </w:rPr>
        <w:t>ppt</w:t>
      </w:r>
      <w:proofErr w:type="spellEnd"/>
      <w:r w:rsidRPr="00365641">
        <w:rPr>
          <w:rFonts w:ascii="Calibri" w:hAnsi="Calibri" w:cs="Calibri"/>
          <w:sz w:val="22"/>
          <w:szCs w:val="22"/>
        </w:rPr>
        <w:t>; .</w:t>
      </w:r>
      <w:proofErr w:type="spellStart"/>
      <w:r w:rsidRPr="00365641">
        <w:rPr>
          <w:rFonts w:ascii="Calibri" w:hAnsi="Calibri" w:cs="Calibri"/>
          <w:sz w:val="22"/>
          <w:szCs w:val="22"/>
        </w:rPr>
        <w:t>docx</w:t>
      </w:r>
      <w:proofErr w:type="spellEnd"/>
      <w:r w:rsidRPr="00365641">
        <w:rPr>
          <w:rFonts w:ascii="Calibri" w:hAnsi="Calibri" w:cs="Calibri"/>
          <w:sz w:val="22"/>
          <w:szCs w:val="22"/>
        </w:rPr>
        <w:t>; .</w:t>
      </w:r>
      <w:proofErr w:type="spellStart"/>
      <w:r w:rsidRPr="00365641">
        <w:rPr>
          <w:rFonts w:ascii="Calibri" w:hAnsi="Calibri" w:cs="Calibri"/>
          <w:sz w:val="22"/>
          <w:szCs w:val="22"/>
        </w:rPr>
        <w:t>xlsx</w:t>
      </w:r>
      <w:proofErr w:type="spellEnd"/>
      <w:r w:rsidRPr="00365641">
        <w:rPr>
          <w:rFonts w:ascii="Calibri" w:hAnsi="Calibri" w:cs="Calibri"/>
          <w:sz w:val="22"/>
          <w:szCs w:val="22"/>
        </w:rPr>
        <w:t>; .</w:t>
      </w:r>
      <w:proofErr w:type="spellStart"/>
      <w:r w:rsidRPr="00365641">
        <w:rPr>
          <w:rFonts w:ascii="Calibri" w:hAnsi="Calibri" w:cs="Calibri"/>
          <w:sz w:val="22"/>
          <w:szCs w:val="22"/>
        </w:rPr>
        <w:t>pptx</w:t>
      </w:r>
      <w:proofErr w:type="spellEnd"/>
      <w:r w:rsidRPr="00365641">
        <w:rPr>
          <w:rFonts w:ascii="Calibri" w:hAnsi="Calibri" w:cs="Calibri"/>
          <w:sz w:val="22"/>
          <w:szCs w:val="22"/>
        </w:rPr>
        <w:t>; .</w:t>
      </w:r>
      <w:proofErr w:type="spellStart"/>
      <w:r w:rsidRPr="00365641">
        <w:rPr>
          <w:rFonts w:ascii="Calibri" w:hAnsi="Calibri" w:cs="Calibri"/>
          <w:sz w:val="22"/>
          <w:szCs w:val="22"/>
        </w:rPr>
        <w:t>csv</w:t>
      </w:r>
      <w:proofErr w:type="spellEnd"/>
      <w:r w:rsidRPr="00365641">
        <w:rPr>
          <w:rFonts w:ascii="Calibri" w:hAnsi="Calibri" w:cs="Calibri"/>
          <w:sz w:val="22"/>
          <w:szCs w:val="22"/>
        </w:rPr>
        <w:t>.; .</w:t>
      </w:r>
      <w:proofErr w:type="spellStart"/>
      <w:r w:rsidRPr="00365641">
        <w:rPr>
          <w:rFonts w:ascii="Calibri" w:hAnsi="Calibri" w:cs="Calibri"/>
          <w:sz w:val="22"/>
          <w:szCs w:val="22"/>
        </w:rPr>
        <w:t>xml</w:t>
      </w:r>
      <w:proofErr w:type="spellEnd"/>
    </w:p>
    <w:p w14:paraId="5769AF53" w14:textId="77777777" w:rsidR="00AE6340" w:rsidRPr="00365641" w:rsidRDefault="00AE6340" w:rsidP="000C3A0E">
      <w:pPr>
        <w:numPr>
          <w:ilvl w:val="0"/>
          <w:numId w:val="25"/>
        </w:numPr>
        <w:suppressAutoHyphens/>
        <w:spacing w:after="4" w:line="242" w:lineRule="auto"/>
        <w:ind w:left="284" w:right="1" w:hanging="284"/>
        <w:jc w:val="both"/>
        <w:rPr>
          <w:rFonts w:ascii="Calibri" w:hAnsi="Calibri" w:cs="Calibri"/>
          <w:sz w:val="22"/>
          <w:szCs w:val="22"/>
        </w:rPr>
      </w:pPr>
      <w:r w:rsidRPr="00365641">
        <w:rPr>
          <w:rFonts w:ascii="Calibri" w:hAnsi="Calibri" w:cs="Calibri"/>
          <w:sz w:val="22"/>
          <w:szCs w:val="22"/>
        </w:rPr>
        <w:t xml:space="preserve">W przypadku podpisania oferty lub innego dokumentu podpisem zaufanym, należy przesłać podpisany plik w formacie </w:t>
      </w:r>
      <w:proofErr w:type="spellStart"/>
      <w:r w:rsidRPr="00365641">
        <w:rPr>
          <w:rFonts w:ascii="Calibri" w:hAnsi="Calibri" w:cs="Calibri"/>
          <w:sz w:val="22"/>
          <w:szCs w:val="22"/>
        </w:rPr>
        <w:t>xml</w:t>
      </w:r>
      <w:proofErr w:type="spellEnd"/>
      <w:r w:rsidRPr="00365641">
        <w:rPr>
          <w:rFonts w:ascii="Calibri" w:hAnsi="Calibri" w:cs="Calibri"/>
          <w:sz w:val="22"/>
          <w:szCs w:val="22"/>
        </w:rPr>
        <w:t xml:space="preserve">. </w:t>
      </w:r>
      <w:r w:rsidRPr="00365641">
        <w:rPr>
          <w:rFonts w:ascii="Calibri" w:hAnsi="Calibri" w:cs="Calibri"/>
          <w:sz w:val="22"/>
          <w:szCs w:val="22"/>
          <w:u w:val="single"/>
        </w:rPr>
        <w:t>zaleca się</w:t>
      </w:r>
      <w:r w:rsidRPr="00365641">
        <w:rPr>
          <w:rFonts w:ascii="Calibri" w:hAnsi="Calibri" w:cs="Calibri"/>
          <w:sz w:val="22"/>
          <w:szCs w:val="22"/>
        </w:rPr>
        <w:t xml:space="preserve"> dołączenie jego wizualizacji w formacie .pdf.</w:t>
      </w:r>
    </w:p>
    <w:p w14:paraId="0C77EA1B" w14:textId="77777777" w:rsidR="00AE6340" w:rsidRPr="00365641" w:rsidRDefault="00AE6340" w:rsidP="000C3A0E">
      <w:pPr>
        <w:numPr>
          <w:ilvl w:val="0"/>
          <w:numId w:val="25"/>
        </w:numPr>
        <w:suppressAutoHyphens/>
        <w:spacing w:after="4" w:line="242" w:lineRule="auto"/>
        <w:ind w:left="284" w:right="1" w:hanging="284"/>
        <w:jc w:val="both"/>
        <w:rPr>
          <w:rFonts w:ascii="Calibri" w:hAnsi="Calibri" w:cs="Calibri"/>
          <w:sz w:val="22"/>
          <w:szCs w:val="22"/>
        </w:rPr>
      </w:pPr>
      <w:r w:rsidRPr="00365641">
        <w:rPr>
          <w:rFonts w:ascii="Calibri" w:hAnsi="Calibri" w:cs="Calibri"/>
          <w:sz w:val="22"/>
          <w:szCs w:val="22"/>
        </w:rPr>
        <w:t xml:space="preserve">Wszelkie informacje stanowiące tajemnicę przedsiębiorstwa w rozumieniu ustawy z dnia 16 kwietnia 1993r. o 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 nazwę pliku należy wstawić słowo „niejawny” lub „tajemnica przedsiębiorstwa”. </w:t>
      </w:r>
    </w:p>
    <w:p w14:paraId="6F5CD750" w14:textId="77777777" w:rsidR="00AE6340" w:rsidRPr="00365641" w:rsidRDefault="00AE6340" w:rsidP="00AE6340">
      <w:pPr>
        <w:suppressAutoHyphens/>
        <w:spacing w:after="4" w:line="242" w:lineRule="auto"/>
        <w:ind w:left="284" w:right="1"/>
        <w:jc w:val="both"/>
        <w:rPr>
          <w:rFonts w:ascii="Calibri" w:hAnsi="Calibri" w:cs="Calibri"/>
          <w:sz w:val="22"/>
          <w:szCs w:val="22"/>
        </w:rPr>
      </w:pPr>
      <w:r w:rsidRPr="00365641">
        <w:rPr>
          <w:rFonts w:ascii="Calibri" w:hAnsi="Calibri" w:cs="Calibri"/>
          <w:sz w:val="22"/>
          <w:szCs w:val="22"/>
        </w:rPr>
        <w:t>Wykonawca nie później niż w terminie składania ofert musi wykazać, że zastrzeżone informacje stanowią tajemnicę przedsiębiorstwa, w szczególności określając, w jaki sposób zostały spełnione przesłanki, o których mowa w art. 11 pkt. 2 ustawy z 16 kwietnia 1993 r. o zwalczaniu nieuczciwej konkurencji.</w:t>
      </w:r>
    </w:p>
    <w:p w14:paraId="57BCF92B" w14:textId="77777777" w:rsidR="00AE6340" w:rsidRPr="00365641" w:rsidRDefault="00AE6340" w:rsidP="00AE6340">
      <w:pPr>
        <w:spacing w:after="4" w:line="242" w:lineRule="auto"/>
        <w:ind w:left="284" w:right="1"/>
        <w:jc w:val="both"/>
        <w:rPr>
          <w:rFonts w:ascii="Calibri" w:hAnsi="Calibri" w:cs="Calibri"/>
          <w:sz w:val="22"/>
          <w:szCs w:val="22"/>
        </w:rPr>
      </w:pPr>
      <w:r w:rsidRPr="00365641">
        <w:rPr>
          <w:rFonts w:ascii="Calibri" w:hAnsi="Calibri" w:cs="Calibri"/>
          <w:sz w:val="22"/>
          <w:szCs w:val="22"/>
        </w:rPr>
        <w:t>Należy dołączyć dokument zawierający uzasadnienie zastrzeżenia tajemnicy przedsiębiorstwa (podstawę prawną utajnienia), podpisany kwalifikowanym podpisem elektronicznym, podpisem zaufanym lub podpisem osobistym zaznaczając typ dokumentu jako „jawny”. Dokument zawierający uzasadnienie nie stanowi tajemnicy przedsiębiorstwa.</w:t>
      </w:r>
    </w:p>
    <w:p w14:paraId="07AFD00D" w14:textId="77777777" w:rsidR="00AE6340" w:rsidRPr="00365641" w:rsidRDefault="00AE6340" w:rsidP="00AE6340">
      <w:pPr>
        <w:spacing w:after="4" w:line="242" w:lineRule="auto"/>
        <w:ind w:left="284" w:right="1"/>
        <w:jc w:val="both"/>
        <w:rPr>
          <w:rFonts w:ascii="Calibri" w:hAnsi="Calibri" w:cs="Calibri"/>
          <w:sz w:val="22"/>
          <w:szCs w:val="22"/>
        </w:rPr>
      </w:pPr>
      <w:r w:rsidRPr="00365641">
        <w:rPr>
          <w:rFonts w:ascii="Calibri" w:hAnsi="Calibri" w:cs="Calibri"/>
          <w:sz w:val="22"/>
          <w:szCs w:val="22"/>
        </w:rPr>
        <w:t>Zastrzeżenie informacji, które nie stanowią tajemnicy przedsiębiorstwa w rozumieniu ustawy o zwalczaniu nieuczciwej konkurencji będzie traktowane, jako bezskuteczne i skutkować będzie  ich odtajnieniem.</w:t>
      </w:r>
    </w:p>
    <w:p w14:paraId="7ECD25A3" w14:textId="77777777" w:rsidR="00AE6340" w:rsidRPr="00365641" w:rsidRDefault="00AE6340" w:rsidP="00AE6340">
      <w:pPr>
        <w:ind w:right="-23"/>
        <w:jc w:val="both"/>
        <w:rPr>
          <w:rFonts w:ascii="Calibri" w:hAnsi="Calibri" w:cs="Calibri"/>
          <w:sz w:val="22"/>
          <w:szCs w:val="22"/>
        </w:rPr>
      </w:pPr>
      <w:r w:rsidRPr="00365641">
        <w:rPr>
          <w:rFonts w:ascii="Calibri" w:hAnsi="Calibri" w:cs="Calibri"/>
          <w:sz w:val="22"/>
          <w:szCs w:val="22"/>
        </w:rPr>
        <w:t xml:space="preserve">15. Ofertę należy sporządzić zgodnie z treścią Formularza oferty stanowiącego </w:t>
      </w:r>
      <w:r w:rsidRPr="00365641">
        <w:rPr>
          <w:rFonts w:ascii="Calibri" w:hAnsi="Calibri" w:cs="Calibri"/>
          <w:b/>
          <w:sz w:val="22"/>
          <w:szCs w:val="22"/>
        </w:rPr>
        <w:t>załącznik nr 1</w:t>
      </w:r>
      <w:r w:rsidRPr="00365641">
        <w:rPr>
          <w:rFonts w:ascii="Calibri" w:hAnsi="Calibri" w:cs="Calibri"/>
          <w:sz w:val="22"/>
          <w:szCs w:val="22"/>
        </w:rPr>
        <w:t>.</w:t>
      </w:r>
    </w:p>
    <w:p w14:paraId="1F29D0C8" w14:textId="77777777" w:rsidR="00AE6340" w:rsidRPr="00365641" w:rsidRDefault="00AE6340" w:rsidP="00AE6340">
      <w:pPr>
        <w:ind w:left="284" w:right="-23" w:hanging="284"/>
        <w:jc w:val="both"/>
        <w:rPr>
          <w:rFonts w:ascii="Calibri" w:hAnsi="Calibri" w:cs="Calibri"/>
          <w:sz w:val="22"/>
          <w:szCs w:val="22"/>
        </w:rPr>
      </w:pPr>
      <w:r w:rsidRPr="00365641">
        <w:rPr>
          <w:rFonts w:ascii="Calibri" w:hAnsi="Calibri" w:cs="Calibri"/>
          <w:sz w:val="22"/>
          <w:szCs w:val="22"/>
        </w:rPr>
        <w:t xml:space="preserve">16.  Z uwagi na obowiązek sprawozdawczy Zamawiającego należy wypełnić odpowiedni punkt Formularza oferty </w:t>
      </w:r>
      <w:r w:rsidRPr="00365641">
        <w:rPr>
          <w:rFonts w:ascii="Calibri" w:hAnsi="Calibri" w:cs="Calibri"/>
          <w:sz w:val="22"/>
          <w:szCs w:val="22"/>
        </w:rPr>
        <w:br/>
        <w:t>(załącznik nr 1 do SWZ) dotyczący statusu przedsiębiorcy.</w:t>
      </w:r>
    </w:p>
    <w:p w14:paraId="223B5828" w14:textId="77777777" w:rsidR="00AE6340" w:rsidRPr="00365641" w:rsidRDefault="00AE6340" w:rsidP="00AE6340">
      <w:pPr>
        <w:ind w:right="-23"/>
        <w:jc w:val="both"/>
        <w:rPr>
          <w:rFonts w:ascii="Calibri" w:hAnsi="Calibri" w:cs="Calibri"/>
          <w:sz w:val="22"/>
          <w:szCs w:val="22"/>
        </w:rPr>
      </w:pPr>
      <w:r w:rsidRPr="00365641">
        <w:rPr>
          <w:rFonts w:ascii="Calibri" w:hAnsi="Calibri" w:cs="Calibri"/>
          <w:sz w:val="22"/>
          <w:szCs w:val="22"/>
        </w:rPr>
        <w:t>17. Treść oferty musi odpowiadać treści specyfikacji warunków zamówienia.</w:t>
      </w:r>
    </w:p>
    <w:p w14:paraId="59B1C5A7" w14:textId="77777777" w:rsidR="00AE6340" w:rsidRPr="00365641" w:rsidRDefault="00AE6340" w:rsidP="000C3A0E">
      <w:pPr>
        <w:numPr>
          <w:ilvl w:val="0"/>
          <w:numId w:val="26"/>
        </w:numPr>
        <w:ind w:left="284" w:right="-23" w:hanging="284"/>
        <w:jc w:val="both"/>
        <w:rPr>
          <w:rFonts w:ascii="Calibri" w:hAnsi="Calibri" w:cs="Calibri"/>
          <w:sz w:val="22"/>
          <w:szCs w:val="22"/>
        </w:rPr>
      </w:pPr>
      <w:r w:rsidRPr="00365641">
        <w:rPr>
          <w:rFonts w:ascii="Calibri" w:hAnsi="Calibri" w:cs="Calibri"/>
          <w:sz w:val="22"/>
          <w:szCs w:val="22"/>
        </w:rPr>
        <w:t xml:space="preserve">Wielkość i układ załączonych do SWZ wzorcowych formularzy może zostać przez Wykonawcę zmieniony, jednak    ich treść musi zostać zachowana. </w:t>
      </w:r>
    </w:p>
    <w:p w14:paraId="13F890AE" w14:textId="77777777" w:rsidR="00AE6340" w:rsidRPr="00365641" w:rsidRDefault="00AE6340" w:rsidP="000C3A0E">
      <w:pPr>
        <w:numPr>
          <w:ilvl w:val="0"/>
          <w:numId w:val="26"/>
        </w:numPr>
        <w:suppressAutoHyphens/>
        <w:spacing w:after="3" w:line="252" w:lineRule="auto"/>
        <w:ind w:left="284" w:hanging="284"/>
        <w:rPr>
          <w:rFonts w:ascii="Calibri" w:hAnsi="Calibri" w:cs="Calibri"/>
          <w:b/>
          <w:bCs/>
          <w:sz w:val="22"/>
          <w:szCs w:val="22"/>
        </w:rPr>
      </w:pPr>
      <w:r w:rsidRPr="00365641">
        <w:rPr>
          <w:rFonts w:ascii="Calibri" w:hAnsi="Calibri" w:cs="Calibri"/>
          <w:b/>
          <w:sz w:val="22"/>
          <w:szCs w:val="22"/>
          <w:u w:val="single" w:color="000000"/>
        </w:rPr>
        <w:t xml:space="preserve">Uwaga: Celem prawidłowego złożenia oferty </w:t>
      </w:r>
    </w:p>
    <w:p w14:paraId="41D32419" w14:textId="77777777" w:rsidR="00820F04" w:rsidRPr="00365641" w:rsidRDefault="00AE6340" w:rsidP="00AE6340">
      <w:pPr>
        <w:jc w:val="both"/>
        <w:rPr>
          <w:rFonts w:ascii="Calibri" w:hAnsi="Calibri" w:cs="Calibri"/>
          <w:b/>
          <w:bCs/>
          <w:sz w:val="22"/>
          <w:szCs w:val="22"/>
        </w:rPr>
      </w:pPr>
      <w:r w:rsidRPr="00365641">
        <w:rPr>
          <w:rFonts w:ascii="Calibri" w:hAnsi="Calibri" w:cs="Calibri"/>
          <w:b/>
          <w:bCs/>
          <w:sz w:val="22"/>
          <w:szCs w:val="22"/>
        </w:rPr>
        <w:t xml:space="preserve">należy zapoznać się z aktualną instrukcją składania ofert dla wykonawców, która jest dostępna na stronie postępowania oraz pod linkiem: </w:t>
      </w:r>
      <w:hyperlink r:id="rId20" w:history="1">
        <w:r w:rsidRPr="00365641">
          <w:rPr>
            <w:rStyle w:val="Hipercze"/>
            <w:rFonts w:ascii="Calibri" w:hAnsi="Calibri" w:cs="Calibri"/>
            <w:b/>
            <w:bCs/>
            <w:sz w:val="22"/>
            <w:szCs w:val="22"/>
          </w:rPr>
          <w:t>https://drive.google.com/file/d/1Kd1DttbBeiNWt4q4slS4t76lZVKPbkyD/view</w:t>
        </w:r>
      </w:hyperlink>
    </w:p>
    <w:p w14:paraId="5C1CB875" w14:textId="77777777" w:rsidR="00AE6340" w:rsidRPr="00365641" w:rsidRDefault="00AE6340" w:rsidP="00AE6340">
      <w:pPr>
        <w:jc w:val="both"/>
        <w:rPr>
          <w:rFonts w:ascii="Calibri" w:eastAsia="Calibri" w:hAnsi="Calibri" w:cs="Calibri"/>
          <w:sz w:val="22"/>
          <w:szCs w:val="22"/>
        </w:rPr>
      </w:pPr>
    </w:p>
    <w:p w14:paraId="54DD577D" w14:textId="77777777" w:rsidR="00820F04" w:rsidRPr="00365641" w:rsidRDefault="00AE6340" w:rsidP="00AE6340">
      <w:pPr>
        <w:ind w:left="142"/>
        <w:jc w:val="both"/>
        <w:rPr>
          <w:rFonts w:ascii="Calibri" w:hAnsi="Calibri" w:cs="Calibri"/>
          <w:sz w:val="22"/>
          <w:szCs w:val="22"/>
        </w:rPr>
      </w:pPr>
      <w:r w:rsidRPr="00365641">
        <w:rPr>
          <w:rFonts w:ascii="Calibri" w:hAnsi="Calibri" w:cs="Calibri"/>
          <w:b/>
          <w:sz w:val="22"/>
          <w:szCs w:val="22"/>
          <w:u w:val="single"/>
        </w:rPr>
        <w:t xml:space="preserve">20. </w:t>
      </w:r>
      <w:r w:rsidR="00820F04" w:rsidRPr="00365641">
        <w:rPr>
          <w:rFonts w:ascii="Calibri" w:hAnsi="Calibri" w:cs="Calibri"/>
          <w:b/>
          <w:sz w:val="22"/>
          <w:szCs w:val="22"/>
          <w:u w:val="single"/>
        </w:rPr>
        <w:t>Oferta winna zawierać następujące oświadczenia i dokumenty:</w:t>
      </w:r>
    </w:p>
    <w:p w14:paraId="4A724155" w14:textId="77777777" w:rsidR="003416E6" w:rsidRPr="00365641" w:rsidRDefault="00820F04" w:rsidP="000C3A0E">
      <w:pPr>
        <w:numPr>
          <w:ilvl w:val="1"/>
          <w:numId w:val="27"/>
        </w:numPr>
        <w:ind w:left="709" w:hanging="283"/>
        <w:jc w:val="both"/>
        <w:rPr>
          <w:rFonts w:ascii="Calibri" w:hAnsi="Calibri" w:cs="Calibri"/>
          <w:sz w:val="22"/>
          <w:szCs w:val="22"/>
        </w:rPr>
      </w:pPr>
      <w:r w:rsidRPr="00365641">
        <w:rPr>
          <w:rFonts w:ascii="Calibri" w:hAnsi="Calibri" w:cs="Calibri"/>
          <w:color w:val="FF0000"/>
          <w:sz w:val="22"/>
          <w:szCs w:val="22"/>
        </w:rPr>
        <w:t xml:space="preserve"> </w:t>
      </w:r>
      <w:r w:rsidR="003416E6" w:rsidRPr="00365641">
        <w:rPr>
          <w:rFonts w:ascii="Calibri" w:hAnsi="Calibri" w:cs="Calibri"/>
          <w:sz w:val="22"/>
          <w:szCs w:val="22"/>
        </w:rPr>
        <w:t xml:space="preserve">Do oferty każdy wykonawca musi dołączyć aktualne na dzień składania ofert oświadczenie, o którym mowa w art. 125 ust. 1 ustawy </w:t>
      </w:r>
      <w:proofErr w:type="spellStart"/>
      <w:r w:rsidR="003416E6" w:rsidRPr="00365641">
        <w:rPr>
          <w:rFonts w:ascii="Calibri" w:hAnsi="Calibri" w:cs="Calibri"/>
          <w:sz w:val="22"/>
          <w:szCs w:val="22"/>
        </w:rPr>
        <w:t>Pzp</w:t>
      </w:r>
      <w:proofErr w:type="spellEnd"/>
      <w:r w:rsidR="003416E6" w:rsidRPr="00365641">
        <w:rPr>
          <w:rFonts w:ascii="Calibri" w:hAnsi="Calibri" w:cs="Calibri"/>
          <w:sz w:val="22"/>
          <w:szCs w:val="22"/>
        </w:rPr>
        <w:t xml:space="preserve">, w zakresie wskazanym w </w:t>
      </w:r>
      <w:r w:rsidR="003416E6" w:rsidRPr="00365641">
        <w:rPr>
          <w:rFonts w:ascii="Calibri" w:hAnsi="Calibri" w:cs="Calibri"/>
          <w:b/>
          <w:sz w:val="22"/>
          <w:szCs w:val="22"/>
          <w:u w:val="single"/>
        </w:rPr>
        <w:t>załączniku nr 2</w:t>
      </w:r>
      <w:r w:rsidR="003416E6" w:rsidRPr="00365641">
        <w:rPr>
          <w:rFonts w:ascii="Calibri" w:hAnsi="Calibri" w:cs="Calibri"/>
          <w:sz w:val="22"/>
          <w:szCs w:val="22"/>
        </w:rPr>
        <w:t xml:space="preserve"> do SWZ. Informacje zawarte w oświadczeniach będą stanowić wstępne potwierdzenie, że wykonawca nie podlega wykluczeniu. </w:t>
      </w:r>
    </w:p>
    <w:p w14:paraId="1C413B70" w14:textId="77777777" w:rsidR="003416E6" w:rsidRPr="00365641" w:rsidRDefault="003416E6" w:rsidP="000C3A0E">
      <w:pPr>
        <w:numPr>
          <w:ilvl w:val="0"/>
          <w:numId w:val="28"/>
        </w:numPr>
        <w:jc w:val="both"/>
        <w:rPr>
          <w:rFonts w:ascii="Calibri" w:hAnsi="Calibri" w:cs="Calibri"/>
          <w:sz w:val="22"/>
          <w:szCs w:val="22"/>
        </w:rPr>
      </w:pPr>
      <w:r w:rsidRPr="00365641">
        <w:rPr>
          <w:rFonts w:ascii="Calibri" w:hAnsi="Calibri" w:cs="Calibri"/>
          <w:sz w:val="22"/>
          <w:szCs w:val="22"/>
        </w:rPr>
        <w:t>Wykonawca, który zamierza powierzyć wykonanie części zamówienia podwykonawcom, w celu wykazania braku istnienia wobec nich podstaw wykluczenia z udziału w postępowaniu zamieszcza informacje o podwykonawcach w oświadczeniach, o których mowa w rozdz. XIII. 20 lit. a) niniejszej SWZ lub podmiotowe środki dowodowe dotyczące tego podwykonawcy.</w:t>
      </w:r>
    </w:p>
    <w:p w14:paraId="0D91FE33" w14:textId="77777777" w:rsidR="003416E6" w:rsidRPr="00365641" w:rsidRDefault="003416E6" w:rsidP="000C3A0E">
      <w:pPr>
        <w:numPr>
          <w:ilvl w:val="0"/>
          <w:numId w:val="28"/>
        </w:numPr>
        <w:ind w:right="-23"/>
        <w:jc w:val="both"/>
        <w:rPr>
          <w:rFonts w:ascii="Calibri" w:hAnsi="Calibri" w:cs="Calibri"/>
          <w:sz w:val="22"/>
          <w:szCs w:val="22"/>
        </w:rPr>
      </w:pPr>
      <w:r w:rsidRPr="00365641">
        <w:rPr>
          <w:rFonts w:ascii="Calibri" w:hAnsi="Calibri" w:cs="Calibri"/>
          <w:sz w:val="22"/>
          <w:szCs w:val="22"/>
        </w:rPr>
        <w:t xml:space="preserve">Zamawiający może żądać od wykonawców wyjaśnień dotyczących treści oświadczenia, o którym mowa w rozdz. w rozdz. </w:t>
      </w:r>
      <w:bookmarkStart w:id="12" w:name="_Hlk86394744"/>
      <w:r w:rsidRPr="00365641">
        <w:rPr>
          <w:rFonts w:ascii="Calibri" w:hAnsi="Calibri" w:cs="Calibri"/>
          <w:sz w:val="22"/>
          <w:szCs w:val="22"/>
        </w:rPr>
        <w:t>XIII. 20 lit. a) niniejszej SWZ</w:t>
      </w:r>
      <w:bookmarkEnd w:id="12"/>
      <w:r w:rsidRPr="00365641">
        <w:rPr>
          <w:rFonts w:ascii="Calibri" w:hAnsi="Calibri" w:cs="Calibri"/>
          <w:sz w:val="22"/>
          <w:szCs w:val="22"/>
        </w:rPr>
        <w:t>, , innych dokumentów lub oświadczeń składanych w postępowaniu.</w:t>
      </w:r>
    </w:p>
    <w:p w14:paraId="34D19B15" w14:textId="77777777" w:rsidR="003416E6" w:rsidRPr="00365641" w:rsidRDefault="003416E6" w:rsidP="000C3A0E">
      <w:pPr>
        <w:numPr>
          <w:ilvl w:val="0"/>
          <w:numId w:val="28"/>
        </w:numPr>
        <w:ind w:right="-23"/>
        <w:jc w:val="both"/>
        <w:rPr>
          <w:rFonts w:ascii="Calibri" w:hAnsi="Calibri" w:cs="Calibri"/>
          <w:sz w:val="22"/>
          <w:szCs w:val="22"/>
        </w:rPr>
      </w:pPr>
      <w:r w:rsidRPr="00365641">
        <w:rPr>
          <w:rFonts w:ascii="Calibri" w:hAnsi="Calibri" w:cs="Calibri"/>
          <w:sz w:val="22"/>
          <w:szCs w:val="22"/>
        </w:rPr>
        <w:t xml:space="preserve">Jeżeli wykonawca nie złoży oświadczenia, o którym mowa w rozdz. XIII. 20 lit. a) niniejszej SWZ niniejszej SWZ, innych dokumentów lub oświadczeń składanych w postępowaniu 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68374314" w14:textId="77777777" w:rsidR="00820F04" w:rsidRPr="00365641" w:rsidRDefault="00820F04" w:rsidP="00EF4012">
      <w:pPr>
        <w:numPr>
          <w:ilvl w:val="1"/>
          <w:numId w:val="15"/>
        </w:numPr>
        <w:suppressAutoHyphens/>
        <w:ind w:right="-23" w:hanging="425"/>
        <w:jc w:val="both"/>
        <w:rPr>
          <w:rFonts w:ascii="Calibri" w:hAnsi="Calibri" w:cs="Calibri"/>
          <w:sz w:val="22"/>
          <w:szCs w:val="22"/>
        </w:rPr>
      </w:pPr>
      <w:r w:rsidRPr="00365641">
        <w:rPr>
          <w:rFonts w:ascii="Calibri" w:hAnsi="Calibri" w:cs="Calibri"/>
          <w:color w:val="FF0000"/>
          <w:sz w:val="22"/>
          <w:szCs w:val="22"/>
        </w:rPr>
        <w:t xml:space="preserve"> </w:t>
      </w:r>
      <w:r w:rsidR="0095260A" w:rsidRPr="00365641">
        <w:rPr>
          <w:rFonts w:ascii="Calibri" w:hAnsi="Calibri" w:cs="Calibri"/>
          <w:sz w:val="22"/>
          <w:szCs w:val="22"/>
        </w:rPr>
        <w:t>W</w:t>
      </w:r>
      <w:r w:rsidRPr="00365641">
        <w:rPr>
          <w:rFonts w:ascii="Calibri" w:hAnsi="Calibri" w:cs="Calibri"/>
          <w:sz w:val="22"/>
          <w:szCs w:val="22"/>
        </w:rPr>
        <w:t xml:space="preserve">ypełniony </w:t>
      </w:r>
      <w:r w:rsidRPr="00365641">
        <w:rPr>
          <w:rFonts w:ascii="Calibri" w:hAnsi="Calibri" w:cs="Calibri"/>
          <w:bCs/>
          <w:sz w:val="22"/>
          <w:szCs w:val="22"/>
        </w:rPr>
        <w:t>formularz ofertowy</w:t>
      </w:r>
      <w:r w:rsidRPr="00365641">
        <w:rPr>
          <w:rFonts w:ascii="Calibri" w:hAnsi="Calibri" w:cs="Calibri"/>
          <w:sz w:val="22"/>
          <w:szCs w:val="22"/>
        </w:rPr>
        <w:t xml:space="preserve"> sporządzony z wykorzystaniem wzoru stanowiącego</w:t>
      </w:r>
      <w:r w:rsidRPr="00365641">
        <w:rPr>
          <w:rFonts w:ascii="Calibri" w:hAnsi="Calibri" w:cs="Calibri"/>
          <w:b/>
          <w:sz w:val="22"/>
          <w:szCs w:val="22"/>
        </w:rPr>
        <w:t xml:space="preserve"> Załącznik nr 1 </w:t>
      </w:r>
      <w:r w:rsidRPr="00365641">
        <w:rPr>
          <w:rFonts w:ascii="Calibri" w:hAnsi="Calibri" w:cs="Calibri"/>
          <w:sz w:val="22"/>
          <w:szCs w:val="22"/>
        </w:rPr>
        <w:t>do SWZ;</w:t>
      </w:r>
      <w:r w:rsidRPr="00365641">
        <w:rPr>
          <w:rFonts w:ascii="Calibri" w:hAnsi="Calibri" w:cs="Calibri"/>
          <w:b/>
          <w:sz w:val="22"/>
          <w:szCs w:val="22"/>
        </w:rPr>
        <w:t xml:space="preserve"> </w:t>
      </w:r>
    </w:p>
    <w:p w14:paraId="2B1536ED" w14:textId="77777777" w:rsidR="00820F04" w:rsidRPr="00365641" w:rsidRDefault="0095260A" w:rsidP="00EF4012">
      <w:pPr>
        <w:numPr>
          <w:ilvl w:val="1"/>
          <w:numId w:val="15"/>
        </w:numPr>
        <w:suppressAutoHyphens/>
        <w:ind w:right="349" w:hanging="425"/>
        <w:jc w:val="both"/>
        <w:rPr>
          <w:rFonts w:ascii="Calibri" w:hAnsi="Calibri" w:cs="Calibri"/>
          <w:sz w:val="22"/>
          <w:szCs w:val="22"/>
        </w:rPr>
      </w:pPr>
      <w:r w:rsidRPr="00365641">
        <w:rPr>
          <w:rFonts w:ascii="Calibri" w:hAnsi="Calibri" w:cs="Calibri"/>
          <w:sz w:val="22"/>
          <w:szCs w:val="22"/>
        </w:rPr>
        <w:lastRenderedPageBreak/>
        <w:t>O</w:t>
      </w:r>
      <w:r w:rsidR="00820F04" w:rsidRPr="00365641">
        <w:rPr>
          <w:rFonts w:ascii="Calibri" w:hAnsi="Calibri" w:cs="Calibri"/>
          <w:sz w:val="22"/>
          <w:szCs w:val="22"/>
        </w:rPr>
        <w:t>świadczenia i dokumenty wymienione w SWZ;</w:t>
      </w:r>
    </w:p>
    <w:p w14:paraId="67E8E1B6" w14:textId="77777777" w:rsidR="00820F04" w:rsidRPr="00365641" w:rsidRDefault="00820F04"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Stosowne oryginalne lub notarialnie poświadczone pełnomocnictwo do reprezentowania Wykonawców wspólnie ubiegających się o zamówienie (dotyczy również spółki cywilnej),</w:t>
      </w:r>
    </w:p>
    <w:p w14:paraId="6C27E51F" w14:textId="77777777" w:rsidR="00820F04" w:rsidRPr="00365641" w:rsidRDefault="00820F04"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Stosowne oryginalne lub notarialnie poświadczone pełnomocnictwo lub inny stosowny dokument, jeżeli oferta podpisywana jest przez pełnomocnika lub też w przypadku, gdy umocowanie do podpisania oferty nie wynika z dokumentu rejestrowego Wykonawcy,</w:t>
      </w:r>
    </w:p>
    <w:p w14:paraId="518DC694" w14:textId="77777777" w:rsidR="00820F04" w:rsidRPr="00365641" w:rsidRDefault="00820F04"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 xml:space="preserve">Pełnomocnictwo, o którym mowa w pkt. </w:t>
      </w:r>
      <w:r w:rsidR="004F139B" w:rsidRPr="00365641">
        <w:rPr>
          <w:rFonts w:ascii="Calibri" w:hAnsi="Calibri" w:cs="Calibri"/>
          <w:sz w:val="22"/>
          <w:szCs w:val="22"/>
        </w:rPr>
        <w:t>d</w:t>
      </w:r>
      <w:r w:rsidRPr="00365641">
        <w:rPr>
          <w:rFonts w:ascii="Calibri" w:hAnsi="Calibri" w:cs="Calibri"/>
          <w:sz w:val="22"/>
          <w:szCs w:val="22"/>
        </w:rPr>
        <w:t xml:space="preserve">) i </w:t>
      </w:r>
      <w:r w:rsidR="004F139B" w:rsidRPr="00365641">
        <w:rPr>
          <w:rFonts w:ascii="Calibri" w:hAnsi="Calibri" w:cs="Calibri"/>
          <w:sz w:val="22"/>
          <w:szCs w:val="22"/>
        </w:rPr>
        <w:t>e</w:t>
      </w:r>
      <w:r w:rsidRPr="00365641">
        <w:rPr>
          <w:rFonts w:ascii="Calibri" w:hAnsi="Calibri" w:cs="Calibri"/>
          <w:sz w:val="22"/>
          <w:szCs w:val="22"/>
        </w:rPr>
        <w:t>) niniejszego ustępu musi być złożone przez Wykonawcę w formie elektronicznej za pośrednictwem platformy zakupowej opatrzone kwalifikowanym podpisem elektronicznym</w:t>
      </w:r>
      <w:r w:rsidR="000565CA" w:rsidRPr="00365641">
        <w:rPr>
          <w:rFonts w:ascii="Calibri" w:hAnsi="Calibri" w:cs="Calibri"/>
          <w:sz w:val="22"/>
          <w:szCs w:val="22"/>
        </w:rPr>
        <w:t>, podpisem zaufanym lub podpisem osobistym</w:t>
      </w:r>
      <w:r w:rsidRPr="00365641">
        <w:rPr>
          <w:rFonts w:ascii="Calibri" w:hAnsi="Calibri" w:cs="Calibri"/>
          <w:sz w:val="22"/>
          <w:szCs w:val="22"/>
        </w:rPr>
        <w:t xml:space="preserve"> osoby udzielającej pełnomocnictwa, a w przypadku notarialnej kopii kwalifikowanym podpisem elektronicznym notariusza.</w:t>
      </w:r>
    </w:p>
    <w:p w14:paraId="47080065" w14:textId="77777777" w:rsidR="003F777D" w:rsidRPr="00365641" w:rsidRDefault="0095260A"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N</w:t>
      </w:r>
      <w:r w:rsidR="003F777D" w:rsidRPr="00365641">
        <w:rPr>
          <w:rFonts w:ascii="Calibri" w:hAnsi="Calibri" w:cs="Calibri"/>
          <w:sz w:val="22"/>
          <w:szCs w:val="22"/>
        </w:rPr>
        <w:t>astępujące przedmiotowe środki dowodowe - nie dotyczy</w:t>
      </w:r>
      <w:r w:rsidR="0095427F" w:rsidRPr="00365641">
        <w:rPr>
          <w:rFonts w:ascii="Calibri" w:hAnsi="Calibri" w:cs="Calibri"/>
          <w:sz w:val="22"/>
          <w:szCs w:val="22"/>
        </w:rPr>
        <w:t xml:space="preserve"> niniejszego postępowania</w:t>
      </w:r>
    </w:p>
    <w:p w14:paraId="1903FA5C" w14:textId="77777777" w:rsidR="00AB78A5" w:rsidRPr="00365641" w:rsidRDefault="00AB78A5" w:rsidP="00EF4012">
      <w:pPr>
        <w:numPr>
          <w:ilvl w:val="1"/>
          <w:numId w:val="15"/>
        </w:numPr>
        <w:suppressAutoHyphens/>
        <w:ind w:right="-24" w:hanging="425"/>
        <w:jc w:val="both"/>
        <w:rPr>
          <w:rFonts w:ascii="Calibri" w:hAnsi="Calibri" w:cs="Calibri"/>
          <w:sz w:val="22"/>
          <w:szCs w:val="22"/>
        </w:rPr>
      </w:pPr>
      <w:r w:rsidRPr="00365641">
        <w:rPr>
          <w:rFonts w:ascii="Calibri" w:hAnsi="Calibri" w:cs="Calibri"/>
          <w:sz w:val="22"/>
          <w:szCs w:val="22"/>
        </w:rPr>
        <w:t>Oświadczenia, podmiotowe i przedmiotowe środki dowodowe i inne dokumenty należy złożyć w formie w formie elektronicznej (z kwalifikowanym podpisem elektronicznym) lub w postaci elektronicznej opatrzonej podpisem zaufanym lub podpisem osobistym</w:t>
      </w:r>
      <w:r w:rsidR="0095427F" w:rsidRPr="00365641">
        <w:rPr>
          <w:rFonts w:ascii="Calibri" w:hAnsi="Calibri" w:cs="Calibri"/>
          <w:sz w:val="22"/>
          <w:szCs w:val="22"/>
        </w:rPr>
        <w:t xml:space="preserve"> – zgodnie z wymaganiami określonymi w Rozdziale VIII SWZ oraz Rozdziale IX ust. 3 SWZ.</w:t>
      </w:r>
    </w:p>
    <w:p w14:paraId="48A862D4" w14:textId="77777777" w:rsidR="00820F04" w:rsidRPr="00365641" w:rsidRDefault="00820F04" w:rsidP="00EF4012">
      <w:pPr>
        <w:numPr>
          <w:ilvl w:val="3"/>
          <w:numId w:val="16"/>
        </w:numPr>
        <w:tabs>
          <w:tab w:val="clear" w:pos="2520"/>
        </w:tabs>
        <w:ind w:left="426" w:right="-23" w:hanging="426"/>
        <w:jc w:val="both"/>
        <w:rPr>
          <w:rFonts w:ascii="Calibri" w:hAnsi="Calibri" w:cs="Calibri"/>
          <w:sz w:val="22"/>
          <w:szCs w:val="22"/>
        </w:rPr>
      </w:pPr>
      <w:r w:rsidRPr="00365641">
        <w:rPr>
          <w:rFonts w:ascii="Calibri" w:hAnsi="Calibri" w:cs="Calibri"/>
          <w:sz w:val="22"/>
          <w:szCs w:val="22"/>
        </w:rPr>
        <w:t xml:space="preserve">Zamawiający informuje, że w przypadku kiedy wykonawca otrzyma od niego wezwanie w trybie art. </w:t>
      </w:r>
      <w:r w:rsidR="000565CA" w:rsidRPr="00365641">
        <w:rPr>
          <w:rFonts w:ascii="Calibri" w:hAnsi="Calibri" w:cs="Calibri"/>
          <w:sz w:val="22"/>
          <w:szCs w:val="22"/>
        </w:rPr>
        <w:t>224</w:t>
      </w:r>
      <w:r w:rsidRPr="00365641">
        <w:rPr>
          <w:rFonts w:ascii="Calibri" w:hAnsi="Calibri" w:cs="Calibri"/>
          <w:sz w:val="22"/>
          <w:szCs w:val="22"/>
        </w:rPr>
        <w:t xml:space="preserve"> ustawy </w:t>
      </w:r>
      <w:proofErr w:type="spellStart"/>
      <w:r w:rsidRPr="00365641">
        <w:rPr>
          <w:rFonts w:ascii="Calibri" w:hAnsi="Calibri" w:cs="Calibri"/>
          <w:sz w:val="22"/>
          <w:szCs w:val="22"/>
        </w:rPr>
        <w:t>Pzp</w:t>
      </w:r>
      <w:proofErr w:type="spellEnd"/>
      <w:r w:rsidRPr="00365641">
        <w:rPr>
          <w:rFonts w:ascii="Calibri" w:hAnsi="Calibri" w:cs="Calibri"/>
          <w:sz w:val="22"/>
          <w:szCs w:val="22"/>
        </w:rPr>
        <w:t xml:space="preserve">, a złożone przez niego wyjaśnienia i/lub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(uzasadni), iż dane informacje stanowią tajemnicę przedsiębiorstwa. </w:t>
      </w:r>
    </w:p>
    <w:p w14:paraId="7EE43CD3" w14:textId="77777777" w:rsidR="00820F04" w:rsidRPr="00365641" w:rsidRDefault="00820F04" w:rsidP="00EF4012">
      <w:pPr>
        <w:numPr>
          <w:ilvl w:val="3"/>
          <w:numId w:val="16"/>
        </w:numPr>
        <w:tabs>
          <w:tab w:val="clear" w:pos="2520"/>
        </w:tabs>
        <w:ind w:left="426" w:right="-23" w:hanging="426"/>
        <w:jc w:val="both"/>
        <w:rPr>
          <w:rFonts w:ascii="Calibri" w:hAnsi="Calibri" w:cs="Calibri"/>
          <w:sz w:val="22"/>
          <w:szCs w:val="22"/>
        </w:rPr>
      </w:pPr>
      <w:r w:rsidRPr="00365641">
        <w:rPr>
          <w:rFonts w:ascii="Calibri" w:hAnsi="Calibri" w:cs="Calibri"/>
          <w:sz w:val="22"/>
          <w:szCs w:val="22"/>
        </w:rPr>
        <w:t xml:space="preserve">Do przeliczenia na PLN wartości wskazanej w dokumentach złożonych na potwierdzenie spełniania warunków udziału w postępowaniu, wyrażonej w walutach innych niż PLN, Zamawiający przyjmie średni kurs publikowany przez Narodowy Bank Polski z dnia wszczęcia postępowania. </w:t>
      </w:r>
    </w:p>
    <w:p w14:paraId="14FE5461" w14:textId="77777777" w:rsidR="00820F04" w:rsidRPr="00365641" w:rsidRDefault="00820F04" w:rsidP="00EF4012">
      <w:pPr>
        <w:numPr>
          <w:ilvl w:val="3"/>
          <w:numId w:val="16"/>
        </w:numPr>
        <w:tabs>
          <w:tab w:val="clear" w:pos="2520"/>
        </w:tabs>
        <w:ind w:left="426" w:right="346" w:hanging="426"/>
        <w:jc w:val="both"/>
        <w:rPr>
          <w:rFonts w:ascii="Calibri" w:hAnsi="Calibri" w:cs="Calibri"/>
          <w:sz w:val="22"/>
          <w:szCs w:val="22"/>
        </w:rPr>
      </w:pPr>
      <w:r w:rsidRPr="00365641">
        <w:rPr>
          <w:rFonts w:ascii="Calibri" w:hAnsi="Calibri" w:cs="Calibri"/>
          <w:sz w:val="22"/>
          <w:szCs w:val="22"/>
        </w:rPr>
        <w:t>Zamawiający nie przewiduje rozliczenia w walutach innych niż PLN.</w:t>
      </w:r>
    </w:p>
    <w:p w14:paraId="7BF7CC1A" w14:textId="77777777" w:rsidR="00820F04" w:rsidRPr="00365641" w:rsidRDefault="00820F04" w:rsidP="00EF4012">
      <w:pPr>
        <w:numPr>
          <w:ilvl w:val="3"/>
          <w:numId w:val="16"/>
        </w:numPr>
        <w:tabs>
          <w:tab w:val="clear" w:pos="2520"/>
        </w:tabs>
        <w:ind w:left="426" w:right="346" w:hanging="426"/>
        <w:jc w:val="both"/>
        <w:rPr>
          <w:rFonts w:ascii="Calibri" w:hAnsi="Calibri" w:cs="Calibri"/>
          <w:sz w:val="22"/>
          <w:szCs w:val="22"/>
        </w:rPr>
      </w:pPr>
      <w:r w:rsidRPr="00365641">
        <w:rPr>
          <w:rFonts w:ascii="Calibri" w:hAnsi="Calibri" w:cs="Calibri"/>
          <w:sz w:val="22"/>
          <w:szCs w:val="22"/>
        </w:rPr>
        <w:t>Wykonawca może przed upływem terminu do składania ofert zmienić lub wycofać ofertę, zgodnie z wytycznymi określonymi w „Instrukcji dla Wykonawców” pod adresem wskazanym w pkt. 1</w:t>
      </w:r>
      <w:r w:rsidR="000565CA" w:rsidRPr="00365641">
        <w:rPr>
          <w:rFonts w:ascii="Calibri" w:hAnsi="Calibri" w:cs="Calibri"/>
          <w:sz w:val="22"/>
          <w:szCs w:val="22"/>
        </w:rPr>
        <w:t>3</w:t>
      </w:r>
      <w:r w:rsidRPr="00365641">
        <w:rPr>
          <w:rFonts w:ascii="Calibri" w:hAnsi="Calibri" w:cs="Calibri"/>
          <w:sz w:val="22"/>
          <w:szCs w:val="22"/>
        </w:rPr>
        <w:t xml:space="preserve"> niniejszego rozdziału. </w:t>
      </w:r>
    </w:p>
    <w:p w14:paraId="6C5DEA7E" w14:textId="77777777" w:rsidR="00AB78A5" w:rsidRPr="00365641" w:rsidRDefault="00CC0F40" w:rsidP="00EF4012">
      <w:pPr>
        <w:numPr>
          <w:ilvl w:val="3"/>
          <w:numId w:val="16"/>
        </w:numPr>
        <w:tabs>
          <w:tab w:val="clear" w:pos="2520"/>
        </w:tabs>
        <w:ind w:left="426" w:right="346" w:hanging="426"/>
        <w:jc w:val="both"/>
        <w:rPr>
          <w:rFonts w:ascii="Calibri" w:hAnsi="Calibri" w:cs="Calibri"/>
          <w:sz w:val="22"/>
          <w:szCs w:val="22"/>
        </w:rPr>
      </w:pPr>
      <w:r w:rsidRPr="00365641">
        <w:rPr>
          <w:rFonts w:ascii="Calibri" w:hAnsi="Calibri" w:cs="Calibri"/>
          <w:sz w:val="22"/>
          <w:szCs w:val="22"/>
        </w:rPr>
        <w:t>Wykonawca ponosi wszelkie koszty związane z przygotowaniem i złożeniem oferty.</w:t>
      </w:r>
    </w:p>
    <w:p w14:paraId="69F9D716" w14:textId="77777777" w:rsidR="009A68EC" w:rsidRPr="00365641" w:rsidRDefault="00CC0F40" w:rsidP="009A68EC">
      <w:pPr>
        <w:ind w:left="426" w:right="-23" w:hanging="426"/>
        <w:jc w:val="both"/>
        <w:rPr>
          <w:rFonts w:ascii="Calibri" w:hAnsi="Calibri" w:cs="Calibri"/>
          <w:sz w:val="22"/>
          <w:szCs w:val="22"/>
        </w:rPr>
      </w:pPr>
      <w:r w:rsidRPr="00365641">
        <w:rPr>
          <w:rFonts w:ascii="Calibri" w:hAnsi="Calibri" w:cs="Calibri"/>
          <w:sz w:val="22"/>
          <w:szCs w:val="22"/>
        </w:rPr>
        <w:t>20</w:t>
      </w:r>
      <w:r w:rsidR="00B17CBA" w:rsidRPr="00365641">
        <w:rPr>
          <w:rFonts w:ascii="Calibri" w:hAnsi="Calibri" w:cs="Calibri"/>
          <w:sz w:val="22"/>
          <w:szCs w:val="22"/>
        </w:rPr>
        <w:t xml:space="preserve">. Zamawiający informuje, iż zgodnie z art. </w:t>
      </w:r>
      <w:r w:rsidR="0088646D" w:rsidRPr="00365641">
        <w:rPr>
          <w:rFonts w:ascii="Calibri" w:hAnsi="Calibri" w:cs="Calibri"/>
          <w:sz w:val="22"/>
          <w:szCs w:val="22"/>
        </w:rPr>
        <w:t>74</w:t>
      </w:r>
      <w:r w:rsidR="009A68EC" w:rsidRPr="00365641">
        <w:rPr>
          <w:rFonts w:ascii="Calibri" w:hAnsi="Calibri" w:cs="Calibri"/>
          <w:sz w:val="22"/>
          <w:szCs w:val="22"/>
        </w:rPr>
        <w:t xml:space="preserve"> ust. </w:t>
      </w:r>
      <w:r w:rsidR="0088646D" w:rsidRPr="00365641">
        <w:rPr>
          <w:rFonts w:ascii="Calibri" w:hAnsi="Calibri" w:cs="Calibri"/>
          <w:sz w:val="22"/>
          <w:szCs w:val="22"/>
        </w:rPr>
        <w:t>2 pkt. 1)</w:t>
      </w:r>
      <w:r w:rsidR="00B17CBA" w:rsidRPr="00365641">
        <w:rPr>
          <w:rFonts w:ascii="Calibri" w:hAnsi="Calibri" w:cs="Calibri"/>
          <w:sz w:val="22"/>
          <w:szCs w:val="22"/>
        </w:rPr>
        <w:t xml:space="preserve"> ustawy </w:t>
      </w:r>
      <w:proofErr w:type="spellStart"/>
      <w:r w:rsidR="00B17CBA" w:rsidRPr="00365641">
        <w:rPr>
          <w:rFonts w:ascii="Calibri" w:hAnsi="Calibri" w:cs="Calibri"/>
          <w:sz w:val="22"/>
          <w:szCs w:val="22"/>
        </w:rPr>
        <w:t>P</w:t>
      </w:r>
      <w:r w:rsidR="002A26CF" w:rsidRPr="00365641">
        <w:rPr>
          <w:rFonts w:ascii="Calibri" w:hAnsi="Calibri" w:cs="Calibri"/>
          <w:sz w:val="22"/>
          <w:szCs w:val="22"/>
        </w:rPr>
        <w:t>zp</w:t>
      </w:r>
      <w:proofErr w:type="spellEnd"/>
      <w:r w:rsidR="00B17CBA" w:rsidRPr="00365641">
        <w:rPr>
          <w:rFonts w:ascii="Calibri" w:hAnsi="Calibri" w:cs="Calibri"/>
          <w:sz w:val="22"/>
          <w:szCs w:val="22"/>
        </w:rPr>
        <w:t xml:space="preserve"> oferty składane w postępowaniu o zamówienie publiczne podlegają udostępnieniu </w:t>
      </w:r>
      <w:r w:rsidRPr="00365641">
        <w:rPr>
          <w:rFonts w:ascii="Calibri" w:hAnsi="Calibri" w:cs="Calibri"/>
          <w:sz w:val="22"/>
          <w:szCs w:val="22"/>
        </w:rPr>
        <w:t xml:space="preserve">(na wniosek Wykonawcy) </w:t>
      </w:r>
      <w:r w:rsidR="0088646D" w:rsidRPr="00365641">
        <w:rPr>
          <w:rFonts w:ascii="Calibri" w:hAnsi="Calibri" w:cs="Calibri"/>
          <w:sz w:val="22"/>
          <w:szCs w:val="22"/>
        </w:rPr>
        <w:t>niezwłocznie po</w:t>
      </w:r>
      <w:r w:rsidR="00B17CBA" w:rsidRPr="00365641">
        <w:rPr>
          <w:rFonts w:ascii="Calibri" w:hAnsi="Calibri" w:cs="Calibri"/>
          <w:sz w:val="22"/>
          <w:szCs w:val="22"/>
        </w:rPr>
        <w:t xml:space="preserve"> otwarci</w:t>
      </w:r>
      <w:r w:rsidR="0088646D" w:rsidRPr="00365641">
        <w:rPr>
          <w:rFonts w:ascii="Calibri" w:hAnsi="Calibri" w:cs="Calibri"/>
          <w:sz w:val="22"/>
          <w:szCs w:val="22"/>
        </w:rPr>
        <w:t>u ofert, nie później niż w terminie 3 dni od dnia otwarcia ofert</w:t>
      </w:r>
      <w:r w:rsidR="00B17CBA" w:rsidRPr="00365641">
        <w:rPr>
          <w:rFonts w:ascii="Calibri" w:hAnsi="Calibri" w:cs="Calibri"/>
          <w:sz w:val="22"/>
          <w:szCs w:val="22"/>
        </w:rPr>
        <w:t xml:space="preserve">, </w:t>
      </w:r>
    </w:p>
    <w:p w14:paraId="30BD55D0" w14:textId="77777777" w:rsidR="00223138" w:rsidRPr="00365641" w:rsidRDefault="00223138" w:rsidP="003344DE">
      <w:pPr>
        <w:spacing w:after="35" w:line="249" w:lineRule="auto"/>
        <w:ind w:right="-23"/>
        <w:jc w:val="both"/>
        <w:rPr>
          <w:rFonts w:ascii="Calibri" w:hAnsi="Calibri" w:cs="Calibri"/>
          <w:color w:val="FF0000"/>
          <w:sz w:val="22"/>
          <w:szCs w:val="22"/>
        </w:rPr>
      </w:pPr>
    </w:p>
    <w:p w14:paraId="6A91D8D6" w14:textId="77777777" w:rsidR="00DB59FC" w:rsidRPr="00365641" w:rsidRDefault="002A0BB2" w:rsidP="00097FD1">
      <w:pPr>
        <w:pStyle w:val="Tekstpodstawowywcity2"/>
        <w:ind w:left="0" w:right="425" w:firstLine="0"/>
        <w:jc w:val="both"/>
        <w:rPr>
          <w:rFonts w:ascii="Calibri" w:hAnsi="Calibri" w:cs="Calibri"/>
          <w:b/>
          <w:sz w:val="22"/>
          <w:szCs w:val="22"/>
          <w:u w:val="single"/>
        </w:rPr>
      </w:pPr>
      <w:r w:rsidRPr="00365641">
        <w:rPr>
          <w:rFonts w:ascii="Calibri" w:hAnsi="Calibri" w:cs="Calibri"/>
          <w:b/>
          <w:sz w:val="22"/>
          <w:szCs w:val="22"/>
          <w:u w:val="single"/>
        </w:rPr>
        <w:t>XI</w:t>
      </w:r>
      <w:r w:rsidR="0095427F" w:rsidRPr="00365641">
        <w:rPr>
          <w:rFonts w:ascii="Calibri" w:hAnsi="Calibri" w:cs="Calibri"/>
          <w:b/>
          <w:sz w:val="22"/>
          <w:szCs w:val="22"/>
          <w:u w:val="single"/>
        </w:rPr>
        <w:t>V</w:t>
      </w:r>
      <w:r w:rsidR="00DB59FC"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SPOSÓB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ORAZ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TERMIN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SKŁADANIA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OFERT.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TERMIN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 xml:space="preserve">OTWARCIA </w:t>
      </w:r>
      <w:r w:rsidR="00F538A4" w:rsidRPr="00365641">
        <w:rPr>
          <w:rFonts w:ascii="Calibri" w:hAnsi="Calibri" w:cs="Calibri"/>
          <w:b/>
          <w:sz w:val="22"/>
          <w:szCs w:val="22"/>
          <w:u w:val="single"/>
        </w:rPr>
        <w:t xml:space="preserve"> </w:t>
      </w:r>
      <w:r w:rsidR="00BA78C6" w:rsidRPr="00365641">
        <w:rPr>
          <w:rFonts w:ascii="Calibri" w:hAnsi="Calibri" w:cs="Calibri"/>
          <w:b/>
          <w:sz w:val="22"/>
          <w:szCs w:val="22"/>
          <w:u w:val="single"/>
        </w:rPr>
        <w:t>OFERT</w:t>
      </w:r>
    </w:p>
    <w:p w14:paraId="7838867F" w14:textId="15259F1D" w:rsidR="00BA78C6" w:rsidRPr="00365641" w:rsidRDefault="00BA78C6" w:rsidP="00143F4E">
      <w:pPr>
        <w:pStyle w:val="ust"/>
        <w:spacing w:after="0"/>
        <w:ind w:left="284" w:right="-23"/>
        <w:rPr>
          <w:rFonts w:ascii="Calibri" w:hAnsi="Calibri" w:cs="Calibri"/>
          <w:sz w:val="22"/>
          <w:szCs w:val="22"/>
        </w:rPr>
      </w:pPr>
      <w:r w:rsidRPr="00365641">
        <w:rPr>
          <w:rFonts w:ascii="Calibri" w:hAnsi="Calibri" w:cs="Calibri"/>
          <w:sz w:val="22"/>
          <w:szCs w:val="22"/>
        </w:rPr>
        <w:t>1.</w:t>
      </w:r>
      <w:r w:rsidR="00143F4E" w:rsidRPr="00365641">
        <w:rPr>
          <w:rFonts w:ascii="Calibri" w:hAnsi="Calibri" w:cs="Calibri"/>
          <w:sz w:val="22"/>
          <w:szCs w:val="22"/>
        </w:rPr>
        <w:t xml:space="preserve"> </w:t>
      </w:r>
      <w:r w:rsidRPr="00365641">
        <w:rPr>
          <w:rFonts w:ascii="Calibri" w:hAnsi="Calibri" w:cs="Calibri"/>
          <w:sz w:val="22"/>
          <w:szCs w:val="22"/>
        </w:rPr>
        <w:t xml:space="preserve">Ofertę wraz z załącznikami (oświadczeniami)  należy złożyć za pośrednictwem platformy zakupowej pod adresem </w:t>
      </w:r>
      <w:hyperlink r:id="rId21" w:history="1">
        <w:r w:rsidR="00C72569" w:rsidRPr="00365641">
          <w:rPr>
            <w:rStyle w:val="Hipercze"/>
            <w:rFonts w:ascii="Calibri" w:hAnsi="Calibri" w:cs="Calibri"/>
            <w:sz w:val="22"/>
            <w:szCs w:val="22"/>
          </w:rPr>
          <w:t>https://platformazakupowa.pl/pn/zco_dg</w:t>
        </w:r>
      </w:hyperlink>
      <w:r w:rsidR="00C72569" w:rsidRPr="00365641">
        <w:rPr>
          <w:rFonts w:ascii="Calibri" w:hAnsi="Calibri" w:cs="Calibri"/>
          <w:sz w:val="22"/>
          <w:szCs w:val="22"/>
        </w:rPr>
        <w:t xml:space="preserve"> </w:t>
      </w:r>
      <w:r w:rsidRPr="00365641">
        <w:rPr>
          <w:rFonts w:ascii="Calibri" w:hAnsi="Calibri" w:cs="Calibri"/>
          <w:sz w:val="22"/>
          <w:szCs w:val="22"/>
        </w:rPr>
        <w:t xml:space="preserve"> </w:t>
      </w:r>
      <w:r w:rsidRPr="00365641">
        <w:rPr>
          <w:rFonts w:ascii="Calibri" w:hAnsi="Calibri" w:cs="Calibri"/>
          <w:b/>
          <w:sz w:val="22"/>
          <w:szCs w:val="22"/>
        </w:rPr>
        <w:t>w terminie do</w:t>
      </w:r>
      <w:r w:rsidR="00F53527">
        <w:rPr>
          <w:rFonts w:ascii="Calibri" w:hAnsi="Calibri" w:cs="Calibri"/>
          <w:b/>
          <w:sz w:val="22"/>
          <w:szCs w:val="22"/>
        </w:rPr>
        <w:t xml:space="preserve"> 1</w:t>
      </w:r>
      <w:r w:rsidR="00DB283F">
        <w:rPr>
          <w:rFonts w:ascii="Calibri" w:hAnsi="Calibri" w:cs="Calibri"/>
          <w:b/>
          <w:sz w:val="22"/>
          <w:szCs w:val="22"/>
        </w:rPr>
        <w:t>9</w:t>
      </w:r>
      <w:r w:rsidR="00F53527">
        <w:rPr>
          <w:rFonts w:ascii="Calibri" w:hAnsi="Calibri" w:cs="Calibri"/>
          <w:b/>
          <w:sz w:val="22"/>
          <w:szCs w:val="22"/>
        </w:rPr>
        <w:t>.0</w:t>
      </w:r>
      <w:r w:rsidR="00DB283F">
        <w:rPr>
          <w:rFonts w:ascii="Calibri" w:hAnsi="Calibri" w:cs="Calibri"/>
          <w:b/>
          <w:sz w:val="22"/>
          <w:szCs w:val="22"/>
        </w:rPr>
        <w:t>3</w:t>
      </w:r>
      <w:r w:rsidR="00F53527">
        <w:rPr>
          <w:rFonts w:ascii="Calibri" w:hAnsi="Calibri" w:cs="Calibri"/>
          <w:b/>
          <w:sz w:val="22"/>
          <w:szCs w:val="22"/>
        </w:rPr>
        <w:t>.2024r</w:t>
      </w:r>
      <w:r w:rsidRPr="00365641">
        <w:rPr>
          <w:rFonts w:ascii="Calibri" w:hAnsi="Calibri" w:cs="Calibri"/>
          <w:b/>
          <w:sz w:val="22"/>
          <w:szCs w:val="22"/>
        </w:rPr>
        <w:t xml:space="preserve"> dnia </w:t>
      </w:r>
      <w:r w:rsidR="00111CF1">
        <w:rPr>
          <w:rFonts w:ascii="Calibri" w:hAnsi="Calibri" w:cs="Calibri"/>
          <w:b/>
          <w:sz w:val="22"/>
          <w:szCs w:val="22"/>
        </w:rPr>
        <w:t>r</w:t>
      </w:r>
      <w:r w:rsidR="00D30D2C">
        <w:rPr>
          <w:rFonts w:ascii="Calibri" w:hAnsi="Calibri" w:cs="Calibri"/>
          <w:b/>
          <w:sz w:val="22"/>
          <w:szCs w:val="22"/>
        </w:rPr>
        <w:t>.</w:t>
      </w:r>
      <w:r w:rsidR="00473E2A">
        <w:rPr>
          <w:rFonts w:ascii="Calibri" w:hAnsi="Calibri" w:cs="Calibri"/>
          <w:b/>
          <w:sz w:val="22"/>
          <w:szCs w:val="22"/>
        </w:rPr>
        <w:t xml:space="preserve"> </w:t>
      </w:r>
      <w:r w:rsidRPr="00365641">
        <w:rPr>
          <w:rFonts w:ascii="Calibri" w:hAnsi="Calibri" w:cs="Calibri"/>
          <w:b/>
          <w:sz w:val="22"/>
          <w:szCs w:val="22"/>
        </w:rPr>
        <w:t>do godziny 10:00</w:t>
      </w:r>
    </w:p>
    <w:p w14:paraId="2B8CA089" w14:textId="7BE4C163" w:rsidR="00BA78C6" w:rsidRPr="00365641" w:rsidRDefault="00BA78C6" w:rsidP="00143F4E">
      <w:pPr>
        <w:pStyle w:val="ust"/>
        <w:spacing w:after="0"/>
        <w:ind w:left="284" w:right="-23"/>
        <w:rPr>
          <w:rFonts w:ascii="Calibri" w:hAnsi="Calibri" w:cs="Calibri"/>
          <w:sz w:val="22"/>
          <w:szCs w:val="22"/>
        </w:rPr>
      </w:pPr>
      <w:r w:rsidRPr="00365641">
        <w:rPr>
          <w:rFonts w:ascii="Calibri" w:hAnsi="Calibri" w:cs="Calibri"/>
          <w:sz w:val="22"/>
          <w:szCs w:val="22"/>
        </w:rPr>
        <w:t>2.</w:t>
      </w:r>
      <w:r w:rsidR="00143F4E" w:rsidRPr="00365641">
        <w:rPr>
          <w:rFonts w:ascii="Calibri" w:hAnsi="Calibri" w:cs="Calibri"/>
          <w:sz w:val="22"/>
          <w:szCs w:val="22"/>
        </w:rPr>
        <w:t xml:space="preserve"> </w:t>
      </w:r>
      <w:r w:rsidRPr="00365641">
        <w:rPr>
          <w:rFonts w:ascii="Calibri" w:hAnsi="Calibri" w:cs="Calibri"/>
          <w:sz w:val="22"/>
          <w:szCs w:val="22"/>
        </w:rPr>
        <w:t xml:space="preserve">Otwarcie ofert </w:t>
      </w:r>
      <w:r w:rsidRPr="00365641">
        <w:rPr>
          <w:rFonts w:ascii="Calibri" w:hAnsi="Calibri" w:cs="Calibri"/>
          <w:b/>
          <w:sz w:val="22"/>
          <w:szCs w:val="22"/>
        </w:rPr>
        <w:t xml:space="preserve">nastąpi w dniu </w:t>
      </w:r>
      <w:r w:rsidR="00DB283F">
        <w:rPr>
          <w:rFonts w:ascii="Calibri" w:hAnsi="Calibri" w:cs="Calibri"/>
          <w:b/>
          <w:sz w:val="22"/>
          <w:szCs w:val="22"/>
        </w:rPr>
        <w:t xml:space="preserve">19.03.2025r </w:t>
      </w:r>
      <w:r w:rsidRPr="00365641">
        <w:rPr>
          <w:rFonts w:ascii="Calibri" w:hAnsi="Calibri" w:cs="Calibri"/>
          <w:b/>
          <w:sz w:val="22"/>
          <w:szCs w:val="22"/>
        </w:rPr>
        <w:t xml:space="preserve">o godzinie 10:30 </w:t>
      </w:r>
      <w:r w:rsidRPr="00365641">
        <w:rPr>
          <w:rFonts w:ascii="Calibri" w:hAnsi="Calibri" w:cs="Calibri"/>
          <w:sz w:val="22"/>
          <w:szCs w:val="22"/>
        </w:rPr>
        <w:t>przez odszyfrowanie wczytanych na platformie zakupowej ofert.</w:t>
      </w:r>
    </w:p>
    <w:p w14:paraId="4CF77EE9" w14:textId="77777777" w:rsidR="00102BEE" w:rsidRPr="00365641" w:rsidRDefault="00BA78C6" w:rsidP="004E6C54">
      <w:pPr>
        <w:pStyle w:val="ust"/>
        <w:spacing w:before="0" w:after="0"/>
        <w:ind w:left="0" w:right="-23" w:firstLine="0"/>
        <w:rPr>
          <w:rFonts w:ascii="Calibri" w:hAnsi="Calibri" w:cs="Calibri"/>
        </w:rPr>
      </w:pPr>
      <w:r w:rsidRPr="00365641">
        <w:rPr>
          <w:rFonts w:ascii="Calibri" w:hAnsi="Calibri" w:cs="Calibri"/>
        </w:rPr>
        <w:t>3</w:t>
      </w:r>
      <w:r w:rsidR="004B45F8" w:rsidRPr="00365641">
        <w:rPr>
          <w:rFonts w:ascii="Calibri" w:hAnsi="Calibri" w:cs="Calibri"/>
        </w:rPr>
        <w:t xml:space="preserve">. </w:t>
      </w:r>
      <w:r w:rsidR="004B45F8" w:rsidRPr="00365641">
        <w:rPr>
          <w:rFonts w:ascii="Calibri" w:hAnsi="Calibri" w:cs="Calibri"/>
          <w:sz w:val="22"/>
          <w:szCs w:val="22"/>
        </w:rPr>
        <w:t xml:space="preserve">Otwarcie ofert jest </w:t>
      </w:r>
      <w:r w:rsidRPr="00365641">
        <w:rPr>
          <w:rFonts w:ascii="Calibri" w:hAnsi="Calibri" w:cs="Calibri"/>
          <w:sz w:val="22"/>
          <w:szCs w:val="22"/>
        </w:rPr>
        <w:t>nie</w:t>
      </w:r>
      <w:r w:rsidR="004B45F8" w:rsidRPr="00365641">
        <w:rPr>
          <w:rFonts w:ascii="Calibri" w:hAnsi="Calibri" w:cs="Calibri"/>
          <w:sz w:val="22"/>
          <w:szCs w:val="22"/>
        </w:rPr>
        <w:t>jawne.</w:t>
      </w:r>
      <w:r w:rsidR="004B45F8" w:rsidRPr="00365641">
        <w:rPr>
          <w:rFonts w:ascii="Calibri" w:hAnsi="Calibri" w:cs="Calibri"/>
        </w:rPr>
        <w:t xml:space="preserve"> </w:t>
      </w:r>
    </w:p>
    <w:p w14:paraId="4DCC9400" w14:textId="77777777" w:rsidR="00BA78C6" w:rsidRPr="00365641" w:rsidRDefault="00BA78C6" w:rsidP="00143F4E">
      <w:pPr>
        <w:pStyle w:val="ust"/>
        <w:spacing w:before="0" w:after="0"/>
        <w:ind w:left="284" w:right="-23"/>
        <w:rPr>
          <w:rFonts w:ascii="Calibri" w:hAnsi="Calibri" w:cs="Calibri"/>
          <w:sz w:val="22"/>
          <w:szCs w:val="22"/>
        </w:rPr>
      </w:pPr>
      <w:r w:rsidRPr="00365641">
        <w:rPr>
          <w:rFonts w:ascii="Calibri" w:hAnsi="Calibri" w:cs="Calibri"/>
        </w:rPr>
        <w:t xml:space="preserve">4. </w:t>
      </w:r>
      <w:r w:rsidRPr="00365641">
        <w:rPr>
          <w:rFonts w:ascii="Calibri" w:hAnsi="Calibri" w:cs="Calibri"/>
          <w:sz w:val="22"/>
          <w:szCs w:val="22"/>
        </w:rPr>
        <w:t xml:space="preserve">W przypadku wystąpienia awarii systemu teleinformatycznego, która spowoduje brak możliwości otwarcia ofert w terminie określonym przez </w:t>
      </w:r>
      <w:r w:rsidR="00143F4E" w:rsidRPr="00365641">
        <w:rPr>
          <w:rFonts w:ascii="Calibri" w:hAnsi="Calibri" w:cs="Calibri"/>
          <w:sz w:val="22"/>
          <w:szCs w:val="22"/>
        </w:rPr>
        <w:t>Zamawiającego</w:t>
      </w:r>
      <w:r w:rsidRPr="00365641">
        <w:rPr>
          <w:rFonts w:ascii="Calibri" w:hAnsi="Calibri" w:cs="Calibri"/>
          <w:sz w:val="22"/>
          <w:szCs w:val="22"/>
        </w:rPr>
        <w:t>, otwarcie ofert nastąpi niezwłocznie po usunięciu awarii.</w:t>
      </w:r>
    </w:p>
    <w:p w14:paraId="3C56984B" w14:textId="77777777" w:rsidR="00BA78C6" w:rsidRPr="00365641" w:rsidRDefault="00BA78C6" w:rsidP="004E6C54">
      <w:pPr>
        <w:pStyle w:val="ust"/>
        <w:spacing w:before="0" w:after="0"/>
        <w:ind w:left="0" w:right="-23" w:firstLine="0"/>
        <w:rPr>
          <w:rFonts w:ascii="Calibri" w:hAnsi="Calibri" w:cs="Calibri"/>
          <w:sz w:val="22"/>
          <w:szCs w:val="22"/>
        </w:rPr>
      </w:pPr>
      <w:r w:rsidRPr="00365641">
        <w:rPr>
          <w:rFonts w:ascii="Calibri" w:hAnsi="Calibri" w:cs="Calibri"/>
          <w:sz w:val="22"/>
          <w:szCs w:val="22"/>
        </w:rPr>
        <w:t>5. Zamawiający poinformuje o zmianie terminu otwarcia ofert na stronie internetowej prowadzonego postępowania.</w:t>
      </w:r>
    </w:p>
    <w:p w14:paraId="611D5C59" w14:textId="77777777" w:rsidR="00075BA8" w:rsidRPr="00365641" w:rsidRDefault="00075BA8" w:rsidP="00711294">
      <w:pPr>
        <w:pStyle w:val="Tekstpodstawowy"/>
        <w:ind w:left="425" w:right="425"/>
        <w:rPr>
          <w:rFonts w:ascii="Calibri" w:hAnsi="Calibri" w:cs="Calibri"/>
          <w:color w:val="FF0000"/>
          <w:szCs w:val="22"/>
        </w:rPr>
      </w:pPr>
    </w:p>
    <w:p w14:paraId="3E6C99C6" w14:textId="77777777" w:rsidR="00DB59FC" w:rsidRPr="00365641" w:rsidRDefault="00F35567" w:rsidP="00D37BA6">
      <w:pPr>
        <w:ind w:right="425"/>
        <w:jc w:val="both"/>
        <w:rPr>
          <w:rFonts w:ascii="Calibri" w:hAnsi="Calibri" w:cs="Calibri"/>
          <w:b/>
          <w:sz w:val="22"/>
          <w:szCs w:val="22"/>
          <w:u w:val="single"/>
        </w:rPr>
      </w:pPr>
      <w:r w:rsidRPr="00365641">
        <w:rPr>
          <w:rFonts w:ascii="Calibri" w:hAnsi="Calibri" w:cs="Calibri"/>
          <w:b/>
          <w:sz w:val="22"/>
          <w:szCs w:val="22"/>
          <w:u w:val="single"/>
        </w:rPr>
        <w:t>X</w:t>
      </w:r>
      <w:r w:rsidR="0095427F" w:rsidRPr="00365641">
        <w:rPr>
          <w:rFonts w:ascii="Calibri" w:hAnsi="Calibri" w:cs="Calibri"/>
          <w:b/>
          <w:sz w:val="22"/>
          <w:szCs w:val="22"/>
          <w:u w:val="single"/>
        </w:rPr>
        <w:t>V</w:t>
      </w:r>
      <w:r w:rsidR="00DB59FC" w:rsidRPr="00365641">
        <w:rPr>
          <w:rFonts w:ascii="Calibri" w:hAnsi="Calibri" w:cs="Calibri"/>
          <w:b/>
          <w:sz w:val="22"/>
          <w:szCs w:val="22"/>
          <w:u w:val="single"/>
        </w:rPr>
        <w:t>.  OPIS SPOSOBU OBLICZENIA CENY I WARUNKI PŁATNOŚCI</w:t>
      </w:r>
      <w:r w:rsidR="008C3FE0" w:rsidRPr="00365641">
        <w:rPr>
          <w:rFonts w:ascii="Calibri" w:hAnsi="Calibri" w:cs="Calibri"/>
          <w:b/>
          <w:sz w:val="22"/>
          <w:szCs w:val="22"/>
          <w:u w:val="single"/>
        </w:rPr>
        <w:t xml:space="preserve"> </w:t>
      </w:r>
    </w:p>
    <w:p w14:paraId="675419CB" w14:textId="77777777" w:rsidR="000179FD" w:rsidRPr="00365641" w:rsidRDefault="00AB78A5" w:rsidP="0076041C">
      <w:pPr>
        <w:numPr>
          <w:ilvl w:val="3"/>
          <w:numId w:val="12"/>
        </w:numPr>
        <w:tabs>
          <w:tab w:val="clear" w:pos="2520"/>
        </w:tabs>
        <w:ind w:left="284" w:right="-23" w:hanging="284"/>
        <w:jc w:val="both"/>
        <w:rPr>
          <w:rFonts w:ascii="Calibri" w:hAnsi="Calibri" w:cs="Calibri"/>
          <w:sz w:val="22"/>
          <w:szCs w:val="22"/>
        </w:rPr>
      </w:pPr>
      <w:r w:rsidRPr="00365641">
        <w:rPr>
          <w:rFonts w:ascii="Calibri" w:hAnsi="Calibri" w:cs="Calibri"/>
          <w:sz w:val="22"/>
          <w:szCs w:val="22"/>
        </w:rPr>
        <w:t xml:space="preserve">Wykonawca poda cenę ofertową na formularzu ofertowym, stanowiącym załącznik nr 1 do SWZ. </w:t>
      </w:r>
      <w:r w:rsidR="000179FD" w:rsidRPr="00365641">
        <w:rPr>
          <w:rFonts w:ascii="Calibri" w:hAnsi="Calibri" w:cs="Calibri"/>
          <w:sz w:val="22"/>
          <w:szCs w:val="22"/>
        </w:rPr>
        <w:t>Ceną oferty jest kwota ryczałtowa.</w:t>
      </w:r>
    </w:p>
    <w:p w14:paraId="206E6AEC" w14:textId="77777777" w:rsidR="00AA65F6" w:rsidRPr="00365641" w:rsidRDefault="000179FD" w:rsidP="0076041C">
      <w:pPr>
        <w:numPr>
          <w:ilvl w:val="3"/>
          <w:numId w:val="12"/>
        </w:numPr>
        <w:tabs>
          <w:tab w:val="clear" w:pos="2520"/>
        </w:tabs>
        <w:ind w:left="284" w:right="-23" w:hanging="284"/>
        <w:jc w:val="both"/>
        <w:rPr>
          <w:rFonts w:ascii="Calibri" w:hAnsi="Calibri" w:cs="Calibri"/>
          <w:sz w:val="22"/>
          <w:szCs w:val="22"/>
        </w:rPr>
      </w:pPr>
      <w:r w:rsidRPr="00365641">
        <w:rPr>
          <w:rFonts w:ascii="Calibri" w:hAnsi="Calibri" w:cs="Calibri"/>
          <w:sz w:val="22"/>
          <w:szCs w:val="22"/>
        </w:rPr>
        <w:t>C</w:t>
      </w:r>
      <w:r w:rsidR="00125A9A" w:rsidRPr="00365641">
        <w:rPr>
          <w:rFonts w:ascii="Calibri" w:hAnsi="Calibri" w:cs="Calibri"/>
          <w:sz w:val="22"/>
          <w:szCs w:val="22"/>
        </w:rPr>
        <w:t>en</w:t>
      </w:r>
      <w:r w:rsidRPr="00365641">
        <w:rPr>
          <w:rFonts w:ascii="Calibri" w:hAnsi="Calibri" w:cs="Calibri"/>
          <w:sz w:val="22"/>
          <w:szCs w:val="22"/>
        </w:rPr>
        <w:t>a</w:t>
      </w:r>
      <w:r w:rsidR="00125A9A" w:rsidRPr="00365641">
        <w:rPr>
          <w:rFonts w:ascii="Calibri" w:hAnsi="Calibri" w:cs="Calibri"/>
          <w:sz w:val="22"/>
          <w:szCs w:val="22"/>
        </w:rPr>
        <w:t xml:space="preserve"> oferty </w:t>
      </w:r>
      <w:r w:rsidRPr="00365641">
        <w:rPr>
          <w:rFonts w:ascii="Calibri" w:hAnsi="Calibri" w:cs="Calibri"/>
          <w:sz w:val="22"/>
          <w:szCs w:val="22"/>
        </w:rPr>
        <w:t>musi uwzględniać wszystkie wymagania zawarte w niniejszej SWZ oraz obejmować wszelkie koszty, jakie poniesie Wykonawca z tytułu należytej oraz zgodnej z obowiązującymi przepisami realizacji przedmiotu zamówienia</w:t>
      </w:r>
      <w:r w:rsidR="00AB78A5" w:rsidRPr="00365641">
        <w:rPr>
          <w:rFonts w:ascii="Calibri" w:hAnsi="Calibri" w:cs="Calibri"/>
          <w:sz w:val="22"/>
          <w:szCs w:val="22"/>
        </w:rPr>
        <w:t xml:space="preserve"> i powinna być wyrażona z dokładnością do dwóch miejsc po przecinku</w:t>
      </w:r>
      <w:r w:rsidR="00125A9A" w:rsidRPr="00365641">
        <w:rPr>
          <w:rFonts w:ascii="Calibri" w:hAnsi="Calibri" w:cs="Calibri"/>
          <w:sz w:val="22"/>
          <w:szCs w:val="22"/>
        </w:rPr>
        <w:t xml:space="preserve">. </w:t>
      </w:r>
    </w:p>
    <w:p w14:paraId="4708A1F9" w14:textId="77777777" w:rsidR="00125A9A" w:rsidRPr="00365641" w:rsidRDefault="00125A9A" w:rsidP="0076041C">
      <w:pPr>
        <w:numPr>
          <w:ilvl w:val="3"/>
          <w:numId w:val="12"/>
        </w:numPr>
        <w:tabs>
          <w:tab w:val="clear" w:pos="2520"/>
        </w:tabs>
        <w:ind w:left="284" w:right="-23" w:hanging="284"/>
        <w:jc w:val="both"/>
        <w:rPr>
          <w:rFonts w:ascii="Calibri" w:hAnsi="Calibri" w:cs="Calibri"/>
          <w:sz w:val="22"/>
          <w:szCs w:val="22"/>
        </w:rPr>
      </w:pPr>
      <w:r w:rsidRPr="00365641">
        <w:rPr>
          <w:rFonts w:ascii="Calibri" w:hAnsi="Calibri" w:cs="Calibri"/>
          <w:sz w:val="22"/>
          <w:szCs w:val="22"/>
        </w:rPr>
        <w:t>Cenę oferty należy określić w złotych (PLN)  w wysokości brutto ora</w:t>
      </w:r>
      <w:r w:rsidR="003D02A5" w:rsidRPr="00365641">
        <w:rPr>
          <w:rFonts w:ascii="Calibri" w:hAnsi="Calibri" w:cs="Calibri"/>
          <w:sz w:val="22"/>
          <w:szCs w:val="22"/>
        </w:rPr>
        <w:t>z podać wartość netto.</w:t>
      </w:r>
    </w:p>
    <w:p w14:paraId="313A96D0" w14:textId="77777777" w:rsidR="00253DAB" w:rsidRPr="00365641" w:rsidRDefault="00253DAB" w:rsidP="00EF4012">
      <w:pPr>
        <w:numPr>
          <w:ilvl w:val="0"/>
          <w:numId w:val="17"/>
        </w:numPr>
        <w:autoSpaceDE w:val="0"/>
        <w:jc w:val="both"/>
        <w:rPr>
          <w:rFonts w:ascii="Calibri" w:hAnsi="Calibri" w:cs="Calibri"/>
          <w:sz w:val="22"/>
          <w:szCs w:val="22"/>
        </w:rPr>
      </w:pPr>
      <w:r w:rsidRPr="00365641">
        <w:rPr>
          <w:rFonts w:ascii="Calibri" w:hAnsi="Calibri" w:cs="Calibri"/>
          <w:sz w:val="22"/>
          <w:szCs w:val="22"/>
        </w:rPr>
        <w:lastRenderedPageBreak/>
        <w:t>Wszystkie kwoty wskazane w formularzu ofertowym należy podać w zaokrągleniu do pełnych groszy (do dwóch miejsc po przecinku) zgodnie z zasadą: "końcówki poniżej 0,5 grosza pomija się, a końcówki 0,5 grosza i wyższe zaokrągla się do 1 grosza".</w:t>
      </w:r>
    </w:p>
    <w:p w14:paraId="2FB87CBC" w14:textId="77777777" w:rsidR="003836D0" w:rsidRPr="000C3A0E" w:rsidRDefault="003836D0" w:rsidP="00EF4012">
      <w:pPr>
        <w:numPr>
          <w:ilvl w:val="0"/>
          <w:numId w:val="17"/>
        </w:numPr>
        <w:tabs>
          <w:tab w:val="left" w:pos="284"/>
          <w:tab w:val="left" w:pos="16756"/>
        </w:tabs>
        <w:suppressAutoHyphens/>
        <w:jc w:val="both"/>
        <w:rPr>
          <w:rFonts w:ascii="Calibri" w:hAnsi="Calibri" w:cs="Calibri"/>
          <w:bCs/>
          <w:kern w:val="1"/>
          <w:sz w:val="22"/>
          <w:szCs w:val="22"/>
          <w:lang w:eastAsia="ar-SA"/>
        </w:rPr>
      </w:pPr>
      <w:r w:rsidRPr="00EC6ABA">
        <w:rPr>
          <w:rFonts w:ascii="Calibri" w:hAnsi="Calibri" w:cs="Calibri"/>
          <w:kern w:val="1"/>
          <w:sz w:val="22"/>
          <w:szCs w:val="22"/>
          <w:lang w:eastAsia="ar-SA"/>
        </w:rPr>
        <w:t xml:space="preserve">Cenę oferty należy podać w formie </w:t>
      </w:r>
      <w:r w:rsidRPr="000C3A0E">
        <w:rPr>
          <w:rFonts w:ascii="Calibri" w:hAnsi="Calibri" w:cs="Calibri"/>
          <w:bCs/>
          <w:kern w:val="1"/>
          <w:sz w:val="22"/>
          <w:szCs w:val="22"/>
          <w:lang w:eastAsia="ar-SA"/>
        </w:rPr>
        <w:t>ryczałtu.</w:t>
      </w:r>
    </w:p>
    <w:p w14:paraId="53960399" w14:textId="77777777" w:rsidR="003836D0" w:rsidRPr="00365641" w:rsidRDefault="003836D0" w:rsidP="00EF4012">
      <w:pPr>
        <w:numPr>
          <w:ilvl w:val="0"/>
          <w:numId w:val="17"/>
        </w:numPr>
        <w:tabs>
          <w:tab w:val="left" w:pos="284"/>
        </w:tabs>
        <w:suppressAutoHyphens/>
        <w:jc w:val="both"/>
        <w:rPr>
          <w:rFonts w:ascii="Calibri" w:hAnsi="Calibri" w:cs="Calibri"/>
          <w:kern w:val="1"/>
          <w:sz w:val="22"/>
          <w:szCs w:val="22"/>
          <w:lang w:eastAsia="ar-SA"/>
        </w:rPr>
      </w:pPr>
      <w:r w:rsidRPr="00365641">
        <w:rPr>
          <w:rFonts w:ascii="Calibri" w:hAnsi="Calibri" w:cs="Calibri"/>
          <w:kern w:val="1"/>
          <w:sz w:val="22"/>
          <w:szCs w:val="22"/>
          <w:lang w:eastAsia="ar-SA"/>
        </w:rPr>
        <w:t>Ustawa z dnia 23 kwietnia 1964 r. Kodeks cywilny ten rodzaj wynagrodzenia określa w art. 632 następująco:</w:t>
      </w:r>
    </w:p>
    <w:p w14:paraId="3D14F37A" w14:textId="77777777" w:rsidR="003836D0" w:rsidRPr="00365641" w:rsidRDefault="003836D0" w:rsidP="003836D0">
      <w:pPr>
        <w:tabs>
          <w:tab w:val="left" w:pos="-25539"/>
        </w:tabs>
        <w:suppressAutoHyphens/>
        <w:ind w:left="360"/>
        <w:jc w:val="both"/>
        <w:rPr>
          <w:rFonts w:ascii="Calibri" w:hAnsi="Calibri" w:cs="Calibri"/>
          <w:kern w:val="1"/>
          <w:sz w:val="22"/>
          <w:szCs w:val="22"/>
          <w:lang w:eastAsia="ar-SA"/>
        </w:rPr>
      </w:pPr>
      <w:r w:rsidRPr="00365641">
        <w:rPr>
          <w:rFonts w:ascii="Calibri" w:hAnsi="Calibri" w:cs="Calibri"/>
          <w:kern w:val="1"/>
          <w:sz w:val="22"/>
          <w:szCs w:val="22"/>
          <w:lang w:eastAsia="ar-SA"/>
        </w:rPr>
        <w:t>§ 1.</w:t>
      </w:r>
      <w:r w:rsidRPr="00365641">
        <w:rPr>
          <w:rFonts w:ascii="Calibri" w:hAnsi="Calibri" w:cs="Calibri"/>
          <w:kern w:val="1"/>
          <w:sz w:val="22"/>
          <w:szCs w:val="22"/>
          <w:lang w:eastAsia="ar-SA"/>
        </w:rPr>
        <w:tab/>
        <w:t>Jeżeli strony umówiły się o wynagrodzenie ryczałtowe, przyjmujący zamówienie nie może żądać podwyższenia wynagrodzenia, chociażby w czasie zawarcia umowy nie można było przewidzieć rozmiaru lub kosztów prac.</w:t>
      </w:r>
    </w:p>
    <w:p w14:paraId="67CD6290" w14:textId="77777777" w:rsidR="003836D0" w:rsidRPr="00365641" w:rsidRDefault="003836D0" w:rsidP="003836D0">
      <w:pPr>
        <w:tabs>
          <w:tab w:val="left" w:pos="-25539"/>
          <w:tab w:val="left" w:pos="-25490"/>
          <w:tab w:val="left" w:pos="-13042"/>
          <w:tab w:val="left" w:pos="800"/>
        </w:tabs>
        <w:suppressAutoHyphens/>
        <w:ind w:left="360"/>
        <w:jc w:val="both"/>
        <w:rPr>
          <w:rFonts w:ascii="Calibri" w:hAnsi="Calibri" w:cs="Calibri"/>
          <w:kern w:val="1"/>
          <w:sz w:val="22"/>
          <w:szCs w:val="22"/>
          <w:lang w:eastAsia="ar-SA"/>
        </w:rPr>
      </w:pPr>
      <w:r w:rsidRPr="00365641">
        <w:rPr>
          <w:rFonts w:ascii="Calibri" w:hAnsi="Calibri" w:cs="Calibri"/>
          <w:kern w:val="1"/>
          <w:sz w:val="22"/>
          <w:szCs w:val="22"/>
          <w:lang w:eastAsia="ar-SA"/>
        </w:rPr>
        <w:t>§ 2.</w:t>
      </w:r>
      <w:r w:rsidRPr="00365641">
        <w:rPr>
          <w:rFonts w:ascii="Calibri" w:hAnsi="Calibri" w:cs="Calibri"/>
          <w:kern w:val="1"/>
          <w:sz w:val="22"/>
          <w:szCs w:val="22"/>
          <w:lang w:eastAsia="ar-SA"/>
        </w:rPr>
        <w:tab/>
        <w:t>Jeżeli jednak wskutek zmiany stosunków, której nie można było przewidzieć, wykonanie dzieła groziłoby przyjmującemu zamówienie rażącą stratą, sąd może podwyższyć ryczałt lub rozwiązać umowę.</w:t>
      </w:r>
    </w:p>
    <w:p w14:paraId="4D4B26F2" w14:textId="77777777" w:rsidR="003836D0" w:rsidRPr="00365641" w:rsidRDefault="003836D0" w:rsidP="003836D0">
      <w:pPr>
        <w:ind w:left="360"/>
        <w:jc w:val="both"/>
        <w:rPr>
          <w:rFonts w:ascii="Calibri" w:hAnsi="Calibri" w:cs="Calibri"/>
          <w:kern w:val="1"/>
          <w:sz w:val="22"/>
          <w:szCs w:val="22"/>
          <w:lang w:eastAsia="ar-SA"/>
        </w:rPr>
      </w:pPr>
      <w:r w:rsidRPr="00365641">
        <w:rPr>
          <w:rFonts w:ascii="Calibri" w:hAnsi="Calibri" w:cs="Calibri"/>
          <w:bCs/>
          <w:kern w:val="1"/>
          <w:sz w:val="22"/>
          <w:szCs w:val="22"/>
          <w:lang w:eastAsia="ar-SA"/>
        </w:rPr>
        <w:t>W związku z powyższym cena oferty musi zawierać wszelkie koszty niezbędne do zrealizowania zamówienia wynikające wprost z SWZ oraz ich załączników, jak  również w nich nie ujęte z powodu wad dokumentacji wynikających z jej niezgodności z zasadami wiedzy technicznej lub stanem faktycznym, a bez których nie można wykonać zamówienia</w:t>
      </w:r>
      <w:r w:rsidRPr="00365641">
        <w:rPr>
          <w:rFonts w:ascii="Calibri" w:hAnsi="Calibri" w:cs="Calibri"/>
          <w:kern w:val="1"/>
          <w:sz w:val="22"/>
          <w:szCs w:val="22"/>
          <w:lang w:eastAsia="ar-SA"/>
        </w:rPr>
        <w:t>.</w:t>
      </w:r>
    </w:p>
    <w:p w14:paraId="5721FCB0" w14:textId="77777777" w:rsidR="003836D0" w:rsidRPr="00365641" w:rsidRDefault="003836D0" w:rsidP="00001FE4">
      <w:pPr>
        <w:suppressAutoHyphens/>
        <w:ind w:left="360"/>
        <w:jc w:val="both"/>
        <w:rPr>
          <w:rFonts w:ascii="Calibri" w:hAnsi="Calibri" w:cs="Calibri"/>
          <w:kern w:val="1"/>
          <w:sz w:val="22"/>
          <w:szCs w:val="22"/>
          <w:lang w:eastAsia="ar-SA"/>
        </w:rPr>
      </w:pPr>
      <w:r w:rsidRPr="00365641">
        <w:rPr>
          <w:rFonts w:ascii="Calibri" w:hAnsi="Calibri" w:cs="Calibri"/>
          <w:kern w:val="1"/>
          <w:sz w:val="22"/>
          <w:szCs w:val="22"/>
          <w:lang w:eastAsia="ar-SA"/>
        </w:rPr>
        <w:t>Będą to między innymi następujące koszty: podatku VAT w wysokości odpowiednio 8% i 23%, ewentualnego zorganizowania, zagospodarowania, utrzymania i późniejszej likwidacji placu budowy, koszty związane z zabezpieczeniem i oznakowaniem prowadzonych robót, wykonania niezbędnych rusztowań, robót przygotowawczych, robót rozbiórkowych, demontażowych, wykończeniowych, odtworzeniowych i porządkowych, wywozu materiałów pochodzących z  rozbiórki, planu bezpieczeństwa i ochrony zdrowia, koszty związane z  odbiorami wykonanych robót i innych czynności niezbędnych do wykonania przedmiotu zamówienia.</w:t>
      </w:r>
    </w:p>
    <w:p w14:paraId="4DE7BF8F" w14:textId="77777777" w:rsidR="00125A9A" w:rsidRPr="00365641" w:rsidRDefault="00125A9A" w:rsidP="00EF4012">
      <w:pPr>
        <w:numPr>
          <w:ilvl w:val="0"/>
          <w:numId w:val="17"/>
        </w:numPr>
        <w:ind w:right="-23"/>
        <w:jc w:val="both"/>
        <w:rPr>
          <w:rFonts w:ascii="Calibri" w:hAnsi="Calibri" w:cs="Calibri"/>
          <w:sz w:val="22"/>
          <w:szCs w:val="22"/>
        </w:rPr>
      </w:pPr>
      <w:r w:rsidRPr="00365641">
        <w:rPr>
          <w:rFonts w:ascii="Calibri" w:hAnsi="Calibri" w:cs="Calibri"/>
          <w:sz w:val="22"/>
          <w:szCs w:val="22"/>
        </w:rPr>
        <w:t xml:space="preserve">W przypadku jeżeli na skutek zmiany obowiązujących przepisów lub w związku z ich treścią Wykonawca lub powołany przez niego podmiot albo spółka, w tym cywilna, nie będzie po zawarciu umowy zobligowany do naliczenia podatku od towarów i usług, cena netto wynikająca z ofert staje się ceną brutto za realizację usługi. Cena netto nie może ulec zwiększeniu w czasie trwania umowy.   </w:t>
      </w:r>
    </w:p>
    <w:p w14:paraId="4EAC9FB3" w14:textId="77777777" w:rsidR="00125A9A" w:rsidRPr="00365641" w:rsidRDefault="003836D0" w:rsidP="00765269">
      <w:pPr>
        <w:tabs>
          <w:tab w:val="num" w:pos="2160"/>
        </w:tabs>
        <w:ind w:left="284" w:right="-23" w:hanging="284"/>
        <w:jc w:val="both"/>
        <w:rPr>
          <w:rFonts w:ascii="Calibri" w:hAnsi="Calibri" w:cs="Calibri"/>
          <w:sz w:val="22"/>
          <w:szCs w:val="22"/>
        </w:rPr>
      </w:pPr>
      <w:r w:rsidRPr="00365641">
        <w:rPr>
          <w:rFonts w:ascii="Calibri" w:hAnsi="Calibri" w:cs="Calibri"/>
          <w:sz w:val="22"/>
          <w:szCs w:val="22"/>
        </w:rPr>
        <w:t xml:space="preserve">8. </w:t>
      </w:r>
      <w:r w:rsidR="00125A9A" w:rsidRPr="00365641">
        <w:rPr>
          <w:rFonts w:ascii="Calibri" w:hAnsi="Calibri" w:cs="Calibri"/>
          <w:sz w:val="22"/>
          <w:szCs w:val="22"/>
        </w:rPr>
        <w:t>Wszystkie ceny nie będą podlegały zmianie przez okres obowiązywania umowy, z zastrzeżeniem wyjątków przewidzianych w umowie.</w:t>
      </w:r>
    </w:p>
    <w:p w14:paraId="4F776C32" w14:textId="77777777" w:rsidR="00125A9A" w:rsidRPr="00365641" w:rsidRDefault="003836D0" w:rsidP="00765269">
      <w:pPr>
        <w:tabs>
          <w:tab w:val="num" w:pos="2160"/>
        </w:tabs>
        <w:ind w:left="284" w:hanging="284"/>
        <w:jc w:val="both"/>
        <w:rPr>
          <w:rFonts w:ascii="Calibri" w:hAnsi="Calibri" w:cs="Calibri"/>
          <w:sz w:val="22"/>
          <w:szCs w:val="22"/>
        </w:rPr>
      </w:pPr>
      <w:r w:rsidRPr="00365641">
        <w:rPr>
          <w:rFonts w:ascii="Calibri" w:hAnsi="Calibri" w:cs="Calibri"/>
          <w:sz w:val="22"/>
          <w:szCs w:val="22"/>
        </w:rPr>
        <w:t>9.</w:t>
      </w:r>
      <w:r w:rsidR="00765269" w:rsidRPr="00365641">
        <w:rPr>
          <w:rFonts w:ascii="Calibri" w:hAnsi="Calibri" w:cs="Calibri"/>
          <w:sz w:val="22"/>
          <w:szCs w:val="22"/>
        </w:rPr>
        <w:t>T</w:t>
      </w:r>
      <w:r w:rsidR="00E055FD" w:rsidRPr="00365641">
        <w:rPr>
          <w:rFonts w:ascii="Calibri" w:hAnsi="Calibri" w:cs="Calibri"/>
          <w:sz w:val="22"/>
          <w:szCs w:val="22"/>
        </w:rPr>
        <w:t xml:space="preserve">ermin płatności do </w:t>
      </w:r>
      <w:r w:rsidR="0095260A" w:rsidRPr="00365641">
        <w:rPr>
          <w:rFonts w:ascii="Calibri" w:hAnsi="Calibri" w:cs="Calibri"/>
          <w:sz w:val="22"/>
          <w:szCs w:val="22"/>
        </w:rPr>
        <w:t>60</w:t>
      </w:r>
      <w:r w:rsidR="00E055FD" w:rsidRPr="00365641">
        <w:rPr>
          <w:rFonts w:ascii="Calibri" w:hAnsi="Calibri" w:cs="Calibri"/>
          <w:sz w:val="22"/>
          <w:szCs w:val="22"/>
        </w:rPr>
        <w:t xml:space="preserve"> dni od dnia otrzymania przez Zamawiającego od Wykonawcy prawidłowo wystawionej faktury VAT</w:t>
      </w:r>
      <w:r w:rsidR="00723B25" w:rsidRPr="00365641">
        <w:rPr>
          <w:rFonts w:ascii="Calibri" w:hAnsi="Calibri" w:cs="Calibri"/>
          <w:sz w:val="22"/>
          <w:szCs w:val="22"/>
        </w:rPr>
        <w:t>/rachunku</w:t>
      </w:r>
      <w:r w:rsidR="00765269" w:rsidRPr="00365641">
        <w:rPr>
          <w:rFonts w:ascii="Calibri" w:hAnsi="Calibri" w:cs="Calibri"/>
          <w:sz w:val="22"/>
          <w:szCs w:val="22"/>
        </w:rPr>
        <w:t>.</w:t>
      </w:r>
    </w:p>
    <w:p w14:paraId="337E8FA9" w14:textId="77777777" w:rsidR="00125A9A" w:rsidRPr="00365641" w:rsidRDefault="00177F54" w:rsidP="00125A9A">
      <w:pPr>
        <w:pStyle w:val="Tekstpodstawowywcity3"/>
        <w:tabs>
          <w:tab w:val="clear" w:pos="180"/>
          <w:tab w:val="clear" w:pos="1440"/>
          <w:tab w:val="left" w:pos="540"/>
        </w:tabs>
        <w:ind w:left="0" w:right="-23" w:hanging="142"/>
        <w:jc w:val="both"/>
        <w:rPr>
          <w:rFonts w:ascii="Calibri" w:hAnsi="Calibri" w:cs="Calibri"/>
          <w:sz w:val="22"/>
          <w:szCs w:val="22"/>
        </w:rPr>
      </w:pPr>
      <w:r w:rsidRPr="00365641">
        <w:rPr>
          <w:rFonts w:ascii="Calibri" w:hAnsi="Calibri" w:cs="Calibri"/>
          <w:sz w:val="22"/>
          <w:szCs w:val="22"/>
        </w:rPr>
        <w:t xml:space="preserve"> </w:t>
      </w:r>
      <w:r w:rsidR="00001FE4" w:rsidRPr="00365641">
        <w:rPr>
          <w:rFonts w:ascii="Calibri" w:hAnsi="Calibri" w:cs="Calibri"/>
          <w:sz w:val="22"/>
          <w:szCs w:val="22"/>
          <w:lang w:val="pl-PL"/>
        </w:rPr>
        <w:t xml:space="preserve">  </w:t>
      </w:r>
      <w:r w:rsidRPr="00365641">
        <w:rPr>
          <w:rFonts w:ascii="Calibri" w:hAnsi="Calibri" w:cs="Calibri"/>
          <w:sz w:val="22"/>
          <w:szCs w:val="22"/>
        </w:rPr>
        <w:t xml:space="preserve"> </w:t>
      </w:r>
      <w:r w:rsidR="003836D0" w:rsidRPr="00365641">
        <w:rPr>
          <w:rFonts w:ascii="Calibri" w:hAnsi="Calibri" w:cs="Calibri"/>
          <w:sz w:val="22"/>
          <w:szCs w:val="22"/>
          <w:lang w:val="pl-PL"/>
        </w:rPr>
        <w:t xml:space="preserve">10. </w:t>
      </w:r>
      <w:r w:rsidR="00125A9A" w:rsidRPr="00365641">
        <w:rPr>
          <w:rFonts w:ascii="Calibri" w:hAnsi="Calibri" w:cs="Calibri"/>
          <w:sz w:val="22"/>
          <w:szCs w:val="22"/>
        </w:rPr>
        <w:t>Za datę dokonania płatności przyjmuje się datę obciążenia rachunku Zamawiającego.</w:t>
      </w:r>
    </w:p>
    <w:p w14:paraId="195A038A" w14:textId="77777777" w:rsidR="00125A9A" w:rsidRPr="00365641" w:rsidRDefault="00001FE4" w:rsidP="008E3C0B">
      <w:pPr>
        <w:ind w:left="284" w:right="-23" w:hanging="284"/>
        <w:jc w:val="both"/>
        <w:rPr>
          <w:rFonts w:ascii="Calibri" w:hAnsi="Calibri" w:cs="Calibri"/>
          <w:sz w:val="22"/>
          <w:szCs w:val="22"/>
        </w:rPr>
      </w:pPr>
      <w:r w:rsidRPr="00365641">
        <w:rPr>
          <w:rFonts w:ascii="Calibri" w:hAnsi="Calibri" w:cs="Calibri"/>
          <w:sz w:val="22"/>
          <w:szCs w:val="22"/>
        </w:rPr>
        <w:t xml:space="preserve"> </w:t>
      </w:r>
      <w:r w:rsidR="003836D0" w:rsidRPr="00365641">
        <w:rPr>
          <w:rFonts w:ascii="Calibri" w:hAnsi="Calibri" w:cs="Calibri"/>
          <w:sz w:val="22"/>
          <w:szCs w:val="22"/>
        </w:rPr>
        <w:t xml:space="preserve">11. </w:t>
      </w:r>
      <w:r w:rsidR="00125A9A" w:rsidRPr="00365641">
        <w:rPr>
          <w:rFonts w:ascii="Calibri" w:hAnsi="Calibri" w:cs="Calibri"/>
          <w:sz w:val="22"/>
          <w:szCs w:val="22"/>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wybór jego oferty będzie prowadzić do powstania u zamawiającego obowiązku podatkowego, wskazując nazwę </w:t>
      </w:r>
      <w:r w:rsidR="00125A9A" w:rsidRPr="00365641">
        <w:rPr>
          <w:rFonts w:ascii="Calibri" w:hAnsi="Calibri" w:cs="Calibri"/>
          <w:b/>
          <w:sz w:val="22"/>
          <w:szCs w:val="22"/>
          <w:u w:val="single"/>
        </w:rPr>
        <w:t>(rodzaj) usługi</w:t>
      </w:r>
      <w:r w:rsidR="00125A9A" w:rsidRPr="00365641">
        <w:rPr>
          <w:rFonts w:ascii="Calibri" w:hAnsi="Calibri" w:cs="Calibri"/>
          <w:sz w:val="22"/>
          <w:szCs w:val="22"/>
        </w:rPr>
        <w:t xml:space="preserve">, których </w:t>
      </w:r>
      <w:r w:rsidR="00125A9A" w:rsidRPr="00365641">
        <w:rPr>
          <w:rFonts w:ascii="Calibri" w:hAnsi="Calibri" w:cs="Calibri"/>
          <w:b/>
          <w:sz w:val="22"/>
          <w:szCs w:val="22"/>
          <w:u w:val="single"/>
        </w:rPr>
        <w:t xml:space="preserve"> świadczenie</w:t>
      </w:r>
      <w:r w:rsidR="00125A9A" w:rsidRPr="00365641">
        <w:rPr>
          <w:rFonts w:ascii="Calibri" w:hAnsi="Calibri" w:cs="Calibri"/>
          <w:sz w:val="22"/>
          <w:szCs w:val="22"/>
        </w:rPr>
        <w:t xml:space="preserve"> będzie prowadzić do jego powstania, oraz wskazując ich wartość bez kwoty podatku.  </w:t>
      </w:r>
    </w:p>
    <w:p w14:paraId="2D468101" w14:textId="77777777" w:rsidR="00DB59FC" w:rsidRPr="00365641" w:rsidRDefault="003836D0" w:rsidP="003836D0">
      <w:pPr>
        <w:pStyle w:val="Tekstpodstawowywcity31"/>
        <w:tabs>
          <w:tab w:val="clear" w:pos="180"/>
          <w:tab w:val="left" w:pos="540"/>
        </w:tabs>
        <w:ind w:left="284" w:hanging="284"/>
        <w:jc w:val="both"/>
        <w:rPr>
          <w:rFonts w:ascii="Calibri" w:hAnsi="Calibri" w:cs="Calibri"/>
          <w:sz w:val="22"/>
          <w:szCs w:val="22"/>
        </w:rPr>
      </w:pPr>
      <w:r w:rsidRPr="00365641">
        <w:rPr>
          <w:rFonts w:ascii="Calibri" w:hAnsi="Calibri" w:cs="Calibri"/>
          <w:sz w:val="22"/>
          <w:szCs w:val="22"/>
        </w:rPr>
        <w:t xml:space="preserve">12. </w:t>
      </w:r>
      <w:r w:rsidR="00CA2224" w:rsidRPr="00365641">
        <w:rPr>
          <w:rFonts w:ascii="Calibri" w:hAnsi="Calibri" w:cs="Calibri"/>
          <w:sz w:val="22"/>
          <w:szCs w:val="22"/>
        </w:rPr>
        <w:t xml:space="preserve">Wykonawca wraz z towarem będzie dostarczał fakturę VAT. Zamawiający informuje, że dla ustrukturyzowanych faktur elektronicznych posiada konto na platformie PEPPOL NIP/6292115781 </w:t>
      </w:r>
      <w:r w:rsidR="00DB59FC" w:rsidRPr="00365641">
        <w:rPr>
          <w:rFonts w:ascii="Calibri" w:hAnsi="Calibri" w:cs="Calibri"/>
          <w:sz w:val="22"/>
          <w:szCs w:val="22"/>
        </w:rPr>
        <w:t xml:space="preserve">                        </w:t>
      </w:r>
    </w:p>
    <w:p w14:paraId="04CFBBDD" w14:textId="77777777" w:rsidR="00147652" w:rsidRPr="00365641" w:rsidRDefault="00DB59FC" w:rsidP="00711294">
      <w:pPr>
        <w:spacing w:after="31"/>
        <w:ind w:right="425" w:hanging="10"/>
        <w:rPr>
          <w:rFonts w:ascii="Calibri" w:hAnsi="Calibri" w:cs="Calibri"/>
          <w:b/>
          <w:caps/>
          <w:sz w:val="22"/>
          <w:szCs w:val="22"/>
          <w:u w:val="single"/>
        </w:rPr>
      </w:pPr>
      <w:r w:rsidRPr="00365641">
        <w:rPr>
          <w:rFonts w:ascii="Calibri" w:hAnsi="Calibri" w:cs="Calibri"/>
          <w:b/>
          <w:sz w:val="22"/>
          <w:szCs w:val="22"/>
          <w:u w:val="single"/>
        </w:rPr>
        <w:t>X</w:t>
      </w:r>
      <w:r w:rsidR="00147652" w:rsidRPr="00365641">
        <w:rPr>
          <w:rFonts w:ascii="Calibri" w:hAnsi="Calibri" w:cs="Calibri"/>
          <w:b/>
          <w:sz w:val="22"/>
          <w:szCs w:val="22"/>
          <w:u w:val="single"/>
        </w:rPr>
        <w:t>V</w:t>
      </w:r>
      <w:r w:rsidR="0095427F" w:rsidRPr="00365641">
        <w:rPr>
          <w:rFonts w:ascii="Calibri" w:hAnsi="Calibri" w:cs="Calibri"/>
          <w:b/>
          <w:sz w:val="22"/>
          <w:szCs w:val="22"/>
          <w:u w:val="single"/>
        </w:rPr>
        <w:t>I</w:t>
      </w:r>
      <w:r w:rsidRPr="00365641">
        <w:rPr>
          <w:rFonts w:ascii="Calibri" w:hAnsi="Calibri" w:cs="Calibri"/>
          <w:sz w:val="22"/>
          <w:szCs w:val="22"/>
          <w:u w:val="single"/>
        </w:rPr>
        <w:t xml:space="preserve">. </w:t>
      </w:r>
      <w:r w:rsidR="00147652" w:rsidRPr="00365641">
        <w:rPr>
          <w:rFonts w:ascii="Calibri" w:hAnsi="Calibri" w:cs="Calibri"/>
          <w:b/>
          <w:caps/>
          <w:sz w:val="22"/>
          <w:szCs w:val="22"/>
          <w:u w:val="single"/>
        </w:rPr>
        <w:t xml:space="preserve">Opis kryteriów, którymi zamawiający będzie się kierował przy wyborze oferty, wraz z podaniem wag tych kryteriów i sposobu oceny ofert. </w:t>
      </w:r>
    </w:p>
    <w:p w14:paraId="3066BF1D" w14:textId="77777777" w:rsidR="00D1576D" w:rsidRPr="00365641" w:rsidRDefault="00D1576D" w:rsidP="00D1576D">
      <w:pPr>
        <w:spacing w:after="60"/>
        <w:ind w:right="-23" w:firstLine="1"/>
        <w:jc w:val="both"/>
        <w:rPr>
          <w:rFonts w:ascii="Calibri" w:hAnsi="Calibri" w:cs="Calibri"/>
          <w:sz w:val="22"/>
          <w:szCs w:val="22"/>
        </w:rPr>
      </w:pPr>
      <w:r w:rsidRPr="00365641">
        <w:rPr>
          <w:rFonts w:ascii="Calibri" w:hAnsi="Calibri" w:cs="Calibri"/>
          <w:sz w:val="22"/>
          <w:szCs w:val="22"/>
        </w:rPr>
        <w:t>1.</w:t>
      </w:r>
      <w:r w:rsidRPr="00365641">
        <w:rPr>
          <w:rFonts w:ascii="Calibri" w:eastAsia="Arial" w:hAnsi="Calibri" w:cs="Calibri"/>
          <w:sz w:val="22"/>
          <w:szCs w:val="22"/>
        </w:rPr>
        <w:t xml:space="preserve"> </w:t>
      </w:r>
      <w:r w:rsidRPr="00365641">
        <w:rPr>
          <w:rFonts w:ascii="Calibri" w:hAnsi="Calibri" w:cs="Calibri"/>
          <w:sz w:val="22"/>
          <w:szCs w:val="22"/>
        </w:rPr>
        <w:t xml:space="preserve">Za ofertę najkorzystniejszą zostanie uznana oferta zawierająca najkorzystniejszy bilans punktów w  kryterium: </w:t>
      </w:r>
    </w:p>
    <w:p w14:paraId="70BE8D5B" w14:textId="77777777" w:rsidR="00D1576D" w:rsidRPr="00365641" w:rsidRDefault="00D1576D" w:rsidP="00D1576D">
      <w:pPr>
        <w:spacing w:after="60" w:line="249" w:lineRule="auto"/>
        <w:ind w:right="425"/>
        <w:jc w:val="both"/>
        <w:rPr>
          <w:rFonts w:ascii="Calibri" w:hAnsi="Calibri" w:cs="Calibri"/>
          <w:sz w:val="22"/>
          <w:szCs w:val="22"/>
        </w:rPr>
      </w:pPr>
      <w:r w:rsidRPr="00365641">
        <w:rPr>
          <w:rFonts w:ascii="Calibri" w:hAnsi="Calibri" w:cs="Calibri"/>
          <w:sz w:val="22"/>
          <w:szCs w:val="22"/>
        </w:rPr>
        <w:t xml:space="preserve">„cena” – C; </w:t>
      </w:r>
    </w:p>
    <w:p w14:paraId="5941C362" w14:textId="31427A22" w:rsidR="00D1576D" w:rsidRPr="00365641" w:rsidRDefault="00D1576D" w:rsidP="00D1576D">
      <w:pPr>
        <w:spacing w:after="60" w:line="249" w:lineRule="auto"/>
        <w:ind w:right="425"/>
        <w:jc w:val="both"/>
        <w:rPr>
          <w:rFonts w:ascii="Calibri" w:hAnsi="Calibri" w:cs="Calibri"/>
          <w:sz w:val="22"/>
          <w:szCs w:val="22"/>
        </w:rPr>
      </w:pPr>
      <w:r w:rsidRPr="00365641">
        <w:rPr>
          <w:rFonts w:ascii="Calibri" w:hAnsi="Calibri" w:cs="Calibri"/>
          <w:sz w:val="22"/>
          <w:szCs w:val="22"/>
        </w:rPr>
        <w:t>„</w:t>
      </w:r>
      <w:r w:rsidR="00EC6ABA">
        <w:rPr>
          <w:rFonts w:ascii="Calibri" w:hAnsi="Calibri" w:cs="Calibri"/>
          <w:sz w:val="22"/>
          <w:szCs w:val="22"/>
        </w:rPr>
        <w:t>termin realizacji</w:t>
      </w:r>
      <w:r w:rsidRPr="00365641">
        <w:rPr>
          <w:rFonts w:ascii="Calibri" w:hAnsi="Calibri" w:cs="Calibri"/>
          <w:sz w:val="22"/>
          <w:szCs w:val="22"/>
        </w:rPr>
        <w:t xml:space="preserve">” – </w:t>
      </w:r>
      <w:r w:rsidR="00EC6ABA">
        <w:rPr>
          <w:rFonts w:ascii="Calibri" w:hAnsi="Calibri" w:cs="Calibri"/>
          <w:sz w:val="22"/>
          <w:szCs w:val="22"/>
        </w:rPr>
        <w:t>T</w:t>
      </w:r>
    </w:p>
    <w:p w14:paraId="4AF17306" w14:textId="77777777" w:rsidR="00D1576D" w:rsidRPr="00D7533D" w:rsidRDefault="00D1576D" w:rsidP="000C3A0E">
      <w:pPr>
        <w:numPr>
          <w:ilvl w:val="0"/>
          <w:numId w:val="23"/>
        </w:numPr>
        <w:spacing w:after="29" w:line="249" w:lineRule="auto"/>
        <w:ind w:left="284" w:right="425" w:hanging="284"/>
        <w:jc w:val="both"/>
        <w:rPr>
          <w:rFonts w:ascii="Calibri" w:hAnsi="Calibri" w:cs="Calibri"/>
          <w:sz w:val="22"/>
          <w:szCs w:val="22"/>
        </w:rPr>
      </w:pPr>
      <w:r w:rsidRPr="00D7533D">
        <w:rPr>
          <w:rFonts w:ascii="Calibri" w:hAnsi="Calibri" w:cs="Calibri"/>
          <w:sz w:val="22"/>
          <w:szCs w:val="22"/>
        </w:rPr>
        <w:t xml:space="preserve">Powyższym kryteriom Zamawiający przypisał następujące znaczenie: </w:t>
      </w:r>
      <w:r w:rsidRPr="00D7533D">
        <w:rPr>
          <w:rFonts w:ascii="Calibri" w:hAnsi="Calibri" w:cs="Calibri"/>
          <w:sz w:val="22"/>
          <w:szCs w:val="22"/>
          <w:lang w:eastAsia="zh-CN"/>
        </w:rPr>
        <w:t xml:space="preserve"> </w:t>
      </w:r>
    </w:p>
    <w:tbl>
      <w:tblPr>
        <w:tblW w:w="10915" w:type="dxa"/>
        <w:tblInd w:w="-33" w:type="dxa"/>
        <w:tblLayout w:type="fixed"/>
        <w:tblCellMar>
          <w:top w:w="44" w:type="dxa"/>
          <w:left w:w="109" w:type="dxa"/>
          <w:right w:w="62" w:type="dxa"/>
        </w:tblCellMar>
        <w:tblLook w:val="04A0" w:firstRow="1" w:lastRow="0" w:firstColumn="1" w:lastColumn="0" w:noHBand="0" w:noVBand="1"/>
      </w:tblPr>
      <w:tblGrid>
        <w:gridCol w:w="2552"/>
        <w:gridCol w:w="1559"/>
        <w:gridCol w:w="1418"/>
        <w:gridCol w:w="5386"/>
      </w:tblGrid>
      <w:tr w:rsidR="00D1576D" w:rsidRPr="00D7533D" w14:paraId="052F7A9C" w14:textId="77777777" w:rsidTr="00D1576D">
        <w:trPr>
          <w:trHeight w:val="535"/>
        </w:trPr>
        <w:tc>
          <w:tcPr>
            <w:tcW w:w="255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BD680A7"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Kryterium</w:t>
            </w:r>
          </w:p>
        </w:tc>
        <w:tc>
          <w:tcPr>
            <w:tcW w:w="1559" w:type="dxa"/>
            <w:tcBorders>
              <w:top w:val="single" w:sz="4" w:space="0" w:color="000000"/>
              <w:left w:val="single" w:sz="4" w:space="0" w:color="000000"/>
              <w:bottom w:val="single" w:sz="4" w:space="0" w:color="000000"/>
              <w:right w:val="single" w:sz="4" w:space="0" w:color="000000"/>
            </w:tcBorders>
            <w:shd w:val="clear" w:color="auto" w:fill="D9D9D9"/>
          </w:tcPr>
          <w:p w14:paraId="5F12477B"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Waga</w:t>
            </w:r>
          </w:p>
          <w:p w14:paraId="5B4D1818"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w:t>
            </w:r>
          </w:p>
        </w:tc>
        <w:tc>
          <w:tcPr>
            <w:tcW w:w="1418" w:type="dxa"/>
            <w:tcBorders>
              <w:top w:val="single" w:sz="4" w:space="0" w:color="000000"/>
              <w:left w:val="single" w:sz="4" w:space="0" w:color="000000"/>
              <w:bottom w:val="single" w:sz="4" w:space="0" w:color="000000"/>
              <w:right w:val="single" w:sz="4" w:space="0" w:color="000000"/>
            </w:tcBorders>
            <w:shd w:val="clear" w:color="auto" w:fill="D9D9D9"/>
          </w:tcPr>
          <w:p w14:paraId="37A22577" w14:textId="77777777" w:rsidR="00D1576D" w:rsidRPr="00D7533D" w:rsidRDefault="00D1576D" w:rsidP="00D1576D">
            <w:pPr>
              <w:spacing w:line="259" w:lineRule="auto"/>
              <w:ind w:right="425"/>
              <w:jc w:val="center"/>
              <w:rPr>
                <w:rFonts w:ascii="Calibri" w:hAnsi="Calibri" w:cs="Calibri"/>
                <w:sz w:val="22"/>
                <w:szCs w:val="22"/>
              </w:rPr>
            </w:pPr>
            <w:r w:rsidRPr="00D7533D">
              <w:rPr>
                <w:rFonts w:ascii="Calibri" w:hAnsi="Calibri" w:cs="Calibri"/>
                <w:sz w:val="22"/>
                <w:szCs w:val="22"/>
              </w:rPr>
              <w:t>Liczba</w:t>
            </w:r>
          </w:p>
          <w:p w14:paraId="62840A6A" w14:textId="77777777" w:rsidR="00D1576D" w:rsidRPr="00D7533D" w:rsidRDefault="00D1576D" w:rsidP="00D1576D">
            <w:pPr>
              <w:spacing w:line="259" w:lineRule="auto"/>
              <w:ind w:right="425"/>
              <w:jc w:val="center"/>
              <w:rPr>
                <w:rFonts w:ascii="Calibri" w:hAnsi="Calibri" w:cs="Calibri"/>
                <w:sz w:val="22"/>
                <w:szCs w:val="22"/>
              </w:rPr>
            </w:pPr>
            <w:r w:rsidRPr="00D7533D">
              <w:rPr>
                <w:rFonts w:ascii="Calibri" w:hAnsi="Calibri" w:cs="Calibri"/>
                <w:sz w:val="22"/>
                <w:szCs w:val="22"/>
              </w:rPr>
              <w:t>punktów</w:t>
            </w:r>
          </w:p>
        </w:tc>
        <w:tc>
          <w:tcPr>
            <w:tcW w:w="538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E906995"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Sposób oceny wg wzoru</w:t>
            </w:r>
          </w:p>
        </w:tc>
      </w:tr>
      <w:tr w:rsidR="00D1576D" w:rsidRPr="00D7533D" w14:paraId="5D9EE4D0" w14:textId="77777777" w:rsidTr="00D1576D">
        <w:trPr>
          <w:trHeight w:val="527"/>
        </w:trPr>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7F615B"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cena - C</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C699C0"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 xml:space="preserve">60% </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555B5" w14:textId="77777777" w:rsidR="00D1576D" w:rsidRPr="00D7533D" w:rsidRDefault="00D1576D" w:rsidP="00D1576D">
            <w:pPr>
              <w:spacing w:line="259" w:lineRule="auto"/>
              <w:ind w:left="425" w:right="425"/>
              <w:jc w:val="center"/>
              <w:rPr>
                <w:rFonts w:ascii="Calibri" w:hAnsi="Calibri" w:cs="Calibri"/>
                <w:sz w:val="22"/>
                <w:szCs w:val="22"/>
              </w:rPr>
            </w:pPr>
            <w:r w:rsidRPr="00D7533D">
              <w:rPr>
                <w:rFonts w:ascii="Calibri" w:hAnsi="Calibri" w:cs="Calibri"/>
                <w:sz w:val="22"/>
                <w:szCs w:val="22"/>
              </w:rPr>
              <w:t>60</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B5DD71" w14:textId="5E14EE37" w:rsidR="00D1576D" w:rsidRPr="00D7533D" w:rsidRDefault="00D1576D" w:rsidP="00F20932">
            <w:pPr>
              <w:pStyle w:val="Tekstpodstawowy"/>
              <w:tabs>
                <w:tab w:val="left" w:pos="567"/>
              </w:tabs>
              <w:jc w:val="center"/>
              <w:rPr>
                <w:rFonts w:ascii="Calibri" w:hAnsi="Calibri" w:cs="Calibri"/>
                <w:szCs w:val="22"/>
                <w:lang w:val="pl-PL" w:eastAsia="pl-PL"/>
              </w:rPr>
            </w:pPr>
            <w:r w:rsidRPr="00D7533D">
              <w:rPr>
                <w:rFonts w:ascii="Calibri" w:hAnsi="Calibri" w:cs="Calibri"/>
                <w:szCs w:val="22"/>
                <w:lang w:val="pl-PL" w:eastAsia="pl-PL"/>
              </w:rPr>
              <w:t>Cena ofertowa najniższa spośród wszystkich</w:t>
            </w:r>
          </w:p>
          <w:p w14:paraId="62FD05F9" w14:textId="6403A220" w:rsidR="00D1576D" w:rsidRPr="00D7533D" w:rsidRDefault="00D1576D" w:rsidP="00F20932">
            <w:pPr>
              <w:pStyle w:val="Tekstpodstawowy"/>
              <w:tabs>
                <w:tab w:val="left" w:pos="567"/>
              </w:tabs>
              <w:jc w:val="center"/>
              <w:rPr>
                <w:rFonts w:ascii="Calibri" w:hAnsi="Calibri" w:cs="Calibri"/>
                <w:szCs w:val="22"/>
                <w:lang w:val="pl-PL" w:eastAsia="pl-PL"/>
              </w:rPr>
            </w:pPr>
            <w:r w:rsidRPr="00D7533D">
              <w:rPr>
                <w:rFonts w:ascii="Calibri" w:hAnsi="Calibri" w:cs="Calibri"/>
                <w:szCs w:val="22"/>
                <w:lang w:val="pl-PL" w:eastAsia="pl-PL"/>
              </w:rPr>
              <w:t>rozpatrywanych i nieodrzuconych ofert,</w:t>
            </w:r>
          </w:p>
          <w:p w14:paraId="1FDB1E11" w14:textId="7A6F7FE9" w:rsidR="00D1576D" w:rsidRPr="00D7533D" w:rsidRDefault="00D1576D" w:rsidP="00F20932">
            <w:pPr>
              <w:spacing w:after="21" w:line="259" w:lineRule="auto"/>
              <w:ind w:right="425"/>
              <w:jc w:val="center"/>
              <w:rPr>
                <w:rFonts w:ascii="Calibri" w:hAnsi="Calibri" w:cs="Calibri"/>
                <w:sz w:val="22"/>
                <w:szCs w:val="22"/>
              </w:rPr>
            </w:pPr>
            <w:r w:rsidRPr="00D7533D">
              <w:rPr>
                <w:rFonts w:ascii="Calibri" w:hAnsi="Calibri" w:cs="Calibri"/>
                <w:sz w:val="22"/>
                <w:szCs w:val="22"/>
              </w:rPr>
              <w:t>C = ----------------------------------------- x 100 x 60%</w:t>
            </w:r>
          </w:p>
          <w:p w14:paraId="341D2846" w14:textId="4AE9F7A7" w:rsidR="00D1576D" w:rsidRPr="00D7533D" w:rsidRDefault="00D1576D" w:rsidP="00F20932">
            <w:pPr>
              <w:spacing w:after="21" w:line="259" w:lineRule="auto"/>
              <w:ind w:right="425"/>
              <w:jc w:val="center"/>
              <w:rPr>
                <w:rFonts w:ascii="Calibri" w:hAnsi="Calibri" w:cs="Calibri"/>
                <w:sz w:val="22"/>
                <w:szCs w:val="22"/>
              </w:rPr>
            </w:pPr>
            <w:r w:rsidRPr="00D7533D">
              <w:rPr>
                <w:rFonts w:ascii="Calibri" w:hAnsi="Calibri" w:cs="Calibri"/>
                <w:sz w:val="22"/>
                <w:szCs w:val="22"/>
              </w:rPr>
              <w:t>Cena badanej oferty</w:t>
            </w:r>
          </w:p>
        </w:tc>
      </w:tr>
      <w:tr w:rsidR="00D1576D" w:rsidRPr="00D7533D" w14:paraId="68E26AC6" w14:textId="77777777" w:rsidTr="00D1576D">
        <w:trPr>
          <w:trHeight w:val="527"/>
        </w:trPr>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3BCE22B" w14:textId="77777777" w:rsidR="00D1576D" w:rsidRPr="00D7533D" w:rsidRDefault="00D1576D" w:rsidP="00D1576D">
            <w:pPr>
              <w:pStyle w:val="Zwykytekst"/>
              <w:jc w:val="both"/>
              <w:rPr>
                <w:rFonts w:ascii="Calibri" w:hAnsi="Calibri" w:cs="Calibri"/>
                <w:sz w:val="22"/>
                <w:szCs w:val="22"/>
                <w:lang w:val="pl-PL" w:eastAsia="pl-PL"/>
              </w:rPr>
            </w:pPr>
            <w:r w:rsidRPr="00D7533D">
              <w:rPr>
                <w:rFonts w:ascii="Calibri" w:hAnsi="Calibri" w:cs="Calibri"/>
                <w:sz w:val="22"/>
                <w:szCs w:val="22"/>
                <w:lang w:val="pl-PL" w:eastAsia="pl-PL"/>
              </w:rPr>
              <w:lastRenderedPageBreak/>
              <w:t>Najniższa oferowana cena otrzyma maksymalną ilość punktów tj. 60 pkt.</w:t>
            </w:r>
          </w:p>
          <w:p w14:paraId="703D66F5" w14:textId="77777777" w:rsidR="00D1576D" w:rsidRPr="00D7533D" w:rsidRDefault="00D1576D" w:rsidP="00D1576D">
            <w:pPr>
              <w:pStyle w:val="Zwykytekst"/>
              <w:jc w:val="both"/>
              <w:rPr>
                <w:rFonts w:ascii="Calibri" w:hAnsi="Calibri" w:cs="Calibri"/>
                <w:sz w:val="22"/>
                <w:szCs w:val="22"/>
                <w:lang w:val="pl-PL" w:eastAsia="pl-PL"/>
              </w:rPr>
            </w:pPr>
            <w:r w:rsidRPr="00D7533D">
              <w:rPr>
                <w:rFonts w:ascii="Calibri" w:hAnsi="Calibri" w:cs="Calibri"/>
                <w:sz w:val="22"/>
                <w:szCs w:val="22"/>
                <w:lang w:val="pl-PL" w:eastAsia="pl-PL"/>
              </w:rPr>
              <w:t>Każda wyższa otrzyma ilość punktów wyliczoną wg. proporcji matematycznej w stosunku do ceny najniższej.</w:t>
            </w:r>
          </w:p>
          <w:p w14:paraId="7EA3AEF3" w14:textId="77777777" w:rsidR="00D1576D" w:rsidRPr="00D7533D" w:rsidRDefault="00D1576D" w:rsidP="00D1576D">
            <w:pPr>
              <w:ind w:right="-23"/>
              <w:jc w:val="both"/>
              <w:rPr>
                <w:rFonts w:ascii="Calibri" w:hAnsi="Calibri" w:cs="Calibri"/>
                <w:sz w:val="22"/>
                <w:szCs w:val="22"/>
              </w:rPr>
            </w:pPr>
            <w:r w:rsidRPr="00D7533D">
              <w:rPr>
                <w:rFonts w:ascii="Calibri" w:hAnsi="Calibri" w:cs="Calibri"/>
                <w:sz w:val="22"/>
                <w:szCs w:val="22"/>
              </w:rPr>
              <w:t xml:space="preserve">Ocena punktowa w kryterium „cena” dokonana zostanie na podstawie łącznej ceny ofertowej brutto wskazanej przez Wykonawcę w ofercie i przeliczona według wzoru opisanego w tabeli powyżej. </w:t>
            </w:r>
          </w:p>
          <w:p w14:paraId="687B9A7C" w14:textId="77777777" w:rsidR="00D1576D" w:rsidRPr="00D7533D" w:rsidRDefault="00D1576D" w:rsidP="00D1576D">
            <w:pPr>
              <w:spacing w:after="21" w:line="259" w:lineRule="auto"/>
              <w:ind w:right="425"/>
              <w:rPr>
                <w:rFonts w:ascii="Calibri" w:hAnsi="Calibri" w:cs="Calibri"/>
                <w:sz w:val="22"/>
                <w:szCs w:val="22"/>
              </w:rPr>
            </w:pPr>
          </w:p>
        </w:tc>
      </w:tr>
      <w:tr w:rsidR="00D1576D" w:rsidRPr="00D7533D" w14:paraId="3125B1A4" w14:textId="77777777" w:rsidTr="00D1576D">
        <w:trPr>
          <w:trHeight w:val="527"/>
        </w:trPr>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272511" w14:textId="600E3163" w:rsidR="00D1576D" w:rsidRPr="00D7533D" w:rsidRDefault="00D7533D" w:rsidP="00D1576D">
            <w:pPr>
              <w:spacing w:line="259" w:lineRule="auto"/>
              <w:ind w:left="425" w:right="425"/>
              <w:jc w:val="center"/>
              <w:rPr>
                <w:rFonts w:asciiTheme="minorHAnsi" w:hAnsiTheme="minorHAnsi" w:cstheme="minorHAnsi"/>
                <w:sz w:val="22"/>
                <w:szCs w:val="22"/>
              </w:rPr>
            </w:pPr>
            <w:r w:rsidRPr="00D7533D">
              <w:rPr>
                <w:rFonts w:asciiTheme="minorHAnsi" w:hAnsiTheme="minorHAnsi" w:cstheme="minorHAnsi"/>
                <w:sz w:val="22"/>
                <w:szCs w:val="22"/>
              </w:rPr>
              <w:t xml:space="preserve">Termin realizacji </w:t>
            </w:r>
            <w:r w:rsidR="00A10AD4" w:rsidRPr="00D7533D">
              <w:rPr>
                <w:rFonts w:asciiTheme="minorHAnsi" w:hAnsiTheme="minorHAnsi" w:cstheme="minorHAnsi"/>
                <w:sz w:val="22"/>
                <w:szCs w:val="22"/>
              </w:rPr>
              <w:t>(</w:t>
            </w:r>
            <w:r w:rsidR="00EC6ABA">
              <w:rPr>
                <w:rFonts w:asciiTheme="minorHAnsi" w:hAnsiTheme="minorHAnsi" w:cstheme="minorHAnsi"/>
                <w:sz w:val="22"/>
                <w:szCs w:val="22"/>
              </w:rPr>
              <w:t>T</w:t>
            </w:r>
            <w:r w:rsidR="00A10AD4" w:rsidRPr="00D7533D">
              <w:rPr>
                <w:rFonts w:asciiTheme="minorHAnsi" w:hAnsiTheme="minorHAnsi" w:cstheme="minorHAnsi"/>
                <w:sz w:val="22"/>
                <w:szCs w:val="22"/>
              </w:rPr>
              <w:t xml:space="preserve">)                                 </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5CFAB" w14:textId="77777777" w:rsidR="00D1576D" w:rsidRPr="00D7533D" w:rsidRDefault="00D1576D" w:rsidP="00D1576D">
            <w:pPr>
              <w:spacing w:line="259" w:lineRule="auto"/>
              <w:ind w:left="425" w:right="425"/>
              <w:jc w:val="center"/>
              <w:rPr>
                <w:rFonts w:asciiTheme="minorHAnsi" w:hAnsiTheme="minorHAnsi" w:cstheme="minorHAnsi"/>
                <w:sz w:val="22"/>
                <w:szCs w:val="22"/>
              </w:rPr>
            </w:pPr>
            <w:r w:rsidRPr="00D7533D">
              <w:rPr>
                <w:rFonts w:asciiTheme="minorHAnsi" w:hAnsiTheme="minorHAnsi" w:cstheme="minorHAnsi"/>
                <w:sz w:val="22"/>
                <w:szCs w:val="22"/>
              </w:rPr>
              <w:t>40%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BCD2CC" w14:textId="77777777" w:rsidR="00D1576D" w:rsidRPr="00D7533D" w:rsidRDefault="00D1576D" w:rsidP="00D1576D">
            <w:pPr>
              <w:spacing w:line="259" w:lineRule="auto"/>
              <w:ind w:left="425" w:right="425"/>
              <w:jc w:val="center"/>
              <w:rPr>
                <w:rFonts w:asciiTheme="minorHAnsi" w:hAnsiTheme="minorHAnsi" w:cstheme="minorHAnsi"/>
                <w:sz w:val="22"/>
                <w:szCs w:val="22"/>
              </w:rPr>
            </w:pPr>
            <w:r w:rsidRPr="00D7533D">
              <w:rPr>
                <w:rFonts w:asciiTheme="minorHAnsi" w:hAnsiTheme="minorHAnsi" w:cstheme="minorHAnsi"/>
                <w:sz w:val="22"/>
                <w:szCs w:val="22"/>
              </w:rPr>
              <w:t>40</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315BF9" w14:textId="77777777" w:rsidR="00D7533D" w:rsidRPr="00D7533D" w:rsidRDefault="001F1B82" w:rsidP="00D7533D">
            <w:pPr>
              <w:rPr>
                <w:rFonts w:asciiTheme="minorHAnsi" w:hAnsiTheme="minorHAnsi" w:cstheme="minorHAnsi"/>
                <w:sz w:val="22"/>
                <w:szCs w:val="22"/>
              </w:rPr>
            </w:pPr>
            <w:r w:rsidRPr="00D7533D">
              <w:rPr>
                <w:rFonts w:asciiTheme="minorHAnsi" w:hAnsiTheme="minorHAnsi" w:cstheme="minorHAnsi"/>
                <w:sz w:val="22"/>
                <w:szCs w:val="22"/>
              </w:rPr>
              <w:t xml:space="preserve">Ilość punktów w kryterium  </w:t>
            </w:r>
            <w:r w:rsidR="00D7533D" w:rsidRPr="00D7533D">
              <w:rPr>
                <w:rFonts w:asciiTheme="minorHAnsi" w:hAnsiTheme="minorHAnsi" w:cstheme="minorHAnsi"/>
                <w:sz w:val="22"/>
                <w:szCs w:val="22"/>
              </w:rPr>
              <w:t xml:space="preserve">termin realizacji </w:t>
            </w:r>
            <w:r w:rsidRPr="00D7533D">
              <w:rPr>
                <w:rFonts w:asciiTheme="minorHAnsi" w:hAnsiTheme="minorHAnsi" w:cstheme="minorHAnsi"/>
                <w:sz w:val="22"/>
                <w:szCs w:val="22"/>
              </w:rPr>
              <w:t xml:space="preserve">zostanie przyznana następująco: </w:t>
            </w:r>
          </w:p>
          <w:p w14:paraId="7D93D134" w14:textId="73DB0A71" w:rsidR="00D1576D" w:rsidRPr="000C3A0E" w:rsidRDefault="00955E43" w:rsidP="00D7533D">
            <w:pPr>
              <w:rPr>
                <w:rFonts w:asciiTheme="minorHAnsi" w:hAnsiTheme="minorHAnsi" w:cstheme="minorHAnsi"/>
                <w:sz w:val="22"/>
                <w:szCs w:val="22"/>
              </w:rPr>
            </w:pPr>
            <w:r w:rsidRPr="000C3A0E">
              <w:rPr>
                <w:rFonts w:asciiTheme="minorHAnsi" w:hAnsiTheme="minorHAnsi" w:cstheme="minorHAnsi"/>
                <w:sz w:val="22"/>
                <w:szCs w:val="22"/>
              </w:rPr>
              <w:t>10</w:t>
            </w:r>
            <w:r w:rsidR="00D7533D" w:rsidRPr="000C3A0E">
              <w:rPr>
                <w:rFonts w:asciiTheme="minorHAnsi" w:hAnsiTheme="minorHAnsi" w:cstheme="minorHAnsi"/>
                <w:sz w:val="22"/>
                <w:szCs w:val="22"/>
              </w:rPr>
              <w:t>0</w:t>
            </w:r>
            <w:r w:rsidR="000C3A0E">
              <w:rPr>
                <w:rFonts w:asciiTheme="minorHAnsi" w:hAnsiTheme="minorHAnsi" w:cstheme="minorHAnsi"/>
                <w:sz w:val="22"/>
                <w:szCs w:val="22"/>
              </w:rPr>
              <w:t xml:space="preserve"> </w:t>
            </w:r>
            <w:proofErr w:type="spellStart"/>
            <w:r w:rsidR="00D7533D" w:rsidRPr="000C3A0E">
              <w:rPr>
                <w:rFonts w:asciiTheme="minorHAnsi" w:hAnsiTheme="minorHAnsi" w:cstheme="minorHAnsi"/>
                <w:sz w:val="22"/>
                <w:szCs w:val="22"/>
              </w:rPr>
              <w:t>ppkt</w:t>
            </w:r>
            <w:proofErr w:type="spellEnd"/>
            <w:r w:rsidR="000C3A0E">
              <w:rPr>
                <w:rFonts w:asciiTheme="minorHAnsi" w:hAnsiTheme="minorHAnsi" w:cstheme="minorHAnsi"/>
                <w:sz w:val="22"/>
                <w:szCs w:val="22"/>
              </w:rPr>
              <w:t xml:space="preserve"> </w:t>
            </w:r>
            <w:r w:rsidR="00D7533D" w:rsidRPr="000C3A0E">
              <w:rPr>
                <w:rFonts w:asciiTheme="minorHAnsi" w:hAnsiTheme="minorHAnsi" w:cstheme="minorHAnsi"/>
                <w:sz w:val="22"/>
                <w:szCs w:val="22"/>
              </w:rPr>
              <w:t>- 21dni do 2</w:t>
            </w:r>
            <w:r w:rsidR="00473E2A">
              <w:rPr>
                <w:rFonts w:asciiTheme="minorHAnsi" w:hAnsiTheme="minorHAnsi" w:cstheme="minorHAnsi"/>
                <w:sz w:val="22"/>
                <w:szCs w:val="22"/>
              </w:rPr>
              <w:t>9</w:t>
            </w:r>
            <w:r w:rsidR="00D7533D" w:rsidRPr="000C3A0E">
              <w:rPr>
                <w:rFonts w:asciiTheme="minorHAnsi" w:hAnsiTheme="minorHAnsi" w:cstheme="minorHAnsi"/>
                <w:sz w:val="22"/>
                <w:szCs w:val="22"/>
              </w:rPr>
              <w:t xml:space="preserve"> dni</w:t>
            </w:r>
          </w:p>
          <w:p w14:paraId="1AC58DB9" w14:textId="3B360C7B" w:rsidR="006E202C" w:rsidRPr="000C3A0E" w:rsidRDefault="000C3A0E" w:rsidP="00D7533D">
            <w:pPr>
              <w:rPr>
                <w:rFonts w:asciiTheme="minorHAnsi" w:hAnsiTheme="minorHAnsi" w:cstheme="minorHAnsi"/>
                <w:sz w:val="22"/>
                <w:szCs w:val="22"/>
              </w:rPr>
            </w:pPr>
            <w:r>
              <w:rPr>
                <w:rFonts w:asciiTheme="minorHAnsi" w:hAnsiTheme="minorHAnsi" w:cstheme="minorHAnsi"/>
                <w:sz w:val="22"/>
                <w:szCs w:val="22"/>
              </w:rPr>
              <w:t xml:space="preserve">     </w:t>
            </w:r>
            <w:r w:rsidR="006E202C" w:rsidRPr="000C3A0E">
              <w:rPr>
                <w:rFonts w:asciiTheme="minorHAnsi" w:hAnsiTheme="minorHAnsi" w:cstheme="minorHAnsi"/>
                <w:sz w:val="22"/>
                <w:szCs w:val="22"/>
              </w:rPr>
              <w:t>0</w:t>
            </w:r>
            <w:r>
              <w:rPr>
                <w:rFonts w:asciiTheme="minorHAnsi" w:hAnsiTheme="minorHAnsi" w:cstheme="minorHAnsi"/>
                <w:sz w:val="22"/>
                <w:szCs w:val="22"/>
              </w:rPr>
              <w:t xml:space="preserve"> </w:t>
            </w:r>
            <w:proofErr w:type="spellStart"/>
            <w:r w:rsidR="006E202C" w:rsidRPr="000C3A0E">
              <w:rPr>
                <w:rFonts w:asciiTheme="minorHAnsi" w:hAnsiTheme="minorHAnsi" w:cstheme="minorHAnsi"/>
                <w:sz w:val="22"/>
                <w:szCs w:val="22"/>
              </w:rPr>
              <w:t>ppkt</w:t>
            </w:r>
            <w:proofErr w:type="spellEnd"/>
            <w:r>
              <w:rPr>
                <w:rFonts w:asciiTheme="minorHAnsi" w:hAnsiTheme="minorHAnsi" w:cstheme="minorHAnsi"/>
                <w:sz w:val="22"/>
                <w:szCs w:val="22"/>
              </w:rPr>
              <w:t xml:space="preserve"> </w:t>
            </w:r>
            <w:r w:rsidR="006E202C" w:rsidRPr="000C3A0E">
              <w:rPr>
                <w:rFonts w:asciiTheme="minorHAnsi" w:hAnsiTheme="minorHAnsi" w:cstheme="minorHAnsi"/>
                <w:sz w:val="22"/>
                <w:szCs w:val="22"/>
              </w:rPr>
              <w:t xml:space="preserve">- </w:t>
            </w:r>
            <w:r w:rsidR="00473E2A">
              <w:rPr>
                <w:rFonts w:asciiTheme="minorHAnsi" w:hAnsiTheme="minorHAnsi" w:cstheme="minorHAnsi"/>
                <w:sz w:val="22"/>
                <w:szCs w:val="22"/>
              </w:rPr>
              <w:t>30</w:t>
            </w:r>
            <w:r w:rsidR="006E202C" w:rsidRPr="000C3A0E">
              <w:rPr>
                <w:rFonts w:asciiTheme="minorHAnsi" w:hAnsiTheme="minorHAnsi" w:cstheme="minorHAnsi"/>
                <w:sz w:val="22"/>
                <w:szCs w:val="22"/>
              </w:rPr>
              <w:t xml:space="preserve"> dni do </w:t>
            </w:r>
            <w:r w:rsidR="00473E2A">
              <w:rPr>
                <w:rFonts w:asciiTheme="minorHAnsi" w:hAnsiTheme="minorHAnsi" w:cstheme="minorHAnsi"/>
                <w:sz w:val="22"/>
                <w:szCs w:val="22"/>
              </w:rPr>
              <w:t>45</w:t>
            </w:r>
            <w:r w:rsidR="006E202C" w:rsidRPr="000C3A0E">
              <w:rPr>
                <w:rFonts w:asciiTheme="minorHAnsi" w:hAnsiTheme="minorHAnsi" w:cstheme="minorHAnsi"/>
                <w:sz w:val="22"/>
                <w:szCs w:val="22"/>
              </w:rPr>
              <w:t xml:space="preserve"> dni </w:t>
            </w:r>
          </w:p>
          <w:p w14:paraId="254708B4" w14:textId="31AA5064" w:rsidR="00D7533D" w:rsidRPr="00D7533D" w:rsidRDefault="00D7533D" w:rsidP="00D7533D">
            <w:pPr>
              <w:rPr>
                <w:rFonts w:asciiTheme="minorHAnsi" w:hAnsiTheme="minorHAnsi" w:cstheme="minorHAnsi"/>
                <w:sz w:val="22"/>
                <w:szCs w:val="22"/>
              </w:rPr>
            </w:pPr>
          </w:p>
        </w:tc>
      </w:tr>
      <w:tr w:rsidR="00D1576D" w:rsidRPr="00D7533D" w14:paraId="2AEB37A3" w14:textId="77777777" w:rsidTr="00D1576D">
        <w:trPr>
          <w:trHeight w:val="527"/>
        </w:trPr>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0E1CA8AA" w14:textId="77777777" w:rsidR="00D1576D" w:rsidRPr="00D7533D" w:rsidRDefault="00D1576D" w:rsidP="00D1576D">
            <w:pPr>
              <w:pStyle w:val="Tekstpodstawowy"/>
              <w:tabs>
                <w:tab w:val="left" w:pos="567"/>
              </w:tabs>
              <w:rPr>
                <w:rFonts w:ascii="Calibri" w:hAnsi="Calibri" w:cs="Calibri"/>
                <w:szCs w:val="22"/>
                <w:lang w:val="pl-PL" w:eastAsia="pl-PL"/>
              </w:rPr>
            </w:pPr>
          </w:p>
          <w:p w14:paraId="61E9E68D" w14:textId="2DB3C51F" w:rsidR="00F53C2E" w:rsidRPr="00D7533D" w:rsidRDefault="00F53C2E" w:rsidP="00F53C2E">
            <w:pPr>
              <w:jc w:val="both"/>
              <w:rPr>
                <w:rFonts w:ascii="Calibri" w:hAnsi="Calibri" w:cs="Calibri"/>
                <w:sz w:val="22"/>
                <w:szCs w:val="22"/>
              </w:rPr>
            </w:pPr>
            <w:r w:rsidRPr="00D7533D">
              <w:rPr>
                <w:rFonts w:ascii="Calibri" w:hAnsi="Calibri" w:cs="Calibri"/>
                <w:sz w:val="22"/>
                <w:szCs w:val="22"/>
              </w:rPr>
              <w:t xml:space="preserve">Oferta Wykonawcy, który wykaże </w:t>
            </w:r>
            <w:r w:rsidR="006E202C">
              <w:rPr>
                <w:rFonts w:ascii="Calibri" w:hAnsi="Calibri" w:cs="Calibri"/>
                <w:sz w:val="22"/>
                <w:szCs w:val="22"/>
              </w:rPr>
              <w:t xml:space="preserve">termin realizacji </w:t>
            </w:r>
            <w:r w:rsidRPr="00D7533D">
              <w:rPr>
                <w:rFonts w:ascii="Calibri" w:hAnsi="Calibri" w:cs="Calibri"/>
                <w:sz w:val="22"/>
                <w:szCs w:val="22"/>
              </w:rPr>
              <w:t>wskazanym w tabeli powyżej otrzyma odpowiednią (wynikającą z tabeli) ilość podpunktów. Uzyskana ilość podpunktów zostanie przeliczona przez wagę procentową – 40%</w:t>
            </w:r>
          </w:p>
          <w:p w14:paraId="653E8743" w14:textId="2D81644C" w:rsidR="00F53C2E" w:rsidRPr="00D7533D" w:rsidRDefault="00F53C2E" w:rsidP="00F53C2E">
            <w:pPr>
              <w:jc w:val="both"/>
              <w:rPr>
                <w:rFonts w:ascii="Calibri" w:hAnsi="Calibri" w:cs="Calibri"/>
                <w:sz w:val="22"/>
                <w:szCs w:val="22"/>
              </w:rPr>
            </w:pPr>
            <w:r w:rsidRPr="00D7533D">
              <w:rPr>
                <w:rFonts w:ascii="Calibri" w:hAnsi="Calibri" w:cs="Calibri"/>
                <w:sz w:val="22"/>
                <w:szCs w:val="22"/>
              </w:rPr>
              <w:t xml:space="preserve">Maksymalna liczba punktów, jaką może otrzymać oferta wynosi 40. </w:t>
            </w:r>
          </w:p>
          <w:p w14:paraId="2AD80DFA" w14:textId="07A53B0C" w:rsidR="00F53C2E" w:rsidRPr="00EC6ABA" w:rsidRDefault="00F53C2E" w:rsidP="00F53C2E">
            <w:pPr>
              <w:jc w:val="both"/>
              <w:rPr>
                <w:rFonts w:ascii="Calibri" w:hAnsi="Calibri" w:cs="Calibri"/>
                <w:sz w:val="22"/>
                <w:szCs w:val="22"/>
              </w:rPr>
            </w:pPr>
            <w:r w:rsidRPr="00EC6ABA">
              <w:rPr>
                <w:rFonts w:ascii="Calibri" w:hAnsi="Calibri" w:cs="Calibri"/>
                <w:sz w:val="22"/>
                <w:szCs w:val="22"/>
              </w:rPr>
              <w:t>Podstawą przyznania punków będzie informacja podana w Formularzu oferty, stanowiącym załącznik nr 1do SWZ.W przypadku, gdy Wykonawca nie po</w:t>
            </w:r>
            <w:r w:rsidR="00D7533D" w:rsidRPr="00EC6ABA">
              <w:rPr>
                <w:rFonts w:ascii="Calibri" w:hAnsi="Calibri" w:cs="Calibri"/>
                <w:sz w:val="22"/>
                <w:szCs w:val="22"/>
              </w:rPr>
              <w:t xml:space="preserve">da terminu realizacji </w:t>
            </w:r>
            <w:r w:rsidRPr="00EC6ABA">
              <w:rPr>
                <w:rFonts w:ascii="Calibri" w:hAnsi="Calibri" w:cs="Calibri"/>
                <w:sz w:val="22"/>
                <w:szCs w:val="22"/>
              </w:rPr>
              <w:t xml:space="preserve">, stanowiącego </w:t>
            </w:r>
            <w:proofErr w:type="spellStart"/>
            <w:r w:rsidRPr="00EC6ABA">
              <w:rPr>
                <w:rFonts w:ascii="Calibri" w:hAnsi="Calibri" w:cs="Calibri"/>
                <w:sz w:val="22"/>
                <w:szCs w:val="22"/>
              </w:rPr>
              <w:t>pozacenowe</w:t>
            </w:r>
            <w:proofErr w:type="spellEnd"/>
            <w:r w:rsidRPr="00EC6ABA">
              <w:rPr>
                <w:rFonts w:ascii="Calibri" w:hAnsi="Calibri" w:cs="Calibri"/>
                <w:sz w:val="22"/>
                <w:szCs w:val="22"/>
              </w:rPr>
              <w:t xml:space="preserve"> kryterium oceny ofert, Zamawiający przyzna w tym kryterium 0 pkt.</w:t>
            </w:r>
          </w:p>
          <w:p w14:paraId="35A8E1CD" w14:textId="00694788" w:rsidR="00D1576D" w:rsidRPr="00D7533D" w:rsidRDefault="00D1576D" w:rsidP="00F14647">
            <w:pPr>
              <w:pStyle w:val="Tekstpodstawowy"/>
              <w:tabs>
                <w:tab w:val="left" w:pos="567"/>
              </w:tabs>
              <w:rPr>
                <w:rFonts w:ascii="Calibri" w:hAnsi="Calibri" w:cs="Calibri"/>
                <w:szCs w:val="22"/>
                <w:lang w:val="pl-PL" w:eastAsia="pl-PL"/>
              </w:rPr>
            </w:pPr>
          </w:p>
        </w:tc>
      </w:tr>
    </w:tbl>
    <w:p w14:paraId="1CC22A9B" w14:textId="77777777" w:rsidR="00D1576D" w:rsidRPr="00365641" w:rsidRDefault="00D1576D" w:rsidP="00D1576D">
      <w:pPr>
        <w:tabs>
          <w:tab w:val="left" w:pos="5903"/>
        </w:tabs>
        <w:suppressAutoHyphens/>
        <w:ind w:right="-58"/>
        <w:jc w:val="both"/>
        <w:rPr>
          <w:rFonts w:ascii="Calibri" w:hAnsi="Calibri" w:cs="Calibri"/>
          <w:sz w:val="22"/>
          <w:szCs w:val="22"/>
          <w:lang w:eastAsia="zh-CN"/>
        </w:rPr>
      </w:pPr>
    </w:p>
    <w:p w14:paraId="5FE92D3C" w14:textId="77777777" w:rsidR="00D1576D" w:rsidRPr="00365641" w:rsidRDefault="00260DF1" w:rsidP="00D1576D">
      <w:pPr>
        <w:jc w:val="both"/>
        <w:rPr>
          <w:rFonts w:ascii="Calibri" w:eastAsia="Arial" w:hAnsi="Calibri" w:cs="Calibri"/>
          <w:sz w:val="22"/>
          <w:szCs w:val="22"/>
        </w:rPr>
      </w:pPr>
      <w:r w:rsidRPr="00365641">
        <w:rPr>
          <w:rFonts w:ascii="Calibri" w:hAnsi="Calibri" w:cs="Calibri"/>
          <w:iCs/>
          <w:sz w:val="22"/>
          <w:szCs w:val="22"/>
        </w:rPr>
        <w:t xml:space="preserve">2. </w:t>
      </w:r>
      <w:r w:rsidR="00D1576D" w:rsidRPr="00365641">
        <w:rPr>
          <w:rFonts w:ascii="Calibri" w:hAnsi="Calibri" w:cs="Calibri"/>
          <w:iCs/>
          <w:sz w:val="22"/>
          <w:szCs w:val="22"/>
        </w:rPr>
        <w:t xml:space="preserve">Całkowita liczba punktów jakie uzyska oferta będzie stanowiła sumę ilości punktów jakie oferta uzyskała w obu kryteriach. </w:t>
      </w:r>
    </w:p>
    <w:p w14:paraId="0F794817" w14:textId="77777777" w:rsidR="00D1576D" w:rsidRPr="00365641" w:rsidRDefault="00D1576D" w:rsidP="00260DF1">
      <w:pPr>
        <w:pStyle w:val="Tekstpodstawowy21"/>
        <w:ind w:left="284" w:hanging="284"/>
        <w:rPr>
          <w:rFonts w:ascii="Calibri" w:hAnsi="Calibri" w:cs="Calibri"/>
          <w:sz w:val="22"/>
          <w:szCs w:val="22"/>
        </w:rPr>
      </w:pPr>
      <w:r w:rsidRPr="00365641">
        <w:rPr>
          <w:rFonts w:ascii="Calibri" w:hAnsi="Calibri" w:cs="Calibri"/>
          <w:sz w:val="22"/>
          <w:szCs w:val="22"/>
        </w:rPr>
        <w:t>3. Punktacja przyznawana ofertom w powyższych kryteriach będzie liczona z dokładnością do dwóch miejsc po przecinku. Najwyższa liczba punktów wyznaczy najkorzystniejszą ofertę.</w:t>
      </w:r>
    </w:p>
    <w:p w14:paraId="3ACF6669" w14:textId="77777777" w:rsidR="00222D00" w:rsidRPr="00365641" w:rsidRDefault="00260DF1" w:rsidP="00260DF1">
      <w:pPr>
        <w:ind w:right="-23"/>
        <w:jc w:val="both"/>
        <w:rPr>
          <w:rFonts w:ascii="Calibri" w:hAnsi="Calibri" w:cs="Calibri"/>
          <w:sz w:val="22"/>
          <w:szCs w:val="22"/>
        </w:rPr>
      </w:pPr>
      <w:r w:rsidRPr="00365641">
        <w:rPr>
          <w:rFonts w:ascii="Calibri" w:hAnsi="Calibri" w:cs="Calibri"/>
          <w:sz w:val="22"/>
          <w:szCs w:val="22"/>
        </w:rPr>
        <w:t>4.</w:t>
      </w:r>
      <w:r w:rsidR="00FB7450" w:rsidRPr="00365641">
        <w:rPr>
          <w:rFonts w:ascii="Calibri" w:hAnsi="Calibri" w:cs="Calibri"/>
          <w:sz w:val="22"/>
          <w:szCs w:val="22"/>
        </w:rPr>
        <w:t xml:space="preserve">Punktacja przyznawana ofertom będzie liczona z dokładnością do dwóch miejsc po przecinku. </w:t>
      </w:r>
    </w:p>
    <w:p w14:paraId="41988BA2" w14:textId="77777777" w:rsidR="00FB7450" w:rsidRPr="00365641" w:rsidRDefault="00260DF1" w:rsidP="00260DF1">
      <w:pPr>
        <w:ind w:right="-23"/>
        <w:jc w:val="both"/>
        <w:rPr>
          <w:rFonts w:ascii="Calibri" w:hAnsi="Calibri" w:cs="Calibri"/>
          <w:sz w:val="22"/>
          <w:szCs w:val="22"/>
        </w:rPr>
      </w:pPr>
      <w:r w:rsidRPr="00365641">
        <w:rPr>
          <w:rFonts w:ascii="Calibri" w:hAnsi="Calibri" w:cs="Calibri"/>
          <w:sz w:val="22"/>
          <w:szCs w:val="22"/>
        </w:rPr>
        <w:t>5.</w:t>
      </w:r>
      <w:r w:rsidR="00222D00" w:rsidRPr="00365641">
        <w:rPr>
          <w:rFonts w:ascii="Calibri" w:hAnsi="Calibri" w:cs="Calibri"/>
          <w:sz w:val="22"/>
          <w:szCs w:val="22"/>
        </w:rPr>
        <w:t>Najwyższa liczba zsumowanych punktów w obu kryteriach oceny wyznaczy najkorzystniejszą ofertę</w:t>
      </w:r>
      <w:r w:rsidR="00FB7450" w:rsidRPr="00365641">
        <w:rPr>
          <w:rFonts w:ascii="Calibri" w:hAnsi="Calibri" w:cs="Calibri"/>
          <w:sz w:val="22"/>
          <w:szCs w:val="22"/>
        </w:rPr>
        <w:t xml:space="preserve">. </w:t>
      </w:r>
    </w:p>
    <w:p w14:paraId="14319641" w14:textId="77777777" w:rsidR="00B46F3D" w:rsidRPr="00365641" w:rsidRDefault="00B46F3D" w:rsidP="008E0F11">
      <w:pPr>
        <w:spacing w:after="31"/>
        <w:ind w:right="-23" w:hanging="10"/>
        <w:jc w:val="both"/>
        <w:rPr>
          <w:rFonts w:ascii="Calibri" w:hAnsi="Calibri" w:cs="Calibri"/>
          <w:b/>
          <w:sz w:val="22"/>
          <w:szCs w:val="22"/>
          <w:u w:val="single"/>
        </w:rPr>
      </w:pPr>
    </w:p>
    <w:p w14:paraId="4D5DEB44" w14:textId="77777777" w:rsidR="00462872" w:rsidRPr="00365641" w:rsidRDefault="00985665" w:rsidP="008E0F11">
      <w:pPr>
        <w:spacing w:after="31"/>
        <w:ind w:right="-23" w:hanging="10"/>
        <w:jc w:val="both"/>
        <w:rPr>
          <w:rFonts w:ascii="Calibri" w:hAnsi="Calibri" w:cs="Calibri"/>
          <w:b/>
          <w:caps/>
          <w:sz w:val="22"/>
          <w:szCs w:val="22"/>
          <w:u w:val="single"/>
        </w:rPr>
      </w:pPr>
      <w:r w:rsidRPr="00365641">
        <w:rPr>
          <w:rFonts w:ascii="Calibri" w:hAnsi="Calibri" w:cs="Calibri"/>
          <w:b/>
          <w:sz w:val="22"/>
          <w:szCs w:val="22"/>
          <w:u w:val="single"/>
        </w:rPr>
        <w:t>XV</w:t>
      </w:r>
      <w:r w:rsidR="0095427F" w:rsidRPr="00365641">
        <w:rPr>
          <w:rFonts w:ascii="Calibri" w:hAnsi="Calibri" w:cs="Calibri"/>
          <w:b/>
          <w:sz w:val="22"/>
          <w:szCs w:val="22"/>
          <w:u w:val="single"/>
        </w:rPr>
        <w:t>II</w:t>
      </w:r>
      <w:r w:rsidR="00DB59FC" w:rsidRPr="00365641">
        <w:rPr>
          <w:rFonts w:ascii="Calibri" w:hAnsi="Calibri" w:cs="Calibri"/>
          <w:b/>
          <w:sz w:val="22"/>
          <w:szCs w:val="22"/>
          <w:u w:val="single"/>
        </w:rPr>
        <w:t xml:space="preserve">. </w:t>
      </w:r>
      <w:r w:rsidRPr="00365641">
        <w:rPr>
          <w:rFonts w:ascii="Calibri" w:hAnsi="Calibri" w:cs="Calibri"/>
          <w:b/>
          <w:caps/>
          <w:sz w:val="22"/>
          <w:szCs w:val="22"/>
          <w:u w:val="single"/>
        </w:rPr>
        <w:t xml:space="preserve">Informacje o formalnościach, jakie powinny być dopełnione po wyborze oferty w celu zawarcia umowy w sprawie zamówienia publicznego. </w:t>
      </w:r>
    </w:p>
    <w:p w14:paraId="27177DA0" w14:textId="77777777" w:rsidR="00462872" w:rsidRPr="00365641" w:rsidRDefault="00462872" w:rsidP="00566120">
      <w:pPr>
        <w:numPr>
          <w:ilvl w:val="0"/>
          <w:numId w:val="6"/>
        </w:numPr>
        <w:spacing w:after="62" w:line="249" w:lineRule="auto"/>
        <w:ind w:left="425" w:right="-23" w:hanging="427"/>
        <w:jc w:val="both"/>
        <w:rPr>
          <w:rFonts w:ascii="Calibri" w:hAnsi="Calibri" w:cs="Calibri"/>
          <w:sz w:val="22"/>
          <w:szCs w:val="22"/>
        </w:rPr>
      </w:pPr>
      <w:r w:rsidRPr="00365641">
        <w:rPr>
          <w:rFonts w:ascii="Calibri" w:hAnsi="Calibri" w:cs="Calibri"/>
          <w:sz w:val="22"/>
          <w:szCs w:val="22"/>
        </w:rPr>
        <w:t xml:space="preserve">Osoby reprezentujące Wykonawcę przy podpisywaniu umowy powinny posiadać ze sobą dokumenty potwierdzające ich umocowanie do podpisania umowy, o ile umocowanie to nie będzie wynikać z dokumentów załączonych do oferty. </w:t>
      </w:r>
    </w:p>
    <w:p w14:paraId="4B3B2882" w14:textId="77777777" w:rsidR="00462872" w:rsidRPr="00365641" w:rsidRDefault="00462872" w:rsidP="00566120">
      <w:pPr>
        <w:numPr>
          <w:ilvl w:val="0"/>
          <w:numId w:val="6"/>
        </w:numPr>
        <w:spacing w:after="62" w:line="249" w:lineRule="auto"/>
        <w:ind w:left="425" w:right="-23" w:hanging="427"/>
        <w:jc w:val="both"/>
        <w:rPr>
          <w:rFonts w:ascii="Calibri" w:hAnsi="Calibri" w:cs="Calibri"/>
          <w:sz w:val="22"/>
          <w:szCs w:val="22"/>
        </w:rPr>
      </w:pPr>
      <w:r w:rsidRPr="00365641">
        <w:rPr>
          <w:rFonts w:ascii="Calibri" w:hAnsi="Calibri" w:cs="Calibri"/>
          <w:sz w:val="22"/>
          <w:szCs w:val="22"/>
        </w:rPr>
        <w:t xml:space="preserve">Postanowienia ustalone we wzorze umowy nie podlegają negocjacjom. </w:t>
      </w:r>
    </w:p>
    <w:p w14:paraId="378DE4B6" w14:textId="77777777" w:rsidR="00462872" w:rsidRPr="00365641" w:rsidRDefault="00703CFE" w:rsidP="00566120">
      <w:pPr>
        <w:numPr>
          <w:ilvl w:val="0"/>
          <w:numId w:val="6"/>
        </w:numPr>
        <w:spacing w:after="35" w:line="249" w:lineRule="auto"/>
        <w:ind w:left="425" w:right="-23" w:hanging="427"/>
        <w:jc w:val="both"/>
        <w:rPr>
          <w:rFonts w:ascii="Calibri" w:hAnsi="Calibri" w:cs="Calibri"/>
          <w:sz w:val="22"/>
          <w:szCs w:val="22"/>
        </w:rPr>
      </w:pPr>
      <w:r w:rsidRPr="00365641">
        <w:rPr>
          <w:rFonts w:ascii="Calibri" w:hAnsi="Calibri" w:cs="Calibri"/>
          <w:sz w:val="22"/>
          <w:szCs w:val="22"/>
        </w:rPr>
        <w:t>Miejsce i termin podpisania umowy Zamawiający wskaże wybranemu w wyniku niniejszego postępowania Wykonawcy w ogłoszeniu o wyborze najkorzystniejszej oferty lub powiadomi Wykonawcę za pomocą e-maila</w:t>
      </w:r>
      <w:r w:rsidR="00462872" w:rsidRPr="00365641">
        <w:rPr>
          <w:rFonts w:ascii="Calibri" w:hAnsi="Calibri" w:cs="Calibri"/>
          <w:sz w:val="22"/>
          <w:szCs w:val="22"/>
        </w:rPr>
        <w:t>.</w:t>
      </w:r>
    </w:p>
    <w:p w14:paraId="598BD9A8" w14:textId="77777777" w:rsidR="00DB59FC" w:rsidRPr="00365641" w:rsidRDefault="00DB59FC" w:rsidP="001A1672">
      <w:pPr>
        <w:ind w:right="-23"/>
        <w:rPr>
          <w:rFonts w:ascii="Calibri" w:hAnsi="Calibri" w:cs="Calibri"/>
          <w:b/>
          <w:color w:val="FF0000"/>
          <w:sz w:val="22"/>
          <w:szCs w:val="22"/>
          <w:u w:val="single"/>
        </w:rPr>
      </w:pPr>
    </w:p>
    <w:p w14:paraId="6529DD11" w14:textId="77777777" w:rsidR="00F14647" w:rsidRPr="00414D44" w:rsidRDefault="00F14647" w:rsidP="001A1672">
      <w:pPr>
        <w:ind w:right="-23"/>
        <w:rPr>
          <w:rFonts w:asciiTheme="minorHAnsi" w:hAnsiTheme="minorHAnsi" w:cstheme="minorHAnsi"/>
          <w:b/>
          <w:color w:val="FF0000"/>
          <w:sz w:val="22"/>
          <w:szCs w:val="22"/>
          <w:u w:val="single"/>
        </w:rPr>
      </w:pPr>
    </w:p>
    <w:p w14:paraId="1212C99E" w14:textId="77777777" w:rsidR="00B624FA" w:rsidRPr="00F20C7D" w:rsidRDefault="00B624FA" w:rsidP="008E0F11">
      <w:pPr>
        <w:pStyle w:val="tekst"/>
        <w:spacing w:after="0"/>
        <w:ind w:right="-23"/>
        <w:rPr>
          <w:rFonts w:asciiTheme="minorHAnsi" w:hAnsiTheme="minorHAnsi" w:cstheme="minorHAnsi"/>
          <w:b/>
          <w:sz w:val="22"/>
          <w:szCs w:val="22"/>
          <w:u w:val="single"/>
        </w:rPr>
      </w:pPr>
      <w:r w:rsidRPr="00F20C7D">
        <w:rPr>
          <w:rFonts w:asciiTheme="minorHAnsi" w:hAnsiTheme="minorHAnsi" w:cstheme="minorHAnsi"/>
          <w:b/>
          <w:sz w:val="22"/>
          <w:szCs w:val="22"/>
          <w:u w:val="single"/>
        </w:rPr>
        <w:t>XV</w:t>
      </w:r>
      <w:r w:rsidR="00A22242" w:rsidRPr="00F20C7D">
        <w:rPr>
          <w:rFonts w:asciiTheme="minorHAnsi" w:hAnsiTheme="minorHAnsi" w:cstheme="minorHAnsi"/>
          <w:b/>
          <w:sz w:val="22"/>
          <w:szCs w:val="22"/>
          <w:u w:val="single"/>
        </w:rPr>
        <w:t>I</w:t>
      </w:r>
      <w:r w:rsidR="0095427F" w:rsidRPr="00F20C7D">
        <w:rPr>
          <w:rFonts w:asciiTheme="minorHAnsi" w:hAnsiTheme="minorHAnsi" w:cstheme="minorHAnsi"/>
          <w:b/>
          <w:sz w:val="22"/>
          <w:szCs w:val="22"/>
          <w:u w:val="single"/>
        </w:rPr>
        <w:t>II</w:t>
      </w:r>
      <w:r w:rsidRPr="00F20C7D">
        <w:rPr>
          <w:rFonts w:asciiTheme="minorHAnsi" w:hAnsiTheme="minorHAnsi" w:cstheme="minorHAnsi"/>
          <w:b/>
          <w:sz w:val="22"/>
          <w:szCs w:val="22"/>
          <w:u w:val="single"/>
        </w:rPr>
        <w:t>. WYMAGANIA DOTYCZĄCE ZABEZPIECZENI</w:t>
      </w:r>
      <w:r w:rsidR="004C1C2A" w:rsidRPr="00F20C7D">
        <w:rPr>
          <w:rFonts w:asciiTheme="minorHAnsi" w:hAnsiTheme="minorHAnsi" w:cstheme="minorHAnsi"/>
          <w:b/>
          <w:sz w:val="22"/>
          <w:szCs w:val="22"/>
          <w:u w:val="single"/>
        </w:rPr>
        <w:t>A</w:t>
      </w:r>
      <w:r w:rsidRPr="00F20C7D">
        <w:rPr>
          <w:rFonts w:asciiTheme="minorHAnsi" w:hAnsiTheme="minorHAnsi" w:cstheme="minorHAnsi"/>
          <w:b/>
          <w:sz w:val="22"/>
          <w:szCs w:val="22"/>
          <w:u w:val="single"/>
        </w:rPr>
        <w:t xml:space="preserve"> NALEŻYTEGO WYKONANIA UMOWY</w:t>
      </w:r>
    </w:p>
    <w:p w14:paraId="7DD8F023" w14:textId="27B7C4B7" w:rsidR="00C650D4" w:rsidRPr="00F20C7D" w:rsidRDefault="008A7D9C" w:rsidP="0024537B">
      <w:pPr>
        <w:ind w:left="284" w:hanging="284"/>
        <w:jc w:val="both"/>
        <w:rPr>
          <w:rFonts w:asciiTheme="minorHAnsi" w:hAnsiTheme="minorHAnsi" w:cstheme="minorHAnsi"/>
          <w:sz w:val="22"/>
          <w:szCs w:val="22"/>
        </w:rPr>
      </w:pPr>
      <w:r w:rsidRPr="00F20C7D">
        <w:rPr>
          <w:rFonts w:asciiTheme="minorHAnsi" w:hAnsiTheme="minorHAnsi" w:cstheme="minorHAnsi"/>
          <w:sz w:val="22"/>
          <w:szCs w:val="22"/>
        </w:rPr>
        <w:t xml:space="preserve">1. </w:t>
      </w:r>
      <w:r w:rsidR="00C650D4" w:rsidRPr="00F20C7D">
        <w:rPr>
          <w:rFonts w:asciiTheme="minorHAnsi" w:hAnsiTheme="minorHAnsi" w:cstheme="minorHAnsi"/>
          <w:bCs/>
          <w:sz w:val="22"/>
          <w:szCs w:val="22"/>
        </w:rPr>
        <w:t xml:space="preserve">Zamawiający będzie wymagał od Wykonawcy, który złoży najkorzystniejszą ofertę, złożenia przed podpisaniem umowy </w:t>
      </w:r>
      <w:bookmarkStart w:id="13" w:name="_Hlk69112497"/>
      <w:r w:rsidR="00C650D4" w:rsidRPr="00F20C7D">
        <w:rPr>
          <w:rFonts w:asciiTheme="minorHAnsi" w:hAnsiTheme="minorHAnsi" w:cstheme="minorHAnsi"/>
          <w:bCs/>
          <w:sz w:val="22"/>
          <w:szCs w:val="22"/>
        </w:rPr>
        <w:t xml:space="preserve">zabezpieczenia należytego wykonania umowy </w:t>
      </w:r>
      <w:bookmarkEnd w:id="13"/>
      <w:r w:rsidR="00C650D4" w:rsidRPr="00F20C7D">
        <w:rPr>
          <w:rFonts w:asciiTheme="minorHAnsi" w:hAnsiTheme="minorHAnsi" w:cstheme="minorHAnsi"/>
          <w:bCs/>
          <w:sz w:val="22"/>
          <w:szCs w:val="22"/>
        </w:rPr>
        <w:t xml:space="preserve">w kwocie stanowiącej 5% ceny brutto podanej w jego ofercie. Zabezpieczenie może być wnoszone według wyboru Wykonawcy w jednej lub w kilku następujących formach: </w:t>
      </w:r>
    </w:p>
    <w:p w14:paraId="068176CA"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a) pieniądza (przelew),</w:t>
      </w:r>
    </w:p>
    <w:p w14:paraId="2FB6D177"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b) poręczeń bankowych lub poręczeniach spółdzielczej kasy oszczędnościowo-kredytowej, z tym że poręczenie kasy jest zawsze poręczeniem pieniężnym,</w:t>
      </w:r>
    </w:p>
    <w:p w14:paraId="138E90E9"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c) gwarancji bankowych,</w:t>
      </w:r>
    </w:p>
    <w:p w14:paraId="5F59E37B"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d) gwarancji ubezpieczeniowych,</w:t>
      </w:r>
    </w:p>
    <w:p w14:paraId="1678BF4D" w14:textId="77777777" w:rsidR="00C650D4" w:rsidRPr="00F20C7D" w:rsidRDefault="00C650D4" w:rsidP="00C650D4">
      <w:pPr>
        <w:ind w:left="142" w:right="-23"/>
        <w:jc w:val="both"/>
        <w:rPr>
          <w:rFonts w:asciiTheme="minorHAnsi" w:hAnsiTheme="minorHAnsi" w:cstheme="minorHAnsi"/>
          <w:bCs/>
          <w:sz w:val="22"/>
          <w:szCs w:val="22"/>
        </w:rPr>
      </w:pPr>
      <w:r w:rsidRPr="00F20C7D">
        <w:rPr>
          <w:rFonts w:asciiTheme="minorHAnsi" w:hAnsiTheme="minorHAnsi" w:cstheme="minorHAnsi"/>
          <w:bCs/>
          <w:sz w:val="22"/>
          <w:szCs w:val="22"/>
        </w:rPr>
        <w:t>e) poręczeń udzielanych przez podmioty, o których mowy w art. 6b ust. 5 pkt 2 ustawy z dnia 9 listopada 2000r. o utworzeniu Polskiej Agencji Rozwoju Przedsiębiorczości.</w:t>
      </w:r>
    </w:p>
    <w:p w14:paraId="314FA9BE" w14:textId="77777777" w:rsidR="00C650D4" w:rsidRPr="00F20C7D" w:rsidRDefault="00C650D4" w:rsidP="00C650D4">
      <w:pPr>
        <w:ind w:left="142" w:right="-23" w:hanging="142"/>
        <w:jc w:val="both"/>
        <w:rPr>
          <w:rFonts w:asciiTheme="minorHAnsi" w:hAnsiTheme="minorHAnsi" w:cstheme="minorHAnsi"/>
          <w:sz w:val="22"/>
          <w:szCs w:val="22"/>
        </w:rPr>
      </w:pPr>
      <w:r w:rsidRPr="00F20C7D">
        <w:rPr>
          <w:rFonts w:asciiTheme="minorHAnsi" w:hAnsiTheme="minorHAnsi" w:cstheme="minorHAnsi"/>
          <w:sz w:val="22"/>
          <w:szCs w:val="22"/>
        </w:rPr>
        <w:lastRenderedPageBreak/>
        <w:t>2. Za zgodą Zamawiającego Wykonawca może dokonać zmiany formy zabezpieczenia na jedną lub kilka form, o których mowa w ust. 1.</w:t>
      </w:r>
    </w:p>
    <w:p w14:paraId="582F9D69" w14:textId="77777777" w:rsidR="00C650D4" w:rsidRPr="00F20C7D" w:rsidRDefault="00C650D4" w:rsidP="00C650D4">
      <w:pPr>
        <w:ind w:left="142" w:right="-23" w:hanging="142"/>
        <w:jc w:val="both"/>
        <w:rPr>
          <w:rFonts w:asciiTheme="minorHAnsi" w:hAnsiTheme="minorHAnsi" w:cstheme="minorHAnsi"/>
          <w:b/>
          <w:sz w:val="22"/>
          <w:szCs w:val="22"/>
        </w:rPr>
      </w:pPr>
      <w:r w:rsidRPr="00F20C7D">
        <w:rPr>
          <w:rFonts w:asciiTheme="minorHAnsi" w:hAnsiTheme="minorHAnsi" w:cstheme="minorHAnsi"/>
          <w:bCs/>
          <w:sz w:val="22"/>
          <w:szCs w:val="22"/>
        </w:rPr>
        <w:t xml:space="preserve">3.  Zabezpieczenie wnoszone w pieniądzu należy wpłacić na rachunek: PKO BP:  - </w:t>
      </w:r>
      <w:r w:rsidRPr="00F20C7D">
        <w:rPr>
          <w:rFonts w:asciiTheme="minorHAnsi" w:hAnsiTheme="minorHAnsi" w:cstheme="minorHAnsi"/>
          <w:b/>
          <w:sz w:val="22"/>
          <w:szCs w:val="22"/>
        </w:rPr>
        <w:t>nr konta  45 1020 2313 0000 3202 0634 9379</w:t>
      </w:r>
    </w:p>
    <w:p w14:paraId="35B6B89C" w14:textId="77777777" w:rsidR="00C650D4" w:rsidRPr="00F20C7D" w:rsidRDefault="00C650D4" w:rsidP="00C650D4">
      <w:pPr>
        <w:ind w:left="142" w:right="-23" w:hanging="142"/>
        <w:jc w:val="both"/>
        <w:rPr>
          <w:rFonts w:asciiTheme="minorHAnsi" w:hAnsiTheme="minorHAnsi" w:cstheme="minorHAnsi"/>
          <w:bCs/>
          <w:sz w:val="22"/>
          <w:szCs w:val="22"/>
        </w:rPr>
      </w:pPr>
      <w:r w:rsidRPr="00F20C7D">
        <w:rPr>
          <w:rFonts w:asciiTheme="minorHAnsi" w:hAnsiTheme="minorHAnsi" w:cstheme="minorHAnsi"/>
          <w:bCs/>
          <w:sz w:val="22"/>
          <w:szCs w:val="22"/>
        </w:rPr>
        <w:t>4.  W przypadku wniesienia wadium w pieniądzu Wykonawca może wyrazić zgodę na zaliczenie kwoty wadium na poczet zabezpieczenia.</w:t>
      </w:r>
    </w:p>
    <w:p w14:paraId="3DD50EFD" w14:textId="77777777" w:rsidR="00C650D4" w:rsidRPr="00F20C7D" w:rsidRDefault="00C650D4" w:rsidP="00C650D4">
      <w:pPr>
        <w:ind w:right="-23"/>
        <w:jc w:val="both"/>
        <w:rPr>
          <w:rFonts w:asciiTheme="minorHAnsi" w:hAnsiTheme="minorHAnsi" w:cstheme="minorHAnsi"/>
          <w:bCs/>
          <w:sz w:val="22"/>
          <w:szCs w:val="22"/>
        </w:rPr>
      </w:pPr>
      <w:r w:rsidRPr="00F20C7D">
        <w:rPr>
          <w:rFonts w:asciiTheme="minorHAnsi" w:hAnsiTheme="minorHAnsi" w:cstheme="minorHAnsi"/>
          <w:bCs/>
          <w:sz w:val="22"/>
          <w:szCs w:val="22"/>
        </w:rPr>
        <w:t>5. Zabezpieczenie w innej formie niż pieniądz należy złożyć w postaci oryginału w siedzibie Zamawiającego.</w:t>
      </w:r>
    </w:p>
    <w:p w14:paraId="31ACE357" w14:textId="77777777" w:rsidR="00C650D4" w:rsidRPr="00F20C7D" w:rsidRDefault="00C650D4" w:rsidP="00C650D4">
      <w:pPr>
        <w:ind w:left="142" w:right="-23" w:hanging="142"/>
        <w:jc w:val="both"/>
        <w:rPr>
          <w:rFonts w:asciiTheme="minorHAnsi" w:hAnsiTheme="minorHAnsi" w:cstheme="minorHAnsi"/>
          <w:sz w:val="22"/>
          <w:szCs w:val="22"/>
        </w:rPr>
      </w:pPr>
      <w:r w:rsidRPr="00F20C7D">
        <w:rPr>
          <w:rFonts w:asciiTheme="minorHAnsi" w:hAnsiTheme="minorHAnsi" w:cstheme="minorHAnsi"/>
          <w:sz w:val="22"/>
          <w:szCs w:val="22"/>
        </w:rPr>
        <w:t>6. Treść oświadczenia zawartego w gwarancji lub w poręczeniu musi zostać zaakceptowana przez zamawiającego przed podpisaniem umowy.</w:t>
      </w:r>
    </w:p>
    <w:p w14:paraId="509A5BDE" w14:textId="77777777" w:rsidR="00C650D4" w:rsidRPr="00F20C7D" w:rsidRDefault="00C650D4" w:rsidP="000C3A0E">
      <w:pPr>
        <w:numPr>
          <w:ilvl w:val="0"/>
          <w:numId w:val="35"/>
        </w:numPr>
        <w:ind w:right="-23"/>
        <w:jc w:val="both"/>
        <w:rPr>
          <w:rFonts w:asciiTheme="minorHAnsi" w:hAnsiTheme="minorHAnsi" w:cstheme="minorHAnsi"/>
          <w:sz w:val="22"/>
          <w:szCs w:val="22"/>
        </w:rPr>
      </w:pPr>
      <w:r w:rsidRPr="00F20C7D">
        <w:rPr>
          <w:rFonts w:asciiTheme="minorHAnsi" w:hAnsiTheme="minorHAnsi" w:cstheme="minorHAnsi"/>
          <w:sz w:val="22"/>
          <w:szCs w:val="22"/>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14:paraId="4CC336A1" w14:textId="77777777" w:rsidR="00C650D4" w:rsidRPr="00F20C7D" w:rsidRDefault="00C650D4" w:rsidP="000C3A0E">
      <w:pPr>
        <w:numPr>
          <w:ilvl w:val="0"/>
          <w:numId w:val="35"/>
        </w:numPr>
        <w:ind w:right="-23"/>
        <w:jc w:val="both"/>
        <w:rPr>
          <w:rFonts w:asciiTheme="minorHAnsi" w:hAnsiTheme="minorHAnsi" w:cstheme="minorHAnsi"/>
          <w:sz w:val="22"/>
          <w:szCs w:val="22"/>
        </w:rPr>
      </w:pPr>
      <w:r w:rsidRPr="00F20C7D">
        <w:rPr>
          <w:rFonts w:asciiTheme="minorHAnsi" w:hAnsiTheme="minorHAnsi" w:cstheme="minorHAnsi"/>
          <w:sz w:val="22"/>
          <w:szCs w:val="22"/>
        </w:rPr>
        <w:t xml:space="preserve"> Wypłata, o której mowa w ust. 7, następuje nie później niż w ostatnim dniu ważności dotychczasowego zabezpieczenia.  </w:t>
      </w:r>
    </w:p>
    <w:p w14:paraId="7813964D" w14:textId="77777777" w:rsidR="00C650D4" w:rsidRPr="00F20C7D" w:rsidRDefault="00C650D4" w:rsidP="000C3A0E">
      <w:pPr>
        <w:numPr>
          <w:ilvl w:val="0"/>
          <w:numId w:val="35"/>
        </w:numPr>
        <w:ind w:right="-23"/>
        <w:jc w:val="both"/>
        <w:rPr>
          <w:rFonts w:asciiTheme="minorHAnsi" w:hAnsiTheme="minorHAnsi" w:cstheme="minorHAnsi"/>
          <w:sz w:val="22"/>
          <w:szCs w:val="22"/>
        </w:rPr>
      </w:pPr>
      <w:r w:rsidRPr="00F20C7D">
        <w:rPr>
          <w:rFonts w:asciiTheme="minorHAnsi" w:hAnsiTheme="minorHAnsi" w:cstheme="minorHAnsi"/>
          <w:sz w:val="22"/>
          <w:szCs w:val="22"/>
        </w:rPr>
        <w:t xml:space="preserve"> Z treści gwarancji lub poręczenia musi jednocześnie wynikać:</w:t>
      </w:r>
    </w:p>
    <w:p w14:paraId="227A03AE"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 xml:space="preserve">nazwa zleceniodawcy (wykonawcy), beneficjenta gwarancji lub poręczenia (zamawiającego), gwaranta lub poręczyciela (podmiotu udzielającego gwarancji lub poręczenia) oraz adresy ich siedzib, </w:t>
      </w:r>
    </w:p>
    <w:p w14:paraId="3DEBFFDB"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określenie wierzytelności, która ma być zabezpieczona gwarancją lub poręczeniem,</w:t>
      </w:r>
    </w:p>
    <w:p w14:paraId="21C33FA4"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kwota gwarancji lub poręczenia,</w:t>
      </w:r>
    </w:p>
    <w:p w14:paraId="5A6D2A34"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termin ważności gwarancji lub poręczenia, obejmujący cały okres wykonania zamówienia, począwszy co najmniej od dnia wyznaczonego na dzień zawarcia umowy,</w:t>
      </w:r>
    </w:p>
    <w:p w14:paraId="28F8EC80"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bezwarunkowe, nieodwołalne, płatne na pierwsze żądanie, zobowiązanie gwaranta do wypłaty zamawiającemu pełnej kwoty zabezpieczenia lub do wypłat łącznie do pełnej kwoty zabezpieczenia w przypadku realizacji zamówienia w sposób niezgodny z umową,</w:t>
      </w:r>
    </w:p>
    <w:p w14:paraId="7095BBA5" w14:textId="77777777" w:rsidR="00C650D4" w:rsidRPr="00F20C7D" w:rsidRDefault="00C650D4" w:rsidP="000C3A0E">
      <w:pPr>
        <w:numPr>
          <w:ilvl w:val="1"/>
          <w:numId w:val="34"/>
        </w:numPr>
        <w:ind w:right="-23"/>
        <w:jc w:val="both"/>
        <w:rPr>
          <w:rFonts w:asciiTheme="minorHAnsi" w:hAnsiTheme="minorHAnsi" w:cstheme="minorHAnsi"/>
          <w:sz w:val="22"/>
          <w:szCs w:val="22"/>
        </w:rPr>
      </w:pPr>
      <w:r w:rsidRPr="00F20C7D">
        <w:rPr>
          <w:rFonts w:asciiTheme="minorHAnsi" w:hAnsiTheme="minorHAnsi" w:cstheme="minorHAnsi"/>
          <w:sz w:val="22"/>
          <w:szCs w:val="22"/>
        </w:rPr>
        <w:t>bezwarunkowe, nieodwołalne, płatne na pierwsze żądanie, zobowiązanie gwaranta do wypłaty zamawiającemu pełnej kwoty zabezpieczenia w przypadku, o którym mowa w ust. 7.</w:t>
      </w:r>
    </w:p>
    <w:p w14:paraId="3B4C9E48" w14:textId="77777777" w:rsidR="00C650D4" w:rsidRPr="00F20C7D" w:rsidRDefault="00C650D4" w:rsidP="00C650D4">
      <w:pPr>
        <w:ind w:left="426" w:right="-23" w:hanging="426"/>
        <w:jc w:val="both"/>
        <w:rPr>
          <w:rFonts w:asciiTheme="minorHAnsi" w:hAnsiTheme="minorHAnsi" w:cstheme="minorHAnsi"/>
          <w:bCs/>
          <w:sz w:val="22"/>
          <w:szCs w:val="22"/>
        </w:rPr>
      </w:pPr>
      <w:r w:rsidRPr="00F20C7D">
        <w:rPr>
          <w:rFonts w:asciiTheme="minorHAnsi" w:hAnsiTheme="minorHAnsi" w:cstheme="minorHAnsi"/>
          <w:bCs/>
          <w:sz w:val="22"/>
          <w:szCs w:val="22"/>
        </w:rPr>
        <w:t>10. Zamawiający nie wyraża zgody na tworzenie zabezpieczenia przez potrącenie z należności za częściowo wykonane usługi.</w:t>
      </w:r>
    </w:p>
    <w:p w14:paraId="324E3877" w14:textId="7BF0DD23" w:rsidR="00C650D4" w:rsidRPr="00F20C7D" w:rsidRDefault="00C650D4" w:rsidP="00E97BE7">
      <w:pPr>
        <w:ind w:left="426" w:right="-23" w:hanging="426"/>
        <w:jc w:val="both"/>
        <w:rPr>
          <w:rFonts w:asciiTheme="minorHAnsi" w:hAnsiTheme="minorHAnsi" w:cstheme="minorHAnsi"/>
          <w:sz w:val="22"/>
          <w:szCs w:val="22"/>
        </w:rPr>
      </w:pPr>
      <w:r w:rsidRPr="00F20C7D">
        <w:rPr>
          <w:rFonts w:asciiTheme="minorHAnsi" w:hAnsiTheme="minorHAnsi" w:cstheme="minorHAnsi"/>
          <w:bCs/>
          <w:sz w:val="22"/>
          <w:szCs w:val="22"/>
        </w:rPr>
        <w:t xml:space="preserve">11. </w:t>
      </w:r>
      <w:r w:rsidR="00E97BE7" w:rsidRPr="00F20C7D">
        <w:rPr>
          <w:rFonts w:asciiTheme="minorHAnsi" w:hAnsiTheme="minorHAnsi" w:cstheme="minorHAnsi"/>
          <w:sz w:val="22"/>
          <w:szCs w:val="22"/>
        </w:rPr>
        <w:t>Zwrot zabezpieczenia nastąpi zgodnie z art. 453 ust. </w:t>
      </w:r>
      <w:r w:rsidR="0024537B" w:rsidRPr="00F20C7D">
        <w:rPr>
          <w:rFonts w:asciiTheme="minorHAnsi" w:hAnsiTheme="minorHAnsi" w:cstheme="minorHAnsi"/>
          <w:sz w:val="22"/>
          <w:szCs w:val="22"/>
        </w:rPr>
        <w:t xml:space="preserve">1 </w:t>
      </w:r>
      <w:r w:rsidR="00E97BE7" w:rsidRPr="00F20C7D">
        <w:rPr>
          <w:rFonts w:asciiTheme="minorHAnsi" w:hAnsiTheme="minorHAnsi" w:cstheme="minorHAnsi"/>
          <w:sz w:val="22"/>
          <w:szCs w:val="22"/>
        </w:rPr>
        <w:t xml:space="preserve">ustawy </w:t>
      </w:r>
      <w:proofErr w:type="spellStart"/>
      <w:r w:rsidR="00E97BE7" w:rsidRPr="00F20C7D">
        <w:rPr>
          <w:rFonts w:asciiTheme="minorHAnsi" w:hAnsiTheme="minorHAnsi" w:cstheme="minorHAnsi"/>
          <w:sz w:val="22"/>
          <w:szCs w:val="22"/>
        </w:rPr>
        <w:t>Pzp</w:t>
      </w:r>
      <w:proofErr w:type="spellEnd"/>
      <w:r w:rsidR="00E97BE7" w:rsidRPr="00F20C7D">
        <w:rPr>
          <w:rFonts w:asciiTheme="minorHAnsi" w:hAnsiTheme="minorHAnsi" w:cstheme="minorHAnsi"/>
          <w:sz w:val="22"/>
          <w:szCs w:val="22"/>
        </w:rPr>
        <w:t xml:space="preserve"> oraz postanowieniami wzoru umowy.</w:t>
      </w:r>
    </w:p>
    <w:p w14:paraId="107797E9" w14:textId="77777777" w:rsidR="00B624FA" w:rsidRPr="00A0440B" w:rsidRDefault="00B624FA" w:rsidP="00303343">
      <w:pPr>
        <w:spacing w:after="31" w:line="249" w:lineRule="auto"/>
        <w:ind w:right="-23"/>
        <w:jc w:val="both"/>
        <w:rPr>
          <w:rFonts w:ascii="Calibri" w:hAnsi="Calibri" w:cs="Calibri"/>
          <w:b/>
          <w:color w:val="FF0000"/>
          <w:sz w:val="22"/>
          <w:szCs w:val="22"/>
          <w:u w:val="single"/>
        </w:rPr>
      </w:pPr>
    </w:p>
    <w:p w14:paraId="570B8196" w14:textId="77777777" w:rsidR="006E2461" w:rsidRPr="00365641" w:rsidRDefault="006E2461" w:rsidP="00303343">
      <w:pPr>
        <w:spacing w:after="31" w:line="249" w:lineRule="auto"/>
        <w:ind w:right="-23"/>
        <w:jc w:val="both"/>
        <w:rPr>
          <w:rFonts w:ascii="Calibri" w:hAnsi="Calibri" w:cs="Calibri"/>
          <w:b/>
          <w:caps/>
          <w:sz w:val="22"/>
          <w:szCs w:val="22"/>
          <w:u w:val="single"/>
        </w:rPr>
      </w:pPr>
      <w:r w:rsidRPr="00365641">
        <w:rPr>
          <w:rFonts w:ascii="Calibri" w:hAnsi="Calibri" w:cs="Calibri"/>
          <w:b/>
          <w:sz w:val="22"/>
          <w:szCs w:val="22"/>
          <w:u w:val="single"/>
        </w:rPr>
        <w:t>X</w:t>
      </w:r>
      <w:r w:rsidR="00A22242" w:rsidRPr="00365641">
        <w:rPr>
          <w:rFonts w:ascii="Calibri" w:hAnsi="Calibri" w:cs="Calibri"/>
          <w:b/>
          <w:sz w:val="22"/>
          <w:szCs w:val="22"/>
          <w:u w:val="single"/>
        </w:rPr>
        <w:t>I</w:t>
      </w:r>
      <w:r w:rsidR="0095427F" w:rsidRPr="00365641">
        <w:rPr>
          <w:rFonts w:ascii="Calibri" w:hAnsi="Calibri" w:cs="Calibri"/>
          <w:b/>
          <w:sz w:val="22"/>
          <w:szCs w:val="22"/>
          <w:u w:val="single"/>
        </w:rPr>
        <w:t>X</w:t>
      </w:r>
      <w:r w:rsidRPr="00365641">
        <w:rPr>
          <w:rFonts w:ascii="Calibri" w:hAnsi="Calibri" w:cs="Calibri"/>
          <w:b/>
          <w:sz w:val="22"/>
          <w:szCs w:val="22"/>
          <w:u w:val="single"/>
        </w:rPr>
        <w:t xml:space="preserve">. </w:t>
      </w:r>
      <w:r w:rsidRPr="00365641">
        <w:rPr>
          <w:rFonts w:ascii="Calibri" w:hAnsi="Calibri" w:cs="Calibri"/>
          <w:b/>
          <w:caps/>
          <w:sz w:val="22"/>
          <w:szCs w:val="22"/>
          <w:u w:val="single"/>
        </w:rPr>
        <w:t xml:space="preserve">Istotne dla stron postanowienia, które zostaną wprowadzone do treści zawieranej umowy w sprawie zamówienia publicznego, </w:t>
      </w:r>
    </w:p>
    <w:p w14:paraId="6F773D51" w14:textId="77777777" w:rsidR="00703CFE" w:rsidRPr="00365641" w:rsidRDefault="00703CFE" w:rsidP="00EF4012">
      <w:pPr>
        <w:numPr>
          <w:ilvl w:val="1"/>
          <w:numId w:val="18"/>
        </w:numPr>
        <w:tabs>
          <w:tab w:val="clear" w:pos="1440"/>
        </w:tabs>
        <w:suppressAutoHyphens/>
        <w:spacing w:after="31" w:line="244" w:lineRule="auto"/>
        <w:ind w:left="426" w:right="336" w:hanging="426"/>
        <w:jc w:val="both"/>
        <w:rPr>
          <w:rFonts w:ascii="Calibri" w:hAnsi="Calibri" w:cs="Calibri"/>
          <w:sz w:val="22"/>
          <w:szCs w:val="22"/>
        </w:rPr>
      </w:pPr>
      <w:r w:rsidRPr="00365641">
        <w:rPr>
          <w:rFonts w:ascii="Calibri" w:hAnsi="Calibri" w:cs="Calibri"/>
          <w:sz w:val="22"/>
          <w:szCs w:val="22"/>
        </w:rPr>
        <w:t>Umowa zostanie zawarta z uwzględnieniem postanowień wynikających z treści SWZ oraz danych zawartych w ofercie</w:t>
      </w:r>
      <w:r w:rsidRPr="00365641">
        <w:rPr>
          <w:rFonts w:ascii="Calibri" w:hAnsi="Calibri" w:cs="Calibri"/>
          <w:caps/>
          <w:sz w:val="22"/>
          <w:szCs w:val="22"/>
        </w:rPr>
        <w:t>.</w:t>
      </w:r>
    </w:p>
    <w:p w14:paraId="4C7846DC" w14:textId="76FDDA8B" w:rsidR="00703CFE" w:rsidRPr="00365641" w:rsidRDefault="00703CFE" w:rsidP="00EF4012">
      <w:pPr>
        <w:numPr>
          <w:ilvl w:val="1"/>
          <w:numId w:val="18"/>
        </w:numPr>
        <w:tabs>
          <w:tab w:val="clear" w:pos="1440"/>
        </w:tabs>
        <w:suppressAutoHyphens/>
        <w:spacing w:after="31" w:line="244" w:lineRule="auto"/>
        <w:ind w:left="426" w:right="336" w:hanging="426"/>
        <w:jc w:val="both"/>
        <w:rPr>
          <w:rFonts w:ascii="Calibri" w:hAnsi="Calibri" w:cs="Calibri"/>
          <w:sz w:val="22"/>
          <w:szCs w:val="22"/>
        </w:rPr>
      </w:pPr>
      <w:r w:rsidRPr="00365641">
        <w:rPr>
          <w:rFonts w:ascii="Calibri" w:hAnsi="Calibri" w:cs="Calibri"/>
          <w:caps/>
          <w:sz w:val="22"/>
          <w:szCs w:val="22"/>
        </w:rPr>
        <w:t>W</w:t>
      </w:r>
      <w:r w:rsidRPr="00365641">
        <w:rPr>
          <w:rFonts w:ascii="Calibri" w:hAnsi="Calibri" w:cs="Calibri"/>
          <w:sz w:val="22"/>
          <w:szCs w:val="22"/>
        </w:rPr>
        <w:t xml:space="preserve">zór </w:t>
      </w:r>
      <w:r w:rsidRPr="0069270F">
        <w:rPr>
          <w:rFonts w:ascii="Calibri" w:hAnsi="Calibri" w:cs="Calibri"/>
          <w:sz w:val="22"/>
          <w:szCs w:val="22"/>
        </w:rPr>
        <w:t xml:space="preserve">umowy stanowi </w:t>
      </w:r>
      <w:r w:rsidRPr="0069270F">
        <w:rPr>
          <w:rFonts w:ascii="Calibri" w:hAnsi="Calibri" w:cs="Calibri"/>
          <w:b/>
          <w:sz w:val="22"/>
          <w:szCs w:val="22"/>
        </w:rPr>
        <w:t xml:space="preserve">załącznik nr </w:t>
      </w:r>
      <w:r w:rsidR="00F02789" w:rsidRPr="0069270F">
        <w:rPr>
          <w:rFonts w:ascii="Calibri" w:hAnsi="Calibri" w:cs="Calibri"/>
          <w:b/>
          <w:sz w:val="22"/>
          <w:szCs w:val="22"/>
        </w:rPr>
        <w:t xml:space="preserve">3 </w:t>
      </w:r>
      <w:r w:rsidRPr="0069270F">
        <w:rPr>
          <w:rFonts w:ascii="Calibri" w:hAnsi="Calibri" w:cs="Calibri"/>
          <w:sz w:val="22"/>
          <w:szCs w:val="22"/>
        </w:rPr>
        <w:t>do SWZ</w:t>
      </w:r>
      <w:r w:rsidRPr="00365641">
        <w:rPr>
          <w:rFonts w:ascii="Calibri" w:hAnsi="Calibri" w:cs="Calibri"/>
          <w:sz w:val="22"/>
          <w:szCs w:val="22"/>
        </w:rPr>
        <w:t>.</w:t>
      </w:r>
    </w:p>
    <w:p w14:paraId="3D433845" w14:textId="77777777" w:rsidR="004C1C2A" w:rsidRPr="00365641" w:rsidRDefault="004C1C2A" w:rsidP="00942177">
      <w:pPr>
        <w:spacing w:after="31" w:line="249" w:lineRule="auto"/>
        <w:ind w:right="-23"/>
        <w:jc w:val="both"/>
        <w:rPr>
          <w:rFonts w:ascii="Calibri" w:hAnsi="Calibri" w:cs="Calibri"/>
          <w:color w:val="FF0000"/>
          <w:sz w:val="22"/>
          <w:szCs w:val="22"/>
        </w:rPr>
      </w:pPr>
    </w:p>
    <w:p w14:paraId="56D27A71" w14:textId="77777777" w:rsidR="00DB59FC" w:rsidRPr="00365641" w:rsidRDefault="007F779F" w:rsidP="008E0F11">
      <w:pPr>
        <w:spacing w:after="31" w:line="249" w:lineRule="auto"/>
        <w:ind w:right="425"/>
        <w:jc w:val="both"/>
        <w:rPr>
          <w:rFonts w:ascii="Calibri" w:hAnsi="Calibri" w:cs="Calibri"/>
          <w:sz w:val="22"/>
          <w:szCs w:val="22"/>
        </w:rPr>
      </w:pPr>
      <w:r w:rsidRPr="00365641">
        <w:rPr>
          <w:rFonts w:ascii="Calibri" w:hAnsi="Calibri" w:cs="Calibri"/>
          <w:b/>
          <w:sz w:val="22"/>
          <w:szCs w:val="22"/>
          <w:u w:val="single"/>
        </w:rPr>
        <w:t>X</w:t>
      </w:r>
      <w:r w:rsidR="0095427F" w:rsidRPr="00365641">
        <w:rPr>
          <w:rFonts w:ascii="Calibri" w:hAnsi="Calibri" w:cs="Calibri"/>
          <w:b/>
          <w:sz w:val="22"/>
          <w:szCs w:val="22"/>
          <w:u w:val="single"/>
        </w:rPr>
        <w:t>X</w:t>
      </w:r>
      <w:r w:rsidR="007D1307" w:rsidRPr="00365641">
        <w:rPr>
          <w:rFonts w:ascii="Calibri" w:hAnsi="Calibri" w:cs="Calibri"/>
          <w:b/>
          <w:sz w:val="22"/>
          <w:szCs w:val="22"/>
          <w:u w:val="single"/>
        </w:rPr>
        <w:t xml:space="preserve">. </w:t>
      </w:r>
      <w:r w:rsidR="00D96899" w:rsidRPr="00365641">
        <w:rPr>
          <w:rFonts w:ascii="Calibri" w:hAnsi="Calibri" w:cs="Calibri"/>
          <w:b/>
          <w:caps/>
          <w:sz w:val="22"/>
          <w:szCs w:val="22"/>
          <w:u w:val="single"/>
        </w:rPr>
        <w:t>Pouczenie o środkach ochrony prawnej.</w:t>
      </w:r>
      <w:r w:rsidR="00D96899" w:rsidRPr="00365641">
        <w:rPr>
          <w:rFonts w:ascii="Calibri" w:hAnsi="Calibri" w:cs="Calibri"/>
          <w:b/>
          <w:sz w:val="22"/>
          <w:szCs w:val="22"/>
        </w:rPr>
        <w:t xml:space="preserve">  </w:t>
      </w:r>
    </w:p>
    <w:p w14:paraId="63B036E9" w14:textId="77777777" w:rsidR="00703CFE" w:rsidRPr="00365641" w:rsidRDefault="00703CFE" w:rsidP="00EF4012">
      <w:pPr>
        <w:pStyle w:val="Zwykytekst1"/>
        <w:numPr>
          <w:ilvl w:val="2"/>
          <w:numId w:val="18"/>
        </w:numPr>
        <w:tabs>
          <w:tab w:val="clear" w:pos="1440"/>
        </w:tabs>
        <w:ind w:left="284" w:hanging="284"/>
        <w:jc w:val="both"/>
        <w:rPr>
          <w:rFonts w:ascii="Calibri" w:hAnsi="Calibri" w:cs="Calibri"/>
          <w:sz w:val="22"/>
          <w:szCs w:val="22"/>
        </w:rPr>
      </w:pPr>
      <w:r w:rsidRPr="00365641">
        <w:rPr>
          <w:rFonts w:ascii="Calibri" w:hAnsi="Calibri" w:cs="Calibri"/>
          <w:sz w:val="22"/>
          <w:szCs w:val="22"/>
        </w:rPr>
        <w:t xml:space="preserve">Środki ochrony prawnej przysługują Wykonawcy, jeżeli ma lub miał interes w uzyskaniu zamówienia oraz poniósł lub może ponieść szkodę w wyniku naruszenia przez Zamawiającego przepisów ustawy </w:t>
      </w:r>
      <w:proofErr w:type="spellStart"/>
      <w:r w:rsidRPr="00365641">
        <w:rPr>
          <w:rFonts w:ascii="Calibri" w:hAnsi="Calibri" w:cs="Calibri"/>
          <w:sz w:val="22"/>
          <w:szCs w:val="22"/>
        </w:rPr>
        <w:t>Pzp</w:t>
      </w:r>
      <w:proofErr w:type="spellEnd"/>
      <w:r w:rsidRPr="00365641">
        <w:rPr>
          <w:rFonts w:ascii="Calibri" w:hAnsi="Calibri" w:cs="Calibri"/>
          <w:sz w:val="22"/>
          <w:szCs w:val="22"/>
        </w:rPr>
        <w:t>.</w:t>
      </w:r>
    </w:p>
    <w:p w14:paraId="7A377E21" w14:textId="77777777" w:rsidR="00703CFE" w:rsidRPr="00365641" w:rsidRDefault="00703CFE" w:rsidP="00EF4012">
      <w:pPr>
        <w:pStyle w:val="Zwykytekst1"/>
        <w:numPr>
          <w:ilvl w:val="2"/>
          <w:numId w:val="18"/>
        </w:numPr>
        <w:tabs>
          <w:tab w:val="clear" w:pos="1440"/>
        </w:tabs>
        <w:ind w:left="284" w:hanging="284"/>
        <w:jc w:val="both"/>
        <w:rPr>
          <w:rFonts w:ascii="Calibri" w:hAnsi="Calibri" w:cs="Calibri"/>
          <w:sz w:val="22"/>
          <w:szCs w:val="22"/>
        </w:rPr>
      </w:pPr>
      <w:r w:rsidRPr="00365641">
        <w:rPr>
          <w:rFonts w:ascii="Calibri" w:hAnsi="Calibri" w:cs="Calibri"/>
          <w:sz w:val="22"/>
          <w:szCs w:val="22"/>
        </w:rPr>
        <w:t>Odwołanie przysługuje na:</w:t>
      </w:r>
    </w:p>
    <w:p w14:paraId="3DEEB0FF" w14:textId="77777777" w:rsidR="00703CFE" w:rsidRPr="00365641" w:rsidRDefault="00703CFE" w:rsidP="00EF4012">
      <w:pPr>
        <w:pStyle w:val="Zwykytekst1"/>
        <w:numPr>
          <w:ilvl w:val="1"/>
          <w:numId w:val="19"/>
        </w:numPr>
        <w:tabs>
          <w:tab w:val="clear" w:pos="720"/>
        </w:tabs>
        <w:ind w:left="851" w:hanging="425"/>
        <w:jc w:val="both"/>
        <w:rPr>
          <w:rFonts w:ascii="Calibri" w:hAnsi="Calibri" w:cs="Calibri"/>
          <w:sz w:val="22"/>
          <w:szCs w:val="22"/>
        </w:rPr>
      </w:pPr>
      <w:r w:rsidRPr="00365641">
        <w:rPr>
          <w:rFonts w:ascii="Calibri" w:hAnsi="Calibri" w:cs="Calibri"/>
          <w:sz w:val="22"/>
          <w:szCs w:val="22"/>
        </w:rPr>
        <w:t xml:space="preserve"> Niezgodną z przepisami ustawy czynność Zamawiającego, podjętą w postępowaniu o udzielenie zamówienia, w tym projektowane postanowienie umowy,</w:t>
      </w:r>
    </w:p>
    <w:p w14:paraId="09090DF7" w14:textId="77777777" w:rsidR="00703CFE" w:rsidRPr="00365641" w:rsidRDefault="00703CFE" w:rsidP="00EF4012">
      <w:pPr>
        <w:pStyle w:val="Zwykytekst1"/>
        <w:numPr>
          <w:ilvl w:val="1"/>
          <w:numId w:val="19"/>
        </w:numPr>
        <w:tabs>
          <w:tab w:val="clear" w:pos="720"/>
        </w:tabs>
        <w:ind w:left="851" w:hanging="425"/>
        <w:jc w:val="both"/>
        <w:rPr>
          <w:rFonts w:ascii="Calibri" w:hAnsi="Calibri" w:cs="Calibri"/>
          <w:sz w:val="22"/>
          <w:szCs w:val="22"/>
        </w:rPr>
      </w:pPr>
      <w:r w:rsidRPr="00365641">
        <w:rPr>
          <w:rFonts w:ascii="Calibri" w:hAnsi="Calibri" w:cs="Calibri"/>
          <w:sz w:val="22"/>
          <w:szCs w:val="22"/>
        </w:rPr>
        <w:t>Zaniechanie czynności w postępowaniu o udzielenie zamówienia, do której Zamawiający był obowiązany na podstawie ustawy.</w:t>
      </w:r>
    </w:p>
    <w:p w14:paraId="3B6982B7" w14:textId="77777777" w:rsidR="00703CFE" w:rsidRPr="00365641" w:rsidRDefault="00703CFE" w:rsidP="00EF4012">
      <w:pPr>
        <w:pStyle w:val="Zwykytekst1"/>
        <w:numPr>
          <w:ilvl w:val="2"/>
          <w:numId w:val="18"/>
        </w:numPr>
        <w:tabs>
          <w:tab w:val="clear" w:pos="1440"/>
        </w:tabs>
        <w:ind w:left="284" w:hanging="284"/>
        <w:jc w:val="both"/>
        <w:rPr>
          <w:rFonts w:ascii="Calibri" w:hAnsi="Calibri" w:cs="Calibri"/>
          <w:sz w:val="22"/>
          <w:szCs w:val="22"/>
        </w:rPr>
      </w:pPr>
      <w:r w:rsidRPr="00365641">
        <w:rPr>
          <w:rFonts w:ascii="Calibri" w:hAnsi="Calibri" w:cs="Calibri"/>
          <w:sz w:val="22"/>
          <w:szCs w:val="22"/>
        </w:rPr>
        <w:t xml:space="preserve">Szczegółowe informacje dotyczące środków ochrony prawnej określone zostały w dziale IX ustawy </w:t>
      </w:r>
      <w:proofErr w:type="spellStart"/>
      <w:r w:rsidRPr="00365641">
        <w:rPr>
          <w:rFonts w:ascii="Calibri" w:hAnsi="Calibri" w:cs="Calibri"/>
          <w:sz w:val="22"/>
          <w:szCs w:val="22"/>
        </w:rPr>
        <w:t>Pzp</w:t>
      </w:r>
      <w:proofErr w:type="spellEnd"/>
      <w:r w:rsidRPr="00365641">
        <w:rPr>
          <w:rFonts w:ascii="Calibri" w:hAnsi="Calibri" w:cs="Calibri"/>
          <w:sz w:val="22"/>
          <w:szCs w:val="22"/>
        </w:rPr>
        <w:t>.</w:t>
      </w:r>
    </w:p>
    <w:p w14:paraId="59C872FB" w14:textId="77777777" w:rsidR="00303FF8" w:rsidRPr="00365641" w:rsidRDefault="00303FF8" w:rsidP="00303FF8">
      <w:pPr>
        <w:tabs>
          <w:tab w:val="left" w:pos="709"/>
        </w:tabs>
        <w:suppressAutoHyphens/>
        <w:jc w:val="both"/>
        <w:rPr>
          <w:rFonts w:ascii="Calibri" w:hAnsi="Calibri" w:cs="Calibri"/>
          <w:b/>
          <w:bCs/>
          <w:iCs/>
          <w:sz w:val="22"/>
          <w:szCs w:val="22"/>
          <w:u w:val="single"/>
          <w:lang w:eastAsia="zh-CN"/>
        </w:rPr>
      </w:pPr>
    </w:p>
    <w:p w14:paraId="79EFF27A" w14:textId="77777777" w:rsidR="00303FF8" w:rsidRPr="00365641" w:rsidRDefault="00F76F21" w:rsidP="00303FF8">
      <w:pPr>
        <w:tabs>
          <w:tab w:val="left" w:pos="709"/>
        </w:tabs>
        <w:suppressAutoHyphens/>
        <w:jc w:val="both"/>
        <w:rPr>
          <w:rFonts w:ascii="Calibri" w:hAnsi="Calibri" w:cs="Calibri"/>
          <w:b/>
          <w:bCs/>
          <w:iCs/>
          <w:sz w:val="22"/>
          <w:szCs w:val="22"/>
          <w:u w:val="single"/>
          <w:lang w:eastAsia="zh-CN"/>
        </w:rPr>
      </w:pPr>
      <w:r w:rsidRPr="00365641">
        <w:rPr>
          <w:rFonts w:ascii="Calibri" w:hAnsi="Calibri" w:cs="Calibri"/>
          <w:b/>
          <w:bCs/>
          <w:iCs/>
          <w:sz w:val="22"/>
          <w:szCs w:val="22"/>
          <w:u w:val="single"/>
          <w:lang w:eastAsia="zh-CN"/>
        </w:rPr>
        <w:t>X</w:t>
      </w:r>
      <w:r w:rsidR="00303FF8" w:rsidRPr="00365641">
        <w:rPr>
          <w:rFonts w:ascii="Calibri" w:hAnsi="Calibri" w:cs="Calibri"/>
          <w:b/>
          <w:bCs/>
          <w:iCs/>
          <w:sz w:val="22"/>
          <w:szCs w:val="22"/>
          <w:u w:val="single"/>
          <w:lang w:eastAsia="zh-CN"/>
        </w:rPr>
        <w:t>X</w:t>
      </w:r>
      <w:r w:rsidR="0095427F" w:rsidRPr="00365641">
        <w:rPr>
          <w:rFonts w:ascii="Calibri" w:hAnsi="Calibri" w:cs="Calibri"/>
          <w:b/>
          <w:bCs/>
          <w:iCs/>
          <w:sz w:val="22"/>
          <w:szCs w:val="22"/>
          <w:u w:val="single"/>
          <w:lang w:eastAsia="zh-CN"/>
        </w:rPr>
        <w:t>I</w:t>
      </w:r>
      <w:r w:rsidR="00303FF8" w:rsidRPr="00365641">
        <w:rPr>
          <w:rFonts w:ascii="Calibri" w:hAnsi="Calibri" w:cs="Calibri"/>
          <w:b/>
          <w:bCs/>
          <w:iCs/>
          <w:sz w:val="22"/>
          <w:szCs w:val="22"/>
          <w:u w:val="single"/>
          <w:lang w:eastAsia="zh-CN"/>
        </w:rPr>
        <w:t xml:space="preserve">. Klauzula informacyjna dot. RODO </w:t>
      </w:r>
    </w:p>
    <w:p w14:paraId="053636B9" w14:textId="77777777" w:rsidR="004C1C2A" w:rsidRPr="00365641" w:rsidRDefault="004C1C2A" w:rsidP="004C1C2A">
      <w:pPr>
        <w:jc w:val="both"/>
        <w:rPr>
          <w:rFonts w:ascii="Calibri" w:hAnsi="Calibri" w:cs="Calibri"/>
          <w:sz w:val="22"/>
          <w:szCs w:val="22"/>
        </w:rPr>
      </w:pPr>
      <w:r w:rsidRPr="00365641">
        <w:rPr>
          <w:rFonts w:ascii="Calibri" w:hAnsi="Calibri" w:cs="Calibri"/>
          <w:sz w:val="22"/>
          <w:szCs w:val="22"/>
        </w:rPr>
        <w:t xml:space="preserve">Zgodnie z art. 13 ust. 1 i ust. 2 Rozporządzenia Parlamentu Europejskiego i Rady (UE) 2016/679 z dnia 27 kwietnia 2016 r. w sprawie ochrony osób fizycznych w związku z przetwarzaniem danych osobowych i w sprawie swobodnego </w:t>
      </w:r>
      <w:r w:rsidRPr="00365641">
        <w:rPr>
          <w:rFonts w:ascii="Calibri" w:hAnsi="Calibri" w:cs="Calibri"/>
          <w:sz w:val="22"/>
          <w:szCs w:val="22"/>
        </w:rPr>
        <w:lastRenderedPageBreak/>
        <w:t>przepływu takich danych oraz uchylenia dyrektywy 95/46/WE (ogólne rozporządzenie o ochronie danych) ogólnego rozporządzenia o ochronie danych osobowych z dnia 27 kwietnia 2016 r. informuję, iż:</w:t>
      </w:r>
    </w:p>
    <w:p w14:paraId="0BDE0930"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Administratorem danych osobowych jest Zagłębiowskie Centrum Onkologii Szpital Specjalistyczny im. Sz. </w:t>
      </w:r>
      <w:proofErr w:type="spellStart"/>
      <w:r w:rsidRPr="00365641">
        <w:rPr>
          <w:rFonts w:ascii="Calibri" w:hAnsi="Calibri" w:cs="Calibri"/>
          <w:sz w:val="22"/>
          <w:szCs w:val="22"/>
        </w:rPr>
        <w:t>Starkiewicza</w:t>
      </w:r>
      <w:proofErr w:type="spellEnd"/>
      <w:r w:rsidRPr="00365641">
        <w:rPr>
          <w:rFonts w:ascii="Calibri" w:hAnsi="Calibri" w:cs="Calibri"/>
          <w:sz w:val="22"/>
          <w:szCs w:val="22"/>
        </w:rPr>
        <w:t xml:space="preserve"> w Dąbrowie Górniczej, ul. Szpitalna 13, 41-300 Dąbrowa Górnicza, </w:t>
      </w:r>
      <w:proofErr w:type="spellStart"/>
      <w:r w:rsidRPr="00365641">
        <w:rPr>
          <w:rFonts w:ascii="Calibri" w:hAnsi="Calibri" w:cs="Calibri"/>
          <w:sz w:val="22"/>
          <w:szCs w:val="22"/>
        </w:rPr>
        <w:t>tel</w:t>
      </w:r>
      <w:proofErr w:type="spellEnd"/>
      <w:r w:rsidRPr="00365641">
        <w:rPr>
          <w:rFonts w:ascii="Calibri" w:hAnsi="Calibri" w:cs="Calibri"/>
          <w:sz w:val="22"/>
          <w:szCs w:val="22"/>
        </w:rPr>
        <w:t xml:space="preserve">/fax 32 621 </w:t>
      </w:r>
      <w:r w:rsidR="00C13774" w:rsidRPr="00365641">
        <w:rPr>
          <w:rFonts w:ascii="Calibri" w:hAnsi="Calibri" w:cs="Calibri"/>
          <w:sz w:val="22"/>
          <w:szCs w:val="22"/>
        </w:rPr>
        <w:t>22 29</w:t>
      </w:r>
      <w:r w:rsidRPr="00365641">
        <w:rPr>
          <w:rFonts w:ascii="Calibri" w:hAnsi="Calibri" w:cs="Calibri"/>
          <w:sz w:val="22"/>
          <w:szCs w:val="22"/>
        </w:rPr>
        <w:t xml:space="preserve">, e-mail: </w:t>
      </w:r>
      <w:hyperlink r:id="rId22" w:history="1">
        <w:r w:rsidRPr="00365641">
          <w:rPr>
            <w:rStyle w:val="Hipercze"/>
            <w:rFonts w:ascii="Calibri" w:hAnsi="Calibri" w:cs="Calibri"/>
            <w:color w:val="auto"/>
            <w:sz w:val="22"/>
            <w:szCs w:val="22"/>
          </w:rPr>
          <w:t>szpital@zco-dg.pl</w:t>
        </w:r>
      </w:hyperlink>
      <w:r w:rsidRPr="00365641">
        <w:rPr>
          <w:rFonts w:ascii="Calibri" w:hAnsi="Calibri" w:cs="Calibri"/>
          <w:sz w:val="22"/>
          <w:szCs w:val="22"/>
        </w:rPr>
        <w:t xml:space="preserve"> </w:t>
      </w:r>
    </w:p>
    <w:p w14:paraId="60132FD5"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Jeśli ma Pani/Pan pytania dotyczące sposobu i zakresu przetwarzania Pani/Pana danych osobowych w zakresie działania Zagłębiowskie Centrum Onkologii Szpital Specjalistyczny im. Sz. </w:t>
      </w:r>
      <w:proofErr w:type="spellStart"/>
      <w:r w:rsidRPr="00365641">
        <w:rPr>
          <w:rFonts w:ascii="Calibri" w:hAnsi="Calibri" w:cs="Calibri"/>
          <w:sz w:val="22"/>
          <w:szCs w:val="22"/>
        </w:rPr>
        <w:t>Starkiewicza</w:t>
      </w:r>
      <w:proofErr w:type="spellEnd"/>
      <w:r w:rsidRPr="00365641">
        <w:rPr>
          <w:rFonts w:ascii="Calibri" w:hAnsi="Calibri" w:cs="Calibri"/>
          <w:sz w:val="22"/>
          <w:szCs w:val="22"/>
        </w:rPr>
        <w:t xml:space="preserve"> w Dąbrowie Górniczej, ul. Szpitalna 13, 41-300 Dąbrowa Górnicza, a także przysługujących Pani/Panu uprawnień, może się Pani/Pan skontaktować się z Inspektorem Ochrony Danych Osobowych na adres poczty elektronicznej </w:t>
      </w:r>
      <w:hyperlink r:id="rId23" w:history="1">
        <w:r w:rsidRPr="00365641">
          <w:rPr>
            <w:rStyle w:val="Hipercze"/>
            <w:rFonts w:ascii="Calibri" w:hAnsi="Calibri" w:cs="Calibri"/>
            <w:b/>
            <w:color w:val="auto"/>
            <w:sz w:val="22"/>
            <w:szCs w:val="22"/>
          </w:rPr>
          <w:t>iod@zco-dg.pl</w:t>
        </w:r>
      </w:hyperlink>
      <w:r w:rsidR="00C13774" w:rsidRPr="00365641">
        <w:rPr>
          <w:rFonts w:ascii="Calibri" w:hAnsi="Calibri" w:cs="Calibri"/>
          <w:sz w:val="22"/>
          <w:szCs w:val="22"/>
        </w:rPr>
        <w:t xml:space="preserve"> </w:t>
      </w:r>
    </w:p>
    <w:p w14:paraId="5B1EDD76"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Administrator przetwarza Pani/Pana dane osobowe na </w:t>
      </w:r>
      <w:r w:rsidRPr="00365641">
        <w:rPr>
          <w:rFonts w:ascii="Calibri" w:hAnsi="Calibri" w:cs="Calibri"/>
          <w:b/>
          <w:sz w:val="22"/>
          <w:szCs w:val="22"/>
        </w:rPr>
        <w:t>podstawie obowiązujących przepisów prawa i zawartych umów</w:t>
      </w:r>
      <w:r w:rsidRPr="00365641">
        <w:rPr>
          <w:rFonts w:ascii="Calibri" w:hAnsi="Calibri" w:cs="Calibri"/>
          <w:b/>
          <w:i/>
          <w:sz w:val="22"/>
          <w:szCs w:val="22"/>
        </w:rPr>
        <w:t>.</w:t>
      </w:r>
    </w:p>
    <w:p w14:paraId="4A22E4F6"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Pani/Pana dane osobowe przetwarzane są w celu realizacji umów zawartych                               z kontrahentami,</w:t>
      </w:r>
    </w:p>
    <w:p w14:paraId="37B69D31"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W związku z przetwarzaniem danych w celach o których mowa w pkt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73B922E2" w14:textId="77777777" w:rsidR="004C1C2A" w:rsidRPr="00365641" w:rsidRDefault="004C1C2A" w:rsidP="0076041C">
      <w:pPr>
        <w:numPr>
          <w:ilvl w:val="0"/>
          <w:numId w:val="10"/>
        </w:numPr>
        <w:jc w:val="both"/>
        <w:rPr>
          <w:rFonts w:ascii="Calibri" w:hAnsi="Calibri" w:cs="Calibri"/>
          <w:sz w:val="22"/>
          <w:szCs w:val="22"/>
        </w:rPr>
      </w:pPr>
      <w:r w:rsidRPr="00365641">
        <w:rPr>
          <w:rFonts w:ascii="Calibri" w:hAnsi="Calibri" w:cs="Calibri"/>
          <w:sz w:val="22"/>
          <w:szCs w:val="22"/>
        </w:rPr>
        <w:t xml:space="preserve">Pani/Pana dane osobowe będą przechowywane przez okres niezbędny do realizacji celów określonych w pkt. </w:t>
      </w:r>
      <w:smartTag w:uri="urn:schemas-microsoft-com:office:smarttags" w:element="metricconverter">
        <w:smartTagPr>
          <w:attr w:name="ProductID" w:val="4, a"/>
        </w:smartTagPr>
        <w:r w:rsidRPr="00365641">
          <w:rPr>
            <w:rFonts w:ascii="Calibri" w:hAnsi="Calibri" w:cs="Calibri"/>
            <w:sz w:val="22"/>
            <w:szCs w:val="22"/>
          </w:rPr>
          <w:t>4, a</w:t>
        </w:r>
      </w:smartTag>
      <w:r w:rsidRPr="00365641">
        <w:rPr>
          <w:rFonts w:ascii="Calibri" w:hAnsi="Calibri" w:cs="Calibri"/>
          <w:sz w:val="22"/>
          <w:szCs w:val="22"/>
        </w:rPr>
        <w:t xml:space="preserve"> po tym czasie przez okres w zakresie wymaganym przez przepisy powszechnie obowiązującego prawa,</w:t>
      </w:r>
    </w:p>
    <w:p w14:paraId="207C4040" w14:textId="77777777" w:rsidR="004C1C2A"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 xml:space="preserve">W związku z przetwarzaniem Pani/Pana danych osobowych przysługują Pani/Panu następujące uprawnienia: </w:t>
      </w:r>
    </w:p>
    <w:p w14:paraId="59B98C5F"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dostępu do danych osobowych, w tym prawo do uzyskania kopii tych danych;</w:t>
      </w:r>
    </w:p>
    <w:p w14:paraId="3E4B1066"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 żądania sprostowania (poprawiania) danych osobowych – w przypadku gdy dane są nieprawidłowe lub niekompletne;</w:t>
      </w:r>
    </w:p>
    <w:p w14:paraId="60C0E481"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 żądania usunięcia danych osobowych (tzw. prawo do bycia zapomnianym), w przypadku gdy: dane nie są już niezbędne do celów, dla których były zebrane lub   w inny sposób przetwarzane, dane osobowe przetwarzane są niezgodnie z prawem,</w:t>
      </w:r>
    </w:p>
    <w:p w14:paraId="630B25B1"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do przenoszenia danych – w przypadku gdy łącznie spełnione są następujące przesłanki:</w:t>
      </w:r>
    </w:p>
    <w:p w14:paraId="3DB1E8AB" w14:textId="77777777" w:rsidR="004C1C2A" w:rsidRPr="00365641" w:rsidRDefault="004C1C2A" w:rsidP="0076041C">
      <w:pPr>
        <w:pStyle w:val="1"/>
        <w:numPr>
          <w:ilvl w:val="1"/>
          <w:numId w:val="10"/>
        </w:numPr>
        <w:spacing w:before="0" w:beforeAutospacing="0" w:after="0" w:afterAutospacing="0"/>
        <w:rPr>
          <w:rFonts w:ascii="Calibri" w:hAnsi="Calibri" w:cs="Calibri"/>
        </w:rPr>
      </w:pPr>
      <w:r w:rsidRPr="00365641">
        <w:rPr>
          <w:rFonts w:ascii="Calibri" w:hAnsi="Calibri" w:cs="Calibri"/>
        </w:rPr>
        <w:t>prawo sprzeciwu wobec przetwarzania danych – w przypadku gdy łącznie spełnione są następujące przesłanki:</w:t>
      </w:r>
    </w:p>
    <w:p w14:paraId="6D37BB24" w14:textId="77777777" w:rsidR="004C1C2A" w:rsidRPr="00365641" w:rsidRDefault="004C1C2A" w:rsidP="0076041C">
      <w:pPr>
        <w:pStyle w:val="1"/>
        <w:numPr>
          <w:ilvl w:val="0"/>
          <w:numId w:val="11"/>
        </w:numPr>
        <w:spacing w:before="0" w:beforeAutospacing="0" w:after="0" w:afterAutospacing="0"/>
        <w:rPr>
          <w:rFonts w:ascii="Calibri" w:hAnsi="Calibri" w:cs="Calibri"/>
        </w:rPr>
      </w:pPr>
      <w:r w:rsidRPr="00365641">
        <w:rPr>
          <w:rFonts w:ascii="Calibri" w:hAnsi="Calibri" w:cs="Calibri"/>
        </w:rPr>
        <w:t xml:space="preserve">zaistnieją przyczyny związane z Pani/Pana szczególną sytuacją, w przypadku przetwarzania danych na podstawie zadania realizowanego w interesie publicznym lub     w ramach sprawowania władzy publicznej przez Administratora, </w:t>
      </w:r>
    </w:p>
    <w:p w14:paraId="0E1337D0" w14:textId="77777777" w:rsidR="004C1C2A" w:rsidRPr="00365641" w:rsidRDefault="004C1C2A" w:rsidP="0076041C">
      <w:pPr>
        <w:pStyle w:val="1"/>
        <w:numPr>
          <w:ilvl w:val="0"/>
          <w:numId w:val="11"/>
        </w:numPr>
        <w:spacing w:before="0" w:beforeAutospacing="0" w:after="0" w:afterAutospacing="0"/>
        <w:rPr>
          <w:rFonts w:ascii="Calibri" w:hAnsi="Calibri" w:cs="Calibri"/>
        </w:rPr>
      </w:pPr>
      <w:r w:rsidRPr="00365641">
        <w:rPr>
          <w:rFonts w:ascii="Calibri" w:hAnsi="Calibri" w:cs="Calibri"/>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1250D10D" w14:textId="77777777" w:rsidR="004C1C2A"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W przypadku powzięcia informacji o niezgodnym z prawem przetwarzaniu Pani/Pana danych osobowych, przysługuje Pani/Panu prawo wniesienia skargi do organu nadzorczego właściwego w sprawach ochrony danych osobowych.</w:t>
      </w:r>
    </w:p>
    <w:p w14:paraId="417092D3" w14:textId="77777777" w:rsidR="004C1C2A"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Podanie przez Panią/Pana danych osobowych jest obowiązkowe, w sytuacji gdy przesłankę przetwarzania danych osobowych stanowi przepis prawa lub zawarta między stronami umowa.</w:t>
      </w:r>
    </w:p>
    <w:p w14:paraId="16BD7DD9" w14:textId="77777777" w:rsidR="00C05ABF" w:rsidRPr="00365641" w:rsidRDefault="004C1C2A" w:rsidP="0076041C">
      <w:pPr>
        <w:pStyle w:val="1"/>
        <w:numPr>
          <w:ilvl w:val="0"/>
          <w:numId w:val="10"/>
        </w:numPr>
        <w:spacing w:before="0" w:beforeAutospacing="0" w:after="0" w:afterAutospacing="0"/>
        <w:rPr>
          <w:rFonts w:ascii="Calibri" w:hAnsi="Calibri" w:cs="Calibri"/>
        </w:rPr>
      </w:pPr>
      <w:r w:rsidRPr="00365641">
        <w:rPr>
          <w:rFonts w:ascii="Calibri" w:hAnsi="Calibri" w:cs="Calibri"/>
        </w:rPr>
        <w:t>Pani/Pana dane mogą być przetwarzane w sposób zautomatyzowany i nie będą profilowane.</w:t>
      </w:r>
    </w:p>
    <w:p w14:paraId="315A0F1F" w14:textId="77777777" w:rsidR="00DE7E8C" w:rsidRPr="00365641" w:rsidRDefault="00DE7E8C" w:rsidP="00486E77">
      <w:pPr>
        <w:rPr>
          <w:rFonts w:ascii="Calibri" w:hAnsi="Calibri" w:cs="Calibri"/>
          <w:b/>
          <w:sz w:val="22"/>
          <w:szCs w:val="22"/>
        </w:rPr>
      </w:pPr>
    </w:p>
    <w:p w14:paraId="4892BA93" w14:textId="77777777" w:rsidR="00EA19F6" w:rsidRDefault="00EA19F6" w:rsidP="00486E77">
      <w:pPr>
        <w:rPr>
          <w:rFonts w:ascii="Calibri" w:hAnsi="Calibri" w:cs="Calibri"/>
          <w:b/>
          <w:sz w:val="22"/>
          <w:szCs w:val="22"/>
        </w:rPr>
      </w:pPr>
    </w:p>
    <w:p w14:paraId="366EFD10" w14:textId="77777777" w:rsidR="00EA19F6" w:rsidRDefault="00EA19F6" w:rsidP="00486E77">
      <w:pPr>
        <w:rPr>
          <w:rFonts w:ascii="Calibri" w:hAnsi="Calibri" w:cs="Calibri"/>
          <w:b/>
          <w:sz w:val="22"/>
          <w:szCs w:val="22"/>
        </w:rPr>
      </w:pPr>
    </w:p>
    <w:p w14:paraId="0882AB29" w14:textId="77777777" w:rsidR="00473E2A" w:rsidRDefault="00473E2A" w:rsidP="00486E77">
      <w:pPr>
        <w:rPr>
          <w:rFonts w:ascii="Calibri" w:hAnsi="Calibri" w:cs="Calibri"/>
          <w:b/>
          <w:sz w:val="22"/>
          <w:szCs w:val="22"/>
        </w:rPr>
      </w:pPr>
    </w:p>
    <w:p w14:paraId="7AD1D28C" w14:textId="77777777" w:rsidR="00473E2A" w:rsidRDefault="00473E2A" w:rsidP="00486E77">
      <w:pPr>
        <w:rPr>
          <w:rFonts w:ascii="Calibri" w:hAnsi="Calibri" w:cs="Calibri"/>
          <w:b/>
          <w:sz w:val="22"/>
          <w:szCs w:val="22"/>
        </w:rPr>
      </w:pPr>
    </w:p>
    <w:p w14:paraId="07881BF2" w14:textId="77777777" w:rsidR="00473E2A" w:rsidRDefault="00473E2A" w:rsidP="00486E77">
      <w:pPr>
        <w:rPr>
          <w:rFonts w:ascii="Calibri" w:hAnsi="Calibri" w:cs="Calibri"/>
          <w:b/>
          <w:sz w:val="22"/>
          <w:szCs w:val="22"/>
        </w:rPr>
      </w:pPr>
    </w:p>
    <w:p w14:paraId="48E07895" w14:textId="77777777" w:rsidR="00473E2A" w:rsidRDefault="00473E2A" w:rsidP="00486E77">
      <w:pPr>
        <w:rPr>
          <w:rFonts w:ascii="Calibri" w:hAnsi="Calibri" w:cs="Calibri"/>
          <w:b/>
          <w:sz w:val="22"/>
          <w:szCs w:val="22"/>
        </w:rPr>
      </w:pPr>
    </w:p>
    <w:p w14:paraId="26EDFEBE" w14:textId="77777777" w:rsidR="00473E2A" w:rsidRDefault="00473E2A" w:rsidP="00486E77">
      <w:pPr>
        <w:rPr>
          <w:rFonts w:ascii="Calibri" w:hAnsi="Calibri" w:cs="Calibri"/>
          <w:b/>
          <w:sz w:val="22"/>
          <w:szCs w:val="22"/>
        </w:rPr>
      </w:pPr>
    </w:p>
    <w:p w14:paraId="62494D42" w14:textId="77777777" w:rsidR="00473E2A" w:rsidRDefault="00473E2A" w:rsidP="00486E77">
      <w:pPr>
        <w:rPr>
          <w:rFonts w:ascii="Calibri" w:hAnsi="Calibri" w:cs="Calibri"/>
          <w:b/>
          <w:sz w:val="22"/>
          <w:szCs w:val="22"/>
        </w:rPr>
      </w:pPr>
    </w:p>
    <w:p w14:paraId="1125079B" w14:textId="77777777" w:rsidR="00473E2A" w:rsidRDefault="00473E2A" w:rsidP="00486E77">
      <w:pPr>
        <w:rPr>
          <w:rFonts w:ascii="Calibri" w:hAnsi="Calibri" w:cs="Calibri"/>
          <w:b/>
          <w:sz w:val="22"/>
          <w:szCs w:val="22"/>
        </w:rPr>
      </w:pPr>
    </w:p>
    <w:p w14:paraId="53EB0E70" w14:textId="77777777" w:rsidR="00473E2A" w:rsidRDefault="00473E2A" w:rsidP="00486E77">
      <w:pPr>
        <w:rPr>
          <w:rFonts w:ascii="Calibri" w:hAnsi="Calibri" w:cs="Calibri"/>
          <w:b/>
          <w:sz w:val="22"/>
          <w:szCs w:val="22"/>
        </w:rPr>
      </w:pPr>
    </w:p>
    <w:p w14:paraId="3AE038B0" w14:textId="77777777" w:rsidR="00473E2A" w:rsidRDefault="00473E2A" w:rsidP="00486E77">
      <w:pPr>
        <w:rPr>
          <w:rFonts w:ascii="Calibri" w:hAnsi="Calibri" w:cs="Calibri"/>
          <w:b/>
          <w:sz w:val="22"/>
          <w:szCs w:val="22"/>
        </w:rPr>
      </w:pPr>
    </w:p>
    <w:p w14:paraId="0970C4DB" w14:textId="52E84DB0" w:rsidR="00486E77" w:rsidRPr="00365641" w:rsidRDefault="00194C20" w:rsidP="00486E77">
      <w:pPr>
        <w:rPr>
          <w:rFonts w:ascii="Calibri" w:hAnsi="Calibri" w:cs="Calibri"/>
          <w:b/>
          <w:sz w:val="22"/>
          <w:szCs w:val="22"/>
        </w:rPr>
      </w:pPr>
      <w:r w:rsidRPr="00365641">
        <w:rPr>
          <w:rFonts w:ascii="Calibri" w:hAnsi="Calibri" w:cs="Calibri"/>
          <w:b/>
          <w:sz w:val="22"/>
          <w:szCs w:val="22"/>
        </w:rPr>
        <w:t xml:space="preserve">Załącznik nr 1 </w:t>
      </w:r>
    </w:p>
    <w:p w14:paraId="463CC493" w14:textId="77777777" w:rsidR="001540AF" w:rsidRPr="00365641" w:rsidRDefault="001540AF" w:rsidP="00194C20">
      <w:pPr>
        <w:pStyle w:val="Zwykytekst"/>
        <w:jc w:val="center"/>
        <w:rPr>
          <w:rFonts w:ascii="Calibri" w:hAnsi="Calibri" w:cs="Calibri"/>
          <w:b/>
          <w:sz w:val="22"/>
          <w:szCs w:val="22"/>
        </w:rPr>
      </w:pPr>
    </w:p>
    <w:p w14:paraId="244E0C07" w14:textId="77777777" w:rsidR="00194C20" w:rsidRPr="00365641" w:rsidRDefault="00194C20" w:rsidP="00194C20">
      <w:pPr>
        <w:pStyle w:val="Zwykytekst"/>
        <w:jc w:val="center"/>
        <w:rPr>
          <w:rFonts w:ascii="Calibri" w:hAnsi="Calibri" w:cs="Calibri"/>
          <w:b/>
          <w:sz w:val="22"/>
          <w:szCs w:val="22"/>
        </w:rPr>
      </w:pPr>
      <w:r w:rsidRPr="00365641">
        <w:rPr>
          <w:rFonts w:ascii="Calibri" w:hAnsi="Calibri" w:cs="Calibri"/>
          <w:b/>
          <w:sz w:val="22"/>
          <w:szCs w:val="22"/>
        </w:rPr>
        <w:t>FORMULARZ   OFERTOWY</w:t>
      </w:r>
    </w:p>
    <w:p w14:paraId="61302D1A" w14:textId="77777777" w:rsidR="00141F6B" w:rsidRPr="00365641" w:rsidRDefault="00194C20" w:rsidP="00141F6B">
      <w:pPr>
        <w:rPr>
          <w:rFonts w:ascii="Calibri" w:hAnsi="Calibri" w:cs="Calibri"/>
          <w:b/>
          <w:sz w:val="22"/>
          <w:szCs w:val="22"/>
        </w:rPr>
      </w:pPr>
      <w:r w:rsidRPr="00365641">
        <w:rPr>
          <w:rFonts w:ascii="Calibri" w:hAnsi="Calibri" w:cs="Calibri"/>
          <w:b/>
          <w:sz w:val="22"/>
          <w:szCs w:val="22"/>
        </w:rPr>
        <w:t xml:space="preserve">do </w:t>
      </w:r>
      <w:r w:rsidR="00486E77" w:rsidRPr="00365641">
        <w:rPr>
          <w:rFonts w:ascii="Calibri" w:hAnsi="Calibri" w:cs="Calibri"/>
          <w:b/>
          <w:sz w:val="22"/>
          <w:szCs w:val="22"/>
        </w:rPr>
        <w:t>postępowania</w:t>
      </w:r>
      <w:r w:rsidRPr="00365641">
        <w:rPr>
          <w:rFonts w:ascii="Calibri" w:hAnsi="Calibri" w:cs="Calibri"/>
          <w:b/>
          <w:sz w:val="22"/>
          <w:szCs w:val="22"/>
        </w:rPr>
        <w:t xml:space="preserve"> na </w:t>
      </w:r>
    </w:p>
    <w:p w14:paraId="103F2001" w14:textId="77777777" w:rsidR="001540AF" w:rsidRPr="00365641" w:rsidRDefault="001540AF" w:rsidP="00486E77">
      <w:pPr>
        <w:jc w:val="center"/>
        <w:rPr>
          <w:rFonts w:ascii="Calibri" w:hAnsi="Calibri" w:cs="Calibri"/>
          <w:b/>
          <w:i/>
          <w:sz w:val="22"/>
          <w:szCs w:val="22"/>
        </w:rPr>
      </w:pPr>
    </w:p>
    <w:p w14:paraId="6FC25438" w14:textId="27AFA881" w:rsidR="00F20932" w:rsidRPr="00F20932" w:rsidRDefault="00C13774" w:rsidP="00F20932">
      <w:pPr>
        <w:jc w:val="center"/>
        <w:rPr>
          <w:b/>
          <w:i/>
          <w:sz w:val="22"/>
          <w:szCs w:val="22"/>
        </w:rPr>
      </w:pPr>
      <w:r w:rsidRPr="00365641">
        <w:rPr>
          <w:rFonts w:ascii="Calibri" w:hAnsi="Calibri" w:cs="Calibri"/>
          <w:b/>
          <w:bCs/>
          <w:i/>
          <w:iCs/>
          <w:sz w:val="22"/>
          <w:szCs w:val="22"/>
        </w:rPr>
        <w:t>„</w:t>
      </w:r>
      <w:bookmarkStart w:id="14" w:name="_Hlk189738207"/>
      <w:r w:rsidR="00F20932" w:rsidRPr="00F20932">
        <w:rPr>
          <w:b/>
          <w:i/>
          <w:sz w:val="22"/>
          <w:szCs w:val="22"/>
        </w:rPr>
        <w:t>Wykonanie Program</w:t>
      </w:r>
      <w:r w:rsidR="00473E2A">
        <w:rPr>
          <w:b/>
          <w:i/>
          <w:sz w:val="22"/>
          <w:szCs w:val="22"/>
        </w:rPr>
        <w:t xml:space="preserve">u </w:t>
      </w:r>
      <w:r w:rsidR="00F20932" w:rsidRPr="00F20932">
        <w:rPr>
          <w:b/>
          <w:i/>
          <w:sz w:val="22"/>
          <w:szCs w:val="22"/>
        </w:rPr>
        <w:t>Funkcjonalno-Użytkow</w:t>
      </w:r>
      <w:r w:rsidR="00473E2A">
        <w:rPr>
          <w:b/>
          <w:i/>
          <w:sz w:val="22"/>
          <w:szCs w:val="22"/>
        </w:rPr>
        <w:t>ego</w:t>
      </w:r>
      <w:r w:rsidR="00F20932" w:rsidRPr="00F20932">
        <w:rPr>
          <w:b/>
          <w:i/>
          <w:sz w:val="22"/>
          <w:szCs w:val="22"/>
        </w:rPr>
        <w:t xml:space="preserve"> dla zada</w:t>
      </w:r>
      <w:r w:rsidR="00473E2A">
        <w:rPr>
          <w:b/>
          <w:i/>
          <w:sz w:val="22"/>
          <w:szCs w:val="22"/>
        </w:rPr>
        <w:t xml:space="preserve">nia </w:t>
      </w:r>
      <w:r w:rsidR="00F20932" w:rsidRPr="00F20932">
        <w:rPr>
          <w:b/>
          <w:i/>
          <w:sz w:val="22"/>
          <w:szCs w:val="22"/>
        </w:rPr>
        <w:t>inwestycyjn</w:t>
      </w:r>
      <w:r w:rsidR="00473E2A">
        <w:rPr>
          <w:b/>
          <w:i/>
          <w:sz w:val="22"/>
          <w:szCs w:val="22"/>
        </w:rPr>
        <w:t>ego</w:t>
      </w:r>
      <w:r w:rsidR="00F20932" w:rsidRPr="00F20932">
        <w:rPr>
          <w:b/>
          <w:i/>
          <w:sz w:val="22"/>
          <w:szCs w:val="22"/>
        </w:rPr>
        <w:t xml:space="preserve"> </w:t>
      </w:r>
    </w:p>
    <w:p w14:paraId="26616F9C" w14:textId="627DFFBB" w:rsidR="00F20932" w:rsidRDefault="00F20932" w:rsidP="00F20932">
      <w:pPr>
        <w:jc w:val="center"/>
        <w:rPr>
          <w:b/>
          <w:i/>
          <w:sz w:val="22"/>
          <w:szCs w:val="22"/>
        </w:rPr>
      </w:pPr>
      <w:r w:rsidRPr="00F20932">
        <w:rPr>
          <w:b/>
          <w:i/>
          <w:sz w:val="22"/>
          <w:szCs w:val="22"/>
        </w:rPr>
        <w:t xml:space="preserve">w Zagłębiowskim Centrum Onkologii </w:t>
      </w:r>
      <w:r w:rsidR="00020C55">
        <w:rPr>
          <w:b/>
          <w:i/>
          <w:sz w:val="22"/>
          <w:szCs w:val="22"/>
        </w:rPr>
        <w:t>„</w:t>
      </w:r>
    </w:p>
    <w:bookmarkEnd w:id="14"/>
    <w:p w14:paraId="695DF7F3" w14:textId="62A31B76" w:rsidR="00194C20" w:rsidRPr="00365641" w:rsidRDefault="00194C20" w:rsidP="00F20932">
      <w:pPr>
        <w:rPr>
          <w:rFonts w:ascii="Calibri" w:hAnsi="Calibri" w:cs="Calibri"/>
          <w:b/>
          <w:sz w:val="22"/>
          <w:szCs w:val="22"/>
        </w:rPr>
      </w:pPr>
      <w:r w:rsidRPr="00365641">
        <w:rPr>
          <w:rFonts w:ascii="Calibri" w:hAnsi="Calibri" w:cs="Calibri"/>
          <w:b/>
          <w:sz w:val="22"/>
          <w:szCs w:val="22"/>
        </w:rPr>
        <w:t xml:space="preserve">ZAMAWIAJĄCY: </w:t>
      </w:r>
    </w:p>
    <w:p w14:paraId="54FE075C" w14:textId="77777777" w:rsidR="00194C20" w:rsidRPr="00365641" w:rsidRDefault="00194C20" w:rsidP="00194C20">
      <w:pPr>
        <w:pStyle w:val="Zwykytekst"/>
        <w:rPr>
          <w:rFonts w:ascii="Calibri" w:hAnsi="Calibri" w:cs="Calibri"/>
          <w:sz w:val="22"/>
          <w:szCs w:val="22"/>
        </w:rPr>
      </w:pPr>
      <w:r w:rsidRPr="00365641">
        <w:rPr>
          <w:rFonts w:ascii="Calibri" w:hAnsi="Calibri" w:cs="Calibri"/>
          <w:sz w:val="22"/>
          <w:szCs w:val="22"/>
        </w:rPr>
        <w:t xml:space="preserve">Zagłębiowskie Centrum Onkologii Szpital Specjalistyczny im. Sz. </w:t>
      </w:r>
      <w:proofErr w:type="spellStart"/>
      <w:r w:rsidRPr="00365641">
        <w:rPr>
          <w:rFonts w:ascii="Calibri" w:hAnsi="Calibri" w:cs="Calibri"/>
          <w:sz w:val="22"/>
          <w:szCs w:val="22"/>
        </w:rPr>
        <w:t>Starkiewicza</w:t>
      </w:r>
      <w:proofErr w:type="spellEnd"/>
      <w:r w:rsidRPr="00365641">
        <w:rPr>
          <w:rFonts w:ascii="Calibri" w:hAnsi="Calibri" w:cs="Calibri"/>
          <w:sz w:val="22"/>
          <w:szCs w:val="22"/>
        </w:rPr>
        <w:t xml:space="preserve"> w Dąbrowie Górniczej, ul. Szpitalna 13, 41 – 300 Dąbrowa Górnicza</w:t>
      </w:r>
    </w:p>
    <w:p w14:paraId="306D2559" w14:textId="77777777" w:rsidR="00194C20" w:rsidRPr="00365641" w:rsidRDefault="00194C20" w:rsidP="00194C20">
      <w:pPr>
        <w:pStyle w:val="Zwykytekst"/>
        <w:rPr>
          <w:rFonts w:ascii="Calibri" w:hAnsi="Calibri" w:cs="Calibri"/>
          <w:b/>
          <w:sz w:val="22"/>
          <w:szCs w:val="22"/>
        </w:rPr>
      </w:pPr>
      <w:r w:rsidRPr="00365641">
        <w:rPr>
          <w:rFonts w:ascii="Calibri" w:hAnsi="Calibri" w:cs="Calibri"/>
          <w:b/>
          <w:sz w:val="22"/>
          <w:szCs w:val="22"/>
        </w:rPr>
        <w:t>WYKONAWCA*</w:t>
      </w:r>
    </w:p>
    <w:p w14:paraId="663E8166" w14:textId="77777777" w:rsidR="004C187A" w:rsidRPr="00365641" w:rsidRDefault="004C187A" w:rsidP="004C187A">
      <w:pPr>
        <w:pStyle w:val="Zwykytekst"/>
        <w:rPr>
          <w:rFonts w:ascii="Calibri" w:hAnsi="Calibri" w:cs="Calibri"/>
          <w:sz w:val="22"/>
          <w:szCs w:val="22"/>
        </w:rPr>
      </w:pPr>
      <w:r w:rsidRPr="00365641">
        <w:rPr>
          <w:rFonts w:ascii="Calibri" w:hAnsi="Calibri" w:cs="Calibri"/>
          <w:sz w:val="22"/>
          <w:szCs w:val="22"/>
        </w:rPr>
        <w:t>Niniejsza oferta zostaje złożona przez:</w:t>
      </w:r>
    </w:p>
    <w:p w14:paraId="342FEB7D" w14:textId="77777777" w:rsidR="004C187A" w:rsidRPr="00365641" w:rsidRDefault="004C187A" w:rsidP="004C187A">
      <w:pPr>
        <w:pStyle w:val="Zwykytekst"/>
        <w:rPr>
          <w:rFonts w:ascii="Calibri" w:hAnsi="Calibri" w:cs="Calibri"/>
          <w:sz w:val="22"/>
          <w:szCs w:val="22"/>
        </w:rPr>
      </w:pP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4832"/>
        <w:gridCol w:w="5659"/>
      </w:tblGrid>
      <w:tr w:rsidR="004C187A" w:rsidRPr="00365641" w14:paraId="4734B4C7" w14:textId="77777777" w:rsidTr="005A0D68">
        <w:trPr>
          <w:trHeight w:val="1094"/>
        </w:trPr>
        <w:tc>
          <w:tcPr>
            <w:tcW w:w="5039" w:type="dxa"/>
          </w:tcPr>
          <w:p w14:paraId="2D69E32B" w14:textId="77777777" w:rsidR="004C187A" w:rsidRPr="00365641" w:rsidRDefault="004C187A" w:rsidP="00AE15EC">
            <w:pPr>
              <w:pStyle w:val="Nagwek4"/>
              <w:tabs>
                <w:tab w:val="left" w:pos="5400"/>
              </w:tabs>
              <w:jc w:val="left"/>
              <w:rPr>
                <w:rFonts w:ascii="Calibri" w:hAnsi="Calibri" w:cs="Calibri"/>
                <w:sz w:val="22"/>
              </w:rPr>
            </w:pPr>
            <w:r w:rsidRPr="00365641">
              <w:rPr>
                <w:rFonts w:ascii="Calibri" w:hAnsi="Calibri" w:cs="Calibri"/>
                <w:sz w:val="22"/>
              </w:rPr>
              <w:t>Nazwa (firma) wykonawcy:</w:t>
            </w:r>
          </w:p>
          <w:p w14:paraId="523CAA68" w14:textId="77777777" w:rsidR="004C187A" w:rsidRPr="00365641" w:rsidRDefault="004C187A" w:rsidP="00AE15EC">
            <w:pPr>
              <w:pStyle w:val="Tekstpodstawowy2"/>
              <w:ind w:right="28"/>
              <w:rPr>
                <w:rFonts w:ascii="Calibri" w:hAnsi="Calibri" w:cs="Calibri"/>
                <w:sz w:val="10"/>
                <w:szCs w:val="10"/>
                <w:lang w:val="pl-PL"/>
              </w:rPr>
            </w:pPr>
          </w:p>
          <w:p w14:paraId="483F81EF" w14:textId="77777777" w:rsidR="005A0D68" w:rsidRDefault="005A0D68" w:rsidP="005A0D68">
            <w:pPr>
              <w:pStyle w:val="Nagwek4"/>
              <w:tabs>
                <w:tab w:val="left" w:pos="5400"/>
              </w:tabs>
              <w:jc w:val="left"/>
              <w:rPr>
                <w:rFonts w:ascii="Calibri" w:hAnsi="Calibri" w:cs="Calibri"/>
                <w:sz w:val="22"/>
                <w:szCs w:val="22"/>
              </w:rPr>
            </w:pPr>
            <w:r w:rsidRPr="00365641">
              <w:rPr>
                <w:rFonts w:ascii="Calibri" w:hAnsi="Calibri" w:cs="Calibri"/>
                <w:sz w:val="22"/>
                <w:szCs w:val="22"/>
              </w:rPr>
              <w:t xml:space="preserve">Adres siedziby wykonawcy </w:t>
            </w:r>
            <w:r w:rsidRPr="00365641">
              <w:rPr>
                <w:rFonts w:ascii="Calibri" w:hAnsi="Calibri" w:cs="Calibri"/>
                <w:b w:val="0"/>
                <w:sz w:val="22"/>
                <w:szCs w:val="22"/>
              </w:rPr>
              <w:t>(kod, miasto, ulica, nr):</w:t>
            </w:r>
            <w:r w:rsidRPr="00365641">
              <w:rPr>
                <w:rFonts w:ascii="Calibri" w:hAnsi="Calibri" w:cs="Calibri"/>
                <w:sz w:val="22"/>
                <w:szCs w:val="22"/>
              </w:rPr>
              <w:t xml:space="preserve"> </w:t>
            </w:r>
          </w:p>
          <w:p w14:paraId="7864BF47" w14:textId="6B0C6775" w:rsidR="004C187A" w:rsidRPr="00365641" w:rsidRDefault="004C187A" w:rsidP="00AE15EC">
            <w:pPr>
              <w:rPr>
                <w:rFonts w:ascii="Calibri" w:hAnsi="Calibri" w:cs="Calibri"/>
                <w:sz w:val="16"/>
                <w:szCs w:val="16"/>
              </w:rPr>
            </w:pPr>
          </w:p>
        </w:tc>
        <w:tc>
          <w:tcPr>
            <w:tcW w:w="5133" w:type="dxa"/>
          </w:tcPr>
          <w:p w14:paraId="4C0AF430"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p w14:paraId="5B46C527" w14:textId="77777777" w:rsidR="004C187A" w:rsidRPr="00365641" w:rsidRDefault="004C187A" w:rsidP="00AE15EC">
            <w:pPr>
              <w:jc w:val="center"/>
              <w:rPr>
                <w:rFonts w:ascii="Calibri" w:hAnsi="Calibri" w:cs="Calibri"/>
                <w:sz w:val="16"/>
                <w:szCs w:val="16"/>
              </w:rPr>
            </w:pPr>
          </w:p>
          <w:p w14:paraId="450662B4" w14:textId="77777777" w:rsidR="004C187A" w:rsidRPr="00365641" w:rsidRDefault="004C187A" w:rsidP="00AE15EC">
            <w:pPr>
              <w:jc w:val="center"/>
              <w:rPr>
                <w:rFonts w:ascii="Calibri" w:hAnsi="Calibri" w:cs="Calibri"/>
                <w:sz w:val="16"/>
                <w:szCs w:val="16"/>
              </w:rPr>
            </w:pPr>
          </w:p>
          <w:p w14:paraId="0BB20349" w14:textId="417B8137" w:rsidR="004C187A" w:rsidRPr="00365641" w:rsidRDefault="004C187A" w:rsidP="005A0D68">
            <w:pPr>
              <w:jc w:val="center"/>
              <w:rPr>
                <w:rFonts w:ascii="Calibri" w:hAnsi="Calibri" w:cs="Calibri"/>
                <w:sz w:val="22"/>
                <w:szCs w:val="22"/>
              </w:rPr>
            </w:pPr>
            <w:r w:rsidRPr="00365641">
              <w:rPr>
                <w:rFonts w:ascii="Calibri" w:hAnsi="Calibri" w:cs="Calibri"/>
                <w:sz w:val="22"/>
                <w:szCs w:val="22"/>
              </w:rPr>
              <w:t>.................................................................................................</w:t>
            </w:r>
          </w:p>
        </w:tc>
      </w:tr>
      <w:tr w:rsidR="004C187A" w:rsidRPr="00365641" w14:paraId="6AA92E53" w14:textId="77777777" w:rsidTr="00AE15EC">
        <w:trPr>
          <w:trHeight w:val="715"/>
        </w:trPr>
        <w:tc>
          <w:tcPr>
            <w:tcW w:w="5039" w:type="dxa"/>
            <w:vAlign w:val="center"/>
          </w:tcPr>
          <w:p w14:paraId="142F7663" w14:textId="77777777" w:rsidR="005A0D68" w:rsidRPr="00365641" w:rsidRDefault="005A0D68" w:rsidP="005A0D68">
            <w:pPr>
              <w:pStyle w:val="Tekstpodstawowy2"/>
              <w:ind w:right="28"/>
              <w:rPr>
                <w:rFonts w:ascii="Calibri" w:hAnsi="Calibri" w:cs="Calibri"/>
                <w:sz w:val="14"/>
                <w:szCs w:val="14"/>
                <w:lang w:val="pl-PL"/>
              </w:rPr>
            </w:pPr>
            <w:r w:rsidRPr="00365641">
              <w:rPr>
                <w:rFonts w:ascii="Calibri" w:hAnsi="Calibri" w:cs="Calibri"/>
                <w:sz w:val="14"/>
                <w:szCs w:val="14"/>
                <w:lang w:val="pl-PL"/>
              </w:rPr>
              <w:t>albo</w:t>
            </w:r>
          </w:p>
          <w:p w14:paraId="7BDD6F4E" w14:textId="77777777" w:rsidR="005A0D68" w:rsidRPr="00365641" w:rsidRDefault="005A0D68" w:rsidP="005A0D68">
            <w:pPr>
              <w:rPr>
                <w:rFonts w:ascii="Calibri" w:hAnsi="Calibri" w:cs="Calibri"/>
                <w:sz w:val="22"/>
              </w:rPr>
            </w:pPr>
            <w:r w:rsidRPr="00365641">
              <w:rPr>
                <w:rFonts w:ascii="Calibri" w:hAnsi="Calibri" w:cs="Calibri"/>
                <w:sz w:val="22"/>
              </w:rPr>
              <w:t>Imię i nazwisko wykonawcy:</w:t>
            </w:r>
          </w:p>
          <w:p w14:paraId="2939A031" w14:textId="77777777" w:rsidR="005A0D68" w:rsidRPr="00365641" w:rsidRDefault="005A0D68" w:rsidP="005A0D68">
            <w:pPr>
              <w:rPr>
                <w:rFonts w:ascii="Calibri" w:hAnsi="Calibri" w:cs="Calibri"/>
                <w:sz w:val="22"/>
              </w:rPr>
            </w:pPr>
            <w:r w:rsidRPr="00365641">
              <w:rPr>
                <w:rFonts w:ascii="Calibri" w:hAnsi="Calibri" w:cs="Calibri"/>
                <w:sz w:val="22"/>
              </w:rPr>
              <w:t xml:space="preserve">Adres zamieszkania wykonawcy </w:t>
            </w:r>
          </w:p>
          <w:p w14:paraId="4C08050B" w14:textId="22C34E0C" w:rsidR="005A0D68" w:rsidRPr="005A0D68" w:rsidRDefault="005A0D68" w:rsidP="005A0D68">
            <w:pPr>
              <w:rPr>
                <w:lang w:val="x-none" w:eastAsia="x-none"/>
              </w:rPr>
            </w:pPr>
            <w:r w:rsidRPr="00365641">
              <w:rPr>
                <w:rFonts w:ascii="Calibri" w:hAnsi="Calibri" w:cs="Calibri"/>
                <w:sz w:val="14"/>
                <w:szCs w:val="14"/>
              </w:rPr>
              <w:t>(dotyczy wykonawców będących osobami fizycznymi)</w:t>
            </w:r>
            <w:r w:rsidRPr="00365641">
              <w:rPr>
                <w:rFonts w:ascii="Calibri" w:hAnsi="Calibri" w:cs="Calibri"/>
                <w:sz w:val="22"/>
              </w:rPr>
              <w:t>:</w:t>
            </w:r>
          </w:p>
        </w:tc>
        <w:tc>
          <w:tcPr>
            <w:tcW w:w="5133" w:type="dxa"/>
          </w:tcPr>
          <w:p w14:paraId="6AB64D29" w14:textId="77777777" w:rsidR="004C187A" w:rsidRPr="00365641" w:rsidRDefault="004C187A" w:rsidP="00AE15EC">
            <w:pPr>
              <w:jc w:val="center"/>
              <w:rPr>
                <w:rFonts w:ascii="Calibri" w:hAnsi="Calibri" w:cs="Calibri"/>
                <w:sz w:val="10"/>
                <w:szCs w:val="10"/>
              </w:rPr>
            </w:pPr>
          </w:p>
          <w:p w14:paraId="6EBB19C0"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p w14:paraId="1AD7BE42" w14:textId="77777777" w:rsidR="004C187A" w:rsidRPr="00365641" w:rsidRDefault="004C187A" w:rsidP="00AE15EC">
            <w:pPr>
              <w:jc w:val="center"/>
              <w:rPr>
                <w:rFonts w:ascii="Calibri" w:hAnsi="Calibri" w:cs="Calibri"/>
                <w:sz w:val="10"/>
                <w:szCs w:val="10"/>
              </w:rPr>
            </w:pPr>
          </w:p>
          <w:p w14:paraId="61AAA5D8" w14:textId="77777777" w:rsidR="004C187A" w:rsidRPr="00365641" w:rsidRDefault="004C187A" w:rsidP="00AE15EC">
            <w:pPr>
              <w:jc w:val="center"/>
              <w:rPr>
                <w:rFonts w:ascii="Calibri" w:hAnsi="Calibri" w:cs="Calibri"/>
                <w:sz w:val="16"/>
                <w:szCs w:val="16"/>
              </w:rPr>
            </w:pPr>
            <w:r w:rsidRPr="00365641">
              <w:rPr>
                <w:rFonts w:ascii="Calibri" w:hAnsi="Calibri" w:cs="Calibri"/>
                <w:sz w:val="22"/>
                <w:szCs w:val="22"/>
              </w:rPr>
              <w:t>.................................................................................................</w:t>
            </w:r>
          </w:p>
        </w:tc>
      </w:tr>
      <w:tr w:rsidR="00724439" w:rsidRPr="00365641" w14:paraId="30D6BFBB" w14:textId="77777777" w:rsidTr="005A0D68">
        <w:trPr>
          <w:trHeight w:val="715"/>
        </w:trPr>
        <w:tc>
          <w:tcPr>
            <w:tcW w:w="5039" w:type="dxa"/>
            <w:vAlign w:val="center"/>
          </w:tcPr>
          <w:p w14:paraId="776324B4" w14:textId="77777777" w:rsidR="00724439" w:rsidRPr="00365641" w:rsidRDefault="00724439" w:rsidP="00AE15EC">
            <w:pPr>
              <w:pStyle w:val="Nagwek4"/>
              <w:tabs>
                <w:tab w:val="left" w:pos="5400"/>
              </w:tabs>
              <w:jc w:val="left"/>
              <w:rPr>
                <w:rFonts w:ascii="Calibri" w:hAnsi="Calibri" w:cs="Calibri"/>
                <w:b w:val="0"/>
                <w:bCs/>
                <w:sz w:val="22"/>
                <w:szCs w:val="22"/>
                <w:lang w:val="pl-PL"/>
              </w:rPr>
            </w:pPr>
            <w:r w:rsidRPr="00365641">
              <w:rPr>
                <w:rFonts w:ascii="Calibri" w:hAnsi="Calibri" w:cs="Calibri"/>
                <w:b w:val="0"/>
                <w:bCs/>
                <w:sz w:val="22"/>
                <w:szCs w:val="22"/>
                <w:lang w:val="pl-PL"/>
              </w:rPr>
              <w:t xml:space="preserve">Województwo </w:t>
            </w:r>
          </w:p>
        </w:tc>
        <w:tc>
          <w:tcPr>
            <w:tcW w:w="5133" w:type="dxa"/>
            <w:vAlign w:val="bottom"/>
          </w:tcPr>
          <w:p w14:paraId="31840594" w14:textId="495C0308" w:rsidR="00724439" w:rsidRPr="00365641" w:rsidRDefault="005A0D68" w:rsidP="005A0D68">
            <w:pPr>
              <w:jc w:val="center"/>
              <w:rPr>
                <w:rFonts w:ascii="Calibri" w:hAnsi="Calibri" w:cs="Calibri"/>
                <w:sz w:val="10"/>
                <w:szCs w:val="10"/>
              </w:rPr>
            </w:pPr>
            <w:r>
              <w:rPr>
                <w:rFonts w:ascii="Calibri" w:hAnsi="Calibri" w:cs="Calibri"/>
                <w:sz w:val="10"/>
                <w:szCs w:val="10"/>
              </w:rPr>
              <w:t>…………………………………………………………………………………………………………………………………………..</w:t>
            </w:r>
          </w:p>
        </w:tc>
      </w:tr>
      <w:tr w:rsidR="004C187A" w:rsidRPr="00365641" w14:paraId="28618B50" w14:textId="77777777" w:rsidTr="00AE15EC">
        <w:trPr>
          <w:trHeight w:val="333"/>
        </w:trPr>
        <w:tc>
          <w:tcPr>
            <w:tcW w:w="5039" w:type="dxa"/>
            <w:vAlign w:val="center"/>
          </w:tcPr>
          <w:p w14:paraId="39862EEB" w14:textId="77777777" w:rsidR="004C187A" w:rsidRPr="00365641" w:rsidRDefault="004C187A" w:rsidP="00AE15EC">
            <w:pPr>
              <w:rPr>
                <w:rFonts w:ascii="Calibri" w:hAnsi="Calibri" w:cs="Calibri"/>
                <w:sz w:val="16"/>
                <w:szCs w:val="16"/>
              </w:rPr>
            </w:pPr>
            <w:r w:rsidRPr="00365641">
              <w:rPr>
                <w:rFonts w:ascii="Calibri" w:hAnsi="Calibri" w:cs="Calibri"/>
                <w:sz w:val="22"/>
              </w:rPr>
              <w:t>Numer NIP i REGON wykonawcy:</w:t>
            </w:r>
          </w:p>
        </w:tc>
        <w:tc>
          <w:tcPr>
            <w:tcW w:w="5133" w:type="dxa"/>
            <w:vAlign w:val="center"/>
          </w:tcPr>
          <w:p w14:paraId="6BC2B9DF"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r w:rsidR="004C187A" w:rsidRPr="00365641" w14:paraId="6E69EC1A" w14:textId="77777777" w:rsidTr="00AE15EC">
        <w:trPr>
          <w:trHeight w:val="333"/>
        </w:trPr>
        <w:tc>
          <w:tcPr>
            <w:tcW w:w="5039" w:type="dxa"/>
            <w:vAlign w:val="center"/>
          </w:tcPr>
          <w:p w14:paraId="412A33BC" w14:textId="77777777" w:rsidR="004C187A" w:rsidRPr="00365641" w:rsidRDefault="004C187A" w:rsidP="00AE15EC">
            <w:pPr>
              <w:rPr>
                <w:rFonts w:ascii="Calibri" w:hAnsi="Calibri" w:cs="Calibri"/>
                <w:sz w:val="22"/>
              </w:rPr>
            </w:pPr>
            <w:r w:rsidRPr="00365641">
              <w:rPr>
                <w:rFonts w:ascii="Calibri" w:hAnsi="Calibri" w:cs="Calibri"/>
                <w:sz w:val="22"/>
              </w:rPr>
              <w:t>Numer KRS Wykonawcy</w:t>
            </w:r>
          </w:p>
        </w:tc>
        <w:tc>
          <w:tcPr>
            <w:tcW w:w="5133" w:type="dxa"/>
            <w:vAlign w:val="center"/>
          </w:tcPr>
          <w:p w14:paraId="0B0F8B91"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r w:rsidR="004C187A" w:rsidRPr="00365641" w14:paraId="5C7DF299" w14:textId="77777777" w:rsidTr="00AE15EC">
        <w:trPr>
          <w:trHeight w:val="383"/>
        </w:trPr>
        <w:tc>
          <w:tcPr>
            <w:tcW w:w="5039" w:type="dxa"/>
            <w:vAlign w:val="center"/>
          </w:tcPr>
          <w:p w14:paraId="709384A6" w14:textId="77777777" w:rsidR="004C187A" w:rsidRPr="00365641" w:rsidRDefault="004C187A" w:rsidP="00AE15EC">
            <w:pPr>
              <w:rPr>
                <w:rFonts w:ascii="Calibri" w:hAnsi="Calibri" w:cs="Calibri"/>
                <w:sz w:val="16"/>
                <w:szCs w:val="16"/>
                <w:lang w:val="de-DE"/>
              </w:rPr>
            </w:pPr>
            <w:proofErr w:type="spellStart"/>
            <w:r w:rsidRPr="00365641">
              <w:rPr>
                <w:rFonts w:ascii="Calibri" w:hAnsi="Calibri" w:cs="Calibri"/>
                <w:sz w:val="22"/>
                <w:lang w:val="de-DE"/>
              </w:rPr>
              <w:t>Numer</w:t>
            </w:r>
            <w:proofErr w:type="spellEnd"/>
            <w:r w:rsidRPr="00365641">
              <w:rPr>
                <w:rFonts w:ascii="Calibri" w:hAnsi="Calibri" w:cs="Calibri"/>
                <w:sz w:val="22"/>
                <w:lang w:val="de-DE"/>
              </w:rPr>
              <w:t xml:space="preserve"> telefonu,  adres e-mail:</w:t>
            </w:r>
          </w:p>
        </w:tc>
        <w:tc>
          <w:tcPr>
            <w:tcW w:w="5133" w:type="dxa"/>
            <w:vAlign w:val="center"/>
          </w:tcPr>
          <w:p w14:paraId="6654C106"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r w:rsidR="004C187A" w:rsidRPr="00365641" w14:paraId="1647AF19" w14:textId="77777777" w:rsidTr="00AE15EC">
        <w:trPr>
          <w:trHeight w:val="383"/>
        </w:trPr>
        <w:tc>
          <w:tcPr>
            <w:tcW w:w="5039" w:type="dxa"/>
            <w:vAlign w:val="center"/>
          </w:tcPr>
          <w:p w14:paraId="66D0B53E" w14:textId="77777777" w:rsidR="004C187A" w:rsidRPr="00365641" w:rsidRDefault="004C187A" w:rsidP="00AE15EC">
            <w:pPr>
              <w:rPr>
                <w:rFonts w:ascii="Calibri" w:hAnsi="Calibri" w:cs="Calibri"/>
                <w:sz w:val="22"/>
                <w:lang w:val="de-DE"/>
              </w:rPr>
            </w:pPr>
            <w:r w:rsidRPr="00365641">
              <w:rPr>
                <w:rFonts w:ascii="Calibri" w:hAnsi="Calibri" w:cs="Calibri"/>
                <w:sz w:val="22"/>
                <w:lang w:val="de-DE"/>
              </w:rPr>
              <w:t xml:space="preserve">Lider </w:t>
            </w:r>
            <w:proofErr w:type="spellStart"/>
            <w:r w:rsidRPr="00365641">
              <w:rPr>
                <w:rFonts w:ascii="Calibri" w:hAnsi="Calibri" w:cs="Calibri"/>
                <w:sz w:val="22"/>
                <w:lang w:val="de-DE"/>
              </w:rPr>
              <w:t>konsorcjum</w:t>
            </w:r>
            <w:proofErr w:type="spellEnd"/>
            <w:r w:rsidRPr="00365641">
              <w:rPr>
                <w:rFonts w:ascii="Calibri" w:hAnsi="Calibri" w:cs="Calibri"/>
                <w:sz w:val="22"/>
                <w:lang w:val="de-DE"/>
              </w:rPr>
              <w:t>:</w:t>
            </w:r>
          </w:p>
        </w:tc>
        <w:tc>
          <w:tcPr>
            <w:tcW w:w="5133" w:type="dxa"/>
            <w:vAlign w:val="center"/>
          </w:tcPr>
          <w:p w14:paraId="6FC5E74F" w14:textId="77777777" w:rsidR="004C187A" w:rsidRPr="00365641" w:rsidRDefault="004C187A" w:rsidP="00AE15EC">
            <w:pPr>
              <w:jc w:val="center"/>
              <w:rPr>
                <w:rFonts w:ascii="Calibri" w:hAnsi="Calibri" w:cs="Calibri"/>
                <w:sz w:val="22"/>
                <w:szCs w:val="22"/>
              </w:rPr>
            </w:pPr>
            <w:r w:rsidRPr="00365641">
              <w:rPr>
                <w:rFonts w:ascii="Calibri" w:hAnsi="Calibri" w:cs="Calibri"/>
                <w:sz w:val="22"/>
                <w:szCs w:val="22"/>
              </w:rPr>
              <w:t>…………………………………………………………………..</w:t>
            </w:r>
          </w:p>
        </w:tc>
      </w:tr>
    </w:tbl>
    <w:p w14:paraId="3EA2DA38" w14:textId="77777777" w:rsidR="001540AF" w:rsidRPr="00365641" w:rsidRDefault="001540AF" w:rsidP="00EA19F6">
      <w:pPr>
        <w:pStyle w:val="Tekstpodstawowy2"/>
        <w:ind w:left="0" w:right="28" w:firstLine="0"/>
        <w:rPr>
          <w:rFonts w:ascii="Calibri" w:hAnsi="Calibri" w:cs="Calibri"/>
          <w:i/>
          <w:sz w:val="18"/>
          <w:szCs w:val="18"/>
          <w:u w:val="single"/>
        </w:rPr>
      </w:pPr>
    </w:p>
    <w:p w14:paraId="25EE8258" w14:textId="77777777" w:rsidR="00135CC8" w:rsidRPr="00365641" w:rsidRDefault="00724439" w:rsidP="00EA19F6">
      <w:pPr>
        <w:pStyle w:val="Tekstpodstawowy2"/>
        <w:ind w:left="0" w:right="28" w:firstLine="0"/>
        <w:rPr>
          <w:rFonts w:ascii="Calibri" w:hAnsi="Calibri" w:cs="Calibri"/>
          <w:i/>
          <w:sz w:val="18"/>
          <w:szCs w:val="18"/>
          <w:u w:val="single"/>
        </w:rPr>
      </w:pPr>
      <w:r w:rsidRPr="00365641">
        <w:rPr>
          <w:rFonts w:ascii="Calibri" w:hAnsi="Calibri" w:cs="Calibri"/>
          <w:i/>
          <w:sz w:val="18"/>
          <w:szCs w:val="18"/>
          <w:u w:val="single"/>
        </w:rPr>
        <w:t xml:space="preserve">Uwaga: w przypadku składania oferty przez wykonawców wspólnie ubiegających się o udzielenie zamówienia należy podać </w:t>
      </w:r>
      <w:r w:rsidRPr="00365641">
        <w:rPr>
          <w:rFonts w:ascii="Calibri" w:hAnsi="Calibri" w:cs="Calibri"/>
          <w:b/>
          <w:i/>
          <w:sz w:val="18"/>
          <w:szCs w:val="18"/>
          <w:u w:val="single"/>
        </w:rPr>
        <w:t>powyższe dane dla wszystkich podmiotów kolejno</w:t>
      </w:r>
      <w:r w:rsidRPr="00365641">
        <w:rPr>
          <w:rFonts w:ascii="Calibri" w:hAnsi="Calibri" w:cs="Calibri"/>
          <w:i/>
          <w:sz w:val="18"/>
          <w:szCs w:val="18"/>
          <w:u w:val="single"/>
        </w:rPr>
        <w:t xml:space="preserve">, </w:t>
      </w:r>
      <w:r w:rsidRPr="00365641">
        <w:rPr>
          <w:rFonts w:ascii="Calibri" w:hAnsi="Calibri" w:cs="Calibri"/>
          <w:b/>
          <w:i/>
          <w:color w:val="auto"/>
          <w:sz w:val="18"/>
          <w:szCs w:val="18"/>
          <w:u w:val="single"/>
        </w:rPr>
        <w:t>kopiując powyższą tabelę odpowiednią ilość razy lub dzieląc prawą cześć tabeli na odpo</w:t>
      </w:r>
      <w:r w:rsidRPr="00365641">
        <w:rPr>
          <w:rFonts w:ascii="Calibri" w:hAnsi="Calibri" w:cs="Calibri"/>
          <w:b/>
          <w:i/>
          <w:color w:val="auto"/>
          <w:sz w:val="18"/>
          <w:szCs w:val="18"/>
          <w:u w:val="single"/>
        </w:rPr>
        <w:softHyphen/>
        <w:t>wiednią ilość kolumn</w:t>
      </w:r>
      <w:r w:rsidRPr="00365641">
        <w:rPr>
          <w:rFonts w:ascii="Calibri" w:hAnsi="Calibri" w:cs="Calibri"/>
          <w:i/>
          <w:sz w:val="18"/>
          <w:szCs w:val="18"/>
          <w:u w:val="single"/>
        </w:rPr>
        <w:t xml:space="preserve"> (dotyczy wyko</w:t>
      </w:r>
      <w:r w:rsidRPr="00365641">
        <w:rPr>
          <w:rFonts w:ascii="Calibri" w:hAnsi="Calibri" w:cs="Calibri"/>
          <w:i/>
          <w:sz w:val="18"/>
          <w:szCs w:val="18"/>
          <w:u w:val="single"/>
        </w:rPr>
        <w:softHyphen/>
        <w:t>naw</w:t>
      </w:r>
      <w:r w:rsidRPr="00365641">
        <w:rPr>
          <w:rFonts w:ascii="Calibri" w:hAnsi="Calibri" w:cs="Calibri"/>
          <w:i/>
          <w:sz w:val="18"/>
          <w:szCs w:val="18"/>
          <w:u w:val="single"/>
        </w:rPr>
        <w:softHyphen/>
        <w:t>ców występujących jako konsorcjum, spółka cywilna lub w innej formie).</w:t>
      </w:r>
    </w:p>
    <w:p w14:paraId="5E82F3F9" w14:textId="77777777" w:rsidR="00C05ABF" w:rsidRPr="00365641" w:rsidRDefault="00C05ABF" w:rsidP="007B08E9">
      <w:pPr>
        <w:suppressAutoHyphens/>
        <w:spacing w:after="120"/>
        <w:jc w:val="both"/>
        <w:rPr>
          <w:rFonts w:ascii="Calibri" w:eastAsia="SimSun" w:hAnsi="Calibri" w:cs="Calibri"/>
          <w:b/>
          <w:bCs/>
          <w:color w:val="000000"/>
          <w:kern w:val="1"/>
          <w:sz w:val="20"/>
          <w:szCs w:val="20"/>
          <w:lang w:eastAsia="zh-CN" w:bidi="hi-IN"/>
        </w:rPr>
      </w:pPr>
    </w:p>
    <w:p w14:paraId="1F57B02E" w14:textId="77777777" w:rsidR="007B08E9" w:rsidRPr="00365641" w:rsidRDefault="007B08E9" w:rsidP="007B08E9">
      <w:pPr>
        <w:suppressAutoHyphens/>
        <w:spacing w:after="120"/>
        <w:jc w:val="both"/>
        <w:rPr>
          <w:rFonts w:ascii="Calibri" w:eastAsia="SimSun" w:hAnsi="Calibri" w:cs="Calibri"/>
          <w:b/>
          <w:bCs/>
          <w:color w:val="000000"/>
          <w:kern w:val="1"/>
          <w:sz w:val="20"/>
          <w:szCs w:val="20"/>
          <w:lang w:eastAsia="zh-CN" w:bidi="hi-IN"/>
        </w:rPr>
      </w:pPr>
      <w:r w:rsidRPr="00365641">
        <w:rPr>
          <w:rFonts w:ascii="Calibri" w:eastAsia="SimSun" w:hAnsi="Calibri" w:cs="Calibri"/>
          <w:b/>
          <w:bCs/>
          <w:color w:val="000000"/>
          <w:kern w:val="1"/>
          <w:sz w:val="20"/>
          <w:szCs w:val="20"/>
          <w:lang w:eastAsia="zh-CN" w:bidi="hi-IN"/>
        </w:rPr>
        <w:t>RODZAJ WYKONAWCY:</w:t>
      </w:r>
    </w:p>
    <w:p w14:paraId="020E863E" w14:textId="03A0B273" w:rsidR="007B08E9" w:rsidRPr="00365641" w:rsidRDefault="007B08E9" w:rsidP="007B08E9">
      <w:pPr>
        <w:suppressAutoHyphens/>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mikroprzedsiębiorstwo</w:t>
      </w:r>
      <w:r w:rsidRPr="00365641">
        <w:rPr>
          <w:rFonts w:ascii="Calibri" w:eastAsia="SimSun" w:hAnsi="Calibri" w:cs="Calibri"/>
          <w:color w:val="000000"/>
          <w:kern w:val="1"/>
          <w:sz w:val="22"/>
          <w:szCs w:val="22"/>
          <w:vertAlign w:val="superscript"/>
          <w:lang w:eastAsia="zh-CN" w:bidi="hi-IN"/>
        </w:rPr>
        <w:footnoteReference w:id="1"/>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0240AE7A" w14:textId="31A15D4D"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Małe przedsiębiorstwo</w:t>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06722969" w14:textId="0F28ECD3"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Średnie przedsiębiorstwo</w:t>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64AB5643" w14:textId="3DD7AF21"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Jednoosobowa działalność gospodarcza</w:t>
      </w:r>
      <w:r w:rsidRPr="00365641">
        <w:rPr>
          <w:rFonts w:ascii="Calibri" w:eastAsia="SimSun" w:hAnsi="Calibri" w:cs="Calibri"/>
          <w:color w:val="000000"/>
          <w:kern w:val="1"/>
          <w:sz w:val="22"/>
          <w:szCs w:val="22"/>
          <w:lang w:eastAsia="zh-CN" w:bidi="hi-IN"/>
        </w:rPr>
        <w:tab/>
      </w:r>
      <w:r w:rsidRPr="00365641">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F20932">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1C193899" w14:textId="2235BDE8"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lastRenderedPageBreak/>
        <w:t>Osoba fizyczna nieprowadząca działalności gospodarczej</w:t>
      </w:r>
      <w:r w:rsidRPr="00365641">
        <w:rPr>
          <w:rFonts w:ascii="Calibri" w:eastAsia="SimSun" w:hAnsi="Calibri" w:cs="Calibri"/>
          <w:color w:val="000000"/>
          <w:kern w:val="1"/>
          <w:sz w:val="22"/>
          <w:szCs w:val="22"/>
          <w:lang w:eastAsia="zh-CN" w:bidi="hi-IN"/>
        </w:rPr>
        <w:tab/>
      </w:r>
      <w:r w:rsidR="00293139">
        <w:rPr>
          <w:rFonts w:ascii="Calibri" w:eastAsia="SimSun" w:hAnsi="Calibri" w:cs="Calibri"/>
          <w:color w:val="000000"/>
          <w:kern w:val="1"/>
          <w:sz w:val="22"/>
          <w:szCs w:val="22"/>
          <w:lang w:eastAsia="zh-CN" w:bidi="hi-IN"/>
        </w:rPr>
        <w:sym w:font="Wingdings 2" w:char="F0A3"/>
      </w:r>
    </w:p>
    <w:p w14:paraId="0E9D13A9" w14:textId="0243E954" w:rsidR="007B08E9" w:rsidRPr="00365641" w:rsidRDefault="007B08E9" w:rsidP="007B08E9">
      <w:pPr>
        <w:suppressAutoHyphens/>
        <w:jc w:val="both"/>
        <w:rPr>
          <w:rFonts w:ascii="Calibri" w:eastAsia="SimSun" w:hAnsi="Calibri" w:cs="Calibri"/>
          <w:color w:val="000000"/>
          <w:kern w:val="1"/>
          <w:sz w:val="22"/>
          <w:szCs w:val="22"/>
          <w:lang w:eastAsia="zh-CN" w:bidi="hi-IN"/>
        </w:rPr>
      </w:pPr>
      <w:r w:rsidRPr="00365641">
        <w:rPr>
          <w:rFonts w:ascii="Calibri" w:eastAsia="SimSun" w:hAnsi="Calibri" w:cs="Calibri"/>
          <w:color w:val="000000"/>
          <w:kern w:val="1"/>
          <w:sz w:val="22"/>
          <w:szCs w:val="22"/>
          <w:lang w:eastAsia="zh-CN" w:bidi="hi-IN"/>
        </w:rPr>
        <w:t>Inny rodzaj: …</w:t>
      </w:r>
      <w:r w:rsidR="00F20932">
        <w:rPr>
          <w:rFonts w:ascii="Calibri" w:eastAsia="SimSun" w:hAnsi="Calibri" w:cs="Calibri"/>
          <w:color w:val="000000"/>
          <w:kern w:val="1"/>
          <w:sz w:val="22"/>
          <w:szCs w:val="22"/>
          <w:lang w:eastAsia="zh-CN" w:bidi="hi-IN"/>
        </w:rPr>
        <w:t>……………………………</w:t>
      </w:r>
      <w:r w:rsidRPr="00365641">
        <w:rPr>
          <w:rFonts w:ascii="Calibri" w:eastAsia="SimSun" w:hAnsi="Calibri" w:cs="Calibri"/>
          <w:color w:val="000000"/>
          <w:kern w:val="1"/>
          <w:sz w:val="22"/>
          <w:szCs w:val="22"/>
          <w:lang w:eastAsia="zh-CN" w:bidi="hi-IN"/>
        </w:rPr>
        <w:t>….. (podać)</w:t>
      </w:r>
    </w:p>
    <w:p w14:paraId="3B07F836" w14:textId="77777777" w:rsidR="007B08E9" w:rsidRPr="00365641" w:rsidRDefault="007B08E9" w:rsidP="004C187A">
      <w:pPr>
        <w:ind w:left="360"/>
        <w:jc w:val="both"/>
        <w:rPr>
          <w:rFonts w:ascii="Calibri" w:hAnsi="Calibri" w:cs="Calibri"/>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76"/>
        <w:gridCol w:w="5221"/>
      </w:tblGrid>
      <w:tr w:rsidR="004C187A" w:rsidRPr="00365641" w14:paraId="670B9659" w14:textId="77777777" w:rsidTr="00AE15EC">
        <w:tc>
          <w:tcPr>
            <w:tcW w:w="5043" w:type="dxa"/>
          </w:tcPr>
          <w:p w14:paraId="3BCA03D6" w14:textId="77777777" w:rsidR="004C187A" w:rsidRPr="00365641" w:rsidRDefault="004C187A" w:rsidP="00AE15EC">
            <w:pPr>
              <w:ind w:left="66"/>
              <w:jc w:val="both"/>
              <w:rPr>
                <w:rFonts w:ascii="Calibri" w:hAnsi="Calibri" w:cs="Calibri"/>
                <w:sz w:val="22"/>
                <w:szCs w:val="22"/>
              </w:rPr>
            </w:pPr>
            <w:r w:rsidRPr="00365641">
              <w:rPr>
                <w:rFonts w:ascii="Calibri" w:hAnsi="Calibri" w:cs="Calibri"/>
                <w:sz w:val="22"/>
                <w:szCs w:val="22"/>
              </w:rPr>
              <w:t>Oświadczamy, jako wykonawcy wspólnie ubiegający się o udzielenie niniejszego zamówienia, że ustanowiliśmy niżej wymienionego pełnomocnika do reprezentowania nas w postępowaniu o udzielenie niniejszego zamówienia:</w:t>
            </w:r>
          </w:p>
          <w:p w14:paraId="500208E0" w14:textId="77777777" w:rsidR="004C187A" w:rsidRPr="00365641" w:rsidRDefault="004C187A" w:rsidP="00AE15EC">
            <w:pPr>
              <w:jc w:val="both"/>
              <w:rPr>
                <w:rFonts w:ascii="Calibri" w:hAnsi="Calibri" w:cs="Calibri"/>
                <w:sz w:val="22"/>
                <w:szCs w:val="22"/>
              </w:rPr>
            </w:pPr>
          </w:p>
          <w:p w14:paraId="289653AE" w14:textId="670B4DB0" w:rsidR="004C187A" w:rsidRPr="00365641" w:rsidRDefault="004C187A" w:rsidP="00315E71">
            <w:pPr>
              <w:pStyle w:val="Tekstpodstawowy"/>
              <w:ind w:left="66"/>
              <w:rPr>
                <w:rFonts w:ascii="Calibri" w:hAnsi="Calibri" w:cs="Calibri"/>
                <w:szCs w:val="22"/>
              </w:rPr>
            </w:pPr>
            <w:r w:rsidRPr="00365641">
              <w:rPr>
                <w:rFonts w:ascii="Calibri" w:hAnsi="Calibri" w:cs="Calibri"/>
                <w:szCs w:val="22"/>
              </w:rPr>
              <w:t xml:space="preserve">Przedmiotowe pełnomocnictwo stanowi załącznik do oferty. </w:t>
            </w:r>
          </w:p>
        </w:tc>
        <w:tc>
          <w:tcPr>
            <w:tcW w:w="5279" w:type="dxa"/>
          </w:tcPr>
          <w:p w14:paraId="2A15019F" w14:textId="77777777" w:rsidR="004C187A" w:rsidRPr="00365641" w:rsidRDefault="004C187A" w:rsidP="00AE15EC">
            <w:pPr>
              <w:jc w:val="both"/>
              <w:rPr>
                <w:rFonts w:ascii="Calibri" w:hAnsi="Calibri" w:cs="Calibri"/>
                <w:sz w:val="22"/>
                <w:szCs w:val="22"/>
              </w:rPr>
            </w:pPr>
            <w:r w:rsidRPr="00365641">
              <w:rPr>
                <w:rFonts w:ascii="Calibri" w:hAnsi="Calibri" w:cs="Calibri"/>
                <w:sz w:val="22"/>
                <w:szCs w:val="22"/>
              </w:rPr>
              <w:t>……………………………………………………………………</w:t>
            </w:r>
          </w:p>
          <w:p w14:paraId="02EBE836" w14:textId="77777777" w:rsidR="004C187A" w:rsidRPr="00365641" w:rsidRDefault="004C187A" w:rsidP="00AE15EC">
            <w:pPr>
              <w:jc w:val="both"/>
              <w:rPr>
                <w:rFonts w:ascii="Calibri" w:hAnsi="Calibri" w:cs="Calibri"/>
                <w:sz w:val="22"/>
                <w:szCs w:val="22"/>
              </w:rPr>
            </w:pPr>
          </w:p>
          <w:p w14:paraId="2F3822FB" w14:textId="77777777" w:rsidR="004C187A" w:rsidRPr="00365641" w:rsidRDefault="004C187A" w:rsidP="00AE15EC">
            <w:pPr>
              <w:jc w:val="both"/>
              <w:rPr>
                <w:rFonts w:ascii="Calibri" w:hAnsi="Calibri" w:cs="Calibri"/>
                <w:sz w:val="22"/>
                <w:szCs w:val="22"/>
              </w:rPr>
            </w:pPr>
            <w:r w:rsidRPr="00365641">
              <w:rPr>
                <w:rFonts w:ascii="Calibri" w:hAnsi="Calibri" w:cs="Calibri"/>
                <w:sz w:val="22"/>
                <w:szCs w:val="22"/>
              </w:rPr>
              <w:t>……………………………………………………………………</w:t>
            </w:r>
          </w:p>
          <w:p w14:paraId="17A2B5FB" w14:textId="77777777" w:rsidR="004C187A" w:rsidRPr="00365641" w:rsidRDefault="004C187A" w:rsidP="00AE15EC">
            <w:pPr>
              <w:jc w:val="both"/>
              <w:rPr>
                <w:rFonts w:ascii="Calibri" w:hAnsi="Calibri" w:cs="Calibri"/>
                <w:sz w:val="22"/>
                <w:szCs w:val="22"/>
              </w:rPr>
            </w:pPr>
          </w:p>
          <w:p w14:paraId="276DE3F4" w14:textId="77777777" w:rsidR="004C187A" w:rsidRPr="00365641" w:rsidRDefault="004C187A" w:rsidP="00AE15EC">
            <w:pPr>
              <w:pStyle w:val="Tekstpodstawowy"/>
              <w:jc w:val="center"/>
              <w:rPr>
                <w:rFonts w:ascii="Calibri" w:hAnsi="Calibri" w:cs="Calibri"/>
                <w:i/>
                <w:iCs/>
                <w:sz w:val="16"/>
                <w:szCs w:val="16"/>
                <w:u w:val="single"/>
              </w:rPr>
            </w:pPr>
            <w:r w:rsidRPr="00365641">
              <w:rPr>
                <w:rFonts w:ascii="Calibri" w:hAnsi="Calibri" w:cs="Calibri"/>
                <w:i/>
                <w:iCs/>
                <w:sz w:val="16"/>
                <w:szCs w:val="16"/>
                <w:u w:val="single"/>
              </w:rPr>
              <w:t>(imię i nazwisko lub nazwa – firma, adres, telefon, e-mail – jeśli inne niż w nagłówku;</w:t>
            </w:r>
          </w:p>
          <w:p w14:paraId="3DCED8A3" w14:textId="77777777" w:rsidR="004C187A" w:rsidRPr="00365641" w:rsidRDefault="004C187A" w:rsidP="00AE15EC">
            <w:pPr>
              <w:pStyle w:val="Tekstpodstawowy"/>
              <w:jc w:val="center"/>
              <w:rPr>
                <w:rFonts w:ascii="Calibri" w:hAnsi="Calibri" w:cs="Calibri"/>
                <w:i/>
                <w:iCs/>
                <w:sz w:val="16"/>
                <w:szCs w:val="16"/>
                <w:u w:val="single"/>
              </w:rPr>
            </w:pPr>
            <w:r w:rsidRPr="00365641">
              <w:rPr>
                <w:rFonts w:ascii="Calibri" w:hAnsi="Calibri" w:cs="Calibri"/>
                <w:i/>
                <w:iCs/>
                <w:sz w:val="16"/>
                <w:szCs w:val="16"/>
                <w:u w:val="single"/>
              </w:rPr>
              <w:t>UWAGA – DANE TE POSŁUŻĄ DO KOMUNIKACJI Z PEŁNOMOCNIKIEM WYKONAWCY W TOKU POSTĘPOWANIA)</w:t>
            </w:r>
          </w:p>
          <w:p w14:paraId="4359CC9E" w14:textId="77777777" w:rsidR="004C187A" w:rsidRPr="00365641" w:rsidRDefault="004C187A" w:rsidP="00AE15EC">
            <w:pPr>
              <w:jc w:val="both"/>
              <w:rPr>
                <w:rFonts w:ascii="Calibri" w:hAnsi="Calibri" w:cs="Calibri"/>
                <w:sz w:val="22"/>
                <w:szCs w:val="22"/>
              </w:rPr>
            </w:pPr>
          </w:p>
        </w:tc>
      </w:tr>
    </w:tbl>
    <w:p w14:paraId="4293C314" w14:textId="77777777" w:rsidR="00724439" w:rsidRPr="00365641" w:rsidRDefault="00724439" w:rsidP="00141F6B">
      <w:pPr>
        <w:suppressAutoHyphens/>
        <w:spacing w:line="240" w:lineRule="atLeast"/>
        <w:jc w:val="both"/>
        <w:rPr>
          <w:rFonts w:ascii="Calibri" w:eastAsia="SimSun" w:hAnsi="Calibri" w:cs="Calibri"/>
          <w:kern w:val="1"/>
          <w:sz w:val="22"/>
          <w:szCs w:val="22"/>
          <w:lang w:eastAsia="zh-CN" w:bidi="hi-IN"/>
        </w:rPr>
      </w:pPr>
    </w:p>
    <w:p w14:paraId="39AF9B93" w14:textId="77777777" w:rsidR="00141F6B" w:rsidRPr="00365641" w:rsidRDefault="00141F6B" w:rsidP="00141F6B">
      <w:pPr>
        <w:suppressAutoHyphens/>
        <w:spacing w:line="240" w:lineRule="atLeast"/>
        <w:jc w:val="both"/>
        <w:rPr>
          <w:rFonts w:ascii="Calibri" w:hAnsi="Calibri" w:cs="Calibri"/>
          <w:sz w:val="22"/>
          <w:szCs w:val="22"/>
          <w:lang w:eastAsia="zh-CN"/>
        </w:rPr>
      </w:pPr>
      <w:r w:rsidRPr="00716C90">
        <w:rPr>
          <w:rFonts w:ascii="Calibri" w:hAnsi="Calibri" w:cs="Calibri"/>
          <w:b/>
          <w:bCs/>
          <w:sz w:val="22"/>
          <w:szCs w:val="22"/>
          <w:lang w:eastAsia="zh-CN"/>
        </w:rPr>
        <w:t>I.</w:t>
      </w:r>
      <w:r w:rsidRPr="00365641">
        <w:rPr>
          <w:rFonts w:ascii="Calibri" w:hAnsi="Calibri" w:cs="Calibri"/>
          <w:sz w:val="22"/>
          <w:szCs w:val="22"/>
          <w:lang w:eastAsia="zh-CN"/>
        </w:rPr>
        <w:t xml:space="preserve"> Deklaruję, wykonanie zamówienia za wynagrodzeniem </w:t>
      </w:r>
      <w:r w:rsidRPr="00365641">
        <w:rPr>
          <w:rFonts w:ascii="Calibri" w:hAnsi="Calibri" w:cs="Calibri"/>
          <w:strike/>
          <w:sz w:val="22"/>
          <w:szCs w:val="22"/>
          <w:lang w:eastAsia="zh-CN"/>
        </w:rPr>
        <w:t xml:space="preserve">  </w:t>
      </w:r>
      <w:r w:rsidR="00724439" w:rsidRPr="00365641">
        <w:rPr>
          <w:rFonts w:ascii="Calibri" w:hAnsi="Calibri" w:cs="Calibri"/>
          <w:strike/>
          <w:sz w:val="22"/>
          <w:szCs w:val="22"/>
          <w:lang w:eastAsia="zh-CN"/>
        </w:rPr>
        <w:t xml:space="preserve"> </w:t>
      </w:r>
      <w:r w:rsidR="00135CC8" w:rsidRPr="00365641">
        <w:rPr>
          <w:rFonts w:ascii="Calibri" w:hAnsi="Calibri" w:cs="Calibri"/>
          <w:strike/>
          <w:sz w:val="22"/>
          <w:szCs w:val="22"/>
          <w:lang w:eastAsia="zh-CN"/>
        </w:rPr>
        <w:t xml:space="preserve">  </w:t>
      </w:r>
      <w:r w:rsidRPr="00365641">
        <w:rPr>
          <w:rFonts w:ascii="Calibri" w:hAnsi="Calibri" w:cs="Calibri"/>
          <w:sz w:val="22"/>
          <w:szCs w:val="22"/>
          <w:lang w:eastAsia="zh-CN"/>
        </w:rPr>
        <w:t>ryczałtowym które nie przekroczy kwoty:</w:t>
      </w:r>
    </w:p>
    <w:p w14:paraId="20F030EB" w14:textId="77777777" w:rsidR="00141F6B" w:rsidRDefault="00141F6B" w:rsidP="00141F6B">
      <w:pPr>
        <w:suppressAutoHyphens/>
        <w:spacing w:line="240" w:lineRule="atLeast"/>
        <w:rPr>
          <w:rFonts w:ascii="Calibri" w:hAnsi="Calibri" w:cs="Calibri"/>
          <w:sz w:val="22"/>
          <w:szCs w:val="22"/>
          <w:lang w:eastAsia="zh-CN"/>
        </w:rPr>
      </w:pPr>
    </w:p>
    <w:p w14:paraId="06460BCF" w14:textId="0FC62D79" w:rsidR="004E56EE" w:rsidRPr="00957D3E" w:rsidRDefault="004E56EE" w:rsidP="00141F6B">
      <w:pPr>
        <w:suppressAutoHyphens/>
        <w:spacing w:line="240" w:lineRule="atLeast"/>
        <w:rPr>
          <w:rFonts w:ascii="Calibri" w:hAnsi="Calibri" w:cs="Calibri"/>
          <w:b/>
          <w:bCs/>
          <w:sz w:val="22"/>
          <w:szCs w:val="22"/>
          <w:lang w:eastAsia="zh-CN"/>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4"/>
        <w:gridCol w:w="992"/>
        <w:gridCol w:w="2551"/>
        <w:gridCol w:w="4111"/>
      </w:tblGrid>
      <w:tr w:rsidR="009663EC" w:rsidRPr="00F20C7D" w14:paraId="3B5E99AA" w14:textId="01D320D5" w:rsidTr="004E56EE">
        <w:tc>
          <w:tcPr>
            <w:tcW w:w="2694" w:type="dxa"/>
            <w:tcBorders>
              <w:bottom w:val="single" w:sz="4" w:space="0" w:color="auto"/>
            </w:tcBorders>
            <w:shd w:val="clear" w:color="auto" w:fill="BFBFBF" w:themeFill="background1" w:themeFillShade="BF"/>
            <w:vAlign w:val="center"/>
          </w:tcPr>
          <w:p w14:paraId="35D2A5A6" w14:textId="77777777" w:rsidR="009663EC" w:rsidRPr="00F20C7D" w:rsidRDefault="009663EC" w:rsidP="00FF6FA1">
            <w:pPr>
              <w:jc w:val="center"/>
              <w:rPr>
                <w:rFonts w:ascii="Bookman Old Style" w:eastAsia="Calibri" w:hAnsi="Bookman Old Style"/>
                <w:b/>
                <w:sz w:val="20"/>
                <w:szCs w:val="20"/>
              </w:rPr>
            </w:pPr>
            <w:r w:rsidRPr="00F20C7D">
              <w:rPr>
                <w:rFonts w:ascii="Bookman Old Style" w:eastAsia="Calibri" w:hAnsi="Bookman Old Style"/>
                <w:b/>
                <w:sz w:val="20"/>
                <w:szCs w:val="20"/>
              </w:rPr>
              <w:t>wartość wykonywania usługi netto</w:t>
            </w:r>
          </w:p>
        </w:tc>
        <w:tc>
          <w:tcPr>
            <w:tcW w:w="992" w:type="dxa"/>
            <w:shd w:val="clear" w:color="auto" w:fill="BFBFBF" w:themeFill="background1" w:themeFillShade="BF"/>
            <w:vAlign w:val="center"/>
          </w:tcPr>
          <w:p w14:paraId="6D29B076" w14:textId="77777777" w:rsidR="009663EC" w:rsidRPr="00F20C7D" w:rsidRDefault="009663EC" w:rsidP="00FF6FA1">
            <w:pPr>
              <w:jc w:val="center"/>
              <w:rPr>
                <w:rFonts w:ascii="Bookman Old Style" w:eastAsia="Calibri" w:hAnsi="Bookman Old Style"/>
                <w:b/>
                <w:sz w:val="20"/>
                <w:szCs w:val="20"/>
              </w:rPr>
            </w:pPr>
            <w:r w:rsidRPr="00F20C7D">
              <w:rPr>
                <w:rFonts w:ascii="Bookman Old Style" w:eastAsia="Calibri" w:hAnsi="Bookman Old Style"/>
                <w:b/>
                <w:sz w:val="20"/>
                <w:szCs w:val="20"/>
              </w:rPr>
              <w:t>VAT</w:t>
            </w:r>
          </w:p>
          <w:p w14:paraId="736392EE" w14:textId="77777777" w:rsidR="009663EC" w:rsidRPr="00F20C7D" w:rsidRDefault="009663EC" w:rsidP="00FF6FA1">
            <w:pPr>
              <w:jc w:val="center"/>
              <w:rPr>
                <w:rFonts w:ascii="Bookman Old Style" w:eastAsia="Calibri" w:hAnsi="Bookman Old Style"/>
                <w:b/>
                <w:sz w:val="20"/>
                <w:szCs w:val="20"/>
              </w:rPr>
            </w:pPr>
            <w:r w:rsidRPr="00F20C7D">
              <w:rPr>
                <w:rFonts w:ascii="Bookman Old Style" w:eastAsia="Calibri" w:hAnsi="Bookman Old Style"/>
                <w:b/>
                <w:sz w:val="20"/>
                <w:szCs w:val="20"/>
              </w:rPr>
              <w:t>w %</w:t>
            </w:r>
          </w:p>
        </w:tc>
        <w:tc>
          <w:tcPr>
            <w:tcW w:w="2551" w:type="dxa"/>
            <w:shd w:val="clear" w:color="auto" w:fill="BFBFBF" w:themeFill="background1" w:themeFillShade="BF"/>
            <w:vAlign w:val="center"/>
          </w:tcPr>
          <w:p w14:paraId="4E089C3C" w14:textId="77777777" w:rsidR="009663EC" w:rsidRPr="00F20C7D" w:rsidRDefault="009663EC" w:rsidP="00FF6FA1">
            <w:pPr>
              <w:jc w:val="center"/>
              <w:rPr>
                <w:rFonts w:ascii="Bookman Old Style" w:eastAsia="Calibri" w:hAnsi="Bookman Old Style"/>
                <w:b/>
                <w:sz w:val="20"/>
                <w:szCs w:val="20"/>
                <w:u w:val="single"/>
              </w:rPr>
            </w:pPr>
            <w:r w:rsidRPr="00F20C7D">
              <w:rPr>
                <w:rFonts w:ascii="Bookman Old Style" w:eastAsia="Calibri" w:hAnsi="Bookman Old Style"/>
                <w:b/>
                <w:sz w:val="20"/>
                <w:szCs w:val="20"/>
              </w:rPr>
              <w:t>wartość wykonywania usługi brutto</w:t>
            </w:r>
          </w:p>
        </w:tc>
        <w:tc>
          <w:tcPr>
            <w:tcW w:w="4111" w:type="dxa"/>
            <w:shd w:val="clear" w:color="auto" w:fill="BFBFBF" w:themeFill="background1" w:themeFillShade="BF"/>
          </w:tcPr>
          <w:p w14:paraId="1B9F32F2" w14:textId="30861B51" w:rsidR="009663EC" w:rsidRPr="00F20C7D" w:rsidRDefault="00F20932" w:rsidP="00FF6FA1">
            <w:pPr>
              <w:jc w:val="center"/>
              <w:rPr>
                <w:rFonts w:ascii="Bookman Old Style" w:eastAsia="Calibri" w:hAnsi="Bookman Old Style"/>
                <w:b/>
                <w:bCs/>
                <w:sz w:val="20"/>
                <w:szCs w:val="20"/>
              </w:rPr>
            </w:pPr>
            <w:r w:rsidRPr="00F20C7D">
              <w:rPr>
                <w:rFonts w:ascii="Bookman Old Style" w:hAnsi="Bookman Old Style"/>
                <w:b/>
                <w:bCs/>
                <w:sz w:val="20"/>
                <w:szCs w:val="20"/>
              </w:rPr>
              <w:t xml:space="preserve">Termin realizacji </w:t>
            </w:r>
          </w:p>
        </w:tc>
      </w:tr>
      <w:tr w:rsidR="009663EC" w:rsidRPr="00701AB4" w14:paraId="7EE7FE7E" w14:textId="45721DCC" w:rsidTr="00957D3E">
        <w:trPr>
          <w:trHeight w:val="1012"/>
        </w:trPr>
        <w:tc>
          <w:tcPr>
            <w:tcW w:w="2694" w:type="dxa"/>
            <w:vAlign w:val="center"/>
          </w:tcPr>
          <w:p w14:paraId="42DA4166" w14:textId="77777777" w:rsidR="009663EC" w:rsidRPr="00701AB4" w:rsidRDefault="009663EC" w:rsidP="00716C90">
            <w:pPr>
              <w:jc w:val="center"/>
              <w:rPr>
                <w:rFonts w:ascii="Bookman Old Style" w:eastAsia="Calibri" w:hAnsi="Bookman Old Style"/>
                <w:b/>
                <w:sz w:val="18"/>
                <w:szCs w:val="18"/>
                <w:u w:val="single"/>
              </w:rPr>
            </w:pPr>
          </w:p>
        </w:tc>
        <w:tc>
          <w:tcPr>
            <w:tcW w:w="992" w:type="dxa"/>
            <w:vAlign w:val="center"/>
          </w:tcPr>
          <w:p w14:paraId="4A0BB242" w14:textId="77777777" w:rsidR="009663EC" w:rsidRPr="00701AB4" w:rsidRDefault="009663EC" w:rsidP="00716C90">
            <w:pPr>
              <w:jc w:val="center"/>
              <w:rPr>
                <w:rFonts w:ascii="Bookman Old Style" w:eastAsia="Calibri" w:hAnsi="Bookman Old Style"/>
                <w:b/>
                <w:sz w:val="18"/>
                <w:szCs w:val="18"/>
                <w:u w:val="single"/>
              </w:rPr>
            </w:pPr>
          </w:p>
        </w:tc>
        <w:tc>
          <w:tcPr>
            <w:tcW w:w="2551" w:type="dxa"/>
            <w:vAlign w:val="center"/>
          </w:tcPr>
          <w:p w14:paraId="3DC25D67" w14:textId="77777777" w:rsidR="009663EC" w:rsidRPr="00701AB4" w:rsidRDefault="009663EC" w:rsidP="00716C90">
            <w:pPr>
              <w:jc w:val="center"/>
              <w:rPr>
                <w:rFonts w:ascii="Bookman Old Style" w:eastAsia="Calibri" w:hAnsi="Bookman Old Style"/>
                <w:b/>
                <w:sz w:val="18"/>
                <w:szCs w:val="18"/>
                <w:u w:val="single"/>
              </w:rPr>
            </w:pPr>
          </w:p>
          <w:p w14:paraId="64860092" w14:textId="77777777" w:rsidR="009663EC" w:rsidRPr="00701AB4" w:rsidRDefault="009663EC" w:rsidP="00716C90">
            <w:pPr>
              <w:jc w:val="center"/>
              <w:rPr>
                <w:rFonts w:ascii="Bookman Old Style" w:eastAsia="Calibri" w:hAnsi="Bookman Old Style"/>
                <w:b/>
                <w:sz w:val="18"/>
                <w:szCs w:val="18"/>
                <w:u w:val="single"/>
              </w:rPr>
            </w:pPr>
          </w:p>
          <w:p w14:paraId="03D0DE2C" w14:textId="77777777" w:rsidR="009663EC" w:rsidRPr="00701AB4" w:rsidRDefault="009663EC" w:rsidP="00716C90">
            <w:pPr>
              <w:jc w:val="center"/>
              <w:rPr>
                <w:rFonts w:ascii="Bookman Old Style" w:eastAsia="Calibri" w:hAnsi="Bookman Old Style"/>
                <w:b/>
                <w:sz w:val="18"/>
                <w:szCs w:val="18"/>
                <w:u w:val="single"/>
              </w:rPr>
            </w:pPr>
          </w:p>
        </w:tc>
        <w:tc>
          <w:tcPr>
            <w:tcW w:w="4111" w:type="dxa"/>
          </w:tcPr>
          <w:p w14:paraId="0989B5F9" w14:textId="77777777" w:rsidR="00071F70" w:rsidRDefault="00071F70" w:rsidP="00FF6FA1">
            <w:pPr>
              <w:rPr>
                <w:rFonts w:ascii="Bookman Old Style" w:eastAsia="Calibri" w:hAnsi="Bookman Old Style"/>
                <w:b/>
                <w:sz w:val="18"/>
                <w:szCs w:val="18"/>
                <w:u w:val="single"/>
              </w:rPr>
            </w:pPr>
          </w:p>
          <w:p w14:paraId="1DE0DBBA" w14:textId="77777777" w:rsidR="00071F70" w:rsidRDefault="00071F70" w:rsidP="00287117">
            <w:pPr>
              <w:jc w:val="center"/>
              <w:rPr>
                <w:rFonts w:ascii="Bookman Old Style" w:eastAsia="Calibri" w:hAnsi="Bookman Old Style"/>
                <w:b/>
                <w:sz w:val="18"/>
                <w:szCs w:val="18"/>
                <w:u w:val="single"/>
              </w:rPr>
            </w:pPr>
          </w:p>
          <w:p w14:paraId="45EDE836" w14:textId="0852C9A3" w:rsidR="00071F70" w:rsidRPr="00071F70" w:rsidRDefault="00B15CAF" w:rsidP="00287117">
            <w:pPr>
              <w:jc w:val="center"/>
              <w:rPr>
                <w:rFonts w:ascii="Bookman Old Style" w:eastAsia="Calibri" w:hAnsi="Bookman Old Style"/>
                <w:sz w:val="18"/>
                <w:szCs w:val="18"/>
              </w:rPr>
            </w:pPr>
            <w:r w:rsidRPr="00071F70">
              <w:rPr>
                <w:rFonts w:ascii="Bookman Old Style" w:eastAsia="Calibri" w:hAnsi="Bookman Old Style"/>
                <w:b/>
                <w:sz w:val="18"/>
                <w:szCs w:val="18"/>
              </w:rPr>
              <w:t>………………..</w:t>
            </w:r>
            <w:r w:rsidR="00287117">
              <w:rPr>
                <w:rFonts w:ascii="Bookman Old Style" w:eastAsia="Calibri" w:hAnsi="Bookman Old Style"/>
                <w:b/>
                <w:sz w:val="18"/>
                <w:szCs w:val="18"/>
              </w:rPr>
              <w:t xml:space="preserve">dni </w:t>
            </w:r>
          </w:p>
        </w:tc>
      </w:tr>
    </w:tbl>
    <w:p w14:paraId="2226AF5C" w14:textId="40CB26F1" w:rsidR="004E56EE" w:rsidRDefault="004E56EE" w:rsidP="004E56EE">
      <w:pPr>
        <w:pStyle w:val="Tekstpodstawowywcity31"/>
        <w:ind w:left="0"/>
        <w:jc w:val="both"/>
        <w:rPr>
          <w:rFonts w:ascii="Calibri" w:hAnsi="Calibri" w:cs="Calibri"/>
          <w:sz w:val="22"/>
          <w:szCs w:val="22"/>
        </w:rPr>
      </w:pPr>
      <w:r w:rsidRPr="004E56EE">
        <w:rPr>
          <w:rFonts w:ascii="Calibri" w:hAnsi="Calibri" w:cs="Calibri"/>
          <w:i/>
          <w:sz w:val="22"/>
          <w:szCs w:val="22"/>
        </w:rPr>
        <w:t xml:space="preserve"> </w:t>
      </w:r>
      <w:r>
        <w:rPr>
          <w:rFonts w:ascii="Calibri" w:hAnsi="Calibri" w:cs="Calibri"/>
          <w:i/>
          <w:sz w:val="22"/>
          <w:szCs w:val="22"/>
        </w:rPr>
        <w:t>przystępuje</w:t>
      </w:r>
    </w:p>
    <w:p w14:paraId="709F7F98" w14:textId="41221C1C" w:rsidR="007F758B" w:rsidRPr="004E56EE" w:rsidRDefault="007F758B" w:rsidP="00141F6B">
      <w:pPr>
        <w:pStyle w:val="Tekstpodstawowy"/>
        <w:ind w:firstLine="360"/>
        <w:outlineLvl w:val="0"/>
        <w:rPr>
          <w:rFonts w:ascii="Calibri" w:hAnsi="Calibri" w:cs="Calibri"/>
          <w:szCs w:val="22"/>
          <w:lang w:val="pl-PL"/>
        </w:rPr>
      </w:pPr>
    </w:p>
    <w:p w14:paraId="34900F66" w14:textId="4FE7485B" w:rsidR="004C1C2A" w:rsidRPr="00365641" w:rsidRDefault="004E56EE" w:rsidP="004C1C2A">
      <w:pPr>
        <w:pStyle w:val="Zwykytekst"/>
        <w:jc w:val="both"/>
        <w:rPr>
          <w:rFonts w:ascii="Calibri" w:hAnsi="Calibri" w:cs="Calibri"/>
          <w:color w:val="FF0000"/>
          <w:sz w:val="22"/>
          <w:szCs w:val="22"/>
          <w:lang w:val="pl-PL"/>
        </w:rPr>
      </w:pPr>
      <w:r>
        <w:rPr>
          <w:rFonts w:ascii="Calibri" w:hAnsi="Calibri" w:cs="Calibri"/>
          <w:color w:val="FF0000"/>
          <w:sz w:val="22"/>
          <w:szCs w:val="22"/>
          <w:lang w:val="pl-PL"/>
        </w:rPr>
        <w:t xml:space="preserve"> </w:t>
      </w:r>
    </w:p>
    <w:p w14:paraId="15AB820A" w14:textId="1C86BA92" w:rsidR="00194C20" w:rsidRPr="00EC6ABA" w:rsidRDefault="00DB46D7" w:rsidP="00194C20">
      <w:pPr>
        <w:pStyle w:val="Zwykytekst"/>
        <w:rPr>
          <w:rFonts w:ascii="Calibri" w:hAnsi="Calibri" w:cs="Calibri"/>
          <w:sz w:val="22"/>
          <w:szCs w:val="22"/>
          <w:u w:val="single"/>
        </w:rPr>
      </w:pPr>
      <w:r w:rsidRPr="00EC6ABA">
        <w:rPr>
          <w:rFonts w:ascii="Calibri" w:hAnsi="Calibri" w:cs="Calibri"/>
          <w:b/>
          <w:sz w:val="22"/>
          <w:szCs w:val="22"/>
          <w:u w:val="single"/>
          <w:lang w:val="pl-PL"/>
        </w:rPr>
        <w:t>I</w:t>
      </w:r>
      <w:proofErr w:type="spellStart"/>
      <w:r w:rsidR="00194C20" w:rsidRPr="00EC6ABA">
        <w:rPr>
          <w:rFonts w:ascii="Calibri" w:hAnsi="Calibri" w:cs="Calibri"/>
          <w:b/>
          <w:sz w:val="22"/>
          <w:szCs w:val="22"/>
          <w:u w:val="single"/>
        </w:rPr>
        <w:t>I</w:t>
      </w:r>
      <w:proofErr w:type="spellEnd"/>
      <w:r w:rsidR="00194C20" w:rsidRPr="00EC6ABA">
        <w:rPr>
          <w:rFonts w:ascii="Calibri" w:hAnsi="Calibri" w:cs="Calibri"/>
          <w:b/>
          <w:sz w:val="22"/>
          <w:szCs w:val="22"/>
          <w:u w:val="single"/>
        </w:rPr>
        <w:t>.</w:t>
      </w:r>
      <w:r w:rsidR="00194C20" w:rsidRPr="00EC6ABA">
        <w:rPr>
          <w:rFonts w:ascii="Calibri" w:hAnsi="Calibri" w:cs="Calibri"/>
          <w:sz w:val="22"/>
          <w:szCs w:val="22"/>
          <w:u w:val="single"/>
        </w:rPr>
        <w:t xml:space="preserve"> Ja (my) niżej podpisany(i) oświadczam(y), że:</w:t>
      </w:r>
    </w:p>
    <w:p w14:paraId="402B1462"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zapoznałem się z treścią SWZ dla niniejszego zamówienia,</w:t>
      </w:r>
    </w:p>
    <w:p w14:paraId="4FB9CA71"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gwarantuję wykonanie całości niniejszego zamówienia zgodnie z treścią: SWZ, załączników do SWZ wyjaśnień do SWZ oraz jej modyfikacji,</w:t>
      </w:r>
    </w:p>
    <w:p w14:paraId="25983EE6"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jestem związany niniejszą ofertą przez okres wskazany w SWZ</w:t>
      </w:r>
    </w:p>
    <w:p w14:paraId="5CB1BBF8"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zapoznałem się ze wzorem umowy (załącznik nr 3 do SWZ) i zobowiązuję się, w przypadku wyboru naszej oferty, do zawarcia umowy zgodnej z niniejszą ofertą, na warunkach w niej określonych,</w:t>
      </w:r>
    </w:p>
    <w:p w14:paraId="2984FEB3"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w przypadku wybrania naszej oferty za najkorzystniejszą zobowiązuję(</w:t>
      </w:r>
      <w:proofErr w:type="spellStart"/>
      <w:r w:rsidRPr="00EC6ABA">
        <w:rPr>
          <w:rFonts w:asciiTheme="minorHAnsi" w:hAnsiTheme="minorHAnsi" w:cstheme="minorHAnsi"/>
          <w:sz w:val="22"/>
          <w:szCs w:val="22"/>
          <w:lang w:eastAsia="zh-CN"/>
        </w:rPr>
        <w:t>emy</w:t>
      </w:r>
      <w:proofErr w:type="spellEnd"/>
      <w:r w:rsidRPr="00EC6ABA">
        <w:rPr>
          <w:rFonts w:asciiTheme="minorHAnsi" w:hAnsiTheme="minorHAnsi" w:cstheme="minorHAnsi"/>
          <w:sz w:val="22"/>
          <w:szCs w:val="22"/>
          <w:lang w:eastAsia="zh-CN"/>
        </w:rPr>
        <w:t>) się zawrzeć umowę w miejscu i terminie jakie zostaną wskazane przez Zamawiającego,</w:t>
      </w:r>
    </w:p>
    <w:p w14:paraId="6E2BD830" w14:textId="098BD911"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 xml:space="preserve">Akceptuję Termin realizacji zamówienia – max. </w:t>
      </w:r>
      <w:r w:rsidR="005C7F5E">
        <w:rPr>
          <w:rFonts w:asciiTheme="minorHAnsi" w:hAnsiTheme="minorHAnsi" w:cstheme="minorHAnsi"/>
          <w:sz w:val="22"/>
          <w:szCs w:val="22"/>
          <w:lang w:eastAsia="zh-CN"/>
        </w:rPr>
        <w:t>45</w:t>
      </w:r>
      <w:r w:rsidRPr="00EC6ABA">
        <w:rPr>
          <w:rFonts w:asciiTheme="minorHAnsi" w:hAnsiTheme="minorHAnsi" w:cstheme="minorHAnsi"/>
          <w:sz w:val="22"/>
          <w:szCs w:val="22"/>
          <w:lang w:eastAsia="zh-CN"/>
        </w:rPr>
        <w:t xml:space="preserve"> dni od daty zawarcia umowy </w:t>
      </w:r>
    </w:p>
    <w:p w14:paraId="2311AE5D" w14:textId="77777777" w:rsidR="004E56EE" w:rsidRPr="00EC6ABA" w:rsidRDefault="004E56EE" w:rsidP="000C3A0E">
      <w:pPr>
        <w:numPr>
          <w:ilvl w:val="0"/>
          <w:numId w:val="40"/>
        </w:numPr>
        <w:suppressAutoHyphens/>
        <w:jc w:val="both"/>
        <w:rPr>
          <w:rFonts w:asciiTheme="minorHAnsi" w:hAnsiTheme="minorHAnsi" w:cstheme="minorHAnsi"/>
          <w:sz w:val="22"/>
          <w:szCs w:val="22"/>
          <w:lang w:eastAsia="zh-CN"/>
        </w:rPr>
      </w:pPr>
      <w:r w:rsidRPr="00EC6ABA">
        <w:rPr>
          <w:rFonts w:asciiTheme="minorHAnsi" w:hAnsiTheme="minorHAnsi" w:cstheme="minorHAnsi"/>
          <w:sz w:val="22"/>
          <w:szCs w:val="22"/>
          <w:lang w:eastAsia="zh-CN"/>
        </w:rPr>
        <w:t>Oświadczam, że</w:t>
      </w:r>
      <w:r w:rsidRPr="00EC6ABA">
        <w:rPr>
          <w:rFonts w:asciiTheme="minorHAnsi" w:hAnsiTheme="minorHAnsi" w:cstheme="minorHAnsi"/>
          <w:b/>
          <w:sz w:val="22"/>
          <w:szCs w:val="22"/>
          <w:lang w:eastAsia="zh-CN"/>
        </w:rPr>
        <w:t xml:space="preserve"> </w:t>
      </w:r>
      <w:r w:rsidRPr="00EC6ABA">
        <w:rPr>
          <w:rFonts w:asciiTheme="minorHAnsi" w:hAnsiTheme="minorHAnsi" w:cstheme="minorHAnsi"/>
          <w:sz w:val="22"/>
          <w:szCs w:val="22"/>
          <w:lang w:eastAsia="zh-CN"/>
        </w:rPr>
        <w:t xml:space="preserve">wybór </w:t>
      </w:r>
      <w:r w:rsidRPr="00EC6ABA">
        <w:rPr>
          <w:rFonts w:asciiTheme="minorHAnsi" w:hAnsiTheme="minorHAnsi" w:cstheme="minorHAnsi"/>
          <w:sz w:val="22"/>
          <w:szCs w:val="22"/>
        </w:rPr>
        <w:t>mojej/naszej oferty:</w:t>
      </w:r>
    </w:p>
    <w:p w14:paraId="785AE240" w14:textId="77777777" w:rsidR="004E56EE" w:rsidRPr="00EC6ABA" w:rsidRDefault="004E56EE" w:rsidP="000C3A0E">
      <w:pPr>
        <w:numPr>
          <w:ilvl w:val="0"/>
          <w:numId w:val="41"/>
        </w:numPr>
        <w:suppressAutoHyphens/>
        <w:ind w:left="993" w:hanging="284"/>
        <w:jc w:val="both"/>
        <w:rPr>
          <w:rFonts w:asciiTheme="minorHAnsi" w:hAnsiTheme="minorHAnsi" w:cstheme="minorHAnsi"/>
          <w:sz w:val="22"/>
          <w:szCs w:val="22"/>
          <w:lang w:eastAsia="zh-CN"/>
        </w:rPr>
      </w:pPr>
      <w:r w:rsidRPr="00EC6ABA">
        <w:rPr>
          <w:rFonts w:asciiTheme="minorHAnsi" w:hAnsiTheme="minorHAnsi" w:cstheme="minorHAnsi"/>
          <w:sz w:val="22"/>
          <w:szCs w:val="22"/>
        </w:rPr>
        <w:t>nie będzie prowadził do powstania u Zamawiającego obowiązku podatkowego zgodnie z przepisami o podatku od towarów i usług;</w:t>
      </w:r>
    </w:p>
    <w:p w14:paraId="51A6A17E" w14:textId="77777777" w:rsidR="004E56EE" w:rsidRPr="00EC6ABA" w:rsidRDefault="004E56EE" w:rsidP="000C3A0E">
      <w:pPr>
        <w:numPr>
          <w:ilvl w:val="0"/>
          <w:numId w:val="41"/>
        </w:numPr>
        <w:suppressAutoHyphens/>
        <w:ind w:left="993" w:hanging="284"/>
        <w:jc w:val="both"/>
        <w:rPr>
          <w:rFonts w:asciiTheme="minorHAnsi" w:hAnsiTheme="minorHAnsi" w:cstheme="minorHAnsi"/>
          <w:sz w:val="22"/>
          <w:szCs w:val="22"/>
          <w:lang w:eastAsia="zh-CN"/>
        </w:rPr>
      </w:pPr>
      <w:r w:rsidRPr="00EC6ABA">
        <w:rPr>
          <w:rFonts w:asciiTheme="minorHAnsi" w:hAnsiTheme="minorHAnsi" w:cstheme="minorHAnsi"/>
          <w:sz w:val="22"/>
          <w:szCs w:val="22"/>
        </w:rPr>
        <w:t>będzie prowadził do powstania u Zamawiającego obowiązku podatkowego zgodnie z przepisami o podatku od towarów i usług w zakresie ......................................................................................................................</w:t>
      </w:r>
    </w:p>
    <w:p w14:paraId="008E3C83" w14:textId="77777777" w:rsidR="004E56EE" w:rsidRPr="00EC6ABA" w:rsidRDefault="004E56EE" w:rsidP="004E56EE">
      <w:pPr>
        <w:suppressAutoHyphens/>
        <w:ind w:left="709"/>
        <w:jc w:val="both"/>
        <w:rPr>
          <w:rFonts w:asciiTheme="minorHAnsi" w:hAnsiTheme="minorHAnsi" w:cstheme="minorHAnsi"/>
          <w:sz w:val="22"/>
          <w:szCs w:val="22"/>
          <w:lang w:eastAsia="zh-CN"/>
        </w:rPr>
      </w:pPr>
      <w:r w:rsidRPr="00EC6ABA">
        <w:rPr>
          <w:rFonts w:asciiTheme="minorHAnsi" w:hAnsiTheme="minorHAnsi" w:cstheme="minorHAnsi"/>
          <w:sz w:val="22"/>
          <w:szCs w:val="22"/>
        </w:rPr>
        <w:t>i wartości: …………………………………………………….</w:t>
      </w:r>
    </w:p>
    <w:p w14:paraId="79BB6B75" w14:textId="55130DD5" w:rsidR="004E56EE" w:rsidRPr="005C7F5E" w:rsidRDefault="004E56EE" w:rsidP="005C7F5E">
      <w:pPr>
        <w:suppressAutoHyphens/>
        <w:ind w:left="709"/>
        <w:rPr>
          <w:rFonts w:asciiTheme="minorHAnsi" w:hAnsiTheme="minorHAnsi" w:cstheme="minorHAnsi"/>
          <w:sz w:val="22"/>
          <w:szCs w:val="22"/>
          <w:lang w:eastAsia="zh-CN"/>
        </w:rPr>
      </w:pPr>
      <w:r w:rsidRPr="00EC6ABA">
        <w:rPr>
          <w:rFonts w:asciiTheme="minorHAnsi" w:hAnsiTheme="minorHAnsi" w:cstheme="minorHAnsi"/>
          <w:sz w:val="22"/>
          <w:szCs w:val="22"/>
        </w:rPr>
        <w:t xml:space="preserve">(należy wskazać nazwę/rodzaj towaru, którego dostawa będzie prowadzić do jego powstania oraz ich wartość bez kwoty podatku od towarów i usług). UWAGA: </w:t>
      </w:r>
      <w:r w:rsidRPr="00EC6ABA">
        <w:rPr>
          <w:rFonts w:asciiTheme="minorHAnsi" w:hAnsiTheme="minorHAnsi" w:cstheme="minorHAnsi"/>
          <w:i/>
          <w:sz w:val="22"/>
          <w:szCs w:val="22"/>
          <w:u w:val="single"/>
          <w:lang w:eastAsia="zh-CN"/>
        </w:rPr>
        <w:t>wypełnić,  o ile wybór oferty prowadziłby do powstania u Zamawiającego obowiązku podatkowego zgodnie z przepisami o podatku od towarów i usług,  w przeciwnym razie pozostawić niewypełnione</w:t>
      </w:r>
    </w:p>
    <w:p w14:paraId="261654D4" w14:textId="77777777" w:rsidR="004E56EE" w:rsidRPr="00EC6ABA" w:rsidRDefault="004E56EE" w:rsidP="000C3A0E">
      <w:pPr>
        <w:numPr>
          <w:ilvl w:val="0"/>
          <w:numId w:val="42"/>
        </w:numPr>
        <w:suppressAutoHyphens/>
        <w:jc w:val="both"/>
        <w:rPr>
          <w:rFonts w:asciiTheme="minorHAnsi" w:hAnsiTheme="minorHAnsi" w:cstheme="minorHAnsi"/>
          <w:b/>
          <w:sz w:val="22"/>
          <w:szCs w:val="22"/>
        </w:rPr>
      </w:pPr>
      <w:r w:rsidRPr="00EC6ABA">
        <w:rPr>
          <w:rFonts w:asciiTheme="minorHAnsi" w:hAnsiTheme="minorHAnsi" w:cstheme="minorHAnsi"/>
          <w:sz w:val="22"/>
          <w:szCs w:val="22"/>
        </w:rPr>
        <w:t xml:space="preserve">nie zamierzam(y)powierzać do </w:t>
      </w:r>
      <w:proofErr w:type="spellStart"/>
      <w:r w:rsidRPr="00EC6ABA">
        <w:rPr>
          <w:rFonts w:asciiTheme="minorHAnsi" w:hAnsiTheme="minorHAnsi" w:cstheme="minorHAnsi"/>
          <w:sz w:val="22"/>
          <w:szCs w:val="22"/>
        </w:rPr>
        <w:t>podwykonania</w:t>
      </w:r>
      <w:proofErr w:type="spellEnd"/>
      <w:r w:rsidRPr="00EC6ABA">
        <w:rPr>
          <w:rFonts w:asciiTheme="minorHAnsi" w:hAnsiTheme="minorHAnsi" w:cstheme="minorHAnsi"/>
          <w:sz w:val="22"/>
          <w:szCs w:val="22"/>
        </w:rPr>
        <w:t xml:space="preserve"> żadnej części niniejszego zamówienia / następujące części niniejszego zamówienia zamierzam(y) powierzyć podwykonawcom:</w:t>
      </w:r>
    </w:p>
    <w:p w14:paraId="40B4AE85" w14:textId="77777777" w:rsidR="00B1479A" w:rsidRPr="004E56EE" w:rsidRDefault="00B1479A" w:rsidP="00194C20">
      <w:pPr>
        <w:pStyle w:val="Zwykytekst"/>
        <w:jc w:val="both"/>
        <w:rPr>
          <w:rFonts w:ascii="Calibri" w:hAnsi="Calibri" w:cs="Calibri"/>
          <w:sz w:val="22"/>
          <w:szCs w:val="22"/>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
        <w:gridCol w:w="4042"/>
        <w:gridCol w:w="5609"/>
      </w:tblGrid>
      <w:tr w:rsidR="00194C20" w:rsidRPr="00365641" w14:paraId="0F47A16C" w14:textId="77777777" w:rsidTr="00893421">
        <w:tc>
          <w:tcPr>
            <w:tcW w:w="817" w:type="dxa"/>
            <w:shd w:val="clear" w:color="auto" w:fill="auto"/>
          </w:tcPr>
          <w:p w14:paraId="5EF6D382" w14:textId="77777777" w:rsidR="00194C20" w:rsidRPr="00365641" w:rsidRDefault="00194C20" w:rsidP="00893421">
            <w:pPr>
              <w:jc w:val="center"/>
              <w:rPr>
                <w:rFonts w:ascii="Calibri" w:hAnsi="Calibri" w:cs="Calibri"/>
                <w:b/>
                <w:sz w:val="22"/>
                <w:szCs w:val="22"/>
              </w:rPr>
            </w:pPr>
            <w:proofErr w:type="spellStart"/>
            <w:r w:rsidRPr="00365641">
              <w:rPr>
                <w:rFonts w:ascii="Calibri" w:hAnsi="Calibri" w:cs="Calibri"/>
                <w:b/>
                <w:sz w:val="22"/>
                <w:szCs w:val="22"/>
              </w:rPr>
              <w:t>lp</w:t>
            </w:r>
            <w:proofErr w:type="spellEnd"/>
          </w:p>
        </w:tc>
        <w:tc>
          <w:tcPr>
            <w:tcW w:w="4111" w:type="dxa"/>
            <w:shd w:val="clear" w:color="auto" w:fill="auto"/>
          </w:tcPr>
          <w:p w14:paraId="3E1D0DC0" w14:textId="77777777" w:rsidR="00194C20" w:rsidRPr="00365641" w:rsidRDefault="00194C20" w:rsidP="00893421">
            <w:pPr>
              <w:jc w:val="center"/>
              <w:rPr>
                <w:rFonts w:ascii="Calibri" w:hAnsi="Calibri" w:cs="Calibri"/>
                <w:b/>
                <w:sz w:val="22"/>
                <w:szCs w:val="22"/>
              </w:rPr>
            </w:pPr>
            <w:r w:rsidRPr="00365641">
              <w:rPr>
                <w:rFonts w:ascii="Calibri" w:hAnsi="Calibri" w:cs="Calibri"/>
                <w:b/>
                <w:sz w:val="22"/>
                <w:szCs w:val="22"/>
              </w:rPr>
              <w:t>Część/zakres zamówienia</w:t>
            </w:r>
          </w:p>
        </w:tc>
        <w:tc>
          <w:tcPr>
            <w:tcW w:w="5679" w:type="dxa"/>
            <w:shd w:val="clear" w:color="auto" w:fill="auto"/>
          </w:tcPr>
          <w:p w14:paraId="7BA54B53" w14:textId="77777777" w:rsidR="00194C20" w:rsidRPr="00365641" w:rsidRDefault="00194C20" w:rsidP="00893421">
            <w:pPr>
              <w:jc w:val="center"/>
              <w:rPr>
                <w:rFonts w:ascii="Calibri" w:hAnsi="Calibri" w:cs="Calibri"/>
                <w:b/>
                <w:sz w:val="22"/>
                <w:szCs w:val="22"/>
              </w:rPr>
            </w:pPr>
            <w:r w:rsidRPr="00365641">
              <w:rPr>
                <w:rFonts w:ascii="Calibri" w:hAnsi="Calibri" w:cs="Calibri"/>
                <w:b/>
                <w:sz w:val="22"/>
                <w:szCs w:val="22"/>
              </w:rPr>
              <w:t>Nazwa(firma)podwykonawcy</w:t>
            </w:r>
            <w:r w:rsidR="00303158" w:rsidRPr="00365641">
              <w:rPr>
                <w:rFonts w:ascii="Calibri" w:hAnsi="Calibri" w:cs="Calibri"/>
                <w:b/>
                <w:sz w:val="22"/>
                <w:szCs w:val="22"/>
              </w:rPr>
              <w:t xml:space="preserve"> / imię nazwisko</w:t>
            </w:r>
          </w:p>
        </w:tc>
      </w:tr>
      <w:tr w:rsidR="00194C20" w:rsidRPr="00365641" w14:paraId="44B7EA8F" w14:textId="77777777" w:rsidTr="00893421">
        <w:tc>
          <w:tcPr>
            <w:tcW w:w="817" w:type="dxa"/>
            <w:shd w:val="clear" w:color="auto" w:fill="auto"/>
          </w:tcPr>
          <w:p w14:paraId="4A085FDC" w14:textId="77777777" w:rsidR="00194C20" w:rsidRPr="00365641" w:rsidRDefault="00194C20" w:rsidP="00893421">
            <w:pPr>
              <w:jc w:val="center"/>
              <w:rPr>
                <w:rFonts w:ascii="Calibri" w:hAnsi="Calibri" w:cs="Calibri"/>
                <w:sz w:val="22"/>
                <w:szCs w:val="22"/>
              </w:rPr>
            </w:pPr>
          </w:p>
        </w:tc>
        <w:tc>
          <w:tcPr>
            <w:tcW w:w="4111" w:type="dxa"/>
            <w:shd w:val="clear" w:color="auto" w:fill="auto"/>
          </w:tcPr>
          <w:p w14:paraId="3E525A88" w14:textId="77777777" w:rsidR="00194C20" w:rsidRPr="00365641" w:rsidRDefault="00194C20" w:rsidP="00893421">
            <w:pPr>
              <w:jc w:val="center"/>
              <w:rPr>
                <w:rFonts w:ascii="Calibri" w:hAnsi="Calibri" w:cs="Calibri"/>
                <w:b/>
                <w:i/>
                <w:sz w:val="22"/>
                <w:szCs w:val="22"/>
              </w:rPr>
            </w:pPr>
          </w:p>
        </w:tc>
        <w:tc>
          <w:tcPr>
            <w:tcW w:w="5679" w:type="dxa"/>
            <w:shd w:val="clear" w:color="auto" w:fill="auto"/>
          </w:tcPr>
          <w:p w14:paraId="7867E48D" w14:textId="77777777" w:rsidR="00194C20" w:rsidRPr="00365641" w:rsidRDefault="00194C20" w:rsidP="00893421">
            <w:pPr>
              <w:jc w:val="center"/>
              <w:rPr>
                <w:rFonts w:ascii="Calibri" w:hAnsi="Calibri" w:cs="Calibri"/>
                <w:b/>
                <w:i/>
                <w:sz w:val="22"/>
                <w:szCs w:val="22"/>
              </w:rPr>
            </w:pPr>
          </w:p>
        </w:tc>
      </w:tr>
      <w:tr w:rsidR="00194C20" w:rsidRPr="00365641" w14:paraId="1FE12B97" w14:textId="77777777" w:rsidTr="00893421">
        <w:tc>
          <w:tcPr>
            <w:tcW w:w="817" w:type="dxa"/>
            <w:shd w:val="clear" w:color="auto" w:fill="auto"/>
          </w:tcPr>
          <w:p w14:paraId="5EAE5B2C" w14:textId="77777777" w:rsidR="00194C20" w:rsidRPr="00365641" w:rsidRDefault="00194C20" w:rsidP="00893421">
            <w:pPr>
              <w:jc w:val="center"/>
              <w:rPr>
                <w:rFonts w:ascii="Calibri" w:hAnsi="Calibri" w:cs="Calibri"/>
                <w:sz w:val="22"/>
                <w:szCs w:val="22"/>
              </w:rPr>
            </w:pPr>
          </w:p>
        </w:tc>
        <w:tc>
          <w:tcPr>
            <w:tcW w:w="4111" w:type="dxa"/>
            <w:shd w:val="clear" w:color="auto" w:fill="auto"/>
          </w:tcPr>
          <w:p w14:paraId="61EC7E0D" w14:textId="77777777" w:rsidR="00194C20" w:rsidRPr="00365641" w:rsidRDefault="00194C20" w:rsidP="00893421">
            <w:pPr>
              <w:jc w:val="center"/>
              <w:rPr>
                <w:rFonts w:ascii="Calibri" w:hAnsi="Calibri" w:cs="Calibri"/>
                <w:b/>
                <w:i/>
                <w:sz w:val="22"/>
                <w:szCs w:val="22"/>
              </w:rPr>
            </w:pPr>
          </w:p>
        </w:tc>
        <w:tc>
          <w:tcPr>
            <w:tcW w:w="5679" w:type="dxa"/>
            <w:shd w:val="clear" w:color="auto" w:fill="auto"/>
          </w:tcPr>
          <w:p w14:paraId="48AC951C" w14:textId="77777777" w:rsidR="00194C20" w:rsidRPr="00365641" w:rsidRDefault="00194C20" w:rsidP="00893421">
            <w:pPr>
              <w:jc w:val="center"/>
              <w:rPr>
                <w:rFonts w:ascii="Calibri" w:hAnsi="Calibri" w:cs="Calibri"/>
                <w:b/>
                <w:i/>
                <w:sz w:val="22"/>
                <w:szCs w:val="22"/>
              </w:rPr>
            </w:pPr>
          </w:p>
        </w:tc>
      </w:tr>
    </w:tbl>
    <w:p w14:paraId="1C520039" w14:textId="77777777" w:rsidR="00194C20" w:rsidRPr="00365641" w:rsidRDefault="00194C20" w:rsidP="00194C20">
      <w:pPr>
        <w:rPr>
          <w:rFonts w:ascii="Calibri" w:hAnsi="Calibri" w:cs="Calibri"/>
          <w:b/>
          <w:i/>
          <w:sz w:val="22"/>
          <w:szCs w:val="22"/>
        </w:rPr>
      </w:pPr>
    </w:p>
    <w:p w14:paraId="10DF3F4F" w14:textId="77777777" w:rsidR="00194C20" w:rsidRPr="00365641" w:rsidRDefault="00C311FB" w:rsidP="00194C20">
      <w:pPr>
        <w:pStyle w:val="Tekstpodstawowy"/>
        <w:rPr>
          <w:rFonts w:ascii="Calibri" w:hAnsi="Calibri" w:cs="Calibri"/>
          <w:szCs w:val="22"/>
        </w:rPr>
      </w:pPr>
      <w:r w:rsidRPr="00365641">
        <w:rPr>
          <w:rFonts w:ascii="Calibri" w:hAnsi="Calibri" w:cs="Calibri"/>
          <w:szCs w:val="22"/>
          <w:lang w:val="pl-PL"/>
        </w:rPr>
        <w:lastRenderedPageBreak/>
        <w:t>8</w:t>
      </w:r>
      <w:r w:rsidR="00194C20" w:rsidRPr="00365641">
        <w:rPr>
          <w:rFonts w:ascii="Calibri" w:hAnsi="Calibri" w:cs="Calibri"/>
          <w:szCs w:val="22"/>
        </w:rPr>
        <w:t>)</w:t>
      </w:r>
      <w:r w:rsidR="00DB46D7" w:rsidRPr="00365641">
        <w:rPr>
          <w:rFonts w:ascii="Calibri" w:hAnsi="Calibri" w:cs="Calibri"/>
          <w:szCs w:val="22"/>
          <w:lang w:val="pl-PL"/>
        </w:rPr>
        <w:t xml:space="preserve"> </w:t>
      </w:r>
      <w:r w:rsidR="00194C20" w:rsidRPr="00365641">
        <w:rPr>
          <w:rFonts w:ascii="Calibri" w:hAnsi="Calibri" w:cs="Calibri"/>
          <w:szCs w:val="22"/>
        </w:rPr>
        <w:t xml:space="preserve">Wybór oferty prowadzić będzie do powstania </w:t>
      </w:r>
      <w:r w:rsidR="00194C20" w:rsidRPr="00365641">
        <w:rPr>
          <w:rFonts w:ascii="Calibri" w:hAnsi="Calibri" w:cs="Calibri"/>
          <w:szCs w:val="22"/>
          <w:u w:val="single"/>
        </w:rPr>
        <w:t>u Zamawiającego</w:t>
      </w:r>
      <w:r w:rsidR="00194C20" w:rsidRPr="00365641">
        <w:rPr>
          <w:rFonts w:ascii="Calibri" w:hAnsi="Calibri" w:cs="Calibri"/>
          <w:szCs w:val="22"/>
        </w:rPr>
        <w:t xml:space="preserve"> obowiązku podatkowego w zakresie ……………………………</w:t>
      </w:r>
      <w:r w:rsidR="00194C20" w:rsidRPr="00365641">
        <w:rPr>
          <w:rFonts w:ascii="Calibri" w:hAnsi="Calibri" w:cs="Calibri"/>
          <w:b/>
          <w:szCs w:val="22"/>
        </w:rPr>
        <w:t>***</w:t>
      </w:r>
    </w:p>
    <w:p w14:paraId="5F8C80CE" w14:textId="77777777" w:rsidR="00194C20" w:rsidRPr="00365641" w:rsidRDefault="00194C20" w:rsidP="00194C20">
      <w:pPr>
        <w:pStyle w:val="Tekstpodstawowy"/>
        <w:rPr>
          <w:rFonts w:ascii="Calibri" w:hAnsi="Calibri" w:cs="Calibri"/>
          <w:szCs w:val="22"/>
        </w:rPr>
      </w:pPr>
      <w:r w:rsidRPr="00365641">
        <w:rPr>
          <w:rFonts w:ascii="Calibri" w:hAnsi="Calibri" w:cs="Calibri"/>
          <w:szCs w:val="22"/>
        </w:rPr>
        <w:t>Wartość wynosi: …………………………………..</w:t>
      </w:r>
      <w:r w:rsidRPr="00365641">
        <w:rPr>
          <w:rFonts w:ascii="Calibri" w:hAnsi="Calibri" w:cs="Calibri"/>
          <w:b/>
          <w:szCs w:val="22"/>
        </w:rPr>
        <w:t>***</w:t>
      </w:r>
    </w:p>
    <w:p w14:paraId="2C364723" w14:textId="77777777" w:rsidR="00D324C6" w:rsidRPr="00365641" w:rsidRDefault="00D324C6" w:rsidP="00056CFD">
      <w:pPr>
        <w:rPr>
          <w:rFonts w:ascii="Calibri" w:hAnsi="Calibri" w:cs="Calibri"/>
          <w:sz w:val="22"/>
          <w:szCs w:val="22"/>
        </w:rPr>
      </w:pPr>
    </w:p>
    <w:p w14:paraId="61679A9A" w14:textId="4342DD80" w:rsidR="001A769F" w:rsidRDefault="00D264B2" w:rsidP="0098795C">
      <w:pPr>
        <w:pStyle w:val="Zwykytekst1"/>
        <w:ind w:left="426" w:hanging="426"/>
        <w:jc w:val="both"/>
        <w:rPr>
          <w:rFonts w:ascii="Calibri" w:hAnsi="Calibri" w:cs="Calibri"/>
          <w:sz w:val="22"/>
          <w:szCs w:val="22"/>
        </w:rPr>
      </w:pPr>
      <w:r>
        <w:rPr>
          <w:rFonts w:ascii="Calibri" w:hAnsi="Calibri" w:cs="Calibri"/>
          <w:b/>
          <w:sz w:val="22"/>
          <w:szCs w:val="22"/>
        </w:rPr>
        <w:t>I</w:t>
      </w:r>
      <w:r w:rsidR="00322B46">
        <w:rPr>
          <w:rFonts w:ascii="Calibri" w:hAnsi="Calibri" w:cs="Calibri"/>
          <w:b/>
          <w:sz w:val="22"/>
          <w:szCs w:val="22"/>
        </w:rPr>
        <w:t>II</w:t>
      </w:r>
      <w:r w:rsidR="001A769F" w:rsidRPr="00365641">
        <w:rPr>
          <w:rFonts w:ascii="Calibri" w:hAnsi="Calibri" w:cs="Calibri"/>
          <w:sz w:val="22"/>
          <w:szCs w:val="22"/>
        </w:rPr>
        <w:t xml:space="preserve">. </w:t>
      </w:r>
      <w:r w:rsidR="007F758B" w:rsidRPr="00365641">
        <w:rPr>
          <w:rFonts w:ascii="Calibri" w:hAnsi="Calibri" w:cs="Calibri"/>
          <w:sz w:val="22"/>
          <w:szCs w:val="22"/>
        </w:rPr>
        <w:t xml:space="preserve"> </w:t>
      </w:r>
      <w:r w:rsidR="001A769F" w:rsidRPr="00365641">
        <w:rPr>
          <w:rFonts w:ascii="Calibri" w:hAnsi="Calibri" w:cs="Calibri"/>
          <w:sz w:val="22"/>
          <w:szCs w:val="22"/>
        </w:rPr>
        <w:t xml:space="preserve">Akceptuję termin płatności do </w:t>
      </w:r>
      <w:r w:rsidR="007F758B" w:rsidRPr="00365641">
        <w:rPr>
          <w:rFonts w:ascii="Calibri" w:hAnsi="Calibri" w:cs="Calibri"/>
          <w:sz w:val="22"/>
          <w:szCs w:val="22"/>
        </w:rPr>
        <w:t>60</w:t>
      </w:r>
      <w:r w:rsidR="001A769F" w:rsidRPr="00365641">
        <w:rPr>
          <w:rFonts w:ascii="Calibri" w:hAnsi="Calibri" w:cs="Calibri"/>
          <w:sz w:val="22"/>
          <w:szCs w:val="22"/>
        </w:rPr>
        <w:t xml:space="preserve"> dni od dnia otrzymania przez Zamawiającego od Wykonawcy prawidłowo wystawionej faktury VAT</w:t>
      </w:r>
      <w:r w:rsidR="00495A6D" w:rsidRPr="00365641">
        <w:rPr>
          <w:rFonts w:ascii="Calibri" w:hAnsi="Calibri" w:cs="Calibri"/>
          <w:sz w:val="22"/>
          <w:szCs w:val="22"/>
        </w:rPr>
        <w:t>/rachunku</w:t>
      </w:r>
      <w:r w:rsidR="001A769F" w:rsidRPr="00365641">
        <w:rPr>
          <w:rFonts w:ascii="Calibri" w:hAnsi="Calibri" w:cs="Calibri"/>
          <w:sz w:val="22"/>
          <w:szCs w:val="22"/>
        </w:rPr>
        <w:t xml:space="preserve">. </w:t>
      </w:r>
    </w:p>
    <w:p w14:paraId="187CA8BD" w14:textId="45DA8F57" w:rsidR="0098795C" w:rsidRPr="002A4EAE" w:rsidRDefault="00322B46" w:rsidP="00322B46">
      <w:pPr>
        <w:pStyle w:val="Zwykytekst1"/>
        <w:jc w:val="both"/>
        <w:rPr>
          <w:rFonts w:ascii="Times New Roman" w:hAnsi="Times New Roman" w:cs="Times New Roman"/>
          <w:b/>
          <w:sz w:val="22"/>
          <w:szCs w:val="22"/>
        </w:rPr>
      </w:pPr>
      <w:proofErr w:type="spellStart"/>
      <w:r>
        <w:rPr>
          <w:rFonts w:ascii="Times New Roman" w:hAnsi="Times New Roman" w:cs="Times New Roman"/>
          <w:b/>
          <w:sz w:val="22"/>
          <w:szCs w:val="22"/>
        </w:rPr>
        <w:t>IV.</w:t>
      </w:r>
      <w:r w:rsidR="0098795C" w:rsidRPr="002A4EAE">
        <w:rPr>
          <w:rFonts w:ascii="Times New Roman" w:hAnsi="Times New Roman" w:cs="Times New Roman"/>
          <w:b/>
          <w:sz w:val="22"/>
          <w:szCs w:val="22"/>
        </w:rPr>
        <w:t>Oświadczenia</w:t>
      </w:r>
      <w:proofErr w:type="spellEnd"/>
      <w:r w:rsidR="0098795C" w:rsidRPr="002A4EAE">
        <w:rPr>
          <w:rFonts w:ascii="Times New Roman" w:hAnsi="Times New Roman" w:cs="Times New Roman"/>
          <w:b/>
          <w:sz w:val="22"/>
          <w:szCs w:val="22"/>
        </w:rPr>
        <w:t xml:space="preserve"> </w:t>
      </w:r>
    </w:p>
    <w:p w14:paraId="27ADD793" w14:textId="77777777" w:rsidR="008C5AFC" w:rsidRPr="008C5AFC" w:rsidRDefault="0098795C" w:rsidP="00B8270D">
      <w:pPr>
        <w:numPr>
          <w:ilvl w:val="0"/>
          <w:numId w:val="32"/>
        </w:numPr>
        <w:ind w:left="426" w:hanging="284"/>
        <w:jc w:val="both"/>
        <w:rPr>
          <w:rFonts w:ascii="Calibri" w:hAnsi="Calibri" w:cs="Calibri"/>
          <w:sz w:val="22"/>
          <w:szCs w:val="22"/>
        </w:rPr>
      </w:pPr>
      <w:r w:rsidRPr="008C5AFC">
        <w:rPr>
          <w:rFonts w:asciiTheme="minorHAnsi" w:hAnsiTheme="minorHAnsi" w:cstheme="minorHAnsi"/>
          <w:sz w:val="22"/>
          <w:szCs w:val="22"/>
          <w:lang w:eastAsia="zh-CN"/>
        </w:rPr>
        <w:t xml:space="preserve">Oświadczam, że </w:t>
      </w:r>
      <w:r w:rsidRPr="008C5AFC">
        <w:rPr>
          <w:rFonts w:asciiTheme="minorHAnsi" w:eastAsia="Arial Unicode MS" w:hAnsiTheme="minorHAnsi" w:cstheme="minorHAnsi"/>
          <w:sz w:val="22"/>
          <w:szCs w:val="22"/>
          <w:lang w:eastAsia="zh-CN"/>
        </w:rPr>
        <w:t>zobowiązuję się wykonać usługę przy zachowaniu wszelkich wymogów określonych w obowiązujących przepisach prawa</w:t>
      </w:r>
      <w:r w:rsidR="008C5AFC" w:rsidRPr="008C5AFC">
        <w:rPr>
          <w:sz w:val="22"/>
          <w:szCs w:val="22"/>
          <w:lang w:eastAsia="zh-CN"/>
        </w:rPr>
        <w:t>.</w:t>
      </w:r>
    </w:p>
    <w:p w14:paraId="128BCE79" w14:textId="4DC489D7" w:rsidR="0098795C" w:rsidRPr="008C5AFC" w:rsidRDefault="008C5AFC" w:rsidP="00B8270D">
      <w:pPr>
        <w:numPr>
          <w:ilvl w:val="0"/>
          <w:numId w:val="32"/>
        </w:numPr>
        <w:ind w:left="426" w:hanging="284"/>
        <w:jc w:val="both"/>
        <w:rPr>
          <w:rFonts w:asciiTheme="minorHAnsi" w:hAnsiTheme="minorHAnsi" w:cstheme="minorHAnsi"/>
          <w:sz w:val="22"/>
          <w:szCs w:val="22"/>
        </w:rPr>
      </w:pPr>
      <w:r>
        <w:rPr>
          <w:rStyle w:val="cf01"/>
          <w:rFonts w:asciiTheme="minorHAnsi" w:hAnsiTheme="minorHAnsi" w:cstheme="minorHAnsi"/>
          <w:sz w:val="22"/>
          <w:szCs w:val="22"/>
        </w:rPr>
        <w:t>O</w:t>
      </w:r>
      <w:r w:rsidR="006F2BA5" w:rsidRPr="008C5AFC">
        <w:rPr>
          <w:rStyle w:val="cf01"/>
          <w:rFonts w:asciiTheme="minorHAnsi" w:hAnsiTheme="minorHAnsi" w:cstheme="minorHAnsi"/>
          <w:sz w:val="22"/>
          <w:szCs w:val="22"/>
        </w:rPr>
        <w:t>świadcz</w:t>
      </w:r>
      <w:r>
        <w:rPr>
          <w:rStyle w:val="cf01"/>
          <w:rFonts w:asciiTheme="minorHAnsi" w:hAnsiTheme="minorHAnsi" w:cstheme="minorHAnsi"/>
          <w:sz w:val="22"/>
          <w:szCs w:val="22"/>
        </w:rPr>
        <w:t>am</w:t>
      </w:r>
      <w:r w:rsidR="006F2BA5" w:rsidRPr="008C5AFC">
        <w:rPr>
          <w:rStyle w:val="cf01"/>
          <w:rFonts w:asciiTheme="minorHAnsi" w:hAnsiTheme="minorHAnsi" w:cstheme="minorHAnsi"/>
          <w:sz w:val="22"/>
          <w:szCs w:val="22"/>
        </w:rPr>
        <w:t xml:space="preserve"> </w:t>
      </w:r>
      <w:r w:rsidR="006F2BA5" w:rsidRPr="008C5AFC">
        <w:rPr>
          <w:rStyle w:val="cf11"/>
          <w:rFonts w:asciiTheme="minorHAnsi" w:hAnsiTheme="minorHAnsi" w:cstheme="minorHAnsi"/>
          <w:sz w:val="22"/>
          <w:szCs w:val="22"/>
        </w:rPr>
        <w:t>, że  spełnia</w:t>
      </w:r>
      <w:r w:rsidRPr="008C5AFC">
        <w:rPr>
          <w:rStyle w:val="cf11"/>
          <w:rFonts w:asciiTheme="minorHAnsi" w:hAnsiTheme="minorHAnsi" w:cstheme="minorHAnsi"/>
          <w:sz w:val="22"/>
          <w:szCs w:val="22"/>
        </w:rPr>
        <w:t>m</w:t>
      </w:r>
      <w:r w:rsidR="006F2BA5" w:rsidRPr="008C5AFC">
        <w:rPr>
          <w:rStyle w:val="cf11"/>
          <w:rFonts w:asciiTheme="minorHAnsi" w:hAnsiTheme="minorHAnsi" w:cstheme="minorHAnsi"/>
          <w:sz w:val="22"/>
          <w:szCs w:val="22"/>
        </w:rPr>
        <w:t xml:space="preserve"> warunki szczegółowe i ogólne określone dla przedmiotu umowy w prowadzonym postępowaniu, posiada</w:t>
      </w:r>
      <w:r w:rsidRPr="008C5AFC">
        <w:rPr>
          <w:rStyle w:val="cf11"/>
          <w:rFonts w:asciiTheme="minorHAnsi" w:hAnsiTheme="minorHAnsi" w:cstheme="minorHAnsi"/>
          <w:sz w:val="22"/>
          <w:szCs w:val="22"/>
        </w:rPr>
        <w:t>m</w:t>
      </w:r>
      <w:r w:rsidR="006F2BA5" w:rsidRPr="008C5AFC">
        <w:rPr>
          <w:rStyle w:val="cf11"/>
          <w:rFonts w:asciiTheme="minorHAnsi" w:hAnsiTheme="minorHAnsi" w:cstheme="minorHAnsi"/>
          <w:sz w:val="22"/>
          <w:szCs w:val="22"/>
        </w:rPr>
        <w:t xml:space="preserve"> niezbędne uprawnienia, umiejętności, wiedzę, środki,  doświadczenie do wykonania umowy i zobowiązuje się wykonać go z należytą starannością oraz aktualnym poziomem wiedzy i techniki.</w:t>
      </w:r>
    </w:p>
    <w:p w14:paraId="5EA2F61D" w14:textId="77777777" w:rsidR="00C311FB" w:rsidRPr="008C5AFC" w:rsidRDefault="00C311FB" w:rsidP="00C311FB">
      <w:pPr>
        <w:widowControl w:val="0"/>
        <w:suppressAutoHyphens/>
        <w:autoSpaceDN w:val="0"/>
        <w:ind w:left="720"/>
        <w:textAlignment w:val="baseline"/>
        <w:rPr>
          <w:rFonts w:asciiTheme="minorHAnsi" w:eastAsia="Andale Sans UI" w:hAnsiTheme="minorHAnsi" w:cstheme="minorHAnsi"/>
          <w:kern w:val="3"/>
          <w:sz w:val="22"/>
          <w:szCs w:val="22"/>
          <w:lang w:eastAsia="ja-JP" w:bidi="fa-IR"/>
        </w:rPr>
      </w:pPr>
    </w:p>
    <w:p w14:paraId="2CC88D27" w14:textId="77777777" w:rsidR="00C311FB" w:rsidRPr="00365641" w:rsidRDefault="00C311FB" w:rsidP="001A769F">
      <w:pPr>
        <w:pStyle w:val="Zwykytekst1"/>
        <w:jc w:val="both"/>
        <w:rPr>
          <w:rFonts w:ascii="Calibri" w:hAnsi="Calibri" w:cs="Calibri"/>
          <w:sz w:val="22"/>
          <w:szCs w:val="22"/>
        </w:rPr>
      </w:pPr>
    </w:p>
    <w:p w14:paraId="24DBEA1C" w14:textId="77777777" w:rsidR="00095C9C" w:rsidRPr="00365641" w:rsidRDefault="00095C9C" w:rsidP="003F003C">
      <w:pPr>
        <w:ind w:left="426"/>
        <w:jc w:val="both"/>
        <w:rPr>
          <w:rFonts w:ascii="Calibri" w:hAnsi="Calibri" w:cs="Calibri"/>
          <w:lang w:eastAsia="zh-CN"/>
        </w:rPr>
      </w:pPr>
    </w:p>
    <w:p w14:paraId="23B0FEF4" w14:textId="77777777" w:rsidR="00095C9C" w:rsidRPr="00365641" w:rsidRDefault="00095C9C" w:rsidP="00486E77">
      <w:pPr>
        <w:rPr>
          <w:rFonts w:ascii="Calibri" w:hAnsi="Calibri" w:cs="Calibri"/>
          <w:b/>
          <w:color w:val="FF0000"/>
          <w:sz w:val="22"/>
          <w:szCs w:val="22"/>
        </w:rPr>
      </w:pPr>
    </w:p>
    <w:p w14:paraId="583194C1" w14:textId="77777777" w:rsidR="00194C20" w:rsidRPr="00365641" w:rsidRDefault="00194C20" w:rsidP="00194C20">
      <w:pPr>
        <w:pStyle w:val="Tekstkomentarza"/>
        <w:rPr>
          <w:rFonts w:ascii="Calibri" w:hAnsi="Calibri" w:cs="Calibri"/>
          <w:sz w:val="22"/>
          <w:szCs w:val="22"/>
        </w:rPr>
      </w:pPr>
    </w:p>
    <w:p w14:paraId="0124A036" w14:textId="77777777" w:rsidR="00194C20" w:rsidRPr="00365641" w:rsidRDefault="00194C20" w:rsidP="00194C20">
      <w:pPr>
        <w:pStyle w:val="Tekstkomentarza"/>
        <w:jc w:val="both"/>
        <w:rPr>
          <w:rFonts w:ascii="Calibri" w:hAnsi="Calibri" w:cs="Calibri"/>
          <w:sz w:val="22"/>
          <w:szCs w:val="22"/>
          <w:u w:val="single"/>
        </w:rPr>
      </w:pPr>
      <w:r w:rsidRPr="00365641">
        <w:rPr>
          <w:rFonts w:ascii="Calibri" w:hAnsi="Calibri" w:cs="Calibri"/>
          <w:b/>
          <w:i/>
          <w:sz w:val="22"/>
          <w:szCs w:val="22"/>
          <w:u w:val="single"/>
        </w:rPr>
        <w:t>*Uwaga</w:t>
      </w:r>
      <w:r w:rsidRPr="00365641">
        <w:rPr>
          <w:rFonts w:ascii="Calibri" w:hAnsi="Calibri" w:cs="Calibri"/>
          <w:i/>
          <w:sz w:val="22"/>
          <w:szCs w:val="22"/>
          <w:u w:val="single"/>
        </w:rPr>
        <w:t>: w przypadku Wykonawców składających ofertę wspólną należy wskazać wszystkich  Wykonawców występujących wspólnie lub zaznaczyć, iż wskazany podmiot (pełnomocnik/lider) występuje w imieniu wszystkich podmiotów składających ofertę wspólną</w:t>
      </w:r>
      <w:r w:rsidRPr="00365641">
        <w:rPr>
          <w:rFonts w:ascii="Calibri" w:hAnsi="Calibri" w:cs="Calibri"/>
          <w:sz w:val="22"/>
          <w:szCs w:val="22"/>
          <w:u w:val="single"/>
        </w:rPr>
        <w:t xml:space="preserve"> </w:t>
      </w:r>
    </w:p>
    <w:p w14:paraId="7522E0E6" w14:textId="77777777" w:rsidR="00194C20" w:rsidRPr="00365641" w:rsidRDefault="00194C20" w:rsidP="00194C20">
      <w:pPr>
        <w:pStyle w:val="Tekstkomentarza"/>
        <w:jc w:val="both"/>
        <w:rPr>
          <w:rFonts w:ascii="Calibri" w:hAnsi="Calibri" w:cs="Calibri"/>
          <w:i/>
          <w:sz w:val="22"/>
          <w:szCs w:val="22"/>
          <w:u w:val="single"/>
        </w:rPr>
      </w:pPr>
      <w:r w:rsidRPr="00365641">
        <w:rPr>
          <w:rFonts w:ascii="Calibri" w:hAnsi="Calibri" w:cs="Calibri"/>
          <w:b/>
          <w:i/>
          <w:sz w:val="22"/>
          <w:szCs w:val="22"/>
          <w:u w:val="single"/>
        </w:rPr>
        <w:t>**Uwaga</w:t>
      </w:r>
      <w:r w:rsidRPr="00365641">
        <w:rPr>
          <w:rFonts w:ascii="Calibri" w:hAnsi="Calibri" w:cs="Calibri"/>
          <w:i/>
          <w:sz w:val="22"/>
          <w:szCs w:val="22"/>
          <w:u w:val="single"/>
        </w:rPr>
        <w:t xml:space="preserve"> - niepotrzebne skreślić</w:t>
      </w:r>
    </w:p>
    <w:p w14:paraId="561ADAFB" w14:textId="77777777" w:rsidR="008E0F11" w:rsidRPr="00365641" w:rsidRDefault="00194C20" w:rsidP="00194C20">
      <w:pPr>
        <w:pStyle w:val="Tekstkomentarza"/>
        <w:jc w:val="both"/>
        <w:rPr>
          <w:rFonts w:ascii="Calibri" w:hAnsi="Calibri" w:cs="Calibri"/>
          <w:i/>
          <w:sz w:val="22"/>
          <w:szCs w:val="22"/>
          <w:u w:val="single"/>
        </w:rPr>
      </w:pPr>
      <w:r w:rsidRPr="00365641">
        <w:rPr>
          <w:rFonts w:ascii="Calibri" w:hAnsi="Calibri" w:cs="Calibri"/>
          <w:b/>
          <w:i/>
          <w:sz w:val="22"/>
          <w:szCs w:val="22"/>
          <w:u w:val="single"/>
        </w:rPr>
        <w:t>***Uwaga</w:t>
      </w:r>
      <w:r w:rsidRPr="00365641">
        <w:rPr>
          <w:rFonts w:ascii="Calibri" w:hAnsi="Calibri" w:cs="Calibri"/>
          <w:i/>
          <w:sz w:val="22"/>
          <w:szCs w:val="22"/>
          <w:u w:val="single"/>
        </w:rPr>
        <w:t>: wypełnić,  o ile wybór oferty prowadziłby do powstania u Zamawiającego obowiązku podatkowego zgodnie z przepisami o podatku od towarów i usług,  w przeciwnym razie pozostawić niewypełnione</w:t>
      </w:r>
    </w:p>
    <w:p w14:paraId="5F4FA520" w14:textId="77777777" w:rsidR="008E0F11" w:rsidRPr="00365641" w:rsidRDefault="008E0F11" w:rsidP="00194C20">
      <w:pPr>
        <w:pStyle w:val="Tekstkomentarza"/>
        <w:jc w:val="both"/>
        <w:rPr>
          <w:rFonts w:ascii="Calibri" w:hAnsi="Calibri" w:cs="Calibri"/>
          <w:i/>
          <w:sz w:val="22"/>
          <w:szCs w:val="22"/>
          <w:u w:val="single"/>
        </w:rPr>
      </w:pPr>
    </w:p>
    <w:p w14:paraId="0D7EA394" w14:textId="77777777" w:rsidR="00135CC8" w:rsidRPr="00365641" w:rsidRDefault="00135CC8" w:rsidP="003F25A6">
      <w:pPr>
        <w:jc w:val="both"/>
        <w:rPr>
          <w:rFonts w:ascii="Calibri" w:hAnsi="Calibri" w:cs="Calibri"/>
          <w:b/>
          <w:color w:val="0000FF"/>
          <w:sz w:val="18"/>
          <w:szCs w:val="18"/>
          <w:u w:val="single"/>
        </w:rPr>
      </w:pPr>
    </w:p>
    <w:p w14:paraId="4E562E45" w14:textId="77777777" w:rsidR="00135CC8" w:rsidRPr="00365641" w:rsidRDefault="00135CC8" w:rsidP="003F25A6">
      <w:pPr>
        <w:jc w:val="both"/>
        <w:rPr>
          <w:rFonts w:ascii="Calibri" w:hAnsi="Calibri" w:cs="Calibri"/>
          <w:b/>
          <w:color w:val="0000FF"/>
          <w:sz w:val="18"/>
          <w:szCs w:val="18"/>
          <w:u w:val="single"/>
        </w:rPr>
      </w:pPr>
    </w:p>
    <w:p w14:paraId="5B39EE2C" w14:textId="77777777" w:rsidR="00135CC8" w:rsidRPr="00365641" w:rsidRDefault="00135CC8" w:rsidP="003F25A6">
      <w:pPr>
        <w:jc w:val="both"/>
        <w:rPr>
          <w:rFonts w:ascii="Calibri" w:hAnsi="Calibri" w:cs="Calibri"/>
          <w:b/>
          <w:color w:val="0000FF"/>
          <w:sz w:val="18"/>
          <w:szCs w:val="18"/>
          <w:u w:val="single"/>
        </w:rPr>
      </w:pPr>
    </w:p>
    <w:p w14:paraId="5872F768" w14:textId="77777777" w:rsidR="00135CC8" w:rsidRPr="00365641" w:rsidRDefault="00135CC8" w:rsidP="003F25A6">
      <w:pPr>
        <w:jc w:val="both"/>
        <w:rPr>
          <w:rFonts w:ascii="Calibri" w:hAnsi="Calibri" w:cs="Calibri"/>
          <w:b/>
          <w:color w:val="0000FF"/>
          <w:sz w:val="18"/>
          <w:szCs w:val="18"/>
          <w:u w:val="single"/>
        </w:rPr>
      </w:pPr>
    </w:p>
    <w:p w14:paraId="4D8A406D" w14:textId="77777777" w:rsidR="003F25A6" w:rsidRPr="00365641" w:rsidRDefault="003F25A6" w:rsidP="003F25A6">
      <w:pPr>
        <w:jc w:val="both"/>
        <w:rPr>
          <w:rFonts w:ascii="Calibri" w:hAnsi="Calibri" w:cs="Calibri"/>
          <w:b/>
          <w:color w:val="0000FF"/>
          <w:sz w:val="18"/>
          <w:szCs w:val="18"/>
          <w:u w:val="single"/>
        </w:rPr>
      </w:pPr>
      <w:r w:rsidRPr="00365641">
        <w:rPr>
          <w:rFonts w:ascii="Calibri" w:hAnsi="Calibri" w:cs="Calibri"/>
          <w:b/>
          <w:color w:val="0000FF"/>
          <w:sz w:val="18"/>
          <w:szCs w:val="18"/>
          <w:u w:val="single"/>
        </w:rPr>
        <w:t>UWAGA: Dokument podpisać kwalifikowanym podpisem elektronicznym, podpisem zaufanym lub podpisem osobistym</w:t>
      </w:r>
    </w:p>
    <w:p w14:paraId="4BD661CD" w14:textId="77777777" w:rsidR="009B7268" w:rsidRPr="00365641" w:rsidRDefault="009B7268" w:rsidP="00AE6BA5">
      <w:pPr>
        <w:ind w:left="-709" w:firstLine="708"/>
        <w:rPr>
          <w:rFonts w:ascii="Calibri" w:hAnsi="Calibri" w:cs="Calibri"/>
          <w:b/>
          <w:bCs/>
          <w:color w:val="FF0000"/>
          <w:sz w:val="22"/>
          <w:szCs w:val="22"/>
        </w:rPr>
      </w:pPr>
    </w:p>
    <w:p w14:paraId="7A72C4E5" w14:textId="77777777" w:rsidR="009B7268" w:rsidRPr="00365641" w:rsidRDefault="009B7268" w:rsidP="00AE6BA5">
      <w:pPr>
        <w:ind w:left="-709" w:firstLine="708"/>
        <w:rPr>
          <w:rFonts w:ascii="Calibri" w:hAnsi="Calibri" w:cs="Calibri"/>
          <w:b/>
          <w:bCs/>
          <w:color w:val="FF0000"/>
          <w:sz w:val="22"/>
          <w:szCs w:val="22"/>
        </w:rPr>
      </w:pPr>
    </w:p>
    <w:p w14:paraId="1FF873B7" w14:textId="77777777" w:rsidR="00BB1A31" w:rsidRPr="00365641" w:rsidRDefault="00BB1A31" w:rsidP="00AE6BA5">
      <w:pPr>
        <w:ind w:left="-709" w:firstLine="708"/>
        <w:rPr>
          <w:rFonts w:ascii="Calibri" w:hAnsi="Calibri" w:cs="Calibri"/>
          <w:b/>
          <w:bCs/>
          <w:sz w:val="22"/>
          <w:szCs w:val="22"/>
        </w:rPr>
      </w:pPr>
    </w:p>
    <w:p w14:paraId="197BE3F6" w14:textId="77777777" w:rsidR="00932167" w:rsidRPr="00365641" w:rsidRDefault="00932167" w:rsidP="00AE6BA5">
      <w:pPr>
        <w:ind w:left="-709" w:firstLine="708"/>
        <w:rPr>
          <w:rFonts w:ascii="Calibri" w:hAnsi="Calibri" w:cs="Calibri"/>
          <w:b/>
          <w:bCs/>
          <w:sz w:val="22"/>
          <w:szCs w:val="22"/>
        </w:rPr>
      </w:pPr>
    </w:p>
    <w:p w14:paraId="40E51BD9" w14:textId="77777777" w:rsidR="00932167" w:rsidRPr="00365641" w:rsidRDefault="00932167" w:rsidP="00AE6BA5">
      <w:pPr>
        <w:ind w:left="-709" w:firstLine="708"/>
        <w:rPr>
          <w:rFonts w:ascii="Calibri" w:hAnsi="Calibri" w:cs="Calibri"/>
          <w:b/>
          <w:bCs/>
          <w:sz w:val="22"/>
          <w:szCs w:val="22"/>
        </w:rPr>
      </w:pPr>
    </w:p>
    <w:p w14:paraId="306A389D" w14:textId="77777777" w:rsidR="00932167" w:rsidRPr="00365641" w:rsidRDefault="00932167" w:rsidP="00AE6BA5">
      <w:pPr>
        <w:ind w:left="-709" w:firstLine="708"/>
        <w:rPr>
          <w:rFonts w:ascii="Calibri" w:hAnsi="Calibri" w:cs="Calibri"/>
          <w:b/>
          <w:bCs/>
          <w:sz w:val="22"/>
          <w:szCs w:val="22"/>
        </w:rPr>
      </w:pPr>
    </w:p>
    <w:p w14:paraId="760A9E46" w14:textId="77777777" w:rsidR="00932167" w:rsidRPr="00365641" w:rsidRDefault="00932167" w:rsidP="00AE6BA5">
      <w:pPr>
        <w:ind w:left="-709" w:firstLine="708"/>
        <w:rPr>
          <w:rFonts w:ascii="Calibri" w:hAnsi="Calibri" w:cs="Calibri"/>
          <w:b/>
          <w:bCs/>
          <w:sz w:val="22"/>
          <w:szCs w:val="22"/>
        </w:rPr>
      </w:pPr>
    </w:p>
    <w:p w14:paraId="1066C8F6" w14:textId="77777777" w:rsidR="00932167" w:rsidRPr="00365641" w:rsidRDefault="00932167" w:rsidP="00AE6BA5">
      <w:pPr>
        <w:ind w:left="-709" w:firstLine="708"/>
        <w:rPr>
          <w:rFonts w:ascii="Calibri" w:hAnsi="Calibri" w:cs="Calibri"/>
          <w:b/>
          <w:bCs/>
          <w:sz w:val="22"/>
          <w:szCs w:val="22"/>
        </w:rPr>
      </w:pPr>
    </w:p>
    <w:p w14:paraId="52383DA3" w14:textId="77777777" w:rsidR="00932167" w:rsidRPr="00365641" w:rsidRDefault="00932167" w:rsidP="00AE6BA5">
      <w:pPr>
        <w:ind w:left="-709" w:firstLine="708"/>
        <w:rPr>
          <w:rFonts w:ascii="Calibri" w:hAnsi="Calibri" w:cs="Calibri"/>
          <w:b/>
          <w:bCs/>
          <w:sz w:val="22"/>
          <w:szCs w:val="22"/>
        </w:rPr>
      </w:pPr>
    </w:p>
    <w:p w14:paraId="52A17FDD" w14:textId="77777777" w:rsidR="00932167" w:rsidRPr="00365641" w:rsidRDefault="00932167" w:rsidP="00AE6BA5">
      <w:pPr>
        <w:ind w:left="-709" w:firstLine="708"/>
        <w:rPr>
          <w:rFonts w:ascii="Calibri" w:hAnsi="Calibri" w:cs="Calibri"/>
          <w:b/>
          <w:bCs/>
          <w:sz w:val="22"/>
          <w:szCs w:val="22"/>
        </w:rPr>
      </w:pPr>
    </w:p>
    <w:p w14:paraId="18B31F79" w14:textId="77777777" w:rsidR="00932167" w:rsidRPr="00365641" w:rsidRDefault="00932167" w:rsidP="00AE6BA5">
      <w:pPr>
        <w:ind w:left="-709" w:firstLine="708"/>
        <w:rPr>
          <w:rFonts w:ascii="Calibri" w:hAnsi="Calibri" w:cs="Calibri"/>
          <w:b/>
          <w:bCs/>
          <w:sz w:val="22"/>
          <w:szCs w:val="22"/>
        </w:rPr>
      </w:pPr>
    </w:p>
    <w:p w14:paraId="2ACB24CC" w14:textId="77777777" w:rsidR="00932167" w:rsidRPr="00365641" w:rsidRDefault="00932167" w:rsidP="00AE6BA5">
      <w:pPr>
        <w:ind w:left="-709" w:firstLine="708"/>
        <w:rPr>
          <w:rFonts w:ascii="Calibri" w:hAnsi="Calibri" w:cs="Calibri"/>
          <w:b/>
          <w:bCs/>
          <w:sz w:val="22"/>
          <w:szCs w:val="22"/>
        </w:rPr>
      </w:pPr>
    </w:p>
    <w:p w14:paraId="4E4F76A8" w14:textId="77777777" w:rsidR="00932167" w:rsidRPr="00365641" w:rsidRDefault="00932167" w:rsidP="00AE6BA5">
      <w:pPr>
        <w:ind w:left="-709" w:firstLine="708"/>
        <w:rPr>
          <w:rFonts w:ascii="Calibri" w:hAnsi="Calibri" w:cs="Calibri"/>
          <w:b/>
          <w:bCs/>
          <w:sz w:val="22"/>
          <w:szCs w:val="22"/>
        </w:rPr>
      </w:pPr>
    </w:p>
    <w:p w14:paraId="5987EEFC" w14:textId="77777777" w:rsidR="00932167" w:rsidRDefault="00932167" w:rsidP="00AE6BA5">
      <w:pPr>
        <w:ind w:left="-709" w:firstLine="708"/>
        <w:rPr>
          <w:rFonts w:ascii="Calibri" w:hAnsi="Calibri" w:cs="Calibri"/>
          <w:b/>
          <w:bCs/>
          <w:sz w:val="22"/>
          <w:szCs w:val="22"/>
        </w:rPr>
      </w:pPr>
    </w:p>
    <w:p w14:paraId="4D6BADF4" w14:textId="77777777" w:rsidR="00EA7808" w:rsidRDefault="00EA7808" w:rsidP="00AE6BA5">
      <w:pPr>
        <w:ind w:left="-709" w:firstLine="708"/>
        <w:rPr>
          <w:rFonts w:ascii="Calibri" w:hAnsi="Calibri" w:cs="Calibri"/>
          <w:b/>
          <w:bCs/>
          <w:sz w:val="22"/>
          <w:szCs w:val="22"/>
        </w:rPr>
      </w:pPr>
    </w:p>
    <w:p w14:paraId="2CB97B5E" w14:textId="77777777" w:rsidR="00EA7808" w:rsidRDefault="00EA7808" w:rsidP="00AE6BA5">
      <w:pPr>
        <w:ind w:left="-709" w:firstLine="708"/>
        <w:rPr>
          <w:rFonts w:ascii="Calibri" w:hAnsi="Calibri" w:cs="Calibri"/>
          <w:b/>
          <w:bCs/>
          <w:sz w:val="22"/>
          <w:szCs w:val="22"/>
        </w:rPr>
      </w:pPr>
    </w:p>
    <w:p w14:paraId="41FAEEB8" w14:textId="77777777" w:rsidR="00EA7808" w:rsidRDefault="00EA7808" w:rsidP="00AE6BA5">
      <w:pPr>
        <w:ind w:left="-709" w:firstLine="708"/>
        <w:rPr>
          <w:rFonts w:ascii="Calibri" w:hAnsi="Calibri" w:cs="Calibri"/>
          <w:b/>
          <w:bCs/>
          <w:sz w:val="22"/>
          <w:szCs w:val="22"/>
        </w:rPr>
      </w:pPr>
    </w:p>
    <w:p w14:paraId="1799A7C7" w14:textId="77777777" w:rsidR="00EA7808" w:rsidRDefault="00EA7808" w:rsidP="00AE6BA5">
      <w:pPr>
        <w:ind w:left="-709" w:firstLine="708"/>
        <w:rPr>
          <w:rFonts w:ascii="Calibri" w:hAnsi="Calibri" w:cs="Calibri"/>
          <w:b/>
          <w:bCs/>
          <w:sz w:val="22"/>
          <w:szCs w:val="22"/>
        </w:rPr>
      </w:pPr>
    </w:p>
    <w:p w14:paraId="5E23BAE1" w14:textId="77777777" w:rsidR="00EA7808" w:rsidRDefault="00EA7808" w:rsidP="00AE6BA5">
      <w:pPr>
        <w:ind w:left="-709" w:firstLine="708"/>
        <w:rPr>
          <w:rFonts w:ascii="Calibri" w:hAnsi="Calibri" w:cs="Calibri"/>
          <w:b/>
          <w:bCs/>
          <w:sz w:val="22"/>
          <w:szCs w:val="22"/>
        </w:rPr>
      </w:pPr>
    </w:p>
    <w:p w14:paraId="75C76CDD" w14:textId="77777777" w:rsidR="00EA7808" w:rsidRDefault="00EA7808" w:rsidP="00AE6BA5">
      <w:pPr>
        <w:ind w:left="-709" w:firstLine="708"/>
        <w:rPr>
          <w:rFonts w:ascii="Calibri" w:hAnsi="Calibri" w:cs="Calibri"/>
          <w:b/>
          <w:bCs/>
          <w:sz w:val="22"/>
          <w:szCs w:val="22"/>
        </w:rPr>
      </w:pPr>
    </w:p>
    <w:p w14:paraId="1BDDBC93" w14:textId="77777777" w:rsidR="00EA7808" w:rsidRDefault="00EA7808" w:rsidP="00AE6BA5">
      <w:pPr>
        <w:ind w:left="-709" w:firstLine="708"/>
        <w:rPr>
          <w:rFonts w:ascii="Calibri" w:hAnsi="Calibri" w:cs="Calibri"/>
          <w:b/>
          <w:bCs/>
          <w:sz w:val="22"/>
          <w:szCs w:val="22"/>
        </w:rPr>
      </w:pPr>
    </w:p>
    <w:p w14:paraId="776F35DB" w14:textId="77777777" w:rsidR="00EA7808" w:rsidRDefault="00EA7808" w:rsidP="00AE6BA5">
      <w:pPr>
        <w:ind w:left="-709" w:firstLine="708"/>
        <w:rPr>
          <w:rFonts w:ascii="Calibri" w:hAnsi="Calibri" w:cs="Calibri"/>
          <w:b/>
          <w:bCs/>
          <w:sz w:val="22"/>
          <w:szCs w:val="22"/>
        </w:rPr>
      </w:pPr>
    </w:p>
    <w:p w14:paraId="06EEF8D8" w14:textId="77777777" w:rsidR="0024537B" w:rsidRDefault="0024537B" w:rsidP="00A1099A">
      <w:pPr>
        <w:rPr>
          <w:rFonts w:ascii="Calibri" w:hAnsi="Calibri" w:cs="Calibri"/>
          <w:b/>
          <w:bCs/>
          <w:sz w:val="22"/>
          <w:szCs w:val="22"/>
        </w:rPr>
      </w:pPr>
    </w:p>
    <w:p w14:paraId="5D7AF551" w14:textId="5FD19932" w:rsidR="00F024CA" w:rsidRPr="00365641" w:rsidRDefault="00610960" w:rsidP="00A1099A">
      <w:pPr>
        <w:rPr>
          <w:rFonts w:ascii="Calibri" w:hAnsi="Calibri" w:cs="Calibri"/>
          <w:b/>
          <w:bCs/>
          <w:sz w:val="22"/>
          <w:szCs w:val="22"/>
        </w:rPr>
      </w:pPr>
      <w:r w:rsidRPr="00365641">
        <w:rPr>
          <w:rFonts w:ascii="Calibri" w:hAnsi="Calibri" w:cs="Calibri"/>
          <w:b/>
          <w:bCs/>
          <w:sz w:val="22"/>
          <w:szCs w:val="22"/>
        </w:rPr>
        <w:lastRenderedPageBreak/>
        <w:t>Załą</w:t>
      </w:r>
      <w:r w:rsidR="00AE6BA5" w:rsidRPr="00365641">
        <w:rPr>
          <w:rFonts w:ascii="Calibri" w:hAnsi="Calibri" w:cs="Calibri"/>
          <w:b/>
          <w:bCs/>
          <w:sz w:val="22"/>
          <w:szCs w:val="22"/>
        </w:rPr>
        <w:t>cznik nr 2</w:t>
      </w:r>
    </w:p>
    <w:p w14:paraId="51220B60" w14:textId="77777777" w:rsidR="00F024CA" w:rsidRPr="00365641" w:rsidRDefault="00F024CA" w:rsidP="00F024CA">
      <w:pPr>
        <w:rPr>
          <w:rFonts w:ascii="Calibri" w:hAnsi="Calibri" w:cs="Calibri"/>
          <w:b/>
          <w:bCs/>
          <w:sz w:val="22"/>
          <w:szCs w:val="22"/>
        </w:rPr>
      </w:pPr>
    </w:p>
    <w:p w14:paraId="221B51BF" w14:textId="77777777" w:rsidR="00AE6BA5" w:rsidRPr="00365641" w:rsidRDefault="00AE6BA5" w:rsidP="00AE6BA5">
      <w:pPr>
        <w:suppressAutoHyphens/>
        <w:spacing w:line="240" w:lineRule="atLeast"/>
        <w:rPr>
          <w:rFonts w:ascii="Calibri" w:hAnsi="Calibri" w:cs="Calibri"/>
          <w:sz w:val="22"/>
          <w:szCs w:val="22"/>
          <w:lang w:eastAsia="zh-CN"/>
        </w:rPr>
      </w:pPr>
      <w:r w:rsidRPr="00365641">
        <w:rPr>
          <w:rFonts w:ascii="Calibri" w:hAnsi="Calibri" w:cs="Calibri"/>
          <w:sz w:val="22"/>
          <w:szCs w:val="22"/>
          <w:lang w:eastAsia="zh-CN"/>
        </w:rPr>
        <w:t>WYKONAWCA: (nazwa i adres Wykonawcy/ów)</w:t>
      </w:r>
    </w:p>
    <w:p w14:paraId="0D1BC722" w14:textId="77777777" w:rsidR="00AE6BA5" w:rsidRPr="00365641" w:rsidRDefault="00AE6BA5" w:rsidP="00AE6BA5">
      <w:pPr>
        <w:suppressAutoHyphens/>
        <w:spacing w:line="240" w:lineRule="atLeast"/>
        <w:jc w:val="center"/>
        <w:rPr>
          <w:rFonts w:ascii="Calibri" w:hAnsi="Calibri" w:cs="Calibri"/>
          <w:sz w:val="22"/>
          <w:szCs w:val="22"/>
          <w:lang w:eastAsia="zh-CN"/>
        </w:rPr>
      </w:pPr>
    </w:p>
    <w:p w14:paraId="7DB32669" w14:textId="77777777" w:rsidR="00AE6BA5" w:rsidRPr="00365641" w:rsidRDefault="00AE6BA5" w:rsidP="00D60220">
      <w:pPr>
        <w:suppressAutoHyphens/>
        <w:spacing w:line="240" w:lineRule="atLeast"/>
        <w:rPr>
          <w:rFonts w:ascii="Calibri" w:hAnsi="Calibri" w:cs="Calibri"/>
          <w:sz w:val="22"/>
          <w:szCs w:val="22"/>
          <w:lang w:eastAsia="zh-CN"/>
        </w:rPr>
      </w:pPr>
      <w:r w:rsidRPr="00365641">
        <w:rPr>
          <w:rFonts w:ascii="Calibri" w:hAnsi="Calibri" w:cs="Calibri"/>
          <w:sz w:val="22"/>
          <w:szCs w:val="22"/>
          <w:lang w:eastAsia="zh-CN"/>
        </w:rPr>
        <w:t>.............................................................................................................................</w:t>
      </w:r>
      <w:r w:rsidR="00EE30A4" w:rsidRPr="00365641">
        <w:rPr>
          <w:rFonts w:ascii="Calibri" w:hAnsi="Calibri" w:cs="Calibri"/>
          <w:sz w:val="22"/>
          <w:szCs w:val="22"/>
          <w:lang w:eastAsia="zh-CN"/>
        </w:rPr>
        <w:t>.............</w:t>
      </w:r>
      <w:r w:rsidRPr="00365641">
        <w:rPr>
          <w:rFonts w:ascii="Calibri" w:hAnsi="Calibri" w:cs="Calibri"/>
          <w:sz w:val="22"/>
          <w:szCs w:val="22"/>
          <w:lang w:eastAsia="zh-CN"/>
        </w:rPr>
        <w:t>...........................................</w:t>
      </w:r>
    </w:p>
    <w:p w14:paraId="5CD579C9" w14:textId="77777777" w:rsidR="00AE6BA5" w:rsidRPr="00365641" w:rsidRDefault="00AE6BA5" w:rsidP="00AE6BA5">
      <w:pPr>
        <w:suppressAutoHyphens/>
        <w:spacing w:line="240" w:lineRule="atLeast"/>
        <w:rPr>
          <w:rFonts w:ascii="Calibri" w:hAnsi="Calibri" w:cs="Calibri"/>
          <w:sz w:val="22"/>
          <w:szCs w:val="22"/>
          <w:lang w:eastAsia="zh-CN"/>
        </w:rPr>
      </w:pPr>
      <w:r w:rsidRPr="00365641">
        <w:rPr>
          <w:rFonts w:ascii="Calibri" w:hAnsi="Calibri" w:cs="Calibri"/>
          <w:sz w:val="22"/>
          <w:szCs w:val="22"/>
          <w:lang w:eastAsia="zh-CN"/>
        </w:rPr>
        <w:t>..........................................................................................................................................</w:t>
      </w:r>
      <w:r w:rsidR="00EE30A4" w:rsidRPr="00365641">
        <w:rPr>
          <w:rFonts w:ascii="Calibri" w:hAnsi="Calibri" w:cs="Calibri"/>
          <w:sz w:val="22"/>
          <w:szCs w:val="22"/>
          <w:lang w:eastAsia="zh-CN"/>
        </w:rPr>
        <w:t>.............</w:t>
      </w:r>
      <w:r w:rsidRPr="00365641">
        <w:rPr>
          <w:rFonts w:ascii="Calibri" w:hAnsi="Calibri" w:cs="Calibri"/>
          <w:sz w:val="22"/>
          <w:szCs w:val="22"/>
          <w:lang w:eastAsia="zh-CN"/>
        </w:rPr>
        <w:t>..............................</w:t>
      </w:r>
    </w:p>
    <w:p w14:paraId="04AE06BD" w14:textId="77777777" w:rsidR="00AE6BA5" w:rsidRPr="00365641" w:rsidRDefault="00AE6BA5" w:rsidP="00AE6BA5">
      <w:pPr>
        <w:suppressAutoHyphens/>
        <w:spacing w:line="240" w:lineRule="atLeast"/>
        <w:rPr>
          <w:rFonts w:ascii="Calibri" w:hAnsi="Calibri" w:cs="Calibri"/>
          <w:sz w:val="22"/>
          <w:szCs w:val="22"/>
          <w:lang w:eastAsia="zh-CN"/>
        </w:rPr>
      </w:pPr>
    </w:p>
    <w:p w14:paraId="234537A9" w14:textId="77777777" w:rsidR="00BB3DC9" w:rsidRPr="00365641" w:rsidRDefault="00BB3DC9" w:rsidP="00BD43DA">
      <w:pPr>
        <w:jc w:val="center"/>
        <w:rPr>
          <w:rFonts w:ascii="Calibri" w:hAnsi="Calibri" w:cs="Calibri"/>
          <w:sz w:val="22"/>
          <w:szCs w:val="22"/>
          <w:lang w:eastAsia="zh-CN"/>
        </w:rPr>
      </w:pPr>
    </w:p>
    <w:p w14:paraId="52D79E6F" w14:textId="4FAA049F" w:rsidR="00020C55" w:rsidRPr="00020C55" w:rsidRDefault="00AE6BA5" w:rsidP="00020C55">
      <w:pPr>
        <w:tabs>
          <w:tab w:val="left" w:pos="1985"/>
        </w:tabs>
        <w:jc w:val="center"/>
        <w:rPr>
          <w:b/>
          <w:i/>
        </w:rPr>
      </w:pPr>
      <w:r w:rsidRPr="00365641">
        <w:rPr>
          <w:rFonts w:ascii="Calibri" w:hAnsi="Calibri" w:cs="Calibri"/>
          <w:sz w:val="22"/>
          <w:szCs w:val="22"/>
          <w:lang w:eastAsia="zh-CN"/>
        </w:rPr>
        <w:t xml:space="preserve">NAZWA ZADANIA: </w:t>
      </w:r>
      <w:bookmarkStart w:id="15" w:name="_Hlk189738837"/>
      <w:r w:rsidR="00C13774" w:rsidRPr="00365641">
        <w:rPr>
          <w:rFonts w:ascii="Calibri" w:hAnsi="Calibri" w:cs="Calibri"/>
          <w:b/>
          <w:i/>
          <w:iCs/>
          <w:sz w:val="22"/>
          <w:szCs w:val="22"/>
        </w:rPr>
        <w:t>„</w:t>
      </w:r>
      <w:bookmarkStart w:id="16" w:name="_Hlk189738754"/>
      <w:r w:rsidR="00020C55" w:rsidRPr="00020C55">
        <w:rPr>
          <w:b/>
          <w:i/>
        </w:rPr>
        <w:t>Wykonanie Program</w:t>
      </w:r>
      <w:r w:rsidR="005C7F5E">
        <w:rPr>
          <w:b/>
          <w:i/>
        </w:rPr>
        <w:t>u</w:t>
      </w:r>
      <w:r w:rsidR="00020C55" w:rsidRPr="00020C55">
        <w:rPr>
          <w:b/>
          <w:i/>
        </w:rPr>
        <w:t xml:space="preserve"> Funkcjonalno-Użytkow</w:t>
      </w:r>
      <w:r w:rsidR="005C7F5E">
        <w:rPr>
          <w:b/>
          <w:i/>
        </w:rPr>
        <w:t>ego</w:t>
      </w:r>
      <w:r w:rsidR="00020C55" w:rsidRPr="00020C55">
        <w:rPr>
          <w:b/>
          <w:i/>
        </w:rPr>
        <w:t xml:space="preserve"> dla zada</w:t>
      </w:r>
      <w:r w:rsidR="005C7F5E">
        <w:rPr>
          <w:b/>
          <w:i/>
        </w:rPr>
        <w:t>nia</w:t>
      </w:r>
      <w:r w:rsidR="00020C55" w:rsidRPr="00020C55">
        <w:rPr>
          <w:b/>
          <w:i/>
        </w:rPr>
        <w:t xml:space="preserve"> inwestycyjn</w:t>
      </w:r>
      <w:r w:rsidR="005C7F5E">
        <w:rPr>
          <w:b/>
          <w:i/>
        </w:rPr>
        <w:t>ego</w:t>
      </w:r>
      <w:r w:rsidR="00020C55" w:rsidRPr="00020C55">
        <w:rPr>
          <w:b/>
          <w:i/>
        </w:rPr>
        <w:t xml:space="preserve"> </w:t>
      </w:r>
    </w:p>
    <w:p w14:paraId="31750E4F" w14:textId="30094078" w:rsidR="00C13774" w:rsidRPr="00365641" w:rsidRDefault="00020C55" w:rsidP="00020C55">
      <w:pPr>
        <w:tabs>
          <w:tab w:val="left" w:pos="1985"/>
        </w:tabs>
        <w:jc w:val="center"/>
        <w:rPr>
          <w:rFonts w:ascii="Calibri" w:hAnsi="Calibri" w:cs="Calibri"/>
          <w:b/>
          <w:i/>
          <w:iCs/>
          <w:sz w:val="22"/>
          <w:szCs w:val="22"/>
          <w:lang w:val="de-DE"/>
        </w:rPr>
      </w:pPr>
      <w:r w:rsidRPr="00020C55">
        <w:rPr>
          <w:b/>
          <w:i/>
        </w:rPr>
        <w:t xml:space="preserve">w Zagłębiowskim Centrum Onkologii </w:t>
      </w:r>
      <w:bookmarkEnd w:id="16"/>
      <w:r w:rsidRPr="00020C55">
        <w:rPr>
          <w:b/>
          <w:i/>
        </w:rPr>
        <w:t>„</w:t>
      </w:r>
    </w:p>
    <w:p w14:paraId="72B2C436" w14:textId="77777777" w:rsidR="00BD43DA" w:rsidRPr="00365641" w:rsidRDefault="00BD43DA" w:rsidP="00C13774">
      <w:pPr>
        <w:tabs>
          <w:tab w:val="left" w:pos="1985"/>
        </w:tabs>
        <w:jc w:val="center"/>
        <w:rPr>
          <w:rFonts w:ascii="Calibri" w:hAnsi="Calibri" w:cs="Calibri"/>
          <w:b/>
          <w:i/>
          <w:color w:val="FF0000"/>
          <w:sz w:val="22"/>
          <w:szCs w:val="22"/>
        </w:rPr>
      </w:pPr>
    </w:p>
    <w:bookmarkEnd w:id="15"/>
    <w:p w14:paraId="4F1E51D0" w14:textId="77777777" w:rsidR="00AE6BA5" w:rsidRPr="00365641" w:rsidRDefault="00AE6BA5" w:rsidP="00D504DB">
      <w:pPr>
        <w:suppressAutoHyphens/>
        <w:spacing w:line="240" w:lineRule="atLeast"/>
        <w:jc w:val="both"/>
        <w:rPr>
          <w:rFonts w:ascii="Calibri" w:hAnsi="Calibri" w:cs="Calibri"/>
          <w:b/>
          <w:sz w:val="22"/>
          <w:szCs w:val="22"/>
          <w:lang w:eastAsia="zh-CN"/>
        </w:rPr>
      </w:pPr>
    </w:p>
    <w:p w14:paraId="59357EB0" w14:textId="77777777" w:rsidR="00571479" w:rsidRPr="00365641" w:rsidRDefault="00571479" w:rsidP="00571479">
      <w:pPr>
        <w:suppressAutoHyphens/>
        <w:spacing w:after="120" w:line="360" w:lineRule="auto"/>
        <w:jc w:val="center"/>
        <w:rPr>
          <w:rFonts w:ascii="Calibri" w:hAnsi="Calibri" w:cs="Calibri"/>
          <w:b/>
          <w:sz w:val="22"/>
          <w:szCs w:val="22"/>
          <w:lang w:eastAsia="zh-CN"/>
        </w:rPr>
      </w:pPr>
      <w:r w:rsidRPr="00365641">
        <w:rPr>
          <w:rFonts w:ascii="Calibri" w:hAnsi="Calibri" w:cs="Calibri"/>
          <w:b/>
          <w:sz w:val="22"/>
          <w:szCs w:val="22"/>
          <w:u w:val="single"/>
          <w:lang w:eastAsia="zh-CN"/>
        </w:rPr>
        <w:t xml:space="preserve">Oświadczenie wykonawcy </w:t>
      </w:r>
    </w:p>
    <w:p w14:paraId="744A15E1" w14:textId="77777777" w:rsidR="00571479" w:rsidRPr="00365641" w:rsidRDefault="00571479" w:rsidP="00571479">
      <w:pPr>
        <w:suppressAutoHyphens/>
        <w:jc w:val="center"/>
        <w:rPr>
          <w:rFonts w:ascii="Calibri" w:eastAsia="Arial" w:hAnsi="Calibri" w:cs="Calibri"/>
          <w:b/>
          <w:sz w:val="22"/>
          <w:szCs w:val="22"/>
          <w:lang w:eastAsia="zh-CN"/>
        </w:rPr>
      </w:pPr>
      <w:r w:rsidRPr="00365641">
        <w:rPr>
          <w:rFonts w:ascii="Calibri" w:hAnsi="Calibri" w:cs="Calibri"/>
          <w:b/>
          <w:sz w:val="22"/>
          <w:szCs w:val="22"/>
          <w:lang w:eastAsia="zh-CN"/>
        </w:rPr>
        <w:t xml:space="preserve">składane na podstawie art. </w:t>
      </w:r>
      <w:r w:rsidR="004E7D6F" w:rsidRPr="00365641">
        <w:rPr>
          <w:rFonts w:ascii="Calibri" w:hAnsi="Calibri" w:cs="Calibri"/>
          <w:b/>
          <w:sz w:val="22"/>
          <w:szCs w:val="22"/>
          <w:lang w:eastAsia="zh-CN"/>
        </w:rPr>
        <w:t>1</w:t>
      </w:r>
      <w:r w:rsidRPr="00365641">
        <w:rPr>
          <w:rFonts w:ascii="Calibri" w:hAnsi="Calibri" w:cs="Calibri"/>
          <w:b/>
          <w:sz w:val="22"/>
          <w:szCs w:val="22"/>
          <w:lang w:eastAsia="zh-CN"/>
        </w:rPr>
        <w:t xml:space="preserve">25 ust. 1 ustawy z dnia </w:t>
      </w:r>
      <w:r w:rsidR="004E7D6F" w:rsidRPr="00365641">
        <w:rPr>
          <w:rFonts w:ascii="Calibri" w:hAnsi="Calibri" w:cs="Calibri"/>
          <w:b/>
          <w:sz w:val="22"/>
          <w:szCs w:val="22"/>
          <w:lang w:eastAsia="zh-CN"/>
        </w:rPr>
        <w:t>11 września</w:t>
      </w:r>
      <w:r w:rsidRPr="00365641">
        <w:rPr>
          <w:rFonts w:ascii="Calibri" w:hAnsi="Calibri" w:cs="Calibri"/>
          <w:b/>
          <w:sz w:val="22"/>
          <w:szCs w:val="22"/>
          <w:lang w:eastAsia="zh-CN"/>
        </w:rPr>
        <w:t xml:space="preserve"> 20</w:t>
      </w:r>
      <w:r w:rsidR="004E7D6F" w:rsidRPr="00365641">
        <w:rPr>
          <w:rFonts w:ascii="Calibri" w:hAnsi="Calibri" w:cs="Calibri"/>
          <w:b/>
          <w:sz w:val="22"/>
          <w:szCs w:val="22"/>
          <w:lang w:eastAsia="zh-CN"/>
        </w:rPr>
        <w:t>19</w:t>
      </w:r>
      <w:r w:rsidRPr="00365641">
        <w:rPr>
          <w:rFonts w:ascii="Calibri" w:hAnsi="Calibri" w:cs="Calibri"/>
          <w:b/>
          <w:sz w:val="22"/>
          <w:szCs w:val="22"/>
          <w:lang w:eastAsia="zh-CN"/>
        </w:rPr>
        <w:t xml:space="preserve"> r. </w:t>
      </w:r>
    </w:p>
    <w:p w14:paraId="593640D0" w14:textId="77777777" w:rsidR="00571479" w:rsidRPr="00365641" w:rsidRDefault="00571479" w:rsidP="00571479">
      <w:pPr>
        <w:suppressAutoHyphens/>
        <w:jc w:val="center"/>
        <w:rPr>
          <w:rFonts w:ascii="Calibri" w:hAnsi="Calibri" w:cs="Calibri"/>
          <w:b/>
          <w:sz w:val="22"/>
          <w:szCs w:val="22"/>
          <w:u w:val="single"/>
          <w:lang w:eastAsia="zh-CN"/>
        </w:rPr>
      </w:pPr>
      <w:r w:rsidRPr="00365641">
        <w:rPr>
          <w:rFonts w:ascii="Calibri" w:eastAsia="Arial" w:hAnsi="Calibri" w:cs="Calibri"/>
          <w:b/>
          <w:sz w:val="22"/>
          <w:szCs w:val="22"/>
          <w:lang w:eastAsia="zh-CN"/>
        </w:rPr>
        <w:t xml:space="preserve"> </w:t>
      </w:r>
      <w:r w:rsidRPr="00365641">
        <w:rPr>
          <w:rFonts w:ascii="Calibri" w:hAnsi="Calibri" w:cs="Calibri"/>
          <w:b/>
          <w:sz w:val="22"/>
          <w:szCs w:val="22"/>
          <w:lang w:eastAsia="zh-CN"/>
        </w:rPr>
        <w:t xml:space="preserve">Prawo zamówień publicznych </w:t>
      </w:r>
    </w:p>
    <w:p w14:paraId="116150F2" w14:textId="77777777" w:rsidR="00571479" w:rsidRPr="00365641" w:rsidRDefault="00571479" w:rsidP="00571479">
      <w:pPr>
        <w:suppressAutoHyphens/>
        <w:spacing w:before="120" w:line="360" w:lineRule="auto"/>
        <w:jc w:val="center"/>
        <w:rPr>
          <w:rFonts w:ascii="Calibri" w:hAnsi="Calibri" w:cs="Calibri"/>
          <w:b/>
          <w:sz w:val="22"/>
          <w:szCs w:val="22"/>
          <w:lang w:eastAsia="zh-CN"/>
        </w:rPr>
      </w:pPr>
      <w:r w:rsidRPr="00365641">
        <w:rPr>
          <w:rFonts w:ascii="Calibri" w:hAnsi="Calibri" w:cs="Calibri"/>
          <w:b/>
          <w:sz w:val="22"/>
          <w:szCs w:val="22"/>
          <w:u w:val="single"/>
          <w:lang w:eastAsia="zh-CN"/>
        </w:rPr>
        <w:t xml:space="preserve">DOTYCZĄCE  SPEŁNIANIA WARUNKÓW UDZIAŁU W POSTĘPOWANIU </w:t>
      </w:r>
    </w:p>
    <w:p w14:paraId="5D6AFE2C" w14:textId="77777777" w:rsidR="00AC3742" w:rsidRPr="00365641" w:rsidRDefault="00571479" w:rsidP="00571479">
      <w:pPr>
        <w:suppressAutoHyphens/>
        <w:spacing w:before="120" w:line="360" w:lineRule="auto"/>
        <w:rPr>
          <w:rFonts w:ascii="Calibri" w:hAnsi="Calibri" w:cs="Calibri"/>
          <w:b/>
          <w:sz w:val="22"/>
          <w:szCs w:val="22"/>
          <w:lang w:eastAsia="zh-CN"/>
        </w:rPr>
      </w:pPr>
      <w:r w:rsidRPr="00365641">
        <w:rPr>
          <w:rFonts w:ascii="Calibri" w:hAnsi="Calibri" w:cs="Calibri"/>
          <w:b/>
          <w:i/>
          <w:sz w:val="22"/>
          <w:szCs w:val="22"/>
          <w:lang w:eastAsia="zh-CN"/>
        </w:rPr>
        <w:t>INFORMACJA DOTYCZĄCA WYKONAWCY</w:t>
      </w:r>
      <w:r w:rsidRPr="00365641">
        <w:rPr>
          <w:rFonts w:ascii="Calibri" w:hAnsi="Calibri" w:cs="Calibri"/>
          <w:b/>
          <w:sz w:val="22"/>
          <w:szCs w:val="22"/>
          <w:lang w:eastAsia="zh-CN"/>
        </w:rPr>
        <w:t>:</w:t>
      </w:r>
    </w:p>
    <w:p w14:paraId="6CA5C8E8" w14:textId="77777777" w:rsidR="00C77C8C" w:rsidRPr="00365641" w:rsidRDefault="00571479" w:rsidP="00C77C8C">
      <w:pPr>
        <w:suppressAutoHyphens/>
        <w:spacing w:line="360" w:lineRule="auto"/>
        <w:jc w:val="both"/>
        <w:rPr>
          <w:rFonts w:ascii="Calibri" w:hAnsi="Calibri" w:cs="Calibri"/>
          <w:sz w:val="22"/>
          <w:szCs w:val="22"/>
          <w:lang w:eastAsia="zh-CN"/>
        </w:rPr>
      </w:pPr>
      <w:r w:rsidRPr="00365641">
        <w:rPr>
          <w:rFonts w:ascii="Calibri" w:hAnsi="Calibri" w:cs="Calibri"/>
          <w:sz w:val="22"/>
          <w:szCs w:val="22"/>
          <w:lang w:eastAsia="zh-CN"/>
        </w:rPr>
        <w:t xml:space="preserve">Oświadczam, że spełniam warunki udziału w postępowaniu określone przez Zamawiającego w </w:t>
      </w:r>
      <w:r w:rsidR="00960A9E" w:rsidRPr="00365641">
        <w:rPr>
          <w:rFonts w:ascii="Calibri" w:hAnsi="Calibri" w:cs="Calibri"/>
          <w:sz w:val="22"/>
          <w:szCs w:val="22"/>
          <w:lang w:eastAsia="zh-CN"/>
        </w:rPr>
        <w:t xml:space="preserve">Rozdziale V </w:t>
      </w:r>
      <w:r w:rsidR="00082BF7" w:rsidRPr="00365641">
        <w:rPr>
          <w:rFonts w:ascii="Calibri" w:hAnsi="Calibri" w:cs="Calibri"/>
          <w:sz w:val="22"/>
          <w:szCs w:val="22"/>
          <w:lang w:eastAsia="zh-CN"/>
        </w:rPr>
        <w:t>SWZ</w:t>
      </w:r>
      <w:r w:rsidR="00960A9E" w:rsidRPr="00365641">
        <w:rPr>
          <w:rFonts w:ascii="Calibri" w:hAnsi="Calibri" w:cs="Calibri"/>
          <w:sz w:val="22"/>
          <w:szCs w:val="22"/>
          <w:lang w:eastAsia="zh-CN"/>
        </w:rPr>
        <w:t>,</w:t>
      </w:r>
      <w:r w:rsidR="00082BF7" w:rsidRPr="00365641">
        <w:rPr>
          <w:rFonts w:ascii="Calibri" w:hAnsi="Calibri" w:cs="Calibri"/>
          <w:sz w:val="22"/>
          <w:szCs w:val="22"/>
          <w:lang w:eastAsia="zh-CN"/>
        </w:rPr>
        <w:t xml:space="preserve"> </w:t>
      </w:r>
      <w:r w:rsidR="00C77C8C" w:rsidRPr="00365641">
        <w:rPr>
          <w:rFonts w:ascii="Calibri" w:hAnsi="Calibri" w:cs="Calibri"/>
          <w:sz w:val="22"/>
          <w:szCs w:val="22"/>
          <w:lang w:eastAsia="zh-CN"/>
        </w:rPr>
        <w:t>tj.:</w:t>
      </w:r>
    </w:p>
    <w:p w14:paraId="7CC5FB28" w14:textId="489DD754" w:rsidR="00571479" w:rsidRPr="00EC6ABA" w:rsidRDefault="00F539F5" w:rsidP="00862D5A">
      <w:pPr>
        <w:suppressAutoHyphens/>
        <w:ind w:left="284" w:hanging="284"/>
        <w:jc w:val="both"/>
        <w:rPr>
          <w:rFonts w:ascii="Calibri" w:hAnsi="Calibri" w:cs="Calibri"/>
          <w:sz w:val="22"/>
          <w:szCs w:val="22"/>
        </w:rPr>
      </w:pPr>
      <w:r w:rsidRPr="00EC6ABA">
        <w:rPr>
          <w:rFonts w:ascii="Calibri" w:hAnsi="Calibri" w:cs="Calibri"/>
          <w:b/>
          <w:bCs/>
          <w:sz w:val="22"/>
          <w:szCs w:val="22"/>
          <w:lang w:eastAsia="zh-CN"/>
        </w:rPr>
        <w:t>d1)</w:t>
      </w:r>
      <w:r w:rsidRPr="00EC6ABA">
        <w:rPr>
          <w:rFonts w:ascii="Calibri" w:hAnsi="Calibri" w:cs="Calibri"/>
          <w:sz w:val="22"/>
          <w:szCs w:val="22"/>
          <w:lang w:eastAsia="zh-CN"/>
        </w:rPr>
        <w:t xml:space="preserve"> </w:t>
      </w:r>
      <w:r w:rsidR="00862D5A" w:rsidRPr="00EC6ABA">
        <w:rPr>
          <w:rFonts w:ascii="Calibri" w:hAnsi="Calibri" w:cs="Calibri"/>
          <w:sz w:val="22"/>
          <w:szCs w:val="22"/>
        </w:rPr>
        <w:t>wykonałem w okresie ostatnich 3 lat, a jeżeli okres prowadzenia działalności jest krótszy - w tym okresie, a  w przypadku świadczeń powtarzających się lub ciągłych wykonuje co najmniej  2 Programy Funkcjonalno-Użytkowe w zakresie budynków użyteczności publiczne</w:t>
      </w:r>
    </w:p>
    <w:p w14:paraId="5241396C" w14:textId="77777777" w:rsidR="00571479" w:rsidRPr="00365641" w:rsidRDefault="00571479" w:rsidP="00571479">
      <w:pPr>
        <w:suppressAutoHyphens/>
        <w:spacing w:before="120" w:line="360" w:lineRule="auto"/>
        <w:jc w:val="center"/>
        <w:rPr>
          <w:rFonts w:ascii="Calibri" w:hAnsi="Calibri" w:cs="Calibri"/>
          <w:b/>
          <w:sz w:val="22"/>
          <w:szCs w:val="22"/>
          <w:u w:val="single"/>
          <w:lang w:eastAsia="zh-CN"/>
        </w:rPr>
      </w:pPr>
      <w:r w:rsidRPr="00365641">
        <w:rPr>
          <w:rFonts w:ascii="Calibri" w:hAnsi="Calibri" w:cs="Calibri"/>
          <w:b/>
          <w:sz w:val="22"/>
          <w:szCs w:val="22"/>
          <w:u w:val="single"/>
          <w:lang w:eastAsia="zh-CN"/>
        </w:rPr>
        <w:t>DOTYCZĄCE PRZESŁANEK WYKLUCZENIA Z POSTĘPOWANIA</w:t>
      </w:r>
    </w:p>
    <w:p w14:paraId="4B9152E5" w14:textId="77777777" w:rsidR="00650B3F" w:rsidRPr="00650B3F" w:rsidRDefault="00650B3F" w:rsidP="00650B3F">
      <w:pPr>
        <w:suppressAutoHyphens/>
        <w:spacing w:before="120" w:line="360" w:lineRule="auto"/>
        <w:rPr>
          <w:rFonts w:ascii="Calibri" w:hAnsi="Calibri" w:cs="Calibri"/>
          <w:b/>
          <w:i/>
          <w:sz w:val="20"/>
          <w:szCs w:val="20"/>
          <w:lang w:eastAsia="zh-CN"/>
        </w:rPr>
      </w:pPr>
      <w:r w:rsidRPr="00650B3F">
        <w:rPr>
          <w:rFonts w:ascii="Calibri" w:hAnsi="Calibri" w:cs="Calibri"/>
          <w:b/>
          <w:i/>
          <w:sz w:val="20"/>
          <w:szCs w:val="20"/>
          <w:lang w:eastAsia="zh-CN"/>
        </w:rPr>
        <w:t>OŚWIADCZENIA DOTYCZĄCE WYKONAWCY:</w:t>
      </w:r>
    </w:p>
    <w:p w14:paraId="2125EF6A" w14:textId="77777777" w:rsidR="00650B3F" w:rsidRPr="00650B3F" w:rsidRDefault="00650B3F" w:rsidP="00650B3F">
      <w:pPr>
        <w:numPr>
          <w:ilvl w:val="0"/>
          <w:numId w:val="7"/>
        </w:numPr>
        <w:suppressAutoHyphens/>
        <w:ind w:left="360"/>
        <w:contextualSpacing/>
        <w:jc w:val="both"/>
        <w:rPr>
          <w:rFonts w:ascii="Calibri" w:hAnsi="Calibri" w:cs="Calibri"/>
          <w:sz w:val="20"/>
          <w:szCs w:val="20"/>
          <w:lang w:eastAsia="zh-CN"/>
        </w:rPr>
      </w:pPr>
      <w:r w:rsidRPr="00650B3F">
        <w:rPr>
          <w:rFonts w:ascii="Calibri" w:hAnsi="Calibri" w:cs="Calibri"/>
          <w:sz w:val="20"/>
          <w:szCs w:val="20"/>
          <w:lang w:eastAsia="zh-CN"/>
        </w:rPr>
        <w:t xml:space="preserve">Oświadczam, że nie podlegam wykluczeniu z postępowania na podstawie art. 108 ust 1 ustawy </w:t>
      </w:r>
      <w:proofErr w:type="spellStart"/>
      <w:r w:rsidRPr="00650B3F">
        <w:rPr>
          <w:rFonts w:ascii="Calibri" w:hAnsi="Calibri" w:cs="Calibri"/>
          <w:sz w:val="20"/>
          <w:szCs w:val="20"/>
          <w:lang w:eastAsia="zh-CN"/>
        </w:rPr>
        <w:t>Pzp</w:t>
      </w:r>
      <w:proofErr w:type="spellEnd"/>
      <w:r w:rsidRPr="00650B3F">
        <w:rPr>
          <w:rFonts w:ascii="Calibri" w:hAnsi="Calibri" w:cs="Calibri"/>
          <w:b/>
          <w:sz w:val="20"/>
          <w:szCs w:val="20"/>
          <w:lang w:eastAsia="zh-CN"/>
        </w:rPr>
        <w:t>*</w:t>
      </w:r>
    </w:p>
    <w:p w14:paraId="475E6F47" w14:textId="77777777" w:rsidR="00650B3F" w:rsidRPr="00650B3F" w:rsidRDefault="00650B3F" w:rsidP="00650B3F">
      <w:pPr>
        <w:numPr>
          <w:ilvl w:val="0"/>
          <w:numId w:val="7"/>
        </w:numPr>
        <w:suppressAutoHyphens/>
        <w:ind w:left="357" w:hanging="357"/>
        <w:contextualSpacing/>
        <w:jc w:val="both"/>
        <w:rPr>
          <w:rFonts w:ascii="Calibri" w:hAnsi="Calibri" w:cs="Calibri"/>
          <w:b/>
          <w:sz w:val="20"/>
          <w:szCs w:val="20"/>
          <w:lang w:eastAsia="zh-CN"/>
        </w:rPr>
      </w:pPr>
      <w:r w:rsidRPr="00650B3F">
        <w:rPr>
          <w:rFonts w:ascii="Calibri" w:hAnsi="Calibri" w:cs="Calibri"/>
          <w:sz w:val="20"/>
          <w:szCs w:val="20"/>
          <w:lang w:eastAsia="zh-CN"/>
        </w:rPr>
        <w:t xml:space="preserve">Oświadczam, że zachodzą w stosunku do mnie podstawy wykluczenia z postępowania na podstawie art. …………. ustawy </w:t>
      </w:r>
      <w:proofErr w:type="spellStart"/>
      <w:r w:rsidRPr="00650B3F">
        <w:rPr>
          <w:rFonts w:ascii="Calibri" w:hAnsi="Calibri" w:cs="Calibri"/>
          <w:sz w:val="20"/>
          <w:szCs w:val="20"/>
          <w:lang w:eastAsia="zh-CN"/>
        </w:rPr>
        <w:t>Pzp</w:t>
      </w:r>
      <w:proofErr w:type="spellEnd"/>
      <w:r w:rsidRPr="00650B3F">
        <w:rPr>
          <w:rFonts w:ascii="Calibri" w:hAnsi="Calibri" w:cs="Calibri"/>
          <w:sz w:val="20"/>
          <w:szCs w:val="20"/>
          <w:lang w:eastAsia="zh-CN"/>
        </w:rPr>
        <w:t xml:space="preserve"> </w:t>
      </w:r>
      <w:r w:rsidRPr="00650B3F">
        <w:rPr>
          <w:rFonts w:ascii="Calibri" w:hAnsi="Calibri" w:cs="Calibri"/>
          <w:i/>
          <w:sz w:val="20"/>
          <w:szCs w:val="20"/>
          <w:lang w:eastAsia="zh-CN"/>
        </w:rPr>
        <w:t xml:space="preserve">(podać mającą zastosowanie podstawę wykluczenia spośród wymienionych w art. 108 ust. 1 pkt 1, 2, 5 lub 6 ustawy </w:t>
      </w:r>
      <w:proofErr w:type="spellStart"/>
      <w:r w:rsidRPr="00650B3F">
        <w:rPr>
          <w:rFonts w:ascii="Calibri" w:hAnsi="Calibri" w:cs="Calibri"/>
          <w:i/>
          <w:sz w:val="20"/>
          <w:szCs w:val="20"/>
          <w:lang w:eastAsia="zh-CN"/>
        </w:rPr>
        <w:t>Pzp</w:t>
      </w:r>
      <w:proofErr w:type="spellEnd"/>
      <w:r w:rsidRPr="00650B3F">
        <w:rPr>
          <w:rFonts w:ascii="Calibri" w:hAnsi="Calibri" w:cs="Calibri"/>
          <w:i/>
          <w:sz w:val="20"/>
          <w:szCs w:val="20"/>
          <w:lang w:eastAsia="zh-CN"/>
        </w:rPr>
        <w:t>).</w:t>
      </w:r>
      <w:r w:rsidRPr="00650B3F">
        <w:rPr>
          <w:rFonts w:ascii="Calibri" w:hAnsi="Calibri" w:cs="Calibri"/>
          <w:sz w:val="20"/>
          <w:szCs w:val="20"/>
          <w:lang w:eastAsia="zh-CN"/>
        </w:rPr>
        <w:t xml:space="preserve"> Jednocześnie oświadczam, że w związku z ww. okolicznością, na podstawie art. 110 ust. 2 ustawy </w:t>
      </w:r>
      <w:proofErr w:type="spellStart"/>
      <w:r w:rsidRPr="00650B3F">
        <w:rPr>
          <w:rFonts w:ascii="Calibri" w:hAnsi="Calibri" w:cs="Calibri"/>
          <w:sz w:val="20"/>
          <w:szCs w:val="20"/>
          <w:lang w:eastAsia="zh-CN"/>
        </w:rPr>
        <w:t>Pzp</w:t>
      </w:r>
      <w:proofErr w:type="spellEnd"/>
      <w:r w:rsidRPr="00650B3F">
        <w:rPr>
          <w:rFonts w:ascii="Calibri" w:hAnsi="Calibri" w:cs="Calibri"/>
          <w:sz w:val="20"/>
          <w:szCs w:val="20"/>
          <w:lang w:eastAsia="zh-CN"/>
        </w:rPr>
        <w:t xml:space="preserve"> podjąłem następujące środki naprawcze.……………………………………..………………………………………………………………………………………………………………………</w:t>
      </w:r>
    </w:p>
    <w:p w14:paraId="0CDFD25C" w14:textId="77777777" w:rsidR="00650B3F" w:rsidRPr="00650B3F" w:rsidRDefault="00650B3F" w:rsidP="00650B3F">
      <w:pPr>
        <w:numPr>
          <w:ilvl w:val="0"/>
          <w:numId w:val="7"/>
        </w:numPr>
        <w:ind w:left="284" w:hanging="284"/>
        <w:jc w:val="both"/>
        <w:rPr>
          <w:rFonts w:ascii="Calibri" w:eastAsia="Arial Unicode MS" w:hAnsi="Calibri" w:cs="Calibri"/>
          <w:sz w:val="20"/>
          <w:szCs w:val="20"/>
          <w:lang w:val="en-US"/>
        </w:rPr>
      </w:pPr>
      <w:proofErr w:type="spellStart"/>
      <w:r w:rsidRPr="00650B3F">
        <w:rPr>
          <w:rFonts w:ascii="Calibri" w:eastAsia="Arial Unicode MS" w:hAnsi="Calibri" w:cs="Calibri"/>
          <w:sz w:val="20"/>
          <w:szCs w:val="20"/>
          <w:lang w:val="en-US"/>
        </w:rPr>
        <w:t>Oświadczam</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że</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nie</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zachodzą</w:t>
      </w:r>
      <w:proofErr w:type="spellEnd"/>
      <w:r w:rsidRPr="00650B3F">
        <w:rPr>
          <w:rFonts w:ascii="Calibri" w:eastAsia="Arial Unicode MS" w:hAnsi="Calibri" w:cs="Calibri"/>
          <w:sz w:val="20"/>
          <w:szCs w:val="20"/>
          <w:lang w:val="en-US"/>
        </w:rPr>
        <w:t xml:space="preserve"> w </w:t>
      </w:r>
      <w:proofErr w:type="spellStart"/>
      <w:r w:rsidRPr="00650B3F">
        <w:rPr>
          <w:rFonts w:ascii="Calibri" w:eastAsia="Arial Unicode MS" w:hAnsi="Calibri" w:cs="Calibri"/>
          <w:sz w:val="20"/>
          <w:szCs w:val="20"/>
          <w:lang w:val="en-US"/>
        </w:rPr>
        <w:t>stosunku</w:t>
      </w:r>
      <w:proofErr w:type="spellEnd"/>
      <w:r w:rsidRPr="00650B3F">
        <w:rPr>
          <w:rFonts w:ascii="Calibri" w:eastAsia="Arial Unicode MS" w:hAnsi="Calibri" w:cs="Calibri"/>
          <w:sz w:val="20"/>
          <w:szCs w:val="20"/>
          <w:lang w:val="en-US"/>
        </w:rPr>
        <w:t xml:space="preserve"> do </w:t>
      </w:r>
      <w:proofErr w:type="spellStart"/>
      <w:r w:rsidRPr="00650B3F">
        <w:rPr>
          <w:rFonts w:ascii="Calibri" w:eastAsia="Arial Unicode MS" w:hAnsi="Calibri" w:cs="Calibri"/>
          <w:sz w:val="20"/>
          <w:szCs w:val="20"/>
          <w:lang w:val="en-US"/>
        </w:rPr>
        <w:t>mnie</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przesłanki</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wykluczenia</w:t>
      </w:r>
      <w:proofErr w:type="spellEnd"/>
      <w:r w:rsidRPr="00650B3F">
        <w:rPr>
          <w:rFonts w:ascii="Calibri" w:eastAsia="Arial Unicode MS" w:hAnsi="Calibri" w:cs="Calibri"/>
          <w:sz w:val="20"/>
          <w:szCs w:val="20"/>
          <w:lang w:val="en-US"/>
        </w:rPr>
        <w:t xml:space="preserve"> z </w:t>
      </w:r>
      <w:proofErr w:type="spellStart"/>
      <w:r w:rsidRPr="00650B3F">
        <w:rPr>
          <w:rFonts w:ascii="Calibri" w:eastAsia="Arial Unicode MS" w:hAnsi="Calibri" w:cs="Calibri"/>
          <w:sz w:val="20"/>
          <w:szCs w:val="20"/>
          <w:lang w:val="en-US"/>
        </w:rPr>
        <w:t>postępowania</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na</w:t>
      </w:r>
      <w:proofErr w:type="spellEnd"/>
      <w:r w:rsidRPr="00650B3F">
        <w:rPr>
          <w:rFonts w:ascii="Calibri" w:eastAsia="Arial Unicode MS" w:hAnsi="Calibri" w:cs="Calibri"/>
          <w:sz w:val="20"/>
          <w:szCs w:val="20"/>
          <w:lang w:val="en-US"/>
        </w:rPr>
        <w:t xml:space="preserve"> </w:t>
      </w:r>
      <w:proofErr w:type="spellStart"/>
      <w:r w:rsidRPr="00650B3F">
        <w:rPr>
          <w:rFonts w:ascii="Calibri" w:eastAsia="Arial Unicode MS" w:hAnsi="Calibri" w:cs="Calibri"/>
          <w:sz w:val="20"/>
          <w:szCs w:val="20"/>
          <w:lang w:val="en-US"/>
        </w:rPr>
        <w:t>podstawie</w:t>
      </w:r>
      <w:proofErr w:type="spellEnd"/>
      <w:r w:rsidRPr="00650B3F">
        <w:rPr>
          <w:rFonts w:ascii="Calibri" w:eastAsia="Arial Unicode MS" w:hAnsi="Calibri" w:cs="Calibri"/>
          <w:sz w:val="20"/>
          <w:szCs w:val="20"/>
          <w:lang w:val="en-US"/>
        </w:rPr>
        <w:t xml:space="preserve"> art. </w:t>
      </w:r>
      <w:r w:rsidRPr="00650B3F">
        <w:rPr>
          <w:rFonts w:ascii="Calibri" w:hAnsi="Calibri" w:cs="Calibri"/>
          <w:sz w:val="20"/>
          <w:szCs w:val="20"/>
          <w:lang w:val="en-US"/>
        </w:rPr>
        <w:t xml:space="preserve">7 </w:t>
      </w:r>
      <w:proofErr w:type="spellStart"/>
      <w:r w:rsidRPr="00650B3F">
        <w:rPr>
          <w:rFonts w:ascii="Calibri" w:hAnsi="Calibri" w:cs="Calibri"/>
          <w:sz w:val="20"/>
          <w:szCs w:val="20"/>
          <w:lang w:val="en-US"/>
        </w:rPr>
        <w:t>ust</w:t>
      </w:r>
      <w:proofErr w:type="spellEnd"/>
      <w:r w:rsidRPr="00650B3F">
        <w:rPr>
          <w:rFonts w:ascii="Calibri" w:hAnsi="Calibri" w:cs="Calibri"/>
          <w:sz w:val="20"/>
          <w:szCs w:val="20"/>
          <w:lang w:val="en-US"/>
        </w:rPr>
        <w:t xml:space="preserve">. 1 </w:t>
      </w:r>
      <w:proofErr w:type="spellStart"/>
      <w:r w:rsidRPr="00650B3F">
        <w:rPr>
          <w:rFonts w:ascii="Calibri" w:hAnsi="Calibri" w:cs="Calibri"/>
          <w:sz w:val="20"/>
          <w:szCs w:val="20"/>
          <w:lang w:val="en-US"/>
        </w:rPr>
        <w:t>ustawy</w:t>
      </w:r>
      <w:proofErr w:type="spellEnd"/>
      <w:r w:rsidRPr="00650B3F">
        <w:rPr>
          <w:rFonts w:ascii="Calibri" w:hAnsi="Calibri" w:cs="Calibri"/>
          <w:sz w:val="20"/>
          <w:szCs w:val="20"/>
          <w:lang w:val="en-US"/>
        </w:rPr>
        <w:t xml:space="preserve"> </w:t>
      </w:r>
      <w:r w:rsidRPr="00650B3F">
        <w:rPr>
          <w:rFonts w:ascii="Calibri" w:eastAsia="Arial Unicode MS" w:hAnsi="Calibri" w:cs="Calibri"/>
          <w:sz w:val="20"/>
          <w:szCs w:val="20"/>
          <w:lang w:val="en-US"/>
        </w:rPr>
        <w:t xml:space="preserve">z </w:t>
      </w:r>
      <w:proofErr w:type="spellStart"/>
      <w:r w:rsidRPr="00650B3F">
        <w:rPr>
          <w:rFonts w:ascii="Calibri" w:eastAsia="Arial Unicode MS" w:hAnsi="Calibri" w:cs="Calibri"/>
          <w:sz w:val="20"/>
          <w:szCs w:val="20"/>
          <w:lang w:val="en-US"/>
        </w:rPr>
        <w:t>dnia</w:t>
      </w:r>
      <w:proofErr w:type="spellEnd"/>
      <w:r w:rsidRPr="00650B3F">
        <w:rPr>
          <w:rFonts w:ascii="Calibri" w:eastAsia="Arial Unicode MS" w:hAnsi="Calibri" w:cs="Calibri"/>
          <w:sz w:val="20"/>
          <w:szCs w:val="20"/>
          <w:lang w:val="en-US"/>
        </w:rPr>
        <w:t xml:space="preserve"> 13 </w:t>
      </w:r>
      <w:proofErr w:type="spellStart"/>
      <w:r w:rsidRPr="00650B3F">
        <w:rPr>
          <w:rFonts w:ascii="Calibri" w:eastAsia="Arial Unicode MS" w:hAnsi="Calibri" w:cs="Calibri"/>
          <w:sz w:val="20"/>
          <w:szCs w:val="20"/>
          <w:lang w:val="en-US"/>
        </w:rPr>
        <w:t>kwietnia</w:t>
      </w:r>
      <w:proofErr w:type="spellEnd"/>
      <w:r w:rsidRPr="00650B3F">
        <w:rPr>
          <w:rFonts w:ascii="Calibri" w:eastAsia="Arial Unicode MS" w:hAnsi="Calibri" w:cs="Calibri"/>
          <w:sz w:val="20"/>
          <w:szCs w:val="20"/>
          <w:lang w:val="en-US"/>
        </w:rPr>
        <w:t xml:space="preserve"> 2022 r.</w:t>
      </w:r>
      <w:r w:rsidRPr="00650B3F">
        <w:rPr>
          <w:rFonts w:ascii="Calibri" w:eastAsia="Arial Unicode MS" w:hAnsi="Calibri" w:cs="Calibri"/>
          <w:i/>
          <w:iCs/>
          <w:sz w:val="20"/>
          <w:szCs w:val="20"/>
          <w:lang w:val="en-US"/>
        </w:rPr>
        <w:t xml:space="preserve"> </w:t>
      </w:r>
      <w:r w:rsidRPr="00650B3F">
        <w:rPr>
          <w:rFonts w:ascii="Calibri" w:eastAsia="Arial Unicode MS" w:hAnsi="Calibri" w:cs="Calibri"/>
          <w:i/>
          <w:iCs/>
          <w:color w:val="222222"/>
          <w:sz w:val="20"/>
          <w:szCs w:val="20"/>
          <w:lang w:val="en-US"/>
        </w:rPr>
        <w:t xml:space="preserve">o </w:t>
      </w:r>
      <w:proofErr w:type="spellStart"/>
      <w:r w:rsidRPr="00650B3F">
        <w:rPr>
          <w:rFonts w:ascii="Calibri" w:eastAsia="Arial Unicode MS" w:hAnsi="Calibri" w:cs="Calibri"/>
          <w:i/>
          <w:iCs/>
          <w:color w:val="222222"/>
          <w:sz w:val="20"/>
          <w:szCs w:val="20"/>
          <w:lang w:val="en-US"/>
        </w:rPr>
        <w:t>szczególnych</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rozwiązaniach</w:t>
      </w:r>
      <w:proofErr w:type="spellEnd"/>
      <w:r w:rsidRPr="00650B3F">
        <w:rPr>
          <w:rFonts w:ascii="Calibri" w:eastAsia="Arial Unicode MS" w:hAnsi="Calibri" w:cs="Calibri"/>
          <w:i/>
          <w:iCs/>
          <w:color w:val="222222"/>
          <w:sz w:val="20"/>
          <w:szCs w:val="20"/>
          <w:lang w:val="en-US"/>
        </w:rPr>
        <w:t xml:space="preserve"> w </w:t>
      </w:r>
      <w:proofErr w:type="spellStart"/>
      <w:r w:rsidRPr="00650B3F">
        <w:rPr>
          <w:rFonts w:ascii="Calibri" w:eastAsia="Arial Unicode MS" w:hAnsi="Calibri" w:cs="Calibri"/>
          <w:i/>
          <w:iCs/>
          <w:color w:val="222222"/>
          <w:sz w:val="20"/>
          <w:szCs w:val="20"/>
          <w:lang w:val="en-US"/>
        </w:rPr>
        <w:t>zakresie</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przeciwdziałania</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wspieraniu</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agresji</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na</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Ukrainę</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oraz</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służących</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ochronie</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bezpieczeństwa</w:t>
      </w:r>
      <w:proofErr w:type="spellEnd"/>
      <w:r w:rsidRPr="00650B3F">
        <w:rPr>
          <w:rFonts w:ascii="Calibri" w:eastAsia="Arial Unicode MS" w:hAnsi="Calibri" w:cs="Calibri"/>
          <w:i/>
          <w:iCs/>
          <w:color w:val="222222"/>
          <w:sz w:val="20"/>
          <w:szCs w:val="20"/>
          <w:lang w:val="en-US"/>
        </w:rPr>
        <w:t xml:space="preserve"> </w:t>
      </w:r>
      <w:proofErr w:type="spellStart"/>
      <w:r w:rsidRPr="00650B3F">
        <w:rPr>
          <w:rFonts w:ascii="Calibri" w:eastAsia="Arial Unicode MS" w:hAnsi="Calibri" w:cs="Calibri"/>
          <w:i/>
          <w:iCs/>
          <w:color w:val="222222"/>
          <w:sz w:val="20"/>
          <w:szCs w:val="20"/>
          <w:lang w:val="en-US"/>
        </w:rPr>
        <w:t>narodowego</w:t>
      </w:r>
      <w:proofErr w:type="spellEnd"/>
      <w:r w:rsidRPr="00650B3F">
        <w:rPr>
          <w:rFonts w:ascii="Calibri" w:eastAsia="Arial Unicode MS" w:hAnsi="Calibri" w:cs="Calibri"/>
          <w:i/>
          <w:iCs/>
          <w:color w:val="222222"/>
          <w:sz w:val="20"/>
          <w:szCs w:val="20"/>
          <w:lang w:val="en-US"/>
        </w:rPr>
        <w:t xml:space="preserve"> </w:t>
      </w:r>
      <w:r w:rsidRPr="00650B3F">
        <w:rPr>
          <w:rFonts w:ascii="Calibri" w:eastAsia="Arial Unicode MS" w:hAnsi="Calibri" w:cs="Calibri"/>
          <w:iCs/>
          <w:color w:val="222222"/>
          <w:sz w:val="20"/>
          <w:szCs w:val="20"/>
          <w:lang w:val="en-US"/>
        </w:rPr>
        <w:t xml:space="preserve">(Dz. U. </w:t>
      </w:r>
      <w:proofErr w:type="spellStart"/>
      <w:r w:rsidRPr="00650B3F">
        <w:rPr>
          <w:rFonts w:ascii="Calibri" w:eastAsia="Arial Unicode MS" w:hAnsi="Calibri" w:cs="Calibri"/>
          <w:iCs/>
          <w:color w:val="222222"/>
          <w:sz w:val="20"/>
          <w:szCs w:val="20"/>
          <w:lang w:val="en-US"/>
        </w:rPr>
        <w:t>poz</w:t>
      </w:r>
      <w:proofErr w:type="spellEnd"/>
      <w:r w:rsidRPr="00650B3F">
        <w:rPr>
          <w:rFonts w:ascii="Calibri" w:eastAsia="Arial Unicode MS" w:hAnsi="Calibri" w:cs="Calibri"/>
          <w:iCs/>
          <w:color w:val="222222"/>
          <w:sz w:val="20"/>
          <w:szCs w:val="20"/>
          <w:lang w:val="en-US"/>
        </w:rPr>
        <w:t>. 835)</w:t>
      </w:r>
      <w:r w:rsidRPr="00650B3F">
        <w:rPr>
          <w:rFonts w:ascii="Calibri" w:eastAsia="Arial Unicode MS" w:hAnsi="Calibri" w:cs="Calibri"/>
          <w:i/>
          <w:iCs/>
          <w:color w:val="222222"/>
          <w:sz w:val="20"/>
          <w:szCs w:val="20"/>
          <w:vertAlign w:val="superscript"/>
          <w:lang w:val="en-US"/>
        </w:rPr>
        <w:footnoteReference w:id="2"/>
      </w:r>
      <w:r w:rsidRPr="00650B3F">
        <w:rPr>
          <w:rFonts w:ascii="Calibri" w:eastAsia="Arial Unicode MS" w:hAnsi="Calibri" w:cs="Calibri"/>
          <w:i/>
          <w:iCs/>
          <w:color w:val="222222"/>
          <w:sz w:val="20"/>
          <w:szCs w:val="20"/>
          <w:lang w:val="en-US"/>
        </w:rPr>
        <w:t>.</w:t>
      </w:r>
      <w:r w:rsidRPr="00650B3F">
        <w:rPr>
          <w:rFonts w:ascii="Calibri" w:eastAsia="Arial Unicode MS" w:hAnsi="Calibri" w:cs="Calibri"/>
          <w:color w:val="222222"/>
          <w:sz w:val="20"/>
          <w:szCs w:val="20"/>
          <w:lang w:val="en-US"/>
        </w:rPr>
        <w:t xml:space="preserve"> </w:t>
      </w:r>
      <w:r w:rsidRPr="00650B3F">
        <w:rPr>
          <w:rFonts w:ascii="Calibri" w:eastAsia="Arial Unicode MS" w:hAnsi="Calibri" w:cs="Calibri"/>
          <w:color w:val="222222"/>
          <w:sz w:val="20"/>
          <w:szCs w:val="20"/>
        </w:rPr>
        <w:t>(wskazanych w rozdziale V pkt. 1.2 SWZ). Oświadczam, że w przypadku wyboru mojej/naszej oferty i zawarcia umowy niezwłocznie poinformuję Zamawiającego o zaistnieniu przesłanek, o których mowa w zdaniu pierwszym, w trakcie realizacji umowy.</w:t>
      </w:r>
    </w:p>
    <w:p w14:paraId="35D4B26E" w14:textId="77777777" w:rsidR="00650B3F" w:rsidRDefault="00650B3F" w:rsidP="00650B3F">
      <w:pPr>
        <w:suppressAutoHyphens/>
        <w:spacing w:line="360" w:lineRule="auto"/>
        <w:contextualSpacing/>
        <w:jc w:val="both"/>
        <w:rPr>
          <w:rFonts w:asciiTheme="minorHAnsi" w:hAnsiTheme="minorHAnsi" w:cstheme="minorHAnsi"/>
          <w:b/>
          <w:sz w:val="20"/>
          <w:szCs w:val="20"/>
          <w:u w:val="single"/>
          <w:lang w:eastAsia="zh-CN"/>
        </w:rPr>
      </w:pPr>
    </w:p>
    <w:p w14:paraId="69C8798D" w14:textId="0CA87672" w:rsidR="00650B3F" w:rsidRPr="00650B3F" w:rsidRDefault="00650B3F" w:rsidP="00650B3F">
      <w:pPr>
        <w:suppressAutoHyphens/>
        <w:spacing w:line="360" w:lineRule="auto"/>
        <w:contextualSpacing/>
        <w:jc w:val="both"/>
        <w:rPr>
          <w:rFonts w:asciiTheme="minorHAnsi" w:hAnsiTheme="minorHAnsi" w:cstheme="minorHAnsi"/>
          <w:b/>
          <w:sz w:val="20"/>
          <w:szCs w:val="20"/>
          <w:u w:val="single"/>
          <w:lang w:eastAsia="zh-CN"/>
        </w:rPr>
      </w:pPr>
      <w:r w:rsidRPr="00650B3F">
        <w:rPr>
          <w:rFonts w:asciiTheme="minorHAnsi" w:hAnsiTheme="minorHAnsi" w:cstheme="minorHAnsi"/>
          <w:b/>
          <w:sz w:val="20"/>
          <w:szCs w:val="20"/>
          <w:u w:val="single"/>
          <w:lang w:eastAsia="zh-CN"/>
        </w:rPr>
        <w:t xml:space="preserve">OŚWIADCZENIE DOTYCZĄCE PODMIOTU, NA KTÓREGO ZASOBY POWOŁUJE SIĘ WYKONAWCA </w:t>
      </w:r>
      <w:r w:rsidRPr="00650B3F">
        <w:rPr>
          <w:rFonts w:asciiTheme="minorHAnsi" w:hAnsiTheme="minorHAnsi" w:cstheme="minorHAnsi"/>
          <w:b/>
          <w:sz w:val="20"/>
          <w:szCs w:val="20"/>
          <w:lang w:eastAsia="zh-CN"/>
        </w:rPr>
        <w:t>*:</w:t>
      </w:r>
    </w:p>
    <w:p w14:paraId="4AEC136E" w14:textId="77777777" w:rsidR="00650B3F" w:rsidRPr="00650B3F" w:rsidRDefault="00650B3F" w:rsidP="00650B3F">
      <w:pPr>
        <w:contextualSpacing/>
        <w:rPr>
          <w:rFonts w:asciiTheme="minorHAnsi" w:hAnsiTheme="minorHAnsi" w:cstheme="minorHAnsi"/>
          <w:b/>
          <w:sz w:val="20"/>
          <w:szCs w:val="20"/>
          <w:lang w:eastAsia="zh-CN"/>
        </w:rPr>
      </w:pPr>
    </w:p>
    <w:p w14:paraId="5DB235E8" w14:textId="77777777" w:rsidR="00650B3F" w:rsidRPr="00650B3F" w:rsidRDefault="00650B3F" w:rsidP="00650B3F">
      <w:pPr>
        <w:suppressAutoHyphens/>
        <w:spacing w:line="360" w:lineRule="auto"/>
        <w:contextualSpacing/>
        <w:jc w:val="both"/>
        <w:rPr>
          <w:rFonts w:asciiTheme="minorHAnsi" w:hAnsiTheme="minorHAnsi" w:cstheme="minorHAnsi"/>
          <w:sz w:val="20"/>
          <w:szCs w:val="20"/>
          <w:lang w:eastAsia="zh-CN"/>
        </w:rPr>
      </w:pPr>
      <w:r w:rsidRPr="00650B3F">
        <w:rPr>
          <w:rFonts w:asciiTheme="minorHAnsi" w:hAnsiTheme="minorHAnsi" w:cstheme="minorHAnsi"/>
          <w:sz w:val="20"/>
          <w:szCs w:val="20"/>
          <w:lang w:eastAsia="zh-CN"/>
        </w:rPr>
        <w:t>Oświadczam, że w stosunku do następującego/</w:t>
      </w:r>
      <w:proofErr w:type="spellStart"/>
      <w:r w:rsidRPr="00650B3F">
        <w:rPr>
          <w:rFonts w:asciiTheme="minorHAnsi" w:hAnsiTheme="minorHAnsi" w:cstheme="minorHAnsi"/>
          <w:sz w:val="20"/>
          <w:szCs w:val="20"/>
          <w:lang w:eastAsia="zh-CN"/>
        </w:rPr>
        <w:t>ych</w:t>
      </w:r>
      <w:proofErr w:type="spellEnd"/>
      <w:r w:rsidRPr="00650B3F">
        <w:rPr>
          <w:rFonts w:asciiTheme="minorHAnsi" w:hAnsiTheme="minorHAnsi" w:cstheme="minorHAnsi"/>
          <w:sz w:val="20"/>
          <w:szCs w:val="20"/>
          <w:lang w:eastAsia="zh-CN"/>
        </w:rPr>
        <w:t xml:space="preserve"> podmiotu/</w:t>
      </w:r>
      <w:proofErr w:type="spellStart"/>
      <w:r w:rsidRPr="00650B3F">
        <w:rPr>
          <w:rFonts w:asciiTheme="minorHAnsi" w:hAnsiTheme="minorHAnsi" w:cstheme="minorHAnsi"/>
          <w:sz w:val="20"/>
          <w:szCs w:val="20"/>
          <w:lang w:eastAsia="zh-CN"/>
        </w:rPr>
        <w:t>tów</w:t>
      </w:r>
      <w:proofErr w:type="spellEnd"/>
      <w:r w:rsidRPr="00650B3F">
        <w:rPr>
          <w:rFonts w:asciiTheme="minorHAnsi" w:hAnsiTheme="minorHAnsi" w:cstheme="minorHAnsi"/>
          <w:sz w:val="20"/>
          <w:szCs w:val="20"/>
          <w:lang w:eastAsia="zh-CN"/>
        </w:rPr>
        <w:t>, na którego/</w:t>
      </w:r>
      <w:proofErr w:type="spellStart"/>
      <w:r w:rsidRPr="00650B3F">
        <w:rPr>
          <w:rFonts w:asciiTheme="minorHAnsi" w:hAnsiTheme="minorHAnsi" w:cstheme="minorHAnsi"/>
          <w:sz w:val="20"/>
          <w:szCs w:val="20"/>
          <w:lang w:eastAsia="zh-CN"/>
        </w:rPr>
        <w:t>ych</w:t>
      </w:r>
      <w:proofErr w:type="spellEnd"/>
      <w:r w:rsidRPr="00650B3F">
        <w:rPr>
          <w:rFonts w:asciiTheme="minorHAnsi" w:hAnsiTheme="minorHAnsi" w:cstheme="minorHAnsi"/>
          <w:sz w:val="20"/>
          <w:szCs w:val="20"/>
          <w:lang w:eastAsia="zh-CN"/>
        </w:rPr>
        <w:t xml:space="preserve"> zasoby powołuję się w niniejszym postępowaniu, tj.: ……………………………………………………………………………………………………………………………………………………… </w:t>
      </w:r>
      <w:r w:rsidRPr="00650B3F">
        <w:rPr>
          <w:rFonts w:asciiTheme="minorHAnsi" w:hAnsiTheme="minorHAnsi" w:cstheme="minorHAnsi"/>
          <w:i/>
          <w:sz w:val="20"/>
          <w:szCs w:val="20"/>
          <w:lang w:eastAsia="zh-CN"/>
        </w:rPr>
        <w:t>(podać pełną nazwę/firmę, adres, a także w zależności od podmiotu: NIP/PESEL, KRS/</w:t>
      </w:r>
      <w:proofErr w:type="spellStart"/>
      <w:r w:rsidRPr="00650B3F">
        <w:rPr>
          <w:rFonts w:asciiTheme="minorHAnsi" w:hAnsiTheme="minorHAnsi" w:cstheme="minorHAnsi"/>
          <w:i/>
          <w:sz w:val="20"/>
          <w:szCs w:val="20"/>
          <w:lang w:eastAsia="zh-CN"/>
        </w:rPr>
        <w:t>CEiDG</w:t>
      </w:r>
      <w:proofErr w:type="spellEnd"/>
      <w:r w:rsidRPr="00650B3F">
        <w:rPr>
          <w:rFonts w:asciiTheme="minorHAnsi" w:hAnsiTheme="minorHAnsi" w:cstheme="minorHAnsi"/>
          <w:i/>
          <w:sz w:val="20"/>
          <w:szCs w:val="20"/>
          <w:lang w:eastAsia="zh-CN"/>
        </w:rPr>
        <w:t xml:space="preserve">) </w:t>
      </w:r>
      <w:r w:rsidRPr="00650B3F">
        <w:rPr>
          <w:rFonts w:asciiTheme="minorHAnsi" w:hAnsiTheme="minorHAnsi" w:cstheme="minorHAnsi"/>
          <w:sz w:val="20"/>
          <w:szCs w:val="20"/>
          <w:lang w:eastAsia="zh-CN"/>
        </w:rPr>
        <w:t>nie zachodzą podstawy wykluczenia z postępowania o udzielenie zamówienia.</w:t>
      </w:r>
    </w:p>
    <w:p w14:paraId="18CAE20C" w14:textId="77777777" w:rsidR="00650B3F" w:rsidRPr="00650B3F" w:rsidRDefault="00650B3F" w:rsidP="00650B3F">
      <w:pPr>
        <w:suppressAutoHyphens/>
        <w:spacing w:line="360" w:lineRule="auto"/>
        <w:contextualSpacing/>
        <w:jc w:val="both"/>
        <w:rPr>
          <w:rFonts w:asciiTheme="minorHAnsi" w:hAnsiTheme="minorHAnsi" w:cstheme="minorHAnsi"/>
          <w:sz w:val="20"/>
          <w:szCs w:val="20"/>
          <w:lang w:eastAsia="zh-CN"/>
        </w:rPr>
      </w:pPr>
    </w:p>
    <w:p w14:paraId="3A4E94E4" w14:textId="77777777" w:rsidR="00650B3F" w:rsidRPr="00650B3F" w:rsidRDefault="00650B3F" w:rsidP="00650B3F">
      <w:pPr>
        <w:jc w:val="both"/>
        <w:rPr>
          <w:rFonts w:asciiTheme="minorHAnsi" w:hAnsiTheme="minorHAnsi" w:cstheme="minorHAnsi"/>
          <w:b/>
          <w:i/>
          <w:sz w:val="20"/>
          <w:szCs w:val="20"/>
          <w:u w:val="single"/>
          <w:lang w:eastAsia="zh-CN"/>
        </w:rPr>
      </w:pPr>
      <w:r w:rsidRPr="00650B3F">
        <w:rPr>
          <w:rFonts w:asciiTheme="minorHAnsi" w:hAnsiTheme="minorHAnsi" w:cstheme="minorHAnsi"/>
          <w:b/>
          <w:i/>
          <w:sz w:val="20"/>
          <w:szCs w:val="20"/>
          <w:u w:val="single"/>
          <w:lang w:eastAsia="zh-CN"/>
        </w:rPr>
        <w:t>OŚWIADCZENIE DOTYCZĄCE PODWYKONAWCY NIEBĘDACEGO PODMIOTEM, NA KTÓREGO ZASOBY POWOŁUJE SIĘ WYKONAWCA*:</w:t>
      </w:r>
    </w:p>
    <w:p w14:paraId="73B2C0F2" w14:textId="77777777" w:rsidR="00650B3F" w:rsidRPr="00650B3F" w:rsidRDefault="00650B3F" w:rsidP="00650B3F">
      <w:pPr>
        <w:jc w:val="both"/>
        <w:rPr>
          <w:rFonts w:ascii="Calibri" w:hAnsi="Calibri" w:cs="Calibri"/>
          <w:sz w:val="20"/>
          <w:szCs w:val="20"/>
          <w:lang w:eastAsia="zh-CN"/>
        </w:rPr>
      </w:pPr>
      <w:r w:rsidRPr="00650B3F">
        <w:rPr>
          <w:rFonts w:ascii="Calibri" w:hAnsi="Calibri" w:cs="Calibri"/>
          <w:sz w:val="20"/>
          <w:szCs w:val="20"/>
          <w:lang w:eastAsia="zh-CN"/>
        </w:rPr>
        <w:t>Oświadczam, że w stosunku do następującego/</w:t>
      </w:r>
      <w:proofErr w:type="spellStart"/>
      <w:r w:rsidRPr="00650B3F">
        <w:rPr>
          <w:rFonts w:ascii="Calibri" w:hAnsi="Calibri" w:cs="Calibri"/>
          <w:sz w:val="20"/>
          <w:szCs w:val="20"/>
          <w:lang w:eastAsia="zh-CN"/>
        </w:rPr>
        <w:t>ych</w:t>
      </w:r>
      <w:proofErr w:type="spellEnd"/>
      <w:r w:rsidRPr="00650B3F">
        <w:rPr>
          <w:rFonts w:ascii="Calibri" w:hAnsi="Calibri" w:cs="Calibri"/>
          <w:sz w:val="20"/>
          <w:szCs w:val="20"/>
          <w:lang w:eastAsia="zh-CN"/>
        </w:rPr>
        <w:t xml:space="preserve"> podmiotu/</w:t>
      </w:r>
      <w:proofErr w:type="spellStart"/>
      <w:r w:rsidRPr="00650B3F">
        <w:rPr>
          <w:rFonts w:ascii="Calibri" w:hAnsi="Calibri" w:cs="Calibri"/>
          <w:sz w:val="20"/>
          <w:szCs w:val="20"/>
          <w:lang w:eastAsia="zh-CN"/>
        </w:rPr>
        <w:t>tów</w:t>
      </w:r>
      <w:proofErr w:type="spellEnd"/>
      <w:r w:rsidRPr="00650B3F">
        <w:rPr>
          <w:rFonts w:ascii="Calibri" w:hAnsi="Calibri" w:cs="Calibri"/>
          <w:sz w:val="20"/>
          <w:szCs w:val="20"/>
          <w:lang w:eastAsia="zh-CN"/>
        </w:rPr>
        <w:t>, będącego/</w:t>
      </w:r>
      <w:proofErr w:type="spellStart"/>
      <w:r w:rsidRPr="00650B3F">
        <w:rPr>
          <w:rFonts w:ascii="Calibri" w:hAnsi="Calibri" w:cs="Calibri"/>
          <w:sz w:val="20"/>
          <w:szCs w:val="20"/>
          <w:lang w:eastAsia="zh-CN"/>
        </w:rPr>
        <w:t>ych</w:t>
      </w:r>
      <w:proofErr w:type="spellEnd"/>
      <w:r w:rsidRPr="00650B3F">
        <w:rPr>
          <w:rFonts w:ascii="Calibri" w:hAnsi="Calibri" w:cs="Calibri"/>
          <w:sz w:val="20"/>
          <w:szCs w:val="20"/>
          <w:lang w:eastAsia="zh-CN"/>
        </w:rPr>
        <w:t xml:space="preserve"> podwykonawcą/</w:t>
      </w:r>
      <w:proofErr w:type="spellStart"/>
      <w:r w:rsidRPr="00650B3F">
        <w:rPr>
          <w:rFonts w:ascii="Calibri" w:hAnsi="Calibri" w:cs="Calibri"/>
          <w:sz w:val="20"/>
          <w:szCs w:val="20"/>
          <w:lang w:eastAsia="zh-CN"/>
        </w:rPr>
        <w:t>ami</w:t>
      </w:r>
      <w:proofErr w:type="spellEnd"/>
      <w:r w:rsidRPr="00650B3F">
        <w:rPr>
          <w:rFonts w:ascii="Calibri" w:hAnsi="Calibri" w:cs="Calibri"/>
          <w:sz w:val="20"/>
          <w:szCs w:val="20"/>
          <w:lang w:eastAsia="zh-CN"/>
        </w:rPr>
        <w:t>: ………………………………………………………………………………………………………………………</w:t>
      </w:r>
    </w:p>
    <w:p w14:paraId="2BA1071D" w14:textId="77777777" w:rsidR="00650B3F" w:rsidRPr="00650B3F" w:rsidRDefault="00650B3F" w:rsidP="00650B3F">
      <w:pPr>
        <w:jc w:val="both"/>
        <w:rPr>
          <w:rFonts w:ascii="Calibri" w:hAnsi="Calibri" w:cs="Calibri"/>
          <w:sz w:val="20"/>
          <w:szCs w:val="20"/>
          <w:lang w:eastAsia="zh-CN"/>
        </w:rPr>
      </w:pPr>
      <w:r w:rsidRPr="00650B3F">
        <w:rPr>
          <w:rFonts w:ascii="Calibri" w:hAnsi="Calibri" w:cs="Calibri"/>
          <w:sz w:val="20"/>
          <w:szCs w:val="20"/>
          <w:lang w:eastAsia="zh-CN"/>
        </w:rPr>
        <w:t>(podać pełną nazwę/firmę, adres, a także w zależności od podmiotu: NIP/PESEL, KRS/</w:t>
      </w:r>
      <w:proofErr w:type="spellStart"/>
      <w:r w:rsidRPr="00650B3F">
        <w:rPr>
          <w:rFonts w:ascii="Calibri" w:hAnsi="Calibri" w:cs="Calibri"/>
          <w:sz w:val="20"/>
          <w:szCs w:val="20"/>
          <w:lang w:eastAsia="zh-CN"/>
        </w:rPr>
        <w:t>CEiDG</w:t>
      </w:r>
      <w:proofErr w:type="spellEnd"/>
      <w:r w:rsidRPr="00650B3F">
        <w:rPr>
          <w:rFonts w:ascii="Calibri" w:hAnsi="Calibri" w:cs="Calibri"/>
          <w:sz w:val="20"/>
          <w:szCs w:val="20"/>
          <w:lang w:eastAsia="zh-CN"/>
        </w:rPr>
        <w:t>) nie zachodzą podstawy wykluczenia z postępowania o udzielenie zamówienia.</w:t>
      </w:r>
    </w:p>
    <w:p w14:paraId="5B9ABF79" w14:textId="77777777" w:rsidR="00650B3F" w:rsidRPr="00650B3F" w:rsidRDefault="00650B3F" w:rsidP="00650B3F">
      <w:pPr>
        <w:jc w:val="both"/>
        <w:rPr>
          <w:rFonts w:ascii="Calibri" w:hAnsi="Calibri" w:cs="Calibri"/>
          <w:sz w:val="20"/>
          <w:szCs w:val="20"/>
          <w:lang w:eastAsia="zh-CN"/>
        </w:rPr>
      </w:pPr>
    </w:p>
    <w:p w14:paraId="5AB059ED" w14:textId="77777777" w:rsidR="00650B3F" w:rsidRPr="00650B3F" w:rsidRDefault="00650B3F" w:rsidP="00650B3F">
      <w:pPr>
        <w:jc w:val="both"/>
        <w:rPr>
          <w:rFonts w:ascii="Calibri" w:hAnsi="Calibri" w:cs="Calibri"/>
          <w:sz w:val="20"/>
          <w:szCs w:val="20"/>
          <w:lang w:eastAsia="zh-CN"/>
        </w:rPr>
      </w:pPr>
    </w:p>
    <w:p w14:paraId="3A76B230" w14:textId="77777777" w:rsidR="00650B3F" w:rsidRPr="00650B3F" w:rsidRDefault="00650B3F" w:rsidP="00650B3F">
      <w:pPr>
        <w:jc w:val="both"/>
        <w:rPr>
          <w:rFonts w:ascii="Calibri" w:hAnsi="Calibri" w:cs="Calibri"/>
          <w:sz w:val="20"/>
          <w:szCs w:val="20"/>
          <w:lang w:eastAsia="zh-CN"/>
        </w:rPr>
      </w:pPr>
      <w:r w:rsidRPr="00650B3F">
        <w:rPr>
          <w:rFonts w:ascii="Calibri" w:hAnsi="Calibri" w:cs="Calibri"/>
          <w:sz w:val="20"/>
          <w:szCs w:val="20"/>
          <w:lang w:eastAsia="zh-CN"/>
        </w:rPr>
        <w:t>OŚWIADCZENIE DOTYCZĄCE PODANYCH INFORMACJI:</w:t>
      </w:r>
    </w:p>
    <w:p w14:paraId="769EB426" w14:textId="77777777" w:rsidR="00650B3F" w:rsidRPr="00650B3F" w:rsidRDefault="00650B3F" w:rsidP="00650B3F">
      <w:pPr>
        <w:suppressAutoHyphens/>
        <w:jc w:val="both"/>
        <w:rPr>
          <w:rFonts w:ascii="Calibri" w:hAnsi="Calibri" w:cs="Calibri"/>
          <w:sz w:val="20"/>
          <w:szCs w:val="20"/>
          <w:lang w:eastAsia="zh-CN"/>
        </w:rPr>
      </w:pPr>
      <w:r w:rsidRPr="00650B3F">
        <w:rPr>
          <w:rFonts w:ascii="Calibri" w:hAnsi="Calibri" w:cs="Calibri"/>
          <w:sz w:val="20"/>
          <w:szCs w:val="20"/>
          <w:lang w:eastAsia="zh-CN"/>
        </w:rPr>
        <w:t>Oświadczam, że wszystkie informacje podane w powyższym oświadczeniu są aktualne i zgodne z prawdą oraz zostały przedstawione z pełną świadomością konsekwencji wprowadzenia Zamawiającego w błąd przy przedstawianiu informacji.</w:t>
      </w:r>
    </w:p>
    <w:p w14:paraId="41721868" w14:textId="77777777" w:rsidR="00650B3F" w:rsidRPr="00650B3F" w:rsidRDefault="00650B3F" w:rsidP="00650B3F">
      <w:pPr>
        <w:suppressAutoHyphens/>
        <w:jc w:val="both"/>
        <w:rPr>
          <w:rFonts w:ascii="Calibri" w:hAnsi="Calibri" w:cs="Calibri"/>
          <w:sz w:val="20"/>
          <w:szCs w:val="20"/>
          <w:lang w:eastAsia="zh-CN"/>
        </w:rPr>
      </w:pPr>
    </w:p>
    <w:p w14:paraId="520FAA05" w14:textId="1FB8F219" w:rsidR="00650B3F" w:rsidRPr="00650B3F" w:rsidRDefault="00650B3F" w:rsidP="00650B3F">
      <w:pPr>
        <w:jc w:val="both"/>
        <w:rPr>
          <w:rFonts w:ascii="Calibri" w:hAnsi="Calibri" w:cs="Calibri"/>
          <w:b/>
          <w:color w:val="0000FF"/>
          <w:sz w:val="20"/>
          <w:szCs w:val="20"/>
          <w:u w:val="single"/>
        </w:rPr>
      </w:pPr>
      <w:r w:rsidRPr="00650B3F">
        <w:rPr>
          <w:rFonts w:ascii="Calibri" w:hAnsi="Calibri" w:cs="Calibri"/>
          <w:b/>
          <w:sz w:val="20"/>
          <w:szCs w:val="20"/>
          <w:lang w:eastAsia="zh-CN"/>
        </w:rPr>
        <w:t>*niepotrzebne skreślić</w:t>
      </w:r>
    </w:p>
    <w:p w14:paraId="3DFA5057" w14:textId="77777777" w:rsidR="00650B3F" w:rsidRPr="00650B3F" w:rsidRDefault="00650B3F" w:rsidP="00650B3F">
      <w:pPr>
        <w:suppressAutoHyphens/>
        <w:rPr>
          <w:b/>
          <w:sz w:val="22"/>
          <w:szCs w:val="22"/>
          <w:lang w:eastAsia="zh-CN"/>
        </w:rPr>
      </w:pPr>
    </w:p>
    <w:p w14:paraId="46E9013B" w14:textId="77777777" w:rsidR="00650B3F" w:rsidRPr="00650B3F" w:rsidRDefault="00650B3F" w:rsidP="00650B3F">
      <w:pPr>
        <w:jc w:val="both"/>
        <w:rPr>
          <w:rFonts w:ascii="Calibri" w:hAnsi="Calibri" w:cs="Calibri"/>
          <w:b/>
          <w:color w:val="0000FF"/>
          <w:sz w:val="20"/>
          <w:szCs w:val="20"/>
          <w:u w:val="single"/>
        </w:rPr>
      </w:pPr>
      <w:r w:rsidRPr="00650B3F">
        <w:rPr>
          <w:rFonts w:ascii="Calibri" w:hAnsi="Calibri" w:cs="Calibri"/>
          <w:b/>
          <w:color w:val="0000FF"/>
          <w:sz w:val="20"/>
          <w:szCs w:val="20"/>
          <w:u w:val="single"/>
        </w:rPr>
        <w:t>UWAGA: Dokument podpisać kwalifikowanym podpisem elektronicznym, podpisem zaufanym lub podpisem osobistym</w:t>
      </w:r>
    </w:p>
    <w:p w14:paraId="73E11649" w14:textId="77777777" w:rsidR="00650B3F" w:rsidRPr="00650B3F" w:rsidRDefault="00650B3F" w:rsidP="00650B3F">
      <w:pPr>
        <w:suppressAutoHyphens/>
        <w:rPr>
          <w:b/>
          <w:sz w:val="22"/>
          <w:szCs w:val="22"/>
          <w:lang w:eastAsia="zh-CN"/>
        </w:rPr>
      </w:pPr>
    </w:p>
    <w:p w14:paraId="74CBF9BD" w14:textId="77777777" w:rsidR="00571479" w:rsidRPr="00365641" w:rsidRDefault="00571479" w:rsidP="00571479">
      <w:pPr>
        <w:pStyle w:val="Tekstkomentarza"/>
        <w:ind w:left="425" w:right="425" w:firstLine="3402"/>
        <w:jc w:val="both"/>
        <w:rPr>
          <w:rFonts w:ascii="Calibri" w:hAnsi="Calibri" w:cs="Calibri"/>
          <w:sz w:val="22"/>
          <w:szCs w:val="22"/>
        </w:rPr>
      </w:pPr>
    </w:p>
    <w:p w14:paraId="5038C949" w14:textId="77777777" w:rsidR="00571479" w:rsidRPr="00365641" w:rsidRDefault="00571479" w:rsidP="00571479">
      <w:pPr>
        <w:pStyle w:val="Tekstkomentarza"/>
        <w:ind w:left="425" w:right="425"/>
        <w:rPr>
          <w:rFonts w:ascii="Calibri" w:hAnsi="Calibri" w:cs="Calibri"/>
          <w:b/>
          <w:sz w:val="22"/>
          <w:szCs w:val="22"/>
        </w:rPr>
      </w:pPr>
    </w:p>
    <w:p w14:paraId="5C1A3E0E" w14:textId="6231D9A9" w:rsidR="005632A6" w:rsidRPr="00365641" w:rsidRDefault="00571479" w:rsidP="00650B3F">
      <w:pPr>
        <w:suppressAutoHyphens/>
        <w:ind w:left="-851"/>
        <w:rPr>
          <w:rFonts w:ascii="Calibri" w:hAnsi="Calibri" w:cs="Calibri"/>
          <w:b/>
          <w:bCs/>
          <w:sz w:val="22"/>
          <w:szCs w:val="22"/>
        </w:rPr>
      </w:pPr>
      <w:r w:rsidRPr="00365641">
        <w:rPr>
          <w:rFonts w:ascii="Calibri" w:hAnsi="Calibri" w:cs="Calibri"/>
          <w:sz w:val="22"/>
          <w:szCs w:val="22"/>
          <w:lang w:eastAsia="zh-CN"/>
        </w:rPr>
        <w:t xml:space="preserve">*-   </w:t>
      </w:r>
      <w:r w:rsidRPr="00365641">
        <w:rPr>
          <w:rFonts w:ascii="Calibri" w:hAnsi="Calibri" w:cs="Calibri"/>
          <w:sz w:val="22"/>
          <w:szCs w:val="22"/>
          <w:lang w:eastAsia="zh-CN"/>
        </w:rPr>
        <w:tab/>
      </w:r>
    </w:p>
    <w:p w14:paraId="75CB928C" w14:textId="77777777" w:rsidR="005632A6" w:rsidRPr="00365641" w:rsidRDefault="005632A6" w:rsidP="0076622E">
      <w:pPr>
        <w:pStyle w:val="Bezodstpw1"/>
        <w:spacing w:line="276" w:lineRule="auto"/>
        <w:jc w:val="center"/>
        <w:rPr>
          <w:rFonts w:cs="Calibri"/>
          <w:b/>
          <w:bCs/>
        </w:rPr>
      </w:pPr>
    </w:p>
    <w:p w14:paraId="1DC2018B" w14:textId="77777777" w:rsidR="004D3DB6" w:rsidRPr="00365641" w:rsidRDefault="004D3DB6" w:rsidP="005632A6">
      <w:pPr>
        <w:pStyle w:val="Bezodstpw1"/>
        <w:spacing w:line="276" w:lineRule="auto"/>
        <w:rPr>
          <w:rFonts w:cs="Calibri"/>
          <w:b/>
          <w:bCs/>
        </w:rPr>
      </w:pPr>
    </w:p>
    <w:p w14:paraId="36C1EE90" w14:textId="77777777" w:rsidR="004D3DB6" w:rsidRPr="00365641" w:rsidRDefault="004D3DB6" w:rsidP="005632A6">
      <w:pPr>
        <w:pStyle w:val="Bezodstpw1"/>
        <w:spacing w:line="276" w:lineRule="auto"/>
        <w:rPr>
          <w:rFonts w:cs="Calibri"/>
          <w:b/>
          <w:bCs/>
        </w:rPr>
      </w:pPr>
    </w:p>
    <w:p w14:paraId="48E9E593" w14:textId="77777777" w:rsidR="004D3DB6" w:rsidRPr="00365641" w:rsidRDefault="004D3DB6" w:rsidP="005632A6">
      <w:pPr>
        <w:pStyle w:val="Bezodstpw1"/>
        <w:spacing w:line="276" w:lineRule="auto"/>
        <w:rPr>
          <w:rFonts w:cs="Calibri"/>
          <w:b/>
          <w:bCs/>
        </w:rPr>
      </w:pPr>
    </w:p>
    <w:p w14:paraId="50191B62" w14:textId="77777777" w:rsidR="004D3DB6" w:rsidRPr="00365641" w:rsidRDefault="004D3DB6" w:rsidP="005632A6">
      <w:pPr>
        <w:pStyle w:val="Bezodstpw1"/>
        <w:spacing w:line="276" w:lineRule="auto"/>
        <w:rPr>
          <w:rFonts w:cs="Calibri"/>
          <w:b/>
          <w:bCs/>
        </w:rPr>
      </w:pPr>
    </w:p>
    <w:p w14:paraId="6E3C566A" w14:textId="77777777" w:rsidR="004D3DB6" w:rsidRPr="00365641" w:rsidRDefault="004D3DB6" w:rsidP="005632A6">
      <w:pPr>
        <w:pStyle w:val="Bezodstpw1"/>
        <w:spacing w:line="276" w:lineRule="auto"/>
        <w:rPr>
          <w:rFonts w:cs="Calibri"/>
          <w:b/>
          <w:bCs/>
        </w:rPr>
      </w:pPr>
    </w:p>
    <w:p w14:paraId="1BCC1C38" w14:textId="77777777" w:rsidR="004D3DB6" w:rsidRPr="00365641" w:rsidRDefault="004D3DB6" w:rsidP="005632A6">
      <w:pPr>
        <w:pStyle w:val="Bezodstpw1"/>
        <w:spacing w:line="276" w:lineRule="auto"/>
        <w:rPr>
          <w:rFonts w:cs="Calibri"/>
          <w:b/>
          <w:bCs/>
        </w:rPr>
      </w:pPr>
    </w:p>
    <w:p w14:paraId="4116793A" w14:textId="77777777" w:rsidR="00862D5A" w:rsidRDefault="00862D5A" w:rsidP="00114C6B">
      <w:pPr>
        <w:spacing w:line="240" w:lineRule="atLeast"/>
        <w:rPr>
          <w:rFonts w:ascii="Calibri" w:hAnsi="Calibri" w:cs="Calibri"/>
          <w:b/>
          <w:sz w:val="22"/>
          <w:szCs w:val="22"/>
          <w:lang w:eastAsia="zh-CN"/>
        </w:rPr>
      </w:pPr>
    </w:p>
    <w:p w14:paraId="2A0531EC" w14:textId="77777777" w:rsidR="006A74BB" w:rsidRDefault="006A74BB" w:rsidP="00114C6B">
      <w:pPr>
        <w:spacing w:line="240" w:lineRule="atLeast"/>
        <w:rPr>
          <w:rFonts w:ascii="Calibri" w:hAnsi="Calibri" w:cs="Calibri"/>
          <w:b/>
          <w:sz w:val="22"/>
          <w:szCs w:val="22"/>
          <w:lang w:eastAsia="zh-CN"/>
        </w:rPr>
      </w:pPr>
    </w:p>
    <w:p w14:paraId="034D94D7" w14:textId="77777777" w:rsidR="00E149F0" w:rsidRDefault="00E149F0" w:rsidP="00114C6B">
      <w:pPr>
        <w:spacing w:line="240" w:lineRule="atLeast"/>
        <w:rPr>
          <w:rFonts w:ascii="Calibri" w:hAnsi="Calibri" w:cs="Calibri"/>
          <w:b/>
          <w:sz w:val="22"/>
          <w:szCs w:val="22"/>
          <w:lang w:eastAsia="zh-CN"/>
        </w:rPr>
      </w:pPr>
    </w:p>
    <w:p w14:paraId="711BE670" w14:textId="77777777" w:rsidR="00E149F0" w:rsidRDefault="00E149F0" w:rsidP="00114C6B">
      <w:pPr>
        <w:spacing w:line="240" w:lineRule="atLeast"/>
        <w:rPr>
          <w:rFonts w:ascii="Calibri" w:hAnsi="Calibri" w:cs="Calibri"/>
          <w:b/>
          <w:sz w:val="22"/>
          <w:szCs w:val="22"/>
          <w:lang w:eastAsia="zh-CN"/>
        </w:rPr>
      </w:pPr>
    </w:p>
    <w:p w14:paraId="5E9206C0" w14:textId="77777777" w:rsidR="00E149F0" w:rsidRDefault="00E149F0" w:rsidP="00114C6B">
      <w:pPr>
        <w:spacing w:line="240" w:lineRule="atLeast"/>
        <w:rPr>
          <w:rFonts w:ascii="Calibri" w:hAnsi="Calibri" w:cs="Calibri"/>
          <w:b/>
          <w:sz w:val="22"/>
          <w:szCs w:val="22"/>
          <w:lang w:eastAsia="zh-CN"/>
        </w:rPr>
      </w:pPr>
    </w:p>
    <w:p w14:paraId="2FD70CB1" w14:textId="77777777" w:rsidR="00E149F0" w:rsidRDefault="00E149F0" w:rsidP="00114C6B">
      <w:pPr>
        <w:spacing w:line="240" w:lineRule="atLeast"/>
        <w:rPr>
          <w:rFonts w:ascii="Calibri" w:hAnsi="Calibri" w:cs="Calibri"/>
          <w:b/>
          <w:sz w:val="22"/>
          <w:szCs w:val="22"/>
          <w:lang w:eastAsia="zh-CN"/>
        </w:rPr>
      </w:pPr>
    </w:p>
    <w:p w14:paraId="181265BA" w14:textId="77777777" w:rsidR="00E149F0" w:rsidRDefault="00E149F0" w:rsidP="00114C6B">
      <w:pPr>
        <w:spacing w:line="240" w:lineRule="atLeast"/>
        <w:rPr>
          <w:rFonts w:ascii="Calibri" w:hAnsi="Calibri" w:cs="Calibri"/>
          <w:b/>
          <w:sz w:val="22"/>
          <w:szCs w:val="22"/>
          <w:lang w:eastAsia="zh-CN"/>
        </w:rPr>
      </w:pPr>
    </w:p>
    <w:p w14:paraId="5743D3A3" w14:textId="77777777" w:rsidR="00E149F0" w:rsidRDefault="00E149F0" w:rsidP="00114C6B">
      <w:pPr>
        <w:spacing w:line="240" w:lineRule="atLeast"/>
        <w:rPr>
          <w:rFonts w:ascii="Calibri" w:hAnsi="Calibri" w:cs="Calibri"/>
          <w:b/>
          <w:sz w:val="22"/>
          <w:szCs w:val="22"/>
          <w:lang w:eastAsia="zh-CN"/>
        </w:rPr>
      </w:pPr>
    </w:p>
    <w:p w14:paraId="08728F7D" w14:textId="77777777" w:rsidR="00E149F0" w:rsidRDefault="00E149F0" w:rsidP="00114C6B">
      <w:pPr>
        <w:spacing w:line="240" w:lineRule="atLeast"/>
        <w:rPr>
          <w:rFonts w:ascii="Calibri" w:hAnsi="Calibri" w:cs="Calibri"/>
          <w:b/>
          <w:sz w:val="22"/>
          <w:szCs w:val="22"/>
          <w:lang w:eastAsia="zh-CN"/>
        </w:rPr>
      </w:pPr>
    </w:p>
    <w:p w14:paraId="06CC2F22" w14:textId="77777777" w:rsidR="00E149F0" w:rsidRDefault="00E149F0" w:rsidP="00114C6B">
      <w:pPr>
        <w:spacing w:line="240" w:lineRule="atLeast"/>
        <w:rPr>
          <w:rFonts w:ascii="Calibri" w:hAnsi="Calibri" w:cs="Calibri"/>
          <w:b/>
          <w:sz w:val="22"/>
          <w:szCs w:val="22"/>
          <w:lang w:eastAsia="zh-CN"/>
        </w:rPr>
      </w:pPr>
    </w:p>
    <w:p w14:paraId="38D23352" w14:textId="77777777" w:rsidR="00E149F0" w:rsidRDefault="00E149F0" w:rsidP="00114C6B">
      <w:pPr>
        <w:spacing w:line="240" w:lineRule="atLeast"/>
        <w:rPr>
          <w:rFonts w:ascii="Calibri" w:hAnsi="Calibri" w:cs="Calibri"/>
          <w:b/>
          <w:sz w:val="22"/>
          <w:szCs w:val="22"/>
          <w:lang w:eastAsia="zh-CN"/>
        </w:rPr>
      </w:pPr>
    </w:p>
    <w:p w14:paraId="06F06243" w14:textId="77777777" w:rsidR="00E149F0" w:rsidRDefault="00E149F0" w:rsidP="00114C6B">
      <w:pPr>
        <w:spacing w:line="240" w:lineRule="atLeast"/>
        <w:rPr>
          <w:rFonts w:ascii="Calibri" w:hAnsi="Calibri" w:cs="Calibri"/>
          <w:b/>
          <w:sz w:val="22"/>
          <w:szCs w:val="22"/>
          <w:lang w:eastAsia="zh-CN"/>
        </w:rPr>
      </w:pPr>
    </w:p>
    <w:p w14:paraId="59D91283" w14:textId="77777777" w:rsidR="00E149F0" w:rsidRDefault="00E149F0" w:rsidP="00114C6B">
      <w:pPr>
        <w:spacing w:line="240" w:lineRule="atLeast"/>
        <w:rPr>
          <w:rFonts w:ascii="Calibri" w:hAnsi="Calibri" w:cs="Calibri"/>
          <w:b/>
          <w:sz w:val="22"/>
          <w:szCs w:val="22"/>
          <w:lang w:eastAsia="zh-CN"/>
        </w:rPr>
      </w:pPr>
    </w:p>
    <w:p w14:paraId="752BB2E9" w14:textId="77777777" w:rsidR="005C7F5E" w:rsidRDefault="005C7F5E" w:rsidP="00114C6B">
      <w:pPr>
        <w:spacing w:line="240" w:lineRule="atLeast"/>
        <w:rPr>
          <w:rFonts w:ascii="Calibri" w:hAnsi="Calibri" w:cs="Calibri"/>
          <w:b/>
          <w:sz w:val="22"/>
          <w:szCs w:val="22"/>
          <w:lang w:eastAsia="zh-CN"/>
        </w:rPr>
      </w:pPr>
    </w:p>
    <w:p w14:paraId="254CBA23" w14:textId="77777777" w:rsidR="005C7F5E" w:rsidRDefault="005C7F5E" w:rsidP="00114C6B">
      <w:pPr>
        <w:spacing w:line="240" w:lineRule="atLeast"/>
        <w:rPr>
          <w:rFonts w:ascii="Calibri" w:hAnsi="Calibri" w:cs="Calibri"/>
          <w:b/>
          <w:sz w:val="22"/>
          <w:szCs w:val="22"/>
          <w:lang w:eastAsia="zh-CN"/>
        </w:rPr>
      </w:pPr>
    </w:p>
    <w:p w14:paraId="5145A441" w14:textId="77777777" w:rsidR="005C7F5E" w:rsidRDefault="005C7F5E" w:rsidP="00114C6B">
      <w:pPr>
        <w:spacing w:line="240" w:lineRule="atLeast"/>
        <w:rPr>
          <w:rFonts w:ascii="Calibri" w:hAnsi="Calibri" w:cs="Calibri"/>
          <w:b/>
          <w:sz w:val="22"/>
          <w:szCs w:val="22"/>
          <w:lang w:eastAsia="zh-CN"/>
        </w:rPr>
      </w:pPr>
    </w:p>
    <w:p w14:paraId="06F2FB76" w14:textId="77777777" w:rsidR="00E149F0" w:rsidRDefault="00E149F0" w:rsidP="00114C6B">
      <w:pPr>
        <w:spacing w:line="240" w:lineRule="atLeast"/>
        <w:rPr>
          <w:rFonts w:ascii="Calibri" w:hAnsi="Calibri" w:cs="Calibri"/>
          <w:b/>
          <w:sz w:val="22"/>
          <w:szCs w:val="22"/>
          <w:lang w:eastAsia="zh-CN"/>
        </w:rPr>
      </w:pPr>
    </w:p>
    <w:p w14:paraId="13783DA5" w14:textId="77777777" w:rsidR="00E149F0" w:rsidRDefault="00E149F0" w:rsidP="00114C6B">
      <w:pPr>
        <w:spacing w:line="240" w:lineRule="atLeast"/>
        <w:rPr>
          <w:rFonts w:ascii="Calibri" w:hAnsi="Calibri" w:cs="Calibri"/>
          <w:b/>
          <w:sz w:val="22"/>
          <w:szCs w:val="22"/>
          <w:lang w:eastAsia="zh-CN"/>
        </w:rPr>
      </w:pPr>
    </w:p>
    <w:p w14:paraId="40FD7CEE" w14:textId="77777777" w:rsidR="00650B3F" w:rsidRPr="00EE3B94" w:rsidRDefault="00650B3F" w:rsidP="00B261F6">
      <w:pPr>
        <w:pStyle w:val="Bezodstpw1"/>
        <w:spacing w:line="276" w:lineRule="auto"/>
        <w:rPr>
          <w:rFonts w:cs="Calibri"/>
          <w:b/>
          <w:bCs/>
          <w:color w:val="FF0000"/>
        </w:rPr>
      </w:pPr>
    </w:p>
    <w:p w14:paraId="201DFCA4" w14:textId="7D353050" w:rsidR="00957D3E" w:rsidRPr="0083630B" w:rsidRDefault="00B261F6" w:rsidP="00957D3E">
      <w:pPr>
        <w:pStyle w:val="Bezodstpw1"/>
        <w:spacing w:line="276" w:lineRule="auto"/>
        <w:rPr>
          <w:rFonts w:asciiTheme="minorHAnsi" w:hAnsiTheme="minorHAnsi" w:cstheme="minorHAnsi"/>
        </w:rPr>
      </w:pPr>
      <w:r w:rsidRPr="0083630B">
        <w:rPr>
          <w:rFonts w:asciiTheme="minorHAnsi" w:hAnsiTheme="minorHAnsi" w:cstheme="minorHAnsi"/>
          <w:b/>
          <w:bCs/>
        </w:rPr>
        <w:t>Załącznik nr 3</w:t>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Pr>
          <w:rFonts w:asciiTheme="minorHAnsi" w:hAnsiTheme="minorHAnsi" w:cstheme="minorHAnsi"/>
          <w:b/>
          <w:bCs/>
        </w:rPr>
        <w:tab/>
      </w:r>
      <w:r w:rsidR="00957D3E" w:rsidRPr="0083630B">
        <w:rPr>
          <w:rFonts w:asciiTheme="minorHAnsi" w:hAnsiTheme="minorHAnsi" w:cstheme="minorHAnsi"/>
        </w:rPr>
        <w:t>(wzór)</w:t>
      </w:r>
    </w:p>
    <w:p w14:paraId="0AEC5F6E" w14:textId="3971EA6F" w:rsidR="00B261F6" w:rsidRPr="0083630B" w:rsidRDefault="00B261F6" w:rsidP="00B261F6">
      <w:pPr>
        <w:pStyle w:val="Bezodstpw1"/>
        <w:spacing w:line="276" w:lineRule="auto"/>
        <w:rPr>
          <w:rFonts w:asciiTheme="minorHAnsi" w:hAnsiTheme="minorHAnsi" w:cstheme="minorHAnsi"/>
          <w:b/>
          <w:bCs/>
        </w:rPr>
      </w:pPr>
    </w:p>
    <w:p w14:paraId="2915B6C9" w14:textId="77777777" w:rsidR="00B261F6" w:rsidRPr="0083630B" w:rsidRDefault="00B261F6" w:rsidP="00B261F6">
      <w:pPr>
        <w:pStyle w:val="Bezodstpw1"/>
        <w:spacing w:line="276" w:lineRule="auto"/>
        <w:jc w:val="center"/>
        <w:rPr>
          <w:rFonts w:asciiTheme="minorHAnsi" w:hAnsiTheme="minorHAnsi" w:cstheme="minorHAnsi"/>
        </w:rPr>
      </w:pPr>
      <w:r w:rsidRPr="0083630B">
        <w:rPr>
          <w:rFonts w:asciiTheme="minorHAnsi" w:hAnsiTheme="minorHAnsi" w:cstheme="minorHAnsi"/>
        </w:rPr>
        <w:t xml:space="preserve">Umowa nr …………………….. </w:t>
      </w:r>
    </w:p>
    <w:p w14:paraId="6D9070CA" w14:textId="77777777" w:rsidR="00B261F6" w:rsidRPr="0083630B" w:rsidRDefault="00B261F6" w:rsidP="00B261F6">
      <w:pPr>
        <w:spacing w:line="276" w:lineRule="auto"/>
        <w:jc w:val="both"/>
        <w:rPr>
          <w:rFonts w:asciiTheme="minorHAnsi" w:hAnsiTheme="minorHAnsi" w:cstheme="minorHAnsi"/>
          <w:sz w:val="22"/>
          <w:szCs w:val="22"/>
          <w:lang w:eastAsia="en-US"/>
        </w:rPr>
      </w:pPr>
      <w:r w:rsidRPr="0083630B">
        <w:rPr>
          <w:rFonts w:asciiTheme="minorHAnsi" w:hAnsiTheme="minorHAnsi" w:cstheme="minorHAnsi"/>
          <w:sz w:val="22"/>
          <w:szCs w:val="22"/>
          <w:lang w:eastAsia="en-US"/>
        </w:rPr>
        <w:t>zawarta w dniu ……………………………. roku w Dąbrowie Górniczej, pomiędzy:</w:t>
      </w:r>
    </w:p>
    <w:p w14:paraId="5943EEC4" w14:textId="77777777" w:rsidR="00B261F6" w:rsidRPr="0083630B" w:rsidRDefault="00B261F6" w:rsidP="00B261F6">
      <w:pPr>
        <w:jc w:val="both"/>
        <w:rPr>
          <w:rFonts w:asciiTheme="minorHAnsi" w:hAnsiTheme="minorHAnsi" w:cstheme="minorHAnsi"/>
          <w:sz w:val="22"/>
          <w:szCs w:val="22"/>
        </w:rPr>
      </w:pPr>
      <w:r w:rsidRPr="0083630B">
        <w:rPr>
          <w:rFonts w:asciiTheme="minorHAnsi" w:hAnsiTheme="minorHAnsi" w:cstheme="minorHAnsi"/>
          <w:sz w:val="22"/>
          <w:szCs w:val="22"/>
        </w:rPr>
        <w:t xml:space="preserve">Zagłębiowskim Centrum Onkologii Szpital Specjalistyczny im. Sz. </w:t>
      </w:r>
      <w:proofErr w:type="spellStart"/>
      <w:r w:rsidRPr="0083630B">
        <w:rPr>
          <w:rFonts w:asciiTheme="minorHAnsi" w:hAnsiTheme="minorHAnsi" w:cstheme="minorHAnsi"/>
          <w:sz w:val="22"/>
          <w:szCs w:val="22"/>
        </w:rPr>
        <w:t>Starkiewicza</w:t>
      </w:r>
      <w:proofErr w:type="spellEnd"/>
      <w:r w:rsidRPr="0083630B">
        <w:rPr>
          <w:rFonts w:asciiTheme="minorHAnsi" w:hAnsiTheme="minorHAnsi" w:cstheme="minorHAnsi"/>
          <w:sz w:val="22"/>
          <w:szCs w:val="22"/>
        </w:rPr>
        <w:t xml:space="preserve"> w Dąbrowie Górniczej ul. Szpitalna 13, wpisanym do rejestru stowarzyszeń, innych organizacji społecznych i zawodowych, fundacji, publicznych ZOZ w Sądzie Rejonowym Katowice-Wschód w Katowicach Wydz. VIII Gospodarczy KRS 0000054321,NIP 629-21-15-781, Regon 000310077, </w:t>
      </w:r>
    </w:p>
    <w:p w14:paraId="1E2BB8EF" w14:textId="77777777" w:rsidR="00B261F6" w:rsidRPr="0083630B" w:rsidRDefault="00B261F6" w:rsidP="00B261F6">
      <w:pPr>
        <w:jc w:val="both"/>
        <w:rPr>
          <w:rFonts w:asciiTheme="minorHAnsi" w:hAnsiTheme="minorHAnsi" w:cstheme="minorHAnsi"/>
          <w:sz w:val="22"/>
          <w:szCs w:val="22"/>
        </w:rPr>
      </w:pPr>
      <w:r w:rsidRPr="0083630B">
        <w:rPr>
          <w:rFonts w:asciiTheme="minorHAnsi" w:hAnsiTheme="minorHAnsi" w:cstheme="minorHAnsi"/>
          <w:sz w:val="22"/>
          <w:szCs w:val="22"/>
        </w:rPr>
        <w:t>reprezentowanym przez :</w:t>
      </w:r>
    </w:p>
    <w:p w14:paraId="0E62799A" w14:textId="0BB464A2" w:rsidR="00B261F6" w:rsidRPr="0083630B" w:rsidRDefault="00B261F6" w:rsidP="00B261F6">
      <w:pPr>
        <w:jc w:val="both"/>
        <w:rPr>
          <w:rFonts w:asciiTheme="minorHAnsi" w:hAnsiTheme="minorHAnsi" w:cstheme="minorHAnsi"/>
          <w:b/>
          <w:sz w:val="22"/>
          <w:szCs w:val="22"/>
        </w:rPr>
      </w:pPr>
      <w:r w:rsidRPr="0083630B">
        <w:rPr>
          <w:rFonts w:asciiTheme="minorHAnsi" w:hAnsiTheme="minorHAnsi" w:cstheme="minorHAnsi"/>
          <w:b/>
          <w:sz w:val="22"/>
          <w:szCs w:val="22"/>
        </w:rPr>
        <w:t xml:space="preserve">Dyrektor </w:t>
      </w:r>
      <w:r w:rsidR="00650B3F" w:rsidRPr="0083630B">
        <w:rPr>
          <w:rFonts w:asciiTheme="minorHAnsi" w:hAnsiTheme="minorHAnsi" w:cstheme="minorHAnsi"/>
          <w:b/>
          <w:sz w:val="22"/>
          <w:szCs w:val="22"/>
        </w:rPr>
        <w:t xml:space="preserve"> </w:t>
      </w:r>
      <w:r w:rsidRPr="0083630B">
        <w:rPr>
          <w:rFonts w:asciiTheme="minorHAnsi" w:hAnsiTheme="minorHAnsi" w:cstheme="minorHAnsi"/>
          <w:b/>
          <w:sz w:val="22"/>
          <w:szCs w:val="22"/>
        </w:rPr>
        <w:t xml:space="preserve">– </w:t>
      </w:r>
      <w:r w:rsidRPr="0083630B">
        <w:rPr>
          <w:rFonts w:asciiTheme="minorHAnsi" w:hAnsiTheme="minorHAnsi" w:cstheme="minorHAnsi"/>
          <w:b/>
          <w:sz w:val="22"/>
          <w:szCs w:val="22"/>
        </w:rPr>
        <w:tab/>
      </w:r>
      <w:r w:rsidRPr="0083630B">
        <w:rPr>
          <w:rFonts w:asciiTheme="minorHAnsi" w:hAnsiTheme="minorHAnsi" w:cstheme="minorHAnsi"/>
          <w:b/>
          <w:sz w:val="22"/>
          <w:szCs w:val="22"/>
        </w:rPr>
        <w:tab/>
      </w:r>
      <w:r w:rsidR="00650B3F" w:rsidRPr="0083630B">
        <w:rPr>
          <w:rFonts w:asciiTheme="minorHAnsi" w:hAnsiTheme="minorHAnsi" w:cstheme="minorHAnsi"/>
          <w:b/>
          <w:sz w:val="22"/>
          <w:szCs w:val="22"/>
        </w:rPr>
        <w:t>Marzena Kula</w:t>
      </w:r>
      <w:r w:rsidRPr="0083630B">
        <w:rPr>
          <w:rFonts w:asciiTheme="minorHAnsi" w:hAnsiTheme="minorHAnsi" w:cstheme="minorHAnsi"/>
          <w:b/>
          <w:sz w:val="22"/>
          <w:szCs w:val="22"/>
        </w:rPr>
        <w:tab/>
      </w:r>
    </w:p>
    <w:p w14:paraId="72DFB513" w14:textId="77777777" w:rsidR="00B261F6" w:rsidRPr="0083630B" w:rsidRDefault="00B261F6" w:rsidP="00B261F6">
      <w:pPr>
        <w:spacing w:line="276" w:lineRule="auto"/>
        <w:jc w:val="both"/>
        <w:rPr>
          <w:rFonts w:asciiTheme="minorHAnsi" w:hAnsiTheme="minorHAnsi" w:cstheme="minorHAnsi"/>
          <w:sz w:val="22"/>
          <w:szCs w:val="22"/>
          <w:lang w:eastAsia="en-US"/>
        </w:rPr>
      </w:pPr>
      <w:r w:rsidRPr="0083630B">
        <w:rPr>
          <w:rFonts w:asciiTheme="minorHAnsi" w:hAnsiTheme="minorHAnsi" w:cstheme="minorHAnsi"/>
          <w:sz w:val="22"/>
          <w:szCs w:val="22"/>
          <w:lang w:eastAsia="en-US"/>
        </w:rPr>
        <w:t xml:space="preserve"> </w:t>
      </w:r>
    </w:p>
    <w:p w14:paraId="0B329995" w14:textId="77777777" w:rsidR="00B261F6" w:rsidRPr="0083630B" w:rsidRDefault="00B261F6" w:rsidP="00B261F6">
      <w:pPr>
        <w:spacing w:line="276" w:lineRule="auto"/>
        <w:jc w:val="both"/>
        <w:rPr>
          <w:rFonts w:asciiTheme="minorHAnsi" w:hAnsiTheme="minorHAnsi" w:cstheme="minorHAnsi"/>
          <w:sz w:val="22"/>
          <w:szCs w:val="22"/>
          <w:lang w:eastAsia="en-US"/>
        </w:rPr>
      </w:pPr>
      <w:r w:rsidRPr="0083630B">
        <w:rPr>
          <w:rFonts w:asciiTheme="minorHAnsi" w:hAnsiTheme="minorHAnsi" w:cstheme="minorHAnsi"/>
          <w:sz w:val="22"/>
          <w:szCs w:val="22"/>
          <w:lang w:eastAsia="en-US"/>
        </w:rPr>
        <w:t xml:space="preserve">zwanym dalej „Zamawiającym”, </w:t>
      </w:r>
    </w:p>
    <w:p w14:paraId="2F3AB063"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p>
    <w:p w14:paraId="798D95D6"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r w:rsidRPr="0083630B">
        <w:rPr>
          <w:rFonts w:asciiTheme="minorHAnsi" w:hAnsiTheme="minorHAnsi" w:cstheme="minorHAnsi"/>
          <w:sz w:val="22"/>
          <w:szCs w:val="22"/>
          <w:lang w:val="x-none" w:eastAsia="x-none"/>
        </w:rPr>
        <w:t xml:space="preserve">a </w:t>
      </w:r>
    </w:p>
    <w:p w14:paraId="47BA24B5" w14:textId="77777777" w:rsidR="00B261F6" w:rsidRPr="0083630B" w:rsidRDefault="00B261F6" w:rsidP="00B261F6">
      <w:pPr>
        <w:spacing w:line="276" w:lineRule="auto"/>
        <w:jc w:val="both"/>
        <w:rPr>
          <w:rFonts w:asciiTheme="minorHAnsi" w:hAnsiTheme="minorHAnsi" w:cstheme="minorHAnsi"/>
          <w:sz w:val="22"/>
          <w:szCs w:val="22"/>
          <w:lang w:eastAsia="x-none"/>
        </w:rPr>
      </w:pPr>
      <w:r w:rsidRPr="0083630B">
        <w:rPr>
          <w:rFonts w:asciiTheme="minorHAnsi" w:hAnsiTheme="minorHAnsi" w:cstheme="minorHAnsi"/>
          <w:sz w:val="22"/>
          <w:szCs w:val="22"/>
          <w:lang w:eastAsia="x-none"/>
        </w:rPr>
        <w:t>…………………………………………………….</w:t>
      </w:r>
    </w:p>
    <w:p w14:paraId="4B1F183B" w14:textId="77777777" w:rsidR="00B261F6" w:rsidRPr="0083630B" w:rsidRDefault="00B261F6" w:rsidP="00B261F6">
      <w:pPr>
        <w:spacing w:line="276" w:lineRule="auto"/>
        <w:jc w:val="both"/>
        <w:rPr>
          <w:rFonts w:asciiTheme="minorHAnsi" w:hAnsiTheme="minorHAnsi" w:cstheme="minorHAnsi"/>
          <w:sz w:val="22"/>
          <w:szCs w:val="22"/>
          <w:lang w:eastAsia="x-none"/>
        </w:rPr>
      </w:pPr>
    </w:p>
    <w:p w14:paraId="02F17F88" w14:textId="77777777" w:rsidR="00B261F6" w:rsidRPr="0083630B" w:rsidRDefault="00B261F6" w:rsidP="00B261F6">
      <w:pPr>
        <w:spacing w:line="276" w:lineRule="auto"/>
        <w:jc w:val="both"/>
        <w:rPr>
          <w:rFonts w:asciiTheme="minorHAnsi" w:hAnsiTheme="minorHAnsi" w:cstheme="minorHAnsi"/>
          <w:sz w:val="22"/>
          <w:szCs w:val="22"/>
          <w:lang w:eastAsia="x-none"/>
        </w:rPr>
      </w:pPr>
      <w:r w:rsidRPr="0083630B">
        <w:rPr>
          <w:rFonts w:asciiTheme="minorHAnsi" w:hAnsiTheme="minorHAnsi" w:cstheme="minorHAnsi"/>
          <w:sz w:val="22"/>
          <w:szCs w:val="22"/>
          <w:lang w:eastAsia="x-none"/>
        </w:rPr>
        <w:t>reprezentowaną przez:</w:t>
      </w:r>
    </w:p>
    <w:p w14:paraId="05B62DB2" w14:textId="77777777" w:rsidR="00B261F6" w:rsidRPr="0083630B" w:rsidRDefault="00B261F6" w:rsidP="00B261F6">
      <w:pPr>
        <w:spacing w:line="276" w:lineRule="auto"/>
        <w:jc w:val="both"/>
        <w:rPr>
          <w:rFonts w:asciiTheme="minorHAnsi" w:hAnsiTheme="minorHAnsi" w:cstheme="minorHAnsi"/>
          <w:sz w:val="22"/>
          <w:szCs w:val="22"/>
          <w:lang w:eastAsia="x-none"/>
        </w:rPr>
      </w:pPr>
      <w:r w:rsidRPr="0083630B">
        <w:rPr>
          <w:rFonts w:asciiTheme="minorHAnsi" w:hAnsiTheme="minorHAnsi" w:cstheme="minorHAnsi"/>
          <w:sz w:val="22"/>
          <w:szCs w:val="22"/>
          <w:lang w:eastAsia="x-none"/>
        </w:rPr>
        <w:t xml:space="preserve">  </w:t>
      </w:r>
    </w:p>
    <w:p w14:paraId="3903BC5D"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r w:rsidRPr="0083630B">
        <w:rPr>
          <w:rFonts w:asciiTheme="minorHAnsi" w:hAnsiTheme="minorHAnsi" w:cstheme="minorHAnsi"/>
          <w:sz w:val="22"/>
          <w:szCs w:val="22"/>
          <w:lang w:val="x-none" w:eastAsia="x-none"/>
        </w:rPr>
        <w:t>……………………………</w:t>
      </w:r>
      <w:r w:rsidRPr="0083630B">
        <w:rPr>
          <w:rFonts w:asciiTheme="minorHAnsi" w:hAnsiTheme="minorHAnsi" w:cstheme="minorHAnsi"/>
          <w:sz w:val="22"/>
          <w:szCs w:val="22"/>
          <w:lang w:eastAsia="x-none"/>
        </w:rPr>
        <w:t xml:space="preserve"> - </w:t>
      </w:r>
      <w:r w:rsidRPr="0083630B">
        <w:rPr>
          <w:rFonts w:asciiTheme="minorHAnsi" w:hAnsiTheme="minorHAnsi" w:cstheme="minorHAnsi"/>
          <w:sz w:val="22"/>
          <w:szCs w:val="22"/>
          <w:lang w:val="x-none" w:eastAsia="x-none"/>
        </w:rPr>
        <w:t>……………………………</w:t>
      </w:r>
    </w:p>
    <w:p w14:paraId="5F5E1D2E" w14:textId="77777777" w:rsidR="00B261F6" w:rsidRPr="0083630B" w:rsidRDefault="00B261F6" w:rsidP="00B261F6">
      <w:pPr>
        <w:spacing w:line="276" w:lineRule="auto"/>
        <w:jc w:val="both"/>
        <w:rPr>
          <w:rFonts w:asciiTheme="minorHAnsi" w:hAnsiTheme="minorHAnsi" w:cstheme="minorHAnsi"/>
          <w:sz w:val="22"/>
          <w:szCs w:val="22"/>
          <w:lang w:val="x-none" w:eastAsia="x-none"/>
        </w:rPr>
      </w:pPr>
    </w:p>
    <w:p w14:paraId="389263B9" w14:textId="77777777" w:rsidR="00B261F6" w:rsidRPr="0083630B" w:rsidRDefault="00B261F6" w:rsidP="00B261F6">
      <w:pPr>
        <w:spacing w:line="276" w:lineRule="auto"/>
        <w:jc w:val="both"/>
        <w:rPr>
          <w:rFonts w:asciiTheme="minorHAnsi" w:hAnsiTheme="minorHAnsi" w:cstheme="minorHAnsi"/>
          <w:i/>
          <w:sz w:val="22"/>
          <w:szCs w:val="22"/>
          <w:lang w:val="x-none" w:eastAsia="x-none"/>
        </w:rPr>
      </w:pPr>
      <w:r w:rsidRPr="0083630B">
        <w:rPr>
          <w:rFonts w:asciiTheme="minorHAnsi" w:hAnsiTheme="minorHAnsi" w:cstheme="minorHAnsi"/>
          <w:sz w:val="22"/>
          <w:szCs w:val="22"/>
          <w:lang w:val="x-none" w:eastAsia="x-none"/>
        </w:rPr>
        <w:t xml:space="preserve">zwaną w dalszej części umowy </w:t>
      </w:r>
      <w:r w:rsidRPr="0083630B">
        <w:rPr>
          <w:rFonts w:asciiTheme="minorHAnsi" w:hAnsiTheme="minorHAnsi" w:cstheme="minorHAnsi"/>
          <w:i/>
          <w:sz w:val="22"/>
          <w:szCs w:val="22"/>
          <w:lang w:val="x-none" w:eastAsia="x-none"/>
        </w:rPr>
        <w:t>„Wykonawcą”</w:t>
      </w:r>
    </w:p>
    <w:p w14:paraId="63088D44" w14:textId="77777777" w:rsidR="00B261F6" w:rsidRPr="0083630B" w:rsidRDefault="00B261F6" w:rsidP="00B261F6">
      <w:pPr>
        <w:tabs>
          <w:tab w:val="center" w:pos="5976"/>
          <w:tab w:val="right" w:pos="10512"/>
        </w:tabs>
        <w:spacing w:line="276" w:lineRule="auto"/>
        <w:jc w:val="both"/>
        <w:rPr>
          <w:rFonts w:asciiTheme="minorHAnsi" w:hAnsiTheme="minorHAnsi" w:cstheme="minorHAnsi"/>
          <w:sz w:val="22"/>
          <w:szCs w:val="22"/>
        </w:rPr>
      </w:pPr>
      <w:r w:rsidRPr="0083630B">
        <w:rPr>
          <w:rFonts w:asciiTheme="minorHAnsi" w:hAnsiTheme="minorHAnsi" w:cstheme="minorHAnsi"/>
          <w:sz w:val="22"/>
          <w:szCs w:val="22"/>
        </w:rPr>
        <w:t>o następującej treści:</w:t>
      </w:r>
    </w:p>
    <w:p w14:paraId="001C6988" w14:textId="77777777" w:rsidR="00B53E39" w:rsidRPr="0083630B" w:rsidRDefault="00B53E39" w:rsidP="00B53E39">
      <w:pPr>
        <w:pStyle w:val="Bezodstpw2"/>
        <w:spacing w:line="276" w:lineRule="auto"/>
        <w:jc w:val="both"/>
        <w:rPr>
          <w:rFonts w:asciiTheme="minorHAnsi" w:hAnsiTheme="minorHAnsi" w:cstheme="minorHAnsi"/>
        </w:rPr>
      </w:pPr>
    </w:p>
    <w:p w14:paraId="72D46C9A" w14:textId="6CA928FE" w:rsidR="00976311" w:rsidRPr="00EC6ABA" w:rsidRDefault="00B53E39" w:rsidP="00EC6ABA">
      <w:pPr>
        <w:pStyle w:val="Bezodstpw2"/>
        <w:spacing w:line="276" w:lineRule="auto"/>
        <w:jc w:val="both"/>
        <w:rPr>
          <w:rFonts w:asciiTheme="minorHAnsi" w:hAnsiTheme="minorHAnsi" w:cstheme="minorHAnsi"/>
          <w:b/>
          <w:bCs/>
        </w:rPr>
      </w:pPr>
      <w:r w:rsidRPr="0083630B">
        <w:rPr>
          <w:rFonts w:asciiTheme="minorHAnsi" w:hAnsiTheme="minorHAnsi" w:cstheme="minorHAnsi"/>
        </w:rPr>
        <w:t xml:space="preserve">Umowa zostaje zawarta na podstawie postępowania o udzielenie zamówienia publicznego numer: </w:t>
      </w:r>
      <w:r w:rsidRPr="0083630B">
        <w:rPr>
          <w:rFonts w:asciiTheme="minorHAnsi" w:hAnsiTheme="minorHAnsi" w:cstheme="minorHAnsi"/>
          <w:b/>
        </w:rPr>
        <w:t>ZP/</w:t>
      </w:r>
      <w:r w:rsidR="005C7F5E">
        <w:rPr>
          <w:rFonts w:asciiTheme="minorHAnsi" w:hAnsiTheme="minorHAnsi" w:cstheme="minorHAnsi"/>
          <w:b/>
        </w:rPr>
        <w:t>22</w:t>
      </w:r>
      <w:r w:rsidRPr="0083630B">
        <w:rPr>
          <w:rFonts w:asciiTheme="minorHAnsi" w:hAnsiTheme="minorHAnsi" w:cstheme="minorHAnsi"/>
          <w:b/>
        </w:rPr>
        <w:t>/ZCO/202</w:t>
      </w:r>
      <w:r w:rsidR="0083630B" w:rsidRPr="0083630B">
        <w:rPr>
          <w:rFonts w:asciiTheme="minorHAnsi" w:hAnsiTheme="minorHAnsi" w:cstheme="minorHAnsi"/>
          <w:b/>
        </w:rPr>
        <w:t>5</w:t>
      </w:r>
      <w:r w:rsidRPr="0083630B">
        <w:rPr>
          <w:rFonts w:asciiTheme="minorHAnsi" w:hAnsiTheme="minorHAnsi" w:cstheme="minorHAnsi"/>
          <w:b/>
        </w:rPr>
        <w:t xml:space="preserve"> </w:t>
      </w:r>
      <w:r w:rsidRPr="0083630B">
        <w:rPr>
          <w:rFonts w:asciiTheme="minorHAnsi" w:hAnsiTheme="minorHAnsi" w:cstheme="minorHAnsi"/>
        </w:rPr>
        <w:t>w trybie podstawowym, zgodnie z ustawą z dnia 11 września 2019 roku Prawo zamówień publicznych.</w:t>
      </w:r>
    </w:p>
    <w:p w14:paraId="4C3AA3BB" w14:textId="77777777" w:rsidR="008F4288" w:rsidRPr="008F4288" w:rsidRDefault="008F4288" w:rsidP="008F4288">
      <w:pPr>
        <w:overflowPunct w:val="0"/>
        <w:autoSpaceDE w:val="0"/>
        <w:autoSpaceDN w:val="0"/>
        <w:adjustRightInd w:val="0"/>
        <w:spacing w:line="276" w:lineRule="auto"/>
        <w:jc w:val="center"/>
        <w:textAlignment w:val="baseline"/>
        <w:rPr>
          <w:rFonts w:asciiTheme="minorHAnsi" w:hAnsiTheme="minorHAnsi" w:cstheme="minorHAnsi"/>
          <w:b/>
          <w:bCs/>
          <w:sz w:val="22"/>
          <w:szCs w:val="22"/>
        </w:rPr>
      </w:pPr>
      <w:r w:rsidRPr="008F4288">
        <w:rPr>
          <w:rFonts w:asciiTheme="minorHAnsi" w:hAnsiTheme="minorHAnsi" w:cstheme="minorHAnsi"/>
          <w:b/>
          <w:bCs/>
          <w:sz w:val="22"/>
          <w:szCs w:val="22"/>
        </w:rPr>
        <w:t>§ 1</w:t>
      </w:r>
    </w:p>
    <w:p w14:paraId="00A812BB" w14:textId="77777777" w:rsidR="008F4288" w:rsidRPr="008F4288" w:rsidRDefault="008F4288" w:rsidP="008F4288">
      <w:pPr>
        <w:overflowPunct w:val="0"/>
        <w:autoSpaceDE w:val="0"/>
        <w:autoSpaceDN w:val="0"/>
        <w:adjustRightInd w:val="0"/>
        <w:spacing w:line="276" w:lineRule="auto"/>
        <w:ind w:left="360"/>
        <w:jc w:val="center"/>
        <w:textAlignment w:val="baseline"/>
        <w:rPr>
          <w:rFonts w:asciiTheme="minorHAnsi" w:hAnsiTheme="minorHAnsi" w:cstheme="minorHAnsi"/>
          <w:b/>
          <w:bCs/>
          <w:sz w:val="22"/>
          <w:szCs w:val="22"/>
        </w:rPr>
      </w:pPr>
      <w:r w:rsidRPr="008F4288">
        <w:rPr>
          <w:rFonts w:asciiTheme="minorHAnsi" w:hAnsiTheme="minorHAnsi" w:cstheme="minorHAnsi"/>
          <w:b/>
          <w:bCs/>
          <w:sz w:val="22"/>
          <w:szCs w:val="22"/>
        </w:rPr>
        <w:t>Przedmiot i zakres umowy</w:t>
      </w:r>
    </w:p>
    <w:p w14:paraId="4AE34296" w14:textId="6211DAF0" w:rsidR="008F4288" w:rsidRPr="007F2ACF" w:rsidRDefault="008F4288" w:rsidP="005D28C2">
      <w:pPr>
        <w:numPr>
          <w:ilvl w:val="0"/>
          <w:numId w:val="64"/>
        </w:numPr>
        <w:overflowPunct w:val="0"/>
        <w:autoSpaceDE w:val="0"/>
        <w:autoSpaceDN w:val="0"/>
        <w:adjustRightInd w:val="0"/>
        <w:spacing w:line="276" w:lineRule="auto"/>
        <w:jc w:val="both"/>
        <w:textAlignment w:val="baseline"/>
        <w:rPr>
          <w:rFonts w:asciiTheme="minorHAnsi" w:hAnsiTheme="minorHAnsi" w:cstheme="minorHAnsi"/>
          <w:strike/>
          <w:sz w:val="22"/>
          <w:szCs w:val="22"/>
        </w:rPr>
      </w:pPr>
      <w:r w:rsidRPr="007F2ACF">
        <w:rPr>
          <w:rFonts w:asciiTheme="minorHAnsi" w:hAnsiTheme="minorHAnsi" w:cstheme="minorHAnsi"/>
          <w:sz w:val="22"/>
          <w:szCs w:val="22"/>
        </w:rPr>
        <w:t xml:space="preserve">Przedmiotem niniejszej umowy jest </w:t>
      </w:r>
      <w:bookmarkStart w:id="17" w:name="_Hlk169250713"/>
      <w:r w:rsidRPr="007F2ACF">
        <w:rPr>
          <w:rFonts w:asciiTheme="minorHAnsi" w:hAnsiTheme="minorHAnsi" w:cstheme="minorHAnsi"/>
          <w:sz w:val="22"/>
          <w:szCs w:val="22"/>
        </w:rPr>
        <w:t xml:space="preserve">opracowanie </w:t>
      </w:r>
      <w:bookmarkStart w:id="18" w:name="_Hlk169005689"/>
      <w:r w:rsidR="00DC616A" w:rsidRPr="007F2ACF">
        <w:rPr>
          <w:rFonts w:asciiTheme="minorHAnsi" w:hAnsiTheme="minorHAnsi" w:cstheme="minorHAnsi"/>
          <w:b/>
          <w:i/>
          <w:sz w:val="22"/>
          <w:szCs w:val="22"/>
        </w:rPr>
        <w:t>Wykonanie Program</w:t>
      </w:r>
      <w:r w:rsidR="007F2ACF" w:rsidRPr="007F2ACF">
        <w:rPr>
          <w:rFonts w:asciiTheme="minorHAnsi" w:hAnsiTheme="minorHAnsi" w:cstheme="minorHAnsi"/>
          <w:b/>
          <w:i/>
          <w:sz w:val="22"/>
          <w:szCs w:val="22"/>
        </w:rPr>
        <w:t>u</w:t>
      </w:r>
      <w:r w:rsidR="00DC616A" w:rsidRPr="007F2ACF">
        <w:rPr>
          <w:rFonts w:asciiTheme="minorHAnsi" w:hAnsiTheme="minorHAnsi" w:cstheme="minorHAnsi"/>
          <w:b/>
          <w:i/>
          <w:sz w:val="22"/>
          <w:szCs w:val="22"/>
        </w:rPr>
        <w:t xml:space="preserve"> Funkcjonalno-Użytkow</w:t>
      </w:r>
      <w:r w:rsidR="007F2ACF" w:rsidRPr="007F2ACF">
        <w:rPr>
          <w:rFonts w:asciiTheme="minorHAnsi" w:hAnsiTheme="minorHAnsi" w:cstheme="minorHAnsi"/>
          <w:b/>
          <w:i/>
          <w:sz w:val="22"/>
          <w:szCs w:val="22"/>
        </w:rPr>
        <w:t>ego</w:t>
      </w:r>
      <w:r w:rsidR="00DC616A" w:rsidRPr="007F2ACF">
        <w:rPr>
          <w:rFonts w:asciiTheme="minorHAnsi" w:hAnsiTheme="minorHAnsi" w:cstheme="minorHAnsi"/>
          <w:b/>
          <w:i/>
          <w:sz w:val="22"/>
          <w:szCs w:val="22"/>
        </w:rPr>
        <w:t xml:space="preserve"> dla zada</w:t>
      </w:r>
      <w:r w:rsidR="007F2ACF" w:rsidRPr="007F2ACF">
        <w:rPr>
          <w:rFonts w:asciiTheme="minorHAnsi" w:hAnsiTheme="minorHAnsi" w:cstheme="minorHAnsi"/>
          <w:b/>
          <w:i/>
          <w:sz w:val="22"/>
          <w:szCs w:val="22"/>
        </w:rPr>
        <w:t>nia</w:t>
      </w:r>
      <w:r w:rsidR="00DC616A" w:rsidRPr="007F2ACF">
        <w:rPr>
          <w:rFonts w:asciiTheme="minorHAnsi" w:hAnsiTheme="minorHAnsi" w:cstheme="minorHAnsi"/>
          <w:b/>
          <w:i/>
          <w:sz w:val="22"/>
          <w:szCs w:val="22"/>
        </w:rPr>
        <w:t xml:space="preserve"> inwestycyjn</w:t>
      </w:r>
      <w:r w:rsidR="007F2ACF" w:rsidRPr="007F2ACF">
        <w:rPr>
          <w:rFonts w:asciiTheme="minorHAnsi" w:hAnsiTheme="minorHAnsi" w:cstheme="minorHAnsi"/>
          <w:b/>
          <w:i/>
          <w:sz w:val="22"/>
          <w:szCs w:val="22"/>
        </w:rPr>
        <w:t>ego</w:t>
      </w:r>
      <w:r w:rsidR="00DC616A" w:rsidRPr="007F2ACF">
        <w:rPr>
          <w:rFonts w:asciiTheme="minorHAnsi" w:hAnsiTheme="minorHAnsi" w:cstheme="minorHAnsi"/>
          <w:b/>
          <w:i/>
          <w:sz w:val="22"/>
          <w:szCs w:val="22"/>
        </w:rPr>
        <w:t xml:space="preserve"> w Zagłębiowskim Centrum Onkologii</w:t>
      </w:r>
      <w:r w:rsidR="002919F0" w:rsidRPr="007F2ACF">
        <w:rPr>
          <w:rFonts w:asciiTheme="minorHAnsi" w:eastAsia="Calibri" w:hAnsiTheme="minorHAnsi" w:cstheme="minorHAnsi"/>
          <w:sz w:val="22"/>
          <w:szCs w:val="22"/>
          <w:lang w:eastAsia="en-US"/>
        </w:rPr>
        <w:t xml:space="preserve"> </w:t>
      </w:r>
      <w:r w:rsidR="002919F0" w:rsidRPr="007F2ACF">
        <w:rPr>
          <w:rFonts w:asciiTheme="minorHAnsi" w:eastAsia="Calibri" w:hAnsiTheme="minorHAnsi" w:cstheme="minorHAnsi"/>
          <w:b/>
          <w:bCs/>
          <w:sz w:val="22"/>
          <w:szCs w:val="22"/>
          <w:lang w:eastAsia="en-US"/>
        </w:rPr>
        <w:t xml:space="preserve">– </w:t>
      </w:r>
      <w:r w:rsidR="007F2ACF" w:rsidRPr="007F2ACF">
        <w:rPr>
          <w:rFonts w:asciiTheme="minorHAnsi" w:eastAsia="Calibri" w:hAnsiTheme="minorHAnsi" w:cstheme="minorHAnsi"/>
          <w:b/>
          <w:bCs/>
          <w:sz w:val="22"/>
          <w:szCs w:val="22"/>
          <w:lang w:eastAsia="en-US"/>
        </w:rPr>
        <w:t>pn.</w:t>
      </w:r>
      <w:r w:rsidR="007F2ACF" w:rsidRPr="007F2ACF">
        <w:rPr>
          <w:rFonts w:asciiTheme="minorHAnsi" w:eastAsia="Calibri" w:hAnsiTheme="minorHAnsi" w:cstheme="minorHAnsi"/>
          <w:sz w:val="22"/>
          <w:szCs w:val="22"/>
          <w:lang w:eastAsia="en-US"/>
        </w:rPr>
        <w:t xml:space="preserve"> </w:t>
      </w:r>
      <w:r w:rsidR="007F2ACF" w:rsidRPr="007F2ACF">
        <w:rPr>
          <w:rFonts w:asciiTheme="minorHAnsi" w:eastAsia="Calibri" w:hAnsiTheme="minorHAnsi" w:cstheme="minorHAnsi"/>
          <w:b/>
          <w:sz w:val="22"/>
          <w:szCs w:val="22"/>
          <w:lang w:eastAsia="en-US"/>
        </w:rPr>
        <w:t xml:space="preserve">Wykonanie Programu Funkcjonalno-Użytkowego dla zadań inwestycyjnego pn.: </w:t>
      </w:r>
      <w:r w:rsidR="007F2ACF" w:rsidRPr="007F2ACF">
        <w:rPr>
          <w:rFonts w:asciiTheme="minorHAnsi" w:eastAsia="Calibri" w:hAnsiTheme="minorHAnsi" w:cstheme="minorHAnsi"/>
          <w:bCs/>
          <w:iCs/>
          <w:sz w:val="22"/>
          <w:szCs w:val="22"/>
          <w:lang w:eastAsia="en-US"/>
        </w:rPr>
        <w:t>„</w:t>
      </w:r>
      <w:r w:rsidR="007F2ACF" w:rsidRPr="007F2ACF">
        <w:rPr>
          <w:rFonts w:asciiTheme="minorHAnsi" w:eastAsia="Calibri" w:hAnsiTheme="minorHAnsi" w:cstheme="minorHAnsi"/>
          <w:b/>
          <w:iCs/>
          <w:sz w:val="22"/>
          <w:szCs w:val="22"/>
          <w:lang w:eastAsia="en-US"/>
        </w:rPr>
        <w:t xml:space="preserve">Budowa , przebudowa i doposażenie infrastruktury Szpitala celem zwiększenie dostępności oraz podniesienie jakości świadczeń w zakresie opieki psychiatrycznej i leczenia uzależnień poprzez kompleksową poprawę infrastruktury Zagłębiowskiego Centrum Onkologii Szpitala Specjalistycznego im. Sz. </w:t>
      </w:r>
      <w:proofErr w:type="spellStart"/>
      <w:r w:rsidR="007F2ACF" w:rsidRPr="007F2ACF">
        <w:rPr>
          <w:rFonts w:asciiTheme="minorHAnsi" w:eastAsia="Calibri" w:hAnsiTheme="minorHAnsi" w:cstheme="minorHAnsi"/>
          <w:b/>
          <w:iCs/>
          <w:sz w:val="22"/>
          <w:szCs w:val="22"/>
          <w:lang w:eastAsia="en-US"/>
        </w:rPr>
        <w:t>Starkiewicza</w:t>
      </w:r>
      <w:proofErr w:type="spellEnd"/>
      <w:r w:rsidR="007F2ACF" w:rsidRPr="007F2ACF">
        <w:rPr>
          <w:rFonts w:asciiTheme="minorHAnsi" w:eastAsia="Calibri" w:hAnsiTheme="minorHAnsi" w:cstheme="minorHAnsi"/>
          <w:b/>
          <w:iCs/>
          <w:sz w:val="22"/>
          <w:szCs w:val="22"/>
          <w:lang w:eastAsia="en-US"/>
        </w:rPr>
        <w:t xml:space="preserve">  w formule zaprojektuj i wybuduj</w:t>
      </w:r>
      <w:r w:rsidR="007F2ACF" w:rsidRPr="007F2ACF">
        <w:rPr>
          <w:rFonts w:asciiTheme="minorHAnsi" w:eastAsia="Calibri" w:hAnsiTheme="minorHAnsi" w:cstheme="minorHAnsi"/>
          <w:bCs/>
          <w:iCs/>
          <w:sz w:val="22"/>
          <w:szCs w:val="22"/>
          <w:lang w:eastAsia="en-US"/>
        </w:rPr>
        <w:t xml:space="preserve">” </w:t>
      </w:r>
      <w:r w:rsidR="007F2ACF" w:rsidRPr="007F2ACF">
        <w:rPr>
          <w:rFonts w:asciiTheme="minorHAnsi" w:eastAsia="Calibri" w:hAnsiTheme="minorHAnsi" w:cstheme="minorHAnsi"/>
          <w:sz w:val="22"/>
          <w:szCs w:val="22"/>
          <w:lang w:eastAsia="en-US"/>
        </w:rPr>
        <w:t xml:space="preserve"> </w:t>
      </w:r>
      <w:r w:rsidRPr="007F2ACF">
        <w:rPr>
          <w:rFonts w:asciiTheme="minorHAnsi" w:eastAsia="Calibri" w:hAnsiTheme="minorHAnsi" w:cstheme="minorHAnsi"/>
          <w:sz w:val="22"/>
          <w:szCs w:val="22"/>
          <w:lang w:eastAsia="en-US"/>
        </w:rPr>
        <w:t xml:space="preserve">zwanym dalej „PFU” </w:t>
      </w:r>
      <w:bookmarkStart w:id="19" w:name="_Hlk189131303"/>
      <w:r w:rsidRPr="007F2ACF">
        <w:rPr>
          <w:rFonts w:asciiTheme="minorHAnsi" w:eastAsia="Calibri" w:hAnsiTheme="minorHAnsi" w:cstheme="minorHAnsi"/>
          <w:sz w:val="22"/>
          <w:szCs w:val="22"/>
          <w:lang w:eastAsia="ar-SA"/>
        </w:rPr>
        <w:t>wraz z określeniem planowanych kosztów prac projektowych oraz planowanych kosztów robót budowlanych, w celu zaprojektowania i wykonania robót budowlanych</w:t>
      </w:r>
      <w:bookmarkStart w:id="20" w:name="_Hlk189121607"/>
      <w:bookmarkEnd w:id="17"/>
      <w:bookmarkEnd w:id="18"/>
      <w:bookmarkEnd w:id="19"/>
      <w:r w:rsidR="00E149F0" w:rsidRPr="007F2ACF">
        <w:rPr>
          <w:rFonts w:asciiTheme="minorHAnsi" w:hAnsiTheme="minorHAnsi" w:cstheme="minorHAnsi"/>
          <w:sz w:val="22"/>
          <w:szCs w:val="22"/>
        </w:rPr>
        <w:t>.</w:t>
      </w:r>
    </w:p>
    <w:bookmarkEnd w:id="20"/>
    <w:p w14:paraId="0B7E463E" w14:textId="77777777" w:rsidR="008F4288" w:rsidRPr="008F4288"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Wykonana dokumentacja (PFU) ma być kompletna, zgodna z obowiązującymi standardami i ustalaniami pomiędzy Wykonawcą , a Zamawiającym oraz obowiązującymi w tym zakresie przepisami prawa.</w:t>
      </w:r>
    </w:p>
    <w:p w14:paraId="06597DFC" w14:textId="77777777" w:rsidR="008F4288" w:rsidRPr="008F4288"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Opracowany przez Wykonawcę PFU stanowił będzie opis przedmiotu zamówienia w postępowaniu o udzielenie zamówienia publicznego realizowanego w formule „zaprojektuj i wybuduj” i musi spełniać wymogi w zakresie opisu przedmiotu zamówienia, określone w ustawie Prawo zamówień publicznych.</w:t>
      </w:r>
    </w:p>
    <w:p w14:paraId="3242EEA3" w14:textId="77777777" w:rsidR="008F4288" w:rsidRPr="008F4288" w:rsidRDefault="008F4288" w:rsidP="000C3A0E">
      <w:pPr>
        <w:numPr>
          <w:ilvl w:val="0"/>
          <w:numId w:val="6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Celem opracowania dokumentacji jest w szczególności: </w:t>
      </w:r>
    </w:p>
    <w:p w14:paraId="4CC99EA2" w14:textId="77777777" w:rsidR="008F4288" w:rsidRPr="008F4288" w:rsidRDefault="008F4288" w:rsidP="000C3A0E">
      <w:pPr>
        <w:numPr>
          <w:ilvl w:val="0"/>
          <w:numId w:val="8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określenie planowanych kosztów prac projektowych oraz planowanych kosztów robót budowlanych; </w:t>
      </w:r>
    </w:p>
    <w:p w14:paraId="6DD78843"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2) wykorzystanie PFU do opisu przedmiotu zamówienia w toku postępowania o udzielenie zamówienia publicznego w formule „zaprojektuj i wybuduj”, </w:t>
      </w:r>
    </w:p>
    <w:p w14:paraId="00936343"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 xml:space="preserve">5. Wykonany PFU winien być sporządzony w sposób jednoznaczny i wyczerpujący, za pomocą dostatecznie dokładnych i zrozumiałych określeń, z tym zastrzeżeniem że: </w:t>
      </w:r>
    </w:p>
    <w:p w14:paraId="3153AAA0"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1) PFU nie może określać w swojej treści technologii robót, nazw własnych materiałów </w:t>
      </w:r>
    </w:p>
    <w:p w14:paraId="71C5992F"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i urządzeń w sposób utrudniający uczciwą konkurencję, </w:t>
      </w:r>
    </w:p>
    <w:p w14:paraId="44929C58"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2) dopuszcza się wskazanie w PFU na znak towarowy, patent lub pochodzenie z uzasadnionych względów technologicznych, ekonomicznych lub organizacyjnych – w takim przypadku przy wskazaniu powinien być dopisek: ”dopuszcza się stosowanie rozwiązań równoważnych”. </w:t>
      </w:r>
    </w:p>
    <w:p w14:paraId="4784AC5E"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3) w przypadku dopuszczenia stosowania rozwiązań równoważnych, Wykonawca winien ustalić i wskazać w dokumentacji kryteria równoważności zgodnie z obowiązkiem wynikającym </w:t>
      </w:r>
    </w:p>
    <w:p w14:paraId="47D5682A" w14:textId="77777777" w:rsidR="008F4288" w:rsidRPr="008F4288" w:rsidRDefault="008F4288" w:rsidP="008F4288">
      <w:pPr>
        <w:overflowPunct w:val="0"/>
        <w:autoSpaceDE w:val="0"/>
        <w:autoSpaceDN w:val="0"/>
        <w:adjustRightInd w:val="0"/>
        <w:spacing w:line="276" w:lineRule="auto"/>
        <w:ind w:left="36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z ustawy z dnia 11 września 2019 r. Prawo zamówień publicznych </w:t>
      </w:r>
    </w:p>
    <w:p w14:paraId="610A012D" w14:textId="6A79DABD"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6. Dokumentację stanowiącą przedmiot umowy należy wykonać w ilości 5 egz. w wersji papierowej oraz </w:t>
      </w:r>
      <w:r w:rsidR="004D62A9">
        <w:rPr>
          <w:rFonts w:asciiTheme="minorHAnsi" w:hAnsiTheme="minorHAnsi" w:cstheme="minorHAnsi"/>
          <w:sz w:val="22"/>
          <w:szCs w:val="22"/>
        </w:rPr>
        <w:t xml:space="preserve"> 3</w:t>
      </w:r>
      <w:r w:rsidRPr="008F4288">
        <w:rPr>
          <w:rFonts w:asciiTheme="minorHAnsi" w:hAnsiTheme="minorHAnsi" w:cstheme="minorHAnsi"/>
          <w:sz w:val="22"/>
          <w:szCs w:val="22"/>
        </w:rPr>
        <w:t xml:space="preserve"> egz. w wersji elektronicznej w formacie ogólnodostępnym, do odczytu oraz do edycji.</w:t>
      </w:r>
    </w:p>
    <w:p w14:paraId="57DC0718"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7.Podstawą opracowania Programu Funkcjonalno- Użytkowego będącego przedmiotem zamówienia będzie Projekt Koncepcyjny przekazany przez Zamawiającego.  </w:t>
      </w:r>
    </w:p>
    <w:p w14:paraId="2F090534"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6. Wykonawca zobowiązany  jest  do  wykonania  przedmiotu  umowy  z  należytą  starannością,  zgodnie z wymogami określonymi szczególności w:</w:t>
      </w:r>
    </w:p>
    <w:p w14:paraId="08195B6F" w14:textId="77777777" w:rsidR="008F4288" w:rsidRPr="008F4288" w:rsidRDefault="008F4288" w:rsidP="008F4288">
      <w:pPr>
        <w:overflowPunct w:val="0"/>
        <w:autoSpaceDE w:val="0"/>
        <w:autoSpaceDN w:val="0"/>
        <w:adjustRightInd w:val="0"/>
        <w:spacing w:line="276" w:lineRule="auto"/>
        <w:ind w:left="567" w:firstLine="33"/>
        <w:jc w:val="both"/>
        <w:textAlignment w:val="baseline"/>
        <w:rPr>
          <w:rFonts w:asciiTheme="minorHAnsi" w:hAnsiTheme="minorHAnsi" w:cstheme="minorHAnsi"/>
          <w:sz w:val="22"/>
          <w:szCs w:val="22"/>
        </w:rPr>
      </w:pPr>
      <w:r w:rsidRPr="008F4288">
        <w:rPr>
          <w:rFonts w:asciiTheme="minorHAnsi" w:hAnsiTheme="minorHAnsi" w:cstheme="minorHAnsi"/>
          <w:sz w:val="22"/>
          <w:szCs w:val="22"/>
        </w:rPr>
        <w:t>a) warunkach określonych w niniejszej umowie; obowiązującymi przepisami prawa oraz przy zastosowaniu najkorzystniejszych rozwiązań technicznych i ekonomicznych;</w:t>
      </w:r>
    </w:p>
    <w:p w14:paraId="4FD56600"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 b) oszacowania wartości zamówienia realizowanego na podstawie PFU, poprzez określenie planowanych kosztów prac projektowych oraz planowanych kosztów robót budowlanych; </w:t>
      </w:r>
    </w:p>
    <w:p w14:paraId="48B6DC13"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c) przekazania Zamawiającemu dokumentacji w stanie kompletnym z punktu widzenia celu, któremu ma ona służyć; </w:t>
      </w:r>
    </w:p>
    <w:p w14:paraId="2A25A915"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d) wykonania niezbędnych opracowań związanych z wykonaniem PFU oraz szacowaniem planowanych kosztów prac projektowych i robót budowlanych; </w:t>
      </w:r>
    </w:p>
    <w:p w14:paraId="01D45EDA"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e) umożliwienia Zamawiającemu bieżącej kontroli realizacji przedmiotu umowy; </w:t>
      </w:r>
    </w:p>
    <w:p w14:paraId="4B478AF7" w14:textId="5B983E5D" w:rsidR="008F4288" w:rsidRPr="008F4288" w:rsidRDefault="008F4288" w:rsidP="00DC616A">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f) wsparcie merytoryczne Zamawiającego w postępowaniu o udzielenie zamówienia publicznego na zaprojektowanie i wykonanie robót budowlanych i wyborze wykonawcy,   w tym opracowywania odpowiedzi na zadane w postępowaniu pytania dotyczące PFU   w terminie 2 dni roboczych od daty otrzymania zawiadomienia od Zmawiającego; </w:t>
      </w:r>
    </w:p>
    <w:p w14:paraId="12AB014C" w14:textId="77777777" w:rsidR="008F4288" w:rsidRPr="008F4288" w:rsidRDefault="008F4288" w:rsidP="008F4288">
      <w:pPr>
        <w:overflowPunct w:val="0"/>
        <w:autoSpaceDE w:val="0"/>
        <w:autoSpaceDN w:val="0"/>
        <w:adjustRightInd w:val="0"/>
        <w:spacing w:line="276" w:lineRule="auto"/>
        <w:ind w:left="567"/>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g) przesyłania Zamawiającemu odpowiedzi na pytania, o których mowa w </w:t>
      </w:r>
      <w:proofErr w:type="spellStart"/>
      <w:r w:rsidRPr="008F4288">
        <w:rPr>
          <w:rFonts w:asciiTheme="minorHAnsi" w:hAnsiTheme="minorHAnsi" w:cstheme="minorHAnsi"/>
          <w:sz w:val="22"/>
          <w:szCs w:val="22"/>
        </w:rPr>
        <w:t>ppkt</w:t>
      </w:r>
      <w:proofErr w:type="spellEnd"/>
      <w:r w:rsidRPr="008F4288">
        <w:rPr>
          <w:rFonts w:asciiTheme="minorHAnsi" w:hAnsiTheme="minorHAnsi" w:cstheme="minorHAnsi"/>
          <w:sz w:val="22"/>
          <w:szCs w:val="22"/>
        </w:rPr>
        <w:t xml:space="preserve"> f) w terminie nie dłuższym niż 2 dni kalendarzowe licząc od dnia ich przekazania Wykonawcy drogą elektroniczną.</w:t>
      </w:r>
    </w:p>
    <w:p w14:paraId="455D89BD"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7. Wykonawca winien na bieżąco uzgadniać z Zamawiającym, kwestie związane z realizacją niniejszej umowy, a w szczególności rozwiązania projektowe, dobór materiałów i urządzeń.</w:t>
      </w:r>
    </w:p>
    <w:p w14:paraId="22FA3AA2" w14:textId="5AB5131E" w:rsidR="008F4288" w:rsidRDefault="008F4288" w:rsidP="008D46AD">
      <w:p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8. Wykonawca ponosi odpowiedzialność, z tytułu prowadzenia przedmiotowej działalności gospodarczej, za swoje działania oraz działania wszystkich swoich pracowników   i współpracowników, osób pracujących na jego rzecz, w tym za wszelkie szkody powstałe  w wyniku prowadzenia tej działalności, wobec Zamawiającego oraz osób trzecich.</w:t>
      </w:r>
    </w:p>
    <w:p w14:paraId="18572039" w14:textId="77777777" w:rsidR="008D46AD" w:rsidRPr="008F4288" w:rsidRDefault="008D46AD" w:rsidP="008D46AD">
      <w:pPr>
        <w:overflowPunct w:val="0"/>
        <w:autoSpaceDE w:val="0"/>
        <w:autoSpaceDN w:val="0"/>
        <w:adjustRightInd w:val="0"/>
        <w:spacing w:line="276" w:lineRule="auto"/>
        <w:jc w:val="both"/>
        <w:textAlignment w:val="baseline"/>
        <w:rPr>
          <w:rFonts w:asciiTheme="minorHAnsi" w:hAnsiTheme="minorHAnsi" w:cstheme="minorHAnsi"/>
          <w:sz w:val="22"/>
          <w:szCs w:val="22"/>
        </w:rPr>
      </w:pPr>
    </w:p>
    <w:p w14:paraId="74A8104C"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2</w:t>
      </w:r>
    </w:p>
    <w:p w14:paraId="6E861D55" w14:textId="77777777" w:rsidR="008F4288" w:rsidRPr="008F4288" w:rsidRDefault="008F4288" w:rsidP="008F4288">
      <w:pPr>
        <w:widowControl w:val="0"/>
        <w:autoSpaceDE w:val="0"/>
        <w:autoSpaceDN w:val="0"/>
        <w:spacing w:line="276" w:lineRule="auto"/>
        <w:ind w:right="156"/>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Termin</w:t>
      </w:r>
      <w:r w:rsidRPr="008F4288">
        <w:rPr>
          <w:rFonts w:asciiTheme="minorHAnsi" w:hAnsiTheme="minorHAnsi" w:cstheme="minorHAnsi"/>
          <w:b/>
          <w:spacing w:val="-1"/>
          <w:sz w:val="22"/>
          <w:szCs w:val="22"/>
          <w:lang w:eastAsia="en-US"/>
        </w:rPr>
        <w:t xml:space="preserve"> </w:t>
      </w:r>
      <w:r w:rsidRPr="008F4288">
        <w:rPr>
          <w:rFonts w:asciiTheme="minorHAnsi" w:hAnsiTheme="minorHAnsi" w:cstheme="minorHAnsi"/>
          <w:b/>
          <w:sz w:val="22"/>
          <w:szCs w:val="22"/>
          <w:lang w:eastAsia="en-US"/>
        </w:rPr>
        <w:t>realizacji</w:t>
      </w:r>
      <w:r w:rsidRPr="008F4288">
        <w:rPr>
          <w:rFonts w:asciiTheme="minorHAnsi" w:hAnsiTheme="minorHAnsi" w:cstheme="minorHAnsi"/>
          <w:b/>
          <w:spacing w:val="-2"/>
          <w:sz w:val="22"/>
          <w:szCs w:val="22"/>
          <w:lang w:eastAsia="en-US"/>
        </w:rPr>
        <w:t xml:space="preserve"> </w:t>
      </w:r>
      <w:r w:rsidRPr="008F4288">
        <w:rPr>
          <w:rFonts w:asciiTheme="minorHAnsi" w:hAnsiTheme="minorHAnsi" w:cstheme="minorHAnsi"/>
          <w:b/>
          <w:sz w:val="22"/>
          <w:szCs w:val="22"/>
          <w:lang w:eastAsia="en-US"/>
        </w:rPr>
        <w:t>przedmiotu</w:t>
      </w:r>
      <w:r w:rsidRPr="008F4288">
        <w:rPr>
          <w:rFonts w:asciiTheme="minorHAnsi" w:hAnsiTheme="minorHAnsi" w:cstheme="minorHAnsi"/>
          <w:b/>
          <w:spacing w:val="-2"/>
          <w:sz w:val="22"/>
          <w:szCs w:val="22"/>
          <w:lang w:eastAsia="en-US"/>
        </w:rPr>
        <w:t xml:space="preserve"> </w:t>
      </w:r>
      <w:r w:rsidRPr="008F4288">
        <w:rPr>
          <w:rFonts w:asciiTheme="minorHAnsi" w:hAnsiTheme="minorHAnsi" w:cstheme="minorHAnsi"/>
          <w:b/>
          <w:sz w:val="22"/>
          <w:szCs w:val="22"/>
          <w:lang w:eastAsia="en-US"/>
        </w:rPr>
        <w:t>Umowy</w:t>
      </w:r>
    </w:p>
    <w:p w14:paraId="2A202B1C" w14:textId="0D734CB6" w:rsidR="008F4288" w:rsidRPr="008F4288" w:rsidRDefault="008F4288" w:rsidP="000C3A0E">
      <w:pPr>
        <w:widowControl w:val="0"/>
        <w:numPr>
          <w:ilvl w:val="0"/>
          <w:numId w:val="50"/>
        </w:numPr>
        <w:tabs>
          <w:tab w:val="left" w:pos="606"/>
        </w:tabs>
        <w:suppressAutoHyphens/>
        <w:overflowPunct w:val="0"/>
        <w:autoSpaceDE w:val="0"/>
        <w:autoSpaceDN w:val="0"/>
        <w:adjustRightInd w:val="0"/>
        <w:spacing w:line="276" w:lineRule="auto"/>
        <w:ind w:right="116"/>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 zobowiązuje się wykonać przedmiot umowy w terminie ………. dni od dnia jej podpisania tj. do dnia……………….</w:t>
      </w:r>
    </w:p>
    <w:p w14:paraId="2F2293EF" w14:textId="77777777" w:rsidR="008F4288" w:rsidRPr="008F4288" w:rsidRDefault="008F4288" w:rsidP="000C3A0E">
      <w:pPr>
        <w:widowControl w:val="0"/>
        <w:numPr>
          <w:ilvl w:val="0"/>
          <w:numId w:val="50"/>
        </w:numPr>
        <w:tabs>
          <w:tab w:val="left" w:pos="606"/>
        </w:tabs>
        <w:suppressAutoHyphens/>
        <w:overflowPunct w:val="0"/>
        <w:autoSpaceDE w:val="0"/>
        <w:autoSpaceDN w:val="0"/>
        <w:adjustRightInd w:val="0"/>
        <w:spacing w:line="276" w:lineRule="auto"/>
        <w:ind w:right="116"/>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w:t>
      </w:r>
      <w:r w:rsidRPr="008F4288">
        <w:rPr>
          <w:rFonts w:asciiTheme="minorHAnsi" w:hAnsiTheme="minorHAnsi" w:cstheme="minorHAnsi"/>
          <w:spacing w:val="53"/>
          <w:sz w:val="22"/>
          <w:szCs w:val="22"/>
          <w:lang w:eastAsia="ar-SA"/>
        </w:rPr>
        <w:t xml:space="preserve"> </w:t>
      </w:r>
      <w:r w:rsidRPr="008F4288">
        <w:rPr>
          <w:rFonts w:asciiTheme="minorHAnsi" w:hAnsiTheme="minorHAnsi" w:cstheme="minorHAnsi"/>
          <w:sz w:val="22"/>
          <w:szCs w:val="22"/>
          <w:lang w:eastAsia="ar-SA"/>
        </w:rPr>
        <w:t>zobowiązuję</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się</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realizować</w:t>
      </w:r>
      <w:r w:rsidRPr="008F4288">
        <w:rPr>
          <w:rFonts w:asciiTheme="minorHAnsi" w:hAnsiTheme="minorHAnsi" w:cstheme="minorHAnsi"/>
          <w:spacing w:val="53"/>
          <w:sz w:val="22"/>
          <w:szCs w:val="22"/>
          <w:lang w:eastAsia="ar-SA"/>
        </w:rPr>
        <w:t xml:space="preserve"> </w:t>
      </w:r>
      <w:r w:rsidRPr="008F4288">
        <w:rPr>
          <w:rFonts w:asciiTheme="minorHAnsi" w:hAnsiTheme="minorHAnsi" w:cstheme="minorHAnsi"/>
          <w:sz w:val="22"/>
          <w:szCs w:val="22"/>
          <w:lang w:eastAsia="ar-SA"/>
        </w:rPr>
        <w:t>przedmiot</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umowy</w:t>
      </w:r>
      <w:r w:rsidRPr="008F4288">
        <w:rPr>
          <w:rFonts w:asciiTheme="minorHAnsi" w:hAnsiTheme="minorHAnsi" w:cstheme="minorHAnsi"/>
          <w:spacing w:val="50"/>
          <w:sz w:val="22"/>
          <w:szCs w:val="22"/>
          <w:lang w:eastAsia="ar-SA"/>
        </w:rPr>
        <w:t xml:space="preserve"> </w:t>
      </w:r>
      <w:r w:rsidRPr="008F4288">
        <w:rPr>
          <w:rFonts w:asciiTheme="minorHAnsi" w:hAnsiTheme="minorHAnsi" w:cstheme="minorHAnsi"/>
          <w:sz w:val="22"/>
          <w:szCs w:val="22"/>
          <w:lang w:eastAsia="ar-SA"/>
        </w:rPr>
        <w:t>w</w:t>
      </w:r>
      <w:r w:rsidRPr="008F4288">
        <w:rPr>
          <w:rFonts w:asciiTheme="minorHAnsi" w:hAnsiTheme="minorHAnsi" w:cstheme="minorHAnsi"/>
          <w:spacing w:val="53"/>
          <w:sz w:val="22"/>
          <w:szCs w:val="22"/>
          <w:lang w:eastAsia="ar-SA"/>
        </w:rPr>
        <w:t xml:space="preserve"> </w:t>
      </w:r>
      <w:r w:rsidRPr="008F4288">
        <w:rPr>
          <w:rFonts w:asciiTheme="minorHAnsi" w:hAnsiTheme="minorHAnsi" w:cstheme="minorHAnsi"/>
          <w:sz w:val="22"/>
          <w:szCs w:val="22"/>
          <w:lang w:eastAsia="ar-SA"/>
        </w:rPr>
        <w:t>terminach</w:t>
      </w:r>
      <w:r w:rsidRPr="008F4288">
        <w:rPr>
          <w:rFonts w:asciiTheme="minorHAnsi" w:hAnsiTheme="minorHAnsi" w:cstheme="minorHAnsi"/>
          <w:spacing w:val="54"/>
          <w:sz w:val="22"/>
          <w:szCs w:val="22"/>
          <w:lang w:eastAsia="ar-SA"/>
        </w:rPr>
        <w:t xml:space="preserve"> </w:t>
      </w:r>
      <w:r w:rsidRPr="008F4288">
        <w:rPr>
          <w:rFonts w:asciiTheme="minorHAnsi" w:hAnsiTheme="minorHAnsi" w:cstheme="minorHAnsi"/>
          <w:sz w:val="22"/>
          <w:szCs w:val="22"/>
          <w:lang w:eastAsia="ar-SA"/>
        </w:rPr>
        <w:t xml:space="preserve">określonych </w:t>
      </w:r>
      <w:r w:rsidRPr="008F4288">
        <w:rPr>
          <w:rFonts w:asciiTheme="minorHAnsi" w:hAnsiTheme="minorHAnsi" w:cstheme="minorHAnsi"/>
          <w:spacing w:val="-57"/>
          <w:sz w:val="22"/>
          <w:szCs w:val="22"/>
          <w:lang w:eastAsia="ar-SA"/>
        </w:rPr>
        <w:t xml:space="preserve"> </w:t>
      </w:r>
      <w:r w:rsidRPr="008F4288">
        <w:rPr>
          <w:rFonts w:asciiTheme="minorHAnsi" w:hAnsiTheme="minorHAnsi" w:cstheme="minorHAnsi"/>
          <w:sz w:val="22"/>
          <w:szCs w:val="22"/>
          <w:lang w:eastAsia="ar-SA"/>
        </w:rPr>
        <w:t>poniżej:</w:t>
      </w:r>
    </w:p>
    <w:p w14:paraId="5C920B98" w14:textId="617BE154" w:rsidR="008F4288" w:rsidRPr="008F4288" w:rsidRDefault="008F4288" w:rsidP="000C3A0E">
      <w:pPr>
        <w:widowControl w:val="0"/>
        <w:numPr>
          <w:ilvl w:val="0"/>
          <w:numId w:val="66"/>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b/>
          <w:bCs/>
          <w:sz w:val="22"/>
          <w:szCs w:val="22"/>
        </w:rPr>
        <w:t>I</w:t>
      </w:r>
      <w:r w:rsidRPr="008F4288">
        <w:rPr>
          <w:rFonts w:asciiTheme="minorHAnsi" w:hAnsiTheme="minorHAnsi" w:cstheme="minorHAnsi"/>
          <w:b/>
          <w:bCs/>
          <w:spacing w:val="-5"/>
          <w:sz w:val="22"/>
          <w:szCs w:val="22"/>
        </w:rPr>
        <w:t xml:space="preserve"> </w:t>
      </w:r>
      <w:r w:rsidRPr="008F4288">
        <w:rPr>
          <w:rFonts w:asciiTheme="minorHAnsi" w:hAnsiTheme="minorHAnsi" w:cstheme="minorHAnsi"/>
          <w:b/>
          <w:bCs/>
          <w:sz w:val="22"/>
          <w:szCs w:val="22"/>
        </w:rPr>
        <w:t>etap</w:t>
      </w:r>
      <w:r w:rsidRPr="008F4288">
        <w:rPr>
          <w:rFonts w:asciiTheme="minorHAnsi" w:hAnsiTheme="minorHAnsi" w:cstheme="minorHAnsi"/>
          <w:spacing w:val="-3"/>
          <w:sz w:val="22"/>
          <w:szCs w:val="22"/>
        </w:rPr>
        <w:t xml:space="preserve"> </w:t>
      </w:r>
      <w:r w:rsidRPr="008F4288">
        <w:rPr>
          <w:rFonts w:asciiTheme="minorHAnsi" w:hAnsiTheme="minorHAnsi" w:cstheme="minorHAnsi"/>
          <w:sz w:val="22"/>
          <w:szCs w:val="22"/>
        </w:rPr>
        <w:t>–</w:t>
      </w:r>
      <w:r w:rsidRPr="008F4288">
        <w:rPr>
          <w:rFonts w:asciiTheme="minorHAnsi" w:hAnsiTheme="minorHAnsi" w:cstheme="minorHAnsi"/>
          <w:spacing w:val="-5"/>
          <w:sz w:val="22"/>
          <w:szCs w:val="22"/>
        </w:rPr>
        <w:t xml:space="preserve"> </w:t>
      </w:r>
      <w:r w:rsidRPr="008F4288">
        <w:rPr>
          <w:rFonts w:asciiTheme="minorHAnsi" w:hAnsiTheme="minorHAnsi" w:cstheme="minorHAnsi"/>
          <w:sz w:val="22"/>
          <w:szCs w:val="22"/>
        </w:rPr>
        <w:t>opracowanie</w:t>
      </w:r>
      <w:r w:rsidRPr="008F4288">
        <w:rPr>
          <w:rFonts w:asciiTheme="minorHAnsi" w:hAnsiTheme="minorHAnsi" w:cstheme="minorHAnsi"/>
          <w:spacing w:val="-5"/>
          <w:sz w:val="22"/>
          <w:szCs w:val="22"/>
        </w:rPr>
        <w:t xml:space="preserve"> wstępnej </w:t>
      </w:r>
      <w:r w:rsidRPr="008F4288">
        <w:rPr>
          <w:rFonts w:asciiTheme="minorHAnsi" w:hAnsiTheme="minorHAnsi" w:cstheme="minorHAnsi"/>
          <w:sz w:val="22"/>
          <w:szCs w:val="22"/>
        </w:rPr>
        <w:t xml:space="preserve">koncepcji i przedłożenie Zamawiającemu do akceptacji, </w:t>
      </w:r>
      <w:r w:rsidRPr="008F4288">
        <w:rPr>
          <w:rFonts w:asciiTheme="minorHAnsi" w:hAnsiTheme="minorHAnsi" w:cstheme="minorHAnsi"/>
          <w:b/>
          <w:bCs/>
          <w:sz w:val="22"/>
          <w:szCs w:val="22"/>
          <w:u w:val="single"/>
        </w:rPr>
        <w:t>termin realizacji</w:t>
      </w:r>
      <w:r w:rsidRPr="008F4288">
        <w:rPr>
          <w:rFonts w:asciiTheme="minorHAnsi" w:hAnsiTheme="minorHAnsi" w:cstheme="minorHAnsi"/>
          <w:b/>
          <w:bCs/>
          <w:spacing w:val="-14"/>
          <w:sz w:val="22"/>
          <w:szCs w:val="22"/>
          <w:u w:val="single"/>
        </w:rPr>
        <w:t xml:space="preserve"> </w:t>
      </w:r>
      <w:r w:rsidR="008D46AD">
        <w:rPr>
          <w:rFonts w:asciiTheme="minorHAnsi" w:hAnsiTheme="minorHAnsi" w:cstheme="minorHAnsi"/>
          <w:b/>
          <w:bCs/>
          <w:spacing w:val="-14"/>
          <w:sz w:val="22"/>
          <w:szCs w:val="22"/>
          <w:u w:val="single"/>
        </w:rPr>
        <w:t xml:space="preserve"> </w:t>
      </w:r>
      <w:r w:rsidRPr="008F4288">
        <w:rPr>
          <w:rFonts w:asciiTheme="minorHAnsi" w:hAnsiTheme="minorHAnsi" w:cstheme="minorHAnsi"/>
          <w:b/>
          <w:bCs/>
          <w:sz w:val="22"/>
          <w:szCs w:val="22"/>
          <w:u w:val="single"/>
        </w:rPr>
        <w:t>5 dni</w:t>
      </w:r>
      <w:r w:rsidRPr="008F4288">
        <w:rPr>
          <w:rFonts w:asciiTheme="minorHAnsi" w:hAnsiTheme="minorHAnsi" w:cstheme="minorHAnsi"/>
          <w:b/>
          <w:bCs/>
          <w:spacing w:val="-15"/>
          <w:sz w:val="22"/>
          <w:szCs w:val="22"/>
          <w:u w:val="single"/>
        </w:rPr>
        <w:t xml:space="preserve"> </w:t>
      </w:r>
      <w:r w:rsidRPr="008F4288">
        <w:rPr>
          <w:rFonts w:asciiTheme="minorHAnsi" w:hAnsiTheme="minorHAnsi" w:cstheme="minorHAnsi"/>
          <w:b/>
          <w:bCs/>
          <w:sz w:val="22"/>
          <w:szCs w:val="22"/>
          <w:u w:val="single"/>
        </w:rPr>
        <w:t>od</w:t>
      </w:r>
      <w:r w:rsidRPr="008F4288">
        <w:rPr>
          <w:rFonts w:asciiTheme="minorHAnsi" w:hAnsiTheme="minorHAnsi" w:cstheme="minorHAnsi"/>
          <w:b/>
          <w:bCs/>
          <w:spacing w:val="-13"/>
          <w:sz w:val="22"/>
          <w:szCs w:val="22"/>
          <w:u w:val="single"/>
        </w:rPr>
        <w:t xml:space="preserve"> </w:t>
      </w:r>
      <w:r w:rsidRPr="008F4288">
        <w:rPr>
          <w:rFonts w:asciiTheme="minorHAnsi" w:hAnsiTheme="minorHAnsi" w:cstheme="minorHAnsi"/>
          <w:b/>
          <w:bCs/>
          <w:sz w:val="22"/>
          <w:szCs w:val="22"/>
          <w:u w:val="single"/>
        </w:rPr>
        <w:t>dnia</w:t>
      </w:r>
      <w:r w:rsidRPr="008F4288">
        <w:rPr>
          <w:rFonts w:asciiTheme="minorHAnsi" w:hAnsiTheme="minorHAnsi" w:cstheme="minorHAnsi"/>
          <w:b/>
          <w:bCs/>
          <w:spacing w:val="-13"/>
          <w:sz w:val="22"/>
          <w:szCs w:val="22"/>
          <w:u w:val="single"/>
        </w:rPr>
        <w:t xml:space="preserve"> </w:t>
      </w:r>
      <w:r w:rsidRPr="008F4288">
        <w:rPr>
          <w:rFonts w:asciiTheme="minorHAnsi" w:hAnsiTheme="minorHAnsi" w:cstheme="minorHAnsi"/>
          <w:b/>
          <w:bCs/>
          <w:sz w:val="22"/>
          <w:szCs w:val="22"/>
          <w:u w:val="single"/>
        </w:rPr>
        <w:t>podpisania</w:t>
      </w:r>
      <w:r w:rsidRPr="008F4288">
        <w:rPr>
          <w:rFonts w:asciiTheme="minorHAnsi" w:hAnsiTheme="minorHAnsi" w:cstheme="minorHAnsi"/>
          <w:b/>
          <w:bCs/>
          <w:spacing w:val="-13"/>
          <w:sz w:val="22"/>
          <w:szCs w:val="22"/>
          <w:u w:val="single"/>
        </w:rPr>
        <w:t xml:space="preserve"> </w:t>
      </w:r>
      <w:r w:rsidRPr="008F4288">
        <w:rPr>
          <w:rFonts w:asciiTheme="minorHAnsi" w:hAnsiTheme="minorHAnsi" w:cstheme="minorHAnsi"/>
          <w:b/>
          <w:bCs/>
          <w:sz w:val="22"/>
          <w:szCs w:val="22"/>
          <w:u w:val="single"/>
        </w:rPr>
        <w:t>umowy</w:t>
      </w:r>
      <w:r w:rsidRPr="008F4288">
        <w:rPr>
          <w:rFonts w:asciiTheme="minorHAnsi" w:hAnsiTheme="minorHAnsi" w:cstheme="minorHAnsi"/>
          <w:sz w:val="22"/>
          <w:szCs w:val="22"/>
        </w:rPr>
        <w:t xml:space="preserve"> – Zamawiającemu przysługuje 3 dni na akceptację;</w:t>
      </w:r>
    </w:p>
    <w:p w14:paraId="69D3A2E7" w14:textId="77777777" w:rsidR="008F4288" w:rsidRPr="008F4288" w:rsidRDefault="008F4288" w:rsidP="000C3A0E">
      <w:pPr>
        <w:widowControl w:val="0"/>
        <w:numPr>
          <w:ilvl w:val="0"/>
          <w:numId w:val="66"/>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b/>
          <w:bCs/>
          <w:sz w:val="22"/>
          <w:szCs w:val="22"/>
        </w:rPr>
        <w:lastRenderedPageBreak/>
        <w:t>II</w:t>
      </w:r>
      <w:r w:rsidRPr="008F4288">
        <w:rPr>
          <w:rFonts w:asciiTheme="minorHAnsi" w:hAnsiTheme="minorHAnsi" w:cstheme="minorHAnsi"/>
          <w:b/>
          <w:bCs/>
          <w:spacing w:val="-5"/>
          <w:sz w:val="22"/>
          <w:szCs w:val="22"/>
        </w:rPr>
        <w:t xml:space="preserve"> </w:t>
      </w:r>
      <w:r w:rsidRPr="008F4288">
        <w:rPr>
          <w:rFonts w:asciiTheme="minorHAnsi" w:hAnsiTheme="minorHAnsi" w:cstheme="minorHAnsi"/>
          <w:b/>
          <w:bCs/>
          <w:sz w:val="22"/>
          <w:szCs w:val="22"/>
        </w:rPr>
        <w:t>etap:</w:t>
      </w:r>
    </w:p>
    <w:p w14:paraId="771D6C34" w14:textId="2183EAE4" w:rsidR="008F4288" w:rsidRPr="008F4288" w:rsidRDefault="008F4288" w:rsidP="000C3A0E">
      <w:pPr>
        <w:widowControl w:val="0"/>
        <w:numPr>
          <w:ilvl w:val="0"/>
          <w:numId w:val="65"/>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opracowanie</w:t>
      </w:r>
      <w:r w:rsidRPr="008F4288">
        <w:rPr>
          <w:rFonts w:asciiTheme="minorHAnsi" w:hAnsiTheme="minorHAnsi" w:cstheme="minorHAnsi"/>
          <w:spacing w:val="-5"/>
          <w:sz w:val="22"/>
          <w:szCs w:val="22"/>
        </w:rPr>
        <w:t xml:space="preserve"> </w:t>
      </w:r>
      <w:r w:rsidRPr="008F4288">
        <w:rPr>
          <w:rFonts w:asciiTheme="minorHAnsi" w:hAnsiTheme="minorHAnsi" w:cstheme="minorHAnsi"/>
          <w:sz w:val="22"/>
          <w:szCs w:val="22"/>
        </w:rPr>
        <w:t xml:space="preserve">Programu Funkcjonalno- Użytkowego- </w:t>
      </w:r>
      <w:r w:rsidRPr="008F4288">
        <w:rPr>
          <w:rFonts w:asciiTheme="minorHAnsi" w:hAnsiTheme="minorHAnsi" w:cstheme="minorHAnsi"/>
          <w:b/>
          <w:bCs/>
          <w:sz w:val="22"/>
          <w:szCs w:val="22"/>
          <w:u w:val="single"/>
        </w:rPr>
        <w:t>termin realizacji etapu II: ……….. dni od daty zakończenia etapu I.</w:t>
      </w:r>
    </w:p>
    <w:p w14:paraId="3ECD037F" w14:textId="77777777" w:rsidR="008F4288" w:rsidRPr="008F4288" w:rsidRDefault="008F4288" w:rsidP="000C3A0E">
      <w:pPr>
        <w:widowControl w:val="0"/>
        <w:numPr>
          <w:ilvl w:val="0"/>
          <w:numId w:val="50"/>
        </w:numPr>
        <w:suppressAutoHyphens/>
        <w:overflowPunct w:val="0"/>
        <w:autoSpaceDE w:val="0"/>
        <w:autoSpaceDN w:val="0"/>
        <w:adjustRightInd w:val="0"/>
        <w:spacing w:line="276" w:lineRule="auto"/>
        <w:ind w:right="-14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Na każdym etapie wykonywania umowy Wykonawca zobowiązany jest do:</w:t>
      </w:r>
    </w:p>
    <w:p w14:paraId="5A0BFBAC"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a) przedstawienia Zamawiającemu rozwiązań projektowych (w formie pisemnej lub innej</w:t>
      </w:r>
    </w:p>
    <w:p w14:paraId="18C2DBD7"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określonej przez Zamawiającego),</w:t>
      </w:r>
    </w:p>
    <w:p w14:paraId="06787F3B"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b) uwzględnienia wszelkich uwag i sugestii Zamawiającego co do proponowanych rozwiązań</w:t>
      </w:r>
    </w:p>
    <w:p w14:paraId="57B5AFC8" w14:textId="77777777" w:rsidR="008F4288" w:rsidRPr="008F4288" w:rsidRDefault="008F4288" w:rsidP="008F4288">
      <w:pPr>
        <w:widowControl w:val="0"/>
        <w:suppressAutoHyphens/>
        <w:spacing w:line="276" w:lineRule="auto"/>
        <w:ind w:left="720" w:right="-144"/>
        <w:jc w:val="both"/>
        <w:rPr>
          <w:rFonts w:asciiTheme="minorHAnsi" w:hAnsiTheme="minorHAnsi" w:cstheme="minorHAnsi"/>
          <w:sz w:val="22"/>
          <w:szCs w:val="22"/>
        </w:rPr>
      </w:pPr>
      <w:r w:rsidRPr="008F4288">
        <w:rPr>
          <w:rFonts w:asciiTheme="minorHAnsi" w:hAnsiTheme="minorHAnsi" w:cstheme="minorHAnsi"/>
          <w:sz w:val="22"/>
          <w:szCs w:val="22"/>
        </w:rPr>
        <w:t>i wprowadzenia tych uwag i sugestii do proponowanych szczegółowych rozwiązań.</w:t>
      </w:r>
    </w:p>
    <w:p w14:paraId="70257215" w14:textId="77777777" w:rsidR="008F4288" w:rsidRPr="008F4288" w:rsidRDefault="008F4288" w:rsidP="000C3A0E">
      <w:pPr>
        <w:numPr>
          <w:ilvl w:val="0"/>
          <w:numId w:val="5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Warunkiem dokonania przez Zamawiającego ostatecznego odbioru przedmiotu umowy jest przekazanie Zamawiającemu dokumentów z ww. etapów.</w:t>
      </w:r>
    </w:p>
    <w:p w14:paraId="67967514"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sz w:val="22"/>
          <w:szCs w:val="22"/>
        </w:rPr>
      </w:pPr>
    </w:p>
    <w:p w14:paraId="12167E60" w14:textId="77777777" w:rsidR="008F4288" w:rsidRPr="008F4288" w:rsidRDefault="008F4288" w:rsidP="008F4288">
      <w:pPr>
        <w:overflowPunct w:val="0"/>
        <w:autoSpaceDE w:val="0"/>
        <w:autoSpaceDN w:val="0"/>
        <w:adjustRightInd w:val="0"/>
        <w:textAlignment w:val="baseline"/>
        <w:rPr>
          <w:rFonts w:asciiTheme="minorHAnsi" w:hAnsiTheme="minorHAnsi" w:cstheme="minorHAnsi"/>
          <w:sz w:val="22"/>
          <w:szCs w:val="22"/>
        </w:rPr>
      </w:pPr>
    </w:p>
    <w:p w14:paraId="03FAD0E4"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3</w:t>
      </w:r>
    </w:p>
    <w:p w14:paraId="482C6E27" w14:textId="77777777" w:rsidR="008F4288" w:rsidRPr="008F4288" w:rsidRDefault="008F4288" w:rsidP="008F4288">
      <w:pPr>
        <w:keepNext/>
        <w:suppressAutoHyphens/>
        <w:spacing w:line="276" w:lineRule="auto"/>
        <w:jc w:val="center"/>
        <w:outlineLvl w:val="1"/>
        <w:rPr>
          <w:rFonts w:asciiTheme="minorHAnsi" w:hAnsiTheme="minorHAnsi" w:cstheme="minorHAnsi"/>
          <w:b/>
          <w:sz w:val="22"/>
          <w:szCs w:val="22"/>
          <w:u w:val="single"/>
          <w:lang w:eastAsia="ar-SA"/>
        </w:rPr>
      </w:pPr>
      <w:r w:rsidRPr="008F4288">
        <w:rPr>
          <w:rFonts w:asciiTheme="minorHAnsi" w:hAnsiTheme="minorHAnsi" w:cstheme="minorHAnsi"/>
          <w:b/>
          <w:sz w:val="22"/>
          <w:szCs w:val="22"/>
          <w:lang w:eastAsia="ar-SA"/>
        </w:rPr>
        <w:t>Wynagrodzenie</w:t>
      </w:r>
    </w:p>
    <w:p w14:paraId="6B8AB844" w14:textId="77777777" w:rsidR="008F4288" w:rsidRDefault="008F4288" w:rsidP="000C3A0E">
      <w:pPr>
        <w:numPr>
          <w:ilvl w:val="3"/>
          <w:numId w:val="67"/>
        </w:numPr>
        <w:suppressAutoHyphens/>
        <w:overflowPunct w:val="0"/>
        <w:autoSpaceDE w:val="0"/>
        <w:autoSpaceDN w:val="0"/>
        <w:adjustRightInd w:val="0"/>
        <w:spacing w:line="276" w:lineRule="auto"/>
        <w:ind w:left="284" w:hanging="284"/>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 wykonanie przedmiotu umowy, określonego w §1, Strony ustalają wynagrodzenie, w wysokości: </w:t>
      </w:r>
    </w:p>
    <w:p w14:paraId="43CBEA56" w14:textId="77777777" w:rsidR="008F4288" w:rsidRPr="008F4288" w:rsidRDefault="008F4288" w:rsidP="000C3A0E">
      <w:pPr>
        <w:numPr>
          <w:ilvl w:val="0"/>
          <w:numId w:val="68"/>
        </w:numPr>
        <w:suppressAutoHyphens/>
        <w:overflowPunct w:val="0"/>
        <w:autoSpaceDE w:val="0"/>
        <w:autoSpaceDN w:val="0"/>
        <w:adjustRightInd w:val="0"/>
        <w:spacing w:line="276" w:lineRule="auto"/>
        <w:contextualSpacing/>
        <w:textAlignment w:val="baseline"/>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Wartość netto: …………………………….</w:t>
      </w:r>
      <w:r w:rsidRPr="008F4288">
        <w:rPr>
          <w:rFonts w:asciiTheme="minorHAnsi" w:hAnsiTheme="minorHAnsi" w:cstheme="minorHAnsi"/>
          <w:bCs/>
          <w:sz w:val="22"/>
          <w:szCs w:val="22"/>
          <w:lang w:eastAsia="ar-SA"/>
        </w:rPr>
        <w:br/>
        <w:t>(słownie: ……………………………………)</w:t>
      </w:r>
    </w:p>
    <w:p w14:paraId="00E9B2CC" w14:textId="77777777" w:rsidR="008F4288" w:rsidRPr="008F4288" w:rsidRDefault="008F4288" w:rsidP="000C3A0E">
      <w:pPr>
        <w:numPr>
          <w:ilvl w:val="0"/>
          <w:numId w:val="68"/>
        </w:numPr>
        <w:suppressAutoHyphens/>
        <w:overflowPunct w:val="0"/>
        <w:autoSpaceDE w:val="0"/>
        <w:autoSpaceDN w:val="0"/>
        <w:adjustRightInd w:val="0"/>
        <w:spacing w:line="276" w:lineRule="auto"/>
        <w:contextualSpacing/>
        <w:textAlignment w:val="baseline"/>
        <w:rPr>
          <w:rFonts w:asciiTheme="minorHAnsi" w:hAnsiTheme="minorHAnsi" w:cstheme="minorHAnsi"/>
          <w:sz w:val="22"/>
          <w:szCs w:val="22"/>
          <w:lang w:eastAsia="ar-SA"/>
        </w:rPr>
      </w:pPr>
      <w:r w:rsidRPr="008F4288">
        <w:rPr>
          <w:rFonts w:asciiTheme="minorHAnsi" w:hAnsiTheme="minorHAnsi" w:cstheme="minorHAnsi"/>
          <w:b/>
          <w:bCs/>
          <w:sz w:val="22"/>
          <w:szCs w:val="22"/>
          <w:lang w:eastAsia="ar-SA"/>
        </w:rPr>
        <w:t>Wartość brutto</w:t>
      </w:r>
      <w:r w:rsidRPr="008F4288">
        <w:rPr>
          <w:rFonts w:asciiTheme="minorHAnsi" w:hAnsiTheme="minorHAnsi" w:cstheme="minorHAnsi"/>
          <w:sz w:val="22"/>
          <w:szCs w:val="22"/>
          <w:lang w:eastAsia="ar-SA"/>
        </w:rPr>
        <w:t xml:space="preserve">:  </w:t>
      </w:r>
      <w:r w:rsidRPr="008F4288">
        <w:rPr>
          <w:rFonts w:asciiTheme="minorHAnsi" w:hAnsiTheme="minorHAnsi" w:cstheme="minorHAnsi"/>
          <w:b/>
          <w:bCs/>
          <w:sz w:val="22"/>
          <w:szCs w:val="22"/>
          <w:lang w:eastAsia="ar-SA"/>
        </w:rPr>
        <w:t>…………………………..</w:t>
      </w:r>
    </w:p>
    <w:p w14:paraId="207CEF83" w14:textId="77777777" w:rsidR="008F4288" w:rsidRPr="008F4288" w:rsidRDefault="008F4288" w:rsidP="008F4288">
      <w:pPr>
        <w:suppressAutoHyphens/>
        <w:spacing w:line="276" w:lineRule="auto"/>
        <w:ind w:left="1440"/>
        <w:contextualSpacing/>
        <w:rPr>
          <w:rFonts w:asciiTheme="minorHAnsi" w:hAnsiTheme="minorHAnsi" w:cstheme="minorHAnsi"/>
          <w:sz w:val="22"/>
          <w:szCs w:val="22"/>
          <w:lang w:eastAsia="ar-SA"/>
        </w:rPr>
      </w:pPr>
      <w:r w:rsidRPr="008F4288">
        <w:rPr>
          <w:rFonts w:asciiTheme="minorHAnsi" w:hAnsiTheme="minorHAnsi" w:cstheme="minorHAnsi"/>
          <w:sz w:val="22"/>
          <w:szCs w:val="22"/>
          <w:lang w:eastAsia="ar-SA"/>
        </w:rPr>
        <w:t>(słownie: ……………………………………)</w:t>
      </w:r>
    </w:p>
    <w:p w14:paraId="73FD3F4B" w14:textId="77777777" w:rsidR="008F4288" w:rsidRPr="008F4288" w:rsidRDefault="008F4288" w:rsidP="008F4288">
      <w:pPr>
        <w:suppressAutoHyphens/>
        <w:spacing w:line="276" w:lineRule="auto"/>
        <w:ind w:left="360"/>
        <w:contextualSpacing/>
        <w:jc w:val="both"/>
        <w:rPr>
          <w:rFonts w:asciiTheme="minorHAnsi" w:hAnsiTheme="minorHAnsi" w:cstheme="minorHAnsi"/>
          <w:sz w:val="22"/>
          <w:szCs w:val="22"/>
          <w:lang w:eastAsia="ar-SA"/>
        </w:rPr>
      </w:pPr>
      <w:r w:rsidRPr="008F4288">
        <w:rPr>
          <w:rFonts w:asciiTheme="minorHAnsi" w:hAnsiTheme="minorHAnsi" w:cstheme="minorHAnsi"/>
          <w:sz w:val="22"/>
          <w:szCs w:val="22"/>
          <w:lang w:eastAsia="ar-SA"/>
        </w:rPr>
        <w:t>w tym podatek od towarów i usług (VAT) w wysokości zgodnej z obowiązującymi przepisami prawa podatkowego</w:t>
      </w:r>
      <w:bookmarkStart w:id="21" w:name="_Hlk80598013"/>
      <w:r w:rsidRPr="008F4288">
        <w:rPr>
          <w:rFonts w:asciiTheme="minorHAnsi" w:hAnsiTheme="minorHAnsi" w:cstheme="minorHAnsi"/>
          <w:sz w:val="22"/>
          <w:szCs w:val="22"/>
          <w:lang w:eastAsia="ar-SA"/>
        </w:rPr>
        <w:t>.</w:t>
      </w:r>
    </w:p>
    <w:p w14:paraId="55720942" w14:textId="30CA5CEA" w:rsidR="008F4288" w:rsidRPr="008F4288" w:rsidRDefault="008F4288" w:rsidP="000C3A0E">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Zapłata wynagrodzenia nastąpi na podstawie prawidłowo wystawionej przez Wykonawcę faktury VAT  </w:t>
      </w:r>
      <w:r w:rsidR="003A5ECE">
        <w:rPr>
          <w:rFonts w:asciiTheme="minorHAnsi" w:hAnsiTheme="minorHAnsi" w:cstheme="minorHAnsi"/>
          <w:sz w:val="22"/>
          <w:szCs w:val="22"/>
          <w:lang w:eastAsia="ar-SA"/>
        </w:rPr>
        <w:t>na jego rachunek bankowy ………………………………………………………………………………………………………………………..</w:t>
      </w:r>
      <w:r w:rsidRPr="008F4288">
        <w:rPr>
          <w:rFonts w:asciiTheme="minorHAnsi" w:hAnsiTheme="minorHAnsi" w:cstheme="minorHAnsi"/>
          <w:sz w:val="22"/>
          <w:szCs w:val="22"/>
          <w:lang w:eastAsia="ar-SA"/>
        </w:rPr>
        <w:t xml:space="preserve"> w terminie do 60 dni od daty jej otrzymania przez Zamawiającego. </w:t>
      </w:r>
    </w:p>
    <w:p w14:paraId="12DA0584" w14:textId="77777777" w:rsidR="008F4288" w:rsidRPr="008F4288" w:rsidRDefault="008F4288" w:rsidP="000C3A0E">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rPr>
        <w:t>Strony ustalają, że podstawą wystawienia faktury VAT będzie  protokołu odbioru przedmiotu umowy.</w:t>
      </w:r>
      <w:bookmarkEnd w:id="21"/>
      <w:r w:rsidRPr="008F4288">
        <w:rPr>
          <w:rFonts w:asciiTheme="minorHAnsi" w:hAnsiTheme="minorHAnsi" w:cstheme="minorHAnsi"/>
          <w:sz w:val="22"/>
          <w:szCs w:val="22"/>
        </w:rPr>
        <w:t xml:space="preserve"> </w:t>
      </w:r>
    </w:p>
    <w:p w14:paraId="511258F1" w14:textId="77777777" w:rsidR="008F4288" w:rsidRDefault="008F4288" w:rsidP="000C3A0E">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8F4288">
        <w:rPr>
          <w:rFonts w:asciiTheme="minorHAnsi" w:hAnsiTheme="minorHAnsi" w:cstheme="minorHAnsi"/>
          <w:snapToGrid w:val="0"/>
          <w:sz w:val="22"/>
          <w:szCs w:val="22"/>
        </w:rPr>
        <w:t xml:space="preserve">Wynagrodzenie Wykonawcy określone w ust. 1 </w:t>
      </w:r>
      <w:r w:rsidRPr="008F4288">
        <w:rPr>
          <w:rFonts w:asciiTheme="minorHAnsi" w:hAnsiTheme="minorHAnsi" w:cstheme="minorHAnsi"/>
          <w:sz w:val="22"/>
          <w:szCs w:val="22"/>
          <w:lang w:eastAsia="ar-SA"/>
        </w:rPr>
        <w:t>obejmuje wszelkie koszty i nakłady niezbędne do poniesienia dla prawidłowego wykonania przedmiotu umowy, bez względu na faktyczny zakres działań niezbędnych do prawidłowego wykonania przedmiotu umowy.</w:t>
      </w:r>
    </w:p>
    <w:p w14:paraId="2B010FF2" w14:textId="77777777"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Za prawidłowo wystawioną fakturę uważa się w szczególności fakturę zawierającą adnotację o mechanizmie podzielonej płatności, jeśli właściwe przepisy prawa wymagają takiej adnotacji.</w:t>
      </w:r>
    </w:p>
    <w:p w14:paraId="62CD763A" w14:textId="77777777"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7F3D7B90" w14:textId="659E3295"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 xml:space="preserve">Wykonawca oświadcza, że rachunek bankowy wskazany w ust. </w:t>
      </w:r>
      <w:r>
        <w:rPr>
          <w:rFonts w:asciiTheme="minorHAnsi" w:hAnsiTheme="minorHAnsi" w:cstheme="minorHAnsi"/>
          <w:sz w:val="22"/>
          <w:szCs w:val="22"/>
          <w:lang w:eastAsia="ar-SA"/>
        </w:rPr>
        <w:t>2</w:t>
      </w:r>
      <w:r w:rsidRPr="00FD7C0F">
        <w:rPr>
          <w:rFonts w:asciiTheme="minorHAnsi" w:hAnsiTheme="minorHAnsi" w:cstheme="minorHAnsi"/>
          <w:sz w:val="22"/>
          <w:szCs w:val="22"/>
          <w:lang w:eastAsia="ar-SA"/>
        </w:rPr>
        <w:t xml:space="preserve"> powyżej jest zbieżny z rachunkiem bankowym zawartym w wykazie podmiotów, o którym mowa w art. 96b ust. 1 ustawy o podatku od towarów i usług.</w:t>
      </w:r>
    </w:p>
    <w:p w14:paraId="74BA441D" w14:textId="4EE393CA" w:rsidR="00FD7C0F" w:rsidRPr="00FD7C0F" w:rsidRDefault="00FD7C0F" w:rsidP="00FD7C0F">
      <w:pPr>
        <w:numPr>
          <w:ilvl w:val="0"/>
          <w:numId w:val="69"/>
        </w:numPr>
        <w:suppressAutoHyphens/>
        <w:overflowPunct w:val="0"/>
        <w:autoSpaceDE w:val="0"/>
        <w:autoSpaceDN w:val="0"/>
        <w:adjustRightInd w:val="0"/>
        <w:spacing w:line="276" w:lineRule="auto"/>
        <w:contextualSpacing/>
        <w:jc w:val="both"/>
        <w:textAlignment w:val="baseline"/>
        <w:rPr>
          <w:rFonts w:asciiTheme="minorHAnsi" w:hAnsiTheme="minorHAnsi" w:cstheme="minorHAnsi"/>
          <w:sz w:val="22"/>
          <w:szCs w:val="22"/>
          <w:lang w:eastAsia="ar-SA"/>
        </w:rPr>
      </w:pPr>
      <w:r w:rsidRPr="00FD7C0F">
        <w:rPr>
          <w:rFonts w:asciiTheme="minorHAnsi" w:hAnsiTheme="minorHAnsi" w:cstheme="minorHAnsi"/>
          <w:sz w:val="22"/>
          <w:szCs w:val="22"/>
          <w:lang w:eastAsia="ar-SA"/>
        </w:rPr>
        <w:t xml:space="preserve">W przypadku braku zbieżności i dokonania przez Zamawiającego zapłaty na rachunek bankowy wskazany w ust. </w:t>
      </w:r>
      <w:r w:rsidR="000C50BD">
        <w:rPr>
          <w:rFonts w:asciiTheme="minorHAnsi" w:hAnsiTheme="minorHAnsi" w:cstheme="minorHAnsi"/>
          <w:sz w:val="22"/>
          <w:szCs w:val="22"/>
          <w:lang w:eastAsia="ar-SA"/>
        </w:rPr>
        <w:t>2</w:t>
      </w:r>
      <w:r w:rsidRPr="00FD7C0F">
        <w:rPr>
          <w:rFonts w:asciiTheme="minorHAnsi" w:hAnsiTheme="minorHAnsi" w:cstheme="minorHAnsi"/>
          <w:sz w:val="22"/>
          <w:szCs w:val="22"/>
          <w:lang w:eastAsia="ar-SA"/>
        </w:rPr>
        <w:t xml:space="preserve"> powyżej, Wykonawca odpowiada wobec Zamawiającego za wszelkie szkody poniesione przez Zamawiającego w związku z odpowiedzialnością za rozliczenie należności publicznoprawnych.</w:t>
      </w:r>
    </w:p>
    <w:p w14:paraId="16F0FAF4" w14:textId="2170D021" w:rsidR="00FD7C0F" w:rsidRDefault="00FD7C0F" w:rsidP="00FD7C0F">
      <w:pPr>
        <w:widowControl w:val="0"/>
        <w:numPr>
          <w:ilvl w:val="0"/>
          <w:numId w:val="69"/>
        </w:numPr>
        <w:autoSpaceDE w:val="0"/>
        <w:autoSpaceDN w:val="0"/>
        <w:adjustRightInd w:val="0"/>
        <w:ind w:right="100"/>
        <w:jc w:val="both"/>
        <w:rPr>
          <w:rFonts w:asciiTheme="minorHAnsi" w:hAnsiTheme="minorHAnsi" w:cstheme="minorHAnsi"/>
          <w:sz w:val="22"/>
          <w:szCs w:val="22"/>
        </w:rPr>
      </w:pPr>
      <w:r>
        <w:rPr>
          <w:rFonts w:asciiTheme="minorHAnsi" w:eastAsia="Verdana" w:hAnsiTheme="minorHAnsi" w:cstheme="minorHAnsi"/>
          <w:sz w:val="22"/>
          <w:szCs w:val="22"/>
        </w:rPr>
        <w:t>Z uwagi na objęcie Zamawiającego dyscypliną finansów publicznych, strony uzgadniają, że w przypadku opóźnienia w zapłacie należnego Wykonawcy wynagrodzenia, o którym mowa w § 3 ust. 1 powyżej, Zamawiający zapłaci Wykonawcy przysługujące mu odsetki wyłącznie na podstawie noty odsetkowej doręczonej Zamawiającemu.</w:t>
      </w:r>
    </w:p>
    <w:p w14:paraId="47EAF409" w14:textId="77777777" w:rsidR="008F4288" w:rsidRPr="008F4288" w:rsidRDefault="008F4288" w:rsidP="008F4288">
      <w:pPr>
        <w:suppressAutoHyphens/>
        <w:spacing w:line="276" w:lineRule="auto"/>
        <w:contextualSpacing/>
        <w:jc w:val="both"/>
        <w:rPr>
          <w:rFonts w:asciiTheme="minorHAnsi" w:hAnsiTheme="minorHAnsi" w:cstheme="minorHAnsi"/>
          <w:sz w:val="22"/>
          <w:szCs w:val="22"/>
          <w:lang w:eastAsia="ar-SA"/>
        </w:rPr>
      </w:pPr>
    </w:p>
    <w:p w14:paraId="27E046FE" w14:textId="77777777" w:rsidR="00A061D4" w:rsidRDefault="00A061D4" w:rsidP="008F4288">
      <w:pPr>
        <w:widowControl w:val="0"/>
        <w:autoSpaceDE w:val="0"/>
        <w:autoSpaceDN w:val="0"/>
        <w:spacing w:line="276" w:lineRule="auto"/>
        <w:ind w:right="103"/>
        <w:jc w:val="center"/>
        <w:rPr>
          <w:rFonts w:asciiTheme="minorHAnsi" w:hAnsiTheme="minorHAnsi" w:cstheme="minorHAnsi"/>
          <w:b/>
          <w:sz w:val="22"/>
          <w:szCs w:val="22"/>
          <w:lang w:eastAsia="en-US"/>
        </w:rPr>
      </w:pPr>
    </w:p>
    <w:p w14:paraId="25736058" w14:textId="77777777" w:rsidR="00A061D4" w:rsidRDefault="00A061D4" w:rsidP="008F4288">
      <w:pPr>
        <w:widowControl w:val="0"/>
        <w:autoSpaceDE w:val="0"/>
        <w:autoSpaceDN w:val="0"/>
        <w:spacing w:line="276" w:lineRule="auto"/>
        <w:ind w:right="103"/>
        <w:jc w:val="center"/>
        <w:rPr>
          <w:rFonts w:asciiTheme="minorHAnsi" w:hAnsiTheme="minorHAnsi" w:cstheme="minorHAnsi"/>
          <w:b/>
          <w:sz w:val="22"/>
          <w:szCs w:val="22"/>
          <w:lang w:eastAsia="en-US"/>
        </w:rPr>
      </w:pPr>
    </w:p>
    <w:p w14:paraId="1BA0D8FC" w14:textId="621046A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lastRenderedPageBreak/>
        <w:t>§ 4</w:t>
      </w:r>
    </w:p>
    <w:p w14:paraId="04B0FB9D"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Gwarancja i rękojmia</w:t>
      </w:r>
    </w:p>
    <w:p w14:paraId="14B17521" w14:textId="77777777" w:rsidR="008F4288" w:rsidRPr="008F4288" w:rsidRDefault="008F4288" w:rsidP="008F4288">
      <w:pPr>
        <w:widowControl w:val="0"/>
        <w:tabs>
          <w:tab w:val="left" w:pos="360"/>
        </w:tabs>
        <w:suppressAutoHyphens/>
        <w:spacing w:line="276" w:lineRule="auto"/>
        <w:jc w:val="both"/>
        <w:rPr>
          <w:rFonts w:asciiTheme="minorHAnsi" w:hAnsiTheme="minorHAnsi" w:cstheme="minorHAnsi"/>
          <w:sz w:val="22"/>
          <w:szCs w:val="22"/>
        </w:rPr>
      </w:pPr>
      <w:r w:rsidRPr="008F4288">
        <w:rPr>
          <w:rFonts w:asciiTheme="minorHAnsi" w:hAnsiTheme="minorHAnsi" w:cstheme="minorHAnsi"/>
          <w:sz w:val="22"/>
          <w:szCs w:val="22"/>
        </w:rPr>
        <w:t>1. Wykonawca udziela 3</w:t>
      </w:r>
      <w:r w:rsidRPr="008F4288">
        <w:rPr>
          <w:rFonts w:asciiTheme="minorHAnsi" w:hAnsiTheme="minorHAnsi" w:cstheme="minorHAnsi"/>
          <w:snapToGrid w:val="0"/>
          <w:sz w:val="22"/>
          <w:szCs w:val="22"/>
        </w:rPr>
        <w:t xml:space="preserve"> lata </w:t>
      </w:r>
      <w:r w:rsidRPr="008F4288">
        <w:rPr>
          <w:rFonts w:asciiTheme="minorHAnsi" w:hAnsiTheme="minorHAnsi" w:cstheme="minorHAnsi"/>
          <w:sz w:val="22"/>
          <w:szCs w:val="22"/>
        </w:rPr>
        <w:t xml:space="preserve">gwarancji i rękojmi na przedmiot umowy. </w:t>
      </w:r>
    </w:p>
    <w:p w14:paraId="1F0B59EF" w14:textId="4745AF6F" w:rsidR="008F4288" w:rsidRPr="008F4288" w:rsidRDefault="008F4288" w:rsidP="008D46AD">
      <w:pPr>
        <w:widowControl w:val="0"/>
        <w:tabs>
          <w:tab w:val="left" w:pos="360"/>
        </w:tabs>
        <w:suppressAutoHyphens/>
        <w:spacing w:line="276" w:lineRule="auto"/>
        <w:ind w:left="142" w:hanging="142"/>
        <w:jc w:val="both"/>
        <w:rPr>
          <w:rFonts w:asciiTheme="minorHAnsi" w:hAnsiTheme="minorHAnsi" w:cstheme="minorHAnsi"/>
          <w:sz w:val="22"/>
          <w:szCs w:val="22"/>
        </w:rPr>
      </w:pPr>
      <w:r w:rsidRPr="008F4288">
        <w:rPr>
          <w:rFonts w:asciiTheme="minorHAnsi" w:hAnsiTheme="minorHAnsi" w:cstheme="minorHAnsi"/>
          <w:sz w:val="22"/>
          <w:szCs w:val="22"/>
        </w:rPr>
        <w:t>2. Wykonawca zobowiązany jest przystąpić do usuwania wszelkich zgłoszonych przez  Zamawiającego wad i usterek na swój koszt i ryzyko w wyznaczonym przez Zamawiającego  terminie i usunąć wady niezwłocznie, jednakże w terminie nie dłuższym niż 3 dni robocze, chyba   że Wykonawca należycie uzasadni, a Zamawiający zaakceptuje, iż ze względów technologicznych, usunięcie wady wymaga dłuższego terminu.</w:t>
      </w:r>
    </w:p>
    <w:p w14:paraId="389C1E11" w14:textId="3566216E" w:rsidR="008F4288" w:rsidRPr="008F4288" w:rsidRDefault="008D46AD" w:rsidP="008D46AD">
      <w:pPr>
        <w:widowControl w:val="0"/>
        <w:tabs>
          <w:tab w:val="left" w:pos="709"/>
        </w:tabs>
        <w:suppressAutoHyphens/>
        <w:spacing w:line="276" w:lineRule="auto"/>
        <w:ind w:left="142" w:hanging="142"/>
        <w:jc w:val="both"/>
        <w:rPr>
          <w:rFonts w:asciiTheme="minorHAnsi" w:hAnsiTheme="minorHAnsi" w:cstheme="minorHAnsi"/>
          <w:sz w:val="22"/>
          <w:szCs w:val="22"/>
        </w:rPr>
      </w:pPr>
      <w:r>
        <w:rPr>
          <w:rFonts w:asciiTheme="minorHAnsi" w:hAnsiTheme="minorHAnsi" w:cstheme="minorHAnsi"/>
          <w:sz w:val="22"/>
          <w:szCs w:val="22"/>
        </w:rPr>
        <w:t xml:space="preserve">3. </w:t>
      </w:r>
      <w:r w:rsidR="008F4288" w:rsidRPr="008F4288">
        <w:rPr>
          <w:rFonts w:asciiTheme="minorHAnsi" w:hAnsiTheme="minorHAnsi" w:cstheme="minorHAnsi"/>
          <w:sz w:val="22"/>
          <w:szCs w:val="22"/>
        </w:rPr>
        <w:t xml:space="preserve">Zamawiający i Wykonawca są zobowiązani spisać protokół z usuwania wad, jeżeli Wykonawca nie przystąpi do usunięcia zgłoszonych wad, bądź też nie usunie ich w wyznaczony terminie przyjmuje się, iż uznał reklamację Zamawiającego, który  będzie  uprawniony do usunięcia wady na koszt i ryzyko Wykonawcy, po uprzednim wezwaniu </w:t>
      </w:r>
    </w:p>
    <w:p w14:paraId="50C4F8A4" w14:textId="1918EDE0" w:rsidR="008F4288" w:rsidRPr="008F4288" w:rsidRDefault="008F4288" w:rsidP="00F81A4D">
      <w:pPr>
        <w:widowControl w:val="0"/>
        <w:tabs>
          <w:tab w:val="left" w:pos="709"/>
        </w:tabs>
        <w:suppressAutoHyphens/>
        <w:spacing w:line="276" w:lineRule="auto"/>
        <w:ind w:left="142" w:hanging="142"/>
        <w:jc w:val="both"/>
        <w:rPr>
          <w:rFonts w:asciiTheme="minorHAnsi" w:hAnsiTheme="minorHAnsi" w:cstheme="minorHAnsi"/>
          <w:sz w:val="22"/>
          <w:szCs w:val="22"/>
        </w:rPr>
      </w:pPr>
      <w:r w:rsidRPr="008F4288">
        <w:rPr>
          <w:rFonts w:asciiTheme="minorHAnsi" w:hAnsiTheme="minorHAnsi" w:cstheme="minorHAnsi"/>
          <w:sz w:val="22"/>
          <w:szCs w:val="22"/>
        </w:rPr>
        <w:t xml:space="preserve">    do jej usunięcia, (wykonawstwo zastępcze). Powyższe nie pozbawi Zamawiającego uprawnień  z  tytułu rękojmi i gwarancji. </w:t>
      </w:r>
    </w:p>
    <w:p w14:paraId="2F8383C5" w14:textId="699A917F" w:rsidR="008F4288" w:rsidRPr="008D46AD" w:rsidRDefault="008D46AD" w:rsidP="008D46AD">
      <w:pPr>
        <w:widowControl w:val="0"/>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Pr>
          <w:rFonts w:asciiTheme="minorHAnsi" w:hAnsiTheme="minorHAnsi" w:cstheme="minorHAnsi"/>
          <w:sz w:val="22"/>
          <w:szCs w:val="22"/>
        </w:rPr>
        <w:t>4.</w:t>
      </w:r>
      <w:r w:rsidR="008F4288" w:rsidRPr="008D46AD">
        <w:rPr>
          <w:rFonts w:asciiTheme="minorHAnsi" w:hAnsiTheme="minorHAnsi" w:cstheme="minorHAnsi"/>
          <w:sz w:val="22"/>
          <w:szCs w:val="22"/>
        </w:rPr>
        <w:t xml:space="preserve">Okres gwarancji jakości i rękojmi za wady wydłuża się każdorazowo o czas odpowiadający </w:t>
      </w:r>
    </w:p>
    <w:p w14:paraId="6362EE63" w14:textId="77777777" w:rsidR="008F4288" w:rsidRPr="008F4288" w:rsidRDefault="008F4288" w:rsidP="008D46AD">
      <w:pPr>
        <w:widowControl w:val="0"/>
        <w:suppressAutoHyphens/>
        <w:spacing w:line="276" w:lineRule="auto"/>
        <w:ind w:left="360"/>
        <w:jc w:val="both"/>
        <w:rPr>
          <w:rFonts w:asciiTheme="minorHAnsi" w:hAnsiTheme="minorHAnsi" w:cstheme="minorHAnsi"/>
          <w:sz w:val="22"/>
          <w:szCs w:val="22"/>
        </w:rPr>
      </w:pPr>
      <w:r w:rsidRPr="008F4288">
        <w:rPr>
          <w:rFonts w:asciiTheme="minorHAnsi" w:hAnsiTheme="minorHAnsi" w:cstheme="minorHAnsi"/>
          <w:sz w:val="22"/>
          <w:szCs w:val="22"/>
        </w:rPr>
        <w:t>terminowi od dnia zgłoszenia wady / usterki do dnia jej usunięcia.</w:t>
      </w:r>
    </w:p>
    <w:p w14:paraId="6560334A" w14:textId="798ED9C1" w:rsidR="008F4288" w:rsidRPr="008F4288" w:rsidRDefault="008D46AD" w:rsidP="00F81A4D">
      <w:pPr>
        <w:widowControl w:val="0"/>
        <w:suppressAutoHyphens/>
        <w:spacing w:line="276" w:lineRule="auto"/>
        <w:ind w:left="142" w:hanging="142"/>
        <w:jc w:val="both"/>
        <w:rPr>
          <w:rFonts w:asciiTheme="minorHAnsi" w:hAnsiTheme="minorHAnsi" w:cstheme="minorHAnsi"/>
          <w:sz w:val="22"/>
          <w:szCs w:val="22"/>
        </w:rPr>
      </w:pPr>
      <w:r>
        <w:rPr>
          <w:rFonts w:asciiTheme="minorHAnsi" w:hAnsiTheme="minorHAnsi" w:cstheme="minorHAnsi"/>
          <w:sz w:val="22"/>
          <w:szCs w:val="22"/>
        </w:rPr>
        <w:t>5.</w:t>
      </w:r>
      <w:r w:rsidR="008F4288" w:rsidRPr="008F4288">
        <w:rPr>
          <w:rFonts w:asciiTheme="minorHAnsi" w:hAnsiTheme="minorHAnsi" w:cstheme="minorHAnsi"/>
          <w:sz w:val="22"/>
          <w:szCs w:val="22"/>
        </w:rPr>
        <w:t>Zamawiający może wykonać uprawnienia z tytułu rękojmi za wady/ usterki niezależnie od uprawnień wynikających z gwarancji.</w:t>
      </w:r>
    </w:p>
    <w:p w14:paraId="2E6FC5F0" w14:textId="2388E9C9" w:rsidR="008F4288" w:rsidRPr="008F4288" w:rsidRDefault="008F4288" w:rsidP="009B2768">
      <w:pPr>
        <w:widowControl w:val="0"/>
        <w:suppressAutoHyphens/>
        <w:spacing w:line="276" w:lineRule="auto"/>
        <w:ind w:left="360" w:hanging="360"/>
        <w:jc w:val="both"/>
        <w:rPr>
          <w:rFonts w:asciiTheme="minorHAnsi" w:hAnsiTheme="minorHAnsi" w:cstheme="minorHAnsi"/>
          <w:sz w:val="22"/>
          <w:szCs w:val="22"/>
        </w:rPr>
      </w:pPr>
      <w:r w:rsidRPr="008F4288">
        <w:rPr>
          <w:rFonts w:asciiTheme="minorHAnsi" w:hAnsiTheme="minorHAnsi" w:cstheme="minorHAnsi"/>
          <w:sz w:val="22"/>
          <w:szCs w:val="22"/>
        </w:rPr>
        <w:t xml:space="preserve">6. Zamawiający zastrzega sobie prawo do zastępczego usunięcia wad na koszt i ryzyko Wykonawcy w przypadku niewykonania przez niego zobowiązań umownych </w:t>
      </w:r>
      <w:r w:rsidR="008B275B">
        <w:rPr>
          <w:rFonts w:asciiTheme="minorHAnsi" w:hAnsiTheme="minorHAnsi" w:cstheme="minorHAnsi"/>
          <w:sz w:val="22"/>
          <w:szCs w:val="22"/>
        </w:rPr>
        <w:t xml:space="preserve">określonym a ust.2 oraz bezskutecznym upływie terminu  do usunięcia wad wskazanym w </w:t>
      </w:r>
      <w:r w:rsidR="00964DC9">
        <w:rPr>
          <w:rFonts w:asciiTheme="minorHAnsi" w:hAnsiTheme="minorHAnsi" w:cstheme="minorHAnsi"/>
          <w:sz w:val="22"/>
          <w:szCs w:val="22"/>
        </w:rPr>
        <w:t xml:space="preserve">wezwaniu skierowanym do Wykonawcy. </w:t>
      </w:r>
    </w:p>
    <w:p w14:paraId="274BAA4C" w14:textId="09F34341" w:rsidR="00EB2FA1" w:rsidRDefault="00EB2FA1" w:rsidP="006B4EE4">
      <w:pPr>
        <w:widowControl w:val="0"/>
        <w:autoSpaceDE w:val="0"/>
        <w:autoSpaceDN w:val="0"/>
        <w:spacing w:line="276" w:lineRule="auto"/>
        <w:ind w:right="103"/>
        <w:rPr>
          <w:rFonts w:asciiTheme="minorHAnsi" w:hAnsiTheme="minorHAnsi" w:cstheme="minorHAnsi"/>
          <w:b/>
          <w:sz w:val="22"/>
          <w:szCs w:val="22"/>
          <w:lang w:eastAsia="en-US"/>
        </w:rPr>
      </w:pPr>
    </w:p>
    <w:p w14:paraId="2CE07C4C" w14:textId="00390A45"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5</w:t>
      </w:r>
    </w:p>
    <w:p w14:paraId="3B0D47E0" w14:textId="77777777" w:rsidR="008F4288" w:rsidRPr="008F4288" w:rsidRDefault="008F4288" w:rsidP="008F4288">
      <w:pPr>
        <w:spacing w:line="276" w:lineRule="auto"/>
        <w:jc w:val="center"/>
        <w:rPr>
          <w:rFonts w:asciiTheme="minorHAnsi" w:hAnsiTheme="minorHAnsi" w:cstheme="minorHAnsi"/>
          <w:b/>
          <w:bCs/>
          <w:sz w:val="22"/>
          <w:szCs w:val="22"/>
        </w:rPr>
      </w:pPr>
      <w:r w:rsidRPr="008F4288">
        <w:rPr>
          <w:rFonts w:asciiTheme="minorHAnsi" w:hAnsiTheme="minorHAnsi" w:cstheme="minorHAnsi"/>
          <w:b/>
          <w:bCs/>
          <w:sz w:val="22"/>
          <w:szCs w:val="22"/>
        </w:rPr>
        <w:t>Odbiór Usługi</w:t>
      </w:r>
    </w:p>
    <w:p w14:paraId="078B352B"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Strony ustalają, że Wykonawca przekaże protokolarnie Zamawiającemu wykonane prace  w terminach przewidzianych na odbiór końcowy. Z czynności przekazania dokumentacji Strony sporządzą protokół przekazania.</w:t>
      </w:r>
    </w:p>
    <w:p w14:paraId="02836F78"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Zamawiający dokonuje odbioru dokumentacji w terminie 7 dni od daty zgłoszenia gotowości odbioru- strony sporządzają  protokół zdawczo-odbiorczy.</w:t>
      </w:r>
    </w:p>
    <w:p w14:paraId="0757EE98"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Zamawiający nie ma obowiązku przystąpienia do odbioru dokumentacji, jeżeli Wykonawca zgłosi  do odbioru dokumentację wykonaną niezgodnie ze swym zobowiązaniem, a więc niezgodnie z treścią umowy i o których to naruszeniach Zamawiający poinformuje Wykonawcę w terminie 7 dni od dnia otrzymania dokumentacji do odbioru.– Wykonawcy nie przysługuje wówczas uprawnienie do dokonania odbioru jednostronnego.</w:t>
      </w:r>
    </w:p>
    <w:p w14:paraId="5368DFD6"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Dokumentacja będąca przedmiotem odbioru musi być zaopatrzona w pisemne oświadczenie Wykonawcy, że została wykonana zgodnie z niniejszą umową, obowiązującymi przepisami prawa w tym zakresie oraz jest w stanie kompletnym z punktu widzenia celu, któremu ma służyć.</w:t>
      </w:r>
    </w:p>
    <w:p w14:paraId="7960026D" w14:textId="1AD84B69"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Dokumentem potwierdzającym przyjęcie przez Zamawiającego przedmiot</w:t>
      </w:r>
      <w:r w:rsidR="00135DA4">
        <w:rPr>
          <w:rFonts w:asciiTheme="minorHAnsi" w:hAnsiTheme="minorHAnsi" w:cstheme="minorHAnsi"/>
          <w:sz w:val="22"/>
          <w:szCs w:val="22"/>
        </w:rPr>
        <w:t>u</w:t>
      </w:r>
      <w:r w:rsidRPr="008F4288">
        <w:rPr>
          <w:rFonts w:asciiTheme="minorHAnsi" w:hAnsiTheme="minorHAnsi" w:cstheme="minorHAnsi"/>
          <w:sz w:val="22"/>
          <w:szCs w:val="22"/>
        </w:rPr>
        <w:t xml:space="preserve"> umowy jest </w:t>
      </w:r>
      <w:r w:rsidR="00135DA4">
        <w:rPr>
          <w:rFonts w:asciiTheme="minorHAnsi" w:hAnsiTheme="minorHAnsi" w:cstheme="minorHAnsi"/>
          <w:sz w:val="22"/>
          <w:szCs w:val="22"/>
        </w:rPr>
        <w:t xml:space="preserve">końcowy </w:t>
      </w:r>
      <w:r w:rsidRPr="008F4288">
        <w:rPr>
          <w:rFonts w:asciiTheme="minorHAnsi" w:hAnsiTheme="minorHAnsi" w:cstheme="minorHAnsi"/>
          <w:sz w:val="22"/>
          <w:szCs w:val="22"/>
        </w:rPr>
        <w:t>protok</w:t>
      </w:r>
      <w:r w:rsidR="00135DA4">
        <w:rPr>
          <w:rFonts w:asciiTheme="minorHAnsi" w:hAnsiTheme="minorHAnsi" w:cstheme="minorHAnsi"/>
          <w:sz w:val="22"/>
          <w:szCs w:val="22"/>
        </w:rPr>
        <w:t>ół</w:t>
      </w:r>
      <w:r w:rsidRPr="008F4288">
        <w:rPr>
          <w:rFonts w:asciiTheme="minorHAnsi" w:hAnsiTheme="minorHAnsi" w:cstheme="minorHAnsi"/>
          <w:sz w:val="22"/>
          <w:szCs w:val="22"/>
        </w:rPr>
        <w:t xml:space="preserve"> odbioru opracowanej dokumentacji  podpisany przez obie strony niniejszej umowy.</w:t>
      </w:r>
    </w:p>
    <w:p w14:paraId="7349FD84" w14:textId="77777777"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Datę podpisania przez Zamawiającego bez zastrzeżeń protokołu odbioru opracowanej dokumentacji  uważa się za datę wykonania tych prac.</w:t>
      </w:r>
    </w:p>
    <w:p w14:paraId="788F9CC6" w14:textId="1FF05DEC" w:rsidR="008F4288" w:rsidRPr="008F4288" w:rsidRDefault="008F4288" w:rsidP="006B4EE4">
      <w:pPr>
        <w:widowControl w:val="0"/>
        <w:numPr>
          <w:ilvl w:val="0"/>
          <w:numId w:val="88"/>
        </w:numPr>
        <w:shd w:val="clear" w:color="auto" w:fill="FFFFFF"/>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do poprawy wykonanej dokumentacji bez dodatkowego wynagrodzenia, w przypadku zmiany przepisów lub zgłoszenia zastrzeżeń do wykonanej dokumentacji przez wszelkie organy lub podmioty, na każdym etapie postępowania, zmierzającym do uzyskania pozwolenia na budowę</w:t>
      </w:r>
      <w:r w:rsidR="00964DC9">
        <w:rPr>
          <w:rFonts w:asciiTheme="minorHAnsi" w:hAnsiTheme="minorHAnsi" w:cstheme="minorHAnsi"/>
          <w:sz w:val="22"/>
          <w:szCs w:val="22"/>
        </w:rPr>
        <w:t xml:space="preserve"> w takim przypadku </w:t>
      </w:r>
    </w:p>
    <w:p w14:paraId="387E4075" w14:textId="0C52FA2F" w:rsidR="008F4288" w:rsidRPr="008F4288" w:rsidRDefault="00964DC9" w:rsidP="00964DC9">
      <w:pPr>
        <w:widowControl w:val="0"/>
        <w:shd w:val="clear" w:color="auto" w:fill="FFFFFF"/>
        <w:suppressAutoHyphens/>
        <w:overflowPunct w:val="0"/>
        <w:autoSpaceDE w:val="0"/>
        <w:autoSpaceDN w:val="0"/>
        <w:adjustRightInd w:val="0"/>
        <w:spacing w:line="276" w:lineRule="auto"/>
        <w:ind w:left="360" w:right="-2"/>
        <w:jc w:val="both"/>
        <w:textAlignment w:val="baseline"/>
        <w:rPr>
          <w:rFonts w:asciiTheme="minorHAnsi" w:hAnsiTheme="minorHAnsi" w:cstheme="minorHAnsi"/>
          <w:sz w:val="22"/>
          <w:szCs w:val="22"/>
        </w:rPr>
      </w:pPr>
      <w:r>
        <w:rPr>
          <w:rFonts w:asciiTheme="minorHAnsi" w:hAnsiTheme="minorHAnsi" w:cstheme="minorHAnsi"/>
          <w:sz w:val="22"/>
          <w:szCs w:val="22"/>
        </w:rPr>
        <w:t>p</w:t>
      </w:r>
      <w:r w:rsidR="008F4288" w:rsidRPr="008F4288">
        <w:rPr>
          <w:rFonts w:asciiTheme="minorHAnsi" w:hAnsiTheme="minorHAnsi" w:cstheme="minorHAnsi"/>
          <w:sz w:val="22"/>
          <w:szCs w:val="22"/>
        </w:rPr>
        <w:t>odpisanie protokołu odbioru nie oznacza potwierdzenia braku wad fizycznych i prawnych wykonanej dokumentacji projektowej.</w:t>
      </w:r>
    </w:p>
    <w:p w14:paraId="29A38192" w14:textId="699EEF96" w:rsidR="00964DC9" w:rsidRPr="00EA3831" w:rsidRDefault="008F4288" w:rsidP="00EA3831">
      <w:pPr>
        <w:pStyle w:val="Akapitzlist"/>
        <w:widowControl w:val="0"/>
        <w:numPr>
          <w:ilvl w:val="0"/>
          <w:numId w:val="88"/>
        </w:numPr>
        <w:shd w:val="clear" w:color="auto" w:fill="FFFFFF"/>
        <w:tabs>
          <w:tab w:val="left" w:pos="360"/>
        </w:tabs>
        <w:suppressAutoHyphens/>
        <w:overflowPunct w:val="0"/>
        <w:autoSpaceDE w:val="0"/>
        <w:autoSpaceDN w:val="0"/>
        <w:adjustRightInd w:val="0"/>
        <w:spacing w:line="276" w:lineRule="auto"/>
        <w:ind w:right="-2"/>
        <w:jc w:val="both"/>
        <w:textAlignment w:val="baseline"/>
        <w:rPr>
          <w:rFonts w:asciiTheme="minorHAnsi" w:hAnsiTheme="minorHAnsi" w:cstheme="minorHAnsi"/>
          <w:sz w:val="22"/>
          <w:szCs w:val="22"/>
        </w:rPr>
      </w:pPr>
      <w:r w:rsidRPr="006B4EE4">
        <w:rPr>
          <w:rFonts w:asciiTheme="minorHAnsi" w:hAnsiTheme="minorHAnsi" w:cstheme="minorHAnsi"/>
          <w:sz w:val="22"/>
          <w:szCs w:val="22"/>
        </w:rPr>
        <w:t xml:space="preserve">Dokumentacja stanowiąca przedmiot umowy, przekazana Zamawiającemu w formie elektronicznej, pozbawionej zabezpieczeń przed kopiowaniem, winna być zapisana na nośniku elektronicznym m.in. w formacie , *.PDF oraz </w:t>
      </w:r>
      <w:r w:rsidRPr="006B4EE4">
        <w:rPr>
          <w:rFonts w:asciiTheme="minorHAnsi" w:hAnsiTheme="minorHAnsi" w:cstheme="minorHAnsi"/>
          <w:sz w:val="22"/>
          <w:szCs w:val="22"/>
        </w:rPr>
        <w:lastRenderedPageBreak/>
        <w:t xml:space="preserve">odpowiednio </w:t>
      </w:r>
      <w:r w:rsidRPr="006B4EE4">
        <w:rPr>
          <w:rFonts w:asciiTheme="minorHAnsi" w:eastAsia="Calibri" w:hAnsiTheme="minorHAnsi" w:cstheme="minorHAnsi"/>
          <w:sz w:val="22"/>
          <w:szCs w:val="22"/>
          <w:lang w:eastAsia="en-US"/>
        </w:rPr>
        <w:t>Pliki tekstowe należy zapisać   w formatach *.pdf i *.doc., Pliki rysunkowe należy zapisać w formatach *.pdf, *.</w:t>
      </w:r>
      <w:proofErr w:type="spellStart"/>
      <w:r w:rsidRPr="006B4EE4">
        <w:rPr>
          <w:rFonts w:asciiTheme="minorHAnsi" w:eastAsia="Calibri" w:hAnsiTheme="minorHAnsi" w:cstheme="minorHAnsi"/>
          <w:sz w:val="22"/>
          <w:szCs w:val="22"/>
          <w:lang w:eastAsia="en-US"/>
        </w:rPr>
        <w:t>dgn</w:t>
      </w:r>
      <w:proofErr w:type="spellEnd"/>
      <w:r w:rsidRPr="006B4EE4">
        <w:rPr>
          <w:rFonts w:asciiTheme="minorHAnsi" w:eastAsia="Calibri" w:hAnsiTheme="minorHAnsi" w:cstheme="minorHAnsi"/>
          <w:sz w:val="22"/>
          <w:szCs w:val="22"/>
          <w:lang w:eastAsia="en-US"/>
        </w:rPr>
        <w:t>, *.</w:t>
      </w:r>
      <w:proofErr w:type="spellStart"/>
      <w:r w:rsidRPr="006B4EE4">
        <w:rPr>
          <w:rFonts w:asciiTheme="minorHAnsi" w:eastAsia="Calibri" w:hAnsiTheme="minorHAnsi" w:cstheme="minorHAnsi"/>
          <w:sz w:val="22"/>
          <w:szCs w:val="22"/>
          <w:lang w:eastAsia="en-US"/>
        </w:rPr>
        <w:t>dwg</w:t>
      </w:r>
      <w:proofErr w:type="spellEnd"/>
      <w:r w:rsidRPr="006B4EE4">
        <w:rPr>
          <w:rFonts w:asciiTheme="minorHAnsi" w:eastAsia="Calibri" w:hAnsiTheme="minorHAnsi" w:cstheme="minorHAnsi"/>
          <w:sz w:val="22"/>
          <w:szCs w:val="22"/>
          <w:lang w:eastAsia="en-US"/>
        </w:rPr>
        <w:t>.</w:t>
      </w:r>
      <w:r w:rsidR="00F81A4D" w:rsidRPr="006B4EE4">
        <w:rPr>
          <w:rFonts w:asciiTheme="minorHAnsi" w:eastAsia="Calibri" w:hAnsiTheme="minorHAnsi" w:cstheme="minorHAnsi"/>
          <w:sz w:val="22"/>
          <w:szCs w:val="22"/>
          <w:lang w:eastAsia="en-US"/>
        </w:rPr>
        <w:t xml:space="preserve"> </w:t>
      </w:r>
      <w:r w:rsidRPr="006B4EE4">
        <w:rPr>
          <w:rFonts w:asciiTheme="minorHAnsi" w:eastAsia="Calibri" w:hAnsiTheme="minorHAnsi" w:cstheme="minorHAnsi"/>
          <w:sz w:val="22"/>
          <w:szCs w:val="22"/>
          <w:lang w:eastAsia="en-US"/>
        </w:rPr>
        <w:t>Arkusze kalkulacyjne należy zapisać w formatach *.pdf i *.xls (Excel).</w:t>
      </w:r>
    </w:p>
    <w:p w14:paraId="4C784478" w14:textId="77777777" w:rsidR="00EA3831" w:rsidRPr="00EA3831" w:rsidRDefault="00EA3831" w:rsidP="00EA3831">
      <w:pPr>
        <w:pStyle w:val="Akapitzlist"/>
        <w:widowControl w:val="0"/>
        <w:shd w:val="clear" w:color="auto" w:fill="FFFFFF"/>
        <w:tabs>
          <w:tab w:val="left" w:pos="360"/>
        </w:tabs>
        <w:suppressAutoHyphens/>
        <w:overflowPunct w:val="0"/>
        <w:autoSpaceDE w:val="0"/>
        <w:autoSpaceDN w:val="0"/>
        <w:adjustRightInd w:val="0"/>
        <w:spacing w:line="276" w:lineRule="auto"/>
        <w:ind w:left="360" w:right="-2"/>
        <w:jc w:val="both"/>
        <w:textAlignment w:val="baseline"/>
        <w:rPr>
          <w:rFonts w:asciiTheme="minorHAnsi" w:hAnsiTheme="minorHAnsi" w:cstheme="minorHAnsi"/>
          <w:sz w:val="22"/>
          <w:szCs w:val="22"/>
        </w:rPr>
      </w:pPr>
    </w:p>
    <w:p w14:paraId="2EF2680F" w14:textId="01E0D6F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6</w:t>
      </w:r>
    </w:p>
    <w:p w14:paraId="248EC56B" w14:textId="77777777" w:rsidR="008F4288" w:rsidRPr="008F4288" w:rsidRDefault="008F4288" w:rsidP="008F4288">
      <w:pPr>
        <w:widowControl w:val="0"/>
        <w:autoSpaceDE w:val="0"/>
        <w:autoSpaceDN w:val="0"/>
        <w:spacing w:line="276" w:lineRule="auto"/>
        <w:ind w:right="103"/>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Prawa autorskie</w:t>
      </w:r>
    </w:p>
    <w:p w14:paraId="143855AB"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bookmarkStart w:id="22" w:name="_Hlk169699806"/>
      <w:r w:rsidRPr="008F4288">
        <w:rPr>
          <w:rFonts w:asciiTheme="minorHAnsi" w:hAnsiTheme="minorHAnsi" w:cstheme="minorHAnsi"/>
          <w:sz w:val="22"/>
          <w:szCs w:val="22"/>
        </w:rPr>
        <w:t>W ramach przedmiotu umowy Wykonawca zobowiązany jest do opracowania kompletnej wielobranżowej dokumentacji, a także przeniesienie autorskich praw majątkowych do wykonanej dokumentacji technicznej.</w:t>
      </w:r>
    </w:p>
    <w:p w14:paraId="503B32A6"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przenosi na Zamawiającego majątkowe prawa autorskie do dokumentacji technicznej i do przekazanych Zamawiającemu egzemplarzy w/w opracowań oraz wyraża zgodę na nieodpłatne ich wykorzystanie </w:t>
      </w:r>
      <w:bookmarkEnd w:id="22"/>
      <w:r w:rsidRPr="008F4288">
        <w:rPr>
          <w:rFonts w:asciiTheme="minorHAnsi" w:hAnsiTheme="minorHAnsi" w:cstheme="minorHAnsi"/>
          <w:sz w:val="22"/>
          <w:szCs w:val="22"/>
        </w:rPr>
        <w:t>na polach eksploatacji wymienionych w art. 50 ustawy z dnia 4 lutego 1994 r. o prawie autorskim i prawach pokrewnych oraz określonych w ust. 3.</w:t>
      </w:r>
    </w:p>
    <w:p w14:paraId="0A12E69F"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Cel i pola eksploatacji:</w:t>
      </w:r>
    </w:p>
    <w:p w14:paraId="12260CD9"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a) wykorzystanie opracowań do realizacji projektu,</w:t>
      </w:r>
    </w:p>
    <w:p w14:paraId="58C7A551"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b) zwielokrotnianie każdą możliwą techniką, w tym techniką drukarską, kserograficzną, zapisu magnetycznego, techniką cyfrową,</w:t>
      </w:r>
    </w:p>
    <w:p w14:paraId="7E1DEF03"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c) wprowadzanie do pamięci komputera, przesyłanie przy pomocy sieci multimedialnej, komputerowej i teleinformatycznej, w tym Internetu,</w:t>
      </w:r>
    </w:p>
    <w:p w14:paraId="5D673715"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d) publiczne udostępnianie w formie ogólnodostępnych wystaw i ekspozycji,</w:t>
      </w:r>
    </w:p>
    <w:p w14:paraId="5BB8F72B"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e) wykorzystanie opracowań do publikacji w celach promocji Inwestycji,</w:t>
      </w:r>
    </w:p>
    <w:p w14:paraId="61EF24F4" w14:textId="77777777" w:rsidR="008F4288" w:rsidRPr="008F4288" w:rsidRDefault="008F4288" w:rsidP="008F4288">
      <w:pPr>
        <w:overflowPunct w:val="0"/>
        <w:autoSpaceDE w:val="0"/>
        <w:autoSpaceDN w:val="0"/>
        <w:adjustRightInd w:val="0"/>
        <w:spacing w:line="276" w:lineRule="auto"/>
        <w:ind w:left="720"/>
        <w:jc w:val="both"/>
        <w:textAlignment w:val="baseline"/>
        <w:rPr>
          <w:rFonts w:asciiTheme="minorHAnsi" w:hAnsiTheme="minorHAnsi" w:cstheme="minorHAnsi"/>
          <w:sz w:val="22"/>
          <w:szCs w:val="22"/>
        </w:rPr>
      </w:pPr>
      <w:r w:rsidRPr="008F4288">
        <w:rPr>
          <w:rFonts w:asciiTheme="minorHAnsi" w:hAnsiTheme="minorHAnsi" w:cstheme="minorHAnsi"/>
          <w:sz w:val="22"/>
          <w:szCs w:val="22"/>
        </w:rPr>
        <w:t>f) wykorzystywanie opracowań w celu uzyskania wszelkich dostępnych form pomocy finansowej dla realizacji inwestycji,</w:t>
      </w:r>
    </w:p>
    <w:p w14:paraId="2E6999E8" w14:textId="77777777" w:rsidR="008F4288" w:rsidRPr="008F4288" w:rsidRDefault="008F4288" w:rsidP="00F81A4D">
      <w:pPr>
        <w:overflowPunct w:val="0"/>
        <w:autoSpaceDE w:val="0"/>
        <w:autoSpaceDN w:val="0"/>
        <w:adjustRightInd w:val="0"/>
        <w:spacing w:line="276" w:lineRule="auto"/>
        <w:ind w:left="709" w:firstLine="65"/>
        <w:jc w:val="both"/>
        <w:textAlignment w:val="baseline"/>
        <w:rPr>
          <w:rFonts w:asciiTheme="minorHAnsi" w:hAnsiTheme="minorHAnsi" w:cstheme="minorHAnsi"/>
          <w:sz w:val="22"/>
          <w:szCs w:val="22"/>
        </w:rPr>
      </w:pPr>
      <w:r w:rsidRPr="008F4288">
        <w:rPr>
          <w:rFonts w:asciiTheme="minorHAnsi" w:hAnsiTheme="minorHAnsi" w:cstheme="minorHAnsi"/>
          <w:sz w:val="22"/>
          <w:szCs w:val="22"/>
        </w:rPr>
        <w:t>g) przy prowadzeniu wszelkich postępowań o udzielenie zamówień publicznych związanych z realizacją inwestycji przez Zamawiającego, na terenie, dla którego została opracowana dokumentacja na podstawie niniejszej umowy,</w:t>
      </w:r>
    </w:p>
    <w:p w14:paraId="24421706" w14:textId="723DCED5" w:rsidR="008F4288" w:rsidRPr="008F4288" w:rsidRDefault="008F4288" w:rsidP="00F81A4D">
      <w:pPr>
        <w:overflowPunct w:val="0"/>
        <w:autoSpaceDE w:val="0"/>
        <w:autoSpaceDN w:val="0"/>
        <w:adjustRightInd w:val="0"/>
        <w:spacing w:line="276" w:lineRule="auto"/>
        <w:ind w:left="142" w:firstLine="567"/>
        <w:textAlignment w:val="baseline"/>
        <w:rPr>
          <w:rFonts w:asciiTheme="minorHAnsi" w:hAnsiTheme="minorHAnsi" w:cstheme="minorHAnsi"/>
          <w:sz w:val="22"/>
          <w:szCs w:val="22"/>
        </w:rPr>
      </w:pPr>
      <w:r w:rsidRPr="008F4288">
        <w:rPr>
          <w:rFonts w:asciiTheme="minorHAnsi" w:hAnsiTheme="minorHAnsi" w:cstheme="minorHAnsi"/>
          <w:sz w:val="22"/>
          <w:szCs w:val="22"/>
        </w:rPr>
        <w:t>h) wykorzystania dokumentacji projektowej i opracowań wykonanych na podstawie niniejszej umowy, z uzgodnieniu z autorami, przez architektów i wykonawców wykonujących kolejną dokumentację projektową i opracowania, na podstawie oddzielnego zamówienia, w przypadku: przebudowy, rozbudowy, zmiany sposobu użytkowania budynków i obiektów budowlanych, zmiany sposobu zagospodarowania terenu, zmiany decyzji co do budowy budynków, budowli i innych obiektów budowlanych przez Zamawiającego na terenie dla którego była opracowana dokumentacja projektowa,</w:t>
      </w:r>
    </w:p>
    <w:p w14:paraId="167A0E6F" w14:textId="02A68FE3" w:rsidR="008F4288" w:rsidRPr="008F4288" w:rsidRDefault="00F63726" w:rsidP="00F63726">
      <w:pPr>
        <w:overflowPunct w:val="0"/>
        <w:autoSpaceDE w:val="0"/>
        <w:autoSpaceDN w:val="0"/>
        <w:adjustRightInd w:val="0"/>
        <w:spacing w:line="276" w:lineRule="auto"/>
        <w:ind w:left="709"/>
        <w:textAlignment w:val="baseline"/>
        <w:rPr>
          <w:rFonts w:asciiTheme="minorHAnsi" w:hAnsiTheme="minorHAnsi" w:cstheme="minorHAnsi"/>
          <w:sz w:val="22"/>
          <w:szCs w:val="22"/>
        </w:rPr>
      </w:pPr>
      <w:r>
        <w:rPr>
          <w:rFonts w:asciiTheme="minorHAnsi" w:hAnsiTheme="minorHAnsi" w:cstheme="minorHAnsi"/>
          <w:sz w:val="22"/>
          <w:szCs w:val="22"/>
        </w:rPr>
        <w:t>i)</w:t>
      </w:r>
      <w:r w:rsidR="008F4288" w:rsidRPr="008F4288">
        <w:rPr>
          <w:rFonts w:asciiTheme="minorHAnsi" w:hAnsiTheme="minorHAnsi" w:cstheme="minorHAnsi"/>
          <w:sz w:val="22"/>
          <w:szCs w:val="22"/>
        </w:rPr>
        <w:t>przeniesienia przez Zamawiającego na inną osobę praw majątkowych do dokumentacji wykonanej na podstawie niniejszej umowy. Dokumentacja może być wykorzystana do realizacji na jej podstawie tylko jednej inwestycji.</w:t>
      </w:r>
    </w:p>
    <w:p w14:paraId="63887637" w14:textId="77777777" w:rsidR="008F4288" w:rsidRPr="008F4288" w:rsidRDefault="008F4288" w:rsidP="000C3A0E">
      <w:pPr>
        <w:numPr>
          <w:ilvl w:val="0"/>
          <w:numId w:val="8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przypadku wykonania opracowań, o których mowa powyżej przez Wykonawcę z udziałem innych osób, którym przysługują majątkowe prawa autorskie do opracowań lub ich części, Wykonawca zobowiązuje się:</w:t>
      </w:r>
    </w:p>
    <w:p w14:paraId="052BF72C" w14:textId="5BC4F9A0" w:rsidR="008F4288" w:rsidRPr="00F63726" w:rsidRDefault="008F4288" w:rsidP="00F63726">
      <w:pPr>
        <w:pStyle w:val="Akapitzlist"/>
        <w:numPr>
          <w:ilvl w:val="1"/>
          <w:numId w:val="3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F63726">
        <w:rPr>
          <w:rFonts w:asciiTheme="minorHAnsi" w:hAnsiTheme="minorHAnsi" w:cstheme="minorHAnsi"/>
          <w:sz w:val="22"/>
          <w:szCs w:val="22"/>
        </w:rPr>
        <w:t>nabyć od autorów opracowań majątkowe prawa autorskie celem ich dalszego przeniesienia na rzecz Zamawiającego w trybie określonym w ust. 3,</w:t>
      </w:r>
    </w:p>
    <w:p w14:paraId="02B608A3" w14:textId="6F323105" w:rsidR="008F4288" w:rsidRPr="00F63726" w:rsidRDefault="008F4288" w:rsidP="00F63726">
      <w:pPr>
        <w:pStyle w:val="Akapitzlist"/>
        <w:numPr>
          <w:ilvl w:val="1"/>
          <w:numId w:val="3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F63726">
        <w:rPr>
          <w:rFonts w:asciiTheme="minorHAnsi" w:hAnsiTheme="minorHAnsi" w:cstheme="minorHAnsi"/>
          <w:sz w:val="22"/>
          <w:szCs w:val="22"/>
        </w:rPr>
        <w:t xml:space="preserve">uzyskać zgodę autorów opracowań do korzystania przez Zamawiającego z opracowań, </w:t>
      </w:r>
      <w:r w:rsidRPr="00F63726">
        <w:rPr>
          <w:rFonts w:asciiTheme="minorHAnsi" w:hAnsiTheme="minorHAnsi" w:cstheme="minorHAnsi"/>
          <w:sz w:val="22"/>
          <w:szCs w:val="22"/>
        </w:rPr>
        <w:br/>
        <w:t>o których mowa w § 1 ust. 1, na polach eksploatacji określonych w ust. 3.</w:t>
      </w:r>
    </w:p>
    <w:p w14:paraId="1ECEBBC2" w14:textId="2DE8D2E1" w:rsidR="006B4EE4" w:rsidRPr="00F63726" w:rsidRDefault="008F4288" w:rsidP="00F63726">
      <w:pPr>
        <w:pStyle w:val="Akapitzlist"/>
        <w:numPr>
          <w:ilvl w:val="0"/>
          <w:numId w:val="83"/>
        </w:numPr>
        <w:overflowPunct w:val="0"/>
        <w:autoSpaceDE w:val="0"/>
        <w:autoSpaceDN w:val="0"/>
        <w:adjustRightInd w:val="0"/>
        <w:jc w:val="both"/>
        <w:textAlignment w:val="baseline"/>
        <w:rPr>
          <w:rFonts w:asciiTheme="minorHAnsi" w:hAnsiTheme="minorHAnsi" w:cstheme="minorHAnsi"/>
          <w:sz w:val="22"/>
          <w:szCs w:val="22"/>
        </w:rPr>
      </w:pPr>
      <w:r w:rsidRPr="00F63726">
        <w:rPr>
          <w:rFonts w:asciiTheme="minorHAnsi" w:hAnsiTheme="minorHAnsi" w:cstheme="minorHAnsi"/>
          <w:sz w:val="22"/>
          <w:szCs w:val="22"/>
        </w:rPr>
        <w:t>Przeniesienie powyższych praw autorskich następuje mocą niniejszej umowy z dniem podpisania protokołu odbioru.</w:t>
      </w:r>
    </w:p>
    <w:p w14:paraId="538BBBE1" w14:textId="663BCA5A" w:rsidR="008F4288" w:rsidRPr="008F4288" w:rsidRDefault="008F4288" w:rsidP="008F4288">
      <w:pPr>
        <w:shd w:val="clear" w:color="auto" w:fill="FFFFFF"/>
        <w:tabs>
          <w:tab w:val="left" w:pos="355"/>
        </w:tabs>
        <w:autoSpaceDE w:val="0"/>
        <w:spacing w:line="276" w:lineRule="auto"/>
        <w:ind w:right="-2"/>
        <w:jc w:val="center"/>
        <w:rPr>
          <w:rFonts w:asciiTheme="minorHAnsi" w:hAnsiTheme="minorHAnsi" w:cstheme="minorHAnsi"/>
          <w:b/>
          <w:bCs/>
          <w:sz w:val="22"/>
          <w:szCs w:val="22"/>
        </w:rPr>
      </w:pPr>
      <w:r w:rsidRPr="008F4288">
        <w:rPr>
          <w:rFonts w:asciiTheme="minorHAnsi" w:hAnsiTheme="minorHAnsi" w:cstheme="minorHAnsi"/>
          <w:b/>
          <w:bCs/>
          <w:sz w:val="22"/>
          <w:szCs w:val="22"/>
        </w:rPr>
        <w:t>§ 7</w:t>
      </w:r>
    </w:p>
    <w:p w14:paraId="32B37CD5" w14:textId="77777777" w:rsidR="008F4288" w:rsidRPr="008F4288" w:rsidRDefault="008F4288" w:rsidP="008F4288">
      <w:pPr>
        <w:shd w:val="clear" w:color="auto" w:fill="FFFFFF"/>
        <w:tabs>
          <w:tab w:val="left" w:pos="355"/>
        </w:tabs>
        <w:autoSpaceDE w:val="0"/>
        <w:spacing w:line="276" w:lineRule="auto"/>
        <w:ind w:right="-2"/>
        <w:jc w:val="center"/>
        <w:rPr>
          <w:rFonts w:asciiTheme="minorHAnsi" w:hAnsiTheme="minorHAnsi" w:cstheme="minorHAnsi"/>
          <w:b/>
          <w:bCs/>
          <w:sz w:val="22"/>
          <w:szCs w:val="22"/>
        </w:rPr>
      </w:pPr>
      <w:r w:rsidRPr="008F4288">
        <w:rPr>
          <w:rFonts w:asciiTheme="minorHAnsi" w:hAnsiTheme="minorHAnsi" w:cstheme="minorHAnsi"/>
          <w:b/>
          <w:bCs/>
          <w:sz w:val="22"/>
          <w:szCs w:val="22"/>
        </w:rPr>
        <w:t>Nadzór autorski</w:t>
      </w:r>
    </w:p>
    <w:p w14:paraId="2AC8C5E8" w14:textId="77777777" w:rsidR="008F4288" w:rsidRPr="008F4288" w:rsidRDefault="008F4288" w:rsidP="000C3A0E">
      <w:pPr>
        <w:widowControl w:val="0"/>
        <w:numPr>
          <w:ilvl w:val="0"/>
          <w:numId w:val="51"/>
        </w:numPr>
        <w:shd w:val="clear" w:color="auto" w:fill="FFFFFF"/>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do sprawowania nadzoru autorskiego przy realizacji inwestycji wykonywanych na podstawie dokumentacji projektowych, o których mowa w § 1.</w:t>
      </w:r>
    </w:p>
    <w:p w14:paraId="735D168A" w14:textId="77777777" w:rsidR="008F4288" w:rsidRPr="008F4288" w:rsidRDefault="008F4288" w:rsidP="000C3A0E">
      <w:pPr>
        <w:widowControl w:val="0"/>
        <w:numPr>
          <w:ilvl w:val="0"/>
          <w:numId w:val="51"/>
        </w:numPr>
        <w:shd w:val="clear" w:color="auto" w:fill="FFFFFF"/>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W przypadku wykonywania nadzoru autorskiego przez pełnomocnika, Wykonawca:</w:t>
      </w:r>
    </w:p>
    <w:p w14:paraId="5536B45A" w14:textId="77777777" w:rsidR="008F4288" w:rsidRPr="008F4288" w:rsidRDefault="008F4288" w:rsidP="000C3A0E">
      <w:pPr>
        <w:widowControl w:val="0"/>
        <w:numPr>
          <w:ilvl w:val="0"/>
          <w:numId w:val="70"/>
        </w:numPr>
        <w:shd w:val="clear" w:color="auto" w:fill="FFFFFF"/>
        <w:tabs>
          <w:tab w:val="left" w:pos="720"/>
          <w:tab w:val="left" w:pos="90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zobowiązuje się do przedłożenia Zamawiającemu stosownych pełnomocnictw,</w:t>
      </w:r>
    </w:p>
    <w:p w14:paraId="2EB1C33A" w14:textId="77777777" w:rsidR="008F4288" w:rsidRPr="008F4288" w:rsidRDefault="008F4288" w:rsidP="000C3A0E">
      <w:pPr>
        <w:widowControl w:val="0"/>
        <w:numPr>
          <w:ilvl w:val="0"/>
          <w:numId w:val="70"/>
        </w:numPr>
        <w:shd w:val="clear" w:color="auto" w:fill="FFFFFF"/>
        <w:tabs>
          <w:tab w:val="left" w:pos="720"/>
          <w:tab w:val="left" w:pos="90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ponosi odpowiedzialność za działania pełnomocników jak za działania własne.</w:t>
      </w:r>
    </w:p>
    <w:p w14:paraId="749B5C70" w14:textId="77777777" w:rsidR="008F4288" w:rsidRPr="008F4288" w:rsidRDefault="008F4288" w:rsidP="000C3A0E">
      <w:pPr>
        <w:widowControl w:val="0"/>
        <w:numPr>
          <w:ilvl w:val="0"/>
          <w:numId w:val="51"/>
        </w:numPr>
        <w:shd w:val="clear" w:color="auto" w:fill="FFFFFF"/>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Nadzór autorski wykonywany będzie w ramach wynagrodzenia, o którym mowa w § 3.</w:t>
      </w:r>
    </w:p>
    <w:p w14:paraId="073622C3"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Terminem rozpoczęcia wykonywania nadzoru autorskiego jest dzień rozpoczęcia przez Wykonawcę zadania w formule zaprojektuj i wybuduj.</w:t>
      </w:r>
    </w:p>
    <w:p w14:paraId="42E03FDF"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Nadzór autorski będzie sprawowany do dnia otrzymania przez Zamawiającego pozwolenia na użytkowanie budynków, obiektów i budowli wykonanych w ramach inwestycji, o której mowa w § 1.</w:t>
      </w:r>
    </w:p>
    <w:p w14:paraId="2FFF2E39"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 ramach niniejszej umowy Wykonawca zobowiązany jest do wykonywania w sposób ciągły </w:t>
      </w:r>
    </w:p>
    <w:p w14:paraId="6B9CFCDF" w14:textId="77777777" w:rsidR="008F4288" w:rsidRPr="008F4288" w:rsidRDefault="008F4288" w:rsidP="008F4288">
      <w:pPr>
        <w:widowControl w:val="0"/>
        <w:tabs>
          <w:tab w:val="left" w:pos="392"/>
        </w:tabs>
        <w:suppressAutoHyphens/>
        <w:spacing w:line="276" w:lineRule="auto"/>
        <w:ind w:left="392"/>
        <w:jc w:val="both"/>
        <w:rPr>
          <w:rFonts w:asciiTheme="minorHAnsi" w:hAnsiTheme="minorHAnsi" w:cstheme="minorHAnsi"/>
          <w:sz w:val="22"/>
          <w:szCs w:val="22"/>
        </w:rPr>
      </w:pPr>
      <w:r w:rsidRPr="008F4288">
        <w:rPr>
          <w:rFonts w:asciiTheme="minorHAnsi" w:hAnsiTheme="minorHAnsi" w:cstheme="minorHAnsi"/>
          <w:sz w:val="22"/>
          <w:szCs w:val="22"/>
        </w:rPr>
        <w:t>i nieprzerwany czynności nadzoru.</w:t>
      </w:r>
    </w:p>
    <w:p w14:paraId="009DF1C0" w14:textId="77777777" w:rsidR="008F4288" w:rsidRPr="008F4288" w:rsidRDefault="008F4288" w:rsidP="000C3A0E">
      <w:pPr>
        <w:widowControl w:val="0"/>
        <w:numPr>
          <w:ilvl w:val="0"/>
          <w:numId w:val="51"/>
        </w:numPr>
        <w:tabs>
          <w:tab w:val="left" w:pos="389"/>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do sprawowania nadzoru autorskiego zgodnie z niniejszą umową, przepisami prawa oraz zasadami wiedzy technicznej.</w:t>
      </w:r>
    </w:p>
    <w:p w14:paraId="464FF43E" w14:textId="77777777" w:rsidR="008F4288" w:rsidRPr="008F4288" w:rsidRDefault="008F4288" w:rsidP="000C3A0E">
      <w:pPr>
        <w:widowControl w:val="0"/>
        <w:numPr>
          <w:ilvl w:val="0"/>
          <w:numId w:val="51"/>
        </w:numPr>
        <w:tabs>
          <w:tab w:val="clear" w:pos="389"/>
          <w:tab w:val="left" w:pos="392"/>
        </w:tabs>
        <w:suppressAutoHyphens/>
        <w:overflowPunct w:val="0"/>
        <w:autoSpaceDE w:val="0"/>
        <w:autoSpaceDN w:val="0"/>
        <w:adjustRightInd w:val="0"/>
        <w:spacing w:line="276" w:lineRule="auto"/>
        <w:ind w:left="392"/>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 szczególności sprawowany nadzór autorski obejmuje: </w:t>
      </w:r>
    </w:p>
    <w:p w14:paraId="0459CFC9"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stwierdzanie w toku wykonywanych robót ich zgodności z opracowaną dokumentacją projektową, </w:t>
      </w:r>
    </w:p>
    <w:p w14:paraId="0485081F" w14:textId="76BED6C5"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uzgadnianie możliwości wprowadzania rozwiązań zamiennych w stosunk</w:t>
      </w:r>
      <w:r w:rsidR="00F81A4D">
        <w:rPr>
          <w:rFonts w:asciiTheme="minorHAnsi" w:hAnsiTheme="minorHAnsi" w:cstheme="minorHAnsi"/>
          <w:sz w:val="22"/>
          <w:szCs w:val="22"/>
        </w:rPr>
        <w:t>u</w:t>
      </w:r>
      <w:r w:rsidRPr="008F4288">
        <w:rPr>
          <w:rFonts w:asciiTheme="minorHAnsi" w:hAnsiTheme="minorHAnsi" w:cstheme="minorHAnsi"/>
          <w:sz w:val="22"/>
          <w:szCs w:val="22"/>
        </w:rPr>
        <w:t xml:space="preserve"> do przewidzianych w dokumentacji projektowej, </w:t>
      </w:r>
    </w:p>
    <w:p w14:paraId="7E954647"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wyjaśnianie wątpliwości dotyczących dokumentacji projektowej i zawartych w niej rozwiązań oraz uzupełnianie szczegółów dokumentacji projektowej,</w:t>
      </w:r>
    </w:p>
    <w:p w14:paraId="3FB61AC3"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udział w komisjach i naradach technicznych organizowanych przez Zamawiającego na etapie prac projektowych,</w:t>
      </w:r>
    </w:p>
    <w:p w14:paraId="482D862D"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udział w odbiorach częściowych w zakresie przygotowania projektu, chyba że Zamawiający wyrazi zgodę na nieuczestniczenie Wykonawcy w tych czynnościach,</w:t>
      </w:r>
    </w:p>
    <w:p w14:paraId="1581564D" w14:textId="77777777" w:rsidR="008F4288" w:rsidRPr="008F4288" w:rsidRDefault="008F4288" w:rsidP="000C3A0E">
      <w:pPr>
        <w:widowControl w:val="0"/>
        <w:numPr>
          <w:ilvl w:val="0"/>
          <w:numId w:val="71"/>
        </w:numPr>
        <w:tabs>
          <w:tab w:val="left" w:pos="720"/>
        </w:tabs>
        <w:suppressAutoHyphens/>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udział w czynnościach mających na celu doprowadzenie do uzyskania decyzji</w:t>
      </w:r>
      <w:r w:rsidRPr="008F4288">
        <w:rPr>
          <w:rFonts w:asciiTheme="minorHAnsi" w:hAnsiTheme="minorHAnsi" w:cstheme="minorHAnsi"/>
          <w:sz w:val="22"/>
          <w:szCs w:val="22"/>
        </w:rPr>
        <w:br/>
        <w:t>o pozwoleniu na użytkowanie budynków, obiektów i budowli zrealizowanych w ramach inwestycji, o której mowa w § 1.</w:t>
      </w:r>
    </w:p>
    <w:p w14:paraId="1DD8754F"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1419070F" w14:textId="77777777" w:rsidR="008F4288" w:rsidRPr="008F4288" w:rsidRDefault="008F4288" w:rsidP="008F4288">
      <w:pPr>
        <w:widowControl w:val="0"/>
        <w:autoSpaceDE w:val="0"/>
        <w:autoSpaceDN w:val="0"/>
        <w:spacing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8</w:t>
      </w:r>
    </w:p>
    <w:p w14:paraId="1F307622" w14:textId="77777777" w:rsidR="008F4288" w:rsidRPr="008F4288" w:rsidRDefault="008F4288" w:rsidP="008F4288">
      <w:pPr>
        <w:widowControl w:val="0"/>
        <w:autoSpaceDE w:val="0"/>
        <w:autoSpaceDN w:val="0"/>
        <w:spacing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Prawa</w:t>
      </w:r>
      <w:r w:rsidRPr="008F4288">
        <w:rPr>
          <w:rFonts w:asciiTheme="minorHAnsi" w:hAnsiTheme="minorHAnsi" w:cstheme="minorHAnsi"/>
          <w:b/>
          <w:spacing w:val="-2"/>
          <w:sz w:val="22"/>
          <w:szCs w:val="22"/>
          <w:lang w:eastAsia="en-US"/>
        </w:rPr>
        <w:t xml:space="preserve"> </w:t>
      </w:r>
      <w:r w:rsidRPr="008F4288">
        <w:rPr>
          <w:rFonts w:asciiTheme="minorHAnsi" w:hAnsiTheme="minorHAnsi" w:cstheme="minorHAnsi"/>
          <w:b/>
          <w:sz w:val="22"/>
          <w:szCs w:val="22"/>
          <w:lang w:eastAsia="en-US"/>
        </w:rPr>
        <w:t>i obowiązki</w:t>
      </w:r>
      <w:r w:rsidRPr="008F4288">
        <w:rPr>
          <w:rFonts w:asciiTheme="minorHAnsi" w:hAnsiTheme="minorHAnsi" w:cstheme="minorHAnsi"/>
          <w:b/>
          <w:spacing w:val="-1"/>
          <w:sz w:val="22"/>
          <w:szCs w:val="22"/>
          <w:lang w:eastAsia="en-US"/>
        </w:rPr>
        <w:t xml:space="preserve"> </w:t>
      </w:r>
      <w:r w:rsidRPr="008F4288">
        <w:rPr>
          <w:rFonts w:asciiTheme="minorHAnsi" w:hAnsiTheme="minorHAnsi" w:cstheme="minorHAnsi"/>
          <w:b/>
          <w:sz w:val="22"/>
          <w:szCs w:val="22"/>
          <w:lang w:eastAsia="en-US"/>
        </w:rPr>
        <w:t>Zamawiającego.</w:t>
      </w:r>
    </w:p>
    <w:p w14:paraId="2130CC39" w14:textId="77777777" w:rsidR="008F4288" w:rsidRPr="008F4288" w:rsidRDefault="008F4288" w:rsidP="000C3A0E">
      <w:pPr>
        <w:widowControl w:val="0"/>
        <w:numPr>
          <w:ilvl w:val="0"/>
          <w:numId w:val="44"/>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Do</w:t>
      </w:r>
      <w:r w:rsidRPr="008F4288">
        <w:rPr>
          <w:rFonts w:asciiTheme="minorHAnsi" w:hAnsiTheme="minorHAnsi" w:cstheme="minorHAnsi"/>
          <w:spacing w:val="-4"/>
          <w:sz w:val="22"/>
          <w:szCs w:val="22"/>
          <w:lang w:eastAsia="en-US"/>
        </w:rPr>
        <w:t xml:space="preserve"> </w:t>
      </w:r>
      <w:r w:rsidRPr="008F4288">
        <w:rPr>
          <w:rFonts w:asciiTheme="minorHAnsi" w:hAnsiTheme="minorHAnsi" w:cstheme="minorHAnsi"/>
          <w:sz w:val="22"/>
          <w:szCs w:val="22"/>
          <w:lang w:eastAsia="en-US"/>
        </w:rPr>
        <w:t>obowiązków</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Zamawiającego</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należy:</w:t>
      </w:r>
    </w:p>
    <w:p w14:paraId="68176053" w14:textId="77777777" w:rsidR="008F4288" w:rsidRPr="008F4288" w:rsidRDefault="008F4288" w:rsidP="000C3A0E">
      <w:pPr>
        <w:widowControl w:val="0"/>
        <w:numPr>
          <w:ilvl w:val="0"/>
          <w:numId w:val="45"/>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udzielanie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informacji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posiadaniu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których jest</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Zamawiający tj. m.in.:</w:t>
      </w:r>
    </w:p>
    <w:p w14:paraId="63D74424" w14:textId="6127B537" w:rsidR="008F4288" w:rsidRPr="008F4288" w:rsidRDefault="008F4288" w:rsidP="006B4EE4">
      <w:pPr>
        <w:widowControl w:val="0"/>
        <w:numPr>
          <w:ilvl w:val="0"/>
          <w:numId w:val="72"/>
        </w:numPr>
        <w:tabs>
          <w:tab w:val="left" w:pos="605"/>
          <w:tab w:val="left" w:pos="606"/>
        </w:tabs>
        <w:overflowPunct w:val="0"/>
        <w:autoSpaceDE w:val="0"/>
        <w:autoSpaceDN w:val="0"/>
        <w:adjustRightInd w:val="0"/>
        <w:spacing w:line="276" w:lineRule="auto"/>
        <w:ind w:left="1134" w:hanging="425"/>
        <w:jc w:val="both"/>
        <w:textAlignment w:val="baseline"/>
        <w:rPr>
          <w:rFonts w:asciiTheme="minorHAnsi" w:hAnsiTheme="minorHAnsi" w:cstheme="minorHAnsi"/>
          <w:sz w:val="22"/>
          <w:szCs w:val="22"/>
          <w:lang w:eastAsia="en-US"/>
        </w:rPr>
      </w:pPr>
      <w:r w:rsidRPr="008F4288">
        <w:rPr>
          <w:rFonts w:asciiTheme="minorHAnsi" w:eastAsia="Aptos" w:hAnsiTheme="minorHAnsi" w:cstheme="minorHAnsi"/>
          <w:kern w:val="2"/>
          <w:sz w:val="22"/>
          <w:szCs w:val="22"/>
          <w:lang w:eastAsia="en-US"/>
        </w:rPr>
        <w:t>projekt powykonawczy z 2014r. – inwestycji pt. „Utworzenie Zagłębiowskiego Centrum Onkologii przy ul. Szpitalnej 13 w Dąbrowie Górniczej”</w:t>
      </w:r>
      <w:r w:rsidRPr="008F4288">
        <w:rPr>
          <w:rFonts w:asciiTheme="minorHAnsi" w:eastAsia="Aptos" w:hAnsiTheme="minorHAnsi" w:cstheme="minorHAnsi"/>
          <w:b/>
          <w:bCs/>
          <w:kern w:val="2"/>
          <w:sz w:val="22"/>
          <w:szCs w:val="22"/>
          <w:lang w:eastAsia="en-US"/>
        </w:rPr>
        <w:t xml:space="preserve"> </w:t>
      </w:r>
      <w:proofErr w:type="spellStart"/>
      <w:r w:rsidRPr="008F4288">
        <w:rPr>
          <w:rFonts w:asciiTheme="minorHAnsi" w:eastAsia="Aptos" w:hAnsiTheme="minorHAnsi" w:cstheme="minorHAnsi"/>
          <w:kern w:val="2"/>
          <w:sz w:val="22"/>
          <w:szCs w:val="22"/>
          <w:lang w:eastAsia="en-US"/>
        </w:rPr>
        <w:t>dt</w:t>
      </w:r>
      <w:proofErr w:type="spellEnd"/>
      <w:r w:rsidRPr="008F4288">
        <w:rPr>
          <w:rFonts w:asciiTheme="minorHAnsi" w:eastAsia="Aptos" w:hAnsiTheme="minorHAnsi" w:cstheme="minorHAnsi"/>
          <w:kern w:val="2"/>
          <w:sz w:val="22"/>
          <w:szCs w:val="22"/>
          <w:lang w:eastAsia="en-US"/>
        </w:rPr>
        <w:t>. pakietu nr 1    i pakietu nr 2</w:t>
      </w:r>
    </w:p>
    <w:p w14:paraId="545DF9CF" w14:textId="4B5FF225" w:rsidR="008F4288" w:rsidRPr="008F4288" w:rsidRDefault="008F4288" w:rsidP="006B4EE4">
      <w:pPr>
        <w:widowControl w:val="0"/>
        <w:numPr>
          <w:ilvl w:val="0"/>
          <w:numId w:val="72"/>
        </w:numPr>
        <w:tabs>
          <w:tab w:val="left" w:pos="605"/>
          <w:tab w:val="left" w:pos="606"/>
        </w:tabs>
        <w:overflowPunct w:val="0"/>
        <w:autoSpaceDE w:val="0"/>
        <w:autoSpaceDN w:val="0"/>
        <w:adjustRightInd w:val="0"/>
        <w:spacing w:line="276" w:lineRule="auto"/>
        <w:ind w:left="1134" w:hanging="425"/>
        <w:textAlignment w:val="baseline"/>
        <w:rPr>
          <w:rFonts w:asciiTheme="minorHAnsi" w:hAnsiTheme="minorHAnsi" w:cstheme="minorHAnsi"/>
          <w:sz w:val="22"/>
          <w:szCs w:val="22"/>
          <w:lang w:eastAsia="en-US"/>
        </w:rPr>
      </w:pPr>
      <w:r w:rsidRPr="008F4288">
        <w:rPr>
          <w:rFonts w:asciiTheme="minorHAnsi" w:eastAsia="Aptos" w:hAnsiTheme="minorHAnsi" w:cstheme="minorHAnsi"/>
          <w:kern w:val="2"/>
          <w:sz w:val="22"/>
          <w:szCs w:val="22"/>
          <w:lang w:eastAsia="en-US"/>
        </w:rPr>
        <w:t>inwentaryzację stanu istniejącego (z 2020 r.) opracowaną w standardzie BIM (ekspertyza techniczna obiektu w zakresie architektury, sieci oraz instalacji oraz konstrukcji wraz z identyfikacją rozbieżności między projektem wykonawczym a rzeczywistością), zawierającą:</w:t>
      </w:r>
      <w:r w:rsidRPr="008F4288">
        <w:rPr>
          <w:rFonts w:asciiTheme="minorHAnsi" w:hAnsiTheme="minorHAnsi" w:cstheme="minorHAnsi"/>
          <w:sz w:val="22"/>
          <w:szCs w:val="22"/>
          <w:lang w:eastAsia="en-US"/>
        </w:rPr>
        <w:t xml:space="preserve"> e</w:t>
      </w:r>
      <w:r w:rsidRPr="008F4288">
        <w:rPr>
          <w:rFonts w:asciiTheme="minorHAnsi" w:eastAsia="Aptos" w:hAnsiTheme="minorHAnsi" w:cstheme="minorHAnsi"/>
          <w:kern w:val="2"/>
          <w:sz w:val="22"/>
          <w:szCs w:val="22"/>
          <w:lang w:eastAsia="en-US"/>
        </w:rPr>
        <w:t>kspertyzę techniczną budynku ZCO,</w:t>
      </w:r>
      <w:r w:rsidRPr="008F4288">
        <w:rPr>
          <w:rFonts w:asciiTheme="minorHAnsi" w:hAnsiTheme="minorHAnsi" w:cstheme="minorHAnsi"/>
          <w:sz w:val="22"/>
          <w:szCs w:val="22"/>
          <w:lang w:eastAsia="en-US"/>
        </w:rPr>
        <w:t xml:space="preserve"> o</w:t>
      </w:r>
      <w:r w:rsidRPr="008F4288">
        <w:rPr>
          <w:rFonts w:asciiTheme="minorHAnsi" w:eastAsia="Aptos" w:hAnsiTheme="minorHAnsi" w:cstheme="minorHAnsi"/>
          <w:kern w:val="2"/>
          <w:sz w:val="22"/>
          <w:szCs w:val="22"/>
          <w:lang w:eastAsia="en-US"/>
        </w:rPr>
        <w:t xml:space="preserve">pinię konstruktorską, </w:t>
      </w:r>
      <w:r w:rsidRPr="008F4288">
        <w:rPr>
          <w:rFonts w:asciiTheme="minorHAnsi" w:hAnsiTheme="minorHAnsi" w:cstheme="minorHAnsi"/>
          <w:sz w:val="22"/>
          <w:szCs w:val="22"/>
          <w:lang w:eastAsia="en-US"/>
        </w:rPr>
        <w:t>i</w:t>
      </w:r>
      <w:r w:rsidRPr="008F4288">
        <w:rPr>
          <w:rFonts w:asciiTheme="minorHAnsi" w:eastAsia="Aptos" w:hAnsiTheme="minorHAnsi" w:cstheme="minorHAnsi"/>
          <w:kern w:val="2"/>
          <w:sz w:val="22"/>
          <w:szCs w:val="22"/>
          <w:lang w:eastAsia="en-US"/>
        </w:rPr>
        <w:t>nwentaryzacje instalacji sanitarnych budynku ZCO,</w:t>
      </w:r>
      <w:r w:rsidRPr="008F4288">
        <w:rPr>
          <w:rFonts w:asciiTheme="minorHAnsi" w:hAnsiTheme="minorHAnsi" w:cstheme="minorHAnsi"/>
          <w:sz w:val="22"/>
          <w:szCs w:val="22"/>
          <w:lang w:eastAsia="en-US"/>
        </w:rPr>
        <w:t xml:space="preserve"> i</w:t>
      </w:r>
      <w:r w:rsidRPr="008F4288">
        <w:rPr>
          <w:rFonts w:asciiTheme="minorHAnsi" w:eastAsia="Aptos" w:hAnsiTheme="minorHAnsi" w:cstheme="minorHAnsi"/>
          <w:kern w:val="2"/>
          <w:sz w:val="22"/>
          <w:szCs w:val="22"/>
          <w:lang w:eastAsia="en-US"/>
        </w:rPr>
        <w:t>nwentaryzacje instalacji elektrycznych i teletechnicznych w budynku ZCO,</w:t>
      </w:r>
      <w:r w:rsidRPr="008F4288">
        <w:rPr>
          <w:rFonts w:asciiTheme="minorHAnsi" w:hAnsiTheme="minorHAnsi" w:cstheme="minorHAnsi"/>
          <w:sz w:val="22"/>
          <w:szCs w:val="22"/>
          <w:lang w:eastAsia="en-US"/>
        </w:rPr>
        <w:t xml:space="preserve"> r</w:t>
      </w:r>
      <w:r w:rsidRPr="008F4288">
        <w:rPr>
          <w:rFonts w:asciiTheme="minorHAnsi" w:eastAsia="Aptos" w:hAnsiTheme="minorHAnsi" w:cstheme="minorHAnsi"/>
          <w:kern w:val="2"/>
          <w:sz w:val="22"/>
          <w:szCs w:val="22"/>
          <w:lang w:eastAsia="en-US"/>
        </w:rPr>
        <w:t>zuty – architektura,</w:t>
      </w:r>
      <w:r w:rsidRPr="008F4288">
        <w:rPr>
          <w:rFonts w:asciiTheme="minorHAnsi" w:hAnsiTheme="minorHAnsi" w:cstheme="minorHAnsi"/>
          <w:sz w:val="22"/>
          <w:szCs w:val="22"/>
          <w:lang w:eastAsia="en-US"/>
        </w:rPr>
        <w:t xml:space="preserve"> t</w:t>
      </w:r>
      <w:r w:rsidRPr="008F4288">
        <w:rPr>
          <w:rFonts w:asciiTheme="minorHAnsi" w:eastAsia="Aptos" w:hAnsiTheme="minorHAnsi" w:cstheme="minorHAnsi"/>
          <w:kern w:val="2"/>
          <w:sz w:val="22"/>
          <w:szCs w:val="22"/>
          <w:lang w:eastAsia="en-US"/>
        </w:rPr>
        <w:t>abele rozbieżności (architektura + konstrukcja,</w:t>
      </w:r>
      <w:r w:rsidRPr="008F4288">
        <w:rPr>
          <w:rFonts w:asciiTheme="minorHAnsi" w:hAnsiTheme="minorHAnsi" w:cstheme="minorHAnsi"/>
          <w:sz w:val="22"/>
          <w:szCs w:val="22"/>
          <w:lang w:eastAsia="en-US"/>
        </w:rPr>
        <w:t xml:space="preserve"> </w:t>
      </w:r>
      <w:r w:rsidRPr="008F4288">
        <w:rPr>
          <w:rFonts w:asciiTheme="minorHAnsi" w:eastAsia="Aptos" w:hAnsiTheme="minorHAnsi" w:cstheme="minorHAnsi"/>
          <w:kern w:val="2"/>
          <w:sz w:val="22"/>
          <w:szCs w:val="22"/>
          <w:lang w:eastAsia="en-US"/>
        </w:rPr>
        <w:t xml:space="preserve">poszczególne instalacje wentylacja, gazy itd.) </w:t>
      </w:r>
      <w:bookmarkStart w:id="23" w:name="_Hlk189133024"/>
      <w:proofErr w:type="spellStart"/>
      <w:r w:rsidRPr="008F4288">
        <w:rPr>
          <w:rFonts w:asciiTheme="minorHAnsi" w:eastAsia="Aptos" w:hAnsiTheme="minorHAnsi" w:cstheme="minorHAnsi"/>
          <w:kern w:val="2"/>
          <w:sz w:val="22"/>
          <w:szCs w:val="22"/>
          <w:lang w:eastAsia="en-US"/>
        </w:rPr>
        <w:t>dt</w:t>
      </w:r>
      <w:proofErr w:type="spellEnd"/>
      <w:r w:rsidRPr="008F4288">
        <w:rPr>
          <w:rFonts w:asciiTheme="minorHAnsi" w:eastAsia="Aptos" w:hAnsiTheme="minorHAnsi" w:cstheme="minorHAnsi"/>
          <w:kern w:val="2"/>
          <w:sz w:val="22"/>
          <w:szCs w:val="22"/>
          <w:lang w:eastAsia="en-US"/>
        </w:rPr>
        <w:t>. pakietu nr 1 i pakietu nr 2.</w:t>
      </w:r>
      <w:bookmarkEnd w:id="23"/>
    </w:p>
    <w:p w14:paraId="34456725" w14:textId="314629CD" w:rsidR="008F4288" w:rsidRPr="008F4288" w:rsidRDefault="008F4288" w:rsidP="000C3A0E">
      <w:pPr>
        <w:widowControl w:val="0"/>
        <w:numPr>
          <w:ilvl w:val="0"/>
          <w:numId w:val="72"/>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eastAsia="Calibri" w:hAnsiTheme="minorHAnsi" w:cstheme="minorHAnsi"/>
          <w:sz w:val="22"/>
          <w:szCs w:val="22"/>
          <w:lang w:eastAsia="en-US"/>
        </w:rPr>
        <w:t xml:space="preserve">Zamawiający jest w posiadaniu pełno branżowej inwentaryzacji budowlanej   w standardzie BIM </w:t>
      </w:r>
      <w:proofErr w:type="spellStart"/>
      <w:r w:rsidRPr="008F4288">
        <w:rPr>
          <w:rFonts w:asciiTheme="minorHAnsi" w:eastAsia="Calibri" w:hAnsiTheme="minorHAnsi" w:cstheme="minorHAnsi"/>
          <w:sz w:val="22"/>
          <w:szCs w:val="22"/>
          <w:lang w:eastAsia="en-US"/>
        </w:rPr>
        <w:t>dt</w:t>
      </w:r>
      <w:proofErr w:type="spellEnd"/>
      <w:r w:rsidRPr="008F4288">
        <w:rPr>
          <w:rFonts w:asciiTheme="minorHAnsi" w:eastAsia="Calibri" w:hAnsiTheme="minorHAnsi" w:cstheme="minorHAnsi"/>
          <w:sz w:val="22"/>
          <w:szCs w:val="22"/>
          <w:lang w:eastAsia="en-US"/>
        </w:rPr>
        <w:t>. pakietu nr 1 i pakietu nr 2.</w:t>
      </w:r>
    </w:p>
    <w:p w14:paraId="6592D453" w14:textId="77777777" w:rsidR="008F4288" w:rsidRPr="008F4288" w:rsidRDefault="008F4288" w:rsidP="000C3A0E">
      <w:pPr>
        <w:widowControl w:val="0"/>
        <w:numPr>
          <w:ilvl w:val="0"/>
          <w:numId w:val="72"/>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proofErr w:type="spellStart"/>
      <w:r w:rsidRPr="008F4288">
        <w:rPr>
          <w:rFonts w:asciiTheme="minorHAnsi" w:eastAsia="Calibri" w:hAnsiTheme="minorHAnsi" w:cstheme="minorHAnsi"/>
          <w:sz w:val="22"/>
          <w:szCs w:val="22"/>
          <w:lang w:eastAsia="en-US"/>
        </w:rPr>
        <w:t>Wyrys</w:t>
      </w:r>
      <w:proofErr w:type="spellEnd"/>
      <w:r w:rsidRPr="008F4288">
        <w:rPr>
          <w:rFonts w:asciiTheme="minorHAnsi" w:eastAsia="Calibri" w:hAnsiTheme="minorHAnsi" w:cstheme="minorHAnsi"/>
          <w:sz w:val="22"/>
          <w:szCs w:val="22"/>
          <w:lang w:eastAsia="en-US"/>
        </w:rPr>
        <w:t xml:space="preserve"> z mapy ewidencyjnej i zasadniczej.</w:t>
      </w:r>
    </w:p>
    <w:p w14:paraId="4CE864D8" w14:textId="77777777" w:rsidR="008F4288" w:rsidRPr="008F4288" w:rsidRDefault="008F4288" w:rsidP="000C3A0E">
      <w:pPr>
        <w:widowControl w:val="0"/>
        <w:numPr>
          <w:ilvl w:val="0"/>
          <w:numId w:val="45"/>
        </w:numPr>
        <w:tabs>
          <w:tab w:val="left" w:pos="605"/>
          <w:tab w:val="left" w:pos="606"/>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pisemne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upoważnienie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wstępu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teren,</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którego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udzielenie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stosownych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pełnomocnictw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potrzeby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wykonania</w:t>
      </w:r>
      <w:r w:rsidRPr="008F4288">
        <w:rPr>
          <w:rFonts w:asciiTheme="minorHAnsi" w:hAnsiTheme="minorHAnsi" w:cstheme="minorHAnsi"/>
          <w:spacing w:val="-3"/>
          <w:sz w:val="22"/>
          <w:szCs w:val="22"/>
          <w:lang w:eastAsia="en-US"/>
        </w:rPr>
        <w:t xml:space="preserve"> </w:t>
      </w:r>
      <w:r w:rsidRPr="008F4288">
        <w:rPr>
          <w:rFonts w:asciiTheme="minorHAnsi" w:hAnsiTheme="minorHAnsi" w:cstheme="minorHAnsi"/>
          <w:sz w:val="22"/>
          <w:szCs w:val="22"/>
          <w:lang w:eastAsia="en-US"/>
        </w:rPr>
        <w:t>przedmiotu umowy,</w:t>
      </w:r>
    </w:p>
    <w:p w14:paraId="0A719381" w14:textId="6594B50B" w:rsidR="008F4288" w:rsidRPr="008F4288" w:rsidRDefault="008F4288" w:rsidP="000C3A0E">
      <w:pPr>
        <w:widowControl w:val="0"/>
        <w:numPr>
          <w:ilvl w:val="0"/>
          <w:numId w:val="46"/>
        </w:numPr>
        <w:tabs>
          <w:tab w:val="left" w:pos="606"/>
        </w:tabs>
        <w:overflowPunct w:val="0"/>
        <w:autoSpaceDE w:val="0"/>
        <w:autoSpaceDN w:val="0"/>
        <w:adjustRightInd w:val="0"/>
        <w:spacing w:line="276" w:lineRule="auto"/>
        <w:jc w:val="both"/>
        <w:textAlignment w:val="baseline"/>
        <w:rPr>
          <w:rFonts w:asciiTheme="minorHAnsi" w:hAnsiTheme="minorHAnsi" w:cstheme="minorHAnsi"/>
          <w:spacing w:val="-6"/>
          <w:sz w:val="22"/>
          <w:szCs w:val="22"/>
          <w:lang w:eastAsia="en-US"/>
        </w:rPr>
      </w:pPr>
      <w:r w:rsidRPr="008F4288">
        <w:rPr>
          <w:rFonts w:asciiTheme="minorHAnsi" w:hAnsiTheme="minorHAnsi" w:cstheme="minorHAnsi"/>
          <w:sz w:val="22"/>
          <w:szCs w:val="22"/>
          <w:lang w:eastAsia="en-US"/>
        </w:rPr>
        <w:lastRenderedPageBreak/>
        <w:t>Zamawiającemu przysługuje prawo do zaznajamiania się na bieżąco z realizacją przez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Wykonawcę usług objętych przedmiotem umowy. Wykonawca na bieżąco konsultuj</w:t>
      </w:r>
      <w:r w:rsidR="004007CB">
        <w:rPr>
          <w:rFonts w:asciiTheme="minorHAnsi" w:hAnsiTheme="minorHAnsi" w:cstheme="minorHAnsi"/>
          <w:sz w:val="22"/>
          <w:szCs w:val="22"/>
          <w:lang w:eastAsia="en-US"/>
        </w:rPr>
        <w:t xml:space="preserve">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wykonywanie usług objętych przedmiotem umowy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 jego żądanie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przekazuje Zamawiającemu wszystkie informacje, dotyczące ich realizacji w terminach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 xml:space="preserve">formie określonych przez Zamawiającego. </w:t>
      </w:r>
    </w:p>
    <w:p w14:paraId="423477F5" w14:textId="77777777" w:rsidR="008F4288" w:rsidRPr="008F4288" w:rsidRDefault="008F4288" w:rsidP="008F4288">
      <w:pPr>
        <w:widowControl w:val="0"/>
        <w:tabs>
          <w:tab w:val="left" w:pos="606"/>
        </w:tabs>
        <w:spacing w:line="276" w:lineRule="auto"/>
        <w:jc w:val="both"/>
        <w:rPr>
          <w:rFonts w:asciiTheme="minorHAnsi" w:hAnsiTheme="minorHAnsi" w:cstheme="minorHAnsi"/>
          <w:sz w:val="22"/>
          <w:szCs w:val="22"/>
          <w:lang w:eastAsia="en-US"/>
        </w:rPr>
      </w:pPr>
    </w:p>
    <w:p w14:paraId="71EABF67" w14:textId="77777777" w:rsidR="008F4288" w:rsidRPr="008F4288" w:rsidRDefault="008F4288" w:rsidP="008F4288">
      <w:pPr>
        <w:widowControl w:val="0"/>
        <w:autoSpaceDE w:val="0"/>
        <w:autoSpaceDN w:val="0"/>
        <w:spacing w:before="90"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 9</w:t>
      </w:r>
    </w:p>
    <w:p w14:paraId="55BDC49C" w14:textId="77777777" w:rsidR="008F4288" w:rsidRPr="008F4288" w:rsidRDefault="008F4288" w:rsidP="008F4288">
      <w:pPr>
        <w:widowControl w:val="0"/>
        <w:autoSpaceDE w:val="0"/>
        <w:autoSpaceDN w:val="0"/>
        <w:spacing w:line="276" w:lineRule="auto"/>
        <w:jc w:val="center"/>
        <w:rPr>
          <w:rFonts w:asciiTheme="minorHAnsi" w:hAnsiTheme="minorHAnsi" w:cstheme="minorHAnsi"/>
          <w:b/>
          <w:sz w:val="22"/>
          <w:szCs w:val="22"/>
          <w:lang w:eastAsia="en-US"/>
        </w:rPr>
      </w:pPr>
      <w:r w:rsidRPr="008F4288">
        <w:rPr>
          <w:rFonts w:asciiTheme="minorHAnsi" w:hAnsiTheme="minorHAnsi" w:cstheme="minorHAnsi"/>
          <w:b/>
          <w:sz w:val="22"/>
          <w:szCs w:val="22"/>
          <w:lang w:eastAsia="en-US"/>
        </w:rPr>
        <w:t>Obowiązki</w:t>
      </w:r>
      <w:r w:rsidRPr="008F4288">
        <w:rPr>
          <w:rFonts w:asciiTheme="minorHAnsi" w:hAnsiTheme="minorHAnsi" w:cstheme="minorHAnsi"/>
          <w:b/>
          <w:spacing w:val="-3"/>
          <w:sz w:val="22"/>
          <w:szCs w:val="22"/>
          <w:lang w:eastAsia="en-US"/>
        </w:rPr>
        <w:t xml:space="preserve"> </w:t>
      </w:r>
      <w:r w:rsidRPr="008F4288">
        <w:rPr>
          <w:rFonts w:asciiTheme="minorHAnsi" w:hAnsiTheme="minorHAnsi" w:cstheme="minorHAnsi"/>
          <w:b/>
          <w:sz w:val="22"/>
          <w:szCs w:val="22"/>
          <w:lang w:eastAsia="en-US"/>
        </w:rPr>
        <w:t>Wykonawcy.</w:t>
      </w:r>
    </w:p>
    <w:p w14:paraId="6C2C679D" w14:textId="77777777" w:rsidR="008F4288" w:rsidRPr="008F4288" w:rsidRDefault="008F4288" w:rsidP="000C3A0E">
      <w:pPr>
        <w:widowControl w:val="0"/>
        <w:numPr>
          <w:ilvl w:val="0"/>
          <w:numId w:val="48"/>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Do</w:t>
      </w:r>
      <w:r w:rsidRPr="008F4288">
        <w:rPr>
          <w:rFonts w:asciiTheme="minorHAnsi" w:hAnsiTheme="minorHAnsi" w:cstheme="minorHAnsi"/>
          <w:spacing w:val="-3"/>
          <w:sz w:val="22"/>
          <w:szCs w:val="22"/>
          <w:lang w:eastAsia="en-US"/>
        </w:rPr>
        <w:t xml:space="preserve"> </w:t>
      </w:r>
      <w:r w:rsidRPr="008F4288">
        <w:rPr>
          <w:rFonts w:asciiTheme="minorHAnsi" w:hAnsiTheme="minorHAnsi" w:cstheme="minorHAnsi"/>
          <w:sz w:val="22"/>
          <w:szCs w:val="22"/>
          <w:lang w:eastAsia="en-US"/>
        </w:rPr>
        <w:t>obowiązków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Wykonawcy</w:t>
      </w:r>
      <w:r w:rsidRPr="008F4288">
        <w:rPr>
          <w:rFonts w:asciiTheme="minorHAnsi" w:hAnsiTheme="minorHAnsi" w:cstheme="minorHAnsi"/>
          <w:spacing w:val="-6"/>
          <w:sz w:val="22"/>
          <w:szCs w:val="22"/>
          <w:lang w:eastAsia="en-US"/>
        </w:rPr>
        <w:t xml:space="preserve"> </w:t>
      </w:r>
      <w:r w:rsidRPr="008F4288">
        <w:rPr>
          <w:rFonts w:asciiTheme="minorHAnsi" w:hAnsiTheme="minorHAnsi" w:cstheme="minorHAnsi"/>
          <w:sz w:val="22"/>
          <w:szCs w:val="22"/>
          <w:lang w:eastAsia="en-US"/>
        </w:rPr>
        <w:t>należy:</w:t>
      </w:r>
    </w:p>
    <w:p w14:paraId="7E8FF528" w14:textId="089B759A"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zgodnie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postanowieniami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należytą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starannością,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uwzględnieniu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zawodowego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charakteru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swojej</w:t>
      </w:r>
      <w:r w:rsidRPr="008F4288">
        <w:rPr>
          <w:rFonts w:asciiTheme="minorHAnsi" w:hAnsiTheme="minorHAnsi" w:cstheme="minorHAnsi"/>
          <w:spacing w:val="61"/>
          <w:sz w:val="22"/>
          <w:szCs w:val="22"/>
          <w:lang w:eastAsia="en-US"/>
        </w:rPr>
        <w:t xml:space="preserve"> </w:t>
      </w:r>
      <w:r w:rsidRPr="008F4288">
        <w:rPr>
          <w:rFonts w:asciiTheme="minorHAnsi" w:hAnsiTheme="minorHAnsi" w:cstheme="minorHAnsi"/>
          <w:sz w:val="22"/>
          <w:szCs w:val="22"/>
          <w:lang w:eastAsia="en-US"/>
        </w:rPr>
        <w:t>działalności,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zgodnie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zasadami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współczesnej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wiedzy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technicznej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61"/>
          <w:sz w:val="22"/>
          <w:szCs w:val="22"/>
          <w:lang w:eastAsia="en-US"/>
        </w:rPr>
        <w:t xml:space="preserve"> </w:t>
      </w:r>
      <w:r w:rsidRPr="008F4288">
        <w:rPr>
          <w:rFonts w:asciiTheme="minorHAnsi" w:hAnsiTheme="minorHAnsi" w:cstheme="minorHAnsi"/>
          <w:sz w:val="22"/>
          <w:szCs w:val="22"/>
          <w:lang w:eastAsia="en-US"/>
        </w:rPr>
        <w:t>obowiązującymi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przepisami   i normami;</w:t>
      </w:r>
    </w:p>
    <w:p w14:paraId="73BCFAEF"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zapewnienie wykwalifikowanego personelu i zaplecza technicznego, gwarantującego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prawidłową</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i terminową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realizację 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p>
    <w:p w14:paraId="33F3A952"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realizacja Przedmiotu umowy przez osoby posiadające odpowiednie przygotowanie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zawodowe</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uprawnienia;</w:t>
      </w:r>
    </w:p>
    <w:p w14:paraId="25B38A6E"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uzgadniania z Zamawiającym na bieżąco proponowanych rozwiązań technicznych,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technologicznych i materiałowych. Wykonawca konsultuje dokumentację projektową,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stanowiącą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zamówienia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razie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jego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uwag</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wprowadza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uzupełnienia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 poprawki;</w:t>
      </w:r>
    </w:p>
    <w:p w14:paraId="73D2570E"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 xml:space="preserve">realizacja przedmiotu umowy z zastosowaniem uzasadnionych technicznie </w:t>
      </w:r>
      <w:r w:rsidRPr="008F4288">
        <w:rPr>
          <w:rFonts w:asciiTheme="minorHAnsi" w:hAnsiTheme="minorHAnsi" w:cstheme="minorHAnsi"/>
          <w:sz w:val="22"/>
          <w:szCs w:val="22"/>
          <w:lang w:eastAsia="en-US"/>
        </w:rPr>
        <w:b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ekonomicznie rozwiązań projektowych, w sposób racjonalny, mający na uwadze</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interes</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Zamawiającego,</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oraz warunkami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niniejszej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p>
    <w:p w14:paraId="67629DA8"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uzyskanie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niezbędnych,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wynikających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jak</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które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wynikają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bezpośrednio z niniejszej umowy uzgodnień koniecznych do wykonania 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zamówienia,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wykonanie lub</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uzyskanie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niezbędnych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opracowań,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takich jak</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wypisy, wyrysy, dokumentacja geotechniczna, decyzje, zaświadczenia i uzgodnienia,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pełnomocnictwa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służące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realizacji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Opłaty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dotyczące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wykonywanych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opracowań,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udzielonych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pełnomocnictw,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wydawanych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materiałów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geodezyjnych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kartograficznych,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decyzji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pozwoleń,</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obciążają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Wykonawcę;</w:t>
      </w:r>
    </w:p>
    <w:p w14:paraId="4D4733AF"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przedstawianie na żądanie Zamawiającego, informacji na temat aktualnego stanu</w:t>
      </w:r>
      <w:r w:rsidRPr="008F4288">
        <w:rPr>
          <w:rFonts w:asciiTheme="minorHAnsi" w:hAnsiTheme="minorHAnsi" w:cstheme="minorHAnsi"/>
          <w:spacing w:val="-57"/>
          <w:sz w:val="22"/>
          <w:szCs w:val="22"/>
          <w:lang w:eastAsia="en-US"/>
        </w:rPr>
        <w:t xml:space="preserve">    </w:t>
      </w:r>
    </w:p>
    <w:p w14:paraId="3F96B1DE" w14:textId="77777777" w:rsidR="008F4288" w:rsidRPr="008F4288" w:rsidRDefault="008F4288" w:rsidP="008F4288">
      <w:pPr>
        <w:widowControl w:val="0"/>
        <w:tabs>
          <w:tab w:val="left" w:pos="462"/>
        </w:tabs>
        <w:spacing w:line="276" w:lineRule="auto"/>
        <w:ind w:left="927"/>
        <w:jc w:val="both"/>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 Umowy;</w:t>
      </w:r>
    </w:p>
    <w:p w14:paraId="13325DB4"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bezzwłoczne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pisemne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powiadamianie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wszelkich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możliwych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wydarzeniach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okolicznościach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mogących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mieć</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wpływ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opóźnienie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wykonania</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przedmiotu</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p>
    <w:p w14:paraId="0E4183E2"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realizacja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przedmiotu umowy</w:t>
      </w:r>
      <w:r w:rsidRPr="008F4288">
        <w:rPr>
          <w:rFonts w:asciiTheme="minorHAnsi" w:hAnsiTheme="minorHAnsi" w:cstheme="minorHAnsi"/>
          <w:spacing w:val="-5"/>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59"/>
          <w:sz w:val="22"/>
          <w:szCs w:val="22"/>
          <w:lang w:eastAsia="en-US"/>
        </w:rPr>
        <w:t xml:space="preserve"> </w:t>
      </w:r>
      <w:r w:rsidRPr="008F4288">
        <w:rPr>
          <w:rFonts w:asciiTheme="minorHAnsi" w:hAnsiTheme="minorHAnsi" w:cstheme="minorHAnsi"/>
          <w:sz w:val="22"/>
          <w:szCs w:val="22"/>
          <w:lang w:eastAsia="en-US"/>
        </w:rPr>
        <w:t>zakresie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 terminach określonych umową;</w:t>
      </w:r>
    </w:p>
    <w:p w14:paraId="026D1F24" w14:textId="77777777" w:rsidR="008F4288" w:rsidRPr="008F4288" w:rsidRDefault="008F4288" w:rsidP="000C3A0E">
      <w:pPr>
        <w:widowControl w:val="0"/>
        <w:numPr>
          <w:ilvl w:val="0"/>
          <w:numId w:val="47"/>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poprawienie</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stwierdzonych</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błędów</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i</w:t>
      </w:r>
      <w:r w:rsidRPr="008F4288">
        <w:rPr>
          <w:rFonts w:asciiTheme="minorHAnsi" w:hAnsiTheme="minorHAnsi" w:cstheme="minorHAnsi"/>
          <w:spacing w:val="11"/>
          <w:sz w:val="22"/>
          <w:szCs w:val="22"/>
          <w:lang w:eastAsia="en-US"/>
        </w:rPr>
        <w:t xml:space="preserve"> </w:t>
      </w:r>
      <w:r w:rsidRPr="008F4288">
        <w:rPr>
          <w:rFonts w:asciiTheme="minorHAnsi" w:hAnsiTheme="minorHAnsi" w:cstheme="minorHAnsi"/>
          <w:sz w:val="22"/>
          <w:szCs w:val="22"/>
          <w:lang w:eastAsia="en-US"/>
        </w:rPr>
        <w:t>omyłek</w:t>
      </w:r>
      <w:r w:rsidRPr="008F4288">
        <w:rPr>
          <w:rFonts w:asciiTheme="minorHAnsi" w:hAnsiTheme="minorHAnsi" w:cstheme="minorHAnsi"/>
          <w:spacing w:val="10"/>
          <w:sz w:val="22"/>
          <w:szCs w:val="22"/>
          <w:lang w:eastAsia="en-US"/>
        </w:rPr>
        <w:t xml:space="preserve"> </w:t>
      </w:r>
      <w:r w:rsidRPr="008F4288">
        <w:rPr>
          <w:rFonts w:asciiTheme="minorHAnsi" w:hAnsiTheme="minorHAnsi" w:cstheme="minorHAnsi"/>
          <w:sz w:val="22"/>
          <w:szCs w:val="22"/>
          <w:lang w:eastAsia="en-US"/>
        </w:rPr>
        <w:t>oraz</w:t>
      </w:r>
      <w:r w:rsidRPr="008F4288">
        <w:rPr>
          <w:rFonts w:asciiTheme="minorHAnsi" w:hAnsiTheme="minorHAnsi" w:cstheme="minorHAnsi"/>
          <w:spacing w:val="10"/>
          <w:sz w:val="22"/>
          <w:szCs w:val="22"/>
          <w:lang w:eastAsia="en-US"/>
        </w:rPr>
        <w:t xml:space="preserve"> </w:t>
      </w:r>
      <w:r w:rsidRPr="008F4288">
        <w:rPr>
          <w:rFonts w:asciiTheme="minorHAnsi" w:hAnsiTheme="minorHAnsi" w:cstheme="minorHAnsi"/>
          <w:sz w:val="22"/>
          <w:szCs w:val="22"/>
          <w:lang w:eastAsia="en-US"/>
        </w:rPr>
        <w:t>wniesionych</w:t>
      </w:r>
      <w:r w:rsidRPr="008F4288">
        <w:rPr>
          <w:rFonts w:asciiTheme="minorHAnsi" w:hAnsiTheme="minorHAnsi" w:cstheme="minorHAnsi"/>
          <w:spacing w:val="9"/>
          <w:sz w:val="22"/>
          <w:szCs w:val="22"/>
          <w:lang w:eastAsia="en-US"/>
        </w:rPr>
        <w:t xml:space="preserve"> </w:t>
      </w:r>
      <w:r w:rsidRPr="008F4288">
        <w:rPr>
          <w:rFonts w:asciiTheme="minorHAnsi" w:hAnsiTheme="minorHAnsi" w:cstheme="minorHAnsi"/>
          <w:sz w:val="22"/>
          <w:szCs w:val="22"/>
          <w:lang w:eastAsia="en-US"/>
        </w:rPr>
        <w:t>przez</w:t>
      </w:r>
      <w:r w:rsidRPr="008F4288">
        <w:rPr>
          <w:rFonts w:asciiTheme="minorHAnsi" w:hAnsiTheme="minorHAnsi" w:cstheme="minorHAnsi"/>
          <w:spacing w:val="12"/>
          <w:sz w:val="22"/>
          <w:szCs w:val="22"/>
          <w:lang w:eastAsia="en-US"/>
        </w:rPr>
        <w:t xml:space="preserve"> </w:t>
      </w:r>
      <w:r w:rsidRPr="008F4288">
        <w:rPr>
          <w:rFonts w:asciiTheme="minorHAnsi" w:hAnsiTheme="minorHAnsi" w:cstheme="minorHAnsi"/>
          <w:sz w:val="22"/>
          <w:szCs w:val="22"/>
          <w:lang w:eastAsia="en-US"/>
        </w:rPr>
        <w:t xml:space="preserve">Zamawiającego </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zastrzeżeń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i uwag, w</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terminach ustalonych przez Zamawiającego.</w:t>
      </w:r>
    </w:p>
    <w:p w14:paraId="2F5057BC" w14:textId="77777777" w:rsidR="008F4288" w:rsidRPr="008F4288" w:rsidRDefault="008F4288" w:rsidP="000C3A0E">
      <w:pPr>
        <w:widowControl w:val="0"/>
        <w:numPr>
          <w:ilvl w:val="0"/>
          <w:numId w:val="44"/>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Wykonawca,</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3"/>
          <w:sz w:val="22"/>
          <w:szCs w:val="22"/>
          <w:lang w:eastAsia="en-US"/>
        </w:rPr>
        <w:t xml:space="preserve"> </w:t>
      </w:r>
      <w:r w:rsidRPr="008F4288">
        <w:rPr>
          <w:rFonts w:asciiTheme="minorHAnsi" w:hAnsiTheme="minorHAnsi" w:cstheme="minorHAnsi"/>
          <w:sz w:val="22"/>
          <w:szCs w:val="22"/>
          <w:lang w:eastAsia="en-US"/>
        </w:rPr>
        <w:t>ramach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wynagrodzenia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umownego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zobowiązany,</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jest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ponadto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w:t>
      </w:r>
    </w:p>
    <w:p w14:paraId="38428EDB" w14:textId="7B6C18D0" w:rsidR="008F4288" w:rsidRPr="008F4288" w:rsidRDefault="008F4288" w:rsidP="000C3A0E">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współpracy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etapie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postępowania</w:t>
      </w:r>
      <w:r w:rsidRPr="008F4288">
        <w:rPr>
          <w:rFonts w:asciiTheme="minorHAnsi" w:hAnsiTheme="minorHAnsi" w:cstheme="minorHAnsi"/>
          <w:spacing w:val="1"/>
          <w:sz w:val="22"/>
          <w:szCs w:val="22"/>
          <w:lang w:eastAsia="en-US"/>
        </w:rPr>
        <w:t xml:space="preserve"> o udzielenie zamówienia publicznego w formule zaprojektuj i wybuduj</w:t>
      </w:r>
      <w:r w:rsidRPr="008F4288">
        <w:rPr>
          <w:rFonts w:asciiTheme="minorHAnsi" w:hAnsiTheme="minorHAnsi" w:cstheme="minorHAnsi"/>
          <w:sz w:val="22"/>
          <w:szCs w:val="22"/>
          <w:lang w:eastAsia="en-US"/>
        </w:rPr>
        <w: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składania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stosownych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wyjaśnień</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lub</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udzielania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pisemnych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odpowiedzi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dotyczących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dokumentacji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projektow</w:t>
      </w:r>
      <w:r w:rsidR="004007CB">
        <w:rPr>
          <w:rFonts w:asciiTheme="minorHAnsi" w:hAnsiTheme="minorHAnsi" w:cstheme="minorHAnsi"/>
          <w:sz w:val="22"/>
          <w:szCs w:val="22"/>
          <w:lang w:eastAsia="en-US"/>
        </w:rPr>
        <w:t>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uzupełniania</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szczegółów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dokumentacji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projektowej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stanowiącej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przedmiot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umowy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terminie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wyznaczonym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przez Zamawiającego w</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formie pisemnej);</w:t>
      </w:r>
    </w:p>
    <w:p w14:paraId="6C6F43F1" w14:textId="77777777" w:rsidR="008F4288" w:rsidRPr="008F4288" w:rsidRDefault="008F4288" w:rsidP="000C3A0E">
      <w:pPr>
        <w:widowControl w:val="0"/>
        <w:numPr>
          <w:ilvl w:val="0"/>
          <w:numId w:val="49"/>
        </w:numPr>
        <w:tabs>
          <w:tab w:val="left" w:pos="606"/>
        </w:tabs>
        <w:overflowPunct w:val="0"/>
        <w:autoSpaceDE w:val="0"/>
        <w:autoSpaceDN w:val="0"/>
        <w:adjustRightInd w:val="0"/>
        <w:spacing w:line="276" w:lineRule="auto"/>
        <w:jc w:val="both"/>
        <w:textAlignment w:val="baseline"/>
        <w:rPr>
          <w:rFonts w:asciiTheme="minorHAnsi" w:hAnsiTheme="minorHAnsi" w:cstheme="minorHAnsi"/>
          <w:spacing w:val="-6"/>
          <w:sz w:val="22"/>
          <w:szCs w:val="22"/>
          <w:lang w:eastAsia="en-US"/>
        </w:rPr>
      </w:pPr>
      <w:r w:rsidRPr="008F4288">
        <w:rPr>
          <w:rFonts w:asciiTheme="minorHAnsi" w:hAnsiTheme="minorHAnsi" w:cstheme="minorHAnsi"/>
          <w:sz w:val="22"/>
          <w:szCs w:val="22"/>
          <w:lang w:eastAsia="en-US"/>
        </w:rPr>
        <w:t>Wykonawca na bieżąco konsultuje 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Zamawiającym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wykonywanie usług objętych przedmiotem umowy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na jego żądanie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przekazuje Zamawiającemu wszystkie informacje, dotyczące ich realizacji w terminach 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 xml:space="preserve">formie określonych przez Zamawiającego. </w:t>
      </w:r>
    </w:p>
    <w:p w14:paraId="038E7355" w14:textId="77777777" w:rsidR="008F4288" w:rsidRPr="008F4288" w:rsidRDefault="008F4288" w:rsidP="000C3A0E">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razie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potrzeby,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pomocy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eksperckiej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przy</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ocenie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ofert</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złożonych</w:t>
      </w:r>
      <w:r w:rsidRPr="008F4288">
        <w:rPr>
          <w:rFonts w:asciiTheme="minorHAnsi" w:hAnsiTheme="minorHAnsi" w:cstheme="minorHAnsi"/>
          <w:spacing w:val="61"/>
          <w:sz w:val="22"/>
          <w:szCs w:val="22"/>
          <w:lang w:eastAsia="en-US"/>
        </w:rPr>
        <w:t xml:space="preserve"> </w:t>
      </w:r>
      <w:r w:rsidRPr="008F4288">
        <w:rPr>
          <w:rFonts w:asciiTheme="minorHAnsi" w:hAnsiTheme="minorHAnsi" w:cstheme="minorHAnsi"/>
          <w:sz w:val="22"/>
          <w:szCs w:val="22"/>
          <w:lang w:eastAsia="en-US"/>
        </w:rPr>
        <w:t>przez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wykonawców zadań będących przedmiotem umowy, w zakresie zgodności z dokumentacją</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 xml:space="preserve">projektową sporządzoną przez Wykonawcę, a </w:t>
      </w:r>
      <w:r w:rsidRPr="008F4288">
        <w:rPr>
          <w:rFonts w:asciiTheme="minorHAnsi" w:hAnsiTheme="minorHAnsi" w:cstheme="minorHAnsi"/>
          <w:sz w:val="22"/>
          <w:szCs w:val="22"/>
          <w:lang w:eastAsia="en-US"/>
        </w:rPr>
        <w:lastRenderedPageBreak/>
        <w:t>stanowiącą przedmiot niniejszej umowy</w:t>
      </w:r>
      <w:r w:rsidRPr="008F4288">
        <w:rPr>
          <w:rFonts w:asciiTheme="minorHAnsi" w:hAnsiTheme="minorHAnsi" w:cstheme="minorHAnsi"/>
          <w:spacing w:val="-57"/>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terminie wyznaczonym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przez Zamawiającego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w</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formie</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pisemnej);</w:t>
      </w:r>
    </w:p>
    <w:p w14:paraId="0AEB443F" w14:textId="77777777" w:rsidR="008F4288" w:rsidRDefault="008F4288" w:rsidP="000C3A0E">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8F4288">
        <w:rPr>
          <w:rFonts w:asciiTheme="minorHAnsi" w:hAnsiTheme="minorHAnsi" w:cstheme="minorHAnsi"/>
          <w:sz w:val="22"/>
          <w:szCs w:val="22"/>
          <w:lang w:eastAsia="en-US"/>
        </w:rPr>
        <w:t>przed przystąpieniem do realizacji przedmiotu Umowy Wykonawca zobligowany jest do</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lustracji</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terenowej</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z</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udziałem</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upoważnionych</w:t>
      </w:r>
      <w:r w:rsidRPr="008F4288">
        <w:rPr>
          <w:rFonts w:asciiTheme="minorHAnsi" w:hAnsiTheme="minorHAnsi" w:cstheme="minorHAnsi"/>
          <w:spacing w:val="-1"/>
          <w:sz w:val="22"/>
          <w:szCs w:val="22"/>
          <w:lang w:eastAsia="en-US"/>
        </w:rPr>
        <w:t xml:space="preserve"> </w:t>
      </w:r>
      <w:r w:rsidRPr="008F4288">
        <w:rPr>
          <w:rFonts w:asciiTheme="minorHAnsi" w:hAnsiTheme="minorHAnsi" w:cstheme="minorHAnsi"/>
          <w:sz w:val="22"/>
          <w:szCs w:val="22"/>
          <w:lang w:eastAsia="en-US"/>
        </w:rPr>
        <w:t>przedstawicieli</w:t>
      </w:r>
      <w:r w:rsidRPr="008F4288">
        <w:rPr>
          <w:rFonts w:asciiTheme="minorHAnsi" w:hAnsiTheme="minorHAnsi" w:cstheme="minorHAnsi"/>
          <w:spacing w:val="2"/>
          <w:sz w:val="22"/>
          <w:szCs w:val="22"/>
          <w:lang w:eastAsia="en-US"/>
        </w:rPr>
        <w:t xml:space="preserve"> </w:t>
      </w:r>
      <w:r w:rsidRPr="008F4288">
        <w:rPr>
          <w:rFonts w:asciiTheme="minorHAnsi" w:hAnsiTheme="minorHAnsi" w:cstheme="minorHAnsi"/>
          <w:sz w:val="22"/>
          <w:szCs w:val="22"/>
          <w:lang w:eastAsia="en-US"/>
        </w:rPr>
        <w:t>Zamawiającego.</w:t>
      </w:r>
    </w:p>
    <w:p w14:paraId="65BEEBE0" w14:textId="77777777" w:rsidR="006A74BB" w:rsidRPr="006A74BB" w:rsidRDefault="006A74BB" w:rsidP="006A74BB">
      <w:pPr>
        <w:widowControl w:val="0"/>
        <w:numPr>
          <w:ilvl w:val="0"/>
          <w:numId w:val="49"/>
        </w:numPr>
        <w:tabs>
          <w:tab w:val="left" w:pos="462"/>
        </w:tabs>
        <w:overflowPunct w:val="0"/>
        <w:autoSpaceDE w:val="0"/>
        <w:autoSpaceDN w:val="0"/>
        <w:adjustRightInd w:val="0"/>
        <w:spacing w:line="276" w:lineRule="auto"/>
        <w:jc w:val="both"/>
        <w:textAlignment w:val="baseline"/>
        <w:rPr>
          <w:rFonts w:asciiTheme="minorHAnsi" w:hAnsiTheme="minorHAnsi" w:cstheme="minorHAnsi"/>
          <w:sz w:val="22"/>
          <w:szCs w:val="22"/>
          <w:lang w:eastAsia="en-US"/>
        </w:rPr>
      </w:pPr>
      <w:r w:rsidRPr="006A74BB">
        <w:rPr>
          <w:rFonts w:asciiTheme="minorHAnsi" w:hAnsiTheme="minorHAnsi" w:cstheme="minorHAnsi"/>
          <w:sz w:val="22"/>
          <w:szCs w:val="22"/>
          <w:lang w:eastAsia="en-US"/>
        </w:rPr>
        <w:t xml:space="preserve">Do każdego egzemplarza PFU obowiązkowo należy dołączyć  : </w:t>
      </w:r>
    </w:p>
    <w:p w14:paraId="686BCD36" w14:textId="05835E4F" w:rsidR="006A74BB" w:rsidRPr="006A74BB" w:rsidRDefault="00E05365" w:rsidP="006A74BB">
      <w:pPr>
        <w:widowControl w:val="0"/>
        <w:tabs>
          <w:tab w:val="left" w:pos="462"/>
        </w:tabs>
        <w:overflowPunct w:val="0"/>
        <w:autoSpaceDE w:val="0"/>
        <w:autoSpaceDN w:val="0"/>
        <w:adjustRightInd w:val="0"/>
        <w:spacing w:line="276" w:lineRule="auto"/>
        <w:ind w:left="927"/>
        <w:jc w:val="both"/>
        <w:textAlignment w:val="baseline"/>
        <w:rPr>
          <w:rFonts w:asciiTheme="minorHAnsi" w:hAnsiTheme="minorHAnsi" w:cstheme="minorHAnsi"/>
          <w:sz w:val="22"/>
          <w:szCs w:val="22"/>
          <w:lang w:eastAsia="en-US"/>
        </w:rPr>
      </w:pPr>
      <w:r>
        <w:rPr>
          <w:rFonts w:asciiTheme="minorHAnsi" w:hAnsiTheme="minorHAnsi" w:cstheme="minorHAnsi"/>
          <w:sz w:val="22"/>
          <w:szCs w:val="22"/>
          <w:lang w:eastAsia="en-US"/>
        </w:rPr>
        <w:t xml:space="preserve">- </w:t>
      </w:r>
      <w:r w:rsidR="006A74BB" w:rsidRPr="006A74BB">
        <w:rPr>
          <w:rFonts w:asciiTheme="minorHAnsi" w:hAnsiTheme="minorHAnsi" w:cstheme="minorHAnsi"/>
          <w:sz w:val="22"/>
          <w:szCs w:val="22"/>
          <w:lang w:eastAsia="en-US"/>
        </w:rPr>
        <w:t>kopię uprawnień budowlanych projektantów i sprawdzających – potwierdzonych  za  zgodność z oryginałem lub w zależności od wymagań organu zatwierdzającego -  potwierdzonych za zgodność z oryginałem,</w:t>
      </w:r>
    </w:p>
    <w:p w14:paraId="7EA5D97C" w14:textId="7D4835B3" w:rsidR="008F4288" w:rsidRPr="00C72860" w:rsidRDefault="00E05365" w:rsidP="00C72860">
      <w:pPr>
        <w:widowControl w:val="0"/>
        <w:tabs>
          <w:tab w:val="left" w:pos="462"/>
        </w:tabs>
        <w:overflowPunct w:val="0"/>
        <w:autoSpaceDE w:val="0"/>
        <w:autoSpaceDN w:val="0"/>
        <w:adjustRightInd w:val="0"/>
        <w:spacing w:line="276" w:lineRule="auto"/>
        <w:ind w:left="927"/>
        <w:jc w:val="both"/>
        <w:textAlignment w:val="baseline"/>
        <w:rPr>
          <w:rFonts w:asciiTheme="minorHAnsi" w:hAnsiTheme="minorHAnsi" w:cstheme="minorHAnsi"/>
          <w:sz w:val="22"/>
          <w:szCs w:val="22"/>
          <w:lang w:eastAsia="en-US"/>
        </w:rPr>
      </w:pPr>
      <w:r>
        <w:rPr>
          <w:rFonts w:asciiTheme="minorHAnsi" w:hAnsiTheme="minorHAnsi" w:cstheme="minorHAnsi"/>
          <w:sz w:val="22"/>
          <w:szCs w:val="22"/>
          <w:lang w:eastAsia="en-US"/>
        </w:rPr>
        <w:t xml:space="preserve">- </w:t>
      </w:r>
      <w:r w:rsidR="006A74BB" w:rsidRPr="006A74BB">
        <w:rPr>
          <w:rFonts w:asciiTheme="minorHAnsi" w:hAnsiTheme="minorHAnsi" w:cstheme="minorHAnsi"/>
          <w:sz w:val="22"/>
          <w:szCs w:val="22"/>
          <w:lang w:eastAsia="en-US"/>
        </w:rPr>
        <w:t xml:space="preserve">zaświadczenie o którym mowa w art. 12 ust. 7 ustawy Prawo budowlane aktualne na dzień złożenia dokumentacji </w:t>
      </w:r>
    </w:p>
    <w:p w14:paraId="3B955785" w14:textId="77777777" w:rsidR="008F4288" w:rsidRPr="008F4288" w:rsidRDefault="008F4288" w:rsidP="008F4288">
      <w:pPr>
        <w:keepNext/>
        <w:suppressAutoHyphens/>
        <w:spacing w:line="276" w:lineRule="auto"/>
        <w:ind w:left="-426" w:right="-113"/>
        <w:jc w:val="center"/>
        <w:outlineLvl w:val="0"/>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10</w:t>
      </w:r>
    </w:p>
    <w:p w14:paraId="6B4B4B53" w14:textId="77777777" w:rsidR="008F4288" w:rsidRPr="008F4288" w:rsidRDefault="008F4288" w:rsidP="008F4288">
      <w:pPr>
        <w:suppressAutoHyphens/>
        <w:spacing w:line="276" w:lineRule="auto"/>
        <w:ind w:left="-426" w:right="-113"/>
        <w:jc w:val="center"/>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Kary</w:t>
      </w:r>
    </w:p>
    <w:p w14:paraId="4295B054" w14:textId="77777777" w:rsidR="008F4288" w:rsidRPr="008F4288" w:rsidRDefault="008F4288" w:rsidP="000C3A0E">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zapłaci Zamawiającemu kary umowne:</w:t>
      </w:r>
      <w:bookmarkStart w:id="24" w:name="_Hlk80603104"/>
    </w:p>
    <w:p w14:paraId="039A660E" w14:textId="1CCF5984"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zwłokę w realizacji przedmiotu umowy - w wysokości 0,5% wynagrodzenia umownego netto określonego w § 3 ust.1 za każdy dzień zwłoki, licząc od następnego dnia po upływie terminu umownego, o którym mowa w § 2</w:t>
      </w:r>
      <w:bookmarkEnd w:id="24"/>
      <w:r w:rsidR="006F53CC">
        <w:rPr>
          <w:rFonts w:asciiTheme="minorHAnsi" w:hAnsiTheme="minorHAnsi" w:cstheme="minorHAnsi"/>
          <w:sz w:val="22"/>
          <w:szCs w:val="22"/>
        </w:rPr>
        <w:t xml:space="preserve"> ust.2 lit a)</w:t>
      </w:r>
    </w:p>
    <w:p w14:paraId="5549CAE7" w14:textId="78EE310C"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zwłokę w realizacji przedmiotu umowy - w wysokości 1 % wynagrodzenia umownego netto określonego w § 3 ust.1 za każdy dzień zwłoki, licząc od następnego dnia po upływie terminu umownego, o którym mowa w § 2</w:t>
      </w:r>
      <w:r w:rsidR="006F53CC">
        <w:rPr>
          <w:rFonts w:asciiTheme="minorHAnsi" w:hAnsiTheme="minorHAnsi" w:cstheme="minorHAnsi"/>
          <w:sz w:val="22"/>
          <w:szCs w:val="22"/>
        </w:rPr>
        <w:t xml:space="preserve"> ust.2 lit b)</w:t>
      </w:r>
    </w:p>
    <w:p w14:paraId="0AF9D304"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zwłokę w usunięciu wad stwierdzonych w okresie rękojmi i gwarancji - w wysokości 0,5 % wartości przedmiotu reklamacji za każdy dzień zwłoki, licząc od dnia wyznaczonego do usunięcia wad;</w:t>
      </w:r>
    </w:p>
    <w:p w14:paraId="2D2104CA"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za odstąpienie od umowy przez którąkolwiek ze Stron z przyczyn zależnych od Wykonawcy - w wysokości 10% wynagrodzenia umownego netto określonego w § 3 ust. 1;</w:t>
      </w:r>
    </w:p>
    <w:p w14:paraId="66C18608" w14:textId="77777777" w:rsidR="008F4288" w:rsidRPr="008F4288" w:rsidRDefault="008F4288" w:rsidP="000C3A0E">
      <w:pPr>
        <w:numPr>
          <w:ilvl w:val="0"/>
          <w:numId w:val="7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przypadku naruszenia zobowiązania do ubezpieczenia Wykonawcy, a także nie okazania Zamawiającemu dokumentów potwierdzających zawarcie umowy ubezpieczenia - w wysokości 1 000,00 zł, za każde naruszenie;</w:t>
      </w:r>
    </w:p>
    <w:p w14:paraId="293FDA24" w14:textId="66BB9B78" w:rsidR="008F4288" w:rsidRPr="008F4288" w:rsidRDefault="008F4288" w:rsidP="000C3A0E">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zapłaci Zamawiającemu karę umowną za naruszenie obowiązku zawarcia na fakturze VAT lub fakturach VAT adnotacji o mechanizmie podzielonej płatności, o którym mowa w § </w:t>
      </w:r>
      <w:r w:rsidR="000C50BD">
        <w:rPr>
          <w:rFonts w:asciiTheme="minorHAnsi" w:hAnsiTheme="minorHAnsi" w:cstheme="minorHAnsi"/>
          <w:sz w:val="22"/>
          <w:szCs w:val="22"/>
        </w:rPr>
        <w:t>3 ust 6</w:t>
      </w:r>
      <w:r w:rsidRPr="008F4288">
        <w:rPr>
          <w:rFonts w:asciiTheme="minorHAnsi" w:hAnsiTheme="minorHAnsi" w:cstheme="minorHAnsi"/>
          <w:sz w:val="22"/>
          <w:szCs w:val="22"/>
        </w:rPr>
        <w:t xml:space="preserve"> powyżej, w wysokości równej stawce należnego podatku VAT, wynikającego z tej faktury albo faktur.</w:t>
      </w:r>
    </w:p>
    <w:p w14:paraId="11A06CE0" w14:textId="77777777" w:rsidR="008F4288" w:rsidRDefault="008F4288" w:rsidP="000C3A0E">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 Niezależnie od zastrzeżonych kar umownych Zamawiający może dochodzić od Wykonawcy odszkodowania na zasadach ogólnych, zgodnie z regulacją kodeksu cywilnego.</w:t>
      </w:r>
    </w:p>
    <w:p w14:paraId="685E7008" w14:textId="7714758A" w:rsidR="00E05365" w:rsidRPr="00B72357" w:rsidRDefault="00C7321B" w:rsidP="00B72357">
      <w:pPr>
        <w:numPr>
          <w:ilvl w:val="0"/>
          <w:numId w:val="63"/>
        </w:numPr>
        <w:overflowPunct w:val="0"/>
        <w:autoSpaceDE w:val="0"/>
        <w:autoSpaceDN w:val="0"/>
        <w:adjustRightInd w:val="0"/>
        <w:spacing w:line="276" w:lineRule="auto"/>
        <w:ind w:left="284" w:hanging="284"/>
        <w:jc w:val="both"/>
        <w:textAlignment w:val="baseline"/>
        <w:rPr>
          <w:rFonts w:asciiTheme="minorHAnsi" w:hAnsiTheme="minorHAnsi" w:cstheme="minorHAnsi"/>
          <w:sz w:val="22"/>
          <w:szCs w:val="22"/>
        </w:rPr>
      </w:pPr>
      <w:r w:rsidRPr="00C7321B">
        <w:rPr>
          <w:rFonts w:asciiTheme="minorHAnsi" w:hAnsiTheme="minorHAnsi" w:cstheme="minorHAnsi"/>
          <w:sz w:val="22"/>
          <w:szCs w:val="22"/>
        </w:rPr>
        <w:t xml:space="preserve">Zamawiający zastrzega sobie prawo dochodzenia odszkodowania przenoszącego wysokość zastrzeżonych kar umownych,  których maksymalna wysokość może wynieść nie więcej niż 20 % wynagrodzenia umownego </w:t>
      </w:r>
      <w:r>
        <w:rPr>
          <w:rFonts w:asciiTheme="minorHAnsi" w:hAnsiTheme="minorHAnsi" w:cstheme="minorHAnsi"/>
          <w:sz w:val="22"/>
          <w:szCs w:val="22"/>
        </w:rPr>
        <w:t>netto</w:t>
      </w:r>
      <w:r w:rsidRPr="00C7321B">
        <w:rPr>
          <w:rFonts w:asciiTheme="minorHAnsi" w:hAnsiTheme="minorHAnsi" w:cstheme="minorHAnsi"/>
          <w:sz w:val="22"/>
          <w:szCs w:val="22"/>
        </w:rPr>
        <w:t xml:space="preserve">, określonego w § </w:t>
      </w:r>
      <w:r>
        <w:rPr>
          <w:rFonts w:asciiTheme="minorHAnsi" w:hAnsiTheme="minorHAnsi" w:cstheme="minorHAnsi"/>
          <w:sz w:val="22"/>
          <w:szCs w:val="22"/>
        </w:rPr>
        <w:t>3</w:t>
      </w:r>
      <w:r w:rsidRPr="00C7321B">
        <w:rPr>
          <w:rFonts w:asciiTheme="minorHAnsi" w:hAnsiTheme="minorHAnsi" w:cstheme="minorHAnsi"/>
          <w:sz w:val="22"/>
          <w:szCs w:val="22"/>
        </w:rPr>
        <w:t xml:space="preserve"> ust. </w:t>
      </w:r>
      <w:r>
        <w:rPr>
          <w:rFonts w:asciiTheme="minorHAnsi" w:hAnsiTheme="minorHAnsi" w:cstheme="minorHAnsi"/>
          <w:sz w:val="22"/>
          <w:szCs w:val="22"/>
        </w:rPr>
        <w:t>1</w:t>
      </w:r>
      <w:r w:rsidRPr="00C7321B">
        <w:rPr>
          <w:rFonts w:asciiTheme="minorHAnsi" w:hAnsiTheme="minorHAnsi" w:cstheme="minorHAnsi"/>
          <w:sz w:val="22"/>
          <w:szCs w:val="22"/>
        </w:rPr>
        <w:t xml:space="preserve">  </w:t>
      </w:r>
      <w:proofErr w:type="spellStart"/>
      <w:r w:rsidRPr="00C7321B">
        <w:rPr>
          <w:rFonts w:asciiTheme="minorHAnsi" w:hAnsiTheme="minorHAnsi" w:cstheme="minorHAnsi"/>
          <w:sz w:val="22"/>
          <w:szCs w:val="22"/>
        </w:rPr>
        <w:t>tiret</w:t>
      </w:r>
      <w:proofErr w:type="spellEnd"/>
      <w:r w:rsidRPr="00C7321B">
        <w:rPr>
          <w:rFonts w:asciiTheme="minorHAnsi" w:hAnsiTheme="minorHAnsi" w:cstheme="minorHAnsi"/>
          <w:sz w:val="22"/>
          <w:szCs w:val="22"/>
        </w:rPr>
        <w:t xml:space="preserve"> drugie umowy</w:t>
      </w:r>
    </w:p>
    <w:p w14:paraId="46B19DA1" w14:textId="0866BC9C" w:rsidR="008F4288" w:rsidRPr="008F4288" w:rsidRDefault="008F4288" w:rsidP="008F4288">
      <w:pPr>
        <w:suppressAutoHyphens/>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11</w:t>
      </w:r>
    </w:p>
    <w:p w14:paraId="26F8F59E" w14:textId="77777777" w:rsidR="008F4288" w:rsidRPr="008F4288" w:rsidRDefault="008F4288" w:rsidP="008F4288">
      <w:pPr>
        <w:suppressAutoHyphens/>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Cesja</w:t>
      </w:r>
    </w:p>
    <w:p w14:paraId="37F376DB" w14:textId="77777777" w:rsidR="008F4288" w:rsidRPr="008F4288" w:rsidRDefault="008F4288" w:rsidP="000C3A0E">
      <w:pPr>
        <w:numPr>
          <w:ilvl w:val="0"/>
          <w:numId w:val="5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przyjmuje do wiadomości, zgodnie z art. 54 ust. 5 z dnia 15 kwietnia 2011r. </w:t>
      </w:r>
      <w:r w:rsidRPr="008F4288">
        <w:rPr>
          <w:rFonts w:asciiTheme="minorHAnsi" w:hAnsiTheme="minorHAnsi" w:cstheme="minorHAnsi"/>
          <w:sz w:val="22"/>
          <w:szCs w:val="22"/>
        </w:rPr>
        <w:br/>
        <w:t>o działalności leczniczej, że czynność prawna mająca na celu lub skutkująca zmianą wierzyciela samodzielnego publicznego zakładu opieki zdrowotnej może nastąpić po wyrażeniu zgody przez podmiot tworzący. Czynność prawna dokonana bez zgody, o której mowa powyżej, jest nieważna.</w:t>
      </w:r>
    </w:p>
    <w:p w14:paraId="12237BD7" w14:textId="77777777" w:rsidR="008F4288" w:rsidRPr="008F4288" w:rsidRDefault="008F4288" w:rsidP="000C3A0E">
      <w:pPr>
        <w:numPr>
          <w:ilvl w:val="0"/>
          <w:numId w:val="5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gwarantuje i zobowiązuje się, że bez uprzedniej pisemnej zgody Zamawiającego pod rygorem bezskuteczności:</w:t>
      </w:r>
    </w:p>
    <w:p w14:paraId="76529722" w14:textId="4A8DE04B" w:rsidR="008F4288" w:rsidRPr="008F4288" w:rsidRDefault="008F4288" w:rsidP="000C3A0E">
      <w:pPr>
        <w:numPr>
          <w:ilvl w:val="0"/>
          <w:numId w:val="5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jakiekolwiek prawa Wykonawcy związane bezpośrednio lub pośrednio z Umow</w:t>
      </w:r>
      <w:r w:rsidR="004007CB">
        <w:rPr>
          <w:rFonts w:asciiTheme="minorHAnsi" w:hAnsiTheme="minorHAnsi" w:cstheme="minorHAnsi"/>
          <w:sz w:val="22"/>
          <w:szCs w:val="22"/>
        </w:rPr>
        <w:t>y,</w:t>
      </w:r>
      <w:r w:rsidRPr="008F4288">
        <w:rPr>
          <w:rFonts w:asciiTheme="minorHAnsi" w:hAnsiTheme="minorHAnsi" w:cstheme="minorHAnsi"/>
          <w:sz w:val="22"/>
          <w:szCs w:val="22"/>
        </w:rPr>
        <w:t xml:space="preserve"> a w tym wierzytelności Wykonawcy z tytułu wykonania Umowy i związane z nimi należności uboczne (m. in. odsetki), nie zostaną przeniesione na rzecz osób trzecich;</w:t>
      </w:r>
    </w:p>
    <w:p w14:paraId="597CDDC0" w14:textId="77777777" w:rsidR="008F4288" w:rsidRPr="008F4288" w:rsidRDefault="008F4288" w:rsidP="000C3A0E">
      <w:pPr>
        <w:numPr>
          <w:ilvl w:val="0"/>
          <w:numId w:val="5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nie dokona jakiejkolwiek czynności prawnej lub też faktycznej, której bezpośrednim lub pośrednim skutkiem będzie zmiana wierzyciela Zamawiającego;</w:t>
      </w:r>
    </w:p>
    <w:p w14:paraId="2653E5E5" w14:textId="4D28C76B" w:rsidR="008F4288" w:rsidRPr="008F4288" w:rsidRDefault="008F4288" w:rsidP="000C3A0E">
      <w:pPr>
        <w:numPr>
          <w:ilvl w:val="0"/>
          <w:numId w:val="53"/>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nie zawrze umów przelewu, poręczenia, zastawu, hipoteki, - celem dochodzenia jakichkolwiek praw z Umowy nie udzieli upoważnienia, w tym upoważnienia inkasowego, innej firmie niż wskazana w niniejszej umowie, w tym firmie prowadzącej pozostałą finansową działalność usługową, gdzie indziej nie sklasyfikowaną, jak</w:t>
      </w:r>
      <w:r w:rsidR="004007CB">
        <w:rPr>
          <w:rFonts w:asciiTheme="minorHAnsi" w:hAnsiTheme="minorHAnsi" w:cstheme="minorHAnsi"/>
          <w:sz w:val="22"/>
          <w:szCs w:val="22"/>
        </w:rPr>
        <w:t xml:space="preserve"> </w:t>
      </w:r>
      <w:r w:rsidRPr="008F4288">
        <w:rPr>
          <w:rFonts w:asciiTheme="minorHAnsi" w:hAnsiTheme="minorHAnsi" w:cstheme="minorHAnsi"/>
          <w:sz w:val="22"/>
          <w:szCs w:val="22"/>
        </w:rPr>
        <w:t xml:space="preserve"> i pozostałe doradztwo w zakresie prowadzenia działalności gospodarczej i zarządzania w rozumieniu m.in. przepisów rozporządzenia Rady Ministrów z dnia  24 grudnia 2007r. w sprawie Polskiej Klasyfikacji Działalności, tj. firmom zajmującym się działalnością windykacyjną. </w:t>
      </w:r>
    </w:p>
    <w:p w14:paraId="7BA73F2E" w14:textId="77777777" w:rsidR="008F4288" w:rsidRPr="008F4288" w:rsidRDefault="008F4288" w:rsidP="000C3A0E">
      <w:pPr>
        <w:numPr>
          <w:ilvl w:val="0"/>
          <w:numId w:val="5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zobowiązuje się i przyjmuje do wiadomości co następuje:</w:t>
      </w:r>
    </w:p>
    <w:p w14:paraId="5A2FC25E" w14:textId="77777777" w:rsidR="008F4288" w:rsidRPr="008F4288" w:rsidRDefault="008F4288" w:rsidP="000C3A0E">
      <w:pPr>
        <w:numPr>
          <w:ilvl w:val="0"/>
          <w:numId w:val="54"/>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umorzenie długu Zamawiającego do Wykonawcy poprzez uregulowanie  </w:t>
      </w:r>
      <w:r w:rsidRPr="008F4288">
        <w:rPr>
          <w:rFonts w:asciiTheme="minorHAnsi" w:hAnsiTheme="minorHAnsi" w:cstheme="minorHAnsi"/>
          <w:sz w:val="22"/>
          <w:szCs w:val="22"/>
        </w:rPr>
        <w:br/>
        <w:t>w jakiejkolwiek formie na rzecz innych podmiotów niż bezpośrednio na rzecz Wykonawcy, może nastąpić wyłącznie za poprzedzającą to uregulowanie zgodą podmiotu tworzącego Zamawiającego, wyrażoną w formie pisemnej pod rygorem nieważności. </w:t>
      </w:r>
    </w:p>
    <w:p w14:paraId="15164AAE" w14:textId="77777777" w:rsidR="00EB2FA1" w:rsidRDefault="00EB2FA1" w:rsidP="00B72357">
      <w:pPr>
        <w:suppressAutoHyphens/>
        <w:spacing w:line="276" w:lineRule="auto"/>
        <w:ind w:left="-426" w:right="-113"/>
        <w:rPr>
          <w:rFonts w:asciiTheme="minorHAnsi" w:hAnsiTheme="minorHAnsi" w:cstheme="minorHAnsi"/>
          <w:b/>
          <w:sz w:val="22"/>
          <w:szCs w:val="22"/>
          <w:lang w:eastAsia="ar-SA"/>
        </w:rPr>
      </w:pPr>
    </w:p>
    <w:p w14:paraId="576DF210" w14:textId="4956F7B9" w:rsidR="00EB2FA1" w:rsidRDefault="00EB2FA1" w:rsidP="00EB2FA1">
      <w:pPr>
        <w:autoSpaceDE w:val="0"/>
        <w:spacing w:line="276" w:lineRule="auto"/>
        <w:jc w:val="center"/>
        <w:rPr>
          <w:rFonts w:asciiTheme="minorHAnsi" w:hAnsiTheme="minorHAnsi" w:cstheme="minorHAnsi"/>
          <w:b/>
          <w:bCs/>
          <w:sz w:val="22"/>
          <w:szCs w:val="22"/>
          <w:lang w:eastAsia="ar-SA"/>
        </w:rPr>
      </w:pPr>
      <w:r>
        <w:rPr>
          <w:rFonts w:asciiTheme="minorHAnsi" w:hAnsiTheme="minorHAnsi" w:cstheme="minorHAnsi"/>
          <w:b/>
          <w:bCs/>
          <w:sz w:val="22"/>
          <w:szCs w:val="22"/>
          <w:lang w:eastAsia="ar-SA"/>
        </w:rPr>
        <w:t>§12</w:t>
      </w:r>
    </w:p>
    <w:p w14:paraId="2FEC3F62" w14:textId="77777777" w:rsidR="00EB2FA1" w:rsidRDefault="00EB2FA1" w:rsidP="00EB2FA1">
      <w:pPr>
        <w:autoSpaceDE w:val="0"/>
        <w:spacing w:line="276" w:lineRule="auto"/>
        <w:jc w:val="center"/>
        <w:rPr>
          <w:rFonts w:asciiTheme="minorHAnsi" w:hAnsiTheme="minorHAnsi" w:cstheme="minorHAnsi"/>
          <w:b/>
          <w:bCs/>
          <w:sz w:val="22"/>
          <w:szCs w:val="22"/>
          <w:lang w:eastAsia="ar-SA"/>
        </w:rPr>
      </w:pPr>
      <w:r>
        <w:rPr>
          <w:rFonts w:asciiTheme="minorHAnsi" w:hAnsiTheme="minorHAnsi" w:cstheme="minorHAnsi"/>
          <w:b/>
          <w:bCs/>
          <w:sz w:val="22"/>
          <w:szCs w:val="22"/>
          <w:lang w:eastAsia="ar-SA"/>
        </w:rPr>
        <w:t xml:space="preserve">Zabezpieczenie należytego wykonania umowy  </w:t>
      </w:r>
    </w:p>
    <w:p w14:paraId="154857D7" w14:textId="41640F6F"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 xml:space="preserve">Gwarancją zgodnego z umową wykonania przedmiotu umowy oraz pokrycia roszczeń w ramach rękojmi i gwarancji jest zabezpieczenie wniesione przez Wykonawcę w wysokości 5% umownej wartości umowy (wraz z VAT) tj. w wysokości: </w:t>
      </w:r>
      <w:r w:rsidR="00D14D73">
        <w:rPr>
          <w:rFonts w:asciiTheme="minorHAnsi" w:hAnsiTheme="minorHAnsi" w:cstheme="minorHAnsi"/>
          <w:b/>
          <w:sz w:val="22"/>
          <w:szCs w:val="22"/>
          <w:lang w:eastAsia="ar-SA"/>
        </w:rPr>
        <w:t>……………………………………………………………….</w:t>
      </w:r>
      <w:r>
        <w:rPr>
          <w:rFonts w:asciiTheme="minorHAnsi" w:hAnsiTheme="minorHAnsi" w:cstheme="minorHAnsi"/>
          <w:bCs/>
          <w:sz w:val="22"/>
          <w:szCs w:val="22"/>
          <w:lang w:eastAsia="ar-SA"/>
        </w:rPr>
        <w:t>, wniesione w dacie zawarcia umowy w formie przelewu (wybór formy wniesienia zabezpieczenia należy do Wykonawcy w ramach form wyszczególnionych w SWZ w przypadku gwarancji muszą one być bezwarunkowe i wniesione na okres umożliwiający wykonanie umowy zgodnie z jej zapisami)</w:t>
      </w:r>
    </w:p>
    <w:p w14:paraId="135E804A"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Strony postanawiają, iż 30% wniesionego zabezpieczenia pozostawione będzie na zabezpieczenie roszczeń z tytułu rękojmi i gwarancji za wady, zaś 70% służy zabezpieczeniu zgodnego z umową wykonania przedmiotu zamówienia.</w:t>
      </w:r>
    </w:p>
    <w:p w14:paraId="2B6C5EAA"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W trakcie realizacji umowy Wykonawca może dokonać zmiany formy zabezpieczenia na jedną lub kilka form, o których mowa w ustawie Prawo zamówień publicznych. Zmiana formy zabezpieczenia jest dokonywana z zachowaniem ciągłości zabezpieczenia i bez zmniejszenia jego wysokości.</w:t>
      </w:r>
    </w:p>
    <w:p w14:paraId="77787A0B" w14:textId="3C1078B9"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Zabezpieczenie należytego wykonania umowy w wymaganej wysokości, będzie ważne do daty min. 30 dni późniejszej od daty planowanego terminu wykonania przedmiotu zamówienia. Część zabezpieczenia należytego wykonania umowy pozostawiona na okres rękojmi za wady oraz na okres gwarancji jakości będzie ważna do daty 1</w:t>
      </w:r>
      <w:r w:rsidR="00D14D73">
        <w:rPr>
          <w:rFonts w:asciiTheme="minorHAnsi" w:hAnsiTheme="minorHAnsi" w:cstheme="minorHAnsi"/>
          <w:bCs/>
          <w:sz w:val="22"/>
          <w:szCs w:val="22"/>
          <w:lang w:eastAsia="ar-SA"/>
        </w:rPr>
        <w:t>4</w:t>
      </w:r>
      <w:r>
        <w:rPr>
          <w:rFonts w:asciiTheme="minorHAnsi" w:hAnsiTheme="minorHAnsi" w:cstheme="minorHAnsi"/>
          <w:bCs/>
          <w:sz w:val="22"/>
          <w:szCs w:val="22"/>
          <w:lang w:eastAsia="ar-SA"/>
        </w:rPr>
        <w:t xml:space="preserve"> dni późniejszej od daty upływu okresu gwarancji i rękojmi.</w:t>
      </w:r>
    </w:p>
    <w:p w14:paraId="63EEF37A" w14:textId="6C2E713F"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Zamawiający zwróci zabezpieczenie w terminie 30 dni od dnia wykonania przedmiotu umowy i uznania przez Zamawiającego za należycie wykonane przez co Strony rozumieją uzyskanie pozwolenia na użytkowanie budynku oraz dokonanie końcowego rozliczenia z instytucją finansującą. Kwota pozostawiona na zabezpieczenie roszczeń z tytułu rękojmi za wady oraz gwarancji jakości wyniesie 30% wysokości zabezpieczenia i zostanie zwrócona nie później niż w 1</w:t>
      </w:r>
      <w:r w:rsidR="00D14D73">
        <w:rPr>
          <w:rFonts w:asciiTheme="minorHAnsi" w:hAnsiTheme="minorHAnsi" w:cstheme="minorHAnsi"/>
          <w:bCs/>
          <w:sz w:val="22"/>
          <w:szCs w:val="22"/>
          <w:lang w:eastAsia="ar-SA"/>
        </w:rPr>
        <w:t>4</w:t>
      </w:r>
      <w:r>
        <w:rPr>
          <w:rFonts w:asciiTheme="minorHAnsi" w:hAnsiTheme="minorHAnsi" w:cstheme="minorHAnsi"/>
          <w:bCs/>
          <w:sz w:val="22"/>
          <w:szCs w:val="22"/>
          <w:lang w:eastAsia="ar-SA"/>
        </w:rPr>
        <w:t xml:space="preserve"> dniu po upływie okresu rękojmi za wady tj. po upływie terminu gwarancji i rękojmi na roboty budowlane udzielonych przez ich wykonawcę i wygaśnięciu roszczeń z tytułu stwierdzonych usterek, o których mowa w §</w:t>
      </w:r>
      <w:r w:rsidR="00D14D73">
        <w:rPr>
          <w:rFonts w:asciiTheme="minorHAnsi" w:hAnsiTheme="minorHAnsi" w:cstheme="minorHAnsi"/>
          <w:bCs/>
          <w:sz w:val="22"/>
          <w:szCs w:val="22"/>
          <w:lang w:eastAsia="ar-SA"/>
        </w:rPr>
        <w:t>4</w:t>
      </w:r>
      <w:r>
        <w:rPr>
          <w:rFonts w:asciiTheme="minorHAnsi" w:hAnsiTheme="minorHAnsi" w:cstheme="minorHAnsi"/>
          <w:bCs/>
          <w:sz w:val="22"/>
          <w:szCs w:val="22"/>
          <w:lang w:eastAsia="ar-SA"/>
        </w:rPr>
        <w:t xml:space="preserve"> umowy.</w:t>
      </w:r>
    </w:p>
    <w:p w14:paraId="60FF7658"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Warunkiem zwrócenia (zwolnienia) Wykonawcy przedmiotowej kwoty jest protokolarne potwierdzenie wypełnienia przez Wykonawcę wszystkich zobowiązań wynikających z umowy chyba, że powstały roszczenia do Wykonawcy, które z tej kwoty mogą być zaspakajane.</w:t>
      </w:r>
    </w:p>
    <w:p w14:paraId="436C04CE" w14:textId="77777777" w:rsidR="00EB2FA1" w:rsidRDefault="00EB2FA1" w:rsidP="00EB2FA1">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lastRenderedPageBreak/>
        <w:t>W przypadku zabezpieczenia wniesionego w pieniądzu Zamawiający zwraca je wraz z odsetkami wynikającymi z umowy rachunku bankowego, na którym były przechowywane pomniejszone o koszty prowadzenia rachunku i prowizji bankowej za przelew pieniędzy na konto Wykonawcy.</w:t>
      </w:r>
    </w:p>
    <w:p w14:paraId="0A4D698B" w14:textId="517D26FF" w:rsidR="00EB2FA1" w:rsidRDefault="00EB2FA1" w:rsidP="00785A2C">
      <w:pPr>
        <w:pStyle w:val="Akapitzlist"/>
        <w:numPr>
          <w:ilvl w:val="0"/>
          <w:numId w:val="86"/>
        </w:numPr>
        <w:tabs>
          <w:tab w:val="left" w:pos="426"/>
        </w:tabs>
        <w:autoSpaceDE w:val="0"/>
        <w:spacing w:line="276" w:lineRule="auto"/>
        <w:ind w:left="426" w:hanging="426"/>
        <w:jc w:val="both"/>
        <w:rPr>
          <w:rFonts w:asciiTheme="minorHAnsi" w:hAnsiTheme="minorHAnsi" w:cstheme="minorHAnsi"/>
          <w:bCs/>
          <w:sz w:val="22"/>
          <w:szCs w:val="22"/>
          <w:lang w:eastAsia="ar-SA"/>
        </w:rPr>
      </w:pPr>
      <w:r>
        <w:rPr>
          <w:rFonts w:asciiTheme="minorHAnsi" w:hAnsiTheme="minorHAnsi" w:cstheme="minorHAnsi"/>
          <w:bCs/>
          <w:sz w:val="22"/>
          <w:szCs w:val="22"/>
          <w:lang w:eastAsia="ar-SA"/>
        </w:rPr>
        <w:t>W przypadku wniesienia zabezpieczenia należytego wykonania umowy w formie innej niż pieniężna, część konieczna do pozostawienia na zabezpieczenie roszczeń z tytułu gwarancji i rękojmi musi być aktualna przez cały okres obowiązywania rękojmi i gwarancji. Pozostałe sposoby zabezpieczenia wygasają wraz z wygaśnięciem zabezpieczonej wierzytelności lub z upływem z góry określonego terminu.</w:t>
      </w:r>
    </w:p>
    <w:p w14:paraId="3BD5B995" w14:textId="77777777" w:rsidR="00785A2C" w:rsidRPr="00785A2C" w:rsidRDefault="00785A2C" w:rsidP="00F63726">
      <w:pPr>
        <w:pStyle w:val="Akapitzlist"/>
        <w:tabs>
          <w:tab w:val="left" w:pos="426"/>
        </w:tabs>
        <w:autoSpaceDE w:val="0"/>
        <w:spacing w:line="276" w:lineRule="auto"/>
        <w:ind w:left="426"/>
        <w:jc w:val="both"/>
        <w:rPr>
          <w:rFonts w:asciiTheme="minorHAnsi" w:hAnsiTheme="minorHAnsi" w:cstheme="minorHAnsi"/>
          <w:bCs/>
          <w:sz w:val="22"/>
          <w:szCs w:val="22"/>
          <w:lang w:eastAsia="ar-SA"/>
        </w:rPr>
      </w:pPr>
    </w:p>
    <w:p w14:paraId="75407752" w14:textId="10E4F82C"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3</w:t>
      </w:r>
    </w:p>
    <w:p w14:paraId="452E8990" w14:textId="77777777" w:rsidR="008F4288" w:rsidRPr="008F4288" w:rsidRDefault="008F4288" w:rsidP="008F4288">
      <w:pPr>
        <w:spacing w:line="276" w:lineRule="auto"/>
        <w:jc w:val="center"/>
        <w:rPr>
          <w:rFonts w:asciiTheme="minorHAnsi" w:hAnsiTheme="minorHAnsi" w:cstheme="minorHAnsi"/>
          <w:b/>
          <w:sz w:val="22"/>
          <w:szCs w:val="22"/>
        </w:rPr>
      </w:pPr>
      <w:r w:rsidRPr="008F4288">
        <w:rPr>
          <w:rFonts w:asciiTheme="minorHAnsi" w:hAnsiTheme="minorHAnsi" w:cstheme="minorHAnsi"/>
          <w:b/>
          <w:sz w:val="22"/>
          <w:szCs w:val="22"/>
        </w:rPr>
        <w:t>Zasady środowiskowe dla Wykonawców</w:t>
      </w:r>
    </w:p>
    <w:p w14:paraId="25602E0F" w14:textId="77777777" w:rsidR="008F4288" w:rsidRPr="008F4288" w:rsidRDefault="008F4288" w:rsidP="000C3A0E">
      <w:pPr>
        <w:numPr>
          <w:ilvl w:val="0"/>
          <w:numId w:val="55"/>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w trakcie realizacji zadania musi przestrzegać wymagań określonych w systemie zarządzania środowiskowego wg ISO 14001:2015, a w szczególności:</w:t>
      </w:r>
    </w:p>
    <w:p w14:paraId="75D3B9A2"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przestrzegać wymagań prawnych w zakresie podpisanej z szpitalem umowy</w:t>
      </w:r>
    </w:p>
    <w:p w14:paraId="568560EE"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zmniejszyć dla otoczenia uciążliwość swojej działalności związanej z wykonywaniem prac zleconych przez Szpital</w:t>
      </w:r>
    </w:p>
    <w:p w14:paraId="55E465A6"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minimalizować ilość powstających odpadów</w:t>
      </w:r>
    </w:p>
    <w:p w14:paraId="361C6D51"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 zabierać z terenu Szpitala wszelkie odpady powstałe w czasie świadczenia usług </w:t>
      </w:r>
    </w:p>
    <w:p w14:paraId="7B9A985C" w14:textId="77777777" w:rsidR="008F4288" w:rsidRPr="008F4288" w:rsidRDefault="008F4288" w:rsidP="000C3A0E">
      <w:pPr>
        <w:numPr>
          <w:ilvl w:val="0"/>
          <w:numId w:val="56"/>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zmniejszać zużycie nośników energii i surowców naturalnych</w:t>
      </w:r>
    </w:p>
    <w:p w14:paraId="74D3FCC0" w14:textId="77777777" w:rsidR="008F4288" w:rsidRPr="008F4288" w:rsidRDefault="008F4288" w:rsidP="008F4288">
      <w:pPr>
        <w:spacing w:line="276" w:lineRule="auto"/>
        <w:jc w:val="both"/>
        <w:rPr>
          <w:rFonts w:asciiTheme="minorHAnsi" w:hAnsiTheme="minorHAnsi" w:cstheme="minorHAnsi"/>
          <w:sz w:val="22"/>
          <w:szCs w:val="22"/>
        </w:rPr>
      </w:pPr>
      <w:r w:rsidRPr="008F4288">
        <w:rPr>
          <w:rFonts w:asciiTheme="minorHAnsi" w:hAnsiTheme="minorHAnsi" w:cstheme="minorHAnsi"/>
          <w:sz w:val="22"/>
          <w:szCs w:val="22"/>
        </w:rPr>
        <w:t>2. Wykonawcy nie wolno:</w:t>
      </w:r>
    </w:p>
    <w:p w14:paraId="0394515B"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wwozić na teren Szpitala jakichkolwiek odpadów </w:t>
      </w:r>
    </w:p>
    <w:p w14:paraId="6C01D06B"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składować żadnych substancji mogących zanieczyścić powietrze atmosferyczne, wodę, glebę, a w przypadku gdy substancje te służą do wykonywania usług dla firmy szczegóły </w:t>
      </w:r>
      <w:r w:rsidRPr="008F4288">
        <w:rPr>
          <w:rFonts w:asciiTheme="minorHAnsi" w:hAnsiTheme="minorHAnsi" w:cstheme="minorHAnsi"/>
          <w:sz w:val="22"/>
          <w:szCs w:val="22"/>
        </w:rPr>
        <w:br/>
        <w:t xml:space="preserve">ich składowania i stosowania należy uzgodnić z Pracownikiem Sekcji  Środowiska </w:t>
      </w:r>
      <w:r w:rsidRPr="008F4288">
        <w:rPr>
          <w:rFonts w:asciiTheme="minorHAnsi" w:hAnsiTheme="minorHAnsi" w:cstheme="minorHAnsi"/>
          <w:sz w:val="22"/>
          <w:szCs w:val="22"/>
        </w:rPr>
        <w:br/>
        <w:t xml:space="preserve">i Higieny. </w:t>
      </w:r>
    </w:p>
    <w:p w14:paraId="1CA59A33"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myć pojazdów na terenie szpitala </w:t>
      </w:r>
    </w:p>
    <w:p w14:paraId="18195DC9"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spalać odpadów na terenie szpitala </w:t>
      </w:r>
    </w:p>
    <w:p w14:paraId="202FB7E5" w14:textId="77777777" w:rsidR="008F4288" w:rsidRPr="008F4288" w:rsidRDefault="008F4288" w:rsidP="000C3A0E">
      <w:pPr>
        <w:numPr>
          <w:ilvl w:val="0"/>
          <w:numId w:val="57"/>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wylewać jakichkolwiek substancji niebezpiecznych do gleby lub kanalizacji</w:t>
      </w:r>
    </w:p>
    <w:p w14:paraId="61AE97CB" w14:textId="77777777" w:rsidR="008F4288" w:rsidRPr="008F4288" w:rsidRDefault="008F4288" w:rsidP="000C3A0E">
      <w:pPr>
        <w:numPr>
          <w:ilvl w:val="0"/>
          <w:numId w:val="58"/>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Wykonawca musi przeprowadzić szkolenie wśród podległych pracowników wykonujących usługę w zakresie obowiązującej w firmie polityki środowiskowej i systemu zarządzania środowiskowego wg ISO 14001:2004.</w:t>
      </w:r>
    </w:p>
    <w:p w14:paraId="02022B27" w14:textId="77777777" w:rsidR="008F4288" w:rsidRPr="008F4288" w:rsidRDefault="008F4288" w:rsidP="000C3A0E">
      <w:pPr>
        <w:numPr>
          <w:ilvl w:val="0"/>
          <w:numId w:val="58"/>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Wykonawca musi dopuścić Pracownika Sekcji Środowiska do kontroli postępowania </w:t>
      </w:r>
      <w:r w:rsidRPr="008F4288">
        <w:rPr>
          <w:rFonts w:asciiTheme="minorHAnsi" w:hAnsiTheme="minorHAnsi" w:cstheme="minorHAnsi"/>
          <w:sz w:val="22"/>
          <w:szCs w:val="22"/>
        </w:rPr>
        <w:br/>
        <w:t>na zgodność z przyjętymi zasadami środowiskowymi.</w:t>
      </w:r>
    </w:p>
    <w:p w14:paraId="283E39EE" w14:textId="77777777" w:rsidR="008F4288" w:rsidRPr="008F4288" w:rsidRDefault="008F4288" w:rsidP="000C3A0E">
      <w:pPr>
        <w:numPr>
          <w:ilvl w:val="0"/>
          <w:numId w:val="58"/>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sytuacjach wątpliwych i nieokreślonych w powyższych zasadach środowiskowych należy zwracać się do Pracownika Sekcji Środowiska i Higieny.</w:t>
      </w:r>
    </w:p>
    <w:p w14:paraId="15716E42" w14:textId="77777777" w:rsidR="001F1B5B" w:rsidRDefault="001F1B5B" w:rsidP="008F4288">
      <w:pPr>
        <w:suppressAutoHyphens/>
        <w:spacing w:line="276" w:lineRule="auto"/>
        <w:ind w:left="-426" w:right="-113"/>
        <w:jc w:val="center"/>
        <w:rPr>
          <w:rFonts w:asciiTheme="minorHAnsi" w:hAnsiTheme="minorHAnsi" w:cstheme="minorHAnsi"/>
          <w:b/>
          <w:sz w:val="22"/>
          <w:szCs w:val="22"/>
          <w:lang w:eastAsia="ar-SA"/>
        </w:rPr>
      </w:pPr>
    </w:p>
    <w:p w14:paraId="36F65A7C" w14:textId="27941B59"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4</w:t>
      </w:r>
    </w:p>
    <w:p w14:paraId="23FA1E1E" w14:textId="77777777" w:rsidR="008F4288" w:rsidRPr="008F4288" w:rsidRDefault="008F4288" w:rsidP="008F4288">
      <w:pPr>
        <w:spacing w:line="276" w:lineRule="auto"/>
        <w:jc w:val="center"/>
        <w:rPr>
          <w:rFonts w:asciiTheme="minorHAnsi" w:hAnsiTheme="minorHAnsi" w:cstheme="minorHAnsi"/>
          <w:b/>
          <w:sz w:val="22"/>
          <w:szCs w:val="22"/>
        </w:rPr>
      </w:pPr>
      <w:r w:rsidRPr="008F4288">
        <w:rPr>
          <w:rFonts w:asciiTheme="minorHAnsi" w:hAnsiTheme="minorHAnsi" w:cstheme="minorHAnsi"/>
          <w:b/>
          <w:sz w:val="22"/>
          <w:szCs w:val="22"/>
        </w:rPr>
        <w:t>Zasady BHP dla Wykonawców – ogólne wytyczne</w:t>
      </w:r>
    </w:p>
    <w:p w14:paraId="4D621AEC" w14:textId="77777777" w:rsidR="008F4288" w:rsidRPr="008F4288" w:rsidRDefault="008F4288" w:rsidP="008F4288">
      <w:pPr>
        <w:spacing w:line="276" w:lineRule="auto"/>
        <w:jc w:val="both"/>
        <w:rPr>
          <w:rFonts w:asciiTheme="minorHAnsi" w:hAnsiTheme="minorHAnsi" w:cstheme="minorHAnsi"/>
          <w:sz w:val="22"/>
          <w:szCs w:val="22"/>
        </w:rPr>
      </w:pPr>
      <w:r w:rsidRPr="008F4288">
        <w:rPr>
          <w:rFonts w:asciiTheme="minorHAnsi" w:hAnsiTheme="minorHAnsi" w:cstheme="minorHAnsi"/>
          <w:sz w:val="22"/>
          <w:szCs w:val="22"/>
        </w:rPr>
        <w:t>Wykonawca w trakcie realizacji zadania musi:</w:t>
      </w:r>
    </w:p>
    <w:p w14:paraId="47AFA826"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Przestrzegać wymagań określonych w Systemie Zarządzania Bezpieczeństwa i Higieny Pracy, </w:t>
      </w:r>
      <w:r w:rsidRPr="008F4288">
        <w:rPr>
          <w:rFonts w:asciiTheme="minorHAnsi" w:hAnsiTheme="minorHAnsi" w:cstheme="minorHAnsi"/>
          <w:sz w:val="22"/>
          <w:szCs w:val="22"/>
        </w:rPr>
        <w:br/>
        <w:t>a w szczególności:</w:t>
      </w:r>
    </w:p>
    <w:p w14:paraId="38D2A088" w14:textId="77777777" w:rsidR="008F4288" w:rsidRPr="008F4288" w:rsidRDefault="008F4288" w:rsidP="000C3A0E">
      <w:pPr>
        <w:numPr>
          <w:ilvl w:val="0"/>
          <w:numId w:val="6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przestrzegać wymagań prawnych w zakresie podpisanej z ZCO Szpitalem Specjalistycznym im. Sz. </w:t>
      </w:r>
      <w:proofErr w:type="spellStart"/>
      <w:r w:rsidRPr="008F4288">
        <w:rPr>
          <w:rFonts w:asciiTheme="minorHAnsi" w:hAnsiTheme="minorHAnsi" w:cstheme="minorHAnsi"/>
          <w:sz w:val="22"/>
          <w:szCs w:val="22"/>
        </w:rPr>
        <w:t>Starkiewicza</w:t>
      </w:r>
      <w:proofErr w:type="spellEnd"/>
      <w:r w:rsidRPr="008F4288">
        <w:rPr>
          <w:rFonts w:asciiTheme="minorHAnsi" w:hAnsiTheme="minorHAnsi" w:cstheme="minorHAnsi"/>
          <w:sz w:val="22"/>
          <w:szCs w:val="22"/>
        </w:rPr>
        <w:t xml:space="preserve"> w Dąbrowie Górniczej umowy,</w:t>
      </w:r>
    </w:p>
    <w:p w14:paraId="03655C60" w14:textId="77777777" w:rsidR="008F4288" w:rsidRPr="008F4288" w:rsidRDefault="008F4288" w:rsidP="000C3A0E">
      <w:pPr>
        <w:numPr>
          <w:ilvl w:val="0"/>
          <w:numId w:val="6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bCs/>
          <w:sz w:val="22"/>
          <w:szCs w:val="22"/>
        </w:rPr>
        <w:t>rejestrować wypadki przy pracy, choroby zawodowe i zdarzenia potencjalnie wypadkowe wśród swoich pracowników pracujących na terenie szpitala,</w:t>
      </w:r>
    </w:p>
    <w:p w14:paraId="62956F9E" w14:textId="77777777" w:rsidR="008F4288" w:rsidRPr="008F4288" w:rsidRDefault="008F4288" w:rsidP="000C3A0E">
      <w:pPr>
        <w:numPr>
          <w:ilvl w:val="0"/>
          <w:numId w:val="60"/>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wyposażyć swoich pracowników w środki bezpieczeństwa.</w:t>
      </w:r>
    </w:p>
    <w:p w14:paraId="19E7E8B4"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lastRenderedPageBreak/>
        <w:t>Przed podjęciem prac wykonawca musi:</w:t>
      </w:r>
    </w:p>
    <w:p w14:paraId="70D6EEDF" w14:textId="77777777" w:rsidR="008F4288" w:rsidRPr="008F4288" w:rsidRDefault="008F4288" w:rsidP="000C3A0E">
      <w:pPr>
        <w:numPr>
          <w:ilvl w:val="0"/>
          <w:numId w:val="61"/>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skontaktować się ze Służbą BHP tut. zakładu celem omówienia wymagań </w:t>
      </w:r>
      <w:proofErr w:type="spellStart"/>
      <w:r w:rsidRPr="008F4288">
        <w:rPr>
          <w:rFonts w:asciiTheme="minorHAnsi" w:hAnsiTheme="minorHAnsi" w:cstheme="minorHAnsi"/>
          <w:sz w:val="22"/>
          <w:szCs w:val="22"/>
        </w:rPr>
        <w:t>formalno</w:t>
      </w:r>
      <w:proofErr w:type="spellEnd"/>
      <w:r w:rsidRPr="008F4288">
        <w:rPr>
          <w:rFonts w:asciiTheme="minorHAnsi" w:hAnsiTheme="minorHAnsi" w:cstheme="minorHAnsi"/>
          <w:sz w:val="22"/>
          <w:szCs w:val="22"/>
        </w:rPr>
        <w:t xml:space="preserve"> – prawnych w zakresie podpisanej umowy, </w:t>
      </w:r>
    </w:p>
    <w:p w14:paraId="0096C4AC" w14:textId="77777777" w:rsidR="008F4288" w:rsidRPr="008F4288" w:rsidRDefault="008F4288" w:rsidP="000C3A0E">
      <w:pPr>
        <w:numPr>
          <w:ilvl w:val="0"/>
          <w:numId w:val="61"/>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poddać szkoleniu instruktażowemu pracowników wykonujących usługę w zakresie obowiązującej w firmie polityki bezpieczeństwa i higieny pracy i systemu zarządzania oraz przepisów BHP w zakresie obowiązującej umowy. </w:t>
      </w:r>
    </w:p>
    <w:p w14:paraId="33039E14"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trakcie prowadzenia prac wykonawca musi:</w:t>
      </w:r>
    </w:p>
    <w:p w14:paraId="2CD42375"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organizować pracę swoich pracowników w sposób spełniający przepisy i zasady bezpieczeństwa i higieny pracy,</w:t>
      </w:r>
    </w:p>
    <w:p w14:paraId="61611BB4"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powiadamiać swoich pracowników o </w:t>
      </w:r>
      <w:r w:rsidRPr="008F4288">
        <w:rPr>
          <w:rFonts w:asciiTheme="minorHAnsi" w:hAnsiTheme="minorHAnsi" w:cstheme="minorHAnsi"/>
          <w:bCs/>
          <w:sz w:val="22"/>
          <w:szCs w:val="22"/>
        </w:rPr>
        <w:t>możliwych zagrożeniach związanych wykonywaniem przez nich prac,</w:t>
      </w:r>
    </w:p>
    <w:p w14:paraId="6570A291"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powiadamiać Pracownika Służby BHP tut. zakładu o zaistniałych wypadkach przy pracy oraz zdarzeniach potencjalnie wypadkowych,</w:t>
      </w:r>
    </w:p>
    <w:p w14:paraId="2D19727D" w14:textId="77777777" w:rsidR="008F4288" w:rsidRPr="008F4288" w:rsidRDefault="008F4288" w:rsidP="000C3A0E">
      <w:pPr>
        <w:numPr>
          <w:ilvl w:val="0"/>
          <w:numId w:val="62"/>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dopuścić pracownika Służby BHP tut. zakładu do kontroli postępowania na zgodność </w:t>
      </w:r>
      <w:r w:rsidRPr="008F4288">
        <w:rPr>
          <w:rFonts w:asciiTheme="minorHAnsi" w:hAnsiTheme="minorHAnsi" w:cstheme="minorHAnsi"/>
          <w:sz w:val="22"/>
          <w:szCs w:val="22"/>
        </w:rPr>
        <w:br/>
        <w:t>z przyjętymi przepisami i zasadami BHP.</w:t>
      </w:r>
    </w:p>
    <w:p w14:paraId="4449E8C5"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W sytuacji realizacji umowy prze więcej niż jednego wykonawcę ustalić Koordynatora ds. BHP.</w:t>
      </w:r>
    </w:p>
    <w:p w14:paraId="6273B2B8"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W sytuacjach wątpliwych i nieokreślonych w powyższych zasadach BHP należy zwracać </w:t>
      </w:r>
      <w:r w:rsidRPr="008F4288">
        <w:rPr>
          <w:rFonts w:asciiTheme="minorHAnsi" w:hAnsiTheme="minorHAnsi" w:cstheme="minorHAnsi"/>
          <w:sz w:val="22"/>
          <w:szCs w:val="22"/>
        </w:rPr>
        <w:br/>
        <w:t xml:space="preserve">się do pracowników Służby BHP tut. zakładu. </w:t>
      </w:r>
    </w:p>
    <w:p w14:paraId="0B9C1EEE" w14:textId="77777777" w:rsidR="008F4288" w:rsidRPr="008F4288" w:rsidRDefault="008F4288" w:rsidP="000C3A0E">
      <w:pPr>
        <w:numPr>
          <w:ilvl w:val="0"/>
          <w:numId w:val="59"/>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 xml:space="preserve">Integralną częścią ww. zapisów jest dokument „Zasady BHP dla podwykonawców” oraz „ Zasady BHP dla dzierżawców”. </w:t>
      </w:r>
    </w:p>
    <w:p w14:paraId="7F5B3B04"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69F40F3F" w14:textId="374262A0" w:rsidR="008F4288" w:rsidRPr="008F4288" w:rsidRDefault="008F4288" w:rsidP="008F4288">
      <w:pPr>
        <w:tabs>
          <w:tab w:val="left" w:pos="0"/>
        </w:tabs>
        <w:suppressAutoHyphens/>
        <w:ind w:left="-426" w:right="-113"/>
        <w:jc w:val="center"/>
        <w:outlineLvl w:val="4"/>
        <w:rPr>
          <w:rFonts w:asciiTheme="minorHAnsi" w:hAnsiTheme="minorHAnsi" w:cstheme="minorHAnsi"/>
          <w:b/>
          <w:bCs/>
          <w:iCs/>
          <w:sz w:val="22"/>
          <w:szCs w:val="22"/>
          <w:lang w:eastAsia="ar-SA"/>
        </w:rPr>
      </w:pPr>
      <w:r w:rsidRPr="008F4288">
        <w:rPr>
          <w:rFonts w:asciiTheme="minorHAnsi" w:hAnsiTheme="minorHAnsi" w:cstheme="minorHAnsi"/>
          <w:b/>
          <w:bCs/>
          <w:iCs/>
          <w:sz w:val="22"/>
          <w:szCs w:val="22"/>
          <w:lang w:eastAsia="ar-SA"/>
        </w:rPr>
        <w:t>§</w:t>
      </w:r>
      <w:r w:rsidRPr="008F4288">
        <w:rPr>
          <w:rFonts w:asciiTheme="minorHAnsi" w:hAnsiTheme="minorHAnsi" w:cstheme="minorHAnsi"/>
          <w:b/>
          <w:bCs/>
          <w:i/>
          <w:iCs/>
          <w:sz w:val="22"/>
          <w:szCs w:val="22"/>
          <w:lang w:eastAsia="ar-SA"/>
        </w:rPr>
        <w:t xml:space="preserve"> </w:t>
      </w:r>
      <w:r w:rsidRPr="008F4288">
        <w:rPr>
          <w:rFonts w:asciiTheme="minorHAnsi" w:hAnsiTheme="minorHAnsi" w:cstheme="minorHAnsi"/>
          <w:b/>
          <w:bCs/>
          <w:iCs/>
          <w:sz w:val="22"/>
          <w:szCs w:val="22"/>
          <w:lang w:eastAsia="ar-SA"/>
        </w:rPr>
        <w:t>1</w:t>
      </w:r>
      <w:r w:rsidR="00EB2FA1">
        <w:rPr>
          <w:rFonts w:asciiTheme="minorHAnsi" w:hAnsiTheme="minorHAnsi" w:cstheme="minorHAnsi"/>
          <w:b/>
          <w:bCs/>
          <w:iCs/>
          <w:sz w:val="22"/>
          <w:szCs w:val="22"/>
          <w:lang w:eastAsia="ar-SA"/>
        </w:rPr>
        <w:t>5</w:t>
      </w:r>
    </w:p>
    <w:p w14:paraId="52F9DB66" w14:textId="77777777" w:rsidR="008F4288" w:rsidRPr="008F4288" w:rsidRDefault="008F4288" w:rsidP="008F4288">
      <w:pPr>
        <w:tabs>
          <w:tab w:val="left" w:pos="0"/>
        </w:tabs>
        <w:suppressAutoHyphens/>
        <w:ind w:left="-426" w:right="-113"/>
        <w:jc w:val="center"/>
        <w:outlineLvl w:val="4"/>
        <w:rPr>
          <w:rFonts w:asciiTheme="minorHAnsi" w:hAnsiTheme="minorHAnsi" w:cstheme="minorHAnsi"/>
          <w:b/>
          <w:bCs/>
          <w:iCs/>
          <w:sz w:val="22"/>
          <w:szCs w:val="22"/>
          <w:lang w:eastAsia="ar-SA"/>
        </w:rPr>
      </w:pPr>
      <w:r w:rsidRPr="008F4288">
        <w:rPr>
          <w:rFonts w:asciiTheme="minorHAnsi" w:hAnsiTheme="minorHAnsi" w:cstheme="minorHAnsi"/>
          <w:b/>
          <w:bCs/>
          <w:iCs/>
          <w:sz w:val="22"/>
          <w:szCs w:val="22"/>
          <w:lang w:eastAsia="ar-SA"/>
        </w:rPr>
        <w:t xml:space="preserve">Polisy ubezpieczeniowe </w:t>
      </w:r>
    </w:p>
    <w:p w14:paraId="5662A707" w14:textId="77777777" w:rsidR="008F4288" w:rsidRPr="008F4288" w:rsidRDefault="008F4288" w:rsidP="000C3A0E">
      <w:pPr>
        <w:numPr>
          <w:ilvl w:val="0"/>
          <w:numId w:val="74"/>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bookmarkStart w:id="25" w:name="_Hlk190073669"/>
      <w:r w:rsidRPr="008F4288">
        <w:rPr>
          <w:rFonts w:asciiTheme="minorHAnsi" w:hAnsiTheme="minorHAnsi" w:cstheme="minorHAnsi"/>
          <w:sz w:val="22"/>
          <w:szCs w:val="22"/>
          <w:lang w:eastAsia="ar-SA"/>
        </w:rPr>
        <w:t xml:space="preserve">Wykonawca  zapewnia posiadanie przez cały okres realizacji umowy oraz w okresie rękojmi i gwarancji polisę ubezpieczeniową od odpowiedzialności cywilnej w zakresie prowadzonej działalności gospodarczej na kwotę nie mniejszą niż: </w:t>
      </w:r>
      <w:r w:rsidRPr="008F4288">
        <w:rPr>
          <w:rFonts w:asciiTheme="minorHAnsi" w:hAnsiTheme="minorHAnsi" w:cstheme="minorHAnsi"/>
          <w:bCs/>
          <w:sz w:val="22"/>
          <w:szCs w:val="22"/>
          <w:lang w:eastAsia="ar-SA"/>
        </w:rPr>
        <w:t xml:space="preserve"> 50 000,00</w:t>
      </w:r>
      <w:r w:rsidRPr="008F4288">
        <w:rPr>
          <w:rFonts w:asciiTheme="minorHAnsi" w:hAnsiTheme="minorHAnsi" w:cstheme="minorHAnsi"/>
          <w:bCs/>
          <w:color w:val="FF0000"/>
          <w:sz w:val="22"/>
          <w:szCs w:val="22"/>
          <w:lang w:eastAsia="ar-SA"/>
        </w:rPr>
        <w:t xml:space="preserve"> </w:t>
      </w:r>
      <w:r w:rsidRPr="008F4288">
        <w:rPr>
          <w:rFonts w:asciiTheme="minorHAnsi" w:hAnsiTheme="minorHAnsi" w:cstheme="minorHAnsi"/>
          <w:bCs/>
          <w:sz w:val="22"/>
          <w:szCs w:val="22"/>
          <w:lang w:eastAsia="ar-SA"/>
        </w:rPr>
        <w:t>zł</w:t>
      </w:r>
      <w:r w:rsidRPr="008F4288">
        <w:rPr>
          <w:rFonts w:asciiTheme="minorHAnsi" w:hAnsiTheme="minorHAnsi" w:cstheme="minorHAnsi"/>
          <w:bCs/>
          <w:color w:val="FF0000"/>
          <w:sz w:val="22"/>
          <w:szCs w:val="22"/>
          <w:lang w:eastAsia="ar-SA"/>
        </w:rPr>
        <w:t>.</w:t>
      </w:r>
    </w:p>
    <w:bookmarkEnd w:id="25"/>
    <w:p w14:paraId="21AEA29E" w14:textId="77777777" w:rsidR="008F4288" w:rsidRPr="008F4288" w:rsidRDefault="008F4288" w:rsidP="000C3A0E">
      <w:pPr>
        <w:numPr>
          <w:ilvl w:val="0"/>
          <w:numId w:val="74"/>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bCs/>
          <w:sz w:val="22"/>
          <w:szCs w:val="22"/>
          <w:lang w:eastAsia="ar-SA"/>
        </w:rPr>
        <w:t>Kserokopia polisy wraz z dowodem uiszczenia opłaty winna zostać przedłożona Zamawiającemu do niniejszej umowy.</w:t>
      </w:r>
    </w:p>
    <w:p w14:paraId="43A15087" w14:textId="17E9D505" w:rsidR="008F4288" w:rsidRPr="008F4288" w:rsidRDefault="008F4288" w:rsidP="000C3A0E">
      <w:pPr>
        <w:numPr>
          <w:ilvl w:val="0"/>
          <w:numId w:val="74"/>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bCs/>
          <w:sz w:val="22"/>
          <w:szCs w:val="22"/>
          <w:lang w:eastAsia="ar-SA"/>
        </w:rPr>
        <w:t>W przypadku, gdy w trakcie trwania umowy ww. polisa przestanie obowiązywać, Wykonawca w terminie nie później niż 3 dni przed końcem jej obowiązywania zobowiązany jest przedłożyć kolejna p</w:t>
      </w:r>
      <w:r w:rsidR="00547E50">
        <w:rPr>
          <w:rFonts w:asciiTheme="minorHAnsi" w:hAnsiTheme="minorHAnsi" w:cstheme="minorHAnsi"/>
          <w:bCs/>
          <w:sz w:val="22"/>
          <w:szCs w:val="22"/>
          <w:lang w:eastAsia="ar-SA"/>
        </w:rPr>
        <w:t>o</w:t>
      </w:r>
      <w:r w:rsidRPr="008F4288">
        <w:rPr>
          <w:rFonts w:asciiTheme="minorHAnsi" w:hAnsiTheme="minorHAnsi" w:cstheme="minorHAnsi"/>
          <w:bCs/>
          <w:sz w:val="22"/>
          <w:szCs w:val="22"/>
          <w:lang w:eastAsia="ar-SA"/>
        </w:rPr>
        <w:t>lisę</w:t>
      </w:r>
      <w:r w:rsidR="00547E50">
        <w:rPr>
          <w:rFonts w:asciiTheme="minorHAnsi" w:hAnsiTheme="minorHAnsi" w:cstheme="minorHAnsi"/>
          <w:bCs/>
          <w:sz w:val="22"/>
          <w:szCs w:val="22"/>
          <w:lang w:eastAsia="ar-SA"/>
        </w:rPr>
        <w:t xml:space="preserve">  </w:t>
      </w:r>
      <w:r w:rsidRPr="008F4288">
        <w:rPr>
          <w:rFonts w:asciiTheme="minorHAnsi" w:hAnsiTheme="minorHAnsi" w:cstheme="minorHAnsi"/>
          <w:bCs/>
          <w:sz w:val="22"/>
          <w:szCs w:val="22"/>
          <w:lang w:eastAsia="ar-SA"/>
        </w:rPr>
        <w:t>wraz z dowodem jej opłacenia.</w:t>
      </w:r>
    </w:p>
    <w:p w14:paraId="1E9B2FAD" w14:textId="009DCFF3" w:rsidR="008F4288" w:rsidRPr="008F4288" w:rsidRDefault="008F4288" w:rsidP="000C3A0E">
      <w:pPr>
        <w:numPr>
          <w:ilvl w:val="0"/>
          <w:numId w:val="74"/>
        </w:numPr>
        <w:overflowPunct w:val="0"/>
        <w:autoSpaceDE w:val="0"/>
        <w:autoSpaceDN w:val="0"/>
        <w:adjustRightInd w:val="0"/>
        <w:jc w:val="both"/>
        <w:textAlignment w:val="baseline"/>
        <w:rPr>
          <w:rFonts w:asciiTheme="minorHAnsi" w:hAnsiTheme="minorHAnsi" w:cstheme="minorHAnsi"/>
          <w:bCs/>
          <w:sz w:val="22"/>
          <w:szCs w:val="22"/>
        </w:rPr>
      </w:pPr>
      <w:r w:rsidRPr="008F4288">
        <w:rPr>
          <w:rFonts w:asciiTheme="minorHAnsi" w:hAnsiTheme="minorHAnsi" w:cstheme="minorHAnsi"/>
          <w:sz w:val="22"/>
          <w:szCs w:val="22"/>
        </w:rPr>
        <w:t>Niedopełnienie  ww.   obowiązków wynikających z niniejszego paragrafu stanowi podstawę do odstąpienia przez Z</w:t>
      </w:r>
      <w:r w:rsidR="00547E50">
        <w:rPr>
          <w:rFonts w:asciiTheme="minorHAnsi" w:hAnsiTheme="minorHAnsi" w:cstheme="minorHAnsi"/>
          <w:sz w:val="22"/>
          <w:szCs w:val="22"/>
        </w:rPr>
        <w:t>a</w:t>
      </w:r>
      <w:r w:rsidRPr="008F4288">
        <w:rPr>
          <w:rFonts w:asciiTheme="minorHAnsi" w:hAnsiTheme="minorHAnsi" w:cstheme="minorHAnsi"/>
          <w:sz w:val="22"/>
          <w:szCs w:val="22"/>
        </w:rPr>
        <w:t>mawiającego od Umowy z przyczyn leżących po stronie Wykonawca  w terminie 7 dni od dnia upływu terminu do wykonania tegoż obowiązku.</w:t>
      </w:r>
    </w:p>
    <w:p w14:paraId="34166CDA" w14:textId="77777777" w:rsidR="00E05365" w:rsidRDefault="00E05365" w:rsidP="00E149F0">
      <w:pPr>
        <w:keepNext/>
        <w:suppressAutoHyphens/>
        <w:spacing w:line="276" w:lineRule="auto"/>
        <w:ind w:right="-113"/>
        <w:outlineLvl w:val="0"/>
        <w:rPr>
          <w:rFonts w:asciiTheme="minorHAnsi" w:hAnsiTheme="minorHAnsi" w:cstheme="minorHAnsi"/>
          <w:b/>
          <w:sz w:val="22"/>
          <w:szCs w:val="22"/>
          <w:lang w:eastAsia="ar-SA"/>
        </w:rPr>
      </w:pPr>
    </w:p>
    <w:p w14:paraId="7D38A136" w14:textId="3FDA485A" w:rsidR="008F4288" w:rsidRPr="008F4288" w:rsidRDefault="008F4288" w:rsidP="008F4288">
      <w:pPr>
        <w:keepNext/>
        <w:suppressAutoHyphens/>
        <w:spacing w:line="276" w:lineRule="auto"/>
        <w:ind w:left="-425" w:right="-113"/>
        <w:jc w:val="center"/>
        <w:outlineLvl w:val="0"/>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6</w:t>
      </w:r>
    </w:p>
    <w:p w14:paraId="008D7E58" w14:textId="77777777" w:rsidR="008F4288" w:rsidRPr="008F4288" w:rsidRDefault="008F4288" w:rsidP="008F4288">
      <w:pPr>
        <w:tabs>
          <w:tab w:val="left" w:pos="0"/>
        </w:tabs>
        <w:suppressAutoHyphens/>
        <w:spacing w:line="276" w:lineRule="auto"/>
        <w:ind w:left="-425" w:right="-113"/>
        <w:jc w:val="center"/>
        <w:outlineLvl w:val="4"/>
        <w:rPr>
          <w:rFonts w:asciiTheme="minorHAnsi" w:hAnsiTheme="minorHAnsi" w:cstheme="minorHAnsi"/>
          <w:b/>
          <w:bCs/>
          <w:i/>
          <w:iCs/>
          <w:sz w:val="22"/>
          <w:szCs w:val="22"/>
          <w:lang w:eastAsia="ar-SA"/>
        </w:rPr>
      </w:pPr>
      <w:r w:rsidRPr="008F4288">
        <w:rPr>
          <w:rFonts w:asciiTheme="minorHAnsi" w:hAnsiTheme="minorHAnsi" w:cstheme="minorHAnsi"/>
          <w:b/>
          <w:bCs/>
          <w:iCs/>
          <w:sz w:val="22"/>
          <w:szCs w:val="22"/>
          <w:lang w:eastAsia="ar-SA"/>
        </w:rPr>
        <w:t>Odstąpienie od Umowy</w:t>
      </w:r>
    </w:p>
    <w:p w14:paraId="4F34B4D5" w14:textId="77777777" w:rsidR="008F4288" w:rsidRPr="008F4288" w:rsidRDefault="008F4288" w:rsidP="000C3A0E">
      <w:pPr>
        <w:numPr>
          <w:ilvl w:val="0"/>
          <w:numId w:val="76"/>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Oprócz przyczyn wymienionych w treści przepisów Kodeksu cywilnego, stronom przysługuje prawo odstąpienia od umowy w następujących przypadkach i terminach: </w:t>
      </w:r>
    </w:p>
    <w:p w14:paraId="340A386E" w14:textId="77777777" w:rsidR="008F4288" w:rsidRPr="008F4288" w:rsidRDefault="008F4288" w:rsidP="000C3A0E">
      <w:pPr>
        <w:numPr>
          <w:ilvl w:val="0"/>
          <w:numId w:val="77"/>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Zamawiającemu przysługuje, gdy: </w:t>
      </w:r>
    </w:p>
    <w:p w14:paraId="0723AC3B" w14:textId="77777777" w:rsidR="008F4288" w:rsidRPr="008F4288" w:rsidRDefault="008F4288" w:rsidP="000C3A0E">
      <w:pPr>
        <w:numPr>
          <w:ilvl w:val="0"/>
          <w:numId w:val="78"/>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zaistnieje istotna zmiana okoliczności powodującej, że wykonanie umowy nie leży </w:t>
      </w:r>
      <w:r w:rsidRPr="008F4288">
        <w:rPr>
          <w:rFonts w:asciiTheme="minorHAnsi" w:hAnsiTheme="minorHAnsi" w:cstheme="minorHAnsi"/>
          <w:sz w:val="22"/>
          <w:szCs w:val="22"/>
          <w:lang w:eastAsia="ar-SA"/>
        </w:rPr>
        <w:br/>
        <w:t>w interesie publicznym, czego nie można było przewidzieć w chwili zawarcia umowy; odstąpienie od umowy w tym wypadku może nastąpić w terminie 30 dni od powzięcia wiadomości o powyższych okolicznościach. W takiej sytuacji Wykonawca może żądać jedynie wynagrodzenia należnego Wykonawcy z tytułu wykonania części umowy,</w:t>
      </w:r>
    </w:p>
    <w:p w14:paraId="7E9305DB" w14:textId="77777777" w:rsidR="008F4288" w:rsidRPr="008F4288" w:rsidRDefault="008F4288" w:rsidP="000C3A0E">
      <w:pPr>
        <w:numPr>
          <w:ilvl w:val="0"/>
          <w:numId w:val="78"/>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lastRenderedPageBreak/>
        <w:t>Wykonawca nie rozpoczął robót zgodnie z umową, bez podania uzasadnionych przyczyn oraz nie kontynuuje ich pomimo pisemnego wezwania Zamawiającego, wyznaczającego mu termin 7 dni; po bezskutecznym upływie tego terminu uprawniony będzie do odstąpienia, w terminie 7 dni od bezskutecznego upływu wyznaczonego terminu,</w:t>
      </w:r>
    </w:p>
    <w:p w14:paraId="6954AC20" w14:textId="77777777" w:rsidR="008F4288" w:rsidRPr="008F4288" w:rsidRDefault="008F4288" w:rsidP="000C3A0E">
      <w:pPr>
        <w:numPr>
          <w:ilvl w:val="0"/>
          <w:numId w:val="77"/>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Wykonawca może odstąpić od umowy, gdy Zamawiający zawiadomi Wykonawcę, iż wobec zaistnienia uprzednio nie przewidzianych okoliczności nie będzie mógł spełnić swoich zobowiązań umownych wobec Wykonawcy. </w:t>
      </w:r>
    </w:p>
    <w:p w14:paraId="705C3458" w14:textId="77777777" w:rsidR="008F4288" w:rsidRPr="008F4288" w:rsidRDefault="008F4288" w:rsidP="000C3A0E">
      <w:pPr>
        <w:numPr>
          <w:ilvl w:val="0"/>
          <w:numId w:val="76"/>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Odstąpienie od umowy powinno nastąpić w formie pisemnej, pod rygorem nieważności.</w:t>
      </w:r>
    </w:p>
    <w:p w14:paraId="4911A64F" w14:textId="77777777" w:rsidR="008F4288" w:rsidRPr="008F4288" w:rsidRDefault="008F4288" w:rsidP="004007CB">
      <w:pPr>
        <w:suppressAutoHyphens/>
        <w:ind w:right="-113"/>
        <w:rPr>
          <w:rFonts w:asciiTheme="minorHAnsi" w:hAnsiTheme="minorHAnsi" w:cstheme="minorHAnsi"/>
          <w:b/>
          <w:sz w:val="22"/>
          <w:szCs w:val="22"/>
          <w:lang w:eastAsia="ar-SA"/>
        </w:rPr>
      </w:pPr>
    </w:p>
    <w:p w14:paraId="45260402" w14:textId="6A49404C" w:rsidR="008F4288" w:rsidRPr="008F4288" w:rsidRDefault="008F4288" w:rsidP="008F4288">
      <w:pPr>
        <w:suppressAutoHyphens/>
        <w:ind w:left="-425"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7</w:t>
      </w:r>
    </w:p>
    <w:p w14:paraId="5E749C5D" w14:textId="77777777" w:rsidR="008F4288" w:rsidRPr="008F4288" w:rsidRDefault="008F4288" w:rsidP="008F4288">
      <w:pPr>
        <w:suppressAutoHyphens/>
        <w:ind w:left="-425" w:right="-113"/>
        <w:jc w:val="center"/>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Zmiana Umowy</w:t>
      </w:r>
    </w:p>
    <w:p w14:paraId="3A9F7B3F" w14:textId="77777777" w:rsidR="008F4288" w:rsidRPr="008F4288" w:rsidRDefault="008F4288" w:rsidP="000C3A0E">
      <w:pPr>
        <w:numPr>
          <w:ilvl w:val="0"/>
          <w:numId w:val="79"/>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 przypadkach przewidzianych w umowie dopuszcza się wprowadzanie zmian za pisemną zgodą Zamawiającego.</w:t>
      </w:r>
    </w:p>
    <w:p w14:paraId="1347E31A" w14:textId="77777777" w:rsidR="008F4288" w:rsidRPr="008F4288" w:rsidRDefault="008F4288" w:rsidP="000C3A0E">
      <w:pPr>
        <w:numPr>
          <w:ilvl w:val="0"/>
          <w:numId w:val="79"/>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Zmiany przewidziane w umowie mogą być inicjowane przez Zamawiającego lub przez Wykonawcę.</w:t>
      </w:r>
    </w:p>
    <w:p w14:paraId="47E00D4C" w14:textId="77777777" w:rsidR="008F4288" w:rsidRPr="008F4288" w:rsidRDefault="008F4288" w:rsidP="000C3A0E">
      <w:pPr>
        <w:numPr>
          <w:ilvl w:val="0"/>
          <w:numId w:val="79"/>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Zamawiający przewiduje możliwość istotnych zmian postanowień zawartej umowy w stosunku do treści oferty, na podstawie której dokonano wyboru Wykonawcy, w przypadku wystąpienia okoliczności wymienionych poniżej, z uwzględnieniem podawanych warunków ich wprowadzenia:</w:t>
      </w:r>
    </w:p>
    <w:p w14:paraId="796B06EE" w14:textId="77777777" w:rsidR="008F4288" w:rsidRPr="008F4288" w:rsidRDefault="008F4288" w:rsidP="000C3A0E">
      <w:pPr>
        <w:numPr>
          <w:ilvl w:val="0"/>
          <w:numId w:val="80"/>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 xml:space="preserve">w przypadku </w:t>
      </w:r>
      <w:r w:rsidRPr="008F4288">
        <w:rPr>
          <w:rFonts w:asciiTheme="minorHAnsi" w:hAnsiTheme="minorHAnsi" w:cstheme="minorHAnsi"/>
          <w:bCs/>
          <w:sz w:val="22"/>
          <w:szCs w:val="22"/>
          <w:lang w:eastAsia="ar-SA"/>
        </w:rPr>
        <w:t xml:space="preserve">dokonanej przez właściwy organ państwowy zmiany stawki podatku VAT lub podatku akcyzowego. </w:t>
      </w:r>
      <w:r w:rsidRPr="008F4288">
        <w:rPr>
          <w:rFonts w:asciiTheme="minorHAnsi" w:hAnsiTheme="minorHAnsi" w:cstheme="minorHAnsi"/>
          <w:sz w:val="22"/>
          <w:szCs w:val="22"/>
          <w:shd w:val="clear" w:color="auto" w:fill="FFFFFF"/>
          <w:lang w:eastAsia="ar-SA"/>
        </w:rPr>
        <w:t>Zmiana wartości brutto nastąpi z dniem wejścia w życie aktu prawnego zmieniającego stawkę</w:t>
      </w:r>
      <w:r w:rsidRPr="008F4288">
        <w:rPr>
          <w:rFonts w:asciiTheme="minorHAnsi" w:hAnsiTheme="minorHAnsi" w:cstheme="minorHAnsi"/>
          <w:bCs/>
          <w:sz w:val="22"/>
          <w:szCs w:val="22"/>
          <w:lang w:eastAsia="ar-SA"/>
        </w:rPr>
        <w:t xml:space="preserve"> i wymaga niezwłocznego pisemnego zawiadamiania Zamawiającego, bez konieczności zawierania odrębnego aneksu,</w:t>
      </w:r>
    </w:p>
    <w:p w14:paraId="19F5CF00" w14:textId="77777777" w:rsidR="008F4288" w:rsidRPr="008F4288" w:rsidRDefault="008F4288" w:rsidP="000C3A0E">
      <w:pPr>
        <w:numPr>
          <w:ilvl w:val="0"/>
          <w:numId w:val="80"/>
        </w:numPr>
        <w:tabs>
          <w:tab w:val="left" w:pos="-115"/>
        </w:tabs>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rPr>
        <w:t>siła wyższa uniemożliwiająca wykonanie przedmiotu umowy zgodnie ze szczegółowym opisem, tj. zdarzenie zewnętrzne, niemożliwe (lub prawie niemożliwe) do przewidzenia,  którego skutkom nie można zapobiec np. powódź, pożar, wybuchy wulkanów, trzęsienia ziemi, epidemie, zamieszki, strajki generalne, działania zbrojne, działania władzy państwowej, zakazy importu i eksportu, blokady granic i portów.</w:t>
      </w:r>
    </w:p>
    <w:p w14:paraId="0612F444" w14:textId="77777777" w:rsidR="008F4288" w:rsidRPr="008F4288" w:rsidRDefault="008F4288" w:rsidP="000C3A0E">
      <w:pPr>
        <w:numPr>
          <w:ilvl w:val="0"/>
          <w:numId w:val="79"/>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Wykonawca nie będzie uprawniony do przedłużenia terminu wykonania umowy, jeżeli zmiana wynika z nienależytej lub nieterminowej realizacji przedmiotu umowy za którą ponosi odpowiedzialność.</w:t>
      </w:r>
    </w:p>
    <w:p w14:paraId="20319033" w14:textId="77777777" w:rsidR="008F4288" w:rsidRPr="008F4288" w:rsidRDefault="008F4288" w:rsidP="000C3A0E">
      <w:pPr>
        <w:numPr>
          <w:ilvl w:val="0"/>
          <w:numId w:val="79"/>
        </w:numPr>
        <w:suppressAutoHyphens/>
        <w:overflowPunct w:val="0"/>
        <w:autoSpaceDE w:val="0"/>
        <w:autoSpaceDN w:val="0"/>
        <w:adjustRightInd w:val="0"/>
        <w:spacing w:line="276" w:lineRule="auto"/>
        <w:ind w:right="-113"/>
        <w:jc w:val="both"/>
        <w:textAlignment w:val="baseline"/>
        <w:rPr>
          <w:rFonts w:asciiTheme="minorHAnsi" w:hAnsiTheme="minorHAnsi" w:cstheme="minorHAnsi"/>
          <w:sz w:val="22"/>
          <w:szCs w:val="22"/>
          <w:lang w:eastAsia="ar-SA"/>
        </w:rPr>
      </w:pPr>
      <w:r w:rsidRPr="008F4288">
        <w:rPr>
          <w:rFonts w:asciiTheme="minorHAnsi" w:hAnsiTheme="minorHAnsi" w:cstheme="minorHAnsi"/>
          <w:sz w:val="22"/>
          <w:szCs w:val="22"/>
          <w:lang w:eastAsia="ar-SA"/>
        </w:rPr>
        <w:t>Wszystkie zmiany wymagają zgody stron w formie pisemnego aneksu, pod rygorem nieważności.</w:t>
      </w:r>
    </w:p>
    <w:p w14:paraId="2875B08C" w14:textId="77777777" w:rsidR="008F4288" w:rsidRPr="008F4288" w:rsidRDefault="008F4288" w:rsidP="008F4288">
      <w:pPr>
        <w:suppressAutoHyphens/>
        <w:spacing w:line="276" w:lineRule="auto"/>
        <w:ind w:right="-113"/>
        <w:jc w:val="both"/>
        <w:rPr>
          <w:rFonts w:asciiTheme="minorHAnsi" w:hAnsiTheme="minorHAnsi" w:cstheme="minorHAnsi"/>
          <w:b/>
          <w:sz w:val="22"/>
          <w:szCs w:val="22"/>
          <w:lang w:eastAsia="ar-SA"/>
        </w:rPr>
      </w:pPr>
    </w:p>
    <w:p w14:paraId="4602B14B" w14:textId="582163E2"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8</w:t>
      </w:r>
    </w:p>
    <w:p w14:paraId="70585A31" w14:textId="77777777" w:rsidR="008F4288" w:rsidRPr="008F4288" w:rsidRDefault="008F4288" w:rsidP="008F4288">
      <w:pPr>
        <w:overflowPunct w:val="0"/>
        <w:autoSpaceDE w:val="0"/>
        <w:autoSpaceDN w:val="0"/>
        <w:adjustRightInd w:val="0"/>
        <w:spacing w:line="276" w:lineRule="auto"/>
        <w:jc w:val="center"/>
        <w:textAlignment w:val="baseline"/>
        <w:rPr>
          <w:rFonts w:asciiTheme="minorHAnsi" w:hAnsiTheme="minorHAnsi" w:cstheme="minorHAnsi"/>
          <w:b/>
          <w:sz w:val="22"/>
          <w:szCs w:val="22"/>
        </w:rPr>
      </w:pPr>
      <w:r w:rsidRPr="008F4288">
        <w:rPr>
          <w:rFonts w:asciiTheme="minorHAnsi" w:hAnsiTheme="minorHAnsi" w:cstheme="minorHAnsi"/>
          <w:b/>
          <w:sz w:val="22"/>
          <w:szCs w:val="22"/>
        </w:rPr>
        <w:t>Zachowanie tajemnicy</w:t>
      </w:r>
    </w:p>
    <w:p w14:paraId="088902BD" w14:textId="6BD56551" w:rsidR="008F4288" w:rsidRPr="008F4288" w:rsidRDefault="008F4288" w:rsidP="000C3A0E">
      <w:pPr>
        <w:numPr>
          <w:ilvl w:val="0"/>
          <w:numId w:val="81"/>
        </w:numPr>
        <w:overflowPunct w:val="0"/>
        <w:autoSpaceDE w:val="0"/>
        <w:autoSpaceDN w:val="0"/>
        <w:adjustRightInd w:val="0"/>
        <w:spacing w:line="276" w:lineRule="auto"/>
        <w:contextualSpacing/>
        <w:jc w:val="both"/>
        <w:textAlignment w:val="baseline"/>
        <w:rPr>
          <w:rFonts w:asciiTheme="minorHAnsi" w:hAnsiTheme="minorHAnsi" w:cstheme="minorHAnsi"/>
          <w:sz w:val="22"/>
          <w:szCs w:val="22"/>
        </w:rPr>
      </w:pPr>
      <w:r w:rsidRPr="008F4288">
        <w:rPr>
          <w:rFonts w:asciiTheme="minorHAnsi" w:hAnsiTheme="minorHAnsi" w:cstheme="minorHAnsi"/>
          <w:sz w:val="22"/>
          <w:szCs w:val="22"/>
        </w:rPr>
        <w:t>Strony zobowiązują się do zachowania w tajemnicy wszelkich informacji uzyskanyc</w:t>
      </w:r>
      <w:r w:rsidR="008522B1">
        <w:rPr>
          <w:rFonts w:asciiTheme="minorHAnsi" w:hAnsiTheme="minorHAnsi" w:cstheme="minorHAnsi"/>
          <w:sz w:val="22"/>
          <w:szCs w:val="22"/>
        </w:rPr>
        <w:t>h</w:t>
      </w:r>
      <w:r w:rsidRPr="008F4288">
        <w:rPr>
          <w:rFonts w:asciiTheme="minorHAnsi" w:hAnsiTheme="minorHAnsi" w:cstheme="minorHAnsi"/>
          <w:sz w:val="22"/>
          <w:szCs w:val="22"/>
        </w:rPr>
        <w:t xml:space="preserve">  w związku z realizacją niniejszej Umowy.</w:t>
      </w:r>
    </w:p>
    <w:p w14:paraId="0B3AC6BC" w14:textId="77777777" w:rsidR="008F4288" w:rsidRPr="008F4288" w:rsidRDefault="008F4288" w:rsidP="000C3A0E">
      <w:pPr>
        <w:numPr>
          <w:ilvl w:val="0"/>
          <w:numId w:val="81"/>
        </w:numPr>
        <w:overflowPunct w:val="0"/>
        <w:autoSpaceDE w:val="0"/>
        <w:autoSpaceDN w:val="0"/>
        <w:adjustRightInd w:val="0"/>
        <w:spacing w:line="276" w:lineRule="auto"/>
        <w:contextualSpacing/>
        <w:jc w:val="both"/>
        <w:textAlignment w:val="baseline"/>
        <w:rPr>
          <w:rFonts w:asciiTheme="minorHAnsi" w:eastAsia="Calibri" w:hAnsiTheme="minorHAnsi" w:cstheme="minorHAnsi"/>
          <w:sz w:val="22"/>
          <w:szCs w:val="22"/>
          <w:lang w:eastAsia="en-US"/>
        </w:rPr>
      </w:pPr>
      <w:r w:rsidRPr="008F4288">
        <w:rPr>
          <w:rFonts w:asciiTheme="minorHAnsi" w:eastAsia="SimSun" w:hAnsiTheme="minorHAnsi" w:cstheme="minorHAnsi"/>
          <w:kern w:val="3"/>
          <w:sz w:val="22"/>
          <w:szCs w:val="22"/>
          <w:lang w:eastAsia="en-US"/>
        </w:rPr>
        <w:t>Wykonawca  zobowiązany jest zabezpieczyć przed ujawnieniem lub niepożądanym wykorzystaniem wszystko, o czym dowiedział się w związku z wykonywaniem czynności zawodowych w ramach niniejszej umowy.</w:t>
      </w:r>
    </w:p>
    <w:p w14:paraId="7820A5BB" w14:textId="5D6FE6D8" w:rsidR="008F4288" w:rsidRPr="00547E50" w:rsidRDefault="008F4288" w:rsidP="00547E50">
      <w:pPr>
        <w:numPr>
          <w:ilvl w:val="0"/>
          <w:numId w:val="81"/>
        </w:numPr>
        <w:overflowPunct w:val="0"/>
        <w:autoSpaceDE w:val="0"/>
        <w:autoSpaceDN w:val="0"/>
        <w:adjustRightInd w:val="0"/>
        <w:spacing w:line="276" w:lineRule="auto"/>
        <w:contextualSpacing/>
        <w:jc w:val="both"/>
        <w:textAlignment w:val="baseline"/>
        <w:rPr>
          <w:rFonts w:asciiTheme="minorHAnsi" w:eastAsia="Calibri" w:hAnsiTheme="minorHAnsi" w:cstheme="minorHAnsi"/>
          <w:sz w:val="22"/>
          <w:szCs w:val="22"/>
          <w:lang w:eastAsia="en-US"/>
        </w:rPr>
      </w:pPr>
      <w:r w:rsidRPr="008F4288">
        <w:rPr>
          <w:rFonts w:asciiTheme="minorHAnsi" w:eastAsia="SimSun" w:hAnsiTheme="minorHAnsi" w:cstheme="minorHAnsi"/>
          <w:kern w:val="3"/>
          <w:sz w:val="22"/>
          <w:szCs w:val="22"/>
          <w:lang w:eastAsia="en-US"/>
        </w:rPr>
        <w:t>Obowiązek zachowania tajemnicy jest nieograniczony w czasie i trwa także po zakończeniu realizacji niniejszej umowy.</w:t>
      </w:r>
    </w:p>
    <w:p w14:paraId="1782E621" w14:textId="1F8D0621" w:rsidR="008F4288" w:rsidRPr="008F4288" w:rsidRDefault="008F4288" w:rsidP="008F4288">
      <w:pPr>
        <w:suppressAutoHyphens/>
        <w:spacing w:line="276" w:lineRule="auto"/>
        <w:ind w:left="-426"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1</w:t>
      </w:r>
      <w:r w:rsidR="00EB2FA1">
        <w:rPr>
          <w:rFonts w:asciiTheme="minorHAnsi" w:hAnsiTheme="minorHAnsi" w:cstheme="minorHAnsi"/>
          <w:b/>
          <w:sz w:val="22"/>
          <w:szCs w:val="22"/>
          <w:lang w:eastAsia="ar-SA"/>
        </w:rPr>
        <w:t>9</w:t>
      </w:r>
    </w:p>
    <w:p w14:paraId="13C348BF" w14:textId="77777777" w:rsidR="008F4288" w:rsidRPr="008F4288" w:rsidRDefault="008F4288" w:rsidP="008F4288">
      <w:pPr>
        <w:suppressAutoHyphens/>
        <w:spacing w:line="276" w:lineRule="auto"/>
        <w:ind w:left="-426" w:right="-113"/>
        <w:jc w:val="center"/>
        <w:rPr>
          <w:rFonts w:asciiTheme="minorHAnsi" w:hAnsiTheme="minorHAnsi" w:cstheme="minorHAnsi"/>
          <w:b/>
          <w:sz w:val="22"/>
          <w:szCs w:val="22"/>
        </w:rPr>
      </w:pPr>
      <w:r w:rsidRPr="008F4288">
        <w:rPr>
          <w:rFonts w:asciiTheme="minorHAnsi" w:hAnsiTheme="minorHAnsi" w:cstheme="minorHAnsi"/>
          <w:b/>
          <w:sz w:val="22"/>
          <w:szCs w:val="22"/>
          <w:lang w:eastAsia="ar-SA"/>
        </w:rPr>
        <w:t>Osoby wyznaczone do kontaktu</w:t>
      </w:r>
    </w:p>
    <w:p w14:paraId="45CA892C" w14:textId="77777777" w:rsidR="008F4288" w:rsidRPr="008F4288" w:rsidRDefault="008F4288" w:rsidP="000C3A0E">
      <w:pPr>
        <w:widowControl w:val="0"/>
        <w:numPr>
          <w:ilvl w:val="0"/>
          <w:numId w:val="82"/>
        </w:numPr>
        <w:suppressAutoHyphens/>
        <w:overflowPunct w:val="0"/>
        <w:autoSpaceDE w:val="0"/>
        <w:autoSpaceDN w:val="0"/>
        <w:adjustRightInd w:val="0"/>
        <w:spacing w:line="276" w:lineRule="auto"/>
        <w:contextualSpacing/>
        <w:jc w:val="both"/>
        <w:textAlignment w:val="baseline"/>
        <w:rPr>
          <w:rFonts w:asciiTheme="minorHAnsi" w:eastAsia="SimSun" w:hAnsiTheme="minorHAnsi" w:cstheme="minorHAnsi"/>
          <w:kern w:val="3"/>
          <w:sz w:val="22"/>
          <w:szCs w:val="22"/>
          <w:lang w:eastAsia="en-US"/>
        </w:rPr>
      </w:pPr>
      <w:r w:rsidRPr="008F4288">
        <w:rPr>
          <w:rFonts w:asciiTheme="minorHAnsi" w:eastAsia="SimSun" w:hAnsiTheme="minorHAnsi" w:cstheme="minorHAnsi"/>
          <w:kern w:val="3"/>
          <w:sz w:val="22"/>
          <w:szCs w:val="22"/>
          <w:lang w:eastAsia="en-US"/>
        </w:rPr>
        <w:t>Osobą odpowiedzialną za realizację niniejszej Umowy ze strony Szpitala jest …………………..……….. telefon:…………………………….…… e-</w:t>
      </w:r>
      <w:proofErr w:type="spellStart"/>
      <w:r w:rsidRPr="008F4288">
        <w:rPr>
          <w:rFonts w:asciiTheme="minorHAnsi" w:eastAsia="SimSun" w:hAnsiTheme="minorHAnsi" w:cstheme="minorHAnsi"/>
          <w:kern w:val="3"/>
          <w:sz w:val="22"/>
          <w:szCs w:val="22"/>
          <w:lang w:eastAsia="en-US"/>
        </w:rPr>
        <w:t>mial</w:t>
      </w:r>
      <w:proofErr w:type="spellEnd"/>
      <w:r w:rsidRPr="008F4288">
        <w:rPr>
          <w:rFonts w:asciiTheme="minorHAnsi" w:eastAsia="SimSun" w:hAnsiTheme="minorHAnsi" w:cstheme="minorHAnsi"/>
          <w:kern w:val="3"/>
          <w:sz w:val="22"/>
          <w:szCs w:val="22"/>
          <w:lang w:eastAsia="en-US"/>
        </w:rPr>
        <w:t>:………………………………….</w:t>
      </w:r>
    </w:p>
    <w:p w14:paraId="05FD4942" w14:textId="77777777" w:rsidR="008F4288" w:rsidRPr="008F4288" w:rsidRDefault="008F4288" w:rsidP="000C3A0E">
      <w:pPr>
        <w:widowControl w:val="0"/>
        <w:numPr>
          <w:ilvl w:val="0"/>
          <w:numId w:val="82"/>
        </w:numPr>
        <w:suppressAutoHyphens/>
        <w:overflowPunct w:val="0"/>
        <w:autoSpaceDE w:val="0"/>
        <w:autoSpaceDN w:val="0"/>
        <w:adjustRightInd w:val="0"/>
        <w:spacing w:line="276" w:lineRule="auto"/>
        <w:contextualSpacing/>
        <w:jc w:val="both"/>
        <w:textAlignment w:val="baseline"/>
        <w:rPr>
          <w:rFonts w:asciiTheme="minorHAnsi" w:eastAsia="SimSun" w:hAnsiTheme="minorHAnsi" w:cstheme="minorHAnsi"/>
          <w:kern w:val="3"/>
          <w:sz w:val="22"/>
          <w:szCs w:val="22"/>
          <w:lang w:eastAsia="en-US"/>
        </w:rPr>
      </w:pPr>
      <w:r w:rsidRPr="008F4288">
        <w:rPr>
          <w:rFonts w:asciiTheme="minorHAnsi" w:eastAsia="SimSun" w:hAnsiTheme="minorHAnsi" w:cstheme="minorHAnsi"/>
          <w:kern w:val="3"/>
          <w:sz w:val="22"/>
          <w:szCs w:val="22"/>
          <w:lang w:eastAsia="en-US"/>
        </w:rPr>
        <w:t xml:space="preserve">Wykonawca wskazuje szczegółowe dane do kontaktu: telefon:………………………………… </w:t>
      </w:r>
      <w:r w:rsidRPr="008F4288">
        <w:rPr>
          <w:rFonts w:asciiTheme="minorHAnsi" w:eastAsia="SimSun" w:hAnsiTheme="minorHAnsi" w:cstheme="minorHAnsi"/>
          <w:kern w:val="3"/>
          <w:sz w:val="22"/>
          <w:szCs w:val="22"/>
          <w:lang w:eastAsia="en-US"/>
        </w:rPr>
        <w:br/>
        <w:t>e-</w:t>
      </w:r>
      <w:proofErr w:type="spellStart"/>
      <w:r w:rsidRPr="008F4288">
        <w:rPr>
          <w:rFonts w:asciiTheme="minorHAnsi" w:eastAsia="SimSun" w:hAnsiTheme="minorHAnsi" w:cstheme="minorHAnsi"/>
          <w:kern w:val="3"/>
          <w:sz w:val="22"/>
          <w:szCs w:val="22"/>
          <w:lang w:eastAsia="en-US"/>
        </w:rPr>
        <w:t>mial</w:t>
      </w:r>
      <w:proofErr w:type="spellEnd"/>
      <w:r w:rsidRPr="008F4288">
        <w:rPr>
          <w:rFonts w:asciiTheme="minorHAnsi" w:eastAsia="SimSun" w:hAnsiTheme="minorHAnsi" w:cstheme="minorHAnsi"/>
          <w:kern w:val="3"/>
          <w:sz w:val="22"/>
          <w:szCs w:val="22"/>
          <w:lang w:eastAsia="en-US"/>
        </w:rPr>
        <w:t>:……………………………………….</w:t>
      </w:r>
    </w:p>
    <w:p w14:paraId="60F02E82" w14:textId="77777777" w:rsidR="008F4288" w:rsidRPr="008F4288" w:rsidRDefault="008F4288" w:rsidP="000C3A0E">
      <w:pPr>
        <w:widowControl w:val="0"/>
        <w:numPr>
          <w:ilvl w:val="0"/>
          <w:numId w:val="82"/>
        </w:numPr>
        <w:suppressAutoHyphens/>
        <w:overflowPunct w:val="0"/>
        <w:autoSpaceDE w:val="0"/>
        <w:autoSpaceDN w:val="0"/>
        <w:adjustRightInd w:val="0"/>
        <w:spacing w:line="276" w:lineRule="auto"/>
        <w:contextualSpacing/>
        <w:jc w:val="both"/>
        <w:textAlignment w:val="baseline"/>
        <w:rPr>
          <w:rFonts w:asciiTheme="minorHAnsi" w:eastAsia="SimSun" w:hAnsiTheme="minorHAnsi" w:cstheme="minorHAnsi"/>
          <w:kern w:val="3"/>
          <w:sz w:val="22"/>
          <w:szCs w:val="22"/>
          <w:lang w:eastAsia="en-US"/>
        </w:rPr>
      </w:pPr>
      <w:r w:rsidRPr="008F4288">
        <w:rPr>
          <w:rFonts w:asciiTheme="minorHAnsi" w:eastAsia="SimSun" w:hAnsiTheme="minorHAnsi" w:cstheme="minorHAnsi"/>
          <w:kern w:val="3"/>
          <w:sz w:val="22"/>
          <w:szCs w:val="22"/>
          <w:lang w:eastAsia="en-US"/>
        </w:rPr>
        <w:t>Wszelkie oświadczenia Stron przewidziane w niniejszej Umowie jak również korespondencja związana z jej realizacją wymagają formy pisemnej i mogą być doręczone bezpośrednio osobom upoważnionym do odbioru korespondencji.</w:t>
      </w:r>
    </w:p>
    <w:p w14:paraId="7BA834DB" w14:textId="77777777" w:rsidR="00F63726" w:rsidRDefault="00F63726" w:rsidP="00547E50">
      <w:pPr>
        <w:suppressAutoHyphens/>
        <w:spacing w:line="276" w:lineRule="auto"/>
        <w:ind w:right="-113"/>
        <w:rPr>
          <w:rFonts w:asciiTheme="minorHAnsi" w:hAnsiTheme="minorHAnsi" w:cstheme="minorHAnsi"/>
          <w:b/>
          <w:sz w:val="22"/>
          <w:szCs w:val="22"/>
          <w:lang w:eastAsia="ar-SA"/>
        </w:rPr>
      </w:pPr>
    </w:p>
    <w:p w14:paraId="0632379B" w14:textId="04CE5BE6" w:rsidR="008F4288" w:rsidRPr="008F4288" w:rsidRDefault="008F4288" w:rsidP="004007CB">
      <w:pPr>
        <w:suppressAutoHyphens/>
        <w:spacing w:line="276" w:lineRule="auto"/>
        <w:ind w:right="-113"/>
        <w:jc w:val="center"/>
        <w:rPr>
          <w:rFonts w:asciiTheme="minorHAnsi" w:hAnsiTheme="minorHAnsi" w:cstheme="minorHAnsi"/>
          <w:b/>
          <w:sz w:val="22"/>
          <w:szCs w:val="22"/>
          <w:lang w:eastAsia="ar-SA"/>
        </w:rPr>
      </w:pPr>
      <w:r w:rsidRPr="008F4288">
        <w:rPr>
          <w:rFonts w:asciiTheme="minorHAnsi" w:hAnsiTheme="minorHAnsi" w:cstheme="minorHAnsi"/>
          <w:b/>
          <w:sz w:val="22"/>
          <w:szCs w:val="22"/>
          <w:lang w:eastAsia="ar-SA"/>
        </w:rPr>
        <w:t xml:space="preserve">§ </w:t>
      </w:r>
      <w:r w:rsidR="00EB2FA1">
        <w:rPr>
          <w:rFonts w:asciiTheme="minorHAnsi" w:hAnsiTheme="minorHAnsi" w:cstheme="minorHAnsi"/>
          <w:b/>
          <w:sz w:val="22"/>
          <w:szCs w:val="22"/>
          <w:lang w:eastAsia="ar-SA"/>
        </w:rPr>
        <w:t>20</w:t>
      </w:r>
    </w:p>
    <w:p w14:paraId="4F8BEAE2" w14:textId="77777777" w:rsidR="008F4288" w:rsidRPr="008F4288" w:rsidRDefault="008F4288" w:rsidP="004007CB">
      <w:pPr>
        <w:suppressAutoHyphens/>
        <w:spacing w:line="276" w:lineRule="auto"/>
        <w:ind w:left="-426" w:right="-113"/>
        <w:jc w:val="center"/>
        <w:rPr>
          <w:rFonts w:asciiTheme="minorHAnsi" w:hAnsiTheme="minorHAnsi" w:cstheme="minorHAnsi"/>
          <w:sz w:val="22"/>
          <w:szCs w:val="22"/>
          <w:lang w:eastAsia="ar-SA"/>
        </w:rPr>
      </w:pPr>
      <w:r w:rsidRPr="008F4288">
        <w:rPr>
          <w:rFonts w:asciiTheme="minorHAnsi" w:hAnsiTheme="minorHAnsi" w:cstheme="minorHAnsi"/>
          <w:b/>
          <w:sz w:val="22"/>
          <w:szCs w:val="22"/>
          <w:lang w:eastAsia="ar-SA"/>
        </w:rPr>
        <w:t>Postanowienia końcowe</w:t>
      </w:r>
    </w:p>
    <w:p w14:paraId="40354CA1" w14:textId="4EC7ABC2" w:rsidR="008F4288" w:rsidRPr="008F4288" w:rsidRDefault="008F4288" w:rsidP="000C3A0E">
      <w:pPr>
        <w:numPr>
          <w:ilvl w:val="3"/>
          <w:numId w:val="55"/>
        </w:numPr>
        <w:tabs>
          <w:tab w:val="left" w:pos="284"/>
        </w:tabs>
        <w:overflowPunct w:val="0"/>
        <w:autoSpaceDE w:val="0"/>
        <w:autoSpaceDN w:val="0"/>
        <w:adjustRightInd w:val="0"/>
        <w:spacing w:line="276" w:lineRule="auto"/>
        <w:ind w:left="284" w:right="-113"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lang w:eastAsia="ar-SA"/>
        </w:rPr>
        <w:t xml:space="preserve">W sprawach nie uregulowanych niniejszą umową zastosowanie mają przepisy prawa powszechnie obowiązującego w szczególności  </w:t>
      </w:r>
      <w:r w:rsidR="00F63726">
        <w:rPr>
          <w:rFonts w:asciiTheme="minorHAnsi" w:hAnsiTheme="minorHAnsi" w:cstheme="minorHAnsi"/>
          <w:sz w:val="22"/>
          <w:szCs w:val="22"/>
          <w:lang w:eastAsia="ar-SA"/>
        </w:rPr>
        <w:t>PZP</w:t>
      </w:r>
      <w:r w:rsidRPr="008F4288">
        <w:rPr>
          <w:rFonts w:asciiTheme="minorHAnsi" w:hAnsiTheme="minorHAnsi" w:cstheme="minorHAnsi"/>
          <w:sz w:val="22"/>
          <w:szCs w:val="22"/>
          <w:lang w:eastAsia="ar-SA"/>
        </w:rPr>
        <w:t xml:space="preserve"> oraz Prawa Budowlanego.</w:t>
      </w:r>
    </w:p>
    <w:p w14:paraId="57C99534" w14:textId="77777777" w:rsidR="008F4288" w:rsidRPr="008F4288" w:rsidRDefault="008F4288" w:rsidP="000C3A0E">
      <w:pPr>
        <w:numPr>
          <w:ilvl w:val="3"/>
          <w:numId w:val="55"/>
        </w:numPr>
        <w:tabs>
          <w:tab w:val="left" w:pos="284"/>
        </w:tabs>
        <w:overflowPunct w:val="0"/>
        <w:autoSpaceDE w:val="0"/>
        <w:autoSpaceDN w:val="0"/>
        <w:adjustRightInd w:val="0"/>
        <w:spacing w:line="276" w:lineRule="auto"/>
        <w:ind w:left="284" w:right="-113" w:hanging="284"/>
        <w:jc w:val="both"/>
        <w:textAlignment w:val="baseline"/>
        <w:rPr>
          <w:rFonts w:asciiTheme="minorHAnsi" w:hAnsiTheme="minorHAnsi" w:cstheme="minorHAnsi"/>
          <w:sz w:val="22"/>
          <w:szCs w:val="22"/>
        </w:rPr>
      </w:pPr>
      <w:r w:rsidRPr="008F4288">
        <w:rPr>
          <w:rFonts w:asciiTheme="minorHAnsi" w:hAnsiTheme="minorHAnsi" w:cstheme="minorHAnsi"/>
          <w:sz w:val="22"/>
          <w:szCs w:val="22"/>
        </w:rPr>
        <w:t>Sprawy sporne wynikłe na tle wykonywania niniejszej umowy Strony w pierwszej kolejności zobowiązują się rozstrzygać na drodze polubownej. W przypadku braku możliwości polubownego rozwiązania sporu sądem właściwym dla rozstrzygania sporów będzie Sąd właściwy dla siedziby Zamawiającego</w:t>
      </w:r>
    </w:p>
    <w:p w14:paraId="6B6DC820" w14:textId="77777777" w:rsidR="008F4288" w:rsidRPr="008522B1" w:rsidRDefault="008F4288" w:rsidP="000C3A0E">
      <w:pPr>
        <w:numPr>
          <w:ilvl w:val="3"/>
          <w:numId w:val="55"/>
        </w:numPr>
        <w:tabs>
          <w:tab w:val="left" w:pos="390"/>
        </w:tabs>
        <w:suppressAutoHyphens/>
        <w:overflowPunct w:val="0"/>
        <w:autoSpaceDE w:val="0"/>
        <w:autoSpaceDN w:val="0"/>
        <w:adjustRightInd w:val="0"/>
        <w:spacing w:line="276" w:lineRule="auto"/>
        <w:ind w:left="284" w:right="-113" w:hanging="284"/>
        <w:jc w:val="both"/>
        <w:textAlignment w:val="baseline"/>
        <w:rPr>
          <w:rFonts w:asciiTheme="minorHAnsi" w:hAnsiTheme="minorHAnsi" w:cstheme="minorHAnsi"/>
          <w:b/>
          <w:sz w:val="22"/>
          <w:szCs w:val="22"/>
          <w:lang w:eastAsia="ar-SA"/>
        </w:rPr>
      </w:pPr>
      <w:r w:rsidRPr="008F4288">
        <w:rPr>
          <w:rFonts w:asciiTheme="minorHAnsi" w:hAnsiTheme="minorHAnsi" w:cstheme="minorHAnsi"/>
          <w:sz w:val="22"/>
          <w:szCs w:val="22"/>
          <w:lang w:eastAsia="ar-SA"/>
        </w:rPr>
        <w:t>Umowę niniejszą sporządzono w 2 jednobrzmiących egzemplarzach, po jednym dla każdej ze Stron.</w:t>
      </w:r>
    </w:p>
    <w:p w14:paraId="3DB8CBB4" w14:textId="328E2E12" w:rsidR="008522B1" w:rsidRPr="008F4288" w:rsidRDefault="008522B1" w:rsidP="000C3A0E">
      <w:pPr>
        <w:numPr>
          <w:ilvl w:val="3"/>
          <w:numId w:val="55"/>
        </w:numPr>
        <w:tabs>
          <w:tab w:val="left" w:pos="390"/>
        </w:tabs>
        <w:suppressAutoHyphens/>
        <w:overflowPunct w:val="0"/>
        <w:autoSpaceDE w:val="0"/>
        <w:autoSpaceDN w:val="0"/>
        <w:adjustRightInd w:val="0"/>
        <w:spacing w:line="276" w:lineRule="auto"/>
        <w:ind w:left="284" w:right="-113" w:hanging="284"/>
        <w:jc w:val="both"/>
        <w:textAlignment w:val="baseline"/>
        <w:rPr>
          <w:rFonts w:asciiTheme="minorHAnsi" w:hAnsiTheme="minorHAnsi" w:cstheme="minorHAnsi"/>
          <w:b/>
          <w:sz w:val="22"/>
          <w:szCs w:val="22"/>
          <w:lang w:eastAsia="ar-SA"/>
        </w:rPr>
      </w:pPr>
      <w:r>
        <w:rPr>
          <w:rFonts w:asciiTheme="minorHAnsi" w:hAnsiTheme="minorHAnsi" w:cstheme="minorHAnsi"/>
          <w:sz w:val="22"/>
          <w:szCs w:val="22"/>
          <w:lang w:eastAsia="ar-SA"/>
        </w:rPr>
        <w:t>Zgodnie z Księgą Jakości Zarzadzania Środowiskowego oraz Zarzadzania Bezpieczeństwem i Higieną Pracy - - pkt.8.4</w:t>
      </w:r>
      <w:r w:rsidR="00A32FF3">
        <w:rPr>
          <w:rFonts w:asciiTheme="minorHAnsi" w:hAnsiTheme="minorHAnsi" w:cstheme="minorHAnsi"/>
          <w:sz w:val="22"/>
          <w:szCs w:val="22"/>
          <w:lang w:eastAsia="ar-SA"/>
        </w:rPr>
        <w:t>,</w:t>
      </w:r>
      <w:r>
        <w:rPr>
          <w:rFonts w:asciiTheme="minorHAnsi" w:hAnsiTheme="minorHAnsi" w:cstheme="minorHAnsi"/>
          <w:sz w:val="22"/>
          <w:szCs w:val="22"/>
          <w:lang w:eastAsia="ar-SA"/>
        </w:rPr>
        <w:t xml:space="preserve"> </w:t>
      </w:r>
      <w:r w:rsidR="00A32FF3">
        <w:rPr>
          <w:rFonts w:asciiTheme="minorHAnsi" w:hAnsiTheme="minorHAnsi" w:cstheme="minorHAnsi"/>
          <w:sz w:val="22"/>
          <w:szCs w:val="22"/>
          <w:lang w:eastAsia="ar-SA"/>
        </w:rPr>
        <w:t>Zamawiający</w:t>
      </w:r>
      <w:r>
        <w:rPr>
          <w:rFonts w:asciiTheme="minorHAnsi" w:hAnsiTheme="minorHAnsi" w:cstheme="minorHAnsi"/>
          <w:sz w:val="22"/>
          <w:szCs w:val="22"/>
          <w:lang w:eastAsia="ar-SA"/>
        </w:rPr>
        <w:t xml:space="preserve"> dokona oceny dostawców/Wykonawców.</w:t>
      </w:r>
    </w:p>
    <w:p w14:paraId="6DA36477" w14:textId="77777777" w:rsidR="008F4288" w:rsidRPr="008F4288" w:rsidRDefault="008F4288" w:rsidP="000C3A0E">
      <w:pPr>
        <w:numPr>
          <w:ilvl w:val="3"/>
          <w:numId w:val="55"/>
        </w:numPr>
        <w:tabs>
          <w:tab w:val="left" w:pos="390"/>
        </w:tabs>
        <w:suppressAutoHyphens/>
        <w:overflowPunct w:val="0"/>
        <w:autoSpaceDE w:val="0"/>
        <w:autoSpaceDN w:val="0"/>
        <w:adjustRightInd w:val="0"/>
        <w:spacing w:line="276" w:lineRule="auto"/>
        <w:ind w:left="284" w:right="-113" w:hanging="284"/>
        <w:jc w:val="both"/>
        <w:textAlignment w:val="baseline"/>
        <w:rPr>
          <w:rFonts w:asciiTheme="minorHAnsi" w:hAnsiTheme="minorHAnsi" w:cstheme="minorHAnsi"/>
          <w:b/>
          <w:sz w:val="22"/>
          <w:szCs w:val="22"/>
          <w:lang w:eastAsia="ar-SA"/>
        </w:rPr>
      </w:pPr>
      <w:r w:rsidRPr="008F4288">
        <w:rPr>
          <w:rFonts w:asciiTheme="minorHAnsi" w:hAnsiTheme="minorHAnsi" w:cstheme="minorHAnsi"/>
          <w:sz w:val="22"/>
          <w:szCs w:val="22"/>
        </w:rPr>
        <w:t>Integralną część umowy stanowią załączniki.</w:t>
      </w:r>
    </w:p>
    <w:p w14:paraId="3052185A" w14:textId="77777777" w:rsidR="008F4288" w:rsidRPr="008F4288" w:rsidRDefault="008F4288" w:rsidP="008F4288">
      <w:pPr>
        <w:tabs>
          <w:tab w:val="left" w:pos="390"/>
        </w:tabs>
        <w:suppressAutoHyphens/>
        <w:spacing w:line="276" w:lineRule="auto"/>
        <w:ind w:right="-113"/>
        <w:jc w:val="both"/>
        <w:rPr>
          <w:rFonts w:asciiTheme="minorHAnsi" w:hAnsiTheme="minorHAnsi" w:cstheme="minorHAnsi"/>
          <w:b/>
          <w:sz w:val="22"/>
          <w:szCs w:val="22"/>
          <w:lang w:eastAsia="ar-SA"/>
        </w:rPr>
      </w:pPr>
    </w:p>
    <w:p w14:paraId="587CF68E" w14:textId="77777777" w:rsidR="008F4288" w:rsidRPr="008F4288" w:rsidRDefault="008F4288" w:rsidP="008F4288">
      <w:pPr>
        <w:tabs>
          <w:tab w:val="left" w:pos="390"/>
        </w:tabs>
        <w:suppressAutoHyphens/>
        <w:spacing w:line="276" w:lineRule="auto"/>
        <w:ind w:left="284" w:right="-113"/>
        <w:jc w:val="both"/>
        <w:rPr>
          <w:rFonts w:asciiTheme="minorHAnsi" w:hAnsiTheme="minorHAnsi" w:cstheme="minorHAnsi"/>
          <w:b/>
          <w:sz w:val="22"/>
          <w:szCs w:val="22"/>
          <w:lang w:eastAsia="ar-SA"/>
        </w:rPr>
      </w:pPr>
      <w:r w:rsidRPr="008F4288">
        <w:rPr>
          <w:rFonts w:asciiTheme="minorHAnsi" w:hAnsiTheme="minorHAnsi" w:cstheme="minorHAnsi"/>
          <w:sz w:val="22"/>
          <w:szCs w:val="22"/>
        </w:rPr>
        <w:t>Załączniki:</w:t>
      </w:r>
    </w:p>
    <w:p w14:paraId="4D0B98D3" w14:textId="77777777" w:rsidR="008F4288" w:rsidRPr="008F4288" w:rsidRDefault="008F4288" w:rsidP="000C3A0E">
      <w:pPr>
        <w:numPr>
          <w:ilvl w:val="0"/>
          <w:numId w:val="75"/>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rPr>
        <w:t>Polisa,</w:t>
      </w:r>
    </w:p>
    <w:p w14:paraId="50F2BE6D" w14:textId="77777777" w:rsidR="008F4288" w:rsidRPr="008F4288" w:rsidRDefault="008F4288" w:rsidP="000C3A0E">
      <w:pPr>
        <w:numPr>
          <w:ilvl w:val="0"/>
          <w:numId w:val="75"/>
        </w:numPr>
        <w:overflowPunct w:val="0"/>
        <w:autoSpaceDE w:val="0"/>
        <w:autoSpaceDN w:val="0"/>
        <w:adjustRightInd w:val="0"/>
        <w:spacing w:line="276" w:lineRule="auto"/>
        <w:jc w:val="both"/>
        <w:textAlignment w:val="baseline"/>
        <w:rPr>
          <w:rFonts w:asciiTheme="minorHAnsi" w:hAnsiTheme="minorHAnsi" w:cstheme="minorHAnsi"/>
          <w:sz w:val="22"/>
          <w:szCs w:val="22"/>
        </w:rPr>
      </w:pPr>
      <w:r w:rsidRPr="008F4288">
        <w:rPr>
          <w:rFonts w:asciiTheme="minorHAnsi" w:hAnsiTheme="minorHAnsi" w:cstheme="minorHAnsi"/>
          <w:sz w:val="22"/>
          <w:szCs w:val="22"/>
          <w:u w:val="single"/>
        </w:rPr>
        <w:t>Kserokopie uprawnień zespołu projektowego.</w:t>
      </w:r>
    </w:p>
    <w:p w14:paraId="0B804B65"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sz w:val="22"/>
          <w:szCs w:val="22"/>
        </w:rPr>
      </w:pPr>
    </w:p>
    <w:p w14:paraId="53D91577" w14:textId="77777777" w:rsidR="008F4288" w:rsidRPr="008F4288" w:rsidRDefault="008F4288" w:rsidP="008F4288">
      <w:pPr>
        <w:overflowPunct w:val="0"/>
        <w:autoSpaceDE w:val="0"/>
        <w:autoSpaceDN w:val="0"/>
        <w:adjustRightInd w:val="0"/>
        <w:spacing w:line="276" w:lineRule="auto"/>
        <w:ind w:left="708"/>
        <w:jc w:val="both"/>
        <w:textAlignment w:val="baseline"/>
        <w:rPr>
          <w:rFonts w:asciiTheme="minorHAnsi" w:hAnsiTheme="minorHAnsi" w:cstheme="minorHAnsi"/>
          <w:b/>
          <w:bCs/>
          <w:sz w:val="22"/>
          <w:szCs w:val="22"/>
        </w:rPr>
      </w:pPr>
    </w:p>
    <w:p w14:paraId="4A1963C6" w14:textId="47111A40" w:rsidR="008F4288" w:rsidRPr="008F4288" w:rsidRDefault="008F4288" w:rsidP="008F4288">
      <w:pPr>
        <w:overflowPunct w:val="0"/>
        <w:autoSpaceDE w:val="0"/>
        <w:autoSpaceDN w:val="0"/>
        <w:adjustRightInd w:val="0"/>
        <w:ind w:firstLine="567"/>
        <w:textAlignment w:val="baseline"/>
        <w:rPr>
          <w:rFonts w:asciiTheme="minorHAnsi" w:hAnsiTheme="minorHAnsi" w:cstheme="minorHAnsi"/>
          <w:b/>
          <w:bCs/>
          <w:sz w:val="22"/>
          <w:szCs w:val="22"/>
        </w:rPr>
      </w:pPr>
      <w:r w:rsidRPr="008F4288">
        <w:rPr>
          <w:rFonts w:asciiTheme="minorHAnsi" w:hAnsiTheme="minorHAnsi" w:cstheme="minorHAnsi"/>
          <w:b/>
          <w:bCs/>
          <w:sz w:val="22"/>
          <w:szCs w:val="22"/>
        </w:rPr>
        <w:t xml:space="preserve">Zamawiający:     </w:t>
      </w:r>
      <w:r w:rsidRPr="008F4288">
        <w:rPr>
          <w:rFonts w:asciiTheme="minorHAnsi" w:hAnsiTheme="minorHAnsi" w:cstheme="minorHAnsi"/>
          <w:b/>
          <w:bCs/>
          <w:sz w:val="22"/>
          <w:szCs w:val="22"/>
        </w:rPr>
        <w:tab/>
      </w:r>
      <w:r w:rsidRPr="008F4288">
        <w:rPr>
          <w:rFonts w:asciiTheme="minorHAnsi" w:hAnsiTheme="minorHAnsi" w:cstheme="minorHAnsi"/>
          <w:b/>
          <w:bCs/>
          <w:sz w:val="22"/>
          <w:szCs w:val="22"/>
        </w:rPr>
        <w:tab/>
      </w:r>
      <w:r w:rsidRPr="008F4288">
        <w:rPr>
          <w:rFonts w:asciiTheme="minorHAnsi" w:hAnsiTheme="minorHAnsi" w:cstheme="minorHAnsi"/>
          <w:b/>
          <w:bCs/>
          <w:sz w:val="22"/>
          <w:szCs w:val="22"/>
        </w:rPr>
        <w:tab/>
      </w:r>
      <w:r w:rsidRPr="008F4288">
        <w:rPr>
          <w:rFonts w:asciiTheme="minorHAnsi" w:hAnsiTheme="minorHAnsi" w:cstheme="minorHAnsi"/>
          <w:b/>
          <w:bCs/>
          <w:sz w:val="22"/>
          <w:szCs w:val="22"/>
        </w:rPr>
        <w:tab/>
        <w:t xml:space="preserve">                                  </w:t>
      </w:r>
      <w:r>
        <w:rPr>
          <w:rFonts w:asciiTheme="minorHAnsi" w:hAnsiTheme="minorHAnsi" w:cstheme="minorHAnsi"/>
          <w:b/>
          <w:bCs/>
          <w:sz w:val="22"/>
          <w:szCs w:val="22"/>
        </w:rPr>
        <w:tab/>
      </w:r>
      <w:r>
        <w:rPr>
          <w:rFonts w:asciiTheme="minorHAnsi" w:hAnsiTheme="minorHAnsi" w:cstheme="minorHAnsi"/>
          <w:b/>
          <w:bCs/>
          <w:sz w:val="22"/>
          <w:szCs w:val="22"/>
        </w:rPr>
        <w:tab/>
      </w:r>
      <w:r>
        <w:rPr>
          <w:rFonts w:asciiTheme="minorHAnsi" w:hAnsiTheme="minorHAnsi" w:cstheme="minorHAnsi"/>
          <w:b/>
          <w:bCs/>
          <w:sz w:val="22"/>
          <w:szCs w:val="22"/>
        </w:rPr>
        <w:tab/>
      </w:r>
      <w:r>
        <w:rPr>
          <w:rFonts w:asciiTheme="minorHAnsi" w:hAnsiTheme="minorHAnsi" w:cstheme="minorHAnsi"/>
          <w:b/>
          <w:bCs/>
          <w:sz w:val="22"/>
          <w:szCs w:val="22"/>
        </w:rPr>
        <w:tab/>
      </w:r>
      <w:r w:rsidRPr="008F4288">
        <w:rPr>
          <w:rFonts w:asciiTheme="minorHAnsi" w:hAnsiTheme="minorHAnsi" w:cstheme="minorHAnsi"/>
          <w:b/>
          <w:bCs/>
          <w:sz w:val="22"/>
          <w:szCs w:val="22"/>
        </w:rPr>
        <w:t xml:space="preserve"> Wykonawca:</w:t>
      </w:r>
    </w:p>
    <w:p w14:paraId="4B159233"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color w:val="00B0F0"/>
          <w:sz w:val="22"/>
          <w:szCs w:val="22"/>
        </w:rPr>
      </w:pPr>
    </w:p>
    <w:p w14:paraId="15967E41"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color w:val="00B0F0"/>
          <w:sz w:val="22"/>
          <w:szCs w:val="22"/>
        </w:rPr>
      </w:pPr>
    </w:p>
    <w:p w14:paraId="49764147" w14:textId="77777777" w:rsidR="008F4288" w:rsidRPr="008F4288" w:rsidRDefault="008F4288" w:rsidP="008F4288">
      <w:pPr>
        <w:overflowPunct w:val="0"/>
        <w:autoSpaceDE w:val="0"/>
        <w:autoSpaceDN w:val="0"/>
        <w:adjustRightInd w:val="0"/>
        <w:spacing w:line="276" w:lineRule="auto"/>
        <w:jc w:val="both"/>
        <w:textAlignment w:val="baseline"/>
        <w:rPr>
          <w:rFonts w:asciiTheme="minorHAnsi" w:hAnsiTheme="minorHAnsi" w:cstheme="minorHAnsi"/>
          <w:b/>
          <w:bCs/>
          <w:color w:val="00B0F0"/>
          <w:sz w:val="22"/>
          <w:szCs w:val="22"/>
        </w:rPr>
      </w:pPr>
    </w:p>
    <w:p w14:paraId="55BDAB35" w14:textId="77777777" w:rsidR="00EA7808" w:rsidRPr="008F4288" w:rsidRDefault="00EA7808" w:rsidP="00976311">
      <w:pPr>
        <w:autoSpaceDE w:val="0"/>
        <w:spacing w:line="276" w:lineRule="auto"/>
        <w:jc w:val="center"/>
        <w:rPr>
          <w:rFonts w:asciiTheme="minorHAnsi" w:hAnsiTheme="minorHAnsi" w:cstheme="minorHAnsi"/>
          <w:b/>
          <w:bCs/>
          <w:color w:val="FF0000"/>
          <w:sz w:val="22"/>
          <w:szCs w:val="22"/>
          <w:lang w:eastAsia="ar-SA"/>
        </w:rPr>
      </w:pPr>
    </w:p>
    <w:p w14:paraId="76D901A7" w14:textId="77777777" w:rsidR="00EA7808" w:rsidRPr="008F4288" w:rsidRDefault="00EA7808" w:rsidP="00976311">
      <w:pPr>
        <w:autoSpaceDE w:val="0"/>
        <w:spacing w:line="276" w:lineRule="auto"/>
        <w:jc w:val="center"/>
        <w:rPr>
          <w:rFonts w:asciiTheme="minorHAnsi" w:hAnsiTheme="minorHAnsi" w:cstheme="minorHAnsi"/>
          <w:b/>
          <w:bCs/>
          <w:sz w:val="22"/>
          <w:szCs w:val="22"/>
          <w:lang w:eastAsia="ar-SA"/>
        </w:rPr>
      </w:pPr>
    </w:p>
    <w:p w14:paraId="67BC4BC8" w14:textId="77777777" w:rsidR="004C129B" w:rsidRPr="008F4288" w:rsidRDefault="004C129B" w:rsidP="00976311">
      <w:pPr>
        <w:autoSpaceDE w:val="0"/>
        <w:spacing w:line="276" w:lineRule="auto"/>
        <w:jc w:val="center"/>
        <w:rPr>
          <w:rFonts w:asciiTheme="minorHAnsi" w:hAnsiTheme="minorHAnsi" w:cstheme="minorHAnsi"/>
          <w:b/>
          <w:bCs/>
          <w:sz w:val="22"/>
          <w:szCs w:val="22"/>
          <w:lang w:eastAsia="ar-SA"/>
        </w:rPr>
      </w:pPr>
    </w:p>
    <w:p w14:paraId="40EA7CFB" w14:textId="77777777" w:rsidR="004C129B" w:rsidRPr="008F4288" w:rsidRDefault="004C129B" w:rsidP="00976311">
      <w:pPr>
        <w:autoSpaceDE w:val="0"/>
        <w:spacing w:line="276" w:lineRule="auto"/>
        <w:jc w:val="center"/>
        <w:rPr>
          <w:rFonts w:asciiTheme="minorHAnsi" w:hAnsiTheme="minorHAnsi" w:cstheme="minorHAnsi"/>
          <w:b/>
          <w:bCs/>
          <w:sz w:val="22"/>
          <w:szCs w:val="22"/>
          <w:lang w:eastAsia="ar-SA"/>
        </w:rPr>
      </w:pPr>
    </w:p>
    <w:p w14:paraId="7BC62B02" w14:textId="77777777" w:rsidR="00EE3B94" w:rsidRPr="008F4288" w:rsidRDefault="00EE3B94" w:rsidP="00976311">
      <w:pPr>
        <w:autoSpaceDE w:val="0"/>
        <w:spacing w:line="276" w:lineRule="auto"/>
        <w:jc w:val="center"/>
        <w:rPr>
          <w:rFonts w:asciiTheme="minorHAnsi" w:hAnsiTheme="minorHAnsi" w:cstheme="minorHAnsi"/>
          <w:b/>
          <w:bCs/>
          <w:sz w:val="22"/>
          <w:szCs w:val="22"/>
          <w:lang w:eastAsia="ar-SA"/>
        </w:rPr>
      </w:pPr>
    </w:p>
    <w:p w14:paraId="760EE462" w14:textId="77777777" w:rsidR="00EE3B94" w:rsidRPr="008F4288" w:rsidRDefault="00EE3B94" w:rsidP="00976311">
      <w:pPr>
        <w:autoSpaceDE w:val="0"/>
        <w:spacing w:line="276" w:lineRule="auto"/>
        <w:jc w:val="center"/>
        <w:rPr>
          <w:rFonts w:asciiTheme="minorHAnsi" w:hAnsiTheme="minorHAnsi" w:cstheme="minorHAnsi"/>
          <w:b/>
          <w:bCs/>
          <w:sz w:val="22"/>
          <w:szCs w:val="22"/>
          <w:lang w:eastAsia="ar-SA"/>
        </w:rPr>
      </w:pPr>
    </w:p>
    <w:p w14:paraId="5DB4B683" w14:textId="77777777" w:rsidR="00EE3B94" w:rsidRPr="008F4288" w:rsidRDefault="00EE3B94" w:rsidP="00976311">
      <w:pPr>
        <w:autoSpaceDE w:val="0"/>
        <w:spacing w:line="276" w:lineRule="auto"/>
        <w:jc w:val="center"/>
        <w:rPr>
          <w:rFonts w:asciiTheme="minorHAnsi" w:hAnsiTheme="minorHAnsi" w:cstheme="minorHAnsi"/>
          <w:b/>
          <w:bCs/>
          <w:sz w:val="22"/>
          <w:szCs w:val="22"/>
          <w:lang w:eastAsia="ar-SA"/>
        </w:rPr>
      </w:pPr>
    </w:p>
    <w:p w14:paraId="5A48452D" w14:textId="77777777" w:rsidR="00EE3B94" w:rsidRDefault="00EE3B94" w:rsidP="00976311">
      <w:pPr>
        <w:autoSpaceDE w:val="0"/>
        <w:spacing w:line="276" w:lineRule="auto"/>
        <w:jc w:val="center"/>
        <w:rPr>
          <w:b/>
          <w:bCs/>
          <w:sz w:val="22"/>
          <w:szCs w:val="22"/>
          <w:lang w:eastAsia="ar-SA"/>
        </w:rPr>
      </w:pPr>
    </w:p>
    <w:p w14:paraId="07D7F92E" w14:textId="77777777" w:rsidR="00E149F0" w:rsidRDefault="00E149F0" w:rsidP="00976311">
      <w:pPr>
        <w:autoSpaceDE w:val="0"/>
        <w:spacing w:line="276" w:lineRule="auto"/>
        <w:jc w:val="center"/>
        <w:rPr>
          <w:b/>
          <w:bCs/>
          <w:sz w:val="22"/>
          <w:szCs w:val="22"/>
          <w:lang w:eastAsia="ar-SA"/>
        </w:rPr>
      </w:pPr>
    </w:p>
    <w:p w14:paraId="39F93554" w14:textId="77777777" w:rsidR="00E149F0" w:rsidRDefault="00E149F0" w:rsidP="00976311">
      <w:pPr>
        <w:autoSpaceDE w:val="0"/>
        <w:spacing w:line="276" w:lineRule="auto"/>
        <w:jc w:val="center"/>
        <w:rPr>
          <w:b/>
          <w:bCs/>
          <w:sz w:val="22"/>
          <w:szCs w:val="22"/>
          <w:lang w:eastAsia="ar-SA"/>
        </w:rPr>
      </w:pPr>
    </w:p>
    <w:p w14:paraId="4564E600" w14:textId="77777777" w:rsidR="00E149F0" w:rsidRDefault="00E149F0" w:rsidP="00976311">
      <w:pPr>
        <w:autoSpaceDE w:val="0"/>
        <w:spacing w:line="276" w:lineRule="auto"/>
        <w:jc w:val="center"/>
        <w:rPr>
          <w:b/>
          <w:bCs/>
          <w:sz w:val="22"/>
          <w:szCs w:val="22"/>
          <w:lang w:eastAsia="ar-SA"/>
        </w:rPr>
      </w:pPr>
    </w:p>
    <w:p w14:paraId="686573AF" w14:textId="77777777" w:rsidR="00E149F0" w:rsidRDefault="00E149F0" w:rsidP="00976311">
      <w:pPr>
        <w:autoSpaceDE w:val="0"/>
        <w:spacing w:line="276" w:lineRule="auto"/>
        <w:jc w:val="center"/>
        <w:rPr>
          <w:b/>
          <w:bCs/>
          <w:sz w:val="22"/>
          <w:szCs w:val="22"/>
          <w:lang w:eastAsia="ar-SA"/>
        </w:rPr>
      </w:pPr>
    </w:p>
    <w:p w14:paraId="737D5A56" w14:textId="77777777" w:rsidR="00E149F0" w:rsidRDefault="00E149F0" w:rsidP="00976311">
      <w:pPr>
        <w:autoSpaceDE w:val="0"/>
        <w:spacing w:line="276" w:lineRule="auto"/>
        <w:jc w:val="center"/>
        <w:rPr>
          <w:b/>
          <w:bCs/>
          <w:sz w:val="22"/>
          <w:szCs w:val="22"/>
          <w:lang w:eastAsia="ar-SA"/>
        </w:rPr>
      </w:pPr>
    </w:p>
    <w:p w14:paraId="279F8469" w14:textId="77777777" w:rsidR="00E149F0" w:rsidRDefault="00E149F0" w:rsidP="00976311">
      <w:pPr>
        <w:autoSpaceDE w:val="0"/>
        <w:spacing w:line="276" w:lineRule="auto"/>
        <w:jc w:val="center"/>
        <w:rPr>
          <w:b/>
          <w:bCs/>
          <w:sz w:val="22"/>
          <w:szCs w:val="22"/>
          <w:lang w:eastAsia="ar-SA"/>
        </w:rPr>
      </w:pPr>
    </w:p>
    <w:p w14:paraId="0C999A6D" w14:textId="77777777" w:rsidR="00E149F0" w:rsidRDefault="00E149F0" w:rsidP="00976311">
      <w:pPr>
        <w:autoSpaceDE w:val="0"/>
        <w:spacing w:line="276" w:lineRule="auto"/>
        <w:jc w:val="center"/>
        <w:rPr>
          <w:b/>
          <w:bCs/>
          <w:sz w:val="22"/>
          <w:szCs w:val="22"/>
          <w:lang w:eastAsia="ar-SA"/>
        </w:rPr>
      </w:pPr>
    </w:p>
    <w:p w14:paraId="73B9CB08" w14:textId="77777777" w:rsidR="00E149F0" w:rsidRDefault="00E149F0" w:rsidP="00976311">
      <w:pPr>
        <w:autoSpaceDE w:val="0"/>
        <w:spacing w:line="276" w:lineRule="auto"/>
        <w:jc w:val="center"/>
        <w:rPr>
          <w:b/>
          <w:bCs/>
          <w:sz w:val="22"/>
          <w:szCs w:val="22"/>
          <w:lang w:eastAsia="ar-SA"/>
        </w:rPr>
      </w:pPr>
    </w:p>
    <w:p w14:paraId="049F8F8C" w14:textId="77777777" w:rsidR="00E149F0" w:rsidRDefault="00E149F0" w:rsidP="00976311">
      <w:pPr>
        <w:autoSpaceDE w:val="0"/>
        <w:spacing w:line="276" w:lineRule="auto"/>
        <w:jc w:val="center"/>
        <w:rPr>
          <w:b/>
          <w:bCs/>
          <w:sz w:val="22"/>
          <w:szCs w:val="22"/>
          <w:lang w:eastAsia="ar-SA"/>
        </w:rPr>
      </w:pPr>
    </w:p>
    <w:p w14:paraId="1596CB52" w14:textId="77777777" w:rsidR="00E149F0" w:rsidRDefault="00E149F0" w:rsidP="00976311">
      <w:pPr>
        <w:autoSpaceDE w:val="0"/>
        <w:spacing w:line="276" w:lineRule="auto"/>
        <w:jc w:val="center"/>
        <w:rPr>
          <w:b/>
          <w:bCs/>
          <w:sz w:val="22"/>
          <w:szCs w:val="22"/>
          <w:lang w:eastAsia="ar-SA"/>
        </w:rPr>
      </w:pPr>
    </w:p>
    <w:p w14:paraId="67EE6C7D" w14:textId="77777777" w:rsidR="00E149F0" w:rsidRDefault="00E149F0" w:rsidP="00976311">
      <w:pPr>
        <w:autoSpaceDE w:val="0"/>
        <w:spacing w:line="276" w:lineRule="auto"/>
        <w:jc w:val="center"/>
        <w:rPr>
          <w:b/>
          <w:bCs/>
          <w:sz w:val="22"/>
          <w:szCs w:val="22"/>
          <w:lang w:eastAsia="ar-SA"/>
        </w:rPr>
      </w:pPr>
    </w:p>
    <w:p w14:paraId="21B1DE55" w14:textId="77777777" w:rsidR="00EA7808" w:rsidRDefault="00EA7808" w:rsidP="00976311">
      <w:pPr>
        <w:autoSpaceDE w:val="0"/>
        <w:spacing w:line="276" w:lineRule="auto"/>
        <w:jc w:val="center"/>
        <w:rPr>
          <w:b/>
          <w:bCs/>
          <w:sz w:val="22"/>
          <w:szCs w:val="22"/>
          <w:lang w:eastAsia="ar-SA"/>
        </w:rPr>
      </w:pPr>
    </w:p>
    <w:p w14:paraId="00A5B9E3" w14:textId="77777777" w:rsidR="004A379E" w:rsidRDefault="004A379E" w:rsidP="00976311">
      <w:pPr>
        <w:autoSpaceDE w:val="0"/>
        <w:spacing w:line="276" w:lineRule="auto"/>
        <w:jc w:val="center"/>
        <w:rPr>
          <w:b/>
          <w:bCs/>
          <w:sz w:val="22"/>
          <w:szCs w:val="22"/>
          <w:lang w:eastAsia="ar-SA"/>
        </w:rPr>
      </w:pPr>
    </w:p>
    <w:p w14:paraId="78A3195E" w14:textId="77777777" w:rsidR="0043368B" w:rsidRDefault="0043368B" w:rsidP="00976311">
      <w:pPr>
        <w:autoSpaceDE w:val="0"/>
        <w:spacing w:line="276" w:lineRule="auto"/>
        <w:jc w:val="center"/>
        <w:rPr>
          <w:b/>
          <w:bCs/>
          <w:sz w:val="22"/>
          <w:szCs w:val="22"/>
          <w:lang w:eastAsia="ar-SA"/>
        </w:rPr>
      </w:pPr>
    </w:p>
    <w:p w14:paraId="40154053" w14:textId="77777777" w:rsidR="0043368B" w:rsidRDefault="0043368B" w:rsidP="00976311">
      <w:pPr>
        <w:autoSpaceDE w:val="0"/>
        <w:spacing w:line="276" w:lineRule="auto"/>
        <w:jc w:val="center"/>
        <w:rPr>
          <w:b/>
          <w:bCs/>
          <w:sz w:val="22"/>
          <w:szCs w:val="22"/>
          <w:lang w:eastAsia="ar-SA"/>
        </w:rPr>
      </w:pPr>
    </w:p>
    <w:p w14:paraId="745010A4" w14:textId="77777777" w:rsidR="0043368B" w:rsidRDefault="0043368B" w:rsidP="00976311">
      <w:pPr>
        <w:autoSpaceDE w:val="0"/>
        <w:spacing w:line="276" w:lineRule="auto"/>
        <w:jc w:val="center"/>
        <w:rPr>
          <w:b/>
          <w:bCs/>
          <w:sz w:val="22"/>
          <w:szCs w:val="22"/>
          <w:lang w:eastAsia="ar-SA"/>
        </w:rPr>
      </w:pPr>
    </w:p>
    <w:p w14:paraId="49D09036" w14:textId="77777777" w:rsidR="004A379E" w:rsidRDefault="004A379E" w:rsidP="00976311">
      <w:pPr>
        <w:autoSpaceDE w:val="0"/>
        <w:spacing w:line="276" w:lineRule="auto"/>
        <w:jc w:val="center"/>
        <w:rPr>
          <w:b/>
          <w:bCs/>
          <w:sz w:val="22"/>
          <w:szCs w:val="22"/>
          <w:lang w:eastAsia="ar-SA"/>
        </w:rPr>
      </w:pPr>
    </w:p>
    <w:p w14:paraId="1BE15FB2" w14:textId="77777777" w:rsidR="004A379E" w:rsidRDefault="004A379E" w:rsidP="007C7C74">
      <w:pPr>
        <w:autoSpaceDE w:val="0"/>
        <w:spacing w:line="276" w:lineRule="auto"/>
        <w:rPr>
          <w:b/>
          <w:bCs/>
          <w:sz w:val="22"/>
          <w:szCs w:val="22"/>
          <w:lang w:eastAsia="ar-SA"/>
        </w:rPr>
      </w:pPr>
    </w:p>
    <w:p w14:paraId="617141B9" w14:textId="72FFBEBB" w:rsidR="00976311" w:rsidRPr="00A32FF3" w:rsidRDefault="00976311" w:rsidP="00976311">
      <w:pPr>
        <w:suppressAutoHyphens/>
        <w:spacing w:line="240" w:lineRule="atLeast"/>
        <w:ind w:right="425"/>
        <w:rPr>
          <w:rFonts w:asciiTheme="minorHAnsi" w:hAnsiTheme="minorHAnsi" w:cstheme="minorHAnsi"/>
          <w:b/>
          <w:bCs/>
          <w:sz w:val="22"/>
          <w:szCs w:val="22"/>
          <w:lang w:eastAsia="zh-CN"/>
        </w:rPr>
      </w:pPr>
      <w:r w:rsidRPr="00A32FF3">
        <w:rPr>
          <w:rFonts w:asciiTheme="minorHAnsi" w:hAnsiTheme="minorHAnsi" w:cstheme="minorHAnsi"/>
          <w:b/>
          <w:bCs/>
          <w:sz w:val="22"/>
          <w:szCs w:val="22"/>
          <w:lang w:eastAsia="zh-CN"/>
        </w:rPr>
        <w:t>Załącznik nr 5</w:t>
      </w:r>
    </w:p>
    <w:p w14:paraId="50F3325E" w14:textId="77777777" w:rsidR="00976311" w:rsidRPr="00A32FF3" w:rsidRDefault="00976311" w:rsidP="00976311">
      <w:pPr>
        <w:suppressAutoHyphens/>
        <w:spacing w:line="240" w:lineRule="atLeast"/>
        <w:ind w:right="425"/>
        <w:rPr>
          <w:rFonts w:asciiTheme="minorHAnsi" w:hAnsiTheme="minorHAnsi" w:cstheme="minorHAnsi"/>
          <w:b/>
          <w:bCs/>
          <w:sz w:val="22"/>
          <w:szCs w:val="22"/>
          <w:lang w:eastAsia="zh-CN"/>
        </w:rPr>
      </w:pPr>
    </w:p>
    <w:p w14:paraId="1CE02A06" w14:textId="77777777" w:rsidR="00976311" w:rsidRPr="00A32FF3" w:rsidRDefault="00976311" w:rsidP="00976311">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WYKAZ USŁUG</w:t>
      </w:r>
    </w:p>
    <w:p w14:paraId="5EB8F4E8"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w:t>
      </w:r>
    </w:p>
    <w:p w14:paraId="7898421E"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(pełna nazwa wykonawcy)</w:t>
      </w:r>
    </w:p>
    <w:p w14:paraId="042D70F0"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w:t>
      </w:r>
    </w:p>
    <w:p w14:paraId="5E525A5D"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(adres siedziby wykonawcy)</w:t>
      </w:r>
    </w:p>
    <w:p w14:paraId="18617DF3" w14:textId="77777777" w:rsidR="00976311" w:rsidRPr="00A32FF3" w:rsidRDefault="00976311" w:rsidP="00976311">
      <w:pPr>
        <w:suppressAutoHyphens/>
        <w:spacing w:before="100" w:after="100"/>
        <w:jc w:val="both"/>
        <w:rPr>
          <w:rFonts w:asciiTheme="minorHAnsi" w:eastAsia="Arial Unicode MS" w:hAnsiTheme="minorHAnsi" w:cstheme="minorHAnsi"/>
          <w:sz w:val="22"/>
          <w:szCs w:val="22"/>
          <w:lang w:eastAsia="zh-CN"/>
        </w:rPr>
      </w:pPr>
    </w:p>
    <w:tbl>
      <w:tblPr>
        <w:tblW w:w="9782" w:type="dxa"/>
        <w:tblCellSpacing w:w="0" w:type="dxa"/>
        <w:tblBorders>
          <w:top w:val="outset" w:sz="6" w:space="0" w:color="000001"/>
          <w:left w:val="outset" w:sz="6" w:space="0" w:color="000001"/>
          <w:bottom w:val="outset" w:sz="6" w:space="0" w:color="000001"/>
          <w:right w:val="outset" w:sz="6" w:space="0" w:color="000001"/>
        </w:tblBorders>
        <w:tblCellMar>
          <w:top w:w="105" w:type="dxa"/>
          <w:left w:w="105" w:type="dxa"/>
          <w:bottom w:w="105" w:type="dxa"/>
          <w:right w:w="105" w:type="dxa"/>
        </w:tblCellMar>
        <w:tblLook w:val="0000" w:firstRow="0" w:lastRow="0" w:firstColumn="0" w:lastColumn="0" w:noHBand="0" w:noVBand="0"/>
      </w:tblPr>
      <w:tblGrid>
        <w:gridCol w:w="593"/>
        <w:gridCol w:w="2105"/>
        <w:gridCol w:w="1475"/>
        <w:gridCol w:w="2468"/>
        <w:gridCol w:w="1741"/>
        <w:gridCol w:w="1400"/>
      </w:tblGrid>
      <w:tr w:rsidR="00A32FF3" w:rsidRPr="00A32FF3" w14:paraId="769C74AF" w14:textId="77777777" w:rsidTr="00FF6FA1">
        <w:trPr>
          <w:tblCellSpacing w:w="0" w:type="dxa"/>
        </w:trPr>
        <w:tc>
          <w:tcPr>
            <w:tcW w:w="593" w:type="dxa"/>
            <w:vMerge w:val="restart"/>
            <w:tcBorders>
              <w:top w:val="outset" w:sz="6" w:space="0" w:color="000001"/>
              <w:left w:val="outset" w:sz="6" w:space="0" w:color="000001"/>
              <w:bottom w:val="outset" w:sz="6" w:space="0" w:color="000001"/>
              <w:right w:val="outset" w:sz="6" w:space="0" w:color="000001"/>
            </w:tcBorders>
            <w:shd w:val="clear" w:color="auto" w:fill="FFFFFF"/>
            <w:vAlign w:val="center"/>
          </w:tcPr>
          <w:p w14:paraId="6F2996C9"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L.p.</w:t>
            </w:r>
          </w:p>
        </w:tc>
        <w:tc>
          <w:tcPr>
            <w:tcW w:w="2105" w:type="dxa"/>
            <w:vMerge w:val="restart"/>
            <w:tcBorders>
              <w:top w:val="outset" w:sz="6" w:space="0" w:color="000001"/>
              <w:left w:val="outset" w:sz="6" w:space="0" w:color="000001"/>
              <w:bottom w:val="outset" w:sz="6" w:space="0" w:color="000001"/>
              <w:right w:val="outset" w:sz="6" w:space="0" w:color="000001"/>
            </w:tcBorders>
            <w:shd w:val="clear" w:color="auto" w:fill="FFFFFF"/>
            <w:vAlign w:val="center"/>
          </w:tcPr>
          <w:p w14:paraId="298A901C"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Opis (rodzaj) usługi</w:t>
            </w:r>
          </w:p>
          <w:p w14:paraId="43C75C03"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p>
        </w:tc>
        <w:tc>
          <w:tcPr>
            <w:tcW w:w="1475" w:type="dxa"/>
            <w:vMerge w:val="restart"/>
            <w:tcBorders>
              <w:top w:val="outset" w:sz="6" w:space="0" w:color="000001"/>
              <w:left w:val="outset" w:sz="6" w:space="0" w:color="000001"/>
              <w:right w:val="outset" w:sz="6" w:space="0" w:color="000001"/>
            </w:tcBorders>
            <w:shd w:val="clear" w:color="auto" w:fill="FFFFFF"/>
            <w:vAlign w:val="center"/>
          </w:tcPr>
          <w:p w14:paraId="5221B0C3" w14:textId="77777777" w:rsidR="00976311" w:rsidRPr="00A32FF3" w:rsidRDefault="00976311" w:rsidP="0004491D">
            <w:pPr>
              <w:suppressAutoHyphens/>
              <w:spacing w:before="119"/>
              <w:jc w:val="center"/>
              <w:rPr>
                <w:rFonts w:asciiTheme="minorHAnsi" w:hAnsiTheme="minorHAnsi" w:cstheme="minorHAnsi"/>
                <w:b/>
                <w:bCs/>
                <w:sz w:val="22"/>
                <w:szCs w:val="22"/>
                <w:lang w:eastAsia="zh-CN"/>
              </w:rPr>
            </w:pPr>
            <w:r w:rsidRPr="00A32FF3">
              <w:rPr>
                <w:rFonts w:asciiTheme="minorHAnsi" w:hAnsiTheme="minorHAnsi" w:cstheme="minorHAnsi"/>
                <w:b/>
                <w:bCs/>
                <w:sz w:val="22"/>
                <w:szCs w:val="22"/>
                <w:lang w:eastAsia="zh-CN"/>
              </w:rPr>
              <w:t>wartość</w:t>
            </w:r>
          </w:p>
        </w:tc>
        <w:tc>
          <w:tcPr>
            <w:tcW w:w="2468" w:type="dxa"/>
            <w:vMerge w:val="restart"/>
            <w:tcBorders>
              <w:top w:val="outset" w:sz="6" w:space="0" w:color="000001"/>
              <w:left w:val="outset" w:sz="6" w:space="0" w:color="000001"/>
              <w:bottom w:val="outset" w:sz="6" w:space="0" w:color="000001"/>
              <w:right w:val="outset" w:sz="6" w:space="0" w:color="000001"/>
            </w:tcBorders>
            <w:shd w:val="clear" w:color="auto" w:fill="FFFFFF"/>
            <w:vAlign w:val="center"/>
          </w:tcPr>
          <w:p w14:paraId="7187023A"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Podmiot zlecający usługę</w:t>
            </w:r>
          </w:p>
          <w:p w14:paraId="636D5FA8"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p>
        </w:tc>
        <w:tc>
          <w:tcPr>
            <w:tcW w:w="3141" w:type="dxa"/>
            <w:gridSpan w:val="2"/>
            <w:tcBorders>
              <w:top w:val="outset" w:sz="6" w:space="0" w:color="000001"/>
              <w:left w:val="outset" w:sz="6" w:space="0" w:color="000001"/>
              <w:bottom w:val="outset" w:sz="6" w:space="0" w:color="000001"/>
              <w:right w:val="outset" w:sz="6" w:space="0" w:color="000001"/>
            </w:tcBorders>
            <w:shd w:val="clear" w:color="auto" w:fill="FFFFFF"/>
            <w:vAlign w:val="center"/>
          </w:tcPr>
          <w:p w14:paraId="75FBA225"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Data wykonania (miesiąc/</w:t>
            </w:r>
          </w:p>
          <w:p w14:paraId="518857C8"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rok)</w:t>
            </w:r>
          </w:p>
        </w:tc>
      </w:tr>
      <w:tr w:rsidR="00A32FF3" w:rsidRPr="00A32FF3" w14:paraId="31A9DFD4" w14:textId="77777777" w:rsidTr="00FF6FA1">
        <w:trPr>
          <w:tblCellSpacing w:w="0" w:type="dxa"/>
        </w:trPr>
        <w:tc>
          <w:tcPr>
            <w:tcW w:w="0" w:type="auto"/>
            <w:vMerge/>
            <w:tcBorders>
              <w:top w:val="outset" w:sz="6" w:space="0" w:color="000001"/>
              <w:left w:val="outset" w:sz="6" w:space="0" w:color="000001"/>
              <w:bottom w:val="outset" w:sz="6" w:space="0" w:color="000001"/>
              <w:right w:val="outset" w:sz="6" w:space="0" w:color="000001"/>
            </w:tcBorders>
            <w:vAlign w:val="center"/>
          </w:tcPr>
          <w:p w14:paraId="6B356664"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0" w:type="auto"/>
            <w:vMerge/>
            <w:tcBorders>
              <w:top w:val="outset" w:sz="6" w:space="0" w:color="000001"/>
              <w:left w:val="outset" w:sz="6" w:space="0" w:color="000001"/>
              <w:bottom w:val="outset" w:sz="6" w:space="0" w:color="000001"/>
              <w:right w:val="outset" w:sz="6" w:space="0" w:color="000001"/>
            </w:tcBorders>
            <w:vAlign w:val="center"/>
          </w:tcPr>
          <w:p w14:paraId="7AA5FE3D"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0" w:type="auto"/>
            <w:vMerge/>
            <w:tcBorders>
              <w:left w:val="outset" w:sz="6" w:space="0" w:color="000001"/>
              <w:bottom w:val="outset" w:sz="6" w:space="0" w:color="000001"/>
              <w:right w:val="outset" w:sz="6" w:space="0" w:color="000001"/>
            </w:tcBorders>
          </w:tcPr>
          <w:p w14:paraId="4D176A5D"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2468" w:type="dxa"/>
            <w:vMerge/>
            <w:tcBorders>
              <w:top w:val="outset" w:sz="6" w:space="0" w:color="000001"/>
              <w:left w:val="outset" w:sz="6" w:space="0" w:color="000001"/>
              <w:bottom w:val="outset" w:sz="6" w:space="0" w:color="000001"/>
              <w:right w:val="outset" w:sz="6" w:space="0" w:color="000001"/>
            </w:tcBorders>
            <w:vAlign w:val="center"/>
          </w:tcPr>
          <w:p w14:paraId="16584389" w14:textId="77777777" w:rsidR="00976311" w:rsidRPr="00A32FF3" w:rsidRDefault="00976311" w:rsidP="0004491D">
            <w:pPr>
              <w:suppressAutoHyphens/>
              <w:jc w:val="center"/>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532398C3"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rozpoczęcie</w:t>
            </w:r>
          </w:p>
        </w:tc>
        <w:tc>
          <w:tcPr>
            <w:tcW w:w="1400"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17A8614F" w14:textId="77777777" w:rsidR="00976311" w:rsidRPr="00A32FF3" w:rsidRDefault="00976311" w:rsidP="0004491D">
            <w:pPr>
              <w:suppressAutoHyphens/>
              <w:spacing w:before="119"/>
              <w:jc w:val="center"/>
              <w:rPr>
                <w:rFonts w:asciiTheme="minorHAnsi" w:hAnsiTheme="minorHAnsi" w:cstheme="minorHAnsi"/>
                <w:sz w:val="22"/>
                <w:szCs w:val="22"/>
                <w:lang w:eastAsia="zh-CN"/>
              </w:rPr>
            </w:pPr>
            <w:r w:rsidRPr="00A32FF3">
              <w:rPr>
                <w:rFonts w:asciiTheme="minorHAnsi" w:hAnsiTheme="minorHAnsi" w:cstheme="minorHAnsi"/>
                <w:b/>
                <w:bCs/>
                <w:sz w:val="22"/>
                <w:szCs w:val="22"/>
                <w:lang w:eastAsia="zh-CN"/>
              </w:rPr>
              <w:t>zakończenie</w:t>
            </w:r>
          </w:p>
        </w:tc>
      </w:tr>
      <w:tr w:rsidR="00A32FF3" w:rsidRPr="00A32FF3" w14:paraId="13F9A2CD" w14:textId="77777777" w:rsidTr="00FF6FA1">
        <w:trPr>
          <w:tblCellSpacing w:w="0" w:type="dxa"/>
        </w:trPr>
        <w:tc>
          <w:tcPr>
            <w:tcW w:w="593"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5CFC9078" w14:textId="77777777" w:rsidR="00976311" w:rsidRPr="00A32FF3" w:rsidRDefault="00976311" w:rsidP="00FF6FA1">
            <w:pPr>
              <w:keepNext/>
              <w:suppressAutoHyphens/>
              <w:jc w:val="center"/>
              <w:outlineLvl w:val="1"/>
              <w:rPr>
                <w:rFonts w:asciiTheme="minorHAnsi" w:hAnsiTheme="minorHAnsi" w:cstheme="minorHAnsi"/>
                <w:sz w:val="22"/>
                <w:szCs w:val="22"/>
                <w:lang w:val="x-none" w:eastAsia="x-none"/>
              </w:rPr>
            </w:pPr>
            <w:r w:rsidRPr="00A32FF3">
              <w:rPr>
                <w:rFonts w:asciiTheme="minorHAnsi" w:hAnsiTheme="minorHAnsi" w:cstheme="minorHAnsi"/>
                <w:bCs/>
                <w:sz w:val="22"/>
                <w:szCs w:val="22"/>
                <w:lang w:val="x-none" w:eastAsia="x-none"/>
              </w:rPr>
              <w:t>1.</w:t>
            </w:r>
          </w:p>
        </w:tc>
        <w:tc>
          <w:tcPr>
            <w:tcW w:w="2105" w:type="dxa"/>
            <w:tcBorders>
              <w:top w:val="outset" w:sz="6" w:space="0" w:color="000001"/>
              <w:left w:val="outset" w:sz="6" w:space="0" w:color="000001"/>
              <w:bottom w:val="outset" w:sz="6" w:space="0" w:color="000001"/>
              <w:right w:val="outset" w:sz="6" w:space="0" w:color="000001"/>
            </w:tcBorders>
            <w:shd w:val="clear" w:color="auto" w:fill="FFFFFF"/>
          </w:tcPr>
          <w:p w14:paraId="603F3E3B" w14:textId="77777777" w:rsidR="00976311" w:rsidRPr="00A32FF3" w:rsidRDefault="00976311" w:rsidP="00FF6FA1">
            <w:pPr>
              <w:suppressAutoHyphens/>
              <w:rPr>
                <w:rFonts w:asciiTheme="minorHAnsi" w:hAnsiTheme="minorHAnsi" w:cstheme="minorHAnsi"/>
                <w:sz w:val="22"/>
                <w:szCs w:val="22"/>
                <w:lang w:eastAsia="zh-CN"/>
              </w:rPr>
            </w:pPr>
          </w:p>
        </w:tc>
        <w:tc>
          <w:tcPr>
            <w:tcW w:w="1475" w:type="dxa"/>
            <w:tcBorders>
              <w:top w:val="outset" w:sz="6" w:space="0" w:color="000001"/>
              <w:left w:val="outset" w:sz="6" w:space="0" w:color="000001"/>
              <w:bottom w:val="outset" w:sz="6" w:space="0" w:color="000001"/>
              <w:right w:val="outset" w:sz="6" w:space="0" w:color="000001"/>
            </w:tcBorders>
            <w:shd w:val="clear" w:color="auto" w:fill="FFFFFF"/>
          </w:tcPr>
          <w:p w14:paraId="75435A30" w14:textId="77777777" w:rsidR="00976311" w:rsidRPr="00A32FF3" w:rsidRDefault="00976311" w:rsidP="00FF6FA1">
            <w:pPr>
              <w:suppressAutoHyphens/>
              <w:rPr>
                <w:rFonts w:asciiTheme="minorHAnsi" w:hAnsiTheme="minorHAnsi" w:cstheme="minorHAnsi"/>
                <w:sz w:val="22"/>
                <w:szCs w:val="22"/>
                <w:lang w:eastAsia="zh-CN"/>
              </w:rPr>
            </w:pPr>
          </w:p>
        </w:tc>
        <w:tc>
          <w:tcPr>
            <w:tcW w:w="2468" w:type="dxa"/>
            <w:tcBorders>
              <w:top w:val="outset" w:sz="6" w:space="0" w:color="000001"/>
              <w:left w:val="outset" w:sz="6" w:space="0" w:color="000001"/>
              <w:bottom w:val="outset" w:sz="6" w:space="0" w:color="000001"/>
              <w:right w:val="outset" w:sz="6" w:space="0" w:color="000001"/>
            </w:tcBorders>
            <w:shd w:val="clear" w:color="auto" w:fill="FFFFFF"/>
          </w:tcPr>
          <w:p w14:paraId="33E7CDD6" w14:textId="77777777" w:rsidR="00976311" w:rsidRPr="00A32FF3" w:rsidRDefault="00976311" w:rsidP="00FF6FA1">
            <w:pPr>
              <w:suppressAutoHyphens/>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tcPr>
          <w:p w14:paraId="5ED061E2" w14:textId="77777777" w:rsidR="00976311" w:rsidRPr="00A32FF3" w:rsidRDefault="00976311" w:rsidP="00FF6FA1">
            <w:pPr>
              <w:suppressAutoHyphens/>
              <w:rPr>
                <w:rFonts w:asciiTheme="minorHAnsi" w:hAnsiTheme="minorHAnsi" w:cstheme="minorHAnsi"/>
                <w:sz w:val="22"/>
                <w:szCs w:val="22"/>
                <w:lang w:eastAsia="zh-CN"/>
              </w:rPr>
            </w:pPr>
          </w:p>
        </w:tc>
        <w:tc>
          <w:tcPr>
            <w:tcW w:w="1400" w:type="dxa"/>
            <w:tcBorders>
              <w:top w:val="outset" w:sz="6" w:space="0" w:color="000001"/>
              <w:left w:val="outset" w:sz="6" w:space="0" w:color="000001"/>
              <w:bottom w:val="outset" w:sz="6" w:space="0" w:color="000001"/>
              <w:right w:val="outset" w:sz="6" w:space="0" w:color="000001"/>
            </w:tcBorders>
            <w:shd w:val="clear" w:color="auto" w:fill="FFFFFF"/>
          </w:tcPr>
          <w:p w14:paraId="7B47FE74" w14:textId="77777777" w:rsidR="00976311" w:rsidRPr="00A32FF3" w:rsidRDefault="00976311" w:rsidP="00FF6FA1">
            <w:pPr>
              <w:suppressAutoHyphens/>
              <w:rPr>
                <w:rFonts w:asciiTheme="minorHAnsi" w:hAnsiTheme="minorHAnsi" w:cstheme="minorHAnsi"/>
                <w:sz w:val="22"/>
                <w:szCs w:val="22"/>
                <w:lang w:eastAsia="zh-CN"/>
              </w:rPr>
            </w:pPr>
          </w:p>
        </w:tc>
      </w:tr>
      <w:tr w:rsidR="00A32FF3" w:rsidRPr="00A32FF3" w14:paraId="14EDC858" w14:textId="77777777" w:rsidTr="00FF6FA1">
        <w:trPr>
          <w:tblCellSpacing w:w="0" w:type="dxa"/>
        </w:trPr>
        <w:tc>
          <w:tcPr>
            <w:tcW w:w="593"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6AE75349" w14:textId="77777777" w:rsidR="00976311" w:rsidRPr="00A32FF3" w:rsidRDefault="00976311" w:rsidP="00FF6FA1">
            <w:pPr>
              <w:keepNext/>
              <w:suppressAutoHyphens/>
              <w:jc w:val="center"/>
              <w:outlineLvl w:val="1"/>
              <w:rPr>
                <w:rFonts w:asciiTheme="minorHAnsi" w:hAnsiTheme="minorHAnsi" w:cstheme="minorHAnsi"/>
                <w:bCs/>
                <w:sz w:val="22"/>
                <w:szCs w:val="22"/>
                <w:lang w:eastAsia="x-none"/>
              </w:rPr>
            </w:pPr>
            <w:r w:rsidRPr="00A32FF3">
              <w:rPr>
                <w:rFonts w:asciiTheme="minorHAnsi" w:hAnsiTheme="minorHAnsi" w:cstheme="minorHAnsi"/>
                <w:bCs/>
                <w:sz w:val="22"/>
                <w:szCs w:val="22"/>
                <w:lang w:eastAsia="x-none"/>
              </w:rPr>
              <w:t>2.</w:t>
            </w:r>
          </w:p>
        </w:tc>
        <w:tc>
          <w:tcPr>
            <w:tcW w:w="2105" w:type="dxa"/>
            <w:tcBorders>
              <w:top w:val="outset" w:sz="6" w:space="0" w:color="000001"/>
              <w:left w:val="outset" w:sz="6" w:space="0" w:color="000001"/>
              <w:bottom w:val="outset" w:sz="6" w:space="0" w:color="000001"/>
              <w:right w:val="outset" w:sz="6" w:space="0" w:color="000001"/>
            </w:tcBorders>
            <w:shd w:val="clear" w:color="auto" w:fill="FFFFFF"/>
          </w:tcPr>
          <w:p w14:paraId="4772F5EE" w14:textId="77777777" w:rsidR="00976311" w:rsidRPr="00A32FF3" w:rsidRDefault="00976311" w:rsidP="00FF6FA1">
            <w:pPr>
              <w:suppressAutoHyphens/>
              <w:rPr>
                <w:rFonts w:asciiTheme="minorHAnsi" w:hAnsiTheme="minorHAnsi" w:cstheme="minorHAnsi"/>
                <w:sz w:val="22"/>
                <w:szCs w:val="22"/>
                <w:lang w:eastAsia="zh-CN"/>
              </w:rPr>
            </w:pPr>
          </w:p>
        </w:tc>
        <w:tc>
          <w:tcPr>
            <w:tcW w:w="1475" w:type="dxa"/>
            <w:tcBorders>
              <w:top w:val="outset" w:sz="6" w:space="0" w:color="000001"/>
              <w:left w:val="outset" w:sz="6" w:space="0" w:color="000001"/>
              <w:bottom w:val="outset" w:sz="6" w:space="0" w:color="000001"/>
              <w:right w:val="outset" w:sz="6" w:space="0" w:color="000001"/>
            </w:tcBorders>
            <w:shd w:val="clear" w:color="auto" w:fill="FFFFFF"/>
          </w:tcPr>
          <w:p w14:paraId="20518035" w14:textId="77777777" w:rsidR="00976311" w:rsidRPr="00A32FF3" w:rsidRDefault="00976311" w:rsidP="00FF6FA1">
            <w:pPr>
              <w:suppressAutoHyphens/>
              <w:rPr>
                <w:rFonts w:asciiTheme="minorHAnsi" w:hAnsiTheme="minorHAnsi" w:cstheme="minorHAnsi"/>
                <w:sz w:val="22"/>
                <w:szCs w:val="22"/>
                <w:lang w:eastAsia="zh-CN"/>
              </w:rPr>
            </w:pPr>
          </w:p>
        </w:tc>
        <w:tc>
          <w:tcPr>
            <w:tcW w:w="2468" w:type="dxa"/>
            <w:tcBorders>
              <w:top w:val="outset" w:sz="6" w:space="0" w:color="000001"/>
              <w:left w:val="outset" w:sz="6" w:space="0" w:color="000001"/>
              <w:bottom w:val="outset" w:sz="6" w:space="0" w:color="000001"/>
              <w:right w:val="outset" w:sz="6" w:space="0" w:color="000001"/>
            </w:tcBorders>
            <w:shd w:val="clear" w:color="auto" w:fill="FFFFFF"/>
          </w:tcPr>
          <w:p w14:paraId="71B03570" w14:textId="77777777" w:rsidR="00976311" w:rsidRPr="00A32FF3" w:rsidRDefault="00976311" w:rsidP="00FF6FA1">
            <w:pPr>
              <w:suppressAutoHyphens/>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tcPr>
          <w:p w14:paraId="0FFEEEC5" w14:textId="77777777" w:rsidR="00976311" w:rsidRPr="00A32FF3" w:rsidRDefault="00976311" w:rsidP="00FF6FA1">
            <w:pPr>
              <w:suppressAutoHyphens/>
              <w:rPr>
                <w:rFonts w:asciiTheme="minorHAnsi" w:hAnsiTheme="minorHAnsi" w:cstheme="minorHAnsi"/>
                <w:sz w:val="22"/>
                <w:szCs w:val="22"/>
                <w:lang w:eastAsia="zh-CN"/>
              </w:rPr>
            </w:pPr>
          </w:p>
        </w:tc>
        <w:tc>
          <w:tcPr>
            <w:tcW w:w="1400" w:type="dxa"/>
            <w:tcBorders>
              <w:top w:val="outset" w:sz="6" w:space="0" w:color="000001"/>
              <w:left w:val="outset" w:sz="6" w:space="0" w:color="000001"/>
              <w:bottom w:val="outset" w:sz="6" w:space="0" w:color="000001"/>
              <w:right w:val="outset" w:sz="6" w:space="0" w:color="000001"/>
            </w:tcBorders>
            <w:shd w:val="clear" w:color="auto" w:fill="FFFFFF"/>
          </w:tcPr>
          <w:p w14:paraId="421AB064" w14:textId="77777777" w:rsidR="00976311" w:rsidRPr="00A32FF3" w:rsidRDefault="00976311" w:rsidP="00FF6FA1">
            <w:pPr>
              <w:suppressAutoHyphens/>
              <w:rPr>
                <w:rFonts w:asciiTheme="minorHAnsi" w:hAnsiTheme="minorHAnsi" w:cstheme="minorHAnsi"/>
                <w:sz w:val="22"/>
                <w:szCs w:val="22"/>
                <w:lang w:eastAsia="zh-CN"/>
              </w:rPr>
            </w:pPr>
          </w:p>
        </w:tc>
      </w:tr>
      <w:tr w:rsidR="00A32FF3" w:rsidRPr="00A32FF3" w14:paraId="6A13DA21" w14:textId="77777777" w:rsidTr="00FF6FA1">
        <w:trPr>
          <w:tblCellSpacing w:w="0" w:type="dxa"/>
        </w:trPr>
        <w:tc>
          <w:tcPr>
            <w:tcW w:w="593" w:type="dxa"/>
            <w:tcBorders>
              <w:top w:val="outset" w:sz="6" w:space="0" w:color="000001"/>
              <w:left w:val="outset" w:sz="6" w:space="0" w:color="000001"/>
              <w:bottom w:val="outset" w:sz="6" w:space="0" w:color="000001"/>
              <w:right w:val="outset" w:sz="6" w:space="0" w:color="000001"/>
            </w:tcBorders>
            <w:shd w:val="clear" w:color="auto" w:fill="FFFFFF"/>
            <w:vAlign w:val="center"/>
          </w:tcPr>
          <w:p w14:paraId="012B8D8C" w14:textId="77777777" w:rsidR="00976311" w:rsidRPr="00A32FF3" w:rsidRDefault="00976311" w:rsidP="00FF6FA1">
            <w:pPr>
              <w:keepNext/>
              <w:suppressAutoHyphens/>
              <w:jc w:val="center"/>
              <w:outlineLvl w:val="1"/>
              <w:rPr>
                <w:rFonts w:asciiTheme="minorHAnsi" w:hAnsiTheme="minorHAnsi" w:cstheme="minorHAnsi"/>
                <w:bCs/>
                <w:sz w:val="22"/>
                <w:szCs w:val="22"/>
                <w:lang w:eastAsia="x-none"/>
              </w:rPr>
            </w:pPr>
          </w:p>
        </w:tc>
        <w:tc>
          <w:tcPr>
            <w:tcW w:w="2105" w:type="dxa"/>
            <w:tcBorders>
              <w:top w:val="outset" w:sz="6" w:space="0" w:color="000001"/>
              <w:left w:val="outset" w:sz="6" w:space="0" w:color="000001"/>
              <w:bottom w:val="outset" w:sz="6" w:space="0" w:color="000001"/>
              <w:right w:val="outset" w:sz="6" w:space="0" w:color="000001"/>
            </w:tcBorders>
            <w:shd w:val="clear" w:color="auto" w:fill="FFFFFF"/>
          </w:tcPr>
          <w:p w14:paraId="7EE1E276" w14:textId="77777777" w:rsidR="00976311" w:rsidRPr="00A32FF3" w:rsidRDefault="00976311" w:rsidP="00FF6FA1">
            <w:pPr>
              <w:suppressAutoHyphens/>
              <w:rPr>
                <w:rFonts w:asciiTheme="minorHAnsi" w:hAnsiTheme="minorHAnsi" w:cstheme="minorHAnsi"/>
                <w:sz w:val="22"/>
                <w:szCs w:val="22"/>
                <w:lang w:eastAsia="zh-CN"/>
              </w:rPr>
            </w:pPr>
          </w:p>
        </w:tc>
        <w:tc>
          <w:tcPr>
            <w:tcW w:w="1475" w:type="dxa"/>
            <w:tcBorders>
              <w:top w:val="outset" w:sz="6" w:space="0" w:color="000001"/>
              <w:left w:val="outset" w:sz="6" w:space="0" w:color="000001"/>
              <w:bottom w:val="outset" w:sz="6" w:space="0" w:color="000001"/>
              <w:right w:val="outset" w:sz="6" w:space="0" w:color="000001"/>
            </w:tcBorders>
            <w:shd w:val="clear" w:color="auto" w:fill="FFFFFF"/>
          </w:tcPr>
          <w:p w14:paraId="3AB9C852" w14:textId="77777777" w:rsidR="00976311" w:rsidRPr="00A32FF3" w:rsidRDefault="00976311" w:rsidP="00FF6FA1">
            <w:pPr>
              <w:suppressAutoHyphens/>
              <w:rPr>
                <w:rFonts w:asciiTheme="minorHAnsi" w:hAnsiTheme="minorHAnsi" w:cstheme="minorHAnsi"/>
                <w:sz w:val="22"/>
                <w:szCs w:val="22"/>
                <w:lang w:eastAsia="zh-CN"/>
              </w:rPr>
            </w:pPr>
          </w:p>
        </w:tc>
        <w:tc>
          <w:tcPr>
            <w:tcW w:w="2468" w:type="dxa"/>
            <w:tcBorders>
              <w:top w:val="outset" w:sz="6" w:space="0" w:color="000001"/>
              <w:left w:val="outset" w:sz="6" w:space="0" w:color="000001"/>
              <w:bottom w:val="outset" w:sz="6" w:space="0" w:color="000001"/>
              <w:right w:val="outset" w:sz="6" w:space="0" w:color="000001"/>
            </w:tcBorders>
            <w:shd w:val="clear" w:color="auto" w:fill="FFFFFF"/>
          </w:tcPr>
          <w:p w14:paraId="0446D61F" w14:textId="77777777" w:rsidR="00976311" w:rsidRPr="00A32FF3" w:rsidRDefault="00976311" w:rsidP="00FF6FA1">
            <w:pPr>
              <w:suppressAutoHyphens/>
              <w:rPr>
                <w:rFonts w:asciiTheme="minorHAnsi" w:hAnsiTheme="minorHAnsi" w:cstheme="minorHAnsi"/>
                <w:sz w:val="22"/>
                <w:szCs w:val="22"/>
                <w:lang w:eastAsia="zh-CN"/>
              </w:rPr>
            </w:pPr>
          </w:p>
        </w:tc>
        <w:tc>
          <w:tcPr>
            <w:tcW w:w="1741" w:type="dxa"/>
            <w:tcBorders>
              <w:top w:val="outset" w:sz="6" w:space="0" w:color="000001"/>
              <w:left w:val="outset" w:sz="6" w:space="0" w:color="000001"/>
              <w:bottom w:val="outset" w:sz="6" w:space="0" w:color="000001"/>
              <w:right w:val="outset" w:sz="6" w:space="0" w:color="000001"/>
            </w:tcBorders>
            <w:shd w:val="clear" w:color="auto" w:fill="FFFFFF"/>
          </w:tcPr>
          <w:p w14:paraId="2C911F0E" w14:textId="77777777" w:rsidR="00976311" w:rsidRPr="00A32FF3" w:rsidRDefault="00976311" w:rsidP="00FF6FA1">
            <w:pPr>
              <w:suppressAutoHyphens/>
              <w:rPr>
                <w:rFonts w:asciiTheme="minorHAnsi" w:hAnsiTheme="minorHAnsi" w:cstheme="minorHAnsi"/>
                <w:sz w:val="22"/>
                <w:szCs w:val="22"/>
                <w:lang w:eastAsia="zh-CN"/>
              </w:rPr>
            </w:pPr>
          </w:p>
        </w:tc>
        <w:tc>
          <w:tcPr>
            <w:tcW w:w="1400" w:type="dxa"/>
            <w:tcBorders>
              <w:top w:val="outset" w:sz="6" w:space="0" w:color="000001"/>
              <w:left w:val="outset" w:sz="6" w:space="0" w:color="000001"/>
              <w:bottom w:val="outset" w:sz="6" w:space="0" w:color="000001"/>
              <w:right w:val="outset" w:sz="6" w:space="0" w:color="000001"/>
            </w:tcBorders>
            <w:shd w:val="clear" w:color="auto" w:fill="FFFFFF"/>
          </w:tcPr>
          <w:p w14:paraId="566133FA" w14:textId="77777777" w:rsidR="00976311" w:rsidRPr="00A32FF3" w:rsidRDefault="00976311" w:rsidP="00FF6FA1">
            <w:pPr>
              <w:suppressAutoHyphens/>
              <w:rPr>
                <w:rFonts w:asciiTheme="minorHAnsi" w:hAnsiTheme="minorHAnsi" w:cstheme="minorHAnsi"/>
                <w:sz w:val="22"/>
                <w:szCs w:val="22"/>
                <w:lang w:eastAsia="zh-CN"/>
              </w:rPr>
            </w:pPr>
          </w:p>
        </w:tc>
      </w:tr>
    </w:tbl>
    <w:p w14:paraId="16A41BCD" w14:textId="77777777" w:rsidR="00976311" w:rsidRPr="00A32FF3" w:rsidRDefault="00976311" w:rsidP="00976311">
      <w:pPr>
        <w:suppressAutoHyphens/>
        <w:spacing w:before="119"/>
        <w:jc w:val="both"/>
        <w:rPr>
          <w:rFonts w:asciiTheme="minorHAnsi" w:hAnsiTheme="minorHAnsi" w:cstheme="minorHAnsi"/>
          <w:sz w:val="22"/>
          <w:szCs w:val="22"/>
          <w:lang w:eastAsia="zh-CN"/>
        </w:rPr>
      </w:pPr>
    </w:p>
    <w:p w14:paraId="30CB4BF5"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Wykonawca powinien podać informacje, na podstawie których zamawiający będzie mógł ocenić spełnienie warunku</w:t>
      </w:r>
    </w:p>
    <w:p w14:paraId="022DD099" w14:textId="77777777" w:rsidR="00976311" w:rsidRPr="00A32FF3" w:rsidRDefault="00976311" w:rsidP="00976311">
      <w:pPr>
        <w:suppressAutoHyphens/>
        <w:jc w:val="both"/>
        <w:rPr>
          <w:rFonts w:asciiTheme="minorHAnsi" w:hAnsiTheme="minorHAnsi" w:cstheme="minorHAnsi"/>
          <w:bCs/>
          <w:sz w:val="22"/>
          <w:szCs w:val="22"/>
          <w:lang w:eastAsia="zh-CN"/>
        </w:rPr>
      </w:pPr>
      <w:r w:rsidRPr="00A32FF3">
        <w:rPr>
          <w:rFonts w:asciiTheme="minorHAnsi" w:hAnsiTheme="minorHAnsi" w:cstheme="minorHAnsi"/>
          <w:sz w:val="22"/>
          <w:szCs w:val="22"/>
          <w:lang w:eastAsia="zh-CN"/>
        </w:rPr>
        <w:t>określone w Rozdziale V, pkt. 2 lit. d1) SWZ</w:t>
      </w:r>
      <w:r w:rsidRPr="00A32FF3">
        <w:rPr>
          <w:rFonts w:asciiTheme="minorHAnsi" w:hAnsiTheme="minorHAnsi" w:cstheme="minorHAnsi"/>
          <w:bCs/>
          <w:sz w:val="22"/>
          <w:szCs w:val="22"/>
          <w:lang w:eastAsia="zh-CN"/>
        </w:rPr>
        <w:t>.</w:t>
      </w:r>
    </w:p>
    <w:p w14:paraId="32A821D9" w14:textId="77777777" w:rsidR="00976311" w:rsidRPr="00A32FF3" w:rsidRDefault="00976311" w:rsidP="00976311">
      <w:pPr>
        <w:suppressAutoHyphens/>
        <w:spacing w:before="119"/>
        <w:jc w:val="both"/>
        <w:rPr>
          <w:rFonts w:asciiTheme="minorHAnsi" w:hAnsiTheme="minorHAnsi" w:cstheme="minorHAnsi"/>
          <w:sz w:val="22"/>
          <w:szCs w:val="22"/>
          <w:lang w:eastAsia="zh-CN"/>
        </w:rPr>
      </w:pPr>
    </w:p>
    <w:p w14:paraId="77275860" w14:textId="77777777" w:rsidR="00976311" w:rsidRPr="00A32FF3" w:rsidRDefault="00976311" w:rsidP="00976311">
      <w:pPr>
        <w:suppressAutoHyphens/>
        <w:spacing w:before="119"/>
        <w:jc w:val="both"/>
        <w:rPr>
          <w:rFonts w:asciiTheme="minorHAnsi" w:hAnsiTheme="minorHAnsi" w:cstheme="minorHAnsi"/>
          <w:sz w:val="22"/>
          <w:szCs w:val="22"/>
          <w:lang w:eastAsia="zh-CN"/>
        </w:rPr>
      </w:pPr>
      <w:r w:rsidRPr="00A32FF3">
        <w:rPr>
          <w:rFonts w:asciiTheme="minorHAnsi" w:hAnsiTheme="minorHAnsi" w:cstheme="minorHAnsi"/>
          <w:sz w:val="22"/>
          <w:szCs w:val="22"/>
          <w:lang w:eastAsia="zh-CN"/>
        </w:rPr>
        <w:t>Do wykazu należy dołączyć dokumenty potwierdzające, iż zamówienia zostały wykonane należycie (brak takiego dokumentu spowoduje, iż zamówienie zostanie uznane za niezrealizowane).</w:t>
      </w:r>
    </w:p>
    <w:p w14:paraId="3B7643DA" w14:textId="77777777" w:rsidR="00976311" w:rsidRPr="00A32FF3" w:rsidRDefault="00976311" w:rsidP="00976311">
      <w:pPr>
        <w:suppressAutoHyphens/>
        <w:spacing w:before="119"/>
        <w:jc w:val="both"/>
        <w:rPr>
          <w:rFonts w:asciiTheme="minorHAnsi" w:hAnsiTheme="minorHAnsi" w:cstheme="minorHAnsi"/>
          <w:sz w:val="22"/>
          <w:szCs w:val="22"/>
          <w:lang w:eastAsia="zh-CN"/>
        </w:rPr>
      </w:pPr>
    </w:p>
    <w:p w14:paraId="4315C81B" w14:textId="77777777" w:rsidR="00976311" w:rsidRPr="00A32FF3" w:rsidRDefault="00976311" w:rsidP="00976311">
      <w:pPr>
        <w:spacing w:line="240" w:lineRule="atLeast"/>
        <w:ind w:right="425"/>
        <w:rPr>
          <w:rFonts w:asciiTheme="minorHAnsi" w:hAnsiTheme="minorHAnsi" w:cstheme="minorHAnsi"/>
          <w:b/>
          <w:bCs/>
          <w:sz w:val="22"/>
          <w:szCs w:val="22"/>
        </w:rPr>
      </w:pPr>
    </w:p>
    <w:p w14:paraId="35AA7958" w14:textId="77777777" w:rsidR="00976311" w:rsidRPr="00A32FF3" w:rsidRDefault="00976311" w:rsidP="00976311">
      <w:pPr>
        <w:spacing w:line="240" w:lineRule="atLeast"/>
        <w:ind w:right="425"/>
        <w:rPr>
          <w:rFonts w:asciiTheme="minorHAnsi" w:hAnsiTheme="minorHAnsi" w:cstheme="minorHAnsi"/>
          <w:sz w:val="22"/>
          <w:szCs w:val="22"/>
          <w:u w:val="single"/>
        </w:rPr>
      </w:pPr>
      <w:r w:rsidRPr="00A32FF3">
        <w:rPr>
          <w:rFonts w:asciiTheme="minorHAnsi" w:hAnsiTheme="minorHAnsi" w:cstheme="minorHAnsi"/>
          <w:sz w:val="22"/>
          <w:szCs w:val="22"/>
          <w:u w:val="single"/>
        </w:rPr>
        <w:t xml:space="preserve">UWAGA: Dokument podpisać kwalifikowanym podpisem elektronicznym, podpisem zaufanym lub podpisem osobistym </w:t>
      </w:r>
    </w:p>
    <w:p w14:paraId="67FDEE06" w14:textId="77777777" w:rsidR="00976311" w:rsidRPr="00A32FF3" w:rsidRDefault="00976311" w:rsidP="00976311">
      <w:pPr>
        <w:spacing w:line="240" w:lineRule="atLeast"/>
        <w:ind w:right="425"/>
        <w:rPr>
          <w:rFonts w:asciiTheme="minorHAnsi" w:hAnsiTheme="minorHAnsi" w:cstheme="minorHAnsi"/>
          <w:b/>
          <w:bCs/>
          <w:sz w:val="22"/>
          <w:szCs w:val="22"/>
        </w:rPr>
      </w:pPr>
    </w:p>
    <w:p w14:paraId="13A139D8" w14:textId="77777777" w:rsidR="00976311" w:rsidRPr="00A32FF3" w:rsidRDefault="00976311" w:rsidP="00976311">
      <w:pPr>
        <w:spacing w:line="240" w:lineRule="atLeast"/>
        <w:ind w:right="425"/>
        <w:rPr>
          <w:rFonts w:asciiTheme="minorHAnsi" w:hAnsiTheme="minorHAnsi" w:cstheme="minorHAnsi"/>
          <w:b/>
          <w:bCs/>
          <w:sz w:val="22"/>
          <w:szCs w:val="22"/>
        </w:rPr>
      </w:pPr>
    </w:p>
    <w:p w14:paraId="2B34C8E5"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230BC03A"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14DA2C0B"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10D8539A"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560BF7DC"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2430A69D"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797499E4" w14:textId="77777777" w:rsidR="00976311" w:rsidRPr="00A32FF3" w:rsidRDefault="00976311" w:rsidP="00976311">
      <w:pPr>
        <w:spacing w:line="240" w:lineRule="atLeast"/>
        <w:ind w:right="425"/>
        <w:rPr>
          <w:rFonts w:asciiTheme="minorHAnsi" w:hAnsiTheme="minorHAnsi" w:cstheme="minorHAnsi"/>
          <w:b/>
          <w:bCs/>
          <w:color w:val="FF0000"/>
          <w:sz w:val="22"/>
          <w:szCs w:val="22"/>
        </w:rPr>
      </w:pPr>
    </w:p>
    <w:p w14:paraId="0940BD43" w14:textId="77777777" w:rsidR="00976311" w:rsidRPr="00A32FF3" w:rsidRDefault="00976311" w:rsidP="00976311">
      <w:pPr>
        <w:spacing w:line="240" w:lineRule="atLeast"/>
        <w:ind w:right="425"/>
        <w:rPr>
          <w:rFonts w:asciiTheme="minorHAnsi" w:hAnsiTheme="minorHAnsi" w:cstheme="minorHAnsi"/>
          <w:b/>
          <w:bCs/>
          <w:sz w:val="22"/>
          <w:szCs w:val="22"/>
        </w:rPr>
      </w:pPr>
    </w:p>
    <w:p w14:paraId="13A96984" w14:textId="77777777" w:rsidR="00976311" w:rsidRPr="00A32FF3" w:rsidRDefault="00976311" w:rsidP="00976311">
      <w:pPr>
        <w:spacing w:line="240" w:lineRule="atLeast"/>
        <w:ind w:right="425"/>
        <w:rPr>
          <w:rFonts w:asciiTheme="minorHAnsi" w:hAnsiTheme="minorHAnsi" w:cstheme="minorHAnsi"/>
          <w:b/>
          <w:bCs/>
          <w:sz w:val="22"/>
          <w:szCs w:val="22"/>
        </w:rPr>
      </w:pPr>
    </w:p>
    <w:p w14:paraId="6541ACF1" w14:textId="77777777" w:rsidR="00976311" w:rsidRPr="00A32FF3" w:rsidRDefault="00976311" w:rsidP="00976311">
      <w:pPr>
        <w:spacing w:line="240" w:lineRule="atLeast"/>
        <w:ind w:right="425"/>
        <w:rPr>
          <w:rFonts w:asciiTheme="minorHAnsi" w:hAnsiTheme="minorHAnsi" w:cstheme="minorHAnsi"/>
          <w:b/>
          <w:bCs/>
          <w:sz w:val="22"/>
          <w:szCs w:val="22"/>
        </w:rPr>
      </w:pPr>
    </w:p>
    <w:p w14:paraId="342889C5" w14:textId="77777777" w:rsidR="00976311" w:rsidRPr="00A32FF3" w:rsidRDefault="00976311" w:rsidP="00976311">
      <w:pPr>
        <w:spacing w:line="240" w:lineRule="atLeast"/>
        <w:ind w:right="425"/>
        <w:rPr>
          <w:rFonts w:asciiTheme="minorHAnsi" w:hAnsiTheme="minorHAnsi" w:cstheme="minorHAnsi"/>
          <w:b/>
          <w:bCs/>
          <w:sz w:val="22"/>
          <w:szCs w:val="22"/>
        </w:rPr>
      </w:pPr>
    </w:p>
    <w:p w14:paraId="59269763" w14:textId="77777777" w:rsidR="00976311" w:rsidRPr="00A32FF3" w:rsidRDefault="00976311" w:rsidP="00976311">
      <w:pPr>
        <w:spacing w:line="240" w:lineRule="atLeast"/>
        <w:ind w:right="425"/>
        <w:rPr>
          <w:rFonts w:asciiTheme="minorHAnsi" w:hAnsiTheme="minorHAnsi" w:cstheme="minorHAnsi"/>
          <w:b/>
          <w:bCs/>
          <w:sz w:val="22"/>
          <w:szCs w:val="22"/>
        </w:rPr>
      </w:pPr>
    </w:p>
    <w:p w14:paraId="371585D6" w14:textId="77777777" w:rsidR="00976311" w:rsidRPr="00A32FF3" w:rsidRDefault="00976311" w:rsidP="00976311">
      <w:pPr>
        <w:spacing w:line="240" w:lineRule="atLeast"/>
        <w:ind w:right="425"/>
        <w:rPr>
          <w:rFonts w:asciiTheme="minorHAnsi" w:hAnsiTheme="minorHAnsi" w:cstheme="minorHAnsi"/>
          <w:b/>
          <w:bCs/>
          <w:sz w:val="22"/>
          <w:szCs w:val="22"/>
        </w:rPr>
      </w:pPr>
    </w:p>
    <w:p w14:paraId="2FF94052" w14:textId="77777777" w:rsidR="00976311" w:rsidRPr="00A32FF3" w:rsidRDefault="00976311" w:rsidP="00976311">
      <w:pPr>
        <w:rPr>
          <w:rFonts w:asciiTheme="minorHAnsi" w:hAnsiTheme="minorHAnsi" w:cstheme="minorHAnsi"/>
          <w:sz w:val="22"/>
          <w:szCs w:val="22"/>
        </w:rPr>
      </w:pPr>
    </w:p>
    <w:p w14:paraId="3E965E1A" w14:textId="04B1B120" w:rsidR="00976311" w:rsidRPr="00B427F1" w:rsidRDefault="00976311" w:rsidP="00976311">
      <w:pPr>
        <w:rPr>
          <w:rFonts w:asciiTheme="minorHAnsi" w:hAnsiTheme="minorHAnsi" w:cstheme="minorHAnsi"/>
          <w:b/>
          <w:bCs/>
          <w:sz w:val="22"/>
          <w:szCs w:val="22"/>
        </w:rPr>
      </w:pPr>
      <w:r w:rsidRPr="00B427F1">
        <w:rPr>
          <w:rFonts w:asciiTheme="minorHAnsi" w:hAnsiTheme="minorHAnsi" w:cstheme="minorHAnsi"/>
          <w:b/>
          <w:bCs/>
          <w:sz w:val="22"/>
          <w:szCs w:val="22"/>
        </w:rPr>
        <w:t xml:space="preserve">Załącznik nr </w:t>
      </w:r>
      <w:r w:rsidR="00B427F1">
        <w:rPr>
          <w:rFonts w:asciiTheme="minorHAnsi" w:hAnsiTheme="minorHAnsi" w:cstheme="minorHAnsi"/>
          <w:b/>
          <w:bCs/>
          <w:sz w:val="22"/>
          <w:szCs w:val="22"/>
        </w:rPr>
        <w:t>6</w:t>
      </w:r>
    </w:p>
    <w:p w14:paraId="29A4EE34" w14:textId="77777777" w:rsidR="00976311" w:rsidRPr="00A32FF3" w:rsidRDefault="00976311" w:rsidP="00976311">
      <w:pPr>
        <w:rPr>
          <w:rFonts w:asciiTheme="minorHAnsi" w:hAnsiTheme="minorHAnsi" w:cstheme="minorHAnsi"/>
          <w:sz w:val="22"/>
          <w:szCs w:val="22"/>
        </w:rPr>
      </w:pPr>
    </w:p>
    <w:p w14:paraId="37531ACE"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b/>
          <w:bCs/>
          <w:iCs/>
          <w:sz w:val="22"/>
          <w:szCs w:val="22"/>
        </w:rPr>
        <w:t>Wykonawcy wspólnie</w:t>
      </w:r>
    </w:p>
    <w:p w14:paraId="0A38297B"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b/>
          <w:bCs/>
          <w:iCs/>
          <w:sz w:val="22"/>
          <w:szCs w:val="22"/>
        </w:rPr>
        <w:t xml:space="preserve">ubiegający się o udzielenie zamówienia </w:t>
      </w:r>
      <w:r w:rsidRPr="00A32FF3">
        <w:rPr>
          <w:rFonts w:asciiTheme="minorHAnsi" w:hAnsiTheme="minorHAnsi" w:cstheme="minorHAnsi"/>
          <w:i/>
          <w:sz w:val="22"/>
          <w:szCs w:val="22"/>
        </w:rPr>
        <w:t>[wymienić]</w:t>
      </w:r>
      <w:r w:rsidRPr="00A32FF3">
        <w:rPr>
          <w:rFonts w:asciiTheme="minorHAnsi" w:hAnsiTheme="minorHAnsi" w:cstheme="minorHAnsi"/>
          <w:b/>
          <w:bCs/>
          <w:iCs/>
          <w:sz w:val="22"/>
          <w:szCs w:val="22"/>
        </w:rPr>
        <w:t>:</w:t>
      </w:r>
    </w:p>
    <w:p w14:paraId="279C0297"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271C2975"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7E6F35BB"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
          <w:iCs/>
          <w:sz w:val="22"/>
          <w:szCs w:val="22"/>
        </w:rPr>
        <w:t>(pełna nazwa/firma, adres, w zależności od podmiotu: NIP/PESEL, KRS/</w:t>
      </w:r>
      <w:proofErr w:type="spellStart"/>
      <w:r w:rsidRPr="00A32FF3">
        <w:rPr>
          <w:rFonts w:asciiTheme="minorHAnsi" w:hAnsiTheme="minorHAnsi" w:cstheme="minorHAnsi"/>
          <w:i/>
          <w:iCs/>
          <w:sz w:val="22"/>
          <w:szCs w:val="22"/>
        </w:rPr>
        <w:t>CEiDG</w:t>
      </w:r>
      <w:proofErr w:type="spellEnd"/>
      <w:r w:rsidRPr="00A32FF3">
        <w:rPr>
          <w:rFonts w:asciiTheme="minorHAnsi" w:hAnsiTheme="minorHAnsi" w:cstheme="minorHAnsi"/>
          <w:i/>
          <w:iCs/>
          <w:sz w:val="22"/>
          <w:szCs w:val="22"/>
        </w:rPr>
        <w:t>)</w:t>
      </w:r>
    </w:p>
    <w:p w14:paraId="0B6D4B09" w14:textId="77777777" w:rsidR="00976311" w:rsidRPr="00A32FF3" w:rsidRDefault="00976311" w:rsidP="00976311">
      <w:pPr>
        <w:rPr>
          <w:rFonts w:asciiTheme="minorHAnsi" w:hAnsiTheme="minorHAnsi" w:cstheme="minorHAnsi"/>
          <w:b/>
          <w:bCs/>
          <w:iCs/>
          <w:sz w:val="22"/>
          <w:szCs w:val="22"/>
        </w:rPr>
      </w:pPr>
      <w:r w:rsidRPr="00A32FF3">
        <w:rPr>
          <w:rFonts w:asciiTheme="minorHAnsi" w:hAnsiTheme="minorHAnsi" w:cstheme="minorHAnsi"/>
          <w:b/>
          <w:bCs/>
          <w:iCs/>
          <w:sz w:val="22"/>
          <w:szCs w:val="22"/>
        </w:rPr>
        <w:t xml:space="preserve"> </w:t>
      </w:r>
    </w:p>
    <w:p w14:paraId="7AE454BC" w14:textId="77777777" w:rsidR="00976311" w:rsidRPr="00A32FF3" w:rsidRDefault="00976311" w:rsidP="00976311">
      <w:pPr>
        <w:rPr>
          <w:rFonts w:asciiTheme="minorHAnsi" w:hAnsiTheme="minorHAnsi" w:cstheme="minorHAnsi"/>
          <w:b/>
          <w:bCs/>
          <w:iCs/>
          <w:sz w:val="22"/>
          <w:szCs w:val="22"/>
        </w:rPr>
      </w:pPr>
    </w:p>
    <w:p w14:paraId="2493A08B"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Oświadczenie Wykonawców wspólnie ubiegających się o udzielenie zamówienia</w:t>
      </w:r>
    </w:p>
    <w:p w14:paraId="4E82ABDE"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Składane na podstawie art. 117 ust. 4 ustawy z dnia11 września 2019 r.</w:t>
      </w:r>
    </w:p>
    <w:p w14:paraId="06084668"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Prawo zamówień publicznych</w:t>
      </w:r>
    </w:p>
    <w:p w14:paraId="0681C6B2" w14:textId="77777777" w:rsidR="00976311" w:rsidRPr="00A32FF3" w:rsidRDefault="00976311" w:rsidP="00976311">
      <w:pPr>
        <w:rPr>
          <w:rFonts w:asciiTheme="minorHAnsi" w:hAnsiTheme="minorHAnsi" w:cstheme="minorHAnsi"/>
          <w:b/>
          <w:bCs/>
          <w:iCs/>
          <w:sz w:val="22"/>
          <w:szCs w:val="22"/>
        </w:rPr>
      </w:pPr>
    </w:p>
    <w:p w14:paraId="3BB05602" w14:textId="77777777" w:rsidR="00976311" w:rsidRPr="00A32FF3" w:rsidRDefault="00976311" w:rsidP="00976311">
      <w:pPr>
        <w:jc w:val="center"/>
        <w:rPr>
          <w:rFonts w:asciiTheme="minorHAnsi" w:hAnsiTheme="minorHAnsi" w:cstheme="minorHAnsi"/>
          <w:b/>
          <w:bCs/>
          <w:iCs/>
          <w:sz w:val="22"/>
          <w:szCs w:val="22"/>
        </w:rPr>
      </w:pPr>
      <w:r w:rsidRPr="00A32FF3">
        <w:rPr>
          <w:rFonts w:asciiTheme="minorHAnsi" w:hAnsiTheme="minorHAnsi" w:cstheme="minorHAnsi"/>
          <w:b/>
          <w:bCs/>
          <w:iCs/>
          <w:sz w:val="22"/>
          <w:szCs w:val="22"/>
        </w:rPr>
        <w:t xml:space="preserve">DOTYCZĄCE DOSTAW, USŁUG LUB ROBÓT BUDOWLANYCH, </w:t>
      </w:r>
    </w:p>
    <w:p w14:paraId="76E05F2B" w14:textId="77777777" w:rsidR="00976311" w:rsidRPr="00A32FF3" w:rsidRDefault="00976311" w:rsidP="00976311">
      <w:pPr>
        <w:jc w:val="center"/>
        <w:rPr>
          <w:rFonts w:asciiTheme="minorHAnsi" w:hAnsiTheme="minorHAnsi" w:cstheme="minorHAnsi"/>
          <w:iCs/>
          <w:sz w:val="22"/>
          <w:szCs w:val="22"/>
        </w:rPr>
      </w:pPr>
      <w:r w:rsidRPr="00A32FF3">
        <w:rPr>
          <w:rFonts w:asciiTheme="minorHAnsi" w:hAnsiTheme="minorHAnsi" w:cstheme="minorHAnsi"/>
          <w:b/>
          <w:bCs/>
          <w:iCs/>
          <w:sz w:val="22"/>
          <w:szCs w:val="22"/>
        </w:rPr>
        <w:t>KTÓRE WYKONAJĄ POSZCZEGÓLNI WYKONAWCY</w:t>
      </w:r>
    </w:p>
    <w:p w14:paraId="18AFE9A9" w14:textId="77777777" w:rsidR="00976311" w:rsidRPr="00A32FF3" w:rsidRDefault="00976311" w:rsidP="00976311">
      <w:pPr>
        <w:rPr>
          <w:rFonts w:asciiTheme="minorHAnsi" w:hAnsiTheme="minorHAnsi" w:cstheme="minorHAnsi"/>
          <w:iCs/>
          <w:sz w:val="22"/>
          <w:szCs w:val="22"/>
        </w:rPr>
      </w:pPr>
    </w:p>
    <w:p w14:paraId="15B3968E" w14:textId="592CBE28" w:rsidR="00F227CE" w:rsidRPr="00A32FF3" w:rsidRDefault="00976311" w:rsidP="00F227CE">
      <w:pPr>
        <w:rPr>
          <w:rFonts w:asciiTheme="minorHAnsi" w:hAnsiTheme="minorHAnsi" w:cstheme="minorHAnsi"/>
          <w:b/>
          <w:bCs/>
          <w:iCs/>
          <w:sz w:val="22"/>
          <w:szCs w:val="22"/>
        </w:rPr>
      </w:pPr>
      <w:r w:rsidRPr="00A32FF3">
        <w:rPr>
          <w:rFonts w:asciiTheme="minorHAnsi" w:hAnsiTheme="minorHAnsi" w:cstheme="minorHAnsi"/>
          <w:iCs/>
          <w:sz w:val="22"/>
          <w:szCs w:val="22"/>
        </w:rPr>
        <w:t xml:space="preserve">Na potrzeby postępowania o udzielenie zamówienia publicznego pn. </w:t>
      </w:r>
      <w:r w:rsidR="00F227CE" w:rsidRPr="00A32FF3">
        <w:rPr>
          <w:rFonts w:asciiTheme="minorHAnsi" w:hAnsiTheme="minorHAnsi" w:cstheme="minorHAnsi"/>
          <w:b/>
          <w:bCs/>
          <w:iCs/>
          <w:sz w:val="22"/>
          <w:szCs w:val="22"/>
        </w:rPr>
        <w:t>„Wykonanie Program</w:t>
      </w:r>
      <w:r w:rsidR="00A061D4">
        <w:rPr>
          <w:rFonts w:asciiTheme="minorHAnsi" w:hAnsiTheme="minorHAnsi" w:cstheme="minorHAnsi"/>
          <w:b/>
          <w:bCs/>
          <w:iCs/>
          <w:sz w:val="22"/>
          <w:szCs w:val="22"/>
        </w:rPr>
        <w:t>u</w:t>
      </w:r>
      <w:r w:rsidR="00F227CE" w:rsidRPr="00A32FF3">
        <w:rPr>
          <w:rFonts w:asciiTheme="minorHAnsi" w:hAnsiTheme="minorHAnsi" w:cstheme="minorHAnsi"/>
          <w:b/>
          <w:bCs/>
          <w:iCs/>
          <w:sz w:val="22"/>
          <w:szCs w:val="22"/>
        </w:rPr>
        <w:t xml:space="preserve"> Funkcjonalno-Użytkow</w:t>
      </w:r>
      <w:r w:rsidR="00A061D4">
        <w:rPr>
          <w:rFonts w:asciiTheme="minorHAnsi" w:hAnsiTheme="minorHAnsi" w:cstheme="minorHAnsi"/>
          <w:b/>
          <w:bCs/>
          <w:iCs/>
          <w:sz w:val="22"/>
          <w:szCs w:val="22"/>
        </w:rPr>
        <w:t>ego</w:t>
      </w:r>
      <w:r w:rsidR="00F227CE" w:rsidRPr="00A32FF3">
        <w:rPr>
          <w:rFonts w:asciiTheme="minorHAnsi" w:hAnsiTheme="minorHAnsi" w:cstheme="minorHAnsi"/>
          <w:b/>
          <w:bCs/>
          <w:iCs/>
          <w:sz w:val="22"/>
          <w:szCs w:val="22"/>
        </w:rPr>
        <w:t xml:space="preserve"> dla zada</w:t>
      </w:r>
      <w:r w:rsidR="00A061D4">
        <w:rPr>
          <w:rFonts w:asciiTheme="minorHAnsi" w:hAnsiTheme="minorHAnsi" w:cstheme="minorHAnsi"/>
          <w:b/>
          <w:bCs/>
          <w:iCs/>
          <w:sz w:val="22"/>
          <w:szCs w:val="22"/>
        </w:rPr>
        <w:t>nia</w:t>
      </w:r>
      <w:r w:rsidR="00F227CE" w:rsidRPr="00A32FF3">
        <w:rPr>
          <w:rFonts w:asciiTheme="minorHAnsi" w:hAnsiTheme="minorHAnsi" w:cstheme="minorHAnsi"/>
          <w:b/>
          <w:bCs/>
          <w:iCs/>
          <w:sz w:val="22"/>
          <w:szCs w:val="22"/>
        </w:rPr>
        <w:t xml:space="preserve"> inwestycyjn</w:t>
      </w:r>
      <w:r w:rsidR="00A061D4">
        <w:rPr>
          <w:rFonts w:asciiTheme="minorHAnsi" w:hAnsiTheme="minorHAnsi" w:cstheme="minorHAnsi"/>
          <w:b/>
          <w:bCs/>
          <w:iCs/>
          <w:sz w:val="22"/>
          <w:szCs w:val="22"/>
        </w:rPr>
        <w:t>ego</w:t>
      </w:r>
      <w:r w:rsidR="00F227CE" w:rsidRPr="00A32FF3">
        <w:rPr>
          <w:rFonts w:asciiTheme="minorHAnsi" w:hAnsiTheme="minorHAnsi" w:cstheme="minorHAnsi"/>
          <w:b/>
          <w:bCs/>
          <w:iCs/>
          <w:sz w:val="22"/>
          <w:szCs w:val="22"/>
        </w:rPr>
        <w:t xml:space="preserve"> w Zagłębiowskim Centrum Onkologii „”</w:t>
      </w:r>
    </w:p>
    <w:p w14:paraId="2FA3C7BF" w14:textId="6C25D271" w:rsidR="00976311" w:rsidRPr="00A32FF3" w:rsidRDefault="00F227CE" w:rsidP="00976311">
      <w:pPr>
        <w:rPr>
          <w:rFonts w:asciiTheme="minorHAnsi" w:hAnsiTheme="minorHAnsi" w:cstheme="minorHAnsi"/>
          <w:iCs/>
          <w:sz w:val="22"/>
          <w:szCs w:val="22"/>
        </w:rPr>
      </w:pPr>
      <w:r w:rsidRPr="00A32FF3">
        <w:rPr>
          <w:rFonts w:asciiTheme="minorHAnsi" w:hAnsiTheme="minorHAnsi" w:cstheme="minorHAnsi"/>
          <w:iCs/>
          <w:sz w:val="22"/>
          <w:szCs w:val="22"/>
        </w:rPr>
        <w:t>oświadczam</w:t>
      </w:r>
      <w:r w:rsidR="00976311" w:rsidRPr="00A32FF3">
        <w:rPr>
          <w:rFonts w:asciiTheme="minorHAnsi" w:hAnsiTheme="minorHAnsi" w:cstheme="minorHAnsi"/>
          <w:iCs/>
          <w:sz w:val="22"/>
          <w:szCs w:val="22"/>
        </w:rPr>
        <w:t>, że*:</w:t>
      </w:r>
    </w:p>
    <w:p w14:paraId="3932AB93"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•Wykonawca…………………………………………………………………………………………</w:t>
      </w:r>
      <w:r w:rsidRPr="00A32FF3">
        <w:rPr>
          <w:rFonts w:asciiTheme="minorHAnsi" w:hAnsiTheme="minorHAnsi" w:cstheme="minorHAnsi"/>
          <w:i/>
          <w:iCs/>
          <w:sz w:val="22"/>
          <w:szCs w:val="22"/>
        </w:rPr>
        <w:t xml:space="preserve">(nazwaiadresWykonawcy) </w:t>
      </w:r>
      <w:r w:rsidRPr="00A32FF3">
        <w:rPr>
          <w:rFonts w:asciiTheme="minorHAnsi" w:hAnsiTheme="minorHAnsi" w:cstheme="minorHAnsi"/>
          <w:iCs/>
          <w:sz w:val="22"/>
          <w:szCs w:val="22"/>
        </w:rPr>
        <w:t>zrealizuje następujące dostawy, usługi lub roboty budowlane:</w:t>
      </w:r>
    </w:p>
    <w:p w14:paraId="67ED014A" w14:textId="77777777" w:rsidR="00976311" w:rsidRPr="00A32FF3" w:rsidRDefault="00976311" w:rsidP="00976311">
      <w:pPr>
        <w:rPr>
          <w:rFonts w:asciiTheme="minorHAnsi" w:hAnsiTheme="minorHAnsi" w:cstheme="minorHAnsi"/>
          <w:iCs/>
          <w:sz w:val="22"/>
          <w:szCs w:val="22"/>
        </w:rPr>
      </w:pPr>
    </w:p>
    <w:p w14:paraId="0A575A63"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1D4007F7" w14:textId="77777777" w:rsidR="00D17555" w:rsidRPr="00A32FF3" w:rsidRDefault="00D17555" w:rsidP="00976311">
      <w:pPr>
        <w:rPr>
          <w:rFonts w:asciiTheme="minorHAnsi" w:hAnsiTheme="minorHAnsi" w:cstheme="minorHAnsi"/>
          <w:iCs/>
          <w:sz w:val="22"/>
          <w:szCs w:val="22"/>
        </w:rPr>
      </w:pPr>
    </w:p>
    <w:p w14:paraId="28103D41" w14:textId="7911D021" w:rsidR="00D17555" w:rsidRPr="00A32FF3" w:rsidRDefault="00976311" w:rsidP="00976311">
      <w:pPr>
        <w:rPr>
          <w:rFonts w:asciiTheme="minorHAnsi" w:hAnsiTheme="minorHAnsi" w:cstheme="minorHAnsi"/>
          <w:i/>
          <w:iCs/>
          <w:sz w:val="22"/>
          <w:szCs w:val="22"/>
        </w:rPr>
      </w:pPr>
      <w:r w:rsidRPr="00A32FF3">
        <w:rPr>
          <w:rFonts w:asciiTheme="minorHAnsi" w:hAnsiTheme="minorHAnsi" w:cstheme="minorHAnsi"/>
          <w:iCs/>
          <w:sz w:val="22"/>
          <w:szCs w:val="22"/>
        </w:rPr>
        <w:t>•Wykonawca……………………………………………………………………………………</w:t>
      </w:r>
      <w:r w:rsidRPr="00A32FF3">
        <w:rPr>
          <w:rFonts w:asciiTheme="minorHAnsi" w:hAnsiTheme="minorHAnsi" w:cstheme="minorHAnsi"/>
          <w:i/>
          <w:iCs/>
          <w:sz w:val="22"/>
          <w:szCs w:val="22"/>
        </w:rPr>
        <w:t>(nazwa</w:t>
      </w:r>
      <w:r w:rsidR="0043368B">
        <w:rPr>
          <w:rFonts w:asciiTheme="minorHAnsi" w:hAnsiTheme="minorHAnsi" w:cstheme="minorHAnsi"/>
          <w:i/>
          <w:iCs/>
          <w:sz w:val="22"/>
          <w:szCs w:val="22"/>
        </w:rPr>
        <w:t xml:space="preserve"> </w:t>
      </w:r>
      <w:r w:rsidRPr="00A32FF3">
        <w:rPr>
          <w:rFonts w:asciiTheme="minorHAnsi" w:hAnsiTheme="minorHAnsi" w:cstheme="minorHAnsi"/>
          <w:i/>
          <w:iCs/>
          <w:sz w:val="22"/>
          <w:szCs w:val="22"/>
        </w:rPr>
        <w:t>i</w:t>
      </w:r>
      <w:r w:rsidR="0043368B">
        <w:rPr>
          <w:rFonts w:asciiTheme="minorHAnsi" w:hAnsiTheme="minorHAnsi" w:cstheme="minorHAnsi"/>
          <w:i/>
          <w:iCs/>
          <w:sz w:val="22"/>
          <w:szCs w:val="22"/>
        </w:rPr>
        <w:t xml:space="preserve"> </w:t>
      </w:r>
      <w:r w:rsidRPr="00A32FF3">
        <w:rPr>
          <w:rFonts w:asciiTheme="minorHAnsi" w:hAnsiTheme="minorHAnsi" w:cstheme="minorHAnsi"/>
          <w:i/>
          <w:iCs/>
          <w:sz w:val="22"/>
          <w:szCs w:val="22"/>
        </w:rPr>
        <w:t>adres</w:t>
      </w:r>
      <w:r w:rsidR="0043368B">
        <w:rPr>
          <w:rFonts w:asciiTheme="minorHAnsi" w:hAnsiTheme="minorHAnsi" w:cstheme="minorHAnsi"/>
          <w:i/>
          <w:iCs/>
          <w:sz w:val="22"/>
          <w:szCs w:val="22"/>
        </w:rPr>
        <w:t xml:space="preserve"> </w:t>
      </w:r>
      <w:r w:rsidRPr="00A32FF3">
        <w:rPr>
          <w:rFonts w:asciiTheme="minorHAnsi" w:hAnsiTheme="minorHAnsi" w:cstheme="minorHAnsi"/>
          <w:i/>
          <w:iCs/>
          <w:sz w:val="22"/>
          <w:szCs w:val="22"/>
        </w:rPr>
        <w:t>Wykonawcy )</w:t>
      </w:r>
    </w:p>
    <w:p w14:paraId="54334E06" w14:textId="05EB1EFB"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zrealizuje następujące dostawy, usługi lub roboty budowlane:</w:t>
      </w:r>
    </w:p>
    <w:p w14:paraId="4F450FA6" w14:textId="77777777" w:rsidR="00976311" w:rsidRPr="00A32FF3" w:rsidRDefault="00976311" w:rsidP="00976311">
      <w:pPr>
        <w:rPr>
          <w:rFonts w:asciiTheme="minorHAnsi" w:hAnsiTheme="minorHAnsi" w:cstheme="minorHAnsi"/>
          <w:iCs/>
          <w:sz w:val="22"/>
          <w:szCs w:val="22"/>
        </w:rPr>
      </w:pPr>
    </w:p>
    <w:p w14:paraId="27763A7C"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7DAE5F17" w14:textId="77777777" w:rsidR="00976311" w:rsidRPr="00A32FF3" w:rsidRDefault="00976311" w:rsidP="00976311">
      <w:pPr>
        <w:rPr>
          <w:rFonts w:asciiTheme="minorHAnsi" w:hAnsiTheme="minorHAnsi" w:cstheme="minorHAnsi"/>
          <w:iCs/>
          <w:sz w:val="22"/>
          <w:szCs w:val="22"/>
        </w:rPr>
      </w:pPr>
    </w:p>
    <w:p w14:paraId="2582F077"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p>
    <w:p w14:paraId="2B4FC97E" w14:textId="77777777" w:rsidR="00976311" w:rsidRPr="00A32FF3" w:rsidRDefault="00976311" w:rsidP="00976311">
      <w:pPr>
        <w:rPr>
          <w:rFonts w:asciiTheme="minorHAnsi" w:hAnsiTheme="minorHAnsi" w:cstheme="minorHAnsi"/>
          <w:iCs/>
          <w:sz w:val="22"/>
          <w:szCs w:val="22"/>
        </w:rPr>
      </w:pPr>
    </w:p>
    <w:p w14:paraId="2EF1AC75" w14:textId="77777777" w:rsidR="00976311" w:rsidRPr="00A32FF3" w:rsidRDefault="00976311" w:rsidP="00976311">
      <w:pPr>
        <w:rPr>
          <w:rFonts w:asciiTheme="minorHAnsi" w:hAnsiTheme="minorHAnsi" w:cstheme="minorHAnsi"/>
          <w:iCs/>
          <w:sz w:val="22"/>
          <w:szCs w:val="22"/>
        </w:rPr>
      </w:pPr>
      <w:r w:rsidRPr="00A32FF3">
        <w:rPr>
          <w:rFonts w:asciiTheme="minorHAnsi" w:hAnsiTheme="minorHAnsi" w:cstheme="minorHAnsi"/>
          <w:iCs/>
          <w:sz w:val="22"/>
          <w:szCs w:val="22"/>
        </w:rPr>
        <w:t>…………….…….</w:t>
      </w:r>
      <w:r w:rsidRPr="00A32FF3">
        <w:rPr>
          <w:rFonts w:asciiTheme="minorHAnsi" w:hAnsiTheme="minorHAnsi" w:cstheme="minorHAnsi"/>
          <w:i/>
          <w:iCs/>
          <w:sz w:val="22"/>
          <w:szCs w:val="22"/>
        </w:rPr>
        <w:t xml:space="preserve">(miejscowość), </w:t>
      </w:r>
      <w:r w:rsidRPr="00A32FF3">
        <w:rPr>
          <w:rFonts w:asciiTheme="minorHAnsi" w:hAnsiTheme="minorHAnsi" w:cstheme="minorHAnsi"/>
          <w:iCs/>
          <w:sz w:val="22"/>
          <w:szCs w:val="22"/>
        </w:rPr>
        <w:t>dnia ………….…….r.</w:t>
      </w:r>
    </w:p>
    <w:p w14:paraId="57064180" w14:textId="77777777" w:rsidR="00784F87" w:rsidRPr="00A32FF3" w:rsidRDefault="00784F87" w:rsidP="00976311">
      <w:pPr>
        <w:rPr>
          <w:rFonts w:asciiTheme="minorHAnsi" w:hAnsiTheme="minorHAnsi" w:cstheme="minorHAnsi"/>
          <w:iCs/>
          <w:sz w:val="22"/>
          <w:szCs w:val="22"/>
        </w:rPr>
      </w:pPr>
    </w:p>
    <w:p w14:paraId="2B0EA708" w14:textId="77777777" w:rsidR="00784F87" w:rsidRPr="00A32FF3" w:rsidRDefault="00784F87" w:rsidP="00976311">
      <w:pPr>
        <w:rPr>
          <w:rFonts w:asciiTheme="minorHAnsi" w:hAnsiTheme="minorHAnsi" w:cstheme="minorHAnsi"/>
          <w:iCs/>
          <w:sz w:val="22"/>
          <w:szCs w:val="22"/>
        </w:rPr>
      </w:pPr>
    </w:p>
    <w:p w14:paraId="0871DB80" w14:textId="77777777" w:rsidR="00976311" w:rsidRPr="00A32FF3" w:rsidRDefault="00976311" w:rsidP="00976311">
      <w:pPr>
        <w:jc w:val="both"/>
        <w:rPr>
          <w:rFonts w:asciiTheme="minorHAnsi" w:hAnsiTheme="minorHAnsi" w:cstheme="minorHAnsi"/>
          <w:b/>
          <w:color w:val="0000FF"/>
          <w:sz w:val="22"/>
          <w:szCs w:val="22"/>
          <w:u w:val="single"/>
        </w:rPr>
      </w:pPr>
      <w:r w:rsidRPr="00A32FF3">
        <w:rPr>
          <w:rFonts w:asciiTheme="minorHAnsi" w:hAnsiTheme="minorHAnsi" w:cstheme="minorHAnsi"/>
          <w:b/>
          <w:color w:val="0000FF"/>
          <w:sz w:val="22"/>
          <w:szCs w:val="22"/>
          <w:u w:val="single"/>
        </w:rPr>
        <w:t>UWAGA: Dokument podpisać kwalifikowanym podpisem elektronicznym, podpisem zaufanym lub podpisem osobistym Pełnomocnika</w:t>
      </w:r>
    </w:p>
    <w:p w14:paraId="12FE6C8F" w14:textId="77777777" w:rsidR="00976311" w:rsidRPr="00A32FF3" w:rsidRDefault="00976311" w:rsidP="00976311">
      <w:pPr>
        <w:rPr>
          <w:rFonts w:asciiTheme="minorHAnsi" w:hAnsiTheme="minorHAnsi" w:cstheme="minorHAnsi"/>
          <w:iCs/>
          <w:sz w:val="22"/>
          <w:szCs w:val="22"/>
        </w:rPr>
      </w:pPr>
    </w:p>
    <w:p w14:paraId="4597601F" w14:textId="77777777" w:rsidR="00976311" w:rsidRPr="00A32FF3" w:rsidRDefault="00976311" w:rsidP="00976311">
      <w:pPr>
        <w:rPr>
          <w:rFonts w:asciiTheme="minorHAnsi" w:hAnsiTheme="minorHAnsi" w:cstheme="minorHAnsi"/>
          <w:iCs/>
          <w:sz w:val="22"/>
          <w:szCs w:val="22"/>
        </w:rPr>
      </w:pPr>
    </w:p>
    <w:p w14:paraId="5C0E9D62" w14:textId="77777777" w:rsidR="00533813" w:rsidRPr="00A32FF3" w:rsidRDefault="00533813" w:rsidP="00976311">
      <w:pPr>
        <w:spacing w:line="240" w:lineRule="atLeast"/>
        <w:rPr>
          <w:rFonts w:asciiTheme="minorHAnsi" w:hAnsiTheme="minorHAnsi" w:cstheme="minorHAnsi"/>
          <w:iCs/>
          <w:sz w:val="22"/>
          <w:szCs w:val="22"/>
        </w:rPr>
      </w:pPr>
    </w:p>
    <w:sectPr w:rsidR="00533813" w:rsidRPr="00A32FF3" w:rsidSect="00DB4E45">
      <w:headerReference w:type="default" r:id="rId24"/>
      <w:footerReference w:type="even" r:id="rId25"/>
      <w:footerReference w:type="default" r:id="rId26"/>
      <w:pgSz w:w="11907" w:h="16839" w:code="9"/>
      <w:pgMar w:top="0" w:right="720" w:bottom="851"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4CD3F" w14:textId="77777777" w:rsidR="00CA0BD1" w:rsidRDefault="00CA0BD1">
      <w:r>
        <w:separator/>
      </w:r>
    </w:p>
    <w:p w14:paraId="69E2C72C" w14:textId="77777777" w:rsidR="00CA0BD1" w:rsidRDefault="00CA0BD1"/>
  </w:endnote>
  <w:endnote w:type="continuationSeparator" w:id="0">
    <w:p w14:paraId="5DCD92E2" w14:textId="77777777" w:rsidR="00CA0BD1" w:rsidRDefault="00CA0BD1">
      <w:r>
        <w:continuationSeparator/>
      </w:r>
    </w:p>
    <w:p w14:paraId="3288C790" w14:textId="77777777" w:rsidR="00CA0BD1" w:rsidRDefault="00CA0B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Palatino Linotype">
    <w:panose1 w:val="02040502050505030304"/>
    <w:charset w:val="EE"/>
    <w:family w:val="roman"/>
    <w:pitch w:val="variable"/>
    <w:sig w:usb0="E0000287" w:usb1="40000013" w:usb2="00000000" w:usb3="00000000" w:csb0="0000019F" w:csb1="00000000"/>
  </w:font>
  <w:font w:name="Bookman Old Style">
    <w:panose1 w:val="02050604050505020204"/>
    <w:charset w:val="EE"/>
    <w:family w:val="roman"/>
    <w:pitch w:val="variable"/>
    <w:sig w:usb0="00000287" w:usb1="00000000" w:usb2="00000000" w:usb3="00000000" w:csb0="0000009F" w:csb1="00000000"/>
  </w:font>
  <w:font w:name="inherit">
    <w:altName w:val="Times New Roman"/>
    <w:charset w:val="00"/>
    <w:family w:val="roman"/>
    <w:pitch w:val="default"/>
  </w:font>
  <w:font w:name="Helvetica">
    <w:panose1 w:val="020B0604020202020204"/>
    <w:charset w:val="EE"/>
    <w:family w:val="swiss"/>
    <w:pitch w:val="variable"/>
    <w:sig w:usb0="E0002EFF" w:usb1="C000785B" w:usb2="00000009" w:usb3="00000000" w:csb0="000001FF" w:csb1="00000000"/>
  </w:font>
  <w:font w:name="StarSymbol">
    <w:altName w:val="MS Mincho"/>
    <w:charset w:val="EE"/>
    <w:family w:val="auto"/>
    <w:pitch w:val="default"/>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nstantia">
    <w:panose1 w:val="02030602050306030303"/>
    <w:charset w:val="EE"/>
    <w:family w:val="roman"/>
    <w:pitch w:val="variable"/>
    <w:sig w:usb0="A00002EF" w:usb1="4000204B" w:usb2="00000000" w:usb3="00000000" w:csb0="0000019F" w:csb1="00000000"/>
  </w:font>
  <w:font w:name="Segoe UI">
    <w:panose1 w:val="020B0502040204020203"/>
    <w:charset w:val="EE"/>
    <w:family w:val="swiss"/>
    <w:pitch w:val="variable"/>
    <w:sig w:usb0="E4002EFF" w:usb1="C000E47F" w:usb2="00000009" w:usb3="00000000" w:csb0="000001FF" w:csb1="00000000"/>
  </w:font>
  <w:font w:name="Andale Sans UI">
    <w:altName w:val="Calibri"/>
    <w:charset w:val="00"/>
    <w:family w:val="auto"/>
    <w:pitch w:val="variable"/>
  </w:font>
  <w:font w:name="Wingdings 2">
    <w:panose1 w:val="050201020105070707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0B145E" w14:textId="77777777" w:rsidR="00246321" w:rsidRDefault="00246321" w:rsidP="00EC0AE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42191E69" w14:textId="77777777" w:rsidR="00246321" w:rsidRDefault="00246321" w:rsidP="00423506">
    <w:pPr>
      <w:pStyle w:val="Stopka"/>
      <w:ind w:right="360"/>
    </w:pPr>
  </w:p>
  <w:p w14:paraId="58B067D4" w14:textId="77777777" w:rsidR="00246321" w:rsidRDefault="0024632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F5AD25" w14:textId="77777777" w:rsidR="00246321" w:rsidRPr="00423506" w:rsidRDefault="00246321" w:rsidP="00EC0AEA">
    <w:pPr>
      <w:pStyle w:val="Stopka"/>
      <w:framePr w:wrap="around" w:vAnchor="text" w:hAnchor="margin" w:xAlign="right" w:y="1"/>
      <w:rPr>
        <w:rStyle w:val="Numerstrony"/>
        <w:rFonts w:ascii="Bookman Old Style" w:hAnsi="Bookman Old Style"/>
        <w:b/>
        <w:i/>
        <w:sz w:val="20"/>
      </w:rPr>
    </w:pPr>
    <w:r w:rsidRPr="00423506">
      <w:rPr>
        <w:rStyle w:val="Numerstrony"/>
        <w:rFonts w:ascii="Bookman Old Style" w:hAnsi="Bookman Old Style"/>
        <w:b/>
        <w:i/>
        <w:sz w:val="20"/>
      </w:rPr>
      <w:fldChar w:fldCharType="begin"/>
    </w:r>
    <w:r w:rsidRPr="00423506">
      <w:rPr>
        <w:rStyle w:val="Numerstrony"/>
        <w:rFonts w:ascii="Bookman Old Style" w:hAnsi="Bookman Old Style"/>
        <w:b/>
        <w:i/>
        <w:sz w:val="20"/>
      </w:rPr>
      <w:instrText xml:space="preserve">PAGE  </w:instrText>
    </w:r>
    <w:r w:rsidRPr="00423506">
      <w:rPr>
        <w:rStyle w:val="Numerstrony"/>
        <w:rFonts w:ascii="Bookman Old Style" w:hAnsi="Bookman Old Style"/>
        <w:b/>
        <w:i/>
        <w:sz w:val="20"/>
      </w:rPr>
      <w:fldChar w:fldCharType="separate"/>
    </w:r>
    <w:r>
      <w:rPr>
        <w:rStyle w:val="Numerstrony"/>
        <w:rFonts w:ascii="Bookman Old Style" w:hAnsi="Bookman Old Style"/>
        <w:b/>
        <w:i/>
        <w:noProof/>
        <w:sz w:val="20"/>
      </w:rPr>
      <w:t>8</w:t>
    </w:r>
    <w:r w:rsidRPr="00423506">
      <w:rPr>
        <w:rStyle w:val="Numerstrony"/>
        <w:rFonts w:ascii="Bookman Old Style" w:hAnsi="Bookman Old Style"/>
        <w:b/>
        <w:i/>
        <w:sz w:val="20"/>
      </w:rPr>
      <w:fldChar w:fldCharType="end"/>
    </w:r>
  </w:p>
  <w:p w14:paraId="7C0040FA" w14:textId="77777777" w:rsidR="00246321" w:rsidRPr="00CE4549" w:rsidRDefault="00246321" w:rsidP="00423506">
    <w:pPr>
      <w:pStyle w:val="Stopka"/>
      <w:ind w:right="360"/>
      <w:jc w:val="center"/>
      <w:rPr>
        <w:rFonts w:ascii="Bookman Old Style" w:hAnsi="Bookman Old Style"/>
        <w:b/>
        <w:i/>
        <w:sz w:val="18"/>
        <w:szCs w:val="18"/>
      </w:rPr>
    </w:pPr>
  </w:p>
  <w:p w14:paraId="30C9B42D" w14:textId="77777777" w:rsidR="00246321" w:rsidRDefault="0024632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610707" w14:textId="77777777" w:rsidR="00CA0BD1" w:rsidRDefault="00CA0BD1">
      <w:r>
        <w:separator/>
      </w:r>
    </w:p>
    <w:p w14:paraId="2B577761" w14:textId="77777777" w:rsidR="00CA0BD1" w:rsidRDefault="00CA0BD1"/>
  </w:footnote>
  <w:footnote w:type="continuationSeparator" w:id="0">
    <w:p w14:paraId="64510412" w14:textId="77777777" w:rsidR="00CA0BD1" w:rsidRDefault="00CA0BD1">
      <w:r>
        <w:continuationSeparator/>
      </w:r>
    </w:p>
    <w:p w14:paraId="131612BD" w14:textId="77777777" w:rsidR="00CA0BD1" w:rsidRDefault="00CA0BD1"/>
  </w:footnote>
  <w:footnote w:id="1">
    <w:p w14:paraId="73FF00E6" w14:textId="77777777" w:rsidR="00246321" w:rsidRPr="00266CE7" w:rsidRDefault="00246321" w:rsidP="007B08E9">
      <w:pPr>
        <w:pStyle w:val="Tekstprzypisudolnego"/>
        <w:rPr>
          <w:rFonts w:ascii="Calibri" w:hAnsi="Calibri" w:cs="Calibri"/>
        </w:rPr>
      </w:pPr>
      <w:r w:rsidRPr="00266CE7">
        <w:rPr>
          <w:rStyle w:val="Odwoanieprzypisudolnego"/>
          <w:rFonts w:ascii="Calibri" w:hAnsi="Calibri" w:cs="Calibri"/>
        </w:rPr>
        <w:footnoteRef/>
      </w:r>
      <w:r w:rsidRPr="00266CE7">
        <w:rPr>
          <w:rFonts w:ascii="Calibri" w:hAnsi="Calibri" w:cs="Calibri"/>
        </w:rPr>
        <w:t xml:space="preserve"> Zaznaczyć właściwe</w:t>
      </w:r>
    </w:p>
    <w:p w14:paraId="18D27CC8" w14:textId="77777777" w:rsidR="00246321" w:rsidRPr="00266CE7" w:rsidRDefault="00246321" w:rsidP="007B08E9">
      <w:pPr>
        <w:pStyle w:val="Tekstprzypisudolnego"/>
        <w:rPr>
          <w:rFonts w:ascii="Calibri" w:hAnsi="Calibri" w:cs="Calibri"/>
        </w:rPr>
      </w:pPr>
      <w:r w:rsidRPr="00266CE7">
        <w:rPr>
          <w:rFonts w:ascii="Calibri" w:hAnsi="Calibri" w:cs="Calibri"/>
        </w:rPr>
        <w:tab/>
        <w:t xml:space="preserve">Por. zalecenie Komisji z dnia 6 maja 2003 r. dotyczące definicji mikroprzedsiębiorstw oraz małych i średnich przedsiębiorstw (Dz.U. L 124 z 20.5.2003, s. 36). Te informacje są wymagane wyłącznie do celów statystycznych. </w:t>
      </w:r>
    </w:p>
    <w:p w14:paraId="5E09B6A2" w14:textId="77777777" w:rsidR="00246321" w:rsidRPr="00266CE7" w:rsidRDefault="00246321" w:rsidP="007B08E9">
      <w:pPr>
        <w:pStyle w:val="Tekstprzypisudolnego"/>
        <w:rPr>
          <w:rFonts w:ascii="Calibri" w:hAnsi="Calibri" w:cs="Calibri"/>
        </w:rPr>
      </w:pPr>
      <w:r w:rsidRPr="00266CE7">
        <w:rPr>
          <w:rFonts w:ascii="Calibri" w:hAnsi="Calibri" w:cs="Calibri"/>
          <w:b/>
        </w:rPr>
        <w:tab/>
        <w:t>Mikroprzedsiębiorstwo:</w:t>
      </w:r>
      <w:r w:rsidRPr="00266CE7">
        <w:rPr>
          <w:rFonts w:ascii="Calibri" w:hAnsi="Calibri" w:cs="Calibri"/>
        </w:rPr>
        <w:t xml:space="preserve"> przedsiębiorstwo, które </w:t>
      </w:r>
      <w:r w:rsidRPr="00266CE7">
        <w:rPr>
          <w:rFonts w:ascii="Calibri" w:hAnsi="Calibri" w:cs="Calibri"/>
          <w:b/>
        </w:rPr>
        <w:t>zatrudnia mniej niż 10 osób</w:t>
      </w:r>
      <w:r w:rsidRPr="00266CE7">
        <w:rPr>
          <w:rFonts w:ascii="Calibri" w:hAnsi="Calibri" w:cs="Calibri"/>
        </w:rPr>
        <w:t xml:space="preserve"> i którego roczny obrót lub roczna suma bilansowa </w:t>
      </w:r>
      <w:r w:rsidRPr="00266CE7">
        <w:rPr>
          <w:rFonts w:ascii="Calibri" w:hAnsi="Calibri" w:cs="Calibri"/>
          <w:b/>
        </w:rPr>
        <w:t>nie przekracza 2 milionów EUR</w:t>
      </w:r>
      <w:r w:rsidRPr="00266CE7">
        <w:rPr>
          <w:rFonts w:ascii="Calibri" w:hAnsi="Calibri" w:cs="Calibri"/>
        </w:rPr>
        <w:t>.</w:t>
      </w:r>
    </w:p>
    <w:p w14:paraId="35B0449C" w14:textId="77777777" w:rsidR="00246321" w:rsidRPr="00266CE7" w:rsidRDefault="00246321" w:rsidP="007B08E9">
      <w:pPr>
        <w:pStyle w:val="Tekstprzypisudolnego"/>
        <w:rPr>
          <w:rFonts w:ascii="Calibri" w:hAnsi="Calibri" w:cs="Calibri"/>
        </w:rPr>
      </w:pPr>
      <w:r w:rsidRPr="00266CE7">
        <w:rPr>
          <w:rFonts w:ascii="Calibri" w:hAnsi="Calibri" w:cs="Calibri"/>
          <w:b/>
        </w:rPr>
        <w:tab/>
        <w:t>Małe przedsiębiorstwo:</w:t>
      </w:r>
      <w:r w:rsidRPr="00266CE7">
        <w:rPr>
          <w:rFonts w:ascii="Calibri" w:hAnsi="Calibri" w:cs="Calibri"/>
        </w:rPr>
        <w:t xml:space="preserve"> przedsiębiorstwo, które </w:t>
      </w:r>
      <w:r w:rsidRPr="00266CE7">
        <w:rPr>
          <w:rFonts w:ascii="Calibri" w:hAnsi="Calibri" w:cs="Calibri"/>
          <w:b/>
        </w:rPr>
        <w:t>zatrudnia mniej niż 50 osób</w:t>
      </w:r>
      <w:r w:rsidRPr="00266CE7">
        <w:rPr>
          <w:rFonts w:ascii="Calibri" w:hAnsi="Calibri" w:cs="Calibri"/>
        </w:rPr>
        <w:t xml:space="preserve"> i którego roczny obrót lub roczna suma bilansowa </w:t>
      </w:r>
      <w:r w:rsidRPr="00266CE7">
        <w:rPr>
          <w:rFonts w:ascii="Calibri" w:hAnsi="Calibri" w:cs="Calibri"/>
          <w:b/>
        </w:rPr>
        <w:t>nie przekracza 10 milionów EUR</w:t>
      </w:r>
      <w:r w:rsidRPr="00266CE7">
        <w:rPr>
          <w:rFonts w:ascii="Calibri" w:hAnsi="Calibri" w:cs="Calibri"/>
        </w:rPr>
        <w:t xml:space="preserve">. </w:t>
      </w:r>
      <w:r w:rsidRPr="00266CE7">
        <w:rPr>
          <w:rFonts w:ascii="Calibri" w:hAnsi="Calibri" w:cs="Calibri"/>
          <w:b/>
        </w:rPr>
        <w:t>Średnie przedsiębiorstwa: przedsiębiorstwa, które nie są mikroprzedsiębiorstwami ani małymi przedsiębiorstwami</w:t>
      </w:r>
      <w:r w:rsidRPr="00266CE7">
        <w:rPr>
          <w:rFonts w:ascii="Calibri" w:hAnsi="Calibri" w:cs="Calibri"/>
        </w:rPr>
        <w:t xml:space="preserve"> i które </w:t>
      </w:r>
      <w:r w:rsidRPr="00266CE7">
        <w:rPr>
          <w:rFonts w:ascii="Calibri" w:hAnsi="Calibri" w:cs="Calibri"/>
          <w:b/>
        </w:rPr>
        <w:t>zatrudniają mniej niż 250 osób</w:t>
      </w:r>
      <w:r w:rsidRPr="00266CE7">
        <w:rPr>
          <w:rFonts w:ascii="Calibri" w:hAnsi="Calibri" w:cs="Calibri"/>
        </w:rPr>
        <w:t xml:space="preserve"> i których </w:t>
      </w:r>
      <w:r w:rsidRPr="00266CE7">
        <w:rPr>
          <w:rFonts w:ascii="Calibri" w:hAnsi="Calibri" w:cs="Calibri"/>
          <w:b/>
        </w:rPr>
        <w:t>roczny obrót nie przekracza 50 milionów EUR</w:t>
      </w:r>
      <w:r w:rsidRPr="00266CE7">
        <w:rPr>
          <w:rFonts w:ascii="Calibri" w:hAnsi="Calibri" w:cs="Calibri"/>
        </w:rPr>
        <w:t xml:space="preserve"> </w:t>
      </w:r>
      <w:r w:rsidRPr="00266CE7">
        <w:rPr>
          <w:rFonts w:ascii="Calibri" w:hAnsi="Calibri" w:cs="Calibri"/>
          <w:b/>
          <w:i/>
        </w:rPr>
        <w:t>lub</w:t>
      </w:r>
      <w:r w:rsidRPr="00266CE7">
        <w:rPr>
          <w:rFonts w:ascii="Calibri" w:hAnsi="Calibri" w:cs="Calibri"/>
        </w:rPr>
        <w:t xml:space="preserve"> </w:t>
      </w:r>
      <w:r w:rsidRPr="00266CE7">
        <w:rPr>
          <w:rFonts w:ascii="Calibri" w:hAnsi="Calibri" w:cs="Calibri"/>
          <w:b/>
        </w:rPr>
        <w:t>roczna suma bilansowa nie przekracza 43 milionów EUR</w:t>
      </w:r>
    </w:p>
  </w:footnote>
  <w:footnote w:id="2">
    <w:p w14:paraId="1D20F744" w14:textId="77777777" w:rsidR="00650B3F" w:rsidRDefault="00650B3F" w:rsidP="00650B3F">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zwanej dalej „ustawą”, </w:t>
      </w:r>
      <w:r>
        <w:rPr>
          <w:rFonts w:ascii="Arial" w:hAnsi="Arial" w:cs="Arial"/>
          <w:color w:val="222222"/>
          <w:sz w:val="16"/>
          <w:szCs w:val="16"/>
        </w:rPr>
        <w:t>z postępowania o udzielenie zamówienia publicznego lub konkursu prowadzonego na podstawie ustawy Pzp wyklucza się:</w:t>
      </w:r>
    </w:p>
    <w:p w14:paraId="14BAB237" w14:textId="77777777" w:rsidR="00650B3F" w:rsidRDefault="00650B3F" w:rsidP="00650B3F">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9539888" w14:textId="77777777" w:rsidR="00650B3F" w:rsidRPr="00311ED7" w:rsidRDefault="00650B3F" w:rsidP="00650B3F">
      <w:pPr>
        <w:jc w:val="both"/>
        <w:rPr>
          <w:rFonts w:ascii="Arial" w:eastAsia="Calibri"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770F8E37" w14:textId="77777777" w:rsidR="00650B3F" w:rsidRDefault="00650B3F" w:rsidP="00650B3F">
      <w:pPr>
        <w:jc w:val="both"/>
        <w:rPr>
          <w:rFonts w:ascii="Arial" w:hAnsi="Arial" w:cs="Arial"/>
          <w:color w:val="222222"/>
          <w:sz w:val="16"/>
          <w:szCs w:val="16"/>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3C5E6" w14:textId="39B27D14" w:rsidR="00246321" w:rsidRPr="005C3A4E" w:rsidRDefault="00FC0C9E" w:rsidP="00711294">
    <w:pPr>
      <w:pStyle w:val="Nagwek"/>
      <w:pBdr>
        <w:top w:val="single" w:sz="4" w:space="1" w:color="auto"/>
        <w:left w:val="single" w:sz="4" w:space="4" w:color="auto"/>
        <w:bottom w:val="single" w:sz="4" w:space="1" w:color="auto"/>
        <w:right w:val="single" w:sz="4" w:space="4" w:color="auto"/>
      </w:pBdr>
      <w:tabs>
        <w:tab w:val="center" w:pos="5233"/>
        <w:tab w:val="left" w:pos="6765"/>
      </w:tabs>
      <w:jc w:val="center"/>
      <w:rPr>
        <w:b/>
        <w:i/>
        <w:sz w:val="22"/>
        <w:szCs w:val="22"/>
        <w:lang w:val="pl-PL"/>
      </w:rPr>
    </w:pPr>
    <w:r w:rsidRPr="005C3A4E">
      <w:rPr>
        <w:b/>
        <w:i/>
        <w:sz w:val="22"/>
        <w:szCs w:val="22"/>
      </w:rPr>
      <w:t>ZP/</w:t>
    </w:r>
    <w:r w:rsidR="00561A8D" w:rsidRPr="005C3A4E">
      <w:rPr>
        <w:b/>
        <w:i/>
        <w:sz w:val="22"/>
        <w:szCs w:val="22"/>
      </w:rPr>
      <w:t>22</w:t>
    </w:r>
    <w:r w:rsidRPr="005C3A4E">
      <w:rPr>
        <w:b/>
        <w:i/>
        <w:sz w:val="22"/>
        <w:szCs w:val="22"/>
      </w:rPr>
      <w:t>/ZCO/202</w:t>
    </w:r>
    <w:r w:rsidR="00953A9D" w:rsidRPr="005C3A4E">
      <w:rPr>
        <w:b/>
        <w:i/>
        <w:sz w:val="22"/>
        <w:szCs w:val="22"/>
      </w:rPr>
      <w:t>5</w:t>
    </w:r>
  </w:p>
  <w:p w14:paraId="49C1BF90" w14:textId="061622BF" w:rsidR="005C3A4E" w:rsidRDefault="00246321" w:rsidP="00561A8D">
    <w:pPr>
      <w:pBdr>
        <w:top w:val="single" w:sz="4" w:space="1" w:color="auto"/>
        <w:left w:val="single" w:sz="4" w:space="4" w:color="auto"/>
        <w:bottom w:val="single" w:sz="4" w:space="1" w:color="auto"/>
        <w:right w:val="single" w:sz="4" w:space="4" w:color="auto"/>
      </w:pBdr>
      <w:jc w:val="center"/>
      <w:rPr>
        <w:b/>
        <w:i/>
        <w:sz w:val="22"/>
        <w:szCs w:val="22"/>
      </w:rPr>
    </w:pPr>
    <w:bookmarkStart w:id="26" w:name="_Hlk66451669"/>
    <w:r w:rsidRPr="005C3A4E">
      <w:rPr>
        <w:b/>
        <w:i/>
        <w:sz w:val="22"/>
        <w:szCs w:val="22"/>
      </w:rPr>
      <w:t>„</w:t>
    </w:r>
    <w:bookmarkStart w:id="27" w:name="_Hlk189737105"/>
    <w:bookmarkStart w:id="28" w:name="_Hlk189723719"/>
    <w:bookmarkStart w:id="29" w:name="_Hlk189646025"/>
    <w:r w:rsidR="004D4001" w:rsidRPr="005C3A4E">
      <w:rPr>
        <w:b/>
        <w:i/>
        <w:sz w:val="22"/>
        <w:szCs w:val="22"/>
      </w:rPr>
      <w:t xml:space="preserve">Wykonanie </w:t>
    </w:r>
    <w:r w:rsidR="00B4779F" w:rsidRPr="005C3A4E">
      <w:rPr>
        <w:b/>
        <w:i/>
        <w:sz w:val="22"/>
        <w:szCs w:val="22"/>
      </w:rPr>
      <w:t>P</w:t>
    </w:r>
    <w:r w:rsidR="004D4001" w:rsidRPr="005C3A4E">
      <w:rPr>
        <w:b/>
        <w:i/>
        <w:sz w:val="22"/>
        <w:szCs w:val="22"/>
      </w:rPr>
      <w:t>rogram</w:t>
    </w:r>
    <w:r w:rsidR="001C1345" w:rsidRPr="005C3A4E">
      <w:rPr>
        <w:b/>
        <w:i/>
        <w:sz w:val="22"/>
        <w:szCs w:val="22"/>
      </w:rPr>
      <w:t>u</w:t>
    </w:r>
    <w:r w:rsidR="004D4001" w:rsidRPr="005C3A4E">
      <w:rPr>
        <w:b/>
        <w:i/>
        <w:sz w:val="22"/>
        <w:szCs w:val="22"/>
      </w:rPr>
      <w:t xml:space="preserve"> </w:t>
    </w:r>
    <w:r w:rsidR="00B4779F" w:rsidRPr="005C3A4E">
      <w:rPr>
        <w:b/>
        <w:i/>
        <w:sz w:val="22"/>
        <w:szCs w:val="22"/>
      </w:rPr>
      <w:t>F</w:t>
    </w:r>
    <w:r w:rsidR="004D4001" w:rsidRPr="005C3A4E">
      <w:rPr>
        <w:b/>
        <w:i/>
        <w:sz w:val="22"/>
        <w:szCs w:val="22"/>
      </w:rPr>
      <w:t>unkcjonalno-</w:t>
    </w:r>
    <w:r w:rsidR="00B4779F" w:rsidRPr="005C3A4E">
      <w:rPr>
        <w:b/>
        <w:i/>
        <w:sz w:val="22"/>
        <w:szCs w:val="22"/>
      </w:rPr>
      <w:t>U</w:t>
    </w:r>
    <w:r w:rsidR="004D4001" w:rsidRPr="005C3A4E">
      <w:rPr>
        <w:b/>
        <w:i/>
        <w:sz w:val="22"/>
        <w:szCs w:val="22"/>
      </w:rPr>
      <w:t>żytkow</w:t>
    </w:r>
    <w:r w:rsidR="001C1345" w:rsidRPr="005C3A4E">
      <w:rPr>
        <w:b/>
        <w:i/>
        <w:sz w:val="22"/>
        <w:szCs w:val="22"/>
      </w:rPr>
      <w:t xml:space="preserve">ego </w:t>
    </w:r>
    <w:r w:rsidR="00201465" w:rsidRPr="005C3A4E">
      <w:rPr>
        <w:b/>
        <w:i/>
        <w:sz w:val="22"/>
        <w:szCs w:val="22"/>
      </w:rPr>
      <w:t>dl</w:t>
    </w:r>
    <w:bookmarkEnd w:id="27"/>
    <w:r w:rsidR="001C1345" w:rsidRPr="005C3A4E">
      <w:rPr>
        <w:b/>
        <w:i/>
        <w:sz w:val="22"/>
        <w:szCs w:val="22"/>
      </w:rPr>
      <w:t>a</w:t>
    </w:r>
    <w:r w:rsidR="005C3A4E" w:rsidRPr="005C3A4E">
      <w:rPr>
        <w:b/>
        <w:i/>
        <w:sz w:val="22"/>
        <w:szCs w:val="22"/>
      </w:rPr>
      <w:t xml:space="preserve"> zadania inwestycyjnego </w:t>
    </w:r>
  </w:p>
  <w:p w14:paraId="475BCC84" w14:textId="1F66E73D" w:rsidR="00246321" w:rsidRPr="005C3A4E" w:rsidRDefault="005C3A4E" w:rsidP="00561A8D">
    <w:pPr>
      <w:pBdr>
        <w:top w:val="single" w:sz="4" w:space="1" w:color="auto"/>
        <w:left w:val="single" w:sz="4" w:space="4" w:color="auto"/>
        <w:bottom w:val="single" w:sz="4" w:space="1" w:color="auto"/>
        <w:right w:val="single" w:sz="4" w:space="4" w:color="auto"/>
      </w:pBdr>
      <w:jc w:val="center"/>
      <w:rPr>
        <w:b/>
        <w:i/>
        <w:sz w:val="22"/>
        <w:szCs w:val="22"/>
      </w:rPr>
    </w:pPr>
    <w:r>
      <w:rPr>
        <w:b/>
        <w:i/>
        <w:sz w:val="22"/>
        <w:szCs w:val="22"/>
      </w:rPr>
      <w:t>w Zagłębiowskim Centrum Onkologii</w:t>
    </w:r>
    <w:r w:rsidR="00246321" w:rsidRPr="005C3A4E">
      <w:rPr>
        <w:b/>
        <w:i/>
        <w:sz w:val="22"/>
        <w:szCs w:val="22"/>
      </w:rPr>
      <w:t>”</w:t>
    </w:r>
    <w:bookmarkEnd w:id="28"/>
  </w:p>
  <w:bookmarkEnd w:id="26"/>
  <w:bookmarkEnd w:id="29"/>
  <w:p w14:paraId="27C1B421" w14:textId="77777777" w:rsidR="00246321" w:rsidRDefault="0024632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RTF_Num 3"/>
    <w:lvl w:ilvl="0">
      <w:start w:val="1"/>
      <w:numFmt w:val="decimal"/>
      <w:suff w:val="nothing"/>
      <w:lvlText w:val="%1."/>
      <w:lvlJc w:val="left"/>
      <w:pPr>
        <w:ind w:left="384" w:hanging="384"/>
      </w:pPr>
    </w:lvl>
    <w:lvl w:ilvl="1">
      <w:start w:val="1"/>
      <w:numFmt w:val="lowerLetter"/>
      <w:suff w:val="nothing"/>
      <w:lvlText w:val="%2."/>
      <w:lvlJc w:val="left"/>
      <w:pPr>
        <w:ind w:left="1080" w:hanging="360"/>
      </w:pPr>
    </w:lvl>
    <w:lvl w:ilvl="2">
      <w:start w:val="1"/>
      <w:numFmt w:val="lowerRoman"/>
      <w:suff w:val="nothing"/>
      <w:lvlText w:val="%3."/>
      <w:lvlJc w:val="right"/>
      <w:pPr>
        <w:ind w:left="1800" w:hanging="180"/>
      </w:pPr>
    </w:lvl>
    <w:lvl w:ilvl="3">
      <w:start w:val="1"/>
      <w:numFmt w:val="decimal"/>
      <w:suff w:val="nothing"/>
      <w:lvlText w:val="%4."/>
      <w:lvlJc w:val="left"/>
      <w:pPr>
        <w:ind w:left="2520" w:hanging="360"/>
      </w:pPr>
    </w:lvl>
    <w:lvl w:ilvl="4">
      <w:start w:val="1"/>
      <w:numFmt w:val="lowerLetter"/>
      <w:suff w:val="nothing"/>
      <w:lvlText w:val="%5."/>
      <w:lvlJc w:val="left"/>
      <w:pPr>
        <w:ind w:left="3240" w:hanging="360"/>
      </w:pPr>
    </w:lvl>
    <w:lvl w:ilvl="5">
      <w:start w:val="1"/>
      <w:numFmt w:val="lowerRoman"/>
      <w:suff w:val="nothing"/>
      <w:lvlText w:val="%6."/>
      <w:lvlJc w:val="right"/>
      <w:pPr>
        <w:ind w:left="3960" w:hanging="180"/>
      </w:pPr>
    </w:lvl>
    <w:lvl w:ilvl="6">
      <w:start w:val="1"/>
      <w:numFmt w:val="decimal"/>
      <w:suff w:val="nothing"/>
      <w:lvlText w:val="%7."/>
      <w:lvlJc w:val="left"/>
      <w:pPr>
        <w:ind w:left="4680" w:hanging="360"/>
      </w:pPr>
    </w:lvl>
    <w:lvl w:ilvl="7">
      <w:start w:val="1"/>
      <w:numFmt w:val="lowerLetter"/>
      <w:suff w:val="nothing"/>
      <w:lvlText w:val="%8."/>
      <w:lvlJc w:val="left"/>
      <w:pPr>
        <w:ind w:left="5400" w:hanging="360"/>
      </w:pPr>
    </w:lvl>
    <w:lvl w:ilvl="8">
      <w:start w:val="1"/>
      <w:numFmt w:val="lowerRoman"/>
      <w:suff w:val="nothing"/>
      <w:lvlText w:val="%9."/>
      <w:lvlJc w:val="right"/>
      <w:pPr>
        <w:ind w:left="6120" w:hanging="180"/>
      </w:pPr>
    </w:lvl>
  </w:abstractNum>
  <w:abstractNum w:abstractNumId="1" w15:restartNumberingAfterBreak="0">
    <w:nsid w:val="00000002"/>
    <w:multiLevelType w:val="multilevel"/>
    <w:tmpl w:val="00000002"/>
    <w:name w:val="WW8Num2"/>
    <w:lvl w:ilvl="0">
      <w:numFmt w:val="bullet"/>
      <w:lvlText w:val="-"/>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 w15:restartNumberingAfterBreak="0">
    <w:nsid w:val="00000004"/>
    <w:multiLevelType w:val="singleLevel"/>
    <w:tmpl w:val="00000004"/>
    <w:name w:val="WW8Num4"/>
    <w:lvl w:ilvl="0">
      <w:start w:val="1"/>
      <w:numFmt w:val="lowerLetter"/>
      <w:lvlText w:val="%1.)"/>
      <w:lvlJc w:val="left"/>
      <w:pPr>
        <w:tabs>
          <w:tab w:val="num" w:pos="720"/>
        </w:tabs>
        <w:ind w:left="720" w:hanging="360"/>
      </w:pPr>
      <w:rPr>
        <w:b w:val="0"/>
      </w:rPr>
    </w:lvl>
  </w:abstractNum>
  <w:abstractNum w:abstractNumId="4" w15:restartNumberingAfterBreak="0">
    <w:nsid w:val="00000005"/>
    <w:multiLevelType w:val="singleLevel"/>
    <w:tmpl w:val="00000005"/>
    <w:name w:val="WW8Num7"/>
    <w:lvl w:ilvl="0">
      <w:start w:val="1"/>
      <w:numFmt w:val="decimal"/>
      <w:lvlText w:val="%1)"/>
      <w:lvlJc w:val="left"/>
      <w:pPr>
        <w:tabs>
          <w:tab w:val="num" w:pos="360"/>
        </w:tabs>
        <w:ind w:left="360" w:hanging="360"/>
      </w:pPr>
    </w:lvl>
  </w:abstractNum>
  <w:abstractNum w:abstractNumId="5"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6" w15:restartNumberingAfterBreak="0">
    <w:nsid w:val="00000007"/>
    <w:multiLevelType w:val="singleLevel"/>
    <w:tmpl w:val="00000007"/>
    <w:lvl w:ilvl="0">
      <w:start w:val="1"/>
      <w:numFmt w:val="decimal"/>
      <w:lvlText w:val="%1."/>
      <w:lvlJc w:val="left"/>
      <w:pPr>
        <w:tabs>
          <w:tab w:val="num" w:pos="389"/>
        </w:tabs>
        <w:ind w:left="389" w:hanging="360"/>
      </w:pPr>
    </w:lvl>
  </w:abstractNum>
  <w:abstractNum w:abstractNumId="7" w15:restartNumberingAfterBreak="0">
    <w:nsid w:val="00000008"/>
    <w:multiLevelType w:val="singleLevel"/>
    <w:tmpl w:val="00000008"/>
    <w:name w:val="WW8Num12"/>
    <w:lvl w:ilvl="0">
      <w:start w:val="1"/>
      <w:numFmt w:val="decimal"/>
      <w:lvlText w:val="%1."/>
      <w:lvlJc w:val="left"/>
      <w:pPr>
        <w:tabs>
          <w:tab w:val="num" w:pos="1306"/>
        </w:tabs>
        <w:ind w:left="1306" w:hanging="360"/>
      </w:pPr>
    </w:lvl>
  </w:abstractNum>
  <w:abstractNum w:abstractNumId="8" w15:restartNumberingAfterBreak="0">
    <w:nsid w:val="00000009"/>
    <w:multiLevelType w:val="singleLevel"/>
    <w:tmpl w:val="8584B1EA"/>
    <w:name w:val="WW8Num14"/>
    <w:lvl w:ilvl="0">
      <w:start w:val="13"/>
      <w:numFmt w:val="decimal"/>
      <w:lvlText w:val="%1."/>
      <w:lvlJc w:val="left"/>
      <w:pPr>
        <w:tabs>
          <w:tab w:val="num" w:pos="360"/>
        </w:tabs>
        <w:ind w:left="360" w:hanging="360"/>
      </w:pPr>
      <w:rPr>
        <w:rFonts w:hint="default"/>
      </w:rPr>
    </w:lvl>
  </w:abstractNum>
  <w:abstractNum w:abstractNumId="9" w15:restartNumberingAfterBreak="0">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10" w15:restartNumberingAfterBreak="0">
    <w:nsid w:val="0000000B"/>
    <w:multiLevelType w:val="multilevel"/>
    <w:tmpl w:val="0000000B"/>
    <w:name w:val="WW8Num11"/>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D"/>
    <w:multiLevelType w:val="multilevel"/>
    <w:tmpl w:val="BF4664E8"/>
    <w:name w:val="WW8Num13"/>
    <w:lvl w:ilvl="0">
      <w:start w:val="1"/>
      <w:numFmt w:val="lowerLetter"/>
      <w:lvlText w:val="%1)"/>
      <w:lvlJc w:val="left"/>
      <w:pPr>
        <w:tabs>
          <w:tab w:val="num" w:pos="360"/>
        </w:tabs>
        <w:ind w:left="360" w:hanging="360"/>
      </w:pPr>
      <w:rPr>
        <w:rFonts w:ascii="Times New Roman" w:eastAsia="Times New Roman" w:hAnsi="Times New Roman" w:cs="Times New Roman"/>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 w15:restartNumberingAfterBreak="0">
    <w:nsid w:val="00000010"/>
    <w:multiLevelType w:val="multilevel"/>
    <w:tmpl w:val="000000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15:restartNumberingAfterBreak="0">
    <w:nsid w:val="00000011"/>
    <w:multiLevelType w:val="multilevel"/>
    <w:tmpl w:val="00000011"/>
    <w:name w:val="WW8Num17"/>
    <w:lvl w:ilvl="0">
      <w:start w:val="1"/>
      <w:numFmt w:val="bullet"/>
      <w:lvlText w:val="o"/>
      <w:lvlJc w:val="left"/>
      <w:pPr>
        <w:tabs>
          <w:tab w:val="num" w:pos="720"/>
        </w:tabs>
        <w:ind w:left="720" w:hanging="360"/>
      </w:pPr>
      <w:rPr>
        <w:rFonts w:ascii="Courier New" w:hAnsi="Courier New"/>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15:restartNumberingAfterBreak="0">
    <w:nsid w:val="00000013"/>
    <w:multiLevelType w:val="multilevel"/>
    <w:tmpl w:val="5FC4730A"/>
    <w:name w:val="WW8Num19"/>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15:restartNumberingAfterBreak="0">
    <w:nsid w:val="00000014"/>
    <w:multiLevelType w:val="multilevel"/>
    <w:tmpl w:val="94C24104"/>
    <w:name w:val="WW8Num22"/>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Times New Roman" w:hAnsi="Times New Roman" w:cs="Times New Roman" w:hint="default"/>
        <w:sz w:val="22"/>
        <w:szCs w:val="22"/>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00000015"/>
    <w:multiLevelType w:val="singleLevel"/>
    <w:tmpl w:val="00000015"/>
    <w:name w:val="WW8Num21"/>
    <w:lvl w:ilvl="0">
      <w:start w:val="1"/>
      <w:numFmt w:val="bullet"/>
      <w:lvlText w:val="·"/>
      <w:lvlJc w:val="left"/>
      <w:pPr>
        <w:tabs>
          <w:tab w:val="num" w:pos="360"/>
        </w:tabs>
        <w:ind w:left="360" w:hanging="360"/>
      </w:pPr>
      <w:rPr>
        <w:rFonts w:ascii="Symbol" w:hAnsi="Symbol"/>
      </w:rPr>
    </w:lvl>
  </w:abstractNum>
  <w:abstractNum w:abstractNumId="17" w15:restartNumberingAfterBreak="0">
    <w:nsid w:val="00000017"/>
    <w:multiLevelType w:val="multilevel"/>
    <w:tmpl w:val="00000017"/>
    <w:name w:val="WW8Num23"/>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8" w15:restartNumberingAfterBreak="0">
    <w:nsid w:val="00000018"/>
    <w:multiLevelType w:val="singleLevel"/>
    <w:tmpl w:val="00000018"/>
    <w:name w:val="WW8Num31"/>
    <w:lvl w:ilvl="0">
      <w:start w:val="1"/>
      <w:numFmt w:val="decimal"/>
      <w:lvlText w:val="%1."/>
      <w:lvlJc w:val="left"/>
      <w:pPr>
        <w:tabs>
          <w:tab w:val="num" w:pos="0"/>
        </w:tabs>
        <w:ind w:left="1080" w:hanging="360"/>
      </w:pPr>
      <w:rPr>
        <w:rFonts w:ascii="Verdana" w:hAnsi="Verdana"/>
        <w:b w:val="0"/>
        <w:sz w:val="18"/>
        <w:szCs w:val="18"/>
      </w:rPr>
    </w:lvl>
  </w:abstractNum>
  <w:abstractNum w:abstractNumId="19" w15:restartNumberingAfterBreak="0">
    <w:nsid w:val="0000001E"/>
    <w:multiLevelType w:val="multilevel"/>
    <w:tmpl w:val="0000001E"/>
    <w:name w:val="WW8Num30"/>
    <w:lvl w:ilvl="0">
      <w:start w:val="1"/>
      <w:numFmt w:val="lowerLetter"/>
      <w:lvlText w:val="%1)"/>
      <w:lvlJc w:val="left"/>
      <w:pPr>
        <w:tabs>
          <w:tab w:val="num" w:pos="1080"/>
        </w:tabs>
        <w:ind w:left="108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0"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Symbol" w:hAnsi="Symbol"/>
      </w:rPr>
    </w:lvl>
  </w:abstractNum>
  <w:abstractNum w:abstractNumId="21" w15:restartNumberingAfterBreak="0">
    <w:nsid w:val="00000022"/>
    <w:multiLevelType w:val="multilevel"/>
    <w:tmpl w:val="00000022"/>
    <w:name w:val="WW8Num34"/>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2" w15:restartNumberingAfterBreak="0">
    <w:nsid w:val="00000023"/>
    <w:multiLevelType w:val="singleLevel"/>
    <w:tmpl w:val="00000023"/>
    <w:name w:val="WW8Num35"/>
    <w:lvl w:ilvl="0">
      <w:start w:val="1"/>
      <w:numFmt w:val="bullet"/>
      <w:lvlText w:val="·"/>
      <w:lvlJc w:val="left"/>
      <w:pPr>
        <w:tabs>
          <w:tab w:val="num" w:pos="720"/>
        </w:tabs>
        <w:ind w:left="720" w:hanging="360"/>
      </w:pPr>
      <w:rPr>
        <w:rFonts w:ascii="Symbol" w:hAnsi="Symbol"/>
      </w:rPr>
    </w:lvl>
  </w:abstractNum>
  <w:abstractNum w:abstractNumId="23" w15:restartNumberingAfterBreak="0">
    <w:nsid w:val="00000024"/>
    <w:multiLevelType w:val="multilevel"/>
    <w:tmpl w:val="00000024"/>
    <w:name w:val="WW8Num36"/>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4" w15:restartNumberingAfterBreak="0">
    <w:nsid w:val="00000025"/>
    <w:multiLevelType w:val="multilevel"/>
    <w:tmpl w:val="00000025"/>
    <w:name w:val="WW8Num37"/>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5" w15:restartNumberingAfterBreak="0">
    <w:nsid w:val="00000027"/>
    <w:multiLevelType w:val="singleLevel"/>
    <w:tmpl w:val="00000027"/>
    <w:name w:val="WW8Num39"/>
    <w:lvl w:ilvl="0">
      <w:start w:val="1"/>
      <w:numFmt w:val="bullet"/>
      <w:lvlText w:val="·"/>
      <w:lvlJc w:val="left"/>
      <w:pPr>
        <w:tabs>
          <w:tab w:val="num" w:pos="720"/>
        </w:tabs>
        <w:ind w:left="720" w:hanging="360"/>
      </w:pPr>
      <w:rPr>
        <w:rFonts w:ascii="Symbol" w:hAnsi="Symbol"/>
      </w:rPr>
    </w:lvl>
  </w:abstractNum>
  <w:abstractNum w:abstractNumId="26" w15:restartNumberingAfterBreak="0">
    <w:nsid w:val="00000029"/>
    <w:multiLevelType w:val="multilevel"/>
    <w:tmpl w:val="00000029"/>
    <w:name w:val="WW8Num49"/>
    <w:lvl w:ilvl="0">
      <w:start w:val="19"/>
      <w:numFmt w:val="decimal"/>
      <w:lvlText w:val="%1."/>
      <w:lvlJc w:val="left"/>
      <w:pPr>
        <w:tabs>
          <w:tab w:val="num" w:pos="0"/>
        </w:tabs>
        <w:ind w:left="435" w:hanging="435"/>
      </w:pPr>
      <w:rPr>
        <w:b/>
      </w:rPr>
    </w:lvl>
    <w:lvl w:ilvl="1">
      <w:start w:val="1"/>
      <w:numFmt w:val="decimal"/>
      <w:lvlText w:val="%2)"/>
      <w:lvlJc w:val="left"/>
      <w:pPr>
        <w:tabs>
          <w:tab w:val="num" w:pos="0"/>
        </w:tabs>
        <w:ind w:left="1146" w:hanging="720"/>
      </w:pPr>
      <w:rPr>
        <w:rFonts w:ascii="Verdana" w:hAnsi="Verdana"/>
        <w:b w:val="0"/>
        <w:sz w:val="18"/>
        <w:szCs w:val="18"/>
      </w:rPr>
    </w:lvl>
    <w:lvl w:ilvl="2">
      <w:start w:val="1"/>
      <w:numFmt w:val="decimal"/>
      <w:lvlText w:val="%1.%2.%3."/>
      <w:lvlJc w:val="left"/>
      <w:pPr>
        <w:tabs>
          <w:tab w:val="num" w:pos="0"/>
        </w:tabs>
        <w:ind w:left="1572" w:hanging="720"/>
      </w:pPr>
    </w:lvl>
    <w:lvl w:ilvl="3">
      <w:start w:val="1"/>
      <w:numFmt w:val="decimal"/>
      <w:lvlText w:val="%1.%2.%3.%4."/>
      <w:lvlJc w:val="left"/>
      <w:pPr>
        <w:tabs>
          <w:tab w:val="num" w:pos="0"/>
        </w:tabs>
        <w:ind w:left="2358" w:hanging="1080"/>
      </w:pPr>
    </w:lvl>
    <w:lvl w:ilvl="4">
      <w:start w:val="1"/>
      <w:numFmt w:val="decimal"/>
      <w:lvlText w:val="%1.%2.%3.%4.%5."/>
      <w:lvlJc w:val="left"/>
      <w:pPr>
        <w:tabs>
          <w:tab w:val="num" w:pos="0"/>
        </w:tabs>
        <w:ind w:left="2784" w:hanging="1080"/>
      </w:pPr>
    </w:lvl>
    <w:lvl w:ilvl="5">
      <w:start w:val="1"/>
      <w:numFmt w:val="decimal"/>
      <w:lvlText w:val="%1.%2.%3.%4.%5.%6."/>
      <w:lvlJc w:val="left"/>
      <w:pPr>
        <w:tabs>
          <w:tab w:val="num" w:pos="0"/>
        </w:tabs>
        <w:ind w:left="3570" w:hanging="1440"/>
      </w:pPr>
    </w:lvl>
    <w:lvl w:ilvl="6">
      <w:start w:val="1"/>
      <w:numFmt w:val="decimal"/>
      <w:lvlText w:val="%1.%2.%3.%4.%5.%6.%7."/>
      <w:lvlJc w:val="left"/>
      <w:pPr>
        <w:tabs>
          <w:tab w:val="num" w:pos="0"/>
        </w:tabs>
        <w:ind w:left="3996" w:hanging="1440"/>
      </w:pPr>
    </w:lvl>
    <w:lvl w:ilvl="7">
      <w:start w:val="1"/>
      <w:numFmt w:val="decimal"/>
      <w:lvlText w:val="%1.%2.%3.%4.%5.%6.%7.%8."/>
      <w:lvlJc w:val="left"/>
      <w:pPr>
        <w:tabs>
          <w:tab w:val="num" w:pos="0"/>
        </w:tabs>
        <w:ind w:left="4782" w:hanging="1800"/>
      </w:pPr>
    </w:lvl>
    <w:lvl w:ilvl="8">
      <w:start w:val="1"/>
      <w:numFmt w:val="decimal"/>
      <w:lvlText w:val="%1.%2.%3.%4.%5.%6.%7.%8.%9."/>
      <w:lvlJc w:val="left"/>
      <w:pPr>
        <w:tabs>
          <w:tab w:val="num" w:pos="0"/>
        </w:tabs>
        <w:ind w:left="5208" w:hanging="1800"/>
      </w:pPr>
    </w:lvl>
  </w:abstractNum>
  <w:abstractNum w:abstractNumId="27" w15:restartNumberingAfterBreak="0">
    <w:nsid w:val="0000002A"/>
    <w:multiLevelType w:val="singleLevel"/>
    <w:tmpl w:val="0000002A"/>
    <w:name w:val="WW8Num42"/>
    <w:lvl w:ilvl="0">
      <w:start w:val="1"/>
      <w:numFmt w:val="bullet"/>
      <w:lvlText w:val="·"/>
      <w:lvlJc w:val="left"/>
      <w:pPr>
        <w:tabs>
          <w:tab w:val="num" w:pos="360"/>
        </w:tabs>
        <w:ind w:left="360" w:hanging="360"/>
      </w:pPr>
      <w:rPr>
        <w:rFonts w:ascii="Symbol" w:hAnsi="Symbol"/>
      </w:rPr>
    </w:lvl>
  </w:abstractNum>
  <w:abstractNum w:abstractNumId="28" w15:restartNumberingAfterBreak="0">
    <w:nsid w:val="0000002B"/>
    <w:multiLevelType w:val="singleLevel"/>
    <w:tmpl w:val="0000002B"/>
    <w:name w:val="WW8Num43"/>
    <w:lvl w:ilvl="0">
      <w:start w:val="5"/>
      <w:numFmt w:val="bullet"/>
      <w:lvlText w:val="-"/>
      <w:lvlJc w:val="left"/>
      <w:pPr>
        <w:tabs>
          <w:tab w:val="num" w:pos="360"/>
        </w:tabs>
        <w:ind w:left="360" w:hanging="360"/>
      </w:pPr>
      <w:rPr>
        <w:rFonts w:ascii="Times New Roman" w:hAnsi="Times New Roman"/>
      </w:rPr>
    </w:lvl>
  </w:abstractNum>
  <w:abstractNum w:abstractNumId="29" w15:restartNumberingAfterBreak="0">
    <w:nsid w:val="0000002C"/>
    <w:multiLevelType w:val="multilevel"/>
    <w:tmpl w:val="0000002C"/>
    <w:name w:val="WW8Num44"/>
    <w:lvl w:ilvl="0">
      <w:start w:val="1"/>
      <w:numFmt w:val="bullet"/>
      <w:lvlText w:val="o"/>
      <w:lvlJc w:val="left"/>
      <w:pPr>
        <w:tabs>
          <w:tab w:val="num" w:pos="720"/>
        </w:tabs>
        <w:ind w:left="720" w:hanging="360"/>
      </w:pPr>
      <w:rPr>
        <w:rFonts w:ascii="Courier New" w:hAnsi="Courier New"/>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00000032"/>
    <w:multiLevelType w:val="multilevel"/>
    <w:tmpl w:val="B94C3620"/>
    <w:name w:val="WW8Num58"/>
    <w:lvl w:ilvl="0">
      <w:start w:val="1"/>
      <w:numFmt w:val="decimal"/>
      <w:lvlText w:val="%1."/>
      <w:lvlJc w:val="left"/>
      <w:pPr>
        <w:tabs>
          <w:tab w:val="num" w:pos="720"/>
        </w:tabs>
        <w:ind w:left="720" w:hanging="360"/>
      </w:pPr>
      <w:rPr>
        <w:rFonts w:ascii="Times New Roman" w:hAnsi="Times New Roman" w:cs="Times New Roman" w:hint="default"/>
        <w:b/>
        <w:bCs/>
        <w:i w:val="0"/>
        <w:iCs w:val="0"/>
        <w:sz w:val="28"/>
        <w:szCs w:val="28"/>
      </w:rPr>
    </w:lvl>
    <w:lvl w:ilvl="1">
      <w:start w:val="1"/>
      <w:numFmt w:val="decimal"/>
      <w:lvlText w:val="%2."/>
      <w:lvlJc w:val="left"/>
      <w:pPr>
        <w:tabs>
          <w:tab w:val="num" w:pos="360"/>
        </w:tabs>
        <w:ind w:left="360" w:hanging="360"/>
      </w:pPr>
      <w:rPr>
        <w:rFonts w:hint="default"/>
        <w:b/>
        <w:i w:val="0"/>
      </w:rPr>
    </w:lvl>
    <w:lvl w:ilvl="2">
      <w:start w:val="1"/>
      <w:numFmt w:val="lowerLetter"/>
      <w:lvlText w:val="%3."/>
      <w:lvlJc w:val="left"/>
      <w:pPr>
        <w:tabs>
          <w:tab w:val="num" w:pos="2340"/>
        </w:tabs>
        <w:ind w:left="2340" w:hanging="360"/>
      </w:pPr>
    </w:lvl>
    <w:lvl w:ilvl="3">
      <w:start w:val="1"/>
      <w:numFmt w:val="decimal"/>
      <w:lvlText w:val="%4)"/>
      <w:lvlJc w:val="left"/>
      <w:pPr>
        <w:tabs>
          <w:tab w:val="num" w:pos="2880"/>
        </w:tabs>
        <w:ind w:left="2880" w:hanging="360"/>
      </w:pPr>
      <w:rPr>
        <w:rFonts w:ascii="Times New Roman" w:eastAsia="Times New Roman" w:hAnsi="Times New Roman" w:cs="Times New Roman"/>
      </w:rPr>
    </w:lvl>
    <w:lvl w:ilvl="4">
      <w:start w:val="1"/>
      <w:numFmt w:val="decimal"/>
      <w:lvlText w:val="%5."/>
      <w:lvlJc w:val="left"/>
      <w:pPr>
        <w:tabs>
          <w:tab w:val="num" w:pos="709"/>
        </w:tabs>
        <w:ind w:left="3600" w:hanging="360"/>
      </w:pPr>
      <w:rPr>
        <w:rFonts w:ascii="Times New Roman" w:eastAsia="Times New Roman" w:hAnsi="Times New Roman" w:cs="Times New Roman"/>
      </w:rPr>
    </w:lvl>
    <w:lvl w:ilvl="5">
      <w:start w:val="3"/>
      <w:numFmt w:val="decimal"/>
      <w:lvlText w:val="%6)"/>
      <w:lvlJc w:val="left"/>
      <w:pPr>
        <w:tabs>
          <w:tab w:val="num" w:pos="360"/>
        </w:tabs>
        <w:ind w:left="0" w:firstLine="0"/>
      </w:pPr>
      <w:rPr>
        <w:rFonts w:hint="default"/>
      </w:rPr>
    </w:lvl>
    <w:lvl w:ilvl="6">
      <w:start w:val="1"/>
      <w:numFmt w:val="decimal"/>
      <w:lvlText w:val="%7."/>
      <w:lvlJc w:val="left"/>
      <w:pPr>
        <w:tabs>
          <w:tab w:val="num" w:pos="5040"/>
        </w:tabs>
        <w:ind w:left="5040" w:hanging="360"/>
      </w:pPr>
      <w:rPr>
        <w:b w:val="0"/>
      </w:rPr>
    </w:lvl>
    <w:lvl w:ilvl="7">
      <w:start w:val="1"/>
      <w:numFmt w:val="decimal"/>
      <w:lvlText w:val="%8)"/>
      <w:lvlJc w:val="left"/>
      <w:pPr>
        <w:tabs>
          <w:tab w:val="num" w:pos="5760"/>
        </w:tabs>
        <w:ind w:left="5760" w:hanging="360"/>
      </w:pPr>
      <w:rPr>
        <w:rFonts w:ascii="Times New Roman" w:eastAsia="Times New Roman" w:hAnsi="Times New Roman" w:cs="Times New Roman"/>
        <w:b w:val="0"/>
      </w:rPr>
    </w:lvl>
    <w:lvl w:ilvl="8">
      <w:start w:val="1"/>
      <w:numFmt w:val="lowerRoman"/>
      <w:lvlText w:val="%9."/>
      <w:lvlJc w:val="right"/>
      <w:pPr>
        <w:tabs>
          <w:tab w:val="num" w:pos="6480"/>
        </w:tabs>
        <w:ind w:left="6480" w:hanging="180"/>
      </w:pPr>
    </w:lvl>
  </w:abstractNum>
  <w:abstractNum w:abstractNumId="31" w15:restartNumberingAfterBreak="0">
    <w:nsid w:val="00000037"/>
    <w:multiLevelType w:val="singleLevel"/>
    <w:tmpl w:val="00000037"/>
    <w:name w:val="WW8Num64"/>
    <w:lvl w:ilvl="0">
      <w:start w:val="1"/>
      <w:numFmt w:val="decimal"/>
      <w:lvlText w:val="%1."/>
      <w:lvlJc w:val="left"/>
      <w:pPr>
        <w:tabs>
          <w:tab w:val="num" w:pos="0"/>
        </w:tabs>
        <w:ind w:left="720" w:hanging="360"/>
      </w:pPr>
      <w:rPr>
        <w:rFonts w:ascii="Verdana" w:hAnsi="Verdana"/>
        <w:b w:val="0"/>
        <w:bCs w:val="0"/>
        <w:color w:val="auto"/>
        <w:sz w:val="18"/>
        <w:szCs w:val="18"/>
      </w:rPr>
    </w:lvl>
  </w:abstractNum>
  <w:abstractNum w:abstractNumId="32" w15:restartNumberingAfterBreak="0">
    <w:nsid w:val="0155477E"/>
    <w:multiLevelType w:val="singleLevel"/>
    <w:tmpl w:val="F4260046"/>
    <w:lvl w:ilvl="0">
      <w:start w:val="1"/>
      <w:numFmt w:val="upperRoman"/>
      <w:pStyle w:val="Nagwek9"/>
      <w:lvlText w:val="%1."/>
      <w:lvlJc w:val="left"/>
      <w:pPr>
        <w:tabs>
          <w:tab w:val="num" w:pos="720"/>
        </w:tabs>
        <w:ind w:left="720" w:hanging="720"/>
      </w:pPr>
    </w:lvl>
  </w:abstractNum>
  <w:abstractNum w:abstractNumId="33" w15:restartNumberingAfterBreak="0">
    <w:nsid w:val="02982F7E"/>
    <w:multiLevelType w:val="hybridMultilevel"/>
    <w:tmpl w:val="A2DA1CB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03DC39F8"/>
    <w:multiLevelType w:val="multilevel"/>
    <w:tmpl w:val="78084A68"/>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Times New Roman" w:eastAsia="Calibri" w:hAnsi="Times New Roman" w:cs="Times New Roman" w:hint="default"/>
        <w:b w:val="0"/>
        <w:i w:val="0"/>
        <w:strike w:val="0"/>
        <w:dstrike w:val="0"/>
        <w:color w:val="000000"/>
        <w:position w:val="0"/>
        <w:sz w:val="22"/>
        <w:szCs w:val="22"/>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35" w15:restartNumberingAfterBreak="0">
    <w:nsid w:val="04AC7421"/>
    <w:multiLevelType w:val="hybridMultilevel"/>
    <w:tmpl w:val="0B7E22A6"/>
    <w:lvl w:ilvl="0" w:tplc="A35A37CE">
      <w:start w:val="1"/>
      <w:numFmt w:val="decimal"/>
      <w:lvlText w:val="%1."/>
      <w:lvlJc w:val="left"/>
      <w:pPr>
        <w:ind w:left="360" w:hanging="360"/>
      </w:pPr>
      <w:rPr>
        <w:rFonts w:ascii="Calibri" w:eastAsia="SimSun" w:hAnsi="Calibri" w:cs="Times New Roman"/>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6" w15:restartNumberingAfterBreak="0">
    <w:nsid w:val="05775129"/>
    <w:multiLevelType w:val="hybridMultilevel"/>
    <w:tmpl w:val="44247DA0"/>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073D5AC2"/>
    <w:multiLevelType w:val="hybridMultilevel"/>
    <w:tmpl w:val="0FD23C9C"/>
    <w:lvl w:ilvl="0" w:tplc="F1366188">
      <w:start w:val="1"/>
      <w:numFmt w:val="bullet"/>
      <w:lvlText w:val=""/>
      <w:lvlJc w:val="left"/>
      <w:pPr>
        <w:ind w:left="1429" w:hanging="360"/>
      </w:pPr>
      <w:rPr>
        <w:rFonts w:ascii="Symbol" w:hAnsi="Symbol" w:hint="default"/>
      </w:rPr>
    </w:lvl>
    <w:lvl w:ilvl="1" w:tplc="04150003">
      <w:start w:val="1"/>
      <w:numFmt w:val="bullet"/>
      <w:lvlText w:val="o"/>
      <w:lvlJc w:val="left"/>
      <w:pPr>
        <w:ind w:left="2149" w:hanging="360"/>
      </w:pPr>
      <w:rPr>
        <w:rFonts w:ascii="Courier New" w:hAnsi="Courier New" w:cs="Courier New" w:hint="default"/>
      </w:rPr>
    </w:lvl>
    <w:lvl w:ilvl="2" w:tplc="04150005">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start w:val="1"/>
      <w:numFmt w:val="bullet"/>
      <w:lvlText w:val="o"/>
      <w:lvlJc w:val="left"/>
      <w:pPr>
        <w:ind w:left="4309" w:hanging="360"/>
      </w:pPr>
      <w:rPr>
        <w:rFonts w:ascii="Courier New" w:hAnsi="Courier New" w:cs="Courier New" w:hint="default"/>
      </w:rPr>
    </w:lvl>
    <w:lvl w:ilvl="5" w:tplc="04150005">
      <w:start w:val="1"/>
      <w:numFmt w:val="bullet"/>
      <w:lvlText w:val=""/>
      <w:lvlJc w:val="left"/>
      <w:pPr>
        <w:ind w:left="5029" w:hanging="360"/>
      </w:pPr>
      <w:rPr>
        <w:rFonts w:ascii="Wingdings" w:hAnsi="Wingdings" w:hint="default"/>
      </w:rPr>
    </w:lvl>
    <w:lvl w:ilvl="6" w:tplc="04150001">
      <w:start w:val="1"/>
      <w:numFmt w:val="bullet"/>
      <w:lvlText w:val=""/>
      <w:lvlJc w:val="left"/>
      <w:pPr>
        <w:ind w:left="5749" w:hanging="360"/>
      </w:pPr>
      <w:rPr>
        <w:rFonts w:ascii="Symbol" w:hAnsi="Symbol" w:hint="default"/>
      </w:rPr>
    </w:lvl>
    <w:lvl w:ilvl="7" w:tplc="04150003">
      <w:start w:val="1"/>
      <w:numFmt w:val="bullet"/>
      <w:lvlText w:val="o"/>
      <w:lvlJc w:val="left"/>
      <w:pPr>
        <w:ind w:left="6469" w:hanging="360"/>
      </w:pPr>
      <w:rPr>
        <w:rFonts w:ascii="Courier New" w:hAnsi="Courier New" w:cs="Courier New" w:hint="default"/>
      </w:rPr>
    </w:lvl>
    <w:lvl w:ilvl="8" w:tplc="04150005">
      <w:start w:val="1"/>
      <w:numFmt w:val="bullet"/>
      <w:lvlText w:val=""/>
      <w:lvlJc w:val="left"/>
      <w:pPr>
        <w:ind w:left="7189" w:hanging="360"/>
      </w:pPr>
      <w:rPr>
        <w:rFonts w:ascii="Wingdings" w:hAnsi="Wingdings" w:hint="default"/>
      </w:rPr>
    </w:lvl>
  </w:abstractNum>
  <w:abstractNum w:abstractNumId="38" w15:restartNumberingAfterBreak="0">
    <w:nsid w:val="0B8A5EBA"/>
    <w:multiLevelType w:val="multilevel"/>
    <w:tmpl w:val="979CDB00"/>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9" w15:restartNumberingAfterBreak="0">
    <w:nsid w:val="0C4315AC"/>
    <w:multiLevelType w:val="hybridMultilevel"/>
    <w:tmpl w:val="4A9C903C"/>
    <w:name w:val="WW8Num19222222222222"/>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0" w15:restartNumberingAfterBreak="0">
    <w:nsid w:val="0D3B3BD0"/>
    <w:multiLevelType w:val="hybridMultilevel"/>
    <w:tmpl w:val="CE0C1658"/>
    <w:name w:val="WW8Num1732"/>
    <w:lvl w:ilvl="0" w:tplc="6BA4D572">
      <w:start w:val="3"/>
      <w:numFmt w:val="decimal"/>
      <w:lvlText w:val="%1)"/>
      <w:lvlJc w:val="left"/>
      <w:pPr>
        <w:ind w:left="644" w:hanging="360"/>
      </w:pPr>
      <w:rPr>
        <w:rFonts w:hint="default"/>
        <w:b w:val="0"/>
        <w:bCs/>
        <w:color w:val="auto"/>
      </w:rPr>
    </w:lvl>
    <w:lvl w:ilvl="1" w:tplc="04150019" w:tentative="1">
      <w:start w:val="1"/>
      <w:numFmt w:val="lowerLetter"/>
      <w:lvlText w:val="%2."/>
      <w:lvlJc w:val="left"/>
      <w:pPr>
        <w:ind w:left="1440" w:hanging="360"/>
      </w:pPr>
    </w:lvl>
    <w:lvl w:ilvl="2" w:tplc="04150011">
      <w:start w:val="1"/>
      <w:numFmt w:val="decimal"/>
      <w:lvlText w:val="%3)"/>
      <w:lvlJc w:val="left"/>
      <w:pPr>
        <w:ind w:left="464"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0D6C1C89"/>
    <w:multiLevelType w:val="hybridMultilevel"/>
    <w:tmpl w:val="481E3F20"/>
    <w:name w:val="WW8Num192222222222"/>
    <w:lvl w:ilvl="0" w:tplc="FFFFFFFF">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2" w15:restartNumberingAfterBreak="0">
    <w:nsid w:val="0E2D1533"/>
    <w:multiLevelType w:val="hybridMultilevel"/>
    <w:tmpl w:val="182476FC"/>
    <w:lvl w:ilvl="0" w:tplc="3DD45A06">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D89C8FB6">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522FBB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7ECF874">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80637E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F4418D0">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780C83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7365DB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86D4DC">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3" w15:restartNumberingAfterBreak="0">
    <w:nsid w:val="0E963A0A"/>
    <w:multiLevelType w:val="hybridMultilevel"/>
    <w:tmpl w:val="3198EC00"/>
    <w:lvl w:ilvl="0" w:tplc="0415000F">
      <w:start w:val="1"/>
      <w:numFmt w:val="decimal"/>
      <w:lvlText w:val="%1."/>
      <w:lvlJc w:val="left"/>
      <w:pPr>
        <w:ind w:left="294" w:hanging="360"/>
      </w:pPr>
    </w:lvl>
    <w:lvl w:ilvl="1" w:tplc="04150019">
      <w:start w:val="1"/>
      <w:numFmt w:val="lowerLetter"/>
      <w:lvlText w:val="%2."/>
      <w:lvlJc w:val="left"/>
      <w:pPr>
        <w:ind w:left="1014" w:hanging="360"/>
      </w:pPr>
    </w:lvl>
    <w:lvl w:ilvl="2" w:tplc="0415001B">
      <w:start w:val="1"/>
      <w:numFmt w:val="lowerRoman"/>
      <w:lvlText w:val="%3."/>
      <w:lvlJc w:val="right"/>
      <w:pPr>
        <w:ind w:left="1734" w:hanging="180"/>
      </w:pPr>
    </w:lvl>
    <w:lvl w:ilvl="3" w:tplc="0415000F">
      <w:start w:val="1"/>
      <w:numFmt w:val="decimal"/>
      <w:lvlText w:val="%4."/>
      <w:lvlJc w:val="left"/>
      <w:pPr>
        <w:ind w:left="2454" w:hanging="360"/>
      </w:pPr>
    </w:lvl>
    <w:lvl w:ilvl="4" w:tplc="04150019">
      <w:start w:val="1"/>
      <w:numFmt w:val="lowerLetter"/>
      <w:lvlText w:val="%5."/>
      <w:lvlJc w:val="left"/>
      <w:pPr>
        <w:ind w:left="3174" w:hanging="360"/>
      </w:pPr>
    </w:lvl>
    <w:lvl w:ilvl="5" w:tplc="0415001B">
      <w:start w:val="1"/>
      <w:numFmt w:val="lowerRoman"/>
      <w:lvlText w:val="%6."/>
      <w:lvlJc w:val="right"/>
      <w:pPr>
        <w:ind w:left="3894" w:hanging="180"/>
      </w:pPr>
    </w:lvl>
    <w:lvl w:ilvl="6" w:tplc="0415000F">
      <w:start w:val="1"/>
      <w:numFmt w:val="decimal"/>
      <w:lvlText w:val="%7."/>
      <w:lvlJc w:val="left"/>
      <w:pPr>
        <w:ind w:left="4614" w:hanging="360"/>
      </w:pPr>
    </w:lvl>
    <w:lvl w:ilvl="7" w:tplc="04150019">
      <w:start w:val="1"/>
      <w:numFmt w:val="lowerLetter"/>
      <w:lvlText w:val="%8."/>
      <w:lvlJc w:val="left"/>
      <w:pPr>
        <w:ind w:left="5334" w:hanging="360"/>
      </w:pPr>
    </w:lvl>
    <w:lvl w:ilvl="8" w:tplc="0415001B">
      <w:start w:val="1"/>
      <w:numFmt w:val="lowerRoman"/>
      <w:lvlText w:val="%9."/>
      <w:lvlJc w:val="right"/>
      <w:pPr>
        <w:ind w:left="6054" w:hanging="180"/>
      </w:pPr>
    </w:lvl>
  </w:abstractNum>
  <w:abstractNum w:abstractNumId="44" w15:restartNumberingAfterBreak="0">
    <w:nsid w:val="11662B49"/>
    <w:multiLevelType w:val="hybridMultilevel"/>
    <w:tmpl w:val="B0788716"/>
    <w:lvl w:ilvl="0" w:tplc="04150017">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45" w15:restartNumberingAfterBreak="0">
    <w:nsid w:val="11812467"/>
    <w:multiLevelType w:val="multilevel"/>
    <w:tmpl w:val="13B8C7B6"/>
    <w:name w:val="WW8Num1732"/>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6" w15:restartNumberingAfterBreak="0">
    <w:nsid w:val="12754A30"/>
    <w:multiLevelType w:val="multilevel"/>
    <w:tmpl w:val="8438F434"/>
    <w:lvl w:ilvl="0">
      <w:start w:val="9"/>
      <w:numFmt w:val="decimal"/>
      <w:lvlText w:val="%1."/>
      <w:lvlJc w:val="left"/>
      <w:pPr>
        <w:tabs>
          <w:tab w:val="num" w:pos="360"/>
        </w:tabs>
        <w:ind w:left="360" w:hanging="360"/>
      </w:pPr>
    </w:lvl>
    <w:lvl w:ilvl="1">
      <w:numFmt w:val="decimal"/>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lvl>
    <w:lvl w:ilvl="3">
      <w:start w:val="8"/>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16DF2417"/>
    <w:multiLevelType w:val="hybridMultilevel"/>
    <w:tmpl w:val="316E90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84E0CB2"/>
    <w:multiLevelType w:val="hybridMultilevel"/>
    <w:tmpl w:val="92AA0440"/>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9" w15:restartNumberingAfterBreak="0">
    <w:nsid w:val="1A2A01FA"/>
    <w:multiLevelType w:val="multilevel"/>
    <w:tmpl w:val="90BE703A"/>
    <w:lvl w:ilvl="0">
      <w:start w:val="1"/>
      <w:numFmt w:val="decimal"/>
      <w:lvlText w:val="%1."/>
      <w:lvlJc w:val="left"/>
      <w:pPr>
        <w:ind w:left="360" w:hanging="360"/>
      </w:pPr>
    </w:lvl>
    <w:lvl w:ilvl="1">
      <w:start w:val="1"/>
      <w:numFmt w:val="decimal"/>
      <w:lvlText w:val="%2."/>
      <w:lvlJc w:val="left"/>
      <w:pPr>
        <w:ind w:left="0" w:hanging="360"/>
      </w:pPr>
    </w:lvl>
    <w:lvl w:ilvl="2">
      <w:start w:val="1"/>
      <w:numFmt w:val="decimal"/>
      <w:lvlText w:val="%3."/>
      <w:lvlJc w:val="left"/>
      <w:pPr>
        <w:ind w:left="360" w:hanging="360"/>
      </w:pPr>
    </w:lvl>
    <w:lvl w:ilvl="3">
      <w:start w:val="1"/>
      <w:numFmt w:val="decimal"/>
      <w:lvlText w:val="%4."/>
      <w:lvlJc w:val="left"/>
      <w:pPr>
        <w:ind w:left="720" w:hanging="360"/>
      </w:pPr>
    </w:lvl>
    <w:lvl w:ilvl="4">
      <w:start w:val="1"/>
      <w:numFmt w:val="decimal"/>
      <w:lvlText w:val="%5."/>
      <w:lvlJc w:val="left"/>
      <w:pPr>
        <w:ind w:left="1080" w:hanging="360"/>
      </w:pPr>
    </w:lvl>
    <w:lvl w:ilvl="5">
      <w:start w:val="1"/>
      <w:numFmt w:val="decimal"/>
      <w:lvlText w:val="%6."/>
      <w:lvlJc w:val="left"/>
      <w:pPr>
        <w:ind w:left="1440" w:hanging="360"/>
      </w:pPr>
    </w:lvl>
    <w:lvl w:ilvl="6">
      <w:start w:val="1"/>
      <w:numFmt w:val="decimal"/>
      <w:lvlText w:val="%7."/>
      <w:lvlJc w:val="left"/>
      <w:pPr>
        <w:ind w:left="1800" w:hanging="360"/>
      </w:pPr>
    </w:lvl>
    <w:lvl w:ilvl="7">
      <w:start w:val="1"/>
      <w:numFmt w:val="decimal"/>
      <w:lvlText w:val="%8."/>
      <w:lvlJc w:val="left"/>
      <w:pPr>
        <w:ind w:left="2160" w:hanging="360"/>
      </w:pPr>
    </w:lvl>
    <w:lvl w:ilvl="8">
      <w:start w:val="1"/>
      <w:numFmt w:val="decimal"/>
      <w:lvlText w:val="%9."/>
      <w:lvlJc w:val="left"/>
      <w:pPr>
        <w:ind w:left="2520" w:hanging="360"/>
      </w:pPr>
    </w:lvl>
  </w:abstractNum>
  <w:abstractNum w:abstractNumId="50" w15:restartNumberingAfterBreak="0">
    <w:nsid w:val="1B81513A"/>
    <w:multiLevelType w:val="hybridMultilevel"/>
    <w:tmpl w:val="E9CE2334"/>
    <w:lvl w:ilvl="0" w:tplc="E22C331E">
      <w:start w:val="1"/>
      <w:numFmt w:val="decimal"/>
      <w:lvlText w:val="%1."/>
      <w:lvlJc w:val="left"/>
      <w:pPr>
        <w:ind w:left="720" w:hanging="360"/>
      </w:pPr>
      <w:rPr>
        <w:rFonts w:ascii="Times New Roman" w:hAnsi="Times New Roman" w:cs="Times New Roman" w:hint="default"/>
        <w:sz w:val="18"/>
        <w:szCs w:val="18"/>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1CDF4412"/>
    <w:multiLevelType w:val="hybridMultilevel"/>
    <w:tmpl w:val="9B5CA40C"/>
    <w:lvl w:ilvl="0" w:tplc="C990503C">
      <w:start w:val="2"/>
      <w:numFmt w:val="decimal"/>
      <w:lvlText w:val="%1."/>
      <w:lvlJc w:val="left"/>
      <w:pPr>
        <w:ind w:left="360" w:hanging="360"/>
      </w:pPr>
      <w:rPr>
        <w:rFonts w:hint="default"/>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644"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2" w15:restartNumberingAfterBreak="0">
    <w:nsid w:val="1FFE0B13"/>
    <w:multiLevelType w:val="multilevel"/>
    <w:tmpl w:val="0000001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3" w15:restartNumberingAfterBreak="0">
    <w:nsid w:val="22956F04"/>
    <w:multiLevelType w:val="hybridMultilevel"/>
    <w:tmpl w:val="99D87FCC"/>
    <w:name w:val="WW8Num1922222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4" w15:restartNumberingAfterBreak="0">
    <w:nsid w:val="26281601"/>
    <w:multiLevelType w:val="hybridMultilevel"/>
    <w:tmpl w:val="9508EAAA"/>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7E07261"/>
    <w:multiLevelType w:val="hybridMultilevel"/>
    <w:tmpl w:val="91B0A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7" w15:restartNumberingAfterBreak="0">
    <w:nsid w:val="2DA66F19"/>
    <w:multiLevelType w:val="multilevel"/>
    <w:tmpl w:val="20A24CE4"/>
    <w:lvl w:ilvl="0">
      <w:start w:val="1"/>
      <w:numFmt w:val="decimal"/>
      <w:lvlText w:val="%1."/>
      <w:lvlJc w:val="left"/>
      <w:pPr>
        <w:tabs>
          <w:tab w:val="num" w:pos="360"/>
        </w:tabs>
        <w:ind w:left="360" w:hanging="360"/>
      </w:pPr>
    </w:lvl>
    <w:lvl w:ilvl="1">
      <w:start w:val="1"/>
      <w:numFmt w:val="bullet"/>
      <w:lvlText w:val=""/>
      <w:lvlJc w:val="left"/>
      <w:pPr>
        <w:tabs>
          <w:tab w:val="num" w:pos="1440"/>
        </w:tabs>
        <w:ind w:left="1440" w:hanging="360"/>
      </w:pPr>
      <w:rPr>
        <w:rFonts w:ascii="Wingdings" w:hAnsi="Wingdings" w:hint="default"/>
      </w:rPr>
    </w:lvl>
    <w:lvl w:ilvl="2">
      <w:start w:val="5"/>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8" w15:restartNumberingAfterBreak="0">
    <w:nsid w:val="31EF6772"/>
    <w:multiLevelType w:val="hybridMultilevel"/>
    <w:tmpl w:val="B1908D66"/>
    <w:lvl w:ilvl="0" w:tplc="04150001">
      <w:start w:val="1"/>
      <w:numFmt w:val="bullet"/>
      <w:lvlText w:val=""/>
      <w:lvlJc w:val="left"/>
      <w:pPr>
        <w:ind w:left="1014" w:hanging="360"/>
      </w:pPr>
      <w:rPr>
        <w:rFonts w:ascii="Symbol" w:hAnsi="Symbol" w:hint="default"/>
      </w:rPr>
    </w:lvl>
    <w:lvl w:ilvl="1" w:tplc="04150003">
      <w:start w:val="1"/>
      <w:numFmt w:val="bullet"/>
      <w:lvlText w:val="o"/>
      <w:lvlJc w:val="left"/>
      <w:pPr>
        <w:ind w:left="1734" w:hanging="360"/>
      </w:pPr>
      <w:rPr>
        <w:rFonts w:ascii="Courier New" w:hAnsi="Courier New" w:cs="Courier New" w:hint="default"/>
      </w:rPr>
    </w:lvl>
    <w:lvl w:ilvl="2" w:tplc="04150005">
      <w:start w:val="1"/>
      <w:numFmt w:val="bullet"/>
      <w:lvlText w:val=""/>
      <w:lvlJc w:val="left"/>
      <w:pPr>
        <w:ind w:left="2454" w:hanging="360"/>
      </w:pPr>
      <w:rPr>
        <w:rFonts w:ascii="Wingdings" w:hAnsi="Wingdings" w:hint="default"/>
      </w:rPr>
    </w:lvl>
    <w:lvl w:ilvl="3" w:tplc="04150001">
      <w:start w:val="1"/>
      <w:numFmt w:val="bullet"/>
      <w:lvlText w:val=""/>
      <w:lvlJc w:val="left"/>
      <w:pPr>
        <w:ind w:left="3174" w:hanging="360"/>
      </w:pPr>
      <w:rPr>
        <w:rFonts w:ascii="Symbol" w:hAnsi="Symbol" w:hint="default"/>
      </w:rPr>
    </w:lvl>
    <w:lvl w:ilvl="4" w:tplc="04150003">
      <w:start w:val="1"/>
      <w:numFmt w:val="bullet"/>
      <w:lvlText w:val="o"/>
      <w:lvlJc w:val="left"/>
      <w:pPr>
        <w:ind w:left="3894" w:hanging="360"/>
      </w:pPr>
      <w:rPr>
        <w:rFonts w:ascii="Courier New" w:hAnsi="Courier New" w:cs="Courier New" w:hint="default"/>
      </w:rPr>
    </w:lvl>
    <w:lvl w:ilvl="5" w:tplc="04150005">
      <w:start w:val="1"/>
      <w:numFmt w:val="bullet"/>
      <w:lvlText w:val=""/>
      <w:lvlJc w:val="left"/>
      <w:pPr>
        <w:ind w:left="4614" w:hanging="360"/>
      </w:pPr>
      <w:rPr>
        <w:rFonts w:ascii="Wingdings" w:hAnsi="Wingdings" w:hint="default"/>
      </w:rPr>
    </w:lvl>
    <w:lvl w:ilvl="6" w:tplc="04150001">
      <w:start w:val="1"/>
      <w:numFmt w:val="bullet"/>
      <w:lvlText w:val=""/>
      <w:lvlJc w:val="left"/>
      <w:pPr>
        <w:ind w:left="5334" w:hanging="360"/>
      </w:pPr>
      <w:rPr>
        <w:rFonts w:ascii="Symbol" w:hAnsi="Symbol" w:hint="default"/>
      </w:rPr>
    </w:lvl>
    <w:lvl w:ilvl="7" w:tplc="04150003">
      <w:start w:val="1"/>
      <w:numFmt w:val="bullet"/>
      <w:lvlText w:val="o"/>
      <w:lvlJc w:val="left"/>
      <w:pPr>
        <w:ind w:left="6054" w:hanging="360"/>
      </w:pPr>
      <w:rPr>
        <w:rFonts w:ascii="Courier New" w:hAnsi="Courier New" w:cs="Courier New" w:hint="default"/>
      </w:rPr>
    </w:lvl>
    <w:lvl w:ilvl="8" w:tplc="04150005">
      <w:start w:val="1"/>
      <w:numFmt w:val="bullet"/>
      <w:lvlText w:val=""/>
      <w:lvlJc w:val="left"/>
      <w:pPr>
        <w:ind w:left="6774" w:hanging="360"/>
      </w:pPr>
      <w:rPr>
        <w:rFonts w:ascii="Wingdings" w:hAnsi="Wingdings" w:hint="default"/>
      </w:rPr>
    </w:lvl>
  </w:abstractNum>
  <w:abstractNum w:abstractNumId="59" w15:restartNumberingAfterBreak="0">
    <w:nsid w:val="35937D13"/>
    <w:multiLevelType w:val="multilevel"/>
    <w:tmpl w:val="433003A0"/>
    <w:name w:val="WW8Num163"/>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60" w15:restartNumberingAfterBreak="0">
    <w:nsid w:val="36436D3B"/>
    <w:multiLevelType w:val="multilevel"/>
    <w:tmpl w:val="59DE23EA"/>
    <w:lvl w:ilvl="0">
      <w:start w:val="1"/>
      <w:numFmt w:val="decimal"/>
      <w:lvlText w:val="%1."/>
      <w:lvlJc w:val="left"/>
      <w:pPr>
        <w:ind w:left="360" w:hanging="360"/>
      </w:pPr>
      <w:rPr>
        <w:b/>
        <w:sz w:val="22"/>
        <w:szCs w:val="22"/>
      </w:rPr>
    </w:lvl>
    <w:lvl w:ilvl="1">
      <w:start w:val="1"/>
      <w:numFmt w:val="bullet"/>
      <w:lvlText w:val="-"/>
      <w:lvlJc w:val="left"/>
      <w:pPr>
        <w:ind w:left="432" w:hanging="432"/>
      </w:pPr>
      <w:rPr>
        <w:rFonts w:ascii="Arial" w:hAnsi="Aria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3B492714"/>
    <w:multiLevelType w:val="multilevel"/>
    <w:tmpl w:val="8056E1B2"/>
    <w:lvl w:ilvl="0">
      <w:start w:val="5"/>
      <w:numFmt w:val="decimal"/>
      <w:lvlText w:val="%1."/>
      <w:lvlJc w:val="left"/>
      <w:pPr>
        <w:tabs>
          <w:tab w:val="num" w:pos="360"/>
        </w:tabs>
        <w:ind w:left="360" w:hanging="360"/>
      </w:pPr>
    </w:lvl>
    <w:lvl w:ilvl="1">
      <w:numFmt w:val="decimal"/>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lvl>
    <w:lvl w:ilvl="3">
      <w:start w:val="7"/>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2" w15:restartNumberingAfterBreak="0">
    <w:nsid w:val="3B933939"/>
    <w:multiLevelType w:val="hybridMultilevel"/>
    <w:tmpl w:val="C6B2512C"/>
    <w:lvl w:ilvl="0" w:tplc="7CA409C8">
      <w:start w:val="2"/>
      <w:numFmt w:val="decimal"/>
      <w:lvlText w:val="%1."/>
      <w:lvlJc w:val="left"/>
      <w:pPr>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3C275950"/>
    <w:multiLevelType w:val="hybridMultilevel"/>
    <w:tmpl w:val="7244044C"/>
    <w:lvl w:ilvl="0" w:tplc="14E88E3A">
      <w:start w:val="1"/>
      <w:numFmt w:val="decimal"/>
      <w:lvlText w:val="%1."/>
      <w:lvlJc w:val="left"/>
      <w:pPr>
        <w:ind w:left="360" w:hanging="360"/>
      </w:pPr>
      <w:rPr>
        <w:rFonts w:ascii="Calibri Light" w:eastAsia="Tahoma" w:hAnsi="Calibri Light" w:cs="Calibri Light" w:hint="default"/>
        <w:b w:val="0"/>
        <w:bCs w:val="0"/>
        <w:i w:val="0"/>
        <w:iCs w:val="0"/>
        <w:strike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3CAB2203"/>
    <w:multiLevelType w:val="hybridMultilevel"/>
    <w:tmpl w:val="A24472E0"/>
    <w:lvl w:ilvl="0" w:tplc="0415000F">
      <w:start w:val="1"/>
      <w:numFmt w:val="decimal"/>
      <w:lvlText w:val="%1."/>
      <w:lvlJc w:val="left"/>
      <w:pPr>
        <w:ind w:left="294" w:hanging="360"/>
      </w:pPr>
    </w:lvl>
    <w:lvl w:ilvl="1" w:tplc="04150019">
      <w:start w:val="1"/>
      <w:numFmt w:val="lowerLetter"/>
      <w:lvlText w:val="%2."/>
      <w:lvlJc w:val="left"/>
      <w:pPr>
        <w:ind w:left="1014" w:hanging="360"/>
      </w:pPr>
    </w:lvl>
    <w:lvl w:ilvl="2" w:tplc="0415001B">
      <w:start w:val="1"/>
      <w:numFmt w:val="lowerRoman"/>
      <w:lvlText w:val="%3."/>
      <w:lvlJc w:val="right"/>
      <w:pPr>
        <w:ind w:left="1734" w:hanging="180"/>
      </w:pPr>
    </w:lvl>
    <w:lvl w:ilvl="3" w:tplc="89E223A0">
      <w:start w:val="1"/>
      <w:numFmt w:val="decimal"/>
      <w:lvlText w:val="%4."/>
      <w:lvlJc w:val="left"/>
      <w:pPr>
        <w:ind w:left="2454" w:hanging="360"/>
      </w:pPr>
      <w:rPr>
        <w:b w:val="0"/>
        <w:bCs/>
      </w:rPr>
    </w:lvl>
    <w:lvl w:ilvl="4" w:tplc="04150019">
      <w:start w:val="1"/>
      <w:numFmt w:val="lowerLetter"/>
      <w:lvlText w:val="%5."/>
      <w:lvlJc w:val="left"/>
      <w:pPr>
        <w:ind w:left="3174" w:hanging="360"/>
      </w:pPr>
    </w:lvl>
    <w:lvl w:ilvl="5" w:tplc="0415001B">
      <w:start w:val="1"/>
      <w:numFmt w:val="lowerRoman"/>
      <w:lvlText w:val="%6."/>
      <w:lvlJc w:val="right"/>
      <w:pPr>
        <w:ind w:left="3894" w:hanging="180"/>
      </w:pPr>
    </w:lvl>
    <w:lvl w:ilvl="6" w:tplc="0415000F">
      <w:start w:val="1"/>
      <w:numFmt w:val="decimal"/>
      <w:lvlText w:val="%7."/>
      <w:lvlJc w:val="left"/>
      <w:pPr>
        <w:ind w:left="4614" w:hanging="360"/>
      </w:pPr>
    </w:lvl>
    <w:lvl w:ilvl="7" w:tplc="04150019">
      <w:start w:val="1"/>
      <w:numFmt w:val="lowerLetter"/>
      <w:lvlText w:val="%8."/>
      <w:lvlJc w:val="left"/>
      <w:pPr>
        <w:ind w:left="5334" w:hanging="360"/>
      </w:pPr>
    </w:lvl>
    <w:lvl w:ilvl="8" w:tplc="0415001B">
      <w:start w:val="1"/>
      <w:numFmt w:val="lowerRoman"/>
      <w:lvlText w:val="%9."/>
      <w:lvlJc w:val="right"/>
      <w:pPr>
        <w:ind w:left="6054" w:hanging="180"/>
      </w:pPr>
    </w:lvl>
  </w:abstractNum>
  <w:abstractNum w:abstractNumId="66" w15:restartNumberingAfterBreak="0">
    <w:nsid w:val="3D011233"/>
    <w:multiLevelType w:val="hybridMultilevel"/>
    <w:tmpl w:val="491AC20A"/>
    <w:lvl w:ilvl="0" w:tplc="B56EF0BE">
      <w:start w:val="1"/>
      <w:numFmt w:val="decimal"/>
      <w:lvlText w:val="%1."/>
      <w:lvlJc w:val="left"/>
      <w:pPr>
        <w:ind w:left="720" w:hanging="360"/>
      </w:pPr>
      <w:rPr>
        <w:rFonts w:asciiTheme="minorHAnsi" w:hAnsiTheme="minorHAnsi" w:cstheme="minorHAnsi" w:hint="default"/>
        <w:sz w:val="22"/>
        <w:szCs w:val="22"/>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7" w15:restartNumberingAfterBreak="0">
    <w:nsid w:val="3E4C37EA"/>
    <w:multiLevelType w:val="hybridMultilevel"/>
    <w:tmpl w:val="F0E8A800"/>
    <w:lvl w:ilvl="0" w:tplc="04150001">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68" w15:restartNumberingAfterBreak="0">
    <w:nsid w:val="41ED55A4"/>
    <w:multiLevelType w:val="hybridMultilevel"/>
    <w:tmpl w:val="7BE2F7A6"/>
    <w:lvl w:ilvl="0" w:tplc="72F0F9E0">
      <w:start w:val="1"/>
      <w:numFmt w:val="bullet"/>
      <w:lvlText w:val="-"/>
      <w:lvlJc w:val="left"/>
      <w:pPr>
        <w:ind w:left="720" w:hanging="360"/>
      </w:pPr>
      <w:rPr>
        <w:rFonts w:ascii="Arial" w:hAnsi="Arial"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9" w15:restartNumberingAfterBreak="0">
    <w:nsid w:val="43240698"/>
    <w:multiLevelType w:val="hybridMultilevel"/>
    <w:tmpl w:val="5296B76A"/>
    <w:name w:val="WW8Num19222222"/>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70" w15:restartNumberingAfterBreak="0">
    <w:nsid w:val="43C92EC7"/>
    <w:multiLevelType w:val="multilevel"/>
    <w:tmpl w:val="CECC265C"/>
    <w:lvl w:ilvl="0">
      <w:start w:val="1"/>
      <w:numFmt w:val="decimal"/>
      <w:lvlText w:val="%1."/>
      <w:lvlJc w:val="left"/>
      <w:pPr>
        <w:ind w:left="360" w:hanging="360"/>
      </w:pPr>
      <w:rPr>
        <w:color w:val="auto"/>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71" w15:restartNumberingAfterBreak="0">
    <w:nsid w:val="451B6AD0"/>
    <w:multiLevelType w:val="multilevel"/>
    <w:tmpl w:val="FACE4C82"/>
    <w:name w:val="WW8Num1632"/>
    <w:lvl w:ilvl="0">
      <w:start w:val="2"/>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2" w15:restartNumberingAfterBreak="0">
    <w:nsid w:val="46C66DC4"/>
    <w:multiLevelType w:val="multilevel"/>
    <w:tmpl w:val="373C8C22"/>
    <w:lvl w:ilvl="0">
      <w:start w:val="9"/>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5"/>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3" w15:restartNumberingAfterBreak="0">
    <w:nsid w:val="47055BC9"/>
    <w:multiLevelType w:val="multilevel"/>
    <w:tmpl w:val="01CC6420"/>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Times New Roman" w:hAnsi="Times New Roman" w:cs="Times New Roman" w:hint="default"/>
        <w:sz w:val="22"/>
        <w:szCs w:val="22"/>
      </w:rPr>
    </w:lvl>
    <w:lvl w:ilvl="2">
      <w:start w:val="1"/>
      <w:numFmt w:val="decimal"/>
      <w:lvlText w:val="%3."/>
      <w:lvlJc w:val="left"/>
      <w:pPr>
        <w:tabs>
          <w:tab w:val="num" w:pos="1440"/>
        </w:tabs>
        <w:ind w:left="1440" w:hanging="360"/>
      </w:pPr>
      <w:rPr>
        <w:rFonts w:ascii="Times New Roman" w:hAnsi="Times New Roman" w:cs="Times New Roman"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4" w15:restartNumberingAfterBreak="0">
    <w:nsid w:val="47486798"/>
    <w:multiLevelType w:val="hybridMultilevel"/>
    <w:tmpl w:val="CA6069A0"/>
    <w:lvl w:ilvl="0" w:tplc="0415000F">
      <w:start w:val="1"/>
      <w:numFmt w:val="decimal"/>
      <w:lvlText w:val="%1."/>
      <w:lvlJc w:val="left"/>
      <w:pPr>
        <w:ind w:left="295" w:hanging="360"/>
      </w:pPr>
    </w:lvl>
    <w:lvl w:ilvl="1" w:tplc="04150019">
      <w:start w:val="1"/>
      <w:numFmt w:val="lowerLetter"/>
      <w:lvlText w:val="%2."/>
      <w:lvlJc w:val="left"/>
      <w:pPr>
        <w:ind w:left="1015" w:hanging="360"/>
      </w:pPr>
    </w:lvl>
    <w:lvl w:ilvl="2" w:tplc="0415001B">
      <w:start w:val="1"/>
      <w:numFmt w:val="lowerRoman"/>
      <w:lvlText w:val="%3."/>
      <w:lvlJc w:val="right"/>
      <w:pPr>
        <w:ind w:left="1735" w:hanging="180"/>
      </w:pPr>
    </w:lvl>
    <w:lvl w:ilvl="3" w:tplc="0415000F">
      <w:start w:val="1"/>
      <w:numFmt w:val="decimal"/>
      <w:lvlText w:val="%4."/>
      <w:lvlJc w:val="left"/>
      <w:pPr>
        <w:ind w:left="2455" w:hanging="360"/>
      </w:pPr>
    </w:lvl>
    <w:lvl w:ilvl="4" w:tplc="04150019">
      <w:start w:val="1"/>
      <w:numFmt w:val="lowerLetter"/>
      <w:lvlText w:val="%5."/>
      <w:lvlJc w:val="left"/>
      <w:pPr>
        <w:ind w:left="3175" w:hanging="360"/>
      </w:pPr>
    </w:lvl>
    <w:lvl w:ilvl="5" w:tplc="0415001B">
      <w:start w:val="1"/>
      <w:numFmt w:val="lowerRoman"/>
      <w:lvlText w:val="%6."/>
      <w:lvlJc w:val="right"/>
      <w:pPr>
        <w:ind w:left="3895" w:hanging="180"/>
      </w:pPr>
    </w:lvl>
    <w:lvl w:ilvl="6" w:tplc="0415000F">
      <w:start w:val="1"/>
      <w:numFmt w:val="decimal"/>
      <w:lvlText w:val="%7."/>
      <w:lvlJc w:val="left"/>
      <w:pPr>
        <w:ind w:left="4615" w:hanging="360"/>
      </w:pPr>
    </w:lvl>
    <w:lvl w:ilvl="7" w:tplc="04150019">
      <w:start w:val="1"/>
      <w:numFmt w:val="lowerLetter"/>
      <w:lvlText w:val="%8."/>
      <w:lvlJc w:val="left"/>
      <w:pPr>
        <w:ind w:left="5335" w:hanging="360"/>
      </w:pPr>
    </w:lvl>
    <w:lvl w:ilvl="8" w:tplc="0415001B">
      <w:start w:val="1"/>
      <w:numFmt w:val="lowerRoman"/>
      <w:lvlText w:val="%9."/>
      <w:lvlJc w:val="right"/>
      <w:pPr>
        <w:ind w:left="6055" w:hanging="180"/>
      </w:pPr>
    </w:lvl>
  </w:abstractNum>
  <w:abstractNum w:abstractNumId="75" w15:restartNumberingAfterBreak="0">
    <w:nsid w:val="49F33B30"/>
    <w:multiLevelType w:val="multilevel"/>
    <w:tmpl w:val="47D08548"/>
    <w:name w:val="WW8Num162"/>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b w:val="0"/>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6" w15:restartNumberingAfterBreak="0">
    <w:nsid w:val="4B065F17"/>
    <w:multiLevelType w:val="hybridMultilevel"/>
    <w:tmpl w:val="73DAD8C2"/>
    <w:lvl w:ilvl="0" w:tplc="31222E34">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7" w15:restartNumberingAfterBreak="0">
    <w:nsid w:val="4BEC6C5D"/>
    <w:multiLevelType w:val="hybridMultilevel"/>
    <w:tmpl w:val="1862D4F8"/>
    <w:name w:val="WW8Num1922222222"/>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78" w15:restartNumberingAfterBreak="0">
    <w:nsid w:val="4BF23B7C"/>
    <w:multiLevelType w:val="multilevel"/>
    <w:tmpl w:val="E36EA104"/>
    <w:name w:val="WW8Num1633"/>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3"/>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79" w15:restartNumberingAfterBreak="0">
    <w:nsid w:val="4E1D7A7F"/>
    <w:multiLevelType w:val="hybridMultilevel"/>
    <w:tmpl w:val="4ECA17CE"/>
    <w:lvl w:ilvl="0" w:tplc="31222E34">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80" w15:restartNumberingAfterBreak="0">
    <w:nsid w:val="4E5F60DD"/>
    <w:multiLevelType w:val="hybridMultilevel"/>
    <w:tmpl w:val="10468FAA"/>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166C7C48">
      <w:start w:val="1"/>
      <w:numFmt w:val="lowerLetter"/>
      <w:lvlText w:val="%2)"/>
      <w:lvlJc w:val="left"/>
      <w:pPr>
        <w:ind w:left="360"/>
      </w:pPr>
      <w:rPr>
        <w:rFonts w:ascii="Times New Roman" w:eastAsia="Calibri" w:hAnsi="Times New Roman" w:cs="Times New Roman" w:hint="default"/>
        <w:b/>
        <w:bCs/>
        <w:i w:val="0"/>
        <w:strike w:val="0"/>
        <w:dstrike w:val="0"/>
        <w:color w:val="auto"/>
        <w:sz w:val="24"/>
        <w:szCs w:val="24"/>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81" w15:restartNumberingAfterBreak="0">
    <w:nsid w:val="4F59487E"/>
    <w:multiLevelType w:val="hybridMultilevel"/>
    <w:tmpl w:val="745432E6"/>
    <w:lvl w:ilvl="0" w:tplc="3104C38C">
      <w:start w:val="1"/>
      <w:numFmt w:val="decimal"/>
      <w:lvlText w:val="%1."/>
      <w:lvlJc w:val="left"/>
      <w:pPr>
        <w:ind w:left="427"/>
      </w:pPr>
      <w:rPr>
        <w:rFonts w:ascii="Arial" w:eastAsia="Calibri" w:hAnsi="Arial" w:cs="Arial" w:hint="default"/>
        <w:b w:val="0"/>
        <w:i w:val="0"/>
        <w:strike w:val="0"/>
        <w:dstrike w:val="0"/>
        <w:color w:val="000000"/>
        <w:sz w:val="22"/>
        <w:szCs w:val="22"/>
        <w:u w:val="none" w:color="000000"/>
        <w:bdr w:val="none" w:sz="0" w:space="0" w:color="auto"/>
        <w:shd w:val="clear" w:color="auto" w:fill="auto"/>
        <w:vertAlign w:val="baseline"/>
      </w:rPr>
    </w:lvl>
    <w:lvl w:ilvl="1" w:tplc="C71E7588">
      <w:start w:val="1"/>
      <w:numFmt w:val="decimal"/>
      <w:lvlText w:val="%2)"/>
      <w:lvlJc w:val="left"/>
      <w:pPr>
        <w:ind w:left="852"/>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2" w:tplc="4AE48D92">
      <w:start w:val="1"/>
      <w:numFmt w:val="lowerRoman"/>
      <w:lvlText w:val="%3"/>
      <w:lvlJc w:val="left"/>
      <w:pPr>
        <w:ind w:left="15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29489B2">
      <w:start w:val="1"/>
      <w:numFmt w:val="decimal"/>
      <w:lvlText w:val="%4"/>
      <w:lvlJc w:val="left"/>
      <w:pPr>
        <w:ind w:left="22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4147156">
      <w:start w:val="1"/>
      <w:numFmt w:val="lowerLetter"/>
      <w:lvlText w:val="%5"/>
      <w:lvlJc w:val="left"/>
      <w:pPr>
        <w:ind w:left="29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6CCFBF8">
      <w:start w:val="1"/>
      <w:numFmt w:val="lowerRoman"/>
      <w:lvlText w:val="%6"/>
      <w:lvlJc w:val="left"/>
      <w:pPr>
        <w:ind w:left="36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314DCAE">
      <w:start w:val="1"/>
      <w:numFmt w:val="decimal"/>
      <w:lvlText w:val="%7"/>
      <w:lvlJc w:val="left"/>
      <w:pPr>
        <w:ind w:left="43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C981A0E">
      <w:start w:val="1"/>
      <w:numFmt w:val="lowerLetter"/>
      <w:lvlText w:val="%8"/>
      <w:lvlJc w:val="left"/>
      <w:pPr>
        <w:ind w:left="51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E262DD2">
      <w:start w:val="1"/>
      <w:numFmt w:val="lowerRoman"/>
      <w:lvlText w:val="%9"/>
      <w:lvlJc w:val="left"/>
      <w:pPr>
        <w:ind w:left="58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82" w15:restartNumberingAfterBreak="0">
    <w:nsid w:val="53760FC6"/>
    <w:multiLevelType w:val="hybridMultilevel"/>
    <w:tmpl w:val="B02C0A86"/>
    <w:lvl w:ilvl="0" w:tplc="3F10CF56">
      <w:start w:val="3"/>
      <w:numFmt w:val="decimal"/>
      <w:lvlText w:val="%1."/>
      <w:lvlJc w:val="left"/>
      <w:pPr>
        <w:ind w:left="294"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3" w15:restartNumberingAfterBreak="0">
    <w:nsid w:val="53872C3D"/>
    <w:multiLevelType w:val="hybridMultilevel"/>
    <w:tmpl w:val="CAC81174"/>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15:restartNumberingAfterBreak="0">
    <w:nsid w:val="53DC776C"/>
    <w:multiLevelType w:val="multilevel"/>
    <w:tmpl w:val="65B8CBDE"/>
    <w:lvl w:ilvl="0">
      <w:start w:val="7"/>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8"/>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5" w15:restartNumberingAfterBreak="0">
    <w:nsid w:val="5525410F"/>
    <w:multiLevelType w:val="hybridMultilevel"/>
    <w:tmpl w:val="4D24D776"/>
    <w:name w:val="WW8Num1922222"/>
    <w:lvl w:ilvl="0" w:tplc="FFFFFFFF">
      <w:start w:val="1"/>
      <w:numFmt w:val="lowerLetter"/>
      <w:lvlText w:val="%1)"/>
      <w:lvlJc w:val="left"/>
      <w:pPr>
        <w:ind w:left="1260"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86" w15:restartNumberingAfterBreak="0">
    <w:nsid w:val="553E0105"/>
    <w:multiLevelType w:val="hybridMultilevel"/>
    <w:tmpl w:val="8794E0BE"/>
    <w:lvl w:ilvl="0" w:tplc="5590E9DE">
      <w:start w:val="8"/>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563463B3"/>
    <w:multiLevelType w:val="multilevel"/>
    <w:tmpl w:val="B2585374"/>
    <w:lvl w:ilvl="0">
      <w:start w:val="5"/>
      <w:numFmt w:val="decimal"/>
      <w:lvlText w:val="%1."/>
      <w:lvlJc w:val="left"/>
      <w:pPr>
        <w:tabs>
          <w:tab w:val="num" w:pos="360"/>
        </w:tabs>
        <w:ind w:left="360" w:hanging="360"/>
      </w:pPr>
    </w:lvl>
    <w:lvl w:ilvl="1">
      <w:numFmt w:val="decimal"/>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lvl>
    <w:lvl w:ilvl="3">
      <w:start w:val="3"/>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i w:val="0"/>
        <w:iCs/>
        <w:color w:val="auto"/>
      </w:r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8" w15:restartNumberingAfterBreak="0">
    <w:nsid w:val="57226A53"/>
    <w:multiLevelType w:val="hybridMultilevel"/>
    <w:tmpl w:val="F4608E7A"/>
    <w:lvl w:ilvl="0" w:tplc="0415000F">
      <w:start w:val="1"/>
      <w:numFmt w:val="decimal"/>
      <w:lvlText w:val="%1."/>
      <w:lvlJc w:val="left"/>
      <w:pPr>
        <w:ind w:left="294" w:hanging="360"/>
      </w:pPr>
    </w:lvl>
    <w:lvl w:ilvl="1" w:tplc="04150019">
      <w:start w:val="1"/>
      <w:numFmt w:val="lowerLetter"/>
      <w:lvlText w:val="%2."/>
      <w:lvlJc w:val="left"/>
      <w:pPr>
        <w:ind w:left="1014" w:hanging="360"/>
      </w:pPr>
    </w:lvl>
    <w:lvl w:ilvl="2" w:tplc="0415001B">
      <w:start w:val="1"/>
      <w:numFmt w:val="lowerRoman"/>
      <w:lvlText w:val="%3."/>
      <w:lvlJc w:val="right"/>
      <w:pPr>
        <w:ind w:left="1734" w:hanging="180"/>
      </w:pPr>
    </w:lvl>
    <w:lvl w:ilvl="3" w:tplc="0415000F">
      <w:start w:val="1"/>
      <w:numFmt w:val="decimal"/>
      <w:lvlText w:val="%4."/>
      <w:lvlJc w:val="left"/>
      <w:pPr>
        <w:ind w:left="2454" w:hanging="360"/>
      </w:pPr>
    </w:lvl>
    <w:lvl w:ilvl="4" w:tplc="04150019">
      <w:start w:val="1"/>
      <w:numFmt w:val="lowerLetter"/>
      <w:lvlText w:val="%5."/>
      <w:lvlJc w:val="left"/>
      <w:pPr>
        <w:ind w:left="3174" w:hanging="360"/>
      </w:pPr>
    </w:lvl>
    <w:lvl w:ilvl="5" w:tplc="0415001B">
      <w:start w:val="1"/>
      <w:numFmt w:val="lowerRoman"/>
      <w:lvlText w:val="%6."/>
      <w:lvlJc w:val="right"/>
      <w:pPr>
        <w:ind w:left="3894" w:hanging="180"/>
      </w:pPr>
    </w:lvl>
    <w:lvl w:ilvl="6" w:tplc="0415000F">
      <w:start w:val="1"/>
      <w:numFmt w:val="decimal"/>
      <w:lvlText w:val="%7."/>
      <w:lvlJc w:val="left"/>
      <w:pPr>
        <w:ind w:left="4614" w:hanging="360"/>
      </w:pPr>
    </w:lvl>
    <w:lvl w:ilvl="7" w:tplc="04150019">
      <w:start w:val="1"/>
      <w:numFmt w:val="lowerLetter"/>
      <w:lvlText w:val="%8."/>
      <w:lvlJc w:val="left"/>
      <w:pPr>
        <w:ind w:left="5334" w:hanging="360"/>
      </w:pPr>
    </w:lvl>
    <w:lvl w:ilvl="8" w:tplc="0415001B">
      <w:start w:val="1"/>
      <w:numFmt w:val="lowerRoman"/>
      <w:lvlText w:val="%9."/>
      <w:lvlJc w:val="right"/>
      <w:pPr>
        <w:ind w:left="6054" w:hanging="180"/>
      </w:pPr>
    </w:lvl>
  </w:abstractNum>
  <w:abstractNum w:abstractNumId="89" w15:restartNumberingAfterBreak="0">
    <w:nsid w:val="58A03210"/>
    <w:multiLevelType w:val="hybridMultilevel"/>
    <w:tmpl w:val="8B1294D4"/>
    <w:name w:val="WW8Num1922222222222222"/>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0" w15:restartNumberingAfterBreak="0">
    <w:nsid w:val="59C6420D"/>
    <w:multiLevelType w:val="hybridMultilevel"/>
    <w:tmpl w:val="71182254"/>
    <w:name w:val="WW8Num52"/>
    <w:lvl w:ilvl="0" w:tplc="C5BAED8A">
      <w:start w:val="1"/>
      <w:numFmt w:val="decimal"/>
      <w:lvlText w:val="%1."/>
      <w:lvlJc w:val="left"/>
      <w:pPr>
        <w:tabs>
          <w:tab w:val="num" w:pos="4500"/>
        </w:tabs>
        <w:ind w:left="4500" w:hanging="360"/>
      </w:pPr>
      <w:rPr>
        <w:rFonts w:hint="default"/>
      </w:rPr>
    </w:lvl>
    <w:lvl w:ilvl="1" w:tplc="7840C89E">
      <w:start w:val="1"/>
      <w:numFmt w:val="decimal"/>
      <w:lvlText w:val="%2."/>
      <w:lvlJc w:val="left"/>
      <w:pPr>
        <w:tabs>
          <w:tab w:val="num" w:pos="1440"/>
        </w:tabs>
        <w:ind w:left="1440" w:hanging="360"/>
      </w:pPr>
      <w:rPr>
        <w:rFonts w:hint="default"/>
      </w:rPr>
    </w:lvl>
    <w:lvl w:ilvl="2" w:tplc="AB4E4850">
      <w:start w:val="1"/>
      <w:numFmt w:val="decimal"/>
      <w:pStyle w:val="par"/>
      <w:lvlText w:val="%3."/>
      <w:lvlJc w:val="left"/>
      <w:pPr>
        <w:tabs>
          <w:tab w:val="num" w:pos="1440"/>
        </w:tabs>
        <w:ind w:left="1440" w:hanging="360"/>
      </w:pPr>
      <w:rPr>
        <w:rFonts w:hint="default"/>
      </w:rPr>
    </w:lvl>
    <w:lvl w:ilvl="3" w:tplc="B1B04C14">
      <w:start w:val="1"/>
      <w:numFmt w:val="bullet"/>
      <w:lvlText w:val=""/>
      <w:lvlJc w:val="left"/>
      <w:pPr>
        <w:tabs>
          <w:tab w:val="num" w:pos="2880"/>
        </w:tabs>
        <w:ind w:left="2880" w:hanging="360"/>
      </w:pPr>
      <w:rPr>
        <w:rFonts w:ascii="Symbol" w:hAnsi="Symbol" w:hint="default"/>
      </w:rPr>
    </w:lvl>
    <w:lvl w:ilvl="4" w:tplc="01406580">
      <w:start w:val="4"/>
      <w:numFmt w:val="decimal"/>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1" w15:restartNumberingAfterBreak="0">
    <w:nsid w:val="5AA41684"/>
    <w:multiLevelType w:val="hybridMultilevel"/>
    <w:tmpl w:val="633EB5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3B2A1F58">
      <w:start w:val="1"/>
      <w:numFmt w:val="decimal"/>
      <w:lvlText w:val="%4."/>
      <w:lvlJc w:val="left"/>
      <w:pPr>
        <w:ind w:left="502" w:hanging="360"/>
      </w:pPr>
      <w:rPr>
        <w:color w:val="auto"/>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5AAA7157"/>
    <w:multiLevelType w:val="hybridMultilevel"/>
    <w:tmpl w:val="BAA25EAE"/>
    <w:lvl w:ilvl="0" w:tplc="FFFFFFFF">
      <w:start w:val="1"/>
      <w:numFmt w:val="lowerLetter"/>
      <w:lvlText w:val="%1)"/>
      <w:lvlJc w:val="left"/>
      <w:pPr>
        <w:ind w:left="927" w:hanging="360"/>
      </w:pPr>
      <w:rPr>
        <w:rFonts w:hint="default"/>
      </w:r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93" w15:restartNumberingAfterBreak="0">
    <w:nsid w:val="5B017B48"/>
    <w:multiLevelType w:val="hybridMultilevel"/>
    <w:tmpl w:val="E0A6F9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5B1B531D"/>
    <w:multiLevelType w:val="hybridMultilevel"/>
    <w:tmpl w:val="D70EB71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5CF9753C"/>
    <w:multiLevelType w:val="hybridMultilevel"/>
    <w:tmpl w:val="4C5840A6"/>
    <w:lvl w:ilvl="0" w:tplc="7CFA0760">
      <w:start w:val="18"/>
      <w:numFmt w:val="decimal"/>
      <w:lvlText w:val="%1."/>
      <w:lvlJc w:val="left"/>
      <w:pPr>
        <w:ind w:left="786" w:hanging="360"/>
      </w:pPr>
      <w:rPr>
        <w:b w:val="0"/>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96" w15:restartNumberingAfterBreak="0">
    <w:nsid w:val="5D0A1AFE"/>
    <w:multiLevelType w:val="hybridMultilevel"/>
    <w:tmpl w:val="3506982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7" w15:restartNumberingAfterBreak="0">
    <w:nsid w:val="603219E0"/>
    <w:multiLevelType w:val="hybridMultilevel"/>
    <w:tmpl w:val="C5B4FECA"/>
    <w:lvl w:ilvl="0" w:tplc="FFFFFFFF">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8" w15:restartNumberingAfterBreak="0">
    <w:nsid w:val="62FE02B5"/>
    <w:multiLevelType w:val="hybridMultilevel"/>
    <w:tmpl w:val="11B0E352"/>
    <w:lvl w:ilvl="0" w:tplc="9C68BA9E">
      <w:start w:val="1"/>
      <w:numFmt w:val="decimal"/>
      <w:lvlText w:val="%1)"/>
      <w:lvlJc w:val="left"/>
      <w:pPr>
        <w:ind w:left="2340" w:hanging="360"/>
      </w:pPr>
      <w:rPr>
        <w:rFonts w:eastAsia="Arial Unicode MS"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63173A47"/>
    <w:multiLevelType w:val="hybridMultilevel"/>
    <w:tmpl w:val="6E1ED24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85966E16">
      <w:start w:val="2"/>
      <w:numFmt w:val="decimal"/>
      <w:lvlText w:val="%4."/>
      <w:lvlJc w:val="left"/>
      <w:pPr>
        <w:ind w:left="2880" w:hanging="360"/>
      </w:pPr>
      <w:rPr>
        <w:rFonts w:hint="default"/>
        <w:sz w:val="18"/>
        <w:szCs w:val="18"/>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63A86F27"/>
    <w:multiLevelType w:val="hybridMultilevel"/>
    <w:tmpl w:val="F7B22BD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2" w15:restartNumberingAfterBreak="0">
    <w:nsid w:val="650E1CD0"/>
    <w:multiLevelType w:val="hybridMultilevel"/>
    <w:tmpl w:val="F6245930"/>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F61C2154">
      <w:start w:val="1"/>
      <w:numFmt w:val="lowerLetter"/>
      <w:lvlText w:val="%2)"/>
      <w:lvlJc w:val="left"/>
      <w:pPr>
        <w:ind w:left="360"/>
      </w:pPr>
      <w:rPr>
        <w:rFonts w:asciiTheme="minorHAnsi" w:eastAsia="Calibri" w:hAnsiTheme="minorHAnsi" w:cstheme="minorHAnsi" w:hint="default"/>
        <w:b/>
        <w:bCs/>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103" w15:restartNumberingAfterBreak="0">
    <w:nsid w:val="660B7192"/>
    <w:multiLevelType w:val="hybridMultilevel"/>
    <w:tmpl w:val="1AF21A9A"/>
    <w:lvl w:ilvl="0" w:tplc="DE76D608">
      <w:start w:val="1"/>
      <w:numFmt w:val="low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6641224A"/>
    <w:multiLevelType w:val="multilevel"/>
    <w:tmpl w:val="F788E15A"/>
    <w:name w:val="WW8Num163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5"/>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05"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06" w15:restartNumberingAfterBreak="0">
    <w:nsid w:val="6742254D"/>
    <w:multiLevelType w:val="hybridMultilevel"/>
    <w:tmpl w:val="70EA487A"/>
    <w:lvl w:ilvl="0" w:tplc="FFFFFFFF">
      <w:start w:val="1"/>
      <w:numFmt w:val="lowerLetter"/>
      <w:lvlText w:val="%1)"/>
      <w:lvlJc w:val="left"/>
      <w:pPr>
        <w:ind w:left="966" w:hanging="360"/>
      </w:pPr>
      <w:rPr>
        <w:rFonts w:hint="default"/>
      </w:rPr>
    </w:lvl>
    <w:lvl w:ilvl="1" w:tplc="04150019" w:tentative="1">
      <w:start w:val="1"/>
      <w:numFmt w:val="lowerLetter"/>
      <w:lvlText w:val="%2."/>
      <w:lvlJc w:val="left"/>
      <w:pPr>
        <w:ind w:left="1686" w:hanging="360"/>
      </w:pPr>
    </w:lvl>
    <w:lvl w:ilvl="2" w:tplc="0415001B" w:tentative="1">
      <w:start w:val="1"/>
      <w:numFmt w:val="lowerRoman"/>
      <w:lvlText w:val="%3."/>
      <w:lvlJc w:val="right"/>
      <w:pPr>
        <w:ind w:left="2406" w:hanging="180"/>
      </w:pPr>
    </w:lvl>
    <w:lvl w:ilvl="3" w:tplc="0415000F" w:tentative="1">
      <w:start w:val="1"/>
      <w:numFmt w:val="decimal"/>
      <w:lvlText w:val="%4."/>
      <w:lvlJc w:val="left"/>
      <w:pPr>
        <w:ind w:left="3126" w:hanging="360"/>
      </w:pPr>
    </w:lvl>
    <w:lvl w:ilvl="4" w:tplc="04150019" w:tentative="1">
      <w:start w:val="1"/>
      <w:numFmt w:val="lowerLetter"/>
      <w:lvlText w:val="%5."/>
      <w:lvlJc w:val="left"/>
      <w:pPr>
        <w:ind w:left="3846" w:hanging="360"/>
      </w:pPr>
    </w:lvl>
    <w:lvl w:ilvl="5" w:tplc="0415001B" w:tentative="1">
      <w:start w:val="1"/>
      <w:numFmt w:val="lowerRoman"/>
      <w:lvlText w:val="%6."/>
      <w:lvlJc w:val="right"/>
      <w:pPr>
        <w:ind w:left="4566" w:hanging="180"/>
      </w:pPr>
    </w:lvl>
    <w:lvl w:ilvl="6" w:tplc="0415000F" w:tentative="1">
      <w:start w:val="1"/>
      <w:numFmt w:val="decimal"/>
      <w:lvlText w:val="%7."/>
      <w:lvlJc w:val="left"/>
      <w:pPr>
        <w:ind w:left="5286" w:hanging="360"/>
      </w:pPr>
    </w:lvl>
    <w:lvl w:ilvl="7" w:tplc="04150019" w:tentative="1">
      <w:start w:val="1"/>
      <w:numFmt w:val="lowerLetter"/>
      <w:lvlText w:val="%8."/>
      <w:lvlJc w:val="left"/>
      <w:pPr>
        <w:ind w:left="6006" w:hanging="360"/>
      </w:pPr>
    </w:lvl>
    <w:lvl w:ilvl="8" w:tplc="0415001B" w:tentative="1">
      <w:start w:val="1"/>
      <w:numFmt w:val="lowerRoman"/>
      <w:lvlText w:val="%9."/>
      <w:lvlJc w:val="right"/>
      <w:pPr>
        <w:ind w:left="6726" w:hanging="180"/>
      </w:pPr>
    </w:lvl>
  </w:abstractNum>
  <w:abstractNum w:abstractNumId="107" w15:restartNumberingAfterBreak="0">
    <w:nsid w:val="693F5727"/>
    <w:multiLevelType w:val="hybridMultilevel"/>
    <w:tmpl w:val="6F660894"/>
    <w:lvl w:ilvl="0" w:tplc="FFFFFFFF">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8" w15:restartNumberingAfterBreak="0">
    <w:nsid w:val="6CBF267E"/>
    <w:multiLevelType w:val="hybridMultilevel"/>
    <w:tmpl w:val="DD024D56"/>
    <w:lvl w:ilvl="0" w:tplc="04150001">
      <w:start w:val="1"/>
      <w:numFmt w:val="bullet"/>
      <w:lvlText w:val=""/>
      <w:lvlJc w:val="left"/>
      <w:pPr>
        <w:ind w:left="1014" w:hanging="360"/>
      </w:pPr>
      <w:rPr>
        <w:rFonts w:ascii="Symbol" w:hAnsi="Symbol" w:hint="default"/>
      </w:rPr>
    </w:lvl>
    <w:lvl w:ilvl="1" w:tplc="04150003">
      <w:start w:val="1"/>
      <w:numFmt w:val="bullet"/>
      <w:lvlText w:val="o"/>
      <w:lvlJc w:val="left"/>
      <w:pPr>
        <w:ind w:left="1734" w:hanging="360"/>
      </w:pPr>
      <w:rPr>
        <w:rFonts w:ascii="Courier New" w:hAnsi="Courier New" w:cs="Courier New" w:hint="default"/>
      </w:rPr>
    </w:lvl>
    <w:lvl w:ilvl="2" w:tplc="04150005">
      <w:start w:val="1"/>
      <w:numFmt w:val="bullet"/>
      <w:lvlText w:val=""/>
      <w:lvlJc w:val="left"/>
      <w:pPr>
        <w:ind w:left="2454" w:hanging="360"/>
      </w:pPr>
      <w:rPr>
        <w:rFonts w:ascii="Wingdings" w:hAnsi="Wingdings" w:hint="default"/>
      </w:rPr>
    </w:lvl>
    <w:lvl w:ilvl="3" w:tplc="04150001">
      <w:start w:val="1"/>
      <w:numFmt w:val="bullet"/>
      <w:lvlText w:val=""/>
      <w:lvlJc w:val="left"/>
      <w:pPr>
        <w:ind w:left="3174" w:hanging="360"/>
      </w:pPr>
      <w:rPr>
        <w:rFonts w:ascii="Symbol" w:hAnsi="Symbol" w:hint="default"/>
      </w:rPr>
    </w:lvl>
    <w:lvl w:ilvl="4" w:tplc="04150003">
      <w:start w:val="1"/>
      <w:numFmt w:val="bullet"/>
      <w:lvlText w:val="o"/>
      <w:lvlJc w:val="left"/>
      <w:pPr>
        <w:ind w:left="3894" w:hanging="360"/>
      </w:pPr>
      <w:rPr>
        <w:rFonts w:ascii="Courier New" w:hAnsi="Courier New" w:cs="Courier New" w:hint="default"/>
      </w:rPr>
    </w:lvl>
    <w:lvl w:ilvl="5" w:tplc="04150005">
      <w:start w:val="1"/>
      <w:numFmt w:val="bullet"/>
      <w:lvlText w:val=""/>
      <w:lvlJc w:val="left"/>
      <w:pPr>
        <w:ind w:left="4614" w:hanging="360"/>
      </w:pPr>
      <w:rPr>
        <w:rFonts w:ascii="Wingdings" w:hAnsi="Wingdings" w:hint="default"/>
      </w:rPr>
    </w:lvl>
    <w:lvl w:ilvl="6" w:tplc="04150001">
      <w:start w:val="1"/>
      <w:numFmt w:val="bullet"/>
      <w:lvlText w:val=""/>
      <w:lvlJc w:val="left"/>
      <w:pPr>
        <w:ind w:left="5334" w:hanging="360"/>
      </w:pPr>
      <w:rPr>
        <w:rFonts w:ascii="Symbol" w:hAnsi="Symbol" w:hint="default"/>
      </w:rPr>
    </w:lvl>
    <w:lvl w:ilvl="7" w:tplc="04150003">
      <w:start w:val="1"/>
      <w:numFmt w:val="bullet"/>
      <w:lvlText w:val="o"/>
      <w:lvlJc w:val="left"/>
      <w:pPr>
        <w:ind w:left="6054" w:hanging="360"/>
      </w:pPr>
      <w:rPr>
        <w:rFonts w:ascii="Courier New" w:hAnsi="Courier New" w:cs="Courier New" w:hint="default"/>
      </w:rPr>
    </w:lvl>
    <w:lvl w:ilvl="8" w:tplc="04150005">
      <w:start w:val="1"/>
      <w:numFmt w:val="bullet"/>
      <w:lvlText w:val=""/>
      <w:lvlJc w:val="left"/>
      <w:pPr>
        <w:ind w:left="6774" w:hanging="360"/>
      </w:pPr>
      <w:rPr>
        <w:rFonts w:ascii="Wingdings" w:hAnsi="Wingdings" w:hint="default"/>
      </w:rPr>
    </w:lvl>
  </w:abstractNum>
  <w:abstractNum w:abstractNumId="109" w15:restartNumberingAfterBreak="0">
    <w:nsid w:val="6D33127C"/>
    <w:multiLevelType w:val="multilevel"/>
    <w:tmpl w:val="3F9A48C4"/>
    <w:name w:val="WW8Num17322"/>
    <w:lvl w:ilvl="0">
      <w:start w:val="6"/>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0" w15:restartNumberingAfterBreak="0">
    <w:nsid w:val="6F5E34B0"/>
    <w:multiLevelType w:val="hybridMultilevel"/>
    <w:tmpl w:val="C0EEE240"/>
    <w:name w:val="WW8Num1423"/>
    <w:lvl w:ilvl="0" w:tplc="4F248684">
      <w:start w:val="3"/>
      <w:numFmt w:val="decimal"/>
      <w:lvlText w:val="%1."/>
      <w:lvlJc w:val="left"/>
      <w:pPr>
        <w:ind w:left="720" w:hanging="360"/>
      </w:pPr>
      <w:rPr>
        <w:rFonts w:ascii="Times New Roman" w:hAnsi="Times New Roman" w:cs="Times New Roman"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1"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112" w15:restartNumberingAfterBreak="0">
    <w:nsid w:val="75BA20E5"/>
    <w:multiLevelType w:val="hybridMultilevel"/>
    <w:tmpl w:val="597EBF94"/>
    <w:lvl w:ilvl="0" w:tplc="04150001">
      <w:start w:val="1"/>
      <w:numFmt w:val="bullet"/>
      <w:lvlText w:val=""/>
      <w:lvlJc w:val="left"/>
      <w:pPr>
        <w:ind w:left="1014" w:hanging="360"/>
      </w:pPr>
      <w:rPr>
        <w:rFonts w:ascii="Symbol" w:hAnsi="Symbol" w:hint="default"/>
      </w:rPr>
    </w:lvl>
    <w:lvl w:ilvl="1" w:tplc="04150003">
      <w:start w:val="1"/>
      <w:numFmt w:val="bullet"/>
      <w:lvlText w:val="o"/>
      <w:lvlJc w:val="left"/>
      <w:pPr>
        <w:ind w:left="1734" w:hanging="360"/>
      </w:pPr>
      <w:rPr>
        <w:rFonts w:ascii="Courier New" w:hAnsi="Courier New" w:cs="Courier New" w:hint="default"/>
      </w:rPr>
    </w:lvl>
    <w:lvl w:ilvl="2" w:tplc="04150005">
      <w:start w:val="1"/>
      <w:numFmt w:val="bullet"/>
      <w:lvlText w:val=""/>
      <w:lvlJc w:val="left"/>
      <w:pPr>
        <w:ind w:left="2454" w:hanging="360"/>
      </w:pPr>
      <w:rPr>
        <w:rFonts w:ascii="Wingdings" w:hAnsi="Wingdings" w:hint="default"/>
      </w:rPr>
    </w:lvl>
    <w:lvl w:ilvl="3" w:tplc="04150001">
      <w:start w:val="1"/>
      <w:numFmt w:val="bullet"/>
      <w:lvlText w:val=""/>
      <w:lvlJc w:val="left"/>
      <w:pPr>
        <w:ind w:left="3174" w:hanging="360"/>
      </w:pPr>
      <w:rPr>
        <w:rFonts w:ascii="Symbol" w:hAnsi="Symbol" w:hint="default"/>
      </w:rPr>
    </w:lvl>
    <w:lvl w:ilvl="4" w:tplc="04150003">
      <w:start w:val="1"/>
      <w:numFmt w:val="bullet"/>
      <w:lvlText w:val="o"/>
      <w:lvlJc w:val="left"/>
      <w:pPr>
        <w:ind w:left="3894" w:hanging="360"/>
      </w:pPr>
      <w:rPr>
        <w:rFonts w:ascii="Courier New" w:hAnsi="Courier New" w:cs="Courier New" w:hint="default"/>
      </w:rPr>
    </w:lvl>
    <w:lvl w:ilvl="5" w:tplc="04150005">
      <w:start w:val="1"/>
      <w:numFmt w:val="bullet"/>
      <w:lvlText w:val=""/>
      <w:lvlJc w:val="left"/>
      <w:pPr>
        <w:ind w:left="4614" w:hanging="360"/>
      </w:pPr>
      <w:rPr>
        <w:rFonts w:ascii="Wingdings" w:hAnsi="Wingdings" w:hint="default"/>
      </w:rPr>
    </w:lvl>
    <w:lvl w:ilvl="6" w:tplc="04150001">
      <w:start w:val="1"/>
      <w:numFmt w:val="bullet"/>
      <w:lvlText w:val=""/>
      <w:lvlJc w:val="left"/>
      <w:pPr>
        <w:ind w:left="5334" w:hanging="360"/>
      </w:pPr>
      <w:rPr>
        <w:rFonts w:ascii="Symbol" w:hAnsi="Symbol" w:hint="default"/>
      </w:rPr>
    </w:lvl>
    <w:lvl w:ilvl="7" w:tplc="04150003">
      <w:start w:val="1"/>
      <w:numFmt w:val="bullet"/>
      <w:lvlText w:val="o"/>
      <w:lvlJc w:val="left"/>
      <w:pPr>
        <w:ind w:left="6054" w:hanging="360"/>
      </w:pPr>
      <w:rPr>
        <w:rFonts w:ascii="Courier New" w:hAnsi="Courier New" w:cs="Courier New" w:hint="default"/>
      </w:rPr>
    </w:lvl>
    <w:lvl w:ilvl="8" w:tplc="04150005">
      <w:start w:val="1"/>
      <w:numFmt w:val="bullet"/>
      <w:lvlText w:val=""/>
      <w:lvlJc w:val="left"/>
      <w:pPr>
        <w:ind w:left="6774" w:hanging="360"/>
      </w:pPr>
      <w:rPr>
        <w:rFonts w:ascii="Wingdings" w:hAnsi="Wingdings" w:hint="default"/>
      </w:rPr>
    </w:lvl>
  </w:abstractNum>
  <w:abstractNum w:abstractNumId="113" w15:restartNumberingAfterBreak="0">
    <w:nsid w:val="764E5F84"/>
    <w:multiLevelType w:val="hybridMultilevel"/>
    <w:tmpl w:val="2E60A7CC"/>
    <w:lvl w:ilvl="0" w:tplc="A0D80DC0">
      <w:start w:val="4"/>
      <w:numFmt w:val="decimal"/>
      <w:lvlText w:val="%1."/>
      <w:lvlJc w:val="left"/>
      <w:pPr>
        <w:ind w:left="360" w:hanging="360"/>
      </w:pPr>
      <w:rPr>
        <w:rFonts w:ascii="Palatino Linotype" w:eastAsia="Tahoma" w:hAnsi="Palatino Linotype" w:cs="Tahoma" w:hint="default"/>
        <w:b w:val="0"/>
        <w:bCs w:val="0"/>
        <w:i w:val="0"/>
        <w:iCs w:val="0"/>
      </w:rPr>
    </w:lvl>
    <w:lvl w:ilvl="1" w:tplc="04150019" w:tentative="1">
      <w:start w:val="1"/>
      <w:numFmt w:val="lowerLetter"/>
      <w:lvlText w:val="%2."/>
      <w:lvlJc w:val="left"/>
      <w:pPr>
        <w:ind w:left="1017" w:hanging="360"/>
      </w:pPr>
    </w:lvl>
    <w:lvl w:ilvl="2" w:tplc="0415001B" w:tentative="1">
      <w:start w:val="1"/>
      <w:numFmt w:val="lowerRoman"/>
      <w:lvlText w:val="%3."/>
      <w:lvlJc w:val="right"/>
      <w:pPr>
        <w:ind w:left="1737" w:hanging="180"/>
      </w:pPr>
    </w:lvl>
    <w:lvl w:ilvl="3" w:tplc="0415000F" w:tentative="1">
      <w:start w:val="1"/>
      <w:numFmt w:val="decimal"/>
      <w:lvlText w:val="%4."/>
      <w:lvlJc w:val="left"/>
      <w:pPr>
        <w:ind w:left="2457" w:hanging="360"/>
      </w:pPr>
    </w:lvl>
    <w:lvl w:ilvl="4" w:tplc="04150019" w:tentative="1">
      <w:start w:val="1"/>
      <w:numFmt w:val="lowerLetter"/>
      <w:lvlText w:val="%5."/>
      <w:lvlJc w:val="left"/>
      <w:pPr>
        <w:ind w:left="3177" w:hanging="360"/>
      </w:pPr>
    </w:lvl>
    <w:lvl w:ilvl="5" w:tplc="0415001B" w:tentative="1">
      <w:start w:val="1"/>
      <w:numFmt w:val="lowerRoman"/>
      <w:lvlText w:val="%6."/>
      <w:lvlJc w:val="right"/>
      <w:pPr>
        <w:ind w:left="3897" w:hanging="180"/>
      </w:pPr>
    </w:lvl>
    <w:lvl w:ilvl="6" w:tplc="0415000F" w:tentative="1">
      <w:start w:val="1"/>
      <w:numFmt w:val="decimal"/>
      <w:lvlText w:val="%7."/>
      <w:lvlJc w:val="left"/>
      <w:pPr>
        <w:ind w:left="4617" w:hanging="360"/>
      </w:pPr>
    </w:lvl>
    <w:lvl w:ilvl="7" w:tplc="04150019" w:tentative="1">
      <w:start w:val="1"/>
      <w:numFmt w:val="lowerLetter"/>
      <w:lvlText w:val="%8."/>
      <w:lvlJc w:val="left"/>
      <w:pPr>
        <w:ind w:left="5337" w:hanging="360"/>
      </w:pPr>
    </w:lvl>
    <w:lvl w:ilvl="8" w:tplc="0415001B" w:tentative="1">
      <w:start w:val="1"/>
      <w:numFmt w:val="lowerRoman"/>
      <w:lvlText w:val="%9."/>
      <w:lvlJc w:val="right"/>
      <w:pPr>
        <w:ind w:left="6057" w:hanging="180"/>
      </w:pPr>
    </w:lvl>
  </w:abstractNum>
  <w:abstractNum w:abstractNumId="114" w15:restartNumberingAfterBreak="0">
    <w:nsid w:val="793E0BDD"/>
    <w:multiLevelType w:val="hybridMultilevel"/>
    <w:tmpl w:val="F9EA2FE0"/>
    <w:lvl w:ilvl="0" w:tplc="0415000F">
      <w:start w:val="1"/>
      <w:numFmt w:val="decimal"/>
      <w:lvlText w:val="%1."/>
      <w:lvlJc w:val="left"/>
      <w:pPr>
        <w:ind w:left="295" w:hanging="360"/>
      </w:pPr>
    </w:lvl>
    <w:lvl w:ilvl="1" w:tplc="04150019">
      <w:start w:val="1"/>
      <w:numFmt w:val="lowerLetter"/>
      <w:lvlText w:val="%2."/>
      <w:lvlJc w:val="left"/>
      <w:pPr>
        <w:ind w:left="1015" w:hanging="360"/>
      </w:pPr>
    </w:lvl>
    <w:lvl w:ilvl="2" w:tplc="0415001B">
      <w:start w:val="1"/>
      <w:numFmt w:val="lowerRoman"/>
      <w:lvlText w:val="%3."/>
      <w:lvlJc w:val="right"/>
      <w:pPr>
        <w:ind w:left="1735" w:hanging="180"/>
      </w:pPr>
    </w:lvl>
    <w:lvl w:ilvl="3" w:tplc="0415000F">
      <w:start w:val="1"/>
      <w:numFmt w:val="decimal"/>
      <w:lvlText w:val="%4."/>
      <w:lvlJc w:val="left"/>
      <w:pPr>
        <w:ind w:left="2455" w:hanging="360"/>
      </w:pPr>
    </w:lvl>
    <w:lvl w:ilvl="4" w:tplc="04150019">
      <w:start w:val="1"/>
      <w:numFmt w:val="lowerLetter"/>
      <w:lvlText w:val="%5."/>
      <w:lvlJc w:val="left"/>
      <w:pPr>
        <w:ind w:left="3175" w:hanging="360"/>
      </w:pPr>
    </w:lvl>
    <w:lvl w:ilvl="5" w:tplc="0415001B">
      <w:start w:val="1"/>
      <w:numFmt w:val="lowerRoman"/>
      <w:lvlText w:val="%6."/>
      <w:lvlJc w:val="right"/>
      <w:pPr>
        <w:ind w:left="3895" w:hanging="180"/>
      </w:pPr>
    </w:lvl>
    <w:lvl w:ilvl="6" w:tplc="0415000F">
      <w:start w:val="1"/>
      <w:numFmt w:val="decimal"/>
      <w:lvlText w:val="%7."/>
      <w:lvlJc w:val="left"/>
      <w:pPr>
        <w:ind w:left="4615" w:hanging="360"/>
      </w:pPr>
    </w:lvl>
    <w:lvl w:ilvl="7" w:tplc="04150019">
      <w:start w:val="1"/>
      <w:numFmt w:val="lowerLetter"/>
      <w:lvlText w:val="%8."/>
      <w:lvlJc w:val="left"/>
      <w:pPr>
        <w:ind w:left="5335" w:hanging="360"/>
      </w:pPr>
    </w:lvl>
    <w:lvl w:ilvl="8" w:tplc="0415001B">
      <w:start w:val="1"/>
      <w:numFmt w:val="lowerRoman"/>
      <w:lvlText w:val="%9."/>
      <w:lvlJc w:val="right"/>
      <w:pPr>
        <w:ind w:left="6055" w:hanging="180"/>
      </w:pPr>
    </w:lvl>
  </w:abstractNum>
  <w:abstractNum w:abstractNumId="115" w15:restartNumberingAfterBreak="0">
    <w:nsid w:val="79AF700F"/>
    <w:multiLevelType w:val="multilevel"/>
    <w:tmpl w:val="43D6DE68"/>
    <w:name w:val="WW8Num16322"/>
    <w:lvl w:ilvl="0">
      <w:start w:val="2"/>
      <w:numFmt w:val="decimal"/>
      <w:lvlText w:val="%1."/>
      <w:lvlJc w:val="left"/>
      <w:pPr>
        <w:tabs>
          <w:tab w:val="num" w:pos="360"/>
        </w:tabs>
        <w:ind w:left="360" w:hanging="360"/>
      </w:pPr>
      <w:rPr>
        <w:rFonts w:hint="default"/>
      </w:rPr>
    </w:lvl>
    <w:lvl w:ilvl="1">
      <w:start w:val="2"/>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16"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17" w15:restartNumberingAfterBreak="0">
    <w:nsid w:val="7B511F98"/>
    <w:multiLevelType w:val="hybridMultilevel"/>
    <w:tmpl w:val="96B63DB4"/>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8" w15:restartNumberingAfterBreak="0">
    <w:nsid w:val="7C42423B"/>
    <w:multiLevelType w:val="hybridMultilevel"/>
    <w:tmpl w:val="165401A0"/>
    <w:lvl w:ilvl="0" w:tplc="04150001">
      <w:start w:val="1"/>
      <w:numFmt w:val="bullet"/>
      <w:lvlText w:val=""/>
      <w:lvlJc w:val="left"/>
      <w:pPr>
        <w:ind w:left="1648" w:hanging="360"/>
      </w:pPr>
      <w:rPr>
        <w:rFonts w:ascii="Symbol" w:hAnsi="Symbol" w:hint="default"/>
      </w:rPr>
    </w:lvl>
    <w:lvl w:ilvl="1" w:tplc="04150003" w:tentative="1">
      <w:start w:val="1"/>
      <w:numFmt w:val="bullet"/>
      <w:lvlText w:val="o"/>
      <w:lvlJc w:val="left"/>
      <w:pPr>
        <w:ind w:left="2368" w:hanging="360"/>
      </w:pPr>
      <w:rPr>
        <w:rFonts w:ascii="Courier New" w:hAnsi="Courier New" w:cs="Courier New" w:hint="default"/>
      </w:rPr>
    </w:lvl>
    <w:lvl w:ilvl="2" w:tplc="04150005" w:tentative="1">
      <w:start w:val="1"/>
      <w:numFmt w:val="bullet"/>
      <w:lvlText w:val=""/>
      <w:lvlJc w:val="left"/>
      <w:pPr>
        <w:ind w:left="3088" w:hanging="360"/>
      </w:pPr>
      <w:rPr>
        <w:rFonts w:ascii="Wingdings" w:hAnsi="Wingdings" w:hint="default"/>
      </w:rPr>
    </w:lvl>
    <w:lvl w:ilvl="3" w:tplc="04150001" w:tentative="1">
      <w:start w:val="1"/>
      <w:numFmt w:val="bullet"/>
      <w:lvlText w:val=""/>
      <w:lvlJc w:val="left"/>
      <w:pPr>
        <w:ind w:left="3808" w:hanging="360"/>
      </w:pPr>
      <w:rPr>
        <w:rFonts w:ascii="Symbol" w:hAnsi="Symbol" w:hint="default"/>
      </w:rPr>
    </w:lvl>
    <w:lvl w:ilvl="4" w:tplc="04150003" w:tentative="1">
      <w:start w:val="1"/>
      <w:numFmt w:val="bullet"/>
      <w:lvlText w:val="o"/>
      <w:lvlJc w:val="left"/>
      <w:pPr>
        <w:ind w:left="4528" w:hanging="360"/>
      </w:pPr>
      <w:rPr>
        <w:rFonts w:ascii="Courier New" w:hAnsi="Courier New" w:cs="Courier New" w:hint="default"/>
      </w:rPr>
    </w:lvl>
    <w:lvl w:ilvl="5" w:tplc="04150005" w:tentative="1">
      <w:start w:val="1"/>
      <w:numFmt w:val="bullet"/>
      <w:lvlText w:val=""/>
      <w:lvlJc w:val="left"/>
      <w:pPr>
        <w:ind w:left="5248" w:hanging="360"/>
      </w:pPr>
      <w:rPr>
        <w:rFonts w:ascii="Wingdings" w:hAnsi="Wingdings" w:hint="default"/>
      </w:rPr>
    </w:lvl>
    <w:lvl w:ilvl="6" w:tplc="04150001" w:tentative="1">
      <w:start w:val="1"/>
      <w:numFmt w:val="bullet"/>
      <w:lvlText w:val=""/>
      <w:lvlJc w:val="left"/>
      <w:pPr>
        <w:ind w:left="5968" w:hanging="360"/>
      </w:pPr>
      <w:rPr>
        <w:rFonts w:ascii="Symbol" w:hAnsi="Symbol" w:hint="default"/>
      </w:rPr>
    </w:lvl>
    <w:lvl w:ilvl="7" w:tplc="04150003" w:tentative="1">
      <w:start w:val="1"/>
      <w:numFmt w:val="bullet"/>
      <w:lvlText w:val="o"/>
      <w:lvlJc w:val="left"/>
      <w:pPr>
        <w:ind w:left="6688" w:hanging="360"/>
      </w:pPr>
      <w:rPr>
        <w:rFonts w:ascii="Courier New" w:hAnsi="Courier New" w:cs="Courier New" w:hint="default"/>
      </w:rPr>
    </w:lvl>
    <w:lvl w:ilvl="8" w:tplc="04150005" w:tentative="1">
      <w:start w:val="1"/>
      <w:numFmt w:val="bullet"/>
      <w:lvlText w:val=""/>
      <w:lvlJc w:val="left"/>
      <w:pPr>
        <w:ind w:left="7408" w:hanging="360"/>
      </w:pPr>
      <w:rPr>
        <w:rFonts w:ascii="Wingdings" w:hAnsi="Wingdings" w:hint="default"/>
      </w:rPr>
    </w:lvl>
  </w:abstractNum>
  <w:abstractNum w:abstractNumId="119" w15:restartNumberingAfterBreak="0">
    <w:nsid w:val="7C78500E"/>
    <w:multiLevelType w:val="hybridMultilevel"/>
    <w:tmpl w:val="BF36EEA0"/>
    <w:name w:val="WW8Num112"/>
    <w:lvl w:ilvl="0" w:tplc="30ACBD26">
      <w:start w:val="7"/>
      <w:numFmt w:val="decimal"/>
      <w:lvlText w:val="%1."/>
      <w:lvlJc w:val="left"/>
      <w:pPr>
        <w:ind w:left="720" w:hanging="360"/>
      </w:pPr>
      <w:rPr>
        <w:rFonts w:cs="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7CC56AEB"/>
    <w:multiLevelType w:val="hybridMultilevel"/>
    <w:tmpl w:val="9888110E"/>
    <w:lvl w:ilvl="0" w:tplc="C3784C48">
      <w:start w:val="1"/>
      <w:numFmt w:val="decimal"/>
      <w:lvlText w:val="%1."/>
      <w:lvlJc w:val="left"/>
      <w:pPr>
        <w:ind w:left="427"/>
      </w:pPr>
      <w:rPr>
        <w:rFonts w:ascii="Times New Roman" w:eastAsia="Calibri"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AEAECC1E">
      <w:start w:val="1"/>
      <w:numFmt w:val="lowerLetter"/>
      <w:lvlText w:val="%2)"/>
      <w:lvlJc w:val="left"/>
      <w:pPr>
        <w:ind w:left="360"/>
      </w:pPr>
      <w:rPr>
        <w:rFonts w:asciiTheme="minorHAnsi" w:eastAsia="Calibri" w:hAnsiTheme="minorHAnsi" w:cstheme="minorHAnsi" w:hint="default"/>
        <w:b/>
        <w:bCs/>
        <w:i w:val="0"/>
        <w:strike w:val="0"/>
        <w:dstrike w:val="0"/>
        <w:color w:val="auto"/>
        <w:sz w:val="22"/>
        <w:szCs w:val="22"/>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121" w15:restartNumberingAfterBreak="0">
    <w:nsid w:val="7DC667D5"/>
    <w:multiLevelType w:val="hybridMultilevel"/>
    <w:tmpl w:val="438EEA54"/>
    <w:lvl w:ilvl="0" w:tplc="9762044A">
      <w:start w:val="2"/>
      <w:numFmt w:val="decimal"/>
      <w:lvlText w:val="%1."/>
      <w:lvlJc w:val="left"/>
      <w:pPr>
        <w:ind w:left="360" w:hanging="360"/>
      </w:pPr>
      <w:rPr>
        <w:rFonts w:ascii="Palatino Linotype" w:eastAsia="Tahoma" w:hAnsi="Palatino Linotype" w:cs="Tahoma" w:hint="default"/>
        <w:b w:val="0"/>
        <w:bCs w:val="0"/>
        <w:i w:val="0"/>
        <w:iCs w:val="0"/>
      </w:rPr>
    </w:lvl>
    <w:lvl w:ilvl="1" w:tplc="04150019" w:tentative="1">
      <w:start w:val="1"/>
      <w:numFmt w:val="lowerLetter"/>
      <w:lvlText w:val="%2."/>
      <w:lvlJc w:val="left"/>
      <w:pPr>
        <w:ind w:left="306" w:hanging="360"/>
      </w:pPr>
    </w:lvl>
    <w:lvl w:ilvl="2" w:tplc="0415001B" w:tentative="1">
      <w:start w:val="1"/>
      <w:numFmt w:val="lowerRoman"/>
      <w:lvlText w:val="%3."/>
      <w:lvlJc w:val="right"/>
      <w:pPr>
        <w:ind w:left="1026" w:hanging="180"/>
      </w:pPr>
    </w:lvl>
    <w:lvl w:ilvl="3" w:tplc="0415000F" w:tentative="1">
      <w:start w:val="1"/>
      <w:numFmt w:val="decimal"/>
      <w:lvlText w:val="%4."/>
      <w:lvlJc w:val="left"/>
      <w:pPr>
        <w:ind w:left="1746" w:hanging="360"/>
      </w:pPr>
    </w:lvl>
    <w:lvl w:ilvl="4" w:tplc="04150019" w:tentative="1">
      <w:start w:val="1"/>
      <w:numFmt w:val="lowerLetter"/>
      <w:lvlText w:val="%5."/>
      <w:lvlJc w:val="left"/>
      <w:pPr>
        <w:ind w:left="2466" w:hanging="360"/>
      </w:pPr>
    </w:lvl>
    <w:lvl w:ilvl="5" w:tplc="0415001B" w:tentative="1">
      <w:start w:val="1"/>
      <w:numFmt w:val="lowerRoman"/>
      <w:lvlText w:val="%6."/>
      <w:lvlJc w:val="right"/>
      <w:pPr>
        <w:ind w:left="3186" w:hanging="180"/>
      </w:pPr>
    </w:lvl>
    <w:lvl w:ilvl="6" w:tplc="0415000F" w:tentative="1">
      <w:start w:val="1"/>
      <w:numFmt w:val="decimal"/>
      <w:lvlText w:val="%7."/>
      <w:lvlJc w:val="left"/>
      <w:pPr>
        <w:ind w:left="3906" w:hanging="360"/>
      </w:pPr>
    </w:lvl>
    <w:lvl w:ilvl="7" w:tplc="04150019" w:tentative="1">
      <w:start w:val="1"/>
      <w:numFmt w:val="lowerLetter"/>
      <w:lvlText w:val="%8."/>
      <w:lvlJc w:val="left"/>
      <w:pPr>
        <w:ind w:left="4626" w:hanging="360"/>
      </w:pPr>
    </w:lvl>
    <w:lvl w:ilvl="8" w:tplc="0415001B" w:tentative="1">
      <w:start w:val="1"/>
      <w:numFmt w:val="lowerRoman"/>
      <w:lvlText w:val="%9."/>
      <w:lvlJc w:val="right"/>
      <w:pPr>
        <w:ind w:left="5346" w:hanging="180"/>
      </w:pPr>
    </w:lvl>
  </w:abstractNum>
  <w:num w:numId="1" w16cid:durableId="1229654067">
    <w:abstractNumId w:val="32"/>
  </w:num>
  <w:num w:numId="2" w16cid:durableId="846679975">
    <w:abstractNumId w:val="57"/>
    <w:lvlOverride w:ilvl="0">
      <w:startOverride w:val="1"/>
    </w:lvlOverride>
    <w:lvlOverride w:ilvl="1"/>
    <w:lvlOverride w:ilvl="2">
      <w:startOverride w:val="5"/>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7644786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550649254">
    <w:abstractNumId w:val="90"/>
  </w:num>
  <w:num w:numId="5" w16cid:durableId="738216049">
    <w:abstractNumId w:val="80"/>
  </w:num>
  <w:num w:numId="6" w16cid:durableId="1628119098">
    <w:abstractNumId w:val="42"/>
  </w:num>
  <w:num w:numId="7" w16cid:durableId="174462486">
    <w:abstractNumId w:val="50"/>
  </w:num>
  <w:num w:numId="8" w16cid:durableId="1987466319">
    <w:abstractNumId w:val="103"/>
  </w:num>
  <w:num w:numId="9" w16cid:durableId="408817258">
    <w:abstractNumId w:val="105"/>
  </w:num>
  <w:num w:numId="10" w16cid:durableId="436290148">
    <w:abstractNumId w:val="48"/>
  </w:num>
  <w:num w:numId="11" w16cid:durableId="804278587">
    <w:abstractNumId w:val="111"/>
  </w:num>
  <w:num w:numId="12" w16cid:durableId="2034530090">
    <w:abstractNumId w:val="59"/>
  </w:num>
  <w:num w:numId="13" w16cid:durableId="2100365155">
    <w:abstractNumId w:val="91"/>
  </w:num>
  <w:num w:numId="14" w16cid:durableId="281420767">
    <w:abstractNumId w:val="45"/>
  </w:num>
  <w:num w:numId="15" w16cid:durableId="1423526642">
    <w:abstractNumId w:val="34"/>
  </w:num>
  <w:num w:numId="16" w16cid:durableId="2028405147">
    <w:abstractNumId w:val="72"/>
  </w:num>
  <w:num w:numId="17" w16cid:durableId="1116220383">
    <w:abstractNumId w:val="78"/>
  </w:num>
  <w:num w:numId="18" w16cid:durableId="1000889772">
    <w:abstractNumId w:val="73"/>
  </w:num>
  <w:num w:numId="19" w16cid:durableId="1578974574">
    <w:abstractNumId w:val="5"/>
  </w:num>
  <w:num w:numId="20" w16cid:durableId="1596858313">
    <w:abstractNumId w:val="109"/>
  </w:num>
  <w:num w:numId="21" w16cid:durableId="599607864">
    <w:abstractNumId w:val="38"/>
  </w:num>
  <w:num w:numId="22" w16cid:durableId="241183297">
    <w:abstractNumId w:val="102"/>
  </w:num>
  <w:num w:numId="23" w16cid:durableId="310138690">
    <w:abstractNumId w:val="81"/>
  </w:num>
  <w:num w:numId="24" w16cid:durableId="1389066751">
    <w:abstractNumId w:val="70"/>
  </w:num>
  <w:num w:numId="25" w16cid:durableId="792284686">
    <w:abstractNumId w:val="14"/>
    <w:lvlOverride w:ilvl="0">
      <w:startOverride w:val="1"/>
    </w:lvlOverride>
    <w:lvlOverride w:ilvl="1"/>
    <w:lvlOverride w:ilvl="2"/>
    <w:lvlOverride w:ilvl="3"/>
    <w:lvlOverride w:ilvl="4"/>
    <w:lvlOverride w:ilvl="5"/>
    <w:lvlOverride w:ilvl="6"/>
    <w:lvlOverride w:ilvl="7"/>
    <w:lvlOverride w:ilvl="8"/>
  </w:num>
  <w:num w:numId="26" w16cid:durableId="1036471434">
    <w:abstractNumId w:val="95"/>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44554278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76206042">
    <w:abstractNumId w:val="37"/>
  </w:num>
  <w:num w:numId="29" w16cid:durableId="16609652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49946722">
    <w:abstractNumId w:val="117"/>
  </w:num>
  <w:num w:numId="31" w16cid:durableId="2097893653">
    <w:abstractNumId w:val="83"/>
  </w:num>
  <w:num w:numId="32" w16cid:durableId="1517039980">
    <w:abstractNumId w:val="98"/>
  </w:num>
  <w:num w:numId="33" w16cid:durableId="1318463077">
    <w:abstractNumId w:val="120"/>
  </w:num>
  <w:num w:numId="34" w16cid:durableId="342245824">
    <w:abstractNumId w:val="60"/>
  </w:num>
  <w:num w:numId="35" w16cid:durableId="1904869646">
    <w:abstractNumId w:val="84"/>
  </w:num>
  <w:num w:numId="36" w16cid:durableId="675613484">
    <w:abstractNumId w:val="87"/>
  </w:num>
  <w:num w:numId="37" w16cid:durableId="154272272">
    <w:abstractNumId w:val="61"/>
  </w:num>
  <w:num w:numId="38" w16cid:durableId="1184174214">
    <w:abstractNumId w:val="68"/>
  </w:num>
  <w:num w:numId="39" w16cid:durableId="32461415">
    <w:abstractNumId w:val="46"/>
  </w:num>
  <w:num w:numId="40" w16cid:durableId="218130414">
    <w:abstractNumId w:val="55"/>
  </w:num>
  <w:num w:numId="41" w16cid:durableId="1743983928">
    <w:abstractNumId w:val="99"/>
  </w:num>
  <w:num w:numId="42" w16cid:durableId="119501195">
    <w:abstractNumId w:val="86"/>
  </w:num>
  <w:num w:numId="43" w16cid:durableId="525944778">
    <w:abstractNumId w:val="113"/>
  </w:num>
  <w:num w:numId="44" w16cid:durableId="884677301">
    <w:abstractNumId w:val="36"/>
  </w:num>
  <w:num w:numId="45" w16cid:durableId="1218122868">
    <w:abstractNumId w:val="106"/>
  </w:num>
  <w:num w:numId="46" w16cid:durableId="2046368975">
    <w:abstractNumId w:val="121"/>
  </w:num>
  <w:num w:numId="47" w16cid:durableId="1430152208">
    <w:abstractNumId w:val="92"/>
  </w:num>
  <w:num w:numId="48" w16cid:durableId="109594077">
    <w:abstractNumId w:val="33"/>
  </w:num>
  <w:num w:numId="49" w16cid:durableId="1011958423">
    <w:abstractNumId w:val="97"/>
  </w:num>
  <w:num w:numId="50" w16cid:durableId="387535965">
    <w:abstractNumId w:val="93"/>
  </w:num>
  <w:num w:numId="51" w16cid:durableId="2041660827">
    <w:abstractNumId w:val="6"/>
    <w:lvlOverride w:ilvl="0">
      <w:startOverride w:val="1"/>
    </w:lvlOverride>
  </w:num>
  <w:num w:numId="52" w16cid:durableId="2101485231">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764453348">
    <w:abstractNumId w:val="76"/>
  </w:num>
  <w:num w:numId="54" w16cid:durableId="1750880662">
    <w:abstractNumId w:val="79"/>
  </w:num>
  <w:num w:numId="55" w16cid:durableId="766123371">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450932752">
    <w:abstractNumId w:val="100"/>
  </w:num>
  <w:num w:numId="57" w16cid:durableId="2104033884">
    <w:abstractNumId w:val="64"/>
  </w:num>
  <w:num w:numId="58" w16cid:durableId="813788926">
    <w:abstractNumId w:val="8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678844142">
    <w:abstractNumId w:val="43"/>
  </w:num>
  <w:num w:numId="60" w16cid:durableId="157692019">
    <w:abstractNumId w:val="108"/>
  </w:num>
  <w:num w:numId="61" w16cid:durableId="1631351979">
    <w:abstractNumId w:val="58"/>
  </w:num>
  <w:num w:numId="62" w16cid:durableId="332690129">
    <w:abstractNumId w:val="112"/>
  </w:num>
  <w:num w:numId="63" w16cid:durableId="1328166028">
    <w:abstractNumId w:val="94"/>
  </w:num>
  <w:num w:numId="64" w16cid:durableId="1068841578">
    <w:abstractNumId w:val="63"/>
  </w:num>
  <w:num w:numId="65" w16cid:durableId="418792812">
    <w:abstractNumId w:val="118"/>
  </w:num>
  <w:num w:numId="66" w16cid:durableId="2072801143">
    <w:abstractNumId w:val="107"/>
  </w:num>
  <w:num w:numId="67" w16cid:durableId="658849788">
    <w:abstractNumId w:val="51"/>
  </w:num>
  <w:num w:numId="68" w16cid:durableId="1779761192">
    <w:abstractNumId w:val="96"/>
  </w:num>
  <w:num w:numId="69" w16cid:durableId="861170768">
    <w:abstractNumId w:val="62"/>
  </w:num>
  <w:num w:numId="70" w16cid:durableId="513736721">
    <w:abstractNumId w:val="85"/>
  </w:num>
  <w:num w:numId="71" w16cid:durableId="776947783">
    <w:abstractNumId w:val="69"/>
  </w:num>
  <w:num w:numId="72" w16cid:durableId="2125541143">
    <w:abstractNumId w:val="77"/>
  </w:num>
  <w:num w:numId="73" w16cid:durableId="408508088">
    <w:abstractNumId w:val="41"/>
  </w:num>
  <w:num w:numId="74" w16cid:durableId="2042168753">
    <w:abstractNumId w:val="53"/>
  </w:num>
  <w:num w:numId="75" w16cid:durableId="81029256">
    <w:abstractNumId w:val="39"/>
  </w:num>
  <w:num w:numId="76" w16cid:durableId="1942757136">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52169698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162696037">
    <w:abstractNumId w:val="67"/>
  </w:num>
  <w:num w:numId="79" w16cid:durableId="944268169">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952906559">
    <w:abstractNumId w:val="89"/>
  </w:num>
  <w:num w:numId="81" w16cid:durableId="696854784">
    <w:abstractNumId w:val="49"/>
  </w:num>
  <w:num w:numId="82" w16cid:durableId="318117595">
    <w:abstractNumId w:val="35"/>
  </w:num>
  <w:num w:numId="83" w16cid:durableId="885488919">
    <w:abstractNumId w:val="54"/>
  </w:num>
  <w:num w:numId="84" w16cid:durableId="981040922">
    <w:abstractNumId w:val="47"/>
  </w:num>
  <w:num w:numId="85" w16cid:durableId="1605723428">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248855539">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565143174">
    <w:abstractNumId w:val="44"/>
  </w:num>
  <w:num w:numId="88" w16cid:durableId="1998418113">
    <w:abstractNumId w:val="52"/>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9FC"/>
    <w:rsid w:val="000006B0"/>
    <w:rsid w:val="00000BCC"/>
    <w:rsid w:val="000012E9"/>
    <w:rsid w:val="000013FB"/>
    <w:rsid w:val="00001FE4"/>
    <w:rsid w:val="000022E6"/>
    <w:rsid w:val="00002778"/>
    <w:rsid w:val="000033ED"/>
    <w:rsid w:val="0000345B"/>
    <w:rsid w:val="00003960"/>
    <w:rsid w:val="00003C86"/>
    <w:rsid w:val="000049D2"/>
    <w:rsid w:val="0000583F"/>
    <w:rsid w:val="000064EA"/>
    <w:rsid w:val="00006B17"/>
    <w:rsid w:val="0000799C"/>
    <w:rsid w:val="00007E68"/>
    <w:rsid w:val="00010493"/>
    <w:rsid w:val="0001058C"/>
    <w:rsid w:val="000108C2"/>
    <w:rsid w:val="00012184"/>
    <w:rsid w:val="00012F2A"/>
    <w:rsid w:val="00013B49"/>
    <w:rsid w:val="00014A95"/>
    <w:rsid w:val="0001547D"/>
    <w:rsid w:val="00015DAA"/>
    <w:rsid w:val="00016799"/>
    <w:rsid w:val="000174D5"/>
    <w:rsid w:val="000179FD"/>
    <w:rsid w:val="00020C55"/>
    <w:rsid w:val="00021846"/>
    <w:rsid w:val="00021DAC"/>
    <w:rsid w:val="00022FEC"/>
    <w:rsid w:val="0002342C"/>
    <w:rsid w:val="0002370B"/>
    <w:rsid w:val="00024289"/>
    <w:rsid w:val="00024804"/>
    <w:rsid w:val="000250A4"/>
    <w:rsid w:val="0002520E"/>
    <w:rsid w:val="00025613"/>
    <w:rsid w:val="0002611F"/>
    <w:rsid w:val="0002613A"/>
    <w:rsid w:val="0002616E"/>
    <w:rsid w:val="00026217"/>
    <w:rsid w:val="00026DF2"/>
    <w:rsid w:val="00027C39"/>
    <w:rsid w:val="00027F4D"/>
    <w:rsid w:val="00027FD3"/>
    <w:rsid w:val="00030239"/>
    <w:rsid w:val="0003032D"/>
    <w:rsid w:val="00030B5B"/>
    <w:rsid w:val="00030DE7"/>
    <w:rsid w:val="00031E28"/>
    <w:rsid w:val="00031F28"/>
    <w:rsid w:val="000328D6"/>
    <w:rsid w:val="00032DF4"/>
    <w:rsid w:val="0003344D"/>
    <w:rsid w:val="000337D4"/>
    <w:rsid w:val="00033E4E"/>
    <w:rsid w:val="0003501A"/>
    <w:rsid w:val="000358A8"/>
    <w:rsid w:val="000363F2"/>
    <w:rsid w:val="00036421"/>
    <w:rsid w:val="00036AE2"/>
    <w:rsid w:val="00036BF6"/>
    <w:rsid w:val="00036E9D"/>
    <w:rsid w:val="00036ECC"/>
    <w:rsid w:val="00037A3F"/>
    <w:rsid w:val="00037F57"/>
    <w:rsid w:val="0004297D"/>
    <w:rsid w:val="00042A1A"/>
    <w:rsid w:val="00042AA0"/>
    <w:rsid w:val="00042C81"/>
    <w:rsid w:val="00043B6E"/>
    <w:rsid w:val="00043EA9"/>
    <w:rsid w:val="0004412E"/>
    <w:rsid w:val="0004491D"/>
    <w:rsid w:val="00045C9E"/>
    <w:rsid w:val="00047A88"/>
    <w:rsid w:val="00050545"/>
    <w:rsid w:val="00050B5A"/>
    <w:rsid w:val="00050FD7"/>
    <w:rsid w:val="000516D8"/>
    <w:rsid w:val="000520B5"/>
    <w:rsid w:val="00052AB9"/>
    <w:rsid w:val="00053B0C"/>
    <w:rsid w:val="00054079"/>
    <w:rsid w:val="000544DD"/>
    <w:rsid w:val="00055390"/>
    <w:rsid w:val="000554A9"/>
    <w:rsid w:val="00055E28"/>
    <w:rsid w:val="00055E54"/>
    <w:rsid w:val="000565CA"/>
    <w:rsid w:val="00056662"/>
    <w:rsid w:val="00056B7F"/>
    <w:rsid w:val="00056CFD"/>
    <w:rsid w:val="00056F07"/>
    <w:rsid w:val="0005741C"/>
    <w:rsid w:val="00057568"/>
    <w:rsid w:val="000616CC"/>
    <w:rsid w:val="00061C1B"/>
    <w:rsid w:val="00062402"/>
    <w:rsid w:val="00064352"/>
    <w:rsid w:val="00064522"/>
    <w:rsid w:val="00064802"/>
    <w:rsid w:val="0006520A"/>
    <w:rsid w:val="000665E3"/>
    <w:rsid w:val="00066C0D"/>
    <w:rsid w:val="0006787C"/>
    <w:rsid w:val="00071474"/>
    <w:rsid w:val="00071AFC"/>
    <w:rsid w:val="00071DCA"/>
    <w:rsid w:val="00071F70"/>
    <w:rsid w:val="000720D7"/>
    <w:rsid w:val="000722E6"/>
    <w:rsid w:val="000734AE"/>
    <w:rsid w:val="00073A1E"/>
    <w:rsid w:val="00074159"/>
    <w:rsid w:val="0007462E"/>
    <w:rsid w:val="000748A5"/>
    <w:rsid w:val="00074BD1"/>
    <w:rsid w:val="0007531C"/>
    <w:rsid w:val="00075BA8"/>
    <w:rsid w:val="00075EBF"/>
    <w:rsid w:val="00076359"/>
    <w:rsid w:val="0007684D"/>
    <w:rsid w:val="000775BE"/>
    <w:rsid w:val="000801A4"/>
    <w:rsid w:val="00080505"/>
    <w:rsid w:val="00080628"/>
    <w:rsid w:val="0008184D"/>
    <w:rsid w:val="00081A14"/>
    <w:rsid w:val="00081F2F"/>
    <w:rsid w:val="00081FD9"/>
    <w:rsid w:val="00082631"/>
    <w:rsid w:val="00082BF7"/>
    <w:rsid w:val="00082F2B"/>
    <w:rsid w:val="000836A0"/>
    <w:rsid w:val="000838AB"/>
    <w:rsid w:val="000838E5"/>
    <w:rsid w:val="00083A34"/>
    <w:rsid w:val="0008417F"/>
    <w:rsid w:val="00085998"/>
    <w:rsid w:val="00085B00"/>
    <w:rsid w:val="000876B5"/>
    <w:rsid w:val="00087D03"/>
    <w:rsid w:val="0009069F"/>
    <w:rsid w:val="00091C7F"/>
    <w:rsid w:val="00091FE6"/>
    <w:rsid w:val="00093175"/>
    <w:rsid w:val="0009333A"/>
    <w:rsid w:val="00093B07"/>
    <w:rsid w:val="00093EA7"/>
    <w:rsid w:val="00095C9C"/>
    <w:rsid w:val="00095DB3"/>
    <w:rsid w:val="0009646C"/>
    <w:rsid w:val="0009661E"/>
    <w:rsid w:val="00096872"/>
    <w:rsid w:val="00096B6C"/>
    <w:rsid w:val="00096DD2"/>
    <w:rsid w:val="00097FD1"/>
    <w:rsid w:val="000A08E7"/>
    <w:rsid w:val="000A0F60"/>
    <w:rsid w:val="000A1F98"/>
    <w:rsid w:val="000A2113"/>
    <w:rsid w:val="000A2175"/>
    <w:rsid w:val="000A29B4"/>
    <w:rsid w:val="000A29D7"/>
    <w:rsid w:val="000A4309"/>
    <w:rsid w:val="000A4848"/>
    <w:rsid w:val="000A49A2"/>
    <w:rsid w:val="000A52C1"/>
    <w:rsid w:val="000A5573"/>
    <w:rsid w:val="000A5B5F"/>
    <w:rsid w:val="000A5BEF"/>
    <w:rsid w:val="000A5C4D"/>
    <w:rsid w:val="000A5E3F"/>
    <w:rsid w:val="000A64B1"/>
    <w:rsid w:val="000A65A3"/>
    <w:rsid w:val="000A6C86"/>
    <w:rsid w:val="000A6EE6"/>
    <w:rsid w:val="000A73D7"/>
    <w:rsid w:val="000A7590"/>
    <w:rsid w:val="000B04CD"/>
    <w:rsid w:val="000B0550"/>
    <w:rsid w:val="000B09C5"/>
    <w:rsid w:val="000B1532"/>
    <w:rsid w:val="000B23D9"/>
    <w:rsid w:val="000B2E4D"/>
    <w:rsid w:val="000B2F91"/>
    <w:rsid w:val="000B2FAA"/>
    <w:rsid w:val="000B4410"/>
    <w:rsid w:val="000B4E23"/>
    <w:rsid w:val="000B4F2F"/>
    <w:rsid w:val="000B5D6F"/>
    <w:rsid w:val="000B6B28"/>
    <w:rsid w:val="000B783A"/>
    <w:rsid w:val="000C0BE5"/>
    <w:rsid w:val="000C193A"/>
    <w:rsid w:val="000C37B0"/>
    <w:rsid w:val="000C3A0E"/>
    <w:rsid w:val="000C3DF4"/>
    <w:rsid w:val="000C471D"/>
    <w:rsid w:val="000C50BD"/>
    <w:rsid w:val="000C586A"/>
    <w:rsid w:val="000C607E"/>
    <w:rsid w:val="000C6EB6"/>
    <w:rsid w:val="000C701D"/>
    <w:rsid w:val="000C7824"/>
    <w:rsid w:val="000D011D"/>
    <w:rsid w:val="000D0769"/>
    <w:rsid w:val="000D0B24"/>
    <w:rsid w:val="000D124A"/>
    <w:rsid w:val="000D1D6D"/>
    <w:rsid w:val="000D2263"/>
    <w:rsid w:val="000D3B7E"/>
    <w:rsid w:val="000D43C0"/>
    <w:rsid w:val="000D43D7"/>
    <w:rsid w:val="000D60B8"/>
    <w:rsid w:val="000D6A51"/>
    <w:rsid w:val="000D6F1F"/>
    <w:rsid w:val="000D7070"/>
    <w:rsid w:val="000D723B"/>
    <w:rsid w:val="000D78C6"/>
    <w:rsid w:val="000D7B66"/>
    <w:rsid w:val="000E09DA"/>
    <w:rsid w:val="000E0A38"/>
    <w:rsid w:val="000E1039"/>
    <w:rsid w:val="000E10C6"/>
    <w:rsid w:val="000E121E"/>
    <w:rsid w:val="000E156E"/>
    <w:rsid w:val="000E19F1"/>
    <w:rsid w:val="000E2A1D"/>
    <w:rsid w:val="000E2B05"/>
    <w:rsid w:val="000E2B1E"/>
    <w:rsid w:val="000E30EA"/>
    <w:rsid w:val="000E3259"/>
    <w:rsid w:val="000E3DF4"/>
    <w:rsid w:val="000E4BB3"/>
    <w:rsid w:val="000E616B"/>
    <w:rsid w:val="000E62D6"/>
    <w:rsid w:val="000E64F4"/>
    <w:rsid w:val="000E6A72"/>
    <w:rsid w:val="000E6D8A"/>
    <w:rsid w:val="000E7889"/>
    <w:rsid w:val="000F0433"/>
    <w:rsid w:val="000F10F5"/>
    <w:rsid w:val="000F140A"/>
    <w:rsid w:val="000F1BA4"/>
    <w:rsid w:val="000F1F29"/>
    <w:rsid w:val="000F2402"/>
    <w:rsid w:val="000F2633"/>
    <w:rsid w:val="000F2ACA"/>
    <w:rsid w:val="000F2AE7"/>
    <w:rsid w:val="000F39AE"/>
    <w:rsid w:val="000F3A3C"/>
    <w:rsid w:val="000F3AE6"/>
    <w:rsid w:val="000F3D66"/>
    <w:rsid w:val="000F3E0A"/>
    <w:rsid w:val="000F57F5"/>
    <w:rsid w:val="000F5D17"/>
    <w:rsid w:val="000F7312"/>
    <w:rsid w:val="000F76DB"/>
    <w:rsid w:val="000F7F22"/>
    <w:rsid w:val="001007C1"/>
    <w:rsid w:val="00100D5E"/>
    <w:rsid w:val="00101057"/>
    <w:rsid w:val="0010186E"/>
    <w:rsid w:val="001029C9"/>
    <w:rsid w:val="00102BEE"/>
    <w:rsid w:val="001038A7"/>
    <w:rsid w:val="0010416A"/>
    <w:rsid w:val="001044AA"/>
    <w:rsid w:val="0010486D"/>
    <w:rsid w:val="00104DAD"/>
    <w:rsid w:val="0010531A"/>
    <w:rsid w:val="001074A2"/>
    <w:rsid w:val="00111CF1"/>
    <w:rsid w:val="001132B4"/>
    <w:rsid w:val="00113D2C"/>
    <w:rsid w:val="00113F96"/>
    <w:rsid w:val="00114028"/>
    <w:rsid w:val="00114958"/>
    <w:rsid w:val="00114C6B"/>
    <w:rsid w:val="00114DA4"/>
    <w:rsid w:val="00115653"/>
    <w:rsid w:val="001159DD"/>
    <w:rsid w:val="00115AB2"/>
    <w:rsid w:val="001177EC"/>
    <w:rsid w:val="00117DD8"/>
    <w:rsid w:val="001207DB"/>
    <w:rsid w:val="001208F5"/>
    <w:rsid w:val="00120D29"/>
    <w:rsid w:val="001213CC"/>
    <w:rsid w:val="001217C9"/>
    <w:rsid w:val="00122A6D"/>
    <w:rsid w:val="001240F2"/>
    <w:rsid w:val="00125302"/>
    <w:rsid w:val="00125A9A"/>
    <w:rsid w:val="001262F4"/>
    <w:rsid w:val="00126582"/>
    <w:rsid w:val="00126CFA"/>
    <w:rsid w:val="0012775C"/>
    <w:rsid w:val="00127E41"/>
    <w:rsid w:val="00130D65"/>
    <w:rsid w:val="0013132F"/>
    <w:rsid w:val="001324F5"/>
    <w:rsid w:val="00132AEE"/>
    <w:rsid w:val="0013346F"/>
    <w:rsid w:val="00133B89"/>
    <w:rsid w:val="0013436D"/>
    <w:rsid w:val="00134861"/>
    <w:rsid w:val="00134C00"/>
    <w:rsid w:val="00134DCA"/>
    <w:rsid w:val="00135CC8"/>
    <w:rsid w:val="00135DA4"/>
    <w:rsid w:val="001361AF"/>
    <w:rsid w:val="0013628A"/>
    <w:rsid w:val="001370C9"/>
    <w:rsid w:val="00137133"/>
    <w:rsid w:val="001371AD"/>
    <w:rsid w:val="00137276"/>
    <w:rsid w:val="00137D13"/>
    <w:rsid w:val="001409A5"/>
    <w:rsid w:val="00140D86"/>
    <w:rsid w:val="00141858"/>
    <w:rsid w:val="001419ED"/>
    <w:rsid w:val="00141C3D"/>
    <w:rsid w:val="00141F6B"/>
    <w:rsid w:val="001422E0"/>
    <w:rsid w:val="0014292A"/>
    <w:rsid w:val="00143107"/>
    <w:rsid w:val="00143E43"/>
    <w:rsid w:val="00143EA0"/>
    <w:rsid w:val="00143F4E"/>
    <w:rsid w:val="001441D7"/>
    <w:rsid w:val="00144309"/>
    <w:rsid w:val="00145B12"/>
    <w:rsid w:val="00145DA8"/>
    <w:rsid w:val="001462C7"/>
    <w:rsid w:val="00146618"/>
    <w:rsid w:val="001467BA"/>
    <w:rsid w:val="00146E7D"/>
    <w:rsid w:val="00147652"/>
    <w:rsid w:val="0015008B"/>
    <w:rsid w:val="00151677"/>
    <w:rsid w:val="00151710"/>
    <w:rsid w:val="00152F23"/>
    <w:rsid w:val="00153378"/>
    <w:rsid w:val="00153572"/>
    <w:rsid w:val="00153825"/>
    <w:rsid w:val="00153E2B"/>
    <w:rsid w:val="001540AF"/>
    <w:rsid w:val="001552B7"/>
    <w:rsid w:val="001560AB"/>
    <w:rsid w:val="0015685A"/>
    <w:rsid w:val="00157881"/>
    <w:rsid w:val="00157C9B"/>
    <w:rsid w:val="00157F55"/>
    <w:rsid w:val="00160304"/>
    <w:rsid w:val="00160A77"/>
    <w:rsid w:val="001630E6"/>
    <w:rsid w:val="00163529"/>
    <w:rsid w:val="00163C35"/>
    <w:rsid w:val="00165A25"/>
    <w:rsid w:val="00165F15"/>
    <w:rsid w:val="00166408"/>
    <w:rsid w:val="0016702F"/>
    <w:rsid w:val="001679BD"/>
    <w:rsid w:val="001679E5"/>
    <w:rsid w:val="001703C0"/>
    <w:rsid w:val="00171CF0"/>
    <w:rsid w:val="00171E2A"/>
    <w:rsid w:val="00171EE6"/>
    <w:rsid w:val="001725B9"/>
    <w:rsid w:val="00172671"/>
    <w:rsid w:val="00172F61"/>
    <w:rsid w:val="00172F8F"/>
    <w:rsid w:val="001735C4"/>
    <w:rsid w:val="00173DAF"/>
    <w:rsid w:val="001746E3"/>
    <w:rsid w:val="001752DB"/>
    <w:rsid w:val="00176AC6"/>
    <w:rsid w:val="0017727D"/>
    <w:rsid w:val="00177F54"/>
    <w:rsid w:val="00180262"/>
    <w:rsid w:val="001803B6"/>
    <w:rsid w:val="001804BB"/>
    <w:rsid w:val="001809E8"/>
    <w:rsid w:val="00180D46"/>
    <w:rsid w:val="00180DCA"/>
    <w:rsid w:val="0018154E"/>
    <w:rsid w:val="00182AD1"/>
    <w:rsid w:val="00183A38"/>
    <w:rsid w:val="00183AEA"/>
    <w:rsid w:val="00183DB2"/>
    <w:rsid w:val="0018615B"/>
    <w:rsid w:val="00186A8C"/>
    <w:rsid w:val="00186E6B"/>
    <w:rsid w:val="00187921"/>
    <w:rsid w:val="00187C4D"/>
    <w:rsid w:val="00187D05"/>
    <w:rsid w:val="001901ED"/>
    <w:rsid w:val="00190368"/>
    <w:rsid w:val="00190F5A"/>
    <w:rsid w:val="00191AE0"/>
    <w:rsid w:val="0019289F"/>
    <w:rsid w:val="001931C2"/>
    <w:rsid w:val="00193F03"/>
    <w:rsid w:val="0019403D"/>
    <w:rsid w:val="00194204"/>
    <w:rsid w:val="001943D6"/>
    <w:rsid w:val="00194494"/>
    <w:rsid w:val="00194626"/>
    <w:rsid w:val="0019478A"/>
    <w:rsid w:val="00194C20"/>
    <w:rsid w:val="00194FA2"/>
    <w:rsid w:val="00195295"/>
    <w:rsid w:val="00195387"/>
    <w:rsid w:val="00195E1C"/>
    <w:rsid w:val="001962E2"/>
    <w:rsid w:val="001978C1"/>
    <w:rsid w:val="001A08EA"/>
    <w:rsid w:val="001A1672"/>
    <w:rsid w:val="001A18BE"/>
    <w:rsid w:val="001A2CDD"/>
    <w:rsid w:val="001A3C49"/>
    <w:rsid w:val="001A43A8"/>
    <w:rsid w:val="001A594C"/>
    <w:rsid w:val="001A5E78"/>
    <w:rsid w:val="001A6450"/>
    <w:rsid w:val="001A66D7"/>
    <w:rsid w:val="001A75B3"/>
    <w:rsid w:val="001A760A"/>
    <w:rsid w:val="001A769F"/>
    <w:rsid w:val="001B0490"/>
    <w:rsid w:val="001B0497"/>
    <w:rsid w:val="001B1249"/>
    <w:rsid w:val="001B22FB"/>
    <w:rsid w:val="001B28F9"/>
    <w:rsid w:val="001B3323"/>
    <w:rsid w:val="001B3D04"/>
    <w:rsid w:val="001B4E03"/>
    <w:rsid w:val="001B527D"/>
    <w:rsid w:val="001B53D9"/>
    <w:rsid w:val="001B5419"/>
    <w:rsid w:val="001B5D81"/>
    <w:rsid w:val="001B5E54"/>
    <w:rsid w:val="001B68FC"/>
    <w:rsid w:val="001B7755"/>
    <w:rsid w:val="001C03B6"/>
    <w:rsid w:val="001C073F"/>
    <w:rsid w:val="001C0989"/>
    <w:rsid w:val="001C1345"/>
    <w:rsid w:val="001C15B1"/>
    <w:rsid w:val="001C226E"/>
    <w:rsid w:val="001C2302"/>
    <w:rsid w:val="001C2463"/>
    <w:rsid w:val="001C2804"/>
    <w:rsid w:val="001C3BF0"/>
    <w:rsid w:val="001C40CD"/>
    <w:rsid w:val="001C4A7D"/>
    <w:rsid w:val="001C4F9D"/>
    <w:rsid w:val="001C53BC"/>
    <w:rsid w:val="001C5550"/>
    <w:rsid w:val="001C6480"/>
    <w:rsid w:val="001C6799"/>
    <w:rsid w:val="001C6FF5"/>
    <w:rsid w:val="001C7659"/>
    <w:rsid w:val="001C78D3"/>
    <w:rsid w:val="001D0A2D"/>
    <w:rsid w:val="001D1158"/>
    <w:rsid w:val="001D1871"/>
    <w:rsid w:val="001D1AB8"/>
    <w:rsid w:val="001D32C5"/>
    <w:rsid w:val="001D3945"/>
    <w:rsid w:val="001D7048"/>
    <w:rsid w:val="001D7482"/>
    <w:rsid w:val="001D7889"/>
    <w:rsid w:val="001E004A"/>
    <w:rsid w:val="001E109D"/>
    <w:rsid w:val="001E135D"/>
    <w:rsid w:val="001E275C"/>
    <w:rsid w:val="001E34F8"/>
    <w:rsid w:val="001E4884"/>
    <w:rsid w:val="001E4A16"/>
    <w:rsid w:val="001E637A"/>
    <w:rsid w:val="001E7124"/>
    <w:rsid w:val="001E7F04"/>
    <w:rsid w:val="001F1123"/>
    <w:rsid w:val="001F185F"/>
    <w:rsid w:val="001F1B5B"/>
    <w:rsid w:val="001F1B82"/>
    <w:rsid w:val="001F212A"/>
    <w:rsid w:val="001F2468"/>
    <w:rsid w:val="001F281F"/>
    <w:rsid w:val="001F2BA1"/>
    <w:rsid w:val="001F42F3"/>
    <w:rsid w:val="001F4714"/>
    <w:rsid w:val="001F5071"/>
    <w:rsid w:val="001F59B6"/>
    <w:rsid w:val="001F5A24"/>
    <w:rsid w:val="001F5BA6"/>
    <w:rsid w:val="001F5FC4"/>
    <w:rsid w:val="001F6211"/>
    <w:rsid w:val="001F66FF"/>
    <w:rsid w:val="001F6769"/>
    <w:rsid w:val="001F74CD"/>
    <w:rsid w:val="00201465"/>
    <w:rsid w:val="00202714"/>
    <w:rsid w:val="00202732"/>
    <w:rsid w:val="002027F5"/>
    <w:rsid w:val="00202B92"/>
    <w:rsid w:val="00202DAD"/>
    <w:rsid w:val="00202DB3"/>
    <w:rsid w:val="00204E70"/>
    <w:rsid w:val="002055C5"/>
    <w:rsid w:val="0020562E"/>
    <w:rsid w:val="002060AB"/>
    <w:rsid w:val="00207146"/>
    <w:rsid w:val="002100F1"/>
    <w:rsid w:val="00212A4A"/>
    <w:rsid w:val="00214136"/>
    <w:rsid w:val="00214E4D"/>
    <w:rsid w:val="002158EF"/>
    <w:rsid w:val="00217263"/>
    <w:rsid w:val="00217356"/>
    <w:rsid w:val="002178E1"/>
    <w:rsid w:val="002178E8"/>
    <w:rsid w:val="00217E1D"/>
    <w:rsid w:val="0022000E"/>
    <w:rsid w:val="002209E2"/>
    <w:rsid w:val="00221EF5"/>
    <w:rsid w:val="00222CDA"/>
    <w:rsid w:val="00222D00"/>
    <w:rsid w:val="00223138"/>
    <w:rsid w:val="00223BF2"/>
    <w:rsid w:val="002243BD"/>
    <w:rsid w:val="002247CE"/>
    <w:rsid w:val="00224CF6"/>
    <w:rsid w:val="002263FE"/>
    <w:rsid w:val="00226707"/>
    <w:rsid w:val="00226854"/>
    <w:rsid w:val="00226FC5"/>
    <w:rsid w:val="0022703B"/>
    <w:rsid w:val="00227797"/>
    <w:rsid w:val="00230CD6"/>
    <w:rsid w:val="00230F1E"/>
    <w:rsid w:val="002314F2"/>
    <w:rsid w:val="002319A0"/>
    <w:rsid w:val="00231D10"/>
    <w:rsid w:val="00232247"/>
    <w:rsid w:val="00232672"/>
    <w:rsid w:val="002329DB"/>
    <w:rsid w:val="00232A2F"/>
    <w:rsid w:val="00232D28"/>
    <w:rsid w:val="0023372A"/>
    <w:rsid w:val="00233DCB"/>
    <w:rsid w:val="00233FB5"/>
    <w:rsid w:val="00235961"/>
    <w:rsid w:val="00236C00"/>
    <w:rsid w:val="002375AE"/>
    <w:rsid w:val="002377B9"/>
    <w:rsid w:val="00237D8E"/>
    <w:rsid w:val="00240341"/>
    <w:rsid w:val="00241071"/>
    <w:rsid w:val="0024145B"/>
    <w:rsid w:val="00241E2A"/>
    <w:rsid w:val="00242E30"/>
    <w:rsid w:val="002430CC"/>
    <w:rsid w:val="0024325C"/>
    <w:rsid w:val="00243A77"/>
    <w:rsid w:val="00244D4E"/>
    <w:rsid w:val="0024537B"/>
    <w:rsid w:val="00246321"/>
    <w:rsid w:val="00250727"/>
    <w:rsid w:val="00250D35"/>
    <w:rsid w:val="002511B4"/>
    <w:rsid w:val="0025151F"/>
    <w:rsid w:val="00252321"/>
    <w:rsid w:val="002534D8"/>
    <w:rsid w:val="00253B8E"/>
    <w:rsid w:val="00253DAB"/>
    <w:rsid w:val="00253F19"/>
    <w:rsid w:val="00254079"/>
    <w:rsid w:val="00254EF7"/>
    <w:rsid w:val="00255194"/>
    <w:rsid w:val="00255255"/>
    <w:rsid w:val="002558B9"/>
    <w:rsid w:val="00255E3E"/>
    <w:rsid w:val="00257014"/>
    <w:rsid w:val="0025791B"/>
    <w:rsid w:val="002601F0"/>
    <w:rsid w:val="00260D1F"/>
    <w:rsid w:val="00260DF1"/>
    <w:rsid w:val="00261352"/>
    <w:rsid w:val="00261607"/>
    <w:rsid w:val="002621F2"/>
    <w:rsid w:val="00262EA6"/>
    <w:rsid w:val="0026421F"/>
    <w:rsid w:val="002649DA"/>
    <w:rsid w:val="002651E1"/>
    <w:rsid w:val="0026542D"/>
    <w:rsid w:val="00265EB4"/>
    <w:rsid w:val="0026633E"/>
    <w:rsid w:val="002663B7"/>
    <w:rsid w:val="00266BBC"/>
    <w:rsid w:val="00266CE7"/>
    <w:rsid w:val="00266EA0"/>
    <w:rsid w:val="00266EED"/>
    <w:rsid w:val="00267447"/>
    <w:rsid w:val="0026771C"/>
    <w:rsid w:val="0026775A"/>
    <w:rsid w:val="00267A83"/>
    <w:rsid w:val="00270FAC"/>
    <w:rsid w:val="00271340"/>
    <w:rsid w:val="002718E3"/>
    <w:rsid w:val="0027272A"/>
    <w:rsid w:val="00272857"/>
    <w:rsid w:val="00272C36"/>
    <w:rsid w:val="00272FA7"/>
    <w:rsid w:val="0027323E"/>
    <w:rsid w:val="002732C6"/>
    <w:rsid w:val="002733CF"/>
    <w:rsid w:val="00273670"/>
    <w:rsid w:val="00273E17"/>
    <w:rsid w:val="00273F0A"/>
    <w:rsid w:val="00274250"/>
    <w:rsid w:val="0027440D"/>
    <w:rsid w:val="0027476E"/>
    <w:rsid w:val="00275CCE"/>
    <w:rsid w:val="00275D3A"/>
    <w:rsid w:val="002768AE"/>
    <w:rsid w:val="0027701E"/>
    <w:rsid w:val="00277A3A"/>
    <w:rsid w:val="00277ECE"/>
    <w:rsid w:val="00280104"/>
    <w:rsid w:val="0028062C"/>
    <w:rsid w:val="00280E9E"/>
    <w:rsid w:val="002825B8"/>
    <w:rsid w:val="00282FC9"/>
    <w:rsid w:val="002845B7"/>
    <w:rsid w:val="00284A39"/>
    <w:rsid w:val="00285A13"/>
    <w:rsid w:val="00285D31"/>
    <w:rsid w:val="00285EA4"/>
    <w:rsid w:val="002860B4"/>
    <w:rsid w:val="002860EE"/>
    <w:rsid w:val="00286616"/>
    <w:rsid w:val="00286DE2"/>
    <w:rsid w:val="00287117"/>
    <w:rsid w:val="0028716D"/>
    <w:rsid w:val="00290036"/>
    <w:rsid w:val="002919F0"/>
    <w:rsid w:val="00292C89"/>
    <w:rsid w:val="00292FBB"/>
    <w:rsid w:val="00293040"/>
    <w:rsid w:val="00293139"/>
    <w:rsid w:val="00293D63"/>
    <w:rsid w:val="002941CC"/>
    <w:rsid w:val="00295062"/>
    <w:rsid w:val="0029583E"/>
    <w:rsid w:val="00296027"/>
    <w:rsid w:val="00296205"/>
    <w:rsid w:val="00296349"/>
    <w:rsid w:val="00296854"/>
    <w:rsid w:val="0029694D"/>
    <w:rsid w:val="00297240"/>
    <w:rsid w:val="00297C21"/>
    <w:rsid w:val="00297E4F"/>
    <w:rsid w:val="002A0BB2"/>
    <w:rsid w:val="002A26CF"/>
    <w:rsid w:val="002A2FAD"/>
    <w:rsid w:val="002A3978"/>
    <w:rsid w:val="002A39B2"/>
    <w:rsid w:val="002A3AE5"/>
    <w:rsid w:val="002A3E1C"/>
    <w:rsid w:val="002A41B1"/>
    <w:rsid w:val="002A47FB"/>
    <w:rsid w:val="002A4B00"/>
    <w:rsid w:val="002A50DD"/>
    <w:rsid w:val="002B0520"/>
    <w:rsid w:val="002B1404"/>
    <w:rsid w:val="002B152B"/>
    <w:rsid w:val="002B244C"/>
    <w:rsid w:val="002B244F"/>
    <w:rsid w:val="002B2A1B"/>
    <w:rsid w:val="002B31A3"/>
    <w:rsid w:val="002B36C0"/>
    <w:rsid w:val="002B3B1A"/>
    <w:rsid w:val="002B3E78"/>
    <w:rsid w:val="002B54E9"/>
    <w:rsid w:val="002B6132"/>
    <w:rsid w:val="002B738B"/>
    <w:rsid w:val="002B791C"/>
    <w:rsid w:val="002B7BE1"/>
    <w:rsid w:val="002C0956"/>
    <w:rsid w:val="002C09EB"/>
    <w:rsid w:val="002C0AC6"/>
    <w:rsid w:val="002C0BDA"/>
    <w:rsid w:val="002C0EF0"/>
    <w:rsid w:val="002C267A"/>
    <w:rsid w:val="002C29AD"/>
    <w:rsid w:val="002C31DF"/>
    <w:rsid w:val="002C3D2A"/>
    <w:rsid w:val="002C4AF3"/>
    <w:rsid w:val="002C57A7"/>
    <w:rsid w:val="002C5FD7"/>
    <w:rsid w:val="002C6BA6"/>
    <w:rsid w:val="002C725C"/>
    <w:rsid w:val="002C7639"/>
    <w:rsid w:val="002C7E42"/>
    <w:rsid w:val="002D0A74"/>
    <w:rsid w:val="002D0DA7"/>
    <w:rsid w:val="002D16C1"/>
    <w:rsid w:val="002D16EA"/>
    <w:rsid w:val="002D2F6A"/>
    <w:rsid w:val="002D304F"/>
    <w:rsid w:val="002D32A1"/>
    <w:rsid w:val="002D32FC"/>
    <w:rsid w:val="002D36ED"/>
    <w:rsid w:val="002D4EBA"/>
    <w:rsid w:val="002D4F43"/>
    <w:rsid w:val="002D51B2"/>
    <w:rsid w:val="002D5334"/>
    <w:rsid w:val="002D5EFA"/>
    <w:rsid w:val="002D60C8"/>
    <w:rsid w:val="002D6843"/>
    <w:rsid w:val="002D6AC4"/>
    <w:rsid w:val="002D7118"/>
    <w:rsid w:val="002D77E9"/>
    <w:rsid w:val="002D77F0"/>
    <w:rsid w:val="002D7A65"/>
    <w:rsid w:val="002E0A15"/>
    <w:rsid w:val="002E0A63"/>
    <w:rsid w:val="002E3082"/>
    <w:rsid w:val="002E3691"/>
    <w:rsid w:val="002E474C"/>
    <w:rsid w:val="002E488E"/>
    <w:rsid w:val="002E4CFF"/>
    <w:rsid w:val="002F042E"/>
    <w:rsid w:val="002F05C7"/>
    <w:rsid w:val="002F093F"/>
    <w:rsid w:val="002F1542"/>
    <w:rsid w:val="002F1D11"/>
    <w:rsid w:val="002F1F45"/>
    <w:rsid w:val="002F1F63"/>
    <w:rsid w:val="002F2D03"/>
    <w:rsid w:val="002F350D"/>
    <w:rsid w:val="002F3A2A"/>
    <w:rsid w:val="002F3F58"/>
    <w:rsid w:val="002F3F91"/>
    <w:rsid w:val="002F5047"/>
    <w:rsid w:val="002F509F"/>
    <w:rsid w:val="002F53B2"/>
    <w:rsid w:val="002F5D21"/>
    <w:rsid w:val="002F61C6"/>
    <w:rsid w:val="002F64DF"/>
    <w:rsid w:val="002F6510"/>
    <w:rsid w:val="002F67BF"/>
    <w:rsid w:val="002F74FE"/>
    <w:rsid w:val="00302506"/>
    <w:rsid w:val="00303158"/>
    <w:rsid w:val="00303343"/>
    <w:rsid w:val="00303375"/>
    <w:rsid w:val="0030383C"/>
    <w:rsid w:val="00303EBB"/>
    <w:rsid w:val="00303FF8"/>
    <w:rsid w:val="0030405F"/>
    <w:rsid w:val="0030432C"/>
    <w:rsid w:val="00304739"/>
    <w:rsid w:val="003059DF"/>
    <w:rsid w:val="00306358"/>
    <w:rsid w:val="003076AD"/>
    <w:rsid w:val="00307E8F"/>
    <w:rsid w:val="003119D8"/>
    <w:rsid w:val="00311DC6"/>
    <w:rsid w:val="00312220"/>
    <w:rsid w:val="003127EA"/>
    <w:rsid w:val="00312C97"/>
    <w:rsid w:val="003137CA"/>
    <w:rsid w:val="00313B0E"/>
    <w:rsid w:val="00313DD3"/>
    <w:rsid w:val="00314095"/>
    <w:rsid w:val="00315E1C"/>
    <w:rsid w:val="00315E71"/>
    <w:rsid w:val="0031625C"/>
    <w:rsid w:val="003167BE"/>
    <w:rsid w:val="003168D3"/>
    <w:rsid w:val="00316AE4"/>
    <w:rsid w:val="003174CE"/>
    <w:rsid w:val="00317505"/>
    <w:rsid w:val="00317CAD"/>
    <w:rsid w:val="003204D0"/>
    <w:rsid w:val="00320DF7"/>
    <w:rsid w:val="00320F75"/>
    <w:rsid w:val="003213BB"/>
    <w:rsid w:val="003213C1"/>
    <w:rsid w:val="00322A1B"/>
    <w:rsid w:val="00322B46"/>
    <w:rsid w:val="00322F58"/>
    <w:rsid w:val="00323F5D"/>
    <w:rsid w:val="00323F6F"/>
    <w:rsid w:val="003246BA"/>
    <w:rsid w:val="00324B59"/>
    <w:rsid w:val="00324D90"/>
    <w:rsid w:val="00325087"/>
    <w:rsid w:val="003257CD"/>
    <w:rsid w:val="00325CC9"/>
    <w:rsid w:val="00326835"/>
    <w:rsid w:val="00326B4E"/>
    <w:rsid w:val="00330188"/>
    <w:rsid w:val="0033032D"/>
    <w:rsid w:val="00330E49"/>
    <w:rsid w:val="00330F58"/>
    <w:rsid w:val="00332280"/>
    <w:rsid w:val="00332814"/>
    <w:rsid w:val="0033282A"/>
    <w:rsid w:val="003332E1"/>
    <w:rsid w:val="003336DA"/>
    <w:rsid w:val="0033404C"/>
    <w:rsid w:val="003342FE"/>
    <w:rsid w:val="003344DE"/>
    <w:rsid w:val="0033454C"/>
    <w:rsid w:val="0033510E"/>
    <w:rsid w:val="0033626E"/>
    <w:rsid w:val="00336655"/>
    <w:rsid w:val="00336AED"/>
    <w:rsid w:val="00336EB7"/>
    <w:rsid w:val="003415E9"/>
    <w:rsid w:val="003416E6"/>
    <w:rsid w:val="003420D7"/>
    <w:rsid w:val="0034347E"/>
    <w:rsid w:val="00343EEB"/>
    <w:rsid w:val="00343FE1"/>
    <w:rsid w:val="00344563"/>
    <w:rsid w:val="00345C04"/>
    <w:rsid w:val="003461F9"/>
    <w:rsid w:val="00346B79"/>
    <w:rsid w:val="003475EA"/>
    <w:rsid w:val="00347903"/>
    <w:rsid w:val="00347B76"/>
    <w:rsid w:val="00347E09"/>
    <w:rsid w:val="00347E18"/>
    <w:rsid w:val="0035018A"/>
    <w:rsid w:val="00350649"/>
    <w:rsid w:val="003523CC"/>
    <w:rsid w:val="00352DE4"/>
    <w:rsid w:val="00352E91"/>
    <w:rsid w:val="00353033"/>
    <w:rsid w:val="0035347A"/>
    <w:rsid w:val="00354669"/>
    <w:rsid w:val="00354962"/>
    <w:rsid w:val="003551D0"/>
    <w:rsid w:val="003570E0"/>
    <w:rsid w:val="00357398"/>
    <w:rsid w:val="003608AF"/>
    <w:rsid w:val="00361290"/>
    <w:rsid w:val="003614FC"/>
    <w:rsid w:val="00361716"/>
    <w:rsid w:val="00362670"/>
    <w:rsid w:val="003631A9"/>
    <w:rsid w:val="00363670"/>
    <w:rsid w:val="00363C81"/>
    <w:rsid w:val="00363D16"/>
    <w:rsid w:val="003643F0"/>
    <w:rsid w:val="0036517C"/>
    <w:rsid w:val="00365250"/>
    <w:rsid w:val="00365641"/>
    <w:rsid w:val="00366480"/>
    <w:rsid w:val="00366C19"/>
    <w:rsid w:val="00366EBD"/>
    <w:rsid w:val="00370311"/>
    <w:rsid w:val="0037058B"/>
    <w:rsid w:val="003718F9"/>
    <w:rsid w:val="00371C6B"/>
    <w:rsid w:val="00371DDC"/>
    <w:rsid w:val="00372200"/>
    <w:rsid w:val="0037297C"/>
    <w:rsid w:val="00373773"/>
    <w:rsid w:val="00373BBD"/>
    <w:rsid w:val="00375B8D"/>
    <w:rsid w:val="00376C11"/>
    <w:rsid w:val="003773D5"/>
    <w:rsid w:val="00377723"/>
    <w:rsid w:val="00377E75"/>
    <w:rsid w:val="003810F6"/>
    <w:rsid w:val="00381D04"/>
    <w:rsid w:val="00381D0D"/>
    <w:rsid w:val="003824EB"/>
    <w:rsid w:val="003825F1"/>
    <w:rsid w:val="00382C1D"/>
    <w:rsid w:val="003836D0"/>
    <w:rsid w:val="00383A47"/>
    <w:rsid w:val="00384F91"/>
    <w:rsid w:val="003852F7"/>
    <w:rsid w:val="00385782"/>
    <w:rsid w:val="003876CF"/>
    <w:rsid w:val="00390275"/>
    <w:rsid w:val="00390597"/>
    <w:rsid w:val="003913DB"/>
    <w:rsid w:val="00391427"/>
    <w:rsid w:val="003931B4"/>
    <w:rsid w:val="00393645"/>
    <w:rsid w:val="003941F1"/>
    <w:rsid w:val="00394BB0"/>
    <w:rsid w:val="00395175"/>
    <w:rsid w:val="003952A8"/>
    <w:rsid w:val="00395BD2"/>
    <w:rsid w:val="00397583"/>
    <w:rsid w:val="00397F74"/>
    <w:rsid w:val="003A000F"/>
    <w:rsid w:val="003A04E5"/>
    <w:rsid w:val="003A094F"/>
    <w:rsid w:val="003A14FF"/>
    <w:rsid w:val="003A16BB"/>
    <w:rsid w:val="003A1E18"/>
    <w:rsid w:val="003A1E9F"/>
    <w:rsid w:val="003A26F0"/>
    <w:rsid w:val="003A2ABA"/>
    <w:rsid w:val="003A3BD6"/>
    <w:rsid w:val="003A3EF8"/>
    <w:rsid w:val="003A4BDC"/>
    <w:rsid w:val="003A4F94"/>
    <w:rsid w:val="003A5313"/>
    <w:rsid w:val="003A5DD1"/>
    <w:rsid w:val="003A5ECE"/>
    <w:rsid w:val="003A65CF"/>
    <w:rsid w:val="003A6A38"/>
    <w:rsid w:val="003A6F54"/>
    <w:rsid w:val="003A76AA"/>
    <w:rsid w:val="003A7EAE"/>
    <w:rsid w:val="003B009E"/>
    <w:rsid w:val="003B09D7"/>
    <w:rsid w:val="003B0A22"/>
    <w:rsid w:val="003B0B68"/>
    <w:rsid w:val="003B2440"/>
    <w:rsid w:val="003B34F1"/>
    <w:rsid w:val="003B38DD"/>
    <w:rsid w:val="003B3A34"/>
    <w:rsid w:val="003B4230"/>
    <w:rsid w:val="003B4D01"/>
    <w:rsid w:val="003B56F4"/>
    <w:rsid w:val="003B594A"/>
    <w:rsid w:val="003B59E3"/>
    <w:rsid w:val="003B5AAF"/>
    <w:rsid w:val="003B5E7B"/>
    <w:rsid w:val="003B61A3"/>
    <w:rsid w:val="003B6E6A"/>
    <w:rsid w:val="003B73D1"/>
    <w:rsid w:val="003B797D"/>
    <w:rsid w:val="003B7D6D"/>
    <w:rsid w:val="003C0838"/>
    <w:rsid w:val="003C0FB2"/>
    <w:rsid w:val="003C1896"/>
    <w:rsid w:val="003C1D50"/>
    <w:rsid w:val="003C21CF"/>
    <w:rsid w:val="003C28FC"/>
    <w:rsid w:val="003C2BCC"/>
    <w:rsid w:val="003C2F0A"/>
    <w:rsid w:val="003C4177"/>
    <w:rsid w:val="003C4355"/>
    <w:rsid w:val="003C5373"/>
    <w:rsid w:val="003C6C71"/>
    <w:rsid w:val="003C786A"/>
    <w:rsid w:val="003D013D"/>
    <w:rsid w:val="003D02A5"/>
    <w:rsid w:val="003D08B5"/>
    <w:rsid w:val="003D13BF"/>
    <w:rsid w:val="003D14AC"/>
    <w:rsid w:val="003D1618"/>
    <w:rsid w:val="003D249F"/>
    <w:rsid w:val="003D296F"/>
    <w:rsid w:val="003D32FF"/>
    <w:rsid w:val="003D3AD0"/>
    <w:rsid w:val="003D3B8E"/>
    <w:rsid w:val="003D40C9"/>
    <w:rsid w:val="003D4112"/>
    <w:rsid w:val="003D41E0"/>
    <w:rsid w:val="003D4442"/>
    <w:rsid w:val="003D466B"/>
    <w:rsid w:val="003D4F5C"/>
    <w:rsid w:val="003D5235"/>
    <w:rsid w:val="003D567A"/>
    <w:rsid w:val="003D5C66"/>
    <w:rsid w:val="003D637D"/>
    <w:rsid w:val="003D6F60"/>
    <w:rsid w:val="003D74EA"/>
    <w:rsid w:val="003D7EB4"/>
    <w:rsid w:val="003E086B"/>
    <w:rsid w:val="003E13B9"/>
    <w:rsid w:val="003E1493"/>
    <w:rsid w:val="003E1BD2"/>
    <w:rsid w:val="003E1DF1"/>
    <w:rsid w:val="003E28D4"/>
    <w:rsid w:val="003E3291"/>
    <w:rsid w:val="003E33A1"/>
    <w:rsid w:val="003E42D4"/>
    <w:rsid w:val="003E4526"/>
    <w:rsid w:val="003E4E0B"/>
    <w:rsid w:val="003E5A6B"/>
    <w:rsid w:val="003E6697"/>
    <w:rsid w:val="003E67D8"/>
    <w:rsid w:val="003E6EF2"/>
    <w:rsid w:val="003E71AA"/>
    <w:rsid w:val="003E7623"/>
    <w:rsid w:val="003E787D"/>
    <w:rsid w:val="003F003C"/>
    <w:rsid w:val="003F1039"/>
    <w:rsid w:val="003F1254"/>
    <w:rsid w:val="003F25A6"/>
    <w:rsid w:val="003F2751"/>
    <w:rsid w:val="003F29D1"/>
    <w:rsid w:val="003F3577"/>
    <w:rsid w:val="003F36AF"/>
    <w:rsid w:val="003F5D96"/>
    <w:rsid w:val="003F6C1E"/>
    <w:rsid w:val="003F6FB0"/>
    <w:rsid w:val="003F777D"/>
    <w:rsid w:val="003F77CF"/>
    <w:rsid w:val="00400153"/>
    <w:rsid w:val="0040021D"/>
    <w:rsid w:val="004007CB"/>
    <w:rsid w:val="00400B1E"/>
    <w:rsid w:val="004039B3"/>
    <w:rsid w:val="00404497"/>
    <w:rsid w:val="00404C97"/>
    <w:rsid w:val="0040513D"/>
    <w:rsid w:val="00405B12"/>
    <w:rsid w:val="004063D8"/>
    <w:rsid w:val="004063E5"/>
    <w:rsid w:val="00406A06"/>
    <w:rsid w:val="004070E3"/>
    <w:rsid w:val="004076EF"/>
    <w:rsid w:val="00407F2B"/>
    <w:rsid w:val="0041055F"/>
    <w:rsid w:val="004110BD"/>
    <w:rsid w:val="004113D3"/>
    <w:rsid w:val="00411482"/>
    <w:rsid w:val="00411670"/>
    <w:rsid w:val="0041315B"/>
    <w:rsid w:val="00413186"/>
    <w:rsid w:val="00413976"/>
    <w:rsid w:val="00413C62"/>
    <w:rsid w:val="00413FD0"/>
    <w:rsid w:val="0041408C"/>
    <w:rsid w:val="00414324"/>
    <w:rsid w:val="00414D44"/>
    <w:rsid w:val="00415A91"/>
    <w:rsid w:val="004171C6"/>
    <w:rsid w:val="00417CF9"/>
    <w:rsid w:val="00417E43"/>
    <w:rsid w:val="004203B5"/>
    <w:rsid w:val="004205C2"/>
    <w:rsid w:val="004213B4"/>
    <w:rsid w:val="00422972"/>
    <w:rsid w:val="00423506"/>
    <w:rsid w:val="00423548"/>
    <w:rsid w:val="004238A3"/>
    <w:rsid w:val="00423AF5"/>
    <w:rsid w:val="00423CCD"/>
    <w:rsid w:val="0042412E"/>
    <w:rsid w:val="00424441"/>
    <w:rsid w:val="004247B1"/>
    <w:rsid w:val="00426495"/>
    <w:rsid w:val="0042654D"/>
    <w:rsid w:val="00426BC5"/>
    <w:rsid w:val="00427B18"/>
    <w:rsid w:val="0043004F"/>
    <w:rsid w:val="00430B7A"/>
    <w:rsid w:val="00431CBF"/>
    <w:rsid w:val="0043250C"/>
    <w:rsid w:val="0043340E"/>
    <w:rsid w:val="0043368B"/>
    <w:rsid w:val="00433B18"/>
    <w:rsid w:val="004346C1"/>
    <w:rsid w:val="00434805"/>
    <w:rsid w:val="00435114"/>
    <w:rsid w:val="00435227"/>
    <w:rsid w:val="004353BC"/>
    <w:rsid w:val="00436F10"/>
    <w:rsid w:val="00436F74"/>
    <w:rsid w:val="00437B66"/>
    <w:rsid w:val="00437C37"/>
    <w:rsid w:val="00437D63"/>
    <w:rsid w:val="004404F9"/>
    <w:rsid w:val="004412C6"/>
    <w:rsid w:val="004425F7"/>
    <w:rsid w:val="004428ED"/>
    <w:rsid w:val="00442D42"/>
    <w:rsid w:val="0044334D"/>
    <w:rsid w:val="004434CF"/>
    <w:rsid w:val="00443C8C"/>
    <w:rsid w:val="00443DA6"/>
    <w:rsid w:val="00444160"/>
    <w:rsid w:val="00444BA1"/>
    <w:rsid w:val="004455CE"/>
    <w:rsid w:val="00445738"/>
    <w:rsid w:val="004465F2"/>
    <w:rsid w:val="00446C5E"/>
    <w:rsid w:val="00446FF5"/>
    <w:rsid w:val="0044714C"/>
    <w:rsid w:val="0044745F"/>
    <w:rsid w:val="00447663"/>
    <w:rsid w:val="00447E1F"/>
    <w:rsid w:val="00451560"/>
    <w:rsid w:val="00451E52"/>
    <w:rsid w:val="00452B68"/>
    <w:rsid w:val="00453543"/>
    <w:rsid w:val="00453A09"/>
    <w:rsid w:val="00454028"/>
    <w:rsid w:val="00454632"/>
    <w:rsid w:val="00454701"/>
    <w:rsid w:val="004572E9"/>
    <w:rsid w:val="00457492"/>
    <w:rsid w:val="0045768B"/>
    <w:rsid w:val="004611B0"/>
    <w:rsid w:val="00461680"/>
    <w:rsid w:val="00462135"/>
    <w:rsid w:val="00462872"/>
    <w:rsid w:val="00462D02"/>
    <w:rsid w:val="0046339A"/>
    <w:rsid w:val="00463627"/>
    <w:rsid w:val="0046383C"/>
    <w:rsid w:val="004645C6"/>
    <w:rsid w:val="004649B5"/>
    <w:rsid w:val="00464F4E"/>
    <w:rsid w:val="00465E99"/>
    <w:rsid w:val="004677CF"/>
    <w:rsid w:val="00467AE3"/>
    <w:rsid w:val="004704E1"/>
    <w:rsid w:val="00472B5C"/>
    <w:rsid w:val="00472E70"/>
    <w:rsid w:val="00472E99"/>
    <w:rsid w:val="00473E2A"/>
    <w:rsid w:val="0047481D"/>
    <w:rsid w:val="00474A17"/>
    <w:rsid w:val="00475D42"/>
    <w:rsid w:val="004779F9"/>
    <w:rsid w:val="004817FA"/>
    <w:rsid w:val="0048194E"/>
    <w:rsid w:val="00481A81"/>
    <w:rsid w:val="00482597"/>
    <w:rsid w:val="00483635"/>
    <w:rsid w:val="00484973"/>
    <w:rsid w:val="004856F1"/>
    <w:rsid w:val="0048575E"/>
    <w:rsid w:val="0048602E"/>
    <w:rsid w:val="0048606C"/>
    <w:rsid w:val="00486205"/>
    <w:rsid w:val="00486648"/>
    <w:rsid w:val="0048698A"/>
    <w:rsid w:val="00486E0F"/>
    <w:rsid w:val="00486E77"/>
    <w:rsid w:val="00487252"/>
    <w:rsid w:val="00487269"/>
    <w:rsid w:val="00487DA5"/>
    <w:rsid w:val="0049076E"/>
    <w:rsid w:val="00490F13"/>
    <w:rsid w:val="004911F3"/>
    <w:rsid w:val="004911F6"/>
    <w:rsid w:val="00492209"/>
    <w:rsid w:val="004926AA"/>
    <w:rsid w:val="00492D56"/>
    <w:rsid w:val="00493D6A"/>
    <w:rsid w:val="00495857"/>
    <w:rsid w:val="00495A6D"/>
    <w:rsid w:val="00495B5B"/>
    <w:rsid w:val="004961B0"/>
    <w:rsid w:val="004A044A"/>
    <w:rsid w:val="004A0F5A"/>
    <w:rsid w:val="004A15A5"/>
    <w:rsid w:val="004A190A"/>
    <w:rsid w:val="004A19B6"/>
    <w:rsid w:val="004A1AB8"/>
    <w:rsid w:val="004A1BBA"/>
    <w:rsid w:val="004A25F7"/>
    <w:rsid w:val="004A2BD5"/>
    <w:rsid w:val="004A2D57"/>
    <w:rsid w:val="004A2D72"/>
    <w:rsid w:val="004A2DD4"/>
    <w:rsid w:val="004A379E"/>
    <w:rsid w:val="004A383A"/>
    <w:rsid w:val="004A3AE0"/>
    <w:rsid w:val="004A3D07"/>
    <w:rsid w:val="004A444B"/>
    <w:rsid w:val="004A5043"/>
    <w:rsid w:val="004A596D"/>
    <w:rsid w:val="004A5BAC"/>
    <w:rsid w:val="004A6039"/>
    <w:rsid w:val="004A6625"/>
    <w:rsid w:val="004A6CE3"/>
    <w:rsid w:val="004A72A0"/>
    <w:rsid w:val="004A7407"/>
    <w:rsid w:val="004B0C28"/>
    <w:rsid w:val="004B13C7"/>
    <w:rsid w:val="004B224B"/>
    <w:rsid w:val="004B22A7"/>
    <w:rsid w:val="004B24C4"/>
    <w:rsid w:val="004B3093"/>
    <w:rsid w:val="004B36F2"/>
    <w:rsid w:val="004B39A8"/>
    <w:rsid w:val="004B45F8"/>
    <w:rsid w:val="004B5542"/>
    <w:rsid w:val="004B5E7B"/>
    <w:rsid w:val="004B6405"/>
    <w:rsid w:val="004B6E2B"/>
    <w:rsid w:val="004C04C4"/>
    <w:rsid w:val="004C129B"/>
    <w:rsid w:val="004C17DC"/>
    <w:rsid w:val="004C187A"/>
    <w:rsid w:val="004C1C2A"/>
    <w:rsid w:val="004C1DA7"/>
    <w:rsid w:val="004C2044"/>
    <w:rsid w:val="004C2FF2"/>
    <w:rsid w:val="004C3651"/>
    <w:rsid w:val="004C3774"/>
    <w:rsid w:val="004C3E65"/>
    <w:rsid w:val="004C4FE5"/>
    <w:rsid w:val="004C55B0"/>
    <w:rsid w:val="004C571E"/>
    <w:rsid w:val="004C5910"/>
    <w:rsid w:val="004C5C67"/>
    <w:rsid w:val="004C63DF"/>
    <w:rsid w:val="004C7155"/>
    <w:rsid w:val="004C76D9"/>
    <w:rsid w:val="004D22AD"/>
    <w:rsid w:val="004D28A3"/>
    <w:rsid w:val="004D2FB0"/>
    <w:rsid w:val="004D39E2"/>
    <w:rsid w:val="004D3DB6"/>
    <w:rsid w:val="004D4001"/>
    <w:rsid w:val="004D4931"/>
    <w:rsid w:val="004D4AA8"/>
    <w:rsid w:val="004D4EBB"/>
    <w:rsid w:val="004D5026"/>
    <w:rsid w:val="004D5071"/>
    <w:rsid w:val="004D55C4"/>
    <w:rsid w:val="004D57A5"/>
    <w:rsid w:val="004D62A9"/>
    <w:rsid w:val="004D6318"/>
    <w:rsid w:val="004D783C"/>
    <w:rsid w:val="004E00BB"/>
    <w:rsid w:val="004E11A4"/>
    <w:rsid w:val="004E223B"/>
    <w:rsid w:val="004E2BA7"/>
    <w:rsid w:val="004E3491"/>
    <w:rsid w:val="004E52A7"/>
    <w:rsid w:val="004E56EE"/>
    <w:rsid w:val="004E5896"/>
    <w:rsid w:val="004E5DF5"/>
    <w:rsid w:val="004E663F"/>
    <w:rsid w:val="004E6C54"/>
    <w:rsid w:val="004E6DE2"/>
    <w:rsid w:val="004E769F"/>
    <w:rsid w:val="004E76E8"/>
    <w:rsid w:val="004E798E"/>
    <w:rsid w:val="004E7D6F"/>
    <w:rsid w:val="004F0C63"/>
    <w:rsid w:val="004F0E80"/>
    <w:rsid w:val="004F139B"/>
    <w:rsid w:val="004F18BE"/>
    <w:rsid w:val="004F261E"/>
    <w:rsid w:val="004F38FF"/>
    <w:rsid w:val="004F3A53"/>
    <w:rsid w:val="004F3E74"/>
    <w:rsid w:val="004F4141"/>
    <w:rsid w:val="004F443F"/>
    <w:rsid w:val="004F4B50"/>
    <w:rsid w:val="004F53F7"/>
    <w:rsid w:val="004F56F4"/>
    <w:rsid w:val="004F5CB9"/>
    <w:rsid w:val="004F601C"/>
    <w:rsid w:val="004F6205"/>
    <w:rsid w:val="004F7AC1"/>
    <w:rsid w:val="00500B85"/>
    <w:rsid w:val="00501144"/>
    <w:rsid w:val="005017B3"/>
    <w:rsid w:val="00501A57"/>
    <w:rsid w:val="00501EB3"/>
    <w:rsid w:val="00501FA1"/>
    <w:rsid w:val="00502496"/>
    <w:rsid w:val="005029CC"/>
    <w:rsid w:val="0050362D"/>
    <w:rsid w:val="00504456"/>
    <w:rsid w:val="00504FF4"/>
    <w:rsid w:val="005050DD"/>
    <w:rsid w:val="00505412"/>
    <w:rsid w:val="00505CFB"/>
    <w:rsid w:val="005069E0"/>
    <w:rsid w:val="00507095"/>
    <w:rsid w:val="005100DE"/>
    <w:rsid w:val="00510125"/>
    <w:rsid w:val="00510AA5"/>
    <w:rsid w:val="0051115F"/>
    <w:rsid w:val="0051123F"/>
    <w:rsid w:val="0051173D"/>
    <w:rsid w:val="00511762"/>
    <w:rsid w:val="00511F89"/>
    <w:rsid w:val="005122CB"/>
    <w:rsid w:val="00512B77"/>
    <w:rsid w:val="00513A22"/>
    <w:rsid w:val="00513ADF"/>
    <w:rsid w:val="00515338"/>
    <w:rsid w:val="00515E9C"/>
    <w:rsid w:val="005160C5"/>
    <w:rsid w:val="00516232"/>
    <w:rsid w:val="005165B7"/>
    <w:rsid w:val="00516AB0"/>
    <w:rsid w:val="00516B13"/>
    <w:rsid w:val="00516DFB"/>
    <w:rsid w:val="00517131"/>
    <w:rsid w:val="005173FB"/>
    <w:rsid w:val="00517477"/>
    <w:rsid w:val="00517E73"/>
    <w:rsid w:val="00517FF1"/>
    <w:rsid w:val="00520507"/>
    <w:rsid w:val="005212A3"/>
    <w:rsid w:val="0052240F"/>
    <w:rsid w:val="005228D9"/>
    <w:rsid w:val="0052360E"/>
    <w:rsid w:val="00523A98"/>
    <w:rsid w:val="00524B2E"/>
    <w:rsid w:val="00524ECE"/>
    <w:rsid w:val="00524F65"/>
    <w:rsid w:val="00525813"/>
    <w:rsid w:val="00525DCE"/>
    <w:rsid w:val="00527211"/>
    <w:rsid w:val="0053006C"/>
    <w:rsid w:val="00530629"/>
    <w:rsid w:val="0053084C"/>
    <w:rsid w:val="00530EDF"/>
    <w:rsid w:val="0053203E"/>
    <w:rsid w:val="0053361E"/>
    <w:rsid w:val="00533813"/>
    <w:rsid w:val="0053406A"/>
    <w:rsid w:val="005340CC"/>
    <w:rsid w:val="00534A15"/>
    <w:rsid w:val="00534AC1"/>
    <w:rsid w:val="00535467"/>
    <w:rsid w:val="00536889"/>
    <w:rsid w:val="00536E4F"/>
    <w:rsid w:val="005371E9"/>
    <w:rsid w:val="00540C36"/>
    <w:rsid w:val="00540FA2"/>
    <w:rsid w:val="005416E2"/>
    <w:rsid w:val="00543306"/>
    <w:rsid w:val="00543450"/>
    <w:rsid w:val="0054366B"/>
    <w:rsid w:val="00543CFB"/>
    <w:rsid w:val="00543EFF"/>
    <w:rsid w:val="0054584B"/>
    <w:rsid w:val="00545CAE"/>
    <w:rsid w:val="005466B2"/>
    <w:rsid w:val="00546781"/>
    <w:rsid w:val="00547E50"/>
    <w:rsid w:val="0055110A"/>
    <w:rsid w:val="00551443"/>
    <w:rsid w:val="0055218A"/>
    <w:rsid w:val="005526AB"/>
    <w:rsid w:val="005529DA"/>
    <w:rsid w:val="00553583"/>
    <w:rsid w:val="005537B5"/>
    <w:rsid w:val="005537CF"/>
    <w:rsid w:val="0055582A"/>
    <w:rsid w:val="00557227"/>
    <w:rsid w:val="005576AE"/>
    <w:rsid w:val="005600BC"/>
    <w:rsid w:val="00560F9B"/>
    <w:rsid w:val="00561A6B"/>
    <w:rsid w:val="00561A8D"/>
    <w:rsid w:val="005624FD"/>
    <w:rsid w:val="00562741"/>
    <w:rsid w:val="005632A6"/>
    <w:rsid w:val="005640F9"/>
    <w:rsid w:val="00565AA9"/>
    <w:rsid w:val="00565F11"/>
    <w:rsid w:val="00566120"/>
    <w:rsid w:val="00566BCC"/>
    <w:rsid w:val="00566F73"/>
    <w:rsid w:val="00567B52"/>
    <w:rsid w:val="00567F90"/>
    <w:rsid w:val="005703EC"/>
    <w:rsid w:val="00570C56"/>
    <w:rsid w:val="00570F14"/>
    <w:rsid w:val="00571479"/>
    <w:rsid w:val="00571AAE"/>
    <w:rsid w:val="00572188"/>
    <w:rsid w:val="00572334"/>
    <w:rsid w:val="005729DD"/>
    <w:rsid w:val="00573631"/>
    <w:rsid w:val="0057392D"/>
    <w:rsid w:val="00574196"/>
    <w:rsid w:val="00574476"/>
    <w:rsid w:val="00574A80"/>
    <w:rsid w:val="005752EB"/>
    <w:rsid w:val="00575D11"/>
    <w:rsid w:val="00576233"/>
    <w:rsid w:val="00576759"/>
    <w:rsid w:val="00576A93"/>
    <w:rsid w:val="00576EA0"/>
    <w:rsid w:val="00577656"/>
    <w:rsid w:val="00577A7C"/>
    <w:rsid w:val="00577CCB"/>
    <w:rsid w:val="005802F4"/>
    <w:rsid w:val="00580EA5"/>
    <w:rsid w:val="0058138C"/>
    <w:rsid w:val="005817C7"/>
    <w:rsid w:val="00581E0B"/>
    <w:rsid w:val="00582104"/>
    <w:rsid w:val="00582A19"/>
    <w:rsid w:val="005830B3"/>
    <w:rsid w:val="00583E1A"/>
    <w:rsid w:val="00584246"/>
    <w:rsid w:val="00584664"/>
    <w:rsid w:val="005849C0"/>
    <w:rsid w:val="00584F7B"/>
    <w:rsid w:val="0058674F"/>
    <w:rsid w:val="00590C22"/>
    <w:rsid w:val="0059217F"/>
    <w:rsid w:val="00592842"/>
    <w:rsid w:val="00592B15"/>
    <w:rsid w:val="0059397A"/>
    <w:rsid w:val="00593A17"/>
    <w:rsid w:val="00593C78"/>
    <w:rsid w:val="00593D24"/>
    <w:rsid w:val="00594BC7"/>
    <w:rsid w:val="00595167"/>
    <w:rsid w:val="00595196"/>
    <w:rsid w:val="005961C9"/>
    <w:rsid w:val="00596729"/>
    <w:rsid w:val="00596AA3"/>
    <w:rsid w:val="00597821"/>
    <w:rsid w:val="005979E8"/>
    <w:rsid w:val="00597A15"/>
    <w:rsid w:val="005A0682"/>
    <w:rsid w:val="005A0B1F"/>
    <w:rsid w:val="005A0D68"/>
    <w:rsid w:val="005A1462"/>
    <w:rsid w:val="005A1898"/>
    <w:rsid w:val="005A1A66"/>
    <w:rsid w:val="005A200E"/>
    <w:rsid w:val="005A24A8"/>
    <w:rsid w:val="005A286C"/>
    <w:rsid w:val="005A34EE"/>
    <w:rsid w:val="005A35B3"/>
    <w:rsid w:val="005A3EB5"/>
    <w:rsid w:val="005A4A99"/>
    <w:rsid w:val="005A6285"/>
    <w:rsid w:val="005A629D"/>
    <w:rsid w:val="005A786F"/>
    <w:rsid w:val="005B0465"/>
    <w:rsid w:val="005B0D94"/>
    <w:rsid w:val="005B18A8"/>
    <w:rsid w:val="005B1ADC"/>
    <w:rsid w:val="005B2584"/>
    <w:rsid w:val="005B3662"/>
    <w:rsid w:val="005B4857"/>
    <w:rsid w:val="005B5C36"/>
    <w:rsid w:val="005B5D72"/>
    <w:rsid w:val="005B6102"/>
    <w:rsid w:val="005B7C12"/>
    <w:rsid w:val="005C0F16"/>
    <w:rsid w:val="005C107C"/>
    <w:rsid w:val="005C20D8"/>
    <w:rsid w:val="005C21C7"/>
    <w:rsid w:val="005C2615"/>
    <w:rsid w:val="005C3048"/>
    <w:rsid w:val="005C32C0"/>
    <w:rsid w:val="005C3A4E"/>
    <w:rsid w:val="005C3A65"/>
    <w:rsid w:val="005C3B51"/>
    <w:rsid w:val="005C41AE"/>
    <w:rsid w:val="005C4B94"/>
    <w:rsid w:val="005C593C"/>
    <w:rsid w:val="005C64E6"/>
    <w:rsid w:val="005C6BD6"/>
    <w:rsid w:val="005C6BEB"/>
    <w:rsid w:val="005C7336"/>
    <w:rsid w:val="005C7F5E"/>
    <w:rsid w:val="005D00A7"/>
    <w:rsid w:val="005D0554"/>
    <w:rsid w:val="005D0BDA"/>
    <w:rsid w:val="005D1C2E"/>
    <w:rsid w:val="005D351C"/>
    <w:rsid w:val="005D3647"/>
    <w:rsid w:val="005D4D4D"/>
    <w:rsid w:val="005D57CA"/>
    <w:rsid w:val="005D5850"/>
    <w:rsid w:val="005D7136"/>
    <w:rsid w:val="005D747E"/>
    <w:rsid w:val="005D7617"/>
    <w:rsid w:val="005D7871"/>
    <w:rsid w:val="005E026B"/>
    <w:rsid w:val="005E1C33"/>
    <w:rsid w:val="005E2061"/>
    <w:rsid w:val="005E20DB"/>
    <w:rsid w:val="005E2E36"/>
    <w:rsid w:val="005E355A"/>
    <w:rsid w:val="005E3961"/>
    <w:rsid w:val="005E39B3"/>
    <w:rsid w:val="005E496A"/>
    <w:rsid w:val="005E5CFF"/>
    <w:rsid w:val="005E6356"/>
    <w:rsid w:val="005E7253"/>
    <w:rsid w:val="005F0A47"/>
    <w:rsid w:val="005F0D02"/>
    <w:rsid w:val="005F1220"/>
    <w:rsid w:val="005F126C"/>
    <w:rsid w:val="005F1F60"/>
    <w:rsid w:val="005F27DD"/>
    <w:rsid w:val="005F3AD6"/>
    <w:rsid w:val="005F3FB7"/>
    <w:rsid w:val="005F4561"/>
    <w:rsid w:val="005F5C61"/>
    <w:rsid w:val="005F5D07"/>
    <w:rsid w:val="005F63C1"/>
    <w:rsid w:val="005F67D5"/>
    <w:rsid w:val="005F6E4D"/>
    <w:rsid w:val="005F7509"/>
    <w:rsid w:val="005F7581"/>
    <w:rsid w:val="005F7596"/>
    <w:rsid w:val="006001AB"/>
    <w:rsid w:val="00600770"/>
    <w:rsid w:val="00600EF4"/>
    <w:rsid w:val="00601212"/>
    <w:rsid w:val="00601ADD"/>
    <w:rsid w:val="006022FA"/>
    <w:rsid w:val="00602587"/>
    <w:rsid w:val="00602654"/>
    <w:rsid w:val="00602CBD"/>
    <w:rsid w:val="00602D11"/>
    <w:rsid w:val="00603FAD"/>
    <w:rsid w:val="00603FAF"/>
    <w:rsid w:val="00604BA4"/>
    <w:rsid w:val="00604D62"/>
    <w:rsid w:val="00605066"/>
    <w:rsid w:val="00605A5C"/>
    <w:rsid w:val="00605C54"/>
    <w:rsid w:val="006062B0"/>
    <w:rsid w:val="00606DE5"/>
    <w:rsid w:val="006072B9"/>
    <w:rsid w:val="0060792C"/>
    <w:rsid w:val="00607D70"/>
    <w:rsid w:val="00610960"/>
    <w:rsid w:val="00610A9A"/>
    <w:rsid w:val="006120B9"/>
    <w:rsid w:val="00613633"/>
    <w:rsid w:val="00613733"/>
    <w:rsid w:val="00614EFC"/>
    <w:rsid w:val="006153DB"/>
    <w:rsid w:val="006155FA"/>
    <w:rsid w:val="00615F14"/>
    <w:rsid w:val="00616567"/>
    <w:rsid w:val="0061722E"/>
    <w:rsid w:val="006173B5"/>
    <w:rsid w:val="006209B9"/>
    <w:rsid w:val="00620B68"/>
    <w:rsid w:val="00620BB0"/>
    <w:rsid w:val="006233A4"/>
    <w:rsid w:val="00623FAD"/>
    <w:rsid w:val="00624269"/>
    <w:rsid w:val="00624B4B"/>
    <w:rsid w:val="00625ACB"/>
    <w:rsid w:val="00625C14"/>
    <w:rsid w:val="0062647B"/>
    <w:rsid w:val="00627045"/>
    <w:rsid w:val="00627255"/>
    <w:rsid w:val="00627B8B"/>
    <w:rsid w:val="00630335"/>
    <w:rsid w:val="00630DA2"/>
    <w:rsid w:val="00630F4C"/>
    <w:rsid w:val="0063130A"/>
    <w:rsid w:val="006314AD"/>
    <w:rsid w:val="00631BE7"/>
    <w:rsid w:val="00632FB4"/>
    <w:rsid w:val="00633450"/>
    <w:rsid w:val="00634B69"/>
    <w:rsid w:val="0063502F"/>
    <w:rsid w:val="00635CDB"/>
    <w:rsid w:val="00636588"/>
    <w:rsid w:val="006366E7"/>
    <w:rsid w:val="00636BB5"/>
    <w:rsid w:val="0064001F"/>
    <w:rsid w:val="006400BF"/>
    <w:rsid w:val="00640693"/>
    <w:rsid w:val="00641326"/>
    <w:rsid w:val="00641930"/>
    <w:rsid w:val="00641ADF"/>
    <w:rsid w:val="00642237"/>
    <w:rsid w:val="006422EB"/>
    <w:rsid w:val="006424C1"/>
    <w:rsid w:val="006424FE"/>
    <w:rsid w:val="00642791"/>
    <w:rsid w:val="00643409"/>
    <w:rsid w:val="00643638"/>
    <w:rsid w:val="00643F19"/>
    <w:rsid w:val="0064489A"/>
    <w:rsid w:val="00645215"/>
    <w:rsid w:val="00646F94"/>
    <w:rsid w:val="006470A7"/>
    <w:rsid w:val="006478E9"/>
    <w:rsid w:val="00650169"/>
    <w:rsid w:val="00650B2C"/>
    <w:rsid w:val="00650B3F"/>
    <w:rsid w:val="00650CE2"/>
    <w:rsid w:val="00651F9A"/>
    <w:rsid w:val="00652109"/>
    <w:rsid w:val="00652373"/>
    <w:rsid w:val="00653572"/>
    <w:rsid w:val="006537B9"/>
    <w:rsid w:val="00653851"/>
    <w:rsid w:val="00654398"/>
    <w:rsid w:val="00654D4C"/>
    <w:rsid w:val="0065510E"/>
    <w:rsid w:val="006551D2"/>
    <w:rsid w:val="006555C0"/>
    <w:rsid w:val="00657270"/>
    <w:rsid w:val="00657641"/>
    <w:rsid w:val="00657A5E"/>
    <w:rsid w:val="00657AC3"/>
    <w:rsid w:val="00660374"/>
    <w:rsid w:val="00661D81"/>
    <w:rsid w:val="00661E2E"/>
    <w:rsid w:val="00662292"/>
    <w:rsid w:val="00662CBA"/>
    <w:rsid w:val="0066354C"/>
    <w:rsid w:val="00665014"/>
    <w:rsid w:val="00665AC4"/>
    <w:rsid w:val="00665E32"/>
    <w:rsid w:val="0066660E"/>
    <w:rsid w:val="00666E36"/>
    <w:rsid w:val="00667B94"/>
    <w:rsid w:val="00667FA6"/>
    <w:rsid w:val="00670017"/>
    <w:rsid w:val="00670A97"/>
    <w:rsid w:val="00670AE9"/>
    <w:rsid w:val="00671708"/>
    <w:rsid w:val="00671DF8"/>
    <w:rsid w:val="00672074"/>
    <w:rsid w:val="0067282E"/>
    <w:rsid w:val="0067415B"/>
    <w:rsid w:val="00674FBF"/>
    <w:rsid w:val="00675542"/>
    <w:rsid w:val="006759B8"/>
    <w:rsid w:val="00675FBF"/>
    <w:rsid w:val="0067670F"/>
    <w:rsid w:val="0067672F"/>
    <w:rsid w:val="00677B05"/>
    <w:rsid w:val="00682152"/>
    <w:rsid w:val="00682D8F"/>
    <w:rsid w:val="00683120"/>
    <w:rsid w:val="00683F66"/>
    <w:rsid w:val="0068436F"/>
    <w:rsid w:val="00684E58"/>
    <w:rsid w:val="00685B2F"/>
    <w:rsid w:val="0068607D"/>
    <w:rsid w:val="00686565"/>
    <w:rsid w:val="006866D6"/>
    <w:rsid w:val="00686B6D"/>
    <w:rsid w:val="00687A97"/>
    <w:rsid w:val="00687B3A"/>
    <w:rsid w:val="00690CC9"/>
    <w:rsid w:val="00691D83"/>
    <w:rsid w:val="00691F51"/>
    <w:rsid w:val="0069270F"/>
    <w:rsid w:val="00693122"/>
    <w:rsid w:val="0069351B"/>
    <w:rsid w:val="006945E8"/>
    <w:rsid w:val="0069508D"/>
    <w:rsid w:val="0069598C"/>
    <w:rsid w:val="00696341"/>
    <w:rsid w:val="00696CAD"/>
    <w:rsid w:val="006972E8"/>
    <w:rsid w:val="0069740A"/>
    <w:rsid w:val="00697862"/>
    <w:rsid w:val="00697F0A"/>
    <w:rsid w:val="006A067E"/>
    <w:rsid w:val="006A0887"/>
    <w:rsid w:val="006A1CF9"/>
    <w:rsid w:val="006A3BA8"/>
    <w:rsid w:val="006A4165"/>
    <w:rsid w:val="006A4212"/>
    <w:rsid w:val="006A456F"/>
    <w:rsid w:val="006A5000"/>
    <w:rsid w:val="006A5ADE"/>
    <w:rsid w:val="006A60B2"/>
    <w:rsid w:val="006A6176"/>
    <w:rsid w:val="006A6C59"/>
    <w:rsid w:val="006A7216"/>
    <w:rsid w:val="006A74A9"/>
    <w:rsid w:val="006A74BB"/>
    <w:rsid w:val="006B15AE"/>
    <w:rsid w:val="006B2776"/>
    <w:rsid w:val="006B2947"/>
    <w:rsid w:val="006B3389"/>
    <w:rsid w:val="006B396B"/>
    <w:rsid w:val="006B3A2D"/>
    <w:rsid w:val="006B3FB0"/>
    <w:rsid w:val="006B3FD5"/>
    <w:rsid w:val="006B477B"/>
    <w:rsid w:val="006B4EE4"/>
    <w:rsid w:val="006B7BC1"/>
    <w:rsid w:val="006C00FF"/>
    <w:rsid w:val="006C0F1D"/>
    <w:rsid w:val="006C1C83"/>
    <w:rsid w:val="006C22A3"/>
    <w:rsid w:val="006C29C8"/>
    <w:rsid w:val="006C3506"/>
    <w:rsid w:val="006C377C"/>
    <w:rsid w:val="006C4FC6"/>
    <w:rsid w:val="006C53CD"/>
    <w:rsid w:val="006C5634"/>
    <w:rsid w:val="006C5710"/>
    <w:rsid w:val="006C5836"/>
    <w:rsid w:val="006C5973"/>
    <w:rsid w:val="006C5993"/>
    <w:rsid w:val="006C5E05"/>
    <w:rsid w:val="006C6258"/>
    <w:rsid w:val="006C6AB7"/>
    <w:rsid w:val="006C6B9E"/>
    <w:rsid w:val="006C6DFC"/>
    <w:rsid w:val="006C7530"/>
    <w:rsid w:val="006D024D"/>
    <w:rsid w:val="006D09D4"/>
    <w:rsid w:val="006D0CD1"/>
    <w:rsid w:val="006D18C3"/>
    <w:rsid w:val="006D1D5E"/>
    <w:rsid w:val="006D3641"/>
    <w:rsid w:val="006D3792"/>
    <w:rsid w:val="006D4E2C"/>
    <w:rsid w:val="006D55AD"/>
    <w:rsid w:val="006D5C6B"/>
    <w:rsid w:val="006D62DF"/>
    <w:rsid w:val="006D67D5"/>
    <w:rsid w:val="006D710B"/>
    <w:rsid w:val="006D7B0B"/>
    <w:rsid w:val="006E0200"/>
    <w:rsid w:val="006E032D"/>
    <w:rsid w:val="006E1C67"/>
    <w:rsid w:val="006E202C"/>
    <w:rsid w:val="006E2461"/>
    <w:rsid w:val="006E250C"/>
    <w:rsid w:val="006E3B8D"/>
    <w:rsid w:val="006E3CEB"/>
    <w:rsid w:val="006E3D56"/>
    <w:rsid w:val="006E4028"/>
    <w:rsid w:val="006E495D"/>
    <w:rsid w:val="006E4A8F"/>
    <w:rsid w:val="006E6329"/>
    <w:rsid w:val="006E7167"/>
    <w:rsid w:val="006E7932"/>
    <w:rsid w:val="006F1382"/>
    <w:rsid w:val="006F164F"/>
    <w:rsid w:val="006F25A3"/>
    <w:rsid w:val="006F2951"/>
    <w:rsid w:val="006F2BA5"/>
    <w:rsid w:val="006F2E78"/>
    <w:rsid w:val="006F3896"/>
    <w:rsid w:val="006F3B88"/>
    <w:rsid w:val="006F4B55"/>
    <w:rsid w:val="006F53CC"/>
    <w:rsid w:val="006F59EE"/>
    <w:rsid w:val="006F5AE8"/>
    <w:rsid w:val="006F5F15"/>
    <w:rsid w:val="006F6228"/>
    <w:rsid w:val="006F684B"/>
    <w:rsid w:val="006F6983"/>
    <w:rsid w:val="006F6BB4"/>
    <w:rsid w:val="006F6BF2"/>
    <w:rsid w:val="006F70C6"/>
    <w:rsid w:val="00701941"/>
    <w:rsid w:val="00701AAF"/>
    <w:rsid w:val="007020CA"/>
    <w:rsid w:val="0070215C"/>
    <w:rsid w:val="00702F42"/>
    <w:rsid w:val="007031C1"/>
    <w:rsid w:val="007031EC"/>
    <w:rsid w:val="00703347"/>
    <w:rsid w:val="0070338F"/>
    <w:rsid w:val="00703B98"/>
    <w:rsid w:val="00703CFE"/>
    <w:rsid w:val="00703E54"/>
    <w:rsid w:val="00705A9C"/>
    <w:rsid w:val="007063D3"/>
    <w:rsid w:val="00706943"/>
    <w:rsid w:val="00706A6E"/>
    <w:rsid w:val="00707584"/>
    <w:rsid w:val="0071035C"/>
    <w:rsid w:val="007107B9"/>
    <w:rsid w:val="00710AFA"/>
    <w:rsid w:val="00711128"/>
    <w:rsid w:val="00711294"/>
    <w:rsid w:val="0071174E"/>
    <w:rsid w:val="00711B26"/>
    <w:rsid w:val="0071207B"/>
    <w:rsid w:val="007137BB"/>
    <w:rsid w:val="007141D9"/>
    <w:rsid w:val="00715961"/>
    <w:rsid w:val="00715D29"/>
    <w:rsid w:val="00716765"/>
    <w:rsid w:val="00716C90"/>
    <w:rsid w:val="00716D6D"/>
    <w:rsid w:val="00717770"/>
    <w:rsid w:val="007202F3"/>
    <w:rsid w:val="00720966"/>
    <w:rsid w:val="00720E30"/>
    <w:rsid w:val="00723B25"/>
    <w:rsid w:val="00723DAB"/>
    <w:rsid w:val="007241A2"/>
    <w:rsid w:val="00724340"/>
    <w:rsid w:val="00724352"/>
    <w:rsid w:val="00724439"/>
    <w:rsid w:val="00725851"/>
    <w:rsid w:val="007266F8"/>
    <w:rsid w:val="00727C01"/>
    <w:rsid w:val="00727EA0"/>
    <w:rsid w:val="00730460"/>
    <w:rsid w:val="0073243B"/>
    <w:rsid w:val="0073244F"/>
    <w:rsid w:val="00732E1B"/>
    <w:rsid w:val="00733292"/>
    <w:rsid w:val="0073364A"/>
    <w:rsid w:val="007337D0"/>
    <w:rsid w:val="00733AF1"/>
    <w:rsid w:val="00733D4E"/>
    <w:rsid w:val="00734E96"/>
    <w:rsid w:val="00734F23"/>
    <w:rsid w:val="00735544"/>
    <w:rsid w:val="00736776"/>
    <w:rsid w:val="00736A0D"/>
    <w:rsid w:val="00737B14"/>
    <w:rsid w:val="00740D14"/>
    <w:rsid w:val="0074123C"/>
    <w:rsid w:val="007414EC"/>
    <w:rsid w:val="007415C5"/>
    <w:rsid w:val="00741970"/>
    <w:rsid w:val="00741D69"/>
    <w:rsid w:val="00742561"/>
    <w:rsid w:val="0074305A"/>
    <w:rsid w:val="007430D6"/>
    <w:rsid w:val="0074370E"/>
    <w:rsid w:val="00744CB5"/>
    <w:rsid w:val="00746974"/>
    <w:rsid w:val="00746B75"/>
    <w:rsid w:val="00746C1A"/>
    <w:rsid w:val="00747085"/>
    <w:rsid w:val="007504ED"/>
    <w:rsid w:val="007505B3"/>
    <w:rsid w:val="007506B7"/>
    <w:rsid w:val="007506F0"/>
    <w:rsid w:val="007511B7"/>
    <w:rsid w:val="00752B1F"/>
    <w:rsid w:val="00753269"/>
    <w:rsid w:val="0075386D"/>
    <w:rsid w:val="007565D3"/>
    <w:rsid w:val="007567D0"/>
    <w:rsid w:val="007569EA"/>
    <w:rsid w:val="00756DCB"/>
    <w:rsid w:val="00756F0B"/>
    <w:rsid w:val="00757CC4"/>
    <w:rsid w:val="007600AB"/>
    <w:rsid w:val="0076041C"/>
    <w:rsid w:val="00760D0B"/>
    <w:rsid w:val="00761AF5"/>
    <w:rsid w:val="00762855"/>
    <w:rsid w:val="00762EC9"/>
    <w:rsid w:val="007637FE"/>
    <w:rsid w:val="00763FBE"/>
    <w:rsid w:val="00764889"/>
    <w:rsid w:val="00764F22"/>
    <w:rsid w:val="0076523D"/>
    <w:rsid w:val="00765269"/>
    <w:rsid w:val="0076622E"/>
    <w:rsid w:val="007662E5"/>
    <w:rsid w:val="00766545"/>
    <w:rsid w:val="00766D8F"/>
    <w:rsid w:val="00770282"/>
    <w:rsid w:val="007705F3"/>
    <w:rsid w:val="00770D46"/>
    <w:rsid w:val="00771300"/>
    <w:rsid w:val="00771808"/>
    <w:rsid w:val="00771F93"/>
    <w:rsid w:val="00772AB2"/>
    <w:rsid w:val="0077317D"/>
    <w:rsid w:val="00773A39"/>
    <w:rsid w:val="00774595"/>
    <w:rsid w:val="00774EFA"/>
    <w:rsid w:val="007775A0"/>
    <w:rsid w:val="00777A02"/>
    <w:rsid w:val="007803E2"/>
    <w:rsid w:val="00780F03"/>
    <w:rsid w:val="007813BB"/>
    <w:rsid w:val="007813CE"/>
    <w:rsid w:val="00781B84"/>
    <w:rsid w:val="007839DD"/>
    <w:rsid w:val="00783E50"/>
    <w:rsid w:val="007840FD"/>
    <w:rsid w:val="00784F50"/>
    <w:rsid w:val="00784F87"/>
    <w:rsid w:val="00785A2C"/>
    <w:rsid w:val="0078623E"/>
    <w:rsid w:val="00787857"/>
    <w:rsid w:val="00787A6F"/>
    <w:rsid w:val="00787B8B"/>
    <w:rsid w:val="00790705"/>
    <w:rsid w:val="0079074E"/>
    <w:rsid w:val="00790AD3"/>
    <w:rsid w:val="00790B2C"/>
    <w:rsid w:val="0079111E"/>
    <w:rsid w:val="007919CD"/>
    <w:rsid w:val="00792091"/>
    <w:rsid w:val="00792236"/>
    <w:rsid w:val="00792731"/>
    <w:rsid w:val="00792B94"/>
    <w:rsid w:val="00794F0F"/>
    <w:rsid w:val="00794F24"/>
    <w:rsid w:val="0079514A"/>
    <w:rsid w:val="007955C3"/>
    <w:rsid w:val="00795636"/>
    <w:rsid w:val="00795793"/>
    <w:rsid w:val="00795CBC"/>
    <w:rsid w:val="00797F07"/>
    <w:rsid w:val="007A014C"/>
    <w:rsid w:val="007A08ED"/>
    <w:rsid w:val="007A0D4F"/>
    <w:rsid w:val="007A10BA"/>
    <w:rsid w:val="007A18DC"/>
    <w:rsid w:val="007A3BA8"/>
    <w:rsid w:val="007A3F19"/>
    <w:rsid w:val="007A3FD8"/>
    <w:rsid w:val="007A44A8"/>
    <w:rsid w:val="007A4DB2"/>
    <w:rsid w:val="007A7420"/>
    <w:rsid w:val="007A7CAD"/>
    <w:rsid w:val="007A7F48"/>
    <w:rsid w:val="007B0329"/>
    <w:rsid w:val="007B0419"/>
    <w:rsid w:val="007B08E9"/>
    <w:rsid w:val="007B1410"/>
    <w:rsid w:val="007B2C01"/>
    <w:rsid w:val="007B3BC2"/>
    <w:rsid w:val="007B5FC4"/>
    <w:rsid w:val="007B643E"/>
    <w:rsid w:val="007B7526"/>
    <w:rsid w:val="007B77C6"/>
    <w:rsid w:val="007B77CC"/>
    <w:rsid w:val="007B7B05"/>
    <w:rsid w:val="007B7FDB"/>
    <w:rsid w:val="007C06F3"/>
    <w:rsid w:val="007C19CA"/>
    <w:rsid w:val="007C2689"/>
    <w:rsid w:val="007C2E55"/>
    <w:rsid w:val="007C3EE5"/>
    <w:rsid w:val="007C3F35"/>
    <w:rsid w:val="007C49D0"/>
    <w:rsid w:val="007C4AAD"/>
    <w:rsid w:val="007C66E2"/>
    <w:rsid w:val="007C6AD8"/>
    <w:rsid w:val="007C72C8"/>
    <w:rsid w:val="007C75F9"/>
    <w:rsid w:val="007C7B62"/>
    <w:rsid w:val="007C7C74"/>
    <w:rsid w:val="007D0663"/>
    <w:rsid w:val="007D0911"/>
    <w:rsid w:val="007D094B"/>
    <w:rsid w:val="007D096B"/>
    <w:rsid w:val="007D0F53"/>
    <w:rsid w:val="007D124C"/>
    <w:rsid w:val="007D1307"/>
    <w:rsid w:val="007D171A"/>
    <w:rsid w:val="007D1CA6"/>
    <w:rsid w:val="007D221D"/>
    <w:rsid w:val="007D2372"/>
    <w:rsid w:val="007D29DA"/>
    <w:rsid w:val="007D2B8C"/>
    <w:rsid w:val="007D2E07"/>
    <w:rsid w:val="007D3C0A"/>
    <w:rsid w:val="007D40C2"/>
    <w:rsid w:val="007D53AC"/>
    <w:rsid w:val="007D5529"/>
    <w:rsid w:val="007D5ED2"/>
    <w:rsid w:val="007D6518"/>
    <w:rsid w:val="007D6D02"/>
    <w:rsid w:val="007D7384"/>
    <w:rsid w:val="007D7A31"/>
    <w:rsid w:val="007E0CC6"/>
    <w:rsid w:val="007E0EB9"/>
    <w:rsid w:val="007E21B1"/>
    <w:rsid w:val="007E2339"/>
    <w:rsid w:val="007E2A19"/>
    <w:rsid w:val="007E3BBF"/>
    <w:rsid w:val="007E3D4E"/>
    <w:rsid w:val="007E6C3A"/>
    <w:rsid w:val="007E6D1A"/>
    <w:rsid w:val="007E6F51"/>
    <w:rsid w:val="007F0600"/>
    <w:rsid w:val="007F074A"/>
    <w:rsid w:val="007F09F6"/>
    <w:rsid w:val="007F0F86"/>
    <w:rsid w:val="007F2ACF"/>
    <w:rsid w:val="007F2B2A"/>
    <w:rsid w:val="007F2F64"/>
    <w:rsid w:val="007F2F83"/>
    <w:rsid w:val="007F308A"/>
    <w:rsid w:val="007F337E"/>
    <w:rsid w:val="007F3586"/>
    <w:rsid w:val="007F3AE4"/>
    <w:rsid w:val="007F4057"/>
    <w:rsid w:val="007F4243"/>
    <w:rsid w:val="007F474E"/>
    <w:rsid w:val="007F5227"/>
    <w:rsid w:val="007F5F30"/>
    <w:rsid w:val="007F6F3E"/>
    <w:rsid w:val="007F758B"/>
    <w:rsid w:val="007F7740"/>
    <w:rsid w:val="007F779F"/>
    <w:rsid w:val="007F78C6"/>
    <w:rsid w:val="007F7BB6"/>
    <w:rsid w:val="007F7EF5"/>
    <w:rsid w:val="0080050A"/>
    <w:rsid w:val="00801E62"/>
    <w:rsid w:val="00804AEC"/>
    <w:rsid w:val="00804B24"/>
    <w:rsid w:val="00804FF4"/>
    <w:rsid w:val="008055A9"/>
    <w:rsid w:val="0080617C"/>
    <w:rsid w:val="00806DCC"/>
    <w:rsid w:val="0080721B"/>
    <w:rsid w:val="00807480"/>
    <w:rsid w:val="00807567"/>
    <w:rsid w:val="00807DF8"/>
    <w:rsid w:val="00810549"/>
    <w:rsid w:val="00810F0B"/>
    <w:rsid w:val="008116B7"/>
    <w:rsid w:val="00812077"/>
    <w:rsid w:val="008121A1"/>
    <w:rsid w:val="00812524"/>
    <w:rsid w:val="00813AFB"/>
    <w:rsid w:val="0081402A"/>
    <w:rsid w:val="008150F8"/>
    <w:rsid w:val="00815228"/>
    <w:rsid w:val="00815238"/>
    <w:rsid w:val="008168AA"/>
    <w:rsid w:val="00816E3A"/>
    <w:rsid w:val="00816F9C"/>
    <w:rsid w:val="00817F30"/>
    <w:rsid w:val="008201B5"/>
    <w:rsid w:val="00820D18"/>
    <w:rsid w:val="00820F04"/>
    <w:rsid w:val="00821467"/>
    <w:rsid w:val="00821B47"/>
    <w:rsid w:val="00822076"/>
    <w:rsid w:val="00822E43"/>
    <w:rsid w:val="00824200"/>
    <w:rsid w:val="00824D09"/>
    <w:rsid w:val="0082506F"/>
    <w:rsid w:val="0082563D"/>
    <w:rsid w:val="008258CC"/>
    <w:rsid w:val="00826660"/>
    <w:rsid w:val="00826B11"/>
    <w:rsid w:val="00826B3C"/>
    <w:rsid w:val="00826B9A"/>
    <w:rsid w:val="00827AA2"/>
    <w:rsid w:val="008307D1"/>
    <w:rsid w:val="00830AB7"/>
    <w:rsid w:val="00830ACC"/>
    <w:rsid w:val="00830E6E"/>
    <w:rsid w:val="00831D8D"/>
    <w:rsid w:val="00831DCB"/>
    <w:rsid w:val="00831F3A"/>
    <w:rsid w:val="0083289A"/>
    <w:rsid w:val="00832973"/>
    <w:rsid w:val="00832CB6"/>
    <w:rsid w:val="008331F1"/>
    <w:rsid w:val="0083384B"/>
    <w:rsid w:val="00833DBF"/>
    <w:rsid w:val="008340DD"/>
    <w:rsid w:val="008354A2"/>
    <w:rsid w:val="0083630B"/>
    <w:rsid w:val="0083674D"/>
    <w:rsid w:val="00836BD8"/>
    <w:rsid w:val="00836ED2"/>
    <w:rsid w:val="00837422"/>
    <w:rsid w:val="00837C7D"/>
    <w:rsid w:val="008403A6"/>
    <w:rsid w:val="00841118"/>
    <w:rsid w:val="00841C06"/>
    <w:rsid w:val="00841C65"/>
    <w:rsid w:val="008423A2"/>
    <w:rsid w:val="008434D6"/>
    <w:rsid w:val="00843A0E"/>
    <w:rsid w:val="00843ABF"/>
    <w:rsid w:val="008444EF"/>
    <w:rsid w:val="00844C49"/>
    <w:rsid w:val="00845A17"/>
    <w:rsid w:val="0084645E"/>
    <w:rsid w:val="00850027"/>
    <w:rsid w:val="00850B25"/>
    <w:rsid w:val="00850BDA"/>
    <w:rsid w:val="008510DF"/>
    <w:rsid w:val="008522B1"/>
    <w:rsid w:val="00852608"/>
    <w:rsid w:val="0085341D"/>
    <w:rsid w:val="008541A7"/>
    <w:rsid w:val="008541C9"/>
    <w:rsid w:val="0085459C"/>
    <w:rsid w:val="008546BE"/>
    <w:rsid w:val="0085482F"/>
    <w:rsid w:val="0085529A"/>
    <w:rsid w:val="008555FB"/>
    <w:rsid w:val="008556C9"/>
    <w:rsid w:val="00855A30"/>
    <w:rsid w:val="00855E31"/>
    <w:rsid w:val="00856109"/>
    <w:rsid w:val="008561E1"/>
    <w:rsid w:val="0085662B"/>
    <w:rsid w:val="00856887"/>
    <w:rsid w:val="00856B54"/>
    <w:rsid w:val="00856BDE"/>
    <w:rsid w:val="00857D33"/>
    <w:rsid w:val="00860411"/>
    <w:rsid w:val="00861062"/>
    <w:rsid w:val="008622AE"/>
    <w:rsid w:val="0086280E"/>
    <w:rsid w:val="008629CF"/>
    <w:rsid w:val="00862D5A"/>
    <w:rsid w:val="008633ED"/>
    <w:rsid w:val="00863420"/>
    <w:rsid w:val="008636A9"/>
    <w:rsid w:val="00863DAE"/>
    <w:rsid w:val="00864A3B"/>
    <w:rsid w:val="0086523E"/>
    <w:rsid w:val="008656BF"/>
    <w:rsid w:val="00865805"/>
    <w:rsid w:val="00865A08"/>
    <w:rsid w:val="00866586"/>
    <w:rsid w:val="00866595"/>
    <w:rsid w:val="00866B11"/>
    <w:rsid w:val="00866B3B"/>
    <w:rsid w:val="00866BA6"/>
    <w:rsid w:val="0086746A"/>
    <w:rsid w:val="0087005E"/>
    <w:rsid w:val="008703D7"/>
    <w:rsid w:val="00870C9D"/>
    <w:rsid w:val="00870CD1"/>
    <w:rsid w:val="008714CF"/>
    <w:rsid w:val="00871B2B"/>
    <w:rsid w:val="00873C76"/>
    <w:rsid w:val="00874413"/>
    <w:rsid w:val="00875C37"/>
    <w:rsid w:val="008765B4"/>
    <w:rsid w:val="00876632"/>
    <w:rsid w:val="00876941"/>
    <w:rsid w:val="00877FB6"/>
    <w:rsid w:val="008806B9"/>
    <w:rsid w:val="0088087F"/>
    <w:rsid w:val="008810B9"/>
    <w:rsid w:val="0088147A"/>
    <w:rsid w:val="00881E77"/>
    <w:rsid w:val="008825D2"/>
    <w:rsid w:val="00883D60"/>
    <w:rsid w:val="008842A5"/>
    <w:rsid w:val="00885518"/>
    <w:rsid w:val="00885682"/>
    <w:rsid w:val="00885A82"/>
    <w:rsid w:val="00885B4C"/>
    <w:rsid w:val="0088646D"/>
    <w:rsid w:val="008868C2"/>
    <w:rsid w:val="0088744A"/>
    <w:rsid w:val="00887F46"/>
    <w:rsid w:val="0089027E"/>
    <w:rsid w:val="00890E75"/>
    <w:rsid w:val="00891DCB"/>
    <w:rsid w:val="00892036"/>
    <w:rsid w:val="0089270A"/>
    <w:rsid w:val="00893421"/>
    <w:rsid w:val="0089371A"/>
    <w:rsid w:val="00894B58"/>
    <w:rsid w:val="008950BE"/>
    <w:rsid w:val="00895594"/>
    <w:rsid w:val="008956EC"/>
    <w:rsid w:val="00895D63"/>
    <w:rsid w:val="00895E48"/>
    <w:rsid w:val="00895EDF"/>
    <w:rsid w:val="00896087"/>
    <w:rsid w:val="00897289"/>
    <w:rsid w:val="00897799"/>
    <w:rsid w:val="00897919"/>
    <w:rsid w:val="008A000D"/>
    <w:rsid w:val="008A0117"/>
    <w:rsid w:val="008A178B"/>
    <w:rsid w:val="008A25BA"/>
    <w:rsid w:val="008A2B90"/>
    <w:rsid w:val="008A3185"/>
    <w:rsid w:val="008A3226"/>
    <w:rsid w:val="008A32C2"/>
    <w:rsid w:val="008A33D7"/>
    <w:rsid w:val="008A390E"/>
    <w:rsid w:val="008A392F"/>
    <w:rsid w:val="008A6692"/>
    <w:rsid w:val="008A6CD5"/>
    <w:rsid w:val="008A73D8"/>
    <w:rsid w:val="008A7777"/>
    <w:rsid w:val="008A7D5B"/>
    <w:rsid w:val="008A7D9C"/>
    <w:rsid w:val="008B21E7"/>
    <w:rsid w:val="008B275B"/>
    <w:rsid w:val="008B281F"/>
    <w:rsid w:val="008B2BD6"/>
    <w:rsid w:val="008B368B"/>
    <w:rsid w:val="008B3F62"/>
    <w:rsid w:val="008B55F3"/>
    <w:rsid w:val="008B6579"/>
    <w:rsid w:val="008B6C28"/>
    <w:rsid w:val="008C00A8"/>
    <w:rsid w:val="008C049C"/>
    <w:rsid w:val="008C0AF9"/>
    <w:rsid w:val="008C0F62"/>
    <w:rsid w:val="008C1123"/>
    <w:rsid w:val="008C122D"/>
    <w:rsid w:val="008C129F"/>
    <w:rsid w:val="008C137A"/>
    <w:rsid w:val="008C1800"/>
    <w:rsid w:val="008C22BF"/>
    <w:rsid w:val="008C31DC"/>
    <w:rsid w:val="008C32C9"/>
    <w:rsid w:val="008C3FE0"/>
    <w:rsid w:val="008C430D"/>
    <w:rsid w:val="008C4DD9"/>
    <w:rsid w:val="008C5972"/>
    <w:rsid w:val="008C5AFC"/>
    <w:rsid w:val="008C5E29"/>
    <w:rsid w:val="008C61B8"/>
    <w:rsid w:val="008C68BA"/>
    <w:rsid w:val="008C72B1"/>
    <w:rsid w:val="008C75E7"/>
    <w:rsid w:val="008C77CD"/>
    <w:rsid w:val="008D05DC"/>
    <w:rsid w:val="008D1F0A"/>
    <w:rsid w:val="008D2951"/>
    <w:rsid w:val="008D2C99"/>
    <w:rsid w:val="008D3726"/>
    <w:rsid w:val="008D376F"/>
    <w:rsid w:val="008D3EF3"/>
    <w:rsid w:val="008D4112"/>
    <w:rsid w:val="008D4193"/>
    <w:rsid w:val="008D46AD"/>
    <w:rsid w:val="008D4920"/>
    <w:rsid w:val="008D4F5D"/>
    <w:rsid w:val="008D578A"/>
    <w:rsid w:val="008D57FA"/>
    <w:rsid w:val="008D615E"/>
    <w:rsid w:val="008D6970"/>
    <w:rsid w:val="008D7999"/>
    <w:rsid w:val="008E027A"/>
    <w:rsid w:val="008E0F11"/>
    <w:rsid w:val="008E156A"/>
    <w:rsid w:val="008E1597"/>
    <w:rsid w:val="008E1BD7"/>
    <w:rsid w:val="008E2822"/>
    <w:rsid w:val="008E2F9A"/>
    <w:rsid w:val="008E3638"/>
    <w:rsid w:val="008E3C0B"/>
    <w:rsid w:val="008E4479"/>
    <w:rsid w:val="008E4537"/>
    <w:rsid w:val="008E58DD"/>
    <w:rsid w:val="008E62A2"/>
    <w:rsid w:val="008E675A"/>
    <w:rsid w:val="008E6839"/>
    <w:rsid w:val="008E7020"/>
    <w:rsid w:val="008E708B"/>
    <w:rsid w:val="008F00A5"/>
    <w:rsid w:val="008F106F"/>
    <w:rsid w:val="008F139C"/>
    <w:rsid w:val="008F1D27"/>
    <w:rsid w:val="008F21B3"/>
    <w:rsid w:val="008F22ED"/>
    <w:rsid w:val="008F2A2D"/>
    <w:rsid w:val="008F31B8"/>
    <w:rsid w:val="008F3925"/>
    <w:rsid w:val="008F3928"/>
    <w:rsid w:val="008F4288"/>
    <w:rsid w:val="008F5CA5"/>
    <w:rsid w:val="008F633F"/>
    <w:rsid w:val="008F668A"/>
    <w:rsid w:val="008F66CB"/>
    <w:rsid w:val="008F67B7"/>
    <w:rsid w:val="008F6D7A"/>
    <w:rsid w:val="008F7119"/>
    <w:rsid w:val="008F7DE6"/>
    <w:rsid w:val="0090019E"/>
    <w:rsid w:val="00901FBB"/>
    <w:rsid w:val="009022D1"/>
    <w:rsid w:val="00904041"/>
    <w:rsid w:val="00904F1C"/>
    <w:rsid w:val="0090543C"/>
    <w:rsid w:val="00905708"/>
    <w:rsid w:val="00905901"/>
    <w:rsid w:val="009061AD"/>
    <w:rsid w:val="00906D6F"/>
    <w:rsid w:val="009071E6"/>
    <w:rsid w:val="00907DC0"/>
    <w:rsid w:val="0091064E"/>
    <w:rsid w:val="00910C98"/>
    <w:rsid w:val="0091124A"/>
    <w:rsid w:val="009127F1"/>
    <w:rsid w:val="00912ABD"/>
    <w:rsid w:val="00912C22"/>
    <w:rsid w:val="00912FB1"/>
    <w:rsid w:val="009133CD"/>
    <w:rsid w:val="00913E50"/>
    <w:rsid w:val="00913EC1"/>
    <w:rsid w:val="00914CC0"/>
    <w:rsid w:val="00915605"/>
    <w:rsid w:val="00915838"/>
    <w:rsid w:val="00915870"/>
    <w:rsid w:val="009160DD"/>
    <w:rsid w:val="00917507"/>
    <w:rsid w:val="00917BEF"/>
    <w:rsid w:val="00917D52"/>
    <w:rsid w:val="00920220"/>
    <w:rsid w:val="009217C9"/>
    <w:rsid w:val="00922795"/>
    <w:rsid w:val="00922D9D"/>
    <w:rsid w:val="00922E52"/>
    <w:rsid w:val="00923A6A"/>
    <w:rsid w:val="00923BC4"/>
    <w:rsid w:val="00924206"/>
    <w:rsid w:val="00924298"/>
    <w:rsid w:val="00924C31"/>
    <w:rsid w:val="00924E34"/>
    <w:rsid w:val="0092688A"/>
    <w:rsid w:val="00927205"/>
    <w:rsid w:val="00927F4F"/>
    <w:rsid w:val="00930A7C"/>
    <w:rsid w:val="009310E9"/>
    <w:rsid w:val="00932167"/>
    <w:rsid w:val="0093268C"/>
    <w:rsid w:val="00932F02"/>
    <w:rsid w:val="009330A0"/>
    <w:rsid w:val="009337D5"/>
    <w:rsid w:val="00934413"/>
    <w:rsid w:val="009346A6"/>
    <w:rsid w:val="00934EB6"/>
    <w:rsid w:val="009353CA"/>
    <w:rsid w:val="00936BF5"/>
    <w:rsid w:val="00937B78"/>
    <w:rsid w:val="00937C98"/>
    <w:rsid w:val="009403D2"/>
    <w:rsid w:val="00940E80"/>
    <w:rsid w:val="0094175D"/>
    <w:rsid w:val="0094207E"/>
    <w:rsid w:val="00942177"/>
    <w:rsid w:val="00942C2A"/>
    <w:rsid w:val="00943147"/>
    <w:rsid w:val="009434B4"/>
    <w:rsid w:val="00943A5B"/>
    <w:rsid w:val="009446C7"/>
    <w:rsid w:val="00944AEB"/>
    <w:rsid w:val="00947A58"/>
    <w:rsid w:val="00947CD5"/>
    <w:rsid w:val="00950078"/>
    <w:rsid w:val="009506C9"/>
    <w:rsid w:val="00950ECD"/>
    <w:rsid w:val="0095221B"/>
    <w:rsid w:val="0095260A"/>
    <w:rsid w:val="009527D5"/>
    <w:rsid w:val="00953A9D"/>
    <w:rsid w:val="00953AB8"/>
    <w:rsid w:val="0095427F"/>
    <w:rsid w:val="009550DB"/>
    <w:rsid w:val="00955426"/>
    <w:rsid w:val="00955E43"/>
    <w:rsid w:val="009569C5"/>
    <w:rsid w:val="00956F3B"/>
    <w:rsid w:val="00956FB3"/>
    <w:rsid w:val="009571FE"/>
    <w:rsid w:val="00957D3E"/>
    <w:rsid w:val="009603A6"/>
    <w:rsid w:val="00960A9E"/>
    <w:rsid w:val="00960D6E"/>
    <w:rsid w:val="009610AF"/>
    <w:rsid w:val="009610D9"/>
    <w:rsid w:val="009612E3"/>
    <w:rsid w:val="009618BC"/>
    <w:rsid w:val="0096220E"/>
    <w:rsid w:val="00962569"/>
    <w:rsid w:val="009627A6"/>
    <w:rsid w:val="00962E45"/>
    <w:rsid w:val="00963364"/>
    <w:rsid w:val="00963E4E"/>
    <w:rsid w:val="00964955"/>
    <w:rsid w:val="00964DC9"/>
    <w:rsid w:val="00964E5F"/>
    <w:rsid w:val="00964F11"/>
    <w:rsid w:val="00965E3C"/>
    <w:rsid w:val="009663EC"/>
    <w:rsid w:val="00967441"/>
    <w:rsid w:val="009679B8"/>
    <w:rsid w:val="00967AD8"/>
    <w:rsid w:val="00967BA6"/>
    <w:rsid w:val="0097021F"/>
    <w:rsid w:val="00971305"/>
    <w:rsid w:val="0097193C"/>
    <w:rsid w:val="009719ED"/>
    <w:rsid w:val="00971A5E"/>
    <w:rsid w:val="00972883"/>
    <w:rsid w:val="00972F6B"/>
    <w:rsid w:val="00973227"/>
    <w:rsid w:val="00973484"/>
    <w:rsid w:val="00974602"/>
    <w:rsid w:val="00974746"/>
    <w:rsid w:val="00974CC2"/>
    <w:rsid w:val="00975A2A"/>
    <w:rsid w:val="00975B86"/>
    <w:rsid w:val="00976311"/>
    <w:rsid w:val="00980B04"/>
    <w:rsid w:val="00981E65"/>
    <w:rsid w:val="00984EBF"/>
    <w:rsid w:val="009851F1"/>
    <w:rsid w:val="009852BD"/>
    <w:rsid w:val="009855B7"/>
    <w:rsid w:val="00985665"/>
    <w:rsid w:val="00987913"/>
    <w:rsid w:val="0098795C"/>
    <w:rsid w:val="00987DCF"/>
    <w:rsid w:val="00990170"/>
    <w:rsid w:val="00991715"/>
    <w:rsid w:val="00991C90"/>
    <w:rsid w:val="00992D90"/>
    <w:rsid w:val="00992E40"/>
    <w:rsid w:val="009934F2"/>
    <w:rsid w:val="0099365D"/>
    <w:rsid w:val="00993914"/>
    <w:rsid w:val="00993AD3"/>
    <w:rsid w:val="00993E7A"/>
    <w:rsid w:val="009941C1"/>
    <w:rsid w:val="009943DB"/>
    <w:rsid w:val="00994A15"/>
    <w:rsid w:val="00995EE6"/>
    <w:rsid w:val="00996F1B"/>
    <w:rsid w:val="009A04ED"/>
    <w:rsid w:val="009A18FB"/>
    <w:rsid w:val="009A1A64"/>
    <w:rsid w:val="009A22C4"/>
    <w:rsid w:val="009A2554"/>
    <w:rsid w:val="009A2717"/>
    <w:rsid w:val="009A2980"/>
    <w:rsid w:val="009A2A80"/>
    <w:rsid w:val="009A2C69"/>
    <w:rsid w:val="009A2EA0"/>
    <w:rsid w:val="009A3175"/>
    <w:rsid w:val="009A37B8"/>
    <w:rsid w:val="009A3848"/>
    <w:rsid w:val="009A3C34"/>
    <w:rsid w:val="009A42E8"/>
    <w:rsid w:val="009A47DE"/>
    <w:rsid w:val="009A489D"/>
    <w:rsid w:val="009A5D5C"/>
    <w:rsid w:val="009A62F8"/>
    <w:rsid w:val="009A6481"/>
    <w:rsid w:val="009A6573"/>
    <w:rsid w:val="009A68EC"/>
    <w:rsid w:val="009A6AEC"/>
    <w:rsid w:val="009A7A17"/>
    <w:rsid w:val="009B01AD"/>
    <w:rsid w:val="009B0F79"/>
    <w:rsid w:val="009B11E0"/>
    <w:rsid w:val="009B25CE"/>
    <w:rsid w:val="009B263C"/>
    <w:rsid w:val="009B2768"/>
    <w:rsid w:val="009B287A"/>
    <w:rsid w:val="009B2AA6"/>
    <w:rsid w:val="009B2D57"/>
    <w:rsid w:val="009B2EC6"/>
    <w:rsid w:val="009B300C"/>
    <w:rsid w:val="009B322C"/>
    <w:rsid w:val="009B3FEF"/>
    <w:rsid w:val="009B43C8"/>
    <w:rsid w:val="009B4955"/>
    <w:rsid w:val="009B5719"/>
    <w:rsid w:val="009B663D"/>
    <w:rsid w:val="009B6898"/>
    <w:rsid w:val="009B7075"/>
    <w:rsid w:val="009B7268"/>
    <w:rsid w:val="009B7380"/>
    <w:rsid w:val="009B748C"/>
    <w:rsid w:val="009B7E6A"/>
    <w:rsid w:val="009B7E91"/>
    <w:rsid w:val="009B7EA0"/>
    <w:rsid w:val="009C1365"/>
    <w:rsid w:val="009C1A63"/>
    <w:rsid w:val="009C22E3"/>
    <w:rsid w:val="009C26F2"/>
    <w:rsid w:val="009C2F2F"/>
    <w:rsid w:val="009C3FC3"/>
    <w:rsid w:val="009C4CAF"/>
    <w:rsid w:val="009C58F8"/>
    <w:rsid w:val="009C5A07"/>
    <w:rsid w:val="009C6F04"/>
    <w:rsid w:val="009D030A"/>
    <w:rsid w:val="009D11CB"/>
    <w:rsid w:val="009D127A"/>
    <w:rsid w:val="009D3732"/>
    <w:rsid w:val="009D3EEE"/>
    <w:rsid w:val="009D426C"/>
    <w:rsid w:val="009D51BC"/>
    <w:rsid w:val="009D5E46"/>
    <w:rsid w:val="009D65AA"/>
    <w:rsid w:val="009D672E"/>
    <w:rsid w:val="009D6DD0"/>
    <w:rsid w:val="009D7DF5"/>
    <w:rsid w:val="009E23C8"/>
    <w:rsid w:val="009E2A77"/>
    <w:rsid w:val="009E34A9"/>
    <w:rsid w:val="009E5707"/>
    <w:rsid w:val="009E620F"/>
    <w:rsid w:val="009E64AD"/>
    <w:rsid w:val="009E65D6"/>
    <w:rsid w:val="009F0D7A"/>
    <w:rsid w:val="009F0E80"/>
    <w:rsid w:val="009F15D3"/>
    <w:rsid w:val="009F1864"/>
    <w:rsid w:val="009F1A0E"/>
    <w:rsid w:val="009F1D7B"/>
    <w:rsid w:val="009F2E90"/>
    <w:rsid w:val="009F2F44"/>
    <w:rsid w:val="009F2FF0"/>
    <w:rsid w:val="009F34D6"/>
    <w:rsid w:val="009F38A2"/>
    <w:rsid w:val="009F40FF"/>
    <w:rsid w:val="009F46BE"/>
    <w:rsid w:val="009F470E"/>
    <w:rsid w:val="009F49BD"/>
    <w:rsid w:val="009F5062"/>
    <w:rsid w:val="009F55E5"/>
    <w:rsid w:val="009F5EFD"/>
    <w:rsid w:val="009F65DC"/>
    <w:rsid w:val="009F7F9A"/>
    <w:rsid w:val="00A0009D"/>
    <w:rsid w:val="00A0099A"/>
    <w:rsid w:val="00A00EB5"/>
    <w:rsid w:val="00A0151A"/>
    <w:rsid w:val="00A01615"/>
    <w:rsid w:val="00A01A99"/>
    <w:rsid w:val="00A027EF"/>
    <w:rsid w:val="00A031E3"/>
    <w:rsid w:val="00A0330C"/>
    <w:rsid w:val="00A037FC"/>
    <w:rsid w:val="00A0440B"/>
    <w:rsid w:val="00A0443B"/>
    <w:rsid w:val="00A04742"/>
    <w:rsid w:val="00A0480E"/>
    <w:rsid w:val="00A0557B"/>
    <w:rsid w:val="00A0615C"/>
    <w:rsid w:val="00A061D4"/>
    <w:rsid w:val="00A063DC"/>
    <w:rsid w:val="00A06934"/>
    <w:rsid w:val="00A06BC6"/>
    <w:rsid w:val="00A077A1"/>
    <w:rsid w:val="00A1099A"/>
    <w:rsid w:val="00A10A81"/>
    <w:rsid w:val="00A10AD4"/>
    <w:rsid w:val="00A11D54"/>
    <w:rsid w:val="00A13853"/>
    <w:rsid w:val="00A13A34"/>
    <w:rsid w:val="00A141B7"/>
    <w:rsid w:val="00A14BC7"/>
    <w:rsid w:val="00A15C10"/>
    <w:rsid w:val="00A1620C"/>
    <w:rsid w:val="00A16574"/>
    <w:rsid w:val="00A16FCC"/>
    <w:rsid w:val="00A17612"/>
    <w:rsid w:val="00A21765"/>
    <w:rsid w:val="00A2192D"/>
    <w:rsid w:val="00A22242"/>
    <w:rsid w:val="00A22765"/>
    <w:rsid w:val="00A230A6"/>
    <w:rsid w:val="00A23225"/>
    <w:rsid w:val="00A236C8"/>
    <w:rsid w:val="00A2417F"/>
    <w:rsid w:val="00A24683"/>
    <w:rsid w:val="00A250B1"/>
    <w:rsid w:val="00A2547D"/>
    <w:rsid w:val="00A2591C"/>
    <w:rsid w:val="00A26564"/>
    <w:rsid w:val="00A267A6"/>
    <w:rsid w:val="00A268CF"/>
    <w:rsid w:val="00A31389"/>
    <w:rsid w:val="00A32FF3"/>
    <w:rsid w:val="00A33017"/>
    <w:rsid w:val="00A346D3"/>
    <w:rsid w:val="00A34B2E"/>
    <w:rsid w:val="00A34C96"/>
    <w:rsid w:val="00A35058"/>
    <w:rsid w:val="00A35A2C"/>
    <w:rsid w:val="00A3615B"/>
    <w:rsid w:val="00A3661F"/>
    <w:rsid w:val="00A3760C"/>
    <w:rsid w:val="00A3769F"/>
    <w:rsid w:val="00A37885"/>
    <w:rsid w:val="00A37904"/>
    <w:rsid w:val="00A401B2"/>
    <w:rsid w:val="00A4167B"/>
    <w:rsid w:val="00A4200F"/>
    <w:rsid w:val="00A42939"/>
    <w:rsid w:val="00A42DE9"/>
    <w:rsid w:val="00A4316D"/>
    <w:rsid w:val="00A4325D"/>
    <w:rsid w:val="00A435AE"/>
    <w:rsid w:val="00A43964"/>
    <w:rsid w:val="00A4443B"/>
    <w:rsid w:val="00A44B65"/>
    <w:rsid w:val="00A44C85"/>
    <w:rsid w:val="00A44D30"/>
    <w:rsid w:val="00A45491"/>
    <w:rsid w:val="00A45695"/>
    <w:rsid w:val="00A45C1D"/>
    <w:rsid w:val="00A46F9A"/>
    <w:rsid w:val="00A476FB"/>
    <w:rsid w:val="00A51434"/>
    <w:rsid w:val="00A51B48"/>
    <w:rsid w:val="00A52A9F"/>
    <w:rsid w:val="00A53F2F"/>
    <w:rsid w:val="00A540CB"/>
    <w:rsid w:val="00A54373"/>
    <w:rsid w:val="00A543A1"/>
    <w:rsid w:val="00A54E57"/>
    <w:rsid w:val="00A55FCD"/>
    <w:rsid w:val="00A562B7"/>
    <w:rsid w:val="00A56386"/>
    <w:rsid w:val="00A56934"/>
    <w:rsid w:val="00A56A3F"/>
    <w:rsid w:val="00A56A83"/>
    <w:rsid w:val="00A56D28"/>
    <w:rsid w:val="00A578A7"/>
    <w:rsid w:val="00A60E45"/>
    <w:rsid w:val="00A61C76"/>
    <w:rsid w:val="00A61EE9"/>
    <w:rsid w:val="00A62759"/>
    <w:rsid w:val="00A63535"/>
    <w:rsid w:val="00A63B38"/>
    <w:rsid w:val="00A6415B"/>
    <w:rsid w:val="00A648E3"/>
    <w:rsid w:val="00A65713"/>
    <w:rsid w:val="00A6571F"/>
    <w:rsid w:val="00A66281"/>
    <w:rsid w:val="00A664F6"/>
    <w:rsid w:val="00A66A3C"/>
    <w:rsid w:val="00A671C5"/>
    <w:rsid w:val="00A7022C"/>
    <w:rsid w:val="00A702BF"/>
    <w:rsid w:val="00A70C3C"/>
    <w:rsid w:val="00A71A94"/>
    <w:rsid w:val="00A7324D"/>
    <w:rsid w:val="00A73A2B"/>
    <w:rsid w:val="00A74590"/>
    <w:rsid w:val="00A74A31"/>
    <w:rsid w:val="00A76479"/>
    <w:rsid w:val="00A769DE"/>
    <w:rsid w:val="00A76B4B"/>
    <w:rsid w:val="00A76E28"/>
    <w:rsid w:val="00A7787B"/>
    <w:rsid w:val="00A80635"/>
    <w:rsid w:val="00A80BF1"/>
    <w:rsid w:val="00A815E7"/>
    <w:rsid w:val="00A819D7"/>
    <w:rsid w:val="00A81A10"/>
    <w:rsid w:val="00A81E8A"/>
    <w:rsid w:val="00A82115"/>
    <w:rsid w:val="00A82D27"/>
    <w:rsid w:val="00A83ED3"/>
    <w:rsid w:val="00A84ACE"/>
    <w:rsid w:val="00A84D69"/>
    <w:rsid w:val="00A85719"/>
    <w:rsid w:val="00A8578C"/>
    <w:rsid w:val="00A85C4E"/>
    <w:rsid w:val="00A85FC0"/>
    <w:rsid w:val="00A86262"/>
    <w:rsid w:val="00A86564"/>
    <w:rsid w:val="00A875E8"/>
    <w:rsid w:val="00A87C26"/>
    <w:rsid w:val="00A87C7D"/>
    <w:rsid w:val="00A901C5"/>
    <w:rsid w:val="00A90201"/>
    <w:rsid w:val="00A90C7B"/>
    <w:rsid w:val="00A90FFF"/>
    <w:rsid w:val="00A9140F"/>
    <w:rsid w:val="00A915F0"/>
    <w:rsid w:val="00A92819"/>
    <w:rsid w:val="00A92C7E"/>
    <w:rsid w:val="00A9348B"/>
    <w:rsid w:val="00A93B80"/>
    <w:rsid w:val="00A93D31"/>
    <w:rsid w:val="00A93ED9"/>
    <w:rsid w:val="00A9478D"/>
    <w:rsid w:val="00A95B1F"/>
    <w:rsid w:val="00A95C54"/>
    <w:rsid w:val="00A961A9"/>
    <w:rsid w:val="00A9719C"/>
    <w:rsid w:val="00A971DF"/>
    <w:rsid w:val="00A97417"/>
    <w:rsid w:val="00A97580"/>
    <w:rsid w:val="00A97599"/>
    <w:rsid w:val="00A97BC3"/>
    <w:rsid w:val="00AA00D7"/>
    <w:rsid w:val="00AA1A30"/>
    <w:rsid w:val="00AA1BF0"/>
    <w:rsid w:val="00AA1D71"/>
    <w:rsid w:val="00AA2B71"/>
    <w:rsid w:val="00AA2D7C"/>
    <w:rsid w:val="00AA4398"/>
    <w:rsid w:val="00AA50A1"/>
    <w:rsid w:val="00AA53D4"/>
    <w:rsid w:val="00AA65F6"/>
    <w:rsid w:val="00AB036F"/>
    <w:rsid w:val="00AB098D"/>
    <w:rsid w:val="00AB0ACB"/>
    <w:rsid w:val="00AB0CC8"/>
    <w:rsid w:val="00AB0ECD"/>
    <w:rsid w:val="00AB1138"/>
    <w:rsid w:val="00AB1243"/>
    <w:rsid w:val="00AB1C47"/>
    <w:rsid w:val="00AB223E"/>
    <w:rsid w:val="00AB3E8C"/>
    <w:rsid w:val="00AB4044"/>
    <w:rsid w:val="00AB4972"/>
    <w:rsid w:val="00AB5285"/>
    <w:rsid w:val="00AB5B7E"/>
    <w:rsid w:val="00AB5F9C"/>
    <w:rsid w:val="00AB637D"/>
    <w:rsid w:val="00AB643D"/>
    <w:rsid w:val="00AB6801"/>
    <w:rsid w:val="00AB68D4"/>
    <w:rsid w:val="00AB692A"/>
    <w:rsid w:val="00AB78A5"/>
    <w:rsid w:val="00AC053C"/>
    <w:rsid w:val="00AC0FE9"/>
    <w:rsid w:val="00AC1313"/>
    <w:rsid w:val="00AC193F"/>
    <w:rsid w:val="00AC1A24"/>
    <w:rsid w:val="00AC3366"/>
    <w:rsid w:val="00AC3742"/>
    <w:rsid w:val="00AC3B25"/>
    <w:rsid w:val="00AC4CEC"/>
    <w:rsid w:val="00AC54ED"/>
    <w:rsid w:val="00AC5606"/>
    <w:rsid w:val="00AC671F"/>
    <w:rsid w:val="00AC76B6"/>
    <w:rsid w:val="00AD07DB"/>
    <w:rsid w:val="00AD0F41"/>
    <w:rsid w:val="00AD20E7"/>
    <w:rsid w:val="00AD2D30"/>
    <w:rsid w:val="00AD2F0B"/>
    <w:rsid w:val="00AD3339"/>
    <w:rsid w:val="00AD369C"/>
    <w:rsid w:val="00AD47AB"/>
    <w:rsid w:val="00AD5292"/>
    <w:rsid w:val="00AD5334"/>
    <w:rsid w:val="00AD56AB"/>
    <w:rsid w:val="00AD5F57"/>
    <w:rsid w:val="00AD7314"/>
    <w:rsid w:val="00AE019F"/>
    <w:rsid w:val="00AE01A8"/>
    <w:rsid w:val="00AE0256"/>
    <w:rsid w:val="00AE046F"/>
    <w:rsid w:val="00AE08A4"/>
    <w:rsid w:val="00AE0F1C"/>
    <w:rsid w:val="00AE1351"/>
    <w:rsid w:val="00AE14E5"/>
    <w:rsid w:val="00AE15EC"/>
    <w:rsid w:val="00AE1953"/>
    <w:rsid w:val="00AE2833"/>
    <w:rsid w:val="00AE2ADE"/>
    <w:rsid w:val="00AE36D1"/>
    <w:rsid w:val="00AE497E"/>
    <w:rsid w:val="00AE4A8A"/>
    <w:rsid w:val="00AE58DE"/>
    <w:rsid w:val="00AE5E87"/>
    <w:rsid w:val="00AE631B"/>
    <w:rsid w:val="00AE6340"/>
    <w:rsid w:val="00AE6B11"/>
    <w:rsid w:val="00AE6B7B"/>
    <w:rsid w:val="00AE6BA5"/>
    <w:rsid w:val="00AE71B3"/>
    <w:rsid w:val="00AE7E51"/>
    <w:rsid w:val="00AF479B"/>
    <w:rsid w:val="00AF495D"/>
    <w:rsid w:val="00AF4AD7"/>
    <w:rsid w:val="00AF4BC0"/>
    <w:rsid w:val="00AF4C42"/>
    <w:rsid w:val="00AF4DFA"/>
    <w:rsid w:val="00AF563A"/>
    <w:rsid w:val="00AF5758"/>
    <w:rsid w:val="00AF5EAD"/>
    <w:rsid w:val="00AF6070"/>
    <w:rsid w:val="00AF60CB"/>
    <w:rsid w:val="00AF6236"/>
    <w:rsid w:val="00AF632B"/>
    <w:rsid w:val="00AF705E"/>
    <w:rsid w:val="00AF7DA5"/>
    <w:rsid w:val="00B00493"/>
    <w:rsid w:val="00B00BDE"/>
    <w:rsid w:val="00B014DF"/>
    <w:rsid w:val="00B01612"/>
    <w:rsid w:val="00B017D2"/>
    <w:rsid w:val="00B01993"/>
    <w:rsid w:val="00B01C32"/>
    <w:rsid w:val="00B02934"/>
    <w:rsid w:val="00B029A4"/>
    <w:rsid w:val="00B029C6"/>
    <w:rsid w:val="00B0355B"/>
    <w:rsid w:val="00B03BA7"/>
    <w:rsid w:val="00B0405C"/>
    <w:rsid w:val="00B041A5"/>
    <w:rsid w:val="00B045BE"/>
    <w:rsid w:val="00B05B7D"/>
    <w:rsid w:val="00B07323"/>
    <w:rsid w:val="00B07369"/>
    <w:rsid w:val="00B076B2"/>
    <w:rsid w:val="00B079A0"/>
    <w:rsid w:val="00B11D4C"/>
    <w:rsid w:val="00B129C3"/>
    <w:rsid w:val="00B12E1D"/>
    <w:rsid w:val="00B13875"/>
    <w:rsid w:val="00B139EA"/>
    <w:rsid w:val="00B14652"/>
    <w:rsid w:val="00B14779"/>
    <w:rsid w:val="00B1479A"/>
    <w:rsid w:val="00B1481E"/>
    <w:rsid w:val="00B148CB"/>
    <w:rsid w:val="00B14B52"/>
    <w:rsid w:val="00B15313"/>
    <w:rsid w:val="00B15374"/>
    <w:rsid w:val="00B157D0"/>
    <w:rsid w:val="00B15CAF"/>
    <w:rsid w:val="00B16026"/>
    <w:rsid w:val="00B16505"/>
    <w:rsid w:val="00B169C5"/>
    <w:rsid w:val="00B16B12"/>
    <w:rsid w:val="00B17CBA"/>
    <w:rsid w:val="00B21AC0"/>
    <w:rsid w:val="00B23B95"/>
    <w:rsid w:val="00B23EAE"/>
    <w:rsid w:val="00B240B8"/>
    <w:rsid w:val="00B241E1"/>
    <w:rsid w:val="00B241EB"/>
    <w:rsid w:val="00B24A17"/>
    <w:rsid w:val="00B24B39"/>
    <w:rsid w:val="00B24D87"/>
    <w:rsid w:val="00B24DC2"/>
    <w:rsid w:val="00B25777"/>
    <w:rsid w:val="00B25834"/>
    <w:rsid w:val="00B25EAA"/>
    <w:rsid w:val="00B261F6"/>
    <w:rsid w:val="00B263CE"/>
    <w:rsid w:val="00B27039"/>
    <w:rsid w:val="00B277D7"/>
    <w:rsid w:val="00B27A29"/>
    <w:rsid w:val="00B310F5"/>
    <w:rsid w:val="00B31D3B"/>
    <w:rsid w:val="00B31D72"/>
    <w:rsid w:val="00B31DC1"/>
    <w:rsid w:val="00B31F51"/>
    <w:rsid w:val="00B3204A"/>
    <w:rsid w:val="00B32863"/>
    <w:rsid w:val="00B32C92"/>
    <w:rsid w:val="00B32D7F"/>
    <w:rsid w:val="00B3322A"/>
    <w:rsid w:val="00B3450B"/>
    <w:rsid w:val="00B359FE"/>
    <w:rsid w:val="00B35D3D"/>
    <w:rsid w:val="00B36793"/>
    <w:rsid w:val="00B36CF6"/>
    <w:rsid w:val="00B36DBC"/>
    <w:rsid w:val="00B3716B"/>
    <w:rsid w:val="00B376E9"/>
    <w:rsid w:val="00B37AAF"/>
    <w:rsid w:val="00B40809"/>
    <w:rsid w:val="00B40E5B"/>
    <w:rsid w:val="00B41348"/>
    <w:rsid w:val="00B41ED5"/>
    <w:rsid w:val="00B427F1"/>
    <w:rsid w:val="00B44DAA"/>
    <w:rsid w:val="00B45D1E"/>
    <w:rsid w:val="00B462E3"/>
    <w:rsid w:val="00B467E2"/>
    <w:rsid w:val="00B46F3D"/>
    <w:rsid w:val="00B4747E"/>
    <w:rsid w:val="00B4779F"/>
    <w:rsid w:val="00B47FD5"/>
    <w:rsid w:val="00B50141"/>
    <w:rsid w:val="00B50861"/>
    <w:rsid w:val="00B50A0E"/>
    <w:rsid w:val="00B50A83"/>
    <w:rsid w:val="00B5274A"/>
    <w:rsid w:val="00B52DBF"/>
    <w:rsid w:val="00B5321E"/>
    <w:rsid w:val="00B53920"/>
    <w:rsid w:val="00B53C20"/>
    <w:rsid w:val="00B53E39"/>
    <w:rsid w:val="00B548E7"/>
    <w:rsid w:val="00B54B48"/>
    <w:rsid w:val="00B57180"/>
    <w:rsid w:val="00B57D37"/>
    <w:rsid w:val="00B57E18"/>
    <w:rsid w:val="00B6032B"/>
    <w:rsid w:val="00B6066F"/>
    <w:rsid w:val="00B6230C"/>
    <w:rsid w:val="00B624FA"/>
    <w:rsid w:val="00B63797"/>
    <w:rsid w:val="00B63858"/>
    <w:rsid w:val="00B63FC1"/>
    <w:rsid w:val="00B643B8"/>
    <w:rsid w:val="00B65140"/>
    <w:rsid w:val="00B6543A"/>
    <w:rsid w:val="00B65510"/>
    <w:rsid w:val="00B656F0"/>
    <w:rsid w:val="00B66467"/>
    <w:rsid w:val="00B672CE"/>
    <w:rsid w:val="00B67A44"/>
    <w:rsid w:val="00B71A23"/>
    <w:rsid w:val="00B72055"/>
    <w:rsid w:val="00B722ED"/>
    <w:rsid w:val="00B72357"/>
    <w:rsid w:val="00B7261C"/>
    <w:rsid w:val="00B73436"/>
    <w:rsid w:val="00B74C5C"/>
    <w:rsid w:val="00B74F35"/>
    <w:rsid w:val="00B76B19"/>
    <w:rsid w:val="00B76F9A"/>
    <w:rsid w:val="00B7740B"/>
    <w:rsid w:val="00B77461"/>
    <w:rsid w:val="00B777A1"/>
    <w:rsid w:val="00B80116"/>
    <w:rsid w:val="00B80AE0"/>
    <w:rsid w:val="00B8115F"/>
    <w:rsid w:val="00B815CD"/>
    <w:rsid w:val="00B81AE0"/>
    <w:rsid w:val="00B84862"/>
    <w:rsid w:val="00B84A29"/>
    <w:rsid w:val="00B85762"/>
    <w:rsid w:val="00B8655D"/>
    <w:rsid w:val="00B87126"/>
    <w:rsid w:val="00B878E5"/>
    <w:rsid w:val="00B87D63"/>
    <w:rsid w:val="00B87F8A"/>
    <w:rsid w:val="00B90929"/>
    <w:rsid w:val="00B909A7"/>
    <w:rsid w:val="00B90D28"/>
    <w:rsid w:val="00B915A6"/>
    <w:rsid w:val="00B91D16"/>
    <w:rsid w:val="00B92290"/>
    <w:rsid w:val="00B925FD"/>
    <w:rsid w:val="00B9312B"/>
    <w:rsid w:val="00B93F03"/>
    <w:rsid w:val="00B95E95"/>
    <w:rsid w:val="00B96EC2"/>
    <w:rsid w:val="00B970F1"/>
    <w:rsid w:val="00B971F7"/>
    <w:rsid w:val="00B971FE"/>
    <w:rsid w:val="00BA019E"/>
    <w:rsid w:val="00BA066A"/>
    <w:rsid w:val="00BA0852"/>
    <w:rsid w:val="00BA0C4C"/>
    <w:rsid w:val="00BA1AE7"/>
    <w:rsid w:val="00BA1D30"/>
    <w:rsid w:val="00BA2162"/>
    <w:rsid w:val="00BA2F41"/>
    <w:rsid w:val="00BA33B5"/>
    <w:rsid w:val="00BA396E"/>
    <w:rsid w:val="00BA4398"/>
    <w:rsid w:val="00BA4EF2"/>
    <w:rsid w:val="00BA5339"/>
    <w:rsid w:val="00BA78C6"/>
    <w:rsid w:val="00BB07F8"/>
    <w:rsid w:val="00BB08DC"/>
    <w:rsid w:val="00BB095B"/>
    <w:rsid w:val="00BB098E"/>
    <w:rsid w:val="00BB0EBA"/>
    <w:rsid w:val="00BB1897"/>
    <w:rsid w:val="00BB1A31"/>
    <w:rsid w:val="00BB240C"/>
    <w:rsid w:val="00BB2667"/>
    <w:rsid w:val="00BB29E9"/>
    <w:rsid w:val="00BB3DC9"/>
    <w:rsid w:val="00BB4A2A"/>
    <w:rsid w:val="00BB6992"/>
    <w:rsid w:val="00BB6E2E"/>
    <w:rsid w:val="00BB75C2"/>
    <w:rsid w:val="00BB7693"/>
    <w:rsid w:val="00BB7AA2"/>
    <w:rsid w:val="00BB7D79"/>
    <w:rsid w:val="00BB7FD9"/>
    <w:rsid w:val="00BC1387"/>
    <w:rsid w:val="00BC3204"/>
    <w:rsid w:val="00BC3485"/>
    <w:rsid w:val="00BC3729"/>
    <w:rsid w:val="00BC3CA9"/>
    <w:rsid w:val="00BC4696"/>
    <w:rsid w:val="00BC4A7C"/>
    <w:rsid w:val="00BC4BE5"/>
    <w:rsid w:val="00BC5D90"/>
    <w:rsid w:val="00BC5DE1"/>
    <w:rsid w:val="00BC6E57"/>
    <w:rsid w:val="00BC723B"/>
    <w:rsid w:val="00BC7DBF"/>
    <w:rsid w:val="00BD0075"/>
    <w:rsid w:val="00BD025D"/>
    <w:rsid w:val="00BD07E0"/>
    <w:rsid w:val="00BD0B23"/>
    <w:rsid w:val="00BD0CC7"/>
    <w:rsid w:val="00BD1483"/>
    <w:rsid w:val="00BD14FF"/>
    <w:rsid w:val="00BD1F53"/>
    <w:rsid w:val="00BD2041"/>
    <w:rsid w:val="00BD23B4"/>
    <w:rsid w:val="00BD2719"/>
    <w:rsid w:val="00BD2956"/>
    <w:rsid w:val="00BD2C9E"/>
    <w:rsid w:val="00BD39B4"/>
    <w:rsid w:val="00BD4158"/>
    <w:rsid w:val="00BD43DA"/>
    <w:rsid w:val="00BD4800"/>
    <w:rsid w:val="00BD4B2A"/>
    <w:rsid w:val="00BD4BF9"/>
    <w:rsid w:val="00BD4DE3"/>
    <w:rsid w:val="00BD5927"/>
    <w:rsid w:val="00BD5D51"/>
    <w:rsid w:val="00BE0407"/>
    <w:rsid w:val="00BE04E0"/>
    <w:rsid w:val="00BE0993"/>
    <w:rsid w:val="00BE1AFF"/>
    <w:rsid w:val="00BE2B7C"/>
    <w:rsid w:val="00BE355F"/>
    <w:rsid w:val="00BE390A"/>
    <w:rsid w:val="00BE3BE1"/>
    <w:rsid w:val="00BE3CB1"/>
    <w:rsid w:val="00BE7260"/>
    <w:rsid w:val="00BE773C"/>
    <w:rsid w:val="00BE7788"/>
    <w:rsid w:val="00BE795C"/>
    <w:rsid w:val="00BF02B3"/>
    <w:rsid w:val="00BF1214"/>
    <w:rsid w:val="00BF1278"/>
    <w:rsid w:val="00BF1B66"/>
    <w:rsid w:val="00BF1C8F"/>
    <w:rsid w:val="00BF1E7B"/>
    <w:rsid w:val="00BF1E7F"/>
    <w:rsid w:val="00BF202B"/>
    <w:rsid w:val="00BF20B8"/>
    <w:rsid w:val="00BF22A7"/>
    <w:rsid w:val="00BF38A9"/>
    <w:rsid w:val="00BF470A"/>
    <w:rsid w:val="00BF484A"/>
    <w:rsid w:val="00BF5AAD"/>
    <w:rsid w:val="00BF7537"/>
    <w:rsid w:val="00C01BFF"/>
    <w:rsid w:val="00C0224E"/>
    <w:rsid w:val="00C02BB6"/>
    <w:rsid w:val="00C03E30"/>
    <w:rsid w:val="00C03E33"/>
    <w:rsid w:val="00C04035"/>
    <w:rsid w:val="00C042A8"/>
    <w:rsid w:val="00C049F1"/>
    <w:rsid w:val="00C04A4E"/>
    <w:rsid w:val="00C05157"/>
    <w:rsid w:val="00C057C9"/>
    <w:rsid w:val="00C05ABF"/>
    <w:rsid w:val="00C067AE"/>
    <w:rsid w:val="00C075D3"/>
    <w:rsid w:val="00C10FF1"/>
    <w:rsid w:val="00C125BF"/>
    <w:rsid w:val="00C12EFA"/>
    <w:rsid w:val="00C132A6"/>
    <w:rsid w:val="00C135D0"/>
    <w:rsid w:val="00C13774"/>
    <w:rsid w:val="00C13BBA"/>
    <w:rsid w:val="00C144B7"/>
    <w:rsid w:val="00C15937"/>
    <w:rsid w:val="00C15BA1"/>
    <w:rsid w:val="00C169AB"/>
    <w:rsid w:val="00C169C3"/>
    <w:rsid w:val="00C16AA1"/>
    <w:rsid w:val="00C16F4D"/>
    <w:rsid w:val="00C17057"/>
    <w:rsid w:val="00C2055F"/>
    <w:rsid w:val="00C20991"/>
    <w:rsid w:val="00C20E48"/>
    <w:rsid w:val="00C20F9B"/>
    <w:rsid w:val="00C21E00"/>
    <w:rsid w:val="00C22E1B"/>
    <w:rsid w:val="00C22E7C"/>
    <w:rsid w:val="00C22E8F"/>
    <w:rsid w:val="00C2335B"/>
    <w:rsid w:val="00C24F81"/>
    <w:rsid w:val="00C2577C"/>
    <w:rsid w:val="00C25D6E"/>
    <w:rsid w:val="00C25DE9"/>
    <w:rsid w:val="00C27240"/>
    <w:rsid w:val="00C2737C"/>
    <w:rsid w:val="00C27929"/>
    <w:rsid w:val="00C27B9E"/>
    <w:rsid w:val="00C27F4B"/>
    <w:rsid w:val="00C30F94"/>
    <w:rsid w:val="00C311FB"/>
    <w:rsid w:val="00C312C3"/>
    <w:rsid w:val="00C31D7A"/>
    <w:rsid w:val="00C32EC4"/>
    <w:rsid w:val="00C33232"/>
    <w:rsid w:val="00C33C04"/>
    <w:rsid w:val="00C34163"/>
    <w:rsid w:val="00C34C40"/>
    <w:rsid w:val="00C359D3"/>
    <w:rsid w:val="00C359E4"/>
    <w:rsid w:val="00C36834"/>
    <w:rsid w:val="00C369E2"/>
    <w:rsid w:val="00C36FCD"/>
    <w:rsid w:val="00C41E51"/>
    <w:rsid w:val="00C41F0D"/>
    <w:rsid w:val="00C41F30"/>
    <w:rsid w:val="00C42569"/>
    <w:rsid w:val="00C426A7"/>
    <w:rsid w:val="00C429AF"/>
    <w:rsid w:val="00C42E8E"/>
    <w:rsid w:val="00C4361F"/>
    <w:rsid w:val="00C43D45"/>
    <w:rsid w:val="00C4424E"/>
    <w:rsid w:val="00C44582"/>
    <w:rsid w:val="00C447B9"/>
    <w:rsid w:val="00C450CF"/>
    <w:rsid w:val="00C45AA4"/>
    <w:rsid w:val="00C45F0B"/>
    <w:rsid w:val="00C460D9"/>
    <w:rsid w:val="00C46A19"/>
    <w:rsid w:val="00C501F5"/>
    <w:rsid w:val="00C50539"/>
    <w:rsid w:val="00C50B80"/>
    <w:rsid w:val="00C50C1B"/>
    <w:rsid w:val="00C51401"/>
    <w:rsid w:val="00C51921"/>
    <w:rsid w:val="00C51A80"/>
    <w:rsid w:val="00C51F7B"/>
    <w:rsid w:val="00C52630"/>
    <w:rsid w:val="00C52F3E"/>
    <w:rsid w:val="00C532D4"/>
    <w:rsid w:val="00C539BC"/>
    <w:rsid w:val="00C53E30"/>
    <w:rsid w:val="00C542EB"/>
    <w:rsid w:val="00C54984"/>
    <w:rsid w:val="00C5498C"/>
    <w:rsid w:val="00C54F7C"/>
    <w:rsid w:val="00C5523F"/>
    <w:rsid w:val="00C5667A"/>
    <w:rsid w:val="00C5692B"/>
    <w:rsid w:val="00C61A5C"/>
    <w:rsid w:val="00C61D33"/>
    <w:rsid w:val="00C628F8"/>
    <w:rsid w:val="00C64D8A"/>
    <w:rsid w:val="00C650D4"/>
    <w:rsid w:val="00C6540F"/>
    <w:rsid w:val="00C70529"/>
    <w:rsid w:val="00C707D3"/>
    <w:rsid w:val="00C71A75"/>
    <w:rsid w:val="00C722B6"/>
    <w:rsid w:val="00C723AE"/>
    <w:rsid w:val="00C72569"/>
    <w:rsid w:val="00C72860"/>
    <w:rsid w:val="00C72E7E"/>
    <w:rsid w:val="00C72EA2"/>
    <w:rsid w:val="00C7321B"/>
    <w:rsid w:val="00C7355E"/>
    <w:rsid w:val="00C74355"/>
    <w:rsid w:val="00C7465F"/>
    <w:rsid w:val="00C748FE"/>
    <w:rsid w:val="00C749B5"/>
    <w:rsid w:val="00C74D64"/>
    <w:rsid w:val="00C76433"/>
    <w:rsid w:val="00C76490"/>
    <w:rsid w:val="00C76584"/>
    <w:rsid w:val="00C7705D"/>
    <w:rsid w:val="00C776F5"/>
    <w:rsid w:val="00C77A02"/>
    <w:rsid w:val="00C77C8C"/>
    <w:rsid w:val="00C8007B"/>
    <w:rsid w:val="00C80998"/>
    <w:rsid w:val="00C80E76"/>
    <w:rsid w:val="00C812B7"/>
    <w:rsid w:val="00C81606"/>
    <w:rsid w:val="00C8256B"/>
    <w:rsid w:val="00C82828"/>
    <w:rsid w:val="00C829A2"/>
    <w:rsid w:val="00C82DD6"/>
    <w:rsid w:val="00C82E3F"/>
    <w:rsid w:val="00C83C91"/>
    <w:rsid w:val="00C83D96"/>
    <w:rsid w:val="00C83FBD"/>
    <w:rsid w:val="00C8401B"/>
    <w:rsid w:val="00C842EA"/>
    <w:rsid w:val="00C84A82"/>
    <w:rsid w:val="00C84D43"/>
    <w:rsid w:val="00C85A16"/>
    <w:rsid w:val="00C8605B"/>
    <w:rsid w:val="00C8607D"/>
    <w:rsid w:val="00C86700"/>
    <w:rsid w:val="00C86F6B"/>
    <w:rsid w:val="00C909C0"/>
    <w:rsid w:val="00C90F3B"/>
    <w:rsid w:val="00C913AC"/>
    <w:rsid w:val="00C920AA"/>
    <w:rsid w:val="00C94E90"/>
    <w:rsid w:val="00C94F84"/>
    <w:rsid w:val="00C95635"/>
    <w:rsid w:val="00C969FB"/>
    <w:rsid w:val="00C96BEC"/>
    <w:rsid w:val="00C97059"/>
    <w:rsid w:val="00C9773F"/>
    <w:rsid w:val="00CA01F4"/>
    <w:rsid w:val="00CA0809"/>
    <w:rsid w:val="00CA0BD1"/>
    <w:rsid w:val="00CA0D57"/>
    <w:rsid w:val="00CA10DC"/>
    <w:rsid w:val="00CA2224"/>
    <w:rsid w:val="00CA29A2"/>
    <w:rsid w:val="00CA2DA5"/>
    <w:rsid w:val="00CA33CD"/>
    <w:rsid w:val="00CA3676"/>
    <w:rsid w:val="00CA3E3A"/>
    <w:rsid w:val="00CA419C"/>
    <w:rsid w:val="00CA47DF"/>
    <w:rsid w:val="00CA4A49"/>
    <w:rsid w:val="00CA5A97"/>
    <w:rsid w:val="00CA5E84"/>
    <w:rsid w:val="00CA6796"/>
    <w:rsid w:val="00CA750A"/>
    <w:rsid w:val="00CB0549"/>
    <w:rsid w:val="00CB12BD"/>
    <w:rsid w:val="00CB17F0"/>
    <w:rsid w:val="00CB2999"/>
    <w:rsid w:val="00CB2B6A"/>
    <w:rsid w:val="00CB33DB"/>
    <w:rsid w:val="00CB3849"/>
    <w:rsid w:val="00CB38BF"/>
    <w:rsid w:val="00CB3A77"/>
    <w:rsid w:val="00CB3C63"/>
    <w:rsid w:val="00CB3D09"/>
    <w:rsid w:val="00CB44F7"/>
    <w:rsid w:val="00CB57D8"/>
    <w:rsid w:val="00CB6783"/>
    <w:rsid w:val="00CB6BC7"/>
    <w:rsid w:val="00CB7B12"/>
    <w:rsid w:val="00CC0F40"/>
    <w:rsid w:val="00CC1DAE"/>
    <w:rsid w:val="00CC2097"/>
    <w:rsid w:val="00CC25C3"/>
    <w:rsid w:val="00CC2773"/>
    <w:rsid w:val="00CC2E0B"/>
    <w:rsid w:val="00CC35EA"/>
    <w:rsid w:val="00CC3EC3"/>
    <w:rsid w:val="00CC4601"/>
    <w:rsid w:val="00CC489B"/>
    <w:rsid w:val="00CC4DAF"/>
    <w:rsid w:val="00CC5019"/>
    <w:rsid w:val="00CC51F3"/>
    <w:rsid w:val="00CC543D"/>
    <w:rsid w:val="00CC6199"/>
    <w:rsid w:val="00CC6560"/>
    <w:rsid w:val="00CC6814"/>
    <w:rsid w:val="00CC6A35"/>
    <w:rsid w:val="00CC77E1"/>
    <w:rsid w:val="00CC7E27"/>
    <w:rsid w:val="00CC7F81"/>
    <w:rsid w:val="00CD043C"/>
    <w:rsid w:val="00CD07A4"/>
    <w:rsid w:val="00CD115C"/>
    <w:rsid w:val="00CD259F"/>
    <w:rsid w:val="00CD25B9"/>
    <w:rsid w:val="00CD295B"/>
    <w:rsid w:val="00CD2D38"/>
    <w:rsid w:val="00CD3FBE"/>
    <w:rsid w:val="00CD4897"/>
    <w:rsid w:val="00CD4AC5"/>
    <w:rsid w:val="00CD4E46"/>
    <w:rsid w:val="00CD5409"/>
    <w:rsid w:val="00CD5633"/>
    <w:rsid w:val="00CD58AC"/>
    <w:rsid w:val="00CD6F71"/>
    <w:rsid w:val="00CD7EE9"/>
    <w:rsid w:val="00CE042E"/>
    <w:rsid w:val="00CE0824"/>
    <w:rsid w:val="00CE08E8"/>
    <w:rsid w:val="00CE0B9E"/>
    <w:rsid w:val="00CE1985"/>
    <w:rsid w:val="00CE2AF3"/>
    <w:rsid w:val="00CE302F"/>
    <w:rsid w:val="00CE4549"/>
    <w:rsid w:val="00CE64F9"/>
    <w:rsid w:val="00CE6674"/>
    <w:rsid w:val="00CE66E3"/>
    <w:rsid w:val="00CE6C4F"/>
    <w:rsid w:val="00CE6E0E"/>
    <w:rsid w:val="00CE7124"/>
    <w:rsid w:val="00CF0560"/>
    <w:rsid w:val="00CF12EF"/>
    <w:rsid w:val="00CF150B"/>
    <w:rsid w:val="00CF1C0E"/>
    <w:rsid w:val="00CF2231"/>
    <w:rsid w:val="00CF298C"/>
    <w:rsid w:val="00CF3950"/>
    <w:rsid w:val="00CF4081"/>
    <w:rsid w:val="00CF4586"/>
    <w:rsid w:val="00CF4BF9"/>
    <w:rsid w:val="00CF4FC4"/>
    <w:rsid w:val="00CF53B3"/>
    <w:rsid w:val="00CF552B"/>
    <w:rsid w:val="00CF63B8"/>
    <w:rsid w:val="00CF6438"/>
    <w:rsid w:val="00CF6CE0"/>
    <w:rsid w:val="00CF740F"/>
    <w:rsid w:val="00D00B6D"/>
    <w:rsid w:val="00D01630"/>
    <w:rsid w:val="00D02522"/>
    <w:rsid w:val="00D03103"/>
    <w:rsid w:val="00D03D3D"/>
    <w:rsid w:val="00D040E9"/>
    <w:rsid w:val="00D0419F"/>
    <w:rsid w:val="00D04BD8"/>
    <w:rsid w:val="00D04D1F"/>
    <w:rsid w:val="00D054F7"/>
    <w:rsid w:val="00D05808"/>
    <w:rsid w:val="00D07249"/>
    <w:rsid w:val="00D076F0"/>
    <w:rsid w:val="00D07750"/>
    <w:rsid w:val="00D07BEF"/>
    <w:rsid w:val="00D1055D"/>
    <w:rsid w:val="00D10856"/>
    <w:rsid w:val="00D116EE"/>
    <w:rsid w:val="00D119FB"/>
    <w:rsid w:val="00D11AB6"/>
    <w:rsid w:val="00D11BB6"/>
    <w:rsid w:val="00D11C75"/>
    <w:rsid w:val="00D11F54"/>
    <w:rsid w:val="00D121F2"/>
    <w:rsid w:val="00D132FC"/>
    <w:rsid w:val="00D13BE5"/>
    <w:rsid w:val="00D14D73"/>
    <w:rsid w:val="00D154D7"/>
    <w:rsid w:val="00D1576D"/>
    <w:rsid w:val="00D16FA7"/>
    <w:rsid w:val="00D174B7"/>
    <w:rsid w:val="00D17555"/>
    <w:rsid w:val="00D17E54"/>
    <w:rsid w:val="00D17F09"/>
    <w:rsid w:val="00D20670"/>
    <w:rsid w:val="00D20EFE"/>
    <w:rsid w:val="00D213FE"/>
    <w:rsid w:val="00D21C69"/>
    <w:rsid w:val="00D226AD"/>
    <w:rsid w:val="00D239CB"/>
    <w:rsid w:val="00D24779"/>
    <w:rsid w:val="00D24AA5"/>
    <w:rsid w:val="00D24EF1"/>
    <w:rsid w:val="00D25143"/>
    <w:rsid w:val="00D2610B"/>
    <w:rsid w:val="00D264B2"/>
    <w:rsid w:val="00D26792"/>
    <w:rsid w:val="00D27518"/>
    <w:rsid w:val="00D27D0B"/>
    <w:rsid w:val="00D30D2C"/>
    <w:rsid w:val="00D3123D"/>
    <w:rsid w:val="00D31BC4"/>
    <w:rsid w:val="00D32015"/>
    <w:rsid w:val="00D324C6"/>
    <w:rsid w:val="00D32A5F"/>
    <w:rsid w:val="00D32B0E"/>
    <w:rsid w:val="00D3390D"/>
    <w:rsid w:val="00D33937"/>
    <w:rsid w:val="00D3469B"/>
    <w:rsid w:val="00D35E7F"/>
    <w:rsid w:val="00D35F26"/>
    <w:rsid w:val="00D361B8"/>
    <w:rsid w:val="00D3674A"/>
    <w:rsid w:val="00D3714C"/>
    <w:rsid w:val="00D3736F"/>
    <w:rsid w:val="00D378DB"/>
    <w:rsid w:val="00D37BA6"/>
    <w:rsid w:val="00D4045D"/>
    <w:rsid w:val="00D40A0F"/>
    <w:rsid w:val="00D40DBD"/>
    <w:rsid w:val="00D41EE8"/>
    <w:rsid w:val="00D42430"/>
    <w:rsid w:val="00D42724"/>
    <w:rsid w:val="00D42CE4"/>
    <w:rsid w:val="00D43037"/>
    <w:rsid w:val="00D451E1"/>
    <w:rsid w:val="00D458A6"/>
    <w:rsid w:val="00D46798"/>
    <w:rsid w:val="00D471BD"/>
    <w:rsid w:val="00D47B41"/>
    <w:rsid w:val="00D47C89"/>
    <w:rsid w:val="00D504DB"/>
    <w:rsid w:val="00D50976"/>
    <w:rsid w:val="00D50A75"/>
    <w:rsid w:val="00D51108"/>
    <w:rsid w:val="00D5123E"/>
    <w:rsid w:val="00D51574"/>
    <w:rsid w:val="00D51BC3"/>
    <w:rsid w:val="00D51BF7"/>
    <w:rsid w:val="00D53826"/>
    <w:rsid w:val="00D54725"/>
    <w:rsid w:val="00D54BE4"/>
    <w:rsid w:val="00D54F3B"/>
    <w:rsid w:val="00D55872"/>
    <w:rsid w:val="00D55C27"/>
    <w:rsid w:val="00D55FAF"/>
    <w:rsid w:val="00D56934"/>
    <w:rsid w:val="00D575EA"/>
    <w:rsid w:val="00D57CA1"/>
    <w:rsid w:val="00D60220"/>
    <w:rsid w:val="00D60358"/>
    <w:rsid w:val="00D60637"/>
    <w:rsid w:val="00D614B0"/>
    <w:rsid w:val="00D61A19"/>
    <w:rsid w:val="00D61C79"/>
    <w:rsid w:val="00D61E2A"/>
    <w:rsid w:val="00D61EA0"/>
    <w:rsid w:val="00D6307A"/>
    <w:rsid w:val="00D63E8C"/>
    <w:rsid w:val="00D63ECB"/>
    <w:rsid w:val="00D64A4B"/>
    <w:rsid w:val="00D652E9"/>
    <w:rsid w:val="00D65C26"/>
    <w:rsid w:val="00D65E5D"/>
    <w:rsid w:val="00D67A4C"/>
    <w:rsid w:val="00D67D72"/>
    <w:rsid w:val="00D700E1"/>
    <w:rsid w:val="00D70C34"/>
    <w:rsid w:val="00D711DC"/>
    <w:rsid w:val="00D71582"/>
    <w:rsid w:val="00D72544"/>
    <w:rsid w:val="00D73760"/>
    <w:rsid w:val="00D75023"/>
    <w:rsid w:val="00D7533D"/>
    <w:rsid w:val="00D76F70"/>
    <w:rsid w:val="00D77454"/>
    <w:rsid w:val="00D7761C"/>
    <w:rsid w:val="00D776ED"/>
    <w:rsid w:val="00D803CF"/>
    <w:rsid w:val="00D81600"/>
    <w:rsid w:val="00D821D2"/>
    <w:rsid w:val="00D82531"/>
    <w:rsid w:val="00D82F49"/>
    <w:rsid w:val="00D839C2"/>
    <w:rsid w:val="00D839E9"/>
    <w:rsid w:val="00D84E31"/>
    <w:rsid w:val="00D8527E"/>
    <w:rsid w:val="00D857C4"/>
    <w:rsid w:val="00D85A50"/>
    <w:rsid w:val="00D8656F"/>
    <w:rsid w:val="00D8763B"/>
    <w:rsid w:val="00D87A03"/>
    <w:rsid w:val="00D87B11"/>
    <w:rsid w:val="00D90465"/>
    <w:rsid w:val="00D922B1"/>
    <w:rsid w:val="00D928C6"/>
    <w:rsid w:val="00D92A99"/>
    <w:rsid w:val="00D930E3"/>
    <w:rsid w:val="00D93170"/>
    <w:rsid w:val="00D931DB"/>
    <w:rsid w:val="00D933A5"/>
    <w:rsid w:val="00D93BD5"/>
    <w:rsid w:val="00D95B85"/>
    <w:rsid w:val="00D96899"/>
    <w:rsid w:val="00D97B00"/>
    <w:rsid w:val="00D97D47"/>
    <w:rsid w:val="00DA0650"/>
    <w:rsid w:val="00DA097F"/>
    <w:rsid w:val="00DA109A"/>
    <w:rsid w:val="00DA21BD"/>
    <w:rsid w:val="00DA24B5"/>
    <w:rsid w:val="00DA2584"/>
    <w:rsid w:val="00DA31A9"/>
    <w:rsid w:val="00DA3461"/>
    <w:rsid w:val="00DA37F0"/>
    <w:rsid w:val="00DA3A26"/>
    <w:rsid w:val="00DA433C"/>
    <w:rsid w:val="00DA5C07"/>
    <w:rsid w:val="00DA64DA"/>
    <w:rsid w:val="00DA6CFA"/>
    <w:rsid w:val="00DB00E3"/>
    <w:rsid w:val="00DB055C"/>
    <w:rsid w:val="00DB0AD0"/>
    <w:rsid w:val="00DB283F"/>
    <w:rsid w:val="00DB292B"/>
    <w:rsid w:val="00DB2ACF"/>
    <w:rsid w:val="00DB3811"/>
    <w:rsid w:val="00DB3D23"/>
    <w:rsid w:val="00DB46D7"/>
    <w:rsid w:val="00DB47D8"/>
    <w:rsid w:val="00DB4839"/>
    <w:rsid w:val="00DB4E45"/>
    <w:rsid w:val="00DB51E4"/>
    <w:rsid w:val="00DB5386"/>
    <w:rsid w:val="00DB5994"/>
    <w:rsid w:val="00DB59FC"/>
    <w:rsid w:val="00DB5A9E"/>
    <w:rsid w:val="00DB5D70"/>
    <w:rsid w:val="00DB6377"/>
    <w:rsid w:val="00DB655F"/>
    <w:rsid w:val="00DB7118"/>
    <w:rsid w:val="00DB7D9C"/>
    <w:rsid w:val="00DC090D"/>
    <w:rsid w:val="00DC0F6A"/>
    <w:rsid w:val="00DC11B5"/>
    <w:rsid w:val="00DC1220"/>
    <w:rsid w:val="00DC3882"/>
    <w:rsid w:val="00DC3D9F"/>
    <w:rsid w:val="00DC4687"/>
    <w:rsid w:val="00DC5263"/>
    <w:rsid w:val="00DC616A"/>
    <w:rsid w:val="00DC61C8"/>
    <w:rsid w:val="00DC62ED"/>
    <w:rsid w:val="00DC7711"/>
    <w:rsid w:val="00DD0B26"/>
    <w:rsid w:val="00DD1168"/>
    <w:rsid w:val="00DD1450"/>
    <w:rsid w:val="00DD2430"/>
    <w:rsid w:val="00DD31FF"/>
    <w:rsid w:val="00DD3E2B"/>
    <w:rsid w:val="00DD4070"/>
    <w:rsid w:val="00DD4202"/>
    <w:rsid w:val="00DD58CA"/>
    <w:rsid w:val="00DD5E33"/>
    <w:rsid w:val="00DD6174"/>
    <w:rsid w:val="00DD6EB1"/>
    <w:rsid w:val="00DD7485"/>
    <w:rsid w:val="00DD74B9"/>
    <w:rsid w:val="00DE0704"/>
    <w:rsid w:val="00DE0820"/>
    <w:rsid w:val="00DE1694"/>
    <w:rsid w:val="00DE2847"/>
    <w:rsid w:val="00DE2FAE"/>
    <w:rsid w:val="00DE38FF"/>
    <w:rsid w:val="00DE4A26"/>
    <w:rsid w:val="00DE588D"/>
    <w:rsid w:val="00DE5A26"/>
    <w:rsid w:val="00DE6CBF"/>
    <w:rsid w:val="00DE6EF4"/>
    <w:rsid w:val="00DE73F8"/>
    <w:rsid w:val="00DE7726"/>
    <w:rsid w:val="00DE7E10"/>
    <w:rsid w:val="00DE7E8C"/>
    <w:rsid w:val="00DF06A6"/>
    <w:rsid w:val="00DF135D"/>
    <w:rsid w:val="00DF1F4D"/>
    <w:rsid w:val="00DF2F25"/>
    <w:rsid w:val="00DF3F32"/>
    <w:rsid w:val="00DF4C1B"/>
    <w:rsid w:val="00DF4F77"/>
    <w:rsid w:val="00DF54E5"/>
    <w:rsid w:val="00DF60AB"/>
    <w:rsid w:val="00DF6993"/>
    <w:rsid w:val="00E00A2E"/>
    <w:rsid w:val="00E02C2A"/>
    <w:rsid w:val="00E02DE7"/>
    <w:rsid w:val="00E03372"/>
    <w:rsid w:val="00E04E8F"/>
    <w:rsid w:val="00E04EB3"/>
    <w:rsid w:val="00E05365"/>
    <w:rsid w:val="00E055F7"/>
    <w:rsid w:val="00E055FD"/>
    <w:rsid w:val="00E060ED"/>
    <w:rsid w:val="00E068D0"/>
    <w:rsid w:val="00E07A98"/>
    <w:rsid w:val="00E07B33"/>
    <w:rsid w:val="00E07CC7"/>
    <w:rsid w:val="00E07D40"/>
    <w:rsid w:val="00E1000E"/>
    <w:rsid w:val="00E103EB"/>
    <w:rsid w:val="00E10DC0"/>
    <w:rsid w:val="00E110D5"/>
    <w:rsid w:val="00E11342"/>
    <w:rsid w:val="00E11553"/>
    <w:rsid w:val="00E119FD"/>
    <w:rsid w:val="00E11A7B"/>
    <w:rsid w:val="00E1214A"/>
    <w:rsid w:val="00E1251B"/>
    <w:rsid w:val="00E12AAE"/>
    <w:rsid w:val="00E12C45"/>
    <w:rsid w:val="00E12F7C"/>
    <w:rsid w:val="00E1338B"/>
    <w:rsid w:val="00E1389C"/>
    <w:rsid w:val="00E13942"/>
    <w:rsid w:val="00E1483E"/>
    <w:rsid w:val="00E149F0"/>
    <w:rsid w:val="00E14A23"/>
    <w:rsid w:val="00E14BF1"/>
    <w:rsid w:val="00E14CF2"/>
    <w:rsid w:val="00E15620"/>
    <w:rsid w:val="00E159F6"/>
    <w:rsid w:val="00E15CBE"/>
    <w:rsid w:val="00E15F74"/>
    <w:rsid w:val="00E163E0"/>
    <w:rsid w:val="00E20552"/>
    <w:rsid w:val="00E20D7B"/>
    <w:rsid w:val="00E2134B"/>
    <w:rsid w:val="00E213A0"/>
    <w:rsid w:val="00E227E2"/>
    <w:rsid w:val="00E2313A"/>
    <w:rsid w:val="00E23890"/>
    <w:rsid w:val="00E23945"/>
    <w:rsid w:val="00E239C1"/>
    <w:rsid w:val="00E24334"/>
    <w:rsid w:val="00E24F30"/>
    <w:rsid w:val="00E25BC5"/>
    <w:rsid w:val="00E27E85"/>
    <w:rsid w:val="00E306DB"/>
    <w:rsid w:val="00E30C3C"/>
    <w:rsid w:val="00E31320"/>
    <w:rsid w:val="00E317CE"/>
    <w:rsid w:val="00E31871"/>
    <w:rsid w:val="00E318FB"/>
    <w:rsid w:val="00E326EF"/>
    <w:rsid w:val="00E32922"/>
    <w:rsid w:val="00E32BC6"/>
    <w:rsid w:val="00E32DD2"/>
    <w:rsid w:val="00E3385B"/>
    <w:rsid w:val="00E339B0"/>
    <w:rsid w:val="00E34554"/>
    <w:rsid w:val="00E34720"/>
    <w:rsid w:val="00E35C4F"/>
    <w:rsid w:val="00E3659C"/>
    <w:rsid w:val="00E36AE7"/>
    <w:rsid w:val="00E36D1F"/>
    <w:rsid w:val="00E36E57"/>
    <w:rsid w:val="00E37524"/>
    <w:rsid w:val="00E37A07"/>
    <w:rsid w:val="00E37B3E"/>
    <w:rsid w:val="00E41AD0"/>
    <w:rsid w:val="00E41BF0"/>
    <w:rsid w:val="00E41CD5"/>
    <w:rsid w:val="00E41EAF"/>
    <w:rsid w:val="00E42641"/>
    <w:rsid w:val="00E42A9A"/>
    <w:rsid w:val="00E42CCB"/>
    <w:rsid w:val="00E42F05"/>
    <w:rsid w:val="00E43431"/>
    <w:rsid w:val="00E43C8B"/>
    <w:rsid w:val="00E43DFD"/>
    <w:rsid w:val="00E44245"/>
    <w:rsid w:val="00E44E2C"/>
    <w:rsid w:val="00E45226"/>
    <w:rsid w:val="00E456DB"/>
    <w:rsid w:val="00E457D8"/>
    <w:rsid w:val="00E45B7E"/>
    <w:rsid w:val="00E464D0"/>
    <w:rsid w:val="00E468EC"/>
    <w:rsid w:val="00E46F9D"/>
    <w:rsid w:val="00E46FC9"/>
    <w:rsid w:val="00E4725D"/>
    <w:rsid w:val="00E475CB"/>
    <w:rsid w:val="00E50037"/>
    <w:rsid w:val="00E5012F"/>
    <w:rsid w:val="00E509BA"/>
    <w:rsid w:val="00E50A64"/>
    <w:rsid w:val="00E515E9"/>
    <w:rsid w:val="00E51E15"/>
    <w:rsid w:val="00E52375"/>
    <w:rsid w:val="00E52EB9"/>
    <w:rsid w:val="00E531EE"/>
    <w:rsid w:val="00E537EC"/>
    <w:rsid w:val="00E54586"/>
    <w:rsid w:val="00E54697"/>
    <w:rsid w:val="00E5525B"/>
    <w:rsid w:val="00E5543E"/>
    <w:rsid w:val="00E55649"/>
    <w:rsid w:val="00E55B28"/>
    <w:rsid w:val="00E55B3C"/>
    <w:rsid w:val="00E55D13"/>
    <w:rsid w:val="00E5670F"/>
    <w:rsid w:val="00E57710"/>
    <w:rsid w:val="00E57794"/>
    <w:rsid w:val="00E57CAB"/>
    <w:rsid w:val="00E617A6"/>
    <w:rsid w:val="00E62028"/>
    <w:rsid w:val="00E62491"/>
    <w:rsid w:val="00E62781"/>
    <w:rsid w:val="00E635CE"/>
    <w:rsid w:val="00E638C1"/>
    <w:rsid w:val="00E63E5F"/>
    <w:rsid w:val="00E643C4"/>
    <w:rsid w:val="00E64B50"/>
    <w:rsid w:val="00E6605F"/>
    <w:rsid w:val="00E66764"/>
    <w:rsid w:val="00E66ACB"/>
    <w:rsid w:val="00E66AD7"/>
    <w:rsid w:val="00E6740A"/>
    <w:rsid w:val="00E67CD2"/>
    <w:rsid w:val="00E702E2"/>
    <w:rsid w:val="00E706D9"/>
    <w:rsid w:val="00E707F4"/>
    <w:rsid w:val="00E7129C"/>
    <w:rsid w:val="00E71D3E"/>
    <w:rsid w:val="00E71E61"/>
    <w:rsid w:val="00E72333"/>
    <w:rsid w:val="00E739D9"/>
    <w:rsid w:val="00E74469"/>
    <w:rsid w:val="00E747B3"/>
    <w:rsid w:val="00E757EE"/>
    <w:rsid w:val="00E75893"/>
    <w:rsid w:val="00E75F09"/>
    <w:rsid w:val="00E76132"/>
    <w:rsid w:val="00E77DE8"/>
    <w:rsid w:val="00E80CFB"/>
    <w:rsid w:val="00E80D5F"/>
    <w:rsid w:val="00E81FEE"/>
    <w:rsid w:val="00E823F6"/>
    <w:rsid w:val="00E8244A"/>
    <w:rsid w:val="00E82F6D"/>
    <w:rsid w:val="00E83434"/>
    <w:rsid w:val="00E8360E"/>
    <w:rsid w:val="00E847BB"/>
    <w:rsid w:val="00E8550F"/>
    <w:rsid w:val="00E901F2"/>
    <w:rsid w:val="00E908B0"/>
    <w:rsid w:val="00E908B3"/>
    <w:rsid w:val="00E90F08"/>
    <w:rsid w:val="00E911B5"/>
    <w:rsid w:val="00E91A5D"/>
    <w:rsid w:val="00E91C43"/>
    <w:rsid w:val="00E92C13"/>
    <w:rsid w:val="00E92C9E"/>
    <w:rsid w:val="00E92DBC"/>
    <w:rsid w:val="00E939D7"/>
    <w:rsid w:val="00E95218"/>
    <w:rsid w:val="00E96175"/>
    <w:rsid w:val="00E96643"/>
    <w:rsid w:val="00E96B80"/>
    <w:rsid w:val="00E97BE7"/>
    <w:rsid w:val="00E97DF5"/>
    <w:rsid w:val="00EA0120"/>
    <w:rsid w:val="00EA0596"/>
    <w:rsid w:val="00EA071F"/>
    <w:rsid w:val="00EA19F6"/>
    <w:rsid w:val="00EA291F"/>
    <w:rsid w:val="00EA2E1B"/>
    <w:rsid w:val="00EA3831"/>
    <w:rsid w:val="00EA3D92"/>
    <w:rsid w:val="00EA3EED"/>
    <w:rsid w:val="00EA422F"/>
    <w:rsid w:val="00EA4497"/>
    <w:rsid w:val="00EA5423"/>
    <w:rsid w:val="00EA57F6"/>
    <w:rsid w:val="00EA589A"/>
    <w:rsid w:val="00EA6139"/>
    <w:rsid w:val="00EA61C6"/>
    <w:rsid w:val="00EA6362"/>
    <w:rsid w:val="00EA6677"/>
    <w:rsid w:val="00EA7808"/>
    <w:rsid w:val="00EA7AC0"/>
    <w:rsid w:val="00EB00D2"/>
    <w:rsid w:val="00EB090B"/>
    <w:rsid w:val="00EB0B49"/>
    <w:rsid w:val="00EB0D0B"/>
    <w:rsid w:val="00EB1579"/>
    <w:rsid w:val="00EB2003"/>
    <w:rsid w:val="00EB2A20"/>
    <w:rsid w:val="00EB2FA1"/>
    <w:rsid w:val="00EB3609"/>
    <w:rsid w:val="00EB3CBF"/>
    <w:rsid w:val="00EB3FCA"/>
    <w:rsid w:val="00EB419B"/>
    <w:rsid w:val="00EB453B"/>
    <w:rsid w:val="00EB4595"/>
    <w:rsid w:val="00EB5113"/>
    <w:rsid w:val="00EB58DF"/>
    <w:rsid w:val="00EB5F4B"/>
    <w:rsid w:val="00EB6746"/>
    <w:rsid w:val="00EB6B8E"/>
    <w:rsid w:val="00EB760D"/>
    <w:rsid w:val="00EB7938"/>
    <w:rsid w:val="00EC0162"/>
    <w:rsid w:val="00EC0AEA"/>
    <w:rsid w:val="00EC0B1F"/>
    <w:rsid w:val="00EC1CB2"/>
    <w:rsid w:val="00EC2593"/>
    <w:rsid w:val="00EC25E3"/>
    <w:rsid w:val="00EC263C"/>
    <w:rsid w:val="00EC2DBB"/>
    <w:rsid w:val="00EC32C4"/>
    <w:rsid w:val="00EC3A72"/>
    <w:rsid w:val="00EC4001"/>
    <w:rsid w:val="00EC4D16"/>
    <w:rsid w:val="00EC6651"/>
    <w:rsid w:val="00EC6765"/>
    <w:rsid w:val="00EC69A7"/>
    <w:rsid w:val="00EC6ABA"/>
    <w:rsid w:val="00EC6B10"/>
    <w:rsid w:val="00EC6FE3"/>
    <w:rsid w:val="00ED06B7"/>
    <w:rsid w:val="00ED1021"/>
    <w:rsid w:val="00ED14AD"/>
    <w:rsid w:val="00ED16A0"/>
    <w:rsid w:val="00ED1AE7"/>
    <w:rsid w:val="00ED2057"/>
    <w:rsid w:val="00ED21F4"/>
    <w:rsid w:val="00ED254D"/>
    <w:rsid w:val="00ED2B5D"/>
    <w:rsid w:val="00ED3631"/>
    <w:rsid w:val="00ED37CF"/>
    <w:rsid w:val="00ED3AAD"/>
    <w:rsid w:val="00ED4AC3"/>
    <w:rsid w:val="00ED4DE3"/>
    <w:rsid w:val="00ED580A"/>
    <w:rsid w:val="00ED5D15"/>
    <w:rsid w:val="00ED6167"/>
    <w:rsid w:val="00ED6509"/>
    <w:rsid w:val="00ED6CD6"/>
    <w:rsid w:val="00ED6D41"/>
    <w:rsid w:val="00ED7326"/>
    <w:rsid w:val="00ED746A"/>
    <w:rsid w:val="00ED7495"/>
    <w:rsid w:val="00ED7668"/>
    <w:rsid w:val="00ED7A42"/>
    <w:rsid w:val="00ED7ECA"/>
    <w:rsid w:val="00ED7F12"/>
    <w:rsid w:val="00ED7F98"/>
    <w:rsid w:val="00EE0E4D"/>
    <w:rsid w:val="00EE169E"/>
    <w:rsid w:val="00EE2297"/>
    <w:rsid w:val="00EE257F"/>
    <w:rsid w:val="00EE2A8A"/>
    <w:rsid w:val="00EE30A4"/>
    <w:rsid w:val="00EE37E5"/>
    <w:rsid w:val="00EE3B94"/>
    <w:rsid w:val="00EE3FFA"/>
    <w:rsid w:val="00EE4432"/>
    <w:rsid w:val="00EE4A58"/>
    <w:rsid w:val="00EE5191"/>
    <w:rsid w:val="00EE565D"/>
    <w:rsid w:val="00EE64FA"/>
    <w:rsid w:val="00EE6B96"/>
    <w:rsid w:val="00EE7CB4"/>
    <w:rsid w:val="00EF0286"/>
    <w:rsid w:val="00EF0C6F"/>
    <w:rsid w:val="00EF0D22"/>
    <w:rsid w:val="00EF17E2"/>
    <w:rsid w:val="00EF2A9A"/>
    <w:rsid w:val="00EF3000"/>
    <w:rsid w:val="00EF3432"/>
    <w:rsid w:val="00EF4012"/>
    <w:rsid w:val="00EF4079"/>
    <w:rsid w:val="00EF586B"/>
    <w:rsid w:val="00EF63BF"/>
    <w:rsid w:val="00EF69C7"/>
    <w:rsid w:val="00EF72FE"/>
    <w:rsid w:val="00F00A5C"/>
    <w:rsid w:val="00F00C51"/>
    <w:rsid w:val="00F00DA1"/>
    <w:rsid w:val="00F00EF4"/>
    <w:rsid w:val="00F01332"/>
    <w:rsid w:val="00F01A19"/>
    <w:rsid w:val="00F01F72"/>
    <w:rsid w:val="00F02103"/>
    <w:rsid w:val="00F024CA"/>
    <w:rsid w:val="00F02686"/>
    <w:rsid w:val="00F02789"/>
    <w:rsid w:val="00F03570"/>
    <w:rsid w:val="00F0364B"/>
    <w:rsid w:val="00F040EE"/>
    <w:rsid w:val="00F04EA5"/>
    <w:rsid w:val="00F05471"/>
    <w:rsid w:val="00F07744"/>
    <w:rsid w:val="00F10099"/>
    <w:rsid w:val="00F10508"/>
    <w:rsid w:val="00F1103E"/>
    <w:rsid w:val="00F1111B"/>
    <w:rsid w:val="00F118D5"/>
    <w:rsid w:val="00F11B19"/>
    <w:rsid w:val="00F11DD7"/>
    <w:rsid w:val="00F12304"/>
    <w:rsid w:val="00F12E88"/>
    <w:rsid w:val="00F13987"/>
    <w:rsid w:val="00F14647"/>
    <w:rsid w:val="00F149C8"/>
    <w:rsid w:val="00F156B6"/>
    <w:rsid w:val="00F158DD"/>
    <w:rsid w:val="00F15C48"/>
    <w:rsid w:val="00F162C0"/>
    <w:rsid w:val="00F162EC"/>
    <w:rsid w:val="00F16B57"/>
    <w:rsid w:val="00F17AB1"/>
    <w:rsid w:val="00F20932"/>
    <w:rsid w:val="00F20C7D"/>
    <w:rsid w:val="00F21910"/>
    <w:rsid w:val="00F227CE"/>
    <w:rsid w:val="00F22F94"/>
    <w:rsid w:val="00F233BF"/>
    <w:rsid w:val="00F240DB"/>
    <w:rsid w:val="00F24B0A"/>
    <w:rsid w:val="00F252E1"/>
    <w:rsid w:val="00F253DD"/>
    <w:rsid w:val="00F25790"/>
    <w:rsid w:val="00F25C61"/>
    <w:rsid w:val="00F25CB2"/>
    <w:rsid w:val="00F25CBB"/>
    <w:rsid w:val="00F26C6C"/>
    <w:rsid w:val="00F26CBA"/>
    <w:rsid w:val="00F27218"/>
    <w:rsid w:val="00F27681"/>
    <w:rsid w:val="00F30379"/>
    <w:rsid w:val="00F303CE"/>
    <w:rsid w:val="00F30E77"/>
    <w:rsid w:val="00F31741"/>
    <w:rsid w:val="00F32410"/>
    <w:rsid w:val="00F3267F"/>
    <w:rsid w:val="00F32F55"/>
    <w:rsid w:val="00F33A1C"/>
    <w:rsid w:val="00F350EE"/>
    <w:rsid w:val="00F35567"/>
    <w:rsid w:val="00F368DF"/>
    <w:rsid w:val="00F37313"/>
    <w:rsid w:val="00F37425"/>
    <w:rsid w:val="00F37491"/>
    <w:rsid w:val="00F37E70"/>
    <w:rsid w:val="00F404FD"/>
    <w:rsid w:val="00F40D97"/>
    <w:rsid w:val="00F41115"/>
    <w:rsid w:val="00F411C0"/>
    <w:rsid w:val="00F41879"/>
    <w:rsid w:val="00F41B4E"/>
    <w:rsid w:val="00F41EB2"/>
    <w:rsid w:val="00F42BC2"/>
    <w:rsid w:val="00F42F1D"/>
    <w:rsid w:val="00F4352B"/>
    <w:rsid w:val="00F445AB"/>
    <w:rsid w:val="00F447C9"/>
    <w:rsid w:val="00F449FC"/>
    <w:rsid w:val="00F44AEA"/>
    <w:rsid w:val="00F44FFF"/>
    <w:rsid w:val="00F45312"/>
    <w:rsid w:val="00F474CA"/>
    <w:rsid w:val="00F5058F"/>
    <w:rsid w:val="00F5060F"/>
    <w:rsid w:val="00F506E2"/>
    <w:rsid w:val="00F50917"/>
    <w:rsid w:val="00F52118"/>
    <w:rsid w:val="00F53104"/>
    <w:rsid w:val="00F531DB"/>
    <w:rsid w:val="00F53527"/>
    <w:rsid w:val="00F538A4"/>
    <w:rsid w:val="00F539F5"/>
    <w:rsid w:val="00F53C2E"/>
    <w:rsid w:val="00F5486B"/>
    <w:rsid w:val="00F54B36"/>
    <w:rsid w:val="00F55401"/>
    <w:rsid w:val="00F55E01"/>
    <w:rsid w:val="00F56D36"/>
    <w:rsid w:val="00F5703D"/>
    <w:rsid w:val="00F576D4"/>
    <w:rsid w:val="00F57ACE"/>
    <w:rsid w:val="00F60264"/>
    <w:rsid w:val="00F604B0"/>
    <w:rsid w:val="00F613CE"/>
    <w:rsid w:val="00F614DA"/>
    <w:rsid w:val="00F615B0"/>
    <w:rsid w:val="00F618A8"/>
    <w:rsid w:val="00F61BF7"/>
    <w:rsid w:val="00F63726"/>
    <w:rsid w:val="00F63F98"/>
    <w:rsid w:val="00F648C0"/>
    <w:rsid w:val="00F65689"/>
    <w:rsid w:val="00F66014"/>
    <w:rsid w:val="00F66680"/>
    <w:rsid w:val="00F67022"/>
    <w:rsid w:val="00F670BE"/>
    <w:rsid w:val="00F676FD"/>
    <w:rsid w:val="00F67A06"/>
    <w:rsid w:val="00F70DFD"/>
    <w:rsid w:val="00F71375"/>
    <w:rsid w:val="00F7197A"/>
    <w:rsid w:val="00F71B5C"/>
    <w:rsid w:val="00F71B65"/>
    <w:rsid w:val="00F727BD"/>
    <w:rsid w:val="00F72E51"/>
    <w:rsid w:val="00F73218"/>
    <w:rsid w:val="00F7321F"/>
    <w:rsid w:val="00F73588"/>
    <w:rsid w:val="00F73669"/>
    <w:rsid w:val="00F738A5"/>
    <w:rsid w:val="00F73A2D"/>
    <w:rsid w:val="00F73C5B"/>
    <w:rsid w:val="00F744D4"/>
    <w:rsid w:val="00F74E30"/>
    <w:rsid w:val="00F753DC"/>
    <w:rsid w:val="00F76C19"/>
    <w:rsid w:val="00F76DAD"/>
    <w:rsid w:val="00F76F21"/>
    <w:rsid w:val="00F7705C"/>
    <w:rsid w:val="00F77AE5"/>
    <w:rsid w:val="00F80863"/>
    <w:rsid w:val="00F80AA7"/>
    <w:rsid w:val="00F810AE"/>
    <w:rsid w:val="00F81A4D"/>
    <w:rsid w:val="00F83D8B"/>
    <w:rsid w:val="00F841AF"/>
    <w:rsid w:val="00F842F7"/>
    <w:rsid w:val="00F84496"/>
    <w:rsid w:val="00F85A69"/>
    <w:rsid w:val="00F85A90"/>
    <w:rsid w:val="00F8674D"/>
    <w:rsid w:val="00F9087C"/>
    <w:rsid w:val="00F90B6E"/>
    <w:rsid w:val="00F90EA2"/>
    <w:rsid w:val="00F912C6"/>
    <w:rsid w:val="00F92B66"/>
    <w:rsid w:val="00F9366E"/>
    <w:rsid w:val="00F94B41"/>
    <w:rsid w:val="00F95D43"/>
    <w:rsid w:val="00F9625D"/>
    <w:rsid w:val="00F96407"/>
    <w:rsid w:val="00F9723C"/>
    <w:rsid w:val="00F975F4"/>
    <w:rsid w:val="00FA0C35"/>
    <w:rsid w:val="00FA0DF7"/>
    <w:rsid w:val="00FA1314"/>
    <w:rsid w:val="00FA14FC"/>
    <w:rsid w:val="00FA2737"/>
    <w:rsid w:val="00FA2F4D"/>
    <w:rsid w:val="00FA3E4E"/>
    <w:rsid w:val="00FA59D2"/>
    <w:rsid w:val="00FA65C5"/>
    <w:rsid w:val="00FA6D5C"/>
    <w:rsid w:val="00FA6F9D"/>
    <w:rsid w:val="00FA7185"/>
    <w:rsid w:val="00FA7188"/>
    <w:rsid w:val="00FA742E"/>
    <w:rsid w:val="00FA76C5"/>
    <w:rsid w:val="00FA789A"/>
    <w:rsid w:val="00FB01DC"/>
    <w:rsid w:val="00FB097A"/>
    <w:rsid w:val="00FB0E7A"/>
    <w:rsid w:val="00FB1997"/>
    <w:rsid w:val="00FB1DC9"/>
    <w:rsid w:val="00FB2F10"/>
    <w:rsid w:val="00FB383C"/>
    <w:rsid w:val="00FB4355"/>
    <w:rsid w:val="00FB45CC"/>
    <w:rsid w:val="00FB46C5"/>
    <w:rsid w:val="00FB4F74"/>
    <w:rsid w:val="00FB5BC5"/>
    <w:rsid w:val="00FB621C"/>
    <w:rsid w:val="00FB72F5"/>
    <w:rsid w:val="00FB7450"/>
    <w:rsid w:val="00FB779E"/>
    <w:rsid w:val="00FC096A"/>
    <w:rsid w:val="00FC0C9E"/>
    <w:rsid w:val="00FC0EA6"/>
    <w:rsid w:val="00FC1344"/>
    <w:rsid w:val="00FC14EF"/>
    <w:rsid w:val="00FC1609"/>
    <w:rsid w:val="00FC1B75"/>
    <w:rsid w:val="00FC1F0A"/>
    <w:rsid w:val="00FC1F1B"/>
    <w:rsid w:val="00FC2671"/>
    <w:rsid w:val="00FC3E89"/>
    <w:rsid w:val="00FC4B67"/>
    <w:rsid w:val="00FC4C1D"/>
    <w:rsid w:val="00FC56C0"/>
    <w:rsid w:val="00FC600F"/>
    <w:rsid w:val="00FC6656"/>
    <w:rsid w:val="00FC6DF1"/>
    <w:rsid w:val="00FD03E0"/>
    <w:rsid w:val="00FD1766"/>
    <w:rsid w:val="00FD22D3"/>
    <w:rsid w:val="00FD2392"/>
    <w:rsid w:val="00FD32F8"/>
    <w:rsid w:val="00FD358A"/>
    <w:rsid w:val="00FD481A"/>
    <w:rsid w:val="00FD4978"/>
    <w:rsid w:val="00FD499F"/>
    <w:rsid w:val="00FD4E62"/>
    <w:rsid w:val="00FD53D5"/>
    <w:rsid w:val="00FD67D2"/>
    <w:rsid w:val="00FD6CD2"/>
    <w:rsid w:val="00FD7C0F"/>
    <w:rsid w:val="00FE0336"/>
    <w:rsid w:val="00FE03CB"/>
    <w:rsid w:val="00FE03FC"/>
    <w:rsid w:val="00FE0515"/>
    <w:rsid w:val="00FE0699"/>
    <w:rsid w:val="00FE0AD9"/>
    <w:rsid w:val="00FE1475"/>
    <w:rsid w:val="00FE14AA"/>
    <w:rsid w:val="00FE1AC0"/>
    <w:rsid w:val="00FE2CBC"/>
    <w:rsid w:val="00FE3C8B"/>
    <w:rsid w:val="00FE3C9A"/>
    <w:rsid w:val="00FE50CE"/>
    <w:rsid w:val="00FE53E6"/>
    <w:rsid w:val="00FE58DC"/>
    <w:rsid w:val="00FE6528"/>
    <w:rsid w:val="00FE7315"/>
    <w:rsid w:val="00FE7CC7"/>
    <w:rsid w:val="00FE7D8A"/>
    <w:rsid w:val="00FE7DCE"/>
    <w:rsid w:val="00FF010B"/>
    <w:rsid w:val="00FF1F73"/>
    <w:rsid w:val="00FF3555"/>
    <w:rsid w:val="00FF3AF7"/>
    <w:rsid w:val="00FF4DCF"/>
    <w:rsid w:val="00FF4E1D"/>
    <w:rsid w:val="00FF5587"/>
    <w:rsid w:val="00FF5CAE"/>
    <w:rsid w:val="00FF6FD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365543BC"/>
  <w15:docId w15:val="{7FE77FC4-4537-449B-AA01-E1D8CF349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annotation reference" w:uiPriority="99"/>
    <w:lsdException w:name="Title" w:qFormat="1"/>
    <w:lsdException w:name="Subtitle" w:qFormat="1"/>
    <w:lsdException w:name="FollowedHyperlink" w:uiPriority="99"/>
    <w:lsdException w:name="Strong" w:uiPriority="22" w:qFormat="1"/>
    <w:lsdException w:name="Emphasis" w:uiPriority="20"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7F2ACF"/>
    <w:rPr>
      <w:sz w:val="24"/>
      <w:szCs w:val="24"/>
    </w:rPr>
  </w:style>
  <w:style w:type="paragraph" w:styleId="Nagwek1">
    <w:name w:val="heading 1"/>
    <w:basedOn w:val="Normalny"/>
    <w:next w:val="Normalny"/>
    <w:link w:val="Nagwek1Znak"/>
    <w:qFormat/>
    <w:rsid w:val="00DB59FC"/>
    <w:pPr>
      <w:keepNext/>
      <w:spacing w:before="240" w:after="60"/>
      <w:outlineLvl w:val="0"/>
    </w:pPr>
    <w:rPr>
      <w:rFonts w:ascii="Arial" w:hAnsi="Arial"/>
      <w:b/>
      <w:bCs/>
      <w:kern w:val="32"/>
      <w:sz w:val="32"/>
      <w:szCs w:val="32"/>
      <w:lang w:val="x-none" w:eastAsia="x-none"/>
    </w:rPr>
  </w:style>
  <w:style w:type="paragraph" w:styleId="Nagwek2">
    <w:name w:val="heading 2"/>
    <w:basedOn w:val="Normalny"/>
    <w:next w:val="Normalny"/>
    <w:link w:val="Nagwek2Znak"/>
    <w:qFormat/>
    <w:rsid w:val="00DB59FC"/>
    <w:pPr>
      <w:keepNext/>
      <w:outlineLvl w:val="1"/>
    </w:pPr>
    <w:rPr>
      <w:rFonts w:ascii="Bookman Old Style" w:hAnsi="Bookman Old Style"/>
      <w:b/>
      <w:szCs w:val="20"/>
      <w:lang w:val="x-none" w:eastAsia="x-none"/>
    </w:rPr>
  </w:style>
  <w:style w:type="paragraph" w:styleId="Nagwek3">
    <w:name w:val="heading 3"/>
    <w:basedOn w:val="Normalny"/>
    <w:next w:val="Normalny"/>
    <w:link w:val="Nagwek3Znak"/>
    <w:qFormat/>
    <w:rsid w:val="00DB59FC"/>
    <w:pPr>
      <w:keepNext/>
      <w:spacing w:before="240" w:after="60"/>
      <w:outlineLvl w:val="2"/>
    </w:pPr>
    <w:rPr>
      <w:rFonts w:ascii="Arial" w:hAnsi="Arial"/>
      <w:b/>
      <w:bCs/>
      <w:sz w:val="26"/>
      <w:szCs w:val="26"/>
      <w:lang w:val="x-none" w:eastAsia="x-none"/>
    </w:rPr>
  </w:style>
  <w:style w:type="paragraph" w:styleId="Nagwek4">
    <w:name w:val="heading 4"/>
    <w:basedOn w:val="Normalny"/>
    <w:next w:val="Normalny"/>
    <w:link w:val="Nagwek4Znak"/>
    <w:qFormat/>
    <w:rsid w:val="00DB59FC"/>
    <w:pPr>
      <w:keepNext/>
      <w:widowControl w:val="0"/>
      <w:overflowPunct w:val="0"/>
      <w:autoSpaceDE w:val="0"/>
      <w:autoSpaceDN w:val="0"/>
      <w:adjustRightInd w:val="0"/>
      <w:spacing w:line="259" w:lineRule="atLeast"/>
      <w:ind w:left="432" w:right="72" w:hanging="432"/>
      <w:jc w:val="right"/>
      <w:outlineLvl w:val="3"/>
    </w:pPr>
    <w:rPr>
      <w:b/>
      <w:sz w:val="32"/>
      <w:szCs w:val="20"/>
      <w:lang w:val="x-none" w:eastAsia="x-none"/>
    </w:rPr>
  </w:style>
  <w:style w:type="paragraph" w:styleId="Nagwek5">
    <w:name w:val="heading 5"/>
    <w:basedOn w:val="Normalny"/>
    <w:next w:val="Normalny"/>
    <w:qFormat/>
    <w:rsid w:val="00DB59FC"/>
    <w:pPr>
      <w:keepNext/>
      <w:outlineLvl w:val="4"/>
    </w:pPr>
    <w:rPr>
      <w:rFonts w:ascii="Arial" w:hAnsi="Arial"/>
      <w:b/>
      <w:sz w:val="22"/>
      <w:szCs w:val="20"/>
    </w:rPr>
  </w:style>
  <w:style w:type="paragraph" w:styleId="Nagwek6">
    <w:name w:val="heading 6"/>
    <w:basedOn w:val="Normalny"/>
    <w:next w:val="Normalny"/>
    <w:link w:val="Nagwek6Znak"/>
    <w:qFormat/>
    <w:rsid w:val="00DB59FC"/>
    <w:pPr>
      <w:keepNext/>
      <w:jc w:val="center"/>
      <w:outlineLvl w:val="5"/>
    </w:pPr>
    <w:rPr>
      <w:b/>
      <w:i/>
      <w:color w:val="000000"/>
      <w:u w:val="single"/>
      <w:lang w:val="x-none" w:eastAsia="x-none"/>
    </w:rPr>
  </w:style>
  <w:style w:type="paragraph" w:styleId="Nagwek7">
    <w:name w:val="heading 7"/>
    <w:basedOn w:val="Normalny"/>
    <w:next w:val="Normalny"/>
    <w:qFormat/>
    <w:rsid w:val="00DB59FC"/>
    <w:pPr>
      <w:spacing w:before="240" w:after="60"/>
      <w:outlineLvl w:val="6"/>
    </w:pPr>
  </w:style>
  <w:style w:type="paragraph" w:styleId="Nagwek8">
    <w:name w:val="heading 8"/>
    <w:basedOn w:val="Normalny"/>
    <w:next w:val="Normalny"/>
    <w:qFormat/>
    <w:rsid w:val="00DB59FC"/>
    <w:pPr>
      <w:keepNext/>
      <w:jc w:val="both"/>
      <w:outlineLvl w:val="7"/>
    </w:pPr>
    <w:rPr>
      <w:b/>
      <w:i/>
      <w:sz w:val="20"/>
    </w:rPr>
  </w:style>
  <w:style w:type="paragraph" w:styleId="Nagwek9">
    <w:name w:val="heading 9"/>
    <w:basedOn w:val="Normalny"/>
    <w:next w:val="Normalny"/>
    <w:qFormat/>
    <w:rsid w:val="00DB59FC"/>
    <w:pPr>
      <w:keepNext/>
      <w:numPr>
        <w:numId w:val="1"/>
      </w:numPr>
      <w:outlineLvl w:val="8"/>
    </w:pPr>
    <w:rPr>
      <w:rFonts w:ascii="Arial" w:hAnsi="Arial"/>
      <w:b/>
      <w:sz w:val="22"/>
      <w:szCs w:val="20"/>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ZnakZnak4">
    <w:name w:val="Znak Znak4"/>
    <w:basedOn w:val="Normalny"/>
    <w:rsid w:val="00193F03"/>
  </w:style>
  <w:style w:type="character" w:styleId="Hipercze">
    <w:name w:val="Hyperlink"/>
    <w:rsid w:val="00DB59FC"/>
    <w:rPr>
      <w:color w:val="0000FF"/>
      <w:u w:val="single"/>
    </w:rPr>
  </w:style>
  <w:style w:type="paragraph" w:styleId="NormalnyWeb">
    <w:name w:val="Normal (Web)"/>
    <w:basedOn w:val="Normalny"/>
    <w:uiPriority w:val="99"/>
    <w:rsid w:val="00DB59FC"/>
    <w:pPr>
      <w:spacing w:before="100" w:after="100"/>
      <w:jc w:val="both"/>
    </w:pPr>
    <w:rPr>
      <w:rFonts w:ascii="Arial Unicode MS" w:eastAsia="Arial Unicode MS" w:hAnsi="Arial Unicode MS"/>
      <w:sz w:val="20"/>
      <w:lang w:val="en-US"/>
    </w:rPr>
  </w:style>
  <w:style w:type="paragraph" w:styleId="Tekstprzypisudolnego">
    <w:name w:val="footnote text"/>
    <w:basedOn w:val="Normalny"/>
    <w:link w:val="TekstprzypisudolnegoZnak"/>
    <w:rsid w:val="00DB59FC"/>
    <w:rPr>
      <w:sz w:val="20"/>
      <w:lang w:val="x-none" w:eastAsia="x-none"/>
    </w:rPr>
  </w:style>
  <w:style w:type="paragraph" w:styleId="Tekstkomentarza">
    <w:name w:val="annotation text"/>
    <w:aliases w:val="Znak Znak Znak,Tekst komentarza1,Znak1,Tekst podstawowy 31 Znak,Znak Znak1,Tekst podstawowy 31 Znak Znak,Tekst podstawowy 31,Znak Znak Znak Znak Znak"/>
    <w:basedOn w:val="Normalny"/>
    <w:link w:val="TekstkomentarzaZnak"/>
    <w:rsid w:val="00DB59FC"/>
    <w:rPr>
      <w:sz w:val="20"/>
      <w:szCs w:val="20"/>
    </w:rPr>
  </w:style>
  <w:style w:type="character" w:customStyle="1" w:styleId="TekstkomentarzaZnak">
    <w:name w:val="Tekst komentarza Znak"/>
    <w:aliases w:val="Znak Znak Znak Znak1,Tekst komentarza1 Znak,Znak1 Znak,Tekst podstawowy 31 Znak Znak1,Znak Znak1 Znak,Tekst podstawowy 31 Znak Znak Znak,Tekst podstawowy 31 Znak1,Znak Znak Znak Znak Znak Znak"/>
    <w:link w:val="Tekstkomentarza"/>
    <w:rsid w:val="00DB59FC"/>
    <w:rPr>
      <w:lang w:val="pl-PL" w:eastAsia="pl-PL" w:bidi="ar-SA"/>
    </w:rPr>
  </w:style>
  <w:style w:type="paragraph" w:styleId="Stopka">
    <w:name w:val="footer"/>
    <w:basedOn w:val="Normalny"/>
    <w:link w:val="StopkaZnak"/>
    <w:uiPriority w:val="99"/>
    <w:rsid w:val="00DB59FC"/>
    <w:pPr>
      <w:tabs>
        <w:tab w:val="center" w:pos="4536"/>
        <w:tab w:val="right" w:pos="9072"/>
      </w:tabs>
    </w:pPr>
    <w:rPr>
      <w:szCs w:val="20"/>
    </w:rPr>
  </w:style>
  <w:style w:type="character" w:customStyle="1" w:styleId="StopkaZnak">
    <w:name w:val="Stopka Znak"/>
    <w:link w:val="Stopka"/>
    <w:uiPriority w:val="99"/>
    <w:rsid w:val="00DB59FC"/>
    <w:rPr>
      <w:sz w:val="24"/>
      <w:lang w:val="pl-PL" w:eastAsia="pl-PL" w:bidi="ar-SA"/>
    </w:rPr>
  </w:style>
  <w:style w:type="paragraph" w:styleId="Tytu">
    <w:name w:val="Title"/>
    <w:basedOn w:val="Normalny"/>
    <w:link w:val="TytuZnak"/>
    <w:qFormat/>
    <w:rsid w:val="00DB59FC"/>
    <w:pPr>
      <w:jc w:val="center"/>
      <w:outlineLvl w:val="0"/>
    </w:pPr>
    <w:rPr>
      <w:b/>
      <w:kern w:val="28"/>
      <w:sz w:val="32"/>
      <w:lang w:val="x-none" w:eastAsia="x-none"/>
    </w:rPr>
  </w:style>
  <w:style w:type="paragraph" w:styleId="Tekstpodstawowy">
    <w:name w:val="Body Text"/>
    <w:basedOn w:val="Normalny"/>
    <w:link w:val="TekstpodstawowyZnak"/>
    <w:rsid w:val="00DB59FC"/>
    <w:pPr>
      <w:jc w:val="both"/>
    </w:pPr>
    <w:rPr>
      <w:sz w:val="22"/>
      <w:szCs w:val="20"/>
      <w:lang w:val="x-none" w:eastAsia="x-none"/>
    </w:rPr>
  </w:style>
  <w:style w:type="paragraph" w:styleId="Tekstpodstawowywcity">
    <w:name w:val="Body Text Indent"/>
    <w:basedOn w:val="Normalny"/>
    <w:link w:val="TekstpodstawowywcityZnak"/>
    <w:rsid w:val="00DB59FC"/>
    <w:pPr>
      <w:ind w:firstLine="480"/>
      <w:jc w:val="center"/>
    </w:pPr>
    <w:rPr>
      <w:sz w:val="20"/>
    </w:rPr>
  </w:style>
  <w:style w:type="character" w:customStyle="1" w:styleId="TekstpodstawowywcityZnak">
    <w:name w:val="Tekst podstawowy wcięty Znak"/>
    <w:link w:val="Tekstpodstawowywcity"/>
    <w:rsid w:val="00EC2593"/>
    <w:rPr>
      <w:szCs w:val="24"/>
      <w:lang w:val="pl-PL" w:eastAsia="pl-PL" w:bidi="ar-SA"/>
    </w:rPr>
  </w:style>
  <w:style w:type="paragraph" w:styleId="Tekstpodstawowy2">
    <w:name w:val="Body Text 2"/>
    <w:basedOn w:val="Normalny"/>
    <w:link w:val="Tekstpodstawowy2Znak"/>
    <w:rsid w:val="00DB59FC"/>
    <w:pPr>
      <w:widowControl w:val="0"/>
      <w:overflowPunct w:val="0"/>
      <w:autoSpaceDE w:val="0"/>
      <w:autoSpaceDN w:val="0"/>
      <w:adjustRightInd w:val="0"/>
      <w:ind w:left="567" w:hanging="567"/>
      <w:jc w:val="both"/>
    </w:pPr>
    <w:rPr>
      <w:color w:val="000000"/>
      <w:sz w:val="22"/>
      <w:lang w:val="x-none" w:eastAsia="x-none"/>
    </w:rPr>
  </w:style>
  <w:style w:type="paragraph" w:styleId="Tekstpodstawowy3">
    <w:name w:val="Body Text 3"/>
    <w:basedOn w:val="Normalny"/>
    <w:link w:val="Tekstpodstawowy3Znak"/>
    <w:rsid w:val="00DB59FC"/>
    <w:rPr>
      <w:rFonts w:ascii="Arial" w:hAnsi="Arial"/>
      <w:b/>
      <w:sz w:val="22"/>
      <w:szCs w:val="20"/>
      <w:lang w:val="x-none" w:eastAsia="x-none"/>
    </w:rPr>
  </w:style>
  <w:style w:type="paragraph" w:styleId="Tekstpodstawowywcity2">
    <w:name w:val="Body Text Indent 2"/>
    <w:basedOn w:val="Normalny"/>
    <w:rsid w:val="00DB59FC"/>
    <w:pPr>
      <w:overflowPunct w:val="0"/>
      <w:autoSpaceDE w:val="0"/>
      <w:autoSpaceDN w:val="0"/>
      <w:adjustRightInd w:val="0"/>
      <w:ind w:left="284" w:hanging="284"/>
    </w:pPr>
  </w:style>
  <w:style w:type="paragraph" w:styleId="Tekstpodstawowywcity3">
    <w:name w:val="Body Text Indent 3"/>
    <w:basedOn w:val="Normalny"/>
    <w:link w:val="Tekstpodstawowywcity3Znak"/>
    <w:rsid w:val="00DB59FC"/>
    <w:pPr>
      <w:tabs>
        <w:tab w:val="left" w:pos="180"/>
        <w:tab w:val="left" w:pos="360"/>
        <w:tab w:val="num" w:pos="1440"/>
      </w:tabs>
      <w:ind w:left="360"/>
    </w:pPr>
    <w:rPr>
      <w:sz w:val="20"/>
      <w:lang w:val="x-none" w:eastAsia="x-none"/>
    </w:rPr>
  </w:style>
  <w:style w:type="paragraph" w:styleId="Zwykytekst">
    <w:name w:val="Plain Text"/>
    <w:aliases w:val="Znak"/>
    <w:basedOn w:val="Normalny"/>
    <w:link w:val="ZwykytekstZnak"/>
    <w:rsid w:val="00DB59FC"/>
    <w:rPr>
      <w:rFonts w:ascii="Courier New" w:hAnsi="Courier New"/>
      <w:sz w:val="20"/>
      <w:szCs w:val="20"/>
      <w:lang w:val="x-none" w:eastAsia="x-none"/>
    </w:rPr>
  </w:style>
  <w:style w:type="paragraph" w:customStyle="1" w:styleId="ust">
    <w:name w:val="ust"/>
    <w:rsid w:val="00DB59FC"/>
    <w:pPr>
      <w:spacing w:before="60" w:after="60"/>
      <w:ind w:left="426" w:hanging="284"/>
      <w:jc w:val="both"/>
    </w:pPr>
    <w:rPr>
      <w:sz w:val="24"/>
      <w:szCs w:val="24"/>
    </w:rPr>
  </w:style>
  <w:style w:type="paragraph" w:customStyle="1" w:styleId="tekst">
    <w:name w:val="tekst"/>
    <w:basedOn w:val="Normalny"/>
    <w:rsid w:val="00DB59FC"/>
    <w:pPr>
      <w:suppressLineNumbers/>
      <w:spacing w:before="60" w:after="60"/>
      <w:jc w:val="both"/>
    </w:pPr>
  </w:style>
  <w:style w:type="character" w:customStyle="1" w:styleId="h2">
    <w:name w:val="h2"/>
    <w:basedOn w:val="Domylnaczcionkaakapitu"/>
    <w:rsid w:val="00DB59FC"/>
  </w:style>
  <w:style w:type="paragraph" w:styleId="Nagwek">
    <w:name w:val="header"/>
    <w:basedOn w:val="Normalny"/>
    <w:link w:val="NagwekZnak"/>
    <w:rsid w:val="00DB59FC"/>
    <w:pPr>
      <w:tabs>
        <w:tab w:val="center" w:pos="4536"/>
        <w:tab w:val="right" w:pos="9072"/>
      </w:tabs>
    </w:pPr>
    <w:rPr>
      <w:lang w:val="x-none" w:eastAsia="x-none"/>
    </w:rPr>
  </w:style>
  <w:style w:type="paragraph" w:customStyle="1" w:styleId="Wyliczaniess">
    <w:name w:val="Wyliczanie ss"/>
    <w:rsid w:val="00DB59FC"/>
    <w:pPr>
      <w:suppressAutoHyphens/>
      <w:spacing w:before="56" w:after="56"/>
      <w:ind w:left="340" w:hanging="340"/>
    </w:pPr>
    <w:rPr>
      <w:color w:val="000000"/>
      <w:sz w:val="26"/>
    </w:rPr>
  </w:style>
  <w:style w:type="paragraph" w:styleId="Akapitzlist">
    <w:name w:val="List Paragraph"/>
    <w:basedOn w:val="Normalny"/>
    <w:link w:val="AkapitzlistZnak"/>
    <w:uiPriority w:val="34"/>
    <w:qFormat/>
    <w:rsid w:val="00DB59FC"/>
    <w:pPr>
      <w:ind w:left="720"/>
      <w:contextualSpacing/>
    </w:pPr>
  </w:style>
  <w:style w:type="character" w:customStyle="1" w:styleId="AkapitzlistZnak">
    <w:name w:val="Akapit z listą Znak"/>
    <w:link w:val="Akapitzlist"/>
    <w:uiPriority w:val="34"/>
    <w:rsid w:val="00DB59FC"/>
    <w:rPr>
      <w:sz w:val="24"/>
      <w:szCs w:val="24"/>
      <w:lang w:val="pl-PL" w:eastAsia="pl-PL" w:bidi="ar-SA"/>
    </w:rPr>
  </w:style>
  <w:style w:type="paragraph" w:customStyle="1" w:styleId="text-3mezera">
    <w:name w:val="text - 3 mezera"/>
    <w:basedOn w:val="Normalny"/>
    <w:rsid w:val="00DB59FC"/>
    <w:pPr>
      <w:suppressAutoHyphens/>
      <w:spacing w:after="120"/>
      <w:jc w:val="both"/>
    </w:pPr>
    <w:rPr>
      <w:rFonts w:ascii="Arial" w:hAnsi="Arial"/>
      <w:color w:val="000000"/>
      <w:sz w:val="22"/>
      <w:szCs w:val="20"/>
    </w:rPr>
  </w:style>
  <w:style w:type="paragraph" w:customStyle="1" w:styleId="pkt1">
    <w:name w:val="pkt1"/>
    <w:basedOn w:val="Normalny"/>
    <w:rsid w:val="00DB59FC"/>
    <w:pPr>
      <w:spacing w:before="60" w:after="60"/>
      <w:ind w:left="850" w:hanging="425"/>
      <w:jc w:val="both"/>
    </w:pPr>
  </w:style>
  <w:style w:type="paragraph" w:customStyle="1" w:styleId="ZnakZnakZnakZnak">
    <w:name w:val="Znak Znak Znak Znak"/>
    <w:basedOn w:val="Normalny"/>
    <w:rsid w:val="00DB59FC"/>
  </w:style>
  <w:style w:type="character" w:styleId="Numerstrony">
    <w:name w:val="page number"/>
    <w:basedOn w:val="Domylnaczcionkaakapitu"/>
    <w:rsid w:val="00DB59FC"/>
  </w:style>
  <w:style w:type="paragraph" w:customStyle="1" w:styleId="ZnakZnakZnakZnak0">
    <w:name w:val="Znak Znak Znak Znak"/>
    <w:basedOn w:val="Normalny"/>
    <w:rsid w:val="001725B9"/>
  </w:style>
  <w:style w:type="paragraph" w:customStyle="1" w:styleId="Tekstpodstawowynum1">
    <w:name w:val="Tekst podstawowy num1"/>
    <w:basedOn w:val="Nagwek1"/>
    <w:rsid w:val="00BF1E7F"/>
    <w:pPr>
      <w:keepNext w:val="0"/>
      <w:tabs>
        <w:tab w:val="left" w:pos="-1980"/>
        <w:tab w:val="num" w:pos="851"/>
      </w:tabs>
      <w:spacing w:before="0" w:after="0"/>
      <w:ind w:left="851" w:hanging="851"/>
      <w:jc w:val="both"/>
    </w:pPr>
    <w:rPr>
      <w:b w:val="0"/>
      <w:bCs w:val="0"/>
      <w:snapToGrid w:val="0"/>
      <w:kern w:val="0"/>
      <w:sz w:val="24"/>
      <w:szCs w:val="24"/>
      <w:u w:val="single"/>
    </w:rPr>
  </w:style>
  <w:style w:type="table" w:styleId="Tabela-Siatka">
    <w:name w:val="Table Grid"/>
    <w:basedOn w:val="Standardowy"/>
    <w:rsid w:val="00A46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uiPriority w:val="99"/>
    <w:rsid w:val="00BB095B"/>
    <w:rPr>
      <w:sz w:val="16"/>
      <w:szCs w:val="16"/>
    </w:rPr>
  </w:style>
  <w:style w:type="paragraph" w:styleId="Tematkomentarza">
    <w:name w:val="annotation subject"/>
    <w:basedOn w:val="Tekstkomentarza"/>
    <w:next w:val="Tekstkomentarza"/>
    <w:link w:val="TematkomentarzaZnak"/>
    <w:rsid w:val="00BB095B"/>
    <w:rPr>
      <w:b/>
      <w:bCs/>
    </w:rPr>
  </w:style>
  <w:style w:type="character" w:customStyle="1" w:styleId="TematkomentarzaZnak">
    <w:name w:val="Temat komentarza Znak"/>
    <w:link w:val="Tematkomentarza"/>
    <w:rsid w:val="00BB095B"/>
    <w:rPr>
      <w:b/>
      <w:bCs/>
      <w:lang w:val="pl-PL" w:eastAsia="pl-PL" w:bidi="ar-SA"/>
    </w:rPr>
  </w:style>
  <w:style w:type="paragraph" w:styleId="Tekstdymka">
    <w:name w:val="Balloon Text"/>
    <w:basedOn w:val="Normalny"/>
    <w:link w:val="TekstdymkaZnak"/>
    <w:rsid w:val="00BB095B"/>
    <w:rPr>
      <w:rFonts w:ascii="Tahoma" w:hAnsi="Tahoma"/>
      <w:sz w:val="16"/>
      <w:szCs w:val="16"/>
      <w:lang w:val="x-none" w:eastAsia="x-none"/>
    </w:rPr>
  </w:style>
  <w:style w:type="character" w:customStyle="1" w:styleId="TekstdymkaZnak">
    <w:name w:val="Tekst dymka Znak"/>
    <w:link w:val="Tekstdymka"/>
    <w:rsid w:val="00BB095B"/>
    <w:rPr>
      <w:rFonts w:ascii="Tahoma" w:hAnsi="Tahoma" w:cs="Tahoma"/>
      <w:sz w:val="16"/>
      <w:szCs w:val="16"/>
    </w:rPr>
  </w:style>
  <w:style w:type="paragraph" w:customStyle="1" w:styleId="Akapitzlist1">
    <w:name w:val="Akapit z listą1"/>
    <w:aliases w:val="normalny tekst,L1,Akapit z listą5"/>
    <w:basedOn w:val="Normalny"/>
    <w:link w:val="ListParagraphChar"/>
    <w:qFormat/>
    <w:rsid w:val="008714CF"/>
    <w:pPr>
      <w:spacing w:after="200" w:line="276" w:lineRule="auto"/>
      <w:ind w:left="720"/>
    </w:pPr>
    <w:rPr>
      <w:rFonts w:ascii="Calibri" w:hAnsi="Calibri"/>
      <w:sz w:val="22"/>
      <w:szCs w:val="22"/>
      <w:lang w:eastAsia="en-US"/>
    </w:rPr>
  </w:style>
  <w:style w:type="character" w:customStyle="1" w:styleId="ListParagraphChar">
    <w:name w:val="List Paragraph Char"/>
    <w:aliases w:val="normalny tekst Char,L1 Char,Akapit z listą5 Char"/>
    <w:link w:val="Akapitzlist1"/>
    <w:locked/>
    <w:rsid w:val="008D615E"/>
    <w:rPr>
      <w:rFonts w:ascii="Calibri" w:hAnsi="Calibri"/>
      <w:sz w:val="22"/>
      <w:szCs w:val="22"/>
      <w:lang w:val="pl-PL" w:eastAsia="en-US" w:bidi="ar-SA"/>
    </w:rPr>
  </w:style>
  <w:style w:type="character" w:customStyle="1" w:styleId="CommentTextChar">
    <w:name w:val="Comment Text Char"/>
    <w:aliases w:val="Znak Znak Znak Char,Tekst komentarza1 Char,Znak1 Char,Tekst podstawowy 31 Znak Char,Znak Znak Char,Tekst podstawowy 31 Znak Znak Char,Tekst podstawowy 31 Char,Znak Znak Znak Znak Znak Char"/>
    <w:semiHidden/>
    <w:locked/>
    <w:rsid w:val="008714CF"/>
    <w:rPr>
      <w:rFonts w:cs="Times New Roman"/>
      <w:sz w:val="20"/>
      <w:szCs w:val="20"/>
    </w:rPr>
  </w:style>
  <w:style w:type="character" w:customStyle="1" w:styleId="apple-style-span">
    <w:name w:val="apple-style-span"/>
    <w:rsid w:val="00257014"/>
  </w:style>
  <w:style w:type="paragraph" w:customStyle="1" w:styleId="Default">
    <w:name w:val="Default"/>
    <w:rsid w:val="00971A5E"/>
    <w:pPr>
      <w:snapToGrid w:val="0"/>
    </w:pPr>
    <w:rPr>
      <w:rFonts w:eastAsia="Calibri"/>
      <w:color w:val="000000"/>
      <w:sz w:val="24"/>
    </w:rPr>
  </w:style>
  <w:style w:type="character" w:styleId="Odwoanieprzypisudolnego">
    <w:name w:val="footnote reference"/>
    <w:semiHidden/>
    <w:rsid w:val="009B2AA6"/>
    <w:rPr>
      <w:rFonts w:cs="Times New Roman"/>
      <w:vertAlign w:val="superscript"/>
    </w:rPr>
  </w:style>
  <w:style w:type="character" w:customStyle="1" w:styleId="Heading1">
    <w:name w:val="Heading #1_"/>
    <w:link w:val="Heading11"/>
    <w:rsid w:val="00777A02"/>
    <w:rPr>
      <w:sz w:val="23"/>
      <w:szCs w:val="23"/>
      <w:lang w:bidi="ar-SA"/>
    </w:rPr>
  </w:style>
  <w:style w:type="paragraph" w:customStyle="1" w:styleId="Heading11">
    <w:name w:val="Heading #11"/>
    <w:basedOn w:val="Normalny"/>
    <w:link w:val="Heading1"/>
    <w:rsid w:val="00777A02"/>
    <w:pPr>
      <w:shd w:val="clear" w:color="auto" w:fill="FFFFFF"/>
      <w:spacing w:line="274" w:lineRule="exact"/>
      <w:jc w:val="both"/>
      <w:outlineLvl w:val="0"/>
    </w:pPr>
    <w:rPr>
      <w:sz w:val="23"/>
      <w:szCs w:val="23"/>
      <w:lang w:val="x-none" w:eastAsia="x-none"/>
    </w:rPr>
  </w:style>
  <w:style w:type="character" w:customStyle="1" w:styleId="Heading10">
    <w:name w:val="Heading #1"/>
    <w:rsid w:val="00777A02"/>
    <w:rPr>
      <w:sz w:val="23"/>
      <w:szCs w:val="23"/>
      <w:u w:val="single"/>
      <w:lang w:bidi="ar-SA"/>
    </w:rPr>
  </w:style>
  <w:style w:type="character" w:customStyle="1" w:styleId="Bodytext">
    <w:name w:val="Body text_"/>
    <w:link w:val="Tekstpodstawowy1"/>
    <w:rsid w:val="00777A02"/>
    <w:rPr>
      <w:sz w:val="23"/>
      <w:szCs w:val="23"/>
      <w:lang w:bidi="ar-SA"/>
    </w:rPr>
  </w:style>
  <w:style w:type="paragraph" w:customStyle="1" w:styleId="Tekstpodstawowy1">
    <w:name w:val="Tekst podstawowy1"/>
    <w:basedOn w:val="Normalny"/>
    <w:link w:val="Bodytext"/>
    <w:rsid w:val="00777A02"/>
    <w:pPr>
      <w:shd w:val="clear" w:color="auto" w:fill="FFFFFF"/>
      <w:spacing w:before="780" w:line="274" w:lineRule="exact"/>
      <w:ind w:hanging="680"/>
      <w:jc w:val="both"/>
    </w:pPr>
    <w:rPr>
      <w:sz w:val="23"/>
      <w:szCs w:val="23"/>
      <w:lang w:val="x-none" w:eastAsia="x-none"/>
    </w:rPr>
  </w:style>
  <w:style w:type="paragraph" w:customStyle="1" w:styleId="styl">
    <w:name w:val="styl"/>
    <w:basedOn w:val="Normalny"/>
    <w:rsid w:val="00080505"/>
    <w:pPr>
      <w:spacing w:before="100" w:beforeAutospacing="1" w:after="100" w:afterAutospacing="1"/>
    </w:pPr>
    <w:rPr>
      <w:rFonts w:ascii="inherit" w:hAnsi="inherit"/>
      <w:sz w:val="16"/>
      <w:szCs w:val="16"/>
    </w:rPr>
  </w:style>
  <w:style w:type="paragraph" w:customStyle="1" w:styleId="Bezformatowania">
    <w:name w:val="Bez formatowania"/>
    <w:rsid w:val="00193F03"/>
    <w:rPr>
      <w:rFonts w:ascii="Helvetica" w:hAnsi="Helvetica"/>
      <w:color w:val="000000"/>
      <w:sz w:val="24"/>
    </w:rPr>
  </w:style>
  <w:style w:type="paragraph" w:customStyle="1" w:styleId="Bezodstpw1">
    <w:name w:val="Bez odstępów1"/>
    <w:rsid w:val="0000799C"/>
    <w:rPr>
      <w:rFonts w:ascii="Calibri" w:hAnsi="Calibri"/>
      <w:sz w:val="22"/>
      <w:szCs w:val="22"/>
      <w:lang w:eastAsia="en-US"/>
    </w:rPr>
  </w:style>
  <w:style w:type="paragraph" w:customStyle="1" w:styleId="WW-Tekstkomentarza">
    <w:name w:val="WW-Tekst komentarza"/>
    <w:basedOn w:val="Normalny"/>
    <w:rsid w:val="00CC489B"/>
    <w:pPr>
      <w:suppressAutoHyphens/>
    </w:pPr>
    <w:rPr>
      <w:sz w:val="20"/>
    </w:rPr>
  </w:style>
  <w:style w:type="paragraph" w:customStyle="1" w:styleId="Tematkomentarza1">
    <w:name w:val="Temat komentarza1"/>
    <w:basedOn w:val="Tekstkomentarza"/>
    <w:next w:val="Tekstkomentarza"/>
    <w:semiHidden/>
    <w:rsid w:val="00CC489B"/>
    <w:rPr>
      <w:b/>
      <w:bCs/>
    </w:rPr>
  </w:style>
  <w:style w:type="paragraph" w:customStyle="1" w:styleId="WW-Zwykytekst">
    <w:name w:val="WW-Zwykły tekst"/>
    <w:basedOn w:val="Normalny"/>
    <w:rsid w:val="00B129C3"/>
    <w:pPr>
      <w:suppressAutoHyphens/>
    </w:pPr>
    <w:rPr>
      <w:rFonts w:ascii="Courier New" w:hAnsi="Courier New"/>
      <w:sz w:val="20"/>
    </w:rPr>
  </w:style>
  <w:style w:type="paragraph" w:styleId="Tekstprzypisukocowego">
    <w:name w:val="endnote text"/>
    <w:basedOn w:val="Normalny"/>
    <w:semiHidden/>
    <w:rsid w:val="00B129C3"/>
    <w:rPr>
      <w:sz w:val="20"/>
      <w:szCs w:val="20"/>
    </w:rPr>
  </w:style>
  <w:style w:type="paragraph" w:customStyle="1" w:styleId="WW-Tekstpodstawowy3">
    <w:name w:val="WW-Tekst podstawowy 3"/>
    <w:basedOn w:val="Normalny"/>
    <w:rsid w:val="00B129C3"/>
    <w:pPr>
      <w:suppressAutoHyphens/>
    </w:pPr>
    <w:rPr>
      <w:rFonts w:ascii="Arial" w:hAnsi="Arial"/>
      <w:b/>
      <w:sz w:val="22"/>
    </w:rPr>
  </w:style>
  <w:style w:type="character" w:customStyle="1" w:styleId="ZwykytekstZnak">
    <w:name w:val="Zwykły tekst Znak"/>
    <w:aliases w:val="Znak Znak"/>
    <w:link w:val="Zwykytekst"/>
    <w:rsid w:val="004856F1"/>
    <w:rPr>
      <w:rFonts w:ascii="Courier New" w:hAnsi="Courier New"/>
    </w:rPr>
  </w:style>
  <w:style w:type="paragraph" w:customStyle="1" w:styleId="ZnakZnak1">
    <w:name w:val="Znak Znak1"/>
    <w:basedOn w:val="Normalny"/>
    <w:rsid w:val="004856F1"/>
  </w:style>
  <w:style w:type="paragraph" w:customStyle="1" w:styleId="Zawartotabeli">
    <w:name w:val="Zawartość tabeli"/>
    <w:basedOn w:val="Normalny"/>
    <w:rsid w:val="00F00C51"/>
    <w:pPr>
      <w:suppressLineNumbers/>
      <w:suppressAutoHyphens/>
    </w:pPr>
    <w:rPr>
      <w:rFonts w:cs="Calibri"/>
      <w:lang w:eastAsia="zh-CN"/>
    </w:rPr>
  </w:style>
  <w:style w:type="character" w:customStyle="1" w:styleId="NagwekZnak">
    <w:name w:val="Nagłówek Znak"/>
    <w:link w:val="Nagwek"/>
    <w:rsid w:val="00F00C51"/>
    <w:rPr>
      <w:sz w:val="24"/>
      <w:szCs w:val="24"/>
    </w:rPr>
  </w:style>
  <w:style w:type="paragraph" w:customStyle="1" w:styleId="Tekstpodstawowy21">
    <w:name w:val="Tekst podstawowy 21"/>
    <w:basedOn w:val="Normalny"/>
    <w:uiPriority w:val="99"/>
    <w:rsid w:val="00B95E95"/>
    <w:pPr>
      <w:suppressAutoHyphens/>
      <w:jc w:val="both"/>
    </w:pPr>
    <w:rPr>
      <w:sz w:val="28"/>
      <w:szCs w:val="20"/>
      <w:lang w:eastAsia="ar-SA"/>
    </w:rPr>
  </w:style>
  <w:style w:type="paragraph" w:customStyle="1" w:styleId="Lista-kontynuacja31">
    <w:name w:val="Lista - kontynuacja 31"/>
    <w:basedOn w:val="Normalny"/>
    <w:uiPriority w:val="99"/>
    <w:rsid w:val="00163529"/>
    <w:pPr>
      <w:suppressAutoHyphens/>
      <w:spacing w:after="120"/>
      <w:ind w:left="849"/>
    </w:pPr>
    <w:rPr>
      <w:sz w:val="26"/>
      <w:szCs w:val="26"/>
      <w:lang w:eastAsia="ar-SA"/>
    </w:rPr>
  </w:style>
  <w:style w:type="table" w:customStyle="1" w:styleId="TableGrid">
    <w:name w:val="TableGrid"/>
    <w:rsid w:val="00163529"/>
    <w:rPr>
      <w:rFonts w:ascii="Calibri" w:hAnsi="Calibri"/>
      <w:sz w:val="22"/>
      <w:szCs w:val="22"/>
    </w:rPr>
    <w:tblPr>
      <w:tblCellMar>
        <w:top w:w="0" w:type="dxa"/>
        <w:left w:w="0" w:type="dxa"/>
        <w:bottom w:w="0" w:type="dxa"/>
        <w:right w:w="0" w:type="dxa"/>
      </w:tblCellMar>
    </w:tblPr>
  </w:style>
  <w:style w:type="character" w:customStyle="1" w:styleId="Nagwek1Znak">
    <w:name w:val="Nagłówek 1 Znak"/>
    <w:link w:val="Nagwek1"/>
    <w:rsid w:val="00DE7726"/>
    <w:rPr>
      <w:rFonts w:ascii="Arial" w:hAnsi="Arial" w:cs="Arial"/>
      <w:b/>
      <w:bCs/>
      <w:kern w:val="32"/>
      <w:sz w:val="32"/>
      <w:szCs w:val="32"/>
    </w:rPr>
  </w:style>
  <w:style w:type="character" w:customStyle="1" w:styleId="Nagwek2Znak">
    <w:name w:val="Nagłówek 2 Znak"/>
    <w:link w:val="Nagwek2"/>
    <w:rsid w:val="00DE7726"/>
    <w:rPr>
      <w:rFonts w:ascii="Bookman Old Style" w:hAnsi="Bookman Old Style"/>
      <w:b/>
      <w:sz w:val="24"/>
    </w:rPr>
  </w:style>
  <w:style w:type="character" w:customStyle="1" w:styleId="Nagwek3Znak">
    <w:name w:val="Nagłówek 3 Znak"/>
    <w:link w:val="Nagwek3"/>
    <w:rsid w:val="00DE7726"/>
    <w:rPr>
      <w:rFonts w:ascii="Arial" w:hAnsi="Arial" w:cs="Arial"/>
      <w:b/>
      <w:bCs/>
      <w:sz w:val="26"/>
      <w:szCs w:val="26"/>
    </w:rPr>
  </w:style>
  <w:style w:type="character" w:customStyle="1" w:styleId="Nagwek4Znak">
    <w:name w:val="Nagłówek 4 Znak"/>
    <w:link w:val="Nagwek4"/>
    <w:rsid w:val="00DE7726"/>
    <w:rPr>
      <w:b/>
      <w:sz w:val="32"/>
    </w:rPr>
  </w:style>
  <w:style w:type="character" w:customStyle="1" w:styleId="Nagwek6Znak">
    <w:name w:val="Nagłówek 6 Znak"/>
    <w:link w:val="Nagwek6"/>
    <w:rsid w:val="00DE7726"/>
    <w:rPr>
      <w:b/>
      <w:i/>
      <w:color w:val="000000"/>
      <w:sz w:val="24"/>
      <w:szCs w:val="24"/>
      <w:u w:val="single"/>
    </w:rPr>
  </w:style>
  <w:style w:type="paragraph" w:customStyle="1" w:styleId="NormalWeb1">
    <w:name w:val="Normal (Web)1"/>
    <w:basedOn w:val="Normalny"/>
    <w:rsid w:val="00DE7726"/>
    <w:pPr>
      <w:overflowPunct w:val="0"/>
      <w:autoSpaceDE w:val="0"/>
      <w:autoSpaceDN w:val="0"/>
      <w:adjustRightInd w:val="0"/>
      <w:spacing w:before="100" w:after="100"/>
      <w:textAlignment w:val="baseline"/>
    </w:pPr>
    <w:rPr>
      <w:rFonts w:ascii="Arial Unicode MS" w:hAnsi="Arial Unicode MS"/>
      <w:szCs w:val="20"/>
    </w:rPr>
  </w:style>
  <w:style w:type="character" w:customStyle="1" w:styleId="TekstpodstawowyZnak">
    <w:name w:val="Tekst podstawowy Znak"/>
    <w:link w:val="Tekstpodstawowy"/>
    <w:rsid w:val="00DE7726"/>
    <w:rPr>
      <w:sz w:val="22"/>
    </w:rPr>
  </w:style>
  <w:style w:type="character" w:customStyle="1" w:styleId="Tekstpodstawowy2Znak">
    <w:name w:val="Tekst podstawowy 2 Znak"/>
    <w:link w:val="Tekstpodstawowy2"/>
    <w:rsid w:val="00DE7726"/>
    <w:rPr>
      <w:color w:val="000000"/>
      <w:sz w:val="22"/>
      <w:szCs w:val="24"/>
    </w:rPr>
  </w:style>
  <w:style w:type="character" w:customStyle="1" w:styleId="Tekstpodstawowy3Znak">
    <w:name w:val="Tekst podstawowy 3 Znak"/>
    <w:link w:val="Tekstpodstawowy3"/>
    <w:rsid w:val="00DE7726"/>
    <w:rPr>
      <w:rFonts w:ascii="Arial" w:hAnsi="Arial"/>
      <w:b/>
      <w:sz w:val="22"/>
    </w:rPr>
  </w:style>
  <w:style w:type="character" w:customStyle="1" w:styleId="TekstprzypisudolnegoZnak">
    <w:name w:val="Tekst przypisu dolnego Znak"/>
    <w:link w:val="Tekstprzypisudolnego"/>
    <w:rsid w:val="00DE7726"/>
    <w:rPr>
      <w:szCs w:val="24"/>
    </w:rPr>
  </w:style>
  <w:style w:type="character" w:customStyle="1" w:styleId="TytuZnak">
    <w:name w:val="Tytuł Znak"/>
    <w:link w:val="Tytu"/>
    <w:rsid w:val="00DE7726"/>
    <w:rPr>
      <w:b/>
      <w:kern w:val="28"/>
      <w:sz w:val="32"/>
      <w:szCs w:val="24"/>
    </w:rPr>
  </w:style>
  <w:style w:type="paragraph" w:customStyle="1" w:styleId="tyt">
    <w:name w:val="tyt"/>
    <w:basedOn w:val="Normalny"/>
    <w:rsid w:val="00DE7726"/>
    <w:pPr>
      <w:keepNext/>
      <w:widowControl w:val="0"/>
      <w:autoSpaceDE w:val="0"/>
      <w:autoSpaceDN w:val="0"/>
      <w:adjustRightInd w:val="0"/>
      <w:spacing w:before="60" w:after="60"/>
      <w:jc w:val="center"/>
    </w:pPr>
    <w:rPr>
      <w:b/>
      <w:bCs/>
    </w:rPr>
  </w:style>
  <w:style w:type="paragraph" w:customStyle="1" w:styleId="WW-Tekstpodstawowy2">
    <w:name w:val="WW-Tekst podstawowy 2"/>
    <w:basedOn w:val="Normalny"/>
    <w:rsid w:val="00DE7726"/>
    <w:pPr>
      <w:suppressAutoHyphens/>
    </w:pPr>
    <w:rPr>
      <w:rFonts w:ascii="Arial" w:hAnsi="Arial"/>
      <w:lang w:eastAsia="ar-SA"/>
    </w:rPr>
  </w:style>
  <w:style w:type="character" w:customStyle="1" w:styleId="mb-model-name1">
    <w:name w:val="mb-model-name1"/>
    <w:rsid w:val="00DE7726"/>
    <w:rPr>
      <w:b/>
      <w:bCs/>
      <w:color w:val="FD6724"/>
      <w:sz w:val="28"/>
      <w:szCs w:val="28"/>
    </w:rPr>
  </w:style>
  <w:style w:type="paragraph" w:customStyle="1" w:styleId="WW-Tekstpodstawowywcity3">
    <w:name w:val="WW-Tekst podstawowy wcięty 3"/>
    <w:basedOn w:val="Normalny"/>
    <w:rsid w:val="00DE7726"/>
    <w:pPr>
      <w:suppressAutoHyphens/>
      <w:spacing w:line="360" w:lineRule="auto"/>
      <w:ind w:left="851" w:hanging="284"/>
      <w:jc w:val="both"/>
    </w:pPr>
    <w:rPr>
      <w:szCs w:val="20"/>
      <w:lang w:eastAsia="ar-SA"/>
    </w:rPr>
  </w:style>
  <w:style w:type="paragraph" w:customStyle="1" w:styleId="western">
    <w:name w:val="western"/>
    <w:basedOn w:val="Normalny"/>
    <w:rsid w:val="00DE7726"/>
    <w:pPr>
      <w:spacing w:before="119"/>
      <w:jc w:val="both"/>
    </w:pPr>
  </w:style>
  <w:style w:type="character" w:customStyle="1" w:styleId="Znakiprzypiswkocowych">
    <w:name w:val="Znaki przypisów końcowych"/>
    <w:rsid w:val="00DE7726"/>
  </w:style>
  <w:style w:type="numbering" w:customStyle="1" w:styleId="Bezlisty1">
    <w:name w:val="Bez listy1"/>
    <w:next w:val="Bezlisty"/>
    <w:uiPriority w:val="99"/>
    <w:semiHidden/>
    <w:unhideWhenUsed/>
    <w:rsid w:val="00DE7726"/>
  </w:style>
  <w:style w:type="character" w:customStyle="1" w:styleId="WW8Num1z0">
    <w:name w:val="WW8Num1z0"/>
    <w:rsid w:val="00DE7726"/>
    <w:rPr>
      <w:rFonts w:ascii="Symbol" w:hAnsi="Symbol" w:cs="StarSymbol"/>
      <w:sz w:val="18"/>
      <w:szCs w:val="18"/>
    </w:rPr>
  </w:style>
  <w:style w:type="character" w:customStyle="1" w:styleId="WW8Num3z0">
    <w:name w:val="WW8Num3z0"/>
    <w:rsid w:val="00DE7726"/>
    <w:rPr>
      <w:rFonts w:ascii="Wingdings" w:hAnsi="Wingdings" w:cs="StarSymbol"/>
      <w:sz w:val="18"/>
      <w:szCs w:val="18"/>
    </w:rPr>
  </w:style>
  <w:style w:type="character" w:customStyle="1" w:styleId="WW8Num3z1">
    <w:name w:val="WW8Num3z1"/>
    <w:rsid w:val="00DE7726"/>
    <w:rPr>
      <w:rFonts w:ascii="Courier New" w:hAnsi="Courier New"/>
    </w:rPr>
  </w:style>
  <w:style w:type="character" w:customStyle="1" w:styleId="WW8Num3z2">
    <w:name w:val="WW8Num3z2"/>
    <w:rsid w:val="00DE7726"/>
    <w:rPr>
      <w:rFonts w:ascii="Wingdings" w:hAnsi="Wingdings"/>
    </w:rPr>
  </w:style>
  <w:style w:type="character" w:customStyle="1" w:styleId="WW8Num3z3">
    <w:name w:val="WW8Num3z3"/>
    <w:rsid w:val="00DE7726"/>
    <w:rPr>
      <w:rFonts w:ascii="Symbol" w:hAnsi="Symbol"/>
    </w:rPr>
  </w:style>
  <w:style w:type="character" w:customStyle="1" w:styleId="WW8Num4z0">
    <w:name w:val="WW8Num4z0"/>
    <w:rsid w:val="00DE7726"/>
    <w:rPr>
      <w:rFonts w:ascii="Symbol" w:hAnsi="Symbol" w:cs="StarSymbol"/>
      <w:sz w:val="18"/>
      <w:szCs w:val="18"/>
    </w:rPr>
  </w:style>
  <w:style w:type="character" w:customStyle="1" w:styleId="WW8Num4z1">
    <w:name w:val="WW8Num4z1"/>
    <w:rsid w:val="00DE7726"/>
    <w:rPr>
      <w:rFonts w:ascii="Courier New" w:hAnsi="Courier New"/>
    </w:rPr>
  </w:style>
  <w:style w:type="character" w:customStyle="1" w:styleId="WW8Num4z2">
    <w:name w:val="WW8Num4z2"/>
    <w:rsid w:val="00DE7726"/>
    <w:rPr>
      <w:rFonts w:ascii="Wingdings" w:hAnsi="Wingdings"/>
    </w:rPr>
  </w:style>
  <w:style w:type="character" w:customStyle="1" w:styleId="WW8Num4z3">
    <w:name w:val="WW8Num4z3"/>
    <w:rsid w:val="00DE7726"/>
    <w:rPr>
      <w:rFonts w:ascii="Symbol" w:hAnsi="Symbol"/>
    </w:rPr>
  </w:style>
  <w:style w:type="character" w:customStyle="1" w:styleId="WW8Num5z0">
    <w:name w:val="WW8Num5z0"/>
    <w:rsid w:val="00DE7726"/>
    <w:rPr>
      <w:rFonts w:ascii="Symbol" w:hAnsi="Symbol" w:cs="StarSymbol"/>
      <w:sz w:val="18"/>
      <w:szCs w:val="18"/>
    </w:rPr>
  </w:style>
  <w:style w:type="character" w:customStyle="1" w:styleId="WW8Num6z0">
    <w:name w:val="WW8Num6z0"/>
    <w:rsid w:val="00DE7726"/>
    <w:rPr>
      <w:rFonts w:ascii="Symbol" w:hAnsi="Symbol" w:cs="StarSymbol"/>
      <w:sz w:val="18"/>
      <w:szCs w:val="18"/>
    </w:rPr>
  </w:style>
  <w:style w:type="character" w:customStyle="1" w:styleId="WW8Num7z0">
    <w:name w:val="WW8Num7z0"/>
    <w:rsid w:val="00DE7726"/>
    <w:rPr>
      <w:rFonts w:ascii="Symbol" w:hAnsi="Symbol" w:cs="StarSymbol"/>
      <w:sz w:val="18"/>
      <w:szCs w:val="18"/>
    </w:rPr>
  </w:style>
  <w:style w:type="character" w:customStyle="1" w:styleId="WW8Num8z0">
    <w:name w:val="WW8Num8z0"/>
    <w:rsid w:val="00DE7726"/>
    <w:rPr>
      <w:rFonts w:ascii="Wingdings" w:hAnsi="Wingdings" w:cs="StarSymbol"/>
      <w:sz w:val="18"/>
      <w:szCs w:val="18"/>
    </w:rPr>
  </w:style>
  <w:style w:type="character" w:customStyle="1" w:styleId="WW8Num9z0">
    <w:name w:val="WW8Num9z0"/>
    <w:rsid w:val="00DE7726"/>
    <w:rPr>
      <w:rFonts w:ascii="Symbol" w:hAnsi="Symbol" w:cs="StarSymbol"/>
      <w:sz w:val="18"/>
      <w:szCs w:val="18"/>
    </w:rPr>
  </w:style>
  <w:style w:type="character" w:customStyle="1" w:styleId="WW8Num10z0">
    <w:name w:val="WW8Num10z0"/>
    <w:rsid w:val="00DE7726"/>
    <w:rPr>
      <w:rFonts w:ascii="Wingdings" w:hAnsi="Wingdings" w:cs="StarSymbol"/>
      <w:sz w:val="18"/>
      <w:szCs w:val="18"/>
    </w:rPr>
  </w:style>
  <w:style w:type="character" w:customStyle="1" w:styleId="WW8Num11z0">
    <w:name w:val="WW8Num11z0"/>
    <w:rsid w:val="00DE7726"/>
    <w:rPr>
      <w:rFonts w:ascii="Symbol" w:hAnsi="Symbol" w:cs="StarSymbol"/>
      <w:sz w:val="18"/>
      <w:szCs w:val="18"/>
    </w:rPr>
  </w:style>
  <w:style w:type="character" w:customStyle="1" w:styleId="WW8Num12z0">
    <w:name w:val="WW8Num12z0"/>
    <w:rsid w:val="00DE7726"/>
    <w:rPr>
      <w:rFonts w:ascii="Symbol" w:hAnsi="Symbol" w:cs="StarSymbol"/>
      <w:sz w:val="18"/>
      <w:szCs w:val="18"/>
    </w:rPr>
  </w:style>
  <w:style w:type="character" w:customStyle="1" w:styleId="WW8Num13z0">
    <w:name w:val="WW8Num13z0"/>
    <w:rsid w:val="00DE7726"/>
    <w:rPr>
      <w:rFonts w:ascii="Wingdings" w:hAnsi="Wingdings" w:cs="StarSymbol"/>
      <w:sz w:val="18"/>
      <w:szCs w:val="18"/>
    </w:rPr>
  </w:style>
  <w:style w:type="character" w:customStyle="1" w:styleId="WW8Num14z0">
    <w:name w:val="WW8Num14z0"/>
    <w:rsid w:val="00DE7726"/>
    <w:rPr>
      <w:rFonts w:ascii="Wingdings" w:hAnsi="Wingdings" w:cs="StarSymbol"/>
      <w:sz w:val="18"/>
      <w:szCs w:val="18"/>
    </w:rPr>
  </w:style>
  <w:style w:type="character" w:customStyle="1" w:styleId="WW8Num15z0">
    <w:name w:val="WW8Num15z0"/>
    <w:rsid w:val="00DE7726"/>
    <w:rPr>
      <w:rFonts w:ascii="Symbol" w:hAnsi="Symbol" w:cs="StarSymbol"/>
      <w:sz w:val="18"/>
      <w:szCs w:val="18"/>
    </w:rPr>
  </w:style>
  <w:style w:type="character" w:customStyle="1" w:styleId="WW8Num16z0">
    <w:name w:val="WW8Num16z0"/>
    <w:rsid w:val="00DE7726"/>
    <w:rPr>
      <w:rFonts w:ascii="Symbol" w:hAnsi="Symbol" w:cs="StarSymbol"/>
      <w:sz w:val="18"/>
      <w:szCs w:val="18"/>
    </w:rPr>
  </w:style>
  <w:style w:type="character" w:customStyle="1" w:styleId="Absatz-Standardschriftart">
    <w:name w:val="Absatz-Standardschriftart"/>
    <w:rsid w:val="00DE7726"/>
  </w:style>
  <w:style w:type="character" w:customStyle="1" w:styleId="WW-Absatz-Standardschriftart">
    <w:name w:val="WW-Absatz-Standardschriftart"/>
    <w:rsid w:val="00DE7726"/>
  </w:style>
  <w:style w:type="character" w:customStyle="1" w:styleId="WW-Absatz-Standardschriftart1">
    <w:name w:val="WW-Absatz-Standardschriftart1"/>
    <w:rsid w:val="00DE7726"/>
  </w:style>
  <w:style w:type="character" w:customStyle="1" w:styleId="WW-Absatz-Standardschriftart11">
    <w:name w:val="WW-Absatz-Standardschriftart11"/>
    <w:rsid w:val="00DE7726"/>
  </w:style>
  <w:style w:type="character" w:customStyle="1" w:styleId="Symbolewypunktowania">
    <w:name w:val="Symbole wypunktowania"/>
    <w:rsid w:val="00DE7726"/>
    <w:rPr>
      <w:rFonts w:ascii="StarSymbol" w:eastAsia="StarSymbol" w:hAnsi="StarSymbol" w:cs="StarSymbol"/>
      <w:sz w:val="18"/>
      <w:szCs w:val="18"/>
    </w:rPr>
  </w:style>
  <w:style w:type="character" w:customStyle="1" w:styleId="WW8Num7z1">
    <w:name w:val="WW8Num7z1"/>
    <w:rsid w:val="00DE7726"/>
    <w:rPr>
      <w:rFonts w:ascii="Courier New" w:hAnsi="Courier New"/>
    </w:rPr>
  </w:style>
  <w:style w:type="character" w:customStyle="1" w:styleId="WW8Num7z2">
    <w:name w:val="WW8Num7z2"/>
    <w:rsid w:val="00DE7726"/>
    <w:rPr>
      <w:rFonts w:ascii="Wingdings" w:hAnsi="Wingdings"/>
    </w:rPr>
  </w:style>
  <w:style w:type="character" w:customStyle="1" w:styleId="WW8Num7z3">
    <w:name w:val="WW8Num7z3"/>
    <w:rsid w:val="00DE7726"/>
    <w:rPr>
      <w:rFonts w:ascii="Symbol" w:hAnsi="Symbol"/>
    </w:rPr>
  </w:style>
  <w:style w:type="character" w:customStyle="1" w:styleId="WW8Num8z1">
    <w:name w:val="WW8Num8z1"/>
    <w:rsid w:val="00DE7726"/>
    <w:rPr>
      <w:rFonts w:ascii="Courier New" w:hAnsi="Courier New"/>
    </w:rPr>
  </w:style>
  <w:style w:type="character" w:customStyle="1" w:styleId="WW8Num8z2">
    <w:name w:val="WW8Num8z2"/>
    <w:rsid w:val="00DE7726"/>
    <w:rPr>
      <w:rFonts w:ascii="Wingdings" w:hAnsi="Wingdings"/>
    </w:rPr>
  </w:style>
  <w:style w:type="character" w:customStyle="1" w:styleId="WW8Num8z3">
    <w:name w:val="WW8Num8z3"/>
    <w:rsid w:val="00DE7726"/>
    <w:rPr>
      <w:rFonts w:ascii="Symbol" w:hAnsi="Symbol"/>
    </w:rPr>
  </w:style>
  <w:style w:type="character" w:customStyle="1" w:styleId="WW8Num18z0">
    <w:name w:val="WW8Num18z0"/>
    <w:rsid w:val="00DE7726"/>
    <w:rPr>
      <w:rFonts w:ascii="Symbol" w:hAnsi="Symbol" w:cs="StarSymbol"/>
      <w:sz w:val="18"/>
      <w:szCs w:val="18"/>
    </w:rPr>
  </w:style>
  <w:style w:type="paragraph" w:customStyle="1" w:styleId="Nagwek10">
    <w:name w:val="Nagłówek1"/>
    <w:basedOn w:val="Normalny"/>
    <w:next w:val="Tekstpodstawowy"/>
    <w:rsid w:val="00DE7726"/>
    <w:pPr>
      <w:keepNext/>
      <w:widowControl w:val="0"/>
      <w:suppressAutoHyphens/>
      <w:spacing w:before="240" w:after="120"/>
    </w:pPr>
    <w:rPr>
      <w:rFonts w:ascii="Arial" w:eastAsia="Tahoma" w:hAnsi="Arial" w:cs="Tahoma"/>
      <w:sz w:val="28"/>
      <w:szCs w:val="28"/>
    </w:rPr>
  </w:style>
  <w:style w:type="paragraph" w:styleId="Lista">
    <w:name w:val="List"/>
    <w:basedOn w:val="Tekstpodstawowy"/>
    <w:rsid w:val="00DE7726"/>
    <w:pPr>
      <w:widowControl w:val="0"/>
      <w:suppressAutoHyphens/>
      <w:spacing w:after="120"/>
      <w:jc w:val="left"/>
    </w:pPr>
    <w:rPr>
      <w:sz w:val="24"/>
    </w:rPr>
  </w:style>
  <w:style w:type="paragraph" w:customStyle="1" w:styleId="Podpis1">
    <w:name w:val="Podpis1"/>
    <w:basedOn w:val="Normalny"/>
    <w:rsid w:val="00DE7726"/>
    <w:pPr>
      <w:widowControl w:val="0"/>
      <w:suppressLineNumbers/>
      <w:suppressAutoHyphens/>
      <w:spacing w:before="120" w:after="120"/>
    </w:pPr>
    <w:rPr>
      <w:i/>
      <w:iCs/>
    </w:rPr>
  </w:style>
  <w:style w:type="paragraph" w:customStyle="1" w:styleId="Indeks">
    <w:name w:val="Indeks"/>
    <w:basedOn w:val="Normalny"/>
    <w:rsid w:val="00DE7726"/>
    <w:pPr>
      <w:widowControl w:val="0"/>
      <w:suppressLineNumbers/>
      <w:suppressAutoHyphens/>
    </w:pPr>
    <w:rPr>
      <w:szCs w:val="20"/>
    </w:rPr>
  </w:style>
  <w:style w:type="paragraph" w:customStyle="1" w:styleId="Nagwektabeli">
    <w:name w:val="Nagłówek tabeli"/>
    <w:basedOn w:val="Zawartotabeli"/>
    <w:rsid w:val="00DE7726"/>
    <w:pPr>
      <w:widowControl w:val="0"/>
      <w:spacing w:after="120"/>
      <w:jc w:val="center"/>
    </w:pPr>
    <w:rPr>
      <w:rFonts w:cs="Times New Roman"/>
      <w:b/>
      <w:bCs/>
      <w:i/>
      <w:iCs/>
      <w:szCs w:val="20"/>
    </w:rPr>
  </w:style>
  <w:style w:type="character" w:customStyle="1" w:styleId="WW8Num49z0">
    <w:name w:val="WW8Num49z0"/>
    <w:rsid w:val="00DE7726"/>
    <w:rPr>
      <w:rFonts w:ascii="Times New Roman" w:hAnsi="Times New Roman"/>
      <w:b w:val="0"/>
      <w:i w:val="0"/>
      <w:sz w:val="18"/>
    </w:rPr>
  </w:style>
  <w:style w:type="character" w:customStyle="1" w:styleId="WW8Num50z3">
    <w:name w:val="WW8Num50z3"/>
    <w:rsid w:val="00DE7726"/>
    <w:rPr>
      <w:rFonts w:ascii="Symbol" w:hAnsi="Symbol"/>
    </w:rPr>
  </w:style>
  <w:style w:type="paragraph" w:customStyle="1" w:styleId="par">
    <w:name w:val="par"/>
    <w:basedOn w:val="Normalny"/>
    <w:autoRedefine/>
    <w:rsid w:val="00DE7726"/>
    <w:pPr>
      <w:numPr>
        <w:ilvl w:val="2"/>
        <w:numId w:val="4"/>
      </w:numPr>
      <w:tabs>
        <w:tab w:val="clear" w:pos="1440"/>
        <w:tab w:val="num" w:pos="360"/>
      </w:tabs>
      <w:suppressAutoHyphens/>
      <w:ind w:left="360"/>
    </w:pPr>
    <w:rPr>
      <w:sz w:val="20"/>
      <w:szCs w:val="20"/>
      <w:lang w:eastAsia="ar-SA"/>
    </w:rPr>
  </w:style>
  <w:style w:type="paragraph" w:customStyle="1" w:styleId="Style5">
    <w:name w:val="Style5"/>
    <w:basedOn w:val="Normalny"/>
    <w:rsid w:val="00DE7726"/>
    <w:pPr>
      <w:widowControl w:val="0"/>
      <w:autoSpaceDE w:val="0"/>
      <w:autoSpaceDN w:val="0"/>
      <w:adjustRightInd w:val="0"/>
      <w:spacing w:line="245" w:lineRule="exact"/>
      <w:ind w:hanging="341"/>
      <w:jc w:val="both"/>
    </w:pPr>
  </w:style>
  <w:style w:type="character" w:customStyle="1" w:styleId="FontStyle41">
    <w:name w:val="Font Style41"/>
    <w:rsid w:val="00DE7726"/>
    <w:rPr>
      <w:rFonts w:ascii="Times New Roman" w:hAnsi="Times New Roman" w:cs="Times New Roman"/>
      <w:b/>
      <w:bCs/>
      <w:sz w:val="18"/>
      <w:szCs w:val="18"/>
    </w:rPr>
  </w:style>
  <w:style w:type="character" w:customStyle="1" w:styleId="FontStyle12">
    <w:name w:val="Font Style12"/>
    <w:rsid w:val="00DE7726"/>
    <w:rPr>
      <w:rFonts w:ascii="Arial" w:hAnsi="Arial" w:cs="Arial"/>
      <w:sz w:val="20"/>
      <w:szCs w:val="20"/>
    </w:rPr>
  </w:style>
  <w:style w:type="numbering" w:customStyle="1" w:styleId="Bezlisty2">
    <w:name w:val="Bez listy2"/>
    <w:next w:val="Bezlisty"/>
    <w:uiPriority w:val="99"/>
    <w:semiHidden/>
    <w:unhideWhenUsed/>
    <w:rsid w:val="00DE7726"/>
  </w:style>
  <w:style w:type="character" w:customStyle="1" w:styleId="WW-Absatz-Standardschriftart111">
    <w:name w:val="WW-Absatz-Standardschriftart111"/>
    <w:rsid w:val="00DE7726"/>
  </w:style>
  <w:style w:type="character" w:customStyle="1" w:styleId="WW-Absatz-Standardschriftart1111">
    <w:name w:val="WW-Absatz-Standardschriftart1111"/>
    <w:rsid w:val="00DE7726"/>
  </w:style>
  <w:style w:type="character" w:customStyle="1" w:styleId="WW-Absatz-Standardschriftart11111">
    <w:name w:val="WW-Absatz-Standardschriftart11111"/>
    <w:rsid w:val="00DE7726"/>
  </w:style>
  <w:style w:type="character" w:customStyle="1" w:styleId="WW-Absatz-Standardschriftart111111">
    <w:name w:val="WW-Absatz-Standardschriftart111111"/>
    <w:rsid w:val="00DE7726"/>
  </w:style>
  <w:style w:type="character" w:styleId="UyteHipercze">
    <w:name w:val="FollowedHyperlink"/>
    <w:uiPriority w:val="99"/>
    <w:unhideWhenUsed/>
    <w:rsid w:val="00DE7726"/>
    <w:rPr>
      <w:color w:val="800080"/>
      <w:u w:val="single"/>
    </w:rPr>
  </w:style>
  <w:style w:type="paragraph" w:customStyle="1" w:styleId="font0">
    <w:name w:val="font0"/>
    <w:basedOn w:val="Normalny"/>
    <w:rsid w:val="00DE7726"/>
    <w:pPr>
      <w:spacing w:before="100" w:beforeAutospacing="1" w:after="100" w:afterAutospacing="1"/>
    </w:pPr>
    <w:rPr>
      <w:rFonts w:ascii="Arial" w:hAnsi="Arial" w:cs="Arial"/>
      <w:color w:val="000000"/>
      <w:sz w:val="22"/>
      <w:szCs w:val="22"/>
    </w:rPr>
  </w:style>
  <w:style w:type="paragraph" w:customStyle="1" w:styleId="font5">
    <w:name w:val="font5"/>
    <w:basedOn w:val="Normalny"/>
    <w:rsid w:val="00DE7726"/>
    <w:pPr>
      <w:spacing w:before="100" w:beforeAutospacing="1" w:after="100" w:afterAutospacing="1"/>
    </w:pPr>
    <w:rPr>
      <w:color w:val="000000"/>
      <w:sz w:val="20"/>
      <w:szCs w:val="20"/>
    </w:rPr>
  </w:style>
  <w:style w:type="paragraph" w:customStyle="1" w:styleId="font6">
    <w:name w:val="font6"/>
    <w:basedOn w:val="Normalny"/>
    <w:rsid w:val="00DE7726"/>
    <w:pPr>
      <w:spacing w:before="100" w:beforeAutospacing="1" w:after="100" w:afterAutospacing="1"/>
    </w:pPr>
    <w:rPr>
      <w:b/>
      <w:bCs/>
      <w:color w:val="000000"/>
      <w:sz w:val="20"/>
      <w:szCs w:val="20"/>
    </w:rPr>
  </w:style>
  <w:style w:type="paragraph" w:customStyle="1" w:styleId="font7">
    <w:name w:val="font7"/>
    <w:basedOn w:val="Normalny"/>
    <w:rsid w:val="00DE7726"/>
    <w:pPr>
      <w:spacing w:before="100" w:beforeAutospacing="1" w:after="100" w:afterAutospacing="1"/>
    </w:pPr>
    <w:rPr>
      <w:i/>
      <w:iCs/>
      <w:color w:val="000000"/>
      <w:sz w:val="20"/>
      <w:szCs w:val="20"/>
    </w:rPr>
  </w:style>
  <w:style w:type="paragraph" w:customStyle="1" w:styleId="xl69">
    <w:name w:val="xl69"/>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paragraph" w:customStyle="1" w:styleId="xl70">
    <w:name w:val="xl70"/>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1">
    <w:name w:val="xl71"/>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20"/>
      <w:szCs w:val="20"/>
    </w:rPr>
  </w:style>
  <w:style w:type="paragraph" w:customStyle="1" w:styleId="xl72">
    <w:name w:val="xl72"/>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sz w:val="16"/>
      <w:szCs w:val="16"/>
    </w:rPr>
  </w:style>
  <w:style w:type="paragraph" w:customStyle="1" w:styleId="xl73">
    <w:name w:val="xl73"/>
    <w:basedOn w:val="Normalny"/>
    <w:rsid w:val="00DE7726"/>
    <w:pPr>
      <w:pBdr>
        <w:top w:val="single" w:sz="4" w:space="0" w:color="000000"/>
        <w:left w:val="single" w:sz="4" w:space="0" w:color="000000"/>
        <w:bottom w:val="single" w:sz="4" w:space="0" w:color="000000"/>
        <w:right w:val="single" w:sz="4" w:space="0" w:color="000000"/>
      </w:pBdr>
      <w:spacing w:before="100" w:beforeAutospacing="1" w:after="100" w:afterAutospacing="1"/>
    </w:pPr>
  </w:style>
  <w:style w:type="character" w:customStyle="1" w:styleId="FontStyle60">
    <w:name w:val="Font Style60"/>
    <w:rsid w:val="00DE7726"/>
    <w:rPr>
      <w:rFonts w:ascii="Arial" w:hAnsi="Arial" w:cs="Arial" w:hint="default"/>
      <w:b/>
      <w:bCs w:val="0"/>
      <w:sz w:val="16"/>
    </w:rPr>
  </w:style>
  <w:style w:type="character" w:customStyle="1" w:styleId="TekstkomentarzaZnak1">
    <w:name w:val="Tekst komentarza Znak1"/>
    <w:rsid w:val="00DE7726"/>
    <w:rPr>
      <w:rFonts w:cs="Calibri"/>
      <w:lang w:eastAsia="ar-SA"/>
    </w:rPr>
  </w:style>
  <w:style w:type="character" w:customStyle="1" w:styleId="apple-converted-space">
    <w:name w:val="apple-converted-space"/>
    <w:rsid w:val="00DE7726"/>
  </w:style>
  <w:style w:type="character" w:customStyle="1" w:styleId="txt-new">
    <w:name w:val="txt-new"/>
    <w:rsid w:val="00DE7726"/>
  </w:style>
  <w:style w:type="character" w:customStyle="1" w:styleId="footnote">
    <w:name w:val="footnote"/>
    <w:rsid w:val="00DE7726"/>
  </w:style>
  <w:style w:type="character" w:customStyle="1" w:styleId="WW8Num2z3">
    <w:name w:val="WW8Num2z3"/>
    <w:rsid w:val="00DE7726"/>
    <w:rPr>
      <w:rFonts w:ascii="Symbol" w:hAnsi="Symbol"/>
    </w:rPr>
  </w:style>
  <w:style w:type="character" w:customStyle="1" w:styleId="WW-Absatz-Standardschriftart1111111">
    <w:name w:val="WW-Absatz-Standardschriftart1111111"/>
    <w:rsid w:val="00DE7726"/>
  </w:style>
  <w:style w:type="character" w:customStyle="1" w:styleId="WW-Absatz-Standardschriftart11111111">
    <w:name w:val="WW-Absatz-Standardschriftart11111111"/>
    <w:rsid w:val="00DE7726"/>
  </w:style>
  <w:style w:type="character" w:customStyle="1" w:styleId="WW-Absatz-Standardschriftart111111111">
    <w:name w:val="WW-Absatz-Standardschriftart111111111"/>
    <w:rsid w:val="00DE7726"/>
  </w:style>
  <w:style w:type="character" w:customStyle="1" w:styleId="WW-Absatz-Standardschriftart1111111111">
    <w:name w:val="WW-Absatz-Standardschriftart1111111111"/>
    <w:rsid w:val="00DE7726"/>
  </w:style>
  <w:style w:type="character" w:customStyle="1" w:styleId="WW-Absatz-Standardschriftart11111111111">
    <w:name w:val="WW-Absatz-Standardschriftart11111111111"/>
    <w:rsid w:val="00DE7726"/>
  </w:style>
  <w:style w:type="character" w:customStyle="1" w:styleId="WW-Absatz-Standardschriftart111111111111">
    <w:name w:val="WW-Absatz-Standardschriftart111111111111"/>
    <w:rsid w:val="00DE7726"/>
  </w:style>
  <w:style w:type="character" w:customStyle="1" w:styleId="WW-Absatz-Standardschriftart1111111111111">
    <w:name w:val="WW-Absatz-Standardschriftart1111111111111"/>
    <w:rsid w:val="00DE7726"/>
  </w:style>
  <w:style w:type="character" w:customStyle="1" w:styleId="WW-Absatz-Standardschriftart11111111111111">
    <w:name w:val="WW-Absatz-Standardschriftart11111111111111"/>
    <w:rsid w:val="00DE7726"/>
  </w:style>
  <w:style w:type="character" w:customStyle="1" w:styleId="WW-Absatz-Standardschriftart111111111111111">
    <w:name w:val="WW-Absatz-Standardschriftart111111111111111"/>
    <w:rsid w:val="00DE7726"/>
  </w:style>
  <w:style w:type="character" w:customStyle="1" w:styleId="WW-Absatz-Standardschriftart1111111111111111">
    <w:name w:val="WW-Absatz-Standardschriftart1111111111111111"/>
    <w:rsid w:val="00DE7726"/>
  </w:style>
  <w:style w:type="character" w:customStyle="1" w:styleId="WW-Absatz-Standardschriftart11111111111111111">
    <w:name w:val="WW-Absatz-Standardschriftart11111111111111111"/>
    <w:rsid w:val="00DE7726"/>
  </w:style>
  <w:style w:type="character" w:customStyle="1" w:styleId="WW-Absatz-Standardschriftart111111111111111111">
    <w:name w:val="WW-Absatz-Standardschriftart111111111111111111"/>
    <w:rsid w:val="00DE7726"/>
  </w:style>
  <w:style w:type="character" w:customStyle="1" w:styleId="WW-Absatz-Standardschriftart1111111111111111111">
    <w:name w:val="WW-Absatz-Standardschriftart1111111111111111111"/>
    <w:rsid w:val="00DE7726"/>
  </w:style>
  <w:style w:type="character" w:customStyle="1" w:styleId="WW-Absatz-Standardschriftart11111111111111111111">
    <w:name w:val="WW-Absatz-Standardschriftart11111111111111111111"/>
    <w:rsid w:val="00DE7726"/>
  </w:style>
  <w:style w:type="character" w:customStyle="1" w:styleId="WW-Absatz-Standardschriftart111111111111111111111">
    <w:name w:val="WW-Absatz-Standardschriftart111111111111111111111"/>
    <w:rsid w:val="00DE7726"/>
  </w:style>
  <w:style w:type="character" w:customStyle="1" w:styleId="WW-Absatz-Standardschriftart1111111111111111111111">
    <w:name w:val="WW-Absatz-Standardschriftart1111111111111111111111"/>
    <w:rsid w:val="00DE7726"/>
  </w:style>
  <w:style w:type="character" w:customStyle="1" w:styleId="WW-Absatz-Standardschriftart11111111111111111111111">
    <w:name w:val="WW-Absatz-Standardschriftart11111111111111111111111"/>
    <w:rsid w:val="00DE7726"/>
  </w:style>
  <w:style w:type="character" w:customStyle="1" w:styleId="WW-Absatz-Standardschriftart111111111111111111111111">
    <w:name w:val="WW-Absatz-Standardschriftart111111111111111111111111"/>
    <w:rsid w:val="00DE7726"/>
  </w:style>
  <w:style w:type="character" w:customStyle="1" w:styleId="WW-Absatz-Standardschriftart1111111111111111111111111">
    <w:name w:val="WW-Absatz-Standardschriftart1111111111111111111111111"/>
    <w:rsid w:val="00DE7726"/>
  </w:style>
  <w:style w:type="character" w:customStyle="1" w:styleId="WW-Absatz-Standardschriftart11111111111111111111111111">
    <w:name w:val="WW-Absatz-Standardschriftart11111111111111111111111111"/>
    <w:rsid w:val="00DE7726"/>
  </w:style>
  <w:style w:type="character" w:customStyle="1" w:styleId="WW-Absatz-Standardschriftart111111111111111111111111111">
    <w:name w:val="WW-Absatz-Standardschriftart111111111111111111111111111"/>
    <w:rsid w:val="00DE7726"/>
  </w:style>
  <w:style w:type="character" w:customStyle="1" w:styleId="WW-Absatz-Standardschriftart1111111111111111111111111111">
    <w:name w:val="WW-Absatz-Standardschriftart1111111111111111111111111111"/>
    <w:rsid w:val="00DE7726"/>
  </w:style>
  <w:style w:type="character" w:customStyle="1" w:styleId="WW-Absatz-Standardschriftart11111111111111111111111111111">
    <w:name w:val="WW-Absatz-Standardschriftart11111111111111111111111111111"/>
    <w:rsid w:val="00DE7726"/>
  </w:style>
  <w:style w:type="character" w:customStyle="1" w:styleId="WW-Absatz-Standardschriftart111111111111111111111111111111">
    <w:name w:val="WW-Absatz-Standardschriftart111111111111111111111111111111"/>
    <w:rsid w:val="00DE7726"/>
  </w:style>
  <w:style w:type="character" w:customStyle="1" w:styleId="WW-Absatz-Standardschriftart1111111111111111111111111111111">
    <w:name w:val="WW-Absatz-Standardschriftart1111111111111111111111111111111"/>
    <w:rsid w:val="00DE7726"/>
  </w:style>
  <w:style w:type="character" w:customStyle="1" w:styleId="WW-Absatz-Standardschriftart11111111111111111111111111111111">
    <w:name w:val="WW-Absatz-Standardschriftart11111111111111111111111111111111"/>
    <w:rsid w:val="00DE7726"/>
  </w:style>
  <w:style w:type="character" w:customStyle="1" w:styleId="WW-Absatz-Standardschriftart111111111111111111111111111111111">
    <w:name w:val="WW-Absatz-Standardschriftart111111111111111111111111111111111"/>
    <w:rsid w:val="00DE7726"/>
  </w:style>
  <w:style w:type="character" w:customStyle="1" w:styleId="WW-Absatz-Standardschriftart1111111111111111111111111111111111">
    <w:name w:val="WW-Absatz-Standardschriftart1111111111111111111111111111111111"/>
    <w:rsid w:val="00DE7726"/>
  </w:style>
  <w:style w:type="character" w:customStyle="1" w:styleId="WW-Absatz-Standardschriftart11111111111111111111111111111111111">
    <w:name w:val="WW-Absatz-Standardschriftart11111111111111111111111111111111111"/>
    <w:rsid w:val="00DE7726"/>
  </w:style>
  <w:style w:type="character" w:customStyle="1" w:styleId="WW-Absatz-Standardschriftart111111111111111111111111111111111111">
    <w:name w:val="WW-Absatz-Standardschriftart111111111111111111111111111111111111"/>
    <w:rsid w:val="00DE7726"/>
  </w:style>
  <w:style w:type="character" w:customStyle="1" w:styleId="WW-Absatz-Standardschriftart1111111111111111111111111111111111111">
    <w:name w:val="WW-Absatz-Standardschriftart1111111111111111111111111111111111111"/>
    <w:rsid w:val="00DE7726"/>
  </w:style>
  <w:style w:type="character" w:customStyle="1" w:styleId="WW-Absatz-Standardschriftart11111111111111111111111111111111111111">
    <w:name w:val="WW-Absatz-Standardschriftart11111111111111111111111111111111111111"/>
    <w:rsid w:val="00DE7726"/>
  </w:style>
  <w:style w:type="character" w:customStyle="1" w:styleId="WW-Absatz-Standardschriftart111111111111111111111111111111111111111">
    <w:name w:val="WW-Absatz-Standardschriftart111111111111111111111111111111111111111"/>
    <w:rsid w:val="00DE7726"/>
  </w:style>
  <w:style w:type="character" w:customStyle="1" w:styleId="WW-Absatz-Standardschriftart1111111111111111111111111111111111111111">
    <w:name w:val="WW-Absatz-Standardschriftart1111111111111111111111111111111111111111"/>
    <w:rsid w:val="00DE7726"/>
  </w:style>
  <w:style w:type="character" w:customStyle="1" w:styleId="WW-Absatz-Standardschriftart11111111111111111111111111111111111111111">
    <w:name w:val="WW-Absatz-Standardschriftart11111111111111111111111111111111111111111"/>
    <w:rsid w:val="00DE7726"/>
  </w:style>
  <w:style w:type="character" w:customStyle="1" w:styleId="WW-Absatz-Standardschriftart111111111111111111111111111111111111111111">
    <w:name w:val="WW-Absatz-Standardschriftart111111111111111111111111111111111111111111"/>
    <w:rsid w:val="00DE7726"/>
  </w:style>
  <w:style w:type="character" w:customStyle="1" w:styleId="WW-Absatz-Standardschriftart1111111111111111111111111111111111111111111">
    <w:name w:val="WW-Absatz-Standardschriftart1111111111111111111111111111111111111111111"/>
    <w:rsid w:val="00DE7726"/>
  </w:style>
  <w:style w:type="character" w:customStyle="1" w:styleId="WW-Absatz-Standardschriftart11111111111111111111111111111111111111111111">
    <w:name w:val="WW-Absatz-Standardschriftart11111111111111111111111111111111111111111111"/>
    <w:rsid w:val="00DE7726"/>
  </w:style>
  <w:style w:type="character" w:customStyle="1" w:styleId="WW-Absatz-Standardschriftart111111111111111111111111111111111111111111111">
    <w:name w:val="WW-Absatz-Standardschriftart111111111111111111111111111111111111111111111"/>
    <w:rsid w:val="00DE7726"/>
  </w:style>
  <w:style w:type="character" w:customStyle="1" w:styleId="WW-Absatz-Standardschriftart1111111111111111111111111111111111111111111111">
    <w:name w:val="WW-Absatz-Standardschriftart1111111111111111111111111111111111111111111111"/>
    <w:rsid w:val="00DE7726"/>
  </w:style>
  <w:style w:type="character" w:customStyle="1" w:styleId="WW-Absatz-Standardschriftart11111111111111111111111111111111111111111111111">
    <w:name w:val="WW-Absatz-Standardschriftart11111111111111111111111111111111111111111111111"/>
    <w:rsid w:val="00DE7726"/>
  </w:style>
  <w:style w:type="character" w:customStyle="1" w:styleId="WW-Absatz-Standardschriftart111111111111111111111111111111111111111111111111">
    <w:name w:val="WW-Absatz-Standardschriftart111111111111111111111111111111111111111111111111"/>
    <w:rsid w:val="00DE7726"/>
  </w:style>
  <w:style w:type="character" w:customStyle="1" w:styleId="WW-Absatz-Standardschriftart1111111111111111111111111111111111111111111111111">
    <w:name w:val="WW-Absatz-Standardschriftart1111111111111111111111111111111111111111111111111"/>
    <w:rsid w:val="00DE7726"/>
  </w:style>
  <w:style w:type="character" w:customStyle="1" w:styleId="WW-Absatz-Standardschriftart11111111111111111111111111111111111111111111111111">
    <w:name w:val="WW-Absatz-Standardschriftart11111111111111111111111111111111111111111111111111"/>
    <w:rsid w:val="00DE7726"/>
  </w:style>
  <w:style w:type="character" w:customStyle="1" w:styleId="WW-Absatz-Standardschriftart111111111111111111111111111111111111111111111111111">
    <w:name w:val="WW-Absatz-Standardschriftart111111111111111111111111111111111111111111111111111"/>
    <w:rsid w:val="00DE7726"/>
  </w:style>
  <w:style w:type="character" w:customStyle="1" w:styleId="WW-Absatz-Standardschriftart1111111111111111111111111111111111111111111111111111">
    <w:name w:val="WW-Absatz-Standardschriftart1111111111111111111111111111111111111111111111111111"/>
    <w:rsid w:val="00DE7726"/>
  </w:style>
  <w:style w:type="character" w:customStyle="1" w:styleId="WW-Absatz-Standardschriftart11111111111111111111111111111111111111111111111111111">
    <w:name w:val="WW-Absatz-Standardschriftart11111111111111111111111111111111111111111111111111111"/>
    <w:rsid w:val="00DE7726"/>
  </w:style>
  <w:style w:type="character" w:customStyle="1" w:styleId="WW-Absatz-Standardschriftart111111111111111111111111111111111111111111111111111111">
    <w:name w:val="WW-Absatz-Standardschriftart111111111111111111111111111111111111111111111111111111"/>
    <w:rsid w:val="00DE7726"/>
  </w:style>
  <w:style w:type="character" w:customStyle="1" w:styleId="WW-Absatz-Standardschriftart1111111111111111111111111111111111111111111111111111111">
    <w:name w:val="WW-Absatz-Standardschriftart1111111111111111111111111111111111111111111111111111111"/>
    <w:rsid w:val="00DE7726"/>
  </w:style>
  <w:style w:type="character" w:customStyle="1" w:styleId="WW-Absatz-Standardschriftart11111111111111111111111111111111111111111111111111111111">
    <w:name w:val="WW-Absatz-Standardschriftart11111111111111111111111111111111111111111111111111111111"/>
    <w:rsid w:val="00DE7726"/>
  </w:style>
  <w:style w:type="character" w:customStyle="1" w:styleId="WW-Absatz-Standardschriftart111111111111111111111111111111111111111111111111111111111">
    <w:name w:val="WW-Absatz-Standardschriftart111111111111111111111111111111111111111111111111111111111"/>
    <w:rsid w:val="00DE7726"/>
  </w:style>
  <w:style w:type="character" w:customStyle="1" w:styleId="WW-Absatz-Standardschriftart1111111111111111111111111111111111111111111111111111111111">
    <w:name w:val="WW-Absatz-Standardschriftart1111111111111111111111111111111111111111111111111111111111"/>
    <w:rsid w:val="00DE7726"/>
  </w:style>
  <w:style w:type="character" w:customStyle="1" w:styleId="WW-Absatz-Standardschriftart11111111111111111111111111111111111111111111111111111111111">
    <w:name w:val="WW-Absatz-Standardschriftart11111111111111111111111111111111111111111111111111111111111"/>
    <w:rsid w:val="00DE7726"/>
  </w:style>
  <w:style w:type="character" w:customStyle="1" w:styleId="WW-Absatz-Standardschriftart111111111111111111111111111111111111111111111111111111111111">
    <w:name w:val="WW-Absatz-Standardschriftart111111111111111111111111111111111111111111111111111111111111"/>
    <w:rsid w:val="00DE7726"/>
  </w:style>
  <w:style w:type="character" w:customStyle="1" w:styleId="WW-Absatz-Standardschriftart1111111111111111111111111111111111111111111111111111111111111">
    <w:name w:val="WW-Absatz-Standardschriftart1111111111111111111111111111111111111111111111111111111111111"/>
    <w:rsid w:val="00DE7726"/>
  </w:style>
  <w:style w:type="character" w:customStyle="1" w:styleId="WW-Absatz-Standardschriftart11111111111111111111111111111111111111111111111111111111111111">
    <w:name w:val="WW-Absatz-Standardschriftart11111111111111111111111111111111111111111111111111111111111111"/>
    <w:rsid w:val="00DE7726"/>
  </w:style>
  <w:style w:type="character" w:customStyle="1" w:styleId="WW-Absatz-Standardschriftart111111111111111111111111111111111111111111111111111111111111111">
    <w:name w:val="WW-Absatz-Standardschriftart111111111111111111111111111111111111111111111111111111111111111"/>
    <w:rsid w:val="00DE7726"/>
  </w:style>
  <w:style w:type="character" w:customStyle="1" w:styleId="Domylnaczcionkaakapitu2">
    <w:name w:val="Domyślna czcionka akapitu2"/>
    <w:rsid w:val="00DE7726"/>
  </w:style>
  <w:style w:type="character" w:customStyle="1" w:styleId="WW-Absatz-Standardschriftart1111111111111111111111111111111111111111111111111111111111111111">
    <w:name w:val="WW-Absatz-Standardschriftart1111111111111111111111111111111111111111111111111111111111111111"/>
    <w:rsid w:val="00DE7726"/>
  </w:style>
  <w:style w:type="character" w:customStyle="1" w:styleId="WW-Absatz-Standardschriftart11111111111111111111111111111111111111111111111111111111111111111">
    <w:name w:val="WW-Absatz-Standardschriftart11111111111111111111111111111111111111111111111111111111111111111"/>
    <w:rsid w:val="00DE7726"/>
  </w:style>
  <w:style w:type="character" w:customStyle="1" w:styleId="WW-Absatz-Standardschriftart111111111111111111111111111111111111111111111111111111111111111111">
    <w:name w:val="WW-Absatz-Standardschriftart111111111111111111111111111111111111111111111111111111111111111111"/>
    <w:rsid w:val="00DE7726"/>
  </w:style>
  <w:style w:type="character" w:customStyle="1" w:styleId="WW-Absatz-Standardschriftart1111111111111111111111111111111111111111111111111111111111111111111">
    <w:name w:val="WW-Absatz-Standardschriftart1111111111111111111111111111111111111111111111111111111111111111111"/>
    <w:rsid w:val="00DE7726"/>
  </w:style>
  <w:style w:type="character" w:customStyle="1" w:styleId="WW-Absatz-Standardschriftart11111111111111111111111111111111111111111111111111111111111111111111">
    <w:name w:val="WW-Absatz-Standardschriftart11111111111111111111111111111111111111111111111111111111111111111111"/>
    <w:rsid w:val="00DE7726"/>
  </w:style>
  <w:style w:type="character" w:customStyle="1" w:styleId="WW-Absatz-Standardschriftart111111111111111111111111111111111111111111111111111111111111111111111">
    <w:name w:val="WW-Absatz-Standardschriftart111111111111111111111111111111111111111111111111111111111111111111111"/>
    <w:rsid w:val="00DE7726"/>
  </w:style>
  <w:style w:type="character" w:customStyle="1" w:styleId="WW-Absatz-Standardschriftart1111111111111111111111111111111111111111111111111111111111111111111111">
    <w:name w:val="WW-Absatz-Standardschriftart1111111111111111111111111111111111111111111111111111111111111111111111"/>
    <w:rsid w:val="00DE7726"/>
  </w:style>
  <w:style w:type="character" w:customStyle="1" w:styleId="WW-Absatz-Standardschriftart11111111111111111111111111111111111111111111111111111111111111111111111">
    <w:name w:val="WW-Absatz-Standardschriftart11111111111111111111111111111111111111111111111111111111111111111111111"/>
    <w:rsid w:val="00DE7726"/>
  </w:style>
  <w:style w:type="character" w:customStyle="1" w:styleId="WW-Absatz-Standardschriftart111111111111111111111111111111111111111111111111111111111111111111111111">
    <w:name w:val="WW-Absatz-Standardschriftart111111111111111111111111111111111111111111111111111111111111111111111111"/>
    <w:rsid w:val="00DE7726"/>
  </w:style>
  <w:style w:type="character" w:customStyle="1" w:styleId="WW-Absatz-Standardschriftart1111111111111111111111111111111111111111111111111111111111111111111111111">
    <w:name w:val="WW-Absatz-Standardschriftart1111111111111111111111111111111111111111111111111111111111111111111111111"/>
    <w:rsid w:val="00DE7726"/>
  </w:style>
  <w:style w:type="character" w:customStyle="1" w:styleId="WW-Absatz-Standardschriftart11111111111111111111111111111111111111111111111111111111111111111111111111">
    <w:name w:val="WW-Absatz-Standardschriftart11111111111111111111111111111111111111111111111111111111111111111111111111"/>
    <w:rsid w:val="00DE7726"/>
  </w:style>
  <w:style w:type="character" w:customStyle="1" w:styleId="WW-Absatz-Standardschriftart111111111111111111111111111111111111111111111111111111111111111111111111111">
    <w:name w:val="WW-Absatz-Standardschriftart111111111111111111111111111111111111111111111111111111111111111111111111111"/>
    <w:rsid w:val="00DE7726"/>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DE7726"/>
  </w:style>
  <w:style w:type="character" w:customStyle="1" w:styleId="WW8Num2z0">
    <w:name w:val="WW8Num2z0"/>
    <w:rsid w:val="00DE7726"/>
    <w:rPr>
      <w:rFonts w:ascii="Symbol" w:hAnsi="Symbol" w:cs="StarSymbol"/>
      <w:sz w:val="18"/>
      <w:szCs w:val="18"/>
    </w:rPr>
  </w:style>
  <w:style w:type="character" w:customStyle="1" w:styleId="WW8Num5z1">
    <w:name w:val="WW8Num5z1"/>
    <w:rsid w:val="00DE7726"/>
    <w:rPr>
      <w:b/>
    </w:rPr>
  </w:style>
  <w:style w:type="character" w:customStyle="1" w:styleId="WW8Num6z1">
    <w:name w:val="WW8Num6z1"/>
    <w:rsid w:val="00DE7726"/>
    <w:rPr>
      <w:rFonts w:ascii="Symbol" w:hAnsi="Symbol"/>
      <w:b w:val="0"/>
    </w:rPr>
  </w:style>
  <w:style w:type="character" w:customStyle="1" w:styleId="WW8Num11z1">
    <w:name w:val="WW8Num11z1"/>
    <w:rsid w:val="00DE7726"/>
    <w:rPr>
      <w:rFonts w:ascii="Calibri" w:hAnsi="Calibri" w:cs="Calibri"/>
      <w:color w:val="auto"/>
      <w:sz w:val="20"/>
      <w:szCs w:val="20"/>
    </w:rPr>
  </w:style>
  <w:style w:type="character" w:customStyle="1" w:styleId="WW8Num12z1">
    <w:name w:val="WW8Num12z1"/>
    <w:rsid w:val="00DE7726"/>
    <w:rPr>
      <w:b w:val="0"/>
      <w:sz w:val="23"/>
    </w:rPr>
  </w:style>
  <w:style w:type="character" w:customStyle="1" w:styleId="WW8Num12z3">
    <w:name w:val="WW8Num12z3"/>
    <w:rsid w:val="00DE7726"/>
    <w:rPr>
      <w:rFonts w:ascii="Arial" w:hAnsi="Arial" w:cs="Arial"/>
      <w:sz w:val="20"/>
    </w:rPr>
  </w:style>
  <w:style w:type="character" w:customStyle="1" w:styleId="WW8Num14z1">
    <w:name w:val="WW8Num14z1"/>
    <w:rsid w:val="00DE7726"/>
    <w:rPr>
      <w:rFonts w:ascii="Calibri" w:eastAsia="Times New Roman" w:hAnsi="Calibri" w:cs="Calibri"/>
    </w:rPr>
  </w:style>
  <w:style w:type="character" w:customStyle="1" w:styleId="WW8Num15z2">
    <w:name w:val="WW8Num15z2"/>
    <w:rsid w:val="00DE7726"/>
    <w:rPr>
      <w:b w:val="0"/>
    </w:rPr>
  </w:style>
  <w:style w:type="character" w:customStyle="1" w:styleId="WW8Num19z0">
    <w:name w:val="WW8Num19z0"/>
    <w:rsid w:val="00DE7726"/>
    <w:rPr>
      <w:b w:val="0"/>
    </w:rPr>
  </w:style>
  <w:style w:type="character" w:customStyle="1" w:styleId="WW8Num20z3">
    <w:name w:val="WW8Num20z3"/>
    <w:rsid w:val="00DE7726"/>
    <w:rPr>
      <w:b w:val="0"/>
    </w:rPr>
  </w:style>
  <w:style w:type="character" w:customStyle="1" w:styleId="WW8Num21z1">
    <w:name w:val="WW8Num21z1"/>
    <w:rsid w:val="00DE7726"/>
    <w:rPr>
      <w:b w:val="0"/>
    </w:rPr>
  </w:style>
  <w:style w:type="character" w:customStyle="1" w:styleId="WW8Num22z0">
    <w:name w:val="WW8Num22z0"/>
    <w:rsid w:val="00DE7726"/>
    <w:rPr>
      <w:b/>
    </w:rPr>
  </w:style>
  <w:style w:type="character" w:customStyle="1" w:styleId="WW8Num23z0">
    <w:name w:val="WW8Num23z0"/>
    <w:rsid w:val="00DE7726"/>
    <w:rPr>
      <w:b w:val="0"/>
      <w:sz w:val="20"/>
      <w:szCs w:val="20"/>
    </w:rPr>
  </w:style>
  <w:style w:type="character" w:customStyle="1" w:styleId="WW8Num24z0">
    <w:name w:val="WW8Num24z0"/>
    <w:rsid w:val="00DE7726"/>
    <w:rPr>
      <w:i w:val="0"/>
    </w:rPr>
  </w:style>
  <w:style w:type="character" w:customStyle="1" w:styleId="WW8Num25z0">
    <w:name w:val="WW8Num25z0"/>
    <w:rsid w:val="00DE7726"/>
    <w:rPr>
      <w:b w:val="0"/>
    </w:rPr>
  </w:style>
  <w:style w:type="character" w:customStyle="1" w:styleId="WW8Num26z0">
    <w:name w:val="WW8Num26z0"/>
    <w:rsid w:val="00DE7726"/>
    <w:rPr>
      <w:b/>
    </w:rPr>
  </w:style>
  <w:style w:type="character" w:customStyle="1" w:styleId="WW8Num27z2">
    <w:name w:val="WW8Num27z2"/>
    <w:rsid w:val="00DE7726"/>
    <w:rPr>
      <w:rFonts w:ascii="Calibri" w:eastAsia="Times New Roman" w:hAnsi="Calibri" w:cs="Calibri"/>
    </w:rPr>
  </w:style>
  <w:style w:type="character" w:customStyle="1" w:styleId="WW8Num29z3">
    <w:name w:val="WW8Num29z3"/>
    <w:rsid w:val="00DE7726"/>
    <w:rPr>
      <w:rFonts w:ascii="Symbol" w:hAnsi="Symbol"/>
    </w:rPr>
  </w:style>
  <w:style w:type="character" w:customStyle="1" w:styleId="WW8Num30z0">
    <w:name w:val="WW8Num30z0"/>
    <w:rsid w:val="00DE7726"/>
    <w:rPr>
      <w:b w:val="0"/>
    </w:rPr>
  </w:style>
  <w:style w:type="character" w:customStyle="1" w:styleId="WW8Num32z0">
    <w:name w:val="WW8Num32z0"/>
    <w:rsid w:val="00DE7726"/>
    <w:rPr>
      <w:b w:val="0"/>
    </w:rPr>
  </w:style>
  <w:style w:type="character" w:customStyle="1" w:styleId="WW8Num33z0">
    <w:name w:val="WW8Num33z0"/>
    <w:rsid w:val="00DE7726"/>
    <w:rPr>
      <w:rFonts w:cs="Times New Roman"/>
    </w:rPr>
  </w:style>
  <w:style w:type="character" w:customStyle="1" w:styleId="WW8Num34z1">
    <w:name w:val="WW8Num34z1"/>
    <w:rsid w:val="00DE7726"/>
    <w:rPr>
      <w:b w:val="0"/>
    </w:rPr>
  </w:style>
  <w:style w:type="character" w:customStyle="1" w:styleId="WW8Num34z2">
    <w:name w:val="WW8Num34z2"/>
    <w:rsid w:val="00DE7726"/>
    <w:rPr>
      <w:b/>
      <w:sz w:val="20"/>
      <w:szCs w:val="20"/>
    </w:rPr>
  </w:style>
  <w:style w:type="character" w:customStyle="1" w:styleId="WW8Num35z0">
    <w:name w:val="WW8Num35z0"/>
    <w:rsid w:val="00DE7726"/>
    <w:rPr>
      <w:b w:val="0"/>
      <w:bCs/>
      <w:i w:val="0"/>
      <w:iCs w:val="0"/>
      <w:sz w:val="20"/>
      <w:szCs w:val="20"/>
    </w:rPr>
  </w:style>
  <w:style w:type="character" w:customStyle="1" w:styleId="WW8Num35z1">
    <w:name w:val="WW8Num35z1"/>
    <w:rsid w:val="00DE7726"/>
    <w:rPr>
      <w:rFonts w:ascii="Times New Roman" w:eastAsia="Times New Roman" w:hAnsi="Times New Roman" w:cs="Times New Roman"/>
    </w:rPr>
  </w:style>
  <w:style w:type="character" w:customStyle="1" w:styleId="WW8Num37z0">
    <w:name w:val="WW8Num37z0"/>
    <w:rsid w:val="00DE7726"/>
    <w:rPr>
      <w:b w:val="0"/>
    </w:rPr>
  </w:style>
  <w:style w:type="character" w:customStyle="1" w:styleId="WW8Num38z3">
    <w:name w:val="WW8Num38z3"/>
    <w:rsid w:val="00DE7726"/>
    <w:rPr>
      <w:b w:val="0"/>
    </w:rPr>
  </w:style>
  <w:style w:type="character" w:customStyle="1" w:styleId="WW8Num39z1">
    <w:name w:val="WW8Num39z1"/>
    <w:rsid w:val="00DE7726"/>
    <w:rPr>
      <w:rFonts w:ascii="Times New Roman" w:hAnsi="Times New Roman" w:cs="Times New Roman"/>
    </w:rPr>
  </w:style>
  <w:style w:type="character" w:customStyle="1" w:styleId="WW8Num40z2">
    <w:name w:val="WW8Num40z2"/>
    <w:rsid w:val="00DE7726"/>
    <w:rPr>
      <w:rFonts w:ascii="Calibri" w:eastAsia="Times New Roman" w:hAnsi="Calibri" w:cs="Calibri"/>
    </w:rPr>
  </w:style>
  <w:style w:type="character" w:customStyle="1" w:styleId="WW8Num41z0">
    <w:name w:val="WW8Num41z0"/>
    <w:rsid w:val="00DE7726"/>
    <w:rPr>
      <w:rFonts w:ascii="Times New Roman" w:eastAsia="Times New Roman" w:hAnsi="Times New Roman" w:cs="Times New Roman"/>
    </w:rPr>
  </w:style>
  <w:style w:type="character" w:customStyle="1" w:styleId="WW8Num41z3">
    <w:name w:val="WW8Num41z3"/>
    <w:rsid w:val="00DE7726"/>
    <w:rPr>
      <w:b w:val="0"/>
    </w:rPr>
  </w:style>
  <w:style w:type="character" w:customStyle="1" w:styleId="WW-Domylnaczcionkaakapitu">
    <w:name w:val="WW-Domyślna czcionka akapitu"/>
    <w:rsid w:val="00DE7726"/>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DE7726"/>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DE7726"/>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DE7726"/>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DE7726"/>
  </w:style>
  <w:style w:type="character" w:customStyle="1" w:styleId="WW8Num3z5">
    <w:name w:val="WW8Num3z5"/>
    <w:rsid w:val="00DE7726"/>
    <w:rPr>
      <w:rFonts w:ascii="Wingdings" w:hAnsi="Wingdings"/>
    </w:rPr>
  </w:style>
  <w:style w:type="character" w:customStyle="1" w:styleId="WW8Num17z1">
    <w:name w:val="WW8Num17z1"/>
    <w:rsid w:val="00DE7726"/>
    <w:rPr>
      <w:rFonts w:ascii="Calibri" w:hAnsi="Calibri" w:cs="Calibri"/>
      <w:sz w:val="20"/>
      <w:szCs w:val="20"/>
    </w:rPr>
  </w:style>
  <w:style w:type="character" w:customStyle="1" w:styleId="WW8Num18z1">
    <w:name w:val="WW8Num18z1"/>
    <w:rsid w:val="00DE7726"/>
    <w:rPr>
      <w:b/>
    </w:rPr>
  </w:style>
  <w:style w:type="character" w:customStyle="1" w:styleId="WW8Num19z1">
    <w:name w:val="WW8Num19z1"/>
    <w:rsid w:val="00DE7726"/>
    <w:rPr>
      <w:rFonts w:ascii="Symbol" w:hAnsi="Symbol"/>
      <w:b w:val="0"/>
    </w:rPr>
  </w:style>
  <w:style w:type="character" w:customStyle="1" w:styleId="WW8Num20z1">
    <w:name w:val="WW8Num20z1"/>
    <w:rsid w:val="00DE7726"/>
    <w:rPr>
      <w:rFonts w:ascii="Times New Roman" w:hAnsi="Times New Roman" w:cs="Times New Roman"/>
      <w:b w:val="0"/>
      <w:i w:val="0"/>
      <w:sz w:val="22"/>
      <w:szCs w:val="22"/>
      <w:u w:val="none"/>
    </w:rPr>
  </w:style>
  <w:style w:type="character" w:customStyle="1" w:styleId="WW8Num21z2">
    <w:name w:val="WW8Num21z2"/>
    <w:rsid w:val="00DE7726"/>
    <w:rPr>
      <w:rFonts w:ascii="Times New Roman" w:hAnsi="Times New Roman" w:cs="Times New Roman"/>
    </w:rPr>
  </w:style>
  <w:style w:type="character" w:customStyle="1" w:styleId="WW8Num23z1">
    <w:name w:val="WW8Num23z1"/>
    <w:rsid w:val="00DE7726"/>
    <w:rPr>
      <w:rFonts w:ascii="Courier New" w:hAnsi="Courier New" w:cs="Courier New"/>
    </w:rPr>
  </w:style>
  <w:style w:type="character" w:customStyle="1" w:styleId="WW8Num23z2">
    <w:name w:val="WW8Num23z2"/>
    <w:rsid w:val="00DE7726"/>
    <w:rPr>
      <w:rFonts w:ascii="Wingdings" w:hAnsi="Wingdings"/>
    </w:rPr>
  </w:style>
  <w:style w:type="character" w:customStyle="1" w:styleId="WW8Num23z3">
    <w:name w:val="WW8Num23z3"/>
    <w:rsid w:val="00DE7726"/>
    <w:rPr>
      <w:rFonts w:ascii="Symbol" w:hAnsi="Symbol"/>
    </w:rPr>
  </w:style>
  <w:style w:type="character" w:customStyle="1" w:styleId="WW8Num24z1">
    <w:name w:val="WW8Num24z1"/>
    <w:rsid w:val="00DE7726"/>
    <w:rPr>
      <w:rFonts w:ascii="Calibri" w:hAnsi="Calibri" w:cs="Calibri"/>
      <w:color w:val="auto"/>
      <w:sz w:val="20"/>
      <w:szCs w:val="20"/>
    </w:rPr>
  </w:style>
  <w:style w:type="character" w:customStyle="1" w:styleId="WW8Num25z1">
    <w:name w:val="WW8Num25z1"/>
    <w:rsid w:val="00DE7726"/>
    <w:rPr>
      <w:b w:val="0"/>
      <w:sz w:val="23"/>
    </w:rPr>
  </w:style>
  <w:style w:type="character" w:customStyle="1" w:styleId="WW8Num25z3">
    <w:name w:val="WW8Num25z3"/>
    <w:rsid w:val="00DE7726"/>
    <w:rPr>
      <w:rFonts w:ascii="Arial" w:hAnsi="Arial" w:cs="Arial"/>
      <w:sz w:val="20"/>
    </w:rPr>
  </w:style>
  <w:style w:type="character" w:customStyle="1" w:styleId="WW8Num27z1">
    <w:name w:val="WW8Num27z1"/>
    <w:rsid w:val="00DE7726"/>
    <w:rPr>
      <w:rFonts w:ascii="Calibri" w:eastAsia="Times New Roman" w:hAnsi="Calibri" w:cs="Calibri"/>
    </w:rPr>
  </w:style>
  <w:style w:type="character" w:customStyle="1" w:styleId="WW8Num28z0">
    <w:name w:val="WW8Num28z0"/>
    <w:rsid w:val="00DE7726"/>
    <w:rPr>
      <w:rFonts w:ascii="Times New Roman" w:eastAsia="Times New Roman" w:hAnsi="Times New Roman" w:cs="Times New Roman"/>
      <w:b/>
    </w:rPr>
  </w:style>
  <w:style w:type="character" w:customStyle="1" w:styleId="WW8Num28z2">
    <w:name w:val="WW8Num28z2"/>
    <w:rsid w:val="00DE7726"/>
    <w:rPr>
      <w:b w:val="0"/>
    </w:rPr>
  </w:style>
  <w:style w:type="character" w:customStyle="1" w:styleId="WW8Num29z0">
    <w:name w:val="WW8Num29z0"/>
    <w:rsid w:val="00DE7726"/>
    <w:rPr>
      <w:b w:val="0"/>
      <w:bCs/>
      <w:i w:val="0"/>
      <w:iCs w:val="0"/>
      <w:sz w:val="20"/>
      <w:szCs w:val="20"/>
    </w:rPr>
  </w:style>
  <w:style w:type="character" w:customStyle="1" w:styleId="WW8Num31z0">
    <w:name w:val="WW8Num31z0"/>
    <w:rsid w:val="00DE7726"/>
    <w:rPr>
      <w:b/>
    </w:rPr>
  </w:style>
  <w:style w:type="character" w:customStyle="1" w:styleId="WW8Num33z3">
    <w:name w:val="WW8Num33z3"/>
    <w:rsid w:val="00DE7726"/>
    <w:rPr>
      <w:b w:val="0"/>
    </w:rPr>
  </w:style>
  <w:style w:type="character" w:customStyle="1" w:styleId="WW8Num36z0">
    <w:name w:val="WW8Num36z0"/>
    <w:rsid w:val="00DE7726"/>
    <w:rPr>
      <w:b/>
      <w:sz w:val="20"/>
      <w:szCs w:val="20"/>
    </w:rPr>
  </w:style>
  <w:style w:type="character" w:customStyle="1" w:styleId="WW8Num36z1">
    <w:name w:val="WW8Num36z1"/>
    <w:rsid w:val="00DE7726"/>
    <w:rPr>
      <w:rFonts w:ascii="Symbol" w:eastAsia="Times New Roman" w:hAnsi="Symbol" w:cs="Times New Roman"/>
    </w:rPr>
  </w:style>
  <w:style w:type="character" w:customStyle="1" w:styleId="WW8Num38z0">
    <w:name w:val="WW8Num38z0"/>
    <w:rsid w:val="00DE7726"/>
    <w:rPr>
      <w:b w:val="0"/>
    </w:rPr>
  </w:style>
  <w:style w:type="character" w:customStyle="1" w:styleId="WW8Num39z0">
    <w:name w:val="WW8Num39z0"/>
    <w:rsid w:val="00DE7726"/>
    <w:rPr>
      <w:rFonts w:ascii="Times New Roman" w:hAnsi="Times New Roman" w:cs="Times New Roman"/>
      <w:b/>
    </w:rPr>
  </w:style>
  <w:style w:type="character" w:customStyle="1" w:styleId="WW8Num42z3">
    <w:name w:val="WW8Num42z3"/>
    <w:rsid w:val="00DE7726"/>
    <w:rPr>
      <w:rFonts w:ascii="Symbol" w:hAnsi="Symbol"/>
    </w:rPr>
  </w:style>
  <w:style w:type="character" w:customStyle="1" w:styleId="WW8Num43z0">
    <w:name w:val="WW8Num43z0"/>
    <w:rsid w:val="00DE7726"/>
    <w:rPr>
      <w:b w:val="0"/>
    </w:rPr>
  </w:style>
  <w:style w:type="character" w:customStyle="1" w:styleId="WW8Num43z1">
    <w:name w:val="WW8Num43z1"/>
    <w:rsid w:val="00DE7726"/>
    <w:rPr>
      <w:b w:val="0"/>
      <w:bCs/>
      <w:i w:val="0"/>
      <w:iCs w:val="0"/>
      <w:sz w:val="20"/>
      <w:szCs w:val="20"/>
    </w:rPr>
  </w:style>
  <w:style w:type="character" w:customStyle="1" w:styleId="WW8Num45z0">
    <w:name w:val="WW8Num45z0"/>
    <w:rsid w:val="00DE7726"/>
    <w:rPr>
      <w:rFonts w:ascii="Symbol" w:hAnsi="Symbol"/>
    </w:rPr>
  </w:style>
  <w:style w:type="character" w:customStyle="1" w:styleId="WW8Num45z1">
    <w:name w:val="WW8Num45z1"/>
    <w:rsid w:val="00DE7726"/>
    <w:rPr>
      <w:rFonts w:ascii="Courier New" w:hAnsi="Courier New" w:cs="Courier New"/>
    </w:rPr>
  </w:style>
  <w:style w:type="character" w:customStyle="1" w:styleId="WW8Num45z2">
    <w:name w:val="WW8Num45z2"/>
    <w:rsid w:val="00DE7726"/>
    <w:rPr>
      <w:rFonts w:ascii="Wingdings" w:hAnsi="Wingdings"/>
    </w:rPr>
  </w:style>
  <w:style w:type="character" w:customStyle="1" w:styleId="WW8Num47z0">
    <w:name w:val="WW8Num47z0"/>
    <w:rsid w:val="00DE7726"/>
    <w:rPr>
      <w:b/>
      <w:sz w:val="21"/>
    </w:rPr>
  </w:style>
  <w:style w:type="character" w:customStyle="1" w:styleId="WW8Num48z0">
    <w:name w:val="WW8Num48z0"/>
    <w:rsid w:val="00DE7726"/>
    <w:rPr>
      <w:rFonts w:cs="Times New Roman"/>
    </w:rPr>
  </w:style>
  <w:style w:type="character" w:customStyle="1" w:styleId="WW8Num49z1">
    <w:name w:val="WW8Num49z1"/>
    <w:rsid w:val="00DE7726"/>
    <w:rPr>
      <w:b/>
    </w:rPr>
  </w:style>
  <w:style w:type="character" w:customStyle="1" w:styleId="WW8Num49z2">
    <w:name w:val="WW8Num49z2"/>
    <w:rsid w:val="00DE7726"/>
    <w:rPr>
      <w:b/>
      <w:sz w:val="20"/>
      <w:szCs w:val="20"/>
    </w:rPr>
  </w:style>
  <w:style w:type="character" w:customStyle="1" w:styleId="WW8Num50z0">
    <w:name w:val="WW8Num50z0"/>
    <w:rsid w:val="00DE7726"/>
    <w:rPr>
      <w:rFonts w:ascii="Symbol" w:hAnsi="Symbol"/>
      <w:b/>
      <w:color w:val="auto"/>
    </w:rPr>
  </w:style>
  <w:style w:type="character" w:customStyle="1" w:styleId="WW8Num50z1">
    <w:name w:val="WW8Num50z1"/>
    <w:rsid w:val="00DE7726"/>
    <w:rPr>
      <w:rFonts w:ascii="Times New Roman" w:eastAsia="Times New Roman" w:hAnsi="Times New Roman" w:cs="Times New Roman"/>
    </w:rPr>
  </w:style>
  <w:style w:type="character" w:customStyle="1" w:styleId="WW8Num52z0">
    <w:name w:val="WW8Num52z0"/>
    <w:rsid w:val="00DE7726"/>
    <w:rPr>
      <w:sz w:val="21"/>
    </w:rPr>
  </w:style>
  <w:style w:type="character" w:customStyle="1" w:styleId="WW8Num53z3">
    <w:name w:val="WW8Num53z3"/>
    <w:rsid w:val="00DE7726"/>
    <w:rPr>
      <w:b w:val="0"/>
    </w:rPr>
  </w:style>
  <w:style w:type="character" w:customStyle="1" w:styleId="WW8Num54z1">
    <w:name w:val="WW8Num54z1"/>
    <w:rsid w:val="00DE7726"/>
    <w:rPr>
      <w:rFonts w:ascii="Times New Roman" w:hAnsi="Times New Roman" w:cs="Times New Roman"/>
    </w:rPr>
  </w:style>
  <w:style w:type="character" w:customStyle="1" w:styleId="WW8Num55z2">
    <w:name w:val="WW8Num55z2"/>
    <w:rsid w:val="00DE7726"/>
    <w:rPr>
      <w:rFonts w:ascii="Symbol" w:hAnsi="Symbol"/>
    </w:rPr>
  </w:style>
  <w:style w:type="character" w:customStyle="1" w:styleId="WW8Num56z0">
    <w:name w:val="WW8Num56z0"/>
    <w:rsid w:val="00DE7726"/>
    <w:rPr>
      <w:rFonts w:ascii="Times New Roman" w:eastAsia="Times New Roman" w:hAnsi="Times New Roman" w:cs="Times New Roman"/>
    </w:rPr>
  </w:style>
  <w:style w:type="character" w:customStyle="1" w:styleId="WW8Num56z3">
    <w:name w:val="WW8Num56z3"/>
    <w:rsid w:val="00DE7726"/>
    <w:rPr>
      <w:b w:val="0"/>
    </w:rPr>
  </w:style>
  <w:style w:type="character" w:customStyle="1" w:styleId="Domylnaczcionkaakapitu1">
    <w:name w:val="Domyślna czcionka akapitu1"/>
    <w:rsid w:val="00DE7726"/>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DE7726"/>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DE7726"/>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DE7726"/>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DE7726"/>
  </w:style>
  <w:style w:type="character" w:customStyle="1" w:styleId="Odwoaniedokomentarza1">
    <w:name w:val="Odwołanie do komentarza1"/>
    <w:rsid w:val="00DE7726"/>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DE7726"/>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DE7726"/>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DE7726"/>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DE7726"/>
  </w:style>
  <w:style w:type="character" w:customStyle="1" w:styleId="TekstpodstawowyZnak1">
    <w:name w:val="Tekst podstawowy Znak1"/>
    <w:rsid w:val="00DE7726"/>
    <w:rPr>
      <w:rFonts w:ascii="Times New Roman" w:eastAsia="Times New Roman" w:hAnsi="Times New Roman" w:cs="Calibri"/>
      <w:sz w:val="24"/>
      <w:szCs w:val="24"/>
      <w:lang w:val="x-none"/>
    </w:rPr>
  </w:style>
  <w:style w:type="character" w:customStyle="1" w:styleId="TekstpodstawowywcityZnak1">
    <w:name w:val="Tekst podstawowy wcięty Znak1"/>
    <w:rsid w:val="00DE7726"/>
    <w:rPr>
      <w:rFonts w:ascii="Times New Roman" w:eastAsia="Times New Roman" w:hAnsi="Times New Roman" w:cs="Calibri"/>
      <w:sz w:val="24"/>
      <w:szCs w:val="24"/>
      <w:lang w:val="x-none"/>
    </w:rPr>
  </w:style>
  <w:style w:type="character" w:customStyle="1" w:styleId="TekstprzypisudolnegoZnak1">
    <w:name w:val="Tekst przypisu dolnego Znak1"/>
    <w:rsid w:val="00DE7726"/>
    <w:rPr>
      <w:rFonts w:ascii="Times New Roman" w:eastAsia="Times New Roman" w:hAnsi="Times New Roman" w:cs="Calibri"/>
      <w:lang w:val="x-none"/>
    </w:rPr>
  </w:style>
  <w:style w:type="character" w:customStyle="1" w:styleId="StopkaZnak1">
    <w:name w:val="Stopka Znak1"/>
    <w:rsid w:val="00DE7726"/>
    <w:rPr>
      <w:rFonts w:ascii="Times New Roman" w:eastAsia="Times New Roman" w:hAnsi="Times New Roman" w:cs="Calibri"/>
      <w:sz w:val="24"/>
      <w:szCs w:val="24"/>
      <w:lang w:val="x-none"/>
    </w:rPr>
  </w:style>
  <w:style w:type="character" w:customStyle="1" w:styleId="TytuZnak1">
    <w:name w:val="Tytuł Znak1"/>
    <w:rsid w:val="00DE7726"/>
    <w:rPr>
      <w:rFonts w:ascii="Times New Roman" w:eastAsia="Times New Roman" w:hAnsi="Times New Roman" w:cs="Calibri"/>
      <w:sz w:val="28"/>
      <w:szCs w:val="28"/>
      <w:lang w:val="x-none"/>
    </w:rPr>
  </w:style>
  <w:style w:type="character" w:customStyle="1" w:styleId="PodtytuZnak">
    <w:name w:val="Podtytuł Znak"/>
    <w:rsid w:val="00DE7726"/>
    <w:rPr>
      <w:rFonts w:ascii="Arial" w:eastAsia="SimSun" w:hAnsi="Arial" w:cs="Mangal"/>
      <w:i/>
      <w:iCs/>
      <w:sz w:val="28"/>
      <w:szCs w:val="28"/>
    </w:rPr>
  </w:style>
  <w:style w:type="character" w:customStyle="1" w:styleId="NagwekZnak1">
    <w:name w:val="Nagłówek Znak1"/>
    <w:rsid w:val="00DE7726"/>
    <w:rPr>
      <w:rFonts w:ascii="Arial" w:eastAsia="Lucida Sans Unicode" w:hAnsi="Arial" w:cs="Calibri"/>
      <w:sz w:val="28"/>
      <w:szCs w:val="28"/>
      <w:lang w:val="x-none"/>
    </w:rPr>
  </w:style>
  <w:style w:type="character" w:customStyle="1" w:styleId="TematkomentarzaZnak1">
    <w:name w:val="Temat komentarza Znak1"/>
    <w:rsid w:val="00DE7726"/>
    <w:rPr>
      <w:rFonts w:ascii="Times New Roman" w:eastAsia="Times New Roman" w:hAnsi="Times New Roman" w:cs="Calibri"/>
      <w:b/>
      <w:bCs/>
      <w:lang w:val="x-none"/>
    </w:rPr>
  </w:style>
  <w:style w:type="character" w:customStyle="1" w:styleId="TekstdymkaZnak1">
    <w:name w:val="Tekst dymka Znak1"/>
    <w:rsid w:val="00DE7726"/>
    <w:rPr>
      <w:rFonts w:ascii="Tahoma" w:eastAsia="Times New Roman" w:hAnsi="Tahoma" w:cs="Calibri"/>
      <w:sz w:val="16"/>
      <w:szCs w:val="16"/>
      <w:lang w:val="x-none"/>
    </w:rPr>
  </w:style>
  <w:style w:type="character" w:customStyle="1" w:styleId="Znakinumeracji">
    <w:name w:val="Znaki numeracji"/>
    <w:rsid w:val="00DE7726"/>
  </w:style>
  <w:style w:type="paragraph" w:customStyle="1" w:styleId="Nagwek30">
    <w:name w:val="Nagłówek3"/>
    <w:basedOn w:val="Normalny"/>
    <w:next w:val="Tekstpodstawowy"/>
    <w:rsid w:val="00DE7726"/>
    <w:pPr>
      <w:keepNext/>
      <w:suppressAutoHyphens/>
      <w:spacing w:before="240" w:after="120" w:line="276" w:lineRule="auto"/>
    </w:pPr>
    <w:rPr>
      <w:rFonts w:ascii="Arial" w:eastAsia="SimSun" w:hAnsi="Arial" w:cs="Mangal"/>
      <w:kern w:val="1"/>
      <w:sz w:val="28"/>
      <w:szCs w:val="28"/>
      <w:lang w:eastAsia="ar-SA"/>
    </w:rPr>
  </w:style>
  <w:style w:type="character" w:customStyle="1" w:styleId="TekstpodstawowyZnak2">
    <w:name w:val="Tekst podstawowy Znak2"/>
    <w:rsid w:val="00DE7726"/>
    <w:rPr>
      <w:rFonts w:cs="Calibri"/>
      <w:kern w:val="1"/>
      <w:sz w:val="24"/>
      <w:szCs w:val="24"/>
      <w:lang w:val="x-none" w:eastAsia="ar-SA"/>
    </w:rPr>
  </w:style>
  <w:style w:type="paragraph" w:customStyle="1" w:styleId="Podpis3">
    <w:name w:val="Podpis3"/>
    <w:basedOn w:val="Normalny"/>
    <w:rsid w:val="00DE7726"/>
    <w:pPr>
      <w:suppressLineNumbers/>
      <w:suppressAutoHyphens/>
      <w:spacing w:before="120" w:after="120" w:line="276" w:lineRule="auto"/>
    </w:pPr>
    <w:rPr>
      <w:rFonts w:ascii="Calibri" w:eastAsia="Calibri" w:hAnsi="Calibri" w:cs="Mangal"/>
      <w:i/>
      <w:iCs/>
      <w:kern w:val="1"/>
      <w:lang w:eastAsia="ar-SA"/>
    </w:rPr>
  </w:style>
  <w:style w:type="paragraph" w:styleId="Podpis">
    <w:name w:val="Signature"/>
    <w:basedOn w:val="Normalny"/>
    <w:link w:val="PodpisZnak"/>
    <w:rsid w:val="00DE7726"/>
    <w:pPr>
      <w:suppressLineNumbers/>
      <w:suppressAutoHyphens/>
      <w:spacing w:before="120" w:after="120" w:line="276" w:lineRule="auto"/>
    </w:pPr>
    <w:rPr>
      <w:rFonts w:ascii="Calibri" w:eastAsia="Calibri" w:hAnsi="Calibri"/>
      <w:i/>
      <w:iCs/>
      <w:kern w:val="1"/>
      <w:lang w:val="x-none" w:eastAsia="ar-SA"/>
    </w:rPr>
  </w:style>
  <w:style w:type="character" w:customStyle="1" w:styleId="PodpisZnak">
    <w:name w:val="Podpis Znak"/>
    <w:link w:val="Podpis"/>
    <w:rsid w:val="00DE7726"/>
    <w:rPr>
      <w:rFonts w:ascii="Calibri" w:eastAsia="Calibri" w:hAnsi="Calibri" w:cs="Mangal"/>
      <w:i/>
      <w:iCs/>
      <w:kern w:val="1"/>
      <w:sz w:val="24"/>
      <w:szCs w:val="24"/>
      <w:lang w:eastAsia="ar-SA"/>
    </w:rPr>
  </w:style>
  <w:style w:type="paragraph" w:customStyle="1" w:styleId="Nagwek20">
    <w:name w:val="Nagłówek2"/>
    <w:basedOn w:val="Normalny"/>
    <w:next w:val="Tekstpodstawowy"/>
    <w:rsid w:val="00DE7726"/>
    <w:pPr>
      <w:keepNext/>
      <w:suppressAutoHyphens/>
      <w:spacing w:before="240" w:after="120"/>
    </w:pPr>
    <w:rPr>
      <w:rFonts w:ascii="Arial" w:eastAsia="SimSun" w:hAnsi="Arial" w:cs="Mangal"/>
      <w:kern w:val="1"/>
      <w:sz w:val="28"/>
      <w:szCs w:val="28"/>
      <w:lang w:eastAsia="ar-SA"/>
    </w:rPr>
  </w:style>
  <w:style w:type="paragraph" w:customStyle="1" w:styleId="Podpis2">
    <w:name w:val="Podpis2"/>
    <w:basedOn w:val="Normalny"/>
    <w:rsid w:val="00DE7726"/>
    <w:pPr>
      <w:suppressLineNumbers/>
      <w:suppressAutoHyphens/>
      <w:spacing w:before="120" w:after="120"/>
    </w:pPr>
    <w:rPr>
      <w:rFonts w:cs="Mangal"/>
      <w:i/>
      <w:iCs/>
      <w:kern w:val="1"/>
      <w:lang w:eastAsia="ar-SA"/>
    </w:rPr>
  </w:style>
  <w:style w:type="character" w:customStyle="1" w:styleId="TekstpodstawowywcityZnak2">
    <w:name w:val="Tekst podstawowy wcięty Znak2"/>
    <w:rsid w:val="00DE7726"/>
    <w:rPr>
      <w:rFonts w:cs="Calibri"/>
      <w:kern w:val="1"/>
      <w:sz w:val="24"/>
      <w:szCs w:val="24"/>
      <w:lang w:val="x-none" w:eastAsia="ar-SA"/>
    </w:rPr>
  </w:style>
  <w:style w:type="paragraph" w:customStyle="1" w:styleId="Tekstpodstawowy22">
    <w:name w:val="Tekst podstawowy 22"/>
    <w:basedOn w:val="Normalny"/>
    <w:rsid w:val="00DE7726"/>
    <w:pPr>
      <w:suppressAutoHyphens/>
      <w:spacing w:after="120" w:line="480" w:lineRule="auto"/>
    </w:pPr>
    <w:rPr>
      <w:rFonts w:cs="Calibri"/>
      <w:kern w:val="1"/>
      <w:lang w:val="x-none" w:eastAsia="ar-SA"/>
    </w:rPr>
  </w:style>
  <w:style w:type="character" w:customStyle="1" w:styleId="TekstprzypisudolnegoZnak2">
    <w:name w:val="Tekst przypisu dolnego Znak2"/>
    <w:rsid w:val="00DE7726"/>
    <w:rPr>
      <w:rFonts w:cs="Calibri"/>
      <w:kern w:val="1"/>
      <w:lang w:val="x-none" w:eastAsia="ar-SA"/>
    </w:rPr>
  </w:style>
  <w:style w:type="character" w:customStyle="1" w:styleId="StopkaZnak2">
    <w:name w:val="Stopka Znak2"/>
    <w:rsid w:val="00DE7726"/>
    <w:rPr>
      <w:rFonts w:cs="Calibri"/>
      <w:kern w:val="1"/>
      <w:sz w:val="24"/>
      <w:szCs w:val="24"/>
      <w:lang w:val="x-none" w:eastAsia="ar-SA"/>
    </w:rPr>
  </w:style>
  <w:style w:type="character" w:customStyle="1" w:styleId="TytuZnak2">
    <w:name w:val="Tytuł Znak2"/>
    <w:rsid w:val="00DE7726"/>
    <w:rPr>
      <w:rFonts w:cs="Calibri"/>
      <w:kern w:val="1"/>
      <w:sz w:val="28"/>
      <w:szCs w:val="28"/>
      <w:lang w:val="x-none" w:eastAsia="ar-SA"/>
    </w:rPr>
  </w:style>
  <w:style w:type="paragraph" w:styleId="Podtytu">
    <w:name w:val="Subtitle"/>
    <w:basedOn w:val="Nagwek20"/>
    <w:next w:val="Tekstpodstawowy"/>
    <w:link w:val="PodtytuZnak1"/>
    <w:qFormat/>
    <w:rsid w:val="00DE7726"/>
    <w:pPr>
      <w:jc w:val="center"/>
    </w:pPr>
    <w:rPr>
      <w:rFonts w:cs="Times New Roman"/>
      <w:i/>
      <w:iCs/>
      <w:lang w:val="x-none"/>
    </w:rPr>
  </w:style>
  <w:style w:type="character" w:customStyle="1" w:styleId="PodtytuZnak1">
    <w:name w:val="Podtytuł Znak1"/>
    <w:link w:val="Podtytu"/>
    <w:rsid w:val="00DE7726"/>
    <w:rPr>
      <w:rFonts w:ascii="Arial" w:eastAsia="SimSun" w:hAnsi="Arial" w:cs="Mangal"/>
      <w:i/>
      <w:iCs/>
      <w:kern w:val="1"/>
      <w:sz w:val="28"/>
      <w:szCs w:val="28"/>
      <w:lang w:eastAsia="ar-SA"/>
    </w:rPr>
  </w:style>
  <w:style w:type="character" w:customStyle="1" w:styleId="NagwekZnak2">
    <w:name w:val="Nagłówek Znak2"/>
    <w:rsid w:val="00DE7726"/>
    <w:rPr>
      <w:rFonts w:ascii="Arial" w:eastAsia="Lucida Sans Unicode" w:hAnsi="Arial" w:cs="Calibri"/>
      <w:kern w:val="1"/>
      <w:sz w:val="28"/>
      <w:szCs w:val="28"/>
      <w:lang w:val="x-none" w:eastAsia="ar-SA"/>
    </w:rPr>
  </w:style>
  <w:style w:type="paragraph" w:customStyle="1" w:styleId="Tekstkomentarza2">
    <w:name w:val="Tekst komentarza2"/>
    <w:basedOn w:val="Normalny"/>
    <w:rsid w:val="00DE7726"/>
    <w:pPr>
      <w:suppressAutoHyphens/>
      <w:spacing w:after="200" w:line="276" w:lineRule="auto"/>
    </w:pPr>
    <w:rPr>
      <w:rFonts w:ascii="Calibri" w:eastAsia="Calibri" w:hAnsi="Calibri" w:cs="Calibri"/>
      <w:kern w:val="1"/>
      <w:sz w:val="20"/>
      <w:szCs w:val="20"/>
      <w:lang w:eastAsia="ar-SA"/>
    </w:rPr>
  </w:style>
  <w:style w:type="character" w:customStyle="1" w:styleId="TekstkomentarzaZnak2">
    <w:name w:val="Tekst komentarza Znak2"/>
    <w:uiPriority w:val="99"/>
    <w:semiHidden/>
    <w:rsid w:val="00DE7726"/>
    <w:rPr>
      <w:rFonts w:ascii="Calibri" w:eastAsia="Calibri" w:hAnsi="Calibri" w:cs="Calibri"/>
      <w:kern w:val="1"/>
      <w:lang w:eastAsia="ar-SA"/>
    </w:rPr>
  </w:style>
  <w:style w:type="character" w:customStyle="1" w:styleId="TematkomentarzaZnak2">
    <w:name w:val="Temat komentarza Znak2"/>
    <w:rsid w:val="00DE7726"/>
    <w:rPr>
      <w:rFonts w:ascii="Calibri" w:eastAsia="Calibri" w:hAnsi="Calibri" w:cs="Calibri"/>
      <w:b/>
      <w:bCs/>
      <w:kern w:val="1"/>
      <w:lang w:val="x-none" w:eastAsia="ar-SA"/>
    </w:rPr>
  </w:style>
  <w:style w:type="character" w:customStyle="1" w:styleId="TekstdymkaZnak2">
    <w:name w:val="Tekst dymka Znak2"/>
    <w:rsid w:val="00DE7726"/>
    <w:rPr>
      <w:rFonts w:ascii="Tahoma" w:hAnsi="Tahoma" w:cs="Calibri"/>
      <w:kern w:val="1"/>
      <w:sz w:val="16"/>
      <w:szCs w:val="16"/>
      <w:lang w:val="x-none" w:eastAsia="ar-SA"/>
    </w:rPr>
  </w:style>
  <w:style w:type="numbering" w:customStyle="1" w:styleId="Bezlisty3">
    <w:name w:val="Bez listy3"/>
    <w:next w:val="Bezlisty"/>
    <w:uiPriority w:val="99"/>
    <w:semiHidden/>
    <w:unhideWhenUsed/>
    <w:rsid w:val="00DE7726"/>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DE7726"/>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DE7726"/>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rsid w:val="00DE7726"/>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rsid w:val="00DE7726"/>
  </w:style>
  <w:style w:type="character" w:customStyle="1" w:styleId="FontStyle79">
    <w:name w:val="Font Style79"/>
    <w:rsid w:val="00DE7726"/>
    <w:rPr>
      <w:rFonts w:ascii="Franklin Gothic Medium" w:hAnsi="Franklin Gothic Medium" w:cs="Franklin Gothic Medium"/>
      <w:sz w:val="14"/>
      <w:szCs w:val="14"/>
    </w:rPr>
  </w:style>
  <w:style w:type="character" w:customStyle="1" w:styleId="FontStyle83">
    <w:name w:val="Font Style83"/>
    <w:rsid w:val="00DE7726"/>
    <w:rPr>
      <w:rFonts w:ascii="Franklin Gothic Medium" w:hAnsi="Franklin Gothic Medium" w:cs="Franklin Gothic Medium"/>
      <w:b/>
      <w:bCs/>
      <w:sz w:val="12"/>
      <w:szCs w:val="12"/>
    </w:rPr>
  </w:style>
  <w:style w:type="paragraph" w:customStyle="1" w:styleId="Style26">
    <w:name w:val="Style26"/>
    <w:basedOn w:val="Normalny"/>
    <w:rsid w:val="00DE7726"/>
    <w:pPr>
      <w:widowControl w:val="0"/>
      <w:autoSpaceDE w:val="0"/>
      <w:autoSpaceDN w:val="0"/>
      <w:adjustRightInd w:val="0"/>
      <w:spacing w:line="187" w:lineRule="exact"/>
      <w:ind w:firstLine="259"/>
    </w:pPr>
    <w:rPr>
      <w:rFonts w:ascii="Cambria" w:eastAsia="MS Mincho" w:hAnsi="Cambria"/>
    </w:rPr>
  </w:style>
  <w:style w:type="paragraph" w:customStyle="1" w:styleId="Style31">
    <w:name w:val="Style31"/>
    <w:basedOn w:val="Normalny"/>
    <w:rsid w:val="00DE7726"/>
    <w:pPr>
      <w:widowControl w:val="0"/>
      <w:autoSpaceDE w:val="0"/>
      <w:autoSpaceDN w:val="0"/>
      <w:adjustRightInd w:val="0"/>
    </w:pPr>
    <w:rPr>
      <w:rFonts w:ascii="Cambria" w:eastAsia="MS Mincho" w:hAnsi="Cambria"/>
    </w:rPr>
  </w:style>
  <w:style w:type="paragraph" w:customStyle="1" w:styleId="Style50">
    <w:name w:val="Style50"/>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8">
    <w:name w:val="Style58"/>
    <w:basedOn w:val="Normalny"/>
    <w:rsid w:val="00DE7726"/>
    <w:pPr>
      <w:widowControl w:val="0"/>
      <w:autoSpaceDE w:val="0"/>
      <w:autoSpaceDN w:val="0"/>
      <w:adjustRightInd w:val="0"/>
      <w:spacing w:line="182" w:lineRule="exact"/>
    </w:pPr>
    <w:rPr>
      <w:rFonts w:ascii="Cambria" w:eastAsia="MS Mincho" w:hAnsi="Cambria"/>
    </w:rPr>
  </w:style>
  <w:style w:type="paragraph" w:customStyle="1" w:styleId="Style59">
    <w:name w:val="Style59"/>
    <w:basedOn w:val="Normalny"/>
    <w:rsid w:val="00DE7726"/>
    <w:pPr>
      <w:widowControl w:val="0"/>
      <w:autoSpaceDE w:val="0"/>
      <w:autoSpaceDN w:val="0"/>
      <w:adjustRightInd w:val="0"/>
    </w:pPr>
    <w:rPr>
      <w:rFonts w:ascii="Cambria" w:eastAsia="MS Mincho" w:hAnsi="Cambria"/>
    </w:rPr>
  </w:style>
  <w:style w:type="character" w:customStyle="1" w:styleId="FontStyle84">
    <w:name w:val="Font Style84"/>
    <w:rsid w:val="00DE7726"/>
    <w:rPr>
      <w:rFonts w:ascii="Franklin Gothic Medium" w:hAnsi="Franklin Gothic Medium" w:cs="Franklin Gothic Medium"/>
      <w:sz w:val="14"/>
      <w:szCs w:val="14"/>
    </w:rPr>
  </w:style>
  <w:style w:type="character" w:customStyle="1" w:styleId="FontStyle100">
    <w:name w:val="Font Style100"/>
    <w:rsid w:val="00DE7726"/>
    <w:rPr>
      <w:rFonts w:ascii="Cambria" w:hAnsi="Cambria" w:cs="Cambria"/>
      <w:sz w:val="16"/>
      <w:szCs w:val="16"/>
    </w:rPr>
  </w:style>
  <w:style w:type="paragraph" w:customStyle="1" w:styleId="Style1">
    <w:name w:val="Style1"/>
    <w:basedOn w:val="Normalny"/>
    <w:rsid w:val="00DE7726"/>
    <w:pPr>
      <w:widowControl w:val="0"/>
      <w:autoSpaceDE w:val="0"/>
      <w:autoSpaceDN w:val="0"/>
      <w:adjustRightInd w:val="0"/>
    </w:pPr>
    <w:rPr>
      <w:rFonts w:ascii="Cambria" w:eastAsia="MS Mincho" w:hAnsi="Cambria"/>
    </w:rPr>
  </w:style>
  <w:style w:type="paragraph" w:customStyle="1" w:styleId="Style52">
    <w:name w:val="Style52"/>
    <w:basedOn w:val="Normalny"/>
    <w:rsid w:val="00DE7726"/>
    <w:pPr>
      <w:widowControl w:val="0"/>
      <w:autoSpaceDE w:val="0"/>
      <w:autoSpaceDN w:val="0"/>
      <w:adjustRightInd w:val="0"/>
      <w:spacing w:line="173" w:lineRule="exact"/>
      <w:jc w:val="both"/>
    </w:pPr>
    <w:rPr>
      <w:rFonts w:ascii="Cambria" w:eastAsia="MS Mincho" w:hAnsi="Cambria"/>
    </w:rPr>
  </w:style>
  <w:style w:type="paragraph" w:customStyle="1" w:styleId="Style22">
    <w:name w:val="Style22"/>
    <w:basedOn w:val="Normalny"/>
    <w:rsid w:val="00DE7726"/>
    <w:pPr>
      <w:widowControl w:val="0"/>
      <w:autoSpaceDE w:val="0"/>
      <w:autoSpaceDN w:val="0"/>
      <w:adjustRightInd w:val="0"/>
    </w:pPr>
    <w:rPr>
      <w:rFonts w:ascii="Cambria" w:eastAsia="MS Mincho" w:hAnsi="Cambria"/>
    </w:rPr>
  </w:style>
  <w:style w:type="character" w:customStyle="1" w:styleId="FontStyle85">
    <w:name w:val="Font Style85"/>
    <w:rsid w:val="00DE7726"/>
    <w:rPr>
      <w:rFonts w:ascii="Franklin Gothic Medium" w:hAnsi="Franklin Gothic Medium" w:cs="Franklin Gothic Medium"/>
      <w:sz w:val="14"/>
      <w:szCs w:val="14"/>
    </w:rPr>
  </w:style>
  <w:style w:type="paragraph" w:customStyle="1" w:styleId="Style33">
    <w:name w:val="Style33"/>
    <w:basedOn w:val="Normalny"/>
    <w:rsid w:val="00DE7726"/>
    <w:pPr>
      <w:widowControl w:val="0"/>
      <w:autoSpaceDE w:val="0"/>
      <w:autoSpaceDN w:val="0"/>
      <w:adjustRightInd w:val="0"/>
    </w:pPr>
    <w:rPr>
      <w:rFonts w:ascii="Cambria" w:eastAsia="MS Mincho" w:hAnsi="Cambria"/>
    </w:rPr>
  </w:style>
  <w:style w:type="paragraph" w:customStyle="1" w:styleId="Style49">
    <w:name w:val="Style49"/>
    <w:basedOn w:val="Normalny"/>
    <w:rsid w:val="00DE7726"/>
    <w:pPr>
      <w:widowControl w:val="0"/>
      <w:autoSpaceDE w:val="0"/>
      <w:autoSpaceDN w:val="0"/>
      <w:adjustRightInd w:val="0"/>
      <w:spacing w:line="259" w:lineRule="exact"/>
    </w:pPr>
    <w:rPr>
      <w:rFonts w:ascii="Cambria" w:eastAsia="MS Mincho" w:hAnsi="Cambria"/>
    </w:rPr>
  </w:style>
  <w:style w:type="paragraph" w:customStyle="1" w:styleId="Style11">
    <w:name w:val="Style11"/>
    <w:basedOn w:val="Normalny"/>
    <w:rsid w:val="00DE7726"/>
    <w:pPr>
      <w:widowControl w:val="0"/>
      <w:autoSpaceDE w:val="0"/>
      <w:autoSpaceDN w:val="0"/>
      <w:adjustRightInd w:val="0"/>
      <w:spacing w:line="165" w:lineRule="exact"/>
      <w:ind w:hanging="264"/>
    </w:pPr>
    <w:rPr>
      <w:rFonts w:ascii="Cambria" w:eastAsia="MS Mincho" w:hAnsi="Cambria"/>
    </w:rPr>
  </w:style>
  <w:style w:type="character" w:customStyle="1" w:styleId="FontStyle66">
    <w:name w:val="Font Style66"/>
    <w:rsid w:val="00DE7726"/>
    <w:rPr>
      <w:rFonts w:ascii="Cambria" w:hAnsi="Cambria" w:cs="Cambria"/>
      <w:b/>
      <w:bCs/>
      <w:spacing w:val="-10"/>
      <w:sz w:val="16"/>
      <w:szCs w:val="16"/>
    </w:rPr>
  </w:style>
  <w:style w:type="character" w:customStyle="1" w:styleId="FontStyle88">
    <w:name w:val="Font Style88"/>
    <w:rsid w:val="00DE7726"/>
    <w:rPr>
      <w:rFonts w:ascii="Franklin Gothic Medium" w:hAnsi="Franklin Gothic Medium" w:cs="Franklin Gothic Medium"/>
      <w:b/>
      <w:bCs/>
      <w:i/>
      <w:iCs/>
      <w:sz w:val="14"/>
      <w:szCs w:val="14"/>
    </w:rPr>
  </w:style>
  <w:style w:type="paragraph" w:customStyle="1" w:styleId="Style14">
    <w:name w:val="Style14"/>
    <w:basedOn w:val="Normalny"/>
    <w:rsid w:val="00DE7726"/>
    <w:pPr>
      <w:widowControl w:val="0"/>
      <w:autoSpaceDE w:val="0"/>
      <w:autoSpaceDN w:val="0"/>
      <w:adjustRightInd w:val="0"/>
      <w:spacing w:line="182" w:lineRule="exact"/>
      <w:ind w:hanging="254"/>
    </w:pPr>
    <w:rPr>
      <w:rFonts w:ascii="Cambria" w:eastAsia="MS Mincho" w:hAnsi="Cambria"/>
    </w:rPr>
  </w:style>
  <w:style w:type="paragraph" w:customStyle="1" w:styleId="Style30">
    <w:name w:val="Style30"/>
    <w:basedOn w:val="Normalny"/>
    <w:rsid w:val="00DE7726"/>
    <w:pPr>
      <w:widowControl w:val="0"/>
      <w:autoSpaceDE w:val="0"/>
      <w:autoSpaceDN w:val="0"/>
      <w:adjustRightInd w:val="0"/>
    </w:pPr>
    <w:rPr>
      <w:rFonts w:ascii="Cambria" w:eastAsia="MS Mincho" w:hAnsi="Cambria"/>
    </w:rPr>
  </w:style>
  <w:style w:type="paragraph" w:customStyle="1" w:styleId="Style51">
    <w:name w:val="Style51"/>
    <w:basedOn w:val="Normalny"/>
    <w:rsid w:val="00DE7726"/>
    <w:pPr>
      <w:widowControl w:val="0"/>
      <w:autoSpaceDE w:val="0"/>
      <w:autoSpaceDN w:val="0"/>
      <w:adjustRightInd w:val="0"/>
      <w:spacing w:line="154" w:lineRule="exact"/>
      <w:ind w:hanging="278"/>
    </w:pPr>
    <w:rPr>
      <w:rFonts w:ascii="Cambria" w:eastAsia="MS Mincho" w:hAnsi="Cambria"/>
    </w:rPr>
  </w:style>
  <w:style w:type="paragraph" w:customStyle="1" w:styleId="Style55">
    <w:name w:val="Style55"/>
    <w:basedOn w:val="Normalny"/>
    <w:rsid w:val="00DE7726"/>
    <w:pPr>
      <w:widowControl w:val="0"/>
      <w:autoSpaceDE w:val="0"/>
      <w:autoSpaceDN w:val="0"/>
      <w:adjustRightInd w:val="0"/>
    </w:pPr>
    <w:rPr>
      <w:rFonts w:ascii="Cambria" w:eastAsia="MS Mincho" w:hAnsi="Cambria"/>
    </w:rPr>
  </w:style>
  <w:style w:type="character" w:customStyle="1" w:styleId="FontStyle74">
    <w:name w:val="Font Style74"/>
    <w:rsid w:val="00DE7726"/>
    <w:rPr>
      <w:rFonts w:ascii="Constantia" w:hAnsi="Constantia" w:cs="Constantia"/>
      <w:sz w:val="14"/>
      <w:szCs w:val="14"/>
    </w:rPr>
  </w:style>
  <w:style w:type="paragraph" w:customStyle="1" w:styleId="Style46">
    <w:name w:val="Style46"/>
    <w:basedOn w:val="Normalny"/>
    <w:rsid w:val="00DE7726"/>
    <w:pPr>
      <w:widowControl w:val="0"/>
      <w:autoSpaceDE w:val="0"/>
      <w:autoSpaceDN w:val="0"/>
      <w:adjustRightInd w:val="0"/>
      <w:spacing w:line="173" w:lineRule="exact"/>
      <w:ind w:hanging="322"/>
    </w:pPr>
    <w:rPr>
      <w:rFonts w:ascii="Cambria" w:eastAsia="MS Mincho" w:hAnsi="Cambria"/>
    </w:rPr>
  </w:style>
  <w:style w:type="paragraph" w:customStyle="1" w:styleId="Style37">
    <w:name w:val="Style37"/>
    <w:basedOn w:val="Normalny"/>
    <w:rsid w:val="00DE7726"/>
    <w:pPr>
      <w:widowControl w:val="0"/>
      <w:autoSpaceDE w:val="0"/>
      <w:autoSpaceDN w:val="0"/>
      <w:adjustRightInd w:val="0"/>
    </w:pPr>
    <w:rPr>
      <w:rFonts w:ascii="Cambria" w:eastAsia="MS Mincho" w:hAnsi="Cambria"/>
    </w:rPr>
  </w:style>
  <w:style w:type="paragraph" w:customStyle="1" w:styleId="Style39">
    <w:name w:val="Style39"/>
    <w:basedOn w:val="Normalny"/>
    <w:rsid w:val="00DE7726"/>
    <w:pPr>
      <w:widowControl w:val="0"/>
      <w:autoSpaceDE w:val="0"/>
      <w:autoSpaceDN w:val="0"/>
      <w:adjustRightInd w:val="0"/>
    </w:pPr>
    <w:rPr>
      <w:rFonts w:ascii="Cambria" w:eastAsia="MS Mincho" w:hAnsi="Cambria"/>
    </w:rPr>
  </w:style>
  <w:style w:type="character" w:customStyle="1" w:styleId="FontStyle91">
    <w:name w:val="Font Style91"/>
    <w:rsid w:val="00DE7726"/>
    <w:rPr>
      <w:rFonts w:ascii="Arial" w:hAnsi="Arial" w:cs="Arial"/>
      <w:b/>
      <w:bCs/>
      <w:sz w:val="14"/>
      <w:szCs w:val="14"/>
    </w:rPr>
  </w:style>
  <w:style w:type="paragraph" w:customStyle="1" w:styleId="Style35">
    <w:name w:val="Style35"/>
    <w:basedOn w:val="Normalny"/>
    <w:rsid w:val="00DE7726"/>
    <w:pPr>
      <w:widowControl w:val="0"/>
      <w:autoSpaceDE w:val="0"/>
      <w:autoSpaceDN w:val="0"/>
      <w:adjustRightInd w:val="0"/>
      <w:spacing w:line="178" w:lineRule="exact"/>
      <w:ind w:hanging="269"/>
    </w:pPr>
    <w:rPr>
      <w:rFonts w:ascii="Cambria" w:eastAsia="MS Mincho" w:hAnsi="Cambria"/>
    </w:rPr>
  </w:style>
  <w:style w:type="paragraph" w:customStyle="1" w:styleId="Style23">
    <w:name w:val="Style23"/>
    <w:basedOn w:val="Normalny"/>
    <w:rsid w:val="00DE7726"/>
    <w:pPr>
      <w:widowControl w:val="0"/>
      <w:autoSpaceDE w:val="0"/>
      <w:autoSpaceDN w:val="0"/>
      <w:adjustRightInd w:val="0"/>
      <w:spacing w:line="178" w:lineRule="exact"/>
    </w:pPr>
    <w:rPr>
      <w:rFonts w:ascii="Cambria" w:eastAsia="MS Mincho" w:hAnsi="Cambria"/>
    </w:rPr>
  </w:style>
  <w:style w:type="paragraph" w:customStyle="1" w:styleId="Style56">
    <w:name w:val="Style56"/>
    <w:basedOn w:val="Normalny"/>
    <w:rsid w:val="00DE7726"/>
    <w:pPr>
      <w:widowControl w:val="0"/>
      <w:autoSpaceDE w:val="0"/>
      <w:autoSpaceDN w:val="0"/>
      <w:adjustRightInd w:val="0"/>
    </w:pPr>
    <w:rPr>
      <w:rFonts w:ascii="Cambria" w:eastAsia="MS Mincho" w:hAnsi="Cambria"/>
    </w:rPr>
  </w:style>
  <w:style w:type="character" w:customStyle="1" w:styleId="FontStyle97">
    <w:name w:val="Font Style97"/>
    <w:rsid w:val="00DE7726"/>
    <w:rPr>
      <w:rFonts w:ascii="Franklin Gothic Medium" w:hAnsi="Franklin Gothic Medium" w:cs="Franklin Gothic Medium"/>
      <w:sz w:val="12"/>
      <w:szCs w:val="12"/>
    </w:rPr>
  </w:style>
  <w:style w:type="character" w:customStyle="1" w:styleId="FontStyle98">
    <w:name w:val="Font Style98"/>
    <w:rsid w:val="00DE7726"/>
    <w:rPr>
      <w:rFonts w:ascii="Franklin Gothic Medium" w:hAnsi="Franklin Gothic Medium" w:cs="Franklin Gothic Medium"/>
      <w:b/>
      <w:bCs/>
      <w:sz w:val="16"/>
      <w:szCs w:val="16"/>
    </w:rPr>
  </w:style>
  <w:style w:type="character" w:customStyle="1" w:styleId="FontStyle101">
    <w:name w:val="Font Style101"/>
    <w:rsid w:val="00DE7726"/>
    <w:rPr>
      <w:rFonts w:ascii="Arial" w:hAnsi="Arial" w:cs="Arial"/>
      <w:spacing w:val="-10"/>
      <w:sz w:val="18"/>
      <w:szCs w:val="18"/>
    </w:rPr>
  </w:style>
  <w:style w:type="character" w:customStyle="1" w:styleId="FontStyle102">
    <w:name w:val="Font Style102"/>
    <w:rsid w:val="00DE7726"/>
    <w:rPr>
      <w:rFonts w:ascii="Franklin Gothic Medium" w:hAnsi="Franklin Gothic Medium" w:cs="Franklin Gothic Medium"/>
      <w:i/>
      <w:iCs/>
      <w:sz w:val="14"/>
      <w:szCs w:val="14"/>
    </w:rPr>
  </w:style>
  <w:style w:type="character" w:customStyle="1" w:styleId="FontStyle78">
    <w:name w:val="Font Style78"/>
    <w:rsid w:val="00DE7726"/>
    <w:rPr>
      <w:rFonts w:ascii="Constantia" w:hAnsi="Constantia" w:cs="Constantia"/>
      <w:sz w:val="10"/>
      <w:szCs w:val="10"/>
    </w:rPr>
  </w:style>
  <w:style w:type="paragraph" w:customStyle="1" w:styleId="Style12">
    <w:name w:val="Style12"/>
    <w:basedOn w:val="Normalny"/>
    <w:rsid w:val="00DE7726"/>
    <w:pPr>
      <w:widowControl w:val="0"/>
      <w:autoSpaceDE w:val="0"/>
      <w:autoSpaceDN w:val="0"/>
      <w:adjustRightInd w:val="0"/>
      <w:spacing w:line="197" w:lineRule="exact"/>
      <w:ind w:hanging="283"/>
    </w:pPr>
    <w:rPr>
      <w:rFonts w:ascii="Cambria" w:eastAsia="MS Mincho" w:hAnsi="Cambria"/>
    </w:rPr>
  </w:style>
  <w:style w:type="paragraph" w:customStyle="1" w:styleId="Style32">
    <w:name w:val="Style32"/>
    <w:basedOn w:val="Normalny"/>
    <w:rsid w:val="00DE7726"/>
    <w:pPr>
      <w:widowControl w:val="0"/>
      <w:autoSpaceDE w:val="0"/>
      <w:autoSpaceDN w:val="0"/>
      <w:adjustRightInd w:val="0"/>
      <w:spacing w:line="182" w:lineRule="exact"/>
      <w:jc w:val="both"/>
    </w:pPr>
    <w:rPr>
      <w:rFonts w:ascii="Cambria" w:eastAsia="MS Mincho" w:hAnsi="Cambria"/>
    </w:rPr>
  </w:style>
  <w:style w:type="paragraph" w:styleId="Poprawka">
    <w:name w:val="Revision"/>
    <w:hidden/>
    <w:uiPriority w:val="99"/>
    <w:semiHidden/>
    <w:rsid w:val="00EF17E2"/>
    <w:rPr>
      <w:sz w:val="24"/>
      <w:szCs w:val="24"/>
    </w:rPr>
  </w:style>
  <w:style w:type="paragraph" w:customStyle="1" w:styleId="ZnakZnak2">
    <w:name w:val="Znak Znak2"/>
    <w:basedOn w:val="Normalny"/>
    <w:rsid w:val="00187C4D"/>
  </w:style>
  <w:style w:type="character" w:styleId="Odwoanieprzypisukocowego">
    <w:name w:val="endnote reference"/>
    <w:rsid w:val="009D030A"/>
    <w:rPr>
      <w:vertAlign w:val="superscript"/>
    </w:rPr>
  </w:style>
  <w:style w:type="character" w:styleId="Pogrubienie">
    <w:name w:val="Strong"/>
    <w:uiPriority w:val="22"/>
    <w:qFormat/>
    <w:rsid w:val="00EF0286"/>
    <w:rPr>
      <w:b/>
      <w:bCs/>
    </w:rPr>
  </w:style>
  <w:style w:type="character" w:customStyle="1" w:styleId="DeltaViewInsertion">
    <w:name w:val="DeltaView Insertion"/>
    <w:rsid w:val="00EC2DBB"/>
    <w:rPr>
      <w:b/>
      <w:i/>
      <w:spacing w:val="0"/>
    </w:rPr>
  </w:style>
  <w:style w:type="character" w:customStyle="1" w:styleId="Znakiprzypiswdolnych">
    <w:name w:val="Znaki przypisów dolnych"/>
    <w:rsid w:val="00EC2DBB"/>
    <w:rPr>
      <w:shd w:val="clear" w:color="auto" w:fill="auto"/>
      <w:vertAlign w:val="superscript"/>
    </w:rPr>
  </w:style>
  <w:style w:type="paragraph" w:customStyle="1" w:styleId="Nagwekstrony">
    <w:name w:val="Nagłówek strony"/>
    <w:basedOn w:val="Normalny"/>
    <w:rsid w:val="00627255"/>
    <w:pPr>
      <w:widowControl w:val="0"/>
      <w:suppressLineNumbers/>
      <w:tabs>
        <w:tab w:val="center" w:pos="4536"/>
        <w:tab w:val="right" w:pos="9072"/>
      </w:tabs>
      <w:suppressAutoHyphens/>
    </w:pPr>
    <w:rPr>
      <w:rFonts w:eastAsia="Lucida Sans Unicode" w:cs="Tahoma"/>
      <w:kern w:val="1"/>
      <w:lang w:val="en-US" w:eastAsia="zh-CN"/>
    </w:rPr>
  </w:style>
  <w:style w:type="paragraph" w:customStyle="1" w:styleId="NoSpacing1">
    <w:name w:val="No Spacing1"/>
    <w:uiPriority w:val="99"/>
    <w:rsid w:val="0076622E"/>
    <w:rPr>
      <w:rFonts w:ascii="Calibri" w:hAnsi="Calibri" w:cs="Calibri"/>
      <w:sz w:val="22"/>
      <w:szCs w:val="22"/>
      <w:lang w:eastAsia="en-US"/>
    </w:rPr>
  </w:style>
  <w:style w:type="paragraph" w:customStyle="1" w:styleId="UmowaStandardowy">
    <w:name w:val="Umowa Standardowy"/>
    <w:basedOn w:val="Normalny"/>
    <w:uiPriority w:val="99"/>
    <w:rsid w:val="0076622E"/>
    <w:pPr>
      <w:spacing w:after="120"/>
      <w:jc w:val="both"/>
    </w:pPr>
    <w:rPr>
      <w:rFonts w:ascii="Arial" w:hAnsi="Arial"/>
      <w:sz w:val="18"/>
      <w:szCs w:val="20"/>
      <w:lang w:eastAsia="de-DE"/>
    </w:rPr>
  </w:style>
  <w:style w:type="character" w:customStyle="1" w:styleId="BodyTextChar">
    <w:name w:val="Body Text Char"/>
    <w:locked/>
    <w:rsid w:val="00B45D1E"/>
    <w:rPr>
      <w:rFonts w:ascii="Times New Roman" w:hAnsi="Times New Roman" w:cs="Times New Roman"/>
      <w:sz w:val="20"/>
      <w:szCs w:val="20"/>
    </w:rPr>
  </w:style>
  <w:style w:type="paragraph" w:customStyle="1" w:styleId="WW-Wcicietrecitekstu">
    <w:name w:val="WW-Wcięcie treści tekstu"/>
    <w:basedOn w:val="Normalny"/>
    <w:rsid w:val="00BD39B4"/>
    <w:pPr>
      <w:suppressAutoHyphens/>
      <w:spacing w:after="120"/>
      <w:ind w:left="283"/>
    </w:pPr>
    <w:rPr>
      <w:lang w:eastAsia="zh-CN"/>
    </w:rPr>
  </w:style>
  <w:style w:type="paragraph" w:customStyle="1" w:styleId="WW-Tretekstu">
    <w:name w:val="WW-Treść tekstu"/>
    <w:basedOn w:val="Normalny"/>
    <w:rsid w:val="00A06BC6"/>
    <w:pPr>
      <w:suppressAutoHyphens/>
      <w:spacing w:after="120" w:line="288" w:lineRule="auto"/>
    </w:pPr>
    <w:rPr>
      <w:lang w:eastAsia="zh-CN"/>
    </w:rPr>
  </w:style>
  <w:style w:type="paragraph" w:customStyle="1" w:styleId="Tekstpodstawowywcity31">
    <w:name w:val="Tekst podstawowy wcięty 31"/>
    <w:basedOn w:val="Normalny"/>
    <w:rsid w:val="00CA2224"/>
    <w:pPr>
      <w:tabs>
        <w:tab w:val="left" w:pos="180"/>
        <w:tab w:val="left" w:pos="360"/>
        <w:tab w:val="left" w:pos="1440"/>
      </w:tabs>
      <w:suppressAutoHyphens/>
      <w:ind w:left="360"/>
    </w:pPr>
    <w:rPr>
      <w:sz w:val="20"/>
      <w:lang w:eastAsia="zh-CN"/>
    </w:rPr>
  </w:style>
  <w:style w:type="paragraph" w:customStyle="1" w:styleId="Zwykytekst1">
    <w:name w:val="Zwykły tekst1"/>
    <w:basedOn w:val="Normalny"/>
    <w:rsid w:val="001A769F"/>
    <w:pPr>
      <w:suppressAutoHyphens/>
    </w:pPr>
    <w:rPr>
      <w:rFonts w:ascii="Courier New" w:hAnsi="Courier New" w:cs="Courier New"/>
      <w:sz w:val="20"/>
      <w:szCs w:val="20"/>
      <w:lang w:eastAsia="zh-CN"/>
    </w:rPr>
  </w:style>
  <w:style w:type="paragraph" w:customStyle="1" w:styleId="1">
    <w:name w:val="1."/>
    <w:basedOn w:val="NormalnyWeb"/>
    <w:rsid w:val="004C1C2A"/>
    <w:pPr>
      <w:numPr>
        <w:numId w:val="9"/>
      </w:numPr>
      <w:spacing w:beforeAutospacing="1" w:afterAutospacing="1"/>
    </w:pPr>
    <w:rPr>
      <w:rFonts w:ascii="Cambria" w:eastAsia="Calibri" w:hAnsi="Cambria"/>
      <w:sz w:val="22"/>
      <w:szCs w:val="22"/>
      <w:lang w:val="pl-PL"/>
    </w:rPr>
  </w:style>
  <w:style w:type="paragraph" w:customStyle="1" w:styleId="Bezodstpw10">
    <w:name w:val="Bez odstępów1"/>
    <w:uiPriority w:val="99"/>
    <w:rsid w:val="00B14652"/>
    <w:rPr>
      <w:rFonts w:ascii="Calibri" w:hAnsi="Calibri" w:cs="Calibri"/>
      <w:sz w:val="22"/>
      <w:szCs w:val="22"/>
      <w:lang w:eastAsia="en-US"/>
    </w:rPr>
  </w:style>
  <w:style w:type="paragraph" w:customStyle="1" w:styleId="nospacing">
    <w:name w:val="nospacing"/>
    <w:basedOn w:val="Normalny"/>
    <w:rsid w:val="00312C97"/>
    <w:pPr>
      <w:spacing w:before="100" w:beforeAutospacing="1" w:after="100" w:afterAutospacing="1"/>
    </w:pPr>
  </w:style>
  <w:style w:type="character" w:customStyle="1" w:styleId="Tekstpodstawowywcity3Znak">
    <w:name w:val="Tekst podstawowy wcięty 3 Znak"/>
    <w:link w:val="Tekstpodstawowywcity3"/>
    <w:rsid w:val="00095C9C"/>
    <w:rPr>
      <w:szCs w:val="24"/>
    </w:rPr>
  </w:style>
  <w:style w:type="character" w:customStyle="1" w:styleId="st">
    <w:name w:val="st"/>
    <w:basedOn w:val="Domylnaczcionkaakapitu"/>
    <w:rsid w:val="00F80863"/>
  </w:style>
  <w:style w:type="character" w:styleId="Uwydatnienie">
    <w:name w:val="Emphasis"/>
    <w:uiPriority w:val="20"/>
    <w:qFormat/>
    <w:rsid w:val="00F80863"/>
    <w:rPr>
      <w:i/>
      <w:iCs/>
    </w:rPr>
  </w:style>
  <w:style w:type="character" w:customStyle="1" w:styleId="ZwykytekstZnak1">
    <w:name w:val="Zwykły tekst Znak1"/>
    <w:aliases w:val="Znak Znak2"/>
    <w:rsid w:val="004C187A"/>
    <w:rPr>
      <w:rFonts w:ascii="Courier New" w:hAnsi="Courier New"/>
      <w:lang w:val="pl-PL" w:eastAsia="pl-PL" w:bidi="ar-SA"/>
    </w:rPr>
  </w:style>
  <w:style w:type="paragraph" w:customStyle="1" w:styleId="Akapitzlist10">
    <w:name w:val="Akapit z listą1"/>
    <w:basedOn w:val="Normalny"/>
    <w:qFormat/>
    <w:rsid w:val="00932167"/>
    <w:pPr>
      <w:spacing w:after="200" w:line="276" w:lineRule="auto"/>
      <w:ind w:left="720"/>
    </w:pPr>
    <w:rPr>
      <w:rFonts w:ascii="Calibri" w:hAnsi="Calibri"/>
      <w:sz w:val="22"/>
      <w:szCs w:val="22"/>
      <w:lang w:eastAsia="en-US"/>
    </w:rPr>
  </w:style>
  <w:style w:type="character" w:styleId="Nierozpoznanawzmianka">
    <w:name w:val="Unresolved Mention"/>
    <w:uiPriority w:val="99"/>
    <w:semiHidden/>
    <w:unhideWhenUsed/>
    <w:rsid w:val="00E41AD0"/>
    <w:rPr>
      <w:color w:val="605E5C"/>
      <w:shd w:val="clear" w:color="auto" w:fill="E1DFDD"/>
    </w:rPr>
  </w:style>
  <w:style w:type="paragraph" w:customStyle="1" w:styleId="Standard">
    <w:name w:val="Standard"/>
    <w:rsid w:val="00C96BEC"/>
    <w:pPr>
      <w:suppressAutoHyphens/>
      <w:autoSpaceDN w:val="0"/>
      <w:textAlignment w:val="baseline"/>
    </w:pPr>
    <w:rPr>
      <w:kern w:val="3"/>
      <w:sz w:val="24"/>
      <w:szCs w:val="24"/>
      <w:lang w:eastAsia="ar-SA"/>
    </w:rPr>
  </w:style>
  <w:style w:type="paragraph" w:customStyle="1" w:styleId="Bezodstpw2">
    <w:name w:val="Bez odstępów2"/>
    <w:rsid w:val="00B53E39"/>
    <w:rPr>
      <w:rFonts w:ascii="Calibri" w:hAnsi="Calibri"/>
      <w:sz w:val="22"/>
      <w:szCs w:val="22"/>
      <w:lang w:eastAsia="en-US"/>
    </w:rPr>
  </w:style>
  <w:style w:type="character" w:customStyle="1" w:styleId="cf01">
    <w:name w:val="cf01"/>
    <w:basedOn w:val="Domylnaczcionkaakapitu"/>
    <w:rsid w:val="006F2BA5"/>
    <w:rPr>
      <w:rFonts w:ascii="Segoe UI" w:hAnsi="Segoe UI" w:cs="Segoe UI" w:hint="default"/>
      <w:sz w:val="18"/>
      <w:szCs w:val="18"/>
    </w:rPr>
  </w:style>
  <w:style w:type="character" w:customStyle="1" w:styleId="cf11">
    <w:name w:val="cf11"/>
    <w:basedOn w:val="Domylnaczcionkaakapitu"/>
    <w:rsid w:val="006F2BA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14834">
      <w:bodyDiv w:val="1"/>
      <w:marLeft w:val="0"/>
      <w:marRight w:val="0"/>
      <w:marTop w:val="0"/>
      <w:marBottom w:val="0"/>
      <w:divBdr>
        <w:top w:val="none" w:sz="0" w:space="0" w:color="auto"/>
        <w:left w:val="none" w:sz="0" w:space="0" w:color="auto"/>
        <w:bottom w:val="none" w:sz="0" w:space="0" w:color="auto"/>
        <w:right w:val="none" w:sz="0" w:space="0" w:color="auto"/>
      </w:divBdr>
    </w:div>
    <w:div w:id="10381485">
      <w:bodyDiv w:val="1"/>
      <w:marLeft w:val="0"/>
      <w:marRight w:val="0"/>
      <w:marTop w:val="0"/>
      <w:marBottom w:val="0"/>
      <w:divBdr>
        <w:top w:val="none" w:sz="0" w:space="0" w:color="auto"/>
        <w:left w:val="none" w:sz="0" w:space="0" w:color="auto"/>
        <w:bottom w:val="none" w:sz="0" w:space="0" w:color="auto"/>
        <w:right w:val="none" w:sz="0" w:space="0" w:color="auto"/>
      </w:divBdr>
    </w:div>
    <w:div w:id="80880520">
      <w:bodyDiv w:val="1"/>
      <w:marLeft w:val="0"/>
      <w:marRight w:val="0"/>
      <w:marTop w:val="0"/>
      <w:marBottom w:val="0"/>
      <w:divBdr>
        <w:top w:val="none" w:sz="0" w:space="0" w:color="auto"/>
        <w:left w:val="none" w:sz="0" w:space="0" w:color="auto"/>
        <w:bottom w:val="none" w:sz="0" w:space="0" w:color="auto"/>
        <w:right w:val="none" w:sz="0" w:space="0" w:color="auto"/>
      </w:divBdr>
    </w:div>
    <w:div w:id="161816850">
      <w:bodyDiv w:val="1"/>
      <w:marLeft w:val="0"/>
      <w:marRight w:val="0"/>
      <w:marTop w:val="0"/>
      <w:marBottom w:val="0"/>
      <w:divBdr>
        <w:top w:val="none" w:sz="0" w:space="0" w:color="auto"/>
        <w:left w:val="none" w:sz="0" w:space="0" w:color="auto"/>
        <w:bottom w:val="none" w:sz="0" w:space="0" w:color="auto"/>
        <w:right w:val="none" w:sz="0" w:space="0" w:color="auto"/>
      </w:divBdr>
    </w:div>
    <w:div w:id="233393146">
      <w:bodyDiv w:val="1"/>
      <w:marLeft w:val="0"/>
      <w:marRight w:val="0"/>
      <w:marTop w:val="0"/>
      <w:marBottom w:val="0"/>
      <w:divBdr>
        <w:top w:val="none" w:sz="0" w:space="0" w:color="auto"/>
        <w:left w:val="none" w:sz="0" w:space="0" w:color="auto"/>
        <w:bottom w:val="none" w:sz="0" w:space="0" w:color="auto"/>
        <w:right w:val="none" w:sz="0" w:space="0" w:color="auto"/>
      </w:divBdr>
    </w:div>
    <w:div w:id="248928437">
      <w:bodyDiv w:val="1"/>
      <w:marLeft w:val="0"/>
      <w:marRight w:val="0"/>
      <w:marTop w:val="0"/>
      <w:marBottom w:val="0"/>
      <w:divBdr>
        <w:top w:val="none" w:sz="0" w:space="0" w:color="auto"/>
        <w:left w:val="none" w:sz="0" w:space="0" w:color="auto"/>
        <w:bottom w:val="none" w:sz="0" w:space="0" w:color="auto"/>
        <w:right w:val="none" w:sz="0" w:space="0" w:color="auto"/>
      </w:divBdr>
    </w:div>
    <w:div w:id="254556615">
      <w:bodyDiv w:val="1"/>
      <w:marLeft w:val="0"/>
      <w:marRight w:val="0"/>
      <w:marTop w:val="0"/>
      <w:marBottom w:val="0"/>
      <w:divBdr>
        <w:top w:val="none" w:sz="0" w:space="0" w:color="auto"/>
        <w:left w:val="none" w:sz="0" w:space="0" w:color="auto"/>
        <w:bottom w:val="none" w:sz="0" w:space="0" w:color="auto"/>
        <w:right w:val="none" w:sz="0" w:space="0" w:color="auto"/>
      </w:divBdr>
    </w:div>
    <w:div w:id="366377508">
      <w:bodyDiv w:val="1"/>
      <w:marLeft w:val="0"/>
      <w:marRight w:val="0"/>
      <w:marTop w:val="0"/>
      <w:marBottom w:val="0"/>
      <w:divBdr>
        <w:top w:val="none" w:sz="0" w:space="0" w:color="auto"/>
        <w:left w:val="none" w:sz="0" w:space="0" w:color="auto"/>
        <w:bottom w:val="none" w:sz="0" w:space="0" w:color="auto"/>
        <w:right w:val="none" w:sz="0" w:space="0" w:color="auto"/>
      </w:divBdr>
    </w:div>
    <w:div w:id="473916288">
      <w:bodyDiv w:val="1"/>
      <w:marLeft w:val="0"/>
      <w:marRight w:val="0"/>
      <w:marTop w:val="0"/>
      <w:marBottom w:val="0"/>
      <w:divBdr>
        <w:top w:val="none" w:sz="0" w:space="0" w:color="auto"/>
        <w:left w:val="none" w:sz="0" w:space="0" w:color="auto"/>
        <w:bottom w:val="none" w:sz="0" w:space="0" w:color="auto"/>
        <w:right w:val="none" w:sz="0" w:space="0" w:color="auto"/>
      </w:divBdr>
    </w:div>
    <w:div w:id="522088712">
      <w:bodyDiv w:val="1"/>
      <w:marLeft w:val="0"/>
      <w:marRight w:val="0"/>
      <w:marTop w:val="0"/>
      <w:marBottom w:val="0"/>
      <w:divBdr>
        <w:top w:val="none" w:sz="0" w:space="0" w:color="auto"/>
        <w:left w:val="none" w:sz="0" w:space="0" w:color="auto"/>
        <w:bottom w:val="none" w:sz="0" w:space="0" w:color="auto"/>
        <w:right w:val="none" w:sz="0" w:space="0" w:color="auto"/>
      </w:divBdr>
    </w:div>
    <w:div w:id="747457112">
      <w:bodyDiv w:val="1"/>
      <w:marLeft w:val="0"/>
      <w:marRight w:val="0"/>
      <w:marTop w:val="0"/>
      <w:marBottom w:val="0"/>
      <w:divBdr>
        <w:top w:val="none" w:sz="0" w:space="0" w:color="auto"/>
        <w:left w:val="none" w:sz="0" w:space="0" w:color="auto"/>
        <w:bottom w:val="none" w:sz="0" w:space="0" w:color="auto"/>
        <w:right w:val="none" w:sz="0" w:space="0" w:color="auto"/>
      </w:divBdr>
      <w:divsChild>
        <w:div w:id="833371992">
          <w:marLeft w:val="0"/>
          <w:marRight w:val="0"/>
          <w:marTop w:val="0"/>
          <w:marBottom w:val="0"/>
          <w:divBdr>
            <w:top w:val="none" w:sz="0" w:space="0" w:color="auto"/>
            <w:left w:val="none" w:sz="0" w:space="0" w:color="auto"/>
            <w:bottom w:val="none" w:sz="0" w:space="0" w:color="auto"/>
            <w:right w:val="none" w:sz="0" w:space="0" w:color="auto"/>
          </w:divBdr>
        </w:div>
      </w:divsChild>
    </w:div>
    <w:div w:id="753019025">
      <w:bodyDiv w:val="1"/>
      <w:marLeft w:val="0"/>
      <w:marRight w:val="0"/>
      <w:marTop w:val="0"/>
      <w:marBottom w:val="0"/>
      <w:divBdr>
        <w:top w:val="none" w:sz="0" w:space="0" w:color="auto"/>
        <w:left w:val="none" w:sz="0" w:space="0" w:color="auto"/>
        <w:bottom w:val="none" w:sz="0" w:space="0" w:color="auto"/>
        <w:right w:val="none" w:sz="0" w:space="0" w:color="auto"/>
      </w:divBdr>
    </w:div>
    <w:div w:id="777718534">
      <w:bodyDiv w:val="1"/>
      <w:marLeft w:val="0"/>
      <w:marRight w:val="0"/>
      <w:marTop w:val="0"/>
      <w:marBottom w:val="0"/>
      <w:divBdr>
        <w:top w:val="none" w:sz="0" w:space="0" w:color="auto"/>
        <w:left w:val="none" w:sz="0" w:space="0" w:color="auto"/>
        <w:bottom w:val="none" w:sz="0" w:space="0" w:color="auto"/>
        <w:right w:val="none" w:sz="0" w:space="0" w:color="auto"/>
      </w:divBdr>
    </w:div>
    <w:div w:id="939140367">
      <w:bodyDiv w:val="1"/>
      <w:marLeft w:val="0"/>
      <w:marRight w:val="0"/>
      <w:marTop w:val="0"/>
      <w:marBottom w:val="0"/>
      <w:divBdr>
        <w:top w:val="none" w:sz="0" w:space="0" w:color="auto"/>
        <w:left w:val="none" w:sz="0" w:space="0" w:color="auto"/>
        <w:bottom w:val="none" w:sz="0" w:space="0" w:color="auto"/>
        <w:right w:val="none" w:sz="0" w:space="0" w:color="auto"/>
      </w:divBdr>
    </w:div>
    <w:div w:id="980305051">
      <w:bodyDiv w:val="1"/>
      <w:marLeft w:val="0"/>
      <w:marRight w:val="0"/>
      <w:marTop w:val="0"/>
      <w:marBottom w:val="0"/>
      <w:divBdr>
        <w:top w:val="none" w:sz="0" w:space="0" w:color="auto"/>
        <w:left w:val="none" w:sz="0" w:space="0" w:color="auto"/>
        <w:bottom w:val="none" w:sz="0" w:space="0" w:color="auto"/>
        <w:right w:val="none" w:sz="0" w:space="0" w:color="auto"/>
      </w:divBdr>
    </w:div>
    <w:div w:id="985163946">
      <w:bodyDiv w:val="1"/>
      <w:marLeft w:val="0"/>
      <w:marRight w:val="0"/>
      <w:marTop w:val="0"/>
      <w:marBottom w:val="0"/>
      <w:divBdr>
        <w:top w:val="none" w:sz="0" w:space="0" w:color="auto"/>
        <w:left w:val="none" w:sz="0" w:space="0" w:color="auto"/>
        <w:bottom w:val="none" w:sz="0" w:space="0" w:color="auto"/>
        <w:right w:val="none" w:sz="0" w:space="0" w:color="auto"/>
      </w:divBdr>
    </w:div>
    <w:div w:id="1008213004">
      <w:bodyDiv w:val="1"/>
      <w:marLeft w:val="0"/>
      <w:marRight w:val="0"/>
      <w:marTop w:val="0"/>
      <w:marBottom w:val="0"/>
      <w:divBdr>
        <w:top w:val="none" w:sz="0" w:space="0" w:color="auto"/>
        <w:left w:val="none" w:sz="0" w:space="0" w:color="auto"/>
        <w:bottom w:val="none" w:sz="0" w:space="0" w:color="auto"/>
        <w:right w:val="none" w:sz="0" w:space="0" w:color="auto"/>
      </w:divBdr>
    </w:div>
    <w:div w:id="1021391812">
      <w:bodyDiv w:val="1"/>
      <w:marLeft w:val="0"/>
      <w:marRight w:val="0"/>
      <w:marTop w:val="0"/>
      <w:marBottom w:val="0"/>
      <w:divBdr>
        <w:top w:val="none" w:sz="0" w:space="0" w:color="auto"/>
        <w:left w:val="none" w:sz="0" w:space="0" w:color="auto"/>
        <w:bottom w:val="none" w:sz="0" w:space="0" w:color="auto"/>
        <w:right w:val="none" w:sz="0" w:space="0" w:color="auto"/>
      </w:divBdr>
    </w:div>
    <w:div w:id="1062173991">
      <w:bodyDiv w:val="1"/>
      <w:marLeft w:val="0"/>
      <w:marRight w:val="0"/>
      <w:marTop w:val="0"/>
      <w:marBottom w:val="0"/>
      <w:divBdr>
        <w:top w:val="none" w:sz="0" w:space="0" w:color="auto"/>
        <w:left w:val="none" w:sz="0" w:space="0" w:color="auto"/>
        <w:bottom w:val="none" w:sz="0" w:space="0" w:color="auto"/>
        <w:right w:val="none" w:sz="0" w:space="0" w:color="auto"/>
      </w:divBdr>
    </w:div>
    <w:div w:id="1154831835">
      <w:bodyDiv w:val="1"/>
      <w:marLeft w:val="0"/>
      <w:marRight w:val="0"/>
      <w:marTop w:val="0"/>
      <w:marBottom w:val="0"/>
      <w:divBdr>
        <w:top w:val="none" w:sz="0" w:space="0" w:color="auto"/>
        <w:left w:val="none" w:sz="0" w:space="0" w:color="auto"/>
        <w:bottom w:val="none" w:sz="0" w:space="0" w:color="auto"/>
        <w:right w:val="none" w:sz="0" w:space="0" w:color="auto"/>
      </w:divBdr>
    </w:div>
    <w:div w:id="1222670529">
      <w:bodyDiv w:val="1"/>
      <w:marLeft w:val="0"/>
      <w:marRight w:val="0"/>
      <w:marTop w:val="0"/>
      <w:marBottom w:val="0"/>
      <w:divBdr>
        <w:top w:val="none" w:sz="0" w:space="0" w:color="auto"/>
        <w:left w:val="none" w:sz="0" w:space="0" w:color="auto"/>
        <w:bottom w:val="none" w:sz="0" w:space="0" w:color="auto"/>
        <w:right w:val="none" w:sz="0" w:space="0" w:color="auto"/>
      </w:divBdr>
    </w:div>
    <w:div w:id="1240405614">
      <w:bodyDiv w:val="1"/>
      <w:marLeft w:val="0"/>
      <w:marRight w:val="0"/>
      <w:marTop w:val="0"/>
      <w:marBottom w:val="0"/>
      <w:divBdr>
        <w:top w:val="none" w:sz="0" w:space="0" w:color="auto"/>
        <w:left w:val="none" w:sz="0" w:space="0" w:color="auto"/>
        <w:bottom w:val="none" w:sz="0" w:space="0" w:color="auto"/>
        <w:right w:val="none" w:sz="0" w:space="0" w:color="auto"/>
      </w:divBdr>
    </w:div>
    <w:div w:id="1428841031">
      <w:bodyDiv w:val="1"/>
      <w:marLeft w:val="0"/>
      <w:marRight w:val="0"/>
      <w:marTop w:val="0"/>
      <w:marBottom w:val="0"/>
      <w:divBdr>
        <w:top w:val="none" w:sz="0" w:space="0" w:color="auto"/>
        <w:left w:val="none" w:sz="0" w:space="0" w:color="auto"/>
        <w:bottom w:val="none" w:sz="0" w:space="0" w:color="auto"/>
        <w:right w:val="none" w:sz="0" w:space="0" w:color="auto"/>
      </w:divBdr>
    </w:div>
    <w:div w:id="1437404461">
      <w:bodyDiv w:val="1"/>
      <w:marLeft w:val="0"/>
      <w:marRight w:val="0"/>
      <w:marTop w:val="0"/>
      <w:marBottom w:val="0"/>
      <w:divBdr>
        <w:top w:val="none" w:sz="0" w:space="0" w:color="auto"/>
        <w:left w:val="none" w:sz="0" w:space="0" w:color="auto"/>
        <w:bottom w:val="none" w:sz="0" w:space="0" w:color="auto"/>
        <w:right w:val="none" w:sz="0" w:space="0" w:color="auto"/>
      </w:divBdr>
    </w:div>
    <w:div w:id="1487895332">
      <w:bodyDiv w:val="1"/>
      <w:marLeft w:val="0"/>
      <w:marRight w:val="0"/>
      <w:marTop w:val="0"/>
      <w:marBottom w:val="0"/>
      <w:divBdr>
        <w:top w:val="none" w:sz="0" w:space="0" w:color="auto"/>
        <w:left w:val="none" w:sz="0" w:space="0" w:color="auto"/>
        <w:bottom w:val="none" w:sz="0" w:space="0" w:color="auto"/>
        <w:right w:val="none" w:sz="0" w:space="0" w:color="auto"/>
      </w:divBdr>
    </w:div>
    <w:div w:id="1506092014">
      <w:bodyDiv w:val="1"/>
      <w:marLeft w:val="0"/>
      <w:marRight w:val="0"/>
      <w:marTop w:val="0"/>
      <w:marBottom w:val="0"/>
      <w:divBdr>
        <w:top w:val="none" w:sz="0" w:space="0" w:color="auto"/>
        <w:left w:val="none" w:sz="0" w:space="0" w:color="auto"/>
        <w:bottom w:val="none" w:sz="0" w:space="0" w:color="auto"/>
        <w:right w:val="none" w:sz="0" w:space="0" w:color="auto"/>
      </w:divBdr>
    </w:div>
    <w:div w:id="1509759082">
      <w:bodyDiv w:val="1"/>
      <w:marLeft w:val="0"/>
      <w:marRight w:val="0"/>
      <w:marTop w:val="0"/>
      <w:marBottom w:val="0"/>
      <w:divBdr>
        <w:top w:val="none" w:sz="0" w:space="0" w:color="auto"/>
        <w:left w:val="none" w:sz="0" w:space="0" w:color="auto"/>
        <w:bottom w:val="none" w:sz="0" w:space="0" w:color="auto"/>
        <w:right w:val="none" w:sz="0" w:space="0" w:color="auto"/>
      </w:divBdr>
    </w:div>
    <w:div w:id="1519078580">
      <w:bodyDiv w:val="1"/>
      <w:marLeft w:val="0"/>
      <w:marRight w:val="0"/>
      <w:marTop w:val="0"/>
      <w:marBottom w:val="0"/>
      <w:divBdr>
        <w:top w:val="none" w:sz="0" w:space="0" w:color="auto"/>
        <w:left w:val="none" w:sz="0" w:space="0" w:color="auto"/>
        <w:bottom w:val="none" w:sz="0" w:space="0" w:color="auto"/>
        <w:right w:val="none" w:sz="0" w:space="0" w:color="auto"/>
      </w:divBdr>
    </w:div>
    <w:div w:id="1555580288">
      <w:bodyDiv w:val="1"/>
      <w:marLeft w:val="0"/>
      <w:marRight w:val="0"/>
      <w:marTop w:val="0"/>
      <w:marBottom w:val="0"/>
      <w:divBdr>
        <w:top w:val="none" w:sz="0" w:space="0" w:color="auto"/>
        <w:left w:val="none" w:sz="0" w:space="0" w:color="auto"/>
        <w:bottom w:val="none" w:sz="0" w:space="0" w:color="auto"/>
        <w:right w:val="none" w:sz="0" w:space="0" w:color="auto"/>
      </w:divBdr>
    </w:div>
    <w:div w:id="1693412442">
      <w:bodyDiv w:val="1"/>
      <w:marLeft w:val="0"/>
      <w:marRight w:val="0"/>
      <w:marTop w:val="0"/>
      <w:marBottom w:val="0"/>
      <w:divBdr>
        <w:top w:val="none" w:sz="0" w:space="0" w:color="auto"/>
        <w:left w:val="none" w:sz="0" w:space="0" w:color="auto"/>
        <w:bottom w:val="none" w:sz="0" w:space="0" w:color="auto"/>
        <w:right w:val="none" w:sz="0" w:space="0" w:color="auto"/>
      </w:divBdr>
    </w:div>
    <w:div w:id="1751385208">
      <w:bodyDiv w:val="1"/>
      <w:marLeft w:val="0"/>
      <w:marRight w:val="0"/>
      <w:marTop w:val="0"/>
      <w:marBottom w:val="0"/>
      <w:divBdr>
        <w:top w:val="none" w:sz="0" w:space="0" w:color="auto"/>
        <w:left w:val="none" w:sz="0" w:space="0" w:color="auto"/>
        <w:bottom w:val="none" w:sz="0" w:space="0" w:color="auto"/>
        <w:right w:val="none" w:sz="0" w:space="0" w:color="auto"/>
      </w:divBdr>
    </w:div>
    <w:div w:id="1784881461">
      <w:bodyDiv w:val="1"/>
      <w:marLeft w:val="0"/>
      <w:marRight w:val="0"/>
      <w:marTop w:val="0"/>
      <w:marBottom w:val="0"/>
      <w:divBdr>
        <w:top w:val="none" w:sz="0" w:space="0" w:color="auto"/>
        <w:left w:val="none" w:sz="0" w:space="0" w:color="auto"/>
        <w:bottom w:val="none" w:sz="0" w:space="0" w:color="auto"/>
        <w:right w:val="none" w:sz="0" w:space="0" w:color="auto"/>
      </w:divBdr>
    </w:div>
    <w:div w:id="1925993274">
      <w:bodyDiv w:val="1"/>
      <w:marLeft w:val="0"/>
      <w:marRight w:val="0"/>
      <w:marTop w:val="0"/>
      <w:marBottom w:val="0"/>
      <w:divBdr>
        <w:top w:val="none" w:sz="0" w:space="0" w:color="auto"/>
        <w:left w:val="none" w:sz="0" w:space="0" w:color="auto"/>
        <w:bottom w:val="none" w:sz="0" w:space="0" w:color="auto"/>
        <w:right w:val="none" w:sz="0" w:space="0" w:color="auto"/>
      </w:divBdr>
    </w:div>
    <w:div w:id="2008317348">
      <w:bodyDiv w:val="1"/>
      <w:marLeft w:val="0"/>
      <w:marRight w:val="0"/>
      <w:marTop w:val="0"/>
      <w:marBottom w:val="0"/>
      <w:divBdr>
        <w:top w:val="none" w:sz="0" w:space="0" w:color="auto"/>
        <w:left w:val="none" w:sz="0" w:space="0" w:color="auto"/>
        <w:bottom w:val="none" w:sz="0" w:space="0" w:color="auto"/>
        <w:right w:val="none" w:sz="0" w:space="0" w:color="auto"/>
      </w:divBdr>
    </w:div>
    <w:div w:id="2122063449">
      <w:bodyDiv w:val="1"/>
      <w:marLeft w:val="0"/>
      <w:marRight w:val="0"/>
      <w:marTop w:val="0"/>
      <w:marBottom w:val="0"/>
      <w:divBdr>
        <w:top w:val="none" w:sz="0" w:space="0" w:color="auto"/>
        <w:left w:val="none" w:sz="0" w:space="0" w:color="auto"/>
        <w:bottom w:val="none" w:sz="0" w:space="0" w:color="auto"/>
        <w:right w:val="none" w:sz="0" w:space="0" w:color="auto"/>
      </w:divBdr>
    </w:div>
    <w:div w:id="2136873105">
      <w:bodyDiv w:val="1"/>
      <w:marLeft w:val="0"/>
      <w:marRight w:val="0"/>
      <w:marTop w:val="0"/>
      <w:marBottom w:val="0"/>
      <w:divBdr>
        <w:top w:val="none" w:sz="0" w:space="0" w:color="auto"/>
        <w:left w:val="none" w:sz="0" w:space="0" w:color="auto"/>
        <w:bottom w:val="none" w:sz="0" w:space="0" w:color="auto"/>
        <w:right w:val="none" w:sz="0" w:space="0" w:color="auto"/>
      </w:divBdr>
    </w:div>
    <w:div w:id="21370658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zamowienia.publiczne@zco-dg.pl" TargetMode="External"/><Relationship Id="rId13" Type="http://schemas.openxmlformats.org/officeDocument/2006/relationships/hyperlink" Target="https://platformazakupowa.pl/pn/zco_dg" TargetMode="External"/><Relationship Id="rId18" Type="http://schemas.openxmlformats.org/officeDocument/2006/relationships/hyperlink" Target="https://platformazakupowa.pl/pn/szpital_legnica"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platformazakupowa.pl/pn/zco_dg" TargetMode="External"/><Relationship Id="rId7" Type="http://schemas.openxmlformats.org/officeDocument/2006/relationships/endnotes" Target="endnotes.xml"/><Relationship Id="rId12" Type="http://schemas.openxmlformats.org/officeDocument/2006/relationships/hyperlink" Target="https://platformazakupowa.pl/pn/zco_dg" TargetMode="External"/><Relationship Id="rId17" Type="http://schemas.openxmlformats.org/officeDocument/2006/relationships/hyperlink" Target="https://platformazakupowa.pl/pn/zco_dg"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0" Type="http://schemas.openxmlformats.org/officeDocument/2006/relationships/hyperlink" Target="https://drive.google.com/file/d/1Kd1DttbBeiNWt4q4slS4t76lZVKPbkyD/view"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zco_dg"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zamowienia.publiczne@zco-dg.pl" TargetMode="External"/><Relationship Id="rId23" Type="http://schemas.openxmlformats.org/officeDocument/2006/relationships/hyperlink" Target="mailto:iod@zco-dg.pl" TargetMode="External"/><Relationship Id="rId28" Type="http://schemas.openxmlformats.org/officeDocument/2006/relationships/theme" Target="theme/theme1.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mailto:zamowienia.publiczne@zco-dg.pl" TargetMode="External"/><Relationship Id="rId22" Type="http://schemas.openxmlformats.org/officeDocument/2006/relationships/hyperlink" Target="mailto:szpital@zco-dg.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726825-452B-4A6B-93C1-519B2A997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2361</TotalTime>
  <Pages>37</Pages>
  <Words>15371</Words>
  <Characters>92231</Characters>
  <Application>Microsoft Office Word</Application>
  <DocSecurity>0</DocSecurity>
  <Lines>768</Lines>
  <Paragraphs>214</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Microsoft</Company>
  <LinksUpToDate>false</LinksUpToDate>
  <CharactersWithSpaces>107388</CharactersWithSpaces>
  <SharedDoc>false</SharedDoc>
  <HLinks>
    <vt:vector size="96" baseType="variant">
      <vt:variant>
        <vt:i4>6029372</vt:i4>
      </vt:variant>
      <vt:variant>
        <vt:i4>45</vt:i4>
      </vt:variant>
      <vt:variant>
        <vt:i4>0</vt:i4>
      </vt:variant>
      <vt:variant>
        <vt:i4>5</vt:i4>
      </vt:variant>
      <vt:variant>
        <vt:lpwstr>mailto:iod@zco-dg.pl</vt:lpwstr>
      </vt:variant>
      <vt:variant>
        <vt:lpwstr/>
      </vt:variant>
      <vt:variant>
        <vt:i4>4849697</vt:i4>
      </vt:variant>
      <vt:variant>
        <vt:i4>42</vt:i4>
      </vt:variant>
      <vt:variant>
        <vt:i4>0</vt:i4>
      </vt:variant>
      <vt:variant>
        <vt:i4>5</vt:i4>
      </vt:variant>
      <vt:variant>
        <vt:lpwstr>mailto:szpital@zco-dg.pl</vt:lpwstr>
      </vt:variant>
      <vt:variant>
        <vt:lpwstr/>
      </vt:variant>
      <vt:variant>
        <vt:i4>5963902</vt:i4>
      </vt:variant>
      <vt:variant>
        <vt:i4>39</vt:i4>
      </vt:variant>
      <vt:variant>
        <vt:i4>0</vt:i4>
      </vt:variant>
      <vt:variant>
        <vt:i4>5</vt:i4>
      </vt:variant>
      <vt:variant>
        <vt:lpwstr>https://platformazakupowa.pl/pn/zco_dg</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dc:description/>
  <cp:lastModifiedBy>Malgorzata Malinowska</cp:lastModifiedBy>
  <cp:revision>45</cp:revision>
  <cp:lastPrinted>2025-03-07T09:33:00Z</cp:lastPrinted>
  <dcterms:created xsi:type="dcterms:W3CDTF">2024-02-01T11:12:00Z</dcterms:created>
  <dcterms:modified xsi:type="dcterms:W3CDTF">2025-03-07T13:14:00Z</dcterms:modified>
</cp:coreProperties>
</file>