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94565E8" w14:textId="77777777" w:rsidR="00B52D9F" w:rsidRPr="004103F9" w:rsidRDefault="001C2726">
      <w:pPr>
        <w:spacing w:after="0" w:line="240" w:lineRule="auto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sz w:val="20"/>
          <w:szCs w:val="20"/>
        </w:rPr>
        <w:t>Wykonawca:</w:t>
      </w:r>
    </w:p>
    <w:p w14:paraId="166342C3" w14:textId="77777777" w:rsidR="00B52D9F" w:rsidRPr="004103F9" w:rsidRDefault="001C2726">
      <w:pPr>
        <w:spacing w:after="0" w:line="240" w:lineRule="auto"/>
        <w:ind w:right="5954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………………………………………………………………………………………………………………………………………………………</w:t>
      </w:r>
    </w:p>
    <w:p w14:paraId="7904DF45" w14:textId="77777777" w:rsidR="00B52D9F" w:rsidRPr="004103F9" w:rsidRDefault="001C2726">
      <w:pPr>
        <w:spacing w:after="0" w:line="240" w:lineRule="auto"/>
        <w:ind w:right="5953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i/>
          <w:sz w:val="20"/>
          <w:szCs w:val="20"/>
        </w:rPr>
        <w:t>(pełna nazwa/firma, adres)</w:t>
      </w:r>
    </w:p>
    <w:p w14:paraId="4AF64F41" w14:textId="77777777" w:rsidR="00B52D9F" w:rsidRPr="004103F9" w:rsidRDefault="00B52D9F">
      <w:pPr>
        <w:spacing w:after="0" w:line="240" w:lineRule="auto"/>
        <w:ind w:right="4394"/>
        <w:rPr>
          <w:rFonts w:ascii="Tahoma" w:hAnsi="Tahoma" w:cs="Tahoma"/>
          <w:i/>
          <w:sz w:val="20"/>
          <w:szCs w:val="20"/>
        </w:rPr>
      </w:pPr>
    </w:p>
    <w:p w14:paraId="664B4DBF" w14:textId="77777777" w:rsidR="00B52D9F" w:rsidRPr="004103F9" w:rsidRDefault="001C2726">
      <w:pPr>
        <w:spacing w:after="0" w:line="240" w:lineRule="auto"/>
        <w:ind w:right="4394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  <w:lang w:val="fr-FR"/>
        </w:rPr>
        <w:t>- adres e-mail / nr faksu: ……….……………..</w:t>
      </w:r>
    </w:p>
    <w:p w14:paraId="71F2901F" w14:textId="77777777" w:rsidR="00B52D9F" w:rsidRPr="004103F9" w:rsidRDefault="00B52D9F">
      <w:pPr>
        <w:spacing w:after="0" w:line="240" w:lineRule="auto"/>
        <w:ind w:right="4394"/>
        <w:rPr>
          <w:rFonts w:ascii="Tahoma" w:hAnsi="Tahoma" w:cs="Tahoma"/>
          <w:sz w:val="20"/>
          <w:szCs w:val="20"/>
          <w:lang w:val="fr-FR"/>
        </w:rPr>
      </w:pPr>
    </w:p>
    <w:p w14:paraId="018FD925" w14:textId="77777777" w:rsidR="00B52D9F" w:rsidRPr="004103F9" w:rsidRDefault="001C2726">
      <w:pPr>
        <w:spacing w:after="0" w:line="240" w:lineRule="auto"/>
        <w:ind w:right="4394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  <w:lang w:val="fr-FR"/>
        </w:rPr>
        <w:t>NIP............................., REGON.....................</w:t>
      </w:r>
    </w:p>
    <w:p w14:paraId="068A18DE" w14:textId="77777777" w:rsidR="00B52D9F" w:rsidRPr="004103F9" w:rsidRDefault="00B52D9F">
      <w:pPr>
        <w:widowControl w:val="0"/>
        <w:spacing w:after="0"/>
        <w:jc w:val="both"/>
        <w:rPr>
          <w:rFonts w:ascii="Tahoma" w:hAnsi="Tahoma" w:cs="Tahoma"/>
          <w:i/>
          <w:sz w:val="20"/>
          <w:szCs w:val="20"/>
          <w:lang w:val="fr-FR"/>
        </w:rPr>
      </w:pPr>
    </w:p>
    <w:p w14:paraId="7AE8A781" w14:textId="77777777" w:rsidR="00B52D9F" w:rsidRPr="004103F9" w:rsidRDefault="001C2726">
      <w:pPr>
        <w:spacing w:after="0"/>
        <w:jc w:val="center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sz w:val="20"/>
          <w:szCs w:val="20"/>
        </w:rPr>
        <w:t xml:space="preserve">FORMULARZ OFERTOWY </w:t>
      </w:r>
    </w:p>
    <w:p w14:paraId="4A6F07AA" w14:textId="77777777" w:rsidR="00B52D9F" w:rsidRPr="004103F9" w:rsidRDefault="00B52D9F">
      <w:pPr>
        <w:widowControl w:val="0"/>
        <w:spacing w:after="0"/>
        <w:jc w:val="both"/>
        <w:rPr>
          <w:rFonts w:ascii="Tahoma" w:hAnsi="Tahoma" w:cs="Tahoma"/>
          <w:b/>
          <w:sz w:val="20"/>
          <w:szCs w:val="20"/>
        </w:rPr>
      </w:pPr>
    </w:p>
    <w:p w14:paraId="2085F2D4" w14:textId="023E7758" w:rsidR="00B52D9F" w:rsidRPr="004103F9" w:rsidRDefault="001C2726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color w:val="000000"/>
          <w:sz w:val="20"/>
          <w:szCs w:val="20"/>
        </w:rPr>
        <w:t>Działając w imieniu i na rzecz Wykonawcy, w związku z ubieganiem się przez Wykonawcę o udzielenie zamówienia w postępowaniu prowadzonym w trybie podstawowym bez negocjacji na:</w:t>
      </w:r>
    </w:p>
    <w:p w14:paraId="4DC18256" w14:textId="77777777" w:rsidR="00B52D9F" w:rsidRPr="004103F9" w:rsidRDefault="00B52D9F">
      <w:pPr>
        <w:widowControl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</w:p>
    <w:p w14:paraId="13B1F67C" w14:textId="77777777" w:rsidR="00B52D9F" w:rsidRPr="004103F9" w:rsidRDefault="001C2726">
      <w:pPr>
        <w:ind w:left="426" w:right="143"/>
        <w:jc w:val="center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bCs/>
          <w:sz w:val="20"/>
          <w:szCs w:val="20"/>
          <w:lang w:eastAsia="pl-PL"/>
        </w:rPr>
        <w:t>„</w:t>
      </w:r>
      <w:r w:rsidRPr="004103F9">
        <w:rPr>
          <w:rFonts w:ascii="Tahoma" w:eastAsia="Tahoma" w:hAnsi="Tahoma" w:cs="Tahoma"/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Tworóg. </w:t>
      </w:r>
      <w:r w:rsidRPr="004103F9">
        <w:rPr>
          <w:rFonts w:ascii="Tahoma" w:hAnsi="Tahoma" w:cs="Tahoma"/>
          <w:b/>
          <w:bCs/>
          <w:sz w:val="20"/>
          <w:szCs w:val="20"/>
          <w:lang w:eastAsia="pl-PL"/>
        </w:rPr>
        <w:t>”</w:t>
      </w:r>
      <w:bookmarkStart w:id="0" w:name="_Hlk23488683"/>
    </w:p>
    <w:p w14:paraId="2D49B356" w14:textId="77777777" w:rsidR="00B52D9F" w:rsidRPr="004103F9" w:rsidRDefault="00B52D9F">
      <w:pPr>
        <w:widowControl w:val="0"/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  <w:lang w:eastAsia="pl-PL"/>
        </w:rPr>
      </w:pPr>
    </w:p>
    <w:p w14:paraId="7F71BE3C" w14:textId="77777777" w:rsidR="00B52D9F" w:rsidRPr="004103F9" w:rsidRDefault="001C2726">
      <w:pPr>
        <w:widowControl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bCs/>
          <w:sz w:val="20"/>
          <w:szCs w:val="20"/>
          <w:lang w:eastAsia="pl-PL"/>
        </w:rPr>
        <w:t>Część II</w:t>
      </w:r>
    </w:p>
    <w:bookmarkEnd w:id="0"/>
    <w:p w14:paraId="499BF563" w14:textId="77777777" w:rsidR="00B52D9F" w:rsidRPr="004103F9" w:rsidRDefault="00B52D9F">
      <w:pPr>
        <w:widowControl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pl-PL"/>
        </w:rPr>
      </w:pPr>
    </w:p>
    <w:p w14:paraId="1777C013" w14:textId="77777777" w:rsidR="00C257AF" w:rsidRDefault="00C257AF" w:rsidP="00C257AF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oferujemy wykonanie usług objętych przedmiotem zamówienia zgodnie z wymogami zawartymi </w:t>
      </w:r>
      <w:r>
        <w:rPr>
          <w:rFonts w:ascii="Tahoma" w:hAnsi="Tahoma" w:cs="Tahoma"/>
          <w:sz w:val="20"/>
          <w:szCs w:val="20"/>
        </w:rPr>
        <w:br/>
        <w:t>w Specyfikacji Warunków Zamówienia (dalej „SWZ”) za łączną składkę :</w:t>
      </w:r>
    </w:p>
    <w:p w14:paraId="4CA50832" w14:textId="77777777" w:rsidR="00B52D9F" w:rsidRPr="004103F9" w:rsidRDefault="00B52D9F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72383835" w14:textId="11164499" w:rsidR="00B52D9F" w:rsidRPr="004103F9" w:rsidRDefault="00C257AF">
      <w:pPr>
        <w:spacing w:after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pict w14:anchorId="32B8C917">
          <v:rect id="Ramka1" o:spid="_x0000_s1026" style="position:absolute;left:0;text-align:left;margin-left:0;margin-top:.05pt;width:180.4pt;height:23.45pt;z-index:2;visibility:visible;mso-wrap-style:square;mso-wrap-distance-left:.4pt;mso-wrap-distance-top:.45pt;mso-wrap-distance-right:.4pt;mso-wrap-distance-bottom:.35pt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">
            <v:stroke joinstyle="round"/>
            <v:textbox>
              <w:txbxContent>
                <w:p w14:paraId="3C9509EC" w14:textId="77777777" w:rsidR="00B52D9F" w:rsidRDefault="001C2726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rFonts w:ascii="Tahoma" w:hAnsi="Tahoma" w:cs="Tahoma"/>
                      <w:b/>
                      <w:color w:val="000000"/>
                      <w:sz w:val="20"/>
                      <w:szCs w:val="20"/>
                    </w:rPr>
                    <w:t>…………………………….. PLN</w:t>
                  </w:r>
                </w:p>
              </w:txbxContent>
            </v:textbox>
          </v:rect>
        </w:pict>
      </w:r>
      <w:r w:rsidR="001C2726" w:rsidRPr="004103F9">
        <w:rPr>
          <w:rFonts w:ascii="Tahoma" w:hAnsi="Tahoma" w:cs="Tahoma"/>
          <w:sz w:val="20"/>
          <w:szCs w:val="20"/>
        </w:rPr>
        <w:t>zł.</w:t>
      </w:r>
    </w:p>
    <w:p w14:paraId="71D1457B" w14:textId="77777777" w:rsidR="00B52D9F" w:rsidRPr="004103F9" w:rsidRDefault="00B52D9F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0463862F" w14:textId="77777777" w:rsidR="00B52D9F" w:rsidRPr="004103F9" w:rsidRDefault="001C2726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(słownie : ……………………………………………………………………………)</w:t>
      </w:r>
    </w:p>
    <w:p w14:paraId="791F6E58" w14:textId="77777777" w:rsidR="00B52D9F" w:rsidRPr="004103F9" w:rsidRDefault="00B52D9F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45D92BCA" w14:textId="77777777" w:rsidR="00B52D9F" w:rsidRPr="004103F9" w:rsidRDefault="001C2726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w tym podatek VAT: .......... %</w:t>
      </w:r>
    </w:p>
    <w:p w14:paraId="3771CE1C" w14:textId="77777777" w:rsidR="00B52D9F" w:rsidRPr="004103F9" w:rsidRDefault="00B52D9F">
      <w:pPr>
        <w:spacing w:after="0"/>
        <w:rPr>
          <w:rFonts w:ascii="Tahoma" w:hAnsi="Tahoma" w:cs="Tahoma"/>
          <w:sz w:val="20"/>
          <w:szCs w:val="20"/>
        </w:rPr>
      </w:pPr>
    </w:p>
    <w:p w14:paraId="23FCC6F7" w14:textId="77777777" w:rsidR="00B52D9F" w:rsidRPr="004103F9" w:rsidRDefault="001C2726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Jednocześnie poniżej przedstawiamy wysokość składek, stawek oraz akceptujemy następującej klauzule fakultatywne (</w:t>
      </w:r>
      <w:r w:rsidRPr="004103F9">
        <w:rPr>
          <w:rFonts w:ascii="Tahoma" w:hAnsi="Tahoma" w:cs="Tahoma"/>
          <w:b/>
          <w:sz w:val="20"/>
          <w:szCs w:val="20"/>
        </w:rPr>
        <w:t>brak wpisania „TAK” lub „NIE” oznacza brak akceptacji danej klauzuli fakultatywnej</w:t>
      </w:r>
      <w:r w:rsidRPr="004103F9">
        <w:rPr>
          <w:rFonts w:ascii="Tahoma" w:hAnsi="Tahoma" w:cs="Tahoma"/>
          <w:sz w:val="20"/>
          <w:szCs w:val="20"/>
        </w:rPr>
        <w:t>):</w:t>
      </w:r>
    </w:p>
    <w:p w14:paraId="3369AD73" w14:textId="77777777" w:rsidR="00B52D9F" w:rsidRPr="004103F9" w:rsidRDefault="00B52D9F">
      <w:pPr>
        <w:shd w:val="clear" w:color="auto" w:fill="FFFFFF"/>
        <w:spacing w:after="0"/>
        <w:jc w:val="center"/>
        <w:rPr>
          <w:rFonts w:ascii="Tahoma" w:hAnsi="Tahoma" w:cs="Tahoma"/>
          <w:sz w:val="20"/>
          <w:szCs w:val="20"/>
        </w:rPr>
      </w:pPr>
    </w:p>
    <w:p w14:paraId="782FE5B2" w14:textId="77777777" w:rsidR="00B52D9F" w:rsidRPr="004103F9" w:rsidRDefault="001C2726">
      <w:pPr>
        <w:shd w:val="clear" w:color="auto" w:fill="FFFFFF"/>
        <w:spacing w:after="0" w:line="240" w:lineRule="auto"/>
        <w:contextualSpacing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sz w:val="20"/>
          <w:szCs w:val="20"/>
        </w:rPr>
        <w:t>Składki / stawki:</w:t>
      </w:r>
    </w:p>
    <w:p w14:paraId="608BE475" w14:textId="77777777" w:rsidR="00B52D9F" w:rsidRPr="004103F9" w:rsidRDefault="00B52D9F">
      <w:pPr>
        <w:shd w:val="clear" w:color="auto" w:fill="FFFFFF"/>
        <w:spacing w:after="0" w:line="240" w:lineRule="auto"/>
        <w:contextualSpacing/>
        <w:rPr>
          <w:rFonts w:ascii="Tahoma" w:hAnsi="Tahoma" w:cs="Tahoma"/>
          <w:b/>
          <w:sz w:val="20"/>
          <w:szCs w:val="20"/>
        </w:rPr>
      </w:pPr>
    </w:p>
    <w:tbl>
      <w:tblPr>
        <w:tblW w:w="9045" w:type="dxa"/>
        <w:tblInd w:w="131" w:type="dxa"/>
        <w:tblLayout w:type="fixed"/>
        <w:tblLook w:val="04A0" w:firstRow="1" w:lastRow="0" w:firstColumn="1" w:lastColumn="0" w:noHBand="0" w:noVBand="1"/>
      </w:tblPr>
      <w:tblGrid>
        <w:gridCol w:w="1977"/>
        <w:gridCol w:w="2278"/>
        <w:gridCol w:w="1283"/>
        <w:gridCol w:w="1797"/>
        <w:gridCol w:w="1710"/>
      </w:tblGrid>
      <w:tr w:rsidR="00B52D9F" w:rsidRPr="004103F9" w14:paraId="083703E8" w14:textId="77777777">
        <w:trPr>
          <w:trHeight w:val="397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85403" w14:textId="77777777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rodzaj pojazdu / ubezpieczenie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BEC6E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Składka OC za 12 m-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9FCD2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 xml:space="preserve">stawka 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ACza</w:t>
            </w:r>
            <w:proofErr w:type="spellEnd"/>
            <w:r w:rsidRPr="004103F9">
              <w:rPr>
                <w:rFonts w:ascii="Tahoma" w:hAnsi="Tahoma" w:cs="Tahoma"/>
                <w:b/>
                <w:sz w:val="20"/>
                <w:szCs w:val="20"/>
              </w:rPr>
              <w:t xml:space="preserve"> 12 m-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24DB5A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 xml:space="preserve">składka 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NNWza</w:t>
            </w:r>
            <w:proofErr w:type="spellEnd"/>
            <w:r w:rsidRPr="004103F9">
              <w:rPr>
                <w:rFonts w:ascii="Tahoma" w:hAnsi="Tahoma" w:cs="Tahoma"/>
                <w:b/>
                <w:sz w:val="20"/>
                <w:szCs w:val="20"/>
              </w:rPr>
              <w:t xml:space="preserve"> 12 m-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00E71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ASS za 12 m-</w:t>
            </w:r>
            <w:proofErr w:type="spellStart"/>
            <w:r w:rsidRPr="004103F9">
              <w:rPr>
                <w:rFonts w:ascii="Tahoma" w:hAnsi="Tahoma" w:cs="Tahoma"/>
                <w:b/>
                <w:sz w:val="20"/>
                <w:szCs w:val="20"/>
              </w:rPr>
              <w:t>cy</w:t>
            </w:r>
            <w:proofErr w:type="spellEnd"/>
          </w:p>
        </w:tc>
      </w:tr>
      <w:tr w:rsidR="00B52D9F" w:rsidRPr="004103F9" w14:paraId="0CC6D8D1" w14:textId="77777777">
        <w:trPr>
          <w:trHeight w:val="397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DA29D" w14:textId="77777777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i/>
                <w:iCs/>
                <w:sz w:val="20"/>
                <w:szCs w:val="20"/>
              </w:rPr>
              <w:t>forma wyliczenia składki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437E0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i/>
                <w:iCs/>
                <w:sz w:val="20"/>
                <w:szCs w:val="20"/>
              </w:rPr>
              <w:t>za pojazd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07A39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i/>
                <w:iCs/>
                <w:sz w:val="20"/>
                <w:szCs w:val="20"/>
              </w:rPr>
              <w:t>% sumy ubezpieczenia każdego pojazdu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1AD9B1F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i/>
                <w:iCs/>
                <w:sz w:val="20"/>
                <w:szCs w:val="20"/>
              </w:rPr>
              <w:t>za pojazd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4D9DD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i/>
                <w:iCs/>
                <w:sz w:val="20"/>
                <w:szCs w:val="20"/>
              </w:rPr>
              <w:t>za pojazd</w:t>
            </w:r>
          </w:p>
        </w:tc>
      </w:tr>
      <w:tr w:rsidR="00B52D9F" w:rsidRPr="004103F9" w14:paraId="05E9B46D" w14:textId="77777777">
        <w:trPr>
          <w:trHeight w:val="397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8821F" w14:textId="77777777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samochód specjalny pożarniczy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4C1F2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11CDA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%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2CE363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C2CA6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</w:tr>
      <w:tr w:rsidR="00B52D9F" w:rsidRPr="004103F9" w14:paraId="43AAAEF3" w14:textId="77777777">
        <w:trPr>
          <w:trHeight w:val="397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B5E16" w14:textId="77777777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inne nie wymienione powyżej</w:t>
            </w:r>
          </w:p>
          <w:p w14:paraId="3C155D71" w14:textId="2E069679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…………………………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E7DD0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1D4C29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%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5FF9232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83EB6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</w:tr>
      <w:tr w:rsidR="00B52D9F" w:rsidRPr="004103F9" w14:paraId="76FF7446" w14:textId="77777777">
        <w:trPr>
          <w:trHeight w:val="397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66A29" w14:textId="77777777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inne nie wymienione powyżej</w:t>
            </w:r>
          </w:p>
          <w:p w14:paraId="3F235E1E" w14:textId="1AFE6F75" w:rsidR="00B52D9F" w:rsidRPr="004103F9" w:rsidRDefault="001C2726">
            <w:pPr>
              <w:widowControl w:val="0"/>
              <w:spacing w:after="0" w:line="240" w:lineRule="auto"/>
              <w:ind w:right="29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…………………………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E79B8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052FF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%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ACE198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75FB6" w14:textId="77777777" w:rsidR="00B52D9F" w:rsidRPr="004103F9" w:rsidRDefault="001C2726">
            <w:pPr>
              <w:widowControl w:val="0"/>
              <w:spacing w:after="0" w:line="240" w:lineRule="auto"/>
              <w:contextualSpacing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PLN</w:t>
            </w:r>
          </w:p>
        </w:tc>
      </w:tr>
    </w:tbl>
    <w:p w14:paraId="411C933F" w14:textId="77777777" w:rsidR="00B52D9F" w:rsidRPr="004103F9" w:rsidRDefault="00B52D9F">
      <w:pPr>
        <w:shd w:val="clear" w:color="auto" w:fill="FFFFFF"/>
        <w:spacing w:after="0" w:line="240" w:lineRule="auto"/>
        <w:contextualSpacing/>
        <w:rPr>
          <w:rFonts w:ascii="Tahoma" w:hAnsi="Tahoma" w:cs="Tahoma"/>
          <w:sz w:val="20"/>
          <w:szCs w:val="20"/>
        </w:rPr>
      </w:pPr>
    </w:p>
    <w:p w14:paraId="0049AE6F" w14:textId="77777777" w:rsidR="00B52D9F" w:rsidRPr="004103F9" w:rsidRDefault="001C2726">
      <w:pPr>
        <w:shd w:val="clear" w:color="auto" w:fill="FFFFFF"/>
        <w:spacing w:after="0" w:line="240" w:lineRule="auto"/>
        <w:contextualSpacing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br/>
        <w:t xml:space="preserve">W kryterium </w:t>
      </w:r>
      <w:r w:rsidRPr="004103F9">
        <w:rPr>
          <w:rFonts w:ascii="Tahoma" w:hAnsi="Tahoma" w:cs="Tahoma"/>
          <w:b/>
          <w:sz w:val="20"/>
          <w:szCs w:val="20"/>
        </w:rPr>
        <w:t>Serwis Posprzedażowy</w:t>
      </w:r>
      <w:r w:rsidRPr="004103F9">
        <w:rPr>
          <w:rFonts w:ascii="Tahoma" w:hAnsi="Tahoma" w:cs="Tahoma"/>
          <w:sz w:val="20"/>
          <w:szCs w:val="20"/>
        </w:rPr>
        <w:t xml:space="preserve"> </w:t>
      </w:r>
      <w:r w:rsidRPr="004103F9">
        <w:rPr>
          <w:rFonts w:ascii="Tahoma" w:hAnsi="Tahoma" w:cs="Tahoma"/>
          <w:b/>
          <w:sz w:val="20"/>
          <w:szCs w:val="20"/>
        </w:rPr>
        <w:t>[ SP ]:</w:t>
      </w:r>
    </w:p>
    <w:tbl>
      <w:tblPr>
        <w:tblW w:w="9045" w:type="dxa"/>
        <w:tblInd w:w="131" w:type="dxa"/>
        <w:tblLayout w:type="fixed"/>
        <w:tblLook w:val="04A0" w:firstRow="1" w:lastRow="0" w:firstColumn="1" w:lastColumn="0" w:noHBand="0" w:noVBand="1"/>
      </w:tblPr>
      <w:tblGrid>
        <w:gridCol w:w="556"/>
        <w:gridCol w:w="3179"/>
        <w:gridCol w:w="3105"/>
        <w:gridCol w:w="2205"/>
      </w:tblGrid>
      <w:tr w:rsidR="00B52D9F" w:rsidRPr="004103F9" w14:paraId="36BD2955" w14:textId="77777777">
        <w:trPr>
          <w:trHeight w:val="227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25B583EF" w14:textId="77777777" w:rsidR="00B52D9F" w:rsidRPr="004103F9" w:rsidRDefault="001C2726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3F9336BA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Kryterium</w:t>
            </w:r>
          </w:p>
          <w:p w14:paraId="0DA749B3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Serwis Posprzedażowy [SP]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5C3207B" w14:textId="77777777" w:rsidR="00B52D9F" w:rsidRPr="004103F9" w:rsidRDefault="001C2726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Akceptacja – proszę wpisać TAK</w:t>
            </w:r>
          </w:p>
          <w:p w14:paraId="09C20154" w14:textId="77777777" w:rsidR="00B52D9F" w:rsidRPr="004103F9" w:rsidRDefault="001C2726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Brak akceptacji – proszę wpisać NIE</w:t>
            </w:r>
          </w:p>
          <w:p w14:paraId="72B9A38B" w14:textId="77777777" w:rsidR="00B52D9F" w:rsidRPr="004103F9" w:rsidRDefault="001C2726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Brak wpisania TAK lub NIE oznacza 0 pkt.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56C3F5E5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Ilość punktów możliwych do uzyskania</w:t>
            </w:r>
          </w:p>
        </w:tc>
      </w:tr>
      <w:tr w:rsidR="00B52D9F" w:rsidRPr="004103F9" w14:paraId="3DE22FC8" w14:textId="77777777">
        <w:trPr>
          <w:trHeight w:val="397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7853D" w14:textId="77777777" w:rsidR="00B52D9F" w:rsidRPr="004103F9" w:rsidRDefault="00B52D9F">
            <w:pPr>
              <w:widowControl w:val="0"/>
              <w:numPr>
                <w:ilvl w:val="0"/>
                <w:numId w:val="9"/>
              </w:numPr>
              <w:snapToGrid w:val="0"/>
              <w:spacing w:after="0" w:line="240" w:lineRule="auto"/>
              <w:ind w:left="737" w:right="397" w:hanging="737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F2317" w14:textId="77777777" w:rsidR="00B52D9F" w:rsidRPr="004103F9" w:rsidRDefault="001C2726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klauzula wykonania terminu oględzin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21074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E2FF2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</w:p>
        </w:tc>
      </w:tr>
      <w:tr w:rsidR="00B52D9F" w:rsidRPr="004103F9" w14:paraId="3A904DC5" w14:textId="77777777">
        <w:trPr>
          <w:trHeight w:val="397"/>
        </w:trPr>
        <w:tc>
          <w:tcPr>
            <w:tcW w:w="5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FCF78" w14:textId="77777777" w:rsidR="00B52D9F" w:rsidRPr="004103F9" w:rsidRDefault="00B52D9F">
            <w:pPr>
              <w:widowControl w:val="0"/>
              <w:numPr>
                <w:ilvl w:val="0"/>
                <w:numId w:val="9"/>
              </w:numPr>
              <w:snapToGrid w:val="0"/>
              <w:spacing w:after="0" w:line="240" w:lineRule="auto"/>
              <w:ind w:left="737" w:right="397" w:hanging="737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6F0D4" w14:textId="77777777" w:rsidR="00B52D9F" w:rsidRPr="004103F9" w:rsidRDefault="001C2726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klauzula samolikwidacji szkód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1E4BC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0D38A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</w:p>
        </w:tc>
      </w:tr>
      <w:tr w:rsidR="00B52D9F" w:rsidRPr="004103F9" w14:paraId="59C1B812" w14:textId="77777777">
        <w:trPr>
          <w:trHeight w:val="397"/>
        </w:trPr>
        <w:tc>
          <w:tcPr>
            <w:tcW w:w="5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442FA" w14:textId="77777777" w:rsidR="00B52D9F" w:rsidRPr="004103F9" w:rsidRDefault="00B52D9F">
            <w:pPr>
              <w:widowControl w:val="0"/>
              <w:numPr>
                <w:ilvl w:val="0"/>
                <w:numId w:val="9"/>
              </w:numPr>
              <w:snapToGrid w:val="0"/>
              <w:spacing w:after="0" w:line="240" w:lineRule="auto"/>
              <w:ind w:left="737" w:right="397" w:hanging="737"/>
              <w:jc w:val="center"/>
              <w:rPr>
                <w:rFonts w:ascii="Tahoma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A4471" w14:textId="77777777" w:rsidR="00B52D9F" w:rsidRPr="004103F9" w:rsidRDefault="001C2726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klauzula wypłaty zaliczki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071CD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A9BA4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</w:p>
        </w:tc>
      </w:tr>
      <w:tr w:rsidR="00B52D9F" w:rsidRPr="004103F9" w14:paraId="7EEB3961" w14:textId="77777777">
        <w:trPr>
          <w:trHeight w:val="397"/>
        </w:trPr>
        <w:tc>
          <w:tcPr>
            <w:tcW w:w="5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F6E0A" w14:textId="77777777" w:rsidR="00B52D9F" w:rsidRPr="004103F9" w:rsidRDefault="00B52D9F">
            <w:pPr>
              <w:widowControl w:val="0"/>
              <w:numPr>
                <w:ilvl w:val="0"/>
                <w:numId w:val="9"/>
              </w:numPr>
              <w:snapToGrid w:val="0"/>
              <w:spacing w:after="0" w:line="240" w:lineRule="auto"/>
              <w:ind w:left="737" w:right="397" w:hanging="737"/>
              <w:jc w:val="center"/>
              <w:rPr>
                <w:rFonts w:ascii="Tahoma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31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D7E3B" w14:textId="77777777" w:rsidR="00B52D9F" w:rsidRPr="004103F9" w:rsidRDefault="001C2726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klauzula dedykowanego likwidatora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05602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04386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</w:p>
        </w:tc>
      </w:tr>
    </w:tbl>
    <w:p w14:paraId="21053CF2" w14:textId="77777777" w:rsidR="00B52D9F" w:rsidRPr="004103F9" w:rsidRDefault="00B52D9F">
      <w:pPr>
        <w:pStyle w:val="Akapitzlist"/>
        <w:shd w:val="clear" w:color="auto" w:fill="FFFFFF"/>
        <w:spacing w:after="0" w:line="240" w:lineRule="auto"/>
        <w:ind w:left="0"/>
        <w:rPr>
          <w:rFonts w:ascii="Tahoma" w:hAnsi="Tahoma" w:cs="Tahoma"/>
          <w:b/>
          <w:sz w:val="20"/>
          <w:szCs w:val="20"/>
        </w:rPr>
      </w:pPr>
    </w:p>
    <w:p w14:paraId="60FFC962" w14:textId="77777777" w:rsidR="00B52D9F" w:rsidRPr="004103F9" w:rsidRDefault="001C2726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W kryterium </w:t>
      </w:r>
      <w:r w:rsidRPr="004103F9">
        <w:rPr>
          <w:rFonts w:ascii="Tahoma" w:hAnsi="Tahoma" w:cs="Tahoma"/>
          <w:b/>
          <w:sz w:val="20"/>
          <w:szCs w:val="20"/>
        </w:rPr>
        <w:t>Klauzule fakultatywne [ Z ]:</w:t>
      </w:r>
    </w:p>
    <w:p w14:paraId="4FDD9AA7" w14:textId="77777777" w:rsidR="00B52D9F" w:rsidRPr="004103F9" w:rsidRDefault="00B52D9F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tbl>
      <w:tblPr>
        <w:tblW w:w="9074" w:type="dxa"/>
        <w:tblInd w:w="131" w:type="dxa"/>
        <w:tblLayout w:type="fixed"/>
        <w:tblLook w:val="04A0" w:firstRow="1" w:lastRow="0" w:firstColumn="1" w:lastColumn="0" w:noHBand="0" w:noVBand="1"/>
      </w:tblPr>
      <w:tblGrid>
        <w:gridCol w:w="586"/>
        <w:gridCol w:w="4484"/>
        <w:gridCol w:w="1800"/>
        <w:gridCol w:w="2204"/>
      </w:tblGrid>
      <w:tr w:rsidR="00B52D9F" w:rsidRPr="004103F9" w14:paraId="628CD624" w14:textId="77777777" w:rsidTr="001C2726">
        <w:trPr>
          <w:trHeight w:val="229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82E1A6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173CC6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/>
                <w:sz w:val="20"/>
                <w:szCs w:val="20"/>
              </w:rPr>
              <w:t>Nazwa dodatkowej klauzuli fakultatywnej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835CDC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Akceptacja –</w:t>
            </w:r>
          </w:p>
          <w:p w14:paraId="4F8E3119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proszę wpisać TAK</w:t>
            </w:r>
          </w:p>
          <w:p w14:paraId="1CFE695F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brak akceptacji – proszę wpisać NIE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1D1A75" w14:textId="77777777" w:rsidR="00B52D9F" w:rsidRPr="004103F9" w:rsidRDefault="001C2726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bCs/>
                <w:sz w:val="20"/>
                <w:szCs w:val="20"/>
              </w:rPr>
              <w:t>Ilość punktów pomocniczych możliwych do uzyskania</w:t>
            </w:r>
          </w:p>
        </w:tc>
      </w:tr>
      <w:tr w:rsidR="00B52D9F" w:rsidRPr="004103F9" w14:paraId="7B13703A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0000289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E2B58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badania lekarskiego (komunikacja)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C81A630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D14366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B52D9F" w:rsidRPr="004103F9" w14:paraId="2252935C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C5488C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CF6DB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klauzula dodatkowego serwisu pomocowego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16FAC8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F9FD8F2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4103F9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</w:p>
        </w:tc>
      </w:tr>
      <w:tr w:rsidR="00B52D9F" w:rsidRPr="004103F9" w14:paraId="072FF7AE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EBE2EC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D61E8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niezawiadomienia w terminie o szkodzie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51E9E2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C864C75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B52D9F" w:rsidRPr="004103F9" w14:paraId="4FD5C9CD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3D7326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767B4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 xml:space="preserve">klauzula ograniczenia zasady proporcji - </w:t>
            </w:r>
            <w:proofErr w:type="spellStart"/>
            <w:r w:rsidRPr="004103F9">
              <w:rPr>
                <w:rFonts w:ascii="Tahoma" w:hAnsi="Tahoma" w:cs="Tahoma"/>
                <w:sz w:val="20"/>
                <w:szCs w:val="20"/>
              </w:rPr>
              <w:t>Leeway</w:t>
            </w:r>
            <w:proofErr w:type="spellEnd"/>
            <w:r w:rsidRPr="004103F9">
              <w:rPr>
                <w:rFonts w:ascii="Tahoma" w:hAnsi="Tahoma" w:cs="Tahoma"/>
                <w:sz w:val="20"/>
                <w:szCs w:val="20"/>
              </w:rPr>
              <w:t xml:space="preserve"> A ( komunikacja 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5D21147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ED7CB4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B52D9F" w:rsidRPr="004103F9" w14:paraId="292BF320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7AB9117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A1477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przewożonego ładunku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E2015C4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EFAF7B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B52D9F" w:rsidRPr="004103F9" w14:paraId="0E569A54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1AECC4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9E263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zassania wody do silnika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6EB8E0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B712BC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B52D9F" w:rsidRPr="004103F9" w14:paraId="0676A4C3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B6B4ECD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AD07C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zmiany definicji szkody całkowitej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DCFFDB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507A75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25</w:t>
            </w:r>
          </w:p>
        </w:tc>
      </w:tr>
      <w:tr w:rsidR="00B52D9F" w:rsidRPr="004103F9" w14:paraId="1E6B2DF0" w14:textId="77777777" w:rsidTr="001C2726">
        <w:trPr>
          <w:trHeight w:val="43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9B808B" w14:textId="77777777" w:rsidR="00B52D9F" w:rsidRPr="004103F9" w:rsidRDefault="00B52D9F">
            <w:pPr>
              <w:widowControl w:val="0"/>
              <w:numPr>
                <w:ilvl w:val="0"/>
                <w:numId w:val="2"/>
              </w:numPr>
              <w:snapToGrid w:val="0"/>
              <w:spacing w:after="0" w:line="240" w:lineRule="auto"/>
              <w:ind w:left="426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4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F14B6" w14:textId="77777777" w:rsidR="00B52D9F" w:rsidRPr="004103F9" w:rsidRDefault="001C2726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klauzula zniesienia zużycia w ogumieniu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EA5725" w14:textId="77777777" w:rsidR="00B52D9F" w:rsidRPr="004103F9" w:rsidRDefault="00B52D9F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1DF5CA" w14:textId="77777777" w:rsidR="00B52D9F" w:rsidRPr="004103F9" w:rsidRDefault="001C2726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</w:tbl>
    <w:p w14:paraId="74305564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Oświadczamy, że uważamy się za związanych niniejszą ofertą przez czas wskazany w SWZ w pkt 17.</w:t>
      </w:r>
    </w:p>
    <w:p w14:paraId="7D48CC72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Oświadczamy, że zapoznaliśmy się ze SWZ i nie wnosimy do niej zastrzeżeń. </w:t>
      </w:r>
    </w:p>
    <w:p w14:paraId="6CD819A3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position w:val="6"/>
          <w:sz w:val="20"/>
          <w:szCs w:val="20"/>
        </w:rPr>
        <w:t>Oświadczamy, że uzyskaliśmy informacje niezbędne do przygotowania oferty i właściwego wykonania zamówienia oraz przyjmujemy warunki określone w SWZ.</w:t>
      </w:r>
    </w:p>
    <w:p w14:paraId="395C7588" w14:textId="78507C03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Oświadczamy, że zamówienie wykonamy w terminie do 05.02.202</w:t>
      </w:r>
      <w:r w:rsidR="004103F9">
        <w:rPr>
          <w:rFonts w:ascii="Tahoma" w:hAnsi="Tahoma" w:cs="Tahoma"/>
          <w:sz w:val="20"/>
          <w:szCs w:val="20"/>
        </w:rPr>
        <w:t>7</w:t>
      </w:r>
      <w:r w:rsidRPr="004103F9">
        <w:rPr>
          <w:rFonts w:ascii="Tahoma" w:hAnsi="Tahoma" w:cs="Tahoma"/>
          <w:sz w:val="20"/>
          <w:szCs w:val="20"/>
        </w:rPr>
        <w:t xml:space="preserve"> r. </w:t>
      </w:r>
    </w:p>
    <w:p w14:paraId="2B15AADD" w14:textId="7BAD1BD1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Oświadczamy, że zawarty w SWZ Wzór projektowanych postanowień umowy Załącznik nr 8.2 do SWZ został przez nas zaakceptowany i zobowiązujemy się w przypadku  wyboru naszej oferty do zawarcia umowy/ów na wyżej wymienionych warunkach w miejscu i terminie wyznaczonym przez Zamawiającego.</w:t>
      </w:r>
    </w:p>
    <w:p w14:paraId="7948AC8F" w14:textId="77777777" w:rsidR="002F6487" w:rsidRPr="004103F9" w:rsidRDefault="002F6487" w:rsidP="002F6487">
      <w:pPr>
        <w:numPr>
          <w:ilvl w:val="0"/>
          <w:numId w:val="16"/>
        </w:numPr>
        <w:autoSpaceDE w:val="0"/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Cs/>
          <w:sz w:val="20"/>
          <w:szCs w:val="20"/>
        </w:rPr>
        <w:t>Oświadczamy</w:t>
      </w:r>
      <w:r w:rsidRPr="004103F9">
        <w:rPr>
          <w:rFonts w:ascii="Tahoma" w:hAnsi="Tahoma" w:cs="Tahoma"/>
          <w:sz w:val="20"/>
          <w:szCs w:val="20"/>
        </w:rPr>
        <w:t xml:space="preserve">, że informacje zawarte w ofercie na stronach nr od …… do …… (lub w pkt … oświadczenia Wykonawcy, że nie podlega wykluczeniu oraz spełnia warunki udziału </w:t>
      </w:r>
      <w:r w:rsidRPr="004103F9">
        <w:rPr>
          <w:rFonts w:ascii="Tahoma" w:hAnsi="Tahoma" w:cs="Tahoma"/>
          <w:sz w:val="20"/>
          <w:szCs w:val="20"/>
        </w:rPr>
        <w:br/>
        <w:t xml:space="preserve">w postępowaniu) stanowią tajemnicę przedsiębiorstwa w rozumieniu przepisów o zwalczaniu nieuczciwej konkurencji.* </w:t>
      </w:r>
    </w:p>
    <w:p w14:paraId="7410E6B4" w14:textId="77777777" w:rsidR="002F6487" w:rsidRPr="004103F9" w:rsidRDefault="002F6487" w:rsidP="002F6487">
      <w:pPr>
        <w:numPr>
          <w:ilvl w:val="0"/>
          <w:numId w:val="16"/>
        </w:numPr>
        <w:autoSpaceDE w:val="0"/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lastRenderedPageBreak/>
        <w:t xml:space="preserve">Jednocześnie w załączeniu przekazujemy informację z wykazaniem, że zastrzeżone informacje stanowią tajemnicę przedsiębiorstwa.* </w:t>
      </w:r>
    </w:p>
    <w:p w14:paraId="476F71DD" w14:textId="77777777" w:rsidR="002F6487" w:rsidRPr="004103F9" w:rsidRDefault="002F6487" w:rsidP="002F6487">
      <w:pPr>
        <w:numPr>
          <w:ilvl w:val="0"/>
          <w:numId w:val="16"/>
        </w:numPr>
        <w:spacing w:after="0"/>
        <w:ind w:left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position w:val="6"/>
          <w:sz w:val="20"/>
          <w:szCs w:val="20"/>
        </w:rPr>
        <w:t xml:space="preserve">Oświadczamy, że (dotyczy Towarzystw Ubezpieczeń Wzajemnych):  </w:t>
      </w:r>
    </w:p>
    <w:p w14:paraId="19700979" w14:textId="77777777" w:rsidR="002F6487" w:rsidRPr="004103F9" w:rsidRDefault="002F6487" w:rsidP="002F6487">
      <w:pPr>
        <w:numPr>
          <w:ilvl w:val="0"/>
          <w:numId w:val="17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position w:val="6"/>
          <w:sz w:val="20"/>
          <w:szCs w:val="20"/>
        </w:rPr>
        <w:t>w naszym statucie przewidujemy możliwość ubezpieczania osób nie będących członkami towarzystwa;</w:t>
      </w:r>
    </w:p>
    <w:p w14:paraId="7A2826CB" w14:textId="77777777" w:rsidR="002F6487" w:rsidRPr="004103F9" w:rsidRDefault="002F6487" w:rsidP="002F6487">
      <w:pPr>
        <w:numPr>
          <w:ilvl w:val="0"/>
          <w:numId w:val="17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position w:val="6"/>
          <w:sz w:val="20"/>
          <w:szCs w:val="20"/>
        </w:rPr>
        <w:t xml:space="preserve">Zamawiający (Ubezpieczający/Ubezpieczony) są osobami nie będącymi członkami towarzystwa </w:t>
      </w:r>
      <w:r w:rsidRPr="004103F9">
        <w:rPr>
          <w:rFonts w:ascii="Tahoma" w:hAnsi="Tahoma" w:cs="Tahoma"/>
          <w:position w:val="6"/>
          <w:sz w:val="20"/>
          <w:szCs w:val="20"/>
        </w:rPr>
        <w:br/>
        <w:t>i nie będą zobowiązane do udziału w pokrywaniu straty towarzystwa przez wnoszenie dodatkowej składki ubezpieczeniowej w całym okresie realizacji zamówienia, zgodnie z art. 111 ustawy z dnia 11 września 2015 r. o działalności ubezpieczeniowej i reasekuracyjnej (</w:t>
      </w:r>
      <w:proofErr w:type="spellStart"/>
      <w:r w:rsidRPr="004103F9">
        <w:rPr>
          <w:rFonts w:ascii="Tahoma" w:hAnsi="Tahoma" w:cs="Tahoma"/>
          <w:position w:val="6"/>
          <w:sz w:val="20"/>
          <w:szCs w:val="20"/>
        </w:rPr>
        <w:t>t.j</w:t>
      </w:r>
      <w:proofErr w:type="spellEnd"/>
      <w:r w:rsidRPr="004103F9">
        <w:rPr>
          <w:rFonts w:ascii="Tahoma" w:hAnsi="Tahoma" w:cs="Tahoma"/>
          <w:position w:val="6"/>
          <w:sz w:val="20"/>
          <w:szCs w:val="20"/>
        </w:rPr>
        <w:t>. Dz.U. 2021 poz. 1130, dalej „ustawa o działalności ubezpieczeniowej i reasekuracyjnej”);</w:t>
      </w:r>
    </w:p>
    <w:p w14:paraId="716530A8" w14:textId="77777777" w:rsidR="002F6487" w:rsidRPr="004103F9" w:rsidRDefault="002F6487" w:rsidP="002F6487">
      <w:pPr>
        <w:numPr>
          <w:ilvl w:val="0"/>
          <w:numId w:val="17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position w:val="6"/>
          <w:sz w:val="20"/>
          <w:szCs w:val="20"/>
        </w:rPr>
        <w:t>składka przypisana Zamawiającemu (jednostkom Zamawiającego) w okresie realizacji zamówienia mieści się w 10% składki przypisanej towarzystwu przypadającej na osoby nie będące członkami towarzystwa, zgodnie z art. 111 ust. 3 ustawy o działalności ubezpieczeniowej i reasekuracyjnej.</w:t>
      </w:r>
    </w:p>
    <w:p w14:paraId="5208810F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iCs/>
          <w:sz w:val="20"/>
          <w:szCs w:val="20"/>
        </w:rPr>
        <w:t xml:space="preserve">Oświadczamy, iż w razie wyboru naszej oferty jako najkorzystniejszej w Postępowaniu i zawarcia umowy/ów w sprawie zamówienia, warunki zaoferowane Zamawiającemu będą przez cały okres trwania umowy/ów dostępne również dla wskazanych przez niego wszystkich Ubezpieczonych </w:t>
      </w:r>
      <w:r w:rsidRPr="004103F9">
        <w:rPr>
          <w:rFonts w:ascii="Tahoma" w:hAnsi="Tahoma" w:cs="Tahoma"/>
          <w:iCs/>
          <w:sz w:val="20"/>
          <w:szCs w:val="20"/>
        </w:rPr>
        <w:br/>
        <w:t>w ramach niniejszego postępowania.</w:t>
      </w:r>
    </w:p>
    <w:p w14:paraId="2B4C092C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/>
        <w:ind w:left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Zamawiający zobowiązuje się do zapłaty składki  w terminie 14 dni kalendarzowych liczonych od początku okresu ubezpieczenia dla danej polisy ubezpieczeniowej.</w:t>
      </w:r>
    </w:p>
    <w:p w14:paraId="1F08A5F8" w14:textId="77777777" w:rsidR="002F6487" w:rsidRPr="004103F9" w:rsidRDefault="002F6487" w:rsidP="002F6487">
      <w:pPr>
        <w:pStyle w:val="Zawartotabeli"/>
        <w:numPr>
          <w:ilvl w:val="0"/>
          <w:numId w:val="16"/>
        </w:numPr>
        <w:snapToGrid w:val="0"/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Niniejszą ofertę składamy na …… kolejno ponumerowanych stronach.</w:t>
      </w:r>
    </w:p>
    <w:p w14:paraId="29D3CB6D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Następujące części niniejszego zamówienia powierzamy podwykonawcom:</w:t>
      </w:r>
    </w:p>
    <w:p w14:paraId="3D2FCE25" w14:textId="77777777" w:rsidR="002F6487" w:rsidRPr="004103F9" w:rsidRDefault="002F6487" w:rsidP="002F6487">
      <w:pPr>
        <w:widowControl w:val="0"/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</w:p>
    <w:p w14:paraId="6E042819" w14:textId="77777777" w:rsidR="002F6487" w:rsidRPr="004103F9" w:rsidRDefault="002F6487" w:rsidP="002F6487">
      <w:pPr>
        <w:widowControl w:val="0"/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357" w:type="dxa"/>
        <w:tblLayout w:type="fixed"/>
        <w:tblLook w:val="04A0" w:firstRow="1" w:lastRow="0" w:firstColumn="1" w:lastColumn="0" w:noHBand="0" w:noVBand="1"/>
      </w:tblPr>
      <w:tblGrid>
        <w:gridCol w:w="744"/>
        <w:gridCol w:w="8187"/>
      </w:tblGrid>
      <w:tr w:rsidR="002F6487" w:rsidRPr="004103F9" w14:paraId="3AA02FD7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832BF0" w14:textId="77777777" w:rsidR="002F6487" w:rsidRPr="004103F9" w:rsidRDefault="002F6487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L.p.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395C8C" w14:textId="77777777" w:rsidR="002F6487" w:rsidRPr="004103F9" w:rsidRDefault="002F6487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Nazwa części zamówienia</w:t>
            </w:r>
          </w:p>
        </w:tc>
      </w:tr>
      <w:tr w:rsidR="002F6487" w:rsidRPr="004103F9" w14:paraId="7F50D978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821CD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6F05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F6487" w:rsidRPr="004103F9" w14:paraId="2DD2A6B7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3DBCF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480EC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0552912D" w14:textId="77777777" w:rsidR="002F6487" w:rsidRPr="004103F9" w:rsidRDefault="002F6487" w:rsidP="002F6487">
      <w:pPr>
        <w:pStyle w:val="Akapitzlist"/>
        <w:tabs>
          <w:tab w:val="left" w:pos="567"/>
        </w:tabs>
        <w:spacing w:after="0" w:line="240" w:lineRule="auto"/>
        <w:ind w:left="0" w:right="70"/>
        <w:jc w:val="both"/>
        <w:rPr>
          <w:rFonts w:ascii="Tahoma" w:hAnsi="Tahoma" w:cs="Tahoma"/>
          <w:bCs/>
          <w:sz w:val="20"/>
          <w:szCs w:val="20"/>
          <w:lang w:eastAsia="ar-SA"/>
        </w:rPr>
      </w:pPr>
    </w:p>
    <w:p w14:paraId="4B9824E4" w14:textId="77777777" w:rsidR="002F6487" w:rsidRPr="004103F9" w:rsidRDefault="002F6487" w:rsidP="002F6487">
      <w:pPr>
        <w:pStyle w:val="Akapitzlist"/>
        <w:numPr>
          <w:ilvl w:val="0"/>
          <w:numId w:val="16"/>
        </w:numPr>
        <w:tabs>
          <w:tab w:val="left" w:pos="567"/>
        </w:tabs>
        <w:spacing w:after="0" w:line="240" w:lineRule="auto"/>
        <w:ind w:right="7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Cs/>
          <w:sz w:val="20"/>
          <w:szCs w:val="20"/>
          <w:lang w:eastAsia="ar-SA"/>
        </w:rPr>
        <w:t xml:space="preserve">Nazwy Firm, które będą realizowały usługi  wyszczególnione w pkt. 12* (o ile są znane Wykonawcy): </w:t>
      </w:r>
    </w:p>
    <w:tbl>
      <w:tblPr>
        <w:tblW w:w="0" w:type="auto"/>
        <w:tblInd w:w="357" w:type="dxa"/>
        <w:tblLayout w:type="fixed"/>
        <w:tblLook w:val="04A0" w:firstRow="1" w:lastRow="0" w:firstColumn="1" w:lastColumn="0" w:noHBand="0" w:noVBand="1"/>
      </w:tblPr>
      <w:tblGrid>
        <w:gridCol w:w="744"/>
        <w:gridCol w:w="8187"/>
      </w:tblGrid>
      <w:tr w:rsidR="002F6487" w:rsidRPr="004103F9" w14:paraId="7F490E24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CC2BDA" w14:textId="77777777" w:rsidR="002F6487" w:rsidRPr="004103F9" w:rsidRDefault="002F6487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L.p.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BB08B1" w14:textId="77777777" w:rsidR="002F6487" w:rsidRPr="004103F9" w:rsidRDefault="002F6487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4103F9">
              <w:rPr>
                <w:rFonts w:ascii="Tahoma" w:hAnsi="Tahoma" w:cs="Tahoma"/>
                <w:sz w:val="20"/>
                <w:szCs w:val="20"/>
              </w:rPr>
              <w:t>Nazwa podwykonawcy</w:t>
            </w:r>
          </w:p>
        </w:tc>
      </w:tr>
      <w:tr w:rsidR="002F6487" w:rsidRPr="004103F9" w14:paraId="435E9F88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82DA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8B4D7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F6487" w:rsidRPr="004103F9" w14:paraId="049F4DA6" w14:textId="77777777" w:rsidTr="002F6487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AEEF6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E22F1" w14:textId="77777777" w:rsidR="002F6487" w:rsidRPr="004103F9" w:rsidRDefault="002F6487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6E728177" w14:textId="77777777" w:rsidR="002F6487" w:rsidRPr="004103F9" w:rsidRDefault="002F6487" w:rsidP="002F6487">
      <w:pPr>
        <w:pStyle w:val="Akapitzlist"/>
        <w:tabs>
          <w:tab w:val="left" w:pos="360"/>
          <w:tab w:val="left" w:pos="567"/>
        </w:tabs>
        <w:spacing w:after="0" w:line="240" w:lineRule="auto"/>
        <w:ind w:left="360" w:right="70"/>
        <w:jc w:val="both"/>
        <w:rPr>
          <w:rFonts w:ascii="Tahoma" w:hAnsi="Tahoma" w:cs="Tahoma"/>
          <w:bCs/>
          <w:sz w:val="20"/>
          <w:szCs w:val="20"/>
          <w:lang w:eastAsia="ar-SA"/>
        </w:rPr>
      </w:pPr>
    </w:p>
    <w:p w14:paraId="39DD99DB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Osobami uprawnionymi do reprezentowania naszej firmy są / imię i nazwisko oraz stanowisko /:</w:t>
      </w:r>
    </w:p>
    <w:p w14:paraId="0564487E" w14:textId="77777777" w:rsidR="002F6487" w:rsidRPr="004103F9" w:rsidRDefault="002F6487" w:rsidP="002F6487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733DCCC2" w14:textId="77777777" w:rsidR="002F6487" w:rsidRPr="004103F9" w:rsidRDefault="002F6487" w:rsidP="002F6487">
      <w:pPr>
        <w:numPr>
          <w:ilvl w:val="0"/>
          <w:numId w:val="18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…………………………………………. - …………………………………………………..</w:t>
      </w:r>
    </w:p>
    <w:p w14:paraId="24E51727" w14:textId="77777777" w:rsidR="002F6487" w:rsidRPr="004103F9" w:rsidRDefault="002F6487" w:rsidP="002F6487">
      <w:pPr>
        <w:numPr>
          <w:ilvl w:val="0"/>
          <w:numId w:val="18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…………………………………………. - …………………………………………………..</w:t>
      </w:r>
    </w:p>
    <w:p w14:paraId="03B60392" w14:textId="77777777" w:rsidR="002F6487" w:rsidRPr="004103F9" w:rsidRDefault="002F6487" w:rsidP="002F6487">
      <w:pPr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Prawo do reprezentacji wynika z: </w:t>
      </w:r>
    </w:p>
    <w:p w14:paraId="78B3A7B1" w14:textId="77777777" w:rsidR="002F6487" w:rsidRPr="004103F9" w:rsidRDefault="002F6487" w:rsidP="002F6487">
      <w:pPr>
        <w:numPr>
          <w:ilvl w:val="0"/>
          <w:numId w:val="19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1F351F39" w14:textId="77777777" w:rsidR="002F6487" w:rsidRPr="004103F9" w:rsidRDefault="002F6487" w:rsidP="002F6487">
      <w:pPr>
        <w:numPr>
          <w:ilvl w:val="0"/>
          <w:numId w:val="19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53FB932A" w14:textId="77777777" w:rsidR="002F6487" w:rsidRPr="004103F9" w:rsidRDefault="002F6487" w:rsidP="002F6487">
      <w:pPr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Wszelką korespondencję w sprawie przedmiotowego postępowania należy kierować na poniższy adres: Imię i nazwisko (nazwa): …………………..……………. Tel.: …………….….……. Faks: ……..…...…….…..e-mail: ………………………….</w:t>
      </w:r>
    </w:p>
    <w:p w14:paraId="75499AB4" w14:textId="77777777" w:rsidR="002F6487" w:rsidRPr="004103F9" w:rsidRDefault="002F6487" w:rsidP="002F6487">
      <w:pPr>
        <w:numPr>
          <w:ilvl w:val="0"/>
          <w:numId w:val="16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Numer rachunku Wykonawcy na które zostanie przelane wynagrodzenie za wykonany przedmiot zamówienia: …………………………………………………… .</w:t>
      </w:r>
    </w:p>
    <w:p w14:paraId="23C0F38A" w14:textId="77777777" w:rsidR="002F6487" w:rsidRPr="004103F9" w:rsidRDefault="002F6487" w:rsidP="002F6487">
      <w:pPr>
        <w:numPr>
          <w:ilvl w:val="0"/>
          <w:numId w:val="16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W przypadku, o którym mowa w ust. 2 i 3 art. 117 ustawy </w:t>
      </w:r>
      <w:proofErr w:type="spellStart"/>
      <w:r w:rsidRPr="004103F9">
        <w:rPr>
          <w:rFonts w:ascii="Tahoma" w:hAnsi="Tahoma" w:cs="Tahoma"/>
          <w:sz w:val="20"/>
          <w:szCs w:val="20"/>
        </w:rPr>
        <w:t>Pzp</w:t>
      </w:r>
      <w:proofErr w:type="spellEnd"/>
      <w:r w:rsidRPr="004103F9">
        <w:rPr>
          <w:rFonts w:ascii="Tahoma" w:hAnsi="Tahoma" w:cs="Tahoma"/>
          <w:sz w:val="20"/>
          <w:szCs w:val="20"/>
        </w:rPr>
        <w:t xml:space="preserve"> Wykonawcy wspólnie ubiegający się o udzielenie zamówienia dołączają odpowiednie do oferty oświadczenie, z którego wynika, które usługi wykonują poszczególni Wykonawcy.</w:t>
      </w:r>
    </w:p>
    <w:p w14:paraId="3C4BAA42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>Oświadczam, że jesteśmy (zaznaczyć właściwe):</w:t>
      </w:r>
    </w:p>
    <w:p w14:paraId="3DCF7780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lastRenderedPageBreak/>
        <w:t>¨</w:t>
      </w:r>
      <w:r w:rsidRPr="004103F9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 mikro </w:t>
      </w: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przedsiębiorstwem</w:t>
      </w:r>
      <w:r w:rsidRPr="004103F9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5B2834F4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¨ małym przedsiębiorstwem</w:t>
      </w:r>
      <w:r w:rsidRPr="004103F9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30844B1C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¨</w:t>
      </w:r>
      <w:r w:rsidRPr="004103F9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 </w:t>
      </w: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średnim przedsiębiorstwem</w:t>
      </w:r>
      <w:r w:rsidRPr="004103F9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5E423C2C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¨</w:t>
      </w:r>
      <w:r w:rsidRPr="004103F9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 jednoosobową działalnością gospodarczą</w:t>
      </w:r>
    </w:p>
    <w:p w14:paraId="2E0B5D5F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¨</w:t>
      </w:r>
      <w:r w:rsidRPr="004103F9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 osobą fizyczną nieprowadzącą działalność gospodarczą</w:t>
      </w:r>
    </w:p>
    <w:p w14:paraId="0509C2E2" w14:textId="77777777" w:rsidR="002F6487" w:rsidRPr="004103F9" w:rsidRDefault="002F6487" w:rsidP="002F6487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¨</w:t>
      </w:r>
      <w:r w:rsidRPr="004103F9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 </w:t>
      </w:r>
      <w:r w:rsidRPr="004103F9">
        <w:rPr>
          <w:rFonts w:ascii="Tahoma" w:eastAsia="Times New Roman" w:hAnsi="Tahoma" w:cs="Tahoma"/>
          <w:bCs/>
          <w:sz w:val="20"/>
          <w:szCs w:val="20"/>
          <w:lang w:eastAsia="ar-SA"/>
        </w:rPr>
        <w:t>inny rodzaj</w:t>
      </w:r>
    </w:p>
    <w:p w14:paraId="62860282" w14:textId="77777777" w:rsidR="002F6487" w:rsidRPr="004103F9" w:rsidRDefault="002F6487" w:rsidP="002F6487">
      <w:pPr>
        <w:spacing w:after="0" w:line="240" w:lineRule="auto"/>
        <w:ind w:right="7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Times New Roman" w:hAnsi="Tahoma" w:cs="Tahoma"/>
          <w:sz w:val="20"/>
          <w:szCs w:val="20"/>
          <w:lang w:eastAsia="ar-SA"/>
        </w:rPr>
        <w:t>**</w:t>
      </w:r>
      <w:r w:rsidRPr="004103F9">
        <w:rPr>
          <w:rFonts w:ascii="Tahoma" w:eastAsia="Times New Roman" w:hAnsi="Tahoma" w:cs="Tahoma"/>
          <w:i/>
          <w:sz w:val="20"/>
          <w:szCs w:val="20"/>
          <w:lang w:eastAsia="ar-SA"/>
        </w:rPr>
        <w:t xml:space="preserve">W rozumieniu ustawy z dnia 6 marca 2018r. Prawo przedsiębiorców </w:t>
      </w:r>
      <w:r w:rsidRPr="004103F9">
        <w:rPr>
          <w:rFonts w:ascii="Tahoma" w:eastAsia="Times New Roman" w:hAnsi="Tahoma" w:cs="Tahoma"/>
          <w:i/>
          <w:color w:val="000000"/>
          <w:sz w:val="20"/>
          <w:szCs w:val="20"/>
          <w:lang w:eastAsia="ar-SA"/>
        </w:rPr>
        <w:t xml:space="preserve">(tekst jednolity </w:t>
      </w:r>
      <w:hyperlink r:id="rId7" w:history="1">
        <w:r w:rsidRPr="004103F9">
          <w:rPr>
            <w:rStyle w:val="Hipercze"/>
            <w:rFonts w:ascii="Tahoma" w:eastAsia="Times New Roman" w:hAnsi="Tahoma" w:cs="Tahoma"/>
            <w:i/>
            <w:color w:val="000000"/>
            <w:sz w:val="20"/>
            <w:szCs w:val="20"/>
            <w:lang w:eastAsia="ar-SA"/>
          </w:rPr>
          <w:t>Dz.U. z 2021 r. poz. 162</w:t>
        </w:r>
      </w:hyperlink>
      <w:r w:rsidRPr="004103F9">
        <w:rPr>
          <w:rFonts w:ascii="Tahoma" w:eastAsia="Times New Roman" w:hAnsi="Tahoma" w:cs="Tahoma"/>
          <w:i/>
          <w:color w:val="000000"/>
          <w:sz w:val="20"/>
          <w:szCs w:val="20"/>
          <w:lang w:eastAsia="ar-SA"/>
        </w:rPr>
        <w:t>).</w:t>
      </w:r>
    </w:p>
    <w:p w14:paraId="4A1B2E16" w14:textId="77777777" w:rsidR="002F6487" w:rsidRPr="004103F9" w:rsidRDefault="002F6487" w:rsidP="002F6487">
      <w:pPr>
        <w:widowControl w:val="0"/>
        <w:spacing w:after="0" w:line="240" w:lineRule="auto"/>
        <w:ind w:left="360"/>
        <w:jc w:val="both"/>
        <w:rPr>
          <w:rFonts w:ascii="Tahoma" w:hAnsi="Tahoma" w:cs="Tahoma"/>
          <w:sz w:val="20"/>
          <w:szCs w:val="20"/>
        </w:rPr>
      </w:pPr>
    </w:p>
    <w:p w14:paraId="0FC3DB4F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b/>
          <w:bCs/>
          <w:sz w:val="20"/>
          <w:szCs w:val="20"/>
        </w:rPr>
        <w:t>Oświadczamy, że do poszczególnych ubezpieczeń stanowiących przedmiot zamówienia będą miały zastosowanie wymienione poniżej warunki ubezpieczenia:</w:t>
      </w:r>
    </w:p>
    <w:p w14:paraId="67C12CF4" w14:textId="77777777" w:rsidR="002F6487" w:rsidRPr="004103F9" w:rsidRDefault="002F6487" w:rsidP="002F6487">
      <w:pPr>
        <w:numPr>
          <w:ilvl w:val="1"/>
          <w:numId w:val="20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78E682E0" w14:textId="77777777" w:rsidR="002F6487" w:rsidRPr="004103F9" w:rsidRDefault="002F6487" w:rsidP="002F6487">
      <w:pPr>
        <w:numPr>
          <w:ilvl w:val="1"/>
          <w:numId w:val="20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3E37BD57" w14:textId="77777777" w:rsidR="002F6487" w:rsidRPr="004103F9" w:rsidRDefault="002F6487" w:rsidP="002F6487">
      <w:pPr>
        <w:numPr>
          <w:ilvl w:val="1"/>
          <w:numId w:val="20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7B679715" w14:textId="77777777" w:rsidR="002F6487" w:rsidRPr="004103F9" w:rsidRDefault="002F6487" w:rsidP="002F6487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501BF0B9" w14:textId="77777777" w:rsidR="002F6487" w:rsidRPr="004103F9" w:rsidRDefault="002F6487" w:rsidP="002F6487">
      <w:pPr>
        <w:widowControl w:val="0"/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Załącznikami do niniejszego formularza ofertowego są:</w:t>
      </w:r>
    </w:p>
    <w:p w14:paraId="5AEEB8DB" w14:textId="77777777" w:rsidR="002F6487" w:rsidRPr="004103F9" w:rsidRDefault="002F6487" w:rsidP="002F6487">
      <w:pPr>
        <w:numPr>
          <w:ilvl w:val="0"/>
          <w:numId w:val="21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1336869F" w14:textId="77777777" w:rsidR="002F6487" w:rsidRPr="004103F9" w:rsidRDefault="002F6487" w:rsidP="002F6487">
      <w:pPr>
        <w:numPr>
          <w:ilvl w:val="0"/>
          <w:numId w:val="21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2DD74C2B" w14:textId="77777777" w:rsidR="002F6487" w:rsidRPr="004103F9" w:rsidRDefault="002F6487" w:rsidP="002F6487">
      <w:pPr>
        <w:numPr>
          <w:ilvl w:val="0"/>
          <w:numId w:val="21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3791CF42" w14:textId="77777777" w:rsidR="002F6487" w:rsidRPr="004103F9" w:rsidRDefault="002F6487" w:rsidP="002F6487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6FC8F54F" w14:textId="77777777" w:rsidR="002F6487" w:rsidRPr="004103F9" w:rsidRDefault="002F6487" w:rsidP="002F6487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hAnsi="Tahoma" w:cs="Tahoma"/>
          <w:sz w:val="20"/>
          <w:szCs w:val="20"/>
        </w:rPr>
        <w:t>*</w:t>
      </w:r>
      <w:r w:rsidRPr="004103F9">
        <w:rPr>
          <w:rFonts w:ascii="Tahoma" w:hAnsi="Tahoma" w:cs="Tahoma"/>
          <w:i/>
          <w:sz w:val="20"/>
          <w:szCs w:val="20"/>
        </w:rPr>
        <w:t>Niepotrzebne skreślić.</w:t>
      </w:r>
    </w:p>
    <w:p w14:paraId="0B77CBD7" w14:textId="77777777" w:rsidR="002F6487" w:rsidRPr="004103F9" w:rsidRDefault="002F6487" w:rsidP="002F6487">
      <w:pPr>
        <w:tabs>
          <w:tab w:val="left" w:pos="0"/>
        </w:tabs>
        <w:spacing w:after="0" w:line="240" w:lineRule="auto"/>
        <w:rPr>
          <w:rFonts w:ascii="Tahoma" w:hAnsi="Tahoma" w:cs="Tahoma"/>
          <w:b/>
          <w:i/>
          <w:iCs/>
          <w:color w:val="FF0000"/>
          <w:sz w:val="20"/>
          <w:szCs w:val="20"/>
        </w:rPr>
      </w:pPr>
    </w:p>
    <w:p w14:paraId="0DD3BF91" w14:textId="77777777" w:rsidR="002F6487" w:rsidRPr="004103F9" w:rsidRDefault="002F6487" w:rsidP="002F6487">
      <w:pPr>
        <w:spacing w:after="0"/>
        <w:jc w:val="both"/>
        <w:rPr>
          <w:rFonts w:ascii="Tahoma" w:hAnsi="Tahoma" w:cs="Tahoma"/>
          <w:b/>
          <w:i/>
          <w:iCs/>
          <w:color w:val="FF0000"/>
          <w:sz w:val="20"/>
          <w:szCs w:val="20"/>
        </w:rPr>
      </w:pPr>
    </w:p>
    <w:p w14:paraId="0F68C398" w14:textId="77777777" w:rsidR="002F6487" w:rsidRPr="004103F9" w:rsidRDefault="002F6487" w:rsidP="002F6487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4103F9">
        <w:rPr>
          <w:rFonts w:ascii="Tahoma" w:eastAsia="Lucida Sans Unicode" w:hAnsi="Tahoma" w:cs="Tahoma"/>
          <w:bCs/>
          <w:color w:val="000000"/>
          <w:sz w:val="20"/>
          <w:szCs w:val="20"/>
          <w:vertAlign w:val="superscript"/>
          <w:lang w:bidi="en-US"/>
        </w:rPr>
        <w:t>**</w:t>
      </w:r>
      <w:r w:rsidRPr="004103F9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Mikroprzedsiębiorstwo</w:t>
      </w:r>
      <w:r w:rsidRPr="004103F9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: przedsiębiorstwo, które zatrudnia mniej niż 10 osób i którego roczny obrót lub roczna suma bilansowa nie przekracza 2 milionów EUR., </w:t>
      </w:r>
      <w:r w:rsidRPr="004103F9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Małe przedsiębiorstwo:</w:t>
      </w:r>
      <w:r w:rsidRPr="004103F9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 przedsiębiorstwo, które zatrudnia mniej niż 50 osób i którego roczny obrót lub roczna suma bilansowa nie przekracza 10 milionów EUR. </w:t>
      </w:r>
      <w:r w:rsidRPr="004103F9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Średnie przedsiębiorstwo:</w:t>
      </w:r>
      <w:r w:rsidRPr="004103F9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 przedsiębiorstwo, które nie są mikroprzedsiębiorstwami ani małymi przedsiębiorstwami i które zatrudniają mniej niż 250 osób i których roczny obrót nie przekracza 50 milionów EUR lub roczna suma bilansowa nie przekracza 43 milionów EUR. </w:t>
      </w:r>
      <w:r w:rsidRPr="004103F9">
        <w:rPr>
          <w:rFonts w:ascii="Tahoma" w:eastAsia="Lucida Sans Unicode" w:hAnsi="Tahoma" w:cs="Tahoma"/>
          <w:b/>
          <w:color w:val="000000"/>
          <w:sz w:val="20"/>
          <w:szCs w:val="20"/>
          <w:lang w:bidi="en-US"/>
        </w:rPr>
        <w:t>Duże przedsiębiorstwo: inne niż w/w wymienione.</w:t>
      </w:r>
    </w:p>
    <w:p w14:paraId="41244E3F" w14:textId="77777777" w:rsidR="002F6487" w:rsidRPr="004103F9" w:rsidRDefault="002F6487" w:rsidP="002F6487">
      <w:pPr>
        <w:widowControl w:val="0"/>
        <w:spacing w:after="0"/>
        <w:jc w:val="both"/>
        <w:rPr>
          <w:rFonts w:ascii="Tahoma" w:eastAsia="Lucida Sans Unicode" w:hAnsi="Tahoma" w:cs="Tahoma"/>
          <w:b/>
          <w:color w:val="000000"/>
          <w:sz w:val="20"/>
          <w:szCs w:val="20"/>
          <w:lang w:bidi="en-US"/>
        </w:rPr>
      </w:pPr>
    </w:p>
    <w:p w14:paraId="28DAB149" w14:textId="77777777" w:rsidR="002F6487" w:rsidRPr="004103F9" w:rsidRDefault="002F6487" w:rsidP="002F6487">
      <w:pPr>
        <w:widowControl w:val="0"/>
        <w:spacing w:after="0"/>
        <w:jc w:val="both"/>
        <w:rPr>
          <w:rFonts w:ascii="Tahoma" w:hAnsi="Tahoma" w:cs="Tahoma"/>
          <w:sz w:val="20"/>
          <w:szCs w:val="20"/>
        </w:rPr>
      </w:pPr>
    </w:p>
    <w:p w14:paraId="68D014A9" w14:textId="77777777" w:rsidR="002F6487" w:rsidRPr="004103F9" w:rsidRDefault="002F6487" w:rsidP="002F6487">
      <w:pPr>
        <w:widowControl w:val="0"/>
        <w:spacing w:after="0"/>
        <w:jc w:val="both"/>
        <w:rPr>
          <w:rFonts w:ascii="Tahoma" w:hAnsi="Tahoma" w:cs="Tahoma"/>
          <w:sz w:val="20"/>
          <w:szCs w:val="20"/>
        </w:rPr>
      </w:pPr>
    </w:p>
    <w:p w14:paraId="5B8B99A1" w14:textId="77777777" w:rsidR="00B52D9F" w:rsidRPr="004103F9" w:rsidRDefault="00B52D9F" w:rsidP="002F6487">
      <w:pPr>
        <w:spacing w:after="0"/>
        <w:jc w:val="both"/>
        <w:rPr>
          <w:rFonts w:ascii="Tahoma" w:hAnsi="Tahoma" w:cs="Tahoma"/>
          <w:sz w:val="20"/>
          <w:szCs w:val="20"/>
        </w:rPr>
      </w:pPr>
    </w:p>
    <w:sectPr w:rsidR="00B52D9F" w:rsidRPr="004103F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417" w:bottom="1417" w:left="1417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27961F" w14:textId="77777777" w:rsidR="001C2726" w:rsidRDefault="001C2726">
      <w:pPr>
        <w:spacing w:after="0" w:line="240" w:lineRule="auto"/>
      </w:pPr>
      <w:r>
        <w:separator/>
      </w:r>
    </w:p>
  </w:endnote>
  <w:endnote w:type="continuationSeparator" w:id="0">
    <w:p w14:paraId="305423DA" w14:textId="77777777" w:rsidR="001C2726" w:rsidRDefault="001C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09994" w14:textId="77777777" w:rsidR="00B52D9F" w:rsidRDefault="00B52D9F">
    <w:pPr>
      <w:pStyle w:val="Stopka"/>
      <w:spacing w:after="0" w:line="240" w:lineRule="auto"/>
      <w:jc w:val="center"/>
      <w:rPr>
        <w:rFonts w:ascii="Tahoma" w:hAnsi="Tahoma" w:cs="Tahoma"/>
        <w:sz w:val="18"/>
        <w:szCs w:val="18"/>
      </w:rPr>
    </w:pPr>
  </w:p>
  <w:p w14:paraId="4E60853A" w14:textId="77777777" w:rsidR="00B52D9F" w:rsidRDefault="001C2726">
    <w:pPr>
      <w:pStyle w:val="Stopka"/>
      <w:spacing w:before="240"/>
      <w:jc w:val="center"/>
    </w:pPr>
    <w:r>
      <w:rPr>
        <w:rFonts w:ascii="Tahoma" w:hAnsi="Tahoma" w:cs="Tahoma"/>
        <w:sz w:val="18"/>
        <w:szCs w:val="18"/>
      </w:rPr>
      <w:tab/>
    </w:r>
    <w:r>
      <w:rPr>
        <w:rFonts w:ascii="Tahoma" w:hAnsi="Tahoma" w:cs="Tahoma"/>
        <w:sz w:val="18"/>
        <w:szCs w:val="18"/>
      </w:rPr>
      <w:tab/>
      <w:t xml:space="preserve">Strona </w:t>
    </w:r>
    <w:r>
      <w:rPr>
        <w:rFonts w:ascii="Tahoma" w:hAnsi="Tahoma" w:cs="Tahoma"/>
        <w:b/>
        <w:sz w:val="18"/>
        <w:szCs w:val="18"/>
      </w:rPr>
      <w:fldChar w:fldCharType="begin"/>
    </w:r>
    <w:r>
      <w:rPr>
        <w:rFonts w:ascii="Tahoma" w:hAnsi="Tahoma" w:cs="Tahoma"/>
        <w:b/>
        <w:sz w:val="18"/>
        <w:szCs w:val="18"/>
      </w:rPr>
      <w:instrText xml:space="preserve"> PAGE </w:instrText>
    </w:r>
    <w:r>
      <w:rPr>
        <w:rFonts w:ascii="Tahoma" w:hAnsi="Tahoma" w:cs="Tahoma"/>
        <w:b/>
        <w:sz w:val="18"/>
        <w:szCs w:val="18"/>
      </w:rPr>
      <w:fldChar w:fldCharType="separate"/>
    </w:r>
    <w:r>
      <w:rPr>
        <w:rFonts w:ascii="Tahoma" w:hAnsi="Tahoma" w:cs="Tahoma"/>
        <w:b/>
        <w:sz w:val="18"/>
        <w:szCs w:val="18"/>
      </w:rPr>
      <w:t>2</w:t>
    </w:r>
    <w:r>
      <w:rPr>
        <w:rFonts w:ascii="Tahoma" w:hAnsi="Tahoma" w:cs="Tahoma"/>
        <w:b/>
        <w:sz w:val="18"/>
        <w:szCs w:val="18"/>
      </w:rPr>
      <w:fldChar w:fldCharType="end"/>
    </w:r>
    <w:r>
      <w:rPr>
        <w:rFonts w:ascii="Tahoma" w:hAnsi="Tahoma" w:cs="Tahoma"/>
        <w:sz w:val="18"/>
        <w:szCs w:val="18"/>
      </w:rPr>
      <w:t xml:space="preserve"> z </w:t>
    </w:r>
    <w:r>
      <w:rPr>
        <w:rFonts w:ascii="Tahoma" w:hAnsi="Tahoma" w:cs="Tahoma"/>
        <w:b/>
        <w:sz w:val="18"/>
        <w:szCs w:val="18"/>
      </w:rPr>
      <w:fldChar w:fldCharType="begin"/>
    </w:r>
    <w:r>
      <w:rPr>
        <w:rFonts w:ascii="Tahoma" w:hAnsi="Tahoma" w:cs="Tahoma"/>
        <w:b/>
        <w:sz w:val="18"/>
        <w:szCs w:val="18"/>
      </w:rPr>
      <w:instrText xml:space="preserve"> NUMPAGES </w:instrText>
    </w:r>
    <w:r>
      <w:rPr>
        <w:rFonts w:ascii="Tahoma" w:hAnsi="Tahoma" w:cs="Tahoma"/>
        <w:b/>
        <w:sz w:val="18"/>
        <w:szCs w:val="18"/>
      </w:rPr>
      <w:fldChar w:fldCharType="separate"/>
    </w:r>
    <w:r>
      <w:rPr>
        <w:rFonts w:ascii="Tahoma" w:hAnsi="Tahoma" w:cs="Tahoma"/>
        <w:b/>
        <w:sz w:val="18"/>
        <w:szCs w:val="18"/>
      </w:rPr>
      <w:t>3</w:t>
    </w:r>
    <w:r>
      <w:rPr>
        <w:rFonts w:ascii="Tahoma" w:hAnsi="Tahoma" w:cs="Tahoma"/>
        <w:b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739B0" w14:textId="77777777" w:rsidR="00B52D9F" w:rsidRDefault="00B52D9F">
    <w:pPr>
      <w:pStyle w:val="Stopka"/>
      <w:spacing w:after="0" w:line="240" w:lineRule="auto"/>
      <w:jc w:val="center"/>
      <w:rPr>
        <w:rFonts w:ascii="Tahoma" w:hAnsi="Tahoma" w:cs="Tahoma"/>
        <w:sz w:val="18"/>
        <w:szCs w:val="18"/>
      </w:rPr>
    </w:pPr>
  </w:p>
  <w:p w14:paraId="31BD1331" w14:textId="77777777" w:rsidR="00B52D9F" w:rsidRDefault="001C2726">
    <w:pPr>
      <w:pStyle w:val="Stopka"/>
      <w:spacing w:before="240"/>
      <w:jc w:val="center"/>
    </w:pPr>
    <w:r>
      <w:rPr>
        <w:rFonts w:ascii="Tahoma" w:hAnsi="Tahoma" w:cs="Tahoma"/>
        <w:sz w:val="18"/>
        <w:szCs w:val="18"/>
      </w:rPr>
      <w:tab/>
    </w:r>
    <w:r>
      <w:rPr>
        <w:rFonts w:ascii="Tahoma" w:hAnsi="Tahoma" w:cs="Tahoma"/>
        <w:sz w:val="18"/>
        <w:szCs w:val="18"/>
      </w:rPr>
      <w:tab/>
      <w:t xml:space="preserve">Strona </w:t>
    </w:r>
    <w:r>
      <w:rPr>
        <w:rFonts w:ascii="Tahoma" w:hAnsi="Tahoma" w:cs="Tahoma"/>
        <w:b/>
        <w:sz w:val="18"/>
        <w:szCs w:val="18"/>
      </w:rPr>
      <w:fldChar w:fldCharType="begin"/>
    </w:r>
    <w:r>
      <w:rPr>
        <w:rFonts w:ascii="Tahoma" w:hAnsi="Tahoma" w:cs="Tahoma"/>
        <w:b/>
        <w:sz w:val="18"/>
        <w:szCs w:val="18"/>
      </w:rPr>
      <w:instrText xml:space="preserve"> PAGE </w:instrText>
    </w:r>
    <w:r>
      <w:rPr>
        <w:rFonts w:ascii="Tahoma" w:hAnsi="Tahoma" w:cs="Tahoma"/>
        <w:b/>
        <w:sz w:val="18"/>
        <w:szCs w:val="18"/>
      </w:rPr>
      <w:fldChar w:fldCharType="separate"/>
    </w:r>
    <w:r>
      <w:rPr>
        <w:rFonts w:ascii="Tahoma" w:hAnsi="Tahoma" w:cs="Tahoma"/>
        <w:b/>
        <w:sz w:val="18"/>
        <w:szCs w:val="18"/>
      </w:rPr>
      <w:t>2</w:t>
    </w:r>
    <w:r>
      <w:rPr>
        <w:rFonts w:ascii="Tahoma" w:hAnsi="Tahoma" w:cs="Tahoma"/>
        <w:b/>
        <w:sz w:val="18"/>
        <w:szCs w:val="18"/>
      </w:rPr>
      <w:fldChar w:fldCharType="end"/>
    </w:r>
    <w:r>
      <w:rPr>
        <w:rFonts w:ascii="Tahoma" w:hAnsi="Tahoma" w:cs="Tahoma"/>
        <w:sz w:val="18"/>
        <w:szCs w:val="18"/>
      </w:rPr>
      <w:t xml:space="preserve"> z </w:t>
    </w:r>
    <w:r>
      <w:rPr>
        <w:rFonts w:ascii="Tahoma" w:hAnsi="Tahoma" w:cs="Tahoma"/>
        <w:b/>
        <w:sz w:val="18"/>
        <w:szCs w:val="18"/>
      </w:rPr>
      <w:fldChar w:fldCharType="begin"/>
    </w:r>
    <w:r>
      <w:rPr>
        <w:rFonts w:ascii="Tahoma" w:hAnsi="Tahoma" w:cs="Tahoma"/>
        <w:b/>
        <w:sz w:val="18"/>
        <w:szCs w:val="18"/>
      </w:rPr>
      <w:instrText xml:space="preserve"> NUMPAGES </w:instrText>
    </w:r>
    <w:r>
      <w:rPr>
        <w:rFonts w:ascii="Tahoma" w:hAnsi="Tahoma" w:cs="Tahoma"/>
        <w:b/>
        <w:sz w:val="18"/>
        <w:szCs w:val="18"/>
      </w:rPr>
      <w:fldChar w:fldCharType="separate"/>
    </w:r>
    <w:r>
      <w:rPr>
        <w:rFonts w:ascii="Tahoma" w:hAnsi="Tahoma" w:cs="Tahoma"/>
        <w:b/>
        <w:sz w:val="18"/>
        <w:szCs w:val="18"/>
      </w:rPr>
      <w:t>3</w:t>
    </w:r>
    <w:r>
      <w:rPr>
        <w:rFonts w:ascii="Tahoma" w:hAnsi="Tahoma" w:cs="Tahoma"/>
        <w:b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50747B" w14:textId="77777777" w:rsidR="001C2726" w:rsidRDefault="001C2726">
      <w:pPr>
        <w:spacing w:after="0" w:line="240" w:lineRule="auto"/>
      </w:pPr>
      <w:r>
        <w:separator/>
      </w:r>
    </w:p>
  </w:footnote>
  <w:footnote w:type="continuationSeparator" w:id="0">
    <w:p w14:paraId="4FA99A97" w14:textId="77777777" w:rsidR="001C2726" w:rsidRDefault="001C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75287A" w14:textId="3EADA094" w:rsidR="00B52D9F" w:rsidRPr="004103F9" w:rsidRDefault="001C2726">
    <w:pPr>
      <w:tabs>
        <w:tab w:val="center" w:pos="4536"/>
        <w:tab w:val="right" w:pos="9072"/>
      </w:tabs>
      <w:spacing w:after="0" w:line="240" w:lineRule="auto"/>
      <w:jc w:val="right"/>
      <w:rPr>
        <w:rFonts w:ascii="Tahoma" w:hAnsi="Tahoma" w:cs="Tahoma"/>
        <w:sz w:val="20"/>
        <w:szCs w:val="20"/>
      </w:rPr>
    </w:pPr>
    <w:r w:rsidRPr="004103F9">
      <w:rPr>
        <w:rFonts w:ascii="Tahoma" w:eastAsia="Times New Roman" w:hAnsi="Tahoma" w:cs="Tahoma"/>
        <w:sz w:val="20"/>
        <w:szCs w:val="20"/>
        <w:lang w:eastAsia="pl-PL"/>
      </w:rPr>
      <w:t>Znak sprawy:</w:t>
    </w:r>
    <w:r w:rsidR="004103F9" w:rsidRPr="004103F9">
      <w:rPr>
        <w:rFonts w:ascii="Tahoma" w:eastAsia="Times New Roman" w:hAnsi="Tahoma" w:cs="Tahoma"/>
        <w:sz w:val="20"/>
        <w:szCs w:val="20"/>
        <w:lang w:eastAsia="pl-PL"/>
      </w:rPr>
      <w:t xml:space="preserve"> </w:t>
    </w:r>
    <w:r w:rsidRPr="004103F9">
      <w:rPr>
        <w:rFonts w:ascii="Tahoma" w:eastAsia="Times New Roman" w:hAnsi="Tahoma" w:cs="Tahoma"/>
        <w:color w:val="000000"/>
        <w:sz w:val="20"/>
        <w:szCs w:val="20"/>
        <w:lang w:eastAsia="pl-PL"/>
      </w:rPr>
      <w:t xml:space="preserve">Grp.I.271.1.2025 </w:t>
    </w:r>
  </w:p>
  <w:p w14:paraId="019EA7C4" w14:textId="77777777" w:rsidR="00B52D9F" w:rsidRPr="004103F9" w:rsidRDefault="001C2726">
    <w:pPr>
      <w:tabs>
        <w:tab w:val="center" w:pos="4536"/>
        <w:tab w:val="right" w:pos="9072"/>
      </w:tabs>
      <w:spacing w:after="0" w:line="240" w:lineRule="auto"/>
      <w:jc w:val="right"/>
      <w:rPr>
        <w:rFonts w:ascii="Tahoma" w:hAnsi="Tahoma" w:cs="Tahoma"/>
        <w:sz w:val="20"/>
        <w:szCs w:val="20"/>
      </w:rPr>
    </w:pPr>
    <w:r w:rsidRPr="004103F9">
      <w:rPr>
        <w:rFonts w:ascii="Tahoma" w:eastAsia="Times New Roman" w:hAnsi="Tahoma" w:cs="Tahoma"/>
        <w:sz w:val="20"/>
        <w:szCs w:val="20"/>
        <w:lang w:eastAsia="pl-PL"/>
      </w:rPr>
      <w:t>Załącznik nr 7.2 - formularz ofertowy - Część II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21E3B0" w14:textId="77777777" w:rsidR="00B52D9F" w:rsidRDefault="001C2726">
    <w:pPr>
      <w:tabs>
        <w:tab w:val="center" w:pos="4536"/>
        <w:tab w:val="right" w:pos="9072"/>
      </w:tabs>
      <w:spacing w:after="0" w:line="240" w:lineRule="auto"/>
      <w:jc w:val="right"/>
    </w:pPr>
    <w:r>
      <w:rPr>
        <w:rFonts w:eastAsia="Times New Roman" w:cs="Tahoma"/>
        <w:sz w:val="18"/>
        <w:szCs w:val="18"/>
        <w:lang w:eastAsia="pl-PL"/>
      </w:rPr>
      <w:t>Znak sprawy:</w:t>
    </w:r>
    <w:r>
      <w:rPr>
        <w:rFonts w:eastAsia="Times New Roman" w:cs="Tahoma"/>
        <w:b/>
        <w:bCs/>
        <w:color w:val="000000"/>
        <w:sz w:val="18"/>
        <w:szCs w:val="18"/>
        <w:lang w:eastAsia="pl-PL"/>
      </w:rPr>
      <w:t xml:space="preserve">Grp.I.271.1.2025 </w:t>
    </w:r>
  </w:p>
  <w:p w14:paraId="2B28A35E" w14:textId="77777777" w:rsidR="00B52D9F" w:rsidRDefault="001C2726">
    <w:pPr>
      <w:tabs>
        <w:tab w:val="center" w:pos="4536"/>
        <w:tab w:val="right" w:pos="9072"/>
      </w:tabs>
      <w:spacing w:after="0" w:line="240" w:lineRule="auto"/>
      <w:jc w:val="right"/>
    </w:pPr>
    <w:bookmarkStart w:id="1" w:name="_Hlk36277870"/>
    <w:r>
      <w:rPr>
        <w:rFonts w:eastAsia="Times New Roman" w:cs="Tahoma"/>
        <w:sz w:val="18"/>
        <w:szCs w:val="18"/>
        <w:lang w:eastAsia="pl-PL"/>
      </w:rPr>
      <w:t>Załącznik nr 7.2 - formularz ofertowy - Część II</w:t>
    </w:r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0000004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1418" w:hanging="709"/>
      </w:pPr>
      <w:rPr>
        <w:rFonts w:ascii="Tahoma" w:hAnsi="Tahoma" w:cs="Tahoma" w:hint="default"/>
        <w:sz w:val="20"/>
        <w:szCs w:val="20"/>
      </w:rPr>
    </w:lvl>
  </w:abstractNum>
  <w:abstractNum w:abstractNumId="1" w15:restartNumberingAfterBreak="0">
    <w:nsid w:val="00000006"/>
    <w:multiLevelType w:val="singleLevel"/>
    <w:tmpl w:val="00000006"/>
    <w:name w:val="WW8Num1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7"/>
    <w:multiLevelType w:val="singleLevel"/>
    <w:tmpl w:val="00000007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Lucida Sans Unicode" w:hAnsi="Tahoma" w:cs="Tahoma" w:hint="default"/>
        <w:b w:val="0"/>
        <w:bCs/>
        <w:color w:val="000000"/>
        <w:sz w:val="20"/>
        <w:szCs w:val="20"/>
        <w:lang w:bidi="en-US"/>
      </w:rPr>
    </w:lvl>
  </w:abstractNum>
  <w:abstractNum w:abstractNumId="3" w15:restartNumberingAfterBreak="0">
    <w:nsid w:val="00000008"/>
    <w:multiLevelType w:val="singleLevel"/>
    <w:tmpl w:val="00000008"/>
    <w:name w:val="WW8Num19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  <w:rPr>
        <w:rFonts w:ascii="Tahoma" w:hAnsi="Tahoma" w:cs="Tahoma"/>
        <w:sz w:val="20"/>
        <w:szCs w:val="20"/>
      </w:rPr>
    </w:lvl>
  </w:abstractNum>
  <w:abstractNum w:abstractNumId="4" w15:restartNumberingAfterBreak="0">
    <w:nsid w:val="0000000A"/>
    <w:multiLevelType w:val="singleLevel"/>
    <w:tmpl w:val="0000000A"/>
    <w:name w:val="WW8Num25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0"/>
        <w:szCs w:val="20"/>
      </w:rPr>
    </w:lvl>
  </w:abstractNum>
  <w:abstractNum w:abstractNumId="5" w15:restartNumberingAfterBreak="0">
    <w:nsid w:val="0000000B"/>
    <w:multiLevelType w:val="multilevel"/>
    <w:tmpl w:val="0000000B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ahom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8B5ED4"/>
    <w:multiLevelType w:val="multilevel"/>
    <w:tmpl w:val="63646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ahom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4A067C0"/>
    <w:multiLevelType w:val="multilevel"/>
    <w:tmpl w:val="DED2B03A"/>
    <w:lvl w:ilvl="0">
      <w:start w:val="1"/>
      <w:numFmt w:val="decimal"/>
      <w:lvlText w:val="%1)"/>
      <w:lvlJc w:val="left"/>
      <w:pPr>
        <w:tabs>
          <w:tab w:val="num" w:pos="0"/>
        </w:tabs>
        <w:ind w:left="1418" w:hanging="709"/>
      </w:pPr>
      <w:rPr>
        <w:rFonts w:ascii="Tahoma" w:hAnsi="Tahoma" w:cs="Tahoma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1874420C"/>
    <w:multiLevelType w:val="multilevel"/>
    <w:tmpl w:val="010A5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18C732BA"/>
    <w:multiLevelType w:val="multilevel"/>
    <w:tmpl w:val="9648CA92"/>
    <w:lvl w:ilvl="0">
      <w:start w:val="1"/>
      <w:numFmt w:val="decimal"/>
      <w:pStyle w:val="Nagwek1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pStyle w:val="Nagwek2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bullet"/>
      <w:lvlText w:val=""/>
      <w:lvlJc w:val="left"/>
      <w:pPr>
        <w:tabs>
          <w:tab w:val="num" w:pos="0"/>
        </w:tabs>
        <w:ind w:left="1224" w:hanging="504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728" w:hanging="648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0" w15:restartNumberingAfterBreak="0">
    <w:nsid w:val="1DDC3BCB"/>
    <w:multiLevelType w:val="multilevel"/>
    <w:tmpl w:val="30F6CDD8"/>
    <w:lvl w:ilvl="0">
      <w:start w:val="1"/>
      <w:numFmt w:val="decimal"/>
      <w:lvlText w:val="%1)"/>
      <w:lvlJc w:val="left"/>
      <w:pPr>
        <w:tabs>
          <w:tab w:val="num" w:pos="0"/>
        </w:tabs>
        <w:ind w:left="1418" w:hanging="709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226B1C4B"/>
    <w:multiLevelType w:val="multilevel"/>
    <w:tmpl w:val="2CECCDB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24BC7E2B"/>
    <w:multiLevelType w:val="multilevel"/>
    <w:tmpl w:val="35902F92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29AB499A"/>
    <w:multiLevelType w:val="multilevel"/>
    <w:tmpl w:val="944CCDB2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40DB55A6"/>
    <w:multiLevelType w:val="multilevel"/>
    <w:tmpl w:val="13F60D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12D0C69"/>
    <w:multiLevelType w:val="multilevel"/>
    <w:tmpl w:val="B008C9FA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47746D72"/>
    <w:multiLevelType w:val="multilevel"/>
    <w:tmpl w:val="15687EF0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  <w:rPr>
        <w:rFonts w:ascii="Tahoma" w:hAnsi="Tahoma" w:cs="Tahoma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4B4A199B"/>
    <w:multiLevelType w:val="multilevel"/>
    <w:tmpl w:val="F4D681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Lucida Sans Unicode" w:hAnsi="Tahoma" w:cs="Tahoma"/>
        <w:b w:val="0"/>
        <w:bCs/>
        <w:color w:val="000000"/>
        <w:sz w:val="20"/>
        <w:szCs w:val="20"/>
        <w:lang w:bidi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589A4CE2"/>
    <w:multiLevelType w:val="multilevel"/>
    <w:tmpl w:val="7C76610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6487643D"/>
    <w:multiLevelType w:val="multilevel"/>
    <w:tmpl w:val="A69657EC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673067BA"/>
    <w:multiLevelType w:val="multilevel"/>
    <w:tmpl w:val="2C7A9F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171019871">
    <w:abstractNumId w:val="9"/>
  </w:num>
  <w:num w:numId="2" w16cid:durableId="1163207270">
    <w:abstractNumId w:val="11"/>
  </w:num>
  <w:num w:numId="3" w16cid:durableId="1646856222">
    <w:abstractNumId w:val="10"/>
  </w:num>
  <w:num w:numId="4" w16cid:durableId="1365981838">
    <w:abstractNumId w:val="18"/>
  </w:num>
  <w:num w:numId="5" w16cid:durableId="697194666">
    <w:abstractNumId w:val="20"/>
  </w:num>
  <w:num w:numId="6" w16cid:durableId="1342855491">
    <w:abstractNumId w:val="12"/>
  </w:num>
  <w:num w:numId="7" w16cid:durableId="417336802">
    <w:abstractNumId w:val="13"/>
  </w:num>
  <w:num w:numId="8" w16cid:durableId="1220551390">
    <w:abstractNumId w:val="14"/>
  </w:num>
  <w:num w:numId="9" w16cid:durableId="44531450">
    <w:abstractNumId w:val="8"/>
  </w:num>
  <w:num w:numId="10" w16cid:durableId="606694036">
    <w:abstractNumId w:val="7"/>
  </w:num>
  <w:num w:numId="11" w16cid:durableId="1284920903">
    <w:abstractNumId w:val="19"/>
  </w:num>
  <w:num w:numId="12" w16cid:durableId="359282548">
    <w:abstractNumId w:val="17"/>
  </w:num>
  <w:num w:numId="13" w16cid:durableId="513963128">
    <w:abstractNumId w:val="16"/>
  </w:num>
  <w:num w:numId="14" w16cid:durableId="1133674385">
    <w:abstractNumId w:val="15"/>
  </w:num>
  <w:num w:numId="15" w16cid:durableId="204367256">
    <w:abstractNumId w:val="6"/>
  </w:num>
  <w:num w:numId="16" w16cid:durableId="548877195">
    <w:abstractNumId w:val="2"/>
    <w:lvlOverride w:ilvl="0">
      <w:startOverride w:val="1"/>
    </w:lvlOverride>
  </w:num>
  <w:num w:numId="17" w16cid:durableId="855579661">
    <w:abstractNumId w:val="3"/>
    <w:lvlOverride w:ilvl="0">
      <w:startOverride w:val="1"/>
    </w:lvlOverride>
  </w:num>
  <w:num w:numId="18" w16cid:durableId="598028241">
    <w:abstractNumId w:val="1"/>
  </w:num>
  <w:num w:numId="19" w16cid:durableId="1420174580">
    <w:abstractNumId w:val="4"/>
  </w:num>
  <w:num w:numId="20" w16cid:durableId="1890354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0055496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2D9F"/>
    <w:rsid w:val="001C2726"/>
    <w:rsid w:val="00212622"/>
    <w:rsid w:val="002F6487"/>
    <w:rsid w:val="004103F9"/>
    <w:rsid w:val="00A46C4C"/>
    <w:rsid w:val="00B52D9F"/>
    <w:rsid w:val="00C257AF"/>
    <w:rsid w:val="00D5002C"/>
    <w:rsid w:val="00EC2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9763582"/>
  <w15:docId w15:val="{E3045F52-108A-4EA3-8503-BF4CD2D50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Times New Roman"/>
      <w:sz w:val="22"/>
      <w:szCs w:val="22"/>
      <w:lang w:eastAsia="zh-CN"/>
    </w:rPr>
  </w:style>
  <w:style w:type="paragraph" w:styleId="Nagwek1">
    <w:name w:val="heading 1"/>
    <w:basedOn w:val="Normalny"/>
    <w:next w:val="Normalny"/>
    <w:uiPriority w:val="9"/>
    <w:qFormat/>
    <w:pPr>
      <w:numPr>
        <w:numId w:val="1"/>
      </w:numPr>
      <w:spacing w:after="120" w:line="360" w:lineRule="auto"/>
      <w:jc w:val="both"/>
      <w:outlineLvl w:val="0"/>
    </w:pPr>
    <w:rPr>
      <w:rFonts w:ascii="Tahoma" w:hAnsi="Tahoma" w:cs="Tahoma"/>
      <w:b/>
      <w:color w:val="4F81BD"/>
      <w:sz w:val="18"/>
      <w:szCs w:val="18"/>
    </w:rPr>
  </w:style>
  <w:style w:type="paragraph" w:styleId="Nagwek2">
    <w:name w:val="heading 2"/>
    <w:basedOn w:val="Nagwek1"/>
    <w:next w:val="Normalny"/>
    <w:uiPriority w:val="9"/>
    <w:semiHidden/>
    <w:unhideWhenUsed/>
    <w:qFormat/>
    <w:pPr>
      <w:numPr>
        <w:ilvl w:val="1"/>
      </w:numPr>
      <w:spacing w:line="240" w:lineRule="auto"/>
      <w:ind w:left="788" w:hanging="431"/>
      <w:outlineLvl w:val="1"/>
    </w:pPr>
    <w:rPr>
      <w:b w:val="0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2">
    <w:name w:val="WW8Num1z2"/>
    <w:qFormat/>
    <w:rPr>
      <w:rFonts w:ascii="Symbol" w:hAnsi="Symbol" w:cs="Symbol"/>
    </w:rPr>
  </w:style>
  <w:style w:type="character" w:customStyle="1" w:styleId="WW8Num2z0">
    <w:name w:val="WW8Num2z0"/>
    <w:qFormat/>
    <w:rPr>
      <w:b w:val="0"/>
      <w:sz w:val="18"/>
      <w:szCs w:val="18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  <w:rPr>
      <w:b w:val="0"/>
    </w:rPr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9z0">
    <w:name w:val="WW8Num9z0"/>
    <w:qFormat/>
    <w:rPr>
      <w:b w:val="0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2z0">
    <w:name w:val="WW8Num12z0"/>
    <w:qFormat/>
  </w:style>
  <w:style w:type="character" w:customStyle="1" w:styleId="WW8Num13z0">
    <w:name w:val="WW8Num13z0"/>
    <w:qFormat/>
    <w:rPr>
      <w:sz w:val="18"/>
      <w:szCs w:val="18"/>
    </w:rPr>
  </w:style>
  <w:style w:type="character" w:customStyle="1" w:styleId="WW8Num15z0">
    <w:name w:val="WW8Num15z0"/>
    <w:qFormat/>
  </w:style>
  <w:style w:type="character" w:customStyle="1" w:styleId="WW8Num16z0">
    <w:name w:val="WW8Num16z0"/>
    <w:qFormat/>
    <w:rPr>
      <w:rFonts w:ascii="Symbol" w:hAnsi="Symbol" w:cs="Symbol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7z0">
    <w:name w:val="WW8Num17z0"/>
    <w:qFormat/>
  </w:style>
  <w:style w:type="character" w:customStyle="1" w:styleId="WW8Num18z0">
    <w:name w:val="WW8Num18z0"/>
    <w:qFormat/>
    <w:rPr>
      <w:b w:val="0"/>
    </w:rPr>
  </w:style>
  <w:style w:type="character" w:customStyle="1" w:styleId="WW8Num25z0">
    <w:name w:val="WW8Num25z0"/>
    <w:qFormat/>
    <w:rPr>
      <w:rFonts w:ascii="Symbol" w:hAnsi="Symbol" w:cs="Symbol"/>
    </w:rPr>
  </w:style>
  <w:style w:type="character" w:customStyle="1" w:styleId="WW8Num25z1">
    <w:name w:val="WW8Num25z1"/>
    <w:qFormat/>
    <w:rPr>
      <w:rFonts w:ascii="Courier New" w:hAnsi="Courier New" w:cs="Courier New"/>
    </w:rPr>
  </w:style>
  <w:style w:type="character" w:customStyle="1" w:styleId="WW8Num25z2">
    <w:name w:val="WW8Num25z2"/>
    <w:qFormat/>
    <w:rPr>
      <w:rFonts w:ascii="Wingdings" w:hAnsi="Wingdings" w:cs="Wingdings"/>
    </w:rPr>
  </w:style>
  <w:style w:type="character" w:customStyle="1" w:styleId="WW8Num27z0">
    <w:name w:val="WW8Num27z0"/>
    <w:qFormat/>
    <w:rPr>
      <w:b w:val="0"/>
    </w:rPr>
  </w:style>
  <w:style w:type="character" w:customStyle="1" w:styleId="WW8Num28z0">
    <w:name w:val="WW8Num28z0"/>
    <w:qFormat/>
    <w:rPr>
      <w:color w:val="000000"/>
    </w:rPr>
  </w:style>
  <w:style w:type="character" w:customStyle="1" w:styleId="WW8Num31z0">
    <w:name w:val="WW8Num31z0"/>
    <w:qFormat/>
    <w:rPr>
      <w:rFonts w:ascii="Symbol" w:hAnsi="Symbol" w:cs="Symbol"/>
      <w:b w:val="0"/>
    </w:rPr>
  </w:style>
  <w:style w:type="character" w:customStyle="1" w:styleId="WW8Num32z0">
    <w:name w:val="WW8Num32z0"/>
    <w:qFormat/>
    <w:rPr>
      <w:b w:val="0"/>
      <w:sz w:val="18"/>
      <w:szCs w:val="18"/>
    </w:rPr>
  </w:style>
  <w:style w:type="character" w:customStyle="1" w:styleId="WW8Num33z0">
    <w:name w:val="WW8Num33z0"/>
    <w:qFormat/>
    <w:rPr>
      <w:b w:val="0"/>
    </w:rPr>
  </w:style>
  <w:style w:type="character" w:customStyle="1" w:styleId="WW8Num35z0">
    <w:name w:val="WW8Num35z0"/>
    <w:qFormat/>
    <w:rPr>
      <w:sz w:val="18"/>
      <w:szCs w:val="18"/>
    </w:rPr>
  </w:style>
  <w:style w:type="character" w:customStyle="1" w:styleId="WW8Num36z2">
    <w:name w:val="WW8Num36z2"/>
    <w:qFormat/>
    <w:rPr>
      <w:rFonts w:ascii="Symbol" w:hAnsi="Symbol" w:cs="Symbol"/>
    </w:rPr>
  </w:style>
  <w:style w:type="character" w:customStyle="1" w:styleId="WW8Num37z0">
    <w:name w:val="WW8Num37z0"/>
    <w:qFormat/>
    <w:rPr>
      <w:rFonts w:ascii="Symbol" w:eastAsia="Calibri" w:hAnsi="Symbol" w:cs="Calibri"/>
    </w:rPr>
  </w:style>
  <w:style w:type="character" w:customStyle="1" w:styleId="WW8Num37z1">
    <w:name w:val="WW8Num37z1"/>
    <w:qFormat/>
    <w:rPr>
      <w:rFonts w:ascii="Courier New" w:hAnsi="Courier New" w:cs="Courier New"/>
    </w:rPr>
  </w:style>
  <w:style w:type="character" w:customStyle="1" w:styleId="WW8Num37z2">
    <w:name w:val="WW8Num37z2"/>
    <w:qFormat/>
    <w:rPr>
      <w:rFonts w:ascii="Wingdings" w:hAnsi="Wingdings" w:cs="Wingdings"/>
    </w:rPr>
  </w:style>
  <w:style w:type="character" w:customStyle="1" w:styleId="WW8Num37z3">
    <w:name w:val="WW8Num37z3"/>
    <w:qFormat/>
    <w:rPr>
      <w:rFonts w:ascii="Symbol" w:hAnsi="Symbol" w:cs="Symbol"/>
    </w:rPr>
  </w:style>
  <w:style w:type="character" w:customStyle="1" w:styleId="WW8Num38z0">
    <w:name w:val="WW8Num38z0"/>
    <w:qFormat/>
    <w:rPr>
      <w:b w:val="0"/>
    </w:rPr>
  </w:style>
  <w:style w:type="character" w:customStyle="1" w:styleId="Nagwek1Znak">
    <w:name w:val="Nagłówek 1 Znak"/>
    <w:qFormat/>
    <w:rPr>
      <w:rFonts w:ascii="Tahoma" w:hAnsi="Tahoma" w:cs="Tahoma"/>
      <w:b/>
      <w:color w:val="4F81BD"/>
      <w:sz w:val="18"/>
      <w:szCs w:val="18"/>
    </w:rPr>
  </w:style>
  <w:style w:type="character" w:customStyle="1" w:styleId="Nagwek2Znak">
    <w:name w:val="Nagłówek 2 Znak"/>
    <w:qFormat/>
    <w:rPr>
      <w:rFonts w:ascii="Tahoma" w:hAnsi="Tahoma" w:cs="Tahoma"/>
      <w:sz w:val="18"/>
      <w:szCs w:val="18"/>
    </w:rPr>
  </w:style>
  <w:style w:type="character" w:customStyle="1" w:styleId="Tekstpodstawowy2Znak">
    <w:name w:val="Tekst podstawowy 2 Znak"/>
    <w:qFormat/>
    <w:rPr>
      <w:rFonts w:ascii="Arial" w:eastAsia="Times New Roman" w:hAnsi="Arial" w:cs="Arial"/>
      <w:sz w:val="24"/>
      <w:szCs w:val="24"/>
    </w:rPr>
  </w:style>
  <w:style w:type="character" w:customStyle="1" w:styleId="NagwekZnak">
    <w:name w:val="Nagłówek Znak"/>
    <w:qFormat/>
    <w:rPr>
      <w:sz w:val="22"/>
      <w:szCs w:val="22"/>
    </w:rPr>
  </w:style>
  <w:style w:type="character" w:customStyle="1" w:styleId="StopkaZnak">
    <w:name w:val="Stopka Znak"/>
    <w:qFormat/>
    <w:rPr>
      <w:sz w:val="22"/>
      <w:szCs w:val="22"/>
    </w:rPr>
  </w:style>
  <w:style w:type="character" w:styleId="Odwoaniedokomentarza">
    <w:name w:val="annotation reference"/>
    <w:qFormat/>
    <w:rPr>
      <w:sz w:val="16"/>
      <w:szCs w:val="16"/>
    </w:rPr>
  </w:style>
  <w:style w:type="character" w:customStyle="1" w:styleId="TekstkomentarzaZnak">
    <w:name w:val="Tekst komentarza Znak"/>
    <w:qFormat/>
  </w:style>
  <w:style w:type="character" w:customStyle="1" w:styleId="TematkomentarzaZnak">
    <w:name w:val="Temat komentarza Znak"/>
    <w:qFormat/>
    <w:rPr>
      <w:b/>
      <w:bCs/>
    </w:rPr>
  </w:style>
  <w:style w:type="character" w:customStyle="1" w:styleId="AkapitzlistZnak">
    <w:name w:val="Akapit z listą Znak"/>
    <w:qFormat/>
    <w:rPr>
      <w:sz w:val="22"/>
      <w:szCs w:val="22"/>
    </w:rPr>
  </w:style>
  <w:style w:type="character" w:customStyle="1" w:styleId="TekstprzypisukocowegoZnak">
    <w:name w:val="Tekst przypisu końcowego Znak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odstawowy2">
    <w:name w:val="Body Text 2"/>
    <w:basedOn w:val="Normalny"/>
    <w:qFormat/>
    <w:pPr>
      <w:spacing w:after="0" w:line="240" w:lineRule="auto"/>
      <w:jc w:val="both"/>
    </w:pPr>
    <w:rPr>
      <w:rFonts w:ascii="Times New Roman" w:eastAsia="Times New Roman" w:hAnsi="Times New Roman"/>
      <w:szCs w:val="20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Zawartotabeli">
    <w:name w:val="Zawartość tabeli"/>
    <w:basedOn w:val="Normalny"/>
    <w:qFormat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qFormat/>
    <w:rPr>
      <w:b/>
      <w:bCs/>
    </w:rPr>
  </w:style>
  <w:style w:type="paragraph" w:styleId="Poprawka">
    <w:name w:val="Revision"/>
    <w:qFormat/>
    <w:pPr>
      <w:suppressAutoHyphens/>
    </w:pPr>
    <w:rPr>
      <w:rFonts w:ascii="Calibri" w:eastAsia="Calibri" w:hAnsi="Calibri" w:cs="Times New Roman"/>
      <w:sz w:val="22"/>
      <w:szCs w:val="22"/>
      <w:lang w:eastAsia="zh-CN"/>
    </w:rPr>
  </w:style>
  <w:style w:type="paragraph" w:styleId="Bezodstpw">
    <w:name w:val="No Spacing"/>
    <w:qFormat/>
    <w:pPr>
      <w:suppressAutoHyphens/>
    </w:pPr>
    <w:rPr>
      <w:rFonts w:ascii="Calibri" w:eastAsia="Calibri" w:hAnsi="Calibri" w:cs="Times New Roman"/>
      <w:sz w:val="22"/>
      <w:szCs w:val="22"/>
      <w:lang w:eastAsia="zh-CN"/>
    </w:rPr>
  </w:style>
  <w:style w:type="paragraph" w:styleId="Tekstprzypisukocowego">
    <w:name w:val="endnote text"/>
    <w:basedOn w:val="Normalny"/>
    <w:rPr>
      <w:sz w:val="20"/>
      <w:szCs w:val="20"/>
    </w:rPr>
  </w:style>
  <w:style w:type="paragraph" w:customStyle="1" w:styleId="Zawartoramki">
    <w:name w:val="Zawartość ramki"/>
    <w:basedOn w:val="Normalny"/>
    <w:qFormat/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character" w:styleId="Hipercze">
    <w:name w:val="Hyperlink"/>
    <w:semiHidden/>
    <w:unhideWhenUsed/>
    <w:rsid w:val="002F648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20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search?client=firefox-b-d&amp;q=Dz.U.+z+2021+r.+poz.+162&amp;stick=H4sIAAAAAAAAAONgVuLUz9U3sLQ0zypaxCrhUqUXqqdQpWBkYGSoUKSnUJBfpadgaGYEABsD8JooAAAA&amp;sa=X&amp;ved=2ahUKEwipooXMiJH2AhUOt4sKHYkkAlcQmxMoAXoECC0QAw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1081</Words>
  <Characters>6492</Characters>
  <Application>Microsoft Office Word</Application>
  <DocSecurity>0</DocSecurity>
  <Lines>54</Lines>
  <Paragraphs>15</Paragraphs>
  <ScaleCrop>false</ScaleCrop>
  <Company/>
  <LinksUpToDate>false</LinksUpToDate>
  <CharactersWithSpaces>7558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Aneta Drożdż</cp:lastModifiedBy>
  <cp:revision>5</cp:revision>
  <dcterms:created xsi:type="dcterms:W3CDTF">2025-01-13T06:36:00Z</dcterms:created>
  <dcterms:modified xsi:type="dcterms:W3CDTF">2025-01-13T07:02:00Z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2022-09-18T15:48:00Z</dcterms:created>
  <dc:creator>Michał Michnowicz</dc:creator>
  <dc:description/>
  <dc:language>pl-PL</dc:language>
  <cp:lastModifiedBy/>
  <cp:lastPrinted>2020-05-25T12:38:00Z</cp:lastPrinted>
  <dcterms:modified xsi:type="dcterms:W3CDTF">2025-01-07T14:04:46Z</dcterms:modified>
  <cp:revision>39</cp:revision>
  <dc:subject/>
  <dc:title>FORMULARZ OFERTOWY</dc:title>
</cp:coreProperties>
</file>