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3563A" w14:textId="77777777" w:rsidR="00B852FB" w:rsidRPr="00B852FB" w:rsidRDefault="006C394A" w:rsidP="0016379E">
      <w:pPr>
        <w:spacing w:after="0"/>
        <w:jc w:val="right"/>
        <w:rPr>
          <w:rFonts w:ascii="Arial" w:hAnsi="Arial" w:cs="Arial"/>
          <w:b/>
          <w:bCs/>
          <w:snapToGrid w:val="0"/>
          <w:sz w:val="20"/>
          <w:szCs w:val="20"/>
        </w:rPr>
      </w:pPr>
      <w:bookmarkStart w:id="0" w:name="_Hlk75333090"/>
      <w:r w:rsidRPr="00B852FB">
        <w:rPr>
          <w:rFonts w:ascii="Arial" w:hAnsi="Arial" w:cs="Arial"/>
          <w:b/>
          <w:bCs/>
          <w:snapToGrid w:val="0"/>
          <w:sz w:val="20"/>
          <w:szCs w:val="20"/>
        </w:rPr>
        <w:t xml:space="preserve">Załącznik nr </w:t>
      </w:r>
      <w:r w:rsidR="0016379E" w:rsidRPr="00B852FB">
        <w:rPr>
          <w:rFonts w:ascii="Arial" w:hAnsi="Arial" w:cs="Arial"/>
          <w:b/>
          <w:bCs/>
          <w:snapToGrid w:val="0"/>
          <w:sz w:val="20"/>
          <w:szCs w:val="20"/>
        </w:rPr>
        <w:t>4</w:t>
      </w:r>
      <w:r w:rsidR="00B852FB" w:rsidRPr="00B852FB">
        <w:rPr>
          <w:rFonts w:ascii="Arial" w:hAnsi="Arial" w:cs="Arial"/>
          <w:b/>
          <w:bCs/>
          <w:snapToGrid w:val="0"/>
          <w:sz w:val="20"/>
          <w:szCs w:val="20"/>
        </w:rPr>
        <w:t xml:space="preserve"> </w:t>
      </w:r>
    </w:p>
    <w:p w14:paraId="67967B43" w14:textId="11064964" w:rsidR="006C394A" w:rsidRPr="00B852FB" w:rsidRDefault="00B852FB" w:rsidP="0016379E">
      <w:pPr>
        <w:spacing w:after="0"/>
        <w:jc w:val="right"/>
        <w:rPr>
          <w:rFonts w:ascii="Arial" w:hAnsi="Arial" w:cs="Arial"/>
          <w:b/>
          <w:bCs/>
          <w:snapToGrid w:val="0"/>
          <w:sz w:val="20"/>
          <w:szCs w:val="20"/>
        </w:rPr>
      </w:pPr>
      <w:r w:rsidRPr="00B852FB">
        <w:rPr>
          <w:rFonts w:ascii="Arial" w:hAnsi="Arial" w:cs="Arial"/>
          <w:b/>
          <w:bCs/>
          <w:snapToGrid w:val="0"/>
          <w:sz w:val="20"/>
          <w:szCs w:val="20"/>
        </w:rPr>
        <w:t xml:space="preserve">do Zapytania ofertowego nr </w:t>
      </w:r>
      <w:r w:rsidRPr="00B852FB">
        <w:rPr>
          <w:rFonts w:ascii="Arial" w:hAnsi="Arial" w:cs="Arial"/>
          <w:b/>
          <w:bCs/>
          <w:sz w:val="20"/>
          <w:szCs w:val="20"/>
        </w:rPr>
        <w:t>PKM.</w:t>
      </w:r>
      <w:r w:rsidR="0068520E">
        <w:rPr>
          <w:rFonts w:ascii="Arial" w:hAnsi="Arial" w:cs="Arial"/>
          <w:b/>
          <w:bCs/>
          <w:sz w:val="20"/>
          <w:szCs w:val="20"/>
        </w:rPr>
        <w:t>01</w:t>
      </w:r>
      <w:r w:rsidRPr="00B852FB">
        <w:rPr>
          <w:rFonts w:ascii="Arial" w:hAnsi="Arial" w:cs="Arial"/>
          <w:b/>
          <w:bCs/>
          <w:sz w:val="20"/>
          <w:szCs w:val="20"/>
        </w:rPr>
        <w:t>.</w:t>
      </w:r>
      <w:r w:rsidR="0068520E">
        <w:rPr>
          <w:rFonts w:ascii="Arial" w:hAnsi="Arial" w:cs="Arial"/>
          <w:b/>
          <w:bCs/>
          <w:sz w:val="20"/>
          <w:szCs w:val="20"/>
        </w:rPr>
        <w:t>0</w:t>
      </w:r>
      <w:r w:rsidRPr="00B852FB">
        <w:rPr>
          <w:rFonts w:ascii="Arial" w:hAnsi="Arial" w:cs="Arial"/>
          <w:b/>
          <w:bCs/>
          <w:sz w:val="20"/>
          <w:szCs w:val="20"/>
        </w:rPr>
        <w:t>1.202</w:t>
      </w:r>
      <w:r w:rsidR="0068520E">
        <w:rPr>
          <w:rFonts w:ascii="Arial" w:hAnsi="Arial" w:cs="Arial"/>
          <w:b/>
          <w:bCs/>
          <w:sz w:val="20"/>
          <w:szCs w:val="20"/>
        </w:rPr>
        <w:t>5</w:t>
      </w:r>
    </w:p>
    <w:p w14:paraId="201A3796" w14:textId="77777777" w:rsidR="00B852FB" w:rsidRPr="000D4881" w:rsidRDefault="00B852FB" w:rsidP="0016379E">
      <w:pPr>
        <w:spacing w:after="0"/>
        <w:jc w:val="right"/>
        <w:rPr>
          <w:rFonts w:ascii="Arial" w:hAnsi="Arial" w:cs="Arial"/>
          <w:b/>
          <w:bCs/>
          <w:snapToGrid w:val="0"/>
          <w:sz w:val="20"/>
          <w:szCs w:val="20"/>
        </w:rPr>
      </w:pPr>
    </w:p>
    <w:p w14:paraId="3153DF07" w14:textId="77777777" w:rsidR="00455B9A" w:rsidRDefault="00455B9A" w:rsidP="00455B9A">
      <w:pPr>
        <w:spacing w:after="0"/>
        <w:rPr>
          <w:rFonts w:ascii="Arial" w:hAnsi="Arial" w:cs="Arial"/>
          <w:b/>
          <w:bCs/>
          <w:snapToGrid w:val="0"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6804"/>
      </w:tblGrid>
      <w:tr w:rsidR="005E20F1" w:rsidRPr="001A5B51" w14:paraId="1D0D3FBD" w14:textId="77777777" w:rsidTr="003930EB">
        <w:trPr>
          <w:trHeight w:val="567"/>
        </w:trPr>
        <w:tc>
          <w:tcPr>
            <w:tcW w:w="2297" w:type="dxa"/>
            <w:shd w:val="clear" w:color="auto" w:fill="auto"/>
            <w:vAlign w:val="center"/>
          </w:tcPr>
          <w:p w14:paraId="08CCE801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A5B51">
              <w:rPr>
                <w:rFonts w:ascii="Arial" w:hAnsi="Arial" w:cs="Arial"/>
                <w:sz w:val="20"/>
                <w:szCs w:val="20"/>
              </w:rPr>
              <w:t>Nazwa Wykonawcy</w:t>
            </w:r>
          </w:p>
        </w:tc>
        <w:tc>
          <w:tcPr>
            <w:tcW w:w="6804" w:type="dxa"/>
            <w:shd w:val="clear" w:color="auto" w:fill="auto"/>
          </w:tcPr>
          <w:p w14:paraId="37ED1361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0F1" w:rsidRPr="001A5B51" w14:paraId="00A81203" w14:textId="77777777" w:rsidTr="003930EB">
        <w:trPr>
          <w:trHeight w:val="567"/>
        </w:trPr>
        <w:tc>
          <w:tcPr>
            <w:tcW w:w="2297" w:type="dxa"/>
            <w:shd w:val="clear" w:color="auto" w:fill="auto"/>
            <w:vAlign w:val="center"/>
          </w:tcPr>
          <w:p w14:paraId="205304C9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A5B51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  <w:tc>
          <w:tcPr>
            <w:tcW w:w="6804" w:type="dxa"/>
            <w:shd w:val="clear" w:color="auto" w:fill="auto"/>
          </w:tcPr>
          <w:p w14:paraId="2BEB65AB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0F1" w:rsidRPr="001A5B51" w14:paraId="6183FA59" w14:textId="77777777" w:rsidTr="003930EB">
        <w:trPr>
          <w:trHeight w:val="567"/>
        </w:trPr>
        <w:tc>
          <w:tcPr>
            <w:tcW w:w="2297" w:type="dxa"/>
            <w:shd w:val="clear" w:color="auto" w:fill="auto"/>
            <w:vAlign w:val="center"/>
          </w:tcPr>
          <w:p w14:paraId="4AC7BC1B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A5B51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6804" w:type="dxa"/>
            <w:shd w:val="clear" w:color="auto" w:fill="auto"/>
          </w:tcPr>
          <w:p w14:paraId="6B88286E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0F1" w:rsidRPr="001A5B51" w14:paraId="179315DC" w14:textId="77777777" w:rsidTr="003930EB">
        <w:trPr>
          <w:trHeight w:val="567"/>
        </w:trPr>
        <w:tc>
          <w:tcPr>
            <w:tcW w:w="2297" w:type="dxa"/>
            <w:shd w:val="clear" w:color="auto" w:fill="auto"/>
            <w:vAlign w:val="center"/>
          </w:tcPr>
          <w:p w14:paraId="1F2801E0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6804" w:type="dxa"/>
            <w:shd w:val="clear" w:color="auto" w:fill="auto"/>
          </w:tcPr>
          <w:p w14:paraId="5CDCA42C" w14:textId="77777777" w:rsidR="005E20F1" w:rsidRPr="001A5B51" w:rsidRDefault="005E20F1" w:rsidP="003930EB">
            <w:pPr>
              <w:pStyle w:val="Default"/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AF6527" w14:textId="77777777" w:rsidR="00B852FB" w:rsidRDefault="00B852FB" w:rsidP="000D4881">
      <w:pPr>
        <w:jc w:val="center"/>
        <w:rPr>
          <w:rFonts w:ascii="Arial" w:hAnsi="Arial" w:cs="Arial"/>
          <w:b/>
          <w:bCs/>
          <w:snapToGrid w:val="0"/>
          <w:sz w:val="20"/>
          <w:szCs w:val="20"/>
        </w:rPr>
      </w:pPr>
    </w:p>
    <w:p w14:paraId="3B1722FB" w14:textId="77777777" w:rsidR="005E20F1" w:rsidRDefault="005E20F1" w:rsidP="000D4881">
      <w:pPr>
        <w:jc w:val="center"/>
        <w:rPr>
          <w:rFonts w:ascii="Arial" w:hAnsi="Arial" w:cs="Arial"/>
          <w:b/>
          <w:bCs/>
          <w:snapToGrid w:val="0"/>
          <w:sz w:val="20"/>
          <w:szCs w:val="20"/>
        </w:rPr>
      </w:pPr>
    </w:p>
    <w:p w14:paraId="6B436B1C" w14:textId="68D7D51A" w:rsidR="000D4881" w:rsidRDefault="000D4881" w:rsidP="000D4881">
      <w:pPr>
        <w:jc w:val="center"/>
        <w:rPr>
          <w:rFonts w:ascii="Arial" w:hAnsi="Arial" w:cs="Arial"/>
          <w:b/>
          <w:bCs/>
          <w:snapToGrid w:val="0"/>
          <w:sz w:val="20"/>
          <w:szCs w:val="20"/>
        </w:rPr>
      </w:pPr>
      <w:r w:rsidRPr="000D4881">
        <w:rPr>
          <w:rFonts w:ascii="Arial" w:hAnsi="Arial" w:cs="Arial"/>
          <w:b/>
          <w:bCs/>
          <w:snapToGrid w:val="0"/>
          <w:sz w:val="20"/>
          <w:szCs w:val="20"/>
        </w:rPr>
        <w:t>OŚWIADCZENIE WYKONAWCY</w:t>
      </w:r>
    </w:p>
    <w:p w14:paraId="6F3E1BF6" w14:textId="77777777" w:rsidR="00B852FB" w:rsidRPr="000D4881" w:rsidRDefault="00B852FB" w:rsidP="000D4881">
      <w:pPr>
        <w:jc w:val="center"/>
        <w:rPr>
          <w:rFonts w:ascii="Arial" w:hAnsi="Arial" w:cs="Arial"/>
          <w:b/>
          <w:bCs/>
          <w:snapToGrid w:val="0"/>
          <w:sz w:val="20"/>
          <w:szCs w:val="20"/>
        </w:rPr>
      </w:pPr>
    </w:p>
    <w:p w14:paraId="24886E21" w14:textId="3E3838A3" w:rsidR="000D4881" w:rsidRDefault="000D4881" w:rsidP="00C764BD">
      <w:pPr>
        <w:spacing w:after="0"/>
        <w:ind w:firstLine="708"/>
        <w:jc w:val="both"/>
        <w:rPr>
          <w:rFonts w:ascii="Arial" w:hAnsi="Arial" w:cs="Arial"/>
          <w:snapToGrid w:val="0"/>
          <w:sz w:val="20"/>
          <w:szCs w:val="20"/>
        </w:rPr>
      </w:pPr>
      <w:r w:rsidRPr="000D4881">
        <w:rPr>
          <w:rFonts w:ascii="Arial" w:hAnsi="Arial" w:cs="Arial"/>
          <w:snapToGrid w:val="0"/>
          <w:sz w:val="20"/>
          <w:szCs w:val="20"/>
        </w:rPr>
        <w:t>Na potrzeby postępowania o udzielenie zamówienia w trybie zapytania ofertowego, którego</w:t>
      </w:r>
      <w:r>
        <w:rPr>
          <w:rFonts w:ascii="Arial" w:hAnsi="Arial" w:cs="Arial"/>
          <w:snapToGrid w:val="0"/>
          <w:sz w:val="20"/>
          <w:szCs w:val="20"/>
        </w:rPr>
        <w:t xml:space="preserve"> </w:t>
      </w:r>
      <w:r w:rsidRPr="000D4881">
        <w:rPr>
          <w:rFonts w:ascii="Arial" w:hAnsi="Arial" w:cs="Arial"/>
          <w:snapToGrid w:val="0"/>
          <w:sz w:val="20"/>
          <w:szCs w:val="20"/>
        </w:rPr>
        <w:t xml:space="preserve">przedmiotem jest </w:t>
      </w:r>
      <w:bookmarkStart w:id="1" w:name="_Hlk151022128"/>
      <w:r w:rsidRPr="000D4881">
        <w:rPr>
          <w:rFonts w:ascii="Arial" w:hAnsi="Arial" w:cs="Arial"/>
          <w:snapToGrid w:val="0"/>
          <w:sz w:val="20"/>
          <w:szCs w:val="20"/>
        </w:rPr>
        <w:t>k</w:t>
      </w:r>
      <w:r w:rsidRPr="000D4881">
        <w:rPr>
          <w:rFonts w:ascii="Arial" w:hAnsi="Arial" w:cs="Arial"/>
          <w:sz w:val="20"/>
          <w:szCs w:val="20"/>
        </w:rPr>
        <w:t xml:space="preserve">ompleksowe przygotowanie pełnej dokumentacji w celu uzyskania dofinansowania projektu pn.: </w:t>
      </w:r>
      <w:r w:rsidRPr="000D4881">
        <w:rPr>
          <w:rFonts w:ascii="Arial" w:hAnsi="Arial" w:cs="Arial"/>
          <w:color w:val="000000" w:themeColor="text1"/>
          <w:sz w:val="20"/>
          <w:szCs w:val="20"/>
        </w:rPr>
        <w:t>"</w:t>
      </w:r>
      <w:r w:rsidR="00C764BD" w:rsidRPr="003F6A85">
        <w:rPr>
          <w:rFonts w:ascii="Arial" w:hAnsi="Arial" w:cs="Arial"/>
          <w:i/>
          <w:iCs/>
          <w:sz w:val="20"/>
          <w:szCs w:val="20"/>
        </w:rPr>
        <w:t xml:space="preserve">Zakup i dostawa 2 autobusów elektrycznych klasy </w:t>
      </w:r>
      <w:r w:rsidR="004C58E7" w:rsidRPr="004C58E7">
        <w:rPr>
          <w:rFonts w:ascii="Arial" w:hAnsi="Arial" w:cs="Arial"/>
          <w:i/>
          <w:iCs/>
          <w:sz w:val="20"/>
          <w:szCs w:val="20"/>
        </w:rPr>
        <w:t>MINI</w:t>
      </w:r>
      <w:r w:rsidR="00C764BD" w:rsidRPr="003F6A85">
        <w:rPr>
          <w:rFonts w:ascii="Arial" w:hAnsi="Arial" w:cs="Arial"/>
          <w:i/>
          <w:iCs/>
          <w:sz w:val="20"/>
          <w:szCs w:val="20"/>
        </w:rPr>
        <w:t xml:space="preserve"> wraz z niezbędną infrastrukturą do ich ładowania</w:t>
      </w:r>
      <w:r w:rsidRPr="000D4881">
        <w:rPr>
          <w:rFonts w:ascii="Arial" w:hAnsi="Arial" w:cs="Arial"/>
          <w:color w:val="000000" w:themeColor="text1"/>
          <w:sz w:val="20"/>
          <w:szCs w:val="20"/>
        </w:rPr>
        <w:t>”</w:t>
      </w:r>
      <w:r w:rsidRPr="000D4881">
        <w:rPr>
          <w:rFonts w:ascii="Arial" w:hAnsi="Arial" w:cs="Arial"/>
          <w:sz w:val="20"/>
          <w:szCs w:val="20"/>
        </w:rPr>
        <w:t>, pełnienie funkcji Kierownika Projektu oraz nadzór nad trwałością Projektu</w:t>
      </w:r>
      <w:r>
        <w:rPr>
          <w:rFonts w:ascii="Arial" w:hAnsi="Arial" w:cs="Arial"/>
          <w:sz w:val="20"/>
          <w:szCs w:val="20"/>
        </w:rPr>
        <w:t xml:space="preserve">, </w:t>
      </w:r>
      <w:bookmarkEnd w:id="1"/>
      <w:r>
        <w:rPr>
          <w:rFonts w:ascii="Arial" w:hAnsi="Arial" w:cs="Arial"/>
          <w:sz w:val="20"/>
          <w:szCs w:val="20"/>
        </w:rPr>
        <w:t>o</w:t>
      </w:r>
      <w:r w:rsidRPr="000D4881">
        <w:rPr>
          <w:rFonts w:ascii="Arial" w:hAnsi="Arial" w:cs="Arial"/>
          <w:snapToGrid w:val="0"/>
          <w:sz w:val="20"/>
          <w:szCs w:val="20"/>
        </w:rPr>
        <w:t>świadczam/my, że nie podlegam/my wykluczeniu z postępowania o udzielnie zamówienia</w:t>
      </w:r>
      <w:r>
        <w:rPr>
          <w:rFonts w:ascii="Arial" w:hAnsi="Arial" w:cs="Arial"/>
          <w:snapToGrid w:val="0"/>
          <w:sz w:val="20"/>
          <w:szCs w:val="20"/>
        </w:rPr>
        <w:t xml:space="preserve"> </w:t>
      </w:r>
      <w:r w:rsidRPr="000D4881">
        <w:rPr>
          <w:rFonts w:ascii="Arial" w:hAnsi="Arial" w:cs="Arial"/>
          <w:snapToGrid w:val="0"/>
          <w:sz w:val="20"/>
          <w:szCs w:val="20"/>
        </w:rPr>
        <w:t>na podstawie przesłanek wymienionych w punkcie 3</w:t>
      </w:r>
      <w:r w:rsidR="00B852FB">
        <w:rPr>
          <w:rFonts w:ascii="Arial" w:hAnsi="Arial" w:cs="Arial"/>
          <w:snapToGrid w:val="0"/>
          <w:sz w:val="20"/>
          <w:szCs w:val="20"/>
        </w:rPr>
        <w:t> </w:t>
      </w:r>
      <w:r w:rsidR="00E74148">
        <w:rPr>
          <w:rFonts w:ascii="Arial" w:hAnsi="Arial" w:cs="Arial"/>
          <w:snapToGrid w:val="0"/>
          <w:sz w:val="20"/>
          <w:szCs w:val="20"/>
        </w:rPr>
        <w:t>lit.</w:t>
      </w:r>
      <w:r>
        <w:rPr>
          <w:rFonts w:ascii="Arial" w:hAnsi="Arial" w:cs="Arial"/>
          <w:snapToGrid w:val="0"/>
          <w:sz w:val="20"/>
          <w:szCs w:val="20"/>
        </w:rPr>
        <w:t xml:space="preserve"> </w:t>
      </w:r>
      <w:r w:rsidR="00E74148">
        <w:rPr>
          <w:rFonts w:ascii="Arial" w:hAnsi="Arial" w:cs="Arial"/>
          <w:snapToGrid w:val="0"/>
          <w:sz w:val="20"/>
          <w:szCs w:val="20"/>
        </w:rPr>
        <w:t>c</w:t>
      </w:r>
      <w:r>
        <w:rPr>
          <w:rFonts w:ascii="Arial" w:hAnsi="Arial" w:cs="Arial"/>
          <w:snapToGrid w:val="0"/>
          <w:sz w:val="20"/>
          <w:szCs w:val="20"/>
        </w:rPr>
        <w:t xml:space="preserve">) i </w:t>
      </w:r>
      <w:r w:rsidR="00E74148">
        <w:rPr>
          <w:rFonts w:ascii="Arial" w:hAnsi="Arial" w:cs="Arial"/>
          <w:snapToGrid w:val="0"/>
          <w:sz w:val="20"/>
          <w:szCs w:val="20"/>
        </w:rPr>
        <w:t>d</w:t>
      </w:r>
      <w:r>
        <w:rPr>
          <w:rFonts w:ascii="Arial" w:hAnsi="Arial" w:cs="Arial"/>
          <w:snapToGrid w:val="0"/>
          <w:sz w:val="20"/>
          <w:szCs w:val="20"/>
        </w:rPr>
        <w:t xml:space="preserve">) </w:t>
      </w:r>
      <w:r w:rsidRPr="000D4881">
        <w:rPr>
          <w:rFonts w:ascii="Arial" w:hAnsi="Arial" w:cs="Arial"/>
          <w:snapToGrid w:val="0"/>
          <w:sz w:val="20"/>
          <w:szCs w:val="20"/>
        </w:rPr>
        <w:t>Zapytania ofertowego</w:t>
      </w:r>
      <w:r w:rsidR="00C764BD">
        <w:rPr>
          <w:rFonts w:ascii="Arial" w:hAnsi="Arial" w:cs="Arial"/>
          <w:snapToGrid w:val="0"/>
          <w:sz w:val="20"/>
          <w:szCs w:val="20"/>
        </w:rPr>
        <w:t xml:space="preserve"> </w:t>
      </w:r>
      <w:r w:rsidR="00C764BD" w:rsidRPr="00C764BD">
        <w:rPr>
          <w:rFonts w:ascii="Arial" w:hAnsi="Arial" w:cs="Arial"/>
          <w:snapToGrid w:val="0"/>
          <w:sz w:val="20"/>
          <w:szCs w:val="20"/>
        </w:rPr>
        <w:t xml:space="preserve">nr </w:t>
      </w:r>
      <w:r w:rsidR="00C764BD" w:rsidRPr="00C764BD">
        <w:rPr>
          <w:rFonts w:ascii="Arial" w:hAnsi="Arial" w:cs="Arial"/>
          <w:sz w:val="20"/>
          <w:szCs w:val="20"/>
        </w:rPr>
        <w:t>PKM.01.01.2025</w:t>
      </w:r>
      <w:r w:rsidR="00071C6C">
        <w:rPr>
          <w:rFonts w:ascii="Arial" w:hAnsi="Arial" w:cs="Arial"/>
          <w:snapToGrid w:val="0"/>
          <w:sz w:val="20"/>
          <w:szCs w:val="20"/>
        </w:rPr>
        <w:t>,</w:t>
      </w:r>
      <w:r w:rsidR="00B852FB">
        <w:rPr>
          <w:rFonts w:ascii="Arial" w:hAnsi="Arial" w:cs="Arial"/>
          <w:snapToGrid w:val="0"/>
          <w:sz w:val="20"/>
          <w:szCs w:val="20"/>
        </w:rPr>
        <w:t xml:space="preserve"> tj.</w:t>
      </w:r>
      <w:r w:rsidRPr="000D4881">
        <w:rPr>
          <w:rFonts w:ascii="Arial" w:hAnsi="Arial" w:cs="Arial"/>
          <w:snapToGrid w:val="0"/>
          <w:sz w:val="20"/>
          <w:szCs w:val="20"/>
        </w:rPr>
        <w:t>:</w:t>
      </w:r>
    </w:p>
    <w:p w14:paraId="353A6035" w14:textId="77777777" w:rsidR="000D4881" w:rsidRPr="000D4881" w:rsidRDefault="000D4881" w:rsidP="000D4881">
      <w:pPr>
        <w:spacing w:after="0"/>
        <w:ind w:firstLine="708"/>
        <w:jc w:val="both"/>
        <w:rPr>
          <w:rFonts w:ascii="Arial" w:hAnsi="Arial" w:cs="Arial"/>
          <w:snapToGrid w:val="0"/>
          <w:sz w:val="20"/>
          <w:szCs w:val="20"/>
        </w:rPr>
      </w:pPr>
    </w:p>
    <w:p w14:paraId="6FA5930A" w14:textId="47D32BBD" w:rsidR="00B852FB" w:rsidRPr="00B852FB" w:rsidRDefault="00B852FB" w:rsidP="00B852F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napToGrid w:val="0"/>
          <w:sz w:val="20"/>
          <w:szCs w:val="20"/>
        </w:rPr>
      </w:pPr>
      <w:r w:rsidRPr="00B852FB">
        <w:rPr>
          <w:rFonts w:ascii="Arial" w:hAnsi="Arial" w:cs="Arial"/>
          <w:snapToGrid w:val="0"/>
          <w:sz w:val="20"/>
          <w:szCs w:val="20"/>
        </w:rPr>
        <w:t>Oświadczam/my, że nie podlegam/my wkluczeniom z postepowa</w:t>
      </w:r>
      <w:r>
        <w:rPr>
          <w:rFonts w:ascii="Arial" w:hAnsi="Arial" w:cs="Arial"/>
          <w:snapToGrid w:val="0"/>
          <w:sz w:val="20"/>
          <w:szCs w:val="20"/>
        </w:rPr>
        <w:t xml:space="preserve">nia </w:t>
      </w:r>
      <w:r w:rsidRPr="00B852FB">
        <w:rPr>
          <w:rFonts w:ascii="Arial" w:hAnsi="Arial" w:cs="Arial"/>
          <w:snapToGrid w:val="0"/>
          <w:sz w:val="20"/>
          <w:szCs w:val="20"/>
        </w:rPr>
        <w:t>o udzielnie zamówienia publicznego</w:t>
      </w:r>
      <w:r w:rsidRPr="007764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B852FB">
        <w:rPr>
          <w:rFonts w:ascii="Arial" w:hAnsi="Arial" w:cs="Arial"/>
          <w:sz w:val="20"/>
          <w:szCs w:val="20"/>
        </w:rPr>
        <w:t>na podstawie art. 5k ust. 1 Rozporządzenia Rady (UE) nr 833/2014 z dnia 31 lipca 2014 r. dotyczącego środków ograniczających w związku z działaniami Rosji destabilizującymi sytuację na Ukrainie (Dz. Urz. UE nr L 229 z 31.7.2014, str. 1)</w:t>
      </w:r>
      <w:r>
        <w:rPr>
          <w:rFonts w:ascii="Arial" w:hAnsi="Arial" w:cs="Arial"/>
          <w:sz w:val="20"/>
          <w:szCs w:val="20"/>
        </w:rPr>
        <w:t xml:space="preserve"> oraz</w:t>
      </w:r>
    </w:p>
    <w:p w14:paraId="7725B3CA" w14:textId="77777777" w:rsidR="00B852FB" w:rsidRDefault="00B852FB" w:rsidP="00B852FB">
      <w:pPr>
        <w:pStyle w:val="Akapitzlist"/>
        <w:ind w:left="720"/>
        <w:jc w:val="both"/>
        <w:rPr>
          <w:rFonts w:ascii="Arial" w:hAnsi="Arial" w:cs="Arial"/>
          <w:snapToGrid w:val="0"/>
          <w:sz w:val="20"/>
          <w:szCs w:val="20"/>
        </w:rPr>
      </w:pPr>
    </w:p>
    <w:p w14:paraId="2D61A5DD" w14:textId="08641562" w:rsidR="000D4881" w:rsidRPr="00B852FB" w:rsidRDefault="000D4881" w:rsidP="00B852F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napToGrid w:val="0"/>
          <w:sz w:val="20"/>
          <w:szCs w:val="20"/>
        </w:rPr>
      </w:pPr>
      <w:r w:rsidRPr="00B852FB">
        <w:rPr>
          <w:rFonts w:ascii="Arial" w:hAnsi="Arial" w:cs="Arial"/>
          <w:snapToGrid w:val="0"/>
          <w:sz w:val="20"/>
          <w:szCs w:val="20"/>
        </w:rPr>
        <w:t>Oświadczam/my, że nie podlegam/my wkluczeniom z postepowa</w:t>
      </w:r>
      <w:r w:rsidR="00B852FB">
        <w:rPr>
          <w:rFonts w:ascii="Arial" w:hAnsi="Arial" w:cs="Arial"/>
          <w:snapToGrid w:val="0"/>
          <w:sz w:val="20"/>
          <w:szCs w:val="20"/>
        </w:rPr>
        <w:t xml:space="preserve">nia </w:t>
      </w:r>
      <w:r w:rsidRPr="00B852FB">
        <w:rPr>
          <w:rFonts w:ascii="Arial" w:hAnsi="Arial" w:cs="Arial"/>
          <w:snapToGrid w:val="0"/>
          <w:sz w:val="20"/>
          <w:szCs w:val="20"/>
        </w:rPr>
        <w:t>o udzielnie zamówienia publicznego, związanych z sankcjami wynikającymi z Ustawy z dnia 13 kwietnia 2022 r.</w:t>
      </w:r>
      <w:r w:rsidR="00B852FB" w:rsidRPr="00B852FB">
        <w:rPr>
          <w:rFonts w:ascii="Arial" w:hAnsi="Arial" w:cs="Arial"/>
          <w:snapToGrid w:val="0"/>
          <w:sz w:val="20"/>
          <w:szCs w:val="20"/>
        </w:rPr>
        <w:t xml:space="preserve"> </w:t>
      </w:r>
      <w:r w:rsidRPr="00B852FB">
        <w:rPr>
          <w:rFonts w:ascii="Arial" w:hAnsi="Arial" w:cs="Arial"/>
          <w:snapToGrid w:val="0"/>
          <w:sz w:val="20"/>
          <w:szCs w:val="20"/>
        </w:rPr>
        <w:t>o</w:t>
      </w:r>
      <w:r w:rsidR="00B852FB">
        <w:rPr>
          <w:rFonts w:ascii="Arial" w:hAnsi="Arial" w:cs="Arial"/>
          <w:snapToGrid w:val="0"/>
          <w:sz w:val="20"/>
          <w:szCs w:val="20"/>
        </w:rPr>
        <w:t> </w:t>
      </w:r>
      <w:r w:rsidRPr="00B852FB">
        <w:rPr>
          <w:rFonts w:ascii="Arial" w:hAnsi="Arial" w:cs="Arial"/>
          <w:snapToGrid w:val="0"/>
          <w:sz w:val="20"/>
          <w:szCs w:val="20"/>
        </w:rPr>
        <w:t>szczególnych rozwiązaniach w zakresie przeciwdziałania wspieraniu agresji na Ukrainę oraz</w:t>
      </w:r>
      <w:r w:rsidR="00B852FB" w:rsidRPr="00B852FB">
        <w:rPr>
          <w:rFonts w:ascii="Arial" w:hAnsi="Arial" w:cs="Arial"/>
          <w:snapToGrid w:val="0"/>
          <w:sz w:val="20"/>
          <w:szCs w:val="20"/>
        </w:rPr>
        <w:t xml:space="preserve"> </w:t>
      </w:r>
      <w:r w:rsidRPr="00B852FB">
        <w:rPr>
          <w:rFonts w:ascii="Arial" w:hAnsi="Arial" w:cs="Arial"/>
          <w:snapToGrid w:val="0"/>
          <w:sz w:val="20"/>
          <w:szCs w:val="20"/>
        </w:rPr>
        <w:t>służących ochronie bezpieczeństwa narodowego (Dz. U. z 2022 r. poz. 835)</w:t>
      </w:r>
      <w:r w:rsidR="00B852FB">
        <w:rPr>
          <w:rFonts w:ascii="Arial" w:hAnsi="Arial" w:cs="Arial"/>
          <w:snapToGrid w:val="0"/>
          <w:sz w:val="20"/>
          <w:szCs w:val="20"/>
        </w:rPr>
        <w:t>.</w:t>
      </w:r>
      <w:r w:rsidRPr="00B852FB">
        <w:rPr>
          <w:rFonts w:ascii="Arial" w:hAnsi="Arial" w:cs="Arial"/>
          <w:snapToGrid w:val="0"/>
          <w:sz w:val="20"/>
          <w:szCs w:val="20"/>
        </w:rPr>
        <w:t xml:space="preserve"> Tym samym oświadczam/my, że nie jestem/jesteśmy wykonawcą,</w:t>
      </w:r>
      <w:r w:rsidR="00B852FB" w:rsidRPr="00B852FB">
        <w:rPr>
          <w:rFonts w:ascii="Arial" w:hAnsi="Arial" w:cs="Arial"/>
          <w:snapToGrid w:val="0"/>
          <w:sz w:val="20"/>
          <w:szCs w:val="20"/>
        </w:rPr>
        <w:t xml:space="preserve"> </w:t>
      </w:r>
      <w:r w:rsidRPr="00B852FB">
        <w:rPr>
          <w:rFonts w:ascii="Arial" w:hAnsi="Arial" w:cs="Arial"/>
          <w:snapToGrid w:val="0"/>
          <w:sz w:val="20"/>
          <w:szCs w:val="20"/>
        </w:rPr>
        <w:t>o którym mowa w art. 7 ust. 1 w/w ustawy i</w:t>
      </w:r>
      <w:r w:rsidR="00B852FB">
        <w:rPr>
          <w:rFonts w:ascii="Arial" w:hAnsi="Arial" w:cs="Arial"/>
          <w:snapToGrid w:val="0"/>
          <w:sz w:val="20"/>
          <w:szCs w:val="20"/>
        </w:rPr>
        <w:t> </w:t>
      </w:r>
      <w:r w:rsidRPr="00B852FB">
        <w:rPr>
          <w:rFonts w:ascii="Arial" w:hAnsi="Arial" w:cs="Arial"/>
          <w:snapToGrid w:val="0"/>
          <w:sz w:val="20"/>
          <w:szCs w:val="20"/>
        </w:rPr>
        <w:t>nie figurujemy w państwowych rejestrach,</w:t>
      </w:r>
      <w:r w:rsidR="00B852FB" w:rsidRPr="00B852FB">
        <w:rPr>
          <w:rFonts w:ascii="Arial" w:hAnsi="Arial" w:cs="Arial"/>
          <w:snapToGrid w:val="0"/>
          <w:sz w:val="20"/>
          <w:szCs w:val="20"/>
        </w:rPr>
        <w:t xml:space="preserve"> </w:t>
      </w:r>
      <w:r w:rsidRPr="00B852FB">
        <w:rPr>
          <w:rFonts w:ascii="Arial" w:hAnsi="Arial" w:cs="Arial"/>
          <w:snapToGrid w:val="0"/>
          <w:sz w:val="20"/>
          <w:szCs w:val="20"/>
        </w:rPr>
        <w:t>prowadzonych w tym zakresie.</w:t>
      </w:r>
    </w:p>
    <w:p w14:paraId="22D1F2C5" w14:textId="77777777" w:rsidR="000D4881" w:rsidRDefault="000D4881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69009EA7" w14:textId="418482DA" w:rsidR="000D4881" w:rsidRDefault="000D4881" w:rsidP="00C764BD">
      <w:pPr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0D4881">
        <w:rPr>
          <w:rFonts w:ascii="Arial" w:hAnsi="Arial" w:cs="Arial"/>
          <w:snapToGrid w:val="0"/>
          <w:sz w:val="20"/>
          <w:szCs w:val="20"/>
        </w:rPr>
        <w:t>Oświadczam/my, że wszystkie informacje podane powyższej są aktualne i zgodne z prawdą oraz zostały</w:t>
      </w:r>
      <w:r w:rsidR="00C764BD">
        <w:rPr>
          <w:rFonts w:ascii="Arial" w:hAnsi="Arial" w:cs="Arial"/>
          <w:snapToGrid w:val="0"/>
          <w:sz w:val="20"/>
          <w:szCs w:val="20"/>
        </w:rPr>
        <w:t xml:space="preserve"> </w:t>
      </w:r>
      <w:r w:rsidRPr="000D4881">
        <w:rPr>
          <w:rFonts w:ascii="Arial" w:hAnsi="Arial" w:cs="Arial"/>
          <w:snapToGrid w:val="0"/>
          <w:sz w:val="20"/>
          <w:szCs w:val="20"/>
        </w:rPr>
        <w:t>przedstawione z pełną świadomością konsekwencji wprowadzenia Zamawiającego w błąd przy</w:t>
      </w:r>
      <w:r w:rsidR="00C764BD">
        <w:rPr>
          <w:rFonts w:ascii="Arial" w:hAnsi="Arial" w:cs="Arial"/>
          <w:snapToGrid w:val="0"/>
          <w:sz w:val="20"/>
          <w:szCs w:val="20"/>
        </w:rPr>
        <w:t xml:space="preserve"> </w:t>
      </w:r>
      <w:r w:rsidRPr="000D4881">
        <w:rPr>
          <w:rFonts w:ascii="Arial" w:hAnsi="Arial" w:cs="Arial"/>
          <w:snapToGrid w:val="0"/>
          <w:sz w:val="20"/>
          <w:szCs w:val="20"/>
        </w:rPr>
        <w:t>przedstawianiu informacji.</w:t>
      </w:r>
    </w:p>
    <w:p w14:paraId="77255888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2E03694E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0FBE1049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78E833A5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7A76B8E4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1130D531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61719EC9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20C28C1B" w14:textId="77777777" w:rsidR="00B852FB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</w:p>
    <w:p w14:paraId="16642883" w14:textId="77777777" w:rsidR="00B852FB" w:rsidRPr="000D4881" w:rsidRDefault="00B852FB" w:rsidP="000D4881">
      <w:pPr>
        <w:spacing w:after="0"/>
        <w:rPr>
          <w:rFonts w:ascii="Arial" w:hAnsi="Arial" w:cs="Arial"/>
          <w:snapToGrid w:val="0"/>
          <w:sz w:val="20"/>
          <w:szCs w:val="20"/>
        </w:rPr>
      </w:pPr>
      <w:bookmarkStart w:id="2" w:name="_Hlk152666680"/>
    </w:p>
    <w:p w14:paraId="57D36BF8" w14:textId="431CBC0C" w:rsidR="000D4881" w:rsidRPr="000D4881" w:rsidRDefault="000D4881" w:rsidP="00B852FB">
      <w:pPr>
        <w:spacing w:after="0"/>
        <w:rPr>
          <w:rFonts w:ascii="Arial" w:hAnsi="Arial" w:cs="Arial"/>
          <w:snapToGrid w:val="0"/>
          <w:sz w:val="20"/>
          <w:szCs w:val="20"/>
        </w:rPr>
      </w:pPr>
      <w:r w:rsidRPr="000D4881">
        <w:rPr>
          <w:rFonts w:ascii="Arial" w:hAnsi="Arial" w:cs="Arial"/>
          <w:snapToGrid w:val="0"/>
          <w:sz w:val="20"/>
          <w:szCs w:val="20"/>
        </w:rPr>
        <w:t>……..…………….., dn. …………...202</w:t>
      </w:r>
      <w:r w:rsidR="0068520E">
        <w:rPr>
          <w:rFonts w:ascii="Arial" w:hAnsi="Arial" w:cs="Arial"/>
          <w:snapToGrid w:val="0"/>
          <w:sz w:val="20"/>
          <w:szCs w:val="20"/>
        </w:rPr>
        <w:t>5</w:t>
      </w:r>
      <w:r w:rsidRPr="000D4881">
        <w:rPr>
          <w:rFonts w:ascii="Arial" w:hAnsi="Arial" w:cs="Arial"/>
          <w:snapToGrid w:val="0"/>
          <w:sz w:val="20"/>
          <w:szCs w:val="20"/>
        </w:rPr>
        <w:t xml:space="preserve"> r. </w:t>
      </w:r>
      <w:r w:rsidR="00B852FB">
        <w:rPr>
          <w:rFonts w:ascii="Arial" w:hAnsi="Arial" w:cs="Arial"/>
          <w:snapToGrid w:val="0"/>
          <w:sz w:val="20"/>
          <w:szCs w:val="20"/>
        </w:rPr>
        <w:tab/>
      </w:r>
      <w:r w:rsidR="00B852FB">
        <w:rPr>
          <w:rFonts w:ascii="Arial" w:hAnsi="Arial" w:cs="Arial"/>
          <w:snapToGrid w:val="0"/>
          <w:sz w:val="20"/>
          <w:szCs w:val="20"/>
        </w:rPr>
        <w:tab/>
      </w:r>
      <w:r w:rsidRPr="000D4881">
        <w:rPr>
          <w:rFonts w:ascii="Arial" w:hAnsi="Arial" w:cs="Arial"/>
          <w:snapToGrid w:val="0"/>
          <w:sz w:val="20"/>
          <w:szCs w:val="20"/>
        </w:rPr>
        <w:t>……………………………………………….</w:t>
      </w:r>
    </w:p>
    <w:p w14:paraId="0FD2681B" w14:textId="2BEAFB55" w:rsidR="00492E21" w:rsidRPr="00B852FB" w:rsidRDefault="000D4881" w:rsidP="00B852FB">
      <w:pPr>
        <w:spacing w:after="0"/>
        <w:rPr>
          <w:rFonts w:ascii="Arial" w:hAnsi="Arial" w:cs="Arial"/>
          <w:snapToGrid w:val="0"/>
          <w:sz w:val="20"/>
          <w:szCs w:val="20"/>
          <w:vertAlign w:val="superscript"/>
        </w:rPr>
      </w:pPr>
      <w:r w:rsidRPr="00B852FB">
        <w:rPr>
          <w:rFonts w:ascii="Arial" w:hAnsi="Arial" w:cs="Arial"/>
          <w:snapToGrid w:val="0"/>
          <w:sz w:val="20"/>
          <w:szCs w:val="20"/>
          <w:vertAlign w:val="superscript"/>
        </w:rPr>
        <w:t xml:space="preserve">Miejscowość i data </w:t>
      </w:r>
      <w:r w:rsidR="00B852FB" w:rsidRP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="00B852FB" w:rsidRP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="00B852FB" w:rsidRP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="00B852FB" w:rsidRP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="00B852FB" w:rsidRP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="00B852FB">
        <w:rPr>
          <w:rFonts w:ascii="Arial" w:hAnsi="Arial" w:cs="Arial"/>
          <w:snapToGrid w:val="0"/>
          <w:sz w:val="20"/>
          <w:szCs w:val="20"/>
          <w:vertAlign w:val="superscript"/>
        </w:rPr>
        <w:tab/>
      </w:r>
      <w:r w:rsidRPr="00B852FB">
        <w:rPr>
          <w:rFonts w:ascii="Arial" w:hAnsi="Arial" w:cs="Arial"/>
          <w:snapToGrid w:val="0"/>
          <w:sz w:val="20"/>
          <w:szCs w:val="20"/>
          <w:vertAlign w:val="superscript"/>
        </w:rPr>
        <w:t>Podpis osoby upoważnionej do składania oferty</w:t>
      </w:r>
    </w:p>
    <w:bookmarkEnd w:id="0"/>
    <w:bookmarkEnd w:id="2"/>
    <w:p w14:paraId="4D465504" w14:textId="77777777" w:rsidR="006C394A" w:rsidRPr="000D4881" w:rsidRDefault="006C394A" w:rsidP="0016379E">
      <w:pPr>
        <w:pStyle w:val="Normalny1"/>
        <w:spacing w:line="240" w:lineRule="auto"/>
        <w:jc w:val="both"/>
        <w:rPr>
          <w:rStyle w:val="Domylnaczcionkaakapitu1"/>
          <w:rFonts w:ascii="Arial" w:hAnsi="Arial" w:cs="Arial"/>
        </w:rPr>
      </w:pPr>
    </w:p>
    <w:sectPr w:rsidR="006C394A" w:rsidRPr="000D4881" w:rsidSect="000D4881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276" w:right="1416" w:bottom="1560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7C673" w14:textId="77777777" w:rsidR="0008066C" w:rsidRDefault="0008066C">
      <w:pPr>
        <w:spacing w:after="0" w:line="240" w:lineRule="auto"/>
      </w:pPr>
      <w:r>
        <w:separator/>
      </w:r>
    </w:p>
  </w:endnote>
  <w:endnote w:type="continuationSeparator" w:id="0">
    <w:p w14:paraId="77E4410F" w14:textId="77777777" w:rsidR="0008066C" w:rsidRDefault="0008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E26F60-717A-4C5D-A62B-8A6EBC3613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2" w:fontKey="{6439352C-154C-4888-BBC0-F4DA00C2C1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1641EA2-7617-4175-9199-19401D0AC821}"/>
  </w:font>
  <w:font w:name="News Gothic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06A365A9-C9D3-41CE-A982-2B696C6F497B}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96B982F-A66E-4A5F-AC94-351F3E5CF798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6" w:fontKey="{15B0F94E-4701-48E4-A487-C0C2A4C09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CF40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0B1D17" w14:textId="77777777" w:rsidR="00CD2366" w:rsidRDefault="00CD236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173B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13C3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F1EC87" w14:textId="77777777" w:rsidR="00CD2366" w:rsidRDefault="00CD2366">
    <w:pPr>
      <w:pStyle w:val="Stopka"/>
      <w:spacing w:after="0" w:line="312" w:lineRule="auto"/>
      <w:ind w:right="360"/>
      <w:rPr>
        <w:sz w:val="14"/>
      </w:rPr>
    </w:pPr>
  </w:p>
  <w:p w14:paraId="740BF359" w14:textId="77777777" w:rsidR="00CD2366" w:rsidRDefault="00CD2366">
    <w:pPr>
      <w:pStyle w:val="Stopka"/>
      <w:spacing w:after="0" w:line="312" w:lineRule="auto"/>
      <w:rPr>
        <w:sz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A1EE7" w14:textId="77777777" w:rsidR="0008066C" w:rsidRDefault="0008066C">
      <w:pPr>
        <w:spacing w:after="0" w:line="240" w:lineRule="auto"/>
      </w:pPr>
      <w:r>
        <w:separator/>
      </w:r>
    </w:p>
  </w:footnote>
  <w:footnote w:type="continuationSeparator" w:id="0">
    <w:p w14:paraId="7F7C86F0" w14:textId="77777777" w:rsidR="0008066C" w:rsidRDefault="00080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95258" w14:textId="77777777" w:rsidR="00CD2366" w:rsidRDefault="00CD2366">
    <w:pPr>
      <w:pStyle w:val="Nagwek"/>
      <w:spacing w:after="0" w:line="288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8DF9" w14:textId="45D2FB0F" w:rsidR="000E4900" w:rsidRPr="00956F53" w:rsidRDefault="000E4900" w:rsidP="000E4900">
    <w:pPr>
      <w:pStyle w:val="Nagwek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9A94EA2"/>
    <w:multiLevelType w:val="hybridMultilevel"/>
    <w:tmpl w:val="F828BB14"/>
    <w:lvl w:ilvl="0" w:tplc="ECD2EEE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bCs/>
        <w:color w:val="auto"/>
      </w:rPr>
    </w:lvl>
    <w:lvl w:ilvl="1" w:tplc="6AC2F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  <w:b w:val="0"/>
        <w:bCs w:val="0"/>
        <w:color w:val="auto"/>
      </w:rPr>
    </w:lvl>
    <w:lvl w:ilvl="2" w:tplc="D2D2491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color w:val="auto"/>
      </w:rPr>
    </w:lvl>
    <w:lvl w:ilvl="3" w:tplc="545CE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64F46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hint="default"/>
        <w:b w:val="0"/>
      </w:rPr>
    </w:lvl>
    <w:lvl w:ilvl="6" w:tplc="D0247534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441843"/>
    <w:multiLevelType w:val="hybridMultilevel"/>
    <w:tmpl w:val="EBAEF1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1AE8"/>
    <w:multiLevelType w:val="hybridMultilevel"/>
    <w:tmpl w:val="C196200A"/>
    <w:lvl w:ilvl="0" w:tplc="9440E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35691"/>
    <w:multiLevelType w:val="hybridMultilevel"/>
    <w:tmpl w:val="6A4A1A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844CEF"/>
    <w:multiLevelType w:val="hybridMultilevel"/>
    <w:tmpl w:val="4A3081F2"/>
    <w:lvl w:ilvl="0" w:tplc="0B0AD5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B5D7008"/>
    <w:multiLevelType w:val="hybridMultilevel"/>
    <w:tmpl w:val="73087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E33E1"/>
    <w:multiLevelType w:val="hybridMultilevel"/>
    <w:tmpl w:val="F9643388"/>
    <w:lvl w:ilvl="0" w:tplc="041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53FA6866"/>
    <w:multiLevelType w:val="hybridMultilevel"/>
    <w:tmpl w:val="9FD4F184"/>
    <w:lvl w:ilvl="0" w:tplc="143ED4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769D6"/>
    <w:multiLevelType w:val="hybridMultilevel"/>
    <w:tmpl w:val="3AF63772"/>
    <w:lvl w:ilvl="0" w:tplc="1AD22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C222837"/>
    <w:multiLevelType w:val="hybridMultilevel"/>
    <w:tmpl w:val="1F8ECAF8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6C2E7CE3"/>
    <w:multiLevelType w:val="hybridMultilevel"/>
    <w:tmpl w:val="D07E0422"/>
    <w:lvl w:ilvl="0" w:tplc="DDB02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0843A7"/>
    <w:multiLevelType w:val="hybridMultilevel"/>
    <w:tmpl w:val="ECE6B97A"/>
    <w:lvl w:ilvl="0" w:tplc="DB1073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5313758"/>
    <w:multiLevelType w:val="hybridMultilevel"/>
    <w:tmpl w:val="F2EE1DAE"/>
    <w:lvl w:ilvl="0" w:tplc="CA5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8448C"/>
    <w:multiLevelType w:val="hybridMultilevel"/>
    <w:tmpl w:val="BDAC0D92"/>
    <w:name w:val="WW8Num422222"/>
    <w:lvl w:ilvl="0" w:tplc="4D4CB3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42560"/>
    <w:multiLevelType w:val="hybridMultilevel"/>
    <w:tmpl w:val="A19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745347">
    <w:abstractNumId w:val="10"/>
  </w:num>
  <w:num w:numId="2" w16cid:durableId="1059595660">
    <w:abstractNumId w:val="16"/>
  </w:num>
  <w:num w:numId="3" w16cid:durableId="666324803">
    <w:abstractNumId w:val="24"/>
  </w:num>
  <w:num w:numId="4" w16cid:durableId="1908613174">
    <w:abstractNumId w:val="25"/>
  </w:num>
  <w:num w:numId="5" w16cid:durableId="321855201">
    <w:abstractNumId w:val="18"/>
  </w:num>
  <w:num w:numId="6" w16cid:durableId="1564372926">
    <w:abstractNumId w:val="22"/>
  </w:num>
  <w:num w:numId="7" w16cid:durableId="349262719">
    <w:abstractNumId w:val="17"/>
  </w:num>
  <w:num w:numId="8" w16cid:durableId="1826968967">
    <w:abstractNumId w:val="13"/>
  </w:num>
  <w:num w:numId="9" w16cid:durableId="1878003487">
    <w:abstractNumId w:val="11"/>
  </w:num>
  <w:num w:numId="10" w16cid:durableId="1533109680">
    <w:abstractNumId w:val="12"/>
  </w:num>
  <w:num w:numId="11" w16cid:durableId="1581871651">
    <w:abstractNumId w:val="21"/>
  </w:num>
  <w:num w:numId="12" w16cid:durableId="1807552105">
    <w:abstractNumId w:val="15"/>
  </w:num>
  <w:num w:numId="13" w16cid:durableId="36665649">
    <w:abstractNumId w:val="14"/>
  </w:num>
  <w:num w:numId="14" w16cid:durableId="696733951">
    <w:abstractNumId w:val="19"/>
  </w:num>
  <w:num w:numId="15" w16cid:durableId="333190353">
    <w:abstractNumId w:val="20"/>
  </w:num>
  <w:num w:numId="16" w16cid:durableId="138826337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576"/>
    <w:rsid w:val="000025DF"/>
    <w:rsid w:val="000074A7"/>
    <w:rsid w:val="00011701"/>
    <w:rsid w:val="000204E9"/>
    <w:rsid w:val="000255C8"/>
    <w:rsid w:val="00031FB3"/>
    <w:rsid w:val="0003288D"/>
    <w:rsid w:val="000339DC"/>
    <w:rsid w:val="00034E29"/>
    <w:rsid w:val="00035150"/>
    <w:rsid w:val="00036488"/>
    <w:rsid w:val="00037E39"/>
    <w:rsid w:val="00042C90"/>
    <w:rsid w:val="0004384D"/>
    <w:rsid w:val="00043BF9"/>
    <w:rsid w:val="00043C08"/>
    <w:rsid w:val="0005099C"/>
    <w:rsid w:val="000512DB"/>
    <w:rsid w:val="000530A5"/>
    <w:rsid w:val="00056458"/>
    <w:rsid w:val="000565B4"/>
    <w:rsid w:val="00056FF9"/>
    <w:rsid w:val="00057812"/>
    <w:rsid w:val="00057906"/>
    <w:rsid w:val="000624F6"/>
    <w:rsid w:val="00064F97"/>
    <w:rsid w:val="00067563"/>
    <w:rsid w:val="00067B20"/>
    <w:rsid w:val="00071C6C"/>
    <w:rsid w:val="0007311B"/>
    <w:rsid w:val="0008066C"/>
    <w:rsid w:val="00083727"/>
    <w:rsid w:val="00084206"/>
    <w:rsid w:val="000854F8"/>
    <w:rsid w:val="0008570B"/>
    <w:rsid w:val="00092C88"/>
    <w:rsid w:val="00093A0C"/>
    <w:rsid w:val="00094902"/>
    <w:rsid w:val="000A0BDD"/>
    <w:rsid w:val="000A570E"/>
    <w:rsid w:val="000A66BA"/>
    <w:rsid w:val="000A782E"/>
    <w:rsid w:val="000B510F"/>
    <w:rsid w:val="000B5A7E"/>
    <w:rsid w:val="000C584E"/>
    <w:rsid w:val="000D1631"/>
    <w:rsid w:val="000D2195"/>
    <w:rsid w:val="000D4881"/>
    <w:rsid w:val="000D4F21"/>
    <w:rsid w:val="000D6DF3"/>
    <w:rsid w:val="000D6E95"/>
    <w:rsid w:val="000E4900"/>
    <w:rsid w:val="000E4D99"/>
    <w:rsid w:val="00106AEC"/>
    <w:rsid w:val="00111E3B"/>
    <w:rsid w:val="00112293"/>
    <w:rsid w:val="00112FE8"/>
    <w:rsid w:val="0011310F"/>
    <w:rsid w:val="00115298"/>
    <w:rsid w:val="00124707"/>
    <w:rsid w:val="00124882"/>
    <w:rsid w:val="0012625A"/>
    <w:rsid w:val="00126DAA"/>
    <w:rsid w:val="0012721A"/>
    <w:rsid w:val="00127C15"/>
    <w:rsid w:val="0013110E"/>
    <w:rsid w:val="00131312"/>
    <w:rsid w:val="001323D4"/>
    <w:rsid w:val="0013530C"/>
    <w:rsid w:val="001368C6"/>
    <w:rsid w:val="001404EF"/>
    <w:rsid w:val="0014233D"/>
    <w:rsid w:val="00152631"/>
    <w:rsid w:val="00153EC4"/>
    <w:rsid w:val="0015478B"/>
    <w:rsid w:val="00154F03"/>
    <w:rsid w:val="00156345"/>
    <w:rsid w:val="00156913"/>
    <w:rsid w:val="00156BF9"/>
    <w:rsid w:val="001601CA"/>
    <w:rsid w:val="00160614"/>
    <w:rsid w:val="0016379E"/>
    <w:rsid w:val="0016546B"/>
    <w:rsid w:val="001725D7"/>
    <w:rsid w:val="00173D71"/>
    <w:rsid w:val="00176706"/>
    <w:rsid w:val="0017774D"/>
    <w:rsid w:val="00182ED5"/>
    <w:rsid w:val="00193F73"/>
    <w:rsid w:val="001952C1"/>
    <w:rsid w:val="001966B5"/>
    <w:rsid w:val="00196C19"/>
    <w:rsid w:val="001A365C"/>
    <w:rsid w:val="001A3FB1"/>
    <w:rsid w:val="001A4576"/>
    <w:rsid w:val="001A4D8B"/>
    <w:rsid w:val="001A55C1"/>
    <w:rsid w:val="001B1FDA"/>
    <w:rsid w:val="001B44FA"/>
    <w:rsid w:val="001B52B5"/>
    <w:rsid w:val="001B573B"/>
    <w:rsid w:val="001B72F5"/>
    <w:rsid w:val="001C2F58"/>
    <w:rsid w:val="001C5C49"/>
    <w:rsid w:val="001C7629"/>
    <w:rsid w:val="001D1E82"/>
    <w:rsid w:val="001D5437"/>
    <w:rsid w:val="001E0618"/>
    <w:rsid w:val="001E30C8"/>
    <w:rsid w:val="001E3350"/>
    <w:rsid w:val="001E4C03"/>
    <w:rsid w:val="001F0198"/>
    <w:rsid w:val="001F01D3"/>
    <w:rsid w:val="001F0A89"/>
    <w:rsid w:val="001F6555"/>
    <w:rsid w:val="001F701C"/>
    <w:rsid w:val="00202F55"/>
    <w:rsid w:val="00205038"/>
    <w:rsid w:val="00207E25"/>
    <w:rsid w:val="00215267"/>
    <w:rsid w:val="00221386"/>
    <w:rsid w:val="00221F18"/>
    <w:rsid w:val="00222BA4"/>
    <w:rsid w:val="00225E88"/>
    <w:rsid w:val="002301AE"/>
    <w:rsid w:val="00231353"/>
    <w:rsid w:val="0023513C"/>
    <w:rsid w:val="002361DF"/>
    <w:rsid w:val="00236224"/>
    <w:rsid w:val="002378D4"/>
    <w:rsid w:val="002413F7"/>
    <w:rsid w:val="002417FF"/>
    <w:rsid w:val="00243E47"/>
    <w:rsid w:val="00247591"/>
    <w:rsid w:val="002554C8"/>
    <w:rsid w:val="0025617D"/>
    <w:rsid w:val="0025666C"/>
    <w:rsid w:val="00257194"/>
    <w:rsid w:val="002615D9"/>
    <w:rsid w:val="00265AF3"/>
    <w:rsid w:val="00265F3B"/>
    <w:rsid w:val="0027011E"/>
    <w:rsid w:val="00271814"/>
    <w:rsid w:val="0027406D"/>
    <w:rsid w:val="002837E7"/>
    <w:rsid w:val="002873F8"/>
    <w:rsid w:val="002924E8"/>
    <w:rsid w:val="002938A8"/>
    <w:rsid w:val="00293B5B"/>
    <w:rsid w:val="002943A0"/>
    <w:rsid w:val="00295F2C"/>
    <w:rsid w:val="00296003"/>
    <w:rsid w:val="002A05E8"/>
    <w:rsid w:val="002A0E18"/>
    <w:rsid w:val="002A5197"/>
    <w:rsid w:val="002B16BE"/>
    <w:rsid w:val="002B25C4"/>
    <w:rsid w:val="002B6E70"/>
    <w:rsid w:val="002B7BCB"/>
    <w:rsid w:val="002C1D21"/>
    <w:rsid w:val="002C62FB"/>
    <w:rsid w:val="002C7029"/>
    <w:rsid w:val="002D02F3"/>
    <w:rsid w:val="002D0799"/>
    <w:rsid w:val="002D0CC9"/>
    <w:rsid w:val="002D3F2D"/>
    <w:rsid w:val="002D5040"/>
    <w:rsid w:val="002D6F6D"/>
    <w:rsid w:val="002D756F"/>
    <w:rsid w:val="002E0E18"/>
    <w:rsid w:val="002E2CD6"/>
    <w:rsid w:val="002E2FEF"/>
    <w:rsid w:val="002E487B"/>
    <w:rsid w:val="002E4D92"/>
    <w:rsid w:val="002E502E"/>
    <w:rsid w:val="002E63A8"/>
    <w:rsid w:val="002F1D16"/>
    <w:rsid w:val="002F4AB2"/>
    <w:rsid w:val="002F77D0"/>
    <w:rsid w:val="002F7A89"/>
    <w:rsid w:val="0030067F"/>
    <w:rsid w:val="003042D5"/>
    <w:rsid w:val="003043C9"/>
    <w:rsid w:val="00304B5A"/>
    <w:rsid w:val="0030602E"/>
    <w:rsid w:val="003070B5"/>
    <w:rsid w:val="0031065B"/>
    <w:rsid w:val="003126E1"/>
    <w:rsid w:val="00312833"/>
    <w:rsid w:val="00313E73"/>
    <w:rsid w:val="00313F1C"/>
    <w:rsid w:val="00315FF3"/>
    <w:rsid w:val="003164FD"/>
    <w:rsid w:val="003208C1"/>
    <w:rsid w:val="00326273"/>
    <w:rsid w:val="00334AB8"/>
    <w:rsid w:val="003352C2"/>
    <w:rsid w:val="00343E77"/>
    <w:rsid w:val="00346C27"/>
    <w:rsid w:val="00347B48"/>
    <w:rsid w:val="003535B4"/>
    <w:rsid w:val="0035402F"/>
    <w:rsid w:val="00355D8B"/>
    <w:rsid w:val="00357769"/>
    <w:rsid w:val="00363AB8"/>
    <w:rsid w:val="00364268"/>
    <w:rsid w:val="0036609F"/>
    <w:rsid w:val="00366DE8"/>
    <w:rsid w:val="00367C2D"/>
    <w:rsid w:val="00367E74"/>
    <w:rsid w:val="00370A40"/>
    <w:rsid w:val="00371A07"/>
    <w:rsid w:val="00374D0F"/>
    <w:rsid w:val="00377E31"/>
    <w:rsid w:val="003815EC"/>
    <w:rsid w:val="00384967"/>
    <w:rsid w:val="0038500D"/>
    <w:rsid w:val="00391DD0"/>
    <w:rsid w:val="003923B6"/>
    <w:rsid w:val="0039528E"/>
    <w:rsid w:val="00395F6B"/>
    <w:rsid w:val="003A07EC"/>
    <w:rsid w:val="003A1B03"/>
    <w:rsid w:val="003A2915"/>
    <w:rsid w:val="003A2D2D"/>
    <w:rsid w:val="003A37A6"/>
    <w:rsid w:val="003A5434"/>
    <w:rsid w:val="003B453E"/>
    <w:rsid w:val="003C03DA"/>
    <w:rsid w:val="003C07A9"/>
    <w:rsid w:val="003C09DC"/>
    <w:rsid w:val="003C1248"/>
    <w:rsid w:val="003C156D"/>
    <w:rsid w:val="003C6F61"/>
    <w:rsid w:val="003C7E92"/>
    <w:rsid w:val="003D2787"/>
    <w:rsid w:val="003D480D"/>
    <w:rsid w:val="003D4D7A"/>
    <w:rsid w:val="003E350C"/>
    <w:rsid w:val="003E380A"/>
    <w:rsid w:val="003E385D"/>
    <w:rsid w:val="003E506E"/>
    <w:rsid w:val="003F20A0"/>
    <w:rsid w:val="003F2A35"/>
    <w:rsid w:val="003F3268"/>
    <w:rsid w:val="003F552D"/>
    <w:rsid w:val="00400757"/>
    <w:rsid w:val="00401EB7"/>
    <w:rsid w:val="004063FD"/>
    <w:rsid w:val="00412E78"/>
    <w:rsid w:val="00413EA1"/>
    <w:rsid w:val="004167FD"/>
    <w:rsid w:val="004201C4"/>
    <w:rsid w:val="004350FB"/>
    <w:rsid w:val="00440E3E"/>
    <w:rsid w:val="00441718"/>
    <w:rsid w:val="004421D7"/>
    <w:rsid w:val="00446BB5"/>
    <w:rsid w:val="00447784"/>
    <w:rsid w:val="00447CB1"/>
    <w:rsid w:val="00447ED9"/>
    <w:rsid w:val="004526F7"/>
    <w:rsid w:val="00453A59"/>
    <w:rsid w:val="00455655"/>
    <w:rsid w:val="00455B9A"/>
    <w:rsid w:val="00457EFB"/>
    <w:rsid w:val="0046001E"/>
    <w:rsid w:val="0046078E"/>
    <w:rsid w:val="00462882"/>
    <w:rsid w:val="00466C43"/>
    <w:rsid w:val="00473094"/>
    <w:rsid w:val="00474F7A"/>
    <w:rsid w:val="00476FF5"/>
    <w:rsid w:val="00477DDF"/>
    <w:rsid w:val="004901FF"/>
    <w:rsid w:val="00491215"/>
    <w:rsid w:val="00492E21"/>
    <w:rsid w:val="0049476B"/>
    <w:rsid w:val="00494BD5"/>
    <w:rsid w:val="00496B83"/>
    <w:rsid w:val="004A0B2E"/>
    <w:rsid w:val="004A2CDB"/>
    <w:rsid w:val="004A36A2"/>
    <w:rsid w:val="004A6FB0"/>
    <w:rsid w:val="004A6FDC"/>
    <w:rsid w:val="004B167C"/>
    <w:rsid w:val="004B2AD6"/>
    <w:rsid w:val="004B2CE3"/>
    <w:rsid w:val="004B3A9A"/>
    <w:rsid w:val="004B5841"/>
    <w:rsid w:val="004B71B2"/>
    <w:rsid w:val="004C137D"/>
    <w:rsid w:val="004C3124"/>
    <w:rsid w:val="004C5371"/>
    <w:rsid w:val="004C58E7"/>
    <w:rsid w:val="004C5D88"/>
    <w:rsid w:val="004D2D96"/>
    <w:rsid w:val="004D4D2C"/>
    <w:rsid w:val="004D6514"/>
    <w:rsid w:val="004E3984"/>
    <w:rsid w:val="004E54A6"/>
    <w:rsid w:val="004E5700"/>
    <w:rsid w:val="004E73D2"/>
    <w:rsid w:val="004F0989"/>
    <w:rsid w:val="004F288B"/>
    <w:rsid w:val="004F5520"/>
    <w:rsid w:val="004F6876"/>
    <w:rsid w:val="0050313A"/>
    <w:rsid w:val="00504756"/>
    <w:rsid w:val="0050536C"/>
    <w:rsid w:val="00514B86"/>
    <w:rsid w:val="005158C1"/>
    <w:rsid w:val="005164EA"/>
    <w:rsid w:val="00533ED8"/>
    <w:rsid w:val="005425DA"/>
    <w:rsid w:val="005500AD"/>
    <w:rsid w:val="00551163"/>
    <w:rsid w:val="005531AB"/>
    <w:rsid w:val="00555E7F"/>
    <w:rsid w:val="0056199A"/>
    <w:rsid w:val="0056199E"/>
    <w:rsid w:val="00566513"/>
    <w:rsid w:val="00566DF1"/>
    <w:rsid w:val="00570C35"/>
    <w:rsid w:val="00570FF0"/>
    <w:rsid w:val="005726DB"/>
    <w:rsid w:val="005728CE"/>
    <w:rsid w:val="005764D3"/>
    <w:rsid w:val="00576585"/>
    <w:rsid w:val="00580165"/>
    <w:rsid w:val="005805E1"/>
    <w:rsid w:val="00581006"/>
    <w:rsid w:val="00586BB2"/>
    <w:rsid w:val="00591A64"/>
    <w:rsid w:val="005941A6"/>
    <w:rsid w:val="0059490C"/>
    <w:rsid w:val="005968E2"/>
    <w:rsid w:val="00597C2C"/>
    <w:rsid w:val="005A0511"/>
    <w:rsid w:val="005A0597"/>
    <w:rsid w:val="005A6C0B"/>
    <w:rsid w:val="005A7EFD"/>
    <w:rsid w:val="005B1411"/>
    <w:rsid w:val="005B193C"/>
    <w:rsid w:val="005B1C95"/>
    <w:rsid w:val="005B6617"/>
    <w:rsid w:val="005B6C81"/>
    <w:rsid w:val="005C08D6"/>
    <w:rsid w:val="005C1583"/>
    <w:rsid w:val="005C7B4F"/>
    <w:rsid w:val="005D3982"/>
    <w:rsid w:val="005D6A37"/>
    <w:rsid w:val="005D6D4E"/>
    <w:rsid w:val="005E1426"/>
    <w:rsid w:val="005E20F1"/>
    <w:rsid w:val="005E454A"/>
    <w:rsid w:val="005E47DC"/>
    <w:rsid w:val="005E62E7"/>
    <w:rsid w:val="005F3E85"/>
    <w:rsid w:val="00601645"/>
    <w:rsid w:val="00601670"/>
    <w:rsid w:val="00602F1A"/>
    <w:rsid w:val="006042F3"/>
    <w:rsid w:val="006066B9"/>
    <w:rsid w:val="00611542"/>
    <w:rsid w:val="006132CA"/>
    <w:rsid w:val="006144B0"/>
    <w:rsid w:val="006155C4"/>
    <w:rsid w:val="00615BC1"/>
    <w:rsid w:val="0061610A"/>
    <w:rsid w:val="0061742C"/>
    <w:rsid w:val="00620D31"/>
    <w:rsid w:val="00625078"/>
    <w:rsid w:val="00625ADE"/>
    <w:rsid w:val="00625E72"/>
    <w:rsid w:val="006275F4"/>
    <w:rsid w:val="00627CCE"/>
    <w:rsid w:val="0063431F"/>
    <w:rsid w:val="00640670"/>
    <w:rsid w:val="00641C33"/>
    <w:rsid w:val="0064319A"/>
    <w:rsid w:val="0064359C"/>
    <w:rsid w:val="0064360B"/>
    <w:rsid w:val="0064456D"/>
    <w:rsid w:val="00646C48"/>
    <w:rsid w:val="0064711C"/>
    <w:rsid w:val="0065110C"/>
    <w:rsid w:val="00652CA3"/>
    <w:rsid w:val="006551F1"/>
    <w:rsid w:val="0065681B"/>
    <w:rsid w:val="00656860"/>
    <w:rsid w:val="006574A6"/>
    <w:rsid w:val="00663452"/>
    <w:rsid w:val="0066461A"/>
    <w:rsid w:val="00665CBF"/>
    <w:rsid w:val="00671CF3"/>
    <w:rsid w:val="00672A76"/>
    <w:rsid w:val="0067439A"/>
    <w:rsid w:val="00675CAB"/>
    <w:rsid w:val="00682B93"/>
    <w:rsid w:val="00683572"/>
    <w:rsid w:val="0068520E"/>
    <w:rsid w:val="006855E7"/>
    <w:rsid w:val="0068749C"/>
    <w:rsid w:val="00687C07"/>
    <w:rsid w:val="00690CDA"/>
    <w:rsid w:val="00691B05"/>
    <w:rsid w:val="00694CA7"/>
    <w:rsid w:val="006A0BAF"/>
    <w:rsid w:val="006A1E88"/>
    <w:rsid w:val="006A24B1"/>
    <w:rsid w:val="006A3323"/>
    <w:rsid w:val="006A4231"/>
    <w:rsid w:val="006A50F9"/>
    <w:rsid w:val="006A5782"/>
    <w:rsid w:val="006B0442"/>
    <w:rsid w:val="006B04AF"/>
    <w:rsid w:val="006B0A91"/>
    <w:rsid w:val="006B1C95"/>
    <w:rsid w:val="006B2025"/>
    <w:rsid w:val="006B37B4"/>
    <w:rsid w:val="006B6B07"/>
    <w:rsid w:val="006C3676"/>
    <w:rsid w:val="006C37A1"/>
    <w:rsid w:val="006C394A"/>
    <w:rsid w:val="006C3B6E"/>
    <w:rsid w:val="006C566D"/>
    <w:rsid w:val="006D0275"/>
    <w:rsid w:val="006D1F17"/>
    <w:rsid w:val="006D1F86"/>
    <w:rsid w:val="006E0DDD"/>
    <w:rsid w:val="006E1A1B"/>
    <w:rsid w:val="006E1C93"/>
    <w:rsid w:val="006E25E4"/>
    <w:rsid w:val="006E3A92"/>
    <w:rsid w:val="006E427B"/>
    <w:rsid w:val="006E662E"/>
    <w:rsid w:val="006F0A69"/>
    <w:rsid w:val="006F6B8E"/>
    <w:rsid w:val="006F7575"/>
    <w:rsid w:val="007011B5"/>
    <w:rsid w:val="00703B7E"/>
    <w:rsid w:val="00705918"/>
    <w:rsid w:val="007078C5"/>
    <w:rsid w:val="007105D7"/>
    <w:rsid w:val="00714210"/>
    <w:rsid w:val="00722571"/>
    <w:rsid w:val="007237F7"/>
    <w:rsid w:val="007253BE"/>
    <w:rsid w:val="00731256"/>
    <w:rsid w:val="00732F07"/>
    <w:rsid w:val="00732F24"/>
    <w:rsid w:val="00733443"/>
    <w:rsid w:val="0073394C"/>
    <w:rsid w:val="00735895"/>
    <w:rsid w:val="00741488"/>
    <w:rsid w:val="007419D2"/>
    <w:rsid w:val="00755DB0"/>
    <w:rsid w:val="00756684"/>
    <w:rsid w:val="00760576"/>
    <w:rsid w:val="007610F7"/>
    <w:rsid w:val="007629BE"/>
    <w:rsid w:val="00766B34"/>
    <w:rsid w:val="00766D12"/>
    <w:rsid w:val="007708EE"/>
    <w:rsid w:val="007713A6"/>
    <w:rsid w:val="00773238"/>
    <w:rsid w:val="00773C65"/>
    <w:rsid w:val="00774C63"/>
    <w:rsid w:val="007751A5"/>
    <w:rsid w:val="00775872"/>
    <w:rsid w:val="007767E6"/>
    <w:rsid w:val="00780EFD"/>
    <w:rsid w:val="007819F9"/>
    <w:rsid w:val="00787805"/>
    <w:rsid w:val="00793355"/>
    <w:rsid w:val="007948E8"/>
    <w:rsid w:val="00797159"/>
    <w:rsid w:val="00797B5A"/>
    <w:rsid w:val="007A1580"/>
    <w:rsid w:val="007A43D4"/>
    <w:rsid w:val="007A4DED"/>
    <w:rsid w:val="007A7A0D"/>
    <w:rsid w:val="007B0908"/>
    <w:rsid w:val="007B3CF7"/>
    <w:rsid w:val="007B406F"/>
    <w:rsid w:val="007B5288"/>
    <w:rsid w:val="007C2924"/>
    <w:rsid w:val="007C48D0"/>
    <w:rsid w:val="007C7424"/>
    <w:rsid w:val="007D064C"/>
    <w:rsid w:val="007D28E0"/>
    <w:rsid w:val="007D36B7"/>
    <w:rsid w:val="007D6078"/>
    <w:rsid w:val="007D631F"/>
    <w:rsid w:val="007E0625"/>
    <w:rsid w:val="007E2818"/>
    <w:rsid w:val="007E350D"/>
    <w:rsid w:val="007E5074"/>
    <w:rsid w:val="007E6E36"/>
    <w:rsid w:val="007F2F95"/>
    <w:rsid w:val="007F7089"/>
    <w:rsid w:val="007F7C86"/>
    <w:rsid w:val="0080346D"/>
    <w:rsid w:val="00807952"/>
    <w:rsid w:val="0081086C"/>
    <w:rsid w:val="00810E3E"/>
    <w:rsid w:val="00812F34"/>
    <w:rsid w:val="00813685"/>
    <w:rsid w:val="00822849"/>
    <w:rsid w:val="008236B2"/>
    <w:rsid w:val="00823D40"/>
    <w:rsid w:val="00824A31"/>
    <w:rsid w:val="00825C2C"/>
    <w:rsid w:val="008320E6"/>
    <w:rsid w:val="00836120"/>
    <w:rsid w:val="008373E8"/>
    <w:rsid w:val="008400AB"/>
    <w:rsid w:val="00845F65"/>
    <w:rsid w:val="00850640"/>
    <w:rsid w:val="00852DF3"/>
    <w:rsid w:val="0085318B"/>
    <w:rsid w:val="008740E2"/>
    <w:rsid w:val="0087501F"/>
    <w:rsid w:val="008762D8"/>
    <w:rsid w:val="00885FC3"/>
    <w:rsid w:val="00887766"/>
    <w:rsid w:val="008923C0"/>
    <w:rsid w:val="00892495"/>
    <w:rsid w:val="00895B2D"/>
    <w:rsid w:val="0089626A"/>
    <w:rsid w:val="00897EE1"/>
    <w:rsid w:val="00897FF0"/>
    <w:rsid w:val="008A2C80"/>
    <w:rsid w:val="008A6CBA"/>
    <w:rsid w:val="008B296F"/>
    <w:rsid w:val="008B3E01"/>
    <w:rsid w:val="008B3E12"/>
    <w:rsid w:val="008B47F0"/>
    <w:rsid w:val="008C17AC"/>
    <w:rsid w:val="008C2EBF"/>
    <w:rsid w:val="008C44DE"/>
    <w:rsid w:val="008C7268"/>
    <w:rsid w:val="008D09E8"/>
    <w:rsid w:val="008D0F88"/>
    <w:rsid w:val="008D690F"/>
    <w:rsid w:val="008D7663"/>
    <w:rsid w:val="008E071C"/>
    <w:rsid w:val="008E2178"/>
    <w:rsid w:val="008E3837"/>
    <w:rsid w:val="008E43DE"/>
    <w:rsid w:val="008E5000"/>
    <w:rsid w:val="008E6651"/>
    <w:rsid w:val="008F0FAB"/>
    <w:rsid w:val="008F12F3"/>
    <w:rsid w:val="008F4DB7"/>
    <w:rsid w:val="008F5D01"/>
    <w:rsid w:val="008F6598"/>
    <w:rsid w:val="009021DD"/>
    <w:rsid w:val="0090429B"/>
    <w:rsid w:val="00906F46"/>
    <w:rsid w:val="00913A83"/>
    <w:rsid w:val="00913A84"/>
    <w:rsid w:val="0091670D"/>
    <w:rsid w:val="009207C1"/>
    <w:rsid w:val="00920882"/>
    <w:rsid w:val="009223B9"/>
    <w:rsid w:val="00925AA7"/>
    <w:rsid w:val="00926F43"/>
    <w:rsid w:val="009352BB"/>
    <w:rsid w:val="0093619E"/>
    <w:rsid w:val="0093772F"/>
    <w:rsid w:val="0093792C"/>
    <w:rsid w:val="009413CD"/>
    <w:rsid w:val="009424BA"/>
    <w:rsid w:val="00943393"/>
    <w:rsid w:val="009450C8"/>
    <w:rsid w:val="00950354"/>
    <w:rsid w:val="00952AC0"/>
    <w:rsid w:val="00953436"/>
    <w:rsid w:val="00953D9B"/>
    <w:rsid w:val="00956F53"/>
    <w:rsid w:val="00960FED"/>
    <w:rsid w:val="009641B4"/>
    <w:rsid w:val="00965AC1"/>
    <w:rsid w:val="00967253"/>
    <w:rsid w:val="00970A01"/>
    <w:rsid w:val="00972439"/>
    <w:rsid w:val="009745F0"/>
    <w:rsid w:val="0097724E"/>
    <w:rsid w:val="009813D3"/>
    <w:rsid w:val="00984D16"/>
    <w:rsid w:val="00986F0C"/>
    <w:rsid w:val="00992CEB"/>
    <w:rsid w:val="00997494"/>
    <w:rsid w:val="009A0846"/>
    <w:rsid w:val="009A69AB"/>
    <w:rsid w:val="009B1A16"/>
    <w:rsid w:val="009B2A0F"/>
    <w:rsid w:val="009B345D"/>
    <w:rsid w:val="009C4283"/>
    <w:rsid w:val="009D112D"/>
    <w:rsid w:val="009D17BF"/>
    <w:rsid w:val="009D19DE"/>
    <w:rsid w:val="009D6960"/>
    <w:rsid w:val="009D701D"/>
    <w:rsid w:val="009E3857"/>
    <w:rsid w:val="009E422E"/>
    <w:rsid w:val="009E6B96"/>
    <w:rsid w:val="009F08F3"/>
    <w:rsid w:val="009F4115"/>
    <w:rsid w:val="009F4A6B"/>
    <w:rsid w:val="009F5ADA"/>
    <w:rsid w:val="009F6153"/>
    <w:rsid w:val="009F6D3C"/>
    <w:rsid w:val="00A0107B"/>
    <w:rsid w:val="00A055E0"/>
    <w:rsid w:val="00A11172"/>
    <w:rsid w:val="00A127E8"/>
    <w:rsid w:val="00A144C5"/>
    <w:rsid w:val="00A14A0B"/>
    <w:rsid w:val="00A16EF5"/>
    <w:rsid w:val="00A22EBE"/>
    <w:rsid w:val="00A23C76"/>
    <w:rsid w:val="00A26303"/>
    <w:rsid w:val="00A27995"/>
    <w:rsid w:val="00A27B3A"/>
    <w:rsid w:val="00A378BC"/>
    <w:rsid w:val="00A42AC9"/>
    <w:rsid w:val="00A42D2E"/>
    <w:rsid w:val="00A43113"/>
    <w:rsid w:val="00A510D1"/>
    <w:rsid w:val="00A52978"/>
    <w:rsid w:val="00A566C6"/>
    <w:rsid w:val="00A65718"/>
    <w:rsid w:val="00A73B36"/>
    <w:rsid w:val="00A756D4"/>
    <w:rsid w:val="00A761B4"/>
    <w:rsid w:val="00A77532"/>
    <w:rsid w:val="00A82DB6"/>
    <w:rsid w:val="00A93B6B"/>
    <w:rsid w:val="00A9532E"/>
    <w:rsid w:val="00A96416"/>
    <w:rsid w:val="00A972F5"/>
    <w:rsid w:val="00AA0E98"/>
    <w:rsid w:val="00AA0F3D"/>
    <w:rsid w:val="00AA7971"/>
    <w:rsid w:val="00AB1D65"/>
    <w:rsid w:val="00AB6EBD"/>
    <w:rsid w:val="00AB719A"/>
    <w:rsid w:val="00AB7B57"/>
    <w:rsid w:val="00AC6828"/>
    <w:rsid w:val="00AD67E5"/>
    <w:rsid w:val="00AE0E48"/>
    <w:rsid w:val="00AE219B"/>
    <w:rsid w:val="00AE262D"/>
    <w:rsid w:val="00AE36AB"/>
    <w:rsid w:val="00AE492A"/>
    <w:rsid w:val="00AE55E2"/>
    <w:rsid w:val="00AF2C66"/>
    <w:rsid w:val="00AF7D12"/>
    <w:rsid w:val="00B022DB"/>
    <w:rsid w:val="00B036DD"/>
    <w:rsid w:val="00B0430A"/>
    <w:rsid w:val="00B04CF4"/>
    <w:rsid w:val="00B1056B"/>
    <w:rsid w:val="00B131D4"/>
    <w:rsid w:val="00B13898"/>
    <w:rsid w:val="00B13C3E"/>
    <w:rsid w:val="00B16DCF"/>
    <w:rsid w:val="00B174AE"/>
    <w:rsid w:val="00B17C86"/>
    <w:rsid w:val="00B22A9A"/>
    <w:rsid w:val="00B23C69"/>
    <w:rsid w:val="00B265C0"/>
    <w:rsid w:val="00B30751"/>
    <w:rsid w:val="00B30FD1"/>
    <w:rsid w:val="00B3292F"/>
    <w:rsid w:val="00B33B7B"/>
    <w:rsid w:val="00B34B80"/>
    <w:rsid w:val="00B34D89"/>
    <w:rsid w:val="00B4404A"/>
    <w:rsid w:val="00B44362"/>
    <w:rsid w:val="00B50112"/>
    <w:rsid w:val="00B50968"/>
    <w:rsid w:val="00B50CC5"/>
    <w:rsid w:val="00B51578"/>
    <w:rsid w:val="00B54178"/>
    <w:rsid w:val="00B57AC7"/>
    <w:rsid w:val="00B57EBD"/>
    <w:rsid w:val="00B60905"/>
    <w:rsid w:val="00B62868"/>
    <w:rsid w:val="00B634D0"/>
    <w:rsid w:val="00B63A58"/>
    <w:rsid w:val="00B64E05"/>
    <w:rsid w:val="00B65C1D"/>
    <w:rsid w:val="00B666D6"/>
    <w:rsid w:val="00B66ED6"/>
    <w:rsid w:val="00B6721A"/>
    <w:rsid w:val="00B6797D"/>
    <w:rsid w:val="00B71E2E"/>
    <w:rsid w:val="00B73C4D"/>
    <w:rsid w:val="00B74D8D"/>
    <w:rsid w:val="00B75923"/>
    <w:rsid w:val="00B800E3"/>
    <w:rsid w:val="00B8110D"/>
    <w:rsid w:val="00B852FB"/>
    <w:rsid w:val="00B93F30"/>
    <w:rsid w:val="00B947D6"/>
    <w:rsid w:val="00B953A8"/>
    <w:rsid w:val="00BA4395"/>
    <w:rsid w:val="00BA4901"/>
    <w:rsid w:val="00BA5DE4"/>
    <w:rsid w:val="00BA6A90"/>
    <w:rsid w:val="00BA6B4F"/>
    <w:rsid w:val="00BA6D85"/>
    <w:rsid w:val="00BA7EFC"/>
    <w:rsid w:val="00BB07B5"/>
    <w:rsid w:val="00BB13A5"/>
    <w:rsid w:val="00BB1509"/>
    <w:rsid w:val="00BB2815"/>
    <w:rsid w:val="00BB3CC0"/>
    <w:rsid w:val="00BB5B66"/>
    <w:rsid w:val="00BB5B8E"/>
    <w:rsid w:val="00BC12FB"/>
    <w:rsid w:val="00BC1934"/>
    <w:rsid w:val="00BC65AB"/>
    <w:rsid w:val="00BD221A"/>
    <w:rsid w:val="00BD326D"/>
    <w:rsid w:val="00BD4951"/>
    <w:rsid w:val="00BD4D27"/>
    <w:rsid w:val="00BD6809"/>
    <w:rsid w:val="00BE174A"/>
    <w:rsid w:val="00BE1E7F"/>
    <w:rsid w:val="00BE2480"/>
    <w:rsid w:val="00BE54D4"/>
    <w:rsid w:val="00BE6F99"/>
    <w:rsid w:val="00BF0135"/>
    <w:rsid w:val="00BF04DF"/>
    <w:rsid w:val="00C036AA"/>
    <w:rsid w:val="00C14081"/>
    <w:rsid w:val="00C14ABE"/>
    <w:rsid w:val="00C25BD1"/>
    <w:rsid w:val="00C262F1"/>
    <w:rsid w:val="00C30097"/>
    <w:rsid w:val="00C31523"/>
    <w:rsid w:val="00C31CF3"/>
    <w:rsid w:val="00C31E14"/>
    <w:rsid w:val="00C3438F"/>
    <w:rsid w:val="00C34E52"/>
    <w:rsid w:val="00C3501D"/>
    <w:rsid w:val="00C4504F"/>
    <w:rsid w:val="00C527BE"/>
    <w:rsid w:val="00C530A5"/>
    <w:rsid w:val="00C556AA"/>
    <w:rsid w:val="00C62211"/>
    <w:rsid w:val="00C65CAE"/>
    <w:rsid w:val="00C66CE9"/>
    <w:rsid w:val="00C70385"/>
    <w:rsid w:val="00C71F28"/>
    <w:rsid w:val="00C729D9"/>
    <w:rsid w:val="00C7453D"/>
    <w:rsid w:val="00C75256"/>
    <w:rsid w:val="00C764BD"/>
    <w:rsid w:val="00C77657"/>
    <w:rsid w:val="00C800DB"/>
    <w:rsid w:val="00C81CCA"/>
    <w:rsid w:val="00C84568"/>
    <w:rsid w:val="00C90709"/>
    <w:rsid w:val="00C924D6"/>
    <w:rsid w:val="00C95149"/>
    <w:rsid w:val="00C95C4E"/>
    <w:rsid w:val="00C95C59"/>
    <w:rsid w:val="00C963B8"/>
    <w:rsid w:val="00CA27EF"/>
    <w:rsid w:val="00CB711D"/>
    <w:rsid w:val="00CC2AC1"/>
    <w:rsid w:val="00CC741F"/>
    <w:rsid w:val="00CD0D4B"/>
    <w:rsid w:val="00CD2366"/>
    <w:rsid w:val="00CD416F"/>
    <w:rsid w:val="00CD5438"/>
    <w:rsid w:val="00CD7D1D"/>
    <w:rsid w:val="00CE0D8B"/>
    <w:rsid w:val="00CE4CC6"/>
    <w:rsid w:val="00CF57AB"/>
    <w:rsid w:val="00CF7646"/>
    <w:rsid w:val="00CF7CD3"/>
    <w:rsid w:val="00CF7D7B"/>
    <w:rsid w:val="00D00EA8"/>
    <w:rsid w:val="00D0398C"/>
    <w:rsid w:val="00D04FFE"/>
    <w:rsid w:val="00D05128"/>
    <w:rsid w:val="00D07B45"/>
    <w:rsid w:val="00D10624"/>
    <w:rsid w:val="00D12B25"/>
    <w:rsid w:val="00D13E63"/>
    <w:rsid w:val="00D1474A"/>
    <w:rsid w:val="00D14E17"/>
    <w:rsid w:val="00D17179"/>
    <w:rsid w:val="00D202D2"/>
    <w:rsid w:val="00D217BA"/>
    <w:rsid w:val="00D23520"/>
    <w:rsid w:val="00D23C2D"/>
    <w:rsid w:val="00D2606D"/>
    <w:rsid w:val="00D31FA5"/>
    <w:rsid w:val="00D34E7C"/>
    <w:rsid w:val="00D37A46"/>
    <w:rsid w:val="00D37F20"/>
    <w:rsid w:val="00D400C4"/>
    <w:rsid w:val="00D41326"/>
    <w:rsid w:val="00D44EEB"/>
    <w:rsid w:val="00D468C5"/>
    <w:rsid w:val="00D51751"/>
    <w:rsid w:val="00D5445C"/>
    <w:rsid w:val="00D544E0"/>
    <w:rsid w:val="00D56F90"/>
    <w:rsid w:val="00D60684"/>
    <w:rsid w:val="00D64D91"/>
    <w:rsid w:val="00D665BE"/>
    <w:rsid w:val="00D668BB"/>
    <w:rsid w:val="00D67C2E"/>
    <w:rsid w:val="00D7434A"/>
    <w:rsid w:val="00D764C2"/>
    <w:rsid w:val="00D76C3B"/>
    <w:rsid w:val="00D779D6"/>
    <w:rsid w:val="00D80A80"/>
    <w:rsid w:val="00D8629F"/>
    <w:rsid w:val="00D875EA"/>
    <w:rsid w:val="00D87BB3"/>
    <w:rsid w:val="00D93B57"/>
    <w:rsid w:val="00D979A5"/>
    <w:rsid w:val="00D97B49"/>
    <w:rsid w:val="00D97FC4"/>
    <w:rsid w:val="00DA034E"/>
    <w:rsid w:val="00DA1889"/>
    <w:rsid w:val="00DA2F4B"/>
    <w:rsid w:val="00DA57DB"/>
    <w:rsid w:val="00DA5F9D"/>
    <w:rsid w:val="00DA5FF1"/>
    <w:rsid w:val="00DB0DFC"/>
    <w:rsid w:val="00DB1CC4"/>
    <w:rsid w:val="00DB3CEF"/>
    <w:rsid w:val="00DB69B4"/>
    <w:rsid w:val="00DC0C79"/>
    <w:rsid w:val="00DC5850"/>
    <w:rsid w:val="00DC6365"/>
    <w:rsid w:val="00DC72B6"/>
    <w:rsid w:val="00DD0264"/>
    <w:rsid w:val="00DD2C51"/>
    <w:rsid w:val="00DD39B4"/>
    <w:rsid w:val="00DD4877"/>
    <w:rsid w:val="00DD5DE8"/>
    <w:rsid w:val="00DE1A5C"/>
    <w:rsid w:val="00DE2842"/>
    <w:rsid w:val="00DF1FFD"/>
    <w:rsid w:val="00DF35AC"/>
    <w:rsid w:val="00DF53C3"/>
    <w:rsid w:val="00DF5653"/>
    <w:rsid w:val="00DF6CCA"/>
    <w:rsid w:val="00DF6E87"/>
    <w:rsid w:val="00E01BC3"/>
    <w:rsid w:val="00E024C2"/>
    <w:rsid w:val="00E05577"/>
    <w:rsid w:val="00E07B4E"/>
    <w:rsid w:val="00E07C44"/>
    <w:rsid w:val="00E151D3"/>
    <w:rsid w:val="00E167E0"/>
    <w:rsid w:val="00E17E19"/>
    <w:rsid w:val="00E219EC"/>
    <w:rsid w:val="00E2428A"/>
    <w:rsid w:val="00E259ED"/>
    <w:rsid w:val="00E2621D"/>
    <w:rsid w:val="00E279AC"/>
    <w:rsid w:val="00E30F2D"/>
    <w:rsid w:val="00E34D38"/>
    <w:rsid w:val="00E36604"/>
    <w:rsid w:val="00E3682B"/>
    <w:rsid w:val="00E4260B"/>
    <w:rsid w:val="00E44482"/>
    <w:rsid w:val="00E45C3B"/>
    <w:rsid w:val="00E517D7"/>
    <w:rsid w:val="00E53751"/>
    <w:rsid w:val="00E53CB6"/>
    <w:rsid w:val="00E54717"/>
    <w:rsid w:val="00E5649F"/>
    <w:rsid w:val="00E5672A"/>
    <w:rsid w:val="00E6108F"/>
    <w:rsid w:val="00E627C3"/>
    <w:rsid w:val="00E65AD8"/>
    <w:rsid w:val="00E66963"/>
    <w:rsid w:val="00E67248"/>
    <w:rsid w:val="00E713CD"/>
    <w:rsid w:val="00E72050"/>
    <w:rsid w:val="00E738DC"/>
    <w:rsid w:val="00E74148"/>
    <w:rsid w:val="00E74874"/>
    <w:rsid w:val="00E74AD8"/>
    <w:rsid w:val="00E74CB8"/>
    <w:rsid w:val="00E74EEB"/>
    <w:rsid w:val="00E77571"/>
    <w:rsid w:val="00E80EA0"/>
    <w:rsid w:val="00E84D5D"/>
    <w:rsid w:val="00E92E83"/>
    <w:rsid w:val="00EA03F0"/>
    <w:rsid w:val="00EA0CC6"/>
    <w:rsid w:val="00EA1CB3"/>
    <w:rsid w:val="00EA4B75"/>
    <w:rsid w:val="00EA4E67"/>
    <w:rsid w:val="00EA61DB"/>
    <w:rsid w:val="00EA679C"/>
    <w:rsid w:val="00EA7B1E"/>
    <w:rsid w:val="00EB1880"/>
    <w:rsid w:val="00EB263F"/>
    <w:rsid w:val="00EB7FA1"/>
    <w:rsid w:val="00EC049A"/>
    <w:rsid w:val="00EC6625"/>
    <w:rsid w:val="00ED0DAB"/>
    <w:rsid w:val="00ED1AAE"/>
    <w:rsid w:val="00ED542B"/>
    <w:rsid w:val="00ED6A17"/>
    <w:rsid w:val="00ED6D17"/>
    <w:rsid w:val="00EE07F9"/>
    <w:rsid w:val="00EE1392"/>
    <w:rsid w:val="00EE3333"/>
    <w:rsid w:val="00EE3748"/>
    <w:rsid w:val="00EE3EDB"/>
    <w:rsid w:val="00EE7D31"/>
    <w:rsid w:val="00EF7693"/>
    <w:rsid w:val="00EF7D5E"/>
    <w:rsid w:val="00F008CE"/>
    <w:rsid w:val="00F034FA"/>
    <w:rsid w:val="00F05159"/>
    <w:rsid w:val="00F0684F"/>
    <w:rsid w:val="00F06CCB"/>
    <w:rsid w:val="00F06E0D"/>
    <w:rsid w:val="00F1109B"/>
    <w:rsid w:val="00F12822"/>
    <w:rsid w:val="00F1741D"/>
    <w:rsid w:val="00F22DAB"/>
    <w:rsid w:val="00F25568"/>
    <w:rsid w:val="00F303CD"/>
    <w:rsid w:val="00F3139A"/>
    <w:rsid w:val="00F31AFF"/>
    <w:rsid w:val="00F341F0"/>
    <w:rsid w:val="00F4137C"/>
    <w:rsid w:val="00F43086"/>
    <w:rsid w:val="00F473AC"/>
    <w:rsid w:val="00F60451"/>
    <w:rsid w:val="00F61A7C"/>
    <w:rsid w:val="00F61F81"/>
    <w:rsid w:val="00F73522"/>
    <w:rsid w:val="00F7366E"/>
    <w:rsid w:val="00F812B7"/>
    <w:rsid w:val="00F83C79"/>
    <w:rsid w:val="00F84FDA"/>
    <w:rsid w:val="00F85067"/>
    <w:rsid w:val="00F86D80"/>
    <w:rsid w:val="00F949E7"/>
    <w:rsid w:val="00F96F5E"/>
    <w:rsid w:val="00FA2693"/>
    <w:rsid w:val="00FA45FF"/>
    <w:rsid w:val="00FA63C1"/>
    <w:rsid w:val="00FA6C73"/>
    <w:rsid w:val="00FA6EFA"/>
    <w:rsid w:val="00FB1101"/>
    <w:rsid w:val="00FB4847"/>
    <w:rsid w:val="00FB7D8F"/>
    <w:rsid w:val="00FC3438"/>
    <w:rsid w:val="00FC61DC"/>
    <w:rsid w:val="00FC6724"/>
    <w:rsid w:val="00FC67BE"/>
    <w:rsid w:val="00FC78DD"/>
    <w:rsid w:val="00FD1630"/>
    <w:rsid w:val="00FD26B3"/>
    <w:rsid w:val="00FD3441"/>
    <w:rsid w:val="00FD359B"/>
    <w:rsid w:val="00FD6411"/>
    <w:rsid w:val="00FD69CC"/>
    <w:rsid w:val="00FD6F80"/>
    <w:rsid w:val="00FD6FDC"/>
    <w:rsid w:val="00FD7E3A"/>
    <w:rsid w:val="00FE0E98"/>
    <w:rsid w:val="00FF0EF7"/>
    <w:rsid w:val="00FF2F8A"/>
    <w:rsid w:val="00FF3B01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6F4F83"/>
  <w15:chartTrackingRefBased/>
  <w15:docId w15:val="{9F467DAD-FFC9-466E-8479-F648532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6F99"/>
    <w:pPr>
      <w:autoSpaceDE w:val="0"/>
      <w:autoSpaceDN w:val="0"/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spacing w:after="0" w:line="240" w:lineRule="auto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Times New Roman" w:hAnsi="Times New Roman"/>
    </w:rPr>
  </w:style>
  <w:style w:type="character" w:customStyle="1" w:styleId="NagwekZnak">
    <w:name w:val="Nagłówek Znak"/>
    <w:rPr>
      <w:sz w:val="22"/>
      <w:szCs w:val="22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Times New Roman" w:hAnsi="Times New Roman"/>
    </w:rPr>
  </w:style>
  <w:style w:type="character" w:customStyle="1" w:styleId="StopkaZnak">
    <w:name w:val="Stopka Znak"/>
    <w:rPr>
      <w:sz w:val="22"/>
      <w:szCs w:val="22"/>
    </w:rPr>
  </w:style>
  <w:style w:type="character" w:styleId="Hipercze">
    <w:name w:val="Hyperlink"/>
    <w:rPr>
      <w:color w:val="FFFF00"/>
      <w:u w:val="single"/>
    </w:rPr>
  </w:style>
  <w:style w:type="paragraph" w:customStyle="1" w:styleId="NormalnyWeb1">
    <w:name w:val="Normalny (Web)1"/>
    <w:basedOn w:val="Normalny"/>
    <w:pPr>
      <w:spacing w:before="100" w:after="100" w:line="240" w:lineRule="auto"/>
    </w:pPr>
    <w:rPr>
      <w:sz w:val="24"/>
      <w:szCs w:val="24"/>
    </w:rPr>
  </w:style>
  <w:style w:type="paragraph" w:styleId="Mapadokumentu">
    <w:name w:val="Document Map"/>
    <w:basedOn w:val="Normalny"/>
    <w:semiHidden/>
    <w:rPr>
      <w:sz w:val="16"/>
      <w:szCs w:val="16"/>
    </w:rPr>
  </w:style>
  <w:style w:type="character" w:customStyle="1" w:styleId="DocumentMapChar">
    <w:name w:val="Document Map Char"/>
    <w:semiHidden/>
    <w:rPr>
      <w:rFonts w:ascii="Times New Roman" w:hAnsi="Times New Roman"/>
      <w:sz w:val="0"/>
      <w:szCs w:val="0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rPr>
      <w:rFonts w:cs="Times New Roman"/>
      <w:b/>
      <w:bCs/>
      <w:i/>
      <w:iCs/>
      <w:sz w:val="28"/>
      <w:szCs w:val="28"/>
    </w:rPr>
  </w:style>
  <w:style w:type="paragraph" w:styleId="Tekstpodstawowywcity3">
    <w:name w:val="Body Text Indent 3"/>
    <w:basedOn w:val="Normalny"/>
    <w:pPr>
      <w:autoSpaceDE/>
      <w:autoSpaceDN/>
      <w:spacing w:after="0" w:line="240" w:lineRule="auto"/>
      <w:ind w:left="5940"/>
    </w:pPr>
    <w:rPr>
      <w:rFonts w:ascii="Arial" w:hAnsi="Arial"/>
      <w:b/>
    </w:rPr>
  </w:style>
  <w:style w:type="paragraph" w:styleId="Tekstpodstawowywcity">
    <w:name w:val="Body Text Indent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podstawowy">
    <w:name w:val="Body Text"/>
    <w:basedOn w:val="Normalny"/>
    <w:pPr>
      <w:autoSpaceDE/>
      <w:autoSpaceDN/>
      <w:spacing w:before="120" w:after="0" w:line="240" w:lineRule="auto"/>
    </w:pPr>
    <w:rPr>
      <w:rFonts w:ascii="Arial" w:hAnsi="Arial"/>
    </w:rPr>
  </w:style>
  <w:style w:type="paragraph" w:styleId="Tekstpodstawowy2">
    <w:name w:val="Body Text 2"/>
    <w:basedOn w:val="Normalny"/>
    <w:pPr>
      <w:spacing w:before="240" w:after="0" w:line="312" w:lineRule="auto"/>
      <w:jc w:val="both"/>
    </w:pPr>
    <w:rPr>
      <w:rFonts w:ascii="Arial" w:hAnsi="Arial"/>
    </w:rPr>
  </w:style>
  <w:style w:type="paragraph" w:styleId="Tekstpodstawowy3">
    <w:name w:val="Body Text 3"/>
    <w:basedOn w:val="Normalny"/>
    <w:rPr>
      <w:rFonts w:ascii="Arial" w:hAnsi="Arial"/>
      <w:b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character" w:styleId="Numerstrony">
    <w:name w:val="page number"/>
    <w:basedOn w:val="Domylnaczcionkaakapitu"/>
  </w:style>
  <w:style w:type="paragraph" w:customStyle="1" w:styleId="Tekstpodstawowywcity1">
    <w:name w:val="Tekst podstawowy wcięty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 w:cs="Arial"/>
      <w:sz w:val="24"/>
    </w:rPr>
  </w:style>
  <w:style w:type="paragraph" w:styleId="NormalnyWeb">
    <w:name w:val="Normal (Web)"/>
    <w:basedOn w:val="Normalny"/>
    <w:uiPriority w:val="99"/>
    <w:rsid w:val="00766D12"/>
    <w:pPr>
      <w:autoSpaceDE/>
      <w:autoSpaceDN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rsid w:val="00A263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rsid w:val="00986F0C"/>
    <w:pPr>
      <w:autoSpaceDE w:val="0"/>
      <w:autoSpaceDN w:val="0"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D71"/>
    <w:pPr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WW-Tekstpodstawowywcity3">
    <w:name w:val="WW-Tekst podstawowy wci?ty 3"/>
    <w:basedOn w:val="Standard"/>
    <w:rsid w:val="00173D71"/>
    <w:pPr>
      <w:ind w:left="142" w:hanging="142"/>
      <w:jc w:val="both"/>
    </w:pPr>
    <w:rPr>
      <w:rFonts w:ascii="Arial" w:hAnsi="Arial" w:cs="Arial"/>
    </w:rPr>
  </w:style>
  <w:style w:type="paragraph" w:customStyle="1" w:styleId="Tekstpodstawowywcity31">
    <w:name w:val="Tekst podstawowy wcięty 31"/>
    <w:basedOn w:val="Normalny"/>
    <w:rsid w:val="00222BA4"/>
    <w:pPr>
      <w:suppressAutoHyphens/>
      <w:autoSpaceDE/>
      <w:autoSpaceDN/>
      <w:spacing w:after="0" w:line="240" w:lineRule="auto"/>
      <w:ind w:left="284"/>
      <w:jc w:val="both"/>
    </w:pPr>
    <w:rPr>
      <w:kern w:val="1"/>
      <w:sz w:val="24"/>
      <w:szCs w:val="20"/>
    </w:rPr>
  </w:style>
  <w:style w:type="paragraph" w:styleId="Akapitzlist">
    <w:name w:val="List Paragraph"/>
    <w:aliases w:val="BulletC,List Paragraph1,lp1,List Paragraph2,ISCG Numerowanie,L1,Numerowanie,2 heading,A_wyliczenie,K-P_odwolanie,Akapit z listą5,maz_wyliczenie,opis dzialania,Lista punktowana1,Lista punktowana2,Lista punktowana3,Lista punktowana4"/>
    <w:basedOn w:val="Normalny"/>
    <w:link w:val="AkapitzlistZnak"/>
    <w:uiPriority w:val="34"/>
    <w:qFormat/>
    <w:rsid w:val="003A2915"/>
    <w:pPr>
      <w:autoSpaceDE/>
      <w:autoSpaceDN/>
      <w:spacing w:after="0" w:line="240" w:lineRule="auto"/>
      <w:ind w:left="708"/>
    </w:pPr>
    <w:rPr>
      <w:sz w:val="24"/>
      <w:szCs w:val="24"/>
    </w:rPr>
  </w:style>
  <w:style w:type="paragraph" w:styleId="Tekstkomentarza">
    <w:name w:val="annotation text"/>
    <w:basedOn w:val="Normalny"/>
    <w:semiHidden/>
    <w:rsid w:val="003A2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A2915"/>
    <w:pPr>
      <w:autoSpaceDE/>
      <w:autoSpaceDN/>
      <w:spacing w:after="0" w:line="240" w:lineRule="auto"/>
    </w:pPr>
    <w:rPr>
      <w:b/>
      <w:bCs/>
    </w:rPr>
  </w:style>
  <w:style w:type="character" w:customStyle="1" w:styleId="A1">
    <w:name w:val="A1"/>
    <w:rsid w:val="003A2915"/>
    <w:rPr>
      <w:rFonts w:cs="News Gothic CE"/>
      <w:color w:val="000000"/>
      <w:sz w:val="18"/>
      <w:szCs w:val="18"/>
    </w:rPr>
  </w:style>
  <w:style w:type="paragraph" w:customStyle="1" w:styleId="Pa2">
    <w:name w:val="Pa2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character" w:customStyle="1" w:styleId="A2">
    <w:name w:val="A2"/>
    <w:rsid w:val="003A2915"/>
    <w:rPr>
      <w:rFonts w:cs="News Gothic CE"/>
      <w:color w:val="000000"/>
      <w:sz w:val="18"/>
      <w:szCs w:val="18"/>
    </w:rPr>
  </w:style>
  <w:style w:type="paragraph" w:customStyle="1" w:styleId="Pa3">
    <w:name w:val="Pa3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Pa8">
    <w:name w:val="Pa8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default0">
    <w:name w:val="default"/>
    <w:basedOn w:val="Normalny"/>
    <w:rsid w:val="003A2915"/>
    <w:pPr>
      <w:spacing w:after="0" w:line="240" w:lineRule="auto"/>
    </w:pPr>
    <w:rPr>
      <w:color w:val="000000"/>
      <w:sz w:val="24"/>
      <w:szCs w:val="24"/>
    </w:rPr>
  </w:style>
  <w:style w:type="paragraph" w:customStyle="1" w:styleId="Tekstpodstawowywciety2">
    <w:name w:val="Tekst podstawowy wciety 2"/>
    <w:basedOn w:val="Normalny"/>
    <w:next w:val="Normalny"/>
    <w:rsid w:val="003A2915"/>
    <w:pPr>
      <w:adjustRightInd w:val="0"/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3A2915"/>
    <w:pPr>
      <w:autoSpaceDE/>
      <w:autoSpaceDN/>
      <w:spacing w:after="0" w:line="240" w:lineRule="auto"/>
    </w:pPr>
    <w:rPr>
      <w:sz w:val="24"/>
      <w:szCs w:val="20"/>
    </w:rPr>
  </w:style>
  <w:style w:type="paragraph" w:customStyle="1" w:styleId="Akapitzlist1">
    <w:name w:val="Akapit z listą1"/>
    <w:basedOn w:val="Normalny"/>
    <w:link w:val="ListParagraphChar"/>
    <w:qFormat/>
    <w:rsid w:val="00E67248"/>
    <w:pPr>
      <w:autoSpaceDE/>
      <w:autoSpaceDN/>
      <w:spacing w:after="0" w:line="240" w:lineRule="auto"/>
      <w:ind w:left="708"/>
      <w:jc w:val="both"/>
    </w:pPr>
    <w:rPr>
      <w:rFonts w:ascii="Garamond" w:hAnsi="Garamond"/>
      <w:sz w:val="20"/>
      <w:szCs w:val="20"/>
    </w:rPr>
  </w:style>
  <w:style w:type="paragraph" w:customStyle="1" w:styleId="Tekstpodstawowy210">
    <w:name w:val="Tekst podstawowy 21"/>
    <w:basedOn w:val="Normalny"/>
    <w:rsid w:val="00B0430A"/>
    <w:pPr>
      <w:suppressAutoHyphens/>
      <w:autoSpaceDE/>
      <w:autoSpaceDN/>
      <w:spacing w:after="0" w:line="240" w:lineRule="auto"/>
      <w:jc w:val="both"/>
    </w:pPr>
    <w:rPr>
      <w:sz w:val="24"/>
      <w:szCs w:val="20"/>
      <w:lang w:eastAsia="ar-SA"/>
    </w:rPr>
  </w:style>
  <w:style w:type="paragraph" w:customStyle="1" w:styleId="Znak2ZnakZnakZnakZnakZnak">
    <w:name w:val="Znak2 Znak Znak Znak Znak Znak"/>
    <w:basedOn w:val="Normalny"/>
    <w:rsid w:val="00F949E7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Pogrubienie">
    <w:name w:val="Strong"/>
    <w:qFormat/>
    <w:rsid w:val="00D875EA"/>
    <w:rPr>
      <w:b/>
      <w:bCs/>
    </w:rPr>
  </w:style>
  <w:style w:type="paragraph" w:customStyle="1" w:styleId="ZnakZnak">
    <w:name w:val="Znak Znak"/>
    <w:basedOn w:val="Normalny"/>
    <w:rsid w:val="00F008CE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HTML-staaszeroko">
    <w:name w:val="HTML Typewriter"/>
    <w:rsid w:val="00F008CE"/>
    <w:rPr>
      <w:rFonts w:ascii="Courier New" w:eastAsia="Times New Roman" w:hAnsi="Courier New" w:cs="Courier New"/>
      <w:sz w:val="20"/>
      <w:szCs w:val="20"/>
    </w:rPr>
  </w:style>
  <w:style w:type="paragraph" w:customStyle="1" w:styleId="Poprawka1">
    <w:name w:val="Poprawka1"/>
    <w:hidden/>
    <w:semiHidden/>
    <w:rsid w:val="00BC1934"/>
    <w:rPr>
      <w:rFonts w:ascii="Arial" w:hAnsi="Arial"/>
      <w:sz w:val="22"/>
      <w:szCs w:val="24"/>
    </w:rPr>
  </w:style>
  <w:style w:type="character" w:customStyle="1" w:styleId="ListParagraphChar">
    <w:name w:val="List Paragraph Char"/>
    <w:link w:val="Akapitzlist1"/>
    <w:rsid w:val="00BC1934"/>
    <w:rPr>
      <w:rFonts w:ascii="Garamond" w:hAnsi="Garamond"/>
      <w:lang w:val="pl-PL" w:eastAsia="pl-PL" w:bidi="ar-SA"/>
    </w:rPr>
  </w:style>
  <w:style w:type="paragraph" w:customStyle="1" w:styleId="ZnakZnakZnakZnakZnakZnakZnakZnak">
    <w:name w:val="Znak Znak Znak Znak Znak Znak Znak Znak"/>
    <w:basedOn w:val="Normalny"/>
    <w:rsid w:val="00D51751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customStyle="1" w:styleId="WW8Num11z3">
    <w:name w:val="WW8Num11z3"/>
    <w:rsid w:val="00E30F2D"/>
  </w:style>
  <w:style w:type="paragraph" w:customStyle="1" w:styleId="z3">
    <w:name w:val="z3"/>
    <w:rsid w:val="00DC5850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z1">
    <w:name w:val="z1"/>
    <w:rsid w:val="00DF6CCA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rFonts w:ascii="Times New Roman" w:hAnsi="Times New Roman"/>
      <w:b/>
      <w:bCs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9D19DE"/>
    <w:pPr>
      <w:autoSpaceDE/>
      <w:autoSpaceDN/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9D19DE"/>
    <w:rPr>
      <w:lang w:val="x-none" w:eastAsia="pl-PL" w:bidi="ar-SA"/>
    </w:rPr>
  </w:style>
  <w:style w:type="character" w:styleId="Odwoanieprzypisudolnego">
    <w:name w:val="footnote reference"/>
    <w:semiHidden/>
    <w:rsid w:val="009D19DE"/>
    <w:rPr>
      <w:vertAlign w:val="superscript"/>
    </w:rPr>
  </w:style>
  <w:style w:type="paragraph" w:customStyle="1" w:styleId="Domylnie">
    <w:name w:val="Domy?lnie"/>
    <w:rsid w:val="00374D0F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1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9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7995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A2799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B6617"/>
    <w:rPr>
      <w:sz w:val="16"/>
      <w:szCs w:val="16"/>
    </w:rPr>
  </w:style>
  <w:style w:type="paragraph" w:styleId="Tekstblokowy">
    <w:name w:val="Block Text"/>
    <w:basedOn w:val="Normalny"/>
    <w:unhideWhenUsed/>
    <w:rsid w:val="00611542"/>
    <w:pPr>
      <w:autoSpaceDE/>
      <w:autoSpaceDN/>
      <w:spacing w:after="0" w:line="240" w:lineRule="auto"/>
      <w:ind w:left="5664" w:right="91"/>
    </w:pPr>
    <w:rPr>
      <w:rFonts w:ascii="Arial" w:hAnsi="Arial" w:cs="Arial"/>
      <w:b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A52978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C14081"/>
    <w:rPr>
      <w:i/>
      <w:iCs/>
    </w:rPr>
  </w:style>
  <w:style w:type="paragraph" w:customStyle="1" w:styleId="Normalny1">
    <w:name w:val="Normalny1"/>
    <w:uiPriority w:val="99"/>
    <w:rsid w:val="006C394A"/>
    <w:pPr>
      <w:suppressAutoHyphens/>
      <w:spacing w:line="100" w:lineRule="atLeast"/>
    </w:pPr>
    <w:rPr>
      <w:rFonts w:eastAsia="MS ??" w:cs="Calibri"/>
      <w:lang w:eastAsia="ar-SA"/>
    </w:rPr>
  </w:style>
  <w:style w:type="character" w:customStyle="1" w:styleId="Domylnaczcionkaakapitu1">
    <w:name w:val="Domyślna czcionka akapitu1"/>
    <w:uiPriority w:val="99"/>
    <w:rsid w:val="006C394A"/>
  </w:style>
  <w:style w:type="character" w:customStyle="1" w:styleId="AkapitzlistZnak">
    <w:name w:val="Akapit z listą Znak"/>
    <w:aliases w:val="BulletC Znak,List Paragraph1 Znak,lp1 Znak,List Paragraph2 Znak,ISCG Numerowanie Znak,L1 Znak,Numerowanie Znak,2 heading Znak,A_wyliczenie Znak,K-P_odwolanie Znak,Akapit z listą5 Znak,maz_wyliczenie Znak,opis dzialania Znak"/>
    <w:link w:val="Akapitzlist"/>
    <w:uiPriority w:val="34"/>
    <w:rsid w:val="0099749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3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16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6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8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43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56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64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37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0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68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6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0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86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5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1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1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664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5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8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7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10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88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65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29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15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24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1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6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8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0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60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76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5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5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8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4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7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0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0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3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55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2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73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26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14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123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08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681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Wz&#243;r%20listowni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 listownika.dot</Template>
  <TotalTime>21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1908</CharactersWithSpaces>
  <SharedDoc>false</SharedDoc>
  <HLinks>
    <vt:vector size="6" baseType="variant">
      <vt:variant>
        <vt:i4>6619261</vt:i4>
      </vt:variant>
      <vt:variant>
        <vt:i4>0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subject/>
  <dc:creator>user</dc:creator>
  <cp:keywords/>
  <dc:description/>
  <cp:lastModifiedBy>sszczepanik</cp:lastModifiedBy>
  <cp:revision>13</cp:revision>
  <cp:lastPrinted>2023-12-04T09:15:00Z</cp:lastPrinted>
  <dcterms:created xsi:type="dcterms:W3CDTF">2023-12-04T09:15:00Z</dcterms:created>
  <dcterms:modified xsi:type="dcterms:W3CDTF">2025-01-03T12:48:00Z</dcterms:modified>
</cp:coreProperties>
</file>