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7EAC2B" w14:textId="77777777" w:rsidR="00FA3105" w:rsidRDefault="00FA3105" w:rsidP="00FA3105">
      <w:pPr>
        <w:jc w:val="right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 xml:space="preserve">Załącznik nr 2 </w:t>
      </w:r>
      <w:r w:rsidRPr="00F919E5">
        <w:rPr>
          <w:rFonts w:cs="Times New Roman"/>
          <w:b/>
          <w:bCs/>
          <w:sz w:val="22"/>
          <w:szCs w:val="22"/>
        </w:rPr>
        <w:t>do SWZ</w:t>
      </w:r>
    </w:p>
    <w:p w14:paraId="7C9FA7C3" w14:textId="185E0424" w:rsidR="00FA3105" w:rsidRPr="00273E0B" w:rsidRDefault="00FA3105" w:rsidP="00FA3105">
      <w:pPr>
        <w:rPr>
          <w:rFonts w:eastAsia="Times New Roman" w:cs="Times New Roman"/>
          <w:b/>
          <w:sz w:val="20"/>
          <w:szCs w:val="20"/>
        </w:rPr>
      </w:pPr>
      <w:r w:rsidRPr="00273E0B">
        <w:rPr>
          <w:rFonts w:eastAsia="Times New Roman" w:cs="Times New Roman"/>
          <w:b/>
          <w:sz w:val="20"/>
          <w:szCs w:val="20"/>
        </w:rPr>
        <w:t>Sprawa nr ZP/</w:t>
      </w:r>
      <w:r>
        <w:rPr>
          <w:rFonts w:eastAsia="Times New Roman" w:cs="Times New Roman"/>
          <w:b/>
          <w:sz w:val="20"/>
          <w:szCs w:val="20"/>
        </w:rPr>
        <w:t xml:space="preserve"> …. </w:t>
      </w:r>
      <w:r w:rsidRPr="00273E0B">
        <w:rPr>
          <w:rFonts w:eastAsia="Times New Roman" w:cs="Times New Roman"/>
          <w:b/>
          <w:sz w:val="20"/>
          <w:szCs w:val="20"/>
        </w:rPr>
        <w:t>/202</w:t>
      </w:r>
      <w:r>
        <w:rPr>
          <w:rFonts w:eastAsia="Times New Roman" w:cs="Times New Roman"/>
          <w:b/>
          <w:sz w:val="20"/>
          <w:szCs w:val="20"/>
        </w:rPr>
        <w:t>5</w:t>
      </w:r>
    </w:p>
    <w:p w14:paraId="13F3E23F" w14:textId="77777777" w:rsidR="00FA3105" w:rsidRDefault="00FA3105" w:rsidP="00FA3105">
      <w:pPr>
        <w:pStyle w:val="Tekstpodstawowy"/>
        <w:jc w:val="center"/>
        <w:rPr>
          <w:rFonts w:eastAsia="Calibri"/>
          <w:b/>
          <w:sz w:val="22"/>
          <w:szCs w:val="22"/>
          <w:lang w:eastAsia="en-US"/>
        </w:rPr>
      </w:pPr>
    </w:p>
    <w:p w14:paraId="0E3B4EDA" w14:textId="77777777" w:rsidR="00FA3105" w:rsidRPr="00820E14" w:rsidRDefault="00FA3105" w:rsidP="00FA3105">
      <w:pPr>
        <w:suppressAutoHyphens/>
        <w:ind w:right="-142"/>
        <w:jc w:val="right"/>
        <w:rPr>
          <w:rFonts w:cs="Times New Roman"/>
          <w:bCs/>
          <w:sz w:val="22"/>
          <w:szCs w:val="22"/>
        </w:rPr>
      </w:pPr>
      <w:r w:rsidRPr="00820E14">
        <w:rPr>
          <w:rFonts w:cs="Times New Roman"/>
          <w:bCs/>
          <w:sz w:val="22"/>
          <w:szCs w:val="22"/>
        </w:rPr>
        <w:t>Samodzielny Publiczny Zakład Opieki Zdrowotnej</w:t>
      </w:r>
    </w:p>
    <w:p w14:paraId="144CAB02" w14:textId="77777777" w:rsidR="00FA3105" w:rsidRPr="00820E14" w:rsidRDefault="00FA3105" w:rsidP="00FA3105">
      <w:pPr>
        <w:suppressAutoHyphens/>
        <w:ind w:right="-142"/>
        <w:jc w:val="right"/>
        <w:rPr>
          <w:rFonts w:cs="Times New Roman"/>
          <w:bCs/>
          <w:sz w:val="22"/>
          <w:szCs w:val="22"/>
        </w:rPr>
      </w:pPr>
      <w:r w:rsidRPr="00820E14">
        <w:rPr>
          <w:rFonts w:cs="Times New Roman"/>
          <w:bCs/>
          <w:sz w:val="22"/>
          <w:szCs w:val="22"/>
        </w:rPr>
        <w:t>Centralny Szpital Kliniczny</w:t>
      </w:r>
    </w:p>
    <w:p w14:paraId="5C492CD6" w14:textId="77777777" w:rsidR="00FA3105" w:rsidRPr="00820E14" w:rsidRDefault="00FA3105" w:rsidP="00FA3105">
      <w:pPr>
        <w:suppressAutoHyphens/>
        <w:ind w:right="-142"/>
        <w:jc w:val="right"/>
        <w:rPr>
          <w:rFonts w:cs="Times New Roman"/>
          <w:bCs/>
          <w:sz w:val="22"/>
          <w:szCs w:val="22"/>
        </w:rPr>
      </w:pPr>
      <w:bookmarkStart w:id="0" w:name="_GoBack"/>
      <w:bookmarkEnd w:id="0"/>
      <w:r w:rsidRPr="00820E14">
        <w:rPr>
          <w:rFonts w:cs="Times New Roman"/>
          <w:bCs/>
          <w:sz w:val="22"/>
          <w:szCs w:val="22"/>
        </w:rPr>
        <w:t>Uniwersytetu Medycznego w Łodzi</w:t>
      </w:r>
    </w:p>
    <w:p w14:paraId="7E4A0806" w14:textId="77777777" w:rsidR="00FA3105" w:rsidRPr="00820E14" w:rsidRDefault="00FA3105" w:rsidP="00FA3105">
      <w:pPr>
        <w:suppressAutoHyphens/>
        <w:ind w:right="-142"/>
        <w:jc w:val="right"/>
        <w:rPr>
          <w:rFonts w:cs="Times New Roman"/>
          <w:bCs/>
          <w:sz w:val="22"/>
          <w:szCs w:val="22"/>
        </w:rPr>
      </w:pPr>
      <w:r w:rsidRPr="00820E14">
        <w:rPr>
          <w:rFonts w:cs="Times New Roman"/>
          <w:bCs/>
          <w:sz w:val="22"/>
          <w:szCs w:val="22"/>
        </w:rPr>
        <w:t>Łódź, ul. Pomorska 251</w:t>
      </w:r>
    </w:p>
    <w:p w14:paraId="7922B8CD" w14:textId="77777777" w:rsidR="00FA3105" w:rsidRDefault="00FA3105" w:rsidP="00FA3105">
      <w:pPr>
        <w:pStyle w:val="Tekstpodstawowy"/>
        <w:jc w:val="center"/>
        <w:rPr>
          <w:rFonts w:eastAsia="Calibri"/>
          <w:bCs/>
          <w:sz w:val="22"/>
          <w:szCs w:val="22"/>
          <w:lang w:eastAsia="en-US"/>
        </w:rPr>
      </w:pPr>
    </w:p>
    <w:p w14:paraId="44187C98" w14:textId="77777777" w:rsidR="00FA3105" w:rsidRPr="00A83F51" w:rsidRDefault="00FA3105" w:rsidP="00FA3105">
      <w:pPr>
        <w:pStyle w:val="Tekstpodstawowy"/>
        <w:jc w:val="center"/>
        <w:rPr>
          <w:rFonts w:asciiTheme="minorHAnsi" w:eastAsia="Calibri" w:hAnsiTheme="minorHAnsi" w:cstheme="minorHAnsi"/>
          <w:b/>
          <w:i/>
          <w:sz w:val="22"/>
          <w:szCs w:val="22"/>
          <w:lang w:eastAsia="en-US"/>
        </w:rPr>
      </w:pPr>
      <w:r w:rsidRPr="00A83F51">
        <w:rPr>
          <w:rFonts w:eastAsia="Calibri"/>
          <w:b/>
          <w:bCs/>
          <w:sz w:val="22"/>
          <w:szCs w:val="22"/>
          <w:lang w:eastAsia="en-US"/>
        </w:rPr>
        <w:t>OPIS PRZEDMIOTU ZAMÓWIENIA</w:t>
      </w:r>
      <w:r>
        <w:rPr>
          <w:rFonts w:eastAsia="Calibri"/>
          <w:b/>
          <w:bCs/>
          <w:sz w:val="22"/>
          <w:szCs w:val="22"/>
          <w:lang w:eastAsia="en-US"/>
        </w:rPr>
        <w:t xml:space="preserve"> – </w:t>
      </w:r>
      <w:r w:rsidRPr="007A21F9">
        <w:rPr>
          <w:rFonts w:eastAsia="Calibri"/>
          <w:b/>
          <w:bCs/>
          <w:i/>
          <w:sz w:val="22"/>
          <w:szCs w:val="22"/>
          <w:lang w:eastAsia="en-US"/>
        </w:rPr>
        <w:t>przedmiotowe środki dowodowe</w:t>
      </w:r>
    </w:p>
    <w:p w14:paraId="7A70B140" w14:textId="77777777" w:rsidR="00FA3105" w:rsidRDefault="00FA3105" w:rsidP="00FA3105">
      <w:pPr>
        <w:pStyle w:val="Tekstpodstawowy"/>
        <w:jc w:val="center"/>
        <w:rPr>
          <w:rFonts w:eastAsia="Calibri"/>
          <w:b/>
          <w:sz w:val="22"/>
          <w:szCs w:val="22"/>
          <w:lang w:eastAsia="en-US"/>
        </w:rPr>
      </w:pPr>
    </w:p>
    <w:p w14:paraId="504CE2E1" w14:textId="77777777" w:rsidR="00FA3105" w:rsidRPr="009510F2" w:rsidRDefault="00FA3105" w:rsidP="00FA3105">
      <w:pPr>
        <w:pStyle w:val="Tekstpodstawowy"/>
        <w:jc w:val="center"/>
        <w:rPr>
          <w:rFonts w:eastAsia="Times New Roman"/>
          <w:b/>
          <w:sz w:val="22"/>
          <w:szCs w:val="22"/>
        </w:rPr>
      </w:pPr>
      <w:r w:rsidRPr="009510F2">
        <w:rPr>
          <w:rFonts w:eastAsia="Calibri"/>
          <w:b/>
          <w:sz w:val="22"/>
          <w:szCs w:val="22"/>
          <w:lang w:eastAsia="en-US"/>
        </w:rPr>
        <w:t xml:space="preserve">OPIS RODZAJÓW </w:t>
      </w:r>
      <w:r w:rsidRPr="009510F2">
        <w:rPr>
          <w:rFonts w:eastAsia="Times New Roman"/>
          <w:b/>
          <w:sz w:val="22"/>
          <w:szCs w:val="22"/>
        </w:rPr>
        <w:t xml:space="preserve">ODPADÓW WRAZ Z SZACUNKOWYMI ILOŚCIAMI I CZĘSTOTLIWOŚCIAMI WYWOZU, W PODZIALE NA POSZCZEGÓLNE LOKALIZACJE, </w:t>
      </w:r>
    </w:p>
    <w:p w14:paraId="30A8AAAE" w14:textId="128C3C26" w:rsidR="00FA3105" w:rsidRPr="009510F2" w:rsidRDefault="00FA3105" w:rsidP="00FA3105">
      <w:pPr>
        <w:pStyle w:val="Tekstpodstawowy"/>
        <w:jc w:val="center"/>
        <w:rPr>
          <w:rFonts w:eastAsia="Times New Roman"/>
          <w:b/>
          <w:sz w:val="22"/>
          <w:szCs w:val="22"/>
        </w:rPr>
      </w:pPr>
      <w:r w:rsidRPr="009510F2">
        <w:rPr>
          <w:rFonts w:eastAsia="Times New Roman"/>
          <w:b/>
          <w:sz w:val="22"/>
          <w:szCs w:val="22"/>
        </w:rPr>
        <w:t xml:space="preserve">W OKRESIE </w:t>
      </w:r>
      <w:r>
        <w:rPr>
          <w:rFonts w:eastAsia="Times New Roman"/>
          <w:b/>
          <w:sz w:val="22"/>
          <w:szCs w:val="22"/>
        </w:rPr>
        <w:t>24</w:t>
      </w:r>
      <w:r w:rsidRPr="009510F2">
        <w:rPr>
          <w:rFonts w:eastAsia="Times New Roman"/>
          <w:b/>
          <w:sz w:val="22"/>
          <w:szCs w:val="22"/>
        </w:rPr>
        <w:t xml:space="preserve"> MIESIĘCY: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</w:tblGrid>
      <w:tr w:rsidR="00FA3105" w:rsidRPr="00820E14" w14:paraId="4D0E9163" w14:textId="77777777" w:rsidTr="00312F7E">
        <w:tc>
          <w:tcPr>
            <w:tcW w:w="4077" w:type="dxa"/>
            <w:shd w:val="clear" w:color="auto" w:fill="auto"/>
          </w:tcPr>
          <w:p w14:paraId="51A89FFD" w14:textId="77777777" w:rsidR="00FA3105" w:rsidRPr="00820E14" w:rsidRDefault="00FA3105" w:rsidP="00312F7E">
            <w:pPr>
              <w:suppressAutoHyphens/>
              <w:spacing w:line="360" w:lineRule="auto"/>
              <w:jc w:val="right"/>
              <w:rPr>
                <w:rFonts w:cs="Times New Roman"/>
                <w:bCs/>
                <w:sz w:val="22"/>
                <w:szCs w:val="22"/>
              </w:rPr>
            </w:pPr>
          </w:p>
        </w:tc>
      </w:tr>
    </w:tbl>
    <w:p w14:paraId="42EC730F" w14:textId="77777777" w:rsidR="00FA3105" w:rsidRPr="00A83F51" w:rsidRDefault="00FA3105" w:rsidP="00FA3105">
      <w:pPr>
        <w:suppressAutoHyphens/>
        <w:spacing w:line="360" w:lineRule="auto"/>
        <w:rPr>
          <w:b/>
          <w:sz w:val="22"/>
          <w:szCs w:val="22"/>
        </w:rPr>
      </w:pPr>
      <w:r w:rsidRPr="00A83F51">
        <w:rPr>
          <w:b/>
          <w:sz w:val="22"/>
          <w:szCs w:val="22"/>
        </w:rPr>
        <w:t xml:space="preserve">Nazwa i siedziba Wykonawcy </w:t>
      </w:r>
    </w:p>
    <w:p w14:paraId="0406D61A" w14:textId="77777777" w:rsidR="00FA3105" w:rsidRPr="00820E14" w:rsidRDefault="00FA3105" w:rsidP="00FA3105">
      <w:pPr>
        <w:spacing w:after="60" w:line="360" w:lineRule="auto"/>
        <w:jc w:val="both"/>
        <w:rPr>
          <w:rFonts w:ascii="Tahoma" w:eastAsia="Times New Roman" w:hAnsi="Tahoma" w:cs="Tahoma"/>
          <w:kern w:val="16"/>
          <w:sz w:val="20"/>
          <w:szCs w:val="20"/>
          <w:lang w:eastAsia="en-US"/>
        </w:rPr>
      </w:pPr>
      <w:r w:rsidRPr="00820E14">
        <w:rPr>
          <w:rFonts w:ascii="Tahoma" w:eastAsia="Times New Roman" w:hAnsi="Tahoma" w:cs="Tahoma"/>
          <w:kern w:val="16"/>
          <w:sz w:val="20"/>
          <w:szCs w:val="20"/>
          <w:lang w:eastAsia="en-US"/>
        </w:rPr>
        <w:t>.....................................................................................................................................................</w:t>
      </w:r>
    </w:p>
    <w:p w14:paraId="15505A25" w14:textId="77777777" w:rsidR="00FA3105" w:rsidRPr="00820E14" w:rsidRDefault="00FA3105" w:rsidP="00FA3105">
      <w:pPr>
        <w:spacing w:after="60" w:line="360" w:lineRule="auto"/>
        <w:jc w:val="both"/>
        <w:rPr>
          <w:rFonts w:ascii="Tahoma" w:eastAsia="Times New Roman" w:hAnsi="Tahoma" w:cs="Tahoma"/>
          <w:kern w:val="16"/>
          <w:sz w:val="20"/>
          <w:szCs w:val="20"/>
          <w:lang w:eastAsia="en-US"/>
        </w:rPr>
      </w:pPr>
      <w:r w:rsidRPr="00820E14">
        <w:rPr>
          <w:rFonts w:ascii="Tahoma" w:eastAsia="Times New Roman" w:hAnsi="Tahoma" w:cs="Tahoma"/>
          <w:kern w:val="16"/>
          <w:sz w:val="20"/>
          <w:szCs w:val="20"/>
          <w:lang w:eastAsia="en-US"/>
        </w:rPr>
        <w:t>.....................................................................................................................................................</w:t>
      </w:r>
    </w:p>
    <w:p w14:paraId="469F07D8" w14:textId="6DC5693A" w:rsidR="00FA3105" w:rsidRDefault="00FA3105" w:rsidP="00FA3105">
      <w:pPr>
        <w:keepNext/>
        <w:suppressAutoHyphens/>
        <w:outlineLvl w:val="8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  <w:r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Składając ofertę na </w:t>
      </w:r>
      <w:r w:rsidRPr="00434D5E">
        <w:rPr>
          <w:rFonts w:asciiTheme="minorHAnsi" w:eastAsia="Calibri" w:hAnsiTheme="minorHAnsi" w:cstheme="minorHAnsi"/>
          <w:b/>
          <w:color w:val="0070C0"/>
          <w:sz w:val="22"/>
          <w:szCs w:val="22"/>
          <w:lang w:eastAsia="en-US"/>
        </w:rPr>
        <w:t xml:space="preserve">pakiet nr  …………………… </w:t>
      </w:r>
      <w:r>
        <w:rPr>
          <w:rFonts w:asciiTheme="minorHAnsi" w:eastAsia="Calibri" w:hAnsiTheme="minorHAnsi" w:cstheme="minorHAnsi"/>
          <w:b/>
          <w:color w:val="0070C0"/>
          <w:sz w:val="22"/>
          <w:szCs w:val="22"/>
          <w:lang w:eastAsia="en-US"/>
        </w:rPr>
        <w:t>(</w:t>
      </w:r>
      <w:r w:rsidRPr="00434D5E">
        <w:rPr>
          <w:rFonts w:asciiTheme="minorHAnsi" w:eastAsia="Calibri" w:hAnsiTheme="minorHAnsi" w:cstheme="minorHAnsi"/>
          <w:b/>
          <w:i/>
          <w:color w:val="0070C0"/>
          <w:sz w:val="22"/>
          <w:szCs w:val="22"/>
          <w:lang w:eastAsia="en-US"/>
        </w:rPr>
        <w:t>podać nr</w:t>
      </w:r>
      <w:r>
        <w:rPr>
          <w:rFonts w:asciiTheme="minorHAnsi" w:eastAsia="Calibri" w:hAnsiTheme="minorHAnsi" w:cstheme="minorHAnsi"/>
          <w:b/>
          <w:color w:val="0070C0"/>
          <w:sz w:val="22"/>
          <w:szCs w:val="22"/>
          <w:lang w:eastAsia="en-US"/>
        </w:rPr>
        <w:t xml:space="preserve">) </w:t>
      </w:r>
      <w:r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zobowiązujemy się zrealizować zamówienie zgodnie z niniejszym opisem przedmiotu zamówienia. </w:t>
      </w:r>
    </w:p>
    <w:p w14:paraId="32E704BD" w14:textId="61778182" w:rsidR="00AA4101" w:rsidRDefault="00AA4101" w:rsidP="00854DE1">
      <w:pPr>
        <w:jc w:val="center"/>
        <w:rPr>
          <w:rFonts w:ascii="Calibri" w:eastAsia="Calibri" w:hAnsi="Calibri" w:cs="Calibri"/>
          <w:color w:val="FF0000"/>
          <w:sz w:val="22"/>
          <w:szCs w:val="22"/>
          <w:lang w:eastAsia="en-US"/>
        </w:rPr>
      </w:pPr>
    </w:p>
    <w:p w14:paraId="671B7CA5" w14:textId="3D918810" w:rsidR="00D32BD6" w:rsidRPr="00204203" w:rsidRDefault="00D32BD6" w:rsidP="00F33245">
      <w:pPr>
        <w:pStyle w:val="Nagwek9"/>
        <w:jc w:val="both"/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</w:pPr>
      <w:r w:rsidRPr="00204203"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 xml:space="preserve"> </w:t>
      </w:r>
      <w:r w:rsidR="00D360A2"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 xml:space="preserve">I </w:t>
      </w:r>
      <w:r w:rsidRPr="00204203"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>OPIS PRZEDMIOTU ZAMÓWIENIA</w:t>
      </w:r>
    </w:p>
    <w:p w14:paraId="2E2F19C9" w14:textId="3262E32A" w:rsidR="00ED15EA" w:rsidRPr="00204203" w:rsidRDefault="000E7EC3" w:rsidP="004D0BE0">
      <w:pPr>
        <w:pStyle w:val="Akapitzlist"/>
        <w:numPr>
          <w:ilvl w:val="0"/>
          <w:numId w:val="7"/>
        </w:numPr>
        <w:suppressAutoHyphens/>
        <w:ind w:left="567" w:hanging="567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 xml:space="preserve">Przedmiotem zamówienia jest </w:t>
      </w:r>
      <w:r w:rsidR="00ED15EA" w:rsidRPr="00204203">
        <w:rPr>
          <w:rFonts w:ascii="Calibri" w:eastAsia="Calibri" w:hAnsi="Calibri" w:cs="Calibri"/>
          <w:sz w:val="22"/>
          <w:szCs w:val="22"/>
          <w:lang w:eastAsia="en-US"/>
        </w:rPr>
        <w:t xml:space="preserve">świadczenie usługi odbioru, </w:t>
      </w:r>
      <w:r w:rsidR="00AD3419" w:rsidRPr="00AD3419">
        <w:rPr>
          <w:rFonts w:ascii="Calibri" w:eastAsia="Calibri" w:hAnsi="Calibri" w:cs="Calibri"/>
          <w:sz w:val="22"/>
          <w:szCs w:val="22"/>
          <w:lang w:eastAsia="en-US"/>
        </w:rPr>
        <w:t>transportu</w:t>
      </w:r>
      <w:r w:rsidR="00ED15EA" w:rsidRPr="00204203">
        <w:rPr>
          <w:rFonts w:ascii="Calibri" w:eastAsia="Calibri" w:hAnsi="Calibri" w:cs="Calibri"/>
          <w:sz w:val="22"/>
          <w:szCs w:val="22"/>
          <w:lang w:eastAsia="en-US"/>
        </w:rPr>
        <w:t xml:space="preserve"> i zagospodarowania odpadów komunalnych dla Centralnego Szpitala Klinicznego Uniwersytetu Medycznego w Łodzi.</w:t>
      </w:r>
    </w:p>
    <w:p w14:paraId="53D03519" w14:textId="60DDF96E" w:rsidR="00ED15EA" w:rsidRPr="00714D2B" w:rsidRDefault="00ED15EA" w:rsidP="004D0BE0">
      <w:pPr>
        <w:pStyle w:val="Akapitzlist"/>
        <w:numPr>
          <w:ilvl w:val="0"/>
          <w:numId w:val="7"/>
        </w:numPr>
        <w:suppressAutoHyphens/>
        <w:ind w:left="567" w:hanging="567"/>
        <w:jc w:val="both"/>
        <w:rPr>
          <w:rFonts w:ascii="Calibri" w:eastAsia="Times New Roman" w:hAnsi="Calibri" w:cs="Calibri"/>
          <w:strike/>
          <w:sz w:val="22"/>
          <w:szCs w:val="22"/>
        </w:rPr>
      </w:pPr>
      <w:r w:rsidRPr="00714D2B">
        <w:rPr>
          <w:rFonts w:ascii="Calibri" w:eastAsia="Times New Roman" w:hAnsi="Calibri" w:cs="Calibri"/>
          <w:sz w:val="22"/>
          <w:szCs w:val="22"/>
        </w:rPr>
        <w:t xml:space="preserve">Zamawiający wymaga, aby świadczenie usług </w:t>
      </w:r>
      <w:r w:rsidR="00B532A4" w:rsidRPr="00714D2B">
        <w:rPr>
          <w:rFonts w:ascii="Calibri" w:eastAsia="Times New Roman" w:hAnsi="Calibri" w:cs="Calibri"/>
          <w:sz w:val="22"/>
          <w:szCs w:val="22"/>
        </w:rPr>
        <w:t xml:space="preserve">będących przedmiotem zamówienia odbywało się zgodnie z obowiązującymi przepisami prawa na terenie Rzeczpospolitej Polskiej, a w szczególności z: </w:t>
      </w:r>
    </w:p>
    <w:p w14:paraId="7591DD11" w14:textId="76E0CF7B" w:rsidR="00ED15EA" w:rsidRPr="00F33245" w:rsidRDefault="00B532A4" w:rsidP="004D0BE0">
      <w:pPr>
        <w:pStyle w:val="Akapitzlist"/>
        <w:numPr>
          <w:ilvl w:val="0"/>
          <w:numId w:val="8"/>
        </w:numPr>
        <w:suppressAutoHyphens/>
        <w:ind w:left="851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F33245">
        <w:rPr>
          <w:rFonts w:ascii="Calibri" w:eastAsia="Times New Roman" w:hAnsi="Calibri" w:cs="Calibri"/>
          <w:sz w:val="22"/>
          <w:szCs w:val="22"/>
        </w:rPr>
        <w:t>Ustawy</w:t>
      </w:r>
      <w:r w:rsidR="00ED15EA" w:rsidRPr="00F33245">
        <w:rPr>
          <w:rFonts w:ascii="Calibri" w:eastAsia="Times New Roman" w:hAnsi="Calibri" w:cs="Calibri"/>
          <w:sz w:val="22"/>
          <w:szCs w:val="22"/>
        </w:rPr>
        <w:t xml:space="preserve"> z dn</w:t>
      </w:r>
      <w:r w:rsidRPr="00F33245">
        <w:rPr>
          <w:rFonts w:ascii="Calibri" w:eastAsia="Times New Roman" w:hAnsi="Calibri" w:cs="Calibri"/>
          <w:sz w:val="22"/>
          <w:szCs w:val="22"/>
        </w:rPr>
        <w:t xml:space="preserve">ia </w:t>
      </w:r>
      <w:r w:rsidR="00ED15EA" w:rsidRPr="00F33245">
        <w:rPr>
          <w:rFonts w:ascii="Calibri" w:eastAsia="Times New Roman" w:hAnsi="Calibri" w:cs="Calibri"/>
          <w:sz w:val="22"/>
          <w:szCs w:val="22"/>
        </w:rPr>
        <w:t>14</w:t>
      </w:r>
      <w:r w:rsidRPr="00F33245">
        <w:rPr>
          <w:rFonts w:ascii="Calibri" w:eastAsia="Times New Roman" w:hAnsi="Calibri" w:cs="Calibri"/>
          <w:sz w:val="22"/>
          <w:szCs w:val="22"/>
        </w:rPr>
        <w:t xml:space="preserve"> grudnia 2012 roku o </w:t>
      </w:r>
      <w:r w:rsidR="00ED15EA" w:rsidRPr="00F33245">
        <w:rPr>
          <w:rFonts w:ascii="Calibri" w:eastAsia="Times New Roman" w:hAnsi="Calibri" w:cs="Calibri"/>
          <w:sz w:val="22"/>
          <w:szCs w:val="22"/>
        </w:rPr>
        <w:t>odpadach</w:t>
      </w:r>
      <w:r w:rsidRPr="00F33245">
        <w:rPr>
          <w:rFonts w:ascii="Calibri" w:eastAsia="Times New Roman" w:hAnsi="Calibri" w:cs="Calibri"/>
          <w:sz w:val="22"/>
          <w:szCs w:val="22"/>
        </w:rPr>
        <w:t xml:space="preserve"> </w:t>
      </w:r>
      <w:r w:rsidR="00DB4376" w:rsidRPr="00F33245">
        <w:rPr>
          <w:rFonts w:ascii="Calibri" w:eastAsia="Times New Roman" w:hAnsi="Calibri" w:cs="Calibri"/>
          <w:sz w:val="22"/>
          <w:szCs w:val="22"/>
        </w:rPr>
        <w:t xml:space="preserve">Dz.U. </w:t>
      </w:r>
      <w:r w:rsidR="00ED15EA" w:rsidRPr="00F33245">
        <w:rPr>
          <w:rFonts w:ascii="Calibri" w:eastAsia="Times New Roman" w:hAnsi="Calibri" w:cs="Calibri"/>
          <w:sz w:val="22"/>
          <w:szCs w:val="22"/>
        </w:rPr>
        <w:t>2</w:t>
      </w:r>
      <w:r w:rsidR="00DB4376" w:rsidRPr="00F33245">
        <w:rPr>
          <w:rFonts w:ascii="Calibri" w:eastAsia="Times New Roman" w:hAnsi="Calibri" w:cs="Calibri"/>
          <w:sz w:val="22"/>
          <w:szCs w:val="22"/>
        </w:rPr>
        <w:t>023.1587</w:t>
      </w:r>
      <w:r w:rsidR="008F4B6C" w:rsidRPr="00F33245">
        <w:rPr>
          <w:rFonts w:ascii="Calibri" w:eastAsia="Times New Roman" w:hAnsi="Calibri" w:cs="Calibri"/>
          <w:sz w:val="22"/>
          <w:szCs w:val="22"/>
        </w:rPr>
        <w:t xml:space="preserve"> tj. z dnia 2023.08.10</w:t>
      </w:r>
      <w:r w:rsidR="00874AED">
        <w:rPr>
          <w:rFonts w:ascii="Calibri" w:eastAsia="Times New Roman" w:hAnsi="Calibri" w:cs="Calibri"/>
          <w:sz w:val="22"/>
          <w:szCs w:val="22"/>
        </w:rPr>
        <w:t>,</w:t>
      </w:r>
    </w:p>
    <w:p w14:paraId="1DDD4295" w14:textId="785A8AAB" w:rsidR="00ED15EA" w:rsidRPr="00680D5F" w:rsidRDefault="00AC389F" w:rsidP="004D0BE0">
      <w:pPr>
        <w:pStyle w:val="Akapitzlist"/>
        <w:numPr>
          <w:ilvl w:val="0"/>
          <w:numId w:val="8"/>
        </w:numPr>
        <w:ind w:left="851" w:hanging="284"/>
        <w:jc w:val="both"/>
        <w:rPr>
          <w:rFonts w:ascii="Calibri" w:hAnsi="Calibri" w:cs="Calibri"/>
          <w:sz w:val="22"/>
          <w:szCs w:val="22"/>
          <w:lang w:eastAsia="en-US"/>
        </w:rPr>
      </w:pPr>
      <w:r w:rsidRPr="00680D5F">
        <w:rPr>
          <w:rFonts w:ascii="Calibri" w:hAnsi="Calibri" w:cs="Calibri"/>
          <w:sz w:val="22"/>
          <w:szCs w:val="22"/>
          <w:lang w:eastAsia="en-US"/>
        </w:rPr>
        <w:t xml:space="preserve">USTAWA z dnia 27 kwietnia 2001 r. Prawo ochrony środowiska - Dz.U.2022.2556 </w:t>
      </w:r>
      <w:proofErr w:type="spellStart"/>
      <w:r w:rsidRPr="00680D5F">
        <w:rPr>
          <w:rFonts w:ascii="Calibri" w:hAnsi="Calibri" w:cs="Calibri"/>
          <w:sz w:val="22"/>
          <w:szCs w:val="22"/>
          <w:lang w:eastAsia="en-US"/>
        </w:rPr>
        <w:t>t.j</w:t>
      </w:r>
      <w:proofErr w:type="spellEnd"/>
      <w:r w:rsidRPr="00680D5F">
        <w:rPr>
          <w:rFonts w:ascii="Calibri" w:hAnsi="Calibri" w:cs="Calibri"/>
          <w:sz w:val="22"/>
          <w:szCs w:val="22"/>
          <w:lang w:eastAsia="en-US"/>
        </w:rPr>
        <w:t>. z dnia 2022.12.09</w:t>
      </w:r>
      <w:r w:rsidR="00874AED">
        <w:rPr>
          <w:rFonts w:ascii="Calibri" w:hAnsi="Calibri" w:cs="Calibri"/>
          <w:sz w:val="22"/>
          <w:szCs w:val="22"/>
          <w:lang w:eastAsia="en-US"/>
        </w:rPr>
        <w:t>,</w:t>
      </w:r>
    </w:p>
    <w:p w14:paraId="6A7F3BD7" w14:textId="1292EE19" w:rsidR="00AE76A9" w:rsidRPr="00680D5F" w:rsidRDefault="00AE76A9" w:rsidP="004D0BE0">
      <w:pPr>
        <w:pStyle w:val="Akapitzlist"/>
        <w:numPr>
          <w:ilvl w:val="0"/>
          <w:numId w:val="8"/>
        </w:numPr>
        <w:ind w:left="851" w:hanging="284"/>
        <w:jc w:val="both"/>
        <w:rPr>
          <w:rFonts w:ascii="Calibri" w:hAnsi="Calibri" w:cs="Calibri"/>
          <w:sz w:val="22"/>
          <w:szCs w:val="22"/>
          <w:lang w:eastAsia="en-US"/>
        </w:rPr>
      </w:pPr>
      <w:r w:rsidRPr="00680D5F">
        <w:rPr>
          <w:rFonts w:ascii="Calibri" w:hAnsi="Calibri" w:cs="Calibri"/>
          <w:sz w:val="22"/>
          <w:szCs w:val="22"/>
          <w:lang w:eastAsia="en-US"/>
        </w:rPr>
        <w:t>ROZPORZĄDZENIE MINISTRA KLIMATU z dnia 2 stycznia 2020 r. w sprawie katalogu odpadów - Dz.U.2020.10 z dnia 2020.01.03</w:t>
      </w:r>
      <w:r w:rsidR="00874AED">
        <w:rPr>
          <w:rFonts w:ascii="Calibri" w:hAnsi="Calibri" w:cs="Calibri"/>
          <w:sz w:val="22"/>
          <w:szCs w:val="22"/>
          <w:lang w:eastAsia="en-US"/>
        </w:rPr>
        <w:t>,</w:t>
      </w:r>
    </w:p>
    <w:p w14:paraId="2FE6D0BF" w14:textId="643A7D88" w:rsidR="008B45E5" w:rsidRPr="00680D5F" w:rsidRDefault="008B45E5" w:rsidP="004D0BE0">
      <w:pPr>
        <w:pStyle w:val="Akapitzlist"/>
        <w:numPr>
          <w:ilvl w:val="0"/>
          <w:numId w:val="8"/>
        </w:numPr>
        <w:ind w:left="851" w:hanging="284"/>
        <w:jc w:val="both"/>
        <w:rPr>
          <w:rFonts w:ascii="Calibri" w:hAnsi="Calibri" w:cs="Calibri"/>
          <w:sz w:val="22"/>
          <w:szCs w:val="22"/>
          <w:lang w:eastAsia="en-US"/>
        </w:rPr>
      </w:pPr>
      <w:r w:rsidRPr="00680D5F">
        <w:rPr>
          <w:rFonts w:ascii="Calibri" w:hAnsi="Calibri" w:cs="Calibri"/>
          <w:sz w:val="22"/>
          <w:szCs w:val="22"/>
          <w:lang w:eastAsia="en-US"/>
        </w:rPr>
        <w:t xml:space="preserve">USTAWA z dnia 13 września 1996 r. o utrzymaniu czystości i porządku w gminach - Dz.U.2023.1469 </w:t>
      </w:r>
      <w:proofErr w:type="spellStart"/>
      <w:r w:rsidRPr="00680D5F">
        <w:rPr>
          <w:rFonts w:ascii="Calibri" w:hAnsi="Calibri" w:cs="Calibri"/>
          <w:sz w:val="22"/>
          <w:szCs w:val="22"/>
          <w:lang w:eastAsia="en-US"/>
        </w:rPr>
        <w:t>t.j</w:t>
      </w:r>
      <w:proofErr w:type="spellEnd"/>
      <w:r w:rsidRPr="00680D5F">
        <w:rPr>
          <w:rFonts w:ascii="Calibri" w:hAnsi="Calibri" w:cs="Calibri"/>
          <w:sz w:val="22"/>
          <w:szCs w:val="22"/>
          <w:lang w:eastAsia="en-US"/>
        </w:rPr>
        <w:t>. z dnia 2023.07.31</w:t>
      </w:r>
      <w:r w:rsidR="00874AED">
        <w:rPr>
          <w:rFonts w:ascii="Calibri" w:hAnsi="Calibri" w:cs="Calibri"/>
          <w:sz w:val="22"/>
          <w:szCs w:val="22"/>
          <w:lang w:eastAsia="en-US"/>
        </w:rPr>
        <w:t>,</w:t>
      </w:r>
    </w:p>
    <w:p w14:paraId="08E9DA38" w14:textId="0BD3D000" w:rsidR="00680D5F" w:rsidRPr="00680D5F" w:rsidRDefault="00680D5F" w:rsidP="004D0BE0">
      <w:pPr>
        <w:pStyle w:val="Akapitzlist"/>
        <w:numPr>
          <w:ilvl w:val="0"/>
          <w:numId w:val="8"/>
        </w:numPr>
        <w:ind w:left="851" w:hanging="284"/>
        <w:jc w:val="both"/>
        <w:rPr>
          <w:rFonts w:ascii="Calibri" w:hAnsi="Calibri" w:cs="Calibri"/>
          <w:sz w:val="22"/>
          <w:szCs w:val="22"/>
          <w:lang w:eastAsia="en-US"/>
        </w:rPr>
      </w:pPr>
      <w:r w:rsidRPr="00680D5F">
        <w:rPr>
          <w:rFonts w:ascii="Calibri" w:hAnsi="Calibri" w:cs="Calibri"/>
          <w:sz w:val="22"/>
          <w:szCs w:val="22"/>
          <w:lang w:eastAsia="en-US"/>
        </w:rPr>
        <w:t xml:space="preserve">USTAWA z dnia 13 czerwca 2013 r. o gospodarce opakowaniami i odpadami opakowaniowymi- Dz.U.2023.1658 </w:t>
      </w:r>
      <w:proofErr w:type="spellStart"/>
      <w:r w:rsidRPr="00680D5F">
        <w:rPr>
          <w:rFonts w:ascii="Calibri" w:hAnsi="Calibri" w:cs="Calibri"/>
          <w:sz w:val="22"/>
          <w:szCs w:val="22"/>
          <w:lang w:eastAsia="en-US"/>
        </w:rPr>
        <w:t>t.j</w:t>
      </w:r>
      <w:proofErr w:type="spellEnd"/>
      <w:r w:rsidRPr="00680D5F">
        <w:rPr>
          <w:rFonts w:ascii="Calibri" w:hAnsi="Calibri" w:cs="Calibri"/>
          <w:sz w:val="22"/>
          <w:szCs w:val="22"/>
          <w:lang w:eastAsia="en-US"/>
        </w:rPr>
        <w:t>. z dnia 2023.08.21</w:t>
      </w:r>
      <w:r w:rsidR="00874AED">
        <w:rPr>
          <w:rFonts w:ascii="Calibri" w:hAnsi="Calibri" w:cs="Calibri"/>
          <w:sz w:val="22"/>
          <w:szCs w:val="22"/>
          <w:lang w:eastAsia="en-US"/>
        </w:rPr>
        <w:t>.</w:t>
      </w:r>
    </w:p>
    <w:p w14:paraId="3010368D" w14:textId="5B4A3F78" w:rsidR="006C3249" w:rsidRDefault="00406BED" w:rsidP="004D0BE0">
      <w:pPr>
        <w:pStyle w:val="Akapitzlist"/>
        <w:numPr>
          <w:ilvl w:val="0"/>
          <w:numId w:val="7"/>
        </w:numPr>
        <w:suppressAutoHyphens/>
        <w:ind w:left="567" w:hanging="567"/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Zamawia</w:t>
      </w:r>
      <w:r w:rsidR="008446EE" w:rsidRPr="00204203">
        <w:rPr>
          <w:rFonts w:ascii="Calibri" w:eastAsia="Times New Roman" w:hAnsi="Calibri" w:cs="Calibri"/>
          <w:sz w:val="22"/>
          <w:szCs w:val="22"/>
        </w:rPr>
        <w:t>jący podzielił zamówienie na poszczególne części i dopuszcza możliwość składania ofert częściowych - Pakiety: Nr 1</w:t>
      </w:r>
      <w:r w:rsidR="005A6EDD" w:rsidRPr="00204203">
        <w:rPr>
          <w:rFonts w:ascii="Calibri" w:eastAsia="Times New Roman" w:hAnsi="Calibri" w:cs="Calibri"/>
          <w:sz w:val="22"/>
          <w:szCs w:val="22"/>
        </w:rPr>
        <w:t xml:space="preserve">, </w:t>
      </w:r>
      <w:r w:rsidR="008446EE" w:rsidRPr="00204203">
        <w:rPr>
          <w:rFonts w:ascii="Calibri" w:eastAsia="Times New Roman" w:hAnsi="Calibri" w:cs="Calibri"/>
          <w:sz w:val="22"/>
          <w:szCs w:val="22"/>
        </w:rPr>
        <w:t>Nr 2</w:t>
      </w:r>
      <w:r w:rsidR="005A6EDD" w:rsidRPr="00204203">
        <w:rPr>
          <w:rFonts w:ascii="Calibri" w:eastAsia="Times New Roman" w:hAnsi="Calibri" w:cs="Calibri"/>
          <w:sz w:val="22"/>
          <w:szCs w:val="22"/>
        </w:rPr>
        <w:t xml:space="preserve">, Nr </w:t>
      </w:r>
      <w:r w:rsidR="004A1870" w:rsidRPr="00204203">
        <w:rPr>
          <w:rFonts w:ascii="Calibri" w:eastAsia="Times New Roman" w:hAnsi="Calibri" w:cs="Calibri"/>
          <w:sz w:val="22"/>
          <w:szCs w:val="22"/>
        </w:rPr>
        <w:t>3</w:t>
      </w:r>
      <w:r w:rsidR="00CA29B2">
        <w:rPr>
          <w:rFonts w:ascii="Calibri" w:eastAsia="Times New Roman" w:hAnsi="Calibri" w:cs="Calibri"/>
          <w:sz w:val="22"/>
          <w:szCs w:val="22"/>
        </w:rPr>
        <w:t>, Nr 4, Nr 5.</w:t>
      </w:r>
    </w:p>
    <w:p w14:paraId="558943C3" w14:textId="77777777" w:rsidR="00874AED" w:rsidRPr="00680D5F" w:rsidRDefault="00874AED" w:rsidP="00874AED">
      <w:pPr>
        <w:pStyle w:val="Akapitzlist"/>
        <w:suppressAutoHyphens/>
        <w:ind w:left="567"/>
        <w:jc w:val="both"/>
        <w:rPr>
          <w:rFonts w:ascii="Calibri" w:eastAsia="Times New Roman" w:hAnsi="Calibri" w:cs="Calibri"/>
          <w:sz w:val="22"/>
          <w:szCs w:val="22"/>
        </w:rPr>
      </w:pPr>
    </w:p>
    <w:p w14:paraId="72C72C4A" w14:textId="3DF3A5D8" w:rsidR="00CB3813" w:rsidRPr="00993457" w:rsidRDefault="00B85E66" w:rsidP="00CB3813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Pakiet 1:</w:t>
      </w:r>
      <w:r w:rsidRPr="00204203">
        <w:rPr>
          <w:rFonts w:ascii="Calibri" w:eastAsia="Times New Roman" w:hAnsi="Calibri" w:cs="Calibri"/>
          <w:bCs/>
          <w:sz w:val="22"/>
          <w:szCs w:val="22"/>
        </w:rPr>
        <w:t xml:space="preserve"> </w:t>
      </w:r>
      <w:r w:rsidR="00CB3813" w:rsidRPr="00204203">
        <w:rPr>
          <w:rFonts w:ascii="Calibri" w:eastAsia="Times New Roman" w:hAnsi="Calibri" w:cs="Calibri"/>
          <w:bCs/>
          <w:sz w:val="22"/>
          <w:szCs w:val="22"/>
        </w:rPr>
        <w:t>Łączna szacunkowa ilość m3 odpadó</w:t>
      </w:r>
      <w:r w:rsidR="00CB3813" w:rsidRPr="00993457">
        <w:rPr>
          <w:rFonts w:ascii="Calibri" w:eastAsia="Times New Roman" w:hAnsi="Calibri" w:cs="Calibri"/>
          <w:bCs/>
          <w:sz w:val="22"/>
          <w:szCs w:val="22"/>
        </w:rPr>
        <w:t>w:</w:t>
      </w:r>
      <w:r w:rsidR="00CB3813">
        <w:rPr>
          <w:rFonts w:ascii="Calibri" w:eastAsia="Times New Roman" w:hAnsi="Calibri" w:cs="Calibri"/>
          <w:bCs/>
          <w:sz w:val="22"/>
          <w:szCs w:val="22"/>
        </w:rPr>
        <w:t xml:space="preserve"> </w:t>
      </w:r>
      <w:r w:rsidR="00CA29B2">
        <w:rPr>
          <w:rFonts w:ascii="Calibri" w:eastAsia="Times New Roman" w:hAnsi="Calibri" w:cs="Calibri"/>
          <w:bCs/>
          <w:sz w:val="22"/>
          <w:szCs w:val="22"/>
        </w:rPr>
        <w:t>18 007,68</w:t>
      </w:r>
      <w:r w:rsidR="00CB3813" w:rsidRPr="00993457">
        <w:rPr>
          <w:rFonts w:ascii="Calibri" w:eastAsia="Times New Roman" w:hAnsi="Calibri" w:cs="Calibri"/>
          <w:bCs/>
          <w:sz w:val="22"/>
          <w:szCs w:val="22"/>
        </w:rPr>
        <w:t xml:space="preserve"> </w:t>
      </w:r>
      <w:r w:rsidR="009100DA">
        <w:rPr>
          <w:rFonts w:ascii="Calibri" w:eastAsia="Times New Roman" w:hAnsi="Calibri" w:cs="Calibri"/>
          <w:sz w:val="22"/>
          <w:szCs w:val="22"/>
        </w:rPr>
        <w:t>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  <w:r w:rsidR="00CB3813" w:rsidRPr="00993457">
        <w:rPr>
          <w:rFonts w:ascii="Calibri" w:eastAsia="Times New Roman" w:hAnsi="Calibri" w:cs="Calibri"/>
          <w:sz w:val="22"/>
          <w:szCs w:val="22"/>
        </w:rPr>
        <w:t xml:space="preserve"> </w:t>
      </w:r>
    </w:p>
    <w:p w14:paraId="5DFB0A9E" w14:textId="047D0290" w:rsidR="00CB3813" w:rsidRPr="00993457" w:rsidRDefault="00CB3813" w:rsidP="004D0BE0">
      <w:pPr>
        <w:pStyle w:val="Akapitzlist"/>
        <w:numPr>
          <w:ilvl w:val="0"/>
          <w:numId w:val="11"/>
        </w:numPr>
        <w:jc w:val="both"/>
        <w:rPr>
          <w:rFonts w:ascii="Calibri" w:eastAsia="Times New Roman" w:hAnsi="Calibri" w:cs="Calibri"/>
          <w:sz w:val="22"/>
          <w:szCs w:val="22"/>
        </w:rPr>
      </w:pPr>
      <w:r w:rsidRPr="00993457">
        <w:rPr>
          <w:rFonts w:ascii="Calibri" w:eastAsia="Times New Roman" w:hAnsi="Calibri" w:cs="Calibri"/>
          <w:sz w:val="22"/>
          <w:szCs w:val="22"/>
        </w:rPr>
        <w:t xml:space="preserve">kod odpadu: 20 03 01 (niesegregowane (zmieszane) odpady komunalne) – </w:t>
      </w:r>
      <w:r w:rsidR="00CA29B2">
        <w:rPr>
          <w:rFonts w:ascii="Calibri" w:eastAsia="Times New Roman" w:hAnsi="Calibri" w:cs="Calibri"/>
          <w:bCs/>
          <w:sz w:val="22"/>
          <w:szCs w:val="22"/>
        </w:rPr>
        <w:t>12 204,00</w:t>
      </w:r>
      <w:r w:rsidR="009100DA">
        <w:rPr>
          <w:rFonts w:ascii="Calibri" w:eastAsia="Times New Roman" w:hAnsi="Calibri" w:cs="Calibri"/>
          <w:bCs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bCs/>
          <w:sz w:val="22"/>
          <w:szCs w:val="22"/>
          <w:vertAlign w:val="superscript"/>
        </w:rPr>
        <w:t>3</w:t>
      </w:r>
      <w:r w:rsidRPr="00993457">
        <w:rPr>
          <w:rFonts w:ascii="Calibri" w:eastAsia="Times New Roman" w:hAnsi="Calibri" w:cs="Calibri"/>
          <w:sz w:val="22"/>
          <w:szCs w:val="22"/>
        </w:rPr>
        <w:t>,</w:t>
      </w:r>
    </w:p>
    <w:p w14:paraId="02D3336F" w14:textId="04DF5B0F" w:rsidR="00CB3813" w:rsidRPr="00A96AFA" w:rsidRDefault="00CB3813" w:rsidP="004D0BE0">
      <w:pPr>
        <w:pStyle w:val="Akapitzlist"/>
        <w:numPr>
          <w:ilvl w:val="0"/>
          <w:numId w:val="11"/>
        </w:numPr>
        <w:jc w:val="both"/>
        <w:rPr>
          <w:rFonts w:ascii="Calibri" w:eastAsia="Times New Roman" w:hAnsi="Calibri" w:cs="Calibri"/>
          <w:sz w:val="22"/>
          <w:szCs w:val="22"/>
        </w:rPr>
      </w:pPr>
      <w:r w:rsidRPr="00993457">
        <w:rPr>
          <w:rFonts w:ascii="Calibri" w:eastAsia="Times New Roman" w:hAnsi="Calibri" w:cs="Calibri"/>
          <w:sz w:val="22"/>
          <w:szCs w:val="22"/>
        </w:rPr>
        <w:t>kod odpadu</w:t>
      </w:r>
      <w:r w:rsidRPr="00A96AFA">
        <w:rPr>
          <w:rFonts w:ascii="Calibri" w:eastAsia="Times New Roman" w:hAnsi="Calibri" w:cs="Calibri"/>
          <w:sz w:val="22"/>
          <w:szCs w:val="22"/>
        </w:rPr>
        <w:t xml:space="preserve">: 20 01 39 </w:t>
      </w:r>
      <w:r>
        <w:rPr>
          <w:rFonts w:ascii="Calibri" w:eastAsia="Times New Roman" w:hAnsi="Calibri" w:cs="Calibri"/>
          <w:sz w:val="22"/>
          <w:szCs w:val="22"/>
        </w:rPr>
        <w:t>(</w:t>
      </w:r>
      <w:r w:rsidRPr="00A96AFA">
        <w:rPr>
          <w:rFonts w:ascii="Calibri" w:eastAsia="Times New Roman" w:hAnsi="Calibri" w:cs="Calibri"/>
          <w:sz w:val="22"/>
          <w:szCs w:val="22"/>
        </w:rPr>
        <w:t>tworzywa sztuczne</w:t>
      </w:r>
      <w:r>
        <w:rPr>
          <w:rFonts w:ascii="Calibri" w:eastAsia="Times New Roman" w:hAnsi="Calibri" w:cs="Calibri"/>
          <w:sz w:val="22"/>
          <w:szCs w:val="22"/>
        </w:rPr>
        <w:t>)</w:t>
      </w:r>
      <w:r w:rsidRPr="00A96AFA">
        <w:rPr>
          <w:rFonts w:ascii="Calibri" w:eastAsia="Times New Roman" w:hAnsi="Calibri" w:cs="Calibri"/>
          <w:sz w:val="22"/>
          <w:szCs w:val="22"/>
        </w:rPr>
        <w:t xml:space="preserve"> – </w:t>
      </w:r>
      <w:r w:rsidR="00CA29B2">
        <w:rPr>
          <w:rFonts w:ascii="Calibri" w:eastAsia="Times New Roman" w:hAnsi="Calibri" w:cs="Calibri"/>
          <w:sz w:val="22"/>
          <w:szCs w:val="22"/>
        </w:rPr>
        <w:t>3 112,32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7B68C93E" w14:textId="7700CB80" w:rsidR="00CB3813" w:rsidRPr="008E1A13" w:rsidRDefault="00CB3813" w:rsidP="004D0BE0">
      <w:pPr>
        <w:pStyle w:val="Akapitzlist"/>
        <w:numPr>
          <w:ilvl w:val="0"/>
          <w:numId w:val="11"/>
        </w:numPr>
        <w:jc w:val="both"/>
        <w:rPr>
          <w:rFonts w:ascii="Calibri" w:eastAsia="Times New Roman" w:hAnsi="Calibri" w:cs="Calibri"/>
          <w:sz w:val="22"/>
          <w:szCs w:val="22"/>
        </w:rPr>
      </w:pPr>
      <w:r w:rsidRPr="00A96AFA">
        <w:rPr>
          <w:rFonts w:ascii="Calibri" w:eastAsia="Times New Roman" w:hAnsi="Calibri" w:cs="Calibri"/>
          <w:sz w:val="22"/>
          <w:szCs w:val="22"/>
        </w:rPr>
        <w:t xml:space="preserve">kod odpadu: 20 01 02 </w:t>
      </w:r>
      <w:r>
        <w:rPr>
          <w:rFonts w:ascii="Calibri" w:eastAsia="Times New Roman" w:hAnsi="Calibri" w:cs="Calibri"/>
          <w:sz w:val="22"/>
          <w:szCs w:val="22"/>
        </w:rPr>
        <w:t>(</w:t>
      </w:r>
      <w:r w:rsidRPr="00A96AFA">
        <w:rPr>
          <w:rFonts w:ascii="Calibri" w:eastAsia="Times New Roman" w:hAnsi="Calibri" w:cs="Calibri"/>
          <w:sz w:val="22"/>
          <w:szCs w:val="22"/>
        </w:rPr>
        <w:t>szkło</w:t>
      </w:r>
      <w:r>
        <w:rPr>
          <w:rFonts w:ascii="Calibri" w:eastAsia="Times New Roman" w:hAnsi="Calibri" w:cs="Calibri"/>
          <w:sz w:val="22"/>
          <w:szCs w:val="22"/>
        </w:rPr>
        <w:t>)</w:t>
      </w:r>
      <w:r w:rsidRPr="00A96AFA">
        <w:rPr>
          <w:rFonts w:ascii="Calibri" w:eastAsia="Times New Roman" w:hAnsi="Calibri" w:cs="Calibri"/>
          <w:sz w:val="22"/>
          <w:szCs w:val="22"/>
        </w:rPr>
        <w:t xml:space="preserve"> – </w:t>
      </w:r>
      <w:r w:rsidR="00CA29B2">
        <w:rPr>
          <w:rFonts w:ascii="Calibri" w:eastAsia="Times New Roman" w:hAnsi="Calibri" w:cs="Calibri"/>
          <w:sz w:val="22"/>
          <w:szCs w:val="22"/>
        </w:rPr>
        <w:t>61,44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7DFD37E6" w14:textId="3D799D02" w:rsidR="00CB3813" w:rsidRPr="00A96AFA" w:rsidRDefault="00CB3813" w:rsidP="004D0BE0">
      <w:pPr>
        <w:pStyle w:val="Akapitzlist"/>
        <w:numPr>
          <w:ilvl w:val="0"/>
          <w:numId w:val="11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A96AFA">
        <w:rPr>
          <w:rFonts w:ascii="Calibri" w:eastAsia="Times New Roman" w:hAnsi="Calibri" w:cs="Calibri"/>
          <w:sz w:val="22"/>
          <w:szCs w:val="22"/>
        </w:rPr>
        <w:t xml:space="preserve">kod odpadu: 20 01 01 </w:t>
      </w:r>
      <w:r>
        <w:rPr>
          <w:rFonts w:ascii="Calibri" w:eastAsia="Times New Roman" w:hAnsi="Calibri" w:cs="Calibri"/>
          <w:sz w:val="22"/>
          <w:szCs w:val="22"/>
        </w:rPr>
        <w:t>(</w:t>
      </w:r>
      <w:r w:rsidRPr="00A96AFA">
        <w:rPr>
          <w:rFonts w:ascii="Calibri" w:eastAsia="Times New Roman" w:hAnsi="Calibri" w:cs="Calibri"/>
          <w:sz w:val="22"/>
          <w:szCs w:val="22"/>
        </w:rPr>
        <w:t>tektura i papier</w:t>
      </w:r>
      <w:r>
        <w:rPr>
          <w:rFonts w:ascii="Calibri" w:eastAsia="Times New Roman" w:hAnsi="Calibri" w:cs="Calibri"/>
          <w:sz w:val="22"/>
          <w:szCs w:val="22"/>
        </w:rPr>
        <w:t>)</w:t>
      </w:r>
      <w:r w:rsidRPr="00A96AFA">
        <w:rPr>
          <w:rFonts w:ascii="Calibri" w:eastAsia="Times New Roman" w:hAnsi="Calibri" w:cs="Calibri"/>
          <w:sz w:val="22"/>
          <w:szCs w:val="22"/>
        </w:rPr>
        <w:t xml:space="preserve"> – </w:t>
      </w:r>
      <w:r w:rsidR="00CA29B2">
        <w:rPr>
          <w:rFonts w:ascii="Calibri" w:eastAsia="Times New Roman" w:hAnsi="Calibri" w:cs="Calibri"/>
          <w:sz w:val="22"/>
          <w:szCs w:val="22"/>
        </w:rPr>
        <w:t>2 551,68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7656645E" w14:textId="0ADD4936" w:rsidR="00CB3813" w:rsidRDefault="00CB3813" w:rsidP="004D0BE0">
      <w:pPr>
        <w:pStyle w:val="Akapitzlist"/>
        <w:numPr>
          <w:ilvl w:val="0"/>
          <w:numId w:val="11"/>
        </w:numPr>
        <w:jc w:val="both"/>
        <w:rPr>
          <w:rFonts w:ascii="Calibri" w:eastAsia="Times New Roman" w:hAnsi="Calibri" w:cs="Calibri"/>
          <w:sz w:val="22"/>
          <w:szCs w:val="22"/>
        </w:rPr>
      </w:pPr>
      <w:r w:rsidRPr="00A96AFA">
        <w:rPr>
          <w:rFonts w:ascii="Calibri" w:eastAsia="Times New Roman" w:hAnsi="Calibri" w:cs="Calibri"/>
          <w:sz w:val="22"/>
          <w:szCs w:val="22"/>
        </w:rPr>
        <w:t>kod odpadu: 20 01 08 (biodegradowalne</w:t>
      </w:r>
      <w:r w:rsidRPr="00993457">
        <w:rPr>
          <w:rFonts w:ascii="Calibri" w:eastAsia="Times New Roman" w:hAnsi="Calibri" w:cs="Calibri"/>
          <w:sz w:val="22"/>
          <w:szCs w:val="22"/>
        </w:rPr>
        <w:t xml:space="preserve">) – </w:t>
      </w:r>
      <w:r w:rsidR="00CA29B2">
        <w:rPr>
          <w:rFonts w:ascii="Calibri" w:eastAsia="Times New Roman" w:hAnsi="Calibri" w:cs="Calibri"/>
          <w:sz w:val="22"/>
          <w:szCs w:val="22"/>
        </w:rPr>
        <w:t>78,24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15A170D4" w14:textId="55CB4948" w:rsidR="00874AED" w:rsidRPr="00993457" w:rsidRDefault="00874AED" w:rsidP="00CB3813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06EF3248" w14:textId="257B258A" w:rsidR="00CB3813" w:rsidRPr="009100DA" w:rsidRDefault="00B85E66" w:rsidP="00CB3813">
      <w:pPr>
        <w:jc w:val="both"/>
        <w:rPr>
          <w:rFonts w:ascii="Calibri" w:eastAsia="Times New Roman" w:hAnsi="Calibri" w:cs="Calibri"/>
          <w:sz w:val="22"/>
          <w:szCs w:val="22"/>
          <w:u w:val="single"/>
          <w:vertAlign w:val="superscript"/>
        </w:rPr>
      </w:pPr>
      <w:r w:rsidRPr="00A0027A">
        <w:rPr>
          <w:rFonts w:ascii="Calibri" w:eastAsia="Times New Roman" w:hAnsi="Calibri" w:cs="Calibri"/>
          <w:sz w:val="22"/>
          <w:szCs w:val="22"/>
          <w:u w:val="single"/>
        </w:rPr>
        <w:t>Pakiet 2:</w:t>
      </w:r>
      <w:r w:rsidRPr="00A0027A">
        <w:rPr>
          <w:rFonts w:ascii="Calibri" w:hAnsi="Calibri" w:cs="Calibri"/>
        </w:rPr>
        <w:t xml:space="preserve"> </w:t>
      </w:r>
      <w:r w:rsidR="00CB3813" w:rsidRPr="00A0027A">
        <w:rPr>
          <w:rFonts w:ascii="Calibri" w:eastAsia="Times New Roman" w:hAnsi="Calibri" w:cs="Calibri"/>
          <w:sz w:val="22"/>
          <w:szCs w:val="22"/>
        </w:rPr>
        <w:t>Łącz</w:t>
      </w:r>
      <w:r w:rsidR="00CB3813">
        <w:rPr>
          <w:rFonts w:ascii="Calibri" w:eastAsia="Times New Roman" w:hAnsi="Calibri" w:cs="Calibri"/>
          <w:sz w:val="22"/>
          <w:szCs w:val="22"/>
        </w:rPr>
        <w:t xml:space="preserve">na szacunkowa ilość m3 odpadów: </w:t>
      </w:r>
      <w:r w:rsidR="00CB3813" w:rsidRPr="00A0027A">
        <w:rPr>
          <w:rFonts w:ascii="Calibri" w:eastAsia="Times New Roman" w:hAnsi="Calibri" w:cs="Calibri"/>
          <w:sz w:val="22"/>
          <w:szCs w:val="22"/>
        </w:rPr>
        <w:t>–</w:t>
      </w:r>
      <w:r w:rsidR="00CB3813">
        <w:rPr>
          <w:rFonts w:ascii="Calibri" w:eastAsia="Times New Roman" w:hAnsi="Calibri" w:cs="Calibri"/>
          <w:sz w:val="22"/>
          <w:szCs w:val="22"/>
        </w:rPr>
        <w:t>720,00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2168B13A" w14:textId="77777777" w:rsidR="00CB3813" w:rsidRDefault="00CB3813" w:rsidP="004D0BE0">
      <w:pPr>
        <w:pStyle w:val="Akapitzlist"/>
        <w:numPr>
          <w:ilvl w:val="0"/>
          <w:numId w:val="11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A0027A">
        <w:rPr>
          <w:rFonts w:ascii="Calibri" w:eastAsia="Times New Roman" w:hAnsi="Calibri" w:cs="Calibri"/>
          <w:sz w:val="22"/>
          <w:szCs w:val="22"/>
        </w:rPr>
        <w:t>kod odpa</w:t>
      </w:r>
      <w:r>
        <w:rPr>
          <w:rFonts w:ascii="Calibri" w:eastAsia="Times New Roman" w:hAnsi="Calibri" w:cs="Calibri"/>
          <w:sz w:val="22"/>
          <w:szCs w:val="22"/>
        </w:rPr>
        <w:t>du: 20 03 07 (wielkogabarytowe)</w:t>
      </w:r>
    </w:p>
    <w:p w14:paraId="6EF2351E" w14:textId="3E3B606E" w:rsidR="00874AED" w:rsidRPr="00A0027A" w:rsidRDefault="00874AED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40FD9D19" w14:textId="0D218CEC" w:rsidR="00CB3813" w:rsidRPr="009100DA" w:rsidRDefault="00B85E66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hAnsi="Calibri" w:cs="Calibri"/>
          <w:vertAlign w:val="superscript"/>
        </w:rPr>
      </w:pPr>
      <w:r w:rsidRPr="00A0027A">
        <w:rPr>
          <w:rFonts w:ascii="Calibri" w:eastAsia="Times New Roman" w:hAnsi="Calibri" w:cs="Calibri"/>
          <w:sz w:val="22"/>
          <w:szCs w:val="22"/>
          <w:u w:val="single"/>
        </w:rPr>
        <w:t>Pakiet 3</w:t>
      </w:r>
      <w:r w:rsidR="00CB3813" w:rsidRPr="00CB3813">
        <w:rPr>
          <w:rFonts w:ascii="Calibri" w:eastAsia="Times New Roman" w:hAnsi="Calibri" w:cs="Calibri"/>
          <w:sz w:val="22"/>
          <w:szCs w:val="22"/>
        </w:rPr>
        <w:t xml:space="preserve"> </w:t>
      </w:r>
      <w:r w:rsidR="00CB3813" w:rsidRPr="00A0027A">
        <w:rPr>
          <w:rFonts w:ascii="Calibri" w:eastAsia="Times New Roman" w:hAnsi="Calibri" w:cs="Calibri"/>
          <w:sz w:val="22"/>
          <w:szCs w:val="22"/>
        </w:rPr>
        <w:t>Łącz</w:t>
      </w:r>
      <w:r w:rsidR="00CB3813">
        <w:rPr>
          <w:rFonts w:ascii="Calibri" w:eastAsia="Times New Roman" w:hAnsi="Calibri" w:cs="Calibri"/>
          <w:sz w:val="22"/>
          <w:szCs w:val="22"/>
        </w:rPr>
        <w:t xml:space="preserve">na szacunkowa ilość m3 odpadów: </w:t>
      </w:r>
      <w:r w:rsidR="00CB3813" w:rsidRPr="00A0027A">
        <w:rPr>
          <w:rFonts w:ascii="Calibri" w:eastAsia="Times New Roman" w:hAnsi="Calibri" w:cs="Calibri"/>
          <w:sz w:val="22"/>
          <w:szCs w:val="22"/>
        </w:rPr>
        <w:t xml:space="preserve">– </w:t>
      </w:r>
      <w:r w:rsidR="00CA29B2">
        <w:rPr>
          <w:rFonts w:ascii="Calibri" w:eastAsia="Times New Roman" w:hAnsi="Calibri" w:cs="Calibri"/>
          <w:sz w:val="22"/>
          <w:szCs w:val="22"/>
        </w:rPr>
        <w:t>153,20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5C80A1D9" w14:textId="77777777" w:rsidR="00CB3813" w:rsidRPr="00A0027A" w:rsidRDefault="00CB3813" w:rsidP="004D0BE0">
      <w:pPr>
        <w:pStyle w:val="Akapitzlist"/>
        <w:numPr>
          <w:ilvl w:val="0"/>
          <w:numId w:val="12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A0027A">
        <w:rPr>
          <w:rFonts w:ascii="Calibri" w:eastAsia="Times New Roman" w:hAnsi="Calibri" w:cs="Calibri"/>
          <w:sz w:val="22"/>
          <w:szCs w:val="22"/>
        </w:rPr>
        <w:t>kod odpadu: 20 02 01 ( liście trawa, drobne gałęzie).</w:t>
      </w:r>
    </w:p>
    <w:p w14:paraId="7C3B8C51" w14:textId="00AE7CFD" w:rsidR="00874AED" w:rsidRPr="00A0027A" w:rsidRDefault="00874AED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57DB1B52" w14:textId="6433197B" w:rsidR="00CB3813" w:rsidRPr="009100DA" w:rsidRDefault="00854DE1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  <w:u w:val="single"/>
          <w:vertAlign w:val="superscript"/>
        </w:rPr>
      </w:pPr>
      <w:r w:rsidRPr="00A0027A">
        <w:rPr>
          <w:rFonts w:ascii="Calibri" w:eastAsia="Times New Roman" w:hAnsi="Calibri" w:cs="Calibri"/>
          <w:sz w:val="22"/>
          <w:szCs w:val="22"/>
          <w:u w:val="single"/>
        </w:rPr>
        <w:lastRenderedPageBreak/>
        <w:t xml:space="preserve">Pakiet 4: </w:t>
      </w:r>
      <w:r w:rsidR="00CB3813" w:rsidRPr="00A0027A">
        <w:rPr>
          <w:rFonts w:ascii="Calibri" w:eastAsia="Times New Roman" w:hAnsi="Calibri" w:cs="Calibri"/>
          <w:sz w:val="22"/>
          <w:szCs w:val="22"/>
          <w:u w:val="single"/>
        </w:rPr>
        <w:t xml:space="preserve">: </w:t>
      </w:r>
      <w:r w:rsidR="00CB3813" w:rsidRPr="00A0027A">
        <w:rPr>
          <w:rFonts w:ascii="Calibri" w:eastAsia="Times New Roman" w:hAnsi="Calibri" w:cs="Calibri"/>
          <w:sz w:val="22"/>
          <w:szCs w:val="22"/>
        </w:rPr>
        <w:t xml:space="preserve">Łączna szacunkowa ilość m3 odpadów: – </w:t>
      </w:r>
      <w:r w:rsidR="009100DA">
        <w:rPr>
          <w:rFonts w:ascii="Calibri" w:eastAsia="Times New Roman" w:hAnsi="Calibri" w:cs="Calibri"/>
          <w:sz w:val="22"/>
          <w:szCs w:val="22"/>
        </w:rPr>
        <w:t>60,00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0BB40643" w14:textId="09B4445F" w:rsidR="00CB3813" w:rsidRDefault="00CB3813" w:rsidP="004D0BE0">
      <w:pPr>
        <w:pStyle w:val="Akapitzlist"/>
        <w:numPr>
          <w:ilvl w:val="0"/>
          <w:numId w:val="12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A0027A">
        <w:rPr>
          <w:rFonts w:ascii="Calibri" w:eastAsia="Times New Roman" w:hAnsi="Calibri" w:cs="Calibri"/>
          <w:sz w:val="22"/>
          <w:szCs w:val="22"/>
        </w:rPr>
        <w:t>kod odpadu: 17 01 07 (Zmieszane odpady z betonu, gruzu ceglanego, odpadowych materiałów</w:t>
      </w:r>
      <w:r w:rsidRPr="00A0027A">
        <w:rPr>
          <w:rFonts w:ascii="Calibri" w:eastAsia="Times New Roman" w:hAnsi="Calibri" w:cs="Calibri"/>
          <w:sz w:val="22"/>
          <w:szCs w:val="22"/>
        </w:rPr>
        <w:br/>
        <w:t>ceramicznych i elementów wyposażenia inne niż wymienione w 17 01 06).</w:t>
      </w:r>
    </w:p>
    <w:p w14:paraId="63AFB1EC" w14:textId="77777777" w:rsidR="00CB3813" w:rsidRDefault="00CB3813" w:rsidP="00CB3813">
      <w:pPr>
        <w:pStyle w:val="Akapitzlis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ind w:left="720"/>
        <w:jc w:val="both"/>
        <w:rPr>
          <w:rFonts w:ascii="Calibri" w:eastAsia="Times New Roman" w:hAnsi="Calibri" w:cs="Calibri"/>
          <w:sz w:val="22"/>
          <w:szCs w:val="22"/>
        </w:rPr>
      </w:pPr>
    </w:p>
    <w:p w14:paraId="0FF17C3B" w14:textId="06649CC9" w:rsidR="00CB3813" w:rsidRPr="009100DA" w:rsidRDefault="00CB3813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  <w:u w:val="single"/>
          <w:vertAlign w:val="superscript"/>
        </w:rPr>
      </w:pPr>
      <w:r w:rsidRPr="0035478B">
        <w:rPr>
          <w:rFonts w:ascii="Calibri" w:eastAsia="Times New Roman" w:hAnsi="Calibri" w:cs="Calibri"/>
          <w:sz w:val="22"/>
          <w:szCs w:val="22"/>
          <w:u w:val="single"/>
        </w:rPr>
        <w:t xml:space="preserve">Pakiet 5: </w:t>
      </w:r>
      <w:r w:rsidRPr="0035478B">
        <w:rPr>
          <w:rFonts w:ascii="Calibri" w:eastAsia="Times New Roman" w:hAnsi="Calibri" w:cs="Calibri"/>
          <w:sz w:val="22"/>
          <w:szCs w:val="22"/>
        </w:rPr>
        <w:t xml:space="preserve">Łączna szacunkowa ilość m3 odpadów </w:t>
      </w:r>
      <w:r>
        <w:rPr>
          <w:rFonts w:ascii="Calibri" w:eastAsia="Times New Roman" w:hAnsi="Calibri" w:cs="Calibri"/>
          <w:sz w:val="22"/>
          <w:szCs w:val="22"/>
        </w:rPr>
        <w:t>–</w:t>
      </w:r>
      <w:r>
        <w:rPr>
          <w:rFonts w:ascii="Calibri" w:eastAsia="Times New Roman" w:hAnsi="Calibri" w:cs="Calibri"/>
          <w:sz w:val="22"/>
          <w:szCs w:val="22"/>
          <w:u w:val="single"/>
        </w:rPr>
        <w:t xml:space="preserve"> </w:t>
      </w:r>
      <w:r w:rsidR="00CA29B2">
        <w:rPr>
          <w:rFonts w:ascii="Calibri" w:eastAsia="Times New Roman" w:hAnsi="Calibri" w:cs="Calibri"/>
          <w:sz w:val="22"/>
          <w:szCs w:val="22"/>
        </w:rPr>
        <w:t>52,80</w:t>
      </w:r>
      <w:r w:rsidR="009100DA">
        <w:rPr>
          <w:rFonts w:ascii="Calibri" w:eastAsia="Times New Roman" w:hAnsi="Calibri" w:cs="Calibri"/>
          <w:sz w:val="22"/>
          <w:szCs w:val="22"/>
        </w:rPr>
        <w:t xml:space="preserve"> m</w:t>
      </w:r>
      <w:r w:rsidR="009100DA">
        <w:rPr>
          <w:rFonts w:ascii="Calibri" w:eastAsia="Times New Roman" w:hAnsi="Calibri" w:cs="Calibri"/>
          <w:sz w:val="22"/>
          <w:szCs w:val="22"/>
          <w:vertAlign w:val="superscript"/>
        </w:rPr>
        <w:t>3</w:t>
      </w:r>
    </w:p>
    <w:p w14:paraId="3E379CAE" w14:textId="77777777" w:rsidR="00CB3813" w:rsidRDefault="00CB3813" w:rsidP="004D0BE0">
      <w:pPr>
        <w:pStyle w:val="Akapitzlist"/>
        <w:numPr>
          <w:ilvl w:val="0"/>
          <w:numId w:val="12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35478B">
        <w:rPr>
          <w:rFonts w:ascii="Calibri" w:eastAsia="Times New Roman" w:hAnsi="Calibri" w:cs="Calibri"/>
          <w:sz w:val="22"/>
          <w:szCs w:val="22"/>
        </w:rPr>
        <w:t xml:space="preserve">kod odpadu </w:t>
      </w:r>
      <w:r>
        <w:rPr>
          <w:rFonts w:ascii="Calibri" w:eastAsia="Times New Roman" w:hAnsi="Calibri" w:cs="Calibri"/>
          <w:sz w:val="22"/>
          <w:szCs w:val="22"/>
        </w:rPr>
        <w:t>15 02 03 (zużyte odpady filtracyjne).</w:t>
      </w:r>
    </w:p>
    <w:p w14:paraId="7682905B" w14:textId="77777777" w:rsidR="00CB3813" w:rsidRDefault="00CB3813" w:rsidP="00CB381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4A5F99BC" w14:textId="1E9458FF" w:rsidR="008446EE" w:rsidRPr="007772DF" w:rsidRDefault="00CA685B" w:rsidP="004D0BE0">
      <w:pPr>
        <w:pStyle w:val="Akapitzlist"/>
        <w:numPr>
          <w:ilvl w:val="0"/>
          <w:numId w:val="7"/>
        </w:numPr>
        <w:suppressAutoHyphens/>
        <w:ind w:left="567" w:hanging="567"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7772DF">
        <w:rPr>
          <w:rFonts w:ascii="Calibri" w:eastAsia="Times New Roman" w:hAnsi="Calibri" w:cs="Calibri"/>
          <w:b/>
          <w:sz w:val="22"/>
          <w:szCs w:val="22"/>
        </w:rPr>
        <w:t>W</w:t>
      </w:r>
      <w:r w:rsidR="006C3249" w:rsidRPr="007772DF">
        <w:rPr>
          <w:rFonts w:ascii="Calibri" w:eastAsia="Times New Roman" w:hAnsi="Calibri" w:cs="Calibri"/>
          <w:b/>
          <w:sz w:val="22"/>
          <w:szCs w:val="22"/>
        </w:rPr>
        <w:t>ykonawca zobowiązany</w:t>
      </w:r>
      <w:r w:rsidR="00D542B3">
        <w:rPr>
          <w:rFonts w:ascii="Calibri" w:eastAsia="Times New Roman" w:hAnsi="Calibri" w:cs="Calibri"/>
          <w:b/>
          <w:sz w:val="22"/>
          <w:szCs w:val="22"/>
        </w:rPr>
        <w:t xml:space="preserve"> jest do</w:t>
      </w:r>
      <w:r w:rsidR="006C3249" w:rsidRPr="007772DF">
        <w:rPr>
          <w:rFonts w:ascii="Calibri" w:eastAsia="Times New Roman" w:hAnsi="Calibri" w:cs="Calibri"/>
          <w:b/>
          <w:sz w:val="22"/>
          <w:szCs w:val="22"/>
        </w:rPr>
        <w:t>:</w:t>
      </w:r>
    </w:p>
    <w:p w14:paraId="5AF76673" w14:textId="2F579303" w:rsidR="00BB0F94" w:rsidRPr="00002E29" w:rsidRDefault="0079033D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p</w:t>
      </w:r>
      <w:r w:rsidR="00CB3813">
        <w:rPr>
          <w:rFonts w:ascii="Calibri" w:eastAsia="Times New Roman" w:hAnsi="Calibri" w:cs="Calibri"/>
          <w:sz w:val="22"/>
          <w:szCs w:val="22"/>
        </w:rPr>
        <w:t>osiadania</w:t>
      </w:r>
      <w:r w:rsidR="00D542B3">
        <w:rPr>
          <w:rFonts w:ascii="Calibri" w:eastAsia="Times New Roman" w:hAnsi="Calibri" w:cs="Calibri"/>
          <w:sz w:val="22"/>
          <w:szCs w:val="22"/>
        </w:rPr>
        <w:t xml:space="preserve"> stosownych uprawnień</w:t>
      </w:r>
      <w:r w:rsidR="00BB0F94" w:rsidRPr="00002E29">
        <w:rPr>
          <w:rFonts w:ascii="Calibri" w:eastAsia="Times New Roman" w:hAnsi="Calibri" w:cs="Calibri"/>
          <w:sz w:val="22"/>
          <w:szCs w:val="22"/>
        </w:rPr>
        <w:t xml:space="preserve"> do odbioru i </w:t>
      </w:r>
      <w:r w:rsidR="006C3249" w:rsidRPr="00002E29">
        <w:rPr>
          <w:rFonts w:ascii="Calibri" w:eastAsia="Times New Roman" w:hAnsi="Calibri" w:cs="Calibri"/>
          <w:sz w:val="22"/>
          <w:szCs w:val="22"/>
        </w:rPr>
        <w:t>transportowania</w:t>
      </w:r>
      <w:r w:rsidR="00537D92" w:rsidRPr="00002E29">
        <w:rPr>
          <w:rFonts w:ascii="Calibri" w:eastAsia="Times New Roman" w:hAnsi="Calibri" w:cs="Calibri"/>
          <w:sz w:val="22"/>
          <w:szCs w:val="22"/>
        </w:rPr>
        <w:t xml:space="preserve"> odpadów komunalnych,</w:t>
      </w:r>
      <w:r w:rsidR="00A04155">
        <w:rPr>
          <w:rFonts w:ascii="Calibri" w:eastAsia="Times New Roman" w:hAnsi="Calibri" w:cs="Calibri"/>
          <w:sz w:val="22"/>
          <w:szCs w:val="22"/>
        </w:rPr>
        <w:t xml:space="preserve"> i innych wskazanych w osobnych pakietach</w:t>
      </w:r>
      <w:r w:rsidR="00537D92" w:rsidRPr="00002E29">
        <w:rPr>
          <w:rFonts w:ascii="Calibri" w:eastAsia="Times New Roman" w:hAnsi="Calibri" w:cs="Calibri"/>
          <w:sz w:val="22"/>
          <w:szCs w:val="22"/>
        </w:rPr>
        <w:t xml:space="preserve"> oraz</w:t>
      </w:r>
      <w:r w:rsidR="006C3249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BB0F94" w:rsidRPr="00002E29">
        <w:rPr>
          <w:rFonts w:ascii="Calibri" w:eastAsia="Times New Roman" w:hAnsi="Calibri" w:cs="Calibri"/>
          <w:sz w:val="22"/>
          <w:szCs w:val="22"/>
        </w:rPr>
        <w:t xml:space="preserve">ich </w:t>
      </w:r>
      <w:r w:rsidR="006C3249" w:rsidRPr="00002E29">
        <w:rPr>
          <w:rFonts w:ascii="Calibri" w:eastAsia="Times New Roman" w:hAnsi="Calibri" w:cs="Calibri"/>
          <w:sz w:val="22"/>
          <w:szCs w:val="22"/>
        </w:rPr>
        <w:t xml:space="preserve">składowania </w:t>
      </w:r>
      <w:r w:rsidR="00BB0F94" w:rsidRPr="00002E29">
        <w:rPr>
          <w:rFonts w:ascii="Calibri" w:eastAsia="Times New Roman" w:hAnsi="Calibri" w:cs="Calibri"/>
          <w:sz w:val="22"/>
          <w:szCs w:val="22"/>
        </w:rPr>
        <w:t>przez cał</w:t>
      </w:r>
      <w:r w:rsidRPr="00002E29">
        <w:rPr>
          <w:rFonts w:ascii="Calibri" w:eastAsia="Times New Roman" w:hAnsi="Calibri" w:cs="Calibri"/>
          <w:sz w:val="22"/>
          <w:szCs w:val="22"/>
        </w:rPr>
        <w:t>y okres umowy;</w:t>
      </w:r>
    </w:p>
    <w:p w14:paraId="03C67EA0" w14:textId="514AEFE8" w:rsidR="00BB0F94" w:rsidRPr="00002E29" w:rsidRDefault="0079033D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p</w:t>
      </w:r>
      <w:r w:rsidR="00C65607" w:rsidRPr="00002E29">
        <w:rPr>
          <w:rFonts w:ascii="Calibri" w:eastAsia="Times New Roman" w:hAnsi="Calibri" w:cs="Calibri"/>
          <w:sz w:val="22"/>
          <w:szCs w:val="22"/>
        </w:rPr>
        <w:t xml:space="preserve">rzedłożenia Zawiadomienia o nadaniu numeru rejestrowego i aktywacji konta w bazie danych o produktach i opakowaniach oraz o gospodarce odpadami wydanym przez Marszałka zgodnie z Ustawą z dnia 14 grudnia 2012 r. o odpadach (tekst jedn. Dz.U. z 2021 r. poz. 779 </w:t>
      </w:r>
      <w:r w:rsidR="00EA5D55" w:rsidRPr="00002E29">
        <w:rPr>
          <w:rFonts w:ascii="Calibri" w:eastAsia="Times New Roman" w:hAnsi="Calibri" w:cs="Calibri"/>
          <w:sz w:val="22"/>
          <w:szCs w:val="22"/>
        </w:rPr>
        <w:t>ze zm.</w:t>
      </w:r>
      <w:r w:rsidR="00C65607" w:rsidRPr="00002E29">
        <w:rPr>
          <w:rFonts w:ascii="Calibri" w:eastAsia="Times New Roman" w:hAnsi="Calibri" w:cs="Calibri"/>
          <w:sz w:val="22"/>
          <w:szCs w:val="22"/>
        </w:rPr>
        <w:t>)</w:t>
      </w:r>
      <w:r w:rsidRPr="00002E29">
        <w:rPr>
          <w:rFonts w:ascii="Calibri" w:eastAsia="Times New Roman" w:hAnsi="Calibri" w:cs="Calibri"/>
          <w:sz w:val="22"/>
          <w:szCs w:val="22"/>
        </w:rPr>
        <w:t>;</w:t>
      </w:r>
    </w:p>
    <w:p w14:paraId="01656ECE" w14:textId="31307535" w:rsidR="008446EE" w:rsidRPr="00002E29" w:rsidRDefault="00385B32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odbioru</w:t>
      </w:r>
      <w:r w:rsidR="00BB0F94" w:rsidRPr="00002E29">
        <w:rPr>
          <w:rFonts w:ascii="Calibri" w:eastAsia="Times New Roman" w:hAnsi="Calibri" w:cs="Calibri"/>
          <w:sz w:val="22"/>
          <w:szCs w:val="22"/>
        </w:rPr>
        <w:t xml:space="preserve"> odpadów środkiem transpo</w:t>
      </w:r>
      <w:r w:rsidR="0079033D" w:rsidRPr="00002E29">
        <w:rPr>
          <w:rFonts w:ascii="Calibri" w:eastAsia="Times New Roman" w:hAnsi="Calibri" w:cs="Calibri"/>
          <w:sz w:val="22"/>
          <w:szCs w:val="22"/>
        </w:rPr>
        <w:t>rtu przystosowanym do tego celu;</w:t>
      </w:r>
    </w:p>
    <w:p w14:paraId="73AD7513" w14:textId="2B46B1DA" w:rsidR="00BB0F94" w:rsidRPr="00002E29" w:rsidRDefault="00BB0F94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zachowania należytej staranności przy realizacji zobowiązań</w:t>
      </w:r>
      <w:r w:rsidR="0079033D" w:rsidRPr="00002E29">
        <w:rPr>
          <w:rFonts w:ascii="Calibri" w:eastAsia="Times New Roman" w:hAnsi="Calibri" w:cs="Calibri"/>
          <w:sz w:val="22"/>
          <w:szCs w:val="22"/>
        </w:rPr>
        <w:t xml:space="preserve"> umowy;</w:t>
      </w:r>
    </w:p>
    <w:p w14:paraId="2B588E62" w14:textId="2227EDAB" w:rsidR="008446EE" w:rsidRPr="00002E29" w:rsidRDefault="00385B32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wykonywania</w:t>
      </w:r>
      <w:r w:rsidR="00BB0F94" w:rsidRPr="00002E29">
        <w:rPr>
          <w:rFonts w:ascii="Calibri" w:eastAsia="Times New Roman" w:hAnsi="Calibri" w:cs="Calibri"/>
          <w:sz w:val="22"/>
          <w:szCs w:val="22"/>
        </w:rPr>
        <w:t xml:space="preserve"> usługi zgodnie z obowiązującymi </w:t>
      </w:r>
      <w:r w:rsidR="0079033D" w:rsidRPr="00002E29">
        <w:rPr>
          <w:rFonts w:ascii="Calibri" w:eastAsia="Times New Roman" w:hAnsi="Calibri" w:cs="Calibri"/>
          <w:sz w:val="22"/>
          <w:szCs w:val="22"/>
        </w:rPr>
        <w:t>w tym zakresie przepisami prawa;</w:t>
      </w:r>
    </w:p>
    <w:p w14:paraId="5419997C" w14:textId="7A78DE5A" w:rsidR="00BB0F94" w:rsidRPr="00002E29" w:rsidRDefault="009137F6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potwierdzenia</w:t>
      </w:r>
      <w:r w:rsidR="00BB0F94" w:rsidRPr="00002E29">
        <w:rPr>
          <w:rFonts w:ascii="Calibri" w:eastAsia="Times New Roman" w:hAnsi="Calibri" w:cs="Calibri"/>
          <w:sz w:val="22"/>
          <w:szCs w:val="22"/>
        </w:rPr>
        <w:t xml:space="preserve"> odbioru odpadów podpisem 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złożonym </w:t>
      </w:r>
      <w:r w:rsidR="00BB0F94" w:rsidRPr="00002E29">
        <w:rPr>
          <w:rFonts w:ascii="Calibri" w:eastAsia="Times New Roman" w:hAnsi="Calibri" w:cs="Calibri"/>
          <w:sz w:val="22"/>
          <w:szCs w:val="22"/>
        </w:rPr>
        <w:t>w zeszycie u osoby odpowiedzialnej z Sekcji Utrzymania Czystoś</w:t>
      </w:r>
      <w:r>
        <w:rPr>
          <w:rFonts w:ascii="Calibri" w:eastAsia="Times New Roman" w:hAnsi="Calibri" w:cs="Calibri"/>
          <w:sz w:val="22"/>
          <w:szCs w:val="22"/>
        </w:rPr>
        <w:t>ci;</w:t>
      </w:r>
    </w:p>
    <w:p w14:paraId="1BDB5462" w14:textId="0C092B81" w:rsidR="00651FBD" w:rsidRPr="00002E29" w:rsidRDefault="009137F6" w:rsidP="004D0BE0">
      <w:pPr>
        <w:pStyle w:val="Akapitzlist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n</w:t>
      </w:r>
      <w:r w:rsidR="00651FBD" w:rsidRPr="00002E29">
        <w:rPr>
          <w:rFonts w:ascii="Calibri" w:eastAsia="Times New Roman" w:hAnsi="Calibri" w:cs="Calibri"/>
          <w:sz w:val="22"/>
          <w:szCs w:val="22"/>
        </w:rPr>
        <w:t>ieodpłatnej dezynfekcji kontenerów/pojemników minimum raz w tygodniu. Dezynfekcja potwierdzona złożonym podpisem w zeszycie u osoby odpowiedzialne</w:t>
      </w:r>
      <w:r>
        <w:rPr>
          <w:rFonts w:ascii="Calibri" w:eastAsia="Times New Roman" w:hAnsi="Calibri" w:cs="Calibri"/>
          <w:sz w:val="22"/>
          <w:szCs w:val="22"/>
        </w:rPr>
        <w:t>j z Sekcji Utrzymania Czystości;</w:t>
      </w:r>
    </w:p>
    <w:p w14:paraId="2BFBF836" w14:textId="2BEDDD9C" w:rsidR="00651FBD" w:rsidRDefault="009137F6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u</w:t>
      </w:r>
      <w:r w:rsidR="00651FBD" w:rsidRPr="00002E29">
        <w:rPr>
          <w:rFonts w:ascii="Calibri" w:eastAsia="Times New Roman" w:hAnsi="Calibri" w:cs="Calibri"/>
          <w:sz w:val="22"/>
          <w:szCs w:val="22"/>
        </w:rPr>
        <w:t xml:space="preserve">trzymania porządku wokół kontenera/pojemnika, </w:t>
      </w:r>
      <w:proofErr w:type="spellStart"/>
      <w:r w:rsidR="00651FBD" w:rsidRPr="00002E29">
        <w:rPr>
          <w:rFonts w:ascii="Calibri" w:eastAsia="Times New Roman" w:hAnsi="Calibri" w:cs="Calibri"/>
          <w:sz w:val="22"/>
          <w:szCs w:val="22"/>
        </w:rPr>
        <w:t>tj.</w:t>
      </w:r>
      <w:r w:rsidR="007C15E4" w:rsidRPr="00002E29">
        <w:rPr>
          <w:rFonts w:ascii="Calibri" w:eastAsia="Times New Roman" w:hAnsi="Calibri" w:cs="Calibri"/>
          <w:sz w:val="22"/>
          <w:szCs w:val="22"/>
        </w:rPr>
        <w:t>posprzątanie</w:t>
      </w:r>
      <w:proofErr w:type="spellEnd"/>
      <w:r w:rsidR="007C15E4" w:rsidRPr="00002E29">
        <w:rPr>
          <w:rFonts w:ascii="Calibri" w:eastAsia="Times New Roman" w:hAnsi="Calibri" w:cs="Calibri"/>
          <w:sz w:val="22"/>
          <w:szCs w:val="22"/>
        </w:rPr>
        <w:t xml:space="preserve"> rozsypanych</w:t>
      </w:r>
      <w:r w:rsidR="00B47AD6">
        <w:rPr>
          <w:rFonts w:ascii="Calibri" w:eastAsia="Times New Roman" w:hAnsi="Calibri" w:cs="Calibri"/>
          <w:sz w:val="22"/>
          <w:szCs w:val="22"/>
        </w:rPr>
        <w:t xml:space="preserve"> śmieci, itp.;</w:t>
      </w:r>
    </w:p>
    <w:p w14:paraId="5F5B6A2F" w14:textId="46F2C2FD" w:rsidR="00CA29B2" w:rsidRPr="00002E29" w:rsidRDefault="00CA29B2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odbierania</w:t>
      </w:r>
      <w:r w:rsidRPr="00CB6B5B">
        <w:rPr>
          <w:rFonts w:ascii="Calibri" w:eastAsia="Times New Roman" w:hAnsi="Calibri" w:cs="Calibri"/>
          <w:sz w:val="22"/>
          <w:szCs w:val="22"/>
        </w:rPr>
        <w:t xml:space="preserve"> za każdym razem </w:t>
      </w:r>
      <w:r>
        <w:rPr>
          <w:rFonts w:ascii="Calibri" w:eastAsia="Times New Roman" w:hAnsi="Calibri" w:cs="Calibri"/>
          <w:sz w:val="22"/>
          <w:szCs w:val="22"/>
        </w:rPr>
        <w:t>wszystkich odpadów</w:t>
      </w:r>
      <w:r w:rsidRPr="00CB6B5B">
        <w:rPr>
          <w:rFonts w:ascii="Calibri" w:eastAsia="Times New Roman" w:hAnsi="Calibri" w:cs="Calibri"/>
          <w:sz w:val="22"/>
          <w:szCs w:val="22"/>
        </w:rPr>
        <w:t xml:space="preserve"> zgodnie z ustalonym harmonogramem</w:t>
      </w:r>
      <w:r>
        <w:rPr>
          <w:rFonts w:ascii="Calibri" w:eastAsia="Times New Roman" w:hAnsi="Calibri" w:cs="Calibri"/>
          <w:sz w:val="22"/>
          <w:szCs w:val="22"/>
        </w:rPr>
        <w:t>;</w:t>
      </w:r>
    </w:p>
    <w:p w14:paraId="70F94264" w14:textId="12CF1B06" w:rsidR="00BB0F94" w:rsidRPr="00555638" w:rsidRDefault="00555638" w:rsidP="004D0BE0">
      <w:pPr>
        <w:pStyle w:val="Akapitzlist"/>
        <w:numPr>
          <w:ilvl w:val="0"/>
          <w:numId w:val="9"/>
        </w:numPr>
        <w:jc w:val="both"/>
        <w:rPr>
          <w:rFonts w:ascii="Calibri" w:eastAsia="Times New Roman" w:hAnsi="Calibri" w:cs="Calibri"/>
          <w:sz w:val="22"/>
          <w:szCs w:val="22"/>
        </w:rPr>
      </w:pPr>
      <w:r w:rsidRPr="00555638">
        <w:rPr>
          <w:rFonts w:ascii="Calibri" w:eastAsia="Times New Roman" w:hAnsi="Calibri" w:cs="Calibri"/>
          <w:sz w:val="22"/>
          <w:szCs w:val="22"/>
        </w:rPr>
        <w:t>zabrania w razie konieczności do naprawy kontenera i pojemników na odpady zmieszane i na selektywną zbiórkę odpadów – do dostarczenia, bez dodatkowego wynagrodzenia na jego miejsce zastępczego kontenera lub innego pojemnika (o których mowa powyżej), które czasowo zapewnią spełnianie przedmiotowych przepisów prawa, w ilościach niezbędnych do zabezpieczenia powstałych na bieżąco ilości odpadów. Jeżeli pojemność pojemników zastępczych będzie mniejsza niż przewidziana w zamówieniu i wystąpi konieczność częstszego odbioru odpadów niż wynika to z harmonogramu, Wykonawca sam pokryje koszty dodatkowych przejazdów.</w:t>
      </w:r>
    </w:p>
    <w:p w14:paraId="03A659BC" w14:textId="2A8742FA" w:rsidR="00BB0F94" w:rsidRPr="00002E29" w:rsidRDefault="0079033D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ponoszenia odpowiedzia</w:t>
      </w:r>
      <w:r w:rsidR="00651FBD" w:rsidRPr="00002E29">
        <w:rPr>
          <w:rFonts w:ascii="Calibri" w:eastAsia="Times New Roman" w:hAnsi="Calibri" w:cs="Calibri"/>
          <w:sz w:val="22"/>
          <w:szCs w:val="22"/>
        </w:rPr>
        <w:t>lności za stan techniczny konten</w:t>
      </w:r>
      <w:r w:rsidRPr="00002E29">
        <w:rPr>
          <w:rFonts w:ascii="Calibri" w:eastAsia="Times New Roman" w:hAnsi="Calibri" w:cs="Calibri"/>
          <w:sz w:val="22"/>
          <w:szCs w:val="22"/>
        </w:rPr>
        <w:t>erów i pojemników do selektywnej zbiórki odpadów</w:t>
      </w:r>
      <w:r w:rsidR="00B47AD6">
        <w:rPr>
          <w:rFonts w:ascii="Calibri" w:eastAsia="Times New Roman" w:hAnsi="Calibri" w:cs="Calibri"/>
          <w:sz w:val="22"/>
          <w:szCs w:val="22"/>
        </w:rPr>
        <w:t>;</w:t>
      </w:r>
    </w:p>
    <w:p w14:paraId="2913337E" w14:textId="12168ABA" w:rsidR="0079033D" w:rsidRPr="00002E29" w:rsidRDefault="00F2229E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d</w:t>
      </w:r>
      <w:r w:rsidR="00B71CC7" w:rsidRPr="00002E29">
        <w:rPr>
          <w:rFonts w:ascii="Calibri" w:eastAsia="Times New Roman" w:hAnsi="Calibri" w:cs="Calibri"/>
          <w:sz w:val="22"/>
          <w:szCs w:val="22"/>
        </w:rPr>
        <w:t>ostarczenia</w:t>
      </w:r>
      <w:r w:rsidR="0079033D" w:rsidRPr="00002E29">
        <w:rPr>
          <w:rFonts w:ascii="Calibri" w:eastAsia="Times New Roman" w:hAnsi="Calibri" w:cs="Calibri"/>
          <w:sz w:val="22"/>
          <w:szCs w:val="22"/>
        </w:rPr>
        <w:t xml:space="preserve"> – na czas trwania umowy – Zamawiającemu do użytkowania własne kontenery/pojemniki</w:t>
      </w:r>
      <w:r w:rsidR="00D86F9F" w:rsidRPr="00002E29">
        <w:rPr>
          <w:rFonts w:ascii="Calibri" w:eastAsia="Times New Roman" w:hAnsi="Calibri" w:cs="Calibri"/>
          <w:sz w:val="22"/>
          <w:szCs w:val="22"/>
        </w:rPr>
        <w:t xml:space="preserve"> do selektywnej zbiórki odpadów </w:t>
      </w:r>
      <w:r w:rsidR="0079033D" w:rsidRPr="00002E29">
        <w:rPr>
          <w:rFonts w:ascii="Calibri" w:eastAsia="Times New Roman" w:hAnsi="Calibri" w:cs="Calibri"/>
          <w:sz w:val="22"/>
          <w:szCs w:val="22"/>
        </w:rPr>
        <w:t>sprawne technicznie i es</w:t>
      </w:r>
      <w:r w:rsidR="004C748B" w:rsidRPr="00002E29">
        <w:rPr>
          <w:rFonts w:ascii="Calibri" w:eastAsia="Times New Roman" w:hAnsi="Calibri" w:cs="Calibri"/>
          <w:sz w:val="22"/>
          <w:szCs w:val="22"/>
        </w:rPr>
        <w:t xml:space="preserve">tetyczne, bez dodatkowych opłat </w:t>
      </w:r>
      <w:r w:rsidR="0079033D" w:rsidRPr="00002E29">
        <w:rPr>
          <w:rFonts w:ascii="Calibri" w:eastAsia="Times New Roman" w:hAnsi="Calibri" w:cs="Calibri"/>
          <w:sz w:val="22"/>
          <w:szCs w:val="22"/>
        </w:rPr>
        <w:t>o pojemności:</w:t>
      </w:r>
    </w:p>
    <w:p w14:paraId="60AB2863" w14:textId="7F28332A" w:rsidR="0079033D" w:rsidRPr="00002E29" w:rsidRDefault="0079033D" w:rsidP="004D0BE0">
      <w:pPr>
        <w:pStyle w:val="Akapitzlist"/>
        <w:numPr>
          <w:ilvl w:val="0"/>
          <w:numId w:val="12"/>
        </w:numPr>
        <w:suppressAutoHyphens/>
        <w:ind w:left="1560" w:hanging="426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  <w:u w:val="single"/>
        </w:rPr>
        <w:t>Pakiet 1:</w:t>
      </w:r>
    </w:p>
    <w:p w14:paraId="25D41752" w14:textId="3AC76B06" w:rsidR="00C25B84" w:rsidRDefault="00C25B84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0,</w:t>
      </w:r>
      <w:r w:rsidR="009058B2">
        <w:rPr>
          <w:rFonts w:ascii="Calibri" w:eastAsia="Times New Roman" w:hAnsi="Calibri" w:cs="Calibri"/>
          <w:sz w:val="22"/>
          <w:szCs w:val="22"/>
        </w:rPr>
        <w:t>12</w:t>
      </w:r>
      <w:r w:rsidR="00F2229E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058B2">
        <w:rPr>
          <w:rFonts w:ascii="Calibri" w:eastAsia="Times New Roman" w:hAnsi="Calibri" w:cs="Calibri"/>
          <w:sz w:val="22"/>
          <w:szCs w:val="22"/>
        </w:rPr>
        <w:t>m3 – 2</w:t>
      </w:r>
      <w:r w:rsidRPr="00002E29">
        <w:rPr>
          <w:rFonts w:ascii="Calibri" w:eastAsia="Times New Roman" w:hAnsi="Calibri" w:cs="Calibri"/>
          <w:sz w:val="22"/>
          <w:szCs w:val="22"/>
        </w:rPr>
        <w:t>szt</w:t>
      </w:r>
      <w:r w:rsidR="00A11445" w:rsidRPr="00002E29">
        <w:rPr>
          <w:rFonts w:ascii="Calibri" w:eastAsia="Times New Roman" w:hAnsi="Calibri" w:cs="Calibri"/>
          <w:sz w:val="22"/>
          <w:szCs w:val="22"/>
        </w:rPr>
        <w:t>.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– (</w:t>
      </w:r>
      <w:r w:rsidRPr="00002E29">
        <w:rPr>
          <w:rFonts w:ascii="Calibri" w:eastAsia="Times New Roman" w:hAnsi="Calibri" w:cs="Calibri"/>
          <w:sz w:val="22"/>
          <w:szCs w:val="22"/>
        </w:rPr>
        <w:t>ul. Bardowskiego 1</w:t>
      </w:r>
      <w:r w:rsidR="00396403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Pr="00002E29">
        <w:rPr>
          <w:rFonts w:ascii="Calibri" w:eastAsia="Times New Roman" w:hAnsi="Calibri" w:cs="Calibri"/>
          <w:sz w:val="22"/>
          <w:szCs w:val="22"/>
        </w:rPr>
        <w:t>szt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.-</w:t>
      </w:r>
      <w:r w:rsidRPr="00002E29">
        <w:rPr>
          <w:rFonts w:ascii="Calibri" w:eastAsia="Times New Roman" w:hAnsi="Calibri" w:cs="Calibri"/>
          <w:sz w:val="22"/>
          <w:szCs w:val="22"/>
        </w:rPr>
        <w:t>biodegradowalne; ul. B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ardowskiego 1</w:t>
      </w:r>
      <w:r w:rsidR="00396403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szt.-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s</w:t>
      </w:r>
      <w:r w:rsidRPr="00002E29">
        <w:rPr>
          <w:rFonts w:ascii="Calibri" w:eastAsia="Times New Roman" w:hAnsi="Calibri" w:cs="Calibri"/>
          <w:sz w:val="22"/>
          <w:szCs w:val="22"/>
        </w:rPr>
        <w:t>zkł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o).</w:t>
      </w:r>
    </w:p>
    <w:p w14:paraId="0F618ACB" w14:textId="509D47B1" w:rsidR="009058B2" w:rsidRDefault="009058B2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0,24 m3- 1 szt. ( ul. Bardowskiego 1szt.- papier).</w:t>
      </w:r>
    </w:p>
    <w:p w14:paraId="35C0A569" w14:textId="2FFD1D4B" w:rsidR="009058B2" w:rsidRPr="00002E29" w:rsidRDefault="009058B2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0,66 m3 – 1szt. ( ul. Bardowskiego 1szt.- plastik).</w:t>
      </w:r>
    </w:p>
    <w:p w14:paraId="21393FF9" w14:textId="112B8362" w:rsidR="0079033D" w:rsidRPr="00002E29" w:rsidRDefault="0079033D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1,1</w:t>
      </w:r>
      <w:r w:rsidR="009058B2">
        <w:rPr>
          <w:rFonts w:ascii="Calibri" w:eastAsia="Times New Roman" w:hAnsi="Calibri" w:cs="Calibri"/>
          <w:sz w:val="22"/>
          <w:szCs w:val="22"/>
        </w:rPr>
        <w:t xml:space="preserve"> m3 - 1</w:t>
      </w:r>
      <w:r w:rsidR="00A11445" w:rsidRPr="00002E29">
        <w:rPr>
          <w:rFonts w:ascii="Calibri" w:eastAsia="Times New Roman" w:hAnsi="Calibri" w:cs="Calibri"/>
          <w:sz w:val="22"/>
          <w:szCs w:val="22"/>
        </w:rPr>
        <w:t>szt.</w:t>
      </w:r>
      <w:r w:rsidR="009B7AA9" w:rsidRPr="00002E29">
        <w:rPr>
          <w:rFonts w:ascii="Calibri" w:eastAsia="Times New Roman" w:hAnsi="Calibri" w:cs="Calibri"/>
          <w:sz w:val="22"/>
          <w:szCs w:val="22"/>
        </w:rPr>
        <w:t xml:space="preserve"> – (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ul. Bardowskiego 1</w:t>
      </w:r>
      <w:r w:rsidR="00396403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szt.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zmieszane</w:t>
      </w:r>
      <w:r w:rsidR="009058B2">
        <w:rPr>
          <w:rFonts w:ascii="Calibri" w:eastAsia="Times New Roman" w:hAnsi="Calibri" w:cs="Calibri"/>
          <w:sz w:val="22"/>
          <w:szCs w:val="22"/>
        </w:rPr>
        <w:t>).</w:t>
      </w:r>
    </w:p>
    <w:p w14:paraId="2C57FD6A" w14:textId="549AC8A3" w:rsidR="0079033D" w:rsidRPr="00002E29" w:rsidRDefault="00A11445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5 m3 - 1 szt.</w:t>
      </w:r>
      <w:r w:rsidR="009B7AA9" w:rsidRPr="00002E29">
        <w:rPr>
          <w:rFonts w:ascii="Calibri" w:eastAsia="Times New Roman" w:hAnsi="Calibri" w:cs="Calibri"/>
          <w:sz w:val="22"/>
          <w:szCs w:val="22"/>
        </w:rPr>
        <w:t xml:space="preserve"> - (</w:t>
      </w:r>
      <w:r w:rsidR="007E64C1" w:rsidRPr="00002E29">
        <w:rPr>
          <w:rFonts w:ascii="Calibri" w:eastAsia="Times New Roman" w:hAnsi="Calibri" w:cs="Calibri"/>
          <w:sz w:val="22"/>
          <w:szCs w:val="22"/>
        </w:rPr>
        <w:t xml:space="preserve">ul. Pankiewicza-1 szt. - </w:t>
      </w:r>
      <w:r w:rsidR="009058B2">
        <w:rPr>
          <w:rFonts w:ascii="Calibri" w:eastAsia="Times New Roman" w:hAnsi="Calibri" w:cs="Calibri"/>
          <w:sz w:val="22"/>
          <w:szCs w:val="22"/>
        </w:rPr>
        <w:t>papier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)</w:t>
      </w:r>
      <w:r w:rsidRPr="00002E29">
        <w:rPr>
          <w:rFonts w:ascii="Calibri" w:eastAsia="Times New Roman" w:hAnsi="Calibri" w:cs="Calibri"/>
          <w:sz w:val="22"/>
          <w:szCs w:val="22"/>
        </w:rPr>
        <w:t>.</w:t>
      </w:r>
    </w:p>
    <w:p w14:paraId="4EAAB5AB" w14:textId="0A967223" w:rsidR="00A11445" w:rsidRPr="00002E29" w:rsidRDefault="00A11445" w:rsidP="004D0BE0">
      <w:pPr>
        <w:pStyle w:val="Akapitzlist"/>
        <w:numPr>
          <w:ilvl w:val="0"/>
          <w:numId w:val="13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10</w:t>
      </w:r>
      <w:r w:rsidR="00F2229E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m3 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–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058B2">
        <w:rPr>
          <w:rFonts w:ascii="Calibri" w:eastAsia="Times New Roman" w:hAnsi="Calibri" w:cs="Calibri"/>
          <w:sz w:val="22"/>
          <w:szCs w:val="22"/>
        </w:rPr>
        <w:t>4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szt. – (ul. Pankiewicza</w:t>
      </w:r>
      <w:r w:rsidR="00396403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1</w:t>
      </w:r>
      <w:r w:rsidR="007E64C1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szt.</w:t>
      </w:r>
      <w:r w:rsidR="00BA5116" w:rsidRPr="00002E29">
        <w:rPr>
          <w:rFonts w:ascii="Calibri" w:eastAsia="Times New Roman" w:hAnsi="Calibri" w:cs="Calibri"/>
          <w:sz w:val="22"/>
          <w:szCs w:val="22"/>
        </w:rPr>
        <w:t xml:space="preserve"> -</w:t>
      </w:r>
      <w:r w:rsidR="009058B2">
        <w:rPr>
          <w:rFonts w:ascii="Calibri" w:eastAsia="Times New Roman" w:hAnsi="Calibri" w:cs="Calibri"/>
          <w:sz w:val="22"/>
          <w:szCs w:val="22"/>
        </w:rPr>
        <w:t>plastik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; ul. Pankiewicza 1</w:t>
      </w:r>
      <w:r w:rsidR="007E64C1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9B7AA9" w:rsidRPr="00002E29">
        <w:rPr>
          <w:rFonts w:ascii="Calibri" w:eastAsia="Times New Roman" w:hAnsi="Calibri" w:cs="Calibri"/>
          <w:sz w:val="22"/>
          <w:szCs w:val="22"/>
        </w:rPr>
        <w:t>szt</w:t>
      </w:r>
      <w:r w:rsidR="007E64C1" w:rsidRPr="00002E29">
        <w:rPr>
          <w:rFonts w:ascii="Calibri" w:eastAsia="Times New Roman" w:hAnsi="Calibri" w:cs="Calibri"/>
          <w:sz w:val="22"/>
          <w:szCs w:val="22"/>
        </w:rPr>
        <w:t>. -</w:t>
      </w:r>
      <w:r w:rsidR="009058B2">
        <w:rPr>
          <w:rFonts w:ascii="Calibri" w:eastAsia="Times New Roman" w:hAnsi="Calibri" w:cs="Calibri"/>
          <w:sz w:val="22"/>
          <w:szCs w:val="22"/>
        </w:rPr>
        <w:t>zmieszane</w:t>
      </w:r>
      <w:r w:rsidR="007E64C1" w:rsidRPr="00002E29">
        <w:rPr>
          <w:rFonts w:ascii="Calibri" w:eastAsia="Times New Roman" w:hAnsi="Calibri" w:cs="Calibri"/>
          <w:sz w:val="22"/>
          <w:szCs w:val="22"/>
        </w:rPr>
        <w:t xml:space="preserve">; ul. Pomorska 1 szt.-plastik; </w:t>
      </w:r>
      <w:proofErr w:type="spellStart"/>
      <w:r w:rsidR="007E64C1" w:rsidRPr="00002E29">
        <w:rPr>
          <w:rFonts w:ascii="Calibri" w:eastAsia="Times New Roman" w:hAnsi="Calibri" w:cs="Calibri"/>
          <w:sz w:val="22"/>
          <w:szCs w:val="22"/>
        </w:rPr>
        <w:t>ul.Pomorska</w:t>
      </w:r>
      <w:proofErr w:type="spellEnd"/>
      <w:r w:rsidR="00BA5116" w:rsidRPr="00002E29">
        <w:rPr>
          <w:rFonts w:ascii="Calibri" w:eastAsia="Times New Roman" w:hAnsi="Calibri" w:cs="Calibri"/>
          <w:sz w:val="22"/>
          <w:szCs w:val="22"/>
        </w:rPr>
        <w:t xml:space="preserve"> 1</w:t>
      </w:r>
      <w:r w:rsidR="007E64C1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BA5116" w:rsidRPr="00002E29">
        <w:rPr>
          <w:rFonts w:ascii="Calibri" w:eastAsia="Times New Roman" w:hAnsi="Calibri" w:cs="Calibri"/>
          <w:sz w:val="22"/>
          <w:szCs w:val="22"/>
        </w:rPr>
        <w:t xml:space="preserve">szt. 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–</w:t>
      </w:r>
      <w:r w:rsidR="00BA5116" w:rsidRPr="00002E29">
        <w:rPr>
          <w:rFonts w:ascii="Calibri" w:eastAsia="Times New Roman" w:hAnsi="Calibri" w:cs="Calibri"/>
          <w:sz w:val="22"/>
          <w:szCs w:val="22"/>
        </w:rPr>
        <w:t xml:space="preserve"> papier</w:t>
      </w:r>
      <w:r w:rsidR="000372CC">
        <w:rPr>
          <w:rFonts w:ascii="Calibri" w:eastAsia="Times New Roman" w:hAnsi="Calibri" w:cs="Calibri"/>
          <w:sz w:val="22"/>
          <w:szCs w:val="22"/>
        </w:rPr>
        <w:t>).</w:t>
      </w:r>
    </w:p>
    <w:p w14:paraId="3E2C68BA" w14:textId="5F929F36" w:rsidR="0079033D" w:rsidRDefault="0079033D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 xml:space="preserve">Jednocześnie, w miarę potrzeb Zamawiającego, Wykonawca dostarczy dodatkowe pojemniki </w:t>
      </w:r>
      <w:r w:rsidR="000372CC">
        <w:rPr>
          <w:rFonts w:ascii="Calibri" w:eastAsia="Times New Roman" w:hAnsi="Calibri" w:cs="Calibri"/>
          <w:sz w:val="22"/>
          <w:szCs w:val="22"/>
        </w:rPr>
        <w:t>w ilości od 1 do 6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sztuk o pojemności od 1,1 m3 do 10 m3 dla lokalizacji Szpitala w Łodzi - przy ul. Pomorskiej 251, ul. Pankiewicza 16</w:t>
      </w:r>
      <w:r w:rsidRPr="00002E29">
        <w:rPr>
          <w:rFonts w:ascii="Calibri" w:eastAsia="Times New Roman" w:hAnsi="Calibri" w:cs="Calibri"/>
          <w:lang w:eastAsia="ar-SA"/>
        </w:rPr>
        <w:t>,</w:t>
      </w:r>
      <w:r w:rsidRPr="00002E29">
        <w:rPr>
          <w:rFonts w:ascii="Calibri" w:eastAsia="Times New Roman" w:hAnsi="Calibri" w:cs="Calibri"/>
          <w:sz w:val="22"/>
          <w:szCs w:val="22"/>
        </w:rPr>
        <w:t xml:space="preserve"> ul. Bardowskiego 1 i ul. Sterlinga 13.</w:t>
      </w:r>
    </w:p>
    <w:p w14:paraId="16F2CF95" w14:textId="17E1CBD5" w:rsidR="00153FF3" w:rsidRDefault="00153FF3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</w:p>
    <w:p w14:paraId="4C557289" w14:textId="0517C88A" w:rsidR="00153FF3" w:rsidRDefault="00153FF3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</w:p>
    <w:p w14:paraId="7C7516A5" w14:textId="32F2A0D8" w:rsidR="00153FF3" w:rsidRDefault="00153FF3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</w:p>
    <w:p w14:paraId="21113D56" w14:textId="77777777" w:rsidR="00153FF3" w:rsidRDefault="00153FF3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</w:p>
    <w:p w14:paraId="1E14412E" w14:textId="77777777" w:rsidR="00153FF3" w:rsidRPr="00002E29" w:rsidRDefault="00153FF3" w:rsidP="00B47AD6">
      <w:pPr>
        <w:suppressAutoHyphens/>
        <w:ind w:left="1560"/>
        <w:jc w:val="both"/>
        <w:rPr>
          <w:rFonts w:ascii="Calibri" w:eastAsia="Times New Roman" w:hAnsi="Calibri" w:cs="Calibri"/>
          <w:sz w:val="22"/>
          <w:szCs w:val="22"/>
        </w:rPr>
      </w:pPr>
    </w:p>
    <w:p w14:paraId="48BA7319" w14:textId="6F5ABAC7" w:rsidR="0079033D" w:rsidRPr="00002E29" w:rsidRDefault="0079033D" w:rsidP="004D0BE0">
      <w:pPr>
        <w:pStyle w:val="Akapitzlist"/>
        <w:numPr>
          <w:ilvl w:val="0"/>
          <w:numId w:val="12"/>
        </w:numPr>
        <w:suppressAutoHyphens/>
        <w:ind w:left="1560" w:hanging="426"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002E29">
        <w:rPr>
          <w:rFonts w:ascii="Calibri" w:eastAsia="Times New Roman" w:hAnsi="Calibri" w:cs="Calibri"/>
          <w:sz w:val="22"/>
          <w:szCs w:val="22"/>
          <w:u w:val="single"/>
        </w:rPr>
        <w:t>Pakiet 2:</w:t>
      </w:r>
    </w:p>
    <w:p w14:paraId="33DE6385" w14:textId="557A9FD0" w:rsidR="0079033D" w:rsidRPr="00002E29" w:rsidRDefault="00D86F9F" w:rsidP="004D0BE0">
      <w:pPr>
        <w:numPr>
          <w:ilvl w:val="0"/>
          <w:numId w:val="14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002E29">
        <w:rPr>
          <w:rFonts w:ascii="Calibri" w:eastAsia="Times New Roman" w:hAnsi="Calibri" w:cs="Calibri"/>
          <w:sz w:val="22"/>
          <w:szCs w:val="22"/>
        </w:rPr>
        <w:t>10</w:t>
      </w:r>
      <w:r w:rsidR="00F2229E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Pr="00002E29">
        <w:rPr>
          <w:rFonts w:ascii="Calibri" w:eastAsia="Times New Roman" w:hAnsi="Calibri" w:cs="Calibri"/>
          <w:sz w:val="22"/>
          <w:szCs w:val="22"/>
        </w:rPr>
        <w:t>m3</w:t>
      </w:r>
      <w:r w:rsidR="0079033D" w:rsidRPr="00002E29">
        <w:rPr>
          <w:rFonts w:ascii="Calibri" w:eastAsia="Times New Roman" w:hAnsi="Calibri" w:cs="Calibri"/>
          <w:sz w:val="22"/>
          <w:szCs w:val="22"/>
        </w:rPr>
        <w:t xml:space="preserve"> - 4 szt. (1 szt. – ul. Pomorska, 1 szt. – ul. Bardowskiego, 1 szt.- ul. Pankiewicza, 1 szt. ul. Sterlinga 13) - </w:t>
      </w:r>
      <w:r w:rsidRPr="00002E29">
        <w:rPr>
          <w:rFonts w:ascii="Calibri" w:eastAsia="Times New Roman" w:hAnsi="Calibri" w:cs="Calibri"/>
          <w:sz w:val="22"/>
          <w:szCs w:val="22"/>
        </w:rPr>
        <w:t>Na każdą z lokalizacji CSK po 1 szt. kontenera,</w:t>
      </w:r>
      <w:r w:rsidR="000372CC">
        <w:rPr>
          <w:rFonts w:ascii="Calibri" w:eastAsia="Times New Roman" w:hAnsi="Calibri" w:cs="Calibri"/>
          <w:sz w:val="22"/>
          <w:szCs w:val="22"/>
        </w:rPr>
        <w:t xml:space="preserve"> podstawio</w:t>
      </w:r>
      <w:r w:rsidR="0079033D" w:rsidRPr="00002E29">
        <w:rPr>
          <w:rFonts w:ascii="Calibri" w:eastAsia="Times New Roman" w:hAnsi="Calibri" w:cs="Calibri"/>
          <w:sz w:val="22"/>
          <w:szCs w:val="22"/>
        </w:rPr>
        <w:t>ne w miarę potrzeb na zgłoszenie telefoniczne)</w:t>
      </w:r>
      <w:r w:rsidR="00595AFB">
        <w:rPr>
          <w:rFonts w:ascii="Calibri" w:eastAsia="Times New Roman" w:hAnsi="Calibri" w:cs="Calibri"/>
          <w:sz w:val="22"/>
          <w:szCs w:val="22"/>
        </w:rPr>
        <w:t>.</w:t>
      </w:r>
    </w:p>
    <w:p w14:paraId="759CAC32" w14:textId="08D78D31" w:rsidR="0079033D" w:rsidRPr="00002E29" w:rsidRDefault="0079033D" w:rsidP="004D0BE0">
      <w:pPr>
        <w:pStyle w:val="Akapitzlist"/>
        <w:numPr>
          <w:ilvl w:val="0"/>
          <w:numId w:val="12"/>
        </w:numPr>
        <w:suppressAutoHyphens/>
        <w:ind w:left="1560" w:hanging="426"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002E29">
        <w:rPr>
          <w:rFonts w:ascii="Calibri" w:eastAsia="Times New Roman" w:hAnsi="Calibri" w:cs="Calibri"/>
          <w:sz w:val="22"/>
          <w:szCs w:val="22"/>
          <w:u w:val="single"/>
        </w:rPr>
        <w:t>Pakiet 3:</w:t>
      </w:r>
    </w:p>
    <w:p w14:paraId="0C5FA9F1" w14:textId="2E238929" w:rsidR="0079033D" w:rsidRPr="00595AFB" w:rsidRDefault="000372CC" w:rsidP="00595AFB">
      <w:pPr>
        <w:pStyle w:val="Akapitzlist"/>
        <w:numPr>
          <w:ilvl w:val="0"/>
          <w:numId w:val="16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>
        <w:rPr>
          <w:rFonts w:ascii="Calibri" w:eastAsia="Times New Roman" w:hAnsi="Calibri" w:cs="Calibri"/>
          <w:sz w:val="22"/>
          <w:szCs w:val="22"/>
        </w:rPr>
        <w:t>5</w:t>
      </w:r>
      <w:r w:rsidR="00F2229E" w:rsidRPr="00002E29">
        <w:rPr>
          <w:rFonts w:ascii="Calibri" w:eastAsia="Times New Roman" w:hAnsi="Calibri" w:cs="Calibri"/>
          <w:sz w:val="22"/>
          <w:szCs w:val="22"/>
        </w:rPr>
        <w:t xml:space="preserve"> </w:t>
      </w:r>
      <w:r w:rsidR="00D86F9F" w:rsidRPr="00002E29">
        <w:rPr>
          <w:rFonts w:ascii="Calibri" w:eastAsia="Times New Roman" w:hAnsi="Calibri" w:cs="Calibri"/>
          <w:sz w:val="22"/>
          <w:szCs w:val="22"/>
        </w:rPr>
        <w:t>m3</w:t>
      </w:r>
      <w:r w:rsidR="0079033D" w:rsidRPr="00002E29">
        <w:rPr>
          <w:rFonts w:ascii="Calibri" w:eastAsia="Times New Roman" w:hAnsi="Calibri" w:cs="Calibri"/>
          <w:sz w:val="22"/>
          <w:szCs w:val="22"/>
        </w:rPr>
        <w:t xml:space="preserve"> - 4 szt. (1 szt. – ul. Pomorska, 1 szt. – ul. Bardowskiego, 1 szt.- ul. Pankiewicza, 1 szt. ul. Sterlinga 13) -</w:t>
      </w:r>
      <w:r w:rsidR="00D86F9F" w:rsidRPr="00002E29">
        <w:rPr>
          <w:rFonts w:ascii="Calibri" w:eastAsia="Times New Roman" w:hAnsi="Calibri" w:cs="Calibri"/>
          <w:sz w:val="22"/>
          <w:szCs w:val="22"/>
        </w:rPr>
        <w:t xml:space="preserve"> Na każdą z loka</w:t>
      </w:r>
      <w:r w:rsidR="00595AFB">
        <w:rPr>
          <w:rFonts w:ascii="Calibri" w:eastAsia="Times New Roman" w:hAnsi="Calibri" w:cs="Calibri"/>
          <w:sz w:val="22"/>
          <w:szCs w:val="22"/>
        </w:rPr>
        <w:t xml:space="preserve">lizacji CSK po 1 szt. kontenera. </w:t>
      </w:r>
      <w:r w:rsidR="00595AFB" w:rsidRPr="00002E29">
        <w:rPr>
          <w:rFonts w:ascii="Calibri" w:eastAsia="Times New Roman" w:hAnsi="Calibri" w:cs="Calibri"/>
          <w:sz w:val="22"/>
          <w:szCs w:val="22"/>
          <w:u w:val="single"/>
        </w:rPr>
        <w:t xml:space="preserve">Podstawienie w </w:t>
      </w:r>
      <w:proofErr w:type="spellStart"/>
      <w:r w:rsidR="00595AFB" w:rsidRPr="00002E29">
        <w:rPr>
          <w:rFonts w:ascii="Calibri" w:eastAsia="Times New Roman" w:hAnsi="Calibri" w:cs="Calibri"/>
          <w:sz w:val="22"/>
          <w:szCs w:val="22"/>
          <w:u w:val="single"/>
        </w:rPr>
        <w:t>miare</w:t>
      </w:r>
      <w:proofErr w:type="spellEnd"/>
      <w:r w:rsidR="00595AFB" w:rsidRPr="00002E29">
        <w:rPr>
          <w:rFonts w:ascii="Calibri" w:eastAsia="Times New Roman" w:hAnsi="Calibri" w:cs="Calibri"/>
          <w:sz w:val="22"/>
          <w:szCs w:val="22"/>
          <w:u w:val="single"/>
        </w:rPr>
        <w:t xml:space="preserve"> potrzeb na zgłoszenie telefoniczne, możliwość wzmożonej wymian</w:t>
      </w:r>
      <w:r w:rsidR="00595AFB">
        <w:rPr>
          <w:rFonts w:ascii="Calibri" w:eastAsia="Times New Roman" w:hAnsi="Calibri" w:cs="Calibri"/>
          <w:sz w:val="22"/>
          <w:szCs w:val="22"/>
          <w:u w:val="single"/>
        </w:rPr>
        <w:t>y w okresie wiosennym oraz jesie</w:t>
      </w:r>
      <w:r w:rsidR="00595AFB" w:rsidRPr="00002E29">
        <w:rPr>
          <w:rFonts w:ascii="Calibri" w:eastAsia="Times New Roman" w:hAnsi="Calibri" w:cs="Calibri"/>
          <w:sz w:val="22"/>
          <w:szCs w:val="22"/>
          <w:u w:val="single"/>
        </w:rPr>
        <w:t>nnym.</w:t>
      </w:r>
    </w:p>
    <w:p w14:paraId="34566F89" w14:textId="24AF1DC8" w:rsidR="00D86F9F" w:rsidRPr="00002E29" w:rsidRDefault="00D86F9F" w:rsidP="004D0BE0">
      <w:pPr>
        <w:pStyle w:val="Akapitzlist"/>
        <w:numPr>
          <w:ilvl w:val="0"/>
          <w:numId w:val="12"/>
        </w:numPr>
        <w:suppressAutoHyphens/>
        <w:ind w:left="1560" w:hanging="426"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002E29">
        <w:rPr>
          <w:rFonts w:ascii="Calibri" w:eastAsia="Times New Roman" w:hAnsi="Calibri" w:cs="Calibri"/>
          <w:sz w:val="22"/>
          <w:szCs w:val="22"/>
          <w:u w:val="single"/>
        </w:rPr>
        <w:t>Pakiet 4:</w:t>
      </w:r>
    </w:p>
    <w:p w14:paraId="089B62F8" w14:textId="77777777" w:rsidR="00153FF3" w:rsidRDefault="000372CC" w:rsidP="00153FF3">
      <w:pPr>
        <w:pStyle w:val="Akapitzlist"/>
        <w:numPr>
          <w:ilvl w:val="0"/>
          <w:numId w:val="16"/>
        </w:numPr>
        <w:suppressAutoHyphens/>
        <w:ind w:left="1560" w:hanging="284"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595AFB">
        <w:rPr>
          <w:rFonts w:ascii="Calibri" w:eastAsia="Times New Roman" w:hAnsi="Calibri" w:cs="Calibri"/>
          <w:sz w:val="22"/>
          <w:szCs w:val="22"/>
          <w:u w:val="single"/>
        </w:rPr>
        <w:t>5</w:t>
      </w:r>
      <w:r w:rsidR="00F2229E" w:rsidRPr="00595AFB">
        <w:rPr>
          <w:rFonts w:ascii="Calibri" w:eastAsia="Times New Roman" w:hAnsi="Calibri" w:cs="Calibri"/>
          <w:sz w:val="22"/>
          <w:szCs w:val="22"/>
          <w:u w:val="single"/>
        </w:rPr>
        <w:t xml:space="preserve"> </w:t>
      </w:r>
      <w:r w:rsidR="004C748B" w:rsidRPr="00595AFB">
        <w:rPr>
          <w:rFonts w:ascii="Calibri" w:eastAsia="Times New Roman" w:hAnsi="Calibri" w:cs="Calibri"/>
          <w:sz w:val="22"/>
          <w:szCs w:val="22"/>
          <w:u w:val="single"/>
        </w:rPr>
        <w:t>m3 – 2szt. (ul. Bardowskiego 1szt.</w:t>
      </w:r>
      <w:r w:rsidR="00D86F9F" w:rsidRPr="00595AFB">
        <w:rPr>
          <w:rFonts w:ascii="Calibri" w:eastAsia="Times New Roman" w:hAnsi="Calibri" w:cs="Calibri"/>
          <w:sz w:val="22"/>
          <w:szCs w:val="22"/>
          <w:u w:val="single"/>
        </w:rPr>
        <w:t>; ul. Pankiewicza 16 1szt</w:t>
      </w:r>
      <w:r w:rsidR="00D8463A">
        <w:rPr>
          <w:rFonts w:ascii="Calibri" w:eastAsia="Times New Roman" w:hAnsi="Calibri" w:cs="Calibri"/>
          <w:sz w:val="22"/>
          <w:szCs w:val="22"/>
          <w:u w:val="single"/>
        </w:rPr>
        <w:t>)</w:t>
      </w:r>
    </w:p>
    <w:p w14:paraId="3AC7A7DB" w14:textId="77777777" w:rsidR="00153FF3" w:rsidRDefault="00153FF3" w:rsidP="00153FF3">
      <w:pPr>
        <w:suppressAutoHyphens/>
        <w:ind w:left="1276"/>
        <w:jc w:val="both"/>
        <w:rPr>
          <w:rFonts w:ascii="Calibri" w:eastAsia="Times New Roman" w:hAnsi="Calibri" w:cs="Calibri"/>
          <w:sz w:val="22"/>
          <w:szCs w:val="22"/>
          <w:u w:val="single"/>
        </w:rPr>
      </w:pPr>
    </w:p>
    <w:p w14:paraId="3FDBD3A8" w14:textId="32953803" w:rsidR="00FA46AA" w:rsidRPr="00153FF3" w:rsidRDefault="00FA46AA" w:rsidP="00153FF3">
      <w:pPr>
        <w:pStyle w:val="Akapitzlist"/>
        <w:numPr>
          <w:ilvl w:val="0"/>
          <w:numId w:val="12"/>
        </w:numPr>
        <w:suppressAutoHyphens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153FF3">
        <w:rPr>
          <w:rFonts w:ascii="Calibri" w:eastAsia="Times New Roman" w:hAnsi="Calibri" w:cs="Calibri"/>
          <w:sz w:val="22"/>
          <w:szCs w:val="22"/>
          <w:u w:val="single"/>
        </w:rPr>
        <w:t>Pakiet 5:</w:t>
      </w:r>
    </w:p>
    <w:p w14:paraId="6F539883" w14:textId="77777777" w:rsidR="00FA46AA" w:rsidRPr="002A2479" w:rsidRDefault="00FA46AA" w:rsidP="00FA46AA">
      <w:pPr>
        <w:pStyle w:val="Akapitzlist"/>
        <w:numPr>
          <w:ilvl w:val="0"/>
          <w:numId w:val="26"/>
        </w:numPr>
        <w:suppressAutoHyphens/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>
        <w:rPr>
          <w:rFonts w:ascii="Calibri" w:eastAsia="Times New Roman" w:hAnsi="Calibri" w:cs="Calibri"/>
          <w:sz w:val="22"/>
          <w:szCs w:val="22"/>
          <w:u w:val="single"/>
        </w:rPr>
        <w:t>Zamawiający nie zgłasza zapotrzebowania do podstawienia pojemnika na wymieniony pakiet.</w:t>
      </w:r>
    </w:p>
    <w:p w14:paraId="014E0D81" w14:textId="77777777" w:rsidR="00FA46AA" w:rsidRPr="00FA46AA" w:rsidRDefault="00FA46AA" w:rsidP="00FA46AA">
      <w:pPr>
        <w:suppressAutoHyphens/>
        <w:ind w:left="1276"/>
        <w:jc w:val="both"/>
        <w:rPr>
          <w:rFonts w:ascii="Calibri" w:eastAsia="Times New Roman" w:hAnsi="Calibri" w:cs="Calibri"/>
          <w:sz w:val="22"/>
          <w:szCs w:val="22"/>
          <w:u w:val="single"/>
        </w:rPr>
      </w:pPr>
    </w:p>
    <w:p w14:paraId="0B89C62F" w14:textId="7F88D8FB" w:rsidR="00161963" w:rsidRPr="00204203" w:rsidRDefault="00D05063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zapewnienia samochodów</w:t>
      </w:r>
      <w:r w:rsidR="008446EE" w:rsidRPr="00204203">
        <w:rPr>
          <w:rFonts w:ascii="Calibri" w:eastAsia="Times New Roman" w:hAnsi="Calibri" w:cs="Calibri"/>
          <w:sz w:val="22"/>
          <w:szCs w:val="22"/>
        </w:rPr>
        <w:t xml:space="preserve"> do transportu kontenerów, pojemników do selektywnej zbiórki</w:t>
      </w:r>
      <w:r w:rsidR="00E375B0">
        <w:rPr>
          <w:rFonts w:ascii="Calibri" w:eastAsia="Times New Roman" w:hAnsi="Calibri" w:cs="Calibri"/>
          <w:sz w:val="22"/>
          <w:szCs w:val="22"/>
        </w:rPr>
        <w:t xml:space="preserve"> odpadów bez dodatkowych opłat.;</w:t>
      </w:r>
    </w:p>
    <w:p w14:paraId="5AE45CAA" w14:textId="4F8BC66B" w:rsidR="00161963" w:rsidRPr="00DE1E5E" w:rsidRDefault="00D05063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ywozu na własny koszt i odpowiedzialność odpadów komunalnych z terenu kompleksów CSK w Łodzi / zgodnie z lokalizacją określoną </w:t>
      </w:r>
      <w:r w:rsidR="002C61F7" w:rsidRPr="00DE1E5E">
        <w:rPr>
          <w:rFonts w:ascii="Calibri" w:eastAsia="Times New Roman" w:hAnsi="Calibri" w:cs="Calibri"/>
          <w:sz w:val="22"/>
          <w:szCs w:val="22"/>
        </w:rPr>
        <w:t>opisie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 p</w:t>
      </w:r>
      <w:r w:rsidR="00E375B0">
        <w:rPr>
          <w:rFonts w:ascii="Calibri" w:eastAsia="Times New Roman" w:hAnsi="Calibri" w:cs="Calibri"/>
          <w:sz w:val="22"/>
          <w:szCs w:val="22"/>
        </w:rPr>
        <w:t>rzedmiotu zamówienia;</w:t>
      </w:r>
    </w:p>
    <w:p w14:paraId="55FD7FFE" w14:textId="4576B037" w:rsidR="00161963" w:rsidRPr="00DE1E5E" w:rsidRDefault="00D05063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</w:t>
      </w:r>
      <w:r w:rsidR="008446EE" w:rsidRPr="00DE1E5E">
        <w:rPr>
          <w:rFonts w:ascii="Calibri" w:eastAsia="Times New Roman" w:hAnsi="Calibri" w:cs="Calibri"/>
          <w:sz w:val="22"/>
          <w:szCs w:val="22"/>
        </w:rPr>
        <w:t>ywozu</w:t>
      </w:r>
      <w:r>
        <w:rPr>
          <w:rFonts w:ascii="Calibri" w:eastAsia="Times New Roman" w:hAnsi="Calibri" w:cs="Calibri"/>
          <w:sz w:val="22"/>
          <w:szCs w:val="22"/>
        </w:rPr>
        <w:t xml:space="preserve"> odpadów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 zgodnie z częstotliwością określoną opis</w:t>
      </w:r>
      <w:r w:rsidR="002C61F7" w:rsidRPr="00DE1E5E">
        <w:rPr>
          <w:rFonts w:ascii="Calibri" w:eastAsia="Times New Roman" w:hAnsi="Calibri" w:cs="Calibri"/>
          <w:sz w:val="22"/>
          <w:szCs w:val="22"/>
        </w:rPr>
        <w:t>ie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 przedmiotu zamówienia oraz na każde, telefoniczne zlecenie </w:t>
      </w:r>
      <w:r w:rsidR="00406BED" w:rsidRPr="00DE1E5E">
        <w:rPr>
          <w:rFonts w:ascii="Calibri" w:eastAsia="Times New Roman" w:hAnsi="Calibri" w:cs="Calibri"/>
          <w:sz w:val="22"/>
          <w:szCs w:val="22"/>
        </w:rPr>
        <w:t>Zamawia</w:t>
      </w:r>
      <w:r w:rsidR="00E375B0">
        <w:rPr>
          <w:rFonts w:ascii="Calibri" w:eastAsia="Times New Roman" w:hAnsi="Calibri" w:cs="Calibri"/>
          <w:sz w:val="22"/>
          <w:szCs w:val="22"/>
        </w:rPr>
        <w:t>jącego;</w:t>
      </w:r>
    </w:p>
    <w:p w14:paraId="45CC2299" w14:textId="48EB95CC" w:rsidR="00161963" w:rsidRDefault="00D542B3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p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okrycia wszelkich kar, nałożonych na </w:t>
      </w:r>
      <w:r w:rsidR="00406BED" w:rsidRPr="00DE1E5E">
        <w:rPr>
          <w:rFonts w:ascii="Calibri" w:eastAsia="Times New Roman" w:hAnsi="Calibri" w:cs="Calibri"/>
          <w:sz w:val="22"/>
          <w:szCs w:val="22"/>
        </w:rPr>
        <w:t>Zamawia</w:t>
      </w:r>
      <w:r w:rsidR="008446EE" w:rsidRPr="00DE1E5E">
        <w:rPr>
          <w:rFonts w:ascii="Calibri" w:eastAsia="Times New Roman" w:hAnsi="Calibri" w:cs="Calibri"/>
          <w:sz w:val="22"/>
          <w:szCs w:val="22"/>
        </w:rPr>
        <w:t xml:space="preserve">jącego, wynikających z nieprzestrzegania przez </w:t>
      </w:r>
      <w:r w:rsidR="0068362F" w:rsidRPr="00DE1E5E">
        <w:rPr>
          <w:rFonts w:ascii="Calibri" w:eastAsia="Times New Roman" w:hAnsi="Calibri" w:cs="Calibri"/>
          <w:sz w:val="22"/>
          <w:szCs w:val="22"/>
        </w:rPr>
        <w:t>Wykonawc</w:t>
      </w:r>
      <w:r w:rsidR="008446EE" w:rsidRPr="00DE1E5E">
        <w:rPr>
          <w:rFonts w:ascii="Calibri" w:eastAsia="Times New Roman" w:hAnsi="Calibri" w:cs="Calibri"/>
          <w:sz w:val="22"/>
          <w:szCs w:val="22"/>
        </w:rPr>
        <w:t>ę obowiązujących przepisów prawa, przepisów BHP, p.poż. oraz zaleceń jednostek kontrolujących – w zakresie świadczonych usług.</w:t>
      </w:r>
    </w:p>
    <w:p w14:paraId="10DE7C51" w14:textId="72E5809F" w:rsidR="00A04155" w:rsidRDefault="00A04155" w:rsidP="004D0BE0">
      <w:pPr>
        <w:pStyle w:val="Akapitzlist"/>
        <w:numPr>
          <w:ilvl w:val="0"/>
          <w:numId w:val="9"/>
        </w:num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Wystawiać faktury osobno na następujące jednostki:</w:t>
      </w:r>
    </w:p>
    <w:p w14:paraId="1DD9130C" w14:textId="77777777" w:rsidR="00A04155" w:rsidRDefault="00A04155" w:rsidP="00A04155">
      <w:pPr>
        <w:pStyle w:val="Akapitzlist"/>
        <w:numPr>
          <w:ilvl w:val="1"/>
          <w:numId w:val="16"/>
        </w:numPr>
        <w:jc w:val="both"/>
        <w:rPr>
          <w:rFonts w:ascii="Calibri" w:hAnsi="Calibri" w:cs="Calibri"/>
          <w:sz w:val="22"/>
          <w:szCs w:val="22"/>
        </w:rPr>
      </w:pPr>
      <w:r w:rsidRPr="00A04155">
        <w:rPr>
          <w:rFonts w:ascii="Calibri" w:hAnsi="Calibri" w:cs="Calibri"/>
          <w:sz w:val="22"/>
          <w:szCs w:val="22"/>
        </w:rPr>
        <w:t>Łódź ul. Bardowskiego 1;</w:t>
      </w:r>
      <w:r w:rsidRPr="00A04155">
        <w:rPr>
          <w:rFonts w:ascii="Calibri" w:hAnsi="Calibri" w:cs="Calibri"/>
          <w:sz w:val="22"/>
          <w:szCs w:val="22"/>
        </w:rPr>
        <w:tab/>
      </w:r>
      <w:r w:rsidRPr="00A04155">
        <w:rPr>
          <w:rFonts w:ascii="Calibri" w:hAnsi="Calibri" w:cs="Calibri"/>
          <w:sz w:val="22"/>
          <w:szCs w:val="22"/>
        </w:rPr>
        <w:tab/>
      </w:r>
      <w:r w:rsidRPr="00A04155">
        <w:rPr>
          <w:rFonts w:ascii="Calibri" w:hAnsi="Calibri" w:cs="Calibri"/>
          <w:sz w:val="22"/>
          <w:szCs w:val="22"/>
        </w:rPr>
        <w:tab/>
      </w:r>
      <w:r w:rsidRPr="00A04155">
        <w:rPr>
          <w:rFonts w:ascii="Calibri" w:hAnsi="Calibri" w:cs="Calibri"/>
          <w:sz w:val="22"/>
          <w:szCs w:val="22"/>
        </w:rPr>
        <w:tab/>
      </w:r>
    </w:p>
    <w:p w14:paraId="69F930D9" w14:textId="77777777" w:rsidR="00A04155" w:rsidRDefault="00A04155" w:rsidP="00A04155">
      <w:pPr>
        <w:pStyle w:val="Akapitzlist"/>
        <w:numPr>
          <w:ilvl w:val="1"/>
          <w:numId w:val="16"/>
        </w:numPr>
        <w:jc w:val="both"/>
        <w:rPr>
          <w:rFonts w:ascii="Calibri" w:hAnsi="Calibri" w:cs="Calibri"/>
          <w:sz w:val="22"/>
          <w:szCs w:val="22"/>
        </w:rPr>
      </w:pPr>
      <w:r w:rsidRPr="00A04155">
        <w:rPr>
          <w:rFonts w:ascii="Calibri" w:hAnsi="Calibri" w:cs="Calibri"/>
          <w:sz w:val="22"/>
          <w:szCs w:val="22"/>
        </w:rPr>
        <w:t xml:space="preserve"> Łódź, ul. Pomorska 251; </w:t>
      </w:r>
    </w:p>
    <w:p w14:paraId="45AFF761" w14:textId="77777777" w:rsidR="00A04155" w:rsidRDefault="00A04155" w:rsidP="00A04155">
      <w:pPr>
        <w:pStyle w:val="Akapitzlist"/>
        <w:numPr>
          <w:ilvl w:val="1"/>
          <w:numId w:val="16"/>
        </w:numPr>
        <w:jc w:val="both"/>
        <w:rPr>
          <w:rFonts w:ascii="Calibri" w:hAnsi="Calibri" w:cs="Calibri"/>
          <w:sz w:val="22"/>
          <w:szCs w:val="22"/>
        </w:rPr>
      </w:pPr>
      <w:r w:rsidRPr="00A04155">
        <w:rPr>
          <w:rFonts w:ascii="Calibri" w:hAnsi="Calibri" w:cs="Calibri"/>
          <w:sz w:val="22"/>
          <w:szCs w:val="22"/>
        </w:rPr>
        <w:t xml:space="preserve"> Łódź, ul. Pankiewicza 16;</w:t>
      </w:r>
    </w:p>
    <w:p w14:paraId="58506248" w14:textId="287FB0D7" w:rsidR="00A04155" w:rsidRPr="00A04155" w:rsidRDefault="00A04155" w:rsidP="00A04155">
      <w:pPr>
        <w:pStyle w:val="Akapitzlist"/>
        <w:numPr>
          <w:ilvl w:val="1"/>
          <w:numId w:val="16"/>
        </w:numPr>
        <w:jc w:val="both"/>
        <w:rPr>
          <w:rFonts w:ascii="Calibri" w:hAnsi="Calibri" w:cs="Calibri"/>
          <w:sz w:val="22"/>
          <w:szCs w:val="22"/>
        </w:rPr>
      </w:pPr>
      <w:r w:rsidRPr="00A04155">
        <w:rPr>
          <w:rFonts w:ascii="Calibri" w:hAnsi="Calibri" w:cs="Calibri"/>
          <w:sz w:val="22"/>
          <w:szCs w:val="22"/>
        </w:rPr>
        <w:t>ul. Sterlinga 13, Łódź</w:t>
      </w:r>
    </w:p>
    <w:p w14:paraId="2BF87CA5" w14:textId="77777777" w:rsidR="00A04155" w:rsidRDefault="00A04155" w:rsidP="00A04155">
      <w:pPr>
        <w:pStyle w:val="Akapitzlist"/>
        <w:suppressAutoHyphens/>
        <w:ind w:left="720"/>
        <w:jc w:val="both"/>
        <w:rPr>
          <w:rFonts w:ascii="Calibri" w:eastAsia="Times New Roman" w:hAnsi="Calibri" w:cs="Calibri"/>
          <w:sz w:val="22"/>
          <w:szCs w:val="22"/>
        </w:rPr>
      </w:pPr>
    </w:p>
    <w:p w14:paraId="6E4AC91D" w14:textId="2564C2BC" w:rsidR="00161963" w:rsidRPr="00DE1E5E" w:rsidRDefault="00406BED" w:rsidP="004D0BE0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426" w:hanging="284"/>
        <w:jc w:val="both"/>
        <w:rPr>
          <w:rFonts w:ascii="Calibri" w:eastAsia="Times New Roman" w:hAnsi="Calibri" w:cs="Calibri"/>
          <w:sz w:val="22"/>
          <w:szCs w:val="22"/>
        </w:rPr>
      </w:pPr>
      <w:r w:rsidRPr="00E375B0">
        <w:rPr>
          <w:rFonts w:ascii="Calibri" w:eastAsia="Times New Roman" w:hAnsi="Calibri" w:cs="Calibri"/>
          <w:b/>
          <w:sz w:val="22"/>
          <w:szCs w:val="22"/>
        </w:rPr>
        <w:t>Zamawia</w:t>
      </w:r>
      <w:r w:rsidR="00D542B3" w:rsidRPr="00E375B0">
        <w:rPr>
          <w:rFonts w:ascii="Calibri" w:eastAsia="Times New Roman" w:hAnsi="Calibri" w:cs="Calibri"/>
          <w:b/>
          <w:sz w:val="22"/>
          <w:szCs w:val="22"/>
        </w:rPr>
        <w:t xml:space="preserve">jący zobowiązany jest </w:t>
      </w:r>
      <w:r w:rsidR="008446EE" w:rsidRPr="00E375B0">
        <w:rPr>
          <w:rFonts w:ascii="Calibri" w:eastAsia="Times New Roman" w:hAnsi="Calibri" w:cs="Calibri"/>
          <w:b/>
          <w:sz w:val="22"/>
          <w:szCs w:val="22"/>
        </w:rPr>
        <w:t>do:</w:t>
      </w:r>
    </w:p>
    <w:p w14:paraId="6793FF00" w14:textId="66EB9A08" w:rsidR="00161963" w:rsidRPr="00DE1E5E" w:rsidRDefault="00E375B0" w:rsidP="004D0BE0">
      <w:pPr>
        <w:pStyle w:val="Akapitzlist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s</w:t>
      </w:r>
      <w:r w:rsidR="008446EE" w:rsidRPr="00DE1E5E">
        <w:rPr>
          <w:rFonts w:ascii="Calibri" w:eastAsia="Times New Roman" w:hAnsi="Calibri" w:cs="Calibri"/>
          <w:sz w:val="22"/>
          <w:szCs w:val="22"/>
        </w:rPr>
        <w:t>egregowania odpadów – oddzielnie: plastik, papier, szkło, biodegradowalne, komuna</w:t>
      </w:r>
      <w:r w:rsidR="00161963" w:rsidRPr="00DE1E5E">
        <w:rPr>
          <w:rFonts w:ascii="Calibri" w:eastAsia="Times New Roman" w:hAnsi="Calibri" w:cs="Calibri"/>
          <w:sz w:val="22"/>
          <w:szCs w:val="22"/>
        </w:rPr>
        <w:t>lne zmieszane, wielkogabarytowe, odpady zielone.</w:t>
      </w:r>
    </w:p>
    <w:p w14:paraId="7A8F09E3" w14:textId="7C7870BE" w:rsidR="00A04155" w:rsidRDefault="00E375B0" w:rsidP="00A04155">
      <w:pPr>
        <w:pStyle w:val="Akapitzlist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  <w:lang w:eastAsia="ar-SA"/>
        </w:rPr>
        <w:t>z</w:t>
      </w:r>
      <w:r w:rsidR="008446EE" w:rsidRPr="00DE1E5E">
        <w:rPr>
          <w:rFonts w:ascii="Calibri" w:eastAsia="Times New Roman" w:hAnsi="Calibri" w:cs="Calibri"/>
          <w:sz w:val="22"/>
          <w:szCs w:val="22"/>
          <w:lang w:eastAsia="ar-SA"/>
        </w:rPr>
        <w:t>organizowania</w:t>
      </w:r>
      <w:r w:rsidR="008446EE" w:rsidRPr="00204203">
        <w:rPr>
          <w:rFonts w:ascii="Calibri" w:eastAsia="Times New Roman" w:hAnsi="Calibri" w:cs="Calibri"/>
          <w:sz w:val="22"/>
          <w:szCs w:val="22"/>
          <w:lang w:eastAsia="ar-SA"/>
        </w:rPr>
        <w:t xml:space="preserve"> miejsca czasowego składowania odpadów przeznaczonych do odbioru przez </w:t>
      </w:r>
      <w:r w:rsidR="0068362F" w:rsidRPr="00204203">
        <w:rPr>
          <w:rFonts w:ascii="Calibri" w:eastAsia="Times New Roman" w:hAnsi="Calibri" w:cs="Calibri"/>
          <w:sz w:val="22"/>
          <w:szCs w:val="22"/>
          <w:lang w:eastAsia="ar-SA"/>
        </w:rPr>
        <w:t>Wykonawc</w:t>
      </w:r>
      <w:r w:rsidR="008446EE" w:rsidRPr="00204203">
        <w:rPr>
          <w:rFonts w:ascii="Calibri" w:eastAsia="Times New Roman" w:hAnsi="Calibri" w:cs="Calibri"/>
          <w:sz w:val="22"/>
          <w:szCs w:val="22"/>
          <w:lang w:eastAsia="ar-SA"/>
        </w:rPr>
        <w:t>ę.</w:t>
      </w:r>
    </w:p>
    <w:p w14:paraId="338A3464" w14:textId="77777777" w:rsidR="00A04155" w:rsidRDefault="00A04155" w:rsidP="00A04155">
      <w:pPr>
        <w:pStyle w:val="Akapitzlist"/>
        <w:autoSpaceDE w:val="0"/>
        <w:autoSpaceDN w:val="0"/>
        <w:adjustRightInd w:val="0"/>
        <w:ind w:left="1069"/>
        <w:jc w:val="both"/>
        <w:rPr>
          <w:rFonts w:ascii="Calibri" w:eastAsia="Times New Roman" w:hAnsi="Calibri" w:cs="Calibri"/>
          <w:sz w:val="22"/>
          <w:szCs w:val="22"/>
        </w:rPr>
      </w:pPr>
    </w:p>
    <w:p w14:paraId="4C348361" w14:textId="2051F469" w:rsidR="00A04155" w:rsidRDefault="00A04155" w:rsidP="00A04155">
      <w:pPr>
        <w:pStyle w:val="Akapitzlist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A04155">
        <w:rPr>
          <w:rFonts w:ascii="Calibri" w:eastAsia="Times New Roman" w:hAnsi="Calibri" w:cs="Calibri"/>
          <w:b/>
          <w:sz w:val="22"/>
          <w:szCs w:val="22"/>
        </w:rPr>
        <w:t>Zamawiający zastrzega sobie:</w:t>
      </w:r>
    </w:p>
    <w:p w14:paraId="031A1965" w14:textId="6093EB79" w:rsidR="000A2FA1" w:rsidRDefault="000A2FA1" w:rsidP="000A2FA1">
      <w:pPr>
        <w:pStyle w:val="Akapitzlist"/>
        <w:numPr>
          <w:ilvl w:val="0"/>
          <w:numId w:val="25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Zawieszania, wznawiania odbiorów odpadów w danej lokalizacji w trakcie trwania umowy, po wcześniejszym zgłoszeniu.</w:t>
      </w:r>
    </w:p>
    <w:p w14:paraId="25BD6537" w14:textId="6EE1365A" w:rsidR="000A2FA1" w:rsidRDefault="000A2FA1" w:rsidP="000A2FA1">
      <w:pPr>
        <w:pStyle w:val="Akapitzlist"/>
        <w:numPr>
          <w:ilvl w:val="0"/>
          <w:numId w:val="25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Dołączenia dodatkowych lokalizacji na świadczenie </w:t>
      </w:r>
      <w:r w:rsidRPr="00204203">
        <w:rPr>
          <w:rFonts w:ascii="Calibri" w:eastAsia="Calibri" w:hAnsi="Calibri" w:cs="Calibri"/>
          <w:sz w:val="22"/>
          <w:szCs w:val="22"/>
          <w:lang w:eastAsia="en-US"/>
        </w:rPr>
        <w:t>usługi o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dbioru, </w:t>
      </w:r>
      <w:r w:rsidRPr="00AD3419">
        <w:rPr>
          <w:rFonts w:ascii="Calibri" w:eastAsia="Calibri" w:hAnsi="Calibri" w:cs="Calibri"/>
          <w:sz w:val="22"/>
          <w:szCs w:val="22"/>
          <w:lang w:eastAsia="en-US"/>
        </w:rPr>
        <w:t>transportu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i </w:t>
      </w:r>
      <w:r w:rsidRPr="00204203">
        <w:rPr>
          <w:rFonts w:ascii="Calibri" w:eastAsia="Calibri" w:hAnsi="Calibri" w:cs="Calibri"/>
          <w:sz w:val="22"/>
          <w:szCs w:val="22"/>
          <w:lang w:eastAsia="en-US"/>
        </w:rPr>
        <w:t xml:space="preserve">zagospodarowania odpadów komunalnych dla Centralnego Szpitala Klinicznego </w:t>
      </w:r>
      <w:r>
        <w:rPr>
          <w:rFonts w:ascii="Calibri" w:eastAsia="Calibri" w:hAnsi="Calibri" w:cs="Calibri"/>
          <w:sz w:val="22"/>
          <w:szCs w:val="22"/>
          <w:lang w:eastAsia="en-US"/>
        </w:rPr>
        <w:t>Uniwersytetu Medycznego w Łodzi w trakcie trwania umowy.</w:t>
      </w:r>
    </w:p>
    <w:p w14:paraId="3F09D993" w14:textId="061BDEBB" w:rsidR="00E375B0" w:rsidRDefault="00E375B0" w:rsidP="00E375B0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</w:p>
    <w:p w14:paraId="56D82317" w14:textId="4E5AC6D8" w:rsidR="00071F7E" w:rsidRPr="00204203" w:rsidRDefault="00D360A2" w:rsidP="00F33245">
      <w:pPr>
        <w:pStyle w:val="Nagwek9"/>
        <w:jc w:val="both"/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</w:pPr>
      <w:r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>II</w:t>
      </w:r>
      <w:r w:rsidR="00E375B0"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 xml:space="preserve">. </w:t>
      </w:r>
      <w:r w:rsidR="00071F7E" w:rsidRPr="00204203">
        <w:rPr>
          <w:rFonts w:ascii="Calibri" w:eastAsia="Calibri" w:hAnsi="Calibri" w:cs="Calibri"/>
          <w:bCs w:val="0"/>
          <w:sz w:val="22"/>
          <w:szCs w:val="22"/>
          <w:u w:val="none"/>
          <w:lang w:eastAsia="en-US"/>
        </w:rPr>
        <w:t xml:space="preserve">TERMIN WYKONANIA ZAMÓWIENIA </w:t>
      </w:r>
    </w:p>
    <w:p w14:paraId="426610D2" w14:textId="274AB5E2" w:rsidR="00CF7676" w:rsidRPr="00204203" w:rsidRDefault="00EE414D" w:rsidP="00F33245">
      <w:pPr>
        <w:jc w:val="both"/>
        <w:rPr>
          <w:rFonts w:ascii="Calibri" w:hAnsi="Calibri" w:cs="Calibri"/>
          <w:sz w:val="22"/>
          <w:szCs w:val="22"/>
        </w:rPr>
      </w:pPr>
      <w:r w:rsidRPr="00B229E0">
        <w:rPr>
          <w:rFonts w:ascii="Calibri" w:hAnsi="Calibri" w:cs="Calibri"/>
          <w:sz w:val="22"/>
          <w:szCs w:val="22"/>
        </w:rPr>
        <w:t>1.</w:t>
      </w:r>
      <w:r w:rsidR="00EF1569" w:rsidRPr="00B229E0">
        <w:rPr>
          <w:rFonts w:ascii="Calibri" w:hAnsi="Calibri" w:cs="Calibri"/>
          <w:sz w:val="22"/>
          <w:szCs w:val="22"/>
        </w:rPr>
        <w:t>1.</w:t>
      </w:r>
      <w:r w:rsidRPr="00B229E0">
        <w:rPr>
          <w:rFonts w:ascii="Calibri" w:hAnsi="Calibri" w:cs="Calibri"/>
          <w:sz w:val="22"/>
          <w:szCs w:val="22"/>
        </w:rPr>
        <w:t xml:space="preserve"> </w:t>
      </w:r>
      <w:r w:rsidR="00071F7E" w:rsidRPr="00B229E0">
        <w:rPr>
          <w:rFonts w:ascii="Calibri" w:hAnsi="Calibri" w:cs="Calibri"/>
          <w:sz w:val="22"/>
          <w:szCs w:val="22"/>
        </w:rPr>
        <w:t>Termin realizacji – wykonania przedmiotu zamówienia</w:t>
      </w:r>
      <w:r w:rsidR="00376500" w:rsidRPr="00B229E0">
        <w:rPr>
          <w:rFonts w:ascii="Calibri" w:hAnsi="Calibri" w:cs="Calibri"/>
          <w:b/>
          <w:bCs/>
          <w:sz w:val="22"/>
          <w:szCs w:val="22"/>
        </w:rPr>
        <w:t>:</w:t>
      </w:r>
      <w:r w:rsidR="006E1089" w:rsidRPr="00B229E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0372CC" w:rsidRPr="00B229E0">
        <w:rPr>
          <w:rFonts w:ascii="Calibri" w:hAnsi="Calibri" w:cs="Calibri"/>
          <w:b/>
          <w:bCs/>
          <w:sz w:val="22"/>
          <w:szCs w:val="22"/>
        </w:rPr>
        <w:t>24</w:t>
      </w:r>
      <w:r w:rsidR="006B4B66" w:rsidRPr="00B229E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60518" w:rsidRPr="00B229E0">
        <w:rPr>
          <w:rFonts w:ascii="Calibri" w:hAnsi="Calibri" w:cs="Calibri"/>
          <w:b/>
          <w:bCs/>
          <w:sz w:val="22"/>
          <w:szCs w:val="22"/>
        </w:rPr>
        <w:t>miesi</w:t>
      </w:r>
      <w:r w:rsidR="00153FF3">
        <w:rPr>
          <w:rFonts w:ascii="Calibri" w:hAnsi="Calibri" w:cs="Calibri"/>
          <w:b/>
          <w:bCs/>
          <w:sz w:val="22"/>
          <w:szCs w:val="22"/>
        </w:rPr>
        <w:t>ą</w:t>
      </w:r>
      <w:r w:rsidR="00DE1C3F" w:rsidRPr="00B229E0">
        <w:rPr>
          <w:rFonts w:ascii="Calibri" w:hAnsi="Calibri" w:cs="Calibri"/>
          <w:b/>
          <w:bCs/>
          <w:sz w:val="22"/>
          <w:szCs w:val="22"/>
        </w:rPr>
        <w:t>c</w:t>
      </w:r>
      <w:r w:rsidR="00153FF3">
        <w:rPr>
          <w:rFonts w:ascii="Calibri" w:hAnsi="Calibri" w:cs="Calibri"/>
          <w:b/>
          <w:bCs/>
          <w:sz w:val="22"/>
          <w:szCs w:val="22"/>
        </w:rPr>
        <w:t>e</w:t>
      </w:r>
      <w:r w:rsidR="00071F7E" w:rsidRPr="00B229E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071F7E" w:rsidRPr="00B229E0">
        <w:rPr>
          <w:rFonts w:ascii="Calibri" w:hAnsi="Calibri" w:cs="Calibri"/>
          <w:b/>
          <w:sz w:val="22"/>
          <w:szCs w:val="22"/>
        </w:rPr>
        <w:t>od dnia</w:t>
      </w:r>
      <w:r w:rsidR="00B229E0" w:rsidRPr="00B229E0">
        <w:rPr>
          <w:rFonts w:ascii="Calibri" w:hAnsi="Calibri" w:cs="Calibri"/>
          <w:b/>
          <w:sz w:val="22"/>
          <w:szCs w:val="22"/>
        </w:rPr>
        <w:t xml:space="preserve"> 17</w:t>
      </w:r>
      <w:r w:rsidR="000372CC" w:rsidRPr="00B229E0">
        <w:rPr>
          <w:rFonts w:ascii="Calibri" w:hAnsi="Calibri" w:cs="Calibri"/>
          <w:b/>
          <w:sz w:val="22"/>
          <w:szCs w:val="22"/>
        </w:rPr>
        <w:t>.07.2025</w:t>
      </w:r>
      <w:r w:rsidR="00512291" w:rsidRPr="00B229E0">
        <w:rPr>
          <w:rFonts w:ascii="Calibri" w:hAnsi="Calibri" w:cs="Calibri"/>
          <w:b/>
          <w:sz w:val="22"/>
          <w:szCs w:val="22"/>
        </w:rPr>
        <w:t xml:space="preserve"> r.</w:t>
      </w:r>
      <w:r w:rsidR="006B4B66" w:rsidRPr="00204203">
        <w:rPr>
          <w:rFonts w:ascii="Calibri" w:hAnsi="Calibri" w:cs="Calibri"/>
          <w:sz w:val="22"/>
          <w:szCs w:val="22"/>
        </w:rPr>
        <w:t xml:space="preserve"> </w:t>
      </w:r>
    </w:p>
    <w:p w14:paraId="346CE9F8" w14:textId="092097A3" w:rsidR="006B4B66" w:rsidRPr="00204203" w:rsidRDefault="00EF1569" w:rsidP="00F33245">
      <w:pPr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dotyczy lokalizacji:</w:t>
      </w:r>
    </w:p>
    <w:p w14:paraId="02011D8C" w14:textId="14DB328C" w:rsidR="00EF1569" w:rsidRPr="00204203" w:rsidRDefault="00EF1569" w:rsidP="00F33245">
      <w:pPr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a) Łódź ul. Bardowskiego 1;</w:t>
      </w:r>
      <w:r w:rsidRPr="00204203">
        <w:rPr>
          <w:rFonts w:ascii="Calibri" w:hAnsi="Calibri" w:cs="Calibri"/>
          <w:sz w:val="22"/>
          <w:szCs w:val="22"/>
        </w:rPr>
        <w:tab/>
      </w:r>
      <w:r w:rsidRPr="00204203">
        <w:rPr>
          <w:rFonts w:ascii="Calibri" w:hAnsi="Calibri" w:cs="Calibri"/>
          <w:sz w:val="22"/>
          <w:szCs w:val="22"/>
        </w:rPr>
        <w:tab/>
      </w:r>
      <w:r w:rsidRPr="00204203">
        <w:rPr>
          <w:rFonts w:ascii="Calibri" w:hAnsi="Calibri" w:cs="Calibri"/>
          <w:sz w:val="22"/>
          <w:szCs w:val="22"/>
        </w:rPr>
        <w:tab/>
      </w:r>
      <w:r w:rsidRPr="00204203">
        <w:rPr>
          <w:rFonts w:ascii="Calibri" w:hAnsi="Calibri" w:cs="Calibri"/>
          <w:sz w:val="22"/>
          <w:szCs w:val="22"/>
        </w:rPr>
        <w:tab/>
      </w:r>
    </w:p>
    <w:p w14:paraId="294E1DD6" w14:textId="77777777" w:rsidR="00CD5B1B" w:rsidRPr="00204203" w:rsidRDefault="00CD5B1B" w:rsidP="00F33245">
      <w:pPr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b</w:t>
      </w:r>
      <w:r w:rsidR="00EF1569" w:rsidRPr="00204203">
        <w:rPr>
          <w:rFonts w:ascii="Calibri" w:hAnsi="Calibri" w:cs="Calibri"/>
          <w:sz w:val="22"/>
          <w:szCs w:val="22"/>
        </w:rPr>
        <w:t xml:space="preserve">) Łódź, ul. Pomorska 251; </w:t>
      </w:r>
    </w:p>
    <w:p w14:paraId="229FF0D2" w14:textId="3B1B81C4" w:rsidR="00EF1569" w:rsidRPr="00204203" w:rsidRDefault="00CD5B1B" w:rsidP="00F33245">
      <w:pPr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c</w:t>
      </w:r>
      <w:r w:rsidR="00EF1569" w:rsidRPr="00204203">
        <w:rPr>
          <w:rFonts w:ascii="Calibri" w:hAnsi="Calibri" w:cs="Calibri"/>
          <w:sz w:val="22"/>
          <w:szCs w:val="22"/>
        </w:rPr>
        <w:t>) Łódź, ul. Pankiewicza 16;</w:t>
      </w:r>
    </w:p>
    <w:p w14:paraId="1AA78824" w14:textId="596E179A" w:rsidR="00EF1569" w:rsidRPr="00204203" w:rsidRDefault="00CD5B1B" w:rsidP="00F33245">
      <w:pPr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 xml:space="preserve">d) </w:t>
      </w:r>
      <w:r w:rsidR="00EF1569" w:rsidRPr="00204203">
        <w:rPr>
          <w:rFonts w:ascii="Calibri" w:hAnsi="Calibri" w:cs="Calibri"/>
          <w:sz w:val="22"/>
          <w:szCs w:val="22"/>
        </w:rPr>
        <w:t>ul. Sterlinga 13, Łódź</w:t>
      </w:r>
    </w:p>
    <w:p w14:paraId="515896A6" w14:textId="2E22A26C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 xml:space="preserve">2.Usługi będące przedmiotem zamówienia </w:t>
      </w:r>
      <w:r w:rsidR="00512291" w:rsidRPr="00204203">
        <w:rPr>
          <w:rFonts w:ascii="Calibri" w:hAnsi="Calibri" w:cs="Calibri"/>
          <w:sz w:val="22"/>
          <w:szCs w:val="22"/>
        </w:rPr>
        <w:t xml:space="preserve">będą </w:t>
      </w:r>
      <w:r w:rsidRPr="00204203">
        <w:rPr>
          <w:rFonts w:ascii="Calibri" w:hAnsi="Calibri" w:cs="Calibri"/>
          <w:sz w:val="22"/>
          <w:szCs w:val="22"/>
        </w:rPr>
        <w:t xml:space="preserve">realizowane w lokalizacjach wymienionych w </w:t>
      </w:r>
      <w:r w:rsidR="00512291" w:rsidRPr="00204203">
        <w:rPr>
          <w:rFonts w:ascii="Calibri" w:hAnsi="Calibri" w:cs="Calibri"/>
          <w:sz w:val="22"/>
          <w:szCs w:val="22"/>
        </w:rPr>
        <w:t xml:space="preserve">Załączniku </w:t>
      </w:r>
      <w:r w:rsidR="007772DF">
        <w:rPr>
          <w:rFonts w:ascii="Calibri" w:hAnsi="Calibri" w:cs="Calibri"/>
          <w:sz w:val="22"/>
          <w:szCs w:val="22"/>
        </w:rPr>
        <w:br/>
      </w:r>
      <w:r w:rsidR="00512291" w:rsidRPr="00204203">
        <w:rPr>
          <w:rFonts w:ascii="Calibri" w:hAnsi="Calibri" w:cs="Calibri"/>
          <w:sz w:val="22"/>
          <w:szCs w:val="22"/>
        </w:rPr>
        <w:t>Nr 2 do SWZ</w:t>
      </w:r>
      <w:r w:rsidR="000F58B9">
        <w:rPr>
          <w:rFonts w:ascii="Calibri" w:hAnsi="Calibri" w:cs="Calibri"/>
          <w:sz w:val="22"/>
          <w:szCs w:val="22"/>
        </w:rPr>
        <w:t>.</w:t>
      </w:r>
    </w:p>
    <w:p w14:paraId="4E984A0D" w14:textId="77777777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3. Świadczenie usługi będącej przedmiotem zamówienia odbywać się będzie w następujących okresach realizacji zadań statutowych przez Zamawiającego:</w:t>
      </w:r>
    </w:p>
    <w:p w14:paraId="435DB634" w14:textId="77777777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- w czasie pokoju oraz ewentualnego wystąpienia:</w:t>
      </w:r>
    </w:p>
    <w:p w14:paraId="7D23CECA" w14:textId="77777777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- stanu kryzysu;</w:t>
      </w:r>
      <w:r w:rsidRPr="00204203">
        <w:rPr>
          <w:rFonts w:ascii="Calibri" w:hAnsi="Calibri" w:cs="Calibri"/>
          <w:sz w:val="22"/>
          <w:szCs w:val="22"/>
        </w:rPr>
        <w:tab/>
      </w:r>
    </w:p>
    <w:p w14:paraId="61C11CC8" w14:textId="77777777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- w czasie wprowadzania kolejnych stanów gotowości obronnej państwa;</w:t>
      </w:r>
    </w:p>
    <w:p w14:paraId="487A192B" w14:textId="77777777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- w czasie wojny</w:t>
      </w:r>
    </w:p>
    <w:p w14:paraId="054BCF3A" w14:textId="2A85B69F" w:rsidR="006B4B66" w:rsidRPr="00204203" w:rsidRDefault="006B4B66" w:rsidP="00F33245">
      <w:pPr>
        <w:tabs>
          <w:tab w:val="left" w:pos="426"/>
        </w:tabs>
        <w:jc w:val="both"/>
        <w:rPr>
          <w:rFonts w:ascii="Calibri" w:hAnsi="Calibri" w:cs="Calibri"/>
          <w:sz w:val="22"/>
          <w:szCs w:val="22"/>
        </w:rPr>
      </w:pPr>
      <w:r w:rsidRPr="00204203">
        <w:rPr>
          <w:rFonts w:ascii="Calibri" w:hAnsi="Calibri" w:cs="Calibri"/>
          <w:sz w:val="22"/>
          <w:szCs w:val="22"/>
        </w:rPr>
        <w:t>- w czasie stanu epidemii i zagrożenia epidemicznego.</w:t>
      </w:r>
    </w:p>
    <w:p w14:paraId="4D8A9860" w14:textId="77777777" w:rsidR="00A852B1" w:rsidRPr="00204203" w:rsidRDefault="00A852B1" w:rsidP="00EE414D">
      <w:pPr>
        <w:jc w:val="both"/>
        <w:rPr>
          <w:rFonts w:ascii="Calibri" w:hAnsi="Calibri" w:cs="Calibri"/>
          <w:sz w:val="22"/>
          <w:szCs w:val="22"/>
        </w:rPr>
      </w:pPr>
    </w:p>
    <w:p w14:paraId="1C9F0787" w14:textId="77777777" w:rsidR="00C75225" w:rsidRPr="00204203" w:rsidRDefault="00C75225" w:rsidP="00C75225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  <w:bookmarkStart w:id="1" w:name="mip35517973"/>
      <w:bookmarkEnd w:id="1"/>
      <w:r w:rsidRPr="00204203">
        <w:rPr>
          <w:rFonts w:ascii="Calibri" w:eastAsia="Times New Roman" w:hAnsi="Calibri" w:cs="Calibri"/>
          <w:sz w:val="22"/>
          <w:szCs w:val="22"/>
        </w:rPr>
        <w:t>4.Zobowiązujemy się realizować wywóz odpadów w poniższych dniach i godzinach:</w:t>
      </w:r>
    </w:p>
    <w:p w14:paraId="1BF07B8B" w14:textId="77777777" w:rsidR="00C75225" w:rsidRPr="00204203" w:rsidRDefault="00C75225" w:rsidP="00C75225">
      <w:pPr>
        <w:autoSpaceDE w:val="0"/>
        <w:autoSpaceDN w:val="0"/>
        <w:adjustRightInd w:val="0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4.1.</w:t>
      </w:r>
      <w:r w:rsidRPr="00204203">
        <w:rPr>
          <w:rFonts w:ascii="Calibri" w:eastAsia="Times New Roman" w:hAnsi="Calibri" w:cs="Calibri"/>
          <w:b/>
          <w:sz w:val="22"/>
          <w:szCs w:val="22"/>
        </w:rPr>
        <w:t>dotyczy Pakietu 1*</w:t>
      </w:r>
    </w:p>
    <w:p w14:paraId="72C4B99D" w14:textId="66BC741D" w:rsidR="009D62AA" w:rsidRDefault="00C75225" w:rsidP="004D0BE0">
      <w:pPr>
        <w:pStyle w:val="Akapitzlist"/>
        <w:numPr>
          <w:ilvl w:val="0"/>
          <w:numId w:val="21"/>
        </w:num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UNIWERSYTECKIE CENTRUM PEDIATRII UL. PANKIEWICZA 16 (da</w:t>
      </w:r>
      <w:r w:rsidR="00723D5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wniej UL. SPORNA 36/50), ŁÓDŹ w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godzina</w:t>
      </w:r>
      <w:r w:rsidR="00723D5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ch porannych tj. do godz.7.30 w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następujące dni: poniedziałek</w:t>
      </w:r>
      <w:r w:rsidR="00A36EC8">
        <w:rPr>
          <w:rFonts w:ascii="Calibri" w:eastAsia="Times New Roman" w:hAnsi="Calibri" w:cs="Calibri"/>
          <w:sz w:val="22"/>
          <w:szCs w:val="22"/>
          <w:lang w:eastAsia="ar-SA"/>
        </w:rPr>
        <w:t>-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piątek</w:t>
      </w:r>
      <w:r w:rsidR="00994D1C">
        <w:rPr>
          <w:rFonts w:ascii="Calibri" w:eastAsia="Times New Roman" w:hAnsi="Calibri" w:cs="Calibri"/>
          <w:sz w:val="22"/>
          <w:szCs w:val="22"/>
          <w:lang w:eastAsia="ar-SA"/>
        </w:rPr>
        <w:t>.</w:t>
      </w:r>
    </w:p>
    <w:p w14:paraId="6C9DA482" w14:textId="77777777" w:rsidR="000D5E27" w:rsidRDefault="009D62AA" w:rsidP="000D5E27">
      <w:pPr>
        <w:pStyle w:val="Akapitzlist"/>
        <w:numPr>
          <w:ilvl w:val="0"/>
          <w:numId w:val="21"/>
        </w:num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SP ZOZ Centralny Szpital Kliniczny Uniwersytetu Medycznego, </w:t>
      </w:r>
      <w:r w:rsidR="00C75225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UL. POMORSKA 251, </w:t>
      </w:r>
    </w:p>
    <w:p w14:paraId="238FBD3C" w14:textId="0CEC9F08" w:rsidR="009D62AA" w:rsidRPr="000D5E27" w:rsidRDefault="00723D54" w:rsidP="000D5E27">
      <w:pPr>
        <w:pStyle w:val="Akapitzlist"/>
        <w:ind w:left="72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w </w:t>
      </w:r>
      <w:r w:rsidR="00C75225" w:rsidRPr="009D62AA">
        <w:rPr>
          <w:rFonts w:ascii="Calibri" w:eastAsia="Times New Roman" w:hAnsi="Calibri" w:cs="Calibri"/>
          <w:sz w:val="22"/>
          <w:szCs w:val="22"/>
          <w:lang w:eastAsia="ar-SA"/>
        </w:rPr>
        <w:t>następujące dni: poniedziałek,</w:t>
      </w:r>
      <w:r w:rsidR="00024D4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wtorek,</w:t>
      </w:r>
      <w:r w:rsidR="00413CA1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środa</w:t>
      </w:r>
      <w:r w:rsidR="00C75225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, </w:t>
      </w:r>
      <w:r w:rsidR="000D5E27">
        <w:rPr>
          <w:rFonts w:ascii="Calibri" w:eastAsia="Times New Roman" w:hAnsi="Calibri" w:cs="Calibri"/>
          <w:sz w:val="22"/>
          <w:szCs w:val="22"/>
          <w:lang w:eastAsia="ar-SA"/>
        </w:rPr>
        <w:t>czwartek do godziny 8:30 ; w piątki w godzinach 13:00-14:00.</w:t>
      </w:r>
    </w:p>
    <w:p w14:paraId="747D60CB" w14:textId="7D8C27A0" w:rsidR="009D62AA" w:rsidRDefault="00C75225" w:rsidP="004D0BE0">
      <w:pPr>
        <w:pStyle w:val="Akapitzlist"/>
        <w:numPr>
          <w:ilvl w:val="0"/>
          <w:numId w:val="21"/>
        </w:num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O</w:t>
      </w:r>
      <w:r w:rsidR="00723D5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środek Pomocy Psychiatrycznej i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Psychologicznej, </w:t>
      </w:r>
      <w:r w:rsidR="003D6447" w:rsidRPr="009D62AA">
        <w:rPr>
          <w:rFonts w:ascii="Calibri" w:eastAsia="Times New Roman" w:hAnsi="Calibri" w:cs="Calibri"/>
          <w:sz w:val="22"/>
          <w:szCs w:val="22"/>
          <w:lang w:eastAsia="ar-SA"/>
        </w:rPr>
        <w:br/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ul. Bardowskiego 1 w Łodzi, w godzinach 8:00 do 15:00</w:t>
      </w:r>
      <w:r w:rsidR="00994D1C">
        <w:rPr>
          <w:rFonts w:ascii="Calibri" w:eastAsia="Times New Roman" w:hAnsi="Calibri" w:cs="Calibri"/>
          <w:sz w:val="22"/>
          <w:szCs w:val="22"/>
          <w:lang w:eastAsia="ar-SA"/>
        </w:rPr>
        <w:t xml:space="preserve"> w następujące dni: </w:t>
      </w:r>
      <w:r w:rsidR="00A36EC8">
        <w:rPr>
          <w:rFonts w:ascii="Calibri" w:eastAsia="Times New Roman" w:hAnsi="Calibri" w:cs="Calibri"/>
          <w:sz w:val="22"/>
          <w:szCs w:val="22"/>
          <w:lang w:eastAsia="ar-SA"/>
        </w:rPr>
        <w:t>poniedziałek-piątek.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</w:p>
    <w:p w14:paraId="4EA2BE3E" w14:textId="2838B9AE" w:rsidR="00C75225" w:rsidRPr="009D62AA" w:rsidRDefault="00C75225" w:rsidP="004D0BE0">
      <w:pPr>
        <w:pStyle w:val="Akapitzlist"/>
        <w:numPr>
          <w:ilvl w:val="0"/>
          <w:numId w:val="21"/>
        </w:num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Uniwersytetu Medycznego</w:t>
      </w:r>
      <w:r w:rsidR="009D62AA" w:rsidRPr="009D62AA">
        <w:rPr>
          <w:rFonts w:ascii="Calibri" w:eastAsia="Times New Roman" w:hAnsi="Calibri" w:cs="Calibri"/>
          <w:sz w:val="22"/>
          <w:szCs w:val="22"/>
          <w:lang w:eastAsia="ar-SA"/>
        </w:rPr>
        <w:t>, ul. Sterlinga 13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w Łodzi </w:t>
      </w:r>
      <w:r w:rsidR="00723D5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w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godzinach porannych tj. do go</w:t>
      </w:r>
      <w:r w:rsidR="00723D54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dz.7.00 w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następujące dni:</w:t>
      </w:r>
      <w:r w:rsidRPr="009D62AA">
        <w:rPr>
          <w:rFonts w:ascii="Calibri" w:eastAsia="Times New Roman" w:hAnsi="Calibri" w:cs="Calibri"/>
          <w:lang w:eastAsia="ar-SA"/>
        </w:rPr>
        <w:t xml:space="preserve"> </w:t>
      </w:r>
      <w:r w:rsidR="006C55D6">
        <w:rPr>
          <w:rFonts w:ascii="Calibri" w:eastAsia="Times New Roman" w:hAnsi="Calibri" w:cs="Calibri"/>
          <w:sz w:val="22"/>
          <w:szCs w:val="22"/>
          <w:lang w:eastAsia="ar-SA"/>
        </w:rPr>
        <w:t>poniedziałek-piątek.</w:t>
      </w:r>
    </w:p>
    <w:p w14:paraId="290CDB64" w14:textId="3553BA5F" w:rsidR="005E26A1" w:rsidRPr="00204203" w:rsidRDefault="005E26A1" w:rsidP="00C75225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54692FC2" w14:textId="77777777" w:rsidR="00C75225" w:rsidRPr="00204203" w:rsidRDefault="00C75225" w:rsidP="00C75225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b/>
          <w:sz w:val="22"/>
          <w:szCs w:val="22"/>
          <w:lang w:eastAsia="ar-SA"/>
        </w:rPr>
        <w:t>4.2. dotyczy Pakietu 2*</w:t>
      </w:r>
    </w:p>
    <w:p w14:paraId="09E84449" w14:textId="77777777" w:rsidR="009D62AA" w:rsidRDefault="00C75225" w:rsidP="004D0BE0">
      <w:pPr>
        <w:pStyle w:val="Akapitzlist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CENTRALNY SZPITAL KLINICZNY UNIWERSYTECKIE CENTRUM PEDIATRII UL. PANKIEWICZA 16 (dawniej UL. SPORNA 36/50), ŁÓDŹ w godzinach porannych tj. do godz.7.30 na zgłoszenie telefoniczne lub e – mailowe z miejsca ustawienia kontene</w:t>
      </w:r>
      <w:r w:rsidR="00FD0451" w:rsidRPr="009D62AA">
        <w:rPr>
          <w:rFonts w:ascii="Calibri" w:eastAsia="Times New Roman" w:hAnsi="Calibri" w:cs="Calibri"/>
          <w:sz w:val="22"/>
          <w:szCs w:val="22"/>
          <w:lang w:eastAsia="ar-SA"/>
        </w:rPr>
        <w:t>ra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w tylnej części szpitala.</w:t>
      </w:r>
    </w:p>
    <w:p w14:paraId="5D2DB5B2" w14:textId="77777777" w:rsidR="006C55D6" w:rsidRPr="006C55D6" w:rsidRDefault="00C75225" w:rsidP="006A7FC5">
      <w:pPr>
        <w:pStyle w:val="Akapitzlist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6C55D6">
        <w:rPr>
          <w:rFonts w:ascii="Calibri" w:eastAsia="Times New Roman" w:hAnsi="Calibri" w:cs="Calibri"/>
          <w:sz w:val="22"/>
          <w:szCs w:val="22"/>
          <w:lang w:eastAsia="ar-SA"/>
        </w:rPr>
        <w:t xml:space="preserve">SP ZOZ CENTRALNY SZPITAL KLINICZNY UL.POMORSKA 251, ŁÓDŹ w godzinach do godz.15:00 na zgłoszenie telefoniczne lub e – mailowe z </w:t>
      </w:r>
      <w:r w:rsidRPr="006C55D6">
        <w:rPr>
          <w:rFonts w:asciiTheme="minorHAnsi" w:eastAsia="Times New Roman" w:hAnsiTheme="minorHAnsi" w:cstheme="minorHAnsi"/>
          <w:sz w:val="22"/>
          <w:szCs w:val="22"/>
          <w:lang w:eastAsia="ar-SA"/>
        </w:rPr>
        <w:t>miejsca ustawienia kontener</w:t>
      </w:r>
      <w:r w:rsidR="00FD0451" w:rsidRPr="006C55D6">
        <w:rPr>
          <w:rFonts w:asciiTheme="minorHAnsi" w:eastAsia="Times New Roman" w:hAnsiTheme="minorHAnsi" w:cstheme="minorHAnsi"/>
          <w:sz w:val="22"/>
          <w:szCs w:val="22"/>
          <w:lang w:eastAsia="ar-SA"/>
        </w:rPr>
        <w:t>a</w:t>
      </w:r>
      <w:r w:rsidRPr="006C55D6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, </w:t>
      </w:r>
      <w:r w:rsidR="006C55D6" w:rsidRPr="006C55D6">
        <w:rPr>
          <w:rFonts w:asciiTheme="minorHAnsi" w:eastAsia="Times New Roman" w:hAnsiTheme="minorHAnsi" w:cstheme="minorHAnsi"/>
          <w:sz w:val="22"/>
          <w:szCs w:val="22"/>
          <w:lang w:eastAsia="ar-SA"/>
        </w:rPr>
        <w:t>się obok budynku C-8(wózkownia).</w:t>
      </w:r>
    </w:p>
    <w:p w14:paraId="20EBDBEA" w14:textId="0AF4675B" w:rsidR="009D62AA" w:rsidRPr="006C55D6" w:rsidRDefault="00C75225" w:rsidP="006A7FC5">
      <w:pPr>
        <w:pStyle w:val="Akapitzlist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6C55D6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Ośrodek Pomocy Psychiatrycznej i Psych</w:t>
      </w:r>
      <w:r w:rsidR="004708CD" w:rsidRPr="006C55D6">
        <w:rPr>
          <w:rFonts w:ascii="Calibri" w:eastAsia="Times New Roman" w:hAnsi="Calibri" w:cs="Calibri"/>
          <w:sz w:val="22"/>
          <w:szCs w:val="22"/>
          <w:lang w:eastAsia="ar-SA"/>
        </w:rPr>
        <w:t xml:space="preserve">ologicznej, </w:t>
      </w:r>
      <w:r w:rsidR="00FD0451" w:rsidRPr="006C55D6">
        <w:rPr>
          <w:rFonts w:ascii="Calibri" w:eastAsia="Times New Roman" w:hAnsi="Calibri" w:cs="Calibri"/>
          <w:sz w:val="22"/>
          <w:szCs w:val="22"/>
          <w:lang w:eastAsia="ar-SA"/>
        </w:rPr>
        <w:br/>
        <w:t xml:space="preserve">ul. BARDOWSKIEGO 1 </w:t>
      </w:r>
      <w:r w:rsidRPr="006C55D6">
        <w:rPr>
          <w:rFonts w:ascii="Calibri" w:eastAsia="Times New Roman" w:hAnsi="Calibri" w:cs="Calibri"/>
          <w:sz w:val="22"/>
          <w:szCs w:val="22"/>
          <w:lang w:eastAsia="ar-SA"/>
        </w:rPr>
        <w:t>w godzinach od godz. 8.00 do godz.15:00 na zgłoszenie telefoniczne lub e – mailowe z miejsca ustawienia kontener</w:t>
      </w:r>
      <w:r w:rsidR="00FD0451" w:rsidRPr="006C55D6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6C55D6">
        <w:rPr>
          <w:rFonts w:ascii="Calibri" w:eastAsia="Times New Roman" w:hAnsi="Calibri" w:cs="Calibri"/>
          <w:sz w:val="22"/>
          <w:szCs w:val="22"/>
          <w:lang w:eastAsia="ar-SA"/>
        </w:rPr>
        <w:t>, które znajduje się z boku budynku szpitala.</w:t>
      </w:r>
    </w:p>
    <w:p w14:paraId="6DF975FC" w14:textId="77777777" w:rsidR="00153FF3" w:rsidRDefault="00C75225" w:rsidP="004D0BE0">
      <w:pPr>
        <w:pStyle w:val="Akapitzlist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</w:t>
      </w:r>
      <w:r w:rsidR="00FA46AA">
        <w:rPr>
          <w:rFonts w:ascii="Calibri" w:eastAsia="Times New Roman" w:hAnsi="Calibri" w:cs="Calibri"/>
          <w:sz w:val="22"/>
          <w:szCs w:val="22"/>
          <w:lang w:eastAsia="ar-SA"/>
        </w:rPr>
        <w:t>iniczny Uniwersytetu Medycznego,</w:t>
      </w:r>
      <w:r w:rsidR="00FA46AA" w:rsidRPr="00FA46AA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  <w:r w:rsidR="00FA46AA">
        <w:rPr>
          <w:rFonts w:ascii="Calibri" w:eastAsia="Times New Roman" w:hAnsi="Calibri" w:cs="Calibri"/>
          <w:sz w:val="22"/>
          <w:szCs w:val="22"/>
          <w:lang w:eastAsia="ar-SA"/>
        </w:rPr>
        <w:t xml:space="preserve">ul. Sterlinga 13 </w:t>
      </w:r>
      <w:r w:rsidR="009D62AA"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w Łodzi -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do godz.7.00 na zgłoszenie telefoniczne lub e – mailowe z miejsca ustawienia kontener</w:t>
      </w:r>
      <w:r w:rsidR="00C8432D" w:rsidRPr="009D62AA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z boku budynku szpitala.</w:t>
      </w:r>
    </w:p>
    <w:p w14:paraId="471749F1" w14:textId="2072C4ED" w:rsidR="00CF3DDA" w:rsidRPr="009D62AA" w:rsidRDefault="00C75225" w:rsidP="00153FF3">
      <w:pPr>
        <w:pStyle w:val="Akapitzlist"/>
        <w:autoSpaceDE w:val="0"/>
        <w:autoSpaceDN w:val="0"/>
        <w:adjustRightInd w:val="0"/>
        <w:ind w:left="72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ab/>
      </w:r>
    </w:p>
    <w:p w14:paraId="7D986E47" w14:textId="33586528" w:rsidR="00CF3DDA" w:rsidRPr="00204203" w:rsidRDefault="00CF3DDA" w:rsidP="00CF3DDA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b/>
          <w:sz w:val="22"/>
          <w:szCs w:val="22"/>
          <w:lang w:eastAsia="ar-SA"/>
        </w:rPr>
        <w:t>4.3. dotyczy Pakietu 3*</w:t>
      </w:r>
    </w:p>
    <w:p w14:paraId="7716C56E" w14:textId="77777777" w:rsidR="009D62AA" w:rsidRPr="00907004" w:rsidRDefault="00CF3DDA" w:rsidP="004D0BE0">
      <w:pPr>
        <w:pStyle w:val="Akapitzlist"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CENTRALNY SZPITAL KLINICZNY UNIWERSYTECKIE CENTRUM PEDIATRII UL. PANKIEWICZA 16 (dawniej UL. SPORNA 36/50), ŁÓDŹ w godzinach porannych tj. do godz.7.30 na zgłoszenie telefoniczne lub e – mailowe z miejsca ustawienia kontener, które znajduje się w tylnej części szpitala.</w:t>
      </w:r>
    </w:p>
    <w:p w14:paraId="0880F23F" w14:textId="77777777" w:rsidR="00907004" w:rsidRPr="00907004" w:rsidRDefault="00CF3DDA" w:rsidP="00E4726D">
      <w:pPr>
        <w:pStyle w:val="Akapitzlist"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SP ZOZ CENTRALNY SZPITAL KLINICZNY UL.POMORSKA 251, ŁÓDŹ w godzinach do godz.15:00 </w:t>
      </w:r>
      <w:r w:rsidR="00907004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na zgłoszenie telefoniczne lub e – mailowe z miejsca ustawienia pojemnika, które znajduje się w obok budynku B-1.</w:t>
      </w:r>
    </w:p>
    <w:p w14:paraId="357C6C95" w14:textId="7DCEFB05" w:rsidR="009D62AA" w:rsidRPr="00907004" w:rsidRDefault="00CF3DDA" w:rsidP="00E4726D">
      <w:pPr>
        <w:pStyle w:val="Akapitzlist"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SP ZOZ CENTRALNY SZPITAL KLINICZNY Ośrodek Pomocy Psychiatrycznej i Psyc</w:t>
      </w:r>
      <w:r w:rsidR="00C8432D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hologicznej, </w:t>
      </w:r>
      <w:r w:rsidR="00C8432D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br/>
        <w:t xml:space="preserve">ul. BARDOWSKIEGO 1 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w godzinach od godz. 8.00 do godz.15:00 na zgłoszenie telefoniczne lub e – mailowe z miejsca ustawienia kontener, które znajduje się z boku budynku szpitala.</w:t>
      </w:r>
    </w:p>
    <w:p w14:paraId="527FF1DF" w14:textId="7461D25A" w:rsidR="009D62AA" w:rsidRDefault="009D62AA" w:rsidP="00C8432D">
      <w:pPr>
        <w:autoSpaceDE w:val="0"/>
        <w:autoSpaceDN w:val="0"/>
        <w:adjustRightInd w:val="0"/>
        <w:ind w:left="284" w:hanging="284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67CFBFDA" w14:textId="608AAB9C" w:rsidR="00153FF3" w:rsidRDefault="00153FF3" w:rsidP="00C8432D">
      <w:pPr>
        <w:autoSpaceDE w:val="0"/>
        <w:autoSpaceDN w:val="0"/>
        <w:adjustRightInd w:val="0"/>
        <w:ind w:left="284" w:hanging="284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42E6765C" w14:textId="1E577679" w:rsidR="00907004" w:rsidRDefault="00907004" w:rsidP="00C8432D">
      <w:pPr>
        <w:autoSpaceDE w:val="0"/>
        <w:autoSpaceDN w:val="0"/>
        <w:adjustRightInd w:val="0"/>
        <w:ind w:left="284" w:hanging="284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1C68CBA3" w14:textId="7B58F138" w:rsidR="00907004" w:rsidRDefault="00907004" w:rsidP="00C8432D">
      <w:pPr>
        <w:autoSpaceDE w:val="0"/>
        <w:autoSpaceDN w:val="0"/>
        <w:adjustRightInd w:val="0"/>
        <w:ind w:left="284" w:hanging="284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1E2AFCB6" w14:textId="77777777" w:rsidR="00907004" w:rsidRDefault="00907004" w:rsidP="00C8432D">
      <w:pPr>
        <w:autoSpaceDE w:val="0"/>
        <w:autoSpaceDN w:val="0"/>
        <w:adjustRightInd w:val="0"/>
        <w:ind w:left="284" w:hanging="284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0A46C43D" w14:textId="733F80CD" w:rsidR="009D62AA" w:rsidRDefault="009D62AA" w:rsidP="004D0BE0">
      <w:pPr>
        <w:pStyle w:val="Akapitzlist"/>
        <w:numPr>
          <w:ilvl w:val="1"/>
          <w:numId w:val="17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b/>
          <w:sz w:val="22"/>
          <w:szCs w:val="22"/>
          <w:lang w:eastAsia="ar-SA"/>
        </w:rPr>
        <w:t>dotyczy Pakietu 4*</w:t>
      </w:r>
    </w:p>
    <w:p w14:paraId="3C50311B" w14:textId="3379CA0A" w:rsidR="009D62AA" w:rsidRPr="009D62AA" w:rsidRDefault="009D62AA" w:rsidP="004D0BE0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CENTRALNY SZPITAL KLINICZNY UNIWERSYTECKIE CENTRUM PEDIATRII UL. PANKIEWICZA 16 (dawniej UL. SPORNA 36/50), ŁÓDŹ w godzinach porannych tj. do godz.7.30 na zgłoszenie telefoniczne lub e – mailowe z miejsca ustawienia kontener</w:t>
      </w:r>
      <w:r w:rsidR="00907004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w tylnej części szpitala.</w:t>
      </w:r>
    </w:p>
    <w:p w14:paraId="37C7A4E4" w14:textId="3D1A4299" w:rsidR="009D62AA" w:rsidRPr="009D62AA" w:rsidRDefault="009D62AA" w:rsidP="004D0BE0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UL.POMORSKA 251, ŁÓDŹ w godzinach do godz.15:00 na zgłoszenie telefoniczne lub e – mailowe z miejsca ustawienia kontener</w:t>
      </w:r>
      <w:r w:rsidR="00907004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w tylnej części szpitala.</w:t>
      </w:r>
    </w:p>
    <w:p w14:paraId="73DC2EAA" w14:textId="6D18B235" w:rsidR="009D62AA" w:rsidRDefault="009D62AA" w:rsidP="004D0BE0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br/>
        <w:t>ul. BARDOWSKIEGO 1 w godzinach od godz. 8.00 do godz.15:00 na zgłoszenie telefoniczne lub e – mailowe z miejsca ustawienia kontener</w:t>
      </w:r>
      <w:r w:rsidR="00907004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z boku budynku szpitala.</w:t>
      </w:r>
    </w:p>
    <w:p w14:paraId="01CEE7FD" w14:textId="67798CC5" w:rsidR="009D62AA" w:rsidRDefault="009D62AA" w:rsidP="004D0BE0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SP ZOZ Centralny Szpital Kliniczny Uniwersytetu Medycznego</w:t>
      </w:r>
      <w:r w:rsidR="00FA46AA">
        <w:rPr>
          <w:rFonts w:ascii="Calibri" w:eastAsia="Times New Roman" w:hAnsi="Calibri" w:cs="Calibri"/>
          <w:sz w:val="22"/>
          <w:szCs w:val="22"/>
          <w:lang w:eastAsia="ar-SA"/>
        </w:rPr>
        <w:t>,</w:t>
      </w:r>
      <w:r w:rsidR="00FA46AA" w:rsidRPr="00FA46AA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  <w:r w:rsidR="00FA46AA">
        <w:rPr>
          <w:rFonts w:ascii="Calibri" w:eastAsia="Times New Roman" w:hAnsi="Calibri" w:cs="Calibri"/>
          <w:sz w:val="22"/>
          <w:szCs w:val="22"/>
          <w:lang w:eastAsia="ar-SA"/>
        </w:rPr>
        <w:t>ul. Sterlinga 13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 xml:space="preserve"> w Łodzi </w:t>
      </w:r>
      <w:r w:rsidR="00907004">
        <w:rPr>
          <w:rFonts w:ascii="Calibri" w:eastAsia="Times New Roman" w:hAnsi="Calibri" w:cs="Calibri"/>
          <w:sz w:val="22"/>
          <w:szCs w:val="22"/>
          <w:lang w:eastAsia="ar-SA"/>
        </w:rPr>
        <w:t xml:space="preserve">-do godz.7.00 na zgłoszenie 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telefoniczne lub e – mailowe z miejsca ustawienia kontener</w:t>
      </w:r>
      <w:r w:rsidR="00907004">
        <w:rPr>
          <w:rFonts w:ascii="Calibri" w:eastAsia="Times New Roman" w:hAnsi="Calibri" w:cs="Calibri"/>
          <w:sz w:val="22"/>
          <w:szCs w:val="22"/>
          <w:lang w:eastAsia="ar-SA"/>
        </w:rPr>
        <w:t>a</w:t>
      </w:r>
      <w:r w:rsidRPr="009D62AA">
        <w:rPr>
          <w:rFonts w:ascii="Calibri" w:eastAsia="Times New Roman" w:hAnsi="Calibri" w:cs="Calibri"/>
          <w:sz w:val="22"/>
          <w:szCs w:val="22"/>
          <w:lang w:eastAsia="ar-SA"/>
        </w:rPr>
        <w:t>, które znajduje się z boku budynku szpitala.</w:t>
      </w:r>
    </w:p>
    <w:p w14:paraId="057BD3DA" w14:textId="7EFF3D4C" w:rsidR="009D62AA" w:rsidRDefault="009D62AA" w:rsidP="009D62AA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</w:p>
    <w:p w14:paraId="7B7859CF" w14:textId="7FBC18E8" w:rsidR="009D62AA" w:rsidRPr="009D62AA" w:rsidRDefault="009D62AA" w:rsidP="004D0BE0">
      <w:pPr>
        <w:pStyle w:val="Akapitzlist"/>
        <w:numPr>
          <w:ilvl w:val="1"/>
          <w:numId w:val="17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eastAsia="ar-SA"/>
        </w:rPr>
      </w:pPr>
      <w:r w:rsidRPr="009D62AA">
        <w:rPr>
          <w:rFonts w:ascii="Calibri" w:eastAsia="Times New Roman" w:hAnsi="Calibri" w:cs="Calibri"/>
          <w:b/>
          <w:sz w:val="22"/>
          <w:szCs w:val="22"/>
          <w:lang w:eastAsia="ar-SA"/>
        </w:rPr>
        <w:t>dotyczy Pakietu 5*</w:t>
      </w:r>
    </w:p>
    <w:p w14:paraId="1159ADD9" w14:textId="0412D809" w:rsidR="009D62AA" w:rsidRPr="00907004" w:rsidRDefault="009D62AA" w:rsidP="004D0BE0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CENTRALNY SZPITAL KLINICZNY UNIWERSYTECKIE CENTRUM PEDIATRII UL. PANKIEWICZA 16 (dawniej UL. SPORNA 36/50), ŁÓDŹ w godzinach porannych tj. do godz.7.30 na zgłoszenie telefoniczne lub e – mailowe z miejsca ustawienia </w:t>
      </w:r>
      <w:r w:rsidR="00907004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pojemnika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, które znajduje się w tylnej części szpitala.</w:t>
      </w:r>
    </w:p>
    <w:p w14:paraId="5638285E" w14:textId="77777777" w:rsidR="00907004" w:rsidRPr="00907004" w:rsidRDefault="009D62AA" w:rsidP="00907004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SP ZOZ CENTRALNY SZPITAL KLINICZNY UL.POMORSKA 251, ŁÓDŹ w godzinach do godz.15:00 na zgłoszenie telefoniczne lub e </w:t>
      </w:r>
      <w:r w:rsidR="00907004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– mailowe z miejsca ustawienia pojemnika, które znajduje się w budynku C-8(wózkownia).</w:t>
      </w:r>
    </w:p>
    <w:p w14:paraId="0CD34874" w14:textId="49638427" w:rsidR="009D62AA" w:rsidRPr="00907004" w:rsidRDefault="009D62AA" w:rsidP="00B45B73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br/>
        <w:t xml:space="preserve">ul. BARDOWSKIEGO 1 w godzinach od godz. 8.00 do godz.15:00 na zgłoszenie telefoniczne lub e – mailowe z miejsca ustawienia </w:t>
      </w:r>
      <w:r w:rsidR="00907004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pojemnika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, które znajduje się z boku budynku szpitala.</w:t>
      </w:r>
    </w:p>
    <w:p w14:paraId="7A5113C0" w14:textId="4C363CC0" w:rsidR="009D62AA" w:rsidRPr="00907004" w:rsidRDefault="009D62AA" w:rsidP="004D0BE0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SP ZOZ Centralny Szpital Kliniczny Uniwersytetu Medycznego</w:t>
      </w:r>
      <w:r w:rsidR="00FA46AA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, ul. Sterlinga 13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 w Łodzi -do godz.7.00 na zgłoszenie     telefoniczne lub e – mailowe z miejsca ustawienia </w:t>
      </w:r>
      <w:r w:rsidR="00907004"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pojemnika</w:t>
      </w:r>
      <w:r w:rsidRPr="00907004">
        <w:rPr>
          <w:rFonts w:asciiTheme="minorHAnsi" w:eastAsia="Times New Roman" w:hAnsiTheme="minorHAnsi" w:cstheme="minorHAnsi"/>
          <w:sz w:val="22"/>
          <w:szCs w:val="22"/>
          <w:lang w:eastAsia="ar-SA"/>
        </w:rPr>
        <w:t>, które znajduje się z boku budynku szpitala.</w:t>
      </w:r>
    </w:p>
    <w:p w14:paraId="136F9534" w14:textId="77777777" w:rsidR="009D62AA" w:rsidRPr="009D62AA" w:rsidRDefault="009D62AA" w:rsidP="009D62AA">
      <w:pPr>
        <w:pStyle w:val="Akapitzlist"/>
        <w:autoSpaceDE w:val="0"/>
        <w:autoSpaceDN w:val="0"/>
        <w:adjustRightInd w:val="0"/>
        <w:ind w:left="360"/>
        <w:jc w:val="both"/>
        <w:rPr>
          <w:rFonts w:ascii="Calibri" w:eastAsia="Times New Roman" w:hAnsi="Calibri" w:cs="Calibri"/>
          <w:b/>
          <w:sz w:val="22"/>
          <w:szCs w:val="22"/>
          <w:lang w:eastAsia="ar-SA"/>
        </w:rPr>
      </w:pPr>
    </w:p>
    <w:p w14:paraId="3CA2369D" w14:textId="5A548003" w:rsidR="00C75225" w:rsidRPr="00204203" w:rsidRDefault="00C75225" w:rsidP="00C75225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5.Oświadczamy, że będziemy odbierać do zagospodarowania odpady (Rozporządzeniem Ministra Klimatu </w:t>
      </w:r>
      <w:r w:rsidR="00553E93">
        <w:rPr>
          <w:rFonts w:ascii="Calibri" w:eastAsia="Times New Roman" w:hAnsi="Calibri" w:cs="Calibri"/>
          <w:sz w:val="22"/>
          <w:szCs w:val="22"/>
        </w:rPr>
        <w:br/>
      </w:r>
      <w:r w:rsidRPr="00204203">
        <w:rPr>
          <w:rFonts w:ascii="Calibri" w:eastAsia="Times New Roman" w:hAnsi="Calibri" w:cs="Calibri"/>
          <w:sz w:val="22"/>
          <w:szCs w:val="22"/>
        </w:rPr>
        <w:t>z dnia 2 stycznia 2020 r</w:t>
      </w:r>
      <w:r w:rsidR="00B36501">
        <w:rPr>
          <w:rFonts w:ascii="Calibri" w:eastAsia="Times New Roman" w:hAnsi="Calibri" w:cs="Calibri"/>
          <w:sz w:val="22"/>
          <w:szCs w:val="22"/>
        </w:rPr>
        <w:t xml:space="preserve">. w sprawie katalogu odpadów) w </w:t>
      </w:r>
      <w:r w:rsidRPr="00204203">
        <w:rPr>
          <w:rFonts w:ascii="Calibri" w:eastAsia="Times New Roman" w:hAnsi="Calibri" w:cs="Calibri"/>
          <w:sz w:val="22"/>
          <w:szCs w:val="22"/>
        </w:rPr>
        <w:t>rozbiciu</w:t>
      </w:r>
      <w:r w:rsidR="00B36501">
        <w:rPr>
          <w:rFonts w:ascii="Calibri" w:eastAsia="Times New Roman" w:hAnsi="Calibri" w:cs="Calibri"/>
          <w:sz w:val="22"/>
          <w:szCs w:val="22"/>
        </w:rPr>
        <w:t xml:space="preserve"> na poszczególne kody zgodnie z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katalogiem odpadów. </w:t>
      </w:r>
    </w:p>
    <w:p w14:paraId="3615F6DC" w14:textId="0BEDE9CC" w:rsidR="00C75225" w:rsidRPr="00204203" w:rsidRDefault="00C75225" w:rsidP="00C75225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</w:p>
    <w:p w14:paraId="11D7AFFB" w14:textId="7FE8827F" w:rsidR="003A689B" w:rsidRPr="00B229E0" w:rsidRDefault="003A689B" w:rsidP="003A689B">
      <w:pPr>
        <w:autoSpaceDE w:val="0"/>
        <w:autoSpaceDN w:val="0"/>
        <w:adjustRightInd w:val="0"/>
        <w:rPr>
          <w:rFonts w:ascii="Calibri" w:eastAsia="Times New Roman" w:hAnsi="Calibri" w:cs="Calibri"/>
          <w:b/>
          <w:sz w:val="22"/>
          <w:szCs w:val="22"/>
        </w:rPr>
      </w:pPr>
      <w:r w:rsidRPr="00B229E0">
        <w:rPr>
          <w:rFonts w:ascii="Calibri" w:eastAsia="Times New Roman" w:hAnsi="Calibri" w:cs="Calibri"/>
          <w:sz w:val="22"/>
          <w:szCs w:val="22"/>
        </w:rPr>
        <w:t>6.</w:t>
      </w:r>
      <w:r w:rsidRPr="00B229E0">
        <w:rPr>
          <w:rFonts w:ascii="Calibri" w:hAnsi="Calibri" w:cs="Calibri"/>
        </w:rPr>
        <w:t xml:space="preserve"> </w:t>
      </w:r>
      <w:r w:rsidRPr="00B229E0">
        <w:rPr>
          <w:rFonts w:ascii="Calibri" w:eastAsia="Times New Roman" w:hAnsi="Calibri" w:cs="Calibri"/>
          <w:b/>
          <w:sz w:val="22"/>
          <w:szCs w:val="22"/>
        </w:rPr>
        <w:t>Termin realizacji zamówienia :</w:t>
      </w:r>
    </w:p>
    <w:p w14:paraId="1A86FBA4" w14:textId="46F55579" w:rsidR="003A689B" w:rsidRPr="00B229E0" w:rsidRDefault="003A689B" w:rsidP="003A689B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  <w:r w:rsidRPr="00B229E0">
        <w:rPr>
          <w:rFonts w:ascii="Calibri" w:eastAsia="Times New Roman" w:hAnsi="Calibri" w:cs="Calibri"/>
          <w:sz w:val="22"/>
          <w:szCs w:val="22"/>
        </w:rPr>
        <w:t xml:space="preserve">6.1. dotyczy Pakietu 1: </w:t>
      </w:r>
      <w:r w:rsidR="00CF3DDA" w:rsidRPr="00B229E0">
        <w:rPr>
          <w:rFonts w:ascii="Calibri" w:eastAsia="Times New Roman" w:hAnsi="Calibri" w:cs="Calibri"/>
          <w:sz w:val="22"/>
          <w:szCs w:val="22"/>
        </w:rPr>
        <w:t xml:space="preserve">w okresie </w:t>
      </w:r>
      <w:r w:rsidR="00994D1C" w:rsidRPr="00B229E0">
        <w:rPr>
          <w:rFonts w:ascii="Calibri" w:eastAsia="Times New Roman" w:hAnsi="Calibri" w:cs="Calibri"/>
          <w:sz w:val="22"/>
          <w:szCs w:val="22"/>
        </w:rPr>
        <w:t xml:space="preserve">24 </w:t>
      </w:r>
      <w:r w:rsidR="00CF3DDA" w:rsidRPr="00B229E0">
        <w:rPr>
          <w:rFonts w:ascii="Calibri" w:eastAsia="Times New Roman" w:hAnsi="Calibri" w:cs="Calibri"/>
          <w:sz w:val="22"/>
          <w:szCs w:val="22"/>
        </w:rPr>
        <w:t xml:space="preserve">miesięcy - od dnia </w:t>
      </w:r>
      <w:r w:rsidR="00994D1C" w:rsidRPr="00B229E0">
        <w:rPr>
          <w:rFonts w:ascii="Calibri" w:hAnsi="Calibri" w:cs="Calibri"/>
          <w:b/>
          <w:sz w:val="22"/>
          <w:szCs w:val="22"/>
        </w:rPr>
        <w:t>1</w:t>
      </w:r>
      <w:r w:rsidR="00B229E0" w:rsidRPr="00B229E0">
        <w:rPr>
          <w:rFonts w:ascii="Calibri" w:hAnsi="Calibri" w:cs="Calibri"/>
          <w:b/>
          <w:sz w:val="22"/>
          <w:szCs w:val="22"/>
        </w:rPr>
        <w:t>7</w:t>
      </w:r>
      <w:r w:rsidR="00994D1C" w:rsidRPr="00B229E0">
        <w:rPr>
          <w:rFonts w:ascii="Calibri" w:hAnsi="Calibri" w:cs="Calibri"/>
          <w:b/>
          <w:sz w:val="22"/>
          <w:szCs w:val="22"/>
        </w:rPr>
        <w:t>.07.2025 r.</w:t>
      </w:r>
    </w:p>
    <w:p w14:paraId="289B7F2B" w14:textId="049C634B" w:rsidR="00C75225" w:rsidRPr="00B229E0" w:rsidRDefault="003A689B" w:rsidP="00C75225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  <w:r w:rsidRPr="00B229E0">
        <w:rPr>
          <w:rFonts w:ascii="Calibri" w:eastAsia="Times New Roman" w:hAnsi="Calibri" w:cs="Calibri"/>
          <w:sz w:val="22"/>
          <w:szCs w:val="22"/>
        </w:rPr>
        <w:t xml:space="preserve">6.2. dotyczy Pakietu 2: w </w:t>
      </w:r>
      <w:r w:rsidR="00994D1C" w:rsidRPr="00B229E0">
        <w:rPr>
          <w:rFonts w:ascii="Calibri" w:eastAsia="Times New Roman" w:hAnsi="Calibri" w:cs="Calibri"/>
          <w:sz w:val="22"/>
          <w:szCs w:val="22"/>
        </w:rPr>
        <w:t xml:space="preserve">okresie 24 </w:t>
      </w:r>
      <w:r w:rsidR="0070698D" w:rsidRPr="00B229E0">
        <w:rPr>
          <w:rFonts w:ascii="Calibri" w:eastAsia="Times New Roman" w:hAnsi="Calibri" w:cs="Calibri"/>
          <w:sz w:val="22"/>
          <w:szCs w:val="22"/>
        </w:rPr>
        <w:t xml:space="preserve">miesięcy - od dnia </w:t>
      </w:r>
      <w:r w:rsidR="00B229E0" w:rsidRPr="00B229E0">
        <w:rPr>
          <w:rFonts w:ascii="Calibri" w:hAnsi="Calibri" w:cs="Calibri"/>
          <w:b/>
          <w:sz w:val="22"/>
          <w:szCs w:val="22"/>
        </w:rPr>
        <w:t>17</w:t>
      </w:r>
      <w:r w:rsidR="00994D1C" w:rsidRPr="00B229E0">
        <w:rPr>
          <w:rFonts w:ascii="Calibri" w:hAnsi="Calibri" w:cs="Calibri"/>
          <w:b/>
          <w:sz w:val="22"/>
          <w:szCs w:val="22"/>
        </w:rPr>
        <w:t>.07.2025 r.</w:t>
      </w:r>
    </w:p>
    <w:p w14:paraId="2598BDAB" w14:textId="5EEB3067" w:rsidR="00CF3DDA" w:rsidRPr="00B229E0" w:rsidRDefault="00CF3DDA" w:rsidP="00CF3DDA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  <w:r w:rsidRPr="00B229E0">
        <w:rPr>
          <w:rFonts w:ascii="Calibri" w:eastAsia="Times New Roman" w:hAnsi="Calibri" w:cs="Calibri"/>
          <w:sz w:val="22"/>
          <w:szCs w:val="22"/>
        </w:rPr>
        <w:t>6.3</w:t>
      </w:r>
      <w:r w:rsidR="00994D1C" w:rsidRPr="00B229E0">
        <w:rPr>
          <w:rFonts w:ascii="Calibri" w:eastAsia="Times New Roman" w:hAnsi="Calibri" w:cs="Calibri"/>
          <w:sz w:val="22"/>
          <w:szCs w:val="22"/>
        </w:rPr>
        <w:t xml:space="preserve">. dotyczy Pakietu 3: w okresie 24 </w:t>
      </w:r>
      <w:r w:rsidRPr="00B229E0">
        <w:rPr>
          <w:rFonts w:ascii="Calibri" w:eastAsia="Times New Roman" w:hAnsi="Calibri" w:cs="Calibri"/>
          <w:sz w:val="22"/>
          <w:szCs w:val="22"/>
        </w:rPr>
        <w:t xml:space="preserve">miesięcy - od dnia </w:t>
      </w:r>
      <w:r w:rsidR="00B229E0" w:rsidRPr="00B229E0">
        <w:rPr>
          <w:rFonts w:ascii="Calibri" w:hAnsi="Calibri" w:cs="Calibri"/>
          <w:b/>
          <w:sz w:val="22"/>
          <w:szCs w:val="22"/>
        </w:rPr>
        <w:t>17</w:t>
      </w:r>
      <w:r w:rsidR="00994D1C" w:rsidRPr="00B229E0">
        <w:rPr>
          <w:rFonts w:ascii="Calibri" w:hAnsi="Calibri" w:cs="Calibri"/>
          <w:b/>
          <w:sz w:val="22"/>
          <w:szCs w:val="22"/>
        </w:rPr>
        <w:t>.07.2025 r.</w:t>
      </w:r>
    </w:p>
    <w:p w14:paraId="3CD19E73" w14:textId="697B301B" w:rsidR="00B36501" w:rsidRPr="00B229E0" w:rsidRDefault="00B36501" w:rsidP="00B36501">
      <w:pPr>
        <w:autoSpaceDE w:val="0"/>
        <w:autoSpaceDN w:val="0"/>
        <w:adjustRightInd w:val="0"/>
        <w:rPr>
          <w:rFonts w:ascii="Calibri" w:hAnsi="Calibri" w:cs="Calibri"/>
          <w:b/>
          <w:sz w:val="22"/>
          <w:szCs w:val="22"/>
        </w:rPr>
      </w:pPr>
      <w:r w:rsidRPr="00B229E0">
        <w:rPr>
          <w:rFonts w:ascii="Calibri" w:eastAsia="Times New Roman" w:hAnsi="Calibri" w:cs="Calibri"/>
          <w:sz w:val="22"/>
          <w:szCs w:val="22"/>
        </w:rPr>
        <w:t xml:space="preserve">6.4. dotyczy Pakietu 4: w okresie </w:t>
      </w:r>
      <w:r w:rsidR="00994D1C" w:rsidRPr="00B229E0">
        <w:rPr>
          <w:rFonts w:ascii="Calibri" w:eastAsia="Times New Roman" w:hAnsi="Calibri" w:cs="Calibri"/>
          <w:sz w:val="22"/>
          <w:szCs w:val="22"/>
        </w:rPr>
        <w:t xml:space="preserve">24 </w:t>
      </w:r>
      <w:r w:rsidRPr="00B229E0">
        <w:rPr>
          <w:rFonts w:ascii="Calibri" w:eastAsia="Times New Roman" w:hAnsi="Calibri" w:cs="Calibri"/>
          <w:sz w:val="22"/>
          <w:szCs w:val="22"/>
        </w:rPr>
        <w:t xml:space="preserve">miesięcy - od dnia </w:t>
      </w:r>
      <w:r w:rsidR="00B229E0" w:rsidRPr="00B229E0">
        <w:rPr>
          <w:rFonts w:ascii="Calibri" w:hAnsi="Calibri" w:cs="Calibri"/>
          <w:b/>
          <w:sz w:val="22"/>
          <w:szCs w:val="22"/>
        </w:rPr>
        <w:t>17</w:t>
      </w:r>
      <w:r w:rsidR="00994D1C" w:rsidRPr="00B229E0">
        <w:rPr>
          <w:rFonts w:ascii="Calibri" w:hAnsi="Calibri" w:cs="Calibri"/>
          <w:b/>
          <w:sz w:val="22"/>
          <w:szCs w:val="22"/>
        </w:rPr>
        <w:t>.07.2025 r.</w:t>
      </w:r>
    </w:p>
    <w:p w14:paraId="57C617A5" w14:textId="3B8D1A17" w:rsidR="00911240" w:rsidRDefault="00911240" w:rsidP="00B36501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  <w:r w:rsidRPr="00B229E0">
        <w:rPr>
          <w:rFonts w:ascii="Calibri" w:hAnsi="Calibri" w:cs="Calibri"/>
          <w:sz w:val="22"/>
          <w:szCs w:val="22"/>
        </w:rPr>
        <w:t>6.5.</w:t>
      </w:r>
      <w:r w:rsidRPr="00B229E0">
        <w:rPr>
          <w:rFonts w:ascii="Calibri" w:hAnsi="Calibri" w:cs="Calibri"/>
          <w:b/>
          <w:sz w:val="22"/>
          <w:szCs w:val="22"/>
        </w:rPr>
        <w:t xml:space="preserve"> </w:t>
      </w:r>
      <w:r w:rsidRPr="00B229E0">
        <w:rPr>
          <w:rFonts w:ascii="Calibri" w:eastAsia="Times New Roman" w:hAnsi="Calibri" w:cs="Calibri"/>
          <w:sz w:val="22"/>
          <w:szCs w:val="22"/>
        </w:rPr>
        <w:t xml:space="preserve">dotyczy Pakietu 5: w okresie 24 miesięcy - od dnia </w:t>
      </w:r>
      <w:r w:rsidR="00B229E0" w:rsidRPr="00B229E0">
        <w:rPr>
          <w:rFonts w:ascii="Calibri" w:hAnsi="Calibri" w:cs="Calibri"/>
          <w:b/>
          <w:sz w:val="22"/>
          <w:szCs w:val="22"/>
        </w:rPr>
        <w:t>17</w:t>
      </w:r>
      <w:r w:rsidRPr="00B229E0">
        <w:rPr>
          <w:rFonts w:ascii="Calibri" w:hAnsi="Calibri" w:cs="Calibri"/>
          <w:b/>
          <w:sz w:val="22"/>
          <w:szCs w:val="22"/>
        </w:rPr>
        <w:t>.07.2025 r.</w:t>
      </w:r>
    </w:p>
    <w:p w14:paraId="50B87758" w14:textId="77777777" w:rsidR="00B36501" w:rsidRPr="00204203" w:rsidRDefault="00B36501" w:rsidP="00B36501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</w:rPr>
      </w:pPr>
    </w:p>
    <w:p w14:paraId="18058B2F" w14:textId="1D64D907" w:rsidR="00BC5888" w:rsidRPr="00204203" w:rsidRDefault="00BC5888" w:rsidP="00BC5888">
      <w:pPr>
        <w:suppressAutoHyphens/>
        <w:spacing w:after="60"/>
        <w:jc w:val="both"/>
        <w:rPr>
          <w:rFonts w:ascii="Calibri" w:hAnsi="Calibri" w:cs="Calibri"/>
          <w:bCs/>
          <w:i/>
          <w:iCs/>
          <w:sz w:val="18"/>
          <w:szCs w:val="18"/>
        </w:rPr>
      </w:pPr>
    </w:p>
    <w:p w14:paraId="7E847474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20789091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067F71B6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66DF699B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607B884F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0CD832B1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4C75505C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3D2A571D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2FDAE691" w14:textId="77777777" w:rsidR="00B36501" w:rsidRDefault="00B36501" w:rsidP="00817F16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6C0804B0" w14:textId="72ADC080" w:rsidR="00B36501" w:rsidRDefault="00B36501" w:rsidP="00C134A9">
      <w:pPr>
        <w:rPr>
          <w:rFonts w:ascii="Calibri" w:hAnsi="Calibri" w:cs="Calibri"/>
          <w:b/>
          <w:bCs/>
          <w:sz w:val="22"/>
          <w:szCs w:val="22"/>
        </w:rPr>
      </w:pPr>
    </w:p>
    <w:p w14:paraId="0EBED515" w14:textId="4A012D5E" w:rsidR="00553E93" w:rsidRDefault="00553E93" w:rsidP="00C134A9">
      <w:pPr>
        <w:rPr>
          <w:rFonts w:ascii="Calibri" w:hAnsi="Calibri" w:cs="Calibri"/>
          <w:b/>
          <w:bCs/>
          <w:sz w:val="22"/>
          <w:szCs w:val="22"/>
        </w:rPr>
      </w:pPr>
    </w:p>
    <w:p w14:paraId="2A364578" w14:textId="7F13C9A8" w:rsidR="00553E93" w:rsidRDefault="00553E93" w:rsidP="00C134A9">
      <w:pPr>
        <w:rPr>
          <w:rFonts w:ascii="Calibri" w:hAnsi="Calibri" w:cs="Calibri"/>
          <w:b/>
          <w:bCs/>
          <w:sz w:val="22"/>
          <w:szCs w:val="22"/>
        </w:rPr>
      </w:pPr>
    </w:p>
    <w:p w14:paraId="376FA459" w14:textId="4223998E" w:rsidR="003333A8" w:rsidRPr="00204203" w:rsidRDefault="003333A8" w:rsidP="003333A8">
      <w:pPr>
        <w:pStyle w:val="Tekstpodstawowy"/>
        <w:jc w:val="center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OPIS RODZAJÓW 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ODPADÓW WRAZ Z SZACUNKOWYMI ILOŚCIAMI I CZĘSTOTLIWOŚCIAMI WYWOZU, </w:t>
      </w:r>
      <w:r w:rsidR="000E7EC3">
        <w:rPr>
          <w:rFonts w:ascii="Calibri" w:eastAsia="Times New Roman" w:hAnsi="Calibri" w:cs="Calibri"/>
          <w:b/>
          <w:sz w:val="22"/>
          <w:szCs w:val="22"/>
        </w:rPr>
        <w:br/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W PODZIALE NA POSZCZEGÓLNE LOKALIZACJE, </w:t>
      </w:r>
    </w:p>
    <w:p w14:paraId="5100C0F3" w14:textId="5F3770B8" w:rsidR="003333A8" w:rsidRPr="00204203" w:rsidRDefault="003333A8" w:rsidP="003333A8">
      <w:pPr>
        <w:pStyle w:val="Tekstpodstawowy"/>
        <w:jc w:val="center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W OKRESIE </w:t>
      </w:r>
      <w:r w:rsidR="00994D1C">
        <w:rPr>
          <w:rFonts w:ascii="Calibri" w:eastAsia="Times New Roman" w:hAnsi="Calibri" w:cs="Calibri"/>
          <w:b/>
          <w:sz w:val="22"/>
          <w:szCs w:val="22"/>
        </w:rPr>
        <w:t>24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MIESIĘCY:</w:t>
      </w:r>
    </w:p>
    <w:p w14:paraId="24F70338" w14:textId="77777777" w:rsidR="003333A8" w:rsidRPr="00204203" w:rsidRDefault="003333A8" w:rsidP="003333A8">
      <w:pPr>
        <w:pStyle w:val="Tekstpodstawowy"/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33434620" w14:textId="53B4466B" w:rsidR="003333A8" w:rsidRPr="00204203" w:rsidRDefault="003333A8" w:rsidP="003333A8">
      <w:pPr>
        <w:tabs>
          <w:tab w:val="left" w:pos="426"/>
        </w:tabs>
        <w:suppressAutoHyphens/>
        <w:jc w:val="center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PAKIET 1 </w:t>
      </w:r>
      <w:r w:rsidR="003D1048">
        <w:rPr>
          <w:rFonts w:ascii="Calibri" w:eastAsia="Times New Roman" w:hAnsi="Calibri" w:cs="Calibri"/>
          <w:b/>
          <w:sz w:val="22"/>
          <w:szCs w:val="22"/>
        </w:rPr>
        <w:t>*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– </w:t>
      </w:r>
    </w:p>
    <w:p w14:paraId="36E5F7BE" w14:textId="77777777" w:rsidR="003333A8" w:rsidRPr="00204203" w:rsidRDefault="003333A8" w:rsidP="003333A8">
      <w:pPr>
        <w:tabs>
          <w:tab w:val="left" w:pos="426"/>
        </w:tabs>
        <w:suppressAutoHyphens/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świadczenie usługi odbioru, wywozu i zagospodarowania odpadów komunalnych i segregowanych </w:t>
      </w:r>
    </w:p>
    <w:p w14:paraId="2F5DFDC1" w14:textId="7C3A5E61" w:rsidR="003333A8" w:rsidRPr="00204203" w:rsidRDefault="003333A8" w:rsidP="003333A8">
      <w:pPr>
        <w:tabs>
          <w:tab w:val="left" w:pos="426"/>
        </w:tabs>
        <w:suppressAutoHyphens/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dla Ce</w:t>
      </w:r>
      <w:r w:rsidR="00B36501">
        <w:rPr>
          <w:rFonts w:ascii="Calibri" w:eastAsia="Times New Roman" w:hAnsi="Calibri" w:cs="Calibri"/>
          <w:sz w:val="22"/>
          <w:szCs w:val="22"/>
        </w:rPr>
        <w:t xml:space="preserve">ntralnego Szpitala Klinicznego </w:t>
      </w:r>
      <w:r w:rsidRPr="00204203">
        <w:rPr>
          <w:rFonts w:ascii="Calibri" w:eastAsia="Times New Roman" w:hAnsi="Calibri" w:cs="Calibri"/>
          <w:sz w:val="22"/>
          <w:szCs w:val="22"/>
        </w:rPr>
        <w:t>Uniwersytetu Medycznego w Łodzi</w:t>
      </w:r>
    </w:p>
    <w:p w14:paraId="43DCA4C3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sz w:val="22"/>
          <w:szCs w:val="22"/>
          <w:u w:val="single"/>
        </w:rPr>
      </w:pPr>
    </w:p>
    <w:p w14:paraId="02A9A9E8" w14:textId="1182DF52" w:rsidR="003333A8" w:rsidRDefault="003333A8" w:rsidP="003333A8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204203">
        <w:rPr>
          <w:rFonts w:ascii="Calibri" w:eastAsia="Times New Roman" w:hAnsi="Calibri" w:cs="Calibri"/>
          <w:sz w:val="20"/>
          <w:szCs w:val="20"/>
          <w:lang w:eastAsia="ar-SA"/>
        </w:rPr>
        <w:t xml:space="preserve">Poz.1. SP ZOZ CENTRALNY SZPITAL KLINICZNY UNIWERSYTECKIE CENTURM PEDIATRII </w:t>
      </w:r>
      <w:r w:rsidRPr="00204203">
        <w:rPr>
          <w:rFonts w:ascii="Calibri" w:eastAsia="Times New Roman" w:hAnsi="Calibri" w:cs="Calibri"/>
          <w:sz w:val="20"/>
          <w:szCs w:val="20"/>
          <w:lang w:eastAsia="ar-SA"/>
        </w:rPr>
        <w:br/>
        <w:t>UL. PANKIEWICZA 16 (dawniej SPORNA 36/50), ŁÓDŹ</w:t>
      </w:r>
    </w:p>
    <w:tbl>
      <w:tblPr>
        <w:tblpPr w:leftFromText="141" w:rightFromText="141" w:vertAnchor="text" w:horzAnchor="margin" w:tblpX="-527" w:tblpY="158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2127"/>
        <w:gridCol w:w="2976"/>
      </w:tblGrid>
      <w:tr w:rsidR="00B229E0" w:rsidRPr="009510F2" w14:paraId="7CBA39E9" w14:textId="77777777" w:rsidTr="00FA3105">
        <w:trPr>
          <w:trHeight w:val="983"/>
        </w:trPr>
        <w:tc>
          <w:tcPr>
            <w:tcW w:w="2263" w:type="dxa"/>
            <w:shd w:val="clear" w:color="auto" w:fill="auto"/>
          </w:tcPr>
          <w:p w14:paraId="7946F2ED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odpadu:</w:t>
            </w:r>
          </w:p>
        </w:tc>
        <w:tc>
          <w:tcPr>
            <w:tcW w:w="2268" w:type="dxa"/>
            <w:shd w:val="clear" w:color="auto" w:fill="auto"/>
          </w:tcPr>
          <w:p w14:paraId="31E270EC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pojemnika/</w:t>
            </w:r>
          </w:p>
          <w:p w14:paraId="5712ED44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Kontenera w m</w:t>
            </w: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0C253A40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Ilość pojemników/ kontenerów</w:t>
            </w:r>
          </w:p>
        </w:tc>
        <w:tc>
          <w:tcPr>
            <w:tcW w:w="2976" w:type="dxa"/>
          </w:tcPr>
          <w:p w14:paraId="0B3855FC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Szacunkowa ilość odbioru pojemników podczas trwania umowy</w:t>
            </w:r>
          </w:p>
        </w:tc>
      </w:tr>
      <w:tr w:rsidR="00B229E0" w:rsidRPr="009510F2" w14:paraId="1A6287B2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0F4CAB3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6"/>
                <w:szCs w:val="16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0B5205E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2</w:t>
            </w:r>
          </w:p>
        </w:tc>
        <w:tc>
          <w:tcPr>
            <w:tcW w:w="2127" w:type="dxa"/>
            <w:shd w:val="clear" w:color="auto" w:fill="auto"/>
          </w:tcPr>
          <w:p w14:paraId="64BA0281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3</w:t>
            </w:r>
          </w:p>
        </w:tc>
        <w:tc>
          <w:tcPr>
            <w:tcW w:w="2976" w:type="dxa"/>
          </w:tcPr>
          <w:p w14:paraId="4EFEEB8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4</w:t>
            </w:r>
          </w:p>
        </w:tc>
      </w:tr>
      <w:tr w:rsidR="00B229E0" w:rsidRPr="009510F2" w14:paraId="22DB07AE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50FC7B40" w14:textId="77777777" w:rsidR="00B229E0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BIO</w:t>
            </w:r>
          </w:p>
          <w:p w14:paraId="011119F3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K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od 20 01 08</w:t>
            </w:r>
          </w:p>
        </w:tc>
        <w:tc>
          <w:tcPr>
            <w:tcW w:w="2268" w:type="dxa"/>
            <w:shd w:val="clear" w:color="auto" w:fill="auto"/>
          </w:tcPr>
          <w:p w14:paraId="081D2EA3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0,24</w:t>
            </w:r>
          </w:p>
        </w:tc>
        <w:tc>
          <w:tcPr>
            <w:tcW w:w="2127" w:type="dxa"/>
            <w:shd w:val="clear" w:color="auto" w:fill="auto"/>
          </w:tcPr>
          <w:p w14:paraId="6292CEE6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35182EED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96</w:t>
            </w:r>
          </w:p>
        </w:tc>
      </w:tr>
      <w:tr w:rsidR="00B229E0" w:rsidRPr="009510F2" w14:paraId="103DF6ED" w14:textId="77777777" w:rsidTr="00FA3105">
        <w:trPr>
          <w:trHeight w:val="381"/>
        </w:trPr>
        <w:tc>
          <w:tcPr>
            <w:tcW w:w="2263" w:type="dxa"/>
            <w:shd w:val="clear" w:color="auto" w:fill="auto"/>
          </w:tcPr>
          <w:p w14:paraId="47C26A30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szkło</w:t>
            </w:r>
          </w:p>
          <w:p w14:paraId="08709453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02</w:t>
            </w:r>
          </w:p>
        </w:tc>
        <w:tc>
          <w:tcPr>
            <w:tcW w:w="2268" w:type="dxa"/>
            <w:shd w:val="clear" w:color="auto" w:fill="auto"/>
          </w:tcPr>
          <w:p w14:paraId="61F6E24E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2127" w:type="dxa"/>
            <w:shd w:val="clear" w:color="auto" w:fill="auto"/>
          </w:tcPr>
          <w:p w14:paraId="5754C657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6A49E90B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24</w:t>
            </w:r>
          </w:p>
        </w:tc>
      </w:tr>
      <w:tr w:rsidR="00B229E0" w:rsidRPr="009510F2" w14:paraId="4C2BFB0B" w14:textId="77777777" w:rsidTr="00FA3105">
        <w:trPr>
          <w:trHeight w:val="537"/>
        </w:trPr>
        <w:tc>
          <w:tcPr>
            <w:tcW w:w="2263" w:type="dxa"/>
            <w:shd w:val="clear" w:color="auto" w:fill="auto"/>
          </w:tcPr>
          <w:p w14:paraId="3436A0BD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plastik oraz metal</w:t>
            </w:r>
          </w:p>
          <w:p w14:paraId="2EC146CE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39</w:t>
            </w:r>
          </w:p>
        </w:tc>
        <w:tc>
          <w:tcPr>
            <w:tcW w:w="2268" w:type="dxa"/>
            <w:shd w:val="clear" w:color="auto" w:fill="auto"/>
          </w:tcPr>
          <w:p w14:paraId="47C62600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10,0</w:t>
            </w:r>
          </w:p>
        </w:tc>
        <w:tc>
          <w:tcPr>
            <w:tcW w:w="2127" w:type="dxa"/>
            <w:shd w:val="clear" w:color="auto" w:fill="auto"/>
          </w:tcPr>
          <w:p w14:paraId="17ACADB0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568FEAB0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96</w:t>
            </w:r>
          </w:p>
        </w:tc>
      </w:tr>
      <w:tr w:rsidR="00B229E0" w:rsidRPr="009510F2" w14:paraId="6B3689EC" w14:textId="77777777" w:rsidTr="00153FF3">
        <w:trPr>
          <w:trHeight w:val="364"/>
        </w:trPr>
        <w:tc>
          <w:tcPr>
            <w:tcW w:w="2263" w:type="dxa"/>
            <w:tcBorders>
              <w:bottom w:val="single" w:sz="4" w:space="0" w:color="auto"/>
            </w:tcBorders>
            <w:shd w:val="clear" w:color="auto" w:fill="auto"/>
          </w:tcPr>
          <w:p w14:paraId="4E4ABEDF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Zmieszane odpady komunalne</w:t>
            </w:r>
          </w:p>
          <w:p w14:paraId="24893DBE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03 01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40125580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0372CC">
              <w:rPr>
                <w:rFonts w:eastAsia="Times New Roman" w:cs="Times New Roman"/>
                <w:sz w:val="18"/>
                <w:szCs w:val="18"/>
                <w:lang w:eastAsia="ar-SA"/>
              </w:rPr>
              <w:t>10,0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</w:tcPr>
          <w:p w14:paraId="1A66E12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14:paraId="77D92E5F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336</w:t>
            </w:r>
          </w:p>
        </w:tc>
      </w:tr>
      <w:tr w:rsidR="00B229E0" w:rsidRPr="009510F2" w14:paraId="103798B6" w14:textId="77777777" w:rsidTr="00153FF3">
        <w:trPr>
          <w:trHeight w:val="364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6142D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tektura papier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br/>
              <w:t xml:space="preserve">Kod </w:t>
            </w: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20 01 01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0DC7C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5,00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76E97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A8620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96</w:t>
            </w:r>
          </w:p>
        </w:tc>
      </w:tr>
    </w:tbl>
    <w:p w14:paraId="22CA39A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4043F4F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E28BC6E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344B223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750CB3E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0EF64F3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AC28EA9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12FD65D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4C79360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85EA4EA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53E41CF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C786587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3CB08BB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5839DA5C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9515D25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C1C6DB4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7D45547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FD07FC2" w14:textId="77777777" w:rsidR="00B229E0" w:rsidRDefault="00B229E0" w:rsidP="00994D1C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26AD925" w14:textId="24D5C0E1" w:rsidR="00994D1C" w:rsidRPr="00994D1C" w:rsidRDefault="003333A8" w:rsidP="00994D1C">
      <w:pPr>
        <w:jc w:val="both"/>
        <w:rPr>
          <w:rFonts w:ascii="Calibri" w:eastAsia="Times New Roman" w:hAnsi="Calibri" w:cs="Calibri"/>
          <w:sz w:val="20"/>
          <w:szCs w:val="20"/>
        </w:rPr>
      </w:pPr>
      <w:r w:rsidRPr="00204203">
        <w:rPr>
          <w:rFonts w:ascii="Calibri" w:eastAsia="Times New Roman" w:hAnsi="Calibri" w:cs="Calibri"/>
          <w:sz w:val="20"/>
          <w:szCs w:val="20"/>
        </w:rPr>
        <w:t>Poz. 2. SP ZOZ</w:t>
      </w:r>
      <w:r w:rsidRPr="00204203">
        <w:rPr>
          <w:rFonts w:ascii="Calibri" w:eastAsia="Times New Roman" w:hAnsi="Calibri" w:cs="Calibri"/>
          <w:b/>
          <w:sz w:val="20"/>
          <w:szCs w:val="20"/>
        </w:rPr>
        <w:t xml:space="preserve"> </w:t>
      </w:r>
      <w:r w:rsidRPr="00204203">
        <w:rPr>
          <w:rFonts w:ascii="Calibri" w:eastAsia="Times New Roman" w:hAnsi="Calibri" w:cs="Calibri"/>
          <w:sz w:val="20"/>
          <w:szCs w:val="20"/>
        </w:rPr>
        <w:t xml:space="preserve">CENTRALNY SZPITAL KLINICZNY UL.POMORSKA 251, ŁÓDŹ </w:t>
      </w:r>
    </w:p>
    <w:tbl>
      <w:tblPr>
        <w:tblpPr w:leftFromText="141" w:rightFromText="141" w:vertAnchor="text" w:horzAnchor="margin" w:tblpX="-527" w:tblpY="158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2127"/>
        <w:gridCol w:w="2976"/>
      </w:tblGrid>
      <w:tr w:rsidR="00B229E0" w:rsidRPr="009510F2" w14:paraId="070A84AB" w14:textId="77777777" w:rsidTr="00FA3105">
        <w:trPr>
          <w:trHeight w:val="983"/>
        </w:trPr>
        <w:tc>
          <w:tcPr>
            <w:tcW w:w="2263" w:type="dxa"/>
            <w:shd w:val="clear" w:color="auto" w:fill="auto"/>
          </w:tcPr>
          <w:p w14:paraId="481932DD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odpadu:</w:t>
            </w:r>
          </w:p>
        </w:tc>
        <w:tc>
          <w:tcPr>
            <w:tcW w:w="2268" w:type="dxa"/>
            <w:shd w:val="clear" w:color="auto" w:fill="auto"/>
          </w:tcPr>
          <w:p w14:paraId="09C11AA3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pojemnika/</w:t>
            </w:r>
          </w:p>
          <w:p w14:paraId="5027843B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Kontenera w m</w:t>
            </w: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17089AEF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Ilość pojemników/ kontenerów</w:t>
            </w:r>
          </w:p>
        </w:tc>
        <w:tc>
          <w:tcPr>
            <w:tcW w:w="2976" w:type="dxa"/>
          </w:tcPr>
          <w:p w14:paraId="402C91F3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Szacunkowa ilość odbioru pojemników podczas trwania umowy</w:t>
            </w:r>
          </w:p>
        </w:tc>
      </w:tr>
      <w:tr w:rsidR="00B229E0" w:rsidRPr="009510F2" w14:paraId="75860144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399037A3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6"/>
                <w:szCs w:val="16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CB345CC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2</w:t>
            </w:r>
          </w:p>
        </w:tc>
        <w:tc>
          <w:tcPr>
            <w:tcW w:w="2127" w:type="dxa"/>
            <w:shd w:val="clear" w:color="auto" w:fill="auto"/>
          </w:tcPr>
          <w:p w14:paraId="34899E4B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3</w:t>
            </w:r>
          </w:p>
        </w:tc>
        <w:tc>
          <w:tcPr>
            <w:tcW w:w="2976" w:type="dxa"/>
          </w:tcPr>
          <w:p w14:paraId="1E8A6E67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4</w:t>
            </w:r>
          </w:p>
        </w:tc>
      </w:tr>
      <w:tr w:rsidR="00B229E0" w:rsidRPr="009510F2" w14:paraId="6D90F78D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30EB9506" w14:textId="77777777" w:rsidR="00B229E0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BIO</w:t>
            </w:r>
          </w:p>
          <w:p w14:paraId="58C0E2D1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K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od 20 01 08</w:t>
            </w:r>
          </w:p>
        </w:tc>
        <w:tc>
          <w:tcPr>
            <w:tcW w:w="2268" w:type="dxa"/>
            <w:shd w:val="clear" w:color="auto" w:fill="auto"/>
          </w:tcPr>
          <w:p w14:paraId="7ACA4B62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2127" w:type="dxa"/>
            <w:shd w:val="clear" w:color="auto" w:fill="auto"/>
          </w:tcPr>
          <w:p w14:paraId="3DBAD82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44040DA4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24</w:t>
            </w:r>
          </w:p>
        </w:tc>
      </w:tr>
      <w:tr w:rsidR="00B229E0" w:rsidRPr="009510F2" w14:paraId="705FB2AC" w14:textId="77777777" w:rsidTr="00FA3105">
        <w:trPr>
          <w:trHeight w:val="381"/>
        </w:trPr>
        <w:tc>
          <w:tcPr>
            <w:tcW w:w="2263" w:type="dxa"/>
            <w:shd w:val="clear" w:color="auto" w:fill="auto"/>
          </w:tcPr>
          <w:p w14:paraId="6D75C3D9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szkło</w:t>
            </w:r>
          </w:p>
          <w:p w14:paraId="59E73DC3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02</w:t>
            </w:r>
          </w:p>
        </w:tc>
        <w:tc>
          <w:tcPr>
            <w:tcW w:w="2268" w:type="dxa"/>
            <w:shd w:val="clear" w:color="auto" w:fill="auto"/>
          </w:tcPr>
          <w:p w14:paraId="17394B44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2127" w:type="dxa"/>
            <w:shd w:val="clear" w:color="auto" w:fill="auto"/>
          </w:tcPr>
          <w:p w14:paraId="0C0938F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58DBE7BF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24</w:t>
            </w:r>
          </w:p>
        </w:tc>
      </w:tr>
      <w:tr w:rsidR="00B229E0" w:rsidRPr="009510F2" w14:paraId="2854F8D6" w14:textId="77777777" w:rsidTr="00FA3105">
        <w:trPr>
          <w:trHeight w:val="537"/>
        </w:trPr>
        <w:tc>
          <w:tcPr>
            <w:tcW w:w="2263" w:type="dxa"/>
            <w:shd w:val="clear" w:color="auto" w:fill="auto"/>
          </w:tcPr>
          <w:p w14:paraId="2256556A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plastik oraz metal</w:t>
            </w:r>
          </w:p>
          <w:p w14:paraId="651790C2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39</w:t>
            </w:r>
          </w:p>
        </w:tc>
        <w:tc>
          <w:tcPr>
            <w:tcW w:w="2268" w:type="dxa"/>
            <w:shd w:val="clear" w:color="auto" w:fill="auto"/>
          </w:tcPr>
          <w:p w14:paraId="541946BB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0F58B9">
              <w:rPr>
                <w:rFonts w:eastAsia="Times New Roman" w:cs="Times New Roman"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2127" w:type="dxa"/>
            <w:shd w:val="clear" w:color="auto" w:fill="auto"/>
          </w:tcPr>
          <w:p w14:paraId="68BB4F1F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0F58B9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74D73445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  <w:tr w:rsidR="00B229E0" w:rsidRPr="009510F2" w14:paraId="2F9C99E9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5EDB0095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Zmieszane odpady komunalne</w:t>
            </w:r>
          </w:p>
          <w:p w14:paraId="12B241FA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03 01</w:t>
            </w:r>
          </w:p>
        </w:tc>
        <w:tc>
          <w:tcPr>
            <w:tcW w:w="2268" w:type="dxa"/>
            <w:shd w:val="clear" w:color="auto" w:fill="auto"/>
          </w:tcPr>
          <w:p w14:paraId="5B99D23C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0F58B9"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2127" w:type="dxa"/>
            <w:shd w:val="clear" w:color="auto" w:fill="auto"/>
          </w:tcPr>
          <w:p w14:paraId="37232D67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0F58B9">
              <w:rPr>
                <w:rFonts w:eastAsia="Times New Roman" w:cs="Times New Roman"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2976" w:type="dxa"/>
          </w:tcPr>
          <w:p w14:paraId="5B918795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7560</w:t>
            </w:r>
          </w:p>
        </w:tc>
      </w:tr>
      <w:tr w:rsidR="00B229E0" w:rsidRPr="009510F2" w14:paraId="4B70160E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25C93991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tektura papier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br/>
              <w:t xml:space="preserve">Kod </w:t>
            </w: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20 01 01</w:t>
            </w:r>
          </w:p>
        </w:tc>
        <w:tc>
          <w:tcPr>
            <w:tcW w:w="2268" w:type="dxa"/>
            <w:shd w:val="clear" w:color="auto" w:fill="auto"/>
          </w:tcPr>
          <w:p w14:paraId="33B232D0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2127" w:type="dxa"/>
            <w:shd w:val="clear" w:color="auto" w:fill="auto"/>
          </w:tcPr>
          <w:p w14:paraId="565425CF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F470A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6" w:type="dxa"/>
          </w:tcPr>
          <w:p w14:paraId="753B64A4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</w:tbl>
    <w:p w14:paraId="5C577DC9" w14:textId="6B12FA36" w:rsidR="003333A8" w:rsidRPr="00204203" w:rsidRDefault="003333A8" w:rsidP="003333A8">
      <w:pPr>
        <w:jc w:val="both"/>
        <w:rPr>
          <w:rFonts w:ascii="Calibri" w:eastAsia="Times New Roman" w:hAnsi="Calibri" w:cs="Calibri"/>
        </w:rPr>
      </w:pPr>
    </w:p>
    <w:p w14:paraId="238175D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D62636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50F822F8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C4CD965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134A5A7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6C7062A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A11343E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7A4ECF0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A25AC51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CA64F51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0D3B00D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5B80709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60A947C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D1AB69F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8642346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83D7DE8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CACEA15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0E6DA6E" w14:textId="55136DB5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5648973" w14:textId="5CF9F2AB" w:rsidR="00153FF3" w:rsidRDefault="00153FF3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BDF678E" w14:textId="44949FD5" w:rsidR="00153FF3" w:rsidRDefault="00153FF3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4C481ED" w14:textId="77777777" w:rsidR="00153FF3" w:rsidRDefault="00153FF3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5C08D999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96EA5A9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AEA352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A2921A3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5C21015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8938411" w14:textId="46FC67A5" w:rsidR="003333A8" w:rsidRDefault="003333A8" w:rsidP="003333A8">
      <w:pPr>
        <w:jc w:val="both"/>
        <w:rPr>
          <w:rFonts w:ascii="Calibri" w:eastAsia="Times New Roman" w:hAnsi="Calibri" w:cs="Calibri"/>
          <w:sz w:val="18"/>
          <w:szCs w:val="18"/>
        </w:rPr>
      </w:pPr>
      <w:r w:rsidRPr="00204203">
        <w:rPr>
          <w:rFonts w:ascii="Calibri" w:eastAsia="Times New Roman" w:hAnsi="Calibri" w:cs="Calibri"/>
          <w:sz w:val="20"/>
          <w:szCs w:val="20"/>
        </w:rPr>
        <w:t xml:space="preserve">Poz. 3. </w:t>
      </w:r>
      <w:r w:rsidRPr="00204203">
        <w:rPr>
          <w:rFonts w:ascii="Calibri" w:eastAsia="Times New Roman" w:hAnsi="Calibri" w:cs="Calibri"/>
          <w:sz w:val="18"/>
          <w:szCs w:val="18"/>
        </w:rPr>
        <w:t>SP ZOZ CENTRALNY SZPITAL KLINICZNY OŚRODEK POMOCY PSYCHIATRYCZNEJ I PSYCHOLOGICZNEJ, UL. BARDOWSKIEGO 1</w:t>
      </w:r>
    </w:p>
    <w:p w14:paraId="3AF07A04" w14:textId="77777777" w:rsidR="00994D1C" w:rsidRPr="00851DD2" w:rsidRDefault="00994D1C" w:rsidP="00994D1C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18"/>
          <w:szCs w:val="18"/>
          <w:lang w:eastAsia="ar-SA"/>
        </w:rPr>
      </w:pPr>
    </w:p>
    <w:tbl>
      <w:tblPr>
        <w:tblpPr w:leftFromText="141" w:rightFromText="141" w:vertAnchor="text" w:horzAnchor="margin" w:tblpX="-527" w:tblpY="158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985"/>
        <w:gridCol w:w="3118"/>
      </w:tblGrid>
      <w:tr w:rsidR="00B229E0" w:rsidRPr="009510F2" w14:paraId="666E9C19" w14:textId="77777777" w:rsidTr="00FA3105">
        <w:trPr>
          <w:trHeight w:val="983"/>
        </w:trPr>
        <w:tc>
          <w:tcPr>
            <w:tcW w:w="2263" w:type="dxa"/>
            <w:shd w:val="clear" w:color="auto" w:fill="auto"/>
          </w:tcPr>
          <w:p w14:paraId="3685B0FD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odpadu:</w:t>
            </w:r>
          </w:p>
        </w:tc>
        <w:tc>
          <w:tcPr>
            <w:tcW w:w="2268" w:type="dxa"/>
            <w:shd w:val="clear" w:color="auto" w:fill="auto"/>
          </w:tcPr>
          <w:p w14:paraId="41E3A2F7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pojemnika/</w:t>
            </w:r>
          </w:p>
          <w:p w14:paraId="54EFBB64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Kontenera w m</w:t>
            </w: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14:paraId="0BF4C71E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Ilość pojemników/ kontenerów</w:t>
            </w:r>
          </w:p>
        </w:tc>
        <w:tc>
          <w:tcPr>
            <w:tcW w:w="3118" w:type="dxa"/>
          </w:tcPr>
          <w:p w14:paraId="488790EE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Szacunkowa ilość odbioru pojemników podczas trwania umowy</w:t>
            </w:r>
          </w:p>
        </w:tc>
      </w:tr>
      <w:tr w:rsidR="00B229E0" w:rsidRPr="009510F2" w14:paraId="19FAE7FA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3C6750E9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6"/>
                <w:szCs w:val="16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297CEB6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74E214A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3</w:t>
            </w:r>
          </w:p>
        </w:tc>
        <w:tc>
          <w:tcPr>
            <w:tcW w:w="3118" w:type="dxa"/>
          </w:tcPr>
          <w:p w14:paraId="204014A8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4</w:t>
            </w:r>
          </w:p>
        </w:tc>
      </w:tr>
      <w:tr w:rsidR="00B229E0" w:rsidRPr="009510F2" w14:paraId="305C2C80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49A2349E" w14:textId="77777777" w:rsidR="00B229E0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BIO</w:t>
            </w:r>
          </w:p>
          <w:p w14:paraId="6EC96038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K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od 20 01 08</w:t>
            </w:r>
          </w:p>
        </w:tc>
        <w:tc>
          <w:tcPr>
            <w:tcW w:w="2268" w:type="dxa"/>
            <w:shd w:val="clear" w:color="auto" w:fill="auto"/>
          </w:tcPr>
          <w:p w14:paraId="3E7D47D8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0,12</w:t>
            </w:r>
          </w:p>
        </w:tc>
        <w:tc>
          <w:tcPr>
            <w:tcW w:w="1985" w:type="dxa"/>
            <w:shd w:val="clear" w:color="auto" w:fill="auto"/>
          </w:tcPr>
          <w:p w14:paraId="6739FAEA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3118" w:type="dxa"/>
          </w:tcPr>
          <w:p w14:paraId="365BCDDB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  <w:tr w:rsidR="00B229E0" w:rsidRPr="009510F2" w14:paraId="797D3E7C" w14:textId="77777777" w:rsidTr="00FA3105">
        <w:trPr>
          <w:trHeight w:val="381"/>
        </w:trPr>
        <w:tc>
          <w:tcPr>
            <w:tcW w:w="2263" w:type="dxa"/>
            <w:shd w:val="clear" w:color="auto" w:fill="auto"/>
          </w:tcPr>
          <w:p w14:paraId="5B23F7C0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szkło</w:t>
            </w:r>
          </w:p>
          <w:p w14:paraId="0DE46502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02</w:t>
            </w:r>
          </w:p>
        </w:tc>
        <w:tc>
          <w:tcPr>
            <w:tcW w:w="2268" w:type="dxa"/>
            <w:shd w:val="clear" w:color="auto" w:fill="auto"/>
          </w:tcPr>
          <w:p w14:paraId="0E03B28E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0,12</w:t>
            </w:r>
          </w:p>
        </w:tc>
        <w:tc>
          <w:tcPr>
            <w:tcW w:w="1985" w:type="dxa"/>
            <w:shd w:val="clear" w:color="auto" w:fill="auto"/>
          </w:tcPr>
          <w:p w14:paraId="3EE5A73C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3118" w:type="dxa"/>
          </w:tcPr>
          <w:p w14:paraId="0B4D84BD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24</w:t>
            </w:r>
          </w:p>
        </w:tc>
      </w:tr>
      <w:tr w:rsidR="00B229E0" w:rsidRPr="009510F2" w14:paraId="42B8CC7D" w14:textId="77777777" w:rsidTr="00FA3105">
        <w:trPr>
          <w:trHeight w:val="537"/>
        </w:trPr>
        <w:tc>
          <w:tcPr>
            <w:tcW w:w="2263" w:type="dxa"/>
            <w:shd w:val="clear" w:color="auto" w:fill="auto"/>
          </w:tcPr>
          <w:p w14:paraId="54D31B9F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plastik oraz metal</w:t>
            </w:r>
          </w:p>
          <w:p w14:paraId="41D79747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39</w:t>
            </w:r>
          </w:p>
        </w:tc>
        <w:tc>
          <w:tcPr>
            <w:tcW w:w="2268" w:type="dxa"/>
            <w:shd w:val="clear" w:color="auto" w:fill="auto"/>
          </w:tcPr>
          <w:p w14:paraId="06D34395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0,66</w:t>
            </w:r>
          </w:p>
        </w:tc>
        <w:tc>
          <w:tcPr>
            <w:tcW w:w="1985" w:type="dxa"/>
            <w:shd w:val="clear" w:color="auto" w:fill="auto"/>
          </w:tcPr>
          <w:p w14:paraId="71D454DC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3118" w:type="dxa"/>
          </w:tcPr>
          <w:p w14:paraId="79C882CA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  <w:tr w:rsidR="00B229E0" w:rsidRPr="009510F2" w14:paraId="570AF687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46899D18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Zmieszane odpady komunalne</w:t>
            </w:r>
          </w:p>
          <w:p w14:paraId="285C78B6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03 01</w:t>
            </w:r>
          </w:p>
        </w:tc>
        <w:tc>
          <w:tcPr>
            <w:tcW w:w="2268" w:type="dxa"/>
            <w:shd w:val="clear" w:color="auto" w:fill="auto"/>
          </w:tcPr>
          <w:p w14:paraId="7E8FB388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1985" w:type="dxa"/>
            <w:shd w:val="clear" w:color="auto" w:fill="auto"/>
          </w:tcPr>
          <w:p w14:paraId="69E76B4E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3118" w:type="dxa"/>
          </w:tcPr>
          <w:p w14:paraId="6E0C75C3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  <w:tr w:rsidR="00B229E0" w:rsidRPr="009510F2" w14:paraId="2A0EDC0F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5AA0895C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tektura papier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br/>
              <w:t xml:space="preserve">Kod </w:t>
            </w: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20 01 01</w:t>
            </w:r>
          </w:p>
        </w:tc>
        <w:tc>
          <w:tcPr>
            <w:tcW w:w="2268" w:type="dxa"/>
            <w:shd w:val="clear" w:color="auto" w:fill="auto"/>
          </w:tcPr>
          <w:p w14:paraId="5BC272F9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0,24</w:t>
            </w:r>
          </w:p>
        </w:tc>
        <w:tc>
          <w:tcPr>
            <w:tcW w:w="1985" w:type="dxa"/>
            <w:shd w:val="clear" w:color="auto" w:fill="auto"/>
          </w:tcPr>
          <w:p w14:paraId="4DC1B184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3118" w:type="dxa"/>
          </w:tcPr>
          <w:p w14:paraId="1AC406D9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192</w:t>
            </w:r>
          </w:p>
        </w:tc>
      </w:tr>
    </w:tbl>
    <w:p w14:paraId="2E2D5872" w14:textId="77777777" w:rsidR="00994D1C" w:rsidRPr="00E332C0" w:rsidRDefault="00994D1C" w:rsidP="00994D1C">
      <w:pPr>
        <w:jc w:val="both"/>
        <w:rPr>
          <w:rFonts w:ascii="Calibri" w:eastAsia="Times New Roman" w:hAnsi="Calibri" w:cs="Calibri"/>
          <w:sz w:val="18"/>
          <w:szCs w:val="18"/>
        </w:rPr>
      </w:pPr>
    </w:p>
    <w:p w14:paraId="345B6047" w14:textId="77777777" w:rsidR="003333A8" w:rsidRPr="00204203" w:rsidRDefault="003333A8" w:rsidP="003333A8">
      <w:pPr>
        <w:rPr>
          <w:rFonts w:ascii="Calibri" w:eastAsia="Times New Roman" w:hAnsi="Calibri" w:cs="Calibri"/>
          <w:sz w:val="22"/>
          <w:szCs w:val="22"/>
        </w:rPr>
      </w:pPr>
    </w:p>
    <w:p w14:paraId="7269927F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90D4BF0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C0349AF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EA9FAD6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9081536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6BB4B49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644F44BB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1791778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D1A253B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1F864188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D3D750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B13D0EC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670A9C4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4E71308D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77152C35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02CF30ED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20496B6D" w14:textId="77777777" w:rsidR="00B229E0" w:rsidRDefault="00B229E0" w:rsidP="003333A8">
      <w:pPr>
        <w:jc w:val="both"/>
        <w:rPr>
          <w:rFonts w:ascii="Calibri" w:eastAsia="Times New Roman" w:hAnsi="Calibri" w:cs="Calibri"/>
          <w:sz w:val="20"/>
          <w:szCs w:val="20"/>
        </w:rPr>
      </w:pPr>
    </w:p>
    <w:p w14:paraId="308960A1" w14:textId="30D84BBB" w:rsidR="003333A8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0"/>
          <w:szCs w:val="20"/>
        </w:rPr>
        <w:t xml:space="preserve">Poz. 4. </w:t>
      </w:r>
      <w:r w:rsidRPr="00204203">
        <w:rPr>
          <w:rFonts w:ascii="Calibri" w:eastAsia="Times New Roman" w:hAnsi="Calibri" w:cs="Calibri"/>
          <w:sz w:val="18"/>
          <w:szCs w:val="18"/>
        </w:rPr>
        <w:t xml:space="preserve">SP </w:t>
      </w:r>
      <w:r w:rsidR="00994D1C">
        <w:rPr>
          <w:rFonts w:ascii="Calibri" w:eastAsia="Times New Roman" w:hAnsi="Calibri" w:cs="Calibri"/>
          <w:sz w:val="18"/>
          <w:szCs w:val="18"/>
        </w:rPr>
        <w:t xml:space="preserve">ZOZ CENTRALNY SZPITAL KLINICZNY UNIWERSYTETU MEDYCZNEGO W ŁODZI, </w:t>
      </w:r>
      <w:r w:rsidRPr="00204203">
        <w:rPr>
          <w:rFonts w:ascii="Calibri" w:eastAsia="Times New Roman" w:hAnsi="Calibri" w:cs="Calibri"/>
          <w:sz w:val="22"/>
          <w:szCs w:val="22"/>
        </w:rPr>
        <w:t>UL. STERLINGA 13:</w:t>
      </w:r>
    </w:p>
    <w:p w14:paraId="3C6DDA72" w14:textId="77777777" w:rsidR="00994D1C" w:rsidRDefault="00994D1C" w:rsidP="00994D1C">
      <w:pPr>
        <w:jc w:val="both"/>
        <w:rPr>
          <w:rFonts w:ascii="Calibri" w:eastAsia="Times New Roman" w:hAnsi="Calibri" w:cs="Calibri"/>
          <w:sz w:val="18"/>
          <w:szCs w:val="18"/>
        </w:rPr>
      </w:pPr>
    </w:p>
    <w:tbl>
      <w:tblPr>
        <w:tblpPr w:leftFromText="141" w:rightFromText="141" w:vertAnchor="text" w:horzAnchor="margin" w:tblpX="-527" w:tblpY="158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985"/>
        <w:gridCol w:w="2977"/>
      </w:tblGrid>
      <w:tr w:rsidR="00B229E0" w:rsidRPr="009510F2" w14:paraId="55B8CBF8" w14:textId="77777777" w:rsidTr="00FA3105">
        <w:trPr>
          <w:trHeight w:val="983"/>
        </w:trPr>
        <w:tc>
          <w:tcPr>
            <w:tcW w:w="2263" w:type="dxa"/>
            <w:shd w:val="clear" w:color="auto" w:fill="auto"/>
          </w:tcPr>
          <w:p w14:paraId="5D620CA5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odpadu:</w:t>
            </w:r>
          </w:p>
        </w:tc>
        <w:tc>
          <w:tcPr>
            <w:tcW w:w="2268" w:type="dxa"/>
            <w:shd w:val="clear" w:color="auto" w:fill="auto"/>
          </w:tcPr>
          <w:p w14:paraId="158C0FDA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Rodzaj pojemnika/</w:t>
            </w:r>
          </w:p>
          <w:p w14:paraId="3948E5FA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Kontenera w m</w:t>
            </w: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vertAlign w:val="superscript"/>
                <w:lang w:eastAsia="ar-SA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14:paraId="3CAB821C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Ilość pojemników/ kontenerów</w:t>
            </w:r>
          </w:p>
        </w:tc>
        <w:tc>
          <w:tcPr>
            <w:tcW w:w="2977" w:type="dxa"/>
          </w:tcPr>
          <w:p w14:paraId="1AAB414B" w14:textId="77777777" w:rsidR="00B229E0" w:rsidRPr="009976F9" w:rsidRDefault="00B229E0" w:rsidP="00994D1C">
            <w:pPr>
              <w:suppressAutoHyphens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</w:pPr>
            <w:r w:rsidRPr="009976F9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ar-SA"/>
              </w:rPr>
              <w:t>Szacunkowa ilość odbioru pojemników podczas trwania umowy</w:t>
            </w:r>
          </w:p>
        </w:tc>
      </w:tr>
      <w:tr w:rsidR="00B229E0" w:rsidRPr="009510F2" w14:paraId="2BFCAFE8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2D75C28F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6"/>
                <w:szCs w:val="16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19B5BD25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6C25FC12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 w:rsidRPr="009510F2"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3</w:t>
            </w:r>
          </w:p>
        </w:tc>
        <w:tc>
          <w:tcPr>
            <w:tcW w:w="2977" w:type="dxa"/>
          </w:tcPr>
          <w:p w14:paraId="08443142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b/>
                <w:sz w:val="14"/>
                <w:szCs w:val="14"/>
                <w:lang w:eastAsia="ar-SA"/>
              </w:rPr>
            </w:pPr>
            <w:r>
              <w:rPr>
                <w:rFonts w:eastAsia="Times New Roman" w:cs="Times New Roman"/>
                <w:b/>
                <w:sz w:val="14"/>
                <w:szCs w:val="14"/>
                <w:lang w:eastAsia="ar-SA"/>
              </w:rPr>
              <w:t>4</w:t>
            </w:r>
          </w:p>
        </w:tc>
      </w:tr>
      <w:tr w:rsidR="00B229E0" w:rsidRPr="009510F2" w14:paraId="35FF0A45" w14:textId="77777777" w:rsidTr="00FA3105">
        <w:trPr>
          <w:trHeight w:val="415"/>
        </w:trPr>
        <w:tc>
          <w:tcPr>
            <w:tcW w:w="2263" w:type="dxa"/>
            <w:shd w:val="clear" w:color="auto" w:fill="auto"/>
          </w:tcPr>
          <w:p w14:paraId="17F51EFE" w14:textId="77777777" w:rsidR="00B229E0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BIO</w:t>
            </w:r>
          </w:p>
          <w:p w14:paraId="31B2A33B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K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od 20 01 08</w:t>
            </w:r>
          </w:p>
        </w:tc>
        <w:tc>
          <w:tcPr>
            <w:tcW w:w="2268" w:type="dxa"/>
            <w:shd w:val="clear" w:color="auto" w:fill="auto"/>
          </w:tcPr>
          <w:p w14:paraId="2D2CE7A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0,24</w:t>
            </w:r>
          </w:p>
        </w:tc>
        <w:tc>
          <w:tcPr>
            <w:tcW w:w="1985" w:type="dxa"/>
            <w:shd w:val="clear" w:color="auto" w:fill="auto"/>
          </w:tcPr>
          <w:p w14:paraId="2EC09823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7" w:type="dxa"/>
          </w:tcPr>
          <w:p w14:paraId="2D994AB6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48</w:t>
            </w:r>
          </w:p>
        </w:tc>
      </w:tr>
      <w:tr w:rsidR="00B229E0" w:rsidRPr="009510F2" w14:paraId="6D2F6696" w14:textId="77777777" w:rsidTr="00FA3105">
        <w:trPr>
          <w:trHeight w:val="381"/>
        </w:trPr>
        <w:tc>
          <w:tcPr>
            <w:tcW w:w="2263" w:type="dxa"/>
            <w:shd w:val="clear" w:color="auto" w:fill="auto"/>
          </w:tcPr>
          <w:p w14:paraId="1439C26D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szkło</w:t>
            </w:r>
          </w:p>
          <w:p w14:paraId="06E47C69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02</w:t>
            </w:r>
          </w:p>
        </w:tc>
        <w:tc>
          <w:tcPr>
            <w:tcW w:w="2268" w:type="dxa"/>
            <w:shd w:val="clear" w:color="auto" w:fill="auto"/>
          </w:tcPr>
          <w:p w14:paraId="06856D17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0,24</w:t>
            </w:r>
          </w:p>
        </w:tc>
        <w:tc>
          <w:tcPr>
            <w:tcW w:w="1985" w:type="dxa"/>
            <w:shd w:val="clear" w:color="auto" w:fill="auto"/>
          </w:tcPr>
          <w:p w14:paraId="47B6AD86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7" w:type="dxa"/>
          </w:tcPr>
          <w:p w14:paraId="462BC0ED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24</w:t>
            </w:r>
          </w:p>
        </w:tc>
      </w:tr>
      <w:tr w:rsidR="00B229E0" w:rsidRPr="009510F2" w14:paraId="7C3F8434" w14:textId="77777777" w:rsidTr="00FA3105">
        <w:trPr>
          <w:trHeight w:val="537"/>
        </w:trPr>
        <w:tc>
          <w:tcPr>
            <w:tcW w:w="2263" w:type="dxa"/>
            <w:shd w:val="clear" w:color="auto" w:fill="auto"/>
          </w:tcPr>
          <w:p w14:paraId="4E7F6EEB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plastik oraz metal</w:t>
            </w:r>
          </w:p>
          <w:p w14:paraId="09CF12E7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01 39</w:t>
            </w:r>
          </w:p>
        </w:tc>
        <w:tc>
          <w:tcPr>
            <w:tcW w:w="2268" w:type="dxa"/>
            <w:shd w:val="clear" w:color="auto" w:fill="auto"/>
          </w:tcPr>
          <w:p w14:paraId="6814E01D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1985" w:type="dxa"/>
            <w:shd w:val="clear" w:color="auto" w:fill="auto"/>
          </w:tcPr>
          <w:p w14:paraId="03E69B38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7" w:type="dxa"/>
          </w:tcPr>
          <w:p w14:paraId="40DD6F49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96</w:t>
            </w:r>
          </w:p>
        </w:tc>
      </w:tr>
      <w:tr w:rsidR="00B229E0" w:rsidRPr="009510F2" w14:paraId="3F764E4C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2BBFBEF2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Zmieszane odpady komunalne</w:t>
            </w:r>
          </w:p>
          <w:p w14:paraId="760D0DB9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Kod 20 03 01</w:t>
            </w:r>
          </w:p>
        </w:tc>
        <w:tc>
          <w:tcPr>
            <w:tcW w:w="2268" w:type="dxa"/>
            <w:shd w:val="clear" w:color="auto" w:fill="auto"/>
          </w:tcPr>
          <w:p w14:paraId="6DD45ACE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1985" w:type="dxa"/>
            <w:shd w:val="clear" w:color="auto" w:fill="auto"/>
          </w:tcPr>
          <w:p w14:paraId="06AC808F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2977" w:type="dxa"/>
          </w:tcPr>
          <w:p w14:paraId="22CC9AD5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288</w:t>
            </w:r>
          </w:p>
        </w:tc>
      </w:tr>
      <w:tr w:rsidR="00B229E0" w:rsidRPr="009510F2" w14:paraId="4E1D259D" w14:textId="77777777" w:rsidTr="00FA3105">
        <w:trPr>
          <w:trHeight w:val="364"/>
        </w:trPr>
        <w:tc>
          <w:tcPr>
            <w:tcW w:w="2263" w:type="dxa"/>
            <w:shd w:val="clear" w:color="auto" w:fill="auto"/>
          </w:tcPr>
          <w:p w14:paraId="38A69D1D" w14:textId="77777777" w:rsidR="00B229E0" w:rsidRPr="009510F2" w:rsidRDefault="00B229E0" w:rsidP="00994D1C">
            <w:pPr>
              <w:suppressAutoHyphens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tektura papier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br/>
              <w:t xml:space="preserve">Kod </w:t>
            </w: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20 01 01</w:t>
            </w:r>
          </w:p>
        </w:tc>
        <w:tc>
          <w:tcPr>
            <w:tcW w:w="2268" w:type="dxa"/>
            <w:shd w:val="clear" w:color="auto" w:fill="auto"/>
          </w:tcPr>
          <w:p w14:paraId="6AE643C4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1,1</w:t>
            </w:r>
          </w:p>
        </w:tc>
        <w:tc>
          <w:tcPr>
            <w:tcW w:w="1985" w:type="dxa"/>
            <w:shd w:val="clear" w:color="auto" w:fill="auto"/>
          </w:tcPr>
          <w:p w14:paraId="1EC29511" w14:textId="77777777" w:rsidR="00B229E0" w:rsidRPr="009510F2" w:rsidRDefault="00B229E0" w:rsidP="00994D1C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9510F2">
              <w:rPr>
                <w:rFonts w:eastAsia="Times New Roman" w:cs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77" w:type="dxa"/>
          </w:tcPr>
          <w:p w14:paraId="29DD5F28" w14:textId="77777777" w:rsidR="00B229E0" w:rsidRPr="00FC705E" w:rsidRDefault="00B229E0" w:rsidP="00994D1C">
            <w:pPr>
              <w:suppressAutoHyphens/>
              <w:jc w:val="center"/>
              <w:rPr>
                <w:rFonts w:eastAsia="Times New Roman" w:cs="Times New Roman"/>
                <w:sz w:val="20"/>
                <w:lang w:eastAsia="ar-SA"/>
              </w:rPr>
            </w:pPr>
            <w:r>
              <w:rPr>
                <w:rFonts w:eastAsia="Times New Roman" w:cs="Times New Roman"/>
                <w:sz w:val="20"/>
                <w:lang w:eastAsia="ar-SA"/>
              </w:rPr>
              <w:t>96</w:t>
            </w:r>
          </w:p>
        </w:tc>
      </w:tr>
    </w:tbl>
    <w:p w14:paraId="07392EE7" w14:textId="148328C6" w:rsidR="00994D1C" w:rsidRDefault="00994D1C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6CF153B4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0B700FE2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4DA507CA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66E8F4F0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10B2F585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53EA7BF2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09C60A79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5FEB9936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772A88BF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1502451B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158D97AF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5CD68E97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7D23D846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4F5693E8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0133CA78" w14:textId="77777777" w:rsidR="00B229E0" w:rsidRDefault="00B229E0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</w:p>
    <w:p w14:paraId="2ED8476B" w14:textId="3E1BF47E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 xml:space="preserve">Uwaga! </w:t>
      </w:r>
    </w:p>
    <w:p w14:paraId="3A38A0D3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Wskazane ilości w Pakiecie 1 zostały podane orientacyjnie w celu przygotowania oferty, mogą one ulec zmianie w zależności od rzeczywistych potrzeb Zamawiającego.</w:t>
      </w:r>
    </w:p>
    <w:p w14:paraId="297E8709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242DA6D2" w14:textId="5B3F4773" w:rsidR="003333A8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7E1CC473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Szczegółowe wytyczne dla lokalizacji:</w:t>
      </w:r>
    </w:p>
    <w:p w14:paraId="30A96890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PAKIET 1:</w:t>
      </w:r>
    </w:p>
    <w:p w14:paraId="6E1D2EA8" w14:textId="5CCE9CAF" w:rsidR="003333A8" w:rsidRPr="00204203" w:rsidRDefault="003333A8" w:rsidP="00E81AA2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1.</w:t>
      </w: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  <w:r w:rsidRPr="00204203">
        <w:rPr>
          <w:rFonts w:ascii="Calibri" w:eastAsia="Times New Roman" w:hAnsi="Calibri" w:cs="Calibri"/>
          <w:i/>
          <w:sz w:val="22"/>
          <w:szCs w:val="22"/>
        </w:rPr>
        <w:t>CENTRALNY SZPITAL KLINICZNY UN</w:t>
      </w:r>
      <w:r w:rsidR="00E81AA2">
        <w:rPr>
          <w:rFonts w:ascii="Calibri" w:eastAsia="Times New Roman" w:hAnsi="Calibri" w:cs="Calibri"/>
          <w:i/>
          <w:sz w:val="22"/>
          <w:szCs w:val="22"/>
        </w:rPr>
        <w:t xml:space="preserve">IWERSYTECKIE CENTRUM PEDIATRII </w:t>
      </w:r>
      <w:r w:rsidRPr="00204203">
        <w:rPr>
          <w:rFonts w:ascii="Calibri" w:eastAsia="Times New Roman" w:hAnsi="Calibri" w:cs="Calibri"/>
          <w:i/>
          <w:sz w:val="22"/>
          <w:szCs w:val="22"/>
        </w:rPr>
        <w:t>UL. PANKIEWICZA 16 (dawniej UL. SPORNA 36/50), ŁÓDŹ:</w:t>
      </w:r>
    </w:p>
    <w:p w14:paraId="7093D4C5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72567F93" w14:textId="58FDC5B6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pojemników</w:t>
      </w:r>
      <w:r w:rsidR="00E828AA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z odpadami. </w:t>
      </w:r>
    </w:p>
    <w:p w14:paraId="7B692DE6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0D12C85E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249D82B6" w14:textId="305E8CC5" w:rsidR="003333A8" w:rsidRPr="00204203" w:rsidRDefault="00E81AA2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B.1.Odbiór odpadów</w:t>
      </w:r>
      <w:r w:rsidR="00194A57">
        <w:rPr>
          <w:rFonts w:ascii="Calibri" w:eastAsia="Times New Roman" w:hAnsi="Calibri" w:cs="Calibri"/>
          <w:sz w:val="22"/>
          <w:szCs w:val="22"/>
        </w:rPr>
        <w:t xml:space="preserve"> komunalnych</w:t>
      </w:r>
      <w:r>
        <w:rPr>
          <w:rFonts w:ascii="Calibri" w:eastAsia="Times New Roman" w:hAnsi="Calibri" w:cs="Calibri"/>
          <w:sz w:val="22"/>
          <w:szCs w:val="22"/>
        </w:rPr>
        <w:t xml:space="preserve"> </w:t>
      </w:r>
      <w:r w:rsidR="003333A8" w:rsidRPr="00204203">
        <w:rPr>
          <w:rFonts w:ascii="Calibri" w:eastAsia="Times New Roman" w:hAnsi="Calibri" w:cs="Calibri"/>
          <w:sz w:val="22"/>
          <w:szCs w:val="22"/>
        </w:rPr>
        <w:t>będzie odbywał się w godzinach porannych tj. do godz.7.30 w następujące dni:</w:t>
      </w:r>
    </w:p>
    <w:p w14:paraId="49AC3B4F" w14:textId="65D6F7AF" w:rsidR="003333A8" w:rsidRPr="00204203" w:rsidRDefault="00194A57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- </w:t>
      </w:r>
      <w:r w:rsidR="003333A8" w:rsidRPr="00204203">
        <w:rPr>
          <w:rFonts w:ascii="Calibri" w:eastAsia="Times New Roman" w:hAnsi="Calibri" w:cs="Calibri"/>
          <w:sz w:val="22"/>
          <w:szCs w:val="22"/>
        </w:rPr>
        <w:t>poniedziałki,</w:t>
      </w:r>
    </w:p>
    <w:p w14:paraId="6F6C3291" w14:textId="6E48A5C4" w:rsidR="003333A8" w:rsidRPr="00204203" w:rsidRDefault="00194A57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-</w:t>
      </w:r>
      <w:r w:rsidR="003333A8" w:rsidRPr="00204203">
        <w:rPr>
          <w:rFonts w:ascii="Calibri" w:eastAsia="Times New Roman" w:hAnsi="Calibri" w:cs="Calibri"/>
          <w:sz w:val="22"/>
          <w:szCs w:val="22"/>
        </w:rPr>
        <w:t xml:space="preserve"> środy,</w:t>
      </w:r>
    </w:p>
    <w:p w14:paraId="24DCE1F5" w14:textId="0AD98B77" w:rsidR="003333A8" w:rsidRPr="00204203" w:rsidRDefault="00194A57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-</w:t>
      </w:r>
      <w:r w:rsidR="003333A8" w:rsidRPr="00204203">
        <w:rPr>
          <w:rFonts w:ascii="Calibri" w:eastAsia="Times New Roman" w:hAnsi="Calibri" w:cs="Calibri"/>
          <w:sz w:val="22"/>
          <w:szCs w:val="22"/>
        </w:rPr>
        <w:t xml:space="preserve"> piątki, </w:t>
      </w:r>
    </w:p>
    <w:p w14:paraId="48D54274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z pergoli śmieciowej, która znajduje się w tylnej części szpitala.</w:t>
      </w:r>
    </w:p>
    <w:p w14:paraId="38633CCD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Odbiór odpadów segregowanych będzie odbywał się w godzinach porannych tj. do godz.7.30 z pergoli śmieciowej, która znajduje się w tylnej części szpitala, zgodnie z tabelą zamieszczoną w pkt. 10.1. opisu przedmiotu zamówienia.</w:t>
      </w:r>
    </w:p>
    <w:p w14:paraId="52204416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Jeżeli dni odbioru przypadają w dni wolne od pracy, odbiór odpadów odbywać się będzie w następny dzień roboczy przypadający po dniu wolnym.</w:t>
      </w:r>
    </w:p>
    <w:p w14:paraId="3AE0E200" w14:textId="096F0745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B.2.Odpady są skł</w:t>
      </w:r>
      <w:r w:rsidR="00E81AA2">
        <w:rPr>
          <w:rFonts w:ascii="Calibri" w:eastAsia="Times New Roman" w:hAnsi="Calibri" w:cs="Calibri"/>
          <w:sz w:val="22"/>
          <w:szCs w:val="22"/>
        </w:rPr>
        <w:t>adowane przez pracowników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="00E81AA2">
        <w:rPr>
          <w:rFonts w:ascii="Calibri" w:eastAsia="Times New Roman" w:hAnsi="Calibri" w:cs="Calibri"/>
          <w:sz w:val="22"/>
          <w:szCs w:val="22"/>
        </w:rPr>
        <w:t>S</w:t>
      </w:r>
      <w:r w:rsidR="00994D1C">
        <w:rPr>
          <w:rFonts w:ascii="Calibri" w:eastAsia="Times New Roman" w:hAnsi="Calibri" w:cs="Calibri"/>
          <w:sz w:val="22"/>
          <w:szCs w:val="22"/>
        </w:rPr>
        <w:t>ekcji Utrzymania Czystości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z komórek organizacyjnych szpitala i przygotowane do odbioru. Odbiór z pergoli śmieciowej i załadunek pojemników</w:t>
      </w:r>
      <w:r w:rsidR="00194A57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>/ kontener</w:t>
      </w:r>
      <w:r w:rsidR="00E81AA2">
        <w:rPr>
          <w:rFonts w:ascii="Calibri" w:eastAsia="Times New Roman" w:hAnsi="Calibri" w:cs="Calibri"/>
          <w:sz w:val="22"/>
          <w:szCs w:val="22"/>
        </w:rPr>
        <w:t>ów należeć będzie do Wykonawcy.</w:t>
      </w:r>
    </w:p>
    <w:p w14:paraId="2F4BEC23" w14:textId="7AA05AE4" w:rsidR="00CC6AE6" w:rsidRPr="00CC6AE6" w:rsidRDefault="003333A8" w:rsidP="00CC6AE6">
      <w:pPr>
        <w:suppressAutoHyphens/>
        <w:jc w:val="both"/>
        <w:rPr>
          <w:rFonts w:ascii="Calibri" w:eastAsia="Times New Roman" w:hAnsi="Calibri" w:cs="Calibri"/>
          <w:sz w:val="22"/>
          <w:szCs w:val="22"/>
        </w:rPr>
      </w:pPr>
      <w:r w:rsidRPr="00CC6AE6">
        <w:rPr>
          <w:rFonts w:ascii="Calibri" w:eastAsia="Times New Roman" w:hAnsi="Calibri" w:cs="Calibri"/>
          <w:sz w:val="22"/>
          <w:szCs w:val="22"/>
          <w:lang w:eastAsia="ar-SA"/>
        </w:rPr>
        <w:t>B.3.Wykonawca zapewnienia czystości pomieszczeń po każdym odbiorze odpadów</w:t>
      </w:r>
      <w:r w:rsid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oraz,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o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dbioru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wszystkich odpadów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 za każdym razem</w:t>
      </w:r>
      <w:r w:rsidR="00CC6AE6" w:rsidRPr="00CC6AE6">
        <w:rPr>
          <w:rFonts w:ascii="Calibri" w:eastAsia="Times New Roman" w:hAnsi="Calibri" w:cs="Calibri"/>
          <w:sz w:val="22"/>
          <w:szCs w:val="22"/>
        </w:rPr>
        <w:t xml:space="preserve"> zgodnie z ustalonym harmonogramem;</w:t>
      </w:r>
    </w:p>
    <w:p w14:paraId="604AE3F4" w14:textId="599631A1" w:rsidR="003333A8" w:rsidRPr="00CC6AE6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</w:rPr>
      </w:pPr>
    </w:p>
    <w:p w14:paraId="3417EC32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14CD0ADD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2.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i/>
          <w:sz w:val="22"/>
          <w:szCs w:val="22"/>
        </w:rPr>
        <w:t>SP ZOZ CENTRALNY SZPITAL KLINICZNY UL.POMORSKA 251, ŁÓDŹ :</w:t>
      </w:r>
    </w:p>
    <w:p w14:paraId="19268BD1" w14:textId="77777777" w:rsidR="003333A8" w:rsidRPr="00204203" w:rsidRDefault="003333A8" w:rsidP="00E81AA2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A.</w:t>
      </w:r>
      <w:r w:rsidRPr="00204203">
        <w:rPr>
          <w:rFonts w:ascii="Calibri" w:eastAsia="Times New Roman" w:hAnsi="Calibri" w:cs="Calibri"/>
          <w:b/>
          <w:i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Kompleksowa usługa obejmuje:</w:t>
      </w:r>
    </w:p>
    <w:p w14:paraId="76CE87FF" w14:textId="4AD27D18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pojemników</w:t>
      </w:r>
      <w:r w:rsidR="00E828AA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z odpadami. </w:t>
      </w:r>
    </w:p>
    <w:p w14:paraId="6C442EE1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 Transport odpadów do miejsca ich składowania.</w:t>
      </w:r>
    </w:p>
    <w:p w14:paraId="0EC767A6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12E0132A" w14:textId="2544AF94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zmieszanych</w:t>
      </w:r>
      <w:r w:rsidR="000D5E27">
        <w:rPr>
          <w:rFonts w:ascii="Calibri" w:eastAsia="Times New Roman" w:hAnsi="Calibri" w:cs="Calibri"/>
          <w:sz w:val="22"/>
          <w:szCs w:val="22"/>
        </w:rPr>
        <w:t xml:space="preserve"> będzie odbywał się do godziny 8:00 </w:t>
      </w:r>
      <w:r w:rsidRPr="00204203">
        <w:rPr>
          <w:rFonts w:ascii="Calibri" w:eastAsia="Times New Roman" w:hAnsi="Calibri" w:cs="Calibri"/>
          <w:sz w:val="22"/>
          <w:szCs w:val="22"/>
        </w:rPr>
        <w:t>w następujące dni:</w:t>
      </w:r>
    </w:p>
    <w:p w14:paraId="394BED27" w14:textId="14FC491D" w:rsidR="003333A8" w:rsidRPr="00204203" w:rsidRDefault="00E828AA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- </w:t>
      </w:r>
      <w:r w:rsidR="003333A8" w:rsidRPr="00204203">
        <w:rPr>
          <w:rFonts w:ascii="Calibri" w:eastAsia="Times New Roman" w:hAnsi="Calibri" w:cs="Calibri"/>
          <w:sz w:val="22"/>
          <w:szCs w:val="22"/>
        </w:rPr>
        <w:t>poniedziałki,</w:t>
      </w:r>
    </w:p>
    <w:p w14:paraId="30D5C22B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- wtorki</w:t>
      </w:r>
    </w:p>
    <w:p w14:paraId="1386ACA9" w14:textId="1CD794A7" w:rsidR="003333A8" w:rsidRPr="00204203" w:rsidRDefault="00E828AA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- </w:t>
      </w:r>
      <w:r w:rsidR="003333A8" w:rsidRPr="00204203">
        <w:rPr>
          <w:rFonts w:ascii="Calibri" w:eastAsia="Times New Roman" w:hAnsi="Calibri" w:cs="Calibri"/>
          <w:sz w:val="22"/>
          <w:szCs w:val="22"/>
        </w:rPr>
        <w:t xml:space="preserve">środy, </w:t>
      </w:r>
    </w:p>
    <w:p w14:paraId="309A9C59" w14:textId="6A7F52CA" w:rsidR="003333A8" w:rsidRDefault="000D5E27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- czwartki</w:t>
      </w:r>
    </w:p>
    <w:p w14:paraId="31980180" w14:textId="357ACB8A" w:rsidR="000D5E27" w:rsidRDefault="000D5E27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 godzinach 13:00-14:00 w następujące dni:</w:t>
      </w:r>
    </w:p>
    <w:p w14:paraId="366CCAB7" w14:textId="6E9DEB31" w:rsidR="003333A8" w:rsidRPr="00204203" w:rsidRDefault="00E828AA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- </w:t>
      </w:r>
      <w:r w:rsidR="003333A8" w:rsidRPr="00204203">
        <w:rPr>
          <w:rFonts w:ascii="Calibri" w:eastAsia="Times New Roman" w:hAnsi="Calibri" w:cs="Calibri"/>
          <w:sz w:val="22"/>
          <w:szCs w:val="22"/>
        </w:rPr>
        <w:t xml:space="preserve">piątki, </w:t>
      </w:r>
    </w:p>
    <w:p w14:paraId="06A993CB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z pergoli śmieciowej, która znajduje się na terenie CSK (wjazd od ul. Pomorskiej 251).</w:t>
      </w:r>
    </w:p>
    <w:p w14:paraId="329786E6" w14:textId="73D4C585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Odbiór odpadów segregowanych będzie odbywał się w godzinach </w:t>
      </w:r>
      <w:r w:rsidR="000D5E27">
        <w:rPr>
          <w:rFonts w:ascii="Calibri" w:eastAsia="Times New Roman" w:hAnsi="Calibri" w:cs="Calibri"/>
          <w:sz w:val="22"/>
          <w:szCs w:val="22"/>
        </w:rPr>
        <w:t>do 8:00(</w:t>
      </w:r>
      <w:proofErr w:type="spellStart"/>
      <w:r w:rsidR="000D5E27">
        <w:rPr>
          <w:rFonts w:ascii="Calibri" w:eastAsia="Times New Roman" w:hAnsi="Calibri" w:cs="Calibri"/>
          <w:sz w:val="22"/>
          <w:szCs w:val="22"/>
        </w:rPr>
        <w:t>pon</w:t>
      </w:r>
      <w:proofErr w:type="spellEnd"/>
      <w:r w:rsidR="000D5E27">
        <w:rPr>
          <w:rFonts w:ascii="Calibri" w:eastAsia="Times New Roman" w:hAnsi="Calibri" w:cs="Calibri"/>
          <w:sz w:val="22"/>
          <w:szCs w:val="22"/>
        </w:rPr>
        <w:t>-czw.) i 13:00-14:00 ( piątki)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z pergoli śmieciowej, która znajduje się na terenie CSK (wjazd od ul. Pomorskiej 251), zgodnie z tabelą zamieszczoną w pkt. 10.2. opisu przedmiotu zamówienia.</w:t>
      </w:r>
    </w:p>
    <w:p w14:paraId="7A1EE936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Jeżeli dni odbioru przypadają w dni wolne od pracy, odbiór odpadów odbywać się będzie w następny dzień roboczy przypadający po dniu wolnym. </w:t>
      </w:r>
    </w:p>
    <w:p w14:paraId="0EE5BDA6" w14:textId="15AD26A0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</w:t>
      </w:r>
      <w:r w:rsidR="00E828AA">
        <w:rPr>
          <w:rFonts w:ascii="Calibri" w:eastAsia="Times New Roman" w:hAnsi="Calibri" w:cs="Calibri"/>
          <w:sz w:val="22"/>
          <w:szCs w:val="22"/>
        </w:rPr>
        <w:t>SUC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z komórek organizacyjnych szpitala i przygotowane do odbioru. Odbiór z pergoli śmieciowej i załadunek pojemników</w:t>
      </w:r>
      <w:r w:rsidR="00E828AA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należeć będzie do Wykonawcy. </w:t>
      </w:r>
    </w:p>
    <w:p w14:paraId="1EA934B1" w14:textId="4AEA6C22" w:rsidR="003333A8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</w:t>
      </w:r>
      <w:r w:rsidR="00CC6AE6" w:rsidRP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Wykonawca zapewnienia czystości pomieszczeń po każdym odbiorze odpadów</w:t>
      </w:r>
      <w:r w:rsid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oraz,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o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dbioru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wszystkich odpadów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 za każdym razem</w:t>
      </w:r>
      <w:r w:rsidR="00CC6AE6" w:rsidRPr="00CC6AE6">
        <w:rPr>
          <w:rFonts w:ascii="Calibri" w:eastAsia="Times New Roman" w:hAnsi="Calibri" w:cs="Calibri"/>
          <w:sz w:val="22"/>
          <w:szCs w:val="22"/>
        </w:rPr>
        <w:t xml:space="preserve"> zgodnie z ustalonym harmonogramem</w:t>
      </w:r>
      <w:r w:rsidR="00CC6AE6">
        <w:rPr>
          <w:rFonts w:ascii="Calibri" w:eastAsia="Times New Roman" w:hAnsi="Calibri" w:cs="Calibri"/>
          <w:sz w:val="22"/>
          <w:szCs w:val="22"/>
        </w:rPr>
        <w:t>.</w:t>
      </w:r>
    </w:p>
    <w:p w14:paraId="1E432C3F" w14:textId="77777777" w:rsidR="000D5E27" w:rsidRPr="00204203" w:rsidRDefault="000D5E27" w:rsidP="00E81AA2">
      <w:pPr>
        <w:jc w:val="both"/>
        <w:rPr>
          <w:rFonts w:ascii="Calibri" w:eastAsia="Times New Roman" w:hAnsi="Calibri" w:cs="Calibri"/>
          <w:b/>
          <w:sz w:val="22"/>
          <w:szCs w:val="22"/>
        </w:rPr>
      </w:pPr>
    </w:p>
    <w:p w14:paraId="5C57244B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  <w:highlight w:val="yellow"/>
        </w:rPr>
      </w:pPr>
    </w:p>
    <w:p w14:paraId="161841B7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3.</w:t>
      </w: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  <w:r w:rsidRPr="00204203">
        <w:rPr>
          <w:rFonts w:ascii="Calibri" w:eastAsia="Times New Roman" w:hAnsi="Calibri" w:cs="Calibri"/>
          <w:i/>
          <w:sz w:val="22"/>
          <w:szCs w:val="22"/>
        </w:rPr>
        <w:t xml:space="preserve">SP ZOZ CENTRALNY SZPITAL KLINICZNY Ośrodek Pomocy Psychiatrycznej i Psychologicznej, </w:t>
      </w:r>
      <w:r w:rsidRPr="00204203">
        <w:rPr>
          <w:rFonts w:ascii="Calibri" w:eastAsia="Times New Roman" w:hAnsi="Calibri" w:cs="Calibri"/>
          <w:i/>
          <w:sz w:val="22"/>
          <w:szCs w:val="22"/>
        </w:rPr>
        <w:br/>
        <w:t>ul. Bardowskiego 1:</w:t>
      </w:r>
    </w:p>
    <w:p w14:paraId="3B9DD59C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A.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Kompleksowa usługa obejmuje:</w:t>
      </w:r>
    </w:p>
    <w:p w14:paraId="31188A21" w14:textId="1DF75C19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pojemników</w:t>
      </w:r>
      <w:r w:rsidR="00E828AA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z odpadami. </w:t>
      </w:r>
    </w:p>
    <w:p w14:paraId="1577E045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 Transport odpadów do miejsca ich składowania.</w:t>
      </w:r>
    </w:p>
    <w:p w14:paraId="32E36719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58F6EE1E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B.1.Odbiór odpadów zmieszanych będzie odbywał się w godzinach od 8:00 do15:00 raz w tygodniu: </w:t>
      </w:r>
    </w:p>
    <w:p w14:paraId="1419CC0B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- piątek.</w:t>
      </w:r>
    </w:p>
    <w:p w14:paraId="3CB57EFD" w14:textId="77777777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Odbiór odpadów segregowanych będzie odbywał się w godzinach od 8:00 do 15:00 z pergoli śmieciowej, która znajduje się z boku budynku, zgodnie z tabelą zamieszczoną w pkt. 10.3. opisu przedmiotu zamówienia.</w:t>
      </w:r>
    </w:p>
    <w:p w14:paraId="19D58435" w14:textId="71A2EF9D" w:rsidR="003333A8" w:rsidRPr="00204203" w:rsidRDefault="003333A8" w:rsidP="00E81AA2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B.2.Odpady są składowane przez pracowników odpowiadających za zwożenie odpadów z budynku, w pergoli śmieciowej z boku budynku i przygotowane do odbioru. Odbiór ich i załadunek pojemników</w:t>
      </w:r>
      <w:r w:rsidR="008B0542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należeć będzie do Wykonawcy. </w:t>
      </w:r>
    </w:p>
    <w:p w14:paraId="2F3DA5FE" w14:textId="59897358" w:rsidR="003333A8" w:rsidRPr="00204203" w:rsidRDefault="003333A8" w:rsidP="00E81AA2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</w:rPr>
        <w:t>B.3.</w:t>
      </w:r>
      <w:r w:rsidR="00CC6AE6" w:rsidRP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Wykonawca zapewnienia czystości pomieszczeń po każdym odbiorze odpadów</w:t>
      </w:r>
      <w:r w:rsid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oraz,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o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dbioru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wszystkich odpadów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 za każdym razem</w:t>
      </w:r>
      <w:r w:rsidR="00CC6AE6" w:rsidRPr="00CC6AE6">
        <w:rPr>
          <w:rFonts w:ascii="Calibri" w:eastAsia="Times New Roman" w:hAnsi="Calibri" w:cs="Calibri"/>
          <w:sz w:val="22"/>
          <w:szCs w:val="22"/>
        </w:rPr>
        <w:t xml:space="preserve"> zgodnie z ustalonym harmonogramem</w:t>
      </w:r>
      <w:r w:rsidR="00CC6AE6">
        <w:rPr>
          <w:rFonts w:ascii="Calibri" w:eastAsia="Times New Roman" w:hAnsi="Calibri" w:cs="Calibri"/>
          <w:sz w:val="22"/>
          <w:szCs w:val="22"/>
        </w:rPr>
        <w:t>.</w:t>
      </w:r>
    </w:p>
    <w:p w14:paraId="6B15D8B6" w14:textId="77777777" w:rsidR="003333A8" w:rsidRPr="00204203" w:rsidRDefault="003333A8" w:rsidP="003333A8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highlight w:val="yellow"/>
          <w:lang w:eastAsia="ar-SA"/>
        </w:rPr>
      </w:pPr>
    </w:p>
    <w:p w14:paraId="4027BD59" w14:textId="347318BB" w:rsidR="003333A8" w:rsidRPr="00204203" w:rsidRDefault="003333A8" w:rsidP="003333A8">
      <w:pPr>
        <w:jc w:val="both"/>
        <w:rPr>
          <w:rFonts w:ascii="Calibri" w:eastAsia="Times New Roman" w:hAnsi="Calibri" w:cs="Calibri"/>
          <w:sz w:val="16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4.</w:t>
      </w: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 xml:space="preserve"> </w:t>
      </w:r>
      <w:r w:rsidRPr="00204203">
        <w:rPr>
          <w:rFonts w:ascii="Calibri" w:eastAsia="Times New Roman" w:hAnsi="Calibri" w:cs="Calibri"/>
          <w:i/>
          <w:sz w:val="22"/>
          <w:szCs w:val="22"/>
        </w:rPr>
        <w:t>CENTRALNY SZPITAL KLINICZNY</w:t>
      </w:r>
      <w:r w:rsidR="00CC6AE6">
        <w:rPr>
          <w:rFonts w:ascii="Calibri" w:eastAsia="Times New Roman" w:hAnsi="Calibri" w:cs="Calibri"/>
          <w:i/>
          <w:sz w:val="22"/>
          <w:szCs w:val="22"/>
        </w:rPr>
        <w:t xml:space="preserve"> UNIWERSYTETU MEDYCZNEGO W ŁODZI </w:t>
      </w:r>
      <w:r w:rsidR="00CC6AE6">
        <w:rPr>
          <w:rFonts w:ascii="Calibri" w:eastAsia="Times New Roman" w:hAnsi="Calibri" w:cs="Calibri"/>
          <w:sz w:val="22"/>
          <w:szCs w:val="22"/>
        </w:rPr>
        <w:t>,</w:t>
      </w:r>
      <w:r w:rsidRPr="00204203">
        <w:rPr>
          <w:rFonts w:ascii="Calibri" w:eastAsia="Times New Roman" w:hAnsi="Calibri" w:cs="Calibri"/>
          <w:sz w:val="22"/>
          <w:szCs w:val="22"/>
        </w:rPr>
        <w:t>ul. Sterlinga 13</w:t>
      </w:r>
    </w:p>
    <w:p w14:paraId="4F97C34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0C2BE46C" w14:textId="29ADF97C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pojemników</w:t>
      </w:r>
      <w:r w:rsidR="008B0542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/ kontenerów z odpadami. </w:t>
      </w:r>
    </w:p>
    <w:p w14:paraId="0AE6C45A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 Transport odpadów do miejsca ich składowania</w:t>
      </w:r>
    </w:p>
    <w:p w14:paraId="52075E40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FB7A7D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zmieszanych będzie odbywał się w godzinach porannych tj. do godz.7.30 w następujące dni:</w:t>
      </w:r>
    </w:p>
    <w:p w14:paraId="43B0020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- wtorek</w:t>
      </w:r>
    </w:p>
    <w:p w14:paraId="524BD09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- </w:t>
      </w:r>
      <w:proofErr w:type="spellStart"/>
      <w:r w:rsidRPr="00204203">
        <w:rPr>
          <w:rFonts w:ascii="Calibri" w:eastAsia="Times New Roman" w:hAnsi="Calibri" w:cs="Calibri"/>
          <w:sz w:val="22"/>
          <w:szCs w:val="22"/>
        </w:rPr>
        <w:t>piatek</w:t>
      </w:r>
      <w:proofErr w:type="spellEnd"/>
    </w:p>
    <w:p w14:paraId="418E1436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z pergoli śmieciowej, która znajduje się z boku szpitala.</w:t>
      </w:r>
    </w:p>
    <w:p w14:paraId="02AA2FEA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Odbiór odpadów segregowanych będzie odbywał się w godzinach porannych tj. do godz.7.30 z pergoli śmieciowej, która znajduje się z boku szpitala, zgodnie z tabelą zamieszczoną w pkt. 10.4. opisu przedmiotu zamówienia.</w:t>
      </w:r>
    </w:p>
    <w:p w14:paraId="55FCE4B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Jeżeli dni odbioru przypadają w dni wolne od pracy, odbiór odpadów odbywać się będzie w następny dzień roboczy przypadający po dniu wolnym.</w:t>
      </w:r>
    </w:p>
    <w:p w14:paraId="61E04AD4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firmy, odpowiadającej za zwożenie odpadów z komórek organizacyjnych szpitala i przygotowane do odbioru. Odbiór z pergoli śmieciowej i załadunek pojemników/ kontenerów należeć będzie do Wykonawcy. </w:t>
      </w:r>
    </w:p>
    <w:p w14:paraId="74A396E1" w14:textId="71152EAD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</w:t>
      </w:r>
      <w:r w:rsidR="00CC6AE6" w:rsidRP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Wykonawca zapewnienia czystości pomieszczeń po każdym odbiorze odpadów</w:t>
      </w:r>
      <w:r w:rsidR="00CC6AE6">
        <w:rPr>
          <w:rFonts w:ascii="Calibri" w:eastAsia="Times New Roman" w:hAnsi="Calibri" w:cs="Calibri"/>
          <w:sz w:val="22"/>
          <w:szCs w:val="22"/>
          <w:lang w:eastAsia="ar-SA"/>
        </w:rPr>
        <w:t xml:space="preserve"> oraz,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o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dbioru </w:t>
      </w:r>
      <w:r w:rsidR="00CC6AE6" w:rsidRPr="00CC6AE6">
        <w:rPr>
          <w:rFonts w:ascii="Calibri" w:eastAsia="Times New Roman" w:hAnsi="Calibri" w:cs="Calibri"/>
          <w:sz w:val="22"/>
          <w:szCs w:val="22"/>
        </w:rPr>
        <w:t>wszystkich odpadów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 za każdym razem</w:t>
      </w:r>
      <w:r w:rsidR="00CC6AE6" w:rsidRPr="00CC6AE6">
        <w:rPr>
          <w:rFonts w:ascii="Calibri" w:eastAsia="Times New Roman" w:hAnsi="Calibri" w:cs="Calibri"/>
          <w:sz w:val="22"/>
          <w:szCs w:val="22"/>
        </w:rPr>
        <w:t xml:space="preserve"> zgodnie z ustalonym harmonogramem</w:t>
      </w:r>
      <w:r w:rsidR="00CC6AE6">
        <w:rPr>
          <w:rFonts w:ascii="Calibri" w:eastAsia="Times New Roman" w:hAnsi="Calibri" w:cs="Calibri"/>
          <w:sz w:val="22"/>
          <w:szCs w:val="22"/>
        </w:rPr>
        <w:t>.</w:t>
      </w:r>
    </w:p>
    <w:p w14:paraId="42E03D35" w14:textId="77777777" w:rsidR="003333A8" w:rsidRPr="00204203" w:rsidRDefault="003333A8" w:rsidP="003333A8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2F9903AE" w14:textId="77777777" w:rsidR="003333A8" w:rsidRPr="00204203" w:rsidRDefault="003333A8" w:rsidP="003333A8">
      <w:pPr>
        <w:pStyle w:val="Tekstpodstawowy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204203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Uwaga! </w:t>
      </w:r>
    </w:p>
    <w:p w14:paraId="1C2EF37E" w14:textId="77777777" w:rsidR="003333A8" w:rsidRPr="00204203" w:rsidRDefault="003333A8" w:rsidP="003333A8">
      <w:pPr>
        <w:pStyle w:val="Tekstpodstawowy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204203">
        <w:rPr>
          <w:rFonts w:ascii="Calibri" w:eastAsia="Calibri" w:hAnsi="Calibri" w:cs="Calibri"/>
          <w:b/>
          <w:sz w:val="22"/>
          <w:szCs w:val="22"/>
          <w:lang w:eastAsia="en-US"/>
        </w:rPr>
        <w:t>Wskazane ilości w Pakiecie 1 zostały podane orientacyjnie w celu przygotowania oferty i mogą ulec zmianie w zależności od rzeczywistych potrzeb Zamawiającego.</w:t>
      </w:r>
    </w:p>
    <w:p w14:paraId="503FF4FA" w14:textId="77777777" w:rsidR="003333A8" w:rsidRPr="00204203" w:rsidRDefault="003333A8" w:rsidP="003333A8">
      <w:pPr>
        <w:pStyle w:val="Tekstpodstawowy"/>
        <w:rPr>
          <w:rFonts w:ascii="Calibri" w:eastAsia="Calibri" w:hAnsi="Calibri" w:cs="Calibri"/>
          <w:color w:val="FF0000"/>
          <w:sz w:val="22"/>
          <w:szCs w:val="22"/>
          <w:lang w:eastAsia="en-US"/>
        </w:rPr>
      </w:pPr>
    </w:p>
    <w:p w14:paraId="40A5EA3F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38183B0B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149DEBC4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096A7EB8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558C1B61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7B033D77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4659E748" w14:textId="77777777" w:rsidR="003333A8" w:rsidRPr="00204203" w:rsidRDefault="003333A8" w:rsidP="003333A8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020A821D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682E348D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4FA2F0E5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390072B5" w14:textId="51B928E1" w:rsidR="003333A8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47621A07" w14:textId="198D53AA" w:rsidR="00153FF3" w:rsidRDefault="00153FF3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5DCF616B" w14:textId="77D93CB4" w:rsidR="00153FF3" w:rsidRDefault="00153FF3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63FAC8BD" w14:textId="77777777" w:rsidR="00153FF3" w:rsidRPr="00204203" w:rsidRDefault="00153FF3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613D6AB6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0C33A39C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341842D5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018201A3" w14:textId="378BB6B7" w:rsidR="003333A8" w:rsidRDefault="003333A8" w:rsidP="000E7EC3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05ED4F7E" w14:textId="00C6AEB2" w:rsidR="0047779C" w:rsidRDefault="0047779C" w:rsidP="000E7EC3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61288368" w14:textId="77777777" w:rsidR="0047779C" w:rsidRDefault="0047779C" w:rsidP="000E7EC3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32E98D91" w14:textId="77777777" w:rsidR="000E7EC3" w:rsidRPr="00204203" w:rsidRDefault="000E7EC3" w:rsidP="000E7EC3">
      <w:pPr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73856FD3" w14:textId="5EBCEF8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PAKIET 2</w:t>
      </w:r>
      <w:r w:rsidR="00312F7E">
        <w:rPr>
          <w:rFonts w:ascii="Calibri" w:eastAsia="Times New Roman" w:hAnsi="Calibri" w:cs="Calibri"/>
          <w:b/>
          <w:sz w:val="22"/>
          <w:szCs w:val="22"/>
        </w:rPr>
        <w:t>*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– </w:t>
      </w:r>
    </w:p>
    <w:p w14:paraId="611FF8E6" w14:textId="77777777" w:rsidR="003333A8" w:rsidRPr="00B2568F" w:rsidRDefault="003333A8" w:rsidP="003333A8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B2568F">
        <w:rPr>
          <w:rFonts w:ascii="Calibri" w:eastAsia="Times New Roman" w:hAnsi="Calibri" w:cs="Calibri"/>
          <w:sz w:val="22"/>
          <w:szCs w:val="22"/>
        </w:rPr>
        <w:t xml:space="preserve">świadczenie usługi odbioru odpadów wielkogabarytowych </w:t>
      </w:r>
    </w:p>
    <w:p w14:paraId="229C6FB1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dla Centralnego Szpitala Klinicznego Uniwersytetu Medycznego w Łodzi</w:t>
      </w:r>
    </w:p>
    <w:p w14:paraId="66758E7F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46E89CF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1.SP ZOZ CENTRALNY SZPITAL KLINICZNY UNIWERSYTECKIE CENTURM PEDIATRII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PANKIEWICZA 16 (dawniej SPORNA 36/50), ŁÓDŹ</w:t>
      </w:r>
    </w:p>
    <w:p w14:paraId="64DB839A" w14:textId="77777777" w:rsidR="003333A8" w:rsidRPr="00204203" w:rsidRDefault="003333A8" w:rsidP="003333A8">
      <w:pPr>
        <w:jc w:val="both"/>
        <w:rPr>
          <w:rFonts w:ascii="Calibri" w:eastAsia="Times New Roman" w:hAnsi="Calibri" w:cs="Calibri"/>
        </w:rPr>
      </w:pPr>
    </w:p>
    <w:tbl>
      <w:tblPr>
        <w:tblW w:w="8925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5712"/>
        <w:gridCol w:w="2788"/>
      </w:tblGrid>
      <w:tr w:rsidR="003333A8" w:rsidRPr="00204203" w14:paraId="75EFBB3B" w14:textId="77777777" w:rsidTr="00B85E66">
        <w:trPr>
          <w:trHeight w:val="843"/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4A826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3A7A6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37015" w14:textId="4E6D1A5B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 ilość wytwor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zenia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br/>
              <w:t>w okresie 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3333A8" w:rsidRPr="00204203" w14:paraId="4286567D" w14:textId="77777777" w:rsidTr="00B85E66">
        <w:trPr>
          <w:trHeight w:val="265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EABF7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7DB00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20 03 07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A978A7" w14:textId="72B25BE9" w:rsidR="003333A8" w:rsidRPr="00CC6AE6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180m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36B0DF9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3A7F5A9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2. SP ZOZ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CENTRALNY SZPITAL KLINICZNY UL.POMORSKA 251, ŁÓDŹ </w:t>
      </w:r>
    </w:p>
    <w:p w14:paraId="42C2EA1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tbl>
      <w:tblPr>
        <w:tblW w:w="8925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5712"/>
        <w:gridCol w:w="2788"/>
      </w:tblGrid>
      <w:tr w:rsidR="003333A8" w:rsidRPr="00204203" w14:paraId="435B82FB" w14:textId="77777777" w:rsidTr="00B85E66">
        <w:trPr>
          <w:trHeight w:val="876"/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9B0D4E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A55D5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BA6D1" w14:textId="39F57D09" w:rsidR="003333A8" w:rsidRPr="00204203" w:rsidRDefault="003333A8" w:rsidP="00CC6AE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a ilość wytworzenia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m-cy</w:t>
            </w:r>
          </w:p>
        </w:tc>
      </w:tr>
      <w:tr w:rsidR="003333A8" w:rsidRPr="00204203" w14:paraId="15C80E1A" w14:textId="77777777" w:rsidTr="00B85E66">
        <w:trPr>
          <w:trHeight w:val="298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CB5F8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DBC50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20 03 07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4E455E" w14:textId="08871A84" w:rsidR="003333A8" w:rsidRPr="00CC6AE6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180</w:t>
            </w:r>
            <w:r w:rsidR="003333A8" w:rsidRPr="00204203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eastAsia="Times New Roman" w:hAnsi="Calibri" w:cs="Calibri"/>
                <w:sz w:val="16"/>
                <w:szCs w:val="16"/>
              </w:rPr>
              <w:t>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36D1C4F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287D7F6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Bardowskiego 1</w:t>
      </w:r>
    </w:p>
    <w:p w14:paraId="718CBC06" w14:textId="77777777" w:rsidR="003333A8" w:rsidRPr="00204203" w:rsidRDefault="003333A8" w:rsidP="003333A8">
      <w:pPr>
        <w:jc w:val="both"/>
        <w:rPr>
          <w:rFonts w:ascii="Calibri" w:eastAsia="Times New Roman" w:hAnsi="Calibri" w:cs="Calibri"/>
        </w:rPr>
      </w:pPr>
    </w:p>
    <w:tbl>
      <w:tblPr>
        <w:tblW w:w="9162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3"/>
        <w:gridCol w:w="5911"/>
        <w:gridCol w:w="2808"/>
      </w:tblGrid>
      <w:tr w:rsidR="003333A8" w:rsidRPr="00204203" w14:paraId="0B6A5E7D" w14:textId="77777777" w:rsidTr="00CC6AE6">
        <w:trPr>
          <w:trHeight w:val="748"/>
        </w:trPr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1621D3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C6801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8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CBBA" w14:textId="7E9BAF5B" w:rsidR="003333A8" w:rsidRPr="00204203" w:rsidRDefault="003333A8" w:rsidP="00CC6AE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24 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3333A8" w:rsidRPr="00204203" w14:paraId="45821CA8" w14:textId="77777777" w:rsidTr="00CC6AE6">
        <w:trPr>
          <w:trHeight w:val="435"/>
        </w:trPr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79291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E7E25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20 03 07</w:t>
            </w:r>
          </w:p>
          <w:p w14:paraId="72BA377E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28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EFC5BF" w14:textId="0216BE90" w:rsidR="003333A8" w:rsidRPr="00CC6AE6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180m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2B924501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256E076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091E3A82" w14:textId="579D37EC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4. SP ZOZ CENTRALNY SZPITAL KLINICZNY</w:t>
      </w:r>
      <w:r w:rsidR="00CC6AE6">
        <w:rPr>
          <w:rFonts w:ascii="Calibri" w:eastAsia="Times New Roman" w:hAnsi="Calibri" w:cs="Calibri"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sz w:val="22"/>
          <w:szCs w:val="22"/>
        </w:rPr>
        <w:t>, ul. Sterlinga 13</w:t>
      </w:r>
    </w:p>
    <w:p w14:paraId="67B74306" w14:textId="77777777" w:rsidR="003333A8" w:rsidRPr="00204203" w:rsidRDefault="003333A8" w:rsidP="003333A8">
      <w:pPr>
        <w:jc w:val="both"/>
        <w:rPr>
          <w:rFonts w:ascii="Calibri" w:eastAsia="Times New Roman" w:hAnsi="Calibri" w:cs="Calibri"/>
        </w:rPr>
      </w:pPr>
    </w:p>
    <w:tbl>
      <w:tblPr>
        <w:tblW w:w="9177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3"/>
        <w:gridCol w:w="5921"/>
        <w:gridCol w:w="2813"/>
      </w:tblGrid>
      <w:tr w:rsidR="003333A8" w:rsidRPr="00204203" w14:paraId="25F2A217" w14:textId="77777777" w:rsidTr="00CC6AE6">
        <w:trPr>
          <w:trHeight w:val="748"/>
        </w:trPr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93270D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E10D0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8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D567" w14:textId="678C4094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 ilość wytwor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zenia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24 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3333A8" w:rsidRPr="00204203" w14:paraId="5B5D8F4E" w14:textId="77777777" w:rsidTr="00CC6AE6">
        <w:trPr>
          <w:trHeight w:val="435"/>
        </w:trPr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125BE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1DE9D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20 03 07</w:t>
            </w:r>
          </w:p>
          <w:p w14:paraId="2DD5F8CA" w14:textId="77777777" w:rsidR="003333A8" w:rsidRPr="00204203" w:rsidRDefault="003333A8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28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B6295D" w14:textId="347DAFAA" w:rsidR="003333A8" w:rsidRPr="00CC6AE6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180m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2F4F77DB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16B5E234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Szczegółowe wytyczne dla lokalizacji:</w:t>
      </w:r>
    </w:p>
    <w:p w14:paraId="5AB3AFF8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3A72971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1. CENTRALNY SZPITAL KLINICZNY UNIWERSYTECKIE CENTRUM PEDIATRII UL. PANKIEWICZA 16 (dawniej UL. SPORNA 36/50), ŁÓDŹ:</w:t>
      </w:r>
    </w:p>
    <w:p w14:paraId="591AE03C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7719554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21EA86A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3D3D5FB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68D79D1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B.1.Odbiór odpadów wielkogabarytowych będzie odbywał się w godzinach porannych tj. do godz. </w:t>
      </w:r>
      <w:r w:rsidRPr="006A5F97">
        <w:rPr>
          <w:rFonts w:ascii="Calibri" w:eastAsia="Times New Roman" w:hAnsi="Calibri" w:cs="Calibri"/>
          <w:color w:val="FF0000"/>
          <w:sz w:val="22"/>
          <w:szCs w:val="22"/>
        </w:rPr>
        <w:t xml:space="preserve">7.30 </w:t>
      </w:r>
      <w:r w:rsidRPr="00204203">
        <w:rPr>
          <w:rFonts w:ascii="Calibri" w:eastAsia="Times New Roman" w:hAnsi="Calibri" w:cs="Calibri"/>
          <w:sz w:val="22"/>
          <w:szCs w:val="22"/>
        </w:rPr>
        <w:t>na zgłoszenie telefoniczne lub e – mailowe z miejsca ustawienia kontener, które znajduje się w tylnej części szpitala.</w:t>
      </w:r>
    </w:p>
    <w:p w14:paraId="2C8749A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firmy, odpowiadającej za zwożenie odpadów z komórek organizacyjnych szpitala i przygotowane do odbioru. Odbiór i załadunek kontenerów należeć będzie do Wykonawcy. </w:t>
      </w:r>
    </w:p>
    <w:p w14:paraId="5D224A56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078AB2F1" w14:textId="77777777" w:rsidR="003333A8" w:rsidRPr="00204203" w:rsidRDefault="003333A8" w:rsidP="003333A8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ab/>
      </w:r>
    </w:p>
    <w:p w14:paraId="6EFF7807" w14:textId="77777777" w:rsidR="003333A8" w:rsidRPr="00204203" w:rsidRDefault="003333A8" w:rsidP="003333A8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59AC926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2. SP ZOZ CENTRALNY SZPITAL KLINICZNY UL.POMORSKA 251, ŁÓDŹ:</w:t>
      </w:r>
    </w:p>
    <w:p w14:paraId="4C78C4E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5026525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6932BD6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5A9A2AA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6762647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do godz. 15:00 na zgłoszenie telefoniczne lub e – mailowe z miejsca ustawienia kontener, które znajduje się w tylnej części szpitala.</w:t>
      </w:r>
    </w:p>
    <w:p w14:paraId="44B5EED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1299A43A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2B3DF5E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highlight w:val="yellow"/>
        </w:rPr>
      </w:pPr>
    </w:p>
    <w:p w14:paraId="03104910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i/>
          <w:sz w:val="22"/>
          <w:szCs w:val="22"/>
        </w:rPr>
        <w:br/>
        <w:t>ul. BARDOWSKIEGO 1:</w:t>
      </w:r>
    </w:p>
    <w:p w14:paraId="22CF94A0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10857F3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6C6F321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00E13131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5A28C518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od godz. 8.00 do godz.15:00 na zgłoszenie telefoniczne lub e – mailowe z miejsca ustawienia kontener, które znajduje się z boku budynku szpitala.</w:t>
      </w:r>
    </w:p>
    <w:p w14:paraId="691E0E9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4121EF1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4DDD854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highlight w:val="yellow"/>
          <w:lang w:eastAsia="ar-SA"/>
        </w:rPr>
      </w:pPr>
    </w:p>
    <w:p w14:paraId="464F5C79" w14:textId="7E3F262A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4. SP ZOZ CENTRALNY SZPITAL KLINICZNY</w:t>
      </w:r>
      <w:r w:rsidR="00911240">
        <w:rPr>
          <w:rFonts w:ascii="Calibri" w:eastAsia="Times New Roman" w:hAnsi="Calibri" w:cs="Calibri"/>
          <w:i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i/>
          <w:sz w:val="22"/>
          <w:szCs w:val="22"/>
        </w:rPr>
        <w:t>, ul. Sterlinga 13:</w:t>
      </w:r>
    </w:p>
    <w:p w14:paraId="6D9B59B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7BCD671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11F8E4C1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146C7C49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20E8AA8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porannych tj. do godz.7:00 na zgłoszenie telefoniczne lub e – mailowe z miejsca ustawienia kontener, które znajduje się z boku budynku szpitala.</w:t>
      </w:r>
    </w:p>
    <w:p w14:paraId="18E2C4C1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4EA2CD1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56A204C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209E2CF2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Uwaga! </w:t>
      </w:r>
    </w:p>
    <w:p w14:paraId="6F2F13E8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Wskazane ilości w Pakiecie 2 zostały podane orientacyjnie w celu przygotowania oferty i mogą ulec zmianie w zależności od rzeczywistych potrzeb Zamawiającego.</w:t>
      </w:r>
    </w:p>
    <w:p w14:paraId="7C1B9CD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4A5DFEF0" w14:textId="26F3E489" w:rsidR="003333A8" w:rsidRDefault="003333A8" w:rsidP="003333A8">
      <w:pPr>
        <w:pStyle w:val="Tekstpodstawowy"/>
        <w:jc w:val="center"/>
        <w:rPr>
          <w:rFonts w:ascii="Calibri" w:eastAsia="Calibri" w:hAnsi="Calibri" w:cs="Calibri"/>
          <w:b/>
          <w:color w:val="FF0000"/>
          <w:sz w:val="22"/>
          <w:szCs w:val="22"/>
          <w:lang w:eastAsia="en-US"/>
        </w:rPr>
      </w:pPr>
    </w:p>
    <w:p w14:paraId="7593287E" w14:textId="298569FA" w:rsidR="00153FF3" w:rsidRDefault="00153FF3" w:rsidP="003333A8">
      <w:pPr>
        <w:pStyle w:val="Tekstpodstawowy"/>
        <w:jc w:val="center"/>
        <w:rPr>
          <w:rFonts w:ascii="Calibri" w:eastAsia="Calibri" w:hAnsi="Calibri" w:cs="Calibri"/>
          <w:b/>
          <w:color w:val="FF0000"/>
          <w:sz w:val="22"/>
          <w:szCs w:val="22"/>
          <w:lang w:eastAsia="en-US"/>
        </w:rPr>
      </w:pPr>
    </w:p>
    <w:p w14:paraId="7E3F6D90" w14:textId="77777777" w:rsidR="00153FF3" w:rsidRPr="00204203" w:rsidRDefault="00153FF3" w:rsidP="003333A8">
      <w:pPr>
        <w:pStyle w:val="Tekstpodstawowy"/>
        <w:jc w:val="center"/>
        <w:rPr>
          <w:rFonts w:ascii="Calibri" w:eastAsia="Calibri" w:hAnsi="Calibri" w:cs="Calibri"/>
          <w:b/>
          <w:color w:val="FF0000"/>
          <w:sz w:val="22"/>
          <w:szCs w:val="22"/>
          <w:lang w:eastAsia="en-US"/>
        </w:rPr>
      </w:pPr>
    </w:p>
    <w:p w14:paraId="130A14A2" w14:textId="77777777" w:rsidR="003333A8" w:rsidRPr="00204203" w:rsidRDefault="003333A8" w:rsidP="003333A8">
      <w:pPr>
        <w:pStyle w:val="Tekstpodstawowy"/>
        <w:jc w:val="center"/>
        <w:rPr>
          <w:rFonts w:ascii="Calibri" w:eastAsia="Calibri" w:hAnsi="Calibri" w:cs="Calibri"/>
          <w:b/>
          <w:color w:val="FF0000"/>
          <w:sz w:val="22"/>
          <w:szCs w:val="22"/>
          <w:lang w:eastAsia="en-US"/>
        </w:rPr>
      </w:pPr>
    </w:p>
    <w:p w14:paraId="04C63D5B" w14:textId="77777777" w:rsidR="003333A8" w:rsidRPr="00204203" w:rsidRDefault="003333A8" w:rsidP="003333A8">
      <w:pPr>
        <w:suppressAutoHyphens/>
        <w:jc w:val="right"/>
        <w:rPr>
          <w:rFonts w:ascii="Calibri" w:hAnsi="Calibri" w:cs="Calibri"/>
          <w:bCs/>
          <w:i/>
          <w:iCs/>
          <w:color w:val="FF0000"/>
          <w:sz w:val="18"/>
          <w:szCs w:val="18"/>
        </w:rPr>
      </w:pPr>
    </w:p>
    <w:p w14:paraId="2B362864" w14:textId="27DD46F0" w:rsidR="003333A8" w:rsidRDefault="003333A8" w:rsidP="003333A8">
      <w:pPr>
        <w:suppressAutoHyphens/>
        <w:rPr>
          <w:rFonts w:ascii="Calibri" w:hAnsi="Calibri" w:cs="Calibri"/>
          <w:bCs/>
          <w:i/>
          <w:iCs/>
          <w:color w:val="FF0000"/>
          <w:sz w:val="18"/>
          <w:szCs w:val="18"/>
        </w:rPr>
      </w:pPr>
    </w:p>
    <w:p w14:paraId="6EF73954" w14:textId="77777777" w:rsidR="000E7EC3" w:rsidRPr="00204203" w:rsidRDefault="000E7EC3" w:rsidP="003333A8">
      <w:pPr>
        <w:suppressAutoHyphens/>
        <w:rPr>
          <w:rFonts w:ascii="Calibri" w:hAnsi="Calibri" w:cs="Calibri"/>
          <w:bCs/>
          <w:i/>
          <w:iCs/>
          <w:sz w:val="18"/>
          <w:szCs w:val="18"/>
        </w:rPr>
      </w:pPr>
    </w:p>
    <w:p w14:paraId="57B85374" w14:textId="181E5559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PAKIET 3 </w:t>
      </w:r>
      <w:r w:rsidR="00312F7E">
        <w:rPr>
          <w:rFonts w:ascii="Calibri" w:eastAsia="Times New Roman" w:hAnsi="Calibri" w:cs="Calibri"/>
          <w:b/>
          <w:sz w:val="22"/>
          <w:szCs w:val="22"/>
        </w:rPr>
        <w:t>*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– </w:t>
      </w:r>
    </w:p>
    <w:p w14:paraId="73C946BF" w14:textId="77777777" w:rsidR="00CC6AE6" w:rsidRPr="00EE6BCE" w:rsidRDefault="00CC6AE6" w:rsidP="00CC6AE6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świadczenie usługi odbioru odpadów</w:t>
      </w:r>
      <w:r>
        <w:rPr>
          <w:rFonts w:ascii="Calibri" w:eastAsia="Times New Roman" w:hAnsi="Calibri" w:cs="Calibri"/>
          <w:sz w:val="22"/>
          <w:szCs w:val="22"/>
        </w:rPr>
        <w:t xml:space="preserve"> zielonych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EE6BCE">
        <w:rPr>
          <w:rFonts w:ascii="Calibri" w:eastAsia="Times New Roman" w:hAnsi="Calibri" w:cs="Calibri"/>
          <w:sz w:val="22"/>
          <w:szCs w:val="22"/>
        </w:rPr>
        <w:t xml:space="preserve">z ogrodów </w:t>
      </w:r>
    </w:p>
    <w:p w14:paraId="0BAC087F" w14:textId="77777777" w:rsidR="00CC6AE6" w:rsidRPr="00204203" w:rsidRDefault="00CC6AE6" w:rsidP="00CC6AE6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EE6BCE">
        <w:rPr>
          <w:rFonts w:ascii="Calibri" w:eastAsia="Times New Roman" w:hAnsi="Calibri" w:cs="Calibri"/>
          <w:sz w:val="22"/>
          <w:szCs w:val="22"/>
        </w:rPr>
        <w:t xml:space="preserve">i parków </w:t>
      </w:r>
      <w:r w:rsidRPr="00204203">
        <w:rPr>
          <w:rFonts w:ascii="Calibri" w:eastAsia="Times New Roman" w:hAnsi="Calibri" w:cs="Calibri"/>
          <w:sz w:val="22"/>
          <w:szCs w:val="22"/>
        </w:rPr>
        <w:t>dla Centralnego Szpitala Klinicznego Uniwersytetu Medycznego w Łodzi</w:t>
      </w:r>
    </w:p>
    <w:p w14:paraId="759C49A3" w14:textId="77777777" w:rsidR="00CC6AE6" w:rsidRPr="00204203" w:rsidRDefault="00CC6AE6" w:rsidP="003333A8">
      <w:pPr>
        <w:jc w:val="center"/>
        <w:rPr>
          <w:rFonts w:ascii="Calibri" w:eastAsia="Times New Roman" w:hAnsi="Calibri" w:cs="Calibri"/>
          <w:sz w:val="22"/>
          <w:szCs w:val="22"/>
        </w:rPr>
      </w:pPr>
    </w:p>
    <w:p w14:paraId="6028DD71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1AC42F0A" w14:textId="7C4CC42F" w:rsidR="003333A8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1.SP ZOZ CENTRALNY SZPITAL KLINICZNY UNIWERSYTECKIE CENTURM PEDIATRII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PANKIEWICZA 16 (dawniej SPORNA 36/50), ŁÓDŹ</w:t>
      </w:r>
    </w:p>
    <w:tbl>
      <w:tblPr>
        <w:tblW w:w="9075" w:type="dxa"/>
        <w:tblInd w:w="27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5"/>
        <w:gridCol w:w="3200"/>
      </w:tblGrid>
      <w:tr w:rsidR="00CC6AE6" w:rsidRPr="00204203" w14:paraId="6ABC2D45" w14:textId="77777777" w:rsidTr="00A04155">
        <w:trPr>
          <w:trHeight w:val="822"/>
        </w:trPr>
        <w:tc>
          <w:tcPr>
            <w:tcW w:w="5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DA8C1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32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E8A1" w14:textId="4CAB511C" w:rsidR="00CC6AE6" w:rsidRPr="00204203" w:rsidRDefault="00CC6AE6" w:rsidP="00CC6AE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CC6AE6" w:rsidRPr="00204203" w14:paraId="7C241E43" w14:textId="77777777" w:rsidTr="00A04155">
        <w:trPr>
          <w:trHeight w:val="478"/>
        </w:trPr>
        <w:tc>
          <w:tcPr>
            <w:tcW w:w="5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1A687" w14:textId="77777777" w:rsidR="00CC6AE6" w:rsidRPr="00204203" w:rsidRDefault="00CC6AE6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20 02 01</w:t>
            </w:r>
          </w:p>
        </w:tc>
        <w:tc>
          <w:tcPr>
            <w:tcW w:w="32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FE698D" w14:textId="0EF2B2C5" w:rsidR="00CC6AE6" w:rsidRPr="00CC6AE6" w:rsidRDefault="00CC6AE6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70m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00AB8106" w14:textId="7F5CA46E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4E81614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2. SP ZOZ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CENTRALNY SZPITAL KLINICZNY UL.POMORSKA 251, ŁÓDŹ </w:t>
      </w:r>
    </w:p>
    <w:p w14:paraId="547EA190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tbl>
      <w:tblPr>
        <w:tblW w:w="920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5712"/>
        <w:gridCol w:w="2788"/>
      </w:tblGrid>
      <w:tr w:rsidR="003333A8" w:rsidRPr="00204203" w14:paraId="4B4DA139" w14:textId="77777777" w:rsidTr="00A04155">
        <w:trPr>
          <w:trHeight w:val="876"/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08E768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24F4F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94AF6" w14:textId="5C252704" w:rsidR="003333A8" w:rsidRPr="00204203" w:rsidRDefault="003333A8" w:rsidP="00CC6AE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a ilość wytworzenia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>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3333A8" w:rsidRPr="00204203" w14:paraId="51ACBA73" w14:textId="77777777" w:rsidTr="00A04155">
        <w:trPr>
          <w:trHeight w:val="298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EEA16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73ACA" w14:textId="086CD395" w:rsidR="003333A8" w:rsidRPr="00204203" w:rsidRDefault="00CC6AE6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20 02 01</w:t>
            </w:r>
          </w:p>
        </w:tc>
        <w:tc>
          <w:tcPr>
            <w:tcW w:w="27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F72756" w14:textId="16D56E34" w:rsidR="003333A8" w:rsidRPr="00204203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13,2</w:t>
            </w:r>
            <w:r w:rsidR="003333A8" w:rsidRPr="00204203">
              <w:rPr>
                <w:rFonts w:ascii="Calibri" w:eastAsia="Times New Roman" w:hAnsi="Calibri" w:cs="Calibri"/>
                <w:sz w:val="16"/>
                <w:szCs w:val="16"/>
              </w:rPr>
              <w:t xml:space="preserve"> m3</w:t>
            </w:r>
          </w:p>
        </w:tc>
      </w:tr>
    </w:tbl>
    <w:p w14:paraId="6A79AE0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59175EF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Bardowskiego 1</w:t>
      </w:r>
    </w:p>
    <w:p w14:paraId="70A26086" w14:textId="77777777" w:rsidR="003333A8" w:rsidRPr="00204203" w:rsidRDefault="003333A8" w:rsidP="003333A8">
      <w:pPr>
        <w:jc w:val="both"/>
        <w:rPr>
          <w:rFonts w:ascii="Calibri" w:eastAsia="Times New Roman" w:hAnsi="Calibri" w:cs="Calibri"/>
        </w:rPr>
      </w:pPr>
    </w:p>
    <w:tbl>
      <w:tblPr>
        <w:tblW w:w="9087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"/>
        <w:gridCol w:w="5863"/>
        <w:gridCol w:w="2785"/>
      </w:tblGrid>
      <w:tr w:rsidR="003333A8" w:rsidRPr="00204203" w14:paraId="1C8027BE" w14:textId="77777777" w:rsidTr="00CC6AE6">
        <w:trPr>
          <w:trHeight w:val="757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5DE320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F1293" w14:textId="77777777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7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63FA" w14:textId="6D8CF5C6" w:rsidR="003333A8" w:rsidRPr="00204203" w:rsidRDefault="003333A8" w:rsidP="00B85E66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 ilość wytworzenia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odpadów w m</w:t>
            </w:r>
            <w:r w:rsidR="00CC6AE6"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12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3333A8" w:rsidRPr="00204203" w14:paraId="1BE04B5A" w14:textId="77777777" w:rsidTr="00CC6AE6">
        <w:trPr>
          <w:trHeight w:val="44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16728" w14:textId="77777777" w:rsidR="003333A8" w:rsidRPr="00204203" w:rsidRDefault="003333A8" w:rsidP="00B85E66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5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F6025" w14:textId="2116DD9B" w:rsidR="003333A8" w:rsidRPr="00204203" w:rsidRDefault="00CC6AE6" w:rsidP="00B85E66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20 02 01</w:t>
            </w:r>
          </w:p>
        </w:tc>
        <w:tc>
          <w:tcPr>
            <w:tcW w:w="27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F8339A" w14:textId="390F5D30" w:rsidR="003333A8" w:rsidRPr="00204203" w:rsidRDefault="00CC6AE6" w:rsidP="00B85E66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7</w:t>
            </w:r>
            <w:r w:rsidR="003333A8" w:rsidRPr="00204203">
              <w:rPr>
                <w:rFonts w:ascii="Calibri" w:eastAsia="Times New Roman" w:hAnsi="Calibri" w:cs="Calibri"/>
                <w:sz w:val="16"/>
                <w:szCs w:val="16"/>
              </w:rPr>
              <w:t>0 m3</w:t>
            </w:r>
          </w:p>
        </w:tc>
      </w:tr>
    </w:tbl>
    <w:p w14:paraId="06B77C36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140C61DE" w14:textId="48C17531" w:rsidR="003333A8" w:rsidRPr="00204203" w:rsidRDefault="003333A8" w:rsidP="00CC6AE6">
      <w:pPr>
        <w:jc w:val="both"/>
        <w:rPr>
          <w:rFonts w:ascii="Calibri" w:eastAsia="Times New Roman" w:hAnsi="Calibri" w:cs="Calibri"/>
          <w:b/>
          <w:sz w:val="22"/>
          <w:szCs w:val="22"/>
        </w:rPr>
      </w:pPr>
    </w:p>
    <w:p w14:paraId="3A13416A" w14:textId="77777777" w:rsidR="003333A8" w:rsidRPr="00204203" w:rsidRDefault="003333A8" w:rsidP="003333A8">
      <w:pPr>
        <w:jc w:val="center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Szczegółowe wytyczne dla lokalizacji:</w:t>
      </w:r>
    </w:p>
    <w:p w14:paraId="0FC1491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051DB91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1. CENTRALNY SZPITAL KLINICZNY UNIWERSYTECKIE CENTRUM PEDIATRII UL. PANKIEWICZA 16 (dawniej UL. SPORNA 36/50), ŁÓDŹ:</w:t>
      </w:r>
    </w:p>
    <w:p w14:paraId="6051A67A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376C865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596A8049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65C851B3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50F3306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porannych tj. do godz. 7.30 na zgłoszenie telefoniczne lub e – mailowe z miejsca ustawienia kontener, które znajduje się w tylnej części szpitala.</w:t>
      </w:r>
    </w:p>
    <w:p w14:paraId="1C956465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firmy, odpowiadającej za zwożenie odpadów z komórek organizacyjnych szpitala i przygotowane do odbioru. Odbiór i załadunek kontenerów należeć będzie do Wykonawcy. </w:t>
      </w:r>
    </w:p>
    <w:p w14:paraId="2A394345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71D679F7" w14:textId="77777777" w:rsidR="003333A8" w:rsidRPr="00204203" w:rsidRDefault="003333A8" w:rsidP="003333A8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ab/>
      </w:r>
    </w:p>
    <w:p w14:paraId="4C11F902" w14:textId="77777777" w:rsidR="003333A8" w:rsidRPr="00204203" w:rsidRDefault="003333A8" w:rsidP="003333A8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688A9A5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2. SP ZOZ CENTRALNY SZPITAL KLINICZNY UL.POMORSKA 251, ŁÓDŹ:</w:t>
      </w:r>
    </w:p>
    <w:p w14:paraId="2850DD6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414B2079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7A298A2F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26A7312D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71647D0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do godz. 15:00 na zgłoszenie telefoniczne lub e – mailowe z miejsca ustawienia kontener, które znajduje się w tylnej części szpitala.</w:t>
      </w:r>
    </w:p>
    <w:p w14:paraId="2CCDE6CE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721C4A92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4265A5C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highlight w:val="yellow"/>
        </w:rPr>
      </w:pPr>
    </w:p>
    <w:p w14:paraId="5096462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i/>
          <w:sz w:val="22"/>
          <w:szCs w:val="22"/>
        </w:rPr>
        <w:br/>
        <w:t>ul. BARDOWSKIEGO 1:</w:t>
      </w:r>
    </w:p>
    <w:p w14:paraId="300ECF44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43322FE8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7764A6B4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6B5C35E8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4B8D027C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od godz. 8.00 do godz.15:00 na zgłoszenie telefoniczne lub e – mailowe z miejsca ustawienia kontener, które znajduje się z boku budynku szpitala.</w:t>
      </w:r>
    </w:p>
    <w:p w14:paraId="7BA53CF7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0D20BB7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33EEBF8B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69371707" w14:textId="7777777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Uwaga! </w:t>
      </w:r>
    </w:p>
    <w:p w14:paraId="017B5817" w14:textId="37BCDB37" w:rsidR="003333A8" w:rsidRPr="00204203" w:rsidRDefault="003333A8" w:rsidP="003333A8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Wskazane ilości w Pakiecie 3 zostały po</w:t>
      </w:r>
      <w:r w:rsidR="000E7EC3">
        <w:rPr>
          <w:rFonts w:ascii="Calibri" w:eastAsia="Times New Roman" w:hAnsi="Calibri" w:cs="Calibri"/>
          <w:b/>
          <w:sz w:val="22"/>
          <w:szCs w:val="22"/>
        </w:rPr>
        <w:t xml:space="preserve">dane orientacyjnie w celu przygotowania oferty i </w:t>
      </w:r>
      <w:r w:rsidRPr="00204203">
        <w:rPr>
          <w:rFonts w:ascii="Calibri" w:eastAsia="Times New Roman" w:hAnsi="Calibri" w:cs="Calibri"/>
          <w:b/>
          <w:sz w:val="22"/>
          <w:szCs w:val="22"/>
        </w:rPr>
        <w:t>mogą ulec zmianie w zależności od rzeczywistych potrzeb Zamawiającego.</w:t>
      </w:r>
    </w:p>
    <w:p w14:paraId="73EF1716" w14:textId="77777777" w:rsidR="003333A8" w:rsidRPr="00204203" w:rsidRDefault="003333A8" w:rsidP="003333A8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195064F6" w14:textId="625B3408" w:rsidR="00EE6BCE" w:rsidRDefault="00EE6BCE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5FE80786" w14:textId="637579BE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CCC549A" w14:textId="35D664F9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7CEC73CD" w14:textId="16238D64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6CF3EA00" w14:textId="6464F670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104F0B05" w14:textId="43667A9C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4D7A8A90" w14:textId="7122929F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565FD592" w14:textId="35912CF6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1D76BAED" w14:textId="6EEDDC9A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3634FD3A" w14:textId="29E36886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142D96FA" w14:textId="3405B46F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59E7E854" w14:textId="30C8CED6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2B3A5EF" w14:textId="60F19285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E8EEA35" w14:textId="3BBBD0B1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F41DD2F" w14:textId="0CCF2779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022A06CE" w14:textId="2153C901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652FFBD" w14:textId="5929AE01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2F054CFB" w14:textId="7967133F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025A3E78" w14:textId="5B1B2855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3BE71B33" w14:textId="2C0B4799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47C68AC7" w14:textId="26C6D819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355D0ED3" w14:textId="4E0E8307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1DC57D3C" w14:textId="3C622A88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1D06850A" w14:textId="1E2A9E1C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64006AF7" w14:textId="7F147AEA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4FBC6682" w14:textId="09B55AAD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0D646356" w14:textId="77777777" w:rsidR="00153FF3" w:rsidRDefault="00153FF3" w:rsidP="00911240">
      <w:pPr>
        <w:rPr>
          <w:rFonts w:ascii="Calibri" w:eastAsia="Times New Roman" w:hAnsi="Calibri" w:cs="Calibri"/>
          <w:b/>
          <w:sz w:val="22"/>
          <w:szCs w:val="22"/>
        </w:rPr>
      </w:pPr>
    </w:p>
    <w:p w14:paraId="0EA7A07D" w14:textId="48E87005" w:rsidR="00434EDC" w:rsidRPr="00204203" w:rsidRDefault="00EE6BCE" w:rsidP="00434EDC">
      <w:pPr>
        <w:jc w:val="center"/>
        <w:rPr>
          <w:rFonts w:ascii="Calibri" w:eastAsia="Times New Roman" w:hAnsi="Calibri" w:cs="Calibri"/>
          <w:b/>
          <w:sz w:val="22"/>
          <w:szCs w:val="22"/>
        </w:rPr>
      </w:pPr>
      <w:r>
        <w:rPr>
          <w:rFonts w:ascii="Calibri" w:eastAsia="Times New Roman" w:hAnsi="Calibri" w:cs="Calibri"/>
          <w:b/>
          <w:sz w:val="22"/>
          <w:szCs w:val="22"/>
        </w:rPr>
        <w:t>PAKIET 4</w:t>
      </w:r>
      <w:r w:rsidR="00312F7E">
        <w:rPr>
          <w:rFonts w:ascii="Calibri" w:eastAsia="Times New Roman" w:hAnsi="Calibri" w:cs="Calibri"/>
          <w:b/>
          <w:sz w:val="22"/>
          <w:szCs w:val="22"/>
        </w:rPr>
        <w:t>*</w:t>
      </w:r>
      <w:r w:rsidR="00434EDC" w:rsidRPr="00204203">
        <w:rPr>
          <w:rFonts w:ascii="Calibri" w:eastAsia="Times New Roman" w:hAnsi="Calibri" w:cs="Calibri"/>
          <w:b/>
          <w:sz w:val="22"/>
          <w:szCs w:val="22"/>
        </w:rPr>
        <w:t xml:space="preserve"> – </w:t>
      </w:r>
    </w:p>
    <w:p w14:paraId="329C139A" w14:textId="77777777" w:rsidR="00CC6AE6" w:rsidRPr="00204203" w:rsidRDefault="00CC6AE6" w:rsidP="00CC6AE6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świadczenie usługi odbioru odpadów </w:t>
      </w:r>
      <w:proofErr w:type="spellStart"/>
      <w:r w:rsidRPr="00204203">
        <w:rPr>
          <w:rFonts w:ascii="Calibri" w:eastAsia="Times New Roman" w:hAnsi="Calibri" w:cs="Calibri"/>
          <w:sz w:val="22"/>
          <w:szCs w:val="22"/>
        </w:rPr>
        <w:t>pobudowlanych</w:t>
      </w:r>
      <w:proofErr w:type="spellEnd"/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</w:p>
    <w:p w14:paraId="28A8C799" w14:textId="77777777" w:rsidR="00CC6AE6" w:rsidRDefault="00CC6AE6" w:rsidP="00CC6AE6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dla Centralnego Szpitala Klinicznego Uniwersytetu Medycznego w Łodzi</w:t>
      </w:r>
    </w:p>
    <w:p w14:paraId="67541C2D" w14:textId="77777777" w:rsidR="00434EDC" w:rsidRPr="00204203" w:rsidRDefault="00434EDC" w:rsidP="00434EDC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20C9D93E" w14:textId="681685E1" w:rsidR="00434EDC" w:rsidRPr="00204203" w:rsidRDefault="00434EDC" w:rsidP="00434EDC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1.</w:t>
      </w:r>
      <w:r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SP ZOZ CENTRALNY SZPITAL KLINICZNY UNIWERSYTECKIE CENTURM PEDIATRII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PANKIEWICZA 16 (dawniej SPORNA 36/50), ŁÓDŹ</w:t>
      </w:r>
    </w:p>
    <w:p w14:paraId="7A9FF2C4" w14:textId="77777777" w:rsidR="00434EDC" w:rsidRPr="00204203" w:rsidRDefault="00434EDC" w:rsidP="00434EDC">
      <w:pPr>
        <w:jc w:val="both"/>
        <w:rPr>
          <w:rFonts w:ascii="Calibri" w:eastAsia="Times New Roman" w:hAnsi="Calibri" w:cs="Calibri"/>
        </w:rPr>
      </w:pPr>
    </w:p>
    <w:tbl>
      <w:tblPr>
        <w:tblW w:w="938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"/>
        <w:gridCol w:w="6009"/>
        <w:gridCol w:w="2933"/>
      </w:tblGrid>
      <w:tr w:rsidR="00CC6AE6" w:rsidRPr="00204203" w14:paraId="4A7DCC4E" w14:textId="77777777" w:rsidTr="00CC6AE6">
        <w:trPr>
          <w:trHeight w:val="640"/>
          <w:jc w:val="center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1C4527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5B0A6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B515" w14:textId="5AA97B01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br/>
              <w:t>w okresie 12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CC6AE6" w:rsidRPr="00204203" w14:paraId="2BB3A4F8" w14:textId="77777777" w:rsidTr="00CC6AE6">
        <w:trPr>
          <w:trHeight w:val="201"/>
          <w:jc w:val="center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3B8D5" w14:textId="77777777" w:rsidR="00CC6AE6" w:rsidRPr="00204203" w:rsidRDefault="00CC6AE6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69DD2" w14:textId="77777777" w:rsidR="00CC6AE6" w:rsidRPr="00204203" w:rsidRDefault="00CC6AE6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17 01 07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013DFB" w14:textId="4F09B611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15</w:t>
            </w:r>
            <w:r w:rsidRPr="00204203">
              <w:rPr>
                <w:rFonts w:ascii="Calibri" w:eastAsia="Times New Roman" w:hAnsi="Calibri" w:cs="Calibri"/>
                <w:sz w:val="16"/>
                <w:szCs w:val="16"/>
              </w:rPr>
              <w:t>m3</w:t>
            </w:r>
          </w:p>
        </w:tc>
      </w:tr>
    </w:tbl>
    <w:p w14:paraId="453B3677" w14:textId="5600633D" w:rsidR="00434EDC" w:rsidRDefault="00434EDC" w:rsidP="00434EDC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785E9A94" w14:textId="77777777" w:rsidR="00CC6AE6" w:rsidRPr="00204203" w:rsidRDefault="00CC6AE6" w:rsidP="00CC6AE6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2. SP ZOZ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CENTRALNY SZPITAL KLINICZNY UL.POMORSKA 251, ŁÓDŹ </w:t>
      </w:r>
    </w:p>
    <w:p w14:paraId="605D28CF" w14:textId="77777777" w:rsidR="00CC6AE6" w:rsidRPr="00204203" w:rsidRDefault="00CC6AE6" w:rsidP="00CC6AE6">
      <w:pPr>
        <w:jc w:val="both"/>
        <w:rPr>
          <w:rFonts w:ascii="Calibri" w:eastAsia="Times New Roman" w:hAnsi="Calibri" w:cs="Calibri"/>
          <w:sz w:val="22"/>
          <w:szCs w:val="22"/>
        </w:rPr>
      </w:pPr>
    </w:p>
    <w:tbl>
      <w:tblPr>
        <w:tblW w:w="9434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9"/>
        <w:gridCol w:w="6038"/>
        <w:gridCol w:w="2947"/>
      </w:tblGrid>
      <w:tr w:rsidR="00CC6AE6" w:rsidRPr="00204203" w14:paraId="10A7C5EA" w14:textId="77777777" w:rsidTr="00911240">
        <w:trPr>
          <w:trHeight w:val="842"/>
          <w:jc w:val="center"/>
        </w:trPr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F36F94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C6D90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3FD42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a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CC6AE6" w:rsidRPr="00204203" w14:paraId="46AEB889" w14:textId="77777777" w:rsidTr="00911240">
        <w:trPr>
          <w:trHeight w:val="286"/>
          <w:jc w:val="center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05BEE" w14:textId="77777777" w:rsidR="00CC6AE6" w:rsidRPr="00204203" w:rsidRDefault="00CC6AE6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37C98" w14:textId="25A2E0BE" w:rsidR="00CC6AE6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17 01 07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BFC9D5" w14:textId="26D3B902" w:rsidR="00CC6AE6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15</w:t>
            </w:r>
            <w:r w:rsidR="00CC6AE6" w:rsidRPr="00204203">
              <w:rPr>
                <w:rFonts w:ascii="Calibri" w:eastAsia="Times New Roman" w:hAnsi="Calibri" w:cs="Calibri"/>
                <w:sz w:val="16"/>
                <w:szCs w:val="16"/>
              </w:rPr>
              <w:t xml:space="preserve"> m3</w:t>
            </w:r>
          </w:p>
        </w:tc>
      </w:tr>
    </w:tbl>
    <w:p w14:paraId="67EBEEEE" w14:textId="77777777" w:rsidR="00CC6AE6" w:rsidRPr="00204203" w:rsidRDefault="00CC6AE6" w:rsidP="00434EDC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004BAE61" w14:textId="0CD8D078" w:rsidR="00434EDC" w:rsidRDefault="00434EDC" w:rsidP="00434EDC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726D5DE2" w14:textId="226AA1F6" w:rsidR="00434EDC" w:rsidRPr="00204203" w:rsidRDefault="00911240" w:rsidP="00434EDC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3</w:t>
      </w:r>
      <w:r w:rsidR="00434EDC" w:rsidRPr="00204203">
        <w:rPr>
          <w:rFonts w:ascii="Calibri" w:eastAsia="Times New Roman" w:hAnsi="Calibri" w:cs="Calibri"/>
          <w:sz w:val="22"/>
          <w:szCs w:val="22"/>
        </w:rPr>
        <w:t xml:space="preserve">. SP ZOZ CENTRALNY SZPITAL KLINICZNY Ośrodek Pomocy Psychiatrycznej i Psychologicznej, </w:t>
      </w:r>
      <w:r w:rsidR="00434EDC" w:rsidRPr="00204203">
        <w:rPr>
          <w:rFonts w:ascii="Calibri" w:eastAsia="Times New Roman" w:hAnsi="Calibri" w:cs="Calibri"/>
          <w:sz w:val="22"/>
          <w:szCs w:val="22"/>
        </w:rPr>
        <w:br/>
        <w:t>ul. Bardowskiego 1</w:t>
      </w:r>
    </w:p>
    <w:p w14:paraId="68B78C1B" w14:textId="77777777" w:rsidR="00434EDC" w:rsidRPr="00204203" w:rsidRDefault="00434EDC" w:rsidP="00434EDC">
      <w:pPr>
        <w:jc w:val="both"/>
        <w:rPr>
          <w:rFonts w:ascii="Calibri" w:eastAsia="Times New Roman" w:hAnsi="Calibri" w:cs="Calibri"/>
        </w:rPr>
      </w:pPr>
    </w:p>
    <w:tbl>
      <w:tblPr>
        <w:tblW w:w="938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"/>
        <w:gridCol w:w="6009"/>
        <w:gridCol w:w="2933"/>
      </w:tblGrid>
      <w:tr w:rsidR="00CC6AE6" w:rsidRPr="00204203" w14:paraId="2AC524C4" w14:textId="77777777" w:rsidTr="00A04155">
        <w:trPr>
          <w:trHeight w:val="640"/>
          <w:jc w:val="center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FC754E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CE5C9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2F8D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br/>
              <w:t>w okresie 12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CC6AE6" w:rsidRPr="00204203" w14:paraId="7CD4C2F8" w14:textId="77777777" w:rsidTr="00911240">
        <w:trPr>
          <w:trHeight w:val="201"/>
          <w:jc w:val="center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04672" w14:textId="77777777" w:rsidR="00CC6AE6" w:rsidRPr="00204203" w:rsidRDefault="00CC6AE6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93B7C0D" w14:textId="242E7191" w:rsidR="00CC6AE6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17 01 07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12C322" w14:textId="77777777" w:rsidR="00CC6AE6" w:rsidRPr="00204203" w:rsidRDefault="00CC6AE6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15</w:t>
            </w:r>
            <w:r w:rsidRPr="00204203">
              <w:rPr>
                <w:rFonts w:ascii="Calibri" w:eastAsia="Times New Roman" w:hAnsi="Calibri" w:cs="Calibri"/>
                <w:sz w:val="16"/>
                <w:szCs w:val="16"/>
              </w:rPr>
              <w:t>m3</w:t>
            </w:r>
          </w:p>
        </w:tc>
      </w:tr>
    </w:tbl>
    <w:p w14:paraId="57BE66BD" w14:textId="5558E05F" w:rsidR="00434EDC" w:rsidRDefault="00434EDC" w:rsidP="00434EDC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5E749C68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4. SP ZOZ CENTRALNY SZPITAL KLINICZNY</w:t>
      </w:r>
      <w:r>
        <w:rPr>
          <w:rFonts w:ascii="Calibri" w:eastAsia="Times New Roman" w:hAnsi="Calibri" w:cs="Calibri"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sz w:val="22"/>
          <w:szCs w:val="22"/>
        </w:rPr>
        <w:t>, ul. Sterlinga 13</w:t>
      </w:r>
    </w:p>
    <w:p w14:paraId="3AA12E6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</w:rPr>
      </w:pPr>
    </w:p>
    <w:tbl>
      <w:tblPr>
        <w:tblW w:w="9400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"/>
        <w:gridCol w:w="6066"/>
        <w:gridCol w:w="2881"/>
      </w:tblGrid>
      <w:tr w:rsidR="00911240" w:rsidRPr="00204203" w14:paraId="7B0BFE1F" w14:textId="77777777" w:rsidTr="00911240">
        <w:trPr>
          <w:trHeight w:val="719"/>
        </w:trPr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7EF3F9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27246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8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6A099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 ilość wytwor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24 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911240" w:rsidRPr="00204203" w14:paraId="711204D7" w14:textId="77777777" w:rsidTr="00911240">
        <w:trPr>
          <w:trHeight w:val="418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0E4B9" w14:textId="77777777" w:rsidR="00911240" w:rsidRPr="00204203" w:rsidRDefault="00911240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EEE05" w14:textId="29A186F2" w:rsidR="00911240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/>
                <w:sz w:val="16"/>
                <w:szCs w:val="16"/>
              </w:rPr>
              <w:t>17 01 07</w:t>
            </w:r>
          </w:p>
        </w:tc>
        <w:tc>
          <w:tcPr>
            <w:tcW w:w="28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4E0490" w14:textId="26F6FAED" w:rsidR="00911240" w:rsidRPr="00CC6AE6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15m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5B50A7F6" w14:textId="77777777" w:rsidR="00911240" w:rsidRPr="00204203" w:rsidRDefault="00911240" w:rsidP="00911240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3E8CD9FB" w14:textId="4DBCEAD6" w:rsidR="00434EDC" w:rsidRPr="00204203" w:rsidRDefault="00434EDC" w:rsidP="00434EDC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408E7CA0" w14:textId="77777777" w:rsidR="00911240" w:rsidRPr="00204203" w:rsidRDefault="00911240" w:rsidP="00911240">
      <w:pPr>
        <w:jc w:val="center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Szczegółowe wytyczne dla lokalizacji:</w:t>
      </w:r>
    </w:p>
    <w:p w14:paraId="354FED7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5655411F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1. CENTRALNY SZPITAL KLINICZNY UNIWERSYTECKIE CENTRUM PEDIATRII UL. PANKIEWICZA 16 (dawniej UL. SPORNA 36/50), ŁÓDŹ:</w:t>
      </w:r>
    </w:p>
    <w:p w14:paraId="1FB0352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45F2F7E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151DF6C6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3990BBD5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0082B32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B.1.Odbiór odpadów wielkogabarytowych będzie odbywał się w godzinach porannych tj. do </w:t>
      </w:r>
      <w:r w:rsidRPr="00A04155">
        <w:rPr>
          <w:rFonts w:ascii="Calibri" w:eastAsia="Times New Roman" w:hAnsi="Calibri" w:cs="Calibri"/>
          <w:sz w:val="22"/>
          <w:szCs w:val="22"/>
        </w:rPr>
        <w:t xml:space="preserve">godz. 7.30 </w:t>
      </w:r>
      <w:r w:rsidRPr="00204203">
        <w:rPr>
          <w:rFonts w:ascii="Calibri" w:eastAsia="Times New Roman" w:hAnsi="Calibri" w:cs="Calibri"/>
          <w:sz w:val="22"/>
          <w:szCs w:val="22"/>
        </w:rPr>
        <w:t>na zgłoszenie telefoniczne lub e – mailowe z miejsca ustawienia kontener, które znajduje się w tylnej części szpitala.</w:t>
      </w:r>
    </w:p>
    <w:p w14:paraId="31205BD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firmy, odpowiadającej za zwożenie odpadów z komórek organizacyjnych szpitala i przygotowane do odbioru. Odbiór i załadunek kontenerów należeć będzie do Wykonawcy. </w:t>
      </w:r>
    </w:p>
    <w:p w14:paraId="416F9A60" w14:textId="77777777" w:rsidR="00911240" w:rsidRPr="00204203" w:rsidRDefault="00911240" w:rsidP="00911240">
      <w:pPr>
        <w:suppressAutoHyphens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7182295B" w14:textId="77777777" w:rsidR="00911240" w:rsidRPr="00204203" w:rsidRDefault="00911240" w:rsidP="00911240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ab/>
      </w:r>
    </w:p>
    <w:p w14:paraId="29796D5D" w14:textId="77777777" w:rsidR="00911240" w:rsidRPr="00204203" w:rsidRDefault="00911240" w:rsidP="00911240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3265527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2. SP ZOZ CENTRALNY SZPITAL KLINICZNY UL.POMORSKA 251, ŁÓDŹ:</w:t>
      </w:r>
    </w:p>
    <w:p w14:paraId="741881BA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6B35C41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08B17D02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1C155B9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A669919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do godz. 15:00 na zgłoszenie telefoniczne lub e – mailowe z miejsca ustawienia kontener, które znajduje się w tylnej części szpitala.</w:t>
      </w:r>
    </w:p>
    <w:p w14:paraId="4D0C429A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6A63E4C9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154CE0D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highlight w:val="yellow"/>
        </w:rPr>
      </w:pPr>
    </w:p>
    <w:p w14:paraId="415B6310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i/>
          <w:sz w:val="22"/>
          <w:szCs w:val="22"/>
        </w:rPr>
        <w:br/>
        <w:t>ul. BARDOWSKIEGO 1:</w:t>
      </w:r>
    </w:p>
    <w:p w14:paraId="69F4426A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5AA4C209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7DB4B1D3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1816F4B3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43B6330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od godz. 8.00 do godz.15:00 na zgłoszenie telefoniczne lub e – mailowe z miejsca ustawienia kontener, które znajduje się z boku budynku szpitala.</w:t>
      </w:r>
    </w:p>
    <w:p w14:paraId="3FD119CB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53D750B2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063F8F3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highlight w:val="yellow"/>
          <w:lang w:eastAsia="ar-SA"/>
        </w:rPr>
      </w:pPr>
    </w:p>
    <w:p w14:paraId="4F66D11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4. SP ZOZ CENTRALNY SZPITAL KLINICZNY</w:t>
      </w:r>
      <w:r>
        <w:rPr>
          <w:rFonts w:ascii="Calibri" w:eastAsia="Times New Roman" w:hAnsi="Calibri" w:cs="Calibri"/>
          <w:i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i/>
          <w:sz w:val="22"/>
          <w:szCs w:val="22"/>
        </w:rPr>
        <w:t>, ul. Sterlinga 13:</w:t>
      </w:r>
    </w:p>
    <w:p w14:paraId="366FD5C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7B689073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757A7A38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76AFACA7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4C7F7BA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porannych tj. do godz.7:00 na zgłoszenie telefoniczne lub e – mailowe z miejsca ustawienia kontener, które znajduje się z boku budynku szpitala.</w:t>
      </w:r>
    </w:p>
    <w:p w14:paraId="51B8832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2E8D1B55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765E586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1C716C8A" w14:textId="77777777" w:rsidR="00911240" w:rsidRPr="00204203" w:rsidRDefault="00911240" w:rsidP="00911240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Uwaga! </w:t>
      </w:r>
    </w:p>
    <w:p w14:paraId="465DA1CE" w14:textId="5949B0B1" w:rsidR="00911240" w:rsidRPr="00204203" w:rsidRDefault="00911240" w:rsidP="00911240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>
        <w:rPr>
          <w:rFonts w:ascii="Calibri" w:eastAsia="Times New Roman" w:hAnsi="Calibri" w:cs="Calibri"/>
          <w:b/>
          <w:sz w:val="22"/>
          <w:szCs w:val="22"/>
        </w:rPr>
        <w:t>Wskazane ilości w Pakiecie 4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zostały podane orientacyjnie w celu przygotowania oferty i mogą ulec zmianie w zależności od rzeczywistych potrzeb Zamawiającego.</w:t>
      </w:r>
    </w:p>
    <w:p w14:paraId="1115341B" w14:textId="5F438E77" w:rsidR="00911240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3DBD5C39" w14:textId="2487CD40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08D9E23A" w14:textId="29C8739C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0A07E56B" w14:textId="6BF8E0C2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45D356BB" w14:textId="57B31F45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0DC38405" w14:textId="20AC6126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1017C487" w14:textId="7ADB1AB9" w:rsidR="00153FF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429D2770" w14:textId="77777777" w:rsidR="00153FF3" w:rsidRPr="00204203" w:rsidRDefault="00153FF3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18D6ADC4" w14:textId="1161B6D6" w:rsidR="001C1E4C" w:rsidRDefault="001C1E4C" w:rsidP="001C1E4C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14:paraId="2954DD7B" w14:textId="42A4D767" w:rsidR="00911240" w:rsidRPr="00204203" w:rsidRDefault="00911240" w:rsidP="00911240">
      <w:pPr>
        <w:jc w:val="center"/>
        <w:rPr>
          <w:rFonts w:ascii="Calibri" w:eastAsia="Times New Roman" w:hAnsi="Calibri" w:cs="Calibri"/>
          <w:b/>
          <w:sz w:val="22"/>
          <w:szCs w:val="22"/>
        </w:rPr>
      </w:pPr>
      <w:r>
        <w:rPr>
          <w:rFonts w:ascii="Calibri" w:eastAsia="Times New Roman" w:hAnsi="Calibri" w:cs="Calibri"/>
          <w:b/>
          <w:sz w:val="22"/>
          <w:szCs w:val="22"/>
        </w:rPr>
        <w:t>PAKIET 5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</w:t>
      </w:r>
      <w:r w:rsidR="00312F7E">
        <w:rPr>
          <w:rFonts w:ascii="Calibri" w:eastAsia="Times New Roman" w:hAnsi="Calibri" w:cs="Calibri"/>
          <w:b/>
          <w:sz w:val="22"/>
          <w:szCs w:val="22"/>
        </w:rPr>
        <w:t>*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– </w:t>
      </w:r>
    </w:p>
    <w:p w14:paraId="37C16E28" w14:textId="51FC2707" w:rsidR="00911240" w:rsidRPr="00204203" w:rsidRDefault="00911240" w:rsidP="00911240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świadczenie usługi odbioru odpadów </w:t>
      </w:r>
      <w:r>
        <w:rPr>
          <w:rFonts w:ascii="Calibri" w:eastAsia="Times New Roman" w:hAnsi="Calibri" w:cs="Calibri"/>
          <w:sz w:val="22"/>
          <w:szCs w:val="22"/>
        </w:rPr>
        <w:t>zużytych materiałów filtracyjnych</w:t>
      </w:r>
    </w:p>
    <w:p w14:paraId="12ABD065" w14:textId="06C69C27" w:rsidR="00911240" w:rsidRDefault="00911240" w:rsidP="00911240">
      <w:pPr>
        <w:jc w:val="center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dla Centralnego Szpitala Klinicznego Uniwersytetu Medycznego w Łodzi</w:t>
      </w:r>
    </w:p>
    <w:p w14:paraId="0C613BC5" w14:textId="7D58049C" w:rsidR="00911240" w:rsidRDefault="00911240" w:rsidP="00911240">
      <w:pPr>
        <w:jc w:val="center"/>
        <w:rPr>
          <w:rFonts w:ascii="Calibri" w:eastAsia="Times New Roman" w:hAnsi="Calibri" w:cs="Calibri"/>
          <w:sz w:val="22"/>
          <w:szCs w:val="22"/>
        </w:rPr>
      </w:pPr>
    </w:p>
    <w:p w14:paraId="2C68A225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.</w:t>
      </w:r>
      <w:r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SP ZOZ CENTRALNY SZPITAL KLINICZNY UNIWERSYTECKIE CENTURM PEDIATRII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PANKIEWICZA 16 (dawniej SPORNA 36/50), ŁÓDŹ</w:t>
      </w:r>
    </w:p>
    <w:p w14:paraId="45213910" w14:textId="77777777" w:rsidR="00911240" w:rsidRPr="00204203" w:rsidRDefault="00911240" w:rsidP="00911240">
      <w:pPr>
        <w:jc w:val="both"/>
        <w:rPr>
          <w:rFonts w:ascii="Calibri" w:eastAsia="Times New Roman" w:hAnsi="Calibri" w:cs="Calibri"/>
        </w:rPr>
      </w:pPr>
    </w:p>
    <w:tbl>
      <w:tblPr>
        <w:tblW w:w="938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"/>
        <w:gridCol w:w="6009"/>
        <w:gridCol w:w="2933"/>
      </w:tblGrid>
      <w:tr w:rsidR="00911240" w:rsidRPr="00204203" w14:paraId="17C91CDB" w14:textId="77777777" w:rsidTr="00A04155">
        <w:trPr>
          <w:trHeight w:val="640"/>
          <w:jc w:val="center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96E990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B0F7C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DB72E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br/>
              <w:t>w okresie 12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911240" w:rsidRPr="00204203" w14:paraId="4741CF7C" w14:textId="77777777" w:rsidTr="00A04155">
        <w:trPr>
          <w:trHeight w:val="201"/>
          <w:jc w:val="center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B96E" w14:textId="77777777" w:rsidR="00911240" w:rsidRPr="00204203" w:rsidRDefault="00911240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A6975" w14:textId="56D21A30" w:rsidR="00911240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15 02 03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1C85B2" w14:textId="618092A8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12,5</w:t>
            </w:r>
            <w:r w:rsidRPr="00204203">
              <w:rPr>
                <w:rFonts w:ascii="Calibri" w:eastAsia="Times New Roman" w:hAnsi="Calibri" w:cs="Calibri"/>
                <w:sz w:val="16"/>
                <w:szCs w:val="16"/>
              </w:rPr>
              <w:t>m3</w:t>
            </w:r>
          </w:p>
        </w:tc>
      </w:tr>
    </w:tbl>
    <w:p w14:paraId="42C1AF60" w14:textId="77777777" w:rsidR="00911240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1B71BBD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2. SP ZOZ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CENTRALNY SZPITAL KLINICZNY UL.POMORSKA 251, ŁÓDŹ </w:t>
      </w:r>
    </w:p>
    <w:p w14:paraId="7540B36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tbl>
      <w:tblPr>
        <w:tblW w:w="9434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9"/>
        <w:gridCol w:w="6038"/>
        <w:gridCol w:w="2947"/>
      </w:tblGrid>
      <w:tr w:rsidR="00911240" w:rsidRPr="00204203" w14:paraId="0DCA6338" w14:textId="77777777" w:rsidTr="00911240">
        <w:trPr>
          <w:trHeight w:val="776"/>
          <w:jc w:val="center"/>
        </w:trPr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302188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33C71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9350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a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24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911240" w:rsidRPr="00204203" w14:paraId="01E80F41" w14:textId="77777777" w:rsidTr="00911240">
        <w:trPr>
          <w:trHeight w:val="264"/>
          <w:jc w:val="center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D1843" w14:textId="77777777" w:rsidR="00911240" w:rsidRPr="00204203" w:rsidRDefault="00911240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88FAB" w14:textId="347801DD" w:rsidR="00911240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15 02 03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9C57FB" w14:textId="5366EFB3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12,5</w:t>
            </w:r>
            <w:r w:rsidRPr="00204203">
              <w:rPr>
                <w:rFonts w:ascii="Calibri" w:eastAsia="Times New Roman" w:hAnsi="Calibri" w:cs="Calibri"/>
                <w:sz w:val="16"/>
                <w:szCs w:val="16"/>
              </w:rPr>
              <w:t xml:space="preserve"> m3</w:t>
            </w:r>
          </w:p>
        </w:tc>
      </w:tr>
    </w:tbl>
    <w:p w14:paraId="6FFEC73D" w14:textId="36360840" w:rsidR="00911240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51E74F1F" w14:textId="31D34A3B" w:rsidR="00911240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</w:p>
    <w:p w14:paraId="39C4135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3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. SP ZOZ CENTRALNY SZPITAL KLINICZNY Ośrodek Pomocy Psychiatrycznej i Psychologicznej, </w:t>
      </w:r>
      <w:r w:rsidRPr="00204203">
        <w:rPr>
          <w:rFonts w:ascii="Calibri" w:eastAsia="Times New Roman" w:hAnsi="Calibri" w:cs="Calibri"/>
          <w:sz w:val="22"/>
          <w:szCs w:val="22"/>
        </w:rPr>
        <w:br/>
        <w:t>ul. Bardowskiego 1</w:t>
      </w:r>
    </w:p>
    <w:p w14:paraId="3227CA07" w14:textId="77777777" w:rsidR="00911240" w:rsidRPr="00204203" w:rsidRDefault="00911240" w:rsidP="00911240">
      <w:pPr>
        <w:jc w:val="both"/>
        <w:rPr>
          <w:rFonts w:ascii="Calibri" w:eastAsia="Times New Roman" w:hAnsi="Calibri" w:cs="Calibri"/>
        </w:rPr>
      </w:pPr>
    </w:p>
    <w:tbl>
      <w:tblPr>
        <w:tblW w:w="938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"/>
        <w:gridCol w:w="6009"/>
        <w:gridCol w:w="2933"/>
      </w:tblGrid>
      <w:tr w:rsidR="00911240" w:rsidRPr="00204203" w14:paraId="35C9137D" w14:textId="77777777" w:rsidTr="00A04155">
        <w:trPr>
          <w:trHeight w:val="640"/>
          <w:jc w:val="center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7E2FF5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2936E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EE377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ilość wytworzenia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br/>
              <w:t>w okresie 12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911240" w:rsidRPr="00204203" w14:paraId="074FDDD5" w14:textId="77777777" w:rsidTr="00A04155">
        <w:trPr>
          <w:trHeight w:val="201"/>
          <w:jc w:val="center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D7248" w14:textId="77777777" w:rsidR="00911240" w:rsidRPr="00204203" w:rsidRDefault="00911240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F16261E" w14:textId="50876CBE" w:rsidR="00911240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15 02 03</w:t>
            </w:r>
          </w:p>
        </w:tc>
        <w:tc>
          <w:tcPr>
            <w:tcW w:w="29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C157BE" w14:textId="5179C874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12,5</w:t>
            </w:r>
            <w:r w:rsidRPr="00204203">
              <w:rPr>
                <w:rFonts w:ascii="Calibri" w:eastAsia="Times New Roman" w:hAnsi="Calibri" w:cs="Calibri"/>
                <w:sz w:val="16"/>
                <w:szCs w:val="16"/>
              </w:rPr>
              <w:t>m3</w:t>
            </w:r>
          </w:p>
        </w:tc>
      </w:tr>
    </w:tbl>
    <w:p w14:paraId="1DFDE4A3" w14:textId="77777777" w:rsidR="00911240" w:rsidRDefault="00911240" w:rsidP="00911240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3038F3CB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4. SP ZOZ CENTRALNY SZPITAL KLINICZNY</w:t>
      </w:r>
      <w:r>
        <w:rPr>
          <w:rFonts w:ascii="Calibri" w:eastAsia="Times New Roman" w:hAnsi="Calibri" w:cs="Calibri"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sz w:val="22"/>
          <w:szCs w:val="22"/>
        </w:rPr>
        <w:t>, ul. Sterlinga 13</w:t>
      </w:r>
    </w:p>
    <w:p w14:paraId="13ED7D87" w14:textId="77777777" w:rsidR="00911240" w:rsidRPr="00204203" w:rsidRDefault="00911240" w:rsidP="00911240">
      <w:pPr>
        <w:jc w:val="both"/>
        <w:rPr>
          <w:rFonts w:ascii="Calibri" w:eastAsia="Times New Roman" w:hAnsi="Calibri" w:cs="Calibri"/>
        </w:rPr>
      </w:pPr>
    </w:p>
    <w:tbl>
      <w:tblPr>
        <w:tblW w:w="9370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"/>
        <w:gridCol w:w="6046"/>
        <w:gridCol w:w="2872"/>
      </w:tblGrid>
      <w:tr w:rsidR="00911240" w:rsidRPr="00204203" w14:paraId="324B55FE" w14:textId="77777777" w:rsidTr="00911240">
        <w:trPr>
          <w:trHeight w:val="729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F56229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6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88A0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Rodzaj odpadów 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D31C7" w14:textId="77777777" w:rsidR="00911240" w:rsidRPr="00204203" w:rsidRDefault="00911240" w:rsidP="00A04155">
            <w:pPr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</w:rPr>
            </w:pP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Szacunkowa ilość wytwor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>zenia odpadów w m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  <w:vertAlign w:val="superscript"/>
              </w:rPr>
              <w:t>3</w:t>
            </w:r>
            <w:r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w okresie 24 </w:t>
            </w:r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 xml:space="preserve"> m-</w:t>
            </w:r>
            <w:proofErr w:type="spellStart"/>
            <w:r w:rsidRPr="00204203">
              <w:rPr>
                <w:rFonts w:ascii="Calibri" w:eastAsia="Times New Roman" w:hAnsi="Calibri" w:cs="Calibri"/>
                <w:bCs/>
                <w:sz w:val="16"/>
                <w:szCs w:val="16"/>
              </w:rPr>
              <w:t>cy</w:t>
            </w:r>
            <w:proofErr w:type="spellEnd"/>
          </w:p>
        </w:tc>
      </w:tr>
      <w:tr w:rsidR="00911240" w:rsidRPr="00204203" w14:paraId="4E445165" w14:textId="77777777" w:rsidTr="00911240">
        <w:trPr>
          <w:trHeight w:val="424"/>
        </w:trPr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EBBAE" w14:textId="77777777" w:rsidR="00911240" w:rsidRPr="00204203" w:rsidRDefault="00911240" w:rsidP="00A04155">
            <w:pPr>
              <w:jc w:val="right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204203">
              <w:rPr>
                <w:rFonts w:ascii="Calibri" w:eastAsia="Times New Roman" w:hAnsi="Calibri" w:cs="Calibri"/>
                <w:sz w:val="22"/>
                <w:szCs w:val="22"/>
              </w:rPr>
              <w:t>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2C3DA" w14:textId="5DD4742F" w:rsidR="00911240" w:rsidRPr="00204203" w:rsidRDefault="00911240" w:rsidP="00A04155">
            <w:pPr>
              <w:rPr>
                <w:rFonts w:ascii="Calibri" w:eastAsia="Times New Roman" w:hAnsi="Calibri" w:cs="Calibri"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sz w:val="16"/>
                <w:szCs w:val="16"/>
              </w:rPr>
              <w:t>15 02 03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803A2B" w14:textId="49989144" w:rsidR="00911240" w:rsidRPr="00CC6AE6" w:rsidRDefault="00911240" w:rsidP="00A04155">
            <w:pPr>
              <w:jc w:val="center"/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</w:rPr>
              <w:t>12,5m</w:t>
            </w:r>
            <w:r>
              <w:rPr>
                <w:rFonts w:ascii="Calibri" w:eastAsia="Times New Roman" w:hAnsi="Calibri" w:cs="Calibri"/>
                <w:sz w:val="16"/>
                <w:szCs w:val="16"/>
                <w:vertAlign w:val="superscript"/>
              </w:rPr>
              <w:t>3</w:t>
            </w:r>
          </w:p>
        </w:tc>
      </w:tr>
    </w:tbl>
    <w:p w14:paraId="2DF37E5D" w14:textId="77777777" w:rsidR="00911240" w:rsidRPr="00204203" w:rsidRDefault="00911240" w:rsidP="00911240">
      <w:pPr>
        <w:jc w:val="center"/>
        <w:rPr>
          <w:rFonts w:ascii="Calibri" w:eastAsia="Times New Roman" w:hAnsi="Calibri" w:cs="Calibri"/>
          <w:b/>
          <w:sz w:val="22"/>
          <w:szCs w:val="22"/>
        </w:rPr>
      </w:pPr>
    </w:p>
    <w:p w14:paraId="7143741F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43CACE42" w14:textId="77777777" w:rsidR="00911240" w:rsidRPr="00204203" w:rsidRDefault="00911240" w:rsidP="00911240">
      <w:pPr>
        <w:jc w:val="center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Szczegółowe wytyczne dla lokalizacji:</w:t>
      </w:r>
    </w:p>
    <w:p w14:paraId="5657A3B3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</w:p>
    <w:p w14:paraId="7B2FEF2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1. CENTRALNY SZPITAL KLINICZNY UNIWERSYTECKIE CENTRUM PEDIATRII UL. PANKIEWICZA 16 (dawniej UL. SPORNA 36/50), ŁÓDŹ:</w:t>
      </w:r>
    </w:p>
    <w:p w14:paraId="78F799CA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4DD3D1B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52224D80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0903FB6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u w:val="single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8D1227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B.1.Odbiór odpadów wielkogabarytowych będzie odbywał się w godzinach porannych tj. do </w:t>
      </w:r>
      <w:r w:rsidRPr="00A04155">
        <w:rPr>
          <w:rFonts w:ascii="Calibri" w:eastAsia="Times New Roman" w:hAnsi="Calibri" w:cs="Calibri"/>
          <w:sz w:val="22"/>
          <w:szCs w:val="22"/>
        </w:rPr>
        <w:t xml:space="preserve">godz. 7.30 na </w:t>
      </w:r>
      <w:r w:rsidRPr="00204203">
        <w:rPr>
          <w:rFonts w:ascii="Calibri" w:eastAsia="Times New Roman" w:hAnsi="Calibri" w:cs="Calibri"/>
          <w:sz w:val="22"/>
          <w:szCs w:val="22"/>
        </w:rPr>
        <w:t>zgłoszenie telefoniczne lub e – mailowe z miejsca ustawienia kontener, które znajduje się w tylnej części szpitala.</w:t>
      </w:r>
    </w:p>
    <w:p w14:paraId="0A2527D3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firmy, odpowiadającej za zwożenie odpadów z komórek organizacyjnych szpitala i przygotowane do odbioru. Odbiór i załadunek kontenerów należeć będzie do Wykonawcy. </w:t>
      </w:r>
    </w:p>
    <w:p w14:paraId="4E757A6E" w14:textId="77777777" w:rsidR="00911240" w:rsidRPr="00204203" w:rsidRDefault="00911240" w:rsidP="00911240">
      <w:pPr>
        <w:suppressAutoHyphens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0BE6B152" w14:textId="77777777" w:rsidR="00911240" w:rsidRPr="00204203" w:rsidRDefault="00911240" w:rsidP="00911240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ab/>
      </w:r>
    </w:p>
    <w:p w14:paraId="2C2D44B9" w14:textId="77777777" w:rsidR="00911240" w:rsidRPr="00204203" w:rsidRDefault="00911240" w:rsidP="00911240">
      <w:pPr>
        <w:tabs>
          <w:tab w:val="left" w:pos="2690"/>
        </w:tabs>
        <w:jc w:val="both"/>
        <w:rPr>
          <w:rFonts w:ascii="Calibri" w:eastAsia="Times New Roman" w:hAnsi="Calibri" w:cs="Calibri"/>
          <w:sz w:val="22"/>
          <w:szCs w:val="22"/>
        </w:rPr>
      </w:pPr>
    </w:p>
    <w:p w14:paraId="5FB22DF2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2. SP ZOZ CENTRALNY SZPITAL KLINICZNY UL.POMORSKA 251, ŁÓDŹ:</w:t>
      </w:r>
    </w:p>
    <w:p w14:paraId="5199745B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07119FE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4A310AE8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ich składowania.</w:t>
      </w:r>
    </w:p>
    <w:p w14:paraId="567C4EE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79EAFD7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do godz. 15:00 na zgłoszenie telefoniczne lub e – mailowe z miejsca ustawienia kontener, które znajduje się w tylnej części szpitala.</w:t>
      </w:r>
    </w:p>
    <w:p w14:paraId="470A44A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6FF96C4C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odpadów.</w:t>
      </w:r>
    </w:p>
    <w:p w14:paraId="4EBC9C70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highlight w:val="yellow"/>
        </w:rPr>
      </w:pPr>
    </w:p>
    <w:p w14:paraId="34CA663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 xml:space="preserve">3. SP ZOZ CENTRALNY SZPITAL KLINICZNY Ośrodek Pomocy Psychiatrycznej i Psychologicznej, </w:t>
      </w:r>
      <w:r w:rsidRPr="00204203">
        <w:rPr>
          <w:rFonts w:ascii="Calibri" w:eastAsia="Times New Roman" w:hAnsi="Calibri" w:cs="Calibri"/>
          <w:i/>
          <w:sz w:val="22"/>
          <w:szCs w:val="22"/>
        </w:rPr>
        <w:br/>
        <w:t>ul. BARDOWSKIEGO 1:</w:t>
      </w:r>
    </w:p>
    <w:p w14:paraId="53BFB9D9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7D49955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0AF23C5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0A009485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534E626B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od godz. 8.00 do godz.15:00 na zgłoszenie telefoniczne lub e – mailowe z miejsca ustawienia kontener, które znajduje się z boku budynku szpitala.</w:t>
      </w:r>
    </w:p>
    <w:p w14:paraId="0122943E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269DBB2F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0C22B772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  <w:highlight w:val="yellow"/>
          <w:lang w:eastAsia="ar-SA"/>
        </w:rPr>
      </w:pPr>
    </w:p>
    <w:p w14:paraId="2AE4465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i/>
          <w:sz w:val="22"/>
          <w:szCs w:val="22"/>
        </w:rPr>
      </w:pPr>
      <w:r w:rsidRPr="00204203">
        <w:rPr>
          <w:rFonts w:ascii="Calibri" w:eastAsia="Times New Roman" w:hAnsi="Calibri" w:cs="Calibri"/>
          <w:i/>
          <w:sz w:val="22"/>
          <w:szCs w:val="22"/>
        </w:rPr>
        <w:t>4. SP ZOZ CENTRALNY SZPITAL KLINICZNY</w:t>
      </w:r>
      <w:r>
        <w:rPr>
          <w:rFonts w:ascii="Calibri" w:eastAsia="Times New Roman" w:hAnsi="Calibri" w:cs="Calibri"/>
          <w:i/>
          <w:sz w:val="22"/>
          <w:szCs w:val="22"/>
        </w:rPr>
        <w:t xml:space="preserve"> UNIWERSYTETU MEDYCZNEGO W ŁODZI</w:t>
      </w:r>
      <w:r w:rsidRPr="00204203">
        <w:rPr>
          <w:rFonts w:ascii="Calibri" w:eastAsia="Times New Roman" w:hAnsi="Calibri" w:cs="Calibri"/>
          <w:i/>
          <w:sz w:val="22"/>
          <w:szCs w:val="22"/>
        </w:rPr>
        <w:t>, ul. Sterlinga 13:</w:t>
      </w:r>
    </w:p>
    <w:p w14:paraId="126ABF4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  <w:u w:val="single"/>
        </w:rPr>
        <w:t>A.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 xml:space="preserve"> Kompleksowa usługa obejmuje:</w:t>
      </w:r>
    </w:p>
    <w:p w14:paraId="2439A057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A.1. Załadunek kontenerów z odpadami. .</w:t>
      </w:r>
    </w:p>
    <w:p w14:paraId="51C8DDA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A.2.Transport odpadów do miejsca składowania.</w:t>
      </w:r>
    </w:p>
    <w:p w14:paraId="21EBCF55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>B.</w:t>
      </w:r>
      <w:r w:rsidRPr="00204203">
        <w:rPr>
          <w:rFonts w:ascii="Calibri" w:eastAsia="Times New Roman" w:hAnsi="Calibri" w:cs="Calibri"/>
          <w:sz w:val="22"/>
          <w:szCs w:val="22"/>
        </w:rPr>
        <w:t xml:space="preserve"> </w:t>
      </w:r>
      <w:r w:rsidRPr="00204203">
        <w:rPr>
          <w:rFonts w:ascii="Calibri" w:eastAsia="Times New Roman" w:hAnsi="Calibri" w:cs="Calibri"/>
          <w:sz w:val="22"/>
          <w:szCs w:val="22"/>
          <w:u w:val="single"/>
        </w:rPr>
        <w:t>Szczegółowy opis przedmiotu zamówienia.</w:t>
      </w:r>
    </w:p>
    <w:p w14:paraId="6E7DBD81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>B.1.Odbiór odpadów wielkogabarytowych będzie odbywał się w godzinach porannych tj. do godz.7:00 na zgłoszenie telefoniczne lub e – mailowe z miejsca ustawienia kontener, które znajduje się z boku budynku szpitala.</w:t>
      </w:r>
    </w:p>
    <w:p w14:paraId="68DBDE98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</w:rPr>
        <w:t xml:space="preserve">B.2.Odpady są składowane przez pracowników odpowiadających za zwożenie odpadów z komórek organizacyjnych szpitala i przygotowane do odbioru. Odbiór i załadunek kontenerów należeć będzie do Wykonawcy. </w:t>
      </w:r>
    </w:p>
    <w:p w14:paraId="55F75A3D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sz w:val="22"/>
          <w:szCs w:val="22"/>
        </w:rPr>
      </w:pPr>
      <w:r w:rsidRPr="00204203">
        <w:rPr>
          <w:rFonts w:ascii="Calibri" w:eastAsia="Times New Roman" w:hAnsi="Calibri" w:cs="Calibri"/>
          <w:sz w:val="22"/>
          <w:szCs w:val="22"/>
          <w:lang w:eastAsia="ar-SA"/>
        </w:rPr>
        <w:t>B.3. Wykonawca zapewnienia czystości pomieszczeń po każdym odbiorze odpadów</w:t>
      </w:r>
    </w:p>
    <w:p w14:paraId="0D4DBB04" w14:textId="77777777" w:rsidR="00911240" w:rsidRPr="00204203" w:rsidRDefault="00911240" w:rsidP="00911240">
      <w:pPr>
        <w:jc w:val="both"/>
        <w:rPr>
          <w:rFonts w:ascii="Calibri" w:eastAsia="Times New Roman" w:hAnsi="Calibri" w:cs="Calibri"/>
          <w:b/>
          <w:sz w:val="22"/>
          <w:szCs w:val="22"/>
          <w:highlight w:val="green"/>
        </w:rPr>
      </w:pPr>
    </w:p>
    <w:p w14:paraId="7A0C4EA8" w14:textId="77777777" w:rsidR="00911240" w:rsidRPr="00204203" w:rsidRDefault="00911240" w:rsidP="00911240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Uwaga! </w:t>
      </w:r>
    </w:p>
    <w:p w14:paraId="45328ACD" w14:textId="21FED3D3" w:rsidR="00911240" w:rsidRDefault="00911240" w:rsidP="00911240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  <w:r>
        <w:rPr>
          <w:rFonts w:ascii="Calibri" w:eastAsia="Times New Roman" w:hAnsi="Calibri" w:cs="Calibri"/>
          <w:b/>
          <w:sz w:val="22"/>
          <w:szCs w:val="22"/>
        </w:rPr>
        <w:t>Wskazane ilości w Pakiecie 5</w:t>
      </w:r>
      <w:r w:rsidRPr="00204203">
        <w:rPr>
          <w:rFonts w:ascii="Calibri" w:eastAsia="Times New Roman" w:hAnsi="Calibri" w:cs="Calibri"/>
          <w:b/>
          <w:sz w:val="22"/>
          <w:szCs w:val="22"/>
        </w:rPr>
        <w:t xml:space="preserve"> zostały podane orientacyjnie w celu przygotowania oferty i mogą ulec zmianie w zależności od rzeczywistych potrzeb Zamawiającego.</w:t>
      </w:r>
    </w:p>
    <w:p w14:paraId="4810FADA" w14:textId="77777777" w:rsidR="00153FF3" w:rsidRPr="00204203" w:rsidRDefault="00153FF3" w:rsidP="00911240">
      <w:pPr>
        <w:suppressAutoHyphens/>
        <w:jc w:val="both"/>
        <w:rPr>
          <w:rFonts w:ascii="Calibri" w:eastAsia="Times New Roman" w:hAnsi="Calibri" w:cs="Calibri"/>
          <w:b/>
          <w:sz w:val="22"/>
          <w:szCs w:val="22"/>
        </w:rPr>
      </w:pPr>
    </w:p>
    <w:p w14:paraId="34B5CFDB" w14:textId="77777777" w:rsidR="00911240" w:rsidRDefault="00911240" w:rsidP="00911240">
      <w:pPr>
        <w:rPr>
          <w:rFonts w:ascii="Calibri" w:eastAsia="Times New Roman" w:hAnsi="Calibri" w:cs="Calibri"/>
          <w:sz w:val="22"/>
          <w:szCs w:val="22"/>
        </w:rPr>
      </w:pPr>
    </w:p>
    <w:p w14:paraId="490C8BC1" w14:textId="77777777" w:rsidR="00FA3105" w:rsidRDefault="00FA3105" w:rsidP="00FA3105">
      <w:pPr>
        <w:suppressAutoHyphens/>
        <w:rPr>
          <w:rFonts w:cs="Times New Roman"/>
          <w:bCs/>
          <w:i/>
          <w:iCs/>
          <w:sz w:val="18"/>
          <w:szCs w:val="18"/>
        </w:rPr>
      </w:pPr>
      <w:r>
        <w:rPr>
          <w:rFonts w:cs="Times New Roman"/>
          <w:bCs/>
          <w:i/>
          <w:iCs/>
          <w:sz w:val="18"/>
          <w:szCs w:val="18"/>
        </w:rPr>
        <w:t>……………………………….</w:t>
      </w:r>
    </w:p>
    <w:p w14:paraId="015A493A" w14:textId="77777777" w:rsidR="00FA3105" w:rsidRDefault="00FA3105" w:rsidP="00FA3105">
      <w:pPr>
        <w:suppressAutoHyphens/>
        <w:rPr>
          <w:rFonts w:cs="Times New Roman"/>
          <w:bCs/>
          <w:i/>
          <w:iCs/>
          <w:sz w:val="18"/>
          <w:szCs w:val="18"/>
        </w:rPr>
      </w:pPr>
      <w:r>
        <w:rPr>
          <w:rFonts w:cs="Times New Roman"/>
          <w:bCs/>
          <w:i/>
          <w:iCs/>
          <w:sz w:val="18"/>
          <w:szCs w:val="18"/>
        </w:rPr>
        <w:t xml:space="preserve">Data </w:t>
      </w:r>
    </w:p>
    <w:p w14:paraId="7FB7EEF0" w14:textId="77777777" w:rsidR="00FA3105" w:rsidRPr="00C3083C" w:rsidRDefault="00FA3105" w:rsidP="00FA3105">
      <w:pPr>
        <w:suppressAutoHyphens/>
        <w:spacing w:after="60"/>
        <w:jc w:val="right"/>
        <w:rPr>
          <w:rFonts w:cs="Times New Roman"/>
          <w:bCs/>
          <w:sz w:val="22"/>
          <w:szCs w:val="22"/>
        </w:rPr>
      </w:pPr>
      <w:r>
        <w:rPr>
          <w:rFonts w:cs="Times New Roman"/>
          <w:bCs/>
          <w:sz w:val="22"/>
          <w:szCs w:val="22"/>
        </w:rPr>
        <w:t>…………………………………..</w:t>
      </w:r>
    </w:p>
    <w:p w14:paraId="4E566838" w14:textId="5EC7E79B" w:rsidR="00FA3105" w:rsidRDefault="00FA3105" w:rsidP="00FA3105">
      <w:pPr>
        <w:suppressAutoHyphens/>
        <w:jc w:val="right"/>
        <w:rPr>
          <w:rFonts w:cs="Times New Roman"/>
          <w:b/>
          <w:i/>
          <w:iCs/>
          <w:sz w:val="20"/>
          <w:szCs w:val="20"/>
        </w:rPr>
      </w:pPr>
      <w:r w:rsidRPr="00820E14">
        <w:rPr>
          <w:rFonts w:cs="Times New Roman"/>
          <w:bCs/>
          <w:i/>
          <w:iCs/>
          <w:sz w:val="18"/>
          <w:szCs w:val="18"/>
        </w:rPr>
        <w:t>*niepotrzebne skreślić</w:t>
      </w:r>
      <w:r>
        <w:rPr>
          <w:rFonts w:cs="Times New Roman"/>
          <w:bCs/>
          <w:i/>
          <w:iCs/>
          <w:sz w:val="18"/>
          <w:szCs w:val="18"/>
        </w:rPr>
        <w:t xml:space="preserve"> </w:t>
      </w:r>
      <w:r w:rsidR="003D1048">
        <w:rPr>
          <w:rFonts w:cs="Times New Roman"/>
          <w:bCs/>
          <w:i/>
          <w:iCs/>
          <w:sz w:val="18"/>
          <w:szCs w:val="18"/>
        </w:rPr>
        <w:t xml:space="preserve">(jeśli nie dotyczy) </w:t>
      </w:r>
      <w:r>
        <w:rPr>
          <w:rFonts w:cs="Times New Roman"/>
          <w:bCs/>
          <w:i/>
          <w:iCs/>
          <w:sz w:val="18"/>
          <w:szCs w:val="18"/>
        </w:rPr>
        <w:t xml:space="preserve">                                                                                                              </w:t>
      </w:r>
      <w:r w:rsidRPr="00820E14">
        <w:rPr>
          <w:rFonts w:cs="Times New Roman"/>
          <w:b/>
          <w:i/>
          <w:iCs/>
          <w:sz w:val="20"/>
          <w:szCs w:val="20"/>
        </w:rPr>
        <w:t xml:space="preserve">podpis przedstawiciela </w:t>
      </w:r>
      <w:r>
        <w:rPr>
          <w:rFonts w:cs="Times New Roman"/>
          <w:b/>
          <w:i/>
          <w:iCs/>
          <w:sz w:val="20"/>
          <w:szCs w:val="20"/>
        </w:rPr>
        <w:t>Wykonawc</w:t>
      </w:r>
      <w:r w:rsidRPr="00820E14">
        <w:rPr>
          <w:rFonts w:cs="Times New Roman"/>
          <w:b/>
          <w:i/>
          <w:iCs/>
          <w:sz w:val="20"/>
          <w:szCs w:val="20"/>
        </w:rPr>
        <w:t>y</w:t>
      </w:r>
    </w:p>
    <w:p w14:paraId="63E91B76" w14:textId="77777777" w:rsidR="00FA3105" w:rsidRDefault="00FA3105" w:rsidP="00FA3105">
      <w:pPr>
        <w:suppressAutoHyphens/>
        <w:jc w:val="right"/>
        <w:rPr>
          <w:rFonts w:cs="Times New Roman"/>
          <w:b/>
          <w:i/>
          <w:iCs/>
          <w:sz w:val="20"/>
          <w:szCs w:val="20"/>
        </w:rPr>
      </w:pPr>
    </w:p>
    <w:p w14:paraId="00CF6606" w14:textId="77777777" w:rsidR="00FA3105" w:rsidRDefault="00FA3105" w:rsidP="00FA3105">
      <w:pPr>
        <w:suppressAutoHyphens/>
        <w:rPr>
          <w:rFonts w:cs="Times New Roman"/>
          <w:b/>
          <w:i/>
          <w:iCs/>
          <w:sz w:val="20"/>
          <w:szCs w:val="20"/>
        </w:rPr>
      </w:pPr>
    </w:p>
    <w:p w14:paraId="6CAFFD24" w14:textId="77777777" w:rsidR="00911240" w:rsidRPr="00204203" w:rsidRDefault="00911240" w:rsidP="001C1E4C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sectPr w:rsidR="00911240" w:rsidRPr="00204203" w:rsidSect="004925EF">
      <w:footerReference w:type="default" r:id="rId8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F02CE2" w14:textId="77777777" w:rsidR="00F97D8B" w:rsidRDefault="00F97D8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BD74E65" w14:textId="77777777" w:rsidR="00F97D8B" w:rsidRDefault="00F97D8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174BA2" w14:textId="1F2BB346" w:rsidR="00A36EC8" w:rsidRPr="00A57BA7" w:rsidRDefault="00A36EC8" w:rsidP="008C5804">
    <w:pPr>
      <w:pStyle w:val="Stopka"/>
      <w:pBdr>
        <w:top w:val="single" w:sz="4" w:space="1" w:color="auto"/>
      </w:pBdr>
      <w:tabs>
        <w:tab w:val="clear" w:pos="4536"/>
        <w:tab w:val="clear" w:pos="9072"/>
        <w:tab w:val="right" w:pos="9900"/>
      </w:tabs>
      <w:rPr>
        <w:rFonts w:ascii="Tahoma" w:hAnsi="Tahoma" w:cs="Tahoma"/>
        <w:sz w:val="16"/>
        <w:szCs w:val="16"/>
      </w:rPr>
    </w:pPr>
    <w:r w:rsidRPr="00A57BA7">
      <w:rPr>
        <w:rFonts w:ascii="Tahoma" w:hAnsi="Tahoma" w:cs="Tahoma"/>
        <w:sz w:val="16"/>
        <w:szCs w:val="16"/>
      </w:rPr>
      <w:tab/>
    </w:r>
  </w:p>
  <w:p w14:paraId="50BD52A7" w14:textId="77777777" w:rsidR="00A36EC8" w:rsidRDefault="00A36EC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28145C" w14:textId="77777777" w:rsidR="00F97D8B" w:rsidRDefault="00F97D8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4E0A36DD" w14:textId="77777777" w:rsidR="00F97D8B" w:rsidRDefault="00F97D8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0E04D6A"/>
    <w:multiLevelType w:val="hybridMultilevel"/>
    <w:tmpl w:val="6082F03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00FD11DB"/>
    <w:multiLevelType w:val="hybridMultilevel"/>
    <w:tmpl w:val="5F4A38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B404CE3"/>
    <w:multiLevelType w:val="hybridMultilevel"/>
    <w:tmpl w:val="F74830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DA84A176">
      <w:numFmt w:val="bullet"/>
      <w:lvlText w:val="•"/>
      <w:lvlJc w:val="left"/>
      <w:pPr>
        <w:ind w:left="1790" w:hanging="71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DE82672"/>
    <w:multiLevelType w:val="hybridMultilevel"/>
    <w:tmpl w:val="59EE82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E0873F7"/>
    <w:multiLevelType w:val="hybridMultilevel"/>
    <w:tmpl w:val="22964F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6D22E15"/>
    <w:multiLevelType w:val="hybridMultilevel"/>
    <w:tmpl w:val="3D60D8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3354F34"/>
    <w:multiLevelType w:val="hybridMultilevel"/>
    <w:tmpl w:val="123E12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A5C3944"/>
    <w:multiLevelType w:val="hybridMultilevel"/>
    <w:tmpl w:val="5AEA1CA4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2B3D7D72"/>
    <w:multiLevelType w:val="multilevel"/>
    <w:tmpl w:val="3480A198"/>
    <w:lvl w:ilvl="0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/>
      </w:rPr>
    </w:lvl>
    <w:lvl w:ilvl="1">
      <w:start w:val="3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2E553515"/>
    <w:multiLevelType w:val="hybridMultilevel"/>
    <w:tmpl w:val="70CCB3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FC26165"/>
    <w:multiLevelType w:val="hybridMultilevel"/>
    <w:tmpl w:val="4CEEDC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0CB06AD"/>
    <w:multiLevelType w:val="hybridMultilevel"/>
    <w:tmpl w:val="77EC155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32C87219"/>
    <w:multiLevelType w:val="hybridMultilevel"/>
    <w:tmpl w:val="355C8E68"/>
    <w:lvl w:ilvl="0" w:tplc="770473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3AB15E94"/>
    <w:multiLevelType w:val="hybridMultilevel"/>
    <w:tmpl w:val="A992F6E4"/>
    <w:lvl w:ilvl="0" w:tplc="770473B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40BA722B"/>
    <w:multiLevelType w:val="hybridMultilevel"/>
    <w:tmpl w:val="F9421CB2"/>
    <w:lvl w:ilvl="0" w:tplc="D3CA80DA">
      <w:start w:val="1"/>
      <w:numFmt w:val="decimal"/>
      <w:lvlText w:val="%1."/>
      <w:lvlJc w:val="left"/>
      <w:pPr>
        <w:ind w:left="643" w:hanging="360"/>
      </w:pPr>
      <w:rPr>
        <w:strike w:val="0"/>
      </w:rPr>
    </w:lvl>
    <w:lvl w:ilvl="1" w:tplc="29C25E96">
      <w:start w:val="1"/>
      <w:numFmt w:val="lowerLetter"/>
      <w:lvlText w:val="%2)"/>
      <w:lvlJc w:val="left"/>
      <w:pPr>
        <w:ind w:left="214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47EA2915"/>
    <w:multiLevelType w:val="hybridMultilevel"/>
    <w:tmpl w:val="980EE0AC"/>
    <w:lvl w:ilvl="0" w:tplc="04150017">
      <w:start w:val="1"/>
      <w:numFmt w:val="lowerLetter"/>
      <w:lvlText w:val="%1)"/>
      <w:lvlJc w:val="left"/>
      <w:pPr>
        <w:ind w:left="1363" w:hanging="360"/>
      </w:pPr>
    </w:lvl>
    <w:lvl w:ilvl="1" w:tplc="04150019" w:tentative="1">
      <w:start w:val="1"/>
      <w:numFmt w:val="lowerLetter"/>
      <w:lvlText w:val="%2.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4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4F373363"/>
    <w:multiLevelType w:val="hybridMultilevel"/>
    <w:tmpl w:val="CDE43F4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FBC2DF9"/>
    <w:multiLevelType w:val="hybridMultilevel"/>
    <w:tmpl w:val="6FA69718"/>
    <w:lvl w:ilvl="0" w:tplc="98FC9B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2803A61"/>
    <w:multiLevelType w:val="multilevel"/>
    <w:tmpl w:val="D9B6CE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55D80D70"/>
    <w:multiLevelType w:val="hybridMultilevel"/>
    <w:tmpl w:val="759C7A70"/>
    <w:lvl w:ilvl="0" w:tplc="770473B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6" w15:restartNumberingAfterBreak="0">
    <w:nsid w:val="6C6363E2"/>
    <w:multiLevelType w:val="hybridMultilevel"/>
    <w:tmpl w:val="3514AF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F5E263A"/>
    <w:multiLevelType w:val="hybridMultilevel"/>
    <w:tmpl w:val="F1C255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8D4429"/>
    <w:multiLevelType w:val="hybridMultilevel"/>
    <w:tmpl w:val="16562F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5"/>
  </w:num>
  <w:num w:numId="3">
    <w:abstractNumId w:val="40"/>
  </w:num>
  <w:num w:numId="4">
    <w:abstractNumId w:val="26"/>
  </w:num>
  <w:num w:numId="5">
    <w:abstractNumId w:val="32"/>
  </w:num>
  <w:num w:numId="6">
    <w:abstractNumId w:val="42"/>
  </w:num>
  <w:num w:numId="7">
    <w:abstractNumId w:val="38"/>
  </w:num>
  <w:num w:numId="8">
    <w:abstractNumId w:val="36"/>
  </w:num>
  <w:num w:numId="9">
    <w:abstractNumId w:val="37"/>
  </w:num>
  <w:num w:numId="10">
    <w:abstractNumId w:val="44"/>
  </w:num>
  <w:num w:numId="11">
    <w:abstractNumId w:val="48"/>
  </w:num>
  <w:num w:numId="12">
    <w:abstractNumId w:val="33"/>
  </w:num>
  <w:num w:numId="13">
    <w:abstractNumId w:val="31"/>
  </w:num>
  <w:num w:numId="14">
    <w:abstractNumId w:val="24"/>
  </w:num>
  <w:num w:numId="15">
    <w:abstractNumId w:val="30"/>
  </w:num>
  <w:num w:numId="16">
    <w:abstractNumId w:val="29"/>
  </w:num>
  <w:num w:numId="17">
    <w:abstractNumId w:val="43"/>
  </w:num>
  <w:num w:numId="18">
    <w:abstractNumId w:val="47"/>
  </w:num>
  <w:num w:numId="19">
    <w:abstractNumId w:val="34"/>
  </w:num>
  <w:num w:numId="20">
    <w:abstractNumId w:val="25"/>
  </w:num>
  <w:num w:numId="21">
    <w:abstractNumId w:val="46"/>
  </w:num>
  <w:num w:numId="22">
    <w:abstractNumId w:val="28"/>
  </w:num>
  <w:num w:numId="23">
    <w:abstractNumId w:val="39"/>
  </w:num>
  <w:num w:numId="24">
    <w:abstractNumId w:val="27"/>
  </w:num>
  <w:num w:numId="25">
    <w:abstractNumId w:val="35"/>
  </w:num>
  <w:num w:numId="26">
    <w:abstractNumId w:val="4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activeWritingStyle w:appName="MSWord" w:lang="de-DE" w:vendorID="64" w:dllVersion="6" w:nlCheck="1" w:checkStyle="0"/>
  <w:activeWritingStyle w:appName="MSWord" w:lang="en-US" w:vendorID="64" w:dllVersion="6" w:nlCheck="1" w:checkStyle="0"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1699"/>
    <w:rsid w:val="00001C49"/>
    <w:rsid w:val="00002E29"/>
    <w:rsid w:val="00003219"/>
    <w:rsid w:val="000036E1"/>
    <w:rsid w:val="0000396E"/>
    <w:rsid w:val="00004644"/>
    <w:rsid w:val="00004DFD"/>
    <w:rsid w:val="000051CC"/>
    <w:rsid w:val="0000597A"/>
    <w:rsid w:val="00006C40"/>
    <w:rsid w:val="00007CD3"/>
    <w:rsid w:val="00010936"/>
    <w:rsid w:val="00012EE6"/>
    <w:rsid w:val="000135B3"/>
    <w:rsid w:val="00014B2F"/>
    <w:rsid w:val="00014FAA"/>
    <w:rsid w:val="000157D9"/>
    <w:rsid w:val="00016C3A"/>
    <w:rsid w:val="000173A8"/>
    <w:rsid w:val="0001745B"/>
    <w:rsid w:val="00021D79"/>
    <w:rsid w:val="00023B41"/>
    <w:rsid w:val="000247ED"/>
    <w:rsid w:val="00024AAB"/>
    <w:rsid w:val="00024BF5"/>
    <w:rsid w:val="00024D44"/>
    <w:rsid w:val="000257E8"/>
    <w:rsid w:val="00026789"/>
    <w:rsid w:val="0002710B"/>
    <w:rsid w:val="00027552"/>
    <w:rsid w:val="00032BA6"/>
    <w:rsid w:val="000330F3"/>
    <w:rsid w:val="0003370F"/>
    <w:rsid w:val="00034D9E"/>
    <w:rsid w:val="00035040"/>
    <w:rsid w:val="0003663F"/>
    <w:rsid w:val="000372CC"/>
    <w:rsid w:val="00040078"/>
    <w:rsid w:val="00040CFE"/>
    <w:rsid w:val="000421BD"/>
    <w:rsid w:val="00044342"/>
    <w:rsid w:val="00045843"/>
    <w:rsid w:val="00046144"/>
    <w:rsid w:val="00046EEB"/>
    <w:rsid w:val="00046FB7"/>
    <w:rsid w:val="0004700D"/>
    <w:rsid w:val="00047607"/>
    <w:rsid w:val="000519E5"/>
    <w:rsid w:val="00051E8E"/>
    <w:rsid w:val="00052CAA"/>
    <w:rsid w:val="00052CAD"/>
    <w:rsid w:val="000539BB"/>
    <w:rsid w:val="00054126"/>
    <w:rsid w:val="000541B1"/>
    <w:rsid w:val="00054E99"/>
    <w:rsid w:val="0005535F"/>
    <w:rsid w:val="00055C11"/>
    <w:rsid w:val="00056A4B"/>
    <w:rsid w:val="00057A77"/>
    <w:rsid w:val="0006201B"/>
    <w:rsid w:val="000627DF"/>
    <w:rsid w:val="00062FF3"/>
    <w:rsid w:val="0006363F"/>
    <w:rsid w:val="000636AA"/>
    <w:rsid w:val="00063D4A"/>
    <w:rsid w:val="00064216"/>
    <w:rsid w:val="00064F2F"/>
    <w:rsid w:val="00065420"/>
    <w:rsid w:val="00066AA2"/>
    <w:rsid w:val="00067362"/>
    <w:rsid w:val="00070593"/>
    <w:rsid w:val="00071F7E"/>
    <w:rsid w:val="00075AFC"/>
    <w:rsid w:val="00076926"/>
    <w:rsid w:val="00077FE5"/>
    <w:rsid w:val="00080D4E"/>
    <w:rsid w:val="00081600"/>
    <w:rsid w:val="00083E76"/>
    <w:rsid w:val="00090007"/>
    <w:rsid w:val="00090922"/>
    <w:rsid w:val="000915A8"/>
    <w:rsid w:val="00091A83"/>
    <w:rsid w:val="00092267"/>
    <w:rsid w:val="000930D4"/>
    <w:rsid w:val="00094A67"/>
    <w:rsid w:val="00095219"/>
    <w:rsid w:val="0009555E"/>
    <w:rsid w:val="00095A3C"/>
    <w:rsid w:val="0009635C"/>
    <w:rsid w:val="000A2302"/>
    <w:rsid w:val="000A2E1A"/>
    <w:rsid w:val="000A2FA1"/>
    <w:rsid w:val="000A4992"/>
    <w:rsid w:val="000A4D8C"/>
    <w:rsid w:val="000A5628"/>
    <w:rsid w:val="000A5C30"/>
    <w:rsid w:val="000A6B2C"/>
    <w:rsid w:val="000A7D5C"/>
    <w:rsid w:val="000A7D95"/>
    <w:rsid w:val="000B0B04"/>
    <w:rsid w:val="000B0B17"/>
    <w:rsid w:val="000B0C2E"/>
    <w:rsid w:val="000B23AF"/>
    <w:rsid w:val="000B2626"/>
    <w:rsid w:val="000B2C7C"/>
    <w:rsid w:val="000B42D1"/>
    <w:rsid w:val="000B59BB"/>
    <w:rsid w:val="000B672C"/>
    <w:rsid w:val="000B7969"/>
    <w:rsid w:val="000C096C"/>
    <w:rsid w:val="000C0A34"/>
    <w:rsid w:val="000C0EE9"/>
    <w:rsid w:val="000C1453"/>
    <w:rsid w:val="000C3984"/>
    <w:rsid w:val="000C4598"/>
    <w:rsid w:val="000C4BF6"/>
    <w:rsid w:val="000C6362"/>
    <w:rsid w:val="000D01B0"/>
    <w:rsid w:val="000D0804"/>
    <w:rsid w:val="000D0BB2"/>
    <w:rsid w:val="000D2244"/>
    <w:rsid w:val="000D251B"/>
    <w:rsid w:val="000D344C"/>
    <w:rsid w:val="000D3C57"/>
    <w:rsid w:val="000D3CF5"/>
    <w:rsid w:val="000D57E1"/>
    <w:rsid w:val="000D5E27"/>
    <w:rsid w:val="000D651D"/>
    <w:rsid w:val="000D7320"/>
    <w:rsid w:val="000D76BF"/>
    <w:rsid w:val="000E017A"/>
    <w:rsid w:val="000E0575"/>
    <w:rsid w:val="000E2E8C"/>
    <w:rsid w:val="000E3683"/>
    <w:rsid w:val="000E39BF"/>
    <w:rsid w:val="000E4563"/>
    <w:rsid w:val="000E4EED"/>
    <w:rsid w:val="000E6349"/>
    <w:rsid w:val="000E6354"/>
    <w:rsid w:val="000E6A24"/>
    <w:rsid w:val="000E7EC3"/>
    <w:rsid w:val="000F1C99"/>
    <w:rsid w:val="000F26AC"/>
    <w:rsid w:val="000F3623"/>
    <w:rsid w:val="000F4599"/>
    <w:rsid w:val="000F58B9"/>
    <w:rsid w:val="000F6BEE"/>
    <w:rsid w:val="00100FAB"/>
    <w:rsid w:val="00102EC7"/>
    <w:rsid w:val="00104DAD"/>
    <w:rsid w:val="00105EFF"/>
    <w:rsid w:val="0010613F"/>
    <w:rsid w:val="00106235"/>
    <w:rsid w:val="00106BF2"/>
    <w:rsid w:val="00107EBD"/>
    <w:rsid w:val="0011102C"/>
    <w:rsid w:val="001111CA"/>
    <w:rsid w:val="0011228C"/>
    <w:rsid w:val="00112FA0"/>
    <w:rsid w:val="00114426"/>
    <w:rsid w:val="00114BFE"/>
    <w:rsid w:val="00115546"/>
    <w:rsid w:val="001174A4"/>
    <w:rsid w:val="001176E3"/>
    <w:rsid w:val="001200FC"/>
    <w:rsid w:val="00120E71"/>
    <w:rsid w:val="00121C73"/>
    <w:rsid w:val="001225DE"/>
    <w:rsid w:val="001228CB"/>
    <w:rsid w:val="0012305E"/>
    <w:rsid w:val="00123600"/>
    <w:rsid w:val="00126424"/>
    <w:rsid w:val="00126670"/>
    <w:rsid w:val="00130EB7"/>
    <w:rsid w:val="00132D0D"/>
    <w:rsid w:val="00133873"/>
    <w:rsid w:val="001361EB"/>
    <w:rsid w:val="00137107"/>
    <w:rsid w:val="00137957"/>
    <w:rsid w:val="00140459"/>
    <w:rsid w:val="00141AE1"/>
    <w:rsid w:val="00142016"/>
    <w:rsid w:val="001432EE"/>
    <w:rsid w:val="00144DC1"/>
    <w:rsid w:val="00145879"/>
    <w:rsid w:val="00145993"/>
    <w:rsid w:val="0014660D"/>
    <w:rsid w:val="0015190E"/>
    <w:rsid w:val="00153FF3"/>
    <w:rsid w:val="00154298"/>
    <w:rsid w:val="00160A82"/>
    <w:rsid w:val="00160D44"/>
    <w:rsid w:val="00161306"/>
    <w:rsid w:val="001616E2"/>
    <w:rsid w:val="001618B7"/>
    <w:rsid w:val="00161963"/>
    <w:rsid w:val="001635A1"/>
    <w:rsid w:val="001636FF"/>
    <w:rsid w:val="00163C93"/>
    <w:rsid w:val="00163CE7"/>
    <w:rsid w:val="00166082"/>
    <w:rsid w:val="00167450"/>
    <w:rsid w:val="00171C4E"/>
    <w:rsid w:val="00172126"/>
    <w:rsid w:val="001722E4"/>
    <w:rsid w:val="0017329B"/>
    <w:rsid w:val="001740F1"/>
    <w:rsid w:val="00174962"/>
    <w:rsid w:val="00175731"/>
    <w:rsid w:val="001760AE"/>
    <w:rsid w:val="00176BBF"/>
    <w:rsid w:val="00176CA1"/>
    <w:rsid w:val="00177EA0"/>
    <w:rsid w:val="00180011"/>
    <w:rsid w:val="00180FCF"/>
    <w:rsid w:val="00182FC7"/>
    <w:rsid w:val="0018377C"/>
    <w:rsid w:val="00184442"/>
    <w:rsid w:val="001855FE"/>
    <w:rsid w:val="00185B4F"/>
    <w:rsid w:val="00186141"/>
    <w:rsid w:val="00186168"/>
    <w:rsid w:val="001869E7"/>
    <w:rsid w:val="00186C39"/>
    <w:rsid w:val="00190509"/>
    <w:rsid w:val="0019180A"/>
    <w:rsid w:val="001927C8"/>
    <w:rsid w:val="0019366F"/>
    <w:rsid w:val="00193AF2"/>
    <w:rsid w:val="00193E4F"/>
    <w:rsid w:val="00194A57"/>
    <w:rsid w:val="00195600"/>
    <w:rsid w:val="0019772F"/>
    <w:rsid w:val="0019796D"/>
    <w:rsid w:val="00197DFE"/>
    <w:rsid w:val="001A0422"/>
    <w:rsid w:val="001A086F"/>
    <w:rsid w:val="001A0C44"/>
    <w:rsid w:val="001A1E63"/>
    <w:rsid w:val="001A245E"/>
    <w:rsid w:val="001A407B"/>
    <w:rsid w:val="001A44F6"/>
    <w:rsid w:val="001A5E6D"/>
    <w:rsid w:val="001A64CF"/>
    <w:rsid w:val="001A725C"/>
    <w:rsid w:val="001B0598"/>
    <w:rsid w:val="001B1153"/>
    <w:rsid w:val="001B12CD"/>
    <w:rsid w:val="001B23AC"/>
    <w:rsid w:val="001B37CD"/>
    <w:rsid w:val="001B4414"/>
    <w:rsid w:val="001B5CA4"/>
    <w:rsid w:val="001B6918"/>
    <w:rsid w:val="001C04F2"/>
    <w:rsid w:val="001C10B1"/>
    <w:rsid w:val="001C1816"/>
    <w:rsid w:val="001C1E4C"/>
    <w:rsid w:val="001C26DC"/>
    <w:rsid w:val="001C33B0"/>
    <w:rsid w:val="001C3853"/>
    <w:rsid w:val="001C5E2F"/>
    <w:rsid w:val="001C7B0D"/>
    <w:rsid w:val="001D0292"/>
    <w:rsid w:val="001D12DB"/>
    <w:rsid w:val="001D13C3"/>
    <w:rsid w:val="001D1FFE"/>
    <w:rsid w:val="001D2E3B"/>
    <w:rsid w:val="001D4FA8"/>
    <w:rsid w:val="001D543E"/>
    <w:rsid w:val="001D547E"/>
    <w:rsid w:val="001D5B4A"/>
    <w:rsid w:val="001D5C02"/>
    <w:rsid w:val="001D6A4B"/>
    <w:rsid w:val="001D73BA"/>
    <w:rsid w:val="001E0CE3"/>
    <w:rsid w:val="001E1030"/>
    <w:rsid w:val="001E3154"/>
    <w:rsid w:val="001E4406"/>
    <w:rsid w:val="001E59D8"/>
    <w:rsid w:val="001E5BD9"/>
    <w:rsid w:val="001E629E"/>
    <w:rsid w:val="001E778B"/>
    <w:rsid w:val="001E7DBF"/>
    <w:rsid w:val="001F13D5"/>
    <w:rsid w:val="001F3035"/>
    <w:rsid w:val="001F445B"/>
    <w:rsid w:val="001F57A9"/>
    <w:rsid w:val="001F5D7C"/>
    <w:rsid w:val="001F5FAB"/>
    <w:rsid w:val="001F60DA"/>
    <w:rsid w:val="002019A0"/>
    <w:rsid w:val="00201B71"/>
    <w:rsid w:val="0020220A"/>
    <w:rsid w:val="00203FF6"/>
    <w:rsid w:val="002041D3"/>
    <w:rsid w:val="00204203"/>
    <w:rsid w:val="002051B6"/>
    <w:rsid w:val="00205FAC"/>
    <w:rsid w:val="0020729E"/>
    <w:rsid w:val="00212F7A"/>
    <w:rsid w:val="002135D8"/>
    <w:rsid w:val="00213EF9"/>
    <w:rsid w:val="00214E8F"/>
    <w:rsid w:val="00215A89"/>
    <w:rsid w:val="00216159"/>
    <w:rsid w:val="00217E15"/>
    <w:rsid w:val="002209E0"/>
    <w:rsid w:val="00221FE3"/>
    <w:rsid w:val="00222260"/>
    <w:rsid w:val="0022239D"/>
    <w:rsid w:val="00223B56"/>
    <w:rsid w:val="00224DED"/>
    <w:rsid w:val="00225A4C"/>
    <w:rsid w:val="0022686F"/>
    <w:rsid w:val="00226E88"/>
    <w:rsid w:val="00226F52"/>
    <w:rsid w:val="002273BC"/>
    <w:rsid w:val="002318C5"/>
    <w:rsid w:val="00231B20"/>
    <w:rsid w:val="00232263"/>
    <w:rsid w:val="002323C1"/>
    <w:rsid w:val="002351A4"/>
    <w:rsid w:val="00235B0C"/>
    <w:rsid w:val="0023715D"/>
    <w:rsid w:val="00242CAE"/>
    <w:rsid w:val="00242F92"/>
    <w:rsid w:val="002442BF"/>
    <w:rsid w:val="002463BA"/>
    <w:rsid w:val="002467DE"/>
    <w:rsid w:val="00250919"/>
    <w:rsid w:val="00252B4A"/>
    <w:rsid w:val="00253E65"/>
    <w:rsid w:val="00255E52"/>
    <w:rsid w:val="00256796"/>
    <w:rsid w:val="0025738D"/>
    <w:rsid w:val="00257B68"/>
    <w:rsid w:val="002618A7"/>
    <w:rsid w:val="002620F2"/>
    <w:rsid w:val="002637E7"/>
    <w:rsid w:val="00263E59"/>
    <w:rsid w:val="00264620"/>
    <w:rsid w:val="0026577B"/>
    <w:rsid w:val="002717FD"/>
    <w:rsid w:val="00271C9A"/>
    <w:rsid w:val="00272423"/>
    <w:rsid w:val="0027278F"/>
    <w:rsid w:val="00273E0B"/>
    <w:rsid w:val="00274483"/>
    <w:rsid w:val="002756A0"/>
    <w:rsid w:val="00275811"/>
    <w:rsid w:val="0027664A"/>
    <w:rsid w:val="00276FC4"/>
    <w:rsid w:val="002811F3"/>
    <w:rsid w:val="002823D1"/>
    <w:rsid w:val="00282450"/>
    <w:rsid w:val="00284620"/>
    <w:rsid w:val="00284766"/>
    <w:rsid w:val="00284BE9"/>
    <w:rsid w:val="0028527C"/>
    <w:rsid w:val="002857FC"/>
    <w:rsid w:val="00285BDF"/>
    <w:rsid w:val="00285DD2"/>
    <w:rsid w:val="002871DA"/>
    <w:rsid w:val="002906A5"/>
    <w:rsid w:val="00290DB1"/>
    <w:rsid w:val="0029213C"/>
    <w:rsid w:val="0029307F"/>
    <w:rsid w:val="0029329C"/>
    <w:rsid w:val="00293780"/>
    <w:rsid w:val="00293DF9"/>
    <w:rsid w:val="00295D85"/>
    <w:rsid w:val="00296E5D"/>
    <w:rsid w:val="002A04C0"/>
    <w:rsid w:val="002A0FBF"/>
    <w:rsid w:val="002A1651"/>
    <w:rsid w:val="002A17DA"/>
    <w:rsid w:val="002A2D02"/>
    <w:rsid w:val="002A35DE"/>
    <w:rsid w:val="002A37DF"/>
    <w:rsid w:val="002A3A9F"/>
    <w:rsid w:val="002A42CA"/>
    <w:rsid w:val="002A4510"/>
    <w:rsid w:val="002A54BD"/>
    <w:rsid w:val="002A748A"/>
    <w:rsid w:val="002A7CD4"/>
    <w:rsid w:val="002B0341"/>
    <w:rsid w:val="002B076E"/>
    <w:rsid w:val="002B2024"/>
    <w:rsid w:val="002B24F2"/>
    <w:rsid w:val="002B2510"/>
    <w:rsid w:val="002B4F93"/>
    <w:rsid w:val="002B6BCC"/>
    <w:rsid w:val="002C0D76"/>
    <w:rsid w:val="002C13BB"/>
    <w:rsid w:val="002C169C"/>
    <w:rsid w:val="002C31E5"/>
    <w:rsid w:val="002C4167"/>
    <w:rsid w:val="002C48BA"/>
    <w:rsid w:val="002C4D08"/>
    <w:rsid w:val="002C574F"/>
    <w:rsid w:val="002C61F7"/>
    <w:rsid w:val="002C6A28"/>
    <w:rsid w:val="002D04E1"/>
    <w:rsid w:val="002D2817"/>
    <w:rsid w:val="002D43F9"/>
    <w:rsid w:val="002D52AC"/>
    <w:rsid w:val="002D5B4A"/>
    <w:rsid w:val="002D6634"/>
    <w:rsid w:val="002D6B5D"/>
    <w:rsid w:val="002D7550"/>
    <w:rsid w:val="002E17C6"/>
    <w:rsid w:val="002E4250"/>
    <w:rsid w:val="002E672C"/>
    <w:rsid w:val="002E695D"/>
    <w:rsid w:val="002E734D"/>
    <w:rsid w:val="002E79CA"/>
    <w:rsid w:val="002E7CC1"/>
    <w:rsid w:val="002F02AA"/>
    <w:rsid w:val="002F0A7D"/>
    <w:rsid w:val="002F1C84"/>
    <w:rsid w:val="002F330B"/>
    <w:rsid w:val="002F3807"/>
    <w:rsid w:val="002F4BD4"/>
    <w:rsid w:val="002F4BD5"/>
    <w:rsid w:val="002F6B3C"/>
    <w:rsid w:val="002F6DE3"/>
    <w:rsid w:val="002F78AB"/>
    <w:rsid w:val="003002D9"/>
    <w:rsid w:val="003002FA"/>
    <w:rsid w:val="0030097B"/>
    <w:rsid w:val="003016AD"/>
    <w:rsid w:val="00304DB3"/>
    <w:rsid w:val="003051FD"/>
    <w:rsid w:val="003058FE"/>
    <w:rsid w:val="00305E5F"/>
    <w:rsid w:val="003062F5"/>
    <w:rsid w:val="003064D4"/>
    <w:rsid w:val="003067F6"/>
    <w:rsid w:val="00306BDB"/>
    <w:rsid w:val="00307688"/>
    <w:rsid w:val="0030790D"/>
    <w:rsid w:val="003079BB"/>
    <w:rsid w:val="00307F0A"/>
    <w:rsid w:val="00310D6A"/>
    <w:rsid w:val="00312F7E"/>
    <w:rsid w:val="00315089"/>
    <w:rsid w:val="003153F7"/>
    <w:rsid w:val="00315AEF"/>
    <w:rsid w:val="00316244"/>
    <w:rsid w:val="0032000E"/>
    <w:rsid w:val="00321807"/>
    <w:rsid w:val="003241C0"/>
    <w:rsid w:val="00324BEB"/>
    <w:rsid w:val="00324DAD"/>
    <w:rsid w:val="00324E8F"/>
    <w:rsid w:val="00327D18"/>
    <w:rsid w:val="00332216"/>
    <w:rsid w:val="00332EE2"/>
    <w:rsid w:val="003333A8"/>
    <w:rsid w:val="00334096"/>
    <w:rsid w:val="0033507A"/>
    <w:rsid w:val="00340B14"/>
    <w:rsid w:val="00342B07"/>
    <w:rsid w:val="00342F3A"/>
    <w:rsid w:val="00343E50"/>
    <w:rsid w:val="003441DC"/>
    <w:rsid w:val="0034439D"/>
    <w:rsid w:val="003447A2"/>
    <w:rsid w:val="00344829"/>
    <w:rsid w:val="00344B86"/>
    <w:rsid w:val="00345A7C"/>
    <w:rsid w:val="0034738A"/>
    <w:rsid w:val="003474E9"/>
    <w:rsid w:val="00354C51"/>
    <w:rsid w:val="00355EC7"/>
    <w:rsid w:val="00357D3F"/>
    <w:rsid w:val="003621F4"/>
    <w:rsid w:val="00362D18"/>
    <w:rsid w:val="00363AB6"/>
    <w:rsid w:val="0036416D"/>
    <w:rsid w:val="0036702F"/>
    <w:rsid w:val="003678CD"/>
    <w:rsid w:val="003708A2"/>
    <w:rsid w:val="00371706"/>
    <w:rsid w:val="00371906"/>
    <w:rsid w:val="003723A4"/>
    <w:rsid w:val="003724AB"/>
    <w:rsid w:val="003747D6"/>
    <w:rsid w:val="00376500"/>
    <w:rsid w:val="003768E3"/>
    <w:rsid w:val="00376FAC"/>
    <w:rsid w:val="00377A16"/>
    <w:rsid w:val="0038341C"/>
    <w:rsid w:val="00383DFC"/>
    <w:rsid w:val="003840F3"/>
    <w:rsid w:val="00385724"/>
    <w:rsid w:val="00385B32"/>
    <w:rsid w:val="00385ED0"/>
    <w:rsid w:val="00385F1A"/>
    <w:rsid w:val="00386DF7"/>
    <w:rsid w:val="00391636"/>
    <w:rsid w:val="003925B8"/>
    <w:rsid w:val="00395006"/>
    <w:rsid w:val="00395228"/>
    <w:rsid w:val="00395979"/>
    <w:rsid w:val="00396403"/>
    <w:rsid w:val="003964AF"/>
    <w:rsid w:val="003A0F62"/>
    <w:rsid w:val="003A189B"/>
    <w:rsid w:val="003A2D7C"/>
    <w:rsid w:val="003A3189"/>
    <w:rsid w:val="003A3EA7"/>
    <w:rsid w:val="003A689B"/>
    <w:rsid w:val="003A6F3C"/>
    <w:rsid w:val="003B0ADA"/>
    <w:rsid w:val="003B0BC5"/>
    <w:rsid w:val="003B19D3"/>
    <w:rsid w:val="003B2677"/>
    <w:rsid w:val="003B2D81"/>
    <w:rsid w:val="003B381B"/>
    <w:rsid w:val="003B4524"/>
    <w:rsid w:val="003B4779"/>
    <w:rsid w:val="003B6CF2"/>
    <w:rsid w:val="003B7671"/>
    <w:rsid w:val="003C2E85"/>
    <w:rsid w:val="003C353F"/>
    <w:rsid w:val="003C58BD"/>
    <w:rsid w:val="003D1048"/>
    <w:rsid w:val="003D17F4"/>
    <w:rsid w:val="003D4517"/>
    <w:rsid w:val="003D479E"/>
    <w:rsid w:val="003D4E05"/>
    <w:rsid w:val="003D50C8"/>
    <w:rsid w:val="003D5266"/>
    <w:rsid w:val="003D5270"/>
    <w:rsid w:val="003D6447"/>
    <w:rsid w:val="003D6CC2"/>
    <w:rsid w:val="003D72AC"/>
    <w:rsid w:val="003D7ECF"/>
    <w:rsid w:val="003E2668"/>
    <w:rsid w:val="003E2AAA"/>
    <w:rsid w:val="003E2ED1"/>
    <w:rsid w:val="003E340C"/>
    <w:rsid w:val="003E3C49"/>
    <w:rsid w:val="003E5033"/>
    <w:rsid w:val="003E5548"/>
    <w:rsid w:val="003E5BE4"/>
    <w:rsid w:val="003E5F63"/>
    <w:rsid w:val="003E7B96"/>
    <w:rsid w:val="003F1CC3"/>
    <w:rsid w:val="003F264B"/>
    <w:rsid w:val="003F27B9"/>
    <w:rsid w:val="003F2AA3"/>
    <w:rsid w:val="003F2C67"/>
    <w:rsid w:val="003F3370"/>
    <w:rsid w:val="003F385F"/>
    <w:rsid w:val="003F3E54"/>
    <w:rsid w:val="003F4E27"/>
    <w:rsid w:val="003F5D05"/>
    <w:rsid w:val="003F7826"/>
    <w:rsid w:val="00402AB5"/>
    <w:rsid w:val="00402B4E"/>
    <w:rsid w:val="004037AD"/>
    <w:rsid w:val="004038E3"/>
    <w:rsid w:val="00403ED9"/>
    <w:rsid w:val="004044E5"/>
    <w:rsid w:val="004044E8"/>
    <w:rsid w:val="0040458A"/>
    <w:rsid w:val="0040539F"/>
    <w:rsid w:val="00405BDD"/>
    <w:rsid w:val="00405D03"/>
    <w:rsid w:val="00406466"/>
    <w:rsid w:val="00406BED"/>
    <w:rsid w:val="00410556"/>
    <w:rsid w:val="00413CA1"/>
    <w:rsid w:val="00414F8B"/>
    <w:rsid w:val="00415037"/>
    <w:rsid w:val="00416818"/>
    <w:rsid w:val="0041783F"/>
    <w:rsid w:val="004202E6"/>
    <w:rsid w:val="0042040E"/>
    <w:rsid w:val="00421E15"/>
    <w:rsid w:val="00422D52"/>
    <w:rsid w:val="0042330E"/>
    <w:rsid w:val="004239E6"/>
    <w:rsid w:val="00425801"/>
    <w:rsid w:val="00425A7F"/>
    <w:rsid w:val="0042678D"/>
    <w:rsid w:val="004311E9"/>
    <w:rsid w:val="00434329"/>
    <w:rsid w:val="00434661"/>
    <w:rsid w:val="00434705"/>
    <w:rsid w:val="00434CCA"/>
    <w:rsid w:val="00434EDC"/>
    <w:rsid w:val="004379D0"/>
    <w:rsid w:val="00440D47"/>
    <w:rsid w:val="00440F86"/>
    <w:rsid w:val="00441B79"/>
    <w:rsid w:val="00441EBD"/>
    <w:rsid w:val="00443784"/>
    <w:rsid w:val="00443804"/>
    <w:rsid w:val="00444538"/>
    <w:rsid w:val="00444728"/>
    <w:rsid w:val="0044532D"/>
    <w:rsid w:val="00446F2B"/>
    <w:rsid w:val="00447C24"/>
    <w:rsid w:val="004501AA"/>
    <w:rsid w:val="00451F3B"/>
    <w:rsid w:val="0045234D"/>
    <w:rsid w:val="00452F76"/>
    <w:rsid w:val="00453526"/>
    <w:rsid w:val="00456906"/>
    <w:rsid w:val="0045786E"/>
    <w:rsid w:val="004600B6"/>
    <w:rsid w:val="00460A33"/>
    <w:rsid w:val="004626E0"/>
    <w:rsid w:val="00464E1E"/>
    <w:rsid w:val="0046598A"/>
    <w:rsid w:val="00465AA8"/>
    <w:rsid w:val="00466639"/>
    <w:rsid w:val="0047047D"/>
    <w:rsid w:val="004708CD"/>
    <w:rsid w:val="00470B0F"/>
    <w:rsid w:val="00471E28"/>
    <w:rsid w:val="00471FC6"/>
    <w:rsid w:val="00472122"/>
    <w:rsid w:val="00472219"/>
    <w:rsid w:val="00472EFF"/>
    <w:rsid w:val="004730DE"/>
    <w:rsid w:val="00473686"/>
    <w:rsid w:val="004750DC"/>
    <w:rsid w:val="00475205"/>
    <w:rsid w:val="0047529D"/>
    <w:rsid w:val="00475FAC"/>
    <w:rsid w:val="0047779C"/>
    <w:rsid w:val="00480E66"/>
    <w:rsid w:val="00481A79"/>
    <w:rsid w:val="00483765"/>
    <w:rsid w:val="00483B10"/>
    <w:rsid w:val="0048414B"/>
    <w:rsid w:val="00485D10"/>
    <w:rsid w:val="00485E58"/>
    <w:rsid w:val="00491D3C"/>
    <w:rsid w:val="004925EF"/>
    <w:rsid w:val="00493E96"/>
    <w:rsid w:val="00495D65"/>
    <w:rsid w:val="00497F41"/>
    <w:rsid w:val="004A1870"/>
    <w:rsid w:val="004A1C8A"/>
    <w:rsid w:val="004A30A0"/>
    <w:rsid w:val="004A3BE4"/>
    <w:rsid w:val="004A3E48"/>
    <w:rsid w:val="004A41E0"/>
    <w:rsid w:val="004A7149"/>
    <w:rsid w:val="004B0895"/>
    <w:rsid w:val="004B2844"/>
    <w:rsid w:val="004B2BF0"/>
    <w:rsid w:val="004B3257"/>
    <w:rsid w:val="004B3DDF"/>
    <w:rsid w:val="004B4A97"/>
    <w:rsid w:val="004B645B"/>
    <w:rsid w:val="004C0EAF"/>
    <w:rsid w:val="004C161E"/>
    <w:rsid w:val="004C1F73"/>
    <w:rsid w:val="004C38C1"/>
    <w:rsid w:val="004C3BB5"/>
    <w:rsid w:val="004C748B"/>
    <w:rsid w:val="004C77D7"/>
    <w:rsid w:val="004C7AA7"/>
    <w:rsid w:val="004D01BB"/>
    <w:rsid w:val="004D0390"/>
    <w:rsid w:val="004D0BE0"/>
    <w:rsid w:val="004D3B6C"/>
    <w:rsid w:val="004D5697"/>
    <w:rsid w:val="004E019B"/>
    <w:rsid w:val="004E4D9F"/>
    <w:rsid w:val="004E6003"/>
    <w:rsid w:val="004E7F54"/>
    <w:rsid w:val="004F0473"/>
    <w:rsid w:val="004F1938"/>
    <w:rsid w:val="004F20DF"/>
    <w:rsid w:val="004F2445"/>
    <w:rsid w:val="004F3FE4"/>
    <w:rsid w:val="004F522E"/>
    <w:rsid w:val="004F5E7C"/>
    <w:rsid w:val="004F66FD"/>
    <w:rsid w:val="004F6F82"/>
    <w:rsid w:val="004F7C3A"/>
    <w:rsid w:val="004F7F83"/>
    <w:rsid w:val="005005D3"/>
    <w:rsid w:val="0050317A"/>
    <w:rsid w:val="005032CB"/>
    <w:rsid w:val="005041E3"/>
    <w:rsid w:val="00504332"/>
    <w:rsid w:val="00504655"/>
    <w:rsid w:val="0050480A"/>
    <w:rsid w:val="00505BAB"/>
    <w:rsid w:val="00510F67"/>
    <w:rsid w:val="00512291"/>
    <w:rsid w:val="00514737"/>
    <w:rsid w:val="005173E2"/>
    <w:rsid w:val="00517B61"/>
    <w:rsid w:val="00520012"/>
    <w:rsid w:val="005205AA"/>
    <w:rsid w:val="00520F73"/>
    <w:rsid w:val="00521C45"/>
    <w:rsid w:val="00522C1C"/>
    <w:rsid w:val="005230BA"/>
    <w:rsid w:val="00524553"/>
    <w:rsid w:val="00524D1D"/>
    <w:rsid w:val="0052511D"/>
    <w:rsid w:val="00525A80"/>
    <w:rsid w:val="00525DB6"/>
    <w:rsid w:val="00525E8B"/>
    <w:rsid w:val="005266DF"/>
    <w:rsid w:val="005278A6"/>
    <w:rsid w:val="00530C75"/>
    <w:rsid w:val="0053143B"/>
    <w:rsid w:val="005314F4"/>
    <w:rsid w:val="005316C6"/>
    <w:rsid w:val="00531FE6"/>
    <w:rsid w:val="00534223"/>
    <w:rsid w:val="00534362"/>
    <w:rsid w:val="005346A9"/>
    <w:rsid w:val="00535007"/>
    <w:rsid w:val="0053674B"/>
    <w:rsid w:val="00537D92"/>
    <w:rsid w:val="00540034"/>
    <w:rsid w:val="00540E67"/>
    <w:rsid w:val="00541752"/>
    <w:rsid w:val="00543664"/>
    <w:rsid w:val="00543C5C"/>
    <w:rsid w:val="00544296"/>
    <w:rsid w:val="005450E0"/>
    <w:rsid w:val="005452C7"/>
    <w:rsid w:val="00547847"/>
    <w:rsid w:val="00550134"/>
    <w:rsid w:val="00550BD8"/>
    <w:rsid w:val="00550C66"/>
    <w:rsid w:val="00551821"/>
    <w:rsid w:val="005518B2"/>
    <w:rsid w:val="00553E93"/>
    <w:rsid w:val="005549CB"/>
    <w:rsid w:val="005550AF"/>
    <w:rsid w:val="00555638"/>
    <w:rsid w:val="005558B5"/>
    <w:rsid w:val="005561E7"/>
    <w:rsid w:val="00556B8E"/>
    <w:rsid w:val="00557055"/>
    <w:rsid w:val="00557E8D"/>
    <w:rsid w:val="00560518"/>
    <w:rsid w:val="00560FA5"/>
    <w:rsid w:val="00561175"/>
    <w:rsid w:val="00561A43"/>
    <w:rsid w:val="00562022"/>
    <w:rsid w:val="00563560"/>
    <w:rsid w:val="00563AE4"/>
    <w:rsid w:val="0056440B"/>
    <w:rsid w:val="00564EC5"/>
    <w:rsid w:val="005654C2"/>
    <w:rsid w:val="005661A8"/>
    <w:rsid w:val="005670EB"/>
    <w:rsid w:val="00570358"/>
    <w:rsid w:val="0057180C"/>
    <w:rsid w:val="00572327"/>
    <w:rsid w:val="00572CCD"/>
    <w:rsid w:val="0057467C"/>
    <w:rsid w:val="00574BA7"/>
    <w:rsid w:val="005843D4"/>
    <w:rsid w:val="005847F6"/>
    <w:rsid w:val="00585A2A"/>
    <w:rsid w:val="005863A1"/>
    <w:rsid w:val="005864F6"/>
    <w:rsid w:val="00591134"/>
    <w:rsid w:val="005911F0"/>
    <w:rsid w:val="00592A73"/>
    <w:rsid w:val="00592DF6"/>
    <w:rsid w:val="00593196"/>
    <w:rsid w:val="00593C18"/>
    <w:rsid w:val="0059425B"/>
    <w:rsid w:val="00595AFB"/>
    <w:rsid w:val="00596F60"/>
    <w:rsid w:val="00597471"/>
    <w:rsid w:val="005A101C"/>
    <w:rsid w:val="005A34E6"/>
    <w:rsid w:val="005A5444"/>
    <w:rsid w:val="005A6A54"/>
    <w:rsid w:val="005A6EDD"/>
    <w:rsid w:val="005B21C4"/>
    <w:rsid w:val="005B2EB1"/>
    <w:rsid w:val="005B34FD"/>
    <w:rsid w:val="005B69CB"/>
    <w:rsid w:val="005B7E7D"/>
    <w:rsid w:val="005C037A"/>
    <w:rsid w:val="005C27FF"/>
    <w:rsid w:val="005C2A51"/>
    <w:rsid w:val="005C450E"/>
    <w:rsid w:val="005C46FA"/>
    <w:rsid w:val="005C4B37"/>
    <w:rsid w:val="005C6DD8"/>
    <w:rsid w:val="005C7438"/>
    <w:rsid w:val="005D071B"/>
    <w:rsid w:val="005D07AC"/>
    <w:rsid w:val="005D2A2E"/>
    <w:rsid w:val="005D2BE6"/>
    <w:rsid w:val="005D2F8D"/>
    <w:rsid w:val="005D55BB"/>
    <w:rsid w:val="005D578D"/>
    <w:rsid w:val="005D5E6B"/>
    <w:rsid w:val="005E106C"/>
    <w:rsid w:val="005E26A1"/>
    <w:rsid w:val="005E3390"/>
    <w:rsid w:val="005E3E3D"/>
    <w:rsid w:val="005E6E7E"/>
    <w:rsid w:val="005E7773"/>
    <w:rsid w:val="005E78F1"/>
    <w:rsid w:val="005F3A6E"/>
    <w:rsid w:val="005F3B53"/>
    <w:rsid w:val="005F4615"/>
    <w:rsid w:val="005F5822"/>
    <w:rsid w:val="005F589F"/>
    <w:rsid w:val="005F594A"/>
    <w:rsid w:val="005F5C0B"/>
    <w:rsid w:val="005F5C49"/>
    <w:rsid w:val="005F5E91"/>
    <w:rsid w:val="005F7533"/>
    <w:rsid w:val="005F7761"/>
    <w:rsid w:val="005F7EE5"/>
    <w:rsid w:val="00600940"/>
    <w:rsid w:val="00602207"/>
    <w:rsid w:val="00602F03"/>
    <w:rsid w:val="00603D7A"/>
    <w:rsid w:val="00604272"/>
    <w:rsid w:val="00604EFC"/>
    <w:rsid w:val="006060CF"/>
    <w:rsid w:val="00606651"/>
    <w:rsid w:val="00612679"/>
    <w:rsid w:val="0061292C"/>
    <w:rsid w:val="00613A28"/>
    <w:rsid w:val="00616864"/>
    <w:rsid w:val="00620A33"/>
    <w:rsid w:val="00620BE0"/>
    <w:rsid w:val="0062715C"/>
    <w:rsid w:val="006307D7"/>
    <w:rsid w:val="00631233"/>
    <w:rsid w:val="00631966"/>
    <w:rsid w:val="00632B9D"/>
    <w:rsid w:val="006330D7"/>
    <w:rsid w:val="00633194"/>
    <w:rsid w:val="00633E53"/>
    <w:rsid w:val="00633F0C"/>
    <w:rsid w:val="0063428F"/>
    <w:rsid w:val="006355C6"/>
    <w:rsid w:val="006371BB"/>
    <w:rsid w:val="006379C4"/>
    <w:rsid w:val="00637F08"/>
    <w:rsid w:val="0064055D"/>
    <w:rsid w:val="00640FE3"/>
    <w:rsid w:val="006412FB"/>
    <w:rsid w:val="006414AE"/>
    <w:rsid w:val="00641DE5"/>
    <w:rsid w:val="006428DE"/>
    <w:rsid w:val="00643478"/>
    <w:rsid w:val="00644336"/>
    <w:rsid w:val="006456D6"/>
    <w:rsid w:val="0064795C"/>
    <w:rsid w:val="006510A2"/>
    <w:rsid w:val="006511C7"/>
    <w:rsid w:val="00651FBD"/>
    <w:rsid w:val="0065288E"/>
    <w:rsid w:val="0065532E"/>
    <w:rsid w:val="006565C6"/>
    <w:rsid w:val="0065758A"/>
    <w:rsid w:val="00660299"/>
    <w:rsid w:val="00661ED0"/>
    <w:rsid w:val="006627ED"/>
    <w:rsid w:val="00662FD0"/>
    <w:rsid w:val="00663679"/>
    <w:rsid w:val="00663BC2"/>
    <w:rsid w:val="00664098"/>
    <w:rsid w:val="006645FF"/>
    <w:rsid w:val="00664746"/>
    <w:rsid w:val="006651BE"/>
    <w:rsid w:val="00665262"/>
    <w:rsid w:val="00666868"/>
    <w:rsid w:val="00666B94"/>
    <w:rsid w:val="006708C4"/>
    <w:rsid w:val="0067102A"/>
    <w:rsid w:val="00671A32"/>
    <w:rsid w:val="006724E4"/>
    <w:rsid w:val="00674B63"/>
    <w:rsid w:val="00675A5C"/>
    <w:rsid w:val="006772B9"/>
    <w:rsid w:val="00677B95"/>
    <w:rsid w:val="00677CF9"/>
    <w:rsid w:val="0068084E"/>
    <w:rsid w:val="0068095F"/>
    <w:rsid w:val="00680D5F"/>
    <w:rsid w:val="00680ED6"/>
    <w:rsid w:val="00682BE0"/>
    <w:rsid w:val="0068362F"/>
    <w:rsid w:val="00683AAD"/>
    <w:rsid w:val="0068570D"/>
    <w:rsid w:val="0068605E"/>
    <w:rsid w:val="006872D1"/>
    <w:rsid w:val="00687D41"/>
    <w:rsid w:val="00691C63"/>
    <w:rsid w:val="00692BB5"/>
    <w:rsid w:val="00694BB8"/>
    <w:rsid w:val="0069509C"/>
    <w:rsid w:val="0069544C"/>
    <w:rsid w:val="00695DAC"/>
    <w:rsid w:val="00695F36"/>
    <w:rsid w:val="00696309"/>
    <w:rsid w:val="00696408"/>
    <w:rsid w:val="0069670A"/>
    <w:rsid w:val="0069689A"/>
    <w:rsid w:val="00696E9A"/>
    <w:rsid w:val="0069726C"/>
    <w:rsid w:val="006A1475"/>
    <w:rsid w:val="006A1C68"/>
    <w:rsid w:val="006A211A"/>
    <w:rsid w:val="006A26BA"/>
    <w:rsid w:val="006A276F"/>
    <w:rsid w:val="006A37ED"/>
    <w:rsid w:val="006A4ED0"/>
    <w:rsid w:val="006A5D09"/>
    <w:rsid w:val="006A5F97"/>
    <w:rsid w:val="006A7317"/>
    <w:rsid w:val="006A783E"/>
    <w:rsid w:val="006A7F38"/>
    <w:rsid w:val="006B169A"/>
    <w:rsid w:val="006B23C7"/>
    <w:rsid w:val="006B3CD7"/>
    <w:rsid w:val="006B4943"/>
    <w:rsid w:val="006B4B66"/>
    <w:rsid w:val="006B5101"/>
    <w:rsid w:val="006B5DDE"/>
    <w:rsid w:val="006B6BF8"/>
    <w:rsid w:val="006C0A70"/>
    <w:rsid w:val="006C1FAA"/>
    <w:rsid w:val="006C2398"/>
    <w:rsid w:val="006C2F83"/>
    <w:rsid w:val="006C3249"/>
    <w:rsid w:val="006C46EE"/>
    <w:rsid w:val="006C55D6"/>
    <w:rsid w:val="006C7C69"/>
    <w:rsid w:val="006D06A8"/>
    <w:rsid w:val="006D27BC"/>
    <w:rsid w:val="006D4BD6"/>
    <w:rsid w:val="006D5C7E"/>
    <w:rsid w:val="006D78DE"/>
    <w:rsid w:val="006D79FC"/>
    <w:rsid w:val="006D7A08"/>
    <w:rsid w:val="006D7B07"/>
    <w:rsid w:val="006D7CE7"/>
    <w:rsid w:val="006E0984"/>
    <w:rsid w:val="006E1089"/>
    <w:rsid w:val="006E3414"/>
    <w:rsid w:val="006E44A5"/>
    <w:rsid w:val="006E4601"/>
    <w:rsid w:val="006E4892"/>
    <w:rsid w:val="006E5F87"/>
    <w:rsid w:val="006E6ACB"/>
    <w:rsid w:val="006E7658"/>
    <w:rsid w:val="006F037F"/>
    <w:rsid w:val="006F05C8"/>
    <w:rsid w:val="006F1EDF"/>
    <w:rsid w:val="006F34FC"/>
    <w:rsid w:val="006F3EBF"/>
    <w:rsid w:val="006F73EC"/>
    <w:rsid w:val="00700740"/>
    <w:rsid w:val="00701592"/>
    <w:rsid w:val="00704523"/>
    <w:rsid w:val="00704D3B"/>
    <w:rsid w:val="0070698D"/>
    <w:rsid w:val="00707E09"/>
    <w:rsid w:val="00711755"/>
    <w:rsid w:val="007122E6"/>
    <w:rsid w:val="007127B4"/>
    <w:rsid w:val="00712D48"/>
    <w:rsid w:val="00712D80"/>
    <w:rsid w:val="007132BA"/>
    <w:rsid w:val="00714D2B"/>
    <w:rsid w:val="0071607E"/>
    <w:rsid w:val="0071657E"/>
    <w:rsid w:val="007165D4"/>
    <w:rsid w:val="00716815"/>
    <w:rsid w:val="007178F2"/>
    <w:rsid w:val="00720DB1"/>
    <w:rsid w:val="00720E47"/>
    <w:rsid w:val="007211B1"/>
    <w:rsid w:val="00722012"/>
    <w:rsid w:val="00722B10"/>
    <w:rsid w:val="00723D54"/>
    <w:rsid w:val="00723ED5"/>
    <w:rsid w:val="007244E7"/>
    <w:rsid w:val="007246EE"/>
    <w:rsid w:val="00724AEA"/>
    <w:rsid w:val="00725F05"/>
    <w:rsid w:val="00726662"/>
    <w:rsid w:val="00726F8A"/>
    <w:rsid w:val="00727789"/>
    <w:rsid w:val="00727975"/>
    <w:rsid w:val="007302DE"/>
    <w:rsid w:val="00731C61"/>
    <w:rsid w:val="00735543"/>
    <w:rsid w:val="00737EAB"/>
    <w:rsid w:val="007413B8"/>
    <w:rsid w:val="007427D0"/>
    <w:rsid w:val="007458AB"/>
    <w:rsid w:val="00745E70"/>
    <w:rsid w:val="00746227"/>
    <w:rsid w:val="00747101"/>
    <w:rsid w:val="0075005D"/>
    <w:rsid w:val="0075055B"/>
    <w:rsid w:val="0075055C"/>
    <w:rsid w:val="00750AF8"/>
    <w:rsid w:val="00750C2E"/>
    <w:rsid w:val="00754024"/>
    <w:rsid w:val="00757AA6"/>
    <w:rsid w:val="00761021"/>
    <w:rsid w:val="007610AC"/>
    <w:rsid w:val="00762BDA"/>
    <w:rsid w:val="00763809"/>
    <w:rsid w:val="00763C4F"/>
    <w:rsid w:val="007642E8"/>
    <w:rsid w:val="007643CC"/>
    <w:rsid w:val="007664F3"/>
    <w:rsid w:val="007675F2"/>
    <w:rsid w:val="007708D6"/>
    <w:rsid w:val="007718BC"/>
    <w:rsid w:val="007726AF"/>
    <w:rsid w:val="00772C43"/>
    <w:rsid w:val="007749FA"/>
    <w:rsid w:val="007772DF"/>
    <w:rsid w:val="0077734A"/>
    <w:rsid w:val="007876E0"/>
    <w:rsid w:val="007876E8"/>
    <w:rsid w:val="00787A0D"/>
    <w:rsid w:val="0079033D"/>
    <w:rsid w:val="00790704"/>
    <w:rsid w:val="00790C1C"/>
    <w:rsid w:val="007913A1"/>
    <w:rsid w:val="007920BF"/>
    <w:rsid w:val="0079338D"/>
    <w:rsid w:val="00794DC4"/>
    <w:rsid w:val="00795752"/>
    <w:rsid w:val="007961A2"/>
    <w:rsid w:val="00796D13"/>
    <w:rsid w:val="007A134F"/>
    <w:rsid w:val="007A1826"/>
    <w:rsid w:val="007A2C96"/>
    <w:rsid w:val="007A460A"/>
    <w:rsid w:val="007A467A"/>
    <w:rsid w:val="007A5FE3"/>
    <w:rsid w:val="007A6F70"/>
    <w:rsid w:val="007A7460"/>
    <w:rsid w:val="007A7C95"/>
    <w:rsid w:val="007B0806"/>
    <w:rsid w:val="007B6B15"/>
    <w:rsid w:val="007B6B26"/>
    <w:rsid w:val="007B7292"/>
    <w:rsid w:val="007B7BF5"/>
    <w:rsid w:val="007C00D9"/>
    <w:rsid w:val="007C15E4"/>
    <w:rsid w:val="007C70BF"/>
    <w:rsid w:val="007D15FD"/>
    <w:rsid w:val="007D47E7"/>
    <w:rsid w:val="007D4AC9"/>
    <w:rsid w:val="007D6A86"/>
    <w:rsid w:val="007D6EC0"/>
    <w:rsid w:val="007E0486"/>
    <w:rsid w:val="007E0B3C"/>
    <w:rsid w:val="007E10CB"/>
    <w:rsid w:val="007E27A1"/>
    <w:rsid w:val="007E5012"/>
    <w:rsid w:val="007E5257"/>
    <w:rsid w:val="007E5344"/>
    <w:rsid w:val="007E57A6"/>
    <w:rsid w:val="007E64C1"/>
    <w:rsid w:val="007F18F0"/>
    <w:rsid w:val="007F1F1C"/>
    <w:rsid w:val="007F6505"/>
    <w:rsid w:val="007F698B"/>
    <w:rsid w:val="007F6E63"/>
    <w:rsid w:val="007F7770"/>
    <w:rsid w:val="007F7EC6"/>
    <w:rsid w:val="00802E92"/>
    <w:rsid w:val="00804322"/>
    <w:rsid w:val="0080697D"/>
    <w:rsid w:val="00813C2A"/>
    <w:rsid w:val="00813F3A"/>
    <w:rsid w:val="00815002"/>
    <w:rsid w:val="00816EAE"/>
    <w:rsid w:val="00817F16"/>
    <w:rsid w:val="00820E14"/>
    <w:rsid w:val="00822590"/>
    <w:rsid w:val="00824C6D"/>
    <w:rsid w:val="00824CB7"/>
    <w:rsid w:val="008252DA"/>
    <w:rsid w:val="008260C8"/>
    <w:rsid w:val="008277C1"/>
    <w:rsid w:val="00827B68"/>
    <w:rsid w:val="00830366"/>
    <w:rsid w:val="00830B8E"/>
    <w:rsid w:val="00831DB6"/>
    <w:rsid w:val="00832790"/>
    <w:rsid w:val="00832C2E"/>
    <w:rsid w:val="008369C9"/>
    <w:rsid w:val="00836E8B"/>
    <w:rsid w:val="00840D05"/>
    <w:rsid w:val="00840E57"/>
    <w:rsid w:val="00842A58"/>
    <w:rsid w:val="00842BC3"/>
    <w:rsid w:val="00844597"/>
    <w:rsid w:val="008446EE"/>
    <w:rsid w:val="00844965"/>
    <w:rsid w:val="00845098"/>
    <w:rsid w:val="008454F5"/>
    <w:rsid w:val="0084582B"/>
    <w:rsid w:val="00845900"/>
    <w:rsid w:val="00846898"/>
    <w:rsid w:val="00846973"/>
    <w:rsid w:val="008470AE"/>
    <w:rsid w:val="008472F8"/>
    <w:rsid w:val="00847A81"/>
    <w:rsid w:val="008517B0"/>
    <w:rsid w:val="0085195D"/>
    <w:rsid w:val="00851DB5"/>
    <w:rsid w:val="00851DD2"/>
    <w:rsid w:val="00852720"/>
    <w:rsid w:val="00852A86"/>
    <w:rsid w:val="0085300B"/>
    <w:rsid w:val="0085350A"/>
    <w:rsid w:val="00854DE1"/>
    <w:rsid w:val="0085571C"/>
    <w:rsid w:val="0085597A"/>
    <w:rsid w:val="008560AA"/>
    <w:rsid w:val="008570C6"/>
    <w:rsid w:val="00860343"/>
    <w:rsid w:val="008606D1"/>
    <w:rsid w:val="00861A6F"/>
    <w:rsid w:val="00862351"/>
    <w:rsid w:val="008626CC"/>
    <w:rsid w:val="00862A1A"/>
    <w:rsid w:val="008640FF"/>
    <w:rsid w:val="008706D9"/>
    <w:rsid w:val="00870794"/>
    <w:rsid w:val="00871039"/>
    <w:rsid w:val="0087409E"/>
    <w:rsid w:val="00874A87"/>
    <w:rsid w:val="00874AED"/>
    <w:rsid w:val="00876B93"/>
    <w:rsid w:val="008775B6"/>
    <w:rsid w:val="00877B96"/>
    <w:rsid w:val="00877E6E"/>
    <w:rsid w:val="00880D0A"/>
    <w:rsid w:val="00882CA3"/>
    <w:rsid w:val="00886911"/>
    <w:rsid w:val="0089036C"/>
    <w:rsid w:val="00890C97"/>
    <w:rsid w:val="00891EAD"/>
    <w:rsid w:val="00894559"/>
    <w:rsid w:val="00896779"/>
    <w:rsid w:val="0089687F"/>
    <w:rsid w:val="00896ED1"/>
    <w:rsid w:val="008974E3"/>
    <w:rsid w:val="008A118C"/>
    <w:rsid w:val="008A136A"/>
    <w:rsid w:val="008A1D5C"/>
    <w:rsid w:val="008A3D6C"/>
    <w:rsid w:val="008A439E"/>
    <w:rsid w:val="008A4CA9"/>
    <w:rsid w:val="008A4D5B"/>
    <w:rsid w:val="008A5B27"/>
    <w:rsid w:val="008A7120"/>
    <w:rsid w:val="008A783D"/>
    <w:rsid w:val="008B01F2"/>
    <w:rsid w:val="008B0542"/>
    <w:rsid w:val="008B10C0"/>
    <w:rsid w:val="008B2774"/>
    <w:rsid w:val="008B45E5"/>
    <w:rsid w:val="008B467A"/>
    <w:rsid w:val="008B5799"/>
    <w:rsid w:val="008B5C50"/>
    <w:rsid w:val="008B7417"/>
    <w:rsid w:val="008C0645"/>
    <w:rsid w:val="008C0D56"/>
    <w:rsid w:val="008C277E"/>
    <w:rsid w:val="008C342F"/>
    <w:rsid w:val="008C3D56"/>
    <w:rsid w:val="008C4E9B"/>
    <w:rsid w:val="008C4F72"/>
    <w:rsid w:val="008C52FC"/>
    <w:rsid w:val="008C5804"/>
    <w:rsid w:val="008C5A0D"/>
    <w:rsid w:val="008D1B7A"/>
    <w:rsid w:val="008D701E"/>
    <w:rsid w:val="008E3EAA"/>
    <w:rsid w:val="008E43DB"/>
    <w:rsid w:val="008E4AEB"/>
    <w:rsid w:val="008E52E5"/>
    <w:rsid w:val="008E681A"/>
    <w:rsid w:val="008F30DC"/>
    <w:rsid w:val="008F34B1"/>
    <w:rsid w:val="008F361A"/>
    <w:rsid w:val="008F4101"/>
    <w:rsid w:val="008F4B6C"/>
    <w:rsid w:val="008F4DFE"/>
    <w:rsid w:val="008F76F8"/>
    <w:rsid w:val="009014C3"/>
    <w:rsid w:val="0090262F"/>
    <w:rsid w:val="00902699"/>
    <w:rsid w:val="00902EB5"/>
    <w:rsid w:val="009033B1"/>
    <w:rsid w:val="00903A38"/>
    <w:rsid w:val="00904D43"/>
    <w:rsid w:val="009053F1"/>
    <w:rsid w:val="009058B2"/>
    <w:rsid w:val="00907004"/>
    <w:rsid w:val="00907B4F"/>
    <w:rsid w:val="009100DA"/>
    <w:rsid w:val="009103C4"/>
    <w:rsid w:val="00911226"/>
    <w:rsid w:val="00911240"/>
    <w:rsid w:val="00911A24"/>
    <w:rsid w:val="009137F6"/>
    <w:rsid w:val="0091430B"/>
    <w:rsid w:val="00916FBA"/>
    <w:rsid w:val="009175A9"/>
    <w:rsid w:val="00917FE5"/>
    <w:rsid w:val="00921779"/>
    <w:rsid w:val="0092411F"/>
    <w:rsid w:val="009241E3"/>
    <w:rsid w:val="009248A3"/>
    <w:rsid w:val="009262F0"/>
    <w:rsid w:val="009266B1"/>
    <w:rsid w:val="00926FEC"/>
    <w:rsid w:val="00927935"/>
    <w:rsid w:val="00930175"/>
    <w:rsid w:val="0093061F"/>
    <w:rsid w:val="00930FAF"/>
    <w:rsid w:val="00933619"/>
    <w:rsid w:val="00933753"/>
    <w:rsid w:val="009346A0"/>
    <w:rsid w:val="009346EE"/>
    <w:rsid w:val="00934917"/>
    <w:rsid w:val="00935761"/>
    <w:rsid w:val="00937D76"/>
    <w:rsid w:val="00940453"/>
    <w:rsid w:val="009424AF"/>
    <w:rsid w:val="00944746"/>
    <w:rsid w:val="0094567E"/>
    <w:rsid w:val="00945AEF"/>
    <w:rsid w:val="009463D0"/>
    <w:rsid w:val="00950E66"/>
    <w:rsid w:val="009510F2"/>
    <w:rsid w:val="009521B5"/>
    <w:rsid w:val="00954770"/>
    <w:rsid w:val="00955CE7"/>
    <w:rsid w:val="00956A13"/>
    <w:rsid w:val="00956C87"/>
    <w:rsid w:val="00956D1F"/>
    <w:rsid w:val="009604E1"/>
    <w:rsid w:val="00960DD1"/>
    <w:rsid w:val="00961401"/>
    <w:rsid w:val="0096234F"/>
    <w:rsid w:val="00964E64"/>
    <w:rsid w:val="009668ED"/>
    <w:rsid w:val="00970AF0"/>
    <w:rsid w:val="00971315"/>
    <w:rsid w:val="00974147"/>
    <w:rsid w:val="009748CE"/>
    <w:rsid w:val="00974AAD"/>
    <w:rsid w:val="00976341"/>
    <w:rsid w:val="00976DE3"/>
    <w:rsid w:val="00980983"/>
    <w:rsid w:val="009815DB"/>
    <w:rsid w:val="00984626"/>
    <w:rsid w:val="00985D4F"/>
    <w:rsid w:val="00987318"/>
    <w:rsid w:val="0099153A"/>
    <w:rsid w:val="00992C61"/>
    <w:rsid w:val="00992D5C"/>
    <w:rsid w:val="00992E70"/>
    <w:rsid w:val="00992FF4"/>
    <w:rsid w:val="00993457"/>
    <w:rsid w:val="00994680"/>
    <w:rsid w:val="00994D1C"/>
    <w:rsid w:val="00995B82"/>
    <w:rsid w:val="00995FCE"/>
    <w:rsid w:val="00996688"/>
    <w:rsid w:val="009972D2"/>
    <w:rsid w:val="009976F9"/>
    <w:rsid w:val="009978B0"/>
    <w:rsid w:val="009A21F8"/>
    <w:rsid w:val="009A273C"/>
    <w:rsid w:val="009A4769"/>
    <w:rsid w:val="009A4FFA"/>
    <w:rsid w:val="009A6252"/>
    <w:rsid w:val="009A7C09"/>
    <w:rsid w:val="009B1A21"/>
    <w:rsid w:val="009B1C54"/>
    <w:rsid w:val="009B1EE4"/>
    <w:rsid w:val="009B253E"/>
    <w:rsid w:val="009B2D2B"/>
    <w:rsid w:val="009B3C9B"/>
    <w:rsid w:val="009B4F49"/>
    <w:rsid w:val="009B6754"/>
    <w:rsid w:val="009B7AA9"/>
    <w:rsid w:val="009C2839"/>
    <w:rsid w:val="009C32A3"/>
    <w:rsid w:val="009C3562"/>
    <w:rsid w:val="009C5489"/>
    <w:rsid w:val="009C589D"/>
    <w:rsid w:val="009C7007"/>
    <w:rsid w:val="009D031B"/>
    <w:rsid w:val="009D03E8"/>
    <w:rsid w:val="009D1099"/>
    <w:rsid w:val="009D1E22"/>
    <w:rsid w:val="009D2523"/>
    <w:rsid w:val="009D62AA"/>
    <w:rsid w:val="009D68CF"/>
    <w:rsid w:val="009E32F2"/>
    <w:rsid w:val="009E4D20"/>
    <w:rsid w:val="009E61DB"/>
    <w:rsid w:val="009E7A26"/>
    <w:rsid w:val="009F008C"/>
    <w:rsid w:val="009F17CE"/>
    <w:rsid w:val="009F2BAF"/>
    <w:rsid w:val="009F3837"/>
    <w:rsid w:val="009F4B6B"/>
    <w:rsid w:val="009F7AFD"/>
    <w:rsid w:val="00A0027A"/>
    <w:rsid w:val="00A0306C"/>
    <w:rsid w:val="00A030AC"/>
    <w:rsid w:val="00A04155"/>
    <w:rsid w:val="00A054CB"/>
    <w:rsid w:val="00A05D35"/>
    <w:rsid w:val="00A05F36"/>
    <w:rsid w:val="00A05FBE"/>
    <w:rsid w:val="00A06594"/>
    <w:rsid w:val="00A07DDC"/>
    <w:rsid w:val="00A10952"/>
    <w:rsid w:val="00A10D19"/>
    <w:rsid w:val="00A113C5"/>
    <w:rsid w:val="00A11445"/>
    <w:rsid w:val="00A12458"/>
    <w:rsid w:val="00A12E62"/>
    <w:rsid w:val="00A13717"/>
    <w:rsid w:val="00A158FF"/>
    <w:rsid w:val="00A16F93"/>
    <w:rsid w:val="00A173ED"/>
    <w:rsid w:val="00A200D0"/>
    <w:rsid w:val="00A20B62"/>
    <w:rsid w:val="00A210B6"/>
    <w:rsid w:val="00A2156A"/>
    <w:rsid w:val="00A21D20"/>
    <w:rsid w:val="00A225B0"/>
    <w:rsid w:val="00A25F20"/>
    <w:rsid w:val="00A2726C"/>
    <w:rsid w:val="00A31C4A"/>
    <w:rsid w:val="00A33EA0"/>
    <w:rsid w:val="00A35ED5"/>
    <w:rsid w:val="00A35F49"/>
    <w:rsid w:val="00A36349"/>
    <w:rsid w:val="00A36EC8"/>
    <w:rsid w:val="00A3718F"/>
    <w:rsid w:val="00A408CF"/>
    <w:rsid w:val="00A40F5F"/>
    <w:rsid w:val="00A41906"/>
    <w:rsid w:val="00A42098"/>
    <w:rsid w:val="00A42248"/>
    <w:rsid w:val="00A42B10"/>
    <w:rsid w:val="00A44355"/>
    <w:rsid w:val="00A45342"/>
    <w:rsid w:val="00A45862"/>
    <w:rsid w:val="00A50597"/>
    <w:rsid w:val="00A50D2D"/>
    <w:rsid w:val="00A52102"/>
    <w:rsid w:val="00A524F7"/>
    <w:rsid w:val="00A528E0"/>
    <w:rsid w:val="00A52B30"/>
    <w:rsid w:val="00A54A39"/>
    <w:rsid w:val="00A55BF2"/>
    <w:rsid w:val="00A5721E"/>
    <w:rsid w:val="00A578AA"/>
    <w:rsid w:val="00A616D1"/>
    <w:rsid w:val="00A6199F"/>
    <w:rsid w:val="00A6370D"/>
    <w:rsid w:val="00A6562A"/>
    <w:rsid w:val="00A65918"/>
    <w:rsid w:val="00A664BD"/>
    <w:rsid w:val="00A667FC"/>
    <w:rsid w:val="00A66B42"/>
    <w:rsid w:val="00A66B9E"/>
    <w:rsid w:val="00A67BF7"/>
    <w:rsid w:val="00A67D2A"/>
    <w:rsid w:val="00A73907"/>
    <w:rsid w:val="00A73A01"/>
    <w:rsid w:val="00A73E61"/>
    <w:rsid w:val="00A75241"/>
    <w:rsid w:val="00A81C1B"/>
    <w:rsid w:val="00A852B1"/>
    <w:rsid w:val="00A86472"/>
    <w:rsid w:val="00A87599"/>
    <w:rsid w:val="00A90723"/>
    <w:rsid w:val="00A90FE4"/>
    <w:rsid w:val="00A911A0"/>
    <w:rsid w:val="00A91ECF"/>
    <w:rsid w:val="00A923AA"/>
    <w:rsid w:val="00A92840"/>
    <w:rsid w:val="00A9317D"/>
    <w:rsid w:val="00A9388D"/>
    <w:rsid w:val="00A938C7"/>
    <w:rsid w:val="00A93964"/>
    <w:rsid w:val="00A94ABE"/>
    <w:rsid w:val="00A96342"/>
    <w:rsid w:val="00A96AFA"/>
    <w:rsid w:val="00A97D51"/>
    <w:rsid w:val="00A97E14"/>
    <w:rsid w:val="00AA06DF"/>
    <w:rsid w:val="00AA0A01"/>
    <w:rsid w:val="00AA1DE6"/>
    <w:rsid w:val="00AA2667"/>
    <w:rsid w:val="00AA3AB6"/>
    <w:rsid w:val="00AA4101"/>
    <w:rsid w:val="00AA46A1"/>
    <w:rsid w:val="00AA4D67"/>
    <w:rsid w:val="00AA4ECA"/>
    <w:rsid w:val="00AA53A7"/>
    <w:rsid w:val="00AA641E"/>
    <w:rsid w:val="00AA7D12"/>
    <w:rsid w:val="00AB1BA1"/>
    <w:rsid w:val="00AB31C1"/>
    <w:rsid w:val="00AB39D8"/>
    <w:rsid w:val="00AB534F"/>
    <w:rsid w:val="00AB5A80"/>
    <w:rsid w:val="00AB5B7E"/>
    <w:rsid w:val="00AB7EF4"/>
    <w:rsid w:val="00AC0F02"/>
    <w:rsid w:val="00AC27FD"/>
    <w:rsid w:val="00AC389F"/>
    <w:rsid w:val="00AC3BEF"/>
    <w:rsid w:val="00AC4235"/>
    <w:rsid w:val="00AC42DE"/>
    <w:rsid w:val="00AC56F9"/>
    <w:rsid w:val="00AC63F5"/>
    <w:rsid w:val="00AC7D44"/>
    <w:rsid w:val="00AD195A"/>
    <w:rsid w:val="00AD2620"/>
    <w:rsid w:val="00AD3419"/>
    <w:rsid w:val="00AD35AA"/>
    <w:rsid w:val="00AD3C1E"/>
    <w:rsid w:val="00AD3E0C"/>
    <w:rsid w:val="00AD3F54"/>
    <w:rsid w:val="00AD409A"/>
    <w:rsid w:val="00AD483F"/>
    <w:rsid w:val="00AD62B4"/>
    <w:rsid w:val="00AD6A2A"/>
    <w:rsid w:val="00AE131C"/>
    <w:rsid w:val="00AE1AC5"/>
    <w:rsid w:val="00AE29A1"/>
    <w:rsid w:val="00AE446F"/>
    <w:rsid w:val="00AE4AE7"/>
    <w:rsid w:val="00AE54D1"/>
    <w:rsid w:val="00AE6081"/>
    <w:rsid w:val="00AE6220"/>
    <w:rsid w:val="00AE6BBC"/>
    <w:rsid w:val="00AE76A9"/>
    <w:rsid w:val="00AF0C67"/>
    <w:rsid w:val="00AF3D07"/>
    <w:rsid w:val="00AF3D30"/>
    <w:rsid w:val="00AF3DB3"/>
    <w:rsid w:val="00AF3F2A"/>
    <w:rsid w:val="00AF6463"/>
    <w:rsid w:val="00AF6B62"/>
    <w:rsid w:val="00AF6BD9"/>
    <w:rsid w:val="00AF7B69"/>
    <w:rsid w:val="00B00F53"/>
    <w:rsid w:val="00B01802"/>
    <w:rsid w:val="00B01F33"/>
    <w:rsid w:val="00B0204F"/>
    <w:rsid w:val="00B02890"/>
    <w:rsid w:val="00B03CBC"/>
    <w:rsid w:val="00B04396"/>
    <w:rsid w:val="00B05627"/>
    <w:rsid w:val="00B05A37"/>
    <w:rsid w:val="00B06CC6"/>
    <w:rsid w:val="00B109F1"/>
    <w:rsid w:val="00B1227C"/>
    <w:rsid w:val="00B13A7F"/>
    <w:rsid w:val="00B154CE"/>
    <w:rsid w:val="00B15723"/>
    <w:rsid w:val="00B15A06"/>
    <w:rsid w:val="00B15F74"/>
    <w:rsid w:val="00B173FE"/>
    <w:rsid w:val="00B20F35"/>
    <w:rsid w:val="00B228DD"/>
    <w:rsid w:val="00B229E0"/>
    <w:rsid w:val="00B22D96"/>
    <w:rsid w:val="00B24D22"/>
    <w:rsid w:val="00B2568F"/>
    <w:rsid w:val="00B2641F"/>
    <w:rsid w:val="00B26A06"/>
    <w:rsid w:val="00B26A1A"/>
    <w:rsid w:val="00B26EC5"/>
    <w:rsid w:val="00B26F75"/>
    <w:rsid w:val="00B30B5A"/>
    <w:rsid w:val="00B30E66"/>
    <w:rsid w:val="00B34C21"/>
    <w:rsid w:val="00B36501"/>
    <w:rsid w:val="00B42C69"/>
    <w:rsid w:val="00B42E4C"/>
    <w:rsid w:val="00B43877"/>
    <w:rsid w:val="00B438F2"/>
    <w:rsid w:val="00B43D5B"/>
    <w:rsid w:val="00B44340"/>
    <w:rsid w:val="00B44B1E"/>
    <w:rsid w:val="00B44D5D"/>
    <w:rsid w:val="00B45E11"/>
    <w:rsid w:val="00B4636A"/>
    <w:rsid w:val="00B4639D"/>
    <w:rsid w:val="00B469E0"/>
    <w:rsid w:val="00B46EE1"/>
    <w:rsid w:val="00B47AD6"/>
    <w:rsid w:val="00B5028A"/>
    <w:rsid w:val="00B50454"/>
    <w:rsid w:val="00B507F1"/>
    <w:rsid w:val="00B50E82"/>
    <w:rsid w:val="00B50FEA"/>
    <w:rsid w:val="00B51114"/>
    <w:rsid w:val="00B519B6"/>
    <w:rsid w:val="00B5243A"/>
    <w:rsid w:val="00B532A4"/>
    <w:rsid w:val="00B545ED"/>
    <w:rsid w:val="00B54B45"/>
    <w:rsid w:val="00B56C6A"/>
    <w:rsid w:val="00B57382"/>
    <w:rsid w:val="00B57F6C"/>
    <w:rsid w:val="00B61C4F"/>
    <w:rsid w:val="00B636AD"/>
    <w:rsid w:val="00B65487"/>
    <w:rsid w:val="00B66F9B"/>
    <w:rsid w:val="00B67EB5"/>
    <w:rsid w:val="00B70674"/>
    <w:rsid w:val="00B716DA"/>
    <w:rsid w:val="00B71C07"/>
    <w:rsid w:val="00B71CC7"/>
    <w:rsid w:val="00B732B0"/>
    <w:rsid w:val="00B73CAE"/>
    <w:rsid w:val="00B74CFA"/>
    <w:rsid w:val="00B76B82"/>
    <w:rsid w:val="00B76F24"/>
    <w:rsid w:val="00B77257"/>
    <w:rsid w:val="00B83826"/>
    <w:rsid w:val="00B838E4"/>
    <w:rsid w:val="00B839F6"/>
    <w:rsid w:val="00B8483A"/>
    <w:rsid w:val="00B8488D"/>
    <w:rsid w:val="00B84A6D"/>
    <w:rsid w:val="00B84F36"/>
    <w:rsid w:val="00B85E66"/>
    <w:rsid w:val="00B86E78"/>
    <w:rsid w:val="00B91BD6"/>
    <w:rsid w:val="00B9270E"/>
    <w:rsid w:val="00B92ECF"/>
    <w:rsid w:val="00B93A55"/>
    <w:rsid w:val="00B9560E"/>
    <w:rsid w:val="00B95C1F"/>
    <w:rsid w:val="00B96203"/>
    <w:rsid w:val="00B9697E"/>
    <w:rsid w:val="00B9771F"/>
    <w:rsid w:val="00B9772D"/>
    <w:rsid w:val="00BA02E7"/>
    <w:rsid w:val="00BA057D"/>
    <w:rsid w:val="00BA0BC8"/>
    <w:rsid w:val="00BA1334"/>
    <w:rsid w:val="00BA1833"/>
    <w:rsid w:val="00BA1896"/>
    <w:rsid w:val="00BA1E0C"/>
    <w:rsid w:val="00BA26F4"/>
    <w:rsid w:val="00BA273E"/>
    <w:rsid w:val="00BA5116"/>
    <w:rsid w:val="00BA63AF"/>
    <w:rsid w:val="00BA64EA"/>
    <w:rsid w:val="00BB028F"/>
    <w:rsid w:val="00BB092E"/>
    <w:rsid w:val="00BB0B12"/>
    <w:rsid w:val="00BB0F94"/>
    <w:rsid w:val="00BB1020"/>
    <w:rsid w:val="00BB1CC9"/>
    <w:rsid w:val="00BB22D6"/>
    <w:rsid w:val="00BB354B"/>
    <w:rsid w:val="00BB5910"/>
    <w:rsid w:val="00BB6153"/>
    <w:rsid w:val="00BB6D86"/>
    <w:rsid w:val="00BB7CC3"/>
    <w:rsid w:val="00BC10C4"/>
    <w:rsid w:val="00BC19C9"/>
    <w:rsid w:val="00BC2F78"/>
    <w:rsid w:val="00BC3396"/>
    <w:rsid w:val="00BC5888"/>
    <w:rsid w:val="00BC66B4"/>
    <w:rsid w:val="00BD053D"/>
    <w:rsid w:val="00BD0ABC"/>
    <w:rsid w:val="00BD1FDF"/>
    <w:rsid w:val="00BD2003"/>
    <w:rsid w:val="00BD4BA0"/>
    <w:rsid w:val="00BD68F0"/>
    <w:rsid w:val="00BD6966"/>
    <w:rsid w:val="00BE0F2F"/>
    <w:rsid w:val="00BE1594"/>
    <w:rsid w:val="00BE1FE5"/>
    <w:rsid w:val="00BE4241"/>
    <w:rsid w:val="00BE51C6"/>
    <w:rsid w:val="00BE5C55"/>
    <w:rsid w:val="00BE6C57"/>
    <w:rsid w:val="00BE77CC"/>
    <w:rsid w:val="00BF0001"/>
    <w:rsid w:val="00BF0449"/>
    <w:rsid w:val="00BF07F9"/>
    <w:rsid w:val="00BF08E5"/>
    <w:rsid w:val="00BF0D1C"/>
    <w:rsid w:val="00BF3E70"/>
    <w:rsid w:val="00BF6294"/>
    <w:rsid w:val="00BF6554"/>
    <w:rsid w:val="00BF75BB"/>
    <w:rsid w:val="00C01200"/>
    <w:rsid w:val="00C01213"/>
    <w:rsid w:val="00C02C97"/>
    <w:rsid w:val="00C07159"/>
    <w:rsid w:val="00C079E0"/>
    <w:rsid w:val="00C07F15"/>
    <w:rsid w:val="00C102FB"/>
    <w:rsid w:val="00C10BDF"/>
    <w:rsid w:val="00C11EA0"/>
    <w:rsid w:val="00C134A9"/>
    <w:rsid w:val="00C13714"/>
    <w:rsid w:val="00C14C13"/>
    <w:rsid w:val="00C15F4A"/>
    <w:rsid w:val="00C1685F"/>
    <w:rsid w:val="00C17BBD"/>
    <w:rsid w:val="00C20ACD"/>
    <w:rsid w:val="00C211E3"/>
    <w:rsid w:val="00C215CE"/>
    <w:rsid w:val="00C25B84"/>
    <w:rsid w:val="00C27101"/>
    <w:rsid w:val="00C305D6"/>
    <w:rsid w:val="00C3083C"/>
    <w:rsid w:val="00C31813"/>
    <w:rsid w:val="00C32511"/>
    <w:rsid w:val="00C34292"/>
    <w:rsid w:val="00C35F84"/>
    <w:rsid w:val="00C35FE7"/>
    <w:rsid w:val="00C37CAD"/>
    <w:rsid w:val="00C403FE"/>
    <w:rsid w:val="00C42E88"/>
    <w:rsid w:val="00C42F5A"/>
    <w:rsid w:val="00C43B25"/>
    <w:rsid w:val="00C43EB8"/>
    <w:rsid w:val="00C43EDE"/>
    <w:rsid w:val="00C43FB7"/>
    <w:rsid w:val="00C442D4"/>
    <w:rsid w:val="00C47248"/>
    <w:rsid w:val="00C47511"/>
    <w:rsid w:val="00C47F9C"/>
    <w:rsid w:val="00C50B24"/>
    <w:rsid w:val="00C51052"/>
    <w:rsid w:val="00C5105E"/>
    <w:rsid w:val="00C52084"/>
    <w:rsid w:val="00C526F1"/>
    <w:rsid w:val="00C52B80"/>
    <w:rsid w:val="00C54408"/>
    <w:rsid w:val="00C54EF5"/>
    <w:rsid w:val="00C56B80"/>
    <w:rsid w:val="00C5746D"/>
    <w:rsid w:val="00C5767B"/>
    <w:rsid w:val="00C60C28"/>
    <w:rsid w:val="00C60EAE"/>
    <w:rsid w:val="00C62198"/>
    <w:rsid w:val="00C624A7"/>
    <w:rsid w:val="00C62AE6"/>
    <w:rsid w:val="00C6486D"/>
    <w:rsid w:val="00C65607"/>
    <w:rsid w:val="00C6621A"/>
    <w:rsid w:val="00C67D25"/>
    <w:rsid w:val="00C74B83"/>
    <w:rsid w:val="00C74B8F"/>
    <w:rsid w:val="00C74BB4"/>
    <w:rsid w:val="00C75225"/>
    <w:rsid w:val="00C75A7F"/>
    <w:rsid w:val="00C76141"/>
    <w:rsid w:val="00C7623E"/>
    <w:rsid w:val="00C77C1E"/>
    <w:rsid w:val="00C81AEB"/>
    <w:rsid w:val="00C8309C"/>
    <w:rsid w:val="00C83386"/>
    <w:rsid w:val="00C83E77"/>
    <w:rsid w:val="00C8432D"/>
    <w:rsid w:val="00C8448E"/>
    <w:rsid w:val="00C845DC"/>
    <w:rsid w:val="00C84965"/>
    <w:rsid w:val="00C86600"/>
    <w:rsid w:val="00C866DE"/>
    <w:rsid w:val="00C86AC9"/>
    <w:rsid w:val="00C872EC"/>
    <w:rsid w:val="00C90276"/>
    <w:rsid w:val="00C917AA"/>
    <w:rsid w:val="00C92823"/>
    <w:rsid w:val="00C932C7"/>
    <w:rsid w:val="00C93F20"/>
    <w:rsid w:val="00C94604"/>
    <w:rsid w:val="00C94B9A"/>
    <w:rsid w:val="00C94BBB"/>
    <w:rsid w:val="00C94CF2"/>
    <w:rsid w:val="00C952A1"/>
    <w:rsid w:val="00C9567E"/>
    <w:rsid w:val="00C959CF"/>
    <w:rsid w:val="00C96E15"/>
    <w:rsid w:val="00C9769C"/>
    <w:rsid w:val="00C97970"/>
    <w:rsid w:val="00C979D1"/>
    <w:rsid w:val="00C97CC3"/>
    <w:rsid w:val="00CA11A5"/>
    <w:rsid w:val="00CA1450"/>
    <w:rsid w:val="00CA29B2"/>
    <w:rsid w:val="00CA2EC8"/>
    <w:rsid w:val="00CA37C6"/>
    <w:rsid w:val="00CA3C67"/>
    <w:rsid w:val="00CA3DDA"/>
    <w:rsid w:val="00CA4959"/>
    <w:rsid w:val="00CA4FEF"/>
    <w:rsid w:val="00CA64A8"/>
    <w:rsid w:val="00CA685B"/>
    <w:rsid w:val="00CA6BDF"/>
    <w:rsid w:val="00CA7523"/>
    <w:rsid w:val="00CB080B"/>
    <w:rsid w:val="00CB2108"/>
    <w:rsid w:val="00CB29F1"/>
    <w:rsid w:val="00CB3813"/>
    <w:rsid w:val="00CB533D"/>
    <w:rsid w:val="00CB6331"/>
    <w:rsid w:val="00CB6E1B"/>
    <w:rsid w:val="00CB7F29"/>
    <w:rsid w:val="00CC0F72"/>
    <w:rsid w:val="00CC148C"/>
    <w:rsid w:val="00CC263D"/>
    <w:rsid w:val="00CC29C6"/>
    <w:rsid w:val="00CC37EE"/>
    <w:rsid w:val="00CC43D8"/>
    <w:rsid w:val="00CC5312"/>
    <w:rsid w:val="00CC5E06"/>
    <w:rsid w:val="00CC60B5"/>
    <w:rsid w:val="00CC6AE6"/>
    <w:rsid w:val="00CC6B99"/>
    <w:rsid w:val="00CC6D7B"/>
    <w:rsid w:val="00CC77F5"/>
    <w:rsid w:val="00CD2B04"/>
    <w:rsid w:val="00CD327F"/>
    <w:rsid w:val="00CD34A9"/>
    <w:rsid w:val="00CD3AAF"/>
    <w:rsid w:val="00CD411F"/>
    <w:rsid w:val="00CD4F84"/>
    <w:rsid w:val="00CD57F4"/>
    <w:rsid w:val="00CD5847"/>
    <w:rsid w:val="00CD5B1B"/>
    <w:rsid w:val="00CD5CB4"/>
    <w:rsid w:val="00CD641B"/>
    <w:rsid w:val="00CD6725"/>
    <w:rsid w:val="00CD6946"/>
    <w:rsid w:val="00CD6FB4"/>
    <w:rsid w:val="00CE02D0"/>
    <w:rsid w:val="00CE1F57"/>
    <w:rsid w:val="00CE3174"/>
    <w:rsid w:val="00CE4B31"/>
    <w:rsid w:val="00CE4E4E"/>
    <w:rsid w:val="00CE5ADF"/>
    <w:rsid w:val="00CE5CFF"/>
    <w:rsid w:val="00CE6720"/>
    <w:rsid w:val="00CE7F03"/>
    <w:rsid w:val="00CF16BC"/>
    <w:rsid w:val="00CF3DDA"/>
    <w:rsid w:val="00CF496F"/>
    <w:rsid w:val="00CF6E0A"/>
    <w:rsid w:val="00CF7258"/>
    <w:rsid w:val="00CF7676"/>
    <w:rsid w:val="00CF7A86"/>
    <w:rsid w:val="00CF7E3F"/>
    <w:rsid w:val="00D01BA7"/>
    <w:rsid w:val="00D01BC6"/>
    <w:rsid w:val="00D02AB2"/>
    <w:rsid w:val="00D04D41"/>
    <w:rsid w:val="00D05063"/>
    <w:rsid w:val="00D06F3D"/>
    <w:rsid w:val="00D07520"/>
    <w:rsid w:val="00D1248C"/>
    <w:rsid w:val="00D141DB"/>
    <w:rsid w:val="00D14DC9"/>
    <w:rsid w:val="00D16D91"/>
    <w:rsid w:val="00D17FEB"/>
    <w:rsid w:val="00D20E5A"/>
    <w:rsid w:val="00D22D34"/>
    <w:rsid w:val="00D25B07"/>
    <w:rsid w:val="00D26331"/>
    <w:rsid w:val="00D26B1A"/>
    <w:rsid w:val="00D325FB"/>
    <w:rsid w:val="00D3288B"/>
    <w:rsid w:val="00D3289E"/>
    <w:rsid w:val="00D32BD6"/>
    <w:rsid w:val="00D33442"/>
    <w:rsid w:val="00D34123"/>
    <w:rsid w:val="00D342EA"/>
    <w:rsid w:val="00D344FC"/>
    <w:rsid w:val="00D347D1"/>
    <w:rsid w:val="00D34DCC"/>
    <w:rsid w:val="00D35607"/>
    <w:rsid w:val="00D360A2"/>
    <w:rsid w:val="00D366F5"/>
    <w:rsid w:val="00D37FDF"/>
    <w:rsid w:val="00D413CD"/>
    <w:rsid w:val="00D41D67"/>
    <w:rsid w:val="00D43048"/>
    <w:rsid w:val="00D436C6"/>
    <w:rsid w:val="00D44E48"/>
    <w:rsid w:val="00D452E8"/>
    <w:rsid w:val="00D46453"/>
    <w:rsid w:val="00D46492"/>
    <w:rsid w:val="00D472A1"/>
    <w:rsid w:val="00D47EF6"/>
    <w:rsid w:val="00D503BC"/>
    <w:rsid w:val="00D51B95"/>
    <w:rsid w:val="00D52FD4"/>
    <w:rsid w:val="00D532EB"/>
    <w:rsid w:val="00D542B3"/>
    <w:rsid w:val="00D54CA2"/>
    <w:rsid w:val="00D54EC3"/>
    <w:rsid w:val="00D5523A"/>
    <w:rsid w:val="00D55339"/>
    <w:rsid w:val="00D55CC0"/>
    <w:rsid w:val="00D55E12"/>
    <w:rsid w:val="00D55E9B"/>
    <w:rsid w:val="00D56857"/>
    <w:rsid w:val="00D57898"/>
    <w:rsid w:val="00D57B5E"/>
    <w:rsid w:val="00D6030B"/>
    <w:rsid w:val="00D6118E"/>
    <w:rsid w:val="00D61B31"/>
    <w:rsid w:val="00D61FBD"/>
    <w:rsid w:val="00D62D07"/>
    <w:rsid w:val="00D644B0"/>
    <w:rsid w:val="00D64E76"/>
    <w:rsid w:val="00D668AF"/>
    <w:rsid w:val="00D70556"/>
    <w:rsid w:val="00D73AE5"/>
    <w:rsid w:val="00D74057"/>
    <w:rsid w:val="00D753B9"/>
    <w:rsid w:val="00D75B62"/>
    <w:rsid w:val="00D76197"/>
    <w:rsid w:val="00D76876"/>
    <w:rsid w:val="00D76BC8"/>
    <w:rsid w:val="00D76F23"/>
    <w:rsid w:val="00D77577"/>
    <w:rsid w:val="00D77952"/>
    <w:rsid w:val="00D80A9D"/>
    <w:rsid w:val="00D8104D"/>
    <w:rsid w:val="00D814C0"/>
    <w:rsid w:val="00D81B56"/>
    <w:rsid w:val="00D82131"/>
    <w:rsid w:val="00D84137"/>
    <w:rsid w:val="00D8463A"/>
    <w:rsid w:val="00D8605B"/>
    <w:rsid w:val="00D86E75"/>
    <w:rsid w:val="00D86F9F"/>
    <w:rsid w:val="00D87FA9"/>
    <w:rsid w:val="00D93147"/>
    <w:rsid w:val="00D9431E"/>
    <w:rsid w:val="00D958B9"/>
    <w:rsid w:val="00D9683A"/>
    <w:rsid w:val="00D96933"/>
    <w:rsid w:val="00D97E9A"/>
    <w:rsid w:val="00DA0A17"/>
    <w:rsid w:val="00DA0F7A"/>
    <w:rsid w:val="00DA2F96"/>
    <w:rsid w:val="00DA48ED"/>
    <w:rsid w:val="00DA4BCB"/>
    <w:rsid w:val="00DA5F34"/>
    <w:rsid w:val="00DA6125"/>
    <w:rsid w:val="00DA6869"/>
    <w:rsid w:val="00DA69F4"/>
    <w:rsid w:val="00DA6E13"/>
    <w:rsid w:val="00DB1046"/>
    <w:rsid w:val="00DB1527"/>
    <w:rsid w:val="00DB1809"/>
    <w:rsid w:val="00DB1A20"/>
    <w:rsid w:val="00DB328C"/>
    <w:rsid w:val="00DB331A"/>
    <w:rsid w:val="00DB3B4C"/>
    <w:rsid w:val="00DB3E84"/>
    <w:rsid w:val="00DB4376"/>
    <w:rsid w:val="00DB70C0"/>
    <w:rsid w:val="00DB7F89"/>
    <w:rsid w:val="00DC04F8"/>
    <w:rsid w:val="00DC0BB3"/>
    <w:rsid w:val="00DC0C46"/>
    <w:rsid w:val="00DC0DB8"/>
    <w:rsid w:val="00DC1107"/>
    <w:rsid w:val="00DC12C6"/>
    <w:rsid w:val="00DC19FA"/>
    <w:rsid w:val="00DC2843"/>
    <w:rsid w:val="00DC2E50"/>
    <w:rsid w:val="00DC2FDD"/>
    <w:rsid w:val="00DC36FF"/>
    <w:rsid w:val="00DC45BB"/>
    <w:rsid w:val="00DC75FB"/>
    <w:rsid w:val="00DC7E3D"/>
    <w:rsid w:val="00DD2A2F"/>
    <w:rsid w:val="00DD3084"/>
    <w:rsid w:val="00DD59B9"/>
    <w:rsid w:val="00DD59F5"/>
    <w:rsid w:val="00DD6076"/>
    <w:rsid w:val="00DE0C15"/>
    <w:rsid w:val="00DE1C3F"/>
    <w:rsid w:val="00DE1E5E"/>
    <w:rsid w:val="00DE2BD4"/>
    <w:rsid w:val="00DE37AD"/>
    <w:rsid w:val="00DE3F29"/>
    <w:rsid w:val="00DE43B0"/>
    <w:rsid w:val="00DF065A"/>
    <w:rsid w:val="00DF090A"/>
    <w:rsid w:val="00DF195E"/>
    <w:rsid w:val="00DF305A"/>
    <w:rsid w:val="00DF4231"/>
    <w:rsid w:val="00DF59F6"/>
    <w:rsid w:val="00E00089"/>
    <w:rsid w:val="00E00248"/>
    <w:rsid w:val="00E0168B"/>
    <w:rsid w:val="00E02A8F"/>
    <w:rsid w:val="00E03723"/>
    <w:rsid w:val="00E0429A"/>
    <w:rsid w:val="00E0626B"/>
    <w:rsid w:val="00E06279"/>
    <w:rsid w:val="00E0628E"/>
    <w:rsid w:val="00E06497"/>
    <w:rsid w:val="00E06A3D"/>
    <w:rsid w:val="00E1007F"/>
    <w:rsid w:val="00E10645"/>
    <w:rsid w:val="00E119CC"/>
    <w:rsid w:val="00E12A7B"/>
    <w:rsid w:val="00E1474D"/>
    <w:rsid w:val="00E15A74"/>
    <w:rsid w:val="00E15E43"/>
    <w:rsid w:val="00E165EE"/>
    <w:rsid w:val="00E25083"/>
    <w:rsid w:val="00E26697"/>
    <w:rsid w:val="00E27FA9"/>
    <w:rsid w:val="00E332C0"/>
    <w:rsid w:val="00E36474"/>
    <w:rsid w:val="00E375B0"/>
    <w:rsid w:val="00E41651"/>
    <w:rsid w:val="00E41EF1"/>
    <w:rsid w:val="00E42D89"/>
    <w:rsid w:val="00E4373F"/>
    <w:rsid w:val="00E43D57"/>
    <w:rsid w:val="00E44682"/>
    <w:rsid w:val="00E448E2"/>
    <w:rsid w:val="00E44A9D"/>
    <w:rsid w:val="00E45388"/>
    <w:rsid w:val="00E46613"/>
    <w:rsid w:val="00E46D40"/>
    <w:rsid w:val="00E508AC"/>
    <w:rsid w:val="00E51356"/>
    <w:rsid w:val="00E516E9"/>
    <w:rsid w:val="00E53EA9"/>
    <w:rsid w:val="00E56C1B"/>
    <w:rsid w:val="00E61954"/>
    <w:rsid w:val="00E632F2"/>
    <w:rsid w:val="00E63780"/>
    <w:rsid w:val="00E642B1"/>
    <w:rsid w:val="00E64F6E"/>
    <w:rsid w:val="00E65518"/>
    <w:rsid w:val="00E65598"/>
    <w:rsid w:val="00E67079"/>
    <w:rsid w:val="00E704B3"/>
    <w:rsid w:val="00E7088D"/>
    <w:rsid w:val="00E71EE5"/>
    <w:rsid w:val="00E72135"/>
    <w:rsid w:val="00E73B64"/>
    <w:rsid w:val="00E73CE3"/>
    <w:rsid w:val="00E74D1D"/>
    <w:rsid w:val="00E74FBD"/>
    <w:rsid w:val="00E7568C"/>
    <w:rsid w:val="00E75872"/>
    <w:rsid w:val="00E76C69"/>
    <w:rsid w:val="00E7787C"/>
    <w:rsid w:val="00E77D14"/>
    <w:rsid w:val="00E8008A"/>
    <w:rsid w:val="00E804CB"/>
    <w:rsid w:val="00E8143E"/>
    <w:rsid w:val="00E81AA2"/>
    <w:rsid w:val="00E81B69"/>
    <w:rsid w:val="00E81F8D"/>
    <w:rsid w:val="00E8222F"/>
    <w:rsid w:val="00E828AA"/>
    <w:rsid w:val="00E82B5D"/>
    <w:rsid w:val="00E82D88"/>
    <w:rsid w:val="00E83FE9"/>
    <w:rsid w:val="00E85EB9"/>
    <w:rsid w:val="00E86BD1"/>
    <w:rsid w:val="00E87D74"/>
    <w:rsid w:val="00E9121D"/>
    <w:rsid w:val="00E92CA5"/>
    <w:rsid w:val="00E93678"/>
    <w:rsid w:val="00E95346"/>
    <w:rsid w:val="00E95494"/>
    <w:rsid w:val="00E95B0B"/>
    <w:rsid w:val="00E96FBA"/>
    <w:rsid w:val="00E97238"/>
    <w:rsid w:val="00EA008B"/>
    <w:rsid w:val="00EA3275"/>
    <w:rsid w:val="00EA469F"/>
    <w:rsid w:val="00EA5849"/>
    <w:rsid w:val="00EA5D55"/>
    <w:rsid w:val="00EB3310"/>
    <w:rsid w:val="00EB3795"/>
    <w:rsid w:val="00EB4F9A"/>
    <w:rsid w:val="00EB58C2"/>
    <w:rsid w:val="00EB7957"/>
    <w:rsid w:val="00EC017C"/>
    <w:rsid w:val="00EC07ED"/>
    <w:rsid w:val="00EC082E"/>
    <w:rsid w:val="00EC1421"/>
    <w:rsid w:val="00EC24D4"/>
    <w:rsid w:val="00EC3AC7"/>
    <w:rsid w:val="00EC3BC5"/>
    <w:rsid w:val="00EC442F"/>
    <w:rsid w:val="00EC7183"/>
    <w:rsid w:val="00EC72FA"/>
    <w:rsid w:val="00ED15EA"/>
    <w:rsid w:val="00ED2B95"/>
    <w:rsid w:val="00ED4D73"/>
    <w:rsid w:val="00ED702C"/>
    <w:rsid w:val="00ED7526"/>
    <w:rsid w:val="00ED7665"/>
    <w:rsid w:val="00EE0DAE"/>
    <w:rsid w:val="00EE0F87"/>
    <w:rsid w:val="00EE19C3"/>
    <w:rsid w:val="00EE2540"/>
    <w:rsid w:val="00EE414D"/>
    <w:rsid w:val="00EE479F"/>
    <w:rsid w:val="00EE4E79"/>
    <w:rsid w:val="00EE6BCE"/>
    <w:rsid w:val="00EE6FA9"/>
    <w:rsid w:val="00EE71F1"/>
    <w:rsid w:val="00EF0AD0"/>
    <w:rsid w:val="00EF1569"/>
    <w:rsid w:val="00EF1BB2"/>
    <w:rsid w:val="00EF276F"/>
    <w:rsid w:val="00EF2EF8"/>
    <w:rsid w:val="00EF38B3"/>
    <w:rsid w:val="00EF42E3"/>
    <w:rsid w:val="00EF4DA0"/>
    <w:rsid w:val="00EF52AE"/>
    <w:rsid w:val="00EF635C"/>
    <w:rsid w:val="00EF6F71"/>
    <w:rsid w:val="00EF75AE"/>
    <w:rsid w:val="00F00C64"/>
    <w:rsid w:val="00F0208A"/>
    <w:rsid w:val="00F0623E"/>
    <w:rsid w:val="00F07421"/>
    <w:rsid w:val="00F10799"/>
    <w:rsid w:val="00F11A89"/>
    <w:rsid w:val="00F11D29"/>
    <w:rsid w:val="00F11D5C"/>
    <w:rsid w:val="00F120A2"/>
    <w:rsid w:val="00F12CD0"/>
    <w:rsid w:val="00F13074"/>
    <w:rsid w:val="00F13F3E"/>
    <w:rsid w:val="00F1411A"/>
    <w:rsid w:val="00F1484E"/>
    <w:rsid w:val="00F14F1E"/>
    <w:rsid w:val="00F17256"/>
    <w:rsid w:val="00F1752F"/>
    <w:rsid w:val="00F20834"/>
    <w:rsid w:val="00F21257"/>
    <w:rsid w:val="00F21B37"/>
    <w:rsid w:val="00F2229E"/>
    <w:rsid w:val="00F22369"/>
    <w:rsid w:val="00F2248A"/>
    <w:rsid w:val="00F224D0"/>
    <w:rsid w:val="00F22962"/>
    <w:rsid w:val="00F24302"/>
    <w:rsid w:val="00F252DB"/>
    <w:rsid w:val="00F26028"/>
    <w:rsid w:val="00F26597"/>
    <w:rsid w:val="00F265C5"/>
    <w:rsid w:val="00F30CAA"/>
    <w:rsid w:val="00F3253D"/>
    <w:rsid w:val="00F32720"/>
    <w:rsid w:val="00F33245"/>
    <w:rsid w:val="00F33F5E"/>
    <w:rsid w:val="00F3494D"/>
    <w:rsid w:val="00F35B1C"/>
    <w:rsid w:val="00F360EC"/>
    <w:rsid w:val="00F362B9"/>
    <w:rsid w:val="00F36EA1"/>
    <w:rsid w:val="00F379E0"/>
    <w:rsid w:val="00F41789"/>
    <w:rsid w:val="00F44A3F"/>
    <w:rsid w:val="00F45EC1"/>
    <w:rsid w:val="00F4655B"/>
    <w:rsid w:val="00F46696"/>
    <w:rsid w:val="00F470A2"/>
    <w:rsid w:val="00F4770B"/>
    <w:rsid w:val="00F50DFA"/>
    <w:rsid w:val="00F5118B"/>
    <w:rsid w:val="00F51AF2"/>
    <w:rsid w:val="00F51B22"/>
    <w:rsid w:val="00F52FFE"/>
    <w:rsid w:val="00F55190"/>
    <w:rsid w:val="00F55DF7"/>
    <w:rsid w:val="00F55E38"/>
    <w:rsid w:val="00F6050A"/>
    <w:rsid w:val="00F61A8B"/>
    <w:rsid w:val="00F64E3E"/>
    <w:rsid w:val="00F656A0"/>
    <w:rsid w:val="00F67164"/>
    <w:rsid w:val="00F67448"/>
    <w:rsid w:val="00F67853"/>
    <w:rsid w:val="00F707C9"/>
    <w:rsid w:val="00F71BF0"/>
    <w:rsid w:val="00F7370E"/>
    <w:rsid w:val="00F73FB5"/>
    <w:rsid w:val="00F75EA4"/>
    <w:rsid w:val="00F760C5"/>
    <w:rsid w:val="00F76C2D"/>
    <w:rsid w:val="00F7709C"/>
    <w:rsid w:val="00F813F9"/>
    <w:rsid w:val="00F81FBD"/>
    <w:rsid w:val="00F8408B"/>
    <w:rsid w:val="00F85D2D"/>
    <w:rsid w:val="00F864F2"/>
    <w:rsid w:val="00F86F55"/>
    <w:rsid w:val="00F90D9D"/>
    <w:rsid w:val="00F914BD"/>
    <w:rsid w:val="00F914E1"/>
    <w:rsid w:val="00F919E5"/>
    <w:rsid w:val="00F93000"/>
    <w:rsid w:val="00F93B71"/>
    <w:rsid w:val="00F96ABD"/>
    <w:rsid w:val="00F97D8B"/>
    <w:rsid w:val="00F97DE7"/>
    <w:rsid w:val="00FA12D7"/>
    <w:rsid w:val="00FA15F4"/>
    <w:rsid w:val="00FA2193"/>
    <w:rsid w:val="00FA2580"/>
    <w:rsid w:val="00FA3105"/>
    <w:rsid w:val="00FA46AA"/>
    <w:rsid w:val="00FA46EF"/>
    <w:rsid w:val="00FA4BB3"/>
    <w:rsid w:val="00FA545A"/>
    <w:rsid w:val="00FA66E8"/>
    <w:rsid w:val="00FA7A2B"/>
    <w:rsid w:val="00FB29FE"/>
    <w:rsid w:val="00FB2BD4"/>
    <w:rsid w:val="00FB4657"/>
    <w:rsid w:val="00FB46C5"/>
    <w:rsid w:val="00FB498A"/>
    <w:rsid w:val="00FC1791"/>
    <w:rsid w:val="00FC3409"/>
    <w:rsid w:val="00FC36D3"/>
    <w:rsid w:val="00FC502B"/>
    <w:rsid w:val="00FC5CA6"/>
    <w:rsid w:val="00FC65A9"/>
    <w:rsid w:val="00FC6980"/>
    <w:rsid w:val="00FC705E"/>
    <w:rsid w:val="00FD0451"/>
    <w:rsid w:val="00FD27A2"/>
    <w:rsid w:val="00FD331C"/>
    <w:rsid w:val="00FD4272"/>
    <w:rsid w:val="00FD624B"/>
    <w:rsid w:val="00FD64E3"/>
    <w:rsid w:val="00FD7324"/>
    <w:rsid w:val="00FD74BB"/>
    <w:rsid w:val="00FD7570"/>
    <w:rsid w:val="00FD7C35"/>
    <w:rsid w:val="00FE1669"/>
    <w:rsid w:val="00FE2305"/>
    <w:rsid w:val="00FE393F"/>
    <w:rsid w:val="00FE464D"/>
    <w:rsid w:val="00FE6E38"/>
    <w:rsid w:val="00FE77F1"/>
    <w:rsid w:val="00FE7AC4"/>
    <w:rsid w:val="00FE7EE8"/>
    <w:rsid w:val="00FF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2B05CB0"/>
  <w15:docId w15:val="{D787D504-F05F-4469-9FB8-B1E486D9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55C6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CW_Lista,lp1,Preambuła,CP-UC,CP-Punkty,Bullet List,List - bullets,Equipment,Bullet 1,List Paragraph Char Char,b1,Figure_name,Numbered Indented Text,List Paragraph11,Ref,Use Case List Paragraph Char,List_TIS,List Paragraph1 Char Char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lp1 Znak,Preambuła Znak,CP-UC Znak,CP-Punkty Znak,Bullet List Znak,List - bullets Znak,Equipment Znak,Bullet 1 Znak,List Paragraph Char Char Znak,b1 Znak,Figure_name Znak,Numbered Indented Text Znak,Ref Znak,L1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46FB7"/>
    <w:rPr>
      <w:color w:val="605E5C"/>
      <w:shd w:val="clear" w:color="auto" w:fill="E1DFDD"/>
    </w:rPr>
  </w:style>
  <w:style w:type="character" w:customStyle="1" w:styleId="font">
    <w:name w:val="font"/>
    <w:rsid w:val="007642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FF302-AD3A-4E16-BE2F-65EF1FD53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5079</Words>
  <Characters>31586</Characters>
  <Application>Microsoft Office Word</Application>
  <DocSecurity>4</DocSecurity>
  <Lines>263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36592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subject/>
  <dc:creator>Tomasz Miazek</dc:creator>
  <cp:keywords/>
  <dc:description/>
  <cp:lastModifiedBy>Tomasz Miazek</cp:lastModifiedBy>
  <cp:revision>2</cp:revision>
  <cp:lastPrinted>2022-01-13T10:48:00Z</cp:lastPrinted>
  <dcterms:created xsi:type="dcterms:W3CDTF">2025-03-04T13:08:00Z</dcterms:created>
  <dcterms:modified xsi:type="dcterms:W3CDTF">2025-03-04T13:08:00Z</dcterms:modified>
</cp:coreProperties>
</file>