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8D2595" w14:textId="77777777" w:rsidR="00817A02" w:rsidRPr="007B44EE" w:rsidRDefault="00817A02" w:rsidP="00817A02">
      <w:pPr>
        <w:jc w:val="center"/>
        <w:rPr>
          <w:noProof/>
          <w:sz w:val="22"/>
          <w:szCs w:val="22"/>
        </w:rPr>
      </w:pPr>
      <w:bookmarkStart w:id="0" w:name="_GoBack"/>
    </w:p>
    <w:p w14:paraId="52E78C89" w14:textId="77777777" w:rsidR="00AC6BA7" w:rsidRPr="007B44EE" w:rsidRDefault="00AC6BA7" w:rsidP="00817A02">
      <w:pPr>
        <w:jc w:val="center"/>
        <w:rPr>
          <w:noProof/>
          <w:sz w:val="22"/>
          <w:szCs w:val="22"/>
        </w:rPr>
      </w:pPr>
    </w:p>
    <w:p w14:paraId="18074195" w14:textId="2A55C8C8" w:rsidR="00817A02" w:rsidRPr="007B44EE" w:rsidRDefault="000548B7" w:rsidP="00F644C5">
      <w:pPr>
        <w:jc w:val="center"/>
        <w:rPr>
          <w:sz w:val="22"/>
          <w:szCs w:val="22"/>
        </w:rPr>
      </w:pPr>
      <w:r w:rsidRPr="007B44EE">
        <w:rPr>
          <w:noProof/>
          <w:sz w:val="22"/>
          <w:szCs w:val="22"/>
        </w:rPr>
        <w:drawing>
          <wp:inline distT="0" distB="0" distL="0" distR="0" wp14:anchorId="5A800842" wp14:editId="403AC9A0">
            <wp:extent cx="690245" cy="90551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0245" cy="905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17A02" w:rsidRPr="007B44EE">
        <w:rPr>
          <w:sz w:val="22"/>
          <w:szCs w:val="22"/>
        </w:rPr>
        <w:t>Samodzielny Publiczny Zakład Opieki Zdrowotnej</w:t>
      </w:r>
    </w:p>
    <w:p w14:paraId="696BB47D" w14:textId="77777777" w:rsidR="00817A02" w:rsidRPr="007B44EE" w:rsidRDefault="00817A02" w:rsidP="00F644C5">
      <w:pPr>
        <w:jc w:val="center"/>
        <w:rPr>
          <w:sz w:val="22"/>
          <w:szCs w:val="22"/>
        </w:rPr>
      </w:pPr>
      <w:r w:rsidRPr="007B44EE">
        <w:rPr>
          <w:sz w:val="22"/>
          <w:szCs w:val="22"/>
        </w:rPr>
        <w:t>Ministerstwa Spraw Wewnętrznych i Administracji we Wrocławiu</w:t>
      </w:r>
    </w:p>
    <w:p w14:paraId="63F80490" w14:textId="77777777" w:rsidR="00817A02" w:rsidRPr="007B44EE" w:rsidRDefault="00817A02" w:rsidP="00F644C5">
      <w:pPr>
        <w:jc w:val="center"/>
        <w:rPr>
          <w:sz w:val="22"/>
          <w:szCs w:val="22"/>
          <w:u w:val="single"/>
        </w:rPr>
      </w:pPr>
      <w:r w:rsidRPr="007B44EE">
        <w:rPr>
          <w:sz w:val="22"/>
          <w:szCs w:val="22"/>
        </w:rPr>
        <w:t xml:space="preserve">ul. Ołbińska 32, 50 – 233 Wrocław </w:t>
      </w:r>
    </w:p>
    <w:p w14:paraId="3CD3EA65" w14:textId="77777777" w:rsidR="00817A02" w:rsidRPr="007B44EE" w:rsidRDefault="00817A02" w:rsidP="00817A02">
      <w:pPr>
        <w:jc w:val="right"/>
        <w:rPr>
          <w:sz w:val="22"/>
          <w:szCs w:val="22"/>
        </w:rPr>
      </w:pPr>
    </w:p>
    <w:p w14:paraId="28D3F59E" w14:textId="77777777" w:rsidR="00A73266" w:rsidRPr="007B44EE" w:rsidRDefault="00A73266" w:rsidP="00817A02">
      <w:pPr>
        <w:jc w:val="right"/>
        <w:rPr>
          <w:sz w:val="22"/>
          <w:szCs w:val="22"/>
        </w:rPr>
      </w:pPr>
    </w:p>
    <w:p w14:paraId="66826877" w14:textId="77777777" w:rsidR="00A73266" w:rsidRPr="007B44EE" w:rsidRDefault="00A73266" w:rsidP="00817A02">
      <w:pPr>
        <w:jc w:val="right"/>
        <w:rPr>
          <w:sz w:val="22"/>
          <w:szCs w:val="22"/>
        </w:rPr>
      </w:pPr>
    </w:p>
    <w:p w14:paraId="33EE94AB" w14:textId="77777777" w:rsidR="00A73266" w:rsidRPr="007B44EE" w:rsidRDefault="00A73266" w:rsidP="00817A02">
      <w:pPr>
        <w:jc w:val="right"/>
        <w:rPr>
          <w:sz w:val="22"/>
          <w:szCs w:val="22"/>
        </w:rPr>
      </w:pPr>
    </w:p>
    <w:p w14:paraId="62CA2C20" w14:textId="0C05866D" w:rsidR="00817A02" w:rsidRPr="007B44EE" w:rsidRDefault="00817A02" w:rsidP="00817A02">
      <w:pPr>
        <w:jc w:val="right"/>
        <w:rPr>
          <w:sz w:val="22"/>
          <w:szCs w:val="22"/>
        </w:rPr>
      </w:pPr>
      <w:r w:rsidRPr="007B44EE">
        <w:rPr>
          <w:sz w:val="22"/>
          <w:szCs w:val="22"/>
        </w:rPr>
        <w:t>Wrocław, dn.</w:t>
      </w:r>
      <w:r w:rsidR="00AE7636" w:rsidRPr="007B44EE">
        <w:rPr>
          <w:sz w:val="22"/>
          <w:szCs w:val="22"/>
        </w:rPr>
        <w:t xml:space="preserve"> </w:t>
      </w:r>
      <w:r w:rsidR="006C3380" w:rsidRPr="007B44EE">
        <w:rPr>
          <w:sz w:val="22"/>
          <w:szCs w:val="22"/>
        </w:rPr>
        <w:t>1</w:t>
      </w:r>
      <w:r w:rsidR="00FF16DD" w:rsidRPr="007B44EE">
        <w:rPr>
          <w:sz w:val="22"/>
          <w:szCs w:val="22"/>
        </w:rPr>
        <w:t>9</w:t>
      </w:r>
      <w:r w:rsidR="006C3380" w:rsidRPr="007B44EE">
        <w:rPr>
          <w:sz w:val="22"/>
          <w:szCs w:val="22"/>
        </w:rPr>
        <w:t>.03.</w:t>
      </w:r>
      <w:r w:rsidR="00F14BB9" w:rsidRPr="007B44EE">
        <w:rPr>
          <w:sz w:val="22"/>
          <w:szCs w:val="22"/>
        </w:rPr>
        <w:t>202</w:t>
      </w:r>
      <w:r w:rsidR="001534E3" w:rsidRPr="007B44EE">
        <w:rPr>
          <w:sz w:val="22"/>
          <w:szCs w:val="22"/>
        </w:rPr>
        <w:t>5</w:t>
      </w:r>
      <w:r w:rsidR="00AE7636" w:rsidRPr="007B44EE">
        <w:rPr>
          <w:sz w:val="22"/>
          <w:szCs w:val="22"/>
        </w:rPr>
        <w:t>r.</w:t>
      </w:r>
      <w:r w:rsidR="000A1036" w:rsidRPr="007B44EE">
        <w:rPr>
          <w:sz w:val="22"/>
          <w:szCs w:val="22"/>
        </w:rPr>
        <w:t xml:space="preserve"> </w:t>
      </w:r>
    </w:p>
    <w:p w14:paraId="010BB6D3" w14:textId="77777777" w:rsidR="00817A02" w:rsidRPr="007B44EE" w:rsidRDefault="00817A02" w:rsidP="00817A02">
      <w:pPr>
        <w:rPr>
          <w:sz w:val="22"/>
          <w:szCs w:val="22"/>
        </w:rPr>
      </w:pPr>
    </w:p>
    <w:p w14:paraId="39715F0C" w14:textId="0B5A5A02" w:rsidR="00817A02" w:rsidRPr="007B44EE" w:rsidRDefault="00817A02" w:rsidP="00817A02">
      <w:pPr>
        <w:pStyle w:val="HTML-wstpniesformatowany"/>
        <w:shd w:val="clear" w:color="auto" w:fill="FFFFFF"/>
        <w:rPr>
          <w:rFonts w:ascii="Times New Roman" w:eastAsia="Times New Roman" w:hAnsi="Times New Roman"/>
          <w:sz w:val="22"/>
          <w:szCs w:val="22"/>
          <w:lang w:val="pl-PL"/>
        </w:rPr>
      </w:pPr>
      <w:r w:rsidRPr="007B44EE">
        <w:rPr>
          <w:rFonts w:ascii="Times New Roman" w:hAnsi="Times New Roman"/>
          <w:sz w:val="22"/>
          <w:szCs w:val="22"/>
        </w:rPr>
        <w:t xml:space="preserve">Sygnatura postępowania: </w:t>
      </w:r>
      <w:r w:rsidR="006426C3" w:rsidRPr="007B44EE">
        <w:rPr>
          <w:rFonts w:ascii="Times New Roman" w:eastAsia="Times New Roman" w:hAnsi="Times New Roman"/>
          <w:b/>
          <w:sz w:val="22"/>
          <w:szCs w:val="22"/>
          <w:lang w:val="pl-PL"/>
        </w:rPr>
        <w:t>ZZ-ZP-2375-</w:t>
      </w:r>
      <w:r w:rsidR="006C3380" w:rsidRPr="007B44EE">
        <w:rPr>
          <w:rFonts w:ascii="Times New Roman" w:eastAsia="Times New Roman" w:hAnsi="Times New Roman"/>
          <w:b/>
          <w:sz w:val="22"/>
          <w:szCs w:val="22"/>
          <w:lang w:val="pl-PL"/>
        </w:rPr>
        <w:t>7</w:t>
      </w:r>
      <w:r w:rsidR="001534E3" w:rsidRPr="007B44EE">
        <w:rPr>
          <w:rFonts w:ascii="Times New Roman" w:eastAsia="Times New Roman" w:hAnsi="Times New Roman"/>
          <w:b/>
          <w:sz w:val="22"/>
          <w:szCs w:val="22"/>
          <w:lang w:val="pl-PL"/>
        </w:rPr>
        <w:t>/25</w:t>
      </w:r>
    </w:p>
    <w:p w14:paraId="4D581126" w14:textId="77777777" w:rsidR="00817A02" w:rsidRPr="007B44EE" w:rsidRDefault="00817A02" w:rsidP="00817A02">
      <w:pPr>
        <w:rPr>
          <w:sz w:val="22"/>
          <w:szCs w:val="22"/>
        </w:rPr>
      </w:pPr>
    </w:p>
    <w:p w14:paraId="4696B02D" w14:textId="77777777" w:rsidR="00817A02" w:rsidRPr="007B44EE" w:rsidRDefault="00817A02" w:rsidP="00817A02">
      <w:pPr>
        <w:jc w:val="center"/>
        <w:rPr>
          <w:b/>
          <w:sz w:val="22"/>
          <w:szCs w:val="22"/>
        </w:rPr>
      </w:pPr>
    </w:p>
    <w:p w14:paraId="1DF1923B" w14:textId="77777777" w:rsidR="00284E90" w:rsidRPr="007B44EE" w:rsidRDefault="00284E90" w:rsidP="00817A02">
      <w:pPr>
        <w:jc w:val="center"/>
        <w:rPr>
          <w:b/>
          <w:sz w:val="22"/>
          <w:szCs w:val="22"/>
        </w:rPr>
      </w:pPr>
    </w:p>
    <w:p w14:paraId="578399C7" w14:textId="77777777" w:rsidR="00817A02" w:rsidRPr="007B44EE" w:rsidRDefault="00817A02" w:rsidP="00817A02">
      <w:pPr>
        <w:jc w:val="center"/>
        <w:rPr>
          <w:b/>
          <w:sz w:val="22"/>
          <w:szCs w:val="22"/>
        </w:rPr>
      </w:pPr>
      <w:r w:rsidRPr="007B44EE">
        <w:rPr>
          <w:b/>
          <w:sz w:val="22"/>
          <w:szCs w:val="22"/>
        </w:rPr>
        <w:t xml:space="preserve">SPECYFIKACJA </w:t>
      </w:r>
    </w:p>
    <w:p w14:paraId="6EAF57E8" w14:textId="77777777" w:rsidR="00817A02" w:rsidRPr="007B44EE" w:rsidRDefault="00817A02" w:rsidP="00817A02">
      <w:pPr>
        <w:jc w:val="center"/>
        <w:rPr>
          <w:b/>
          <w:sz w:val="22"/>
          <w:szCs w:val="22"/>
        </w:rPr>
      </w:pPr>
      <w:r w:rsidRPr="007B44EE">
        <w:rPr>
          <w:b/>
          <w:sz w:val="22"/>
          <w:szCs w:val="22"/>
        </w:rPr>
        <w:t xml:space="preserve">WARUNKÓW ZAMÓWIENIA </w:t>
      </w:r>
    </w:p>
    <w:p w14:paraId="57CC5FB5" w14:textId="77777777" w:rsidR="00817A02" w:rsidRPr="007B44EE" w:rsidRDefault="00BF426E" w:rsidP="00817A02">
      <w:pPr>
        <w:jc w:val="center"/>
        <w:rPr>
          <w:b/>
          <w:sz w:val="22"/>
          <w:szCs w:val="22"/>
        </w:rPr>
      </w:pPr>
      <w:r w:rsidRPr="007B44EE">
        <w:rPr>
          <w:b/>
          <w:sz w:val="22"/>
          <w:szCs w:val="22"/>
        </w:rPr>
        <w:t>(S</w:t>
      </w:r>
      <w:r w:rsidR="00817A02" w:rsidRPr="007B44EE">
        <w:rPr>
          <w:b/>
          <w:sz w:val="22"/>
          <w:szCs w:val="22"/>
        </w:rPr>
        <w:t xml:space="preserve">WZ) </w:t>
      </w:r>
    </w:p>
    <w:p w14:paraId="5680897B" w14:textId="77777777" w:rsidR="001412C4" w:rsidRPr="007B44EE" w:rsidRDefault="001412C4" w:rsidP="000A1036">
      <w:pPr>
        <w:pStyle w:val="Tekstpodstawowy"/>
        <w:keepLines/>
        <w:ind w:left="567" w:right="567"/>
        <w:jc w:val="center"/>
        <w:rPr>
          <w:sz w:val="22"/>
          <w:szCs w:val="22"/>
        </w:rPr>
      </w:pPr>
    </w:p>
    <w:p w14:paraId="1C270EA6" w14:textId="77777777" w:rsidR="001412C4" w:rsidRPr="007B44EE" w:rsidRDefault="001412C4" w:rsidP="000A1036">
      <w:pPr>
        <w:pStyle w:val="Tekstpodstawowy"/>
        <w:keepLines/>
        <w:ind w:left="567" w:right="567"/>
        <w:jc w:val="center"/>
        <w:rPr>
          <w:sz w:val="22"/>
          <w:szCs w:val="22"/>
        </w:rPr>
      </w:pPr>
    </w:p>
    <w:p w14:paraId="2169BD6A" w14:textId="77777777" w:rsidR="00CC66E2" w:rsidRPr="007B44EE" w:rsidRDefault="00CC66E2" w:rsidP="00A705F6">
      <w:pPr>
        <w:pStyle w:val="Tekstpodstawowy"/>
        <w:keepLines/>
        <w:ind w:left="567" w:right="567"/>
        <w:jc w:val="center"/>
        <w:rPr>
          <w:bCs/>
          <w:sz w:val="22"/>
          <w:szCs w:val="22"/>
        </w:rPr>
      </w:pPr>
      <w:r w:rsidRPr="007B44EE">
        <w:rPr>
          <w:sz w:val="22"/>
          <w:szCs w:val="22"/>
        </w:rPr>
        <w:t xml:space="preserve">Postępowanie o udzielenie zamówienia publicznego w trybie </w:t>
      </w:r>
      <w:r w:rsidR="00A705F6" w:rsidRPr="007B44EE">
        <w:rPr>
          <w:sz w:val="22"/>
          <w:szCs w:val="22"/>
          <w:lang w:val="pl-PL"/>
        </w:rPr>
        <w:t>przetargu nieograniczonego</w:t>
      </w:r>
      <w:r w:rsidR="00301408" w:rsidRPr="007B44EE">
        <w:rPr>
          <w:sz w:val="22"/>
          <w:szCs w:val="22"/>
          <w:lang w:val="pl-PL"/>
        </w:rPr>
        <w:t xml:space="preserve"> o wartości </w:t>
      </w:r>
      <w:r w:rsidR="00A705F6" w:rsidRPr="007B44EE">
        <w:rPr>
          <w:sz w:val="22"/>
          <w:szCs w:val="22"/>
          <w:lang w:val="pl-PL"/>
        </w:rPr>
        <w:t>powyżej 1</w:t>
      </w:r>
      <w:r w:rsidR="00E80349" w:rsidRPr="007B44EE">
        <w:rPr>
          <w:sz w:val="22"/>
          <w:szCs w:val="22"/>
          <w:lang w:val="pl-PL"/>
        </w:rPr>
        <w:t>4</w:t>
      </w:r>
      <w:r w:rsidR="0086614C" w:rsidRPr="007B44EE">
        <w:rPr>
          <w:sz w:val="22"/>
          <w:szCs w:val="22"/>
          <w:lang w:val="pl-PL"/>
        </w:rPr>
        <w:t>3</w:t>
      </w:r>
      <w:r w:rsidR="00A705F6" w:rsidRPr="007B44EE">
        <w:rPr>
          <w:sz w:val="22"/>
          <w:szCs w:val="22"/>
          <w:lang w:val="pl-PL"/>
        </w:rPr>
        <w:t>.000 euro</w:t>
      </w:r>
    </w:p>
    <w:p w14:paraId="70944D71" w14:textId="77777777" w:rsidR="000A1036" w:rsidRPr="007B44EE" w:rsidRDefault="000A1036" w:rsidP="00CC66E2">
      <w:pPr>
        <w:pStyle w:val="Tekstpodstawowy"/>
        <w:keepLines/>
        <w:ind w:left="567" w:right="567"/>
        <w:jc w:val="center"/>
        <w:rPr>
          <w:b/>
          <w:sz w:val="22"/>
          <w:szCs w:val="22"/>
        </w:rPr>
      </w:pPr>
    </w:p>
    <w:p w14:paraId="046BE243" w14:textId="77777777" w:rsidR="00284E90" w:rsidRPr="007B44EE" w:rsidRDefault="00284E90" w:rsidP="00817A02">
      <w:pPr>
        <w:jc w:val="center"/>
        <w:rPr>
          <w:b/>
          <w:sz w:val="22"/>
          <w:szCs w:val="22"/>
          <w:lang w:val="x-none"/>
        </w:rPr>
      </w:pPr>
    </w:p>
    <w:p w14:paraId="39D3E1B5" w14:textId="77777777" w:rsidR="006349E0" w:rsidRPr="007B44EE" w:rsidRDefault="006349E0" w:rsidP="00E856A6">
      <w:pPr>
        <w:pStyle w:val="Akapitzlist"/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N w:val="0"/>
        <w:ind w:firstLine="0"/>
        <w:jc w:val="center"/>
        <w:textAlignment w:val="baseline"/>
        <w:rPr>
          <w:b/>
          <w:sz w:val="36"/>
          <w:szCs w:val="36"/>
        </w:rPr>
      </w:pPr>
      <w:r w:rsidRPr="007B44EE">
        <w:rPr>
          <w:b/>
          <w:sz w:val="36"/>
          <w:szCs w:val="36"/>
        </w:rPr>
        <w:t xml:space="preserve">,, </w:t>
      </w:r>
      <w:r w:rsidR="005636F1" w:rsidRPr="007B44EE">
        <w:rPr>
          <w:b/>
          <w:sz w:val="36"/>
          <w:szCs w:val="36"/>
        </w:rPr>
        <w:t xml:space="preserve">Dostawa energii elektrycznej do punktów poboru energii elektrycznej administrowanych przez </w:t>
      </w:r>
      <w:r w:rsidR="005636F1" w:rsidRPr="007B44EE">
        <w:rPr>
          <w:b/>
          <w:bCs/>
          <w:sz w:val="36"/>
          <w:szCs w:val="36"/>
        </w:rPr>
        <w:t>Samodzielny Publiczny Zakład Opieki Zdrowotnej Ministerstwa Spraw Wewnętrznych i Administracji we Wrocławiu</w:t>
      </w:r>
      <w:r w:rsidRPr="007B44EE">
        <w:rPr>
          <w:b/>
          <w:sz w:val="36"/>
          <w:szCs w:val="36"/>
        </w:rPr>
        <w:t>”</w:t>
      </w:r>
    </w:p>
    <w:p w14:paraId="1086AD88" w14:textId="77777777" w:rsidR="00F644C5" w:rsidRPr="007B44EE" w:rsidRDefault="00F644C5" w:rsidP="00F8686D">
      <w:pPr>
        <w:jc w:val="center"/>
        <w:rPr>
          <w:b/>
          <w:sz w:val="22"/>
          <w:szCs w:val="22"/>
        </w:rPr>
      </w:pPr>
    </w:p>
    <w:p w14:paraId="19BBE68B" w14:textId="77777777" w:rsidR="00782B0F" w:rsidRPr="007B44EE" w:rsidRDefault="00782B0F" w:rsidP="00782B0F">
      <w:pPr>
        <w:pStyle w:val="Tekstpodstawowywcity"/>
        <w:tabs>
          <w:tab w:val="left" w:pos="284"/>
        </w:tabs>
        <w:ind w:left="0"/>
        <w:rPr>
          <w:bCs/>
          <w:sz w:val="22"/>
          <w:szCs w:val="22"/>
          <w:shd w:val="clear" w:color="auto" w:fill="FFFFFF"/>
        </w:rPr>
      </w:pPr>
    </w:p>
    <w:p w14:paraId="58881572" w14:textId="77777777" w:rsidR="00782B0F" w:rsidRPr="007B44EE" w:rsidRDefault="00782B0F" w:rsidP="00782B0F">
      <w:pPr>
        <w:pStyle w:val="Tekstpodstawowywcity"/>
        <w:tabs>
          <w:tab w:val="left" w:pos="284"/>
        </w:tabs>
        <w:ind w:left="0" w:firstLine="0"/>
        <w:jc w:val="center"/>
        <w:rPr>
          <w:rStyle w:val="Pogrubienie"/>
          <w:b w:val="0"/>
          <w:bCs w:val="0"/>
          <w:sz w:val="22"/>
          <w:szCs w:val="22"/>
          <w:shd w:val="clear" w:color="auto" w:fill="FFFFFF"/>
          <w:lang w:val="pl-PL"/>
        </w:rPr>
      </w:pPr>
      <w:r w:rsidRPr="007B44EE">
        <w:rPr>
          <w:sz w:val="22"/>
          <w:szCs w:val="22"/>
        </w:rPr>
        <w:t xml:space="preserve">Podstawa prawna: </w:t>
      </w:r>
      <w:r w:rsidRPr="007B44EE">
        <w:rPr>
          <w:bCs/>
          <w:iCs/>
          <w:sz w:val="22"/>
          <w:szCs w:val="22"/>
        </w:rPr>
        <w:t xml:space="preserve">art. </w:t>
      </w:r>
      <w:r w:rsidR="00A705F6" w:rsidRPr="007B44EE">
        <w:rPr>
          <w:bCs/>
          <w:iCs/>
          <w:sz w:val="22"/>
          <w:szCs w:val="22"/>
          <w:lang w:val="pl-PL"/>
        </w:rPr>
        <w:t>132 i nast.</w:t>
      </w:r>
      <w:r w:rsidR="00BB6FF9" w:rsidRPr="007B44EE">
        <w:rPr>
          <w:bCs/>
          <w:iCs/>
          <w:sz w:val="22"/>
          <w:szCs w:val="22"/>
          <w:lang w:val="pl-PL"/>
        </w:rPr>
        <w:t xml:space="preserve"> </w:t>
      </w:r>
      <w:r w:rsidRPr="007B44EE">
        <w:rPr>
          <w:bCs/>
          <w:iCs/>
          <w:sz w:val="22"/>
          <w:szCs w:val="22"/>
        </w:rPr>
        <w:t>U</w:t>
      </w:r>
      <w:r w:rsidRPr="007B44EE">
        <w:rPr>
          <w:sz w:val="22"/>
          <w:szCs w:val="22"/>
        </w:rPr>
        <w:t xml:space="preserve">stawy Prawo Zamówień Publicznych </w:t>
      </w:r>
      <w:r w:rsidR="00BF426E" w:rsidRPr="007B44EE">
        <w:rPr>
          <w:sz w:val="22"/>
          <w:szCs w:val="22"/>
        </w:rPr>
        <w:t xml:space="preserve">z dnia </w:t>
      </w:r>
      <w:r w:rsidR="00BF426E" w:rsidRPr="007B44EE">
        <w:rPr>
          <w:sz w:val="22"/>
          <w:szCs w:val="22"/>
          <w:lang w:val="pl-PL"/>
        </w:rPr>
        <w:t>11</w:t>
      </w:r>
      <w:r w:rsidR="00BF426E" w:rsidRPr="007B44EE">
        <w:rPr>
          <w:sz w:val="22"/>
          <w:szCs w:val="22"/>
        </w:rPr>
        <w:t xml:space="preserve"> </w:t>
      </w:r>
      <w:r w:rsidR="00BF426E" w:rsidRPr="007B44EE">
        <w:rPr>
          <w:sz w:val="22"/>
          <w:szCs w:val="22"/>
          <w:lang w:val="pl-PL"/>
        </w:rPr>
        <w:t>września</w:t>
      </w:r>
      <w:r w:rsidR="00BF426E" w:rsidRPr="007B44EE">
        <w:rPr>
          <w:sz w:val="22"/>
          <w:szCs w:val="22"/>
        </w:rPr>
        <w:t xml:space="preserve"> 20</w:t>
      </w:r>
      <w:r w:rsidR="00BF426E" w:rsidRPr="007B44EE">
        <w:rPr>
          <w:sz w:val="22"/>
          <w:szCs w:val="22"/>
          <w:lang w:val="pl-PL"/>
        </w:rPr>
        <w:t>19</w:t>
      </w:r>
      <w:r w:rsidR="00BF426E" w:rsidRPr="007B44EE">
        <w:rPr>
          <w:sz w:val="22"/>
          <w:szCs w:val="22"/>
        </w:rPr>
        <w:t xml:space="preserve"> r. </w:t>
      </w:r>
      <w:r w:rsidR="00BF426E" w:rsidRPr="007B44EE">
        <w:rPr>
          <w:bCs/>
          <w:sz w:val="22"/>
          <w:szCs w:val="22"/>
        </w:rPr>
        <w:t xml:space="preserve"> </w:t>
      </w:r>
      <w:r w:rsidRPr="007B44EE">
        <w:rPr>
          <w:sz w:val="22"/>
          <w:szCs w:val="22"/>
        </w:rPr>
        <w:t xml:space="preserve">(tekst jednolity: </w:t>
      </w:r>
      <w:r w:rsidR="00BF426E" w:rsidRPr="007B44EE">
        <w:rPr>
          <w:sz w:val="22"/>
          <w:szCs w:val="22"/>
        </w:rPr>
        <w:t>Dz.U. z 20</w:t>
      </w:r>
      <w:r w:rsidR="00F260AC" w:rsidRPr="007B44EE">
        <w:rPr>
          <w:sz w:val="22"/>
          <w:szCs w:val="22"/>
          <w:lang w:val="pl-PL"/>
        </w:rPr>
        <w:t>2</w:t>
      </w:r>
      <w:r w:rsidR="001534E3" w:rsidRPr="007B44EE">
        <w:rPr>
          <w:sz w:val="22"/>
          <w:szCs w:val="22"/>
          <w:lang w:val="pl-PL"/>
        </w:rPr>
        <w:t>4</w:t>
      </w:r>
      <w:r w:rsidR="00BF426E" w:rsidRPr="007B44EE">
        <w:rPr>
          <w:sz w:val="22"/>
          <w:szCs w:val="22"/>
        </w:rPr>
        <w:t> r. poz. </w:t>
      </w:r>
      <w:r w:rsidR="001534E3" w:rsidRPr="007B44EE">
        <w:rPr>
          <w:sz w:val="22"/>
          <w:szCs w:val="22"/>
          <w:lang w:val="pl-PL"/>
        </w:rPr>
        <w:t>1320)</w:t>
      </w:r>
      <w:r w:rsidR="00BF426E" w:rsidRPr="007B44EE">
        <w:rPr>
          <w:sz w:val="22"/>
          <w:szCs w:val="22"/>
          <w:lang w:val="pl-PL"/>
        </w:rPr>
        <w:t xml:space="preserve"> </w:t>
      </w:r>
    </w:p>
    <w:p w14:paraId="77ABA408" w14:textId="77777777" w:rsidR="003627CC" w:rsidRPr="007B44EE" w:rsidRDefault="003627CC" w:rsidP="00782B0F">
      <w:pPr>
        <w:spacing w:line="360" w:lineRule="auto"/>
        <w:jc w:val="center"/>
        <w:rPr>
          <w:b/>
          <w:sz w:val="22"/>
          <w:szCs w:val="22"/>
        </w:rPr>
      </w:pPr>
    </w:p>
    <w:p w14:paraId="0EC0BD25" w14:textId="77777777" w:rsidR="00817A02" w:rsidRPr="007B44EE" w:rsidRDefault="00817A02" w:rsidP="00817A02">
      <w:pPr>
        <w:pStyle w:val="Nagwek8"/>
        <w:keepNext w:val="0"/>
        <w:tabs>
          <w:tab w:val="clear" w:pos="0"/>
          <w:tab w:val="clear" w:pos="23571"/>
          <w:tab w:val="clear" w:pos="29808"/>
          <w:tab w:val="clear" w:pos="30234"/>
          <w:tab w:val="num" w:pos="1440"/>
        </w:tabs>
        <w:spacing w:after="60"/>
        <w:ind w:left="1440" w:hanging="1440"/>
        <w:rPr>
          <w:b w:val="0"/>
          <w:sz w:val="22"/>
          <w:szCs w:val="22"/>
        </w:rPr>
      </w:pPr>
    </w:p>
    <w:p w14:paraId="13250032" w14:textId="77777777" w:rsidR="00817A02" w:rsidRPr="007B44EE" w:rsidRDefault="00817A02" w:rsidP="00817A02">
      <w:pPr>
        <w:pStyle w:val="Nagwek8"/>
        <w:keepNext w:val="0"/>
        <w:tabs>
          <w:tab w:val="clear" w:pos="0"/>
          <w:tab w:val="clear" w:pos="23571"/>
          <w:tab w:val="clear" w:pos="29808"/>
          <w:tab w:val="clear" w:pos="30234"/>
          <w:tab w:val="num" w:pos="1440"/>
        </w:tabs>
        <w:spacing w:after="60"/>
        <w:ind w:left="5664" w:firstLine="708"/>
        <w:jc w:val="center"/>
        <w:rPr>
          <w:sz w:val="22"/>
          <w:szCs w:val="22"/>
        </w:rPr>
      </w:pPr>
      <w:r w:rsidRPr="007B44EE">
        <w:rPr>
          <w:sz w:val="22"/>
          <w:szCs w:val="22"/>
        </w:rPr>
        <w:t>Zatwierdzam</w:t>
      </w:r>
    </w:p>
    <w:p w14:paraId="0D854A25" w14:textId="77777777" w:rsidR="005F17AA" w:rsidRPr="007B44EE" w:rsidRDefault="005F17AA" w:rsidP="00732B0F">
      <w:pPr>
        <w:pStyle w:val="naglowek5"/>
        <w:spacing w:line="200" w:lineRule="atLeast"/>
        <w:jc w:val="center"/>
        <w:rPr>
          <w:b/>
          <w:bCs/>
          <w:sz w:val="22"/>
          <w:szCs w:val="22"/>
        </w:rPr>
      </w:pPr>
    </w:p>
    <w:p w14:paraId="4D7A27F6" w14:textId="77777777" w:rsidR="00EA2F50" w:rsidRPr="007B44EE" w:rsidRDefault="00EA2F50" w:rsidP="00732B0F">
      <w:pPr>
        <w:pStyle w:val="naglowek5"/>
        <w:spacing w:line="200" w:lineRule="atLeast"/>
        <w:jc w:val="center"/>
        <w:rPr>
          <w:b/>
          <w:bCs/>
          <w:sz w:val="22"/>
          <w:szCs w:val="22"/>
        </w:rPr>
      </w:pPr>
    </w:p>
    <w:p w14:paraId="625BDCE2" w14:textId="77777777" w:rsidR="00EA2F50" w:rsidRPr="007B44EE" w:rsidRDefault="00EA2F50" w:rsidP="00732B0F">
      <w:pPr>
        <w:pStyle w:val="naglowek5"/>
        <w:spacing w:line="200" w:lineRule="atLeast"/>
        <w:jc w:val="center"/>
        <w:rPr>
          <w:b/>
          <w:bCs/>
          <w:sz w:val="22"/>
          <w:szCs w:val="22"/>
        </w:rPr>
      </w:pPr>
    </w:p>
    <w:p w14:paraId="7935C61B" w14:textId="77777777" w:rsidR="005F17AA" w:rsidRPr="007B44EE" w:rsidRDefault="005F17AA" w:rsidP="005F17AA">
      <w:pPr>
        <w:rPr>
          <w:sz w:val="22"/>
          <w:szCs w:val="22"/>
        </w:rPr>
      </w:pPr>
    </w:p>
    <w:p w14:paraId="1EFDEB41" w14:textId="77777777" w:rsidR="005F17AA" w:rsidRPr="007B44EE" w:rsidRDefault="005F17AA" w:rsidP="005F17AA">
      <w:pPr>
        <w:ind w:left="5664" w:firstLine="708"/>
        <w:jc w:val="center"/>
        <w:rPr>
          <w:sz w:val="22"/>
          <w:szCs w:val="22"/>
        </w:rPr>
      </w:pPr>
      <w:r w:rsidRPr="007B44EE">
        <w:rPr>
          <w:sz w:val="22"/>
          <w:szCs w:val="22"/>
        </w:rPr>
        <w:t>……………………………………</w:t>
      </w:r>
    </w:p>
    <w:p w14:paraId="0E36D064" w14:textId="77777777" w:rsidR="002C37F2" w:rsidRPr="007B44EE" w:rsidRDefault="002C37F2" w:rsidP="002C37F2">
      <w:pPr>
        <w:rPr>
          <w:sz w:val="22"/>
          <w:szCs w:val="22"/>
        </w:rPr>
      </w:pPr>
    </w:p>
    <w:p w14:paraId="67E55382" w14:textId="77777777" w:rsidR="002C37F2" w:rsidRPr="007B44EE" w:rsidRDefault="002C37F2" w:rsidP="002C37F2">
      <w:pPr>
        <w:rPr>
          <w:sz w:val="22"/>
          <w:szCs w:val="22"/>
        </w:rPr>
      </w:pPr>
    </w:p>
    <w:p w14:paraId="63C1917E" w14:textId="77777777" w:rsidR="002C37F2" w:rsidRPr="007B44EE" w:rsidRDefault="002C37F2" w:rsidP="002C37F2">
      <w:pPr>
        <w:ind w:left="568" w:firstLine="284"/>
        <w:rPr>
          <w:sz w:val="22"/>
          <w:szCs w:val="22"/>
        </w:rPr>
      </w:pPr>
    </w:p>
    <w:p w14:paraId="13F784DD" w14:textId="77777777" w:rsidR="00732B0F" w:rsidRPr="007B44EE" w:rsidRDefault="005F17AA" w:rsidP="00732B0F">
      <w:pPr>
        <w:pStyle w:val="naglowek5"/>
        <w:spacing w:line="200" w:lineRule="atLeast"/>
        <w:jc w:val="center"/>
        <w:rPr>
          <w:b/>
          <w:bCs/>
          <w:sz w:val="22"/>
          <w:szCs w:val="22"/>
        </w:rPr>
      </w:pPr>
      <w:r w:rsidRPr="007B44EE">
        <w:rPr>
          <w:b/>
          <w:bCs/>
          <w:sz w:val="22"/>
          <w:szCs w:val="22"/>
        </w:rPr>
        <w:br w:type="page"/>
      </w:r>
      <w:r w:rsidR="00732B0F" w:rsidRPr="007B44EE">
        <w:rPr>
          <w:b/>
          <w:bCs/>
          <w:sz w:val="22"/>
          <w:szCs w:val="22"/>
        </w:rPr>
        <w:lastRenderedPageBreak/>
        <w:t>SPECYFIKACJA ISTOTNYCH WARUNKÓW ZAMÓWIENIA</w:t>
      </w:r>
    </w:p>
    <w:p w14:paraId="19B0CFF4" w14:textId="77777777" w:rsidR="00732B0F" w:rsidRPr="007B44EE" w:rsidRDefault="00732B0F" w:rsidP="00822383">
      <w:pPr>
        <w:pStyle w:val="naglowek5"/>
        <w:tabs>
          <w:tab w:val="left" w:pos="-31680"/>
          <w:tab w:val="left" w:pos="-31516"/>
          <w:tab w:val="left" w:pos="-30382"/>
          <w:tab w:val="left" w:pos="-29248"/>
          <w:tab w:val="left" w:pos="-28114"/>
          <w:tab w:val="left" w:pos="-26980"/>
        </w:tabs>
        <w:spacing w:line="200" w:lineRule="atLeast"/>
        <w:jc w:val="center"/>
        <w:rPr>
          <w:bCs/>
          <w:sz w:val="22"/>
          <w:szCs w:val="22"/>
        </w:rPr>
      </w:pPr>
      <w:r w:rsidRPr="007B44EE">
        <w:rPr>
          <w:b/>
          <w:bCs/>
          <w:sz w:val="22"/>
          <w:szCs w:val="22"/>
        </w:rPr>
        <w:t xml:space="preserve">dla zamówienia o wartości </w:t>
      </w:r>
      <w:r w:rsidR="00F96B2D" w:rsidRPr="007B44EE">
        <w:rPr>
          <w:b/>
          <w:bCs/>
          <w:sz w:val="22"/>
          <w:szCs w:val="22"/>
        </w:rPr>
        <w:t>po</w:t>
      </w:r>
      <w:r w:rsidR="00D91CF5" w:rsidRPr="007B44EE">
        <w:rPr>
          <w:b/>
          <w:bCs/>
          <w:sz w:val="22"/>
          <w:szCs w:val="22"/>
        </w:rPr>
        <w:t xml:space="preserve">wyżej kwot określonych </w:t>
      </w:r>
      <w:r w:rsidR="00822383" w:rsidRPr="007B44EE">
        <w:rPr>
          <w:sz w:val="22"/>
          <w:szCs w:val="22"/>
        </w:rPr>
        <w:t xml:space="preserve">w art. 3 ustawy z dnia 11 września 2019 r. </w:t>
      </w:r>
      <w:r w:rsidR="00822383" w:rsidRPr="007B44EE">
        <w:rPr>
          <w:bCs/>
          <w:sz w:val="22"/>
          <w:szCs w:val="22"/>
        </w:rPr>
        <w:t xml:space="preserve"> Prawo zamówień publicznych</w:t>
      </w:r>
    </w:p>
    <w:p w14:paraId="2F2689ED" w14:textId="77777777" w:rsidR="00822383" w:rsidRPr="007B44EE" w:rsidRDefault="00822383" w:rsidP="00822383">
      <w:pPr>
        <w:pStyle w:val="naglowek5"/>
        <w:tabs>
          <w:tab w:val="left" w:pos="-31680"/>
          <w:tab w:val="left" w:pos="-31516"/>
          <w:tab w:val="left" w:pos="-30382"/>
          <w:tab w:val="left" w:pos="-29248"/>
          <w:tab w:val="left" w:pos="-28114"/>
          <w:tab w:val="left" w:pos="-26980"/>
        </w:tabs>
        <w:spacing w:line="200" w:lineRule="atLeast"/>
        <w:jc w:val="center"/>
        <w:rPr>
          <w:sz w:val="22"/>
          <w:szCs w:val="22"/>
        </w:rPr>
      </w:pPr>
    </w:p>
    <w:p w14:paraId="74860B1B" w14:textId="77777777" w:rsidR="002E237F" w:rsidRPr="007B44EE" w:rsidRDefault="00732B0F" w:rsidP="00822383">
      <w:pPr>
        <w:pStyle w:val="glowny-akapit"/>
        <w:rPr>
          <w:sz w:val="22"/>
          <w:szCs w:val="22"/>
          <w:lang w:val="pl-PL"/>
        </w:rPr>
      </w:pPr>
      <w:r w:rsidRPr="007B44EE">
        <w:rPr>
          <w:sz w:val="22"/>
          <w:szCs w:val="22"/>
        </w:rPr>
        <w:t xml:space="preserve">Postępowanie prowadzone jest zgodnie z ustawą Prawo zamówień publicznych z dnia </w:t>
      </w:r>
      <w:r w:rsidR="00822383" w:rsidRPr="007B44EE">
        <w:rPr>
          <w:sz w:val="22"/>
          <w:szCs w:val="22"/>
          <w:lang w:val="pl-PL"/>
        </w:rPr>
        <w:t>11</w:t>
      </w:r>
      <w:r w:rsidR="00822383" w:rsidRPr="007B44EE">
        <w:rPr>
          <w:sz w:val="22"/>
          <w:szCs w:val="22"/>
        </w:rPr>
        <w:t xml:space="preserve"> </w:t>
      </w:r>
      <w:r w:rsidR="00822383" w:rsidRPr="007B44EE">
        <w:rPr>
          <w:sz w:val="22"/>
          <w:szCs w:val="22"/>
          <w:lang w:val="pl-PL"/>
        </w:rPr>
        <w:t>września</w:t>
      </w:r>
      <w:r w:rsidR="00822383" w:rsidRPr="007B44EE">
        <w:rPr>
          <w:sz w:val="22"/>
          <w:szCs w:val="22"/>
        </w:rPr>
        <w:t xml:space="preserve"> 20</w:t>
      </w:r>
      <w:r w:rsidR="00822383" w:rsidRPr="007B44EE">
        <w:rPr>
          <w:sz w:val="22"/>
          <w:szCs w:val="22"/>
          <w:lang w:val="pl-PL"/>
        </w:rPr>
        <w:t>19</w:t>
      </w:r>
      <w:r w:rsidR="00822383" w:rsidRPr="007B44EE">
        <w:rPr>
          <w:sz w:val="22"/>
          <w:szCs w:val="22"/>
        </w:rPr>
        <w:t xml:space="preserve"> r </w:t>
      </w:r>
      <w:r w:rsidRPr="007B44EE">
        <w:rPr>
          <w:sz w:val="22"/>
          <w:szCs w:val="22"/>
        </w:rPr>
        <w:t>(</w:t>
      </w:r>
      <w:r w:rsidR="00595073" w:rsidRPr="007B44EE">
        <w:rPr>
          <w:sz w:val="22"/>
          <w:szCs w:val="22"/>
        </w:rPr>
        <w:t xml:space="preserve">tekst jednolity: </w:t>
      </w:r>
      <w:r w:rsidR="00822383" w:rsidRPr="007B44EE">
        <w:rPr>
          <w:sz w:val="22"/>
          <w:szCs w:val="22"/>
        </w:rPr>
        <w:t>Dz.U. z 20</w:t>
      </w:r>
      <w:r w:rsidR="00F260AC" w:rsidRPr="007B44EE">
        <w:rPr>
          <w:sz w:val="22"/>
          <w:szCs w:val="22"/>
          <w:lang w:val="pl-PL"/>
        </w:rPr>
        <w:t>2</w:t>
      </w:r>
      <w:r w:rsidR="001C3DA0" w:rsidRPr="007B44EE">
        <w:rPr>
          <w:sz w:val="22"/>
          <w:szCs w:val="22"/>
          <w:lang w:val="pl-PL"/>
        </w:rPr>
        <w:t>4</w:t>
      </w:r>
      <w:r w:rsidR="00822383" w:rsidRPr="007B44EE">
        <w:rPr>
          <w:sz w:val="22"/>
          <w:szCs w:val="22"/>
        </w:rPr>
        <w:t> r. poz. </w:t>
      </w:r>
      <w:r w:rsidR="001C3DA0" w:rsidRPr="007B44EE">
        <w:rPr>
          <w:sz w:val="22"/>
          <w:szCs w:val="22"/>
          <w:lang w:val="pl-PL"/>
        </w:rPr>
        <w:t>1320)</w:t>
      </w:r>
      <w:r w:rsidR="0032593E" w:rsidRPr="007B44EE">
        <w:rPr>
          <w:sz w:val="22"/>
          <w:szCs w:val="22"/>
          <w:lang w:val="pl-PL"/>
        </w:rPr>
        <w:t xml:space="preserve"> dalej Pzp.</w:t>
      </w:r>
    </w:p>
    <w:p w14:paraId="55650BFC" w14:textId="77777777" w:rsidR="00822383" w:rsidRPr="007B44EE" w:rsidRDefault="00822383" w:rsidP="00822383">
      <w:pPr>
        <w:pStyle w:val="glowny-akapit"/>
        <w:rPr>
          <w:sz w:val="22"/>
          <w:szCs w:val="22"/>
        </w:rPr>
      </w:pPr>
    </w:p>
    <w:p w14:paraId="2089A215" w14:textId="77777777" w:rsidR="00E416E8" w:rsidRPr="007B44EE" w:rsidRDefault="00316F8C" w:rsidP="00A1067E">
      <w:pPr>
        <w:pStyle w:val="glowny-akapit"/>
        <w:rPr>
          <w:b/>
          <w:sz w:val="22"/>
          <w:szCs w:val="22"/>
        </w:rPr>
      </w:pPr>
      <w:r w:rsidRPr="007B44EE">
        <w:rPr>
          <w:b/>
          <w:sz w:val="22"/>
          <w:szCs w:val="22"/>
        </w:rPr>
        <w:t>1</w:t>
      </w:r>
      <w:r w:rsidR="00732B0F" w:rsidRPr="007B44EE">
        <w:rPr>
          <w:b/>
          <w:sz w:val="22"/>
          <w:szCs w:val="22"/>
        </w:rPr>
        <w:t>. </w:t>
      </w:r>
      <w:r w:rsidR="00726F64" w:rsidRPr="007B44EE">
        <w:rPr>
          <w:b/>
          <w:sz w:val="22"/>
          <w:szCs w:val="22"/>
        </w:rPr>
        <w:t xml:space="preserve">Zamawiający: </w:t>
      </w:r>
    </w:p>
    <w:p w14:paraId="5B1BC9CE" w14:textId="77777777" w:rsidR="00316F8C" w:rsidRPr="007B44EE" w:rsidRDefault="00726F64" w:rsidP="00A1067E">
      <w:pPr>
        <w:pStyle w:val="glowny-akapit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Samodzielny</w:t>
      </w:r>
      <w:r w:rsidR="00316F8C" w:rsidRPr="007B44EE">
        <w:rPr>
          <w:sz w:val="22"/>
          <w:szCs w:val="22"/>
        </w:rPr>
        <w:t xml:space="preserve"> Publiczny Zakład Opieki Zdrowotnej Ministerstwa Spraw Wewnętrznych i Administracji we Wrocławiu</w:t>
      </w:r>
      <w:r w:rsidR="005167C8" w:rsidRPr="007B44EE">
        <w:rPr>
          <w:sz w:val="22"/>
          <w:szCs w:val="22"/>
        </w:rPr>
        <w:t xml:space="preserve">, </w:t>
      </w:r>
      <w:r w:rsidRPr="007B44EE">
        <w:rPr>
          <w:sz w:val="22"/>
          <w:szCs w:val="22"/>
        </w:rPr>
        <w:t>Adres: 50-233 Wrocław</w:t>
      </w:r>
      <w:r w:rsidR="00316F8C" w:rsidRPr="007B44EE">
        <w:rPr>
          <w:sz w:val="22"/>
          <w:szCs w:val="22"/>
        </w:rPr>
        <w:t>, ul. Ołbińska 32</w:t>
      </w:r>
      <w:r w:rsidR="00E416E8" w:rsidRPr="007B44EE">
        <w:rPr>
          <w:sz w:val="22"/>
          <w:szCs w:val="22"/>
        </w:rPr>
        <w:t xml:space="preserve">; </w:t>
      </w:r>
      <w:r w:rsidR="00316F8C" w:rsidRPr="007B44EE">
        <w:rPr>
          <w:sz w:val="22"/>
          <w:szCs w:val="22"/>
        </w:rPr>
        <w:t xml:space="preserve">NIP 8981803575; REGON 930856126 </w:t>
      </w:r>
    </w:p>
    <w:p w14:paraId="5419DD4B" w14:textId="77777777" w:rsidR="00316F8C" w:rsidRPr="007B44EE" w:rsidRDefault="00316F8C" w:rsidP="00A1067E">
      <w:pPr>
        <w:pStyle w:val="glowny-akapit"/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tel. (71) 79 84 600; fax. (71) 32 93 689; adres e-mail: </w:t>
      </w:r>
      <w:r w:rsidR="005167C8" w:rsidRPr="007B44EE">
        <w:rPr>
          <w:sz w:val="22"/>
          <w:szCs w:val="22"/>
        </w:rPr>
        <w:t xml:space="preserve">sekretariat@spzozmswia.wroclaw.pl; </w:t>
      </w:r>
      <w:hyperlink r:id="rId9" w:history="1">
        <w:r w:rsidRPr="007B44EE">
          <w:rPr>
            <w:sz w:val="22"/>
            <w:szCs w:val="22"/>
          </w:rPr>
          <w:t>http://www.spzoz-msw.wroclaw.pl</w:t>
        </w:r>
      </w:hyperlink>
      <w:r w:rsidR="005167C8" w:rsidRPr="007B44EE">
        <w:rPr>
          <w:sz w:val="22"/>
          <w:szCs w:val="22"/>
        </w:rPr>
        <w:t xml:space="preserve">; </w:t>
      </w:r>
      <w:r w:rsidRPr="007B44EE">
        <w:rPr>
          <w:sz w:val="22"/>
          <w:szCs w:val="22"/>
        </w:rPr>
        <w:t>Godziny urzędowania: 7</w:t>
      </w:r>
      <w:r w:rsidR="005F17AA" w:rsidRPr="007B44EE">
        <w:rPr>
          <w:sz w:val="22"/>
          <w:szCs w:val="22"/>
        </w:rPr>
        <w:t>:</w:t>
      </w:r>
      <w:r w:rsidRPr="007B44EE">
        <w:rPr>
          <w:sz w:val="22"/>
          <w:szCs w:val="22"/>
        </w:rPr>
        <w:t>30  - 15</w:t>
      </w:r>
      <w:r w:rsidR="005F17AA" w:rsidRPr="007B44EE">
        <w:rPr>
          <w:sz w:val="22"/>
          <w:szCs w:val="22"/>
        </w:rPr>
        <w:t>:</w:t>
      </w:r>
      <w:r w:rsidRPr="007B44EE">
        <w:rPr>
          <w:sz w:val="22"/>
          <w:szCs w:val="22"/>
        </w:rPr>
        <w:t>00</w:t>
      </w:r>
    </w:p>
    <w:p w14:paraId="7F4B70F1" w14:textId="77777777" w:rsidR="00C11A29" w:rsidRPr="007B44EE" w:rsidRDefault="00C11A29" w:rsidP="00C11A29">
      <w:pPr>
        <w:pStyle w:val="glowny-akapit"/>
        <w:spacing w:line="276" w:lineRule="auto"/>
        <w:rPr>
          <w:sz w:val="22"/>
          <w:szCs w:val="22"/>
        </w:rPr>
      </w:pPr>
      <w:r w:rsidRPr="007B44EE">
        <w:rPr>
          <w:b/>
          <w:bCs/>
          <w:sz w:val="22"/>
          <w:szCs w:val="22"/>
          <w:lang w:val="pl-PL"/>
        </w:rPr>
        <w:t xml:space="preserve">Strona, na której prowadzone jest postępowanie: </w:t>
      </w:r>
      <w:hyperlink r:id="rId10" w:history="1">
        <w:r w:rsidRPr="007B44EE">
          <w:rPr>
            <w:rStyle w:val="Hipercze"/>
            <w:b/>
            <w:bCs/>
            <w:color w:val="auto"/>
            <w:sz w:val="22"/>
            <w:szCs w:val="22"/>
            <w:u w:val="none"/>
          </w:rPr>
          <w:t>https://platformazakupowa.pl/pn/spzoz_msw</w:t>
        </w:r>
      </w:hyperlink>
    </w:p>
    <w:p w14:paraId="0C38C092" w14:textId="77777777" w:rsidR="00C11A29" w:rsidRPr="007B44EE" w:rsidRDefault="00C11A29" w:rsidP="00C11A29">
      <w:pPr>
        <w:pStyle w:val="Bezodstpw1"/>
        <w:jc w:val="both"/>
        <w:rPr>
          <w:sz w:val="22"/>
        </w:rPr>
      </w:pPr>
      <w:r w:rsidRPr="007B44EE">
        <w:rPr>
          <w:sz w:val="22"/>
        </w:rPr>
        <w:t>Zamawiający wyznacza następujące osoby do kontaktu z wykonawcami: Piotr Adamaszek</w:t>
      </w:r>
    </w:p>
    <w:p w14:paraId="78404D9E" w14:textId="77777777" w:rsidR="00C11A29" w:rsidRPr="007B44EE" w:rsidRDefault="00C11A29" w:rsidP="00C11A29">
      <w:pPr>
        <w:pStyle w:val="Bezodstpw1"/>
        <w:jc w:val="both"/>
        <w:rPr>
          <w:sz w:val="22"/>
        </w:rPr>
      </w:pPr>
      <w:r w:rsidRPr="007B44EE">
        <w:rPr>
          <w:sz w:val="22"/>
        </w:rPr>
        <w:t>Komunikacja z wykonawcami odbywać się będzie tylko za pośrednictwem Platformy zakupowej.</w:t>
      </w:r>
    </w:p>
    <w:p w14:paraId="55EEA986" w14:textId="77777777" w:rsidR="00C11A29" w:rsidRPr="007B44EE" w:rsidRDefault="00C11A29" w:rsidP="00A1067E">
      <w:pPr>
        <w:pStyle w:val="glowny-akapit"/>
        <w:jc w:val="both"/>
        <w:rPr>
          <w:sz w:val="22"/>
          <w:szCs w:val="22"/>
        </w:rPr>
      </w:pPr>
    </w:p>
    <w:p w14:paraId="3FEA4EB9" w14:textId="77777777" w:rsidR="00732B0F" w:rsidRPr="007B44EE" w:rsidRDefault="00732B0F" w:rsidP="00FC2B7E">
      <w:pPr>
        <w:pStyle w:val="glowny-akapit"/>
        <w:spacing w:line="276" w:lineRule="auto"/>
        <w:rPr>
          <w:sz w:val="22"/>
          <w:szCs w:val="22"/>
        </w:rPr>
      </w:pPr>
    </w:p>
    <w:p w14:paraId="1ADAEF45" w14:textId="77777777" w:rsidR="0082646A" w:rsidRPr="007B44EE" w:rsidRDefault="00732B0F" w:rsidP="006940AE">
      <w:pPr>
        <w:pStyle w:val="glowny-akapit"/>
        <w:spacing w:line="276" w:lineRule="auto"/>
        <w:rPr>
          <w:b/>
          <w:sz w:val="22"/>
          <w:szCs w:val="22"/>
        </w:rPr>
      </w:pPr>
      <w:r w:rsidRPr="007B44EE">
        <w:rPr>
          <w:b/>
          <w:sz w:val="22"/>
          <w:szCs w:val="22"/>
        </w:rPr>
        <w:t>2.</w:t>
      </w:r>
      <w:r w:rsidR="0082646A" w:rsidRPr="007B44EE">
        <w:rPr>
          <w:b/>
          <w:sz w:val="22"/>
          <w:szCs w:val="22"/>
        </w:rPr>
        <w:t xml:space="preserve"> Tryb udzielenia zamówienia:</w:t>
      </w:r>
    </w:p>
    <w:p w14:paraId="5C19D84C" w14:textId="77777777" w:rsidR="0032593E" w:rsidRPr="007B44EE" w:rsidRDefault="0082646A" w:rsidP="0032593E">
      <w:pPr>
        <w:pStyle w:val="glowny-akapit"/>
        <w:ind w:left="284" w:hanging="284"/>
        <w:jc w:val="both"/>
        <w:rPr>
          <w:sz w:val="22"/>
          <w:szCs w:val="22"/>
          <w:lang w:val="pl-PL"/>
        </w:rPr>
      </w:pPr>
      <w:r w:rsidRPr="007B44EE">
        <w:rPr>
          <w:sz w:val="22"/>
          <w:szCs w:val="22"/>
        </w:rPr>
        <w:t xml:space="preserve">2.1 </w:t>
      </w:r>
      <w:r w:rsidR="00732B0F" w:rsidRPr="007B44EE">
        <w:rPr>
          <w:sz w:val="22"/>
          <w:szCs w:val="22"/>
        </w:rPr>
        <w:t xml:space="preserve">Postępowanie jest prowadzone </w:t>
      </w:r>
      <w:r w:rsidR="00090CE7" w:rsidRPr="007B44EE">
        <w:rPr>
          <w:sz w:val="22"/>
          <w:szCs w:val="22"/>
        </w:rPr>
        <w:t xml:space="preserve">w trybie </w:t>
      </w:r>
      <w:r w:rsidR="00D91CF5" w:rsidRPr="007B44EE">
        <w:rPr>
          <w:sz w:val="22"/>
          <w:szCs w:val="22"/>
          <w:lang w:val="pl-PL"/>
        </w:rPr>
        <w:t>przetargu nieograniczonego</w:t>
      </w:r>
      <w:r w:rsidR="0032593E" w:rsidRPr="007B44EE">
        <w:rPr>
          <w:sz w:val="22"/>
          <w:szCs w:val="22"/>
          <w:lang w:val="pl-PL"/>
        </w:rPr>
        <w:t xml:space="preserve"> Działu II i przepisów art. 132 i nast. Pzp.</w:t>
      </w:r>
    </w:p>
    <w:p w14:paraId="668BB838" w14:textId="77777777" w:rsidR="00090CE7" w:rsidRPr="007B44EE" w:rsidRDefault="003A118B" w:rsidP="006940AE">
      <w:pPr>
        <w:pStyle w:val="glowny-akapit"/>
        <w:spacing w:line="276" w:lineRule="auto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2.2 Podstawa opracowania specyfikacji istotnych warunków zamówienia:</w:t>
      </w:r>
    </w:p>
    <w:p w14:paraId="192729AB" w14:textId="77777777" w:rsidR="003A118B" w:rsidRPr="007B44EE" w:rsidRDefault="00A172DF" w:rsidP="006940AE">
      <w:pPr>
        <w:keepLines/>
        <w:tabs>
          <w:tab w:val="left" w:pos="284"/>
          <w:tab w:val="left" w:pos="567"/>
        </w:tabs>
        <w:spacing w:before="30" w:after="30" w:line="276" w:lineRule="auto"/>
        <w:ind w:left="284"/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1) </w:t>
      </w:r>
      <w:r w:rsidR="003A118B" w:rsidRPr="007B44EE">
        <w:rPr>
          <w:sz w:val="22"/>
          <w:szCs w:val="22"/>
        </w:rPr>
        <w:t xml:space="preserve">Ustawa z dnia </w:t>
      </w:r>
      <w:r w:rsidR="00090CE7" w:rsidRPr="007B44EE">
        <w:rPr>
          <w:sz w:val="22"/>
          <w:szCs w:val="22"/>
        </w:rPr>
        <w:t>11 września 2019 r. Prawo zamówień publicznych z (tekst jednolity: Dz.U. z 20</w:t>
      </w:r>
      <w:r w:rsidR="00F260AC" w:rsidRPr="007B44EE">
        <w:rPr>
          <w:sz w:val="22"/>
          <w:szCs w:val="22"/>
        </w:rPr>
        <w:t>2</w:t>
      </w:r>
      <w:r w:rsidR="001C3DA0" w:rsidRPr="007B44EE">
        <w:rPr>
          <w:sz w:val="22"/>
          <w:szCs w:val="22"/>
        </w:rPr>
        <w:t>4</w:t>
      </w:r>
      <w:r w:rsidR="00090CE7" w:rsidRPr="007B44EE">
        <w:rPr>
          <w:sz w:val="22"/>
          <w:szCs w:val="22"/>
        </w:rPr>
        <w:t> r. poz. </w:t>
      </w:r>
      <w:r w:rsidR="00F260AC" w:rsidRPr="007B44EE">
        <w:rPr>
          <w:sz w:val="22"/>
          <w:szCs w:val="22"/>
        </w:rPr>
        <w:t>1</w:t>
      </w:r>
      <w:r w:rsidR="001C3DA0" w:rsidRPr="007B44EE">
        <w:rPr>
          <w:sz w:val="22"/>
          <w:szCs w:val="22"/>
        </w:rPr>
        <w:t>320</w:t>
      </w:r>
      <w:r w:rsidR="00090CE7" w:rsidRPr="007B44EE">
        <w:rPr>
          <w:sz w:val="22"/>
          <w:szCs w:val="22"/>
        </w:rPr>
        <w:t>)</w:t>
      </w:r>
      <w:r w:rsidR="003A118B" w:rsidRPr="007B44EE">
        <w:rPr>
          <w:sz w:val="22"/>
          <w:szCs w:val="22"/>
        </w:rPr>
        <w:t xml:space="preserve">, </w:t>
      </w:r>
    </w:p>
    <w:p w14:paraId="0E763920" w14:textId="77777777" w:rsidR="00A172DF" w:rsidRPr="007B44EE" w:rsidRDefault="00090CE7" w:rsidP="006940AE">
      <w:pPr>
        <w:pStyle w:val="Nagwek2"/>
        <w:numPr>
          <w:ilvl w:val="0"/>
          <w:numId w:val="0"/>
        </w:numPr>
        <w:spacing w:after="0" w:line="276" w:lineRule="auto"/>
        <w:ind w:left="284"/>
        <w:jc w:val="both"/>
        <w:rPr>
          <w:rFonts w:ascii="Times New Roman" w:hAnsi="Times New Roman"/>
          <w:szCs w:val="22"/>
          <w:lang w:val="pl-PL"/>
        </w:rPr>
      </w:pPr>
      <w:r w:rsidRPr="007B44EE">
        <w:rPr>
          <w:rFonts w:ascii="Times New Roman" w:hAnsi="Times New Roman"/>
          <w:szCs w:val="22"/>
          <w:u w:val="none"/>
          <w:lang w:val="pl-PL"/>
        </w:rPr>
        <w:t xml:space="preserve">2) </w:t>
      </w:r>
      <w:r w:rsidRPr="007B44EE">
        <w:rPr>
          <w:rFonts w:ascii="Times New Roman" w:hAnsi="Times New Roman"/>
          <w:u w:val="none"/>
        </w:rPr>
        <w:t>Rozporządzenie Ministra Rozwoju, Pracy i Technologii z dnia 23 grudnia 2020 r. w sprawie podmiotowych środków dowodowych oraz innych dokumentów lub oświadczeń, jakich może żądać zamawiający od wykonawcy</w:t>
      </w:r>
      <w:r w:rsidR="003A118B" w:rsidRPr="007B44EE">
        <w:rPr>
          <w:rFonts w:ascii="Times New Roman" w:hAnsi="Times New Roman"/>
          <w:szCs w:val="22"/>
          <w:u w:val="none"/>
        </w:rPr>
        <w:t xml:space="preserve"> </w:t>
      </w:r>
      <w:hyperlink r:id="rId11" w:history="1">
        <w:r w:rsidR="003A118B" w:rsidRPr="007B44EE">
          <w:rPr>
            <w:rStyle w:val="Hipercze"/>
            <w:rFonts w:ascii="Times New Roman" w:hAnsi="Times New Roman"/>
            <w:color w:val="auto"/>
            <w:szCs w:val="22"/>
            <w:u w:val="none"/>
          </w:rPr>
          <w:t xml:space="preserve"> (Dz. U. </w:t>
        </w:r>
        <w:r w:rsidR="00A172DF" w:rsidRPr="007B44EE">
          <w:rPr>
            <w:rStyle w:val="Hipercze"/>
            <w:rFonts w:ascii="Times New Roman" w:hAnsi="Times New Roman"/>
            <w:color w:val="auto"/>
            <w:szCs w:val="22"/>
            <w:u w:val="none"/>
            <w:lang w:val="pl-PL"/>
          </w:rPr>
          <w:t xml:space="preserve">z 2020r. </w:t>
        </w:r>
        <w:r w:rsidR="003A118B" w:rsidRPr="007B44EE">
          <w:rPr>
            <w:rStyle w:val="Hipercze"/>
            <w:rFonts w:ascii="Times New Roman" w:hAnsi="Times New Roman"/>
            <w:color w:val="auto"/>
            <w:szCs w:val="22"/>
            <w:u w:val="none"/>
          </w:rPr>
          <w:t xml:space="preserve">poz. </w:t>
        </w:r>
        <w:r w:rsidR="00A172DF" w:rsidRPr="007B44EE">
          <w:rPr>
            <w:rStyle w:val="Hipercze"/>
            <w:rFonts w:ascii="Times New Roman" w:hAnsi="Times New Roman"/>
            <w:color w:val="auto"/>
            <w:szCs w:val="22"/>
            <w:u w:val="none"/>
            <w:lang w:val="pl-PL"/>
          </w:rPr>
          <w:t>2415</w:t>
        </w:r>
        <w:r w:rsidR="003A118B" w:rsidRPr="007B44EE">
          <w:rPr>
            <w:rStyle w:val="Hipercze"/>
            <w:rFonts w:ascii="Times New Roman" w:hAnsi="Times New Roman"/>
            <w:color w:val="auto"/>
            <w:szCs w:val="22"/>
            <w:u w:val="none"/>
          </w:rPr>
          <w:t>)</w:t>
        </w:r>
      </w:hyperlink>
      <w:r w:rsidR="00A172DF" w:rsidRPr="007B44EE">
        <w:rPr>
          <w:rFonts w:ascii="Times New Roman" w:hAnsi="Times New Roman"/>
          <w:szCs w:val="22"/>
          <w:u w:val="none"/>
          <w:lang w:val="pl-PL"/>
        </w:rPr>
        <w:t>,</w:t>
      </w:r>
    </w:p>
    <w:p w14:paraId="687A3659" w14:textId="77777777" w:rsidR="006940AE" w:rsidRPr="007B44EE" w:rsidRDefault="00A172DF" w:rsidP="006940AE">
      <w:pPr>
        <w:pStyle w:val="Nagwek2"/>
        <w:numPr>
          <w:ilvl w:val="0"/>
          <w:numId w:val="0"/>
        </w:numPr>
        <w:spacing w:after="0" w:line="276" w:lineRule="auto"/>
        <w:ind w:left="284"/>
        <w:jc w:val="both"/>
        <w:rPr>
          <w:rFonts w:ascii="Times New Roman" w:hAnsi="Times New Roman"/>
          <w:szCs w:val="22"/>
          <w:u w:val="none"/>
          <w:lang w:val="pl-PL"/>
        </w:rPr>
      </w:pPr>
      <w:r w:rsidRPr="007B44EE">
        <w:rPr>
          <w:rFonts w:ascii="Times New Roman" w:hAnsi="Times New Roman"/>
          <w:szCs w:val="22"/>
          <w:u w:val="none"/>
          <w:lang w:val="pl-PL"/>
        </w:rPr>
        <w:t xml:space="preserve">3) </w:t>
      </w:r>
      <w:r w:rsidR="003A118B" w:rsidRPr="007B44EE">
        <w:rPr>
          <w:rFonts w:ascii="Times New Roman" w:hAnsi="Times New Roman"/>
          <w:szCs w:val="22"/>
          <w:u w:val="none"/>
        </w:rPr>
        <w:t xml:space="preserve">Rozporządzenie Prezesa Rady Ministrów z dnia </w:t>
      </w:r>
      <w:r w:rsidRPr="007B44EE">
        <w:rPr>
          <w:rFonts w:ascii="Times New Roman" w:hAnsi="Times New Roman"/>
          <w:szCs w:val="22"/>
          <w:u w:val="none"/>
          <w:lang w:val="pl-PL"/>
        </w:rPr>
        <w:t>31</w:t>
      </w:r>
      <w:r w:rsidRPr="007B44EE">
        <w:rPr>
          <w:rFonts w:ascii="Times New Roman" w:hAnsi="Times New Roman"/>
          <w:szCs w:val="22"/>
          <w:u w:val="none"/>
        </w:rPr>
        <w:t xml:space="preserve"> </w:t>
      </w:r>
      <w:r w:rsidRPr="007B44EE">
        <w:rPr>
          <w:rFonts w:ascii="Times New Roman" w:hAnsi="Times New Roman"/>
          <w:szCs w:val="22"/>
          <w:u w:val="none"/>
          <w:lang w:val="pl-PL"/>
        </w:rPr>
        <w:t xml:space="preserve">grudnia </w:t>
      </w:r>
      <w:r w:rsidRPr="007B44EE">
        <w:rPr>
          <w:rFonts w:ascii="Times New Roman" w:hAnsi="Times New Roman"/>
          <w:szCs w:val="22"/>
          <w:u w:val="none"/>
        </w:rPr>
        <w:t>2020</w:t>
      </w:r>
      <w:r w:rsidR="003A118B" w:rsidRPr="007B44EE">
        <w:rPr>
          <w:rFonts w:ascii="Times New Roman" w:hAnsi="Times New Roman"/>
          <w:szCs w:val="22"/>
          <w:u w:val="none"/>
        </w:rPr>
        <w:t xml:space="preserve"> r. w sprawie </w:t>
      </w:r>
      <w:r w:rsidRPr="007B44EE">
        <w:rPr>
          <w:rFonts w:ascii="Times New Roman" w:hAnsi="Times New Roman"/>
          <w:szCs w:val="22"/>
          <w:u w:val="none"/>
          <w:lang w:val="pl-PL"/>
        </w:rPr>
        <w:t>sposobu sporządzania i przekazywania informacji oraz wymagań technicznych dla dokumentów elektronicznych oraz środków komunikacji elektronicznej w postepowaniu o udzielenie zamówienia publicznego lub konkursie (Dz. U. z 2020r. poz. 2452),</w:t>
      </w:r>
    </w:p>
    <w:p w14:paraId="3383D73D" w14:textId="77777777" w:rsidR="00E12E94" w:rsidRPr="007B44EE" w:rsidRDefault="00E12E94" w:rsidP="00E12E94">
      <w:pPr>
        <w:pStyle w:val="Nagwek2"/>
        <w:numPr>
          <w:ilvl w:val="0"/>
          <w:numId w:val="0"/>
        </w:numPr>
        <w:spacing w:after="0" w:line="276" w:lineRule="auto"/>
        <w:ind w:left="284"/>
        <w:jc w:val="both"/>
        <w:rPr>
          <w:rFonts w:ascii="Times New Roman" w:hAnsi="Times New Roman"/>
          <w:szCs w:val="22"/>
          <w:u w:val="none"/>
          <w:lang w:val="pl-PL"/>
        </w:rPr>
      </w:pPr>
      <w:r w:rsidRPr="007B44EE">
        <w:rPr>
          <w:rFonts w:ascii="Times New Roman" w:hAnsi="Times New Roman"/>
          <w:szCs w:val="22"/>
          <w:u w:val="none"/>
          <w:lang w:val="pl-PL"/>
        </w:rPr>
        <w:t xml:space="preserve">4) </w:t>
      </w:r>
      <w:r w:rsidRPr="007B44EE">
        <w:rPr>
          <w:rFonts w:ascii="Times New Roman" w:hAnsi="Times New Roman"/>
          <w:szCs w:val="22"/>
          <w:u w:val="none"/>
        </w:rPr>
        <w:t>Ustawa z dnia 16 kwietnia 1993 r. o zwalczaniu nieuczciwej konkurencji (t.j. Dz. U. z 202</w:t>
      </w:r>
      <w:r w:rsidRPr="007B44EE">
        <w:rPr>
          <w:rFonts w:ascii="Times New Roman" w:hAnsi="Times New Roman"/>
          <w:szCs w:val="22"/>
          <w:u w:val="none"/>
          <w:lang w:val="pl-PL"/>
        </w:rPr>
        <w:t>2</w:t>
      </w:r>
      <w:r w:rsidRPr="007B44EE">
        <w:rPr>
          <w:rFonts w:ascii="Times New Roman" w:hAnsi="Times New Roman"/>
          <w:szCs w:val="22"/>
          <w:u w:val="none"/>
        </w:rPr>
        <w:t xml:space="preserve"> poz. </w:t>
      </w:r>
      <w:bookmarkStart w:id="1" w:name="__RefHeading__8_381024118"/>
      <w:bookmarkEnd w:id="1"/>
      <w:r w:rsidRPr="007B44EE">
        <w:rPr>
          <w:rFonts w:ascii="Times New Roman" w:hAnsi="Times New Roman"/>
          <w:szCs w:val="22"/>
          <w:u w:val="none"/>
          <w:lang w:val="pl-PL"/>
        </w:rPr>
        <w:t>1233</w:t>
      </w:r>
      <w:r w:rsidRPr="007B44EE">
        <w:rPr>
          <w:rFonts w:ascii="Times New Roman" w:hAnsi="Times New Roman"/>
          <w:szCs w:val="22"/>
          <w:u w:val="none"/>
        </w:rPr>
        <w:t>)</w:t>
      </w:r>
      <w:r w:rsidRPr="007B44EE">
        <w:rPr>
          <w:rFonts w:ascii="Times New Roman" w:hAnsi="Times New Roman"/>
          <w:szCs w:val="22"/>
          <w:u w:val="none"/>
          <w:lang w:val="pl-PL"/>
        </w:rPr>
        <w:t>,</w:t>
      </w:r>
    </w:p>
    <w:p w14:paraId="63E51002" w14:textId="77777777" w:rsidR="0079123A" w:rsidRPr="007B44EE" w:rsidRDefault="00E12E94" w:rsidP="001C3DA0">
      <w:pPr>
        <w:pStyle w:val="NormalnyWeb"/>
        <w:tabs>
          <w:tab w:val="left" w:pos="284"/>
          <w:tab w:val="left" w:pos="800"/>
        </w:tabs>
        <w:spacing w:before="0" w:after="0" w:line="276" w:lineRule="auto"/>
        <w:ind w:left="284"/>
        <w:jc w:val="both"/>
        <w:rPr>
          <w:rFonts w:ascii="Times New Roman" w:hAnsi="Times New Roman" w:cs="Times New Roman"/>
          <w:sz w:val="22"/>
          <w:szCs w:val="22"/>
        </w:rPr>
      </w:pPr>
      <w:r w:rsidRPr="007B44EE">
        <w:rPr>
          <w:rFonts w:ascii="Times New Roman" w:hAnsi="Times New Roman" w:cs="Times New Roman"/>
          <w:sz w:val="22"/>
          <w:szCs w:val="22"/>
        </w:rPr>
        <w:t>5) Ustawa z dnia 16 lutego 2007r. o ochronie konkurencji i konsumentów (t.j. Dz. U. z 2023r., poz</w:t>
      </w:r>
      <w:r w:rsidR="0079123A" w:rsidRPr="007B44EE">
        <w:rPr>
          <w:rFonts w:ascii="Times New Roman" w:hAnsi="Times New Roman" w:cs="Times New Roman"/>
          <w:sz w:val="22"/>
          <w:szCs w:val="22"/>
        </w:rPr>
        <w:t>. 1689 ze zm.).</w:t>
      </w:r>
    </w:p>
    <w:p w14:paraId="65A3F630" w14:textId="77777777" w:rsidR="001C3DA0" w:rsidRPr="007B44EE" w:rsidRDefault="001C3DA0" w:rsidP="001C3DA0">
      <w:pPr>
        <w:pStyle w:val="NormalnyWeb"/>
        <w:tabs>
          <w:tab w:val="left" w:pos="284"/>
          <w:tab w:val="left" w:pos="800"/>
        </w:tabs>
        <w:spacing w:before="0" w:after="0" w:line="276" w:lineRule="auto"/>
        <w:ind w:left="284"/>
        <w:jc w:val="both"/>
        <w:rPr>
          <w:rFonts w:ascii="Times New Roman" w:hAnsi="Times New Roman" w:cs="Times New Roman"/>
          <w:sz w:val="22"/>
          <w:szCs w:val="22"/>
        </w:rPr>
      </w:pPr>
      <w:r w:rsidRPr="007B44EE">
        <w:rPr>
          <w:rFonts w:ascii="Times New Roman" w:hAnsi="Times New Roman" w:cs="Times New Roman"/>
          <w:sz w:val="22"/>
          <w:szCs w:val="22"/>
        </w:rPr>
        <w:t>6) Ustawa z dnia 10 kwietnia 1997r  Prawo energetyczne (t.j. Dz. U. z 2024r., poz. 266 ze zm.)</w:t>
      </w:r>
    </w:p>
    <w:p w14:paraId="5E288AFE" w14:textId="77777777" w:rsidR="001C3DA0" w:rsidRPr="007B44EE" w:rsidRDefault="001C3DA0" w:rsidP="001C3DA0">
      <w:pPr>
        <w:pStyle w:val="NormalnyWeb"/>
        <w:tabs>
          <w:tab w:val="left" w:pos="284"/>
          <w:tab w:val="left" w:pos="800"/>
        </w:tabs>
        <w:spacing w:before="0" w:after="0" w:line="276" w:lineRule="auto"/>
        <w:ind w:left="284"/>
        <w:jc w:val="both"/>
        <w:rPr>
          <w:rFonts w:ascii="Times New Roman" w:hAnsi="Times New Roman" w:cs="Times New Roman"/>
          <w:sz w:val="22"/>
          <w:szCs w:val="22"/>
        </w:rPr>
      </w:pPr>
    </w:p>
    <w:p w14:paraId="54692044" w14:textId="77777777" w:rsidR="00E416E8" w:rsidRPr="007B44EE" w:rsidRDefault="003D78A8" w:rsidP="0064424A">
      <w:pPr>
        <w:jc w:val="both"/>
        <w:rPr>
          <w:sz w:val="22"/>
          <w:szCs w:val="22"/>
        </w:rPr>
      </w:pPr>
      <w:r w:rsidRPr="007B44EE">
        <w:rPr>
          <w:sz w:val="22"/>
          <w:szCs w:val="22"/>
        </w:rPr>
        <w:t>2.</w:t>
      </w:r>
      <w:r w:rsidR="003A118B" w:rsidRPr="007B44EE">
        <w:rPr>
          <w:sz w:val="22"/>
          <w:szCs w:val="22"/>
        </w:rPr>
        <w:t>3</w:t>
      </w:r>
      <w:r w:rsidRPr="007B44EE">
        <w:rPr>
          <w:sz w:val="22"/>
          <w:szCs w:val="22"/>
        </w:rPr>
        <w:t xml:space="preserve">  </w:t>
      </w:r>
      <w:r w:rsidR="00762438" w:rsidRPr="007B44EE">
        <w:rPr>
          <w:sz w:val="22"/>
          <w:szCs w:val="22"/>
        </w:rPr>
        <w:t>W sprawach nieuregulowanych w S</w:t>
      </w:r>
      <w:r w:rsidR="00E416E8" w:rsidRPr="007B44EE">
        <w:rPr>
          <w:sz w:val="22"/>
          <w:szCs w:val="22"/>
        </w:rPr>
        <w:t xml:space="preserve">WZ zastosowanie mają przepisy </w:t>
      </w:r>
      <w:r w:rsidRPr="007B44EE">
        <w:rPr>
          <w:sz w:val="22"/>
          <w:szCs w:val="22"/>
        </w:rPr>
        <w:t xml:space="preserve">Prawa zamówień publicznych oraz </w:t>
      </w:r>
      <w:r w:rsidR="00E416E8" w:rsidRPr="007B44EE">
        <w:rPr>
          <w:sz w:val="22"/>
          <w:szCs w:val="22"/>
        </w:rPr>
        <w:t>Dyrektywy Parlamentu Europejskiego i Rady 2014/24/UE z dnia 26 lutego 2014r. w sprawie zamówień publicznych, uchylaj</w:t>
      </w:r>
      <w:r w:rsidR="00BC0919" w:rsidRPr="007B44EE">
        <w:rPr>
          <w:sz w:val="22"/>
          <w:szCs w:val="22"/>
        </w:rPr>
        <w:t xml:space="preserve">ącej dyrektywę 2004/18/WE oraz Pzp i aktów wykonawczych do </w:t>
      </w:r>
      <w:r w:rsidR="00E416E8" w:rsidRPr="007B44EE">
        <w:rPr>
          <w:sz w:val="22"/>
          <w:szCs w:val="22"/>
        </w:rPr>
        <w:t>Pzp. W przypadku kolizji przepisów pierwszeństwo mają przepisy Dyrektywy Parlamentu Europejskiego i Rady 2014/24/UE.</w:t>
      </w:r>
    </w:p>
    <w:p w14:paraId="6007C36B" w14:textId="77777777" w:rsidR="008A580F" w:rsidRPr="007B44EE" w:rsidRDefault="008A580F" w:rsidP="0064424A">
      <w:pPr>
        <w:spacing w:line="276" w:lineRule="auto"/>
        <w:jc w:val="both"/>
        <w:rPr>
          <w:sz w:val="22"/>
          <w:szCs w:val="22"/>
        </w:rPr>
      </w:pPr>
    </w:p>
    <w:p w14:paraId="24E0BD3C" w14:textId="77777777" w:rsidR="003D78A8" w:rsidRPr="007B44EE" w:rsidRDefault="003D78A8" w:rsidP="0064424A">
      <w:pPr>
        <w:jc w:val="both"/>
        <w:rPr>
          <w:sz w:val="22"/>
          <w:szCs w:val="22"/>
        </w:rPr>
      </w:pPr>
      <w:r w:rsidRPr="007B44EE">
        <w:rPr>
          <w:sz w:val="22"/>
          <w:szCs w:val="22"/>
        </w:rPr>
        <w:t>2.</w:t>
      </w:r>
      <w:r w:rsidR="003A118B" w:rsidRPr="007B44EE">
        <w:rPr>
          <w:sz w:val="22"/>
          <w:szCs w:val="22"/>
        </w:rPr>
        <w:t>4</w:t>
      </w:r>
      <w:r w:rsidRPr="007B44EE">
        <w:rPr>
          <w:sz w:val="22"/>
          <w:szCs w:val="22"/>
        </w:rPr>
        <w:t xml:space="preserve"> Do czynności podejmowanych przez Zamawiającego i Wykonawcę stosować się będzie przepisy ustawy z dnia 23 kwietnia 1964r. - Kodeks cywilny (</w:t>
      </w:r>
      <w:r w:rsidR="00E7005E" w:rsidRPr="007B44EE">
        <w:rPr>
          <w:sz w:val="22"/>
          <w:szCs w:val="22"/>
        </w:rPr>
        <w:t xml:space="preserve">j.t. </w:t>
      </w:r>
      <w:r w:rsidRPr="007B44EE">
        <w:rPr>
          <w:sz w:val="22"/>
          <w:szCs w:val="22"/>
        </w:rPr>
        <w:t>Dz. U.</w:t>
      </w:r>
      <w:r w:rsidR="00E7005E" w:rsidRPr="007B44EE">
        <w:rPr>
          <w:sz w:val="22"/>
          <w:szCs w:val="22"/>
        </w:rPr>
        <w:t xml:space="preserve"> z 20</w:t>
      </w:r>
      <w:r w:rsidR="006940AE" w:rsidRPr="007B44EE">
        <w:rPr>
          <w:sz w:val="22"/>
          <w:szCs w:val="22"/>
        </w:rPr>
        <w:t>20</w:t>
      </w:r>
      <w:r w:rsidRPr="007B44EE">
        <w:rPr>
          <w:sz w:val="22"/>
          <w:szCs w:val="22"/>
        </w:rPr>
        <w:t xml:space="preserve">r. poz. </w:t>
      </w:r>
      <w:r w:rsidR="00E7005E" w:rsidRPr="007B44EE">
        <w:rPr>
          <w:sz w:val="22"/>
          <w:szCs w:val="22"/>
        </w:rPr>
        <w:t>1</w:t>
      </w:r>
      <w:r w:rsidR="006940AE" w:rsidRPr="007B44EE">
        <w:rPr>
          <w:sz w:val="22"/>
          <w:szCs w:val="22"/>
        </w:rPr>
        <w:t>740 ze zm.</w:t>
      </w:r>
      <w:r w:rsidRPr="007B44EE">
        <w:rPr>
          <w:sz w:val="22"/>
          <w:szCs w:val="22"/>
        </w:rPr>
        <w:t xml:space="preserve">) jeżeli przepisy Pzp nie stanowią inaczej.  </w:t>
      </w:r>
    </w:p>
    <w:p w14:paraId="5CC866B6" w14:textId="77777777" w:rsidR="00E416E8" w:rsidRPr="007B44EE" w:rsidRDefault="00E416E8" w:rsidP="00FC2B7E">
      <w:pPr>
        <w:pStyle w:val="glowny-akapit"/>
        <w:spacing w:line="276" w:lineRule="auto"/>
        <w:rPr>
          <w:sz w:val="22"/>
          <w:szCs w:val="22"/>
          <w:lang w:val="pl-PL"/>
        </w:rPr>
      </w:pPr>
    </w:p>
    <w:p w14:paraId="0F192BA3" w14:textId="77777777" w:rsidR="00E12E94" w:rsidRPr="007B44EE" w:rsidRDefault="00E12E94" w:rsidP="00E12E94">
      <w:pPr>
        <w:pStyle w:val="Akapitzlist1"/>
        <w:tabs>
          <w:tab w:val="left" w:pos="284"/>
        </w:tabs>
        <w:spacing w:after="200"/>
        <w:contextualSpacing/>
        <w:jc w:val="both"/>
        <w:rPr>
          <w:b/>
          <w:sz w:val="22"/>
          <w:szCs w:val="22"/>
        </w:rPr>
      </w:pPr>
      <w:r w:rsidRPr="007B44EE">
        <w:rPr>
          <w:b/>
          <w:sz w:val="22"/>
          <w:szCs w:val="22"/>
        </w:rPr>
        <w:t>3. Przedmiot zamówienia:</w:t>
      </w:r>
    </w:p>
    <w:p w14:paraId="0015ED19" w14:textId="737B9FA4" w:rsidR="0078524B" w:rsidRPr="007B44EE" w:rsidRDefault="00E12E94" w:rsidP="00167C7D">
      <w:pPr>
        <w:pStyle w:val="Akapitzlist1"/>
        <w:numPr>
          <w:ilvl w:val="1"/>
          <w:numId w:val="30"/>
        </w:numPr>
        <w:tabs>
          <w:tab w:val="left" w:pos="284"/>
        </w:tabs>
        <w:spacing w:after="200"/>
        <w:contextualSpacing/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 </w:t>
      </w:r>
      <w:r w:rsidR="001C3DA0" w:rsidRPr="007B44EE">
        <w:rPr>
          <w:sz w:val="22"/>
          <w:szCs w:val="22"/>
        </w:rPr>
        <w:t>Przedmiotem zamówienia jest dostawa energii elektrycznej do punktów poboru energii elektrycznej administrowanych przez Samodzielny Publiczny Zakład Opieki Zdrowotnej Ministerstwa Spraw Wewnętrznych i Administracji we Wrocławiu</w:t>
      </w:r>
      <w:r w:rsidR="00A6680A" w:rsidRPr="007B44EE">
        <w:rPr>
          <w:sz w:val="22"/>
          <w:szCs w:val="22"/>
        </w:rPr>
        <w:t xml:space="preserve"> o łącznym szacunkowym wolumenie </w:t>
      </w:r>
      <w:r w:rsidR="000548B7" w:rsidRPr="007B44EE">
        <w:rPr>
          <w:bCs/>
          <w:sz w:val="22"/>
          <w:szCs w:val="22"/>
        </w:rPr>
        <w:t>1 280,4</w:t>
      </w:r>
      <w:r w:rsidR="00A6680A" w:rsidRPr="007B44EE">
        <w:rPr>
          <w:bCs/>
          <w:sz w:val="22"/>
          <w:szCs w:val="22"/>
        </w:rPr>
        <w:t xml:space="preserve"> </w:t>
      </w:r>
      <w:r w:rsidR="00A6680A" w:rsidRPr="007B44EE">
        <w:rPr>
          <w:sz w:val="22"/>
          <w:szCs w:val="22"/>
        </w:rPr>
        <w:t xml:space="preserve">MWh (+/- </w:t>
      </w:r>
      <w:r w:rsidR="00300B64" w:rsidRPr="007B44EE">
        <w:rPr>
          <w:sz w:val="22"/>
          <w:szCs w:val="22"/>
        </w:rPr>
        <w:t>25</w:t>
      </w:r>
      <w:r w:rsidR="00A6680A" w:rsidRPr="007B44EE">
        <w:rPr>
          <w:sz w:val="22"/>
          <w:szCs w:val="22"/>
        </w:rPr>
        <w:t>%) w okresie dostaw, tj. od dnia 01.0</w:t>
      </w:r>
      <w:r w:rsidR="000548B7" w:rsidRPr="007B44EE">
        <w:rPr>
          <w:sz w:val="22"/>
          <w:szCs w:val="22"/>
        </w:rPr>
        <w:t>7</w:t>
      </w:r>
      <w:r w:rsidR="00A6680A" w:rsidRPr="007B44EE">
        <w:rPr>
          <w:sz w:val="22"/>
          <w:szCs w:val="22"/>
        </w:rPr>
        <w:t>.2025 roku do dnia 31.12.2026 roku.</w:t>
      </w:r>
      <w:r w:rsidR="00167C7D" w:rsidRPr="007B44EE">
        <w:rPr>
          <w:sz w:val="22"/>
          <w:szCs w:val="22"/>
        </w:rPr>
        <w:t xml:space="preserve"> </w:t>
      </w:r>
      <w:r w:rsidRPr="007B44EE">
        <w:rPr>
          <w:sz w:val="22"/>
          <w:szCs w:val="22"/>
        </w:rPr>
        <w:t xml:space="preserve">Szczegółowy opis przedmiotu zamówienia stanowi załącznik nr </w:t>
      </w:r>
      <w:r w:rsidR="00130238" w:rsidRPr="007B44EE">
        <w:rPr>
          <w:sz w:val="22"/>
          <w:szCs w:val="22"/>
        </w:rPr>
        <w:t>2</w:t>
      </w:r>
      <w:r w:rsidRPr="007B44EE">
        <w:rPr>
          <w:sz w:val="22"/>
          <w:szCs w:val="22"/>
        </w:rPr>
        <w:t xml:space="preserve"> do SWZ</w:t>
      </w:r>
      <w:r w:rsidR="00167C7D" w:rsidRPr="007B44EE">
        <w:rPr>
          <w:sz w:val="22"/>
          <w:szCs w:val="22"/>
        </w:rPr>
        <w:t xml:space="preserve">. </w:t>
      </w:r>
      <w:r w:rsidR="0078524B" w:rsidRPr="007B44EE">
        <w:rPr>
          <w:sz w:val="22"/>
          <w:szCs w:val="22"/>
        </w:rPr>
        <w:t>Zamówienie obejmuje dostawę energii elektrycznej do punktów poboru energii (PPE) wymienionych w załączniku nr 2 „Specyfikacja Punktów Poboru Energii Elektrycznej”</w:t>
      </w:r>
    </w:p>
    <w:p w14:paraId="5319AB93" w14:textId="68F8293F" w:rsidR="006C3380" w:rsidRPr="007B44EE" w:rsidRDefault="006C3380" w:rsidP="006C3380">
      <w:pPr>
        <w:pStyle w:val="Akapitzlist1"/>
        <w:numPr>
          <w:ilvl w:val="1"/>
          <w:numId w:val="30"/>
        </w:numPr>
        <w:tabs>
          <w:tab w:val="left" w:pos="284"/>
        </w:tabs>
        <w:spacing w:after="200"/>
        <w:contextualSpacing/>
        <w:jc w:val="both"/>
        <w:rPr>
          <w:b/>
          <w:sz w:val="22"/>
          <w:szCs w:val="22"/>
        </w:rPr>
      </w:pPr>
      <w:r w:rsidRPr="007B44EE">
        <w:rPr>
          <w:sz w:val="22"/>
          <w:szCs w:val="22"/>
        </w:rPr>
        <w:t xml:space="preserve"> </w:t>
      </w:r>
      <w:r w:rsidR="00E12E94" w:rsidRPr="007B44EE">
        <w:rPr>
          <w:sz w:val="22"/>
          <w:szCs w:val="22"/>
        </w:rPr>
        <w:t xml:space="preserve">Kod CPV: </w:t>
      </w:r>
      <w:r w:rsidR="001C3DA0" w:rsidRPr="007B44EE">
        <w:rPr>
          <w:bCs/>
          <w:sz w:val="22"/>
          <w:szCs w:val="22"/>
        </w:rPr>
        <w:t>09310000-5 Elektryczność</w:t>
      </w:r>
      <w:bookmarkStart w:id="2" w:name="_Hlk86324124"/>
      <w:r w:rsidRPr="007B44EE">
        <w:rPr>
          <w:bCs/>
          <w:sz w:val="22"/>
          <w:szCs w:val="22"/>
        </w:rPr>
        <w:t xml:space="preserve">, 09000000-3 – produkty naftowe, paliwa, energia elektryczna i inne źródła energii, </w:t>
      </w:r>
      <w:r w:rsidRPr="007B44EE">
        <w:rPr>
          <w:sz w:val="22"/>
          <w:szCs w:val="22"/>
        </w:rPr>
        <w:t>09300000-2 – energia elektryczna, cieplna, słoneczna i jądrowa</w:t>
      </w:r>
      <w:bookmarkEnd w:id="2"/>
    </w:p>
    <w:p w14:paraId="43A368E0" w14:textId="771F87FE" w:rsidR="00BC414F" w:rsidRPr="007B44EE" w:rsidRDefault="00E12E94" w:rsidP="006C3380">
      <w:pPr>
        <w:pStyle w:val="Akapitzlist1"/>
        <w:numPr>
          <w:ilvl w:val="1"/>
          <w:numId w:val="30"/>
        </w:numPr>
        <w:tabs>
          <w:tab w:val="left" w:pos="284"/>
        </w:tabs>
        <w:spacing w:after="200"/>
        <w:contextualSpacing/>
        <w:jc w:val="both"/>
        <w:rPr>
          <w:b/>
          <w:sz w:val="22"/>
          <w:szCs w:val="22"/>
        </w:rPr>
      </w:pPr>
      <w:r w:rsidRPr="007B44EE">
        <w:rPr>
          <w:sz w:val="22"/>
          <w:szCs w:val="22"/>
        </w:rPr>
        <w:lastRenderedPageBreak/>
        <w:t xml:space="preserve"> </w:t>
      </w:r>
      <w:r w:rsidR="0079123A" w:rsidRPr="007B44EE">
        <w:rPr>
          <w:sz w:val="22"/>
          <w:szCs w:val="22"/>
        </w:rPr>
        <w:t xml:space="preserve">Zamawiający nie dopuszcza składania ofert częściowych. W ocenie Zamawiającego z uwagi na </w:t>
      </w:r>
      <w:r w:rsidR="0079123A" w:rsidRPr="007B44EE">
        <w:rPr>
          <w:bCs/>
          <w:sz w:val="22"/>
          <w:szCs w:val="22"/>
        </w:rPr>
        <w:t>konieczność skoordynowania działań różnych wykonawców realizujących poszczególne części zamówienia podział mógłby zagrozić właściwemu wykonaniu zamówienia</w:t>
      </w:r>
      <w:r w:rsidR="0079123A" w:rsidRPr="007B44EE">
        <w:rPr>
          <w:sz w:val="22"/>
          <w:szCs w:val="22"/>
        </w:rPr>
        <w:t xml:space="preserve"> </w:t>
      </w:r>
      <w:r w:rsidR="0079123A" w:rsidRPr="007B44EE">
        <w:rPr>
          <w:bCs/>
          <w:sz w:val="22"/>
          <w:szCs w:val="22"/>
        </w:rPr>
        <w:t>i groziłby ograniczeniem konkurencji i nadmiernymi trudnościami technicznymi oraz kosztami wykonania zamówienia.</w:t>
      </w:r>
    </w:p>
    <w:p w14:paraId="491E68AB" w14:textId="0FB11077" w:rsidR="00BC414F" w:rsidRPr="007B44EE" w:rsidRDefault="00BC414F" w:rsidP="006C3380">
      <w:pPr>
        <w:pStyle w:val="Akapitzlist1"/>
        <w:tabs>
          <w:tab w:val="left" w:pos="284"/>
        </w:tabs>
        <w:spacing w:after="200"/>
        <w:ind w:left="360"/>
        <w:contextualSpacing/>
        <w:jc w:val="both"/>
        <w:rPr>
          <w:b/>
          <w:sz w:val="22"/>
          <w:szCs w:val="22"/>
        </w:rPr>
      </w:pPr>
      <w:r w:rsidRPr="007B44EE">
        <w:rPr>
          <w:sz w:val="22"/>
          <w:szCs w:val="22"/>
        </w:rPr>
        <w:t>Zamawiający nie podzielił zamówienia na części z uwagi na specyfikę przedmiotu zamówienia oraz fakt, iż realizacja jego poszczególnych części przez różnych Wykonawców nie byłaby racjonalna z punktu widzenia interesu finansów zamawiającego, ponieważ mogłaby powodować powstanie nadmiernych kosztów wykonania zamówienia. Zamawiający postanowił kontynuować ujednolicenie stawek za energię elektryczną, w celu łatwiejszego i efektywniejszego zarządzania wydatkami na ten cel.</w:t>
      </w:r>
    </w:p>
    <w:p w14:paraId="0EF2DC8C" w14:textId="133AE207" w:rsidR="00977C1A" w:rsidRPr="007B44EE" w:rsidRDefault="001C3DA0" w:rsidP="006C3380">
      <w:pPr>
        <w:pStyle w:val="Akapitzlist1"/>
        <w:numPr>
          <w:ilvl w:val="1"/>
          <w:numId w:val="30"/>
        </w:numPr>
        <w:tabs>
          <w:tab w:val="left" w:pos="284"/>
        </w:tabs>
        <w:spacing w:after="200"/>
        <w:contextualSpacing/>
        <w:jc w:val="both"/>
        <w:rPr>
          <w:b/>
          <w:sz w:val="22"/>
          <w:szCs w:val="22"/>
        </w:rPr>
      </w:pPr>
      <w:r w:rsidRPr="007B44EE">
        <w:rPr>
          <w:b/>
          <w:sz w:val="22"/>
          <w:szCs w:val="22"/>
        </w:rPr>
        <w:t xml:space="preserve"> </w:t>
      </w:r>
      <w:r w:rsidRPr="007B44EE">
        <w:rPr>
          <w:sz w:val="22"/>
          <w:szCs w:val="22"/>
        </w:rPr>
        <w:t>Zamawiający nie dopuszcza możliwości złożenia ofert równoważnych.</w:t>
      </w:r>
      <w:r w:rsidR="006C3380" w:rsidRPr="007B44EE">
        <w:rPr>
          <w:sz w:val="22"/>
          <w:szCs w:val="22"/>
        </w:rPr>
        <w:t xml:space="preserve"> </w:t>
      </w:r>
      <w:r w:rsidR="002949E0" w:rsidRPr="007B44EE">
        <w:rPr>
          <w:sz w:val="22"/>
          <w:szCs w:val="22"/>
        </w:rPr>
        <w:t xml:space="preserve">Parametry produkcji i dostarczania energii elektrycznej są uregulowane powszechnie obowiązującymi przepisami: ustawa Prawo energetyczne, Instrukcja Ruchu i Eksploatacji Sieci Przesyłowej, Instrukcja Ruchu i Eksploatacji Sieci Dystrybucyjnej, rozporządzenie Ministra </w:t>
      </w:r>
      <w:r w:rsidR="00BC414F" w:rsidRPr="007B44EE">
        <w:rPr>
          <w:sz w:val="22"/>
          <w:szCs w:val="22"/>
        </w:rPr>
        <w:t>Klimatu i Środowiska</w:t>
      </w:r>
      <w:r w:rsidR="002949E0" w:rsidRPr="007B44EE">
        <w:rPr>
          <w:sz w:val="22"/>
          <w:szCs w:val="22"/>
        </w:rPr>
        <w:t xml:space="preserve"> z </w:t>
      </w:r>
      <w:r w:rsidR="00BC414F" w:rsidRPr="007B44EE">
        <w:rPr>
          <w:sz w:val="22"/>
          <w:szCs w:val="22"/>
        </w:rPr>
        <w:t>22 marca 2023</w:t>
      </w:r>
      <w:r w:rsidR="002949E0" w:rsidRPr="007B44EE">
        <w:rPr>
          <w:sz w:val="22"/>
          <w:szCs w:val="22"/>
        </w:rPr>
        <w:t xml:space="preserve"> r. w sprawie szczegółowych warunków funkcjonowania systemu elektroenergetycznego, co wyklucza rozwiązania równoważne.</w:t>
      </w:r>
    </w:p>
    <w:p w14:paraId="25444FE5" w14:textId="58580C00" w:rsidR="00935E6F" w:rsidRPr="007B44EE" w:rsidRDefault="00935E6F" w:rsidP="006C3380">
      <w:pPr>
        <w:keepLines/>
        <w:suppressAutoHyphens/>
        <w:autoSpaceDN w:val="0"/>
        <w:spacing w:line="276" w:lineRule="auto"/>
        <w:textAlignment w:val="baseline"/>
        <w:rPr>
          <w:kern w:val="3"/>
          <w:sz w:val="22"/>
          <w:szCs w:val="22"/>
          <w:lang w:eastAsia="zh-CN"/>
        </w:rPr>
      </w:pPr>
      <w:r w:rsidRPr="007B44EE">
        <w:rPr>
          <w:sz w:val="22"/>
          <w:szCs w:val="22"/>
        </w:rPr>
        <w:t>4. </w:t>
      </w:r>
      <w:r w:rsidRPr="007B44EE">
        <w:rPr>
          <w:b/>
          <w:bCs/>
          <w:sz w:val="22"/>
          <w:szCs w:val="22"/>
        </w:rPr>
        <w:t xml:space="preserve">Termin wykonania </w:t>
      </w:r>
      <w:r w:rsidRPr="007B44EE">
        <w:rPr>
          <w:b/>
          <w:bCs/>
          <w:iCs/>
          <w:sz w:val="22"/>
          <w:szCs w:val="22"/>
          <w:lang w:eastAsia="en-US"/>
        </w:rPr>
        <w:t xml:space="preserve">przedmiotu zamówienia: </w:t>
      </w:r>
      <w:r w:rsidR="001534E3" w:rsidRPr="007B44EE">
        <w:rPr>
          <w:kern w:val="3"/>
          <w:sz w:val="22"/>
          <w:szCs w:val="22"/>
          <w:lang w:eastAsia="zh-CN"/>
        </w:rPr>
        <w:t xml:space="preserve">(dostaw energii elektrycznej): </w:t>
      </w:r>
      <w:r w:rsidR="00977C1A" w:rsidRPr="007B44EE">
        <w:rPr>
          <w:kern w:val="3"/>
          <w:sz w:val="22"/>
          <w:szCs w:val="22"/>
          <w:lang w:eastAsia="zh-CN"/>
        </w:rPr>
        <w:t xml:space="preserve">od </w:t>
      </w:r>
      <w:r w:rsidR="001534E3" w:rsidRPr="007B44EE">
        <w:rPr>
          <w:b/>
          <w:kern w:val="3"/>
          <w:sz w:val="22"/>
          <w:szCs w:val="22"/>
          <w:lang w:eastAsia="zh-CN"/>
        </w:rPr>
        <w:t>01.0</w:t>
      </w:r>
      <w:r w:rsidR="000548B7" w:rsidRPr="007B44EE">
        <w:rPr>
          <w:b/>
          <w:kern w:val="3"/>
          <w:sz w:val="22"/>
          <w:szCs w:val="22"/>
          <w:lang w:eastAsia="zh-CN"/>
        </w:rPr>
        <w:t>7</w:t>
      </w:r>
      <w:r w:rsidR="001534E3" w:rsidRPr="007B44EE">
        <w:rPr>
          <w:b/>
          <w:kern w:val="3"/>
          <w:sz w:val="22"/>
          <w:szCs w:val="22"/>
          <w:lang w:eastAsia="zh-CN"/>
        </w:rPr>
        <w:t>.2025</w:t>
      </w:r>
      <w:r w:rsidR="006C3380" w:rsidRPr="007B44EE">
        <w:rPr>
          <w:b/>
          <w:kern w:val="3"/>
          <w:sz w:val="22"/>
          <w:szCs w:val="22"/>
          <w:lang w:eastAsia="zh-CN"/>
        </w:rPr>
        <w:t>r.</w:t>
      </w:r>
      <w:r w:rsidR="001534E3" w:rsidRPr="007B44EE">
        <w:rPr>
          <w:b/>
          <w:kern w:val="3"/>
          <w:sz w:val="22"/>
          <w:szCs w:val="22"/>
          <w:lang w:eastAsia="zh-CN"/>
        </w:rPr>
        <w:t xml:space="preserve"> </w:t>
      </w:r>
      <w:r w:rsidR="00977C1A" w:rsidRPr="007B44EE">
        <w:rPr>
          <w:b/>
          <w:kern w:val="3"/>
          <w:sz w:val="22"/>
          <w:szCs w:val="22"/>
          <w:lang w:eastAsia="zh-CN"/>
        </w:rPr>
        <w:t xml:space="preserve">do </w:t>
      </w:r>
      <w:r w:rsidR="006C3380" w:rsidRPr="007B44EE">
        <w:rPr>
          <w:b/>
          <w:kern w:val="3"/>
          <w:sz w:val="22"/>
          <w:szCs w:val="22"/>
          <w:lang w:eastAsia="zh-CN"/>
        </w:rPr>
        <w:t>31.12.2026</w:t>
      </w:r>
      <w:r w:rsidR="001534E3" w:rsidRPr="007B44EE">
        <w:rPr>
          <w:b/>
          <w:kern w:val="3"/>
          <w:sz w:val="22"/>
          <w:szCs w:val="22"/>
          <w:lang w:eastAsia="zh-CN"/>
        </w:rPr>
        <w:t>r.</w:t>
      </w:r>
      <w:r w:rsidR="001534E3" w:rsidRPr="007B44EE">
        <w:rPr>
          <w:kern w:val="3"/>
          <w:sz w:val="22"/>
          <w:szCs w:val="22"/>
          <w:lang w:eastAsia="zh-CN"/>
        </w:rPr>
        <w:t xml:space="preserve"> </w:t>
      </w:r>
      <w:r w:rsidR="006C3380" w:rsidRPr="007B44EE">
        <w:rPr>
          <w:kern w:val="3"/>
          <w:sz w:val="22"/>
          <w:szCs w:val="22"/>
          <w:lang w:eastAsia="zh-CN"/>
        </w:rPr>
        <w:t xml:space="preserve"> </w:t>
      </w:r>
      <w:r w:rsidRPr="007B44EE">
        <w:rPr>
          <w:b/>
          <w:bCs/>
          <w:iCs/>
          <w:sz w:val="22"/>
          <w:szCs w:val="22"/>
          <w:lang w:eastAsia="en-US"/>
        </w:rPr>
        <w:t xml:space="preserve">Szczegółowe warunki realizacji określone zostały we wzorze umowy. </w:t>
      </w:r>
    </w:p>
    <w:p w14:paraId="1CC43360" w14:textId="77777777" w:rsidR="0032593E" w:rsidRPr="007B44EE" w:rsidRDefault="0032593E" w:rsidP="00A1067E">
      <w:pPr>
        <w:rPr>
          <w:sz w:val="22"/>
          <w:szCs w:val="22"/>
        </w:rPr>
      </w:pPr>
    </w:p>
    <w:p w14:paraId="2DF3A897" w14:textId="77777777" w:rsidR="00414D6E" w:rsidRPr="007B44EE" w:rsidRDefault="00414D6E" w:rsidP="00A1067E">
      <w:pPr>
        <w:rPr>
          <w:sz w:val="22"/>
          <w:szCs w:val="22"/>
        </w:rPr>
      </w:pPr>
      <w:r w:rsidRPr="007B44EE">
        <w:rPr>
          <w:sz w:val="22"/>
          <w:szCs w:val="22"/>
        </w:rPr>
        <w:t>5.</w:t>
      </w:r>
      <w:r w:rsidR="00E51395" w:rsidRPr="007B44EE">
        <w:rPr>
          <w:sz w:val="22"/>
          <w:szCs w:val="22"/>
        </w:rPr>
        <w:t> </w:t>
      </w:r>
      <w:r w:rsidRPr="007B44EE">
        <w:rPr>
          <w:b/>
          <w:sz w:val="22"/>
          <w:szCs w:val="22"/>
        </w:rPr>
        <w:t>Warunki udziału w postępowaniu</w:t>
      </w:r>
      <w:r w:rsidR="000B16C0" w:rsidRPr="007B44EE">
        <w:rPr>
          <w:b/>
          <w:sz w:val="22"/>
          <w:szCs w:val="22"/>
        </w:rPr>
        <w:t>:</w:t>
      </w:r>
      <w:r w:rsidR="00EC53E7" w:rsidRPr="007B44EE">
        <w:rPr>
          <w:sz w:val="22"/>
          <w:szCs w:val="22"/>
        </w:rPr>
        <w:t xml:space="preserve"> </w:t>
      </w:r>
    </w:p>
    <w:p w14:paraId="779783F7" w14:textId="77777777" w:rsidR="008B4BA8" w:rsidRPr="007B44EE" w:rsidRDefault="008B4BA8" w:rsidP="00A1067E">
      <w:pPr>
        <w:rPr>
          <w:sz w:val="22"/>
          <w:szCs w:val="22"/>
        </w:rPr>
      </w:pPr>
    </w:p>
    <w:p w14:paraId="0AAE9624" w14:textId="77777777" w:rsidR="006F7E79" w:rsidRPr="007B44EE" w:rsidRDefault="006F7E79" w:rsidP="00A1067E">
      <w:pPr>
        <w:rPr>
          <w:sz w:val="22"/>
          <w:szCs w:val="22"/>
        </w:rPr>
      </w:pPr>
      <w:r w:rsidRPr="007B44EE">
        <w:rPr>
          <w:sz w:val="22"/>
          <w:szCs w:val="22"/>
        </w:rPr>
        <w:t xml:space="preserve">O udzielenie zamówienia mogą ubiegać się Wykonawcy, którzy: </w:t>
      </w:r>
    </w:p>
    <w:p w14:paraId="66C29CD9" w14:textId="77777777" w:rsidR="0064309C" w:rsidRPr="007B44EE" w:rsidRDefault="0064309C" w:rsidP="00A1067E">
      <w:pPr>
        <w:rPr>
          <w:sz w:val="22"/>
          <w:szCs w:val="22"/>
        </w:rPr>
      </w:pPr>
    </w:p>
    <w:p w14:paraId="53080C65" w14:textId="77777777" w:rsidR="008B4BA8" w:rsidRPr="007B44EE" w:rsidRDefault="00732B0F" w:rsidP="000575AE">
      <w:pPr>
        <w:pStyle w:val="awciety"/>
        <w:tabs>
          <w:tab w:val="left" w:pos="200"/>
        </w:tabs>
        <w:spacing w:after="113" w:line="200" w:lineRule="atLeast"/>
        <w:jc w:val="both"/>
        <w:rPr>
          <w:b/>
          <w:sz w:val="22"/>
          <w:szCs w:val="22"/>
        </w:rPr>
      </w:pPr>
      <w:r w:rsidRPr="007B44EE">
        <w:rPr>
          <w:sz w:val="22"/>
          <w:szCs w:val="22"/>
        </w:rPr>
        <w:t>5.1. </w:t>
      </w:r>
      <w:r w:rsidR="0063193A" w:rsidRPr="007B44EE">
        <w:rPr>
          <w:sz w:val="22"/>
          <w:szCs w:val="22"/>
        </w:rPr>
        <w:t> </w:t>
      </w:r>
      <w:r w:rsidR="002829A7" w:rsidRPr="007B44EE">
        <w:rPr>
          <w:b/>
          <w:sz w:val="22"/>
          <w:szCs w:val="22"/>
        </w:rPr>
        <w:t>Nie</w:t>
      </w:r>
      <w:r w:rsidR="006F7E79" w:rsidRPr="007B44EE">
        <w:rPr>
          <w:b/>
          <w:sz w:val="22"/>
          <w:szCs w:val="22"/>
        </w:rPr>
        <w:t xml:space="preserve"> </w:t>
      </w:r>
      <w:r w:rsidR="002829A7" w:rsidRPr="007B44EE">
        <w:rPr>
          <w:b/>
          <w:sz w:val="22"/>
          <w:szCs w:val="22"/>
        </w:rPr>
        <w:t>podlega</w:t>
      </w:r>
      <w:r w:rsidR="006F7E79" w:rsidRPr="007B44EE">
        <w:rPr>
          <w:b/>
          <w:sz w:val="22"/>
          <w:szCs w:val="22"/>
        </w:rPr>
        <w:t xml:space="preserve">ją </w:t>
      </w:r>
      <w:r w:rsidR="002829A7" w:rsidRPr="007B44EE">
        <w:rPr>
          <w:b/>
          <w:sz w:val="22"/>
          <w:szCs w:val="22"/>
        </w:rPr>
        <w:t xml:space="preserve">wykluczeniu </w:t>
      </w:r>
      <w:r w:rsidR="008B4BA8" w:rsidRPr="007B44EE">
        <w:rPr>
          <w:b/>
          <w:sz w:val="22"/>
          <w:szCs w:val="22"/>
        </w:rPr>
        <w:t>na zasadach określonych w pkt. 5.3</w:t>
      </w:r>
      <w:r w:rsidR="00D03FFD" w:rsidRPr="007B44EE">
        <w:rPr>
          <w:b/>
          <w:sz w:val="22"/>
          <w:szCs w:val="22"/>
        </w:rPr>
        <w:t xml:space="preserve"> i 5.4</w:t>
      </w:r>
      <w:r w:rsidR="008B4BA8" w:rsidRPr="007B44EE">
        <w:rPr>
          <w:b/>
          <w:sz w:val="22"/>
          <w:szCs w:val="22"/>
        </w:rPr>
        <w:t xml:space="preserve"> SWZ</w:t>
      </w:r>
    </w:p>
    <w:p w14:paraId="76D0572E" w14:textId="77777777" w:rsidR="002829A7" w:rsidRPr="007B44EE" w:rsidRDefault="008B4BA8" w:rsidP="000575AE">
      <w:pPr>
        <w:pStyle w:val="awciety"/>
        <w:tabs>
          <w:tab w:val="left" w:pos="200"/>
        </w:tabs>
        <w:spacing w:after="113" w:line="200" w:lineRule="atLeast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5.2.</w:t>
      </w:r>
      <w:r w:rsidRPr="007B44EE">
        <w:rPr>
          <w:b/>
          <w:sz w:val="22"/>
          <w:szCs w:val="22"/>
        </w:rPr>
        <w:t xml:space="preserve"> Wykonawca może zostać wykluczony na każdym etapie postępowania.</w:t>
      </w:r>
      <w:r w:rsidR="00FE4F0A" w:rsidRPr="007B44EE">
        <w:rPr>
          <w:sz w:val="22"/>
          <w:szCs w:val="22"/>
        </w:rPr>
        <w:t xml:space="preserve"> Wykluczenie następuje na podstawie art. 111 Pzp.</w:t>
      </w:r>
    </w:p>
    <w:p w14:paraId="31AD6D68" w14:textId="77777777" w:rsidR="000575AE" w:rsidRPr="007B44EE" w:rsidRDefault="000575AE" w:rsidP="000575AE">
      <w:pPr>
        <w:pStyle w:val="awciety"/>
        <w:tabs>
          <w:tab w:val="left" w:pos="200"/>
        </w:tabs>
        <w:spacing w:after="113" w:line="200" w:lineRule="atLeast"/>
        <w:jc w:val="both"/>
        <w:rPr>
          <w:b/>
          <w:sz w:val="22"/>
          <w:szCs w:val="22"/>
        </w:rPr>
      </w:pPr>
      <w:r w:rsidRPr="007B44EE">
        <w:rPr>
          <w:sz w:val="22"/>
          <w:szCs w:val="22"/>
        </w:rPr>
        <w:t>5.3. Z postępowania o udzielenie zamówienia</w:t>
      </w:r>
      <w:r w:rsidR="00D03FFD" w:rsidRPr="007B44EE">
        <w:rPr>
          <w:sz w:val="22"/>
          <w:szCs w:val="22"/>
        </w:rPr>
        <w:t xml:space="preserve"> na podstawie art. 108 ust.1 Pzp</w:t>
      </w:r>
      <w:r w:rsidRPr="007B44EE">
        <w:rPr>
          <w:sz w:val="22"/>
          <w:szCs w:val="22"/>
        </w:rPr>
        <w:t>, z zastrzeżeniem art. 110 ust.2 Pzp, wyklucza się Wykonawcę:</w:t>
      </w:r>
    </w:p>
    <w:p w14:paraId="654B059F" w14:textId="77777777" w:rsidR="000575AE" w:rsidRPr="007B44EE" w:rsidRDefault="000575AE" w:rsidP="000575AE">
      <w:pPr>
        <w:pStyle w:val="Default"/>
        <w:spacing w:after="47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7B44EE">
        <w:rPr>
          <w:rFonts w:ascii="Times New Roman" w:hAnsi="Times New Roman" w:cs="Times New Roman"/>
          <w:color w:val="auto"/>
          <w:sz w:val="22"/>
          <w:szCs w:val="22"/>
        </w:rPr>
        <w:t xml:space="preserve">1) będącego osobą fizyczną, którego prawomocnie skazano za przestępstwo: </w:t>
      </w:r>
    </w:p>
    <w:p w14:paraId="0A23929C" w14:textId="77777777" w:rsidR="000575AE" w:rsidRPr="007B44EE" w:rsidRDefault="000575AE" w:rsidP="000575AE">
      <w:pPr>
        <w:pStyle w:val="Default"/>
        <w:spacing w:after="47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7B44EE">
        <w:rPr>
          <w:rFonts w:ascii="Times New Roman" w:hAnsi="Times New Roman" w:cs="Times New Roman"/>
          <w:color w:val="auto"/>
          <w:sz w:val="22"/>
          <w:szCs w:val="22"/>
        </w:rPr>
        <w:t xml:space="preserve">a) udziału w zorganizowanej grupie przestępczej albo związku mającym na celu popełnienie przestępstwa lub przestępstwa skarbowego, o którym mowa w art. 258 Kodeksu karnego, </w:t>
      </w:r>
    </w:p>
    <w:p w14:paraId="11BC2917" w14:textId="77777777" w:rsidR="000575AE" w:rsidRPr="007B44EE" w:rsidRDefault="000575AE" w:rsidP="000575AE">
      <w:pPr>
        <w:pStyle w:val="Default"/>
        <w:spacing w:after="47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7B44EE">
        <w:rPr>
          <w:rFonts w:ascii="Times New Roman" w:hAnsi="Times New Roman" w:cs="Times New Roman"/>
          <w:color w:val="auto"/>
          <w:sz w:val="22"/>
          <w:szCs w:val="22"/>
        </w:rPr>
        <w:t xml:space="preserve">b) handlu ludźmi, o którym mowa w art. 189a Kodeksu karnego, o którym mowa w art. 228-230a, art. 250a Kodeksu karnego lub w art. 46 lub art. 48 ustawy z dnia 25 czerwca 2010 r. o sporcie, </w:t>
      </w:r>
    </w:p>
    <w:p w14:paraId="7A811697" w14:textId="77777777" w:rsidR="000575AE" w:rsidRPr="007B44EE" w:rsidRDefault="000575AE" w:rsidP="000575AE">
      <w:pPr>
        <w:pStyle w:val="Default"/>
        <w:spacing w:after="47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7B44EE">
        <w:rPr>
          <w:rFonts w:ascii="Times New Roman" w:hAnsi="Times New Roman" w:cs="Times New Roman"/>
          <w:color w:val="auto"/>
          <w:sz w:val="22"/>
          <w:szCs w:val="22"/>
        </w:rPr>
        <w:t xml:space="preserve">c) finansowania przestępstwa o charakterze terrorystycznym, o którym mowa w art. 165a Kodeksu karnego, lub przestępstwo udaremniania lub utrudniania stwierdzenia przestępnego pochodzenia pieniędzy lub ukrywania ich pochodzenia, o którym mowa w art. 299 Kodeksu karnego, </w:t>
      </w:r>
    </w:p>
    <w:p w14:paraId="454CAABF" w14:textId="77777777" w:rsidR="000575AE" w:rsidRPr="007B44EE" w:rsidRDefault="000575AE" w:rsidP="000575AE">
      <w:pPr>
        <w:pStyle w:val="Default"/>
        <w:spacing w:after="47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7B44EE">
        <w:rPr>
          <w:rFonts w:ascii="Times New Roman" w:hAnsi="Times New Roman" w:cs="Times New Roman"/>
          <w:color w:val="auto"/>
          <w:sz w:val="22"/>
          <w:szCs w:val="22"/>
        </w:rPr>
        <w:t xml:space="preserve">d) o charakterze terrorystycznym, o którym mowa w art. 115 § 20 Kodeksu karnego, lub mające na celu popełnienie tego przestępstwa, </w:t>
      </w:r>
    </w:p>
    <w:p w14:paraId="293F4006" w14:textId="77777777" w:rsidR="000575AE" w:rsidRPr="007B44EE" w:rsidRDefault="000575AE" w:rsidP="000575AE">
      <w:pPr>
        <w:pStyle w:val="Default"/>
        <w:spacing w:after="47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7B44EE">
        <w:rPr>
          <w:rFonts w:ascii="Times New Roman" w:hAnsi="Times New Roman" w:cs="Times New Roman"/>
          <w:color w:val="auto"/>
          <w:sz w:val="22"/>
          <w:szCs w:val="22"/>
        </w:rPr>
        <w:t xml:space="preserve">e) pracy małoletnich cudzoziemców, o którym mowa w art. 9 ust. 2 ustawy z dnia 15 czerwca 2012 r. o skutkach powierzania wykonywania pracy cudzoziemcom przebywającym wbrew przepisom na terytorium Rzeczypospolitej Polskiej (Dz. U. poz. 769), </w:t>
      </w:r>
    </w:p>
    <w:p w14:paraId="7A87E976" w14:textId="77777777" w:rsidR="000575AE" w:rsidRPr="007B44EE" w:rsidRDefault="000575AE" w:rsidP="000575AE">
      <w:pPr>
        <w:pStyle w:val="Default"/>
        <w:spacing w:after="47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7B44EE">
        <w:rPr>
          <w:rFonts w:ascii="Times New Roman" w:hAnsi="Times New Roman" w:cs="Times New Roman"/>
          <w:color w:val="auto"/>
          <w:sz w:val="22"/>
          <w:szCs w:val="22"/>
        </w:rPr>
        <w:t xml:space="preserve">f) przeciwko obrotowi gospodarczemu, o których mowa w art. 296-307 Kodeksu karnego, przestępstwo oszustwa, o którym mowa w art. 286 Kodeksu karnego, przestępstwo przeciwko wiarygodności dokumentów, o których mowa w art. 270-277d Kodeksu karnego, lub przestępstwo skarbowe, </w:t>
      </w:r>
    </w:p>
    <w:p w14:paraId="4B14586A" w14:textId="77777777" w:rsidR="000575AE" w:rsidRPr="007B44EE" w:rsidRDefault="000575AE" w:rsidP="000575AE">
      <w:pPr>
        <w:pStyle w:val="Default"/>
        <w:spacing w:after="47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7B44EE">
        <w:rPr>
          <w:rFonts w:ascii="Times New Roman" w:hAnsi="Times New Roman" w:cs="Times New Roman"/>
          <w:color w:val="auto"/>
          <w:sz w:val="22"/>
          <w:szCs w:val="22"/>
        </w:rPr>
        <w:t xml:space="preserve">g) o którym mowa w art. 9 ust. 1 i 3 lub art. 10 ustawy z dnia 15 czerwca 2012 r. o skutkach powierzania wykonywania pracy cudzoziemcom przebywającym wbrew przepisom na terytorium Rzeczypospolitej Polskiej - lub za odpowiedni czyn zabroniony określony w przepisach prawa obcego; </w:t>
      </w:r>
    </w:p>
    <w:p w14:paraId="6690C0C8" w14:textId="77777777" w:rsidR="000575AE" w:rsidRPr="007B44EE" w:rsidRDefault="000575AE" w:rsidP="000575AE">
      <w:pPr>
        <w:pStyle w:val="Default"/>
        <w:spacing w:after="47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7B44EE">
        <w:rPr>
          <w:rFonts w:ascii="Times New Roman" w:hAnsi="Times New Roman" w:cs="Times New Roman"/>
          <w:color w:val="auto"/>
          <w:sz w:val="22"/>
          <w:szCs w:val="22"/>
        </w:rPr>
        <w:t xml:space="preserve">− lub za odpowiedni czyn zabroniony określony w przepisach prawa obcego; </w:t>
      </w:r>
    </w:p>
    <w:p w14:paraId="5A40B689" w14:textId="77777777" w:rsidR="000575AE" w:rsidRPr="007B44EE" w:rsidRDefault="000575AE" w:rsidP="000575AE">
      <w:pPr>
        <w:pStyle w:val="Default"/>
        <w:spacing w:after="47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7B44EE">
        <w:rPr>
          <w:rFonts w:ascii="Times New Roman" w:hAnsi="Times New Roman" w:cs="Times New Roman"/>
          <w:color w:val="auto"/>
          <w:sz w:val="22"/>
          <w:szCs w:val="22"/>
        </w:rPr>
        <w:t xml:space="preserve">2) jeżeli urzędującego członka jego organu zarządzającego lub nadzorczego, wspólnika spółki w spółce jawnej lub partnerskiej albo komplementariusza w spółce komandytowej lub komandytowo-akcyjnej lub prokurenta prawomocnie skazano za przestępstwo, o którym mowa w pkt </w:t>
      </w:r>
      <w:r w:rsidR="00EF70E1" w:rsidRPr="007B44EE">
        <w:rPr>
          <w:rFonts w:ascii="Times New Roman" w:hAnsi="Times New Roman" w:cs="Times New Roman"/>
          <w:color w:val="auto"/>
          <w:sz w:val="22"/>
          <w:szCs w:val="22"/>
        </w:rPr>
        <w:t>1)</w:t>
      </w:r>
      <w:r w:rsidRPr="007B44EE">
        <w:rPr>
          <w:rFonts w:ascii="Times New Roman" w:hAnsi="Times New Roman" w:cs="Times New Roman"/>
          <w:color w:val="auto"/>
          <w:sz w:val="22"/>
          <w:szCs w:val="22"/>
        </w:rPr>
        <w:t xml:space="preserve">; </w:t>
      </w:r>
    </w:p>
    <w:p w14:paraId="7FA78599" w14:textId="77777777" w:rsidR="000575AE" w:rsidRPr="007B44EE" w:rsidRDefault="000575AE" w:rsidP="000575AE">
      <w:pPr>
        <w:pStyle w:val="Default"/>
        <w:spacing w:after="47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7B44EE">
        <w:rPr>
          <w:rFonts w:ascii="Times New Roman" w:hAnsi="Times New Roman" w:cs="Times New Roman"/>
          <w:color w:val="auto"/>
          <w:sz w:val="22"/>
          <w:szCs w:val="22"/>
        </w:rPr>
        <w:t xml:space="preserve">3) wobec którego wydano prawomocny wyrok sądu lub ostateczną decyzją administracyjną o zaleganiu z uiszczeniem podatków, opłat lub składek na ubezpieczenie społeczne lub zdrowotne, chyba ze Wykonawca odpowiednio przed upływem terminu do składania wniosków o dopuszczenie do udziału w postępowaniu albo przed upływem terminu składania ofert dokonał płatności należnych podatków, opłat lub składek na </w:t>
      </w:r>
      <w:r w:rsidRPr="007B44EE">
        <w:rPr>
          <w:rFonts w:ascii="Times New Roman" w:hAnsi="Times New Roman" w:cs="Times New Roman"/>
          <w:color w:val="auto"/>
          <w:sz w:val="22"/>
          <w:szCs w:val="22"/>
        </w:rPr>
        <w:lastRenderedPageBreak/>
        <w:t xml:space="preserve">ubezpieczenie społeczne lub zdrowotne wraz z odsetkami lub grzywnami lub zawarł wiążące porozumienie w sprawie spłaty tych należności; </w:t>
      </w:r>
    </w:p>
    <w:p w14:paraId="58BD4AFF" w14:textId="77777777" w:rsidR="000575AE" w:rsidRPr="007B44EE" w:rsidRDefault="000575AE" w:rsidP="000575AE">
      <w:pPr>
        <w:pStyle w:val="Default"/>
        <w:spacing w:after="47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7B44EE">
        <w:rPr>
          <w:rFonts w:ascii="Times New Roman" w:hAnsi="Times New Roman" w:cs="Times New Roman"/>
          <w:color w:val="auto"/>
          <w:sz w:val="22"/>
          <w:szCs w:val="22"/>
        </w:rPr>
        <w:t xml:space="preserve">4) wobec którego orzeczono zakaz ubiegania sią o zamówienia publiczne; </w:t>
      </w:r>
    </w:p>
    <w:p w14:paraId="70F301C2" w14:textId="77777777" w:rsidR="000575AE" w:rsidRPr="007B44EE" w:rsidRDefault="000575AE" w:rsidP="000575AE">
      <w:pPr>
        <w:pStyle w:val="Default"/>
        <w:spacing w:after="47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7B44EE">
        <w:rPr>
          <w:rFonts w:ascii="Times New Roman" w:hAnsi="Times New Roman" w:cs="Times New Roman"/>
          <w:color w:val="auto"/>
          <w:sz w:val="22"/>
          <w:szCs w:val="22"/>
        </w:rPr>
        <w:t xml:space="preserve">5) jeżeli Zamawiający może stwierdzić, na podstawie wiarygodnych przesłanek, ze Wykonawca zawarł z innymi Wykonawcami porozumienie mające na celu zakłócenie konkurencji, w szczególności jeżeli należąc do tej samej grupy kapitałowej w rozumieniu ustawy z dnia 16 lutego 2007 r. o ochronie konkurencji i konsumentów, złożyli odrębne oferty, oferty częściowe lub wnioski o dopuszczenie do udziału w postępowaniu, chyba że wykażą, że przygotowali te oferty lub wnioski niezależnie od siebie; </w:t>
      </w:r>
    </w:p>
    <w:p w14:paraId="3597699C" w14:textId="77777777" w:rsidR="000575AE" w:rsidRPr="007B44EE" w:rsidRDefault="000575AE" w:rsidP="000575AE">
      <w:pPr>
        <w:pStyle w:val="Default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7B44EE">
        <w:rPr>
          <w:rFonts w:ascii="Times New Roman" w:hAnsi="Times New Roman" w:cs="Times New Roman"/>
          <w:color w:val="auto"/>
          <w:sz w:val="22"/>
          <w:szCs w:val="22"/>
        </w:rPr>
        <w:t>6) jeżeli, w przypadkach, o któr</w:t>
      </w:r>
      <w:r w:rsidR="00EF70E1" w:rsidRPr="007B44EE">
        <w:rPr>
          <w:rFonts w:ascii="Times New Roman" w:hAnsi="Times New Roman" w:cs="Times New Roman"/>
          <w:color w:val="auto"/>
          <w:sz w:val="22"/>
          <w:szCs w:val="22"/>
        </w:rPr>
        <w:t>ych mowa w art. 85 ust. 1 P</w:t>
      </w:r>
      <w:r w:rsidRPr="007B44EE">
        <w:rPr>
          <w:rFonts w:ascii="Times New Roman" w:hAnsi="Times New Roman" w:cs="Times New Roman"/>
          <w:color w:val="auto"/>
          <w:sz w:val="22"/>
          <w:szCs w:val="22"/>
        </w:rPr>
        <w:t xml:space="preserve">zp, doszło do zakłócenia konkurencji wynikającego z wcześniejszego zaangażowania tego Wykonawcy lub podmiotu, który należy z wykonawcą do tej samej grupy kapitałowej w rozumieniu ustawy z dnia 16 lutego 2007 r. o ochronie konkurencji i konsumentów, chyba że spowodowane tym zakłócenie konkurencji może być wyeliminowane w inny sposób niż przez wykluczenie Wykonawcy z udziału w postępowaniu o udzielenie zamówienia. </w:t>
      </w:r>
    </w:p>
    <w:p w14:paraId="0CBB6283" w14:textId="77777777" w:rsidR="002033D9" w:rsidRPr="007B44EE" w:rsidRDefault="002033D9" w:rsidP="002033D9">
      <w:pPr>
        <w:pStyle w:val="awciety"/>
        <w:tabs>
          <w:tab w:val="left" w:pos="200"/>
        </w:tabs>
        <w:spacing w:after="113" w:line="200" w:lineRule="atLeast"/>
        <w:rPr>
          <w:sz w:val="22"/>
          <w:szCs w:val="22"/>
        </w:rPr>
      </w:pPr>
    </w:p>
    <w:p w14:paraId="0BBEF118" w14:textId="77777777" w:rsidR="002033D9" w:rsidRPr="007B44EE" w:rsidRDefault="002033D9" w:rsidP="00674115">
      <w:pPr>
        <w:pStyle w:val="Akapitzlist"/>
        <w:numPr>
          <w:ilvl w:val="1"/>
          <w:numId w:val="23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a </w:t>
      </w:r>
    </w:p>
    <w:p w14:paraId="3733CD5B" w14:textId="77777777" w:rsidR="002033D9" w:rsidRPr="007B44EE" w:rsidRDefault="002033D9" w:rsidP="002033D9">
      <w:pPr>
        <w:contextualSpacing/>
        <w:jc w:val="both"/>
        <w:rPr>
          <w:sz w:val="22"/>
          <w:szCs w:val="22"/>
        </w:rPr>
      </w:pPr>
      <w:r w:rsidRPr="007B44EE">
        <w:rPr>
          <w:sz w:val="22"/>
          <w:szCs w:val="22"/>
        </w:rPr>
        <w:t>1. Z postępowania o udzielenie zamówienia wyklucza się również Wykonawców, w stosunku do których zachodzi którakolwiek z  okoliczności  wskazanych  w art. 7 ust. 1 ustawy z dnia 13 kwietnia 2022 r. o szczególnych rozwiązaniach w zakresie przeciwdziałania wspieraniu agresji na Ukrainę oraz służących ochronie bezpieczeństwa narodowego ( Dz.U. poz. 835)  zwanej dalej: „Ustawą o szczególnych rozwiązaniach w zakresie przeciwdziałania wspieraniu agresji na Ukrainę oraz służących ochronie bezpieczeństwa narodowego”.</w:t>
      </w:r>
    </w:p>
    <w:p w14:paraId="5959F945" w14:textId="77777777" w:rsidR="002033D9" w:rsidRPr="007B44EE" w:rsidRDefault="002033D9" w:rsidP="002033D9">
      <w:pPr>
        <w:contextualSpacing/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2. Zgodnie z art. 5k rozporządzenia Rady (UE) nr 833/2014 z dnia 31 lipca 2014 r. dotyczącego środków ograniczających w związku z działaniami Rosji destabilizującymi sytuację na Ukrainie (Dz. Urz. UE nr L 229 z 31.7.2014 str.1), dalej: rozporządzenie 833/2014, w brzmieniu nadanym rozporządzeniem Rady (UE) 2022/576 z dnia 08.04.2022 r. w sprawie zmiany rozporządzenia (UE) nr 833/2014 dotyczącego środków ograniczających w związku z działaniami Rosji destabilizującymi sytuację na Ukrainie (Dz. Urz. UE nr L 111 z 8.4.2022, str. 1) dalej: rozporządzenie 2022/576 , niniejsze postępowanie objęte jest ogólnounijnym zakazem udziału rosyjskich wykonawców w zamówieniach publicznych i koncesjach. </w:t>
      </w:r>
    </w:p>
    <w:p w14:paraId="6BBCA468" w14:textId="77777777" w:rsidR="002033D9" w:rsidRPr="007B44EE" w:rsidRDefault="002033D9" w:rsidP="00D03FFD">
      <w:pPr>
        <w:tabs>
          <w:tab w:val="left" w:pos="200"/>
        </w:tabs>
        <w:jc w:val="both"/>
        <w:rPr>
          <w:bCs/>
          <w:sz w:val="22"/>
          <w:szCs w:val="22"/>
        </w:rPr>
      </w:pPr>
    </w:p>
    <w:p w14:paraId="3EFC098A" w14:textId="77777777" w:rsidR="002033D9" w:rsidRPr="007B44EE" w:rsidRDefault="002033D9" w:rsidP="00D03FFD">
      <w:pPr>
        <w:tabs>
          <w:tab w:val="left" w:pos="200"/>
        </w:tabs>
        <w:jc w:val="both"/>
        <w:rPr>
          <w:bCs/>
          <w:sz w:val="22"/>
          <w:szCs w:val="22"/>
        </w:rPr>
      </w:pPr>
    </w:p>
    <w:p w14:paraId="6606D25D" w14:textId="77777777" w:rsidR="00E40EE4" w:rsidRPr="007B44EE" w:rsidRDefault="00E40EE4" w:rsidP="00D03FFD">
      <w:pPr>
        <w:tabs>
          <w:tab w:val="left" w:pos="200"/>
        </w:tabs>
        <w:jc w:val="both"/>
        <w:rPr>
          <w:b/>
          <w:iCs/>
          <w:sz w:val="22"/>
          <w:szCs w:val="22"/>
        </w:rPr>
      </w:pPr>
      <w:r w:rsidRPr="007B44EE">
        <w:rPr>
          <w:bCs/>
          <w:sz w:val="22"/>
          <w:szCs w:val="22"/>
        </w:rPr>
        <w:t>5.</w:t>
      </w:r>
      <w:r w:rsidR="000575AE" w:rsidRPr="007B44EE">
        <w:rPr>
          <w:bCs/>
          <w:sz w:val="22"/>
          <w:szCs w:val="22"/>
        </w:rPr>
        <w:t>4</w:t>
      </w:r>
      <w:r w:rsidRPr="007B44EE">
        <w:rPr>
          <w:bCs/>
          <w:sz w:val="22"/>
          <w:szCs w:val="22"/>
        </w:rPr>
        <w:t>.  </w:t>
      </w:r>
      <w:r w:rsidR="00D03FFD" w:rsidRPr="007B44EE">
        <w:rPr>
          <w:b/>
          <w:bCs/>
          <w:sz w:val="22"/>
          <w:szCs w:val="22"/>
        </w:rPr>
        <w:t>Wykonawca może zostać również wykluczony</w:t>
      </w:r>
      <w:r w:rsidRPr="007B44EE">
        <w:rPr>
          <w:b/>
          <w:iCs/>
          <w:sz w:val="22"/>
          <w:szCs w:val="22"/>
        </w:rPr>
        <w:t xml:space="preserve"> z </w:t>
      </w:r>
      <w:r w:rsidR="001D7CFB" w:rsidRPr="007B44EE">
        <w:rPr>
          <w:b/>
          <w:iCs/>
          <w:sz w:val="22"/>
          <w:szCs w:val="22"/>
        </w:rPr>
        <w:t>postępowania</w:t>
      </w:r>
      <w:r w:rsidRPr="007B44EE">
        <w:rPr>
          <w:b/>
          <w:iCs/>
          <w:sz w:val="22"/>
          <w:szCs w:val="22"/>
        </w:rPr>
        <w:t xml:space="preserve"> na podstawie</w:t>
      </w:r>
      <w:r w:rsidR="008C5265" w:rsidRPr="007B44EE">
        <w:rPr>
          <w:b/>
          <w:iCs/>
          <w:sz w:val="22"/>
          <w:szCs w:val="22"/>
        </w:rPr>
        <w:t xml:space="preserve"> przesłan</w:t>
      </w:r>
      <w:r w:rsidR="00D03FFD" w:rsidRPr="007B44EE">
        <w:rPr>
          <w:b/>
          <w:iCs/>
          <w:sz w:val="22"/>
          <w:szCs w:val="22"/>
        </w:rPr>
        <w:t>ki</w:t>
      </w:r>
      <w:r w:rsidR="008C5265" w:rsidRPr="007B44EE">
        <w:rPr>
          <w:b/>
          <w:iCs/>
          <w:sz w:val="22"/>
          <w:szCs w:val="22"/>
        </w:rPr>
        <w:t xml:space="preserve"> fakultatywn</w:t>
      </w:r>
      <w:r w:rsidR="00D03FFD" w:rsidRPr="007B44EE">
        <w:rPr>
          <w:b/>
          <w:iCs/>
          <w:sz w:val="22"/>
          <w:szCs w:val="22"/>
        </w:rPr>
        <w:t>ej</w:t>
      </w:r>
      <w:r w:rsidR="008C5265" w:rsidRPr="007B44EE">
        <w:rPr>
          <w:b/>
          <w:iCs/>
          <w:sz w:val="22"/>
          <w:szCs w:val="22"/>
        </w:rPr>
        <w:t>, o</w:t>
      </w:r>
      <w:r w:rsidR="00D03FFD" w:rsidRPr="007B44EE">
        <w:rPr>
          <w:b/>
          <w:iCs/>
          <w:sz w:val="22"/>
          <w:szCs w:val="22"/>
        </w:rPr>
        <w:t xml:space="preserve"> </w:t>
      </w:r>
      <w:r w:rsidR="008C5265" w:rsidRPr="007B44EE">
        <w:rPr>
          <w:b/>
          <w:iCs/>
          <w:sz w:val="22"/>
          <w:szCs w:val="22"/>
        </w:rPr>
        <w:t>któr</w:t>
      </w:r>
      <w:r w:rsidR="00D03FFD" w:rsidRPr="007B44EE">
        <w:rPr>
          <w:b/>
          <w:iCs/>
          <w:sz w:val="22"/>
          <w:szCs w:val="22"/>
        </w:rPr>
        <w:t xml:space="preserve">ej </w:t>
      </w:r>
      <w:r w:rsidR="008C5265" w:rsidRPr="007B44EE">
        <w:rPr>
          <w:b/>
          <w:iCs/>
          <w:sz w:val="22"/>
          <w:szCs w:val="22"/>
        </w:rPr>
        <w:t xml:space="preserve">mowa </w:t>
      </w:r>
      <w:r w:rsidR="00926E94" w:rsidRPr="007B44EE">
        <w:rPr>
          <w:b/>
          <w:iCs/>
          <w:sz w:val="22"/>
          <w:szCs w:val="22"/>
        </w:rPr>
        <w:t>w art</w:t>
      </w:r>
      <w:r w:rsidRPr="007B44EE">
        <w:rPr>
          <w:b/>
          <w:iCs/>
          <w:sz w:val="22"/>
          <w:szCs w:val="22"/>
        </w:rPr>
        <w:t xml:space="preserve">. </w:t>
      </w:r>
      <w:r w:rsidR="00EF70E1" w:rsidRPr="007B44EE">
        <w:rPr>
          <w:b/>
          <w:iCs/>
          <w:sz w:val="22"/>
          <w:szCs w:val="22"/>
        </w:rPr>
        <w:t>109</w:t>
      </w:r>
      <w:r w:rsidRPr="007B44EE">
        <w:rPr>
          <w:b/>
          <w:iCs/>
          <w:sz w:val="22"/>
          <w:szCs w:val="22"/>
        </w:rPr>
        <w:t xml:space="preserve"> ust. </w:t>
      </w:r>
      <w:r w:rsidR="00EF70E1" w:rsidRPr="007B44EE">
        <w:rPr>
          <w:b/>
          <w:iCs/>
          <w:sz w:val="22"/>
          <w:szCs w:val="22"/>
        </w:rPr>
        <w:t>1</w:t>
      </w:r>
      <w:r w:rsidRPr="007B44EE">
        <w:rPr>
          <w:b/>
          <w:iCs/>
          <w:sz w:val="22"/>
          <w:szCs w:val="22"/>
        </w:rPr>
        <w:t xml:space="preserve"> pkt </w:t>
      </w:r>
      <w:r w:rsidR="00EF70E1" w:rsidRPr="007B44EE">
        <w:rPr>
          <w:b/>
          <w:iCs/>
          <w:sz w:val="22"/>
          <w:szCs w:val="22"/>
        </w:rPr>
        <w:t>4</w:t>
      </w:r>
      <w:r w:rsidR="00D03FFD" w:rsidRPr="007B44EE">
        <w:rPr>
          <w:b/>
          <w:iCs/>
          <w:sz w:val="22"/>
          <w:szCs w:val="22"/>
        </w:rPr>
        <w:t>) Pzp,</w:t>
      </w:r>
      <w:r w:rsidR="00D03FFD" w:rsidRPr="007B44EE">
        <w:rPr>
          <w:b/>
          <w:sz w:val="22"/>
          <w:szCs w:val="22"/>
        </w:rPr>
        <w:t xml:space="preserve"> z zastrzeżeniem art. 110 ust.2 Pzp</w:t>
      </w:r>
      <w:r w:rsidRPr="007B44EE">
        <w:rPr>
          <w:b/>
          <w:sz w:val="22"/>
          <w:szCs w:val="22"/>
        </w:rPr>
        <w:t>, tzn. zamawiający wykluczy wykonawcę</w:t>
      </w:r>
      <w:r w:rsidRPr="007B44EE">
        <w:rPr>
          <w:b/>
          <w:iCs/>
          <w:sz w:val="22"/>
          <w:szCs w:val="22"/>
        </w:rPr>
        <w:t>:</w:t>
      </w:r>
    </w:p>
    <w:p w14:paraId="2EC134D2" w14:textId="77777777" w:rsidR="008505B4" w:rsidRPr="007B44EE" w:rsidRDefault="008505B4" w:rsidP="008505B4">
      <w:pPr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1) </w:t>
      </w:r>
      <w:r w:rsidR="00EF70E1" w:rsidRPr="007B44EE">
        <w:rPr>
          <w:sz w:val="23"/>
          <w:szCs w:val="23"/>
        </w:rPr>
        <w:t xml:space="preserve">w stosunku do którego otwarto likwidację, ogłoszono upadłość, </w:t>
      </w:r>
      <w:r w:rsidR="00597177" w:rsidRPr="007B44EE">
        <w:rPr>
          <w:sz w:val="23"/>
          <w:szCs w:val="23"/>
        </w:rPr>
        <w:t>którego aktywami zarządza likwi</w:t>
      </w:r>
      <w:r w:rsidR="00EF70E1" w:rsidRPr="007B44EE">
        <w:rPr>
          <w:sz w:val="23"/>
          <w:szCs w:val="23"/>
        </w:rPr>
        <w:t>dator lub sąd, zawarł układ z wierzycielami, którego działalność gospodarcza jest zawieszona albo znajduje się on w innej tego rodzaju sytuacji wynikającej z podobnej procedury przewidzianej w przepisach miejsca wszczęcia tej procedury;</w:t>
      </w:r>
    </w:p>
    <w:p w14:paraId="45141981" w14:textId="77777777" w:rsidR="00EF70E1" w:rsidRPr="007B44EE" w:rsidRDefault="00EF70E1" w:rsidP="00F77252">
      <w:pPr>
        <w:pStyle w:val="Tekstpodstawowy"/>
        <w:tabs>
          <w:tab w:val="left" w:pos="200"/>
        </w:tabs>
        <w:rPr>
          <w:iCs/>
          <w:sz w:val="22"/>
          <w:szCs w:val="22"/>
          <w:lang w:val="pl-PL"/>
        </w:rPr>
      </w:pPr>
    </w:p>
    <w:p w14:paraId="2F235310" w14:textId="77777777" w:rsidR="003E7B10" w:rsidRPr="007B44EE" w:rsidRDefault="00ED15FC" w:rsidP="00351754">
      <w:pPr>
        <w:tabs>
          <w:tab w:val="left" w:pos="851"/>
        </w:tabs>
        <w:spacing w:after="40"/>
        <w:jc w:val="both"/>
        <w:rPr>
          <w:sz w:val="22"/>
          <w:szCs w:val="22"/>
        </w:rPr>
      </w:pPr>
      <w:r w:rsidRPr="007B44EE">
        <w:rPr>
          <w:b/>
          <w:iCs/>
          <w:sz w:val="22"/>
          <w:szCs w:val="22"/>
        </w:rPr>
        <w:t>5.</w:t>
      </w:r>
      <w:r w:rsidR="003E7B10" w:rsidRPr="007B44EE">
        <w:rPr>
          <w:b/>
          <w:iCs/>
          <w:sz w:val="22"/>
          <w:szCs w:val="22"/>
        </w:rPr>
        <w:t>5</w:t>
      </w:r>
      <w:r w:rsidR="00BC0919" w:rsidRPr="007B44EE">
        <w:rPr>
          <w:b/>
          <w:iCs/>
          <w:sz w:val="22"/>
          <w:szCs w:val="22"/>
        </w:rPr>
        <w:t>.</w:t>
      </w:r>
      <w:r w:rsidRPr="007B44EE">
        <w:rPr>
          <w:iCs/>
          <w:sz w:val="22"/>
          <w:szCs w:val="22"/>
        </w:rPr>
        <w:t xml:space="preserve"> </w:t>
      </w:r>
      <w:r w:rsidR="0081714F" w:rsidRPr="007B44EE">
        <w:rPr>
          <w:b/>
          <w:sz w:val="22"/>
          <w:szCs w:val="22"/>
        </w:rPr>
        <w:t>S</w:t>
      </w:r>
      <w:r w:rsidRPr="007B44EE">
        <w:rPr>
          <w:b/>
          <w:sz w:val="22"/>
          <w:szCs w:val="22"/>
        </w:rPr>
        <w:t>pełniają</w:t>
      </w:r>
      <w:r w:rsidR="0002411F" w:rsidRPr="007B44EE">
        <w:rPr>
          <w:b/>
          <w:sz w:val="22"/>
          <w:szCs w:val="22"/>
        </w:rPr>
        <w:t xml:space="preserve"> warunki udziału w postępowaniu</w:t>
      </w:r>
      <w:r w:rsidRPr="007B44EE">
        <w:rPr>
          <w:b/>
          <w:sz w:val="22"/>
          <w:szCs w:val="22"/>
        </w:rPr>
        <w:t>:</w:t>
      </w:r>
      <w:r w:rsidR="00B312E5" w:rsidRPr="007B44EE">
        <w:rPr>
          <w:b/>
          <w:sz w:val="22"/>
          <w:szCs w:val="22"/>
        </w:rPr>
        <w:t xml:space="preserve"> </w:t>
      </w:r>
      <w:r w:rsidR="0002411F" w:rsidRPr="007B44EE">
        <w:rPr>
          <w:sz w:val="22"/>
          <w:szCs w:val="22"/>
        </w:rPr>
        <w:t>O udzielenie zamówienia mogą ubiegać się Wykonawcy, którzy spełniają warunki udziału w postępowaniu dotyczące:</w:t>
      </w:r>
    </w:p>
    <w:p w14:paraId="7936678C" w14:textId="77777777" w:rsidR="009F7915" w:rsidRPr="007B44EE" w:rsidRDefault="009F7915" w:rsidP="009F7915">
      <w:pPr>
        <w:autoSpaceDE w:val="0"/>
        <w:autoSpaceDN w:val="0"/>
        <w:adjustRightInd w:val="0"/>
        <w:rPr>
          <w:sz w:val="22"/>
          <w:szCs w:val="22"/>
          <w:lang w:val="x-none"/>
        </w:rPr>
      </w:pPr>
      <w:r w:rsidRPr="007B44EE">
        <w:rPr>
          <w:sz w:val="23"/>
          <w:szCs w:val="23"/>
        </w:rPr>
        <w:t xml:space="preserve">1) zdolności do występowania w obrocie gospodarczym - </w:t>
      </w:r>
      <w:r w:rsidRPr="007B44EE">
        <w:rPr>
          <w:sz w:val="22"/>
          <w:szCs w:val="22"/>
          <w:lang w:val="x-none"/>
        </w:rPr>
        <w:t>Zamawiający nie konkretyzuje warunku udziału w postępowaniu w tym zakresie</w:t>
      </w:r>
    </w:p>
    <w:p w14:paraId="372F64CA" w14:textId="77777777" w:rsidR="0078524B" w:rsidRPr="007B44EE" w:rsidRDefault="009F7915" w:rsidP="0078524B">
      <w:pPr>
        <w:autoSpaceDE w:val="0"/>
        <w:autoSpaceDN w:val="0"/>
        <w:adjustRightInd w:val="0"/>
        <w:jc w:val="both"/>
        <w:rPr>
          <w:sz w:val="22"/>
          <w:szCs w:val="22"/>
          <w:lang w:val="x-none"/>
        </w:rPr>
      </w:pPr>
      <w:r w:rsidRPr="007B44EE">
        <w:rPr>
          <w:sz w:val="23"/>
          <w:szCs w:val="23"/>
        </w:rPr>
        <w:t xml:space="preserve">2) uprawnień do prowadzenia określonej działalności </w:t>
      </w:r>
      <w:r w:rsidRPr="007B44EE">
        <w:rPr>
          <w:sz w:val="22"/>
          <w:szCs w:val="22"/>
        </w:rPr>
        <w:t>gospodarczej lub zawodowej, o ile wynika to z odrębnych przepisów -</w:t>
      </w:r>
      <w:r w:rsidR="00D46146" w:rsidRPr="007B44EE">
        <w:rPr>
          <w:sz w:val="22"/>
          <w:szCs w:val="22"/>
        </w:rPr>
        <w:t xml:space="preserve"> </w:t>
      </w:r>
      <w:r w:rsidR="0078524B" w:rsidRPr="007B44EE">
        <w:rPr>
          <w:sz w:val="22"/>
          <w:szCs w:val="22"/>
        </w:rPr>
        <w:t>posiadają koncesję na prowadzenie działalności gospodarczej w zakresie obrotu (sprzedaży) energii elektrycznej, wydaną przez Prezesa Urzędu Regulacji Energetyki zgodnie z art. 32 ustawy z 10.04.1997 r. Prawo energetyczne (t.j. Dz. U. 2024 poz. 266 ze zm.).</w:t>
      </w:r>
    </w:p>
    <w:p w14:paraId="303A67D6" w14:textId="77777777" w:rsidR="009F7915" w:rsidRPr="007B44EE" w:rsidRDefault="009F7915" w:rsidP="009F7915">
      <w:pPr>
        <w:autoSpaceDE w:val="0"/>
        <w:autoSpaceDN w:val="0"/>
        <w:adjustRightInd w:val="0"/>
        <w:rPr>
          <w:sz w:val="22"/>
          <w:szCs w:val="22"/>
          <w:lang w:val="x-none"/>
        </w:rPr>
      </w:pPr>
      <w:r w:rsidRPr="007B44EE">
        <w:rPr>
          <w:sz w:val="22"/>
          <w:szCs w:val="22"/>
        </w:rPr>
        <w:t xml:space="preserve">3) sytuacji ekonomicznej lub finansowej - </w:t>
      </w:r>
      <w:r w:rsidRPr="007B44EE">
        <w:rPr>
          <w:sz w:val="22"/>
          <w:szCs w:val="22"/>
          <w:lang w:val="x-none"/>
        </w:rPr>
        <w:t>Zamawiający nie konkretyzuje warunku udziału w postępowaniu w tym zakresie</w:t>
      </w:r>
    </w:p>
    <w:p w14:paraId="200164E5" w14:textId="7A58D942" w:rsidR="00F9272D" w:rsidRPr="007B44EE" w:rsidRDefault="009F7915" w:rsidP="006C3380">
      <w:pPr>
        <w:tabs>
          <w:tab w:val="left" w:pos="851"/>
        </w:tabs>
        <w:spacing w:after="40"/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4) zdolności technicznej lub zawodowej - </w:t>
      </w:r>
      <w:r w:rsidR="006C3380" w:rsidRPr="007B44EE">
        <w:rPr>
          <w:bCs/>
          <w:sz w:val="22"/>
          <w:szCs w:val="22"/>
        </w:rPr>
        <w:t xml:space="preserve">Zamawiający wymaga, aby Wykonawca w okresie 5 lat przed upływem terminu składania ofert, a jeżeli okres prowadzenia działalności jest krótszy – w tym okresie, należycie wykonał/wykonuje co najmniej </w:t>
      </w:r>
      <w:r w:rsidR="006C3380" w:rsidRPr="007B44EE">
        <w:rPr>
          <w:b/>
          <w:bCs/>
          <w:sz w:val="22"/>
          <w:szCs w:val="22"/>
        </w:rPr>
        <w:t>3 dostawy</w:t>
      </w:r>
      <w:r w:rsidR="006C3380" w:rsidRPr="007B44EE">
        <w:rPr>
          <w:bCs/>
          <w:sz w:val="22"/>
          <w:szCs w:val="22"/>
        </w:rPr>
        <w:t xml:space="preserve"> energii elektrycznej </w:t>
      </w:r>
      <w:r w:rsidR="006C3380" w:rsidRPr="007B44EE">
        <w:rPr>
          <w:sz w:val="22"/>
          <w:szCs w:val="22"/>
        </w:rPr>
        <w:t>o wolumenie nie mniejszym niż 1.000,00 MWh każda. Zamawiający jako „dostawy energii elektrycznej” rozumie jedną, pisemną umowę odpłatną – a nie sumę pojedynczych ustnych bądź pisemnych zleceń realizowanych na rzecz tego samego podmiotu.</w:t>
      </w:r>
    </w:p>
    <w:p w14:paraId="70886F25" w14:textId="77777777" w:rsidR="00CF3BE9" w:rsidRPr="007B44EE" w:rsidRDefault="00CF3BE9" w:rsidP="004B084D">
      <w:pPr>
        <w:pStyle w:val="Tekstpodstawowywcity2"/>
        <w:tabs>
          <w:tab w:val="left" w:pos="0"/>
          <w:tab w:val="left" w:pos="800"/>
        </w:tabs>
        <w:spacing w:line="240" w:lineRule="auto"/>
        <w:ind w:left="0"/>
        <w:jc w:val="both"/>
        <w:rPr>
          <w:sz w:val="22"/>
          <w:szCs w:val="22"/>
        </w:rPr>
      </w:pPr>
    </w:p>
    <w:p w14:paraId="3D1CC2FF" w14:textId="77777777" w:rsidR="00051D64" w:rsidRPr="007B44EE" w:rsidRDefault="00E40EE4" w:rsidP="00ED7F2E">
      <w:pPr>
        <w:pStyle w:val="awciety"/>
        <w:tabs>
          <w:tab w:val="left" w:pos="16756"/>
        </w:tabs>
        <w:spacing w:after="113" w:line="200" w:lineRule="atLeast"/>
        <w:jc w:val="both"/>
        <w:rPr>
          <w:sz w:val="22"/>
          <w:szCs w:val="22"/>
        </w:rPr>
      </w:pPr>
      <w:r w:rsidRPr="007B44EE">
        <w:rPr>
          <w:b/>
          <w:sz w:val="22"/>
          <w:szCs w:val="22"/>
        </w:rPr>
        <w:t>6.</w:t>
      </w:r>
      <w:r w:rsidR="00284E90" w:rsidRPr="007B44EE">
        <w:rPr>
          <w:b/>
          <w:sz w:val="22"/>
          <w:szCs w:val="22"/>
        </w:rPr>
        <w:t xml:space="preserve"> </w:t>
      </w:r>
      <w:r w:rsidRPr="007B44EE">
        <w:rPr>
          <w:b/>
          <w:sz w:val="22"/>
          <w:szCs w:val="22"/>
        </w:rPr>
        <w:t xml:space="preserve">Wykaz oświadczeń lub dokumentów, potwierdzających </w:t>
      </w:r>
      <w:r w:rsidR="00B37B04" w:rsidRPr="007B44EE">
        <w:rPr>
          <w:b/>
          <w:sz w:val="22"/>
          <w:szCs w:val="22"/>
        </w:rPr>
        <w:t>brak podstaw wykluczenia:</w:t>
      </w:r>
    </w:p>
    <w:p w14:paraId="1371817D" w14:textId="77777777" w:rsidR="00ED7F2E" w:rsidRPr="007B44EE" w:rsidRDefault="00170DC1" w:rsidP="00ED7F2E">
      <w:pPr>
        <w:jc w:val="both"/>
      </w:pPr>
      <w:r w:rsidRPr="007B44EE">
        <w:rPr>
          <w:b/>
          <w:sz w:val="22"/>
          <w:szCs w:val="22"/>
        </w:rPr>
        <w:lastRenderedPageBreak/>
        <w:t>6.</w:t>
      </w:r>
      <w:r w:rsidR="00A05962" w:rsidRPr="007B44EE">
        <w:rPr>
          <w:b/>
          <w:sz w:val="22"/>
          <w:szCs w:val="22"/>
        </w:rPr>
        <w:t>1.</w:t>
      </w:r>
      <w:r w:rsidR="00926E94" w:rsidRPr="007B44EE">
        <w:rPr>
          <w:b/>
          <w:sz w:val="22"/>
          <w:szCs w:val="22"/>
        </w:rPr>
        <w:t xml:space="preserve"> Aktualne na dz</w:t>
      </w:r>
      <w:r w:rsidR="00BB4BBC" w:rsidRPr="007B44EE">
        <w:rPr>
          <w:b/>
          <w:sz w:val="22"/>
          <w:szCs w:val="22"/>
        </w:rPr>
        <w:t xml:space="preserve">ień składania ofert </w:t>
      </w:r>
      <w:r w:rsidR="00926E94" w:rsidRPr="007B44EE">
        <w:rPr>
          <w:rFonts w:eastAsia="TimesNewRoman"/>
          <w:b/>
          <w:sz w:val="22"/>
          <w:szCs w:val="22"/>
        </w:rPr>
        <w:t>oświadczenie wykonawcy</w:t>
      </w:r>
      <w:r w:rsidR="00692783" w:rsidRPr="007B44EE">
        <w:rPr>
          <w:rFonts w:eastAsia="TimesNewRoman"/>
          <w:b/>
          <w:sz w:val="22"/>
          <w:szCs w:val="22"/>
        </w:rPr>
        <w:t xml:space="preserve">, o którym mowa w art. 125 ust.1 Pzp o niepodleganiu wykluczeniu </w:t>
      </w:r>
      <w:r w:rsidR="00ED7F2E" w:rsidRPr="007B44EE">
        <w:rPr>
          <w:rFonts w:eastAsia="Calibri"/>
          <w:sz w:val="22"/>
          <w:szCs w:val="22"/>
          <w:u w:val="single"/>
          <w:lang w:eastAsia="en-US"/>
        </w:rPr>
        <w:t xml:space="preserve">(wg wzoru stanowiącego </w:t>
      </w:r>
      <w:r w:rsidR="00ED7F2E" w:rsidRPr="007B44EE">
        <w:rPr>
          <w:rFonts w:eastAsia="Calibri"/>
          <w:i/>
          <w:sz w:val="22"/>
          <w:szCs w:val="22"/>
          <w:u w:val="single"/>
          <w:lang w:eastAsia="en-US"/>
        </w:rPr>
        <w:t xml:space="preserve">Załącznik  nr </w:t>
      </w:r>
      <w:r w:rsidR="0064424A" w:rsidRPr="007B44EE">
        <w:rPr>
          <w:rFonts w:eastAsia="Calibri"/>
          <w:i/>
          <w:sz w:val="22"/>
          <w:szCs w:val="22"/>
          <w:u w:val="single"/>
          <w:lang w:eastAsia="en-US"/>
        </w:rPr>
        <w:t>4</w:t>
      </w:r>
      <w:r w:rsidR="00ED7F2E" w:rsidRPr="007B44EE">
        <w:rPr>
          <w:rFonts w:eastAsia="Calibri"/>
          <w:i/>
          <w:sz w:val="22"/>
          <w:szCs w:val="22"/>
          <w:u w:val="single"/>
          <w:lang w:eastAsia="en-US"/>
        </w:rPr>
        <w:t xml:space="preserve"> do SWZ</w:t>
      </w:r>
      <w:r w:rsidR="00ED7F2E" w:rsidRPr="007B44EE">
        <w:rPr>
          <w:rFonts w:eastAsia="Calibri"/>
          <w:sz w:val="22"/>
          <w:szCs w:val="22"/>
          <w:lang w:eastAsia="en-US"/>
        </w:rPr>
        <w:t>), zgodnie z Instrukcją Wypełnienia Jednolitego Europejskiego Dokumentu Zamówienia, dalej JEDZ zamieszczonego na stronie internetowej Urzędu Zamówień Publicznych (</w:t>
      </w:r>
      <w:hyperlink r:id="rId12" w:history="1">
        <w:r w:rsidR="00ED7F2E" w:rsidRPr="007B44EE">
          <w:rPr>
            <w:rStyle w:val="Hipercze"/>
            <w:rFonts w:eastAsia="Calibri"/>
            <w:color w:val="auto"/>
            <w:sz w:val="22"/>
            <w:szCs w:val="22"/>
            <w:lang w:eastAsia="en-US"/>
          </w:rPr>
          <w:t>www.uzp.gov.pl</w:t>
        </w:r>
      </w:hyperlink>
      <w:r w:rsidR="00ED7F2E" w:rsidRPr="007B44EE">
        <w:rPr>
          <w:rFonts w:eastAsia="Calibri"/>
          <w:sz w:val="22"/>
          <w:szCs w:val="22"/>
          <w:lang w:eastAsia="en-US"/>
        </w:rPr>
        <w:t xml:space="preserve">). </w:t>
      </w:r>
      <w:r w:rsidR="006D44A2" w:rsidRPr="007B44EE">
        <w:rPr>
          <w:sz w:val="22"/>
          <w:szCs w:val="22"/>
        </w:rPr>
        <w:t xml:space="preserve">Informacje zawarte w ww. oświadczeniu stanowią wstępne potwierdzenie, że Wykonawca nie podlega wykluczeniu </w:t>
      </w:r>
    </w:p>
    <w:p w14:paraId="04814B84" w14:textId="77777777" w:rsidR="00ED7F2E" w:rsidRPr="007B44EE" w:rsidRDefault="00ED7F2E" w:rsidP="00BB6678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6F3AB5C8" w14:textId="77777777" w:rsidR="006D44A2" w:rsidRPr="007B44EE" w:rsidRDefault="0064309C" w:rsidP="00BB6678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6.2. </w:t>
      </w:r>
      <w:r w:rsidR="006D44A2" w:rsidRPr="007B44EE">
        <w:rPr>
          <w:sz w:val="22"/>
          <w:szCs w:val="22"/>
        </w:rPr>
        <w:t>W przypadku wspólnego ubiegania się o zamówienie</w:t>
      </w:r>
      <w:r w:rsidRPr="007B44EE">
        <w:rPr>
          <w:sz w:val="22"/>
          <w:szCs w:val="22"/>
        </w:rPr>
        <w:t xml:space="preserve"> przez wykonawców, oświadczenie, o którym mowa w pkt. 6.1 </w:t>
      </w:r>
      <w:r w:rsidR="006D44A2" w:rsidRPr="007B44EE">
        <w:rPr>
          <w:sz w:val="22"/>
          <w:szCs w:val="22"/>
        </w:rPr>
        <w:t xml:space="preserve">składa każdy z wykonawców. Oświadczenia te potwierdzają brak podstaw wykluczenia </w:t>
      </w:r>
    </w:p>
    <w:p w14:paraId="3A5CA7A7" w14:textId="77777777" w:rsidR="006D44A2" w:rsidRPr="007B44EE" w:rsidRDefault="006D44A2" w:rsidP="00BB6678">
      <w:pPr>
        <w:widowControl w:val="0"/>
        <w:tabs>
          <w:tab w:val="left" w:pos="0"/>
        </w:tabs>
        <w:jc w:val="both"/>
        <w:rPr>
          <w:sz w:val="22"/>
          <w:szCs w:val="22"/>
        </w:rPr>
      </w:pPr>
    </w:p>
    <w:p w14:paraId="0F987E06" w14:textId="77777777" w:rsidR="006D44A2" w:rsidRPr="007B44EE" w:rsidRDefault="0064309C" w:rsidP="00BB6678">
      <w:pPr>
        <w:widowControl w:val="0"/>
        <w:tabs>
          <w:tab w:val="left" w:pos="0"/>
        </w:tabs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6.3. </w:t>
      </w:r>
      <w:r w:rsidR="006D44A2" w:rsidRPr="007B44EE">
        <w:rPr>
          <w:sz w:val="22"/>
          <w:szCs w:val="22"/>
        </w:rPr>
        <w:t>Wykonawca, w przypadku polegania na zdolnościach lub sytuacji podmiotów udostępniających zasoby, przedstawia, wraz z oświadczeniem,</w:t>
      </w:r>
      <w:r w:rsidR="00E34519" w:rsidRPr="007B44EE">
        <w:rPr>
          <w:sz w:val="22"/>
          <w:szCs w:val="22"/>
        </w:rPr>
        <w:t xml:space="preserve"> o którym mowa w pkt. 6.1,</w:t>
      </w:r>
      <w:r w:rsidR="006D44A2" w:rsidRPr="007B44EE">
        <w:rPr>
          <w:sz w:val="22"/>
          <w:szCs w:val="22"/>
        </w:rPr>
        <w:t xml:space="preserve"> także oświadczenie podmiotu udostępniającego zasoby, potwierdzające brak po</w:t>
      </w:r>
      <w:r w:rsidR="00B37B04" w:rsidRPr="007B44EE">
        <w:rPr>
          <w:sz w:val="22"/>
          <w:szCs w:val="22"/>
        </w:rPr>
        <w:t>dstaw wykluczenia tego podmiotu.</w:t>
      </w:r>
    </w:p>
    <w:p w14:paraId="6827632D" w14:textId="77777777" w:rsidR="00FA468F" w:rsidRPr="007B44EE" w:rsidRDefault="00FA468F" w:rsidP="00A1067E">
      <w:pPr>
        <w:pStyle w:val="Akapitzlist1"/>
        <w:autoSpaceDE w:val="0"/>
        <w:autoSpaceDN w:val="0"/>
        <w:adjustRightInd w:val="0"/>
        <w:contextualSpacing/>
        <w:jc w:val="both"/>
        <w:rPr>
          <w:rFonts w:eastAsia="Arial"/>
          <w:b/>
          <w:kern w:val="1"/>
          <w:sz w:val="22"/>
          <w:szCs w:val="22"/>
          <w:lang w:eastAsia="en-GB"/>
        </w:rPr>
      </w:pPr>
    </w:p>
    <w:p w14:paraId="4A149BA0" w14:textId="77777777" w:rsidR="00FA468F" w:rsidRPr="007B44EE" w:rsidRDefault="00FA468F" w:rsidP="00A1067E">
      <w:pPr>
        <w:pStyle w:val="Akapitzlist1"/>
        <w:autoSpaceDE w:val="0"/>
        <w:autoSpaceDN w:val="0"/>
        <w:adjustRightInd w:val="0"/>
        <w:contextualSpacing/>
        <w:jc w:val="both"/>
        <w:rPr>
          <w:rFonts w:eastAsia="Arial"/>
          <w:b/>
          <w:kern w:val="1"/>
          <w:sz w:val="22"/>
          <w:szCs w:val="22"/>
          <w:lang w:eastAsia="en-GB"/>
        </w:rPr>
      </w:pPr>
    </w:p>
    <w:p w14:paraId="13A320A5" w14:textId="77777777" w:rsidR="00861925" w:rsidRPr="007B44EE" w:rsidRDefault="00861925" w:rsidP="00861925">
      <w:pPr>
        <w:keepLines/>
        <w:autoSpaceDE w:val="0"/>
        <w:jc w:val="both"/>
        <w:rPr>
          <w:b/>
          <w:sz w:val="22"/>
          <w:szCs w:val="22"/>
          <w:u w:val="single"/>
          <w:lang w:eastAsia="ar-SA"/>
        </w:rPr>
      </w:pPr>
      <w:r w:rsidRPr="007B44EE">
        <w:rPr>
          <w:b/>
          <w:sz w:val="22"/>
          <w:szCs w:val="22"/>
        </w:rPr>
        <w:t>7</w:t>
      </w:r>
      <w:r w:rsidR="005D228D" w:rsidRPr="007B44EE">
        <w:rPr>
          <w:b/>
          <w:sz w:val="22"/>
          <w:szCs w:val="22"/>
        </w:rPr>
        <w:t>.</w:t>
      </w:r>
      <w:r w:rsidR="005D228D" w:rsidRPr="007B44EE">
        <w:rPr>
          <w:sz w:val="22"/>
          <w:szCs w:val="22"/>
        </w:rPr>
        <w:t xml:space="preserve"> </w:t>
      </w:r>
      <w:r w:rsidRPr="007B44EE">
        <w:rPr>
          <w:b/>
          <w:sz w:val="22"/>
          <w:szCs w:val="22"/>
        </w:rPr>
        <w:t>Podmiotowe środki dowodowe</w:t>
      </w:r>
      <w:r w:rsidR="005D228D" w:rsidRPr="007B44EE">
        <w:rPr>
          <w:b/>
          <w:sz w:val="22"/>
          <w:szCs w:val="22"/>
        </w:rPr>
        <w:t xml:space="preserve"> składane, </w:t>
      </w:r>
      <w:r w:rsidR="005D228D" w:rsidRPr="007B44EE">
        <w:rPr>
          <w:rFonts w:eastAsia="SimSun"/>
          <w:b/>
          <w:sz w:val="22"/>
          <w:szCs w:val="22"/>
        </w:rPr>
        <w:t xml:space="preserve">przez wykonawcę, którego oferta zostanie </w:t>
      </w:r>
      <w:r w:rsidRPr="007B44EE">
        <w:rPr>
          <w:rFonts w:eastAsia="SimSun"/>
          <w:b/>
          <w:sz w:val="22"/>
          <w:szCs w:val="22"/>
        </w:rPr>
        <w:t xml:space="preserve">najwyżej oceniona </w:t>
      </w:r>
      <w:r w:rsidRPr="007B44EE">
        <w:rPr>
          <w:b/>
          <w:sz w:val="22"/>
          <w:szCs w:val="22"/>
        </w:rPr>
        <w:t>n</w:t>
      </w:r>
      <w:r w:rsidR="005D228D" w:rsidRPr="007B44EE">
        <w:rPr>
          <w:b/>
          <w:sz w:val="22"/>
          <w:szCs w:val="22"/>
        </w:rPr>
        <w:t xml:space="preserve">a wezwanie Zamawiającego z art. </w:t>
      </w:r>
      <w:r w:rsidR="00ED7F2E" w:rsidRPr="007B44EE">
        <w:rPr>
          <w:b/>
          <w:sz w:val="22"/>
          <w:szCs w:val="22"/>
        </w:rPr>
        <w:t xml:space="preserve">126 </w:t>
      </w:r>
      <w:r w:rsidRPr="007B44EE">
        <w:rPr>
          <w:b/>
          <w:sz w:val="22"/>
          <w:szCs w:val="22"/>
        </w:rPr>
        <w:t>ust.1</w:t>
      </w:r>
      <w:r w:rsidR="005D228D" w:rsidRPr="007B44EE">
        <w:rPr>
          <w:b/>
          <w:sz w:val="22"/>
          <w:szCs w:val="22"/>
        </w:rPr>
        <w:t xml:space="preserve"> </w:t>
      </w:r>
      <w:r w:rsidRPr="007B44EE">
        <w:rPr>
          <w:b/>
          <w:sz w:val="22"/>
          <w:szCs w:val="22"/>
        </w:rPr>
        <w:t>Pzp</w:t>
      </w:r>
      <w:r w:rsidR="005D228D" w:rsidRPr="007B44EE">
        <w:rPr>
          <w:b/>
          <w:sz w:val="22"/>
          <w:szCs w:val="22"/>
        </w:rPr>
        <w:t>,</w:t>
      </w:r>
      <w:r w:rsidR="005D228D" w:rsidRPr="007B44EE">
        <w:rPr>
          <w:b/>
          <w:sz w:val="22"/>
          <w:szCs w:val="22"/>
          <w:lang w:eastAsia="ar-SA"/>
        </w:rPr>
        <w:t xml:space="preserve"> w wyznaczonym nie krótszym niż </w:t>
      </w:r>
      <w:r w:rsidR="00ED7F2E" w:rsidRPr="007B44EE">
        <w:rPr>
          <w:b/>
          <w:sz w:val="22"/>
          <w:szCs w:val="22"/>
          <w:lang w:eastAsia="ar-SA"/>
        </w:rPr>
        <w:t>10</w:t>
      </w:r>
      <w:r w:rsidR="005D228D" w:rsidRPr="007B44EE">
        <w:rPr>
          <w:b/>
          <w:sz w:val="22"/>
          <w:szCs w:val="22"/>
          <w:lang w:eastAsia="ar-SA"/>
        </w:rPr>
        <w:t xml:space="preserve"> dni terminie, aktualnych na dzień złożenia</w:t>
      </w:r>
      <w:r w:rsidRPr="007B44EE">
        <w:rPr>
          <w:b/>
          <w:sz w:val="22"/>
          <w:szCs w:val="22"/>
          <w:lang w:eastAsia="ar-SA"/>
        </w:rPr>
        <w:t>:</w:t>
      </w:r>
    </w:p>
    <w:p w14:paraId="74281369" w14:textId="77777777" w:rsidR="007C097B" w:rsidRPr="007B44EE" w:rsidRDefault="007C097B" w:rsidP="007C097B">
      <w:pPr>
        <w:autoSpaceDE w:val="0"/>
        <w:autoSpaceDN w:val="0"/>
        <w:adjustRightInd w:val="0"/>
        <w:rPr>
          <w:rFonts w:ascii="Arial" w:hAnsi="Arial" w:cs="Arial"/>
        </w:rPr>
      </w:pPr>
    </w:p>
    <w:p w14:paraId="407D8932" w14:textId="77777777" w:rsidR="00C22ADF" w:rsidRPr="007B44EE" w:rsidRDefault="00C22ADF" w:rsidP="00224779">
      <w:pPr>
        <w:pStyle w:val="Akapitzlist"/>
        <w:tabs>
          <w:tab w:val="left" w:pos="851"/>
        </w:tabs>
        <w:ind w:left="0" w:firstLine="0"/>
        <w:contextualSpacing/>
        <w:jc w:val="both"/>
        <w:rPr>
          <w:noProof/>
          <w:sz w:val="22"/>
          <w:szCs w:val="22"/>
        </w:rPr>
      </w:pPr>
      <w:r w:rsidRPr="007B44EE">
        <w:rPr>
          <w:noProof/>
          <w:sz w:val="22"/>
          <w:szCs w:val="22"/>
        </w:rPr>
        <w:t xml:space="preserve">7.1 Informacja z Krajowego Rejestru Karnego w zakresie art. 108 ust. 1 pkt 1) i 2) PZP tzn. w zakresie wymienionych tam przestępstw, w zakresie art. 108 ust. 1 pkt 4) PZP odnośnie do orzeczenia zakazu ubiegania się o zamówienie publiczne tytułem środka karnego sporządzoną nie wcześniej niż </w:t>
      </w:r>
      <w:r w:rsidRPr="007B44EE">
        <w:rPr>
          <w:b/>
          <w:noProof/>
          <w:sz w:val="22"/>
          <w:szCs w:val="22"/>
        </w:rPr>
        <w:t>6 miesięcy</w:t>
      </w:r>
      <w:r w:rsidRPr="007B44EE">
        <w:rPr>
          <w:noProof/>
          <w:sz w:val="22"/>
          <w:szCs w:val="22"/>
        </w:rPr>
        <w:t xml:space="preserve"> przed jej złożeniem;</w:t>
      </w:r>
    </w:p>
    <w:p w14:paraId="2B052C4A" w14:textId="77777777" w:rsidR="00C22ADF" w:rsidRPr="007B44EE" w:rsidRDefault="00C22ADF" w:rsidP="00224779">
      <w:pPr>
        <w:pStyle w:val="Akapitzlist"/>
        <w:ind w:left="0" w:firstLine="0"/>
        <w:contextualSpacing/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7.2 Odpis lub informacje z Krajowego Rejestru Sądowego lub z Centralnej Ewidencji i Informacji o Działalności Gospodarczej, w zakresie przesłanki z art. 109 ust. 1 pkt 4 PZP,  sporządzone nie wcześniej </w:t>
      </w:r>
      <w:r w:rsidRPr="007B44EE">
        <w:rPr>
          <w:b/>
          <w:sz w:val="22"/>
          <w:szCs w:val="22"/>
        </w:rPr>
        <w:t>niż 3 miesiące</w:t>
      </w:r>
      <w:r w:rsidRPr="007B44EE">
        <w:rPr>
          <w:sz w:val="22"/>
          <w:szCs w:val="22"/>
        </w:rPr>
        <w:t xml:space="preserve"> przed ich złożeniem, jeżeli odrębne przepisy wymagają wpisu do rejestru lub ewidencji;</w:t>
      </w:r>
    </w:p>
    <w:p w14:paraId="0080E6A8" w14:textId="77777777" w:rsidR="00C22ADF" w:rsidRPr="007B44EE" w:rsidRDefault="00C22ADF" w:rsidP="00224779">
      <w:pPr>
        <w:pStyle w:val="Akapitzlist"/>
        <w:ind w:left="0" w:firstLine="0"/>
        <w:contextualSpacing/>
        <w:jc w:val="both"/>
        <w:rPr>
          <w:sz w:val="22"/>
          <w:szCs w:val="22"/>
        </w:rPr>
      </w:pPr>
      <w:r w:rsidRPr="007B44EE">
        <w:rPr>
          <w:sz w:val="22"/>
          <w:szCs w:val="22"/>
        </w:rPr>
        <w:t>7.3 Oświadczenie Wykonawcy o aktualności informacji zawartych w oświadczeniu, o którym mowa w art. 125 ust. 1 Pzp (</w:t>
      </w:r>
      <w:r w:rsidRPr="007B44EE">
        <w:rPr>
          <w:rFonts w:eastAsia="Calibri"/>
          <w:sz w:val="22"/>
          <w:szCs w:val="22"/>
          <w:u w:val="single"/>
          <w:lang w:eastAsia="en-US"/>
        </w:rPr>
        <w:t xml:space="preserve">wg wzoru stanowiącego </w:t>
      </w:r>
      <w:r w:rsidRPr="007B44EE">
        <w:rPr>
          <w:rFonts w:eastAsia="Calibri"/>
          <w:i/>
          <w:sz w:val="22"/>
          <w:szCs w:val="22"/>
          <w:u w:val="single"/>
          <w:lang w:eastAsia="en-US"/>
        </w:rPr>
        <w:t xml:space="preserve">Załącznik  nr </w:t>
      </w:r>
      <w:r w:rsidR="0064424A" w:rsidRPr="007B44EE">
        <w:rPr>
          <w:rFonts w:eastAsia="Calibri"/>
          <w:i/>
          <w:sz w:val="22"/>
          <w:szCs w:val="22"/>
          <w:u w:val="single"/>
          <w:lang w:eastAsia="en-US"/>
        </w:rPr>
        <w:t>6</w:t>
      </w:r>
      <w:r w:rsidRPr="007B44EE">
        <w:rPr>
          <w:rFonts w:eastAsia="Calibri"/>
          <w:i/>
          <w:sz w:val="22"/>
          <w:szCs w:val="22"/>
          <w:u w:val="single"/>
          <w:lang w:eastAsia="en-US"/>
        </w:rPr>
        <w:t xml:space="preserve"> do SWZ)</w:t>
      </w:r>
      <w:r w:rsidRPr="007B44EE">
        <w:rPr>
          <w:sz w:val="22"/>
          <w:szCs w:val="22"/>
        </w:rPr>
        <w:t>, w zakresie podstaw wykluczenia z postępowania o których mowa w:</w:t>
      </w:r>
    </w:p>
    <w:p w14:paraId="6C1D715A" w14:textId="77777777" w:rsidR="00C22ADF" w:rsidRPr="007B44EE" w:rsidRDefault="00C22ADF" w:rsidP="00674115">
      <w:pPr>
        <w:pStyle w:val="Akapitzlist"/>
        <w:numPr>
          <w:ilvl w:val="0"/>
          <w:numId w:val="22"/>
        </w:numPr>
        <w:spacing w:after="200"/>
        <w:ind w:left="0" w:firstLine="0"/>
        <w:contextualSpacing/>
        <w:jc w:val="both"/>
        <w:rPr>
          <w:sz w:val="22"/>
          <w:szCs w:val="22"/>
        </w:rPr>
      </w:pPr>
      <w:r w:rsidRPr="007B44EE">
        <w:rPr>
          <w:sz w:val="22"/>
          <w:szCs w:val="22"/>
        </w:rPr>
        <w:t>art. 108 ust. 1 pkt.3) Pzp,</w:t>
      </w:r>
    </w:p>
    <w:p w14:paraId="40927DFC" w14:textId="77777777" w:rsidR="00C22ADF" w:rsidRPr="007B44EE" w:rsidRDefault="00C22ADF" w:rsidP="00674115">
      <w:pPr>
        <w:pStyle w:val="Akapitzlist"/>
        <w:numPr>
          <w:ilvl w:val="0"/>
          <w:numId w:val="22"/>
        </w:numPr>
        <w:spacing w:after="200"/>
        <w:ind w:left="0" w:firstLine="0"/>
        <w:contextualSpacing/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art. 108 ust. 1 pkt 4) Pzp </w:t>
      </w:r>
      <w:r w:rsidRPr="007B44EE">
        <w:rPr>
          <w:noProof/>
          <w:sz w:val="22"/>
          <w:szCs w:val="22"/>
        </w:rPr>
        <w:t>odnośnie do orzeczenia zakazu ubiegania się o zamówienie publiczne tytułem środka zapobiegawczego</w:t>
      </w:r>
      <w:r w:rsidRPr="007B44EE">
        <w:rPr>
          <w:sz w:val="22"/>
          <w:szCs w:val="22"/>
        </w:rPr>
        <w:t>,</w:t>
      </w:r>
    </w:p>
    <w:p w14:paraId="4EF80E54" w14:textId="77777777" w:rsidR="00C22ADF" w:rsidRPr="007B44EE" w:rsidRDefault="00C22ADF" w:rsidP="00674115">
      <w:pPr>
        <w:pStyle w:val="Akapitzlist"/>
        <w:numPr>
          <w:ilvl w:val="0"/>
          <w:numId w:val="22"/>
        </w:numPr>
        <w:spacing w:after="200"/>
        <w:ind w:left="0" w:firstLine="0"/>
        <w:contextualSpacing/>
        <w:jc w:val="both"/>
        <w:rPr>
          <w:sz w:val="22"/>
          <w:szCs w:val="22"/>
        </w:rPr>
      </w:pPr>
      <w:r w:rsidRPr="007B44EE">
        <w:rPr>
          <w:sz w:val="22"/>
          <w:szCs w:val="22"/>
        </w:rPr>
        <w:t>art. 108 ust. 1 pkt 5) Pzp odnośnie do zawarcia z innymi wykonawcami porozumienia mającego na celu zakłócenie konkurencji,</w:t>
      </w:r>
    </w:p>
    <w:p w14:paraId="1D4A87EE" w14:textId="77777777" w:rsidR="00C22ADF" w:rsidRPr="007B44EE" w:rsidRDefault="00C22ADF" w:rsidP="00674115">
      <w:pPr>
        <w:pStyle w:val="Akapitzlist"/>
        <w:numPr>
          <w:ilvl w:val="0"/>
          <w:numId w:val="22"/>
        </w:numPr>
        <w:spacing w:after="200"/>
        <w:ind w:left="0" w:firstLine="0"/>
        <w:contextualSpacing/>
        <w:jc w:val="both"/>
        <w:rPr>
          <w:sz w:val="22"/>
          <w:szCs w:val="22"/>
        </w:rPr>
      </w:pPr>
      <w:r w:rsidRPr="007B44EE">
        <w:rPr>
          <w:sz w:val="22"/>
          <w:szCs w:val="22"/>
        </w:rPr>
        <w:t>art. 108 ust. 1 pkt 6) Pzp,</w:t>
      </w:r>
    </w:p>
    <w:p w14:paraId="4F4D8004" w14:textId="77777777" w:rsidR="00C22ADF" w:rsidRPr="007B44EE" w:rsidRDefault="00C22ADF" w:rsidP="00224779">
      <w:pPr>
        <w:pStyle w:val="Akapitzlist"/>
        <w:ind w:left="0" w:firstLine="0"/>
        <w:contextualSpacing/>
        <w:jc w:val="both"/>
        <w:rPr>
          <w:sz w:val="22"/>
          <w:szCs w:val="22"/>
        </w:rPr>
      </w:pPr>
      <w:r w:rsidRPr="007B44EE">
        <w:rPr>
          <w:sz w:val="22"/>
          <w:szCs w:val="22"/>
        </w:rPr>
        <w:t>oraz art. 7 ust. 1 ustawy z dnia 13 kwietnia 2022 r. o szczególnych rozwiązaniach w zakresie przeciwdziałania wspieraniu agresji na Ukrainę oraz służących ochronie bezpieczeństwa narodowego             (Dz.U. poz. 835) i art. 5k rozporządzenia Rady (UE) nr 833/2014 z dnia 31 lipca 2014 r. dotyczącego środków ograniczających w związku z działaniami Rosji destabilizującymi sytuację na Ukrainie (Dz. Urz. UE nr L 229 z 31.7.2014 str.1).</w:t>
      </w:r>
    </w:p>
    <w:p w14:paraId="6B34E906" w14:textId="77777777" w:rsidR="00FA468F" w:rsidRPr="007B44EE" w:rsidRDefault="00224779" w:rsidP="00674115">
      <w:pPr>
        <w:pStyle w:val="Bezodstpw1"/>
        <w:numPr>
          <w:ilvl w:val="1"/>
          <w:numId w:val="34"/>
        </w:numPr>
        <w:ind w:left="0" w:firstLine="0"/>
        <w:jc w:val="both"/>
        <w:rPr>
          <w:rStyle w:val="markedcontent"/>
          <w:sz w:val="22"/>
        </w:rPr>
      </w:pPr>
      <w:r w:rsidRPr="007B44EE">
        <w:rPr>
          <w:rStyle w:val="markedcontent"/>
          <w:sz w:val="22"/>
        </w:rPr>
        <w:t xml:space="preserve"> </w:t>
      </w:r>
      <w:r w:rsidR="00C22ADF" w:rsidRPr="007B44EE">
        <w:rPr>
          <w:rStyle w:val="markedcontent"/>
          <w:sz w:val="22"/>
        </w:rPr>
        <w:t>Oświadczenie Wykonawcy, w zakresie art. 108 ust. 1 pkt 5 PZP, o braku przynależności do tej samej grupy kapitałowej w rozumieniu ustawy z dnia 16 lutego</w:t>
      </w:r>
      <w:r w:rsidR="00C22ADF" w:rsidRPr="007B44EE">
        <w:rPr>
          <w:sz w:val="22"/>
        </w:rPr>
        <w:t xml:space="preserve"> </w:t>
      </w:r>
      <w:r w:rsidR="00C22ADF" w:rsidRPr="007B44EE">
        <w:rPr>
          <w:rStyle w:val="markedcontent"/>
          <w:sz w:val="22"/>
        </w:rPr>
        <w:t>2007r. o ochronie konkurencji i konsumentów, z innym wykonawcą, który złożył</w:t>
      </w:r>
      <w:r w:rsidR="00C22ADF" w:rsidRPr="007B44EE">
        <w:rPr>
          <w:sz w:val="22"/>
        </w:rPr>
        <w:t xml:space="preserve"> </w:t>
      </w:r>
      <w:r w:rsidR="00C22ADF" w:rsidRPr="007B44EE">
        <w:rPr>
          <w:rStyle w:val="markedcontent"/>
          <w:sz w:val="22"/>
        </w:rPr>
        <w:t>odrębną ofertę, ofertę częściową albo oświadczenie o przynależności do tej samej</w:t>
      </w:r>
      <w:r w:rsidR="00C22ADF" w:rsidRPr="007B44EE">
        <w:rPr>
          <w:sz w:val="22"/>
        </w:rPr>
        <w:t xml:space="preserve"> </w:t>
      </w:r>
      <w:r w:rsidR="00C22ADF" w:rsidRPr="007B44EE">
        <w:rPr>
          <w:rStyle w:val="highlight"/>
          <w:sz w:val="22"/>
        </w:rPr>
        <w:t>grupy</w:t>
      </w:r>
      <w:r w:rsidR="00C22ADF" w:rsidRPr="007B44EE">
        <w:rPr>
          <w:rStyle w:val="markedcontent"/>
          <w:sz w:val="22"/>
        </w:rPr>
        <w:t xml:space="preserve"> kapitałowej wraz z dokumentami lub informacjami potwierdzającymi</w:t>
      </w:r>
      <w:r w:rsidR="00C22ADF" w:rsidRPr="007B44EE">
        <w:rPr>
          <w:sz w:val="22"/>
        </w:rPr>
        <w:t xml:space="preserve"> </w:t>
      </w:r>
      <w:r w:rsidR="00C22ADF" w:rsidRPr="007B44EE">
        <w:rPr>
          <w:rStyle w:val="markedcontent"/>
          <w:sz w:val="22"/>
        </w:rPr>
        <w:t>przygotowanie oferty, oferty częściowej niezależnie od innego wykonawcy</w:t>
      </w:r>
      <w:r w:rsidR="00C22ADF" w:rsidRPr="007B44EE">
        <w:rPr>
          <w:sz w:val="22"/>
        </w:rPr>
        <w:t xml:space="preserve"> </w:t>
      </w:r>
      <w:r w:rsidR="00C22ADF" w:rsidRPr="007B44EE">
        <w:rPr>
          <w:rStyle w:val="markedcontent"/>
          <w:sz w:val="22"/>
        </w:rPr>
        <w:t>należącego do tej samej grupy kapitałowej (</w:t>
      </w:r>
      <w:r w:rsidR="00C22ADF" w:rsidRPr="007B44EE">
        <w:rPr>
          <w:rFonts w:eastAsia="Calibri"/>
          <w:sz w:val="22"/>
          <w:u w:val="single"/>
          <w:lang w:eastAsia="en-US"/>
        </w:rPr>
        <w:t xml:space="preserve">wg wzoru stanowiącego </w:t>
      </w:r>
      <w:r w:rsidR="00C22ADF" w:rsidRPr="007B44EE">
        <w:rPr>
          <w:rFonts w:eastAsia="Calibri"/>
          <w:i/>
          <w:sz w:val="22"/>
          <w:u w:val="single"/>
          <w:lang w:eastAsia="en-US"/>
        </w:rPr>
        <w:t xml:space="preserve">Załącznik  nr </w:t>
      </w:r>
      <w:r w:rsidR="0064424A" w:rsidRPr="007B44EE">
        <w:rPr>
          <w:rFonts w:eastAsia="Calibri"/>
          <w:i/>
          <w:sz w:val="22"/>
          <w:u w:val="single"/>
          <w:lang w:eastAsia="en-US"/>
        </w:rPr>
        <w:t>7</w:t>
      </w:r>
      <w:r w:rsidR="00C22ADF" w:rsidRPr="007B44EE">
        <w:rPr>
          <w:rFonts w:eastAsia="Calibri"/>
          <w:i/>
          <w:sz w:val="22"/>
          <w:u w:val="single"/>
          <w:lang w:eastAsia="en-US"/>
        </w:rPr>
        <w:t xml:space="preserve"> do SWZ</w:t>
      </w:r>
      <w:r w:rsidR="00C22ADF" w:rsidRPr="007B44EE">
        <w:rPr>
          <w:rStyle w:val="markedcontent"/>
          <w:sz w:val="22"/>
        </w:rPr>
        <w:t>).</w:t>
      </w:r>
    </w:p>
    <w:p w14:paraId="67DC87A2" w14:textId="13F03C15" w:rsidR="00FA468F" w:rsidRPr="007B44EE" w:rsidRDefault="00FA468F" w:rsidP="00674115">
      <w:pPr>
        <w:pStyle w:val="Bezodstpw1"/>
        <w:numPr>
          <w:ilvl w:val="1"/>
          <w:numId w:val="34"/>
        </w:numPr>
        <w:ind w:left="0" w:firstLine="0"/>
        <w:jc w:val="both"/>
        <w:rPr>
          <w:sz w:val="22"/>
        </w:rPr>
      </w:pPr>
      <w:r w:rsidRPr="007B44EE">
        <w:rPr>
          <w:rStyle w:val="markedcontent"/>
          <w:sz w:val="22"/>
        </w:rPr>
        <w:t xml:space="preserve"> </w:t>
      </w:r>
      <w:r w:rsidRPr="007B44EE">
        <w:rPr>
          <w:sz w:val="22"/>
        </w:rPr>
        <w:t>Kopię koncesji na prowadzenie działalności gospodarczej w zakresie obrotu (sprzedaży) energii elektrycznej,  wydaną przez Prezesa Urzędu Regulacji Energetyki zgodnie z art. 32 ustawy z 10.04.1997 r. Prawo energetyczne (t.j</w:t>
      </w:r>
      <w:r w:rsidR="00401066" w:rsidRPr="007B44EE">
        <w:rPr>
          <w:sz w:val="22"/>
        </w:rPr>
        <w:t>. Dz. U. 2024 poz. 266 ze zm.) na potwierdzenie warunku określonego w pkt. 5.5 ppkt. 2) SWZ.</w:t>
      </w:r>
    </w:p>
    <w:p w14:paraId="16A9932C" w14:textId="08E73C52" w:rsidR="006C3380" w:rsidRPr="007B44EE" w:rsidRDefault="006C3380" w:rsidP="006C3380">
      <w:pPr>
        <w:pStyle w:val="Default"/>
        <w:spacing w:after="15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7B44EE">
        <w:rPr>
          <w:rFonts w:ascii="Times New Roman" w:hAnsi="Times New Roman" w:cs="Times New Roman"/>
          <w:color w:val="auto"/>
          <w:sz w:val="22"/>
        </w:rPr>
        <w:t>7.6</w:t>
      </w:r>
      <w:r w:rsidRPr="007B44EE">
        <w:rPr>
          <w:rFonts w:ascii="Times New Roman" w:hAnsi="Times New Roman" w:cs="Times New Roman"/>
          <w:color w:val="auto"/>
          <w:sz w:val="22"/>
          <w:szCs w:val="22"/>
        </w:rPr>
        <w:t xml:space="preserve"> WYKAZ DOSTAW wykonanych, a w przypadku świadczeń powtarzających się lub ciągłych również wykonywanych, w okresie ostatnich 5 lat, a jeżeli okres prowadzenia działalności jest krótszy - w tym okresie, wraz z podaniem ich wartości, przedmiotu, dat wykonania i podmiotów, na rzecz których dostawy zostały wykonane lub są wykonywane, oraz załączeniem dowodów określających, czy te dostawy zostały wykonane lub są wykonywane należycie, przy czym dowodami, o których mowa, są referencje bądź inne dokumenty sporządzone przez podmiot, na rzecz którego </w:t>
      </w:r>
      <w:r w:rsidR="00401066" w:rsidRPr="007B44EE">
        <w:rPr>
          <w:rFonts w:ascii="Times New Roman" w:hAnsi="Times New Roman" w:cs="Times New Roman"/>
          <w:color w:val="auto"/>
          <w:sz w:val="22"/>
          <w:szCs w:val="22"/>
        </w:rPr>
        <w:t>dostawy</w:t>
      </w:r>
      <w:r w:rsidRPr="007B44EE">
        <w:rPr>
          <w:rFonts w:ascii="Times New Roman" w:hAnsi="Times New Roman" w:cs="Times New Roman"/>
          <w:color w:val="auto"/>
          <w:sz w:val="22"/>
          <w:szCs w:val="22"/>
        </w:rPr>
        <w:t xml:space="preserve"> zostały wykonane, a w przypadku świadczeń powtarzających się lub ciągłych są wykonywane, a jeżeli wykonawca z przyczyn niezależnych od niego nie jest w stanie uzyskać tych dokumentów - oświadczenie wykonawcy; w przypadku świadczeń powtarzających </w:t>
      </w:r>
      <w:r w:rsidRPr="007B44EE">
        <w:rPr>
          <w:rFonts w:ascii="Times New Roman" w:hAnsi="Times New Roman" w:cs="Times New Roman"/>
          <w:color w:val="auto"/>
          <w:sz w:val="22"/>
          <w:szCs w:val="22"/>
        </w:rPr>
        <w:lastRenderedPageBreak/>
        <w:t>się lub ciągłych nadal wykonywanych referencje bądź inne dokumenty potwierdzające ich należyte wykonywanie powinny być wystawione w okresie ostatnich 3 miesięcy;</w:t>
      </w:r>
    </w:p>
    <w:p w14:paraId="027FBADB" w14:textId="2AB5ADAF" w:rsidR="006C3380" w:rsidRPr="007B44EE" w:rsidRDefault="006C3380" w:rsidP="006C3380">
      <w:pPr>
        <w:spacing w:before="120" w:line="240" w:lineRule="exact"/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Jeżeli wykonawca powołuje się na doświadczenie w realizacji </w:t>
      </w:r>
      <w:r w:rsidR="00401066" w:rsidRPr="007B44EE">
        <w:rPr>
          <w:sz w:val="22"/>
          <w:szCs w:val="22"/>
        </w:rPr>
        <w:t>dostaw</w:t>
      </w:r>
      <w:r w:rsidRPr="007B44EE">
        <w:rPr>
          <w:sz w:val="22"/>
          <w:szCs w:val="22"/>
        </w:rPr>
        <w:t xml:space="preserve">,  wykonywanych wspólnie z innymi wykonawcami, wykaz o którym mowa powyżej, dotyczy </w:t>
      </w:r>
      <w:r w:rsidR="00401066" w:rsidRPr="007B44EE">
        <w:rPr>
          <w:sz w:val="22"/>
          <w:szCs w:val="22"/>
        </w:rPr>
        <w:t>dostaw</w:t>
      </w:r>
      <w:r w:rsidRPr="007B44EE">
        <w:rPr>
          <w:sz w:val="22"/>
          <w:szCs w:val="22"/>
        </w:rPr>
        <w:t>, w których wykonaniu wykonawca ten bezpośrednio uczestniczył, a w przypadku świadczeń powtarzających się lub ciągłych, w których wykonywaniu bezpośrednio uczestniczył lub uczestniczy.</w:t>
      </w:r>
    </w:p>
    <w:p w14:paraId="79301C0D" w14:textId="16D4DAE2" w:rsidR="006C3380" w:rsidRPr="007B44EE" w:rsidRDefault="006C3380" w:rsidP="006C3380">
      <w:pPr>
        <w:spacing w:before="120" w:line="240" w:lineRule="exact"/>
        <w:jc w:val="both"/>
        <w:rPr>
          <w:b/>
          <w:sz w:val="22"/>
          <w:szCs w:val="22"/>
        </w:rPr>
      </w:pPr>
      <w:r w:rsidRPr="007B44EE">
        <w:rPr>
          <w:sz w:val="22"/>
          <w:szCs w:val="22"/>
        </w:rPr>
        <w:t xml:space="preserve">Wykaz sporządza się według wzoru stanowiącego </w:t>
      </w:r>
      <w:r w:rsidRPr="007B44EE">
        <w:rPr>
          <w:bCs/>
          <w:sz w:val="22"/>
          <w:szCs w:val="22"/>
        </w:rPr>
        <w:t>Załącznik nr 5 do SWZ</w:t>
      </w:r>
      <w:r w:rsidRPr="007B44EE">
        <w:rPr>
          <w:sz w:val="22"/>
          <w:szCs w:val="22"/>
        </w:rPr>
        <w:t>,  z uwzględnieniem warunków określonych przez Zamawiającego w pkt. 5.5 ppkt. 4) SWZ.</w:t>
      </w:r>
      <w:r w:rsidRPr="007B44EE">
        <w:rPr>
          <w:b/>
          <w:sz w:val="22"/>
          <w:szCs w:val="22"/>
        </w:rPr>
        <w:t xml:space="preserve"> </w:t>
      </w:r>
    </w:p>
    <w:p w14:paraId="13458829" w14:textId="77777777" w:rsidR="00545D21" w:rsidRPr="007B44EE" w:rsidRDefault="00545D21" w:rsidP="00C86B3D">
      <w:pPr>
        <w:pStyle w:val="Bezodstpw1"/>
        <w:jc w:val="both"/>
        <w:rPr>
          <w:sz w:val="22"/>
          <w:u w:val="single"/>
        </w:rPr>
      </w:pPr>
    </w:p>
    <w:p w14:paraId="6D854444" w14:textId="77777777" w:rsidR="00C86B3D" w:rsidRPr="007B44EE" w:rsidRDefault="00C86B3D" w:rsidP="00C86B3D">
      <w:pPr>
        <w:pStyle w:val="Bezodstpw1"/>
        <w:jc w:val="both"/>
        <w:rPr>
          <w:sz w:val="22"/>
        </w:rPr>
      </w:pPr>
      <w:r w:rsidRPr="007B44EE">
        <w:rPr>
          <w:sz w:val="22"/>
          <w:u w:val="single"/>
        </w:rPr>
        <w:t>Podmiotowe środki dowodowe należy złożyć na Platformie zakupowej w terminie wyznaczonym przez zamawiającego, nie krótszym niż 10 dni od daty wezwania (dotyczy wykonawcy, którego ofertę najwyżej oceniono</w:t>
      </w:r>
      <w:r w:rsidRPr="007B44EE">
        <w:rPr>
          <w:sz w:val="22"/>
        </w:rPr>
        <w:t>). Podmiotowe środki dowodowe należy sporządzić w oryginale w formie elektronicznej lub jako cyfrowe odwzorowanie dokumentu sporządzonego w postaci papierowej i opatrzyć kwalifikowanym podpisem elektronicznym.</w:t>
      </w:r>
    </w:p>
    <w:p w14:paraId="2C98C776" w14:textId="77777777" w:rsidR="003959DF" w:rsidRPr="007B44EE" w:rsidRDefault="003959DF" w:rsidP="00861925">
      <w:pPr>
        <w:keepLines/>
        <w:autoSpaceDE w:val="0"/>
        <w:jc w:val="both"/>
        <w:rPr>
          <w:b/>
          <w:sz w:val="22"/>
          <w:szCs w:val="22"/>
          <w:u w:val="single"/>
          <w:lang w:eastAsia="ar-SA"/>
        </w:rPr>
      </w:pPr>
    </w:p>
    <w:p w14:paraId="7C28BCED" w14:textId="77777777" w:rsidR="00D17C0D" w:rsidRPr="007B44EE" w:rsidRDefault="00D17C0D" w:rsidP="00861925">
      <w:pPr>
        <w:keepLines/>
        <w:autoSpaceDE w:val="0"/>
        <w:jc w:val="both"/>
        <w:rPr>
          <w:b/>
          <w:bCs/>
          <w:sz w:val="22"/>
          <w:szCs w:val="22"/>
        </w:rPr>
      </w:pPr>
    </w:p>
    <w:p w14:paraId="41E4BFBE" w14:textId="77777777" w:rsidR="00D17C0D" w:rsidRPr="007B44EE" w:rsidRDefault="00D17C0D" w:rsidP="00B65E44">
      <w:pPr>
        <w:pStyle w:val="Akapitzlist"/>
        <w:numPr>
          <w:ilvl w:val="0"/>
          <w:numId w:val="14"/>
        </w:numPr>
        <w:ind w:left="0" w:firstLine="0"/>
        <w:contextualSpacing/>
        <w:jc w:val="both"/>
        <w:rPr>
          <w:b/>
          <w:sz w:val="22"/>
          <w:szCs w:val="22"/>
        </w:rPr>
      </w:pPr>
      <w:r w:rsidRPr="007B44EE">
        <w:rPr>
          <w:b/>
          <w:sz w:val="22"/>
          <w:szCs w:val="22"/>
        </w:rPr>
        <w:t>Uzupełnienie oświadczenia, o którym mowa w art. 125 ust. 1 PZP, podmiotowych środków dowodowych, innych dokumentów lub oświadczeń:</w:t>
      </w:r>
    </w:p>
    <w:p w14:paraId="7F9CA85F" w14:textId="77777777" w:rsidR="00D17C0D" w:rsidRPr="007B44EE" w:rsidRDefault="00D17C0D" w:rsidP="00D17C0D">
      <w:pPr>
        <w:pStyle w:val="Akapitzlist"/>
        <w:ind w:left="0" w:firstLine="0"/>
        <w:contextualSpacing/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8.1 Jeżeli wykonawca nie złożył oświadczenia, o którym mowa w art. 125 ust. 1 PZP, podmiotowych środków dowodowych, innych dokumentów lub oświadczeń składanych w postępowaniu lub są one niekompletne lub zawierają błędy, zamawiający wzywa wykonawcę odpowiednio do ich złożenia, poprawienia lub </w:t>
      </w:r>
      <w:r w:rsidRPr="007B44EE">
        <w:rPr>
          <w:iCs/>
          <w:sz w:val="22"/>
          <w:szCs w:val="22"/>
        </w:rPr>
        <w:t>uzupełnienia</w:t>
      </w:r>
      <w:r w:rsidRPr="007B44EE">
        <w:rPr>
          <w:sz w:val="22"/>
          <w:szCs w:val="22"/>
        </w:rPr>
        <w:t xml:space="preserve"> w wyznaczonym terminie, chyba że:</w:t>
      </w:r>
    </w:p>
    <w:p w14:paraId="37F4483D" w14:textId="77777777" w:rsidR="00D17C0D" w:rsidRPr="007B44EE" w:rsidRDefault="00D17C0D" w:rsidP="00B65E44">
      <w:pPr>
        <w:pStyle w:val="Akapitzlist"/>
        <w:numPr>
          <w:ilvl w:val="0"/>
          <w:numId w:val="13"/>
        </w:numPr>
        <w:ind w:left="0" w:firstLine="0"/>
        <w:contextualSpacing/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oferta wykonawcy podlega odrzuceniu bez względu na jej złożenie, </w:t>
      </w:r>
      <w:r w:rsidRPr="007B44EE">
        <w:rPr>
          <w:iCs/>
          <w:sz w:val="22"/>
          <w:szCs w:val="22"/>
        </w:rPr>
        <w:t>uzupełnienie</w:t>
      </w:r>
      <w:r w:rsidRPr="007B44EE">
        <w:rPr>
          <w:sz w:val="22"/>
          <w:szCs w:val="22"/>
        </w:rPr>
        <w:t xml:space="preserve"> lub poprawienie lub</w:t>
      </w:r>
    </w:p>
    <w:p w14:paraId="31840C3A" w14:textId="77777777" w:rsidR="00D17C0D" w:rsidRPr="007B44EE" w:rsidRDefault="00D17C0D" w:rsidP="00B65E44">
      <w:pPr>
        <w:pStyle w:val="Akapitzlist"/>
        <w:numPr>
          <w:ilvl w:val="0"/>
          <w:numId w:val="13"/>
        </w:numPr>
        <w:ind w:left="0" w:firstLine="0"/>
        <w:contextualSpacing/>
        <w:jc w:val="both"/>
        <w:rPr>
          <w:sz w:val="22"/>
          <w:szCs w:val="22"/>
        </w:rPr>
      </w:pPr>
      <w:r w:rsidRPr="007B44EE">
        <w:rPr>
          <w:sz w:val="22"/>
          <w:szCs w:val="22"/>
        </w:rPr>
        <w:t>zachodzą przesłanki unieważnienia postępowania;</w:t>
      </w:r>
    </w:p>
    <w:p w14:paraId="31D5CC29" w14:textId="77777777" w:rsidR="00D17C0D" w:rsidRPr="007B44EE" w:rsidRDefault="00D17C0D" w:rsidP="00D17C0D">
      <w:pPr>
        <w:pStyle w:val="Akapitzlist"/>
        <w:ind w:left="0" w:firstLine="0"/>
        <w:contextualSpacing/>
        <w:jc w:val="both"/>
        <w:rPr>
          <w:sz w:val="22"/>
          <w:szCs w:val="22"/>
        </w:rPr>
      </w:pPr>
      <w:r w:rsidRPr="007B44EE">
        <w:rPr>
          <w:sz w:val="22"/>
          <w:szCs w:val="22"/>
        </w:rPr>
        <w:t>8.2 Wykonawca składa podmiotowe środki dowodowe na wezwanie, o którym mowa w pkt 8.1 aktualne na dzień ich złożenia.</w:t>
      </w:r>
    </w:p>
    <w:p w14:paraId="7206187C" w14:textId="77777777" w:rsidR="003959DF" w:rsidRPr="007B44EE" w:rsidRDefault="00D17C0D" w:rsidP="00D17C0D">
      <w:pPr>
        <w:pStyle w:val="Akapitzlist"/>
        <w:ind w:left="0" w:firstLine="0"/>
        <w:contextualSpacing/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8.3 </w:t>
      </w:r>
      <w:r w:rsidR="003959DF" w:rsidRPr="007B44EE">
        <w:rPr>
          <w:bCs/>
          <w:sz w:val="22"/>
          <w:szCs w:val="22"/>
        </w:rPr>
        <w:t>Zamawiający nie wzywa do złożenia podmiotowych środków dowodowych, jeżeli może je uzyskać za pomocą bezpłatnych i ogólnodostępnych baz danych, w szczególności rejestrów publicznych w rozumieniu ustawy z dnia 17 lutego 2005 r. o informatyzacji działalności podmiotów realizujących zadania publiczne, o ile wykonawca wskazał w oświadczeniu, o którym mowa w art. 125 ust. 1, dane umożliwiające dostęp do tych środków.</w:t>
      </w:r>
    </w:p>
    <w:p w14:paraId="6EE633D9" w14:textId="77777777" w:rsidR="002A3493" w:rsidRPr="007B44EE" w:rsidRDefault="002A3493" w:rsidP="003959DF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105FEDC4" w14:textId="77777777" w:rsidR="002A3493" w:rsidRPr="007B44EE" w:rsidRDefault="002A3493" w:rsidP="004F7D21">
      <w:pPr>
        <w:jc w:val="both"/>
        <w:rPr>
          <w:b/>
          <w:sz w:val="22"/>
          <w:szCs w:val="22"/>
        </w:rPr>
      </w:pPr>
      <w:r w:rsidRPr="007B44EE">
        <w:rPr>
          <w:b/>
          <w:sz w:val="22"/>
          <w:szCs w:val="22"/>
        </w:rPr>
        <w:t>9. Przedmiotowe środki dowodowe – Z</w:t>
      </w:r>
      <w:r w:rsidR="004F7D21" w:rsidRPr="007B44EE">
        <w:rPr>
          <w:b/>
          <w:sz w:val="22"/>
          <w:szCs w:val="22"/>
        </w:rPr>
        <w:t>amawiający nie wymaga</w:t>
      </w:r>
    </w:p>
    <w:p w14:paraId="4B313B43" w14:textId="77777777" w:rsidR="002A3493" w:rsidRPr="007B44EE" w:rsidRDefault="002A3493" w:rsidP="003959DF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3ABB68FC" w14:textId="77777777" w:rsidR="00CD1362" w:rsidRPr="007B44EE" w:rsidRDefault="00CD1362" w:rsidP="00CD1362">
      <w:pPr>
        <w:jc w:val="both"/>
        <w:rPr>
          <w:b/>
          <w:sz w:val="22"/>
          <w:szCs w:val="22"/>
        </w:rPr>
      </w:pPr>
      <w:r w:rsidRPr="007B44EE">
        <w:rPr>
          <w:b/>
          <w:sz w:val="22"/>
          <w:szCs w:val="22"/>
        </w:rPr>
        <w:t>10. Wykonawcy mający siedzibę lub miejsce zamieszkania poza granicami RP:</w:t>
      </w:r>
    </w:p>
    <w:p w14:paraId="42B757C0" w14:textId="77777777" w:rsidR="00CD1362" w:rsidRPr="007B44EE" w:rsidRDefault="00CD1362" w:rsidP="00CD1362">
      <w:pPr>
        <w:jc w:val="both"/>
        <w:rPr>
          <w:noProof/>
          <w:sz w:val="22"/>
          <w:szCs w:val="22"/>
        </w:rPr>
      </w:pPr>
      <w:r w:rsidRPr="007B44EE">
        <w:rPr>
          <w:sz w:val="22"/>
          <w:szCs w:val="22"/>
        </w:rPr>
        <w:t xml:space="preserve">10.1 Jeżeli wykonawca ma siedzibę lub miejsce zamieszkania poza granicami RP, zamiast </w:t>
      </w:r>
      <w:r w:rsidRPr="007B44EE">
        <w:rPr>
          <w:noProof/>
          <w:sz w:val="22"/>
          <w:szCs w:val="22"/>
        </w:rPr>
        <w:t xml:space="preserve">informacji z Krajowego Rejestru Sądowego </w:t>
      </w:r>
      <w:r w:rsidRPr="007B44EE">
        <w:rPr>
          <w:sz w:val="22"/>
          <w:szCs w:val="22"/>
        </w:rPr>
        <w:t>lub z Centralnej Ewidencji i Informacji o Działalności Gospodarczej</w:t>
      </w:r>
      <w:r w:rsidRPr="007B44EE">
        <w:rPr>
          <w:noProof/>
          <w:sz w:val="22"/>
          <w:szCs w:val="22"/>
        </w:rPr>
        <w:t xml:space="preserve"> składa dokument lub dokumenty wystawione w kraju, w którym wykonawca ma siedzibę lub miejsce zamieszkania, potwierdzające odpowiednio, że nie otwarto jego likwidacji, nie ogłoszono upadłości, jego aktywami nie zarządza likwidator lub sąd, nie zawarł układu z wierzycielami, jego działalność gospodarcza nie jest zawieszona ani nie znajduje się on w innej tego rodzaju sytuacji wynikającej z podobnej procedury przewidzianej w przepisach miejsca wszczęcia tej procedury, wystawiony nie wcześniej</w:t>
      </w:r>
      <w:r w:rsidRPr="007B44EE">
        <w:rPr>
          <w:b/>
          <w:noProof/>
          <w:sz w:val="22"/>
          <w:szCs w:val="22"/>
        </w:rPr>
        <w:t xml:space="preserve"> niż 3 miesiące</w:t>
      </w:r>
      <w:r w:rsidRPr="007B44EE">
        <w:rPr>
          <w:noProof/>
          <w:sz w:val="22"/>
          <w:szCs w:val="22"/>
        </w:rPr>
        <w:t xml:space="preserve"> przed ich złożeniem.</w:t>
      </w:r>
    </w:p>
    <w:p w14:paraId="0EAE302D" w14:textId="77777777" w:rsidR="00CD1362" w:rsidRPr="007B44EE" w:rsidRDefault="00CD1362" w:rsidP="00CD1362">
      <w:pPr>
        <w:jc w:val="both"/>
        <w:rPr>
          <w:sz w:val="22"/>
          <w:szCs w:val="22"/>
        </w:rPr>
      </w:pPr>
      <w:r w:rsidRPr="007B44EE">
        <w:rPr>
          <w:noProof/>
          <w:sz w:val="22"/>
          <w:szCs w:val="22"/>
        </w:rPr>
        <w:t>1</w:t>
      </w:r>
      <w:r w:rsidRPr="007B44EE">
        <w:rPr>
          <w:sz w:val="22"/>
          <w:szCs w:val="22"/>
        </w:rPr>
        <w:t xml:space="preserve">0.2 Jeżeli w kraju, w którym wykonawca ma siedzibę lub miejsce zamieszkania, nie wydaje się dokumentów, o których mowa w </w:t>
      </w:r>
      <w:r w:rsidRPr="007B44EE">
        <w:rPr>
          <w:noProof/>
          <w:sz w:val="22"/>
          <w:szCs w:val="22"/>
        </w:rPr>
        <w:t xml:space="preserve">pkt 10.1 </w:t>
      </w:r>
      <w:r w:rsidRPr="007B44EE">
        <w:rPr>
          <w:sz w:val="22"/>
          <w:szCs w:val="22"/>
        </w:rPr>
        <w:t xml:space="preserve">zastępuje się je odpowiednio w całości lub w części dokumentem zawierającym odpowiednio oświadczenie wykonawcy, ze wskazaniem osoby albo osób uprawnionych do jego reprezentacji, złożone pod przysięgą, lub, jeżeli w kraju, w którym wykonawca ma siedzibę lub miejsce zamieszkania nie ma przepisów o oświadczeniu pod przysięgą, złożone przed organem sądowym lub administracyjnym, notariuszem, organem samorządu zawodowego lub gospodarczego, właściwym ze względu na siedzibę lub miejsce zamieszkania wykonawcy. </w:t>
      </w:r>
    </w:p>
    <w:p w14:paraId="4B7AF681" w14:textId="77777777" w:rsidR="00CD1362" w:rsidRPr="007B44EE" w:rsidRDefault="00CD1362" w:rsidP="003959DF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474F89A1" w14:textId="77777777" w:rsidR="00CD1362" w:rsidRPr="007B44EE" w:rsidRDefault="00CD1362" w:rsidP="00CD136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11. W zakresie nieuregulowanym ustawą PZP lub niniejszą SWZ do oświadczeń i dokumentów składanych przez Wykonawcę w postępowaniu zastosowanie mają w szczególności przepisy rozporządzenia Ministra Rozwoju Pracy i Technologii z dnia 23 grudnia 2020 r. w sprawie podmiotowych środków dowodowych oraz innych dokumentów lub oświadczeń, jakich może żądać Zamawiający od Wykonawcy oraz rozporządzenia Prezesa Rady Ministrów z dnia 30 grudnia 2020 r. w sprawie sposobu sporządzania i przekazywania informacji oraz wymagań technicznych dla dokumentów elektronicznych oraz środków komunikacji elektronicznej w postępowaniu o udzielenie zamówienia publicznego lub konkursie. </w:t>
      </w:r>
    </w:p>
    <w:p w14:paraId="515FCC5D" w14:textId="77777777" w:rsidR="00CD1362" w:rsidRPr="007B44EE" w:rsidRDefault="00CD1362" w:rsidP="003959DF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632FF4AF" w14:textId="77777777" w:rsidR="00CD1362" w:rsidRPr="007B44EE" w:rsidRDefault="00CD1362" w:rsidP="00CD1362">
      <w:pPr>
        <w:autoSpaceDE w:val="0"/>
        <w:autoSpaceDN w:val="0"/>
        <w:adjustRightInd w:val="0"/>
        <w:spacing w:after="50"/>
        <w:jc w:val="both"/>
        <w:rPr>
          <w:sz w:val="22"/>
          <w:szCs w:val="22"/>
        </w:rPr>
      </w:pPr>
      <w:r w:rsidRPr="007B44EE">
        <w:rPr>
          <w:b/>
          <w:sz w:val="22"/>
          <w:szCs w:val="22"/>
          <w:lang w:eastAsia="en-US"/>
        </w:rPr>
        <w:t>12.</w:t>
      </w:r>
      <w:r w:rsidRPr="007B44EE">
        <w:rPr>
          <w:b/>
          <w:sz w:val="22"/>
          <w:szCs w:val="22"/>
        </w:rPr>
        <w:t>Wykonawcy mogą wspólnie ubiegać się o udzielenie zamówienia.</w:t>
      </w:r>
      <w:r w:rsidRPr="007B44EE">
        <w:rPr>
          <w:sz w:val="22"/>
          <w:szCs w:val="22"/>
        </w:rPr>
        <w:t xml:space="preserve"> W takim przypadku Wykonawcy ustanawiają pełnomocnika do reprezentowania ich w postępowaniu albo do reprezentowania i zawarcia umowy w sprawie zamówienia publicznego. Pełnomocnictwo winno być załączone do oferty. Korespondencja będzie prowadzona wyłącznie z pełnomocnikiem. </w:t>
      </w:r>
    </w:p>
    <w:p w14:paraId="41CAC2CD" w14:textId="77777777" w:rsidR="00DA668E" w:rsidRPr="007B44EE" w:rsidRDefault="00CD1362" w:rsidP="00CD1362">
      <w:pPr>
        <w:autoSpaceDE w:val="0"/>
        <w:autoSpaceDN w:val="0"/>
        <w:adjustRightInd w:val="0"/>
        <w:spacing w:after="50"/>
        <w:jc w:val="both"/>
        <w:rPr>
          <w:sz w:val="22"/>
          <w:szCs w:val="22"/>
        </w:rPr>
      </w:pPr>
      <w:r w:rsidRPr="007B44EE">
        <w:rPr>
          <w:bCs/>
          <w:sz w:val="22"/>
          <w:szCs w:val="22"/>
        </w:rPr>
        <w:t xml:space="preserve">12.1 </w:t>
      </w:r>
      <w:r w:rsidRPr="007B44EE">
        <w:rPr>
          <w:sz w:val="22"/>
          <w:szCs w:val="22"/>
        </w:rPr>
        <w:t>W przypadku Wykonawców wspólnie ubiegających się o udzielenie zamówienia, oświadczenia, o których mowa w art. 125 ut.1 Pzp, składa każdy z Wykonawców. Oświadczenia te potwie</w:t>
      </w:r>
      <w:r w:rsidR="00DA668E" w:rsidRPr="007B44EE">
        <w:rPr>
          <w:sz w:val="22"/>
          <w:szCs w:val="22"/>
        </w:rPr>
        <w:t>rdzają brak podstaw wykluczenia.</w:t>
      </w:r>
    </w:p>
    <w:p w14:paraId="1AA01B86" w14:textId="1401162D" w:rsidR="00CD1362" w:rsidRPr="007B44EE" w:rsidRDefault="00CD1362" w:rsidP="00CD1362">
      <w:pPr>
        <w:autoSpaceDE w:val="0"/>
        <w:autoSpaceDN w:val="0"/>
        <w:adjustRightInd w:val="0"/>
        <w:spacing w:after="50"/>
        <w:jc w:val="both"/>
        <w:rPr>
          <w:sz w:val="22"/>
          <w:szCs w:val="22"/>
        </w:rPr>
      </w:pPr>
      <w:r w:rsidRPr="007B44EE">
        <w:rPr>
          <w:bCs/>
          <w:sz w:val="22"/>
          <w:szCs w:val="22"/>
        </w:rPr>
        <w:t xml:space="preserve">12.2 </w:t>
      </w:r>
      <w:r w:rsidRPr="007B44EE">
        <w:rPr>
          <w:sz w:val="22"/>
          <w:szCs w:val="22"/>
        </w:rPr>
        <w:t xml:space="preserve">Wykonawcy wspólnie ubiegający się o udzielenie zamówienia dołączają do oferty oświadczenie, z którego wynika, które </w:t>
      </w:r>
      <w:r w:rsidR="00167C7D" w:rsidRPr="007B44EE">
        <w:rPr>
          <w:sz w:val="22"/>
          <w:szCs w:val="22"/>
        </w:rPr>
        <w:t xml:space="preserve">dostawy </w:t>
      </w:r>
      <w:r w:rsidRPr="007B44EE">
        <w:rPr>
          <w:sz w:val="22"/>
          <w:szCs w:val="22"/>
        </w:rPr>
        <w:t xml:space="preserve">wykonają poszczególni Wykonawcy. </w:t>
      </w:r>
    </w:p>
    <w:p w14:paraId="0B4CB07C" w14:textId="77777777" w:rsidR="00CD1362" w:rsidRPr="007B44EE" w:rsidRDefault="00CD1362" w:rsidP="00CD136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7B44EE">
        <w:rPr>
          <w:bCs/>
          <w:sz w:val="22"/>
          <w:szCs w:val="22"/>
        </w:rPr>
        <w:t xml:space="preserve">12.3 </w:t>
      </w:r>
      <w:r w:rsidRPr="007B44EE">
        <w:rPr>
          <w:sz w:val="22"/>
          <w:szCs w:val="22"/>
        </w:rPr>
        <w:t xml:space="preserve">Oświadczenia i dokumenty potwierdzające brak podstaw do wykluczenia z postępowania składa każdy z Wykonawców wspólnie ubiegających się o zamówienie. </w:t>
      </w:r>
    </w:p>
    <w:p w14:paraId="181B3F7E" w14:textId="77777777" w:rsidR="00CD1362" w:rsidRPr="007B44EE" w:rsidRDefault="00CD1362" w:rsidP="003959DF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685F9252" w14:textId="77777777" w:rsidR="00DA668E" w:rsidRPr="007B44EE" w:rsidRDefault="00DA668E" w:rsidP="00DA668E">
      <w:pPr>
        <w:jc w:val="both"/>
        <w:rPr>
          <w:bCs/>
          <w:sz w:val="22"/>
          <w:szCs w:val="22"/>
        </w:rPr>
      </w:pPr>
      <w:r w:rsidRPr="007B44EE">
        <w:rPr>
          <w:b/>
          <w:sz w:val="22"/>
          <w:szCs w:val="22"/>
        </w:rPr>
        <w:t>13. Komunikacja w postępowaniu o udzielenie zamówienia</w:t>
      </w:r>
      <w:r w:rsidRPr="007B44EE">
        <w:rPr>
          <w:sz w:val="22"/>
          <w:szCs w:val="22"/>
        </w:rPr>
        <w:t>, w tym składanie ofert, wymiana informacji oraz przekazywanie dokumentów lub oświadczeń między zamawiającym a wykonawcą, z uwzględnieniem wyjątków określonych w ustawie, odbywa się przy użyciu środków komunikacji elektronicznej. Przez środki komunikacji elektronicznej rozumie się środki komunikacji elektronicznej zdefiniowane w Ustawie z dnia 18 lipca 2002r. o świadczeniu usług drogą elektroniczną (t.j. Dz.U z 2020r., poz. 344). Sposób sporządzenia dokumentów elektronicznych, oświadczeń lub elektronicznych kopii dokumentów lub oświadczeń musi być zgody z wymaganiami określonymi w rozporządzeniu Prezesa Rady Ministrów z dnia 30 grudnia 2020r. w sprawie sposobu sporządzania i przekazywania informacji oraz wymagań technicznych dla dokumentów elektronicznych oraz środków komunikacji elektronicznej w postępowaniu o udzielenie zamówienia publicznego lub konkursie (Dz. U. z 2020r. poz. 2452) oraz rozporządzeniu Ministra  Rozwoju, Pracy i Technologii z dnia 23 grudnia 2020r. w sprawie podmiotowych środków dowodowych oraz innych dokumentów lub oświadczeń, jakich może żądać zamawiający od wykonawcy (Dz. U. z 2020r. poz. 2415).</w:t>
      </w:r>
    </w:p>
    <w:p w14:paraId="357D53EB" w14:textId="77777777" w:rsidR="00D813A6" w:rsidRPr="007B44EE" w:rsidRDefault="00D813A6" w:rsidP="00B65E44">
      <w:pPr>
        <w:numPr>
          <w:ilvl w:val="1"/>
          <w:numId w:val="7"/>
        </w:numPr>
        <w:jc w:val="both"/>
        <w:rPr>
          <w:sz w:val="22"/>
          <w:szCs w:val="22"/>
        </w:rPr>
      </w:pPr>
      <w:r w:rsidRPr="007B44EE">
        <w:rPr>
          <w:sz w:val="22"/>
          <w:szCs w:val="22"/>
        </w:rPr>
        <w:t>Komunikacja między Zamawiającym a Wykonawcami odbywa się przy użyciu Platformy zakupowej</w:t>
      </w:r>
    </w:p>
    <w:p w14:paraId="24092914" w14:textId="77777777" w:rsidR="00D813A6" w:rsidRPr="007B44EE" w:rsidRDefault="00D813A6" w:rsidP="00D14B06">
      <w:pPr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„OpenNexus”  </w:t>
      </w:r>
      <w:hyperlink r:id="rId13" w:history="1">
        <w:r w:rsidRPr="007B44EE">
          <w:rPr>
            <w:rStyle w:val="Hipercze"/>
            <w:b/>
            <w:bCs/>
            <w:color w:val="auto"/>
            <w:sz w:val="22"/>
            <w:szCs w:val="22"/>
            <w:u w:val="none"/>
          </w:rPr>
          <w:t>https://platformazakupowa.pl/pn/spzoz_msw</w:t>
        </w:r>
      </w:hyperlink>
      <w:r w:rsidRPr="007B44EE">
        <w:rPr>
          <w:b/>
          <w:sz w:val="22"/>
          <w:szCs w:val="22"/>
        </w:rPr>
        <w:t>,</w:t>
      </w:r>
      <w:r w:rsidRPr="007B44EE">
        <w:rPr>
          <w:sz w:val="22"/>
          <w:szCs w:val="22"/>
        </w:rPr>
        <w:t xml:space="preserve"> zwanej dalej „Platforma zakupowa”</w:t>
      </w:r>
    </w:p>
    <w:p w14:paraId="0E799B6B" w14:textId="77777777" w:rsidR="00D14B06" w:rsidRPr="007B44EE" w:rsidRDefault="00D813A6" w:rsidP="00B65E44">
      <w:pPr>
        <w:numPr>
          <w:ilvl w:val="1"/>
          <w:numId w:val="7"/>
        </w:numPr>
        <w:jc w:val="both"/>
        <w:rPr>
          <w:sz w:val="22"/>
          <w:szCs w:val="22"/>
        </w:rPr>
      </w:pPr>
      <w:r w:rsidRPr="007B44EE">
        <w:rPr>
          <w:sz w:val="22"/>
          <w:szCs w:val="22"/>
        </w:rPr>
        <w:t>Wymagania techniczne i organizacyjne wysyłania i odbiera</w:t>
      </w:r>
      <w:r w:rsidR="00D14B06" w:rsidRPr="007B44EE">
        <w:rPr>
          <w:sz w:val="22"/>
          <w:szCs w:val="22"/>
        </w:rPr>
        <w:t>nia dokumentów elektronicznych,</w:t>
      </w:r>
    </w:p>
    <w:p w14:paraId="6A4BFF5B" w14:textId="77777777" w:rsidR="00D813A6" w:rsidRPr="007B44EE" w:rsidRDefault="00D813A6" w:rsidP="00D14B06">
      <w:pPr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elektronicznych kopii dokumentów i oświadczeń oraz informacji przekazywanych przy ich użyciu opisane zostały w Regulaminie Platformy zakupowej </w:t>
      </w:r>
    </w:p>
    <w:p w14:paraId="00903BB3" w14:textId="77777777" w:rsidR="00D14B06" w:rsidRPr="007B44EE" w:rsidRDefault="00D813A6" w:rsidP="00B65E44">
      <w:pPr>
        <w:numPr>
          <w:ilvl w:val="1"/>
          <w:numId w:val="7"/>
        </w:numPr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Za datę przekazania oferty, wniosków, zawiadomień, dokumentów </w:t>
      </w:r>
      <w:r w:rsidR="00D14B06" w:rsidRPr="007B44EE">
        <w:rPr>
          <w:sz w:val="22"/>
          <w:szCs w:val="22"/>
        </w:rPr>
        <w:t>elektronicznych, oświadczeń lub</w:t>
      </w:r>
    </w:p>
    <w:p w14:paraId="384EFC3F" w14:textId="77777777" w:rsidR="001A52AD" w:rsidRPr="007B44EE" w:rsidRDefault="00D813A6" w:rsidP="00D14B06">
      <w:pPr>
        <w:jc w:val="both"/>
        <w:rPr>
          <w:sz w:val="22"/>
          <w:szCs w:val="22"/>
        </w:rPr>
      </w:pPr>
      <w:r w:rsidRPr="007B44EE">
        <w:rPr>
          <w:sz w:val="22"/>
          <w:szCs w:val="22"/>
        </w:rPr>
        <w:t>elektronicznych kopii dokumentów lub oświadczeń oraz innych informacji przyjmuje się datę ich przesłania na Platformę zakupową.</w:t>
      </w:r>
    </w:p>
    <w:p w14:paraId="492FDBE6" w14:textId="77777777" w:rsidR="00D14B06" w:rsidRPr="007B44EE" w:rsidRDefault="00D813A6" w:rsidP="00B65E44">
      <w:pPr>
        <w:numPr>
          <w:ilvl w:val="1"/>
          <w:numId w:val="7"/>
        </w:numPr>
        <w:jc w:val="both"/>
        <w:rPr>
          <w:sz w:val="22"/>
          <w:szCs w:val="22"/>
        </w:rPr>
      </w:pPr>
      <w:r w:rsidRPr="007B44EE">
        <w:rPr>
          <w:sz w:val="22"/>
          <w:szCs w:val="22"/>
        </w:rPr>
        <w:t>Wykonawca może zwrócić się do Zamaw</w:t>
      </w:r>
      <w:r w:rsidR="00762438" w:rsidRPr="007B44EE">
        <w:rPr>
          <w:sz w:val="22"/>
          <w:szCs w:val="22"/>
        </w:rPr>
        <w:t>iającego o wyjaśnienie treści S</w:t>
      </w:r>
      <w:r w:rsidR="00D14B06" w:rsidRPr="007B44EE">
        <w:rPr>
          <w:sz w:val="22"/>
          <w:szCs w:val="22"/>
        </w:rPr>
        <w:t>WZ za pośrednictwem</w:t>
      </w:r>
    </w:p>
    <w:p w14:paraId="4C13D1C8" w14:textId="77777777" w:rsidR="00D813A6" w:rsidRPr="007B44EE" w:rsidRDefault="00D813A6" w:rsidP="00D14B06">
      <w:pPr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Platformy zakupowej, zgodnie z art. </w:t>
      </w:r>
      <w:r w:rsidR="00540AB5" w:rsidRPr="007B44EE">
        <w:rPr>
          <w:sz w:val="22"/>
          <w:szCs w:val="22"/>
        </w:rPr>
        <w:t>135</w:t>
      </w:r>
      <w:r w:rsidRPr="007B44EE">
        <w:rPr>
          <w:sz w:val="22"/>
          <w:szCs w:val="22"/>
        </w:rPr>
        <w:t xml:space="preserve"> Pzp i załączoną </w:t>
      </w:r>
      <w:r w:rsidRPr="007B44EE">
        <w:rPr>
          <w:rFonts w:cs="Helvetica"/>
          <w:sz w:val="22"/>
          <w:szCs w:val="22"/>
        </w:rPr>
        <w:t>Instrukcją dla Wykonawców znajdującą się na Platformie.</w:t>
      </w:r>
    </w:p>
    <w:p w14:paraId="2F63CD95" w14:textId="77777777" w:rsidR="00D14B06" w:rsidRPr="007B44EE" w:rsidRDefault="00D813A6" w:rsidP="00B65E44">
      <w:pPr>
        <w:numPr>
          <w:ilvl w:val="1"/>
          <w:numId w:val="7"/>
        </w:numPr>
        <w:jc w:val="both"/>
        <w:rPr>
          <w:sz w:val="22"/>
          <w:szCs w:val="22"/>
        </w:rPr>
      </w:pPr>
      <w:r w:rsidRPr="007B44EE">
        <w:rPr>
          <w:sz w:val="22"/>
          <w:szCs w:val="22"/>
        </w:rPr>
        <w:t>Za datę wpływu oświadczeń, wniosków, zawiadomień oraz informacji p</w:t>
      </w:r>
      <w:r w:rsidR="00D14B06" w:rsidRPr="007B44EE">
        <w:rPr>
          <w:sz w:val="22"/>
          <w:szCs w:val="22"/>
        </w:rPr>
        <w:t>rzyjmuje się ich datę wczytania</w:t>
      </w:r>
    </w:p>
    <w:p w14:paraId="22D2A47F" w14:textId="77777777" w:rsidR="00D813A6" w:rsidRPr="007B44EE" w:rsidRDefault="00D813A6" w:rsidP="00D14B06">
      <w:pPr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do systemu Platformy zakupowej.  </w:t>
      </w:r>
    </w:p>
    <w:p w14:paraId="05FD6E0A" w14:textId="77777777" w:rsidR="00D14B06" w:rsidRPr="007B44EE" w:rsidRDefault="00D813A6" w:rsidP="00B65E44">
      <w:pPr>
        <w:numPr>
          <w:ilvl w:val="1"/>
          <w:numId w:val="7"/>
        </w:numPr>
        <w:jc w:val="both"/>
        <w:rPr>
          <w:sz w:val="22"/>
          <w:szCs w:val="22"/>
        </w:rPr>
      </w:pPr>
      <w:r w:rsidRPr="007B44EE">
        <w:rPr>
          <w:sz w:val="23"/>
          <w:szCs w:val="23"/>
        </w:rPr>
        <w:t xml:space="preserve">Zamawiający jest obowiązany udzielić wyjaśnień niezwłocznie, jednak nie później niż na </w:t>
      </w:r>
      <w:r w:rsidR="00540AB5" w:rsidRPr="007B44EE">
        <w:rPr>
          <w:sz w:val="23"/>
          <w:szCs w:val="23"/>
        </w:rPr>
        <w:t>6</w:t>
      </w:r>
      <w:r w:rsidR="00D14B06" w:rsidRPr="007B44EE">
        <w:rPr>
          <w:sz w:val="23"/>
          <w:szCs w:val="23"/>
        </w:rPr>
        <w:t xml:space="preserve"> dni</w:t>
      </w:r>
    </w:p>
    <w:p w14:paraId="66731733" w14:textId="77777777" w:rsidR="00D813A6" w:rsidRPr="007B44EE" w:rsidRDefault="00D813A6" w:rsidP="00D14B06">
      <w:pPr>
        <w:jc w:val="both"/>
        <w:rPr>
          <w:sz w:val="22"/>
          <w:szCs w:val="22"/>
        </w:rPr>
      </w:pPr>
      <w:r w:rsidRPr="007B44EE">
        <w:rPr>
          <w:sz w:val="23"/>
          <w:szCs w:val="23"/>
        </w:rPr>
        <w:t xml:space="preserve">przed upływem terminu składania ofert, pod warunkiem że wniosek o wyjaśnienie treści wpłynął do Zamawiającego nie później niż na </w:t>
      </w:r>
      <w:r w:rsidR="00540AB5" w:rsidRPr="007B44EE">
        <w:rPr>
          <w:sz w:val="23"/>
          <w:szCs w:val="23"/>
        </w:rPr>
        <w:t>1</w:t>
      </w:r>
      <w:r w:rsidRPr="007B44EE">
        <w:rPr>
          <w:sz w:val="23"/>
          <w:szCs w:val="23"/>
        </w:rPr>
        <w:t>4 dni przed upływem terminu składania ofert</w:t>
      </w:r>
      <w:r w:rsidR="007A6024" w:rsidRPr="007B44EE">
        <w:rPr>
          <w:sz w:val="23"/>
          <w:szCs w:val="23"/>
        </w:rPr>
        <w:t>.</w:t>
      </w:r>
      <w:r w:rsidRPr="007B44EE">
        <w:rPr>
          <w:sz w:val="22"/>
          <w:szCs w:val="22"/>
        </w:rPr>
        <w:t xml:space="preserve"> </w:t>
      </w:r>
    </w:p>
    <w:p w14:paraId="684DE7C0" w14:textId="77777777" w:rsidR="00D14B06" w:rsidRPr="007B44EE" w:rsidRDefault="007A6024" w:rsidP="00B65E44">
      <w:pPr>
        <w:numPr>
          <w:ilvl w:val="1"/>
          <w:numId w:val="7"/>
        </w:numPr>
        <w:jc w:val="both"/>
        <w:rPr>
          <w:sz w:val="22"/>
          <w:szCs w:val="22"/>
        </w:rPr>
      </w:pPr>
      <w:r w:rsidRPr="007B44EE">
        <w:rPr>
          <w:sz w:val="23"/>
          <w:szCs w:val="23"/>
        </w:rPr>
        <w:t>Treść zapytań wraz z wyjaśnieniami Zamawiający udostępnia, bez uj</w:t>
      </w:r>
      <w:r w:rsidR="00D14B06" w:rsidRPr="007B44EE">
        <w:rPr>
          <w:sz w:val="23"/>
          <w:szCs w:val="23"/>
        </w:rPr>
        <w:t>awniania źródła zapytania, na</w:t>
      </w:r>
    </w:p>
    <w:p w14:paraId="0FC0A3FE" w14:textId="77777777" w:rsidR="007A6024" w:rsidRPr="007B44EE" w:rsidRDefault="007A6024" w:rsidP="00D14B06">
      <w:pPr>
        <w:jc w:val="both"/>
        <w:rPr>
          <w:sz w:val="22"/>
          <w:szCs w:val="22"/>
        </w:rPr>
      </w:pPr>
      <w:r w:rsidRPr="007B44EE">
        <w:rPr>
          <w:sz w:val="23"/>
          <w:szCs w:val="23"/>
        </w:rPr>
        <w:t xml:space="preserve">stronie internetowej prowadzonego postępowania </w:t>
      </w:r>
      <w:r w:rsidRPr="007B44EE">
        <w:rPr>
          <w:sz w:val="22"/>
          <w:szCs w:val="22"/>
        </w:rPr>
        <w:t>za pośrednictwem Platformy zakupowej.</w:t>
      </w:r>
    </w:p>
    <w:p w14:paraId="6C6008AF" w14:textId="77777777" w:rsidR="00D813A6" w:rsidRPr="007B44EE" w:rsidRDefault="00D813A6" w:rsidP="00B65E44">
      <w:pPr>
        <w:numPr>
          <w:ilvl w:val="1"/>
          <w:numId w:val="7"/>
        </w:numPr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Przedłużenie terminu składania ofert nie wpływa na bieg terminu składania wniosku. </w:t>
      </w:r>
    </w:p>
    <w:p w14:paraId="3B3A115E" w14:textId="77777777" w:rsidR="00D14B06" w:rsidRPr="007B44EE" w:rsidRDefault="007A6024" w:rsidP="00B65E44">
      <w:pPr>
        <w:numPr>
          <w:ilvl w:val="1"/>
          <w:numId w:val="7"/>
        </w:numPr>
        <w:jc w:val="both"/>
        <w:rPr>
          <w:sz w:val="22"/>
          <w:szCs w:val="22"/>
        </w:rPr>
      </w:pPr>
      <w:r w:rsidRPr="007B44EE">
        <w:rPr>
          <w:sz w:val="23"/>
          <w:szCs w:val="23"/>
        </w:rPr>
        <w:t>W przypadku gdy wniosek o wyjaśnienie treści SWZ nie wpły</w:t>
      </w:r>
      <w:r w:rsidR="00D14B06" w:rsidRPr="007B44EE">
        <w:rPr>
          <w:sz w:val="23"/>
          <w:szCs w:val="23"/>
        </w:rPr>
        <w:t>nął w terminie, o którym mowa w</w:t>
      </w:r>
    </w:p>
    <w:p w14:paraId="3DB91D4A" w14:textId="77777777" w:rsidR="007A6024" w:rsidRPr="007B44EE" w:rsidRDefault="001F2CFB" w:rsidP="00D14B06">
      <w:pPr>
        <w:jc w:val="both"/>
        <w:rPr>
          <w:sz w:val="22"/>
          <w:szCs w:val="22"/>
        </w:rPr>
      </w:pPr>
      <w:r w:rsidRPr="007B44EE">
        <w:rPr>
          <w:sz w:val="23"/>
          <w:szCs w:val="23"/>
        </w:rPr>
        <w:t>powyżej, Z</w:t>
      </w:r>
      <w:r w:rsidR="007A6024" w:rsidRPr="007B44EE">
        <w:rPr>
          <w:sz w:val="23"/>
          <w:szCs w:val="23"/>
        </w:rPr>
        <w:t xml:space="preserve">amawiający nie ma obowiązku udzielania </w:t>
      </w:r>
      <w:r w:rsidR="008D1724" w:rsidRPr="007B44EE">
        <w:rPr>
          <w:sz w:val="23"/>
          <w:szCs w:val="23"/>
        </w:rPr>
        <w:t>wyjaśnień</w:t>
      </w:r>
      <w:r w:rsidR="007A6024" w:rsidRPr="007B44EE">
        <w:rPr>
          <w:sz w:val="23"/>
          <w:szCs w:val="23"/>
        </w:rPr>
        <w:t xml:space="preserve"> SWZ oraz obowiązku przedłużenia terminu składania </w:t>
      </w:r>
      <w:r w:rsidRPr="007B44EE">
        <w:rPr>
          <w:sz w:val="23"/>
          <w:szCs w:val="23"/>
        </w:rPr>
        <w:t>ofert albo ofert.</w:t>
      </w:r>
    </w:p>
    <w:p w14:paraId="01A56712" w14:textId="77777777" w:rsidR="00D14B06" w:rsidRPr="007B44EE" w:rsidRDefault="00D813A6" w:rsidP="00B65E44">
      <w:pPr>
        <w:numPr>
          <w:ilvl w:val="1"/>
          <w:numId w:val="7"/>
        </w:numPr>
        <w:jc w:val="both"/>
        <w:rPr>
          <w:sz w:val="22"/>
          <w:szCs w:val="22"/>
        </w:rPr>
      </w:pPr>
      <w:r w:rsidRPr="007B44EE">
        <w:rPr>
          <w:sz w:val="22"/>
          <w:szCs w:val="22"/>
        </w:rPr>
        <w:t>Do kontaktu z Wykonawcami (od poniedziałku do piątku w godzi</w:t>
      </w:r>
      <w:r w:rsidR="00D14B06" w:rsidRPr="007B44EE">
        <w:rPr>
          <w:sz w:val="22"/>
          <w:szCs w:val="22"/>
        </w:rPr>
        <w:t>nach pracy Zamawiającego 7:30</w:t>
      </w:r>
    </w:p>
    <w:p w14:paraId="416FC015" w14:textId="77777777" w:rsidR="00D813A6" w:rsidRPr="007B44EE" w:rsidRDefault="00D14B06" w:rsidP="00D14B06">
      <w:pPr>
        <w:jc w:val="both"/>
        <w:rPr>
          <w:sz w:val="22"/>
          <w:szCs w:val="22"/>
        </w:rPr>
      </w:pPr>
      <w:r w:rsidRPr="007B44EE">
        <w:rPr>
          <w:sz w:val="22"/>
          <w:szCs w:val="22"/>
        </w:rPr>
        <w:t>-</w:t>
      </w:r>
      <w:r w:rsidR="00D813A6" w:rsidRPr="007B44EE">
        <w:rPr>
          <w:sz w:val="22"/>
          <w:szCs w:val="22"/>
        </w:rPr>
        <w:t>15:00</w:t>
      </w:r>
      <w:r w:rsidR="00BE25EC" w:rsidRPr="007B44EE">
        <w:rPr>
          <w:sz w:val="22"/>
          <w:szCs w:val="22"/>
        </w:rPr>
        <w:t>)</w:t>
      </w:r>
      <w:r w:rsidR="00D813A6" w:rsidRPr="007B44EE">
        <w:rPr>
          <w:sz w:val="22"/>
          <w:szCs w:val="22"/>
        </w:rPr>
        <w:t xml:space="preserve"> służy Platforma zakupowa  </w:t>
      </w:r>
      <w:hyperlink r:id="rId14" w:history="1">
        <w:r w:rsidR="00D813A6" w:rsidRPr="007B44EE">
          <w:rPr>
            <w:rStyle w:val="Hipercze"/>
            <w:b/>
            <w:bCs/>
            <w:color w:val="auto"/>
            <w:sz w:val="22"/>
            <w:szCs w:val="22"/>
            <w:u w:val="none"/>
          </w:rPr>
          <w:t>https://platformazakupowa.pl/pn/spzoz_msw</w:t>
        </w:r>
      </w:hyperlink>
    </w:p>
    <w:p w14:paraId="7728B55A" w14:textId="77777777" w:rsidR="00D813A6" w:rsidRPr="007B44EE" w:rsidRDefault="00D813A6" w:rsidP="00D813A6">
      <w:pPr>
        <w:tabs>
          <w:tab w:val="num" w:pos="426"/>
        </w:tabs>
        <w:jc w:val="both"/>
        <w:rPr>
          <w:b/>
          <w:sz w:val="22"/>
          <w:szCs w:val="22"/>
          <w:u w:val="single"/>
        </w:rPr>
      </w:pPr>
      <w:r w:rsidRPr="007B44EE">
        <w:rPr>
          <w:b/>
          <w:sz w:val="22"/>
          <w:szCs w:val="22"/>
          <w:u w:val="single"/>
        </w:rPr>
        <w:t>Kontaktowanie się z Zamawiającym w inny sposób niż poprzez Platformę zakupową</w:t>
      </w:r>
      <w:r w:rsidRPr="007B44EE">
        <w:rPr>
          <w:b/>
          <w:i/>
          <w:strike/>
          <w:sz w:val="22"/>
          <w:szCs w:val="22"/>
          <w:u w:val="single"/>
        </w:rPr>
        <w:t xml:space="preserve"> </w:t>
      </w:r>
      <w:r w:rsidRPr="007B44EE">
        <w:rPr>
          <w:b/>
          <w:sz w:val="22"/>
          <w:szCs w:val="22"/>
          <w:u w:val="single"/>
        </w:rPr>
        <w:t>nie rodzi skutków prawnych określonych w PZP.</w:t>
      </w:r>
    </w:p>
    <w:p w14:paraId="6FC22D30" w14:textId="77777777" w:rsidR="00D813A6" w:rsidRPr="007B44EE" w:rsidRDefault="00D813A6" w:rsidP="00D813A6">
      <w:pPr>
        <w:tabs>
          <w:tab w:val="num" w:pos="426"/>
        </w:tabs>
        <w:jc w:val="both"/>
        <w:rPr>
          <w:b/>
          <w:sz w:val="22"/>
          <w:szCs w:val="22"/>
          <w:u w:val="single"/>
        </w:rPr>
      </w:pPr>
      <w:r w:rsidRPr="007B44EE">
        <w:rPr>
          <w:sz w:val="22"/>
          <w:szCs w:val="22"/>
        </w:rPr>
        <w:t>13.16 Zamawiający nie udziela żadnych ustnych i telefonicznych informacji, wyjaśnień czy odpowiedzi na kierowane zapytania.</w:t>
      </w:r>
    </w:p>
    <w:p w14:paraId="074C6F12" w14:textId="77777777" w:rsidR="00EC1885" w:rsidRPr="007B44EE" w:rsidRDefault="00EC1885" w:rsidP="00076F29">
      <w:pPr>
        <w:jc w:val="both"/>
        <w:rPr>
          <w:sz w:val="22"/>
          <w:szCs w:val="22"/>
        </w:rPr>
      </w:pPr>
    </w:p>
    <w:p w14:paraId="1A4DB6EB" w14:textId="77777777" w:rsidR="00E40EE4" w:rsidRPr="007B44EE" w:rsidRDefault="00D14B06" w:rsidP="00322596">
      <w:pPr>
        <w:pStyle w:val="1"/>
        <w:jc w:val="both"/>
        <w:rPr>
          <w:b/>
          <w:bCs/>
          <w:iCs/>
          <w:sz w:val="22"/>
          <w:szCs w:val="22"/>
          <w:u w:val="single"/>
        </w:rPr>
      </w:pPr>
      <w:r w:rsidRPr="007B44EE">
        <w:rPr>
          <w:sz w:val="22"/>
          <w:szCs w:val="22"/>
        </w:rPr>
        <w:t xml:space="preserve">14. </w:t>
      </w:r>
      <w:r w:rsidR="00E40EE4" w:rsidRPr="007B44EE">
        <w:rPr>
          <w:b/>
          <w:sz w:val="22"/>
          <w:szCs w:val="22"/>
        </w:rPr>
        <w:t>Dokumenty, które wykonawcy muszą złożyć w ofercie</w:t>
      </w:r>
      <w:r w:rsidR="00E40EE4" w:rsidRPr="007B44EE">
        <w:rPr>
          <w:sz w:val="22"/>
          <w:szCs w:val="22"/>
        </w:rPr>
        <w:t>:</w:t>
      </w:r>
    </w:p>
    <w:p w14:paraId="326F23BF" w14:textId="77777777" w:rsidR="006A2EB7" w:rsidRPr="007B44EE" w:rsidRDefault="00807AB5" w:rsidP="006A2EB7">
      <w:pPr>
        <w:pStyle w:val="awciety"/>
        <w:numPr>
          <w:ilvl w:val="0"/>
          <w:numId w:val="10"/>
        </w:numPr>
        <w:spacing w:after="57"/>
        <w:ind w:left="851" w:hanging="284"/>
        <w:jc w:val="both"/>
        <w:rPr>
          <w:b/>
          <w:sz w:val="22"/>
          <w:szCs w:val="22"/>
        </w:rPr>
      </w:pPr>
      <w:r w:rsidRPr="007B44EE">
        <w:rPr>
          <w:b/>
          <w:bCs/>
          <w:sz w:val="22"/>
          <w:szCs w:val="22"/>
        </w:rPr>
        <w:t>Wypełniony druk OFERTA</w:t>
      </w:r>
      <w:r w:rsidRPr="007B44EE">
        <w:rPr>
          <w:b/>
          <w:sz w:val="22"/>
          <w:szCs w:val="22"/>
        </w:rPr>
        <w:t>, stanowiący załącznik nr 1 do niniejszej specyfikacji,</w:t>
      </w:r>
    </w:p>
    <w:p w14:paraId="6CBB3013" w14:textId="77777777" w:rsidR="006C4B92" w:rsidRPr="007B44EE" w:rsidRDefault="006C4B92" w:rsidP="00674115">
      <w:pPr>
        <w:numPr>
          <w:ilvl w:val="0"/>
          <w:numId w:val="31"/>
        </w:numPr>
        <w:autoSpaceDE w:val="0"/>
        <w:autoSpaceDN w:val="0"/>
        <w:adjustRightInd w:val="0"/>
        <w:rPr>
          <w:sz w:val="22"/>
          <w:szCs w:val="22"/>
        </w:rPr>
      </w:pPr>
      <w:r w:rsidRPr="007B44EE">
        <w:rPr>
          <w:sz w:val="22"/>
          <w:szCs w:val="22"/>
        </w:rPr>
        <w:lastRenderedPageBreak/>
        <w:t xml:space="preserve">Oświadczenie Wykonawcy na podstawie art. 125 ust. 1 Pzp w formie JEDZ jednolitego europejskiego dokumentu zamówienia (ESPD) stanowiącego załącznik nr </w:t>
      </w:r>
      <w:r w:rsidR="002A3493" w:rsidRPr="007B44EE">
        <w:rPr>
          <w:sz w:val="22"/>
          <w:szCs w:val="22"/>
        </w:rPr>
        <w:t>4</w:t>
      </w:r>
      <w:r w:rsidRPr="007B44EE">
        <w:rPr>
          <w:sz w:val="22"/>
          <w:szCs w:val="22"/>
        </w:rPr>
        <w:t xml:space="preserve"> do niniejszej SWZ aktualnego na dzień składania ofert;</w:t>
      </w:r>
    </w:p>
    <w:p w14:paraId="64303300" w14:textId="77777777" w:rsidR="00807AB5" w:rsidRPr="007B44EE" w:rsidRDefault="00807AB5" w:rsidP="00674115">
      <w:pPr>
        <w:numPr>
          <w:ilvl w:val="0"/>
          <w:numId w:val="31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Pełnomocnictwo </w:t>
      </w:r>
      <w:r w:rsidR="00D14B06" w:rsidRPr="007B44EE">
        <w:rPr>
          <w:sz w:val="22"/>
          <w:szCs w:val="22"/>
        </w:rPr>
        <w:t>–</w:t>
      </w:r>
      <w:r w:rsidRPr="007B44EE">
        <w:rPr>
          <w:sz w:val="22"/>
          <w:szCs w:val="22"/>
        </w:rPr>
        <w:t xml:space="preserve"> </w:t>
      </w:r>
      <w:r w:rsidR="00D14B06" w:rsidRPr="007B44EE">
        <w:rPr>
          <w:sz w:val="22"/>
          <w:szCs w:val="22"/>
        </w:rPr>
        <w:t>(jeżeli dotyczy)</w:t>
      </w:r>
    </w:p>
    <w:p w14:paraId="282168A2" w14:textId="77777777" w:rsidR="00807AB5" w:rsidRPr="007B44EE" w:rsidRDefault="00807AB5" w:rsidP="00674115">
      <w:pPr>
        <w:numPr>
          <w:ilvl w:val="0"/>
          <w:numId w:val="31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Pełnomocnictwo dla pełnomocnika do reprezentowania w postępowaniu wykonawców wspólnie ubiegających się o udzielenie zamówienia - dotyczy ofert składanych przez wykonawców wspólnie ubiegających się o udzielenie zamówienia;</w:t>
      </w:r>
    </w:p>
    <w:p w14:paraId="24B7DC54" w14:textId="77777777" w:rsidR="00807AB5" w:rsidRPr="007B44EE" w:rsidRDefault="00807AB5" w:rsidP="00674115">
      <w:pPr>
        <w:numPr>
          <w:ilvl w:val="0"/>
          <w:numId w:val="31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7B44EE">
        <w:rPr>
          <w:bCs/>
          <w:sz w:val="22"/>
          <w:szCs w:val="22"/>
        </w:rPr>
        <w:t>Zastrzeżenie wraz z uzasadnieniem mające wykazać, iż zastrzeżone informacje stanowią tajemnicę przedsiębiorstwa w rozumieniu przepisów o zwalczaniu nieuczciwej konkurencji, w przypadku zastrzeżenia części oferty jako tajemnica przedsiębiorstwa na podstawie art. 18 ust. 3</w:t>
      </w:r>
      <w:r w:rsidRPr="007B44EE">
        <w:rPr>
          <w:sz w:val="22"/>
          <w:szCs w:val="22"/>
        </w:rPr>
        <w:t xml:space="preserve"> PZP.</w:t>
      </w:r>
    </w:p>
    <w:p w14:paraId="3C8C5550" w14:textId="77777777" w:rsidR="002033D9" w:rsidRPr="007B44EE" w:rsidRDefault="002033D9" w:rsidP="00107533">
      <w:pPr>
        <w:jc w:val="both"/>
        <w:rPr>
          <w:b/>
          <w:sz w:val="22"/>
          <w:szCs w:val="22"/>
        </w:rPr>
      </w:pPr>
    </w:p>
    <w:p w14:paraId="6EB1ACE2" w14:textId="77777777" w:rsidR="00107533" w:rsidRPr="007B44EE" w:rsidRDefault="00107533" w:rsidP="00107533">
      <w:pPr>
        <w:jc w:val="both"/>
        <w:rPr>
          <w:b/>
          <w:sz w:val="22"/>
          <w:szCs w:val="22"/>
        </w:rPr>
      </w:pPr>
      <w:r w:rsidRPr="007B44EE">
        <w:rPr>
          <w:b/>
          <w:sz w:val="22"/>
          <w:szCs w:val="22"/>
        </w:rPr>
        <w:t>UWAGA!</w:t>
      </w:r>
    </w:p>
    <w:p w14:paraId="31425D9A" w14:textId="77777777" w:rsidR="001668E2" w:rsidRPr="007B44EE" w:rsidRDefault="00107533" w:rsidP="00107533">
      <w:pPr>
        <w:pStyle w:val="awciety"/>
        <w:spacing w:after="57" w:line="100" w:lineRule="atLeast"/>
        <w:jc w:val="both"/>
        <w:rPr>
          <w:b/>
          <w:sz w:val="22"/>
          <w:szCs w:val="22"/>
        </w:rPr>
      </w:pPr>
      <w:r w:rsidRPr="007B44EE">
        <w:rPr>
          <w:b/>
          <w:sz w:val="22"/>
          <w:szCs w:val="22"/>
        </w:rPr>
        <w:t xml:space="preserve">Dokumenty o których mowa powyżej należy złożyć (wczytać) wraz z ofertą </w:t>
      </w:r>
      <w:r w:rsidRPr="007B44EE">
        <w:rPr>
          <w:b/>
          <w:sz w:val="22"/>
          <w:szCs w:val="22"/>
          <w:u w:val="single"/>
        </w:rPr>
        <w:t xml:space="preserve">pod rygorem nieważności </w:t>
      </w:r>
      <w:r w:rsidRPr="007B44EE">
        <w:rPr>
          <w:b/>
          <w:sz w:val="22"/>
          <w:szCs w:val="22"/>
        </w:rPr>
        <w:t>w oryginale lub elektronicznej kopii potwierdzonej za zgodność z oryginałem na Platformie zakupowej, w postaci elektronicznej i opatrzyć kwalifikowanym podpisem elektronicznym</w:t>
      </w:r>
    </w:p>
    <w:p w14:paraId="5A0DAE64" w14:textId="77777777" w:rsidR="00107533" w:rsidRPr="007B44EE" w:rsidRDefault="00107533" w:rsidP="00107533">
      <w:pPr>
        <w:pStyle w:val="awciety"/>
        <w:spacing w:after="57" w:line="100" w:lineRule="atLeast"/>
        <w:jc w:val="both"/>
        <w:rPr>
          <w:b/>
          <w:sz w:val="22"/>
          <w:szCs w:val="22"/>
        </w:rPr>
      </w:pPr>
    </w:p>
    <w:p w14:paraId="59E81D2D" w14:textId="77777777" w:rsidR="00E733D1" w:rsidRPr="007B44EE" w:rsidRDefault="00E733D1" w:rsidP="00E733D1">
      <w:pPr>
        <w:tabs>
          <w:tab w:val="left" w:pos="11644"/>
        </w:tabs>
        <w:spacing w:line="200" w:lineRule="atLeast"/>
        <w:rPr>
          <w:b/>
          <w:bCs/>
          <w:sz w:val="22"/>
          <w:szCs w:val="22"/>
        </w:rPr>
      </w:pPr>
      <w:r w:rsidRPr="007B44EE">
        <w:rPr>
          <w:b/>
          <w:sz w:val="22"/>
          <w:szCs w:val="22"/>
        </w:rPr>
        <w:t>14.</w:t>
      </w:r>
      <w:r w:rsidRPr="007B44EE">
        <w:rPr>
          <w:sz w:val="22"/>
          <w:szCs w:val="22"/>
        </w:rPr>
        <w:t> </w:t>
      </w:r>
      <w:r w:rsidRPr="007B44EE">
        <w:rPr>
          <w:b/>
          <w:bCs/>
          <w:sz w:val="22"/>
          <w:szCs w:val="22"/>
        </w:rPr>
        <w:t xml:space="preserve">Zamawiający </w:t>
      </w:r>
      <w:r w:rsidR="0007051E" w:rsidRPr="007B44EE">
        <w:rPr>
          <w:b/>
          <w:bCs/>
          <w:sz w:val="22"/>
          <w:szCs w:val="22"/>
        </w:rPr>
        <w:t xml:space="preserve">nie </w:t>
      </w:r>
      <w:r w:rsidRPr="007B44EE">
        <w:rPr>
          <w:b/>
          <w:bCs/>
          <w:sz w:val="22"/>
          <w:szCs w:val="22"/>
        </w:rPr>
        <w:t xml:space="preserve">wymaga złożenia wadium w niniejszym postepowaniu. </w:t>
      </w:r>
    </w:p>
    <w:p w14:paraId="38B421F0" w14:textId="77777777" w:rsidR="000B08C7" w:rsidRPr="007B44EE" w:rsidRDefault="000B08C7" w:rsidP="000B08C7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7186BED0" w14:textId="761DB33E" w:rsidR="001C64D0" w:rsidRPr="007B44EE" w:rsidRDefault="000B08C7" w:rsidP="000B08C7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 w:rsidRPr="007B44EE">
        <w:rPr>
          <w:sz w:val="22"/>
          <w:szCs w:val="22"/>
        </w:rPr>
        <w:t xml:space="preserve">15. Wykonawca będzie związany ofertą od dnia upływu terminu składania ofert, przy czym pierwszym dniem terminu związania ofertą jest dzień, w którym upływa termin składania ofert, przez okres </w:t>
      </w:r>
      <w:r w:rsidRPr="007B44EE">
        <w:rPr>
          <w:b/>
          <w:sz w:val="22"/>
          <w:szCs w:val="22"/>
        </w:rPr>
        <w:t xml:space="preserve">90 dni, tj. do dnia </w:t>
      </w:r>
      <w:r w:rsidR="00FF16DD" w:rsidRPr="007B44EE">
        <w:rPr>
          <w:b/>
          <w:sz w:val="22"/>
          <w:szCs w:val="22"/>
        </w:rPr>
        <w:t>28.07.</w:t>
      </w:r>
      <w:r w:rsidRPr="007B44EE">
        <w:rPr>
          <w:b/>
          <w:sz w:val="22"/>
          <w:szCs w:val="22"/>
        </w:rPr>
        <w:t>202</w:t>
      </w:r>
      <w:r w:rsidR="00224779" w:rsidRPr="007B44EE">
        <w:rPr>
          <w:b/>
          <w:sz w:val="22"/>
          <w:szCs w:val="22"/>
        </w:rPr>
        <w:t>5</w:t>
      </w:r>
      <w:r w:rsidRPr="007B44EE">
        <w:rPr>
          <w:b/>
          <w:sz w:val="22"/>
          <w:szCs w:val="22"/>
        </w:rPr>
        <w:t xml:space="preserve">r. </w:t>
      </w:r>
      <w:r w:rsidR="00E3620A" w:rsidRPr="007B44EE">
        <w:rPr>
          <w:b/>
          <w:sz w:val="22"/>
          <w:szCs w:val="22"/>
        </w:rPr>
        <w:t xml:space="preserve">   </w:t>
      </w:r>
    </w:p>
    <w:p w14:paraId="59532E77" w14:textId="77777777" w:rsidR="001C64D0" w:rsidRPr="007B44EE" w:rsidRDefault="001C64D0" w:rsidP="00B65E44">
      <w:pPr>
        <w:numPr>
          <w:ilvl w:val="1"/>
          <w:numId w:val="11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W przypadku gdy wybór najkorzystniejszej oferty nie nastąpi przed upływem terminu związania ofertą określonego w SWZ, zamawiający przed upływem terminu związania oferta zwraca się jednokrotnie do wykonawców o wyrażenie zgody na przedłużenie tego terminu o wskazywany przez niego okres, nie dłuższy niż 60 dni.</w:t>
      </w:r>
    </w:p>
    <w:p w14:paraId="672A83A3" w14:textId="77777777" w:rsidR="001C64D0" w:rsidRPr="007B44EE" w:rsidRDefault="001C64D0" w:rsidP="00B65E44">
      <w:pPr>
        <w:numPr>
          <w:ilvl w:val="1"/>
          <w:numId w:val="11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Przedłużenie terminu związania ofertą, o którym mowa w pkt 15.</w:t>
      </w:r>
      <w:r w:rsidR="000B08C7" w:rsidRPr="007B44EE">
        <w:rPr>
          <w:sz w:val="22"/>
          <w:szCs w:val="22"/>
        </w:rPr>
        <w:t>1</w:t>
      </w:r>
      <w:r w:rsidRPr="007B44EE">
        <w:rPr>
          <w:sz w:val="22"/>
          <w:szCs w:val="22"/>
        </w:rPr>
        <w:t>, wymaga złożenia przez wykonawcę pisemnego oświadczenia o wyrażeniu zgody na przedłużenie terminu związania ofertą.</w:t>
      </w:r>
    </w:p>
    <w:p w14:paraId="65090072" w14:textId="77777777" w:rsidR="005121DF" w:rsidRPr="007B44EE" w:rsidRDefault="005121DF" w:rsidP="00971956">
      <w:pPr>
        <w:pStyle w:val="1"/>
        <w:tabs>
          <w:tab w:val="left" w:pos="16756"/>
        </w:tabs>
        <w:jc w:val="both"/>
        <w:rPr>
          <w:b/>
          <w:bCs/>
          <w:sz w:val="22"/>
          <w:szCs w:val="22"/>
        </w:rPr>
      </w:pPr>
    </w:p>
    <w:p w14:paraId="2562F566" w14:textId="77777777" w:rsidR="0068215B" w:rsidRPr="007B44EE" w:rsidRDefault="0068215B" w:rsidP="0068215B">
      <w:pPr>
        <w:pStyle w:val="1"/>
        <w:tabs>
          <w:tab w:val="left" w:pos="0"/>
        </w:tabs>
        <w:spacing w:after="113"/>
        <w:rPr>
          <w:b/>
          <w:sz w:val="22"/>
          <w:szCs w:val="22"/>
        </w:rPr>
      </w:pPr>
      <w:r w:rsidRPr="007B44EE">
        <w:rPr>
          <w:sz w:val="22"/>
          <w:szCs w:val="22"/>
        </w:rPr>
        <w:t>16</w:t>
      </w:r>
      <w:r w:rsidRPr="007B44EE">
        <w:rPr>
          <w:b/>
          <w:sz w:val="22"/>
          <w:szCs w:val="22"/>
        </w:rPr>
        <w:t>. Postać oferty.</w:t>
      </w:r>
    </w:p>
    <w:p w14:paraId="606D17AE" w14:textId="77777777" w:rsidR="0068215B" w:rsidRPr="007B44EE" w:rsidRDefault="0068215B" w:rsidP="00B65E44">
      <w:pPr>
        <w:numPr>
          <w:ilvl w:val="1"/>
          <w:numId w:val="6"/>
        </w:numPr>
        <w:jc w:val="both"/>
        <w:rPr>
          <w:sz w:val="22"/>
          <w:szCs w:val="22"/>
        </w:rPr>
      </w:pPr>
      <w:r w:rsidRPr="007B44EE">
        <w:rPr>
          <w:sz w:val="22"/>
          <w:szCs w:val="22"/>
        </w:rPr>
        <w:t>Wykonawca obowiązany jest przygotować ofertę zgodnie z wymaganiami SWZ.</w:t>
      </w:r>
    </w:p>
    <w:p w14:paraId="54324EF1" w14:textId="77777777" w:rsidR="0068215B" w:rsidRPr="007B44EE" w:rsidRDefault="0068215B" w:rsidP="00B65E44">
      <w:pPr>
        <w:numPr>
          <w:ilvl w:val="1"/>
          <w:numId w:val="6"/>
        </w:numPr>
        <w:jc w:val="both"/>
        <w:rPr>
          <w:sz w:val="22"/>
          <w:szCs w:val="22"/>
        </w:rPr>
      </w:pPr>
      <w:r w:rsidRPr="007B44EE">
        <w:rPr>
          <w:sz w:val="22"/>
          <w:szCs w:val="22"/>
        </w:rPr>
        <w:t>Każdy Wykonawca (lub podmioty występujące wspólnie) może złożyć tylko jedną ofertę, zgodnie z wymaganiami określonymi w Specyfikacji Warunków Zamówienia. Złożenie przez jednego Wykonawcę lub podmioty występujące wspólnie, więcej niż jednej oferty lub oferty zawierającą rozwiązania wariantowe</w:t>
      </w:r>
      <w:r w:rsidRPr="007B44EE">
        <w:rPr>
          <w:b/>
          <w:sz w:val="22"/>
          <w:szCs w:val="22"/>
        </w:rPr>
        <w:t xml:space="preserve"> </w:t>
      </w:r>
      <w:r w:rsidRPr="007B44EE">
        <w:rPr>
          <w:sz w:val="22"/>
          <w:szCs w:val="22"/>
        </w:rPr>
        <w:t>spowoduje jej odrzucenie.</w:t>
      </w:r>
    </w:p>
    <w:p w14:paraId="290B6080" w14:textId="77777777" w:rsidR="000B08C7" w:rsidRPr="007B44EE" w:rsidRDefault="0068215B" w:rsidP="00B65E44">
      <w:pPr>
        <w:numPr>
          <w:ilvl w:val="1"/>
          <w:numId w:val="6"/>
        </w:numPr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Zamawiający dopuszcza możliwość powierzenia przez Wykonawcę wykonania części lub całości zamówienia podwykonawcom. W takim przypadku Wykonawca zobowiązany jest do wskazania w swojej ofercie części zamówienia (zakresu), których wykonanie zamierza powierzyć podwykonawcom (załącznik nr 1). Powierzenie wykonania części zamówienia podwykonawcom nie zwalnia Wykonawcy z odpowiedzialności za należyte wykonanie tego zamówienia. </w:t>
      </w:r>
      <w:r w:rsidR="001A5194" w:rsidRPr="007B44EE">
        <w:rPr>
          <w:sz w:val="23"/>
          <w:szCs w:val="23"/>
        </w:rPr>
        <w:t>Zamawiający może badać, czy nie zachodzą wobec podwykonawcy niebędącego podmiotem udostępniającym zasoby podstawy wykluczenia, o których mowa w art. 108 i art. 109 Pzp. Wykonawca na żądanie zamawiającego przedstawia oświadczenie, o którym mowa w art. 125 ust. 1 Pzp, lub podmiotowe środki dowodowe dotyczące tego podwykonawcy.</w:t>
      </w:r>
    </w:p>
    <w:p w14:paraId="3481C606" w14:textId="77777777" w:rsidR="000B08C7" w:rsidRPr="007B44EE" w:rsidRDefault="000B08C7" w:rsidP="00B65E44">
      <w:pPr>
        <w:numPr>
          <w:ilvl w:val="1"/>
          <w:numId w:val="6"/>
        </w:numPr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W przypadku gdy wykonawcę reprezentuje pełnomocnik, </w:t>
      </w:r>
      <w:r w:rsidRPr="007B44EE">
        <w:rPr>
          <w:b/>
          <w:sz w:val="22"/>
          <w:szCs w:val="22"/>
        </w:rPr>
        <w:t>do oferty</w:t>
      </w:r>
      <w:r w:rsidRPr="007B44EE">
        <w:rPr>
          <w:sz w:val="22"/>
          <w:szCs w:val="22"/>
        </w:rPr>
        <w:t xml:space="preserve"> </w:t>
      </w:r>
      <w:r w:rsidRPr="007B44EE">
        <w:rPr>
          <w:b/>
          <w:sz w:val="22"/>
          <w:szCs w:val="22"/>
        </w:rPr>
        <w:t>musi być załączone</w:t>
      </w:r>
    </w:p>
    <w:p w14:paraId="71969E81" w14:textId="77777777" w:rsidR="000B08C7" w:rsidRPr="007B44EE" w:rsidRDefault="000B08C7" w:rsidP="000B08C7">
      <w:pPr>
        <w:ind w:left="420"/>
        <w:jc w:val="both"/>
        <w:rPr>
          <w:sz w:val="22"/>
          <w:szCs w:val="22"/>
        </w:rPr>
      </w:pPr>
      <w:r w:rsidRPr="007B44EE">
        <w:rPr>
          <w:b/>
          <w:sz w:val="22"/>
          <w:szCs w:val="22"/>
        </w:rPr>
        <w:t>pełnomocnictwo</w:t>
      </w:r>
      <w:r w:rsidRPr="007B44EE">
        <w:rPr>
          <w:sz w:val="22"/>
          <w:szCs w:val="22"/>
        </w:rPr>
        <w:t xml:space="preserve"> określające jego zakres i  podpisane  przez osobę/osoby uprawnione do reprezentacji wykonawcy. Pełnomocnictwo należy sporządzić w oryginale w formie elektronicznej opatrzonej kwalifikowanym podpisem elektronicznym lub podpisem zaufanym lub podpisem osobistym (art. 99 § 1 ustawy z dnia 23 kwietnia 1964r. Kodeks cywilny - t.j. Dz. U. z 2020r. poz. 1740 ze zm.) lub w postaci elektronicznego poświadczenia zgodności odpisu, wyciągu lub kopii z okazanym dokumentem - opatrzonego kwalifikowanym podpisem elektronicznym notariusza  (art. 97 § 2 ustawy z dnia 14 lutego 1991r. Prawo o notariacie -  t.j. Dz. U. z 2020r. poz. 1192 ze zm.).</w:t>
      </w:r>
    </w:p>
    <w:p w14:paraId="3A4BC242" w14:textId="77777777" w:rsidR="0068215B" w:rsidRPr="007B44EE" w:rsidRDefault="001A5194" w:rsidP="00B65E44">
      <w:pPr>
        <w:numPr>
          <w:ilvl w:val="1"/>
          <w:numId w:val="6"/>
        </w:numPr>
        <w:jc w:val="both"/>
        <w:rPr>
          <w:sz w:val="22"/>
          <w:szCs w:val="22"/>
        </w:rPr>
      </w:pPr>
      <w:r w:rsidRPr="007B44EE">
        <w:rPr>
          <w:sz w:val="22"/>
          <w:szCs w:val="22"/>
        </w:rPr>
        <w:t>Załączniki do S</w:t>
      </w:r>
      <w:r w:rsidR="0068215B" w:rsidRPr="007B44EE">
        <w:rPr>
          <w:sz w:val="22"/>
          <w:szCs w:val="22"/>
        </w:rPr>
        <w:t>WZ stanowią jej integralną część.</w:t>
      </w:r>
    </w:p>
    <w:p w14:paraId="07684083" w14:textId="77777777" w:rsidR="0068215B" w:rsidRPr="007B44EE" w:rsidRDefault="0068215B" w:rsidP="00B65E44">
      <w:pPr>
        <w:numPr>
          <w:ilvl w:val="1"/>
          <w:numId w:val="6"/>
        </w:numPr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Do oferty zaleca się  załączyć spis treści. </w:t>
      </w:r>
    </w:p>
    <w:p w14:paraId="457F8F99" w14:textId="77777777" w:rsidR="004A247E" w:rsidRPr="007B44EE" w:rsidRDefault="0068215B" w:rsidP="00B65E44">
      <w:pPr>
        <w:numPr>
          <w:ilvl w:val="1"/>
          <w:numId w:val="6"/>
        </w:numPr>
        <w:jc w:val="both"/>
        <w:rPr>
          <w:sz w:val="22"/>
          <w:szCs w:val="22"/>
        </w:rPr>
      </w:pPr>
      <w:r w:rsidRPr="007B44EE">
        <w:rPr>
          <w:sz w:val="22"/>
          <w:szCs w:val="22"/>
        </w:rPr>
        <w:t>Dokumenty i informacje składane w trakcie postępowania stanowiące tajemnicę przedsiębiorstwa w myśl art. 11 ust. 4 Ustawy o zwalczaniu nieuczciwej konkurencji z dnia 16 kwi</w:t>
      </w:r>
      <w:r w:rsidR="004A247E" w:rsidRPr="007B44EE">
        <w:rPr>
          <w:sz w:val="22"/>
          <w:szCs w:val="22"/>
        </w:rPr>
        <w:t>etnia 1993 r. (tj. Dz. U. z 2019</w:t>
      </w:r>
      <w:r w:rsidRPr="007B44EE">
        <w:rPr>
          <w:sz w:val="22"/>
          <w:szCs w:val="22"/>
        </w:rPr>
        <w:t xml:space="preserve"> r. poz. </w:t>
      </w:r>
      <w:r w:rsidR="004A247E" w:rsidRPr="007B44EE">
        <w:rPr>
          <w:sz w:val="22"/>
          <w:szCs w:val="22"/>
        </w:rPr>
        <w:t>1010</w:t>
      </w:r>
      <w:r w:rsidRPr="007B44EE">
        <w:rPr>
          <w:sz w:val="22"/>
          <w:szCs w:val="22"/>
        </w:rPr>
        <w:t xml:space="preserve"> ze zm), które nie mogą być udostępniane - powinny być </w:t>
      </w:r>
      <w:r w:rsidRPr="007B44EE">
        <w:rPr>
          <w:b/>
          <w:sz w:val="22"/>
          <w:szCs w:val="22"/>
          <w:u w:val="single"/>
        </w:rPr>
        <w:t>załączone w osobnym pliku</w:t>
      </w:r>
      <w:r w:rsidRPr="007B44EE">
        <w:rPr>
          <w:sz w:val="22"/>
          <w:szCs w:val="22"/>
        </w:rPr>
        <w:t xml:space="preserve"> i oznaczone klauzulą: </w:t>
      </w:r>
      <w:r w:rsidRPr="007B44EE">
        <w:rPr>
          <w:b/>
          <w:sz w:val="22"/>
          <w:szCs w:val="22"/>
          <w:u w:val="single"/>
        </w:rPr>
        <w:t>„Tajemnica przedsiębiorstwa”</w:t>
      </w:r>
      <w:r w:rsidRPr="007B44EE">
        <w:rPr>
          <w:sz w:val="22"/>
          <w:szCs w:val="22"/>
          <w:u w:val="single"/>
        </w:rPr>
        <w:t>.</w:t>
      </w:r>
      <w:r w:rsidRPr="007B44EE">
        <w:rPr>
          <w:sz w:val="22"/>
          <w:szCs w:val="22"/>
        </w:rPr>
        <w:t xml:space="preserve"> Wykonawca musi wykazać nie później niż w </w:t>
      </w:r>
      <w:r w:rsidRPr="007B44EE">
        <w:rPr>
          <w:sz w:val="22"/>
          <w:szCs w:val="22"/>
        </w:rPr>
        <w:lastRenderedPageBreak/>
        <w:t xml:space="preserve">terminie składania ofert lub wniosków o dopuszczenie do udziału w postępowaniu, iż zastrzeżone informacje stanowią tajemnicę przedsiębiorstwa </w:t>
      </w:r>
      <w:r w:rsidRPr="007B44EE">
        <w:rPr>
          <w:b/>
          <w:sz w:val="22"/>
          <w:szCs w:val="22"/>
          <w:u w:val="single"/>
        </w:rPr>
        <w:t>poprzez załączenie do oferty uzasadnienia zastrzeżenia dokumentów lub/i załączenie stosownych dokumentów/oświadczeń</w:t>
      </w:r>
      <w:r w:rsidRPr="007B44EE">
        <w:rPr>
          <w:sz w:val="22"/>
          <w:szCs w:val="22"/>
        </w:rPr>
        <w:t xml:space="preserve">. Wykonawca nie może zastrzec informacji, o których mowa w art. </w:t>
      </w:r>
      <w:r w:rsidR="004A247E" w:rsidRPr="007B44EE">
        <w:rPr>
          <w:sz w:val="22"/>
          <w:szCs w:val="22"/>
        </w:rPr>
        <w:t>222</w:t>
      </w:r>
      <w:r w:rsidRPr="007B44EE">
        <w:rPr>
          <w:sz w:val="22"/>
          <w:szCs w:val="22"/>
        </w:rPr>
        <w:t xml:space="preserve"> ust. </w:t>
      </w:r>
      <w:r w:rsidR="004A247E" w:rsidRPr="007B44EE">
        <w:rPr>
          <w:sz w:val="22"/>
          <w:szCs w:val="22"/>
        </w:rPr>
        <w:t>5 Pzp</w:t>
      </w:r>
      <w:r w:rsidRPr="007B44EE">
        <w:rPr>
          <w:sz w:val="22"/>
          <w:szCs w:val="22"/>
        </w:rPr>
        <w:t xml:space="preserve">. </w:t>
      </w:r>
    </w:p>
    <w:p w14:paraId="49B4A84A" w14:textId="0183B1FE" w:rsidR="0068215B" w:rsidRPr="007B44EE" w:rsidRDefault="0068215B" w:rsidP="00B65E44">
      <w:pPr>
        <w:numPr>
          <w:ilvl w:val="1"/>
          <w:numId w:val="6"/>
        </w:numPr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Ofertę wraz z wymaganymi oświadczeniami i/lub dokumentami należy złożyć (wczytać) w formie elektronicznej za pośrednictwem Platformy zakupowej pod adresem: </w:t>
      </w:r>
      <w:hyperlink r:id="rId15" w:history="1">
        <w:r w:rsidRPr="007B44EE">
          <w:rPr>
            <w:rStyle w:val="Hipercze"/>
            <w:b/>
            <w:bCs/>
            <w:color w:val="auto"/>
            <w:sz w:val="22"/>
            <w:szCs w:val="22"/>
            <w:u w:val="none"/>
          </w:rPr>
          <w:t>https://platformazakupowa.pl/pn/spzoz_msw</w:t>
        </w:r>
      </w:hyperlink>
      <w:r w:rsidRPr="007B44EE">
        <w:rPr>
          <w:b/>
          <w:bCs/>
          <w:sz w:val="22"/>
          <w:szCs w:val="22"/>
        </w:rPr>
        <w:t xml:space="preserve"> </w:t>
      </w:r>
      <w:r w:rsidRPr="007B44EE">
        <w:rPr>
          <w:sz w:val="22"/>
          <w:szCs w:val="22"/>
        </w:rPr>
        <w:t xml:space="preserve">do dnia </w:t>
      </w:r>
      <w:r w:rsidRPr="007B44EE">
        <w:rPr>
          <w:b/>
          <w:sz w:val="22"/>
          <w:szCs w:val="22"/>
        </w:rPr>
        <w:t xml:space="preserve"> </w:t>
      </w:r>
      <w:r w:rsidR="00FF16DD" w:rsidRPr="007B44EE">
        <w:rPr>
          <w:b/>
          <w:sz w:val="22"/>
          <w:szCs w:val="22"/>
        </w:rPr>
        <w:t>30.04.</w:t>
      </w:r>
      <w:r w:rsidRPr="007B44EE">
        <w:rPr>
          <w:b/>
          <w:sz w:val="22"/>
          <w:szCs w:val="22"/>
        </w:rPr>
        <w:t>202</w:t>
      </w:r>
      <w:r w:rsidR="00977C1A" w:rsidRPr="007B44EE">
        <w:rPr>
          <w:b/>
          <w:sz w:val="22"/>
          <w:szCs w:val="22"/>
        </w:rPr>
        <w:t>5</w:t>
      </w:r>
      <w:r w:rsidRPr="007B44EE">
        <w:rPr>
          <w:b/>
          <w:sz w:val="22"/>
          <w:szCs w:val="22"/>
        </w:rPr>
        <w:t>r. do godz. 10.30.</w:t>
      </w:r>
    </w:p>
    <w:p w14:paraId="32A8F234" w14:textId="77777777" w:rsidR="0068215B" w:rsidRPr="007B44EE" w:rsidRDefault="0068215B" w:rsidP="00B65E44">
      <w:pPr>
        <w:numPr>
          <w:ilvl w:val="1"/>
          <w:numId w:val="6"/>
        </w:numPr>
        <w:jc w:val="both"/>
        <w:rPr>
          <w:sz w:val="22"/>
          <w:szCs w:val="22"/>
        </w:rPr>
      </w:pPr>
      <w:r w:rsidRPr="007B44EE">
        <w:rPr>
          <w:sz w:val="22"/>
          <w:szCs w:val="22"/>
        </w:rPr>
        <w:t>Jeżeli oferta zostanie złożona (wczytana) w inny sposób niż wyżej opisany, Zamawiający nie bierze odpowiedzialności za nieprawidłowe skierowanie (skutkujące możliwością niedochowania terminu do składania ofert.</w:t>
      </w:r>
    </w:p>
    <w:p w14:paraId="16608E22" w14:textId="77777777" w:rsidR="0068215B" w:rsidRPr="007B44EE" w:rsidRDefault="0068215B" w:rsidP="00B65E44">
      <w:pPr>
        <w:numPr>
          <w:ilvl w:val="1"/>
          <w:numId w:val="6"/>
        </w:numPr>
        <w:jc w:val="both"/>
        <w:rPr>
          <w:sz w:val="22"/>
          <w:szCs w:val="22"/>
        </w:rPr>
      </w:pPr>
      <w:r w:rsidRPr="007B44EE">
        <w:rPr>
          <w:bCs/>
          <w:sz w:val="22"/>
          <w:szCs w:val="22"/>
        </w:rPr>
        <w:t>Wykonawca, który złożył ofertę za pośrednictwem Platformy zakupowej może przed upływem terminu składania ofert  zmienić lub wycofać ofertę.</w:t>
      </w:r>
    </w:p>
    <w:p w14:paraId="11396EA5" w14:textId="77777777" w:rsidR="0068215B" w:rsidRPr="007B44EE" w:rsidRDefault="0068215B" w:rsidP="00B65E44">
      <w:pPr>
        <w:numPr>
          <w:ilvl w:val="1"/>
          <w:numId w:val="6"/>
        </w:numPr>
        <w:jc w:val="both"/>
        <w:rPr>
          <w:sz w:val="22"/>
          <w:szCs w:val="22"/>
        </w:rPr>
      </w:pPr>
      <w:r w:rsidRPr="007B44EE">
        <w:rPr>
          <w:bCs/>
          <w:sz w:val="22"/>
          <w:szCs w:val="22"/>
        </w:rPr>
        <w:t xml:space="preserve">Wykonawca po upływie terminu składania ofert nie może skutecznie dokonać zmiany ani wycofać złożonej oferty (załączników).  </w:t>
      </w:r>
    </w:p>
    <w:p w14:paraId="63565D92" w14:textId="77777777" w:rsidR="0068215B" w:rsidRPr="007B44EE" w:rsidRDefault="0068215B" w:rsidP="00B65E44">
      <w:pPr>
        <w:numPr>
          <w:ilvl w:val="1"/>
          <w:numId w:val="6"/>
        </w:numPr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Oferta złożona po terminie zostanie </w:t>
      </w:r>
      <w:r w:rsidR="00FF7D74" w:rsidRPr="007B44EE">
        <w:rPr>
          <w:sz w:val="22"/>
          <w:szCs w:val="22"/>
        </w:rPr>
        <w:t>odrzucona</w:t>
      </w:r>
      <w:r w:rsidRPr="007B44EE">
        <w:rPr>
          <w:sz w:val="22"/>
          <w:szCs w:val="22"/>
        </w:rPr>
        <w:t xml:space="preserve"> zgodnie z art. </w:t>
      </w:r>
      <w:r w:rsidR="0073016D" w:rsidRPr="007B44EE">
        <w:rPr>
          <w:sz w:val="22"/>
          <w:szCs w:val="22"/>
        </w:rPr>
        <w:t>226</w:t>
      </w:r>
      <w:r w:rsidRPr="007B44EE">
        <w:rPr>
          <w:sz w:val="22"/>
          <w:szCs w:val="22"/>
        </w:rPr>
        <w:t xml:space="preserve"> ust. </w:t>
      </w:r>
      <w:r w:rsidR="0073016D" w:rsidRPr="007B44EE">
        <w:rPr>
          <w:sz w:val="22"/>
          <w:szCs w:val="22"/>
        </w:rPr>
        <w:t>1 pkt.1)</w:t>
      </w:r>
      <w:r w:rsidRPr="007B44EE">
        <w:rPr>
          <w:sz w:val="22"/>
          <w:szCs w:val="22"/>
        </w:rPr>
        <w:t xml:space="preserve"> PZP.</w:t>
      </w:r>
    </w:p>
    <w:p w14:paraId="03509BA2" w14:textId="77777777" w:rsidR="0068215B" w:rsidRPr="007B44EE" w:rsidRDefault="0068215B" w:rsidP="00B65E44">
      <w:pPr>
        <w:numPr>
          <w:ilvl w:val="1"/>
          <w:numId w:val="6"/>
        </w:numPr>
        <w:jc w:val="both"/>
        <w:rPr>
          <w:sz w:val="22"/>
          <w:szCs w:val="22"/>
        </w:rPr>
      </w:pPr>
      <w:r w:rsidRPr="007B44EE">
        <w:rPr>
          <w:sz w:val="22"/>
          <w:szCs w:val="22"/>
        </w:rPr>
        <w:t>Przedłużenie terminu składania ofert dopuszczalne jest tylko przed jego upływem.</w:t>
      </w:r>
    </w:p>
    <w:p w14:paraId="466F576A" w14:textId="5298A46D" w:rsidR="008271A1" w:rsidRPr="007B44EE" w:rsidRDefault="0068215B" w:rsidP="00B65E44">
      <w:pPr>
        <w:numPr>
          <w:ilvl w:val="1"/>
          <w:numId w:val="6"/>
        </w:numPr>
        <w:jc w:val="both"/>
        <w:rPr>
          <w:b/>
          <w:sz w:val="22"/>
          <w:szCs w:val="22"/>
        </w:rPr>
      </w:pPr>
      <w:r w:rsidRPr="007B44EE">
        <w:rPr>
          <w:b/>
          <w:sz w:val="22"/>
          <w:szCs w:val="22"/>
        </w:rPr>
        <w:t xml:space="preserve">Oferty zostaną otwarte w siedzibie Zamawiającego w dniu </w:t>
      </w:r>
      <w:r w:rsidR="00FF16DD" w:rsidRPr="007B44EE">
        <w:rPr>
          <w:b/>
          <w:sz w:val="22"/>
          <w:szCs w:val="22"/>
        </w:rPr>
        <w:t>30.04.</w:t>
      </w:r>
      <w:r w:rsidRPr="007B44EE">
        <w:rPr>
          <w:b/>
          <w:bCs/>
          <w:sz w:val="22"/>
          <w:szCs w:val="22"/>
        </w:rPr>
        <w:t>202</w:t>
      </w:r>
      <w:r w:rsidR="00977C1A" w:rsidRPr="007B44EE">
        <w:rPr>
          <w:b/>
          <w:bCs/>
          <w:sz w:val="22"/>
          <w:szCs w:val="22"/>
        </w:rPr>
        <w:t>5</w:t>
      </w:r>
      <w:r w:rsidRPr="007B44EE">
        <w:rPr>
          <w:b/>
          <w:bCs/>
          <w:sz w:val="22"/>
          <w:szCs w:val="22"/>
        </w:rPr>
        <w:t xml:space="preserve">r. </w:t>
      </w:r>
      <w:r w:rsidRPr="007B44EE">
        <w:rPr>
          <w:b/>
          <w:sz w:val="22"/>
          <w:szCs w:val="22"/>
        </w:rPr>
        <w:t>o godz. 11:00</w:t>
      </w:r>
      <w:r w:rsidR="009D04CC" w:rsidRPr="007B44EE">
        <w:rPr>
          <w:b/>
          <w:sz w:val="22"/>
          <w:szCs w:val="22"/>
        </w:rPr>
        <w:tab/>
      </w:r>
    </w:p>
    <w:p w14:paraId="387954E1" w14:textId="77777777" w:rsidR="008271A1" w:rsidRPr="007B44EE" w:rsidRDefault="008271A1" w:rsidP="00B65E44">
      <w:pPr>
        <w:numPr>
          <w:ilvl w:val="1"/>
          <w:numId w:val="6"/>
        </w:numPr>
        <w:jc w:val="both"/>
        <w:rPr>
          <w:sz w:val="22"/>
          <w:szCs w:val="22"/>
        </w:rPr>
      </w:pPr>
      <w:r w:rsidRPr="007B44EE">
        <w:rPr>
          <w:sz w:val="22"/>
          <w:szCs w:val="22"/>
        </w:rPr>
        <w:t>Zamawiający, najpóźniej przed otwarciem ofert, udostępnia na stronie internetowej prowadzonego postępowania informację o kwocie, jaką zamierza przeznaczyć na sfinansowanie zamówienia.</w:t>
      </w:r>
    </w:p>
    <w:p w14:paraId="21B9FE47" w14:textId="77777777" w:rsidR="008271A1" w:rsidRPr="007B44EE" w:rsidRDefault="008271A1" w:rsidP="00B65E44">
      <w:pPr>
        <w:numPr>
          <w:ilvl w:val="1"/>
          <w:numId w:val="6"/>
        </w:numPr>
        <w:jc w:val="both"/>
        <w:rPr>
          <w:sz w:val="22"/>
          <w:szCs w:val="22"/>
        </w:rPr>
      </w:pPr>
      <w:r w:rsidRPr="007B44EE">
        <w:rPr>
          <w:sz w:val="22"/>
          <w:szCs w:val="22"/>
        </w:rPr>
        <w:t>W przypadku awarii tego systemu, która powoduje brak możliwości otwarcia ofert w terminie określonym przez Zamawiającego, otwarcie ofert następuje niezwłocznie po usunięciu awarii. Zamawiający informuje o zmianie terminu otwarcia ofert na stronie internetowej prowadzonego postępowania.</w:t>
      </w:r>
    </w:p>
    <w:p w14:paraId="775CA8A8" w14:textId="77777777" w:rsidR="008271A1" w:rsidRPr="007B44EE" w:rsidRDefault="008271A1" w:rsidP="00B65E44">
      <w:pPr>
        <w:numPr>
          <w:ilvl w:val="1"/>
          <w:numId w:val="6"/>
        </w:numPr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Zamawiający, niezwłocznie po otwarciu ofert, udostępnia na stronie internetowej prowadzonego postępowania informacje o: </w:t>
      </w:r>
    </w:p>
    <w:p w14:paraId="38BF1E15" w14:textId="77777777" w:rsidR="008271A1" w:rsidRPr="007B44EE" w:rsidRDefault="008271A1" w:rsidP="008271A1">
      <w:pPr>
        <w:autoSpaceDE w:val="0"/>
        <w:autoSpaceDN w:val="0"/>
        <w:adjustRightInd w:val="0"/>
        <w:ind w:left="284"/>
        <w:rPr>
          <w:sz w:val="22"/>
          <w:szCs w:val="22"/>
        </w:rPr>
      </w:pPr>
      <w:r w:rsidRPr="007B44EE">
        <w:rPr>
          <w:sz w:val="22"/>
          <w:szCs w:val="22"/>
        </w:rPr>
        <w:t xml:space="preserve">1) nazwach albo imionach i nazwiskach oraz siedzibach lub miejscach prowadzonej działalności gospodarczej albo miejscach zamieszkania wykonawców, których oferty zostały otwarte; </w:t>
      </w:r>
    </w:p>
    <w:p w14:paraId="16F1D895" w14:textId="77777777" w:rsidR="008271A1" w:rsidRPr="007B44EE" w:rsidRDefault="008271A1" w:rsidP="008271A1">
      <w:pPr>
        <w:ind w:firstLine="284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2) cenach lub kosztach zawartych w ofertach.</w:t>
      </w:r>
    </w:p>
    <w:p w14:paraId="570E9482" w14:textId="77777777" w:rsidR="008271A1" w:rsidRPr="007B44EE" w:rsidRDefault="008271A1" w:rsidP="00971956">
      <w:pPr>
        <w:tabs>
          <w:tab w:val="left" w:pos="16756"/>
        </w:tabs>
        <w:ind w:hanging="426"/>
        <w:jc w:val="both"/>
        <w:rPr>
          <w:b/>
          <w:sz w:val="22"/>
          <w:szCs w:val="22"/>
        </w:rPr>
      </w:pPr>
    </w:p>
    <w:p w14:paraId="65642AE6" w14:textId="77777777" w:rsidR="008271A1" w:rsidRPr="007B44EE" w:rsidRDefault="008271A1" w:rsidP="001A5194">
      <w:pPr>
        <w:tabs>
          <w:tab w:val="left" w:pos="16756"/>
        </w:tabs>
        <w:jc w:val="both"/>
        <w:rPr>
          <w:b/>
          <w:sz w:val="22"/>
          <w:szCs w:val="22"/>
        </w:rPr>
      </w:pPr>
    </w:p>
    <w:p w14:paraId="4ECE9411" w14:textId="77777777" w:rsidR="005D690C" w:rsidRPr="007B44EE" w:rsidRDefault="008271A1" w:rsidP="00971956">
      <w:pPr>
        <w:tabs>
          <w:tab w:val="left" w:pos="16756"/>
        </w:tabs>
        <w:ind w:hanging="426"/>
        <w:jc w:val="both"/>
        <w:rPr>
          <w:sz w:val="22"/>
          <w:szCs w:val="22"/>
        </w:rPr>
      </w:pPr>
      <w:r w:rsidRPr="007B44EE">
        <w:rPr>
          <w:b/>
          <w:sz w:val="22"/>
          <w:szCs w:val="22"/>
        </w:rPr>
        <w:tab/>
      </w:r>
      <w:r w:rsidR="00317F92" w:rsidRPr="007B44EE">
        <w:rPr>
          <w:b/>
          <w:sz w:val="22"/>
          <w:szCs w:val="22"/>
        </w:rPr>
        <w:t>1</w:t>
      </w:r>
      <w:r w:rsidR="0052218B" w:rsidRPr="007B44EE">
        <w:rPr>
          <w:b/>
          <w:sz w:val="22"/>
          <w:szCs w:val="22"/>
        </w:rPr>
        <w:t>7</w:t>
      </w:r>
      <w:r w:rsidR="0013597A" w:rsidRPr="007B44EE">
        <w:rPr>
          <w:b/>
          <w:sz w:val="22"/>
          <w:szCs w:val="22"/>
        </w:rPr>
        <w:t>.</w:t>
      </w:r>
      <w:r w:rsidR="00317F92" w:rsidRPr="007B44EE">
        <w:rPr>
          <w:b/>
          <w:sz w:val="22"/>
          <w:szCs w:val="22"/>
        </w:rPr>
        <w:t xml:space="preserve"> </w:t>
      </w:r>
      <w:r w:rsidR="008958A7" w:rsidRPr="007B44EE">
        <w:rPr>
          <w:b/>
          <w:sz w:val="22"/>
          <w:szCs w:val="22"/>
        </w:rPr>
        <w:t>Cena ofertowa</w:t>
      </w:r>
      <w:r w:rsidR="008958A7" w:rsidRPr="007B44EE">
        <w:rPr>
          <w:sz w:val="22"/>
          <w:szCs w:val="22"/>
        </w:rPr>
        <w:t>:</w:t>
      </w:r>
    </w:p>
    <w:p w14:paraId="66133A33" w14:textId="77777777" w:rsidR="003A57E5" w:rsidRPr="007B44EE" w:rsidRDefault="003A57E5" w:rsidP="00BC0F73">
      <w:pPr>
        <w:widowControl w:val="0"/>
        <w:numPr>
          <w:ilvl w:val="0"/>
          <w:numId w:val="4"/>
        </w:numPr>
        <w:autoSpaceDE w:val="0"/>
        <w:autoSpaceDN w:val="0"/>
        <w:spacing w:after="200"/>
        <w:jc w:val="both"/>
        <w:textAlignment w:val="baseline"/>
        <w:rPr>
          <w:rFonts w:eastAsia="SimSun"/>
          <w:sz w:val="22"/>
          <w:szCs w:val="22"/>
        </w:rPr>
      </w:pPr>
      <w:r w:rsidRPr="007B44EE">
        <w:rPr>
          <w:rFonts w:eastAsia="SimSun"/>
          <w:sz w:val="22"/>
          <w:szCs w:val="22"/>
        </w:rPr>
        <w:t>Cena ofertowa winna spełniać wymogi ustawy o informowaniu o cenach towarów i usług z dnia 9 maja 2014 r. (</w:t>
      </w:r>
      <w:r w:rsidR="00E7005E" w:rsidRPr="007B44EE">
        <w:rPr>
          <w:rFonts w:eastAsia="SimSun"/>
          <w:sz w:val="22"/>
          <w:szCs w:val="22"/>
        </w:rPr>
        <w:t xml:space="preserve">j.t. </w:t>
      </w:r>
      <w:r w:rsidRPr="007B44EE">
        <w:rPr>
          <w:rFonts w:eastAsia="SimSun"/>
          <w:sz w:val="22"/>
          <w:szCs w:val="22"/>
        </w:rPr>
        <w:t>Dz. U.</w:t>
      </w:r>
      <w:r w:rsidR="002911C0" w:rsidRPr="007B44EE">
        <w:rPr>
          <w:rFonts w:eastAsia="SimSun"/>
          <w:sz w:val="22"/>
          <w:szCs w:val="22"/>
        </w:rPr>
        <w:t xml:space="preserve"> z 2019</w:t>
      </w:r>
      <w:r w:rsidR="00E7005E" w:rsidRPr="007B44EE">
        <w:rPr>
          <w:rFonts w:eastAsia="SimSun"/>
          <w:sz w:val="22"/>
          <w:szCs w:val="22"/>
        </w:rPr>
        <w:t xml:space="preserve">  poz. 1</w:t>
      </w:r>
      <w:r w:rsidR="002911C0" w:rsidRPr="007B44EE">
        <w:rPr>
          <w:rFonts w:eastAsia="SimSun"/>
          <w:sz w:val="22"/>
          <w:szCs w:val="22"/>
        </w:rPr>
        <w:t>78</w:t>
      </w:r>
      <w:r w:rsidRPr="007B44EE">
        <w:rPr>
          <w:rFonts w:eastAsia="SimSun"/>
          <w:sz w:val="22"/>
          <w:szCs w:val="22"/>
        </w:rPr>
        <w:t>) a w szczególności art. 3 ust. 1 pkt 1 i ust. 2, który stanowi, że cena to wartość wyrażona w jednostkach pieniężnych, którą kupujący jest obowiązany zapłacić przedsiębiorcy za towar lub usługę. Cena jednostkowa towaru (usługi) jest ceną ustaloną za jednostkę określonego towaru (usługi), którego ilość lub liczba jest wyrażona w jednostkach miar w rozumieniu przepisów o miarach;</w:t>
      </w:r>
    </w:p>
    <w:p w14:paraId="0AAC9132" w14:textId="77777777" w:rsidR="008958A7" w:rsidRPr="007B44EE" w:rsidRDefault="008958A7" w:rsidP="00BC0F73">
      <w:pPr>
        <w:numPr>
          <w:ilvl w:val="0"/>
          <w:numId w:val="4"/>
        </w:numPr>
        <w:jc w:val="both"/>
        <w:rPr>
          <w:noProof/>
          <w:sz w:val="22"/>
          <w:szCs w:val="22"/>
        </w:rPr>
      </w:pPr>
      <w:r w:rsidRPr="007B44EE">
        <w:rPr>
          <w:sz w:val="22"/>
          <w:szCs w:val="22"/>
        </w:rPr>
        <w:t>Cenę należy podać w złotych polskich, z dokładnością do dwóch miejsc po przecinku;</w:t>
      </w:r>
    </w:p>
    <w:p w14:paraId="194AD666" w14:textId="77777777" w:rsidR="0009654A" w:rsidRPr="007B44EE" w:rsidRDefault="0009654A" w:rsidP="00971956">
      <w:pPr>
        <w:ind w:left="360"/>
        <w:jc w:val="both"/>
        <w:rPr>
          <w:noProof/>
          <w:sz w:val="22"/>
          <w:szCs w:val="22"/>
        </w:rPr>
      </w:pPr>
    </w:p>
    <w:p w14:paraId="670FD979" w14:textId="77777777" w:rsidR="00D26449" w:rsidRPr="007B44EE" w:rsidRDefault="0009654A" w:rsidP="00BC0F73">
      <w:pPr>
        <w:numPr>
          <w:ilvl w:val="0"/>
          <w:numId w:val="3"/>
        </w:numPr>
        <w:jc w:val="both"/>
        <w:rPr>
          <w:i/>
          <w:sz w:val="22"/>
          <w:szCs w:val="22"/>
        </w:rPr>
      </w:pPr>
      <w:r w:rsidRPr="007B44EE">
        <w:rPr>
          <w:sz w:val="22"/>
          <w:szCs w:val="22"/>
        </w:rPr>
        <w:t>Cenę należy obliczyć w następujący sposób</w:t>
      </w:r>
      <w:r w:rsidR="004A3E31" w:rsidRPr="007B44EE">
        <w:rPr>
          <w:sz w:val="22"/>
          <w:szCs w:val="22"/>
        </w:rPr>
        <w:t xml:space="preserve"> określony w załączniku formularz asortymentowo - cenowy</w:t>
      </w:r>
      <w:r w:rsidRPr="007B44EE">
        <w:rPr>
          <w:sz w:val="22"/>
          <w:szCs w:val="22"/>
        </w:rPr>
        <w:t xml:space="preserve">: </w:t>
      </w:r>
      <w:r w:rsidR="00D26449" w:rsidRPr="007B44EE">
        <w:rPr>
          <w:i/>
          <w:sz w:val="22"/>
          <w:szCs w:val="22"/>
        </w:rPr>
        <w:t xml:space="preserve">Cena jednostkowa netto x ilość = wartość netto + podatek VAT = wartość brutto </w:t>
      </w:r>
    </w:p>
    <w:p w14:paraId="6616EFAA" w14:textId="77777777" w:rsidR="0009654A" w:rsidRPr="007B44EE" w:rsidRDefault="0009654A" w:rsidP="00971956">
      <w:pPr>
        <w:ind w:left="360"/>
        <w:jc w:val="both"/>
        <w:rPr>
          <w:i/>
          <w:noProof/>
          <w:sz w:val="22"/>
          <w:szCs w:val="22"/>
        </w:rPr>
      </w:pPr>
    </w:p>
    <w:p w14:paraId="18F53E80" w14:textId="77777777" w:rsidR="008958A7" w:rsidRPr="007B44EE" w:rsidRDefault="003A57E5" w:rsidP="00BC0F73">
      <w:pPr>
        <w:widowControl w:val="0"/>
        <w:numPr>
          <w:ilvl w:val="0"/>
          <w:numId w:val="3"/>
        </w:numPr>
        <w:autoSpaceDE w:val="0"/>
        <w:autoSpaceDN w:val="0"/>
        <w:spacing w:after="200"/>
        <w:jc w:val="both"/>
        <w:textAlignment w:val="baseline"/>
        <w:rPr>
          <w:noProof/>
          <w:sz w:val="22"/>
          <w:szCs w:val="22"/>
        </w:rPr>
      </w:pPr>
      <w:r w:rsidRPr="007B44EE">
        <w:rPr>
          <w:rFonts w:eastAsia="SimSun"/>
          <w:sz w:val="22"/>
          <w:szCs w:val="22"/>
        </w:rPr>
        <w:t>Cena ofertowa jest ceną ryczałtową obejmującą cały zakres przedmiotu zamówi</w:t>
      </w:r>
      <w:r w:rsidR="001A5194" w:rsidRPr="007B44EE">
        <w:rPr>
          <w:rFonts w:eastAsia="SimSun"/>
          <w:sz w:val="22"/>
          <w:szCs w:val="22"/>
        </w:rPr>
        <w:t>enia określonego w niniejszej S</w:t>
      </w:r>
      <w:r w:rsidRPr="007B44EE">
        <w:rPr>
          <w:rFonts w:eastAsia="SimSun"/>
          <w:sz w:val="22"/>
          <w:szCs w:val="22"/>
        </w:rPr>
        <w:t>WZ.</w:t>
      </w:r>
    </w:p>
    <w:p w14:paraId="136B8401" w14:textId="77777777" w:rsidR="009E2864" w:rsidRPr="007B44EE" w:rsidRDefault="009E2864" w:rsidP="009E2864">
      <w:pPr>
        <w:pStyle w:val="Tekstpodstawowywcity32"/>
        <w:ind w:left="400"/>
        <w:jc w:val="both"/>
        <w:rPr>
          <w:i/>
          <w:sz w:val="22"/>
          <w:szCs w:val="22"/>
        </w:rPr>
      </w:pPr>
      <w:r w:rsidRPr="007B44EE">
        <w:rPr>
          <w:sz w:val="22"/>
          <w:szCs w:val="22"/>
        </w:rPr>
        <w:t xml:space="preserve">Ustawa z dnia 23 </w:t>
      </w:r>
      <w:r w:rsidRPr="007B44EE">
        <w:rPr>
          <w:i/>
          <w:sz w:val="22"/>
          <w:szCs w:val="22"/>
        </w:rPr>
        <w:t>kwietnia 1964 r. Kodeks cywilny (</w:t>
      </w:r>
      <w:r w:rsidR="00E7005E" w:rsidRPr="007B44EE">
        <w:rPr>
          <w:i/>
          <w:sz w:val="22"/>
          <w:szCs w:val="22"/>
        </w:rPr>
        <w:t>j.t. Dz. U. z 20</w:t>
      </w:r>
      <w:r w:rsidR="002911C0" w:rsidRPr="007B44EE">
        <w:rPr>
          <w:i/>
          <w:sz w:val="22"/>
          <w:szCs w:val="22"/>
        </w:rPr>
        <w:t>20</w:t>
      </w:r>
      <w:r w:rsidR="00E7005E" w:rsidRPr="007B44EE">
        <w:rPr>
          <w:i/>
          <w:sz w:val="22"/>
          <w:szCs w:val="22"/>
        </w:rPr>
        <w:t xml:space="preserve">r. </w:t>
      </w:r>
      <w:r w:rsidR="002911C0" w:rsidRPr="007B44EE">
        <w:rPr>
          <w:i/>
          <w:sz w:val="22"/>
          <w:szCs w:val="22"/>
        </w:rPr>
        <w:t>poz. 1740 ze zm.</w:t>
      </w:r>
      <w:r w:rsidRPr="007B44EE">
        <w:rPr>
          <w:i/>
          <w:sz w:val="22"/>
          <w:szCs w:val="22"/>
        </w:rPr>
        <w:t>) ten rodzaj wynagrodzenia określa w art. 632 następująco:</w:t>
      </w:r>
    </w:p>
    <w:p w14:paraId="1EB3C320" w14:textId="77777777" w:rsidR="009E2864" w:rsidRPr="007B44EE" w:rsidRDefault="009E2864" w:rsidP="009E2864">
      <w:pPr>
        <w:pStyle w:val="WW-Tekstpodstawowywcity2"/>
        <w:tabs>
          <w:tab w:val="left" w:pos="-25539"/>
          <w:tab w:val="left" w:pos="1000"/>
        </w:tabs>
        <w:ind w:left="1000" w:hanging="600"/>
        <w:jc w:val="both"/>
        <w:rPr>
          <w:i/>
          <w:iCs/>
          <w:sz w:val="22"/>
          <w:szCs w:val="22"/>
        </w:rPr>
      </w:pPr>
      <w:r w:rsidRPr="007B44EE">
        <w:rPr>
          <w:i/>
          <w:sz w:val="22"/>
          <w:szCs w:val="22"/>
        </w:rPr>
        <w:t xml:space="preserve">§ 1. </w:t>
      </w:r>
      <w:r w:rsidRPr="007B44EE">
        <w:rPr>
          <w:i/>
          <w:sz w:val="22"/>
          <w:szCs w:val="22"/>
        </w:rPr>
        <w:tab/>
        <w:t>Jeżeli strony umówiły się o wynagrodzenie ryczałtowe, przyjmujący zamówienie nie może żądać podwyższenia wynagrodzenia, chociażby w czasie zawarcia umowy nie można było przewidzieć rozmiaru lub kosztów prac.</w:t>
      </w:r>
    </w:p>
    <w:p w14:paraId="71517545" w14:textId="77777777" w:rsidR="009E2864" w:rsidRPr="007B44EE" w:rsidRDefault="009E2864" w:rsidP="009E2864">
      <w:pPr>
        <w:pStyle w:val="WW-Tekstpodstawowywcity3"/>
        <w:tabs>
          <w:tab w:val="left" w:pos="-25539"/>
          <w:tab w:val="left" w:pos="-25490"/>
          <w:tab w:val="left" w:pos="-13042"/>
          <w:tab w:val="left" w:pos="1000"/>
        </w:tabs>
        <w:ind w:left="1000" w:hanging="600"/>
        <w:jc w:val="both"/>
        <w:rPr>
          <w:b/>
          <w:bCs/>
          <w:i/>
          <w:sz w:val="22"/>
          <w:szCs w:val="22"/>
        </w:rPr>
      </w:pPr>
      <w:r w:rsidRPr="007B44EE">
        <w:rPr>
          <w:i/>
          <w:iCs/>
          <w:sz w:val="22"/>
          <w:szCs w:val="22"/>
        </w:rPr>
        <w:t>§ 2. </w:t>
      </w:r>
      <w:r w:rsidRPr="007B44EE">
        <w:rPr>
          <w:i/>
          <w:iCs/>
          <w:sz w:val="22"/>
          <w:szCs w:val="22"/>
        </w:rPr>
        <w:tab/>
        <w:t>Jeżeli jednak wskutek zmiany stosunków, której nie można było przewidzieć, wykonanie dzieła groziłoby przyjmującemu zamówienie rażącą stratą, sąd może podwyższyć ryczałt lub rozwiązać umowę.</w:t>
      </w:r>
    </w:p>
    <w:p w14:paraId="5D0CBF51" w14:textId="77777777" w:rsidR="009E2864" w:rsidRPr="007B44EE" w:rsidRDefault="009E2864" w:rsidP="009E2864">
      <w:pPr>
        <w:pStyle w:val="Akapitzlist1"/>
        <w:spacing w:line="360" w:lineRule="auto"/>
        <w:ind w:left="426"/>
        <w:contextualSpacing/>
        <w:jc w:val="both"/>
        <w:rPr>
          <w:noProof/>
          <w:sz w:val="22"/>
          <w:szCs w:val="22"/>
        </w:rPr>
      </w:pPr>
    </w:p>
    <w:p w14:paraId="4D146BF4" w14:textId="77777777" w:rsidR="008958A7" w:rsidRPr="007B44EE" w:rsidRDefault="008958A7" w:rsidP="00BC0F73">
      <w:pPr>
        <w:widowControl w:val="0"/>
        <w:numPr>
          <w:ilvl w:val="0"/>
          <w:numId w:val="3"/>
        </w:numPr>
        <w:autoSpaceDE w:val="0"/>
        <w:autoSpaceDN w:val="0"/>
        <w:spacing w:after="200"/>
        <w:jc w:val="both"/>
        <w:textAlignment w:val="baseline"/>
        <w:rPr>
          <w:noProof/>
          <w:sz w:val="22"/>
          <w:szCs w:val="22"/>
        </w:rPr>
      </w:pPr>
      <w:r w:rsidRPr="007B44EE">
        <w:rPr>
          <w:sz w:val="22"/>
          <w:szCs w:val="22"/>
        </w:rPr>
        <w:t>W cenie należy uwzględnić wszystkie wymagania określone w niniejszej specyfikacji istotnych warunków oraz wszelkie koszty, jakie poniesie Wykonawca z tytułu należytej oraz zgodnej z obowiązującymi przepisami realizacji przedmiotu zamówienia.</w:t>
      </w:r>
    </w:p>
    <w:p w14:paraId="237E4E34" w14:textId="77777777" w:rsidR="008958A7" w:rsidRPr="007B44EE" w:rsidRDefault="008958A7" w:rsidP="00BC0F73">
      <w:pPr>
        <w:widowControl w:val="0"/>
        <w:numPr>
          <w:ilvl w:val="0"/>
          <w:numId w:val="3"/>
        </w:numPr>
        <w:autoSpaceDE w:val="0"/>
        <w:autoSpaceDN w:val="0"/>
        <w:spacing w:after="200" w:line="276" w:lineRule="auto"/>
        <w:jc w:val="both"/>
        <w:textAlignment w:val="baseline"/>
        <w:rPr>
          <w:noProof/>
          <w:sz w:val="22"/>
          <w:szCs w:val="22"/>
        </w:rPr>
      </w:pPr>
      <w:r w:rsidRPr="007B44EE">
        <w:rPr>
          <w:sz w:val="22"/>
          <w:szCs w:val="22"/>
        </w:rPr>
        <w:t>Rozliczenia między Zamawiającym a Wykonawcą prowadzone będą w walucie PLN.</w:t>
      </w:r>
    </w:p>
    <w:p w14:paraId="3F8ADD35" w14:textId="77777777" w:rsidR="008958A7" w:rsidRPr="007B44EE" w:rsidRDefault="008958A7" w:rsidP="00BC0F73">
      <w:pPr>
        <w:widowControl w:val="0"/>
        <w:numPr>
          <w:ilvl w:val="0"/>
          <w:numId w:val="3"/>
        </w:numPr>
        <w:autoSpaceDE w:val="0"/>
        <w:autoSpaceDN w:val="0"/>
        <w:spacing w:after="200" w:line="276" w:lineRule="auto"/>
        <w:jc w:val="both"/>
        <w:textAlignment w:val="baseline"/>
        <w:rPr>
          <w:sz w:val="22"/>
          <w:szCs w:val="22"/>
        </w:rPr>
      </w:pPr>
      <w:r w:rsidRPr="007B44EE">
        <w:rPr>
          <w:sz w:val="22"/>
          <w:szCs w:val="22"/>
        </w:rPr>
        <w:lastRenderedPageBreak/>
        <w:t>Zamawiający nie przewiduje udzielenia zaliczek na poczet wykonania zamówienia.</w:t>
      </w:r>
    </w:p>
    <w:p w14:paraId="4D551C8F" w14:textId="77777777" w:rsidR="005E7F7D" w:rsidRPr="007B44EE" w:rsidRDefault="008958A7" w:rsidP="00BC0F73">
      <w:pPr>
        <w:widowControl w:val="0"/>
        <w:numPr>
          <w:ilvl w:val="0"/>
          <w:numId w:val="3"/>
        </w:numPr>
        <w:autoSpaceDE w:val="0"/>
        <w:autoSpaceDN w:val="0"/>
        <w:spacing w:after="200"/>
        <w:jc w:val="both"/>
        <w:textAlignment w:val="baseline"/>
        <w:rPr>
          <w:sz w:val="22"/>
          <w:szCs w:val="22"/>
        </w:rPr>
      </w:pPr>
      <w:r w:rsidRPr="007B44EE">
        <w:rPr>
          <w:sz w:val="22"/>
          <w:szCs w:val="22"/>
        </w:rPr>
        <w:t>Jeżeli złożono ofertę, której wybór prowadziłby do powstania u zamawiającego obowiązku podatkowego zgodnie z przepisami o podatku od towarów i usług, Zamawiający w celu oceny takiej oferty dolicza do przedstawionej w niej ceny podatek od towarów i usług, który miałby obowiązek rozliczyć zgodnie z tymi przepisami.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 W przypadku, gdy cena najkorzystniejszej oferty lub oferta z najniższą ceną przewyższa kwotę, którą zamawiający zamierza przeznaczyć na sfinansowanie zamówienia, jeżeli złożono ofertę, której wybór prowadziłby do powstania u zamawiającego obowiązku podatkowego zgodnie z przepisami o podatku od towarów i usług, do ceny najkorzystniejszej oferty lub oferty z najniższą ceną dolicza się podatek od towarów i usług, który zamawiający miałby obowiązek rozliczyć zgodnie z tymi przepisami.</w:t>
      </w:r>
    </w:p>
    <w:p w14:paraId="55357FC7" w14:textId="77777777" w:rsidR="00224779" w:rsidRPr="007B44EE" w:rsidRDefault="0063664A" w:rsidP="00224779">
      <w:pPr>
        <w:spacing w:line="200" w:lineRule="atLeast"/>
        <w:jc w:val="both"/>
        <w:rPr>
          <w:b/>
          <w:sz w:val="22"/>
          <w:szCs w:val="22"/>
        </w:rPr>
      </w:pPr>
      <w:r w:rsidRPr="007B44EE">
        <w:rPr>
          <w:sz w:val="22"/>
          <w:szCs w:val="22"/>
        </w:rPr>
        <w:tab/>
      </w:r>
      <w:r w:rsidR="00224779" w:rsidRPr="007B44EE">
        <w:rPr>
          <w:sz w:val="22"/>
          <w:szCs w:val="22"/>
        </w:rPr>
        <w:t>18. </w:t>
      </w:r>
      <w:r w:rsidR="00224779" w:rsidRPr="007B44EE">
        <w:rPr>
          <w:b/>
          <w:sz w:val="22"/>
          <w:szCs w:val="22"/>
        </w:rPr>
        <w:t xml:space="preserve">Kryterium wyboru i sposób oceny : </w:t>
      </w:r>
    </w:p>
    <w:p w14:paraId="0073C95E" w14:textId="77777777" w:rsidR="00224779" w:rsidRPr="007B44EE" w:rsidRDefault="00224779" w:rsidP="00224779"/>
    <w:p w14:paraId="7500C6FB" w14:textId="77777777" w:rsidR="00224779" w:rsidRPr="007B44EE" w:rsidRDefault="00224779" w:rsidP="00224779">
      <w:pPr>
        <w:suppressAutoHyphens/>
        <w:rPr>
          <w:sz w:val="22"/>
          <w:szCs w:val="22"/>
        </w:rPr>
      </w:pPr>
      <w:r w:rsidRPr="007B44EE">
        <w:rPr>
          <w:sz w:val="22"/>
          <w:szCs w:val="22"/>
        </w:rPr>
        <w:t>18.1 Przy wyborze oferty Zamawiający będzie kierował się następującymi kryteriami:</w:t>
      </w:r>
    </w:p>
    <w:p w14:paraId="39DE6EFD" w14:textId="77777777" w:rsidR="00224779" w:rsidRPr="007B44EE" w:rsidRDefault="00224779" w:rsidP="00224779">
      <w:pPr>
        <w:jc w:val="both"/>
        <w:rPr>
          <w:b/>
          <w:sz w:val="22"/>
          <w:szCs w:val="22"/>
        </w:rPr>
      </w:pPr>
    </w:p>
    <w:p w14:paraId="2554C331" w14:textId="77777777" w:rsidR="00224779" w:rsidRPr="007B44EE" w:rsidRDefault="00224779" w:rsidP="00224779">
      <w:pPr>
        <w:pStyle w:val="Akapitzlist"/>
        <w:tabs>
          <w:tab w:val="left" w:pos="284"/>
        </w:tabs>
        <w:ind w:left="0" w:firstLine="0"/>
        <w:jc w:val="both"/>
        <w:rPr>
          <w:b/>
          <w:sz w:val="22"/>
          <w:szCs w:val="22"/>
        </w:rPr>
      </w:pPr>
      <w:r w:rsidRPr="007B44EE">
        <w:rPr>
          <w:sz w:val="22"/>
          <w:szCs w:val="22"/>
        </w:rPr>
        <w:t xml:space="preserve">-  </w:t>
      </w:r>
      <w:r w:rsidRPr="007B44EE">
        <w:rPr>
          <w:b/>
          <w:sz w:val="22"/>
          <w:szCs w:val="22"/>
        </w:rPr>
        <w:t>Cena brutto – 100%</w:t>
      </w:r>
    </w:p>
    <w:p w14:paraId="0C6634F2" w14:textId="77777777" w:rsidR="002949E0" w:rsidRPr="007B44EE" w:rsidRDefault="002949E0" w:rsidP="00CA4D09">
      <w:pPr>
        <w:pStyle w:val="Nagwek2"/>
        <w:keepNext w:val="0"/>
        <w:numPr>
          <w:ilvl w:val="0"/>
          <w:numId w:val="0"/>
        </w:numPr>
        <w:tabs>
          <w:tab w:val="left" w:pos="3402"/>
        </w:tabs>
        <w:suppressAutoHyphens/>
        <w:spacing w:before="240" w:after="0" w:line="240" w:lineRule="auto"/>
        <w:jc w:val="both"/>
        <w:rPr>
          <w:rFonts w:ascii="Times New Roman" w:hAnsi="Times New Roman"/>
          <w:szCs w:val="22"/>
          <w:u w:val="none"/>
        </w:rPr>
      </w:pPr>
      <w:r w:rsidRPr="007B44EE">
        <w:rPr>
          <w:rFonts w:ascii="Times New Roman" w:hAnsi="Times New Roman"/>
          <w:szCs w:val="22"/>
          <w:u w:val="none"/>
        </w:rPr>
        <w:t>Waga kryterium ceny, przekraczająca 60% została określona w oparciu o art. 246 ust. 2 ustawy Pzp, a przedmiot zamówienia stanowi energia elektryczna i tym samym jest to zamówienie o określonych parametrach jakościowych, zaś sam przedmiot zamówienia jest powszechnie dostępny. Natomiast standardy jakościowe, związane zarówno z produkcją jak i dostawą energii, są regulowane powszechnie obowiązującymi przepisami, co pozwala stwierdzić, iż w tym przypadku spełniona jest przesłanka, o jakiej mówi art. 246 ust. 2 ustawy Pzp. Zatem zastosowanie kryterium ceny jako jedynego przy dostawie energii elektrycznej nie wiąże się z ryzykiem pojawienia się dodatkowych kosztów w trakcie realizacji zamówienia, co uprawnia do stwierdzenia, iż jest to świadczenie, które może być nabywane przy kryterium ceny określonym na poziomie 100%.</w:t>
      </w:r>
    </w:p>
    <w:p w14:paraId="4809DA0A" w14:textId="77777777" w:rsidR="002949E0" w:rsidRPr="007B44EE" w:rsidRDefault="002949E0" w:rsidP="00CA4D09">
      <w:pPr>
        <w:pStyle w:val="Tekstpodstawowy"/>
        <w:rPr>
          <w:sz w:val="22"/>
          <w:szCs w:val="22"/>
          <w:lang w:val="pl-PL"/>
        </w:rPr>
      </w:pPr>
      <w:r w:rsidRPr="007B44EE">
        <w:rPr>
          <w:sz w:val="22"/>
          <w:szCs w:val="22"/>
        </w:rPr>
        <w:t xml:space="preserve">Dostawa energii elektrycznej jest świadczeniem, którego standardy jakościowe są regulowane m.in. przepisami takimi jak Rozporządzenie Ministra </w:t>
      </w:r>
      <w:r w:rsidR="00CA4D09" w:rsidRPr="007B44EE">
        <w:rPr>
          <w:sz w:val="22"/>
          <w:szCs w:val="22"/>
          <w:lang w:val="pl-PL"/>
        </w:rPr>
        <w:t>Klimatu i Środowiska</w:t>
      </w:r>
      <w:r w:rsidRPr="007B44EE">
        <w:rPr>
          <w:sz w:val="22"/>
          <w:szCs w:val="22"/>
        </w:rPr>
        <w:t xml:space="preserve"> z dnia </w:t>
      </w:r>
      <w:r w:rsidR="00CA4D09" w:rsidRPr="007B44EE">
        <w:rPr>
          <w:sz w:val="22"/>
          <w:szCs w:val="22"/>
        </w:rPr>
        <w:t xml:space="preserve">22 marca 2023 r. </w:t>
      </w:r>
      <w:r w:rsidRPr="007B44EE">
        <w:rPr>
          <w:sz w:val="22"/>
          <w:szCs w:val="22"/>
        </w:rPr>
        <w:t>w sprawie szczegółowych warunków funkcjonowania systemu elektroenergetycznego (Dz. U. z 20</w:t>
      </w:r>
      <w:r w:rsidR="00CA4D09" w:rsidRPr="007B44EE">
        <w:rPr>
          <w:sz w:val="22"/>
          <w:szCs w:val="22"/>
          <w:lang w:val="pl-PL"/>
        </w:rPr>
        <w:t>23</w:t>
      </w:r>
      <w:r w:rsidRPr="007B44EE">
        <w:rPr>
          <w:sz w:val="22"/>
          <w:szCs w:val="22"/>
        </w:rPr>
        <w:t> r. poz. </w:t>
      </w:r>
      <w:r w:rsidR="00CA4D09" w:rsidRPr="007B44EE">
        <w:rPr>
          <w:sz w:val="22"/>
          <w:szCs w:val="22"/>
          <w:lang w:val="pl-PL"/>
        </w:rPr>
        <w:t>819</w:t>
      </w:r>
      <w:r w:rsidRPr="007B44EE">
        <w:rPr>
          <w:sz w:val="22"/>
          <w:szCs w:val="22"/>
        </w:rPr>
        <w:t xml:space="preserve">) (dalej: Rozporządzenie). Rozporządzenie to określa m.in. sposób prowadzenia obrotu energią elektryczną, warunki świadczenia usług przesyłania i dystrybucji energii elektrycznej, prowadzenia ruchu sieciowego, eksploatacji sieci oraz korzystania z systemu elektroenergetycznego i połączeń międzysystemowych. Rozporządzenie reguluje także kwestie dotyczące parametrów jakościowych energii elektrycznej oraz standardów jakościowych obsługi odbiorców. § </w:t>
      </w:r>
      <w:r w:rsidR="00CA4D09" w:rsidRPr="007B44EE">
        <w:rPr>
          <w:sz w:val="22"/>
          <w:szCs w:val="22"/>
          <w:lang w:val="pl-PL"/>
        </w:rPr>
        <w:t>45</w:t>
      </w:r>
      <w:r w:rsidRPr="007B44EE">
        <w:rPr>
          <w:sz w:val="22"/>
          <w:szCs w:val="22"/>
        </w:rPr>
        <w:t xml:space="preserve"> tego rozporządzenia określa m.in., parametry jakościowe energii elektrycznej w przypadku sieci funkcjonującej bez zakłóceń, które winny być zawarte w ściśle określonych przedziałach wskazanych w rozporządzeniu.</w:t>
      </w:r>
    </w:p>
    <w:p w14:paraId="3CFE9F54" w14:textId="77777777" w:rsidR="002949E0" w:rsidRPr="007B44EE" w:rsidRDefault="002949E0" w:rsidP="00224779">
      <w:pPr>
        <w:jc w:val="both"/>
        <w:rPr>
          <w:sz w:val="22"/>
          <w:szCs w:val="22"/>
        </w:rPr>
      </w:pPr>
    </w:p>
    <w:p w14:paraId="0F33305C" w14:textId="77777777" w:rsidR="00224779" w:rsidRPr="007B44EE" w:rsidRDefault="00224779" w:rsidP="00167C7D">
      <w:pPr>
        <w:jc w:val="both"/>
        <w:rPr>
          <w:sz w:val="22"/>
          <w:szCs w:val="22"/>
        </w:rPr>
      </w:pPr>
      <w:r w:rsidRPr="007B44EE">
        <w:rPr>
          <w:sz w:val="22"/>
          <w:szCs w:val="22"/>
        </w:rPr>
        <w:t>Ocena ofert zostanie przeprowadzona na podstawie przedstawionych wyżej kryteriów oraz ich wag. Oferty będą oceniane punktowo. Maksymalna liczna punktów jaką, po uwzględnieniu wagi, może osiągnąć oferta wynosi 100 pkt.</w:t>
      </w:r>
    </w:p>
    <w:p w14:paraId="39D300E7" w14:textId="77777777" w:rsidR="00224779" w:rsidRPr="007B44EE" w:rsidRDefault="00224779" w:rsidP="00224779">
      <w:pPr>
        <w:pStyle w:val="Akapitzlist"/>
        <w:tabs>
          <w:tab w:val="left" w:pos="284"/>
        </w:tabs>
        <w:ind w:left="0" w:firstLine="0"/>
        <w:jc w:val="both"/>
        <w:rPr>
          <w:b/>
          <w:sz w:val="22"/>
          <w:szCs w:val="22"/>
        </w:rPr>
      </w:pPr>
    </w:p>
    <w:p w14:paraId="6ED682B2" w14:textId="77777777" w:rsidR="00224779" w:rsidRPr="007B44EE" w:rsidRDefault="00224779" w:rsidP="00224779">
      <w:pPr>
        <w:pStyle w:val="Tekstpodstawowy"/>
        <w:rPr>
          <w:sz w:val="22"/>
          <w:szCs w:val="22"/>
        </w:rPr>
      </w:pPr>
    </w:p>
    <w:p w14:paraId="3660CC45" w14:textId="77777777" w:rsidR="00224779" w:rsidRPr="007B44EE" w:rsidRDefault="00224779" w:rsidP="00224779">
      <w:pPr>
        <w:ind w:left="426" w:hanging="426"/>
        <w:jc w:val="both"/>
        <w:rPr>
          <w:snapToGrid w:val="0"/>
          <w:sz w:val="22"/>
          <w:szCs w:val="22"/>
        </w:rPr>
      </w:pPr>
      <w:r w:rsidRPr="007B44EE">
        <w:rPr>
          <w:sz w:val="22"/>
          <w:szCs w:val="22"/>
        </w:rPr>
        <w:t xml:space="preserve">18.2. Wyboru najkorzystniejszej oferty dokonuje Komisja przetargowa po uprzednim sprawdzeniu, porównaniu i ocenie ofert na podstawie kryterium oceny określonym </w:t>
      </w:r>
      <w:r w:rsidRPr="007B44EE">
        <w:rPr>
          <w:sz w:val="22"/>
          <w:szCs w:val="22"/>
        </w:rPr>
        <w:br/>
        <w:t>w pkt. 1.</w:t>
      </w:r>
    </w:p>
    <w:p w14:paraId="3A89323B" w14:textId="77777777" w:rsidR="00224779" w:rsidRPr="007B44EE" w:rsidRDefault="00224779" w:rsidP="00224779">
      <w:pPr>
        <w:jc w:val="both"/>
        <w:rPr>
          <w:sz w:val="22"/>
          <w:szCs w:val="22"/>
        </w:rPr>
      </w:pPr>
      <w:r w:rsidRPr="007B44EE">
        <w:rPr>
          <w:sz w:val="22"/>
          <w:szCs w:val="22"/>
        </w:rPr>
        <w:t>18.3 O wyborze najkorzystniejszej oferty decyduje największa ilość punktów uzyskanych przez Wykonawcę, stanowiąca sumę punktów za ww. kryteria.</w:t>
      </w:r>
    </w:p>
    <w:p w14:paraId="3C58DFFE" w14:textId="77777777" w:rsidR="00224779" w:rsidRPr="007B44EE" w:rsidRDefault="00224779" w:rsidP="00224779">
      <w:pPr>
        <w:tabs>
          <w:tab w:val="left" w:pos="426"/>
        </w:tabs>
        <w:jc w:val="both"/>
        <w:rPr>
          <w:sz w:val="22"/>
          <w:szCs w:val="22"/>
        </w:rPr>
      </w:pPr>
      <w:r w:rsidRPr="007B44EE">
        <w:rPr>
          <w:sz w:val="22"/>
          <w:szCs w:val="22"/>
        </w:rPr>
        <w:tab/>
      </w:r>
      <w:r w:rsidRPr="007B44EE">
        <w:rPr>
          <w:b/>
          <w:sz w:val="22"/>
          <w:szCs w:val="22"/>
        </w:rPr>
        <w:t>Punkty za oferowaną cenę</w:t>
      </w:r>
      <w:r w:rsidRPr="007B44EE">
        <w:rPr>
          <w:sz w:val="22"/>
          <w:szCs w:val="22"/>
        </w:rPr>
        <w:t xml:space="preserve"> (wartość brutto ) wyliczamy wg wzoru:</w:t>
      </w:r>
    </w:p>
    <w:p w14:paraId="3895F5F4" w14:textId="77777777" w:rsidR="00224779" w:rsidRPr="007B44EE" w:rsidRDefault="00224779" w:rsidP="00224779">
      <w:pPr>
        <w:ind w:left="1080"/>
        <w:rPr>
          <w:sz w:val="22"/>
          <w:szCs w:val="22"/>
        </w:rPr>
      </w:pPr>
      <w:r w:rsidRPr="007B44EE">
        <w:rPr>
          <w:b/>
          <w:sz w:val="22"/>
          <w:szCs w:val="22"/>
        </w:rPr>
        <w:t xml:space="preserve">                           </w:t>
      </w:r>
      <w:r w:rsidRPr="007B44EE">
        <w:rPr>
          <w:b/>
          <w:position w:val="-30"/>
          <w:sz w:val="22"/>
          <w:szCs w:val="22"/>
        </w:rPr>
        <w:object w:dxaOrig="2620" w:dyaOrig="700" w14:anchorId="7CC9B93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31pt;height:35.15pt" o:ole="" fillcolor="window">
            <v:imagedata r:id="rId16" o:title=""/>
          </v:shape>
          <o:OLEObject Type="Embed" ProgID="Equation.3" ShapeID="_x0000_i1025" DrawAspect="Content" ObjectID="_1803967246" r:id="rId17"/>
        </w:object>
      </w:r>
      <w:r w:rsidRPr="007B44EE">
        <w:rPr>
          <w:sz w:val="22"/>
          <w:szCs w:val="22"/>
        </w:rPr>
        <w:t xml:space="preserve"> · 100 pkt. </w:t>
      </w:r>
    </w:p>
    <w:p w14:paraId="6C0973F2" w14:textId="77777777" w:rsidR="00224779" w:rsidRPr="007B44EE" w:rsidRDefault="00224779" w:rsidP="00224779">
      <w:pPr>
        <w:tabs>
          <w:tab w:val="left" w:pos="993"/>
        </w:tabs>
        <w:ind w:left="1080"/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W    – waga kryterium </w:t>
      </w:r>
    </w:p>
    <w:p w14:paraId="41B1F0BE" w14:textId="77777777" w:rsidR="00224779" w:rsidRPr="007B44EE" w:rsidRDefault="00224779" w:rsidP="00224779">
      <w:pPr>
        <w:tabs>
          <w:tab w:val="left" w:pos="993"/>
        </w:tabs>
        <w:ind w:left="1080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C</w:t>
      </w:r>
      <w:r w:rsidRPr="007B44EE">
        <w:rPr>
          <w:sz w:val="22"/>
          <w:szCs w:val="22"/>
          <w:vertAlign w:val="subscript"/>
        </w:rPr>
        <w:t xml:space="preserve">min  </w:t>
      </w:r>
      <w:r w:rsidRPr="007B44EE">
        <w:rPr>
          <w:sz w:val="22"/>
          <w:szCs w:val="22"/>
        </w:rPr>
        <w:t>– cena minimalna w zbiorze ofert</w:t>
      </w:r>
    </w:p>
    <w:p w14:paraId="626D7D2B" w14:textId="77777777" w:rsidR="00224779" w:rsidRPr="007B44EE" w:rsidRDefault="00224779" w:rsidP="00224779">
      <w:pPr>
        <w:ind w:left="1080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C</w:t>
      </w:r>
      <w:r w:rsidRPr="007B44EE">
        <w:rPr>
          <w:sz w:val="22"/>
          <w:szCs w:val="22"/>
          <w:vertAlign w:val="subscript"/>
        </w:rPr>
        <w:t>n</w:t>
      </w:r>
      <w:r w:rsidRPr="007B44EE">
        <w:rPr>
          <w:sz w:val="22"/>
          <w:szCs w:val="22"/>
          <w:vertAlign w:val="subscript"/>
        </w:rPr>
        <w:tab/>
        <w:t xml:space="preserve">   </w:t>
      </w:r>
      <w:r w:rsidRPr="007B44EE">
        <w:rPr>
          <w:sz w:val="22"/>
          <w:szCs w:val="22"/>
        </w:rPr>
        <w:t>– cena danej oferty</w:t>
      </w:r>
    </w:p>
    <w:p w14:paraId="1D67B3CA" w14:textId="77777777" w:rsidR="00224779" w:rsidRPr="007B44EE" w:rsidRDefault="00224779" w:rsidP="00224779">
      <w:pPr>
        <w:jc w:val="both"/>
        <w:rPr>
          <w:b/>
          <w:sz w:val="22"/>
          <w:szCs w:val="22"/>
        </w:rPr>
      </w:pPr>
    </w:p>
    <w:p w14:paraId="2E6905B4" w14:textId="77777777" w:rsidR="00224779" w:rsidRPr="007B44EE" w:rsidRDefault="00224779" w:rsidP="00224779">
      <w:pPr>
        <w:jc w:val="both"/>
        <w:rPr>
          <w:b/>
          <w:sz w:val="22"/>
          <w:szCs w:val="22"/>
        </w:rPr>
      </w:pPr>
    </w:p>
    <w:p w14:paraId="0E0CA282" w14:textId="77777777" w:rsidR="00224779" w:rsidRPr="007B44EE" w:rsidRDefault="00224779" w:rsidP="00224779">
      <w:pPr>
        <w:jc w:val="both"/>
        <w:rPr>
          <w:b/>
          <w:sz w:val="22"/>
          <w:szCs w:val="22"/>
        </w:rPr>
      </w:pPr>
      <w:r w:rsidRPr="007B44EE">
        <w:rPr>
          <w:b/>
          <w:sz w:val="22"/>
          <w:szCs w:val="22"/>
        </w:rPr>
        <w:lastRenderedPageBreak/>
        <w:t>18.4. Ocena końcowa oferty:</w:t>
      </w:r>
    </w:p>
    <w:p w14:paraId="15C32015" w14:textId="77777777" w:rsidR="00224779" w:rsidRPr="007B44EE" w:rsidRDefault="00224779" w:rsidP="00CA4D09">
      <w:pPr>
        <w:jc w:val="both"/>
        <w:rPr>
          <w:sz w:val="22"/>
          <w:szCs w:val="22"/>
        </w:rPr>
      </w:pPr>
      <w:r w:rsidRPr="007B44EE">
        <w:rPr>
          <w:sz w:val="22"/>
          <w:szCs w:val="22"/>
        </w:rPr>
        <w:t>Jest to suma punktów uzyskanych za powyżej wymienione kryteria.</w:t>
      </w:r>
    </w:p>
    <w:p w14:paraId="79B28AB6" w14:textId="77777777" w:rsidR="00224779" w:rsidRPr="007B44EE" w:rsidRDefault="00224779" w:rsidP="008F6767">
      <w:pPr>
        <w:spacing w:line="200" w:lineRule="atLeast"/>
        <w:ind w:hanging="426"/>
        <w:jc w:val="both"/>
        <w:rPr>
          <w:sz w:val="22"/>
          <w:szCs w:val="22"/>
        </w:rPr>
      </w:pPr>
    </w:p>
    <w:p w14:paraId="51805417" w14:textId="77777777" w:rsidR="0013597A" w:rsidRPr="007B44EE" w:rsidRDefault="0013597A" w:rsidP="002E723A">
      <w:pPr>
        <w:pStyle w:val="1"/>
        <w:tabs>
          <w:tab w:val="left" w:pos="16698"/>
        </w:tabs>
        <w:ind w:left="142" w:hanging="426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1</w:t>
      </w:r>
      <w:r w:rsidR="0052218B" w:rsidRPr="007B44EE">
        <w:rPr>
          <w:sz w:val="22"/>
          <w:szCs w:val="22"/>
        </w:rPr>
        <w:t>9</w:t>
      </w:r>
      <w:r w:rsidRPr="007B44EE">
        <w:rPr>
          <w:sz w:val="22"/>
          <w:szCs w:val="22"/>
        </w:rPr>
        <w:t>.</w:t>
      </w:r>
      <w:r w:rsidRPr="007B44EE">
        <w:rPr>
          <w:sz w:val="22"/>
          <w:szCs w:val="22"/>
        </w:rPr>
        <w:tab/>
        <w:t xml:space="preserve">Z wykonawcą, który złoży najkorzystniejszą ofertę zostanie podpisana umowa. Termin zawarcia umowy zostanie określony w informacji o wynikach postępowania. Termin ten może ulec zmianie w przypadku złożenia odwołania przez któregoś z wykonawców. O nowym terminie zawarcia umowy wykonawca zostanie poinformowany po zakończeniu postępowania odwoławczego. </w:t>
      </w:r>
    </w:p>
    <w:p w14:paraId="4326C674" w14:textId="77777777" w:rsidR="00EF6856" w:rsidRPr="007B44EE" w:rsidRDefault="00EF6856" w:rsidP="002E723A">
      <w:pPr>
        <w:pStyle w:val="1"/>
        <w:tabs>
          <w:tab w:val="left" w:pos="16698"/>
        </w:tabs>
        <w:ind w:left="142" w:hanging="426"/>
        <w:jc w:val="both"/>
        <w:rPr>
          <w:sz w:val="22"/>
          <w:szCs w:val="22"/>
        </w:rPr>
      </w:pPr>
    </w:p>
    <w:p w14:paraId="419830A6" w14:textId="77777777" w:rsidR="001620F7" w:rsidRPr="007B44EE" w:rsidRDefault="0052218B" w:rsidP="002E723A">
      <w:pPr>
        <w:pStyle w:val="1"/>
        <w:tabs>
          <w:tab w:val="left" w:pos="16698"/>
        </w:tabs>
        <w:ind w:left="142" w:hanging="426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20</w:t>
      </w:r>
      <w:r w:rsidR="006F30CF" w:rsidRPr="007B44EE">
        <w:rPr>
          <w:sz w:val="22"/>
          <w:szCs w:val="22"/>
        </w:rPr>
        <w:t>.</w:t>
      </w:r>
      <w:r w:rsidR="006F30CF" w:rsidRPr="007B44EE">
        <w:rPr>
          <w:sz w:val="22"/>
          <w:szCs w:val="22"/>
        </w:rPr>
        <w:tab/>
        <w:t xml:space="preserve">Z wykonawcą, który złoży najkorzystniejszą ofertę zostanie zawarta umowa, </w:t>
      </w:r>
      <w:r w:rsidR="00587518" w:rsidRPr="007B44EE">
        <w:rPr>
          <w:sz w:val="22"/>
          <w:szCs w:val="22"/>
        </w:rPr>
        <w:t xml:space="preserve">zgodnie ze wzorem stanowiącym załącznik </w:t>
      </w:r>
      <w:r w:rsidR="00A7624F" w:rsidRPr="007B44EE">
        <w:rPr>
          <w:sz w:val="22"/>
          <w:szCs w:val="22"/>
        </w:rPr>
        <w:t xml:space="preserve">nr </w:t>
      </w:r>
      <w:r w:rsidR="00920210" w:rsidRPr="007B44EE">
        <w:rPr>
          <w:sz w:val="22"/>
          <w:szCs w:val="22"/>
        </w:rPr>
        <w:t>5</w:t>
      </w:r>
      <w:r w:rsidR="002A6D07" w:rsidRPr="007B44EE">
        <w:rPr>
          <w:sz w:val="22"/>
          <w:szCs w:val="22"/>
        </w:rPr>
        <w:t xml:space="preserve"> </w:t>
      </w:r>
      <w:r w:rsidR="00762438" w:rsidRPr="007B44EE">
        <w:rPr>
          <w:sz w:val="22"/>
          <w:szCs w:val="22"/>
        </w:rPr>
        <w:t>do S</w:t>
      </w:r>
      <w:r w:rsidR="00587518" w:rsidRPr="007B44EE">
        <w:rPr>
          <w:sz w:val="22"/>
          <w:szCs w:val="22"/>
        </w:rPr>
        <w:t xml:space="preserve">WZ. </w:t>
      </w:r>
    </w:p>
    <w:p w14:paraId="068F2859" w14:textId="77777777" w:rsidR="00EF6856" w:rsidRPr="007B44EE" w:rsidRDefault="00EF6856" w:rsidP="002E723A">
      <w:pPr>
        <w:pStyle w:val="1"/>
        <w:tabs>
          <w:tab w:val="left" w:pos="16698"/>
        </w:tabs>
        <w:ind w:left="142" w:hanging="426"/>
        <w:jc w:val="both"/>
        <w:rPr>
          <w:sz w:val="22"/>
          <w:szCs w:val="22"/>
        </w:rPr>
      </w:pPr>
    </w:p>
    <w:p w14:paraId="3D0BA238" w14:textId="77777777" w:rsidR="00A516B1" w:rsidRPr="007B44EE" w:rsidRDefault="0052218B" w:rsidP="00A516B1">
      <w:pPr>
        <w:pStyle w:val="ust"/>
        <w:spacing w:after="0"/>
        <w:ind w:left="142" w:hanging="426"/>
        <w:rPr>
          <w:b/>
          <w:sz w:val="22"/>
          <w:szCs w:val="22"/>
        </w:rPr>
      </w:pPr>
      <w:r w:rsidRPr="007B44EE">
        <w:rPr>
          <w:sz w:val="22"/>
          <w:szCs w:val="22"/>
        </w:rPr>
        <w:t>21</w:t>
      </w:r>
      <w:r w:rsidR="001620F7" w:rsidRPr="007B44EE">
        <w:rPr>
          <w:sz w:val="22"/>
          <w:szCs w:val="22"/>
        </w:rPr>
        <w:t xml:space="preserve">. </w:t>
      </w:r>
      <w:r w:rsidR="00A516B1" w:rsidRPr="007B44EE">
        <w:rPr>
          <w:sz w:val="22"/>
          <w:szCs w:val="22"/>
        </w:rPr>
        <w:t xml:space="preserve">Zamawiający </w:t>
      </w:r>
      <w:r w:rsidR="00A516B1" w:rsidRPr="007B44EE">
        <w:rPr>
          <w:b/>
          <w:sz w:val="22"/>
          <w:szCs w:val="22"/>
        </w:rPr>
        <w:t>nie będzie wymagał złożenia</w:t>
      </w:r>
      <w:r w:rsidR="00A516B1" w:rsidRPr="007B44EE">
        <w:rPr>
          <w:b/>
          <w:bCs/>
          <w:sz w:val="22"/>
          <w:szCs w:val="22"/>
        </w:rPr>
        <w:t xml:space="preserve"> zabezpieczenia należytego wykonania umowy. </w:t>
      </w:r>
    </w:p>
    <w:p w14:paraId="025B078E" w14:textId="77777777" w:rsidR="001620F7" w:rsidRPr="007B44EE" w:rsidRDefault="001620F7" w:rsidP="00A938C7">
      <w:pPr>
        <w:pStyle w:val="1"/>
        <w:tabs>
          <w:tab w:val="left" w:pos="16698"/>
        </w:tabs>
        <w:jc w:val="both"/>
        <w:rPr>
          <w:sz w:val="22"/>
          <w:szCs w:val="22"/>
        </w:rPr>
      </w:pPr>
    </w:p>
    <w:p w14:paraId="793D7174" w14:textId="77777777" w:rsidR="008B4BB7" w:rsidRPr="007B44EE" w:rsidRDefault="0063664A" w:rsidP="00BA52B6">
      <w:pPr>
        <w:pStyle w:val="1"/>
        <w:tabs>
          <w:tab w:val="left" w:pos="16698"/>
        </w:tabs>
        <w:ind w:left="142" w:hanging="426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2</w:t>
      </w:r>
      <w:r w:rsidR="0052218B" w:rsidRPr="007B44EE">
        <w:rPr>
          <w:sz w:val="22"/>
          <w:szCs w:val="22"/>
        </w:rPr>
        <w:t>2</w:t>
      </w:r>
      <w:r w:rsidR="001620F7" w:rsidRPr="007B44EE">
        <w:rPr>
          <w:sz w:val="22"/>
          <w:szCs w:val="22"/>
        </w:rPr>
        <w:t>.</w:t>
      </w:r>
      <w:r w:rsidR="006F30CF" w:rsidRPr="007B44EE">
        <w:rPr>
          <w:sz w:val="22"/>
          <w:szCs w:val="22"/>
        </w:rPr>
        <w:tab/>
      </w:r>
      <w:r w:rsidR="008B4BB7" w:rsidRPr="007B44EE">
        <w:rPr>
          <w:sz w:val="22"/>
          <w:szCs w:val="22"/>
        </w:rPr>
        <w:t>Środki ochrony prawnej przysługują̨ wykonawcy, jeżeli ma lub miał interes w uzyskaniu zamówienia oraz poniósł lub może ponieść́ szkodę̨ w wyniku naruszenia p</w:t>
      </w:r>
      <w:r w:rsidR="00FF7D74" w:rsidRPr="007B44EE">
        <w:rPr>
          <w:sz w:val="22"/>
          <w:szCs w:val="22"/>
        </w:rPr>
        <w:t>rzez zamawiającego przepisów Pzp</w:t>
      </w:r>
      <w:r w:rsidR="008B4BB7" w:rsidRPr="007B44EE">
        <w:rPr>
          <w:sz w:val="22"/>
          <w:szCs w:val="22"/>
        </w:rPr>
        <w:t xml:space="preserve">. </w:t>
      </w:r>
    </w:p>
    <w:p w14:paraId="4536690D" w14:textId="77777777" w:rsidR="008B4BB7" w:rsidRPr="007B44EE" w:rsidRDefault="008B4BB7" w:rsidP="00B65E44">
      <w:pPr>
        <w:numPr>
          <w:ilvl w:val="1"/>
          <w:numId w:val="9"/>
        </w:numPr>
        <w:tabs>
          <w:tab w:val="left" w:pos="0"/>
        </w:tabs>
        <w:autoSpaceDE w:val="0"/>
        <w:autoSpaceDN w:val="0"/>
        <w:adjustRightInd w:val="0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Odwołanie zgodnie z art. 513 P</w:t>
      </w:r>
      <w:r w:rsidR="00FF7D74" w:rsidRPr="007B44EE">
        <w:rPr>
          <w:sz w:val="22"/>
          <w:szCs w:val="22"/>
        </w:rPr>
        <w:t>zp</w:t>
      </w:r>
      <w:r w:rsidRPr="007B44EE">
        <w:rPr>
          <w:sz w:val="22"/>
          <w:szCs w:val="22"/>
        </w:rPr>
        <w:t xml:space="preserve"> przysługuje na: </w:t>
      </w:r>
    </w:p>
    <w:p w14:paraId="5368F682" w14:textId="77777777" w:rsidR="008B4BB7" w:rsidRPr="007B44EE" w:rsidRDefault="008B4BB7" w:rsidP="00B65E44">
      <w:pPr>
        <w:pStyle w:val="Akapitzlist"/>
        <w:numPr>
          <w:ilvl w:val="0"/>
          <w:numId w:val="8"/>
        </w:numPr>
        <w:autoSpaceDE w:val="0"/>
        <w:autoSpaceDN w:val="0"/>
        <w:adjustRightInd w:val="0"/>
        <w:ind w:left="0" w:firstLine="0"/>
        <w:contextualSpacing/>
        <w:jc w:val="both"/>
        <w:rPr>
          <w:sz w:val="22"/>
          <w:szCs w:val="22"/>
        </w:rPr>
      </w:pPr>
      <w:r w:rsidRPr="007B44EE">
        <w:rPr>
          <w:sz w:val="22"/>
          <w:szCs w:val="22"/>
        </w:rPr>
        <w:t>niezgodną z przepisami ustawy czynność́</w:t>
      </w:r>
      <w:r w:rsidR="007A2CD6" w:rsidRPr="007B44EE">
        <w:rPr>
          <w:sz w:val="22"/>
          <w:szCs w:val="22"/>
        </w:rPr>
        <w:t xml:space="preserve"> zamawiającego, podjętą w postę</w:t>
      </w:r>
      <w:r w:rsidRPr="007B44EE">
        <w:rPr>
          <w:sz w:val="22"/>
          <w:szCs w:val="22"/>
        </w:rPr>
        <w:t>powaniu o udzielenie zamówienia, w tym na projektowane postanowienie umowy;</w:t>
      </w:r>
    </w:p>
    <w:p w14:paraId="7CC5AA72" w14:textId="77777777" w:rsidR="008B4BB7" w:rsidRPr="007B44EE" w:rsidRDefault="008B4BB7" w:rsidP="00B65E44">
      <w:pPr>
        <w:pStyle w:val="Akapitzlist"/>
        <w:numPr>
          <w:ilvl w:val="0"/>
          <w:numId w:val="8"/>
        </w:numPr>
        <w:autoSpaceDE w:val="0"/>
        <w:autoSpaceDN w:val="0"/>
        <w:adjustRightInd w:val="0"/>
        <w:ind w:left="0" w:firstLine="0"/>
        <w:contextualSpacing/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zaniechanie czynności w postepowaniu o udzielenie zamówienia, do której zamawiający był obowiązany na podstawie ustawy. </w:t>
      </w:r>
    </w:p>
    <w:p w14:paraId="4628D3B8" w14:textId="77777777" w:rsidR="00BA52B6" w:rsidRPr="007B44EE" w:rsidRDefault="008B4BB7" w:rsidP="00B65E44">
      <w:pPr>
        <w:numPr>
          <w:ilvl w:val="1"/>
          <w:numId w:val="9"/>
        </w:numPr>
        <w:tabs>
          <w:tab w:val="left" w:pos="284"/>
        </w:tabs>
        <w:autoSpaceDE w:val="0"/>
        <w:autoSpaceDN w:val="0"/>
        <w:adjustRightInd w:val="0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Odwołanie wnosi się̨ do Prezesa Krajowej Izby Odwoł</w:t>
      </w:r>
      <w:r w:rsidR="00BA52B6" w:rsidRPr="007B44EE">
        <w:rPr>
          <w:sz w:val="22"/>
          <w:szCs w:val="22"/>
        </w:rPr>
        <w:t>awczej w formie pisemnej albo w</w:t>
      </w:r>
    </w:p>
    <w:p w14:paraId="274F20DF" w14:textId="77777777" w:rsidR="008B4BB7" w:rsidRPr="007B44EE" w:rsidRDefault="008B4BB7" w:rsidP="00BA52B6">
      <w:pPr>
        <w:tabs>
          <w:tab w:val="left" w:pos="284"/>
        </w:tabs>
        <w:autoSpaceDE w:val="0"/>
        <w:autoSpaceDN w:val="0"/>
        <w:adjustRightInd w:val="0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formie elektronicznej albo w postaci elektronicznej opatrzonej podpisem zaufanym.</w:t>
      </w:r>
    </w:p>
    <w:p w14:paraId="21ACDB7D" w14:textId="77777777" w:rsidR="00BA52B6" w:rsidRPr="007B44EE" w:rsidRDefault="008B4BB7" w:rsidP="00B65E44">
      <w:pPr>
        <w:numPr>
          <w:ilvl w:val="1"/>
          <w:numId w:val="9"/>
        </w:numPr>
        <w:tabs>
          <w:tab w:val="left" w:pos="284"/>
        </w:tabs>
        <w:autoSpaceDE w:val="0"/>
        <w:autoSpaceDN w:val="0"/>
        <w:adjustRightInd w:val="0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Na orzeczenie Krajowej Izby Odwoławczej oraz post</w:t>
      </w:r>
      <w:r w:rsidR="00BA52B6" w:rsidRPr="007B44EE">
        <w:rPr>
          <w:sz w:val="22"/>
          <w:szCs w:val="22"/>
        </w:rPr>
        <w:t>anowienie Prezesa Krajowej Izby</w:t>
      </w:r>
    </w:p>
    <w:p w14:paraId="7F6D0108" w14:textId="77777777" w:rsidR="008B4BB7" w:rsidRPr="007B44EE" w:rsidRDefault="008B4BB7" w:rsidP="00BA52B6">
      <w:pPr>
        <w:tabs>
          <w:tab w:val="left" w:pos="284"/>
        </w:tabs>
        <w:autoSpaceDE w:val="0"/>
        <w:autoSpaceDN w:val="0"/>
        <w:adjustRightInd w:val="0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Odwoławczej, o k</w:t>
      </w:r>
      <w:r w:rsidR="00FF7D74" w:rsidRPr="007B44EE">
        <w:rPr>
          <w:sz w:val="22"/>
          <w:szCs w:val="22"/>
        </w:rPr>
        <w:t>tórym mowa w art. 519 ust. 1 Pzp</w:t>
      </w:r>
      <w:r w:rsidRPr="007B44EE">
        <w:rPr>
          <w:sz w:val="22"/>
          <w:szCs w:val="22"/>
        </w:rPr>
        <w:t xml:space="preserve">, stronom oraz uczestnikom postepowania odwoławczego przysługuje skarga do sądu. Skargę̨ wnosi się̨ do Sądu Okręgowego w Warszawie za pośrednictwem Prezesa Krajowej Izby Odwoławczej. </w:t>
      </w:r>
    </w:p>
    <w:p w14:paraId="13CD79B5" w14:textId="77777777" w:rsidR="00BA52B6" w:rsidRPr="007B44EE" w:rsidRDefault="008B4BB7" w:rsidP="00B65E44">
      <w:pPr>
        <w:numPr>
          <w:ilvl w:val="1"/>
          <w:numId w:val="9"/>
        </w:numPr>
        <w:tabs>
          <w:tab w:val="left" w:pos="284"/>
        </w:tabs>
        <w:autoSpaceDE w:val="0"/>
        <w:autoSpaceDN w:val="0"/>
        <w:adjustRightInd w:val="0"/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Szczegółowe informacje dotyczące środków ochrony prawnej określone są w Dziale </w:t>
      </w:r>
      <w:r w:rsidR="00BA52B6" w:rsidRPr="007B44EE">
        <w:rPr>
          <w:sz w:val="22"/>
          <w:szCs w:val="22"/>
        </w:rPr>
        <w:t>IX</w:t>
      </w:r>
    </w:p>
    <w:p w14:paraId="4CC2DA83" w14:textId="77777777" w:rsidR="008B4BB7" w:rsidRPr="007B44EE" w:rsidRDefault="00FF7D74" w:rsidP="00BA52B6">
      <w:pPr>
        <w:tabs>
          <w:tab w:val="left" w:pos="284"/>
        </w:tabs>
        <w:autoSpaceDE w:val="0"/>
        <w:autoSpaceDN w:val="0"/>
        <w:adjustRightInd w:val="0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„Środki ochrony prawnej” Pzp</w:t>
      </w:r>
      <w:r w:rsidR="008B4BB7" w:rsidRPr="007B44EE">
        <w:rPr>
          <w:sz w:val="22"/>
          <w:szCs w:val="22"/>
        </w:rPr>
        <w:t>.</w:t>
      </w:r>
    </w:p>
    <w:p w14:paraId="6A45B18C" w14:textId="77777777" w:rsidR="00DD472E" w:rsidRPr="007B44EE" w:rsidRDefault="00DD472E" w:rsidP="002E723A">
      <w:pPr>
        <w:pStyle w:val="NormalnyWeb"/>
        <w:spacing w:before="0" w:after="0"/>
        <w:ind w:left="142" w:hanging="426"/>
        <w:rPr>
          <w:rFonts w:ascii="Times New Roman" w:eastAsia="Times New Roman" w:hAnsi="Times New Roman" w:cs="Times New Roman"/>
          <w:b/>
          <w:sz w:val="22"/>
          <w:szCs w:val="22"/>
        </w:rPr>
      </w:pPr>
    </w:p>
    <w:p w14:paraId="0EB93F86" w14:textId="77777777" w:rsidR="00DD472E" w:rsidRPr="007B44EE" w:rsidRDefault="00DD472E" w:rsidP="002E723A">
      <w:pPr>
        <w:pStyle w:val="NormalnyWeb"/>
        <w:spacing w:before="0" w:after="0"/>
        <w:ind w:left="142" w:hanging="426"/>
        <w:rPr>
          <w:rFonts w:ascii="Times New Roman" w:eastAsia="Times New Roman" w:hAnsi="Times New Roman" w:cs="Times New Roman"/>
          <w:b/>
          <w:sz w:val="22"/>
          <w:szCs w:val="22"/>
        </w:rPr>
      </w:pPr>
    </w:p>
    <w:p w14:paraId="73C6AE3A" w14:textId="77777777" w:rsidR="00850BCB" w:rsidRPr="007B44EE" w:rsidRDefault="0063664A" w:rsidP="002E723A">
      <w:pPr>
        <w:spacing w:after="113"/>
        <w:ind w:left="142" w:hanging="426"/>
        <w:rPr>
          <w:bCs/>
          <w:sz w:val="22"/>
          <w:szCs w:val="22"/>
        </w:rPr>
      </w:pPr>
      <w:r w:rsidRPr="007B44EE">
        <w:rPr>
          <w:sz w:val="22"/>
          <w:szCs w:val="22"/>
        </w:rPr>
        <w:t>2</w:t>
      </w:r>
      <w:r w:rsidR="00301093" w:rsidRPr="007B44EE">
        <w:rPr>
          <w:sz w:val="22"/>
          <w:szCs w:val="22"/>
        </w:rPr>
        <w:t>3</w:t>
      </w:r>
      <w:r w:rsidR="006F30CF" w:rsidRPr="007B44EE">
        <w:rPr>
          <w:sz w:val="22"/>
          <w:szCs w:val="22"/>
        </w:rPr>
        <w:t>.</w:t>
      </w:r>
      <w:r w:rsidR="006F30CF" w:rsidRPr="007B44EE">
        <w:rPr>
          <w:sz w:val="22"/>
          <w:szCs w:val="22"/>
        </w:rPr>
        <w:tab/>
      </w:r>
      <w:r w:rsidR="006F30CF" w:rsidRPr="007B44EE">
        <w:rPr>
          <w:bCs/>
          <w:sz w:val="22"/>
          <w:szCs w:val="22"/>
        </w:rPr>
        <w:t xml:space="preserve">Zamawiający </w:t>
      </w:r>
      <w:r w:rsidR="00C45EB7" w:rsidRPr="007B44EE">
        <w:rPr>
          <w:bCs/>
          <w:sz w:val="22"/>
          <w:szCs w:val="22"/>
        </w:rPr>
        <w:t>nie przewiduje udzielenia</w:t>
      </w:r>
      <w:r w:rsidR="006F30CF" w:rsidRPr="007B44EE">
        <w:rPr>
          <w:bCs/>
          <w:sz w:val="22"/>
          <w:szCs w:val="22"/>
        </w:rPr>
        <w:t xml:space="preserve"> </w:t>
      </w:r>
      <w:r w:rsidR="00723544" w:rsidRPr="007B44EE">
        <w:rPr>
          <w:bCs/>
          <w:sz w:val="22"/>
          <w:szCs w:val="22"/>
        </w:rPr>
        <w:t>zamówień, o których</w:t>
      </w:r>
      <w:r w:rsidR="00753F32" w:rsidRPr="007B44EE">
        <w:rPr>
          <w:bCs/>
          <w:sz w:val="22"/>
          <w:szCs w:val="22"/>
        </w:rPr>
        <w:t xml:space="preserve"> mowa w art. </w:t>
      </w:r>
      <w:r w:rsidR="00C45FD3" w:rsidRPr="007B44EE">
        <w:rPr>
          <w:bCs/>
          <w:sz w:val="22"/>
          <w:szCs w:val="22"/>
        </w:rPr>
        <w:t>214</w:t>
      </w:r>
      <w:r w:rsidR="00753F32" w:rsidRPr="007B44EE">
        <w:rPr>
          <w:bCs/>
          <w:sz w:val="22"/>
          <w:szCs w:val="22"/>
        </w:rPr>
        <w:t xml:space="preserve"> ust.</w:t>
      </w:r>
      <w:r w:rsidR="002B6B0C" w:rsidRPr="007B44EE">
        <w:rPr>
          <w:bCs/>
          <w:sz w:val="22"/>
          <w:szCs w:val="22"/>
        </w:rPr>
        <w:t> </w:t>
      </w:r>
      <w:r w:rsidR="00753F32" w:rsidRPr="007B44EE">
        <w:rPr>
          <w:bCs/>
          <w:sz w:val="22"/>
          <w:szCs w:val="22"/>
        </w:rPr>
        <w:t xml:space="preserve">1 pkt </w:t>
      </w:r>
      <w:r w:rsidR="00C45FD3" w:rsidRPr="007B44EE">
        <w:rPr>
          <w:bCs/>
          <w:sz w:val="22"/>
          <w:szCs w:val="22"/>
        </w:rPr>
        <w:t>7</w:t>
      </w:r>
      <w:r w:rsidR="00753F32" w:rsidRPr="007B44EE">
        <w:rPr>
          <w:bCs/>
          <w:sz w:val="22"/>
          <w:szCs w:val="22"/>
        </w:rPr>
        <w:t xml:space="preserve"> </w:t>
      </w:r>
      <w:r w:rsidR="00C45EB7" w:rsidRPr="007B44EE">
        <w:rPr>
          <w:bCs/>
          <w:sz w:val="22"/>
          <w:szCs w:val="22"/>
        </w:rPr>
        <w:t xml:space="preserve">i </w:t>
      </w:r>
      <w:r w:rsidR="00C45FD3" w:rsidRPr="007B44EE">
        <w:rPr>
          <w:bCs/>
          <w:sz w:val="22"/>
          <w:szCs w:val="22"/>
        </w:rPr>
        <w:t>8</w:t>
      </w:r>
      <w:r w:rsidR="00C45EB7" w:rsidRPr="007B44EE">
        <w:rPr>
          <w:bCs/>
          <w:sz w:val="22"/>
          <w:szCs w:val="22"/>
        </w:rPr>
        <w:t xml:space="preserve"> </w:t>
      </w:r>
      <w:r w:rsidR="006513BF" w:rsidRPr="007B44EE">
        <w:rPr>
          <w:sz w:val="22"/>
          <w:szCs w:val="22"/>
        </w:rPr>
        <w:t>Pzp.</w:t>
      </w:r>
    </w:p>
    <w:p w14:paraId="2816C9E7" w14:textId="77777777" w:rsidR="00414D6E" w:rsidRPr="007B44EE" w:rsidRDefault="00414D6E" w:rsidP="002E723A">
      <w:pPr>
        <w:spacing w:after="113"/>
        <w:ind w:left="142" w:hanging="426"/>
        <w:rPr>
          <w:bCs/>
          <w:sz w:val="22"/>
          <w:szCs w:val="22"/>
        </w:rPr>
      </w:pPr>
      <w:r w:rsidRPr="007B44EE">
        <w:rPr>
          <w:sz w:val="22"/>
          <w:szCs w:val="22"/>
        </w:rPr>
        <w:t>2</w:t>
      </w:r>
      <w:r w:rsidR="00301093" w:rsidRPr="007B44EE">
        <w:rPr>
          <w:sz w:val="22"/>
          <w:szCs w:val="22"/>
        </w:rPr>
        <w:t>4</w:t>
      </w:r>
      <w:r w:rsidR="002B6B0C" w:rsidRPr="007B44EE">
        <w:rPr>
          <w:sz w:val="22"/>
          <w:szCs w:val="22"/>
        </w:rPr>
        <w:t>. </w:t>
      </w:r>
      <w:r w:rsidRPr="007B44EE">
        <w:rPr>
          <w:sz w:val="22"/>
          <w:szCs w:val="22"/>
        </w:rPr>
        <w:t>Zamawiający nie dopuszcza składania ofert wariantowych.</w:t>
      </w:r>
    </w:p>
    <w:p w14:paraId="0D4C6CE0" w14:textId="77777777" w:rsidR="00A73266" w:rsidRPr="007B44EE" w:rsidRDefault="00A73266" w:rsidP="00A704E6">
      <w:pPr>
        <w:pStyle w:val="1"/>
        <w:tabs>
          <w:tab w:val="left" w:pos="284"/>
          <w:tab w:val="left" w:pos="16756"/>
        </w:tabs>
        <w:rPr>
          <w:sz w:val="22"/>
          <w:szCs w:val="22"/>
        </w:rPr>
      </w:pPr>
    </w:p>
    <w:p w14:paraId="47F98B91" w14:textId="77777777" w:rsidR="00850BCB" w:rsidRPr="007B44EE" w:rsidRDefault="00850BCB" w:rsidP="002E723A">
      <w:pPr>
        <w:pStyle w:val="1"/>
        <w:tabs>
          <w:tab w:val="left" w:pos="284"/>
          <w:tab w:val="left" w:pos="16756"/>
        </w:tabs>
        <w:ind w:left="142" w:hanging="426"/>
        <w:rPr>
          <w:sz w:val="22"/>
          <w:szCs w:val="22"/>
        </w:rPr>
      </w:pPr>
      <w:r w:rsidRPr="007B44EE">
        <w:rPr>
          <w:sz w:val="22"/>
          <w:szCs w:val="22"/>
        </w:rPr>
        <w:t>2</w:t>
      </w:r>
      <w:r w:rsidR="00301093" w:rsidRPr="007B44EE">
        <w:rPr>
          <w:sz w:val="22"/>
          <w:szCs w:val="22"/>
        </w:rPr>
        <w:t>5</w:t>
      </w:r>
      <w:r w:rsidRPr="007B44EE">
        <w:rPr>
          <w:sz w:val="22"/>
          <w:szCs w:val="22"/>
        </w:rPr>
        <w:t>.</w:t>
      </w:r>
      <w:r w:rsidRPr="007B44EE">
        <w:rPr>
          <w:sz w:val="22"/>
          <w:szCs w:val="22"/>
        </w:rPr>
        <w:tab/>
        <w:t>Rozliczenia pomiędzy zamawiającym, a przyszłymi wykonawcami zamówienia odbywać się będą w złotych polskich. Zamawiający nie przewiduje rozliczeń w walutach obcych.</w:t>
      </w:r>
    </w:p>
    <w:p w14:paraId="4B6C0A60" w14:textId="77777777" w:rsidR="00EF6856" w:rsidRPr="007B44EE" w:rsidRDefault="00EF6856" w:rsidP="002E723A">
      <w:pPr>
        <w:pStyle w:val="1"/>
        <w:tabs>
          <w:tab w:val="left" w:pos="284"/>
          <w:tab w:val="left" w:pos="16756"/>
        </w:tabs>
        <w:ind w:left="142" w:hanging="426"/>
        <w:rPr>
          <w:sz w:val="22"/>
          <w:szCs w:val="22"/>
        </w:rPr>
      </w:pPr>
    </w:p>
    <w:p w14:paraId="0AD6D068" w14:textId="77777777" w:rsidR="00850BCB" w:rsidRPr="007B44EE" w:rsidRDefault="00850BCB" w:rsidP="002E723A">
      <w:pPr>
        <w:pStyle w:val="1"/>
        <w:tabs>
          <w:tab w:val="left" w:pos="284"/>
          <w:tab w:val="left" w:pos="16756"/>
        </w:tabs>
        <w:ind w:left="142" w:hanging="426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2</w:t>
      </w:r>
      <w:r w:rsidR="00301093" w:rsidRPr="007B44EE">
        <w:rPr>
          <w:sz w:val="22"/>
          <w:szCs w:val="22"/>
        </w:rPr>
        <w:t>6</w:t>
      </w:r>
      <w:r w:rsidRPr="007B44EE">
        <w:rPr>
          <w:sz w:val="22"/>
          <w:szCs w:val="22"/>
        </w:rPr>
        <w:t>. Zamawiający nie przewiduje aukcji elektronicznej.</w:t>
      </w:r>
    </w:p>
    <w:p w14:paraId="6E05DCDA" w14:textId="77777777" w:rsidR="00EF6856" w:rsidRPr="007B44EE" w:rsidRDefault="00EF6856" w:rsidP="002E723A">
      <w:pPr>
        <w:pStyle w:val="1"/>
        <w:tabs>
          <w:tab w:val="left" w:pos="284"/>
          <w:tab w:val="left" w:pos="16756"/>
        </w:tabs>
        <w:ind w:left="142" w:hanging="426"/>
        <w:jc w:val="both"/>
        <w:rPr>
          <w:sz w:val="22"/>
          <w:szCs w:val="22"/>
        </w:rPr>
      </w:pPr>
    </w:p>
    <w:p w14:paraId="71F68470" w14:textId="77777777" w:rsidR="00850BCB" w:rsidRPr="007B44EE" w:rsidRDefault="0063664A" w:rsidP="002E723A">
      <w:pPr>
        <w:pStyle w:val="1"/>
        <w:tabs>
          <w:tab w:val="left" w:pos="16756"/>
        </w:tabs>
        <w:ind w:left="142" w:hanging="426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2</w:t>
      </w:r>
      <w:r w:rsidR="00301093" w:rsidRPr="007B44EE">
        <w:rPr>
          <w:sz w:val="22"/>
          <w:szCs w:val="22"/>
        </w:rPr>
        <w:t>7</w:t>
      </w:r>
      <w:r w:rsidR="00850BCB" w:rsidRPr="007B44EE">
        <w:rPr>
          <w:sz w:val="22"/>
          <w:szCs w:val="22"/>
        </w:rPr>
        <w:t>.</w:t>
      </w:r>
      <w:r w:rsidR="00850BCB" w:rsidRPr="007B44EE">
        <w:rPr>
          <w:sz w:val="22"/>
          <w:szCs w:val="22"/>
        </w:rPr>
        <w:tab/>
        <w:t>Zamawiający nie przewiduje zwrotu kosztów udziału w postępowaniu.</w:t>
      </w:r>
    </w:p>
    <w:p w14:paraId="1943B699" w14:textId="77777777" w:rsidR="00EF6856" w:rsidRPr="007B44EE" w:rsidRDefault="00EF6856" w:rsidP="002E723A">
      <w:pPr>
        <w:pStyle w:val="1"/>
        <w:tabs>
          <w:tab w:val="left" w:pos="16756"/>
        </w:tabs>
        <w:ind w:left="142" w:hanging="426"/>
        <w:jc w:val="both"/>
        <w:rPr>
          <w:sz w:val="22"/>
          <w:szCs w:val="22"/>
        </w:rPr>
      </w:pPr>
    </w:p>
    <w:p w14:paraId="55C0D370" w14:textId="77777777" w:rsidR="00850BCB" w:rsidRPr="007B44EE" w:rsidRDefault="00301093" w:rsidP="002E723A">
      <w:pPr>
        <w:pStyle w:val="1"/>
        <w:tabs>
          <w:tab w:val="left" w:pos="16756"/>
        </w:tabs>
        <w:ind w:left="142" w:hanging="426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29</w:t>
      </w:r>
      <w:r w:rsidR="00252AB3" w:rsidRPr="007B44EE">
        <w:rPr>
          <w:sz w:val="22"/>
          <w:szCs w:val="22"/>
        </w:rPr>
        <w:t>.</w:t>
      </w:r>
      <w:r w:rsidR="00850BCB" w:rsidRPr="007B44EE">
        <w:rPr>
          <w:sz w:val="22"/>
          <w:szCs w:val="22"/>
        </w:rPr>
        <w:t xml:space="preserve"> Zamawiający </w:t>
      </w:r>
      <w:r w:rsidR="00D23463" w:rsidRPr="007B44EE">
        <w:rPr>
          <w:sz w:val="22"/>
          <w:szCs w:val="22"/>
        </w:rPr>
        <w:t xml:space="preserve">nie </w:t>
      </w:r>
      <w:r w:rsidR="00850BCB" w:rsidRPr="007B44EE">
        <w:rPr>
          <w:sz w:val="22"/>
          <w:szCs w:val="22"/>
        </w:rPr>
        <w:t xml:space="preserve">określa w opisie przedmiotu zamówienia wymagania związane z realizacją zamówienia, o których mowa w art. </w:t>
      </w:r>
      <w:r w:rsidR="00A704E6" w:rsidRPr="007B44EE">
        <w:rPr>
          <w:sz w:val="22"/>
          <w:szCs w:val="22"/>
        </w:rPr>
        <w:t>96</w:t>
      </w:r>
      <w:r w:rsidR="00850BCB" w:rsidRPr="007B44EE">
        <w:rPr>
          <w:sz w:val="22"/>
          <w:szCs w:val="22"/>
        </w:rPr>
        <w:t xml:space="preserve"> ust. </w:t>
      </w:r>
      <w:r w:rsidR="00A704E6" w:rsidRPr="007B44EE">
        <w:rPr>
          <w:sz w:val="22"/>
          <w:szCs w:val="22"/>
        </w:rPr>
        <w:t>1</w:t>
      </w:r>
      <w:r w:rsidR="00850BCB" w:rsidRPr="007B44EE">
        <w:rPr>
          <w:sz w:val="22"/>
          <w:szCs w:val="22"/>
        </w:rPr>
        <w:t xml:space="preserve"> </w:t>
      </w:r>
      <w:r w:rsidR="006513BF" w:rsidRPr="007B44EE">
        <w:rPr>
          <w:sz w:val="22"/>
          <w:szCs w:val="22"/>
        </w:rPr>
        <w:t>Pzp.</w:t>
      </w:r>
    </w:p>
    <w:p w14:paraId="617C50F1" w14:textId="77777777" w:rsidR="00EF6856" w:rsidRPr="007B44EE" w:rsidRDefault="00EF6856" w:rsidP="002E723A">
      <w:pPr>
        <w:pStyle w:val="1"/>
        <w:tabs>
          <w:tab w:val="left" w:pos="16756"/>
        </w:tabs>
        <w:ind w:left="142" w:hanging="426"/>
        <w:jc w:val="both"/>
        <w:rPr>
          <w:sz w:val="22"/>
          <w:szCs w:val="22"/>
        </w:rPr>
      </w:pPr>
    </w:p>
    <w:p w14:paraId="793A24E9" w14:textId="77777777" w:rsidR="0063664A" w:rsidRPr="007B44EE" w:rsidRDefault="0063664A" w:rsidP="002E723A">
      <w:pPr>
        <w:pStyle w:val="1"/>
        <w:tabs>
          <w:tab w:val="left" w:pos="284"/>
          <w:tab w:val="left" w:pos="16756"/>
        </w:tabs>
        <w:ind w:left="142" w:hanging="426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3</w:t>
      </w:r>
      <w:r w:rsidR="00301093" w:rsidRPr="007B44EE">
        <w:rPr>
          <w:sz w:val="22"/>
          <w:szCs w:val="22"/>
        </w:rPr>
        <w:t>0</w:t>
      </w:r>
      <w:r w:rsidR="00850BCB" w:rsidRPr="007B44EE">
        <w:rPr>
          <w:sz w:val="22"/>
          <w:szCs w:val="22"/>
        </w:rPr>
        <w:t>.</w:t>
      </w:r>
      <w:r w:rsidR="00850BCB" w:rsidRPr="007B44EE">
        <w:rPr>
          <w:sz w:val="22"/>
          <w:szCs w:val="22"/>
        </w:rPr>
        <w:tab/>
        <w:t>Zamawiający nie nakłada obowiązku osobistego wykonania kluczowych części zamówienia przez wykonawcę.</w:t>
      </w:r>
    </w:p>
    <w:p w14:paraId="46A6E60C" w14:textId="77777777" w:rsidR="00986B05" w:rsidRPr="007B44EE" w:rsidRDefault="00986B05" w:rsidP="002E723A">
      <w:pPr>
        <w:rPr>
          <w:sz w:val="22"/>
          <w:szCs w:val="22"/>
        </w:rPr>
      </w:pPr>
    </w:p>
    <w:p w14:paraId="0BD42750" w14:textId="77777777" w:rsidR="00A516B1" w:rsidRPr="007B44EE" w:rsidRDefault="00A516B1" w:rsidP="00A516B1">
      <w:pPr>
        <w:pStyle w:val="1"/>
        <w:tabs>
          <w:tab w:val="left" w:pos="284"/>
          <w:tab w:val="left" w:pos="16756"/>
        </w:tabs>
        <w:ind w:left="142" w:hanging="426"/>
        <w:rPr>
          <w:sz w:val="22"/>
          <w:szCs w:val="22"/>
        </w:rPr>
      </w:pPr>
      <w:r w:rsidRPr="007B44EE">
        <w:rPr>
          <w:sz w:val="22"/>
          <w:szCs w:val="22"/>
        </w:rPr>
        <w:t>3</w:t>
      </w:r>
      <w:r w:rsidR="00301093" w:rsidRPr="007B44EE">
        <w:rPr>
          <w:sz w:val="22"/>
          <w:szCs w:val="22"/>
        </w:rPr>
        <w:t>1</w:t>
      </w:r>
      <w:r w:rsidRPr="007B44EE">
        <w:rPr>
          <w:sz w:val="22"/>
          <w:szCs w:val="22"/>
        </w:rPr>
        <w:t xml:space="preserve">. Wzór umowy </w:t>
      </w:r>
    </w:p>
    <w:p w14:paraId="64F4F071" w14:textId="77777777" w:rsidR="00A516B1" w:rsidRPr="007B44EE" w:rsidRDefault="00A516B1" w:rsidP="00674115">
      <w:pPr>
        <w:pStyle w:val="Tekstpodstawowy31"/>
        <w:keepLines/>
        <w:numPr>
          <w:ilvl w:val="1"/>
          <w:numId w:val="27"/>
        </w:numPr>
        <w:suppressAutoHyphens/>
        <w:autoSpaceDE w:val="0"/>
        <w:spacing w:before="30" w:after="30"/>
        <w:jc w:val="both"/>
        <w:rPr>
          <w:sz w:val="22"/>
          <w:szCs w:val="22"/>
        </w:rPr>
      </w:pPr>
      <w:bookmarkStart w:id="3" w:name="__RefHeading__42_381024118"/>
      <w:bookmarkStart w:id="4" w:name="__RefHeading__112_381024118"/>
      <w:bookmarkEnd w:id="3"/>
      <w:bookmarkEnd w:id="4"/>
      <w:r w:rsidRPr="007B44EE">
        <w:rPr>
          <w:sz w:val="22"/>
          <w:szCs w:val="22"/>
        </w:rPr>
        <w:t>Zamawiający nie przewiduje zawarcia umowy ramowej.</w:t>
      </w:r>
    </w:p>
    <w:p w14:paraId="23B90ABA" w14:textId="77777777" w:rsidR="00A516B1" w:rsidRPr="007B44EE" w:rsidRDefault="00A516B1" w:rsidP="00674115">
      <w:pPr>
        <w:pStyle w:val="Tekstpodstawowy31"/>
        <w:keepLines/>
        <w:numPr>
          <w:ilvl w:val="1"/>
          <w:numId w:val="27"/>
        </w:numPr>
        <w:suppressAutoHyphens/>
        <w:autoSpaceDE w:val="0"/>
        <w:spacing w:before="30" w:after="30"/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Jako odrębny załącznik </w:t>
      </w:r>
      <w:r w:rsidR="004B166F" w:rsidRPr="007B44EE">
        <w:rPr>
          <w:sz w:val="22"/>
          <w:szCs w:val="22"/>
        </w:rPr>
        <w:t xml:space="preserve">nr </w:t>
      </w:r>
      <w:r w:rsidR="00920210" w:rsidRPr="007B44EE">
        <w:rPr>
          <w:sz w:val="22"/>
          <w:szCs w:val="22"/>
        </w:rPr>
        <w:t>5</w:t>
      </w:r>
      <w:r w:rsidR="004B166F" w:rsidRPr="007B44EE">
        <w:rPr>
          <w:sz w:val="22"/>
          <w:szCs w:val="22"/>
        </w:rPr>
        <w:t xml:space="preserve"> do S</w:t>
      </w:r>
      <w:r w:rsidRPr="007B44EE">
        <w:rPr>
          <w:sz w:val="22"/>
          <w:szCs w:val="22"/>
        </w:rPr>
        <w:t>WZ, Zamawiający zamieścił projekt umowy, która określa warunki umowne realizacji przedmiotowego zamówienia publicznego.</w:t>
      </w:r>
    </w:p>
    <w:p w14:paraId="0CDD35B9" w14:textId="77777777" w:rsidR="004B37EC" w:rsidRPr="007B44EE" w:rsidRDefault="004B37EC" w:rsidP="00674115">
      <w:pPr>
        <w:pStyle w:val="Tekstpodstawowy31"/>
        <w:keepLines/>
        <w:numPr>
          <w:ilvl w:val="1"/>
          <w:numId w:val="27"/>
        </w:numPr>
        <w:suppressAutoHyphens/>
        <w:autoSpaceDE w:val="0"/>
        <w:spacing w:before="30" w:after="30"/>
        <w:jc w:val="both"/>
        <w:rPr>
          <w:sz w:val="22"/>
          <w:szCs w:val="22"/>
        </w:rPr>
      </w:pPr>
      <w:bookmarkStart w:id="5" w:name="OLE_LINK1"/>
      <w:bookmarkStart w:id="6" w:name="OLE_LINK4"/>
      <w:r w:rsidRPr="007B44EE">
        <w:rPr>
          <w:sz w:val="22"/>
          <w:szCs w:val="22"/>
        </w:rPr>
        <w:t>Zamawiający przewiduje możliwość zmiany zawartej umowy w stosunku do treści wybranej oferty w zakresie uregulowanym w art. 454-455 ustawy P</w:t>
      </w:r>
      <w:r w:rsidR="004B166F" w:rsidRPr="007B44EE">
        <w:rPr>
          <w:sz w:val="22"/>
          <w:szCs w:val="22"/>
        </w:rPr>
        <w:t>zp</w:t>
      </w:r>
      <w:r w:rsidR="00101067" w:rsidRPr="007B44EE">
        <w:rPr>
          <w:sz w:val="22"/>
          <w:szCs w:val="22"/>
        </w:rPr>
        <w:t xml:space="preserve"> oraz wskazanym w projekcie umowy</w:t>
      </w:r>
      <w:r w:rsidRPr="007B44EE">
        <w:rPr>
          <w:sz w:val="22"/>
          <w:szCs w:val="22"/>
        </w:rPr>
        <w:t xml:space="preserve">, stanowiącym </w:t>
      </w:r>
      <w:r w:rsidRPr="007B44EE">
        <w:rPr>
          <w:bCs/>
          <w:sz w:val="22"/>
          <w:szCs w:val="22"/>
        </w:rPr>
        <w:t xml:space="preserve">Załącznik nr </w:t>
      </w:r>
      <w:r w:rsidR="00920210" w:rsidRPr="007B44EE">
        <w:rPr>
          <w:bCs/>
          <w:sz w:val="22"/>
          <w:szCs w:val="22"/>
        </w:rPr>
        <w:t>5</w:t>
      </w:r>
      <w:r w:rsidR="00C54399" w:rsidRPr="007B44EE">
        <w:rPr>
          <w:bCs/>
          <w:sz w:val="22"/>
          <w:szCs w:val="22"/>
        </w:rPr>
        <w:t xml:space="preserve"> </w:t>
      </w:r>
      <w:r w:rsidRPr="007B44EE">
        <w:rPr>
          <w:bCs/>
          <w:sz w:val="22"/>
          <w:szCs w:val="22"/>
        </w:rPr>
        <w:t>do SWZ</w:t>
      </w:r>
      <w:r w:rsidRPr="007B44EE">
        <w:rPr>
          <w:sz w:val="22"/>
          <w:szCs w:val="22"/>
        </w:rPr>
        <w:t xml:space="preserve">. </w:t>
      </w:r>
    </w:p>
    <w:p w14:paraId="1D62BDDF" w14:textId="77777777" w:rsidR="0070315F" w:rsidRPr="007B44EE" w:rsidRDefault="004B37EC" w:rsidP="00674115">
      <w:pPr>
        <w:pStyle w:val="Tekstpodstawowy31"/>
        <w:keepLines/>
        <w:numPr>
          <w:ilvl w:val="1"/>
          <w:numId w:val="27"/>
        </w:numPr>
        <w:suppressAutoHyphens/>
        <w:autoSpaceDE w:val="0"/>
        <w:spacing w:before="30" w:after="30"/>
        <w:jc w:val="both"/>
        <w:rPr>
          <w:sz w:val="22"/>
          <w:szCs w:val="22"/>
        </w:rPr>
      </w:pPr>
      <w:r w:rsidRPr="007B44EE">
        <w:rPr>
          <w:bCs/>
          <w:sz w:val="22"/>
          <w:szCs w:val="22"/>
        </w:rPr>
        <w:t>Zmiana umowy wymaga dla swej ważności, pod rygorem nieważności, zachowania formy pisemnej.</w:t>
      </w:r>
      <w:bookmarkEnd w:id="5"/>
      <w:bookmarkEnd w:id="6"/>
    </w:p>
    <w:p w14:paraId="701AC84F" w14:textId="77777777" w:rsidR="0095467A" w:rsidRPr="007B44EE" w:rsidRDefault="0070315F" w:rsidP="00674115">
      <w:pPr>
        <w:pStyle w:val="Tekstpodstawowy31"/>
        <w:keepLines/>
        <w:numPr>
          <w:ilvl w:val="1"/>
          <w:numId w:val="27"/>
        </w:numPr>
        <w:suppressAutoHyphens/>
        <w:autoSpaceDE w:val="0"/>
        <w:spacing w:before="30" w:after="30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Z</w:t>
      </w:r>
      <w:r w:rsidR="00484865" w:rsidRPr="007B44EE">
        <w:rPr>
          <w:sz w:val="22"/>
          <w:szCs w:val="22"/>
        </w:rPr>
        <w:t xml:space="preserve">amawiający przewiduje następujący zakres zmian w umowie, które będą mogły </w:t>
      </w:r>
      <w:r w:rsidRPr="007B44EE">
        <w:rPr>
          <w:sz w:val="22"/>
          <w:szCs w:val="22"/>
        </w:rPr>
        <w:t xml:space="preserve">być wprowadzone w formie aneksu </w:t>
      </w:r>
      <w:r w:rsidR="0095467A" w:rsidRPr="007B44EE">
        <w:rPr>
          <w:sz w:val="22"/>
          <w:szCs w:val="22"/>
        </w:rPr>
        <w:t xml:space="preserve">w zakresie: </w:t>
      </w:r>
    </w:p>
    <w:p w14:paraId="4E8376A9" w14:textId="77777777" w:rsidR="0095467A" w:rsidRPr="007B44EE" w:rsidRDefault="0095467A" w:rsidP="00B65E44">
      <w:pPr>
        <w:numPr>
          <w:ilvl w:val="0"/>
          <w:numId w:val="12"/>
        </w:numPr>
        <w:suppressAutoHyphens/>
        <w:jc w:val="both"/>
        <w:rPr>
          <w:sz w:val="22"/>
          <w:szCs w:val="22"/>
          <w:lang w:eastAsia="en-US"/>
        </w:rPr>
      </w:pPr>
      <w:r w:rsidRPr="007B44EE">
        <w:rPr>
          <w:sz w:val="22"/>
          <w:szCs w:val="22"/>
          <w:lang w:eastAsia="en-US"/>
        </w:rPr>
        <w:t>Zmniejszenia ceny jednostkowej brutto poszczególnego asortymentu będącego przedmiotem umowy,</w:t>
      </w:r>
    </w:p>
    <w:p w14:paraId="246C03E5" w14:textId="77777777" w:rsidR="0095467A" w:rsidRPr="007B44EE" w:rsidRDefault="0095467A" w:rsidP="00B65E44">
      <w:pPr>
        <w:numPr>
          <w:ilvl w:val="0"/>
          <w:numId w:val="12"/>
        </w:numPr>
        <w:suppressAutoHyphens/>
        <w:jc w:val="both"/>
        <w:rPr>
          <w:sz w:val="22"/>
          <w:szCs w:val="22"/>
          <w:lang w:eastAsia="en-US"/>
        </w:rPr>
      </w:pPr>
      <w:r w:rsidRPr="007B44EE">
        <w:rPr>
          <w:sz w:val="22"/>
          <w:szCs w:val="22"/>
          <w:lang w:eastAsia="en-US"/>
        </w:rPr>
        <w:lastRenderedPageBreak/>
        <w:t>Wydłużenia terminu realizacji umowy w przypadku niewykorzystania przez Zamaw</w:t>
      </w:r>
      <w:r w:rsidR="00224779" w:rsidRPr="007B44EE">
        <w:rPr>
          <w:sz w:val="22"/>
          <w:szCs w:val="22"/>
          <w:lang w:eastAsia="en-US"/>
        </w:rPr>
        <w:t>iającego wartości umowy</w:t>
      </w:r>
      <w:r w:rsidRPr="007B44EE">
        <w:rPr>
          <w:sz w:val="22"/>
          <w:szCs w:val="22"/>
          <w:lang w:eastAsia="en-US"/>
        </w:rPr>
        <w:t xml:space="preserve">, </w:t>
      </w:r>
    </w:p>
    <w:p w14:paraId="70FC2C85" w14:textId="77777777" w:rsidR="0095467A" w:rsidRPr="007B44EE" w:rsidRDefault="0095467A" w:rsidP="00B65E44">
      <w:pPr>
        <w:numPr>
          <w:ilvl w:val="0"/>
          <w:numId w:val="12"/>
        </w:numPr>
        <w:suppressAutoHyphens/>
        <w:jc w:val="both"/>
        <w:rPr>
          <w:sz w:val="22"/>
          <w:szCs w:val="22"/>
          <w:lang w:eastAsia="en-US"/>
        </w:rPr>
      </w:pPr>
      <w:r w:rsidRPr="007B44EE">
        <w:rPr>
          <w:sz w:val="22"/>
          <w:szCs w:val="22"/>
        </w:rPr>
        <w:t xml:space="preserve">Dostarczenia przedmiotu umowy o parametrach lepszych niż deklarowane </w:t>
      </w:r>
      <w:r w:rsidRPr="007B44EE">
        <w:rPr>
          <w:sz w:val="22"/>
          <w:szCs w:val="22"/>
        </w:rPr>
        <w:br/>
        <w:t>w ofercie, w niezmienionej cenie, za uprzednia zgodą Zamawiającego;</w:t>
      </w:r>
    </w:p>
    <w:p w14:paraId="1544CEB9" w14:textId="77777777" w:rsidR="0095467A" w:rsidRPr="007B44EE" w:rsidRDefault="0095467A" w:rsidP="00B65E44">
      <w:pPr>
        <w:numPr>
          <w:ilvl w:val="0"/>
          <w:numId w:val="12"/>
        </w:numPr>
        <w:suppressAutoHyphens/>
        <w:jc w:val="both"/>
        <w:rPr>
          <w:sz w:val="22"/>
          <w:szCs w:val="22"/>
          <w:lang w:eastAsia="en-US"/>
        </w:rPr>
      </w:pPr>
      <w:r w:rsidRPr="007B44EE">
        <w:rPr>
          <w:sz w:val="22"/>
          <w:szCs w:val="22"/>
        </w:rPr>
        <w:t>Zmiany terminu realizacji umowy, w przypadku, gdy zmiana leży w interesie Zamawiającego lub jest uzasadniona jego potrzebami.</w:t>
      </w:r>
    </w:p>
    <w:p w14:paraId="0BBB51F9" w14:textId="77777777" w:rsidR="0095467A" w:rsidRPr="007B44EE" w:rsidRDefault="0095467A" w:rsidP="00674115">
      <w:pPr>
        <w:numPr>
          <w:ilvl w:val="1"/>
          <w:numId w:val="27"/>
        </w:numPr>
        <w:tabs>
          <w:tab w:val="left" w:pos="0"/>
          <w:tab w:val="left" w:pos="284"/>
        </w:tabs>
        <w:suppressAutoHyphens/>
        <w:jc w:val="both"/>
        <w:rPr>
          <w:sz w:val="22"/>
          <w:szCs w:val="22"/>
          <w:lang w:eastAsia="en-US"/>
        </w:rPr>
      </w:pPr>
      <w:r w:rsidRPr="007B44EE">
        <w:rPr>
          <w:sz w:val="22"/>
          <w:szCs w:val="22"/>
        </w:rPr>
        <w:t>Inne postanowienia:</w:t>
      </w:r>
    </w:p>
    <w:p w14:paraId="2C446ADD" w14:textId="77777777" w:rsidR="0058454D" w:rsidRPr="007B44EE" w:rsidRDefault="0058454D" w:rsidP="00B65E44">
      <w:pPr>
        <w:numPr>
          <w:ilvl w:val="0"/>
          <w:numId w:val="17"/>
        </w:numPr>
        <w:suppressAutoHyphens/>
        <w:ind w:left="709"/>
        <w:jc w:val="both"/>
        <w:rPr>
          <w:sz w:val="22"/>
          <w:szCs w:val="22"/>
          <w:lang w:eastAsia="en-US"/>
        </w:rPr>
      </w:pPr>
      <w:r w:rsidRPr="007B44EE">
        <w:rPr>
          <w:sz w:val="22"/>
          <w:szCs w:val="22"/>
        </w:rPr>
        <w:t xml:space="preserve">  </w:t>
      </w:r>
      <w:r w:rsidR="0095467A" w:rsidRPr="007B44EE">
        <w:rPr>
          <w:sz w:val="22"/>
          <w:szCs w:val="22"/>
        </w:rPr>
        <w:t>Za Wykonawcę, któremu Zamawiający udzielił zamówienia, może zastąpić nowy Wykonawca – zmiana możliwa tylko na podstawie sukcesji uniwersalnej w myśl art. 492 kodeksu spółek handlowych (przez przeniesienie całego majątku spółki przejmowanej na inną spółkę przejmującą) oraz przejęcie przedsiębiorstwa na postawie art. 55</w:t>
      </w:r>
      <w:r w:rsidR="0095467A" w:rsidRPr="007B44EE">
        <w:rPr>
          <w:sz w:val="22"/>
          <w:szCs w:val="22"/>
          <w:vertAlign w:val="superscript"/>
        </w:rPr>
        <w:t xml:space="preserve">1 </w:t>
      </w:r>
      <w:r w:rsidR="0095467A" w:rsidRPr="007B44EE">
        <w:rPr>
          <w:sz w:val="22"/>
          <w:szCs w:val="22"/>
        </w:rPr>
        <w:t>i nast. k.c. pod warunkiem, że nowy Wykonawca nie będzie podlegał wykluczeniu.  Zmiana  ta wymaga aneksu do umowy.</w:t>
      </w:r>
    </w:p>
    <w:p w14:paraId="57C47CF8" w14:textId="77777777" w:rsidR="0058454D" w:rsidRPr="007B44EE" w:rsidRDefault="0058454D" w:rsidP="00B65E44">
      <w:pPr>
        <w:numPr>
          <w:ilvl w:val="0"/>
          <w:numId w:val="17"/>
        </w:numPr>
        <w:suppressAutoHyphens/>
        <w:ind w:left="709"/>
        <w:jc w:val="both"/>
        <w:rPr>
          <w:sz w:val="22"/>
          <w:szCs w:val="22"/>
          <w:lang w:eastAsia="en-US"/>
        </w:rPr>
      </w:pPr>
      <w:r w:rsidRPr="007B44EE">
        <w:rPr>
          <w:sz w:val="22"/>
          <w:szCs w:val="22"/>
          <w:lang w:eastAsia="en-US"/>
        </w:rPr>
        <w:t xml:space="preserve">  </w:t>
      </w:r>
      <w:r w:rsidR="0095467A" w:rsidRPr="007B44EE">
        <w:rPr>
          <w:sz w:val="22"/>
          <w:szCs w:val="22"/>
        </w:rPr>
        <w:t>Wszystkie wartości netto określone przez Wykonawcę są ustalone na okres obowiązywania umowy i nie wzrosną. Zamawiający dopuszcza zmianę umowy w formie aneksu w przypadku, gdy wartości netto przedmiotu umowy obniżą się, przy czym konsekwencje rachunkowe stosuje się odpowiednio.</w:t>
      </w:r>
    </w:p>
    <w:p w14:paraId="27FB2A62" w14:textId="77777777" w:rsidR="0095467A" w:rsidRPr="007B44EE" w:rsidRDefault="0058454D" w:rsidP="00B65E44">
      <w:pPr>
        <w:numPr>
          <w:ilvl w:val="0"/>
          <w:numId w:val="17"/>
        </w:numPr>
        <w:suppressAutoHyphens/>
        <w:ind w:left="709"/>
        <w:jc w:val="both"/>
        <w:rPr>
          <w:sz w:val="22"/>
          <w:szCs w:val="22"/>
          <w:lang w:eastAsia="en-US"/>
        </w:rPr>
      </w:pPr>
      <w:r w:rsidRPr="007B44EE">
        <w:rPr>
          <w:sz w:val="22"/>
          <w:szCs w:val="22"/>
          <w:lang w:eastAsia="en-US"/>
        </w:rPr>
        <w:t xml:space="preserve">   </w:t>
      </w:r>
      <w:r w:rsidR="0095467A" w:rsidRPr="007B44EE">
        <w:rPr>
          <w:sz w:val="22"/>
          <w:szCs w:val="22"/>
        </w:rPr>
        <w:t xml:space="preserve">Urzędowa zmiana stawek podatku VAT obowiązuje z mocy prawa, w takim przypadku Zamawiający dopuszcza zmianę zapisów umowy w formie aneksu. W przypadku urzędowej zmiany stawki podatku VAT. </w:t>
      </w:r>
      <w:r w:rsidR="0095467A" w:rsidRPr="007B44EE">
        <w:rPr>
          <w:bCs/>
          <w:iCs/>
          <w:kern w:val="28"/>
          <w:sz w:val="22"/>
          <w:szCs w:val="22"/>
          <w:lang w:bidi="kn-IN"/>
        </w:rPr>
        <w:t>W przypadku zmiany stawki VAT, zmianie ulegnie kwota podatku VAT, zmianie ulegnie kwota podatku VAT i cena (wartość) brutto umowy, a cena (wartość) netto pozostanie niezmienna. Zamawiający będzie realizował zamówienie tylko do wysokości brutto umowy.</w:t>
      </w:r>
    </w:p>
    <w:p w14:paraId="322085EE" w14:textId="54B5885D" w:rsidR="0095467A" w:rsidRPr="007B44EE" w:rsidRDefault="00167C7D" w:rsidP="00301093">
      <w:pPr>
        <w:suppressAutoHyphens/>
        <w:ind w:left="709" w:hanging="283"/>
        <w:jc w:val="both"/>
        <w:rPr>
          <w:sz w:val="22"/>
          <w:szCs w:val="22"/>
          <w:lang w:eastAsia="en-US"/>
        </w:rPr>
      </w:pPr>
      <w:r w:rsidRPr="007B44EE">
        <w:rPr>
          <w:sz w:val="22"/>
          <w:szCs w:val="22"/>
        </w:rPr>
        <w:t>4</w:t>
      </w:r>
      <w:r w:rsidR="00301093" w:rsidRPr="007B44EE">
        <w:rPr>
          <w:sz w:val="22"/>
          <w:szCs w:val="22"/>
        </w:rPr>
        <w:t xml:space="preserve">) </w:t>
      </w:r>
      <w:r w:rsidR="0095467A" w:rsidRPr="007B44EE">
        <w:rPr>
          <w:sz w:val="22"/>
          <w:szCs w:val="22"/>
        </w:rPr>
        <w:t>Zamawiający dopuszcza zmianę umowy w formie aneksu, jeżeli zmiany będą konieczne                   i korzystne dla Zamawiającego. Za zmiany korzystne należy uznać wszelkiego rodzaju nowe postanowienia, które wzmacniają pozycję zamawiającego jako wierzyciela z tytułu świadczenia niepieniężnego (np. wydłużenie okresu rękojmi, skrócenie terminu wykonania zamówienia, obniżenie ceny, podwyższenie kar umownych), oraz te zmiany, które prowadzą do wzmocnienia jego pozycji jako dłużnika z tytułu świadczenia pieniężnego (np. wydłużenie terminu zapłaty).</w:t>
      </w:r>
    </w:p>
    <w:p w14:paraId="24BEDAD9" w14:textId="6AF2EB99" w:rsidR="0095467A" w:rsidRPr="007B44EE" w:rsidRDefault="00167C7D" w:rsidP="00167C7D">
      <w:pPr>
        <w:suppressAutoHyphens/>
        <w:ind w:left="360"/>
        <w:jc w:val="both"/>
        <w:rPr>
          <w:sz w:val="22"/>
          <w:szCs w:val="22"/>
          <w:lang w:eastAsia="en-US"/>
        </w:rPr>
      </w:pPr>
      <w:r w:rsidRPr="007B44EE">
        <w:rPr>
          <w:sz w:val="22"/>
          <w:szCs w:val="22"/>
          <w:lang w:eastAsia="en-US"/>
        </w:rPr>
        <w:t xml:space="preserve">5) </w:t>
      </w:r>
      <w:r w:rsidR="0095467A" w:rsidRPr="007B44EE">
        <w:rPr>
          <w:sz w:val="22"/>
          <w:szCs w:val="22"/>
          <w:lang w:eastAsia="en-US"/>
        </w:rPr>
        <w:t>Nie stanowi zmiany Umowy:</w:t>
      </w:r>
    </w:p>
    <w:p w14:paraId="48DE7313" w14:textId="77777777" w:rsidR="0095467A" w:rsidRPr="007B44EE" w:rsidRDefault="0095467A" w:rsidP="00301093">
      <w:pPr>
        <w:ind w:left="709" w:hanging="283"/>
        <w:jc w:val="both"/>
        <w:rPr>
          <w:sz w:val="22"/>
          <w:szCs w:val="22"/>
        </w:rPr>
      </w:pPr>
      <w:r w:rsidRPr="007B44EE">
        <w:rPr>
          <w:sz w:val="22"/>
          <w:szCs w:val="22"/>
          <w:lang w:eastAsia="en-US"/>
        </w:rPr>
        <w:t xml:space="preserve">a) </w:t>
      </w:r>
      <w:r w:rsidRPr="007B44EE">
        <w:rPr>
          <w:sz w:val="22"/>
          <w:szCs w:val="22"/>
        </w:rPr>
        <w:t>zmiana danych związanych z obsługą administracyjno-organizacyjną Umowy (np. zmiana nr rachunku bankowego),</w:t>
      </w:r>
    </w:p>
    <w:p w14:paraId="18F17B3E" w14:textId="77777777" w:rsidR="0095467A" w:rsidRPr="007B44EE" w:rsidRDefault="0095467A" w:rsidP="00301093">
      <w:pPr>
        <w:ind w:left="709" w:hanging="283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b) zmiana danych teleadresowych, zmiany osób reprezentujących Strony.</w:t>
      </w:r>
    </w:p>
    <w:p w14:paraId="0311BD1D" w14:textId="77777777" w:rsidR="009F3F02" w:rsidRPr="007B44EE" w:rsidRDefault="009F3F02" w:rsidP="009E72C0">
      <w:pPr>
        <w:pStyle w:val="1"/>
        <w:tabs>
          <w:tab w:val="left" w:pos="284"/>
          <w:tab w:val="left" w:pos="16756"/>
        </w:tabs>
        <w:rPr>
          <w:sz w:val="22"/>
          <w:szCs w:val="22"/>
          <w:u w:val="single"/>
        </w:rPr>
      </w:pPr>
    </w:p>
    <w:p w14:paraId="5A90AEDE" w14:textId="77777777" w:rsidR="006169AA" w:rsidRPr="007B44EE" w:rsidRDefault="006169AA" w:rsidP="006309B5">
      <w:pPr>
        <w:pStyle w:val="1"/>
        <w:tabs>
          <w:tab w:val="left" w:pos="284"/>
          <w:tab w:val="left" w:pos="16756"/>
        </w:tabs>
        <w:ind w:left="-284"/>
        <w:jc w:val="both"/>
        <w:rPr>
          <w:b/>
          <w:sz w:val="22"/>
          <w:szCs w:val="22"/>
        </w:rPr>
      </w:pPr>
      <w:r w:rsidRPr="007B44EE">
        <w:rPr>
          <w:b/>
          <w:sz w:val="22"/>
          <w:szCs w:val="22"/>
        </w:rPr>
        <w:t>3</w:t>
      </w:r>
      <w:r w:rsidR="00301093" w:rsidRPr="007B44EE">
        <w:rPr>
          <w:b/>
          <w:sz w:val="22"/>
          <w:szCs w:val="22"/>
        </w:rPr>
        <w:t>2</w:t>
      </w:r>
      <w:r w:rsidRPr="007B44EE">
        <w:rPr>
          <w:b/>
          <w:sz w:val="22"/>
          <w:szCs w:val="22"/>
        </w:rPr>
        <w:t>. Informacje o formalnościach, jakie muszą zostać dopełnione po wyborze oferty w celu zawarcia umowy w sprawie zamówienia publicznego.</w:t>
      </w:r>
    </w:p>
    <w:p w14:paraId="7B91505E" w14:textId="77777777" w:rsidR="006169AA" w:rsidRPr="007B44EE" w:rsidRDefault="006169AA" w:rsidP="006309B5">
      <w:pPr>
        <w:pStyle w:val="1"/>
        <w:tabs>
          <w:tab w:val="left" w:pos="284"/>
          <w:tab w:val="left" w:pos="16756"/>
        </w:tabs>
        <w:ind w:left="-284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3</w:t>
      </w:r>
      <w:r w:rsidR="00301093" w:rsidRPr="007B44EE">
        <w:rPr>
          <w:sz w:val="22"/>
          <w:szCs w:val="22"/>
        </w:rPr>
        <w:t>2</w:t>
      </w:r>
      <w:r w:rsidRPr="007B44EE">
        <w:rPr>
          <w:sz w:val="22"/>
          <w:szCs w:val="22"/>
        </w:rPr>
        <w:t>.1</w:t>
      </w:r>
      <w:r w:rsidRPr="007B44EE">
        <w:rPr>
          <w:b/>
          <w:sz w:val="22"/>
          <w:szCs w:val="22"/>
        </w:rPr>
        <w:t xml:space="preserve"> </w:t>
      </w:r>
      <w:r w:rsidRPr="007B44EE">
        <w:rPr>
          <w:sz w:val="22"/>
          <w:szCs w:val="22"/>
        </w:rPr>
        <w:t>Zamawiający zawiera umowę w sprawie zamówienie publicznego, z uwzględnieniem art. 577 PZP, w terminie nie krótszym niż 10 dni od dnia przesłania zawiadomienia o wyborze najkorzystniejszej oferty, jeżeli zawiadomienie to zostało przesłane przy użyciu środków komunikacji elektronicznej, albo 15 dni, jeżeli zostało przesłane w inny sposób.</w:t>
      </w:r>
    </w:p>
    <w:p w14:paraId="10C50F33" w14:textId="77777777" w:rsidR="006169AA" w:rsidRPr="007B44EE" w:rsidRDefault="006169AA" w:rsidP="006309B5">
      <w:pPr>
        <w:pStyle w:val="1"/>
        <w:tabs>
          <w:tab w:val="left" w:pos="284"/>
          <w:tab w:val="left" w:pos="16756"/>
        </w:tabs>
        <w:ind w:left="-284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3</w:t>
      </w:r>
      <w:r w:rsidR="00301093" w:rsidRPr="007B44EE">
        <w:rPr>
          <w:sz w:val="22"/>
          <w:szCs w:val="22"/>
        </w:rPr>
        <w:t>2</w:t>
      </w:r>
      <w:r w:rsidRPr="007B44EE">
        <w:rPr>
          <w:sz w:val="22"/>
          <w:szCs w:val="22"/>
        </w:rPr>
        <w:t xml:space="preserve">.2 Zamawiający może zawrzeć́ umowę̨ w sprawie zamówienia publicznego przed upływem terminu, o którym mowa w pkt 1, jeżeli w postepowaniu o udzielenie zamówienia złożono tylko jedną ofertę̨. </w:t>
      </w:r>
    </w:p>
    <w:p w14:paraId="72E4E47A" w14:textId="77777777" w:rsidR="002D1489" w:rsidRPr="007B44EE" w:rsidRDefault="006169AA" w:rsidP="00674115">
      <w:pPr>
        <w:pStyle w:val="1"/>
        <w:numPr>
          <w:ilvl w:val="1"/>
          <w:numId w:val="29"/>
        </w:numPr>
        <w:tabs>
          <w:tab w:val="left" w:pos="284"/>
          <w:tab w:val="left" w:pos="16756"/>
        </w:tabs>
        <w:jc w:val="both"/>
        <w:rPr>
          <w:b/>
          <w:sz w:val="22"/>
          <w:szCs w:val="22"/>
        </w:rPr>
      </w:pPr>
      <w:r w:rsidRPr="007B44EE">
        <w:rPr>
          <w:sz w:val="22"/>
          <w:szCs w:val="22"/>
        </w:rPr>
        <w:t>Wykonawca ma obowiązek zawrzeć umowę w sprawie zamówieni</w:t>
      </w:r>
      <w:r w:rsidR="002D1489" w:rsidRPr="007B44EE">
        <w:rPr>
          <w:sz w:val="22"/>
          <w:szCs w:val="22"/>
        </w:rPr>
        <w:t>a na warunkach określonych w</w:t>
      </w:r>
    </w:p>
    <w:p w14:paraId="521E0B10" w14:textId="77777777" w:rsidR="002D1489" w:rsidRPr="007B44EE" w:rsidRDefault="006169AA" w:rsidP="006309B5">
      <w:pPr>
        <w:pStyle w:val="1"/>
        <w:tabs>
          <w:tab w:val="left" w:pos="284"/>
          <w:tab w:val="left" w:pos="16756"/>
        </w:tabs>
        <w:ind w:left="-284"/>
        <w:jc w:val="both"/>
        <w:rPr>
          <w:b/>
          <w:sz w:val="22"/>
          <w:szCs w:val="22"/>
        </w:rPr>
      </w:pPr>
      <w:r w:rsidRPr="007B44EE">
        <w:rPr>
          <w:sz w:val="22"/>
          <w:szCs w:val="22"/>
        </w:rPr>
        <w:t xml:space="preserve">Projektowanych postanowieniach umowy, które stanowią Załącznik Nr </w:t>
      </w:r>
      <w:r w:rsidR="00920210" w:rsidRPr="007B44EE">
        <w:rPr>
          <w:sz w:val="22"/>
          <w:szCs w:val="22"/>
        </w:rPr>
        <w:t>5</w:t>
      </w:r>
      <w:r w:rsidRPr="007B44EE">
        <w:rPr>
          <w:sz w:val="22"/>
          <w:szCs w:val="22"/>
        </w:rPr>
        <w:t xml:space="preserve"> do SWZ. Umowa zostanie uzupełniona o zapisy wynikające ze złożonej oferty. </w:t>
      </w:r>
    </w:p>
    <w:p w14:paraId="659B50A2" w14:textId="77777777" w:rsidR="002D1489" w:rsidRPr="007B44EE" w:rsidRDefault="002D1489" w:rsidP="006309B5">
      <w:pPr>
        <w:pStyle w:val="1"/>
        <w:tabs>
          <w:tab w:val="left" w:pos="284"/>
          <w:tab w:val="left" w:pos="16756"/>
        </w:tabs>
        <w:ind w:left="-284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3</w:t>
      </w:r>
      <w:r w:rsidR="00301093" w:rsidRPr="007B44EE">
        <w:rPr>
          <w:sz w:val="22"/>
          <w:szCs w:val="22"/>
        </w:rPr>
        <w:t>2</w:t>
      </w:r>
      <w:r w:rsidRPr="007B44EE">
        <w:rPr>
          <w:sz w:val="22"/>
          <w:szCs w:val="22"/>
        </w:rPr>
        <w:t xml:space="preserve">.4 </w:t>
      </w:r>
      <w:r w:rsidR="006169AA" w:rsidRPr="007B44EE">
        <w:rPr>
          <w:sz w:val="22"/>
          <w:szCs w:val="22"/>
        </w:rPr>
        <w:t xml:space="preserve">Przed podpisaniem umowy wykonawcy wspólnie ubiegający się o udzielenie zamówienia (w przypadku wyboru ich oferty, jako najkorzystniejszej) na żądanie przedstawią zamawiającemu kopię umowy regulującej współpracę tych wykonawców. </w:t>
      </w:r>
    </w:p>
    <w:p w14:paraId="12713F4E" w14:textId="77777777" w:rsidR="002D1489" w:rsidRPr="007B44EE" w:rsidRDefault="002D1489" w:rsidP="006309B5">
      <w:pPr>
        <w:pStyle w:val="1"/>
        <w:tabs>
          <w:tab w:val="left" w:pos="284"/>
          <w:tab w:val="left" w:pos="16756"/>
        </w:tabs>
        <w:ind w:left="-284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3</w:t>
      </w:r>
      <w:r w:rsidR="00301093" w:rsidRPr="007B44EE">
        <w:rPr>
          <w:sz w:val="22"/>
          <w:szCs w:val="22"/>
        </w:rPr>
        <w:t>2</w:t>
      </w:r>
      <w:r w:rsidRPr="007B44EE">
        <w:rPr>
          <w:sz w:val="22"/>
          <w:szCs w:val="22"/>
        </w:rPr>
        <w:t xml:space="preserve">.5 </w:t>
      </w:r>
      <w:r w:rsidR="006169AA" w:rsidRPr="007B44EE">
        <w:rPr>
          <w:sz w:val="22"/>
          <w:szCs w:val="22"/>
        </w:rPr>
        <w:t xml:space="preserve">Jeżeli wykonawca, którego oferta została wybrana, jako najkorzystniejsza, uchyla się̨ od zawarcia umowy w sprawie zamówienie publicznego zamawiający może dokonać ponownego badania i oceny ofert spośród ofert pozostałych w postepowaniu wykonawców albo unieważnić́ postepowanie. </w:t>
      </w:r>
    </w:p>
    <w:p w14:paraId="1D964EC2" w14:textId="77777777" w:rsidR="002D1489" w:rsidRPr="007B44EE" w:rsidRDefault="002D1489" w:rsidP="006309B5">
      <w:pPr>
        <w:pStyle w:val="1"/>
        <w:tabs>
          <w:tab w:val="left" w:pos="284"/>
          <w:tab w:val="left" w:pos="16756"/>
        </w:tabs>
        <w:ind w:left="-284"/>
        <w:jc w:val="both"/>
        <w:rPr>
          <w:sz w:val="22"/>
          <w:szCs w:val="22"/>
        </w:rPr>
      </w:pPr>
      <w:r w:rsidRPr="007B44EE">
        <w:rPr>
          <w:sz w:val="22"/>
          <w:szCs w:val="22"/>
        </w:rPr>
        <w:t>3</w:t>
      </w:r>
      <w:r w:rsidR="00301093" w:rsidRPr="007B44EE">
        <w:rPr>
          <w:sz w:val="22"/>
          <w:szCs w:val="22"/>
        </w:rPr>
        <w:t>2</w:t>
      </w:r>
      <w:r w:rsidRPr="007B44EE">
        <w:rPr>
          <w:sz w:val="22"/>
          <w:szCs w:val="22"/>
        </w:rPr>
        <w:t xml:space="preserve">.6 </w:t>
      </w:r>
      <w:r w:rsidR="006169AA" w:rsidRPr="007B44EE">
        <w:rPr>
          <w:sz w:val="22"/>
          <w:szCs w:val="22"/>
        </w:rPr>
        <w:t>Wykonawca, po otrzymaniu zawiadomienia o wyborze jego oferty, niezwłocznie, dostarczy zamawiającemu pozostałe dane niezbędne do podpisania umowy.</w:t>
      </w:r>
    </w:p>
    <w:p w14:paraId="2A581D87" w14:textId="77777777" w:rsidR="006169AA" w:rsidRPr="007B44EE" w:rsidRDefault="002D1489" w:rsidP="006309B5">
      <w:pPr>
        <w:pStyle w:val="1"/>
        <w:tabs>
          <w:tab w:val="left" w:pos="284"/>
          <w:tab w:val="left" w:pos="16756"/>
        </w:tabs>
        <w:ind w:left="-284"/>
        <w:jc w:val="both"/>
        <w:rPr>
          <w:b/>
          <w:sz w:val="22"/>
          <w:szCs w:val="22"/>
        </w:rPr>
      </w:pPr>
      <w:r w:rsidRPr="007B44EE">
        <w:rPr>
          <w:sz w:val="22"/>
          <w:szCs w:val="22"/>
        </w:rPr>
        <w:t>3</w:t>
      </w:r>
      <w:r w:rsidR="00301093" w:rsidRPr="007B44EE">
        <w:rPr>
          <w:sz w:val="22"/>
          <w:szCs w:val="22"/>
        </w:rPr>
        <w:t>2</w:t>
      </w:r>
      <w:r w:rsidRPr="007B44EE">
        <w:rPr>
          <w:sz w:val="22"/>
          <w:szCs w:val="22"/>
        </w:rPr>
        <w:t xml:space="preserve">.7 </w:t>
      </w:r>
      <w:r w:rsidR="006169AA" w:rsidRPr="007B44EE">
        <w:rPr>
          <w:sz w:val="22"/>
          <w:szCs w:val="22"/>
        </w:rPr>
        <w:t>Osoby reprezentujące wykonawcę umocowane do podpisania umowy powinny posiadać dokumenty potwierdzające ich umocowanie do dokonania tej czynności, o ile umocowanie to nie będzie wynikać z dokumentów załączonych do oferty.</w:t>
      </w:r>
    </w:p>
    <w:p w14:paraId="11718E9A" w14:textId="77777777" w:rsidR="0007051E" w:rsidRPr="007B44EE" w:rsidRDefault="0007051E" w:rsidP="009E72C0">
      <w:pPr>
        <w:pStyle w:val="1"/>
        <w:tabs>
          <w:tab w:val="left" w:pos="284"/>
          <w:tab w:val="left" w:pos="16756"/>
        </w:tabs>
        <w:rPr>
          <w:sz w:val="22"/>
          <w:szCs w:val="22"/>
          <w:u w:val="single"/>
        </w:rPr>
      </w:pPr>
    </w:p>
    <w:p w14:paraId="4C785328" w14:textId="77777777" w:rsidR="00B54AAE" w:rsidRPr="007B44EE" w:rsidRDefault="009E72C0" w:rsidP="00A3051D">
      <w:pPr>
        <w:pStyle w:val="1"/>
        <w:tabs>
          <w:tab w:val="left" w:pos="284"/>
          <w:tab w:val="left" w:pos="16756"/>
        </w:tabs>
        <w:rPr>
          <w:sz w:val="22"/>
          <w:szCs w:val="22"/>
        </w:rPr>
      </w:pPr>
      <w:r w:rsidRPr="007B44EE">
        <w:rPr>
          <w:sz w:val="22"/>
          <w:szCs w:val="22"/>
          <w:u w:val="single"/>
        </w:rPr>
        <w:t>Załączniki do specyfikacji:</w:t>
      </w:r>
      <w:r w:rsidR="00A3051D" w:rsidRPr="007B44EE">
        <w:rPr>
          <w:sz w:val="22"/>
          <w:szCs w:val="22"/>
        </w:rPr>
        <w:t xml:space="preserve"> </w:t>
      </w:r>
    </w:p>
    <w:p w14:paraId="3F1AFBA0" w14:textId="77777777" w:rsidR="0095467A" w:rsidRPr="007B44EE" w:rsidRDefault="0095467A" w:rsidP="0095467A">
      <w:pPr>
        <w:tabs>
          <w:tab w:val="left" w:pos="-24214"/>
          <w:tab w:val="left" w:pos="284"/>
          <w:tab w:val="left" w:pos="16756"/>
        </w:tabs>
        <w:spacing w:line="276" w:lineRule="auto"/>
        <w:ind w:right="-15"/>
        <w:rPr>
          <w:sz w:val="22"/>
          <w:szCs w:val="22"/>
        </w:rPr>
      </w:pPr>
      <w:r w:rsidRPr="007B44EE">
        <w:rPr>
          <w:sz w:val="22"/>
          <w:szCs w:val="22"/>
        </w:rPr>
        <w:t>1. Załącznik nr 1 d</w:t>
      </w:r>
      <w:r w:rsidR="005648C0" w:rsidRPr="007B44EE">
        <w:rPr>
          <w:sz w:val="22"/>
          <w:szCs w:val="22"/>
        </w:rPr>
        <w:t>o S</w:t>
      </w:r>
      <w:r w:rsidRPr="007B44EE">
        <w:rPr>
          <w:sz w:val="22"/>
          <w:szCs w:val="22"/>
        </w:rPr>
        <w:t xml:space="preserve">WZ OFERTA </w:t>
      </w:r>
    </w:p>
    <w:p w14:paraId="0933F7A7" w14:textId="77777777" w:rsidR="0095467A" w:rsidRPr="007B44EE" w:rsidRDefault="0095467A" w:rsidP="0095467A">
      <w:pPr>
        <w:pStyle w:val="1punkt"/>
        <w:tabs>
          <w:tab w:val="center" w:pos="-30754"/>
          <w:tab w:val="center" w:pos="-30328"/>
          <w:tab w:val="center" w:pos="-29902"/>
          <w:tab w:val="center" w:pos="-29476"/>
          <w:tab w:val="center" w:pos="-29050"/>
          <w:tab w:val="center" w:pos="-28624"/>
          <w:tab w:val="center" w:pos="-28198"/>
          <w:tab w:val="center" w:pos="-27772"/>
          <w:tab w:val="center" w:pos="-27346"/>
          <w:tab w:val="center" w:pos="-26920"/>
          <w:tab w:val="center" w:pos="-26494"/>
          <w:tab w:val="right" w:pos="-26218"/>
          <w:tab w:val="center" w:pos="-26068"/>
          <w:tab w:val="right" w:pos="-25792"/>
          <w:tab w:val="center" w:pos="-25642"/>
          <w:tab w:val="right" w:pos="-25366"/>
          <w:tab w:val="center" w:pos="-25216"/>
          <w:tab w:val="right" w:pos="-24940"/>
          <w:tab w:val="center" w:pos="-24790"/>
          <w:tab w:val="right" w:pos="-24514"/>
          <w:tab w:val="center" w:pos="-24364"/>
          <w:tab w:val="left" w:pos="-24214"/>
          <w:tab w:val="right" w:pos="-24088"/>
          <w:tab w:val="center" w:pos="-23938"/>
          <w:tab w:val="right" w:pos="-23662"/>
          <w:tab w:val="center" w:pos="-23512"/>
          <w:tab w:val="right" w:pos="-23236"/>
          <w:tab w:val="center" w:pos="-23086"/>
          <w:tab w:val="right" w:pos="-22810"/>
          <w:tab w:val="center" w:pos="-22660"/>
          <w:tab w:val="right" w:pos="-22384"/>
          <w:tab w:val="center" w:pos="-22234"/>
          <w:tab w:val="right" w:pos="-21958"/>
          <w:tab w:val="center" w:pos="-21808"/>
          <w:tab w:val="right" w:pos="-21532"/>
          <w:tab w:val="center" w:pos="-21382"/>
          <w:tab w:val="right" w:pos="-21106"/>
          <w:tab w:val="center" w:pos="-20956"/>
          <w:tab w:val="right" w:pos="-20680"/>
          <w:tab w:val="center" w:pos="-20530"/>
          <w:tab w:val="right" w:pos="-20254"/>
          <w:tab w:val="center" w:pos="-20104"/>
          <w:tab w:val="right" w:pos="-19828"/>
          <w:tab w:val="right" w:pos="-19402"/>
          <w:tab w:val="right" w:pos="-18976"/>
          <w:tab w:val="right" w:pos="-18550"/>
          <w:tab w:val="right" w:pos="-18124"/>
          <w:tab w:val="right" w:pos="-17698"/>
          <w:tab w:val="right" w:pos="-17272"/>
          <w:tab w:val="right" w:pos="-16846"/>
          <w:tab w:val="right" w:pos="-16420"/>
          <w:tab w:val="right" w:pos="-15994"/>
          <w:tab w:val="right" w:pos="-15568"/>
          <w:tab w:val="left" w:pos="284"/>
        </w:tabs>
        <w:spacing w:line="276" w:lineRule="auto"/>
        <w:ind w:right="-15"/>
        <w:rPr>
          <w:sz w:val="22"/>
          <w:szCs w:val="22"/>
        </w:rPr>
      </w:pPr>
      <w:r w:rsidRPr="007B44EE">
        <w:rPr>
          <w:sz w:val="22"/>
          <w:szCs w:val="22"/>
        </w:rPr>
        <w:t>2</w:t>
      </w:r>
      <w:r w:rsidRPr="007B44EE">
        <w:rPr>
          <w:sz w:val="22"/>
          <w:szCs w:val="22"/>
          <w:lang w:val="pl-PL"/>
        </w:rPr>
        <w:t xml:space="preserve">. </w:t>
      </w:r>
      <w:r w:rsidR="005648C0" w:rsidRPr="007B44EE">
        <w:rPr>
          <w:sz w:val="22"/>
          <w:szCs w:val="22"/>
        </w:rPr>
        <w:t>Załącznik nr 2 do S</w:t>
      </w:r>
      <w:r w:rsidRPr="007B44EE">
        <w:rPr>
          <w:sz w:val="22"/>
          <w:szCs w:val="22"/>
        </w:rPr>
        <w:t xml:space="preserve">WZ </w:t>
      </w:r>
      <w:r w:rsidR="002A3493" w:rsidRPr="007B44EE">
        <w:rPr>
          <w:sz w:val="22"/>
          <w:szCs w:val="22"/>
          <w:lang w:val="pl-PL"/>
        </w:rPr>
        <w:t>OPZ</w:t>
      </w:r>
    </w:p>
    <w:p w14:paraId="29B082EF" w14:textId="77777777" w:rsidR="0086614C" w:rsidRPr="007B44EE" w:rsidRDefault="00E856A6" w:rsidP="0095467A">
      <w:pPr>
        <w:pStyle w:val="1punkt"/>
        <w:tabs>
          <w:tab w:val="center" w:pos="-30754"/>
          <w:tab w:val="center" w:pos="-30328"/>
          <w:tab w:val="center" w:pos="-29902"/>
          <w:tab w:val="center" w:pos="-29476"/>
          <w:tab w:val="center" w:pos="-29050"/>
          <w:tab w:val="center" w:pos="-28624"/>
          <w:tab w:val="center" w:pos="-28198"/>
          <w:tab w:val="center" w:pos="-27772"/>
          <w:tab w:val="center" w:pos="-27346"/>
          <w:tab w:val="center" w:pos="-26920"/>
          <w:tab w:val="center" w:pos="-26494"/>
          <w:tab w:val="right" w:pos="-26218"/>
          <w:tab w:val="center" w:pos="-26068"/>
          <w:tab w:val="right" w:pos="-25792"/>
          <w:tab w:val="center" w:pos="-25642"/>
          <w:tab w:val="right" w:pos="-25366"/>
          <w:tab w:val="center" w:pos="-25216"/>
          <w:tab w:val="right" w:pos="-24940"/>
          <w:tab w:val="center" w:pos="-24790"/>
          <w:tab w:val="right" w:pos="-24514"/>
          <w:tab w:val="center" w:pos="-24364"/>
          <w:tab w:val="left" w:pos="-24214"/>
          <w:tab w:val="right" w:pos="-24088"/>
          <w:tab w:val="center" w:pos="-23938"/>
          <w:tab w:val="right" w:pos="-23662"/>
          <w:tab w:val="center" w:pos="-23512"/>
          <w:tab w:val="right" w:pos="-23236"/>
          <w:tab w:val="center" w:pos="-23086"/>
          <w:tab w:val="right" w:pos="-22810"/>
          <w:tab w:val="center" w:pos="-22660"/>
          <w:tab w:val="right" w:pos="-22384"/>
          <w:tab w:val="center" w:pos="-22234"/>
          <w:tab w:val="right" w:pos="-21958"/>
          <w:tab w:val="center" w:pos="-21808"/>
          <w:tab w:val="right" w:pos="-21532"/>
          <w:tab w:val="center" w:pos="-21382"/>
          <w:tab w:val="right" w:pos="-21106"/>
          <w:tab w:val="center" w:pos="-20956"/>
          <w:tab w:val="right" w:pos="-20680"/>
          <w:tab w:val="center" w:pos="-20530"/>
          <w:tab w:val="right" w:pos="-20254"/>
          <w:tab w:val="center" w:pos="-20104"/>
          <w:tab w:val="right" w:pos="-19828"/>
          <w:tab w:val="right" w:pos="-19402"/>
          <w:tab w:val="right" w:pos="-18976"/>
          <w:tab w:val="right" w:pos="-18550"/>
          <w:tab w:val="right" w:pos="-18124"/>
          <w:tab w:val="right" w:pos="-17698"/>
          <w:tab w:val="right" w:pos="-17272"/>
          <w:tab w:val="right" w:pos="-16846"/>
          <w:tab w:val="right" w:pos="-16420"/>
          <w:tab w:val="right" w:pos="-15994"/>
          <w:tab w:val="right" w:pos="-15568"/>
          <w:tab w:val="left" w:pos="284"/>
        </w:tabs>
        <w:spacing w:line="276" w:lineRule="auto"/>
        <w:ind w:right="-15"/>
        <w:rPr>
          <w:sz w:val="22"/>
          <w:szCs w:val="22"/>
          <w:lang w:val="pl-PL"/>
        </w:rPr>
      </w:pPr>
      <w:r w:rsidRPr="007B44EE">
        <w:rPr>
          <w:sz w:val="22"/>
          <w:szCs w:val="22"/>
          <w:lang w:val="pl-PL"/>
        </w:rPr>
        <w:t xml:space="preserve">3. </w:t>
      </w:r>
      <w:r w:rsidRPr="007B44EE">
        <w:rPr>
          <w:sz w:val="22"/>
          <w:szCs w:val="22"/>
        </w:rPr>
        <w:t xml:space="preserve">Załącznik nr 3 do SWZ </w:t>
      </w:r>
      <w:r w:rsidR="00224779" w:rsidRPr="007B44EE">
        <w:rPr>
          <w:sz w:val="22"/>
          <w:szCs w:val="22"/>
        </w:rPr>
        <w:t>Specyfikacja Punktów Poboru Energii Elektrycznej</w:t>
      </w:r>
    </w:p>
    <w:p w14:paraId="739BC651" w14:textId="77777777" w:rsidR="0095467A" w:rsidRPr="007B44EE" w:rsidRDefault="00E856A6" w:rsidP="0095467A">
      <w:pPr>
        <w:pStyle w:val="1punkt"/>
        <w:tabs>
          <w:tab w:val="center" w:pos="-30754"/>
          <w:tab w:val="center" w:pos="-30328"/>
          <w:tab w:val="center" w:pos="-29902"/>
          <w:tab w:val="center" w:pos="-29476"/>
          <w:tab w:val="center" w:pos="-29050"/>
          <w:tab w:val="center" w:pos="-28624"/>
          <w:tab w:val="center" w:pos="-28198"/>
          <w:tab w:val="center" w:pos="-27772"/>
          <w:tab w:val="center" w:pos="-27346"/>
          <w:tab w:val="center" w:pos="-26920"/>
          <w:tab w:val="center" w:pos="-26494"/>
          <w:tab w:val="right" w:pos="-26218"/>
          <w:tab w:val="center" w:pos="-26068"/>
          <w:tab w:val="right" w:pos="-25792"/>
          <w:tab w:val="center" w:pos="-25642"/>
          <w:tab w:val="right" w:pos="-25366"/>
          <w:tab w:val="center" w:pos="-25216"/>
          <w:tab w:val="right" w:pos="-24940"/>
          <w:tab w:val="center" w:pos="-24790"/>
          <w:tab w:val="right" w:pos="-24514"/>
          <w:tab w:val="center" w:pos="-24364"/>
          <w:tab w:val="left" w:pos="-24214"/>
          <w:tab w:val="right" w:pos="-24088"/>
          <w:tab w:val="center" w:pos="-23938"/>
          <w:tab w:val="right" w:pos="-23662"/>
          <w:tab w:val="center" w:pos="-23512"/>
          <w:tab w:val="right" w:pos="-23236"/>
          <w:tab w:val="center" w:pos="-23086"/>
          <w:tab w:val="right" w:pos="-22810"/>
          <w:tab w:val="center" w:pos="-22660"/>
          <w:tab w:val="right" w:pos="-22384"/>
          <w:tab w:val="center" w:pos="-22234"/>
          <w:tab w:val="right" w:pos="-21958"/>
          <w:tab w:val="center" w:pos="-21808"/>
          <w:tab w:val="right" w:pos="-21532"/>
          <w:tab w:val="center" w:pos="-21382"/>
          <w:tab w:val="right" w:pos="-21106"/>
          <w:tab w:val="center" w:pos="-20956"/>
          <w:tab w:val="right" w:pos="-20680"/>
          <w:tab w:val="center" w:pos="-20530"/>
          <w:tab w:val="right" w:pos="-20254"/>
          <w:tab w:val="center" w:pos="-20104"/>
          <w:tab w:val="right" w:pos="-19828"/>
          <w:tab w:val="right" w:pos="-19402"/>
          <w:tab w:val="right" w:pos="-18976"/>
          <w:tab w:val="right" w:pos="-18550"/>
          <w:tab w:val="right" w:pos="-18124"/>
          <w:tab w:val="right" w:pos="-17698"/>
          <w:tab w:val="right" w:pos="-17272"/>
          <w:tab w:val="right" w:pos="-16846"/>
          <w:tab w:val="right" w:pos="-16420"/>
          <w:tab w:val="right" w:pos="-15994"/>
          <w:tab w:val="right" w:pos="-15568"/>
          <w:tab w:val="left" w:pos="284"/>
        </w:tabs>
        <w:spacing w:line="276" w:lineRule="auto"/>
        <w:ind w:right="-15"/>
        <w:rPr>
          <w:sz w:val="22"/>
          <w:szCs w:val="22"/>
          <w:lang w:val="pl-PL"/>
        </w:rPr>
      </w:pPr>
      <w:r w:rsidRPr="007B44EE">
        <w:rPr>
          <w:sz w:val="22"/>
          <w:szCs w:val="22"/>
          <w:lang w:val="pl-PL"/>
        </w:rPr>
        <w:lastRenderedPageBreak/>
        <w:t>4</w:t>
      </w:r>
      <w:r w:rsidR="0095467A" w:rsidRPr="007B44EE">
        <w:rPr>
          <w:sz w:val="22"/>
          <w:szCs w:val="22"/>
          <w:lang w:val="pl-PL"/>
        </w:rPr>
        <w:t xml:space="preserve">. </w:t>
      </w:r>
      <w:r w:rsidR="005648C0" w:rsidRPr="007B44EE">
        <w:rPr>
          <w:sz w:val="22"/>
          <w:szCs w:val="22"/>
        </w:rPr>
        <w:t xml:space="preserve">Załącznik nr </w:t>
      </w:r>
      <w:r w:rsidRPr="007B44EE">
        <w:rPr>
          <w:sz w:val="22"/>
          <w:szCs w:val="22"/>
          <w:lang w:val="pl-PL"/>
        </w:rPr>
        <w:t>4</w:t>
      </w:r>
      <w:r w:rsidR="005648C0" w:rsidRPr="007B44EE">
        <w:rPr>
          <w:sz w:val="22"/>
          <w:szCs w:val="22"/>
        </w:rPr>
        <w:t xml:space="preserve"> do S</w:t>
      </w:r>
      <w:r w:rsidR="0095467A" w:rsidRPr="007B44EE">
        <w:rPr>
          <w:sz w:val="22"/>
          <w:szCs w:val="22"/>
        </w:rPr>
        <w:t>WZ Oświadczenie Wykonawcy</w:t>
      </w:r>
      <w:r w:rsidR="0095467A" w:rsidRPr="007B44EE">
        <w:rPr>
          <w:sz w:val="22"/>
          <w:szCs w:val="22"/>
          <w:lang w:val="pl-PL"/>
        </w:rPr>
        <w:t xml:space="preserve"> – JEDZ </w:t>
      </w:r>
    </w:p>
    <w:p w14:paraId="3A13F3CF" w14:textId="77777777" w:rsidR="005217D7" w:rsidRPr="007B44EE" w:rsidRDefault="00E856A6" w:rsidP="0095467A">
      <w:pPr>
        <w:pStyle w:val="1punkt"/>
        <w:tabs>
          <w:tab w:val="center" w:pos="-30754"/>
          <w:tab w:val="center" w:pos="-30328"/>
          <w:tab w:val="center" w:pos="-29902"/>
          <w:tab w:val="center" w:pos="-29476"/>
          <w:tab w:val="center" w:pos="-29050"/>
          <w:tab w:val="center" w:pos="-28624"/>
          <w:tab w:val="center" w:pos="-28198"/>
          <w:tab w:val="center" w:pos="-27772"/>
          <w:tab w:val="center" w:pos="-27346"/>
          <w:tab w:val="center" w:pos="-26920"/>
          <w:tab w:val="center" w:pos="-26494"/>
          <w:tab w:val="right" w:pos="-26218"/>
          <w:tab w:val="center" w:pos="-26068"/>
          <w:tab w:val="right" w:pos="-25792"/>
          <w:tab w:val="center" w:pos="-25642"/>
          <w:tab w:val="right" w:pos="-25366"/>
          <w:tab w:val="center" w:pos="-25216"/>
          <w:tab w:val="right" w:pos="-24940"/>
          <w:tab w:val="center" w:pos="-24790"/>
          <w:tab w:val="right" w:pos="-24514"/>
          <w:tab w:val="center" w:pos="-24364"/>
          <w:tab w:val="left" w:pos="-24214"/>
          <w:tab w:val="right" w:pos="-24088"/>
          <w:tab w:val="center" w:pos="-23938"/>
          <w:tab w:val="right" w:pos="-23662"/>
          <w:tab w:val="center" w:pos="-23512"/>
          <w:tab w:val="right" w:pos="-23236"/>
          <w:tab w:val="center" w:pos="-23086"/>
          <w:tab w:val="right" w:pos="-22810"/>
          <w:tab w:val="center" w:pos="-22660"/>
          <w:tab w:val="right" w:pos="-22384"/>
          <w:tab w:val="center" w:pos="-22234"/>
          <w:tab w:val="right" w:pos="-21958"/>
          <w:tab w:val="center" w:pos="-21808"/>
          <w:tab w:val="right" w:pos="-21532"/>
          <w:tab w:val="center" w:pos="-21382"/>
          <w:tab w:val="right" w:pos="-21106"/>
          <w:tab w:val="center" w:pos="-20956"/>
          <w:tab w:val="right" w:pos="-20680"/>
          <w:tab w:val="center" w:pos="-20530"/>
          <w:tab w:val="right" w:pos="-20254"/>
          <w:tab w:val="center" w:pos="-20104"/>
          <w:tab w:val="right" w:pos="-19828"/>
          <w:tab w:val="right" w:pos="-19402"/>
          <w:tab w:val="right" w:pos="-18976"/>
          <w:tab w:val="right" w:pos="-18550"/>
          <w:tab w:val="right" w:pos="-18124"/>
          <w:tab w:val="right" w:pos="-17698"/>
          <w:tab w:val="right" w:pos="-17272"/>
          <w:tab w:val="right" w:pos="-16846"/>
          <w:tab w:val="right" w:pos="-16420"/>
          <w:tab w:val="right" w:pos="-15994"/>
          <w:tab w:val="right" w:pos="-15568"/>
          <w:tab w:val="left" w:pos="284"/>
        </w:tabs>
        <w:spacing w:line="276" w:lineRule="auto"/>
        <w:ind w:right="-15"/>
        <w:rPr>
          <w:sz w:val="22"/>
          <w:szCs w:val="22"/>
          <w:lang w:val="pl-PL"/>
        </w:rPr>
      </w:pPr>
      <w:r w:rsidRPr="007B44EE">
        <w:rPr>
          <w:sz w:val="22"/>
          <w:szCs w:val="22"/>
          <w:lang w:val="pl-PL"/>
        </w:rPr>
        <w:t>5</w:t>
      </w:r>
      <w:r w:rsidR="0095467A" w:rsidRPr="007B44EE">
        <w:rPr>
          <w:sz w:val="22"/>
          <w:szCs w:val="22"/>
          <w:lang w:val="pl-PL"/>
        </w:rPr>
        <w:t xml:space="preserve">. </w:t>
      </w:r>
      <w:r w:rsidR="0095467A" w:rsidRPr="007B44EE">
        <w:rPr>
          <w:sz w:val="22"/>
          <w:szCs w:val="22"/>
        </w:rPr>
        <w:t xml:space="preserve">Załącznik nr </w:t>
      </w:r>
      <w:r w:rsidRPr="007B44EE">
        <w:rPr>
          <w:sz w:val="22"/>
          <w:szCs w:val="22"/>
          <w:lang w:val="pl-PL"/>
        </w:rPr>
        <w:t>5</w:t>
      </w:r>
      <w:r w:rsidR="005648C0" w:rsidRPr="007B44EE">
        <w:rPr>
          <w:sz w:val="22"/>
          <w:szCs w:val="22"/>
        </w:rPr>
        <w:t xml:space="preserve"> do S</w:t>
      </w:r>
      <w:r w:rsidR="0095467A" w:rsidRPr="007B44EE">
        <w:rPr>
          <w:sz w:val="22"/>
          <w:szCs w:val="22"/>
        </w:rPr>
        <w:t>WZ Wz</w:t>
      </w:r>
      <w:r w:rsidR="005217D7" w:rsidRPr="007B44EE">
        <w:rPr>
          <w:sz w:val="22"/>
          <w:szCs w:val="22"/>
          <w:lang w:val="pl-PL"/>
        </w:rPr>
        <w:t>ór</w:t>
      </w:r>
      <w:r w:rsidR="00D33970" w:rsidRPr="007B44EE">
        <w:rPr>
          <w:sz w:val="22"/>
          <w:szCs w:val="22"/>
        </w:rPr>
        <w:t xml:space="preserve"> um</w:t>
      </w:r>
      <w:r w:rsidR="005217D7" w:rsidRPr="007B44EE">
        <w:rPr>
          <w:sz w:val="22"/>
          <w:szCs w:val="22"/>
          <w:lang w:val="pl-PL"/>
        </w:rPr>
        <w:t>owy</w:t>
      </w:r>
    </w:p>
    <w:p w14:paraId="2A7D12B5" w14:textId="77777777" w:rsidR="00E72433" w:rsidRPr="007B44EE" w:rsidRDefault="00E856A6" w:rsidP="00E72433">
      <w:pPr>
        <w:pStyle w:val="1punkt"/>
        <w:tabs>
          <w:tab w:val="center" w:pos="-30754"/>
          <w:tab w:val="center" w:pos="-30328"/>
          <w:tab w:val="center" w:pos="-29902"/>
          <w:tab w:val="center" w:pos="-29476"/>
          <w:tab w:val="center" w:pos="-29050"/>
          <w:tab w:val="center" w:pos="-28624"/>
          <w:tab w:val="center" w:pos="-28198"/>
          <w:tab w:val="center" w:pos="-27772"/>
          <w:tab w:val="center" w:pos="-27346"/>
          <w:tab w:val="center" w:pos="-26920"/>
          <w:tab w:val="center" w:pos="-26494"/>
          <w:tab w:val="right" w:pos="-26218"/>
          <w:tab w:val="center" w:pos="-26068"/>
          <w:tab w:val="right" w:pos="-25792"/>
          <w:tab w:val="center" w:pos="-25642"/>
          <w:tab w:val="right" w:pos="-25366"/>
          <w:tab w:val="center" w:pos="-25216"/>
          <w:tab w:val="right" w:pos="-24940"/>
          <w:tab w:val="center" w:pos="-24790"/>
          <w:tab w:val="right" w:pos="-24514"/>
          <w:tab w:val="center" w:pos="-24364"/>
          <w:tab w:val="left" w:pos="-24214"/>
          <w:tab w:val="right" w:pos="-24088"/>
          <w:tab w:val="center" w:pos="-23938"/>
          <w:tab w:val="right" w:pos="-23662"/>
          <w:tab w:val="center" w:pos="-23512"/>
          <w:tab w:val="right" w:pos="-23236"/>
          <w:tab w:val="center" w:pos="-23086"/>
          <w:tab w:val="right" w:pos="-22810"/>
          <w:tab w:val="center" w:pos="-22660"/>
          <w:tab w:val="right" w:pos="-22384"/>
          <w:tab w:val="center" w:pos="-22234"/>
          <w:tab w:val="right" w:pos="-21958"/>
          <w:tab w:val="center" w:pos="-21808"/>
          <w:tab w:val="right" w:pos="-21532"/>
          <w:tab w:val="center" w:pos="-21382"/>
          <w:tab w:val="right" w:pos="-21106"/>
          <w:tab w:val="center" w:pos="-20956"/>
          <w:tab w:val="right" w:pos="-20680"/>
          <w:tab w:val="center" w:pos="-20530"/>
          <w:tab w:val="right" w:pos="-20254"/>
          <w:tab w:val="center" w:pos="-20104"/>
          <w:tab w:val="right" w:pos="-19828"/>
          <w:tab w:val="right" w:pos="-19402"/>
          <w:tab w:val="right" w:pos="-18976"/>
          <w:tab w:val="right" w:pos="-18550"/>
          <w:tab w:val="right" w:pos="-18124"/>
          <w:tab w:val="right" w:pos="-17698"/>
          <w:tab w:val="right" w:pos="-17272"/>
          <w:tab w:val="right" w:pos="-16846"/>
          <w:tab w:val="right" w:pos="-16420"/>
          <w:tab w:val="right" w:pos="-15994"/>
          <w:tab w:val="right" w:pos="-15568"/>
          <w:tab w:val="left" w:pos="284"/>
        </w:tabs>
        <w:spacing w:line="276" w:lineRule="auto"/>
        <w:ind w:right="-15"/>
        <w:rPr>
          <w:sz w:val="22"/>
          <w:szCs w:val="22"/>
          <w:lang w:val="pl-PL"/>
        </w:rPr>
      </w:pPr>
      <w:r w:rsidRPr="007B44EE">
        <w:rPr>
          <w:sz w:val="22"/>
          <w:szCs w:val="22"/>
          <w:lang w:val="pl-PL"/>
        </w:rPr>
        <w:t>6</w:t>
      </w:r>
      <w:r w:rsidR="00E72433" w:rsidRPr="007B44EE">
        <w:rPr>
          <w:sz w:val="22"/>
          <w:szCs w:val="22"/>
          <w:lang w:val="pl-PL"/>
        </w:rPr>
        <w:t xml:space="preserve">  Załącznik nr </w:t>
      </w:r>
      <w:r w:rsidRPr="007B44EE">
        <w:rPr>
          <w:sz w:val="22"/>
          <w:szCs w:val="22"/>
          <w:lang w:val="pl-PL"/>
        </w:rPr>
        <w:t>6</w:t>
      </w:r>
      <w:r w:rsidR="00E72433" w:rsidRPr="007B44EE">
        <w:rPr>
          <w:sz w:val="22"/>
          <w:szCs w:val="22"/>
          <w:lang w:val="pl-PL"/>
        </w:rPr>
        <w:t xml:space="preserve"> do SWZ </w:t>
      </w:r>
      <w:r w:rsidR="00E72433" w:rsidRPr="007B44EE">
        <w:rPr>
          <w:sz w:val="22"/>
          <w:szCs w:val="22"/>
        </w:rPr>
        <w:t>Oświadczenie Wykonawcy o aktualności informacji zawartych w oświadczeniu, o którym mowa w art. 125 ust. 1 Pzp</w:t>
      </w:r>
    </w:p>
    <w:p w14:paraId="1B4380AC" w14:textId="77777777" w:rsidR="00E72433" w:rsidRPr="007B44EE" w:rsidRDefault="00E856A6" w:rsidP="0095467A">
      <w:pPr>
        <w:pStyle w:val="1punkt"/>
        <w:tabs>
          <w:tab w:val="center" w:pos="-30754"/>
          <w:tab w:val="center" w:pos="-30328"/>
          <w:tab w:val="center" w:pos="-29902"/>
          <w:tab w:val="center" w:pos="-29476"/>
          <w:tab w:val="center" w:pos="-29050"/>
          <w:tab w:val="center" w:pos="-28624"/>
          <w:tab w:val="center" w:pos="-28198"/>
          <w:tab w:val="center" w:pos="-27772"/>
          <w:tab w:val="center" w:pos="-27346"/>
          <w:tab w:val="center" w:pos="-26920"/>
          <w:tab w:val="center" w:pos="-26494"/>
          <w:tab w:val="right" w:pos="-26218"/>
          <w:tab w:val="center" w:pos="-26068"/>
          <w:tab w:val="right" w:pos="-25792"/>
          <w:tab w:val="center" w:pos="-25642"/>
          <w:tab w:val="right" w:pos="-25366"/>
          <w:tab w:val="center" w:pos="-25216"/>
          <w:tab w:val="right" w:pos="-24940"/>
          <w:tab w:val="center" w:pos="-24790"/>
          <w:tab w:val="right" w:pos="-24514"/>
          <w:tab w:val="center" w:pos="-24364"/>
          <w:tab w:val="left" w:pos="-24214"/>
          <w:tab w:val="right" w:pos="-24088"/>
          <w:tab w:val="center" w:pos="-23938"/>
          <w:tab w:val="right" w:pos="-23662"/>
          <w:tab w:val="center" w:pos="-23512"/>
          <w:tab w:val="right" w:pos="-23236"/>
          <w:tab w:val="center" w:pos="-23086"/>
          <w:tab w:val="right" w:pos="-22810"/>
          <w:tab w:val="center" w:pos="-22660"/>
          <w:tab w:val="right" w:pos="-22384"/>
          <w:tab w:val="center" w:pos="-22234"/>
          <w:tab w:val="right" w:pos="-21958"/>
          <w:tab w:val="center" w:pos="-21808"/>
          <w:tab w:val="right" w:pos="-21532"/>
          <w:tab w:val="center" w:pos="-21382"/>
          <w:tab w:val="right" w:pos="-21106"/>
          <w:tab w:val="center" w:pos="-20956"/>
          <w:tab w:val="right" w:pos="-20680"/>
          <w:tab w:val="center" w:pos="-20530"/>
          <w:tab w:val="right" w:pos="-20254"/>
          <w:tab w:val="center" w:pos="-20104"/>
          <w:tab w:val="right" w:pos="-19828"/>
          <w:tab w:val="right" w:pos="-19402"/>
          <w:tab w:val="right" w:pos="-18976"/>
          <w:tab w:val="right" w:pos="-18550"/>
          <w:tab w:val="right" w:pos="-18124"/>
          <w:tab w:val="right" w:pos="-17698"/>
          <w:tab w:val="right" w:pos="-17272"/>
          <w:tab w:val="right" w:pos="-16846"/>
          <w:tab w:val="right" w:pos="-16420"/>
          <w:tab w:val="right" w:pos="-15994"/>
          <w:tab w:val="right" w:pos="-15568"/>
          <w:tab w:val="left" w:pos="284"/>
        </w:tabs>
        <w:spacing w:line="276" w:lineRule="auto"/>
        <w:ind w:right="-15"/>
        <w:rPr>
          <w:rStyle w:val="markedcontent"/>
          <w:sz w:val="22"/>
        </w:rPr>
      </w:pPr>
      <w:r w:rsidRPr="007B44EE">
        <w:rPr>
          <w:sz w:val="22"/>
          <w:szCs w:val="22"/>
          <w:lang w:val="pl-PL"/>
        </w:rPr>
        <w:t>7</w:t>
      </w:r>
      <w:r w:rsidR="00E72433" w:rsidRPr="007B44EE">
        <w:rPr>
          <w:sz w:val="22"/>
          <w:szCs w:val="22"/>
          <w:lang w:val="pl-PL"/>
        </w:rPr>
        <w:t xml:space="preserve">. Załącznik nr </w:t>
      </w:r>
      <w:r w:rsidRPr="007B44EE">
        <w:rPr>
          <w:sz w:val="22"/>
          <w:szCs w:val="22"/>
          <w:lang w:val="pl-PL"/>
        </w:rPr>
        <w:t>7</w:t>
      </w:r>
      <w:r w:rsidR="00E72433" w:rsidRPr="007B44EE">
        <w:rPr>
          <w:sz w:val="22"/>
          <w:szCs w:val="22"/>
          <w:lang w:val="pl-PL"/>
        </w:rPr>
        <w:t xml:space="preserve"> do SWZ </w:t>
      </w:r>
      <w:r w:rsidR="00E72433" w:rsidRPr="007B44EE">
        <w:rPr>
          <w:rStyle w:val="markedcontent"/>
          <w:sz w:val="22"/>
        </w:rPr>
        <w:t>Oświadczenie Wykonawcy, w zakresie art. 108 ust. 1 pkt 5 PZP, o braku przynależności do tej samej grupy kapitałowej</w:t>
      </w:r>
    </w:p>
    <w:p w14:paraId="58C357B0" w14:textId="34EBD3CF" w:rsidR="00167C7D" w:rsidRPr="007B44EE" w:rsidRDefault="00167C7D" w:rsidP="0095467A">
      <w:pPr>
        <w:pStyle w:val="1punkt"/>
        <w:tabs>
          <w:tab w:val="center" w:pos="-30754"/>
          <w:tab w:val="center" w:pos="-30328"/>
          <w:tab w:val="center" w:pos="-29902"/>
          <w:tab w:val="center" w:pos="-29476"/>
          <w:tab w:val="center" w:pos="-29050"/>
          <w:tab w:val="center" w:pos="-28624"/>
          <w:tab w:val="center" w:pos="-28198"/>
          <w:tab w:val="center" w:pos="-27772"/>
          <w:tab w:val="center" w:pos="-27346"/>
          <w:tab w:val="center" w:pos="-26920"/>
          <w:tab w:val="center" w:pos="-26494"/>
          <w:tab w:val="right" w:pos="-26218"/>
          <w:tab w:val="center" w:pos="-26068"/>
          <w:tab w:val="right" w:pos="-25792"/>
          <w:tab w:val="center" w:pos="-25642"/>
          <w:tab w:val="right" w:pos="-25366"/>
          <w:tab w:val="center" w:pos="-25216"/>
          <w:tab w:val="right" w:pos="-24940"/>
          <w:tab w:val="center" w:pos="-24790"/>
          <w:tab w:val="right" w:pos="-24514"/>
          <w:tab w:val="center" w:pos="-24364"/>
          <w:tab w:val="left" w:pos="-24214"/>
          <w:tab w:val="right" w:pos="-24088"/>
          <w:tab w:val="center" w:pos="-23938"/>
          <w:tab w:val="right" w:pos="-23662"/>
          <w:tab w:val="center" w:pos="-23512"/>
          <w:tab w:val="right" w:pos="-23236"/>
          <w:tab w:val="center" w:pos="-23086"/>
          <w:tab w:val="right" w:pos="-22810"/>
          <w:tab w:val="center" w:pos="-22660"/>
          <w:tab w:val="right" w:pos="-22384"/>
          <w:tab w:val="center" w:pos="-22234"/>
          <w:tab w:val="right" w:pos="-21958"/>
          <w:tab w:val="center" w:pos="-21808"/>
          <w:tab w:val="right" w:pos="-21532"/>
          <w:tab w:val="center" w:pos="-21382"/>
          <w:tab w:val="right" w:pos="-21106"/>
          <w:tab w:val="center" w:pos="-20956"/>
          <w:tab w:val="right" w:pos="-20680"/>
          <w:tab w:val="center" w:pos="-20530"/>
          <w:tab w:val="right" w:pos="-20254"/>
          <w:tab w:val="center" w:pos="-20104"/>
          <w:tab w:val="right" w:pos="-19828"/>
          <w:tab w:val="right" w:pos="-19402"/>
          <w:tab w:val="right" w:pos="-18976"/>
          <w:tab w:val="right" w:pos="-18550"/>
          <w:tab w:val="right" w:pos="-18124"/>
          <w:tab w:val="right" w:pos="-17698"/>
          <w:tab w:val="right" w:pos="-17272"/>
          <w:tab w:val="right" w:pos="-16846"/>
          <w:tab w:val="right" w:pos="-16420"/>
          <w:tab w:val="right" w:pos="-15994"/>
          <w:tab w:val="right" w:pos="-15568"/>
          <w:tab w:val="left" w:pos="284"/>
        </w:tabs>
        <w:spacing w:line="276" w:lineRule="auto"/>
        <w:ind w:right="-15"/>
        <w:rPr>
          <w:sz w:val="22"/>
          <w:szCs w:val="22"/>
          <w:lang w:val="pl-PL"/>
        </w:rPr>
      </w:pPr>
      <w:r w:rsidRPr="007B44EE">
        <w:rPr>
          <w:rStyle w:val="markedcontent"/>
          <w:sz w:val="22"/>
          <w:lang w:val="pl-PL"/>
        </w:rPr>
        <w:t>8. Załącznik nr 8 do SWZ Wykaz dostaw</w:t>
      </w:r>
    </w:p>
    <w:p w14:paraId="07AC14F0" w14:textId="4DBB60D6" w:rsidR="0095467A" w:rsidRPr="007B44EE" w:rsidRDefault="00167C7D" w:rsidP="0095467A">
      <w:pPr>
        <w:pStyle w:val="1punkt"/>
        <w:tabs>
          <w:tab w:val="center" w:pos="-30754"/>
          <w:tab w:val="center" w:pos="-30328"/>
          <w:tab w:val="center" w:pos="-29902"/>
          <w:tab w:val="center" w:pos="-29476"/>
          <w:tab w:val="center" w:pos="-29050"/>
          <w:tab w:val="center" w:pos="-28624"/>
          <w:tab w:val="center" w:pos="-28198"/>
          <w:tab w:val="center" w:pos="-27772"/>
          <w:tab w:val="center" w:pos="-27346"/>
          <w:tab w:val="center" w:pos="-26920"/>
          <w:tab w:val="center" w:pos="-26494"/>
          <w:tab w:val="right" w:pos="-26218"/>
          <w:tab w:val="center" w:pos="-26068"/>
          <w:tab w:val="right" w:pos="-25792"/>
          <w:tab w:val="center" w:pos="-25642"/>
          <w:tab w:val="right" w:pos="-25366"/>
          <w:tab w:val="center" w:pos="-25216"/>
          <w:tab w:val="right" w:pos="-24940"/>
          <w:tab w:val="center" w:pos="-24790"/>
          <w:tab w:val="right" w:pos="-24514"/>
          <w:tab w:val="center" w:pos="-24364"/>
          <w:tab w:val="left" w:pos="-24214"/>
          <w:tab w:val="right" w:pos="-24088"/>
          <w:tab w:val="center" w:pos="-23938"/>
          <w:tab w:val="right" w:pos="-23662"/>
          <w:tab w:val="center" w:pos="-23512"/>
          <w:tab w:val="right" w:pos="-23236"/>
          <w:tab w:val="center" w:pos="-23086"/>
          <w:tab w:val="right" w:pos="-22810"/>
          <w:tab w:val="center" w:pos="-22660"/>
          <w:tab w:val="right" w:pos="-22384"/>
          <w:tab w:val="center" w:pos="-22234"/>
          <w:tab w:val="right" w:pos="-21958"/>
          <w:tab w:val="center" w:pos="-21808"/>
          <w:tab w:val="right" w:pos="-21532"/>
          <w:tab w:val="center" w:pos="-21382"/>
          <w:tab w:val="right" w:pos="-21106"/>
          <w:tab w:val="center" w:pos="-20956"/>
          <w:tab w:val="right" w:pos="-20680"/>
          <w:tab w:val="center" w:pos="-20530"/>
          <w:tab w:val="right" w:pos="-20254"/>
          <w:tab w:val="center" w:pos="-20104"/>
          <w:tab w:val="right" w:pos="-19828"/>
          <w:tab w:val="right" w:pos="-19402"/>
          <w:tab w:val="right" w:pos="-18976"/>
          <w:tab w:val="right" w:pos="-18550"/>
          <w:tab w:val="right" w:pos="-18124"/>
          <w:tab w:val="right" w:pos="-17698"/>
          <w:tab w:val="right" w:pos="-17272"/>
          <w:tab w:val="right" w:pos="-16846"/>
          <w:tab w:val="right" w:pos="-16420"/>
          <w:tab w:val="right" w:pos="-15994"/>
          <w:tab w:val="right" w:pos="-15568"/>
          <w:tab w:val="left" w:pos="284"/>
        </w:tabs>
        <w:spacing w:line="276" w:lineRule="auto"/>
        <w:ind w:right="-15"/>
        <w:rPr>
          <w:sz w:val="22"/>
          <w:szCs w:val="22"/>
        </w:rPr>
      </w:pPr>
      <w:r w:rsidRPr="007B44EE">
        <w:rPr>
          <w:sz w:val="22"/>
          <w:szCs w:val="22"/>
          <w:lang w:val="pl-PL"/>
        </w:rPr>
        <w:t>9</w:t>
      </w:r>
      <w:r w:rsidR="00B8002D" w:rsidRPr="007B44EE">
        <w:rPr>
          <w:sz w:val="22"/>
          <w:szCs w:val="22"/>
          <w:lang w:val="pl-PL"/>
        </w:rPr>
        <w:t xml:space="preserve">. Załącznik nr </w:t>
      </w:r>
      <w:r w:rsidRPr="007B44EE">
        <w:rPr>
          <w:sz w:val="22"/>
          <w:szCs w:val="22"/>
          <w:lang w:val="pl-PL"/>
        </w:rPr>
        <w:t>9</w:t>
      </w:r>
      <w:r w:rsidR="004A67EA" w:rsidRPr="007B44EE">
        <w:rPr>
          <w:sz w:val="22"/>
          <w:szCs w:val="22"/>
          <w:lang w:val="pl-PL"/>
        </w:rPr>
        <w:t xml:space="preserve"> </w:t>
      </w:r>
      <w:r w:rsidR="005648C0" w:rsidRPr="007B44EE">
        <w:rPr>
          <w:sz w:val="22"/>
          <w:szCs w:val="22"/>
          <w:lang w:val="pl-PL"/>
        </w:rPr>
        <w:t>do S</w:t>
      </w:r>
      <w:r w:rsidR="0095467A" w:rsidRPr="007B44EE">
        <w:rPr>
          <w:sz w:val="22"/>
          <w:szCs w:val="22"/>
          <w:lang w:val="pl-PL"/>
        </w:rPr>
        <w:t xml:space="preserve">WZ </w:t>
      </w:r>
      <w:r w:rsidR="0095467A" w:rsidRPr="007B44EE">
        <w:rPr>
          <w:sz w:val="22"/>
          <w:szCs w:val="22"/>
        </w:rPr>
        <w:t>Informacja dla Wykonawców dotycząca przetwarzania danych osobowych</w:t>
      </w:r>
    </w:p>
    <w:p w14:paraId="6FABF57B" w14:textId="77777777" w:rsidR="000F342D" w:rsidRPr="007B44EE" w:rsidRDefault="000F342D" w:rsidP="000F342D">
      <w:pPr>
        <w:jc w:val="right"/>
        <w:rPr>
          <w:i/>
          <w:sz w:val="22"/>
          <w:szCs w:val="22"/>
        </w:rPr>
      </w:pPr>
      <w:r w:rsidRPr="007B44EE">
        <w:rPr>
          <w:sz w:val="22"/>
          <w:szCs w:val="22"/>
        </w:rPr>
        <w:br w:type="page"/>
      </w:r>
      <w:r w:rsidRPr="007B44EE">
        <w:rPr>
          <w:i/>
          <w:sz w:val="22"/>
          <w:szCs w:val="22"/>
        </w:rPr>
        <w:lastRenderedPageBreak/>
        <w:t>Załącznik nr 1 do SWZ OFERTA</w:t>
      </w:r>
    </w:p>
    <w:p w14:paraId="32F555AA" w14:textId="77777777" w:rsidR="000F342D" w:rsidRPr="007B44EE" w:rsidRDefault="000F342D" w:rsidP="000F342D">
      <w:pPr>
        <w:jc w:val="right"/>
        <w:rPr>
          <w:i/>
          <w:sz w:val="22"/>
          <w:szCs w:val="22"/>
        </w:rPr>
      </w:pPr>
    </w:p>
    <w:p w14:paraId="08E4167B" w14:textId="77777777" w:rsidR="000F342D" w:rsidRPr="007B44EE" w:rsidRDefault="000F342D" w:rsidP="000F342D">
      <w:pPr>
        <w:jc w:val="center"/>
        <w:rPr>
          <w:b/>
          <w:spacing w:val="60"/>
          <w:sz w:val="22"/>
          <w:szCs w:val="22"/>
        </w:rPr>
      </w:pPr>
      <w:r w:rsidRPr="007B44EE">
        <w:rPr>
          <w:b/>
          <w:spacing w:val="60"/>
          <w:sz w:val="28"/>
          <w:szCs w:val="22"/>
        </w:rPr>
        <w:t>OFERTA</w:t>
      </w:r>
    </w:p>
    <w:p w14:paraId="313F173E" w14:textId="77777777" w:rsidR="000F342D" w:rsidRPr="007B44EE" w:rsidRDefault="000F342D" w:rsidP="000F342D">
      <w:pPr>
        <w:spacing w:after="120"/>
        <w:jc w:val="center"/>
        <w:rPr>
          <w:b/>
          <w:i/>
          <w:spacing w:val="60"/>
          <w:sz w:val="22"/>
          <w:szCs w:val="22"/>
        </w:rPr>
      </w:pPr>
      <w:r w:rsidRPr="007B44EE">
        <w:rPr>
          <w:b/>
          <w:i/>
          <w:spacing w:val="60"/>
          <w:sz w:val="22"/>
          <w:szCs w:val="22"/>
        </w:rPr>
        <w:t>Nawiązując do przetargu nieograniczonego na:</w:t>
      </w:r>
    </w:p>
    <w:p w14:paraId="5C6B85F4" w14:textId="77777777" w:rsidR="00D62FD8" w:rsidRPr="007B44EE" w:rsidRDefault="00D62FD8" w:rsidP="00D62FD8">
      <w:pPr>
        <w:jc w:val="center"/>
        <w:rPr>
          <w:b/>
          <w:i/>
          <w:sz w:val="22"/>
          <w:szCs w:val="22"/>
        </w:rPr>
      </w:pPr>
      <w:r w:rsidRPr="007B44EE">
        <w:rPr>
          <w:b/>
          <w:sz w:val="22"/>
          <w:szCs w:val="22"/>
        </w:rPr>
        <w:t xml:space="preserve">,, </w:t>
      </w:r>
      <w:r w:rsidR="00CE7D1D" w:rsidRPr="007B44EE">
        <w:rPr>
          <w:b/>
          <w:sz w:val="22"/>
          <w:szCs w:val="22"/>
        </w:rPr>
        <w:t xml:space="preserve">Dostawa energii elektrycznej do punktów poboru energii elektrycznej administrowanych przez </w:t>
      </w:r>
      <w:r w:rsidR="00CE7D1D" w:rsidRPr="007B44EE">
        <w:rPr>
          <w:b/>
          <w:bCs/>
          <w:sz w:val="22"/>
          <w:szCs w:val="22"/>
        </w:rPr>
        <w:t>Samodzielny Publiczny Zakład Opieki Zdrowotnej Ministerstwa Spraw Wewnętrznych i Administracji we Wrocławiu</w:t>
      </w:r>
      <w:r w:rsidRPr="007B44EE">
        <w:rPr>
          <w:b/>
          <w:sz w:val="22"/>
          <w:szCs w:val="22"/>
        </w:rPr>
        <w:t>”</w:t>
      </w:r>
      <w:r w:rsidRPr="007B44EE">
        <w:rPr>
          <w:b/>
          <w:i/>
          <w:sz w:val="22"/>
          <w:szCs w:val="22"/>
        </w:rPr>
        <w:t xml:space="preserve"> </w:t>
      </w:r>
    </w:p>
    <w:p w14:paraId="23FED914" w14:textId="2056CFC3" w:rsidR="00D62FD8" w:rsidRPr="007B44EE" w:rsidRDefault="00D62FD8" w:rsidP="00D62FD8">
      <w:pPr>
        <w:pStyle w:val="Tekstpodstawowywcity"/>
        <w:tabs>
          <w:tab w:val="left" w:pos="284"/>
        </w:tabs>
        <w:ind w:left="0" w:firstLine="0"/>
        <w:jc w:val="center"/>
        <w:rPr>
          <w:b/>
          <w:sz w:val="22"/>
          <w:szCs w:val="22"/>
        </w:rPr>
      </w:pPr>
      <w:r w:rsidRPr="007B44EE">
        <w:rPr>
          <w:b/>
          <w:sz w:val="22"/>
          <w:szCs w:val="22"/>
        </w:rPr>
        <w:t>znak sprawy ZZ-ZP-2375-</w:t>
      </w:r>
      <w:r w:rsidR="00167C7D" w:rsidRPr="007B44EE">
        <w:rPr>
          <w:b/>
          <w:sz w:val="22"/>
          <w:szCs w:val="22"/>
          <w:lang w:val="pl-PL"/>
        </w:rPr>
        <w:t>7</w:t>
      </w:r>
      <w:r w:rsidR="00977C1A" w:rsidRPr="007B44EE">
        <w:rPr>
          <w:b/>
          <w:sz w:val="22"/>
          <w:szCs w:val="22"/>
          <w:lang w:val="pl-PL"/>
        </w:rPr>
        <w:t>/25</w:t>
      </w:r>
      <w:r w:rsidRPr="007B44EE">
        <w:rPr>
          <w:b/>
          <w:sz w:val="22"/>
          <w:szCs w:val="22"/>
        </w:rPr>
        <w:t>:</w:t>
      </w:r>
    </w:p>
    <w:p w14:paraId="02DA9C47" w14:textId="77777777" w:rsidR="000F342D" w:rsidRPr="007B44EE" w:rsidRDefault="000F342D" w:rsidP="000F342D">
      <w:pPr>
        <w:jc w:val="right"/>
        <w:rPr>
          <w:i/>
          <w:sz w:val="22"/>
          <w:szCs w:val="22"/>
          <w:lang w:val="x-none"/>
        </w:rPr>
      </w:pPr>
    </w:p>
    <w:p w14:paraId="17A9F243" w14:textId="77777777" w:rsidR="000F342D" w:rsidRPr="007B44EE" w:rsidRDefault="000F342D" w:rsidP="00B65E44">
      <w:pPr>
        <w:numPr>
          <w:ilvl w:val="0"/>
          <w:numId w:val="16"/>
        </w:numPr>
        <w:ind w:right="-2"/>
        <w:rPr>
          <w:b/>
          <w:sz w:val="22"/>
          <w:szCs w:val="22"/>
        </w:rPr>
      </w:pPr>
      <w:r w:rsidRPr="007B44EE">
        <w:rPr>
          <w:b/>
          <w:sz w:val="22"/>
          <w:szCs w:val="22"/>
        </w:rPr>
        <w:t>Dane Wykonawcy</w:t>
      </w:r>
    </w:p>
    <w:p w14:paraId="6DBFBD18" w14:textId="77777777" w:rsidR="000F342D" w:rsidRPr="007B44EE" w:rsidRDefault="000F342D" w:rsidP="000F342D">
      <w:pPr>
        <w:ind w:right="-2"/>
        <w:rPr>
          <w:b/>
          <w:sz w:val="22"/>
          <w:szCs w:val="22"/>
        </w:rPr>
      </w:pPr>
    </w:p>
    <w:tbl>
      <w:tblPr>
        <w:tblW w:w="932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27"/>
        <w:gridCol w:w="6095"/>
      </w:tblGrid>
      <w:tr w:rsidR="007B44EE" w:rsidRPr="007B44EE" w14:paraId="717535C0" w14:textId="77777777" w:rsidTr="0040696E">
        <w:trPr>
          <w:trHeight w:val="857"/>
        </w:trPr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C640DF" w14:textId="77777777" w:rsidR="000F342D" w:rsidRPr="007B44EE" w:rsidRDefault="000F342D" w:rsidP="0040696E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7B44EE">
              <w:rPr>
                <w:b/>
                <w:bCs/>
                <w:sz w:val="22"/>
                <w:szCs w:val="22"/>
                <w:lang w:eastAsia="ar-SA"/>
              </w:rPr>
              <w:t>Nazwa i siedziba</w:t>
            </w:r>
          </w:p>
          <w:p w14:paraId="23B38E4B" w14:textId="77777777" w:rsidR="000F342D" w:rsidRPr="007B44EE" w:rsidRDefault="000F342D" w:rsidP="0040696E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7B44EE">
              <w:rPr>
                <w:b/>
                <w:bCs/>
                <w:sz w:val="22"/>
                <w:szCs w:val="22"/>
                <w:lang w:eastAsia="ar-SA"/>
              </w:rPr>
              <w:t>Wykonawcy*)</w:t>
            </w:r>
          </w:p>
          <w:p w14:paraId="3A66A0A6" w14:textId="77777777" w:rsidR="000F342D" w:rsidRPr="007B44EE" w:rsidRDefault="000F342D" w:rsidP="0040696E">
            <w:pPr>
              <w:spacing w:line="276" w:lineRule="auto"/>
              <w:jc w:val="center"/>
              <w:rPr>
                <w:bCs/>
                <w:sz w:val="22"/>
                <w:szCs w:val="22"/>
                <w:lang w:eastAsia="ar-SA"/>
              </w:rPr>
            </w:pPr>
          </w:p>
          <w:p w14:paraId="0E2DCC23" w14:textId="77777777" w:rsidR="000F342D" w:rsidRPr="007B44EE" w:rsidRDefault="000F342D" w:rsidP="0040696E">
            <w:pPr>
              <w:pStyle w:val="Tekstpodstawowy32"/>
              <w:tabs>
                <w:tab w:val="left" w:pos="180"/>
              </w:tabs>
              <w:spacing w:before="60" w:after="60" w:line="276" w:lineRule="auto"/>
              <w:ind w:left="181" w:hanging="181"/>
              <w:jc w:val="center"/>
              <w:rPr>
                <w:sz w:val="22"/>
                <w:szCs w:val="22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FD074D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before="120" w:after="120" w:line="276" w:lineRule="auto"/>
              <w:jc w:val="both"/>
              <w:rPr>
                <w:bCs/>
                <w:i/>
                <w:sz w:val="22"/>
                <w:szCs w:val="22"/>
                <w:lang w:eastAsia="ar-SA"/>
              </w:rPr>
            </w:pPr>
            <w:r w:rsidRPr="007B44EE">
              <w:rPr>
                <w:bCs/>
                <w:i/>
                <w:sz w:val="22"/>
                <w:szCs w:val="22"/>
                <w:lang w:eastAsia="ar-SA"/>
              </w:rPr>
              <w:t>……………………………………………………………………….</w:t>
            </w:r>
          </w:p>
          <w:p w14:paraId="3F0DCB5F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before="120" w:after="120" w:line="276" w:lineRule="auto"/>
              <w:jc w:val="both"/>
              <w:rPr>
                <w:sz w:val="22"/>
                <w:szCs w:val="22"/>
              </w:rPr>
            </w:pPr>
            <w:r w:rsidRPr="007B44EE">
              <w:rPr>
                <w:bCs/>
                <w:i/>
                <w:sz w:val="22"/>
                <w:szCs w:val="22"/>
                <w:lang w:eastAsia="ar-SA"/>
              </w:rPr>
              <w:t>ul:</w:t>
            </w:r>
            <w:r w:rsidRPr="007B44EE">
              <w:rPr>
                <w:bCs/>
                <w:sz w:val="22"/>
                <w:szCs w:val="22"/>
                <w:lang w:eastAsia="ar-SA"/>
              </w:rPr>
              <w:t xml:space="preserve"> </w:t>
            </w:r>
            <w:r w:rsidRPr="007B44EE">
              <w:rPr>
                <w:sz w:val="22"/>
                <w:szCs w:val="22"/>
                <w:lang w:eastAsia="ar-SA"/>
              </w:rPr>
              <w:t>.............................................................</w:t>
            </w:r>
            <w:r w:rsidRPr="007B44EE">
              <w:rPr>
                <w:bCs/>
                <w:sz w:val="22"/>
                <w:szCs w:val="22"/>
                <w:lang w:eastAsia="ar-SA"/>
              </w:rPr>
              <w:tab/>
            </w:r>
          </w:p>
          <w:p w14:paraId="0F3FD069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before="120" w:after="120" w:line="276" w:lineRule="auto"/>
              <w:jc w:val="both"/>
              <w:rPr>
                <w:sz w:val="22"/>
                <w:szCs w:val="22"/>
              </w:rPr>
            </w:pPr>
            <w:r w:rsidRPr="007B44EE">
              <w:rPr>
                <w:bCs/>
                <w:i/>
                <w:sz w:val="22"/>
                <w:szCs w:val="22"/>
                <w:lang w:eastAsia="ar-SA"/>
              </w:rPr>
              <w:t>kod:</w:t>
            </w:r>
            <w:r w:rsidRPr="007B44EE">
              <w:rPr>
                <w:bCs/>
                <w:sz w:val="22"/>
                <w:szCs w:val="22"/>
                <w:lang w:eastAsia="ar-SA"/>
              </w:rPr>
              <w:t xml:space="preserve"> </w:t>
            </w:r>
            <w:r w:rsidRPr="007B44EE">
              <w:rPr>
                <w:sz w:val="22"/>
                <w:szCs w:val="22"/>
                <w:lang w:eastAsia="ar-SA"/>
              </w:rPr>
              <w:t>..................</w:t>
            </w:r>
            <w:r w:rsidRPr="007B44EE">
              <w:rPr>
                <w:bCs/>
                <w:sz w:val="22"/>
                <w:szCs w:val="22"/>
                <w:lang w:eastAsia="ar-SA"/>
              </w:rPr>
              <w:t>……………………………</w:t>
            </w:r>
          </w:p>
          <w:p w14:paraId="1E2AF7E8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before="120" w:after="120" w:line="276" w:lineRule="auto"/>
              <w:jc w:val="both"/>
              <w:rPr>
                <w:bCs/>
                <w:i/>
                <w:sz w:val="22"/>
                <w:szCs w:val="22"/>
                <w:lang w:eastAsia="ar-SA"/>
              </w:rPr>
            </w:pPr>
            <w:r w:rsidRPr="007B44EE">
              <w:rPr>
                <w:bCs/>
                <w:i/>
                <w:sz w:val="22"/>
                <w:szCs w:val="22"/>
                <w:lang w:eastAsia="ar-SA"/>
              </w:rPr>
              <w:t>miejscowość:…………………………………….</w:t>
            </w:r>
          </w:p>
        </w:tc>
      </w:tr>
      <w:tr w:rsidR="007B44EE" w:rsidRPr="007B44EE" w14:paraId="375D479F" w14:textId="77777777" w:rsidTr="0040696E">
        <w:trPr>
          <w:trHeight w:val="1101"/>
        </w:trPr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9C08FA" w14:textId="77777777" w:rsidR="000F342D" w:rsidRPr="007B44EE" w:rsidRDefault="000F342D" w:rsidP="0040696E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7B44EE">
              <w:rPr>
                <w:b/>
                <w:bCs/>
                <w:sz w:val="22"/>
                <w:szCs w:val="22"/>
                <w:lang w:eastAsia="ar-SA"/>
              </w:rPr>
              <w:t>Czy Wykonawca jest mikroprzedsiębiorstwem bądź małym lub średnim przedsiębiorstwem?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112CF8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before="120" w:after="120" w:line="276" w:lineRule="auto"/>
              <w:jc w:val="both"/>
              <w:rPr>
                <w:sz w:val="22"/>
                <w:szCs w:val="22"/>
                <w:lang w:eastAsia="ar-SA"/>
              </w:rPr>
            </w:pPr>
            <w:r w:rsidRPr="007B44EE">
              <w:rPr>
                <w:sz w:val="22"/>
                <w:szCs w:val="22"/>
                <w:lang w:eastAsia="ar-SA"/>
              </w:rPr>
              <w:t xml:space="preserve">[ ] Tak </w:t>
            </w:r>
          </w:p>
          <w:p w14:paraId="0EF7113F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before="120" w:after="120" w:line="276" w:lineRule="auto"/>
              <w:jc w:val="both"/>
              <w:rPr>
                <w:bCs/>
                <w:i/>
                <w:sz w:val="22"/>
                <w:szCs w:val="22"/>
                <w:lang w:eastAsia="ar-SA"/>
              </w:rPr>
            </w:pPr>
            <w:r w:rsidRPr="007B44EE">
              <w:rPr>
                <w:sz w:val="22"/>
                <w:szCs w:val="22"/>
                <w:lang w:eastAsia="ar-SA"/>
              </w:rPr>
              <w:t>[ ] Nie</w:t>
            </w:r>
          </w:p>
        </w:tc>
      </w:tr>
      <w:tr w:rsidR="007B44EE" w:rsidRPr="007B44EE" w14:paraId="13B2C8A8" w14:textId="77777777" w:rsidTr="0040696E"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917F46" w14:textId="77777777" w:rsidR="000F342D" w:rsidRPr="007B44EE" w:rsidRDefault="000F342D" w:rsidP="0040696E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7B44EE">
              <w:rPr>
                <w:b/>
                <w:bCs/>
                <w:sz w:val="22"/>
                <w:szCs w:val="22"/>
                <w:lang w:eastAsia="ar-SA"/>
              </w:rPr>
              <w:t>Forma prowadzonej działalności/ nr KRS-</w:t>
            </w:r>
          </w:p>
          <w:p w14:paraId="38CC521C" w14:textId="77777777" w:rsidR="000F342D" w:rsidRPr="007B44EE" w:rsidRDefault="000F342D" w:rsidP="0040696E">
            <w:pPr>
              <w:spacing w:line="276" w:lineRule="auto"/>
              <w:jc w:val="center"/>
              <w:rPr>
                <w:bCs/>
                <w:i/>
                <w:sz w:val="22"/>
                <w:szCs w:val="22"/>
                <w:lang w:eastAsia="ar-SA"/>
              </w:rPr>
            </w:pPr>
            <w:r w:rsidRPr="007B44EE">
              <w:rPr>
                <w:bCs/>
                <w:i/>
                <w:sz w:val="22"/>
                <w:szCs w:val="22"/>
                <w:lang w:eastAsia="ar-SA"/>
              </w:rPr>
              <w:t xml:space="preserve">jeżeli dotyczy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76C00F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before="120" w:after="120" w:line="276" w:lineRule="auto"/>
              <w:jc w:val="both"/>
              <w:rPr>
                <w:bCs/>
                <w:i/>
                <w:sz w:val="22"/>
                <w:szCs w:val="22"/>
                <w:lang w:eastAsia="ar-SA"/>
              </w:rPr>
            </w:pPr>
          </w:p>
        </w:tc>
      </w:tr>
      <w:tr w:rsidR="007B44EE" w:rsidRPr="007B44EE" w14:paraId="0849BE30" w14:textId="77777777" w:rsidTr="0040696E"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C89A44" w14:textId="77777777" w:rsidR="000F342D" w:rsidRPr="007B44EE" w:rsidRDefault="000F342D" w:rsidP="0040696E">
            <w:pPr>
              <w:jc w:val="center"/>
              <w:rPr>
                <w:b/>
                <w:iCs/>
                <w:sz w:val="22"/>
                <w:szCs w:val="22"/>
              </w:rPr>
            </w:pPr>
            <w:r w:rsidRPr="007B44EE">
              <w:rPr>
                <w:b/>
                <w:iCs/>
                <w:sz w:val="22"/>
                <w:szCs w:val="22"/>
              </w:rPr>
              <w:t>PESEL</w:t>
            </w:r>
          </w:p>
          <w:p w14:paraId="46D2F640" w14:textId="77777777" w:rsidR="000F342D" w:rsidRPr="007B44EE" w:rsidRDefault="000F342D" w:rsidP="0040696E">
            <w:pPr>
              <w:jc w:val="center"/>
              <w:rPr>
                <w:i/>
                <w:sz w:val="22"/>
                <w:szCs w:val="22"/>
              </w:rPr>
            </w:pPr>
            <w:r w:rsidRPr="007B44EE">
              <w:rPr>
                <w:i/>
                <w:sz w:val="22"/>
                <w:szCs w:val="22"/>
              </w:rPr>
              <w:t>dotyczy wykonawców wpisanych do CEIDG RP</w:t>
            </w:r>
          </w:p>
          <w:p w14:paraId="263DBD09" w14:textId="77777777" w:rsidR="000F342D" w:rsidRPr="007B44EE" w:rsidRDefault="000F342D" w:rsidP="0040696E">
            <w:pPr>
              <w:jc w:val="center"/>
              <w:rPr>
                <w:i/>
                <w:iCs/>
                <w:sz w:val="22"/>
                <w:szCs w:val="22"/>
              </w:rPr>
            </w:pPr>
            <w:r w:rsidRPr="007B44EE">
              <w:rPr>
                <w:i/>
                <w:iCs/>
                <w:sz w:val="22"/>
                <w:szCs w:val="22"/>
              </w:rPr>
              <w:t>oraz wykonawców będących osobami fizycznymi</w:t>
            </w:r>
          </w:p>
          <w:p w14:paraId="2989B632" w14:textId="77777777" w:rsidR="000F342D" w:rsidRPr="007B44EE" w:rsidRDefault="000F342D" w:rsidP="0040696E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1F7149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before="120" w:after="120" w:line="276" w:lineRule="auto"/>
              <w:jc w:val="center"/>
              <w:rPr>
                <w:bCs/>
                <w:i/>
                <w:sz w:val="22"/>
                <w:szCs w:val="22"/>
                <w:lang w:eastAsia="ar-SA"/>
              </w:rPr>
            </w:pPr>
          </w:p>
        </w:tc>
      </w:tr>
      <w:tr w:rsidR="007B44EE" w:rsidRPr="007B44EE" w14:paraId="190694D9" w14:textId="77777777" w:rsidTr="0040696E">
        <w:tc>
          <w:tcPr>
            <w:tcW w:w="93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11E18D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before="120" w:after="120" w:line="276" w:lineRule="auto"/>
              <w:jc w:val="both"/>
              <w:rPr>
                <w:bCs/>
                <w:i/>
                <w:sz w:val="22"/>
                <w:szCs w:val="22"/>
                <w:lang w:eastAsia="ar-SA"/>
              </w:rPr>
            </w:pPr>
            <w:r w:rsidRPr="007B44EE">
              <w:rPr>
                <w:i/>
                <w:sz w:val="22"/>
                <w:szCs w:val="22"/>
                <w:lang w:eastAsia="en-GB"/>
              </w:rPr>
              <w:t>Jeżeli odnośna dokumentacja jest dostępna w formie elektronicznej, proszę wskazać: (adres internetowy, wydający urząd lub organ, dokładne dane referencyjne dokumentacji)………………………………………………………………..</w:t>
            </w:r>
          </w:p>
        </w:tc>
      </w:tr>
      <w:tr w:rsidR="007B44EE" w:rsidRPr="007B44EE" w14:paraId="31C926C0" w14:textId="77777777" w:rsidTr="0040696E">
        <w:trPr>
          <w:trHeight w:val="841"/>
        </w:trPr>
        <w:tc>
          <w:tcPr>
            <w:tcW w:w="32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890C45" w14:textId="77777777" w:rsidR="000F342D" w:rsidRPr="007B44EE" w:rsidRDefault="000F342D" w:rsidP="0040696E">
            <w:pPr>
              <w:spacing w:line="276" w:lineRule="auto"/>
              <w:jc w:val="center"/>
              <w:rPr>
                <w:bCs/>
                <w:sz w:val="22"/>
                <w:szCs w:val="22"/>
                <w:lang w:eastAsia="ar-SA"/>
              </w:rPr>
            </w:pPr>
            <w:r w:rsidRPr="007B44EE">
              <w:rPr>
                <w:bCs/>
                <w:sz w:val="22"/>
                <w:szCs w:val="22"/>
                <w:lang w:eastAsia="ar-SA"/>
              </w:rPr>
              <w:t xml:space="preserve">*) </w:t>
            </w:r>
            <w:r w:rsidRPr="007B44EE">
              <w:rPr>
                <w:bCs/>
                <w:i/>
                <w:sz w:val="22"/>
                <w:szCs w:val="22"/>
                <w:lang w:eastAsia="ar-SA"/>
              </w:rPr>
              <w:t>w przypadku konsorcjum wpisać nazwę i siedzibę partnera oraz wpisać lidera</w:t>
            </w:r>
          </w:p>
          <w:p w14:paraId="20A878D4" w14:textId="77777777" w:rsidR="000F342D" w:rsidRPr="007B44EE" w:rsidRDefault="000F342D" w:rsidP="0040696E">
            <w:pPr>
              <w:spacing w:line="276" w:lineRule="auto"/>
              <w:jc w:val="center"/>
              <w:rPr>
                <w:bCs/>
                <w:sz w:val="22"/>
                <w:szCs w:val="22"/>
                <w:lang w:eastAsia="ar-SA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30149C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before="120" w:after="120" w:line="276" w:lineRule="auto"/>
              <w:jc w:val="both"/>
              <w:rPr>
                <w:bCs/>
                <w:i/>
                <w:sz w:val="22"/>
                <w:szCs w:val="22"/>
                <w:lang w:eastAsia="ar-SA"/>
              </w:rPr>
            </w:pPr>
            <w:r w:rsidRPr="007B44EE">
              <w:rPr>
                <w:bCs/>
                <w:i/>
                <w:sz w:val="22"/>
                <w:szCs w:val="22"/>
                <w:lang w:eastAsia="ar-SA"/>
              </w:rPr>
              <w:t>……………………………………………………………………….……………………………………………………………………</w:t>
            </w:r>
          </w:p>
          <w:p w14:paraId="21939C56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before="120" w:after="120" w:line="276" w:lineRule="auto"/>
              <w:jc w:val="both"/>
              <w:rPr>
                <w:sz w:val="22"/>
                <w:szCs w:val="22"/>
              </w:rPr>
            </w:pPr>
            <w:r w:rsidRPr="007B44EE">
              <w:rPr>
                <w:bCs/>
                <w:i/>
                <w:sz w:val="22"/>
                <w:szCs w:val="22"/>
                <w:lang w:eastAsia="ar-SA"/>
              </w:rPr>
              <w:t>ul:</w:t>
            </w:r>
            <w:r w:rsidRPr="007B44EE">
              <w:rPr>
                <w:bCs/>
                <w:sz w:val="22"/>
                <w:szCs w:val="22"/>
                <w:lang w:eastAsia="ar-SA"/>
              </w:rPr>
              <w:t xml:space="preserve"> </w:t>
            </w:r>
            <w:r w:rsidRPr="007B44EE">
              <w:rPr>
                <w:sz w:val="22"/>
                <w:szCs w:val="22"/>
                <w:lang w:eastAsia="ar-SA"/>
              </w:rPr>
              <w:t>.............................................................</w:t>
            </w:r>
            <w:r w:rsidRPr="007B44EE">
              <w:rPr>
                <w:bCs/>
                <w:sz w:val="22"/>
                <w:szCs w:val="22"/>
                <w:lang w:eastAsia="ar-SA"/>
              </w:rPr>
              <w:tab/>
            </w:r>
          </w:p>
          <w:p w14:paraId="36E145DE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before="120" w:after="120" w:line="276" w:lineRule="auto"/>
              <w:jc w:val="both"/>
              <w:rPr>
                <w:sz w:val="22"/>
                <w:szCs w:val="22"/>
              </w:rPr>
            </w:pPr>
            <w:r w:rsidRPr="007B44EE">
              <w:rPr>
                <w:bCs/>
                <w:i/>
                <w:sz w:val="22"/>
                <w:szCs w:val="22"/>
                <w:lang w:eastAsia="ar-SA"/>
              </w:rPr>
              <w:t>kod:</w:t>
            </w:r>
            <w:r w:rsidRPr="007B44EE">
              <w:rPr>
                <w:bCs/>
                <w:sz w:val="22"/>
                <w:szCs w:val="22"/>
                <w:lang w:eastAsia="ar-SA"/>
              </w:rPr>
              <w:t xml:space="preserve"> </w:t>
            </w:r>
            <w:r w:rsidRPr="007B44EE">
              <w:rPr>
                <w:sz w:val="22"/>
                <w:szCs w:val="22"/>
                <w:lang w:eastAsia="ar-SA"/>
              </w:rPr>
              <w:t>..................</w:t>
            </w:r>
            <w:r w:rsidRPr="007B44EE">
              <w:rPr>
                <w:bCs/>
                <w:sz w:val="22"/>
                <w:szCs w:val="22"/>
                <w:lang w:eastAsia="ar-SA"/>
              </w:rPr>
              <w:t>……………………………</w:t>
            </w:r>
          </w:p>
          <w:p w14:paraId="7B421915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before="120" w:after="120" w:line="276" w:lineRule="auto"/>
              <w:jc w:val="both"/>
              <w:rPr>
                <w:b/>
                <w:bCs/>
                <w:sz w:val="22"/>
                <w:szCs w:val="22"/>
                <w:lang w:eastAsia="ar-SA"/>
              </w:rPr>
            </w:pPr>
            <w:r w:rsidRPr="007B44EE">
              <w:rPr>
                <w:bCs/>
                <w:i/>
                <w:sz w:val="22"/>
                <w:szCs w:val="22"/>
                <w:lang w:eastAsia="ar-SA"/>
              </w:rPr>
              <w:t>miejscowość:…………………………………….</w:t>
            </w:r>
          </w:p>
        </w:tc>
      </w:tr>
      <w:tr w:rsidR="007B44EE" w:rsidRPr="007B44EE" w14:paraId="79033D4E" w14:textId="77777777" w:rsidTr="0040696E"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E071CA" w14:textId="77777777" w:rsidR="000F342D" w:rsidRPr="007B44EE" w:rsidRDefault="000F342D" w:rsidP="0040696E">
            <w:pPr>
              <w:spacing w:line="276" w:lineRule="auto"/>
              <w:jc w:val="center"/>
              <w:rPr>
                <w:sz w:val="22"/>
                <w:szCs w:val="22"/>
                <w:lang w:eastAsia="ar-SA"/>
              </w:rPr>
            </w:pPr>
            <w:r w:rsidRPr="007B44EE">
              <w:rPr>
                <w:b/>
                <w:bCs/>
                <w:sz w:val="22"/>
                <w:szCs w:val="22"/>
                <w:lang w:eastAsia="ar-SA"/>
              </w:rPr>
              <w:t>NIP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7A044A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before="120" w:after="120" w:line="276" w:lineRule="auto"/>
              <w:jc w:val="both"/>
              <w:rPr>
                <w:bCs/>
                <w:i/>
                <w:sz w:val="22"/>
                <w:szCs w:val="22"/>
                <w:lang w:eastAsia="ar-SA"/>
              </w:rPr>
            </w:pPr>
          </w:p>
        </w:tc>
      </w:tr>
      <w:tr w:rsidR="007B44EE" w:rsidRPr="007B44EE" w14:paraId="439CF08F" w14:textId="77777777" w:rsidTr="0040696E">
        <w:trPr>
          <w:trHeight w:val="404"/>
        </w:trPr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53E2E8" w14:textId="77777777" w:rsidR="000F342D" w:rsidRPr="007B44EE" w:rsidRDefault="000F342D" w:rsidP="0040696E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7B44EE">
              <w:rPr>
                <w:b/>
                <w:sz w:val="22"/>
                <w:szCs w:val="22"/>
                <w:lang w:val="de-DE" w:eastAsia="ar-SA"/>
              </w:rPr>
              <w:t>REGON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34A4A5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before="120" w:after="120" w:line="276" w:lineRule="auto"/>
              <w:jc w:val="both"/>
              <w:rPr>
                <w:bCs/>
                <w:i/>
                <w:sz w:val="22"/>
                <w:szCs w:val="22"/>
                <w:lang w:eastAsia="ar-SA"/>
              </w:rPr>
            </w:pPr>
          </w:p>
        </w:tc>
      </w:tr>
      <w:tr w:rsidR="007B44EE" w:rsidRPr="007B44EE" w14:paraId="38FA547C" w14:textId="77777777" w:rsidTr="0040696E"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C574A3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line="276" w:lineRule="auto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7B44EE">
              <w:rPr>
                <w:b/>
                <w:bCs/>
                <w:sz w:val="22"/>
                <w:szCs w:val="22"/>
                <w:lang w:eastAsia="ar-SA"/>
              </w:rPr>
              <w:t>Adres do korespondencji</w:t>
            </w:r>
          </w:p>
          <w:p w14:paraId="1018977D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line="276" w:lineRule="auto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7B44EE">
              <w:rPr>
                <w:b/>
                <w:bCs/>
                <w:sz w:val="22"/>
                <w:szCs w:val="22"/>
                <w:lang w:eastAsia="ar-SA"/>
              </w:rPr>
              <w:t>(jeżeli jest inny niż adres siedziby)</w:t>
            </w:r>
          </w:p>
          <w:p w14:paraId="1A785D12" w14:textId="77777777" w:rsidR="000F342D" w:rsidRPr="007B44EE" w:rsidRDefault="000F342D" w:rsidP="0040696E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973A08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before="120" w:after="120" w:line="276" w:lineRule="auto"/>
              <w:jc w:val="both"/>
              <w:rPr>
                <w:sz w:val="22"/>
                <w:szCs w:val="22"/>
              </w:rPr>
            </w:pPr>
            <w:r w:rsidRPr="007B44EE">
              <w:rPr>
                <w:bCs/>
                <w:i/>
                <w:sz w:val="22"/>
                <w:szCs w:val="22"/>
                <w:lang w:eastAsia="ar-SA"/>
              </w:rPr>
              <w:t>ul:</w:t>
            </w:r>
            <w:r w:rsidRPr="007B44EE">
              <w:rPr>
                <w:bCs/>
                <w:sz w:val="22"/>
                <w:szCs w:val="22"/>
                <w:lang w:eastAsia="ar-SA"/>
              </w:rPr>
              <w:t xml:space="preserve"> </w:t>
            </w:r>
            <w:r w:rsidRPr="007B44EE">
              <w:rPr>
                <w:sz w:val="22"/>
                <w:szCs w:val="22"/>
                <w:lang w:eastAsia="ar-SA"/>
              </w:rPr>
              <w:t>.............................................................</w:t>
            </w:r>
            <w:r w:rsidRPr="007B44EE">
              <w:rPr>
                <w:bCs/>
                <w:sz w:val="22"/>
                <w:szCs w:val="22"/>
                <w:lang w:eastAsia="ar-SA"/>
              </w:rPr>
              <w:tab/>
            </w:r>
          </w:p>
          <w:p w14:paraId="429A0B1D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before="120" w:after="120" w:line="276" w:lineRule="auto"/>
              <w:jc w:val="both"/>
              <w:rPr>
                <w:sz w:val="22"/>
                <w:szCs w:val="22"/>
              </w:rPr>
            </w:pPr>
            <w:r w:rsidRPr="007B44EE">
              <w:rPr>
                <w:bCs/>
                <w:i/>
                <w:sz w:val="22"/>
                <w:szCs w:val="22"/>
                <w:lang w:eastAsia="ar-SA"/>
              </w:rPr>
              <w:t>kod:</w:t>
            </w:r>
            <w:r w:rsidRPr="007B44EE">
              <w:rPr>
                <w:bCs/>
                <w:sz w:val="22"/>
                <w:szCs w:val="22"/>
                <w:lang w:eastAsia="ar-SA"/>
              </w:rPr>
              <w:t xml:space="preserve"> </w:t>
            </w:r>
            <w:r w:rsidRPr="007B44EE">
              <w:rPr>
                <w:sz w:val="22"/>
                <w:szCs w:val="22"/>
                <w:lang w:eastAsia="ar-SA"/>
              </w:rPr>
              <w:t>..................</w:t>
            </w:r>
            <w:r w:rsidRPr="007B44EE">
              <w:rPr>
                <w:bCs/>
                <w:sz w:val="22"/>
                <w:szCs w:val="22"/>
                <w:lang w:eastAsia="ar-SA"/>
              </w:rPr>
              <w:t>……………………………</w:t>
            </w:r>
          </w:p>
          <w:p w14:paraId="2AA938F2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before="120" w:after="120" w:line="276" w:lineRule="auto"/>
              <w:jc w:val="both"/>
              <w:rPr>
                <w:bCs/>
                <w:i/>
                <w:sz w:val="22"/>
                <w:szCs w:val="22"/>
                <w:lang w:eastAsia="ar-SA"/>
              </w:rPr>
            </w:pPr>
            <w:r w:rsidRPr="007B44EE">
              <w:rPr>
                <w:bCs/>
                <w:i/>
                <w:sz w:val="22"/>
                <w:szCs w:val="22"/>
                <w:lang w:eastAsia="ar-SA"/>
              </w:rPr>
              <w:t>miejscowość:…………………………………….</w:t>
            </w:r>
          </w:p>
        </w:tc>
      </w:tr>
    </w:tbl>
    <w:p w14:paraId="7687F834" w14:textId="77777777" w:rsidR="000F342D" w:rsidRPr="007B44EE" w:rsidRDefault="000F342D" w:rsidP="000F342D">
      <w:r w:rsidRPr="007B44EE">
        <w:br w:type="page"/>
      </w:r>
    </w:p>
    <w:tbl>
      <w:tblPr>
        <w:tblW w:w="932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27"/>
        <w:gridCol w:w="6095"/>
      </w:tblGrid>
      <w:tr w:rsidR="007B44EE" w:rsidRPr="007B44EE" w14:paraId="737C8EEF" w14:textId="77777777" w:rsidTr="0040696E"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49D6F4" w14:textId="77777777" w:rsidR="000F342D" w:rsidRPr="007B44EE" w:rsidRDefault="000F342D" w:rsidP="0040696E">
            <w:pPr>
              <w:spacing w:line="276" w:lineRule="auto"/>
              <w:jc w:val="center"/>
              <w:rPr>
                <w:b/>
                <w:sz w:val="22"/>
                <w:szCs w:val="22"/>
                <w:lang w:eastAsia="ar-SA"/>
              </w:rPr>
            </w:pPr>
            <w:r w:rsidRPr="007B44EE">
              <w:rPr>
                <w:b/>
                <w:sz w:val="22"/>
                <w:szCs w:val="22"/>
                <w:lang w:eastAsia="ar-SA"/>
              </w:rPr>
              <w:lastRenderedPageBreak/>
              <w:t xml:space="preserve">Osoba odpowiedzialna za kontakty z Zamawiającym w sprawie oferty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C8366C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before="120" w:after="120" w:line="276" w:lineRule="auto"/>
              <w:jc w:val="both"/>
              <w:rPr>
                <w:bCs/>
                <w:i/>
                <w:sz w:val="22"/>
                <w:szCs w:val="22"/>
                <w:lang w:eastAsia="ar-SA"/>
              </w:rPr>
            </w:pPr>
            <w:r w:rsidRPr="007B44EE">
              <w:rPr>
                <w:bCs/>
                <w:i/>
                <w:sz w:val="22"/>
                <w:szCs w:val="22"/>
                <w:lang w:eastAsia="ar-SA"/>
              </w:rPr>
              <w:t>Imię i nazwisko ……………………………………………………</w:t>
            </w:r>
          </w:p>
          <w:p w14:paraId="1BDC704E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before="120" w:after="120" w:line="276" w:lineRule="auto"/>
              <w:jc w:val="both"/>
              <w:rPr>
                <w:sz w:val="22"/>
                <w:szCs w:val="22"/>
                <w:lang w:eastAsia="ar-SA"/>
              </w:rPr>
            </w:pPr>
            <w:r w:rsidRPr="007B44EE">
              <w:rPr>
                <w:sz w:val="22"/>
                <w:szCs w:val="22"/>
                <w:lang w:eastAsia="ar-SA"/>
              </w:rPr>
              <w:t>e- mail: …………………………………..</w:t>
            </w:r>
          </w:p>
          <w:p w14:paraId="72CD141C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before="120" w:after="120" w:line="276" w:lineRule="auto"/>
              <w:jc w:val="both"/>
              <w:rPr>
                <w:sz w:val="22"/>
                <w:szCs w:val="22"/>
              </w:rPr>
            </w:pPr>
            <w:r w:rsidRPr="007B44EE">
              <w:rPr>
                <w:sz w:val="22"/>
                <w:szCs w:val="22"/>
                <w:lang w:eastAsia="ar-SA"/>
              </w:rPr>
              <w:t>fax:      …………………………………..</w:t>
            </w:r>
            <w:r w:rsidRPr="007B44EE">
              <w:rPr>
                <w:sz w:val="22"/>
                <w:szCs w:val="22"/>
                <w:lang w:val="de-DE" w:eastAsia="ar-SA"/>
              </w:rPr>
              <w:t xml:space="preserve"> </w:t>
            </w:r>
          </w:p>
          <w:p w14:paraId="40896F38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before="120" w:after="120" w:line="276" w:lineRule="auto"/>
              <w:jc w:val="both"/>
              <w:rPr>
                <w:bCs/>
                <w:i/>
                <w:sz w:val="22"/>
                <w:szCs w:val="22"/>
                <w:lang w:eastAsia="ar-SA"/>
              </w:rPr>
            </w:pPr>
            <w:r w:rsidRPr="007B44EE">
              <w:rPr>
                <w:sz w:val="22"/>
                <w:szCs w:val="22"/>
                <w:lang w:val="de-DE" w:eastAsia="ar-SA"/>
              </w:rPr>
              <w:t>tel.:    ……………………………………..</w:t>
            </w:r>
          </w:p>
        </w:tc>
      </w:tr>
      <w:tr w:rsidR="000F342D" w:rsidRPr="007B44EE" w14:paraId="1DEFE134" w14:textId="77777777" w:rsidTr="0040696E"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844DA1" w14:textId="77777777" w:rsidR="000F342D" w:rsidRPr="007B44EE" w:rsidRDefault="000F342D" w:rsidP="0040696E">
            <w:pPr>
              <w:spacing w:line="276" w:lineRule="auto"/>
              <w:jc w:val="center"/>
              <w:rPr>
                <w:b/>
                <w:sz w:val="22"/>
                <w:szCs w:val="22"/>
                <w:lang w:eastAsia="ar-SA"/>
              </w:rPr>
            </w:pPr>
            <w:r w:rsidRPr="007B44EE">
              <w:rPr>
                <w:b/>
                <w:sz w:val="22"/>
                <w:szCs w:val="22"/>
                <w:lang w:eastAsia="ar-SA"/>
              </w:rPr>
              <w:t xml:space="preserve">Osoba odpowiedzialna za kontakty z Zamawiającym w sprawie realizacji umowy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A2D50E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before="120" w:after="120" w:line="276" w:lineRule="auto"/>
              <w:jc w:val="both"/>
              <w:rPr>
                <w:bCs/>
                <w:i/>
                <w:sz w:val="22"/>
                <w:szCs w:val="22"/>
                <w:lang w:eastAsia="ar-SA"/>
              </w:rPr>
            </w:pPr>
            <w:r w:rsidRPr="007B44EE">
              <w:rPr>
                <w:bCs/>
                <w:i/>
                <w:sz w:val="22"/>
                <w:szCs w:val="22"/>
                <w:lang w:eastAsia="ar-SA"/>
              </w:rPr>
              <w:t>Imię i nazwisko ……………………………………………………</w:t>
            </w:r>
          </w:p>
          <w:p w14:paraId="63D4636F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before="120" w:after="120" w:line="276" w:lineRule="auto"/>
              <w:jc w:val="both"/>
              <w:rPr>
                <w:sz w:val="22"/>
                <w:szCs w:val="22"/>
                <w:lang w:eastAsia="ar-SA"/>
              </w:rPr>
            </w:pPr>
            <w:r w:rsidRPr="007B44EE">
              <w:rPr>
                <w:sz w:val="22"/>
                <w:szCs w:val="22"/>
                <w:lang w:eastAsia="ar-SA"/>
              </w:rPr>
              <w:t>e- mail: …………………………………..</w:t>
            </w:r>
          </w:p>
          <w:p w14:paraId="65F781FF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before="120" w:after="120" w:line="276" w:lineRule="auto"/>
              <w:jc w:val="both"/>
              <w:rPr>
                <w:sz w:val="22"/>
                <w:szCs w:val="22"/>
              </w:rPr>
            </w:pPr>
            <w:r w:rsidRPr="007B44EE">
              <w:rPr>
                <w:sz w:val="22"/>
                <w:szCs w:val="22"/>
                <w:lang w:eastAsia="ar-SA"/>
              </w:rPr>
              <w:t>fax:      …………………………………..</w:t>
            </w:r>
            <w:r w:rsidRPr="007B44EE">
              <w:rPr>
                <w:sz w:val="22"/>
                <w:szCs w:val="22"/>
                <w:lang w:val="de-DE" w:eastAsia="ar-SA"/>
              </w:rPr>
              <w:t xml:space="preserve"> </w:t>
            </w:r>
          </w:p>
          <w:p w14:paraId="63430A52" w14:textId="77777777" w:rsidR="000F342D" w:rsidRPr="007B44EE" w:rsidRDefault="000F342D" w:rsidP="0040696E">
            <w:pPr>
              <w:keepNext/>
              <w:keepLines/>
              <w:tabs>
                <w:tab w:val="left" w:pos="180"/>
              </w:tabs>
              <w:spacing w:before="120" w:after="120" w:line="276" w:lineRule="auto"/>
              <w:jc w:val="both"/>
              <w:rPr>
                <w:sz w:val="22"/>
                <w:szCs w:val="22"/>
                <w:lang w:eastAsia="ar-SA"/>
              </w:rPr>
            </w:pPr>
            <w:r w:rsidRPr="007B44EE">
              <w:rPr>
                <w:sz w:val="22"/>
                <w:szCs w:val="22"/>
                <w:lang w:val="de-DE" w:eastAsia="ar-SA"/>
              </w:rPr>
              <w:t>tel.:    ……………………………………..</w:t>
            </w:r>
          </w:p>
        </w:tc>
      </w:tr>
    </w:tbl>
    <w:p w14:paraId="169F5392" w14:textId="77777777" w:rsidR="000F342D" w:rsidRPr="007B44EE" w:rsidRDefault="000F342D" w:rsidP="000F342D">
      <w:pPr>
        <w:ind w:right="-2"/>
        <w:rPr>
          <w:b/>
          <w:sz w:val="22"/>
          <w:szCs w:val="22"/>
        </w:rPr>
      </w:pPr>
    </w:p>
    <w:p w14:paraId="7955CD0B" w14:textId="77777777" w:rsidR="000F342D" w:rsidRPr="007B44EE" w:rsidRDefault="000F342D" w:rsidP="000F342D">
      <w:pPr>
        <w:jc w:val="center"/>
        <w:rPr>
          <w:b/>
          <w:spacing w:val="60"/>
          <w:sz w:val="22"/>
          <w:szCs w:val="22"/>
        </w:rPr>
      </w:pPr>
    </w:p>
    <w:p w14:paraId="6BA82A5C" w14:textId="77777777" w:rsidR="000F342D" w:rsidRPr="007B44EE" w:rsidRDefault="000F342D" w:rsidP="000F342D">
      <w:pPr>
        <w:jc w:val="both"/>
        <w:rPr>
          <w:b/>
          <w:sz w:val="22"/>
          <w:szCs w:val="22"/>
        </w:rPr>
      </w:pPr>
      <w:r w:rsidRPr="007B44EE">
        <w:rPr>
          <w:b/>
          <w:sz w:val="22"/>
          <w:szCs w:val="22"/>
        </w:rPr>
        <w:t>2. Oświadczamy, że oferujemy przedmiot zamówienia z</w:t>
      </w:r>
      <w:r w:rsidR="002677AA" w:rsidRPr="007B44EE">
        <w:rPr>
          <w:b/>
          <w:sz w:val="22"/>
          <w:szCs w:val="22"/>
        </w:rPr>
        <w:t>godnie z wymogami zawartymi w S</w:t>
      </w:r>
      <w:r w:rsidRPr="007B44EE">
        <w:rPr>
          <w:b/>
          <w:sz w:val="22"/>
          <w:szCs w:val="22"/>
        </w:rPr>
        <w:t>WZ za:</w:t>
      </w:r>
    </w:p>
    <w:p w14:paraId="2D6E05EE" w14:textId="77777777" w:rsidR="000F342D" w:rsidRPr="007B44EE" w:rsidRDefault="000F342D" w:rsidP="000F342D">
      <w:pPr>
        <w:jc w:val="both"/>
        <w:rPr>
          <w:b/>
          <w:sz w:val="22"/>
          <w:szCs w:val="22"/>
        </w:rPr>
      </w:pPr>
    </w:p>
    <w:p w14:paraId="3F57D71D" w14:textId="68376BEB" w:rsidR="00386BEF" w:rsidRPr="007B44EE" w:rsidRDefault="00E94230" w:rsidP="00386BEF">
      <w:pPr>
        <w:pStyle w:val="10"/>
        <w:ind w:left="0" w:firstLine="0"/>
        <w:rPr>
          <w:rFonts w:ascii="Times New Roman" w:hAnsi="Times New Roman" w:cs="Times New Roman"/>
        </w:rPr>
      </w:pPr>
      <w:r w:rsidRPr="007B44EE">
        <w:rPr>
          <w:rFonts w:ascii="Times New Roman" w:hAnsi="Times New Roman" w:cs="Times New Roman"/>
        </w:rPr>
        <w:t>Cena jednostkowa (netto) za MWh …………… zł</w:t>
      </w:r>
      <w:r w:rsidR="00386BEF" w:rsidRPr="007B44EE">
        <w:rPr>
          <w:rFonts w:ascii="Times New Roman" w:hAnsi="Times New Roman" w:cs="Times New Roman"/>
        </w:rPr>
        <w:t xml:space="preserve"> ( słownie:………………….………….....……złotych)</w:t>
      </w:r>
    </w:p>
    <w:p w14:paraId="3F46D40D" w14:textId="77777777" w:rsidR="00386BEF" w:rsidRPr="007B44EE" w:rsidRDefault="00386BEF" w:rsidP="00386BEF">
      <w:pPr>
        <w:pStyle w:val="10"/>
        <w:ind w:left="0" w:firstLine="0"/>
        <w:rPr>
          <w:rFonts w:ascii="Times New Roman" w:hAnsi="Times New Roman" w:cs="Times New Roman"/>
        </w:rPr>
      </w:pPr>
    </w:p>
    <w:p w14:paraId="29BFC50A" w14:textId="1026E5B4" w:rsidR="00386BEF" w:rsidRPr="007B44EE" w:rsidRDefault="00E94230" w:rsidP="00386BEF">
      <w:pPr>
        <w:pStyle w:val="10"/>
        <w:ind w:left="0" w:firstLine="0"/>
        <w:rPr>
          <w:rFonts w:ascii="Times New Roman" w:hAnsi="Times New Roman" w:cs="Times New Roman"/>
        </w:rPr>
      </w:pPr>
      <w:r w:rsidRPr="007B44EE">
        <w:rPr>
          <w:rFonts w:ascii="Times New Roman" w:hAnsi="Times New Roman" w:cs="Times New Roman"/>
        </w:rPr>
        <w:t xml:space="preserve">Podatek VAT (…%) ……………. </w:t>
      </w:r>
      <w:r w:rsidR="00386BEF" w:rsidRPr="007B44EE">
        <w:rPr>
          <w:rFonts w:ascii="Times New Roman" w:hAnsi="Times New Roman" w:cs="Times New Roman"/>
        </w:rPr>
        <w:t>z</w:t>
      </w:r>
      <w:r w:rsidRPr="007B44EE">
        <w:rPr>
          <w:rFonts w:ascii="Times New Roman" w:hAnsi="Times New Roman" w:cs="Times New Roman"/>
        </w:rPr>
        <w:t>ł</w:t>
      </w:r>
      <w:r w:rsidR="00386BEF" w:rsidRPr="007B44EE">
        <w:rPr>
          <w:rFonts w:ascii="Times New Roman" w:hAnsi="Times New Roman" w:cs="Times New Roman"/>
        </w:rPr>
        <w:t xml:space="preserve"> ( słownie:………………….………….....……złotych)</w:t>
      </w:r>
    </w:p>
    <w:p w14:paraId="1B41D044" w14:textId="77777777" w:rsidR="00386BEF" w:rsidRPr="007B44EE" w:rsidRDefault="00386BEF" w:rsidP="00386BEF">
      <w:pPr>
        <w:pStyle w:val="10"/>
        <w:ind w:left="0" w:firstLine="0"/>
        <w:rPr>
          <w:rFonts w:ascii="Times New Roman" w:hAnsi="Times New Roman" w:cs="Times New Roman"/>
        </w:rPr>
      </w:pPr>
    </w:p>
    <w:p w14:paraId="5A3788AC" w14:textId="4E91C2D0" w:rsidR="00E94230" w:rsidRPr="007B44EE" w:rsidRDefault="00E94230" w:rsidP="00386BEF">
      <w:pPr>
        <w:pStyle w:val="10"/>
        <w:ind w:left="0" w:firstLine="0"/>
        <w:rPr>
          <w:rFonts w:ascii="Times New Roman" w:hAnsi="Times New Roman" w:cs="Times New Roman"/>
        </w:rPr>
      </w:pPr>
      <w:r w:rsidRPr="007B44EE">
        <w:rPr>
          <w:rFonts w:ascii="Times New Roman" w:hAnsi="Times New Roman" w:cs="Times New Roman"/>
        </w:rPr>
        <w:t>Cena jednostkowa (brutto) za MWh …………… zł</w:t>
      </w:r>
      <w:r w:rsidR="00386BEF" w:rsidRPr="007B44EE">
        <w:rPr>
          <w:rFonts w:ascii="Times New Roman" w:hAnsi="Times New Roman" w:cs="Times New Roman"/>
        </w:rPr>
        <w:t xml:space="preserve"> ( słownie:………………….………….....……złotych)</w:t>
      </w:r>
    </w:p>
    <w:p w14:paraId="4B683229" w14:textId="77777777" w:rsidR="00F802D5" w:rsidRPr="007B44EE" w:rsidRDefault="00F802D5" w:rsidP="00F802D5">
      <w:pPr>
        <w:pStyle w:val="Bartek"/>
        <w:jc w:val="both"/>
        <w:rPr>
          <w:b/>
          <w:sz w:val="22"/>
          <w:szCs w:val="22"/>
        </w:rPr>
      </w:pPr>
    </w:p>
    <w:p w14:paraId="775939E4" w14:textId="77777777" w:rsidR="00F802D5" w:rsidRPr="007B44EE" w:rsidRDefault="00F802D5" w:rsidP="00F802D5">
      <w:pPr>
        <w:pStyle w:val="Bartek"/>
        <w:jc w:val="both"/>
        <w:rPr>
          <w:b/>
          <w:sz w:val="22"/>
          <w:szCs w:val="22"/>
        </w:rPr>
      </w:pPr>
      <w:r w:rsidRPr="007B44EE">
        <w:rPr>
          <w:b/>
          <w:sz w:val="22"/>
          <w:szCs w:val="22"/>
        </w:rPr>
        <w:t>Wartość netto:</w:t>
      </w:r>
      <w:r w:rsidRPr="007B44EE">
        <w:rPr>
          <w:sz w:val="22"/>
          <w:szCs w:val="22"/>
        </w:rPr>
        <w:t>…………………………zł ( słownie:………………….………….....……złotych)</w:t>
      </w:r>
    </w:p>
    <w:p w14:paraId="350EC85B" w14:textId="77777777" w:rsidR="00F802D5" w:rsidRPr="007B44EE" w:rsidRDefault="00F802D5" w:rsidP="00F802D5">
      <w:pPr>
        <w:pStyle w:val="Bartek"/>
        <w:jc w:val="both"/>
        <w:rPr>
          <w:b/>
          <w:sz w:val="22"/>
          <w:szCs w:val="22"/>
        </w:rPr>
      </w:pPr>
    </w:p>
    <w:p w14:paraId="13290D86" w14:textId="77777777" w:rsidR="00F802D5" w:rsidRPr="007B44EE" w:rsidRDefault="00F802D5" w:rsidP="00F802D5">
      <w:pPr>
        <w:pStyle w:val="Bartek"/>
        <w:jc w:val="both"/>
        <w:rPr>
          <w:sz w:val="22"/>
          <w:szCs w:val="22"/>
        </w:rPr>
      </w:pPr>
      <w:r w:rsidRPr="007B44EE">
        <w:rPr>
          <w:b/>
          <w:sz w:val="22"/>
          <w:szCs w:val="22"/>
        </w:rPr>
        <w:t>Cena brutto:</w:t>
      </w:r>
      <w:r w:rsidRPr="007B44EE">
        <w:rPr>
          <w:sz w:val="22"/>
          <w:szCs w:val="22"/>
        </w:rPr>
        <w:t>…………………………zł ( słownie:………………….………….....……złotych)</w:t>
      </w:r>
    </w:p>
    <w:p w14:paraId="28F88594" w14:textId="77777777" w:rsidR="00A62115" w:rsidRPr="007B44EE" w:rsidRDefault="00A62115" w:rsidP="000F342D">
      <w:pPr>
        <w:pStyle w:val="Bartek"/>
        <w:spacing w:line="360" w:lineRule="auto"/>
        <w:jc w:val="both"/>
        <w:rPr>
          <w:b/>
          <w:sz w:val="22"/>
          <w:szCs w:val="22"/>
        </w:rPr>
      </w:pPr>
    </w:p>
    <w:p w14:paraId="61294592" w14:textId="77777777" w:rsidR="000F342D" w:rsidRPr="007B44EE" w:rsidRDefault="000F342D" w:rsidP="000F342D">
      <w:pPr>
        <w:spacing w:line="360" w:lineRule="auto"/>
        <w:rPr>
          <w:b/>
          <w:sz w:val="22"/>
          <w:szCs w:val="22"/>
        </w:rPr>
      </w:pPr>
      <w:r w:rsidRPr="007B44EE">
        <w:rPr>
          <w:b/>
          <w:sz w:val="22"/>
          <w:szCs w:val="22"/>
        </w:rPr>
        <w:t>3. Informujemy, że (właściwe zakreślić):</w:t>
      </w:r>
    </w:p>
    <w:p w14:paraId="075EE4D5" w14:textId="77777777" w:rsidR="000F342D" w:rsidRPr="007B44EE" w:rsidRDefault="000F342D" w:rsidP="000F342D">
      <w:pPr>
        <w:spacing w:line="360" w:lineRule="auto"/>
        <w:rPr>
          <w:sz w:val="22"/>
          <w:szCs w:val="22"/>
        </w:rPr>
      </w:pPr>
      <w:r w:rsidRPr="007B44EE">
        <w:rPr>
          <w:sz w:val="22"/>
          <w:szCs w:val="22"/>
        </w:rPr>
        <w:t>- wybór oferty nie będzie prowadzić do powstania u Zamawiającego obowiązku podatkowego.</w:t>
      </w:r>
    </w:p>
    <w:p w14:paraId="5E7D7D58" w14:textId="77777777" w:rsidR="000F342D" w:rsidRPr="007B44EE" w:rsidRDefault="000F342D" w:rsidP="000F342D">
      <w:pPr>
        <w:spacing w:line="360" w:lineRule="auto"/>
        <w:rPr>
          <w:sz w:val="22"/>
          <w:szCs w:val="22"/>
        </w:rPr>
      </w:pPr>
      <w:r w:rsidRPr="007B44EE">
        <w:rPr>
          <w:sz w:val="22"/>
          <w:szCs w:val="22"/>
        </w:rPr>
        <w:t>- wybór oferty będzie prowadzić do powstania u Zamawiającego obowiązku podatkowego w odniesieniu do następujących towarów/ usług (w zależności od przedmiotu zamówienia): ____________________________________________. Wartość towaru/ usług (w zależności od przedmiotu zamówienia) powodująca obowiązek podatkowy u Zamawiającego to ___________ zł netto*.</w:t>
      </w:r>
    </w:p>
    <w:p w14:paraId="0F3E7B21" w14:textId="77777777" w:rsidR="000F342D" w:rsidRPr="007B44EE" w:rsidRDefault="000F342D" w:rsidP="000F342D">
      <w:pPr>
        <w:rPr>
          <w:i/>
          <w:sz w:val="22"/>
          <w:szCs w:val="22"/>
        </w:rPr>
      </w:pPr>
      <w:r w:rsidRPr="007B44EE">
        <w:rPr>
          <w:sz w:val="22"/>
          <w:szCs w:val="22"/>
        </w:rPr>
        <w:br/>
      </w:r>
      <w:r w:rsidRPr="007B44EE">
        <w:rPr>
          <w:i/>
          <w:sz w:val="22"/>
          <w:szCs w:val="22"/>
        </w:rPr>
        <w:t>* Uwaga!  dotyczy Wykonawców, których oferty będą generować obowiązek doliczania wartości podatku VAT do wartości netto oferty, tj. w przypadku:</w:t>
      </w:r>
    </w:p>
    <w:p w14:paraId="6B065283" w14:textId="77777777" w:rsidR="000F342D" w:rsidRPr="007B44EE" w:rsidRDefault="000F342D" w:rsidP="000F342D">
      <w:pPr>
        <w:rPr>
          <w:i/>
          <w:sz w:val="22"/>
          <w:szCs w:val="22"/>
        </w:rPr>
      </w:pPr>
      <w:r w:rsidRPr="007B44EE">
        <w:rPr>
          <w:i/>
          <w:sz w:val="22"/>
          <w:szCs w:val="22"/>
        </w:rPr>
        <w:t>• wewnątrzwspólnotowego nabycia towarów,</w:t>
      </w:r>
    </w:p>
    <w:p w14:paraId="6C986E43" w14:textId="77777777" w:rsidR="000F342D" w:rsidRPr="007B44EE" w:rsidRDefault="000F342D" w:rsidP="000F342D">
      <w:pPr>
        <w:rPr>
          <w:i/>
          <w:sz w:val="22"/>
          <w:szCs w:val="22"/>
        </w:rPr>
      </w:pPr>
      <w:r w:rsidRPr="007B44EE">
        <w:rPr>
          <w:i/>
          <w:sz w:val="22"/>
          <w:szCs w:val="22"/>
        </w:rPr>
        <w:t>• mechanizmu odwróconego obciążenia, o którym mowa w art. 17 ust. 1 pkt 7 ustawy o podatku od towarów i usług,</w:t>
      </w:r>
    </w:p>
    <w:p w14:paraId="2ECAF827" w14:textId="77777777" w:rsidR="000F342D" w:rsidRPr="007B44EE" w:rsidRDefault="000F342D" w:rsidP="000F342D">
      <w:pPr>
        <w:rPr>
          <w:i/>
          <w:sz w:val="22"/>
          <w:szCs w:val="22"/>
        </w:rPr>
      </w:pPr>
      <w:r w:rsidRPr="007B44EE">
        <w:rPr>
          <w:i/>
          <w:sz w:val="22"/>
          <w:szCs w:val="22"/>
        </w:rPr>
        <w:t>• importu usług lub importu towarów, z którymi wiąże się obowiązek doliczenia przez zamawiającego przy porównywaniu cen ofertowych podatku VAT.</w:t>
      </w:r>
    </w:p>
    <w:p w14:paraId="3B9EB4BA" w14:textId="77777777" w:rsidR="000F342D" w:rsidRPr="007B44EE" w:rsidRDefault="000F342D" w:rsidP="000F342D">
      <w:pPr>
        <w:spacing w:line="360" w:lineRule="auto"/>
        <w:rPr>
          <w:sz w:val="22"/>
          <w:szCs w:val="22"/>
        </w:rPr>
      </w:pPr>
    </w:p>
    <w:p w14:paraId="52882520" w14:textId="77777777" w:rsidR="000F342D" w:rsidRPr="007B44EE" w:rsidRDefault="000F342D" w:rsidP="000F342D">
      <w:pPr>
        <w:spacing w:line="360" w:lineRule="auto"/>
        <w:rPr>
          <w:b/>
          <w:sz w:val="22"/>
          <w:szCs w:val="22"/>
        </w:rPr>
      </w:pPr>
      <w:r w:rsidRPr="007B44EE">
        <w:rPr>
          <w:b/>
          <w:sz w:val="22"/>
          <w:szCs w:val="22"/>
        </w:rPr>
        <w:t>4. Ponadto oświadczamy, że :</w:t>
      </w:r>
    </w:p>
    <w:p w14:paraId="4C05297F" w14:textId="77777777" w:rsidR="000F342D" w:rsidRPr="007B44EE" w:rsidRDefault="005648C0" w:rsidP="00B65E44">
      <w:pPr>
        <w:numPr>
          <w:ilvl w:val="0"/>
          <w:numId w:val="15"/>
        </w:numPr>
        <w:tabs>
          <w:tab w:val="left" w:pos="284"/>
          <w:tab w:val="left" w:pos="1070"/>
        </w:tabs>
        <w:ind w:left="0" w:firstLine="0"/>
        <w:rPr>
          <w:sz w:val="22"/>
          <w:szCs w:val="22"/>
        </w:rPr>
      </w:pPr>
      <w:r w:rsidRPr="007B44EE">
        <w:rPr>
          <w:sz w:val="22"/>
          <w:szCs w:val="22"/>
        </w:rPr>
        <w:t>akceptujemy wskazany w S</w:t>
      </w:r>
      <w:r w:rsidR="000F342D" w:rsidRPr="007B44EE">
        <w:rPr>
          <w:sz w:val="22"/>
          <w:szCs w:val="22"/>
        </w:rPr>
        <w:t xml:space="preserve">WZ czas związania ofertą </w:t>
      </w:r>
    </w:p>
    <w:p w14:paraId="7D15C40D" w14:textId="77777777" w:rsidR="000F342D" w:rsidRPr="007B44EE" w:rsidRDefault="000F342D" w:rsidP="000F342D">
      <w:pPr>
        <w:tabs>
          <w:tab w:val="left" w:pos="284"/>
          <w:tab w:val="left" w:pos="1070"/>
        </w:tabs>
        <w:rPr>
          <w:sz w:val="22"/>
          <w:szCs w:val="22"/>
        </w:rPr>
      </w:pPr>
    </w:p>
    <w:p w14:paraId="470F1B89" w14:textId="77777777" w:rsidR="000F342D" w:rsidRPr="007B44EE" w:rsidRDefault="000F342D" w:rsidP="00B65E44">
      <w:pPr>
        <w:numPr>
          <w:ilvl w:val="0"/>
          <w:numId w:val="15"/>
        </w:numPr>
        <w:tabs>
          <w:tab w:val="left" w:pos="284"/>
          <w:tab w:val="left" w:pos="1070"/>
        </w:tabs>
        <w:ind w:left="0" w:firstLine="0"/>
        <w:rPr>
          <w:sz w:val="22"/>
          <w:szCs w:val="22"/>
        </w:rPr>
      </w:pPr>
      <w:r w:rsidRPr="007B44EE">
        <w:rPr>
          <w:sz w:val="22"/>
          <w:szCs w:val="22"/>
        </w:rPr>
        <w:t>zamówienie zostanie zrealizowane w terminach określonych w SWZ oraz we wzor</w:t>
      </w:r>
      <w:r w:rsidR="0006655C" w:rsidRPr="007B44EE">
        <w:rPr>
          <w:sz w:val="22"/>
          <w:szCs w:val="22"/>
        </w:rPr>
        <w:t>ze</w:t>
      </w:r>
      <w:r w:rsidRPr="007B44EE">
        <w:rPr>
          <w:sz w:val="22"/>
          <w:szCs w:val="22"/>
        </w:rPr>
        <w:t xml:space="preserve"> um</w:t>
      </w:r>
      <w:r w:rsidR="0006655C" w:rsidRPr="007B44EE">
        <w:rPr>
          <w:sz w:val="22"/>
          <w:szCs w:val="22"/>
        </w:rPr>
        <w:t>owy</w:t>
      </w:r>
      <w:r w:rsidRPr="007B44EE">
        <w:rPr>
          <w:sz w:val="22"/>
          <w:szCs w:val="22"/>
        </w:rPr>
        <w:t>,</w:t>
      </w:r>
    </w:p>
    <w:p w14:paraId="29A03781" w14:textId="77777777" w:rsidR="000F342D" w:rsidRPr="007B44EE" w:rsidRDefault="000F342D" w:rsidP="000F342D">
      <w:pPr>
        <w:tabs>
          <w:tab w:val="left" w:pos="284"/>
          <w:tab w:val="left" w:pos="1070"/>
        </w:tabs>
        <w:rPr>
          <w:sz w:val="22"/>
          <w:szCs w:val="22"/>
        </w:rPr>
      </w:pPr>
    </w:p>
    <w:p w14:paraId="027E1673" w14:textId="77777777" w:rsidR="000F342D" w:rsidRPr="007B44EE" w:rsidRDefault="000F342D" w:rsidP="00B65E44">
      <w:pPr>
        <w:numPr>
          <w:ilvl w:val="0"/>
          <w:numId w:val="15"/>
        </w:numPr>
        <w:tabs>
          <w:tab w:val="left" w:pos="284"/>
          <w:tab w:val="left" w:pos="1070"/>
        </w:tabs>
        <w:ind w:left="0" w:firstLine="0"/>
        <w:rPr>
          <w:sz w:val="22"/>
          <w:szCs w:val="22"/>
        </w:rPr>
      </w:pPr>
      <w:r w:rsidRPr="007B44EE">
        <w:rPr>
          <w:sz w:val="22"/>
          <w:szCs w:val="22"/>
        </w:rPr>
        <w:t>w ofercie zostały uwzględnione wszystkie koszty wykonania przedmiotu zamówienia,</w:t>
      </w:r>
    </w:p>
    <w:p w14:paraId="3A2FF14D" w14:textId="77777777" w:rsidR="000F342D" w:rsidRPr="007B44EE" w:rsidRDefault="000F342D" w:rsidP="000F342D">
      <w:pPr>
        <w:pStyle w:val="Akapitzlist"/>
        <w:rPr>
          <w:sz w:val="20"/>
          <w:szCs w:val="20"/>
        </w:rPr>
      </w:pPr>
    </w:p>
    <w:p w14:paraId="5C48E14D" w14:textId="77777777" w:rsidR="000F342D" w:rsidRPr="007B44EE" w:rsidRDefault="000F342D" w:rsidP="00B65E44">
      <w:pPr>
        <w:numPr>
          <w:ilvl w:val="0"/>
          <w:numId w:val="15"/>
        </w:numPr>
        <w:tabs>
          <w:tab w:val="left" w:pos="284"/>
          <w:tab w:val="left" w:pos="1070"/>
        </w:tabs>
        <w:ind w:left="0" w:firstLine="0"/>
        <w:rPr>
          <w:sz w:val="22"/>
          <w:szCs w:val="22"/>
        </w:rPr>
      </w:pPr>
      <w:r w:rsidRPr="007B44EE">
        <w:rPr>
          <w:sz w:val="22"/>
          <w:szCs w:val="22"/>
        </w:rPr>
        <w:t>w ofercie nie została zastosowana cena dumpingowa i oferta nie stanowi czynu nieuczciwej konkurencji,   zgodnie z art. 226 ust. 1 pkt. 7) Prawa zamówień publicznych i art. 5-17 ustawy o zwalczaniu nieuczciwej konkurencji,</w:t>
      </w:r>
    </w:p>
    <w:p w14:paraId="72F83F01" w14:textId="77777777" w:rsidR="000F342D" w:rsidRPr="007B44EE" w:rsidRDefault="000F342D" w:rsidP="000F342D">
      <w:pPr>
        <w:pStyle w:val="Akapitzlist"/>
        <w:rPr>
          <w:sz w:val="22"/>
          <w:szCs w:val="22"/>
        </w:rPr>
      </w:pPr>
    </w:p>
    <w:p w14:paraId="3896091E" w14:textId="77777777" w:rsidR="000F342D" w:rsidRPr="007B44EE" w:rsidRDefault="000F342D" w:rsidP="00B65E44">
      <w:pPr>
        <w:numPr>
          <w:ilvl w:val="0"/>
          <w:numId w:val="15"/>
        </w:numPr>
        <w:tabs>
          <w:tab w:val="left" w:pos="284"/>
          <w:tab w:val="left" w:pos="1070"/>
        </w:tabs>
        <w:spacing w:before="120"/>
        <w:ind w:left="0" w:firstLine="0"/>
        <w:contextualSpacing/>
        <w:rPr>
          <w:sz w:val="22"/>
          <w:szCs w:val="22"/>
        </w:rPr>
      </w:pPr>
      <w:r w:rsidRPr="007B44EE">
        <w:rPr>
          <w:sz w:val="22"/>
          <w:szCs w:val="22"/>
        </w:rPr>
        <w:lastRenderedPageBreak/>
        <w:t>zapewniamy stałość cen przez okres trwania umowy,</w:t>
      </w:r>
    </w:p>
    <w:p w14:paraId="6EE89232" w14:textId="77777777" w:rsidR="000F342D" w:rsidRPr="007B44EE" w:rsidRDefault="000F342D" w:rsidP="000F342D">
      <w:pPr>
        <w:pStyle w:val="Akapitzlist"/>
        <w:rPr>
          <w:sz w:val="22"/>
          <w:szCs w:val="22"/>
        </w:rPr>
      </w:pPr>
    </w:p>
    <w:p w14:paraId="6B3D813F" w14:textId="77777777" w:rsidR="00F802D5" w:rsidRPr="007B44EE" w:rsidRDefault="000F342D" w:rsidP="00F802D5">
      <w:pPr>
        <w:numPr>
          <w:ilvl w:val="0"/>
          <w:numId w:val="15"/>
        </w:numPr>
        <w:tabs>
          <w:tab w:val="left" w:pos="284"/>
          <w:tab w:val="left" w:pos="1070"/>
        </w:tabs>
        <w:spacing w:before="120"/>
        <w:ind w:left="0" w:firstLine="0"/>
        <w:contextualSpacing/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oświadczamy, że zawarty w specyfikacji warunków zamówienia wzór umowy dostawy </w:t>
      </w:r>
      <w:r w:rsidR="00F802D5" w:rsidRPr="007B44EE">
        <w:rPr>
          <w:sz w:val="22"/>
          <w:szCs w:val="22"/>
        </w:rPr>
        <w:t>z</w:t>
      </w:r>
    </w:p>
    <w:p w14:paraId="31943C1C" w14:textId="77777777" w:rsidR="000F342D" w:rsidRPr="007B44EE" w:rsidRDefault="000F342D" w:rsidP="00F802D5">
      <w:pPr>
        <w:tabs>
          <w:tab w:val="left" w:pos="284"/>
          <w:tab w:val="left" w:pos="1070"/>
        </w:tabs>
        <w:spacing w:before="120"/>
        <w:contextualSpacing/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uwzględnieniem modyfikacji treści, (jeżeli wystąpiły), zostały przez nas zaakceptowane i zobowiązujemy się, w przypadku wybrania naszej oferty, do zawarcia umowy na wyżej wymienionych warunkach w miejscu i terminie wyznaczonym przez zamawiającego, </w:t>
      </w:r>
    </w:p>
    <w:p w14:paraId="1ED2B925" w14:textId="77777777" w:rsidR="000F342D" w:rsidRPr="007B44EE" w:rsidRDefault="000F342D" w:rsidP="000F342D">
      <w:pPr>
        <w:pStyle w:val="Akapitzlist"/>
        <w:rPr>
          <w:sz w:val="22"/>
          <w:szCs w:val="22"/>
        </w:rPr>
      </w:pPr>
    </w:p>
    <w:p w14:paraId="1515720C" w14:textId="77777777" w:rsidR="000F342D" w:rsidRPr="007B44EE" w:rsidRDefault="000F342D" w:rsidP="00B65E44">
      <w:pPr>
        <w:numPr>
          <w:ilvl w:val="0"/>
          <w:numId w:val="15"/>
        </w:numPr>
        <w:tabs>
          <w:tab w:val="left" w:pos="284"/>
          <w:tab w:val="left" w:pos="1070"/>
        </w:tabs>
        <w:spacing w:before="120"/>
        <w:ind w:left="0" w:firstLine="0"/>
        <w:contextualSpacing/>
        <w:jc w:val="both"/>
        <w:rPr>
          <w:sz w:val="22"/>
          <w:szCs w:val="22"/>
        </w:rPr>
      </w:pPr>
      <w:r w:rsidRPr="007B44EE">
        <w:rPr>
          <w:sz w:val="22"/>
          <w:szCs w:val="22"/>
        </w:rPr>
        <w:t>oświadczamy, że oferowane produkty spełniają wymagane parametry opisane w przedmiocie zamówienia i na każde żądanie Zamawiającego, dostarczymy dokumenty potwierdzające spełnianie tych parametrów</w:t>
      </w:r>
    </w:p>
    <w:p w14:paraId="72C4F346" w14:textId="77777777" w:rsidR="000F342D" w:rsidRPr="007B44EE" w:rsidRDefault="000F342D" w:rsidP="000F342D">
      <w:pPr>
        <w:pStyle w:val="Akapitzlist"/>
        <w:jc w:val="both"/>
        <w:rPr>
          <w:sz w:val="22"/>
          <w:szCs w:val="22"/>
        </w:rPr>
      </w:pPr>
    </w:p>
    <w:p w14:paraId="08B5B81F" w14:textId="77777777" w:rsidR="000F342D" w:rsidRPr="007B44EE" w:rsidRDefault="000F342D" w:rsidP="000F342D">
      <w:pPr>
        <w:spacing w:after="200" w:line="276" w:lineRule="auto"/>
        <w:jc w:val="both"/>
        <w:rPr>
          <w:sz w:val="22"/>
          <w:szCs w:val="22"/>
        </w:rPr>
      </w:pPr>
      <w:r w:rsidRPr="007B44EE">
        <w:rPr>
          <w:sz w:val="22"/>
          <w:szCs w:val="22"/>
        </w:rPr>
        <w:t xml:space="preserve">h) warunki płatności </w:t>
      </w:r>
      <w:r w:rsidRPr="007B44EE">
        <w:rPr>
          <w:b/>
          <w:sz w:val="22"/>
          <w:szCs w:val="22"/>
        </w:rPr>
        <w:t xml:space="preserve">– </w:t>
      </w:r>
      <w:r w:rsidRPr="007B44EE">
        <w:rPr>
          <w:sz w:val="22"/>
          <w:szCs w:val="22"/>
        </w:rPr>
        <w:t>zgodne z zapisami przedstawionymi w specyfikacji warunków zamówienia oraz wzorze umowy,</w:t>
      </w:r>
    </w:p>
    <w:p w14:paraId="3E65421F" w14:textId="77777777" w:rsidR="000F342D" w:rsidRPr="007B44EE" w:rsidRDefault="000F342D" w:rsidP="000F342D">
      <w:pPr>
        <w:jc w:val="both"/>
        <w:rPr>
          <w:sz w:val="22"/>
          <w:szCs w:val="22"/>
          <w:lang w:eastAsia="ar-SA"/>
        </w:rPr>
      </w:pPr>
      <w:r w:rsidRPr="007B44EE">
        <w:rPr>
          <w:sz w:val="22"/>
          <w:szCs w:val="22"/>
        </w:rPr>
        <w:t xml:space="preserve">i) </w:t>
      </w:r>
      <w:r w:rsidRPr="007B44EE">
        <w:rPr>
          <w:spacing w:val="2"/>
          <w:sz w:val="22"/>
          <w:szCs w:val="22"/>
        </w:rPr>
        <w:t xml:space="preserve">wypełniliśmy obowiązki informacyjne przewidziane w art. 13 i/lub </w:t>
      </w:r>
      <w:r w:rsidRPr="007B44EE">
        <w:rPr>
          <w:rStyle w:val="Odwoanieprzypisudolnego"/>
          <w:spacing w:val="2"/>
          <w:sz w:val="22"/>
          <w:szCs w:val="22"/>
        </w:rPr>
        <w:footnoteReference w:id="1"/>
      </w:r>
      <w:r w:rsidRPr="007B44EE">
        <w:rPr>
          <w:spacing w:val="2"/>
          <w:sz w:val="22"/>
          <w:szCs w:val="22"/>
        </w:rPr>
        <w:t xml:space="preserve"> art. 14 rozporządzenia Parlamentu Europejskiego i Rady (UE) 2016/679 z dnia 27 kwietnia 2016 r. w sprawie ochrony osób fizycznych w związku z przetwarzaniem danych osobowych i w sprawie swobodnego przepływu takich danych oraz uchylenia dyrektywy 95/46/WE (Dz. Urz. UE L 119 z 04.05.2016, str. 1), zwanym dalej „RODO" - wobec osób fizycznych, od których dane osobowe bezpośrednio lub pośrednio pozyskałem w celu ubiegania się o udzielenie zamówienia publicznego w niniejszym postępowaniu i w oparciu o dane informacyjne zawarte w Załączniku do SWZ. </w:t>
      </w:r>
    </w:p>
    <w:p w14:paraId="4DA67654" w14:textId="77777777" w:rsidR="000F342D" w:rsidRPr="007B44EE" w:rsidRDefault="000F342D" w:rsidP="000F342D">
      <w:pPr>
        <w:spacing w:after="200" w:line="276" w:lineRule="auto"/>
        <w:jc w:val="both"/>
        <w:rPr>
          <w:sz w:val="22"/>
          <w:szCs w:val="22"/>
        </w:rPr>
      </w:pPr>
    </w:p>
    <w:p w14:paraId="061650E8" w14:textId="77777777" w:rsidR="000F342D" w:rsidRPr="007B44EE" w:rsidRDefault="000F342D" w:rsidP="000F342D">
      <w:pPr>
        <w:tabs>
          <w:tab w:val="left" w:pos="426"/>
        </w:tabs>
        <w:spacing w:line="276" w:lineRule="auto"/>
        <w:rPr>
          <w:b/>
          <w:sz w:val="22"/>
          <w:szCs w:val="22"/>
        </w:rPr>
      </w:pPr>
      <w:r w:rsidRPr="007B44EE">
        <w:rPr>
          <w:b/>
          <w:sz w:val="22"/>
          <w:szCs w:val="22"/>
        </w:rPr>
        <w:t xml:space="preserve">5. Podwykonawcy: </w:t>
      </w:r>
    </w:p>
    <w:p w14:paraId="212A8656" w14:textId="77777777" w:rsidR="000F342D" w:rsidRPr="007B44EE" w:rsidRDefault="000F342D" w:rsidP="000F342D">
      <w:pPr>
        <w:pStyle w:val="1"/>
        <w:tabs>
          <w:tab w:val="left" w:pos="16698"/>
        </w:tabs>
        <w:spacing w:line="100" w:lineRule="atLeast"/>
        <w:ind w:hanging="425"/>
        <w:rPr>
          <w:sz w:val="22"/>
          <w:szCs w:val="22"/>
        </w:rPr>
      </w:pPr>
      <w:r w:rsidRPr="007B44EE">
        <w:rPr>
          <w:sz w:val="22"/>
          <w:szCs w:val="22"/>
        </w:rPr>
        <w:tab/>
        <w:t>Zgodnie z art. 462 ust. 2 ustawy Prawo zamówień publicznych, informujemy, że:</w:t>
      </w:r>
    </w:p>
    <w:p w14:paraId="7770519A" w14:textId="77777777" w:rsidR="000F342D" w:rsidRPr="007B44EE" w:rsidRDefault="000F342D" w:rsidP="000F342D">
      <w:pPr>
        <w:pStyle w:val="1"/>
        <w:tabs>
          <w:tab w:val="left" w:pos="16698"/>
        </w:tabs>
        <w:spacing w:line="100" w:lineRule="atLeast"/>
        <w:ind w:hanging="425"/>
        <w:rPr>
          <w:sz w:val="22"/>
          <w:szCs w:val="22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36"/>
      </w:tblGrid>
      <w:tr w:rsidR="007B44EE" w:rsidRPr="007B44EE" w14:paraId="7CF6DB4C" w14:textId="77777777" w:rsidTr="0040696E">
        <w:tc>
          <w:tcPr>
            <w:tcW w:w="9462" w:type="dxa"/>
            <w:shd w:val="clear" w:color="auto" w:fill="auto"/>
          </w:tcPr>
          <w:p w14:paraId="2AF78246" w14:textId="77777777" w:rsidR="000F342D" w:rsidRPr="007B44EE" w:rsidRDefault="000F342D" w:rsidP="0040696E">
            <w:pPr>
              <w:pStyle w:val="awciety"/>
              <w:tabs>
                <w:tab w:val="left" w:pos="16756"/>
              </w:tabs>
              <w:spacing w:after="113" w:line="100" w:lineRule="atLeast"/>
              <w:ind w:hanging="175"/>
              <w:rPr>
                <w:bCs/>
                <w:sz w:val="22"/>
                <w:szCs w:val="22"/>
              </w:rPr>
            </w:pPr>
            <w:r w:rsidRPr="007B44EE">
              <w:rPr>
                <w:sz w:val="22"/>
                <w:szCs w:val="22"/>
              </w:rPr>
              <w:t>* </w:t>
            </w:r>
            <w:r w:rsidRPr="007B44EE">
              <w:rPr>
                <w:rFonts w:eastAsia="TimesNewRomanPSMT"/>
                <w:b/>
                <w:bCs/>
                <w:sz w:val="22"/>
                <w:szCs w:val="22"/>
              </w:rPr>
              <w:t>zamierzamy powierzyć podwykonawcom wykonanie następujących części  zamówienia:</w:t>
            </w:r>
          </w:p>
          <w:p w14:paraId="744D7EAF" w14:textId="77777777" w:rsidR="000F342D" w:rsidRPr="007B44EE" w:rsidRDefault="000F342D" w:rsidP="0040696E">
            <w:pPr>
              <w:pStyle w:val="1"/>
              <w:tabs>
                <w:tab w:val="left" w:pos="-31680"/>
              </w:tabs>
              <w:rPr>
                <w:sz w:val="22"/>
                <w:szCs w:val="22"/>
              </w:rPr>
            </w:pPr>
            <w:r w:rsidRPr="007B44EE">
              <w:rPr>
                <w:sz w:val="22"/>
                <w:szCs w:val="22"/>
              </w:rPr>
              <w:t>a) wykonanie części dotyczącej ...................................................................... firmie      ....................................................................................................... z siedzibą      w ...................................................................................................................</w:t>
            </w:r>
          </w:p>
          <w:p w14:paraId="5C01F5CF" w14:textId="77777777" w:rsidR="000F342D" w:rsidRPr="007B44EE" w:rsidRDefault="000F342D" w:rsidP="0040696E">
            <w:pPr>
              <w:pStyle w:val="1"/>
              <w:tabs>
                <w:tab w:val="left" w:pos="-31680"/>
              </w:tabs>
              <w:spacing w:line="100" w:lineRule="atLeast"/>
              <w:rPr>
                <w:sz w:val="22"/>
                <w:szCs w:val="22"/>
              </w:rPr>
            </w:pPr>
            <w:r w:rsidRPr="007B44EE">
              <w:rPr>
                <w:sz w:val="22"/>
                <w:szCs w:val="22"/>
              </w:rPr>
              <w:t>Wartość brutto części zamówienia powierzona podwykonawcy wynosi: ................ zł lub stanowi ....................% wartości całego zamówienia.</w:t>
            </w:r>
          </w:p>
          <w:p w14:paraId="523FF850" w14:textId="77777777" w:rsidR="000F342D" w:rsidRPr="007B44EE" w:rsidRDefault="000F342D" w:rsidP="0040696E">
            <w:pPr>
              <w:pStyle w:val="1"/>
              <w:tabs>
                <w:tab w:val="left" w:pos="-31680"/>
              </w:tabs>
              <w:rPr>
                <w:sz w:val="22"/>
                <w:szCs w:val="22"/>
              </w:rPr>
            </w:pPr>
            <w:r w:rsidRPr="007B44EE">
              <w:rPr>
                <w:sz w:val="22"/>
                <w:szCs w:val="22"/>
              </w:rPr>
              <w:t>b) wykonanie części dotyczącej ...................................................................... firmie      ....................................................................................................... z siedzibą      w ...................................................................................................................</w:t>
            </w:r>
          </w:p>
          <w:p w14:paraId="7B260766" w14:textId="77777777" w:rsidR="000F342D" w:rsidRPr="007B44EE" w:rsidRDefault="000F342D" w:rsidP="0040696E">
            <w:pPr>
              <w:pStyle w:val="1"/>
              <w:tabs>
                <w:tab w:val="left" w:pos="-31680"/>
              </w:tabs>
              <w:spacing w:line="100" w:lineRule="atLeast"/>
              <w:rPr>
                <w:sz w:val="22"/>
                <w:szCs w:val="22"/>
              </w:rPr>
            </w:pPr>
            <w:r w:rsidRPr="007B44EE">
              <w:rPr>
                <w:sz w:val="22"/>
                <w:szCs w:val="22"/>
              </w:rPr>
              <w:t>Wartość brutto części zamówienia powierzona podwykonawcy wynosi: ................ zł lub stanowi ....................% wartości całego zamówienia.</w:t>
            </w:r>
          </w:p>
        </w:tc>
      </w:tr>
      <w:tr w:rsidR="007B44EE" w:rsidRPr="007B44EE" w14:paraId="5371B05C" w14:textId="77777777" w:rsidTr="0040696E">
        <w:tc>
          <w:tcPr>
            <w:tcW w:w="9462" w:type="dxa"/>
            <w:shd w:val="clear" w:color="auto" w:fill="auto"/>
          </w:tcPr>
          <w:p w14:paraId="2547ED92" w14:textId="77777777" w:rsidR="000F342D" w:rsidRPr="007B44EE" w:rsidRDefault="000F342D" w:rsidP="0040696E">
            <w:pPr>
              <w:pStyle w:val="awciety"/>
              <w:tabs>
                <w:tab w:val="left" w:pos="16756"/>
              </w:tabs>
              <w:spacing w:after="113" w:line="100" w:lineRule="atLeast"/>
              <w:rPr>
                <w:bCs/>
                <w:sz w:val="22"/>
                <w:szCs w:val="22"/>
              </w:rPr>
            </w:pPr>
            <w:r w:rsidRPr="007B44EE">
              <w:rPr>
                <w:sz w:val="22"/>
                <w:szCs w:val="22"/>
              </w:rPr>
              <w:t>* </w:t>
            </w:r>
            <w:r w:rsidRPr="007B44EE">
              <w:rPr>
                <w:b/>
                <w:sz w:val="22"/>
                <w:szCs w:val="22"/>
              </w:rPr>
              <w:t xml:space="preserve">Nie </w:t>
            </w:r>
            <w:r w:rsidRPr="007B44EE">
              <w:rPr>
                <w:rFonts w:eastAsia="TimesNewRomanPSMT"/>
                <w:b/>
                <w:bCs/>
                <w:sz w:val="22"/>
                <w:szCs w:val="22"/>
              </w:rPr>
              <w:t>zamierzamy powierzyć podwykonawcom wykonania żadnej części  zamówienia</w:t>
            </w:r>
            <w:r w:rsidRPr="007B44EE">
              <w:rPr>
                <w:rFonts w:eastAsia="TimesNewRomanPSMT"/>
                <w:b/>
                <w:sz w:val="22"/>
                <w:szCs w:val="22"/>
              </w:rPr>
              <w:t>.</w:t>
            </w:r>
          </w:p>
        </w:tc>
      </w:tr>
      <w:tr w:rsidR="000F342D" w:rsidRPr="007B44EE" w14:paraId="2F1FF55C" w14:textId="77777777" w:rsidTr="0040696E">
        <w:tc>
          <w:tcPr>
            <w:tcW w:w="9462" w:type="dxa"/>
            <w:shd w:val="clear" w:color="auto" w:fill="auto"/>
          </w:tcPr>
          <w:p w14:paraId="4B87ADB6" w14:textId="77777777" w:rsidR="000F342D" w:rsidRPr="007B44EE" w:rsidRDefault="000F342D" w:rsidP="0040696E">
            <w:pPr>
              <w:tabs>
                <w:tab w:val="left" w:pos="284"/>
                <w:tab w:val="left" w:pos="8584"/>
                <w:tab w:val="left" w:pos="9020"/>
              </w:tabs>
              <w:spacing w:after="113" w:line="100" w:lineRule="atLeast"/>
              <w:rPr>
                <w:rFonts w:eastAsia="TimesNewRomanPSMT"/>
                <w:sz w:val="22"/>
                <w:szCs w:val="22"/>
              </w:rPr>
            </w:pPr>
            <w:r w:rsidRPr="007B44EE">
              <w:rPr>
                <w:rFonts w:eastAsia="TimesNewRomanPSMT"/>
                <w:sz w:val="22"/>
                <w:szCs w:val="22"/>
              </w:rPr>
              <w:t>* Niepotrzebne skreślić</w:t>
            </w:r>
          </w:p>
        </w:tc>
      </w:tr>
    </w:tbl>
    <w:p w14:paraId="7814A6E1" w14:textId="77777777" w:rsidR="000F342D" w:rsidRPr="007B44EE" w:rsidRDefault="000F342D" w:rsidP="000F342D">
      <w:pPr>
        <w:rPr>
          <w:sz w:val="22"/>
          <w:szCs w:val="22"/>
        </w:rPr>
      </w:pPr>
    </w:p>
    <w:p w14:paraId="4B530B7C" w14:textId="77777777" w:rsidR="000F342D" w:rsidRPr="007B44EE" w:rsidRDefault="00F802D5" w:rsidP="00F802D5">
      <w:pPr>
        <w:rPr>
          <w:sz w:val="22"/>
          <w:szCs w:val="22"/>
        </w:rPr>
      </w:pPr>
      <w:r w:rsidRPr="007B44EE">
        <w:rPr>
          <w:sz w:val="22"/>
          <w:szCs w:val="22"/>
        </w:rPr>
        <w:tab/>
      </w:r>
    </w:p>
    <w:p w14:paraId="4BEC76BA" w14:textId="77777777" w:rsidR="00F802D5" w:rsidRPr="007B44EE" w:rsidRDefault="00F802D5" w:rsidP="00F802D5">
      <w:pPr>
        <w:rPr>
          <w:sz w:val="22"/>
          <w:szCs w:val="22"/>
        </w:rPr>
      </w:pPr>
    </w:p>
    <w:p w14:paraId="49939FE0" w14:textId="77777777" w:rsidR="000F342D" w:rsidRPr="007B44EE" w:rsidRDefault="00330D27" w:rsidP="000F342D">
      <w:pPr>
        <w:tabs>
          <w:tab w:val="left" w:pos="284"/>
          <w:tab w:val="left" w:pos="8584"/>
          <w:tab w:val="left" w:pos="9020"/>
        </w:tabs>
        <w:spacing w:after="113" w:line="100" w:lineRule="atLeast"/>
        <w:rPr>
          <w:rFonts w:eastAsia="TimesNewRomanPSMT"/>
          <w:b/>
          <w:sz w:val="22"/>
          <w:szCs w:val="22"/>
        </w:rPr>
      </w:pPr>
      <w:r w:rsidRPr="007B44EE">
        <w:rPr>
          <w:rFonts w:eastAsia="TimesNewRomanPSMT"/>
          <w:b/>
          <w:sz w:val="22"/>
          <w:szCs w:val="22"/>
        </w:rPr>
        <w:t>6</w:t>
      </w:r>
      <w:r w:rsidR="000F342D" w:rsidRPr="007B44EE">
        <w:rPr>
          <w:rFonts w:eastAsia="TimesNewRomanPSMT"/>
          <w:b/>
          <w:sz w:val="22"/>
          <w:szCs w:val="22"/>
        </w:rPr>
        <w:t xml:space="preserve">. Tajemnica przedsiębiorstwa: </w:t>
      </w:r>
    </w:p>
    <w:p w14:paraId="3F693A34" w14:textId="77777777" w:rsidR="000F342D" w:rsidRPr="007B44EE" w:rsidRDefault="000F342D" w:rsidP="000F342D">
      <w:pPr>
        <w:tabs>
          <w:tab w:val="left" w:pos="284"/>
          <w:tab w:val="left" w:pos="8584"/>
          <w:tab w:val="left" w:pos="9020"/>
        </w:tabs>
        <w:spacing w:after="113" w:line="100" w:lineRule="atLeast"/>
        <w:rPr>
          <w:sz w:val="22"/>
          <w:szCs w:val="22"/>
        </w:rPr>
      </w:pPr>
      <w:r w:rsidRPr="007B44EE">
        <w:rPr>
          <w:rFonts w:eastAsia="TimesNewRomanPSMT"/>
          <w:sz w:val="22"/>
          <w:szCs w:val="22"/>
        </w:rPr>
        <w:t>Korzystając z uprawnienia nadanego treścią art. 18 ust. 3 ustawy Prawo zamówień publicznych zastrzegamy, że:</w:t>
      </w:r>
    </w:p>
    <w:p w14:paraId="42EAB0F6" w14:textId="77777777" w:rsidR="000F342D" w:rsidRPr="007B44EE" w:rsidRDefault="000F342D" w:rsidP="000F342D">
      <w:pPr>
        <w:tabs>
          <w:tab w:val="left" w:pos="284"/>
          <w:tab w:val="left" w:pos="8584"/>
          <w:tab w:val="left" w:pos="9020"/>
        </w:tabs>
        <w:spacing w:after="113" w:line="100" w:lineRule="atLeast"/>
        <w:rPr>
          <w:rFonts w:eastAsia="TimesNewRomanPSMT"/>
          <w:sz w:val="22"/>
          <w:szCs w:val="22"/>
        </w:rPr>
      </w:pPr>
      <w:r w:rsidRPr="007B44EE">
        <w:rPr>
          <w:rFonts w:eastAsia="TimesNewRomanPSMT"/>
          <w:sz w:val="22"/>
          <w:szCs w:val="22"/>
        </w:rPr>
        <w:tab/>
        <w:t>………………………………………………………………………………………………………………</w:t>
      </w:r>
    </w:p>
    <w:p w14:paraId="40939F90" w14:textId="77777777" w:rsidR="000F342D" w:rsidRPr="007B44EE" w:rsidRDefault="000F342D" w:rsidP="000F342D">
      <w:pPr>
        <w:tabs>
          <w:tab w:val="left" w:pos="284"/>
          <w:tab w:val="left" w:pos="8584"/>
          <w:tab w:val="left" w:pos="9020"/>
        </w:tabs>
        <w:spacing w:after="113" w:line="100" w:lineRule="atLeast"/>
        <w:rPr>
          <w:rFonts w:eastAsia="TimesNewRomanPSMT"/>
          <w:sz w:val="22"/>
          <w:szCs w:val="22"/>
        </w:rPr>
      </w:pPr>
      <w:r w:rsidRPr="007B44EE">
        <w:rPr>
          <w:rFonts w:eastAsia="TimesNewRomanPSMT"/>
          <w:sz w:val="22"/>
          <w:szCs w:val="22"/>
        </w:rPr>
        <w:tab/>
        <w:t xml:space="preserve">                                             (wypełnić czego dotyczy)</w:t>
      </w:r>
    </w:p>
    <w:p w14:paraId="7A5D3B1D" w14:textId="77777777" w:rsidR="000F342D" w:rsidRPr="007B44EE" w:rsidRDefault="000F342D" w:rsidP="000F342D">
      <w:pPr>
        <w:tabs>
          <w:tab w:val="left" w:pos="284"/>
          <w:tab w:val="left" w:pos="8584"/>
          <w:tab w:val="left" w:pos="9020"/>
        </w:tabs>
        <w:spacing w:after="113" w:line="100" w:lineRule="atLeast"/>
        <w:rPr>
          <w:rFonts w:eastAsia="TimesNewRomanPSMT"/>
          <w:sz w:val="22"/>
          <w:szCs w:val="22"/>
        </w:rPr>
      </w:pPr>
      <w:r w:rsidRPr="007B44EE">
        <w:rPr>
          <w:rFonts w:eastAsia="TimesNewRomanPSMT"/>
          <w:sz w:val="22"/>
          <w:szCs w:val="22"/>
        </w:rPr>
        <w:tab/>
        <w:t xml:space="preserve">zawarte w dokumentach: </w:t>
      </w:r>
    </w:p>
    <w:p w14:paraId="65B1C5A3" w14:textId="77777777" w:rsidR="000F342D" w:rsidRPr="007B44EE" w:rsidRDefault="000F342D" w:rsidP="000F342D">
      <w:pPr>
        <w:tabs>
          <w:tab w:val="left" w:pos="284"/>
          <w:tab w:val="left" w:pos="8584"/>
          <w:tab w:val="left" w:pos="9020"/>
        </w:tabs>
        <w:spacing w:after="113" w:line="100" w:lineRule="atLeast"/>
        <w:rPr>
          <w:rFonts w:eastAsia="TimesNewRomanPSMT"/>
          <w:sz w:val="22"/>
          <w:szCs w:val="22"/>
        </w:rPr>
      </w:pPr>
      <w:r w:rsidRPr="007B44EE">
        <w:rPr>
          <w:rFonts w:eastAsia="TimesNewRomanPSMT"/>
          <w:sz w:val="22"/>
          <w:szCs w:val="22"/>
        </w:rPr>
        <w:tab/>
        <w:t>………………………………………………………………………………………………………………</w:t>
      </w:r>
    </w:p>
    <w:p w14:paraId="6FF7F307" w14:textId="77777777" w:rsidR="000F342D" w:rsidRPr="007B44EE" w:rsidRDefault="000F342D" w:rsidP="000F342D">
      <w:pPr>
        <w:tabs>
          <w:tab w:val="left" w:pos="284"/>
          <w:tab w:val="left" w:pos="8584"/>
          <w:tab w:val="left" w:pos="9020"/>
        </w:tabs>
        <w:spacing w:after="113" w:line="100" w:lineRule="atLeast"/>
        <w:rPr>
          <w:sz w:val="22"/>
          <w:szCs w:val="22"/>
        </w:rPr>
      </w:pPr>
      <w:r w:rsidRPr="007B44EE">
        <w:rPr>
          <w:rFonts w:eastAsia="TimesNewRomanPSMT"/>
          <w:sz w:val="22"/>
          <w:szCs w:val="22"/>
        </w:rPr>
        <w:lastRenderedPageBreak/>
        <w:t xml:space="preserve">Stanowią tajemnicę przedsiębiorstwa zgodnie z definicją zawartą w treści art. 11 ust. 4 ustawy z 16.04.1993r. o zwalczaniu nieuczciwej konkurencji i nie mogą być udostępniane innym uczestnikom postpowania. </w:t>
      </w:r>
    </w:p>
    <w:p w14:paraId="16333434" w14:textId="77777777" w:rsidR="000F342D" w:rsidRPr="007B44EE" w:rsidRDefault="000F342D" w:rsidP="000F342D">
      <w:pPr>
        <w:tabs>
          <w:tab w:val="left" w:pos="284"/>
          <w:tab w:val="left" w:pos="8584"/>
          <w:tab w:val="left" w:pos="9020"/>
        </w:tabs>
        <w:spacing w:after="113" w:line="100" w:lineRule="atLeast"/>
        <w:rPr>
          <w:rFonts w:eastAsia="TimesNewRomanPSMT"/>
          <w:sz w:val="22"/>
          <w:szCs w:val="22"/>
        </w:rPr>
      </w:pPr>
    </w:p>
    <w:p w14:paraId="45666EA8" w14:textId="77777777" w:rsidR="000F342D" w:rsidRPr="007B44EE" w:rsidRDefault="000F342D" w:rsidP="000F342D">
      <w:pPr>
        <w:tabs>
          <w:tab w:val="left" w:pos="284"/>
          <w:tab w:val="left" w:pos="8584"/>
          <w:tab w:val="left" w:pos="9020"/>
        </w:tabs>
        <w:spacing w:after="113" w:line="100" w:lineRule="atLeast"/>
        <w:rPr>
          <w:rFonts w:eastAsia="TimesNewRomanPSMT"/>
          <w:sz w:val="22"/>
          <w:szCs w:val="22"/>
        </w:rPr>
      </w:pPr>
      <w:r w:rsidRPr="007B44EE">
        <w:rPr>
          <w:rFonts w:eastAsia="TimesNewRomanPSMT"/>
          <w:sz w:val="22"/>
          <w:szCs w:val="22"/>
        </w:rPr>
        <w:t xml:space="preserve">Jednocześnie wskazuję, iż zastrzeżone informacje stanowią tajemnicę przedsiębiorstwa, ponieważ: </w:t>
      </w:r>
    </w:p>
    <w:p w14:paraId="05AFEC9D" w14:textId="77777777" w:rsidR="000F342D" w:rsidRPr="007B44EE" w:rsidRDefault="000F342D" w:rsidP="000F342D">
      <w:pPr>
        <w:tabs>
          <w:tab w:val="left" w:pos="284"/>
          <w:tab w:val="left" w:pos="8584"/>
          <w:tab w:val="left" w:pos="9020"/>
        </w:tabs>
        <w:spacing w:after="113" w:line="100" w:lineRule="atLeast"/>
        <w:jc w:val="center"/>
        <w:rPr>
          <w:rFonts w:eastAsia="TimesNewRomanPSMT"/>
          <w:sz w:val="22"/>
          <w:szCs w:val="22"/>
        </w:rPr>
      </w:pPr>
      <w:r w:rsidRPr="007B44EE">
        <w:rPr>
          <w:rFonts w:eastAsia="TimesNewRomanPSMT"/>
          <w:sz w:val="22"/>
          <w:szCs w:val="22"/>
        </w:rPr>
        <w:t>UZASADNIENIE</w:t>
      </w:r>
    </w:p>
    <w:p w14:paraId="491504BF" w14:textId="77777777" w:rsidR="000F342D" w:rsidRPr="007B44EE" w:rsidRDefault="000F342D" w:rsidP="000F342D">
      <w:pPr>
        <w:tabs>
          <w:tab w:val="left" w:pos="284"/>
          <w:tab w:val="left" w:pos="8584"/>
          <w:tab w:val="left" w:pos="9020"/>
        </w:tabs>
        <w:spacing w:after="113" w:line="100" w:lineRule="atLeast"/>
        <w:rPr>
          <w:rFonts w:eastAsia="TimesNewRomanPSMT"/>
          <w:sz w:val="22"/>
          <w:szCs w:val="22"/>
        </w:rPr>
      </w:pPr>
      <w:r w:rsidRPr="007B44EE">
        <w:rPr>
          <w:rFonts w:eastAsia="TimesNewRomanPSMT"/>
          <w:sz w:val="22"/>
          <w:szCs w:val="22"/>
        </w:rPr>
        <w:t>…………………………………………………………………………………………………………………</w:t>
      </w:r>
    </w:p>
    <w:p w14:paraId="4663F8B1" w14:textId="77777777" w:rsidR="000F342D" w:rsidRPr="007B44EE" w:rsidRDefault="000F342D" w:rsidP="000F342D">
      <w:pPr>
        <w:tabs>
          <w:tab w:val="left" w:pos="284"/>
          <w:tab w:val="left" w:pos="8584"/>
          <w:tab w:val="left" w:pos="9020"/>
        </w:tabs>
        <w:spacing w:after="113" w:line="100" w:lineRule="atLeast"/>
        <w:rPr>
          <w:rFonts w:eastAsia="TimesNewRomanPSMT"/>
          <w:sz w:val="22"/>
          <w:szCs w:val="22"/>
        </w:rPr>
      </w:pPr>
      <w:r w:rsidRPr="007B44EE">
        <w:rPr>
          <w:rFonts w:eastAsia="TimesNewRomanPSMT"/>
          <w:sz w:val="22"/>
          <w:szCs w:val="22"/>
        </w:rPr>
        <w:t>Uwaga!</w:t>
      </w:r>
    </w:p>
    <w:p w14:paraId="044867F6" w14:textId="77777777" w:rsidR="00D62FD8" w:rsidRPr="007B44EE" w:rsidRDefault="00D62FD8" w:rsidP="00D62FD8">
      <w:pPr>
        <w:tabs>
          <w:tab w:val="left" w:pos="284"/>
          <w:tab w:val="left" w:pos="8584"/>
          <w:tab w:val="left" w:pos="9020"/>
        </w:tabs>
        <w:spacing w:after="113" w:line="100" w:lineRule="atLeast"/>
        <w:rPr>
          <w:rFonts w:eastAsia="TimesNewRomanPSMT"/>
          <w:sz w:val="22"/>
          <w:szCs w:val="22"/>
        </w:rPr>
      </w:pPr>
      <w:r w:rsidRPr="007B44EE">
        <w:rPr>
          <w:rFonts w:eastAsia="TimesNewRomanPSMT"/>
          <w:sz w:val="22"/>
          <w:szCs w:val="22"/>
        </w:rPr>
        <w:t>Zastrzeżone informacje winny być odpowiednio oznaczone jako „</w:t>
      </w:r>
      <w:r w:rsidRPr="007B44EE">
        <w:rPr>
          <w:rFonts w:eastAsia="TimesNewRomanPSMT"/>
          <w:b/>
          <w:sz w:val="22"/>
          <w:szCs w:val="22"/>
        </w:rPr>
        <w:t>tajemnica przedsiębiorstwa”</w:t>
      </w:r>
      <w:r w:rsidRPr="007B44EE">
        <w:rPr>
          <w:rFonts w:eastAsia="TimesNewRomanPSMT"/>
          <w:sz w:val="22"/>
          <w:szCs w:val="22"/>
        </w:rPr>
        <w:t xml:space="preserve">. </w:t>
      </w:r>
    </w:p>
    <w:p w14:paraId="68C8EAAF" w14:textId="77777777" w:rsidR="000F342D" w:rsidRPr="007B44EE" w:rsidRDefault="000F342D" w:rsidP="000F342D">
      <w:pPr>
        <w:tabs>
          <w:tab w:val="left" w:pos="284"/>
          <w:tab w:val="left" w:pos="8584"/>
          <w:tab w:val="left" w:pos="9020"/>
        </w:tabs>
        <w:spacing w:after="113" w:line="100" w:lineRule="atLeast"/>
        <w:ind w:hanging="420"/>
        <w:rPr>
          <w:rFonts w:eastAsia="TimesNewRomanPSMT"/>
          <w:sz w:val="22"/>
          <w:szCs w:val="22"/>
        </w:rPr>
      </w:pPr>
    </w:p>
    <w:p w14:paraId="7EE01CC1" w14:textId="77777777" w:rsidR="000F342D" w:rsidRPr="007B44EE" w:rsidRDefault="00F802D5" w:rsidP="000F342D">
      <w:pPr>
        <w:spacing w:line="360" w:lineRule="auto"/>
        <w:rPr>
          <w:sz w:val="22"/>
          <w:szCs w:val="22"/>
        </w:rPr>
      </w:pPr>
      <w:r w:rsidRPr="007B44EE">
        <w:rPr>
          <w:sz w:val="22"/>
          <w:szCs w:val="22"/>
        </w:rPr>
        <w:t>7</w:t>
      </w:r>
      <w:r w:rsidR="000F342D" w:rsidRPr="007B44EE">
        <w:rPr>
          <w:sz w:val="22"/>
          <w:szCs w:val="22"/>
        </w:rPr>
        <w:t>. Oświadczamy, że wszystkie załączniki stanowią integralną część oferty.</w:t>
      </w:r>
    </w:p>
    <w:p w14:paraId="76BC0881" w14:textId="77777777" w:rsidR="000F342D" w:rsidRPr="007B44EE" w:rsidRDefault="00F802D5" w:rsidP="000F342D">
      <w:pPr>
        <w:spacing w:after="120"/>
        <w:jc w:val="both"/>
        <w:rPr>
          <w:b/>
          <w:sz w:val="22"/>
          <w:szCs w:val="22"/>
        </w:rPr>
      </w:pPr>
      <w:r w:rsidRPr="007B44EE">
        <w:rPr>
          <w:b/>
          <w:sz w:val="22"/>
          <w:szCs w:val="22"/>
        </w:rPr>
        <w:t>8</w:t>
      </w:r>
      <w:r w:rsidR="000F342D" w:rsidRPr="007B44EE">
        <w:rPr>
          <w:b/>
          <w:sz w:val="22"/>
          <w:szCs w:val="22"/>
        </w:rPr>
        <w:t>. Pod groźbą odpowiedzialności karnej oświadczamy, iż wszystkie załączone do oferty dokumenty opisują stan faktyczny i prawny, aktualny na dzień otwarcia ofert  (art. 297 KK).</w:t>
      </w:r>
    </w:p>
    <w:p w14:paraId="269F2863" w14:textId="77777777" w:rsidR="000F342D" w:rsidRPr="007B44EE" w:rsidRDefault="000F342D" w:rsidP="000F342D">
      <w:pPr>
        <w:spacing w:line="360" w:lineRule="auto"/>
        <w:rPr>
          <w:sz w:val="22"/>
          <w:szCs w:val="22"/>
        </w:rPr>
      </w:pPr>
    </w:p>
    <w:p w14:paraId="42DD2A9E" w14:textId="77777777" w:rsidR="000F342D" w:rsidRPr="007B44EE" w:rsidRDefault="000F342D" w:rsidP="000F342D">
      <w:pPr>
        <w:tabs>
          <w:tab w:val="left" w:pos="284"/>
          <w:tab w:val="left" w:pos="8584"/>
          <w:tab w:val="left" w:pos="9020"/>
        </w:tabs>
        <w:spacing w:after="113" w:line="100" w:lineRule="atLeast"/>
        <w:rPr>
          <w:rFonts w:eastAsia="TimesNewRomanPSMT"/>
          <w:sz w:val="22"/>
          <w:szCs w:val="22"/>
        </w:rPr>
      </w:pPr>
    </w:p>
    <w:p w14:paraId="39B8C245" w14:textId="77777777" w:rsidR="000F342D" w:rsidRPr="007B44EE" w:rsidRDefault="000F342D" w:rsidP="000F342D">
      <w:pPr>
        <w:tabs>
          <w:tab w:val="left" w:pos="17892"/>
        </w:tabs>
        <w:spacing w:after="113"/>
        <w:rPr>
          <w:sz w:val="22"/>
          <w:szCs w:val="22"/>
        </w:rPr>
      </w:pPr>
    </w:p>
    <w:p w14:paraId="0001A6DD" w14:textId="77777777" w:rsidR="000F342D" w:rsidRPr="007B44EE" w:rsidRDefault="000F342D" w:rsidP="000F342D">
      <w:pPr>
        <w:pStyle w:val="1"/>
        <w:spacing w:line="200" w:lineRule="atLeast"/>
        <w:ind w:hanging="275"/>
        <w:rPr>
          <w:sz w:val="22"/>
          <w:szCs w:val="22"/>
        </w:rPr>
      </w:pPr>
    </w:p>
    <w:p w14:paraId="5A6B1EEF" w14:textId="77777777" w:rsidR="000F342D" w:rsidRPr="007B44EE" w:rsidRDefault="000F342D" w:rsidP="000F342D">
      <w:pPr>
        <w:spacing w:line="200" w:lineRule="atLeast"/>
        <w:jc w:val="right"/>
        <w:rPr>
          <w:sz w:val="22"/>
          <w:szCs w:val="22"/>
        </w:rPr>
      </w:pPr>
      <w:r w:rsidRPr="007B44EE">
        <w:rPr>
          <w:sz w:val="22"/>
          <w:szCs w:val="22"/>
        </w:rPr>
        <w:t>........................................</w:t>
      </w:r>
    </w:p>
    <w:p w14:paraId="5A8EAEEF" w14:textId="77777777" w:rsidR="000F342D" w:rsidRPr="007B44EE" w:rsidRDefault="000F342D" w:rsidP="000F342D">
      <w:pPr>
        <w:spacing w:line="200" w:lineRule="atLeast"/>
        <w:ind w:firstLine="6237"/>
        <w:jc w:val="right"/>
        <w:rPr>
          <w:i/>
          <w:sz w:val="22"/>
          <w:szCs w:val="22"/>
        </w:rPr>
      </w:pPr>
      <w:r w:rsidRPr="007B44EE">
        <w:rPr>
          <w:i/>
          <w:sz w:val="22"/>
          <w:szCs w:val="22"/>
        </w:rPr>
        <w:t>Podpisy osób uprawnionych</w:t>
      </w:r>
    </w:p>
    <w:p w14:paraId="2ED9F50C" w14:textId="77777777" w:rsidR="000F342D" w:rsidRPr="007B44EE" w:rsidRDefault="000F342D" w:rsidP="000F342D">
      <w:pPr>
        <w:spacing w:line="200" w:lineRule="atLeast"/>
        <w:ind w:firstLine="6237"/>
        <w:jc w:val="right"/>
        <w:rPr>
          <w:i/>
          <w:sz w:val="22"/>
          <w:szCs w:val="22"/>
        </w:rPr>
      </w:pPr>
      <w:r w:rsidRPr="007B44EE">
        <w:rPr>
          <w:i/>
          <w:sz w:val="22"/>
          <w:szCs w:val="22"/>
        </w:rPr>
        <w:t>do składania oświadczeń woli</w:t>
      </w:r>
    </w:p>
    <w:p w14:paraId="7A9A8840" w14:textId="77777777" w:rsidR="00FD5115" w:rsidRPr="007B44EE" w:rsidRDefault="000F342D" w:rsidP="000F342D">
      <w:pPr>
        <w:tabs>
          <w:tab w:val="left" w:pos="284"/>
          <w:tab w:val="left" w:pos="426"/>
          <w:tab w:val="left" w:pos="9656"/>
          <w:tab w:val="left" w:pos="20448"/>
        </w:tabs>
        <w:spacing w:line="200" w:lineRule="atLeast"/>
        <w:ind w:firstLine="6237"/>
        <w:jc w:val="right"/>
        <w:rPr>
          <w:i/>
          <w:iCs/>
          <w:sz w:val="22"/>
          <w:szCs w:val="22"/>
        </w:rPr>
      </w:pPr>
      <w:r w:rsidRPr="007B44EE">
        <w:rPr>
          <w:i/>
          <w:iCs/>
          <w:sz w:val="22"/>
          <w:szCs w:val="22"/>
        </w:rPr>
        <w:t>w imieniu wykonawcy</w:t>
      </w:r>
    </w:p>
    <w:p w14:paraId="1569F69D" w14:textId="77777777" w:rsidR="000D4713" w:rsidRPr="007B44EE" w:rsidRDefault="00FD5115" w:rsidP="000D4713">
      <w:pPr>
        <w:pStyle w:val="1punkt"/>
        <w:tabs>
          <w:tab w:val="center" w:pos="-30754"/>
          <w:tab w:val="center" w:pos="-30328"/>
          <w:tab w:val="center" w:pos="-29902"/>
          <w:tab w:val="center" w:pos="-29476"/>
          <w:tab w:val="center" w:pos="-29050"/>
          <w:tab w:val="center" w:pos="-28624"/>
          <w:tab w:val="center" w:pos="-28198"/>
          <w:tab w:val="center" w:pos="-27772"/>
          <w:tab w:val="center" w:pos="-27346"/>
          <w:tab w:val="center" w:pos="-26920"/>
          <w:tab w:val="center" w:pos="-26494"/>
          <w:tab w:val="right" w:pos="-26218"/>
          <w:tab w:val="center" w:pos="-26068"/>
          <w:tab w:val="right" w:pos="-25792"/>
          <w:tab w:val="center" w:pos="-25642"/>
          <w:tab w:val="right" w:pos="-25366"/>
          <w:tab w:val="center" w:pos="-25216"/>
          <w:tab w:val="right" w:pos="-24940"/>
          <w:tab w:val="center" w:pos="-24790"/>
          <w:tab w:val="right" w:pos="-24514"/>
          <w:tab w:val="center" w:pos="-24364"/>
          <w:tab w:val="left" w:pos="-24214"/>
          <w:tab w:val="right" w:pos="-24088"/>
          <w:tab w:val="center" w:pos="-23938"/>
          <w:tab w:val="right" w:pos="-23662"/>
          <w:tab w:val="center" w:pos="-23512"/>
          <w:tab w:val="right" w:pos="-23236"/>
          <w:tab w:val="center" w:pos="-23086"/>
          <w:tab w:val="right" w:pos="-22810"/>
          <w:tab w:val="center" w:pos="-22660"/>
          <w:tab w:val="right" w:pos="-22384"/>
          <w:tab w:val="center" w:pos="-22234"/>
          <w:tab w:val="right" w:pos="-21958"/>
          <w:tab w:val="center" w:pos="-21808"/>
          <w:tab w:val="right" w:pos="-21532"/>
          <w:tab w:val="center" w:pos="-21382"/>
          <w:tab w:val="right" w:pos="-21106"/>
          <w:tab w:val="center" w:pos="-20956"/>
          <w:tab w:val="right" w:pos="-20680"/>
          <w:tab w:val="center" w:pos="-20530"/>
          <w:tab w:val="right" w:pos="-20254"/>
          <w:tab w:val="center" w:pos="-20104"/>
          <w:tab w:val="right" w:pos="-19828"/>
          <w:tab w:val="right" w:pos="-19402"/>
          <w:tab w:val="right" w:pos="-18976"/>
          <w:tab w:val="right" w:pos="-18550"/>
          <w:tab w:val="right" w:pos="-18124"/>
          <w:tab w:val="right" w:pos="-17698"/>
          <w:tab w:val="right" w:pos="-17272"/>
          <w:tab w:val="right" w:pos="-16846"/>
          <w:tab w:val="right" w:pos="-16420"/>
          <w:tab w:val="right" w:pos="-15994"/>
          <w:tab w:val="right" w:pos="-15568"/>
          <w:tab w:val="left" w:pos="284"/>
        </w:tabs>
        <w:spacing w:line="276" w:lineRule="auto"/>
        <w:ind w:right="-15"/>
        <w:jc w:val="right"/>
        <w:rPr>
          <w:sz w:val="22"/>
          <w:szCs w:val="22"/>
        </w:rPr>
      </w:pPr>
      <w:r w:rsidRPr="007B44EE">
        <w:rPr>
          <w:i/>
          <w:iCs/>
          <w:sz w:val="22"/>
          <w:szCs w:val="22"/>
        </w:rPr>
        <w:br w:type="page"/>
      </w:r>
      <w:r w:rsidR="005648C0" w:rsidRPr="007B44EE">
        <w:rPr>
          <w:b/>
          <w:i/>
          <w:szCs w:val="32"/>
        </w:rPr>
        <w:lastRenderedPageBreak/>
        <w:t xml:space="preserve">Załącznik nr </w:t>
      </w:r>
      <w:r w:rsidR="00207813" w:rsidRPr="007B44EE">
        <w:rPr>
          <w:b/>
          <w:i/>
          <w:szCs w:val="32"/>
          <w:lang w:val="pl-PL"/>
        </w:rPr>
        <w:t>4</w:t>
      </w:r>
      <w:r w:rsidR="005648C0" w:rsidRPr="007B44EE">
        <w:rPr>
          <w:b/>
          <w:i/>
          <w:szCs w:val="32"/>
        </w:rPr>
        <w:t xml:space="preserve"> do S</w:t>
      </w:r>
      <w:r w:rsidR="000D4713" w:rsidRPr="007B44EE">
        <w:rPr>
          <w:b/>
          <w:i/>
          <w:szCs w:val="32"/>
        </w:rPr>
        <w:t>WZ</w:t>
      </w:r>
    </w:p>
    <w:tbl>
      <w:tblPr>
        <w:tblpPr w:leftFromText="141" w:rightFromText="141" w:vertAnchor="page" w:horzAnchor="margin" w:tblpY="1504"/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BE5F1"/>
        <w:tblLook w:val="04A0" w:firstRow="1" w:lastRow="0" w:firstColumn="1" w:lastColumn="0" w:noHBand="0" w:noVBand="1"/>
      </w:tblPr>
      <w:tblGrid>
        <w:gridCol w:w="9322"/>
      </w:tblGrid>
      <w:tr w:rsidR="007B44EE" w:rsidRPr="007B44EE" w14:paraId="6EC0D3B9" w14:textId="77777777" w:rsidTr="00AC7E64">
        <w:trPr>
          <w:trHeight w:val="416"/>
        </w:trPr>
        <w:tc>
          <w:tcPr>
            <w:tcW w:w="9322" w:type="dxa"/>
            <w:shd w:val="clear" w:color="auto" w:fill="DBE5F1"/>
          </w:tcPr>
          <w:p w14:paraId="1D26A626" w14:textId="77777777" w:rsidR="000D4713" w:rsidRPr="007B44EE" w:rsidRDefault="000D4713" w:rsidP="00AC7E64">
            <w:pPr>
              <w:pStyle w:val="ChapterTitle"/>
              <w:rPr>
                <w:rFonts w:ascii="Arial" w:hAnsi="Arial" w:cs="Arial"/>
                <w:sz w:val="20"/>
                <w:szCs w:val="20"/>
              </w:rPr>
            </w:pPr>
            <w:r w:rsidRPr="007B44EE">
              <w:rPr>
                <w:rFonts w:ascii="Arial" w:hAnsi="Arial" w:cs="Arial"/>
                <w:caps/>
                <w:sz w:val="20"/>
                <w:szCs w:val="20"/>
              </w:rPr>
              <w:t>Standardowy formularz jednolitego europejskiego dokumentu ZAMÓWIENIA</w:t>
            </w:r>
          </w:p>
        </w:tc>
      </w:tr>
    </w:tbl>
    <w:p w14:paraId="76874AD4" w14:textId="77777777" w:rsidR="000D4713" w:rsidRPr="007B44EE" w:rsidRDefault="000D4713" w:rsidP="000D4713">
      <w:pPr>
        <w:keepNext/>
        <w:spacing w:before="120" w:after="120"/>
        <w:jc w:val="center"/>
        <w:rPr>
          <w:rFonts w:ascii="Arial" w:hAnsi="Arial" w:cs="Arial"/>
          <w:b/>
          <w:sz w:val="20"/>
          <w:szCs w:val="20"/>
          <w:lang w:eastAsia="en-GB"/>
        </w:rPr>
      </w:pPr>
      <w:bookmarkStart w:id="7" w:name="__RefHeading__66_381024118"/>
      <w:bookmarkEnd w:id="7"/>
      <w:r w:rsidRPr="007B44EE">
        <w:rPr>
          <w:rFonts w:ascii="Arial" w:hAnsi="Arial" w:cs="Arial"/>
          <w:b/>
          <w:sz w:val="20"/>
          <w:szCs w:val="20"/>
          <w:lang w:eastAsia="en-GB"/>
        </w:rPr>
        <w:t>Część I: Informacje dotyczące postępowania o udzielenie zamówienia oraz instytucji zamawiającej lub podmiotu zamawiającego</w:t>
      </w:r>
    </w:p>
    <w:p w14:paraId="3F4E9323" w14:textId="77777777" w:rsidR="000D4713" w:rsidRPr="007B44EE" w:rsidRDefault="000D4713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spacing w:before="120" w:after="120"/>
        <w:jc w:val="both"/>
        <w:rPr>
          <w:rFonts w:ascii="Arial" w:hAnsi="Arial" w:cs="Arial"/>
          <w:b/>
          <w:sz w:val="20"/>
          <w:szCs w:val="20"/>
          <w:lang w:eastAsia="en-GB"/>
        </w:rPr>
      </w:pPr>
      <w:r w:rsidRPr="007B44EE">
        <w:rPr>
          <w:rFonts w:ascii="Arial" w:hAnsi="Arial" w:cs="Arial"/>
          <w:b/>
          <w:sz w:val="20"/>
          <w:szCs w:val="20"/>
          <w:lang w:eastAsia="en-GB"/>
        </w:rPr>
        <w:t>W przypadku postępowań o udzielenie zamówienia, w ramach których zaproszenie do ubiegania się o zamówienie opublikowano w Dzienniku Urzędowym Unii Europejskiej, informacje wymagane w części I zostaną automatycznie wyszukane, pod warunkiem że do utworzenia i wypełnienia jednolitego europejskiego dokumentu zamówienia wykorzystany zostanie elektroniczny serwis poświęcony jednolitemu europejskiemu dokumentowi zamówienia. Adres publikacyjny stosownego ogłoszenia  w Dzienniku Urzędowym Unii Europejskiej</w:t>
      </w:r>
    </w:p>
    <w:p w14:paraId="446F83C0" w14:textId="77777777" w:rsidR="000D4713" w:rsidRPr="007B44EE" w:rsidRDefault="000D4713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spacing w:before="120" w:after="120"/>
        <w:jc w:val="both"/>
        <w:rPr>
          <w:rFonts w:ascii="Arial" w:hAnsi="Arial" w:cs="Arial"/>
          <w:b/>
          <w:sz w:val="20"/>
          <w:szCs w:val="20"/>
          <w:lang w:eastAsia="en-GB"/>
        </w:rPr>
      </w:pPr>
      <w:r w:rsidRPr="007B44EE">
        <w:rPr>
          <w:rFonts w:ascii="Arial" w:hAnsi="Arial" w:cs="Arial"/>
          <w:b/>
          <w:sz w:val="20"/>
          <w:szCs w:val="20"/>
          <w:lang w:eastAsia="en-GB"/>
        </w:rPr>
        <w:t>Adres publikacyjny stosownego ogłoszenia</w:t>
      </w:r>
      <w:r w:rsidRPr="007B44EE">
        <w:rPr>
          <w:rFonts w:ascii="Arial" w:hAnsi="Arial" w:cs="Arial"/>
          <w:b/>
          <w:i/>
          <w:sz w:val="20"/>
          <w:szCs w:val="20"/>
          <w:vertAlign w:val="superscript"/>
          <w:lang w:eastAsia="en-GB"/>
        </w:rPr>
        <w:t xml:space="preserve"> </w:t>
      </w:r>
      <w:r w:rsidRPr="007B44EE">
        <w:rPr>
          <w:rFonts w:ascii="Arial" w:hAnsi="Arial" w:cs="Arial"/>
          <w:b/>
          <w:sz w:val="20"/>
          <w:szCs w:val="20"/>
          <w:lang w:eastAsia="en-GB"/>
        </w:rPr>
        <w:t>w Dzienniku Urzędowym Unii Europejskiej:</w:t>
      </w:r>
    </w:p>
    <w:p w14:paraId="051E3505" w14:textId="05C0DB9B" w:rsidR="000D4713" w:rsidRPr="007B44EE" w:rsidRDefault="000D4713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spacing w:before="120" w:after="120"/>
        <w:jc w:val="both"/>
        <w:rPr>
          <w:rFonts w:ascii="Arial" w:hAnsi="Arial" w:cs="Arial"/>
          <w:b/>
          <w:sz w:val="20"/>
          <w:szCs w:val="20"/>
          <w:lang w:eastAsia="en-GB"/>
        </w:rPr>
      </w:pPr>
      <w:r w:rsidRPr="007B44EE">
        <w:rPr>
          <w:rFonts w:ascii="Arial" w:hAnsi="Arial" w:cs="Arial"/>
          <w:b/>
          <w:sz w:val="20"/>
          <w:szCs w:val="20"/>
          <w:lang w:eastAsia="en-GB"/>
        </w:rPr>
        <w:t xml:space="preserve">Dz. U. UE </w:t>
      </w:r>
      <w:r w:rsidR="00276AFA" w:rsidRPr="007B44EE">
        <w:rPr>
          <w:rStyle w:val="markedcontent"/>
          <w:rFonts w:ascii="Arial" w:hAnsi="Arial" w:cs="Arial"/>
          <w:b/>
          <w:sz w:val="20"/>
          <w:szCs w:val="20"/>
        </w:rPr>
        <w:t>202</w:t>
      </w:r>
      <w:r w:rsidR="00207813" w:rsidRPr="007B44EE">
        <w:rPr>
          <w:rStyle w:val="markedcontent"/>
          <w:rFonts w:ascii="Arial" w:hAnsi="Arial" w:cs="Arial"/>
          <w:b/>
          <w:sz w:val="20"/>
          <w:szCs w:val="20"/>
        </w:rPr>
        <w:t>4</w:t>
      </w:r>
      <w:r w:rsidR="00276AFA" w:rsidRPr="007B44EE">
        <w:rPr>
          <w:rStyle w:val="markedcontent"/>
          <w:rFonts w:ascii="Arial" w:hAnsi="Arial" w:cs="Arial"/>
          <w:b/>
          <w:sz w:val="20"/>
          <w:szCs w:val="20"/>
        </w:rPr>
        <w:t xml:space="preserve">/S </w:t>
      </w:r>
      <w:r w:rsidR="007B44EE" w:rsidRPr="007B44EE">
        <w:rPr>
          <w:rFonts w:ascii="Arial" w:hAnsi="Arial" w:cs="Arial"/>
          <w:b/>
          <w:sz w:val="20"/>
          <w:szCs w:val="20"/>
        </w:rPr>
        <w:t>56</w:t>
      </w:r>
      <w:r w:rsidR="00744E69" w:rsidRPr="007B44EE">
        <w:rPr>
          <w:rFonts w:ascii="Arial" w:hAnsi="Arial" w:cs="Arial"/>
          <w:sz w:val="20"/>
          <w:szCs w:val="20"/>
          <w:shd w:val="clear" w:color="auto" w:fill="FAFAFA"/>
        </w:rPr>
        <w:t xml:space="preserve"> </w:t>
      </w:r>
      <w:r w:rsidRPr="007B44EE">
        <w:rPr>
          <w:rFonts w:ascii="Arial" w:hAnsi="Arial" w:cs="Arial"/>
          <w:b/>
          <w:sz w:val="20"/>
          <w:szCs w:val="20"/>
          <w:lang w:eastAsia="en-GB"/>
        </w:rPr>
        <w:t xml:space="preserve">data </w:t>
      </w:r>
      <w:r w:rsidR="007B44EE" w:rsidRPr="007B44EE">
        <w:rPr>
          <w:rStyle w:val="Data1"/>
          <w:rFonts w:ascii="Arial" w:hAnsi="Arial" w:cs="Arial"/>
          <w:b/>
          <w:sz w:val="20"/>
          <w:szCs w:val="20"/>
        </w:rPr>
        <w:t>20.03.</w:t>
      </w:r>
      <w:r w:rsidR="00EC09E0" w:rsidRPr="007B44EE">
        <w:rPr>
          <w:rStyle w:val="Data1"/>
          <w:rFonts w:ascii="Arial" w:hAnsi="Arial" w:cs="Arial"/>
          <w:b/>
          <w:sz w:val="20"/>
          <w:szCs w:val="20"/>
        </w:rPr>
        <w:t>202</w:t>
      </w:r>
      <w:r w:rsidR="00977C1A" w:rsidRPr="007B44EE">
        <w:rPr>
          <w:rStyle w:val="Data1"/>
          <w:rFonts w:ascii="Arial" w:hAnsi="Arial" w:cs="Arial"/>
          <w:b/>
          <w:sz w:val="20"/>
          <w:szCs w:val="20"/>
        </w:rPr>
        <w:t>5</w:t>
      </w:r>
      <w:r w:rsidR="00EC09E0" w:rsidRPr="007B44EE">
        <w:rPr>
          <w:rStyle w:val="Data1"/>
          <w:rFonts w:ascii="Arial" w:hAnsi="Arial" w:cs="Arial"/>
          <w:b/>
          <w:sz w:val="20"/>
          <w:szCs w:val="20"/>
        </w:rPr>
        <w:t>r.</w:t>
      </w:r>
      <w:r w:rsidRPr="007B44EE">
        <w:rPr>
          <w:rFonts w:ascii="Arial" w:hAnsi="Arial" w:cs="Arial"/>
          <w:b/>
          <w:sz w:val="20"/>
          <w:szCs w:val="20"/>
        </w:rPr>
        <w:t xml:space="preserve"> </w:t>
      </w:r>
      <w:r w:rsidRPr="007B44EE">
        <w:rPr>
          <w:rFonts w:ascii="Arial" w:hAnsi="Arial" w:cs="Arial"/>
          <w:b/>
          <w:sz w:val="20"/>
          <w:szCs w:val="20"/>
          <w:lang w:eastAsia="en-GB"/>
        </w:rPr>
        <w:t xml:space="preserve">strona [], </w:t>
      </w:r>
    </w:p>
    <w:p w14:paraId="72E4B33E" w14:textId="13B49C9F" w:rsidR="000D4713" w:rsidRPr="007B44EE" w:rsidRDefault="003F27F7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spacing w:before="120" w:after="120"/>
        <w:jc w:val="both"/>
        <w:rPr>
          <w:rFonts w:ascii="Arial" w:hAnsi="Arial" w:cs="Arial"/>
          <w:b/>
          <w:sz w:val="20"/>
          <w:szCs w:val="20"/>
          <w:lang w:eastAsia="en-GB"/>
        </w:rPr>
      </w:pPr>
      <w:r w:rsidRPr="007B44EE">
        <w:rPr>
          <w:rFonts w:ascii="Arial" w:hAnsi="Arial" w:cs="Arial"/>
          <w:b/>
          <w:sz w:val="20"/>
          <w:szCs w:val="20"/>
          <w:lang w:eastAsia="en-GB"/>
        </w:rPr>
        <w:t>Numer ogłoszenia w Dz.U.:</w:t>
      </w:r>
      <w:r w:rsidR="000D4713" w:rsidRPr="007B44EE">
        <w:rPr>
          <w:rFonts w:ascii="Arial" w:hAnsi="Arial" w:cs="Arial"/>
          <w:b/>
          <w:sz w:val="20"/>
          <w:szCs w:val="20"/>
          <w:lang w:eastAsia="en-GB"/>
        </w:rPr>
        <w:t xml:space="preserve"> </w:t>
      </w:r>
      <w:r w:rsidR="007B44EE" w:rsidRPr="007B44EE">
        <w:rPr>
          <w:rFonts w:ascii="Arial" w:hAnsi="Arial" w:cs="Arial"/>
          <w:b/>
          <w:sz w:val="20"/>
          <w:szCs w:val="20"/>
        </w:rPr>
        <w:t>182328</w:t>
      </w:r>
      <w:r w:rsidR="00A766B5" w:rsidRPr="007B44EE">
        <w:rPr>
          <w:rFonts w:ascii="Arial" w:hAnsi="Arial" w:cs="Arial"/>
          <w:b/>
          <w:sz w:val="20"/>
          <w:szCs w:val="20"/>
        </w:rPr>
        <w:t>-202</w:t>
      </w:r>
      <w:r w:rsidR="00977C1A" w:rsidRPr="007B44EE">
        <w:rPr>
          <w:rFonts w:ascii="Arial" w:hAnsi="Arial" w:cs="Arial"/>
          <w:b/>
          <w:sz w:val="20"/>
          <w:szCs w:val="20"/>
        </w:rPr>
        <w:t>5</w:t>
      </w:r>
    </w:p>
    <w:p w14:paraId="4ABD34BA" w14:textId="77777777" w:rsidR="000D4713" w:rsidRPr="007B44EE" w:rsidRDefault="000D4713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spacing w:before="120" w:after="120"/>
        <w:jc w:val="both"/>
        <w:rPr>
          <w:rFonts w:ascii="Arial" w:hAnsi="Arial" w:cs="Arial"/>
          <w:b/>
          <w:sz w:val="20"/>
          <w:szCs w:val="20"/>
          <w:lang w:eastAsia="en-GB"/>
        </w:rPr>
      </w:pPr>
      <w:r w:rsidRPr="007B44EE">
        <w:rPr>
          <w:rFonts w:ascii="Arial" w:hAnsi="Arial" w:cs="Arial"/>
          <w:b/>
          <w:sz w:val="20"/>
          <w:szCs w:val="20"/>
          <w:lang w:eastAsia="en-GB"/>
        </w:rPr>
        <w:t>Jeżeli nie opublikowano zaproszenia do ubiegania się o zamówienie w Dz.U., instytucja zamawiająca lub podmiot zamawiający muszą wypełnić informacje umożliwiające jednoznaczne zidentyfikowanie postępowania o udzielenie zamówienia:</w:t>
      </w:r>
    </w:p>
    <w:p w14:paraId="579CB04A" w14:textId="77777777" w:rsidR="000D4713" w:rsidRPr="007B44EE" w:rsidRDefault="000D4713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spacing w:before="120" w:after="120"/>
        <w:jc w:val="both"/>
        <w:rPr>
          <w:rFonts w:ascii="Arial" w:hAnsi="Arial" w:cs="Arial"/>
          <w:b/>
          <w:sz w:val="20"/>
          <w:szCs w:val="20"/>
          <w:lang w:eastAsia="en-GB"/>
        </w:rPr>
      </w:pPr>
      <w:r w:rsidRPr="007B44EE">
        <w:rPr>
          <w:rFonts w:ascii="Arial" w:hAnsi="Arial" w:cs="Arial"/>
          <w:b/>
          <w:sz w:val="20"/>
          <w:szCs w:val="20"/>
          <w:lang w:eastAsia="en-GB"/>
        </w:rPr>
        <w:t>W przypadku gdy publikacja ogłoszenia w Dzienniku Urzędowym Unii Europejskiej nie jest wymagana, proszę podać inne informacje umożliwiające jednoznaczne zidentyfikowanie postępowania o udzielenie zamówienia (np. adres publikacyjny na poziomie krajowym):</w:t>
      </w:r>
    </w:p>
    <w:p w14:paraId="3123F63A" w14:textId="77777777" w:rsidR="000D4713" w:rsidRPr="007B44EE" w:rsidRDefault="000D4713" w:rsidP="000D4713">
      <w:pPr>
        <w:keepNext/>
        <w:jc w:val="center"/>
        <w:rPr>
          <w:rFonts w:ascii="Arial" w:hAnsi="Arial" w:cs="Arial"/>
          <w:smallCaps/>
          <w:sz w:val="20"/>
          <w:szCs w:val="20"/>
          <w:lang w:eastAsia="en-GB"/>
        </w:rPr>
      </w:pPr>
      <w:r w:rsidRPr="007B44EE">
        <w:rPr>
          <w:rFonts w:ascii="Arial" w:hAnsi="Arial" w:cs="Arial"/>
          <w:smallCaps/>
          <w:sz w:val="20"/>
          <w:szCs w:val="20"/>
          <w:lang w:eastAsia="en-GB"/>
        </w:rPr>
        <w:t>Informacje na temat postępowania o udzielenie zamówienia</w:t>
      </w:r>
    </w:p>
    <w:p w14:paraId="4BA9E5C3" w14:textId="77777777" w:rsidR="000D4713" w:rsidRPr="007B44EE" w:rsidRDefault="000D4713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spacing w:before="120" w:after="120"/>
        <w:jc w:val="both"/>
        <w:rPr>
          <w:rFonts w:ascii="Arial" w:hAnsi="Arial" w:cs="Arial"/>
          <w:sz w:val="20"/>
          <w:szCs w:val="20"/>
          <w:lang w:eastAsia="en-GB"/>
        </w:rPr>
      </w:pPr>
      <w:r w:rsidRPr="007B44EE">
        <w:rPr>
          <w:rFonts w:ascii="Arial" w:hAnsi="Arial" w:cs="Arial"/>
          <w:b/>
          <w:w w:val="0"/>
          <w:sz w:val="20"/>
          <w:szCs w:val="20"/>
          <w:lang w:eastAsia="en-GB"/>
        </w:rPr>
        <w:t>Informacje wymagane w części I zostaną automatycznie wyszukane, pod warunkiem że wyżej wymieniony elektroniczny serwis poświęcony jednolitemu europejskiemu dokumentowi zamówienia zostanie wykorzystany do utworzenia i wypełnienia tego dokumentu. W przeciwnym przypadku informacje te musi wypełnić wykonawca.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7B44EE" w:rsidRPr="007B44EE" w14:paraId="67FAA7A2" w14:textId="77777777" w:rsidTr="00AC7E64">
        <w:trPr>
          <w:trHeight w:val="349"/>
        </w:trPr>
        <w:tc>
          <w:tcPr>
            <w:tcW w:w="4644" w:type="dxa"/>
            <w:shd w:val="clear" w:color="auto" w:fill="auto"/>
          </w:tcPr>
          <w:p w14:paraId="4FE049BF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i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Tożsamość zamawiającego</w:t>
            </w:r>
          </w:p>
        </w:tc>
        <w:tc>
          <w:tcPr>
            <w:tcW w:w="4645" w:type="dxa"/>
            <w:shd w:val="clear" w:color="auto" w:fill="auto"/>
          </w:tcPr>
          <w:p w14:paraId="6A7A1168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Odpowiedź:</w:t>
            </w:r>
          </w:p>
        </w:tc>
      </w:tr>
      <w:tr w:rsidR="007B44EE" w:rsidRPr="007B44EE" w14:paraId="72ADD0BF" w14:textId="77777777" w:rsidTr="00AC7E64">
        <w:trPr>
          <w:trHeight w:val="349"/>
        </w:trPr>
        <w:tc>
          <w:tcPr>
            <w:tcW w:w="4644" w:type="dxa"/>
            <w:shd w:val="clear" w:color="auto" w:fill="auto"/>
          </w:tcPr>
          <w:p w14:paraId="15FDDE6D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Nazwa: </w:t>
            </w:r>
          </w:p>
        </w:tc>
        <w:tc>
          <w:tcPr>
            <w:tcW w:w="4645" w:type="dxa"/>
            <w:shd w:val="clear" w:color="auto" w:fill="auto"/>
          </w:tcPr>
          <w:p w14:paraId="474AB6A4" w14:textId="77777777" w:rsidR="000D4713" w:rsidRPr="007B44EE" w:rsidRDefault="000D4713" w:rsidP="00AC7E64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</w:rPr>
              <w:t>Samodzielny Publiczny Zakład Opieki Zdrowotnej Ministerstwa Spraw Wewnętrznych i Administracji we Wrocławiu</w:t>
            </w:r>
          </w:p>
          <w:p w14:paraId="184D9084" w14:textId="77777777" w:rsidR="000D4713" w:rsidRPr="007B44EE" w:rsidRDefault="000D4713" w:rsidP="00AC7E64">
            <w:pPr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</w:rPr>
              <w:t>ul. Ołbińska 32, 50 – 233 Wrocław</w:t>
            </w:r>
            <w:r w:rsidRPr="007B44E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7B44EE" w:rsidRPr="007B44EE" w14:paraId="18574305" w14:textId="77777777" w:rsidTr="00AC7E64">
        <w:trPr>
          <w:trHeight w:val="485"/>
        </w:trPr>
        <w:tc>
          <w:tcPr>
            <w:tcW w:w="4644" w:type="dxa"/>
            <w:shd w:val="clear" w:color="auto" w:fill="auto"/>
          </w:tcPr>
          <w:p w14:paraId="112E2374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i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i/>
                <w:sz w:val="20"/>
                <w:szCs w:val="20"/>
                <w:lang w:eastAsia="en-GB"/>
              </w:rPr>
              <w:t>Jakiego zamówienia dotyczy niniejszy dokument?</w:t>
            </w:r>
          </w:p>
        </w:tc>
        <w:tc>
          <w:tcPr>
            <w:tcW w:w="4645" w:type="dxa"/>
            <w:shd w:val="clear" w:color="auto" w:fill="auto"/>
          </w:tcPr>
          <w:p w14:paraId="3212DA8E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Odpowiedź: przetarg nieograniczony</w:t>
            </w:r>
          </w:p>
        </w:tc>
      </w:tr>
      <w:tr w:rsidR="007B44EE" w:rsidRPr="007B44EE" w14:paraId="159D6853" w14:textId="77777777" w:rsidTr="00AC7E64">
        <w:trPr>
          <w:trHeight w:val="484"/>
        </w:trPr>
        <w:tc>
          <w:tcPr>
            <w:tcW w:w="4644" w:type="dxa"/>
            <w:shd w:val="clear" w:color="auto" w:fill="auto"/>
          </w:tcPr>
          <w:p w14:paraId="66B2CA97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Tytuł lub krótki opis udzielanego zamówienia</w:t>
            </w:r>
          </w:p>
        </w:tc>
        <w:tc>
          <w:tcPr>
            <w:tcW w:w="4645" w:type="dxa"/>
            <w:shd w:val="clear" w:color="auto" w:fill="auto"/>
            <w:vAlign w:val="center"/>
          </w:tcPr>
          <w:p w14:paraId="7412F066" w14:textId="77777777" w:rsidR="000D4713" w:rsidRPr="007B44EE" w:rsidRDefault="00CE7D1D" w:rsidP="005920F9">
            <w:pPr>
              <w:pStyle w:val="Tekstpodstawowy"/>
              <w:spacing w:before="120" w:line="240" w:lineRule="exact"/>
              <w:ind w:right="-166"/>
              <w:jc w:val="left"/>
              <w:rPr>
                <w:rFonts w:ascii="Arial" w:hAnsi="Arial" w:cs="Arial"/>
                <w:b/>
                <w:sz w:val="20"/>
                <w:szCs w:val="20"/>
                <w:lang w:val="pl-PL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</w:rPr>
              <w:t xml:space="preserve">Dostawa energii elektrycznej do punktów poboru energii elektrycznej administrowanych przez </w:t>
            </w:r>
            <w:r w:rsidRPr="007B44EE">
              <w:rPr>
                <w:rFonts w:ascii="Arial" w:hAnsi="Arial" w:cs="Arial"/>
                <w:b/>
                <w:bCs/>
                <w:sz w:val="20"/>
                <w:szCs w:val="20"/>
              </w:rPr>
              <w:t>Samodzielny Publiczny Zakład Opieki Zdrowotnej Ministerstwa Spraw Wewnętrznych i Administracji we Wrocławiu</w:t>
            </w:r>
          </w:p>
        </w:tc>
      </w:tr>
      <w:tr w:rsidR="007B44EE" w:rsidRPr="007B44EE" w14:paraId="5749C5F4" w14:textId="77777777" w:rsidTr="00AC7E64">
        <w:trPr>
          <w:trHeight w:val="484"/>
        </w:trPr>
        <w:tc>
          <w:tcPr>
            <w:tcW w:w="4644" w:type="dxa"/>
            <w:shd w:val="clear" w:color="auto" w:fill="auto"/>
          </w:tcPr>
          <w:p w14:paraId="52B807F3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Numer referencyjny nadany sprawie przez instytucję zamawiającą lub podmiot zamawiający (</w:t>
            </w:r>
            <w:r w:rsidRPr="007B44EE">
              <w:rPr>
                <w:rFonts w:ascii="Arial" w:hAnsi="Arial" w:cs="Arial"/>
                <w:i/>
                <w:sz w:val="20"/>
                <w:szCs w:val="20"/>
                <w:lang w:eastAsia="en-GB"/>
              </w:rPr>
              <w:t>jeżeli dotyczy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)</w:t>
            </w:r>
          </w:p>
        </w:tc>
        <w:tc>
          <w:tcPr>
            <w:tcW w:w="4645" w:type="dxa"/>
            <w:shd w:val="clear" w:color="auto" w:fill="auto"/>
          </w:tcPr>
          <w:p w14:paraId="7915E046" w14:textId="20795F87" w:rsidR="000D4713" w:rsidRPr="007B44EE" w:rsidRDefault="000D4713" w:rsidP="00167C7D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</w:rPr>
              <w:t>ZZ-ZP-2375-</w:t>
            </w:r>
            <w:r w:rsidR="00167C7D" w:rsidRPr="007B44EE">
              <w:rPr>
                <w:rFonts w:ascii="Arial" w:hAnsi="Arial" w:cs="Arial"/>
                <w:b/>
                <w:sz w:val="20"/>
                <w:szCs w:val="20"/>
              </w:rPr>
              <w:t>7</w:t>
            </w:r>
            <w:r w:rsidR="00977C1A" w:rsidRPr="007B44EE">
              <w:rPr>
                <w:rFonts w:ascii="Arial" w:hAnsi="Arial" w:cs="Arial"/>
                <w:b/>
                <w:sz w:val="20"/>
                <w:szCs w:val="20"/>
              </w:rPr>
              <w:t>/25</w:t>
            </w:r>
          </w:p>
        </w:tc>
      </w:tr>
    </w:tbl>
    <w:p w14:paraId="443C0A77" w14:textId="77777777" w:rsidR="000D4713" w:rsidRPr="007B44EE" w:rsidRDefault="000D4713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tabs>
          <w:tab w:val="left" w:pos="4644"/>
        </w:tabs>
        <w:spacing w:before="120" w:after="120"/>
        <w:jc w:val="center"/>
        <w:rPr>
          <w:rFonts w:ascii="Arial" w:hAnsi="Arial" w:cs="Arial"/>
          <w:b/>
          <w:sz w:val="20"/>
          <w:szCs w:val="20"/>
          <w:lang w:eastAsia="en-GB"/>
        </w:rPr>
      </w:pPr>
      <w:r w:rsidRPr="007B44EE">
        <w:rPr>
          <w:rFonts w:ascii="Arial" w:hAnsi="Arial" w:cs="Arial"/>
          <w:b/>
          <w:sz w:val="20"/>
          <w:szCs w:val="20"/>
          <w:lang w:eastAsia="en-GB"/>
        </w:rPr>
        <w:t>Wszystkie pozostałe informacje we wszystkich sekcjach jednolitego europejskiego dokumentu zamówienia powinien wypełnić wykonawca</w:t>
      </w:r>
    </w:p>
    <w:p w14:paraId="4E6A557D" w14:textId="77777777" w:rsidR="000D4713" w:rsidRPr="007B44EE" w:rsidRDefault="000D4713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tabs>
          <w:tab w:val="left" w:pos="4644"/>
        </w:tabs>
        <w:spacing w:before="120" w:after="120"/>
        <w:jc w:val="center"/>
        <w:rPr>
          <w:rFonts w:ascii="Arial" w:hAnsi="Arial" w:cs="Arial"/>
          <w:sz w:val="20"/>
          <w:szCs w:val="20"/>
          <w:lang w:eastAsia="en-GB"/>
        </w:rPr>
      </w:pPr>
      <w:r w:rsidRPr="007B44EE">
        <w:rPr>
          <w:rFonts w:ascii="Arial" w:hAnsi="Arial" w:cs="Arial"/>
          <w:b/>
          <w:sz w:val="20"/>
          <w:szCs w:val="20"/>
          <w:lang w:eastAsia="en-GB"/>
        </w:rPr>
        <w:t>Część II: Informacje dotyczące wykonawcy</w:t>
      </w:r>
    </w:p>
    <w:p w14:paraId="605E8994" w14:textId="77777777" w:rsidR="000D4713" w:rsidRPr="007B44EE" w:rsidRDefault="000D4713" w:rsidP="000D4713">
      <w:pPr>
        <w:keepNext/>
        <w:spacing w:before="120" w:after="120"/>
        <w:jc w:val="center"/>
        <w:rPr>
          <w:rFonts w:ascii="Arial" w:hAnsi="Arial" w:cs="Arial"/>
          <w:smallCaps/>
          <w:sz w:val="20"/>
          <w:szCs w:val="20"/>
          <w:lang w:eastAsia="en-GB"/>
        </w:rPr>
      </w:pPr>
      <w:r w:rsidRPr="007B44EE">
        <w:rPr>
          <w:rFonts w:ascii="Arial" w:hAnsi="Arial" w:cs="Arial"/>
          <w:smallCaps/>
          <w:sz w:val="20"/>
          <w:szCs w:val="20"/>
          <w:lang w:eastAsia="en-GB"/>
        </w:rPr>
        <w:t>A: Informacje na temat wykonawcy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7B44EE" w:rsidRPr="007B44EE" w14:paraId="4E105F2A" w14:textId="77777777" w:rsidTr="00AC7E64">
        <w:tc>
          <w:tcPr>
            <w:tcW w:w="4644" w:type="dxa"/>
            <w:shd w:val="clear" w:color="auto" w:fill="FFFF99"/>
          </w:tcPr>
          <w:p w14:paraId="25D0E58F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Identyfikacja:</w:t>
            </w:r>
          </w:p>
        </w:tc>
        <w:tc>
          <w:tcPr>
            <w:tcW w:w="4645" w:type="dxa"/>
            <w:shd w:val="clear" w:color="auto" w:fill="FFFF99"/>
          </w:tcPr>
          <w:p w14:paraId="5A035CEA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Odpowiedź:</w:t>
            </w:r>
          </w:p>
        </w:tc>
      </w:tr>
      <w:tr w:rsidR="007B44EE" w:rsidRPr="007B44EE" w14:paraId="4F4A3C58" w14:textId="77777777" w:rsidTr="00AC7E64">
        <w:tc>
          <w:tcPr>
            <w:tcW w:w="4644" w:type="dxa"/>
            <w:shd w:val="clear" w:color="auto" w:fill="FFFF99"/>
          </w:tcPr>
          <w:p w14:paraId="651FA626" w14:textId="77777777" w:rsidR="000D4713" w:rsidRPr="007B44EE" w:rsidRDefault="000D4713" w:rsidP="00AC7E64">
            <w:pPr>
              <w:spacing w:before="120" w:after="120"/>
              <w:ind w:left="850" w:hanging="85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Nazwa:</w:t>
            </w:r>
          </w:p>
        </w:tc>
        <w:tc>
          <w:tcPr>
            <w:tcW w:w="4645" w:type="dxa"/>
            <w:shd w:val="clear" w:color="auto" w:fill="FFFF99"/>
          </w:tcPr>
          <w:p w14:paraId="0A35DC1F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   ]</w:t>
            </w:r>
          </w:p>
        </w:tc>
      </w:tr>
      <w:tr w:rsidR="007B44EE" w:rsidRPr="007B44EE" w14:paraId="46978859" w14:textId="77777777" w:rsidTr="00AC7E64">
        <w:trPr>
          <w:trHeight w:val="1372"/>
        </w:trPr>
        <w:tc>
          <w:tcPr>
            <w:tcW w:w="4644" w:type="dxa"/>
            <w:shd w:val="clear" w:color="auto" w:fill="FFFF99"/>
          </w:tcPr>
          <w:p w14:paraId="6DF9E6D0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lastRenderedPageBreak/>
              <w:t>Numer VAT, jeżeli dotyczy:</w:t>
            </w:r>
          </w:p>
          <w:p w14:paraId="2718BA84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Jeżeli numer VAT nie ma zastosowania, proszę podać inny krajowy numer identyfikacyjny, jeżeli jest wymagany i ma zastosowanie.</w:t>
            </w:r>
          </w:p>
        </w:tc>
        <w:tc>
          <w:tcPr>
            <w:tcW w:w="4645" w:type="dxa"/>
            <w:shd w:val="clear" w:color="auto" w:fill="FFFF99"/>
          </w:tcPr>
          <w:p w14:paraId="7AB824A7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   ]</w:t>
            </w:r>
          </w:p>
          <w:p w14:paraId="05631E8C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   ]</w:t>
            </w:r>
          </w:p>
        </w:tc>
      </w:tr>
      <w:tr w:rsidR="007B44EE" w:rsidRPr="007B44EE" w14:paraId="5E3630D6" w14:textId="77777777" w:rsidTr="00AC7E64">
        <w:tc>
          <w:tcPr>
            <w:tcW w:w="4644" w:type="dxa"/>
            <w:shd w:val="clear" w:color="auto" w:fill="FFFF99"/>
          </w:tcPr>
          <w:p w14:paraId="3E568D9B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Adres pocztowy: </w:t>
            </w:r>
          </w:p>
        </w:tc>
        <w:tc>
          <w:tcPr>
            <w:tcW w:w="4645" w:type="dxa"/>
            <w:shd w:val="clear" w:color="auto" w:fill="FFFF99"/>
          </w:tcPr>
          <w:p w14:paraId="198353E5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[……]</w:t>
            </w:r>
          </w:p>
        </w:tc>
      </w:tr>
      <w:tr w:rsidR="007B44EE" w:rsidRPr="007B44EE" w14:paraId="6D05D8A4" w14:textId="77777777" w:rsidTr="00AC7E64">
        <w:trPr>
          <w:trHeight w:val="1528"/>
        </w:trPr>
        <w:tc>
          <w:tcPr>
            <w:tcW w:w="4644" w:type="dxa"/>
            <w:shd w:val="clear" w:color="auto" w:fill="FFFF99"/>
          </w:tcPr>
          <w:p w14:paraId="5FFC67DE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Osoba lub osoby wyznaczone do kontaktów:</w:t>
            </w:r>
          </w:p>
          <w:p w14:paraId="71299F97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Telefon:</w:t>
            </w:r>
          </w:p>
          <w:p w14:paraId="64DC4BEE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Adres e-mail:</w:t>
            </w:r>
          </w:p>
          <w:p w14:paraId="7259CED6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Adres internetowy (adres www) (</w:t>
            </w:r>
            <w:r w:rsidRPr="007B44EE">
              <w:rPr>
                <w:rFonts w:ascii="Arial" w:hAnsi="Arial" w:cs="Arial"/>
                <w:i/>
                <w:sz w:val="20"/>
                <w:szCs w:val="20"/>
                <w:lang w:eastAsia="en-GB"/>
              </w:rPr>
              <w:t>jeżeli dotyczy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):</w:t>
            </w:r>
          </w:p>
        </w:tc>
        <w:tc>
          <w:tcPr>
            <w:tcW w:w="4645" w:type="dxa"/>
            <w:shd w:val="clear" w:color="auto" w:fill="FFFF99"/>
          </w:tcPr>
          <w:p w14:paraId="7A60DEBA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[……]</w:t>
            </w:r>
          </w:p>
          <w:p w14:paraId="714D707E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[……]</w:t>
            </w:r>
          </w:p>
          <w:p w14:paraId="42E17368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[……]</w:t>
            </w:r>
          </w:p>
          <w:p w14:paraId="5E152A55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[……]</w:t>
            </w:r>
          </w:p>
        </w:tc>
      </w:tr>
      <w:tr w:rsidR="007B44EE" w:rsidRPr="007B44EE" w14:paraId="44F8C6DD" w14:textId="77777777" w:rsidTr="00AC7E64">
        <w:tc>
          <w:tcPr>
            <w:tcW w:w="4644" w:type="dxa"/>
            <w:shd w:val="clear" w:color="auto" w:fill="FFFF99"/>
          </w:tcPr>
          <w:p w14:paraId="1454FCA6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Informacje ogólne:</w:t>
            </w:r>
          </w:p>
        </w:tc>
        <w:tc>
          <w:tcPr>
            <w:tcW w:w="4645" w:type="dxa"/>
            <w:shd w:val="clear" w:color="auto" w:fill="FFFF99"/>
          </w:tcPr>
          <w:p w14:paraId="1B6D2388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Odpowiedź:</w:t>
            </w:r>
          </w:p>
        </w:tc>
      </w:tr>
      <w:tr w:rsidR="007B44EE" w:rsidRPr="007B44EE" w14:paraId="549EC96E" w14:textId="77777777" w:rsidTr="00AC7E64">
        <w:tc>
          <w:tcPr>
            <w:tcW w:w="4644" w:type="dxa"/>
            <w:shd w:val="clear" w:color="auto" w:fill="FFFF99"/>
          </w:tcPr>
          <w:p w14:paraId="16F1D771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Czy wykonawca jest mikroprzedsiębiorstwem bądź małym lub średnim przedsiębiorstwem?</w:t>
            </w:r>
          </w:p>
        </w:tc>
        <w:tc>
          <w:tcPr>
            <w:tcW w:w="4645" w:type="dxa"/>
            <w:shd w:val="clear" w:color="auto" w:fill="FFFF99"/>
          </w:tcPr>
          <w:p w14:paraId="56E2C4A5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[] Tak [] Nie</w:t>
            </w:r>
          </w:p>
        </w:tc>
      </w:tr>
      <w:tr w:rsidR="007B44EE" w:rsidRPr="007B44EE" w14:paraId="5BC246F7" w14:textId="77777777" w:rsidTr="00AC7E64">
        <w:tc>
          <w:tcPr>
            <w:tcW w:w="4644" w:type="dxa"/>
            <w:shd w:val="clear" w:color="auto" w:fill="auto"/>
          </w:tcPr>
          <w:p w14:paraId="6AA2527B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trike/>
                <w:sz w:val="20"/>
                <w:szCs w:val="20"/>
                <w:u w:val="single"/>
                <w:lang w:eastAsia="en-GB"/>
              </w:rPr>
              <w:t>Jedynie w przypadku gdy zamówienie jest zastrzeżone: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 xml:space="preserve"> 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czy wykonawca jest zakładem pracy chronionej, „przedsiębiorstwem społecznym” lub czy będzie realizował zamówienie w ramach programów zatrudnienia chronionego?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Jeżeli tak,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jaki jest odpowiedni odsetek pracowników niepełnosprawnych lub defaworyzowanych?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Jeżeli jest to wymagane, proszę określić, do której kategorii lub których kategorii pracowników niepełnosprawnych lub defaworyzowanych należą dani pracownicy.</w:t>
            </w:r>
          </w:p>
        </w:tc>
        <w:tc>
          <w:tcPr>
            <w:tcW w:w="4645" w:type="dxa"/>
            <w:shd w:val="clear" w:color="auto" w:fill="auto"/>
          </w:tcPr>
          <w:p w14:paraId="70432A7F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[] Tak [] Nie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[…]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[….]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</w:p>
        </w:tc>
      </w:tr>
      <w:tr w:rsidR="007B44EE" w:rsidRPr="007B44EE" w14:paraId="0CE461F6" w14:textId="77777777" w:rsidTr="00AC7E64">
        <w:tc>
          <w:tcPr>
            <w:tcW w:w="4644" w:type="dxa"/>
            <w:shd w:val="clear" w:color="auto" w:fill="FFFF99"/>
          </w:tcPr>
          <w:p w14:paraId="4729633F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Jeżeli dotyczy, czy wykonawca jest wpisany do urzędowego wykazu zatwierdzonych wykonawców lub posiada równoważne zaświadczenie (np. w ramach krajowego systemu (wstępnego) kwalifikowania)?</w:t>
            </w:r>
          </w:p>
        </w:tc>
        <w:tc>
          <w:tcPr>
            <w:tcW w:w="4645" w:type="dxa"/>
            <w:shd w:val="clear" w:color="auto" w:fill="FFFF99"/>
          </w:tcPr>
          <w:p w14:paraId="19D148D9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[] Tak [] Nie [] Nie dotyczy</w:t>
            </w:r>
          </w:p>
        </w:tc>
      </w:tr>
      <w:tr w:rsidR="007B44EE" w:rsidRPr="007B44EE" w14:paraId="77F636C9" w14:textId="77777777" w:rsidTr="00AC7E64">
        <w:tc>
          <w:tcPr>
            <w:tcW w:w="4644" w:type="dxa"/>
            <w:shd w:val="clear" w:color="auto" w:fill="FFFF99"/>
          </w:tcPr>
          <w:p w14:paraId="308EC587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:</w:t>
            </w:r>
          </w:p>
          <w:p w14:paraId="703C977E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 xml:space="preserve">Proszę udzielić odpowiedzi w pozostałych fragmentach niniejszej sekcji, w sekcji B i, w odpowiednich przypadkach, sekcji C niniejszej części, uzupełnić część V (w stosownych przypadkach) oraz w każdym przypadku wypełnić i podpisać część VI. </w:t>
            </w:r>
          </w:p>
          <w:p w14:paraId="5F8CB99A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a) Proszę podać nazwę wykazu lub zaświadczenia i odpowiedni numer rejestracyjny lub numer zaświadczenia, jeżeli dotyczy: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b) Jeżeli poświadczenie wpisu do wykazu lub wydania zaświadczenia jest dostępne w formie elektronicznej, proszę podać: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c) Proszę podać dane referencyjne stanowiące podstawę wpisu do wykazu lub wydania zaświadczenia oraz, w stosownych przypadkach, klasyfikację nadaną w urzędowym wykazie: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d) Czy wpis do wykazu lub wydane zaświadczenie obejmują wszystkie wymagane kryteria kwalifikacji?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b/>
                <w:w w:val="0"/>
                <w:sz w:val="20"/>
                <w:szCs w:val="20"/>
                <w:lang w:eastAsia="en-GB"/>
              </w:rPr>
              <w:t>Jeżeli nie: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b/>
                <w:w w:val="0"/>
                <w:sz w:val="20"/>
                <w:szCs w:val="20"/>
                <w:lang w:eastAsia="en-GB"/>
              </w:rPr>
              <w:t xml:space="preserve">Proszę dodatkowo uzupełnić brakujące informacje w części IV w sekcjach A, B, C lub </w:t>
            </w:r>
            <w:r w:rsidRPr="007B44EE">
              <w:rPr>
                <w:rFonts w:ascii="Arial" w:hAnsi="Arial" w:cs="Arial"/>
                <w:b/>
                <w:w w:val="0"/>
                <w:sz w:val="20"/>
                <w:szCs w:val="20"/>
                <w:lang w:eastAsia="en-GB"/>
              </w:rPr>
              <w:lastRenderedPageBreak/>
              <w:t>D, w zależności od przypadku.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 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WYŁĄCZNIE jeżeli jest to wymagane w stosownym ogłoszeniu lub dokumentach zamówienia:</w:t>
            </w:r>
            <w:r w:rsidRPr="007B44EE">
              <w:rPr>
                <w:rFonts w:ascii="Arial" w:hAnsi="Arial" w:cs="Arial"/>
                <w:b/>
                <w:i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e) Czy wykonawca będzie w stanie przedstawić zaświadczenie odnoszące się do płatności składek na ubezpieczenie społeczne i podatków lub przedstawić informacje, które umożliwią instytucji zamawiającej lub podmiotowi zamawiającemu uzyskanie tego zaświadczenia bezpośrednio za pomocą bezpłatnej krajowej bazy danych w dowolnym państwie członkowskim?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 xml:space="preserve">Jeżeli odnośna dokumentacja jest dostępna w formie elektronicznej, proszę wskazać: </w:t>
            </w:r>
          </w:p>
        </w:tc>
        <w:tc>
          <w:tcPr>
            <w:tcW w:w="4645" w:type="dxa"/>
            <w:shd w:val="clear" w:color="auto" w:fill="FFFF99"/>
          </w:tcPr>
          <w:p w14:paraId="34B93A76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  <w:p w14:paraId="4104A1D3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  <w:p w14:paraId="69C0F723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  <w:p w14:paraId="2AD5F19A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  <w:p w14:paraId="6CA26C65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  <w:p w14:paraId="2E255B86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  <w:p w14:paraId="6A34EED5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i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a) [……]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</w:p>
          <w:p w14:paraId="0BBB4257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b) (adres internetowy, wydający urząd lub organ, dokładne dane referencyjne dokumentacji):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[……][……][……][……]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c) [……]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</w:p>
          <w:p w14:paraId="29ECB8BB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  <w:p w14:paraId="7977AF74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d) [] Tak [] Nie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lastRenderedPageBreak/>
              <w:br/>
            </w:r>
          </w:p>
          <w:p w14:paraId="7F92E6F4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  <w:p w14:paraId="41B31B8C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  <w:p w14:paraId="0F349BE9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  <w:p w14:paraId="704DE925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e) [] Tak [] Nie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(adres internetowy, wydający urząd lub organ, dokładne dane referencyjne dokumentacji):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[……][……][……][……]</w:t>
            </w:r>
          </w:p>
        </w:tc>
      </w:tr>
      <w:tr w:rsidR="007B44EE" w:rsidRPr="007B44EE" w14:paraId="54B71136" w14:textId="77777777" w:rsidTr="00AC7E64">
        <w:tc>
          <w:tcPr>
            <w:tcW w:w="4644" w:type="dxa"/>
            <w:shd w:val="clear" w:color="auto" w:fill="auto"/>
          </w:tcPr>
          <w:p w14:paraId="3BA0B116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lastRenderedPageBreak/>
              <w:t>Rodzaj uczestnictwa:</w:t>
            </w:r>
          </w:p>
        </w:tc>
        <w:tc>
          <w:tcPr>
            <w:tcW w:w="4645" w:type="dxa"/>
            <w:shd w:val="clear" w:color="auto" w:fill="auto"/>
          </w:tcPr>
          <w:p w14:paraId="1EB65A68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Odpowiedź:</w:t>
            </w:r>
          </w:p>
        </w:tc>
      </w:tr>
      <w:tr w:rsidR="007B44EE" w:rsidRPr="007B44EE" w14:paraId="67C97F4C" w14:textId="77777777" w:rsidTr="00AC7E64">
        <w:tc>
          <w:tcPr>
            <w:tcW w:w="4644" w:type="dxa"/>
            <w:tcBorders>
              <w:bottom w:val="single" w:sz="4" w:space="0" w:color="auto"/>
            </w:tcBorders>
            <w:shd w:val="clear" w:color="auto" w:fill="FFFF99"/>
          </w:tcPr>
          <w:p w14:paraId="0E1C1EC2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Czy wykonawca bierze udział w postępowaniu o udzielenie zamówienia wspólnie z innymi wykonawcami</w:t>
            </w:r>
            <w:r w:rsidRPr="007B44EE">
              <w:rPr>
                <w:rFonts w:ascii="Arial" w:hAnsi="Arial" w:cs="Arial"/>
                <w:sz w:val="20"/>
                <w:szCs w:val="20"/>
                <w:vertAlign w:val="superscript"/>
                <w:lang w:eastAsia="en-GB"/>
              </w:rPr>
              <w:t xml:space="preserve"> 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?</w:t>
            </w:r>
          </w:p>
        </w:tc>
        <w:tc>
          <w:tcPr>
            <w:tcW w:w="4645" w:type="dxa"/>
            <w:tcBorders>
              <w:bottom w:val="single" w:sz="4" w:space="0" w:color="auto"/>
            </w:tcBorders>
            <w:shd w:val="clear" w:color="auto" w:fill="FFFF99"/>
          </w:tcPr>
          <w:p w14:paraId="67D4BFA8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[] Tak [] Nie</w:t>
            </w:r>
          </w:p>
        </w:tc>
      </w:tr>
      <w:tr w:rsidR="007B44EE" w:rsidRPr="007B44EE" w14:paraId="112D9CB2" w14:textId="77777777" w:rsidTr="00AC7E64">
        <w:tc>
          <w:tcPr>
            <w:tcW w:w="9289" w:type="dxa"/>
            <w:gridSpan w:val="2"/>
            <w:shd w:val="clear" w:color="auto" w:fill="DBE5F1"/>
          </w:tcPr>
          <w:p w14:paraId="38257CB2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Jeżeli tak, proszę dopilnować, aby pozostali uczestnicy przedstawili odrębne jednolite europejskie dokumenty zamówienia.</w:t>
            </w:r>
          </w:p>
        </w:tc>
      </w:tr>
      <w:tr w:rsidR="007B44EE" w:rsidRPr="007B44EE" w14:paraId="53637BB2" w14:textId="77777777" w:rsidTr="00AC7E64">
        <w:tc>
          <w:tcPr>
            <w:tcW w:w="4644" w:type="dxa"/>
            <w:shd w:val="clear" w:color="auto" w:fill="FFFF99"/>
          </w:tcPr>
          <w:p w14:paraId="1DE11EF3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: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a) Proszę wskazać rolę wykonawcy w grupie (lider, odpowiedzialny za określone zadania itd.):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b) Proszę wskazać pozostałych wykonawców biorących wspólnie udział w postępowaniu o udzielenie zamówienia: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c) W stosownych przypadkach nazwa grupy biorącej udział:</w:t>
            </w:r>
          </w:p>
        </w:tc>
        <w:tc>
          <w:tcPr>
            <w:tcW w:w="4645" w:type="dxa"/>
            <w:shd w:val="clear" w:color="auto" w:fill="FFFF99"/>
          </w:tcPr>
          <w:p w14:paraId="606D124A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a): [……]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b): [……]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c): [……]</w:t>
            </w:r>
          </w:p>
        </w:tc>
      </w:tr>
      <w:tr w:rsidR="007B44EE" w:rsidRPr="007B44EE" w14:paraId="2C5A3BDA" w14:textId="77777777" w:rsidTr="00AC7E64">
        <w:tc>
          <w:tcPr>
            <w:tcW w:w="4644" w:type="dxa"/>
            <w:shd w:val="clear" w:color="auto" w:fill="auto"/>
          </w:tcPr>
          <w:p w14:paraId="2A8D3B33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Części</w:t>
            </w:r>
          </w:p>
        </w:tc>
        <w:tc>
          <w:tcPr>
            <w:tcW w:w="4645" w:type="dxa"/>
            <w:shd w:val="clear" w:color="auto" w:fill="auto"/>
          </w:tcPr>
          <w:p w14:paraId="0724DDB6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Odpowiedź:</w:t>
            </w:r>
          </w:p>
        </w:tc>
      </w:tr>
      <w:tr w:rsidR="007B44EE" w:rsidRPr="007B44EE" w14:paraId="126B1653" w14:textId="77777777" w:rsidTr="00AC7E64">
        <w:tc>
          <w:tcPr>
            <w:tcW w:w="4644" w:type="dxa"/>
            <w:shd w:val="clear" w:color="auto" w:fill="FFFF99"/>
          </w:tcPr>
          <w:p w14:paraId="1CB6DE88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b/>
                <w:i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W stosownych przypadkach wskazanie części zamówienia, w odniesieniu do której (których) wykonawca zamierza złożyć ofertę.</w:t>
            </w:r>
          </w:p>
        </w:tc>
        <w:tc>
          <w:tcPr>
            <w:tcW w:w="4645" w:type="dxa"/>
            <w:shd w:val="clear" w:color="auto" w:fill="FFFF99"/>
          </w:tcPr>
          <w:p w14:paraId="2E83D40F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b/>
                <w:i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   ]</w:t>
            </w:r>
          </w:p>
        </w:tc>
      </w:tr>
    </w:tbl>
    <w:p w14:paraId="31441D95" w14:textId="77777777" w:rsidR="000D4713" w:rsidRPr="007B44EE" w:rsidRDefault="000D4713" w:rsidP="000D4713">
      <w:pPr>
        <w:keepNext/>
        <w:spacing w:before="120" w:after="120"/>
        <w:jc w:val="center"/>
        <w:rPr>
          <w:rFonts w:ascii="Arial" w:hAnsi="Arial" w:cs="Arial"/>
          <w:smallCaps/>
          <w:sz w:val="20"/>
          <w:szCs w:val="20"/>
          <w:lang w:eastAsia="en-GB"/>
        </w:rPr>
      </w:pPr>
      <w:r w:rsidRPr="007B44EE">
        <w:rPr>
          <w:rFonts w:ascii="Arial" w:hAnsi="Arial" w:cs="Arial"/>
          <w:smallCaps/>
          <w:sz w:val="20"/>
          <w:szCs w:val="20"/>
          <w:lang w:eastAsia="en-GB"/>
        </w:rPr>
        <w:t>B: Informacje na temat przedstawicieli wykonawcy</w:t>
      </w:r>
    </w:p>
    <w:p w14:paraId="1D2FB625" w14:textId="77777777" w:rsidR="000D4713" w:rsidRPr="007B44EE" w:rsidRDefault="000D4713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DBE5F1"/>
        <w:spacing w:before="120" w:after="120"/>
        <w:jc w:val="both"/>
        <w:rPr>
          <w:rFonts w:ascii="Arial" w:hAnsi="Arial" w:cs="Arial"/>
          <w:i/>
          <w:sz w:val="20"/>
          <w:szCs w:val="20"/>
          <w:lang w:eastAsia="en-GB"/>
        </w:rPr>
      </w:pPr>
      <w:r w:rsidRPr="007B44EE">
        <w:rPr>
          <w:rFonts w:ascii="Arial" w:hAnsi="Arial" w:cs="Arial"/>
          <w:i/>
          <w:sz w:val="20"/>
          <w:szCs w:val="20"/>
          <w:lang w:eastAsia="en-GB"/>
        </w:rPr>
        <w:t>W stosownych przypadkach proszę podać imię i nazwisko (imiona i nazwiska) oraz adres(-y) osoby (osób) upoważnionej(-ych) do reprezentowania wykonawcy na potrzeby niniejszego postępowania o udzielenie zamówienia: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7B44EE" w:rsidRPr="007B44EE" w14:paraId="792E1C36" w14:textId="77777777" w:rsidTr="00AC7E64">
        <w:tc>
          <w:tcPr>
            <w:tcW w:w="4644" w:type="dxa"/>
            <w:shd w:val="clear" w:color="auto" w:fill="FFFF99"/>
          </w:tcPr>
          <w:p w14:paraId="4A6B7B30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Osoby upoważnione do reprezentowania, o ile istnieją:</w:t>
            </w:r>
          </w:p>
        </w:tc>
        <w:tc>
          <w:tcPr>
            <w:tcW w:w="4645" w:type="dxa"/>
            <w:shd w:val="clear" w:color="auto" w:fill="FFFF99"/>
          </w:tcPr>
          <w:p w14:paraId="1861C0CC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Odpowiedź:</w:t>
            </w:r>
          </w:p>
        </w:tc>
      </w:tr>
      <w:tr w:rsidR="007B44EE" w:rsidRPr="007B44EE" w14:paraId="2F1924D7" w14:textId="77777777" w:rsidTr="00AC7E64">
        <w:tc>
          <w:tcPr>
            <w:tcW w:w="4644" w:type="dxa"/>
            <w:shd w:val="clear" w:color="auto" w:fill="FFFF99"/>
          </w:tcPr>
          <w:p w14:paraId="78FD361B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Imię i nazwisko, 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 xml:space="preserve">wraz z datą i miejscem urodzenia, jeżeli są wymagane: </w:t>
            </w:r>
          </w:p>
        </w:tc>
        <w:tc>
          <w:tcPr>
            <w:tcW w:w="4645" w:type="dxa"/>
            <w:shd w:val="clear" w:color="auto" w:fill="FFFF99"/>
          </w:tcPr>
          <w:p w14:paraId="251198A1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[……],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[……]</w:t>
            </w:r>
          </w:p>
        </w:tc>
      </w:tr>
      <w:tr w:rsidR="007B44EE" w:rsidRPr="007B44EE" w14:paraId="0A9072D2" w14:textId="77777777" w:rsidTr="00AC7E64">
        <w:tc>
          <w:tcPr>
            <w:tcW w:w="4644" w:type="dxa"/>
            <w:shd w:val="clear" w:color="auto" w:fill="FFFF99"/>
          </w:tcPr>
          <w:p w14:paraId="72A72977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Stanowisko/Działający(-a) jako:</w:t>
            </w:r>
          </w:p>
        </w:tc>
        <w:tc>
          <w:tcPr>
            <w:tcW w:w="4645" w:type="dxa"/>
            <w:shd w:val="clear" w:color="auto" w:fill="FFFF99"/>
          </w:tcPr>
          <w:p w14:paraId="11EEA083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[……]</w:t>
            </w:r>
          </w:p>
        </w:tc>
      </w:tr>
      <w:tr w:rsidR="007B44EE" w:rsidRPr="007B44EE" w14:paraId="4C8666D9" w14:textId="77777777" w:rsidTr="00AC7E64">
        <w:tc>
          <w:tcPr>
            <w:tcW w:w="4644" w:type="dxa"/>
            <w:shd w:val="clear" w:color="auto" w:fill="FFFF99"/>
          </w:tcPr>
          <w:p w14:paraId="6291A2BA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Adres pocztowy:</w:t>
            </w:r>
          </w:p>
        </w:tc>
        <w:tc>
          <w:tcPr>
            <w:tcW w:w="4645" w:type="dxa"/>
            <w:shd w:val="clear" w:color="auto" w:fill="FFFF99"/>
          </w:tcPr>
          <w:p w14:paraId="081C9B81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[……]</w:t>
            </w:r>
          </w:p>
        </w:tc>
      </w:tr>
      <w:tr w:rsidR="007B44EE" w:rsidRPr="007B44EE" w14:paraId="0472C247" w14:textId="77777777" w:rsidTr="00AC7E64">
        <w:tc>
          <w:tcPr>
            <w:tcW w:w="4644" w:type="dxa"/>
            <w:shd w:val="clear" w:color="auto" w:fill="FFFF99"/>
          </w:tcPr>
          <w:p w14:paraId="5B247B81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Telefon:</w:t>
            </w:r>
          </w:p>
        </w:tc>
        <w:tc>
          <w:tcPr>
            <w:tcW w:w="4645" w:type="dxa"/>
            <w:shd w:val="clear" w:color="auto" w:fill="FFFF99"/>
          </w:tcPr>
          <w:p w14:paraId="21A2FA8D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[……]</w:t>
            </w:r>
          </w:p>
        </w:tc>
      </w:tr>
      <w:tr w:rsidR="007B44EE" w:rsidRPr="007B44EE" w14:paraId="05E29FB8" w14:textId="77777777" w:rsidTr="00AC7E64">
        <w:tc>
          <w:tcPr>
            <w:tcW w:w="4644" w:type="dxa"/>
            <w:shd w:val="clear" w:color="auto" w:fill="FFFF99"/>
          </w:tcPr>
          <w:p w14:paraId="4193C31C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Adres e-mail:</w:t>
            </w:r>
          </w:p>
        </w:tc>
        <w:tc>
          <w:tcPr>
            <w:tcW w:w="4645" w:type="dxa"/>
            <w:shd w:val="clear" w:color="auto" w:fill="FFFF99"/>
          </w:tcPr>
          <w:p w14:paraId="5CB0CE2E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[……]</w:t>
            </w:r>
          </w:p>
        </w:tc>
      </w:tr>
      <w:tr w:rsidR="007B44EE" w:rsidRPr="007B44EE" w14:paraId="6F49F890" w14:textId="77777777" w:rsidTr="00AC7E64">
        <w:tc>
          <w:tcPr>
            <w:tcW w:w="4644" w:type="dxa"/>
            <w:shd w:val="clear" w:color="auto" w:fill="FFFF99"/>
          </w:tcPr>
          <w:p w14:paraId="621603A0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lastRenderedPageBreak/>
              <w:t>W razie potrzeby proszę podać szczegółowe informacje dotyczące przedstawicielstwa (jego form, zakresu, celu itd.):</w:t>
            </w:r>
          </w:p>
        </w:tc>
        <w:tc>
          <w:tcPr>
            <w:tcW w:w="4645" w:type="dxa"/>
            <w:shd w:val="clear" w:color="auto" w:fill="FFFF99"/>
          </w:tcPr>
          <w:p w14:paraId="0195EA4B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[……]</w:t>
            </w:r>
          </w:p>
        </w:tc>
      </w:tr>
    </w:tbl>
    <w:p w14:paraId="03D1AACC" w14:textId="77777777" w:rsidR="000D4713" w:rsidRPr="007B44EE" w:rsidRDefault="000D4713" w:rsidP="000D4713">
      <w:pPr>
        <w:keepNext/>
        <w:spacing w:before="120" w:after="120"/>
        <w:jc w:val="center"/>
        <w:rPr>
          <w:rFonts w:ascii="Arial" w:hAnsi="Arial" w:cs="Arial"/>
          <w:smallCaps/>
          <w:sz w:val="20"/>
          <w:szCs w:val="20"/>
          <w:lang w:eastAsia="en-GB"/>
        </w:rPr>
      </w:pPr>
      <w:r w:rsidRPr="007B44EE">
        <w:rPr>
          <w:rFonts w:ascii="Arial" w:hAnsi="Arial" w:cs="Arial"/>
          <w:smallCaps/>
          <w:sz w:val="20"/>
          <w:szCs w:val="20"/>
          <w:lang w:eastAsia="en-GB"/>
        </w:rPr>
        <w:t>C: Informacje na temat polegania na zdolności innych podmiotów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7B44EE" w:rsidRPr="007B44EE" w14:paraId="235938AE" w14:textId="77777777" w:rsidTr="00AC7E64">
        <w:tc>
          <w:tcPr>
            <w:tcW w:w="4644" w:type="dxa"/>
            <w:shd w:val="clear" w:color="auto" w:fill="FFFF99"/>
          </w:tcPr>
          <w:p w14:paraId="1D920424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Zależność od innych podmiotów:</w:t>
            </w:r>
          </w:p>
        </w:tc>
        <w:tc>
          <w:tcPr>
            <w:tcW w:w="4645" w:type="dxa"/>
            <w:shd w:val="clear" w:color="auto" w:fill="FFFF99"/>
          </w:tcPr>
          <w:p w14:paraId="05B59D1E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Odpowiedź:</w:t>
            </w:r>
          </w:p>
        </w:tc>
      </w:tr>
      <w:tr w:rsidR="007B44EE" w:rsidRPr="007B44EE" w14:paraId="36B31D2D" w14:textId="77777777" w:rsidTr="00AC7E64">
        <w:tc>
          <w:tcPr>
            <w:tcW w:w="4644" w:type="dxa"/>
            <w:shd w:val="clear" w:color="auto" w:fill="FFFF99"/>
          </w:tcPr>
          <w:p w14:paraId="30E02834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Czy wykonawca polega na zdolności innych podmiotów w celu spełnienia kryteriów kwalifikacji określonych poniżej w części IV oraz (ewentualnych) kryteriów i zasad określonych poniżej w części V? </w:t>
            </w:r>
          </w:p>
        </w:tc>
        <w:tc>
          <w:tcPr>
            <w:tcW w:w="4645" w:type="dxa"/>
            <w:shd w:val="clear" w:color="auto" w:fill="FFFF99"/>
          </w:tcPr>
          <w:p w14:paraId="22732730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[] Tak [] Nie</w:t>
            </w:r>
          </w:p>
        </w:tc>
      </w:tr>
    </w:tbl>
    <w:p w14:paraId="10731ECB" w14:textId="77777777" w:rsidR="000D4713" w:rsidRPr="007B44EE" w:rsidRDefault="000D4713" w:rsidP="000D4713">
      <w:pPr>
        <w:keepNext/>
        <w:spacing w:before="120" w:after="120"/>
        <w:jc w:val="center"/>
        <w:rPr>
          <w:rFonts w:ascii="Arial" w:hAnsi="Arial" w:cs="Arial"/>
          <w:smallCaps/>
          <w:sz w:val="20"/>
          <w:szCs w:val="20"/>
          <w:u w:val="single"/>
          <w:lang w:eastAsia="en-GB"/>
        </w:rPr>
      </w:pPr>
      <w:r w:rsidRPr="007B44EE">
        <w:rPr>
          <w:rFonts w:ascii="Arial" w:hAnsi="Arial" w:cs="Arial"/>
          <w:smallCaps/>
          <w:sz w:val="20"/>
          <w:szCs w:val="20"/>
          <w:lang w:eastAsia="en-GB"/>
        </w:rPr>
        <w:t>D: Informacje dotyczące podwykonawców, na których zdolności wykonawca nie polega</w:t>
      </w:r>
    </w:p>
    <w:p w14:paraId="2B710440" w14:textId="77777777" w:rsidR="000D4713" w:rsidRPr="007B44EE" w:rsidRDefault="000D4713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spacing w:before="120" w:after="120"/>
        <w:jc w:val="center"/>
        <w:rPr>
          <w:rFonts w:ascii="Arial" w:hAnsi="Arial" w:cs="Arial"/>
          <w:b/>
          <w:sz w:val="20"/>
          <w:szCs w:val="20"/>
          <w:lang w:eastAsia="en-GB"/>
        </w:rPr>
      </w:pPr>
      <w:r w:rsidRPr="007B44EE">
        <w:rPr>
          <w:rFonts w:ascii="Arial" w:hAnsi="Arial" w:cs="Arial"/>
          <w:b/>
          <w:sz w:val="20"/>
          <w:szCs w:val="20"/>
          <w:lang w:eastAsia="en-GB"/>
        </w:rPr>
        <w:t>(Sekcja, którą należy wypełnić jedynie w przypadku gdy instytucja zamawiająca lub podmiot zamawiający wprost tego zażąda.)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7B44EE" w:rsidRPr="007B44EE" w14:paraId="4A91CB14" w14:textId="77777777" w:rsidTr="00AC7E64">
        <w:tc>
          <w:tcPr>
            <w:tcW w:w="4644" w:type="dxa"/>
            <w:shd w:val="clear" w:color="auto" w:fill="FFFF99"/>
          </w:tcPr>
          <w:p w14:paraId="29BCCF10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Podwykonawstwo:</w:t>
            </w:r>
          </w:p>
        </w:tc>
        <w:tc>
          <w:tcPr>
            <w:tcW w:w="4645" w:type="dxa"/>
            <w:shd w:val="clear" w:color="auto" w:fill="FFFF99"/>
          </w:tcPr>
          <w:p w14:paraId="4B605B0C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Odpowiedź:</w:t>
            </w:r>
          </w:p>
        </w:tc>
      </w:tr>
      <w:tr w:rsidR="007B44EE" w:rsidRPr="007B44EE" w14:paraId="38866A15" w14:textId="77777777" w:rsidTr="00AC7E64">
        <w:tc>
          <w:tcPr>
            <w:tcW w:w="4644" w:type="dxa"/>
            <w:shd w:val="clear" w:color="auto" w:fill="FFFF99"/>
          </w:tcPr>
          <w:p w14:paraId="5628916F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Czy wykonawca zamierza zlecić osobom trzecim podwykonawstwo jakiejkolwiek części zamówienia?</w:t>
            </w:r>
          </w:p>
        </w:tc>
        <w:tc>
          <w:tcPr>
            <w:tcW w:w="4645" w:type="dxa"/>
            <w:shd w:val="clear" w:color="auto" w:fill="FFFF99"/>
          </w:tcPr>
          <w:p w14:paraId="6D6040FD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[] Tak [] Nie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 xml:space="preserve">Jeżeli </w:t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tak i o ile jest to wiadome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, proszę podać wykaz proponowanych podwykonawców: </w:t>
            </w:r>
          </w:p>
          <w:p w14:paraId="20AA18CE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[…]</w:t>
            </w:r>
          </w:p>
        </w:tc>
      </w:tr>
    </w:tbl>
    <w:p w14:paraId="17A079E7" w14:textId="77777777" w:rsidR="000D4713" w:rsidRPr="007B44EE" w:rsidRDefault="000D4713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spacing w:before="120" w:after="120"/>
        <w:jc w:val="both"/>
        <w:rPr>
          <w:rFonts w:ascii="Arial" w:hAnsi="Arial" w:cs="Arial"/>
          <w:b/>
          <w:sz w:val="20"/>
          <w:szCs w:val="20"/>
          <w:lang w:eastAsia="en-GB"/>
        </w:rPr>
      </w:pPr>
      <w:r w:rsidRPr="007B44EE">
        <w:rPr>
          <w:rFonts w:ascii="Arial" w:hAnsi="Arial" w:cs="Arial"/>
          <w:b/>
          <w:sz w:val="20"/>
          <w:szCs w:val="20"/>
          <w:lang w:eastAsia="en-GB"/>
        </w:rPr>
        <w:t>Jeżeli instytucja zamawiająca lub podmiot zamawiający wyraźnie żąda przedstawienia tych informacji oprócz informacji</w:t>
      </w:r>
      <w:r w:rsidRPr="007B44EE">
        <w:rPr>
          <w:rFonts w:ascii="Arial" w:hAnsi="Arial" w:cs="Arial"/>
          <w:sz w:val="20"/>
          <w:szCs w:val="20"/>
          <w:lang w:eastAsia="en-GB"/>
        </w:rPr>
        <w:t xml:space="preserve"> </w:t>
      </w:r>
      <w:r w:rsidRPr="007B44EE">
        <w:rPr>
          <w:rFonts w:ascii="Arial" w:hAnsi="Arial" w:cs="Arial"/>
          <w:b/>
          <w:sz w:val="20"/>
          <w:szCs w:val="20"/>
          <w:lang w:eastAsia="en-GB"/>
        </w:rPr>
        <w:t>wymaganych w niniejszej sekcji, proszę przedstawić – dla każdego podwykonawcy (każdej kategorii podwykonawców), których to dotyczy – informacje wymagane w niniejszej części sekcja A i B oraz w części III.</w:t>
      </w:r>
    </w:p>
    <w:p w14:paraId="02715755" w14:textId="77777777" w:rsidR="000D4713" w:rsidRPr="007B44EE" w:rsidRDefault="000D4713" w:rsidP="000D4713">
      <w:pPr>
        <w:spacing w:after="160" w:line="259" w:lineRule="auto"/>
        <w:jc w:val="center"/>
        <w:rPr>
          <w:rFonts w:ascii="Arial" w:hAnsi="Arial" w:cs="Arial"/>
          <w:b/>
          <w:sz w:val="20"/>
          <w:szCs w:val="20"/>
          <w:lang w:eastAsia="en-GB"/>
        </w:rPr>
      </w:pPr>
      <w:r w:rsidRPr="007B44EE">
        <w:rPr>
          <w:rFonts w:ascii="Arial" w:hAnsi="Arial" w:cs="Arial"/>
          <w:b/>
          <w:sz w:val="20"/>
          <w:szCs w:val="20"/>
          <w:lang w:eastAsia="en-GB"/>
        </w:rPr>
        <w:t>Część III: Podstawy wykluczenia</w:t>
      </w:r>
    </w:p>
    <w:p w14:paraId="51300523" w14:textId="77777777" w:rsidR="000D4713" w:rsidRPr="007B44EE" w:rsidRDefault="000D4713" w:rsidP="000D4713">
      <w:pPr>
        <w:keepNext/>
        <w:spacing w:before="120" w:after="120"/>
        <w:jc w:val="center"/>
        <w:rPr>
          <w:rFonts w:ascii="Arial" w:hAnsi="Arial" w:cs="Arial"/>
          <w:smallCaps/>
          <w:sz w:val="20"/>
          <w:szCs w:val="20"/>
          <w:lang w:eastAsia="en-GB"/>
        </w:rPr>
      </w:pPr>
      <w:r w:rsidRPr="007B44EE">
        <w:rPr>
          <w:rFonts w:ascii="Arial" w:hAnsi="Arial" w:cs="Arial"/>
          <w:smallCaps/>
          <w:sz w:val="20"/>
          <w:szCs w:val="20"/>
          <w:lang w:eastAsia="en-GB"/>
        </w:rPr>
        <w:t>A: Podstawy związane z wyrokami skazującymi za przestępstwo</w:t>
      </w:r>
    </w:p>
    <w:p w14:paraId="3A41DE78" w14:textId="77777777" w:rsidR="000D4713" w:rsidRPr="007B44EE" w:rsidRDefault="000D4713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spacing w:before="120" w:after="120"/>
        <w:rPr>
          <w:rFonts w:ascii="Arial" w:hAnsi="Arial" w:cs="Arial"/>
          <w:sz w:val="20"/>
          <w:szCs w:val="20"/>
          <w:lang w:eastAsia="en-GB"/>
        </w:rPr>
      </w:pPr>
      <w:r w:rsidRPr="007B44EE">
        <w:rPr>
          <w:rFonts w:ascii="Arial" w:hAnsi="Arial" w:cs="Arial"/>
          <w:sz w:val="20"/>
          <w:szCs w:val="20"/>
          <w:lang w:eastAsia="en-GB"/>
        </w:rPr>
        <w:t xml:space="preserve">W art. 57 ust. 1 dyrektywy 2014/24/UE określono następujące powody wykluczenia: </w:t>
      </w:r>
    </w:p>
    <w:p w14:paraId="0C006868" w14:textId="77777777" w:rsidR="000D4713" w:rsidRPr="007B44EE" w:rsidRDefault="000D4713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spacing w:before="120" w:after="120"/>
        <w:rPr>
          <w:rFonts w:ascii="Arial" w:hAnsi="Arial" w:cs="Arial"/>
          <w:sz w:val="20"/>
          <w:szCs w:val="20"/>
          <w:lang w:eastAsia="en-GB"/>
        </w:rPr>
      </w:pPr>
      <w:r w:rsidRPr="007B44EE">
        <w:rPr>
          <w:rFonts w:ascii="Arial" w:hAnsi="Arial" w:cs="Arial"/>
          <w:sz w:val="20"/>
          <w:szCs w:val="20"/>
          <w:lang w:eastAsia="en-GB"/>
        </w:rPr>
        <w:t xml:space="preserve">udział w </w:t>
      </w:r>
    </w:p>
    <w:p w14:paraId="06B203D9" w14:textId="77777777" w:rsidR="000D4713" w:rsidRPr="007B44EE" w:rsidRDefault="000D4713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spacing w:before="120" w:after="120"/>
        <w:rPr>
          <w:rFonts w:ascii="Arial" w:hAnsi="Arial" w:cs="Arial"/>
          <w:sz w:val="20"/>
          <w:szCs w:val="20"/>
          <w:lang w:eastAsia="en-GB"/>
        </w:rPr>
      </w:pPr>
      <w:r w:rsidRPr="007B44EE">
        <w:rPr>
          <w:rFonts w:ascii="Arial" w:hAnsi="Arial" w:cs="Arial"/>
          <w:b/>
          <w:sz w:val="20"/>
          <w:szCs w:val="20"/>
          <w:lang w:eastAsia="en-GB"/>
        </w:rPr>
        <w:t>organizacji przestępczej</w:t>
      </w:r>
      <w:r w:rsidRPr="007B44EE">
        <w:rPr>
          <w:rFonts w:ascii="Arial" w:hAnsi="Arial" w:cs="Arial"/>
          <w:sz w:val="20"/>
          <w:szCs w:val="20"/>
          <w:lang w:eastAsia="en-GB"/>
        </w:rPr>
        <w:t>;</w:t>
      </w:r>
    </w:p>
    <w:p w14:paraId="764A59CB" w14:textId="77777777" w:rsidR="000D4713" w:rsidRPr="007B44EE" w:rsidRDefault="000D4713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tabs>
          <w:tab w:val="num" w:pos="850"/>
        </w:tabs>
        <w:spacing w:before="120" w:after="120"/>
        <w:ind w:left="850" w:hanging="850"/>
        <w:rPr>
          <w:rFonts w:ascii="Arial" w:hAnsi="Arial" w:cs="Arial"/>
          <w:w w:val="0"/>
          <w:sz w:val="20"/>
          <w:szCs w:val="20"/>
          <w:lang w:eastAsia="en-GB"/>
        </w:rPr>
      </w:pPr>
      <w:r w:rsidRPr="007B44EE">
        <w:rPr>
          <w:rFonts w:ascii="Arial" w:hAnsi="Arial" w:cs="Arial"/>
          <w:b/>
          <w:sz w:val="20"/>
          <w:szCs w:val="20"/>
          <w:lang w:eastAsia="en-GB"/>
        </w:rPr>
        <w:t>korupcja</w:t>
      </w:r>
      <w:r w:rsidRPr="007B44EE">
        <w:rPr>
          <w:rFonts w:ascii="Arial" w:hAnsi="Arial" w:cs="Arial"/>
          <w:sz w:val="20"/>
          <w:szCs w:val="20"/>
          <w:lang w:eastAsia="en-GB"/>
        </w:rPr>
        <w:t>;</w:t>
      </w:r>
    </w:p>
    <w:p w14:paraId="1D63C945" w14:textId="77777777" w:rsidR="000D4713" w:rsidRPr="007B44EE" w:rsidRDefault="000D4713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tabs>
          <w:tab w:val="num" w:pos="850"/>
        </w:tabs>
        <w:spacing w:before="120" w:after="120"/>
        <w:ind w:left="850" w:hanging="850"/>
        <w:rPr>
          <w:rFonts w:ascii="Arial" w:hAnsi="Arial" w:cs="Arial"/>
          <w:w w:val="0"/>
          <w:sz w:val="20"/>
          <w:szCs w:val="20"/>
          <w:lang w:eastAsia="fr-BE"/>
        </w:rPr>
      </w:pPr>
      <w:bookmarkStart w:id="8" w:name="_DV_M1264"/>
      <w:bookmarkEnd w:id="8"/>
      <w:r w:rsidRPr="007B44EE">
        <w:rPr>
          <w:rFonts w:ascii="Arial" w:hAnsi="Arial" w:cs="Arial"/>
          <w:b/>
          <w:w w:val="0"/>
          <w:sz w:val="20"/>
          <w:szCs w:val="20"/>
          <w:lang w:eastAsia="en-GB"/>
        </w:rPr>
        <w:t>nadużycie finansowe</w:t>
      </w:r>
      <w:r w:rsidRPr="007B44EE">
        <w:rPr>
          <w:rFonts w:ascii="Arial" w:hAnsi="Arial" w:cs="Arial"/>
          <w:w w:val="0"/>
          <w:sz w:val="20"/>
          <w:szCs w:val="20"/>
          <w:lang w:eastAsia="en-GB"/>
        </w:rPr>
        <w:t>;</w:t>
      </w:r>
      <w:bookmarkStart w:id="9" w:name="_DV_M1266"/>
      <w:bookmarkEnd w:id="9"/>
    </w:p>
    <w:p w14:paraId="182D0DBF" w14:textId="77777777" w:rsidR="000D4713" w:rsidRPr="007B44EE" w:rsidRDefault="000D4713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tabs>
          <w:tab w:val="num" w:pos="850"/>
        </w:tabs>
        <w:spacing w:before="120" w:after="120"/>
        <w:ind w:left="850" w:hanging="850"/>
        <w:rPr>
          <w:rFonts w:ascii="Arial" w:hAnsi="Arial" w:cs="Arial"/>
          <w:w w:val="0"/>
          <w:sz w:val="20"/>
          <w:szCs w:val="20"/>
          <w:lang w:eastAsia="fr-BE"/>
        </w:rPr>
      </w:pPr>
      <w:r w:rsidRPr="007B44EE">
        <w:rPr>
          <w:rFonts w:ascii="Arial" w:hAnsi="Arial" w:cs="Arial"/>
          <w:b/>
          <w:w w:val="0"/>
          <w:sz w:val="20"/>
          <w:szCs w:val="20"/>
          <w:lang w:eastAsia="en-GB"/>
        </w:rPr>
        <w:t>przestępstwa terrorystyczne lub przestępstwa związane z działalnością terrorystyczną</w:t>
      </w:r>
      <w:bookmarkStart w:id="10" w:name="_DV_M1268"/>
      <w:bookmarkEnd w:id="10"/>
    </w:p>
    <w:p w14:paraId="13751C46" w14:textId="77777777" w:rsidR="000D4713" w:rsidRPr="007B44EE" w:rsidRDefault="000D4713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tabs>
          <w:tab w:val="num" w:pos="850"/>
        </w:tabs>
        <w:spacing w:before="120" w:after="120"/>
        <w:ind w:left="850" w:hanging="850"/>
        <w:rPr>
          <w:rFonts w:ascii="Arial" w:hAnsi="Arial" w:cs="Arial"/>
          <w:w w:val="0"/>
          <w:sz w:val="20"/>
          <w:szCs w:val="20"/>
          <w:lang w:eastAsia="fr-BE"/>
        </w:rPr>
      </w:pPr>
      <w:r w:rsidRPr="007B44EE">
        <w:rPr>
          <w:rFonts w:ascii="Arial" w:hAnsi="Arial" w:cs="Arial"/>
          <w:b/>
          <w:w w:val="0"/>
          <w:sz w:val="20"/>
          <w:szCs w:val="20"/>
          <w:lang w:eastAsia="en-GB"/>
        </w:rPr>
        <w:t>pranie pieniędzy lub finansowanie terroryzmu</w:t>
      </w:r>
    </w:p>
    <w:p w14:paraId="0ECA72A3" w14:textId="77777777" w:rsidR="000D4713" w:rsidRPr="007B44EE" w:rsidRDefault="000D4713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tabs>
          <w:tab w:val="num" w:pos="850"/>
        </w:tabs>
        <w:spacing w:before="120" w:after="120"/>
        <w:ind w:left="850" w:hanging="850"/>
        <w:rPr>
          <w:rFonts w:ascii="Arial" w:hAnsi="Arial" w:cs="Arial"/>
          <w:w w:val="0"/>
          <w:sz w:val="20"/>
          <w:szCs w:val="20"/>
          <w:lang w:eastAsia="en-GB"/>
        </w:rPr>
      </w:pPr>
      <w:r w:rsidRPr="007B44EE">
        <w:rPr>
          <w:rFonts w:ascii="Arial" w:hAnsi="Arial" w:cs="Arial"/>
          <w:b/>
          <w:sz w:val="20"/>
          <w:szCs w:val="20"/>
          <w:lang w:eastAsia="en-GB"/>
        </w:rPr>
        <w:t>praca dzieci</w:t>
      </w:r>
      <w:r w:rsidRPr="007B44EE">
        <w:rPr>
          <w:rFonts w:ascii="Arial" w:hAnsi="Arial" w:cs="Arial"/>
          <w:sz w:val="20"/>
          <w:szCs w:val="20"/>
          <w:lang w:eastAsia="en-GB"/>
        </w:rPr>
        <w:t xml:space="preserve"> </w:t>
      </w:r>
      <w:r w:rsidRPr="007B44EE">
        <w:rPr>
          <w:rFonts w:ascii="Arial" w:hAnsi="Arial" w:cs="Arial"/>
          <w:b/>
          <w:sz w:val="20"/>
          <w:szCs w:val="20"/>
          <w:lang w:eastAsia="en-GB"/>
        </w:rPr>
        <w:t>i inne formy</w:t>
      </w:r>
      <w:r w:rsidRPr="007B44EE">
        <w:rPr>
          <w:rFonts w:ascii="Arial" w:hAnsi="Arial" w:cs="Arial"/>
          <w:sz w:val="20"/>
          <w:szCs w:val="20"/>
          <w:lang w:eastAsia="en-GB"/>
        </w:rPr>
        <w:t xml:space="preserve"> </w:t>
      </w:r>
      <w:r w:rsidRPr="007B44EE">
        <w:rPr>
          <w:rFonts w:ascii="Arial" w:hAnsi="Arial" w:cs="Arial"/>
          <w:b/>
          <w:sz w:val="20"/>
          <w:szCs w:val="20"/>
          <w:lang w:eastAsia="en-GB"/>
        </w:rPr>
        <w:t>handlu ludźmi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7B44EE" w:rsidRPr="007B44EE" w14:paraId="686126EE" w14:textId="77777777" w:rsidTr="00AC7E64">
        <w:tc>
          <w:tcPr>
            <w:tcW w:w="4644" w:type="dxa"/>
            <w:shd w:val="clear" w:color="auto" w:fill="auto"/>
          </w:tcPr>
          <w:p w14:paraId="079C9C74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Podstawy związane z wyrokami skazującymi za przestępstwo na podstawie przepisów krajowych stanowiących wdrożenie podstaw określonych w art. 57 ust. 1 wspomnianej dyrektywy:</w:t>
            </w:r>
          </w:p>
        </w:tc>
        <w:tc>
          <w:tcPr>
            <w:tcW w:w="4645" w:type="dxa"/>
            <w:shd w:val="clear" w:color="auto" w:fill="auto"/>
          </w:tcPr>
          <w:p w14:paraId="1E2ABB53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Odpowiedź:</w:t>
            </w:r>
          </w:p>
        </w:tc>
      </w:tr>
      <w:tr w:rsidR="007B44EE" w:rsidRPr="007B44EE" w14:paraId="26F74824" w14:textId="77777777" w:rsidTr="00AC7E64">
        <w:tc>
          <w:tcPr>
            <w:tcW w:w="4644" w:type="dxa"/>
            <w:shd w:val="clear" w:color="auto" w:fill="FFFF99"/>
          </w:tcPr>
          <w:p w14:paraId="721F791C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Czy w stosunku do </w:t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samego wykonawcy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 bądź </w:t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jakiejkolwiek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 osoby będącej członkiem organów administracyjnych, zarządzających lub nadzorczych wykonawcy, lub posiadającej w przedsiębiorstwie wykonawcy uprawnienia do reprezentowania, uprawnienia decyzyjne lub kontrolne, </w:t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wydany został prawomocny wyrok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 z jednego z wyżej wymienionych powodów, orzeczeniem sprzed najwyżej pięciu lat lub w 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lastRenderedPageBreak/>
              <w:t xml:space="preserve">którym okres wykluczenia określony bezpośrednio w wyroku nadal obowiązuje? </w:t>
            </w:r>
          </w:p>
        </w:tc>
        <w:tc>
          <w:tcPr>
            <w:tcW w:w="4645" w:type="dxa"/>
            <w:shd w:val="clear" w:color="auto" w:fill="FFFF99"/>
          </w:tcPr>
          <w:p w14:paraId="3C7622A7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lastRenderedPageBreak/>
              <w:t>[] Tak [] Nie</w:t>
            </w:r>
          </w:p>
          <w:p w14:paraId="1B1C47B2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Jeżeli odnośna dokumentacja jest dostępna w formie elektronicznej, proszę wskazać: (adres internetowy, wydający urząd lub organ, dokładne dane referencyjne dokumentacji):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[……][……][……][……]</w:t>
            </w:r>
          </w:p>
        </w:tc>
      </w:tr>
      <w:tr w:rsidR="007B44EE" w:rsidRPr="007B44EE" w14:paraId="3E1F96E4" w14:textId="77777777" w:rsidTr="00AC7E64">
        <w:tc>
          <w:tcPr>
            <w:tcW w:w="4644" w:type="dxa"/>
            <w:shd w:val="clear" w:color="auto" w:fill="FFFF99"/>
          </w:tcPr>
          <w:p w14:paraId="779743B3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, proszę podać: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a) datę wyroku, określić, których spośród punktów 1–6 on dotyczy, oraz podać powód(-ody) skazania;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b) wskazać, kto został skazany [ ];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c) w zakresie, w jakim zostało to bezpośrednio ustalone w wyroku:</w:t>
            </w:r>
          </w:p>
        </w:tc>
        <w:tc>
          <w:tcPr>
            <w:tcW w:w="4645" w:type="dxa"/>
            <w:shd w:val="clear" w:color="auto" w:fill="FFFF99"/>
          </w:tcPr>
          <w:p w14:paraId="010D13D5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a) data: [   ], punkt(-y): [   ], powód(-ody): [   ]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b) [……]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c) długość okresu wykluczenia [……] oraz punkt(-y), którego(-ych) to dotyczy.</w:t>
            </w:r>
          </w:p>
          <w:p w14:paraId="6DBE71C5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Jeżeli odnośna dokumentacja jest dostępna w formie elektronicznej, proszę wskazać: (adres internetowy, wydający urząd lub organ, dokładne dane referencyjne dokumentacji): [……][……][……][……]</w:t>
            </w:r>
          </w:p>
        </w:tc>
      </w:tr>
      <w:tr w:rsidR="007B44EE" w:rsidRPr="007B44EE" w14:paraId="7794EFC2" w14:textId="77777777" w:rsidTr="00AC7E64">
        <w:tc>
          <w:tcPr>
            <w:tcW w:w="4644" w:type="dxa"/>
            <w:shd w:val="clear" w:color="auto" w:fill="FFFF99"/>
          </w:tcPr>
          <w:p w14:paraId="5CEC85AA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W przypadku skazania, czy wykonawca przedsięwziął środki w celu wykazania swojej rzetelności pomimo istnienia odpowiedniej podstawy wykluczenia („samooczyszczenie”)?</w:t>
            </w:r>
          </w:p>
        </w:tc>
        <w:tc>
          <w:tcPr>
            <w:tcW w:w="4645" w:type="dxa"/>
            <w:shd w:val="clear" w:color="auto" w:fill="FFFF99"/>
          </w:tcPr>
          <w:p w14:paraId="78D0A69E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[] Tak [] Nie </w:t>
            </w:r>
          </w:p>
        </w:tc>
      </w:tr>
      <w:tr w:rsidR="007B44EE" w:rsidRPr="007B44EE" w14:paraId="0DC43F56" w14:textId="77777777" w:rsidTr="00AC7E64">
        <w:tc>
          <w:tcPr>
            <w:tcW w:w="4644" w:type="dxa"/>
            <w:shd w:val="clear" w:color="auto" w:fill="FFFF99"/>
          </w:tcPr>
          <w:p w14:paraId="27BEE921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7B44EE"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  <w:t>, proszę opisać przedsięwzięte środki</w:t>
            </w:r>
          </w:p>
        </w:tc>
        <w:tc>
          <w:tcPr>
            <w:tcW w:w="4645" w:type="dxa"/>
            <w:shd w:val="clear" w:color="auto" w:fill="FFFF99"/>
          </w:tcPr>
          <w:p w14:paraId="62025002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[……]</w:t>
            </w:r>
          </w:p>
        </w:tc>
      </w:tr>
    </w:tbl>
    <w:p w14:paraId="3CBE7B38" w14:textId="77777777" w:rsidR="000D4713" w:rsidRPr="007B44EE" w:rsidRDefault="000D4713" w:rsidP="000D4713">
      <w:pPr>
        <w:keepNext/>
        <w:spacing w:before="120" w:after="120"/>
        <w:jc w:val="center"/>
        <w:rPr>
          <w:rFonts w:ascii="Arial" w:hAnsi="Arial" w:cs="Arial"/>
          <w:smallCaps/>
          <w:w w:val="0"/>
          <w:sz w:val="20"/>
          <w:szCs w:val="20"/>
          <w:lang w:eastAsia="en-GB"/>
        </w:rPr>
      </w:pPr>
      <w:r w:rsidRPr="007B44EE">
        <w:rPr>
          <w:rFonts w:ascii="Arial" w:hAnsi="Arial" w:cs="Arial"/>
          <w:smallCaps/>
          <w:w w:val="0"/>
          <w:sz w:val="20"/>
          <w:szCs w:val="20"/>
          <w:lang w:eastAsia="en-GB"/>
        </w:rPr>
        <w:t xml:space="preserve">B: Podstawy związane z płatnością podatków lub składek na ubezpieczenie społeczne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2322"/>
        <w:gridCol w:w="2323"/>
      </w:tblGrid>
      <w:tr w:rsidR="007B44EE" w:rsidRPr="007B44EE" w14:paraId="099BA054" w14:textId="77777777" w:rsidTr="00AC7E64">
        <w:tc>
          <w:tcPr>
            <w:tcW w:w="4644" w:type="dxa"/>
            <w:shd w:val="clear" w:color="auto" w:fill="auto"/>
          </w:tcPr>
          <w:p w14:paraId="7289D6ED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Płatność podatków lub składek na ubezpieczenie społeczne: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2D073C28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Odpowiedź:</w:t>
            </w:r>
          </w:p>
        </w:tc>
      </w:tr>
      <w:tr w:rsidR="007B44EE" w:rsidRPr="007B44EE" w14:paraId="5AD5BE81" w14:textId="77777777" w:rsidTr="00AC7E64">
        <w:tc>
          <w:tcPr>
            <w:tcW w:w="4644" w:type="dxa"/>
            <w:shd w:val="clear" w:color="auto" w:fill="FFFF99"/>
          </w:tcPr>
          <w:p w14:paraId="3262692B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Czy wykonawca wywiązał się ze wszystkich </w:t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obowiązków dotyczących płatności podatków lub składek na ubezpieczenie społeczne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, zarówno w państwie, w którym ma siedzibę, jak i w państwie członkowskim instytucji zamawiającej lub podmiotu zamawiającego, jeżeli jest ono inne niż państwo siedziby?</w:t>
            </w:r>
          </w:p>
        </w:tc>
        <w:tc>
          <w:tcPr>
            <w:tcW w:w="4645" w:type="dxa"/>
            <w:gridSpan w:val="2"/>
            <w:shd w:val="clear" w:color="auto" w:fill="FFFF99"/>
          </w:tcPr>
          <w:p w14:paraId="0469685F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[] Tak [] Nie</w:t>
            </w:r>
          </w:p>
        </w:tc>
      </w:tr>
      <w:tr w:rsidR="007B44EE" w:rsidRPr="007B44EE" w14:paraId="5808E092" w14:textId="77777777" w:rsidTr="00AC7E64">
        <w:trPr>
          <w:trHeight w:val="470"/>
        </w:trPr>
        <w:tc>
          <w:tcPr>
            <w:tcW w:w="4644" w:type="dxa"/>
            <w:vMerge w:val="restart"/>
            <w:shd w:val="clear" w:color="auto" w:fill="FFFF99"/>
          </w:tcPr>
          <w:p w14:paraId="54FA4B54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br/>
              <w:t>Jeżeli nie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, proszę wskazać: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a) państwo lub państwo członkowskie, którego to dotyczy;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b) jakiej kwoty to dotyczy?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c) w jaki sposób zostało ustalone to naruszenie obowiązków: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 xml:space="preserve">1) w trybie </w:t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decyzji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 sądowej lub administracyjnej:</w:t>
            </w:r>
          </w:p>
          <w:p w14:paraId="2128C802" w14:textId="77777777" w:rsidR="000D4713" w:rsidRPr="007B44EE" w:rsidRDefault="000D4713" w:rsidP="00AC7E64">
            <w:pPr>
              <w:tabs>
                <w:tab w:val="num" w:pos="1417"/>
              </w:tabs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Czy ta decyzja jest ostateczna i wiążąca?</w:t>
            </w:r>
          </w:p>
          <w:p w14:paraId="348DBD2F" w14:textId="77777777" w:rsidR="000D4713" w:rsidRPr="007B44EE" w:rsidRDefault="000D4713" w:rsidP="00B65E44">
            <w:pPr>
              <w:numPr>
                <w:ilvl w:val="0"/>
                <w:numId w:val="21"/>
              </w:num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Proszę podać datę wyroku lub decyzji.</w:t>
            </w:r>
          </w:p>
          <w:p w14:paraId="3C9F805A" w14:textId="77777777" w:rsidR="000D4713" w:rsidRPr="007B44EE" w:rsidRDefault="000D4713" w:rsidP="00B65E44">
            <w:pPr>
              <w:numPr>
                <w:ilvl w:val="0"/>
                <w:numId w:val="21"/>
              </w:num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W przypadku wyroku, </w:t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o ile została w nim bezpośrednio określona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, długość okresu wykluczenia:</w:t>
            </w:r>
          </w:p>
          <w:p w14:paraId="4E0BD316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2) w </w:t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inny sposób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? Proszę sprecyzować, w jaki:</w:t>
            </w:r>
          </w:p>
          <w:p w14:paraId="36ADDD64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  <w:t>d) Czy wykonawca spełnił lub spełni swoje obowiązki, dokonując płatności należnych podatków lub składek na ubezpieczenie społeczne, lub też zawierając wiążące porozumienia w celu spłaty tych należności, obejmujące w stosownych przypadkach narosłe odsetki lub grzywny?</w:t>
            </w:r>
          </w:p>
        </w:tc>
        <w:tc>
          <w:tcPr>
            <w:tcW w:w="2322" w:type="dxa"/>
            <w:shd w:val="clear" w:color="auto" w:fill="FFFF99"/>
          </w:tcPr>
          <w:p w14:paraId="47131C78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Podatki</w:t>
            </w:r>
          </w:p>
        </w:tc>
        <w:tc>
          <w:tcPr>
            <w:tcW w:w="2323" w:type="dxa"/>
            <w:shd w:val="clear" w:color="auto" w:fill="FFFF99"/>
          </w:tcPr>
          <w:p w14:paraId="43380AF3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Składki na ubezpieczenia społeczne</w:t>
            </w:r>
          </w:p>
        </w:tc>
      </w:tr>
      <w:tr w:rsidR="007B44EE" w:rsidRPr="007B44EE" w14:paraId="39D3013A" w14:textId="77777777" w:rsidTr="00AC7E64">
        <w:trPr>
          <w:trHeight w:val="1977"/>
        </w:trPr>
        <w:tc>
          <w:tcPr>
            <w:tcW w:w="4644" w:type="dxa"/>
            <w:vMerge/>
            <w:shd w:val="clear" w:color="auto" w:fill="auto"/>
          </w:tcPr>
          <w:p w14:paraId="679C2823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</w:p>
        </w:tc>
        <w:tc>
          <w:tcPr>
            <w:tcW w:w="2322" w:type="dxa"/>
            <w:shd w:val="clear" w:color="auto" w:fill="FFFF99"/>
          </w:tcPr>
          <w:p w14:paraId="6CBCC484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a) [……]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b) [……]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c1) [] Tak [] Nie</w:t>
            </w:r>
          </w:p>
          <w:p w14:paraId="20CBFB2F" w14:textId="77777777" w:rsidR="000D4713" w:rsidRPr="007B44EE" w:rsidRDefault="000D4713" w:rsidP="00AC7E64">
            <w:pPr>
              <w:tabs>
                <w:tab w:val="num" w:pos="850"/>
              </w:tabs>
              <w:spacing w:before="120" w:after="120"/>
              <w:ind w:left="850" w:hanging="85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[] Tak [] Nie</w:t>
            </w:r>
          </w:p>
          <w:p w14:paraId="4C6FFE09" w14:textId="77777777" w:rsidR="000D4713" w:rsidRPr="007B44EE" w:rsidRDefault="000D4713" w:rsidP="00B65E44">
            <w:pPr>
              <w:numPr>
                <w:ilvl w:val="0"/>
                <w:numId w:val="20"/>
              </w:num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[……]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</w:p>
          <w:p w14:paraId="7F716F70" w14:textId="77777777" w:rsidR="000D4713" w:rsidRPr="007B44EE" w:rsidRDefault="000D4713" w:rsidP="00B65E44">
            <w:pPr>
              <w:numPr>
                <w:ilvl w:val="0"/>
                <w:numId w:val="20"/>
              </w:num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[……]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</w:p>
          <w:p w14:paraId="3DCD2987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  <w:p w14:paraId="02BEF40B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  <w:t>c2) [ …]</w:t>
            </w:r>
            <w:r w:rsidRPr="007B44EE"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  <w:br/>
              <w:t>d) [] Tak [] Nie</w:t>
            </w:r>
            <w:r w:rsidRPr="007B44EE"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b/>
                <w:w w:val="0"/>
                <w:sz w:val="20"/>
                <w:szCs w:val="20"/>
                <w:lang w:eastAsia="en-GB"/>
              </w:rPr>
              <w:t>Jeżeli tak</w:t>
            </w:r>
            <w:r w:rsidRPr="007B44EE"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  <w:t>, proszę podać szczegółowe informacje na ten temat: [……]</w:t>
            </w:r>
          </w:p>
        </w:tc>
        <w:tc>
          <w:tcPr>
            <w:tcW w:w="2323" w:type="dxa"/>
            <w:shd w:val="clear" w:color="auto" w:fill="FFFF99"/>
          </w:tcPr>
          <w:p w14:paraId="72A4EEDC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a) [……]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b) [……]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c1) [] Tak [] Nie</w:t>
            </w:r>
          </w:p>
          <w:p w14:paraId="3C6C55DA" w14:textId="77777777" w:rsidR="000D4713" w:rsidRPr="007B44EE" w:rsidRDefault="000D4713" w:rsidP="00B65E44">
            <w:pPr>
              <w:numPr>
                <w:ilvl w:val="0"/>
                <w:numId w:val="20"/>
              </w:num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[] Tak [] Nie</w:t>
            </w:r>
          </w:p>
          <w:p w14:paraId="23265434" w14:textId="77777777" w:rsidR="000D4713" w:rsidRPr="007B44EE" w:rsidRDefault="000D4713" w:rsidP="00B65E44">
            <w:pPr>
              <w:numPr>
                <w:ilvl w:val="0"/>
                <w:numId w:val="20"/>
              </w:num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[……]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</w:p>
          <w:p w14:paraId="107917B9" w14:textId="77777777" w:rsidR="000D4713" w:rsidRPr="007B44EE" w:rsidRDefault="000D4713" w:rsidP="00B65E44">
            <w:pPr>
              <w:numPr>
                <w:ilvl w:val="0"/>
                <w:numId w:val="20"/>
              </w:num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[……]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</w:p>
          <w:p w14:paraId="108FDCF7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</w:pPr>
          </w:p>
          <w:p w14:paraId="7A1CB184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  <w:t>c2) [ …]</w:t>
            </w:r>
            <w:r w:rsidRPr="007B44EE"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  <w:br/>
              <w:t>d) [] Tak [] Nie</w:t>
            </w:r>
            <w:r w:rsidRPr="007B44EE"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b/>
                <w:w w:val="0"/>
                <w:sz w:val="20"/>
                <w:szCs w:val="20"/>
                <w:lang w:eastAsia="en-GB"/>
              </w:rPr>
              <w:t>Jeżeli tak</w:t>
            </w:r>
            <w:r w:rsidRPr="007B44EE"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  <w:t>, proszę podać szczegółowe informacje na ten temat: [……]</w:t>
            </w:r>
          </w:p>
        </w:tc>
      </w:tr>
      <w:tr w:rsidR="007B44EE" w:rsidRPr="007B44EE" w14:paraId="30C6F956" w14:textId="77777777" w:rsidTr="00AC7E64">
        <w:tc>
          <w:tcPr>
            <w:tcW w:w="4644" w:type="dxa"/>
            <w:shd w:val="clear" w:color="auto" w:fill="FFFF99"/>
          </w:tcPr>
          <w:p w14:paraId="6EE2D3AD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lastRenderedPageBreak/>
              <w:t>Jeżeli odnośna dokumentacja dotycząca płatności podatków lub składek na ubezpieczenie społeczne jest dostępna w formie elektronicznej, proszę wskazać:</w:t>
            </w:r>
          </w:p>
        </w:tc>
        <w:tc>
          <w:tcPr>
            <w:tcW w:w="4645" w:type="dxa"/>
            <w:gridSpan w:val="2"/>
            <w:shd w:val="clear" w:color="auto" w:fill="FFFF99"/>
          </w:tcPr>
          <w:p w14:paraId="0EDF8A3D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(adres internetowy, wydający urząd lub organ, dokładne dane referencyjne dokumentacji):</w:t>
            </w:r>
            <w:r w:rsidRPr="007B44EE">
              <w:rPr>
                <w:rFonts w:ascii="Arial" w:hAnsi="Arial" w:cs="Arial"/>
                <w:sz w:val="20"/>
                <w:szCs w:val="20"/>
                <w:vertAlign w:val="superscript"/>
                <w:lang w:eastAsia="en-GB"/>
              </w:rPr>
              <w:t xml:space="preserve"> </w:t>
            </w:r>
            <w:r w:rsidRPr="007B44EE">
              <w:rPr>
                <w:rFonts w:ascii="Arial" w:hAnsi="Arial" w:cs="Arial"/>
                <w:sz w:val="20"/>
                <w:szCs w:val="20"/>
                <w:vertAlign w:val="superscript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[……][……][……]</w:t>
            </w:r>
          </w:p>
        </w:tc>
      </w:tr>
    </w:tbl>
    <w:p w14:paraId="5C583467" w14:textId="77777777" w:rsidR="000D4713" w:rsidRPr="007B44EE" w:rsidRDefault="000D4713" w:rsidP="000D4713">
      <w:pPr>
        <w:keepNext/>
        <w:spacing w:before="120" w:after="120"/>
        <w:jc w:val="center"/>
        <w:rPr>
          <w:rFonts w:ascii="Arial" w:hAnsi="Arial" w:cs="Arial"/>
          <w:smallCaps/>
          <w:sz w:val="20"/>
          <w:szCs w:val="20"/>
          <w:lang w:eastAsia="en-GB"/>
        </w:rPr>
      </w:pPr>
      <w:r w:rsidRPr="007B44EE">
        <w:rPr>
          <w:rFonts w:ascii="Arial" w:hAnsi="Arial" w:cs="Arial"/>
          <w:smallCaps/>
          <w:sz w:val="20"/>
          <w:szCs w:val="20"/>
          <w:lang w:eastAsia="en-GB"/>
        </w:rPr>
        <w:t>C: Podstawy związane z niewypłacalnością, konfliktem interesów lub wykroczeniami zawodowymi</w:t>
      </w:r>
    </w:p>
    <w:p w14:paraId="3EDF3D4B" w14:textId="77777777" w:rsidR="000D4713" w:rsidRPr="007B44EE" w:rsidRDefault="000D4713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spacing w:before="120" w:after="120"/>
        <w:jc w:val="both"/>
        <w:rPr>
          <w:rFonts w:ascii="Arial" w:hAnsi="Arial" w:cs="Arial"/>
          <w:b/>
          <w:w w:val="0"/>
          <w:sz w:val="20"/>
          <w:szCs w:val="20"/>
          <w:lang w:eastAsia="en-GB"/>
        </w:rPr>
      </w:pPr>
      <w:r w:rsidRPr="007B44EE">
        <w:rPr>
          <w:rFonts w:ascii="Arial" w:hAnsi="Arial" w:cs="Arial"/>
          <w:b/>
          <w:w w:val="0"/>
          <w:sz w:val="20"/>
          <w:szCs w:val="20"/>
          <w:lang w:eastAsia="en-GB"/>
        </w:rPr>
        <w:t xml:space="preserve">Należy zauważyć, że do celów niniejszego zamówienia niektóre z poniższych podstaw wykluczenia mogą być zdefiniowane bardziej precyzyjnie w prawie krajowym, w stosownym ogłoszeniu lub w dokumentach zamówienia. Tak więc prawo krajowe może na przykład stanowić, że pojęcie „poważnego wykroczenia zawodowego” może obejmować kilka różnych postaci zachowania stanowiącego wykroczenie.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7B44EE" w:rsidRPr="007B44EE" w14:paraId="1315B949" w14:textId="77777777" w:rsidTr="00AC7E64">
        <w:tc>
          <w:tcPr>
            <w:tcW w:w="4644" w:type="dxa"/>
            <w:shd w:val="clear" w:color="auto" w:fill="FFFF99"/>
          </w:tcPr>
          <w:p w14:paraId="153F32FA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Informacje dotyczące ewentualnej niewypłacalności, konfliktu interesów lub wykroczeń zawodowych</w:t>
            </w:r>
          </w:p>
        </w:tc>
        <w:tc>
          <w:tcPr>
            <w:tcW w:w="4645" w:type="dxa"/>
            <w:shd w:val="clear" w:color="auto" w:fill="FFFF99"/>
          </w:tcPr>
          <w:p w14:paraId="3493544C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Odpowiedź:</w:t>
            </w:r>
          </w:p>
        </w:tc>
      </w:tr>
      <w:tr w:rsidR="007B44EE" w:rsidRPr="007B44EE" w14:paraId="2306B4BF" w14:textId="77777777" w:rsidTr="00AC7E64">
        <w:trPr>
          <w:trHeight w:val="406"/>
        </w:trPr>
        <w:tc>
          <w:tcPr>
            <w:tcW w:w="4644" w:type="dxa"/>
            <w:vMerge w:val="restart"/>
            <w:shd w:val="clear" w:color="auto" w:fill="FFFF99"/>
          </w:tcPr>
          <w:p w14:paraId="4371D88C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Czy wykonawca, </w:t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wedle własnej wiedzy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, naruszył </w:t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swoje obowiązki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 w dziedzinie </w:t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prawa środowiska, prawa socjalnego i prawa pracy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?</w:t>
            </w:r>
          </w:p>
        </w:tc>
        <w:tc>
          <w:tcPr>
            <w:tcW w:w="4645" w:type="dxa"/>
            <w:shd w:val="clear" w:color="auto" w:fill="FFFF99"/>
          </w:tcPr>
          <w:p w14:paraId="018D4117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[] Tak [] Nie</w:t>
            </w:r>
          </w:p>
        </w:tc>
      </w:tr>
      <w:tr w:rsidR="007B44EE" w:rsidRPr="007B44EE" w14:paraId="74C2C7D3" w14:textId="77777777" w:rsidTr="00AC7E64">
        <w:trPr>
          <w:trHeight w:val="405"/>
        </w:trPr>
        <w:tc>
          <w:tcPr>
            <w:tcW w:w="4644" w:type="dxa"/>
            <w:vMerge/>
            <w:shd w:val="clear" w:color="auto" w:fill="FFFF99"/>
          </w:tcPr>
          <w:p w14:paraId="5350CF5D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4645" w:type="dxa"/>
            <w:shd w:val="clear" w:color="auto" w:fill="FFFF99"/>
          </w:tcPr>
          <w:p w14:paraId="5E300F2B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, czy wykonawca przedsięwziął środki w celu wykazania swojej rzetelności pomimo istnienia odpowiedniej podstawy wykluczenia („samooczyszczenie”)?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[] Tak [] Nie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, proszę opisać przedsięwzięte środki: [……]</w:t>
            </w:r>
          </w:p>
        </w:tc>
      </w:tr>
      <w:tr w:rsidR="007B44EE" w:rsidRPr="007B44EE" w14:paraId="319CB38B" w14:textId="77777777" w:rsidTr="00AC7E64">
        <w:tc>
          <w:tcPr>
            <w:tcW w:w="4644" w:type="dxa"/>
            <w:shd w:val="clear" w:color="auto" w:fill="FFFF99"/>
          </w:tcPr>
          <w:p w14:paraId="6F78D65F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Czy wykonawca znajduje się w jednej z następujących sytuacji: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 xml:space="preserve">a) </w:t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zbankrutował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; lub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 xml:space="preserve">b) </w:t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prowadzone jest wobec niego postępowanie upadłościowe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 lub likwidacyjne; lub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 xml:space="preserve">c) zawarł </w:t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układ z wierzycielami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; lub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d) znajduje się w innej tego rodzaju sytuacji wynikającej z podobnej procedury przewidzianej w krajowych przepisach ustawowych i wykonawczych; lub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e) jego aktywami zarządza likwidator lub sąd; lub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f) jego działalność gospodarcza jest zawieszona?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Jeżeli tak:</w:t>
            </w:r>
          </w:p>
          <w:p w14:paraId="09C4E9EF" w14:textId="77777777" w:rsidR="000D4713" w:rsidRPr="007B44EE" w:rsidRDefault="000D4713" w:rsidP="00B65E44">
            <w:pPr>
              <w:numPr>
                <w:ilvl w:val="0"/>
                <w:numId w:val="20"/>
              </w:num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Proszę podać szczegółowe informacje:</w:t>
            </w:r>
          </w:p>
          <w:p w14:paraId="624F2D32" w14:textId="77777777" w:rsidR="000D4713" w:rsidRPr="007B44EE" w:rsidRDefault="000D4713" w:rsidP="00B65E44">
            <w:pPr>
              <w:numPr>
                <w:ilvl w:val="0"/>
                <w:numId w:val="20"/>
              </w:num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Proszę podać powody, które pomimo powyższej sytuacji umożliwiają realizację zamówienia, z uwzględnieniem mających zastosowanie przepisów krajowych i środków dotyczących kontynuowania działalności gospodarczej.</w:t>
            </w:r>
          </w:p>
          <w:p w14:paraId="1285B9EC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FFFF99"/>
          </w:tcPr>
          <w:p w14:paraId="2F3A55A6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[] Tak [] Nie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</w:p>
          <w:p w14:paraId="6BF47CA5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  <w:p w14:paraId="1D5EC0C0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  <w:p w14:paraId="57155480" w14:textId="77777777" w:rsidR="000D4713" w:rsidRPr="007B44EE" w:rsidRDefault="000D4713" w:rsidP="00B65E44">
            <w:pPr>
              <w:numPr>
                <w:ilvl w:val="0"/>
                <w:numId w:val="20"/>
              </w:num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[……]</w:t>
            </w:r>
          </w:p>
          <w:p w14:paraId="685788AA" w14:textId="77777777" w:rsidR="000D4713" w:rsidRPr="007B44EE" w:rsidRDefault="000D4713" w:rsidP="00B65E44">
            <w:pPr>
              <w:numPr>
                <w:ilvl w:val="0"/>
                <w:numId w:val="20"/>
              </w:num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[……]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</w:p>
          <w:p w14:paraId="0122DD9E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  <w:tr w:rsidR="007B44EE" w:rsidRPr="007B44EE" w14:paraId="61C1333E" w14:textId="77777777" w:rsidTr="00AC7E64">
        <w:trPr>
          <w:trHeight w:val="303"/>
        </w:trPr>
        <w:tc>
          <w:tcPr>
            <w:tcW w:w="4644" w:type="dxa"/>
            <w:vMerge w:val="restart"/>
            <w:shd w:val="clear" w:color="auto" w:fill="auto"/>
          </w:tcPr>
          <w:p w14:paraId="63A0975D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Czy wykonawca jest winien </w:t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poważnego wykroczenia zawodowego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? 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Jeżeli tak,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22DBB526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[] Tak [] Nie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 xml:space="preserve"> [……]</w:t>
            </w:r>
          </w:p>
        </w:tc>
      </w:tr>
      <w:tr w:rsidR="007B44EE" w:rsidRPr="007B44EE" w14:paraId="4CC56E16" w14:textId="77777777" w:rsidTr="00AC7E64">
        <w:trPr>
          <w:trHeight w:val="303"/>
        </w:trPr>
        <w:tc>
          <w:tcPr>
            <w:tcW w:w="4644" w:type="dxa"/>
            <w:vMerge/>
            <w:shd w:val="clear" w:color="auto" w:fill="auto"/>
          </w:tcPr>
          <w:p w14:paraId="4BD7B374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4645" w:type="dxa"/>
            <w:shd w:val="clear" w:color="auto" w:fill="auto"/>
          </w:tcPr>
          <w:p w14:paraId="2D0C527E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, czy wykonawca przedsięwziął środki w celu samooczyszczenia? [] Tak [] Nie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, proszę opisać przedsięwzięte środki: [……]</w:t>
            </w:r>
          </w:p>
        </w:tc>
      </w:tr>
      <w:tr w:rsidR="007B44EE" w:rsidRPr="007B44EE" w14:paraId="17382000" w14:textId="77777777" w:rsidTr="00AC7E64">
        <w:trPr>
          <w:trHeight w:val="515"/>
        </w:trPr>
        <w:tc>
          <w:tcPr>
            <w:tcW w:w="4644" w:type="dxa"/>
            <w:vMerge w:val="restart"/>
            <w:shd w:val="clear" w:color="auto" w:fill="FFFF99"/>
          </w:tcPr>
          <w:p w14:paraId="4D1D1251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  <w:lastRenderedPageBreak/>
              <w:t>Czy wykonawca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 zawarł z innymi wykonawcami </w:t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porozumienia mające na celu zakłócenie konkurencji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?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FFFF99"/>
          </w:tcPr>
          <w:p w14:paraId="6F547C79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[] Tak [] Nie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[…]</w:t>
            </w:r>
          </w:p>
        </w:tc>
      </w:tr>
      <w:tr w:rsidR="007B44EE" w:rsidRPr="007B44EE" w14:paraId="1356C7DD" w14:textId="77777777" w:rsidTr="00AC7E64">
        <w:trPr>
          <w:trHeight w:val="514"/>
        </w:trPr>
        <w:tc>
          <w:tcPr>
            <w:tcW w:w="4644" w:type="dxa"/>
            <w:vMerge/>
            <w:shd w:val="clear" w:color="auto" w:fill="FFFF99"/>
          </w:tcPr>
          <w:p w14:paraId="5F306528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</w:pPr>
          </w:p>
        </w:tc>
        <w:tc>
          <w:tcPr>
            <w:tcW w:w="4645" w:type="dxa"/>
            <w:shd w:val="clear" w:color="auto" w:fill="FFFF99"/>
          </w:tcPr>
          <w:p w14:paraId="5EA5A278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, czy wykonawca przedsięwziął środki w celu samooczyszczenia? [] Tak [] Nie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, proszę opisać przedsięwzięte środki: [……]</w:t>
            </w:r>
          </w:p>
        </w:tc>
      </w:tr>
      <w:tr w:rsidR="007B44EE" w:rsidRPr="007B44EE" w14:paraId="6F9882DF" w14:textId="77777777" w:rsidTr="00AC7E64">
        <w:trPr>
          <w:trHeight w:val="1316"/>
        </w:trPr>
        <w:tc>
          <w:tcPr>
            <w:tcW w:w="4644" w:type="dxa"/>
            <w:shd w:val="clear" w:color="auto" w:fill="auto"/>
          </w:tcPr>
          <w:p w14:paraId="033E1CD7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  <w:t xml:space="preserve">Czy wykonawca wie o jakimkolwiek </w:t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konflikcie interesów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 spowodowanym jego udziałem w postępowaniu o udzielenie zamówienia?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00E51663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[] Tak [] Nie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[…]</w:t>
            </w:r>
          </w:p>
        </w:tc>
      </w:tr>
      <w:tr w:rsidR="007B44EE" w:rsidRPr="007B44EE" w14:paraId="08C32BF0" w14:textId="77777777" w:rsidTr="00AC7E64">
        <w:trPr>
          <w:trHeight w:val="1544"/>
        </w:trPr>
        <w:tc>
          <w:tcPr>
            <w:tcW w:w="4644" w:type="dxa"/>
            <w:shd w:val="clear" w:color="auto" w:fill="FFFF99"/>
          </w:tcPr>
          <w:p w14:paraId="48E18A9C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  <w:t xml:space="preserve">Czy wykonawca lub 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przedsiębiorstwo związane z wykonawcą </w:t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doradzał(-o)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 instytucji zamawiającej lub podmiotowi zamawiającemu bądź był(-o) w inny sposób </w:t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zaangażowany(-e) w przygotowanie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 postępowania o udzielenie zamówienia?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FFFF99"/>
          </w:tcPr>
          <w:p w14:paraId="0F8F552C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[] Tak [] Nie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[…]</w:t>
            </w:r>
          </w:p>
        </w:tc>
      </w:tr>
      <w:tr w:rsidR="007B44EE" w:rsidRPr="007B44EE" w14:paraId="12E5187D" w14:textId="77777777" w:rsidTr="00AC7E64">
        <w:trPr>
          <w:trHeight w:val="932"/>
        </w:trPr>
        <w:tc>
          <w:tcPr>
            <w:tcW w:w="4644" w:type="dxa"/>
            <w:vMerge w:val="restart"/>
            <w:shd w:val="clear" w:color="auto" w:fill="auto"/>
          </w:tcPr>
          <w:p w14:paraId="42795D72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Czy wykonawca znajdował się w sytuacji, w której wcześniejsza umowa w sprawie zamówienia publicznego, wcześniejsza umowa z podmiotem zamawiającym lub wcześniejsza umowa w sprawie koncesji została </w:t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rozwiązana przed czasem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, lub w której nałożone zostało odszkodowanie bądź inne porównywalne sankcje w związku z tą wcześniejszą umową?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4502AE4A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[] Tak [] Nie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[…]</w:t>
            </w:r>
          </w:p>
        </w:tc>
      </w:tr>
      <w:tr w:rsidR="007B44EE" w:rsidRPr="007B44EE" w14:paraId="5EBEFEC3" w14:textId="77777777" w:rsidTr="00AC7E64">
        <w:trPr>
          <w:trHeight w:val="931"/>
        </w:trPr>
        <w:tc>
          <w:tcPr>
            <w:tcW w:w="4644" w:type="dxa"/>
            <w:vMerge/>
            <w:shd w:val="clear" w:color="auto" w:fill="auto"/>
          </w:tcPr>
          <w:p w14:paraId="79E93173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4645" w:type="dxa"/>
            <w:shd w:val="clear" w:color="auto" w:fill="auto"/>
          </w:tcPr>
          <w:p w14:paraId="021AF1E8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, czy wykonawca przedsięwziął środki w celu samooczyszczenia? [] Tak [] Nie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, proszę opisać przedsięwzięte środki: [……]</w:t>
            </w:r>
          </w:p>
        </w:tc>
      </w:tr>
      <w:tr w:rsidR="007B44EE" w:rsidRPr="007B44EE" w14:paraId="6B1F4B76" w14:textId="77777777" w:rsidTr="00AC7E64">
        <w:tc>
          <w:tcPr>
            <w:tcW w:w="4644" w:type="dxa"/>
            <w:shd w:val="clear" w:color="auto" w:fill="FFFF99"/>
          </w:tcPr>
          <w:p w14:paraId="6040627F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Czy wykonawca może potwierdzić, że: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  <w:t>nie jest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 winny poważnego </w:t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wprowadzenia w błąd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 przy dostarczaniu informacji wymaganych do weryfikacji braku podstaw wykluczenia lub do weryfikacji spełnienia kryteriów kwalifikacji;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 xml:space="preserve">b) </w:t>
            </w:r>
            <w:r w:rsidRPr="007B44EE"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  <w:t xml:space="preserve">nie </w:t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zataił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 tych informacji;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c) jest w stanie niezwłocznie przedstawić dokumenty potwierdzające wymagane przez instytucję zamawiającą lub podmiot zamawiający; oraz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d) nie przedsięwziął kroków, aby w bezprawny sposób wpłynąć na proces podejmowania decyzji przez instytucję zamawiającą lub podmiot zamawiający, pozyskać informacje poufne, które mogą dać mu nienależną przewagę w postępowaniu o udzielenie zamówienia, lub wskutek zaniedbania przedstawić wprowadzające w błąd informacje, które mogą mieć istotny wpływ na decyzje w sprawie wykluczenia, kwalifikacji lub udzielenia zamówienia?</w:t>
            </w:r>
          </w:p>
        </w:tc>
        <w:tc>
          <w:tcPr>
            <w:tcW w:w="4645" w:type="dxa"/>
            <w:shd w:val="clear" w:color="auto" w:fill="FFFF99"/>
          </w:tcPr>
          <w:p w14:paraId="210F82F2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[] Tak [] Nie</w:t>
            </w:r>
          </w:p>
        </w:tc>
      </w:tr>
    </w:tbl>
    <w:p w14:paraId="2A9EEDFF" w14:textId="77777777" w:rsidR="000D4713" w:rsidRPr="007B44EE" w:rsidRDefault="000D4713" w:rsidP="000D4713">
      <w:pPr>
        <w:keepNext/>
        <w:spacing w:before="120" w:after="120"/>
        <w:jc w:val="center"/>
        <w:rPr>
          <w:rFonts w:ascii="Arial" w:hAnsi="Arial" w:cs="Arial"/>
          <w:smallCaps/>
          <w:sz w:val="20"/>
          <w:szCs w:val="20"/>
          <w:lang w:eastAsia="en-GB"/>
        </w:rPr>
      </w:pPr>
      <w:r w:rsidRPr="007B44EE">
        <w:rPr>
          <w:rFonts w:ascii="Arial" w:hAnsi="Arial" w:cs="Arial"/>
          <w:smallCaps/>
          <w:sz w:val="20"/>
          <w:szCs w:val="20"/>
          <w:lang w:eastAsia="en-GB"/>
        </w:rPr>
        <w:t>D: Inne podstawy wykluczenia, które mogą być przewidziane w przepisach krajowych państwa członkowskiego instytucji zamawiającej lub podmiotu zamawiającego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7B44EE" w:rsidRPr="007B44EE" w14:paraId="3F5C7588" w14:textId="77777777" w:rsidTr="00AC7E64">
        <w:tc>
          <w:tcPr>
            <w:tcW w:w="4644" w:type="dxa"/>
            <w:shd w:val="clear" w:color="auto" w:fill="auto"/>
          </w:tcPr>
          <w:p w14:paraId="2E1D1A7E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Podstawy wykluczenia o charakterze wyłącznie krajowym</w:t>
            </w:r>
          </w:p>
        </w:tc>
        <w:tc>
          <w:tcPr>
            <w:tcW w:w="4645" w:type="dxa"/>
            <w:shd w:val="clear" w:color="auto" w:fill="auto"/>
          </w:tcPr>
          <w:p w14:paraId="2D8E18DC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Odpowiedź:</w:t>
            </w:r>
          </w:p>
        </w:tc>
      </w:tr>
      <w:tr w:rsidR="007B44EE" w:rsidRPr="007B44EE" w14:paraId="13D8ADAA" w14:textId="77777777" w:rsidTr="00AC7E64">
        <w:tc>
          <w:tcPr>
            <w:tcW w:w="4644" w:type="dxa"/>
            <w:shd w:val="clear" w:color="auto" w:fill="FFFF99"/>
          </w:tcPr>
          <w:p w14:paraId="5915B26E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lastRenderedPageBreak/>
              <w:t xml:space="preserve">Czy mają zastosowanie </w:t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podstawy wykluczenia o charakterze wyłącznie krajowym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 określone w stosownym ogłoszeniu lub w dokumentach zamówienia?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Jeżeli dokumentacja wymagana w stosownym ogłoszeniu lub w dokumentach zamówienia jest dostępna w formie elektronicznej, proszę wskazać:</w:t>
            </w:r>
          </w:p>
        </w:tc>
        <w:tc>
          <w:tcPr>
            <w:tcW w:w="4645" w:type="dxa"/>
            <w:shd w:val="clear" w:color="auto" w:fill="FFFF99"/>
          </w:tcPr>
          <w:p w14:paraId="306AFF80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[] Tak [] Nie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(adres internetowy, wydający urząd lub organ, dokładne dane referencyjne dokumentacji):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[……][……][……]</w:t>
            </w:r>
          </w:p>
        </w:tc>
      </w:tr>
      <w:tr w:rsidR="007B44EE" w:rsidRPr="007B44EE" w14:paraId="32374296" w14:textId="77777777" w:rsidTr="00AC7E64">
        <w:tc>
          <w:tcPr>
            <w:tcW w:w="4644" w:type="dxa"/>
            <w:shd w:val="clear" w:color="auto" w:fill="FFFF99"/>
          </w:tcPr>
          <w:p w14:paraId="7A8B1644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W przypadku gdy ma zastosowanie którakolwiek z podstaw wykluczenia o charakterze wyłącznie krajowym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, czy wykonawca przedsięwziął środki w celu samooczyszczenia? 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, proszę opisać przedsięwzięte środki: </w:t>
            </w:r>
          </w:p>
        </w:tc>
        <w:tc>
          <w:tcPr>
            <w:tcW w:w="4645" w:type="dxa"/>
            <w:shd w:val="clear" w:color="auto" w:fill="FFFF99"/>
          </w:tcPr>
          <w:p w14:paraId="44E221CB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[] Tak [] Nie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[……]</w:t>
            </w:r>
          </w:p>
        </w:tc>
      </w:tr>
    </w:tbl>
    <w:p w14:paraId="0D02462B" w14:textId="77777777" w:rsidR="000D4713" w:rsidRPr="007B44EE" w:rsidRDefault="000D4713" w:rsidP="000D4713">
      <w:pPr>
        <w:keepNext/>
        <w:spacing w:before="120" w:after="120"/>
        <w:jc w:val="center"/>
        <w:rPr>
          <w:rFonts w:ascii="Arial" w:hAnsi="Arial" w:cs="Arial"/>
          <w:b/>
          <w:sz w:val="20"/>
          <w:szCs w:val="20"/>
          <w:lang w:eastAsia="en-GB"/>
        </w:rPr>
      </w:pPr>
    </w:p>
    <w:p w14:paraId="2B4A92A6" w14:textId="77777777" w:rsidR="000D4713" w:rsidRPr="007B44EE" w:rsidRDefault="000D4713" w:rsidP="000D4713">
      <w:pPr>
        <w:keepNext/>
        <w:spacing w:before="120" w:after="120"/>
        <w:jc w:val="center"/>
        <w:rPr>
          <w:rFonts w:ascii="Arial" w:hAnsi="Arial" w:cs="Arial"/>
          <w:b/>
          <w:sz w:val="20"/>
          <w:szCs w:val="20"/>
          <w:lang w:eastAsia="en-GB"/>
        </w:rPr>
      </w:pPr>
    </w:p>
    <w:p w14:paraId="66E8B887" w14:textId="77777777" w:rsidR="000D4713" w:rsidRPr="007B44EE" w:rsidRDefault="000D4713" w:rsidP="000D4713">
      <w:pPr>
        <w:keepNext/>
        <w:spacing w:before="120" w:after="120"/>
        <w:jc w:val="center"/>
        <w:rPr>
          <w:rFonts w:ascii="Arial" w:hAnsi="Arial" w:cs="Arial"/>
          <w:b/>
          <w:sz w:val="20"/>
          <w:szCs w:val="20"/>
          <w:lang w:eastAsia="en-GB"/>
        </w:rPr>
      </w:pPr>
      <w:r w:rsidRPr="007B44EE">
        <w:rPr>
          <w:rFonts w:ascii="Arial" w:hAnsi="Arial" w:cs="Arial"/>
          <w:b/>
          <w:sz w:val="20"/>
          <w:szCs w:val="20"/>
          <w:lang w:eastAsia="en-GB"/>
        </w:rPr>
        <w:t>Część IV: Kryteria kwalifikacji</w:t>
      </w:r>
    </w:p>
    <w:p w14:paraId="08FC052A" w14:textId="77777777" w:rsidR="000D4713" w:rsidRPr="007B44EE" w:rsidRDefault="000D4713" w:rsidP="000D4713">
      <w:pPr>
        <w:spacing w:before="120" w:after="120"/>
        <w:jc w:val="both"/>
        <w:rPr>
          <w:rFonts w:ascii="Arial" w:hAnsi="Arial" w:cs="Arial"/>
          <w:sz w:val="20"/>
          <w:szCs w:val="20"/>
          <w:lang w:eastAsia="en-GB"/>
        </w:rPr>
      </w:pPr>
      <w:r w:rsidRPr="007B44EE">
        <w:rPr>
          <w:rFonts w:ascii="Arial" w:hAnsi="Arial" w:cs="Arial"/>
          <w:sz w:val="20"/>
          <w:szCs w:val="20"/>
          <w:lang w:eastAsia="en-GB"/>
        </w:rPr>
        <w:t xml:space="preserve">W odniesieniu do kryteriów kwalifikacji (sekcja </w:t>
      </w:r>
      <w:r w:rsidRPr="007B44EE">
        <w:rPr>
          <w:rFonts w:ascii="Arial" w:hAnsi="Arial" w:cs="Arial"/>
          <w:sz w:val="20"/>
          <w:szCs w:val="20"/>
          <w:lang w:eastAsia="en-GB"/>
        </w:rPr>
        <w:sym w:font="Symbol" w:char="F061"/>
      </w:r>
      <w:r w:rsidRPr="007B44EE">
        <w:rPr>
          <w:rFonts w:ascii="Arial" w:hAnsi="Arial" w:cs="Arial"/>
          <w:sz w:val="20"/>
          <w:szCs w:val="20"/>
          <w:lang w:eastAsia="en-GB"/>
        </w:rPr>
        <w:t xml:space="preserve"> lub sekcje A–D w niniejszej części) wykonawca oświadcza, że:</w:t>
      </w:r>
    </w:p>
    <w:p w14:paraId="475EC1DF" w14:textId="77777777" w:rsidR="000D4713" w:rsidRPr="007B44EE" w:rsidRDefault="000D4713" w:rsidP="000D4713">
      <w:pPr>
        <w:keepNext/>
        <w:spacing w:before="120" w:after="120"/>
        <w:jc w:val="center"/>
        <w:rPr>
          <w:rFonts w:ascii="Arial" w:hAnsi="Arial" w:cs="Arial"/>
          <w:smallCaps/>
          <w:sz w:val="20"/>
          <w:szCs w:val="20"/>
          <w:lang w:eastAsia="en-GB"/>
        </w:rPr>
      </w:pPr>
      <w:r w:rsidRPr="007B44EE">
        <w:rPr>
          <w:rFonts w:ascii="Arial" w:hAnsi="Arial" w:cs="Arial"/>
          <w:smallCaps/>
          <w:sz w:val="20"/>
          <w:szCs w:val="20"/>
          <w:lang w:eastAsia="en-GB"/>
        </w:rPr>
        <w:sym w:font="Symbol" w:char="F061"/>
      </w:r>
      <w:r w:rsidRPr="007B44EE">
        <w:rPr>
          <w:rFonts w:ascii="Arial" w:hAnsi="Arial" w:cs="Arial"/>
          <w:smallCaps/>
          <w:sz w:val="20"/>
          <w:szCs w:val="20"/>
          <w:lang w:eastAsia="en-GB"/>
        </w:rPr>
        <w:t>: Ogólne oświadczenie dotyczące wszystkich kryteriów kwalifikacji</w:t>
      </w:r>
    </w:p>
    <w:p w14:paraId="194068E6" w14:textId="77777777" w:rsidR="000D4713" w:rsidRPr="007B44EE" w:rsidRDefault="000D4713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spacing w:before="120" w:after="120"/>
        <w:jc w:val="both"/>
        <w:rPr>
          <w:rFonts w:ascii="Arial" w:hAnsi="Arial" w:cs="Arial"/>
          <w:b/>
          <w:w w:val="0"/>
          <w:sz w:val="20"/>
          <w:szCs w:val="20"/>
          <w:lang w:eastAsia="en-GB"/>
        </w:rPr>
      </w:pPr>
      <w:r w:rsidRPr="007B44EE">
        <w:rPr>
          <w:rFonts w:ascii="Arial" w:hAnsi="Arial" w:cs="Arial"/>
          <w:b/>
          <w:w w:val="0"/>
          <w:sz w:val="20"/>
          <w:szCs w:val="20"/>
          <w:lang w:eastAsia="en-GB"/>
        </w:rPr>
        <w:t xml:space="preserve">Wykonawca powinien wypełnić to pole jedynie w przypadku gdy instytucja zamawiająca lub podmiot zamawiający wskazały w stosownym ogłoszeniu lub w dokumentach zamówienia, o których mowa w ogłoszeniu, że wykonawca może ograniczyć się do wypełnienia sekcji </w:t>
      </w:r>
      <w:r w:rsidRPr="007B44EE">
        <w:rPr>
          <w:rFonts w:ascii="Arial" w:hAnsi="Arial" w:cs="Arial"/>
          <w:b/>
          <w:w w:val="0"/>
          <w:sz w:val="20"/>
          <w:szCs w:val="20"/>
          <w:lang w:eastAsia="en-GB"/>
        </w:rPr>
        <w:sym w:font="Symbol" w:char="F061"/>
      </w:r>
      <w:r w:rsidRPr="007B44EE">
        <w:rPr>
          <w:rFonts w:ascii="Arial" w:hAnsi="Arial" w:cs="Arial"/>
          <w:b/>
          <w:w w:val="0"/>
          <w:sz w:val="20"/>
          <w:szCs w:val="20"/>
          <w:lang w:eastAsia="en-GB"/>
        </w:rPr>
        <w:t xml:space="preserve"> w części IV i nie musi wypełniać żadnej z pozostałych sekcji w części IV: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6"/>
        <w:gridCol w:w="4607"/>
      </w:tblGrid>
      <w:tr w:rsidR="007B44EE" w:rsidRPr="007B44EE" w14:paraId="3594E7EB" w14:textId="77777777" w:rsidTr="00AC7E64">
        <w:tc>
          <w:tcPr>
            <w:tcW w:w="4606" w:type="dxa"/>
            <w:shd w:val="clear" w:color="auto" w:fill="auto"/>
          </w:tcPr>
          <w:p w14:paraId="5704EDB6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Spełnienie wszystkich wymaganych kryteriów kwalifikacji</w:t>
            </w:r>
          </w:p>
        </w:tc>
        <w:tc>
          <w:tcPr>
            <w:tcW w:w="4607" w:type="dxa"/>
            <w:shd w:val="clear" w:color="auto" w:fill="auto"/>
          </w:tcPr>
          <w:p w14:paraId="732034C2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Odpowiedź</w:t>
            </w:r>
          </w:p>
        </w:tc>
      </w:tr>
      <w:tr w:rsidR="007B44EE" w:rsidRPr="007B44EE" w14:paraId="0F0B18D7" w14:textId="77777777" w:rsidTr="00AC7E64">
        <w:tc>
          <w:tcPr>
            <w:tcW w:w="4606" w:type="dxa"/>
            <w:shd w:val="clear" w:color="auto" w:fill="auto"/>
          </w:tcPr>
          <w:p w14:paraId="2C91FC83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Spełnia wymagane kryteria kwalifikacji:</w:t>
            </w:r>
          </w:p>
        </w:tc>
        <w:tc>
          <w:tcPr>
            <w:tcW w:w="4607" w:type="dxa"/>
            <w:shd w:val="clear" w:color="auto" w:fill="auto"/>
          </w:tcPr>
          <w:p w14:paraId="7790F4C5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t>[] Tak [] Nie</w:t>
            </w:r>
          </w:p>
        </w:tc>
      </w:tr>
    </w:tbl>
    <w:p w14:paraId="37C4998B" w14:textId="77777777" w:rsidR="000D4713" w:rsidRPr="007B44EE" w:rsidRDefault="000D4713" w:rsidP="000D4713">
      <w:pPr>
        <w:keepNext/>
        <w:spacing w:before="120" w:after="120"/>
        <w:jc w:val="center"/>
        <w:rPr>
          <w:rFonts w:ascii="Arial" w:hAnsi="Arial" w:cs="Arial"/>
          <w:smallCaps/>
          <w:sz w:val="20"/>
          <w:szCs w:val="20"/>
          <w:lang w:eastAsia="en-GB"/>
        </w:rPr>
      </w:pPr>
      <w:r w:rsidRPr="007B44EE">
        <w:rPr>
          <w:rFonts w:ascii="Arial" w:hAnsi="Arial" w:cs="Arial"/>
          <w:smallCaps/>
          <w:sz w:val="20"/>
          <w:szCs w:val="20"/>
          <w:lang w:eastAsia="en-GB"/>
        </w:rPr>
        <w:t>A: Kompetencje</w:t>
      </w:r>
    </w:p>
    <w:p w14:paraId="0C432E22" w14:textId="77777777" w:rsidR="000D4713" w:rsidRPr="007B44EE" w:rsidRDefault="000D4713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spacing w:before="120" w:after="120"/>
        <w:jc w:val="both"/>
        <w:rPr>
          <w:rFonts w:ascii="Arial" w:hAnsi="Arial" w:cs="Arial"/>
          <w:b/>
          <w:w w:val="0"/>
          <w:sz w:val="20"/>
          <w:szCs w:val="20"/>
          <w:lang w:eastAsia="en-GB"/>
        </w:rPr>
      </w:pPr>
      <w:r w:rsidRPr="007B44EE">
        <w:rPr>
          <w:rFonts w:ascii="Arial" w:hAnsi="Arial" w:cs="Arial"/>
          <w:b/>
          <w:w w:val="0"/>
          <w:sz w:val="20"/>
          <w:szCs w:val="20"/>
          <w:lang w:eastAsia="en-GB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7B44EE" w:rsidRPr="007B44EE" w14:paraId="029E12E7" w14:textId="77777777" w:rsidTr="00AC7E64">
        <w:tc>
          <w:tcPr>
            <w:tcW w:w="4644" w:type="dxa"/>
            <w:shd w:val="clear" w:color="auto" w:fill="auto"/>
          </w:tcPr>
          <w:p w14:paraId="084D9084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Kompetencje</w:t>
            </w:r>
          </w:p>
        </w:tc>
        <w:tc>
          <w:tcPr>
            <w:tcW w:w="4645" w:type="dxa"/>
            <w:shd w:val="clear" w:color="auto" w:fill="auto"/>
          </w:tcPr>
          <w:p w14:paraId="22ADDA57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Odpowiedź</w:t>
            </w:r>
          </w:p>
        </w:tc>
      </w:tr>
      <w:tr w:rsidR="007B44EE" w:rsidRPr="007B44EE" w14:paraId="78D826EC" w14:textId="77777777" w:rsidTr="00AC7E64">
        <w:tc>
          <w:tcPr>
            <w:tcW w:w="4644" w:type="dxa"/>
            <w:shd w:val="clear" w:color="auto" w:fill="F0F373"/>
          </w:tcPr>
          <w:p w14:paraId="0547CC7D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1) Figuruje w odpowiednim rejestrze zawodowym lub handlowym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 prowadzonym w państwie członkowskim siedziby wykonawcy: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F0F373"/>
          </w:tcPr>
          <w:p w14:paraId="2E7C7D1A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  <w:t>[…]</w:t>
            </w:r>
            <w:r w:rsidRPr="007B44EE"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w w:val="0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  <w:tr w:rsidR="000D4713" w:rsidRPr="007B44EE" w14:paraId="340FFC65" w14:textId="77777777" w:rsidTr="00AC7E64">
        <w:tc>
          <w:tcPr>
            <w:tcW w:w="4644" w:type="dxa"/>
            <w:shd w:val="clear" w:color="auto" w:fill="auto"/>
          </w:tcPr>
          <w:p w14:paraId="175A308C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2) W odniesieniu do zamówień publicznych na usługi: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Czy konieczne jest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posiadanie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 określonego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zezwolenia lub bycie członkiem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 określonej organizacji, aby mieć możliwość świadczenia usługi, o której mowa, w państwie siedziby wykonawcy? 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7A053004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br/>
              <w:t>[] Tak [] Nie</w:t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br/>
              <w:t>Jeżeli tak, proszę określić, o jakie zezwolenie lub status członkowski chodzi, i wskazać, czy wykonawca je posiada: [ …] [] Tak [] Nie</w:t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</w:tbl>
    <w:p w14:paraId="64527ABE" w14:textId="77777777" w:rsidR="000D4713" w:rsidRPr="007B44EE" w:rsidRDefault="000D4713" w:rsidP="000D4713">
      <w:pPr>
        <w:keepNext/>
        <w:spacing w:before="120" w:after="120"/>
        <w:jc w:val="center"/>
        <w:rPr>
          <w:rFonts w:ascii="Arial" w:hAnsi="Arial" w:cs="Arial"/>
          <w:smallCaps/>
          <w:sz w:val="20"/>
          <w:szCs w:val="20"/>
          <w:lang w:eastAsia="en-GB"/>
        </w:rPr>
      </w:pPr>
    </w:p>
    <w:p w14:paraId="4B3BB2E0" w14:textId="77777777" w:rsidR="000D4713" w:rsidRPr="007B44EE" w:rsidRDefault="000D4713" w:rsidP="000D4713">
      <w:pPr>
        <w:keepNext/>
        <w:spacing w:before="120" w:after="120"/>
        <w:jc w:val="center"/>
        <w:rPr>
          <w:rFonts w:ascii="Arial" w:hAnsi="Arial" w:cs="Arial"/>
          <w:smallCaps/>
          <w:sz w:val="20"/>
          <w:szCs w:val="20"/>
          <w:lang w:eastAsia="en-GB"/>
        </w:rPr>
      </w:pPr>
      <w:r w:rsidRPr="007B44EE">
        <w:rPr>
          <w:rFonts w:ascii="Arial" w:hAnsi="Arial" w:cs="Arial"/>
          <w:smallCaps/>
          <w:sz w:val="20"/>
          <w:szCs w:val="20"/>
          <w:lang w:eastAsia="en-GB"/>
        </w:rPr>
        <w:t>B: Sytuacja ekonomiczna i finansowa</w:t>
      </w:r>
    </w:p>
    <w:p w14:paraId="4C4A0BC6" w14:textId="77777777" w:rsidR="000D4713" w:rsidRPr="007B44EE" w:rsidRDefault="000D4713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spacing w:before="120" w:after="120"/>
        <w:jc w:val="both"/>
        <w:rPr>
          <w:rFonts w:ascii="Arial" w:hAnsi="Arial" w:cs="Arial"/>
          <w:b/>
          <w:w w:val="0"/>
          <w:sz w:val="20"/>
          <w:szCs w:val="20"/>
          <w:lang w:eastAsia="en-GB"/>
        </w:rPr>
      </w:pPr>
      <w:r w:rsidRPr="007B44EE">
        <w:rPr>
          <w:rFonts w:ascii="Arial" w:hAnsi="Arial" w:cs="Arial"/>
          <w:b/>
          <w:w w:val="0"/>
          <w:sz w:val="20"/>
          <w:szCs w:val="20"/>
          <w:lang w:eastAsia="en-GB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7B44EE" w:rsidRPr="007B44EE" w14:paraId="24F82421" w14:textId="77777777" w:rsidTr="00AC7E64">
        <w:tc>
          <w:tcPr>
            <w:tcW w:w="4644" w:type="dxa"/>
            <w:shd w:val="clear" w:color="auto" w:fill="auto"/>
          </w:tcPr>
          <w:p w14:paraId="4FB280F2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Sytuacja ekonomiczna i finansowa</w:t>
            </w:r>
          </w:p>
        </w:tc>
        <w:tc>
          <w:tcPr>
            <w:tcW w:w="4645" w:type="dxa"/>
            <w:shd w:val="clear" w:color="auto" w:fill="auto"/>
          </w:tcPr>
          <w:p w14:paraId="0E09B1D6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Odpowiedź:</w:t>
            </w:r>
          </w:p>
        </w:tc>
      </w:tr>
      <w:tr w:rsidR="007B44EE" w:rsidRPr="007B44EE" w14:paraId="7158C79B" w14:textId="77777777" w:rsidTr="00AC7E64">
        <w:tc>
          <w:tcPr>
            <w:tcW w:w="4644" w:type="dxa"/>
            <w:shd w:val="clear" w:color="auto" w:fill="auto"/>
          </w:tcPr>
          <w:p w14:paraId="5E8EC11B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1a) Jego („ogólny”)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roczny obrót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 w ciągu określonej liczby lat obrotowych wymaganej w stosownym ogłoszeniu lub dokumentach zamówienia jest następujący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: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br/>
              <w:t>i/lub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 xml:space="preserve">1b) Jego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średni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 roczny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obrót w ciągu określonej liczby lat wymaganej w stosownym ogłoszeniu lub dokumentach zamówienia jest następujący (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)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: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25930EB7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rok: [……] obrót: [……] […] waluta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rok: [……] obrót: [……] […] waluta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rok: [……] obrót: [……] […] waluta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(liczba lat, średni obrót)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: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 [……], [……] […] waluta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</w:p>
          <w:p w14:paraId="15A83728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  <w:tr w:rsidR="007B44EE" w:rsidRPr="007B44EE" w14:paraId="178E4492" w14:textId="77777777" w:rsidTr="00AC7E64">
        <w:tc>
          <w:tcPr>
            <w:tcW w:w="4644" w:type="dxa"/>
            <w:shd w:val="clear" w:color="auto" w:fill="auto"/>
          </w:tcPr>
          <w:p w14:paraId="75EE697C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2a) Jego roczny („specyficzny”)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obrót w obszarze działalności gospodarczej objętym zamówieniem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 i określonym w stosownym ogłoszeniu lub dokumentach zamówienia w ciągu wymaganej liczby lat obrotowych jest następujący: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i/lub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2b) Jego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średni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 roczny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obrót w przedmiotowym obszarze i w ciągu określonej liczby lat wymaganej w stosownym ogłoszeniu lub dokumentach zamówienia jest następujący: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5651B4B4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rok: [……] obrót: [……] […] waluta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rok: [……] obrót: [……] […] waluta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rok: [……] obrót: [……] […] waluta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(liczba lat, średni obrót)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: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 [……], [……] […] waluta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(adres internetowy, wydający urząd lub organ, dokładne dane referencyjne dokumentacji): [……][……][……]</w:t>
            </w:r>
          </w:p>
        </w:tc>
      </w:tr>
      <w:tr w:rsidR="007B44EE" w:rsidRPr="007B44EE" w14:paraId="7BCB2BD7" w14:textId="77777777" w:rsidTr="00AC7E64">
        <w:tc>
          <w:tcPr>
            <w:tcW w:w="4644" w:type="dxa"/>
            <w:shd w:val="clear" w:color="auto" w:fill="auto"/>
          </w:tcPr>
          <w:p w14:paraId="47E94D16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3) W przypadku gdy informacje dotyczące obrotu (ogólnego lub specyficznego) nie są dostępne za cały wymagany okres, proszę podać datę założenia przedsiębiorstwa wykonawcy lub rozpoczęcia działalności przez wykonawcę:</w:t>
            </w:r>
          </w:p>
        </w:tc>
        <w:tc>
          <w:tcPr>
            <w:tcW w:w="4645" w:type="dxa"/>
            <w:shd w:val="clear" w:color="auto" w:fill="auto"/>
          </w:tcPr>
          <w:p w14:paraId="5C3F19BC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[……]</w:t>
            </w:r>
          </w:p>
        </w:tc>
      </w:tr>
      <w:tr w:rsidR="007B44EE" w:rsidRPr="007B44EE" w14:paraId="4FADD85F" w14:textId="77777777" w:rsidTr="00AC7E64">
        <w:tc>
          <w:tcPr>
            <w:tcW w:w="4644" w:type="dxa"/>
            <w:shd w:val="clear" w:color="auto" w:fill="auto"/>
          </w:tcPr>
          <w:p w14:paraId="3C5DE28C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4) W odniesieniu do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wskaźników finansowych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vertAlign w:val="superscript"/>
                <w:lang w:eastAsia="en-GB"/>
              </w:rPr>
              <w:t xml:space="preserve"> 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określonych w stosownym ogłoszeniu lub dokumentach zamówienia wykonawca oświadcza, że aktualna(-e) wartość(-ci) wymaganego(-ych) wskaźnika(-ów) jest (są) następująca(-e):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78C8F00B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(określenie wymaganego wskaźnika – stosunek X do Y – oraz wartość):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[……], [……]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i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i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  <w:tr w:rsidR="007B44EE" w:rsidRPr="007B44EE" w14:paraId="0398587B" w14:textId="77777777" w:rsidTr="00AC7E64">
        <w:tc>
          <w:tcPr>
            <w:tcW w:w="4644" w:type="dxa"/>
            <w:shd w:val="clear" w:color="auto" w:fill="auto"/>
          </w:tcPr>
          <w:p w14:paraId="5B529073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5) W ramach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ubezpieczenia z tytułu ryzyka zawodowego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 wykonawca jest ubezpieczony na następującą kwotę: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Jeżeli te informacje są dostępne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097C60C0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[……] […] waluta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(adres internetowy, wydający urząd lub organ, dokładne dane referencyjne dokumentacji): [……][……][……]</w:t>
            </w:r>
          </w:p>
        </w:tc>
      </w:tr>
      <w:tr w:rsidR="000D4713" w:rsidRPr="007B44EE" w14:paraId="0FAF27B5" w14:textId="77777777" w:rsidTr="00AC7E64">
        <w:tc>
          <w:tcPr>
            <w:tcW w:w="4644" w:type="dxa"/>
            <w:shd w:val="clear" w:color="auto" w:fill="auto"/>
          </w:tcPr>
          <w:p w14:paraId="0687190A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6) W odniesieniu do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innych ewentualnych wymogów ekonomicznych lub finansowych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, które mogły zostać określone w stosownym ogłoszeniu lub dokumentach zamówienia, wykonawca oświadcza, że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 xml:space="preserve">Jeżeli odnośna dokumentacja, która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mogła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 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lastRenderedPageBreak/>
              <w:t>zostać określona w stosownym ogłoszeniu lub w dokumentach zamówienia,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07D84A83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lastRenderedPageBreak/>
              <w:t>[……]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 xml:space="preserve">(adres internetowy, wydający urząd lub organ, 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lastRenderedPageBreak/>
              <w:t>dokładne dane referencyjne dokumentacji): [……][……][……]</w:t>
            </w:r>
          </w:p>
        </w:tc>
      </w:tr>
    </w:tbl>
    <w:p w14:paraId="4D93135C" w14:textId="77777777" w:rsidR="000D4713" w:rsidRPr="007B44EE" w:rsidRDefault="000D4713" w:rsidP="000D4713">
      <w:pPr>
        <w:keepNext/>
        <w:spacing w:before="120" w:after="120"/>
        <w:jc w:val="center"/>
        <w:rPr>
          <w:rFonts w:ascii="Arial" w:hAnsi="Arial" w:cs="Arial"/>
          <w:smallCaps/>
          <w:sz w:val="20"/>
          <w:szCs w:val="20"/>
          <w:lang w:eastAsia="en-GB"/>
        </w:rPr>
      </w:pPr>
    </w:p>
    <w:p w14:paraId="1E5A8AA3" w14:textId="77777777" w:rsidR="000D4713" w:rsidRPr="007B44EE" w:rsidRDefault="000D4713" w:rsidP="000D4713">
      <w:pPr>
        <w:keepNext/>
        <w:spacing w:before="120" w:after="120"/>
        <w:jc w:val="center"/>
        <w:rPr>
          <w:rFonts w:ascii="Arial" w:hAnsi="Arial" w:cs="Arial"/>
          <w:smallCaps/>
          <w:sz w:val="20"/>
          <w:szCs w:val="20"/>
          <w:lang w:eastAsia="en-GB"/>
        </w:rPr>
      </w:pPr>
      <w:r w:rsidRPr="007B44EE">
        <w:rPr>
          <w:rFonts w:ascii="Arial" w:hAnsi="Arial" w:cs="Arial"/>
          <w:smallCaps/>
          <w:sz w:val="20"/>
          <w:szCs w:val="20"/>
          <w:lang w:eastAsia="en-GB"/>
        </w:rPr>
        <w:t>C: Zdolność techniczna i zawodowa</w:t>
      </w:r>
    </w:p>
    <w:p w14:paraId="12855D5E" w14:textId="77777777" w:rsidR="000D4713" w:rsidRPr="007B44EE" w:rsidRDefault="000D4713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spacing w:before="120" w:after="120"/>
        <w:jc w:val="both"/>
        <w:rPr>
          <w:rFonts w:ascii="Arial" w:hAnsi="Arial" w:cs="Arial"/>
          <w:b/>
          <w:w w:val="0"/>
          <w:sz w:val="20"/>
          <w:szCs w:val="20"/>
          <w:lang w:eastAsia="en-GB"/>
        </w:rPr>
      </w:pPr>
      <w:r w:rsidRPr="007B44EE">
        <w:rPr>
          <w:rFonts w:ascii="Arial" w:hAnsi="Arial" w:cs="Arial"/>
          <w:b/>
          <w:w w:val="0"/>
          <w:sz w:val="20"/>
          <w:szCs w:val="20"/>
          <w:lang w:eastAsia="en-GB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7B44EE" w:rsidRPr="007B44EE" w14:paraId="28E4593E" w14:textId="77777777" w:rsidTr="00AC7E64">
        <w:tc>
          <w:tcPr>
            <w:tcW w:w="4644" w:type="dxa"/>
            <w:shd w:val="clear" w:color="auto" w:fill="auto"/>
          </w:tcPr>
          <w:p w14:paraId="215BA3EF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bookmarkStart w:id="11" w:name="_DV_M4300"/>
            <w:bookmarkStart w:id="12" w:name="_DV_M4301"/>
            <w:bookmarkEnd w:id="11"/>
            <w:bookmarkEnd w:id="12"/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Zdolność techniczna i zawodowa</w:t>
            </w:r>
          </w:p>
        </w:tc>
        <w:tc>
          <w:tcPr>
            <w:tcW w:w="4645" w:type="dxa"/>
            <w:shd w:val="clear" w:color="auto" w:fill="auto"/>
          </w:tcPr>
          <w:p w14:paraId="53ACD7EC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Odpowiedź:</w:t>
            </w:r>
          </w:p>
        </w:tc>
      </w:tr>
      <w:tr w:rsidR="007B44EE" w:rsidRPr="007B44EE" w14:paraId="1BD69285" w14:textId="77777777" w:rsidTr="00AC7E64">
        <w:tc>
          <w:tcPr>
            <w:tcW w:w="4644" w:type="dxa"/>
            <w:shd w:val="clear" w:color="auto" w:fill="auto"/>
          </w:tcPr>
          <w:p w14:paraId="5B407790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shd w:val="clear" w:color="auto" w:fill="FFFFFF"/>
                <w:lang w:eastAsia="en-GB"/>
              </w:rPr>
              <w:t xml:space="preserve">1a) Jedynie w odniesieniu do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shd w:val="clear" w:color="auto" w:fill="FFFFFF"/>
                <w:lang w:eastAsia="en-GB"/>
              </w:rPr>
              <w:t>zamówień publicznych na roboty budowlane</w:t>
            </w:r>
            <w:r w:rsidRPr="007B44EE">
              <w:rPr>
                <w:rFonts w:ascii="Arial" w:hAnsi="Arial" w:cs="Arial"/>
                <w:strike/>
                <w:sz w:val="20"/>
                <w:szCs w:val="20"/>
                <w:shd w:val="clear" w:color="auto" w:fill="FFFFFF"/>
                <w:lang w:eastAsia="en-GB"/>
              </w:rPr>
              <w:t>:</w:t>
            </w:r>
            <w:r w:rsidRPr="007B44EE">
              <w:rPr>
                <w:rFonts w:ascii="Arial" w:hAnsi="Arial" w:cs="Arial"/>
                <w:strike/>
                <w:sz w:val="20"/>
                <w:szCs w:val="20"/>
                <w:shd w:val="clear" w:color="auto" w:fill="BFBFBF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W okresie odniesienia wykonawca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wykonał następujące roboty budowlane określonego rodzaju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: 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Jeżeli odnośna dokumentacja dotycząca zadowalającego wykonania i rezultatu w odniesieniu do najważniejszych robót budowlanych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5337B98F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Liczba lat (okres ten został wskazany w stosownym ogłoszeniu lub dokumentach zamówienia): […]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Roboty budowlane: [……]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(adres internetowy, wydający urząd lub organ, dokładne dane referencyjne dokumentacji): [……][……][……]</w:t>
            </w:r>
          </w:p>
        </w:tc>
      </w:tr>
      <w:tr w:rsidR="007B44EE" w:rsidRPr="007B44EE" w14:paraId="7A60E8DA" w14:textId="77777777" w:rsidTr="00AC7E64">
        <w:tc>
          <w:tcPr>
            <w:tcW w:w="4644" w:type="dxa"/>
            <w:shd w:val="clear" w:color="auto" w:fill="auto"/>
          </w:tcPr>
          <w:p w14:paraId="11BFBD8E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sz w:val="20"/>
                <w:szCs w:val="20"/>
                <w:shd w:val="clear" w:color="auto" w:fill="BFBFBF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shd w:val="clear" w:color="auto" w:fill="FFFFFF"/>
                <w:lang w:eastAsia="en-GB"/>
              </w:rPr>
              <w:t xml:space="preserve">1b) Jedynie w odniesieniu do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shd w:val="clear" w:color="auto" w:fill="FFFFFF"/>
                <w:lang w:eastAsia="en-GB"/>
              </w:rPr>
              <w:t>zamówień publicznych na dostawy i zamówień publicznych na usługi</w:t>
            </w:r>
            <w:r w:rsidRPr="007B44EE">
              <w:rPr>
                <w:rFonts w:ascii="Arial" w:hAnsi="Arial" w:cs="Arial"/>
                <w:strike/>
                <w:sz w:val="20"/>
                <w:szCs w:val="20"/>
                <w:shd w:val="clear" w:color="auto" w:fill="FFFFFF"/>
                <w:lang w:eastAsia="en-GB"/>
              </w:rPr>
              <w:t>:</w:t>
            </w:r>
            <w:r w:rsidRPr="007B44EE">
              <w:rPr>
                <w:rFonts w:ascii="Arial" w:hAnsi="Arial" w:cs="Arial"/>
                <w:strike/>
                <w:sz w:val="20"/>
                <w:szCs w:val="20"/>
                <w:shd w:val="clear" w:color="auto" w:fill="BFBFBF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W okresie odniesienia</w:t>
            </w:r>
            <w:r w:rsidRPr="007B44EE">
              <w:rPr>
                <w:rFonts w:ascii="Arial" w:hAnsi="Arial" w:cs="Arial"/>
                <w:strike/>
                <w:sz w:val="20"/>
                <w:szCs w:val="20"/>
                <w:vertAlign w:val="superscript"/>
                <w:lang w:eastAsia="en-GB"/>
              </w:rPr>
              <w:t xml:space="preserve"> 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wykonawca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zrealizował następujące główne dostawy określonego rodzaju lub wyświadczył następujące główne usługi określonego rodzaju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: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 xml:space="preserve"> 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Przy sporządzaniu wykazu proszę podać kwoty, daty i odbiorców, zarówno publicznych, jak i prywatnych:</w:t>
            </w:r>
          </w:p>
        </w:tc>
        <w:tc>
          <w:tcPr>
            <w:tcW w:w="4645" w:type="dxa"/>
            <w:shd w:val="clear" w:color="auto" w:fill="auto"/>
          </w:tcPr>
          <w:p w14:paraId="03D79DC6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Liczba lat (okres ten został wskazany w stosownym ogłoszeniu lub dokumentach zamówienia): […]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336"/>
              <w:gridCol w:w="936"/>
              <w:gridCol w:w="724"/>
              <w:gridCol w:w="1149"/>
            </w:tblGrid>
            <w:tr w:rsidR="007B44EE" w:rsidRPr="007B44EE" w14:paraId="1D3F1BFA" w14:textId="77777777" w:rsidTr="00AC7E64">
              <w:tc>
                <w:tcPr>
                  <w:tcW w:w="1336" w:type="dxa"/>
                  <w:shd w:val="clear" w:color="auto" w:fill="auto"/>
                </w:tcPr>
                <w:p w14:paraId="01CC565A" w14:textId="77777777" w:rsidR="000D4713" w:rsidRPr="007B44EE" w:rsidRDefault="000D4713" w:rsidP="00AC7E64">
                  <w:pPr>
                    <w:spacing w:before="120" w:after="120"/>
                    <w:jc w:val="both"/>
                    <w:rPr>
                      <w:rFonts w:ascii="Arial" w:hAnsi="Arial" w:cs="Arial"/>
                      <w:strike/>
                      <w:sz w:val="20"/>
                      <w:szCs w:val="20"/>
                      <w:lang w:eastAsia="en-GB"/>
                    </w:rPr>
                  </w:pPr>
                  <w:r w:rsidRPr="007B44EE">
                    <w:rPr>
                      <w:rFonts w:ascii="Arial" w:hAnsi="Arial" w:cs="Arial"/>
                      <w:strike/>
                      <w:sz w:val="20"/>
                      <w:szCs w:val="20"/>
                      <w:lang w:eastAsia="en-GB"/>
                    </w:rPr>
                    <w:t>Opis</w:t>
                  </w:r>
                </w:p>
              </w:tc>
              <w:tc>
                <w:tcPr>
                  <w:tcW w:w="936" w:type="dxa"/>
                  <w:shd w:val="clear" w:color="auto" w:fill="auto"/>
                </w:tcPr>
                <w:p w14:paraId="17196EA0" w14:textId="77777777" w:rsidR="000D4713" w:rsidRPr="007B44EE" w:rsidRDefault="000D4713" w:rsidP="00AC7E64">
                  <w:pPr>
                    <w:spacing w:before="120" w:after="120"/>
                    <w:jc w:val="both"/>
                    <w:rPr>
                      <w:rFonts w:ascii="Arial" w:hAnsi="Arial" w:cs="Arial"/>
                      <w:strike/>
                      <w:sz w:val="20"/>
                      <w:szCs w:val="20"/>
                      <w:lang w:eastAsia="en-GB"/>
                    </w:rPr>
                  </w:pPr>
                  <w:r w:rsidRPr="007B44EE">
                    <w:rPr>
                      <w:rFonts w:ascii="Arial" w:hAnsi="Arial" w:cs="Arial"/>
                      <w:strike/>
                      <w:sz w:val="20"/>
                      <w:szCs w:val="20"/>
                      <w:lang w:eastAsia="en-GB"/>
                    </w:rPr>
                    <w:t>Kwoty</w:t>
                  </w:r>
                </w:p>
              </w:tc>
              <w:tc>
                <w:tcPr>
                  <w:tcW w:w="724" w:type="dxa"/>
                  <w:shd w:val="clear" w:color="auto" w:fill="auto"/>
                </w:tcPr>
                <w:p w14:paraId="45B59EE2" w14:textId="77777777" w:rsidR="000D4713" w:rsidRPr="007B44EE" w:rsidRDefault="000D4713" w:rsidP="00AC7E64">
                  <w:pPr>
                    <w:spacing w:before="120" w:after="120"/>
                    <w:jc w:val="both"/>
                    <w:rPr>
                      <w:rFonts w:ascii="Arial" w:hAnsi="Arial" w:cs="Arial"/>
                      <w:strike/>
                      <w:sz w:val="20"/>
                      <w:szCs w:val="20"/>
                      <w:lang w:eastAsia="en-GB"/>
                    </w:rPr>
                  </w:pPr>
                  <w:r w:rsidRPr="007B44EE">
                    <w:rPr>
                      <w:rFonts w:ascii="Arial" w:hAnsi="Arial" w:cs="Arial"/>
                      <w:strike/>
                      <w:sz w:val="20"/>
                      <w:szCs w:val="20"/>
                      <w:lang w:eastAsia="en-GB"/>
                    </w:rPr>
                    <w:t>Daty</w:t>
                  </w:r>
                </w:p>
              </w:tc>
              <w:tc>
                <w:tcPr>
                  <w:tcW w:w="1149" w:type="dxa"/>
                  <w:shd w:val="clear" w:color="auto" w:fill="auto"/>
                </w:tcPr>
                <w:p w14:paraId="639D1BC4" w14:textId="77777777" w:rsidR="000D4713" w:rsidRPr="007B44EE" w:rsidRDefault="000D4713" w:rsidP="00AC7E64">
                  <w:pPr>
                    <w:spacing w:before="120" w:after="120"/>
                    <w:jc w:val="both"/>
                    <w:rPr>
                      <w:rFonts w:ascii="Arial" w:hAnsi="Arial" w:cs="Arial"/>
                      <w:strike/>
                      <w:sz w:val="20"/>
                      <w:szCs w:val="20"/>
                      <w:lang w:eastAsia="en-GB"/>
                    </w:rPr>
                  </w:pPr>
                  <w:r w:rsidRPr="007B44EE">
                    <w:rPr>
                      <w:rFonts w:ascii="Arial" w:hAnsi="Arial" w:cs="Arial"/>
                      <w:strike/>
                      <w:sz w:val="20"/>
                      <w:szCs w:val="20"/>
                      <w:lang w:eastAsia="en-GB"/>
                    </w:rPr>
                    <w:t>Odbiorcy</w:t>
                  </w:r>
                </w:p>
              </w:tc>
            </w:tr>
            <w:tr w:rsidR="007B44EE" w:rsidRPr="007B44EE" w14:paraId="375A004D" w14:textId="77777777" w:rsidTr="00AC7E64">
              <w:tc>
                <w:tcPr>
                  <w:tcW w:w="1336" w:type="dxa"/>
                  <w:shd w:val="clear" w:color="auto" w:fill="auto"/>
                </w:tcPr>
                <w:p w14:paraId="1920FD45" w14:textId="77777777" w:rsidR="000D4713" w:rsidRPr="007B44EE" w:rsidRDefault="000D4713" w:rsidP="00AC7E64">
                  <w:pPr>
                    <w:spacing w:before="120" w:after="120"/>
                    <w:jc w:val="both"/>
                    <w:rPr>
                      <w:rFonts w:ascii="Arial" w:hAnsi="Arial" w:cs="Arial"/>
                      <w:strike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936" w:type="dxa"/>
                  <w:shd w:val="clear" w:color="auto" w:fill="auto"/>
                </w:tcPr>
                <w:p w14:paraId="21A1036E" w14:textId="77777777" w:rsidR="000D4713" w:rsidRPr="007B44EE" w:rsidRDefault="000D4713" w:rsidP="00AC7E64">
                  <w:pPr>
                    <w:spacing w:before="120" w:after="120"/>
                    <w:jc w:val="both"/>
                    <w:rPr>
                      <w:rFonts w:ascii="Arial" w:hAnsi="Arial" w:cs="Arial"/>
                      <w:strike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724" w:type="dxa"/>
                  <w:shd w:val="clear" w:color="auto" w:fill="auto"/>
                </w:tcPr>
                <w:p w14:paraId="390D51C0" w14:textId="77777777" w:rsidR="000D4713" w:rsidRPr="007B44EE" w:rsidRDefault="000D4713" w:rsidP="00AC7E64">
                  <w:pPr>
                    <w:spacing w:before="120" w:after="120"/>
                    <w:jc w:val="both"/>
                    <w:rPr>
                      <w:rFonts w:ascii="Arial" w:hAnsi="Arial" w:cs="Arial"/>
                      <w:strike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1149" w:type="dxa"/>
                  <w:shd w:val="clear" w:color="auto" w:fill="auto"/>
                </w:tcPr>
                <w:p w14:paraId="4F0614D5" w14:textId="77777777" w:rsidR="000D4713" w:rsidRPr="007B44EE" w:rsidRDefault="000D4713" w:rsidP="00AC7E64">
                  <w:pPr>
                    <w:spacing w:before="120" w:after="120"/>
                    <w:jc w:val="both"/>
                    <w:rPr>
                      <w:rFonts w:ascii="Arial" w:hAnsi="Arial" w:cs="Arial"/>
                      <w:strike/>
                      <w:sz w:val="20"/>
                      <w:szCs w:val="20"/>
                      <w:lang w:eastAsia="en-GB"/>
                    </w:rPr>
                  </w:pPr>
                </w:p>
              </w:tc>
            </w:tr>
          </w:tbl>
          <w:p w14:paraId="12CA6A69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</w:p>
        </w:tc>
      </w:tr>
      <w:tr w:rsidR="007B44EE" w:rsidRPr="007B44EE" w14:paraId="0F0563EE" w14:textId="77777777" w:rsidTr="00AC7E64">
        <w:tc>
          <w:tcPr>
            <w:tcW w:w="4644" w:type="dxa"/>
            <w:shd w:val="clear" w:color="auto" w:fill="auto"/>
          </w:tcPr>
          <w:p w14:paraId="72D1E190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trike/>
                <w:sz w:val="20"/>
                <w:szCs w:val="20"/>
                <w:shd w:val="clear" w:color="auto" w:fill="BFBFBF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2) Może skorzystać z usług następujących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pracowników technicznych lub służb technicznych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, w szczególności tych odpowiedzialnych za kontrolę jakości: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W przypadku zamówień publicznych na roboty budowlane wykonawca będzie mógł się zwrócić do następujących pracowników technicznych lub służb technicznych o wykonanie robót:</w:t>
            </w:r>
          </w:p>
        </w:tc>
        <w:tc>
          <w:tcPr>
            <w:tcW w:w="4645" w:type="dxa"/>
            <w:shd w:val="clear" w:color="auto" w:fill="auto"/>
          </w:tcPr>
          <w:p w14:paraId="78C74094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[……]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[……]</w:t>
            </w:r>
          </w:p>
        </w:tc>
      </w:tr>
      <w:tr w:rsidR="007B44EE" w:rsidRPr="007B44EE" w14:paraId="56EE902A" w14:textId="77777777" w:rsidTr="00AC7E64">
        <w:tc>
          <w:tcPr>
            <w:tcW w:w="4644" w:type="dxa"/>
            <w:shd w:val="clear" w:color="auto" w:fill="auto"/>
          </w:tcPr>
          <w:p w14:paraId="5CD7662B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3) Korzysta z następujących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urządzeń technicznych oraz środków w celu zapewnienia jakości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, a jego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zaplecze naukowo-badawcze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 jest następujące: </w:t>
            </w:r>
          </w:p>
        </w:tc>
        <w:tc>
          <w:tcPr>
            <w:tcW w:w="4645" w:type="dxa"/>
            <w:shd w:val="clear" w:color="auto" w:fill="auto"/>
          </w:tcPr>
          <w:p w14:paraId="4E776F1D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[……]</w:t>
            </w:r>
          </w:p>
        </w:tc>
      </w:tr>
      <w:tr w:rsidR="007B44EE" w:rsidRPr="007B44EE" w14:paraId="2A15F3AD" w14:textId="77777777" w:rsidTr="00AC7E64">
        <w:tc>
          <w:tcPr>
            <w:tcW w:w="4644" w:type="dxa"/>
            <w:shd w:val="clear" w:color="auto" w:fill="auto"/>
          </w:tcPr>
          <w:p w14:paraId="191D72ED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4) Podczas realizacji zamówienia będzie mógł stosować następujące systemy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zarządzania łańcuchem dostaw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 i śledzenia łańcucha dostaw:</w:t>
            </w:r>
          </w:p>
        </w:tc>
        <w:tc>
          <w:tcPr>
            <w:tcW w:w="4645" w:type="dxa"/>
            <w:shd w:val="clear" w:color="auto" w:fill="auto"/>
          </w:tcPr>
          <w:p w14:paraId="19CEB582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[……]</w:t>
            </w:r>
          </w:p>
        </w:tc>
      </w:tr>
      <w:tr w:rsidR="007B44EE" w:rsidRPr="007B44EE" w14:paraId="7C0824DC" w14:textId="77777777" w:rsidTr="00AC7E64">
        <w:tc>
          <w:tcPr>
            <w:tcW w:w="4644" w:type="dxa"/>
            <w:shd w:val="clear" w:color="auto" w:fill="auto"/>
          </w:tcPr>
          <w:p w14:paraId="2731F736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shd w:val="clear" w:color="auto" w:fill="FFFFFF"/>
                <w:lang w:eastAsia="en-GB"/>
              </w:rPr>
              <w:t>5)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shd w:val="clear" w:color="auto" w:fill="FFFFFF"/>
                <w:lang w:eastAsia="en-GB"/>
              </w:rPr>
              <w:t xml:space="preserve"> W odniesieniu do produktów lub usług o złożonym charakterze, które mają zostać dostarczone, lub – wyjątkowo – w odniesieniu do produktów lub usług o szczególnym przeznaczeniu: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shd w:val="clear" w:color="auto" w:fill="BFBFBF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Czy wykonawca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zezwoli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 na przeprowadzenie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kontroli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 swoich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zdolności produkcyjnych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 lub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zdolności technicznych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, a w razie konieczności także dostępnych mu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środków naukowych i badawczych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, jak również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środków kontroli jakości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42E59168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[] Tak [] Nie</w:t>
            </w:r>
          </w:p>
        </w:tc>
      </w:tr>
      <w:tr w:rsidR="007B44EE" w:rsidRPr="007B44EE" w14:paraId="0E897903" w14:textId="77777777" w:rsidTr="00AC7E64">
        <w:tc>
          <w:tcPr>
            <w:tcW w:w="4644" w:type="dxa"/>
            <w:shd w:val="clear" w:color="auto" w:fill="auto"/>
          </w:tcPr>
          <w:p w14:paraId="5F7B0335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b/>
                <w:strike/>
                <w:sz w:val="20"/>
                <w:szCs w:val="20"/>
                <w:shd w:val="clear" w:color="auto" w:fill="BFBFBF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lastRenderedPageBreak/>
              <w:t xml:space="preserve">6) Następującym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wykształceniem i kwalifikacjami zawodowymi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 legitymuje się: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a) sam usługodawca lub wykonawca: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lub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 (w zależności od wymogów określonych w stosownym ogłoszeniu lub dokumentach zamówienia):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b) jego kadra kierownicza:</w:t>
            </w:r>
          </w:p>
        </w:tc>
        <w:tc>
          <w:tcPr>
            <w:tcW w:w="4645" w:type="dxa"/>
            <w:shd w:val="clear" w:color="auto" w:fill="auto"/>
          </w:tcPr>
          <w:p w14:paraId="0D36E8B1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a) [……]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b) [……]</w:t>
            </w:r>
          </w:p>
        </w:tc>
      </w:tr>
      <w:tr w:rsidR="007B44EE" w:rsidRPr="007B44EE" w14:paraId="556494C3" w14:textId="77777777" w:rsidTr="00AC7E64">
        <w:tc>
          <w:tcPr>
            <w:tcW w:w="4644" w:type="dxa"/>
            <w:shd w:val="clear" w:color="auto" w:fill="auto"/>
          </w:tcPr>
          <w:p w14:paraId="4AF43018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7) Podczas realizacji zamówienia wykonawca będzie mógł stosować następujące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środki zarządzania środowiskowego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14E5F7EA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[……]</w:t>
            </w:r>
          </w:p>
        </w:tc>
      </w:tr>
      <w:tr w:rsidR="007B44EE" w:rsidRPr="007B44EE" w14:paraId="1099929C" w14:textId="77777777" w:rsidTr="00AC7E64">
        <w:tc>
          <w:tcPr>
            <w:tcW w:w="4644" w:type="dxa"/>
            <w:shd w:val="clear" w:color="auto" w:fill="auto"/>
          </w:tcPr>
          <w:p w14:paraId="0EABE4FE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8) Wielkość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średniego rocznego zatrudnienia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 u wykonawcy oraz liczebność kadry kierowniczej w ostatnich trzech latach są następujące</w:t>
            </w:r>
          </w:p>
        </w:tc>
        <w:tc>
          <w:tcPr>
            <w:tcW w:w="4645" w:type="dxa"/>
            <w:shd w:val="clear" w:color="auto" w:fill="auto"/>
          </w:tcPr>
          <w:p w14:paraId="737CAA2E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Rok, średnie roczne zatrudnienie: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[……], [……]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[……], [……]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[……], [……]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Rok, liczebność kadry kierowniczej: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[……], [……]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[……], [……]</w:t>
            </w:r>
          </w:p>
        </w:tc>
      </w:tr>
      <w:tr w:rsidR="007B44EE" w:rsidRPr="007B44EE" w14:paraId="40A9675F" w14:textId="77777777" w:rsidTr="00AC7E64">
        <w:tc>
          <w:tcPr>
            <w:tcW w:w="4644" w:type="dxa"/>
            <w:shd w:val="clear" w:color="auto" w:fill="auto"/>
          </w:tcPr>
          <w:p w14:paraId="6E9A33B9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9) Będzie dysponował następującymi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narzędziami, wyposażeniem zakładu i urządzeniami technicznymi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 na potrzeby realizacji zamówienia:</w:t>
            </w:r>
          </w:p>
        </w:tc>
        <w:tc>
          <w:tcPr>
            <w:tcW w:w="4645" w:type="dxa"/>
            <w:shd w:val="clear" w:color="auto" w:fill="auto"/>
          </w:tcPr>
          <w:p w14:paraId="2CBF443B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[……]</w:t>
            </w:r>
          </w:p>
        </w:tc>
      </w:tr>
      <w:tr w:rsidR="007B44EE" w:rsidRPr="007B44EE" w14:paraId="0DA5ABA6" w14:textId="77777777" w:rsidTr="00AC7E64">
        <w:tc>
          <w:tcPr>
            <w:tcW w:w="4644" w:type="dxa"/>
            <w:shd w:val="clear" w:color="auto" w:fill="FFFF99"/>
          </w:tcPr>
          <w:p w14:paraId="3DEF7C7B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10) Wykonawca </w:t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zamierza ewentualnie zlecić podwykonawcom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 następującą </w:t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część (procentową)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 zamówienia:</w:t>
            </w:r>
          </w:p>
        </w:tc>
        <w:tc>
          <w:tcPr>
            <w:tcW w:w="4645" w:type="dxa"/>
            <w:shd w:val="clear" w:color="auto" w:fill="FFFF99"/>
          </w:tcPr>
          <w:p w14:paraId="278753C6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[……]</w:t>
            </w:r>
          </w:p>
        </w:tc>
      </w:tr>
      <w:tr w:rsidR="007B44EE" w:rsidRPr="007B44EE" w14:paraId="7A49D067" w14:textId="77777777" w:rsidTr="00AC7E64">
        <w:tc>
          <w:tcPr>
            <w:tcW w:w="4644" w:type="dxa"/>
            <w:shd w:val="clear" w:color="auto" w:fill="FFFF99"/>
          </w:tcPr>
          <w:p w14:paraId="27B6B52E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 xml:space="preserve">11) W odniesieniu do </w:t>
            </w:r>
            <w:r w:rsidRPr="007B44EE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zamówień publicznych na dostawy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: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Wykonawca dostarczy wymagane próbki, opisy lub fotografie produktów, które mają być dostarczone i którym nie musi towarzyszyć świadectwo autentyczności.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Wykonawca oświadcza ponadto, że w stosownych przypadkach przedstawi wymagane świadectwa autentyczności.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FFFF99"/>
          </w:tcPr>
          <w:p w14:paraId="27517031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[] Tak [] Nie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[] Tak [] Nie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br/>
              <w:t>(adres internetowy, wydający urząd lub organ,</w:t>
            </w:r>
            <w:r w:rsidRPr="007B44EE">
              <w:rPr>
                <w:rFonts w:ascii="Arial" w:hAnsi="Arial" w:cs="Arial"/>
                <w:i/>
                <w:sz w:val="20"/>
                <w:szCs w:val="20"/>
                <w:lang w:eastAsia="en-GB"/>
              </w:rPr>
              <w:t xml:space="preserve"> </w:t>
            </w:r>
            <w:r w:rsidRPr="007B44EE">
              <w:rPr>
                <w:rFonts w:ascii="Arial" w:hAnsi="Arial" w:cs="Arial"/>
                <w:sz w:val="20"/>
                <w:szCs w:val="20"/>
                <w:lang w:eastAsia="en-GB"/>
              </w:rPr>
              <w:t>dokładne dane referencyjne dokumentacji): [……][……][……]</w:t>
            </w:r>
          </w:p>
        </w:tc>
      </w:tr>
      <w:tr w:rsidR="000D4713" w:rsidRPr="007B44EE" w14:paraId="226FE298" w14:textId="77777777" w:rsidTr="00AC7E64">
        <w:tc>
          <w:tcPr>
            <w:tcW w:w="4644" w:type="dxa"/>
            <w:shd w:val="clear" w:color="auto" w:fill="auto"/>
          </w:tcPr>
          <w:p w14:paraId="7CCCFFFE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highlight w:val="yellow"/>
                <w:shd w:val="clear" w:color="auto" w:fill="BFBFBF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highlight w:val="yellow"/>
                <w:lang w:eastAsia="en-GB"/>
              </w:rPr>
              <w:t xml:space="preserve">12) W odniesieniu do </w:t>
            </w:r>
            <w:r w:rsidRPr="007B44EE">
              <w:rPr>
                <w:rFonts w:ascii="Arial" w:hAnsi="Arial" w:cs="Arial"/>
                <w:b/>
                <w:sz w:val="20"/>
                <w:szCs w:val="20"/>
                <w:highlight w:val="yellow"/>
                <w:lang w:eastAsia="en-GB"/>
              </w:rPr>
              <w:t>zamówień publicznych na dostawy</w:t>
            </w:r>
            <w:r w:rsidRPr="007B44EE">
              <w:rPr>
                <w:rFonts w:ascii="Arial" w:hAnsi="Arial" w:cs="Arial"/>
                <w:sz w:val="20"/>
                <w:szCs w:val="20"/>
                <w:highlight w:val="yellow"/>
                <w:lang w:eastAsia="en-GB"/>
              </w:rPr>
              <w:t>:</w:t>
            </w:r>
            <w:r w:rsidRPr="007B44EE">
              <w:rPr>
                <w:rFonts w:ascii="Arial" w:hAnsi="Arial" w:cs="Arial"/>
                <w:sz w:val="20"/>
                <w:szCs w:val="20"/>
                <w:highlight w:val="yellow"/>
                <w:lang w:eastAsia="en-GB"/>
              </w:rPr>
              <w:br/>
              <w:t xml:space="preserve">Czy wykonawca może przedstawić wymagane </w:t>
            </w:r>
            <w:r w:rsidRPr="007B44EE">
              <w:rPr>
                <w:rFonts w:ascii="Arial" w:hAnsi="Arial" w:cs="Arial"/>
                <w:b/>
                <w:sz w:val="20"/>
                <w:szCs w:val="20"/>
                <w:highlight w:val="yellow"/>
                <w:lang w:eastAsia="en-GB"/>
              </w:rPr>
              <w:t>zaświadczenia</w:t>
            </w:r>
            <w:r w:rsidRPr="007B44EE">
              <w:rPr>
                <w:rFonts w:ascii="Arial" w:hAnsi="Arial" w:cs="Arial"/>
                <w:sz w:val="20"/>
                <w:szCs w:val="20"/>
                <w:highlight w:val="yellow"/>
                <w:lang w:eastAsia="en-GB"/>
              </w:rPr>
              <w:t xml:space="preserve"> sporządzone przez urzędowe </w:t>
            </w:r>
            <w:r w:rsidRPr="007B44EE">
              <w:rPr>
                <w:rFonts w:ascii="Arial" w:hAnsi="Arial" w:cs="Arial"/>
                <w:b/>
                <w:sz w:val="20"/>
                <w:szCs w:val="20"/>
                <w:highlight w:val="yellow"/>
                <w:lang w:eastAsia="en-GB"/>
              </w:rPr>
              <w:t>instytuty</w:t>
            </w:r>
            <w:r w:rsidRPr="007B44EE">
              <w:rPr>
                <w:rFonts w:ascii="Arial" w:hAnsi="Arial" w:cs="Arial"/>
                <w:sz w:val="20"/>
                <w:szCs w:val="20"/>
                <w:highlight w:val="yellow"/>
                <w:lang w:eastAsia="en-GB"/>
              </w:rPr>
              <w:t xml:space="preserve"> lub agencje </w:t>
            </w:r>
            <w:r w:rsidRPr="007B44EE">
              <w:rPr>
                <w:rFonts w:ascii="Arial" w:hAnsi="Arial" w:cs="Arial"/>
                <w:b/>
                <w:sz w:val="20"/>
                <w:szCs w:val="20"/>
                <w:highlight w:val="yellow"/>
                <w:lang w:eastAsia="en-GB"/>
              </w:rPr>
              <w:t>kontroli jakości</w:t>
            </w:r>
            <w:r w:rsidRPr="007B44EE">
              <w:rPr>
                <w:rFonts w:ascii="Arial" w:hAnsi="Arial" w:cs="Arial"/>
                <w:sz w:val="20"/>
                <w:szCs w:val="20"/>
                <w:highlight w:val="yellow"/>
                <w:lang w:eastAsia="en-GB"/>
              </w:rPr>
              <w:t xml:space="preserve"> o uznanych kompetencjach, potwierdzające zgodność produktów poprzez wyraźne odniesienie do specyfikacji technicznych lub norm, które zostały określone w stosownym ogłoszeniu lub dokumentach zamówienia?</w:t>
            </w:r>
            <w:r w:rsidRPr="007B44EE">
              <w:rPr>
                <w:rFonts w:ascii="Arial" w:hAnsi="Arial" w:cs="Arial"/>
                <w:sz w:val="20"/>
                <w:szCs w:val="20"/>
                <w:highlight w:val="yellow"/>
                <w:lang w:eastAsia="en-GB"/>
              </w:rPr>
              <w:br/>
            </w:r>
            <w:r w:rsidRPr="007B44EE">
              <w:rPr>
                <w:rFonts w:ascii="Arial" w:hAnsi="Arial" w:cs="Arial"/>
                <w:b/>
                <w:sz w:val="20"/>
                <w:szCs w:val="20"/>
                <w:highlight w:val="yellow"/>
                <w:lang w:eastAsia="en-GB"/>
              </w:rPr>
              <w:t>Jeżeli nie</w:t>
            </w:r>
            <w:r w:rsidRPr="007B44EE">
              <w:rPr>
                <w:rFonts w:ascii="Arial" w:hAnsi="Arial" w:cs="Arial"/>
                <w:sz w:val="20"/>
                <w:szCs w:val="20"/>
                <w:highlight w:val="yellow"/>
                <w:lang w:eastAsia="en-GB"/>
              </w:rPr>
              <w:t>, proszę wyjaśnić dlaczego, i wskazać, jakie inne środki dowodowe mogą zostać przedstawione:</w:t>
            </w:r>
            <w:r w:rsidRPr="007B44EE">
              <w:rPr>
                <w:rFonts w:ascii="Arial" w:hAnsi="Arial" w:cs="Arial"/>
                <w:sz w:val="20"/>
                <w:szCs w:val="20"/>
                <w:highlight w:val="yellow"/>
                <w:lang w:eastAsia="en-GB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5F85A7C9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highlight w:val="yellow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highlight w:val="yellow"/>
                <w:lang w:eastAsia="en-GB"/>
              </w:rPr>
              <w:br/>
              <w:t>[] Tak [] Nie</w:t>
            </w:r>
          </w:p>
          <w:p w14:paraId="2582B53E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z w:val="20"/>
                <w:szCs w:val="20"/>
                <w:highlight w:val="yellow"/>
                <w:lang w:eastAsia="en-GB"/>
              </w:rPr>
            </w:pPr>
            <w:r w:rsidRPr="007B44EE">
              <w:rPr>
                <w:rFonts w:ascii="Arial" w:hAnsi="Arial" w:cs="Arial"/>
                <w:sz w:val="20"/>
                <w:szCs w:val="20"/>
                <w:highlight w:val="yellow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highlight w:val="yellow"/>
                <w:lang w:eastAsia="en-GB"/>
              </w:rPr>
              <w:br/>
              <w:t>[…]</w:t>
            </w:r>
            <w:r w:rsidRPr="007B44EE">
              <w:rPr>
                <w:rFonts w:ascii="Arial" w:hAnsi="Arial" w:cs="Arial"/>
                <w:sz w:val="20"/>
                <w:szCs w:val="20"/>
                <w:highlight w:val="yellow"/>
                <w:lang w:eastAsia="en-GB"/>
              </w:rPr>
              <w:br/>
            </w:r>
            <w:r w:rsidRPr="007B44EE">
              <w:rPr>
                <w:rFonts w:ascii="Arial" w:hAnsi="Arial" w:cs="Arial"/>
                <w:sz w:val="20"/>
                <w:szCs w:val="20"/>
                <w:highlight w:val="yellow"/>
                <w:lang w:eastAsia="en-GB"/>
              </w:rPr>
              <w:br/>
              <w:t>(adres internetowy, wydający urząd lub organ, dokładne dane referencyjne dokumentacji): [……][……][……]</w:t>
            </w:r>
          </w:p>
        </w:tc>
      </w:tr>
    </w:tbl>
    <w:p w14:paraId="3954973E" w14:textId="77777777" w:rsidR="000D4713" w:rsidRPr="007B44EE" w:rsidRDefault="000D4713" w:rsidP="000D4713">
      <w:pPr>
        <w:keepNext/>
        <w:spacing w:before="120" w:after="120"/>
        <w:jc w:val="center"/>
        <w:rPr>
          <w:rFonts w:ascii="Arial" w:hAnsi="Arial" w:cs="Arial"/>
          <w:smallCaps/>
          <w:sz w:val="20"/>
          <w:szCs w:val="20"/>
          <w:lang w:eastAsia="en-GB"/>
        </w:rPr>
      </w:pPr>
      <w:bookmarkStart w:id="13" w:name="_DV_M4307"/>
      <w:bookmarkStart w:id="14" w:name="_DV_M4308"/>
      <w:bookmarkStart w:id="15" w:name="_DV_M4309"/>
      <w:bookmarkStart w:id="16" w:name="_DV_M4310"/>
      <w:bookmarkStart w:id="17" w:name="_DV_M4311"/>
      <w:bookmarkStart w:id="18" w:name="_DV_M4312"/>
      <w:bookmarkEnd w:id="13"/>
      <w:bookmarkEnd w:id="14"/>
      <w:bookmarkEnd w:id="15"/>
      <w:bookmarkEnd w:id="16"/>
      <w:bookmarkEnd w:id="17"/>
      <w:bookmarkEnd w:id="18"/>
    </w:p>
    <w:p w14:paraId="7D3AFDEF" w14:textId="77777777" w:rsidR="000D4713" w:rsidRPr="007B44EE" w:rsidRDefault="000D4713" w:rsidP="000D4713">
      <w:pPr>
        <w:keepNext/>
        <w:spacing w:before="120" w:after="120"/>
        <w:jc w:val="center"/>
        <w:rPr>
          <w:rFonts w:ascii="Arial" w:hAnsi="Arial" w:cs="Arial"/>
          <w:smallCaps/>
          <w:sz w:val="20"/>
          <w:szCs w:val="20"/>
          <w:lang w:eastAsia="en-GB"/>
        </w:rPr>
      </w:pPr>
      <w:r w:rsidRPr="007B44EE">
        <w:rPr>
          <w:rFonts w:ascii="Arial" w:hAnsi="Arial" w:cs="Arial"/>
          <w:smallCaps/>
          <w:sz w:val="20"/>
          <w:szCs w:val="20"/>
          <w:lang w:eastAsia="en-GB"/>
        </w:rPr>
        <w:t>D: Systemy zapewniania jakości i normy zarządzania środowiskowego</w:t>
      </w:r>
    </w:p>
    <w:p w14:paraId="5B2CC6EA" w14:textId="77777777" w:rsidR="000D4713" w:rsidRPr="007B44EE" w:rsidRDefault="000D4713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spacing w:before="120" w:after="120"/>
        <w:jc w:val="both"/>
        <w:rPr>
          <w:rFonts w:ascii="Arial" w:hAnsi="Arial" w:cs="Arial"/>
          <w:b/>
          <w:w w:val="0"/>
          <w:sz w:val="20"/>
          <w:szCs w:val="20"/>
          <w:lang w:eastAsia="en-GB"/>
        </w:rPr>
      </w:pPr>
      <w:r w:rsidRPr="007B44EE">
        <w:rPr>
          <w:rFonts w:ascii="Arial" w:hAnsi="Arial" w:cs="Arial"/>
          <w:b/>
          <w:w w:val="0"/>
          <w:sz w:val="20"/>
          <w:szCs w:val="20"/>
          <w:lang w:eastAsia="en-GB"/>
        </w:rPr>
        <w:t xml:space="preserve">Wykonawca powinien przedstawić informacje jedynie w przypadku gdy instytucja zamawiająca lub podmiot zamawiający wymagają systemów zapewniania jakości lub norm zarządzania </w:t>
      </w:r>
      <w:r w:rsidRPr="007B44EE">
        <w:rPr>
          <w:rFonts w:ascii="Arial" w:hAnsi="Arial" w:cs="Arial"/>
          <w:b/>
          <w:w w:val="0"/>
          <w:sz w:val="20"/>
          <w:szCs w:val="20"/>
          <w:lang w:eastAsia="en-GB"/>
        </w:rPr>
        <w:lastRenderedPageBreak/>
        <w:t>środowiskowego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7B44EE" w:rsidRPr="007B44EE" w14:paraId="5CB3A280" w14:textId="77777777" w:rsidTr="00AC7E64">
        <w:tc>
          <w:tcPr>
            <w:tcW w:w="4644" w:type="dxa"/>
            <w:shd w:val="clear" w:color="auto" w:fill="auto"/>
          </w:tcPr>
          <w:p w14:paraId="5FD7DA0B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w w:val="0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w w:val="0"/>
                <w:sz w:val="20"/>
                <w:szCs w:val="20"/>
                <w:lang w:eastAsia="en-GB"/>
              </w:rPr>
              <w:t>Systemy zapewniania jakości i normy zarządzania środowiskowego</w:t>
            </w:r>
          </w:p>
        </w:tc>
        <w:tc>
          <w:tcPr>
            <w:tcW w:w="4645" w:type="dxa"/>
            <w:shd w:val="clear" w:color="auto" w:fill="auto"/>
          </w:tcPr>
          <w:p w14:paraId="76D4CC6E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w w:val="0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w w:val="0"/>
                <w:sz w:val="20"/>
                <w:szCs w:val="20"/>
                <w:lang w:eastAsia="en-GB"/>
              </w:rPr>
              <w:t>Odpowiedź:</w:t>
            </w:r>
          </w:p>
        </w:tc>
      </w:tr>
      <w:tr w:rsidR="007B44EE" w:rsidRPr="007B44EE" w14:paraId="0C97AA4C" w14:textId="77777777" w:rsidTr="00AC7E64">
        <w:tc>
          <w:tcPr>
            <w:tcW w:w="4644" w:type="dxa"/>
            <w:shd w:val="clear" w:color="auto" w:fill="auto"/>
          </w:tcPr>
          <w:p w14:paraId="726E0328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t xml:space="preserve">Czy wykonawca będzie w stanie przedstawić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zaświadczenia</w:t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t xml:space="preserve"> sporządzone przez niezależne jednostki, poświadczające spełnienie przez wykonawcę wymaganych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norm zapewniania jakości</w:t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t>, w tym w zakresie dostępności dla osób niepełnosprawnych?</w:t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b/>
                <w:strike/>
                <w:w w:val="0"/>
                <w:sz w:val="20"/>
                <w:szCs w:val="20"/>
                <w:lang w:eastAsia="en-GB"/>
              </w:rPr>
              <w:t>Jeżeli nie</w:t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t>, proszę wyjaśnić dlaczego, i określić, jakie inne środki dowodowe dotyczące systemu zapewniania jakości mogą zostać przedstawione:</w:t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017BFCA3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t>[] Tak [] Nie</w:t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br/>
              <w:t>[……] [……]</w:t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  <w:tr w:rsidR="000D4713" w:rsidRPr="007B44EE" w14:paraId="4E2018B7" w14:textId="77777777" w:rsidTr="00AC7E64">
        <w:tc>
          <w:tcPr>
            <w:tcW w:w="4644" w:type="dxa"/>
            <w:shd w:val="clear" w:color="auto" w:fill="auto"/>
          </w:tcPr>
          <w:p w14:paraId="316CD81D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t xml:space="preserve">Czy wykonawca będzie w stanie przedstawić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zaświadczenia</w:t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t xml:space="preserve"> sporządzone przez niezależne jednostki, poświadczające spełnienie przez wykonawcę wymogów określonych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systemów lub norm zarządzania środowiskowego</w:t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t>?</w:t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b/>
                <w:strike/>
                <w:w w:val="0"/>
                <w:sz w:val="20"/>
                <w:szCs w:val="20"/>
                <w:lang w:eastAsia="en-GB"/>
              </w:rPr>
              <w:t>Jeżeli nie</w:t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t xml:space="preserve">, proszę wyjaśnić dlaczego, i określić, jakie inne środki dowodowe dotyczące </w:t>
            </w:r>
            <w:r w:rsidRPr="007B44EE">
              <w:rPr>
                <w:rFonts w:ascii="Arial" w:hAnsi="Arial" w:cs="Arial"/>
                <w:b/>
                <w:strike/>
                <w:w w:val="0"/>
                <w:sz w:val="20"/>
                <w:szCs w:val="20"/>
                <w:lang w:eastAsia="en-GB"/>
              </w:rPr>
              <w:t>systemów lub norm zarządzania środowiskowego</w:t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t xml:space="preserve"> mogą zostać przedstawione:</w:t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37AB9FD9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t>[] Tak [] Nie</w:t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br/>
              <w:t>[……] [……]</w:t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</w:tbl>
    <w:p w14:paraId="40611493" w14:textId="77777777" w:rsidR="000D4713" w:rsidRPr="007B44EE" w:rsidRDefault="000D4713" w:rsidP="000D4713">
      <w:pPr>
        <w:keepNext/>
        <w:spacing w:before="120" w:after="120"/>
        <w:jc w:val="center"/>
        <w:rPr>
          <w:rFonts w:ascii="Arial" w:hAnsi="Arial" w:cs="Arial"/>
          <w:b/>
          <w:sz w:val="20"/>
          <w:szCs w:val="20"/>
          <w:lang w:eastAsia="en-GB"/>
        </w:rPr>
      </w:pPr>
    </w:p>
    <w:p w14:paraId="675F1B0D" w14:textId="77777777" w:rsidR="000D4713" w:rsidRPr="007B44EE" w:rsidRDefault="000D4713" w:rsidP="000D4713">
      <w:pPr>
        <w:keepNext/>
        <w:spacing w:before="120" w:after="120"/>
        <w:jc w:val="center"/>
        <w:rPr>
          <w:rFonts w:ascii="Arial" w:hAnsi="Arial" w:cs="Arial"/>
          <w:b/>
          <w:sz w:val="20"/>
          <w:szCs w:val="20"/>
          <w:lang w:eastAsia="en-GB"/>
        </w:rPr>
      </w:pPr>
      <w:r w:rsidRPr="007B44EE">
        <w:rPr>
          <w:rFonts w:ascii="Arial" w:hAnsi="Arial" w:cs="Arial"/>
          <w:b/>
          <w:sz w:val="20"/>
          <w:szCs w:val="20"/>
          <w:lang w:eastAsia="en-GB"/>
        </w:rPr>
        <w:t>Część V: Ograniczanie liczby kwalifikujących się kandydatów</w:t>
      </w:r>
    </w:p>
    <w:p w14:paraId="469D9EC9" w14:textId="77777777" w:rsidR="000D4713" w:rsidRPr="007B44EE" w:rsidRDefault="000D4713" w:rsidP="000D47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spacing w:before="120" w:after="120"/>
        <w:rPr>
          <w:rFonts w:ascii="Arial" w:hAnsi="Arial" w:cs="Arial"/>
          <w:b/>
          <w:sz w:val="20"/>
          <w:szCs w:val="20"/>
          <w:lang w:eastAsia="en-GB"/>
        </w:rPr>
      </w:pPr>
      <w:r w:rsidRPr="007B44EE">
        <w:rPr>
          <w:rFonts w:ascii="Arial" w:hAnsi="Arial" w:cs="Arial"/>
          <w:b/>
          <w:w w:val="0"/>
          <w:sz w:val="20"/>
          <w:szCs w:val="20"/>
          <w:lang w:eastAsia="en-GB"/>
        </w:rPr>
        <w:t>Wykonawca powinien przedstawić informacje jedynie w przypadku gdy instytucja zamawiająca lub podmiot zamawiający określiły obiektywne i niedyskryminacyjne kryteria lub zasady, które mają być stosowane w celu ograniczenia liczby kandydatów, którzy zostaną zaproszeni do złożenia ofert lub prowadzenia dialogu. Te informacje, którym mogą towarzyszyć wymogi dotyczące (rodzajów) zaświadczeń lub rodzajów dowodów w formie dokumentów, które ewentualnie należy przedstawić, określono w stosownym ogłoszeniu lub w dokumentach zamówienia, o których mowa w ogłoszeniu.</w:t>
      </w:r>
      <w:r w:rsidRPr="007B44EE">
        <w:rPr>
          <w:rFonts w:ascii="Arial" w:hAnsi="Arial" w:cs="Arial"/>
          <w:b/>
          <w:w w:val="0"/>
          <w:sz w:val="20"/>
          <w:szCs w:val="20"/>
          <w:lang w:eastAsia="en-GB"/>
        </w:rPr>
        <w:br/>
        <w:t>Dotyczy jedynie procedury ograniczonej, procedury konkurencyjnej z negocjacjami, dialogu konkurencyjnego i partnerstwa innowacyjnego:</w:t>
      </w:r>
    </w:p>
    <w:p w14:paraId="27E14F6D" w14:textId="77777777" w:rsidR="000D4713" w:rsidRPr="007B44EE" w:rsidRDefault="000D4713" w:rsidP="000D4713">
      <w:pPr>
        <w:spacing w:before="120" w:after="120"/>
        <w:jc w:val="both"/>
        <w:rPr>
          <w:rFonts w:ascii="Arial" w:hAnsi="Arial" w:cs="Arial"/>
          <w:b/>
          <w:w w:val="0"/>
          <w:sz w:val="20"/>
          <w:szCs w:val="20"/>
          <w:lang w:eastAsia="en-GB"/>
        </w:rPr>
      </w:pPr>
      <w:r w:rsidRPr="007B44EE">
        <w:rPr>
          <w:rFonts w:ascii="Arial" w:hAnsi="Arial" w:cs="Arial"/>
          <w:b/>
          <w:w w:val="0"/>
          <w:sz w:val="20"/>
          <w:szCs w:val="20"/>
          <w:lang w:eastAsia="en-GB"/>
        </w:rPr>
        <w:t>Wykonawca oświadcza, że: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7B44EE" w:rsidRPr="007B44EE" w14:paraId="079B6C22" w14:textId="77777777" w:rsidTr="00AC7E64">
        <w:tc>
          <w:tcPr>
            <w:tcW w:w="4644" w:type="dxa"/>
            <w:shd w:val="clear" w:color="auto" w:fill="auto"/>
          </w:tcPr>
          <w:p w14:paraId="09B0CA3D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w w:val="0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w w:val="0"/>
                <w:sz w:val="20"/>
                <w:szCs w:val="20"/>
                <w:lang w:eastAsia="en-GB"/>
              </w:rPr>
              <w:t>Ograniczanie liczby kandydatów</w:t>
            </w:r>
          </w:p>
        </w:tc>
        <w:tc>
          <w:tcPr>
            <w:tcW w:w="4645" w:type="dxa"/>
            <w:shd w:val="clear" w:color="auto" w:fill="auto"/>
          </w:tcPr>
          <w:p w14:paraId="5E4B3E21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w w:val="0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b/>
                <w:w w:val="0"/>
                <w:sz w:val="20"/>
                <w:szCs w:val="20"/>
                <w:lang w:eastAsia="en-GB"/>
              </w:rPr>
              <w:t>Odpowiedź:</w:t>
            </w:r>
          </w:p>
        </w:tc>
      </w:tr>
      <w:tr w:rsidR="000D4713" w:rsidRPr="007B44EE" w14:paraId="6F15B34A" w14:textId="77777777" w:rsidTr="00AC7E64">
        <w:tc>
          <w:tcPr>
            <w:tcW w:w="4644" w:type="dxa"/>
            <w:shd w:val="clear" w:color="auto" w:fill="auto"/>
          </w:tcPr>
          <w:p w14:paraId="708FF64B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t xml:space="preserve">W następujący sposób </w:t>
            </w:r>
            <w:r w:rsidRPr="007B44EE">
              <w:rPr>
                <w:rFonts w:ascii="Arial" w:hAnsi="Arial" w:cs="Arial"/>
                <w:b/>
                <w:strike/>
                <w:w w:val="0"/>
                <w:sz w:val="20"/>
                <w:szCs w:val="20"/>
                <w:lang w:eastAsia="en-GB"/>
              </w:rPr>
              <w:t>spełnia</w:t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t xml:space="preserve"> obiektywne i niedyskryminacyjne kryteria lub zasady, które mają być stosowane w celu ograniczenia liczby kandydatów:</w:t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br/>
              <w:t xml:space="preserve">W przypadku gdy wymagane są określone zaświadczenia lub inne rodzaje dowodów w formie dokumentów, proszę wskazać dla </w:t>
            </w:r>
            <w:r w:rsidRPr="007B44EE">
              <w:rPr>
                <w:rFonts w:ascii="Arial" w:hAnsi="Arial" w:cs="Arial"/>
                <w:b/>
                <w:strike/>
                <w:w w:val="0"/>
                <w:sz w:val="20"/>
                <w:szCs w:val="20"/>
                <w:lang w:eastAsia="en-GB"/>
              </w:rPr>
              <w:t>każdego</w:t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t xml:space="preserve"> z nich, czy wykonawca posiada wymagane </w:t>
            </w:r>
          </w:p>
          <w:p w14:paraId="5DE87FF3" w14:textId="77777777" w:rsidR="000D4713" w:rsidRPr="007B44EE" w:rsidRDefault="000D4713" w:rsidP="00AC7E64">
            <w:pPr>
              <w:spacing w:before="120" w:after="120"/>
              <w:jc w:val="both"/>
              <w:rPr>
                <w:rFonts w:ascii="Arial" w:hAnsi="Arial" w:cs="Arial"/>
                <w:b/>
                <w:strike/>
                <w:w w:val="0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t>dokumenty:</w:t>
            </w:r>
            <w:r w:rsidRPr="007B44EE">
              <w:rPr>
                <w:rFonts w:ascii="Arial" w:hAnsi="Arial" w:cs="Arial"/>
                <w:strike/>
                <w:w w:val="0"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Jeżeli niektóre z tych zaświadczeń lub rodzajów dowodów w formie dokumentów są dostępne w postaci elektronicznej, proszę wskazać dla </w:t>
            </w:r>
            <w:r w:rsidRPr="007B44EE">
              <w:rPr>
                <w:rFonts w:ascii="Arial" w:hAnsi="Arial" w:cs="Arial"/>
                <w:b/>
                <w:strike/>
                <w:sz w:val="20"/>
                <w:szCs w:val="20"/>
                <w:lang w:eastAsia="en-GB"/>
              </w:rPr>
              <w:t>każdego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 xml:space="preserve"> z nich:</w:t>
            </w:r>
          </w:p>
        </w:tc>
        <w:tc>
          <w:tcPr>
            <w:tcW w:w="4645" w:type="dxa"/>
            <w:shd w:val="clear" w:color="auto" w:fill="auto"/>
          </w:tcPr>
          <w:p w14:paraId="3B816BEA" w14:textId="77777777" w:rsidR="000D4713" w:rsidRPr="007B44EE" w:rsidRDefault="000D4713" w:rsidP="00AC7E64">
            <w:pPr>
              <w:spacing w:before="120" w:after="120"/>
              <w:rPr>
                <w:rFonts w:ascii="Arial" w:hAnsi="Arial" w:cs="Arial"/>
                <w:b/>
                <w:strike/>
                <w:w w:val="0"/>
                <w:sz w:val="20"/>
                <w:szCs w:val="20"/>
                <w:lang w:eastAsia="en-GB"/>
              </w:rPr>
            </w:pP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t>[….]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[] Tak [] Nie</w:t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</w:r>
            <w:r w:rsidRPr="007B44EE">
              <w:rPr>
                <w:rFonts w:ascii="Arial" w:hAnsi="Arial" w:cs="Arial"/>
                <w:strike/>
                <w:sz w:val="20"/>
                <w:szCs w:val="20"/>
                <w:lang w:eastAsia="en-GB"/>
              </w:rPr>
              <w:br/>
              <w:t>(adres internetowy, wydający urząd lub organ, dokładne dane referencyjne dokumentacji): [……][……][……]</w:t>
            </w:r>
          </w:p>
        </w:tc>
      </w:tr>
    </w:tbl>
    <w:p w14:paraId="2E8C226F" w14:textId="77777777" w:rsidR="000D4713" w:rsidRPr="007B44EE" w:rsidRDefault="000D4713" w:rsidP="000D4713">
      <w:pPr>
        <w:keepNext/>
        <w:spacing w:before="120" w:after="360"/>
        <w:jc w:val="center"/>
        <w:rPr>
          <w:rFonts w:ascii="Arial" w:hAnsi="Arial" w:cs="Arial"/>
          <w:b/>
          <w:sz w:val="20"/>
          <w:szCs w:val="20"/>
          <w:lang w:eastAsia="en-GB"/>
        </w:rPr>
      </w:pPr>
    </w:p>
    <w:p w14:paraId="5111BC3D" w14:textId="77777777" w:rsidR="000D4713" w:rsidRPr="007B44EE" w:rsidRDefault="000D4713" w:rsidP="000D4713">
      <w:pPr>
        <w:keepNext/>
        <w:spacing w:before="120" w:after="360"/>
        <w:jc w:val="center"/>
        <w:rPr>
          <w:rFonts w:ascii="Arial" w:hAnsi="Arial" w:cs="Arial"/>
          <w:b/>
          <w:sz w:val="20"/>
          <w:szCs w:val="20"/>
          <w:lang w:eastAsia="en-GB"/>
        </w:rPr>
      </w:pPr>
      <w:r w:rsidRPr="007B44EE">
        <w:rPr>
          <w:rFonts w:ascii="Arial" w:hAnsi="Arial" w:cs="Arial"/>
          <w:b/>
          <w:sz w:val="20"/>
          <w:szCs w:val="20"/>
          <w:lang w:eastAsia="en-GB"/>
        </w:rPr>
        <w:t>Część VI: Oświadczenia końcowe</w:t>
      </w:r>
    </w:p>
    <w:p w14:paraId="306F47AD" w14:textId="77777777" w:rsidR="000D4713" w:rsidRPr="007B44EE" w:rsidRDefault="000D4713" w:rsidP="000D4713">
      <w:pPr>
        <w:spacing w:before="120" w:after="120"/>
        <w:jc w:val="both"/>
        <w:rPr>
          <w:rFonts w:ascii="Arial" w:hAnsi="Arial" w:cs="Arial"/>
          <w:i/>
          <w:sz w:val="20"/>
          <w:szCs w:val="20"/>
          <w:lang w:eastAsia="en-GB"/>
        </w:rPr>
      </w:pPr>
      <w:r w:rsidRPr="007B44EE">
        <w:rPr>
          <w:rFonts w:ascii="Arial" w:hAnsi="Arial" w:cs="Arial"/>
          <w:i/>
          <w:sz w:val="20"/>
          <w:szCs w:val="20"/>
          <w:lang w:eastAsia="en-GB"/>
        </w:rPr>
        <w:t>Niżej podpisany(-a)(-i) oficjalnie oświadcza(-ją), że informacje podane powyżej w częściach II–V są dokładne i prawidłowe oraz że zostały przedstawione z pełną świadomością konsekwencji poważnego wprowadzenia w błąd.</w:t>
      </w:r>
    </w:p>
    <w:p w14:paraId="381D97AF" w14:textId="77777777" w:rsidR="000D4713" w:rsidRPr="007B44EE" w:rsidRDefault="000D4713" w:rsidP="000D4713">
      <w:pPr>
        <w:spacing w:before="120" w:after="120"/>
        <w:jc w:val="both"/>
        <w:rPr>
          <w:rFonts w:ascii="Arial" w:hAnsi="Arial" w:cs="Arial"/>
          <w:i/>
          <w:sz w:val="20"/>
          <w:szCs w:val="20"/>
          <w:lang w:eastAsia="en-GB"/>
        </w:rPr>
      </w:pPr>
      <w:r w:rsidRPr="007B44EE">
        <w:rPr>
          <w:rFonts w:ascii="Arial" w:hAnsi="Arial" w:cs="Arial"/>
          <w:i/>
          <w:sz w:val="20"/>
          <w:szCs w:val="20"/>
          <w:lang w:eastAsia="en-GB"/>
        </w:rPr>
        <w:t>Niżej podpisany(-a)(-i) oficjalnie oświadcza(-ją), że jest (są) w stanie, na żądanie i bez zwłoki, przedstawić zaświadczenia i inne rodzaje dowodów w formie dokumentów, z wyjątkiem przypadków, w których:</w:t>
      </w:r>
    </w:p>
    <w:p w14:paraId="6250D443" w14:textId="77777777" w:rsidR="000D4713" w:rsidRPr="007B44EE" w:rsidRDefault="000D4713" w:rsidP="000D4713">
      <w:pPr>
        <w:spacing w:before="120" w:after="120"/>
        <w:jc w:val="both"/>
        <w:rPr>
          <w:rFonts w:ascii="Arial" w:hAnsi="Arial" w:cs="Arial"/>
          <w:i/>
          <w:sz w:val="20"/>
          <w:szCs w:val="20"/>
          <w:lang w:eastAsia="en-GB"/>
        </w:rPr>
      </w:pPr>
      <w:r w:rsidRPr="007B44EE">
        <w:rPr>
          <w:rFonts w:ascii="Arial" w:hAnsi="Arial" w:cs="Arial"/>
          <w:i/>
          <w:sz w:val="20"/>
          <w:szCs w:val="20"/>
          <w:lang w:eastAsia="en-GB"/>
        </w:rPr>
        <w:t xml:space="preserve">a) instytucja zamawiająca lub podmiot zamawiający ma możliwość uzyskania odpowiednich dokumentów potwierdzających bezpośrednio za pomocą bezpłatnej krajowej bazy danych w dowolnym państwie członkowskim, lub </w:t>
      </w:r>
    </w:p>
    <w:p w14:paraId="51EBF750" w14:textId="77777777" w:rsidR="000D4713" w:rsidRPr="007B44EE" w:rsidRDefault="000D4713" w:rsidP="000D4713">
      <w:pPr>
        <w:spacing w:before="120" w:after="120"/>
        <w:jc w:val="both"/>
        <w:rPr>
          <w:rFonts w:ascii="Arial" w:hAnsi="Arial" w:cs="Arial"/>
          <w:i/>
          <w:sz w:val="20"/>
          <w:szCs w:val="20"/>
          <w:lang w:eastAsia="en-GB"/>
        </w:rPr>
      </w:pPr>
      <w:r w:rsidRPr="007B44EE">
        <w:rPr>
          <w:rFonts w:ascii="Arial" w:hAnsi="Arial" w:cs="Arial"/>
          <w:i/>
          <w:sz w:val="20"/>
          <w:szCs w:val="20"/>
          <w:lang w:eastAsia="en-GB"/>
        </w:rPr>
        <w:t>b) najpóźniej od dnia 18 kwietnia 2018 r., instytucja zamawiająca lub podmiot zamawiający już posiada odpowiednią dokumentację</w:t>
      </w:r>
      <w:r w:rsidRPr="007B44EE">
        <w:rPr>
          <w:rFonts w:ascii="Arial" w:hAnsi="Arial" w:cs="Arial"/>
          <w:sz w:val="20"/>
          <w:szCs w:val="20"/>
          <w:lang w:eastAsia="en-GB"/>
        </w:rPr>
        <w:t>.</w:t>
      </w:r>
    </w:p>
    <w:p w14:paraId="647BA442" w14:textId="77777777" w:rsidR="00D62FD8" w:rsidRPr="007B44EE" w:rsidRDefault="00D62FD8" w:rsidP="00D62FD8">
      <w:pPr>
        <w:jc w:val="both"/>
        <w:rPr>
          <w:rFonts w:ascii="Arial" w:hAnsi="Arial" w:cs="Arial"/>
          <w:i/>
          <w:vanish/>
          <w:sz w:val="20"/>
          <w:szCs w:val="20"/>
          <w:lang w:eastAsia="en-GB"/>
        </w:rPr>
      </w:pPr>
      <w:r w:rsidRPr="007B44EE">
        <w:rPr>
          <w:rFonts w:ascii="Arial" w:hAnsi="Arial" w:cs="Arial"/>
          <w:i/>
          <w:sz w:val="20"/>
          <w:szCs w:val="20"/>
          <w:lang w:eastAsia="en-GB"/>
        </w:rPr>
        <w:t xml:space="preserve">Niżej podpisany(-a)(-i) oficjalnie wyraża(-ją) zgodę na to, aby </w:t>
      </w:r>
      <w:r w:rsidRPr="007B44EE">
        <w:rPr>
          <w:rFonts w:ascii="Arial" w:hAnsi="Arial" w:cs="Arial"/>
          <w:sz w:val="20"/>
          <w:szCs w:val="20"/>
        </w:rPr>
        <w:t xml:space="preserve">Samodzielny Publiczny Zakład Opieki Zdrowotnej Ministerstwa Spraw Wewnętrznych i Administracji we Wrocławiu, ul. Ołbińska 32, 50 – 233 Wrocław </w:t>
      </w:r>
      <w:r w:rsidRPr="007B44EE">
        <w:rPr>
          <w:rFonts w:ascii="Arial" w:hAnsi="Arial" w:cs="Arial"/>
          <w:i/>
          <w:sz w:val="20"/>
          <w:szCs w:val="20"/>
          <w:lang w:eastAsia="en-GB"/>
        </w:rPr>
        <w:t>[wskazać instytucję zamawiającą lub podmiot zamawiający określone w części I, sekcja A] uzyskał(-a)(-o) dostęp do dokumentów potwierdzających informacje, które zostały przedstawione w [wskazać część/sekcję/punkt(-y), których to dotyczy] niniejszego jednolitego europejskiego dokumentu zamówienia, na potrzeby „</w:t>
      </w:r>
      <w:r w:rsidR="00CE7D1D" w:rsidRPr="007B44EE">
        <w:rPr>
          <w:rFonts w:ascii="Arial" w:hAnsi="Arial" w:cs="Arial"/>
          <w:b/>
          <w:sz w:val="20"/>
          <w:szCs w:val="20"/>
        </w:rPr>
        <w:t xml:space="preserve">Dostawa energii elektrycznej do punktów poboru energii elektrycznej administrowanych przez </w:t>
      </w:r>
      <w:r w:rsidR="00CE7D1D" w:rsidRPr="007B44EE">
        <w:rPr>
          <w:rFonts w:ascii="Arial" w:hAnsi="Arial" w:cs="Arial"/>
          <w:b/>
          <w:bCs/>
          <w:sz w:val="20"/>
          <w:szCs w:val="20"/>
        </w:rPr>
        <w:t>Samodzielny Publiczny Zakład Opieki Zdrowotnej Ministerstwa Spraw Wewnętrznych i Administracji we Wrocławiu</w:t>
      </w:r>
      <w:r w:rsidRPr="007B44EE">
        <w:rPr>
          <w:rFonts w:ascii="Arial" w:hAnsi="Arial" w:cs="Arial"/>
          <w:i/>
          <w:sz w:val="20"/>
          <w:szCs w:val="20"/>
          <w:lang w:eastAsia="en-GB"/>
        </w:rPr>
        <w:t>” adres publikacyjny w Dzienniku Urzędowym Unii Europejskiej, numer referencyjny)].</w:t>
      </w:r>
    </w:p>
    <w:p w14:paraId="76595CE7" w14:textId="77777777" w:rsidR="00D62FD8" w:rsidRPr="007B44EE" w:rsidRDefault="00D62FD8" w:rsidP="00D62FD8">
      <w:pPr>
        <w:spacing w:before="120" w:after="120"/>
        <w:jc w:val="both"/>
        <w:rPr>
          <w:rFonts w:ascii="Arial" w:hAnsi="Arial" w:cs="Arial"/>
          <w:i/>
          <w:sz w:val="20"/>
          <w:szCs w:val="20"/>
          <w:lang w:eastAsia="en-GB"/>
        </w:rPr>
      </w:pPr>
      <w:r w:rsidRPr="007B44EE">
        <w:rPr>
          <w:rFonts w:ascii="Arial" w:hAnsi="Arial" w:cs="Arial"/>
          <w:i/>
          <w:sz w:val="20"/>
          <w:szCs w:val="20"/>
          <w:lang w:eastAsia="en-GB"/>
        </w:rPr>
        <w:t xml:space="preserve"> </w:t>
      </w:r>
    </w:p>
    <w:p w14:paraId="5D4DFD75" w14:textId="77777777" w:rsidR="000D4713" w:rsidRPr="007B44EE" w:rsidRDefault="000D4713" w:rsidP="000D4713">
      <w:pPr>
        <w:spacing w:before="240"/>
        <w:jc w:val="right"/>
        <w:rPr>
          <w:rFonts w:ascii="Arial" w:hAnsi="Arial" w:cs="Arial"/>
          <w:sz w:val="20"/>
          <w:szCs w:val="20"/>
          <w:lang w:eastAsia="en-GB"/>
        </w:rPr>
      </w:pPr>
      <w:r w:rsidRPr="007B44EE">
        <w:rPr>
          <w:rFonts w:ascii="Arial" w:hAnsi="Arial" w:cs="Arial"/>
          <w:sz w:val="20"/>
          <w:szCs w:val="20"/>
          <w:lang w:eastAsia="en-GB"/>
        </w:rPr>
        <w:t>Data, miejscowość oraz podpis(-y): [………………………..]</w:t>
      </w:r>
    </w:p>
    <w:p w14:paraId="14014EF1" w14:textId="77777777" w:rsidR="005E2D31" w:rsidRPr="007B44EE" w:rsidRDefault="005E2D31" w:rsidP="00FD5115">
      <w:pPr>
        <w:tabs>
          <w:tab w:val="left" w:pos="284"/>
          <w:tab w:val="left" w:pos="426"/>
          <w:tab w:val="left" w:pos="9656"/>
          <w:tab w:val="left" w:pos="20448"/>
        </w:tabs>
        <w:spacing w:line="200" w:lineRule="atLeast"/>
        <w:rPr>
          <w:iCs/>
          <w:sz w:val="48"/>
          <w:szCs w:val="48"/>
        </w:rPr>
      </w:pPr>
    </w:p>
    <w:p w14:paraId="113E3A70" w14:textId="77777777" w:rsidR="006E7644" w:rsidRPr="007B44EE" w:rsidRDefault="006E7644" w:rsidP="002B164C">
      <w:pPr>
        <w:rPr>
          <w:rFonts w:ascii="Tahoma" w:hAnsi="Tahoma" w:cs="Tahoma"/>
          <w:b/>
          <w:sz w:val="20"/>
          <w:szCs w:val="20"/>
        </w:rPr>
      </w:pPr>
    </w:p>
    <w:p w14:paraId="1B5487B9" w14:textId="77777777" w:rsidR="006E7644" w:rsidRPr="007B44EE" w:rsidRDefault="006E7644" w:rsidP="006E7644">
      <w:pPr>
        <w:pStyle w:val="Nagwek1"/>
        <w:rPr>
          <w:rFonts w:ascii="Tahoma" w:hAnsi="Tahoma" w:cs="Tahoma"/>
          <w:sz w:val="20"/>
          <w:szCs w:val="20"/>
        </w:rPr>
      </w:pPr>
    </w:p>
    <w:p w14:paraId="14E77E0E" w14:textId="77777777" w:rsidR="006E7644" w:rsidRPr="007B44EE" w:rsidRDefault="006E7644" w:rsidP="006E7644">
      <w:pPr>
        <w:shd w:val="clear" w:color="auto" w:fill="FFFFFF"/>
        <w:spacing w:line="276" w:lineRule="auto"/>
        <w:ind w:left="132" w:firstLine="720"/>
        <w:rPr>
          <w:rFonts w:ascii="Tahoma" w:hAnsi="Tahoma" w:cs="Tahoma"/>
          <w:sz w:val="20"/>
          <w:szCs w:val="20"/>
        </w:rPr>
      </w:pPr>
    </w:p>
    <w:p w14:paraId="0FDB9B42" w14:textId="77777777" w:rsidR="006E7644" w:rsidRPr="007B44EE" w:rsidRDefault="006E7644" w:rsidP="006E7644"/>
    <w:p w14:paraId="76DFE0FB" w14:textId="77777777" w:rsidR="00E812D1" w:rsidRPr="007B44EE" w:rsidRDefault="00E812D1" w:rsidP="00E812D1">
      <w:pPr>
        <w:jc w:val="right"/>
        <w:rPr>
          <w:rFonts w:ascii="Tahoma" w:hAnsi="Tahoma" w:cs="Tahoma"/>
          <w:b/>
          <w:sz w:val="20"/>
          <w:szCs w:val="20"/>
        </w:rPr>
      </w:pPr>
    </w:p>
    <w:p w14:paraId="05C6EB42" w14:textId="77777777" w:rsidR="00E812D1" w:rsidRPr="007B44EE" w:rsidRDefault="00E812D1" w:rsidP="00E812D1">
      <w:pPr>
        <w:jc w:val="right"/>
      </w:pPr>
    </w:p>
    <w:p w14:paraId="3B3BF002" w14:textId="77777777" w:rsidR="00E812D1" w:rsidRPr="007B44EE" w:rsidRDefault="00E812D1" w:rsidP="00E812D1"/>
    <w:p w14:paraId="05735CF0" w14:textId="77777777" w:rsidR="00A05B0A" w:rsidRPr="007B44EE" w:rsidRDefault="002801A2" w:rsidP="002801A2">
      <w:pPr>
        <w:pStyle w:val="Nagwek1"/>
        <w:jc w:val="right"/>
        <w:rPr>
          <w:rFonts w:ascii="Tahoma" w:eastAsia="SimSun" w:hAnsi="Tahoma" w:cs="Tahoma"/>
          <w:i/>
          <w:iCs/>
          <w:sz w:val="20"/>
          <w:szCs w:val="20"/>
        </w:rPr>
      </w:pPr>
      <w:r w:rsidRPr="007B44EE">
        <w:rPr>
          <w:rFonts w:ascii="Tahoma" w:eastAsia="SimSun" w:hAnsi="Tahoma" w:cs="Tahoma"/>
          <w:i/>
          <w:iCs/>
          <w:sz w:val="20"/>
          <w:szCs w:val="20"/>
        </w:rPr>
        <w:t xml:space="preserve"> </w:t>
      </w:r>
    </w:p>
    <w:p w14:paraId="35C11F5B" w14:textId="77777777" w:rsidR="001765BB" w:rsidRPr="007B44EE" w:rsidRDefault="002801A2" w:rsidP="00A05B0A">
      <w:r w:rsidRPr="007B44EE">
        <w:br w:type="page"/>
      </w:r>
    </w:p>
    <w:p w14:paraId="4CDCBA6D" w14:textId="0720A3D3" w:rsidR="00B67791" w:rsidRPr="007B44EE" w:rsidRDefault="000548B7" w:rsidP="00B67791">
      <w:pPr>
        <w:keepLines/>
        <w:tabs>
          <w:tab w:val="left" w:pos="1635"/>
        </w:tabs>
        <w:autoSpaceDE w:val="0"/>
        <w:autoSpaceDN w:val="0"/>
        <w:adjustRightInd w:val="0"/>
        <w:spacing w:before="120"/>
        <w:ind w:left="360" w:right="750"/>
        <w:rPr>
          <w:sz w:val="20"/>
          <w:szCs w:val="20"/>
        </w:rPr>
      </w:pPr>
      <w:r w:rsidRPr="007B44EE">
        <w:rPr>
          <w:noProof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1D3931A" wp14:editId="1C446698">
                <wp:simplePos x="0" y="0"/>
                <wp:positionH relativeFrom="column">
                  <wp:posOffset>276225</wp:posOffset>
                </wp:positionH>
                <wp:positionV relativeFrom="paragraph">
                  <wp:posOffset>-190500</wp:posOffset>
                </wp:positionV>
                <wp:extent cx="2057400" cy="767080"/>
                <wp:effectExtent l="5715" t="11430" r="13335" b="12065"/>
                <wp:wrapNone/>
                <wp:docPr id="1898747954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7400" cy="767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>
            <w:pict>
              <v:roundrect w14:anchorId="43367E4E" id="AutoShape 4" o:spid="_x0000_s1026" style="position:absolute;margin-left:21.75pt;margin-top:-15pt;width:162pt;height:60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6i/HQIAADoEAAAOAAAAZHJzL2Uyb0RvYy54bWysU9uO0zAQfUfiHyy/06RVL7tR09WqSxHS&#10;chELH+DaTmJwPGbsNi1fz8RpSxd4QuTBmsl4zpw5M17eHVrL9hqDAVfy8SjnTDsJyri65F8+b17d&#10;cBaicEpYcLrkRx343erli2XnCz2BBqzSyAjEhaLzJW9i9EWWBdnoVoQReO0oWAG2IpKLdaZQdITe&#10;2myS5/OsA1QeQeoQ6O/DEOSrhF9VWsYPVRV0ZLbkxC2mE9O57c9stRRFjcI3Rp5oiH9g0QrjqOgF&#10;6kFEwXZo/oBqjUQIUMWRhDaDqjJSpx6om3H+WzdPjfA69ULiBH+RKfw/WPl+/+Q/Yk89+EeQ3wJz&#10;sG6Eq/U9InSNForKjXuhss6H4pLQO4FS2bZ7B4pGK3YRkgaHCtsekLpjhyT18SK1PkQm6eckny2m&#10;OU1EUmwxX+Q3aRaZKM7ZHkN8o6FlvVFyhJ1Tn2ieqYTYP4aY9FbMibavrr5yVrWWprcXlo3n8/ki&#10;kRbF6TJhnzFTu2CN2hhrk4P1dm2RUWrJN+k7JYfra9axruS3s8kssXgWC9cQefr+BpH6SFvXS/va&#10;qWRHYexgE0vrTlr38vabHIotqCNJjTAsMD04MhrAH5x1tLwlD993AjVn9q2jcd2Op9N+25MznS0m&#10;5OB1ZHsdEU4SVMkjZ4O5jsML2Xk0dUOVxqldB/c04srE8y4MrE5kaUHJevYCrv1069eTX/0EAAD/&#10;/wMAUEsDBBQABgAIAAAAIQA4QVSD3AAAAAkBAAAPAAAAZHJzL2Rvd25yZXYueG1sTI/BTsMwDIbv&#10;SLxDZCRuWwJlYytNJ4QEV0ThwDFtTFvROF2SdoWnx5zgaPvT7+8vDosbxIwh9p40XK0VCKTG255a&#10;DW+vj6sdiJgMWTN4Qg1fGOFQnp8VJrf+RC84V6kVHEIxNxq6lMZcyth06Exc+xGJbx8+OJN4DK20&#10;wZw43A3yWqmtdKYn/tCZER86bD6ryWlorJpUeJ+f9/UmVd/zdCT5dNT68mK5vwORcEl/MPzqszqU&#10;7FT7iWwUg4abbMOkhlWmuBMD2faWN7WGvdqBLAv5v0H5AwAA//8DAFBLAQItABQABgAIAAAAIQC2&#10;gziS/gAAAOEBAAATAAAAAAAAAAAAAAAAAAAAAABbQ29udGVudF9UeXBlc10ueG1sUEsBAi0AFAAG&#10;AAgAAAAhADj9If/WAAAAlAEAAAsAAAAAAAAAAAAAAAAALwEAAF9yZWxzLy5yZWxzUEsBAi0AFAAG&#10;AAgAAAAhAKzPqL8dAgAAOgQAAA4AAAAAAAAAAAAAAAAALgIAAGRycy9lMm9Eb2MueG1sUEsBAi0A&#10;FAAGAAgAAAAhADhBVIPcAAAACQEAAA8AAAAAAAAAAAAAAAAAdwQAAGRycy9kb3ducmV2LnhtbFBL&#10;BQYAAAAABAAEAPMAAACABQAAAAA=&#10;"/>
            </w:pict>
          </mc:Fallback>
        </mc:AlternateContent>
      </w:r>
      <w:r w:rsidR="00B67791" w:rsidRPr="007B44EE">
        <w:rPr>
          <w:sz w:val="20"/>
          <w:szCs w:val="20"/>
        </w:rPr>
        <w:tab/>
      </w:r>
    </w:p>
    <w:p w14:paraId="4AE8D5AB" w14:textId="77777777" w:rsidR="00B67791" w:rsidRPr="007B44EE" w:rsidRDefault="00B67791" w:rsidP="00B67791">
      <w:pPr>
        <w:keepLines/>
        <w:tabs>
          <w:tab w:val="left" w:pos="8460"/>
        </w:tabs>
        <w:autoSpaceDE w:val="0"/>
        <w:autoSpaceDN w:val="0"/>
        <w:adjustRightInd w:val="0"/>
        <w:spacing w:before="120"/>
        <w:ind w:left="360" w:right="750"/>
        <w:rPr>
          <w:b/>
          <w:bCs/>
          <w:sz w:val="20"/>
          <w:szCs w:val="20"/>
        </w:rPr>
      </w:pPr>
    </w:p>
    <w:p w14:paraId="6159D471" w14:textId="77777777" w:rsidR="00B67791" w:rsidRPr="007B44EE" w:rsidRDefault="00B67791" w:rsidP="00B67791">
      <w:pPr>
        <w:keepLines/>
        <w:tabs>
          <w:tab w:val="center" w:pos="4508"/>
        </w:tabs>
        <w:autoSpaceDE w:val="0"/>
        <w:autoSpaceDN w:val="0"/>
        <w:adjustRightInd w:val="0"/>
        <w:spacing w:before="120"/>
        <w:ind w:left="360" w:right="750"/>
        <w:rPr>
          <w:i/>
          <w:iCs/>
          <w:sz w:val="20"/>
          <w:szCs w:val="20"/>
        </w:rPr>
      </w:pPr>
    </w:p>
    <w:p w14:paraId="4E37CC4A" w14:textId="77777777" w:rsidR="00B67791" w:rsidRPr="007B44EE" w:rsidRDefault="00B67791" w:rsidP="00B67791">
      <w:pPr>
        <w:keepLines/>
        <w:tabs>
          <w:tab w:val="center" w:pos="4508"/>
        </w:tabs>
        <w:autoSpaceDE w:val="0"/>
        <w:autoSpaceDN w:val="0"/>
        <w:adjustRightInd w:val="0"/>
        <w:spacing w:before="120"/>
        <w:ind w:left="360" w:right="750"/>
        <w:rPr>
          <w:i/>
          <w:iCs/>
          <w:sz w:val="20"/>
          <w:szCs w:val="20"/>
        </w:rPr>
      </w:pPr>
      <w:r w:rsidRPr="007B44EE">
        <w:rPr>
          <w:i/>
          <w:iCs/>
          <w:sz w:val="20"/>
          <w:szCs w:val="20"/>
        </w:rPr>
        <w:t>(pieczęć adresowa Wykonawcy)</w:t>
      </w:r>
      <w:r w:rsidRPr="007B44EE">
        <w:rPr>
          <w:i/>
          <w:iCs/>
          <w:sz w:val="20"/>
          <w:szCs w:val="20"/>
        </w:rPr>
        <w:tab/>
      </w:r>
    </w:p>
    <w:p w14:paraId="4DA51989" w14:textId="77777777" w:rsidR="00B67791" w:rsidRPr="007B44EE" w:rsidRDefault="00B67791" w:rsidP="00B67791">
      <w:pPr>
        <w:pStyle w:val="Podtytu"/>
        <w:jc w:val="right"/>
        <w:rPr>
          <w:rFonts w:ascii="Times New Roman" w:hAnsi="Times New Roman"/>
          <w:sz w:val="24"/>
          <w:szCs w:val="24"/>
          <w:lang w:val="pl-PL"/>
        </w:rPr>
      </w:pPr>
      <w:r w:rsidRPr="007B44EE">
        <w:rPr>
          <w:rFonts w:ascii="Times New Roman" w:hAnsi="Times New Roman"/>
          <w:sz w:val="24"/>
          <w:szCs w:val="24"/>
          <w:lang w:val="pl-PL"/>
        </w:rPr>
        <w:t xml:space="preserve">Załącznik nr </w:t>
      </w:r>
      <w:r w:rsidR="00207813" w:rsidRPr="007B44EE">
        <w:rPr>
          <w:rFonts w:ascii="Times New Roman" w:hAnsi="Times New Roman"/>
          <w:sz w:val="24"/>
          <w:szCs w:val="24"/>
          <w:lang w:val="pl-PL"/>
        </w:rPr>
        <w:t>6</w:t>
      </w:r>
      <w:r w:rsidRPr="007B44EE">
        <w:rPr>
          <w:rFonts w:ascii="Times New Roman" w:hAnsi="Times New Roman"/>
          <w:sz w:val="24"/>
          <w:szCs w:val="24"/>
          <w:lang w:val="pl-PL"/>
        </w:rPr>
        <w:t xml:space="preserve"> do SWZ</w:t>
      </w:r>
    </w:p>
    <w:p w14:paraId="51D170C3" w14:textId="77777777" w:rsidR="00B67791" w:rsidRPr="007B44EE" w:rsidRDefault="00B67791" w:rsidP="00B67791">
      <w:pPr>
        <w:pStyle w:val="Tytu"/>
        <w:jc w:val="right"/>
        <w:rPr>
          <w:i w:val="0"/>
          <w:iCs/>
          <w:sz w:val="20"/>
          <w:szCs w:val="20"/>
        </w:rPr>
      </w:pPr>
    </w:p>
    <w:p w14:paraId="6ADFDA6E" w14:textId="77777777" w:rsidR="00B67791" w:rsidRPr="007B44EE" w:rsidRDefault="00B67791" w:rsidP="00B67791">
      <w:pPr>
        <w:pBdr>
          <w:top w:val="single" w:sz="4" w:space="0" w:color="auto"/>
          <w:left w:val="single" w:sz="4" w:space="4" w:color="auto"/>
          <w:bottom w:val="single" w:sz="4" w:space="7" w:color="auto"/>
          <w:right w:val="single" w:sz="4" w:space="4" w:color="auto"/>
        </w:pBdr>
        <w:shd w:val="clear" w:color="auto" w:fill="E0E0E0"/>
        <w:jc w:val="center"/>
        <w:rPr>
          <w:b/>
          <w:sz w:val="20"/>
          <w:szCs w:val="20"/>
        </w:rPr>
      </w:pPr>
      <w:r w:rsidRPr="007B44EE">
        <w:rPr>
          <w:b/>
          <w:sz w:val="20"/>
          <w:szCs w:val="20"/>
        </w:rPr>
        <w:t xml:space="preserve">OŚWIADCZENIE WYKONAWCY </w:t>
      </w:r>
    </w:p>
    <w:p w14:paraId="28CB95E3" w14:textId="77777777" w:rsidR="00B67791" w:rsidRPr="007B44EE" w:rsidRDefault="00B67791" w:rsidP="00B67791">
      <w:pPr>
        <w:pBdr>
          <w:top w:val="single" w:sz="4" w:space="0" w:color="auto"/>
          <w:left w:val="single" w:sz="4" w:space="4" w:color="auto"/>
          <w:bottom w:val="single" w:sz="4" w:space="7" w:color="auto"/>
          <w:right w:val="single" w:sz="4" w:space="4" w:color="auto"/>
        </w:pBdr>
        <w:shd w:val="clear" w:color="auto" w:fill="E0E0E0"/>
        <w:jc w:val="center"/>
        <w:rPr>
          <w:b/>
          <w:sz w:val="20"/>
          <w:szCs w:val="20"/>
        </w:rPr>
      </w:pPr>
      <w:r w:rsidRPr="007B44EE">
        <w:rPr>
          <w:sz w:val="20"/>
          <w:szCs w:val="20"/>
        </w:rPr>
        <w:t>potwierdzające aktualność informacji zawartych w oświadczeniu wstępnym, o którym mowa w art. 125 ust. 1 ustawy z dnia 11 września 2019 r. Prawo zamówień publicznych (dalej Pzp)</w:t>
      </w:r>
    </w:p>
    <w:p w14:paraId="2541FCE8" w14:textId="77777777" w:rsidR="00B67791" w:rsidRPr="007B44EE" w:rsidRDefault="00B67791" w:rsidP="00B67791">
      <w:pPr>
        <w:jc w:val="both"/>
        <w:rPr>
          <w:rFonts w:ascii="Verdana" w:hAnsi="Verdana" w:cs="Arial"/>
          <w:sz w:val="18"/>
          <w:szCs w:val="18"/>
        </w:rPr>
      </w:pPr>
      <w:r w:rsidRPr="007B44EE">
        <w:rPr>
          <w:b/>
          <w:sz w:val="20"/>
          <w:szCs w:val="20"/>
        </w:rPr>
        <w:t xml:space="preserve">  </w:t>
      </w:r>
    </w:p>
    <w:p w14:paraId="6F902925" w14:textId="77777777" w:rsidR="00B67791" w:rsidRPr="007B44EE" w:rsidRDefault="00B67791" w:rsidP="00B67791">
      <w:pPr>
        <w:rPr>
          <w:sz w:val="20"/>
          <w:szCs w:val="20"/>
        </w:rPr>
      </w:pPr>
    </w:p>
    <w:p w14:paraId="08875A9E" w14:textId="77777777" w:rsidR="00B67791" w:rsidRPr="007B44EE" w:rsidRDefault="00B67791" w:rsidP="00B67791">
      <w:pPr>
        <w:jc w:val="center"/>
        <w:rPr>
          <w:i/>
          <w:sz w:val="20"/>
          <w:szCs w:val="20"/>
        </w:rPr>
      </w:pPr>
      <w:r w:rsidRPr="007B44EE">
        <w:rPr>
          <w:i/>
          <w:sz w:val="20"/>
          <w:szCs w:val="20"/>
        </w:rPr>
        <w:t xml:space="preserve">(Wypełnia i podpisuje Wykonawca oraz inny uczestnik Konsorcjum) </w:t>
      </w:r>
    </w:p>
    <w:p w14:paraId="4BAC21B6" w14:textId="77777777" w:rsidR="00B67791" w:rsidRPr="007B44EE" w:rsidRDefault="00B67791" w:rsidP="00B67791">
      <w:pPr>
        <w:jc w:val="center"/>
        <w:rPr>
          <w:sz w:val="20"/>
          <w:szCs w:val="20"/>
        </w:rPr>
      </w:pPr>
      <w:r w:rsidRPr="007B44EE">
        <w:rPr>
          <w:i/>
          <w:sz w:val="20"/>
          <w:szCs w:val="20"/>
        </w:rPr>
        <w:t xml:space="preserve"> </w:t>
      </w:r>
    </w:p>
    <w:p w14:paraId="25961371" w14:textId="77777777" w:rsidR="00B67791" w:rsidRPr="007B44EE" w:rsidRDefault="00B67791" w:rsidP="00B67791">
      <w:pPr>
        <w:jc w:val="center"/>
        <w:rPr>
          <w:sz w:val="20"/>
          <w:szCs w:val="20"/>
        </w:rPr>
      </w:pPr>
    </w:p>
    <w:p w14:paraId="0974A51B" w14:textId="582CA6B5" w:rsidR="00F802D5" w:rsidRPr="007B44EE" w:rsidRDefault="00B67791" w:rsidP="00D62FD8">
      <w:pPr>
        <w:pStyle w:val="Normalny1"/>
        <w:tabs>
          <w:tab w:val="left" w:pos="284"/>
        </w:tabs>
        <w:spacing w:before="120" w:line="360" w:lineRule="auto"/>
        <w:rPr>
          <w:rFonts w:ascii="Times New Roman" w:hAnsi="Times New Roman" w:cs="Times New Roman"/>
          <w:bCs/>
          <w:color w:val="auto"/>
          <w:sz w:val="20"/>
          <w:szCs w:val="20"/>
        </w:rPr>
      </w:pPr>
      <w:r w:rsidRPr="007B44EE">
        <w:rPr>
          <w:rFonts w:ascii="Times New Roman" w:hAnsi="Times New Roman" w:cs="Times New Roman"/>
          <w:bCs/>
          <w:color w:val="auto"/>
          <w:sz w:val="20"/>
          <w:szCs w:val="20"/>
        </w:rPr>
        <w:t>Dotyczy zamówienia publicznego</w:t>
      </w:r>
      <w:r w:rsidRPr="007B44EE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 ZZ-ZP-2375-</w:t>
      </w:r>
      <w:r w:rsidR="00167C7D" w:rsidRPr="007B44EE">
        <w:rPr>
          <w:rFonts w:ascii="Times New Roman" w:hAnsi="Times New Roman" w:cs="Times New Roman"/>
          <w:b/>
          <w:bCs/>
          <w:color w:val="auto"/>
          <w:sz w:val="20"/>
          <w:szCs w:val="20"/>
        </w:rPr>
        <w:t>7</w:t>
      </w:r>
      <w:r w:rsidR="00977C1A" w:rsidRPr="007B44EE">
        <w:rPr>
          <w:rFonts w:ascii="Times New Roman" w:hAnsi="Times New Roman" w:cs="Times New Roman"/>
          <w:b/>
          <w:bCs/>
          <w:color w:val="auto"/>
          <w:sz w:val="20"/>
          <w:szCs w:val="20"/>
        </w:rPr>
        <w:t>/25</w:t>
      </w:r>
      <w:r w:rsidRPr="007B44EE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 </w:t>
      </w:r>
      <w:r w:rsidR="00D62FD8" w:rsidRPr="007B44EE">
        <w:rPr>
          <w:rFonts w:ascii="Times New Roman" w:hAnsi="Times New Roman" w:cs="Times New Roman"/>
          <w:bCs/>
          <w:color w:val="auto"/>
          <w:sz w:val="20"/>
          <w:szCs w:val="20"/>
        </w:rPr>
        <w:t>pod nazwą:</w:t>
      </w:r>
    </w:p>
    <w:p w14:paraId="5AEEA21F" w14:textId="77777777" w:rsidR="00D62FD8" w:rsidRPr="007B44EE" w:rsidRDefault="00D62FD8" w:rsidP="00D62FD8">
      <w:pPr>
        <w:pStyle w:val="Tekstpodstawowy"/>
        <w:ind w:left="284" w:right="-166"/>
        <w:jc w:val="center"/>
        <w:rPr>
          <w:b/>
          <w:i/>
          <w:sz w:val="22"/>
          <w:szCs w:val="22"/>
          <w:lang w:val="pl-PL"/>
        </w:rPr>
      </w:pPr>
      <w:r w:rsidRPr="007B44EE">
        <w:rPr>
          <w:b/>
          <w:i/>
          <w:sz w:val="22"/>
          <w:szCs w:val="22"/>
        </w:rPr>
        <w:t>,,</w:t>
      </w:r>
      <w:r w:rsidR="00CE7D1D" w:rsidRPr="007B44EE">
        <w:rPr>
          <w:b/>
          <w:i/>
          <w:sz w:val="22"/>
          <w:szCs w:val="22"/>
        </w:rPr>
        <w:t xml:space="preserve">Dostawa energii elektrycznej do punktów poboru energii elektrycznej administrowanych przez </w:t>
      </w:r>
      <w:r w:rsidR="00CE7D1D" w:rsidRPr="007B44EE">
        <w:rPr>
          <w:b/>
          <w:bCs/>
          <w:i/>
          <w:sz w:val="22"/>
          <w:szCs w:val="22"/>
        </w:rPr>
        <w:t>Samodzielny Publiczny Zakład Opieki Zdrowotnej Ministerstwa Spraw Wewnętrznych i Administracji we Wrocławiu</w:t>
      </w:r>
      <w:r w:rsidRPr="007B44EE">
        <w:rPr>
          <w:b/>
          <w:i/>
          <w:sz w:val="22"/>
          <w:szCs w:val="22"/>
          <w:lang w:val="pl-PL"/>
        </w:rPr>
        <w:t>”</w:t>
      </w:r>
    </w:p>
    <w:p w14:paraId="0FCE6AA3" w14:textId="77777777" w:rsidR="00424507" w:rsidRPr="007B44EE" w:rsidRDefault="00424507" w:rsidP="00B67791">
      <w:pPr>
        <w:tabs>
          <w:tab w:val="left" w:pos="284"/>
          <w:tab w:val="left" w:pos="360"/>
        </w:tabs>
        <w:rPr>
          <w:bCs/>
          <w:sz w:val="20"/>
          <w:szCs w:val="20"/>
        </w:rPr>
      </w:pPr>
    </w:p>
    <w:p w14:paraId="7CDDADDA" w14:textId="77777777" w:rsidR="00B67791" w:rsidRPr="007B44EE" w:rsidRDefault="00B67791" w:rsidP="00B67791">
      <w:pPr>
        <w:tabs>
          <w:tab w:val="left" w:pos="284"/>
          <w:tab w:val="left" w:pos="360"/>
        </w:tabs>
        <w:rPr>
          <w:bCs/>
          <w:sz w:val="20"/>
          <w:szCs w:val="20"/>
        </w:rPr>
      </w:pPr>
      <w:r w:rsidRPr="007B44EE">
        <w:rPr>
          <w:bCs/>
          <w:sz w:val="20"/>
          <w:szCs w:val="20"/>
        </w:rPr>
        <w:t xml:space="preserve">Nazwa i adres Wykonawcy </w:t>
      </w:r>
    </w:p>
    <w:p w14:paraId="5F637EB4" w14:textId="77777777" w:rsidR="00B67791" w:rsidRPr="007B44EE" w:rsidRDefault="00B67791" w:rsidP="00B67791">
      <w:pPr>
        <w:tabs>
          <w:tab w:val="left" w:pos="284"/>
        </w:tabs>
        <w:rPr>
          <w:sz w:val="20"/>
          <w:szCs w:val="20"/>
        </w:rPr>
      </w:pPr>
    </w:p>
    <w:p w14:paraId="070098A2" w14:textId="77777777" w:rsidR="00B67791" w:rsidRPr="007B44EE" w:rsidRDefault="00B67791" w:rsidP="00B67791">
      <w:pPr>
        <w:tabs>
          <w:tab w:val="left" w:pos="284"/>
        </w:tabs>
        <w:jc w:val="both"/>
        <w:rPr>
          <w:sz w:val="20"/>
          <w:szCs w:val="20"/>
        </w:rPr>
      </w:pPr>
      <w:r w:rsidRPr="007B44EE">
        <w:rPr>
          <w:sz w:val="20"/>
          <w:szCs w:val="20"/>
        </w:rPr>
        <w:t>………………………………………………………………………………………………………..</w:t>
      </w:r>
    </w:p>
    <w:p w14:paraId="3CEC3F24" w14:textId="77777777" w:rsidR="00B67791" w:rsidRPr="007B44EE" w:rsidRDefault="00B67791" w:rsidP="00B67791">
      <w:pPr>
        <w:tabs>
          <w:tab w:val="left" w:pos="284"/>
        </w:tabs>
        <w:jc w:val="both"/>
        <w:rPr>
          <w:sz w:val="20"/>
          <w:szCs w:val="20"/>
        </w:rPr>
      </w:pPr>
      <w:r w:rsidRPr="007B44EE">
        <w:rPr>
          <w:sz w:val="20"/>
          <w:szCs w:val="20"/>
        </w:rPr>
        <w:t>………………………………………………………………………………………………………..</w:t>
      </w:r>
    </w:p>
    <w:p w14:paraId="4E3F1C12" w14:textId="77777777" w:rsidR="00B67791" w:rsidRPr="007B44EE" w:rsidRDefault="00B67791" w:rsidP="00B67791">
      <w:pPr>
        <w:keepLines/>
        <w:tabs>
          <w:tab w:val="left" w:pos="284"/>
        </w:tabs>
        <w:autoSpaceDE w:val="0"/>
        <w:autoSpaceDN w:val="0"/>
        <w:adjustRightInd w:val="0"/>
        <w:spacing w:before="120"/>
        <w:ind w:right="46"/>
        <w:jc w:val="both"/>
        <w:rPr>
          <w:sz w:val="20"/>
          <w:szCs w:val="20"/>
        </w:rPr>
      </w:pPr>
    </w:p>
    <w:p w14:paraId="6624D021" w14:textId="77777777" w:rsidR="00B67791" w:rsidRPr="007B44EE" w:rsidRDefault="00B67791" w:rsidP="00674115">
      <w:pPr>
        <w:pStyle w:val="Akapitzlist"/>
        <w:numPr>
          <w:ilvl w:val="0"/>
          <w:numId w:val="24"/>
        </w:numPr>
        <w:tabs>
          <w:tab w:val="left" w:pos="284"/>
        </w:tabs>
        <w:spacing w:line="276" w:lineRule="auto"/>
        <w:ind w:left="0" w:firstLine="0"/>
        <w:contextualSpacing/>
        <w:jc w:val="both"/>
        <w:rPr>
          <w:sz w:val="20"/>
          <w:szCs w:val="20"/>
        </w:rPr>
      </w:pPr>
      <w:r w:rsidRPr="007B44EE">
        <w:rPr>
          <w:sz w:val="20"/>
          <w:szCs w:val="20"/>
        </w:rPr>
        <w:t xml:space="preserve">Oświadczam, że potwierdzam/nie potwierdzam* aktualność informacji zawartych w oświadczeniu wstępnym złożonym w niniejszym postępowaniu o udzielenie zamówienia publicznego </w:t>
      </w:r>
      <w:r w:rsidRPr="007B44EE">
        <w:rPr>
          <w:bCs/>
          <w:sz w:val="20"/>
          <w:szCs w:val="20"/>
        </w:rPr>
        <w:t xml:space="preserve">na podstawie </w:t>
      </w:r>
      <w:r w:rsidRPr="007B44EE">
        <w:rPr>
          <w:sz w:val="20"/>
          <w:szCs w:val="20"/>
        </w:rPr>
        <w:t xml:space="preserve">w art. 125 ust. 1 Pzp, </w:t>
      </w:r>
    </w:p>
    <w:p w14:paraId="2D5169EA" w14:textId="77777777" w:rsidR="00B67791" w:rsidRPr="007B44EE" w:rsidRDefault="00B67791" w:rsidP="00B67791">
      <w:pPr>
        <w:pStyle w:val="Akapitzlist"/>
        <w:spacing w:line="276" w:lineRule="auto"/>
        <w:ind w:left="0" w:firstLine="0"/>
        <w:jc w:val="both"/>
        <w:rPr>
          <w:sz w:val="20"/>
          <w:szCs w:val="20"/>
        </w:rPr>
      </w:pPr>
      <w:r w:rsidRPr="007B44EE">
        <w:rPr>
          <w:sz w:val="20"/>
          <w:szCs w:val="20"/>
        </w:rPr>
        <w:t xml:space="preserve">w zakresie podstaw wykluczenia z postępowania o których mowa w art. 108 ust. 1 pkt.3) Pzp, art. 108 ust. 1 pkt 4) Pzp </w:t>
      </w:r>
      <w:r w:rsidRPr="007B44EE">
        <w:rPr>
          <w:noProof/>
          <w:sz w:val="20"/>
          <w:szCs w:val="20"/>
        </w:rPr>
        <w:t>odnośnie do orzeczenia zakazu ubiegania się o zamówienie publiczne tytułem środka zapobiegawczego</w:t>
      </w:r>
      <w:r w:rsidRPr="007B44EE">
        <w:rPr>
          <w:sz w:val="20"/>
          <w:szCs w:val="20"/>
        </w:rPr>
        <w:t>, art. 108 ust. 1 pkt 5) Pzp odnośnie do zawarcia z innymi wykonawcami porozumienia mającego na celu zakłócenie konkurencji, art. 108 ust. 1 pkt 6) Pzp oraz 109 ust.1 pkt.4) Pzp oraz art. 7 ust. 1 ustawy z dnia 13 kwietnia 2022 r. o szczególnych rozwiązaniach w zakresie przeciwdziałania wspieraniu agresji na Ukrainę oraz służących ochronie bezpieczeństwa narodowego (Dz. U. 2022, poz. 835).</w:t>
      </w:r>
    </w:p>
    <w:p w14:paraId="27590D60" w14:textId="77777777" w:rsidR="00B67791" w:rsidRPr="007B44EE" w:rsidRDefault="00B67791" w:rsidP="00674115">
      <w:pPr>
        <w:pStyle w:val="Akapitzlist"/>
        <w:numPr>
          <w:ilvl w:val="0"/>
          <w:numId w:val="24"/>
        </w:numPr>
        <w:tabs>
          <w:tab w:val="left" w:pos="284"/>
        </w:tabs>
        <w:spacing w:line="276" w:lineRule="auto"/>
        <w:ind w:left="0" w:firstLine="0"/>
        <w:contextualSpacing/>
        <w:jc w:val="both"/>
        <w:rPr>
          <w:sz w:val="20"/>
          <w:szCs w:val="20"/>
        </w:rPr>
      </w:pPr>
      <w:r w:rsidRPr="007B44EE">
        <w:rPr>
          <w:sz w:val="20"/>
          <w:szCs w:val="20"/>
        </w:rPr>
        <w:t xml:space="preserve">Ponadto potwierdzam, </w:t>
      </w:r>
      <w:r w:rsidRPr="007B44EE">
        <w:rPr>
          <w:rFonts w:eastAsia="Calibri"/>
          <w:sz w:val="20"/>
          <w:szCs w:val="20"/>
        </w:rPr>
        <w:t>że w przypadku, w którym w wyniku rozstrzygnięcia niniejszego postępowania o udzielenie zamówienia publicznego nie będzie ona wykonywana z udziałem:</w:t>
      </w:r>
    </w:p>
    <w:p w14:paraId="1E62EDC6" w14:textId="77777777" w:rsidR="00B67791" w:rsidRPr="007B44EE" w:rsidRDefault="00B67791" w:rsidP="00674115">
      <w:pPr>
        <w:pStyle w:val="Akapitzlist"/>
        <w:numPr>
          <w:ilvl w:val="0"/>
          <w:numId w:val="25"/>
        </w:numPr>
        <w:suppressAutoHyphens/>
        <w:spacing w:line="276" w:lineRule="auto"/>
        <w:contextualSpacing/>
        <w:jc w:val="both"/>
        <w:rPr>
          <w:rFonts w:eastAsia="Calibri"/>
          <w:sz w:val="20"/>
          <w:szCs w:val="20"/>
        </w:rPr>
      </w:pPr>
      <w:r w:rsidRPr="007B44EE">
        <w:rPr>
          <w:rFonts w:eastAsia="Calibri"/>
          <w:sz w:val="20"/>
          <w:szCs w:val="20"/>
        </w:rPr>
        <w:t>Obywateli rosyjskich, osób fizycznych zamieszkałych w Rosji lub osób prawnych, podmiotów lub organów z siedzibą w Rosji;</w:t>
      </w:r>
    </w:p>
    <w:p w14:paraId="54488CDC" w14:textId="77777777" w:rsidR="00B67791" w:rsidRPr="007B44EE" w:rsidRDefault="00B67791" w:rsidP="00674115">
      <w:pPr>
        <w:pStyle w:val="Akapitzlist"/>
        <w:numPr>
          <w:ilvl w:val="0"/>
          <w:numId w:val="25"/>
        </w:numPr>
        <w:suppressAutoHyphens/>
        <w:spacing w:after="120" w:line="276" w:lineRule="auto"/>
        <w:contextualSpacing/>
        <w:jc w:val="both"/>
        <w:rPr>
          <w:rFonts w:eastAsia="Calibri"/>
          <w:sz w:val="20"/>
          <w:szCs w:val="20"/>
        </w:rPr>
      </w:pPr>
      <w:r w:rsidRPr="007B44EE">
        <w:rPr>
          <w:rFonts w:eastAsia="Calibri"/>
          <w:sz w:val="20"/>
          <w:szCs w:val="20"/>
        </w:rPr>
        <w:t>Osób prawnych, podmiotów lub organów, do których prawa własności bezpośrednio lub pośrednio w ponad 50% należą do podmiotu, o którym mowa w lita) lub</w:t>
      </w:r>
    </w:p>
    <w:p w14:paraId="7E50BC25" w14:textId="77777777" w:rsidR="00B67791" w:rsidRPr="007B44EE" w:rsidRDefault="00B67791" w:rsidP="00674115">
      <w:pPr>
        <w:pStyle w:val="Akapitzlist"/>
        <w:numPr>
          <w:ilvl w:val="0"/>
          <w:numId w:val="25"/>
        </w:numPr>
        <w:suppressAutoHyphens/>
        <w:spacing w:after="120" w:line="276" w:lineRule="auto"/>
        <w:contextualSpacing/>
        <w:jc w:val="both"/>
        <w:rPr>
          <w:rFonts w:eastAsia="Calibri"/>
          <w:sz w:val="20"/>
          <w:szCs w:val="20"/>
        </w:rPr>
      </w:pPr>
      <w:r w:rsidRPr="007B44EE">
        <w:rPr>
          <w:rFonts w:eastAsia="Calibri"/>
          <w:sz w:val="20"/>
          <w:szCs w:val="20"/>
        </w:rPr>
        <w:t>Osób fizycznych lub prawnych, podmiotów lub organów działających w imieniu lub  pod kierunkiem podmiotu, o którym mowa w lit. a lub b,</w:t>
      </w:r>
    </w:p>
    <w:p w14:paraId="7A4ECAAE" w14:textId="77777777" w:rsidR="00B67791" w:rsidRPr="007B44EE" w:rsidRDefault="00B67791" w:rsidP="00B67791">
      <w:pPr>
        <w:pStyle w:val="Akapitzlist"/>
        <w:spacing w:line="276" w:lineRule="auto"/>
        <w:ind w:left="0"/>
        <w:jc w:val="both"/>
        <w:rPr>
          <w:rFonts w:eastAsia="Calibri"/>
          <w:sz w:val="20"/>
          <w:szCs w:val="20"/>
        </w:rPr>
      </w:pPr>
      <w:r w:rsidRPr="007B44EE">
        <w:rPr>
          <w:rFonts w:eastAsia="Calibri"/>
          <w:sz w:val="20"/>
          <w:szCs w:val="20"/>
        </w:rPr>
        <w:t>W tym podwykonawców, dostawców lub podmiotów, na których zdolności polega się  w rozumieniu dyrektyw w sprawie zamówień publicznych, w przypadku gdy przypada na nich 10% wartości zamówienia.</w:t>
      </w:r>
    </w:p>
    <w:p w14:paraId="3BC25D23" w14:textId="77777777" w:rsidR="00B67791" w:rsidRPr="007B44EE" w:rsidRDefault="00B67791" w:rsidP="00130238">
      <w:pPr>
        <w:pStyle w:val="Akapitzlist"/>
        <w:spacing w:line="360" w:lineRule="auto"/>
        <w:ind w:left="0" w:firstLine="0"/>
        <w:jc w:val="both"/>
        <w:rPr>
          <w:sz w:val="20"/>
          <w:szCs w:val="20"/>
        </w:rPr>
      </w:pPr>
    </w:p>
    <w:p w14:paraId="2A7BDF28" w14:textId="77777777" w:rsidR="00B67791" w:rsidRPr="007B44EE" w:rsidRDefault="00B67791" w:rsidP="00B67791">
      <w:pPr>
        <w:pStyle w:val="Akapitzlist"/>
        <w:spacing w:line="360" w:lineRule="auto"/>
        <w:ind w:left="4248"/>
        <w:jc w:val="both"/>
        <w:rPr>
          <w:sz w:val="20"/>
          <w:szCs w:val="20"/>
        </w:rPr>
      </w:pPr>
      <w:r w:rsidRPr="007B44EE">
        <w:rPr>
          <w:sz w:val="20"/>
          <w:szCs w:val="20"/>
        </w:rPr>
        <w:t>………………………………………………………………</w:t>
      </w:r>
    </w:p>
    <w:p w14:paraId="6D2CDA65" w14:textId="77777777" w:rsidR="00B67791" w:rsidRPr="007B44EE" w:rsidRDefault="00B67791" w:rsidP="00B67791">
      <w:pPr>
        <w:spacing w:before="120"/>
        <w:ind w:left="5040"/>
        <w:jc w:val="center"/>
        <w:rPr>
          <w:i/>
          <w:iCs/>
          <w:sz w:val="20"/>
          <w:szCs w:val="20"/>
        </w:rPr>
      </w:pPr>
      <w:r w:rsidRPr="007B44EE">
        <w:rPr>
          <w:i/>
          <w:iCs/>
          <w:sz w:val="20"/>
          <w:szCs w:val="20"/>
        </w:rPr>
        <w:t>(</w:t>
      </w:r>
      <w:r w:rsidRPr="007B44EE">
        <w:rPr>
          <w:i/>
          <w:sz w:val="20"/>
          <w:szCs w:val="20"/>
        </w:rPr>
        <w:t>podpis osoby/osób uprawnionej/-ych do podejmowania zobowiązań</w:t>
      </w:r>
      <w:r w:rsidRPr="007B44EE">
        <w:rPr>
          <w:i/>
          <w:iCs/>
          <w:sz w:val="20"/>
          <w:szCs w:val="20"/>
        </w:rPr>
        <w:t>)</w:t>
      </w:r>
    </w:p>
    <w:p w14:paraId="6CC33EDD" w14:textId="77777777" w:rsidR="00B67791" w:rsidRPr="007B44EE" w:rsidRDefault="00B67791" w:rsidP="00B67791">
      <w:pPr>
        <w:spacing w:before="120"/>
        <w:ind w:left="5040"/>
        <w:jc w:val="center"/>
        <w:rPr>
          <w:i/>
          <w:iCs/>
          <w:sz w:val="20"/>
          <w:szCs w:val="20"/>
        </w:rPr>
      </w:pPr>
    </w:p>
    <w:p w14:paraId="194F8CF6" w14:textId="77777777" w:rsidR="00B67791" w:rsidRPr="007B44EE" w:rsidRDefault="00B67791" w:rsidP="00B67791">
      <w:pPr>
        <w:spacing w:before="120"/>
        <w:ind w:left="5040"/>
        <w:jc w:val="center"/>
        <w:rPr>
          <w:i/>
          <w:iCs/>
          <w:sz w:val="20"/>
          <w:szCs w:val="20"/>
        </w:rPr>
      </w:pPr>
    </w:p>
    <w:p w14:paraId="1BDF89C5" w14:textId="77777777" w:rsidR="00B67791" w:rsidRPr="007B44EE" w:rsidRDefault="00B67791" w:rsidP="00B67791">
      <w:pPr>
        <w:spacing w:before="120"/>
        <w:ind w:left="5040"/>
        <w:jc w:val="center"/>
        <w:rPr>
          <w:i/>
          <w:iCs/>
          <w:sz w:val="20"/>
          <w:szCs w:val="20"/>
        </w:rPr>
      </w:pPr>
    </w:p>
    <w:p w14:paraId="69B4FA38" w14:textId="77777777" w:rsidR="00B67791" w:rsidRPr="007B44EE" w:rsidRDefault="00B67791" w:rsidP="00B67791">
      <w:pPr>
        <w:spacing w:before="120"/>
        <w:rPr>
          <w:sz w:val="20"/>
          <w:szCs w:val="20"/>
        </w:rPr>
      </w:pPr>
      <w:r w:rsidRPr="007B44EE">
        <w:rPr>
          <w:i/>
          <w:iCs/>
          <w:sz w:val="20"/>
          <w:szCs w:val="20"/>
        </w:rPr>
        <w:t>* niepotrzebne skreślić</w:t>
      </w:r>
    </w:p>
    <w:p w14:paraId="5EF02443" w14:textId="32C4C1E2" w:rsidR="00B67791" w:rsidRPr="007B44EE" w:rsidRDefault="00B67791" w:rsidP="00B67791">
      <w:pPr>
        <w:keepLines/>
        <w:tabs>
          <w:tab w:val="left" w:pos="1635"/>
        </w:tabs>
        <w:autoSpaceDE w:val="0"/>
        <w:autoSpaceDN w:val="0"/>
        <w:adjustRightInd w:val="0"/>
        <w:spacing w:before="120"/>
        <w:ind w:left="360" w:right="750"/>
        <w:rPr>
          <w:sz w:val="20"/>
          <w:szCs w:val="20"/>
        </w:rPr>
      </w:pPr>
      <w:r w:rsidRPr="007B44EE">
        <w:br w:type="page"/>
      </w:r>
      <w:r w:rsidR="000548B7" w:rsidRPr="007B44EE">
        <w:rPr>
          <w:noProof/>
          <w:sz w:val="20"/>
          <w:szCs w:val="20"/>
          <w:bdr w:val="single" w:sz="4" w:space="0" w:color="auto"/>
          <w:shd w:val="clear" w:color="auto" w:fill="C0C0C0"/>
        </w:rPr>
        <w:lastRenderedPageBreak/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CBF2CBB" wp14:editId="656019A5">
                <wp:simplePos x="0" y="0"/>
                <wp:positionH relativeFrom="column">
                  <wp:posOffset>123825</wp:posOffset>
                </wp:positionH>
                <wp:positionV relativeFrom="paragraph">
                  <wp:posOffset>-342900</wp:posOffset>
                </wp:positionV>
                <wp:extent cx="2057400" cy="767080"/>
                <wp:effectExtent l="5715" t="7620" r="13335" b="6350"/>
                <wp:wrapNone/>
                <wp:docPr id="112296305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7400" cy="767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>
            <w:pict>
              <v:roundrect w14:anchorId="5C3C1A0A" id="AutoShape 2" o:spid="_x0000_s1026" style="position:absolute;margin-left:9.75pt;margin-top:-27pt;width:162pt;height:6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6i/HQIAADoEAAAOAAAAZHJzL2Uyb0RvYy54bWysU9uO0zAQfUfiHyy/06RVL7tR09WqSxHS&#10;chELH+DaTmJwPGbsNi1fz8RpSxd4QuTBmsl4zpw5M17eHVrL9hqDAVfy8SjnTDsJyri65F8+b17d&#10;cBaicEpYcLrkRx343erli2XnCz2BBqzSyAjEhaLzJW9i9EWWBdnoVoQReO0oWAG2IpKLdaZQdITe&#10;2myS5/OsA1QeQeoQ6O/DEOSrhF9VWsYPVRV0ZLbkxC2mE9O57c9stRRFjcI3Rp5oiH9g0QrjqOgF&#10;6kFEwXZo/oBqjUQIUMWRhDaDqjJSpx6om3H+WzdPjfA69ULiBH+RKfw/WPl+/+Q/Yk89+EeQ3wJz&#10;sG6Eq/U9InSNForKjXuhss6H4pLQO4FS2bZ7B4pGK3YRkgaHCtsekLpjhyT18SK1PkQm6eckny2m&#10;OU1EUmwxX+Q3aRaZKM7ZHkN8o6FlvVFyhJ1Tn2ieqYTYP4aY9FbMibavrr5yVrWWprcXlo3n8/ki&#10;kRbF6TJhnzFTu2CN2hhrk4P1dm2RUWrJN+k7JYfra9axruS3s8kssXgWC9cQefr+BpH6SFvXS/va&#10;qWRHYexgE0vrTlr38vabHIotqCNJjTAsMD04MhrAH5x1tLwlD993AjVn9q2jcd2Op9N+25MznS0m&#10;5OB1ZHsdEU4SVMkjZ4O5jsML2Xk0dUOVxqldB/c04srE8y4MrE5kaUHJevYCrv1069eTX/0EAAD/&#10;/wMAUEsDBBQABgAIAAAAIQAChOje3AAAAAkBAAAPAAAAZHJzL2Rvd25yZXYueG1sTI/BTsMwEETv&#10;SPyDtUjcWhvaRG0ap0JIcEUEDhydeJtExOs0dtLA17Oc4DizT7Mz+XFxvZhxDJ0nDXdrBQKp9raj&#10;RsP729NqByJEQ9b0nlDDFwY4FtdXucmsv9ArzmVsBIdQyIyGNsYhkzLULToT1n5A4tvJj85ElmMj&#10;7WguHO56ea9UKp3piD+0ZsDHFuvPcnIaaqsmNX7ML/sqieX3PJ1JPp+1vr1ZHg4gIi7xD4bf+lwd&#10;Cu5U+YlsED3rfcKkhlWy5U0MbLYbdioNaboDWeTy/4LiBwAA//8DAFBLAQItABQABgAIAAAAIQC2&#10;gziS/gAAAOEBAAATAAAAAAAAAAAAAAAAAAAAAABbQ29udGVudF9UeXBlc10ueG1sUEsBAi0AFAAG&#10;AAgAAAAhADj9If/WAAAAlAEAAAsAAAAAAAAAAAAAAAAALwEAAF9yZWxzLy5yZWxzUEsBAi0AFAAG&#10;AAgAAAAhAKzPqL8dAgAAOgQAAA4AAAAAAAAAAAAAAAAALgIAAGRycy9lMm9Eb2MueG1sUEsBAi0A&#10;FAAGAAgAAAAhAAKE6N7cAAAACQEAAA8AAAAAAAAAAAAAAAAAdwQAAGRycy9kb3ducmV2LnhtbFBL&#10;BQYAAAAABAAEAPMAAACABQAAAAA=&#10;"/>
            </w:pict>
          </mc:Fallback>
        </mc:AlternateContent>
      </w:r>
      <w:r w:rsidRPr="007B44EE">
        <w:rPr>
          <w:sz w:val="20"/>
          <w:szCs w:val="20"/>
        </w:rPr>
        <w:tab/>
      </w:r>
    </w:p>
    <w:p w14:paraId="3DAC0A16" w14:textId="77777777" w:rsidR="00B67791" w:rsidRPr="007B44EE" w:rsidRDefault="00B67791" w:rsidP="00B67791">
      <w:pPr>
        <w:keepLines/>
        <w:tabs>
          <w:tab w:val="left" w:pos="8460"/>
        </w:tabs>
        <w:autoSpaceDE w:val="0"/>
        <w:autoSpaceDN w:val="0"/>
        <w:adjustRightInd w:val="0"/>
        <w:spacing w:before="120"/>
        <w:ind w:left="360" w:right="750"/>
        <w:rPr>
          <w:b/>
          <w:bCs/>
          <w:sz w:val="20"/>
          <w:szCs w:val="20"/>
        </w:rPr>
      </w:pPr>
    </w:p>
    <w:p w14:paraId="0C0BCF7A" w14:textId="77777777" w:rsidR="00B67791" w:rsidRPr="007B44EE" w:rsidRDefault="00B67791" w:rsidP="00B67791">
      <w:pPr>
        <w:keepLines/>
        <w:tabs>
          <w:tab w:val="center" w:pos="4508"/>
        </w:tabs>
        <w:autoSpaceDE w:val="0"/>
        <w:autoSpaceDN w:val="0"/>
        <w:adjustRightInd w:val="0"/>
        <w:spacing w:before="120"/>
        <w:ind w:left="360" w:right="750"/>
        <w:rPr>
          <w:i/>
          <w:iCs/>
          <w:sz w:val="20"/>
          <w:szCs w:val="20"/>
        </w:rPr>
      </w:pPr>
      <w:r w:rsidRPr="007B44EE">
        <w:rPr>
          <w:i/>
          <w:iCs/>
          <w:sz w:val="20"/>
          <w:szCs w:val="20"/>
        </w:rPr>
        <w:t>(pieczęć adresowa Wykonawcy)</w:t>
      </w:r>
      <w:r w:rsidRPr="007B44EE">
        <w:rPr>
          <w:i/>
          <w:iCs/>
          <w:sz w:val="20"/>
          <w:szCs w:val="20"/>
        </w:rPr>
        <w:tab/>
      </w:r>
    </w:p>
    <w:p w14:paraId="3C233ADC" w14:textId="77777777" w:rsidR="00B67791" w:rsidRPr="007B44EE" w:rsidRDefault="00B67791" w:rsidP="00B67791">
      <w:pPr>
        <w:pStyle w:val="Podtytu"/>
        <w:jc w:val="right"/>
        <w:rPr>
          <w:rFonts w:ascii="Times New Roman" w:hAnsi="Times New Roman"/>
          <w:sz w:val="24"/>
          <w:szCs w:val="24"/>
          <w:lang w:val="pl-PL"/>
        </w:rPr>
      </w:pPr>
      <w:r w:rsidRPr="007B44EE">
        <w:rPr>
          <w:rFonts w:ascii="Times New Roman" w:hAnsi="Times New Roman"/>
          <w:sz w:val="24"/>
          <w:szCs w:val="24"/>
          <w:lang w:val="pl-PL"/>
        </w:rPr>
        <w:t xml:space="preserve">Załącznik nr </w:t>
      </w:r>
      <w:r w:rsidR="00207813" w:rsidRPr="007B44EE">
        <w:rPr>
          <w:rFonts w:ascii="Times New Roman" w:hAnsi="Times New Roman"/>
          <w:sz w:val="24"/>
          <w:szCs w:val="24"/>
          <w:lang w:val="pl-PL"/>
        </w:rPr>
        <w:t>7</w:t>
      </w:r>
      <w:r w:rsidRPr="007B44EE">
        <w:rPr>
          <w:rFonts w:ascii="Times New Roman" w:hAnsi="Times New Roman"/>
          <w:sz w:val="24"/>
          <w:szCs w:val="24"/>
          <w:lang w:val="pl-PL"/>
        </w:rPr>
        <w:t xml:space="preserve"> do SWZ</w:t>
      </w:r>
    </w:p>
    <w:p w14:paraId="2E95E4F6" w14:textId="77777777" w:rsidR="00B67791" w:rsidRPr="007B44EE" w:rsidRDefault="00B67791" w:rsidP="00B67791">
      <w:pPr>
        <w:pStyle w:val="Tytu"/>
        <w:jc w:val="right"/>
        <w:rPr>
          <w:i w:val="0"/>
          <w:iCs/>
          <w:sz w:val="20"/>
          <w:szCs w:val="20"/>
        </w:rPr>
      </w:pPr>
    </w:p>
    <w:p w14:paraId="477D7F71" w14:textId="77777777" w:rsidR="00B67791" w:rsidRPr="007B44EE" w:rsidRDefault="00B67791" w:rsidP="00B67791">
      <w:pPr>
        <w:pBdr>
          <w:top w:val="single" w:sz="4" w:space="0" w:color="auto"/>
          <w:left w:val="single" w:sz="4" w:space="4" w:color="auto"/>
          <w:bottom w:val="single" w:sz="4" w:space="7" w:color="auto"/>
          <w:right w:val="single" w:sz="4" w:space="4" w:color="auto"/>
        </w:pBdr>
        <w:shd w:val="clear" w:color="auto" w:fill="E0E0E0"/>
        <w:jc w:val="center"/>
        <w:rPr>
          <w:b/>
          <w:sz w:val="22"/>
          <w:szCs w:val="22"/>
        </w:rPr>
      </w:pPr>
      <w:r w:rsidRPr="007B44EE">
        <w:rPr>
          <w:b/>
          <w:sz w:val="22"/>
          <w:szCs w:val="22"/>
        </w:rPr>
        <w:t xml:space="preserve">OŚWIADCZENIE WYKONAWCY </w:t>
      </w:r>
    </w:p>
    <w:p w14:paraId="348EF63B" w14:textId="77777777" w:rsidR="00B67791" w:rsidRPr="007B44EE" w:rsidRDefault="00B67791" w:rsidP="00B67791">
      <w:pPr>
        <w:pBdr>
          <w:top w:val="single" w:sz="4" w:space="0" w:color="auto"/>
          <w:left w:val="single" w:sz="4" w:space="4" w:color="auto"/>
          <w:bottom w:val="single" w:sz="4" w:space="7" w:color="auto"/>
          <w:right w:val="single" w:sz="4" w:space="4" w:color="auto"/>
        </w:pBdr>
        <w:shd w:val="clear" w:color="auto" w:fill="E0E0E0"/>
        <w:jc w:val="center"/>
        <w:rPr>
          <w:b/>
          <w:sz w:val="22"/>
          <w:szCs w:val="22"/>
        </w:rPr>
      </w:pPr>
      <w:r w:rsidRPr="007B44EE">
        <w:rPr>
          <w:b/>
          <w:sz w:val="22"/>
          <w:szCs w:val="22"/>
        </w:rPr>
        <w:t>o przynależności lub braku przynależności do tej samej grupy kapitałowej</w:t>
      </w:r>
    </w:p>
    <w:p w14:paraId="6B8909A7" w14:textId="77777777" w:rsidR="00B67791" w:rsidRPr="007B44EE" w:rsidRDefault="00B67791" w:rsidP="00B67791">
      <w:pPr>
        <w:jc w:val="both"/>
        <w:rPr>
          <w:rFonts w:ascii="Verdana" w:hAnsi="Verdana" w:cs="Arial"/>
          <w:sz w:val="18"/>
          <w:szCs w:val="18"/>
        </w:rPr>
      </w:pPr>
      <w:r w:rsidRPr="007B44EE">
        <w:rPr>
          <w:b/>
          <w:sz w:val="20"/>
          <w:szCs w:val="20"/>
        </w:rPr>
        <w:t xml:space="preserve">  </w:t>
      </w:r>
    </w:p>
    <w:p w14:paraId="03442BCE" w14:textId="77777777" w:rsidR="00B67791" w:rsidRPr="007B44EE" w:rsidRDefault="00B67791" w:rsidP="00B67791">
      <w:pPr>
        <w:rPr>
          <w:sz w:val="20"/>
          <w:szCs w:val="20"/>
        </w:rPr>
      </w:pPr>
    </w:p>
    <w:p w14:paraId="6951331C" w14:textId="77777777" w:rsidR="00B67791" w:rsidRPr="007B44EE" w:rsidRDefault="00B67791" w:rsidP="00B67791">
      <w:pPr>
        <w:jc w:val="center"/>
        <w:rPr>
          <w:i/>
          <w:sz w:val="20"/>
          <w:szCs w:val="20"/>
        </w:rPr>
      </w:pPr>
      <w:r w:rsidRPr="007B44EE">
        <w:rPr>
          <w:i/>
          <w:sz w:val="20"/>
          <w:szCs w:val="20"/>
        </w:rPr>
        <w:t xml:space="preserve">(Wypełnia i podpisuje Wykonawca oraz inny uczestnik Konsorcjum) </w:t>
      </w:r>
    </w:p>
    <w:p w14:paraId="6B2298A1" w14:textId="77777777" w:rsidR="00B67791" w:rsidRPr="007B44EE" w:rsidRDefault="00B67791" w:rsidP="00B67791">
      <w:pPr>
        <w:jc w:val="center"/>
        <w:rPr>
          <w:sz w:val="20"/>
          <w:szCs w:val="20"/>
        </w:rPr>
      </w:pPr>
      <w:r w:rsidRPr="007B44EE">
        <w:rPr>
          <w:i/>
          <w:sz w:val="20"/>
          <w:szCs w:val="20"/>
        </w:rPr>
        <w:t xml:space="preserve"> </w:t>
      </w:r>
    </w:p>
    <w:p w14:paraId="29465911" w14:textId="77777777" w:rsidR="00B67791" w:rsidRPr="007B44EE" w:rsidRDefault="00B67791" w:rsidP="00B67791">
      <w:pPr>
        <w:jc w:val="center"/>
        <w:rPr>
          <w:sz w:val="20"/>
          <w:szCs w:val="20"/>
        </w:rPr>
      </w:pPr>
    </w:p>
    <w:p w14:paraId="0AD3AF54" w14:textId="745AD6F5" w:rsidR="00F802D5" w:rsidRPr="007B44EE" w:rsidRDefault="00F802D5" w:rsidP="00F802D5">
      <w:pPr>
        <w:pStyle w:val="Normalny1"/>
        <w:tabs>
          <w:tab w:val="left" w:pos="284"/>
        </w:tabs>
        <w:spacing w:before="120" w:line="360" w:lineRule="auto"/>
        <w:rPr>
          <w:rFonts w:ascii="Times New Roman" w:hAnsi="Times New Roman" w:cs="Times New Roman"/>
          <w:bCs/>
          <w:color w:val="auto"/>
          <w:sz w:val="20"/>
          <w:szCs w:val="20"/>
        </w:rPr>
      </w:pPr>
      <w:r w:rsidRPr="007B44EE">
        <w:rPr>
          <w:rFonts w:ascii="Times New Roman" w:hAnsi="Times New Roman" w:cs="Times New Roman"/>
          <w:bCs/>
          <w:color w:val="auto"/>
          <w:sz w:val="20"/>
          <w:szCs w:val="20"/>
        </w:rPr>
        <w:t>Dotyczy zamówienia publicznego</w:t>
      </w:r>
      <w:r w:rsidRPr="007B44EE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 ZZ-ZP-2375-</w:t>
      </w:r>
      <w:r w:rsidR="00167C7D" w:rsidRPr="007B44EE">
        <w:rPr>
          <w:rFonts w:ascii="Times New Roman" w:hAnsi="Times New Roman" w:cs="Times New Roman"/>
          <w:b/>
          <w:bCs/>
          <w:color w:val="auto"/>
          <w:sz w:val="20"/>
          <w:szCs w:val="20"/>
        </w:rPr>
        <w:t>7</w:t>
      </w:r>
      <w:r w:rsidR="00977C1A" w:rsidRPr="007B44EE">
        <w:rPr>
          <w:rFonts w:ascii="Times New Roman" w:hAnsi="Times New Roman" w:cs="Times New Roman"/>
          <w:b/>
          <w:bCs/>
          <w:color w:val="auto"/>
          <w:sz w:val="20"/>
          <w:szCs w:val="20"/>
        </w:rPr>
        <w:t>/25</w:t>
      </w:r>
      <w:r w:rsidRPr="007B44EE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 </w:t>
      </w:r>
      <w:r w:rsidR="00CE7D1D" w:rsidRPr="007B44EE">
        <w:rPr>
          <w:rFonts w:ascii="Times New Roman" w:hAnsi="Times New Roman" w:cs="Times New Roman"/>
          <w:bCs/>
          <w:color w:val="auto"/>
          <w:sz w:val="20"/>
          <w:szCs w:val="20"/>
        </w:rPr>
        <w:t>pod nazwą:</w:t>
      </w:r>
    </w:p>
    <w:p w14:paraId="75F9EE4C" w14:textId="77777777" w:rsidR="00CE7D1D" w:rsidRPr="007B44EE" w:rsidRDefault="00CE7D1D" w:rsidP="00CE7D1D">
      <w:pPr>
        <w:pStyle w:val="Tekstpodstawowy"/>
        <w:ind w:left="284" w:right="-166"/>
        <w:jc w:val="center"/>
        <w:rPr>
          <w:b/>
          <w:i/>
          <w:sz w:val="22"/>
          <w:szCs w:val="22"/>
          <w:lang w:val="pl-PL"/>
        </w:rPr>
      </w:pPr>
      <w:r w:rsidRPr="007B44EE">
        <w:rPr>
          <w:b/>
          <w:i/>
          <w:sz w:val="22"/>
          <w:szCs w:val="22"/>
        </w:rPr>
        <w:t>,,</w:t>
      </w:r>
      <w:r w:rsidRPr="007B44EE">
        <w:rPr>
          <w:b/>
          <w:i/>
          <w:sz w:val="22"/>
          <w:szCs w:val="22"/>
          <w:lang w:val="pl-PL"/>
        </w:rPr>
        <w:t xml:space="preserve"> </w:t>
      </w:r>
      <w:r w:rsidRPr="007B44EE">
        <w:rPr>
          <w:b/>
          <w:i/>
          <w:sz w:val="22"/>
          <w:szCs w:val="22"/>
        </w:rPr>
        <w:t xml:space="preserve">Dostawa energii elektrycznej do punktów poboru energii elektrycznej administrowanych przez </w:t>
      </w:r>
      <w:r w:rsidRPr="007B44EE">
        <w:rPr>
          <w:b/>
          <w:bCs/>
          <w:i/>
          <w:sz w:val="22"/>
          <w:szCs w:val="22"/>
        </w:rPr>
        <w:t>Samodzielny Publiczny Zakład Opieki Zdrowotnej Ministerstwa Spraw Wewnętrznych i Administracji we Wrocławiu</w:t>
      </w:r>
      <w:r w:rsidRPr="007B44EE">
        <w:rPr>
          <w:b/>
          <w:i/>
          <w:sz w:val="22"/>
          <w:szCs w:val="22"/>
          <w:lang w:val="pl-PL"/>
        </w:rPr>
        <w:t>”</w:t>
      </w:r>
    </w:p>
    <w:p w14:paraId="1037D013" w14:textId="77777777" w:rsidR="00424507" w:rsidRPr="007B44EE" w:rsidRDefault="00424507" w:rsidP="00B67791">
      <w:pPr>
        <w:tabs>
          <w:tab w:val="left" w:pos="284"/>
          <w:tab w:val="left" w:pos="360"/>
        </w:tabs>
        <w:rPr>
          <w:bCs/>
          <w:sz w:val="20"/>
          <w:szCs w:val="20"/>
        </w:rPr>
      </w:pPr>
    </w:p>
    <w:p w14:paraId="4836231F" w14:textId="77777777" w:rsidR="00B67791" w:rsidRPr="007B44EE" w:rsidRDefault="00B67791" w:rsidP="00B67791">
      <w:pPr>
        <w:tabs>
          <w:tab w:val="left" w:pos="284"/>
          <w:tab w:val="left" w:pos="360"/>
        </w:tabs>
        <w:rPr>
          <w:bCs/>
          <w:sz w:val="20"/>
          <w:szCs w:val="20"/>
        </w:rPr>
      </w:pPr>
      <w:r w:rsidRPr="007B44EE">
        <w:rPr>
          <w:bCs/>
          <w:sz w:val="20"/>
          <w:szCs w:val="20"/>
        </w:rPr>
        <w:t xml:space="preserve">Nazwa i adres Wykonawcy </w:t>
      </w:r>
    </w:p>
    <w:p w14:paraId="5FEE3B45" w14:textId="77777777" w:rsidR="00B67791" w:rsidRPr="007B44EE" w:rsidRDefault="00B67791" w:rsidP="00B67791">
      <w:pPr>
        <w:tabs>
          <w:tab w:val="left" w:pos="284"/>
        </w:tabs>
        <w:rPr>
          <w:sz w:val="20"/>
          <w:szCs w:val="20"/>
        </w:rPr>
      </w:pPr>
    </w:p>
    <w:p w14:paraId="5164AC31" w14:textId="77777777" w:rsidR="00B67791" w:rsidRPr="007B44EE" w:rsidRDefault="00B67791" w:rsidP="00B67791">
      <w:pPr>
        <w:tabs>
          <w:tab w:val="left" w:pos="284"/>
        </w:tabs>
        <w:jc w:val="both"/>
        <w:rPr>
          <w:sz w:val="20"/>
          <w:szCs w:val="20"/>
        </w:rPr>
      </w:pPr>
      <w:r w:rsidRPr="007B44EE">
        <w:rPr>
          <w:sz w:val="20"/>
          <w:szCs w:val="20"/>
        </w:rPr>
        <w:t>………………………………………………………………………………………………………..</w:t>
      </w:r>
    </w:p>
    <w:p w14:paraId="1E2EC3BF" w14:textId="77777777" w:rsidR="00B67791" w:rsidRPr="007B44EE" w:rsidRDefault="00B67791" w:rsidP="00B67791">
      <w:pPr>
        <w:tabs>
          <w:tab w:val="left" w:pos="284"/>
        </w:tabs>
        <w:jc w:val="both"/>
        <w:rPr>
          <w:sz w:val="20"/>
          <w:szCs w:val="20"/>
        </w:rPr>
      </w:pPr>
      <w:r w:rsidRPr="007B44EE">
        <w:rPr>
          <w:sz w:val="20"/>
          <w:szCs w:val="20"/>
        </w:rPr>
        <w:t>………………………………………………………………………………………………………..</w:t>
      </w:r>
    </w:p>
    <w:p w14:paraId="0318381A" w14:textId="77777777" w:rsidR="00B67791" w:rsidRPr="007B44EE" w:rsidRDefault="00B67791" w:rsidP="00B67791">
      <w:pPr>
        <w:keepLines/>
        <w:tabs>
          <w:tab w:val="left" w:pos="284"/>
        </w:tabs>
        <w:autoSpaceDE w:val="0"/>
        <w:autoSpaceDN w:val="0"/>
        <w:adjustRightInd w:val="0"/>
        <w:spacing w:before="120"/>
        <w:ind w:right="46"/>
        <w:jc w:val="both"/>
        <w:rPr>
          <w:sz w:val="20"/>
          <w:szCs w:val="20"/>
        </w:rPr>
      </w:pPr>
    </w:p>
    <w:p w14:paraId="532CFC62" w14:textId="77777777" w:rsidR="00B67791" w:rsidRPr="007B44EE" w:rsidRDefault="00B67791" w:rsidP="00B67791">
      <w:pPr>
        <w:spacing w:after="120" w:line="276" w:lineRule="auto"/>
        <w:jc w:val="both"/>
        <w:rPr>
          <w:rFonts w:eastAsia="Calibri"/>
          <w:bCs/>
          <w:sz w:val="20"/>
          <w:szCs w:val="20"/>
        </w:rPr>
      </w:pPr>
      <w:r w:rsidRPr="007B44EE">
        <w:rPr>
          <w:rFonts w:eastAsia="Calibri"/>
          <w:bCs/>
          <w:sz w:val="20"/>
          <w:szCs w:val="20"/>
        </w:rPr>
        <w:t>Oświadczam, że:</w:t>
      </w:r>
    </w:p>
    <w:p w14:paraId="7FDB2B9E" w14:textId="77777777" w:rsidR="00B67791" w:rsidRPr="007B44EE" w:rsidRDefault="00B67791" w:rsidP="00674115">
      <w:pPr>
        <w:pStyle w:val="Akapitzlist"/>
        <w:numPr>
          <w:ilvl w:val="0"/>
          <w:numId w:val="26"/>
        </w:numPr>
        <w:spacing w:after="160" w:line="276" w:lineRule="auto"/>
        <w:contextualSpacing/>
        <w:jc w:val="both"/>
        <w:rPr>
          <w:sz w:val="20"/>
          <w:szCs w:val="20"/>
        </w:rPr>
      </w:pPr>
      <w:r w:rsidRPr="007B44EE">
        <w:rPr>
          <w:sz w:val="20"/>
          <w:szCs w:val="20"/>
          <w:vertAlign w:val="superscript"/>
        </w:rPr>
        <w:t>*</w:t>
      </w:r>
      <w:r w:rsidRPr="007B44EE">
        <w:rPr>
          <w:sz w:val="20"/>
          <w:szCs w:val="20"/>
        </w:rPr>
        <w:t xml:space="preserve">nie przynależę do </w:t>
      </w:r>
      <w:r w:rsidRPr="007B44EE">
        <w:rPr>
          <w:b/>
          <w:bCs/>
          <w:sz w:val="20"/>
          <w:szCs w:val="20"/>
        </w:rPr>
        <w:t>żadnej</w:t>
      </w:r>
      <w:r w:rsidRPr="007B44EE">
        <w:rPr>
          <w:sz w:val="20"/>
          <w:szCs w:val="20"/>
        </w:rPr>
        <w:t>/</w:t>
      </w:r>
      <w:r w:rsidRPr="007B44EE">
        <w:rPr>
          <w:b/>
          <w:bCs/>
          <w:sz w:val="20"/>
          <w:szCs w:val="20"/>
        </w:rPr>
        <w:t>tej samej</w:t>
      </w:r>
      <w:r w:rsidRPr="007B44EE">
        <w:rPr>
          <w:sz w:val="20"/>
          <w:szCs w:val="20"/>
          <w:vertAlign w:val="superscript"/>
        </w:rPr>
        <w:footnoteReference w:id="2"/>
      </w:r>
      <w:r w:rsidRPr="007B44EE">
        <w:rPr>
          <w:sz w:val="20"/>
          <w:szCs w:val="20"/>
        </w:rPr>
        <w:t xml:space="preserve"> grupy kapitałowej z żadnym z wykonawców, którzy złożyli ofertę w niniejszym postępowaniu;</w:t>
      </w:r>
    </w:p>
    <w:p w14:paraId="16255273" w14:textId="77777777" w:rsidR="00B67791" w:rsidRPr="007B44EE" w:rsidRDefault="00B67791" w:rsidP="00674115">
      <w:pPr>
        <w:pStyle w:val="Akapitzlist"/>
        <w:numPr>
          <w:ilvl w:val="0"/>
          <w:numId w:val="26"/>
        </w:numPr>
        <w:spacing w:after="160" w:line="276" w:lineRule="auto"/>
        <w:contextualSpacing/>
        <w:jc w:val="both"/>
        <w:rPr>
          <w:sz w:val="20"/>
          <w:szCs w:val="20"/>
        </w:rPr>
      </w:pPr>
      <w:r w:rsidRPr="007B44EE">
        <w:rPr>
          <w:sz w:val="20"/>
          <w:szCs w:val="20"/>
          <w:vertAlign w:val="superscript"/>
        </w:rPr>
        <w:t>*</w:t>
      </w:r>
      <w:r w:rsidRPr="007B44EE">
        <w:rPr>
          <w:sz w:val="20"/>
          <w:szCs w:val="20"/>
        </w:rPr>
        <w:t>przynależę do tej samej grupy kapitałowej z wykonawcą:</w:t>
      </w:r>
      <w:r w:rsidRPr="007B44EE">
        <w:rPr>
          <w:sz w:val="20"/>
          <w:szCs w:val="20"/>
          <w:vertAlign w:val="superscript"/>
        </w:rPr>
        <w:t xml:space="preserve"> </w:t>
      </w:r>
    </w:p>
    <w:p w14:paraId="30D8B79B" w14:textId="77777777" w:rsidR="00B67791" w:rsidRPr="007B44EE" w:rsidRDefault="00B67791" w:rsidP="00B67791">
      <w:pPr>
        <w:pStyle w:val="Bezodstpw1"/>
        <w:spacing w:line="276" w:lineRule="auto"/>
        <w:ind w:left="709"/>
        <w:jc w:val="both"/>
        <w:rPr>
          <w:sz w:val="20"/>
          <w:szCs w:val="20"/>
        </w:rPr>
      </w:pPr>
      <w:r w:rsidRPr="007B44EE">
        <w:rPr>
          <w:sz w:val="20"/>
          <w:szCs w:val="20"/>
        </w:rPr>
        <w:t>...........................................................................................................................................</w:t>
      </w:r>
    </w:p>
    <w:p w14:paraId="05088722" w14:textId="77777777" w:rsidR="00B67791" w:rsidRPr="007B44EE" w:rsidRDefault="00B67791" w:rsidP="00B67791">
      <w:pPr>
        <w:pStyle w:val="Bezodstpw1"/>
        <w:spacing w:line="276" w:lineRule="auto"/>
        <w:ind w:left="709"/>
        <w:jc w:val="center"/>
        <w:rPr>
          <w:sz w:val="20"/>
          <w:szCs w:val="20"/>
        </w:rPr>
      </w:pPr>
      <w:r w:rsidRPr="007B44EE">
        <w:rPr>
          <w:sz w:val="20"/>
          <w:szCs w:val="20"/>
        </w:rPr>
        <w:t>(nazwa i adres Wykonawcy)</w:t>
      </w:r>
    </w:p>
    <w:p w14:paraId="3334E451" w14:textId="77777777" w:rsidR="00B67791" w:rsidRPr="007B44EE" w:rsidRDefault="00B67791" w:rsidP="00B67791">
      <w:pPr>
        <w:pStyle w:val="Bezodstpw1"/>
        <w:spacing w:line="276" w:lineRule="auto"/>
        <w:ind w:left="709"/>
        <w:jc w:val="center"/>
        <w:rPr>
          <w:sz w:val="20"/>
          <w:szCs w:val="20"/>
        </w:rPr>
      </w:pPr>
    </w:p>
    <w:p w14:paraId="0F27BD6A" w14:textId="77777777" w:rsidR="00B67791" w:rsidRPr="007B44EE" w:rsidRDefault="00B67791" w:rsidP="00B67791">
      <w:pPr>
        <w:pStyle w:val="Bezodstpw1"/>
        <w:spacing w:line="276" w:lineRule="auto"/>
        <w:ind w:left="709"/>
        <w:jc w:val="both"/>
        <w:rPr>
          <w:sz w:val="20"/>
          <w:szCs w:val="20"/>
        </w:rPr>
      </w:pPr>
      <w:r w:rsidRPr="007B44EE">
        <w:rPr>
          <w:sz w:val="20"/>
          <w:szCs w:val="20"/>
        </w:rPr>
        <w:t>Jednocześnie oświadczam, że pomimo przynależności do tej samej grupy kapitałowej, istniejące powiązania nie prowadzą do zakłócenia konkurencji w niniejszym postępowaniu a oferty przygotowywane były niezależnie od siebie, na co przedstawiam poniższą argumentację/dowody:</w:t>
      </w:r>
    </w:p>
    <w:p w14:paraId="029A31A7" w14:textId="77777777" w:rsidR="00B67791" w:rsidRPr="007B44EE" w:rsidRDefault="00B67791" w:rsidP="00B67791">
      <w:pPr>
        <w:pStyle w:val="Bezodstpw1"/>
        <w:spacing w:line="276" w:lineRule="auto"/>
        <w:ind w:left="709"/>
        <w:jc w:val="both"/>
        <w:rPr>
          <w:sz w:val="20"/>
          <w:szCs w:val="20"/>
        </w:rPr>
      </w:pPr>
      <w:r w:rsidRPr="007B44EE">
        <w:rPr>
          <w:sz w:val="20"/>
          <w:szCs w:val="20"/>
        </w:rPr>
        <w:t>...........................................................................................................................................</w:t>
      </w:r>
    </w:p>
    <w:p w14:paraId="706F723C" w14:textId="77777777" w:rsidR="00B67791" w:rsidRPr="007B44EE" w:rsidRDefault="00B67791" w:rsidP="00B67791">
      <w:pPr>
        <w:pStyle w:val="Akapitzlist"/>
        <w:tabs>
          <w:tab w:val="left" w:pos="284"/>
        </w:tabs>
        <w:spacing w:line="276" w:lineRule="auto"/>
        <w:ind w:left="0"/>
        <w:jc w:val="both"/>
        <w:rPr>
          <w:sz w:val="20"/>
          <w:szCs w:val="20"/>
        </w:rPr>
      </w:pPr>
    </w:p>
    <w:p w14:paraId="7E7E6C32" w14:textId="77777777" w:rsidR="00B67791" w:rsidRPr="007B44EE" w:rsidRDefault="00B67791" w:rsidP="00B67791">
      <w:pPr>
        <w:pStyle w:val="Akapitzlist"/>
        <w:spacing w:line="360" w:lineRule="auto"/>
        <w:ind w:left="0"/>
        <w:jc w:val="both"/>
        <w:rPr>
          <w:sz w:val="20"/>
          <w:szCs w:val="20"/>
        </w:rPr>
      </w:pPr>
    </w:p>
    <w:p w14:paraId="5309A96F" w14:textId="77777777" w:rsidR="00B67791" w:rsidRPr="007B44EE" w:rsidRDefault="00B67791" w:rsidP="00B67791">
      <w:pPr>
        <w:pStyle w:val="Akapitzlist"/>
        <w:spacing w:line="360" w:lineRule="auto"/>
        <w:ind w:left="4248"/>
        <w:jc w:val="both"/>
        <w:rPr>
          <w:sz w:val="20"/>
          <w:szCs w:val="20"/>
        </w:rPr>
      </w:pPr>
      <w:r w:rsidRPr="007B44EE">
        <w:rPr>
          <w:sz w:val="20"/>
          <w:szCs w:val="20"/>
        </w:rPr>
        <w:t>………………………………………………………………</w:t>
      </w:r>
    </w:p>
    <w:p w14:paraId="34B5D720" w14:textId="77777777" w:rsidR="00B67791" w:rsidRPr="007B44EE" w:rsidRDefault="00B67791" w:rsidP="00B67791">
      <w:pPr>
        <w:spacing w:before="120"/>
        <w:ind w:left="5040"/>
        <w:jc w:val="center"/>
        <w:rPr>
          <w:i/>
          <w:iCs/>
          <w:sz w:val="20"/>
          <w:szCs w:val="20"/>
        </w:rPr>
      </w:pPr>
      <w:r w:rsidRPr="007B44EE">
        <w:rPr>
          <w:i/>
          <w:iCs/>
          <w:sz w:val="20"/>
          <w:szCs w:val="20"/>
        </w:rPr>
        <w:t>(</w:t>
      </w:r>
      <w:r w:rsidRPr="007B44EE">
        <w:rPr>
          <w:i/>
          <w:sz w:val="20"/>
          <w:szCs w:val="20"/>
        </w:rPr>
        <w:t>podpis osoby/osób uprawnionej/-ych do podejmowania zobowiązań</w:t>
      </w:r>
      <w:r w:rsidRPr="007B44EE">
        <w:rPr>
          <w:i/>
          <w:iCs/>
          <w:sz w:val="20"/>
          <w:szCs w:val="20"/>
        </w:rPr>
        <w:t>)</w:t>
      </w:r>
    </w:p>
    <w:p w14:paraId="3F0AAB42" w14:textId="77777777" w:rsidR="001765BB" w:rsidRPr="007B44EE" w:rsidRDefault="001765BB" w:rsidP="001765BB">
      <w:pPr>
        <w:spacing w:after="200" w:line="276" w:lineRule="auto"/>
        <w:jc w:val="both"/>
        <w:rPr>
          <w:rFonts w:eastAsia="Calibri"/>
          <w:snapToGrid w:val="0"/>
          <w:u w:val="single"/>
          <w:lang w:eastAsia="en-US"/>
        </w:rPr>
      </w:pPr>
    </w:p>
    <w:p w14:paraId="1758EB81" w14:textId="77777777" w:rsidR="005E2D31" w:rsidRPr="007B44EE" w:rsidRDefault="005E2D31" w:rsidP="00FD5115">
      <w:pPr>
        <w:tabs>
          <w:tab w:val="left" w:pos="284"/>
          <w:tab w:val="left" w:pos="426"/>
          <w:tab w:val="left" w:pos="9656"/>
          <w:tab w:val="left" w:pos="20448"/>
        </w:tabs>
        <w:spacing w:line="200" w:lineRule="atLeast"/>
        <w:rPr>
          <w:iCs/>
          <w:sz w:val="48"/>
          <w:szCs w:val="48"/>
        </w:rPr>
      </w:pPr>
    </w:p>
    <w:p w14:paraId="494F7640" w14:textId="77777777" w:rsidR="00E23676" w:rsidRPr="007B44EE" w:rsidRDefault="00E23676" w:rsidP="00B67791">
      <w:pPr>
        <w:pStyle w:val="Tekstpodstawowy"/>
        <w:ind w:left="7100" w:firstLine="284"/>
        <w:rPr>
          <w:b/>
          <w:sz w:val="22"/>
          <w:szCs w:val="22"/>
        </w:rPr>
      </w:pPr>
    </w:p>
    <w:p w14:paraId="08784C8C" w14:textId="2457992A" w:rsidR="00B7523C" w:rsidRPr="007B44EE" w:rsidRDefault="00B7523C" w:rsidP="00B67791">
      <w:pPr>
        <w:pStyle w:val="Tekstpodstawowy"/>
        <w:ind w:left="7100" w:firstLine="284"/>
        <w:rPr>
          <w:b/>
          <w:sz w:val="22"/>
          <w:szCs w:val="22"/>
        </w:rPr>
      </w:pPr>
      <w:r w:rsidRPr="007B44EE">
        <w:rPr>
          <w:b/>
          <w:sz w:val="22"/>
          <w:szCs w:val="22"/>
        </w:rPr>
        <w:lastRenderedPageBreak/>
        <w:t xml:space="preserve">Załącznik nr </w:t>
      </w:r>
      <w:r w:rsidR="00167C7D" w:rsidRPr="007B44EE">
        <w:rPr>
          <w:b/>
          <w:sz w:val="22"/>
          <w:szCs w:val="22"/>
          <w:lang w:val="pl-PL"/>
        </w:rPr>
        <w:t>9</w:t>
      </w:r>
      <w:r w:rsidRPr="007B44EE">
        <w:rPr>
          <w:b/>
          <w:sz w:val="22"/>
          <w:szCs w:val="22"/>
        </w:rPr>
        <w:t xml:space="preserve"> do SWZ</w:t>
      </w:r>
    </w:p>
    <w:p w14:paraId="0A1D3B6E" w14:textId="77777777" w:rsidR="00B7523C" w:rsidRPr="007B44EE" w:rsidRDefault="00B7523C" w:rsidP="00B7523C">
      <w:pPr>
        <w:pStyle w:val="Tekstpodstawowy"/>
        <w:jc w:val="right"/>
        <w:rPr>
          <w:b/>
          <w:sz w:val="22"/>
          <w:szCs w:val="22"/>
        </w:rPr>
      </w:pPr>
    </w:p>
    <w:p w14:paraId="1E7D90A7" w14:textId="77777777" w:rsidR="00B7523C" w:rsidRPr="007B44EE" w:rsidRDefault="00B7523C" w:rsidP="00B7523C">
      <w:pPr>
        <w:pStyle w:val="NormalnyWeb"/>
        <w:shd w:val="clear" w:color="auto" w:fill="FFFFFF"/>
        <w:jc w:val="center"/>
        <w:textAlignment w:val="baseline"/>
        <w:rPr>
          <w:rFonts w:ascii="Times New Roman" w:hAnsi="Times New Roman" w:cs="Times New Roman"/>
          <w:b/>
          <w:bCs/>
        </w:rPr>
      </w:pPr>
      <w:r w:rsidRPr="007B44EE">
        <w:rPr>
          <w:rFonts w:ascii="Times New Roman" w:hAnsi="Times New Roman" w:cs="Times New Roman"/>
          <w:b/>
          <w:bCs/>
        </w:rPr>
        <w:t>Klauzula informacyjna dla wykonawcy zamówienia w ramach Prawa Zamówień Publicznych</w:t>
      </w:r>
    </w:p>
    <w:p w14:paraId="52231828" w14:textId="77777777" w:rsidR="00B7523C" w:rsidRPr="007B44EE" w:rsidRDefault="00B7523C" w:rsidP="00B7523C">
      <w:pPr>
        <w:pStyle w:val="NormalnyWeb"/>
        <w:shd w:val="clear" w:color="auto" w:fill="FFFFFF"/>
        <w:spacing w:before="240"/>
        <w:jc w:val="both"/>
        <w:textAlignment w:val="baseline"/>
        <w:rPr>
          <w:rFonts w:ascii="Times New Roman" w:hAnsi="Times New Roman" w:cs="Times New Roman"/>
        </w:rPr>
      </w:pPr>
      <w:r w:rsidRPr="007B44EE">
        <w:rPr>
          <w:rFonts w:ascii="Times New Roman" w:hAnsi="Times New Roman" w:cs="Times New Roman"/>
        </w:rPr>
        <w:t>Wypełniając obowiązek informacyjny wynikający z art. 13 i 14 rozporządzenia PEiR (UE) nr 2016/679 z 27.04.2016 r. w sprawie ochrony osób fizycznych w związku z przetwarzaniem danych osobowych i w sprawie swobodnego przepływu takich danych oraz uchylenia dyrektywy 95/46/WE (ogólne rozporządzenie o ochronie danych) (Dz.Urz. UE. L. z 2016 r. Nr 119, s. 1, z późn. zm.) – dalej RODO, informujemy że:</w:t>
      </w:r>
    </w:p>
    <w:p w14:paraId="276286EE" w14:textId="77777777" w:rsidR="00B7523C" w:rsidRPr="007B44EE" w:rsidRDefault="00B7523C" w:rsidP="00B7523C">
      <w:pPr>
        <w:pStyle w:val="NormalnyWeb"/>
        <w:shd w:val="clear" w:color="auto" w:fill="FFFFFF"/>
        <w:ind w:left="426" w:hanging="426"/>
        <w:jc w:val="both"/>
        <w:textAlignment w:val="baseline"/>
        <w:rPr>
          <w:rFonts w:ascii="Times New Roman" w:hAnsi="Times New Roman" w:cs="Times New Roman"/>
          <w:szCs w:val="17"/>
        </w:rPr>
      </w:pPr>
      <w:r w:rsidRPr="007B44EE">
        <w:rPr>
          <w:rFonts w:ascii="Times New Roman" w:hAnsi="Times New Roman" w:cs="Times New Roman"/>
        </w:rPr>
        <w:t>1.</w:t>
      </w:r>
      <w:r w:rsidRPr="007B44EE">
        <w:rPr>
          <w:rFonts w:ascii="Times New Roman" w:hAnsi="Times New Roman" w:cs="Times New Roman"/>
        </w:rPr>
        <w:tab/>
        <w:t xml:space="preserve">Administratorem Pani/Pana danych osobowych jest </w:t>
      </w:r>
      <w:r w:rsidRPr="007B44EE">
        <w:rPr>
          <w:rFonts w:ascii="Times New Roman" w:hAnsi="Times New Roman" w:cs="Times New Roman"/>
          <w:szCs w:val="17"/>
        </w:rPr>
        <w:t xml:space="preserve">Samodzielny publiczny Zakład opieki Zdrowotnej Ministerstwa Spraw Wewnętrznych i Administracji, z siedzibą we Wrocławiu, ul. Ołbińska 32, 50-233 Wrocław adres e-mail: </w:t>
      </w:r>
      <w:hyperlink r:id="rId18" w:history="1">
        <w:r w:rsidRPr="007B44EE">
          <w:rPr>
            <w:rStyle w:val="Hipercze"/>
            <w:rFonts w:ascii="Times New Roman" w:hAnsi="Times New Roman" w:cs="Times New Roman"/>
            <w:color w:val="auto"/>
            <w:szCs w:val="17"/>
          </w:rPr>
          <w:t>sekretariat@spzozmswia.wroclaw.pl</w:t>
        </w:r>
      </w:hyperlink>
      <w:r w:rsidRPr="007B44EE">
        <w:rPr>
          <w:rFonts w:ascii="Times New Roman" w:hAnsi="Times New Roman" w:cs="Times New Roman"/>
          <w:szCs w:val="17"/>
        </w:rPr>
        <w:t xml:space="preserve">, </w:t>
      </w:r>
    </w:p>
    <w:p w14:paraId="09DF2E7B" w14:textId="77777777" w:rsidR="00B7523C" w:rsidRPr="007B44EE" w:rsidRDefault="00B7523C" w:rsidP="00B7523C">
      <w:pPr>
        <w:pStyle w:val="NormalnyWeb"/>
        <w:shd w:val="clear" w:color="auto" w:fill="FFFFFF"/>
        <w:ind w:left="426" w:hanging="426"/>
        <w:jc w:val="both"/>
        <w:textAlignment w:val="baseline"/>
        <w:rPr>
          <w:rFonts w:ascii="Times New Roman" w:hAnsi="Times New Roman" w:cs="Times New Roman"/>
        </w:rPr>
      </w:pPr>
      <w:r w:rsidRPr="007B44EE">
        <w:rPr>
          <w:rFonts w:ascii="Times New Roman" w:hAnsi="Times New Roman" w:cs="Times New Roman"/>
          <w:szCs w:val="17"/>
        </w:rPr>
        <w:tab/>
        <w:t>tel. 71 7984601</w:t>
      </w:r>
      <w:r w:rsidRPr="007B44EE">
        <w:rPr>
          <w:rFonts w:ascii="Times New Roman" w:hAnsi="Times New Roman" w:cs="Times New Roman"/>
        </w:rPr>
        <w:t>.</w:t>
      </w:r>
    </w:p>
    <w:p w14:paraId="5206EC3D" w14:textId="77777777" w:rsidR="00B7523C" w:rsidRPr="007B44EE" w:rsidRDefault="00B7523C" w:rsidP="00B7523C">
      <w:pPr>
        <w:pStyle w:val="NormalnyWeb"/>
        <w:shd w:val="clear" w:color="auto" w:fill="FFFFFF"/>
        <w:ind w:left="426" w:hanging="426"/>
        <w:jc w:val="both"/>
        <w:textAlignment w:val="baseline"/>
        <w:rPr>
          <w:rFonts w:ascii="Times New Roman" w:hAnsi="Times New Roman" w:cs="Times New Roman"/>
        </w:rPr>
      </w:pPr>
      <w:r w:rsidRPr="007B44EE">
        <w:rPr>
          <w:rFonts w:ascii="Times New Roman" w:hAnsi="Times New Roman" w:cs="Times New Roman"/>
        </w:rPr>
        <w:t>2.</w:t>
      </w:r>
      <w:r w:rsidRPr="007B44EE">
        <w:rPr>
          <w:rFonts w:ascii="Times New Roman" w:hAnsi="Times New Roman" w:cs="Times New Roman"/>
        </w:rPr>
        <w:tab/>
      </w:r>
      <w:r w:rsidRPr="007B44EE">
        <w:rPr>
          <w:rFonts w:ascii="Times New Roman" w:hAnsi="Times New Roman" w:cs="Times New Roman"/>
          <w:szCs w:val="17"/>
        </w:rPr>
        <w:t>Może Pan/Pani kontaktować się w sprawach związanych z przetwarzaniem danych osobowych oraz z wykonywaniem praw przysługujących na mocy RODO z Administratorem z wykorzystaniem powyższych danych teleadresowych</w:t>
      </w:r>
      <w:r w:rsidRPr="007B44EE">
        <w:rPr>
          <w:rFonts w:ascii="Times New Roman" w:hAnsi="Times New Roman" w:cs="Times New Roman"/>
        </w:rPr>
        <w:t xml:space="preserve"> </w:t>
      </w:r>
      <w:r w:rsidRPr="007B44EE">
        <w:rPr>
          <w:rFonts w:ascii="Times New Roman" w:hAnsi="Times New Roman" w:cs="Times New Roman"/>
          <w:szCs w:val="17"/>
        </w:rPr>
        <w:t xml:space="preserve">lub z wyznaczonym u Administratora Inspektorem ochrony danych na adres e-mail: </w:t>
      </w:r>
      <w:hyperlink r:id="rId19" w:history="1">
        <w:r w:rsidRPr="007B44EE">
          <w:rPr>
            <w:rStyle w:val="Hipercze"/>
            <w:rFonts w:ascii="Times New Roman" w:hAnsi="Times New Roman" w:cs="Times New Roman"/>
            <w:color w:val="auto"/>
            <w:szCs w:val="17"/>
          </w:rPr>
          <w:t>iod@spzozmswia.wroclaw.pl</w:t>
        </w:r>
      </w:hyperlink>
      <w:r w:rsidRPr="007B44EE">
        <w:rPr>
          <w:rFonts w:ascii="Times New Roman" w:hAnsi="Times New Roman" w:cs="Times New Roman"/>
          <w:szCs w:val="17"/>
        </w:rPr>
        <w:t xml:space="preserve"> </w:t>
      </w:r>
      <w:r w:rsidRPr="007B44EE">
        <w:rPr>
          <w:rFonts w:ascii="Times New Roman" w:hAnsi="Times New Roman" w:cs="Times New Roman"/>
          <w:i/>
          <w:iCs/>
          <w:szCs w:val="17"/>
          <w:vertAlign w:val="superscript"/>
        </w:rPr>
        <w:t>.</w:t>
      </w:r>
    </w:p>
    <w:p w14:paraId="6EA1CBE8" w14:textId="77777777" w:rsidR="00B7523C" w:rsidRPr="007B44EE" w:rsidRDefault="00B7523C" w:rsidP="00B7523C">
      <w:pPr>
        <w:pStyle w:val="NormalnyWeb"/>
        <w:shd w:val="clear" w:color="auto" w:fill="FFFFFF"/>
        <w:ind w:left="426" w:hanging="426"/>
        <w:jc w:val="both"/>
        <w:textAlignment w:val="baseline"/>
        <w:rPr>
          <w:rFonts w:ascii="Times New Roman" w:hAnsi="Times New Roman" w:cs="Times New Roman"/>
        </w:rPr>
      </w:pPr>
      <w:r w:rsidRPr="007B44EE">
        <w:rPr>
          <w:rFonts w:ascii="Times New Roman" w:hAnsi="Times New Roman" w:cs="Times New Roman"/>
        </w:rPr>
        <w:t>3.</w:t>
      </w:r>
      <w:r w:rsidRPr="007B44EE">
        <w:rPr>
          <w:rFonts w:ascii="Times New Roman" w:hAnsi="Times New Roman" w:cs="Times New Roman"/>
        </w:rPr>
        <w:tab/>
        <w:t>Podstawy i cele przetwarzania danych:</w:t>
      </w:r>
    </w:p>
    <w:p w14:paraId="501864C3" w14:textId="77777777" w:rsidR="00B7523C" w:rsidRPr="007B44EE" w:rsidRDefault="00B7523C" w:rsidP="00B7523C">
      <w:pPr>
        <w:pStyle w:val="NormalnyWeb"/>
        <w:shd w:val="clear" w:color="auto" w:fill="FFFFFF"/>
        <w:ind w:left="852" w:hanging="426"/>
        <w:jc w:val="both"/>
        <w:textAlignment w:val="baseline"/>
        <w:rPr>
          <w:rFonts w:ascii="Times New Roman" w:hAnsi="Times New Roman" w:cs="Times New Roman"/>
        </w:rPr>
      </w:pPr>
      <w:r w:rsidRPr="007B44EE">
        <w:rPr>
          <w:rFonts w:ascii="Times New Roman" w:hAnsi="Times New Roman" w:cs="Times New Roman"/>
        </w:rPr>
        <w:t>a)</w:t>
      </w:r>
      <w:r w:rsidRPr="007B44EE">
        <w:rPr>
          <w:rFonts w:ascii="Times New Roman" w:hAnsi="Times New Roman" w:cs="Times New Roman"/>
        </w:rPr>
        <w:tab/>
        <w:t>Dane osobowe wykonawcy, który jest osobą fizyczną: Pani/Pana dane osobowe będą przetwarzane w związku z wykonaniem umowy, a także podjęcia czynności niezbędnych przed jej zawarciem (art. 6 ust. 1 lit. b RODO), w związku z obowiązkiem prawnym ciążącym na administratorze wynikającym z przepisów ustawy Prawo Zamówień Publicznych w związku z realizacją zamówienia, przepisów o rachunkowości w celu rozliczeń, a także ustawy o dostępie do informacji publicznej, w związku z obowiązkiem ujawniania danych Wykonawcy w zakresie stanowiącym informację publiczną (art. 6 ust. 1 lit. c RODO). Dane mogą być także przetwarzane w celu ewentualnego dochodzenia lub obrony przed roszczeniami na podstawie prawnie uzasadnionego interesu administratora (art. 6 ust. 1 lit f RODO).</w:t>
      </w:r>
    </w:p>
    <w:p w14:paraId="52DE72D1" w14:textId="77777777" w:rsidR="00B7523C" w:rsidRPr="007B44EE" w:rsidRDefault="00B7523C" w:rsidP="00B7523C">
      <w:pPr>
        <w:pStyle w:val="NormalnyWeb"/>
        <w:shd w:val="clear" w:color="auto" w:fill="FFFFFF"/>
        <w:ind w:left="852" w:hanging="426"/>
        <w:jc w:val="both"/>
        <w:textAlignment w:val="baseline"/>
        <w:rPr>
          <w:rFonts w:ascii="Times New Roman" w:hAnsi="Times New Roman" w:cs="Times New Roman"/>
        </w:rPr>
      </w:pPr>
      <w:r w:rsidRPr="007B44EE">
        <w:rPr>
          <w:rFonts w:ascii="Times New Roman" w:hAnsi="Times New Roman" w:cs="Times New Roman"/>
        </w:rPr>
        <w:t>b)</w:t>
      </w:r>
      <w:r w:rsidRPr="007B44EE">
        <w:rPr>
          <w:rFonts w:ascii="Times New Roman" w:hAnsi="Times New Roman" w:cs="Times New Roman"/>
        </w:rPr>
        <w:tab/>
        <w:t>Dane osób działających w imieniu Wykonawcy, w tym wskazanych w umowie z Wykonawcą: Pani/a dane osobowe będą przetwarzane w związku z realizacją postanowień zawartej umowy, a także ewentualnego dochodzenia lub obrony przed roszczeniami na podstawie prawnie uzasadnionego interesu administratora (art. 6 ust. 1 lit f RODO).</w:t>
      </w:r>
    </w:p>
    <w:p w14:paraId="3AE79DEF" w14:textId="77777777" w:rsidR="00B7523C" w:rsidRPr="007B44EE" w:rsidRDefault="00B7523C" w:rsidP="00B7523C">
      <w:pPr>
        <w:pStyle w:val="NormalnyWeb"/>
        <w:shd w:val="clear" w:color="auto" w:fill="FFFFFF"/>
        <w:ind w:left="426" w:hanging="426"/>
        <w:jc w:val="both"/>
        <w:textAlignment w:val="baseline"/>
        <w:rPr>
          <w:rFonts w:ascii="Times New Roman" w:hAnsi="Times New Roman" w:cs="Times New Roman"/>
        </w:rPr>
      </w:pPr>
      <w:r w:rsidRPr="007B44EE">
        <w:rPr>
          <w:rFonts w:ascii="Times New Roman" w:hAnsi="Times New Roman" w:cs="Times New Roman"/>
        </w:rPr>
        <w:t>4.</w:t>
      </w:r>
      <w:r w:rsidRPr="007B44EE">
        <w:rPr>
          <w:rFonts w:ascii="Times New Roman" w:hAnsi="Times New Roman" w:cs="Times New Roman"/>
        </w:rPr>
        <w:tab/>
      </w:r>
      <w:r w:rsidRPr="007B44EE">
        <w:rPr>
          <w:rFonts w:ascii="Times New Roman" w:hAnsi="Times New Roman" w:cs="Times New Roman"/>
          <w:szCs w:val="17"/>
        </w:rPr>
        <w:t>Pani/a dane mogą być udostępniane podmiotom i osobom upoważnionym do tego na podstawie przepisów prawa, w tym podmiotom uprawnionym do uzyskania informacji publicznej. Mogą zostać także udostępnione podmiotom realizującym czynności niezbędne do zrealizowania wskazanych celów przetwarzania.</w:t>
      </w:r>
    </w:p>
    <w:p w14:paraId="62A2A3C7" w14:textId="77777777" w:rsidR="00B7523C" w:rsidRPr="007B44EE" w:rsidRDefault="00B7523C" w:rsidP="00B7523C">
      <w:pPr>
        <w:pStyle w:val="NormalnyWeb"/>
        <w:shd w:val="clear" w:color="auto" w:fill="FFFFFF"/>
        <w:ind w:left="426" w:hanging="426"/>
        <w:jc w:val="both"/>
        <w:textAlignment w:val="baseline"/>
        <w:rPr>
          <w:rFonts w:ascii="Times New Roman" w:hAnsi="Times New Roman" w:cs="Times New Roman"/>
        </w:rPr>
      </w:pPr>
      <w:r w:rsidRPr="007B44EE">
        <w:rPr>
          <w:rFonts w:ascii="Times New Roman" w:hAnsi="Times New Roman" w:cs="Times New Roman"/>
        </w:rPr>
        <w:t>5.</w:t>
      </w:r>
      <w:r w:rsidRPr="007B44EE">
        <w:rPr>
          <w:rFonts w:ascii="Times New Roman" w:hAnsi="Times New Roman" w:cs="Times New Roman"/>
        </w:rPr>
        <w:tab/>
        <w:t>Pani/Pana dane osobowe będą przetwarzane przez okres trwania umowy, a następnie przez okres 5 kolejnych lat kalendarzowych ze względu na przepisy o rachunkowości. W przypadku roszczeń dane będą przetwarzane do czasu ich przedawnienia.</w:t>
      </w:r>
    </w:p>
    <w:p w14:paraId="1471EDDA" w14:textId="77777777" w:rsidR="00B7523C" w:rsidRPr="007B44EE" w:rsidRDefault="00B7523C" w:rsidP="00B7523C">
      <w:pPr>
        <w:pStyle w:val="NormalnyWeb"/>
        <w:shd w:val="clear" w:color="auto" w:fill="FFFFFF"/>
        <w:ind w:left="426" w:hanging="426"/>
        <w:jc w:val="both"/>
        <w:textAlignment w:val="baseline"/>
        <w:rPr>
          <w:rFonts w:ascii="Times New Roman" w:hAnsi="Times New Roman" w:cs="Times New Roman"/>
        </w:rPr>
      </w:pPr>
      <w:r w:rsidRPr="007B44EE">
        <w:rPr>
          <w:rFonts w:ascii="Times New Roman" w:hAnsi="Times New Roman" w:cs="Times New Roman"/>
        </w:rPr>
        <w:t>6.</w:t>
      </w:r>
      <w:r w:rsidRPr="007B44EE">
        <w:rPr>
          <w:rFonts w:ascii="Times New Roman" w:hAnsi="Times New Roman" w:cs="Times New Roman"/>
        </w:rPr>
        <w:tab/>
      </w:r>
      <w:r w:rsidRPr="007B44EE">
        <w:rPr>
          <w:rFonts w:ascii="Times New Roman" w:hAnsi="Times New Roman" w:cs="Times New Roman"/>
          <w:szCs w:val="17"/>
        </w:rPr>
        <w:t xml:space="preserve">Posiada Pan/i prawo żądania dostępu do swoich danych osobowych, a także ich sprostowania (poprawiania). </w:t>
      </w:r>
      <w:bookmarkStart w:id="19" w:name="__DdeLink__4297_275676422"/>
      <w:r w:rsidRPr="007B44EE">
        <w:rPr>
          <w:rFonts w:ascii="Times New Roman" w:hAnsi="Times New Roman" w:cs="Times New Roman"/>
          <w:szCs w:val="17"/>
        </w:rPr>
        <w:t xml:space="preserve">Przysługuje Pani/u także prawo do żądania usunięcia lub ograniczenia przetwarzania, a także sprzeciwu na przetwarzanie, przy czym przysługuje ono jedynie w sytuacji, jeżeli dalsze </w:t>
      </w:r>
      <w:bookmarkEnd w:id="19"/>
      <w:r w:rsidRPr="007B44EE">
        <w:rPr>
          <w:rFonts w:ascii="Times New Roman" w:hAnsi="Times New Roman" w:cs="Times New Roman"/>
          <w:szCs w:val="17"/>
        </w:rPr>
        <w:t xml:space="preserve">przetwarzanie nie jest niezbędne do wywiązania się przez Administratora z obowiązku prawnego i nie występują inne nadrzędne prawne podstawy przetwarzania. </w:t>
      </w:r>
    </w:p>
    <w:p w14:paraId="71BE6E87" w14:textId="77777777" w:rsidR="00B7523C" w:rsidRPr="007B44EE" w:rsidRDefault="00B7523C" w:rsidP="00B7523C">
      <w:pPr>
        <w:pStyle w:val="NormalnyWeb"/>
        <w:shd w:val="clear" w:color="auto" w:fill="FFFFFF"/>
        <w:ind w:left="426" w:hanging="426"/>
        <w:jc w:val="both"/>
        <w:textAlignment w:val="baseline"/>
        <w:rPr>
          <w:rFonts w:ascii="Times New Roman" w:hAnsi="Times New Roman" w:cs="Times New Roman"/>
        </w:rPr>
      </w:pPr>
      <w:r w:rsidRPr="007B44EE">
        <w:rPr>
          <w:rFonts w:ascii="Times New Roman" w:hAnsi="Times New Roman" w:cs="Times New Roman"/>
        </w:rPr>
        <w:t>7.</w:t>
      </w:r>
      <w:r w:rsidRPr="007B44EE">
        <w:rPr>
          <w:rFonts w:ascii="Times New Roman" w:hAnsi="Times New Roman" w:cs="Times New Roman"/>
        </w:rPr>
        <w:tab/>
        <w:t xml:space="preserve">Przysługuje Pani/Panu prawo wniesienia skargi na realizowane przez Administratora przetwarzanie do Prezesa UODO (uodo.gov.pl). </w:t>
      </w:r>
    </w:p>
    <w:p w14:paraId="31A322EF" w14:textId="77777777" w:rsidR="002300C0" w:rsidRPr="007B44EE" w:rsidRDefault="00B7523C" w:rsidP="00E812D1">
      <w:pPr>
        <w:pStyle w:val="NormalnyWeb"/>
        <w:shd w:val="clear" w:color="auto" w:fill="FFFFFF"/>
        <w:ind w:left="426" w:hanging="426"/>
        <w:jc w:val="both"/>
        <w:textAlignment w:val="baseline"/>
        <w:rPr>
          <w:rFonts w:ascii="Times New Roman" w:hAnsi="Times New Roman" w:cs="Times New Roman"/>
        </w:rPr>
      </w:pPr>
      <w:r w:rsidRPr="007B44EE">
        <w:rPr>
          <w:rFonts w:ascii="Times New Roman" w:hAnsi="Times New Roman" w:cs="Times New Roman"/>
        </w:rPr>
        <w:t>8.</w:t>
      </w:r>
      <w:r w:rsidRPr="007B44EE">
        <w:rPr>
          <w:rFonts w:ascii="Times New Roman" w:hAnsi="Times New Roman" w:cs="Times New Roman"/>
        </w:rPr>
        <w:tab/>
        <w:t>Podanie danych jest dobrowolne, ale niezbędne do zawarcia oraz realizacji umowy.</w:t>
      </w:r>
      <w:r w:rsidR="009453FF" w:rsidRPr="007B44EE">
        <w:rPr>
          <w:b/>
          <w:sz w:val="22"/>
          <w:szCs w:val="22"/>
          <w:vertAlign w:val="superscript"/>
        </w:rPr>
        <w:t xml:space="preserve"> </w:t>
      </w:r>
      <w:bookmarkEnd w:id="0"/>
    </w:p>
    <w:sectPr w:rsidR="002300C0" w:rsidRPr="007B44EE" w:rsidSect="00E25649">
      <w:headerReference w:type="default" r:id="rId20"/>
      <w:footerReference w:type="default" r:id="rId21"/>
      <w:pgSz w:w="11906" w:h="16838"/>
      <w:pgMar w:top="851" w:right="1134" w:bottom="851" w:left="1134" w:header="708" w:footer="680" w:gutter="0"/>
      <w:cols w:space="708"/>
      <w:docGrid w:linePitch="326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AADBA25" w14:textId="77777777" w:rsidR="00B4539E" w:rsidRDefault="00B4539E">
      <w:r>
        <w:separator/>
      </w:r>
    </w:p>
  </w:endnote>
  <w:endnote w:type="continuationSeparator" w:id="0">
    <w:p w14:paraId="207E5BE4" w14:textId="77777777" w:rsidR="00B4539E" w:rsidRDefault="00B453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tarSymbol">
    <w:altName w:val="Arial Unicode MS"/>
    <w:charset w:val="EE"/>
    <w:family w:val="auto"/>
    <w:pitch w:val="default"/>
    <w:sig w:usb0="00000005" w:usb1="00000000" w:usb2="00000000" w:usb3="00000000" w:csb0="00000002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ndale Sans UI">
    <w:altName w:val="Times New Roman"/>
    <w:charset w:val="EE"/>
    <w:family w:val="auto"/>
    <w:pitch w:val="variable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inux Biolinum O">
    <w:altName w:val="Cambria"/>
    <w:charset w:val="00"/>
    <w:family w:val="modern"/>
    <w:pitch w:val="variable"/>
  </w:font>
  <w:font w:name="TimesNewRoman">
    <w:charset w:val="00"/>
    <w:family w:val="auto"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altName w:val="Times New Roman"/>
    <w:charset w:val="EE"/>
    <w:family w:val="auto"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285990" w14:textId="77777777" w:rsidR="006C3380" w:rsidRPr="00732B0F" w:rsidRDefault="006C3380" w:rsidP="00732B0F">
    <w:pPr>
      <w:pBdr>
        <w:top w:val="single" w:sz="4" w:space="1" w:color="000000"/>
      </w:pBdr>
      <w:rPr>
        <w:rFonts w:ascii="Verdana" w:hAnsi="Verdana"/>
      </w:rPr>
    </w:pP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 w:rsidRPr="00732B0F">
      <w:rPr>
        <w:rFonts w:ascii="Verdana" w:hAnsi="Verdana" w:cs="Arial"/>
        <w:sz w:val="16"/>
        <w:szCs w:val="16"/>
      </w:rPr>
      <w:t xml:space="preserve">Strona </w:t>
    </w:r>
    <w:r w:rsidRPr="00732B0F">
      <w:rPr>
        <w:rFonts w:ascii="Verdana" w:hAnsi="Verdana" w:cs="Arial"/>
        <w:sz w:val="16"/>
        <w:szCs w:val="16"/>
      </w:rPr>
      <w:fldChar w:fldCharType="begin"/>
    </w:r>
    <w:r w:rsidRPr="00732B0F">
      <w:rPr>
        <w:rFonts w:ascii="Verdana" w:hAnsi="Verdana" w:cs="Arial"/>
        <w:sz w:val="16"/>
        <w:szCs w:val="16"/>
      </w:rPr>
      <w:instrText xml:space="preserve"> PAGE </w:instrText>
    </w:r>
    <w:r w:rsidRPr="00732B0F">
      <w:rPr>
        <w:rFonts w:ascii="Verdana" w:hAnsi="Verdana" w:cs="Arial"/>
        <w:sz w:val="16"/>
        <w:szCs w:val="16"/>
      </w:rPr>
      <w:fldChar w:fldCharType="separate"/>
    </w:r>
    <w:r w:rsidR="007B44EE">
      <w:rPr>
        <w:rFonts w:ascii="Verdana" w:hAnsi="Verdana" w:cs="Arial"/>
        <w:noProof/>
        <w:sz w:val="16"/>
        <w:szCs w:val="16"/>
      </w:rPr>
      <w:t>1</w:t>
    </w:r>
    <w:r w:rsidRPr="00732B0F">
      <w:rPr>
        <w:rFonts w:ascii="Verdana" w:hAnsi="Verdana" w:cs="Arial"/>
        <w:sz w:val="16"/>
        <w:szCs w:val="16"/>
      </w:rPr>
      <w:fldChar w:fldCharType="end"/>
    </w:r>
    <w:r w:rsidRPr="00732B0F">
      <w:rPr>
        <w:rFonts w:ascii="Verdana" w:hAnsi="Verdana" w:cs="Arial"/>
        <w:sz w:val="16"/>
        <w:szCs w:val="16"/>
      </w:rPr>
      <w:t xml:space="preserve"> z </w:t>
    </w:r>
    <w:r w:rsidRPr="00732B0F">
      <w:rPr>
        <w:rFonts w:ascii="Verdana" w:hAnsi="Verdana" w:cs="Arial"/>
        <w:sz w:val="16"/>
        <w:szCs w:val="16"/>
      </w:rPr>
      <w:fldChar w:fldCharType="begin"/>
    </w:r>
    <w:r w:rsidRPr="00732B0F">
      <w:rPr>
        <w:rFonts w:ascii="Verdana" w:hAnsi="Verdana" w:cs="Arial"/>
        <w:sz w:val="16"/>
        <w:szCs w:val="16"/>
      </w:rPr>
      <w:instrText xml:space="preserve"> NUMPAGES \*Arabic </w:instrText>
    </w:r>
    <w:r w:rsidRPr="00732B0F">
      <w:rPr>
        <w:rFonts w:ascii="Verdana" w:hAnsi="Verdana" w:cs="Arial"/>
        <w:sz w:val="16"/>
        <w:szCs w:val="16"/>
      </w:rPr>
      <w:fldChar w:fldCharType="separate"/>
    </w:r>
    <w:r w:rsidR="007B44EE">
      <w:rPr>
        <w:rFonts w:ascii="Verdana" w:hAnsi="Verdana" w:cs="Arial"/>
        <w:noProof/>
        <w:sz w:val="16"/>
        <w:szCs w:val="16"/>
      </w:rPr>
      <w:t>33</w:t>
    </w:r>
    <w:r w:rsidRPr="00732B0F">
      <w:rPr>
        <w:rFonts w:ascii="Verdana" w:hAnsi="Verdana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2C15E52" w14:textId="77777777" w:rsidR="00B4539E" w:rsidRDefault="00B4539E">
      <w:r>
        <w:separator/>
      </w:r>
    </w:p>
  </w:footnote>
  <w:footnote w:type="continuationSeparator" w:id="0">
    <w:p w14:paraId="489E061B" w14:textId="77777777" w:rsidR="00B4539E" w:rsidRDefault="00B4539E">
      <w:r>
        <w:continuationSeparator/>
      </w:r>
    </w:p>
  </w:footnote>
  <w:footnote w:id="1">
    <w:p w14:paraId="4086C429" w14:textId="77777777" w:rsidR="006C3380" w:rsidRPr="00070E06" w:rsidRDefault="006C3380" w:rsidP="000F342D">
      <w:pPr>
        <w:pStyle w:val="Tekstprzypisudolnego"/>
        <w:jc w:val="both"/>
        <w:rPr>
          <w:rFonts w:ascii="Times New Roman" w:hAnsi="Times New Roman"/>
        </w:rPr>
      </w:pPr>
      <w:r w:rsidRPr="00070E06">
        <w:rPr>
          <w:rStyle w:val="Odwoanieprzypisudolnego"/>
          <w:rFonts w:ascii="Times New Roman" w:hAnsi="Times New Roman"/>
        </w:rPr>
        <w:footnoteRef/>
      </w:r>
      <w:r w:rsidRPr="00070E06">
        <w:rPr>
          <w:rFonts w:ascii="Times New Roman" w:hAnsi="Times New Roman"/>
        </w:rPr>
        <w:t xml:space="preserve"> Informacja w tym zakresie jest wymagana, jeżeli w odniesieniu do danego administrator lub podmiotu przetwarzającego istnieje obowiązek wyznaczenia inspektora ochrony danych osobowych.</w:t>
      </w:r>
    </w:p>
  </w:footnote>
  <w:footnote w:id="2">
    <w:p w14:paraId="0D203E5A" w14:textId="77777777" w:rsidR="006C3380" w:rsidRPr="002D11E1" w:rsidRDefault="006C3380" w:rsidP="00B67791">
      <w:pPr>
        <w:pStyle w:val="Tekstprzypisudolnego"/>
        <w:rPr>
          <w:rFonts w:ascii="Times New Roman" w:hAnsi="Times New Roman"/>
          <w:sz w:val="18"/>
          <w:szCs w:val="18"/>
        </w:rPr>
      </w:pPr>
      <w:r w:rsidRPr="002D11E1">
        <w:rPr>
          <w:rStyle w:val="Odwoanieprzypisudolnego"/>
          <w:rFonts w:ascii="Times New Roman" w:hAnsi="Times New Roman"/>
          <w:sz w:val="18"/>
          <w:szCs w:val="18"/>
        </w:rPr>
        <w:t>*</w:t>
      </w:r>
      <w:r w:rsidRPr="002D11E1">
        <w:rPr>
          <w:rFonts w:ascii="Times New Roman" w:hAnsi="Times New Roman"/>
          <w:sz w:val="18"/>
          <w:szCs w:val="18"/>
        </w:rPr>
        <w:t xml:space="preserve"> niepotrzebne skreślić</w:t>
      </w:r>
    </w:p>
    <w:p w14:paraId="2904B3ED" w14:textId="77777777" w:rsidR="006C3380" w:rsidRDefault="006C3380" w:rsidP="00B67791">
      <w:pPr>
        <w:pStyle w:val="Tekstprzypisudolnego"/>
        <w:rPr>
          <w:sz w:val="18"/>
          <w:szCs w:val="18"/>
        </w:rPr>
      </w:pPr>
    </w:p>
    <w:p w14:paraId="34774B89" w14:textId="77777777" w:rsidR="006C3380" w:rsidRDefault="006C3380" w:rsidP="00B67791">
      <w:pPr>
        <w:pStyle w:val="Tekstprzypisudolnego"/>
        <w:rPr>
          <w:sz w:val="18"/>
          <w:szCs w:val="18"/>
        </w:rPr>
      </w:pPr>
    </w:p>
    <w:p w14:paraId="5F99A8B3" w14:textId="77777777" w:rsidR="006C3380" w:rsidRPr="004F13B0" w:rsidRDefault="006C3380" w:rsidP="00B67791">
      <w:pPr>
        <w:jc w:val="both"/>
        <w:rPr>
          <w:iCs/>
          <w:sz w:val="18"/>
          <w:szCs w:val="18"/>
        </w:rPr>
      </w:pPr>
      <w:r>
        <w:rPr>
          <w:b/>
          <w:iCs/>
          <w:sz w:val="18"/>
          <w:szCs w:val="18"/>
          <w:vertAlign w:val="superscript"/>
        </w:rPr>
        <w:t xml:space="preserve">1 </w:t>
      </w:r>
      <w:r w:rsidRPr="004F13B0">
        <w:rPr>
          <w:b/>
          <w:iCs/>
          <w:sz w:val="18"/>
          <w:szCs w:val="18"/>
        </w:rPr>
        <w:t>UWAGA:</w:t>
      </w:r>
      <w:r w:rsidRPr="004F13B0">
        <w:rPr>
          <w:iCs/>
          <w:sz w:val="18"/>
          <w:szCs w:val="18"/>
        </w:rPr>
        <w:t xml:space="preserve"> </w:t>
      </w:r>
    </w:p>
    <w:p w14:paraId="24E9C461" w14:textId="77777777" w:rsidR="006C3380" w:rsidRDefault="006C3380" w:rsidP="00B67791">
      <w:pPr>
        <w:pStyle w:val="Akapitzlist"/>
        <w:ind w:left="0" w:firstLine="0"/>
        <w:jc w:val="both"/>
        <w:rPr>
          <w:iCs/>
          <w:sz w:val="18"/>
          <w:szCs w:val="18"/>
        </w:rPr>
      </w:pPr>
      <w:r>
        <w:rPr>
          <w:iCs/>
          <w:sz w:val="18"/>
          <w:szCs w:val="18"/>
        </w:rPr>
        <w:t>- p</w:t>
      </w:r>
      <w:r w:rsidRPr="004F13B0">
        <w:rPr>
          <w:iCs/>
          <w:sz w:val="18"/>
          <w:szCs w:val="18"/>
        </w:rPr>
        <w:t>rzez określenie „ta sama grupa kapitałowa”</w:t>
      </w:r>
      <w:r>
        <w:rPr>
          <w:iCs/>
          <w:sz w:val="18"/>
          <w:szCs w:val="18"/>
        </w:rPr>
        <w:t xml:space="preserve"> rozumie się wykonawców będących</w:t>
      </w:r>
      <w:r w:rsidRPr="004F13B0">
        <w:rPr>
          <w:iCs/>
          <w:sz w:val="18"/>
          <w:szCs w:val="18"/>
        </w:rPr>
        <w:t xml:space="preserve"> uczestnikami przedmiotowego postępowania. </w:t>
      </w:r>
    </w:p>
    <w:p w14:paraId="371F7F8D" w14:textId="77777777" w:rsidR="006C3380" w:rsidRDefault="006C3380" w:rsidP="00B67791">
      <w:pPr>
        <w:pStyle w:val="Akapitzlist"/>
        <w:ind w:left="0" w:firstLine="0"/>
        <w:jc w:val="both"/>
        <w:rPr>
          <w:iCs/>
          <w:sz w:val="18"/>
          <w:szCs w:val="18"/>
        </w:rPr>
      </w:pPr>
      <w:r>
        <w:rPr>
          <w:iCs/>
          <w:sz w:val="18"/>
          <w:szCs w:val="18"/>
        </w:rPr>
        <w:t xml:space="preserve">- </w:t>
      </w:r>
      <w:r w:rsidRPr="004F13B0">
        <w:rPr>
          <w:iCs/>
          <w:sz w:val="18"/>
          <w:szCs w:val="18"/>
        </w:rPr>
        <w:t>Zamawiający uzna za aktualne złoż</w:t>
      </w:r>
      <w:r>
        <w:rPr>
          <w:iCs/>
          <w:sz w:val="18"/>
          <w:szCs w:val="18"/>
        </w:rPr>
        <w:t>one wraz z ofertą oświadczenie w</w:t>
      </w:r>
      <w:r w:rsidRPr="004F13B0">
        <w:rPr>
          <w:iCs/>
          <w:sz w:val="18"/>
          <w:szCs w:val="18"/>
        </w:rPr>
        <w:t xml:space="preserve">ykonawcy o braku przynależności </w:t>
      </w:r>
    </w:p>
    <w:p w14:paraId="4E6D148C" w14:textId="77777777" w:rsidR="006C3380" w:rsidRDefault="006C3380" w:rsidP="00B67791">
      <w:pPr>
        <w:pStyle w:val="Akapitzlist"/>
        <w:ind w:left="0" w:firstLine="0"/>
        <w:jc w:val="both"/>
        <w:rPr>
          <w:iCs/>
          <w:sz w:val="18"/>
          <w:szCs w:val="18"/>
        </w:rPr>
      </w:pPr>
      <w:r w:rsidRPr="004F13B0">
        <w:rPr>
          <w:iCs/>
          <w:sz w:val="18"/>
          <w:szCs w:val="18"/>
        </w:rPr>
        <w:t xml:space="preserve">do jakiejkolwiek grupy kapitałowej, w sytuacji gdy Wykonawca nie należy do </w:t>
      </w:r>
      <w:r w:rsidRPr="004F13B0">
        <w:rPr>
          <w:bCs/>
          <w:iCs/>
          <w:sz w:val="18"/>
          <w:szCs w:val="18"/>
        </w:rPr>
        <w:t>żadnej grupy kapitałowej</w:t>
      </w:r>
      <w:r>
        <w:rPr>
          <w:iCs/>
          <w:sz w:val="18"/>
          <w:szCs w:val="18"/>
        </w:rPr>
        <w:t>.</w:t>
      </w:r>
    </w:p>
    <w:p w14:paraId="49BA0DE9" w14:textId="77777777" w:rsidR="006C3380" w:rsidRPr="00D54CAA" w:rsidRDefault="006C3380" w:rsidP="00B67791">
      <w:pPr>
        <w:pStyle w:val="Akapitzlist"/>
        <w:ind w:left="0" w:firstLine="0"/>
        <w:jc w:val="both"/>
        <w:rPr>
          <w:iCs/>
          <w:sz w:val="18"/>
          <w:szCs w:val="18"/>
        </w:rPr>
      </w:pPr>
      <w:r>
        <w:rPr>
          <w:iCs/>
          <w:sz w:val="18"/>
          <w:szCs w:val="18"/>
        </w:rPr>
        <w:t>- z</w:t>
      </w:r>
      <w:r w:rsidRPr="00D54CAA">
        <w:rPr>
          <w:iCs/>
          <w:sz w:val="18"/>
          <w:szCs w:val="18"/>
        </w:rPr>
        <w:t xml:space="preserve">godnie z art. 4 pkt </w:t>
      </w:r>
      <w:r>
        <w:rPr>
          <w:iCs/>
          <w:sz w:val="18"/>
          <w:szCs w:val="18"/>
        </w:rPr>
        <w:t>14 ustawy z dnia 16 lutego 2007</w:t>
      </w:r>
      <w:r w:rsidRPr="00D54CAA">
        <w:rPr>
          <w:iCs/>
          <w:sz w:val="18"/>
          <w:szCs w:val="18"/>
        </w:rPr>
        <w:t>r. o ochronie konkurencji i konsumentów przez „grupę kapitałową” rozumie się wszystkich przedsiębiorców, któr</w:t>
      </w:r>
      <w:r>
        <w:rPr>
          <w:iCs/>
          <w:sz w:val="18"/>
          <w:szCs w:val="18"/>
        </w:rPr>
        <w:t>z</w:t>
      </w:r>
      <w:r w:rsidRPr="00D54CAA">
        <w:rPr>
          <w:iCs/>
          <w:sz w:val="18"/>
          <w:szCs w:val="18"/>
        </w:rPr>
        <w:t xml:space="preserve">y są kontrolowani w sposób bezpośredni lub pośredni przez jednego przedsiębiorcę, w tym również tego przedsiębiorcę. </w:t>
      </w:r>
    </w:p>
    <w:p w14:paraId="01B46F54" w14:textId="77777777" w:rsidR="006C3380" w:rsidRPr="00295B2C" w:rsidRDefault="006C3380" w:rsidP="00B67791">
      <w:pPr>
        <w:pStyle w:val="Tekstprzypisudolnego"/>
        <w:rPr>
          <w:sz w:val="18"/>
          <w:szCs w:val="18"/>
        </w:rPr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AD466B" w14:textId="77777777" w:rsidR="006C3380" w:rsidRPr="007B3F8E" w:rsidRDefault="006C3380" w:rsidP="007B3F8E">
    <w:pPr>
      <w:pStyle w:val="NormalnyWeb"/>
      <w:spacing w:after="0"/>
      <w:rPr>
        <w:rFonts w:ascii="Verdana" w:eastAsia="Times New Roman" w:hAnsi="Verdana" w:cs="Times New Roman"/>
        <w:i/>
        <w:sz w:val="16"/>
        <w:szCs w:val="16"/>
      </w:rPr>
    </w:pPr>
    <w:r w:rsidRPr="007B3F8E">
      <w:rPr>
        <w:rFonts w:ascii="Verdana" w:hAnsi="Verdana"/>
        <w:sz w:val="16"/>
        <w:szCs w:val="16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pStyle w:val="Nagwek10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00000004"/>
    <w:multiLevelType w:val="singleLevel"/>
    <w:tmpl w:val="00000004"/>
    <w:name w:val="WW8Num9"/>
    <w:lvl w:ilvl="0">
      <w:start w:val="1"/>
      <w:numFmt w:val="decimal"/>
      <w:lvlText w:val="%1)"/>
      <w:lvlJc w:val="left"/>
      <w:pPr>
        <w:tabs>
          <w:tab w:val="num" w:pos="1353"/>
        </w:tabs>
        <w:ind w:left="1353" w:hanging="360"/>
      </w:pPr>
      <w:rPr>
        <w:rFonts w:cs="Times New Roman" w:hint="default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645" w:hanging="360"/>
      </w:pPr>
    </w:lvl>
  </w:abstractNum>
  <w:abstractNum w:abstractNumId="5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547" w:hanging="370"/>
      </w:pPr>
      <w:rPr>
        <w:rFonts w:ascii="Tahoma" w:eastAsia="Tahoma" w:hAnsi="Tahoma" w:cs="Tahoma" w:hint="default"/>
        <w:spacing w:val="-1"/>
        <w:w w:val="92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547" w:hanging="370"/>
      </w:pPr>
      <w:rPr>
        <w:rFonts w:ascii="Tahoma" w:eastAsia="Tahoma" w:hAnsi="Tahoma" w:cs="Tahoma" w:hint="default"/>
        <w:color w:val="000006"/>
        <w:w w:val="92"/>
        <w:sz w:val="18"/>
        <w:szCs w:val="18"/>
      </w:rPr>
    </w:lvl>
    <w:lvl w:ilvl="2">
      <w:numFmt w:val="bullet"/>
      <w:lvlText w:val="•"/>
      <w:lvlJc w:val="left"/>
      <w:pPr>
        <w:tabs>
          <w:tab w:val="num" w:pos="0"/>
        </w:tabs>
        <w:ind w:left="2596" w:hanging="370"/>
      </w:pPr>
      <w:rPr>
        <w:rFonts w:ascii="Liberation Serif" w:hAnsi="Liberation Serif" w:cs="Liberation Serif" w:hint="default"/>
      </w:rPr>
    </w:lvl>
    <w:lvl w:ilvl="3">
      <w:numFmt w:val="bullet"/>
      <w:lvlText w:val="•"/>
      <w:lvlJc w:val="left"/>
      <w:pPr>
        <w:tabs>
          <w:tab w:val="num" w:pos="0"/>
        </w:tabs>
        <w:ind w:left="3624" w:hanging="370"/>
      </w:pPr>
      <w:rPr>
        <w:rFonts w:ascii="Liberation Serif" w:hAnsi="Liberation Serif" w:cs="Liberation Serif" w:hint="default"/>
      </w:rPr>
    </w:lvl>
    <w:lvl w:ilvl="4">
      <w:numFmt w:val="bullet"/>
      <w:lvlText w:val="•"/>
      <w:lvlJc w:val="left"/>
      <w:pPr>
        <w:tabs>
          <w:tab w:val="num" w:pos="0"/>
        </w:tabs>
        <w:ind w:left="4652" w:hanging="370"/>
      </w:pPr>
      <w:rPr>
        <w:rFonts w:ascii="Liberation Serif" w:hAnsi="Liberation Serif" w:cs="Liberation Serif" w:hint="default"/>
      </w:rPr>
    </w:lvl>
    <w:lvl w:ilvl="5">
      <w:numFmt w:val="bullet"/>
      <w:lvlText w:val="•"/>
      <w:lvlJc w:val="left"/>
      <w:pPr>
        <w:tabs>
          <w:tab w:val="num" w:pos="0"/>
        </w:tabs>
        <w:ind w:left="5680" w:hanging="370"/>
      </w:pPr>
      <w:rPr>
        <w:rFonts w:ascii="Liberation Serif" w:hAnsi="Liberation Serif" w:cs="Liberation Serif" w:hint="default"/>
      </w:rPr>
    </w:lvl>
    <w:lvl w:ilvl="6">
      <w:numFmt w:val="bullet"/>
      <w:lvlText w:val="•"/>
      <w:lvlJc w:val="left"/>
      <w:pPr>
        <w:tabs>
          <w:tab w:val="num" w:pos="0"/>
        </w:tabs>
        <w:ind w:left="6708" w:hanging="370"/>
      </w:pPr>
      <w:rPr>
        <w:rFonts w:ascii="Liberation Serif" w:hAnsi="Liberation Serif" w:cs="Liberation Serif" w:hint="default"/>
      </w:rPr>
    </w:lvl>
    <w:lvl w:ilvl="7">
      <w:numFmt w:val="bullet"/>
      <w:lvlText w:val="•"/>
      <w:lvlJc w:val="left"/>
      <w:pPr>
        <w:tabs>
          <w:tab w:val="num" w:pos="0"/>
        </w:tabs>
        <w:ind w:left="7736" w:hanging="370"/>
      </w:pPr>
      <w:rPr>
        <w:rFonts w:ascii="Liberation Serif" w:hAnsi="Liberation Serif" w:cs="Liberation Serif" w:hint="default"/>
      </w:rPr>
    </w:lvl>
    <w:lvl w:ilvl="8">
      <w:numFmt w:val="bullet"/>
      <w:lvlText w:val="•"/>
      <w:lvlJc w:val="left"/>
      <w:pPr>
        <w:tabs>
          <w:tab w:val="num" w:pos="0"/>
        </w:tabs>
        <w:ind w:left="8764" w:hanging="370"/>
      </w:pPr>
      <w:rPr>
        <w:rFonts w:ascii="Liberation Serif" w:hAnsi="Liberation Serif" w:cs="Liberation Serif" w:hint="default"/>
      </w:rPr>
    </w:lvl>
  </w:abstractNum>
  <w:abstractNum w:abstractNumId="6" w15:restartNumberingAfterBreak="0">
    <w:nsid w:val="029653C4"/>
    <w:multiLevelType w:val="multilevel"/>
    <w:tmpl w:val="A166301E"/>
    <w:lvl w:ilvl="0">
      <w:start w:val="32"/>
      <w:numFmt w:val="decimal"/>
      <w:lvlText w:val="%1"/>
      <w:lvlJc w:val="left"/>
      <w:pPr>
        <w:ind w:left="420" w:hanging="420"/>
      </w:pPr>
      <w:rPr>
        <w:rFonts w:hint="default"/>
        <w:b w:val="0"/>
      </w:rPr>
    </w:lvl>
    <w:lvl w:ilvl="1">
      <w:start w:val="3"/>
      <w:numFmt w:val="decimal"/>
      <w:lvlText w:val="%1.%2"/>
      <w:lvlJc w:val="left"/>
      <w:pPr>
        <w:ind w:left="136" w:hanging="4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52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-132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-56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-34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-264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-548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-832" w:hanging="1440"/>
      </w:pPr>
      <w:rPr>
        <w:rFonts w:hint="default"/>
        <w:b w:val="0"/>
      </w:rPr>
    </w:lvl>
  </w:abstractNum>
  <w:abstractNum w:abstractNumId="7" w15:restartNumberingAfterBreak="0">
    <w:nsid w:val="044509D7"/>
    <w:multiLevelType w:val="hybridMultilevel"/>
    <w:tmpl w:val="B4CCA1D6"/>
    <w:lvl w:ilvl="0" w:tplc="A58A31E0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4AA1817"/>
    <w:multiLevelType w:val="hybridMultilevel"/>
    <w:tmpl w:val="F98061EA"/>
    <w:lvl w:ilvl="0" w:tplc="ECD65788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" w15:restartNumberingAfterBreak="0">
    <w:nsid w:val="0A077078"/>
    <w:multiLevelType w:val="hybridMultilevel"/>
    <w:tmpl w:val="EF82D4B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F2079DB"/>
    <w:multiLevelType w:val="multilevel"/>
    <w:tmpl w:val="3962C736"/>
    <w:lvl w:ilvl="0">
      <w:start w:val="1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16671712"/>
    <w:multiLevelType w:val="hybridMultilevel"/>
    <w:tmpl w:val="64EC4982"/>
    <w:lvl w:ilvl="0" w:tplc="04150011">
      <w:start w:val="1"/>
      <w:numFmt w:val="decimal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2" w15:restartNumberingAfterBreak="0">
    <w:nsid w:val="21393BB9"/>
    <w:multiLevelType w:val="hybridMultilevel"/>
    <w:tmpl w:val="4164136A"/>
    <w:lvl w:ilvl="0" w:tplc="E08C0CD8">
      <w:start w:val="2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23B21BCE"/>
    <w:multiLevelType w:val="multilevel"/>
    <w:tmpl w:val="D7D466A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 w:val="0"/>
      </w:rPr>
    </w:lvl>
  </w:abstractNum>
  <w:abstractNum w:abstractNumId="14" w15:restartNumberingAfterBreak="0">
    <w:nsid w:val="27D00536"/>
    <w:multiLevelType w:val="multilevel"/>
    <w:tmpl w:val="2782F4EA"/>
    <w:lvl w:ilvl="0">
      <w:start w:val="3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5" w15:restartNumberingAfterBreak="0">
    <w:nsid w:val="28A15366"/>
    <w:multiLevelType w:val="hybridMultilevel"/>
    <w:tmpl w:val="CCCEA852"/>
    <w:lvl w:ilvl="0" w:tplc="04150011">
      <w:start w:val="6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9C828DB"/>
    <w:multiLevelType w:val="multilevel"/>
    <w:tmpl w:val="1C8C80A0"/>
    <w:lvl w:ilvl="0">
      <w:start w:val="15"/>
      <w:numFmt w:val="decimal"/>
      <w:lvlText w:val="%1"/>
      <w:lvlJc w:val="left"/>
      <w:pPr>
        <w:ind w:left="420" w:hanging="42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auto"/>
      </w:rPr>
    </w:lvl>
  </w:abstractNum>
  <w:abstractNum w:abstractNumId="17" w15:restartNumberingAfterBreak="0">
    <w:nsid w:val="2BE8290D"/>
    <w:multiLevelType w:val="multilevel"/>
    <w:tmpl w:val="712AF56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  <w:sz w:val="22"/>
        <w:szCs w:val="22"/>
      </w:rPr>
    </w:lvl>
    <w:lvl w:ilvl="1">
      <w:start w:val="1"/>
      <w:numFmt w:val="decimal"/>
      <w:lvlText w:val="%1.%2."/>
      <w:lvlJc w:val="left"/>
      <w:pPr>
        <w:ind w:left="3977" w:hanging="432"/>
      </w:pPr>
      <w:rPr>
        <w:rFonts w:hint="default"/>
        <w:b/>
        <w:bCs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bCs w:val="0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 w:val="0"/>
        <w:bCs w:val="0"/>
        <w:sz w:val="22"/>
        <w:szCs w:val="22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30CE0D07"/>
    <w:multiLevelType w:val="hybridMultilevel"/>
    <w:tmpl w:val="E7EA96D0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8E44B0E"/>
    <w:multiLevelType w:val="multilevel"/>
    <w:tmpl w:val="248ED10C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  <w:b w:val="0"/>
        <w:i w:val="0"/>
        <w:color w:val="auto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0" w15:restartNumberingAfterBreak="0">
    <w:nsid w:val="39C57D64"/>
    <w:multiLevelType w:val="hybridMultilevel"/>
    <w:tmpl w:val="683C1E7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4114581A"/>
    <w:multiLevelType w:val="hybridMultilevel"/>
    <w:tmpl w:val="3D3A4944"/>
    <w:lvl w:ilvl="0" w:tplc="A2C4D02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3" w15:restartNumberingAfterBreak="0">
    <w:nsid w:val="450E7273"/>
    <w:multiLevelType w:val="multilevel"/>
    <w:tmpl w:val="0FCC6128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46EE693E"/>
    <w:multiLevelType w:val="multilevel"/>
    <w:tmpl w:val="9C76FAB4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5" w15:restartNumberingAfterBreak="0">
    <w:nsid w:val="480C375F"/>
    <w:multiLevelType w:val="hybridMultilevel"/>
    <w:tmpl w:val="8B1ADF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D18670B"/>
    <w:multiLevelType w:val="hybridMultilevel"/>
    <w:tmpl w:val="C89C9992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 w15:restartNumberingAfterBreak="0">
    <w:nsid w:val="4DBE27AC"/>
    <w:multiLevelType w:val="hybridMultilevel"/>
    <w:tmpl w:val="BE2C3A2A"/>
    <w:lvl w:ilvl="0" w:tplc="25B4E534">
      <w:start w:val="1"/>
      <w:numFmt w:val="decimal"/>
      <w:lvlText w:val="%1)"/>
      <w:lvlJc w:val="left"/>
      <w:pPr>
        <w:ind w:left="29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3680" w:hanging="360"/>
      </w:pPr>
    </w:lvl>
    <w:lvl w:ilvl="2" w:tplc="0415001B" w:tentative="1">
      <w:start w:val="1"/>
      <w:numFmt w:val="lowerRoman"/>
      <w:lvlText w:val="%3."/>
      <w:lvlJc w:val="right"/>
      <w:pPr>
        <w:ind w:left="4400" w:hanging="180"/>
      </w:pPr>
    </w:lvl>
    <w:lvl w:ilvl="3" w:tplc="0415000F" w:tentative="1">
      <w:start w:val="1"/>
      <w:numFmt w:val="decimal"/>
      <w:lvlText w:val="%4."/>
      <w:lvlJc w:val="left"/>
      <w:pPr>
        <w:ind w:left="5120" w:hanging="360"/>
      </w:pPr>
    </w:lvl>
    <w:lvl w:ilvl="4" w:tplc="04150019" w:tentative="1">
      <w:start w:val="1"/>
      <w:numFmt w:val="lowerLetter"/>
      <w:lvlText w:val="%5."/>
      <w:lvlJc w:val="left"/>
      <w:pPr>
        <w:ind w:left="5840" w:hanging="360"/>
      </w:pPr>
    </w:lvl>
    <w:lvl w:ilvl="5" w:tplc="0415001B" w:tentative="1">
      <w:start w:val="1"/>
      <w:numFmt w:val="lowerRoman"/>
      <w:lvlText w:val="%6."/>
      <w:lvlJc w:val="right"/>
      <w:pPr>
        <w:ind w:left="6560" w:hanging="180"/>
      </w:pPr>
    </w:lvl>
    <w:lvl w:ilvl="6" w:tplc="0415000F" w:tentative="1">
      <w:start w:val="1"/>
      <w:numFmt w:val="decimal"/>
      <w:lvlText w:val="%7."/>
      <w:lvlJc w:val="left"/>
      <w:pPr>
        <w:ind w:left="7280" w:hanging="360"/>
      </w:pPr>
    </w:lvl>
    <w:lvl w:ilvl="7" w:tplc="04150019" w:tentative="1">
      <w:start w:val="1"/>
      <w:numFmt w:val="lowerLetter"/>
      <w:lvlText w:val="%8."/>
      <w:lvlJc w:val="left"/>
      <w:pPr>
        <w:ind w:left="8000" w:hanging="360"/>
      </w:pPr>
    </w:lvl>
    <w:lvl w:ilvl="8" w:tplc="0415001B" w:tentative="1">
      <w:start w:val="1"/>
      <w:numFmt w:val="lowerRoman"/>
      <w:lvlText w:val="%9."/>
      <w:lvlJc w:val="right"/>
      <w:pPr>
        <w:ind w:left="8720" w:hanging="180"/>
      </w:pPr>
    </w:lvl>
  </w:abstractNum>
  <w:abstractNum w:abstractNumId="28" w15:restartNumberingAfterBreak="0">
    <w:nsid w:val="4F5E11CF"/>
    <w:multiLevelType w:val="multilevel"/>
    <w:tmpl w:val="AB1CDEF2"/>
    <w:lvl w:ilvl="0">
      <w:start w:val="1"/>
      <w:numFmt w:val="decimal"/>
      <w:lvlText w:val="%1."/>
      <w:lvlJc w:val="left"/>
      <w:pPr>
        <w:ind w:left="1440" w:hanging="360"/>
      </w:pPr>
      <w:rPr>
        <w:rFonts w:ascii="Calibri" w:hAnsi="Calibri"/>
        <w:b w:val="0"/>
        <w:bCs/>
        <w:sz w:val="22"/>
        <w:szCs w:val="22"/>
      </w:rPr>
    </w:lvl>
    <w:lvl w:ilvl="1">
      <w:start w:val="1"/>
      <w:numFmt w:val="decimal"/>
      <w:lvlText w:val="%1.%2"/>
      <w:lvlJc w:val="left"/>
      <w:pPr>
        <w:ind w:left="1440" w:hanging="360"/>
      </w:pPr>
    </w:lvl>
    <w:lvl w:ilvl="2">
      <w:start w:val="1"/>
      <w:numFmt w:val="decimal"/>
      <w:lvlText w:val="%1.%2.%3"/>
      <w:lvlJc w:val="left"/>
      <w:pPr>
        <w:ind w:left="1800" w:hanging="720"/>
      </w:pPr>
    </w:lvl>
    <w:lvl w:ilvl="3">
      <w:start w:val="1"/>
      <w:numFmt w:val="decimal"/>
      <w:lvlText w:val="%1.%2.%3.%4"/>
      <w:lvlJc w:val="left"/>
      <w:pPr>
        <w:ind w:left="1800" w:hanging="720"/>
      </w:pPr>
    </w:lvl>
    <w:lvl w:ilvl="4">
      <w:start w:val="1"/>
      <w:numFmt w:val="decimal"/>
      <w:lvlText w:val="%1.%2.%3.%4.%5"/>
      <w:lvlJc w:val="left"/>
      <w:pPr>
        <w:ind w:left="1800" w:hanging="720"/>
      </w:pPr>
    </w:lvl>
    <w:lvl w:ilvl="5">
      <w:start w:val="1"/>
      <w:numFmt w:val="decimal"/>
      <w:lvlText w:val="%1.%2.%3.%4.%5.%6"/>
      <w:lvlJc w:val="left"/>
      <w:pPr>
        <w:ind w:left="2160" w:hanging="1080"/>
      </w:pPr>
    </w:lvl>
    <w:lvl w:ilvl="6">
      <w:start w:val="1"/>
      <w:numFmt w:val="decimal"/>
      <w:lvlText w:val="%1.%2.%3.%4.%5.%6.%7"/>
      <w:lvlJc w:val="left"/>
      <w:pPr>
        <w:ind w:left="2160" w:hanging="1080"/>
      </w:pPr>
    </w:lvl>
    <w:lvl w:ilvl="7">
      <w:start w:val="1"/>
      <w:numFmt w:val="decimal"/>
      <w:lvlText w:val="%1.%2.%3.%4.%5.%6.%7.%8"/>
      <w:lvlJc w:val="left"/>
      <w:pPr>
        <w:ind w:left="2520" w:hanging="1440"/>
      </w:pPr>
    </w:lvl>
    <w:lvl w:ilvl="8">
      <w:start w:val="1"/>
      <w:numFmt w:val="decimal"/>
      <w:lvlText w:val="%1.%2.%3.%4.%5.%6.%7.%8.%9"/>
      <w:lvlJc w:val="left"/>
      <w:pPr>
        <w:ind w:left="2520" w:hanging="1440"/>
      </w:pPr>
    </w:lvl>
  </w:abstractNum>
  <w:abstractNum w:abstractNumId="29" w15:restartNumberingAfterBreak="0">
    <w:nsid w:val="556B28D8"/>
    <w:multiLevelType w:val="hybridMultilevel"/>
    <w:tmpl w:val="3D404A70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31" w15:restartNumberingAfterBreak="0">
    <w:nsid w:val="62C9124F"/>
    <w:multiLevelType w:val="multilevel"/>
    <w:tmpl w:val="036227D4"/>
    <w:lvl w:ilvl="0">
      <w:start w:val="16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2" w15:restartNumberingAfterBreak="0">
    <w:nsid w:val="666D36FF"/>
    <w:multiLevelType w:val="hybridMultilevel"/>
    <w:tmpl w:val="7BBC619A"/>
    <w:lvl w:ilvl="0" w:tplc="36B05F8E">
      <w:start w:val="1"/>
      <w:numFmt w:val="decimal"/>
      <w:pStyle w:val="Taszowie"/>
      <w:lvlText w:val="%1."/>
      <w:lvlJc w:val="left"/>
      <w:pPr>
        <w:tabs>
          <w:tab w:val="num" w:pos="720"/>
        </w:tabs>
        <w:ind w:left="720" w:hanging="360"/>
      </w:pPr>
    </w:lvl>
    <w:lvl w:ilvl="1" w:tplc="37A8A016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4B838FA">
      <w:start w:val="1"/>
      <w:numFmt w:val="lowerLetter"/>
      <w:lvlText w:val="%3)"/>
      <w:lvlJc w:val="left"/>
      <w:pPr>
        <w:tabs>
          <w:tab w:val="num" w:pos="2400"/>
        </w:tabs>
        <w:ind w:left="2400" w:hanging="42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0F95FE8"/>
    <w:multiLevelType w:val="multilevel"/>
    <w:tmpl w:val="3796D00C"/>
    <w:lvl w:ilvl="0">
      <w:start w:val="2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4" w15:restartNumberingAfterBreak="0">
    <w:nsid w:val="732F1550"/>
    <w:multiLevelType w:val="multilevel"/>
    <w:tmpl w:val="7F5C8E2A"/>
    <w:lvl w:ilvl="0">
      <w:numFmt w:val="bullet"/>
      <w:lvlText w:val="-"/>
      <w:lvlJc w:val="left"/>
      <w:pPr>
        <w:ind w:left="720" w:hanging="360"/>
      </w:pPr>
      <w:rPr>
        <w:rFonts w:ascii="Arial" w:eastAsia="Arial" w:hAnsi="Arial" w:cs="Arial"/>
        <w:b w:val="0"/>
        <w:bCs w:val="0"/>
        <w:i w:val="0"/>
        <w:strike w:val="0"/>
        <w:dstrike w:val="0"/>
        <w:color w:val="000000"/>
        <w:position w:val="0"/>
        <w:sz w:val="20"/>
        <w:szCs w:val="20"/>
        <w:u w:val="none" w:color="000000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ascii="Calibri" w:hAnsi="Calibri"/>
        <w:sz w:val="22"/>
      </w:r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5" w15:restartNumberingAfterBreak="0">
    <w:nsid w:val="79DC4700"/>
    <w:multiLevelType w:val="singleLevel"/>
    <w:tmpl w:val="E52A26EE"/>
    <w:lvl w:ilvl="0">
      <w:start w:val="1"/>
      <w:numFmt w:val="lowerLetter"/>
      <w:lvlText w:val="%1)"/>
      <w:legacy w:legacy="1" w:legacySpace="120" w:legacyIndent="360"/>
      <w:lvlJc w:val="left"/>
      <w:pPr>
        <w:ind w:left="1070" w:hanging="360"/>
      </w:pPr>
      <w:rPr>
        <w:i w:val="0"/>
      </w:rPr>
    </w:lvl>
  </w:abstractNum>
  <w:num w:numId="1">
    <w:abstractNumId w:val="0"/>
  </w:num>
  <w:num w:numId="2">
    <w:abstractNumId w:val="1"/>
  </w:num>
  <w:num w:numId="3">
    <w:abstractNumId w:val="19"/>
  </w:num>
  <w:num w:numId="4">
    <w:abstractNumId w:val="19"/>
    <w:lvlOverride w:ilvl="0">
      <w:startOverride w:val="1"/>
    </w:lvlOverride>
  </w:num>
  <w:num w:numId="5">
    <w:abstractNumId w:val="3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1"/>
  </w:num>
  <w:num w:numId="7">
    <w:abstractNumId w:val="10"/>
  </w:num>
  <w:num w:numId="8">
    <w:abstractNumId w:val="11"/>
  </w:num>
  <w:num w:numId="9">
    <w:abstractNumId w:val="33"/>
  </w:num>
  <w:num w:numId="10">
    <w:abstractNumId w:val="21"/>
  </w:num>
  <w:num w:numId="11">
    <w:abstractNumId w:val="16"/>
  </w:num>
  <w:num w:numId="12">
    <w:abstractNumId w:val="26"/>
  </w:num>
  <w:num w:numId="13">
    <w:abstractNumId w:val="20"/>
  </w:num>
  <w:num w:numId="14">
    <w:abstractNumId w:val="29"/>
  </w:num>
  <w:num w:numId="15">
    <w:abstractNumId w:val="35"/>
  </w:num>
  <w:num w:numId="16">
    <w:abstractNumId w:val="25"/>
  </w:num>
  <w:num w:numId="17">
    <w:abstractNumId w:val="27"/>
  </w:num>
  <w:num w:numId="18">
    <w:abstractNumId w:val="30"/>
    <w:lvlOverride w:ilvl="0">
      <w:startOverride w:val="1"/>
    </w:lvlOverride>
  </w:num>
  <w:num w:numId="19">
    <w:abstractNumId w:val="22"/>
    <w:lvlOverride w:ilvl="0">
      <w:startOverride w:val="1"/>
    </w:lvlOverride>
  </w:num>
  <w:num w:numId="20">
    <w:abstractNumId w:val="30"/>
  </w:num>
  <w:num w:numId="21">
    <w:abstractNumId w:val="22"/>
  </w:num>
  <w:num w:numId="22">
    <w:abstractNumId w:val="8"/>
  </w:num>
  <w:num w:numId="23">
    <w:abstractNumId w:val="23"/>
  </w:num>
  <w:num w:numId="24">
    <w:abstractNumId w:val="7"/>
  </w:num>
  <w:num w:numId="25">
    <w:abstractNumId w:val="18"/>
  </w:num>
  <w:num w:numId="26">
    <w:abstractNumId w:val="9"/>
  </w:num>
  <w:num w:numId="27">
    <w:abstractNumId w:val="14"/>
  </w:num>
  <w:num w:numId="28">
    <w:abstractNumId w:val="15"/>
  </w:num>
  <w:num w:numId="29">
    <w:abstractNumId w:val="6"/>
  </w:num>
  <w:num w:numId="30">
    <w:abstractNumId w:val="13"/>
  </w:num>
  <w:num w:numId="31">
    <w:abstractNumId w:val="12"/>
  </w:num>
  <w:num w:numId="32">
    <w:abstractNumId w:val="28"/>
  </w:num>
  <w:num w:numId="33">
    <w:abstractNumId w:val="34"/>
  </w:num>
  <w:num w:numId="34">
    <w:abstractNumId w:val="24"/>
  </w:num>
  <w:num w:numId="35">
    <w:abstractNumId w:val="17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8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84"/>
  <w:hyphenationZone w:val="425"/>
  <w:defaultTableStyle w:val="Normalny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36C6"/>
    <w:rsid w:val="00000C05"/>
    <w:rsid w:val="00003B44"/>
    <w:rsid w:val="00003F36"/>
    <w:rsid w:val="000046A2"/>
    <w:rsid w:val="000046E1"/>
    <w:rsid w:val="00004BF0"/>
    <w:rsid w:val="00005489"/>
    <w:rsid w:val="00005E83"/>
    <w:rsid w:val="00006113"/>
    <w:rsid w:val="00006C0C"/>
    <w:rsid w:val="000071E2"/>
    <w:rsid w:val="0001000E"/>
    <w:rsid w:val="00012D78"/>
    <w:rsid w:val="00012E82"/>
    <w:rsid w:val="000133D5"/>
    <w:rsid w:val="00013B4B"/>
    <w:rsid w:val="00015381"/>
    <w:rsid w:val="000155A6"/>
    <w:rsid w:val="000155C0"/>
    <w:rsid w:val="00015908"/>
    <w:rsid w:val="00015DDE"/>
    <w:rsid w:val="000172BB"/>
    <w:rsid w:val="00017520"/>
    <w:rsid w:val="00017D3F"/>
    <w:rsid w:val="000212C8"/>
    <w:rsid w:val="00021E89"/>
    <w:rsid w:val="00021FC2"/>
    <w:rsid w:val="000227A4"/>
    <w:rsid w:val="0002386B"/>
    <w:rsid w:val="0002411F"/>
    <w:rsid w:val="00025999"/>
    <w:rsid w:val="00026ECD"/>
    <w:rsid w:val="000271C9"/>
    <w:rsid w:val="000278BE"/>
    <w:rsid w:val="00030480"/>
    <w:rsid w:val="000307C9"/>
    <w:rsid w:val="0003098B"/>
    <w:rsid w:val="00030DAC"/>
    <w:rsid w:val="00032BA9"/>
    <w:rsid w:val="00032DFD"/>
    <w:rsid w:val="000334CE"/>
    <w:rsid w:val="00033BFF"/>
    <w:rsid w:val="0003438A"/>
    <w:rsid w:val="00035047"/>
    <w:rsid w:val="0003655B"/>
    <w:rsid w:val="00041407"/>
    <w:rsid w:val="00042140"/>
    <w:rsid w:val="00042DD5"/>
    <w:rsid w:val="00043069"/>
    <w:rsid w:val="00043D0B"/>
    <w:rsid w:val="0004417A"/>
    <w:rsid w:val="00044239"/>
    <w:rsid w:val="000456BC"/>
    <w:rsid w:val="000457E1"/>
    <w:rsid w:val="0004611B"/>
    <w:rsid w:val="0004771D"/>
    <w:rsid w:val="00047839"/>
    <w:rsid w:val="00047DC8"/>
    <w:rsid w:val="00051D64"/>
    <w:rsid w:val="00051FEE"/>
    <w:rsid w:val="00053816"/>
    <w:rsid w:val="00054388"/>
    <w:rsid w:val="00054857"/>
    <w:rsid w:val="000548B7"/>
    <w:rsid w:val="00055E8C"/>
    <w:rsid w:val="00056101"/>
    <w:rsid w:val="000575AE"/>
    <w:rsid w:val="00057BD0"/>
    <w:rsid w:val="000609CE"/>
    <w:rsid w:val="000618C2"/>
    <w:rsid w:val="00061AAF"/>
    <w:rsid w:val="00062DF8"/>
    <w:rsid w:val="00063707"/>
    <w:rsid w:val="00064136"/>
    <w:rsid w:val="00064243"/>
    <w:rsid w:val="00064E76"/>
    <w:rsid w:val="00065CDB"/>
    <w:rsid w:val="000663CB"/>
    <w:rsid w:val="0006655C"/>
    <w:rsid w:val="0007051E"/>
    <w:rsid w:val="00070C63"/>
    <w:rsid w:val="00071504"/>
    <w:rsid w:val="00071779"/>
    <w:rsid w:val="00071923"/>
    <w:rsid w:val="0007295A"/>
    <w:rsid w:val="0007354E"/>
    <w:rsid w:val="000742B3"/>
    <w:rsid w:val="00074470"/>
    <w:rsid w:val="00074476"/>
    <w:rsid w:val="00074994"/>
    <w:rsid w:val="00075839"/>
    <w:rsid w:val="0007587C"/>
    <w:rsid w:val="00075E9D"/>
    <w:rsid w:val="00076F25"/>
    <w:rsid w:val="00076F29"/>
    <w:rsid w:val="0008112E"/>
    <w:rsid w:val="00082AA8"/>
    <w:rsid w:val="00083581"/>
    <w:rsid w:val="00084403"/>
    <w:rsid w:val="0008452D"/>
    <w:rsid w:val="00084824"/>
    <w:rsid w:val="00084FBB"/>
    <w:rsid w:val="00085A79"/>
    <w:rsid w:val="00085C19"/>
    <w:rsid w:val="00086F35"/>
    <w:rsid w:val="000872E6"/>
    <w:rsid w:val="0008744C"/>
    <w:rsid w:val="00090CB6"/>
    <w:rsid w:val="00090CE7"/>
    <w:rsid w:val="00092B6F"/>
    <w:rsid w:val="0009370B"/>
    <w:rsid w:val="000938D5"/>
    <w:rsid w:val="00094C76"/>
    <w:rsid w:val="00094FD1"/>
    <w:rsid w:val="00095DCD"/>
    <w:rsid w:val="00096475"/>
    <w:rsid w:val="0009654A"/>
    <w:rsid w:val="000A0553"/>
    <w:rsid w:val="000A1036"/>
    <w:rsid w:val="000A19FD"/>
    <w:rsid w:val="000A1B5B"/>
    <w:rsid w:val="000A3042"/>
    <w:rsid w:val="000A5272"/>
    <w:rsid w:val="000A52DF"/>
    <w:rsid w:val="000A5374"/>
    <w:rsid w:val="000A7665"/>
    <w:rsid w:val="000A7BAA"/>
    <w:rsid w:val="000B08C7"/>
    <w:rsid w:val="000B0947"/>
    <w:rsid w:val="000B16C0"/>
    <w:rsid w:val="000B1C0B"/>
    <w:rsid w:val="000B322A"/>
    <w:rsid w:val="000B3CC8"/>
    <w:rsid w:val="000B3EB8"/>
    <w:rsid w:val="000B46C0"/>
    <w:rsid w:val="000B54B4"/>
    <w:rsid w:val="000B54D4"/>
    <w:rsid w:val="000B6EFB"/>
    <w:rsid w:val="000C0752"/>
    <w:rsid w:val="000C0A15"/>
    <w:rsid w:val="000C0CCB"/>
    <w:rsid w:val="000C0CEF"/>
    <w:rsid w:val="000C1E93"/>
    <w:rsid w:val="000C233F"/>
    <w:rsid w:val="000C2ABB"/>
    <w:rsid w:val="000C2F7D"/>
    <w:rsid w:val="000C3922"/>
    <w:rsid w:val="000C3F71"/>
    <w:rsid w:val="000C402C"/>
    <w:rsid w:val="000C483B"/>
    <w:rsid w:val="000C4BF9"/>
    <w:rsid w:val="000C4F7E"/>
    <w:rsid w:val="000C5940"/>
    <w:rsid w:val="000C5F6C"/>
    <w:rsid w:val="000C6D57"/>
    <w:rsid w:val="000C7CA8"/>
    <w:rsid w:val="000D0088"/>
    <w:rsid w:val="000D05C5"/>
    <w:rsid w:val="000D0E78"/>
    <w:rsid w:val="000D1410"/>
    <w:rsid w:val="000D20F3"/>
    <w:rsid w:val="000D2DBF"/>
    <w:rsid w:val="000D3020"/>
    <w:rsid w:val="000D397E"/>
    <w:rsid w:val="000D4713"/>
    <w:rsid w:val="000D49E5"/>
    <w:rsid w:val="000D4CE1"/>
    <w:rsid w:val="000D54F4"/>
    <w:rsid w:val="000D73B3"/>
    <w:rsid w:val="000D7687"/>
    <w:rsid w:val="000E0010"/>
    <w:rsid w:val="000E04FD"/>
    <w:rsid w:val="000E090A"/>
    <w:rsid w:val="000E0EEC"/>
    <w:rsid w:val="000E26DF"/>
    <w:rsid w:val="000E3512"/>
    <w:rsid w:val="000E3CBD"/>
    <w:rsid w:val="000E4FFD"/>
    <w:rsid w:val="000E52C9"/>
    <w:rsid w:val="000E571D"/>
    <w:rsid w:val="000E718A"/>
    <w:rsid w:val="000E78AC"/>
    <w:rsid w:val="000F2B69"/>
    <w:rsid w:val="000F342D"/>
    <w:rsid w:val="000F398C"/>
    <w:rsid w:val="000F3C3C"/>
    <w:rsid w:val="000F3DE3"/>
    <w:rsid w:val="000F433C"/>
    <w:rsid w:val="000F4CCB"/>
    <w:rsid w:val="000F5A53"/>
    <w:rsid w:val="000F603B"/>
    <w:rsid w:val="000F623A"/>
    <w:rsid w:val="000F629B"/>
    <w:rsid w:val="000F6ADC"/>
    <w:rsid w:val="000F7D32"/>
    <w:rsid w:val="00100D45"/>
    <w:rsid w:val="00101067"/>
    <w:rsid w:val="0010444E"/>
    <w:rsid w:val="0010450A"/>
    <w:rsid w:val="00104F92"/>
    <w:rsid w:val="00105DF5"/>
    <w:rsid w:val="001065BA"/>
    <w:rsid w:val="00107533"/>
    <w:rsid w:val="00107FE6"/>
    <w:rsid w:val="0011045F"/>
    <w:rsid w:val="001105AC"/>
    <w:rsid w:val="00110AB3"/>
    <w:rsid w:val="00111F56"/>
    <w:rsid w:val="00112F49"/>
    <w:rsid w:val="00112FC7"/>
    <w:rsid w:val="00113074"/>
    <w:rsid w:val="0011468F"/>
    <w:rsid w:val="00115290"/>
    <w:rsid w:val="001156D9"/>
    <w:rsid w:val="00117011"/>
    <w:rsid w:val="00117040"/>
    <w:rsid w:val="001215D5"/>
    <w:rsid w:val="00121993"/>
    <w:rsid w:val="001221C1"/>
    <w:rsid w:val="001222DA"/>
    <w:rsid w:val="001236C6"/>
    <w:rsid w:val="001259D5"/>
    <w:rsid w:val="00126385"/>
    <w:rsid w:val="00127475"/>
    <w:rsid w:val="0012796E"/>
    <w:rsid w:val="00130238"/>
    <w:rsid w:val="001310FB"/>
    <w:rsid w:val="00131863"/>
    <w:rsid w:val="00132486"/>
    <w:rsid w:val="001326DD"/>
    <w:rsid w:val="0013276A"/>
    <w:rsid w:val="00132E3E"/>
    <w:rsid w:val="00133345"/>
    <w:rsid w:val="001339A7"/>
    <w:rsid w:val="001341D0"/>
    <w:rsid w:val="00134313"/>
    <w:rsid w:val="0013597A"/>
    <w:rsid w:val="00135F15"/>
    <w:rsid w:val="001372C6"/>
    <w:rsid w:val="00137436"/>
    <w:rsid w:val="00137595"/>
    <w:rsid w:val="00140863"/>
    <w:rsid w:val="001412C4"/>
    <w:rsid w:val="00141740"/>
    <w:rsid w:val="00141FE9"/>
    <w:rsid w:val="00142792"/>
    <w:rsid w:val="0014574E"/>
    <w:rsid w:val="001463F8"/>
    <w:rsid w:val="00146A88"/>
    <w:rsid w:val="0014745D"/>
    <w:rsid w:val="00150B9C"/>
    <w:rsid w:val="00151A89"/>
    <w:rsid w:val="001521CE"/>
    <w:rsid w:val="0015221C"/>
    <w:rsid w:val="0015278D"/>
    <w:rsid w:val="001529CA"/>
    <w:rsid w:val="0015308B"/>
    <w:rsid w:val="001534E3"/>
    <w:rsid w:val="0015369E"/>
    <w:rsid w:val="00155A70"/>
    <w:rsid w:val="001569A4"/>
    <w:rsid w:val="00156D6A"/>
    <w:rsid w:val="00160240"/>
    <w:rsid w:val="00161BAE"/>
    <w:rsid w:val="00161BB0"/>
    <w:rsid w:val="00161D94"/>
    <w:rsid w:val="00162044"/>
    <w:rsid w:val="001620F7"/>
    <w:rsid w:val="00163B8E"/>
    <w:rsid w:val="00163DC5"/>
    <w:rsid w:val="0016405C"/>
    <w:rsid w:val="00164200"/>
    <w:rsid w:val="00164616"/>
    <w:rsid w:val="001658FF"/>
    <w:rsid w:val="001661BD"/>
    <w:rsid w:val="00166202"/>
    <w:rsid w:val="00166662"/>
    <w:rsid w:val="00166696"/>
    <w:rsid w:val="001668E2"/>
    <w:rsid w:val="0016713A"/>
    <w:rsid w:val="00167403"/>
    <w:rsid w:val="0016769C"/>
    <w:rsid w:val="0016792B"/>
    <w:rsid w:val="00167C7D"/>
    <w:rsid w:val="0017023F"/>
    <w:rsid w:val="00170DC1"/>
    <w:rsid w:val="00171424"/>
    <w:rsid w:val="00171EF2"/>
    <w:rsid w:val="0017206E"/>
    <w:rsid w:val="00172439"/>
    <w:rsid w:val="00172BCC"/>
    <w:rsid w:val="00172C6E"/>
    <w:rsid w:val="0017316E"/>
    <w:rsid w:val="00174774"/>
    <w:rsid w:val="0017485A"/>
    <w:rsid w:val="00175882"/>
    <w:rsid w:val="001765BB"/>
    <w:rsid w:val="00176E83"/>
    <w:rsid w:val="00176FB1"/>
    <w:rsid w:val="001802F2"/>
    <w:rsid w:val="0018082A"/>
    <w:rsid w:val="00181C9C"/>
    <w:rsid w:val="00183F43"/>
    <w:rsid w:val="001841AA"/>
    <w:rsid w:val="00184203"/>
    <w:rsid w:val="001842F1"/>
    <w:rsid w:val="001847A3"/>
    <w:rsid w:val="00185540"/>
    <w:rsid w:val="001904E2"/>
    <w:rsid w:val="00193AE7"/>
    <w:rsid w:val="00194453"/>
    <w:rsid w:val="001946A3"/>
    <w:rsid w:val="00194AD0"/>
    <w:rsid w:val="00194EA5"/>
    <w:rsid w:val="00194F36"/>
    <w:rsid w:val="0019620E"/>
    <w:rsid w:val="0019689F"/>
    <w:rsid w:val="00196D84"/>
    <w:rsid w:val="00197089"/>
    <w:rsid w:val="00197113"/>
    <w:rsid w:val="00197685"/>
    <w:rsid w:val="001A1092"/>
    <w:rsid w:val="001A1209"/>
    <w:rsid w:val="001A4A82"/>
    <w:rsid w:val="001A4D1F"/>
    <w:rsid w:val="001A5194"/>
    <w:rsid w:val="001A52AD"/>
    <w:rsid w:val="001A54FF"/>
    <w:rsid w:val="001A59B5"/>
    <w:rsid w:val="001A5C5D"/>
    <w:rsid w:val="001A6F14"/>
    <w:rsid w:val="001A7C64"/>
    <w:rsid w:val="001B0B58"/>
    <w:rsid w:val="001B13E1"/>
    <w:rsid w:val="001B1BAF"/>
    <w:rsid w:val="001B1D08"/>
    <w:rsid w:val="001B2BD1"/>
    <w:rsid w:val="001B3669"/>
    <w:rsid w:val="001B3776"/>
    <w:rsid w:val="001B3ADC"/>
    <w:rsid w:val="001B3B23"/>
    <w:rsid w:val="001B3F3E"/>
    <w:rsid w:val="001B4A08"/>
    <w:rsid w:val="001B5860"/>
    <w:rsid w:val="001B6750"/>
    <w:rsid w:val="001B6C58"/>
    <w:rsid w:val="001B71A2"/>
    <w:rsid w:val="001B78D1"/>
    <w:rsid w:val="001B7915"/>
    <w:rsid w:val="001C01B5"/>
    <w:rsid w:val="001C0726"/>
    <w:rsid w:val="001C109C"/>
    <w:rsid w:val="001C10F9"/>
    <w:rsid w:val="001C1133"/>
    <w:rsid w:val="001C12A4"/>
    <w:rsid w:val="001C19F3"/>
    <w:rsid w:val="001C2861"/>
    <w:rsid w:val="001C3434"/>
    <w:rsid w:val="001C3A9D"/>
    <w:rsid w:val="001C3C61"/>
    <w:rsid w:val="001C3DA0"/>
    <w:rsid w:val="001C4D8E"/>
    <w:rsid w:val="001C64D0"/>
    <w:rsid w:val="001C6804"/>
    <w:rsid w:val="001C778B"/>
    <w:rsid w:val="001D0A67"/>
    <w:rsid w:val="001D10A9"/>
    <w:rsid w:val="001D1642"/>
    <w:rsid w:val="001D20C8"/>
    <w:rsid w:val="001D24F4"/>
    <w:rsid w:val="001D5E64"/>
    <w:rsid w:val="001D6A1A"/>
    <w:rsid w:val="001D6B5F"/>
    <w:rsid w:val="001D7CFB"/>
    <w:rsid w:val="001E0BAB"/>
    <w:rsid w:val="001E0CD1"/>
    <w:rsid w:val="001E2417"/>
    <w:rsid w:val="001E2976"/>
    <w:rsid w:val="001E2AE3"/>
    <w:rsid w:val="001E5020"/>
    <w:rsid w:val="001E5427"/>
    <w:rsid w:val="001E5547"/>
    <w:rsid w:val="001E6C32"/>
    <w:rsid w:val="001E7596"/>
    <w:rsid w:val="001E7635"/>
    <w:rsid w:val="001E7CEB"/>
    <w:rsid w:val="001F0315"/>
    <w:rsid w:val="001F0738"/>
    <w:rsid w:val="001F0CC2"/>
    <w:rsid w:val="001F102D"/>
    <w:rsid w:val="001F11E3"/>
    <w:rsid w:val="001F1C9C"/>
    <w:rsid w:val="001F201C"/>
    <w:rsid w:val="001F2CFB"/>
    <w:rsid w:val="001F443D"/>
    <w:rsid w:val="001F5152"/>
    <w:rsid w:val="001F5CBE"/>
    <w:rsid w:val="001F624B"/>
    <w:rsid w:val="001F683E"/>
    <w:rsid w:val="001F78D9"/>
    <w:rsid w:val="00200249"/>
    <w:rsid w:val="0020040B"/>
    <w:rsid w:val="00200A38"/>
    <w:rsid w:val="00200D12"/>
    <w:rsid w:val="0020289D"/>
    <w:rsid w:val="002033D9"/>
    <w:rsid w:val="002048D9"/>
    <w:rsid w:val="00205FAF"/>
    <w:rsid w:val="00207813"/>
    <w:rsid w:val="0020797A"/>
    <w:rsid w:val="00207AB7"/>
    <w:rsid w:val="00211294"/>
    <w:rsid w:val="00211561"/>
    <w:rsid w:val="00211E4B"/>
    <w:rsid w:val="002123B3"/>
    <w:rsid w:val="002129C0"/>
    <w:rsid w:val="0021349D"/>
    <w:rsid w:val="00213967"/>
    <w:rsid w:val="00213C84"/>
    <w:rsid w:val="00214391"/>
    <w:rsid w:val="002154C2"/>
    <w:rsid w:val="00217AD6"/>
    <w:rsid w:val="00220112"/>
    <w:rsid w:val="0022101A"/>
    <w:rsid w:val="002214B4"/>
    <w:rsid w:val="00221DBF"/>
    <w:rsid w:val="002221CD"/>
    <w:rsid w:val="00222286"/>
    <w:rsid w:val="00224779"/>
    <w:rsid w:val="002249CE"/>
    <w:rsid w:val="00225001"/>
    <w:rsid w:val="0022519F"/>
    <w:rsid w:val="00227F68"/>
    <w:rsid w:val="002300C0"/>
    <w:rsid w:val="0023118F"/>
    <w:rsid w:val="00232709"/>
    <w:rsid w:val="00232976"/>
    <w:rsid w:val="00232F09"/>
    <w:rsid w:val="00234E57"/>
    <w:rsid w:val="00235121"/>
    <w:rsid w:val="00235C8A"/>
    <w:rsid w:val="00235F88"/>
    <w:rsid w:val="00236B6A"/>
    <w:rsid w:val="0023714E"/>
    <w:rsid w:val="002371C3"/>
    <w:rsid w:val="002407CB"/>
    <w:rsid w:val="00241B0F"/>
    <w:rsid w:val="00241FCA"/>
    <w:rsid w:val="00242C06"/>
    <w:rsid w:val="00243690"/>
    <w:rsid w:val="00243A38"/>
    <w:rsid w:val="00244630"/>
    <w:rsid w:val="00244971"/>
    <w:rsid w:val="00244FA2"/>
    <w:rsid w:val="00245891"/>
    <w:rsid w:val="00245A8B"/>
    <w:rsid w:val="00245F0C"/>
    <w:rsid w:val="002463A5"/>
    <w:rsid w:val="00246749"/>
    <w:rsid w:val="00247D54"/>
    <w:rsid w:val="00251C6C"/>
    <w:rsid w:val="00251CA9"/>
    <w:rsid w:val="00251FCB"/>
    <w:rsid w:val="00252476"/>
    <w:rsid w:val="00252A7F"/>
    <w:rsid w:val="00252AB3"/>
    <w:rsid w:val="00252E2B"/>
    <w:rsid w:val="0025302E"/>
    <w:rsid w:val="002539BC"/>
    <w:rsid w:val="002541F4"/>
    <w:rsid w:val="002560AC"/>
    <w:rsid w:val="002632D9"/>
    <w:rsid w:val="00263431"/>
    <w:rsid w:val="00263714"/>
    <w:rsid w:val="002651FB"/>
    <w:rsid w:val="00265DBA"/>
    <w:rsid w:val="002677AA"/>
    <w:rsid w:val="0026795E"/>
    <w:rsid w:val="00267B54"/>
    <w:rsid w:val="002703DC"/>
    <w:rsid w:val="0027069D"/>
    <w:rsid w:val="002709D6"/>
    <w:rsid w:val="002717BC"/>
    <w:rsid w:val="00272E1E"/>
    <w:rsid w:val="00274799"/>
    <w:rsid w:val="00275284"/>
    <w:rsid w:val="00275582"/>
    <w:rsid w:val="00275A8B"/>
    <w:rsid w:val="00275F1B"/>
    <w:rsid w:val="00276AFA"/>
    <w:rsid w:val="00276B3F"/>
    <w:rsid w:val="00276C1F"/>
    <w:rsid w:val="00276C2E"/>
    <w:rsid w:val="00276D31"/>
    <w:rsid w:val="00277EA5"/>
    <w:rsid w:val="002801A2"/>
    <w:rsid w:val="00280B1D"/>
    <w:rsid w:val="002829A7"/>
    <w:rsid w:val="00282B8F"/>
    <w:rsid w:val="00282DF0"/>
    <w:rsid w:val="00284170"/>
    <w:rsid w:val="0028450E"/>
    <w:rsid w:val="0028452C"/>
    <w:rsid w:val="00284A0F"/>
    <w:rsid w:val="00284E90"/>
    <w:rsid w:val="00285CB3"/>
    <w:rsid w:val="00285FD3"/>
    <w:rsid w:val="0028603E"/>
    <w:rsid w:val="002867AD"/>
    <w:rsid w:val="00286982"/>
    <w:rsid w:val="00287382"/>
    <w:rsid w:val="00290F1C"/>
    <w:rsid w:val="002911C0"/>
    <w:rsid w:val="00291DE7"/>
    <w:rsid w:val="00292636"/>
    <w:rsid w:val="00292785"/>
    <w:rsid w:val="00293725"/>
    <w:rsid w:val="002945EC"/>
    <w:rsid w:val="002949E0"/>
    <w:rsid w:val="00294A5E"/>
    <w:rsid w:val="00295500"/>
    <w:rsid w:val="00295756"/>
    <w:rsid w:val="002959FE"/>
    <w:rsid w:val="00295F90"/>
    <w:rsid w:val="00296CC6"/>
    <w:rsid w:val="00296DB4"/>
    <w:rsid w:val="002970DF"/>
    <w:rsid w:val="00297BCC"/>
    <w:rsid w:val="002A2603"/>
    <w:rsid w:val="002A3493"/>
    <w:rsid w:val="002A3CCC"/>
    <w:rsid w:val="002A4759"/>
    <w:rsid w:val="002A49BF"/>
    <w:rsid w:val="002A4C89"/>
    <w:rsid w:val="002A51B1"/>
    <w:rsid w:val="002A5C5D"/>
    <w:rsid w:val="002A68B4"/>
    <w:rsid w:val="002A6AA9"/>
    <w:rsid w:val="002A6BEC"/>
    <w:rsid w:val="002A6C90"/>
    <w:rsid w:val="002A6D07"/>
    <w:rsid w:val="002A71A7"/>
    <w:rsid w:val="002A7243"/>
    <w:rsid w:val="002A7F1F"/>
    <w:rsid w:val="002B1594"/>
    <w:rsid w:val="002B164C"/>
    <w:rsid w:val="002B462C"/>
    <w:rsid w:val="002B4A9E"/>
    <w:rsid w:val="002B652B"/>
    <w:rsid w:val="002B6B0C"/>
    <w:rsid w:val="002B6B5A"/>
    <w:rsid w:val="002B7032"/>
    <w:rsid w:val="002B7E7A"/>
    <w:rsid w:val="002C040E"/>
    <w:rsid w:val="002C07E4"/>
    <w:rsid w:val="002C2334"/>
    <w:rsid w:val="002C28B5"/>
    <w:rsid w:val="002C37F2"/>
    <w:rsid w:val="002C436C"/>
    <w:rsid w:val="002C4EC3"/>
    <w:rsid w:val="002C509B"/>
    <w:rsid w:val="002C54CD"/>
    <w:rsid w:val="002C675B"/>
    <w:rsid w:val="002C7105"/>
    <w:rsid w:val="002C73C9"/>
    <w:rsid w:val="002C746B"/>
    <w:rsid w:val="002D0250"/>
    <w:rsid w:val="002D0643"/>
    <w:rsid w:val="002D0ABC"/>
    <w:rsid w:val="002D1489"/>
    <w:rsid w:val="002D1B4A"/>
    <w:rsid w:val="002D2C36"/>
    <w:rsid w:val="002D2E0F"/>
    <w:rsid w:val="002D3DE9"/>
    <w:rsid w:val="002D46DC"/>
    <w:rsid w:val="002D537E"/>
    <w:rsid w:val="002D620E"/>
    <w:rsid w:val="002D6800"/>
    <w:rsid w:val="002D7044"/>
    <w:rsid w:val="002D7748"/>
    <w:rsid w:val="002D7F9D"/>
    <w:rsid w:val="002E03F9"/>
    <w:rsid w:val="002E10D1"/>
    <w:rsid w:val="002E1A10"/>
    <w:rsid w:val="002E1BCF"/>
    <w:rsid w:val="002E21E1"/>
    <w:rsid w:val="002E237F"/>
    <w:rsid w:val="002E4A13"/>
    <w:rsid w:val="002E4A7D"/>
    <w:rsid w:val="002E4E74"/>
    <w:rsid w:val="002E4F04"/>
    <w:rsid w:val="002E54A2"/>
    <w:rsid w:val="002E723A"/>
    <w:rsid w:val="002E77A0"/>
    <w:rsid w:val="002F08EB"/>
    <w:rsid w:val="002F0D24"/>
    <w:rsid w:val="002F1E5E"/>
    <w:rsid w:val="002F306B"/>
    <w:rsid w:val="002F32D3"/>
    <w:rsid w:val="002F3438"/>
    <w:rsid w:val="002F35A7"/>
    <w:rsid w:val="002F3789"/>
    <w:rsid w:val="002F39D5"/>
    <w:rsid w:val="002F5B60"/>
    <w:rsid w:val="002F5E01"/>
    <w:rsid w:val="002F61B5"/>
    <w:rsid w:val="00300B64"/>
    <w:rsid w:val="00300BCF"/>
    <w:rsid w:val="00301093"/>
    <w:rsid w:val="00301408"/>
    <w:rsid w:val="0030150E"/>
    <w:rsid w:val="003018A8"/>
    <w:rsid w:val="003025B0"/>
    <w:rsid w:val="00302EB0"/>
    <w:rsid w:val="00303485"/>
    <w:rsid w:val="00303614"/>
    <w:rsid w:val="003041C9"/>
    <w:rsid w:val="00304485"/>
    <w:rsid w:val="00304703"/>
    <w:rsid w:val="00305A79"/>
    <w:rsid w:val="00306237"/>
    <w:rsid w:val="00306C6F"/>
    <w:rsid w:val="00306E35"/>
    <w:rsid w:val="00307563"/>
    <w:rsid w:val="003105BD"/>
    <w:rsid w:val="00311BBE"/>
    <w:rsid w:val="00312A51"/>
    <w:rsid w:val="00312EB9"/>
    <w:rsid w:val="0031316A"/>
    <w:rsid w:val="0031464D"/>
    <w:rsid w:val="003154D9"/>
    <w:rsid w:val="00315765"/>
    <w:rsid w:val="00316936"/>
    <w:rsid w:val="00316F8C"/>
    <w:rsid w:val="0031716D"/>
    <w:rsid w:val="00317F92"/>
    <w:rsid w:val="0032003B"/>
    <w:rsid w:val="00322596"/>
    <w:rsid w:val="00323757"/>
    <w:rsid w:val="00323B1F"/>
    <w:rsid w:val="00324B94"/>
    <w:rsid w:val="00324C1F"/>
    <w:rsid w:val="0032553E"/>
    <w:rsid w:val="0032593E"/>
    <w:rsid w:val="00327A7D"/>
    <w:rsid w:val="00330D27"/>
    <w:rsid w:val="00331D22"/>
    <w:rsid w:val="00332392"/>
    <w:rsid w:val="003323B6"/>
    <w:rsid w:val="003326FB"/>
    <w:rsid w:val="00332A85"/>
    <w:rsid w:val="0033592F"/>
    <w:rsid w:val="00336EB5"/>
    <w:rsid w:val="0033755F"/>
    <w:rsid w:val="00337EA5"/>
    <w:rsid w:val="003409F0"/>
    <w:rsid w:val="00341575"/>
    <w:rsid w:val="003423F4"/>
    <w:rsid w:val="003426AC"/>
    <w:rsid w:val="00342A5C"/>
    <w:rsid w:val="003447AF"/>
    <w:rsid w:val="00344825"/>
    <w:rsid w:val="00344D9B"/>
    <w:rsid w:val="00344EDC"/>
    <w:rsid w:val="0034514A"/>
    <w:rsid w:val="00345C53"/>
    <w:rsid w:val="0034601D"/>
    <w:rsid w:val="0034738F"/>
    <w:rsid w:val="00350D85"/>
    <w:rsid w:val="00350FB1"/>
    <w:rsid w:val="00351754"/>
    <w:rsid w:val="00351D9E"/>
    <w:rsid w:val="00352D57"/>
    <w:rsid w:val="0035313A"/>
    <w:rsid w:val="00355769"/>
    <w:rsid w:val="00357876"/>
    <w:rsid w:val="00361713"/>
    <w:rsid w:val="00361EDA"/>
    <w:rsid w:val="00362504"/>
    <w:rsid w:val="0036251B"/>
    <w:rsid w:val="003627A3"/>
    <w:rsid w:val="003627CC"/>
    <w:rsid w:val="00364151"/>
    <w:rsid w:val="003641B0"/>
    <w:rsid w:val="003645E1"/>
    <w:rsid w:val="00364938"/>
    <w:rsid w:val="00364B8E"/>
    <w:rsid w:val="00364D38"/>
    <w:rsid w:val="00364E57"/>
    <w:rsid w:val="00365035"/>
    <w:rsid w:val="0036562B"/>
    <w:rsid w:val="0036625F"/>
    <w:rsid w:val="0036675A"/>
    <w:rsid w:val="00366F9F"/>
    <w:rsid w:val="0036710F"/>
    <w:rsid w:val="003716A7"/>
    <w:rsid w:val="003716B5"/>
    <w:rsid w:val="003730DF"/>
    <w:rsid w:val="00373C9C"/>
    <w:rsid w:val="00373EDB"/>
    <w:rsid w:val="003763E3"/>
    <w:rsid w:val="00376C6E"/>
    <w:rsid w:val="00377E5E"/>
    <w:rsid w:val="00380656"/>
    <w:rsid w:val="00380D97"/>
    <w:rsid w:val="00382812"/>
    <w:rsid w:val="00382F02"/>
    <w:rsid w:val="003831B7"/>
    <w:rsid w:val="003832D5"/>
    <w:rsid w:val="00383AA7"/>
    <w:rsid w:val="00384DF9"/>
    <w:rsid w:val="0038521D"/>
    <w:rsid w:val="00385B30"/>
    <w:rsid w:val="0038612E"/>
    <w:rsid w:val="003862C5"/>
    <w:rsid w:val="0038641C"/>
    <w:rsid w:val="00386B67"/>
    <w:rsid w:val="00386BEF"/>
    <w:rsid w:val="00386DA8"/>
    <w:rsid w:val="003870B6"/>
    <w:rsid w:val="00387206"/>
    <w:rsid w:val="00387D0F"/>
    <w:rsid w:val="00387FFD"/>
    <w:rsid w:val="003903D4"/>
    <w:rsid w:val="00390F43"/>
    <w:rsid w:val="00391EB5"/>
    <w:rsid w:val="003924D3"/>
    <w:rsid w:val="003926EB"/>
    <w:rsid w:val="00392AEC"/>
    <w:rsid w:val="00392E91"/>
    <w:rsid w:val="0039434A"/>
    <w:rsid w:val="00394C22"/>
    <w:rsid w:val="003951E7"/>
    <w:rsid w:val="00395362"/>
    <w:rsid w:val="0039552F"/>
    <w:rsid w:val="003959DF"/>
    <w:rsid w:val="00396E61"/>
    <w:rsid w:val="003975A1"/>
    <w:rsid w:val="00397852"/>
    <w:rsid w:val="00397DD3"/>
    <w:rsid w:val="003A025B"/>
    <w:rsid w:val="003A07DA"/>
    <w:rsid w:val="003A0C69"/>
    <w:rsid w:val="003A118B"/>
    <w:rsid w:val="003A17E1"/>
    <w:rsid w:val="003A29B2"/>
    <w:rsid w:val="003A307B"/>
    <w:rsid w:val="003A3D5B"/>
    <w:rsid w:val="003A3DB8"/>
    <w:rsid w:val="003A3DC5"/>
    <w:rsid w:val="003A43E9"/>
    <w:rsid w:val="003A53CD"/>
    <w:rsid w:val="003A57E5"/>
    <w:rsid w:val="003A5A6C"/>
    <w:rsid w:val="003A6A9B"/>
    <w:rsid w:val="003A6BAB"/>
    <w:rsid w:val="003A7CA0"/>
    <w:rsid w:val="003B121C"/>
    <w:rsid w:val="003B1873"/>
    <w:rsid w:val="003B27AC"/>
    <w:rsid w:val="003B2B34"/>
    <w:rsid w:val="003B2CB2"/>
    <w:rsid w:val="003B2FE5"/>
    <w:rsid w:val="003B3554"/>
    <w:rsid w:val="003B40B4"/>
    <w:rsid w:val="003B6034"/>
    <w:rsid w:val="003B6BE5"/>
    <w:rsid w:val="003B6C0C"/>
    <w:rsid w:val="003C00CB"/>
    <w:rsid w:val="003C0B3B"/>
    <w:rsid w:val="003C128D"/>
    <w:rsid w:val="003C1A1F"/>
    <w:rsid w:val="003C23D8"/>
    <w:rsid w:val="003C2422"/>
    <w:rsid w:val="003C3E33"/>
    <w:rsid w:val="003C4986"/>
    <w:rsid w:val="003C4D90"/>
    <w:rsid w:val="003C4E56"/>
    <w:rsid w:val="003C5ED4"/>
    <w:rsid w:val="003C63A5"/>
    <w:rsid w:val="003C6EDA"/>
    <w:rsid w:val="003C71D8"/>
    <w:rsid w:val="003D139F"/>
    <w:rsid w:val="003D1F2A"/>
    <w:rsid w:val="003D23DE"/>
    <w:rsid w:val="003D4319"/>
    <w:rsid w:val="003D4456"/>
    <w:rsid w:val="003D5B29"/>
    <w:rsid w:val="003D7256"/>
    <w:rsid w:val="003D7852"/>
    <w:rsid w:val="003D78A8"/>
    <w:rsid w:val="003E06A4"/>
    <w:rsid w:val="003E0744"/>
    <w:rsid w:val="003E093E"/>
    <w:rsid w:val="003E0BDD"/>
    <w:rsid w:val="003E155E"/>
    <w:rsid w:val="003E1937"/>
    <w:rsid w:val="003E1F9E"/>
    <w:rsid w:val="003E2BFD"/>
    <w:rsid w:val="003E376B"/>
    <w:rsid w:val="003E50B7"/>
    <w:rsid w:val="003E63CC"/>
    <w:rsid w:val="003E67E4"/>
    <w:rsid w:val="003E6BCD"/>
    <w:rsid w:val="003E7B10"/>
    <w:rsid w:val="003F0291"/>
    <w:rsid w:val="003F2072"/>
    <w:rsid w:val="003F2640"/>
    <w:rsid w:val="003F27F7"/>
    <w:rsid w:val="003F2C6B"/>
    <w:rsid w:val="003F31AB"/>
    <w:rsid w:val="003F359E"/>
    <w:rsid w:val="003F60A1"/>
    <w:rsid w:val="003F6118"/>
    <w:rsid w:val="003F6A2D"/>
    <w:rsid w:val="003F6C43"/>
    <w:rsid w:val="003F78A4"/>
    <w:rsid w:val="003F7BED"/>
    <w:rsid w:val="003F7F36"/>
    <w:rsid w:val="00401066"/>
    <w:rsid w:val="004017C8"/>
    <w:rsid w:val="00401CF9"/>
    <w:rsid w:val="00402FFF"/>
    <w:rsid w:val="004032EB"/>
    <w:rsid w:val="00403C81"/>
    <w:rsid w:val="00403F5A"/>
    <w:rsid w:val="00404BB9"/>
    <w:rsid w:val="004055E1"/>
    <w:rsid w:val="00405A67"/>
    <w:rsid w:val="00405EEA"/>
    <w:rsid w:val="004064E5"/>
    <w:rsid w:val="0040696E"/>
    <w:rsid w:val="004074D2"/>
    <w:rsid w:val="00411BE5"/>
    <w:rsid w:val="00411C2D"/>
    <w:rsid w:val="00411C9B"/>
    <w:rsid w:val="00411D8A"/>
    <w:rsid w:val="00412081"/>
    <w:rsid w:val="00412C6D"/>
    <w:rsid w:val="004132DE"/>
    <w:rsid w:val="00414A6B"/>
    <w:rsid w:val="00414D6E"/>
    <w:rsid w:val="00414E13"/>
    <w:rsid w:val="00416014"/>
    <w:rsid w:val="00416D07"/>
    <w:rsid w:val="00416FB0"/>
    <w:rsid w:val="0042134B"/>
    <w:rsid w:val="00421A8C"/>
    <w:rsid w:val="00422622"/>
    <w:rsid w:val="0042390B"/>
    <w:rsid w:val="00423B33"/>
    <w:rsid w:val="004243D6"/>
    <w:rsid w:val="00424507"/>
    <w:rsid w:val="004248A2"/>
    <w:rsid w:val="00424B1F"/>
    <w:rsid w:val="00425374"/>
    <w:rsid w:val="00425C60"/>
    <w:rsid w:val="00426B91"/>
    <w:rsid w:val="0042793A"/>
    <w:rsid w:val="00427ADE"/>
    <w:rsid w:val="00427CC2"/>
    <w:rsid w:val="004309DB"/>
    <w:rsid w:val="004310FD"/>
    <w:rsid w:val="00431F88"/>
    <w:rsid w:val="00432F04"/>
    <w:rsid w:val="004339A0"/>
    <w:rsid w:val="00434085"/>
    <w:rsid w:val="00435380"/>
    <w:rsid w:val="00435A68"/>
    <w:rsid w:val="004364A8"/>
    <w:rsid w:val="00437928"/>
    <w:rsid w:val="00437E06"/>
    <w:rsid w:val="00437E4D"/>
    <w:rsid w:val="00437F2D"/>
    <w:rsid w:val="004403D9"/>
    <w:rsid w:val="004408BE"/>
    <w:rsid w:val="00440FA2"/>
    <w:rsid w:val="004412D1"/>
    <w:rsid w:val="0044163C"/>
    <w:rsid w:val="00441CFA"/>
    <w:rsid w:val="004421AB"/>
    <w:rsid w:val="0044379E"/>
    <w:rsid w:val="004439DB"/>
    <w:rsid w:val="00443A3C"/>
    <w:rsid w:val="004452D0"/>
    <w:rsid w:val="00445A34"/>
    <w:rsid w:val="00445FD1"/>
    <w:rsid w:val="00446610"/>
    <w:rsid w:val="0044699E"/>
    <w:rsid w:val="004474FD"/>
    <w:rsid w:val="00447C38"/>
    <w:rsid w:val="004504D4"/>
    <w:rsid w:val="0045306F"/>
    <w:rsid w:val="004549DE"/>
    <w:rsid w:val="00454A99"/>
    <w:rsid w:val="00454F6E"/>
    <w:rsid w:val="0045520C"/>
    <w:rsid w:val="0045546B"/>
    <w:rsid w:val="00456146"/>
    <w:rsid w:val="004564F5"/>
    <w:rsid w:val="004566F2"/>
    <w:rsid w:val="00456985"/>
    <w:rsid w:val="0046058D"/>
    <w:rsid w:val="0046074D"/>
    <w:rsid w:val="004621B3"/>
    <w:rsid w:val="0046221C"/>
    <w:rsid w:val="00462FF0"/>
    <w:rsid w:val="004638D2"/>
    <w:rsid w:val="00463DBB"/>
    <w:rsid w:val="00466FC7"/>
    <w:rsid w:val="0046742B"/>
    <w:rsid w:val="0046786B"/>
    <w:rsid w:val="004706EE"/>
    <w:rsid w:val="004732CA"/>
    <w:rsid w:val="004737B7"/>
    <w:rsid w:val="00474716"/>
    <w:rsid w:val="00474784"/>
    <w:rsid w:val="00474842"/>
    <w:rsid w:val="0047486A"/>
    <w:rsid w:val="00474A5B"/>
    <w:rsid w:val="00475157"/>
    <w:rsid w:val="00475CBA"/>
    <w:rsid w:val="00476586"/>
    <w:rsid w:val="00477CE1"/>
    <w:rsid w:val="00480A4C"/>
    <w:rsid w:val="00480FFB"/>
    <w:rsid w:val="004810DC"/>
    <w:rsid w:val="0048131B"/>
    <w:rsid w:val="004815FD"/>
    <w:rsid w:val="00481986"/>
    <w:rsid w:val="00481CCF"/>
    <w:rsid w:val="00481FDD"/>
    <w:rsid w:val="004824ED"/>
    <w:rsid w:val="0048288D"/>
    <w:rsid w:val="00482CAA"/>
    <w:rsid w:val="00483904"/>
    <w:rsid w:val="00483C65"/>
    <w:rsid w:val="00483F37"/>
    <w:rsid w:val="00484865"/>
    <w:rsid w:val="004848C0"/>
    <w:rsid w:val="00485151"/>
    <w:rsid w:val="00485428"/>
    <w:rsid w:val="00485856"/>
    <w:rsid w:val="00485F3F"/>
    <w:rsid w:val="00487A7F"/>
    <w:rsid w:val="00487ECC"/>
    <w:rsid w:val="004911EE"/>
    <w:rsid w:val="00491228"/>
    <w:rsid w:val="0049148E"/>
    <w:rsid w:val="004914BF"/>
    <w:rsid w:val="00492316"/>
    <w:rsid w:val="004930B1"/>
    <w:rsid w:val="00493777"/>
    <w:rsid w:val="004939D0"/>
    <w:rsid w:val="00494553"/>
    <w:rsid w:val="004946FD"/>
    <w:rsid w:val="004947A5"/>
    <w:rsid w:val="00494973"/>
    <w:rsid w:val="00495A20"/>
    <w:rsid w:val="00495B05"/>
    <w:rsid w:val="00495ED7"/>
    <w:rsid w:val="00495F3C"/>
    <w:rsid w:val="004A0C39"/>
    <w:rsid w:val="004A1AE8"/>
    <w:rsid w:val="004A247E"/>
    <w:rsid w:val="004A3E31"/>
    <w:rsid w:val="004A4242"/>
    <w:rsid w:val="004A4496"/>
    <w:rsid w:val="004A541E"/>
    <w:rsid w:val="004A58EE"/>
    <w:rsid w:val="004A65FE"/>
    <w:rsid w:val="004A67EA"/>
    <w:rsid w:val="004A6B6B"/>
    <w:rsid w:val="004A6ED2"/>
    <w:rsid w:val="004A7095"/>
    <w:rsid w:val="004A73F1"/>
    <w:rsid w:val="004B084D"/>
    <w:rsid w:val="004B147F"/>
    <w:rsid w:val="004B166F"/>
    <w:rsid w:val="004B2173"/>
    <w:rsid w:val="004B2AA3"/>
    <w:rsid w:val="004B37EC"/>
    <w:rsid w:val="004B4E7A"/>
    <w:rsid w:val="004B51F7"/>
    <w:rsid w:val="004B5514"/>
    <w:rsid w:val="004B681E"/>
    <w:rsid w:val="004B696A"/>
    <w:rsid w:val="004C19DE"/>
    <w:rsid w:val="004C329C"/>
    <w:rsid w:val="004C4107"/>
    <w:rsid w:val="004C436F"/>
    <w:rsid w:val="004C4FAE"/>
    <w:rsid w:val="004C585F"/>
    <w:rsid w:val="004D014F"/>
    <w:rsid w:val="004D0444"/>
    <w:rsid w:val="004D0BC0"/>
    <w:rsid w:val="004D0E2F"/>
    <w:rsid w:val="004D1BC1"/>
    <w:rsid w:val="004D390B"/>
    <w:rsid w:val="004D39D0"/>
    <w:rsid w:val="004D4428"/>
    <w:rsid w:val="004D5459"/>
    <w:rsid w:val="004D576F"/>
    <w:rsid w:val="004D6437"/>
    <w:rsid w:val="004D6FC0"/>
    <w:rsid w:val="004D7706"/>
    <w:rsid w:val="004D7D5A"/>
    <w:rsid w:val="004D7F22"/>
    <w:rsid w:val="004E0D77"/>
    <w:rsid w:val="004E110E"/>
    <w:rsid w:val="004E16B5"/>
    <w:rsid w:val="004E2A7A"/>
    <w:rsid w:val="004E341A"/>
    <w:rsid w:val="004E3C23"/>
    <w:rsid w:val="004E3F2F"/>
    <w:rsid w:val="004E4223"/>
    <w:rsid w:val="004E4446"/>
    <w:rsid w:val="004E45D1"/>
    <w:rsid w:val="004E49C9"/>
    <w:rsid w:val="004E62ED"/>
    <w:rsid w:val="004E6C72"/>
    <w:rsid w:val="004E72A8"/>
    <w:rsid w:val="004E7447"/>
    <w:rsid w:val="004E7E94"/>
    <w:rsid w:val="004F07EE"/>
    <w:rsid w:val="004F10A2"/>
    <w:rsid w:val="004F1702"/>
    <w:rsid w:val="004F349F"/>
    <w:rsid w:val="004F3D86"/>
    <w:rsid w:val="004F3F62"/>
    <w:rsid w:val="004F4F3B"/>
    <w:rsid w:val="004F4F87"/>
    <w:rsid w:val="004F60A1"/>
    <w:rsid w:val="004F6247"/>
    <w:rsid w:val="004F6BA0"/>
    <w:rsid w:val="004F6FDA"/>
    <w:rsid w:val="004F7162"/>
    <w:rsid w:val="004F7558"/>
    <w:rsid w:val="004F7B0B"/>
    <w:rsid w:val="004F7D21"/>
    <w:rsid w:val="005005E3"/>
    <w:rsid w:val="00500625"/>
    <w:rsid w:val="005013F5"/>
    <w:rsid w:val="005021AF"/>
    <w:rsid w:val="005037E6"/>
    <w:rsid w:val="00503CDA"/>
    <w:rsid w:val="00503EA7"/>
    <w:rsid w:val="00504CEE"/>
    <w:rsid w:val="00505224"/>
    <w:rsid w:val="0050679A"/>
    <w:rsid w:val="00506975"/>
    <w:rsid w:val="00506A2D"/>
    <w:rsid w:val="00507BDF"/>
    <w:rsid w:val="0051034A"/>
    <w:rsid w:val="00510807"/>
    <w:rsid w:val="00510F65"/>
    <w:rsid w:val="0051111C"/>
    <w:rsid w:val="00511CC4"/>
    <w:rsid w:val="005121DF"/>
    <w:rsid w:val="00513486"/>
    <w:rsid w:val="00515492"/>
    <w:rsid w:val="0051562D"/>
    <w:rsid w:val="005167C8"/>
    <w:rsid w:val="005170F5"/>
    <w:rsid w:val="005206D4"/>
    <w:rsid w:val="00521341"/>
    <w:rsid w:val="005217D7"/>
    <w:rsid w:val="0052218B"/>
    <w:rsid w:val="0052355B"/>
    <w:rsid w:val="00523B75"/>
    <w:rsid w:val="00523ED7"/>
    <w:rsid w:val="00523F21"/>
    <w:rsid w:val="00524CA4"/>
    <w:rsid w:val="00524D4F"/>
    <w:rsid w:val="00524E63"/>
    <w:rsid w:val="00525535"/>
    <w:rsid w:val="00526E2C"/>
    <w:rsid w:val="00527240"/>
    <w:rsid w:val="0052735D"/>
    <w:rsid w:val="00527E69"/>
    <w:rsid w:val="0053167F"/>
    <w:rsid w:val="00531DFE"/>
    <w:rsid w:val="00532B5E"/>
    <w:rsid w:val="005333DD"/>
    <w:rsid w:val="0053428F"/>
    <w:rsid w:val="00534480"/>
    <w:rsid w:val="00535439"/>
    <w:rsid w:val="00535C85"/>
    <w:rsid w:val="0053604A"/>
    <w:rsid w:val="00536A96"/>
    <w:rsid w:val="0054019E"/>
    <w:rsid w:val="00540AB5"/>
    <w:rsid w:val="00540CAC"/>
    <w:rsid w:val="00540E83"/>
    <w:rsid w:val="0054144F"/>
    <w:rsid w:val="00542BDE"/>
    <w:rsid w:val="00542D14"/>
    <w:rsid w:val="00544C82"/>
    <w:rsid w:val="00545419"/>
    <w:rsid w:val="00545BDC"/>
    <w:rsid w:val="00545D21"/>
    <w:rsid w:val="00546A31"/>
    <w:rsid w:val="00546DCE"/>
    <w:rsid w:val="0054750D"/>
    <w:rsid w:val="00547719"/>
    <w:rsid w:val="0054785B"/>
    <w:rsid w:val="00547983"/>
    <w:rsid w:val="00547C14"/>
    <w:rsid w:val="00550945"/>
    <w:rsid w:val="0055101A"/>
    <w:rsid w:val="00551922"/>
    <w:rsid w:val="005531F5"/>
    <w:rsid w:val="00553AB2"/>
    <w:rsid w:val="0055533E"/>
    <w:rsid w:val="005554FF"/>
    <w:rsid w:val="00557B0D"/>
    <w:rsid w:val="00560586"/>
    <w:rsid w:val="00560997"/>
    <w:rsid w:val="0056147F"/>
    <w:rsid w:val="00561BC4"/>
    <w:rsid w:val="005634A7"/>
    <w:rsid w:val="005636F1"/>
    <w:rsid w:val="00563862"/>
    <w:rsid w:val="0056402F"/>
    <w:rsid w:val="005645AE"/>
    <w:rsid w:val="005646CB"/>
    <w:rsid w:val="005648C0"/>
    <w:rsid w:val="0056548F"/>
    <w:rsid w:val="00566C87"/>
    <w:rsid w:val="00567827"/>
    <w:rsid w:val="00570CE4"/>
    <w:rsid w:val="005717EB"/>
    <w:rsid w:val="00571839"/>
    <w:rsid w:val="00572730"/>
    <w:rsid w:val="00572915"/>
    <w:rsid w:val="00572ACF"/>
    <w:rsid w:val="00572EDD"/>
    <w:rsid w:val="00573136"/>
    <w:rsid w:val="005731FD"/>
    <w:rsid w:val="0057330B"/>
    <w:rsid w:val="00573454"/>
    <w:rsid w:val="005737AE"/>
    <w:rsid w:val="0057394C"/>
    <w:rsid w:val="0057406C"/>
    <w:rsid w:val="0057423B"/>
    <w:rsid w:val="0057443C"/>
    <w:rsid w:val="00575120"/>
    <w:rsid w:val="005761AD"/>
    <w:rsid w:val="0057725B"/>
    <w:rsid w:val="00577D2D"/>
    <w:rsid w:val="00580A1C"/>
    <w:rsid w:val="0058190B"/>
    <w:rsid w:val="00581C1E"/>
    <w:rsid w:val="00582E2B"/>
    <w:rsid w:val="00582F1C"/>
    <w:rsid w:val="00584484"/>
    <w:rsid w:val="0058454D"/>
    <w:rsid w:val="00584614"/>
    <w:rsid w:val="00584852"/>
    <w:rsid w:val="00584FAD"/>
    <w:rsid w:val="00585ABD"/>
    <w:rsid w:val="00587518"/>
    <w:rsid w:val="00587A8E"/>
    <w:rsid w:val="005906B9"/>
    <w:rsid w:val="00590727"/>
    <w:rsid w:val="005912B9"/>
    <w:rsid w:val="005919CB"/>
    <w:rsid w:val="005919D7"/>
    <w:rsid w:val="005920F9"/>
    <w:rsid w:val="00592FC1"/>
    <w:rsid w:val="00593BF1"/>
    <w:rsid w:val="00594261"/>
    <w:rsid w:val="00595073"/>
    <w:rsid w:val="00596CDF"/>
    <w:rsid w:val="00597177"/>
    <w:rsid w:val="005971D9"/>
    <w:rsid w:val="005977A3"/>
    <w:rsid w:val="005978D7"/>
    <w:rsid w:val="00597F74"/>
    <w:rsid w:val="005A11A0"/>
    <w:rsid w:val="005A186D"/>
    <w:rsid w:val="005A1AD5"/>
    <w:rsid w:val="005A1E1A"/>
    <w:rsid w:val="005A29D9"/>
    <w:rsid w:val="005A2C13"/>
    <w:rsid w:val="005A3886"/>
    <w:rsid w:val="005A5486"/>
    <w:rsid w:val="005A549D"/>
    <w:rsid w:val="005A5C9E"/>
    <w:rsid w:val="005A6650"/>
    <w:rsid w:val="005B099B"/>
    <w:rsid w:val="005B0BF8"/>
    <w:rsid w:val="005B1593"/>
    <w:rsid w:val="005B267F"/>
    <w:rsid w:val="005B2F24"/>
    <w:rsid w:val="005B48DD"/>
    <w:rsid w:val="005B4955"/>
    <w:rsid w:val="005B6A0F"/>
    <w:rsid w:val="005B6EC7"/>
    <w:rsid w:val="005C0D63"/>
    <w:rsid w:val="005C15C6"/>
    <w:rsid w:val="005C2023"/>
    <w:rsid w:val="005C2543"/>
    <w:rsid w:val="005C3191"/>
    <w:rsid w:val="005C31CC"/>
    <w:rsid w:val="005C3644"/>
    <w:rsid w:val="005C3656"/>
    <w:rsid w:val="005C3BF1"/>
    <w:rsid w:val="005C3D7B"/>
    <w:rsid w:val="005C4375"/>
    <w:rsid w:val="005C557C"/>
    <w:rsid w:val="005C639C"/>
    <w:rsid w:val="005C68AE"/>
    <w:rsid w:val="005C7383"/>
    <w:rsid w:val="005C7417"/>
    <w:rsid w:val="005C79C3"/>
    <w:rsid w:val="005C7A24"/>
    <w:rsid w:val="005C7C96"/>
    <w:rsid w:val="005D0322"/>
    <w:rsid w:val="005D13CE"/>
    <w:rsid w:val="005D1485"/>
    <w:rsid w:val="005D1ABB"/>
    <w:rsid w:val="005D1E03"/>
    <w:rsid w:val="005D228D"/>
    <w:rsid w:val="005D24E5"/>
    <w:rsid w:val="005D2F36"/>
    <w:rsid w:val="005D3DD4"/>
    <w:rsid w:val="005D525D"/>
    <w:rsid w:val="005D5300"/>
    <w:rsid w:val="005D5E71"/>
    <w:rsid w:val="005D690C"/>
    <w:rsid w:val="005D7ED8"/>
    <w:rsid w:val="005D7FFA"/>
    <w:rsid w:val="005E0525"/>
    <w:rsid w:val="005E059F"/>
    <w:rsid w:val="005E0A69"/>
    <w:rsid w:val="005E2009"/>
    <w:rsid w:val="005E266A"/>
    <w:rsid w:val="005E2D31"/>
    <w:rsid w:val="005E2EE7"/>
    <w:rsid w:val="005E3784"/>
    <w:rsid w:val="005E3BDD"/>
    <w:rsid w:val="005E3C98"/>
    <w:rsid w:val="005E4A69"/>
    <w:rsid w:val="005E541A"/>
    <w:rsid w:val="005E5B50"/>
    <w:rsid w:val="005E64CE"/>
    <w:rsid w:val="005E733C"/>
    <w:rsid w:val="005E7653"/>
    <w:rsid w:val="005E7F7D"/>
    <w:rsid w:val="005F17AA"/>
    <w:rsid w:val="005F193D"/>
    <w:rsid w:val="005F1B17"/>
    <w:rsid w:val="005F29D5"/>
    <w:rsid w:val="005F2E5F"/>
    <w:rsid w:val="005F3ADF"/>
    <w:rsid w:val="005F3D3A"/>
    <w:rsid w:val="005F45DD"/>
    <w:rsid w:val="005F4800"/>
    <w:rsid w:val="005F5745"/>
    <w:rsid w:val="005F5A4C"/>
    <w:rsid w:val="005F7201"/>
    <w:rsid w:val="00600617"/>
    <w:rsid w:val="00600BCC"/>
    <w:rsid w:val="00600BEB"/>
    <w:rsid w:val="00601029"/>
    <w:rsid w:val="00601A7A"/>
    <w:rsid w:val="00601CC4"/>
    <w:rsid w:val="00603061"/>
    <w:rsid w:val="006030CD"/>
    <w:rsid w:val="00603C42"/>
    <w:rsid w:val="00603FE9"/>
    <w:rsid w:val="006044C3"/>
    <w:rsid w:val="006050CD"/>
    <w:rsid w:val="0060598E"/>
    <w:rsid w:val="00606A8F"/>
    <w:rsid w:val="006070D4"/>
    <w:rsid w:val="00610FC9"/>
    <w:rsid w:val="006113D2"/>
    <w:rsid w:val="00611BDC"/>
    <w:rsid w:val="00611E03"/>
    <w:rsid w:val="006122C4"/>
    <w:rsid w:val="006132AF"/>
    <w:rsid w:val="00613B17"/>
    <w:rsid w:val="00614BC3"/>
    <w:rsid w:val="006159BC"/>
    <w:rsid w:val="0061601B"/>
    <w:rsid w:val="006169AA"/>
    <w:rsid w:val="00620E0A"/>
    <w:rsid w:val="00624254"/>
    <w:rsid w:val="006253CA"/>
    <w:rsid w:val="00625887"/>
    <w:rsid w:val="0062591C"/>
    <w:rsid w:val="00625A76"/>
    <w:rsid w:val="00625C96"/>
    <w:rsid w:val="006269BF"/>
    <w:rsid w:val="0062740F"/>
    <w:rsid w:val="006278AE"/>
    <w:rsid w:val="0063008E"/>
    <w:rsid w:val="006309B5"/>
    <w:rsid w:val="00631154"/>
    <w:rsid w:val="0063173B"/>
    <w:rsid w:val="0063193A"/>
    <w:rsid w:val="00631C9B"/>
    <w:rsid w:val="00632117"/>
    <w:rsid w:val="0063227F"/>
    <w:rsid w:val="00634229"/>
    <w:rsid w:val="006349E0"/>
    <w:rsid w:val="006352BC"/>
    <w:rsid w:val="0063664A"/>
    <w:rsid w:val="00636DAC"/>
    <w:rsid w:val="00636EF0"/>
    <w:rsid w:val="0063727A"/>
    <w:rsid w:val="00637A1F"/>
    <w:rsid w:val="00637C1D"/>
    <w:rsid w:val="00640B2D"/>
    <w:rsid w:val="00640FD1"/>
    <w:rsid w:val="00642420"/>
    <w:rsid w:val="00642588"/>
    <w:rsid w:val="006426C3"/>
    <w:rsid w:val="0064309C"/>
    <w:rsid w:val="00643328"/>
    <w:rsid w:val="00643B39"/>
    <w:rsid w:val="0064424A"/>
    <w:rsid w:val="00644782"/>
    <w:rsid w:val="00644E2F"/>
    <w:rsid w:val="006471BE"/>
    <w:rsid w:val="00647940"/>
    <w:rsid w:val="00650942"/>
    <w:rsid w:val="00650FC1"/>
    <w:rsid w:val="00651326"/>
    <w:rsid w:val="00651351"/>
    <w:rsid w:val="006513BF"/>
    <w:rsid w:val="00651E31"/>
    <w:rsid w:val="006523A4"/>
    <w:rsid w:val="00652A11"/>
    <w:rsid w:val="006531BE"/>
    <w:rsid w:val="00653477"/>
    <w:rsid w:val="006557CA"/>
    <w:rsid w:val="00655CF9"/>
    <w:rsid w:val="0065605A"/>
    <w:rsid w:val="0065644F"/>
    <w:rsid w:val="006567D5"/>
    <w:rsid w:val="006600AC"/>
    <w:rsid w:val="0066139B"/>
    <w:rsid w:val="0066141A"/>
    <w:rsid w:val="0066184F"/>
    <w:rsid w:val="00663440"/>
    <w:rsid w:val="006648D4"/>
    <w:rsid w:val="00665CCC"/>
    <w:rsid w:val="00666399"/>
    <w:rsid w:val="00666B8B"/>
    <w:rsid w:val="00667359"/>
    <w:rsid w:val="00670871"/>
    <w:rsid w:val="00671859"/>
    <w:rsid w:val="006718C0"/>
    <w:rsid w:val="00671BFE"/>
    <w:rsid w:val="00672822"/>
    <w:rsid w:val="0067282B"/>
    <w:rsid w:val="00673042"/>
    <w:rsid w:val="00673654"/>
    <w:rsid w:val="006740A8"/>
    <w:rsid w:val="00674115"/>
    <w:rsid w:val="006743C3"/>
    <w:rsid w:val="00674B0A"/>
    <w:rsid w:val="00674CA6"/>
    <w:rsid w:val="00674FE3"/>
    <w:rsid w:val="0067605C"/>
    <w:rsid w:val="00676182"/>
    <w:rsid w:val="0067702A"/>
    <w:rsid w:val="0068215B"/>
    <w:rsid w:val="00683B81"/>
    <w:rsid w:val="00683C04"/>
    <w:rsid w:val="00683E03"/>
    <w:rsid w:val="006858C3"/>
    <w:rsid w:val="00685EFF"/>
    <w:rsid w:val="0068676A"/>
    <w:rsid w:val="00686CC4"/>
    <w:rsid w:val="00690F40"/>
    <w:rsid w:val="00692408"/>
    <w:rsid w:val="00692783"/>
    <w:rsid w:val="00693BDA"/>
    <w:rsid w:val="006940AE"/>
    <w:rsid w:val="00694274"/>
    <w:rsid w:val="00694EC9"/>
    <w:rsid w:val="00695265"/>
    <w:rsid w:val="0069587A"/>
    <w:rsid w:val="0069607E"/>
    <w:rsid w:val="00696358"/>
    <w:rsid w:val="006967E2"/>
    <w:rsid w:val="00696C70"/>
    <w:rsid w:val="0069738A"/>
    <w:rsid w:val="006A1AF9"/>
    <w:rsid w:val="006A2D60"/>
    <w:rsid w:val="006A2EB7"/>
    <w:rsid w:val="006A2FFF"/>
    <w:rsid w:val="006A3283"/>
    <w:rsid w:val="006A5AAD"/>
    <w:rsid w:val="006A5B46"/>
    <w:rsid w:val="006A65C7"/>
    <w:rsid w:val="006A6F0F"/>
    <w:rsid w:val="006A75CD"/>
    <w:rsid w:val="006B11B5"/>
    <w:rsid w:val="006B2206"/>
    <w:rsid w:val="006B31E0"/>
    <w:rsid w:val="006B3EEA"/>
    <w:rsid w:val="006B40D0"/>
    <w:rsid w:val="006B418E"/>
    <w:rsid w:val="006B4B88"/>
    <w:rsid w:val="006B51E6"/>
    <w:rsid w:val="006B5255"/>
    <w:rsid w:val="006B6093"/>
    <w:rsid w:val="006B6F33"/>
    <w:rsid w:val="006B760A"/>
    <w:rsid w:val="006C0606"/>
    <w:rsid w:val="006C0D66"/>
    <w:rsid w:val="006C1BA0"/>
    <w:rsid w:val="006C1D9A"/>
    <w:rsid w:val="006C1EF6"/>
    <w:rsid w:val="006C1FFE"/>
    <w:rsid w:val="006C2E1D"/>
    <w:rsid w:val="006C3380"/>
    <w:rsid w:val="006C3FD9"/>
    <w:rsid w:val="006C46AF"/>
    <w:rsid w:val="006C4B92"/>
    <w:rsid w:val="006C4BDA"/>
    <w:rsid w:val="006C6BCE"/>
    <w:rsid w:val="006C704E"/>
    <w:rsid w:val="006C75E9"/>
    <w:rsid w:val="006D1007"/>
    <w:rsid w:val="006D13B3"/>
    <w:rsid w:val="006D1A76"/>
    <w:rsid w:val="006D20A4"/>
    <w:rsid w:val="006D21A5"/>
    <w:rsid w:val="006D23DC"/>
    <w:rsid w:val="006D3169"/>
    <w:rsid w:val="006D32EE"/>
    <w:rsid w:val="006D36AD"/>
    <w:rsid w:val="006D3EA3"/>
    <w:rsid w:val="006D4440"/>
    <w:rsid w:val="006D44A2"/>
    <w:rsid w:val="006D48E1"/>
    <w:rsid w:val="006D5212"/>
    <w:rsid w:val="006D5573"/>
    <w:rsid w:val="006D579D"/>
    <w:rsid w:val="006D6A3B"/>
    <w:rsid w:val="006D743D"/>
    <w:rsid w:val="006D76D7"/>
    <w:rsid w:val="006D78A7"/>
    <w:rsid w:val="006E067A"/>
    <w:rsid w:val="006E08A5"/>
    <w:rsid w:val="006E0C22"/>
    <w:rsid w:val="006E257E"/>
    <w:rsid w:val="006E2845"/>
    <w:rsid w:val="006E3448"/>
    <w:rsid w:val="006E394A"/>
    <w:rsid w:val="006E3E1A"/>
    <w:rsid w:val="006E4F33"/>
    <w:rsid w:val="006E62FD"/>
    <w:rsid w:val="006E7465"/>
    <w:rsid w:val="006E7644"/>
    <w:rsid w:val="006E7964"/>
    <w:rsid w:val="006E7C76"/>
    <w:rsid w:val="006F01FD"/>
    <w:rsid w:val="006F07D4"/>
    <w:rsid w:val="006F11A3"/>
    <w:rsid w:val="006F18E8"/>
    <w:rsid w:val="006F1938"/>
    <w:rsid w:val="006F24A3"/>
    <w:rsid w:val="006F30CF"/>
    <w:rsid w:val="006F475C"/>
    <w:rsid w:val="006F4BF7"/>
    <w:rsid w:val="006F59A7"/>
    <w:rsid w:val="006F6E2E"/>
    <w:rsid w:val="006F7055"/>
    <w:rsid w:val="006F72BD"/>
    <w:rsid w:val="006F74E1"/>
    <w:rsid w:val="006F785C"/>
    <w:rsid w:val="006F7E79"/>
    <w:rsid w:val="006F7FAE"/>
    <w:rsid w:val="007001B6"/>
    <w:rsid w:val="00701C60"/>
    <w:rsid w:val="00701D1A"/>
    <w:rsid w:val="0070241A"/>
    <w:rsid w:val="00702B6B"/>
    <w:rsid w:val="00703122"/>
    <w:rsid w:val="0070315F"/>
    <w:rsid w:val="00703483"/>
    <w:rsid w:val="007040C7"/>
    <w:rsid w:val="007040F2"/>
    <w:rsid w:val="0070427B"/>
    <w:rsid w:val="00705033"/>
    <w:rsid w:val="00705104"/>
    <w:rsid w:val="007053BA"/>
    <w:rsid w:val="00706307"/>
    <w:rsid w:val="00706AC8"/>
    <w:rsid w:val="00707B99"/>
    <w:rsid w:val="00710163"/>
    <w:rsid w:val="0071065F"/>
    <w:rsid w:val="007106C6"/>
    <w:rsid w:val="007119ED"/>
    <w:rsid w:val="00712A00"/>
    <w:rsid w:val="00714BE5"/>
    <w:rsid w:val="00714CD2"/>
    <w:rsid w:val="00715D4D"/>
    <w:rsid w:val="00716866"/>
    <w:rsid w:val="00716C5D"/>
    <w:rsid w:val="00716F83"/>
    <w:rsid w:val="00717682"/>
    <w:rsid w:val="0072035D"/>
    <w:rsid w:val="0072097D"/>
    <w:rsid w:val="00720A8E"/>
    <w:rsid w:val="007213D6"/>
    <w:rsid w:val="00721B4E"/>
    <w:rsid w:val="00721DE6"/>
    <w:rsid w:val="007231B4"/>
    <w:rsid w:val="007234ED"/>
    <w:rsid w:val="00723544"/>
    <w:rsid w:val="007246B2"/>
    <w:rsid w:val="00725291"/>
    <w:rsid w:val="0072543C"/>
    <w:rsid w:val="00725B28"/>
    <w:rsid w:val="00725BA9"/>
    <w:rsid w:val="00726E2B"/>
    <w:rsid w:val="00726F64"/>
    <w:rsid w:val="00726FA9"/>
    <w:rsid w:val="007275D2"/>
    <w:rsid w:val="0073016D"/>
    <w:rsid w:val="007303A1"/>
    <w:rsid w:val="00730761"/>
    <w:rsid w:val="0073125F"/>
    <w:rsid w:val="0073149D"/>
    <w:rsid w:val="00731947"/>
    <w:rsid w:val="00732792"/>
    <w:rsid w:val="00732B0F"/>
    <w:rsid w:val="00732D75"/>
    <w:rsid w:val="00733D93"/>
    <w:rsid w:val="00734C4D"/>
    <w:rsid w:val="0073501A"/>
    <w:rsid w:val="007354BA"/>
    <w:rsid w:val="007357C4"/>
    <w:rsid w:val="00735D2A"/>
    <w:rsid w:val="007362D3"/>
    <w:rsid w:val="007362ED"/>
    <w:rsid w:val="0073774A"/>
    <w:rsid w:val="00737C48"/>
    <w:rsid w:val="0074097D"/>
    <w:rsid w:val="00740D8F"/>
    <w:rsid w:val="0074131A"/>
    <w:rsid w:val="00741A0E"/>
    <w:rsid w:val="007432B9"/>
    <w:rsid w:val="00743716"/>
    <w:rsid w:val="00744CC1"/>
    <w:rsid w:val="00744E69"/>
    <w:rsid w:val="007458F7"/>
    <w:rsid w:val="00745E06"/>
    <w:rsid w:val="007460B8"/>
    <w:rsid w:val="007470D9"/>
    <w:rsid w:val="00747375"/>
    <w:rsid w:val="007473F3"/>
    <w:rsid w:val="0074754E"/>
    <w:rsid w:val="00751C1F"/>
    <w:rsid w:val="00752A55"/>
    <w:rsid w:val="0075317A"/>
    <w:rsid w:val="0075332D"/>
    <w:rsid w:val="007534BB"/>
    <w:rsid w:val="00753BE2"/>
    <w:rsid w:val="00753F32"/>
    <w:rsid w:val="00754C70"/>
    <w:rsid w:val="00755C57"/>
    <w:rsid w:val="00756EF8"/>
    <w:rsid w:val="00760907"/>
    <w:rsid w:val="007621EF"/>
    <w:rsid w:val="00762438"/>
    <w:rsid w:val="007629C7"/>
    <w:rsid w:val="00763633"/>
    <w:rsid w:val="00763AB4"/>
    <w:rsid w:val="00763BB3"/>
    <w:rsid w:val="007653FA"/>
    <w:rsid w:val="0076611B"/>
    <w:rsid w:val="007668EF"/>
    <w:rsid w:val="00766965"/>
    <w:rsid w:val="00767477"/>
    <w:rsid w:val="0077050F"/>
    <w:rsid w:val="00771593"/>
    <w:rsid w:val="00771E98"/>
    <w:rsid w:val="0077427F"/>
    <w:rsid w:val="0077488E"/>
    <w:rsid w:val="00774D76"/>
    <w:rsid w:val="00775AB3"/>
    <w:rsid w:val="007768D1"/>
    <w:rsid w:val="00776D55"/>
    <w:rsid w:val="00777037"/>
    <w:rsid w:val="00777E66"/>
    <w:rsid w:val="00780819"/>
    <w:rsid w:val="007813BF"/>
    <w:rsid w:val="00781785"/>
    <w:rsid w:val="00781C79"/>
    <w:rsid w:val="007823A0"/>
    <w:rsid w:val="007827EE"/>
    <w:rsid w:val="00782B0F"/>
    <w:rsid w:val="00782DCF"/>
    <w:rsid w:val="007835AC"/>
    <w:rsid w:val="0078368E"/>
    <w:rsid w:val="00783970"/>
    <w:rsid w:val="007843F8"/>
    <w:rsid w:val="00784A8B"/>
    <w:rsid w:val="00784CA8"/>
    <w:rsid w:val="00784F11"/>
    <w:rsid w:val="0078524B"/>
    <w:rsid w:val="00785D0F"/>
    <w:rsid w:val="00786D84"/>
    <w:rsid w:val="007873D9"/>
    <w:rsid w:val="0079046E"/>
    <w:rsid w:val="0079123A"/>
    <w:rsid w:val="007930F1"/>
    <w:rsid w:val="0079332D"/>
    <w:rsid w:val="00793C1D"/>
    <w:rsid w:val="00793CBE"/>
    <w:rsid w:val="00793F4A"/>
    <w:rsid w:val="00794B51"/>
    <w:rsid w:val="007965D7"/>
    <w:rsid w:val="007969D0"/>
    <w:rsid w:val="00796FAF"/>
    <w:rsid w:val="007A0266"/>
    <w:rsid w:val="007A2CD6"/>
    <w:rsid w:val="007A3066"/>
    <w:rsid w:val="007A379D"/>
    <w:rsid w:val="007A398F"/>
    <w:rsid w:val="007A438D"/>
    <w:rsid w:val="007A4EA0"/>
    <w:rsid w:val="007A5773"/>
    <w:rsid w:val="007A5964"/>
    <w:rsid w:val="007A6024"/>
    <w:rsid w:val="007A75D9"/>
    <w:rsid w:val="007A7ACE"/>
    <w:rsid w:val="007B0287"/>
    <w:rsid w:val="007B124F"/>
    <w:rsid w:val="007B2D94"/>
    <w:rsid w:val="007B399C"/>
    <w:rsid w:val="007B3F8E"/>
    <w:rsid w:val="007B42BB"/>
    <w:rsid w:val="007B44EE"/>
    <w:rsid w:val="007B4C47"/>
    <w:rsid w:val="007B4EDF"/>
    <w:rsid w:val="007B5063"/>
    <w:rsid w:val="007B5514"/>
    <w:rsid w:val="007B5E67"/>
    <w:rsid w:val="007B61B8"/>
    <w:rsid w:val="007B63BE"/>
    <w:rsid w:val="007C00C2"/>
    <w:rsid w:val="007C097B"/>
    <w:rsid w:val="007C11CD"/>
    <w:rsid w:val="007C195C"/>
    <w:rsid w:val="007C1A45"/>
    <w:rsid w:val="007C1BEF"/>
    <w:rsid w:val="007C1D32"/>
    <w:rsid w:val="007C1E1C"/>
    <w:rsid w:val="007C2054"/>
    <w:rsid w:val="007C2417"/>
    <w:rsid w:val="007C2521"/>
    <w:rsid w:val="007C29FE"/>
    <w:rsid w:val="007C3CDC"/>
    <w:rsid w:val="007C3F5C"/>
    <w:rsid w:val="007C4239"/>
    <w:rsid w:val="007C4561"/>
    <w:rsid w:val="007C4981"/>
    <w:rsid w:val="007C55F8"/>
    <w:rsid w:val="007C6BBB"/>
    <w:rsid w:val="007C77A9"/>
    <w:rsid w:val="007C7C2E"/>
    <w:rsid w:val="007D0CF6"/>
    <w:rsid w:val="007D19E6"/>
    <w:rsid w:val="007D249B"/>
    <w:rsid w:val="007D2827"/>
    <w:rsid w:val="007D2D23"/>
    <w:rsid w:val="007D3C81"/>
    <w:rsid w:val="007D61EC"/>
    <w:rsid w:val="007D66D2"/>
    <w:rsid w:val="007D792A"/>
    <w:rsid w:val="007D7CA6"/>
    <w:rsid w:val="007E0246"/>
    <w:rsid w:val="007E1D12"/>
    <w:rsid w:val="007E2A4A"/>
    <w:rsid w:val="007E3B9F"/>
    <w:rsid w:val="007E3DBC"/>
    <w:rsid w:val="007E3F58"/>
    <w:rsid w:val="007E569E"/>
    <w:rsid w:val="007F0DB0"/>
    <w:rsid w:val="007F0F25"/>
    <w:rsid w:val="007F4183"/>
    <w:rsid w:val="007F4865"/>
    <w:rsid w:val="007F4983"/>
    <w:rsid w:val="007F498F"/>
    <w:rsid w:val="007F4A9E"/>
    <w:rsid w:val="007F52F7"/>
    <w:rsid w:val="007F6A0E"/>
    <w:rsid w:val="007F7530"/>
    <w:rsid w:val="007F7741"/>
    <w:rsid w:val="00800323"/>
    <w:rsid w:val="00801BF2"/>
    <w:rsid w:val="00801DB2"/>
    <w:rsid w:val="00802A20"/>
    <w:rsid w:val="00804720"/>
    <w:rsid w:val="00804E25"/>
    <w:rsid w:val="008055D3"/>
    <w:rsid w:val="00805896"/>
    <w:rsid w:val="00806754"/>
    <w:rsid w:val="00806BCF"/>
    <w:rsid w:val="008071F2"/>
    <w:rsid w:val="00807438"/>
    <w:rsid w:val="00807AB5"/>
    <w:rsid w:val="00811646"/>
    <w:rsid w:val="00811753"/>
    <w:rsid w:val="008124DE"/>
    <w:rsid w:val="008129DF"/>
    <w:rsid w:val="008151D4"/>
    <w:rsid w:val="008160B2"/>
    <w:rsid w:val="008160FF"/>
    <w:rsid w:val="0081714F"/>
    <w:rsid w:val="00817A01"/>
    <w:rsid w:val="00817A02"/>
    <w:rsid w:val="00817CD5"/>
    <w:rsid w:val="008201F2"/>
    <w:rsid w:val="00820912"/>
    <w:rsid w:val="00820C97"/>
    <w:rsid w:val="00820CE5"/>
    <w:rsid w:val="0082237A"/>
    <w:rsid w:val="00822383"/>
    <w:rsid w:val="008226B8"/>
    <w:rsid w:val="00822BE2"/>
    <w:rsid w:val="00823405"/>
    <w:rsid w:val="00823D81"/>
    <w:rsid w:val="008246C4"/>
    <w:rsid w:val="00824745"/>
    <w:rsid w:val="00825191"/>
    <w:rsid w:val="00825CDE"/>
    <w:rsid w:val="00826074"/>
    <w:rsid w:val="0082646A"/>
    <w:rsid w:val="008266F9"/>
    <w:rsid w:val="008271A1"/>
    <w:rsid w:val="00827C1D"/>
    <w:rsid w:val="00830012"/>
    <w:rsid w:val="008307FC"/>
    <w:rsid w:val="00831939"/>
    <w:rsid w:val="00831B37"/>
    <w:rsid w:val="00831D9A"/>
    <w:rsid w:val="00834BB1"/>
    <w:rsid w:val="00834CCA"/>
    <w:rsid w:val="008357D4"/>
    <w:rsid w:val="008364CC"/>
    <w:rsid w:val="008367D8"/>
    <w:rsid w:val="00836E39"/>
    <w:rsid w:val="00840803"/>
    <w:rsid w:val="00840B7A"/>
    <w:rsid w:val="00842A96"/>
    <w:rsid w:val="008433AA"/>
    <w:rsid w:val="008444B4"/>
    <w:rsid w:val="00844B30"/>
    <w:rsid w:val="00845641"/>
    <w:rsid w:val="00845968"/>
    <w:rsid w:val="008473DA"/>
    <w:rsid w:val="008476F8"/>
    <w:rsid w:val="00847E85"/>
    <w:rsid w:val="00847F20"/>
    <w:rsid w:val="00847FA9"/>
    <w:rsid w:val="00850412"/>
    <w:rsid w:val="008505B4"/>
    <w:rsid w:val="00850692"/>
    <w:rsid w:val="00850BCB"/>
    <w:rsid w:val="00851986"/>
    <w:rsid w:val="008523F7"/>
    <w:rsid w:val="008524A3"/>
    <w:rsid w:val="00852D90"/>
    <w:rsid w:val="008538DE"/>
    <w:rsid w:val="0085476B"/>
    <w:rsid w:val="00854982"/>
    <w:rsid w:val="00855896"/>
    <w:rsid w:val="00857077"/>
    <w:rsid w:val="00857838"/>
    <w:rsid w:val="00857A33"/>
    <w:rsid w:val="00860462"/>
    <w:rsid w:val="00861394"/>
    <w:rsid w:val="00861925"/>
    <w:rsid w:val="00861CF8"/>
    <w:rsid w:val="008631F7"/>
    <w:rsid w:val="0086384E"/>
    <w:rsid w:val="00864AC2"/>
    <w:rsid w:val="00864FDA"/>
    <w:rsid w:val="0086614C"/>
    <w:rsid w:val="00866212"/>
    <w:rsid w:val="00866AB1"/>
    <w:rsid w:val="00866FCE"/>
    <w:rsid w:val="0086772B"/>
    <w:rsid w:val="00867F29"/>
    <w:rsid w:val="00870386"/>
    <w:rsid w:val="008707CD"/>
    <w:rsid w:val="00870E95"/>
    <w:rsid w:val="00872072"/>
    <w:rsid w:val="00872E3E"/>
    <w:rsid w:val="0087309A"/>
    <w:rsid w:val="00874340"/>
    <w:rsid w:val="00875851"/>
    <w:rsid w:val="00875A01"/>
    <w:rsid w:val="00875F21"/>
    <w:rsid w:val="00876D0B"/>
    <w:rsid w:val="0088064C"/>
    <w:rsid w:val="0088215A"/>
    <w:rsid w:val="008821C3"/>
    <w:rsid w:val="0088280C"/>
    <w:rsid w:val="00882EB8"/>
    <w:rsid w:val="00883371"/>
    <w:rsid w:val="008833B5"/>
    <w:rsid w:val="00883D0F"/>
    <w:rsid w:val="00883DB5"/>
    <w:rsid w:val="008856B8"/>
    <w:rsid w:val="00885965"/>
    <w:rsid w:val="008859FC"/>
    <w:rsid w:val="00887903"/>
    <w:rsid w:val="008901E3"/>
    <w:rsid w:val="008907BB"/>
    <w:rsid w:val="00891CDA"/>
    <w:rsid w:val="00892078"/>
    <w:rsid w:val="00892241"/>
    <w:rsid w:val="00892DCF"/>
    <w:rsid w:val="00894917"/>
    <w:rsid w:val="008958A7"/>
    <w:rsid w:val="00895A21"/>
    <w:rsid w:val="00895A5D"/>
    <w:rsid w:val="00895ED6"/>
    <w:rsid w:val="00896A74"/>
    <w:rsid w:val="00896DF0"/>
    <w:rsid w:val="008977F2"/>
    <w:rsid w:val="008A02B6"/>
    <w:rsid w:val="008A0729"/>
    <w:rsid w:val="008A18E1"/>
    <w:rsid w:val="008A1ABB"/>
    <w:rsid w:val="008A25D8"/>
    <w:rsid w:val="008A28B3"/>
    <w:rsid w:val="008A2955"/>
    <w:rsid w:val="008A2C3E"/>
    <w:rsid w:val="008A4101"/>
    <w:rsid w:val="008A504A"/>
    <w:rsid w:val="008A580F"/>
    <w:rsid w:val="008A5840"/>
    <w:rsid w:val="008A6DE0"/>
    <w:rsid w:val="008A7A10"/>
    <w:rsid w:val="008B0521"/>
    <w:rsid w:val="008B062C"/>
    <w:rsid w:val="008B06F6"/>
    <w:rsid w:val="008B1236"/>
    <w:rsid w:val="008B1E07"/>
    <w:rsid w:val="008B3803"/>
    <w:rsid w:val="008B3CC3"/>
    <w:rsid w:val="008B3F44"/>
    <w:rsid w:val="008B444F"/>
    <w:rsid w:val="008B4BA8"/>
    <w:rsid w:val="008B4BB7"/>
    <w:rsid w:val="008B585F"/>
    <w:rsid w:val="008B62C0"/>
    <w:rsid w:val="008B6E55"/>
    <w:rsid w:val="008B6E81"/>
    <w:rsid w:val="008B70EA"/>
    <w:rsid w:val="008B7484"/>
    <w:rsid w:val="008B7E51"/>
    <w:rsid w:val="008C07D6"/>
    <w:rsid w:val="008C2BCD"/>
    <w:rsid w:val="008C378F"/>
    <w:rsid w:val="008C3F3D"/>
    <w:rsid w:val="008C442B"/>
    <w:rsid w:val="008C5265"/>
    <w:rsid w:val="008C6B47"/>
    <w:rsid w:val="008C70F2"/>
    <w:rsid w:val="008C7288"/>
    <w:rsid w:val="008C7850"/>
    <w:rsid w:val="008D0126"/>
    <w:rsid w:val="008D156B"/>
    <w:rsid w:val="008D1724"/>
    <w:rsid w:val="008D1A68"/>
    <w:rsid w:val="008D212E"/>
    <w:rsid w:val="008D2DBB"/>
    <w:rsid w:val="008D4469"/>
    <w:rsid w:val="008D4791"/>
    <w:rsid w:val="008D4F75"/>
    <w:rsid w:val="008D5859"/>
    <w:rsid w:val="008D6106"/>
    <w:rsid w:val="008D7E73"/>
    <w:rsid w:val="008E02CB"/>
    <w:rsid w:val="008E076B"/>
    <w:rsid w:val="008E0771"/>
    <w:rsid w:val="008E08B9"/>
    <w:rsid w:val="008E1CE9"/>
    <w:rsid w:val="008E2609"/>
    <w:rsid w:val="008E27B5"/>
    <w:rsid w:val="008E32BE"/>
    <w:rsid w:val="008E49E5"/>
    <w:rsid w:val="008E51AE"/>
    <w:rsid w:val="008E591D"/>
    <w:rsid w:val="008E5CF6"/>
    <w:rsid w:val="008E76F0"/>
    <w:rsid w:val="008E7798"/>
    <w:rsid w:val="008E7828"/>
    <w:rsid w:val="008F06E4"/>
    <w:rsid w:val="008F073A"/>
    <w:rsid w:val="008F2197"/>
    <w:rsid w:val="008F2216"/>
    <w:rsid w:val="008F2998"/>
    <w:rsid w:val="008F330A"/>
    <w:rsid w:val="008F3863"/>
    <w:rsid w:val="008F42B6"/>
    <w:rsid w:val="008F42CC"/>
    <w:rsid w:val="008F51BE"/>
    <w:rsid w:val="008F5D6E"/>
    <w:rsid w:val="008F610A"/>
    <w:rsid w:val="008F624D"/>
    <w:rsid w:val="008F6318"/>
    <w:rsid w:val="008F6767"/>
    <w:rsid w:val="008F7715"/>
    <w:rsid w:val="00900980"/>
    <w:rsid w:val="00900A81"/>
    <w:rsid w:val="00900B2C"/>
    <w:rsid w:val="0090166F"/>
    <w:rsid w:val="009016CC"/>
    <w:rsid w:val="00902401"/>
    <w:rsid w:val="00902724"/>
    <w:rsid w:val="00902896"/>
    <w:rsid w:val="00903377"/>
    <w:rsid w:val="009034F6"/>
    <w:rsid w:val="0090439A"/>
    <w:rsid w:val="00905394"/>
    <w:rsid w:val="009065DB"/>
    <w:rsid w:val="009071A1"/>
    <w:rsid w:val="00907715"/>
    <w:rsid w:val="00911178"/>
    <w:rsid w:val="00911D01"/>
    <w:rsid w:val="00911F90"/>
    <w:rsid w:val="00912720"/>
    <w:rsid w:val="009132B5"/>
    <w:rsid w:val="00913328"/>
    <w:rsid w:val="00913662"/>
    <w:rsid w:val="009140EE"/>
    <w:rsid w:val="00914E66"/>
    <w:rsid w:val="00915158"/>
    <w:rsid w:val="00916BFB"/>
    <w:rsid w:val="00917AA4"/>
    <w:rsid w:val="00920210"/>
    <w:rsid w:val="00920D3D"/>
    <w:rsid w:val="00921AC9"/>
    <w:rsid w:val="00922FF9"/>
    <w:rsid w:val="00924D2B"/>
    <w:rsid w:val="009253FC"/>
    <w:rsid w:val="0092540C"/>
    <w:rsid w:val="009261B9"/>
    <w:rsid w:val="00926650"/>
    <w:rsid w:val="00926875"/>
    <w:rsid w:val="00926E94"/>
    <w:rsid w:val="00927BBC"/>
    <w:rsid w:val="00927C45"/>
    <w:rsid w:val="00930583"/>
    <w:rsid w:val="00930951"/>
    <w:rsid w:val="00930C98"/>
    <w:rsid w:val="009337C5"/>
    <w:rsid w:val="009341C1"/>
    <w:rsid w:val="00935001"/>
    <w:rsid w:val="009354D2"/>
    <w:rsid w:val="009358FB"/>
    <w:rsid w:val="00935E6F"/>
    <w:rsid w:val="00935F6A"/>
    <w:rsid w:val="009360CE"/>
    <w:rsid w:val="009365D5"/>
    <w:rsid w:val="00936E7A"/>
    <w:rsid w:val="009407BF"/>
    <w:rsid w:val="00941222"/>
    <w:rsid w:val="00942CE0"/>
    <w:rsid w:val="00944B09"/>
    <w:rsid w:val="009452A3"/>
    <w:rsid w:val="009453FF"/>
    <w:rsid w:val="009459B3"/>
    <w:rsid w:val="0094683A"/>
    <w:rsid w:val="00946C13"/>
    <w:rsid w:val="009479FF"/>
    <w:rsid w:val="009509CD"/>
    <w:rsid w:val="00950E33"/>
    <w:rsid w:val="00950F90"/>
    <w:rsid w:val="009510FF"/>
    <w:rsid w:val="00951AF4"/>
    <w:rsid w:val="00952389"/>
    <w:rsid w:val="00952EFA"/>
    <w:rsid w:val="00954026"/>
    <w:rsid w:val="0095467A"/>
    <w:rsid w:val="00954D0D"/>
    <w:rsid w:val="0095531D"/>
    <w:rsid w:val="00956E63"/>
    <w:rsid w:val="00957BBE"/>
    <w:rsid w:val="00957E1B"/>
    <w:rsid w:val="00957FA6"/>
    <w:rsid w:val="00961761"/>
    <w:rsid w:val="00961A99"/>
    <w:rsid w:val="00961CE8"/>
    <w:rsid w:val="009629A9"/>
    <w:rsid w:val="0096355D"/>
    <w:rsid w:val="00963991"/>
    <w:rsid w:val="00963C33"/>
    <w:rsid w:val="00964B24"/>
    <w:rsid w:val="00964B81"/>
    <w:rsid w:val="009652A3"/>
    <w:rsid w:val="009658B6"/>
    <w:rsid w:val="00971956"/>
    <w:rsid w:val="00972251"/>
    <w:rsid w:val="00973903"/>
    <w:rsid w:val="00973E3D"/>
    <w:rsid w:val="00974EB9"/>
    <w:rsid w:val="00975220"/>
    <w:rsid w:val="00975A71"/>
    <w:rsid w:val="00977B16"/>
    <w:rsid w:val="00977C1A"/>
    <w:rsid w:val="0098023E"/>
    <w:rsid w:val="009802B8"/>
    <w:rsid w:val="009804F7"/>
    <w:rsid w:val="00980BD3"/>
    <w:rsid w:val="00980D56"/>
    <w:rsid w:val="00981150"/>
    <w:rsid w:val="00981DD4"/>
    <w:rsid w:val="009828BD"/>
    <w:rsid w:val="0098415D"/>
    <w:rsid w:val="00984441"/>
    <w:rsid w:val="00984984"/>
    <w:rsid w:val="00984A8F"/>
    <w:rsid w:val="00984DCD"/>
    <w:rsid w:val="009852F8"/>
    <w:rsid w:val="00985BFC"/>
    <w:rsid w:val="0098681A"/>
    <w:rsid w:val="00986B05"/>
    <w:rsid w:val="00987847"/>
    <w:rsid w:val="00987BA2"/>
    <w:rsid w:val="00993C3D"/>
    <w:rsid w:val="00994914"/>
    <w:rsid w:val="00994BAD"/>
    <w:rsid w:val="009958C5"/>
    <w:rsid w:val="00995C94"/>
    <w:rsid w:val="0099666A"/>
    <w:rsid w:val="00997636"/>
    <w:rsid w:val="00997B87"/>
    <w:rsid w:val="009A0353"/>
    <w:rsid w:val="009A16FA"/>
    <w:rsid w:val="009A229E"/>
    <w:rsid w:val="009A3E71"/>
    <w:rsid w:val="009A496E"/>
    <w:rsid w:val="009A4BE4"/>
    <w:rsid w:val="009A5CA1"/>
    <w:rsid w:val="009A609F"/>
    <w:rsid w:val="009A63D4"/>
    <w:rsid w:val="009A6548"/>
    <w:rsid w:val="009A6DC8"/>
    <w:rsid w:val="009A7405"/>
    <w:rsid w:val="009B04E1"/>
    <w:rsid w:val="009B066A"/>
    <w:rsid w:val="009B096D"/>
    <w:rsid w:val="009B1EAD"/>
    <w:rsid w:val="009B3011"/>
    <w:rsid w:val="009B37ED"/>
    <w:rsid w:val="009B4843"/>
    <w:rsid w:val="009B48C5"/>
    <w:rsid w:val="009B4BA1"/>
    <w:rsid w:val="009B4C82"/>
    <w:rsid w:val="009B54BE"/>
    <w:rsid w:val="009B644F"/>
    <w:rsid w:val="009B6456"/>
    <w:rsid w:val="009B665C"/>
    <w:rsid w:val="009B7062"/>
    <w:rsid w:val="009B7DA4"/>
    <w:rsid w:val="009B7F69"/>
    <w:rsid w:val="009C04A3"/>
    <w:rsid w:val="009C18B0"/>
    <w:rsid w:val="009C18C8"/>
    <w:rsid w:val="009C2D3F"/>
    <w:rsid w:val="009C2E1C"/>
    <w:rsid w:val="009C2FB8"/>
    <w:rsid w:val="009C4736"/>
    <w:rsid w:val="009C7627"/>
    <w:rsid w:val="009C7A6C"/>
    <w:rsid w:val="009C7D4E"/>
    <w:rsid w:val="009D01CC"/>
    <w:rsid w:val="009D04CC"/>
    <w:rsid w:val="009D0639"/>
    <w:rsid w:val="009D076D"/>
    <w:rsid w:val="009D0E22"/>
    <w:rsid w:val="009D108A"/>
    <w:rsid w:val="009D11BA"/>
    <w:rsid w:val="009D1275"/>
    <w:rsid w:val="009D1D5E"/>
    <w:rsid w:val="009D24D0"/>
    <w:rsid w:val="009D2641"/>
    <w:rsid w:val="009D28C3"/>
    <w:rsid w:val="009D414B"/>
    <w:rsid w:val="009D4708"/>
    <w:rsid w:val="009D4C12"/>
    <w:rsid w:val="009D5942"/>
    <w:rsid w:val="009E2864"/>
    <w:rsid w:val="009E2CD6"/>
    <w:rsid w:val="009E2D56"/>
    <w:rsid w:val="009E3146"/>
    <w:rsid w:val="009E3348"/>
    <w:rsid w:val="009E3373"/>
    <w:rsid w:val="009E4271"/>
    <w:rsid w:val="009E55E5"/>
    <w:rsid w:val="009E5C2D"/>
    <w:rsid w:val="009E5D32"/>
    <w:rsid w:val="009E6820"/>
    <w:rsid w:val="009E72C0"/>
    <w:rsid w:val="009F1280"/>
    <w:rsid w:val="009F1D65"/>
    <w:rsid w:val="009F2B8B"/>
    <w:rsid w:val="009F3F02"/>
    <w:rsid w:val="009F4258"/>
    <w:rsid w:val="009F4DA2"/>
    <w:rsid w:val="009F5BC9"/>
    <w:rsid w:val="009F5C31"/>
    <w:rsid w:val="009F5E04"/>
    <w:rsid w:val="009F63AF"/>
    <w:rsid w:val="009F6F23"/>
    <w:rsid w:val="009F71D5"/>
    <w:rsid w:val="009F7915"/>
    <w:rsid w:val="009F7D7D"/>
    <w:rsid w:val="00A008BC"/>
    <w:rsid w:val="00A0123A"/>
    <w:rsid w:val="00A01273"/>
    <w:rsid w:val="00A015D3"/>
    <w:rsid w:val="00A01FF7"/>
    <w:rsid w:val="00A03661"/>
    <w:rsid w:val="00A03AF7"/>
    <w:rsid w:val="00A04B4A"/>
    <w:rsid w:val="00A05359"/>
    <w:rsid w:val="00A05962"/>
    <w:rsid w:val="00A05B0A"/>
    <w:rsid w:val="00A05C38"/>
    <w:rsid w:val="00A0600A"/>
    <w:rsid w:val="00A061D0"/>
    <w:rsid w:val="00A06889"/>
    <w:rsid w:val="00A071F2"/>
    <w:rsid w:val="00A1067E"/>
    <w:rsid w:val="00A10948"/>
    <w:rsid w:val="00A10C41"/>
    <w:rsid w:val="00A111D7"/>
    <w:rsid w:val="00A119B0"/>
    <w:rsid w:val="00A11CA9"/>
    <w:rsid w:val="00A11ED0"/>
    <w:rsid w:val="00A149F7"/>
    <w:rsid w:val="00A14C7B"/>
    <w:rsid w:val="00A151EA"/>
    <w:rsid w:val="00A15400"/>
    <w:rsid w:val="00A162C7"/>
    <w:rsid w:val="00A16A9C"/>
    <w:rsid w:val="00A16C53"/>
    <w:rsid w:val="00A172DF"/>
    <w:rsid w:val="00A17CE4"/>
    <w:rsid w:val="00A17D06"/>
    <w:rsid w:val="00A22D52"/>
    <w:rsid w:val="00A27D73"/>
    <w:rsid w:val="00A27DDB"/>
    <w:rsid w:val="00A3051D"/>
    <w:rsid w:val="00A311BE"/>
    <w:rsid w:val="00A317DA"/>
    <w:rsid w:val="00A31EA9"/>
    <w:rsid w:val="00A3202E"/>
    <w:rsid w:val="00A320F4"/>
    <w:rsid w:val="00A32154"/>
    <w:rsid w:val="00A32B68"/>
    <w:rsid w:val="00A334B6"/>
    <w:rsid w:val="00A33D3F"/>
    <w:rsid w:val="00A33DBC"/>
    <w:rsid w:val="00A342CD"/>
    <w:rsid w:val="00A3472B"/>
    <w:rsid w:val="00A35BB2"/>
    <w:rsid w:val="00A35D66"/>
    <w:rsid w:val="00A36945"/>
    <w:rsid w:val="00A40DE4"/>
    <w:rsid w:val="00A4135B"/>
    <w:rsid w:val="00A41A5D"/>
    <w:rsid w:val="00A4248C"/>
    <w:rsid w:val="00A42702"/>
    <w:rsid w:val="00A42B15"/>
    <w:rsid w:val="00A43557"/>
    <w:rsid w:val="00A443DF"/>
    <w:rsid w:val="00A44AAA"/>
    <w:rsid w:val="00A44FAB"/>
    <w:rsid w:val="00A45CD9"/>
    <w:rsid w:val="00A46493"/>
    <w:rsid w:val="00A46F73"/>
    <w:rsid w:val="00A47443"/>
    <w:rsid w:val="00A47571"/>
    <w:rsid w:val="00A47BF4"/>
    <w:rsid w:val="00A47C65"/>
    <w:rsid w:val="00A50151"/>
    <w:rsid w:val="00A50E10"/>
    <w:rsid w:val="00A51083"/>
    <w:rsid w:val="00A516B1"/>
    <w:rsid w:val="00A51D65"/>
    <w:rsid w:val="00A52D6C"/>
    <w:rsid w:val="00A543D4"/>
    <w:rsid w:val="00A549A7"/>
    <w:rsid w:val="00A550DA"/>
    <w:rsid w:val="00A601B3"/>
    <w:rsid w:val="00A6124A"/>
    <w:rsid w:val="00A62115"/>
    <w:rsid w:val="00A6338E"/>
    <w:rsid w:val="00A63CEE"/>
    <w:rsid w:val="00A65F58"/>
    <w:rsid w:val="00A6680A"/>
    <w:rsid w:val="00A70425"/>
    <w:rsid w:val="00A704E6"/>
    <w:rsid w:val="00A705F6"/>
    <w:rsid w:val="00A70C90"/>
    <w:rsid w:val="00A727C8"/>
    <w:rsid w:val="00A73266"/>
    <w:rsid w:val="00A73568"/>
    <w:rsid w:val="00A73842"/>
    <w:rsid w:val="00A73903"/>
    <w:rsid w:val="00A7412C"/>
    <w:rsid w:val="00A74201"/>
    <w:rsid w:val="00A7445F"/>
    <w:rsid w:val="00A74B0D"/>
    <w:rsid w:val="00A74B1E"/>
    <w:rsid w:val="00A761E8"/>
    <w:rsid w:val="00A7624F"/>
    <w:rsid w:val="00A766B5"/>
    <w:rsid w:val="00A76B24"/>
    <w:rsid w:val="00A76D30"/>
    <w:rsid w:val="00A77C7C"/>
    <w:rsid w:val="00A77CD9"/>
    <w:rsid w:val="00A81874"/>
    <w:rsid w:val="00A81C19"/>
    <w:rsid w:val="00A82579"/>
    <w:rsid w:val="00A82673"/>
    <w:rsid w:val="00A826CF"/>
    <w:rsid w:val="00A82915"/>
    <w:rsid w:val="00A82E01"/>
    <w:rsid w:val="00A8482A"/>
    <w:rsid w:val="00A85156"/>
    <w:rsid w:val="00A87D73"/>
    <w:rsid w:val="00A90E2E"/>
    <w:rsid w:val="00A90F7C"/>
    <w:rsid w:val="00A9226A"/>
    <w:rsid w:val="00A929EB"/>
    <w:rsid w:val="00A92A34"/>
    <w:rsid w:val="00A938C7"/>
    <w:rsid w:val="00A93A44"/>
    <w:rsid w:val="00A955C2"/>
    <w:rsid w:val="00A960C3"/>
    <w:rsid w:val="00A9739B"/>
    <w:rsid w:val="00A97BDD"/>
    <w:rsid w:val="00A97FDA"/>
    <w:rsid w:val="00AA0ED5"/>
    <w:rsid w:val="00AA17CB"/>
    <w:rsid w:val="00AA30AC"/>
    <w:rsid w:val="00AA3550"/>
    <w:rsid w:val="00AA40EF"/>
    <w:rsid w:val="00AA4A9F"/>
    <w:rsid w:val="00AA650F"/>
    <w:rsid w:val="00AA6609"/>
    <w:rsid w:val="00AA72EE"/>
    <w:rsid w:val="00AA78B6"/>
    <w:rsid w:val="00AB0312"/>
    <w:rsid w:val="00AB0D4C"/>
    <w:rsid w:val="00AB17F8"/>
    <w:rsid w:val="00AB479A"/>
    <w:rsid w:val="00AB47FE"/>
    <w:rsid w:val="00AB49DD"/>
    <w:rsid w:val="00AB57D2"/>
    <w:rsid w:val="00AB631E"/>
    <w:rsid w:val="00AB6737"/>
    <w:rsid w:val="00AB7C51"/>
    <w:rsid w:val="00AC0F8E"/>
    <w:rsid w:val="00AC1C77"/>
    <w:rsid w:val="00AC2206"/>
    <w:rsid w:val="00AC35DB"/>
    <w:rsid w:val="00AC419F"/>
    <w:rsid w:val="00AC4705"/>
    <w:rsid w:val="00AC5AA0"/>
    <w:rsid w:val="00AC5DC4"/>
    <w:rsid w:val="00AC6151"/>
    <w:rsid w:val="00AC6B43"/>
    <w:rsid w:val="00AC6BA7"/>
    <w:rsid w:val="00AC7E64"/>
    <w:rsid w:val="00AD23D3"/>
    <w:rsid w:val="00AD3946"/>
    <w:rsid w:val="00AD4054"/>
    <w:rsid w:val="00AD48AE"/>
    <w:rsid w:val="00AD659A"/>
    <w:rsid w:val="00AD694D"/>
    <w:rsid w:val="00AD6CDC"/>
    <w:rsid w:val="00AD6DBE"/>
    <w:rsid w:val="00AD7136"/>
    <w:rsid w:val="00AD73F5"/>
    <w:rsid w:val="00AD74B7"/>
    <w:rsid w:val="00AE0F04"/>
    <w:rsid w:val="00AE2A10"/>
    <w:rsid w:val="00AE2A80"/>
    <w:rsid w:val="00AE2BB3"/>
    <w:rsid w:val="00AE2F14"/>
    <w:rsid w:val="00AE3961"/>
    <w:rsid w:val="00AE3F01"/>
    <w:rsid w:val="00AE4C10"/>
    <w:rsid w:val="00AE56C4"/>
    <w:rsid w:val="00AE65AC"/>
    <w:rsid w:val="00AE7636"/>
    <w:rsid w:val="00AE7D4B"/>
    <w:rsid w:val="00AE7F2F"/>
    <w:rsid w:val="00AF10B3"/>
    <w:rsid w:val="00AF189E"/>
    <w:rsid w:val="00AF1A58"/>
    <w:rsid w:val="00AF1B3D"/>
    <w:rsid w:val="00AF1D14"/>
    <w:rsid w:val="00AF3C07"/>
    <w:rsid w:val="00AF3F5B"/>
    <w:rsid w:val="00AF4A00"/>
    <w:rsid w:val="00AF54A8"/>
    <w:rsid w:val="00AF6332"/>
    <w:rsid w:val="00AF69C5"/>
    <w:rsid w:val="00AF7571"/>
    <w:rsid w:val="00AF7F60"/>
    <w:rsid w:val="00B00DD6"/>
    <w:rsid w:val="00B030B0"/>
    <w:rsid w:val="00B03BF8"/>
    <w:rsid w:val="00B040B7"/>
    <w:rsid w:val="00B0591E"/>
    <w:rsid w:val="00B0683C"/>
    <w:rsid w:val="00B06F14"/>
    <w:rsid w:val="00B07044"/>
    <w:rsid w:val="00B079D0"/>
    <w:rsid w:val="00B07C77"/>
    <w:rsid w:val="00B10409"/>
    <w:rsid w:val="00B105DC"/>
    <w:rsid w:val="00B10C1F"/>
    <w:rsid w:val="00B118A3"/>
    <w:rsid w:val="00B1215F"/>
    <w:rsid w:val="00B1220B"/>
    <w:rsid w:val="00B1286C"/>
    <w:rsid w:val="00B13C92"/>
    <w:rsid w:val="00B13EE5"/>
    <w:rsid w:val="00B14D90"/>
    <w:rsid w:val="00B15003"/>
    <w:rsid w:val="00B15E7F"/>
    <w:rsid w:val="00B15F71"/>
    <w:rsid w:val="00B166C9"/>
    <w:rsid w:val="00B16F00"/>
    <w:rsid w:val="00B16F06"/>
    <w:rsid w:val="00B171AB"/>
    <w:rsid w:val="00B1778E"/>
    <w:rsid w:val="00B1797A"/>
    <w:rsid w:val="00B2097D"/>
    <w:rsid w:val="00B2115F"/>
    <w:rsid w:val="00B21303"/>
    <w:rsid w:val="00B2320F"/>
    <w:rsid w:val="00B312E5"/>
    <w:rsid w:val="00B31DE8"/>
    <w:rsid w:val="00B31F77"/>
    <w:rsid w:val="00B3240C"/>
    <w:rsid w:val="00B32A9B"/>
    <w:rsid w:val="00B33085"/>
    <w:rsid w:val="00B34104"/>
    <w:rsid w:val="00B351C5"/>
    <w:rsid w:val="00B357C8"/>
    <w:rsid w:val="00B35AF0"/>
    <w:rsid w:val="00B36761"/>
    <w:rsid w:val="00B36D6F"/>
    <w:rsid w:val="00B37266"/>
    <w:rsid w:val="00B37A9C"/>
    <w:rsid w:val="00B37B04"/>
    <w:rsid w:val="00B41C20"/>
    <w:rsid w:val="00B41E07"/>
    <w:rsid w:val="00B42210"/>
    <w:rsid w:val="00B422D2"/>
    <w:rsid w:val="00B423E5"/>
    <w:rsid w:val="00B42784"/>
    <w:rsid w:val="00B4386A"/>
    <w:rsid w:val="00B43FA9"/>
    <w:rsid w:val="00B440A7"/>
    <w:rsid w:val="00B44636"/>
    <w:rsid w:val="00B448FB"/>
    <w:rsid w:val="00B44AC6"/>
    <w:rsid w:val="00B44B3A"/>
    <w:rsid w:val="00B44B44"/>
    <w:rsid w:val="00B451B7"/>
    <w:rsid w:val="00B4539E"/>
    <w:rsid w:val="00B45B55"/>
    <w:rsid w:val="00B47B8B"/>
    <w:rsid w:val="00B47E92"/>
    <w:rsid w:val="00B5010C"/>
    <w:rsid w:val="00B513A3"/>
    <w:rsid w:val="00B51794"/>
    <w:rsid w:val="00B52397"/>
    <w:rsid w:val="00B54AAE"/>
    <w:rsid w:val="00B552CB"/>
    <w:rsid w:val="00B552F7"/>
    <w:rsid w:val="00B55423"/>
    <w:rsid w:val="00B56779"/>
    <w:rsid w:val="00B56BBD"/>
    <w:rsid w:val="00B56F69"/>
    <w:rsid w:val="00B572A8"/>
    <w:rsid w:val="00B57907"/>
    <w:rsid w:val="00B60584"/>
    <w:rsid w:val="00B6091E"/>
    <w:rsid w:val="00B6144F"/>
    <w:rsid w:val="00B61525"/>
    <w:rsid w:val="00B619A0"/>
    <w:rsid w:val="00B6339C"/>
    <w:rsid w:val="00B63632"/>
    <w:rsid w:val="00B65330"/>
    <w:rsid w:val="00B65E44"/>
    <w:rsid w:val="00B67791"/>
    <w:rsid w:val="00B67F7E"/>
    <w:rsid w:val="00B714EC"/>
    <w:rsid w:val="00B71AD3"/>
    <w:rsid w:val="00B73A4E"/>
    <w:rsid w:val="00B73A8C"/>
    <w:rsid w:val="00B744ED"/>
    <w:rsid w:val="00B745EC"/>
    <w:rsid w:val="00B74F55"/>
    <w:rsid w:val="00B7512F"/>
    <w:rsid w:val="00B7523C"/>
    <w:rsid w:val="00B75E77"/>
    <w:rsid w:val="00B77A45"/>
    <w:rsid w:val="00B77E7D"/>
    <w:rsid w:val="00B8002D"/>
    <w:rsid w:val="00B8072B"/>
    <w:rsid w:val="00B813E9"/>
    <w:rsid w:val="00B81A4C"/>
    <w:rsid w:val="00B82AA8"/>
    <w:rsid w:val="00B83006"/>
    <w:rsid w:val="00B83422"/>
    <w:rsid w:val="00B83C25"/>
    <w:rsid w:val="00B83D2A"/>
    <w:rsid w:val="00B8421E"/>
    <w:rsid w:val="00B84DE2"/>
    <w:rsid w:val="00B854D8"/>
    <w:rsid w:val="00B85EBB"/>
    <w:rsid w:val="00B87520"/>
    <w:rsid w:val="00B90066"/>
    <w:rsid w:val="00B901C6"/>
    <w:rsid w:val="00B90622"/>
    <w:rsid w:val="00B90792"/>
    <w:rsid w:val="00B908B7"/>
    <w:rsid w:val="00B92033"/>
    <w:rsid w:val="00B937C9"/>
    <w:rsid w:val="00B93C03"/>
    <w:rsid w:val="00B94663"/>
    <w:rsid w:val="00B94925"/>
    <w:rsid w:val="00B95354"/>
    <w:rsid w:val="00B95A15"/>
    <w:rsid w:val="00B95FD6"/>
    <w:rsid w:val="00B968B9"/>
    <w:rsid w:val="00B96DA6"/>
    <w:rsid w:val="00B97041"/>
    <w:rsid w:val="00BA02A8"/>
    <w:rsid w:val="00BA0A9A"/>
    <w:rsid w:val="00BA0DC2"/>
    <w:rsid w:val="00BA132F"/>
    <w:rsid w:val="00BA1F50"/>
    <w:rsid w:val="00BA25FE"/>
    <w:rsid w:val="00BA288B"/>
    <w:rsid w:val="00BA2B64"/>
    <w:rsid w:val="00BA331A"/>
    <w:rsid w:val="00BA37B3"/>
    <w:rsid w:val="00BA37E2"/>
    <w:rsid w:val="00BA3F51"/>
    <w:rsid w:val="00BA4607"/>
    <w:rsid w:val="00BA52B6"/>
    <w:rsid w:val="00BA5576"/>
    <w:rsid w:val="00BA5D91"/>
    <w:rsid w:val="00BA7D31"/>
    <w:rsid w:val="00BB2424"/>
    <w:rsid w:val="00BB3171"/>
    <w:rsid w:val="00BB4BBC"/>
    <w:rsid w:val="00BB4DE3"/>
    <w:rsid w:val="00BB52AF"/>
    <w:rsid w:val="00BB6678"/>
    <w:rsid w:val="00BB6940"/>
    <w:rsid w:val="00BB6FF9"/>
    <w:rsid w:val="00BB74F8"/>
    <w:rsid w:val="00BB7D62"/>
    <w:rsid w:val="00BC007E"/>
    <w:rsid w:val="00BC00D5"/>
    <w:rsid w:val="00BC045C"/>
    <w:rsid w:val="00BC0919"/>
    <w:rsid w:val="00BC0A4A"/>
    <w:rsid w:val="00BC0E3D"/>
    <w:rsid w:val="00BC0F73"/>
    <w:rsid w:val="00BC11D1"/>
    <w:rsid w:val="00BC1FF1"/>
    <w:rsid w:val="00BC27AD"/>
    <w:rsid w:val="00BC3A4F"/>
    <w:rsid w:val="00BC3C67"/>
    <w:rsid w:val="00BC414F"/>
    <w:rsid w:val="00BC4605"/>
    <w:rsid w:val="00BC59DE"/>
    <w:rsid w:val="00BC5BB7"/>
    <w:rsid w:val="00BC6CCE"/>
    <w:rsid w:val="00BC6F7C"/>
    <w:rsid w:val="00BC727E"/>
    <w:rsid w:val="00BC7964"/>
    <w:rsid w:val="00BD00BE"/>
    <w:rsid w:val="00BD0D40"/>
    <w:rsid w:val="00BD17AA"/>
    <w:rsid w:val="00BD1EA5"/>
    <w:rsid w:val="00BD24EA"/>
    <w:rsid w:val="00BD2BBE"/>
    <w:rsid w:val="00BD48F3"/>
    <w:rsid w:val="00BD4D4D"/>
    <w:rsid w:val="00BD55C6"/>
    <w:rsid w:val="00BD6847"/>
    <w:rsid w:val="00BD6FDD"/>
    <w:rsid w:val="00BD718A"/>
    <w:rsid w:val="00BD7BA1"/>
    <w:rsid w:val="00BE0014"/>
    <w:rsid w:val="00BE0C1A"/>
    <w:rsid w:val="00BE0CA1"/>
    <w:rsid w:val="00BE25EC"/>
    <w:rsid w:val="00BE31DE"/>
    <w:rsid w:val="00BE3706"/>
    <w:rsid w:val="00BE440D"/>
    <w:rsid w:val="00BF0B85"/>
    <w:rsid w:val="00BF19A8"/>
    <w:rsid w:val="00BF1D5F"/>
    <w:rsid w:val="00BF2387"/>
    <w:rsid w:val="00BF357D"/>
    <w:rsid w:val="00BF3AB8"/>
    <w:rsid w:val="00BF426E"/>
    <w:rsid w:val="00BF47A7"/>
    <w:rsid w:val="00BF4C88"/>
    <w:rsid w:val="00BF5CF5"/>
    <w:rsid w:val="00BF775B"/>
    <w:rsid w:val="00BF7A85"/>
    <w:rsid w:val="00C00A9C"/>
    <w:rsid w:val="00C014E5"/>
    <w:rsid w:val="00C015DA"/>
    <w:rsid w:val="00C02076"/>
    <w:rsid w:val="00C023FF"/>
    <w:rsid w:val="00C0325A"/>
    <w:rsid w:val="00C03274"/>
    <w:rsid w:val="00C032DA"/>
    <w:rsid w:val="00C03467"/>
    <w:rsid w:val="00C03874"/>
    <w:rsid w:val="00C05886"/>
    <w:rsid w:val="00C05987"/>
    <w:rsid w:val="00C05E9A"/>
    <w:rsid w:val="00C07C68"/>
    <w:rsid w:val="00C1051C"/>
    <w:rsid w:val="00C11270"/>
    <w:rsid w:val="00C11A29"/>
    <w:rsid w:val="00C146ED"/>
    <w:rsid w:val="00C15660"/>
    <w:rsid w:val="00C15D8A"/>
    <w:rsid w:val="00C20283"/>
    <w:rsid w:val="00C20513"/>
    <w:rsid w:val="00C20A9E"/>
    <w:rsid w:val="00C21477"/>
    <w:rsid w:val="00C22ADF"/>
    <w:rsid w:val="00C22E0A"/>
    <w:rsid w:val="00C23C49"/>
    <w:rsid w:val="00C24248"/>
    <w:rsid w:val="00C2439B"/>
    <w:rsid w:val="00C24F9F"/>
    <w:rsid w:val="00C25C8C"/>
    <w:rsid w:val="00C26685"/>
    <w:rsid w:val="00C2727E"/>
    <w:rsid w:val="00C3262D"/>
    <w:rsid w:val="00C33B93"/>
    <w:rsid w:val="00C33C1C"/>
    <w:rsid w:val="00C33C83"/>
    <w:rsid w:val="00C34456"/>
    <w:rsid w:val="00C353BB"/>
    <w:rsid w:val="00C40B30"/>
    <w:rsid w:val="00C4163E"/>
    <w:rsid w:val="00C43EFF"/>
    <w:rsid w:val="00C44929"/>
    <w:rsid w:val="00C4557B"/>
    <w:rsid w:val="00C45808"/>
    <w:rsid w:val="00C45EB7"/>
    <w:rsid w:val="00C45FD3"/>
    <w:rsid w:val="00C469EF"/>
    <w:rsid w:val="00C4706F"/>
    <w:rsid w:val="00C47876"/>
    <w:rsid w:val="00C47B9C"/>
    <w:rsid w:val="00C50453"/>
    <w:rsid w:val="00C5050C"/>
    <w:rsid w:val="00C50898"/>
    <w:rsid w:val="00C50C6C"/>
    <w:rsid w:val="00C516F0"/>
    <w:rsid w:val="00C5244A"/>
    <w:rsid w:val="00C52A4E"/>
    <w:rsid w:val="00C53265"/>
    <w:rsid w:val="00C532F3"/>
    <w:rsid w:val="00C5391F"/>
    <w:rsid w:val="00C53A83"/>
    <w:rsid w:val="00C54031"/>
    <w:rsid w:val="00C54399"/>
    <w:rsid w:val="00C55D5D"/>
    <w:rsid w:val="00C55FB8"/>
    <w:rsid w:val="00C5626A"/>
    <w:rsid w:val="00C56568"/>
    <w:rsid w:val="00C569C1"/>
    <w:rsid w:val="00C56C1B"/>
    <w:rsid w:val="00C612C7"/>
    <w:rsid w:val="00C61E1E"/>
    <w:rsid w:val="00C6232C"/>
    <w:rsid w:val="00C627AA"/>
    <w:rsid w:val="00C634E5"/>
    <w:rsid w:val="00C63C25"/>
    <w:rsid w:val="00C63C62"/>
    <w:rsid w:val="00C63CFB"/>
    <w:rsid w:val="00C63DF1"/>
    <w:rsid w:val="00C654DD"/>
    <w:rsid w:val="00C65569"/>
    <w:rsid w:val="00C65DB9"/>
    <w:rsid w:val="00C66770"/>
    <w:rsid w:val="00C66E02"/>
    <w:rsid w:val="00C67292"/>
    <w:rsid w:val="00C6781D"/>
    <w:rsid w:val="00C679CA"/>
    <w:rsid w:val="00C70AE8"/>
    <w:rsid w:val="00C73834"/>
    <w:rsid w:val="00C7401A"/>
    <w:rsid w:val="00C747CF"/>
    <w:rsid w:val="00C74C30"/>
    <w:rsid w:val="00C7561E"/>
    <w:rsid w:val="00C76C0E"/>
    <w:rsid w:val="00C76DFE"/>
    <w:rsid w:val="00C77D35"/>
    <w:rsid w:val="00C80F33"/>
    <w:rsid w:val="00C81435"/>
    <w:rsid w:val="00C81713"/>
    <w:rsid w:val="00C827F3"/>
    <w:rsid w:val="00C82C4D"/>
    <w:rsid w:val="00C83B64"/>
    <w:rsid w:val="00C84AE2"/>
    <w:rsid w:val="00C84C23"/>
    <w:rsid w:val="00C84D4C"/>
    <w:rsid w:val="00C85674"/>
    <w:rsid w:val="00C85AF3"/>
    <w:rsid w:val="00C86897"/>
    <w:rsid w:val="00C86B3D"/>
    <w:rsid w:val="00C900F3"/>
    <w:rsid w:val="00C90B76"/>
    <w:rsid w:val="00C92749"/>
    <w:rsid w:val="00C93513"/>
    <w:rsid w:val="00C95E63"/>
    <w:rsid w:val="00C9676E"/>
    <w:rsid w:val="00C96ADB"/>
    <w:rsid w:val="00C97308"/>
    <w:rsid w:val="00CA091E"/>
    <w:rsid w:val="00CA0D12"/>
    <w:rsid w:val="00CA198A"/>
    <w:rsid w:val="00CA1A88"/>
    <w:rsid w:val="00CA24FA"/>
    <w:rsid w:val="00CA2900"/>
    <w:rsid w:val="00CA2B1B"/>
    <w:rsid w:val="00CA2F35"/>
    <w:rsid w:val="00CA3759"/>
    <w:rsid w:val="00CA4840"/>
    <w:rsid w:val="00CA48E4"/>
    <w:rsid w:val="00CA4D01"/>
    <w:rsid w:val="00CA4D09"/>
    <w:rsid w:val="00CA5163"/>
    <w:rsid w:val="00CA5248"/>
    <w:rsid w:val="00CA5A33"/>
    <w:rsid w:val="00CA646C"/>
    <w:rsid w:val="00CA7812"/>
    <w:rsid w:val="00CA7E5A"/>
    <w:rsid w:val="00CB097A"/>
    <w:rsid w:val="00CB0A99"/>
    <w:rsid w:val="00CB1BB1"/>
    <w:rsid w:val="00CB27B4"/>
    <w:rsid w:val="00CB347C"/>
    <w:rsid w:val="00CB3836"/>
    <w:rsid w:val="00CB450B"/>
    <w:rsid w:val="00CB5955"/>
    <w:rsid w:val="00CB59E3"/>
    <w:rsid w:val="00CB73D5"/>
    <w:rsid w:val="00CB7CF3"/>
    <w:rsid w:val="00CC03AC"/>
    <w:rsid w:val="00CC0A4E"/>
    <w:rsid w:val="00CC1591"/>
    <w:rsid w:val="00CC177C"/>
    <w:rsid w:val="00CC1784"/>
    <w:rsid w:val="00CC2878"/>
    <w:rsid w:val="00CC3279"/>
    <w:rsid w:val="00CC530D"/>
    <w:rsid w:val="00CC66E2"/>
    <w:rsid w:val="00CC76FA"/>
    <w:rsid w:val="00CD0805"/>
    <w:rsid w:val="00CD0BB9"/>
    <w:rsid w:val="00CD1104"/>
    <w:rsid w:val="00CD11D5"/>
    <w:rsid w:val="00CD1362"/>
    <w:rsid w:val="00CD1B36"/>
    <w:rsid w:val="00CD23E8"/>
    <w:rsid w:val="00CD322F"/>
    <w:rsid w:val="00CD3D0A"/>
    <w:rsid w:val="00CD4455"/>
    <w:rsid w:val="00CD4DF0"/>
    <w:rsid w:val="00CD5980"/>
    <w:rsid w:val="00CD6A22"/>
    <w:rsid w:val="00CD6AD9"/>
    <w:rsid w:val="00CD6AE0"/>
    <w:rsid w:val="00CE1107"/>
    <w:rsid w:val="00CE113D"/>
    <w:rsid w:val="00CE12E6"/>
    <w:rsid w:val="00CE18D6"/>
    <w:rsid w:val="00CE2DF4"/>
    <w:rsid w:val="00CE3599"/>
    <w:rsid w:val="00CE3C17"/>
    <w:rsid w:val="00CE4580"/>
    <w:rsid w:val="00CE4683"/>
    <w:rsid w:val="00CE6539"/>
    <w:rsid w:val="00CE71EE"/>
    <w:rsid w:val="00CE73E1"/>
    <w:rsid w:val="00CE7D1D"/>
    <w:rsid w:val="00CF0036"/>
    <w:rsid w:val="00CF0FB2"/>
    <w:rsid w:val="00CF11EC"/>
    <w:rsid w:val="00CF14F6"/>
    <w:rsid w:val="00CF1781"/>
    <w:rsid w:val="00CF2140"/>
    <w:rsid w:val="00CF2840"/>
    <w:rsid w:val="00CF35AB"/>
    <w:rsid w:val="00CF3BE9"/>
    <w:rsid w:val="00CF45B9"/>
    <w:rsid w:val="00CF46A6"/>
    <w:rsid w:val="00CF61F2"/>
    <w:rsid w:val="00CF7D50"/>
    <w:rsid w:val="00D00CD6"/>
    <w:rsid w:val="00D01D81"/>
    <w:rsid w:val="00D02871"/>
    <w:rsid w:val="00D02B73"/>
    <w:rsid w:val="00D0361B"/>
    <w:rsid w:val="00D03F05"/>
    <w:rsid w:val="00D03FFD"/>
    <w:rsid w:val="00D040A4"/>
    <w:rsid w:val="00D05FB4"/>
    <w:rsid w:val="00D0645F"/>
    <w:rsid w:val="00D067D4"/>
    <w:rsid w:val="00D06A59"/>
    <w:rsid w:val="00D07139"/>
    <w:rsid w:val="00D07142"/>
    <w:rsid w:val="00D0734D"/>
    <w:rsid w:val="00D07699"/>
    <w:rsid w:val="00D1048E"/>
    <w:rsid w:val="00D10E92"/>
    <w:rsid w:val="00D11E0B"/>
    <w:rsid w:val="00D12007"/>
    <w:rsid w:val="00D1222A"/>
    <w:rsid w:val="00D147C8"/>
    <w:rsid w:val="00D14B06"/>
    <w:rsid w:val="00D1566D"/>
    <w:rsid w:val="00D15E49"/>
    <w:rsid w:val="00D17C0D"/>
    <w:rsid w:val="00D17E6A"/>
    <w:rsid w:val="00D20508"/>
    <w:rsid w:val="00D2228A"/>
    <w:rsid w:val="00D2266D"/>
    <w:rsid w:val="00D233DC"/>
    <w:rsid w:val="00D23463"/>
    <w:rsid w:val="00D258FF"/>
    <w:rsid w:val="00D26449"/>
    <w:rsid w:val="00D268B0"/>
    <w:rsid w:val="00D26D02"/>
    <w:rsid w:val="00D26D07"/>
    <w:rsid w:val="00D26FB2"/>
    <w:rsid w:val="00D30101"/>
    <w:rsid w:val="00D30E64"/>
    <w:rsid w:val="00D3109A"/>
    <w:rsid w:val="00D31233"/>
    <w:rsid w:val="00D31324"/>
    <w:rsid w:val="00D320A8"/>
    <w:rsid w:val="00D32B65"/>
    <w:rsid w:val="00D33970"/>
    <w:rsid w:val="00D350D7"/>
    <w:rsid w:val="00D3561C"/>
    <w:rsid w:val="00D3592B"/>
    <w:rsid w:val="00D35E23"/>
    <w:rsid w:val="00D35E72"/>
    <w:rsid w:val="00D3610C"/>
    <w:rsid w:val="00D3687A"/>
    <w:rsid w:val="00D37A8B"/>
    <w:rsid w:val="00D402CC"/>
    <w:rsid w:val="00D42494"/>
    <w:rsid w:val="00D4287A"/>
    <w:rsid w:val="00D434E4"/>
    <w:rsid w:val="00D436A0"/>
    <w:rsid w:val="00D436FB"/>
    <w:rsid w:val="00D43D14"/>
    <w:rsid w:val="00D442D6"/>
    <w:rsid w:val="00D446A1"/>
    <w:rsid w:val="00D4499A"/>
    <w:rsid w:val="00D44B55"/>
    <w:rsid w:val="00D44FC9"/>
    <w:rsid w:val="00D457F9"/>
    <w:rsid w:val="00D46146"/>
    <w:rsid w:val="00D47237"/>
    <w:rsid w:val="00D47262"/>
    <w:rsid w:val="00D47716"/>
    <w:rsid w:val="00D47FD2"/>
    <w:rsid w:val="00D5018C"/>
    <w:rsid w:val="00D5117B"/>
    <w:rsid w:val="00D51E5B"/>
    <w:rsid w:val="00D5391B"/>
    <w:rsid w:val="00D543EC"/>
    <w:rsid w:val="00D54A08"/>
    <w:rsid w:val="00D54C69"/>
    <w:rsid w:val="00D56778"/>
    <w:rsid w:val="00D567E1"/>
    <w:rsid w:val="00D5696E"/>
    <w:rsid w:val="00D5753A"/>
    <w:rsid w:val="00D578AC"/>
    <w:rsid w:val="00D57BFB"/>
    <w:rsid w:val="00D602FB"/>
    <w:rsid w:val="00D60401"/>
    <w:rsid w:val="00D606E8"/>
    <w:rsid w:val="00D60A1E"/>
    <w:rsid w:val="00D61047"/>
    <w:rsid w:val="00D6142A"/>
    <w:rsid w:val="00D62FD8"/>
    <w:rsid w:val="00D643C9"/>
    <w:rsid w:val="00D64E5D"/>
    <w:rsid w:val="00D6563D"/>
    <w:rsid w:val="00D65BB8"/>
    <w:rsid w:val="00D66E57"/>
    <w:rsid w:val="00D670F6"/>
    <w:rsid w:val="00D6785A"/>
    <w:rsid w:val="00D67C94"/>
    <w:rsid w:val="00D70606"/>
    <w:rsid w:val="00D707D6"/>
    <w:rsid w:val="00D70866"/>
    <w:rsid w:val="00D71BF4"/>
    <w:rsid w:val="00D722CA"/>
    <w:rsid w:val="00D722F8"/>
    <w:rsid w:val="00D736B5"/>
    <w:rsid w:val="00D743A7"/>
    <w:rsid w:val="00D74DDA"/>
    <w:rsid w:val="00D74E5A"/>
    <w:rsid w:val="00D76F8B"/>
    <w:rsid w:val="00D77955"/>
    <w:rsid w:val="00D81315"/>
    <w:rsid w:val="00D813A6"/>
    <w:rsid w:val="00D81D58"/>
    <w:rsid w:val="00D83325"/>
    <w:rsid w:val="00D84198"/>
    <w:rsid w:val="00D846E5"/>
    <w:rsid w:val="00D84DCF"/>
    <w:rsid w:val="00D85009"/>
    <w:rsid w:val="00D85195"/>
    <w:rsid w:val="00D8577D"/>
    <w:rsid w:val="00D85E7E"/>
    <w:rsid w:val="00D85F6B"/>
    <w:rsid w:val="00D86A8D"/>
    <w:rsid w:val="00D86DEF"/>
    <w:rsid w:val="00D873AA"/>
    <w:rsid w:val="00D878A5"/>
    <w:rsid w:val="00D87FA9"/>
    <w:rsid w:val="00D90295"/>
    <w:rsid w:val="00D91CF5"/>
    <w:rsid w:val="00D9395D"/>
    <w:rsid w:val="00D94667"/>
    <w:rsid w:val="00D947AF"/>
    <w:rsid w:val="00D951A9"/>
    <w:rsid w:val="00D95265"/>
    <w:rsid w:val="00D95329"/>
    <w:rsid w:val="00D96CB1"/>
    <w:rsid w:val="00DA0616"/>
    <w:rsid w:val="00DA0ABC"/>
    <w:rsid w:val="00DA1ED2"/>
    <w:rsid w:val="00DA407F"/>
    <w:rsid w:val="00DA4DF2"/>
    <w:rsid w:val="00DA5D13"/>
    <w:rsid w:val="00DA668E"/>
    <w:rsid w:val="00DA67E4"/>
    <w:rsid w:val="00DA703A"/>
    <w:rsid w:val="00DA70BF"/>
    <w:rsid w:val="00DA75CB"/>
    <w:rsid w:val="00DA7D0C"/>
    <w:rsid w:val="00DB0064"/>
    <w:rsid w:val="00DB11C9"/>
    <w:rsid w:val="00DB1831"/>
    <w:rsid w:val="00DB5497"/>
    <w:rsid w:val="00DB6047"/>
    <w:rsid w:val="00DB6495"/>
    <w:rsid w:val="00DB64F1"/>
    <w:rsid w:val="00DB6A14"/>
    <w:rsid w:val="00DB6FB8"/>
    <w:rsid w:val="00DC1604"/>
    <w:rsid w:val="00DC16BF"/>
    <w:rsid w:val="00DC1C4C"/>
    <w:rsid w:val="00DC2411"/>
    <w:rsid w:val="00DC2CC8"/>
    <w:rsid w:val="00DC4FA3"/>
    <w:rsid w:val="00DC614D"/>
    <w:rsid w:val="00DC7483"/>
    <w:rsid w:val="00DC7DA4"/>
    <w:rsid w:val="00DD0115"/>
    <w:rsid w:val="00DD0CBC"/>
    <w:rsid w:val="00DD2A80"/>
    <w:rsid w:val="00DD392F"/>
    <w:rsid w:val="00DD472E"/>
    <w:rsid w:val="00DD50F1"/>
    <w:rsid w:val="00DD52CB"/>
    <w:rsid w:val="00DD7064"/>
    <w:rsid w:val="00DE001C"/>
    <w:rsid w:val="00DE0539"/>
    <w:rsid w:val="00DE06AF"/>
    <w:rsid w:val="00DE0854"/>
    <w:rsid w:val="00DE0D62"/>
    <w:rsid w:val="00DE1619"/>
    <w:rsid w:val="00DE1717"/>
    <w:rsid w:val="00DE1E0E"/>
    <w:rsid w:val="00DE207A"/>
    <w:rsid w:val="00DE2297"/>
    <w:rsid w:val="00DE2F17"/>
    <w:rsid w:val="00DE4667"/>
    <w:rsid w:val="00DE4BF4"/>
    <w:rsid w:val="00DE5D7C"/>
    <w:rsid w:val="00DE5E42"/>
    <w:rsid w:val="00DE68BD"/>
    <w:rsid w:val="00DF02AC"/>
    <w:rsid w:val="00DF19C7"/>
    <w:rsid w:val="00DF1E62"/>
    <w:rsid w:val="00DF3E3F"/>
    <w:rsid w:val="00DF42F7"/>
    <w:rsid w:val="00DF432F"/>
    <w:rsid w:val="00DF7992"/>
    <w:rsid w:val="00DF7F20"/>
    <w:rsid w:val="00E00C0C"/>
    <w:rsid w:val="00E00C5B"/>
    <w:rsid w:val="00E0240B"/>
    <w:rsid w:val="00E02A03"/>
    <w:rsid w:val="00E0336C"/>
    <w:rsid w:val="00E04296"/>
    <w:rsid w:val="00E05798"/>
    <w:rsid w:val="00E068C0"/>
    <w:rsid w:val="00E0767C"/>
    <w:rsid w:val="00E07917"/>
    <w:rsid w:val="00E07E94"/>
    <w:rsid w:val="00E1042A"/>
    <w:rsid w:val="00E108A8"/>
    <w:rsid w:val="00E11332"/>
    <w:rsid w:val="00E11A08"/>
    <w:rsid w:val="00E11E11"/>
    <w:rsid w:val="00E12E94"/>
    <w:rsid w:val="00E13B98"/>
    <w:rsid w:val="00E13F43"/>
    <w:rsid w:val="00E148CE"/>
    <w:rsid w:val="00E14FEC"/>
    <w:rsid w:val="00E1625B"/>
    <w:rsid w:val="00E17126"/>
    <w:rsid w:val="00E17854"/>
    <w:rsid w:val="00E17BE8"/>
    <w:rsid w:val="00E17C68"/>
    <w:rsid w:val="00E17D8F"/>
    <w:rsid w:val="00E2011C"/>
    <w:rsid w:val="00E205B1"/>
    <w:rsid w:val="00E210B0"/>
    <w:rsid w:val="00E21413"/>
    <w:rsid w:val="00E21AD7"/>
    <w:rsid w:val="00E224F9"/>
    <w:rsid w:val="00E22FC9"/>
    <w:rsid w:val="00E23676"/>
    <w:rsid w:val="00E25649"/>
    <w:rsid w:val="00E25850"/>
    <w:rsid w:val="00E26386"/>
    <w:rsid w:val="00E26512"/>
    <w:rsid w:val="00E26E34"/>
    <w:rsid w:val="00E27882"/>
    <w:rsid w:val="00E279EE"/>
    <w:rsid w:val="00E27D02"/>
    <w:rsid w:val="00E30FF0"/>
    <w:rsid w:val="00E3179A"/>
    <w:rsid w:val="00E32C2A"/>
    <w:rsid w:val="00E32F25"/>
    <w:rsid w:val="00E33F25"/>
    <w:rsid w:val="00E34519"/>
    <w:rsid w:val="00E36178"/>
    <w:rsid w:val="00E3620A"/>
    <w:rsid w:val="00E3648A"/>
    <w:rsid w:val="00E370A5"/>
    <w:rsid w:val="00E370F9"/>
    <w:rsid w:val="00E37FC8"/>
    <w:rsid w:val="00E400BD"/>
    <w:rsid w:val="00E406E6"/>
    <w:rsid w:val="00E40EE4"/>
    <w:rsid w:val="00E4126D"/>
    <w:rsid w:val="00E4158A"/>
    <w:rsid w:val="00E416E8"/>
    <w:rsid w:val="00E427BC"/>
    <w:rsid w:val="00E42831"/>
    <w:rsid w:val="00E437B3"/>
    <w:rsid w:val="00E447EF"/>
    <w:rsid w:val="00E4534E"/>
    <w:rsid w:val="00E46D64"/>
    <w:rsid w:val="00E4728D"/>
    <w:rsid w:val="00E47362"/>
    <w:rsid w:val="00E47BEC"/>
    <w:rsid w:val="00E51395"/>
    <w:rsid w:val="00E51F50"/>
    <w:rsid w:val="00E523B3"/>
    <w:rsid w:val="00E52589"/>
    <w:rsid w:val="00E52B85"/>
    <w:rsid w:val="00E542F6"/>
    <w:rsid w:val="00E54DF6"/>
    <w:rsid w:val="00E551E8"/>
    <w:rsid w:val="00E5534B"/>
    <w:rsid w:val="00E55606"/>
    <w:rsid w:val="00E56AD0"/>
    <w:rsid w:val="00E56C94"/>
    <w:rsid w:val="00E56E77"/>
    <w:rsid w:val="00E57447"/>
    <w:rsid w:val="00E57738"/>
    <w:rsid w:val="00E57FE5"/>
    <w:rsid w:val="00E60FFE"/>
    <w:rsid w:val="00E623A9"/>
    <w:rsid w:val="00E63F9E"/>
    <w:rsid w:val="00E6430E"/>
    <w:rsid w:val="00E6460B"/>
    <w:rsid w:val="00E65234"/>
    <w:rsid w:val="00E65356"/>
    <w:rsid w:val="00E660A9"/>
    <w:rsid w:val="00E66148"/>
    <w:rsid w:val="00E66526"/>
    <w:rsid w:val="00E66FAA"/>
    <w:rsid w:val="00E67A07"/>
    <w:rsid w:val="00E7005E"/>
    <w:rsid w:val="00E710F5"/>
    <w:rsid w:val="00E718C1"/>
    <w:rsid w:val="00E72433"/>
    <w:rsid w:val="00E733D1"/>
    <w:rsid w:val="00E7359A"/>
    <w:rsid w:val="00E742E5"/>
    <w:rsid w:val="00E74DD6"/>
    <w:rsid w:val="00E756E4"/>
    <w:rsid w:val="00E75706"/>
    <w:rsid w:val="00E75A4E"/>
    <w:rsid w:val="00E766B4"/>
    <w:rsid w:val="00E772F8"/>
    <w:rsid w:val="00E77D47"/>
    <w:rsid w:val="00E80349"/>
    <w:rsid w:val="00E812D1"/>
    <w:rsid w:val="00E81F28"/>
    <w:rsid w:val="00E82033"/>
    <w:rsid w:val="00E825FF"/>
    <w:rsid w:val="00E83330"/>
    <w:rsid w:val="00E83BDC"/>
    <w:rsid w:val="00E83E19"/>
    <w:rsid w:val="00E83EA7"/>
    <w:rsid w:val="00E84383"/>
    <w:rsid w:val="00E856A6"/>
    <w:rsid w:val="00E86567"/>
    <w:rsid w:val="00E87232"/>
    <w:rsid w:val="00E90269"/>
    <w:rsid w:val="00E91382"/>
    <w:rsid w:val="00E916D2"/>
    <w:rsid w:val="00E923B3"/>
    <w:rsid w:val="00E925B0"/>
    <w:rsid w:val="00E92AD4"/>
    <w:rsid w:val="00E93958"/>
    <w:rsid w:val="00E93C6C"/>
    <w:rsid w:val="00E93D86"/>
    <w:rsid w:val="00E93E03"/>
    <w:rsid w:val="00E94230"/>
    <w:rsid w:val="00E94462"/>
    <w:rsid w:val="00E95F70"/>
    <w:rsid w:val="00E95FB8"/>
    <w:rsid w:val="00E96149"/>
    <w:rsid w:val="00E975D9"/>
    <w:rsid w:val="00EA00F4"/>
    <w:rsid w:val="00EA0432"/>
    <w:rsid w:val="00EA0E6F"/>
    <w:rsid w:val="00EA1B95"/>
    <w:rsid w:val="00EA219D"/>
    <w:rsid w:val="00EA2EAB"/>
    <w:rsid w:val="00EA2F50"/>
    <w:rsid w:val="00EA32CB"/>
    <w:rsid w:val="00EA538E"/>
    <w:rsid w:val="00EA58DE"/>
    <w:rsid w:val="00EA6068"/>
    <w:rsid w:val="00EA6BAB"/>
    <w:rsid w:val="00EA6F47"/>
    <w:rsid w:val="00EA72DC"/>
    <w:rsid w:val="00EA75AB"/>
    <w:rsid w:val="00EA76CF"/>
    <w:rsid w:val="00EA77C1"/>
    <w:rsid w:val="00EB0022"/>
    <w:rsid w:val="00EB0CDB"/>
    <w:rsid w:val="00EB15E3"/>
    <w:rsid w:val="00EB1D54"/>
    <w:rsid w:val="00EB1F05"/>
    <w:rsid w:val="00EB22CE"/>
    <w:rsid w:val="00EB34E2"/>
    <w:rsid w:val="00EB3D32"/>
    <w:rsid w:val="00EB4905"/>
    <w:rsid w:val="00EB491B"/>
    <w:rsid w:val="00EB6FE0"/>
    <w:rsid w:val="00EB76C6"/>
    <w:rsid w:val="00EB7D65"/>
    <w:rsid w:val="00EC02B9"/>
    <w:rsid w:val="00EC07BB"/>
    <w:rsid w:val="00EC08F8"/>
    <w:rsid w:val="00EC09E0"/>
    <w:rsid w:val="00EC0BD2"/>
    <w:rsid w:val="00EC0C13"/>
    <w:rsid w:val="00EC179F"/>
    <w:rsid w:val="00EC1885"/>
    <w:rsid w:val="00EC2246"/>
    <w:rsid w:val="00EC2289"/>
    <w:rsid w:val="00EC2927"/>
    <w:rsid w:val="00EC2FBB"/>
    <w:rsid w:val="00EC3086"/>
    <w:rsid w:val="00EC35AA"/>
    <w:rsid w:val="00EC4030"/>
    <w:rsid w:val="00EC4256"/>
    <w:rsid w:val="00EC4897"/>
    <w:rsid w:val="00EC53E7"/>
    <w:rsid w:val="00EC591C"/>
    <w:rsid w:val="00EC5928"/>
    <w:rsid w:val="00EC5C18"/>
    <w:rsid w:val="00EC5FFA"/>
    <w:rsid w:val="00EC7395"/>
    <w:rsid w:val="00EC75EB"/>
    <w:rsid w:val="00ED05F1"/>
    <w:rsid w:val="00ED0633"/>
    <w:rsid w:val="00ED0930"/>
    <w:rsid w:val="00ED094C"/>
    <w:rsid w:val="00ED119D"/>
    <w:rsid w:val="00ED15FC"/>
    <w:rsid w:val="00ED2960"/>
    <w:rsid w:val="00ED2E04"/>
    <w:rsid w:val="00ED303F"/>
    <w:rsid w:val="00ED35FF"/>
    <w:rsid w:val="00ED37E9"/>
    <w:rsid w:val="00ED3809"/>
    <w:rsid w:val="00ED4061"/>
    <w:rsid w:val="00ED56C5"/>
    <w:rsid w:val="00ED6A55"/>
    <w:rsid w:val="00ED6D4C"/>
    <w:rsid w:val="00ED77A5"/>
    <w:rsid w:val="00ED7825"/>
    <w:rsid w:val="00ED7913"/>
    <w:rsid w:val="00ED7F2E"/>
    <w:rsid w:val="00EE01C3"/>
    <w:rsid w:val="00EE1E74"/>
    <w:rsid w:val="00EE23E0"/>
    <w:rsid w:val="00EE27C3"/>
    <w:rsid w:val="00EE2924"/>
    <w:rsid w:val="00EE2BA8"/>
    <w:rsid w:val="00EE4144"/>
    <w:rsid w:val="00EE4DF6"/>
    <w:rsid w:val="00EE5354"/>
    <w:rsid w:val="00EE583F"/>
    <w:rsid w:val="00EF0297"/>
    <w:rsid w:val="00EF1512"/>
    <w:rsid w:val="00EF2A8C"/>
    <w:rsid w:val="00EF2D2D"/>
    <w:rsid w:val="00EF32E1"/>
    <w:rsid w:val="00EF3AC1"/>
    <w:rsid w:val="00EF5922"/>
    <w:rsid w:val="00EF62DB"/>
    <w:rsid w:val="00EF67F9"/>
    <w:rsid w:val="00EF6856"/>
    <w:rsid w:val="00EF6C93"/>
    <w:rsid w:val="00EF706C"/>
    <w:rsid w:val="00EF70E1"/>
    <w:rsid w:val="00EF74F0"/>
    <w:rsid w:val="00EF7AE6"/>
    <w:rsid w:val="00F00AEA"/>
    <w:rsid w:val="00F013C6"/>
    <w:rsid w:val="00F0333D"/>
    <w:rsid w:val="00F04349"/>
    <w:rsid w:val="00F048C1"/>
    <w:rsid w:val="00F04928"/>
    <w:rsid w:val="00F049DC"/>
    <w:rsid w:val="00F04D45"/>
    <w:rsid w:val="00F05FF5"/>
    <w:rsid w:val="00F0646C"/>
    <w:rsid w:val="00F06C72"/>
    <w:rsid w:val="00F07E61"/>
    <w:rsid w:val="00F11A16"/>
    <w:rsid w:val="00F11EDC"/>
    <w:rsid w:val="00F131F6"/>
    <w:rsid w:val="00F13430"/>
    <w:rsid w:val="00F13508"/>
    <w:rsid w:val="00F13679"/>
    <w:rsid w:val="00F13DDB"/>
    <w:rsid w:val="00F142AC"/>
    <w:rsid w:val="00F14997"/>
    <w:rsid w:val="00F14BB9"/>
    <w:rsid w:val="00F15F28"/>
    <w:rsid w:val="00F161DC"/>
    <w:rsid w:val="00F164B5"/>
    <w:rsid w:val="00F16F4C"/>
    <w:rsid w:val="00F16F77"/>
    <w:rsid w:val="00F17E4D"/>
    <w:rsid w:val="00F20B62"/>
    <w:rsid w:val="00F20B74"/>
    <w:rsid w:val="00F21B22"/>
    <w:rsid w:val="00F24F48"/>
    <w:rsid w:val="00F24FFF"/>
    <w:rsid w:val="00F25D3D"/>
    <w:rsid w:val="00F25E59"/>
    <w:rsid w:val="00F260AC"/>
    <w:rsid w:val="00F2687F"/>
    <w:rsid w:val="00F26898"/>
    <w:rsid w:val="00F27285"/>
    <w:rsid w:val="00F30303"/>
    <w:rsid w:val="00F3081B"/>
    <w:rsid w:val="00F30DC6"/>
    <w:rsid w:val="00F3169F"/>
    <w:rsid w:val="00F31FB7"/>
    <w:rsid w:val="00F328A4"/>
    <w:rsid w:val="00F35802"/>
    <w:rsid w:val="00F35B5E"/>
    <w:rsid w:val="00F36563"/>
    <w:rsid w:val="00F369F9"/>
    <w:rsid w:val="00F4085C"/>
    <w:rsid w:val="00F44487"/>
    <w:rsid w:val="00F456B5"/>
    <w:rsid w:val="00F459AF"/>
    <w:rsid w:val="00F46DE3"/>
    <w:rsid w:val="00F471AC"/>
    <w:rsid w:val="00F5005A"/>
    <w:rsid w:val="00F50484"/>
    <w:rsid w:val="00F50C15"/>
    <w:rsid w:val="00F51007"/>
    <w:rsid w:val="00F51564"/>
    <w:rsid w:val="00F51B01"/>
    <w:rsid w:val="00F52832"/>
    <w:rsid w:val="00F53C69"/>
    <w:rsid w:val="00F5473F"/>
    <w:rsid w:val="00F554E4"/>
    <w:rsid w:val="00F55848"/>
    <w:rsid w:val="00F56D55"/>
    <w:rsid w:val="00F56D5F"/>
    <w:rsid w:val="00F60F17"/>
    <w:rsid w:val="00F644C5"/>
    <w:rsid w:val="00F652D1"/>
    <w:rsid w:val="00F65356"/>
    <w:rsid w:val="00F656D1"/>
    <w:rsid w:val="00F6590D"/>
    <w:rsid w:val="00F65A1C"/>
    <w:rsid w:val="00F66734"/>
    <w:rsid w:val="00F6696B"/>
    <w:rsid w:val="00F66AA9"/>
    <w:rsid w:val="00F704C8"/>
    <w:rsid w:val="00F707B4"/>
    <w:rsid w:val="00F70EC2"/>
    <w:rsid w:val="00F7220D"/>
    <w:rsid w:val="00F73E3A"/>
    <w:rsid w:val="00F74244"/>
    <w:rsid w:val="00F74BCC"/>
    <w:rsid w:val="00F7516B"/>
    <w:rsid w:val="00F760AD"/>
    <w:rsid w:val="00F76C3D"/>
    <w:rsid w:val="00F77252"/>
    <w:rsid w:val="00F77C60"/>
    <w:rsid w:val="00F802B6"/>
    <w:rsid w:val="00F802D5"/>
    <w:rsid w:val="00F81DDD"/>
    <w:rsid w:val="00F83B2F"/>
    <w:rsid w:val="00F84B06"/>
    <w:rsid w:val="00F854D1"/>
    <w:rsid w:val="00F8686D"/>
    <w:rsid w:val="00F871DE"/>
    <w:rsid w:val="00F8741C"/>
    <w:rsid w:val="00F900F8"/>
    <w:rsid w:val="00F904BC"/>
    <w:rsid w:val="00F9185A"/>
    <w:rsid w:val="00F918A8"/>
    <w:rsid w:val="00F91E24"/>
    <w:rsid w:val="00F924B2"/>
    <w:rsid w:val="00F9272D"/>
    <w:rsid w:val="00F92843"/>
    <w:rsid w:val="00F9290A"/>
    <w:rsid w:val="00F93987"/>
    <w:rsid w:val="00F94174"/>
    <w:rsid w:val="00F94A04"/>
    <w:rsid w:val="00F95412"/>
    <w:rsid w:val="00F96350"/>
    <w:rsid w:val="00F96A87"/>
    <w:rsid w:val="00F96B2D"/>
    <w:rsid w:val="00FA0155"/>
    <w:rsid w:val="00FA039D"/>
    <w:rsid w:val="00FA160D"/>
    <w:rsid w:val="00FA1655"/>
    <w:rsid w:val="00FA1B4A"/>
    <w:rsid w:val="00FA3482"/>
    <w:rsid w:val="00FA3E0E"/>
    <w:rsid w:val="00FA468F"/>
    <w:rsid w:val="00FA7376"/>
    <w:rsid w:val="00FA7D24"/>
    <w:rsid w:val="00FB0AEC"/>
    <w:rsid w:val="00FB2D7D"/>
    <w:rsid w:val="00FB34C6"/>
    <w:rsid w:val="00FB3A70"/>
    <w:rsid w:val="00FB4E73"/>
    <w:rsid w:val="00FB57E3"/>
    <w:rsid w:val="00FB61E6"/>
    <w:rsid w:val="00FB6F5F"/>
    <w:rsid w:val="00FB75A5"/>
    <w:rsid w:val="00FB7960"/>
    <w:rsid w:val="00FC0A13"/>
    <w:rsid w:val="00FC0C39"/>
    <w:rsid w:val="00FC1189"/>
    <w:rsid w:val="00FC19D2"/>
    <w:rsid w:val="00FC2B7E"/>
    <w:rsid w:val="00FC31C9"/>
    <w:rsid w:val="00FC3F03"/>
    <w:rsid w:val="00FC42E8"/>
    <w:rsid w:val="00FC5A1E"/>
    <w:rsid w:val="00FC685D"/>
    <w:rsid w:val="00FC6AA7"/>
    <w:rsid w:val="00FC7F6F"/>
    <w:rsid w:val="00FD0A8E"/>
    <w:rsid w:val="00FD13DC"/>
    <w:rsid w:val="00FD17BC"/>
    <w:rsid w:val="00FD204C"/>
    <w:rsid w:val="00FD267B"/>
    <w:rsid w:val="00FD26F0"/>
    <w:rsid w:val="00FD2E37"/>
    <w:rsid w:val="00FD3111"/>
    <w:rsid w:val="00FD4AB9"/>
    <w:rsid w:val="00FD5115"/>
    <w:rsid w:val="00FD5409"/>
    <w:rsid w:val="00FD594A"/>
    <w:rsid w:val="00FE0202"/>
    <w:rsid w:val="00FE10E9"/>
    <w:rsid w:val="00FE2A76"/>
    <w:rsid w:val="00FE2B15"/>
    <w:rsid w:val="00FE3981"/>
    <w:rsid w:val="00FE3CE9"/>
    <w:rsid w:val="00FE4E11"/>
    <w:rsid w:val="00FE4F0A"/>
    <w:rsid w:val="00FE5DF7"/>
    <w:rsid w:val="00FF075F"/>
    <w:rsid w:val="00FF085F"/>
    <w:rsid w:val="00FF0F6D"/>
    <w:rsid w:val="00FF1275"/>
    <w:rsid w:val="00FF150A"/>
    <w:rsid w:val="00FF16DD"/>
    <w:rsid w:val="00FF2205"/>
    <w:rsid w:val="00FF40C0"/>
    <w:rsid w:val="00FF4C05"/>
    <w:rsid w:val="00FF4C27"/>
    <w:rsid w:val="00FF4EA8"/>
    <w:rsid w:val="00FF6EB8"/>
    <w:rsid w:val="00FF7243"/>
    <w:rsid w:val="00FF7296"/>
    <w:rsid w:val="00FF73A7"/>
    <w:rsid w:val="00FF7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2E996FB3"/>
  <w15:chartTrackingRefBased/>
  <w15:docId w15:val="{20D4735B-718E-4DFA-9CA5-EE5D7D068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F4C27"/>
    <w:rPr>
      <w:sz w:val="24"/>
      <w:szCs w:val="24"/>
    </w:rPr>
  </w:style>
  <w:style w:type="paragraph" w:styleId="Nagwek1">
    <w:name w:val="heading 1"/>
    <w:basedOn w:val="Normalny"/>
    <w:next w:val="Tekstpodstawowy"/>
    <w:link w:val="Nagwek1Znak"/>
    <w:qFormat/>
    <w:pPr>
      <w:keepNext/>
      <w:numPr>
        <w:numId w:val="1"/>
      </w:numPr>
      <w:spacing w:line="360" w:lineRule="auto"/>
      <w:jc w:val="center"/>
      <w:outlineLvl w:val="0"/>
    </w:pPr>
    <w:rPr>
      <w:b/>
      <w:lang w:val="x-none"/>
    </w:rPr>
  </w:style>
  <w:style w:type="paragraph" w:styleId="Nagwek2">
    <w:name w:val="heading 2"/>
    <w:basedOn w:val="Normalny"/>
    <w:next w:val="Tekstpodstawowy"/>
    <w:link w:val="Nagwek2Znak"/>
    <w:qFormat/>
    <w:pPr>
      <w:keepNext/>
      <w:numPr>
        <w:ilvl w:val="1"/>
        <w:numId w:val="1"/>
      </w:numPr>
      <w:spacing w:after="360" w:line="360" w:lineRule="auto"/>
      <w:outlineLvl w:val="1"/>
    </w:pPr>
    <w:rPr>
      <w:rFonts w:ascii="Arial" w:hAnsi="Arial"/>
      <w:sz w:val="22"/>
      <w:u w:val="single"/>
      <w:lang w:val="x-none"/>
    </w:rPr>
  </w:style>
  <w:style w:type="paragraph" w:styleId="Nagwek3">
    <w:name w:val="heading 3"/>
    <w:basedOn w:val="Normalny"/>
    <w:next w:val="Tekstpodstawowy"/>
    <w:link w:val="Nagwek3Znak"/>
    <w:qFormat/>
    <w:pPr>
      <w:keepNext/>
      <w:numPr>
        <w:ilvl w:val="2"/>
        <w:numId w:val="1"/>
      </w:numPr>
      <w:spacing w:line="360" w:lineRule="auto"/>
      <w:outlineLvl w:val="2"/>
    </w:pPr>
    <w:rPr>
      <w:rFonts w:ascii="Arial" w:hAnsi="Arial"/>
      <w:b/>
      <w:sz w:val="22"/>
      <w:lang w:val="x-none"/>
    </w:rPr>
  </w:style>
  <w:style w:type="paragraph" w:styleId="Nagwek4">
    <w:name w:val="heading 4"/>
    <w:basedOn w:val="Normalny"/>
    <w:next w:val="Tekstpodstawowy"/>
    <w:link w:val="Nagwek4Znak"/>
    <w:qFormat/>
    <w:pPr>
      <w:keepNext/>
      <w:numPr>
        <w:ilvl w:val="3"/>
        <w:numId w:val="1"/>
      </w:numPr>
      <w:tabs>
        <w:tab w:val="left" w:pos="0"/>
      </w:tabs>
      <w:spacing w:line="336" w:lineRule="auto"/>
      <w:jc w:val="center"/>
      <w:outlineLvl w:val="3"/>
    </w:pPr>
    <w:rPr>
      <w:b/>
      <w:lang w:val="x-none"/>
    </w:rPr>
  </w:style>
  <w:style w:type="paragraph" w:styleId="Nagwek5">
    <w:name w:val="heading 5"/>
    <w:basedOn w:val="Normalny"/>
    <w:next w:val="Tekstpodstawowy"/>
    <w:link w:val="Nagwek5Znak"/>
    <w:qFormat/>
    <w:pPr>
      <w:keepNext/>
      <w:numPr>
        <w:ilvl w:val="4"/>
        <w:numId w:val="1"/>
      </w:numPr>
      <w:outlineLvl w:val="4"/>
    </w:pPr>
    <w:rPr>
      <w:u w:val="single"/>
      <w:lang w:val="x-none"/>
    </w:rPr>
  </w:style>
  <w:style w:type="paragraph" w:styleId="Nagwek6">
    <w:name w:val="heading 6"/>
    <w:basedOn w:val="Normalny"/>
    <w:next w:val="Tekstpodstawowy"/>
    <w:link w:val="Nagwek6Znak"/>
    <w:qFormat/>
    <w:pPr>
      <w:keepNext/>
      <w:numPr>
        <w:ilvl w:val="5"/>
        <w:numId w:val="1"/>
      </w:numPr>
      <w:ind w:left="6237" w:firstLine="0"/>
      <w:jc w:val="center"/>
      <w:outlineLvl w:val="5"/>
    </w:pPr>
    <w:rPr>
      <w:i/>
      <w:sz w:val="18"/>
      <w:lang w:val="x-none"/>
    </w:rPr>
  </w:style>
  <w:style w:type="paragraph" w:styleId="Nagwek7">
    <w:name w:val="heading 7"/>
    <w:basedOn w:val="Normalny"/>
    <w:next w:val="Tekstpodstawowy"/>
    <w:link w:val="Nagwek7Znak"/>
    <w:qFormat/>
    <w:pPr>
      <w:keepNext/>
      <w:numPr>
        <w:ilvl w:val="6"/>
        <w:numId w:val="1"/>
      </w:numPr>
      <w:jc w:val="right"/>
      <w:outlineLvl w:val="6"/>
    </w:pPr>
    <w:rPr>
      <w:u w:val="single"/>
      <w:lang w:val="x-none"/>
    </w:rPr>
  </w:style>
  <w:style w:type="paragraph" w:styleId="Nagwek8">
    <w:name w:val="heading 8"/>
    <w:basedOn w:val="Normalny"/>
    <w:next w:val="Tekstpodstawowy"/>
    <w:link w:val="Nagwek8Znak"/>
    <w:qFormat/>
    <w:pPr>
      <w:keepNext/>
      <w:numPr>
        <w:ilvl w:val="7"/>
        <w:numId w:val="1"/>
      </w:numPr>
      <w:tabs>
        <w:tab w:val="left" w:pos="23571"/>
        <w:tab w:val="left" w:pos="29808"/>
        <w:tab w:val="left" w:pos="30234"/>
      </w:tabs>
      <w:ind w:left="426" w:firstLine="0"/>
      <w:outlineLvl w:val="7"/>
    </w:pPr>
    <w:rPr>
      <w:b/>
      <w:sz w:val="26"/>
      <w:lang w:val="x-none"/>
    </w:rPr>
  </w:style>
  <w:style w:type="paragraph" w:styleId="Nagwek9">
    <w:name w:val="heading 9"/>
    <w:basedOn w:val="Normalny"/>
    <w:next w:val="Tekstpodstawowy"/>
    <w:link w:val="Nagwek9Znak"/>
    <w:qFormat/>
    <w:pPr>
      <w:keepNext/>
      <w:numPr>
        <w:ilvl w:val="8"/>
        <w:numId w:val="1"/>
      </w:numPr>
      <w:ind w:left="-142" w:firstLine="0"/>
      <w:outlineLvl w:val="8"/>
    </w:pPr>
    <w:rPr>
      <w:b/>
      <w:i/>
      <w:sz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Domylnaczcionkaakapitu18">
    <w:name w:val="Domyślna czcionka akapitu18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8Num14z0">
    <w:name w:val="WW8Num14z0"/>
  </w:style>
  <w:style w:type="character" w:customStyle="1" w:styleId="WW8Num15z0">
    <w:name w:val="WW8Num15z0"/>
  </w:style>
  <w:style w:type="character" w:customStyle="1" w:styleId="WW8Num16z0">
    <w:name w:val="WW8Num16z0"/>
  </w:style>
  <w:style w:type="character" w:customStyle="1" w:styleId="WW8Num17z0">
    <w:name w:val="WW8Num17z0"/>
  </w:style>
  <w:style w:type="character" w:customStyle="1" w:styleId="WW8Num18z0">
    <w:name w:val="WW8Num18z0"/>
  </w:style>
  <w:style w:type="character" w:customStyle="1" w:styleId="Domylnaczcionkaakapitu17">
    <w:name w:val="Domyślna czcionka akapitu17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8Num19z0">
    <w:name w:val="WW8Num19z0"/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Domylnaczcionkaakapitu16">
    <w:name w:val="Domyślna czcionka akapitu16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Domylnaczcionkaakapitu15">
    <w:name w:val="Domyślna czcionka akapitu15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Domylnaczcionkaakapitu14">
    <w:name w:val="Domyślna czcionka akapitu14"/>
  </w:style>
  <w:style w:type="character" w:customStyle="1" w:styleId="Domylnaczcionkaakapitu13">
    <w:name w:val="Domyślna czcionka akapitu13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ListLabel1">
    <w:name w:val="ListLabel 1"/>
    <w:rPr>
      <w:rFonts w:cs="StarSymbol"/>
      <w:sz w:val="18"/>
      <w:szCs w:val="18"/>
    </w:rPr>
  </w:style>
  <w:style w:type="character" w:customStyle="1" w:styleId="Domylnaczcionkaakapitu1">
    <w:name w:val="Domyślna czcionka akapitu1"/>
  </w:style>
  <w:style w:type="character" w:customStyle="1" w:styleId="Domylnaczcionkaakapitu12">
    <w:name w:val="Domyślna czcionka akapitu12"/>
  </w:style>
  <w:style w:type="character" w:customStyle="1" w:styleId="Domylnaczcionkaakapitu11">
    <w:name w:val="Domyślna czcionka akapitu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8Num9z0">
    <w:name w:val="WW8Num9z0"/>
  </w:style>
  <w:style w:type="character" w:customStyle="1" w:styleId="WW8Num10z0">
    <w:name w:val="WW8Num10z0"/>
  </w:style>
  <w:style w:type="character" w:customStyle="1" w:styleId="WW8Num11z0">
    <w:name w:val="WW8Num11z0"/>
  </w:style>
  <w:style w:type="character" w:customStyle="1" w:styleId="WW8Num12z0">
    <w:name w:val="WW8Num12z0"/>
  </w:style>
  <w:style w:type="character" w:customStyle="1" w:styleId="WW8Num13z0">
    <w:name w:val="WW8Num13z0"/>
  </w:style>
  <w:style w:type="character" w:customStyle="1" w:styleId="WW8Num20z0">
    <w:name w:val="WW8Num20z0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21z0">
    <w:name w:val="WW8Num21z0"/>
  </w:style>
  <w:style w:type="character" w:customStyle="1" w:styleId="Domylnaczcionkaakapitu10">
    <w:name w:val="Domyślna czcionka akapitu10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Domylnaczcionkaakapitu9">
    <w:name w:val="Domyślna czcionka akapitu9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Domylnaczcionkaakapitu8">
    <w:name w:val="Domyślna czcionka akapitu8"/>
  </w:style>
  <w:style w:type="character" w:customStyle="1" w:styleId="Domylnaczcionkaakapitu7">
    <w:name w:val="Domyślna czcionka akapitu7"/>
  </w:style>
  <w:style w:type="character" w:customStyle="1" w:styleId="Domylnaczcionkaakapitu6">
    <w:name w:val="Domyślna czcionka akapitu6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Domylnaczcionkaakapitu5">
    <w:name w:val="Domyślna czcionka akapitu5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Domylnaczcionkaakapitu4">
    <w:name w:val="Domyślna czcionka akapitu4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Domylnaczcionkaakapitu">
    <w:name w:val="WW-Domyślna czcionka akapitu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Domylnaczcionkaakapitu3">
    <w:name w:val="Domyślna czcionka akapitu3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8Num22z0">
    <w:name w:val="WW8Num22z0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8Num24z0">
    <w:name w:val="WW8Num24z0"/>
  </w:style>
  <w:style w:type="character" w:customStyle="1" w:styleId="WW8Num25z0">
    <w:name w:val="WW8Num25z0"/>
  </w:style>
  <w:style w:type="character" w:customStyle="1" w:styleId="WW8Num26z0">
    <w:name w:val="WW8Num26z0"/>
  </w:style>
  <w:style w:type="character" w:customStyle="1" w:styleId="Domylnaczcionkaakapitu2">
    <w:name w:val="Domyślna czcionka akapitu2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8Num3z0">
    <w:name w:val="WW8Num3z0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"/>
  </w:style>
  <w:style w:type="character" w:customStyle="1" w:styleId="WW8Num30z0">
    <w:name w:val="WW8Num30z0"/>
  </w:style>
  <w:style w:type="character" w:customStyle="1" w:styleId="WW8Num31z0">
    <w:name w:val="WW8Num31z0"/>
  </w:style>
  <w:style w:type="character" w:customStyle="1" w:styleId="WW8Num34z0">
    <w:name w:val="WW8Num34z0"/>
  </w:style>
  <w:style w:type="character" w:customStyle="1" w:styleId="WW8Num35z0">
    <w:name w:val="WW8Num35z0"/>
  </w:style>
  <w:style w:type="character" w:customStyle="1" w:styleId="WW8Num38z0">
    <w:name w:val="WW8Num38z0"/>
  </w:style>
  <w:style w:type="character" w:customStyle="1" w:styleId="WW8Num39z0">
    <w:name w:val="WW8Num39z0"/>
  </w:style>
  <w:style w:type="character" w:customStyle="1" w:styleId="WW8Num40z0">
    <w:name w:val="WW8Num40z0"/>
  </w:style>
  <w:style w:type="character" w:customStyle="1" w:styleId="WW8Num46z0">
    <w:name w:val="WW8Num46z0"/>
  </w:style>
  <w:style w:type="character" w:customStyle="1" w:styleId="WW8Num47z0">
    <w:name w:val="WW8Num47z0"/>
  </w:style>
  <w:style w:type="character" w:customStyle="1" w:styleId="WW8Num50z0">
    <w:name w:val="WW8Num50z0"/>
  </w:style>
  <w:style w:type="character" w:customStyle="1" w:styleId="WW8Num52z0">
    <w:name w:val="WW8Num52z0"/>
  </w:style>
  <w:style w:type="character" w:customStyle="1" w:styleId="WW8Num56z0">
    <w:name w:val="WW8Num56z0"/>
  </w:style>
  <w:style w:type="character" w:customStyle="1" w:styleId="WW8Num56z1">
    <w:name w:val="WW8Num56z1"/>
  </w:style>
  <w:style w:type="character" w:customStyle="1" w:styleId="WW8Num56z2">
    <w:name w:val="WW8Num56z2"/>
  </w:style>
  <w:style w:type="character" w:customStyle="1" w:styleId="WW8Num56z3">
    <w:name w:val="WW8Num56z3"/>
  </w:style>
  <w:style w:type="character" w:customStyle="1" w:styleId="WW8Num59z0">
    <w:name w:val="WW8Num59z0"/>
  </w:style>
  <w:style w:type="character" w:customStyle="1" w:styleId="WW8Num67z0">
    <w:name w:val="WW8Num67z0"/>
  </w:style>
  <w:style w:type="character" w:customStyle="1" w:styleId="WW8Num71z0">
    <w:name w:val="WW8Num71z0"/>
  </w:style>
  <w:style w:type="character" w:customStyle="1" w:styleId="WW8Num73z0">
    <w:name w:val="WW8Num73z0"/>
  </w:style>
  <w:style w:type="character" w:customStyle="1" w:styleId="WW8Num74z0">
    <w:name w:val="WW8Num74z0"/>
  </w:style>
  <w:style w:type="character" w:customStyle="1" w:styleId="WW8Num76z0">
    <w:name w:val="WW8Num76z0"/>
  </w:style>
  <w:style w:type="character" w:customStyle="1" w:styleId="WW8Num78z0">
    <w:name w:val="WW8Num78z0"/>
  </w:style>
  <w:style w:type="character" w:customStyle="1" w:styleId="WW8Num78z4">
    <w:name w:val="WW8Num78z4"/>
  </w:style>
  <w:style w:type="character" w:customStyle="1" w:styleId="WW8Num78z5">
    <w:name w:val="WW8Num78z5"/>
  </w:style>
  <w:style w:type="character" w:customStyle="1" w:styleId="WW8Num82z0">
    <w:name w:val="WW8Num82z0"/>
  </w:style>
  <w:style w:type="character" w:customStyle="1" w:styleId="WW8Num86z0">
    <w:name w:val="WW8Num86z0"/>
  </w:style>
  <w:style w:type="character" w:customStyle="1" w:styleId="WW8Num93z0">
    <w:name w:val="WW8Num93z0"/>
  </w:style>
  <w:style w:type="character" w:customStyle="1" w:styleId="WW8Num94z0">
    <w:name w:val="WW8Num94z0"/>
  </w:style>
  <w:style w:type="character" w:customStyle="1" w:styleId="WW8Num95z0">
    <w:name w:val="WW8Num95z0"/>
  </w:style>
  <w:style w:type="character" w:customStyle="1" w:styleId="WW8Num97z0">
    <w:name w:val="WW8Num97z0"/>
  </w:style>
  <w:style w:type="character" w:customStyle="1" w:styleId="WW8Num97z1">
    <w:name w:val="WW8Num97z1"/>
  </w:style>
  <w:style w:type="character" w:customStyle="1" w:styleId="WW8Num97z2">
    <w:name w:val="WW8Num97z2"/>
  </w:style>
  <w:style w:type="character" w:customStyle="1" w:styleId="WW8Num97z3">
    <w:name w:val="WW8Num97z3"/>
  </w:style>
  <w:style w:type="character" w:customStyle="1" w:styleId="WW8Num99z0">
    <w:name w:val="WW8Num99z0"/>
  </w:style>
  <w:style w:type="character" w:customStyle="1" w:styleId="WW8Num100z0">
    <w:name w:val="WW8Num100z0"/>
  </w:style>
  <w:style w:type="character" w:customStyle="1" w:styleId="WW8Num102z0">
    <w:name w:val="WW8Num102z0"/>
  </w:style>
  <w:style w:type="character" w:customStyle="1" w:styleId="WW8Num106z0">
    <w:name w:val="WW8Num106z0"/>
  </w:style>
  <w:style w:type="character" w:customStyle="1" w:styleId="WW8Num109z0">
    <w:name w:val="WW8Num109z0"/>
  </w:style>
  <w:style w:type="character" w:customStyle="1" w:styleId="WW8Num111z0">
    <w:name w:val="WW8Num111z0"/>
  </w:style>
  <w:style w:type="character" w:customStyle="1" w:styleId="WW8Num111z1">
    <w:name w:val="WW8Num111z1"/>
  </w:style>
  <w:style w:type="character" w:customStyle="1" w:styleId="WW8Num111z2">
    <w:name w:val="WW8Num111z2"/>
  </w:style>
  <w:style w:type="character" w:customStyle="1" w:styleId="WW8Num111z3">
    <w:name w:val="WW8Num111z3"/>
  </w:style>
  <w:style w:type="character" w:customStyle="1" w:styleId="WW8Num113z0">
    <w:name w:val="WW8Num113z0"/>
  </w:style>
  <w:style w:type="character" w:customStyle="1" w:styleId="WW8Num114z0">
    <w:name w:val="WW8Num114z0"/>
  </w:style>
  <w:style w:type="character" w:customStyle="1" w:styleId="WW8Num116z0">
    <w:name w:val="WW8Num116z0"/>
  </w:style>
  <w:style w:type="character" w:customStyle="1" w:styleId="WW8Num117z0">
    <w:name w:val="WW8Num117z0"/>
  </w:style>
  <w:style w:type="character" w:customStyle="1" w:styleId="WW8Num117z1">
    <w:name w:val="WW8Num117z1"/>
  </w:style>
  <w:style w:type="character" w:customStyle="1" w:styleId="WW8Num117z2">
    <w:name w:val="WW8Num117z2"/>
  </w:style>
  <w:style w:type="character" w:customStyle="1" w:styleId="WW8Num117z3">
    <w:name w:val="WW8Num117z3"/>
  </w:style>
  <w:style w:type="character" w:customStyle="1" w:styleId="WW8Num118z0">
    <w:name w:val="WW8Num118z0"/>
  </w:style>
  <w:style w:type="character" w:customStyle="1" w:styleId="WW8Num123z0">
    <w:name w:val="WW8Num123z0"/>
  </w:style>
  <w:style w:type="character" w:customStyle="1" w:styleId="WW8Num128z0">
    <w:name w:val="WW8Num128z0"/>
  </w:style>
  <w:style w:type="character" w:customStyle="1" w:styleId="WW8Num129z0">
    <w:name w:val="WW8Num129z0"/>
  </w:style>
  <w:style w:type="character" w:customStyle="1" w:styleId="WW8Num133z0">
    <w:name w:val="WW8Num133z0"/>
  </w:style>
  <w:style w:type="character" w:customStyle="1" w:styleId="WW8Num136z0">
    <w:name w:val="WW8Num136z0"/>
  </w:style>
  <w:style w:type="character" w:customStyle="1" w:styleId="WW8Num138z0">
    <w:name w:val="WW8Num138z0"/>
  </w:style>
  <w:style w:type="character" w:customStyle="1" w:styleId="WW8Num138z1">
    <w:name w:val="WW8Num138z1"/>
  </w:style>
  <w:style w:type="character" w:customStyle="1" w:styleId="WW8Num138z2">
    <w:name w:val="WW8Num138z2"/>
  </w:style>
  <w:style w:type="character" w:customStyle="1" w:styleId="WW8Num138z3">
    <w:name w:val="WW8Num138z3"/>
  </w:style>
  <w:style w:type="character" w:customStyle="1" w:styleId="WW8Num139z0">
    <w:name w:val="WW8Num139z0"/>
  </w:style>
  <w:style w:type="character" w:customStyle="1" w:styleId="WW8Num142z0">
    <w:name w:val="WW8Num142z0"/>
  </w:style>
  <w:style w:type="character" w:customStyle="1" w:styleId="WW8Num145z0">
    <w:name w:val="WW8Num145z0"/>
  </w:style>
  <w:style w:type="character" w:customStyle="1" w:styleId="WW8Num146z0">
    <w:name w:val="WW8Num146z0"/>
  </w:style>
  <w:style w:type="character" w:customStyle="1" w:styleId="WW8Num147z0">
    <w:name w:val="WW8Num147z0"/>
  </w:style>
  <w:style w:type="character" w:customStyle="1" w:styleId="WW8Num152z0">
    <w:name w:val="WW8Num152z0"/>
  </w:style>
  <w:style w:type="character" w:customStyle="1" w:styleId="WW8Num153z0">
    <w:name w:val="WW8Num153z0"/>
  </w:style>
  <w:style w:type="character" w:customStyle="1" w:styleId="WW8Num154z0">
    <w:name w:val="WW8Num154z0"/>
  </w:style>
  <w:style w:type="character" w:customStyle="1" w:styleId="WW8Num158z1">
    <w:name w:val="WW8Num158z1"/>
  </w:style>
  <w:style w:type="character" w:customStyle="1" w:styleId="WW8Num158z2">
    <w:name w:val="WW8Num158z2"/>
  </w:style>
  <w:style w:type="character" w:customStyle="1" w:styleId="WW8Num158z3">
    <w:name w:val="WW8Num158z3"/>
  </w:style>
  <w:style w:type="character" w:customStyle="1" w:styleId="WW8Num160z0">
    <w:name w:val="WW8Num160z0"/>
  </w:style>
  <w:style w:type="character" w:customStyle="1" w:styleId="WW8Num164z0">
    <w:name w:val="WW8Num164z0"/>
  </w:style>
  <w:style w:type="character" w:customStyle="1" w:styleId="WW8Num164z1">
    <w:name w:val="WW8Num164z1"/>
  </w:style>
  <w:style w:type="character" w:customStyle="1" w:styleId="WW8Num164z2">
    <w:name w:val="WW8Num164z2"/>
  </w:style>
  <w:style w:type="character" w:customStyle="1" w:styleId="WW8Num164z3">
    <w:name w:val="WW8Num164z3"/>
  </w:style>
  <w:style w:type="character" w:customStyle="1" w:styleId="WW8Num165z0">
    <w:name w:val="WW8Num165z0"/>
  </w:style>
  <w:style w:type="character" w:customStyle="1" w:styleId="WW8Num171z0">
    <w:name w:val="WW8Num171z0"/>
  </w:style>
  <w:style w:type="character" w:customStyle="1" w:styleId="WW8Num172z0">
    <w:name w:val="WW8Num172z0"/>
  </w:style>
  <w:style w:type="character" w:customStyle="1" w:styleId="WW8Num173z0">
    <w:name w:val="WW8Num173z0"/>
  </w:style>
  <w:style w:type="character" w:customStyle="1" w:styleId="WW8Num173z1">
    <w:name w:val="WW8Num173z1"/>
  </w:style>
  <w:style w:type="character" w:customStyle="1" w:styleId="WW8Num173z2">
    <w:name w:val="WW8Num173z2"/>
  </w:style>
  <w:style w:type="character" w:customStyle="1" w:styleId="WW8Num173z3">
    <w:name w:val="WW8Num173z3"/>
  </w:style>
  <w:style w:type="character" w:customStyle="1" w:styleId="WW8Num179z0">
    <w:name w:val="WW8Num179z0"/>
  </w:style>
  <w:style w:type="character" w:customStyle="1" w:styleId="WW8Num181z0">
    <w:name w:val="WW8Num181z0"/>
  </w:style>
  <w:style w:type="character" w:customStyle="1" w:styleId="WW8Num184z0">
    <w:name w:val="WW8Num184z0"/>
  </w:style>
  <w:style w:type="character" w:customStyle="1" w:styleId="WW8Num188z0">
    <w:name w:val="WW8Num188z0"/>
  </w:style>
  <w:style w:type="character" w:customStyle="1" w:styleId="WW8Num190z0">
    <w:name w:val="WW8Num190z0"/>
  </w:style>
  <w:style w:type="character" w:customStyle="1" w:styleId="WW8Num192z0">
    <w:name w:val="WW8Num192z0"/>
  </w:style>
  <w:style w:type="character" w:customStyle="1" w:styleId="WW8Num195z0">
    <w:name w:val="WW8Num195z0"/>
  </w:style>
  <w:style w:type="character" w:customStyle="1" w:styleId="WW8Num196z0">
    <w:name w:val="WW8Num196z0"/>
  </w:style>
  <w:style w:type="character" w:customStyle="1" w:styleId="WW8Num204z0">
    <w:name w:val="WW8Num204z0"/>
  </w:style>
  <w:style w:type="character" w:customStyle="1" w:styleId="WW8Num206z0">
    <w:name w:val="WW8Num206z0"/>
  </w:style>
  <w:style w:type="character" w:customStyle="1" w:styleId="WW8Num207z1">
    <w:name w:val="WW8Num207z1"/>
  </w:style>
  <w:style w:type="character" w:customStyle="1" w:styleId="WW8Num209z0">
    <w:name w:val="WW8Num209z0"/>
  </w:style>
  <w:style w:type="character" w:customStyle="1" w:styleId="WW8Num211z0">
    <w:name w:val="WW8Num211z0"/>
  </w:style>
  <w:style w:type="character" w:customStyle="1" w:styleId="WW8Num213z0">
    <w:name w:val="WW8Num213z0"/>
  </w:style>
  <w:style w:type="character" w:customStyle="1" w:styleId="WW8Num214z0">
    <w:name w:val="WW8Num214z0"/>
  </w:style>
  <w:style w:type="character" w:customStyle="1" w:styleId="WW8Num219z0">
    <w:name w:val="WW8Num219z0"/>
  </w:style>
  <w:style w:type="character" w:customStyle="1" w:styleId="WW8Num220z0">
    <w:name w:val="WW8Num220z0"/>
  </w:style>
  <w:style w:type="character" w:customStyle="1" w:styleId="WW8Num223z0">
    <w:name w:val="WW8Num223z0"/>
  </w:style>
  <w:style w:type="character" w:customStyle="1" w:styleId="WW8Num225z0">
    <w:name w:val="WW8Num225z0"/>
  </w:style>
  <w:style w:type="character" w:customStyle="1" w:styleId="WW8Num226z0">
    <w:name w:val="WW8Num226z0"/>
  </w:style>
  <w:style w:type="character" w:customStyle="1" w:styleId="WW8Num227z0">
    <w:name w:val="WW8Num227z0"/>
  </w:style>
  <w:style w:type="character" w:customStyle="1" w:styleId="WW8Num228z0">
    <w:name w:val="WW8Num228z0"/>
  </w:style>
  <w:style w:type="character" w:customStyle="1" w:styleId="WW8Num230z0">
    <w:name w:val="WW8Num230z0"/>
  </w:style>
  <w:style w:type="character" w:customStyle="1" w:styleId="WW8Num230z1">
    <w:name w:val="WW8Num230z1"/>
  </w:style>
  <w:style w:type="character" w:customStyle="1" w:styleId="WW8Num230z2">
    <w:name w:val="WW8Num230z2"/>
  </w:style>
  <w:style w:type="character" w:customStyle="1" w:styleId="WW8Num230z3">
    <w:name w:val="WW8Num230z3"/>
  </w:style>
  <w:style w:type="character" w:customStyle="1" w:styleId="WW8Num232z0">
    <w:name w:val="WW8Num232z0"/>
  </w:style>
  <w:style w:type="character" w:customStyle="1" w:styleId="WW8Num234z0">
    <w:name w:val="WW8Num234z0"/>
  </w:style>
  <w:style w:type="character" w:customStyle="1" w:styleId="WW8Num239z0">
    <w:name w:val="WW8Num239z0"/>
  </w:style>
  <w:style w:type="character" w:customStyle="1" w:styleId="WW8Num240z0">
    <w:name w:val="WW8Num240z0"/>
  </w:style>
  <w:style w:type="character" w:customStyle="1" w:styleId="WW8Num241z0">
    <w:name w:val="WW8Num241z0"/>
  </w:style>
  <w:style w:type="character" w:customStyle="1" w:styleId="WW8Num242z0">
    <w:name w:val="WW8Num242z0"/>
  </w:style>
  <w:style w:type="character" w:customStyle="1" w:styleId="WW8Num243z0">
    <w:name w:val="WW8Num243z0"/>
  </w:style>
  <w:style w:type="character" w:customStyle="1" w:styleId="WW8Num253z0">
    <w:name w:val="WW8Num253z0"/>
  </w:style>
  <w:style w:type="character" w:customStyle="1" w:styleId="WW8Num253z1">
    <w:name w:val="WW8Num253z1"/>
  </w:style>
  <w:style w:type="character" w:customStyle="1" w:styleId="WW8Num253z2">
    <w:name w:val="WW8Num253z2"/>
  </w:style>
  <w:style w:type="character" w:customStyle="1" w:styleId="WW8Num254z0">
    <w:name w:val="WW8Num254z0"/>
  </w:style>
  <w:style w:type="character" w:customStyle="1" w:styleId="WW8Num256z0">
    <w:name w:val="WW8Num256z0"/>
  </w:style>
  <w:style w:type="character" w:customStyle="1" w:styleId="WW8Num259z0">
    <w:name w:val="WW8Num259z0"/>
  </w:style>
  <w:style w:type="character" w:customStyle="1" w:styleId="WW8Num260z0">
    <w:name w:val="WW8Num260z0"/>
  </w:style>
  <w:style w:type="character" w:customStyle="1" w:styleId="WW8Num264z0">
    <w:name w:val="WW8Num264z0"/>
  </w:style>
  <w:style w:type="character" w:customStyle="1" w:styleId="WW8Num264z1">
    <w:name w:val="WW8Num264z1"/>
  </w:style>
  <w:style w:type="character" w:customStyle="1" w:styleId="WW8Num265z0">
    <w:name w:val="WW8Num265z0"/>
  </w:style>
  <w:style w:type="character" w:customStyle="1" w:styleId="WW8Num266z0">
    <w:name w:val="WW8Num266z0"/>
  </w:style>
  <w:style w:type="character" w:customStyle="1" w:styleId="WW8Num267z0">
    <w:name w:val="WW8Num267z0"/>
  </w:style>
  <w:style w:type="character" w:customStyle="1" w:styleId="WW8Num272z0">
    <w:name w:val="WW8Num272z0"/>
  </w:style>
  <w:style w:type="character" w:customStyle="1" w:styleId="WW8Num273z0">
    <w:name w:val="WW8Num273z0"/>
  </w:style>
  <w:style w:type="character" w:customStyle="1" w:styleId="WW8Num275z0">
    <w:name w:val="WW8Num275z0"/>
  </w:style>
  <w:style w:type="character" w:customStyle="1" w:styleId="WW8Num276z0">
    <w:name w:val="WW8Num276z0"/>
  </w:style>
  <w:style w:type="character" w:customStyle="1" w:styleId="WW8Num277z0">
    <w:name w:val="WW8Num277z0"/>
  </w:style>
  <w:style w:type="character" w:customStyle="1" w:styleId="WW8Num282z0">
    <w:name w:val="WW8Num282z0"/>
  </w:style>
  <w:style w:type="character" w:customStyle="1" w:styleId="WW8Num283z0">
    <w:name w:val="WW8Num283z0"/>
  </w:style>
  <w:style w:type="character" w:customStyle="1" w:styleId="WW8Num284z0">
    <w:name w:val="WW8Num284z0"/>
  </w:style>
  <w:style w:type="character" w:customStyle="1" w:styleId="WW8Num292z0">
    <w:name w:val="WW8Num292z0"/>
  </w:style>
  <w:style w:type="character" w:customStyle="1" w:styleId="WW8Num294z0">
    <w:name w:val="WW8Num294z0"/>
  </w:style>
  <w:style w:type="character" w:customStyle="1" w:styleId="WW8Num296z0">
    <w:name w:val="WW8Num296z0"/>
  </w:style>
  <w:style w:type="character" w:customStyle="1" w:styleId="WW8Num301z0">
    <w:name w:val="WW8Num301z0"/>
  </w:style>
  <w:style w:type="character" w:customStyle="1" w:styleId="WW8Num303z0">
    <w:name w:val="WW8Num303z0"/>
  </w:style>
  <w:style w:type="character" w:customStyle="1" w:styleId="WW8Num308z0">
    <w:name w:val="WW8Num308z0"/>
  </w:style>
  <w:style w:type="character" w:customStyle="1" w:styleId="WW8Num309z0">
    <w:name w:val="WW8Num309z0"/>
  </w:style>
  <w:style w:type="character" w:customStyle="1" w:styleId="WW8Num310z0">
    <w:name w:val="WW8Num310z0"/>
  </w:style>
  <w:style w:type="character" w:customStyle="1" w:styleId="WW8Num311z0">
    <w:name w:val="WW8Num311z0"/>
  </w:style>
  <w:style w:type="character" w:customStyle="1" w:styleId="WW8Num312z0">
    <w:name w:val="WW8Num312z0"/>
  </w:style>
  <w:style w:type="character" w:customStyle="1" w:styleId="WW8Num313z0">
    <w:name w:val="WW8Num313z0"/>
  </w:style>
  <w:style w:type="character" w:customStyle="1" w:styleId="WW8Num319z0">
    <w:name w:val="WW8Num319z0"/>
  </w:style>
  <w:style w:type="character" w:customStyle="1" w:styleId="WW8Num320z0">
    <w:name w:val="WW8Num320z0"/>
  </w:style>
  <w:style w:type="character" w:customStyle="1" w:styleId="WW8Num321z0">
    <w:name w:val="WW8Num321z0"/>
  </w:style>
  <w:style w:type="character" w:customStyle="1" w:styleId="WW8Num323z0">
    <w:name w:val="WW8Num323z0"/>
  </w:style>
  <w:style w:type="character" w:customStyle="1" w:styleId="WW8Num325z0">
    <w:name w:val="WW8Num325z0"/>
  </w:style>
  <w:style w:type="character" w:customStyle="1" w:styleId="WW8Num328z0">
    <w:name w:val="WW8Num328z0"/>
  </w:style>
  <w:style w:type="character" w:customStyle="1" w:styleId="WW8Num331z0">
    <w:name w:val="WW8Num331z0"/>
  </w:style>
  <w:style w:type="character" w:customStyle="1" w:styleId="WW8Num341z0">
    <w:name w:val="WW8Num341z0"/>
  </w:style>
  <w:style w:type="character" w:customStyle="1" w:styleId="WW8Num346z0">
    <w:name w:val="WW8Num346z0"/>
  </w:style>
  <w:style w:type="character" w:customStyle="1" w:styleId="WW8Num351z0">
    <w:name w:val="WW8Num351z0"/>
  </w:style>
  <w:style w:type="character" w:customStyle="1" w:styleId="WW8Num353z0">
    <w:name w:val="WW8Num353z0"/>
  </w:style>
  <w:style w:type="character" w:customStyle="1" w:styleId="WW8Num355z0">
    <w:name w:val="WW8Num355z0"/>
  </w:style>
  <w:style w:type="character" w:customStyle="1" w:styleId="WW8Num357z0">
    <w:name w:val="WW8Num357z0"/>
  </w:style>
  <w:style w:type="character" w:customStyle="1" w:styleId="WW8Num363z0">
    <w:name w:val="WW8Num363z0"/>
  </w:style>
  <w:style w:type="character" w:customStyle="1" w:styleId="WW8Num363z1">
    <w:name w:val="WW8Num363z1"/>
  </w:style>
  <w:style w:type="character" w:customStyle="1" w:styleId="WW8Num363z2">
    <w:name w:val="WW8Num363z2"/>
  </w:style>
  <w:style w:type="character" w:customStyle="1" w:styleId="WW8NumSt62z0">
    <w:name w:val="WW8NumSt62z0"/>
  </w:style>
  <w:style w:type="character" w:customStyle="1" w:styleId="WW8NumSt63z0">
    <w:name w:val="WW8NumSt63z0"/>
  </w:style>
  <w:style w:type="character" w:customStyle="1" w:styleId="WW8NumSt282z0">
    <w:name w:val="WW8NumSt282z0"/>
  </w:style>
  <w:style w:type="character" w:customStyle="1" w:styleId="WW8NumSt287z0">
    <w:name w:val="WW8NumSt287z0"/>
  </w:style>
  <w:style w:type="character" w:customStyle="1" w:styleId="WW8NumSt289z0">
    <w:name w:val="WW8NumSt289z0"/>
  </w:style>
  <w:style w:type="character" w:customStyle="1" w:styleId="Domylnaczcionkaakapitu19">
    <w:name w:val="Domyślna czcionka akapitu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6z0">
    <w:name w:val="WW-WW8Num6z0"/>
  </w:style>
  <w:style w:type="character" w:customStyle="1" w:styleId="WW-WW8Num7z0">
    <w:name w:val="WW-WW8Num7z0"/>
  </w:style>
  <w:style w:type="character" w:customStyle="1" w:styleId="WW-WW8Num8z0">
    <w:name w:val="WW-WW8Num8z0"/>
  </w:style>
  <w:style w:type="character" w:customStyle="1" w:styleId="WW-WW8Num9z0">
    <w:name w:val="WW-WW8Num9z0"/>
  </w:style>
  <w:style w:type="character" w:customStyle="1" w:styleId="WW-WW8Num11z0">
    <w:name w:val="WW-WW8Num11z0"/>
  </w:style>
  <w:style w:type="character" w:customStyle="1" w:styleId="WW-WW8Num12z0">
    <w:name w:val="WW-WW8Num12z0"/>
  </w:style>
  <w:style w:type="character" w:customStyle="1" w:styleId="WW-WW8Num13z0">
    <w:name w:val="WW-WW8Num13z0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6z01">
    <w:name w:val="WW-WW8Num6z01"/>
  </w:style>
  <w:style w:type="character" w:customStyle="1" w:styleId="WW-WW8Num7z01">
    <w:name w:val="WW-WW8Num7z01"/>
  </w:style>
  <w:style w:type="character" w:customStyle="1" w:styleId="WW-WW8Num8z01">
    <w:name w:val="WW-WW8Num8z01"/>
  </w:style>
  <w:style w:type="character" w:customStyle="1" w:styleId="WW-WW8Num9z01">
    <w:name w:val="WW-WW8Num9z01"/>
  </w:style>
  <w:style w:type="character" w:customStyle="1" w:styleId="WW-WW8Num11z01">
    <w:name w:val="WW-WW8Num11z01"/>
  </w:style>
  <w:style w:type="character" w:customStyle="1" w:styleId="WW-WW8Num12z01">
    <w:name w:val="WW-WW8Num12z01"/>
  </w:style>
  <w:style w:type="character" w:customStyle="1" w:styleId="WW-WW8Num13z01">
    <w:name w:val="WW-WW8Num13z0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6z011">
    <w:name w:val="WW-WW8Num6z011"/>
  </w:style>
  <w:style w:type="character" w:customStyle="1" w:styleId="WW-WW8Num7z011">
    <w:name w:val="WW-WW8Num7z011"/>
  </w:style>
  <w:style w:type="character" w:customStyle="1" w:styleId="WW-WW8Num8z011">
    <w:name w:val="WW-WW8Num8z011"/>
  </w:style>
  <w:style w:type="character" w:customStyle="1" w:styleId="WW-WW8Num9z011">
    <w:name w:val="WW-WW8Num9z011"/>
  </w:style>
  <w:style w:type="character" w:customStyle="1" w:styleId="WW-WW8Num11z011">
    <w:name w:val="WW-WW8Num11z011"/>
  </w:style>
  <w:style w:type="character" w:customStyle="1" w:styleId="WW-WW8Num12z011">
    <w:name w:val="WW-WW8Num12z011"/>
  </w:style>
  <w:style w:type="character" w:customStyle="1" w:styleId="WW-WW8Num13z011">
    <w:name w:val="WW-WW8Num13z0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6z0111">
    <w:name w:val="WW-WW8Num6z0111"/>
  </w:style>
  <w:style w:type="character" w:customStyle="1" w:styleId="WW-WW8Num7z0111">
    <w:name w:val="WW-WW8Num7z0111"/>
  </w:style>
  <w:style w:type="character" w:customStyle="1" w:styleId="WW-WW8Num8z0111">
    <w:name w:val="WW-WW8Num8z0111"/>
  </w:style>
  <w:style w:type="character" w:customStyle="1" w:styleId="WW-WW8Num9z0111">
    <w:name w:val="WW-WW8Num9z0111"/>
  </w:style>
  <w:style w:type="character" w:customStyle="1" w:styleId="WW-WW8Num11z0111">
    <w:name w:val="WW-WW8Num11z0111"/>
  </w:style>
  <w:style w:type="character" w:customStyle="1" w:styleId="WW-WW8Num12z0111">
    <w:name w:val="WW-WW8Num12z0111"/>
  </w:style>
  <w:style w:type="character" w:customStyle="1" w:styleId="WW-WW8Num13z0111">
    <w:name w:val="WW-WW8Num13z0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7z01111">
    <w:name w:val="WW-WW8Num7z01111"/>
  </w:style>
  <w:style w:type="character" w:customStyle="1" w:styleId="WW-WW8Num8z01111">
    <w:name w:val="WW-WW8Num8z01111"/>
  </w:style>
  <w:style w:type="character" w:customStyle="1" w:styleId="WW-WW8Num9z01111">
    <w:name w:val="WW-WW8Num9z01111"/>
  </w:style>
  <w:style w:type="character" w:customStyle="1" w:styleId="WW-WW8Num12z01111">
    <w:name w:val="WW-WW8Num12z01111"/>
  </w:style>
  <w:style w:type="character" w:customStyle="1" w:styleId="WW-WW8Num13z01111">
    <w:name w:val="WW-WW8Num13z0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3z0">
    <w:name w:val="WW-WW8Num3z0"/>
  </w:style>
  <w:style w:type="character" w:customStyle="1" w:styleId="WW-WW8Num7z011111">
    <w:name w:val="WW-WW8Num7z011111"/>
  </w:style>
  <w:style w:type="character" w:customStyle="1" w:styleId="WW-WW8Num8z011111">
    <w:name w:val="WW-WW8Num8z011111"/>
  </w:style>
  <w:style w:type="character" w:customStyle="1" w:styleId="WW-WW8Num9z011111">
    <w:name w:val="WW-WW8Num9z011111"/>
  </w:style>
  <w:style w:type="character" w:customStyle="1" w:styleId="WW-WW8Num10z0">
    <w:name w:val="WW-WW8Num10z0"/>
  </w:style>
  <w:style w:type="character" w:customStyle="1" w:styleId="WW-WW8Num12z011111">
    <w:name w:val="WW-WW8Num12z011111"/>
  </w:style>
  <w:style w:type="character" w:customStyle="1" w:styleId="WW-WW8Num13z011111">
    <w:name w:val="WW-WW8Num13z011111"/>
  </w:style>
  <w:style w:type="character" w:customStyle="1" w:styleId="WW-WW8Num14z0">
    <w:name w:val="WW-WW8Num14z0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3z01">
    <w:name w:val="WW-WW8Num3z01"/>
  </w:style>
  <w:style w:type="character" w:customStyle="1" w:styleId="WW-WW8Num7z0111111">
    <w:name w:val="WW-WW8Num7z0111111"/>
  </w:style>
  <w:style w:type="character" w:customStyle="1" w:styleId="WW-WW8Num8z0111111">
    <w:name w:val="WW-WW8Num8z0111111"/>
  </w:style>
  <w:style w:type="character" w:customStyle="1" w:styleId="WW-WW8Num9z0111111">
    <w:name w:val="WW-WW8Num9z0111111"/>
  </w:style>
  <w:style w:type="character" w:customStyle="1" w:styleId="WW-WW8Num10z01">
    <w:name w:val="WW-WW8Num10z01"/>
  </w:style>
  <w:style w:type="character" w:customStyle="1" w:styleId="WW-WW8Num12z0111111">
    <w:name w:val="WW-WW8Num12z0111111"/>
  </w:style>
  <w:style w:type="character" w:customStyle="1" w:styleId="WW-WW8Num13z0111111">
    <w:name w:val="WW-WW8Num13z0111111"/>
  </w:style>
  <w:style w:type="character" w:customStyle="1" w:styleId="WW-WW8Num14z01">
    <w:name w:val="WW-WW8Num14z0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3z011">
    <w:name w:val="WW-WW8Num3z011"/>
  </w:style>
  <w:style w:type="character" w:customStyle="1" w:styleId="WW-WW8Num7z01111111">
    <w:name w:val="WW-WW8Num7z01111111"/>
  </w:style>
  <w:style w:type="character" w:customStyle="1" w:styleId="WW-WW8Num8z01111111">
    <w:name w:val="WW-WW8Num8z01111111"/>
  </w:style>
  <w:style w:type="character" w:customStyle="1" w:styleId="WW-WW8Num9z01111111">
    <w:name w:val="WW-WW8Num9z01111111"/>
  </w:style>
  <w:style w:type="character" w:customStyle="1" w:styleId="WW-WW8Num10z011">
    <w:name w:val="WW-WW8Num10z011"/>
  </w:style>
  <w:style w:type="character" w:customStyle="1" w:styleId="WW-WW8Num12z01111111">
    <w:name w:val="WW-WW8Num12z01111111"/>
  </w:style>
  <w:style w:type="character" w:customStyle="1" w:styleId="WW-WW8Num13z01111111">
    <w:name w:val="WW-WW8Num13z01111111"/>
  </w:style>
  <w:style w:type="character" w:customStyle="1" w:styleId="WW-WW8Num14z011">
    <w:name w:val="WW-WW8Num14z0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3z0111">
    <w:name w:val="WW-WW8Num3z0111"/>
  </w:style>
  <w:style w:type="character" w:customStyle="1" w:styleId="WW-WW8Num8z011111111">
    <w:name w:val="WW-WW8Num8z011111111"/>
  </w:style>
  <w:style w:type="character" w:customStyle="1" w:styleId="WW-WW8Num9z011111111">
    <w:name w:val="WW-WW8Num9z011111111"/>
  </w:style>
  <w:style w:type="character" w:customStyle="1" w:styleId="WW-WW8Num10z0111">
    <w:name w:val="WW-WW8Num10z0111"/>
  </w:style>
  <w:style w:type="character" w:customStyle="1" w:styleId="WW-WW8Num11z01111">
    <w:name w:val="WW-WW8Num11z0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3z01111">
    <w:name w:val="WW-WW8Num3z01111"/>
  </w:style>
  <w:style w:type="character" w:customStyle="1" w:styleId="WW-WW8Num8z0111111111">
    <w:name w:val="WW-WW8Num8z0111111111"/>
  </w:style>
  <w:style w:type="character" w:customStyle="1" w:styleId="WW-WW8Num9z0111111111">
    <w:name w:val="WW-WW8Num9z0111111111"/>
  </w:style>
  <w:style w:type="character" w:customStyle="1" w:styleId="WW-WW8Num10z01111">
    <w:name w:val="WW-WW8Num10z01111"/>
  </w:style>
  <w:style w:type="character" w:customStyle="1" w:styleId="WW-WW8Num11z011111">
    <w:name w:val="WW-WW8Num11z011111"/>
  </w:style>
  <w:style w:type="character" w:customStyle="1" w:styleId="WW-WW8Num17z0">
    <w:name w:val="WW-WW8Num17z0"/>
  </w:style>
  <w:style w:type="character" w:customStyle="1" w:styleId="WW-WW8Num18z0">
    <w:name w:val="WW-WW8Num18z0"/>
  </w:style>
  <w:style w:type="character" w:customStyle="1" w:styleId="WW-WW8Num19z0">
    <w:name w:val="WW-WW8Num19z0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3z011111">
    <w:name w:val="WW-WW8Num3z011111"/>
  </w:style>
  <w:style w:type="character" w:customStyle="1" w:styleId="WW-WW8Num8z01111111111">
    <w:name w:val="WW-WW8Num8z01111111111"/>
  </w:style>
  <w:style w:type="character" w:customStyle="1" w:styleId="WW-WW8Num9z01111111111">
    <w:name w:val="WW-WW8Num9z01111111111"/>
  </w:style>
  <w:style w:type="character" w:customStyle="1" w:styleId="WW-WW8Num10z011111">
    <w:name w:val="WW-WW8Num10z011111"/>
  </w:style>
  <w:style w:type="character" w:customStyle="1" w:styleId="WW-WW8Num11z0111111">
    <w:name w:val="WW-WW8Num11z0111111"/>
  </w:style>
  <w:style w:type="character" w:customStyle="1" w:styleId="WW-WW8Num17z01">
    <w:name w:val="WW-WW8Num17z01"/>
  </w:style>
  <w:style w:type="character" w:customStyle="1" w:styleId="WW-WW8Num18z01">
    <w:name w:val="WW-WW8Num18z01"/>
  </w:style>
  <w:style w:type="character" w:customStyle="1" w:styleId="WW-WW8Num19z01">
    <w:name w:val="WW-WW8Num19z0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3z0111111">
    <w:name w:val="WW-WW8Num3z0111111"/>
  </w:style>
  <w:style w:type="character" w:customStyle="1" w:styleId="WW-WW8Num8z011111111111">
    <w:name w:val="WW-WW8Num8z011111111111"/>
  </w:style>
  <w:style w:type="character" w:customStyle="1" w:styleId="WW-WW8Num9z011111111111">
    <w:name w:val="WW-WW8Num9z011111111111"/>
  </w:style>
  <w:style w:type="character" w:customStyle="1" w:styleId="WW-WW8Num10z0111111">
    <w:name w:val="WW-WW8Num10z0111111"/>
  </w:style>
  <w:style w:type="character" w:customStyle="1" w:styleId="WW-WW8Num11z01111111">
    <w:name w:val="WW-WW8Num11z01111111"/>
  </w:style>
  <w:style w:type="character" w:customStyle="1" w:styleId="WW-WW8Num17z011">
    <w:name w:val="WW-WW8Num17z011"/>
  </w:style>
  <w:style w:type="character" w:customStyle="1" w:styleId="WW-WW8Num18z011">
    <w:name w:val="WW-WW8Num18z011"/>
  </w:style>
  <w:style w:type="character" w:customStyle="1" w:styleId="WW-WW8Num19z011">
    <w:name w:val="WW-WW8Num19z0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3z01111111">
    <w:name w:val="WW-WW8Num3z01111111"/>
  </w:style>
  <w:style w:type="character" w:customStyle="1" w:styleId="WW-WW8Num8z0111111111111">
    <w:name w:val="WW-WW8Num8z0111111111111"/>
  </w:style>
  <w:style w:type="character" w:customStyle="1" w:styleId="WW-WW8Num9z0111111111111">
    <w:name w:val="WW-WW8Num9z0111111111111"/>
  </w:style>
  <w:style w:type="character" w:customStyle="1" w:styleId="WW-WW8Num10z01111111">
    <w:name w:val="WW-WW8Num10z01111111"/>
  </w:style>
  <w:style w:type="character" w:customStyle="1" w:styleId="WW-WW8Num11z011111111">
    <w:name w:val="WW-WW8Num11z011111111"/>
  </w:style>
  <w:style w:type="character" w:customStyle="1" w:styleId="WW-WW8Num17z0111">
    <w:name w:val="WW-WW8Num17z0111"/>
  </w:style>
  <w:style w:type="character" w:customStyle="1" w:styleId="WW-WW8Num18z0111">
    <w:name w:val="WW-WW8Num18z0111"/>
  </w:style>
  <w:style w:type="character" w:customStyle="1" w:styleId="WW-WW8Num19z0111">
    <w:name w:val="WW-WW8Num19z0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3z011111111">
    <w:name w:val="WW-WW8Num3z011111111"/>
  </w:style>
  <w:style w:type="character" w:customStyle="1" w:styleId="WW-WW8Num8z01111111111111">
    <w:name w:val="WW-WW8Num8z01111111111111"/>
  </w:style>
  <w:style w:type="character" w:customStyle="1" w:styleId="WW-WW8Num9z01111111111111">
    <w:name w:val="WW-WW8Num9z01111111111111"/>
  </w:style>
  <w:style w:type="character" w:customStyle="1" w:styleId="WW-WW8Num10z011111111">
    <w:name w:val="WW-WW8Num10z011111111"/>
  </w:style>
  <w:style w:type="character" w:customStyle="1" w:styleId="WW-WW8Num11z0111111111">
    <w:name w:val="WW-WW8Num11z0111111111"/>
  </w:style>
  <w:style w:type="character" w:customStyle="1" w:styleId="WW-WW8Num17z01111">
    <w:name w:val="WW-WW8Num17z01111"/>
  </w:style>
  <w:style w:type="character" w:customStyle="1" w:styleId="WW-WW8Num18z01111">
    <w:name w:val="WW-WW8Num18z01111"/>
  </w:style>
  <w:style w:type="character" w:customStyle="1" w:styleId="WW-WW8Num19z01111">
    <w:name w:val="WW-WW8Num19z0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3z0111111111">
    <w:name w:val="WW-WW8Num3z0111111111"/>
  </w:style>
  <w:style w:type="character" w:customStyle="1" w:styleId="WW-WW8Num8z011111111111111">
    <w:name w:val="WW-WW8Num8z011111111111111"/>
  </w:style>
  <w:style w:type="character" w:customStyle="1" w:styleId="WW-WW8Num9z011111111111111">
    <w:name w:val="WW-WW8Num9z011111111111111"/>
  </w:style>
  <w:style w:type="character" w:customStyle="1" w:styleId="WW-WW8Num10z0111111111">
    <w:name w:val="WW-WW8Num10z0111111111"/>
  </w:style>
  <w:style w:type="character" w:customStyle="1" w:styleId="WW-WW8Num11z01111111111">
    <w:name w:val="WW-WW8Num11z01111111111"/>
  </w:style>
  <w:style w:type="character" w:customStyle="1" w:styleId="WW-WW8Num17z011111">
    <w:name w:val="WW-WW8Num17z011111"/>
  </w:style>
  <w:style w:type="character" w:customStyle="1" w:styleId="WW-WW8Num18z011111">
    <w:name w:val="WW-WW8Num18z011111"/>
  </w:style>
  <w:style w:type="character" w:customStyle="1" w:styleId="WW-WW8Num19z011111">
    <w:name w:val="WW-WW8Num19z0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3z01111111111">
    <w:name w:val="WW-WW8Num3z01111111111"/>
  </w:style>
  <w:style w:type="character" w:customStyle="1" w:styleId="WW-WW8Num8z0111111111111111">
    <w:name w:val="WW-WW8Num8z0111111111111111"/>
  </w:style>
  <w:style w:type="character" w:customStyle="1" w:styleId="WW-WW8Num9z0111111111111111">
    <w:name w:val="WW-WW8Num9z0111111111111111"/>
  </w:style>
  <w:style w:type="character" w:customStyle="1" w:styleId="WW-WW8Num10z01111111111">
    <w:name w:val="WW-WW8Num10z01111111111"/>
  </w:style>
  <w:style w:type="character" w:customStyle="1" w:styleId="WW-WW8Num11z011111111111">
    <w:name w:val="WW-WW8Num11z011111111111"/>
  </w:style>
  <w:style w:type="character" w:customStyle="1" w:styleId="WW-WW8Num17z0111111">
    <w:name w:val="WW-WW8Num17z0111111"/>
  </w:style>
  <w:style w:type="character" w:customStyle="1" w:styleId="WW-WW8Num18z0111111">
    <w:name w:val="WW-WW8Num18z0111111"/>
  </w:style>
  <w:style w:type="character" w:customStyle="1" w:styleId="WW-WW8Num19z0111111">
    <w:name w:val="WW-WW8Num19z0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3z011111111111">
    <w:name w:val="WW-WW8Num3z011111111111"/>
  </w:style>
  <w:style w:type="character" w:customStyle="1" w:styleId="WW-WW8Num8z01111111111111111">
    <w:name w:val="WW-WW8Num8z01111111111111111"/>
  </w:style>
  <w:style w:type="character" w:customStyle="1" w:styleId="WW-WW8Num9z01111111111111111">
    <w:name w:val="WW-WW8Num9z01111111111111111"/>
  </w:style>
  <w:style w:type="character" w:customStyle="1" w:styleId="WW-WW8Num10z011111111111">
    <w:name w:val="WW-WW8Num10z011111111111"/>
  </w:style>
  <w:style w:type="character" w:customStyle="1" w:styleId="WW-WW8Num11z0111111111111">
    <w:name w:val="WW-WW8Num11z0111111111111"/>
  </w:style>
  <w:style w:type="character" w:customStyle="1" w:styleId="WW-WW8Num17z01111111">
    <w:name w:val="WW-WW8Num17z01111111"/>
  </w:style>
  <w:style w:type="character" w:customStyle="1" w:styleId="WW-WW8Num18z01111111">
    <w:name w:val="WW-WW8Num18z01111111"/>
  </w:style>
  <w:style w:type="character" w:customStyle="1" w:styleId="WW-WW8Num19z01111111">
    <w:name w:val="WW-WW8Num19z0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0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3z0111111111111">
    <w:name w:val="WW-WW8Num3z0111111111111"/>
  </w:style>
  <w:style w:type="character" w:customStyle="1" w:styleId="WW-WW8Num8z011111111111111111">
    <w:name w:val="WW-WW8Num8z011111111111111111"/>
  </w:style>
  <w:style w:type="character" w:customStyle="1" w:styleId="WW-WW8Num9z011111111111111111">
    <w:name w:val="WW-WW8Num9z011111111111111111"/>
  </w:style>
  <w:style w:type="character" w:customStyle="1" w:styleId="WW-WW8Num10z0111111111111">
    <w:name w:val="WW-WW8Num10z0111111111111"/>
  </w:style>
  <w:style w:type="character" w:customStyle="1" w:styleId="WW-WW8Num11z01111111111111">
    <w:name w:val="WW-WW8Num11z01111111111111"/>
  </w:style>
  <w:style w:type="character" w:customStyle="1" w:styleId="WW-WW8Num17z011111111">
    <w:name w:val="WW-WW8Num17z011111111"/>
  </w:style>
  <w:style w:type="character" w:customStyle="1" w:styleId="WW-WW8Num18z011111111">
    <w:name w:val="WW-WW8Num18z011111111"/>
  </w:style>
  <w:style w:type="character" w:customStyle="1" w:styleId="WW-WW8Num19z011111111">
    <w:name w:val="WW-WW8Num19z0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2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3z01111111111111">
    <w:name w:val="WW-WW8Num3z01111111111111"/>
  </w:style>
  <w:style w:type="character" w:customStyle="1" w:styleId="WW-WW8Num8z0111111111111111111">
    <w:name w:val="WW-WW8Num8z0111111111111111111"/>
  </w:style>
  <w:style w:type="character" w:customStyle="1" w:styleId="WW-WW8Num9z0111111111111111111">
    <w:name w:val="WW-WW8Num9z0111111111111111111"/>
  </w:style>
  <w:style w:type="character" w:customStyle="1" w:styleId="WW-WW8Num10z01111111111111">
    <w:name w:val="WW-WW8Num10z01111111111111"/>
  </w:style>
  <w:style w:type="character" w:customStyle="1" w:styleId="WW-WW8Num11z011111111111111">
    <w:name w:val="WW-WW8Num11z011111111111111"/>
  </w:style>
  <w:style w:type="character" w:customStyle="1" w:styleId="WW-WW8Num17z0111111111">
    <w:name w:val="WW-WW8Num17z0111111111"/>
  </w:style>
  <w:style w:type="character" w:customStyle="1" w:styleId="WW-WW8Num18z0111111111">
    <w:name w:val="WW-WW8Num18z0111111111"/>
  </w:style>
  <w:style w:type="character" w:customStyle="1" w:styleId="WW-WW8Num19z0111111111">
    <w:name w:val="WW-WW8Num19z0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3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9z01111111111111111111">
    <w:name w:val="WW-WW8Num9z01111111111111111111"/>
  </w:style>
  <w:style w:type="character" w:customStyle="1" w:styleId="WW-WW8Num10z011111111111111">
    <w:name w:val="WW-WW8Num10z011111111111111"/>
  </w:style>
  <w:style w:type="character" w:customStyle="1" w:styleId="WW-WW8Num11z0111111111111111">
    <w:name w:val="WW-WW8Num11z0111111111111111"/>
  </w:style>
  <w:style w:type="character" w:customStyle="1" w:styleId="WW-WW8Num12z011111111">
    <w:name w:val="WW-WW8Num12z011111111"/>
  </w:style>
  <w:style w:type="character" w:customStyle="1" w:styleId="WW-WW8Num19z01111111111">
    <w:name w:val="WW-WW8Num19z0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4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4z0">
    <w:name w:val="WW-WW8Num4z0"/>
  </w:style>
  <w:style w:type="character" w:customStyle="1" w:styleId="WW-WW8Num9z011111111111111111111">
    <w:name w:val="WW-WW8Num9z011111111111111111111"/>
  </w:style>
  <w:style w:type="character" w:customStyle="1" w:styleId="WW-WW8Num10z0111111111111111">
    <w:name w:val="WW-WW8Num10z0111111111111111"/>
  </w:style>
  <w:style w:type="character" w:customStyle="1" w:styleId="WW-WW8Num11z01111111111111111">
    <w:name w:val="WW-WW8Num11z01111111111111111"/>
  </w:style>
  <w:style w:type="character" w:customStyle="1" w:styleId="WW-WW8Num12z0111111111">
    <w:name w:val="WW-WW8Num12z0111111111"/>
  </w:style>
  <w:style w:type="character" w:customStyle="1" w:styleId="WW-WW8Num19z011111111111">
    <w:name w:val="WW-WW8Num19z011111111111"/>
  </w:style>
  <w:style w:type="character" w:customStyle="1" w:styleId="WW-WW8Num20z0">
    <w:name w:val="WW-WW8Num20z0"/>
  </w:style>
  <w:style w:type="character" w:customStyle="1" w:styleId="WW-WW8Num21z0">
    <w:name w:val="WW-WW8Num21z0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5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4z01">
    <w:name w:val="WW-WW8Num4z01"/>
  </w:style>
  <w:style w:type="character" w:customStyle="1" w:styleId="WW-WW8Num9z0111111111111111111111">
    <w:name w:val="WW-WW8Num9z0111111111111111111111"/>
  </w:style>
  <w:style w:type="character" w:customStyle="1" w:styleId="WW-WW8Num10z01111111111111111">
    <w:name w:val="WW-WW8Num10z01111111111111111"/>
  </w:style>
  <w:style w:type="character" w:customStyle="1" w:styleId="WW-WW8Num11z011111111111111111">
    <w:name w:val="WW-WW8Num11z011111111111111111"/>
  </w:style>
  <w:style w:type="character" w:customStyle="1" w:styleId="WW-WW8Num12z01111111111">
    <w:name w:val="WW-WW8Num12z01111111111"/>
  </w:style>
  <w:style w:type="character" w:customStyle="1" w:styleId="WW-WW8Num19z0111111111111">
    <w:name w:val="WW-WW8Num19z0111111111111"/>
  </w:style>
  <w:style w:type="character" w:customStyle="1" w:styleId="WW-WW8Num20z01">
    <w:name w:val="WW-WW8Num20z01"/>
  </w:style>
  <w:style w:type="character" w:customStyle="1" w:styleId="WW-WW8Num21z01">
    <w:name w:val="WW-WW8Num21z0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6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4z011">
    <w:name w:val="WW-WW8Num4z011"/>
  </w:style>
  <w:style w:type="character" w:customStyle="1" w:styleId="WW-WW8Num9z01111111111111111111111">
    <w:name w:val="WW-WW8Num9z01111111111111111111111"/>
  </w:style>
  <w:style w:type="character" w:customStyle="1" w:styleId="WW-WW8Num10z011111111111111111">
    <w:name w:val="WW-WW8Num10z011111111111111111"/>
  </w:style>
  <w:style w:type="character" w:customStyle="1" w:styleId="WW-WW8Num11z0111111111111111111">
    <w:name w:val="WW-WW8Num11z0111111111111111111"/>
  </w:style>
  <w:style w:type="character" w:customStyle="1" w:styleId="WW-WW8Num12z011111111111">
    <w:name w:val="WW-WW8Num12z011111111111"/>
  </w:style>
  <w:style w:type="character" w:customStyle="1" w:styleId="WW-WW8Num19z01111111111111">
    <w:name w:val="WW-WW8Num19z01111111111111"/>
  </w:style>
  <w:style w:type="character" w:customStyle="1" w:styleId="WW-WW8Num20z011">
    <w:name w:val="WW-WW8Num20z011"/>
  </w:style>
  <w:style w:type="character" w:customStyle="1" w:styleId="WW-WW8Num21z011">
    <w:name w:val="WW-WW8Num21z0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7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4z0111">
    <w:name w:val="WW-WW8Num4z0111"/>
  </w:style>
  <w:style w:type="character" w:customStyle="1" w:styleId="WW-WW8Num9z011111111111111111111111">
    <w:name w:val="WW-WW8Num9z011111111111111111111111"/>
  </w:style>
  <w:style w:type="character" w:customStyle="1" w:styleId="WW-WW8Num10z0111111111111111111">
    <w:name w:val="WW-WW8Num10z0111111111111111111"/>
  </w:style>
  <w:style w:type="character" w:customStyle="1" w:styleId="WW-WW8Num11z01111111111111111111">
    <w:name w:val="WW-WW8Num11z01111111111111111111"/>
  </w:style>
  <w:style w:type="character" w:customStyle="1" w:styleId="WW-WW8Num12z0111111111111">
    <w:name w:val="WW-WW8Num12z0111111111111"/>
  </w:style>
  <w:style w:type="character" w:customStyle="1" w:styleId="WW-WW8Num19z011111111111111">
    <w:name w:val="WW-WW8Num19z011111111111111"/>
  </w:style>
  <w:style w:type="character" w:customStyle="1" w:styleId="WW-WW8Num20z0111">
    <w:name w:val="WW-WW8Num20z0111"/>
  </w:style>
  <w:style w:type="character" w:customStyle="1" w:styleId="WW-WW8Num21z0111">
    <w:name w:val="WW-WW8Num21z0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8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4z01111">
    <w:name w:val="WW-WW8Num4z01111"/>
  </w:style>
  <w:style w:type="character" w:customStyle="1" w:styleId="WW-WW8Num9z0111111111111111111111111">
    <w:name w:val="WW-WW8Num9z0111111111111111111111111"/>
  </w:style>
  <w:style w:type="character" w:customStyle="1" w:styleId="WW-WW8Num10z01111111111111111111">
    <w:name w:val="WW-WW8Num10z01111111111111111111"/>
  </w:style>
  <w:style w:type="character" w:customStyle="1" w:styleId="WW-WW8Num11z011111111111111111111">
    <w:name w:val="WW-WW8Num11z011111111111111111111"/>
  </w:style>
  <w:style w:type="character" w:customStyle="1" w:styleId="WW-WW8Num12z01111111111111">
    <w:name w:val="WW-WW8Num12z01111111111111"/>
  </w:style>
  <w:style w:type="character" w:customStyle="1" w:styleId="WW-WW8Num19z0111111111111111">
    <w:name w:val="WW-WW8Num19z0111111111111111"/>
  </w:style>
  <w:style w:type="character" w:customStyle="1" w:styleId="WW-WW8Num20z01111">
    <w:name w:val="WW-WW8Num20z01111"/>
  </w:style>
  <w:style w:type="character" w:customStyle="1" w:styleId="WW-WW8Num21z01111">
    <w:name w:val="WW-WW8Num21z0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9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4z011111">
    <w:name w:val="WW-WW8Num4z011111"/>
  </w:style>
  <w:style w:type="character" w:customStyle="1" w:styleId="WW-WW8Num9z01111111111111111111111111">
    <w:name w:val="WW-WW8Num9z01111111111111111111111111"/>
  </w:style>
  <w:style w:type="character" w:customStyle="1" w:styleId="WW-WW8Num10z011111111111111111111">
    <w:name w:val="WW-WW8Num10z011111111111111111111"/>
  </w:style>
  <w:style w:type="character" w:customStyle="1" w:styleId="WW-WW8Num11z0111111111111111111111">
    <w:name w:val="WW-WW8Num11z0111111111111111111111"/>
  </w:style>
  <w:style w:type="character" w:customStyle="1" w:styleId="WW-WW8Num12z011111111111111">
    <w:name w:val="WW-WW8Num12z011111111111111"/>
  </w:style>
  <w:style w:type="character" w:customStyle="1" w:styleId="WW-WW8Num19z01111111111111111">
    <w:name w:val="WW-WW8Num19z01111111111111111"/>
  </w:style>
  <w:style w:type="character" w:customStyle="1" w:styleId="WW-WW8Num20z011111">
    <w:name w:val="WW-WW8Num20z011111"/>
  </w:style>
  <w:style w:type="character" w:customStyle="1" w:styleId="WW-WW8Num21z011111">
    <w:name w:val="WW-WW8Num21z0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a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4z0111111">
    <w:name w:val="WW-WW8Num4z0111111"/>
  </w:style>
  <w:style w:type="character" w:customStyle="1" w:styleId="WW-WW8Num9z011111111111111111111111111">
    <w:name w:val="WW-WW8Num9z011111111111111111111111111"/>
  </w:style>
  <w:style w:type="character" w:customStyle="1" w:styleId="WW-WW8Num10z0111111111111111111111">
    <w:name w:val="WW-WW8Num10z0111111111111111111111"/>
  </w:style>
  <w:style w:type="character" w:customStyle="1" w:styleId="WW-WW8Num11z01111111111111111111111">
    <w:name w:val="WW-WW8Num11z01111111111111111111111"/>
  </w:style>
  <w:style w:type="character" w:customStyle="1" w:styleId="WW-WW8Num12z0111111111111111">
    <w:name w:val="WW-WW8Num12z0111111111111111"/>
  </w:style>
  <w:style w:type="character" w:customStyle="1" w:styleId="WW-WW8Num19z011111111111111111">
    <w:name w:val="WW-WW8Num19z011111111111111111"/>
  </w:style>
  <w:style w:type="character" w:customStyle="1" w:styleId="WW-WW8Num20z0111111">
    <w:name w:val="WW-WW8Num20z0111111"/>
  </w:style>
  <w:style w:type="character" w:customStyle="1" w:styleId="WW-WW8Num21z0111111">
    <w:name w:val="WW-WW8Num21z0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b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4z01111111">
    <w:name w:val="WW-WW8Num4z01111111"/>
  </w:style>
  <w:style w:type="character" w:customStyle="1" w:styleId="WW-WW8Num9z0111111111111111111111111111">
    <w:name w:val="WW-WW8Num9z0111111111111111111111111111"/>
  </w:style>
  <w:style w:type="character" w:customStyle="1" w:styleId="WW-WW8Num10z01111111111111111111111">
    <w:name w:val="WW-WW8Num10z01111111111111111111111"/>
  </w:style>
  <w:style w:type="character" w:customStyle="1" w:styleId="WW-WW8Num11z011111111111111111111111">
    <w:name w:val="WW-WW8Num11z011111111111111111111111"/>
  </w:style>
  <w:style w:type="character" w:customStyle="1" w:styleId="WW-WW8Num12z01111111111111111">
    <w:name w:val="WW-WW8Num12z01111111111111111"/>
  </w:style>
  <w:style w:type="character" w:customStyle="1" w:styleId="WW-WW8Num19z0111111111111111111">
    <w:name w:val="WW-WW8Num19z0111111111111111111"/>
  </w:style>
  <w:style w:type="character" w:customStyle="1" w:styleId="WW-WW8Num20z01111111">
    <w:name w:val="WW-WW8Num20z01111111"/>
  </w:style>
  <w:style w:type="character" w:customStyle="1" w:styleId="WW-WW8Num21z01111111">
    <w:name w:val="WW-WW8Num21z0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c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4z011111111">
    <w:name w:val="WW-WW8Num4z011111111"/>
  </w:style>
  <w:style w:type="character" w:customStyle="1" w:styleId="WW-WW8Num9z01111111111111111111111111111">
    <w:name w:val="WW-WW8Num9z01111111111111111111111111111"/>
  </w:style>
  <w:style w:type="character" w:customStyle="1" w:styleId="WW-WW8Num10z011111111111111111111111">
    <w:name w:val="WW-WW8Num10z011111111111111111111111"/>
  </w:style>
  <w:style w:type="character" w:customStyle="1" w:styleId="WW-WW8Num11z0111111111111111111111111">
    <w:name w:val="WW-WW8Num11z0111111111111111111111111"/>
  </w:style>
  <w:style w:type="character" w:customStyle="1" w:styleId="WW-WW8Num12z011111111111111111">
    <w:name w:val="WW-WW8Num12z011111111111111111"/>
  </w:style>
  <w:style w:type="character" w:customStyle="1" w:styleId="WW-WW8Num19z01111111111111111111">
    <w:name w:val="WW-WW8Num19z01111111111111111111"/>
  </w:style>
  <w:style w:type="character" w:customStyle="1" w:styleId="WW-WW8Num20z011111111">
    <w:name w:val="WW-WW8Num20z011111111"/>
  </w:style>
  <w:style w:type="character" w:customStyle="1" w:styleId="WW-WW8Num21z011111111">
    <w:name w:val="WW-WW8Num21z0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d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4z0111111111">
    <w:name w:val="WW-WW8Num4z0111111111"/>
  </w:style>
  <w:style w:type="character" w:customStyle="1" w:styleId="WW-WW8Num9z011111111111111111111111111111">
    <w:name w:val="WW-WW8Num9z011111111111111111111111111111"/>
  </w:style>
  <w:style w:type="character" w:customStyle="1" w:styleId="WW-WW8Num10z0111111111111111111111111">
    <w:name w:val="WW-WW8Num10z0111111111111111111111111"/>
  </w:style>
  <w:style w:type="character" w:customStyle="1" w:styleId="WW-WW8Num11z01111111111111111111111111">
    <w:name w:val="WW-WW8Num11z01111111111111111111111111"/>
  </w:style>
  <w:style w:type="character" w:customStyle="1" w:styleId="WW-WW8Num12z0111111111111111111">
    <w:name w:val="WW-WW8Num12z0111111111111111111"/>
  </w:style>
  <w:style w:type="character" w:customStyle="1" w:styleId="WW-WW8Num19z011111111111111111111">
    <w:name w:val="WW-WW8Num19z011111111111111111111"/>
  </w:style>
  <w:style w:type="character" w:customStyle="1" w:styleId="WW-WW8Num20z0111111111">
    <w:name w:val="WW-WW8Num20z0111111111"/>
  </w:style>
  <w:style w:type="character" w:customStyle="1" w:styleId="WW-WW8Num21z0111111111">
    <w:name w:val="WW-WW8Num21z0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e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4z01111111111">
    <w:name w:val="WW-WW8Num4z01111111111"/>
  </w:style>
  <w:style w:type="character" w:customStyle="1" w:styleId="WW-WW8Num9z0111111111111111111111111111111">
    <w:name w:val="WW-WW8Num9z0111111111111111111111111111111"/>
  </w:style>
  <w:style w:type="character" w:customStyle="1" w:styleId="WW-WW8Num10z01111111111111111111111111">
    <w:name w:val="WW-WW8Num10z01111111111111111111111111"/>
  </w:style>
  <w:style w:type="character" w:customStyle="1" w:styleId="WW-WW8Num11z011111111111111111111111111">
    <w:name w:val="WW-WW8Num11z011111111111111111111111111"/>
  </w:style>
  <w:style w:type="character" w:customStyle="1" w:styleId="WW-WW8Num12z01111111111111111111">
    <w:name w:val="WW-WW8Num12z01111111111111111111"/>
  </w:style>
  <w:style w:type="character" w:customStyle="1" w:styleId="WW-WW8Num19z0111111111111111111111">
    <w:name w:val="WW-WW8Num19z0111111111111111111111"/>
  </w:style>
  <w:style w:type="character" w:customStyle="1" w:styleId="WW-WW8Num20z01111111111">
    <w:name w:val="WW-WW8Num20z01111111111"/>
  </w:style>
  <w:style w:type="character" w:customStyle="1" w:styleId="WW-WW8Num21z01111111111">
    <w:name w:val="WW-WW8Num21z0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4z011111111111">
    <w:name w:val="WW-WW8Num4z011111111111"/>
  </w:style>
  <w:style w:type="character" w:customStyle="1" w:styleId="WW-WW8Num9z01111111111111111111111111111111">
    <w:name w:val="WW-WW8Num9z01111111111111111111111111111111"/>
  </w:style>
  <w:style w:type="character" w:customStyle="1" w:styleId="WW-WW8Num10z011111111111111111111111111">
    <w:name w:val="WW-WW8Num10z011111111111111111111111111"/>
  </w:style>
  <w:style w:type="character" w:customStyle="1" w:styleId="WW-WW8Num11z0111111111111111111111111111">
    <w:name w:val="WW-WW8Num11z0111111111111111111111111111"/>
  </w:style>
  <w:style w:type="character" w:customStyle="1" w:styleId="WW-WW8Num12z011111111111111111111">
    <w:name w:val="WW-WW8Num12z011111111111111111111"/>
  </w:style>
  <w:style w:type="character" w:customStyle="1" w:styleId="WW-WW8Num19z01111111111111111111111">
    <w:name w:val="WW-WW8Num19z01111111111111111111111"/>
  </w:style>
  <w:style w:type="character" w:customStyle="1" w:styleId="WW-WW8Num20z011111111111">
    <w:name w:val="WW-WW8Num20z011111111111"/>
  </w:style>
  <w:style w:type="character" w:customStyle="1" w:styleId="WW-WW8Num21z011111111111">
    <w:name w:val="WW-WW8Num21z0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0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4z0111111111111">
    <w:name w:val="WW-WW8Num4z0111111111111"/>
  </w:style>
  <w:style w:type="character" w:customStyle="1" w:styleId="WW-WW8Num9z011111111111111111111111111111111">
    <w:name w:val="WW-WW8Num9z011111111111111111111111111111111"/>
  </w:style>
  <w:style w:type="character" w:customStyle="1" w:styleId="WW-WW8Num10z0111111111111111111111111111">
    <w:name w:val="WW-WW8Num10z0111111111111111111111111111"/>
  </w:style>
  <w:style w:type="character" w:customStyle="1" w:styleId="WW-WW8Num11z01111111111111111111111111111">
    <w:name w:val="WW-WW8Num11z01111111111111111111111111111"/>
  </w:style>
  <w:style w:type="character" w:customStyle="1" w:styleId="WW-WW8Num12z0111111111111111111111">
    <w:name w:val="WW-WW8Num12z0111111111111111111111"/>
  </w:style>
  <w:style w:type="character" w:customStyle="1" w:styleId="WW-WW8Num19z011111111111111111111111">
    <w:name w:val="WW-WW8Num19z011111111111111111111111"/>
  </w:style>
  <w:style w:type="character" w:customStyle="1" w:styleId="WW-WW8Num20z0111111111111">
    <w:name w:val="WW-WW8Num20z0111111111111"/>
  </w:style>
  <w:style w:type="character" w:customStyle="1" w:styleId="WW-WW8Num21z0111111111111">
    <w:name w:val="WW-WW8Num21z0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1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4z01111111111111">
    <w:name w:val="WW-WW8Num4z01111111111111"/>
  </w:style>
  <w:style w:type="character" w:customStyle="1" w:styleId="WW-WW8Num9z0111111111111111111111111111111111">
    <w:name w:val="WW-WW8Num9z0111111111111111111111111111111111"/>
  </w:style>
  <w:style w:type="character" w:customStyle="1" w:styleId="WW-WW8Num10z01111111111111111111111111111">
    <w:name w:val="WW-WW8Num10z01111111111111111111111111111"/>
  </w:style>
  <w:style w:type="character" w:customStyle="1" w:styleId="WW-WW8Num11z011111111111111111111111111111">
    <w:name w:val="WW-WW8Num11z011111111111111111111111111111"/>
  </w:style>
  <w:style w:type="character" w:customStyle="1" w:styleId="WW-WW8Num12z01111111111111111111111">
    <w:name w:val="WW-WW8Num12z0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2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4z011111111111111">
    <w:name w:val="WW-WW8Num4z011111111111111"/>
  </w:style>
  <w:style w:type="character" w:customStyle="1" w:styleId="WW-WW8Num9z01111111111111111111111111111111111">
    <w:name w:val="WW-WW8Num9z01111111111111111111111111111111111"/>
  </w:style>
  <w:style w:type="character" w:customStyle="1" w:styleId="WW-WW8Num10z011111111111111111111111111111">
    <w:name w:val="WW-WW8Num10z011111111111111111111111111111"/>
  </w:style>
  <w:style w:type="character" w:customStyle="1" w:styleId="WW-WW8Num11z0111111111111111111111111111111">
    <w:name w:val="WW-WW8Num11z0111111111111111111111111111111"/>
  </w:style>
  <w:style w:type="character" w:customStyle="1" w:styleId="WW-WW8Num12z011111111111111111111111">
    <w:name w:val="WW-WW8Num12z0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3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4z0111111111111111">
    <w:name w:val="WW-WW8Num4z0111111111111111"/>
  </w:style>
  <w:style w:type="character" w:customStyle="1" w:styleId="WW-WW8Num9z011111111111111111111111111111111111">
    <w:name w:val="WW-WW8Num9z011111111111111111111111111111111111"/>
  </w:style>
  <w:style w:type="character" w:customStyle="1" w:styleId="WW-WW8Num10z0111111111111111111111111111111">
    <w:name w:val="WW-WW8Num10z0111111111111111111111111111111"/>
  </w:style>
  <w:style w:type="character" w:customStyle="1" w:styleId="WW-WW8Num11z01111111111111111111111111111111">
    <w:name w:val="WW-WW8Num11z01111111111111111111111111111111"/>
  </w:style>
  <w:style w:type="character" w:customStyle="1" w:styleId="WW-WW8Num12z0111111111111111111111111">
    <w:name w:val="WW-WW8Num12z0111111111111111111111111"/>
  </w:style>
  <w:style w:type="character" w:customStyle="1" w:styleId="WW-WW8Num20z01111111111111">
    <w:name w:val="WW-WW8Num20z01111111111111"/>
  </w:style>
  <w:style w:type="character" w:customStyle="1" w:styleId="WW-WW8Num21z01111111111111">
    <w:name w:val="WW-WW8Num21z0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4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4z01111111111111111">
    <w:name w:val="WW-WW8Num4z01111111111111111"/>
  </w:style>
  <w:style w:type="character" w:customStyle="1" w:styleId="WW-WW8Num9z0111111111111111111111111111111111111">
    <w:name w:val="WW-WW8Num9z0111111111111111111111111111111111111"/>
  </w:style>
  <w:style w:type="character" w:customStyle="1" w:styleId="WW-WW8Num10z01111111111111111111111111111111">
    <w:name w:val="WW-WW8Num10z01111111111111111111111111111111"/>
  </w:style>
  <w:style w:type="character" w:customStyle="1" w:styleId="WW-WW8Num11z011111111111111111111111111111111">
    <w:name w:val="WW-WW8Num11z011111111111111111111111111111111"/>
  </w:style>
  <w:style w:type="character" w:customStyle="1" w:styleId="WW-WW8Num12z01111111111111111111111111">
    <w:name w:val="WW-WW8Num12z01111111111111111111111111"/>
  </w:style>
  <w:style w:type="character" w:customStyle="1" w:styleId="WW-WW8Num17z01111111111">
    <w:name w:val="WW-WW8Num17z0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5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4z011111111111111111">
    <w:name w:val="WW-WW8Num4z011111111111111111"/>
  </w:style>
  <w:style w:type="character" w:customStyle="1" w:styleId="WW-WW8Num9z01111111111111111111111111111111111111">
    <w:name w:val="WW-WW8Num9z01111111111111111111111111111111111111"/>
  </w:style>
  <w:style w:type="character" w:customStyle="1" w:styleId="WW-WW8Num10z011111111111111111111111111111111">
    <w:name w:val="WW-WW8Num10z011111111111111111111111111111111"/>
  </w:style>
  <w:style w:type="character" w:customStyle="1" w:styleId="WW-WW8Num11z0111111111111111111111111111111111">
    <w:name w:val="WW-WW8Num11z0111111111111111111111111111111111"/>
  </w:style>
  <w:style w:type="character" w:customStyle="1" w:styleId="WW-WW8Num12z011111111111111111111111111">
    <w:name w:val="WW-WW8Num12z011111111111111111111111111"/>
  </w:style>
  <w:style w:type="character" w:customStyle="1" w:styleId="WW-WW8Num17z011111111111">
    <w:name w:val="WW-WW8Num17z0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6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4z0111111111111111111">
    <w:name w:val="WW-WW8Num4z0111111111111111111"/>
  </w:style>
  <w:style w:type="character" w:customStyle="1" w:styleId="WW-WW8Num9z011111111111111111111111111111111111111">
    <w:name w:val="WW-WW8Num9z011111111111111111111111111111111111111"/>
  </w:style>
  <w:style w:type="character" w:customStyle="1" w:styleId="WW-WW8Num10z0111111111111111111111111111111111">
    <w:name w:val="WW-WW8Num10z0111111111111111111111111111111111"/>
  </w:style>
  <w:style w:type="character" w:customStyle="1" w:styleId="WW-WW8Num11z01111111111111111111111111111111111">
    <w:name w:val="WW-WW8Num11z01111111111111111111111111111111111"/>
  </w:style>
  <w:style w:type="character" w:customStyle="1" w:styleId="WW-WW8Num12z0111111111111111111111111111">
    <w:name w:val="WW-WW8Num12z0111111111111111111111111111"/>
  </w:style>
  <w:style w:type="character" w:customStyle="1" w:styleId="WW-WW8Num17z0111111111111">
    <w:name w:val="WW-WW8Num17z0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7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4z01111111111111111111">
    <w:name w:val="WW-WW8Num4z01111111111111111111"/>
  </w:style>
  <w:style w:type="character" w:customStyle="1" w:styleId="WW-WW8Num9z0111111111111111111111111111111111111111">
    <w:name w:val="WW-WW8Num9z0111111111111111111111111111111111111111"/>
  </w:style>
  <w:style w:type="character" w:customStyle="1" w:styleId="WW-WW8Num10z01111111111111111111111111111111111">
    <w:name w:val="WW-WW8Num10z01111111111111111111111111111111111"/>
  </w:style>
  <w:style w:type="character" w:customStyle="1" w:styleId="WW-WW8Num11z011111111111111111111111111111111111">
    <w:name w:val="WW-WW8Num11z011111111111111111111111111111111111"/>
  </w:style>
  <w:style w:type="character" w:customStyle="1" w:styleId="WW-WW8Num12z01111111111111111111111111111">
    <w:name w:val="WW-WW8Num12z01111111111111111111111111111"/>
  </w:style>
  <w:style w:type="character" w:customStyle="1" w:styleId="WW-WW8Num17z01111111111111">
    <w:name w:val="WW-WW8Num17z0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8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4z011111111111111111111">
    <w:name w:val="WW-WW8Num4z011111111111111111111"/>
  </w:style>
  <w:style w:type="character" w:customStyle="1" w:styleId="WW-WW8Num9z01111111111111111111111111111111111111111">
    <w:name w:val="WW-WW8Num9z01111111111111111111111111111111111111111"/>
  </w:style>
  <w:style w:type="character" w:customStyle="1" w:styleId="WW-WW8Num10z011111111111111111111111111111111111">
    <w:name w:val="WW-WW8Num10z011111111111111111111111111111111111"/>
  </w:style>
  <w:style w:type="character" w:customStyle="1" w:styleId="WW-WW8Num11z0111111111111111111111111111111111111">
    <w:name w:val="WW-WW8Num11z0111111111111111111111111111111111111"/>
  </w:style>
  <w:style w:type="character" w:customStyle="1" w:styleId="WW-WW8Num12z011111111111111111111111111111">
    <w:name w:val="WW-WW8Num12z011111111111111111111111111111"/>
  </w:style>
  <w:style w:type="character" w:customStyle="1" w:styleId="WW-WW8Num17z011111111111111">
    <w:name w:val="WW-WW8Num17z0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9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4z0111111111111111111111">
    <w:name w:val="WW-WW8Num4z0111111111111111111111"/>
  </w:style>
  <w:style w:type="character" w:customStyle="1" w:styleId="WW-WW8Num9z011111111111111111111111111111111111111111">
    <w:name w:val="WW-WW8Num9z011111111111111111111111111111111111111111"/>
  </w:style>
  <w:style w:type="character" w:customStyle="1" w:styleId="WW-WW8Num10z0111111111111111111111111111111111111">
    <w:name w:val="WW-WW8Num10z0111111111111111111111111111111111111"/>
  </w:style>
  <w:style w:type="character" w:customStyle="1" w:styleId="WW-WW8Num11z01111111111111111111111111111111111111">
    <w:name w:val="WW-WW8Num11z01111111111111111111111111111111111111"/>
  </w:style>
  <w:style w:type="character" w:customStyle="1" w:styleId="WW-WW8Num12z0111111111111111111111111111111">
    <w:name w:val="WW-WW8Num12z0111111111111111111111111111111"/>
  </w:style>
  <w:style w:type="character" w:customStyle="1" w:styleId="WW-WW8Num17z0111111111111111">
    <w:name w:val="WW-WW8Num17z0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a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4z01111111111111111111111">
    <w:name w:val="WW-WW8Num4z01111111111111111111111"/>
  </w:style>
  <w:style w:type="character" w:customStyle="1" w:styleId="WW-WW8Num9z0111111111111111111111111111111111111111111">
    <w:name w:val="WW-WW8Num9z0111111111111111111111111111111111111111111"/>
  </w:style>
  <w:style w:type="character" w:customStyle="1" w:styleId="WW-WW8Num10z01111111111111111111111111111111111111">
    <w:name w:val="WW-WW8Num10z01111111111111111111111111111111111111"/>
  </w:style>
  <w:style w:type="character" w:customStyle="1" w:styleId="WW-WW8Num11z011111111111111111111111111111111111111">
    <w:name w:val="WW-WW8Num11z011111111111111111111111111111111111111"/>
  </w:style>
  <w:style w:type="character" w:customStyle="1" w:styleId="WW-WW8Num12z01111111111111111111111111111111">
    <w:name w:val="WW-WW8Num12z01111111111111111111111111111111"/>
  </w:style>
  <w:style w:type="character" w:customStyle="1" w:styleId="WW-WW8Num18z01111111111">
    <w:name w:val="WW-WW8Num18z0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b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4z011111111111111111111111">
    <w:name w:val="WW-WW8Num4z011111111111111111111111"/>
  </w:style>
  <w:style w:type="character" w:customStyle="1" w:styleId="WW-WW8Num9z01111111111111111111111111111111111111111111">
    <w:name w:val="WW-WW8Num9z01111111111111111111111111111111111111111111"/>
  </w:style>
  <w:style w:type="character" w:customStyle="1" w:styleId="WW-WW8Num10z011111111111111111111111111111111111111">
    <w:name w:val="WW-WW8Num10z011111111111111111111111111111111111111"/>
  </w:style>
  <w:style w:type="character" w:customStyle="1" w:styleId="WW-WW8Num11z0111111111111111111111111111111111111111">
    <w:name w:val="WW-WW8Num11z0111111111111111111111111111111111111111"/>
  </w:style>
  <w:style w:type="character" w:customStyle="1" w:styleId="WW-WW8Num12z011111111111111111111111111111111">
    <w:name w:val="WW-WW8Num12z011111111111111111111111111111111"/>
  </w:style>
  <w:style w:type="character" w:customStyle="1" w:styleId="WW-WW8Num18z011111111111">
    <w:name w:val="WW-WW8Num18z0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c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4z0111111111111111111111111">
    <w:name w:val="WW-WW8Num4z0111111111111111111111111"/>
  </w:style>
  <w:style w:type="character" w:customStyle="1" w:styleId="WW-WW8Num9z011111111111111111111111111111111111111111111">
    <w:name w:val="WW-WW8Num9z011111111111111111111111111111111111111111111"/>
  </w:style>
  <w:style w:type="character" w:customStyle="1" w:styleId="WW-WW8Num10z0111111111111111111111111111111111111111">
    <w:name w:val="WW-WW8Num10z0111111111111111111111111111111111111111"/>
  </w:style>
  <w:style w:type="character" w:customStyle="1" w:styleId="WW-WW8Num11z01111111111111111111111111111111111111111">
    <w:name w:val="WW-WW8Num11z01111111111111111111111111111111111111111"/>
  </w:style>
  <w:style w:type="character" w:customStyle="1" w:styleId="WW-WW8Num12z0111111111111111111111111111111111">
    <w:name w:val="WW-WW8Num12z0111111111111111111111111111111111"/>
  </w:style>
  <w:style w:type="character" w:customStyle="1" w:styleId="WW-WW8Num13z011111111">
    <w:name w:val="WW-WW8Num13z011111111"/>
  </w:style>
  <w:style w:type="character" w:customStyle="1" w:styleId="WW-WW8Num18z0111111111111">
    <w:name w:val="WW-WW8Num18z0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d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8Num1z0">
    <w:name w:val="WW8Num1z0"/>
  </w:style>
  <w:style w:type="character" w:customStyle="1" w:styleId="WW-WW8Num10z01111111111111111111111111111111111111111">
    <w:name w:val="WW-WW8Num10z01111111111111111111111111111111111111111"/>
  </w:style>
  <w:style w:type="character" w:customStyle="1" w:styleId="WW-WW8Num11z011111111111111111111111111111111111111111">
    <w:name w:val="WW-WW8Num11z011111111111111111111111111111111111111111"/>
  </w:style>
  <w:style w:type="character" w:customStyle="1" w:styleId="WW-WW8Num12z01111111111111111111111111111111111">
    <w:name w:val="WW-WW8Num12z01111111111111111111111111111111111"/>
  </w:style>
  <w:style w:type="character" w:customStyle="1" w:styleId="WW-WW8Num13z0111111111">
    <w:name w:val="WW-WW8Num13z0111111111"/>
  </w:style>
  <w:style w:type="character" w:customStyle="1" w:styleId="WW-WW8Num14z0111">
    <w:name w:val="WW-WW8Num14z0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e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1z0">
    <w:name w:val="WW-WW8Num1z0"/>
  </w:style>
  <w:style w:type="character" w:customStyle="1" w:styleId="WW-WW8Num5z0">
    <w:name w:val="WW-WW8Num5z0"/>
  </w:style>
  <w:style w:type="character" w:customStyle="1" w:styleId="WW-WW8Num10z011111111111111111111111111111111111111111">
    <w:name w:val="WW-WW8Num10z011111111111111111111111111111111111111111"/>
  </w:style>
  <w:style w:type="character" w:customStyle="1" w:styleId="WW-WW8Num11z0111111111111111111111111111111111111111111">
    <w:name w:val="WW-WW8Num11z0111111111111111111111111111111111111111111"/>
  </w:style>
  <w:style w:type="character" w:customStyle="1" w:styleId="WW-WW8Num12z011111111111111111111111111111111111">
    <w:name w:val="WW-WW8Num12z011111111111111111111111111111111111"/>
  </w:style>
  <w:style w:type="character" w:customStyle="1" w:styleId="WW-WW8Num13z01111111111">
    <w:name w:val="WW-WW8Num13z01111111111"/>
  </w:style>
  <w:style w:type="character" w:customStyle="1" w:styleId="WW-WW8Num14z01111">
    <w:name w:val="WW-WW8Num14z0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f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1z01">
    <w:name w:val="WW-WW8Num1z01"/>
  </w:style>
  <w:style w:type="character" w:customStyle="1" w:styleId="WW-WW8Num5z01">
    <w:name w:val="WW-WW8Num5z01"/>
  </w:style>
  <w:style w:type="character" w:customStyle="1" w:styleId="WW-WW8Num10z0111111111111111111111111111111111111111111">
    <w:name w:val="WW-WW8Num10z0111111111111111111111111111111111111111111"/>
  </w:style>
  <w:style w:type="character" w:customStyle="1" w:styleId="WW-WW8Num11z01111111111111111111111111111111111111111111">
    <w:name w:val="WW-WW8Num11z01111111111111111111111111111111111111111111"/>
  </w:style>
  <w:style w:type="character" w:customStyle="1" w:styleId="WW-WW8Num12z0111111111111111111111111111111111111">
    <w:name w:val="WW-WW8Num12z0111111111111111111111111111111111111"/>
  </w:style>
  <w:style w:type="character" w:customStyle="1" w:styleId="WW-WW8Num13z011111111111">
    <w:name w:val="WW-WW8Num13z011111111111"/>
  </w:style>
  <w:style w:type="character" w:customStyle="1" w:styleId="WW-WW8Num14z011111">
    <w:name w:val="WW-WW8Num14z0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f0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1z011">
    <w:name w:val="WW-WW8Num1z011"/>
  </w:style>
  <w:style w:type="character" w:customStyle="1" w:styleId="WW-WW8Num5z011">
    <w:name w:val="WW-WW8Num5z011"/>
  </w:style>
  <w:style w:type="character" w:customStyle="1" w:styleId="WW-WW8Num10z01111111111111111111111111111111111111111111">
    <w:name w:val="WW-WW8Num10z01111111111111111111111111111111111111111111"/>
  </w:style>
  <w:style w:type="character" w:customStyle="1" w:styleId="WW-WW8Num11z011111111111111111111111111111111111111111111">
    <w:name w:val="WW-WW8Num11z011111111111111111111111111111111111111111111"/>
  </w:style>
  <w:style w:type="character" w:customStyle="1" w:styleId="WW-WW8Num12z01111111111111111111111111111111111111">
    <w:name w:val="WW-WW8Num12z01111111111111111111111111111111111111"/>
  </w:style>
  <w:style w:type="character" w:customStyle="1" w:styleId="WW-WW8Num13z0111111111111">
    <w:name w:val="WW-WW8Num13z0111111111111"/>
  </w:style>
  <w:style w:type="character" w:customStyle="1" w:styleId="WW-WW8Num14z0111111">
    <w:name w:val="WW-WW8Num14z0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f1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1z0111">
    <w:name w:val="WW-WW8Num1z0111"/>
  </w:style>
  <w:style w:type="character" w:customStyle="1" w:styleId="WW-WW8Num5z0111">
    <w:name w:val="WW-WW8Num5z0111"/>
  </w:style>
  <w:style w:type="character" w:customStyle="1" w:styleId="WW-WW8Num10z011111111111111111111111111111111111111111111">
    <w:name w:val="WW-WW8Num10z011111111111111111111111111111111111111111111"/>
  </w:style>
  <w:style w:type="character" w:customStyle="1" w:styleId="WW-WW8Num11z0111111111111111111111111111111111111111111111">
    <w:name w:val="WW-WW8Num11z0111111111111111111111111111111111111111111111"/>
  </w:style>
  <w:style w:type="character" w:customStyle="1" w:styleId="WW-WW8Num12z011111111111111111111111111111111111111">
    <w:name w:val="WW-WW8Num12z011111111111111111111111111111111111111"/>
  </w:style>
  <w:style w:type="character" w:customStyle="1" w:styleId="WW-WW8Num13z01111111111111">
    <w:name w:val="WW-WW8Num13z01111111111111"/>
  </w:style>
  <w:style w:type="character" w:customStyle="1" w:styleId="WW-WW8Num14z01111111">
    <w:name w:val="WW-WW8Num14z0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f2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1z01111">
    <w:name w:val="WW-WW8Num1z01111"/>
  </w:style>
  <w:style w:type="character" w:customStyle="1" w:styleId="WW-WW8Num5z01111">
    <w:name w:val="WW-WW8Num5z01111"/>
  </w:style>
  <w:style w:type="character" w:customStyle="1" w:styleId="WW-WW8Num10z0111111111111111111111111111111111111111111111">
    <w:name w:val="WW-WW8Num10z0111111111111111111111111111111111111111111111"/>
  </w:style>
  <w:style w:type="character" w:customStyle="1" w:styleId="WW-WW8Num11z01111111111111111111111111111111111111111111111">
    <w:name w:val="WW-WW8Num11z01111111111111111111111111111111111111111111111"/>
  </w:style>
  <w:style w:type="character" w:customStyle="1" w:styleId="WW-WW8Num12z0111111111111111111111111111111111111111">
    <w:name w:val="WW-WW8Num12z0111111111111111111111111111111111111111"/>
  </w:style>
  <w:style w:type="character" w:customStyle="1" w:styleId="WW-WW8Num13z011111111111111">
    <w:name w:val="WW-WW8Num13z011111111111111"/>
  </w:style>
  <w:style w:type="character" w:customStyle="1" w:styleId="WW-WW8Num14z011111111">
    <w:name w:val="WW-WW8Num14z0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f3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1z011111">
    <w:name w:val="WW-WW8Num1z011111"/>
  </w:style>
  <w:style w:type="character" w:customStyle="1" w:styleId="WW-WW8Num5z011111">
    <w:name w:val="WW-WW8Num5z011111"/>
  </w:style>
  <w:style w:type="character" w:customStyle="1" w:styleId="WW-WW8Num10z01111111111111111111111111111111111111111111111">
    <w:name w:val="WW-WW8Num10z01111111111111111111111111111111111111111111111"/>
  </w:style>
  <w:style w:type="character" w:customStyle="1" w:styleId="WW-WW8Num11z011111111111111111111111111111111111111111111111">
    <w:name w:val="WW-WW8Num11z011111111111111111111111111111111111111111111111"/>
  </w:style>
  <w:style w:type="character" w:customStyle="1" w:styleId="WW-WW8Num12z01111111111111111111111111111111111111111">
    <w:name w:val="WW-WW8Num12z01111111111111111111111111111111111111111"/>
  </w:style>
  <w:style w:type="character" w:customStyle="1" w:styleId="WW-WW8Num13z0111111111111111">
    <w:name w:val="WW-WW8Num13z0111111111111111"/>
  </w:style>
  <w:style w:type="character" w:customStyle="1" w:styleId="WW-WW8Num14z0111111111">
    <w:name w:val="WW-WW8Num14z0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f4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1z0111111">
    <w:name w:val="WW-WW8Num1z0111111"/>
  </w:style>
  <w:style w:type="character" w:customStyle="1" w:styleId="WW-WW8Num5z0111111">
    <w:name w:val="WW-WW8Num5z0111111"/>
  </w:style>
  <w:style w:type="character" w:customStyle="1" w:styleId="WW-WW8Num10z011111111111111111111111111111111111111111111111">
    <w:name w:val="WW-WW8Num10z011111111111111111111111111111111111111111111111"/>
  </w:style>
  <w:style w:type="character" w:customStyle="1" w:styleId="WW-WW8Num11z0111111111111111111111111111111111111111111111111">
    <w:name w:val="WW-WW8Num11z0111111111111111111111111111111111111111111111111"/>
  </w:style>
  <w:style w:type="character" w:customStyle="1" w:styleId="WW-WW8Num12z011111111111111111111111111111111111111111">
    <w:name w:val="WW-WW8Num12z011111111111111111111111111111111111111111"/>
  </w:style>
  <w:style w:type="character" w:customStyle="1" w:styleId="WW-WW8Num13z01111111111111111">
    <w:name w:val="WW-WW8Num13z01111111111111111"/>
  </w:style>
  <w:style w:type="character" w:customStyle="1" w:styleId="WW-WW8Num14z01111111111">
    <w:name w:val="WW-WW8Num14z0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f5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1z01111111">
    <w:name w:val="WW-WW8Num1z01111111"/>
  </w:style>
  <w:style w:type="character" w:customStyle="1" w:styleId="WW-WW8Num5z01111111">
    <w:name w:val="WW-WW8Num5z01111111"/>
  </w:style>
  <w:style w:type="character" w:customStyle="1" w:styleId="WW-WW8Num10z0111111111111111111111111111111111111111111111111">
    <w:name w:val="WW-WW8Num10z0111111111111111111111111111111111111111111111111"/>
  </w:style>
  <w:style w:type="character" w:customStyle="1" w:styleId="WW-WW8Num11z01111111111111111111111111111111111111111111111111">
    <w:name w:val="WW-WW8Num11z01111111111111111111111111111111111111111111111111"/>
  </w:style>
  <w:style w:type="character" w:customStyle="1" w:styleId="WW-WW8Num12z0111111111111111111111111111111111111111111">
    <w:name w:val="WW-WW8Num12z0111111111111111111111111111111111111111111"/>
  </w:style>
  <w:style w:type="character" w:customStyle="1" w:styleId="WW-WW8Num13z011111111111111111">
    <w:name w:val="WW-WW8Num13z011111111111111111"/>
  </w:style>
  <w:style w:type="character" w:customStyle="1" w:styleId="WW-WW8Num14z011111111111">
    <w:name w:val="WW-WW8Num14z0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f6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1z011111111">
    <w:name w:val="WW-WW8Num1z011111111"/>
  </w:style>
  <w:style w:type="character" w:customStyle="1" w:styleId="WW-WW8Num5z011111111">
    <w:name w:val="WW-WW8Num5z011111111"/>
  </w:style>
  <w:style w:type="character" w:customStyle="1" w:styleId="WW-WW8Num10z01111111111111111111111111111111111111111111111111">
    <w:name w:val="WW-WW8Num10z01111111111111111111111111111111111111111111111111"/>
  </w:style>
  <w:style w:type="character" w:customStyle="1" w:styleId="WW-WW8Num11z011111111111111111111111111111111111111111111111111">
    <w:name w:val="WW-WW8Num11z011111111111111111111111111111111111111111111111111"/>
  </w:style>
  <w:style w:type="character" w:customStyle="1" w:styleId="WW-WW8Num12z01111111111111111111111111111111111111111111">
    <w:name w:val="WW-WW8Num12z01111111111111111111111111111111111111111111"/>
  </w:style>
  <w:style w:type="character" w:customStyle="1" w:styleId="WW-WW8Num13z0111111111111111111">
    <w:name w:val="WW-WW8Num13z0111111111111111111"/>
  </w:style>
  <w:style w:type="character" w:customStyle="1" w:styleId="WW-WW8Num14z0111111111111">
    <w:name w:val="WW-WW8Num14z0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f7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1z0111111111">
    <w:name w:val="WW-WW8Num1z0111111111"/>
  </w:style>
  <w:style w:type="character" w:customStyle="1" w:styleId="WW-WW8Num5z0111111111">
    <w:name w:val="WW-WW8Num5z0111111111"/>
  </w:style>
  <w:style w:type="character" w:customStyle="1" w:styleId="WW-WW8Num10z011111111111111111111111111111111111111111111111111">
    <w:name w:val="WW-WW8Num10z011111111111111111111111111111111111111111111111111"/>
  </w:style>
  <w:style w:type="character" w:customStyle="1" w:styleId="WW-WW8Num11z0111111111111111111111111111111111111111111111111111">
    <w:name w:val="WW-WW8Num11z0111111111111111111111111111111111111111111111111111"/>
  </w:style>
  <w:style w:type="character" w:customStyle="1" w:styleId="WW-WW8Num12z011111111111111111111111111111111111111111111">
    <w:name w:val="WW-WW8Num12z011111111111111111111111111111111111111111111"/>
  </w:style>
  <w:style w:type="character" w:customStyle="1" w:styleId="WW-WW8Num13z01111111111111111111">
    <w:name w:val="WW-WW8Num13z01111111111111111111"/>
  </w:style>
  <w:style w:type="character" w:customStyle="1" w:styleId="WW-WW8Num14z01111111111111">
    <w:name w:val="WW-WW8Num14z0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f8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1z01111111111">
    <w:name w:val="WW-WW8Num1z01111111111"/>
  </w:style>
  <w:style w:type="character" w:customStyle="1" w:styleId="WW-WW8Num5z01111111111">
    <w:name w:val="WW-WW8Num5z01111111111"/>
  </w:style>
  <w:style w:type="character" w:customStyle="1" w:styleId="WW-WW8Num10z0111111111111111111111111111111111111111111111111111">
    <w:name w:val="WW-WW8Num10z0111111111111111111111111111111111111111111111111111"/>
  </w:style>
  <w:style w:type="character" w:customStyle="1" w:styleId="WW-WW8Num11z01111111111111111111111111111111111111111111111111111">
    <w:name w:val="WW-WW8Num11z01111111111111111111111111111111111111111111111111111"/>
  </w:style>
  <w:style w:type="character" w:customStyle="1" w:styleId="WW-WW8Num12z0111111111111111111111111111111111111111111111">
    <w:name w:val="WW-WW8Num12z0111111111111111111111111111111111111111111111"/>
  </w:style>
  <w:style w:type="character" w:customStyle="1" w:styleId="WW-WW8Num13z011111111111111111111">
    <w:name w:val="WW-WW8Num13z011111111111111111111"/>
  </w:style>
  <w:style w:type="character" w:customStyle="1" w:styleId="WW-WW8Num14z011111111111111">
    <w:name w:val="WW-WW8Num14z0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f9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1z011111111111">
    <w:name w:val="WW-WW8Num1z011111111111"/>
  </w:style>
  <w:style w:type="character" w:customStyle="1" w:styleId="WW-WW8Num5z011111111111">
    <w:name w:val="WW-WW8Num5z011111111111"/>
  </w:style>
  <w:style w:type="character" w:customStyle="1" w:styleId="WW-WW8Num10z01111111111111111111111111111111111111111111111111111">
    <w:name w:val="WW-WW8Num10z01111111111111111111111111111111111111111111111111111"/>
  </w:style>
  <w:style w:type="character" w:customStyle="1" w:styleId="WW-WW8Num11z011111111111111111111111111111111111111111111111111111">
    <w:name w:val="WW-WW8Num11z011111111111111111111111111111111111111111111111111111"/>
  </w:style>
  <w:style w:type="character" w:customStyle="1" w:styleId="WW-WW8Num12z01111111111111111111111111111111111111111111111">
    <w:name w:val="WW-WW8Num12z01111111111111111111111111111111111111111111111"/>
  </w:style>
  <w:style w:type="character" w:customStyle="1" w:styleId="WW-WW8Num13z0111111111111111111111">
    <w:name w:val="WW-WW8Num13z0111111111111111111111"/>
  </w:style>
  <w:style w:type="character" w:customStyle="1" w:styleId="WW-WW8Num14z0111111111111111">
    <w:name w:val="WW-WW8Num14z0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fa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1z0111111111111">
    <w:name w:val="WW-WW8Num1z0111111111111"/>
  </w:style>
  <w:style w:type="character" w:customStyle="1" w:styleId="WW-WW8Num5z0111111111111">
    <w:name w:val="WW-WW8Num5z0111111111111"/>
  </w:style>
  <w:style w:type="character" w:customStyle="1" w:styleId="WW-WW8Num10z011111111111111111111111111111111111111111111111111111">
    <w:name w:val="WW-WW8Num10z011111111111111111111111111111111111111111111111111111"/>
  </w:style>
  <w:style w:type="character" w:customStyle="1" w:styleId="WW-WW8Num11z0111111111111111111111111111111111111111111111111111111">
    <w:name w:val="WW-WW8Num11z0111111111111111111111111111111111111111111111111111111"/>
  </w:style>
  <w:style w:type="character" w:customStyle="1" w:styleId="WW-WW8Num12z011111111111111111111111111111111111111111111111">
    <w:name w:val="WW-WW8Num12z011111111111111111111111111111111111111111111111"/>
  </w:style>
  <w:style w:type="character" w:customStyle="1" w:styleId="WW-WW8Num13z01111111111111111111111">
    <w:name w:val="WW-WW8Num13z01111111111111111111111"/>
  </w:style>
  <w:style w:type="character" w:customStyle="1" w:styleId="WW-WW8Num14z01111111111111111">
    <w:name w:val="WW-WW8Num14z0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ffb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</w:style>
  <w:style w:type="character" w:customStyle="1" w:styleId="WW-WW8Num1z01111111111111">
    <w:name w:val="WW-WW8Num1z01111111111111"/>
  </w:style>
  <w:style w:type="character" w:customStyle="1" w:styleId="WW-WW8Num5z01111111111111">
    <w:name w:val="WW-WW8Num5z01111111111111"/>
  </w:style>
  <w:style w:type="character" w:customStyle="1" w:styleId="WW-WW8Num10z0111111111111111111111111111111111111111111111111111111">
    <w:name w:val="WW-WW8Num10z0111111111111111111111111111111111111111111111111111111"/>
  </w:style>
  <w:style w:type="character" w:customStyle="1" w:styleId="WW-WW8Num11z01111111111111111111111111111111111111111111111111111111">
    <w:name w:val="WW-WW8Num11z01111111111111111111111111111111111111111111111111111111"/>
  </w:style>
  <w:style w:type="character" w:customStyle="1" w:styleId="WW-WW8Num12z0111111111111111111111111111111111111111111111111">
    <w:name w:val="WW-WW8Num12z0111111111111111111111111111111111111111111111111"/>
  </w:style>
  <w:style w:type="character" w:customStyle="1" w:styleId="WW-WW8Num13z011111111111111111111111">
    <w:name w:val="WW-WW8Num13z011111111111111111111111"/>
  </w:style>
  <w:style w:type="character" w:customStyle="1" w:styleId="WW-WW8Num14z011111111111111111">
    <w:name w:val="WW-WW8Num14z011111111111111111"/>
  </w:style>
  <w:style w:type="character" w:customStyle="1" w:styleId="WW-WW8Num1z011111111111111">
    <w:name w:val="WW-WW8Num1z011111111111111"/>
  </w:style>
  <w:style w:type="character" w:customStyle="1" w:styleId="WW-WW8Num6z01111">
    <w:name w:val="WW-WW8Num6z01111"/>
  </w:style>
  <w:style w:type="character" w:customStyle="1" w:styleId="WW-WW8Num11z011111111111111111111111111111111111111111111111111111111">
    <w:name w:val="WW-WW8Num11z011111111111111111111111111111111111111111111111111111111"/>
  </w:style>
  <w:style w:type="character" w:customStyle="1" w:styleId="WW-WW8Num12z01111111111111111111111111111111111111111111111111">
    <w:name w:val="WW-WW8Num12z01111111111111111111111111111111111111111111111111"/>
  </w:style>
  <w:style w:type="character" w:customStyle="1" w:styleId="WW-WW8Num13z0111111111111111111111111">
    <w:name w:val="WW-WW8Num13z0111111111111111111111111"/>
  </w:style>
  <w:style w:type="character" w:customStyle="1" w:styleId="WW-WW8Num14z0111111111111111111">
    <w:name w:val="WW-WW8Num14z0111111111111111111"/>
  </w:style>
  <w:style w:type="character" w:customStyle="1" w:styleId="WW-WW8Num15z0">
    <w:name w:val="WW-WW8Num15z0"/>
  </w:style>
  <w:style w:type="character" w:customStyle="1" w:styleId="WW-WW8Num1z0111111111111111">
    <w:name w:val="WW-WW8Num1z0111111111111111"/>
  </w:style>
  <w:style w:type="character" w:customStyle="1" w:styleId="WW-WW8Num6z011111">
    <w:name w:val="WW-WW8Num6z011111"/>
  </w:style>
  <w:style w:type="character" w:customStyle="1" w:styleId="WW-WW8Num11z0111111111111111111111111111111111111111111111111111111111">
    <w:name w:val="WW-WW8Num11z0111111111111111111111111111111111111111111111111111111111"/>
  </w:style>
  <w:style w:type="character" w:customStyle="1" w:styleId="WW-WW8Num12z011111111111111111111111111111111111111111111111111">
    <w:name w:val="WW-WW8Num12z011111111111111111111111111111111111111111111111111"/>
  </w:style>
  <w:style w:type="character" w:customStyle="1" w:styleId="WW-WW8Num13z01111111111111111111111111">
    <w:name w:val="WW-WW8Num13z01111111111111111111111111"/>
  </w:style>
  <w:style w:type="character" w:customStyle="1" w:styleId="WW-WW8Num14z01111111111111111111">
    <w:name w:val="WW-WW8Num14z01111111111111111111"/>
  </w:style>
  <w:style w:type="character" w:customStyle="1" w:styleId="WW-WW8Num15z01">
    <w:name w:val="WW-WW8Num15z01"/>
  </w:style>
  <w:style w:type="character" w:customStyle="1" w:styleId="WW-WW8Num16z0">
    <w:name w:val="WW-WW8Num16z0"/>
  </w:style>
  <w:style w:type="character" w:customStyle="1" w:styleId="WW-WW8Num1z01111111111111111">
    <w:name w:val="WW-WW8Num1z01111111111111111"/>
  </w:style>
  <w:style w:type="character" w:customStyle="1" w:styleId="WW-WW8Num6z0111111">
    <w:name w:val="WW-WW8Num6z0111111"/>
  </w:style>
  <w:style w:type="character" w:customStyle="1" w:styleId="WW-WW8Num11z01111111111111111111111111111111111111111111111111111111111">
    <w:name w:val="WW-WW8Num11z01111111111111111111111111111111111111111111111111111111111"/>
  </w:style>
  <w:style w:type="character" w:customStyle="1" w:styleId="WW-WW8Num12z0111111111111111111111111111111111111111111111111111">
    <w:name w:val="WW-WW8Num12z0111111111111111111111111111111111111111111111111111"/>
  </w:style>
  <w:style w:type="character" w:customStyle="1" w:styleId="WW-WW8Num14z011111111111111111111">
    <w:name w:val="WW-WW8Num14z011111111111111111111"/>
  </w:style>
  <w:style w:type="character" w:customStyle="1" w:styleId="WW-WW8Num15z011">
    <w:name w:val="WW-WW8Num15z011"/>
  </w:style>
  <w:style w:type="character" w:customStyle="1" w:styleId="WW-WW8Num16z01">
    <w:name w:val="WW-WW8Num16z01"/>
  </w:style>
  <w:style w:type="character" w:customStyle="1" w:styleId="WW-WW8Num17z01111111111111111">
    <w:name w:val="WW-WW8Num17z01111111111111111"/>
  </w:style>
  <w:style w:type="character" w:customStyle="1" w:styleId="WW-WW8Num1z011111111111111111">
    <w:name w:val="WW-WW8Num1z011111111111111111"/>
  </w:style>
  <w:style w:type="character" w:customStyle="1" w:styleId="WW-WW8Num6z01111111">
    <w:name w:val="WW-WW8Num6z01111111"/>
  </w:style>
  <w:style w:type="character" w:customStyle="1" w:styleId="WW-WW8Num14z0111111111111111111111">
    <w:name w:val="WW-WW8Num14z0111111111111111111111"/>
  </w:style>
  <w:style w:type="character" w:customStyle="1" w:styleId="WW-WW8Num15z0111">
    <w:name w:val="WW-WW8Num15z0111"/>
  </w:style>
  <w:style w:type="character" w:customStyle="1" w:styleId="WW-WW8Num17z011111111111111111">
    <w:name w:val="WW-WW8Num17z011111111111111111"/>
  </w:style>
  <w:style w:type="character" w:customStyle="1" w:styleId="WW-WW8Num18z01111111111111">
    <w:name w:val="WW-WW8Num18z01111111111111"/>
  </w:style>
  <w:style w:type="character" w:customStyle="1" w:styleId="WW-WW8Num19z0111111111111111111111111">
    <w:name w:val="WW-WW8Num19z0111111111111111111111111"/>
  </w:style>
  <w:style w:type="character" w:customStyle="1" w:styleId="WW-WW8Num20z011111111111111">
    <w:name w:val="WW-WW8Num20z011111111111111"/>
  </w:style>
  <w:style w:type="character" w:customStyle="1" w:styleId="WW-WW8Num1z0111111111111111111">
    <w:name w:val="WW-WW8Num1z0111111111111111111"/>
  </w:style>
  <w:style w:type="character" w:customStyle="1" w:styleId="WW-WW8Num6z011111111">
    <w:name w:val="WW-WW8Num6z011111111"/>
  </w:style>
  <w:style w:type="character" w:customStyle="1" w:styleId="WW-WW8Num14z01111111111111111111111">
    <w:name w:val="WW-WW8Num14z01111111111111111111111"/>
  </w:style>
  <w:style w:type="character" w:customStyle="1" w:styleId="WW-WW8Num15z01111">
    <w:name w:val="WW-WW8Num15z01111"/>
  </w:style>
  <w:style w:type="character" w:customStyle="1" w:styleId="WW-WW8Num17z0111111111111111111">
    <w:name w:val="WW-WW8Num17z0111111111111111111"/>
  </w:style>
  <w:style w:type="character" w:customStyle="1" w:styleId="WW-WW8Num18z011111111111111">
    <w:name w:val="WW-WW8Num18z011111111111111"/>
  </w:style>
  <w:style w:type="character" w:customStyle="1" w:styleId="WW-WW8Num19z01111111111111111111111111">
    <w:name w:val="WW-WW8Num19z01111111111111111111111111"/>
  </w:style>
  <w:style w:type="character" w:customStyle="1" w:styleId="WW-WW8Num20z0111111111111111">
    <w:name w:val="WW-WW8Num20z0111111111111111"/>
  </w:style>
  <w:style w:type="character" w:customStyle="1" w:styleId="WW-WW8Num1z01111111111111111111">
    <w:name w:val="WW-WW8Num1z01111111111111111111"/>
  </w:style>
  <w:style w:type="character" w:customStyle="1" w:styleId="WW-WW8Num6z0111111111">
    <w:name w:val="WW-WW8Num6z0111111111"/>
  </w:style>
  <w:style w:type="character" w:customStyle="1" w:styleId="WW-WW8Num14z011111111111111111111111">
    <w:name w:val="WW-WW8Num14z011111111111111111111111"/>
  </w:style>
  <w:style w:type="character" w:customStyle="1" w:styleId="WW-WW8Num15z011111">
    <w:name w:val="WW-WW8Num15z011111"/>
  </w:style>
  <w:style w:type="character" w:customStyle="1" w:styleId="WW-WW8Num17z01111111111111111111">
    <w:name w:val="WW-WW8Num17z01111111111111111111"/>
  </w:style>
  <w:style w:type="character" w:customStyle="1" w:styleId="WW-WW8Num18z0111111111111111">
    <w:name w:val="WW-WW8Num18z0111111111111111"/>
  </w:style>
  <w:style w:type="character" w:customStyle="1" w:styleId="WW-WW8Num19z011111111111111111111111111">
    <w:name w:val="WW-WW8Num19z011111111111111111111111111"/>
  </w:style>
  <w:style w:type="character" w:customStyle="1" w:styleId="WW-WW8Num20z01111111111111111">
    <w:name w:val="WW-WW8Num20z01111111111111111"/>
  </w:style>
  <w:style w:type="character" w:customStyle="1" w:styleId="WW-WW8Num1z011111111111111111111">
    <w:name w:val="WW-WW8Num1z011111111111111111111"/>
  </w:style>
  <w:style w:type="character" w:customStyle="1" w:styleId="WW-WW8Num6z01111111111">
    <w:name w:val="WW-WW8Num6z01111111111"/>
  </w:style>
  <w:style w:type="character" w:customStyle="1" w:styleId="WW-WW8Num14z0111111111111111111111111">
    <w:name w:val="WW-WW8Num14z0111111111111111111111111"/>
  </w:style>
  <w:style w:type="character" w:customStyle="1" w:styleId="WW-WW8Num15z0111111">
    <w:name w:val="WW-WW8Num15z0111111"/>
  </w:style>
  <w:style w:type="character" w:customStyle="1" w:styleId="WW-WW8Num17z011111111111111111111">
    <w:name w:val="WW-WW8Num17z011111111111111111111"/>
  </w:style>
  <w:style w:type="character" w:customStyle="1" w:styleId="WW-WW8Num18z01111111111111111">
    <w:name w:val="WW-WW8Num18z01111111111111111"/>
  </w:style>
  <w:style w:type="character" w:customStyle="1" w:styleId="WW-WW8Num19z0111111111111111111111111111">
    <w:name w:val="WW-WW8Num19z0111111111111111111111111111"/>
  </w:style>
  <w:style w:type="character" w:customStyle="1" w:styleId="WW-WW8Num20z011111111111111111">
    <w:name w:val="WW-WW8Num20z011111111111111111"/>
  </w:style>
  <w:style w:type="character" w:customStyle="1" w:styleId="WW-WW8Num1z0111111111111111111111">
    <w:name w:val="WW-WW8Num1z0111111111111111111111"/>
  </w:style>
  <w:style w:type="character" w:customStyle="1" w:styleId="WW-WW8Num6z011111111111">
    <w:name w:val="WW-WW8Num6z011111111111"/>
  </w:style>
  <w:style w:type="character" w:customStyle="1" w:styleId="WW-WW8Num14z01111111111111111111111111">
    <w:name w:val="WW-WW8Num14z01111111111111111111111111"/>
  </w:style>
  <w:style w:type="character" w:customStyle="1" w:styleId="WW-WW8Num15z01111111">
    <w:name w:val="WW-WW8Num15z01111111"/>
  </w:style>
  <w:style w:type="character" w:customStyle="1" w:styleId="WW-WW8Num17z0111111111111111111111">
    <w:name w:val="WW-WW8Num17z0111111111111111111111"/>
  </w:style>
  <w:style w:type="character" w:customStyle="1" w:styleId="WW-WW8Num18z011111111111111111">
    <w:name w:val="WW-WW8Num18z011111111111111111"/>
  </w:style>
  <w:style w:type="character" w:customStyle="1" w:styleId="WW-WW8Num19z01111111111111111111111111111">
    <w:name w:val="WW-WW8Num19z01111111111111111111111111111"/>
  </w:style>
  <w:style w:type="character" w:customStyle="1" w:styleId="WW-WW8Num20z0111111111111111111">
    <w:name w:val="WW-WW8Num20z0111111111111111111"/>
  </w:style>
  <w:style w:type="character" w:customStyle="1" w:styleId="WW-WW8Num1z01111111111111111111111">
    <w:name w:val="WW-WW8Num1z01111111111111111111111"/>
  </w:style>
  <w:style w:type="character" w:customStyle="1" w:styleId="WW-WW8Num6z0111111111111">
    <w:name w:val="WW-WW8Num6z0111111111111"/>
  </w:style>
  <w:style w:type="character" w:customStyle="1" w:styleId="WW-WW8Num14z011111111111111111111111111">
    <w:name w:val="WW-WW8Num14z011111111111111111111111111"/>
  </w:style>
  <w:style w:type="character" w:customStyle="1" w:styleId="WW-WW8Num15z011111111">
    <w:name w:val="WW-WW8Num15z011111111"/>
  </w:style>
  <w:style w:type="character" w:customStyle="1" w:styleId="WW-WW8Num17z01111111111111111111111">
    <w:name w:val="WW-WW8Num17z01111111111111111111111"/>
  </w:style>
  <w:style w:type="character" w:customStyle="1" w:styleId="WW-WW8Num18z0111111111111111111">
    <w:name w:val="WW-WW8Num18z0111111111111111111"/>
  </w:style>
  <w:style w:type="character" w:customStyle="1" w:styleId="WW-WW8Num19z011111111111111111111111111111">
    <w:name w:val="WW-WW8Num19z011111111111111111111111111111"/>
  </w:style>
  <w:style w:type="character" w:customStyle="1" w:styleId="WW-WW8Num20z01111111111111111111">
    <w:name w:val="WW-WW8Num20z01111111111111111111"/>
  </w:style>
  <w:style w:type="character" w:customStyle="1" w:styleId="WW-WW8Num1z011111111111111111111111">
    <w:name w:val="WW-WW8Num1z011111111111111111111111"/>
  </w:style>
  <w:style w:type="character" w:customStyle="1" w:styleId="WW-WW8Num6z01111111111111">
    <w:name w:val="WW-WW8Num6z01111111111111"/>
  </w:style>
  <w:style w:type="character" w:customStyle="1" w:styleId="WW-WW8Num14z0111111111111111111111111111">
    <w:name w:val="WW-WW8Num14z0111111111111111111111111111"/>
  </w:style>
  <w:style w:type="character" w:customStyle="1" w:styleId="WW-WW8Num15z0111111111">
    <w:name w:val="WW-WW8Num15z0111111111"/>
  </w:style>
  <w:style w:type="character" w:customStyle="1" w:styleId="WW-WW8Num17z011111111111111111111111">
    <w:name w:val="WW-WW8Num17z011111111111111111111111"/>
  </w:style>
  <w:style w:type="character" w:customStyle="1" w:styleId="WW-WW8Num18z01111111111111111111">
    <w:name w:val="WW-WW8Num18z01111111111111111111"/>
  </w:style>
  <w:style w:type="character" w:customStyle="1" w:styleId="WW-WW8Num19z0111111111111111111111111111111">
    <w:name w:val="WW-WW8Num19z0111111111111111111111111111111"/>
  </w:style>
  <w:style w:type="character" w:customStyle="1" w:styleId="WW-WW8Num20z011111111111111111111">
    <w:name w:val="WW-WW8Num20z011111111111111111111"/>
  </w:style>
  <w:style w:type="character" w:customStyle="1" w:styleId="WW-WW8Num1z0111111111111111111111111">
    <w:name w:val="WW-WW8Num1z0111111111111111111111111"/>
  </w:style>
  <w:style w:type="character" w:customStyle="1" w:styleId="WW-WW8Num6z011111111111111">
    <w:name w:val="WW-WW8Num6z011111111111111"/>
  </w:style>
  <w:style w:type="character" w:customStyle="1" w:styleId="WW-WW8Num14z01111111111111111111111111111">
    <w:name w:val="WW-WW8Num14z01111111111111111111111111111"/>
  </w:style>
  <w:style w:type="character" w:customStyle="1" w:styleId="WW-WW8Num15z01111111111">
    <w:name w:val="WW-WW8Num15z01111111111"/>
  </w:style>
  <w:style w:type="character" w:customStyle="1" w:styleId="WW-WW8Num17z0111111111111111111111111">
    <w:name w:val="WW-WW8Num17z0111111111111111111111111"/>
  </w:style>
  <w:style w:type="character" w:customStyle="1" w:styleId="WW-WW8Num18z011111111111111111111">
    <w:name w:val="WW-WW8Num18z011111111111111111111"/>
  </w:style>
  <w:style w:type="character" w:customStyle="1" w:styleId="WW-WW8Num19z01111111111111111111111111111111">
    <w:name w:val="WW-WW8Num19z01111111111111111111111111111111"/>
  </w:style>
  <w:style w:type="character" w:customStyle="1" w:styleId="WW-WW8Num20z0111111111111111111111">
    <w:name w:val="WW-WW8Num20z0111111111111111111111"/>
  </w:style>
  <w:style w:type="character" w:customStyle="1" w:styleId="WW-WW8Num1z01111111111111111111111111">
    <w:name w:val="WW-WW8Num1z01111111111111111111111111"/>
  </w:style>
  <w:style w:type="character" w:customStyle="1" w:styleId="WW-WW8Num7z011111111">
    <w:name w:val="WW-WW8Num7z011111111"/>
  </w:style>
  <w:style w:type="character" w:customStyle="1" w:styleId="WW-WW8Num17z01111111111111111111111111">
    <w:name w:val="WW-WW8Num17z01111111111111111111111111"/>
  </w:style>
  <w:style w:type="character" w:customStyle="1" w:styleId="WW-WW8Num18z0111111111111111111111">
    <w:name w:val="WW-WW8Num18z0111111111111111111111"/>
  </w:style>
  <w:style w:type="character" w:customStyle="1" w:styleId="WW-WW8Num20z01111111111111111111111">
    <w:name w:val="WW-WW8Num20z01111111111111111111111"/>
  </w:style>
  <w:style w:type="character" w:customStyle="1" w:styleId="WW-WW8Num21z011111111111111">
    <w:name w:val="WW-WW8Num21z011111111111111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-Domylnaczcionkaakapitu1">
    <w:name w:val="WW-Domyślna czcionka akapitu1"/>
  </w:style>
  <w:style w:type="character" w:customStyle="1" w:styleId="WW-WW8Num1z011111111111111111111111111">
    <w:name w:val="WW-WW8Num1z011111111111111111111111111"/>
  </w:style>
  <w:style w:type="character" w:customStyle="1" w:styleId="WW-WW8Num7z0111111111">
    <w:name w:val="WW-WW8Num7z0111111111"/>
  </w:style>
  <w:style w:type="character" w:customStyle="1" w:styleId="WW-WW8Num17z011111111111111111111111111">
    <w:name w:val="WW-WW8Num17z011111111111111111111111111"/>
  </w:style>
  <w:style w:type="character" w:customStyle="1" w:styleId="WW-WW8Num18z01111111111111111111111">
    <w:name w:val="WW-WW8Num18z01111111111111111111111"/>
  </w:style>
  <w:style w:type="character" w:customStyle="1" w:styleId="WW-WW8Num20z011111111111111111111111">
    <w:name w:val="WW-WW8Num20z011111111111111111111111"/>
  </w:style>
  <w:style w:type="character" w:customStyle="1" w:styleId="WW-WW8Num21z0111111111111111">
    <w:name w:val="WW-WW8Num21z0111111111111111"/>
  </w:style>
  <w:style w:type="character" w:customStyle="1" w:styleId="WW-WW8Num22z0">
    <w:name w:val="WW-WW8Num22z0"/>
  </w:style>
  <w:style w:type="character" w:customStyle="1" w:styleId="WW-WW8Num1z0111111111111111111111111111">
    <w:name w:val="WW-WW8Num1z0111111111111111111111111111"/>
  </w:style>
  <w:style w:type="character" w:customStyle="1" w:styleId="WW-WW8Num7z01111111111">
    <w:name w:val="WW-WW8Num7z01111111111"/>
  </w:style>
  <w:style w:type="character" w:customStyle="1" w:styleId="WW-WW8Num17z0111111111111111111111111111">
    <w:name w:val="WW-WW8Num17z0111111111111111111111111111"/>
  </w:style>
  <w:style w:type="character" w:customStyle="1" w:styleId="WW-WW8Num18z011111111111111111111111">
    <w:name w:val="WW-WW8Num18z011111111111111111111111"/>
  </w:style>
  <w:style w:type="character" w:customStyle="1" w:styleId="WW-WW8Num20z0111111111111111111111111">
    <w:name w:val="WW-WW8Num20z0111111111111111111111111"/>
  </w:style>
  <w:style w:type="character" w:customStyle="1" w:styleId="WW-WW8Num21z01111111111111111">
    <w:name w:val="WW-WW8Num21z01111111111111111"/>
  </w:style>
  <w:style w:type="character" w:customStyle="1" w:styleId="WW-WW8Num22z01">
    <w:name w:val="WW-WW8Num22z01"/>
  </w:style>
  <w:style w:type="character" w:customStyle="1" w:styleId="WW-WW8Num1z01111111111111111111111111111">
    <w:name w:val="WW-WW8Num1z01111111111111111111111111111"/>
  </w:style>
  <w:style w:type="character" w:customStyle="1" w:styleId="WW-WW8Num7z011111111111">
    <w:name w:val="WW-WW8Num7z011111111111"/>
  </w:style>
  <w:style w:type="character" w:customStyle="1" w:styleId="WW-WW8Num17z01111111111111111111111111111">
    <w:name w:val="WW-WW8Num17z01111111111111111111111111111"/>
  </w:style>
  <w:style w:type="character" w:customStyle="1" w:styleId="WW-WW8Num18z0111111111111111111111111">
    <w:name w:val="WW-WW8Num18z0111111111111111111111111"/>
  </w:style>
  <w:style w:type="character" w:customStyle="1" w:styleId="WW-WW8Num20z01111111111111111111111111">
    <w:name w:val="WW-WW8Num20z01111111111111111111111111"/>
  </w:style>
  <w:style w:type="character" w:customStyle="1" w:styleId="WW-WW8Num21z011111111111111111">
    <w:name w:val="WW-WW8Num21z011111111111111111"/>
  </w:style>
  <w:style w:type="character" w:customStyle="1" w:styleId="WW-WW8Num22z011">
    <w:name w:val="WW-WW8Num22z011"/>
  </w:style>
  <w:style w:type="character" w:customStyle="1" w:styleId="WW-WW8Num1z011111111111111111111111111111">
    <w:name w:val="WW-WW8Num1z011111111111111111111111111111"/>
  </w:style>
  <w:style w:type="character" w:customStyle="1" w:styleId="WW-WW8Num7z0111111111111">
    <w:name w:val="WW-WW8Num7z0111111111111"/>
  </w:style>
  <w:style w:type="character" w:customStyle="1" w:styleId="WW-WW8Num17z011111111111111111111111111111">
    <w:name w:val="WW-WW8Num17z011111111111111111111111111111"/>
  </w:style>
  <w:style w:type="character" w:customStyle="1" w:styleId="WW-WW8Num18z01111111111111111111111111">
    <w:name w:val="WW-WW8Num18z01111111111111111111111111"/>
  </w:style>
  <w:style w:type="character" w:customStyle="1" w:styleId="WW-WW8Num20z011111111111111111111111111">
    <w:name w:val="WW-WW8Num20z011111111111111111111111111"/>
  </w:style>
  <w:style w:type="character" w:customStyle="1" w:styleId="WW-WW8Num21z0111111111111111111">
    <w:name w:val="WW-WW8Num21z0111111111111111111"/>
  </w:style>
  <w:style w:type="character" w:customStyle="1" w:styleId="WW-WW8Num22z0111">
    <w:name w:val="WW-WW8Num22z0111"/>
  </w:style>
  <w:style w:type="character" w:customStyle="1" w:styleId="WW-WW8Num1z0111111111111111111111111111111">
    <w:name w:val="WW-WW8Num1z0111111111111111111111111111111"/>
  </w:style>
  <w:style w:type="character" w:customStyle="1" w:styleId="WW-WW8Num7z01111111111111">
    <w:name w:val="WW-WW8Num7z01111111111111"/>
  </w:style>
  <w:style w:type="character" w:customStyle="1" w:styleId="WW-WW8Num17z0111111111111111111111111111111">
    <w:name w:val="WW-WW8Num17z0111111111111111111111111111111"/>
  </w:style>
  <w:style w:type="character" w:customStyle="1" w:styleId="WW-WW8Num18z011111111111111111111111111">
    <w:name w:val="WW-WW8Num18z011111111111111111111111111"/>
  </w:style>
  <w:style w:type="character" w:customStyle="1" w:styleId="WW-WW8Num19z011111111111111111111111111111111">
    <w:name w:val="WW-WW8Num19z011111111111111111111111111111111"/>
  </w:style>
  <w:style w:type="character" w:customStyle="1" w:styleId="WW-WW8Num20z0111111111111111111111111111">
    <w:name w:val="WW-WW8Num20z0111111111111111111111111111"/>
  </w:style>
  <w:style w:type="character" w:customStyle="1" w:styleId="WW-WW8Num21z01111111111111111111">
    <w:name w:val="WW-WW8Num21z01111111111111111111"/>
  </w:style>
  <w:style w:type="character" w:customStyle="1" w:styleId="WW8Num2z0">
    <w:name w:val="WW8Num2z0"/>
  </w:style>
  <w:style w:type="character" w:customStyle="1" w:styleId="WW-WW8Num8z01111111111111111111">
    <w:name w:val="WW-WW8Num8z01111111111111111111"/>
  </w:style>
  <w:style w:type="character" w:customStyle="1" w:styleId="WW-WW8Num18z0111111111111111111111111111">
    <w:name w:val="WW-WW8Num18z0111111111111111111111111111"/>
  </w:style>
  <w:style w:type="character" w:customStyle="1" w:styleId="WW-WW8Num19z0111111111111111111111111111111111">
    <w:name w:val="WW-WW8Num19z0111111111111111111111111111111111"/>
  </w:style>
  <w:style w:type="character" w:customStyle="1" w:styleId="WW-WW8Num20z01111111111111111111111111111">
    <w:name w:val="WW-WW8Num20z01111111111111111111111111111"/>
  </w:style>
  <w:style w:type="character" w:customStyle="1" w:styleId="WW-WW8Num21z011111111111111111111">
    <w:name w:val="WW-WW8Num21z011111111111111111111"/>
  </w:style>
  <w:style w:type="character" w:customStyle="1" w:styleId="WW-WW8Num22z01111">
    <w:name w:val="WW-WW8Num22z01111"/>
  </w:style>
  <w:style w:type="character" w:customStyle="1" w:styleId="WW-WW8Num2z0">
    <w:name w:val="WW-WW8Num2z0"/>
  </w:style>
  <w:style w:type="character" w:customStyle="1" w:styleId="WW-WW8Num8z011111111111111111111">
    <w:name w:val="WW-WW8Num8z011111111111111111111"/>
  </w:style>
  <w:style w:type="character" w:customStyle="1" w:styleId="WW-WW8Num18z01111111111111111111111111111">
    <w:name w:val="WW-WW8Num18z01111111111111111111111111111"/>
  </w:style>
  <w:style w:type="character" w:customStyle="1" w:styleId="WW-WW8Num19z01111111111111111111111111111111111">
    <w:name w:val="WW-WW8Num19z01111111111111111111111111111111111"/>
  </w:style>
  <w:style w:type="character" w:customStyle="1" w:styleId="WW-WW8Num20z011111111111111111111111111111">
    <w:name w:val="WW-WW8Num20z011111111111111111111111111111"/>
  </w:style>
  <w:style w:type="character" w:customStyle="1" w:styleId="WW-WW8Num21z0111111111111111111111">
    <w:name w:val="WW-WW8Num21z0111111111111111111111"/>
  </w:style>
  <w:style w:type="character" w:customStyle="1" w:styleId="WW-WW8Num22z011111">
    <w:name w:val="WW-WW8Num22z011111"/>
  </w:style>
  <w:style w:type="character" w:customStyle="1" w:styleId="WW-WW8Num2z01">
    <w:name w:val="WW-WW8Num2z01"/>
  </w:style>
  <w:style w:type="character" w:customStyle="1" w:styleId="WW-WW8Num9z0111111111111111111111111111111111111111111111">
    <w:name w:val="WW-WW8Num9z0111111111111111111111111111111111111111111111"/>
  </w:style>
  <w:style w:type="character" w:customStyle="1" w:styleId="WW-WW8Num20z0111111111111111111111111111111">
    <w:name w:val="WW-WW8Num20z0111111111111111111111111111111"/>
  </w:style>
  <w:style w:type="character" w:customStyle="1" w:styleId="WW-WW8Num21z01111111111111111111111">
    <w:name w:val="WW-WW8Num21z01111111111111111111111"/>
  </w:style>
  <w:style w:type="character" w:customStyle="1" w:styleId="WW-WW8Num22z0111111">
    <w:name w:val="WW-WW8Num22z0111111"/>
  </w:style>
  <w:style w:type="character" w:customStyle="1" w:styleId="WW8Num23z0">
    <w:name w:val="WW8Num23z0"/>
  </w:style>
  <w:style w:type="character" w:customStyle="1" w:styleId="WW-WW8Num24z0">
    <w:name w:val="WW-WW8Num24z0"/>
  </w:style>
  <w:style w:type="character" w:customStyle="1" w:styleId="WW-WW8Num2z011">
    <w:name w:val="WW-WW8Num2z011"/>
  </w:style>
  <w:style w:type="character" w:customStyle="1" w:styleId="WW-WW8Num9z01111111111111111111111111111111111111111111111">
    <w:name w:val="WW-WW8Num9z01111111111111111111111111111111111111111111111"/>
  </w:style>
  <w:style w:type="character" w:customStyle="1" w:styleId="WW-WW8Num20z01111111111111111111111111111111">
    <w:name w:val="WW-WW8Num20z01111111111111111111111111111111"/>
  </w:style>
  <w:style w:type="character" w:customStyle="1" w:styleId="WW-WW8Num21z011111111111111111111111">
    <w:name w:val="WW-WW8Num21z011111111111111111111111"/>
  </w:style>
  <w:style w:type="character" w:customStyle="1" w:styleId="WW-WW8Num22z01111111">
    <w:name w:val="WW-WW8Num22z01111111"/>
  </w:style>
  <w:style w:type="character" w:customStyle="1" w:styleId="WW-WW8Num23z0">
    <w:name w:val="WW-WW8Num23z0"/>
  </w:style>
  <w:style w:type="character" w:customStyle="1" w:styleId="WW-WW8Num24z01">
    <w:name w:val="WW-WW8Num24z01"/>
  </w:style>
  <w:style w:type="character" w:customStyle="1" w:styleId="WW8Num27z0">
    <w:name w:val="WW8Num27z0"/>
  </w:style>
  <w:style w:type="character" w:customStyle="1" w:styleId="WW-WW8Num2z0111">
    <w:name w:val="WW-WW8Num2z0111"/>
  </w:style>
  <w:style w:type="character" w:customStyle="1" w:styleId="WW-WW8Num9z011111111111111111111111111111111111111111111111">
    <w:name w:val="WW-WW8Num9z011111111111111111111111111111111111111111111111"/>
  </w:style>
  <w:style w:type="character" w:customStyle="1" w:styleId="WW-WW8Num20z011111111111111111111111111111111">
    <w:name w:val="WW-WW8Num20z011111111111111111111111111111111"/>
  </w:style>
  <w:style w:type="character" w:customStyle="1" w:styleId="WW-WW8Num21z0111111111111111111111111">
    <w:name w:val="WW-WW8Num21z0111111111111111111111111"/>
  </w:style>
  <w:style w:type="character" w:customStyle="1" w:styleId="WW-WW8Num22z011111111">
    <w:name w:val="WW-WW8Num22z011111111"/>
  </w:style>
  <w:style w:type="character" w:customStyle="1" w:styleId="WW-WW8Num23z01">
    <w:name w:val="WW-WW8Num23z01"/>
  </w:style>
  <w:style w:type="character" w:customStyle="1" w:styleId="WW-WW8Num24z011">
    <w:name w:val="WW-WW8Num24z011"/>
  </w:style>
  <w:style w:type="character" w:customStyle="1" w:styleId="WW-WW8Num25z0">
    <w:name w:val="WW-WW8Num25z0"/>
  </w:style>
  <w:style w:type="character" w:customStyle="1" w:styleId="WW-WW8Num26z0">
    <w:name w:val="WW-WW8Num26z0"/>
  </w:style>
  <w:style w:type="character" w:customStyle="1" w:styleId="WW-WW8Num27z0">
    <w:name w:val="WW-WW8Num27z0"/>
  </w:style>
  <w:style w:type="character" w:customStyle="1" w:styleId="WW-WW8Num2z01111">
    <w:name w:val="WW-WW8Num2z01111"/>
  </w:style>
  <w:style w:type="character" w:customStyle="1" w:styleId="WW-WW8Num10z01111111111111111111111111111111111111111111111111111111">
    <w:name w:val="WW-WW8Num10z01111111111111111111111111111111111111111111111111111111"/>
  </w:style>
  <w:style w:type="character" w:customStyle="1" w:styleId="WW-WW8Num21z01111111111111111111111111">
    <w:name w:val="WW-WW8Num21z01111111111111111111111111"/>
  </w:style>
  <w:style w:type="character" w:customStyle="1" w:styleId="WW-WW8Num22z0111111111">
    <w:name w:val="WW-WW8Num22z0111111111"/>
  </w:style>
  <w:style w:type="character" w:customStyle="1" w:styleId="WW-WW8Num23z011">
    <w:name w:val="WW-WW8Num23z011"/>
  </w:style>
  <w:style w:type="character" w:customStyle="1" w:styleId="WW-WW8Num24z0111">
    <w:name w:val="WW-WW8Num24z0111"/>
  </w:style>
  <w:style w:type="character" w:customStyle="1" w:styleId="WW-WW8Num25z01">
    <w:name w:val="WW-WW8Num25z01"/>
  </w:style>
  <w:style w:type="character" w:customStyle="1" w:styleId="WW-WW8Num26z01">
    <w:name w:val="WW-WW8Num26z01"/>
  </w:style>
  <w:style w:type="character" w:customStyle="1" w:styleId="WW-WW8Num27z01">
    <w:name w:val="WW-WW8Num27z01"/>
  </w:style>
  <w:style w:type="character" w:customStyle="1" w:styleId="WW-WW8Num2z011111">
    <w:name w:val="WW-WW8Num2z011111"/>
  </w:style>
  <w:style w:type="character" w:customStyle="1" w:styleId="WW-WW8Num10z011111111111111111111111111111111111111111111111111111111">
    <w:name w:val="WW-WW8Num10z011111111111111111111111111111111111111111111111111111111"/>
  </w:style>
  <w:style w:type="character" w:customStyle="1" w:styleId="WW-WW8Num21z011111111111111111111111111">
    <w:name w:val="WW-WW8Num21z011111111111111111111111111"/>
  </w:style>
  <w:style w:type="character" w:customStyle="1" w:styleId="WW-WW8Num22z01111111111">
    <w:name w:val="WW-WW8Num22z01111111111"/>
  </w:style>
  <w:style w:type="character" w:customStyle="1" w:styleId="WW-WW8Num23z0111">
    <w:name w:val="WW-WW8Num23z0111"/>
  </w:style>
  <w:style w:type="character" w:customStyle="1" w:styleId="WW-WW8Num24z01111">
    <w:name w:val="WW-WW8Num24z01111"/>
  </w:style>
  <w:style w:type="character" w:customStyle="1" w:styleId="WW-WW8Num25z011">
    <w:name w:val="WW-WW8Num25z011"/>
  </w:style>
  <w:style w:type="character" w:customStyle="1" w:styleId="WW-WW8Num26z011">
    <w:name w:val="WW-WW8Num26z011"/>
  </w:style>
  <w:style w:type="character" w:customStyle="1" w:styleId="WW-WW8Num27z011">
    <w:name w:val="WW-WW8Num27z011"/>
  </w:style>
  <w:style w:type="character" w:customStyle="1" w:styleId="WW-WW8Num2z0111111">
    <w:name w:val="WW-WW8Num2z0111111"/>
  </w:style>
  <w:style w:type="character" w:customStyle="1" w:styleId="WW-WW8Num10z0111111111111111111111111111111111111111111111111111111111">
    <w:name w:val="WW-WW8Num10z0111111111111111111111111111111111111111111111111111111111"/>
  </w:style>
  <w:style w:type="character" w:customStyle="1" w:styleId="WW-WW8Num21z0111111111111111111111111111">
    <w:name w:val="WW-WW8Num21z0111111111111111111111111111"/>
  </w:style>
  <w:style w:type="character" w:customStyle="1" w:styleId="WW-WW8Num22z011111111111">
    <w:name w:val="WW-WW8Num22z011111111111"/>
  </w:style>
  <w:style w:type="character" w:customStyle="1" w:styleId="WW-WW8Num23z01111">
    <w:name w:val="WW-WW8Num23z01111"/>
  </w:style>
  <w:style w:type="character" w:customStyle="1" w:styleId="WW-WW8Num24z011111">
    <w:name w:val="WW-WW8Num24z011111"/>
  </w:style>
  <w:style w:type="character" w:customStyle="1" w:styleId="WW-WW8Num25z0111">
    <w:name w:val="WW-WW8Num25z0111"/>
  </w:style>
  <w:style w:type="character" w:customStyle="1" w:styleId="WW-WW8Num26z0111">
    <w:name w:val="WW-WW8Num26z0111"/>
  </w:style>
  <w:style w:type="character" w:customStyle="1" w:styleId="WW-WW8Num27z0111">
    <w:name w:val="WW-WW8Num27z0111"/>
  </w:style>
  <w:style w:type="character" w:customStyle="1" w:styleId="WW-WW8Num2z01111111">
    <w:name w:val="WW-WW8Num2z01111111"/>
  </w:style>
  <w:style w:type="character" w:customStyle="1" w:styleId="WW-WW8Num10z01111111111111111111111111111111111111111111111111111111111">
    <w:name w:val="WW-WW8Num10z01111111111111111111111111111111111111111111111111111111111"/>
  </w:style>
  <w:style w:type="character" w:customStyle="1" w:styleId="WW-WW8Num21z01111111111111111111111111111">
    <w:name w:val="WW-WW8Num21z01111111111111111111111111111"/>
  </w:style>
  <w:style w:type="character" w:customStyle="1" w:styleId="WW-WW8Num22z0111111111111">
    <w:name w:val="WW-WW8Num22z0111111111111"/>
  </w:style>
  <w:style w:type="character" w:customStyle="1" w:styleId="WW-WW8Num23z011111">
    <w:name w:val="WW-WW8Num23z011111"/>
  </w:style>
  <w:style w:type="character" w:customStyle="1" w:styleId="WW-WW8Num24z0111111">
    <w:name w:val="WW-WW8Num24z0111111"/>
  </w:style>
  <w:style w:type="character" w:customStyle="1" w:styleId="WW-WW8Num25z01111">
    <w:name w:val="WW-WW8Num25z01111"/>
  </w:style>
  <w:style w:type="character" w:customStyle="1" w:styleId="WW-WW8Num26z01111">
    <w:name w:val="WW-WW8Num26z01111"/>
  </w:style>
  <w:style w:type="character" w:customStyle="1" w:styleId="WW-WW8Num27z01111">
    <w:name w:val="WW-WW8Num27z01111"/>
  </w:style>
  <w:style w:type="character" w:customStyle="1" w:styleId="WW-WW8Num2z011111111">
    <w:name w:val="WW-WW8Num2z011111111"/>
  </w:style>
  <w:style w:type="character" w:customStyle="1" w:styleId="WW-WW8Num10z011111111111111111111111111111111111111111111111111111111111">
    <w:name w:val="WW-WW8Num10z011111111111111111111111111111111111111111111111111111111111"/>
  </w:style>
  <w:style w:type="character" w:customStyle="1" w:styleId="WW-WW8Num21z011111111111111111111111111111">
    <w:name w:val="WW-WW8Num21z011111111111111111111111111111"/>
  </w:style>
  <w:style w:type="character" w:customStyle="1" w:styleId="WW-WW8Num22z01111111111111">
    <w:name w:val="WW-WW8Num22z01111111111111"/>
  </w:style>
  <w:style w:type="character" w:customStyle="1" w:styleId="WW-WW8Num23z0111111">
    <w:name w:val="WW-WW8Num23z0111111"/>
  </w:style>
  <w:style w:type="character" w:customStyle="1" w:styleId="WW-WW8Num24z01111111">
    <w:name w:val="WW-WW8Num24z01111111"/>
  </w:style>
  <w:style w:type="character" w:customStyle="1" w:styleId="WW-WW8Num25z011111">
    <w:name w:val="WW-WW8Num25z011111"/>
  </w:style>
  <w:style w:type="character" w:customStyle="1" w:styleId="WW-WW8Num26z011111">
    <w:name w:val="WW-WW8Num26z011111"/>
  </w:style>
  <w:style w:type="character" w:customStyle="1" w:styleId="WW-WW8Num27z011111">
    <w:name w:val="WW-WW8Num27z011111"/>
  </w:style>
  <w:style w:type="character" w:customStyle="1" w:styleId="WW-WW8Num2z0111111111">
    <w:name w:val="WW-WW8Num2z0111111111"/>
  </w:style>
  <w:style w:type="character" w:customStyle="1" w:styleId="WW-WW8Num10z0111111111111111111111111111111111111111111111111111111111111">
    <w:name w:val="WW-WW8Num10z0111111111111111111111111111111111111111111111111111111111111"/>
  </w:style>
  <w:style w:type="character" w:customStyle="1" w:styleId="WW-WW8Num21z0111111111111111111111111111111">
    <w:name w:val="WW-WW8Num21z0111111111111111111111111111111"/>
  </w:style>
  <w:style w:type="character" w:customStyle="1" w:styleId="WW-WW8Num22z011111111111111">
    <w:name w:val="WW-WW8Num22z011111111111111"/>
  </w:style>
  <w:style w:type="character" w:customStyle="1" w:styleId="WW-WW8Num23z01111111">
    <w:name w:val="WW-WW8Num23z01111111"/>
  </w:style>
  <w:style w:type="character" w:customStyle="1" w:styleId="WW-WW8Num24z011111111">
    <w:name w:val="WW-WW8Num24z011111111"/>
  </w:style>
  <w:style w:type="character" w:customStyle="1" w:styleId="WW-WW8Num25z0111111">
    <w:name w:val="WW-WW8Num25z0111111"/>
  </w:style>
  <w:style w:type="character" w:customStyle="1" w:styleId="WW-WW8Num26z0111111">
    <w:name w:val="WW-WW8Num26z0111111"/>
  </w:style>
  <w:style w:type="character" w:customStyle="1" w:styleId="WW-WW8Num27z0111111">
    <w:name w:val="WW-WW8Num27z0111111"/>
  </w:style>
  <w:style w:type="character" w:customStyle="1" w:styleId="WW-WW8Num2z01111111111">
    <w:name w:val="WW-WW8Num2z01111111111"/>
  </w:style>
  <w:style w:type="character" w:customStyle="1" w:styleId="WW-WW8Num10z01111111111111111111111111111111111111111111111111111111111111">
    <w:name w:val="WW-WW8Num10z01111111111111111111111111111111111111111111111111111111111111"/>
  </w:style>
  <w:style w:type="character" w:customStyle="1" w:styleId="WW-WW8Num21z01111111111111111111111111111111">
    <w:name w:val="WW-WW8Num21z01111111111111111111111111111111"/>
  </w:style>
  <w:style w:type="character" w:customStyle="1" w:styleId="WW-WW8Num22z0111111111111111">
    <w:name w:val="WW-WW8Num22z0111111111111111"/>
  </w:style>
  <w:style w:type="character" w:customStyle="1" w:styleId="WW-WW8Num23z011111111">
    <w:name w:val="WW-WW8Num23z011111111"/>
  </w:style>
  <w:style w:type="character" w:customStyle="1" w:styleId="WW-WW8Num24z0111111111">
    <w:name w:val="WW-WW8Num24z0111111111"/>
  </w:style>
  <w:style w:type="character" w:customStyle="1" w:styleId="WW-WW8Num25z01111111">
    <w:name w:val="WW-WW8Num25z01111111"/>
  </w:style>
  <w:style w:type="character" w:customStyle="1" w:styleId="WW-WW8Num26z01111111">
    <w:name w:val="WW-WW8Num26z01111111"/>
  </w:style>
  <w:style w:type="character" w:customStyle="1" w:styleId="WW-WW8Num27z01111111">
    <w:name w:val="WW-WW8Num27z01111111"/>
  </w:style>
  <w:style w:type="character" w:customStyle="1" w:styleId="WW-WW8Num2z011111111111">
    <w:name w:val="WW-WW8Num2z011111111111"/>
  </w:style>
  <w:style w:type="character" w:customStyle="1" w:styleId="WW-WW8Num10z011111111111111111111111111111111111111111111111111111111111111">
    <w:name w:val="WW-WW8Num10z011111111111111111111111111111111111111111111111111111111111111"/>
  </w:style>
  <w:style w:type="character" w:customStyle="1" w:styleId="WW-WW8Num21z011111111111111111111111111111111">
    <w:name w:val="WW-WW8Num21z011111111111111111111111111111111"/>
  </w:style>
  <w:style w:type="character" w:customStyle="1" w:styleId="WW-WW8Num22z01111111111111111">
    <w:name w:val="WW-WW8Num22z01111111111111111"/>
  </w:style>
  <w:style w:type="character" w:customStyle="1" w:styleId="WW-WW8Num23z0111111111">
    <w:name w:val="WW-WW8Num23z0111111111"/>
  </w:style>
  <w:style w:type="character" w:customStyle="1" w:styleId="WW-WW8Num24z01111111111">
    <w:name w:val="WW-WW8Num24z01111111111"/>
  </w:style>
  <w:style w:type="character" w:customStyle="1" w:styleId="WW-WW8Num25z011111111">
    <w:name w:val="WW-WW8Num25z011111111"/>
  </w:style>
  <w:style w:type="character" w:customStyle="1" w:styleId="WW-WW8Num26z011111111">
    <w:name w:val="WW-WW8Num26z011111111"/>
  </w:style>
  <w:style w:type="character" w:customStyle="1" w:styleId="WW-WW8Num27z011111111">
    <w:name w:val="WW-WW8Num27z011111111"/>
  </w:style>
  <w:style w:type="character" w:customStyle="1" w:styleId="WW-WW8Num2z0111111111111">
    <w:name w:val="WW-WW8Num2z0111111111111"/>
  </w:style>
  <w:style w:type="character" w:customStyle="1" w:styleId="WW-WW8Num10z0111111111111111111111111111111111111111111111111111111111111111">
    <w:name w:val="WW-WW8Num10z0111111111111111111111111111111111111111111111111111111111111111"/>
  </w:style>
  <w:style w:type="character" w:customStyle="1" w:styleId="WW-WW8Num21z0111111111111111111111111111111111">
    <w:name w:val="WW-WW8Num21z0111111111111111111111111111111111"/>
  </w:style>
  <w:style w:type="character" w:customStyle="1" w:styleId="WW-WW8Num22z011111111111111111">
    <w:name w:val="WW-WW8Num22z011111111111111111"/>
  </w:style>
  <w:style w:type="character" w:customStyle="1" w:styleId="WW-WW8Num23z01111111111">
    <w:name w:val="WW-WW8Num23z01111111111"/>
  </w:style>
  <w:style w:type="character" w:customStyle="1" w:styleId="WW-WW8Num24z011111111111">
    <w:name w:val="WW-WW8Num24z011111111111"/>
  </w:style>
  <w:style w:type="character" w:customStyle="1" w:styleId="WW-WW8Num25z0111111111">
    <w:name w:val="WW-WW8Num25z0111111111"/>
  </w:style>
  <w:style w:type="character" w:customStyle="1" w:styleId="WW-WW8Num26z0111111111">
    <w:name w:val="WW-WW8Num26z0111111111"/>
  </w:style>
  <w:style w:type="character" w:customStyle="1" w:styleId="WW-WW8Num27z0111111111">
    <w:name w:val="WW-WW8Num27z0111111111"/>
  </w:style>
  <w:style w:type="character" w:customStyle="1" w:styleId="WW-WW8Num2z01111111111111">
    <w:name w:val="WW-WW8Num2z01111111111111"/>
  </w:style>
  <w:style w:type="character" w:customStyle="1" w:styleId="WW-WW8Num10z01111111111111111111111111111111111111111111111111111111111111111">
    <w:name w:val="WW-WW8Num10z01111111111111111111111111111111111111111111111111111111111111111"/>
  </w:style>
  <w:style w:type="character" w:customStyle="1" w:styleId="WW-WW8Num22z0111111111111111111">
    <w:name w:val="WW-WW8Num22z0111111111111111111"/>
  </w:style>
  <w:style w:type="character" w:customStyle="1" w:styleId="WW-WW8Num23z011111111111">
    <w:name w:val="WW-WW8Num23z011111111111"/>
  </w:style>
  <w:style w:type="character" w:customStyle="1" w:styleId="WW-WW8Num24z0111111111111">
    <w:name w:val="WW-WW8Num24z0111111111111"/>
  </w:style>
  <w:style w:type="character" w:customStyle="1" w:styleId="WW-WW8Num25z01111111111">
    <w:name w:val="WW-WW8Num25z01111111111"/>
  </w:style>
  <w:style w:type="character" w:customStyle="1" w:styleId="WW-WW8Num26z01111111111">
    <w:name w:val="WW-WW8Num26z01111111111"/>
  </w:style>
  <w:style w:type="character" w:customStyle="1" w:styleId="WW-WW8Num27z01111111111">
    <w:name w:val="WW-WW8Num27z01111111111"/>
  </w:style>
  <w:style w:type="character" w:customStyle="1" w:styleId="WW8Num28z0">
    <w:name w:val="WW8Num28z0"/>
  </w:style>
  <w:style w:type="character" w:customStyle="1" w:styleId="WW-WW8Num2z011111111111111">
    <w:name w:val="WW-WW8Num2z011111111111111"/>
  </w:style>
  <w:style w:type="character" w:customStyle="1" w:styleId="WW-WW8Num10z011111111111111111111111111111111111111111111111111111111111111111">
    <w:name w:val="WW-WW8Num10z011111111111111111111111111111111111111111111111111111111111111111"/>
  </w:style>
  <w:style w:type="character" w:customStyle="1" w:styleId="WW-WW8Num22z01111111111111111111">
    <w:name w:val="WW-WW8Num22z01111111111111111111"/>
  </w:style>
  <w:style w:type="character" w:customStyle="1" w:styleId="WW-WW8Num23z0111111111111">
    <w:name w:val="WW-WW8Num23z0111111111111"/>
  </w:style>
  <w:style w:type="character" w:customStyle="1" w:styleId="WW-WW8Num24z01111111111111">
    <w:name w:val="WW-WW8Num24z01111111111111"/>
  </w:style>
  <w:style w:type="character" w:customStyle="1" w:styleId="WW-WW8Num25z011111111111">
    <w:name w:val="WW-WW8Num25z011111111111"/>
  </w:style>
  <w:style w:type="character" w:customStyle="1" w:styleId="WW-WW8Num26z011111111111">
    <w:name w:val="WW-WW8Num26z011111111111"/>
  </w:style>
  <w:style w:type="character" w:customStyle="1" w:styleId="WW-WW8Num27z011111111111">
    <w:name w:val="WW-WW8Num27z011111111111"/>
  </w:style>
  <w:style w:type="character" w:customStyle="1" w:styleId="WW-WW8Num28z0">
    <w:name w:val="WW-WW8Num28z0"/>
  </w:style>
  <w:style w:type="character" w:customStyle="1" w:styleId="WW-WW8Num2z0111111111111111">
    <w:name w:val="WW-WW8Num2z0111111111111111"/>
  </w:style>
  <w:style w:type="character" w:customStyle="1" w:styleId="WW-WW8Num10z0111111111111111111111111111111111111111111111111111111111111111111">
    <w:name w:val="WW-WW8Num10z0111111111111111111111111111111111111111111111111111111111111111111"/>
  </w:style>
  <w:style w:type="character" w:customStyle="1" w:styleId="WW-WW8Num22z011111111111111111111">
    <w:name w:val="WW-WW8Num22z011111111111111111111"/>
  </w:style>
  <w:style w:type="character" w:customStyle="1" w:styleId="WW-WW8Num23z01111111111111">
    <w:name w:val="WW-WW8Num23z01111111111111"/>
  </w:style>
  <w:style w:type="character" w:customStyle="1" w:styleId="WW-WW8Num24z011111111111111">
    <w:name w:val="WW-WW8Num24z011111111111111"/>
  </w:style>
  <w:style w:type="character" w:customStyle="1" w:styleId="WW-WW8Num25z0111111111111">
    <w:name w:val="WW-WW8Num25z0111111111111"/>
  </w:style>
  <w:style w:type="character" w:customStyle="1" w:styleId="WW-WW8Num26z0111111111111">
    <w:name w:val="WW-WW8Num26z0111111111111"/>
  </w:style>
  <w:style w:type="character" w:customStyle="1" w:styleId="WW-WW8Num27z0111111111111">
    <w:name w:val="WW-WW8Num27z0111111111111"/>
  </w:style>
  <w:style w:type="character" w:customStyle="1" w:styleId="WW-WW8Num28z01">
    <w:name w:val="WW-WW8Num28z01"/>
  </w:style>
  <w:style w:type="character" w:customStyle="1" w:styleId="WW-WW8Num2z01111111111111111">
    <w:name w:val="WW-WW8Num2z01111111111111111"/>
  </w:style>
  <w:style w:type="character" w:customStyle="1" w:styleId="WW-WW8Num10z01111111111111111111111111111111111111111111111111111111111111111111">
    <w:name w:val="WW-WW8Num10z01111111111111111111111111111111111111111111111111111111111111111111"/>
  </w:style>
  <w:style w:type="character" w:customStyle="1" w:styleId="WW-WW8Num22z0111111111111111111111">
    <w:name w:val="WW-WW8Num22z0111111111111111111111"/>
  </w:style>
  <w:style w:type="character" w:customStyle="1" w:styleId="WW-WW8Num23z011111111111111">
    <w:name w:val="WW-WW8Num23z011111111111111"/>
  </w:style>
  <w:style w:type="character" w:customStyle="1" w:styleId="WW-WW8Num24z0111111111111111">
    <w:name w:val="WW-WW8Num24z0111111111111111"/>
  </w:style>
  <w:style w:type="character" w:customStyle="1" w:styleId="WW-WW8Num25z01111111111111">
    <w:name w:val="WW-WW8Num25z01111111111111"/>
  </w:style>
  <w:style w:type="character" w:customStyle="1" w:styleId="WW-WW8Num26z01111111111111">
    <w:name w:val="WW-WW8Num26z01111111111111"/>
  </w:style>
  <w:style w:type="character" w:customStyle="1" w:styleId="WW-WW8Num27z01111111111111">
    <w:name w:val="WW-WW8Num27z01111111111111"/>
  </w:style>
  <w:style w:type="character" w:customStyle="1" w:styleId="WW-WW8Num28z011">
    <w:name w:val="WW-WW8Num28z011"/>
  </w:style>
  <w:style w:type="character" w:customStyle="1" w:styleId="WW-WW8Num2z011111111111111111">
    <w:name w:val="WW-WW8Num2z011111111111111111"/>
  </w:style>
  <w:style w:type="character" w:customStyle="1" w:styleId="WW-WW8Num5z011111111111111">
    <w:name w:val="WW-WW8Num5z011111111111111"/>
  </w:style>
  <w:style w:type="character" w:customStyle="1" w:styleId="WW-WW8Num7z011111111111111">
    <w:name w:val="WW-WW8Num7z011111111111111"/>
  </w:style>
  <w:style w:type="character" w:customStyle="1" w:styleId="WW-WW8Num12z01111111111111111111111111111111111111111111111111111">
    <w:name w:val="WW-WW8Num12z01111111111111111111111111111111111111111111111111111"/>
  </w:style>
  <w:style w:type="character" w:customStyle="1" w:styleId="WW-WW8Num24z01111111111111111">
    <w:name w:val="WW-WW8Num24z01111111111111111"/>
  </w:style>
  <w:style w:type="character" w:customStyle="1" w:styleId="WW-WW8Num25z011111111111111">
    <w:name w:val="WW-WW8Num25z011111111111111"/>
  </w:style>
  <w:style w:type="character" w:customStyle="1" w:styleId="WW-WW8Num26z011111111111111">
    <w:name w:val="WW-WW8Num26z011111111111111"/>
  </w:style>
  <w:style w:type="character" w:customStyle="1" w:styleId="WW-WW8Num27z011111111111111">
    <w:name w:val="WW-WW8Num27z011111111111111"/>
  </w:style>
  <w:style w:type="character" w:customStyle="1" w:styleId="WW-WW8Num2z0111111111111111111">
    <w:name w:val="WW-WW8Num2z0111111111111111111"/>
  </w:style>
  <w:style w:type="character" w:customStyle="1" w:styleId="WW-WW8Num3z011111111111111">
    <w:name w:val="WW-WW8Num3z011111111111111"/>
  </w:style>
  <w:style w:type="character" w:customStyle="1" w:styleId="WW-WW8Num7z0111111111111111">
    <w:name w:val="WW-WW8Num7z0111111111111111"/>
  </w:style>
  <w:style w:type="character" w:customStyle="1" w:styleId="WW-WW8Num9z0111111111111111111111111111111111111111111111111">
    <w:name w:val="WW-WW8Num9z0111111111111111111111111111111111111111111111111"/>
  </w:style>
  <w:style w:type="character" w:customStyle="1" w:styleId="WW-WW8Num16z011">
    <w:name w:val="WW-WW8Num16z011"/>
  </w:style>
  <w:style w:type="character" w:customStyle="1" w:styleId="WW-WW8Num20z0111111111111111111111111111111111">
    <w:name w:val="WW-WW8Num20z0111111111111111111111111111111111"/>
  </w:style>
  <w:style w:type="character" w:customStyle="1" w:styleId="WW8Num32z0">
    <w:name w:val="WW8Num32z0"/>
  </w:style>
  <w:style w:type="character" w:customStyle="1" w:styleId="WW-WW8Num2z01111111111111111111">
    <w:name w:val="WW-WW8Num2z01111111111111111111"/>
  </w:style>
  <w:style w:type="character" w:customStyle="1" w:styleId="WW-WW8Num3z0111111111111111">
    <w:name w:val="WW-WW8Num3z0111111111111111"/>
  </w:style>
  <w:style w:type="character" w:customStyle="1" w:styleId="WW-WW8Num7z01111111111111111">
    <w:name w:val="WW-WW8Num7z01111111111111111"/>
  </w:style>
  <w:style w:type="character" w:customStyle="1" w:styleId="WW-WW8Num9z01111111111111111111111111111111111111111111111111">
    <w:name w:val="WW-WW8Num9z01111111111111111111111111111111111111111111111111"/>
  </w:style>
  <w:style w:type="character" w:customStyle="1" w:styleId="WW-WW8Num16z0111">
    <w:name w:val="WW-WW8Num16z0111"/>
  </w:style>
  <w:style w:type="character" w:customStyle="1" w:styleId="WW-WW8Num20z01111111111111111111111111111111111">
    <w:name w:val="WW-WW8Num20z01111111111111111111111111111111111"/>
  </w:style>
  <w:style w:type="character" w:customStyle="1" w:styleId="WW8Num33z0">
    <w:name w:val="WW8Num33z0"/>
  </w:style>
  <w:style w:type="character" w:customStyle="1" w:styleId="WW-WW8Num2z011111111111111111111">
    <w:name w:val="WW-WW8Num2z011111111111111111111"/>
  </w:style>
  <w:style w:type="character" w:customStyle="1" w:styleId="WW-WW8Num3z01111111111111111">
    <w:name w:val="WW-WW8Num3z01111111111111111"/>
  </w:style>
  <w:style w:type="character" w:customStyle="1" w:styleId="WW-WW8Num8z0111111111111111111111">
    <w:name w:val="WW-WW8Num8z0111111111111111111111"/>
  </w:style>
  <w:style w:type="character" w:customStyle="1" w:styleId="WW-WW8Num10z011111111111111111111111111111111111111111111111111111111111111111111">
    <w:name w:val="WW-WW8Num10z011111111111111111111111111111111111111111111111111111111111111111111"/>
  </w:style>
  <w:style w:type="character" w:customStyle="1" w:styleId="WW-WW8Num17z01111111111111111111111111111111">
    <w:name w:val="WW-WW8Num17z01111111111111111111111111111111"/>
  </w:style>
  <w:style w:type="character" w:customStyle="1" w:styleId="WW-WW8Num21z01111111111111111111111111111111111">
    <w:name w:val="WW-WW8Num21z01111111111111111111111111111111111"/>
  </w:style>
  <w:style w:type="character" w:customStyle="1" w:styleId="WW-WW8Num2z0111111111111111111111">
    <w:name w:val="WW-WW8Num2z0111111111111111111111"/>
  </w:style>
  <w:style w:type="character" w:customStyle="1" w:styleId="WW-WW8Num3z011111111111111111">
    <w:name w:val="WW-WW8Num3z011111111111111111"/>
  </w:style>
  <w:style w:type="character" w:customStyle="1" w:styleId="WW-WW8Num8z01111111111111111111111">
    <w:name w:val="WW-WW8Num8z01111111111111111111111"/>
  </w:style>
  <w:style w:type="character" w:customStyle="1" w:styleId="WW-WW8Num10z0111111111111111111111111111111111111111111111111111111111111111111111">
    <w:name w:val="WW-WW8Num10z0111111111111111111111111111111111111111111111111111111111111111111111"/>
  </w:style>
  <w:style w:type="character" w:customStyle="1" w:styleId="WW-WW8Num17z011111111111111111111111111111111">
    <w:name w:val="WW-WW8Num17z011111111111111111111111111111111"/>
  </w:style>
  <w:style w:type="character" w:customStyle="1" w:styleId="WW-WW8Num21z011111111111111111111111111111111111">
    <w:name w:val="WW-WW8Num21z011111111111111111111111111111111111"/>
  </w:style>
  <w:style w:type="character" w:customStyle="1" w:styleId="WW-WW8Num34z0">
    <w:name w:val="WW-WW8Num34z0"/>
  </w:style>
  <w:style w:type="character" w:customStyle="1" w:styleId="WW-WW8Num2z01111111111111111111111">
    <w:name w:val="WW-WW8Num2z01111111111111111111111"/>
  </w:style>
  <w:style w:type="character" w:customStyle="1" w:styleId="WW-WW8Num4z01111111111111111111111111">
    <w:name w:val="WW-WW8Num4z01111111111111111111111111"/>
  </w:style>
  <w:style w:type="character" w:customStyle="1" w:styleId="WW-WW8Num6z0111111111111111">
    <w:name w:val="WW-WW8Num6z0111111111111111"/>
  </w:style>
  <w:style w:type="character" w:customStyle="1" w:styleId="WW-WW8Num9z011111111111111111111111111111111111111111111111111">
    <w:name w:val="WW-WW8Num9z011111111111111111111111111111111111111111111111111"/>
  </w:style>
  <w:style w:type="character" w:customStyle="1" w:styleId="WW-WW8Num10z01111111111111111111111111111111111111111111111111111111111111111111111">
    <w:name w:val="WW-WW8Num10z01111111111111111111111111111111111111111111111111111111111111111111111"/>
  </w:style>
  <w:style w:type="character" w:customStyle="1" w:styleId="WW-WW8Num12z011111111111111111111111111111111111111111111111111111">
    <w:name w:val="WW-WW8Num12z011111111111111111111111111111111111111111111111111111"/>
  </w:style>
  <w:style w:type="character" w:customStyle="1" w:styleId="WW-WW8Num14z011111111111111111111111111111">
    <w:name w:val="WW-WW8Num14z011111111111111111111111111111"/>
  </w:style>
  <w:style w:type="character" w:customStyle="1" w:styleId="WW-WW8Num18z011111111111111111111111111111">
    <w:name w:val="WW-WW8Num18z011111111111111111111111111111"/>
  </w:style>
  <w:style w:type="character" w:customStyle="1" w:styleId="WW-WW8Num19z011111111111111111111111111111111111">
    <w:name w:val="WW-WW8Num19z011111111111111111111111111111111111"/>
  </w:style>
  <w:style w:type="character" w:customStyle="1" w:styleId="WW-WW8Num23z0111111111111111">
    <w:name w:val="WW-WW8Num23z0111111111111111"/>
  </w:style>
  <w:style w:type="character" w:customStyle="1" w:styleId="WW-WW8Num24z011111111111111111">
    <w:name w:val="WW-WW8Num24z011111111111111111"/>
  </w:style>
  <w:style w:type="character" w:customStyle="1" w:styleId="WW-WW8Num25z0111111111111111">
    <w:name w:val="WW-WW8Num25z0111111111111111"/>
  </w:style>
  <w:style w:type="character" w:customStyle="1" w:styleId="WW-WW8Num26z0111111111111111">
    <w:name w:val="WW-WW8Num26z0111111111111111"/>
  </w:style>
  <w:style w:type="character" w:customStyle="1" w:styleId="WW-WW8Num33z0">
    <w:name w:val="WW-WW8Num33z0"/>
  </w:style>
  <w:style w:type="character" w:customStyle="1" w:styleId="WW8Num36z0">
    <w:name w:val="WW8Num36z0"/>
  </w:style>
  <w:style w:type="character" w:customStyle="1" w:styleId="WW8Num37z0">
    <w:name w:val="WW8Num37z0"/>
  </w:style>
  <w:style w:type="character" w:customStyle="1" w:styleId="WW8Num41z0">
    <w:name w:val="WW8Num41z0"/>
  </w:style>
  <w:style w:type="character" w:customStyle="1" w:styleId="WW8Num42z0">
    <w:name w:val="WW8Num42z0"/>
  </w:style>
  <w:style w:type="character" w:customStyle="1" w:styleId="WW8Num43z0">
    <w:name w:val="WW8Num43z0"/>
  </w:style>
  <w:style w:type="character" w:customStyle="1" w:styleId="WW8Num44z0">
    <w:name w:val="WW8Num44z0"/>
  </w:style>
  <w:style w:type="character" w:customStyle="1" w:styleId="WW8Num51z0">
    <w:name w:val="WW8Num51z0"/>
  </w:style>
  <w:style w:type="character" w:customStyle="1" w:styleId="WW8Num53z0">
    <w:name w:val="WW8Num53z0"/>
  </w:style>
  <w:style w:type="character" w:customStyle="1" w:styleId="WW8Num57z0">
    <w:name w:val="WW8Num57z0"/>
  </w:style>
  <w:style w:type="character" w:customStyle="1" w:styleId="WW8Num61z0">
    <w:name w:val="WW8Num61z0"/>
  </w:style>
  <w:style w:type="character" w:customStyle="1" w:styleId="WW8Num64z0">
    <w:name w:val="WW8Num64z0"/>
  </w:style>
  <w:style w:type="character" w:customStyle="1" w:styleId="WW8Num65z0">
    <w:name w:val="WW8Num65z0"/>
  </w:style>
  <w:style w:type="character" w:customStyle="1" w:styleId="WW8Num66z0">
    <w:name w:val="WW8Num66z0"/>
  </w:style>
  <w:style w:type="character" w:customStyle="1" w:styleId="WW8Num69z0">
    <w:name w:val="WW8Num69z0"/>
  </w:style>
  <w:style w:type="character" w:customStyle="1" w:styleId="WW8Num72z0">
    <w:name w:val="WW8Num72z0"/>
  </w:style>
  <w:style w:type="character" w:customStyle="1" w:styleId="WW8Num75z0">
    <w:name w:val="WW8Num75z0"/>
  </w:style>
  <w:style w:type="character" w:customStyle="1" w:styleId="WW8Num79z0">
    <w:name w:val="WW8Num79z0"/>
  </w:style>
  <w:style w:type="character" w:customStyle="1" w:styleId="WW8Num81z0">
    <w:name w:val="WW8Num81z0"/>
  </w:style>
  <w:style w:type="character" w:customStyle="1" w:styleId="WW8Num84z0">
    <w:name w:val="WW8Num84z0"/>
  </w:style>
  <w:style w:type="character" w:customStyle="1" w:styleId="WW8Num90z0">
    <w:name w:val="WW8Num90z0"/>
  </w:style>
  <w:style w:type="character" w:customStyle="1" w:styleId="WW8Num98z0">
    <w:name w:val="WW8Num98z0"/>
  </w:style>
  <w:style w:type="character" w:customStyle="1" w:styleId="WW8Num104z0">
    <w:name w:val="WW8Num104z0"/>
  </w:style>
  <w:style w:type="character" w:customStyle="1" w:styleId="WW8Num105z0">
    <w:name w:val="WW8Num105z0"/>
  </w:style>
  <w:style w:type="character" w:customStyle="1" w:styleId="WW8Num108z0">
    <w:name w:val="WW8Num108z0"/>
  </w:style>
  <w:style w:type="character" w:customStyle="1" w:styleId="WW8Num110z0">
    <w:name w:val="WW8Num110z0"/>
  </w:style>
  <w:style w:type="character" w:customStyle="1" w:styleId="WW8Num112z0">
    <w:name w:val="WW8Num112z0"/>
  </w:style>
  <w:style w:type="character" w:customStyle="1" w:styleId="WW8Num120z0">
    <w:name w:val="WW8Num120z0"/>
  </w:style>
  <w:style w:type="character" w:customStyle="1" w:styleId="WW8Num122z0">
    <w:name w:val="WW8Num122z0"/>
  </w:style>
  <w:style w:type="character" w:customStyle="1" w:styleId="WW8Num122z1">
    <w:name w:val="WW8Num122z1"/>
  </w:style>
  <w:style w:type="character" w:customStyle="1" w:styleId="WW8Num122z2">
    <w:name w:val="WW8Num122z2"/>
  </w:style>
  <w:style w:type="character" w:customStyle="1" w:styleId="WW8Num127z0">
    <w:name w:val="WW8Num127z0"/>
  </w:style>
  <w:style w:type="character" w:customStyle="1" w:styleId="WW8Num131z0">
    <w:name w:val="WW8Num131z0"/>
  </w:style>
  <w:style w:type="character" w:customStyle="1" w:styleId="WW8Num132z0">
    <w:name w:val="WW8Num132z0"/>
  </w:style>
  <w:style w:type="character" w:customStyle="1" w:styleId="WW8Num134z0">
    <w:name w:val="WW8Num134z0"/>
  </w:style>
  <w:style w:type="character" w:customStyle="1" w:styleId="WW8Num134z1">
    <w:name w:val="WW8Num134z1"/>
  </w:style>
  <w:style w:type="character" w:customStyle="1" w:styleId="WW8Num134z2">
    <w:name w:val="WW8Num134z2"/>
  </w:style>
  <w:style w:type="character" w:customStyle="1" w:styleId="WW8Num134z3">
    <w:name w:val="WW8Num134z3"/>
  </w:style>
  <w:style w:type="character" w:customStyle="1" w:styleId="WW8Num140z0">
    <w:name w:val="WW8Num140z0"/>
  </w:style>
  <w:style w:type="character" w:customStyle="1" w:styleId="WW8Num144z0">
    <w:name w:val="WW8Num144z0"/>
  </w:style>
  <w:style w:type="character" w:customStyle="1" w:styleId="WW8Num150z0">
    <w:name w:val="WW8Num150z0"/>
  </w:style>
  <w:style w:type="character" w:customStyle="1" w:styleId="WW8Num155z0">
    <w:name w:val="WW8Num155z0"/>
  </w:style>
  <w:style w:type="character" w:customStyle="1" w:styleId="WW8Num157z0">
    <w:name w:val="WW8Num157z0"/>
  </w:style>
  <w:style w:type="character" w:customStyle="1" w:styleId="WW8Num174z0">
    <w:name w:val="WW8Num174z0"/>
  </w:style>
  <w:style w:type="character" w:customStyle="1" w:styleId="WW8Num178z0">
    <w:name w:val="WW8Num178z0"/>
  </w:style>
  <w:style w:type="character" w:customStyle="1" w:styleId="WW8Num182z0">
    <w:name w:val="WW8Num182z0"/>
  </w:style>
  <w:style w:type="character" w:customStyle="1" w:styleId="WW8Num191z0">
    <w:name w:val="WW8Num191z0"/>
  </w:style>
  <w:style w:type="character" w:customStyle="1" w:styleId="WW8Num200z0">
    <w:name w:val="WW8Num200z0"/>
  </w:style>
  <w:style w:type="character" w:customStyle="1" w:styleId="WW8Num201z0">
    <w:name w:val="WW8Num201z0"/>
  </w:style>
  <w:style w:type="character" w:customStyle="1" w:styleId="WW8Num203z0">
    <w:name w:val="WW8Num203z0"/>
  </w:style>
  <w:style w:type="character" w:customStyle="1" w:styleId="WW8Num208z0">
    <w:name w:val="WW8Num208z0"/>
  </w:style>
  <w:style w:type="character" w:customStyle="1" w:styleId="WW8Num221z0">
    <w:name w:val="WW8Num221z0"/>
  </w:style>
  <w:style w:type="character" w:customStyle="1" w:styleId="WW8Num224z0">
    <w:name w:val="WW8Num224z0"/>
  </w:style>
  <w:style w:type="character" w:customStyle="1" w:styleId="WW8Num229z0">
    <w:name w:val="WW8Num229z0"/>
  </w:style>
  <w:style w:type="character" w:customStyle="1" w:styleId="WW8Num231z0">
    <w:name w:val="WW8Num231z0"/>
  </w:style>
  <w:style w:type="character" w:customStyle="1" w:styleId="WW8Num233z0">
    <w:name w:val="WW8Num233z0"/>
  </w:style>
  <w:style w:type="character" w:customStyle="1" w:styleId="WW8Num236z0">
    <w:name w:val="WW8Num236z0"/>
  </w:style>
  <w:style w:type="character" w:customStyle="1" w:styleId="WW8Num238z0">
    <w:name w:val="WW8Num238z0"/>
  </w:style>
  <w:style w:type="character" w:customStyle="1" w:styleId="WW8Num239z1">
    <w:name w:val="WW8Num239z1"/>
  </w:style>
  <w:style w:type="character" w:customStyle="1" w:styleId="WW8Num239z2">
    <w:name w:val="WW8Num239z2"/>
  </w:style>
  <w:style w:type="character" w:customStyle="1" w:styleId="WW8Num239z3">
    <w:name w:val="WW8Num239z3"/>
  </w:style>
  <w:style w:type="character" w:customStyle="1" w:styleId="WW8Num245z0">
    <w:name w:val="WW8Num245z0"/>
  </w:style>
  <w:style w:type="character" w:customStyle="1" w:styleId="WW8Num246z0">
    <w:name w:val="WW8Num246z0"/>
  </w:style>
  <w:style w:type="character" w:customStyle="1" w:styleId="WW8Num247z0">
    <w:name w:val="WW8Num247z0"/>
  </w:style>
  <w:style w:type="character" w:customStyle="1" w:styleId="WW8Num248z0">
    <w:name w:val="WW8Num248z0"/>
  </w:style>
  <w:style w:type="character" w:customStyle="1" w:styleId="WW8Num249z0">
    <w:name w:val="WW8Num249z0"/>
  </w:style>
  <w:style w:type="character" w:customStyle="1" w:styleId="WW8Num250z0">
    <w:name w:val="WW8Num250z0"/>
  </w:style>
  <w:style w:type="character" w:customStyle="1" w:styleId="WW8Num261z0">
    <w:name w:val="WW8Num261z0"/>
  </w:style>
  <w:style w:type="character" w:customStyle="1" w:styleId="WW8Num262z0">
    <w:name w:val="WW8Num262z0"/>
  </w:style>
  <w:style w:type="character" w:customStyle="1" w:styleId="WW8Num268z0">
    <w:name w:val="WW8Num268z0"/>
  </w:style>
  <w:style w:type="character" w:customStyle="1" w:styleId="WW8Num269z0">
    <w:name w:val="WW8Num269z0"/>
  </w:style>
  <w:style w:type="character" w:customStyle="1" w:styleId="WW8Num274z0">
    <w:name w:val="WW8Num274z0"/>
  </w:style>
  <w:style w:type="character" w:customStyle="1" w:styleId="WW8Num280z0">
    <w:name w:val="WW8Num280z0"/>
  </w:style>
  <w:style w:type="character" w:customStyle="1" w:styleId="WW8Num281z0">
    <w:name w:val="WW8Num281z0"/>
  </w:style>
  <w:style w:type="character" w:customStyle="1" w:styleId="WW8Num287z0">
    <w:name w:val="WW8Num287z0"/>
  </w:style>
  <w:style w:type="character" w:customStyle="1" w:styleId="WW8Num288z0">
    <w:name w:val="WW8Num288z0"/>
  </w:style>
  <w:style w:type="character" w:customStyle="1" w:styleId="WW8Num291z0">
    <w:name w:val="WW8Num291z0"/>
  </w:style>
  <w:style w:type="character" w:customStyle="1" w:styleId="WW8Num295z0">
    <w:name w:val="WW8Num295z0"/>
  </w:style>
  <w:style w:type="character" w:customStyle="1" w:styleId="WW8Num297z0">
    <w:name w:val="WW8Num297z0"/>
  </w:style>
  <w:style w:type="character" w:customStyle="1" w:styleId="WW8Num299z0">
    <w:name w:val="WW8Num299z0"/>
  </w:style>
  <w:style w:type="character" w:customStyle="1" w:styleId="WW8Num299z1">
    <w:name w:val="WW8Num299z1"/>
  </w:style>
  <w:style w:type="character" w:customStyle="1" w:styleId="WW8Num299z2">
    <w:name w:val="WW8Num299z2"/>
  </w:style>
  <w:style w:type="character" w:customStyle="1" w:styleId="WW8Num299z3">
    <w:name w:val="WW8Num299z3"/>
  </w:style>
  <w:style w:type="character" w:customStyle="1" w:styleId="WW8Num304z0">
    <w:name w:val="WW8Num304z0"/>
  </w:style>
  <w:style w:type="character" w:customStyle="1" w:styleId="WW8Num314z0">
    <w:name w:val="WW8Num314z0"/>
  </w:style>
  <w:style w:type="character" w:customStyle="1" w:styleId="WW8Num316z0">
    <w:name w:val="WW8Num316z0"/>
  </w:style>
  <w:style w:type="character" w:customStyle="1" w:styleId="WW8Num317z0">
    <w:name w:val="WW8Num317z0"/>
  </w:style>
  <w:style w:type="character" w:customStyle="1" w:styleId="WW8Num318z0">
    <w:name w:val="WW8Num318z0"/>
  </w:style>
  <w:style w:type="character" w:customStyle="1" w:styleId="WW8Num324z0">
    <w:name w:val="WW8Num324z0"/>
  </w:style>
  <w:style w:type="character" w:customStyle="1" w:styleId="WW8Num327z0">
    <w:name w:val="WW8Num327z0"/>
  </w:style>
  <w:style w:type="character" w:customStyle="1" w:styleId="WW8Num332z0">
    <w:name w:val="WW8Num332z0"/>
  </w:style>
  <w:style w:type="character" w:customStyle="1" w:styleId="WW8Num333z0">
    <w:name w:val="WW8Num333z0"/>
  </w:style>
  <w:style w:type="character" w:customStyle="1" w:styleId="WW8Num336z0">
    <w:name w:val="WW8Num336z0"/>
  </w:style>
  <w:style w:type="character" w:customStyle="1" w:styleId="WW8Num338z0">
    <w:name w:val="WW8Num338z0"/>
  </w:style>
  <w:style w:type="character" w:customStyle="1" w:styleId="WW8Num342z0">
    <w:name w:val="WW8Num342z0"/>
  </w:style>
  <w:style w:type="character" w:customStyle="1" w:styleId="WW8Num347z0">
    <w:name w:val="WW8Num347z0"/>
  </w:style>
  <w:style w:type="character" w:customStyle="1" w:styleId="WW8Num348z0">
    <w:name w:val="WW8Num348z0"/>
  </w:style>
  <w:style w:type="character" w:customStyle="1" w:styleId="WW8Num349z0">
    <w:name w:val="WW8Num349z0"/>
  </w:style>
  <w:style w:type="character" w:customStyle="1" w:styleId="WW8Num350z0">
    <w:name w:val="WW8Num350z0"/>
  </w:style>
  <w:style w:type="character" w:customStyle="1" w:styleId="WW8Num356z0">
    <w:name w:val="WW8Num356z0"/>
  </w:style>
  <w:style w:type="character" w:customStyle="1" w:styleId="WW8Num360z0">
    <w:name w:val="WW8Num360z0"/>
  </w:style>
  <w:style w:type="character" w:customStyle="1" w:styleId="WW8Num364z0">
    <w:name w:val="WW8Num364z0"/>
  </w:style>
  <w:style w:type="character" w:customStyle="1" w:styleId="WW8Num365z0">
    <w:name w:val="WW8Num365z0"/>
  </w:style>
  <w:style w:type="character" w:customStyle="1" w:styleId="WW8Num366z0">
    <w:name w:val="WW8Num366z0"/>
  </w:style>
  <w:style w:type="character" w:customStyle="1" w:styleId="WW8Num367z0">
    <w:name w:val="WW8Num367z0"/>
  </w:style>
  <w:style w:type="character" w:customStyle="1" w:styleId="WW8Num368z0">
    <w:name w:val="WW8Num368z0"/>
  </w:style>
  <w:style w:type="character" w:customStyle="1" w:styleId="WW8Num373z0">
    <w:name w:val="WW8Num373z0"/>
  </w:style>
  <w:style w:type="character" w:customStyle="1" w:styleId="WW8Num375z0">
    <w:name w:val="WW8Num375z0"/>
  </w:style>
  <w:style w:type="character" w:customStyle="1" w:styleId="WW8Num377z0">
    <w:name w:val="WW8Num377z0"/>
  </w:style>
  <w:style w:type="character" w:customStyle="1" w:styleId="WW8Num379z0">
    <w:name w:val="WW8Num379z0"/>
  </w:style>
  <w:style w:type="character" w:customStyle="1" w:styleId="WW8Num380z1">
    <w:name w:val="WW8Num380z1"/>
  </w:style>
  <w:style w:type="character" w:customStyle="1" w:styleId="WW8Num380z2">
    <w:name w:val="WW8Num380z2"/>
  </w:style>
  <w:style w:type="character" w:customStyle="1" w:styleId="WW8Num380z3">
    <w:name w:val="WW8Num380z3"/>
  </w:style>
  <w:style w:type="character" w:customStyle="1" w:styleId="WW8Num382z0">
    <w:name w:val="WW8Num382z0"/>
  </w:style>
  <w:style w:type="character" w:customStyle="1" w:styleId="WW8Num387z0">
    <w:name w:val="WW8Num387z0"/>
  </w:style>
  <w:style w:type="character" w:customStyle="1" w:styleId="WW8Num389z0">
    <w:name w:val="WW8Num389z0"/>
  </w:style>
  <w:style w:type="character" w:customStyle="1" w:styleId="WW8Num402z0">
    <w:name w:val="WW8Num402z0"/>
  </w:style>
  <w:style w:type="character" w:customStyle="1" w:styleId="WW8Num403z0">
    <w:name w:val="WW8Num403z0"/>
  </w:style>
  <w:style w:type="character" w:customStyle="1" w:styleId="WW8Num404z0">
    <w:name w:val="WW8Num404z0"/>
  </w:style>
  <w:style w:type="character" w:customStyle="1" w:styleId="WW8Num405z0">
    <w:name w:val="WW8Num405z0"/>
  </w:style>
  <w:style w:type="character" w:customStyle="1" w:styleId="WW8Num410z0">
    <w:name w:val="WW8Num410z0"/>
  </w:style>
  <w:style w:type="character" w:customStyle="1" w:styleId="WW8Num411z0">
    <w:name w:val="WW8Num411z0"/>
  </w:style>
  <w:style w:type="character" w:customStyle="1" w:styleId="WW8Num418z0">
    <w:name w:val="WW8Num418z0"/>
  </w:style>
  <w:style w:type="character" w:customStyle="1" w:styleId="WW8Num420z0">
    <w:name w:val="WW8Num420z0"/>
  </w:style>
  <w:style w:type="character" w:customStyle="1" w:styleId="WW8Num421z0">
    <w:name w:val="WW8Num421z0"/>
  </w:style>
  <w:style w:type="character" w:customStyle="1" w:styleId="WW8Num425z0">
    <w:name w:val="WW8Num425z0"/>
  </w:style>
  <w:style w:type="character" w:customStyle="1" w:styleId="WW8Num431z0">
    <w:name w:val="WW8Num431z0"/>
  </w:style>
  <w:style w:type="character" w:customStyle="1" w:styleId="WW8Num433z0">
    <w:name w:val="WW8Num433z0"/>
  </w:style>
  <w:style w:type="character" w:customStyle="1" w:styleId="WW8Num434z0">
    <w:name w:val="WW8Num434z0"/>
  </w:style>
  <w:style w:type="character" w:customStyle="1" w:styleId="WW8Num437z0">
    <w:name w:val="WW8Num437z0"/>
  </w:style>
  <w:style w:type="character" w:customStyle="1" w:styleId="WW8Num439z0">
    <w:name w:val="WW8Num439z0"/>
  </w:style>
  <w:style w:type="character" w:customStyle="1" w:styleId="WW8Num442z0">
    <w:name w:val="WW8Num442z0"/>
  </w:style>
  <w:style w:type="character" w:customStyle="1" w:styleId="WW8Num445z0">
    <w:name w:val="WW8Num445z0"/>
  </w:style>
  <w:style w:type="character" w:customStyle="1" w:styleId="WW8Num450z0">
    <w:name w:val="WW8Num450z0"/>
  </w:style>
  <w:style w:type="character" w:customStyle="1" w:styleId="WW8Num451z0">
    <w:name w:val="WW8Num451z0"/>
  </w:style>
  <w:style w:type="character" w:customStyle="1" w:styleId="WW8Num452z0">
    <w:name w:val="WW8Num452z0"/>
  </w:style>
  <w:style w:type="character" w:customStyle="1" w:styleId="WW8Num453z0">
    <w:name w:val="WW8Num453z0"/>
  </w:style>
  <w:style w:type="character" w:customStyle="1" w:styleId="WW8Num454z0">
    <w:name w:val="WW8Num454z0"/>
  </w:style>
  <w:style w:type="character" w:customStyle="1" w:styleId="WW8Num456z0">
    <w:name w:val="WW8Num456z0"/>
  </w:style>
  <w:style w:type="character" w:customStyle="1" w:styleId="WW8Num458z0">
    <w:name w:val="WW8Num458z0"/>
  </w:style>
  <w:style w:type="character" w:customStyle="1" w:styleId="WW8Num459z0">
    <w:name w:val="WW8Num459z0"/>
  </w:style>
  <w:style w:type="character" w:customStyle="1" w:styleId="WW8Num460z0">
    <w:name w:val="WW8Num460z0"/>
  </w:style>
  <w:style w:type="character" w:customStyle="1" w:styleId="WW8Num462z0">
    <w:name w:val="WW8Num462z0"/>
  </w:style>
  <w:style w:type="character" w:customStyle="1" w:styleId="WW8Num463z0">
    <w:name w:val="WW8Num463z0"/>
  </w:style>
  <w:style w:type="character" w:customStyle="1" w:styleId="WW8Num467z0">
    <w:name w:val="WW8Num467z0"/>
  </w:style>
  <w:style w:type="character" w:customStyle="1" w:styleId="WW8Num468z0">
    <w:name w:val="WW8Num468z0"/>
  </w:style>
  <w:style w:type="character" w:customStyle="1" w:styleId="WW8Num469z0">
    <w:name w:val="WW8Num469z0"/>
  </w:style>
  <w:style w:type="character" w:customStyle="1" w:styleId="WW8Num470z0">
    <w:name w:val="WW8Num470z0"/>
  </w:style>
  <w:style w:type="character" w:customStyle="1" w:styleId="WW8Num473z0">
    <w:name w:val="WW8Num473z0"/>
  </w:style>
  <w:style w:type="character" w:customStyle="1" w:styleId="WW8Num474z0">
    <w:name w:val="WW8Num474z0"/>
  </w:style>
  <w:style w:type="character" w:customStyle="1" w:styleId="WW8Num475z0">
    <w:name w:val="WW8Num475z0"/>
  </w:style>
  <w:style w:type="character" w:customStyle="1" w:styleId="WW8Num477z0">
    <w:name w:val="WW8Num477z0"/>
  </w:style>
  <w:style w:type="character" w:customStyle="1" w:styleId="WW8Num479z0">
    <w:name w:val="WW8Num479z0"/>
  </w:style>
  <w:style w:type="character" w:customStyle="1" w:styleId="WW8Num480z0">
    <w:name w:val="WW8Num480z0"/>
  </w:style>
  <w:style w:type="character" w:customStyle="1" w:styleId="WW8Num482z0">
    <w:name w:val="WW8Num482z0"/>
  </w:style>
  <w:style w:type="character" w:customStyle="1" w:styleId="WW8Num485z0">
    <w:name w:val="WW8Num485z0"/>
  </w:style>
  <w:style w:type="character" w:customStyle="1" w:styleId="WW8Num486z0">
    <w:name w:val="WW8Num486z0"/>
  </w:style>
  <w:style w:type="character" w:customStyle="1" w:styleId="WW8Num488z0">
    <w:name w:val="WW8Num488z0"/>
  </w:style>
  <w:style w:type="character" w:customStyle="1" w:styleId="WW8Num489z0">
    <w:name w:val="WW8Num489z0"/>
  </w:style>
  <w:style w:type="character" w:customStyle="1" w:styleId="WW8Num491z0">
    <w:name w:val="WW8Num491z0"/>
  </w:style>
  <w:style w:type="character" w:customStyle="1" w:styleId="WW8Num492z0">
    <w:name w:val="WW8Num492z0"/>
  </w:style>
  <w:style w:type="character" w:customStyle="1" w:styleId="WW8Num494z0">
    <w:name w:val="WW8Num494z0"/>
  </w:style>
  <w:style w:type="character" w:customStyle="1" w:styleId="WW8Num499z0">
    <w:name w:val="WW8Num499z0"/>
  </w:style>
  <w:style w:type="character" w:customStyle="1" w:styleId="WW8Num500z0">
    <w:name w:val="WW8Num500z0"/>
  </w:style>
  <w:style w:type="character" w:customStyle="1" w:styleId="WW8Num501z0">
    <w:name w:val="WW8Num501z0"/>
  </w:style>
  <w:style w:type="character" w:customStyle="1" w:styleId="WW8Num504z0">
    <w:name w:val="WW8Num504z0"/>
  </w:style>
  <w:style w:type="character" w:customStyle="1" w:styleId="WW8Num505z0">
    <w:name w:val="WW8Num505z0"/>
  </w:style>
  <w:style w:type="character" w:customStyle="1" w:styleId="WW8Num506z0">
    <w:name w:val="WW8Num506z0"/>
  </w:style>
  <w:style w:type="character" w:customStyle="1" w:styleId="WW8Num511z0">
    <w:name w:val="WW8Num511z0"/>
  </w:style>
  <w:style w:type="character" w:customStyle="1" w:styleId="WW8Num512z0">
    <w:name w:val="WW8Num512z0"/>
  </w:style>
  <w:style w:type="character" w:customStyle="1" w:styleId="WW8Num526z0">
    <w:name w:val="WW8Num526z0"/>
  </w:style>
  <w:style w:type="character" w:customStyle="1" w:styleId="WW8Num530z0">
    <w:name w:val="WW8Num530z0"/>
  </w:style>
  <w:style w:type="character" w:customStyle="1" w:styleId="WW8Num531z0">
    <w:name w:val="WW8Num531z0"/>
  </w:style>
  <w:style w:type="character" w:customStyle="1" w:styleId="WW8Num532z0">
    <w:name w:val="WW8Num532z0"/>
  </w:style>
  <w:style w:type="character" w:customStyle="1" w:styleId="WW8Num533z0">
    <w:name w:val="WW8Num533z0"/>
  </w:style>
  <w:style w:type="character" w:customStyle="1" w:styleId="WW8Num535z0">
    <w:name w:val="WW8Num535z0"/>
  </w:style>
  <w:style w:type="character" w:customStyle="1" w:styleId="WW8Num536z0">
    <w:name w:val="WW8Num536z0"/>
  </w:style>
  <w:style w:type="character" w:customStyle="1" w:styleId="WW8Num537z0">
    <w:name w:val="WW8Num537z0"/>
  </w:style>
  <w:style w:type="character" w:customStyle="1" w:styleId="WW8Num538z0">
    <w:name w:val="WW8Num538z0"/>
  </w:style>
  <w:style w:type="character" w:customStyle="1" w:styleId="WW8Num539z0">
    <w:name w:val="WW8Num539z0"/>
  </w:style>
  <w:style w:type="character" w:customStyle="1" w:styleId="WW8Num543z0">
    <w:name w:val="WW8Num543z0"/>
  </w:style>
  <w:style w:type="character" w:customStyle="1" w:styleId="WW8Num544z0">
    <w:name w:val="WW8Num544z0"/>
  </w:style>
  <w:style w:type="character" w:customStyle="1" w:styleId="WW8Num545z0">
    <w:name w:val="WW8Num545z0"/>
  </w:style>
  <w:style w:type="character" w:customStyle="1" w:styleId="WW8Num546z0">
    <w:name w:val="WW8Num546z0"/>
  </w:style>
  <w:style w:type="character" w:customStyle="1" w:styleId="WW8Num554z0">
    <w:name w:val="WW8Num554z0"/>
  </w:style>
  <w:style w:type="character" w:customStyle="1" w:styleId="WW8Num557z0">
    <w:name w:val="WW8Num557z0"/>
  </w:style>
  <w:style w:type="character" w:customStyle="1" w:styleId="WW8Num558z0">
    <w:name w:val="WW8Num558z0"/>
  </w:style>
  <w:style w:type="character" w:customStyle="1" w:styleId="WW8Num559z0">
    <w:name w:val="WW8Num559z0"/>
  </w:style>
  <w:style w:type="character" w:customStyle="1" w:styleId="WW8NumSt1z0">
    <w:name w:val="WW8NumSt1z0"/>
  </w:style>
  <w:style w:type="character" w:customStyle="1" w:styleId="WW8NumSt3z0">
    <w:name w:val="WW8NumSt3z0"/>
  </w:style>
  <w:style w:type="character" w:customStyle="1" w:styleId="WW8NumSt43z0">
    <w:name w:val="WW8NumSt43z0"/>
  </w:style>
  <w:style w:type="character" w:customStyle="1" w:styleId="WW8NumSt48z0">
    <w:name w:val="WW8NumSt48z0"/>
  </w:style>
  <w:style w:type="character" w:customStyle="1" w:styleId="WW8NumSt50z0">
    <w:name w:val="WW8NumSt50z0"/>
  </w:style>
  <w:style w:type="character" w:customStyle="1" w:styleId="WW8NumSt236z0">
    <w:name w:val="WW8NumSt236z0"/>
  </w:style>
  <w:style w:type="character" w:customStyle="1" w:styleId="WW-Domylnaczcionkaakapitu11">
    <w:name w:val="WW-Domyślna czcionka akapitu11"/>
  </w:style>
  <w:style w:type="character" w:customStyle="1" w:styleId="Numerstrony1">
    <w:name w:val="Numer strony1"/>
    <w:basedOn w:val="WW-Domylnaczcionkaakapitu11"/>
  </w:style>
  <w:style w:type="character" w:customStyle="1" w:styleId="WW-Znakiprzypiswdolnych">
    <w:name w:val="WW-Znaki przypisów dolnych"/>
  </w:style>
  <w:style w:type="character" w:customStyle="1" w:styleId="WW-Znakiprzypiswdolnych1">
    <w:name w:val="WW-Znaki przypisów dolnych1"/>
  </w:style>
  <w:style w:type="character" w:customStyle="1" w:styleId="WW-Znakiprzypiswdolnych11">
    <w:name w:val="WW-Znaki przypisów dolnych11"/>
  </w:style>
  <w:style w:type="character" w:customStyle="1" w:styleId="WW-Znakiprzypiswdolnych111">
    <w:name w:val="WW-Znaki przypisów dolnych111"/>
  </w:style>
  <w:style w:type="character" w:customStyle="1" w:styleId="WW-Znakiprzypiswdolnych1111">
    <w:name w:val="WW-Znaki przypisów dolnych1111"/>
  </w:style>
  <w:style w:type="character" w:customStyle="1" w:styleId="WW-Znakiprzypiswdolnych11111">
    <w:name w:val="WW-Znaki przypisów dolnych11111"/>
  </w:style>
  <w:style w:type="character" w:customStyle="1" w:styleId="WW-Znakiprzypiswdolnych111111">
    <w:name w:val="WW-Znaki przypisów dolnych111111"/>
  </w:style>
  <w:style w:type="character" w:customStyle="1" w:styleId="WW-Znakiprzypiswdolnych1111111">
    <w:name w:val="WW-Znaki przypisów dolnych1111111"/>
  </w:style>
  <w:style w:type="character" w:customStyle="1" w:styleId="WW-Znakiprzypiswdolnych11111111">
    <w:name w:val="WW-Znaki przypisów dolnych11111111"/>
  </w:style>
  <w:style w:type="character" w:customStyle="1" w:styleId="WW-Znakiprzypiswdolnych111111111">
    <w:name w:val="WW-Znaki przypisów dolnych111111111"/>
  </w:style>
  <w:style w:type="character" w:customStyle="1" w:styleId="WW-Znakiprzypiswdolnych1111111111">
    <w:name w:val="WW-Znaki przypisów dolnych1111111111"/>
  </w:style>
  <w:style w:type="character" w:customStyle="1" w:styleId="WW-Znakiprzypiswdolnych11111111111">
    <w:name w:val="WW-Znaki przypisów dolnych11111111111"/>
  </w:style>
  <w:style w:type="character" w:customStyle="1" w:styleId="WW-Znakiprzypiswdolnych111111111111">
    <w:name w:val="WW-Znaki przypisów dolnych111111111111"/>
  </w:style>
  <w:style w:type="character" w:customStyle="1" w:styleId="WW-Znakiprzypiswdolnych1111111111111">
    <w:name w:val="WW-Znaki przypisów dolnych1111111111111"/>
  </w:style>
  <w:style w:type="character" w:customStyle="1" w:styleId="WW-Znakiprzypiswdolnych11111111111111">
    <w:name w:val="WW-Znaki przypisów dolnych11111111111111"/>
  </w:style>
  <w:style w:type="character" w:customStyle="1" w:styleId="WW-Znakiprzypiswdolnych111111111111111">
    <w:name w:val="WW-Znaki przypisów dolnych111111111111111"/>
  </w:style>
  <w:style w:type="character" w:customStyle="1" w:styleId="WW-Znakiprzypiswdolnych1111111111111111">
    <w:name w:val="WW-Znaki przypisów dolnych1111111111111111"/>
  </w:style>
  <w:style w:type="character" w:customStyle="1" w:styleId="WW-Znakiprzypiswdolnych11111111111111111">
    <w:name w:val="WW-Znaki przypisów dolnych11111111111111111"/>
  </w:style>
  <w:style w:type="character" w:customStyle="1" w:styleId="WW-Znakiprzypiswdolnych111111111111111111">
    <w:name w:val="WW-Znaki przypisów dolnych111111111111111111"/>
  </w:style>
  <w:style w:type="character" w:customStyle="1" w:styleId="WW-Znakiprzypiswdolnych1111111111111111111">
    <w:name w:val="WW-Znaki przypisów dolnych1111111111111111111"/>
  </w:style>
  <w:style w:type="character" w:customStyle="1" w:styleId="WW-Znakiprzypiswdolnych11111111111111111111">
    <w:name w:val="WW-Znaki przypisów dolnych11111111111111111111"/>
  </w:style>
  <w:style w:type="character" w:customStyle="1" w:styleId="WW-Znakiprzypiswdolnych111111111111111111111">
    <w:name w:val="WW-Znaki przypisów dolnych111111111111111111111"/>
  </w:style>
  <w:style w:type="character" w:customStyle="1" w:styleId="WW-Znakiprzypiswdolnych1111111111111111111111">
    <w:name w:val="WW-Znaki przypisów dolnych1111111111111111111111"/>
  </w:style>
  <w:style w:type="character" w:customStyle="1" w:styleId="WW-Znakiprzypiswdolnych11111111111111111111111">
    <w:name w:val="WW-Znaki przypisów dolnych11111111111111111111111"/>
  </w:style>
  <w:style w:type="character" w:customStyle="1" w:styleId="WW-Znakiprzypiswdolnych111111111111111111111111">
    <w:name w:val="WW-Znaki przypisów dolnych111111111111111111111111"/>
  </w:style>
  <w:style w:type="character" w:customStyle="1" w:styleId="WW-Znakiprzypiswdolnych1111111111111111111111111">
    <w:name w:val="WW-Znaki przypisów dolnych1111111111111111111111111"/>
  </w:style>
  <w:style w:type="character" w:customStyle="1" w:styleId="WW-Znakiprzypiswdolnych11111111111111111111111111">
    <w:name w:val="WW-Znaki przypisów dolnych11111111111111111111111111"/>
  </w:style>
  <w:style w:type="character" w:customStyle="1" w:styleId="WW-Znakiprzypiswdolnych111111111111111111111111111">
    <w:name w:val="WW-Znaki przypisów dolnych111111111111111111111111111"/>
  </w:style>
  <w:style w:type="character" w:customStyle="1" w:styleId="WW-Znakiprzypiswdolnych1111111111111111111111111111">
    <w:name w:val="WW-Znaki przypisów dolnych1111111111111111111111111111"/>
  </w:style>
  <w:style w:type="character" w:customStyle="1" w:styleId="WW-Znakiprzypiswdolnych11111111111111111111111111111">
    <w:name w:val="WW-Znaki przypisów dolnych11111111111111111111111111111"/>
  </w:style>
  <w:style w:type="character" w:customStyle="1" w:styleId="WW-Znakiprzypiswdolnych111111111111111111111111111111">
    <w:name w:val="WW-Znaki przypisów dolnych111111111111111111111111111111"/>
  </w:style>
  <w:style w:type="character" w:customStyle="1" w:styleId="WW-Znakiprzypiswdolnych1111111111111111111111111111111">
    <w:name w:val="WW-Znaki przypisów dolnych1111111111111111111111111111111"/>
  </w:style>
  <w:style w:type="character" w:customStyle="1" w:styleId="WW-Znakiprzypiswdolnych11111111111111111111111111111111">
    <w:name w:val="WW-Znaki przypisów dolnych11111111111111111111111111111111"/>
  </w:style>
  <w:style w:type="character" w:customStyle="1" w:styleId="WW-Znakiprzypiswdolnych111111111111111111111111111111111">
    <w:name w:val="WW-Znaki przypisów dolnych111111111111111111111111111111111"/>
  </w:style>
  <w:style w:type="character" w:customStyle="1" w:styleId="WW-Znakiprzypiswdolnych1111111111111111111111111111111111">
    <w:name w:val="WW-Znaki przypisów dolnych1111111111111111111111111111111111"/>
  </w:style>
  <w:style w:type="character" w:customStyle="1" w:styleId="WW-Znakiprzypiswdolnych11111111111111111111111111111111111">
    <w:name w:val="WW-Znaki przypisów dolnych11111111111111111111111111111111111"/>
  </w:style>
  <w:style w:type="character" w:customStyle="1" w:styleId="WW-Znakiprzypiswdolnych111111111111111111111111111111111111">
    <w:name w:val="WW-Znaki przypisów dolnych111111111111111111111111111111111111"/>
  </w:style>
  <w:style w:type="character" w:customStyle="1" w:styleId="WW-Znakiprzypiswdolnych1111111111111111111111111111111111111">
    <w:name w:val="WW-Znaki przypisów dolnych1111111111111111111111111111111111111"/>
  </w:style>
  <w:style w:type="character" w:customStyle="1" w:styleId="WW-Znakiprzypiswdolnych11111111111111111111111111111111111111">
    <w:name w:val="WW-Znaki przypisów dolnych11111111111111111111111111111111111111"/>
  </w:style>
  <w:style w:type="character" w:customStyle="1" w:styleId="WW-Znakiprzypiswdolnych111111111111111111111111111111111111111">
    <w:name w:val="WW-Znaki przypisów dolnych111111111111111111111111111111111111111"/>
  </w:style>
  <w:style w:type="character" w:customStyle="1" w:styleId="WW-Znakiprzypiswdolnych1111111111111111111111111111111111111111">
    <w:name w:val="WW-Znaki przypisów dolnych1111111111111111111111111111111111111111"/>
  </w:style>
  <w:style w:type="character" w:customStyle="1" w:styleId="WW-Znakiprzypiswdolnych11111111111111111111111111111111111111111">
    <w:name w:val="WW-Znaki przypisów dolnych11111111111111111111111111111111111111111"/>
  </w:style>
  <w:style w:type="character" w:customStyle="1" w:styleId="WW-Znakiprzypiswdolnych111111111111111111111111111111111111111111">
    <w:name w:val="WW-Znaki przypisów dolnych111111111111111111111111111111111111111111"/>
  </w:style>
  <w:style w:type="character" w:customStyle="1" w:styleId="WW-Znakiprzypiswdolnych1111111111111111111111111111111111111111111">
    <w:name w:val="WW-Znaki przypisów dolnych1111111111111111111111111111111111111111111"/>
  </w:style>
  <w:style w:type="character" w:customStyle="1" w:styleId="WW-Znakiprzypiswdolnych11111111111111111111111111111111111111111111">
    <w:name w:val="WW-Znaki przypisów dolnych11111111111111111111111111111111111111111111"/>
  </w:style>
  <w:style w:type="character" w:customStyle="1" w:styleId="WW-Znakiprzypiswdolnych111111111111111111111111111111111111111111111">
    <w:name w:val="WW-Znaki przypisów dolnych111111111111111111111111111111111111111111111"/>
  </w:style>
  <w:style w:type="character" w:customStyle="1" w:styleId="WW-Znakiprzypiswdolnych1111111111111111111111111111111111111111111111">
    <w:name w:val="WW-Znaki przypisów dolnych1111111111111111111111111111111111111111111111"/>
  </w:style>
  <w:style w:type="character" w:customStyle="1" w:styleId="WW-Znakiprzypiswdolnych11111111111111111111111111111111111111111111111">
    <w:name w:val="WW-Znaki przypisów dolnych11111111111111111111111111111111111111111111111"/>
  </w:style>
  <w:style w:type="character" w:customStyle="1" w:styleId="WW-Znakiprzypiswdolnych111111111111111111111111111111111111111111111111">
    <w:name w:val="WW-Znaki przypisów dolnych111111111111111111111111111111111111111111111111"/>
  </w:style>
  <w:style w:type="character" w:customStyle="1" w:styleId="WW-Znakiprzypiswdolnych1111111111111111111111111111111111111111111111111">
    <w:name w:val="WW-Znaki przypisów dolnych1111111111111111111111111111111111111111111111111"/>
  </w:style>
  <w:style w:type="character" w:customStyle="1" w:styleId="WW-Znakiprzypiswdolnych11111111111111111111111111111111111111111111111111">
    <w:name w:val="WW-Znaki przypisów dolnych11111111111111111111111111111111111111111111111111"/>
  </w:style>
  <w:style w:type="character" w:customStyle="1" w:styleId="WW-Znakiprzypiswdolnych111111111111111111111111111111111111111111111111111">
    <w:name w:val="WW-Znaki przypisów dolnych111111111111111111111111111111111111111111111111111"/>
  </w:style>
  <w:style w:type="character" w:customStyle="1" w:styleId="WW-Znakiprzypiswdolnych1111111111111111111111111111111111111111111111111111">
    <w:name w:val="WW-Znaki przypisów dolnych1111111111111111111111111111111111111111111111111111"/>
  </w:style>
  <w:style w:type="character" w:customStyle="1" w:styleId="WW-Znakiprzypiswdolnych11111111111111111111111111111111111111111111111111111">
    <w:name w:val="WW-Znaki przypisów dolnych11111111111111111111111111111111111111111111111111111"/>
  </w:style>
  <w:style w:type="character" w:customStyle="1" w:styleId="WW-Znakiprzypiswdolnych111111111111111111111111111111111111111111111111111111">
    <w:name w:val="WW-Znaki przypisów dolnych111111111111111111111111111111111111111111111111111111"/>
  </w:style>
  <w:style w:type="character" w:customStyle="1" w:styleId="WW-Znakiprzypiswdolnych1111111111111111111111111111111111111111111111111111111">
    <w:name w:val="WW-Znaki przypisów dolnych1111111111111111111111111111111111111111111111111111111"/>
  </w:style>
  <w:style w:type="character" w:customStyle="1" w:styleId="WW-Znakiprzypiswdolnych11111111111111111111111111111111111111111111111111111111">
    <w:name w:val="WW-Znaki przypisów dolnych11111111111111111111111111111111111111111111111111111111"/>
  </w:style>
  <w:style w:type="character" w:customStyle="1" w:styleId="WW-Znakiprzypiswdolnych111111111111111111111111111111111111111111111111111111111">
    <w:name w:val="WW-Znaki przypisów dolnych111111111111111111111111111111111111111111111111111111111"/>
  </w:style>
  <w:style w:type="character" w:customStyle="1" w:styleId="WW-Znakiprzypiswdolnych1111111111111111111111111111111111111111111111111111111111">
    <w:name w:val="WW-Znaki przypisów dolnych1111111111111111111111111111111111111111111111111111111111"/>
  </w:style>
  <w:style w:type="character" w:customStyle="1" w:styleId="WW-Znakiprzypiswdolnych11111111111111111111111111111111111111111111111111111111111">
    <w:name w:val="WW-Znaki przypisów dolnych11111111111111111111111111111111111111111111111111111111111"/>
  </w:style>
  <w:style w:type="character" w:customStyle="1" w:styleId="WW-Znakiprzypiswdolnych111111111111111111111111111111111111111111111111111111111111">
    <w:name w:val="WW-Znaki przypisów dolnych111111111111111111111111111111111111111111111111111111111111"/>
  </w:style>
  <w:style w:type="character" w:customStyle="1" w:styleId="WW-Znakiprzypiswdolnych1111111111111111111111111111111111111111111111111111111111111">
    <w:name w:val="WW-Znaki przypisów dolnych1111111111111111111111111111111111111111111111111111111111111"/>
  </w:style>
  <w:style w:type="character" w:customStyle="1" w:styleId="WW-Znakiprzypiswdolnych11111111111111111111111111111111111111111111111111111111111111">
    <w:name w:val="WW-Znaki przypisów dolnych11111111111111111111111111111111111111111111111111111111111111"/>
  </w:style>
  <w:style w:type="character" w:customStyle="1" w:styleId="WW-Znakiprzypiswdolnych111111111111111111111111111111111111111111111111111111111111111">
    <w:name w:val="WW-Znaki przypisów dolnych111111111111111111111111111111111111111111111111111111111111111"/>
  </w:style>
  <w:style w:type="character" w:customStyle="1" w:styleId="WW-Znakiprzypiswdolnych1111111111111111111111111111111111111111111111111111111111111111">
    <w:name w:val="WW-Znaki przypisów dolnych1111111111111111111111111111111111111111111111111111111111111111"/>
  </w:style>
  <w:style w:type="character" w:customStyle="1" w:styleId="WW-Znakiprzypiswdolnych11111111111111111111111111111111111111111111111111111111111111111">
    <w:name w:val="WW-Znaki przypisów dolnych11111111111111111111111111111111111111111111111111111111111111111"/>
  </w:style>
  <w:style w:type="character" w:customStyle="1" w:styleId="WW-Znakiprzypiswdolnych111111111111111111111111111111111111111111111111111111111111111111">
    <w:name w:val="WW-Znaki przypisów dolnych111111111111111111111111111111111111111111111111111111111111111111"/>
  </w:style>
  <w:style w:type="character" w:customStyle="1" w:styleId="WW-Znakiprzypiswdolnych1111111111111111111111111111111111111111111111111111111111111111111">
    <w:name w:val="WW-Znaki przypisów dolnych1111111111111111111111111111111111111111111111111111111111111111111"/>
  </w:style>
  <w:style w:type="character" w:customStyle="1" w:styleId="WW-Znakiprzypiswdolnych11111111111111111111111111111111111111111111111111111111111111111111">
    <w:name w:val="WW-Znaki przypisów dolnych11111111111111111111111111111111111111111111111111111111111111111111"/>
  </w:style>
  <w:style w:type="character" w:customStyle="1" w:styleId="WW-Znakiprzypiswdolnych111111111111111111111111111111111111111111111111111111111111111111111">
    <w:name w:val="WW-Znaki przypisów dolnych111111111111111111111111111111111111111111111111111111111111111111111"/>
  </w:style>
  <w:style w:type="character" w:customStyle="1" w:styleId="WW-Znakiprzypiswdolnych1111111111111111111111111111111111111111111111111111111111111111111111">
    <w:name w:val="WW-Znaki przypisów dolnych1111111111111111111111111111111111111111111111111111111111111111111111"/>
  </w:style>
  <w:style w:type="character" w:customStyle="1" w:styleId="WW-Znakiprzypiswdolnych11111111111111111111111111111111111111111111111111111111111111111111111">
    <w:name w:val="WW-Znaki przypisów dolnych11111111111111111111111111111111111111111111111111111111111111111111111"/>
  </w:style>
  <w:style w:type="character" w:customStyle="1" w:styleId="WW-Znakiprzypiswdolnych111111111111111111111111111111111111111111111111111111111111111111111111">
    <w:name w:val="WW-Znaki przypisów dolnych111111111111111111111111111111111111111111111111111111111111111111111111"/>
  </w:style>
  <w:style w:type="character" w:customStyle="1" w:styleId="WW-Znakiprzypiswdolnych1111111111111111111111111111111111111111111111111111111111111111111111111">
    <w:name w:val="WW-Znaki przypisów dolnych1111111111111111111111111111111111111111111111111111111111111111111111111"/>
  </w:style>
  <w:style w:type="character" w:customStyle="1" w:styleId="WW-Znakiprzypiswdolnych11111111111111111111111111111111111111111111111111111111111111111111111111">
    <w:name w:val="WW-Znaki przypisów dolnych11111111111111111111111111111111111111111111111111111111111111111111111111"/>
  </w:style>
  <w:style w:type="character" w:customStyle="1" w:styleId="WW-Znakiprzypiswdolnych111111111111111111111111111111111111111111111111111111111111111111111111111">
    <w:name w:val="WW-Znaki przypisów dolnych111111111111111111111111111111111111111111111111111111111111111111111111111"/>
  </w:style>
  <w:style w:type="character" w:customStyle="1" w:styleId="WW-Znakiprzypiswdolnych1111111111111111111111111111111111111111111111111111111111111111111111111111">
    <w:name w:val="WW-Znaki przypisów dolnych1111111111111111111111111111111111111111111111111111111111111111111111111111"/>
  </w:style>
  <w:style w:type="character" w:customStyle="1" w:styleId="WW-Znakiprzypiswdolnych11111111111111111111111111111111111111111111111111111111111111111111111111111">
    <w:name w:val="WW-Znaki przypisów dolnych11111111111111111111111111111111111111111111111111111111111111111111111111111"/>
  </w:style>
  <w:style w:type="character" w:customStyle="1" w:styleId="WW-Znakiprzypiswdolnych111111111111111111111111111111111111111111111111111111111111111111111111111111">
    <w:name w:val="WW-Znaki przypisów dolnych111111111111111111111111111111111111111111111111111111111111111111111111111111"/>
  </w:style>
  <w:style w:type="character" w:customStyle="1" w:styleId="WW-Znakiprzypiswdolnych1111111111111111111111111111111111111111111111111111111111111111111111111111111">
    <w:name w:val="WW-Znaki przypisów dolnych1111111111111111111111111111111111111111111111111111111111111111111111111111111"/>
  </w:style>
  <w:style w:type="character" w:customStyle="1" w:styleId="WW-Znakiprzypiswdolnych11111111111111111111111111111111111111111111111111111111111111111111111111111111">
    <w:name w:val="WW-Znaki przypisów dolnych11111111111111111111111111111111111111111111111111111111111111111111111111111111"/>
  </w:style>
  <w:style w:type="character" w:customStyle="1" w:styleId="WW-Znakiprzypiswdolnych111111111111111111111111111111111111111111111111111111111111111111111111111111111">
    <w:name w:val="WW-Znaki przypisów dolnych111111111111111111111111111111111111111111111111111111111111111111111111111111111"/>
  </w:style>
  <w:style w:type="character" w:customStyle="1" w:styleId="WW-Znakiprzypiswdolnych1111111111111111111111111111111111111111111111111111111111111111111111111111111111">
    <w:name w:val="WW-Znaki przypisów dolnych1111111111111111111111111111111111111111111111111111111111111111111111111111111111"/>
  </w:style>
  <w:style w:type="character" w:customStyle="1" w:styleId="WW-Znakiprzypiswdolnych11111111111111111111111111111111111111111111111111111111111111111111111111111111111">
    <w:name w:val="WW-Znaki przypisów dolnych11111111111111111111111111111111111111111111111111111111111111111111111111111111111"/>
  </w:style>
  <w:style w:type="character" w:customStyle="1" w:styleId="WW-Znakiprzypiswdolnych111111111111111111111111111111111111111111111111111111111111111111111111111111111111">
    <w:name w:val="WW-Znaki przypisów dolnych111111111111111111111111111111111111111111111111111111111111111111111111111111111111"/>
  </w:style>
  <w:style w:type="character" w:customStyle="1" w:styleId="WW-Znakiprzypiswdolnych1111111111111111111111111111111111111111111111111111111111111111111111111111111111111">
    <w:name w:val="WW-Znaki przypisów dolnych1111111111111111111111111111111111111111111111111111111111111111111111111111111111111"/>
  </w:style>
  <w:style w:type="character" w:customStyle="1" w:styleId="WW-Znakiprzypiswdolnych11111111111111111111111111111111111111111111111111111111111111111111111111111111111111">
    <w:name w:val="WW-Znaki przypisów dolnych11111111111111111111111111111111111111111111111111111111111111111111111111111111111111"/>
  </w:style>
  <w:style w:type="character" w:customStyle="1" w:styleId="WW-Znakiprzypiswdolnych111111111111111111111111111111111111111111111111111111111111111111111111111111111111111">
    <w:name w:val="WW-Znaki przypisów dolnych111111111111111111111111111111111111111111111111111111111111111111111111111111111111111"/>
  </w:style>
  <w:style w:type="character" w:customStyle="1" w:styleId="WW-Znakiprzypiswdolnych1111111111111111111111111111111111111111111111111111111111111111111111111111111111111111">
    <w:name w:val="WW-Znaki przypisów dolnych1111111111111111111111111111111111111111111111111111111111111111111111111111111111111111"/>
  </w:style>
  <w:style w:type="character" w:customStyle="1" w:styleId="WW-Znakiprzypiswdolnych11111111111111111111111111111111111111111111111111111111111111111111111111111111111111111">
    <w:name w:val="WW-Znaki przypisów dolnych11111111111111111111111111111111111111111111111111111111111111111111111111111111111111111"/>
  </w:style>
  <w:style w:type="character" w:customStyle="1" w:styleId="WW-Znakiprzypiswdolnych111111111111111111111111111111111111111111111111111111111111111111111111111111111111111111">
    <w:name w:val="WW-Znaki przypisów dolnych111111111111111111111111111111111111111111111111111111111111111111111111111111111111111111"/>
  </w:style>
  <w:style w:type="character" w:customStyle="1" w:styleId="WW-Znakiprzypiswdolnych1111111111111111111111111111111111111111111111111111111111111111111111111111111111111111111">
    <w:name w:val="WW-Znaki przypisów dolnych1111111111111111111111111111111111111111111111111111111111111111111111111111111111111111111"/>
  </w:style>
  <w:style w:type="character" w:customStyle="1" w:styleId="WW-Znakiprzypiswdolnych11111111111111111111111111111111111111111111111111111111111111111111111111111111111111111111">
    <w:name w:val="WW-Znaki przypisów dolnych11111111111111111111111111111111111111111111111111111111111111111111111111111111111111111111"/>
  </w:style>
  <w:style w:type="character" w:customStyle="1" w:styleId="WW-Znakiprzypiswdolnych111111111111111111111111111111111111111111111111111111111111111111111111111111111111111111111">
    <w:name w:val="WW-Znaki przypisów dolnych111111111111111111111111111111111111111111111111111111111111111111111111111111111111111111111"/>
  </w:style>
  <w:style w:type="character" w:customStyle="1" w:styleId="WW-Znakiprzypiswdolnych1111111111111111111111111111111111111111111111111111111111111111111111111111111111111111111111">
    <w:name w:val="WW-Znaki przypisów dolnych1111111111111111111111111111111111111111111111111111111111111111111111111111111111111111111111"/>
  </w:style>
  <w:style w:type="character" w:customStyle="1" w:styleId="WW-Znakiprzypiswdolnych11111111111111111111111111111111111111111111111111111111111111111111111111111111111111111111111">
    <w:name w:val="WW-Znaki przypisów dolnych11111111111111111111111111111111111111111111111111111111111111111111111111111111111111111111111"/>
  </w:style>
  <w:style w:type="character" w:customStyle="1" w:styleId="WW-Znakiprzypiswdolnych111111111111111111111111111111111111111111111111111111111111111111111111111111111111111111111111">
    <w:name w:val="WW-Znaki przypisów dolnych111111111111111111111111111111111111111111111111111111111111111111111111111111111111111111111111"/>
  </w:style>
  <w:style w:type="character" w:customStyle="1" w:styleId="WW-Znakiprzypiswdolnych1111111111111111111111111111111111111111111111111111111111111111111111111111111111111111111111111">
    <w:name w:val="WW-Znaki przypisów dolnych1111111111111111111111111111111111111111111111111111111111111111111111111111111111111111111111111"/>
  </w:style>
  <w:style w:type="character" w:customStyle="1" w:styleId="WW-Znakiprzypiswdolnych11111111111111111111111111111111111111111111111111111111111111111111111111111111111111111111111111">
    <w:name w:val="WW-Znaki przypisów dolnych11111111111111111111111111111111111111111111111111111111111111111111111111111111111111111111111111"/>
  </w:style>
  <w:style w:type="character" w:customStyle="1" w:styleId="WW-Znakiprzypiswdolnych111111111111111111111111111111111111111111111111111111111111111111111111111111111111111111111111111">
    <w:name w:val="WW-Znaki przypisów dolnych111111111111111111111111111111111111111111111111111111111111111111111111111111111111111111111111111"/>
  </w:style>
  <w:style w:type="character" w:customStyle="1" w:styleId="WW-Znakiprzypiswdolnych1111111111111111111111111111111111111111111111111111111111111111111111111111111111111111111111111111">
    <w:name w:val="WW-Znaki przypisów dolnych1111111111111111111111111111111111111111111111111111111111111111111111111111111111111111111111111111"/>
  </w:style>
  <w:style w:type="character" w:styleId="Hipercze">
    <w:name w:val="Hyperlink"/>
    <w:rPr>
      <w:color w:val="0000FF"/>
      <w:u w:val="single"/>
    </w:rPr>
  </w:style>
  <w:style w:type="character" w:customStyle="1" w:styleId="UyteHipercze1">
    <w:name w:val="UżyteHiperłącze1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Symbolewypunktowania">
    <w:name w:val="WW-Symbole wypunktowania"/>
  </w:style>
  <w:style w:type="character" w:customStyle="1" w:styleId="WW-Symbolewypunktowania1">
    <w:name w:val="WW-Symbole wypunktowania1"/>
  </w:style>
  <w:style w:type="character" w:customStyle="1" w:styleId="WW-Symbolewypunktowania11">
    <w:name w:val="WW-Symbole wypunktowania11"/>
  </w:style>
  <w:style w:type="character" w:customStyle="1" w:styleId="WW-Symbolewypunktowania111">
    <w:name w:val="WW-Symbole wypunktowania111"/>
  </w:style>
  <w:style w:type="character" w:customStyle="1" w:styleId="WW-Symbolewypunktowania1111">
    <w:name w:val="WW-Symbole wypunktowania1111"/>
  </w:style>
  <w:style w:type="character" w:customStyle="1" w:styleId="WW-Symbolewypunktowania11111">
    <w:name w:val="WW-Symbole wypunktowania11111"/>
  </w:style>
  <w:style w:type="character" w:customStyle="1" w:styleId="WW-Symbolewypunktowania111111">
    <w:name w:val="WW-Symbole wypunktowania111111"/>
  </w:style>
  <w:style w:type="character" w:customStyle="1" w:styleId="WW-Symbolewypunktowania1111111">
    <w:name w:val="WW-Symbole wypunktowania1111111"/>
  </w:style>
  <w:style w:type="character" w:customStyle="1" w:styleId="WW-Symbolewypunktowania11111111">
    <w:name w:val="WW-Symbole wypunktowania11111111"/>
  </w:style>
  <w:style w:type="character" w:customStyle="1" w:styleId="WW-Symbolewypunktowania111111111">
    <w:name w:val="WW-Symbole wypunktowania111111111"/>
  </w:style>
  <w:style w:type="character" w:customStyle="1" w:styleId="WW-Symbolewypunktowania1111111111">
    <w:name w:val="WW-Symbole wypunktowania1111111111"/>
  </w:style>
  <w:style w:type="character" w:customStyle="1" w:styleId="WW-Symbolewypunktowania11111111111">
    <w:name w:val="WW-Symbole wypunktowania11111111111"/>
  </w:style>
  <w:style w:type="character" w:customStyle="1" w:styleId="WW-Symbolewypunktowania111111111111">
    <w:name w:val="WW-Symbole wypunktowania111111111111"/>
  </w:style>
  <w:style w:type="character" w:customStyle="1" w:styleId="WW-Symbolewypunktowania1111111111111">
    <w:name w:val="WW-Symbole wypunktowania1111111111111"/>
  </w:style>
  <w:style w:type="character" w:customStyle="1" w:styleId="WW-Symbolewypunktowania11111111111111">
    <w:name w:val="WW-Symbole wypunktowania11111111111111"/>
  </w:style>
  <w:style w:type="character" w:customStyle="1" w:styleId="WW-Symbolewypunktowania111111111111111">
    <w:name w:val="WW-Symbole wypunktowania111111111111111"/>
  </w:style>
  <w:style w:type="character" w:customStyle="1" w:styleId="WW-Symbolewypunktowania1111111111111111">
    <w:name w:val="WW-Symbole wypunktowania1111111111111111"/>
  </w:style>
  <w:style w:type="character" w:customStyle="1" w:styleId="WW-Symbolewypunktowania11111111111111111">
    <w:name w:val="WW-Symbole wypunktowania11111111111111111"/>
  </w:style>
  <w:style w:type="character" w:customStyle="1" w:styleId="WW-Symbolewypunktowania111111111111111111">
    <w:name w:val="WW-Symbole wypunktowania111111111111111111"/>
  </w:style>
  <w:style w:type="character" w:customStyle="1" w:styleId="WW-Symbolewypunktowania1111111111111111111">
    <w:name w:val="WW-Symbole wypunktowania1111111111111111111"/>
  </w:style>
  <w:style w:type="character" w:customStyle="1" w:styleId="WW-Symbolewypunktowania11111111111111111111">
    <w:name w:val="WW-Symbole wypunktowania11111111111111111111"/>
  </w:style>
  <w:style w:type="character" w:customStyle="1" w:styleId="WW-Symbolewypunktowania111111111111111111111">
    <w:name w:val="WW-Symbole wypunktowania111111111111111111111"/>
  </w:style>
  <w:style w:type="character" w:customStyle="1" w:styleId="WW-Symbolewypunktowania1111111111111111111111">
    <w:name w:val="WW-Symbole wypunktowania1111111111111111111111"/>
  </w:style>
  <w:style w:type="character" w:customStyle="1" w:styleId="WW-Symbolewypunktowania11111111111111111111111">
    <w:name w:val="WW-Symbole wypunktowania11111111111111111111111"/>
  </w:style>
  <w:style w:type="character" w:customStyle="1" w:styleId="WW-Symbolewypunktowania111111111111111111111111">
    <w:name w:val="WW-Symbole wypunktowania111111111111111111111111"/>
  </w:style>
  <w:style w:type="character" w:customStyle="1" w:styleId="WW-Symbolewypunktowania1111111111111111111111111">
    <w:name w:val="WW-Symbole wypunktowania1111111111111111111111111"/>
  </w:style>
  <w:style w:type="character" w:customStyle="1" w:styleId="WW-Symbolewypunktowania11111111111111111111111111">
    <w:name w:val="WW-Symbole wypunktowania11111111111111111111111111"/>
  </w:style>
  <w:style w:type="character" w:customStyle="1" w:styleId="WW-Symbolewypunktowania111111111111111111111111111">
    <w:name w:val="WW-Symbole wypunktowania111111111111111111111111111"/>
  </w:style>
  <w:style w:type="character" w:customStyle="1" w:styleId="WW-Symbolewypunktowania1111111111111111111111111111">
    <w:name w:val="WW-Symbole wypunktowania1111111111111111111111111111"/>
  </w:style>
  <w:style w:type="character" w:customStyle="1" w:styleId="WW-Symbolewypunktowania11111111111111111111111111111">
    <w:name w:val="WW-Symbole wypunktowania11111111111111111111111111111"/>
  </w:style>
  <w:style w:type="character" w:customStyle="1" w:styleId="WW-Symbolewypunktowania111111111111111111111111111111">
    <w:name w:val="WW-Symbole wypunktowania111111111111111111111111111111"/>
  </w:style>
  <w:style w:type="character" w:customStyle="1" w:styleId="WW-Symbolewypunktowania1111111111111111111111111111111">
    <w:name w:val="WW-Symbole wypunktowania1111111111111111111111111111111"/>
  </w:style>
  <w:style w:type="character" w:customStyle="1" w:styleId="WW-Symbolewypunktowania11111111111111111111111111111111">
    <w:name w:val="WW-Symbole wypunktowania11111111111111111111111111111111"/>
  </w:style>
  <w:style w:type="character" w:customStyle="1" w:styleId="WW-Symbolewypunktowania111111111111111111111111111111111">
    <w:name w:val="WW-Symbole wypunktowania111111111111111111111111111111111"/>
  </w:style>
  <w:style w:type="character" w:customStyle="1" w:styleId="WW-Symbolewypunktowania1111111111111111111111111111111111">
    <w:name w:val="WW-Symbole wypunktowania1111111111111111111111111111111111"/>
  </w:style>
  <w:style w:type="character" w:customStyle="1" w:styleId="WW-Symbolewypunktowania11111111111111111111111111111111111">
    <w:name w:val="WW-Symbole wypunktowania11111111111111111111111111111111111"/>
  </w:style>
  <w:style w:type="character" w:customStyle="1" w:styleId="WW-Symbolewypunktowania111111111111111111111111111111111111">
    <w:name w:val="WW-Symbole wypunktowania111111111111111111111111111111111111"/>
  </w:style>
  <w:style w:type="character" w:customStyle="1" w:styleId="WW-Symbolewypunktowania1111111111111111111111111111111111111">
    <w:name w:val="WW-Symbole wypunktowania1111111111111111111111111111111111111"/>
  </w:style>
  <w:style w:type="character" w:customStyle="1" w:styleId="WW-Symbolewypunktowania11111111111111111111111111111111111111">
    <w:name w:val="WW-Symbole wypunktowania11111111111111111111111111111111111111"/>
  </w:style>
  <w:style w:type="character" w:customStyle="1" w:styleId="WW-Symbolewypunktowania111111111111111111111111111111111111111">
    <w:name w:val="WW-Symbole wypunktowania111111111111111111111111111111111111111"/>
  </w:style>
  <w:style w:type="character" w:customStyle="1" w:styleId="WW-Symbolewypunktowania1111111111111111111111111111111111111111">
    <w:name w:val="WW-Symbole wypunktowania1111111111111111111111111111111111111111"/>
  </w:style>
  <w:style w:type="character" w:customStyle="1" w:styleId="WW-Symbolewypunktowania11111111111111111111111111111111111111111">
    <w:name w:val="WW-Symbole wypunktowania11111111111111111111111111111111111111111"/>
  </w:style>
  <w:style w:type="character" w:customStyle="1" w:styleId="WW-Symbolewypunktowania111111111111111111111111111111111111111111">
    <w:name w:val="WW-Symbole wypunktowania111111111111111111111111111111111111111111"/>
  </w:style>
  <w:style w:type="character" w:customStyle="1" w:styleId="WW-Symbolewypunktowania1111111111111111111111111111111111111111111">
    <w:name w:val="WW-Symbole wypunktowania1111111111111111111111111111111111111111111"/>
  </w:style>
  <w:style w:type="character" w:customStyle="1" w:styleId="WW-Symbolewypunktowania11111111111111111111111111111111111111111111">
    <w:name w:val="WW-Symbole wypunktowania11111111111111111111111111111111111111111111"/>
  </w:style>
  <w:style w:type="character" w:customStyle="1" w:styleId="WW-Symbolewypunktowania111111111111111111111111111111111111111111111">
    <w:name w:val="WW-Symbole wypunktowania111111111111111111111111111111111111111111111"/>
  </w:style>
  <w:style w:type="character" w:customStyle="1" w:styleId="WW-Symbolewypunktowania1111111111111111111111111111111111111111111111">
    <w:name w:val="WW-Symbole wypunktowania1111111111111111111111111111111111111111111111"/>
  </w:style>
  <w:style w:type="character" w:customStyle="1" w:styleId="WW-Symbolewypunktowania11111111111111111111111111111111111111111111111">
    <w:name w:val="WW-Symbole wypunktowania11111111111111111111111111111111111111111111111"/>
  </w:style>
  <w:style w:type="character" w:customStyle="1" w:styleId="WW-Symbolewypunktowania111111111111111111111111111111111111111111111111">
    <w:name w:val="WW-Symbole wypunktowania111111111111111111111111111111111111111111111111"/>
  </w:style>
  <w:style w:type="character" w:customStyle="1" w:styleId="WW-Symbolewypunktowania1111111111111111111111111111111111111111111111111">
    <w:name w:val="WW-Symbole wypunktowania1111111111111111111111111111111111111111111111111"/>
  </w:style>
  <w:style w:type="character" w:customStyle="1" w:styleId="WW-Symbolewypunktowania11111111111111111111111111111111111111111111111111">
    <w:name w:val="WW-Symbole wypunktowania11111111111111111111111111111111111111111111111111"/>
  </w:style>
  <w:style w:type="character" w:customStyle="1" w:styleId="WW-Symbolewypunktowania111111111111111111111111111111111111111111111111111">
    <w:name w:val="WW-Symbole wypunktowania111111111111111111111111111111111111111111111111111"/>
  </w:style>
  <w:style w:type="character" w:customStyle="1" w:styleId="WW-Symbolewypunktowania1111111111111111111111111111111111111111111111111111">
    <w:name w:val="WW-Symbole wypunktowania1111111111111111111111111111111111111111111111111111"/>
  </w:style>
  <w:style w:type="character" w:customStyle="1" w:styleId="WW-Symbolewypunktowania11111111111111111111111111111111111111111111111111111">
    <w:name w:val="WW-Symbole wypunktowania11111111111111111111111111111111111111111111111111111"/>
  </w:style>
  <w:style w:type="character" w:customStyle="1" w:styleId="WW-Symbolewypunktowania111111111111111111111111111111111111111111111111111111">
    <w:name w:val="WW-Symbole wypunktowania111111111111111111111111111111111111111111111111111111"/>
  </w:style>
  <w:style w:type="character" w:customStyle="1" w:styleId="WW-Symbolewypunktowania1111111111111111111111111111111111111111111111111111111">
    <w:name w:val="WW-Symbole wypunktowania1111111111111111111111111111111111111111111111111111111"/>
  </w:style>
  <w:style w:type="character" w:customStyle="1" w:styleId="WW-Symbolewypunktowania11111111111111111111111111111111111111111111111111111111">
    <w:name w:val="WW-Symbole wypunktowania11111111111111111111111111111111111111111111111111111111"/>
  </w:style>
  <w:style w:type="character" w:customStyle="1" w:styleId="WW-Symbolewypunktowania111111111111111111111111111111111111111111111111111111111">
    <w:name w:val="WW-Symbole wypunktowania111111111111111111111111111111111111111111111111111111111"/>
  </w:style>
  <w:style w:type="character" w:customStyle="1" w:styleId="WW-Symbolewypunktowania1111111111111111111111111111111111111111111111111111111111">
    <w:name w:val="WW-Symbole wypunktowania1111111111111111111111111111111111111111111111111111111111"/>
  </w:style>
  <w:style w:type="character" w:customStyle="1" w:styleId="WW-Symbolewypunktowania11111111111111111111111111111111111111111111111111111111111">
    <w:name w:val="WW-Symbole wypunktowania11111111111111111111111111111111111111111111111111111111111"/>
  </w:style>
  <w:style w:type="character" w:customStyle="1" w:styleId="WW-Symbolewypunktowania111111111111111111111111111111111111111111111111111111111111">
    <w:name w:val="WW-Symbole wypunktowania111111111111111111111111111111111111111111111111111111111111"/>
  </w:style>
  <w:style w:type="character" w:customStyle="1" w:styleId="WW-Symbolewypunktowania1111111111111111111111111111111111111111111111111111111111111">
    <w:name w:val="WW-Symbole wypunktowania1111111111111111111111111111111111111111111111111111111111111"/>
  </w:style>
  <w:style w:type="character" w:customStyle="1" w:styleId="WW-Symbolewypunktowania11111111111111111111111111111111111111111111111111111111111111">
    <w:name w:val="WW-Symbole wypunktowania11111111111111111111111111111111111111111111111111111111111111"/>
  </w:style>
  <w:style w:type="character" w:customStyle="1" w:styleId="WW-Symbolewypunktowania111111111111111111111111111111111111111111111111111111111111111">
    <w:name w:val="WW-Symbole wypunktowania111111111111111111111111111111111111111111111111111111111111111"/>
  </w:style>
  <w:style w:type="character" w:customStyle="1" w:styleId="WW-Symbolewypunktowania1111111111111111111111111111111111111111111111111111111111111111">
    <w:name w:val="WW-Symbole wypunktowania1111111111111111111111111111111111111111111111111111111111111111"/>
  </w:style>
  <w:style w:type="character" w:customStyle="1" w:styleId="WW-Symbolewypunktowania11111111111111111111111111111111111111111111111111111111111111111">
    <w:name w:val="WW-Symbole wypunktowania11111111111111111111111111111111111111111111111111111111111111111"/>
  </w:style>
  <w:style w:type="character" w:customStyle="1" w:styleId="WW-Symbolewypunktowania111111111111111111111111111111111111111111111111111111111111111111">
    <w:name w:val="WW-Symbole wypunktowania111111111111111111111111111111111111111111111111111111111111111111"/>
  </w:style>
  <w:style w:type="character" w:customStyle="1" w:styleId="WW-Symbolewypunktowania1111111111111111111111111111111111111111111111111111111111111111111">
    <w:name w:val="WW-Symbole wypunktowania1111111111111111111111111111111111111111111111111111111111111111111"/>
  </w:style>
  <w:style w:type="character" w:customStyle="1" w:styleId="WW-Symbolewypunktowania11111111111111111111111111111111111111111111111111111111111111111111">
    <w:name w:val="WW-Symbole wypunktowania11111111111111111111111111111111111111111111111111111111111111111111"/>
  </w:style>
  <w:style w:type="character" w:customStyle="1" w:styleId="WW-Symbolewypunktowania111111111111111111111111111111111111111111111111111111111111111111111">
    <w:name w:val="WW-Symbole wypunktowania111111111111111111111111111111111111111111111111111111111111111111111"/>
  </w:style>
  <w:style w:type="character" w:customStyle="1" w:styleId="WW-Symbolewypunktowania1111111111111111111111111111111111111111111111111111111111111111111111">
    <w:name w:val="WW-Symbole wypunktowania1111111111111111111111111111111111111111111111111111111111111111111111"/>
  </w:style>
  <w:style w:type="character" w:customStyle="1" w:styleId="WW-Symbolewypunktowania11111111111111111111111111111111111111111111111111111111111111111111111">
    <w:name w:val="WW-Symbole wypunktowania11111111111111111111111111111111111111111111111111111111111111111111111"/>
  </w:style>
  <w:style w:type="character" w:customStyle="1" w:styleId="WW-Symbolewypunktowania111111111111111111111111111111111111111111111111111111111111111111111111">
    <w:name w:val="WW-Symbole wypunktowania111111111111111111111111111111111111111111111111111111111111111111111111"/>
  </w:style>
  <w:style w:type="character" w:customStyle="1" w:styleId="WW-Symbolewypunktowania1111111111111111111111111111111111111111111111111111111111111111111111111">
    <w:name w:val="WW-Symbole wypunktowania1111111111111111111111111111111111111111111111111111111111111111111111111"/>
  </w:style>
  <w:style w:type="character" w:customStyle="1" w:styleId="WW-Symbolewypunktowania11111111111111111111111111111111111111111111111111111111111111111111111111">
    <w:name w:val="WW-Symbole wypunktowania11111111111111111111111111111111111111111111111111111111111111111111111111"/>
  </w:style>
  <w:style w:type="character" w:customStyle="1" w:styleId="WW-Symbolewypunktowania111111111111111111111111111111111111111111111111111111111111111111111111111">
    <w:name w:val="WW-Symbole wypunktowania111111111111111111111111111111111111111111111111111111111111111111111111111"/>
  </w:style>
  <w:style w:type="character" w:customStyle="1" w:styleId="WW-Symbolewypunktowania1111111111111111111111111111111111111111111111111111111111111111111111111111">
    <w:name w:val="WW-Symbole wypunktowania1111111111111111111111111111111111111111111111111111111111111111111111111111"/>
  </w:style>
  <w:style w:type="character" w:customStyle="1" w:styleId="WW-Symbolewypunktowania11111111111111111111111111111111111111111111111111111111111111111111111111111">
    <w:name w:val="WW-Symbole wypunktowania11111111111111111111111111111111111111111111111111111111111111111111111111111"/>
  </w:style>
  <w:style w:type="character" w:customStyle="1" w:styleId="WW-Symbolewypunktowania111111111111111111111111111111111111111111111111111111111111111111111111111111">
    <w:name w:val="WW-Symbole wypunktowania111111111111111111111111111111111111111111111111111111111111111111111111111111"/>
  </w:style>
  <w:style w:type="character" w:customStyle="1" w:styleId="WW-Symbolewypunktowania1111111111111111111111111111111111111111111111111111111111111111111111111111111">
    <w:name w:val="WW-Symbole wypunktowania1111111111111111111111111111111111111111111111111111111111111111111111111111111"/>
  </w:style>
  <w:style w:type="character" w:customStyle="1" w:styleId="WW-Symbolewypunktowania11111111111111111111111111111111111111111111111111111111111111111111111111111111">
    <w:name w:val="WW-Symbole wypunktowania11111111111111111111111111111111111111111111111111111111111111111111111111111111"/>
  </w:style>
  <w:style w:type="character" w:customStyle="1" w:styleId="WW-Symbolewypunktowania111111111111111111111111111111111111111111111111111111111111111111111111111111111">
    <w:name w:val="WW-Symbole wypunktowania111111111111111111111111111111111111111111111111111111111111111111111111111111111"/>
  </w:style>
  <w:style w:type="character" w:customStyle="1" w:styleId="WW-Symbolewypunktowania1111111111111111111111111111111111111111111111111111111111111111111111111111111111">
    <w:name w:val="WW-Symbole wypunktowania1111111111111111111111111111111111111111111111111111111111111111111111111111111111"/>
  </w:style>
  <w:style w:type="character" w:customStyle="1" w:styleId="WW-Symbolewypunktowania11111111111111111111111111111111111111111111111111111111111111111111111111111111111">
    <w:name w:val="WW-Symbole wypunktowania11111111111111111111111111111111111111111111111111111111111111111111111111111111111"/>
  </w:style>
  <w:style w:type="character" w:customStyle="1" w:styleId="WW-Symbolewypunktowania111111111111111111111111111111111111111111111111111111111111111111111111111111111111">
    <w:name w:val="WW-Symbole wypunktowania111111111111111111111111111111111111111111111111111111111111111111111111111111111111"/>
  </w:style>
  <w:style w:type="character" w:customStyle="1" w:styleId="WW-Symbolewypunktowania1111111111111111111111111111111111111111111111111111111111111111111111111111111111111">
    <w:name w:val="WW-Symbole wypunktowania1111111111111111111111111111111111111111111111111111111111111111111111111111111111111"/>
  </w:style>
  <w:style w:type="character" w:customStyle="1" w:styleId="WW-Symbolewypunktowania11111111111111111111111111111111111111111111111111111111111111111111111111111111111111">
    <w:name w:val="WW-Symbole wypunktowania11111111111111111111111111111111111111111111111111111111111111111111111111111111111111"/>
  </w:style>
  <w:style w:type="character" w:customStyle="1" w:styleId="WW-Symbolewypunktowania111111111111111111111111111111111111111111111111111111111111111111111111111111111111111">
    <w:name w:val="WW-Symbole wypunktowania111111111111111111111111111111111111111111111111111111111111111111111111111111111111111"/>
  </w:style>
  <w:style w:type="character" w:customStyle="1" w:styleId="WW-Symbolewypunktowania1111111111111111111111111111111111111111111111111111111111111111111111111111111111111111">
    <w:name w:val="WW-Symbole wypunktowania1111111111111111111111111111111111111111111111111111111111111111111111111111111111111111"/>
  </w:style>
  <w:style w:type="character" w:customStyle="1" w:styleId="WW-Symbolewypunktowania11111111111111111111111111111111111111111111111111111111111111111111111111111111111111111">
    <w:name w:val="WW-Symbole wypunktowania11111111111111111111111111111111111111111111111111111111111111111111111111111111111111111"/>
  </w:style>
  <w:style w:type="character" w:customStyle="1" w:styleId="WW-Symbolewypunktowania111111111111111111111111111111111111111111111111111111111111111111111111111111111111111111">
    <w:name w:val="WW-Symbole wypunktowania111111111111111111111111111111111111111111111111111111111111111111111111111111111111111111"/>
  </w:style>
  <w:style w:type="character" w:customStyle="1" w:styleId="WW-Symbolewypunktowania1111111111111111111111111111111111111111111111111111111111111111111111111111111111111111111">
    <w:name w:val="WW-Symbole wypunktowania1111111111111111111111111111111111111111111111111111111111111111111111111111111111111111111"/>
  </w:style>
  <w:style w:type="character" w:customStyle="1" w:styleId="WW-Symbolewypunktowania11111111111111111111111111111111111111111111111111111111111111111111111111111111111111111111">
    <w:name w:val="WW-Symbole wypunktowania11111111111111111111111111111111111111111111111111111111111111111111111111111111111111111111"/>
  </w:style>
  <w:style w:type="character" w:customStyle="1" w:styleId="WW-Symbolewypunktowania111111111111111111111111111111111111111111111111111111111111111111111111111111111111111111111">
    <w:name w:val="WW-Symbole wypunktowania111111111111111111111111111111111111111111111111111111111111111111111111111111111111111111111"/>
  </w:style>
  <w:style w:type="character" w:customStyle="1" w:styleId="WW-Symbolewypunktowania1111111111111111111111111111111111111111111111111111111111111111111111111111111111111111111111">
    <w:name w:val="WW-Symbole wypunktowania1111111111111111111111111111111111111111111111111111111111111111111111111111111111111111111111"/>
  </w:style>
  <w:style w:type="character" w:customStyle="1" w:styleId="WW-Symbolewypunktowania11111111111111111111111111111111111111111111111111111111111111111111111111111111111111111111111">
    <w:name w:val="WW-Symbole wypunktowania11111111111111111111111111111111111111111111111111111111111111111111111111111111111111111111111"/>
  </w:style>
  <w:style w:type="character" w:customStyle="1" w:styleId="WW-Symbolewypunktowania111111111111111111111111111111111111111111111111111111111111111111111111111111111111111111111111">
    <w:name w:val="WW-Symbole wypunktowania111111111111111111111111111111111111111111111111111111111111111111111111111111111111111111111111"/>
  </w:style>
  <w:style w:type="character" w:customStyle="1" w:styleId="WW-Znakinumeracji">
    <w:name w:val="WW-Znaki numeracji"/>
  </w:style>
  <w:style w:type="character" w:customStyle="1" w:styleId="WW-Znakinumeracji1">
    <w:name w:val="WW-Znaki numeracji1"/>
  </w:style>
  <w:style w:type="character" w:customStyle="1" w:styleId="WW-Znakinumeracji11">
    <w:name w:val="WW-Znaki numeracji11"/>
  </w:style>
  <w:style w:type="character" w:customStyle="1" w:styleId="WW-Znakinumeracji111">
    <w:name w:val="WW-Znaki numeracji111"/>
  </w:style>
  <w:style w:type="character" w:customStyle="1" w:styleId="WW-Znakinumeracji1111">
    <w:name w:val="WW-Znaki numeracji1111"/>
  </w:style>
  <w:style w:type="character" w:customStyle="1" w:styleId="WW-Znakinumeracji11111">
    <w:name w:val="WW-Znaki numeracji11111"/>
  </w:style>
  <w:style w:type="character" w:customStyle="1" w:styleId="WW-Znakinumeracji111111">
    <w:name w:val="WW-Znaki numeracji111111"/>
  </w:style>
  <w:style w:type="character" w:customStyle="1" w:styleId="WW-Znakinumeracji1111111">
    <w:name w:val="WW-Znaki numeracji1111111"/>
  </w:style>
  <w:style w:type="character" w:customStyle="1" w:styleId="WW-Znakinumeracji11111111">
    <w:name w:val="WW-Znaki numeracji11111111"/>
  </w:style>
  <w:style w:type="character" w:customStyle="1" w:styleId="WW-Znakinumeracji111111111">
    <w:name w:val="WW-Znaki numeracji111111111"/>
  </w:style>
  <w:style w:type="character" w:customStyle="1" w:styleId="WW-Znakinumeracji1111111111">
    <w:name w:val="WW-Znaki numeracji1111111111"/>
  </w:style>
  <w:style w:type="character" w:customStyle="1" w:styleId="WW-Znakinumeracji11111111111">
    <w:name w:val="WW-Znaki numeracji11111111111"/>
  </w:style>
  <w:style w:type="character" w:customStyle="1" w:styleId="WW-Znakinumeracji111111111111">
    <w:name w:val="WW-Znaki numeracji111111111111"/>
  </w:style>
  <w:style w:type="character" w:customStyle="1" w:styleId="WW-Znakinumeracji1111111111111">
    <w:name w:val="WW-Znaki numeracji1111111111111"/>
  </w:style>
  <w:style w:type="character" w:customStyle="1" w:styleId="WW-Znakinumeracji11111111111111">
    <w:name w:val="WW-Znaki numeracji11111111111111"/>
  </w:style>
  <w:style w:type="character" w:customStyle="1" w:styleId="WW-Znakinumeracji111111111111111">
    <w:name w:val="WW-Znaki numeracji111111111111111"/>
  </w:style>
  <w:style w:type="character" w:customStyle="1" w:styleId="WW-Znakinumeracji1111111111111111">
    <w:name w:val="WW-Znaki numeracji1111111111111111"/>
  </w:style>
  <w:style w:type="character" w:customStyle="1" w:styleId="WW-Znakinumeracji11111111111111111">
    <w:name w:val="WW-Znaki numeracji11111111111111111"/>
  </w:style>
  <w:style w:type="character" w:customStyle="1" w:styleId="WW-Znakinumeracji111111111111111111">
    <w:name w:val="WW-Znaki numeracji111111111111111111"/>
  </w:style>
  <w:style w:type="character" w:customStyle="1" w:styleId="WW-Znakinumeracji1111111111111111111">
    <w:name w:val="WW-Znaki numeracji1111111111111111111"/>
  </w:style>
  <w:style w:type="character" w:customStyle="1" w:styleId="WW-Znakinumeracji11111111111111111111">
    <w:name w:val="WW-Znaki numeracji11111111111111111111"/>
  </w:style>
  <w:style w:type="character" w:customStyle="1" w:styleId="WW-Znakinumeracji111111111111111111111">
    <w:name w:val="WW-Znaki numeracji111111111111111111111"/>
  </w:style>
  <w:style w:type="character" w:customStyle="1" w:styleId="WW-Znakinumeracji1111111111111111111111">
    <w:name w:val="WW-Znaki numeracji1111111111111111111111"/>
  </w:style>
  <w:style w:type="character" w:customStyle="1" w:styleId="WW-Znakinumeracji11111111111111111111111">
    <w:name w:val="WW-Znaki numeracji11111111111111111111111"/>
  </w:style>
  <w:style w:type="character" w:customStyle="1" w:styleId="WW-Znakinumeracji111111111111111111111111">
    <w:name w:val="WW-Znaki numeracji111111111111111111111111"/>
  </w:style>
  <w:style w:type="character" w:customStyle="1" w:styleId="WW-Znakinumeracji1111111111111111111111111">
    <w:name w:val="WW-Znaki numeracji1111111111111111111111111"/>
  </w:style>
  <w:style w:type="character" w:customStyle="1" w:styleId="WW-Znakinumeracji11111111111111111111111111">
    <w:name w:val="WW-Znaki numeracji11111111111111111111111111"/>
  </w:style>
  <w:style w:type="character" w:customStyle="1" w:styleId="WW-Znakinumeracji111111111111111111111111111">
    <w:name w:val="WW-Znaki numeracji111111111111111111111111111"/>
  </w:style>
  <w:style w:type="character" w:customStyle="1" w:styleId="WW-Znakinumeracji1111111111111111111111111111">
    <w:name w:val="WW-Znaki numeracji1111111111111111111111111111"/>
  </w:style>
  <w:style w:type="character" w:customStyle="1" w:styleId="WW-Znakinumeracji11111111111111111111111111111">
    <w:name w:val="WW-Znaki numeracji11111111111111111111111111111"/>
  </w:style>
  <w:style w:type="character" w:customStyle="1" w:styleId="WW-Znakinumeracji111111111111111111111111111111">
    <w:name w:val="WW-Znaki numeracji111111111111111111111111111111"/>
  </w:style>
  <w:style w:type="character" w:customStyle="1" w:styleId="WW-Znakinumeracji1111111111111111111111111111111">
    <w:name w:val="WW-Znaki numeracji1111111111111111111111111111111"/>
  </w:style>
  <w:style w:type="character" w:customStyle="1" w:styleId="WW-Znakinumeracji11111111111111111111111111111111">
    <w:name w:val="WW-Znaki numeracji11111111111111111111111111111111"/>
  </w:style>
  <w:style w:type="character" w:customStyle="1" w:styleId="WW-Znakinumeracji111111111111111111111111111111111">
    <w:name w:val="WW-Znaki numeracji111111111111111111111111111111111"/>
  </w:style>
  <w:style w:type="character" w:customStyle="1" w:styleId="WW-Znakinumeracji1111111111111111111111111111111111">
    <w:name w:val="WW-Znaki numeracji1111111111111111111111111111111111"/>
  </w:style>
  <w:style w:type="character" w:customStyle="1" w:styleId="WW-Znakinumeracji11111111111111111111111111111111111">
    <w:name w:val="WW-Znaki numeracji11111111111111111111111111111111111"/>
  </w:style>
  <w:style w:type="character" w:customStyle="1" w:styleId="WW-Znakinumeracji111111111111111111111111111111111111">
    <w:name w:val="WW-Znaki numeracji111111111111111111111111111111111111"/>
  </w:style>
  <w:style w:type="character" w:customStyle="1" w:styleId="WW-Znakinumeracji1111111111111111111111111111111111111">
    <w:name w:val="WW-Znaki numeracji1111111111111111111111111111111111111"/>
  </w:style>
  <w:style w:type="character" w:customStyle="1" w:styleId="WW-Znakinumeracji11111111111111111111111111111111111111">
    <w:name w:val="WW-Znaki numeracji11111111111111111111111111111111111111"/>
  </w:style>
  <w:style w:type="character" w:customStyle="1" w:styleId="WW-Znakinumeracji111111111111111111111111111111111111111">
    <w:name w:val="WW-Znaki numeracji111111111111111111111111111111111111111"/>
  </w:style>
  <w:style w:type="character" w:customStyle="1" w:styleId="WW-Znakinumeracji1111111111111111111111111111111111111111">
    <w:name w:val="WW-Znaki numeracji1111111111111111111111111111111111111111"/>
  </w:style>
  <w:style w:type="character" w:customStyle="1" w:styleId="WW-Znakinumeracji11111111111111111111111111111111111111111">
    <w:name w:val="WW-Znaki numeracji11111111111111111111111111111111111111111"/>
  </w:style>
  <w:style w:type="character" w:customStyle="1" w:styleId="WW-Znakinumeracji111111111111111111111111111111111111111111">
    <w:name w:val="WW-Znaki numeracji111111111111111111111111111111111111111111"/>
  </w:style>
  <w:style w:type="character" w:customStyle="1" w:styleId="WW-Znakinumeracji1111111111111111111111111111111111111111111">
    <w:name w:val="WW-Znaki numeracji1111111111111111111111111111111111111111111"/>
  </w:style>
  <w:style w:type="character" w:customStyle="1" w:styleId="WW-Znakinumeracji11111111111111111111111111111111111111111111">
    <w:name w:val="WW-Znaki numeracji11111111111111111111111111111111111111111111"/>
  </w:style>
  <w:style w:type="character" w:customStyle="1" w:styleId="WW-Znakinumeracji111111111111111111111111111111111111111111111">
    <w:name w:val="WW-Znaki numeracji111111111111111111111111111111111111111111111"/>
  </w:style>
  <w:style w:type="character" w:customStyle="1" w:styleId="WW-Znakinumeracji1111111111111111111111111111111111111111111111">
    <w:name w:val="WW-Znaki numeracji1111111111111111111111111111111111111111111111"/>
  </w:style>
  <w:style w:type="character" w:customStyle="1" w:styleId="WW-Znakinumeracji11111111111111111111111111111111111111111111111">
    <w:name w:val="WW-Znaki numeracji11111111111111111111111111111111111111111111111"/>
  </w:style>
  <w:style w:type="character" w:customStyle="1" w:styleId="WW-Znakinumeracji111111111111111111111111111111111111111111111111">
    <w:name w:val="WW-Znaki numeracji111111111111111111111111111111111111111111111111"/>
  </w:style>
  <w:style w:type="character" w:customStyle="1" w:styleId="WW-Znakinumeracji1111111111111111111111111111111111111111111111111">
    <w:name w:val="WW-Znaki numeracji1111111111111111111111111111111111111111111111111"/>
  </w:style>
  <w:style w:type="character" w:customStyle="1" w:styleId="WW-Znakinumeracji11111111111111111111111111111111111111111111111111">
    <w:name w:val="WW-Znaki numeracji11111111111111111111111111111111111111111111111111"/>
  </w:style>
  <w:style w:type="character" w:customStyle="1" w:styleId="WW-Znakinumeracji111111111111111111111111111111111111111111111111111">
    <w:name w:val="WW-Znaki numeracji111111111111111111111111111111111111111111111111111"/>
  </w:style>
  <w:style w:type="character" w:customStyle="1" w:styleId="WW-Znakinumeracji1111111111111111111111111111111111111111111111111111">
    <w:name w:val="WW-Znaki numeracji1111111111111111111111111111111111111111111111111111"/>
  </w:style>
  <w:style w:type="character" w:customStyle="1" w:styleId="WW-Znakinumeracji11111111111111111111111111111111111111111111111111111">
    <w:name w:val="WW-Znaki numeracji11111111111111111111111111111111111111111111111111111"/>
  </w:style>
  <w:style w:type="character" w:customStyle="1" w:styleId="WW-Znakinumeracji111111111111111111111111111111111111111111111111111111">
    <w:name w:val="WW-Znaki numeracji111111111111111111111111111111111111111111111111111111"/>
  </w:style>
  <w:style w:type="character" w:customStyle="1" w:styleId="WW-Znakinumeracji1111111111111111111111111111111111111111111111111111111">
    <w:name w:val="WW-Znaki numeracji1111111111111111111111111111111111111111111111111111111"/>
  </w:style>
  <w:style w:type="character" w:customStyle="1" w:styleId="WW-Znakinumeracji11111111111111111111111111111111111111111111111111111111">
    <w:name w:val="WW-Znaki numeracji11111111111111111111111111111111111111111111111111111111"/>
  </w:style>
  <w:style w:type="character" w:customStyle="1" w:styleId="WW-Znakinumeracji111111111111111111111111111111111111111111111111111111111">
    <w:name w:val="WW-Znaki numeracji111111111111111111111111111111111111111111111111111111111"/>
  </w:style>
  <w:style w:type="character" w:customStyle="1" w:styleId="WW-Znakinumeracji1111111111111111111111111111111111111111111111111111111111">
    <w:name w:val="WW-Znaki numeracji1111111111111111111111111111111111111111111111111111111111"/>
  </w:style>
  <w:style w:type="character" w:customStyle="1" w:styleId="WW-Znakinumeracji11111111111111111111111111111111111111111111111111111111111">
    <w:name w:val="WW-Znaki numeracji11111111111111111111111111111111111111111111111111111111111"/>
  </w:style>
  <w:style w:type="character" w:customStyle="1" w:styleId="WW-Znakinumeracji111111111111111111111111111111111111111111111111111111111111">
    <w:name w:val="WW-Znaki numeracji111111111111111111111111111111111111111111111111111111111111"/>
  </w:style>
  <w:style w:type="character" w:customStyle="1" w:styleId="WW-Znakinumeracji1111111111111111111111111111111111111111111111111111111111111">
    <w:name w:val="WW-Znaki numeracji1111111111111111111111111111111111111111111111111111111111111"/>
  </w:style>
  <w:style w:type="character" w:customStyle="1" w:styleId="WW-Znakinumeracji11111111111111111111111111111111111111111111111111111111111111">
    <w:name w:val="WW-Znaki numeracji11111111111111111111111111111111111111111111111111111111111111"/>
  </w:style>
  <w:style w:type="character" w:customStyle="1" w:styleId="WW-Znakinumeracji111111111111111111111111111111111111111111111111111111111111111">
    <w:name w:val="WW-Znaki numeracji111111111111111111111111111111111111111111111111111111111111111"/>
  </w:style>
  <w:style w:type="character" w:customStyle="1" w:styleId="WW-Znakinumeracji1111111111111111111111111111111111111111111111111111111111111111">
    <w:name w:val="WW-Znaki numeracji1111111111111111111111111111111111111111111111111111111111111111"/>
  </w:style>
  <w:style w:type="character" w:customStyle="1" w:styleId="WW-Znakinumeracji11111111111111111111111111111111111111111111111111111111111111111">
    <w:name w:val="WW-Znaki numeracji11111111111111111111111111111111111111111111111111111111111111111"/>
  </w:style>
  <w:style w:type="character" w:customStyle="1" w:styleId="WW-Znakinumeracji111111111111111111111111111111111111111111111111111111111111111111">
    <w:name w:val="WW-Znaki numeracji111111111111111111111111111111111111111111111111111111111111111111"/>
  </w:style>
  <w:style w:type="character" w:customStyle="1" w:styleId="WW-Znakinumeracji1111111111111111111111111111111111111111111111111111111111111111111">
    <w:name w:val="WW-Znaki numeracji1111111111111111111111111111111111111111111111111111111111111111111"/>
  </w:style>
  <w:style w:type="character" w:customStyle="1" w:styleId="WW-Znakinumeracji11111111111111111111111111111111111111111111111111111111111111111111">
    <w:name w:val="WW-Znaki numeracji11111111111111111111111111111111111111111111111111111111111111111111"/>
  </w:style>
  <w:style w:type="character" w:customStyle="1" w:styleId="WW-Znakinumeracji111111111111111111111111111111111111111111111111111111111111111111111">
    <w:name w:val="WW-Znaki numeracji111111111111111111111111111111111111111111111111111111111111111111111"/>
  </w:style>
  <w:style w:type="character" w:customStyle="1" w:styleId="WW-Znakinumeracji1111111111111111111111111111111111111111111111111111111111111111111111">
    <w:name w:val="WW-Znaki numeracji1111111111111111111111111111111111111111111111111111111111111111111111"/>
  </w:style>
  <w:style w:type="character" w:customStyle="1" w:styleId="WW-Znakinumeracji11111111111111111111111111111111111111111111111111111111111111111111111">
    <w:name w:val="WW-Znaki numeracji11111111111111111111111111111111111111111111111111111111111111111111111"/>
  </w:style>
  <w:style w:type="character" w:customStyle="1" w:styleId="WW-Znakinumeracji111111111111111111111111111111111111111111111111111111111111111111111111">
    <w:name w:val="WW-Znaki numeracji111111111111111111111111111111111111111111111111111111111111111111111111"/>
  </w:style>
  <w:style w:type="character" w:customStyle="1" w:styleId="WW-Znakinumeracji1111111111111111111111111111111111111111111111111111111111111111111111111">
    <w:name w:val="WW-Znaki numeracji1111111111111111111111111111111111111111111111111111111111111111111111111"/>
  </w:style>
  <w:style w:type="character" w:customStyle="1" w:styleId="WW-Znakinumeracji11111111111111111111111111111111111111111111111111111111111111111111111111">
    <w:name w:val="WW-Znaki numeracji11111111111111111111111111111111111111111111111111111111111111111111111111"/>
  </w:style>
  <w:style w:type="character" w:customStyle="1" w:styleId="WW-Znakinumeracji111111111111111111111111111111111111111111111111111111111111111111111111111">
    <w:name w:val="WW-Znaki numeracji111111111111111111111111111111111111111111111111111111111111111111111111111"/>
  </w:style>
  <w:style w:type="character" w:customStyle="1" w:styleId="WW-Znakinumeracji1111111111111111111111111111111111111111111111111111111111111111111111111111">
    <w:name w:val="WW-Znaki numeracji1111111111111111111111111111111111111111111111111111111111111111111111111111"/>
  </w:style>
  <w:style w:type="character" w:customStyle="1" w:styleId="WW-Znakinumeracji11111111111111111111111111111111111111111111111111111111111111111111111111111">
    <w:name w:val="WW-Znaki numeracji11111111111111111111111111111111111111111111111111111111111111111111111111111"/>
  </w:style>
  <w:style w:type="character" w:customStyle="1" w:styleId="WW-Znakinumeracji111111111111111111111111111111111111111111111111111111111111111111111111111111">
    <w:name w:val="WW-Znaki numeracji111111111111111111111111111111111111111111111111111111111111111111111111111111"/>
  </w:style>
  <w:style w:type="character" w:customStyle="1" w:styleId="WW-Znakinumeracji1111111111111111111111111111111111111111111111111111111111111111111111111111111">
    <w:name w:val="WW-Znaki numeracji1111111111111111111111111111111111111111111111111111111111111111111111111111111"/>
  </w:style>
  <w:style w:type="character" w:customStyle="1" w:styleId="WW-Znakinumeracji11111111111111111111111111111111111111111111111111111111111111111111111111111111">
    <w:name w:val="WW-Znaki numeracji11111111111111111111111111111111111111111111111111111111111111111111111111111111"/>
  </w:style>
  <w:style w:type="character" w:customStyle="1" w:styleId="WW-Znakinumeracji111111111111111111111111111111111111111111111111111111111111111111111111111111111">
    <w:name w:val="WW-Znaki numeracji111111111111111111111111111111111111111111111111111111111111111111111111111111111"/>
  </w:style>
  <w:style w:type="character" w:customStyle="1" w:styleId="WW-Znakinumeracji1111111111111111111111111111111111111111111111111111111111111111111111111111111111">
    <w:name w:val="WW-Znaki numeracji1111111111111111111111111111111111111111111111111111111111111111111111111111111111"/>
  </w:style>
  <w:style w:type="character" w:customStyle="1" w:styleId="WW-Znakinumeracji11111111111111111111111111111111111111111111111111111111111111111111111111111111111">
    <w:name w:val="WW-Znaki numeracji11111111111111111111111111111111111111111111111111111111111111111111111111111111111"/>
  </w:style>
  <w:style w:type="character" w:customStyle="1" w:styleId="WW-Znakinumeracji111111111111111111111111111111111111111111111111111111111111111111111111111111111111">
    <w:name w:val="WW-Znaki numeracji111111111111111111111111111111111111111111111111111111111111111111111111111111111111"/>
  </w:style>
  <w:style w:type="character" w:customStyle="1" w:styleId="WW-Znakinumeracji1111111111111111111111111111111111111111111111111111111111111111111111111111111111111">
    <w:name w:val="WW-Znaki numeracji1111111111111111111111111111111111111111111111111111111111111111111111111111111111111"/>
  </w:style>
  <w:style w:type="character" w:customStyle="1" w:styleId="WW-Znakinumeracji11111111111111111111111111111111111111111111111111111111111111111111111111111111111111">
    <w:name w:val="WW-Znaki numeracji11111111111111111111111111111111111111111111111111111111111111111111111111111111111111"/>
  </w:style>
  <w:style w:type="character" w:customStyle="1" w:styleId="WW-Znakinumeracji111111111111111111111111111111111111111111111111111111111111111111111111111111111111111">
    <w:name w:val="WW-Znaki numeracji111111111111111111111111111111111111111111111111111111111111111111111111111111111111111"/>
  </w:style>
  <w:style w:type="character" w:customStyle="1" w:styleId="WW-Znakinumeracji1111111111111111111111111111111111111111111111111111111111111111111111111111111111111111">
    <w:name w:val="WW-Znaki numeracji1111111111111111111111111111111111111111111111111111111111111111111111111111111111111111"/>
  </w:style>
  <w:style w:type="character" w:customStyle="1" w:styleId="WW-Znakinumeracji11111111111111111111111111111111111111111111111111111111111111111111111111111111111111111">
    <w:name w:val="WW-Znaki numeracji11111111111111111111111111111111111111111111111111111111111111111111111111111111111111111"/>
  </w:style>
  <w:style w:type="character" w:customStyle="1" w:styleId="WW-Znakinumeracji111111111111111111111111111111111111111111111111111111111111111111111111111111111111111111">
    <w:name w:val="WW-Znaki numeracji111111111111111111111111111111111111111111111111111111111111111111111111111111111111111111"/>
  </w:style>
  <w:style w:type="character" w:customStyle="1" w:styleId="WW-Znakinumeracji1111111111111111111111111111111111111111111111111111111111111111111111111111111111111111111">
    <w:name w:val="WW-Znaki numeracji1111111111111111111111111111111111111111111111111111111111111111111111111111111111111111111"/>
  </w:style>
  <w:style w:type="character" w:customStyle="1" w:styleId="WW-Znakinumeracji11111111111111111111111111111111111111111111111111111111111111111111111111111111111111111111">
    <w:name w:val="WW-Znaki numeracji11111111111111111111111111111111111111111111111111111111111111111111111111111111111111111111"/>
  </w:style>
  <w:style w:type="character" w:customStyle="1" w:styleId="WW-Znakinumeracji111111111111111111111111111111111111111111111111111111111111111111111111111111111111111111111">
    <w:name w:val="WW-Znaki numeracji111111111111111111111111111111111111111111111111111111111111111111111111111111111111111111111"/>
  </w:style>
  <w:style w:type="character" w:customStyle="1" w:styleId="WW-Znakinumeracji1111111111111111111111111111111111111111111111111111111111111111111111111111111111111111111111">
    <w:name w:val="WW-Znaki numeracji1111111111111111111111111111111111111111111111111111111111111111111111111111111111111111111111"/>
  </w:style>
  <w:style w:type="character" w:customStyle="1" w:styleId="WW8Num5z1">
    <w:name w:val="WW8Num5z1"/>
  </w:style>
  <w:style w:type="character" w:customStyle="1" w:styleId="WW8Num21z1">
    <w:name w:val="WW8Num21z1"/>
  </w:style>
  <w:style w:type="character" w:customStyle="1" w:styleId="WW8Num20z1">
    <w:name w:val="WW8Num20z1"/>
  </w:style>
  <w:style w:type="character" w:customStyle="1" w:styleId="WW8Num37z1">
    <w:name w:val="WW8Num37z1"/>
  </w:style>
  <w:style w:type="character" w:customStyle="1" w:styleId="TekstdymkaZnak">
    <w:name w:val="Tekst dymka Znak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Znakinumeracji">
    <w:name w:val="Znaki numeracji"/>
  </w:style>
  <w:style w:type="character" w:customStyle="1" w:styleId="FontStyle47">
    <w:name w:val="Font Style47"/>
    <w:rPr>
      <w:rFonts w:ascii="Tahoma" w:hAnsi="Tahoma" w:cs="Tahoma"/>
      <w:sz w:val="18"/>
      <w:szCs w:val="18"/>
    </w:rPr>
  </w:style>
  <w:style w:type="paragraph" w:customStyle="1" w:styleId="Nagwek19">
    <w:name w:val="Nagłówek19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Tekstpodstawowy">
    <w:name w:val="Body Text"/>
    <w:basedOn w:val="Normalny"/>
    <w:link w:val="TekstpodstawowyZnak"/>
    <w:pPr>
      <w:jc w:val="both"/>
    </w:pPr>
    <w:rPr>
      <w:lang w:val="x-none"/>
    </w:rPr>
  </w:style>
  <w:style w:type="paragraph" w:styleId="Lista">
    <w:name w:val="List"/>
    <w:basedOn w:val="Tekstpodstawowy"/>
    <w:rPr>
      <w:rFonts w:cs="Tahoma"/>
    </w:rPr>
  </w:style>
  <w:style w:type="paragraph" w:customStyle="1" w:styleId="Podpis19">
    <w:name w:val="Podpis19"/>
    <w:basedOn w:val="Normalny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Nagwek18">
    <w:name w:val="Nagłówek18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Podpis18">
    <w:name w:val="Podpis18"/>
    <w:basedOn w:val="Normalny"/>
    <w:pPr>
      <w:suppressLineNumbers/>
      <w:spacing w:before="120" w:after="120"/>
    </w:pPr>
    <w:rPr>
      <w:rFonts w:cs="Tahoma"/>
      <w:i/>
      <w:iCs/>
    </w:rPr>
  </w:style>
  <w:style w:type="paragraph" w:customStyle="1" w:styleId="Nagwek17">
    <w:name w:val="Nagłówek17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Podpis17">
    <w:name w:val="Podpis17"/>
    <w:basedOn w:val="Normalny"/>
    <w:pPr>
      <w:suppressLineNumbers/>
      <w:spacing w:before="120" w:after="120"/>
    </w:pPr>
    <w:rPr>
      <w:rFonts w:cs="Tahoma"/>
      <w:i/>
      <w:iCs/>
    </w:rPr>
  </w:style>
  <w:style w:type="paragraph" w:customStyle="1" w:styleId="Nagwek16">
    <w:name w:val="Nagłówek16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Podpis16">
    <w:name w:val="Podpis16"/>
    <w:basedOn w:val="Normalny"/>
    <w:pPr>
      <w:suppressLineNumbers/>
      <w:spacing w:before="120" w:after="120"/>
    </w:pPr>
    <w:rPr>
      <w:rFonts w:cs="Tahoma"/>
      <w:i/>
      <w:iCs/>
    </w:rPr>
  </w:style>
  <w:style w:type="paragraph" w:customStyle="1" w:styleId="Nagwek15">
    <w:name w:val="Nagłówek15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Podpis15">
    <w:name w:val="Podpis15"/>
    <w:basedOn w:val="Normalny"/>
    <w:pPr>
      <w:suppressLineNumbers/>
      <w:spacing w:before="120" w:after="120"/>
    </w:pPr>
    <w:rPr>
      <w:rFonts w:cs="Tahoma"/>
      <w:i/>
      <w:iCs/>
    </w:rPr>
  </w:style>
  <w:style w:type="paragraph" w:customStyle="1" w:styleId="Nagwek14">
    <w:name w:val="Nagłówek14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Podpis14">
    <w:name w:val="Podpis14"/>
    <w:basedOn w:val="Normalny"/>
    <w:pPr>
      <w:suppressLineNumbers/>
      <w:spacing w:before="120" w:after="120"/>
    </w:pPr>
    <w:rPr>
      <w:rFonts w:cs="Tahoma"/>
      <w:i/>
      <w:iCs/>
    </w:rPr>
  </w:style>
  <w:style w:type="paragraph" w:customStyle="1" w:styleId="Nagwek13">
    <w:name w:val="Nagłówek13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Podpis13">
    <w:name w:val="Podpis13"/>
    <w:basedOn w:val="Normalny"/>
    <w:pPr>
      <w:suppressLineNumbers/>
      <w:spacing w:before="120" w:after="120"/>
    </w:pPr>
    <w:rPr>
      <w:rFonts w:cs="Tahoma"/>
      <w:i/>
      <w:iCs/>
    </w:rPr>
  </w:style>
  <w:style w:type="paragraph" w:customStyle="1" w:styleId="Nagwek12">
    <w:name w:val="Nagłówek12"/>
    <w:basedOn w:val="Normalny"/>
  </w:style>
  <w:style w:type="paragraph" w:customStyle="1" w:styleId="Podpis12">
    <w:name w:val="Podpis12"/>
    <w:basedOn w:val="Normalny"/>
  </w:style>
  <w:style w:type="paragraph" w:customStyle="1" w:styleId="Nagwek11">
    <w:name w:val="Nagłówek11"/>
    <w:basedOn w:val="Normalny"/>
  </w:style>
  <w:style w:type="paragraph" w:customStyle="1" w:styleId="Podpis11">
    <w:name w:val="Podpis11"/>
    <w:basedOn w:val="Normalny"/>
  </w:style>
  <w:style w:type="paragraph" w:customStyle="1" w:styleId="Nagwek100">
    <w:name w:val="Nagłówek10"/>
    <w:basedOn w:val="Normalny"/>
  </w:style>
  <w:style w:type="paragraph" w:customStyle="1" w:styleId="Podpis10">
    <w:name w:val="Podpis10"/>
    <w:basedOn w:val="Normalny"/>
  </w:style>
  <w:style w:type="paragraph" w:customStyle="1" w:styleId="Nagwek90">
    <w:name w:val="Nagłówek9"/>
    <w:basedOn w:val="Normalny"/>
  </w:style>
  <w:style w:type="paragraph" w:customStyle="1" w:styleId="Podpis9">
    <w:name w:val="Podpis9"/>
    <w:basedOn w:val="Normalny"/>
  </w:style>
  <w:style w:type="paragraph" w:customStyle="1" w:styleId="Nagwek80">
    <w:name w:val="Nagłówek8"/>
    <w:basedOn w:val="Normalny"/>
  </w:style>
  <w:style w:type="paragraph" w:customStyle="1" w:styleId="Podpis8">
    <w:name w:val="Podpis8"/>
    <w:basedOn w:val="Normalny"/>
  </w:style>
  <w:style w:type="paragraph" w:customStyle="1" w:styleId="Nagwek70">
    <w:name w:val="Nagłówek7"/>
    <w:basedOn w:val="Normalny"/>
  </w:style>
  <w:style w:type="paragraph" w:customStyle="1" w:styleId="Podpis7">
    <w:name w:val="Podpis7"/>
    <w:basedOn w:val="Normalny"/>
  </w:style>
  <w:style w:type="paragraph" w:customStyle="1" w:styleId="Nagwek60">
    <w:name w:val="Nagłówek6"/>
    <w:basedOn w:val="Normalny"/>
  </w:style>
  <w:style w:type="paragraph" w:customStyle="1" w:styleId="Podpis6">
    <w:name w:val="Podpis6"/>
    <w:basedOn w:val="Normalny"/>
  </w:style>
  <w:style w:type="paragraph" w:customStyle="1" w:styleId="Nagwek50">
    <w:name w:val="Nagłówek5"/>
    <w:basedOn w:val="Normalny"/>
  </w:style>
  <w:style w:type="paragraph" w:customStyle="1" w:styleId="Podpis5">
    <w:name w:val="Podpis5"/>
    <w:basedOn w:val="Normalny"/>
  </w:style>
  <w:style w:type="paragraph" w:customStyle="1" w:styleId="Nagwek40">
    <w:name w:val="Nagłówek4"/>
    <w:basedOn w:val="Normalny"/>
  </w:style>
  <w:style w:type="paragraph" w:customStyle="1" w:styleId="Podpis4">
    <w:name w:val="Podpis4"/>
    <w:basedOn w:val="Normalny"/>
  </w:style>
  <w:style w:type="paragraph" w:customStyle="1" w:styleId="Nagwek30">
    <w:name w:val="Nagłówek3"/>
    <w:basedOn w:val="Normalny"/>
  </w:style>
  <w:style w:type="paragraph" w:customStyle="1" w:styleId="Podpis3">
    <w:name w:val="Podpis3"/>
    <w:basedOn w:val="Normalny"/>
  </w:style>
  <w:style w:type="paragraph" w:customStyle="1" w:styleId="Nagwek20">
    <w:name w:val="Nagłówek2"/>
    <w:basedOn w:val="Normalny"/>
  </w:style>
  <w:style w:type="paragraph" w:customStyle="1" w:styleId="Podpis2">
    <w:name w:val="Podpis2"/>
    <w:basedOn w:val="Normalny"/>
  </w:style>
  <w:style w:type="paragraph" w:customStyle="1" w:styleId="WW-Nagwekstrony">
    <w:name w:val="WW-Nagłówek strony"/>
    <w:basedOn w:val="Normalny"/>
  </w:style>
  <w:style w:type="paragraph" w:customStyle="1" w:styleId="Podpis1">
    <w:name w:val="Podpis1"/>
    <w:basedOn w:val="Normalny"/>
  </w:style>
  <w:style w:type="paragraph" w:customStyle="1" w:styleId="Nagwek1a">
    <w:name w:val="Nagłówek1"/>
    <w:basedOn w:val="Normalny"/>
  </w:style>
  <w:style w:type="paragraph" w:customStyle="1" w:styleId="WW-Podpis">
    <w:name w:val="WW-Podpis"/>
    <w:basedOn w:val="Normalny"/>
  </w:style>
  <w:style w:type="paragraph" w:customStyle="1" w:styleId="WW-Indeks">
    <w:name w:val="WW-Indeks"/>
    <w:basedOn w:val="Normalny"/>
  </w:style>
  <w:style w:type="paragraph" w:customStyle="1" w:styleId="WW-Nagwek">
    <w:name w:val="WW-Nagłówek"/>
    <w:basedOn w:val="Normalny"/>
  </w:style>
  <w:style w:type="paragraph" w:customStyle="1" w:styleId="WW-Podpis1">
    <w:name w:val="WW-Podpis1"/>
    <w:basedOn w:val="Normalny"/>
  </w:style>
  <w:style w:type="paragraph" w:customStyle="1" w:styleId="WW-Indeks1">
    <w:name w:val="WW-Indeks1"/>
    <w:basedOn w:val="Normalny"/>
  </w:style>
  <w:style w:type="paragraph" w:customStyle="1" w:styleId="WW-Nagwek1">
    <w:name w:val="WW-Nagłówek1"/>
    <w:basedOn w:val="Normalny"/>
  </w:style>
  <w:style w:type="paragraph" w:customStyle="1" w:styleId="WW-Podpis11">
    <w:name w:val="WW-Podpis11"/>
    <w:basedOn w:val="Normalny"/>
  </w:style>
  <w:style w:type="paragraph" w:customStyle="1" w:styleId="WW-Indeks11">
    <w:name w:val="WW-Indeks11"/>
    <w:basedOn w:val="Normalny"/>
  </w:style>
  <w:style w:type="paragraph" w:customStyle="1" w:styleId="WW-Nagwek11">
    <w:name w:val="WW-Nagłówek11"/>
    <w:basedOn w:val="Normalny"/>
  </w:style>
  <w:style w:type="paragraph" w:customStyle="1" w:styleId="WW-Podpis111">
    <w:name w:val="WW-Podpis111"/>
    <w:basedOn w:val="Normalny"/>
  </w:style>
  <w:style w:type="paragraph" w:customStyle="1" w:styleId="WW-Indeks111">
    <w:name w:val="WW-Indeks111"/>
    <w:basedOn w:val="Normalny"/>
  </w:style>
  <w:style w:type="paragraph" w:customStyle="1" w:styleId="WW-Nagwek111">
    <w:name w:val="WW-Nagłówek111"/>
    <w:basedOn w:val="Normalny"/>
  </w:style>
  <w:style w:type="paragraph" w:customStyle="1" w:styleId="WW-Podpis1111">
    <w:name w:val="WW-Podpis1111"/>
    <w:basedOn w:val="Normalny"/>
  </w:style>
  <w:style w:type="paragraph" w:customStyle="1" w:styleId="WW-Indeks1111">
    <w:name w:val="WW-Indeks1111"/>
    <w:basedOn w:val="Normalny"/>
  </w:style>
  <w:style w:type="paragraph" w:customStyle="1" w:styleId="WW-Nagwek1111">
    <w:name w:val="WW-Nagłówek1111"/>
    <w:basedOn w:val="Normalny"/>
  </w:style>
  <w:style w:type="paragraph" w:customStyle="1" w:styleId="WW-Podpis11111">
    <w:name w:val="WW-Podpis11111"/>
    <w:basedOn w:val="Normalny"/>
  </w:style>
  <w:style w:type="paragraph" w:customStyle="1" w:styleId="WW-Indeks11111">
    <w:name w:val="WW-Indeks11111"/>
    <w:basedOn w:val="Normalny"/>
  </w:style>
  <w:style w:type="paragraph" w:customStyle="1" w:styleId="WW-Nagwek11111">
    <w:name w:val="WW-Nagłówek11111"/>
    <w:basedOn w:val="Normalny"/>
  </w:style>
  <w:style w:type="paragraph" w:customStyle="1" w:styleId="WW-Podpis111111">
    <w:name w:val="WW-Podpis111111"/>
    <w:basedOn w:val="Normalny"/>
  </w:style>
  <w:style w:type="paragraph" w:customStyle="1" w:styleId="WW-Indeks111111">
    <w:name w:val="WW-Indeks111111"/>
    <w:basedOn w:val="Normalny"/>
  </w:style>
  <w:style w:type="paragraph" w:customStyle="1" w:styleId="WW-Nagwek111111">
    <w:name w:val="WW-Nagłówek111111"/>
    <w:basedOn w:val="Normalny"/>
  </w:style>
  <w:style w:type="paragraph" w:customStyle="1" w:styleId="WW-Podpis1111111">
    <w:name w:val="WW-Podpis1111111"/>
    <w:basedOn w:val="Normalny"/>
  </w:style>
  <w:style w:type="paragraph" w:customStyle="1" w:styleId="WW-Indeks1111111">
    <w:name w:val="WW-Indeks1111111"/>
    <w:basedOn w:val="Normalny"/>
  </w:style>
  <w:style w:type="paragraph" w:customStyle="1" w:styleId="WW-Nagwek1111111">
    <w:name w:val="WW-Nagłówek1111111"/>
    <w:basedOn w:val="Normalny"/>
  </w:style>
  <w:style w:type="paragraph" w:customStyle="1" w:styleId="WW-Podpis11111111">
    <w:name w:val="WW-Podpis11111111"/>
    <w:basedOn w:val="Normalny"/>
  </w:style>
  <w:style w:type="paragraph" w:customStyle="1" w:styleId="WW-Indeks11111111">
    <w:name w:val="WW-Indeks11111111"/>
    <w:basedOn w:val="Normalny"/>
  </w:style>
  <w:style w:type="paragraph" w:customStyle="1" w:styleId="WW-Nagwek11111111">
    <w:name w:val="WW-Nagłówek11111111"/>
    <w:basedOn w:val="Normalny"/>
  </w:style>
  <w:style w:type="paragraph" w:customStyle="1" w:styleId="WW-Podpis111111111">
    <w:name w:val="WW-Podpis111111111"/>
    <w:basedOn w:val="Normalny"/>
  </w:style>
  <w:style w:type="paragraph" w:customStyle="1" w:styleId="WW-Indeks111111111">
    <w:name w:val="WW-Indeks111111111"/>
    <w:basedOn w:val="Normalny"/>
  </w:style>
  <w:style w:type="paragraph" w:customStyle="1" w:styleId="WW-Nagwek111111111">
    <w:name w:val="WW-Nagłówek111111111"/>
    <w:basedOn w:val="Normalny"/>
  </w:style>
  <w:style w:type="paragraph" w:customStyle="1" w:styleId="WW-Podpis1111111111">
    <w:name w:val="WW-Podpis1111111111"/>
    <w:basedOn w:val="Normalny"/>
  </w:style>
  <w:style w:type="paragraph" w:customStyle="1" w:styleId="WW-Indeks1111111111">
    <w:name w:val="WW-Indeks1111111111"/>
    <w:basedOn w:val="Normalny"/>
  </w:style>
  <w:style w:type="paragraph" w:customStyle="1" w:styleId="WW-Nagwek1111111111">
    <w:name w:val="WW-Nagłówek1111111111"/>
    <w:basedOn w:val="Normalny"/>
  </w:style>
  <w:style w:type="paragraph" w:customStyle="1" w:styleId="WW-Podpis11111111111">
    <w:name w:val="WW-Podpis11111111111"/>
    <w:basedOn w:val="Normalny"/>
  </w:style>
  <w:style w:type="paragraph" w:customStyle="1" w:styleId="WW-Indeks11111111111">
    <w:name w:val="WW-Indeks11111111111"/>
    <w:basedOn w:val="Normalny"/>
  </w:style>
  <w:style w:type="paragraph" w:customStyle="1" w:styleId="WW-Nagwek11111111111">
    <w:name w:val="WW-Nagłówek11111111111"/>
    <w:basedOn w:val="Normalny"/>
  </w:style>
  <w:style w:type="paragraph" w:customStyle="1" w:styleId="WW-Podpis111111111111">
    <w:name w:val="WW-Podpis111111111111"/>
    <w:basedOn w:val="Normalny"/>
  </w:style>
  <w:style w:type="paragraph" w:customStyle="1" w:styleId="WW-Indeks111111111111">
    <w:name w:val="WW-Indeks111111111111"/>
    <w:basedOn w:val="Normalny"/>
  </w:style>
  <w:style w:type="paragraph" w:customStyle="1" w:styleId="WW-Nagwek111111111111">
    <w:name w:val="WW-Nagłówek111111111111"/>
    <w:basedOn w:val="Normalny"/>
  </w:style>
  <w:style w:type="paragraph" w:customStyle="1" w:styleId="WW-Podpis1111111111111">
    <w:name w:val="WW-Podpis1111111111111"/>
    <w:basedOn w:val="Normalny"/>
  </w:style>
  <w:style w:type="paragraph" w:customStyle="1" w:styleId="WW-Indeks1111111111111">
    <w:name w:val="WW-Indeks1111111111111"/>
    <w:basedOn w:val="Normalny"/>
  </w:style>
  <w:style w:type="paragraph" w:customStyle="1" w:styleId="WW-Nagwek1111111111111">
    <w:name w:val="WW-Nagłówek1111111111111"/>
    <w:basedOn w:val="Normalny"/>
  </w:style>
  <w:style w:type="paragraph" w:customStyle="1" w:styleId="WW-Podpis11111111111111">
    <w:name w:val="WW-Podpis11111111111111"/>
    <w:basedOn w:val="Normalny"/>
  </w:style>
  <w:style w:type="paragraph" w:customStyle="1" w:styleId="WW-Indeks11111111111111">
    <w:name w:val="WW-Indeks11111111111111"/>
    <w:basedOn w:val="Normalny"/>
  </w:style>
  <w:style w:type="paragraph" w:customStyle="1" w:styleId="WW-Nagwek11111111111111">
    <w:name w:val="WW-Nagłówek11111111111111"/>
    <w:basedOn w:val="Normalny"/>
  </w:style>
  <w:style w:type="paragraph" w:customStyle="1" w:styleId="WW-Podpis111111111111111">
    <w:name w:val="WW-Podpis111111111111111"/>
    <w:basedOn w:val="Normalny"/>
  </w:style>
  <w:style w:type="paragraph" w:customStyle="1" w:styleId="WW-Indeks111111111111111">
    <w:name w:val="WW-Indeks111111111111111"/>
    <w:basedOn w:val="Normalny"/>
  </w:style>
  <w:style w:type="paragraph" w:customStyle="1" w:styleId="WW-Nagwek111111111111111">
    <w:name w:val="WW-Nagłówek111111111111111"/>
    <w:basedOn w:val="Normalny"/>
  </w:style>
  <w:style w:type="paragraph" w:customStyle="1" w:styleId="WW-Podpis1111111111111111">
    <w:name w:val="WW-Podpis1111111111111111"/>
    <w:basedOn w:val="Normalny"/>
  </w:style>
  <w:style w:type="paragraph" w:customStyle="1" w:styleId="WW-Indeks1111111111111111">
    <w:name w:val="WW-Indeks1111111111111111"/>
    <w:basedOn w:val="Normalny"/>
  </w:style>
  <w:style w:type="paragraph" w:customStyle="1" w:styleId="WW-Nagwek1111111111111111">
    <w:name w:val="WW-Nagłówek1111111111111111"/>
    <w:basedOn w:val="Normalny"/>
  </w:style>
  <w:style w:type="paragraph" w:customStyle="1" w:styleId="WW-Podpis11111111111111111">
    <w:name w:val="WW-Podpis11111111111111111"/>
    <w:basedOn w:val="Normalny"/>
  </w:style>
  <w:style w:type="paragraph" w:customStyle="1" w:styleId="WW-Indeks11111111111111111">
    <w:name w:val="WW-Indeks11111111111111111"/>
    <w:basedOn w:val="Normalny"/>
  </w:style>
  <w:style w:type="paragraph" w:customStyle="1" w:styleId="WW-Nagwek11111111111111111">
    <w:name w:val="WW-Nagłówek11111111111111111"/>
    <w:basedOn w:val="Normalny"/>
  </w:style>
  <w:style w:type="paragraph" w:customStyle="1" w:styleId="WW-Podpis111111111111111111">
    <w:name w:val="WW-Podpis111111111111111111"/>
    <w:basedOn w:val="Normalny"/>
  </w:style>
  <w:style w:type="paragraph" w:customStyle="1" w:styleId="WW-Indeks111111111111111111">
    <w:name w:val="WW-Indeks111111111111111111"/>
    <w:basedOn w:val="Normalny"/>
  </w:style>
  <w:style w:type="paragraph" w:customStyle="1" w:styleId="WW-Nagwek111111111111111111">
    <w:name w:val="WW-Nagłówek111111111111111111"/>
    <w:basedOn w:val="Normalny"/>
  </w:style>
  <w:style w:type="paragraph" w:customStyle="1" w:styleId="WW-Podpis1111111111111111111">
    <w:name w:val="WW-Podpis1111111111111111111"/>
    <w:basedOn w:val="Normalny"/>
  </w:style>
  <w:style w:type="paragraph" w:customStyle="1" w:styleId="WW-Indeks1111111111111111111">
    <w:name w:val="WW-Indeks1111111111111111111"/>
    <w:basedOn w:val="Normalny"/>
  </w:style>
  <w:style w:type="paragraph" w:customStyle="1" w:styleId="WW-Nagwek1111111111111111111">
    <w:name w:val="WW-Nagłówek1111111111111111111"/>
    <w:basedOn w:val="Normalny"/>
  </w:style>
  <w:style w:type="paragraph" w:customStyle="1" w:styleId="WW-Podpis11111111111111111111">
    <w:name w:val="WW-Podpis11111111111111111111"/>
    <w:basedOn w:val="Normalny"/>
  </w:style>
  <w:style w:type="paragraph" w:customStyle="1" w:styleId="WW-Indeks11111111111111111111">
    <w:name w:val="WW-Indeks11111111111111111111"/>
    <w:basedOn w:val="Normalny"/>
  </w:style>
  <w:style w:type="paragraph" w:customStyle="1" w:styleId="WW-Nagwek11111111111111111111">
    <w:name w:val="WW-Nagłówek11111111111111111111"/>
    <w:basedOn w:val="Normalny"/>
  </w:style>
  <w:style w:type="paragraph" w:customStyle="1" w:styleId="WW-Podpis111111111111111111111">
    <w:name w:val="WW-Podpis111111111111111111111"/>
    <w:basedOn w:val="Normalny"/>
  </w:style>
  <w:style w:type="paragraph" w:customStyle="1" w:styleId="WW-Indeks111111111111111111111">
    <w:name w:val="WW-Indeks111111111111111111111"/>
    <w:basedOn w:val="Normalny"/>
  </w:style>
  <w:style w:type="paragraph" w:customStyle="1" w:styleId="WW-Nagwek111111111111111111111">
    <w:name w:val="WW-Nagłówek111111111111111111111"/>
    <w:basedOn w:val="Normalny"/>
  </w:style>
  <w:style w:type="paragraph" w:customStyle="1" w:styleId="WW-Podpis1111111111111111111111">
    <w:name w:val="WW-Podpis1111111111111111111111"/>
    <w:basedOn w:val="Normalny"/>
  </w:style>
  <w:style w:type="paragraph" w:customStyle="1" w:styleId="WW-Indeks1111111111111111111111">
    <w:name w:val="WW-Indeks1111111111111111111111"/>
    <w:basedOn w:val="Normalny"/>
  </w:style>
  <w:style w:type="paragraph" w:customStyle="1" w:styleId="WW-Nagwek1111111111111111111111">
    <w:name w:val="WW-Nagłówek1111111111111111111111"/>
    <w:basedOn w:val="Normalny"/>
  </w:style>
  <w:style w:type="paragraph" w:customStyle="1" w:styleId="WW-Podpis11111111111111111111111">
    <w:name w:val="WW-Podpis11111111111111111111111"/>
    <w:basedOn w:val="Normalny"/>
  </w:style>
  <w:style w:type="paragraph" w:customStyle="1" w:styleId="WW-Indeks11111111111111111111111">
    <w:name w:val="WW-Indeks11111111111111111111111"/>
    <w:basedOn w:val="Normalny"/>
  </w:style>
  <w:style w:type="paragraph" w:customStyle="1" w:styleId="WW-Nagwek11111111111111111111111">
    <w:name w:val="WW-Nagłówek11111111111111111111111"/>
    <w:basedOn w:val="Normalny"/>
  </w:style>
  <w:style w:type="paragraph" w:customStyle="1" w:styleId="WW-Podpis111111111111111111111111">
    <w:name w:val="WW-Podpis111111111111111111111111"/>
    <w:basedOn w:val="Normalny"/>
  </w:style>
  <w:style w:type="paragraph" w:customStyle="1" w:styleId="WW-Indeks111111111111111111111111">
    <w:name w:val="WW-Indeks111111111111111111111111"/>
    <w:basedOn w:val="Normalny"/>
  </w:style>
  <w:style w:type="paragraph" w:customStyle="1" w:styleId="WW-Nagwek111111111111111111111111">
    <w:name w:val="WW-Nagłówek111111111111111111111111"/>
    <w:basedOn w:val="Normalny"/>
  </w:style>
  <w:style w:type="paragraph" w:customStyle="1" w:styleId="WW-Podpis1111111111111111111111111">
    <w:name w:val="WW-Podpis1111111111111111111111111"/>
    <w:basedOn w:val="Normalny"/>
  </w:style>
  <w:style w:type="paragraph" w:customStyle="1" w:styleId="WW-Indeks1111111111111111111111111">
    <w:name w:val="WW-Indeks1111111111111111111111111"/>
    <w:basedOn w:val="Normalny"/>
  </w:style>
  <w:style w:type="paragraph" w:customStyle="1" w:styleId="WW-Nagwek1111111111111111111111111">
    <w:name w:val="WW-Nagłówek1111111111111111111111111"/>
    <w:basedOn w:val="Normalny"/>
  </w:style>
  <w:style w:type="paragraph" w:customStyle="1" w:styleId="WW-Podpis11111111111111111111111111">
    <w:name w:val="WW-Podpis11111111111111111111111111"/>
    <w:basedOn w:val="Normalny"/>
  </w:style>
  <w:style w:type="paragraph" w:customStyle="1" w:styleId="WW-Indeks11111111111111111111111111">
    <w:name w:val="WW-Indeks11111111111111111111111111"/>
    <w:basedOn w:val="Normalny"/>
  </w:style>
  <w:style w:type="paragraph" w:customStyle="1" w:styleId="WW-Nagwek11111111111111111111111111">
    <w:name w:val="WW-Nagłówek11111111111111111111111111"/>
    <w:basedOn w:val="Normalny"/>
  </w:style>
  <w:style w:type="paragraph" w:customStyle="1" w:styleId="WW-Podpis111111111111111111111111111">
    <w:name w:val="WW-Podpis111111111111111111111111111"/>
    <w:basedOn w:val="Normalny"/>
  </w:style>
  <w:style w:type="paragraph" w:customStyle="1" w:styleId="WW-Indeks111111111111111111111111111">
    <w:name w:val="WW-Indeks111111111111111111111111111"/>
    <w:basedOn w:val="Normalny"/>
  </w:style>
  <w:style w:type="paragraph" w:customStyle="1" w:styleId="WW-Nagwek111111111111111111111111111">
    <w:name w:val="WW-Nagłówek111111111111111111111111111"/>
    <w:basedOn w:val="Normalny"/>
  </w:style>
  <w:style w:type="paragraph" w:customStyle="1" w:styleId="WW-Podpis1111111111111111111111111111">
    <w:name w:val="WW-Podpis1111111111111111111111111111"/>
    <w:basedOn w:val="Normalny"/>
  </w:style>
  <w:style w:type="paragraph" w:customStyle="1" w:styleId="WW-Indeks1111111111111111111111111111">
    <w:name w:val="WW-Indeks1111111111111111111111111111"/>
    <w:basedOn w:val="Normalny"/>
  </w:style>
  <w:style w:type="paragraph" w:customStyle="1" w:styleId="WW-Nagwek1111111111111111111111111111">
    <w:name w:val="WW-Nagłówek1111111111111111111111111111"/>
    <w:basedOn w:val="Normalny"/>
  </w:style>
  <w:style w:type="paragraph" w:customStyle="1" w:styleId="WW-Podpis11111111111111111111111111111">
    <w:name w:val="WW-Podpis11111111111111111111111111111"/>
    <w:basedOn w:val="Normalny"/>
  </w:style>
  <w:style w:type="paragraph" w:customStyle="1" w:styleId="WW-Indeks11111111111111111111111111111">
    <w:name w:val="WW-Indeks11111111111111111111111111111"/>
    <w:basedOn w:val="Normalny"/>
  </w:style>
  <w:style w:type="paragraph" w:customStyle="1" w:styleId="WW-Nagwek11111111111111111111111111111">
    <w:name w:val="WW-Nagłówek11111111111111111111111111111"/>
    <w:basedOn w:val="Normalny"/>
  </w:style>
  <w:style w:type="paragraph" w:customStyle="1" w:styleId="WW-Podpis111111111111111111111111111111">
    <w:name w:val="WW-Podpis111111111111111111111111111111"/>
    <w:basedOn w:val="Normalny"/>
  </w:style>
  <w:style w:type="paragraph" w:customStyle="1" w:styleId="WW-Indeks111111111111111111111111111111">
    <w:name w:val="WW-Indeks111111111111111111111111111111"/>
    <w:basedOn w:val="Normalny"/>
  </w:style>
  <w:style w:type="paragraph" w:customStyle="1" w:styleId="WW-Nagwek111111111111111111111111111111">
    <w:name w:val="WW-Nagłówek111111111111111111111111111111"/>
    <w:basedOn w:val="Normalny"/>
  </w:style>
  <w:style w:type="paragraph" w:customStyle="1" w:styleId="WW-Podpis1111111111111111111111111111111">
    <w:name w:val="WW-Podpis1111111111111111111111111111111"/>
    <w:basedOn w:val="Normalny"/>
  </w:style>
  <w:style w:type="paragraph" w:customStyle="1" w:styleId="WW-Indeks1111111111111111111111111111111">
    <w:name w:val="WW-Indeks1111111111111111111111111111111"/>
    <w:basedOn w:val="Normalny"/>
  </w:style>
  <w:style w:type="paragraph" w:customStyle="1" w:styleId="WW-Nagwek1111111111111111111111111111111">
    <w:name w:val="WW-Nagłówek1111111111111111111111111111111"/>
    <w:basedOn w:val="Normalny"/>
  </w:style>
  <w:style w:type="paragraph" w:customStyle="1" w:styleId="WW-Podpis11111111111111111111111111111111">
    <w:name w:val="WW-Podpis11111111111111111111111111111111"/>
    <w:basedOn w:val="Normalny"/>
  </w:style>
  <w:style w:type="paragraph" w:customStyle="1" w:styleId="WW-Indeks11111111111111111111111111111111">
    <w:name w:val="WW-Indeks11111111111111111111111111111111"/>
    <w:basedOn w:val="Normalny"/>
  </w:style>
  <w:style w:type="paragraph" w:customStyle="1" w:styleId="WW-Nagwek11111111111111111111111111111111">
    <w:name w:val="WW-Nagłówek11111111111111111111111111111111"/>
    <w:basedOn w:val="Normalny"/>
  </w:style>
  <w:style w:type="paragraph" w:customStyle="1" w:styleId="WW-Podpis111111111111111111111111111111111">
    <w:name w:val="WW-Podpis111111111111111111111111111111111"/>
    <w:basedOn w:val="Normalny"/>
  </w:style>
  <w:style w:type="paragraph" w:customStyle="1" w:styleId="WW-Indeks111111111111111111111111111111111">
    <w:name w:val="WW-Indeks111111111111111111111111111111111"/>
    <w:basedOn w:val="Normalny"/>
  </w:style>
  <w:style w:type="paragraph" w:customStyle="1" w:styleId="WW-Nagwek111111111111111111111111111111111">
    <w:name w:val="WW-Nagłówek111111111111111111111111111111111"/>
    <w:basedOn w:val="Normalny"/>
  </w:style>
  <w:style w:type="paragraph" w:customStyle="1" w:styleId="WW-Podpis1111111111111111111111111111111111">
    <w:name w:val="WW-Podpis1111111111111111111111111111111111"/>
    <w:basedOn w:val="Normalny"/>
  </w:style>
  <w:style w:type="paragraph" w:customStyle="1" w:styleId="WW-Indeks1111111111111111111111111111111111">
    <w:name w:val="WW-Indeks1111111111111111111111111111111111"/>
    <w:basedOn w:val="Normalny"/>
  </w:style>
  <w:style w:type="paragraph" w:customStyle="1" w:styleId="WW-Nagwek1111111111111111111111111111111111">
    <w:name w:val="WW-Nagłówek1111111111111111111111111111111111"/>
    <w:basedOn w:val="Normalny"/>
  </w:style>
  <w:style w:type="paragraph" w:customStyle="1" w:styleId="WW-Podpis11111111111111111111111111111111111">
    <w:name w:val="WW-Podpis11111111111111111111111111111111111"/>
    <w:basedOn w:val="Normalny"/>
  </w:style>
  <w:style w:type="paragraph" w:customStyle="1" w:styleId="WW-Indeks11111111111111111111111111111111111">
    <w:name w:val="WW-Indeks11111111111111111111111111111111111"/>
    <w:basedOn w:val="Normalny"/>
  </w:style>
  <w:style w:type="paragraph" w:customStyle="1" w:styleId="WW-Nagwek11111111111111111111111111111111111">
    <w:name w:val="WW-Nagłówek11111111111111111111111111111111111"/>
    <w:basedOn w:val="Normalny"/>
  </w:style>
  <w:style w:type="paragraph" w:customStyle="1" w:styleId="WW-Podpis111111111111111111111111111111111111">
    <w:name w:val="WW-Podpis111111111111111111111111111111111111"/>
    <w:basedOn w:val="Normalny"/>
  </w:style>
  <w:style w:type="paragraph" w:customStyle="1" w:styleId="WW-Indeks111111111111111111111111111111111111">
    <w:name w:val="WW-Indeks111111111111111111111111111111111111"/>
    <w:basedOn w:val="Normalny"/>
  </w:style>
  <w:style w:type="paragraph" w:customStyle="1" w:styleId="WW-Nagwek111111111111111111111111111111111111">
    <w:name w:val="WW-Nagłówek111111111111111111111111111111111111"/>
    <w:basedOn w:val="Normalny"/>
  </w:style>
  <w:style w:type="paragraph" w:customStyle="1" w:styleId="WW-Podpis1111111111111111111111111111111111111">
    <w:name w:val="WW-Podpis1111111111111111111111111111111111111"/>
    <w:basedOn w:val="Normalny"/>
  </w:style>
  <w:style w:type="paragraph" w:customStyle="1" w:styleId="WW-Indeks1111111111111111111111111111111111111">
    <w:name w:val="WW-Indeks1111111111111111111111111111111111111"/>
    <w:basedOn w:val="Normalny"/>
  </w:style>
  <w:style w:type="paragraph" w:customStyle="1" w:styleId="WW-Nagwek1111111111111111111111111111111111111">
    <w:name w:val="WW-Nagłówek1111111111111111111111111111111111111"/>
    <w:basedOn w:val="Normalny"/>
  </w:style>
  <w:style w:type="paragraph" w:customStyle="1" w:styleId="WW-Podpis11111111111111111111111111111111111111">
    <w:name w:val="WW-Podpis11111111111111111111111111111111111111"/>
    <w:basedOn w:val="Normalny"/>
  </w:style>
  <w:style w:type="paragraph" w:customStyle="1" w:styleId="WW-Indeks11111111111111111111111111111111111111">
    <w:name w:val="WW-Indeks11111111111111111111111111111111111111"/>
    <w:basedOn w:val="Normalny"/>
  </w:style>
  <w:style w:type="paragraph" w:customStyle="1" w:styleId="WW-Nagwek11111111111111111111111111111111111111">
    <w:name w:val="WW-Nagłówek11111111111111111111111111111111111111"/>
    <w:basedOn w:val="Normalny"/>
  </w:style>
  <w:style w:type="paragraph" w:customStyle="1" w:styleId="WW-Podpis111111111111111111111111111111111111111">
    <w:name w:val="WW-Podpis111111111111111111111111111111111111111"/>
    <w:basedOn w:val="Normalny"/>
  </w:style>
  <w:style w:type="paragraph" w:customStyle="1" w:styleId="WW-Indeks111111111111111111111111111111111111111">
    <w:name w:val="WW-Indeks111111111111111111111111111111111111111"/>
    <w:basedOn w:val="Normalny"/>
  </w:style>
  <w:style w:type="paragraph" w:customStyle="1" w:styleId="WW-Nagwek111111111111111111111111111111111111111">
    <w:name w:val="WW-Nagłówek111111111111111111111111111111111111111"/>
    <w:basedOn w:val="Normalny"/>
  </w:style>
  <w:style w:type="paragraph" w:customStyle="1" w:styleId="WW-Podpis1111111111111111111111111111111111111111">
    <w:name w:val="WW-Podpis1111111111111111111111111111111111111111"/>
    <w:basedOn w:val="Normalny"/>
  </w:style>
  <w:style w:type="paragraph" w:customStyle="1" w:styleId="WW-Indeks1111111111111111111111111111111111111111">
    <w:name w:val="WW-Indeks1111111111111111111111111111111111111111"/>
    <w:basedOn w:val="Normalny"/>
  </w:style>
  <w:style w:type="paragraph" w:customStyle="1" w:styleId="WW-Nagwek1111111111111111111111111111111111111111">
    <w:name w:val="WW-Nagłówek1111111111111111111111111111111111111111"/>
    <w:basedOn w:val="Normalny"/>
  </w:style>
  <w:style w:type="paragraph" w:customStyle="1" w:styleId="WW-Podpis11111111111111111111111111111111111111111">
    <w:name w:val="WW-Podpis11111111111111111111111111111111111111111"/>
    <w:basedOn w:val="Normalny"/>
  </w:style>
  <w:style w:type="paragraph" w:customStyle="1" w:styleId="WW-Indeks11111111111111111111111111111111111111111">
    <w:name w:val="WW-Indeks11111111111111111111111111111111111111111"/>
    <w:basedOn w:val="Normalny"/>
  </w:style>
  <w:style w:type="paragraph" w:customStyle="1" w:styleId="WW-Nagwek11111111111111111111111111111111111111111">
    <w:name w:val="WW-Nagłówek11111111111111111111111111111111111111111"/>
    <w:basedOn w:val="Normalny"/>
  </w:style>
  <w:style w:type="paragraph" w:customStyle="1" w:styleId="WW-Podpis111111111111111111111111111111111111111111">
    <w:name w:val="WW-Podpis111111111111111111111111111111111111111111"/>
    <w:basedOn w:val="Normalny"/>
  </w:style>
  <w:style w:type="paragraph" w:customStyle="1" w:styleId="WW-Indeks111111111111111111111111111111111111111111">
    <w:name w:val="WW-Indeks111111111111111111111111111111111111111111"/>
    <w:basedOn w:val="Normalny"/>
  </w:style>
  <w:style w:type="paragraph" w:customStyle="1" w:styleId="WW-Nagwek111111111111111111111111111111111111111111">
    <w:name w:val="WW-Nagłówek111111111111111111111111111111111111111111"/>
    <w:basedOn w:val="Normalny"/>
  </w:style>
  <w:style w:type="paragraph" w:customStyle="1" w:styleId="WW-Podpis1111111111111111111111111111111111111111111">
    <w:name w:val="WW-Podpis1111111111111111111111111111111111111111111"/>
    <w:basedOn w:val="Normalny"/>
  </w:style>
  <w:style w:type="paragraph" w:customStyle="1" w:styleId="WW-Indeks1111111111111111111111111111111111111111111">
    <w:name w:val="WW-Indeks1111111111111111111111111111111111111111111"/>
    <w:basedOn w:val="Normalny"/>
  </w:style>
  <w:style w:type="paragraph" w:customStyle="1" w:styleId="WW-Nagwek1111111111111111111111111111111111111111111">
    <w:name w:val="WW-Nagłówek1111111111111111111111111111111111111111111"/>
    <w:basedOn w:val="Normalny"/>
  </w:style>
  <w:style w:type="paragraph" w:customStyle="1" w:styleId="WW-Podpis11111111111111111111111111111111111111111111">
    <w:name w:val="WW-Podpis11111111111111111111111111111111111111111111"/>
    <w:basedOn w:val="Normalny"/>
  </w:style>
  <w:style w:type="paragraph" w:customStyle="1" w:styleId="WW-Indeks11111111111111111111111111111111111111111111">
    <w:name w:val="WW-Indeks11111111111111111111111111111111111111111111"/>
    <w:basedOn w:val="Normalny"/>
  </w:style>
  <w:style w:type="paragraph" w:customStyle="1" w:styleId="WW-Nagwek11111111111111111111111111111111111111111111">
    <w:name w:val="WW-Nagłówek11111111111111111111111111111111111111111111"/>
    <w:basedOn w:val="Normalny"/>
  </w:style>
  <w:style w:type="paragraph" w:customStyle="1" w:styleId="WW-Podpis111111111111111111111111111111111111111111111">
    <w:name w:val="WW-Podpis111111111111111111111111111111111111111111111"/>
    <w:basedOn w:val="Normalny"/>
  </w:style>
  <w:style w:type="paragraph" w:customStyle="1" w:styleId="WW-Indeks111111111111111111111111111111111111111111111">
    <w:name w:val="WW-Indeks111111111111111111111111111111111111111111111"/>
    <w:basedOn w:val="Normalny"/>
  </w:style>
  <w:style w:type="paragraph" w:customStyle="1" w:styleId="WW-Nagwek111111111111111111111111111111111111111111111">
    <w:name w:val="WW-Nagłówek111111111111111111111111111111111111111111111"/>
    <w:basedOn w:val="Normalny"/>
  </w:style>
  <w:style w:type="paragraph" w:customStyle="1" w:styleId="WW-Podpis1111111111111111111111111111111111111111111111">
    <w:name w:val="WW-Podpis1111111111111111111111111111111111111111111111"/>
    <w:basedOn w:val="Normalny"/>
  </w:style>
  <w:style w:type="paragraph" w:customStyle="1" w:styleId="WW-Indeks1111111111111111111111111111111111111111111111">
    <w:name w:val="WW-Indeks1111111111111111111111111111111111111111111111"/>
    <w:basedOn w:val="Normalny"/>
  </w:style>
  <w:style w:type="paragraph" w:customStyle="1" w:styleId="WW-Nagwek1111111111111111111111111111111111111111111111">
    <w:name w:val="WW-Nagłówek1111111111111111111111111111111111111111111111"/>
    <w:basedOn w:val="Normalny"/>
  </w:style>
  <w:style w:type="paragraph" w:customStyle="1" w:styleId="WW-Podpis11111111111111111111111111111111111111111111111">
    <w:name w:val="WW-Podpis11111111111111111111111111111111111111111111111"/>
    <w:basedOn w:val="Normalny"/>
  </w:style>
  <w:style w:type="paragraph" w:customStyle="1" w:styleId="WW-Indeks11111111111111111111111111111111111111111111111">
    <w:name w:val="WW-Indeks11111111111111111111111111111111111111111111111"/>
    <w:basedOn w:val="Normalny"/>
  </w:style>
  <w:style w:type="paragraph" w:customStyle="1" w:styleId="WW-Nagwek11111111111111111111111111111111111111111111111">
    <w:name w:val="WW-Nagłówek11111111111111111111111111111111111111111111111"/>
    <w:basedOn w:val="Normalny"/>
  </w:style>
  <w:style w:type="paragraph" w:customStyle="1" w:styleId="WW-Podpis111111111111111111111111111111111111111111111111">
    <w:name w:val="WW-Podpis111111111111111111111111111111111111111111111111"/>
    <w:basedOn w:val="Normalny"/>
  </w:style>
  <w:style w:type="paragraph" w:customStyle="1" w:styleId="WW-Indeks111111111111111111111111111111111111111111111111">
    <w:name w:val="WW-Indeks111111111111111111111111111111111111111111111111"/>
    <w:basedOn w:val="Normalny"/>
  </w:style>
  <w:style w:type="paragraph" w:customStyle="1" w:styleId="WW-Nagwek111111111111111111111111111111111111111111111111">
    <w:name w:val="WW-Nagłówek111111111111111111111111111111111111111111111111"/>
    <w:basedOn w:val="Normalny"/>
  </w:style>
  <w:style w:type="paragraph" w:customStyle="1" w:styleId="WW-Podpis1111111111111111111111111111111111111111111111111">
    <w:name w:val="WW-Podpis1111111111111111111111111111111111111111111111111"/>
    <w:basedOn w:val="Normalny"/>
  </w:style>
  <w:style w:type="paragraph" w:customStyle="1" w:styleId="WW-Indeks1111111111111111111111111111111111111111111111111">
    <w:name w:val="WW-Indeks1111111111111111111111111111111111111111111111111"/>
    <w:basedOn w:val="Normalny"/>
  </w:style>
  <w:style w:type="paragraph" w:customStyle="1" w:styleId="WW-Nagwek1111111111111111111111111111111111111111111111111">
    <w:name w:val="WW-Nagłówek1111111111111111111111111111111111111111111111111"/>
    <w:basedOn w:val="Normalny"/>
  </w:style>
  <w:style w:type="paragraph" w:customStyle="1" w:styleId="WW-Podpis11111111111111111111111111111111111111111111111111">
    <w:name w:val="WW-Podpis11111111111111111111111111111111111111111111111111"/>
    <w:basedOn w:val="Normalny"/>
  </w:style>
  <w:style w:type="paragraph" w:customStyle="1" w:styleId="WW-Indeks11111111111111111111111111111111111111111111111111">
    <w:name w:val="WW-Indeks11111111111111111111111111111111111111111111111111"/>
    <w:basedOn w:val="Normalny"/>
  </w:style>
  <w:style w:type="paragraph" w:customStyle="1" w:styleId="WW-Nagwek11111111111111111111111111111111111111111111111111">
    <w:name w:val="WW-Nagłówek11111111111111111111111111111111111111111111111111"/>
    <w:basedOn w:val="Normalny"/>
  </w:style>
  <w:style w:type="paragraph" w:customStyle="1" w:styleId="WW-Podpis111111111111111111111111111111111111111111111111111">
    <w:name w:val="WW-Podpis111111111111111111111111111111111111111111111111111"/>
    <w:basedOn w:val="Normalny"/>
  </w:style>
  <w:style w:type="paragraph" w:customStyle="1" w:styleId="WW-Indeks111111111111111111111111111111111111111111111111111">
    <w:name w:val="WW-Indeks111111111111111111111111111111111111111111111111111"/>
    <w:basedOn w:val="Normalny"/>
  </w:style>
  <w:style w:type="paragraph" w:customStyle="1" w:styleId="WW-Nagwek111111111111111111111111111111111111111111111111111">
    <w:name w:val="WW-Nagłówek111111111111111111111111111111111111111111111111111"/>
    <w:basedOn w:val="Normalny"/>
  </w:style>
  <w:style w:type="paragraph" w:customStyle="1" w:styleId="WW-Podpis1111111111111111111111111111111111111111111111111111">
    <w:name w:val="WW-Podpis1111111111111111111111111111111111111111111111111111"/>
    <w:basedOn w:val="Normalny"/>
  </w:style>
  <w:style w:type="paragraph" w:customStyle="1" w:styleId="WW-Indeks1111111111111111111111111111111111111111111111111111">
    <w:name w:val="WW-Indeks1111111111111111111111111111111111111111111111111111"/>
    <w:basedOn w:val="Normalny"/>
  </w:style>
  <w:style w:type="paragraph" w:customStyle="1" w:styleId="WW-Nagwek1111111111111111111111111111111111111111111111111111">
    <w:name w:val="WW-Nagłówek1111111111111111111111111111111111111111111111111111"/>
    <w:basedOn w:val="Normalny"/>
  </w:style>
  <w:style w:type="paragraph" w:customStyle="1" w:styleId="WW-Podpis11111111111111111111111111111111111111111111111111111">
    <w:name w:val="WW-Podpis11111111111111111111111111111111111111111111111111111"/>
    <w:basedOn w:val="Normalny"/>
  </w:style>
  <w:style w:type="paragraph" w:customStyle="1" w:styleId="WW-Indeks11111111111111111111111111111111111111111111111111111">
    <w:name w:val="WW-Indeks11111111111111111111111111111111111111111111111111111"/>
    <w:basedOn w:val="Normalny"/>
  </w:style>
  <w:style w:type="paragraph" w:customStyle="1" w:styleId="WW-Nagwek11111111111111111111111111111111111111111111111111111">
    <w:name w:val="WW-Nagłówek11111111111111111111111111111111111111111111111111111"/>
    <w:basedOn w:val="Normalny"/>
  </w:style>
  <w:style w:type="paragraph" w:customStyle="1" w:styleId="WW-Podpis111111111111111111111111111111111111111111111111111111">
    <w:name w:val="WW-Podpis111111111111111111111111111111111111111111111111111111"/>
    <w:basedOn w:val="Normalny"/>
  </w:style>
  <w:style w:type="paragraph" w:customStyle="1" w:styleId="WW-Indeks111111111111111111111111111111111111111111111111111111">
    <w:name w:val="WW-Indeks111111111111111111111111111111111111111111111111111111"/>
    <w:basedOn w:val="Normalny"/>
  </w:style>
  <w:style w:type="paragraph" w:customStyle="1" w:styleId="WW-Nagwek111111111111111111111111111111111111111111111111111111">
    <w:name w:val="WW-Nagłówek111111111111111111111111111111111111111111111111111111"/>
    <w:basedOn w:val="Normalny"/>
  </w:style>
  <w:style w:type="paragraph" w:customStyle="1" w:styleId="WW-Podpis1111111111111111111111111111111111111111111111111111111">
    <w:name w:val="WW-Podpis1111111111111111111111111111111111111111111111111111111"/>
    <w:basedOn w:val="Normalny"/>
  </w:style>
  <w:style w:type="paragraph" w:customStyle="1" w:styleId="WW-Indeks1111111111111111111111111111111111111111111111111111111">
    <w:name w:val="WW-Indeks1111111111111111111111111111111111111111111111111111111"/>
    <w:basedOn w:val="Normalny"/>
  </w:style>
  <w:style w:type="paragraph" w:customStyle="1" w:styleId="WW-Nagwek1111111111111111111111111111111111111111111111111111111">
    <w:name w:val="WW-Nagłówek1111111111111111111111111111111111111111111111111111111"/>
    <w:basedOn w:val="Normalny"/>
  </w:style>
  <w:style w:type="paragraph" w:customStyle="1" w:styleId="WW-Podpis11111111111111111111111111111111111111111111111111111111">
    <w:name w:val="WW-Podpis11111111111111111111111111111111111111111111111111111111"/>
    <w:basedOn w:val="Normalny"/>
  </w:style>
  <w:style w:type="paragraph" w:customStyle="1" w:styleId="WW-Indeks11111111111111111111111111111111111111111111111111111111">
    <w:name w:val="WW-Indeks11111111111111111111111111111111111111111111111111111111"/>
    <w:basedOn w:val="Normalny"/>
  </w:style>
  <w:style w:type="paragraph" w:customStyle="1" w:styleId="WW-Nagwek11111111111111111111111111111111111111111111111111111111">
    <w:name w:val="WW-Nagłówek11111111111111111111111111111111111111111111111111111111"/>
    <w:basedOn w:val="Normalny"/>
  </w:style>
  <w:style w:type="paragraph" w:customStyle="1" w:styleId="WW-Podpis111111111111111111111111111111111111111111111111111111111">
    <w:name w:val="WW-Podpis111111111111111111111111111111111111111111111111111111111"/>
    <w:basedOn w:val="Normalny"/>
  </w:style>
  <w:style w:type="paragraph" w:customStyle="1" w:styleId="WW-Indeks111111111111111111111111111111111111111111111111111111111">
    <w:name w:val="WW-Indeks111111111111111111111111111111111111111111111111111111111"/>
    <w:basedOn w:val="Normalny"/>
  </w:style>
  <w:style w:type="paragraph" w:customStyle="1" w:styleId="WW-Nagwek111111111111111111111111111111111111111111111111111111111">
    <w:name w:val="WW-Nagłówek111111111111111111111111111111111111111111111111111111111"/>
    <w:basedOn w:val="Normalny"/>
  </w:style>
  <w:style w:type="paragraph" w:customStyle="1" w:styleId="WW-Podpis1111111111111111111111111111111111111111111111111111111111">
    <w:name w:val="WW-Podpis1111111111111111111111111111111111111111111111111111111111"/>
    <w:basedOn w:val="Normalny"/>
  </w:style>
  <w:style w:type="paragraph" w:customStyle="1" w:styleId="WW-Indeks1111111111111111111111111111111111111111111111111111111111">
    <w:name w:val="WW-Indeks1111111111111111111111111111111111111111111111111111111111"/>
    <w:basedOn w:val="Normalny"/>
  </w:style>
  <w:style w:type="paragraph" w:customStyle="1" w:styleId="WW-Nagwek1111111111111111111111111111111111111111111111111111111111">
    <w:name w:val="WW-Nagłówek1111111111111111111111111111111111111111111111111111111111"/>
    <w:basedOn w:val="Normalny"/>
  </w:style>
  <w:style w:type="paragraph" w:customStyle="1" w:styleId="WW-Podpis11111111111111111111111111111111111111111111111111111111111">
    <w:name w:val="WW-Podpis11111111111111111111111111111111111111111111111111111111111"/>
    <w:basedOn w:val="Normalny"/>
  </w:style>
  <w:style w:type="paragraph" w:customStyle="1" w:styleId="WW-Indeks11111111111111111111111111111111111111111111111111111111111">
    <w:name w:val="WW-Indeks11111111111111111111111111111111111111111111111111111111111"/>
    <w:basedOn w:val="Normalny"/>
  </w:style>
  <w:style w:type="paragraph" w:customStyle="1" w:styleId="WW-Nagwek11111111111111111111111111111111111111111111111111111111111">
    <w:name w:val="WW-Nagłówek11111111111111111111111111111111111111111111111111111111111"/>
    <w:basedOn w:val="Normalny"/>
  </w:style>
  <w:style w:type="paragraph" w:customStyle="1" w:styleId="WW-Podpis111111111111111111111111111111111111111111111111111111111111">
    <w:name w:val="WW-Podpis111111111111111111111111111111111111111111111111111111111111"/>
    <w:basedOn w:val="Normalny"/>
  </w:style>
  <w:style w:type="paragraph" w:customStyle="1" w:styleId="WW-Indeks111111111111111111111111111111111111111111111111111111111111">
    <w:name w:val="WW-Indeks111111111111111111111111111111111111111111111111111111111111"/>
    <w:basedOn w:val="Normalny"/>
  </w:style>
  <w:style w:type="paragraph" w:customStyle="1" w:styleId="WW-Nagwek111111111111111111111111111111111111111111111111111111111111">
    <w:name w:val="WW-Nagłówek111111111111111111111111111111111111111111111111111111111111"/>
    <w:basedOn w:val="Normalny"/>
  </w:style>
  <w:style w:type="paragraph" w:customStyle="1" w:styleId="WW-Podpis1111111111111111111111111111111111111111111111111111111111111">
    <w:name w:val="WW-Podpis1111111111111111111111111111111111111111111111111111111111111"/>
    <w:basedOn w:val="Normalny"/>
  </w:style>
  <w:style w:type="paragraph" w:customStyle="1" w:styleId="WW-Indeks1111111111111111111111111111111111111111111111111111111111111">
    <w:name w:val="WW-Indeks1111111111111111111111111111111111111111111111111111111111111"/>
    <w:basedOn w:val="Normalny"/>
  </w:style>
  <w:style w:type="paragraph" w:customStyle="1" w:styleId="WW-Nagwek1111111111111111111111111111111111111111111111111111111111111">
    <w:name w:val="WW-Nagłówek1111111111111111111111111111111111111111111111111111111111111"/>
    <w:basedOn w:val="Normalny"/>
  </w:style>
  <w:style w:type="paragraph" w:customStyle="1" w:styleId="WW-Podpis11111111111111111111111111111111111111111111111111111111111111">
    <w:name w:val="WW-Podpis11111111111111111111111111111111111111111111111111111111111111"/>
    <w:basedOn w:val="Normalny"/>
  </w:style>
  <w:style w:type="paragraph" w:customStyle="1" w:styleId="WW-Indeks11111111111111111111111111111111111111111111111111111111111111">
    <w:name w:val="WW-Indeks11111111111111111111111111111111111111111111111111111111111111"/>
    <w:basedOn w:val="Normalny"/>
  </w:style>
  <w:style w:type="paragraph" w:customStyle="1" w:styleId="WW-Nagwek11111111111111111111111111111111111111111111111111111111111111">
    <w:name w:val="WW-Nagłówek11111111111111111111111111111111111111111111111111111111111111"/>
    <w:basedOn w:val="Normalny"/>
  </w:style>
  <w:style w:type="paragraph" w:customStyle="1" w:styleId="WW-Podpis111111111111111111111111111111111111111111111111111111111111111">
    <w:name w:val="WW-Podpis111111111111111111111111111111111111111111111111111111111111111"/>
    <w:basedOn w:val="Normalny"/>
  </w:style>
  <w:style w:type="paragraph" w:customStyle="1" w:styleId="WW-Indeks111111111111111111111111111111111111111111111111111111111111111">
    <w:name w:val="WW-Indeks111111111111111111111111111111111111111111111111111111111111111"/>
    <w:basedOn w:val="Normalny"/>
  </w:style>
  <w:style w:type="paragraph" w:customStyle="1" w:styleId="WW-Nagwek111111111111111111111111111111111111111111111111111111111111111">
    <w:name w:val="WW-Nagłówek111111111111111111111111111111111111111111111111111111111111111"/>
    <w:basedOn w:val="Normalny"/>
  </w:style>
  <w:style w:type="paragraph" w:customStyle="1" w:styleId="WW-Podpis1111111111111111111111111111111111111111111111111111111111111111">
    <w:name w:val="WW-Podpis1111111111111111111111111111111111111111111111111111111111111111"/>
    <w:basedOn w:val="Normalny"/>
  </w:style>
  <w:style w:type="paragraph" w:customStyle="1" w:styleId="WW-Indeks1111111111111111111111111111111111111111111111111111111111111111">
    <w:name w:val="WW-Indeks1111111111111111111111111111111111111111111111111111111111111111"/>
    <w:basedOn w:val="Normalny"/>
  </w:style>
  <w:style w:type="paragraph" w:customStyle="1" w:styleId="WW-Nagwek1111111111111111111111111111111111111111111111111111111111111111">
    <w:name w:val="WW-Nagłówek1111111111111111111111111111111111111111111111111111111111111111"/>
    <w:basedOn w:val="Normalny"/>
  </w:style>
  <w:style w:type="paragraph" w:customStyle="1" w:styleId="WW-Podpis11111111111111111111111111111111111111111111111111111111111111111">
    <w:name w:val="WW-Podpis11111111111111111111111111111111111111111111111111111111111111111"/>
    <w:basedOn w:val="Normalny"/>
  </w:style>
  <w:style w:type="paragraph" w:customStyle="1" w:styleId="WW-Indeks11111111111111111111111111111111111111111111111111111111111111111">
    <w:name w:val="WW-Indeks11111111111111111111111111111111111111111111111111111111111111111"/>
    <w:basedOn w:val="Normalny"/>
  </w:style>
  <w:style w:type="paragraph" w:customStyle="1" w:styleId="WW-Nagwek11111111111111111111111111111111111111111111111111111111111111111">
    <w:name w:val="WW-Nagłówek11111111111111111111111111111111111111111111111111111111111111111"/>
    <w:basedOn w:val="Normalny"/>
  </w:style>
  <w:style w:type="paragraph" w:customStyle="1" w:styleId="WW-Podpis111111111111111111111111111111111111111111111111111111111111111111">
    <w:name w:val="WW-Podpis111111111111111111111111111111111111111111111111111111111111111111"/>
    <w:basedOn w:val="Normalny"/>
  </w:style>
  <w:style w:type="paragraph" w:customStyle="1" w:styleId="WW-Indeks111111111111111111111111111111111111111111111111111111111111111111">
    <w:name w:val="WW-Indeks111111111111111111111111111111111111111111111111111111111111111111"/>
    <w:basedOn w:val="Normalny"/>
  </w:style>
  <w:style w:type="paragraph" w:customStyle="1" w:styleId="WW-Nagwek111111111111111111111111111111111111111111111111111111111111111111">
    <w:name w:val="WW-Nagłówek111111111111111111111111111111111111111111111111111111111111111111"/>
    <w:basedOn w:val="Normalny"/>
  </w:style>
  <w:style w:type="paragraph" w:customStyle="1" w:styleId="WW-Podpis1111111111111111111111111111111111111111111111111111111111111111111">
    <w:name w:val="WW-Podpis1111111111111111111111111111111111111111111111111111111111111111111"/>
    <w:basedOn w:val="Normalny"/>
  </w:style>
  <w:style w:type="paragraph" w:customStyle="1" w:styleId="WW-Indeks1111111111111111111111111111111111111111111111111111111111111111111">
    <w:name w:val="WW-Indeks1111111111111111111111111111111111111111111111111111111111111111111"/>
    <w:basedOn w:val="Normalny"/>
  </w:style>
  <w:style w:type="paragraph" w:customStyle="1" w:styleId="WW-Nagwek1111111111111111111111111111111111111111111111111111111111111111111">
    <w:name w:val="WW-Nagłówek1111111111111111111111111111111111111111111111111111111111111111111"/>
    <w:basedOn w:val="Normalny"/>
  </w:style>
  <w:style w:type="paragraph" w:customStyle="1" w:styleId="WW-Podpis11111111111111111111111111111111111111111111111111111111111111111111">
    <w:name w:val="WW-Podpis11111111111111111111111111111111111111111111111111111111111111111111"/>
    <w:basedOn w:val="Normalny"/>
  </w:style>
  <w:style w:type="paragraph" w:customStyle="1" w:styleId="WW-Indeks11111111111111111111111111111111111111111111111111111111111111111111">
    <w:name w:val="WW-Indeks11111111111111111111111111111111111111111111111111111111111111111111"/>
    <w:basedOn w:val="Normalny"/>
  </w:style>
  <w:style w:type="paragraph" w:customStyle="1" w:styleId="WW-Nagwek11111111111111111111111111111111111111111111111111111111111111111111">
    <w:name w:val="WW-Nagłówek11111111111111111111111111111111111111111111111111111111111111111111"/>
    <w:basedOn w:val="Normalny"/>
  </w:style>
  <w:style w:type="paragraph" w:customStyle="1" w:styleId="WW-Podpis111111111111111111111111111111111111111111111111111111111111111111111">
    <w:name w:val="WW-Podpis111111111111111111111111111111111111111111111111111111111111111111111"/>
    <w:basedOn w:val="Normalny"/>
  </w:style>
  <w:style w:type="paragraph" w:customStyle="1" w:styleId="WW-Indeks111111111111111111111111111111111111111111111111111111111111111111111">
    <w:name w:val="WW-Indeks111111111111111111111111111111111111111111111111111111111111111111111"/>
    <w:basedOn w:val="Normalny"/>
  </w:style>
  <w:style w:type="paragraph" w:customStyle="1" w:styleId="WW-Nagwek111111111111111111111111111111111111111111111111111111111111111111111">
    <w:name w:val="WW-Nagłówek111111111111111111111111111111111111111111111111111111111111111111111"/>
    <w:basedOn w:val="Normalny"/>
  </w:style>
  <w:style w:type="paragraph" w:customStyle="1" w:styleId="WW-Podpis1111111111111111111111111111111111111111111111111111111111111111111111">
    <w:name w:val="WW-Podpis1111111111111111111111111111111111111111111111111111111111111111111111"/>
    <w:basedOn w:val="Normalny"/>
  </w:style>
  <w:style w:type="paragraph" w:customStyle="1" w:styleId="WW-Indeks1111111111111111111111111111111111111111111111111111111111111111111111">
    <w:name w:val="WW-Indeks1111111111111111111111111111111111111111111111111111111111111111111111"/>
    <w:basedOn w:val="Normalny"/>
  </w:style>
  <w:style w:type="paragraph" w:customStyle="1" w:styleId="WW-Nagwek1111111111111111111111111111111111111111111111111111111111111111111111">
    <w:name w:val="WW-Nagłówek1111111111111111111111111111111111111111111111111111111111111111111111"/>
    <w:basedOn w:val="Normalny"/>
  </w:style>
  <w:style w:type="paragraph" w:customStyle="1" w:styleId="WW-Podpis11111111111111111111111111111111111111111111111111111111111111111111111">
    <w:name w:val="WW-Podpis11111111111111111111111111111111111111111111111111111111111111111111111"/>
    <w:basedOn w:val="Normalny"/>
  </w:style>
  <w:style w:type="paragraph" w:customStyle="1" w:styleId="WW-Indeks11111111111111111111111111111111111111111111111111111111111111111111111">
    <w:name w:val="WW-Indeks11111111111111111111111111111111111111111111111111111111111111111111111"/>
    <w:basedOn w:val="Normalny"/>
  </w:style>
  <w:style w:type="paragraph" w:customStyle="1" w:styleId="WW-Nagwek11111111111111111111111111111111111111111111111111111111111111111111111">
    <w:name w:val="WW-Nagłówek11111111111111111111111111111111111111111111111111111111111111111111111"/>
    <w:basedOn w:val="Normalny"/>
  </w:style>
  <w:style w:type="paragraph" w:customStyle="1" w:styleId="WW-Indeks111111111111111111111111111111111111111111111111111111111111111111111111">
    <w:name w:val="WW-Indeks111111111111111111111111111111111111111111111111111111111111111111111111"/>
    <w:basedOn w:val="Normalny"/>
  </w:style>
  <w:style w:type="paragraph" w:customStyle="1" w:styleId="WW-Nagwek111111111111111111111111111111111111111111111111111111111111111111111111">
    <w:name w:val="WW-Nagłówek111111111111111111111111111111111111111111111111111111111111111111111111"/>
    <w:basedOn w:val="Normalny"/>
  </w:style>
  <w:style w:type="paragraph" w:customStyle="1" w:styleId="WW-Podpis111111111111111111111111111111111111111111111111111111111111111111111111">
    <w:name w:val="WW-Podpis111111111111111111111111111111111111111111111111111111111111111111111111"/>
    <w:basedOn w:val="Normalny"/>
  </w:style>
  <w:style w:type="paragraph" w:customStyle="1" w:styleId="WW-Indeks1111111111111111111111111111111111111111111111111111111111111111111111111">
    <w:name w:val="WW-Indeks1111111111111111111111111111111111111111111111111111111111111111111111111"/>
    <w:basedOn w:val="Normalny"/>
  </w:style>
  <w:style w:type="paragraph" w:customStyle="1" w:styleId="WW-Nagwek1111111111111111111111111111111111111111111111111111111111111111111111111">
    <w:name w:val="WW-Nagłówek1111111111111111111111111111111111111111111111111111111111111111111111111"/>
    <w:basedOn w:val="Normalny"/>
  </w:style>
  <w:style w:type="paragraph" w:customStyle="1" w:styleId="WW-Podpis1111111111111111111111111111111111111111111111111111111111111111111111111">
    <w:name w:val="WW-Podpis1111111111111111111111111111111111111111111111111111111111111111111111111"/>
    <w:basedOn w:val="Normalny"/>
  </w:style>
  <w:style w:type="paragraph" w:customStyle="1" w:styleId="WW-Indeks11111111111111111111111111111111111111111111111111111111111111111111111111">
    <w:name w:val="WW-Indeks11111111111111111111111111111111111111111111111111111111111111111111111111"/>
    <w:basedOn w:val="Normalny"/>
  </w:style>
  <w:style w:type="paragraph" w:customStyle="1" w:styleId="WW-Nagwek11111111111111111111111111111111111111111111111111111111111111111111111111">
    <w:name w:val="WW-Nagłówek11111111111111111111111111111111111111111111111111111111111111111111111111"/>
    <w:basedOn w:val="Normalny"/>
  </w:style>
  <w:style w:type="paragraph" w:customStyle="1" w:styleId="WW-Podpis11111111111111111111111111111111111111111111111111111111111111111111111111">
    <w:name w:val="WW-Podpis11111111111111111111111111111111111111111111111111111111111111111111111111"/>
    <w:basedOn w:val="Normalny"/>
  </w:style>
  <w:style w:type="paragraph" w:customStyle="1" w:styleId="WW-Indeks111111111111111111111111111111111111111111111111111111111111111111111111111">
    <w:name w:val="WW-Indeks111111111111111111111111111111111111111111111111111111111111111111111111111"/>
    <w:basedOn w:val="Normalny"/>
  </w:style>
  <w:style w:type="paragraph" w:customStyle="1" w:styleId="WW-Nagwek111111111111111111111111111111111111111111111111111111111111111111111111111">
    <w:name w:val="WW-Nagłówek111111111111111111111111111111111111111111111111111111111111111111111111111"/>
    <w:basedOn w:val="Normalny"/>
  </w:style>
  <w:style w:type="paragraph" w:customStyle="1" w:styleId="WW-Podpis111111111111111111111111111111111111111111111111111111111111111111111111111">
    <w:name w:val="WW-Podpis111111111111111111111111111111111111111111111111111111111111111111111111111"/>
    <w:basedOn w:val="Normalny"/>
  </w:style>
  <w:style w:type="paragraph" w:customStyle="1" w:styleId="WW-Indeks1111111111111111111111111111111111111111111111111111111111111111111111111111">
    <w:name w:val="WW-Indeks1111111111111111111111111111111111111111111111111111111111111111111111111111"/>
    <w:basedOn w:val="Normalny"/>
  </w:style>
  <w:style w:type="paragraph" w:customStyle="1" w:styleId="WW-Nagwek1111111111111111111111111111111111111111111111111111111111111111111111111111">
    <w:name w:val="WW-Nagłówek1111111111111111111111111111111111111111111111111111111111111111111111111111"/>
    <w:basedOn w:val="Normalny"/>
  </w:style>
  <w:style w:type="paragraph" w:customStyle="1" w:styleId="WW-Podpis1111111111111111111111111111111111111111111111111111111111111111111111111111">
    <w:name w:val="WW-Podpis1111111111111111111111111111111111111111111111111111111111111111111111111111"/>
    <w:basedOn w:val="Normalny"/>
  </w:style>
  <w:style w:type="paragraph" w:customStyle="1" w:styleId="WW-Indeks11111111111111111111111111111111111111111111111111111111111111111111111111111">
    <w:name w:val="WW-Indeks11111111111111111111111111111111111111111111111111111111111111111111111111111"/>
    <w:basedOn w:val="Normalny"/>
  </w:style>
  <w:style w:type="paragraph" w:customStyle="1" w:styleId="WW-Nagwek11111111111111111111111111111111111111111111111111111111111111111111111111111">
    <w:name w:val="WW-Nagłówek11111111111111111111111111111111111111111111111111111111111111111111111111111"/>
    <w:basedOn w:val="Normalny"/>
  </w:style>
  <w:style w:type="paragraph" w:customStyle="1" w:styleId="WW-Podpis11111111111111111111111111111111111111111111111111111111111111111111111111111">
    <w:name w:val="WW-Podpis11111111111111111111111111111111111111111111111111111111111111111111111111111"/>
    <w:basedOn w:val="Normalny"/>
  </w:style>
  <w:style w:type="paragraph" w:customStyle="1" w:styleId="WW-Indeks111111111111111111111111111111111111111111111111111111111111111111111111111111">
    <w:name w:val="WW-Indeks111111111111111111111111111111111111111111111111111111111111111111111111111111"/>
    <w:basedOn w:val="Normalny"/>
  </w:style>
  <w:style w:type="paragraph" w:customStyle="1" w:styleId="WW-Nagwek111111111111111111111111111111111111111111111111111111111111111111111111111111">
    <w:name w:val="WW-Nagłówek111111111111111111111111111111111111111111111111111111111111111111111111111111"/>
    <w:basedOn w:val="Normalny"/>
  </w:style>
  <w:style w:type="paragraph" w:customStyle="1" w:styleId="WW-Podpis111111111111111111111111111111111111111111111111111111111111111111111111111111">
    <w:name w:val="WW-Podpis111111111111111111111111111111111111111111111111111111111111111111111111111111"/>
    <w:basedOn w:val="Normalny"/>
  </w:style>
  <w:style w:type="paragraph" w:customStyle="1" w:styleId="WW-Indeks1111111111111111111111111111111111111111111111111111111111111111111111111111111">
    <w:name w:val="WW-Indeks1111111111111111111111111111111111111111111111111111111111111111111111111111111"/>
    <w:basedOn w:val="Normalny"/>
  </w:style>
  <w:style w:type="paragraph" w:customStyle="1" w:styleId="WW-Nagwek1111111111111111111111111111111111111111111111111111111111111111111111111111111">
    <w:name w:val="WW-Nagłówek1111111111111111111111111111111111111111111111111111111111111111111111111111111"/>
    <w:basedOn w:val="Normalny"/>
  </w:style>
  <w:style w:type="paragraph" w:customStyle="1" w:styleId="WW-Podpis1111111111111111111111111111111111111111111111111111111111111111111111111111111">
    <w:name w:val="WW-Podpis1111111111111111111111111111111111111111111111111111111111111111111111111111111"/>
    <w:basedOn w:val="Normalny"/>
  </w:style>
  <w:style w:type="paragraph" w:customStyle="1" w:styleId="WW-Indeks11111111111111111111111111111111111111111111111111111111111111111111111111111111">
    <w:name w:val="WW-Indeks11111111111111111111111111111111111111111111111111111111111111111111111111111111"/>
    <w:basedOn w:val="Normalny"/>
  </w:style>
  <w:style w:type="paragraph" w:customStyle="1" w:styleId="WW-Nagwek11111111111111111111111111111111111111111111111111111111111111111111111111111111">
    <w:name w:val="WW-Nagłówek11111111111111111111111111111111111111111111111111111111111111111111111111111111"/>
    <w:basedOn w:val="Normalny"/>
  </w:style>
  <w:style w:type="paragraph" w:customStyle="1" w:styleId="WW-Podpis11111111111111111111111111111111111111111111111111111111111111111111111111111111">
    <w:name w:val="WW-Podpis11111111111111111111111111111111111111111111111111111111111111111111111111111111"/>
    <w:basedOn w:val="Normalny"/>
  </w:style>
  <w:style w:type="paragraph" w:customStyle="1" w:styleId="WW-Indeks111111111111111111111111111111111111111111111111111111111111111111111111111111111">
    <w:name w:val="WW-Indeks111111111111111111111111111111111111111111111111111111111111111111111111111111111"/>
    <w:basedOn w:val="Normalny"/>
  </w:style>
  <w:style w:type="paragraph" w:customStyle="1" w:styleId="WW-Nagwek111111111111111111111111111111111111111111111111111111111111111111111111111111111">
    <w:name w:val="WW-Nagłówek111111111111111111111111111111111111111111111111111111111111111111111111111111111"/>
    <w:basedOn w:val="Normalny"/>
  </w:style>
  <w:style w:type="paragraph" w:customStyle="1" w:styleId="WW-Podpis111111111111111111111111111111111111111111111111111111111111111111111111111111111">
    <w:name w:val="WW-Podpis111111111111111111111111111111111111111111111111111111111111111111111111111111111"/>
    <w:basedOn w:val="Normalny"/>
  </w:style>
  <w:style w:type="paragraph" w:customStyle="1" w:styleId="WW-Indeks1111111111111111111111111111111111111111111111111111111111111111111111111111111111">
    <w:name w:val="WW-Indeks1111111111111111111111111111111111111111111111111111111111111111111111111111111111"/>
    <w:basedOn w:val="Normalny"/>
  </w:style>
  <w:style w:type="paragraph" w:customStyle="1" w:styleId="WW-Nagwek1111111111111111111111111111111111111111111111111111111111111111111111111111111111">
    <w:name w:val="WW-Nagłówek1111111111111111111111111111111111111111111111111111111111111111111111111111111111"/>
    <w:basedOn w:val="Normalny"/>
  </w:style>
  <w:style w:type="paragraph" w:customStyle="1" w:styleId="WW-Podpis1111111111111111111111111111111111111111111111111111111111111111111111111111111111">
    <w:name w:val="WW-Podpis1111111111111111111111111111111111111111111111111111111111111111111111111111111111"/>
    <w:basedOn w:val="Normalny"/>
  </w:style>
  <w:style w:type="paragraph" w:customStyle="1" w:styleId="WW-Indeks11111111111111111111111111111111111111111111111111111111111111111111111111111111111">
    <w:name w:val="WW-Indeks11111111111111111111111111111111111111111111111111111111111111111111111111111111111"/>
    <w:basedOn w:val="Normalny"/>
  </w:style>
  <w:style w:type="paragraph" w:customStyle="1" w:styleId="WW-Nagwek11111111111111111111111111111111111111111111111111111111111111111111111111111111111">
    <w:name w:val="WW-Nagłówek11111111111111111111111111111111111111111111111111111111111111111111111111111111111"/>
    <w:basedOn w:val="Normalny"/>
  </w:style>
  <w:style w:type="paragraph" w:customStyle="1" w:styleId="WW-Podpis11111111111111111111111111111111111111111111111111111111111111111111111111111111111">
    <w:name w:val="WW-Podpis11111111111111111111111111111111111111111111111111111111111111111111111111111111111"/>
    <w:basedOn w:val="Normalny"/>
  </w:style>
  <w:style w:type="paragraph" w:customStyle="1" w:styleId="WW-Indeks111111111111111111111111111111111111111111111111111111111111111111111111111111111111">
    <w:name w:val="WW-Indeks111111111111111111111111111111111111111111111111111111111111111111111111111111111111"/>
    <w:basedOn w:val="Normalny"/>
  </w:style>
  <w:style w:type="paragraph" w:customStyle="1" w:styleId="WW-Nagwek111111111111111111111111111111111111111111111111111111111111111111111111111111111111">
    <w:name w:val="WW-Nagłówek111111111111111111111111111111111111111111111111111111111111111111111111111111111111"/>
    <w:basedOn w:val="Normalny"/>
  </w:style>
  <w:style w:type="paragraph" w:customStyle="1" w:styleId="WW-Podpis111111111111111111111111111111111111111111111111111111111111111111111111111111111111">
    <w:name w:val="WW-Podpis111111111111111111111111111111111111111111111111111111111111111111111111111111111111"/>
    <w:basedOn w:val="Normalny"/>
  </w:style>
  <w:style w:type="paragraph" w:customStyle="1" w:styleId="WW-Indeks1111111111111111111111111111111111111111111111111111111111111111111111111111111111111">
    <w:name w:val="WW-Indeks1111111111111111111111111111111111111111111111111111111111111111111111111111111111111"/>
    <w:basedOn w:val="Normalny"/>
  </w:style>
  <w:style w:type="paragraph" w:customStyle="1" w:styleId="WW-Nagwek1111111111111111111111111111111111111111111111111111111111111111111111111111111111111">
    <w:name w:val="WW-Nagłówek1111111111111111111111111111111111111111111111111111111111111111111111111111111111111"/>
    <w:basedOn w:val="Normalny"/>
  </w:style>
  <w:style w:type="paragraph" w:customStyle="1" w:styleId="WW-Podpis1111111111111111111111111111111111111111111111111111111111111111111111111111111111111">
    <w:name w:val="WW-Podpis1111111111111111111111111111111111111111111111111111111111111111111111111111111111111"/>
    <w:basedOn w:val="Normalny"/>
  </w:style>
  <w:style w:type="paragraph" w:customStyle="1" w:styleId="WW-Indeks11111111111111111111111111111111111111111111111111111111111111111111111111111111111111">
    <w:name w:val="WW-Indeks11111111111111111111111111111111111111111111111111111111111111111111111111111111111111"/>
    <w:basedOn w:val="Normalny"/>
  </w:style>
  <w:style w:type="paragraph" w:customStyle="1" w:styleId="WW-Nagwek11111111111111111111111111111111111111111111111111111111111111111111111111111111111111">
    <w:name w:val="WW-Nagłówek11111111111111111111111111111111111111111111111111111111111111111111111111111111111111"/>
    <w:basedOn w:val="Normalny"/>
  </w:style>
  <w:style w:type="paragraph" w:customStyle="1" w:styleId="WW-Podpis11111111111111111111111111111111111111111111111111111111111111111111111111111111111111">
    <w:name w:val="WW-Podpis11111111111111111111111111111111111111111111111111111111111111111111111111111111111111"/>
    <w:basedOn w:val="Normalny"/>
  </w:style>
  <w:style w:type="paragraph" w:customStyle="1" w:styleId="WW-Indeks111111111111111111111111111111111111111111111111111111111111111111111111111111111111111">
    <w:name w:val="WW-Indeks111111111111111111111111111111111111111111111111111111111111111111111111111111111111111"/>
    <w:basedOn w:val="Normalny"/>
  </w:style>
  <w:style w:type="paragraph" w:customStyle="1" w:styleId="WW-Nagwek111111111111111111111111111111111111111111111111111111111111111111111111111111111111111">
    <w:name w:val="WW-Nagłówek111111111111111111111111111111111111111111111111111111111111111111111111111111111111111"/>
    <w:basedOn w:val="Normalny"/>
  </w:style>
  <w:style w:type="paragraph" w:customStyle="1" w:styleId="WW-Podpis111111111111111111111111111111111111111111111111111111111111111111111111111111111111111">
    <w:name w:val="WW-Podpis111111111111111111111111111111111111111111111111111111111111111111111111111111111111111"/>
    <w:basedOn w:val="Normalny"/>
  </w:style>
  <w:style w:type="paragraph" w:customStyle="1" w:styleId="WW-Indeks1111111111111111111111111111111111111111111111111111111111111111111111111111111111111111">
    <w:name w:val="WW-Indeks1111111111111111111111111111111111111111111111111111111111111111111111111111111111111111"/>
    <w:basedOn w:val="Normalny"/>
  </w:style>
  <w:style w:type="paragraph" w:customStyle="1" w:styleId="WW-Nagwek1111111111111111111111111111111111111111111111111111111111111111111111111111111111111111">
    <w:name w:val="WW-Nagłówek1111111111111111111111111111111111111111111111111111111111111111111111111111111111111111"/>
    <w:basedOn w:val="Normalny"/>
  </w:style>
  <w:style w:type="paragraph" w:customStyle="1" w:styleId="WW-Podpis1111111111111111111111111111111111111111111111111111111111111111111111111111111111111111">
    <w:name w:val="WW-Podpis1111111111111111111111111111111111111111111111111111111111111111111111111111111111111111"/>
    <w:basedOn w:val="Normalny"/>
  </w:style>
  <w:style w:type="paragraph" w:customStyle="1" w:styleId="WW-Indeks11111111111111111111111111111111111111111111111111111111111111111111111111111111111111111">
    <w:name w:val="WW-Indeks11111111111111111111111111111111111111111111111111111111111111111111111111111111111111111"/>
    <w:basedOn w:val="Normalny"/>
  </w:style>
  <w:style w:type="paragraph" w:customStyle="1" w:styleId="WW-Nagwek11111111111111111111111111111111111111111111111111111111111111111111111111111111111111111">
    <w:name w:val="WW-Nagłówek11111111111111111111111111111111111111111111111111111111111111111111111111111111111111111"/>
    <w:basedOn w:val="Normalny"/>
  </w:style>
  <w:style w:type="paragraph" w:customStyle="1" w:styleId="WW-Podpis11111111111111111111111111111111111111111111111111111111111111111111111111111111111111111">
    <w:name w:val="WW-Podpis11111111111111111111111111111111111111111111111111111111111111111111111111111111111111111"/>
    <w:basedOn w:val="Normalny"/>
  </w:style>
  <w:style w:type="paragraph" w:customStyle="1" w:styleId="WW-Indeks111111111111111111111111111111111111111111111111111111111111111111111111111111111111111111">
    <w:name w:val="WW-Indeks111111111111111111111111111111111111111111111111111111111111111111111111111111111111111111"/>
    <w:basedOn w:val="Normalny"/>
  </w:style>
  <w:style w:type="paragraph" w:customStyle="1" w:styleId="WW-Nagwek111111111111111111111111111111111111111111111111111111111111111111111111111111111111111111">
    <w:name w:val="WW-Nagłówek111111111111111111111111111111111111111111111111111111111111111111111111111111111111111111"/>
    <w:basedOn w:val="Normalny"/>
  </w:style>
  <w:style w:type="paragraph" w:customStyle="1" w:styleId="WW-Podpis111111111111111111111111111111111111111111111111111111111111111111111111111111111111111111">
    <w:name w:val="WW-Podpis111111111111111111111111111111111111111111111111111111111111111111111111111111111111111111"/>
    <w:basedOn w:val="Normalny"/>
  </w:style>
  <w:style w:type="paragraph" w:customStyle="1" w:styleId="WW-Indeks1111111111111111111111111111111111111111111111111111111111111111111111111111111111111111111">
    <w:name w:val="WW-Indeks1111111111111111111111111111111111111111111111111111111111111111111111111111111111111111111"/>
    <w:basedOn w:val="Normalny"/>
  </w:style>
  <w:style w:type="paragraph" w:customStyle="1" w:styleId="WW-Nagwek1111111111111111111111111111111111111111111111111111111111111111111111111111111111111111111">
    <w:name w:val="WW-Nagłówek1111111111111111111111111111111111111111111111111111111111111111111111111111111111111111111"/>
    <w:basedOn w:val="Normalny"/>
  </w:style>
  <w:style w:type="paragraph" w:customStyle="1" w:styleId="WW-Podpis1111111111111111111111111111111111111111111111111111111111111111111111111111111111111111111">
    <w:name w:val="WW-Podpis1111111111111111111111111111111111111111111111111111111111111111111111111111111111111111111"/>
    <w:basedOn w:val="Normalny"/>
  </w:style>
  <w:style w:type="paragraph" w:customStyle="1" w:styleId="WW-Indeks11111111111111111111111111111111111111111111111111111111111111111111111111111111111111111111">
    <w:name w:val="WW-Indeks11111111111111111111111111111111111111111111111111111111111111111111111111111111111111111111"/>
    <w:basedOn w:val="Normalny"/>
  </w:style>
  <w:style w:type="paragraph" w:customStyle="1" w:styleId="WW-Nagwek11111111111111111111111111111111111111111111111111111111111111111111111111111111111111111111">
    <w:name w:val="WW-Nagłówek11111111111111111111111111111111111111111111111111111111111111111111111111111111111111111111"/>
    <w:basedOn w:val="Normalny"/>
  </w:style>
  <w:style w:type="paragraph" w:customStyle="1" w:styleId="WW-Podpis11111111111111111111111111111111111111111111111111111111111111111111111111111111111111111111">
    <w:name w:val="WW-Podpis11111111111111111111111111111111111111111111111111111111111111111111111111111111111111111111"/>
    <w:basedOn w:val="Normalny"/>
  </w:style>
  <w:style w:type="paragraph" w:customStyle="1" w:styleId="WW-Indeks111111111111111111111111111111111111111111111111111111111111111111111111111111111111111111111">
    <w:name w:val="WW-Indeks111111111111111111111111111111111111111111111111111111111111111111111111111111111111111111111"/>
    <w:basedOn w:val="Normalny"/>
  </w:style>
  <w:style w:type="paragraph" w:customStyle="1" w:styleId="WW-Nagwek111111111111111111111111111111111111111111111111111111111111111111111111111111111111111111111">
    <w:name w:val="WW-Nagłówek111111111111111111111111111111111111111111111111111111111111111111111111111111111111111111111"/>
    <w:basedOn w:val="Normalny"/>
  </w:style>
  <w:style w:type="paragraph" w:customStyle="1" w:styleId="WW-Podpis111111111111111111111111111111111111111111111111111111111111111111111111111111111111111111111">
    <w:name w:val="WW-Podpis111111111111111111111111111111111111111111111111111111111111111111111111111111111111111111111"/>
    <w:basedOn w:val="Normalny"/>
  </w:style>
  <w:style w:type="paragraph" w:customStyle="1" w:styleId="WW-Indeks1111111111111111111111111111111111111111111111111111111111111111111111111111111111111111111111">
    <w:name w:val="WW-Indeks1111111111111111111111111111111111111111111111111111111111111111111111111111111111111111111111"/>
    <w:basedOn w:val="Normalny"/>
  </w:style>
  <w:style w:type="paragraph" w:customStyle="1" w:styleId="WW-Nagwek1111111111111111111111111111111111111111111111111111111111111111111111111111111111111111111111">
    <w:name w:val="WW-Nagłówek1111111111111111111111111111111111111111111111111111111111111111111111111111111111111111111111"/>
    <w:basedOn w:val="Normalny"/>
  </w:style>
  <w:style w:type="paragraph" w:customStyle="1" w:styleId="WW-Podpis1111111111111111111111111111111111111111111111111111111111111111111111111111111111111111111111">
    <w:name w:val="WW-Podpis1111111111111111111111111111111111111111111111111111111111111111111111111111111111111111111111"/>
    <w:basedOn w:val="Normalny"/>
  </w:style>
  <w:style w:type="paragraph" w:customStyle="1" w:styleId="WW-Indeks11111111111111111111111111111111111111111111111111111111111111111111111111111111111111111111111">
    <w:name w:val="WW-Indeks11111111111111111111111111111111111111111111111111111111111111111111111111111111111111111111111"/>
    <w:basedOn w:val="Normalny"/>
  </w:style>
  <w:style w:type="paragraph" w:customStyle="1" w:styleId="WW-Nagwek11111111111111111111111111111111111111111111111111111111111111111111111111111111111111111111111">
    <w:name w:val="WW-Nagłówek11111111111111111111111111111111111111111111111111111111111111111111111111111111111111111111111"/>
    <w:basedOn w:val="Normalny"/>
  </w:style>
  <w:style w:type="paragraph" w:customStyle="1" w:styleId="WW-Podpis11111111111111111111111111111111111111111111111111111111111111111111111111111111111111111111111">
    <w:name w:val="WW-Podpis11111111111111111111111111111111111111111111111111111111111111111111111111111111111111111111111"/>
    <w:basedOn w:val="Normalny"/>
  </w:style>
  <w:style w:type="paragraph" w:customStyle="1" w:styleId="WW-Indeks111111111111111111111111111111111111111111111111111111111111111111111111111111111111111111111111">
    <w:name w:val="WW-Indeks111111111111111111111111111111111111111111111111111111111111111111111111111111111111111111111111"/>
    <w:basedOn w:val="Normalny"/>
  </w:style>
  <w:style w:type="paragraph" w:customStyle="1" w:styleId="WW-Nagwek111111111111111111111111111111111111111111111111111111111111111111111111111111111111111111111111">
    <w:name w:val="WW-Nagłówek111111111111111111111111111111111111111111111111111111111111111111111111111111111111111111111111"/>
    <w:basedOn w:val="Normalny"/>
  </w:style>
  <w:style w:type="paragraph" w:customStyle="1" w:styleId="WW-Podpis111111111111111111111111111111111111111111111111111111111111111111111111111111111111111111111111">
    <w:name w:val="WW-Podpis111111111111111111111111111111111111111111111111111111111111111111111111111111111111111111111111"/>
    <w:basedOn w:val="Normalny"/>
  </w:style>
  <w:style w:type="paragraph" w:customStyle="1" w:styleId="WW-Indeks1111111111111111111111111111111111111111111111111111111111111111111111111111111111111111111111111">
    <w:name w:val="WW-Indeks1111111111111111111111111111111111111111111111111111111111111111111111111111111111111111111111111"/>
    <w:basedOn w:val="Normalny"/>
  </w:style>
  <w:style w:type="paragraph" w:customStyle="1" w:styleId="WW-Nagwek1111111111111111111111111111111111111111111111111111111111111111111111111111111111111111111111111">
    <w:name w:val="WW-Nagłówek1111111111111111111111111111111111111111111111111111111111111111111111111111111111111111111111111"/>
    <w:basedOn w:val="Normalny"/>
  </w:style>
  <w:style w:type="paragraph" w:customStyle="1" w:styleId="WW-Podpis1111111111111111111111111111111111111111111111111111111111111111111111111111111111111111111111111">
    <w:name w:val="WW-Podpis1111111111111111111111111111111111111111111111111111111111111111111111111111111111111111111111111"/>
    <w:basedOn w:val="Normalny"/>
  </w:style>
  <w:style w:type="paragraph" w:customStyle="1" w:styleId="WW-Indeks11111111111111111111111111111111111111111111111111111111111111111111111111111111111111111111111111">
    <w:name w:val="WW-Indeks11111111111111111111111111111111111111111111111111111111111111111111111111111111111111111111111111"/>
    <w:basedOn w:val="Normalny"/>
  </w:style>
  <w:style w:type="paragraph" w:customStyle="1" w:styleId="WW-Nagwek11111111111111111111111111111111111111111111111111111111111111111111111111111111111111111111111111">
    <w:name w:val="WW-Nagłówek11111111111111111111111111111111111111111111111111111111111111111111111111111111111111111111111111"/>
    <w:basedOn w:val="Normalny"/>
  </w:style>
  <w:style w:type="paragraph" w:customStyle="1" w:styleId="WW-Podpis11111111111111111111111111111111111111111111111111111111111111111111111111111111111111111111111111">
    <w:name w:val="WW-Podpis11111111111111111111111111111111111111111111111111111111111111111111111111111111111111111111111111"/>
    <w:basedOn w:val="Normalny"/>
  </w:style>
  <w:style w:type="paragraph" w:customStyle="1" w:styleId="WW-Indeks111111111111111111111111111111111111111111111111111111111111111111111111111111111111111111111111111">
    <w:name w:val="WW-Indeks111111111111111111111111111111111111111111111111111111111111111111111111111111111111111111111111111"/>
    <w:basedOn w:val="Normalny"/>
  </w:style>
  <w:style w:type="paragraph" w:customStyle="1" w:styleId="WW-Nagwek111111111111111111111111111111111111111111111111111111111111111111111111111111111111111111111111111">
    <w:name w:val="WW-Nagłówek111111111111111111111111111111111111111111111111111111111111111111111111111111111111111111111111111"/>
    <w:basedOn w:val="Normalny"/>
  </w:style>
  <w:style w:type="paragraph" w:customStyle="1" w:styleId="WW-Podpis111111111111111111111111111111111111111111111111111111111111111111111111111111111111111111111111111">
    <w:name w:val="WW-Podpis111111111111111111111111111111111111111111111111111111111111111111111111111111111111111111111111111"/>
    <w:basedOn w:val="Normalny"/>
  </w:style>
  <w:style w:type="paragraph" w:customStyle="1" w:styleId="WW-Indeks1111111111111111111111111111111111111111111111111111111111111111111111111111111111111111111111111111">
    <w:name w:val="WW-Indeks1111111111111111111111111111111111111111111111111111111111111111111111111111111111111111111111111111"/>
    <w:basedOn w:val="Normalny"/>
  </w:style>
  <w:style w:type="paragraph" w:customStyle="1" w:styleId="WW-Nagwek1111111111111111111111111111111111111111111111111111111111111111111111111111111111111111111111111111">
    <w:name w:val="WW-Nagłówek1111111111111111111111111111111111111111111111111111111111111111111111111111111111111111111111111111"/>
    <w:basedOn w:val="Normalny"/>
  </w:style>
  <w:style w:type="paragraph" w:customStyle="1" w:styleId="Tekstpodstawowy21">
    <w:name w:val="Tekst podstawowy 21"/>
    <w:basedOn w:val="Normalny"/>
    <w:pPr>
      <w:jc w:val="center"/>
    </w:pPr>
    <w:rPr>
      <w:b/>
    </w:rPr>
  </w:style>
  <w:style w:type="paragraph" w:customStyle="1" w:styleId="Tekstpodstawowy31">
    <w:name w:val="Tekst podstawowy 31"/>
    <w:basedOn w:val="Normalny"/>
  </w:style>
  <w:style w:type="paragraph" w:customStyle="1" w:styleId="Tekstpodstawowywcity21">
    <w:name w:val="Tekst podstawowy wcięty 21"/>
    <w:basedOn w:val="Normalny"/>
    <w:pPr>
      <w:ind w:left="360"/>
    </w:pPr>
  </w:style>
  <w:style w:type="paragraph" w:styleId="Tekstpodstawowywcity">
    <w:name w:val="Body Text Indent"/>
    <w:basedOn w:val="Normalny"/>
    <w:link w:val="TekstpodstawowywcityZnak"/>
    <w:uiPriority w:val="99"/>
    <w:pPr>
      <w:tabs>
        <w:tab w:val="left" w:pos="31185"/>
      </w:tabs>
      <w:ind w:left="567" w:hanging="283"/>
      <w:jc w:val="both"/>
    </w:pPr>
    <w:rPr>
      <w:lang w:val="x-none"/>
    </w:rPr>
  </w:style>
  <w:style w:type="paragraph" w:customStyle="1" w:styleId="WW-Tekstpodstawowywcity2">
    <w:name w:val="WW-Tekst podstawowy wcięty 2"/>
    <w:basedOn w:val="Normalny"/>
  </w:style>
  <w:style w:type="paragraph" w:customStyle="1" w:styleId="WW-Tekstpodstawowywcity3">
    <w:name w:val="WW-Tekst podstawowy wcięty 3"/>
    <w:basedOn w:val="Normalny"/>
  </w:style>
  <w:style w:type="paragraph" w:styleId="Stopka">
    <w:name w:val="footer"/>
    <w:basedOn w:val="Normalny"/>
    <w:link w:val="StopkaZnak"/>
    <w:uiPriority w:val="99"/>
    <w:pPr>
      <w:suppressLineNumbers/>
      <w:tabs>
        <w:tab w:val="center" w:pos="4536"/>
        <w:tab w:val="right" w:pos="9072"/>
      </w:tabs>
    </w:pPr>
    <w:rPr>
      <w:lang w:val="x-none"/>
    </w:rPr>
  </w:style>
  <w:style w:type="paragraph" w:styleId="Tytu">
    <w:name w:val="Title"/>
    <w:basedOn w:val="Normalny"/>
    <w:next w:val="Podtytu"/>
    <w:link w:val="TytuZnak"/>
    <w:uiPriority w:val="10"/>
    <w:qFormat/>
    <w:pPr>
      <w:jc w:val="center"/>
    </w:pPr>
    <w:rPr>
      <w:b/>
      <w:bCs/>
      <w:i/>
      <w:sz w:val="36"/>
      <w:szCs w:val="36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 w:line="360" w:lineRule="auto"/>
      <w:jc w:val="center"/>
    </w:pPr>
    <w:rPr>
      <w:rFonts w:ascii="Arial" w:hAnsi="Arial"/>
      <w:i/>
      <w:iCs/>
      <w:sz w:val="28"/>
      <w:szCs w:val="28"/>
      <w:lang w:val="x-none"/>
    </w:rPr>
  </w:style>
  <w:style w:type="paragraph" w:customStyle="1" w:styleId="Blockquote">
    <w:name w:val="Blockquote"/>
    <w:basedOn w:val="Normalny"/>
  </w:style>
  <w:style w:type="paragraph" w:customStyle="1" w:styleId="WW-Tekstpodstawowy2">
    <w:name w:val="WW-Tekst podstawowy 2"/>
    <w:basedOn w:val="Normalny"/>
  </w:style>
  <w:style w:type="paragraph" w:customStyle="1" w:styleId="WW-Tekstpodstawowy3">
    <w:name w:val="WW-Tekst podstawowy 3"/>
    <w:basedOn w:val="Normalny"/>
  </w:style>
  <w:style w:type="paragraph" w:customStyle="1" w:styleId="Tekstprzypisudolnego1">
    <w:name w:val="Tekst przypisu dolnego1"/>
    <w:basedOn w:val="Normalny"/>
  </w:style>
  <w:style w:type="paragraph" w:customStyle="1" w:styleId="WW-Listanumerowana">
    <w:name w:val="WW-Lista numerowana"/>
    <w:basedOn w:val="Normalny"/>
  </w:style>
  <w:style w:type="paragraph" w:customStyle="1" w:styleId="WW-Listanumerowana2">
    <w:name w:val="WW-Lista numerowana 2"/>
    <w:basedOn w:val="Normalny"/>
  </w:style>
  <w:style w:type="paragraph" w:customStyle="1" w:styleId="WW-Listawypunktowana2">
    <w:name w:val="WW-Lista wypunktowana 2"/>
    <w:basedOn w:val="Normalny"/>
  </w:style>
  <w:style w:type="paragraph" w:customStyle="1" w:styleId="1">
    <w:name w:val="1."/>
    <w:basedOn w:val="Normalny"/>
  </w:style>
  <w:style w:type="paragraph" w:customStyle="1" w:styleId="10punkt">
    <w:name w:val="10. punkt"/>
    <w:basedOn w:val="Normalny"/>
  </w:style>
  <w:style w:type="paragraph" w:customStyle="1" w:styleId="glowny">
    <w:name w:val="glowny"/>
    <w:basedOn w:val="Stopka"/>
  </w:style>
  <w:style w:type="paragraph" w:customStyle="1" w:styleId="awciety">
    <w:name w:val="a) wciety"/>
    <w:basedOn w:val="Normalny"/>
  </w:style>
  <w:style w:type="paragraph" w:customStyle="1" w:styleId="Zawartoramki">
    <w:name w:val="Zawartość ramki"/>
    <w:basedOn w:val="Tekstpodstawowy"/>
  </w:style>
  <w:style w:type="paragraph" w:customStyle="1" w:styleId="WW-Zawartoramki">
    <w:name w:val="WW-Zawartość ramki"/>
    <w:basedOn w:val="Tekstpodstawowy"/>
  </w:style>
  <w:style w:type="paragraph" w:customStyle="1" w:styleId="WW-Zawartoramki1">
    <w:name w:val="WW-Zawartość ramki1"/>
    <w:basedOn w:val="Tekstpodstawowy"/>
  </w:style>
  <w:style w:type="paragraph" w:customStyle="1" w:styleId="WW-Zawartoramki11">
    <w:name w:val="WW-Zawartość ramki11"/>
    <w:basedOn w:val="Tekstpodstawowy"/>
  </w:style>
  <w:style w:type="paragraph" w:customStyle="1" w:styleId="WW-Zawartoramki111">
    <w:name w:val="WW-Zawartość ramki111"/>
    <w:basedOn w:val="Tekstpodstawowy"/>
  </w:style>
  <w:style w:type="paragraph" w:customStyle="1" w:styleId="WW-Zawartoramki1111">
    <w:name w:val="WW-Zawartość ramki1111"/>
    <w:basedOn w:val="Tekstpodstawowy"/>
  </w:style>
  <w:style w:type="paragraph" w:customStyle="1" w:styleId="WW-Zawartoramki11111">
    <w:name w:val="WW-Zawartość ramki11111"/>
    <w:basedOn w:val="Tekstpodstawowy"/>
  </w:style>
  <w:style w:type="paragraph" w:customStyle="1" w:styleId="WW-Zawartoramki111111">
    <w:name w:val="WW-Zawartość ramki111111"/>
    <w:basedOn w:val="Tekstpodstawowy"/>
  </w:style>
  <w:style w:type="paragraph" w:customStyle="1" w:styleId="WW-Zawartoramki1111111">
    <w:name w:val="WW-Zawartość ramki1111111"/>
    <w:basedOn w:val="Tekstpodstawowy"/>
  </w:style>
  <w:style w:type="paragraph" w:customStyle="1" w:styleId="WW-Zawartoramki11111111">
    <w:name w:val="WW-Zawartość ramki11111111"/>
    <w:basedOn w:val="Tekstpodstawowy"/>
  </w:style>
  <w:style w:type="paragraph" w:customStyle="1" w:styleId="WW-Zawartoramki111111111">
    <w:name w:val="WW-Zawartość ramki111111111"/>
    <w:basedOn w:val="Tekstpodstawowy"/>
  </w:style>
  <w:style w:type="paragraph" w:customStyle="1" w:styleId="WW-Zawartoramki1111111111">
    <w:name w:val="WW-Zawartość ramki1111111111"/>
    <w:basedOn w:val="Tekstpodstawowy"/>
  </w:style>
  <w:style w:type="paragraph" w:customStyle="1" w:styleId="WW-Zawartoramki11111111111">
    <w:name w:val="WW-Zawartość ramki11111111111"/>
    <w:basedOn w:val="Tekstpodstawowy"/>
  </w:style>
  <w:style w:type="paragraph" w:customStyle="1" w:styleId="WW-Zawartoramki111111111111">
    <w:name w:val="WW-Zawartość ramki111111111111"/>
    <w:basedOn w:val="Tekstpodstawowy"/>
  </w:style>
  <w:style w:type="paragraph" w:customStyle="1" w:styleId="WW-Zawartoramki1111111111111">
    <w:name w:val="WW-Zawartość ramki1111111111111"/>
    <w:basedOn w:val="Tekstpodstawowy"/>
  </w:style>
  <w:style w:type="paragraph" w:customStyle="1" w:styleId="WW-Zawartoramki11111111111111">
    <w:name w:val="WW-Zawartość ramki11111111111111"/>
    <w:basedOn w:val="Tekstpodstawowy"/>
  </w:style>
  <w:style w:type="paragraph" w:customStyle="1" w:styleId="WW-Zawartoramki111111111111111">
    <w:name w:val="WW-Zawartość ramki111111111111111"/>
    <w:basedOn w:val="Tekstpodstawowy"/>
  </w:style>
  <w:style w:type="paragraph" w:customStyle="1" w:styleId="WW-Zawartoramki1111111111111111">
    <w:name w:val="WW-Zawartość ramki1111111111111111"/>
    <w:basedOn w:val="Tekstpodstawowy"/>
  </w:style>
  <w:style w:type="paragraph" w:customStyle="1" w:styleId="WW-Zawartoramki11111111111111111">
    <w:name w:val="WW-Zawartość ramki11111111111111111"/>
    <w:basedOn w:val="Tekstpodstawowy"/>
  </w:style>
  <w:style w:type="paragraph" w:customStyle="1" w:styleId="WW-Zawartoramki111111111111111111">
    <w:name w:val="WW-Zawartość ramki111111111111111111"/>
    <w:basedOn w:val="Tekstpodstawowy"/>
  </w:style>
  <w:style w:type="paragraph" w:customStyle="1" w:styleId="WW-Zawartoramki1111111111111111111">
    <w:name w:val="WW-Zawartość ramki1111111111111111111"/>
    <w:basedOn w:val="Tekstpodstawowy"/>
  </w:style>
  <w:style w:type="paragraph" w:customStyle="1" w:styleId="WW-Zawartoramki11111111111111111111">
    <w:name w:val="WW-Zawartość ramki11111111111111111111"/>
    <w:basedOn w:val="Tekstpodstawowy"/>
  </w:style>
  <w:style w:type="paragraph" w:customStyle="1" w:styleId="WW-Zawartoramki111111111111111111111">
    <w:name w:val="WW-Zawartość ramki111111111111111111111"/>
    <w:basedOn w:val="Tekstpodstawowy"/>
  </w:style>
  <w:style w:type="paragraph" w:customStyle="1" w:styleId="WW-Zawartoramki1111111111111111111111">
    <w:name w:val="WW-Zawartość ramki1111111111111111111111"/>
    <w:basedOn w:val="Tekstpodstawowy"/>
  </w:style>
  <w:style w:type="paragraph" w:customStyle="1" w:styleId="WW-Zawartoramki11111111111111111111111">
    <w:name w:val="WW-Zawartość ramki11111111111111111111111"/>
    <w:basedOn w:val="Tekstpodstawowy"/>
  </w:style>
  <w:style w:type="paragraph" w:customStyle="1" w:styleId="WW-Zawartoramki111111111111111111111111">
    <w:name w:val="WW-Zawartość ramki111111111111111111111111"/>
    <w:basedOn w:val="Tekstpodstawowy"/>
  </w:style>
  <w:style w:type="paragraph" w:customStyle="1" w:styleId="WW-Zawartoramki1111111111111111111111111">
    <w:name w:val="WW-Zawartość ramki1111111111111111111111111"/>
    <w:basedOn w:val="Tekstpodstawowy"/>
  </w:style>
  <w:style w:type="paragraph" w:customStyle="1" w:styleId="WW-Zawartoramki11111111111111111111111111">
    <w:name w:val="WW-Zawartość ramki11111111111111111111111111"/>
    <w:basedOn w:val="Tekstpodstawowy"/>
  </w:style>
  <w:style w:type="paragraph" w:customStyle="1" w:styleId="WW-Zawartoramki111111111111111111111111111">
    <w:name w:val="WW-Zawartość ramki111111111111111111111111111"/>
    <w:basedOn w:val="Tekstpodstawowy"/>
  </w:style>
  <w:style w:type="paragraph" w:customStyle="1" w:styleId="WW-Zawartoramki1111111111111111111111111111">
    <w:name w:val="WW-Zawartość ramki1111111111111111111111111111"/>
    <w:basedOn w:val="Tekstpodstawowy"/>
  </w:style>
  <w:style w:type="paragraph" w:customStyle="1" w:styleId="WW-Zawartoramki11111111111111111111111111111">
    <w:name w:val="WW-Zawartość ramki11111111111111111111111111111"/>
    <w:basedOn w:val="Tekstpodstawowy"/>
  </w:style>
  <w:style w:type="paragraph" w:customStyle="1" w:styleId="WW-Zawartoramki111111111111111111111111111111">
    <w:name w:val="WW-Zawartość ramki111111111111111111111111111111"/>
    <w:basedOn w:val="Tekstpodstawowy"/>
  </w:style>
  <w:style w:type="paragraph" w:customStyle="1" w:styleId="WW-Zawartoramki1111111111111111111111111111111">
    <w:name w:val="WW-Zawartość ramki1111111111111111111111111111111"/>
    <w:basedOn w:val="Tekstpodstawowy"/>
  </w:style>
  <w:style w:type="paragraph" w:customStyle="1" w:styleId="WW-Zawartoramki11111111111111111111111111111111">
    <w:name w:val="WW-Zawartość ramki11111111111111111111111111111111"/>
    <w:basedOn w:val="Tekstpodstawowy"/>
  </w:style>
  <w:style w:type="paragraph" w:customStyle="1" w:styleId="WW-Zawartoramki111111111111111111111111111111111">
    <w:name w:val="WW-Zawartość ramki111111111111111111111111111111111"/>
    <w:basedOn w:val="Tekstpodstawowy"/>
  </w:style>
  <w:style w:type="paragraph" w:customStyle="1" w:styleId="WW-Zawartoramki1111111111111111111111111111111111">
    <w:name w:val="WW-Zawartość ramki1111111111111111111111111111111111"/>
    <w:basedOn w:val="Tekstpodstawowy"/>
  </w:style>
  <w:style w:type="paragraph" w:customStyle="1" w:styleId="WW-Zawartoramki11111111111111111111111111111111111">
    <w:name w:val="WW-Zawartość ramki11111111111111111111111111111111111"/>
    <w:basedOn w:val="Tekstpodstawowy"/>
  </w:style>
  <w:style w:type="paragraph" w:customStyle="1" w:styleId="WW-Zawartoramki111111111111111111111111111111111111">
    <w:name w:val="WW-Zawartość ramki111111111111111111111111111111111111"/>
    <w:basedOn w:val="Tekstpodstawowy"/>
  </w:style>
  <w:style w:type="paragraph" w:customStyle="1" w:styleId="WW-Zawartoramki1111111111111111111111111111111111111">
    <w:name w:val="WW-Zawartość ramki1111111111111111111111111111111111111"/>
    <w:basedOn w:val="Tekstpodstawowy"/>
  </w:style>
  <w:style w:type="paragraph" w:customStyle="1" w:styleId="WW-Zawartoramki11111111111111111111111111111111111111">
    <w:name w:val="WW-Zawartość ramki11111111111111111111111111111111111111"/>
    <w:basedOn w:val="Tekstpodstawowy"/>
  </w:style>
  <w:style w:type="paragraph" w:customStyle="1" w:styleId="WW-Zawartoramki111111111111111111111111111111111111111">
    <w:name w:val="WW-Zawartość ramki111111111111111111111111111111111111111"/>
    <w:basedOn w:val="Tekstpodstawowy"/>
  </w:style>
  <w:style w:type="paragraph" w:customStyle="1" w:styleId="WW-Zawartoramki1111111111111111111111111111111111111111">
    <w:name w:val="WW-Zawartość ramki1111111111111111111111111111111111111111"/>
    <w:basedOn w:val="Tekstpodstawowy"/>
  </w:style>
  <w:style w:type="paragraph" w:customStyle="1" w:styleId="WW-Zawartoramki11111111111111111111111111111111111111111">
    <w:name w:val="WW-Zawartość ramki11111111111111111111111111111111111111111"/>
    <w:basedOn w:val="Tekstpodstawowy"/>
  </w:style>
  <w:style w:type="paragraph" w:customStyle="1" w:styleId="WW-Zawartoramki111111111111111111111111111111111111111111">
    <w:name w:val="WW-Zawartość ramki111111111111111111111111111111111111111111"/>
    <w:basedOn w:val="Tekstpodstawowy"/>
  </w:style>
  <w:style w:type="paragraph" w:customStyle="1" w:styleId="WW-Zawartoramki1111111111111111111111111111111111111111111">
    <w:name w:val="WW-Zawartość ramki1111111111111111111111111111111111111111111"/>
    <w:basedOn w:val="Tekstpodstawowy"/>
  </w:style>
  <w:style w:type="paragraph" w:customStyle="1" w:styleId="WW-Zawartoramki11111111111111111111111111111111111111111111">
    <w:name w:val="WW-Zawartość ramki11111111111111111111111111111111111111111111"/>
    <w:basedOn w:val="Tekstpodstawowy"/>
  </w:style>
  <w:style w:type="paragraph" w:customStyle="1" w:styleId="WW-Zawartoramki111111111111111111111111111111111111111111111">
    <w:name w:val="WW-Zawartość ramki111111111111111111111111111111111111111111111"/>
    <w:basedOn w:val="Tekstpodstawowy"/>
  </w:style>
  <w:style w:type="paragraph" w:customStyle="1" w:styleId="WW-Zawartoramki1111111111111111111111111111111111111111111111">
    <w:name w:val="WW-Zawartość ramki1111111111111111111111111111111111111111111111"/>
    <w:basedOn w:val="Tekstpodstawowy"/>
  </w:style>
  <w:style w:type="paragraph" w:customStyle="1" w:styleId="WW-Zawartoramki11111111111111111111111111111111111111111111111">
    <w:name w:val="WW-Zawartość ramki11111111111111111111111111111111111111111111111"/>
    <w:basedOn w:val="Tekstpodstawowy"/>
  </w:style>
  <w:style w:type="paragraph" w:customStyle="1" w:styleId="WW-Zawartoramki111111111111111111111111111111111111111111111111">
    <w:name w:val="WW-Zawartość ramki111111111111111111111111111111111111111111111111"/>
    <w:basedOn w:val="Tekstpodstawowy"/>
  </w:style>
  <w:style w:type="paragraph" w:customStyle="1" w:styleId="WW-Zawartoramki1111111111111111111111111111111111111111111111111">
    <w:name w:val="WW-Zawartość ramki1111111111111111111111111111111111111111111111111"/>
    <w:basedOn w:val="Tekstpodstawowy"/>
  </w:style>
  <w:style w:type="paragraph" w:customStyle="1" w:styleId="WW-Zawartoramki11111111111111111111111111111111111111111111111111">
    <w:name w:val="WW-Zawartość ramki11111111111111111111111111111111111111111111111111"/>
    <w:basedOn w:val="Tekstpodstawowy"/>
  </w:style>
  <w:style w:type="paragraph" w:customStyle="1" w:styleId="WW-Zawartoramki111111111111111111111111111111111111111111111111111">
    <w:name w:val="WW-Zawartość ramki111111111111111111111111111111111111111111111111111"/>
    <w:basedOn w:val="Tekstpodstawowy"/>
  </w:style>
  <w:style w:type="paragraph" w:customStyle="1" w:styleId="WW-Zawartoramki1111111111111111111111111111111111111111111111111111">
    <w:name w:val="WW-Zawartość ramki1111111111111111111111111111111111111111111111111111"/>
    <w:basedOn w:val="Tekstpodstawowy"/>
  </w:style>
  <w:style w:type="paragraph" w:customStyle="1" w:styleId="WW-Zawartoramki11111111111111111111111111111111111111111111111111111">
    <w:name w:val="WW-Zawartość ramki11111111111111111111111111111111111111111111111111111"/>
    <w:basedOn w:val="Tekstpodstawowy"/>
  </w:style>
  <w:style w:type="paragraph" w:customStyle="1" w:styleId="WW-Zawartoramki111111111111111111111111111111111111111111111111111111">
    <w:name w:val="WW-Zawartość ramki111111111111111111111111111111111111111111111111111111"/>
    <w:basedOn w:val="Tekstpodstawowy"/>
  </w:style>
  <w:style w:type="paragraph" w:customStyle="1" w:styleId="WW-Zawartoramki1111111111111111111111111111111111111111111111111111111">
    <w:name w:val="WW-Zawartość ramki1111111111111111111111111111111111111111111111111111111"/>
    <w:basedOn w:val="Tekstpodstawowy"/>
  </w:style>
  <w:style w:type="paragraph" w:customStyle="1" w:styleId="WW-Zawartoramki11111111111111111111111111111111111111111111111111111111">
    <w:name w:val="WW-Zawartość ramki11111111111111111111111111111111111111111111111111111111"/>
    <w:basedOn w:val="Tekstpodstawowy"/>
  </w:style>
  <w:style w:type="paragraph" w:customStyle="1" w:styleId="WW-Zawartoramki111111111111111111111111111111111111111111111111111111111">
    <w:name w:val="WW-Zawartość ramki111111111111111111111111111111111111111111111111111111111"/>
    <w:basedOn w:val="Tekstpodstawowy"/>
  </w:style>
  <w:style w:type="paragraph" w:customStyle="1" w:styleId="WW-Zawartoramki1111111111111111111111111111111111111111111111111111111111">
    <w:name w:val="WW-Zawartość ramki1111111111111111111111111111111111111111111111111111111111"/>
    <w:basedOn w:val="Tekstpodstawowy"/>
  </w:style>
  <w:style w:type="paragraph" w:customStyle="1" w:styleId="WW-Zawartoramki11111111111111111111111111111111111111111111111111111111111">
    <w:name w:val="WW-Zawartość ramki11111111111111111111111111111111111111111111111111111111111"/>
    <w:basedOn w:val="Tekstpodstawowy"/>
  </w:style>
  <w:style w:type="paragraph" w:customStyle="1" w:styleId="WW-Zawartoramki111111111111111111111111111111111111111111111111111111111111">
    <w:name w:val="WW-Zawartość ramki111111111111111111111111111111111111111111111111111111111111"/>
    <w:basedOn w:val="Tekstpodstawowy"/>
  </w:style>
  <w:style w:type="paragraph" w:customStyle="1" w:styleId="WW-Zawartoramki1111111111111111111111111111111111111111111111111111111111111">
    <w:name w:val="WW-Zawartość ramki1111111111111111111111111111111111111111111111111111111111111"/>
    <w:basedOn w:val="Tekstpodstawowy"/>
  </w:style>
  <w:style w:type="paragraph" w:customStyle="1" w:styleId="WW-Zawartoramki11111111111111111111111111111111111111111111111111111111111111">
    <w:name w:val="WW-Zawartość ramki11111111111111111111111111111111111111111111111111111111111111"/>
    <w:basedOn w:val="Tekstpodstawowy"/>
  </w:style>
  <w:style w:type="paragraph" w:customStyle="1" w:styleId="WW-Zawartoramki111111111111111111111111111111111111111111111111111111111111111">
    <w:name w:val="WW-Zawartość ramki111111111111111111111111111111111111111111111111111111111111111"/>
    <w:basedOn w:val="Tekstpodstawowy"/>
  </w:style>
  <w:style w:type="paragraph" w:customStyle="1" w:styleId="WW-Zawartoramki1111111111111111111111111111111111111111111111111111111111111111">
    <w:name w:val="WW-Zawartość ramki1111111111111111111111111111111111111111111111111111111111111111"/>
    <w:basedOn w:val="Tekstpodstawowy"/>
  </w:style>
  <w:style w:type="paragraph" w:customStyle="1" w:styleId="WW-Zawartoramki11111111111111111111111111111111111111111111111111111111111111111">
    <w:name w:val="WW-Zawartość ramki11111111111111111111111111111111111111111111111111111111111111111"/>
    <w:basedOn w:val="Tekstpodstawowy"/>
  </w:style>
  <w:style w:type="paragraph" w:customStyle="1" w:styleId="WW-Zawartoramki111111111111111111111111111111111111111111111111111111111111111111">
    <w:name w:val="WW-Zawartość ramki111111111111111111111111111111111111111111111111111111111111111111"/>
    <w:basedOn w:val="Tekstpodstawowy"/>
  </w:style>
  <w:style w:type="paragraph" w:customStyle="1" w:styleId="WW-Zawartoramki1111111111111111111111111111111111111111111111111111111111111111111">
    <w:name w:val="WW-Zawartość ramki1111111111111111111111111111111111111111111111111111111111111111111"/>
    <w:basedOn w:val="Tekstpodstawowy"/>
  </w:style>
  <w:style w:type="paragraph" w:customStyle="1" w:styleId="WW-Zawartoramki11111111111111111111111111111111111111111111111111111111111111111111">
    <w:name w:val="WW-Zawartość ramki11111111111111111111111111111111111111111111111111111111111111111111"/>
    <w:basedOn w:val="Tekstpodstawowy"/>
  </w:style>
  <w:style w:type="paragraph" w:customStyle="1" w:styleId="WW-Zawartoramki111111111111111111111111111111111111111111111111111111111111111111111">
    <w:name w:val="WW-Zawartość ramki111111111111111111111111111111111111111111111111111111111111111111111"/>
    <w:basedOn w:val="Tekstpodstawowy"/>
  </w:style>
  <w:style w:type="paragraph" w:customStyle="1" w:styleId="WW-Zawartoramki1111111111111111111111111111111111111111111111111111111111111111111111">
    <w:name w:val="WW-Zawartość ramki1111111111111111111111111111111111111111111111111111111111111111111111"/>
    <w:basedOn w:val="Tekstpodstawowy"/>
  </w:style>
  <w:style w:type="paragraph" w:customStyle="1" w:styleId="WW-Zawartoramki11111111111111111111111111111111111111111111111111111111111111111111111">
    <w:name w:val="WW-Zawartość ramki11111111111111111111111111111111111111111111111111111111111111111111111"/>
    <w:basedOn w:val="Tekstpodstawowy"/>
  </w:style>
  <w:style w:type="paragraph" w:customStyle="1" w:styleId="WW-Zawartoramki111111111111111111111111111111111111111111111111111111111111111111111111">
    <w:name w:val="WW-Zawartość ramki111111111111111111111111111111111111111111111111111111111111111111111111"/>
    <w:basedOn w:val="Tekstpodstawowy"/>
  </w:style>
  <w:style w:type="paragraph" w:customStyle="1" w:styleId="WW-Zawartoramki1111111111111111111111111111111111111111111111111111111111111111111111111">
    <w:name w:val="WW-Zawartość ramki1111111111111111111111111111111111111111111111111111111111111111111111111"/>
    <w:basedOn w:val="Tekstpodstawowy"/>
  </w:style>
  <w:style w:type="paragraph" w:customStyle="1" w:styleId="WW-Zawartoramki11111111111111111111111111111111111111111111111111111111111111111111111111">
    <w:name w:val="WW-Zawartość ramki11111111111111111111111111111111111111111111111111111111111111111111111111"/>
    <w:basedOn w:val="Tekstpodstawowy"/>
  </w:style>
  <w:style w:type="paragraph" w:customStyle="1" w:styleId="WW-Zawartoramki111111111111111111111111111111111111111111111111111111111111111111111111111">
    <w:name w:val="WW-Zawartość ramki111111111111111111111111111111111111111111111111111111111111111111111111111"/>
    <w:basedOn w:val="Tekstpodstawowy"/>
  </w:style>
  <w:style w:type="paragraph" w:customStyle="1" w:styleId="WW-Zawartoramki1111111111111111111111111111111111111111111111111111111111111111111111111111">
    <w:name w:val="WW-Zawartość ramki1111111111111111111111111111111111111111111111111111111111111111111111111111"/>
    <w:basedOn w:val="Tekstpodstawowy"/>
  </w:style>
  <w:style w:type="paragraph" w:customStyle="1" w:styleId="WW-Zawartoramki11111111111111111111111111111111111111111111111111111111111111111111111111111">
    <w:name w:val="WW-Zawartość ramki11111111111111111111111111111111111111111111111111111111111111111111111111111"/>
    <w:basedOn w:val="Tekstpodstawowy"/>
  </w:style>
  <w:style w:type="paragraph" w:customStyle="1" w:styleId="WW-Zawartoramki111111111111111111111111111111111111111111111111111111111111111111111111111111">
    <w:name w:val="WW-Zawartość ramki111111111111111111111111111111111111111111111111111111111111111111111111111111"/>
    <w:basedOn w:val="Tekstpodstawowy"/>
  </w:style>
  <w:style w:type="paragraph" w:customStyle="1" w:styleId="WW-Zawartoramki1111111111111111111111111111111111111111111111111111111111111111111111111111111">
    <w:name w:val="WW-Zawartość ramki1111111111111111111111111111111111111111111111111111111111111111111111111111111"/>
    <w:basedOn w:val="Tekstpodstawowy"/>
  </w:style>
  <w:style w:type="paragraph" w:customStyle="1" w:styleId="WW-Zawartoramki11111111111111111111111111111111111111111111111111111111111111111111111111111111">
    <w:name w:val="WW-Zawartość ramki11111111111111111111111111111111111111111111111111111111111111111111111111111111"/>
    <w:basedOn w:val="Tekstpodstawowy"/>
  </w:style>
  <w:style w:type="paragraph" w:customStyle="1" w:styleId="WW-Zawartoramki111111111111111111111111111111111111111111111111111111111111111111111111111111111">
    <w:name w:val="WW-Zawartość ramki111111111111111111111111111111111111111111111111111111111111111111111111111111111"/>
    <w:basedOn w:val="Tekstpodstawowy"/>
  </w:style>
  <w:style w:type="paragraph" w:customStyle="1" w:styleId="WW-Zawartoramki1111111111111111111111111111111111111111111111111111111111111111111111111111111111">
    <w:name w:val="WW-Zawartość ramki1111111111111111111111111111111111111111111111111111111111111111111111111111111111"/>
    <w:basedOn w:val="Tekstpodstawowy"/>
  </w:style>
  <w:style w:type="paragraph" w:customStyle="1" w:styleId="WW-Zawartoramki11111111111111111111111111111111111111111111111111111111111111111111111111111111111">
    <w:name w:val="WW-Zawartość ramki11111111111111111111111111111111111111111111111111111111111111111111111111111111111"/>
    <w:basedOn w:val="Tekstpodstawowy"/>
  </w:style>
  <w:style w:type="paragraph" w:customStyle="1" w:styleId="WW-Zawartoramki111111111111111111111111111111111111111111111111111111111111111111111111111111111111">
    <w:name w:val="WW-Zawartość ramki111111111111111111111111111111111111111111111111111111111111111111111111111111111111"/>
    <w:basedOn w:val="Tekstpodstawowy"/>
  </w:style>
  <w:style w:type="paragraph" w:customStyle="1" w:styleId="WW-Zawartoramki1111111111111111111111111111111111111111111111111111111111111111111111111111111111111">
    <w:name w:val="WW-Zawartość ramki1111111111111111111111111111111111111111111111111111111111111111111111111111111111111"/>
    <w:basedOn w:val="Tekstpodstawowy"/>
  </w:style>
  <w:style w:type="paragraph" w:customStyle="1" w:styleId="WW-Zawartoramki11111111111111111111111111111111111111111111111111111111111111111111111111111111111111">
    <w:name w:val="WW-Zawartość ramki11111111111111111111111111111111111111111111111111111111111111111111111111111111111111"/>
    <w:basedOn w:val="Tekstpodstawowy"/>
  </w:style>
  <w:style w:type="paragraph" w:customStyle="1" w:styleId="WW-Zawartoramki111111111111111111111111111111111111111111111111111111111111111111111111111111111111111">
    <w:name w:val="WW-Zawartość ramki111111111111111111111111111111111111111111111111111111111111111111111111111111111111111"/>
    <w:basedOn w:val="Tekstpodstawowy"/>
  </w:style>
  <w:style w:type="paragraph" w:customStyle="1" w:styleId="WW-Zawartoramki1111111111111111111111111111111111111111111111111111111111111111111111111111111111111111">
    <w:name w:val="WW-Zawartość ramki1111111111111111111111111111111111111111111111111111111111111111111111111111111111111111"/>
    <w:basedOn w:val="Tekstpodstawowy"/>
  </w:style>
  <w:style w:type="paragraph" w:customStyle="1" w:styleId="WW-Zawartoramki11111111111111111111111111111111111111111111111111111111111111111111111111111111111111111">
    <w:name w:val="WW-Zawartość ramki11111111111111111111111111111111111111111111111111111111111111111111111111111111111111111"/>
    <w:basedOn w:val="Tekstpodstawowy"/>
  </w:style>
  <w:style w:type="paragraph" w:customStyle="1" w:styleId="WW-Zawartoramki111111111111111111111111111111111111111111111111111111111111111111111111111111111111111111">
    <w:name w:val="WW-Zawartość ramki111111111111111111111111111111111111111111111111111111111111111111111111111111111111111111"/>
    <w:basedOn w:val="Tekstpodstawowy"/>
  </w:style>
  <w:style w:type="paragraph" w:customStyle="1" w:styleId="WW-Zawartoramki1111111111111111111111111111111111111111111111111111111111111111111111111111111111111111111">
    <w:name w:val="WW-Zawartość ramki1111111111111111111111111111111111111111111111111111111111111111111111111111111111111111111"/>
    <w:basedOn w:val="Tekstpodstawowy"/>
  </w:style>
  <w:style w:type="paragraph" w:customStyle="1" w:styleId="WW-Zawartoramki11111111111111111111111111111111111111111111111111111111111111111111111111111111111111111111">
    <w:name w:val="WW-Zawartość ramki11111111111111111111111111111111111111111111111111111111111111111111111111111111111111111111"/>
    <w:basedOn w:val="Tekstpodstawowy"/>
  </w:style>
  <w:style w:type="paragraph" w:customStyle="1" w:styleId="WW-Zawartoramki111111111111111111111111111111111111111111111111111111111111111111111111111111111111111111111">
    <w:name w:val="WW-Zawartość ramki111111111111111111111111111111111111111111111111111111111111111111111111111111111111111111111"/>
    <w:basedOn w:val="Tekstpodstawowy"/>
  </w:style>
  <w:style w:type="paragraph" w:customStyle="1" w:styleId="WW-Zawartoramki1111111111111111111111111111111111111111111111111111111111111111111111111111111111111111111111">
    <w:name w:val="WW-Zawartość ramki1111111111111111111111111111111111111111111111111111111111111111111111111111111111111111111111"/>
    <w:basedOn w:val="Tekstpodstawowy"/>
  </w:style>
  <w:style w:type="paragraph" w:customStyle="1" w:styleId="WW-Zawartoramki11111111111111111111111111111111111111111111111111111111111111111111111111111111111111111111111">
    <w:name w:val="WW-Zawartość ramki11111111111111111111111111111111111111111111111111111111111111111111111111111111111111111111111"/>
    <w:basedOn w:val="Tekstpodstawowy"/>
  </w:style>
  <w:style w:type="paragraph" w:customStyle="1" w:styleId="WW-Zawartoramki111111111111111111111111111111111111111111111111111111111111111111111111111111111111111111111111">
    <w:name w:val="WW-Zawartość ramki111111111111111111111111111111111111111111111111111111111111111111111111111111111111111111111111"/>
    <w:basedOn w:val="Tekstpodstawowy"/>
  </w:style>
  <w:style w:type="paragraph" w:customStyle="1" w:styleId="WW-Zawartoramki1111111111111111111111111111111111111111111111111111111111111111111111111111111111111111111111111">
    <w:name w:val="WW-Zawartość ramki1111111111111111111111111111111111111111111111111111111111111111111111111111111111111111111111111"/>
    <w:basedOn w:val="Tekstpodstawowy"/>
  </w:style>
  <w:style w:type="paragraph" w:customStyle="1" w:styleId="WW-Zawartoramki11111111111111111111111111111111111111111111111111111111111111111111111111111111111111111111111111">
    <w:name w:val="WW-Zawartość ramki11111111111111111111111111111111111111111111111111111111111111111111111111111111111111111111111111"/>
    <w:basedOn w:val="Tekstpodstawowy"/>
  </w:style>
  <w:style w:type="paragraph" w:customStyle="1" w:styleId="WW-Zawartoramki111111111111111111111111111111111111111111111111111111111111111111111111111111111111111111111111111">
    <w:name w:val="WW-Zawartość ramki111111111111111111111111111111111111111111111111111111111111111111111111111111111111111111111111111"/>
    <w:basedOn w:val="Tekstpodstawowy"/>
  </w:style>
  <w:style w:type="paragraph" w:customStyle="1" w:styleId="WW-Zawartoramki1111111111111111111111111111111111111111111111111111111111111111111111111111111111111111111111111111">
    <w:name w:val="WW-Zawartość ramki1111111111111111111111111111111111111111111111111111111111111111111111111111111111111111111111111111"/>
    <w:basedOn w:val="Tekstpodstawowy"/>
  </w:style>
  <w:style w:type="paragraph" w:customStyle="1" w:styleId="Zawartotabeli">
    <w:name w:val="Zawartość tabeli"/>
    <w:basedOn w:val="Tekstpodstawowy"/>
    <w:pPr>
      <w:suppressLineNumbers/>
    </w:pPr>
  </w:style>
  <w:style w:type="paragraph" w:customStyle="1" w:styleId="WW-Zawartotabeli">
    <w:name w:val="WW-Zawartość tabeli"/>
    <w:basedOn w:val="Tekstpodstawowy"/>
  </w:style>
  <w:style w:type="paragraph" w:customStyle="1" w:styleId="WW-Zawartotabeli1">
    <w:name w:val="WW-Zawartość tabeli1"/>
    <w:basedOn w:val="Tekstpodstawowy"/>
  </w:style>
  <w:style w:type="paragraph" w:customStyle="1" w:styleId="WW-Zawartotabeli11">
    <w:name w:val="WW-Zawartość tabeli11"/>
    <w:basedOn w:val="Tekstpodstawowy"/>
  </w:style>
  <w:style w:type="paragraph" w:customStyle="1" w:styleId="WW-Zawartotabeli111">
    <w:name w:val="WW-Zawartość tabeli111"/>
    <w:basedOn w:val="Tekstpodstawowy"/>
  </w:style>
  <w:style w:type="paragraph" w:customStyle="1" w:styleId="WW-Zawartotabeli1111">
    <w:name w:val="WW-Zawartość tabeli1111"/>
    <w:basedOn w:val="Tekstpodstawowy"/>
  </w:style>
  <w:style w:type="paragraph" w:customStyle="1" w:styleId="WW-Zawartotabeli11111">
    <w:name w:val="WW-Zawartość tabeli11111"/>
    <w:basedOn w:val="Tekstpodstawowy"/>
  </w:style>
  <w:style w:type="paragraph" w:customStyle="1" w:styleId="WW-Zawartotabeli111111">
    <w:name w:val="WW-Zawartość tabeli111111"/>
    <w:basedOn w:val="Tekstpodstawowy"/>
  </w:style>
  <w:style w:type="paragraph" w:customStyle="1" w:styleId="WW-Zawartotabeli1111111">
    <w:name w:val="WW-Zawartość tabeli1111111"/>
    <w:basedOn w:val="Tekstpodstawowy"/>
  </w:style>
  <w:style w:type="paragraph" w:customStyle="1" w:styleId="WW-Zawartotabeli11111111">
    <w:name w:val="WW-Zawartość tabeli11111111"/>
    <w:basedOn w:val="Tekstpodstawowy"/>
  </w:style>
  <w:style w:type="paragraph" w:customStyle="1" w:styleId="WW-Zawartotabeli111111111">
    <w:name w:val="WW-Zawartość tabeli111111111"/>
    <w:basedOn w:val="Tekstpodstawowy"/>
  </w:style>
  <w:style w:type="paragraph" w:customStyle="1" w:styleId="WW-Zawartotabeli1111111111">
    <w:name w:val="WW-Zawartość tabeli1111111111"/>
    <w:basedOn w:val="Tekstpodstawowy"/>
  </w:style>
  <w:style w:type="paragraph" w:customStyle="1" w:styleId="WW-Zawartotabeli11111111111">
    <w:name w:val="WW-Zawartość tabeli11111111111"/>
    <w:basedOn w:val="Tekstpodstawowy"/>
  </w:style>
  <w:style w:type="paragraph" w:customStyle="1" w:styleId="WW-Zawartotabeli111111111111">
    <w:name w:val="WW-Zawartość tabeli111111111111"/>
    <w:basedOn w:val="Tekstpodstawowy"/>
  </w:style>
  <w:style w:type="paragraph" w:customStyle="1" w:styleId="WW-Zawartotabeli1111111111111">
    <w:name w:val="WW-Zawartość tabeli1111111111111"/>
    <w:basedOn w:val="Tekstpodstawowy"/>
  </w:style>
  <w:style w:type="paragraph" w:customStyle="1" w:styleId="WW-Zawartotabeli11111111111111">
    <w:name w:val="WW-Zawartość tabeli11111111111111"/>
    <w:basedOn w:val="Tekstpodstawowy"/>
  </w:style>
  <w:style w:type="paragraph" w:customStyle="1" w:styleId="WW-Zawartotabeli111111111111111">
    <w:name w:val="WW-Zawartość tabeli111111111111111"/>
    <w:basedOn w:val="Tekstpodstawowy"/>
  </w:style>
  <w:style w:type="paragraph" w:customStyle="1" w:styleId="WW-Zawartotabeli1111111111111111">
    <w:name w:val="WW-Zawartość tabeli1111111111111111"/>
    <w:basedOn w:val="Tekstpodstawowy"/>
  </w:style>
  <w:style w:type="paragraph" w:customStyle="1" w:styleId="WW-Zawartotabeli11111111111111111">
    <w:name w:val="WW-Zawartość tabeli11111111111111111"/>
    <w:basedOn w:val="Tekstpodstawowy"/>
  </w:style>
  <w:style w:type="paragraph" w:customStyle="1" w:styleId="WW-Zawartotabeli111111111111111111">
    <w:name w:val="WW-Zawartość tabeli111111111111111111"/>
    <w:basedOn w:val="Tekstpodstawowy"/>
  </w:style>
  <w:style w:type="paragraph" w:customStyle="1" w:styleId="WW-Zawartotabeli1111111111111111111">
    <w:name w:val="WW-Zawartość tabeli1111111111111111111"/>
    <w:basedOn w:val="Tekstpodstawowy"/>
  </w:style>
  <w:style w:type="paragraph" w:customStyle="1" w:styleId="WW-Zawartotabeli11111111111111111111">
    <w:name w:val="WW-Zawartość tabeli11111111111111111111"/>
    <w:basedOn w:val="Tekstpodstawowy"/>
  </w:style>
  <w:style w:type="paragraph" w:customStyle="1" w:styleId="WW-Zawartotabeli111111111111111111111">
    <w:name w:val="WW-Zawartość tabeli111111111111111111111"/>
    <w:basedOn w:val="Tekstpodstawowy"/>
  </w:style>
  <w:style w:type="paragraph" w:customStyle="1" w:styleId="WW-Zawartotabeli1111111111111111111111">
    <w:name w:val="WW-Zawartość tabeli1111111111111111111111"/>
    <w:basedOn w:val="Tekstpodstawowy"/>
  </w:style>
  <w:style w:type="paragraph" w:customStyle="1" w:styleId="WW-Zawartotabeli11111111111111111111111">
    <w:name w:val="WW-Zawartość tabeli11111111111111111111111"/>
    <w:basedOn w:val="Tekstpodstawowy"/>
  </w:style>
  <w:style w:type="paragraph" w:customStyle="1" w:styleId="WW-Zawartotabeli111111111111111111111111">
    <w:name w:val="WW-Zawartość tabeli111111111111111111111111"/>
    <w:basedOn w:val="Tekstpodstawowy"/>
  </w:style>
  <w:style w:type="paragraph" w:customStyle="1" w:styleId="WW-Zawartotabeli1111111111111111111111111">
    <w:name w:val="WW-Zawartość tabeli1111111111111111111111111"/>
    <w:basedOn w:val="Tekstpodstawowy"/>
  </w:style>
  <w:style w:type="paragraph" w:customStyle="1" w:styleId="WW-Zawartotabeli11111111111111111111111111">
    <w:name w:val="WW-Zawartość tabeli11111111111111111111111111"/>
    <w:basedOn w:val="Tekstpodstawowy"/>
  </w:style>
  <w:style w:type="paragraph" w:customStyle="1" w:styleId="WW-Zawartotabeli111111111111111111111111111">
    <w:name w:val="WW-Zawartość tabeli111111111111111111111111111"/>
    <w:basedOn w:val="Tekstpodstawowy"/>
  </w:style>
  <w:style w:type="paragraph" w:customStyle="1" w:styleId="WW-Zawartotabeli1111111111111111111111111111">
    <w:name w:val="WW-Zawartość tabeli1111111111111111111111111111"/>
    <w:basedOn w:val="Tekstpodstawowy"/>
  </w:style>
  <w:style w:type="paragraph" w:customStyle="1" w:styleId="WW-Zawartotabeli11111111111111111111111111111">
    <w:name w:val="WW-Zawartość tabeli11111111111111111111111111111"/>
    <w:basedOn w:val="Tekstpodstawowy"/>
  </w:style>
  <w:style w:type="paragraph" w:customStyle="1" w:styleId="WW-Zawartotabeli111111111111111111111111111111">
    <w:name w:val="WW-Zawartość tabeli111111111111111111111111111111"/>
    <w:basedOn w:val="Tekstpodstawowy"/>
  </w:style>
  <w:style w:type="paragraph" w:customStyle="1" w:styleId="WW-Zawartotabeli1111111111111111111111111111111">
    <w:name w:val="WW-Zawartość tabeli1111111111111111111111111111111"/>
    <w:basedOn w:val="Tekstpodstawowy"/>
  </w:style>
  <w:style w:type="paragraph" w:customStyle="1" w:styleId="WW-Zawartotabeli11111111111111111111111111111111">
    <w:name w:val="WW-Zawartość tabeli11111111111111111111111111111111"/>
    <w:basedOn w:val="Tekstpodstawowy"/>
  </w:style>
  <w:style w:type="paragraph" w:customStyle="1" w:styleId="WW-Zawartotabeli111111111111111111111111111111111">
    <w:name w:val="WW-Zawartość tabeli111111111111111111111111111111111"/>
    <w:basedOn w:val="Tekstpodstawowy"/>
  </w:style>
  <w:style w:type="paragraph" w:customStyle="1" w:styleId="WW-Zawartotabeli1111111111111111111111111111111111">
    <w:name w:val="WW-Zawartość tabeli1111111111111111111111111111111111"/>
    <w:basedOn w:val="Tekstpodstawowy"/>
  </w:style>
  <w:style w:type="paragraph" w:customStyle="1" w:styleId="WW-Zawartotabeli11111111111111111111111111111111111">
    <w:name w:val="WW-Zawartość tabeli11111111111111111111111111111111111"/>
    <w:basedOn w:val="Tekstpodstawowy"/>
  </w:style>
  <w:style w:type="paragraph" w:customStyle="1" w:styleId="WW-Zawartotabeli111111111111111111111111111111111111">
    <w:name w:val="WW-Zawartość tabeli111111111111111111111111111111111111"/>
    <w:basedOn w:val="Tekstpodstawowy"/>
  </w:style>
  <w:style w:type="paragraph" w:customStyle="1" w:styleId="WW-Zawartotabeli1111111111111111111111111111111111111">
    <w:name w:val="WW-Zawartość tabeli1111111111111111111111111111111111111"/>
    <w:basedOn w:val="Tekstpodstawowy"/>
  </w:style>
  <w:style w:type="paragraph" w:customStyle="1" w:styleId="WW-Zawartotabeli11111111111111111111111111111111111111">
    <w:name w:val="WW-Zawartość tabeli11111111111111111111111111111111111111"/>
    <w:basedOn w:val="Tekstpodstawowy"/>
  </w:style>
  <w:style w:type="paragraph" w:customStyle="1" w:styleId="WW-Zawartotabeli111111111111111111111111111111111111111">
    <w:name w:val="WW-Zawartość tabeli111111111111111111111111111111111111111"/>
    <w:basedOn w:val="Tekstpodstawowy"/>
  </w:style>
  <w:style w:type="paragraph" w:customStyle="1" w:styleId="WW-Zawartotabeli1111111111111111111111111111111111111111">
    <w:name w:val="WW-Zawartość tabeli1111111111111111111111111111111111111111"/>
    <w:basedOn w:val="Tekstpodstawowy"/>
  </w:style>
  <w:style w:type="paragraph" w:customStyle="1" w:styleId="WW-Zawartotabeli11111111111111111111111111111111111111111">
    <w:name w:val="WW-Zawartość tabeli11111111111111111111111111111111111111111"/>
    <w:basedOn w:val="Tekstpodstawowy"/>
  </w:style>
  <w:style w:type="paragraph" w:customStyle="1" w:styleId="WW-Zawartotabeli111111111111111111111111111111111111111111">
    <w:name w:val="WW-Zawartość tabeli111111111111111111111111111111111111111111"/>
    <w:basedOn w:val="Tekstpodstawowy"/>
  </w:style>
  <w:style w:type="paragraph" w:customStyle="1" w:styleId="WW-Zawartotabeli1111111111111111111111111111111111111111111">
    <w:name w:val="WW-Zawartość tabeli1111111111111111111111111111111111111111111"/>
    <w:basedOn w:val="Tekstpodstawowy"/>
  </w:style>
  <w:style w:type="paragraph" w:customStyle="1" w:styleId="WW-Zawartotabeli11111111111111111111111111111111111111111111">
    <w:name w:val="WW-Zawartość tabeli11111111111111111111111111111111111111111111"/>
    <w:basedOn w:val="Tekstpodstawowy"/>
  </w:style>
  <w:style w:type="paragraph" w:customStyle="1" w:styleId="WW-Zawartotabeli111111111111111111111111111111111111111111111">
    <w:name w:val="WW-Zawartość tabeli111111111111111111111111111111111111111111111"/>
    <w:basedOn w:val="Tekstpodstawowy"/>
  </w:style>
  <w:style w:type="paragraph" w:customStyle="1" w:styleId="WW-Zawartotabeli1111111111111111111111111111111111111111111111">
    <w:name w:val="WW-Zawartość tabeli1111111111111111111111111111111111111111111111"/>
    <w:basedOn w:val="Tekstpodstawowy"/>
  </w:style>
  <w:style w:type="paragraph" w:customStyle="1" w:styleId="WW-Zawartotabeli11111111111111111111111111111111111111111111111">
    <w:name w:val="WW-Zawartość tabeli11111111111111111111111111111111111111111111111"/>
    <w:basedOn w:val="Tekstpodstawowy"/>
  </w:style>
  <w:style w:type="paragraph" w:customStyle="1" w:styleId="WW-Zawartotabeli111111111111111111111111111111111111111111111111">
    <w:name w:val="WW-Zawartość tabeli111111111111111111111111111111111111111111111111"/>
    <w:basedOn w:val="Tekstpodstawowy"/>
  </w:style>
  <w:style w:type="paragraph" w:customStyle="1" w:styleId="WW-Zawartotabeli1111111111111111111111111111111111111111111111111">
    <w:name w:val="WW-Zawartość tabeli1111111111111111111111111111111111111111111111111"/>
    <w:basedOn w:val="Tekstpodstawowy"/>
  </w:style>
  <w:style w:type="paragraph" w:customStyle="1" w:styleId="WW-Zawartotabeli11111111111111111111111111111111111111111111111111">
    <w:name w:val="WW-Zawartość tabeli11111111111111111111111111111111111111111111111111"/>
    <w:basedOn w:val="Tekstpodstawowy"/>
  </w:style>
  <w:style w:type="paragraph" w:customStyle="1" w:styleId="WW-Zawartotabeli111111111111111111111111111111111111111111111111111">
    <w:name w:val="WW-Zawartość tabeli111111111111111111111111111111111111111111111111111"/>
    <w:basedOn w:val="Tekstpodstawowy"/>
  </w:style>
  <w:style w:type="paragraph" w:customStyle="1" w:styleId="WW-Zawartotabeli1111111111111111111111111111111111111111111111111111">
    <w:name w:val="WW-Zawartość tabeli1111111111111111111111111111111111111111111111111111"/>
    <w:basedOn w:val="Tekstpodstawowy"/>
  </w:style>
  <w:style w:type="paragraph" w:customStyle="1" w:styleId="WW-Zawartotabeli11111111111111111111111111111111111111111111111111111">
    <w:name w:val="WW-Zawartość tabeli11111111111111111111111111111111111111111111111111111"/>
    <w:basedOn w:val="Tekstpodstawowy"/>
  </w:style>
  <w:style w:type="paragraph" w:customStyle="1" w:styleId="WW-Zawartotabeli111111111111111111111111111111111111111111111111111111">
    <w:name w:val="WW-Zawartość tabeli111111111111111111111111111111111111111111111111111111"/>
    <w:basedOn w:val="Tekstpodstawowy"/>
  </w:style>
  <w:style w:type="paragraph" w:customStyle="1" w:styleId="WW-Zawartotabeli1111111111111111111111111111111111111111111111111111111">
    <w:name w:val="WW-Zawartość tabeli1111111111111111111111111111111111111111111111111111111"/>
    <w:basedOn w:val="Tekstpodstawowy"/>
  </w:style>
  <w:style w:type="paragraph" w:customStyle="1" w:styleId="WW-Zawartotabeli11111111111111111111111111111111111111111111111111111111">
    <w:name w:val="WW-Zawartość tabeli11111111111111111111111111111111111111111111111111111111"/>
    <w:basedOn w:val="Tekstpodstawowy"/>
  </w:style>
  <w:style w:type="paragraph" w:customStyle="1" w:styleId="WW-Zawartotabeli111111111111111111111111111111111111111111111111111111111">
    <w:name w:val="WW-Zawartość tabeli111111111111111111111111111111111111111111111111111111111"/>
    <w:basedOn w:val="Tekstpodstawowy"/>
  </w:style>
  <w:style w:type="paragraph" w:customStyle="1" w:styleId="WW-Zawartotabeli1111111111111111111111111111111111111111111111111111111111">
    <w:name w:val="WW-Zawartość tabeli1111111111111111111111111111111111111111111111111111111111"/>
    <w:basedOn w:val="Tekstpodstawowy"/>
  </w:style>
  <w:style w:type="paragraph" w:customStyle="1" w:styleId="WW-Zawartotabeli11111111111111111111111111111111111111111111111111111111111">
    <w:name w:val="WW-Zawartość tabeli11111111111111111111111111111111111111111111111111111111111"/>
    <w:basedOn w:val="Tekstpodstawowy"/>
  </w:style>
  <w:style w:type="paragraph" w:customStyle="1" w:styleId="WW-Zawartotabeli111111111111111111111111111111111111111111111111111111111111">
    <w:name w:val="WW-Zawartość tabeli111111111111111111111111111111111111111111111111111111111111"/>
    <w:basedOn w:val="Tekstpodstawowy"/>
  </w:style>
  <w:style w:type="paragraph" w:customStyle="1" w:styleId="WW-Zawartotabeli1111111111111111111111111111111111111111111111111111111111111">
    <w:name w:val="WW-Zawartość tabeli1111111111111111111111111111111111111111111111111111111111111"/>
    <w:basedOn w:val="Tekstpodstawowy"/>
  </w:style>
  <w:style w:type="paragraph" w:customStyle="1" w:styleId="WW-Zawartotabeli11111111111111111111111111111111111111111111111111111111111111">
    <w:name w:val="WW-Zawartość tabeli11111111111111111111111111111111111111111111111111111111111111"/>
    <w:basedOn w:val="Tekstpodstawowy"/>
  </w:style>
  <w:style w:type="paragraph" w:customStyle="1" w:styleId="WW-Zawartotabeli111111111111111111111111111111111111111111111111111111111111111">
    <w:name w:val="WW-Zawartość tabeli111111111111111111111111111111111111111111111111111111111111111"/>
    <w:basedOn w:val="Tekstpodstawowy"/>
  </w:style>
  <w:style w:type="paragraph" w:customStyle="1" w:styleId="WW-Zawartotabeli1111111111111111111111111111111111111111111111111111111111111111">
    <w:name w:val="WW-Zawartość tabeli1111111111111111111111111111111111111111111111111111111111111111"/>
    <w:basedOn w:val="Tekstpodstawowy"/>
  </w:style>
  <w:style w:type="paragraph" w:customStyle="1" w:styleId="WW-Zawartotabeli11111111111111111111111111111111111111111111111111111111111111111">
    <w:name w:val="WW-Zawartość tabeli11111111111111111111111111111111111111111111111111111111111111111"/>
    <w:basedOn w:val="Tekstpodstawowy"/>
  </w:style>
  <w:style w:type="paragraph" w:customStyle="1" w:styleId="WW-Zawartotabeli111111111111111111111111111111111111111111111111111111111111111111">
    <w:name w:val="WW-Zawartość tabeli111111111111111111111111111111111111111111111111111111111111111111"/>
    <w:basedOn w:val="Tekstpodstawowy"/>
  </w:style>
  <w:style w:type="paragraph" w:customStyle="1" w:styleId="WW-Zawartotabeli1111111111111111111111111111111111111111111111111111111111111111111">
    <w:name w:val="WW-Zawartość tabeli1111111111111111111111111111111111111111111111111111111111111111111"/>
    <w:basedOn w:val="Tekstpodstawowy"/>
  </w:style>
  <w:style w:type="paragraph" w:customStyle="1" w:styleId="WW-Zawartotabeli11111111111111111111111111111111111111111111111111111111111111111111">
    <w:name w:val="WW-Zawartość tabeli11111111111111111111111111111111111111111111111111111111111111111111"/>
    <w:basedOn w:val="Tekstpodstawowy"/>
  </w:style>
  <w:style w:type="paragraph" w:customStyle="1" w:styleId="WW-Zawartotabeli111111111111111111111111111111111111111111111111111111111111111111111">
    <w:name w:val="WW-Zawartość tabeli111111111111111111111111111111111111111111111111111111111111111111111"/>
    <w:basedOn w:val="Tekstpodstawowy"/>
  </w:style>
  <w:style w:type="paragraph" w:customStyle="1" w:styleId="WW-Zawartotabeli1111111111111111111111111111111111111111111111111111111111111111111111">
    <w:name w:val="WW-Zawartość tabeli1111111111111111111111111111111111111111111111111111111111111111111111"/>
    <w:basedOn w:val="Tekstpodstawowy"/>
  </w:style>
  <w:style w:type="paragraph" w:customStyle="1" w:styleId="WW-Zawartotabeli11111111111111111111111111111111111111111111111111111111111111111111111">
    <w:name w:val="WW-Zawartość tabeli11111111111111111111111111111111111111111111111111111111111111111111111"/>
    <w:basedOn w:val="Tekstpodstawowy"/>
  </w:style>
  <w:style w:type="paragraph" w:customStyle="1" w:styleId="WW-Zawartotabeli111111111111111111111111111111111111111111111111111111111111111111111111">
    <w:name w:val="WW-Zawartość tabeli111111111111111111111111111111111111111111111111111111111111111111111111"/>
    <w:basedOn w:val="Tekstpodstawowy"/>
  </w:style>
  <w:style w:type="paragraph" w:customStyle="1" w:styleId="WW-Zawartotabeli1111111111111111111111111111111111111111111111111111111111111111111111111">
    <w:name w:val="WW-Zawartość tabeli1111111111111111111111111111111111111111111111111111111111111111111111111"/>
    <w:basedOn w:val="Tekstpodstawowy"/>
  </w:style>
  <w:style w:type="paragraph" w:customStyle="1" w:styleId="WW-Zawartotabeli11111111111111111111111111111111111111111111111111111111111111111111111111">
    <w:name w:val="WW-Zawartość tabeli11111111111111111111111111111111111111111111111111111111111111111111111111"/>
    <w:basedOn w:val="Tekstpodstawowy"/>
  </w:style>
  <w:style w:type="paragraph" w:customStyle="1" w:styleId="WW-Zawartotabeli111111111111111111111111111111111111111111111111111111111111111111111111111">
    <w:name w:val="WW-Zawartość tabeli111111111111111111111111111111111111111111111111111111111111111111111111111"/>
    <w:basedOn w:val="Tekstpodstawowy"/>
  </w:style>
  <w:style w:type="paragraph" w:customStyle="1" w:styleId="WW-Zawartotabeli1111111111111111111111111111111111111111111111111111111111111111111111111111">
    <w:name w:val="WW-Zawartość tabeli1111111111111111111111111111111111111111111111111111111111111111111111111111"/>
    <w:basedOn w:val="Tekstpodstawowy"/>
  </w:style>
  <w:style w:type="paragraph" w:customStyle="1" w:styleId="WW-Zawartotabeli11111111111111111111111111111111111111111111111111111111111111111111111111111">
    <w:name w:val="WW-Zawartość tabeli11111111111111111111111111111111111111111111111111111111111111111111111111111"/>
    <w:basedOn w:val="Tekstpodstawowy"/>
  </w:style>
  <w:style w:type="paragraph" w:customStyle="1" w:styleId="WW-Zawartotabeli111111111111111111111111111111111111111111111111111111111111111111111111111111">
    <w:name w:val="WW-Zawartość tabeli111111111111111111111111111111111111111111111111111111111111111111111111111111"/>
    <w:basedOn w:val="Tekstpodstawowy"/>
  </w:style>
  <w:style w:type="paragraph" w:customStyle="1" w:styleId="WW-Zawartotabeli1111111111111111111111111111111111111111111111111111111111111111111111111111111">
    <w:name w:val="WW-Zawartość tabeli1111111111111111111111111111111111111111111111111111111111111111111111111111111"/>
    <w:basedOn w:val="Tekstpodstawowy"/>
  </w:style>
  <w:style w:type="paragraph" w:customStyle="1" w:styleId="WW-Zawartotabeli11111111111111111111111111111111111111111111111111111111111111111111111111111111">
    <w:name w:val="WW-Zawartość tabeli11111111111111111111111111111111111111111111111111111111111111111111111111111111"/>
    <w:basedOn w:val="Tekstpodstawowy"/>
  </w:style>
  <w:style w:type="paragraph" w:customStyle="1" w:styleId="WW-Zawartotabeli111111111111111111111111111111111111111111111111111111111111111111111111111111111">
    <w:name w:val="WW-Zawartość tabeli111111111111111111111111111111111111111111111111111111111111111111111111111111111"/>
    <w:basedOn w:val="Tekstpodstawowy"/>
  </w:style>
  <w:style w:type="paragraph" w:customStyle="1" w:styleId="WW-Zawartotabeli1111111111111111111111111111111111111111111111111111111111111111111111111111111111">
    <w:name w:val="WW-Zawartość tabeli1111111111111111111111111111111111111111111111111111111111111111111111111111111111"/>
    <w:basedOn w:val="Tekstpodstawowy"/>
  </w:style>
  <w:style w:type="paragraph" w:customStyle="1" w:styleId="WW-Zawartotabeli11111111111111111111111111111111111111111111111111111111111111111111111111111111111">
    <w:name w:val="WW-Zawartość tabeli11111111111111111111111111111111111111111111111111111111111111111111111111111111111"/>
    <w:basedOn w:val="Tekstpodstawowy"/>
  </w:style>
  <w:style w:type="paragraph" w:customStyle="1" w:styleId="WW-Zawartotabeli111111111111111111111111111111111111111111111111111111111111111111111111111111111111">
    <w:name w:val="WW-Zawartość tabeli111111111111111111111111111111111111111111111111111111111111111111111111111111111111"/>
    <w:basedOn w:val="Tekstpodstawowy"/>
  </w:style>
  <w:style w:type="paragraph" w:customStyle="1" w:styleId="WW-Zawartotabeli1111111111111111111111111111111111111111111111111111111111111111111111111111111111111">
    <w:name w:val="WW-Zawartość tabeli1111111111111111111111111111111111111111111111111111111111111111111111111111111111111"/>
    <w:basedOn w:val="Tekstpodstawowy"/>
  </w:style>
  <w:style w:type="paragraph" w:customStyle="1" w:styleId="WW-Zawartotabeli11111111111111111111111111111111111111111111111111111111111111111111111111111111111111">
    <w:name w:val="WW-Zawartość tabeli11111111111111111111111111111111111111111111111111111111111111111111111111111111111111"/>
    <w:basedOn w:val="Tekstpodstawowy"/>
  </w:style>
  <w:style w:type="paragraph" w:customStyle="1" w:styleId="WW-Zawartotabeli111111111111111111111111111111111111111111111111111111111111111111111111111111111111111">
    <w:name w:val="WW-Zawartość tabeli111111111111111111111111111111111111111111111111111111111111111111111111111111111111111"/>
    <w:basedOn w:val="Tekstpodstawowy"/>
  </w:style>
  <w:style w:type="paragraph" w:customStyle="1" w:styleId="WW-Zawartotabeli1111111111111111111111111111111111111111111111111111111111111111111111111111111111111111">
    <w:name w:val="WW-Zawartość tabeli1111111111111111111111111111111111111111111111111111111111111111111111111111111111111111"/>
    <w:basedOn w:val="Tekstpodstawowy"/>
  </w:style>
  <w:style w:type="paragraph" w:customStyle="1" w:styleId="WW-Zawartotabeli11111111111111111111111111111111111111111111111111111111111111111111111111111111111111111">
    <w:name w:val="WW-Zawartość tabeli11111111111111111111111111111111111111111111111111111111111111111111111111111111111111111"/>
    <w:basedOn w:val="Tekstpodstawowy"/>
  </w:style>
  <w:style w:type="paragraph" w:customStyle="1" w:styleId="WW-Zawartotabeli111111111111111111111111111111111111111111111111111111111111111111111111111111111111111111">
    <w:name w:val="WW-Zawartość tabeli111111111111111111111111111111111111111111111111111111111111111111111111111111111111111111"/>
    <w:basedOn w:val="Tekstpodstawowy"/>
  </w:style>
  <w:style w:type="paragraph" w:customStyle="1" w:styleId="WW-Zawartotabeli1111111111111111111111111111111111111111111111111111111111111111111111111111111111111111111">
    <w:name w:val="WW-Zawartość tabeli1111111111111111111111111111111111111111111111111111111111111111111111111111111111111111111"/>
    <w:basedOn w:val="Tekstpodstawowy"/>
  </w:style>
  <w:style w:type="paragraph" w:customStyle="1" w:styleId="WW-Zawartotabeli11111111111111111111111111111111111111111111111111111111111111111111111111111111111111111111">
    <w:name w:val="WW-Zawartość tabeli11111111111111111111111111111111111111111111111111111111111111111111111111111111111111111111"/>
    <w:basedOn w:val="Tekstpodstawowy"/>
  </w:style>
  <w:style w:type="paragraph" w:customStyle="1" w:styleId="WW-Zawartotabeli111111111111111111111111111111111111111111111111111111111111111111111111111111111111111111111">
    <w:name w:val="WW-Zawartość tabeli111111111111111111111111111111111111111111111111111111111111111111111111111111111111111111111"/>
    <w:basedOn w:val="Tekstpodstawowy"/>
  </w:style>
  <w:style w:type="paragraph" w:customStyle="1" w:styleId="WW-Zawartotabeli1111111111111111111111111111111111111111111111111111111111111111111111111111111111111111111111">
    <w:name w:val="WW-Zawartość tabeli1111111111111111111111111111111111111111111111111111111111111111111111111111111111111111111111"/>
    <w:basedOn w:val="Tekstpodstawowy"/>
  </w:style>
  <w:style w:type="paragraph" w:customStyle="1" w:styleId="WW-Zawartotabeli11111111111111111111111111111111111111111111111111111111111111111111111111111111111111111111111">
    <w:name w:val="WW-Zawartość tabeli11111111111111111111111111111111111111111111111111111111111111111111111111111111111111111111111"/>
    <w:basedOn w:val="Tekstpodstawowy"/>
  </w:style>
  <w:style w:type="paragraph" w:customStyle="1" w:styleId="WW-Zawartotabeli111111111111111111111111111111111111111111111111111111111111111111111111111111111111111111111111">
    <w:name w:val="WW-Zawartość tabeli111111111111111111111111111111111111111111111111111111111111111111111111111111111111111111111111"/>
    <w:basedOn w:val="Tekstpodstawowy"/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WW-Nagwektabeli">
    <w:name w:val="WW-Nagłówek tabeli"/>
    <w:basedOn w:val="WW-Zawartotabeli"/>
  </w:style>
  <w:style w:type="paragraph" w:customStyle="1" w:styleId="WW-Nagwektabeli1">
    <w:name w:val="WW-Nagłówek tabeli1"/>
    <w:basedOn w:val="WW-Zawartotabeli1"/>
  </w:style>
  <w:style w:type="paragraph" w:customStyle="1" w:styleId="WW-Nagwektabeli11">
    <w:name w:val="WW-Nagłówek tabeli11"/>
    <w:basedOn w:val="WW-Zawartotabeli11"/>
  </w:style>
  <w:style w:type="paragraph" w:customStyle="1" w:styleId="WW-Nagwektabeli111">
    <w:name w:val="WW-Nagłówek tabeli111"/>
    <w:basedOn w:val="WW-Zawartotabeli111"/>
  </w:style>
  <w:style w:type="paragraph" w:customStyle="1" w:styleId="WW-Nagwektabeli1111">
    <w:name w:val="WW-Nagłówek tabeli1111"/>
    <w:basedOn w:val="WW-Zawartotabeli1111"/>
  </w:style>
  <w:style w:type="paragraph" w:customStyle="1" w:styleId="WW-Nagwektabeli11111">
    <w:name w:val="WW-Nagłówek tabeli11111"/>
    <w:basedOn w:val="WW-Zawartotabeli11111"/>
  </w:style>
  <w:style w:type="paragraph" w:customStyle="1" w:styleId="WW-Nagwektabeli111111">
    <w:name w:val="WW-Nagłówek tabeli111111"/>
    <w:basedOn w:val="WW-Zawartotabeli111111"/>
  </w:style>
  <w:style w:type="paragraph" w:customStyle="1" w:styleId="WW-Nagwektabeli1111111">
    <w:name w:val="WW-Nagłówek tabeli1111111"/>
    <w:basedOn w:val="WW-Zawartotabeli1111111"/>
  </w:style>
  <w:style w:type="paragraph" w:customStyle="1" w:styleId="WW-Nagwektabeli11111111">
    <w:name w:val="WW-Nagłówek tabeli11111111"/>
    <w:basedOn w:val="WW-Zawartotabeli11111111"/>
  </w:style>
  <w:style w:type="paragraph" w:customStyle="1" w:styleId="WW-Nagwektabeli111111111">
    <w:name w:val="WW-Nagłówek tabeli111111111"/>
    <w:basedOn w:val="WW-Zawartotabeli111111111"/>
  </w:style>
  <w:style w:type="paragraph" w:customStyle="1" w:styleId="WW-Nagwektabeli1111111111">
    <w:name w:val="WW-Nagłówek tabeli1111111111"/>
    <w:basedOn w:val="WW-Zawartotabeli1111111111"/>
  </w:style>
  <w:style w:type="paragraph" w:customStyle="1" w:styleId="WW-Nagwektabeli11111111111">
    <w:name w:val="WW-Nagłówek tabeli11111111111"/>
    <w:basedOn w:val="WW-Zawartotabeli11111111111"/>
  </w:style>
  <w:style w:type="paragraph" w:customStyle="1" w:styleId="WW-Nagwektabeli111111111111">
    <w:name w:val="WW-Nagłówek tabeli111111111111"/>
    <w:basedOn w:val="WW-Zawartotabeli111111111111"/>
  </w:style>
  <w:style w:type="paragraph" w:customStyle="1" w:styleId="WW-Nagwektabeli1111111111111">
    <w:name w:val="WW-Nagłówek tabeli1111111111111"/>
    <w:basedOn w:val="WW-Zawartotabeli1111111111111"/>
  </w:style>
  <w:style w:type="paragraph" w:customStyle="1" w:styleId="WW-Nagwektabeli11111111111111">
    <w:name w:val="WW-Nagłówek tabeli11111111111111"/>
    <w:basedOn w:val="WW-Zawartotabeli11111111111111"/>
  </w:style>
  <w:style w:type="paragraph" w:customStyle="1" w:styleId="WW-Nagwektabeli111111111111111">
    <w:name w:val="WW-Nagłówek tabeli111111111111111"/>
    <w:basedOn w:val="WW-Zawartotabeli111111111111111"/>
  </w:style>
  <w:style w:type="paragraph" w:customStyle="1" w:styleId="WW-Nagwektabeli1111111111111111">
    <w:name w:val="WW-Nagłówek tabeli1111111111111111"/>
    <w:basedOn w:val="WW-Zawartotabeli1111111111111111"/>
  </w:style>
  <w:style w:type="paragraph" w:customStyle="1" w:styleId="WW-Nagwektabeli11111111111111111">
    <w:name w:val="WW-Nagłówek tabeli11111111111111111"/>
    <w:basedOn w:val="WW-Zawartotabeli11111111111111111"/>
  </w:style>
  <w:style w:type="paragraph" w:customStyle="1" w:styleId="WW-Nagwektabeli111111111111111111">
    <w:name w:val="WW-Nagłówek tabeli111111111111111111"/>
    <w:basedOn w:val="WW-Zawartotabeli111111111111111111"/>
  </w:style>
  <w:style w:type="paragraph" w:customStyle="1" w:styleId="WW-Nagwektabeli1111111111111111111">
    <w:name w:val="WW-Nagłówek tabeli1111111111111111111"/>
    <w:basedOn w:val="WW-Zawartotabeli1111111111111111111"/>
  </w:style>
  <w:style w:type="paragraph" w:customStyle="1" w:styleId="WW-Nagwektabeli11111111111111111111">
    <w:name w:val="WW-Nagłówek tabeli11111111111111111111"/>
    <w:basedOn w:val="WW-Zawartotabeli11111111111111111111"/>
  </w:style>
  <w:style w:type="paragraph" w:customStyle="1" w:styleId="WW-Nagwektabeli111111111111111111111">
    <w:name w:val="WW-Nagłówek tabeli111111111111111111111"/>
    <w:basedOn w:val="WW-Zawartotabeli111111111111111111111"/>
  </w:style>
  <w:style w:type="paragraph" w:customStyle="1" w:styleId="WW-Nagwektabeli1111111111111111111111">
    <w:name w:val="WW-Nagłówek tabeli1111111111111111111111"/>
    <w:basedOn w:val="WW-Zawartotabeli1111111111111111111111"/>
  </w:style>
  <w:style w:type="paragraph" w:customStyle="1" w:styleId="WW-Nagwektabeli11111111111111111111111">
    <w:name w:val="WW-Nagłówek tabeli11111111111111111111111"/>
    <w:basedOn w:val="WW-Zawartotabeli11111111111111111111111"/>
  </w:style>
  <w:style w:type="paragraph" w:customStyle="1" w:styleId="WW-Nagwektabeli111111111111111111111111">
    <w:name w:val="WW-Nagłówek tabeli111111111111111111111111"/>
    <w:basedOn w:val="WW-Zawartotabeli111111111111111111111111"/>
  </w:style>
  <w:style w:type="paragraph" w:customStyle="1" w:styleId="WW-Nagwektabeli1111111111111111111111111">
    <w:name w:val="WW-Nagłówek tabeli1111111111111111111111111"/>
    <w:basedOn w:val="WW-Zawartotabeli1111111111111111111111111"/>
  </w:style>
  <w:style w:type="paragraph" w:customStyle="1" w:styleId="WW-Nagwektabeli11111111111111111111111111">
    <w:name w:val="WW-Nagłówek tabeli11111111111111111111111111"/>
    <w:basedOn w:val="WW-Zawartotabeli11111111111111111111111111"/>
  </w:style>
  <w:style w:type="paragraph" w:customStyle="1" w:styleId="WW-Nagwektabeli111111111111111111111111111">
    <w:name w:val="WW-Nagłówek tabeli111111111111111111111111111"/>
    <w:basedOn w:val="WW-Zawartotabeli111111111111111111111111111"/>
  </w:style>
  <w:style w:type="paragraph" w:customStyle="1" w:styleId="WW-Nagwektabeli1111111111111111111111111111">
    <w:name w:val="WW-Nagłówek tabeli1111111111111111111111111111"/>
    <w:basedOn w:val="WW-Zawartotabeli1111111111111111111111111111"/>
  </w:style>
  <w:style w:type="paragraph" w:customStyle="1" w:styleId="WW-Nagwektabeli11111111111111111111111111111">
    <w:name w:val="WW-Nagłówek tabeli11111111111111111111111111111"/>
    <w:basedOn w:val="WW-Zawartotabeli11111111111111111111111111111"/>
  </w:style>
  <w:style w:type="paragraph" w:customStyle="1" w:styleId="WW-Nagwektabeli111111111111111111111111111111">
    <w:name w:val="WW-Nagłówek tabeli111111111111111111111111111111"/>
    <w:basedOn w:val="WW-Zawartotabeli111111111111111111111111111111"/>
  </w:style>
  <w:style w:type="paragraph" w:customStyle="1" w:styleId="WW-Nagwektabeli1111111111111111111111111111111">
    <w:name w:val="WW-Nagłówek tabeli1111111111111111111111111111111"/>
    <w:basedOn w:val="WW-Zawartotabeli1111111111111111111111111111111"/>
  </w:style>
  <w:style w:type="paragraph" w:customStyle="1" w:styleId="WW-Nagwektabeli11111111111111111111111111111111">
    <w:name w:val="WW-Nagłówek tabeli11111111111111111111111111111111"/>
    <w:basedOn w:val="WW-Zawartotabeli11111111111111111111111111111111"/>
  </w:style>
  <w:style w:type="paragraph" w:customStyle="1" w:styleId="WW-Nagwektabeli111111111111111111111111111111111">
    <w:name w:val="WW-Nagłówek tabeli111111111111111111111111111111111"/>
    <w:basedOn w:val="WW-Zawartotabeli111111111111111111111111111111111"/>
  </w:style>
  <w:style w:type="paragraph" w:customStyle="1" w:styleId="WW-Nagwektabeli1111111111111111111111111111111111">
    <w:name w:val="WW-Nagłówek tabeli1111111111111111111111111111111111"/>
    <w:basedOn w:val="WW-Zawartotabeli1111111111111111111111111111111111"/>
  </w:style>
  <w:style w:type="paragraph" w:customStyle="1" w:styleId="WW-Nagwektabeli11111111111111111111111111111111111">
    <w:name w:val="WW-Nagłówek tabeli11111111111111111111111111111111111"/>
    <w:basedOn w:val="WW-Zawartotabeli11111111111111111111111111111111111"/>
  </w:style>
  <w:style w:type="paragraph" w:customStyle="1" w:styleId="WW-Nagwektabeli111111111111111111111111111111111111">
    <w:name w:val="WW-Nagłówek tabeli111111111111111111111111111111111111"/>
    <w:basedOn w:val="WW-Zawartotabeli111111111111111111111111111111111111"/>
  </w:style>
  <w:style w:type="paragraph" w:customStyle="1" w:styleId="WW-Nagwektabeli1111111111111111111111111111111111111">
    <w:name w:val="WW-Nagłówek tabeli1111111111111111111111111111111111111"/>
    <w:basedOn w:val="WW-Zawartotabeli1111111111111111111111111111111111111"/>
  </w:style>
  <w:style w:type="paragraph" w:customStyle="1" w:styleId="WW-Nagwektabeli11111111111111111111111111111111111111">
    <w:name w:val="WW-Nagłówek tabeli11111111111111111111111111111111111111"/>
    <w:basedOn w:val="WW-Zawartotabeli11111111111111111111111111111111111111"/>
  </w:style>
  <w:style w:type="paragraph" w:customStyle="1" w:styleId="WW-Nagwektabeli111111111111111111111111111111111111111">
    <w:name w:val="WW-Nagłówek tabeli111111111111111111111111111111111111111"/>
    <w:basedOn w:val="WW-Zawartotabeli111111111111111111111111111111111111111"/>
  </w:style>
  <w:style w:type="paragraph" w:customStyle="1" w:styleId="WW-Nagwektabeli1111111111111111111111111111111111111111">
    <w:name w:val="WW-Nagłówek tabeli1111111111111111111111111111111111111111"/>
    <w:basedOn w:val="WW-Zawartotabeli1111111111111111111111111111111111111111"/>
  </w:style>
  <w:style w:type="paragraph" w:customStyle="1" w:styleId="WW-Nagwektabeli11111111111111111111111111111111111111111">
    <w:name w:val="WW-Nagłówek tabeli11111111111111111111111111111111111111111"/>
    <w:basedOn w:val="WW-Zawartotabeli11111111111111111111111111111111111111111"/>
  </w:style>
  <w:style w:type="paragraph" w:customStyle="1" w:styleId="WW-Nagwektabeli111111111111111111111111111111111111111111">
    <w:name w:val="WW-Nagłówek tabeli111111111111111111111111111111111111111111"/>
    <w:basedOn w:val="WW-Zawartotabeli111111111111111111111111111111111111111111"/>
  </w:style>
  <w:style w:type="paragraph" w:customStyle="1" w:styleId="WW-Nagwektabeli1111111111111111111111111111111111111111111">
    <w:name w:val="WW-Nagłówek tabeli1111111111111111111111111111111111111111111"/>
    <w:basedOn w:val="WW-Zawartotabeli1111111111111111111111111111111111111111111"/>
  </w:style>
  <w:style w:type="paragraph" w:customStyle="1" w:styleId="WW-Nagwektabeli11111111111111111111111111111111111111111111">
    <w:name w:val="WW-Nagłówek tabeli11111111111111111111111111111111111111111111"/>
    <w:basedOn w:val="WW-Zawartotabeli11111111111111111111111111111111111111111111"/>
  </w:style>
  <w:style w:type="paragraph" w:customStyle="1" w:styleId="WW-Nagwektabeli111111111111111111111111111111111111111111111">
    <w:name w:val="WW-Nagłówek tabeli111111111111111111111111111111111111111111111"/>
    <w:basedOn w:val="WW-Zawartotabeli111111111111111111111111111111111111111111111"/>
  </w:style>
  <w:style w:type="paragraph" w:customStyle="1" w:styleId="WW-Nagwektabeli1111111111111111111111111111111111111111111111">
    <w:name w:val="WW-Nagłówek tabeli1111111111111111111111111111111111111111111111"/>
    <w:basedOn w:val="WW-Zawartotabeli1111111111111111111111111111111111111111111111"/>
  </w:style>
  <w:style w:type="paragraph" w:customStyle="1" w:styleId="WW-Nagwektabeli11111111111111111111111111111111111111111111111">
    <w:name w:val="WW-Nagłówek tabeli11111111111111111111111111111111111111111111111"/>
    <w:basedOn w:val="WW-Zawartotabeli11111111111111111111111111111111111111111111111"/>
  </w:style>
  <w:style w:type="paragraph" w:customStyle="1" w:styleId="WW-Nagwektabeli111111111111111111111111111111111111111111111111">
    <w:name w:val="WW-Nagłówek tabeli111111111111111111111111111111111111111111111111"/>
    <w:basedOn w:val="WW-Zawartotabeli111111111111111111111111111111111111111111111111"/>
  </w:style>
  <w:style w:type="paragraph" w:customStyle="1" w:styleId="WW-Nagwektabeli1111111111111111111111111111111111111111111111111">
    <w:name w:val="WW-Nagłówek tabeli1111111111111111111111111111111111111111111111111"/>
    <w:basedOn w:val="WW-Zawartotabeli1111111111111111111111111111111111111111111111111"/>
  </w:style>
  <w:style w:type="paragraph" w:customStyle="1" w:styleId="WW-Nagwektabeli11111111111111111111111111111111111111111111111111">
    <w:name w:val="WW-Nagłówek tabeli11111111111111111111111111111111111111111111111111"/>
    <w:basedOn w:val="WW-Zawartotabeli11111111111111111111111111111111111111111111111111"/>
  </w:style>
  <w:style w:type="paragraph" w:customStyle="1" w:styleId="WW-Nagwektabeli111111111111111111111111111111111111111111111111111">
    <w:name w:val="WW-Nagłówek tabeli111111111111111111111111111111111111111111111111111"/>
    <w:basedOn w:val="WW-Zawartotabeli111111111111111111111111111111111111111111111111111"/>
  </w:style>
  <w:style w:type="paragraph" w:customStyle="1" w:styleId="WW-Nagwektabeli1111111111111111111111111111111111111111111111111111">
    <w:name w:val="WW-Nagłówek tabeli1111111111111111111111111111111111111111111111111111"/>
    <w:basedOn w:val="WW-Zawartotabeli1111111111111111111111111111111111111111111111111111"/>
  </w:style>
  <w:style w:type="paragraph" w:customStyle="1" w:styleId="WW-Nagwektabeli11111111111111111111111111111111111111111111111111111">
    <w:name w:val="WW-Nagłówek tabeli11111111111111111111111111111111111111111111111111111"/>
    <w:basedOn w:val="WW-Zawartotabeli11111111111111111111111111111111111111111111111111111"/>
  </w:style>
  <w:style w:type="paragraph" w:customStyle="1" w:styleId="WW-Nagwektabeli111111111111111111111111111111111111111111111111111111">
    <w:name w:val="WW-Nagłówek tabeli111111111111111111111111111111111111111111111111111111"/>
    <w:basedOn w:val="WW-Zawartotabeli111111111111111111111111111111111111111111111111111111"/>
  </w:style>
  <w:style w:type="paragraph" w:customStyle="1" w:styleId="WW-Nagwektabeli1111111111111111111111111111111111111111111111111111111">
    <w:name w:val="WW-Nagłówek tabeli1111111111111111111111111111111111111111111111111111111"/>
    <w:basedOn w:val="WW-Zawartotabeli1111111111111111111111111111111111111111111111111111111"/>
  </w:style>
  <w:style w:type="paragraph" w:customStyle="1" w:styleId="WW-Nagwektabeli11111111111111111111111111111111111111111111111111111111">
    <w:name w:val="WW-Nagłówek tabeli11111111111111111111111111111111111111111111111111111111"/>
    <w:basedOn w:val="WW-Zawartotabeli11111111111111111111111111111111111111111111111111111111"/>
  </w:style>
  <w:style w:type="paragraph" w:customStyle="1" w:styleId="WW-Nagwektabeli111111111111111111111111111111111111111111111111111111111">
    <w:name w:val="WW-Nagłówek tabeli111111111111111111111111111111111111111111111111111111111"/>
    <w:basedOn w:val="WW-Zawartotabeli111111111111111111111111111111111111111111111111111111111"/>
  </w:style>
  <w:style w:type="paragraph" w:customStyle="1" w:styleId="WW-Nagwektabeli1111111111111111111111111111111111111111111111111111111111">
    <w:name w:val="WW-Nagłówek tabeli1111111111111111111111111111111111111111111111111111111111"/>
    <w:basedOn w:val="WW-Zawartotabeli1111111111111111111111111111111111111111111111111111111111"/>
  </w:style>
  <w:style w:type="paragraph" w:customStyle="1" w:styleId="WW-Nagwektabeli11111111111111111111111111111111111111111111111111111111111">
    <w:name w:val="WW-Nagłówek tabeli11111111111111111111111111111111111111111111111111111111111"/>
    <w:basedOn w:val="WW-Zawartotabeli11111111111111111111111111111111111111111111111111111111111"/>
  </w:style>
  <w:style w:type="paragraph" w:customStyle="1" w:styleId="WW-Nagwektabeli111111111111111111111111111111111111111111111111111111111111">
    <w:name w:val="WW-Nagłówek tabeli111111111111111111111111111111111111111111111111111111111111"/>
    <w:basedOn w:val="WW-Zawartotabeli111111111111111111111111111111111111111111111111111111111111"/>
  </w:style>
  <w:style w:type="paragraph" w:customStyle="1" w:styleId="WW-Nagwektabeli1111111111111111111111111111111111111111111111111111111111111">
    <w:name w:val="WW-Nagłówek tabeli1111111111111111111111111111111111111111111111111111111111111"/>
    <w:basedOn w:val="WW-Zawartotabeli1111111111111111111111111111111111111111111111111111111111111"/>
  </w:style>
  <w:style w:type="paragraph" w:customStyle="1" w:styleId="WW-Nagwektabeli11111111111111111111111111111111111111111111111111111111111111">
    <w:name w:val="WW-Nagłówek tabeli11111111111111111111111111111111111111111111111111111111111111"/>
    <w:basedOn w:val="WW-Zawartotabeli11111111111111111111111111111111111111111111111111111111111111"/>
  </w:style>
  <w:style w:type="paragraph" w:customStyle="1" w:styleId="WW-Nagwektabeli111111111111111111111111111111111111111111111111111111111111111">
    <w:name w:val="WW-Nagłówek tabeli111111111111111111111111111111111111111111111111111111111111111"/>
    <w:basedOn w:val="WW-Zawartotabeli111111111111111111111111111111111111111111111111111111111111111"/>
  </w:style>
  <w:style w:type="paragraph" w:customStyle="1" w:styleId="WW-Nagwektabeli1111111111111111111111111111111111111111111111111111111111111111">
    <w:name w:val="WW-Nagłówek tabeli1111111111111111111111111111111111111111111111111111111111111111"/>
    <w:basedOn w:val="WW-Zawartotabeli1111111111111111111111111111111111111111111111111111111111111111"/>
  </w:style>
  <w:style w:type="paragraph" w:customStyle="1" w:styleId="WW-Nagwektabeli11111111111111111111111111111111111111111111111111111111111111111">
    <w:name w:val="WW-Nagłówek tabeli11111111111111111111111111111111111111111111111111111111111111111"/>
    <w:basedOn w:val="WW-Zawartotabeli11111111111111111111111111111111111111111111111111111111111111111"/>
  </w:style>
  <w:style w:type="paragraph" w:customStyle="1" w:styleId="WW-Nagwektabeli111111111111111111111111111111111111111111111111111111111111111111">
    <w:name w:val="WW-Nagłówek tabeli111111111111111111111111111111111111111111111111111111111111111111"/>
    <w:basedOn w:val="WW-Zawartotabeli111111111111111111111111111111111111111111111111111111111111111111"/>
  </w:style>
  <w:style w:type="paragraph" w:customStyle="1" w:styleId="WW-Nagwektabeli1111111111111111111111111111111111111111111111111111111111111111111">
    <w:name w:val="WW-Nagłówek tabeli1111111111111111111111111111111111111111111111111111111111111111111"/>
    <w:basedOn w:val="WW-Zawartotabeli1111111111111111111111111111111111111111111111111111111111111111111"/>
  </w:style>
  <w:style w:type="paragraph" w:customStyle="1" w:styleId="WW-Nagwektabeli11111111111111111111111111111111111111111111111111111111111111111111">
    <w:name w:val="WW-Nagłówek tabeli11111111111111111111111111111111111111111111111111111111111111111111"/>
    <w:basedOn w:val="WW-Zawartotabeli11111111111111111111111111111111111111111111111111111111111111111111"/>
  </w:style>
  <w:style w:type="paragraph" w:customStyle="1" w:styleId="WW-Nagwektabeli111111111111111111111111111111111111111111111111111111111111111111111">
    <w:name w:val="WW-Nagłówek tabeli111111111111111111111111111111111111111111111111111111111111111111111"/>
    <w:basedOn w:val="WW-Zawartotabeli111111111111111111111111111111111111111111111111111111111111111111111"/>
  </w:style>
  <w:style w:type="paragraph" w:customStyle="1" w:styleId="WW-Nagwektabeli1111111111111111111111111111111111111111111111111111111111111111111111">
    <w:name w:val="WW-Nagłówek tabeli1111111111111111111111111111111111111111111111111111111111111111111111"/>
    <w:basedOn w:val="WW-Zawartotabeli1111111111111111111111111111111111111111111111111111111111111111111111"/>
  </w:style>
  <w:style w:type="paragraph" w:customStyle="1" w:styleId="WW-Nagwektabeli11111111111111111111111111111111111111111111111111111111111111111111111">
    <w:name w:val="WW-Nagłówek tabeli11111111111111111111111111111111111111111111111111111111111111111111111"/>
    <w:basedOn w:val="WW-Zawartotabeli11111111111111111111111111111111111111111111111111111111111111111111111"/>
  </w:style>
  <w:style w:type="paragraph" w:customStyle="1" w:styleId="WW-Nagwektabeli111111111111111111111111111111111111111111111111111111111111111111111111">
    <w:name w:val="WW-Nagłówek tabeli111111111111111111111111111111111111111111111111111111111111111111111111"/>
    <w:basedOn w:val="WW-Zawartotabeli111111111111111111111111111111111111111111111111111111111111111111111111"/>
  </w:style>
  <w:style w:type="paragraph" w:customStyle="1" w:styleId="WW-Nagwektabeli1111111111111111111111111111111111111111111111111111111111111111111111111">
    <w:name w:val="WW-Nagłówek tabeli1111111111111111111111111111111111111111111111111111111111111111111111111"/>
    <w:basedOn w:val="WW-Zawartotabeli1111111111111111111111111111111111111111111111111111111111111111111111111"/>
  </w:style>
  <w:style w:type="paragraph" w:customStyle="1" w:styleId="WW-Nagwektabeli11111111111111111111111111111111111111111111111111111111111111111111111111">
    <w:name w:val="WW-Nagłówek tabeli11111111111111111111111111111111111111111111111111111111111111111111111111"/>
    <w:basedOn w:val="WW-Zawartotabeli11111111111111111111111111111111111111111111111111111111111111111111111111"/>
  </w:style>
  <w:style w:type="paragraph" w:customStyle="1" w:styleId="WW-Nagwektabeli111111111111111111111111111111111111111111111111111111111111111111111111111">
    <w:name w:val="WW-Nagłówek tabeli111111111111111111111111111111111111111111111111111111111111111111111111111"/>
    <w:basedOn w:val="WW-Zawartotabeli111111111111111111111111111111111111111111111111111111111111111111111111111"/>
  </w:style>
  <w:style w:type="paragraph" w:customStyle="1" w:styleId="WW-Nagwektabeli1111111111111111111111111111111111111111111111111111111111111111111111111111">
    <w:name w:val="WW-Nagłówek tabeli1111111111111111111111111111111111111111111111111111111111111111111111111111"/>
    <w:basedOn w:val="WW-Zawartotabeli1111111111111111111111111111111111111111111111111111111111111111111111111111"/>
  </w:style>
  <w:style w:type="paragraph" w:customStyle="1" w:styleId="WW-Nagwektabeli11111111111111111111111111111111111111111111111111111111111111111111111111111">
    <w:name w:val="WW-Nagłówek tabeli11111111111111111111111111111111111111111111111111111111111111111111111111111"/>
    <w:basedOn w:val="WW-Zawartotabeli11111111111111111111111111111111111111111111111111111111111111111111111111111"/>
  </w:style>
  <w:style w:type="paragraph" w:customStyle="1" w:styleId="WW-Nagwektabeli111111111111111111111111111111111111111111111111111111111111111111111111111111">
    <w:name w:val="WW-Nagłówek tabeli111111111111111111111111111111111111111111111111111111111111111111111111111111"/>
    <w:basedOn w:val="WW-Zawartotabeli111111111111111111111111111111111111111111111111111111111111111111111111111111"/>
  </w:style>
  <w:style w:type="paragraph" w:customStyle="1" w:styleId="WW-Nagwektabeli1111111111111111111111111111111111111111111111111111111111111111111111111111111">
    <w:name w:val="WW-Nagłówek tabeli1111111111111111111111111111111111111111111111111111111111111111111111111111111"/>
    <w:basedOn w:val="WW-Zawartotabeli1111111111111111111111111111111111111111111111111111111111111111111111111111111"/>
  </w:style>
  <w:style w:type="paragraph" w:customStyle="1" w:styleId="WW-Nagwektabeli11111111111111111111111111111111111111111111111111111111111111111111111111111111">
    <w:name w:val="WW-Nagłówek tabeli11111111111111111111111111111111111111111111111111111111111111111111111111111111"/>
    <w:basedOn w:val="WW-Zawartotabeli11111111111111111111111111111111111111111111111111111111111111111111111111111111"/>
  </w:style>
  <w:style w:type="paragraph" w:customStyle="1" w:styleId="WW-Nagwektabeli111111111111111111111111111111111111111111111111111111111111111111111111111111111">
    <w:name w:val="WW-Nagłówek tabeli111111111111111111111111111111111111111111111111111111111111111111111111111111111"/>
    <w:basedOn w:val="WW-Zawartotabeli111111111111111111111111111111111111111111111111111111111111111111111111111111111"/>
  </w:style>
  <w:style w:type="paragraph" w:customStyle="1" w:styleId="WW-Nagwektabeli1111111111111111111111111111111111111111111111111111111111111111111111111111111111">
    <w:name w:val="WW-Nagłówek tabeli1111111111111111111111111111111111111111111111111111111111111111111111111111111111"/>
    <w:basedOn w:val="WW-Zawartotabeli1111111111111111111111111111111111111111111111111111111111111111111111111111111111"/>
  </w:style>
  <w:style w:type="paragraph" w:customStyle="1" w:styleId="WW-Nagwektabeli11111111111111111111111111111111111111111111111111111111111111111111111111111111111">
    <w:name w:val="WW-Nagłówek tabeli11111111111111111111111111111111111111111111111111111111111111111111111111111111111"/>
    <w:basedOn w:val="WW-Zawartotabeli11111111111111111111111111111111111111111111111111111111111111111111111111111111111"/>
  </w:style>
  <w:style w:type="paragraph" w:customStyle="1" w:styleId="WW-Nagwektabeli111111111111111111111111111111111111111111111111111111111111111111111111111111111111">
    <w:name w:val="WW-Nagłówek tabeli111111111111111111111111111111111111111111111111111111111111111111111111111111111111"/>
    <w:basedOn w:val="WW-Zawartotabeli111111111111111111111111111111111111111111111111111111111111111111111111111111111111"/>
  </w:style>
  <w:style w:type="paragraph" w:customStyle="1" w:styleId="WW-Nagwektabeli1111111111111111111111111111111111111111111111111111111111111111111111111111111111111">
    <w:name w:val="WW-Nagłówek tabeli1111111111111111111111111111111111111111111111111111111111111111111111111111111111111"/>
    <w:basedOn w:val="WW-Zawartotabeli1111111111111111111111111111111111111111111111111111111111111111111111111111111111111"/>
  </w:style>
  <w:style w:type="paragraph" w:customStyle="1" w:styleId="WW-Nagwektabeli11111111111111111111111111111111111111111111111111111111111111111111111111111111111111">
    <w:name w:val="WW-Nagłówek tabeli11111111111111111111111111111111111111111111111111111111111111111111111111111111111111"/>
    <w:basedOn w:val="WW-Zawartotabeli11111111111111111111111111111111111111111111111111111111111111111111111111111111111111"/>
  </w:style>
  <w:style w:type="paragraph" w:customStyle="1" w:styleId="WW-Nagwektabeli111111111111111111111111111111111111111111111111111111111111111111111111111111111111111">
    <w:name w:val="WW-Nagłówek tabeli111111111111111111111111111111111111111111111111111111111111111111111111111111111111111"/>
    <w:basedOn w:val="WW-Zawartotabeli111111111111111111111111111111111111111111111111111111111111111111111111111111111111111"/>
  </w:style>
  <w:style w:type="paragraph" w:customStyle="1" w:styleId="WW-Nagwektabeli1111111111111111111111111111111111111111111111111111111111111111111111111111111111111111">
    <w:name w:val="WW-Nagłówek tabeli1111111111111111111111111111111111111111111111111111111111111111111111111111111111111111"/>
    <w:basedOn w:val="WW-Zawartotabeli1111111111111111111111111111111111111111111111111111111111111111111111111111111111111111"/>
  </w:style>
  <w:style w:type="paragraph" w:customStyle="1" w:styleId="WW-Nagwektabeli11111111111111111111111111111111111111111111111111111111111111111111111111111111111111111">
    <w:name w:val="WW-Nagłówek tabeli11111111111111111111111111111111111111111111111111111111111111111111111111111111111111111"/>
    <w:basedOn w:val="WW-Zawartotabeli11111111111111111111111111111111111111111111111111111111111111111111111111111111111111111"/>
  </w:style>
  <w:style w:type="paragraph" w:customStyle="1" w:styleId="WW-Nagwektabeli111111111111111111111111111111111111111111111111111111111111111111111111111111111111111111">
    <w:name w:val="WW-Nagłówek tabeli111111111111111111111111111111111111111111111111111111111111111111111111111111111111111111"/>
    <w:basedOn w:val="WW-Zawartotabeli111111111111111111111111111111111111111111111111111111111111111111111111111111111111111111"/>
  </w:style>
  <w:style w:type="paragraph" w:customStyle="1" w:styleId="WW-Nagwektabeli1111111111111111111111111111111111111111111111111111111111111111111111111111111111111111111">
    <w:name w:val="WW-Nagłówek tabeli1111111111111111111111111111111111111111111111111111111111111111111111111111111111111111111"/>
    <w:basedOn w:val="WW-Zawartotabeli1111111111111111111111111111111111111111111111111111111111111111111111111111111111111111111"/>
  </w:style>
  <w:style w:type="paragraph" w:customStyle="1" w:styleId="WW-Nagwektabeli11111111111111111111111111111111111111111111111111111111111111111111111111111111111111111111">
    <w:name w:val="WW-Nagłówek tabeli11111111111111111111111111111111111111111111111111111111111111111111111111111111111111111111"/>
    <w:basedOn w:val="WW-Zawartotabeli11111111111111111111111111111111111111111111111111111111111111111111111111111111111111111111"/>
  </w:style>
  <w:style w:type="paragraph" w:customStyle="1" w:styleId="WW-Nagwektabeli111111111111111111111111111111111111111111111111111111111111111111111111111111111111111111111">
    <w:name w:val="WW-Nagłówek tabeli111111111111111111111111111111111111111111111111111111111111111111111111111111111111111111111"/>
    <w:basedOn w:val="WW-Zawartotabeli111111111111111111111111111111111111111111111111111111111111111111111111111111111111111111111"/>
  </w:style>
  <w:style w:type="paragraph" w:customStyle="1" w:styleId="WW-Nagwektabeli1111111111111111111111111111111111111111111111111111111111111111111111111111111111111111111111">
    <w:name w:val="WW-Nagłówek tabeli1111111111111111111111111111111111111111111111111111111111111111111111111111111111111111111111"/>
    <w:basedOn w:val="WW-Zawartotabeli1111111111111111111111111111111111111111111111111111111111111111111111111111111111111111111111"/>
  </w:style>
  <w:style w:type="paragraph" w:customStyle="1" w:styleId="WW-Nagwektabeli11111111111111111111111111111111111111111111111111111111111111111111111111111111111111111111111">
    <w:name w:val="WW-Nagłówek tabeli11111111111111111111111111111111111111111111111111111111111111111111111111111111111111111111111"/>
    <w:basedOn w:val="WW-Zawartotabeli11111111111111111111111111111111111111111111111111111111111111111111111111111111111111111111111"/>
  </w:style>
  <w:style w:type="paragraph" w:customStyle="1" w:styleId="WW-Nagwektabeli111111111111111111111111111111111111111111111111111111111111111111111111111111111111111111111111">
    <w:name w:val="WW-Nagłówek tabeli111111111111111111111111111111111111111111111111111111111111111111111111111111111111111111111111"/>
    <w:basedOn w:val="WW-Zawartotabeli111111111111111111111111111111111111111111111111111111111111111111111111111111111111111111111111"/>
  </w:style>
  <w:style w:type="paragraph" w:customStyle="1" w:styleId="ust">
    <w:name w:val="ust"/>
    <w:pPr>
      <w:widowControl w:val="0"/>
      <w:suppressAutoHyphens/>
      <w:spacing w:after="120"/>
      <w:ind w:left="284" w:hanging="284"/>
      <w:jc w:val="both"/>
    </w:pPr>
    <w:rPr>
      <w:rFonts w:eastAsia="Arial"/>
      <w:kern w:val="1"/>
      <w:lang w:eastAsia="ar-SA"/>
    </w:rPr>
  </w:style>
  <w:style w:type="paragraph" w:customStyle="1" w:styleId="pkt">
    <w:name w:val="pkt"/>
    <w:basedOn w:val="Normalny"/>
  </w:style>
  <w:style w:type="paragraph" w:customStyle="1" w:styleId="1punkt">
    <w:name w:val="1. punkt"/>
    <w:basedOn w:val="glowny"/>
  </w:style>
  <w:style w:type="paragraph" w:customStyle="1" w:styleId="WW-Tekstpodstawowywcity21">
    <w:name w:val="WW-Tekst podstawowy wcięty 21"/>
    <w:basedOn w:val="Normalny"/>
  </w:style>
  <w:style w:type="paragraph" w:customStyle="1" w:styleId="WW-Tekstpodstawowywcity31">
    <w:name w:val="WW-Tekst podstawowy wcięty 31"/>
    <w:basedOn w:val="Normalny"/>
  </w:style>
  <w:style w:type="paragraph" w:customStyle="1" w:styleId="WW-Tekstpodstawowy21">
    <w:name w:val="WW-Tekst podstawowy 21"/>
    <w:basedOn w:val="Normalny"/>
  </w:style>
  <w:style w:type="paragraph" w:customStyle="1" w:styleId="Wysunicietekstu">
    <w:name w:val="Wysunięcie tekstu"/>
    <w:basedOn w:val="Tekstpodstawowy"/>
    <w:pPr>
      <w:tabs>
        <w:tab w:val="left" w:pos="31185"/>
      </w:tabs>
      <w:ind w:left="567" w:hanging="283"/>
    </w:pPr>
  </w:style>
  <w:style w:type="paragraph" w:customStyle="1" w:styleId="WW-Wysunicietekstu">
    <w:name w:val="WW-Wysunięcie tekstu"/>
    <w:basedOn w:val="Tekstpodstawowy"/>
  </w:style>
  <w:style w:type="paragraph" w:customStyle="1" w:styleId="WW-Wysunicietekstu1">
    <w:name w:val="WW-Wysunięcie tekstu1"/>
    <w:basedOn w:val="Tekstpodstawowy"/>
  </w:style>
  <w:style w:type="paragraph" w:customStyle="1" w:styleId="WW-Wysunicietekstu11">
    <w:name w:val="WW-Wysunięcie tekstu11"/>
    <w:basedOn w:val="Tekstpodstawowy"/>
  </w:style>
  <w:style w:type="paragraph" w:customStyle="1" w:styleId="WW-Wysunicietekstu111">
    <w:name w:val="WW-Wysunięcie tekstu111"/>
    <w:basedOn w:val="Tekstpodstawowy"/>
  </w:style>
  <w:style w:type="paragraph" w:customStyle="1" w:styleId="WW-Wysunicietekstu1111">
    <w:name w:val="WW-Wysunięcie tekstu1111"/>
    <w:basedOn w:val="Tekstpodstawowy"/>
  </w:style>
  <w:style w:type="paragraph" w:customStyle="1" w:styleId="WW-Wysunicietekstu11111">
    <w:name w:val="WW-Wysunięcie tekstu11111"/>
    <w:basedOn w:val="Tekstpodstawowy"/>
  </w:style>
  <w:style w:type="paragraph" w:customStyle="1" w:styleId="WW-Wysunicietekstu111111">
    <w:name w:val="WW-Wysunięcie tekstu111111"/>
    <w:basedOn w:val="Tekstpodstawowy"/>
  </w:style>
  <w:style w:type="paragraph" w:customStyle="1" w:styleId="WW-Wysunicietekstu1111111">
    <w:name w:val="WW-Wysunięcie tekstu1111111"/>
    <w:basedOn w:val="Tekstpodstawowy"/>
  </w:style>
  <w:style w:type="paragraph" w:customStyle="1" w:styleId="WW-Wysunicietekstu11111111">
    <w:name w:val="WW-Wysunięcie tekstu11111111"/>
    <w:basedOn w:val="Tekstpodstawowy"/>
  </w:style>
  <w:style w:type="paragraph" w:customStyle="1" w:styleId="WW-Wysunicietekstu111111111">
    <w:name w:val="WW-Wysunięcie tekstu111111111"/>
    <w:basedOn w:val="Tekstpodstawowy"/>
  </w:style>
  <w:style w:type="paragraph" w:customStyle="1" w:styleId="WW-Wysunicietekstu1111111111">
    <w:name w:val="WW-Wysunięcie tekstu1111111111"/>
    <w:basedOn w:val="Tekstpodstawowy"/>
  </w:style>
  <w:style w:type="paragraph" w:customStyle="1" w:styleId="WW-Wysunicietekstu11111111111">
    <w:name w:val="WW-Wysunięcie tekstu11111111111"/>
    <w:basedOn w:val="Tekstpodstawowy"/>
  </w:style>
  <w:style w:type="paragraph" w:customStyle="1" w:styleId="WW-Wysunicietekstu111111111111">
    <w:name w:val="WW-Wysunięcie tekstu111111111111"/>
    <w:basedOn w:val="Tekstpodstawowy"/>
  </w:style>
  <w:style w:type="paragraph" w:customStyle="1" w:styleId="WW-Wysunicietekstu1111111111111">
    <w:name w:val="WW-Wysunięcie tekstu1111111111111"/>
    <w:basedOn w:val="Tekstpodstawowy"/>
  </w:style>
  <w:style w:type="paragraph" w:customStyle="1" w:styleId="WW-Wysunicietekstu11111111111111">
    <w:name w:val="WW-Wysunięcie tekstu11111111111111"/>
    <w:basedOn w:val="Tekstpodstawowy"/>
  </w:style>
  <w:style w:type="paragraph" w:customStyle="1" w:styleId="WW-Wysunicietekstu111111111111111">
    <w:name w:val="WW-Wysunięcie tekstu111111111111111"/>
    <w:basedOn w:val="Tekstpodstawowy"/>
  </w:style>
  <w:style w:type="paragraph" w:customStyle="1" w:styleId="WW-Wysunicietekstu1111111111111111">
    <w:name w:val="WW-Wysunięcie tekstu1111111111111111"/>
    <w:basedOn w:val="Tekstpodstawowy"/>
  </w:style>
  <w:style w:type="paragraph" w:customStyle="1" w:styleId="WW-Wysunicietekstu11111111111111111">
    <w:name w:val="WW-Wysunięcie tekstu11111111111111111"/>
    <w:basedOn w:val="Tekstpodstawowy"/>
  </w:style>
  <w:style w:type="paragraph" w:customStyle="1" w:styleId="WW-Wysunicietekstu111111111111111111">
    <w:name w:val="WW-Wysunięcie tekstu111111111111111111"/>
    <w:basedOn w:val="Tekstpodstawowy"/>
  </w:style>
  <w:style w:type="paragraph" w:customStyle="1" w:styleId="WW-Wysunicietekstu1111111111111111111">
    <w:name w:val="WW-Wysunięcie tekstu1111111111111111111"/>
    <w:basedOn w:val="Tekstpodstawowy"/>
  </w:style>
  <w:style w:type="paragraph" w:customStyle="1" w:styleId="WW-Wysunicietekstu11111111111111111111">
    <w:name w:val="WW-Wysunięcie tekstu11111111111111111111"/>
    <w:basedOn w:val="Tekstpodstawowy"/>
  </w:style>
  <w:style w:type="paragraph" w:customStyle="1" w:styleId="WW-Wysunicietekstu111111111111111111111">
    <w:name w:val="WW-Wysunięcie tekstu111111111111111111111"/>
    <w:basedOn w:val="Tekstpodstawowy"/>
  </w:style>
  <w:style w:type="paragraph" w:customStyle="1" w:styleId="WW-Wysunicietekstu1111111111111111111111">
    <w:name w:val="WW-Wysunięcie tekstu1111111111111111111111"/>
    <w:basedOn w:val="Tekstpodstawowy"/>
  </w:style>
  <w:style w:type="paragraph" w:customStyle="1" w:styleId="WW-Wysunicietekstu11111111111111111111111">
    <w:name w:val="WW-Wysunięcie tekstu11111111111111111111111"/>
    <w:basedOn w:val="Tekstpodstawowy"/>
  </w:style>
  <w:style w:type="paragraph" w:customStyle="1" w:styleId="WW-Wysunicietekstu111111111111111111111111">
    <w:name w:val="WW-Wysunięcie tekstu111111111111111111111111"/>
    <w:basedOn w:val="Tekstpodstawowy"/>
  </w:style>
  <w:style w:type="paragraph" w:customStyle="1" w:styleId="WW-Wysunicietekstu1111111111111111111111111">
    <w:name w:val="WW-Wysunięcie tekstu1111111111111111111111111"/>
    <w:basedOn w:val="Tekstpodstawowy"/>
  </w:style>
  <w:style w:type="paragraph" w:customStyle="1" w:styleId="WW-Wysunicietekstu11111111111111111111111111">
    <w:name w:val="WW-Wysunięcie tekstu11111111111111111111111111"/>
    <w:basedOn w:val="Tekstpodstawowy"/>
  </w:style>
  <w:style w:type="paragraph" w:customStyle="1" w:styleId="WW-Wysunicietekstu111111111111111111111111111">
    <w:name w:val="WW-Wysunięcie tekstu111111111111111111111111111"/>
    <w:basedOn w:val="Tekstpodstawowy"/>
  </w:style>
  <w:style w:type="paragraph" w:customStyle="1" w:styleId="WW-Wysunicietekstu1111111111111111111111111111">
    <w:name w:val="WW-Wysunięcie tekstu1111111111111111111111111111"/>
    <w:basedOn w:val="Tekstpodstawowy"/>
  </w:style>
  <w:style w:type="paragraph" w:customStyle="1" w:styleId="WW-Wysunicietekstu11111111111111111111111111111">
    <w:name w:val="WW-Wysunięcie tekstu11111111111111111111111111111"/>
    <w:basedOn w:val="Tekstpodstawowy"/>
  </w:style>
  <w:style w:type="paragraph" w:customStyle="1" w:styleId="WW-Wysunicietekstu111111111111111111111111111111">
    <w:name w:val="WW-Wysunięcie tekstu111111111111111111111111111111"/>
    <w:basedOn w:val="Tekstpodstawowy"/>
  </w:style>
  <w:style w:type="paragraph" w:customStyle="1" w:styleId="WW-Wysunicietekstu1111111111111111111111111111111">
    <w:name w:val="WW-Wysunięcie tekstu1111111111111111111111111111111"/>
    <w:basedOn w:val="Tekstpodstawowy"/>
  </w:style>
  <w:style w:type="paragraph" w:customStyle="1" w:styleId="WW-Wysunicietekstu11111111111111111111111111111111">
    <w:name w:val="WW-Wysunięcie tekstu11111111111111111111111111111111"/>
    <w:basedOn w:val="Tekstpodstawowy"/>
  </w:style>
  <w:style w:type="paragraph" w:customStyle="1" w:styleId="WW-Wysunicietekstu111111111111111111111111111111111">
    <w:name w:val="WW-Wysunięcie tekstu111111111111111111111111111111111"/>
    <w:basedOn w:val="Tekstpodstawowy"/>
  </w:style>
  <w:style w:type="paragraph" w:customStyle="1" w:styleId="WW-Wysunicietekstu1111111111111111111111111111111111">
    <w:name w:val="WW-Wysunięcie tekstu1111111111111111111111111111111111"/>
    <w:basedOn w:val="Tekstpodstawowy"/>
  </w:style>
  <w:style w:type="paragraph" w:customStyle="1" w:styleId="WW-Wysunicietekstu11111111111111111111111111111111111">
    <w:name w:val="WW-Wysunięcie tekstu11111111111111111111111111111111111"/>
    <w:basedOn w:val="Tekstpodstawowy"/>
  </w:style>
  <w:style w:type="paragraph" w:customStyle="1" w:styleId="WW-Wysunicietekstu111111111111111111111111111111111111">
    <w:name w:val="WW-Wysunięcie tekstu111111111111111111111111111111111111"/>
    <w:basedOn w:val="Tekstpodstawowy"/>
  </w:style>
  <w:style w:type="paragraph" w:customStyle="1" w:styleId="WW-Wysunicietekstu1111111111111111111111111111111111111">
    <w:name w:val="WW-Wysunięcie tekstu1111111111111111111111111111111111111"/>
    <w:basedOn w:val="Tekstpodstawowy"/>
  </w:style>
  <w:style w:type="paragraph" w:customStyle="1" w:styleId="WW-Wysunicietekstu11111111111111111111111111111111111111">
    <w:name w:val="WW-Wysunięcie tekstu11111111111111111111111111111111111111"/>
    <w:basedOn w:val="Tekstpodstawowy"/>
  </w:style>
  <w:style w:type="paragraph" w:customStyle="1" w:styleId="WW-Wysunicietekstu111111111111111111111111111111111111111">
    <w:name w:val="WW-Wysunięcie tekstu111111111111111111111111111111111111111"/>
    <w:basedOn w:val="Tekstpodstawowy"/>
  </w:style>
  <w:style w:type="paragraph" w:customStyle="1" w:styleId="WW-Wysunicietekstu1111111111111111111111111111111111111111">
    <w:name w:val="WW-Wysunięcie tekstu1111111111111111111111111111111111111111"/>
    <w:basedOn w:val="Tekstpodstawowy"/>
  </w:style>
  <w:style w:type="paragraph" w:customStyle="1" w:styleId="WW-Wysunicietekstu11111111111111111111111111111111111111111">
    <w:name w:val="WW-Wysunięcie tekstu11111111111111111111111111111111111111111"/>
    <w:basedOn w:val="Tekstpodstawowy"/>
  </w:style>
  <w:style w:type="paragraph" w:customStyle="1" w:styleId="WW-Wysunicietekstu111111111111111111111111111111111111111111">
    <w:name w:val="WW-Wysunięcie tekstu111111111111111111111111111111111111111111"/>
    <w:basedOn w:val="Tekstpodstawowy"/>
  </w:style>
  <w:style w:type="paragraph" w:customStyle="1" w:styleId="WW-Wysunicietekstu1111111111111111111111111111111111111111111">
    <w:name w:val="WW-Wysunięcie tekstu1111111111111111111111111111111111111111111"/>
    <w:basedOn w:val="Tekstpodstawowy"/>
  </w:style>
  <w:style w:type="paragraph" w:customStyle="1" w:styleId="WW-Wysunicietekstu11111111111111111111111111111111111111111111">
    <w:name w:val="WW-Wysunięcie tekstu11111111111111111111111111111111111111111111"/>
    <w:basedOn w:val="Tekstpodstawowy"/>
  </w:style>
  <w:style w:type="paragraph" w:customStyle="1" w:styleId="WW-Wysunicietekstu111111111111111111111111111111111111111111111">
    <w:name w:val="WW-Wysunięcie tekstu111111111111111111111111111111111111111111111"/>
    <w:basedOn w:val="Tekstpodstawowy"/>
  </w:style>
  <w:style w:type="paragraph" w:customStyle="1" w:styleId="WW-Wysunicietekstu1111111111111111111111111111111111111111111111">
    <w:name w:val="WW-Wysunięcie tekstu1111111111111111111111111111111111111111111111"/>
    <w:basedOn w:val="Tekstpodstawowy"/>
  </w:style>
  <w:style w:type="paragraph" w:customStyle="1" w:styleId="WW-Wysunicietekstu11111111111111111111111111111111111111111111111">
    <w:name w:val="WW-Wysunięcie tekstu11111111111111111111111111111111111111111111111"/>
    <w:basedOn w:val="Tekstpodstawowy"/>
  </w:style>
  <w:style w:type="paragraph" w:customStyle="1" w:styleId="WW-Wysunicietekstu111111111111111111111111111111111111111111111111">
    <w:name w:val="WW-Wysunięcie tekstu111111111111111111111111111111111111111111111111"/>
    <w:basedOn w:val="Tekstpodstawowy"/>
  </w:style>
  <w:style w:type="paragraph" w:customStyle="1" w:styleId="WW-Wysunicietekstu1111111111111111111111111111111111111111111111111">
    <w:name w:val="WW-Wysunięcie tekstu1111111111111111111111111111111111111111111111111"/>
    <w:basedOn w:val="Tekstpodstawowy"/>
  </w:style>
  <w:style w:type="paragraph" w:customStyle="1" w:styleId="WW-Wysunicietekstu11111111111111111111111111111111111111111111111111">
    <w:name w:val="WW-Wysunięcie tekstu11111111111111111111111111111111111111111111111111"/>
    <w:basedOn w:val="Tekstpodstawowy"/>
  </w:style>
  <w:style w:type="paragraph" w:customStyle="1" w:styleId="WW-Wysunicietekstu111111111111111111111111111111111111111111111111111">
    <w:name w:val="WW-Wysunięcie tekstu111111111111111111111111111111111111111111111111111"/>
    <w:basedOn w:val="Tekstpodstawowy"/>
  </w:style>
  <w:style w:type="paragraph" w:customStyle="1" w:styleId="WW-Wysunicietekstu1111111111111111111111111111111111111111111111111111">
    <w:name w:val="WW-Wysunięcie tekstu1111111111111111111111111111111111111111111111111111"/>
    <w:basedOn w:val="Tekstpodstawowy"/>
  </w:style>
  <w:style w:type="paragraph" w:customStyle="1" w:styleId="WW-Wysunicietekstu11111111111111111111111111111111111111111111111111111">
    <w:name w:val="WW-Wysunięcie tekstu11111111111111111111111111111111111111111111111111111"/>
    <w:basedOn w:val="Tekstpodstawowy"/>
  </w:style>
  <w:style w:type="paragraph" w:customStyle="1" w:styleId="WW-Wysunicietekstu111111111111111111111111111111111111111111111111111111">
    <w:name w:val="WW-Wysunięcie tekstu111111111111111111111111111111111111111111111111111111"/>
    <w:basedOn w:val="Tekstpodstawowy"/>
  </w:style>
  <w:style w:type="paragraph" w:customStyle="1" w:styleId="WW-Wysunicietekstu1111111111111111111111111111111111111111111111111111111">
    <w:name w:val="WW-Wysunięcie tekstu1111111111111111111111111111111111111111111111111111111"/>
    <w:basedOn w:val="Tekstpodstawowy"/>
  </w:style>
  <w:style w:type="paragraph" w:customStyle="1" w:styleId="WW-Wysunicietekstu11111111111111111111111111111111111111111111111111111111">
    <w:name w:val="WW-Wysunięcie tekstu11111111111111111111111111111111111111111111111111111111"/>
    <w:basedOn w:val="Tekstpodstawowy"/>
  </w:style>
  <w:style w:type="paragraph" w:customStyle="1" w:styleId="WW-Wysunicietekstu111111111111111111111111111111111111111111111111111111111">
    <w:name w:val="WW-Wysunięcie tekstu111111111111111111111111111111111111111111111111111111111"/>
    <w:basedOn w:val="Tekstpodstawowy"/>
  </w:style>
  <w:style w:type="paragraph" w:customStyle="1" w:styleId="WW-Wysunicietekstu1111111111111111111111111111111111111111111111111111111111">
    <w:name w:val="WW-Wysunięcie tekstu1111111111111111111111111111111111111111111111111111111111"/>
    <w:basedOn w:val="Tekstpodstawowy"/>
  </w:style>
  <w:style w:type="paragraph" w:customStyle="1" w:styleId="WW-Wysunicietekstu11111111111111111111111111111111111111111111111111111111111">
    <w:name w:val="WW-Wysunięcie tekstu11111111111111111111111111111111111111111111111111111111111"/>
    <w:basedOn w:val="Tekstpodstawowy"/>
  </w:style>
  <w:style w:type="paragraph" w:customStyle="1" w:styleId="WW-Wysunicietekstu111111111111111111111111111111111111111111111111111111111111">
    <w:name w:val="WW-Wysunięcie tekstu111111111111111111111111111111111111111111111111111111111111"/>
    <w:basedOn w:val="Tekstpodstawowy"/>
  </w:style>
  <w:style w:type="paragraph" w:customStyle="1" w:styleId="WW-Wysunicietekstu1111111111111111111111111111111111111111111111111111111111111">
    <w:name w:val="WW-Wysunięcie tekstu1111111111111111111111111111111111111111111111111111111111111"/>
    <w:basedOn w:val="Tekstpodstawowy"/>
  </w:style>
  <w:style w:type="paragraph" w:customStyle="1" w:styleId="WW-Wysunicietekstu11111111111111111111111111111111111111111111111111111111111111">
    <w:name w:val="WW-Wysunięcie tekstu11111111111111111111111111111111111111111111111111111111111111"/>
    <w:basedOn w:val="Tekstpodstawowy"/>
  </w:style>
  <w:style w:type="paragraph" w:customStyle="1" w:styleId="WW-Wysunicietekstu111111111111111111111111111111111111111111111111111111111111111">
    <w:name w:val="WW-Wysunięcie tekstu111111111111111111111111111111111111111111111111111111111111111"/>
    <w:basedOn w:val="Tekstpodstawowy"/>
  </w:style>
  <w:style w:type="paragraph" w:customStyle="1" w:styleId="WW-Wysunicietekstu1111111111111111111111111111111111111111111111111111111111111111">
    <w:name w:val="WW-Wysunięcie tekstu1111111111111111111111111111111111111111111111111111111111111111"/>
    <w:basedOn w:val="Tekstpodstawowy"/>
  </w:style>
  <w:style w:type="paragraph" w:customStyle="1" w:styleId="Nagwek10">
    <w:name w:val="Nagłówek 10"/>
    <w:basedOn w:val="WW-Nagwekstrony"/>
    <w:next w:val="Tekstpodstawowy"/>
    <w:pPr>
      <w:numPr>
        <w:numId w:val="2"/>
      </w:numPr>
    </w:pPr>
    <w:rPr>
      <w:b/>
      <w:bCs/>
      <w:sz w:val="21"/>
      <w:szCs w:val="21"/>
    </w:rPr>
  </w:style>
  <w:style w:type="paragraph" w:customStyle="1" w:styleId="WW-Nagwek10">
    <w:name w:val="WW-Nagłówek 10"/>
    <w:basedOn w:val="WW-Nagwek"/>
  </w:style>
  <w:style w:type="paragraph" w:customStyle="1" w:styleId="WW-Nagwek101">
    <w:name w:val="WW-Nagłówek 101"/>
    <w:basedOn w:val="WW-Nagwek1"/>
  </w:style>
  <w:style w:type="paragraph" w:customStyle="1" w:styleId="Tekstpodstawowy22">
    <w:name w:val="Tekst podstawowy 22"/>
    <w:basedOn w:val="Normalny"/>
  </w:style>
  <w:style w:type="paragraph" w:customStyle="1" w:styleId="naglowek5">
    <w:name w:val="naglowek 5"/>
    <w:basedOn w:val="Normalny"/>
  </w:style>
  <w:style w:type="paragraph" w:customStyle="1" w:styleId="glowny-akapit">
    <w:name w:val="glowny-akapit"/>
    <w:basedOn w:val="glowny"/>
  </w:style>
  <w:style w:type="paragraph" w:customStyle="1" w:styleId="Tekstpodstawowywcity31">
    <w:name w:val="Tekst podstawowy wcięty 31"/>
    <w:basedOn w:val="Normalny"/>
  </w:style>
  <w:style w:type="paragraph" w:customStyle="1" w:styleId="Tekstblokowy1">
    <w:name w:val="Tekst blokowy1"/>
    <w:basedOn w:val="Normalny"/>
  </w:style>
  <w:style w:type="paragraph" w:customStyle="1" w:styleId="44-">
    <w:name w:val="44-"/>
    <w:basedOn w:val="awciety"/>
  </w:style>
  <w:style w:type="paragraph" w:customStyle="1" w:styleId="4-">
    <w:name w:val="4-"/>
    <w:basedOn w:val="Normalny"/>
  </w:style>
  <w:style w:type="paragraph" w:customStyle="1" w:styleId="WW-Tekstpodstawowy31">
    <w:name w:val="WW-Tekst podstawowy 31"/>
    <w:basedOn w:val="Normalny"/>
  </w:style>
  <w:style w:type="paragraph" w:customStyle="1" w:styleId="NormalnyWeb1">
    <w:name w:val="Normalny (Web)1"/>
    <w:basedOn w:val="Normalny"/>
  </w:style>
  <w:style w:type="paragraph" w:customStyle="1" w:styleId="Akapitzlist1">
    <w:name w:val="Akapit z listą1"/>
    <w:aliases w:val="List Paragraph1,L1,Numerowanie,Akapit z listą5,Podsis rysunku"/>
    <w:basedOn w:val="Normalny"/>
    <w:link w:val="ListParagraphChar"/>
  </w:style>
  <w:style w:type="paragraph" w:customStyle="1" w:styleId="Tekstwstpniesformatowany">
    <w:name w:val="Tekst wstępnie sformatowany"/>
    <w:basedOn w:val="Normalny"/>
    <w:rPr>
      <w:rFonts w:ascii="Courier New" w:eastAsia="Courier New" w:hAnsi="Courier New" w:cs="Courier New"/>
      <w:sz w:val="20"/>
      <w:szCs w:val="20"/>
    </w:rPr>
  </w:style>
  <w:style w:type="paragraph" w:customStyle="1" w:styleId="Tekstdymka1">
    <w:name w:val="Tekst dymka1"/>
    <w:basedOn w:val="Normalny"/>
  </w:style>
  <w:style w:type="paragraph" w:customStyle="1" w:styleId="Tekstpodstawowywcity22">
    <w:name w:val="Tekst podstawowy wcięty 22"/>
    <w:basedOn w:val="Normalny"/>
  </w:style>
  <w:style w:type="paragraph" w:customStyle="1" w:styleId="Tekstpodstawowywcity32">
    <w:name w:val="Tekst podstawowy wcięty 32"/>
    <w:basedOn w:val="Normalny"/>
  </w:style>
  <w:style w:type="paragraph" w:customStyle="1" w:styleId="Styl1">
    <w:name w:val="Styl1"/>
    <w:basedOn w:val="Normalny"/>
  </w:style>
  <w:style w:type="paragraph" w:customStyle="1" w:styleId="Tekstpodstawowy23">
    <w:name w:val="Tekst podstawowy 23"/>
    <w:basedOn w:val="Normalny"/>
  </w:style>
  <w:style w:type="paragraph" w:customStyle="1" w:styleId="Tekstpodstawowy32">
    <w:name w:val="Tekst podstawowy 32"/>
    <w:basedOn w:val="Normalny"/>
  </w:style>
  <w:style w:type="paragraph" w:customStyle="1" w:styleId="Tekstblokowy2">
    <w:name w:val="Tekst blokowy2"/>
    <w:basedOn w:val="Normalny"/>
  </w:style>
  <w:style w:type="paragraph" w:styleId="Nagwek">
    <w:name w:val="header"/>
    <w:aliases w:val="Nagłówek strony Znak Znak Znak,Nagłówek strony Znak Znak"/>
    <w:basedOn w:val="Normalny"/>
    <w:link w:val="NagwekZnak"/>
    <w:pPr>
      <w:suppressLineNumbers/>
      <w:tabs>
        <w:tab w:val="center" w:pos="4819"/>
        <w:tab w:val="right" w:pos="9638"/>
      </w:tabs>
    </w:pPr>
    <w:rPr>
      <w:lang w:val="x-none"/>
    </w:rPr>
  </w:style>
  <w:style w:type="paragraph" w:styleId="NormalnyWeb">
    <w:name w:val="Normal (Web)"/>
    <w:basedOn w:val="Normalny"/>
    <w:uiPriority w:val="99"/>
    <w:pPr>
      <w:spacing w:before="100" w:after="100"/>
    </w:pPr>
    <w:rPr>
      <w:rFonts w:ascii="Arial Unicode MS" w:eastAsia="Arial Unicode MS" w:hAnsi="Arial Unicode MS" w:cs="Arial Unicode MS"/>
    </w:rPr>
  </w:style>
  <w:style w:type="paragraph" w:customStyle="1" w:styleId="Tekstpodstawowywcity33">
    <w:name w:val="Tekst podstawowy wcięty 33"/>
    <w:basedOn w:val="Normalny"/>
    <w:pPr>
      <w:tabs>
        <w:tab w:val="left" w:pos="20561"/>
      </w:tabs>
      <w:ind w:left="709" w:hanging="709"/>
      <w:jc w:val="both"/>
    </w:pPr>
    <w:rPr>
      <w:rFonts w:ascii="Verdana" w:hAnsi="Verdana"/>
      <w:b/>
      <w:sz w:val="22"/>
    </w:rPr>
  </w:style>
  <w:style w:type="paragraph" w:styleId="Akapitzlist">
    <w:name w:val="List Paragraph"/>
    <w:aliases w:val="BulletC,Bullet Number,List Paragraph2,ISCG Numerowanie,lp11,List Paragraph11,Bullet 1,Use Case List Paragraph,Body MS Bullet,Colorful List Accent 1,Medium Grid 1 Accent 2,Medium Grid 1 - Accent 21,normalny tekst,Akapit z listą3,Obiekt,NOW"/>
    <w:basedOn w:val="Normalny"/>
    <w:link w:val="AkapitzlistZnak"/>
    <w:qFormat/>
    <w:pPr>
      <w:ind w:left="720" w:hanging="284"/>
    </w:pPr>
  </w:style>
  <w:style w:type="paragraph" w:styleId="Tekstdymka">
    <w:name w:val="Balloon Text"/>
    <w:basedOn w:val="Normalny"/>
    <w:link w:val="TekstdymkaZnak1"/>
    <w:rPr>
      <w:rFonts w:ascii="Tahoma" w:hAnsi="Tahoma"/>
      <w:sz w:val="16"/>
      <w:szCs w:val="16"/>
      <w:lang w:val="x-none"/>
    </w:rPr>
  </w:style>
  <w:style w:type="paragraph" w:customStyle="1" w:styleId="Standartowy">
    <w:name w:val="Standartowy"/>
    <w:basedOn w:val="Normalny"/>
    <w:pPr>
      <w:widowControl w:val="0"/>
      <w:ind w:firstLine="708"/>
    </w:pPr>
    <w:rPr>
      <w:rFonts w:eastAsia="Andale Sans UI"/>
    </w:rPr>
  </w:style>
  <w:style w:type="paragraph" w:customStyle="1" w:styleId="zlitpktzmpktliter">
    <w:name w:val="zlitpktzmpktliter"/>
    <w:basedOn w:val="Normalny"/>
    <w:rsid w:val="009D01CC"/>
    <w:pPr>
      <w:spacing w:before="100" w:beforeAutospacing="1" w:after="100" w:afterAutospacing="1"/>
    </w:pPr>
  </w:style>
  <w:style w:type="paragraph" w:customStyle="1" w:styleId="Default">
    <w:name w:val="Default"/>
    <w:rsid w:val="00B56779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table" w:styleId="Tabela-Siatka">
    <w:name w:val="Table Grid"/>
    <w:basedOn w:val="Standardowy"/>
    <w:uiPriority w:val="59"/>
    <w:rsid w:val="007A75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uiPriority w:val="99"/>
    <w:qFormat/>
    <w:rsid w:val="001B78D1"/>
    <w:pPr>
      <w:suppressAutoHyphens/>
    </w:pPr>
    <w:rPr>
      <w:rFonts w:ascii="Calibri" w:eastAsia="Calibri" w:hAnsi="Calibri" w:cs="Calibri"/>
      <w:kern w:val="1"/>
      <w:sz w:val="22"/>
      <w:szCs w:val="22"/>
      <w:lang w:eastAsia="ar-SA"/>
    </w:rPr>
  </w:style>
  <w:style w:type="character" w:styleId="Pogrubienie">
    <w:name w:val="Strong"/>
    <w:uiPriority w:val="22"/>
    <w:qFormat/>
    <w:rsid w:val="00232F09"/>
    <w:rPr>
      <w:b/>
      <w:bCs/>
    </w:rPr>
  </w:style>
  <w:style w:type="character" w:styleId="Uwydatnienie">
    <w:name w:val="Emphasis"/>
    <w:uiPriority w:val="20"/>
    <w:qFormat/>
    <w:rsid w:val="00E65356"/>
    <w:rPr>
      <w:i/>
      <w:iCs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D2DBF"/>
    <w:pPr>
      <w:spacing w:line="480" w:lineRule="auto"/>
    </w:pPr>
    <w:rPr>
      <w:lang w:val="x-none"/>
    </w:rPr>
  </w:style>
  <w:style w:type="character" w:customStyle="1" w:styleId="Tekstpodstawowy2Znak">
    <w:name w:val="Tekst podstawowy 2 Znak"/>
    <w:link w:val="Tekstpodstawowy2"/>
    <w:uiPriority w:val="99"/>
    <w:semiHidden/>
    <w:rsid w:val="000D2DBF"/>
    <w:rPr>
      <w:kern w:val="1"/>
      <w:sz w:val="24"/>
      <w:lang w:eastAsia="ar-SA"/>
    </w:rPr>
  </w:style>
  <w:style w:type="paragraph" w:customStyle="1" w:styleId="FR1">
    <w:name w:val="FR1"/>
    <w:rsid w:val="00161BAE"/>
    <w:pPr>
      <w:widowControl w:val="0"/>
      <w:autoSpaceDE w:val="0"/>
      <w:autoSpaceDN w:val="0"/>
      <w:adjustRightInd w:val="0"/>
      <w:spacing w:before="260"/>
      <w:ind w:left="640"/>
    </w:pPr>
    <w:rPr>
      <w:rFonts w:ascii="Arial" w:hAnsi="Arial" w:cs="Arial"/>
      <w:noProof/>
      <w:sz w:val="22"/>
      <w:szCs w:val="22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C685D"/>
    <w:rPr>
      <w:sz w:val="20"/>
      <w:lang w:val="x-none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FC685D"/>
    <w:rPr>
      <w:kern w:val="1"/>
      <w:lang w:eastAsia="ar-SA"/>
    </w:rPr>
  </w:style>
  <w:style w:type="character" w:styleId="Odwoanieprzypisukocowego">
    <w:name w:val="endnote reference"/>
    <w:uiPriority w:val="99"/>
    <w:semiHidden/>
    <w:unhideWhenUsed/>
    <w:rsid w:val="00FC685D"/>
    <w:rPr>
      <w:vertAlign w:val="superscript"/>
    </w:rPr>
  </w:style>
  <w:style w:type="character" w:customStyle="1" w:styleId="TekstpodstawowyZnak">
    <w:name w:val="Tekst podstawowy Znak"/>
    <w:link w:val="Tekstpodstawowy"/>
    <w:rsid w:val="00732B0F"/>
    <w:rPr>
      <w:kern w:val="1"/>
      <w:sz w:val="24"/>
      <w:lang w:eastAsia="ar-SA"/>
    </w:rPr>
  </w:style>
  <w:style w:type="character" w:customStyle="1" w:styleId="StopkaZnak">
    <w:name w:val="Stopka Znak"/>
    <w:link w:val="Stopka"/>
    <w:uiPriority w:val="99"/>
    <w:rsid w:val="00732B0F"/>
    <w:rPr>
      <w:kern w:val="1"/>
      <w:sz w:val="24"/>
      <w:lang w:eastAsia="ar-SA"/>
    </w:rPr>
  </w:style>
  <w:style w:type="character" w:customStyle="1" w:styleId="Nagwek1Znak">
    <w:name w:val="Nagłówek 1 Znak"/>
    <w:link w:val="Nagwek1"/>
    <w:rsid w:val="00860462"/>
    <w:rPr>
      <w:b/>
      <w:sz w:val="24"/>
      <w:szCs w:val="24"/>
      <w:lang w:val="x-none"/>
    </w:rPr>
  </w:style>
  <w:style w:type="character" w:customStyle="1" w:styleId="Nagwek2Znak">
    <w:name w:val="Nagłówek 2 Znak"/>
    <w:link w:val="Nagwek2"/>
    <w:rsid w:val="00860462"/>
    <w:rPr>
      <w:rFonts w:ascii="Arial" w:hAnsi="Arial"/>
      <w:sz w:val="22"/>
      <w:szCs w:val="24"/>
      <w:u w:val="single"/>
      <w:lang w:val="x-none"/>
    </w:rPr>
  </w:style>
  <w:style w:type="character" w:customStyle="1" w:styleId="Nagwek3Znak">
    <w:name w:val="Nagłówek 3 Znak"/>
    <w:link w:val="Nagwek3"/>
    <w:rsid w:val="00860462"/>
    <w:rPr>
      <w:rFonts w:ascii="Arial" w:hAnsi="Arial"/>
      <w:b/>
      <w:sz w:val="22"/>
      <w:szCs w:val="24"/>
      <w:lang w:val="x-none"/>
    </w:rPr>
  </w:style>
  <w:style w:type="character" w:customStyle="1" w:styleId="Nagwek4Znak">
    <w:name w:val="Nagłówek 4 Znak"/>
    <w:link w:val="Nagwek4"/>
    <w:rsid w:val="00860462"/>
    <w:rPr>
      <w:b/>
      <w:sz w:val="24"/>
      <w:szCs w:val="24"/>
      <w:lang w:val="x-none"/>
    </w:rPr>
  </w:style>
  <w:style w:type="character" w:customStyle="1" w:styleId="Nagwek5Znak">
    <w:name w:val="Nagłówek 5 Znak"/>
    <w:link w:val="Nagwek5"/>
    <w:rsid w:val="00860462"/>
    <w:rPr>
      <w:sz w:val="24"/>
      <w:szCs w:val="24"/>
      <w:u w:val="single"/>
      <w:lang w:val="x-none"/>
    </w:rPr>
  </w:style>
  <w:style w:type="character" w:customStyle="1" w:styleId="Nagwek6Znak">
    <w:name w:val="Nagłówek 6 Znak"/>
    <w:link w:val="Nagwek6"/>
    <w:rsid w:val="00860462"/>
    <w:rPr>
      <w:i/>
      <w:sz w:val="18"/>
      <w:szCs w:val="24"/>
      <w:lang w:val="x-none"/>
    </w:rPr>
  </w:style>
  <w:style w:type="character" w:customStyle="1" w:styleId="Nagwek7Znak">
    <w:name w:val="Nagłówek 7 Znak"/>
    <w:link w:val="Nagwek7"/>
    <w:rsid w:val="00860462"/>
    <w:rPr>
      <w:sz w:val="24"/>
      <w:szCs w:val="24"/>
      <w:u w:val="single"/>
      <w:lang w:val="x-none"/>
    </w:rPr>
  </w:style>
  <w:style w:type="character" w:customStyle="1" w:styleId="Nagwek8Znak">
    <w:name w:val="Nagłówek 8 Znak"/>
    <w:link w:val="Nagwek8"/>
    <w:rsid w:val="00860462"/>
    <w:rPr>
      <w:b/>
      <w:sz w:val="26"/>
      <w:szCs w:val="24"/>
      <w:lang w:val="x-none"/>
    </w:rPr>
  </w:style>
  <w:style w:type="character" w:customStyle="1" w:styleId="Nagwek9Znak">
    <w:name w:val="Nagłówek 9 Znak"/>
    <w:link w:val="Nagwek9"/>
    <w:rsid w:val="00860462"/>
    <w:rPr>
      <w:b/>
      <w:i/>
      <w:sz w:val="22"/>
      <w:szCs w:val="24"/>
      <w:lang w:val="x-none"/>
    </w:rPr>
  </w:style>
  <w:style w:type="character" w:customStyle="1" w:styleId="Numerstrony10">
    <w:name w:val="Numer strony1"/>
    <w:rsid w:val="00860462"/>
  </w:style>
  <w:style w:type="character" w:customStyle="1" w:styleId="UyteHipercze10">
    <w:name w:val="UżyteHiperłącze1"/>
    <w:rsid w:val="00860462"/>
  </w:style>
  <w:style w:type="character" w:customStyle="1" w:styleId="TekstpodstawowywcityZnak">
    <w:name w:val="Tekst podstawowy wcięty Znak"/>
    <w:link w:val="Tekstpodstawowywcity"/>
    <w:uiPriority w:val="99"/>
    <w:rsid w:val="00860462"/>
    <w:rPr>
      <w:kern w:val="1"/>
      <w:sz w:val="24"/>
      <w:lang w:eastAsia="ar-SA"/>
    </w:rPr>
  </w:style>
  <w:style w:type="character" w:customStyle="1" w:styleId="TytuZnak">
    <w:name w:val="Tytuł Znak"/>
    <w:link w:val="Tytu"/>
    <w:uiPriority w:val="10"/>
    <w:rsid w:val="00860462"/>
    <w:rPr>
      <w:b/>
      <w:bCs/>
      <w:i/>
      <w:kern w:val="1"/>
      <w:sz w:val="36"/>
      <w:szCs w:val="36"/>
      <w:lang w:eastAsia="ar-SA"/>
    </w:rPr>
  </w:style>
  <w:style w:type="character" w:customStyle="1" w:styleId="PodtytuZnak">
    <w:name w:val="Podtytuł Znak"/>
    <w:link w:val="Podtytu"/>
    <w:rsid w:val="00860462"/>
    <w:rPr>
      <w:rFonts w:ascii="Arial" w:hAnsi="Arial" w:cs="Arial"/>
      <w:i/>
      <w:iCs/>
      <w:kern w:val="1"/>
      <w:sz w:val="28"/>
      <w:szCs w:val="28"/>
      <w:lang w:eastAsia="ar-SA"/>
    </w:rPr>
  </w:style>
  <w:style w:type="paragraph" w:customStyle="1" w:styleId="Tekstprzypisudolnego10">
    <w:name w:val="Tekst przypisu dolnego1"/>
    <w:basedOn w:val="Normalny"/>
    <w:rsid w:val="00860462"/>
  </w:style>
  <w:style w:type="paragraph" w:customStyle="1" w:styleId="NormalnyWeb10">
    <w:name w:val="Normalny (Web)1"/>
    <w:basedOn w:val="Normalny"/>
    <w:rsid w:val="00860462"/>
  </w:style>
  <w:style w:type="paragraph" w:customStyle="1" w:styleId="Akapitzlist10">
    <w:name w:val="Akapit z listą1"/>
    <w:basedOn w:val="Normalny"/>
    <w:rsid w:val="00860462"/>
  </w:style>
  <w:style w:type="paragraph" w:customStyle="1" w:styleId="Tekstdymka10">
    <w:name w:val="Tekst dymka1"/>
    <w:basedOn w:val="Normalny"/>
    <w:rsid w:val="00860462"/>
  </w:style>
  <w:style w:type="character" w:customStyle="1" w:styleId="NagwekZnak">
    <w:name w:val="Nagłówek Znak"/>
    <w:aliases w:val="Nagłówek strony Znak Znak Znak Znak2,Nagłówek strony Znak Znak Znak1"/>
    <w:link w:val="Nagwek"/>
    <w:rsid w:val="00860462"/>
    <w:rPr>
      <w:kern w:val="1"/>
      <w:sz w:val="24"/>
      <w:lang w:eastAsia="ar-SA"/>
    </w:rPr>
  </w:style>
  <w:style w:type="character" w:customStyle="1" w:styleId="TekstdymkaZnak1">
    <w:name w:val="Tekst dymka Znak1"/>
    <w:link w:val="Tekstdymka"/>
    <w:rsid w:val="00860462"/>
    <w:rPr>
      <w:rFonts w:ascii="Tahoma" w:hAnsi="Tahoma" w:cs="Tahoma"/>
      <w:kern w:val="1"/>
      <w:sz w:val="16"/>
      <w:szCs w:val="16"/>
      <w:lang w:eastAsia="ar-SA"/>
    </w:rPr>
  </w:style>
  <w:style w:type="paragraph" w:customStyle="1" w:styleId="Tekstpodstawowywcity34">
    <w:name w:val="Tekst podstawowy wcięty 34"/>
    <w:basedOn w:val="Normalny"/>
    <w:rsid w:val="00FB61E6"/>
    <w:pPr>
      <w:tabs>
        <w:tab w:val="left" w:pos="-21578"/>
      </w:tabs>
      <w:ind w:left="709" w:hanging="425"/>
    </w:pPr>
    <w:rPr>
      <w:rFonts w:ascii="Verdana" w:hAnsi="Verdana"/>
      <w:sz w:val="22"/>
    </w:rPr>
  </w:style>
  <w:style w:type="paragraph" w:customStyle="1" w:styleId="western">
    <w:name w:val="western"/>
    <w:basedOn w:val="Normalny"/>
    <w:rsid w:val="007231B4"/>
    <w:pPr>
      <w:spacing w:before="280" w:after="280"/>
    </w:pPr>
  </w:style>
  <w:style w:type="paragraph" w:styleId="HTML-wstpniesformatowany">
    <w:name w:val="HTML Preformatted"/>
    <w:basedOn w:val="Normalny"/>
    <w:rsid w:val="00817A0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/>
      <w:sz w:val="20"/>
      <w:lang w:val="x-none"/>
    </w:rPr>
  </w:style>
  <w:style w:type="paragraph" w:styleId="Tekstpodstawowywcity2">
    <w:name w:val="Body Text Indent 2"/>
    <w:basedOn w:val="Normalny"/>
    <w:rsid w:val="00397852"/>
    <w:pPr>
      <w:spacing w:line="480" w:lineRule="auto"/>
      <w:ind w:left="283"/>
    </w:pPr>
  </w:style>
  <w:style w:type="character" w:customStyle="1" w:styleId="AkapitzlistZnak">
    <w:name w:val="Akapit z listą Znak"/>
    <w:aliases w:val="BulletC Znak,Bullet Number Znak,List Paragraph2 Znak,ISCG Numerowanie Znak,lp11 Znak,List Paragraph11 Znak,Bullet 1 Znak,Use Case List Paragraph Znak,Body MS Bullet Znak,Colorful List Accent 1 Znak,Medium Grid 1 Accent 2 Znak"/>
    <w:link w:val="Akapitzlist"/>
    <w:uiPriority w:val="34"/>
    <w:qFormat/>
    <w:locked/>
    <w:rsid w:val="00A01273"/>
    <w:rPr>
      <w:kern w:val="1"/>
      <w:sz w:val="24"/>
      <w:szCs w:val="24"/>
      <w:lang w:val="pl-PL" w:eastAsia="ar-SA" w:bidi="ar-SA"/>
    </w:rPr>
  </w:style>
  <w:style w:type="character" w:customStyle="1" w:styleId="BezodstpwZnak">
    <w:name w:val="Bez odstępów Znak"/>
    <w:link w:val="Bezodstpw"/>
    <w:uiPriority w:val="1"/>
    <w:rsid w:val="005F17AA"/>
    <w:rPr>
      <w:rFonts w:ascii="Calibri" w:eastAsia="Calibri" w:hAnsi="Calibri" w:cs="Calibri"/>
      <w:kern w:val="1"/>
      <w:sz w:val="22"/>
      <w:szCs w:val="22"/>
      <w:lang w:val="pl-PL" w:eastAsia="ar-SA" w:bidi="ar-SA"/>
    </w:rPr>
  </w:style>
  <w:style w:type="character" w:customStyle="1" w:styleId="h1">
    <w:name w:val="h1"/>
    <w:basedOn w:val="Domylnaczcionkaakapitu"/>
    <w:rsid w:val="00595073"/>
  </w:style>
  <w:style w:type="character" w:customStyle="1" w:styleId="h2">
    <w:name w:val="h2"/>
    <w:basedOn w:val="Domylnaczcionkaakapitu"/>
    <w:rsid w:val="00595073"/>
  </w:style>
  <w:style w:type="character" w:customStyle="1" w:styleId="NagwekstronyZnakZnakZnakZnak">
    <w:name w:val="Nagłówek strony Znak Znak Znak Znak"/>
    <w:aliases w:val="Nagłówek strony Znak Znak Znak Znak1"/>
    <w:locked/>
    <w:rsid w:val="004F1702"/>
    <w:rPr>
      <w:sz w:val="24"/>
      <w:szCs w:val="24"/>
      <w:lang w:val="pl-PL" w:eastAsia="ar-SA" w:bidi="ar-SA"/>
    </w:rPr>
  </w:style>
  <w:style w:type="paragraph" w:customStyle="1" w:styleId="Bartek">
    <w:name w:val="Bartek"/>
    <w:basedOn w:val="Normalny"/>
    <w:rsid w:val="00DE5E42"/>
    <w:rPr>
      <w:sz w:val="28"/>
    </w:rPr>
  </w:style>
  <w:style w:type="character" w:customStyle="1" w:styleId="highlight">
    <w:name w:val="highlight"/>
    <w:rsid w:val="00FF4C27"/>
  </w:style>
  <w:style w:type="paragraph" w:customStyle="1" w:styleId="justify">
    <w:name w:val="justify"/>
    <w:rsid w:val="00200249"/>
    <w:pPr>
      <w:spacing w:line="276" w:lineRule="auto"/>
      <w:jc w:val="both"/>
    </w:pPr>
    <w:rPr>
      <w:rFonts w:ascii="Arial Narrow" w:hAnsi="Arial Narrow" w:cs="Arial Narrow"/>
      <w:sz w:val="22"/>
      <w:szCs w:val="22"/>
    </w:rPr>
  </w:style>
  <w:style w:type="character" w:customStyle="1" w:styleId="ListParagraphChar">
    <w:name w:val="List Paragraph Char"/>
    <w:aliases w:val="List Paragraph1 Char,L1 Char,Numerowanie Char,Akapit z listą5 Char,Podsis rysunku Char"/>
    <w:link w:val="Akapitzlist1"/>
    <w:locked/>
    <w:rsid w:val="00593BF1"/>
    <w:rPr>
      <w:sz w:val="24"/>
      <w:szCs w:val="24"/>
      <w:lang w:val="pl-PL" w:eastAsia="pl-PL" w:bidi="ar-SA"/>
    </w:rPr>
  </w:style>
  <w:style w:type="paragraph" w:styleId="Lista2">
    <w:name w:val="List 2"/>
    <w:basedOn w:val="Normalny"/>
    <w:rsid w:val="005121DF"/>
    <w:pPr>
      <w:ind w:left="566" w:hanging="283"/>
    </w:pPr>
  </w:style>
  <w:style w:type="paragraph" w:styleId="Lista-kontynuacja">
    <w:name w:val="List Continue"/>
    <w:basedOn w:val="Normalny"/>
    <w:rsid w:val="005121DF"/>
    <w:pPr>
      <w:spacing w:after="120"/>
      <w:ind w:left="283"/>
    </w:pPr>
  </w:style>
  <w:style w:type="character" w:styleId="Odwoaniedokomentarza">
    <w:name w:val="annotation reference"/>
    <w:semiHidden/>
    <w:rsid w:val="009B4BA1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rsid w:val="009B4BA1"/>
    <w:pPr>
      <w:spacing w:after="200"/>
    </w:pPr>
    <w:rPr>
      <w:rFonts w:ascii="Calibri" w:hAnsi="Calibri" w:cs="Calibri"/>
      <w:sz w:val="20"/>
      <w:szCs w:val="20"/>
      <w:lang w:val="en-GB" w:eastAsia="en-US"/>
    </w:rPr>
  </w:style>
  <w:style w:type="character" w:customStyle="1" w:styleId="TekstkomentarzaZnak">
    <w:name w:val="Tekst komentarza Znak"/>
    <w:link w:val="Tekstkomentarza"/>
    <w:semiHidden/>
    <w:locked/>
    <w:rsid w:val="009B4BA1"/>
    <w:rPr>
      <w:rFonts w:ascii="Calibri" w:hAnsi="Calibri" w:cs="Calibri"/>
      <w:lang w:val="en-GB" w:eastAsia="en-US" w:bidi="ar-SA"/>
    </w:rPr>
  </w:style>
  <w:style w:type="paragraph" w:styleId="Lista4">
    <w:name w:val="List 4"/>
    <w:basedOn w:val="Normalny"/>
    <w:rsid w:val="00926E94"/>
    <w:pPr>
      <w:ind w:left="1132" w:hanging="283"/>
    </w:pPr>
  </w:style>
  <w:style w:type="paragraph" w:styleId="Lista5">
    <w:name w:val="List 5"/>
    <w:basedOn w:val="Normalny"/>
    <w:rsid w:val="00926E94"/>
    <w:pPr>
      <w:ind w:left="1415" w:hanging="283"/>
    </w:pPr>
  </w:style>
  <w:style w:type="paragraph" w:styleId="Lista3">
    <w:name w:val="List 3"/>
    <w:basedOn w:val="Normalny"/>
    <w:rsid w:val="00F77252"/>
    <w:pPr>
      <w:ind w:left="849" w:hanging="283"/>
    </w:pPr>
  </w:style>
  <w:style w:type="paragraph" w:styleId="Lista-kontynuacja4">
    <w:name w:val="List Continue 4"/>
    <w:basedOn w:val="Normalny"/>
    <w:rsid w:val="00E068C0"/>
    <w:pPr>
      <w:spacing w:after="120"/>
      <w:ind w:left="1132"/>
    </w:pPr>
  </w:style>
  <w:style w:type="character" w:customStyle="1" w:styleId="text2">
    <w:name w:val="text2"/>
    <w:rsid w:val="00A33D3F"/>
  </w:style>
  <w:style w:type="paragraph" w:customStyle="1" w:styleId="Standard">
    <w:name w:val="Standard"/>
    <w:rsid w:val="003645E1"/>
    <w:pPr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customStyle="1" w:styleId="FontStyle32">
    <w:name w:val="Font Style32"/>
    <w:rsid w:val="00E47362"/>
    <w:rPr>
      <w:rFonts w:ascii="Tahoma" w:hAnsi="Tahoma" w:cs="Tahoma" w:hint="default"/>
      <w:sz w:val="16"/>
      <w:szCs w:val="16"/>
    </w:rPr>
  </w:style>
  <w:style w:type="paragraph" w:customStyle="1" w:styleId="a">
    <w:name w:val="a)"/>
    <w:basedOn w:val="Normalny"/>
    <w:next w:val="Normalny"/>
    <w:qFormat/>
    <w:rsid w:val="002B7E7A"/>
    <w:pPr>
      <w:ind w:left="765" w:hanging="198"/>
      <w:jc w:val="both"/>
    </w:pPr>
    <w:rPr>
      <w:rFonts w:ascii="Arial Narrow" w:eastAsia="Calibri" w:hAnsi="Arial Narrow"/>
      <w:color w:val="494949"/>
      <w:spacing w:val="-2"/>
      <w:w w:val="105"/>
      <w:sz w:val="20"/>
      <w:szCs w:val="20"/>
      <w:lang w:eastAsia="ar-SA"/>
    </w:rPr>
  </w:style>
  <w:style w:type="paragraph" w:customStyle="1" w:styleId="--">
    <w:name w:val="--"/>
    <w:basedOn w:val="Normalny"/>
    <w:qFormat/>
    <w:rsid w:val="00F04349"/>
    <w:pPr>
      <w:widowControl w:val="0"/>
      <w:suppressAutoHyphens/>
      <w:ind w:left="1077" w:hanging="113"/>
      <w:jc w:val="both"/>
    </w:pPr>
    <w:rPr>
      <w:rFonts w:ascii="Arial Narrow" w:eastAsia="Arial Unicode MS" w:hAnsi="Arial Narrow"/>
      <w:sz w:val="20"/>
      <w:szCs w:val="20"/>
      <w:lang w:eastAsia="ar-SA"/>
    </w:rPr>
  </w:style>
  <w:style w:type="paragraph" w:customStyle="1" w:styleId="Taszowie">
    <w:name w:val="Taszowie"/>
    <w:aliases w:val="ul. 11 Listopada 78,28-200 STaszów"/>
    <w:basedOn w:val="Normalny"/>
    <w:rsid w:val="002F3789"/>
    <w:pPr>
      <w:numPr>
        <w:numId w:val="5"/>
      </w:numPr>
      <w:jc w:val="both"/>
    </w:pPr>
    <w:rPr>
      <w:rFonts w:ascii="Arial" w:hAnsi="Arial" w:cs="Arial"/>
      <w:bCs/>
    </w:rPr>
  </w:style>
  <w:style w:type="character" w:customStyle="1" w:styleId="Mocnowyrniony">
    <w:name w:val="Mocno wyróżniony"/>
    <w:qFormat/>
    <w:rsid w:val="008A5840"/>
    <w:rPr>
      <w:b/>
      <w:bCs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112F49"/>
    <w:rPr>
      <w:rFonts w:ascii="Calibri" w:eastAsia="Calibri" w:hAnsi="Calibri"/>
      <w:sz w:val="22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semiHidden/>
    <w:rsid w:val="00112F49"/>
    <w:rPr>
      <w:rFonts w:ascii="Calibri" w:eastAsia="Calibri" w:hAnsi="Calibri"/>
      <w:sz w:val="22"/>
      <w:szCs w:val="21"/>
      <w:lang w:eastAsia="en-US"/>
    </w:rPr>
  </w:style>
  <w:style w:type="paragraph" w:customStyle="1" w:styleId="Bezodstpw1">
    <w:name w:val="Bez odstępów1"/>
    <w:link w:val="NoSpacingChar1"/>
    <w:qFormat/>
    <w:rsid w:val="00C86B3D"/>
    <w:rPr>
      <w:sz w:val="24"/>
      <w:szCs w:val="22"/>
    </w:rPr>
  </w:style>
  <w:style w:type="character" w:customStyle="1" w:styleId="NoSpacingChar1">
    <w:name w:val="No Spacing Char1"/>
    <w:link w:val="Bezodstpw1"/>
    <w:locked/>
    <w:rsid w:val="00C86B3D"/>
    <w:rPr>
      <w:sz w:val="24"/>
      <w:szCs w:val="22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0F342D"/>
    <w:rPr>
      <w:rFonts w:ascii="Calibri" w:eastAsia="Calibri" w:hAnsi="Calibri"/>
      <w:sz w:val="20"/>
      <w:szCs w:val="20"/>
      <w:lang w:eastAsia="en-US"/>
    </w:rPr>
  </w:style>
  <w:style w:type="character" w:customStyle="1" w:styleId="TekstprzypisudolnegoZnak">
    <w:name w:val="Tekst przypisu dolnego Znak"/>
    <w:link w:val="Tekstprzypisudolnego"/>
    <w:uiPriority w:val="99"/>
    <w:rsid w:val="000F342D"/>
    <w:rPr>
      <w:rFonts w:ascii="Calibri" w:eastAsia="Calibri" w:hAnsi="Calibri"/>
      <w:lang w:eastAsia="en-US"/>
    </w:rPr>
  </w:style>
  <w:style w:type="character" w:styleId="Odwoanieprzypisudolnego">
    <w:name w:val="footnote reference"/>
    <w:uiPriority w:val="99"/>
    <w:unhideWhenUsed/>
    <w:rsid w:val="000F342D"/>
    <w:rPr>
      <w:vertAlign w:val="superscript"/>
    </w:rPr>
  </w:style>
  <w:style w:type="paragraph" w:customStyle="1" w:styleId="ChapterTitle">
    <w:name w:val="ChapterTitle"/>
    <w:basedOn w:val="Normalny"/>
    <w:next w:val="Normalny"/>
    <w:rsid w:val="000D4713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Tiret0">
    <w:name w:val="Tiret 0"/>
    <w:basedOn w:val="Normalny"/>
    <w:rsid w:val="000D4713"/>
    <w:pPr>
      <w:numPr>
        <w:numId w:val="1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0D4713"/>
    <w:pPr>
      <w:numPr>
        <w:numId w:val="19"/>
      </w:numPr>
      <w:spacing w:before="120" w:after="120"/>
      <w:jc w:val="both"/>
    </w:pPr>
    <w:rPr>
      <w:rFonts w:eastAsia="Calibri"/>
      <w:szCs w:val="22"/>
      <w:lang w:eastAsia="en-GB"/>
    </w:rPr>
  </w:style>
  <w:style w:type="character" w:customStyle="1" w:styleId="Data1">
    <w:name w:val="Data1"/>
    <w:rsid w:val="000D4713"/>
  </w:style>
  <w:style w:type="paragraph" w:customStyle="1" w:styleId="Standarduser">
    <w:name w:val="Standard (user)"/>
    <w:rsid w:val="006F475C"/>
    <w:pPr>
      <w:widowControl w:val="0"/>
      <w:suppressAutoHyphens/>
      <w:autoSpaceDN w:val="0"/>
      <w:textAlignment w:val="baseline"/>
    </w:pPr>
    <w:rPr>
      <w:rFonts w:eastAsia="Andale Sans UI" w:cs="Tahoma"/>
      <w:kern w:val="3"/>
      <w:sz w:val="24"/>
      <w:szCs w:val="24"/>
      <w:lang w:val="en-US" w:eastAsia="en-US" w:bidi="en-US"/>
    </w:rPr>
  </w:style>
  <w:style w:type="paragraph" w:customStyle="1" w:styleId="Normalny1">
    <w:name w:val="Normalny1"/>
    <w:rsid w:val="001765BB"/>
    <w:pPr>
      <w:spacing w:line="276" w:lineRule="auto"/>
    </w:pPr>
    <w:rPr>
      <w:rFonts w:ascii="Arial" w:eastAsia="Arial" w:hAnsi="Arial" w:cs="Arial"/>
      <w:color w:val="000000"/>
      <w:sz w:val="22"/>
      <w:szCs w:val="22"/>
    </w:rPr>
  </w:style>
  <w:style w:type="character" w:customStyle="1" w:styleId="markedcontent">
    <w:name w:val="markedcontent"/>
    <w:rsid w:val="00276AFA"/>
  </w:style>
  <w:style w:type="paragraph" w:customStyle="1" w:styleId="v1msolistparagraph">
    <w:name w:val="v1msolistparagraph"/>
    <w:basedOn w:val="Normalny"/>
    <w:rsid w:val="00900B2C"/>
    <w:pPr>
      <w:spacing w:before="100" w:beforeAutospacing="1" w:after="100" w:afterAutospacing="1"/>
    </w:pPr>
    <w:rPr>
      <w:rFonts w:eastAsia="Calibri"/>
    </w:rPr>
  </w:style>
  <w:style w:type="paragraph" w:customStyle="1" w:styleId="10">
    <w:name w:val="1)"/>
    <w:basedOn w:val="Normalny"/>
    <w:qFormat/>
    <w:rsid w:val="00E94230"/>
    <w:pPr>
      <w:ind w:left="567" w:hanging="227"/>
      <w:jc w:val="both"/>
    </w:pPr>
    <w:rPr>
      <w:rFonts w:ascii="Linux Biolinum O" w:eastAsia="Arial" w:hAnsi="Linux Biolinum O" w:cs="Arial"/>
      <w:bCs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1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67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32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28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4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2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1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06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7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7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6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97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11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2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12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73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2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656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13129">
      <w:bodyDiv w:val="1"/>
      <w:marLeft w:val="38"/>
      <w:marRight w:val="38"/>
      <w:marTop w:val="38"/>
      <w:marBottom w:val="1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20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308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13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76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35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11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83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35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00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14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70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07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13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3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91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1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72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03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40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7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84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0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84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62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36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27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42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6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1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93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5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54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3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9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0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4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2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7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57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70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0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9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09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1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7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018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0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71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49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93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04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202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35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0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50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5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84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17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6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80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28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33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330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97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7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32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25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50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2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0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73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46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51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13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8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66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24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28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4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43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50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31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426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331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66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96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52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72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2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0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56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78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56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87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04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30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30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2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3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64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0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49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08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39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87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26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2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45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86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23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41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2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07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8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80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4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2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703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18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02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64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9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9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91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97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41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93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95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92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75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2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28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55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05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01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55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34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31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25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37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0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70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9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44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04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399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21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5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28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93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30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88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16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47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32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35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9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2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27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73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94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56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10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19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76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5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13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7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08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85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5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4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4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9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8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33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90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20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341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06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00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74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4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99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2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8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3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9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82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46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68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3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7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4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5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11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400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96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86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62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63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36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1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316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78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24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94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34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175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1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97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6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95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9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6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9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71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04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33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7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26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24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25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05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824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47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2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34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77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96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8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7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38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58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9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9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94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5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8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6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8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02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5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98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30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66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09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97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93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0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22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99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90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0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7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70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96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30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91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0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9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45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11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84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64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9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2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20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0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2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7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76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1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82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77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72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15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09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66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86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25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4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1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50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33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05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77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45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12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89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148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8513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290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9651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6198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238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37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4525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9686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723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472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605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626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004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442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23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679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9864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717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722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1438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300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972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3931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584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2376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791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78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06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31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092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926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7355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49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600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4093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307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749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654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026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36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9210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0832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911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09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37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8539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229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156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2924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723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9748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641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741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1318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196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165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747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525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757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324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841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372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956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850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334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738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1870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1877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72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72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46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8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8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5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86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745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5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017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37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800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24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449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7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74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07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1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1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9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14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99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84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38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77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08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40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13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18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9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85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06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0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7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64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6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421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23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37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74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4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88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7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42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9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56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1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37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93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18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62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48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46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11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16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47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06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60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66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38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14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54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8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3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69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949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80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05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95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4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86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776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93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73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40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441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023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7128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087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484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559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3802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2444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22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773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86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801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70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2778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768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810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8570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643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158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943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842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042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5444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572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2095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911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403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60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584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369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486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48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150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338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2064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452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873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741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755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817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168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146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90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6685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7189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89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370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980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157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661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461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171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38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382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57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850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692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72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5658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750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242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7981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569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009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3582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748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775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575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774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929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51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8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25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8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7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73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8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87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76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50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82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1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97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1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67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63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6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72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14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6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12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27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8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93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26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07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02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03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4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06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95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13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83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97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8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45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9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29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0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44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2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89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2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9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89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1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28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84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02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2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99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92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7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54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7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078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01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05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08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74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62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7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1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2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9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1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41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385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8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34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8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768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1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0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55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01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95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67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32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54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30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1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88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80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88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57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5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75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1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69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76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33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58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34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32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24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8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80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2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2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4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84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6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14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02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94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66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96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120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5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03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80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5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1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87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7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63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2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54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7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99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0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417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42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99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83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54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99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1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5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5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71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28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2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52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38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50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93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6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79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31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16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02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45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14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66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7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5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2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92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9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0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1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49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46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30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20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5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0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77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9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24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9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07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99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7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977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39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8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39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8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79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9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85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989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9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014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65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373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05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2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642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68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8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0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1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2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18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65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25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67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0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1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24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98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90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71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33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17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45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83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36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97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748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99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71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91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51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30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5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33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57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84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319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37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18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9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86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0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3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8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5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2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87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543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11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90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14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25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3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947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9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92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20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9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30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1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92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246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1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19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55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522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5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84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5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9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85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47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2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25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74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1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85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2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79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23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21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7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7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5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51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85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3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74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26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8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545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16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6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70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9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1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38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1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49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8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2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24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2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6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0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8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66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7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16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071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841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38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18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063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70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01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0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7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81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46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35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2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67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9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69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58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91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02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7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56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07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25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1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39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25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0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76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60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2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307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03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48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60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08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52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65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1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48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15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11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1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79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0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22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0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484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85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83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2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4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0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78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98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36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8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06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5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69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638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8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43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09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79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21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48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20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40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08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37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25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22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9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71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31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8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386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69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75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36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1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67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8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74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8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11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7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09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5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8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3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64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6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7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245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621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18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03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73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747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25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74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platformazakupowa.pl/pn/spzoz_msw" TargetMode="External"/><Relationship Id="rId18" Type="http://schemas.openxmlformats.org/officeDocument/2006/relationships/hyperlink" Target="mailto:sekretariat@spzozmswia.wroclaw.pl" TargetMode="Externa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://www.uzp.gov.pl" TargetMode="External"/><Relationship Id="rId17" Type="http://schemas.openxmlformats.org/officeDocument/2006/relationships/oleObject" Target="embeddings/oleObject1.bin"/><Relationship Id="rId2" Type="http://schemas.openxmlformats.org/officeDocument/2006/relationships/numbering" Target="numbering.xml"/><Relationship Id="rId16" Type="http://schemas.openxmlformats.org/officeDocument/2006/relationships/image" Target="media/image2.wmf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uzp.gov.pl/__data/assets/pdf_file/0024/31992/Rozporzadzenie-Ministra-Rozwoju-z-dnia-26-lipca-2016-r.-w-sprawie-rodzajow-dokumentow,-jakich-moze-zadac-zamawiajacy-od-wykonawcy-w-postepowaniu-o-udzielenie-zamowienia-Dz.-U.-z-2016-r.,-poz.-1126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platformazakupowa.pl/pn/spzoz_msw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platformazakupowa.pl/pn/spzoz_msw" TargetMode="External"/><Relationship Id="rId19" Type="http://schemas.openxmlformats.org/officeDocument/2006/relationships/hyperlink" Target="mailto:iod@spzozmswia.wroclaw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pzoz-msw.wroclaw.pl" TargetMode="External"/><Relationship Id="rId14" Type="http://schemas.openxmlformats.org/officeDocument/2006/relationships/hyperlink" Target="https://platformazakupowa.pl/pn/spzoz_msw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0B10CD-2482-40DF-93AC-FD958899FB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33</Pages>
  <Words>13198</Words>
  <Characters>79194</Characters>
  <Application>Microsoft Office Word</Application>
  <DocSecurity>0</DocSecurity>
  <Lines>659</Lines>
  <Paragraphs>184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ZAMÓWIENIA</vt:lpstr>
    </vt:vector>
  </TitlesOfParts>
  <Company/>
  <LinksUpToDate>false</LinksUpToDate>
  <CharactersWithSpaces>92208</CharactersWithSpaces>
  <SharedDoc>false</SharedDoc>
  <HLinks>
    <vt:vector size="54" baseType="variant">
      <vt:variant>
        <vt:i4>1704050</vt:i4>
      </vt:variant>
      <vt:variant>
        <vt:i4>27</vt:i4>
      </vt:variant>
      <vt:variant>
        <vt:i4>0</vt:i4>
      </vt:variant>
      <vt:variant>
        <vt:i4>5</vt:i4>
      </vt:variant>
      <vt:variant>
        <vt:lpwstr>mailto:iod@spzozmswia.wroclaw.pl</vt:lpwstr>
      </vt:variant>
      <vt:variant>
        <vt:lpwstr/>
      </vt:variant>
      <vt:variant>
        <vt:i4>1441901</vt:i4>
      </vt:variant>
      <vt:variant>
        <vt:i4>24</vt:i4>
      </vt:variant>
      <vt:variant>
        <vt:i4>0</vt:i4>
      </vt:variant>
      <vt:variant>
        <vt:i4>5</vt:i4>
      </vt:variant>
      <vt:variant>
        <vt:lpwstr>mailto:sekretariat@spzozmswia.wroclaw.pl</vt:lpwstr>
      </vt:variant>
      <vt:variant>
        <vt:lpwstr/>
      </vt:variant>
      <vt:variant>
        <vt:i4>3342353</vt:i4>
      </vt:variant>
      <vt:variant>
        <vt:i4>18</vt:i4>
      </vt:variant>
      <vt:variant>
        <vt:i4>0</vt:i4>
      </vt:variant>
      <vt:variant>
        <vt:i4>5</vt:i4>
      </vt:variant>
      <vt:variant>
        <vt:lpwstr>https://platformazakupowa.pl/pn/spzoz_msw</vt:lpwstr>
      </vt:variant>
      <vt:variant>
        <vt:lpwstr/>
      </vt:variant>
      <vt:variant>
        <vt:i4>3342353</vt:i4>
      </vt:variant>
      <vt:variant>
        <vt:i4>15</vt:i4>
      </vt:variant>
      <vt:variant>
        <vt:i4>0</vt:i4>
      </vt:variant>
      <vt:variant>
        <vt:i4>5</vt:i4>
      </vt:variant>
      <vt:variant>
        <vt:lpwstr>https://platformazakupowa.pl/pn/spzoz_msw</vt:lpwstr>
      </vt:variant>
      <vt:variant>
        <vt:lpwstr/>
      </vt:variant>
      <vt:variant>
        <vt:i4>3342353</vt:i4>
      </vt:variant>
      <vt:variant>
        <vt:i4>12</vt:i4>
      </vt:variant>
      <vt:variant>
        <vt:i4>0</vt:i4>
      </vt:variant>
      <vt:variant>
        <vt:i4>5</vt:i4>
      </vt:variant>
      <vt:variant>
        <vt:lpwstr>https://platformazakupowa.pl/pn/spzoz_msw</vt:lpwstr>
      </vt:variant>
      <vt:variant>
        <vt:lpwstr/>
      </vt:variant>
      <vt:variant>
        <vt:i4>6291497</vt:i4>
      </vt:variant>
      <vt:variant>
        <vt:i4>9</vt:i4>
      </vt:variant>
      <vt:variant>
        <vt:i4>0</vt:i4>
      </vt:variant>
      <vt:variant>
        <vt:i4>5</vt:i4>
      </vt:variant>
      <vt:variant>
        <vt:lpwstr>http://www.uzp.gov.pl/</vt:lpwstr>
      </vt:variant>
      <vt:variant>
        <vt:lpwstr/>
      </vt:variant>
      <vt:variant>
        <vt:i4>4718634</vt:i4>
      </vt:variant>
      <vt:variant>
        <vt:i4>6</vt:i4>
      </vt:variant>
      <vt:variant>
        <vt:i4>0</vt:i4>
      </vt:variant>
      <vt:variant>
        <vt:i4>5</vt:i4>
      </vt:variant>
      <vt:variant>
        <vt:lpwstr>https://www.uzp.gov.pl/__data/assets/pdf_file/0024/31992/Rozporzadzenie-Ministra-Rozwoju-z-dnia-26-lipca-2016-r.-w-sprawie-rodzajow-dokumentow,-jakich-moze-zadac-zamawiajacy-od-wykonawcy-w-postepowaniu-o-udzielenie-zamowienia-Dz.-U.-z-2016-r.,-poz.-1126.pdf</vt:lpwstr>
      </vt:variant>
      <vt:variant>
        <vt:lpwstr/>
      </vt:variant>
      <vt:variant>
        <vt:i4>3342353</vt:i4>
      </vt:variant>
      <vt:variant>
        <vt:i4>3</vt:i4>
      </vt:variant>
      <vt:variant>
        <vt:i4>0</vt:i4>
      </vt:variant>
      <vt:variant>
        <vt:i4>5</vt:i4>
      </vt:variant>
      <vt:variant>
        <vt:lpwstr>https://platformazakupowa.pl/pn/spzoz_msw</vt:lpwstr>
      </vt:variant>
      <vt:variant>
        <vt:lpwstr/>
      </vt:variant>
      <vt:variant>
        <vt:i4>1966093</vt:i4>
      </vt:variant>
      <vt:variant>
        <vt:i4>0</vt:i4>
      </vt:variant>
      <vt:variant>
        <vt:i4>0</vt:i4>
      </vt:variant>
      <vt:variant>
        <vt:i4>5</vt:i4>
      </vt:variant>
      <vt:variant>
        <vt:lpwstr>http://www.spzoz-msw.wroclaw.pl/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ZAMÓWIENIA</dc:title>
  <dc:subject/>
  <dc:creator>Wydział GR</dc:creator>
  <cp:keywords/>
  <cp:lastModifiedBy>Piotr Adamaszek</cp:lastModifiedBy>
  <cp:revision>2</cp:revision>
  <cp:lastPrinted>2025-03-17T09:43:00Z</cp:lastPrinted>
  <dcterms:created xsi:type="dcterms:W3CDTF">2025-03-20T08:14:00Z</dcterms:created>
  <dcterms:modified xsi:type="dcterms:W3CDTF">2025-03-20T08:14:00Z</dcterms:modified>
</cp:coreProperties>
</file>