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A1C37F" w14:textId="546598A3" w:rsidR="00C2178B" w:rsidRPr="009C3AB2" w:rsidRDefault="00C2178B" w:rsidP="00C2178B">
      <w:pPr>
        <w:pStyle w:val="Nagwek"/>
        <w:tabs>
          <w:tab w:val="clear" w:pos="9072"/>
          <w:tab w:val="right" w:pos="10200"/>
        </w:tabs>
        <w:rPr>
          <w:rStyle w:val="Domylnaczcionkaakapitu2"/>
          <w:rFonts w:ascii="Georgia" w:hAnsi="Georgia"/>
          <w:color w:val="000000" w:themeColor="text1"/>
          <w:sz w:val="18"/>
          <w:szCs w:val="18"/>
        </w:rPr>
      </w:pPr>
      <w:bookmarkStart w:id="0" w:name="_Hlk59192356"/>
      <w:r w:rsidRPr="009C3AB2">
        <w:rPr>
          <w:rFonts w:ascii="Georgia" w:hAnsi="Georgia"/>
          <w:color w:val="000000" w:themeColor="text1"/>
          <w:sz w:val="18"/>
          <w:szCs w:val="18"/>
        </w:rPr>
        <w:t>znak: ZP.26.1</w:t>
      </w:r>
      <w:r>
        <w:rPr>
          <w:rFonts w:ascii="Georgia" w:hAnsi="Georgia"/>
          <w:color w:val="000000" w:themeColor="text1"/>
          <w:sz w:val="18"/>
          <w:szCs w:val="18"/>
        </w:rPr>
        <w:t>.2</w:t>
      </w:r>
      <w:r w:rsidRPr="009C3AB2">
        <w:rPr>
          <w:rFonts w:ascii="Georgia" w:hAnsi="Georgia"/>
          <w:color w:val="000000" w:themeColor="text1"/>
          <w:sz w:val="18"/>
          <w:szCs w:val="18"/>
        </w:rPr>
        <w:t>.202</w:t>
      </w:r>
      <w:r>
        <w:rPr>
          <w:rFonts w:ascii="Georgia" w:hAnsi="Georgia"/>
          <w:color w:val="000000" w:themeColor="text1"/>
          <w:sz w:val="18"/>
          <w:szCs w:val="18"/>
        </w:rPr>
        <w:t>3</w:t>
      </w:r>
      <w:r>
        <w:rPr>
          <w:rFonts w:ascii="Georgia" w:hAnsi="Georgia"/>
          <w:color w:val="000000" w:themeColor="text1"/>
          <w:sz w:val="18"/>
          <w:szCs w:val="18"/>
        </w:rPr>
        <w:tab/>
      </w:r>
      <w:r>
        <w:rPr>
          <w:rFonts w:ascii="Georgia" w:hAnsi="Georgia"/>
          <w:color w:val="000000" w:themeColor="text1"/>
          <w:sz w:val="18"/>
          <w:szCs w:val="18"/>
        </w:rPr>
        <w:tab/>
      </w:r>
      <w:r w:rsidRPr="009C3AB2">
        <w:rPr>
          <w:rFonts w:ascii="Georgia" w:hAnsi="Georgia"/>
          <w:color w:val="000000" w:themeColor="text1"/>
          <w:sz w:val="18"/>
          <w:szCs w:val="18"/>
        </w:rPr>
        <w:t xml:space="preserve"> </w:t>
      </w:r>
      <w:r w:rsidRPr="009C3AB2">
        <w:rPr>
          <w:rStyle w:val="Domylnaczcionkaakapitu2"/>
          <w:rFonts w:ascii="Georgia" w:hAnsi="Georgia"/>
          <w:color w:val="000000" w:themeColor="text1"/>
          <w:sz w:val="18"/>
          <w:szCs w:val="18"/>
        </w:rPr>
        <w:t>ISO 9001:2015</w:t>
      </w:r>
    </w:p>
    <w:p w14:paraId="2AD5E543" w14:textId="77777777" w:rsidR="00C2178B" w:rsidRPr="009C3AB2" w:rsidRDefault="00C2178B" w:rsidP="00C2178B">
      <w:pPr>
        <w:pStyle w:val="Nagwek"/>
        <w:tabs>
          <w:tab w:val="clear" w:pos="9072"/>
          <w:tab w:val="right" w:pos="10200"/>
        </w:tabs>
        <w:rPr>
          <w:rStyle w:val="Domylnaczcionkaakapitu2"/>
          <w:rFonts w:ascii="Georgia" w:hAnsi="Georgia"/>
          <w:color w:val="000000" w:themeColor="text1"/>
          <w:sz w:val="18"/>
          <w:szCs w:val="18"/>
        </w:rPr>
      </w:pPr>
    </w:p>
    <w:p w14:paraId="5234910B" w14:textId="53560AE6" w:rsidR="00C2178B" w:rsidRPr="00C2178B" w:rsidRDefault="00C2178B" w:rsidP="00C2178B">
      <w:pPr>
        <w:jc w:val="center"/>
        <w:rPr>
          <w:rFonts w:ascii="Georgia" w:hAnsi="Georgia" w:cs="Georgia"/>
          <w:color w:val="000000" w:themeColor="text1"/>
          <w:sz w:val="18"/>
          <w:szCs w:val="18"/>
        </w:rPr>
      </w:pPr>
      <w:r w:rsidRPr="009C3AB2">
        <w:rPr>
          <w:rFonts w:ascii="Georgia" w:hAnsi="Georgia" w:cs="Georgia"/>
          <w:color w:val="000000" w:themeColor="text1"/>
          <w:sz w:val="18"/>
          <w:szCs w:val="18"/>
        </w:rPr>
        <w:t>[1</w:t>
      </w:r>
      <w:r>
        <w:rPr>
          <w:rFonts w:ascii="Georgia" w:hAnsi="Georgia" w:cs="Georgia"/>
          <w:color w:val="000000" w:themeColor="text1"/>
          <w:sz w:val="18"/>
          <w:szCs w:val="18"/>
        </w:rPr>
        <w:t>7</w:t>
      </w:r>
      <w:r w:rsidRPr="009C3AB2">
        <w:rPr>
          <w:rFonts w:ascii="Georgia" w:hAnsi="Georgia" w:cs="Georgia"/>
          <w:color w:val="000000" w:themeColor="text1"/>
          <w:sz w:val="18"/>
          <w:szCs w:val="18"/>
        </w:rPr>
        <w:t>.01.202</w:t>
      </w:r>
      <w:r>
        <w:rPr>
          <w:rFonts w:ascii="Georgia" w:hAnsi="Georgia" w:cs="Georgia"/>
          <w:color w:val="000000" w:themeColor="text1"/>
          <w:sz w:val="18"/>
          <w:szCs w:val="18"/>
        </w:rPr>
        <w:t>3</w:t>
      </w:r>
      <w:r w:rsidRPr="009C3AB2">
        <w:rPr>
          <w:rFonts w:ascii="Georgia" w:hAnsi="Georgia" w:cs="Georgia"/>
          <w:color w:val="000000" w:themeColor="text1"/>
          <w:sz w:val="18"/>
          <w:szCs w:val="18"/>
        </w:rPr>
        <w:t>r.]</w:t>
      </w:r>
    </w:p>
    <w:p w14:paraId="70AD46C9" w14:textId="284AA1F9" w:rsidR="00176819" w:rsidRPr="00176819" w:rsidRDefault="00176819" w:rsidP="00176819">
      <w:pPr>
        <w:pStyle w:val="Nagwek"/>
        <w:tabs>
          <w:tab w:val="clear" w:pos="9072"/>
          <w:tab w:val="right" w:pos="10200"/>
        </w:tabs>
        <w:rPr>
          <w:rFonts w:ascii="Georgia" w:hAnsi="Georgia"/>
          <w:sz w:val="22"/>
          <w:szCs w:val="22"/>
        </w:rPr>
      </w:pPr>
      <w:r>
        <w:rPr>
          <w:rFonts w:ascii="Georgia" w:hAnsi="Georgia" w:cs="Georgia"/>
        </w:rPr>
        <w:tab/>
      </w:r>
    </w:p>
    <w:p w14:paraId="5B9B27A7" w14:textId="4FE6D734" w:rsidR="00DB558E" w:rsidRPr="00E60300" w:rsidRDefault="00C2178B" w:rsidP="00390254">
      <w:pPr>
        <w:pStyle w:val="Nagwek30"/>
        <w:tabs>
          <w:tab w:val="center" w:pos="4247"/>
        </w:tabs>
        <w:spacing w:line="360" w:lineRule="auto"/>
        <w:rPr>
          <w:rFonts w:ascii="Georgia" w:hAnsi="Georgia" w:cs="Georgia"/>
        </w:rPr>
      </w:pPr>
      <w:r>
        <w:rPr>
          <w:noProof/>
        </w:rPr>
        <w:drawing>
          <wp:anchor distT="0" distB="0" distL="114300" distR="114300" simplePos="0" relativeHeight="251661312" behindDoc="0" locked="0" layoutInCell="1" allowOverlap="1" wp14:anchorId="3B843A14" wp14:editId="7C6F2B8E">
            <wp:simplePos x="542925" y="1476375"/>
            <wp:positionH relativeFrom="column">
              <wp:align>left</wp:align>
            </wp:positionH>
            <wp:positionV relativeFrom="paragraph">
              <wp:align>top</wp:align>
            </wp:positionV>
            <wp:extent cx="1194435" cy="1447800"/>
            <wp:effectExtent l="0" t="0" r="0" b="0"/>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4435" cy="1447800"/>
                    </a:xfrm>
                    <a:prstGeom prst="rect">
                      <a:avLst/>
                    </a:prstGeom>
                    <a:noFill/>
                  </pic:spPr>
                </pic:pic>
              </a:graphicData>
            </a:graphic>
          </wp:anchor>
        </w:drawing>
      </w:r>
      <w:r>
        <w:rPr>
          <w:rFonts w:ascii="Georgia" w:hAnsi="Georgia" w:cs="Georgia"/>
        </w:rPr>
        <w:br w:type="textWrapping" w:clear="all"/>
      </w:r>
    </w:p>
    <w:p w14:paraId="31B87BDB" w14:textId="77777777" w:rsidR="00DB558E" w:rsidRPr="00E60300" w:rsidRDefault="00DB558E" w:rsidP="00DB558E">
      <w:pPr>
        <w:spacing w:line="360" w:lineRule="auto"/>
        <w:rPr>
          <w:rFonts w:ascii="Georgia" w:hAnsi="Georgia" w:cs="Georgia"/>
          <w:b/>
          <w:bCs/>
          <w:sz w:val="20"/>
          <w:szCs w:val="20"/>
        </w:rPr>
      </w:pPr>
    </w:p>
    <w:p w14:paraId="0D745442" w14:textId="77777777" w:rsidR="00DB558E" w:rsidRPr="00CC380A" w:rsidRDefault="00DB558E" w:rsidP="00DB558E">
      <w:pPr>
        <w:spacing w:line="360" w:lineRule="auto"/>
        <w:jc w:val="center"/>
        <w:rPr>
          <w:rFonts w:ascii="Georgia" w:hAnsi="Georgia" w:cs="Georgia"/>
          <w:b/>
          <w:bCs/>
          <w:i/>
        </w:rPr>
      </w:pPr>
      <w:r w:rsidRPr="007945BB">
        <w:rPr>
          <w:rFonts w:ascii="Georgia" w:hAnsi="Georgia" w:cs="Georgia"/>
          <w:b/>
          <w:bCs/>
          <w:i/>
        </w:rPr>
        <w:t>SPECYFIKACJA WARUNKÓW ZAMÓWIENIA</w:t>
      </w:r>
    </w:p>
    <w:p w14:paraId="42D11755" w14:textId="77777777" w:rsidR="00DB558E" w:rsidRDefault="00DB558E" w:rsidP="00DB558E">
      <w:pPr>
        <w:spacing w:line="360" w:lineRule="auto"/>
        <w:rPr>
          <w:rFonts w:ascii="Georgia" w:hAnsi="Georgia" w:cs="Georgia"/>
          <w:sz w:val="20"/>
          <w:szCs w:val="20"/>
        </w:rPr>
      </w:pPr>
    </w:p>
    <w:p w14:paraId="6A78E9EC" w14:textId="4F3E5BE0" w:rsidR="00DB558E" w:rsidRPr="00E60300" w:rsidRDefault="00D91B5F" w:rsidP="00DB558E">
      <w:pPr>
        <w:spacing w:line="360" w:lineRule="auto"/>
        <w:rPr>
          <w:rFonts w:ascii="Georgia" w:hAnsi="Georgia" w:cs="Georgia"/>
          <w:sz w:val="20"/>
          <w:szCs w:val="20"/>
        </w:rPr>
      </w:pPr>
      <w:r>
        <w:rPr>
          <w:noProof/>
        </w:rPr>
        <mc:AlternateContent>
          <mc:Choice Requires="wps">
            <w:drawing>
              <wp:anchor distT="0" distB="0" distL="0" distR="0" simplePos="0" relativeHeight="251660288" behindDoc="0" locked="0" layoutInCell="1" allowOverlap="1" wp14:anchorId="264930AA" wp14:editId="16A190D8">
                <wp:simplePos x="0" y="0"/>
                <wp:positionH relativeFrom="column">
                  <wp:posOffset>152400</wp:posOffset>
                </wp:positionH>
                <wp:positionV relativeFrom="paragraph">
                  <wp:posOffset>141605</wp:posOffset>
                </wp:positionV>
                <wp:extent cx="6248400" cy="2413635"/>
                <wp:effectExtent l="0" t="0" r="0" b="5715"/>
                <wp:wrapNone/>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2413635"/>
                        </a:xfrm>
                        <a:prstGeom prst="rect">
                          <a:avLst/>
                        </a:prstGeom>
                        <a:solidFill>
                          <a:srgbClr val="FFFFFF"/>
                        </a:solidFill>
                        <a:ln w="6350">
                          <a:solidFill>
                            <a:srgbClr val="000000"/>
                          </a:solidFill>
                          <a:miter lim="800000"/>
                          <a:headEnd/>
                          <a:tailEnd/>
                        </a:ln>
                      </wps:spPr>
                      <wps:txbx>
                        <w:txbxContent>
                          <w:p w14:paraId="73655A36" w14:textId="77777777" w:rsidR="00DB558E" w:rsidRDefault="00DB558E" w:rsidP="00DB558E">
                            <w:pPr>
                              <w:autoSpaceDE w:val="0"/>
                              <w:spacing w:line="480" w:lineRule="auto"/>
                              <w:jc w:val="center"/>
                              <w:rPr>
                                <w:rFonts w:ascii="Georgia" w:hAnsi="Georgia" w:cs="Georgia"/>
                                <w:i/>
                                <w:iCs/>
                              </w:rPr>
                            </w:pPr>
                          </w:p>
                          <w:p w14:paraId="1242C4CD" w14:textId="665C8E4E" w:rsidR="00DB558E" w:rsidRPr="00103CC0" w:rsidRDefault="00DB558E" w:rsidP="00DB558E">
                            <w:pPr>
                              <w:autoSpaceDE w:val="0"/>
                              <w:spacing w:line="480" w:lineRule="auto"/>
                              <w:jc w:val="center"/>
                              <w:rPr>
                                <w:rStyle w:val="Domylnaczcionkaakapitu2"/>
                                <w:rFonts w:ascii="Georgia" w:hAnsi="Georgia" w:cs="Georgia"/>
                                <w:i/>
                                <w:iCs/>
                              </w:rPr>
                            </w:pPr>
                            <w:r>
                              <w:rPr>
                                <w:rFonts w:ascii="Georgia" w:hAnsi="Georgia" w:cs="Georgia"/>
                                <w:i/>
                                <w:iCs/>
                              </w:rPr>
                              <w:t>P</w:t>
                            </w:r>
                            <w:r w:rsidRPr="003F2DC4">
                              <w:rPr>
                                <w:rFonts w:ascii="Georgia" w:hAnsi="Georgia" w:cs="Georgia"/>
                                <w:i/>
                                <w:iCs/>
                              </w:rPr>
                              <w:t>ostępowanie o udzielenie zamówienia publicznego</w:t>
                            </w:r>
                            <w:r>
                              <w:rPr>
                                <w:rFonts w:ascii="Georgia" w:hAnsi="Georgia" w:cs="Georgia"/>
                                <w:i/>
                                <w:iCs/>
                              </w:rPr>
                              <w:t xml:space="preserve"> </w:t>
                            </w:r>
                            <w:r w:rsidRPr="003F2DC4">
                              <w:rPr>
                                <w:rFonts w:ascii="Georgia" w:hAnsi="Georgia" w:cs="Georgia"/>
                                <w:i/>
                                <w:iCs/>
                              </w:rPr>
                              <w:t>prowadzone w trybie przetargu nieograniczonego</w:t>
                            </w:r>
                            <w:r>
                              <w:rPr>
                                <w:rFonts w:ascii="Georgia" w:hAnsi="Georgia" w:cs="Georgia"/>
                                <w:i/>
                                <w:iCs/>
                              </w:rPr>
                              <w:t xml:space="preserve"> </w:t>
                            </w:r>
                            <w:r w:rsidRPr="003F2DC4">
                              <w:rPr>
                                <w:rFonts w:ascii="Georgia" w:hAnsi="Georgia" w:cs="Georgia"/>
                                <w:i/>
                                <w:iCs/>
                              </w:rPr>
                              <w:t xml:space="preserve">o </w:t>
                            </w:r>
                            <w:r w:rsidRPr="003F2DC4">
                              <w:rPr>
                                <w:rFonts w:ascii="Georgia" w:hAnsi="Georgia" w:cs="Arial"/>
                                <w:i/>
                                <w:shd w:val="clear" w:color="auto" w:fill="FFFFFF"/>
                              </w:rPr>
                              <w:t>wartości zamówienia przekraczającej progi</w:t>
                            </w:r>
                            <w:r>
                              <w:rPr>
                                <w:rFonts w:ascii="Georgia" w:hAnsi="Georgia" w:cs="Arial"/>
                                <w:i/>
                                <w:shd w:val="clear" w:color="auto" w:fill="FFFFFF"/>
                              </w:rPr>
                              <w:t xml:space="preserve"> </w:t>
                            </w:r>
                            <w:r w:rsidRPr="003F2DC4">
                              <w:rPr>
                                <w:rFonts w:ascii="Georgia" w:hAnsi="Georgia" w:cs="Arial"/>
                                <w:i/>
                                <w:shd w:val="clear" w:color="auto" w:fill="FFFFFF"/>
                              </w:rPr>
                              <w:t>unijne,</w:t>
                            </w:r>
                            <w:r>
                              <w:rPr>
                                <w:rFonts w:ascii="Georgia" w:hAnsi="Georgia" w:cs="Arial"/>
                                <w:i/>
                                <w:shd w:val="clear" w:color="auto" w:fill="FFFFFF"/>
                              </w:rPr>
                              <w:t xml:space="preserve"> </w:t>
                            </w:r>
                            <w:r w:rsidRPr="003F2DC4">
                              <w:rPr>
                                <w:rFonts w:ascii="Georgia" w:hAnsi="Georgia" w:cs="Arial"/>
                                <w:i/>
                                <w:shd w:val="clear" w:color="auto" w:fill="FFFFFF"/>
                              </w:rPr>
                              <w:t>o jakich stanowi art. 3 ustawy z 11.09.2019</w:t>
                            </w:r>
                            <w:r w:rsidR="00B72812">
                              <w:rPr>
                                <w:rFonts w:ascii="Georgia" w:hAnsi="Georgia" w:cs="Arial"/>
                                <w:i/>
                                <w:shd w:val="clear" w:color="auto" w:fill="FFFFFF"/>
                              </w:rPr>
                              <w:t xml:space="preserve"> </w:t>
                            </w:r>
                            <w:r w:rsidRPr="003F2DC4">
                              <w:rPr>
                                <w:rFonts w:ascii="Georgia" w:hAnsi="Georgia" w:cs="Arial"/>
                                <w:i/>
                                <w:shd w:val="clear" w:color="auto" w:fill="FFFFFF"/>
                              </w:rPr>
                              <w:t>r. -Prawo zamówień publicznych</w:t>
                            </w:r>
                            <w:r>
                              <w:rPr>
                                <w:rFonts w:ascii="Georgia" w:hAnsi="Georgia" w:cs="Arial"/>
                                <w:i/>
                                <w:shd w:val="clear" w:color="auto" w:fill="FFFFFF"/>
                              </w:rPr>
                              <w:br/>
                            </w:r>
                            <w:r w:rsidRPr="003F2DC4">
                              <w:rPr>
                                <w:rFonts w:ascii="Georgia" w:hAnsi="Georgia" w:cs="Arial"/>
                                <w:i/>
                                <w:shd w:val="clear" w:color="auto" w:fill="FFFFFF"/>
                              </w:rPr>
                              <w:t>(</w:t>
                            </w:r>
                            <w:proofErr w:type="spellStart"/>
                            <w:r w:rsidR="003D2687">
                              <w:rPr>
                                <w:rFonts w:ascii="Georgia" w:hAnsi="Georgia" w:cs="Arial"/>
                                <w:i/>
                                <w:shd w:val="clear" w:color="auto" w:fill="FFFFFF"/>
                              </w:rPr>
                              <w:t>t.j</w:t>
                            </w:r>
                            <w:proofErr w:type="spellEnd"/>
                            <w:r w:rsidR="003D2687">
                              <w:rPr>
                                <w:rFonts w:ascii="Georgia" w:hAnsi="Georgia" w:cs="Arial"/>
                                <w:i/>
                                <w:shd w:val="clear" w:color="auto" w:fill="FFFFFF"/>
                              </w:rPr>
                              <w:t xml:space="preserve">. </w:t>
                            </w:r>
                            <w:r w:rsidRPr="003F2DC4">
                              <w:rPr>
                                <w:rFonts w:ascii="Georgia" w:hAnsi="Georgia" w:cs="Arial"/>
                                <w:i/>
                                <w:shd w:val="clear" w:color="auto" w:fill="FFFFFF"/>
                              </w:rPr>
                              <w:t>Dz. U. z 20</w:t>
                            </w:r>
                            <w:r>
                              <w:rPr>
                                <w:rFonts w:ascii="Georgia" w:hAnsi="Georgia" w:cs="Arial"/>
                                <w:i/>
                                <w:shd w:val="clear" w:color="auto" w:fill="FFFFFF"/>
                              </w:rPr>
                              <w:t>2</w:t>
                            </w:r>
                            <w:r w:rsidR="00C2178B">
                              <w:rPr>
                                <w:rFonts w:ascii="Georgia" w:hAnsi="Georgia" w:cs="Arial"/>
                                <w:i/>
                                <w:shd w:val="clear" w:color="auto" w:fill="FFFFFF"/>
                              </w:rPr>
                              <w:t>2</w:t>
                            </w:r>
                            <w:r w:rsidR="00B72812">
                              <w:rPr>
                                <w:rFonts w:ascii="Georgia" w:hAnsi="Georgia" w:cs="Arial"/>
                                <w:i/>
                                <w:shd w:val="clear" w:color="auto" w:fill="FFFFFF"/>
                              </w:rPr>
                              <w:t xml:space="preserve"> </w:t>
                            </w:r>
                            <w:r w:rsidRPr="003F2DC4">
                              <w:rPr>
                                <w:rFonts w:ascii="Georgia" w:hAnsi="Georgia" w:cs="Arial"/>
                                <w:i/>
                                <w:shd w:val="clear" w:color="auto" w:fill="FFFFFF"/>
                              </w:rPr>
                              <w:t>r. poz.</w:t>
                            </w:r>
                            <w:r>
                              <w:rPr>
                                <w:rFonts w:ascii="Georgia" w:hAnsi="Georgia" w:cs="Arial"/>
                                <w:i/>
                                <w:shd w:val="clear" w:color="auto" w:fill="FFFFFF"/>
                              </w:rPr>
                              <w:t xml:space="preserve"> 1</w:t>
                            </w:r>
                            <w:r w:rsidR="00C2178B">
                              <w:rPr>
                                <w:rFonts w:ascii="Georgia" w:hAnsi="Georgia" w:cs="Arial"/>
                                <w:i/>
                                <w:shd w:val="clear" w:color="auto" w:fill="FFFFFF"/>
                              </w:rPr>
                              <w:t>710</w:t>
                            </w:r>
                            <w:r w:rsidR="00B32B5C">
                              <w:rPr>
                                <w:rFonts w:ascii="Georgia" w:hAnsi="Georgia" w:cs="Arial"/>
                                <w:i/>
                                <w:shd w:val="clear" w:color="auto" w:fill="FFFFFF"/>
                              </w:rPr>
                              <w:t xml:space="preserve"> ze zm.</w:t>
                            </w:r>
                            <w:r w:rsidRPr="003F2DC4">
                              <w:rPr>
                                <w:rFonts w:ascii="Georgia" w:hAnsi="Georgia" w:cs="Arial"/>
                                <w:i/>
                                <w:shd w:val="clear" w:color="auto" w:fill="FFFFFF"/>
                              </w:rPr>
                              <w:t xml:space="preserve">) </w:t>
                            </w:r>
                            <w:r w:rsidRPr="003F2DC4">
                              <w:rPr>
                                <w:rStyle w:val="Domylnaczcionkaakapitu2"/>
                                <w:rFonts w:ascii="Georgia" w:hAnsi="Georgia"/>
                                <w:i/>
                                <w:iCs/>
                              </w:rPr>
                              <w:t>zwanej dalej "ustawą</w:t>
                            </w:r>
                            <w:r w:rsidR="003D2687">
                              <w:rPr>
                                <w:rStyle w:val="Domylnaczcionkaakapitu2"/>
                                <w:rFonts w:ascii="Georgia" w:hAnsi="Georgia"/>
                                <w:i/>
                                <w:iCs/>
                              </w:rPr>
                              <w:t xml:space="preserve"> </w:t>
                            </w:r>
                            <w:proofErr w:type="spellStart"/>
                            <w:r w:rsidR="003D2687">
                              <w:rPr>
                                <w:rStyle w:val="Domylnaczcionkaakapitu2"/>
                                <w:rFonts w:ascii="Georgia" w:hAnsi="Georgia"/>
                                <w:i/>
                                <w:iCs/>
                              </w:rPr>
                              <w:t>Pzp</w:t>
                            </w:r>
                            <w:proofErr w:type="spellEnd"/>
                            <w:r w:rsidRPr="003F2DC4">
                              <w:rPr>
                                <w:rStyle w:val="Domylnaczcionkaakapitu2"/>
                                <w:rFonts w:ascii="Georgia" w:hAnsi="Georgia"/>
                                <w:b/>
                                <w:bCs/>
                                <w:i/>
                                <w:iCs/>
                              </w:rPr>
                              <w:t>"</w:t>
                            </w:r>
                          </w:p>
                          <w:p w14:paraId="7F36336B" w14:textId="427134E0" w:rsidR="00DB558E" w:rsidRPr="00401FC3" w:rsidRDefault="00332F0A" w:rsidP="000D2A7A">
                            <w:pPr>
                              <w:pStyle w:val="Standard"/>
                              <w:autoSpaceDE w:val="0"/>
                              <w:spacing w:after="0" w:line="360" w:lineRule="auto"/>
                              <w:jc w:val="center"/>
                              <w:rPr>
                                <w:rStyle w:val="Domylnaczcionkaakapitu2"/>
                                <w:sz w:val="24"/>
                                <w:szCs w:val="24"/>
                              </w:rPr>
                            </w:pPr>
                            <w:r>
                              <w:rPr>
                                <w:rFonts w:cs="Times New Roman"/>
                                <w:bCs w:val="0"/>
                                <w:sz w:val="24"/>
                                <w:szCs w:val="24"/>
                              </w:rPr>
                              <w:t>pn.</w:t>
                            </w:r>
                            <w:r w:rsidR="00DB558E" w:rsidRPr="00B32B5C">
                              <w:rPr>
                                <w:rFonts w:cs="Times New Roman"/>
                                <w:bCs w:val="0"/>
                                <w:sz w:val="24"/>
                                <w:szCs w:val="24"/>
                              </w:rPr>
                              <w:t xml:space="preserve"> </w:t>
                            </w:r>
                            <w:r>
                              <w:rPr>
                                <w:rFonts w:cs="Times New Roman"/>
                                <w:bCs w:val="0"/>
                                <w:sz w:val="24"/>
                                <w:szCs w:val="24"/>
                              </w:rPr>
                              <w:t>„D</w:t>
                            </w:r>
                            <w:r w:rsidR="000D2A7A">
                              <w:rPr>
                                <w:rFonts w:cs="Times New Roman"/>
                                <w:bCs w:val="0"/>
                                <w:sz w:val="24"/>
                                <w:szCs w:val="24"/>
                              </w:rPr>
                              <w:t>ostaw</w:t>
                            </w:r>
                            <w:r>
                              <w:rPr>
                                <w:rFonts w:cs="Times New Roman"/>
                                <w:bCs w:val="0"/>
                                <w:sz w:val="24"/>
                                <w:szCs w:val="24"/>
                              </w:rPr>
                              <w:t>a</w:t>
                            </w:r>
                            <w:r w:rsidR="000D2A7A">
                              <w:rPr>
                                <w:rFonts w:cs="Times New Roman"/>
                                <w:bCs w:val="0"/>
                                <w:sz w:val="24"/>
                                <w:szCs w:val="24"/>
                              </w:rPr>
                              <w:t xml:space="preserve"> </w:t>
                            </w:r>
                            <w:r w:rsidR="00A32540">
                              <w:rPr>
                                <w:rFonts w:cs="Times New Roman"/>
                                <w:bCs w:val="0"/>
                                <w:sz w:val="24"/>
                                <w:szCs w:val="24"/>
                              </w:rPr>
                              <w:t xml:space="preserve">specjalistycznej </w:t>
                            </w:r>
                            <w:r w:rsidR="004D68A9">
                              <w:rPr>
                                <w:rFonts w:cs="Times New Roman"/>
                                <w:bCs w:val="0"/>
                                <w:sz w:val="24"/>
                                <w:szCs w:val="24"/>
                              </w:rPr>
                              <w:t>aparatury medycznej</w:t>
                            </w:r>
                            <w:r w:rsidR="00A32540">
                              <w:rPr>
                                <w:rFonts w:cs="Times New Roman"/>
                                <w:bCs w:val="0"/>
                                <w:sz w:val="24"/>
                                <w:szCs w:val="24"/>
                              </w:rPr>
                              <w:br/>
                            </w:r>
                            <w:r w:rsidR="000D2A7A">
                              <w:rPr>
                                <w:rFonts w:cs="Times New Roman"/>
                                <w:bCs w:val="0"/>
                                <w:sz w:val="24"/>
                                <w:szCs w:val="24"/>
                              </w:rPr>
                              <w:t xml:space="preserve">dla ZZOZ w </w:t>
                            </w:r>
                            <w:r w:rsidR="00DB26BB">
                              <w:rPr>
                                <w:rFonts w:cs="Times New Roman"/>
                                <w:bCs w:val="0"/>
                                <w:sz w:val="24"/>
                                <w:szCs w:val="24"/>
                              </w:rPr>
                              <w:t>Wadowicach</w:t>
                            </w:r>
                            <w:r>
                              <w:rPr>
                                <w:rFonts w:cs="Times New Roman"/>
                                <w:bCs w:val="0"/>
                                <w:sz w:val="24"/>
                                <w:szCs w:val="24"/>
                              </w:rPr>
                              <w:t>”</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4930AA" id="_x0000_t202" coordsize="21600,21600" o:spt="202" path="m,l,21600r21600,l21600,xe">
                <v:stroke joinstyle="miter"/>
                <v:path gradientshapeok="t" o:connecttype="rect"/>
              </v:shapetype>
              <v:shape id="Pole tekstowe 2" o:spid="_x0000_s1026" type="#_x0000_t202" style="position:absolute;margin-left:12pt;margin-top:11.15pt;width:492pt;height:190.05pt;z-index:251660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" strokeweight=".5pt">
                <v:textbox inset="7.45pt,3.85pt,7.45pt,3.85pt">
                  <w:txbxContent>
                    <w:p w14:paraId="73655A36" w14:textId="77777777" w:rsidR="00DB558E" w:rsidRDefault="00DB558E" w:rsidP="00DB558E">
                      <w:pPr>
                        <w:autoSpaceDE w:val="0"/>
                        <w:spacing w:line="480" w:lineRule="auto"/>
                        <w:jc w:val="center"/>
                        <w:rPr>
                          <w:rFonts w:ascii="Georgia" w:hAnsi="Georgia" w:cs="Georgia"/>
                          <w:i/>
                          <w:iCs/>
                        </w:rPr>
                      </w:pPr>
                    </w:p>
                    <w:p w14:paraId="1242C4CD" w14:textId="665C8E4E" w:rsidR="00DB558E" w:rsidRPr="00103CC0" w:rsidRDefault="00DB558E" w:rsidP="00DB558E">
                      <w:pPr>
                        <w:autoSpaceDE w:val="0"/>
                        <w:spacing w:line="480" w:lineRule="auto"/>
                        <w:jc w:val="center"/>
                        <w:rPr>
                          <w:rStyle w:val="Domylnaczcionkaakapitu2"/>
                          <w:rFonts w:ascii="Georgia" w:hAnsi="Georgia" w:cs="Georgia"/>
                          <w:i/>
                          <w:iCs/>
                        </w:rPr>
                      </w:pPr>
                      <w:r>
                        <w:rPr>
                          <w:rFonts w:ascii="Georgia" w:hAnsi="Georgia" w:cs="Georgia"/>
                          <w:i/>
                          <w:iCs/>
                        </w:rPr>
                        <w:t>P</w:t>
                      </w:r>
                      <w:r w:rsidRPr="003F2DC4">
                        <w:rPr>
                          <w:rFonts w:ascii="Georgia" w:hAnsi="Georgia" w:cs="Georgia"/>
                          <w:i/>
                          <w:iCs/>
                        </w:rPr>
                        <w:t>ostępowanie o udzielenie zamówienia publicznego</w:t>
                      </w:r>
                      <w:r>
                        <w:rPr>
                          <w:rFonts w:ascii="Georgia" w:hAnsi="Georgia" w:cs="Georgia"/>
                          <w:i/>
                          <w:iCs/>
                        </w:rPr>
                        <w:t xml:space="preserve"> </w:t>
                      </w:r>
                      <w:r w:rsidRPr="003F2DC4">
                        <w:rPr>
                          <w:rFonts w:ascii="Georgia" w:hAnsi="Georgia" w:cs="Georgia"/>
                          <w:i/>
                          <w:iCs/>
                        </w:rPr>
                        <w:t>prowadzone w trybie przetargu nieograniczonego</w:t>
                      </w:r>
                      <w:r>
                        <w:rPr>
                          <w:rFonts w:ascii="Georgia" w:hAnsi="Georgia" w:cs="Georgia"/>
                          <w:i/>
                          <w:iCs/>
                        </w:rPr>
                        <w:t xml:space="preserve"> </w:t>
                      </w:r>
                      <w:r w:rsidRPr="003F2DC4">
                        <w:rPr>
                          <w:rFonts w:ascii="Georgia" w:hAnsi="Georgia" w:cs="Georgia"/>
                          <w:i/>
                          <w:iCs/>
                        </w:rPr>
                        <w:t xml:space="preserve">o </w:t>
                      </w:r>
                      <w:r w:rsidRPr="003F2DC4">
                        <w:rPr>
                          <w:rFonts w:ascii="Georgia" w:hAnsi="Georgia" w:cs="Arial"/>
                          <w:i/>
                          <w:shd w:val="clear" w:color="auto" w:fill="FFFFFF"/>
                        </w:rPr>
                        <w:t>wartości zamówienia przekraczającej progi</w:t>
                      </w:r>
                      <w:r>
                        <w:rPr>
                          <w:rFonts w:ascii="Georgia" w:hAnsi="Georgia" w:cs="Arial"/>
                          <w:i/>
                          <w:shd w:val="clear" w:color="auto" w:fill="FFFFFF"/>
                        </w:rPr>
                        <w:t xml:space="preserve"> </w:t>
                      </w:r>
                      <w:r w:rsidRPr="003F2DC4">
                        <w:rPr>
                          <w:rFonts w:ascii="Georgia" w:hAnsi="Georgia" w:cs="Arial"/>
                          <w:i/>
                          <w:shd w:val="clear" w:color="auto" w:fill="FFFFFF"/>
                        </w:rPr>
                        <w:t>unijne,</w:t>
                      </w:r>
                      <w:r>
                        <w:rPr>
                          <w:rFonts w:ascii="Georgia" w:hAnsi="Georgia" w:cs="Arial"/>
                          <w:i/>
                          <w:shd w:val="clear" w:color="auto" w:fill="FFFFFF"/>
                        </w:rPr>
                        <w:t xml:space="preserve"> </w:t>
                      </w:r>
                      <w:r w:rsidRPr="003F2DC4">
                        <w:rPr>
                          <w:rFonts w:ascii="Georgia" w:hAnsi="Georgia" w:cs="Arial"/>
                          <w:i/>
                          <w:shd w:val="clear" w:color="auto" w:fill="FFFFFF"/>
                        </w:rPr>
                        <w:t>o jakich stanowi art. 3 ustawy z 11.09.2019</w:t>
                      </w:r>
                      <w:r w:rsidR="00B72812">
                        <w:rPr>
                          <w:rFonts w:ascii="Georgia" w:hAnsi="Georgia" w:cs="Arial"/>
                          <w:i/>
                          <w:shd w:val="clear" w:color="auto" w:fill="FFFFFF"/>
                        </w:rPr>
                        <w:t xml:space="preserve"> </w:t>
                      </w:r>
                      <w:r w:rsidRPr="003F2DC4">
                        <w:rPr>
                          <w:rFonts w:ascii="Georgia" w:hAnsi="Georgia" w:cs="Arial"/>
                          <w:i/>
                          <w:shd w:val="clear" w:color="auto" w:fill="FFFFFF"/>
                        </w:rPr>
                        <w:t>r. -Prawo zamówień publicznych</w:t>
                      </w:r>
                      <w:r>
                        <w:rPr>
                          <w:rFonts w:ascii="Georgia" w:hAnsi="Georgia" w:cs="Arial"/>
                          <w:i/>
                          <w:shd w:val="clear" w:color="auto" w:fill="FFFFFF"/>
                        </w:rPr>
                        <w:br/>
                      </w:r>
                      <w:r w:rsidRPr="003F2DC4">
                        <w:rPr>
                          <w:rFonts w:ascii="Georgia" w:hAnsi="Georgia" w:cs="Arial"/>
                          <w:i/>
                          <w:shd w:val="clear" w:color="auto" w:fill="FFFFFF"/>
                        </w:rPr>
                        <w:t>(</w:t>
                      </w:r>
                      <w:proofErr w:type="spellStart"/>
                      <w:r w:rsidR="003D2687">
                        <w:rPr>
                          <w:rFonts w:ascii="Georgia" w:hAnsi="Georgia" w:cs="Arial"/>
                          <w:i/>
                          <w:shd w:val="clear" w:color="auto" w:fill="FFFFFF"/>
                        </w:rPr>
                        <w:t>t.j</w:t>
                      </w:r>
                      <w:proofErr w:type="spellEnd"/>
                      <w:r w:rsidR="003D2687">
                        <w:rPr>
                          <w:rFonts w:ascii="Georgia" w:hAnsi="Georgia" w:cs="Arial"/>
                          <w:i/>
                          <w:shd w:val="clear" w:color="auto" w:fill="FFFFFF"/>
                        </w:rPr>
                        <w:t xml:space="preserve">. </w:t>
                      </w:r>
                      <w:r w:rsidRPr="003F2DC4">
                        <w:rPr>
                          <w:rFonts w:ascii="Georgia" w:hAnsi="Georgia" w:cs="Arial"/>
                          <w:i/>
                          <w:shd w:val="clear" w:color="auto" w:fill="FFFFFF"/>
                        </w:rPr>
                        <w:t>Dz. U. z 20</w:t>
                      </w:r>
                      <w:r>
                        <w:rPr>
                          <w:rFonts w:ascii="Georgia" w:hAnsi="Georgia" w:cs="Arial"/>
                          <w:i/>
                          <w:shd w:val="clear" w:color="auto" w:fill="FFFFFF"/>
                        </w:rPr>
                        <w:t>2</w:t>
                      </w:r>
                      <w:r w:rsidR="00C2178B">
                        <w:rPr>
                          <w:rFonts w:ascii="Georgia" w:hAnsi="Georgia" w:cs="Arial"/>
                          <w:i/>
                          <w:shd w:val="clear" w:color="auto" w:fill="FFFFFF"/>
                        </w:rPr>
                        <w:t>2</w:t>
                      </w:r>
                      <w:r w:rsidR="00B72812">
                        <w:rPr>
                          <w:rFonts w:ascii="Georgia" w:hAnsi="Georgia" w:cs="Arial"/>
                          <w:i/>
                          <w:shd w:val="clear" w:color="auto" w:fill="FFFFFF"/>
                        </w:rPr>
                        <w:t xml:space="preserve"> </w:t>
                      </w:r>
                      <w:r w:rsidRPr="003F2DC4">
                        <w:rPr>
                          <w:rFonts w:ascii="Georgia" w:hAnsi="Georgia" w:cs="Arial"/>
                          <w:i/>
                          <w:shd w:val="clear" w:color="auto" w:fill="FFFFFF"/>
                        </w:rPr>
                        <w:t>r. poz.</w:t>
                      </w:r>
                      <w:r>
                        <w:rPr>
                          <w:rFonts w:ascii="Georgia" w:hAnsi="Georgia" w:cs="Arial"/>
                          <w:i/>
                          <w:shd w:val="clear" w:color="auto" w:fill="FFFFFF"/>
                        </w:rPr>
                        <w:t xml:space="preserve"> 1</w:t>
                      </w:r>
                      <w:r w:rsidR="00C2178B">
                        <w:rPr>
                          <w:rFonts w:ascii="Georgia" w:hAnsi="Georgia" w:cs="Arial"/>
                          <w:i/>
                          <w:shd w:val="clear" w:color="auto" w:fill="FFFFFF"/>
                        </w:rPr>
                        <w:t>710</w:t>
                      </w:r>
                      <w:r w:rsidR="00B32B5C">
                        <w:rPr>
                          <w:rFonts w:ascii="Georgia" w:hAnsi="Georgia" w:cs="Arial"/>
                          <w:i/>
                          <w:shd w:val="clear" w:color="auto" w:fill="FFFFFF"/>
                        </w:rPr>
                        <w:t xml:space="preserve"> ze zm.</w:t>
                      </w:r>
                      <w:r w:rsidRPr="003F2DC4">
                        <w:rPr>
                          <w:rFonts w:ascii="Georgia" w:hAnsi="Georgia" w:cs="Arial"/>
                          <w:i/>
                          <w:shd w:val="clear" w:color="auto" w:fill="FFFFFF"/>
                        </w:rPr>
                        <w:t xml:space="preserve">) </w:t>
                      </w:r>
                      <w:r w:rsidRPr="003F2DC4">
                        <w:rPr>
                          <w:rStyle w:val="Domylnaczcionkaakapitu2"/>
                          <w:rFonts w:ascii="Georgia" w:hAnsi="Georgia"/>
                          <w:i/>
                          <w:iCs/>
                        </w:rPr>
                        <w:t>zwanej dalej "ustawą</w:t>
                      </w:r>
                      <w:r w:rsidR="003D2687">
                        <w:rPr>
                          <w:rStyle w:val="Domylnaczcionkaakapitu2"/>
                          <w:rFonts w:ascii="Georgia" w:hAnsi="Georgia"/>
                          <w:i/>
                          <w:iCs/>
                        </w:rPr>
                        <w:t xml:space="preserve"> </w:t>
                      </w:r>
                      <w:proofErr w:type="spellStart"/>
                      <w:r w:rsidR="003D2687">
                        <w:rPr>
                          <w:rStyle w:val="Domylnaczcionkaakapitu2"/>
                          <w:rFonts w:ascii="Georgia" w:hAnsi="Georgia"/>
                          <w:i/>
                          <w:iCs/>
                        </w:rPr>
                        <w:t>Pzp</w:t>
                      </w:r>
                      <w:proofErr w:type="spellEnd"/>
                      <w:r w:rsidRPr="003F2DC4">
                        <w:rPr>
                          <w:rStyle w:val="Domylnaczcionkaakapitu2"/>
                          <w:rFonts w:ascii="Georgia" w:hAnsi="Georgia"/>
                          <w:b/>
                          <w:bCs/>
                          <w:i/>
                          <w:iCs/>
                        </w:rPr>
                        <w:t>"</w:t>
                      </w:r>
                    </w:p>
                    <w:p w14:paraId="7F36336B" w14:textId="427134E0" w:rsidR="00DB558E" w:rsidRPr="00401FC3" w:rsidRDefault="00332F0A" w:rsidP="000D2A7A">
                      <w:pPr>
                        <w:pStyle w:val="Standard"/>
                        <w:autoSpaceDE w:val="0"/>
                        <w:spacing w:after="0" w:line="360" w:lineRule="auto"/>
                        <w:jc w:val="center"/>
                        <w:rPr>
                          <w:rStyle w:val="Domylnaczcionkaakapitu2"/>
                          <w:sz w:val="24"/>
                          <w:szCs w:val="24"/>
                        </w:rPr>
                      </w:pPr>
                      <w:r>
                        <w:rPr>
                          <w:rFonts w:cs="Times New Roman"/>
                          <w:bCs w:val="0"/>
                          <w:sz w:val="24"/>
                          <w:szCs w:val="24"/>
                        </w:rPr>
                        <w:t>pn.</w:t>
                      </w:r>
                      <w:r w:rsidR="00DB558E" w:rsidRPr="00B32B5C">
                        <w:rPr>
                          <w:rFonts w:cs="Times New Roman"/>
                          <w:bCs w:val="0"/>
                          <w:sz w:val="24"/>
                          <w:szCs w:val="24"/>
                        </w:rPr>
                        <w:t xml:space="preserve"> </w:t>
                      </w:r>
                      <w:r>
                        <w:rPr>
                          <w:rFonts w:cs="Times New Roman"/>
                          <w:bCs w:val="0"/>
                          <w:sz w:val="24"/>
                          <w:szCs w:val="24"/>
                        </w:rPr>
                        <w:t>„D</w:t>
                      </w:r>
                      <w:r w:rsidR="000D2A7A">
                        <w:rPr>
                          <w:rFonts w:cs="Times New Roman"/>
                          <w:bCs w:val="0"/>
                          <w:sz w:val="24"/>
                          <w:szCs w:val="24"/>
                        </w:rPr>
                        <w:t>ostaw</w:t>
                      </w:r>
                      <w:r>
                        <w:rPr>
                          <w:rFonts w:cs="Times New Roman"/>
                          <w:bCs w:val="0"/>
                          <w:sz w:val="24"/>
                          <w:szCs w:val="24"/>
                        </w:rPr>
                        <w:t>a</w:t>
                      </w:r>
                      <w:r w:rsidR="000D2A7A">
                        <w:rPr>
                          <w:rFonts w:cs="Times New Roman"/>
                          <w:bCs w:val="0"/>
                          <w:sz w:val="24"/>
                          <w:szCs w:val="24"/>
                        </w:rPr>
                        <w:t xml:space="preserve"> </w:t>
                      </w:r>
                      <w:r w:rsidR="00A32540">
                        <w:rPr>
                          <w:rFonts w:cs="Times New Roman"/>
                          <w:bCs w:val="0"/>
                          <w:sz w:val="24"/>
                          <w:szCs w:val="24"/>
                        </w:rPr>
                        <w:t xml:space="preserve">specjalistycznej </w:t>
                      </w:r>
                      <w:r w:rsidR="004D68A9">
                        <w:rPr>
                          <w:rFonts w:cs="Times New Roman"/>
                          <w:bCs w:val="0"/>
                          <w:sz w:val="24"/>
                          <w:szCs w:val="24"/>
                        </w:rPr>
                        <w:t>aparatury medycznej</w:t>
                      </w:r>
                      <w:r w:rsidR="00A32540">
                        <w:rPr>
                          <w:rFonts w:cs="Times New Roman"/>
                          <w:bCs w:val="0"/>
                          <w:sz w:val="24"/>
                          <w:szCs w:val="24"/>
                        </w:rPr>
                        <w:br/>
                      </w:r>
                      <w:r w:rsidR="000D2A7A">
                        <w:rPr>
                          <w:rFonts w:cs="Times New Roman"/>
                          <w:bCs w:val="0"/>
                          <w:sz w:val="24"/>
                          <w:szCs w:val="24"/>
                        </w:rPr>
                        <w:t xml:space="preserve">dla ZZOZ w </w:t>
                      </w:r>
                      <w:r w:rsidR="00DB26BB">
                        <w:rPr>
                          <w:rFonts w:cs="Times New Roman"/>
                          <w:bCs w:val="0"/>
                          <w:sz w:val="24"/>
                          <w:szCs w:val="24"/>
                        </w:rPr>
                        <w:t>Wadowicach</w:t>
                      </w:r>
                      <w:r>
                        <w:rPr>
                          <w:rFonts w:cs="Times New Roman"/>
                          <w:bCs w:val="0"/>
                          <w:sz w:val="24"/>
                          <w:szCs w:val="24"/>
                        </w:rPr>
                        <w:t>”</w:t>
                      </w:r>
                    </w:p>
                  </w:txbxContent>
                </v:textbox>
              </v:shape>
            </w:pict>
          </mc:Fallback>
        </mc:AlternateContent>
      </w:r>
    </w:p>
    <w:p w14:paraId="3BB2FEF7" w14:textId="77777777" w:rsidR="00DB558E" w:rsidRPr="00E60300" w:rsidRDefault="00DB558E" w:rsidP="00DB558E">
      <w:pPr>
        <w:spacing w:line="360" w:lineRule="auto"/>
        <w:rPr>
          <w:rFonts w:ascii="Georgia" w:hAnsi="Georgia" w:cs="Georgia"/>
          <w:sz w:val="20"/>
          <w:szCs w:val="20"/>
        </w:rPr>
      </w:pPr>
    </w:p>
    <w:p w14:paraId="5CEC29B6" w14:textId="77777777" w:rsidR="00DB558E" w:rsidRPr="00E60300" w:rsidRDefault="00DB558E" w:rsidP="00DB558E">
      <w:pPr>
        <w:spacing w:line="360" w:lineRule="auto"/>
        <w:rPr>
          <w:rFonts w:ascii="Georgia" w:hAnsi="Georgia" w:cs="Georgia"/>
          <w:sz w:val="20"/>
          <w:szCs w:val="20"/>
        </w:rPr>
      </w:pPr>
    </w:p>
    <w:p w14:paraId="6B091F1B" w14:textId="77777777" w:rsidR="00DB558E" w:rsidRPr="00E60300" w:rsidRDefault="00DB558E" w:rsidP="00DB558E">
      <w:pPr>
        <w:spacing w:line="360" w:lineRule="auto"/>
        <w:rPr>
          <w:rFonts w:ascii="Georgia" w:hAnsi="Georgia" w:cs="Georgia"/>
          <w:sz w:val="20"/>
          <w:szCs w:val="20"/>
        </w:rPr>
      </w:pPr>
    </w:p>
    <w:p w14:paraId="57FB2F8A" w14:textId="77777777" w:rsidR="00DB558E" w:rsidRPr="00E60300" w:rsidRDefault="00DB558E" w:rsidP="00DB558E">
      <w:pPr>
        <w:spacing w:line="360" w:lineRule="auto"/>
        <w:rPr>
          <w:rFonts w:ascii="Georgia" w:hAnsi="Georgia" w:cs="Georgia"/>
          <w:sz w:val="20"/>
          <w:szCs w:val="20"/>
        </w:rPr>
      </w:pPr>
    </w:p>
    <w:p w14:paraId="5A5BAE27" w14:textId="77777777" w:rsidR="00DB558E" w:rsidRPr="00E60300" w:rsidRDefault="00DB558E" w:rsidP="00DB558E">
      <w:pPr>
        <w:spacing w:line="360" w:lineRule="auto"/>
        <w:rPr>
          <w:rFonts w:ascii="Georgia" w:hAnsi="Georgia" w:cs="Georgia"/>
          <w:sz w:val="20"/>
          <w:szCs w:val="20"/>
        </w:rPr>
      </w:pPr>
    </w:p>
    <w:p w14:paraId="0A34F306" w14:textId="77777777" w:rsidR="00DB558E" w:rsidRPr="00E60300" w:rsidRDefault="00DB558E" w:rsidP="00DB558E">
      <w:pPr>
        <w:spacing w:line="360" w:lineRule="auto"/>
        <w:rPr>
          <w:rFonts w:ascii="Georgia" w:hAnsi="Georgia" w:cs="Georgia"/>
          <w:sz w:val="20"/>
          <w:szCs w:val="20"/>
        </w:rPr>
      </w:pPr>
    </w:p>
    <w:p w14:paraId="2C5BF364" w14:textId="77777777" w:rsidR="00DB558E" w:rsidRPr="00E60300" w:rsidRDefault="00DB558E" w:rsidP="00DB558E">
      <w:pPr>
        <w:spacing w:line="360" w:lineRule="auto"/>
        <w:rPr>
          <w:rFonts w:ascii="Georgia" w:hAnsi="Georgia" w:cs="Georgia"/>
          <w:sz w:val="20"/>
          <w:szCs w:val="20"/>
        </w:rPr>
      </w:pPr>
    </w:p>
    <w:p w14:paraId="5E94FE5F" w14:textId="77777777" w:rsidR="00DB558E" w:rsidRPr="00E60300" w:rsidRDefault="00DB558E" w:rsidP="00DB558E">
      <w:pPr>
        <w:spacing w:line="360" w:lineRule="auto"/>
        <w:rPr>
          <w:rFonts w:ascii="Georgia" w:hAnsi="Georgia" w:cs="Georgia"/>
          <w:sz w:val="20"/>
          <w:szCs w:val="20"/>
        </w:rPr>
      </w:pPr>
    </w:p>
    <w:p w14:paraId="14EF6173" w14:textId="77777777" w:rsidR="00DB558E" w:rsidRPr="00E60300" w:rsidRDefault="00DB558E" w:rsidP="00DB558E">
      <w:pPr>
        <w:spacing w:line="360" w:lineRule="auto"/>
        <w:rPr>
          <w:rFonts w:ascii="Georgia" w:hAnsi="Georgia" w:cs="Georgia"/>
          <w:sz w:val="20"/>
          <w:szCs w:val="20"/>
        </w:rPr>
      </w:pPr>
    </w:p>
    <w:p w14:paraId="3E7A3193" w14:textId="77777777" w:rsidR="00DB558E" w:rsidRPr="00E60300" w:rsidRDefault="00DB558E" w:rsidP="00DB558E">
      <w:pPr>
        <w:spacing w:line="360" w:lineRule="auto"/>
        <w:rPr>
          <w:rFonts w:ascii="Georgia" w:hAnsi="Georgia" w:cs="Georgia"/>
          <w:sz w:val="20"/>
          <w:szCs w:val="20"/>
        </w:rPr>
      </w:pPr>
    </w:p>
    <w:p w14:paraId="70CCA21A" w14:textId="77777777" w:rsidR="00DB558E" w:rsidRPr="00E60300" w:rsidRDefault="00DB558E" w:rsidP="00DB558E">
      <w:pPr>
        <w:spacing w:line="360" w:lineRule="auto"/>
        <w:rPr>
          <w:rFonts w:ascii="Georgia" w:hAnsi="Georgia" w:cs="Georgia"/>
          <w:sz w:val="20"/>
          <w:szCs w:val="20"/>
        </w:rPr>
      </w:pPr>
    </w:p>
    <w:p w14:paraId="7573A725" w14:textId="77777777" w:rsidR="00DB558E" w:rsidRPr="00E60300" w:rsidRDefault="00DB558E" w:rsidP="00DB558E">
      <w:pPr>
        <w:spacing w:line="360" w:lineRule="auto"/>
        <w:rPr>
          <w:rFonts w:ascii="Georgia" w:hAnsi="Georgia" w:cs="Georgia"/>
          <w:sz w:val="20"/>
          <w:szCs w:val="20"/>
        </w:rPr>
      </w:pPr>
    </w:p>
    <w:p w14:paraId="70E01F43" w14:textId="77777777" w:rsidR="00DB558E" w:rsidRPr="00E60300" w:rsidRDefault="00DB558E" w:rsidP="00DB558E">
      <w:pPr>
        <w:spacing w:line="360" w:lineRule="auto"/>
        <w:rPr>
          <w:rFonts w:ascii="Georgia" w:hAnsi="Georgia" w:cs="Georgia"/>
          <w:sz w:val="20"/>
          <w:szCs w:val="20"/>
        </w:rPr>
      </w:pPr>
    </w:p>
    <w:p w14:paraId="611C5209" w14:textId="77777777" w:rsidR="00DB558E" w:rsidRDefault="00DB558E" w:rsidP="00DB558E">
      <w:pPr>
        <w:autoSpaceDE w:val="0"/>
        <w:spacing w:line="360" w:lineRule="auto"/>
        <w:rPr>
          <w:rStyle w:val="Domylnaczcionkaakapitu2"/>
          <w:rFonts w:ascii="Georgia" w:hAnsi="Georgia"/>
          <w:sz w:val="20"/>
          <w:szCs w:val="20"/>
        </w:rPr>
      </w:pPr>
    </w:p>
    <w:p w14:paraId="1684177C" w14:textId="77777777" w:rsidR="00DB558E" w:rsidRPr="00103CC0" w:rsidRDefault="00DB558E" w:rsidP="00DB558E">
      <w:pPr>
        <w:autoSpaceDE w:val="0"/>
        <w:spacing w:line="360" w:lineRule="auto"/>
        <w:jc w:val="both"/>
        <w:rPr>
          <w:rStyle w:val="Domylnaczcionkaakapitu2"/>
          <w:rFonts w:ascii="Georgia" w:hAnsi="Georgia"/>
          <w:sz w:val="22"/>
          <w:szCs w:val="22"/>
        </w:rPr>
      </w:pPr>
      <w:r w:rsidRPr="00103CC0">
        <w:rPr>
          <w:rFonts w:ascii="Georgia" w:hAnsi="Georgia" w:cs="Arial"/>
          <w:sz w:val="22"/>
          <w:szCs w:val="22"/>
          <w:shd w:val="clear" w:color="auto" w:fill="FFFFFF"/>
        </w:rPr>
        <w:t xml:space="preserve">Przedmiotowe postępowanie prowadzone jest przy użyciu środków komunikacji elektronicznej. Składanie ofert następuje za pośrednictwem platformy zakupowej dostępnej pod adresem internetowym: </w:t>
      </w:r>
      <w:hyperlink r:id="rId9" w:history="1">
        <w:r w:rsidRPr="00A06338">
          <w:rPr>
            <w:rStyle w:val="Hipercze"/>
            <w:rFonts w:ascii="Georgia" w:hAnsi="Georgia" w:cs="Georgia"/>
            <w:sz w:val="20"/>
            <w:szCs w:val="20"/>
          </w:rPr>
          <w:t>www.platformazakupowa.pl/pn/zzozwadowice</w:t>
        </w:r>
      </w:hyperlink>
    </w:p>
    <w:p w14:paraId="6485BF52" w14:textId="77777777" w:rsidR="00DB558E" w:rsidRDefault="00DB558E" w:rsidP="00DB558E">
      <w:pPr>
        <w:autoSpaceDE w:val="0"/>
        <w:spacing w:line="360" w:lineRule="auto"/>
        <w:rPr>
          <w:rStyle w:val="Domylnaczcionkaakapitu2"/>
          <w:rFonts w:ascii="Georgia" w:hAnsi="Georgia"/>
          <w:sz w:val="20"/>
          <w:szCs w:val="20"/>
        </w:rPr>
      </w:pPr>
    </w:p>
    <w:p w14:paraId="7A098D5E" w14:textId="74D50485" w:rsidR="00DB558E" w:rsidRDefault="00DB558E" w:rsidP="00DB558E">
      <w:pPr>
        <w:autoSpaceDE w:val="0"/>
        <w:spacing w:line="360" w:lineRule="auto"/>
        <w:rPr>
          <w:rStyle w:val="Domylnaczcionkaakapitu2"/>
          <w:rFonts w:ascii="Georgia" w:hAnsi="Georgia"/>
          <w:sz w:val="20"/>
          <w:szCs w:val="20"/>
        </w:rPr>
      </w:pPr>
    </w:p>
    <w:p w14:paraId="0B945872" w14:textId="77777777" w:rsidR="00DB558E" w:rsidRDefault="00DB558E" w:rsidP="00DB558E">
      <w:pPr>
        <w:autoSpaceDE w:val="0"/>
        <w:spacing w:line="360" w:lineRule="auto"/>
        <w:rPr>
          <w:rStyle w:val="Domylnaczcionkaakapitu2"/>
          <w:rFonts w:ascii="Georgia" w:hAnsi="Georgia"/>
          <w:sz w:val="20"/>
          <w:szCs w:val="20"/>
        </w:rPr>
      </w:pPr>
    </w:p>
    <w:p w14:paraId="5511D6FE" w14:textId="77777777" w:rsidR="00DB558E" w:rsidRPr="00123693" w:rsidRDefault="00DB558E" w:rsidP="00DB558E">
      <w:pPr>
        <w:autoSpaceDE w:val="0"/>
        <w:spacing w:line="360" w:lineRule="auto"/>
        <w:rPr>
          <w:rStyle w:val="Domylnaczcionkaakapitu2"/>
          <w:rFonts w:ascii="Georgia" w:hAnsi="Georgia"/>
          <w:sz w:val="20"/>
          <w:szCs w:val="20"/>
        </w:rPr>
      </w:pPr>
    </w:p>
    <w:p w14:paraId="2871B65A" w14:textId="77777777" w:rsidR="00DB558E" w:rsidRDefault="00DB558E" w:rsidP="00DB558E">
      <w:pPr>
        <w:autoSpaceDE w:val="0"/>
        <w:spacing w:line="360" w:lineRule="auto"/>
        <w:rPr>
          <w:rStyle w:val="Domylnaczcionkaakapitu2"/>
          <w:rFonts w:ascii="Georgia" w:hAnsi="Georgia"/>
          <w:sz w:val="20"/>
          <w:szCs w:val="20"/>
        </w:rPr>
      </w:pPr>
      <w:r>
        <w:rPr>
          <w:rStyle w:val="Domylnaczcionkaakapitu2"/>
          <w:rFonts w:ascii="Georgia" w:hAnsi="Georgia"/>
          <w:sz w:val="20"/>
          <w:szCs w:val="20"/>
        </w:rPr>
        <w:t>Zamawiający</w:t>
      </w:r>
      <w:r w:rsidRPr="00123693">
        <w:rPr>
          <w:rStyle w:val="Domylnaczcionkaakapitu2"/>
          <w:rFonts w:ascii="Georgia" w:hAnsi="Georgia"/>
          <w:sz w:val="20"/>
          <w:szCs w:val="20"/>
        </w:rPr>
        <w:t>:</w:t>
      </w:r>
    </w:p>
    <w:p w14:paraId="2D6D59A3" w14:textId="77777777" w:rsidR="00DB558E" w:rsidRPr="00A06338" w:rsidRDefault="00DB558E" w:rsidP="00DB558E">
      <w:pPr>
        <w:autoSpaceDE w:val="0"/>
        <w:spacing w:line="360" w:lineRule="auto"/>
        <w:rPr>
          <w:rStyle w:val="Domylnaczcionkaakapitu2"/>
          <w:rFonts w:ascii="Georgia" w:hAnsi="Georgia"/>
          <w:b/>
          <w:bCs/>
          <w:sz w:val="20"/>
          <w:szCs w:val="20"/>
        </w:rPr>
      </w:pPr>
      <w:r w:rsidRPr="00A06338">
        <w:rPr>
          <w:rStyle w:val="Domylnaczcionkaakapitu2"/>
          <w:rFonts w:ascii="Georgia" w:hAnsi="Georgia"/>
          <w:b/>
          <w:bCs/>
          <w:sz w:val="20"/>
          <w:szCs w:val="20"/>
        </w:rPr>
        <w:t>Zespół Zakładów Opieki Zdrowotnej w Wadowicach</w:t>
      </w:r>
    </w:p>
    <w:p w14:paraId="57148BDE" w14:textId="77777777" w:rsidR="00DB558E" w:rsidRPr="00A06338" w:rsidRDefault="00DB558E" w:rsidP="00DB558E">
      <w:pPr>
        <w:autoSpaceDE w:val="0"/>
        <w:spacing w:line="360" w:lineRule="auto"/>
        <w:rPr>
          <w:rFonts w:ascii="Georgia" w:hAnsi="Georgia" w:cs="Georgia"/>
          <w:b/>
          <w:sz w:val="20"/>
          <w:szCs w:val="20"/>
        </w:rPr>
      </w:pPr>
      <w:r w:rsidRPr="00A06338">
        <w:rPr>
          <w:rFonts w:ascii="Georgia" w:hAnsi="Georgia" w:cs="Georgia"/>
          <w:b/>
          <w:sz w:val="20"/>
          <w:szCs w:val="20"/>
        </w:rPr>
        <w:t>ul. Karmelicka 5</w:t>
      </w:r>
    </w:p>
    <w:p w14:paraId="4A46B2B1" w14:textId="77777777" w:rsidR="00DB558E" w:rsidRPr="00A06338" w:rsidRDefault="00DB558E" w:rsidP="00DB558E">
      <w:pPr>
        <w:autoSpaceDE w:val="0"/>
        <w:spacing w:line="360" w:lineRule="auto"/>
        <w:rPr>
          <w:rStyle w:val="Domylnaczcionkaakapitu2"/>
          <w:rFonts w:ascii="Georgia" w:hAnsi="Georgia"/>
          <w:b/>
          <w:bCs/>
          <w:sz w:val="20"/>
          <w:szCs w:val="20"/>
        </w:rPr>
      </w:pPr>
      <w:r w:rsidRPr="00A06338">
        <w:rPr>
          <w:rFonts w:ascii="Georgia" w:hAnsi="Georgia" w:cs="Georgia"/>
          <w:b/>
          <w:sz w:val="20"/>
          <w:szCs w:val="20"/>
        </w:rPr>
        <w:t>34 – 100 Wadowice</w:t>
      </w:r>
    </w:p>
    <w:p w14:paraId="1542117C" w14:textId="77777777" w:rsidR="00DB558E" w:rsidRDefault="00DB558E" w:rsidP="00DB558E">
      <w:pPr>
        <w:autoSpaceDE w:val="0"/>
        <w:spacing w:line="360" w:lineRule="auto"/>
        <w:rPr>
          <w:rFonts w:ascii="Georgia" w:hAnsi="Georgia" w:cs="Georgia"/>
          <w:sz w:val="20"/>
          <w:szCs w:val="20"/>
        </w:rPr>
      </w:pPr>
      <w:r>
        <w:rPr>
          <w:rFonts w:ascii="Georgia" w:hAnsi="Georgia" w:cs="Georgia"/>
          <w:sz w:val="20"/>
          <w:szCs w:val="20"/>
        </w:rPr>
        <w:t>Adres strony internetowej Zamawiającego</w:t>
      </w:r>
      <w:r w:rsidRPr="00A06338">
        <w:rPr>
          <w:rFonts w:ascii="Georgia" w:hAnsi="Georgia" w:cs="Georgia"/>
          <w:sz w:val="20"/>
          <w:szCs w:val="20"/>
        </w:rPr>
        <w:t xml:space="preserve">: </w:t>
      </w:r>
      <w:hyperlink r:id="rId10" w:history="1">
        <w:r w:rsidRPr="00EB2DA1">
          <w:rPr>
            <w:rStyle w:val="Hipercze"/>
            <w:rFonts w:ascii="Georgia" w:hAnsi="Georgia" w:cs="Georgia"/>
            <w:sz w:val="20"/>
            <w:szCs w:val="20"/>
          </w:rPr>
          <w:t>www.zzozwadowice.pl</w:t>
        </w:r>
      </w:hyperlink>
    </w:p>
    <w:p w14:paraId="22A58C14" w14:textId="77777777" w:rsidR="00DB558E" w:rsidRPr="00B72812" w:rsidRDefault="00DB558E" w:rsidP="00DB558E">
      <w:pPr>
        <w:autoSpaceDE w:val="0"/>
        <w:spacing w:line="360" w:lineRule="auto"/>
        <w:rPr>
          <w:rFonts w:ascii="Georgia" w:hAnsi="Georgia" w:cs="Georgia"/>
          <w:sz w:val="20"/>
          <w:szCs w:val="20"/>
        </w:rPr>
      </w:pPr>
      <w:r w:rsidRPr="00B72812">
        <w:rPr>
          <w:rFonts w:ascii="Georgia" w:hAnsi="Georgia" w:cs="Georgia"/>
          <w:sz w:val="20"/>
          <w:szCs w:val="20"/>
        </w:rPr>
        <w:t>e-mail: zp@zzozwadowice.pl</w:t>
      </w:r>
    </w:p>
    <w:p w14:paraId="43FBA06D" w14:textId="77777777" w:rsidR="00DB558E" w:rsidRPr="00710E3A" w:rsidRDefault="00DB558E" w:rsidP="00710E3A">
      <w:pPr>
        <w:autoSpaceDE w:val="0"/>
        <w:spacing w:line="360" w:lineRule="auto"/>
        <w:jc w:val="both"/>
        <w:rPr>
          <w:rFonts w:ascii="Georgia" w:hAnsi="Georgia" w:cs="Georgia"/>
          <w:caps/>
          <w:sz w:val="20"/>
          <w:szCs w:val="20"/>
        </w:rPr>
      </w:pPr>
      <w:r w:rsidRPr="00B72812">
        <w:rPr>
          <w:rFonts w:ascii="Georgia" w:hAnsi="Georgia"/>
        </w:rPr>
        <w:br w:type="page"/>
      </w:r>
      <w:r w:rsidRPr="00710E3A">
        <w:rPr>
          <w:rFonts w:ascii="Georgia" w:hAnsi="Georgia"/>
          <w:caps/>
          <w:color w:val="000000"/>
          <w:sz w:val="20"/>
          <w:szCs w:val="20"/>
        </w:rPr>
        <w:lastRenderedPageBreak/>
        <w:t>SPIS TREŚCI</w:t>
      </w:r>
    </w:p>
    <w:p w14:paraId="2746422D" w14:textId="77777777" w:rsidR="00DB558E" w:rsidRPr="00710E3A" w:rsidRDefault="00DB558E" w:rsidP="00710E3A">
      <w:pPr>
        <w:pStyle w:val="Tekstpodstawowy21"/>
        <w:jc w:val="both"/>
        <w:rPr>
          <w:caps/>
          <w:color w:val="000000"/>
        </w:rPr>
        <w:sectPr w:rsidR="00DB558E" w:rsidRPr="00710E3A" w:rsidSect="0000705B">
          <w:headerReference w:type="default" r:id="rId11"/>
          <w:footerReference w:type="even" r:id="rId12"/>
          <w:footerReference w:type="default" r:id="rId13"/>
          <w:pgSz w:w="11906" w:h="16838"/>
          <w:pgMar w:top="954" w:right="851" w:bottom="1134" w:left="851" w:header="284" w:footer="709" w:gutter="0"/>
          <w:cols w:space="708"/>
        </w:sectPr>
      </w:pPr>
    </w:p>
    <w:p w14:paraId="3C1CBEEB" w14:textId="6659439F" w:rsidR="00A32540" w:rsidRPr="00A32540" w:rsidRDefault="00DB558E">
      <w:pPr>
        <w:pStyle w:val="Spistreci1"/>
        <w:rPr>
          <w:rFonts w:eastAsiaTheme="minorEastAsia" w:cstheme="minorBidi"/>
          <w:noProof/>
          <w:kern w:val="0"/>
          <w:sz w:val="20"/>
          <w:szCs w:val="20"/>
          <w:lang w:eastAsia="pl-PL"/>
        </w:rPr>
      </w:pPr>
      <w:r w:rsidRPr="00A32540">
        <w:rPr>
          <w:caps/>
          <w:color w:val="000000"/>
          <w:kern w:val="20"/>
          <w:sz w:val="20"/>
          <w:szCs w:val="20"/>
          <w:highlight w:val="yellow"/>
        </w:rPr>
        <w:fldChar w:fldCharType="begin"/>
      </w:r>
      <w:r w:rsidRPr="00A32540">
        <w:rPr>
          <w:caps/>
          <w:color w:val="000000"/>
          <w:kern w:val="20"/>
          <w:sz w:val="20"/>
          <w:szCs w:val="20"/>
          <w:highlight w:val="yellow"/>
        </w:rPr>
        <w:instrText xml:space="preserve"> TOC </w:instrText>
      </w:r>
      <w:r w:rsidRPr="00A32540">
        <w:rPr>
          <w:caps/>
          <w:color w:val="000000"/>
          <w:kern w:val="20"/>
          <w:sz w:val="20"/>
          <w:szCs w:val="20"/>
          <w:highlight w:val="yellow"/>
        </w:rPr>
        <w:fldChar w:fldCharType="separate"/>
      </w:r>
      <w:r w:rsidR="00A32540" w:rsidRPr="00A32540">
        <w:rPr>
          <w:noProof/>
          <w:sz w:val="20"/>
          <w:szCs w:val="20"/>
        </w:rPr>
        <w:t>I. Nazwa oraz adres Zamawiającego:</w:t>
      </w:r>
      <w:r w:rsidR="00A32540" w:rsidRPr="00A32540">
        <w:rPr>
          <w:noProof/>
          <w:sz w:val="20"/>
          <w:szCs w:val="20"/>
        </w:rPr>
        <w:tab/>
      </w:r>
      <w:r w:rsidR="00A32540" w:rsidRPr="00A32540">
        <w:rPr>
          <w:noProof/>
          <w:sz w:val="20"/>
          <w:szCs w:val="20"/>
        </w:rPr>
        <w:fldChar w:fldCharType="begin"/>
      </w:r>
      <w:r w:rsidR="00A32540" w:rsidRPr="00A32540">
        <w:rPr>
          <w:noProof/>
          <w:sz w:val="20"/>
          <w:szCs w:val="20"/>
        </w:rPr>
        <w:instrText xml:space="preserve"> PAGEREF _Toc125029239 \h </w:instrText>
      </w:r>
      <w:r w:rsidR="00A32540" w:rsidRPr="00A32540">
        <w:rPr>
          <w:noProof/>
          <w:sz w:val="20"/>
          <w:szCs w:val="20"/>
        </w:rPr>
      </w:r>
      <w:r w:rsidR="00A32540" w:rsidRPr="00A32540">
        <w:rPr>
          <w:noProof/>
          <w:sz w:val="20"/>
          <w:szCs w:val="20"/>
        </w:rPr>
        <w:fldChar w:fldCharType="separate"/>
      </w:r>
      <w:r w:rsidR="005D6368">
        <w:rPr>
          <w:noProof/>
          <w:sz w:val="20"/>
          <w:szCs w:val="20"/>
        </w:rPr>
        <w:t>3</w:t>
      </w:r>
      <w:r w:rsidR="00A32540" w:rsidRPr="00A32540">
        <w:rPr>
          <w:noProof/>
          <w:sz w:val="20"/>
          <w:szCs w:val="20"/>
        </w:rPr>
        <w:fldChar w:fldCharType="end"/>
      </w:r>
    </w:p>
    <w:p w14:paraId="35D51065" w14:textId="2C9F6C5B" w:rsidR="00A32540" w:rsidRPr="00A32540" w:rsidRDefault="00A32540">
      <w:pPr>
        <w:pStyle w:val="Spistreci1"/>
        <w:rPr>
          <w:rFonts w:eastAsiaTheme="minorEastAsia" w:cstheme="minorBidi"/>
          <w:noProof/>
          <w:kern w:val="0"/>
          <w:sz w:val="20"/>
          <w:szCs w:val="20"/>
          <w:lang w:eastAsia="pl-PL"/>
        </w:rPr>
      </w:pPr>
      <w:r w:rsidRPr="00A32540">
        <w:rPr>
          <w:noProof/>
          <w:sz w:val="20"/>
          <w:szCs w:val="20"/>
        </w:rPr>
        <w:t>II. Tryb udzielenia zamówienia:</w:t>
      </w:r>
      <w:r w:rsidRPr="00A32540">
        <w:rPr>
          <w:noProof/>
          <w:sz w:val="20"/>
          <w:szCs w:val="20"/>
        </w:rPr>
        <w:tab/>
      </w:r>
      <w:r w:rsidRPr="00A32540">
        <w:rPr>
          <w:noProof/>
          <w:sz w:val="20"/>
          <w:szCs w:val="20"/>
        </w:rPr>
        <w:fldChar w:fldCharType="begin"/>
      </w:r>
      <w:r w:rsidRPr="00A32540">
        <w:rPr>
          <w:noProof/>
          <w:sz w:val="20"/>
          <w:szCs w:val="20"/>
        </w:rPr>
        <w:instrText xml:space="preserve"> PAGEREF _Toc125029240 \h </w:instrText>
      </w:r>
      <w:r w:rsidRPr="00A32540">
        <w:rPr>
          <w:noProof/>
          <w:sz w:val="20"/>
          <w:szCs w:val="20"/>
        </w:rPr>
      </w:r>
      <w:r w:rsidRPr="00A32540">
        <w:rPr>
          <w:noProof/>
          <w:sz w:val="20"/>
          <w:szCs w:val="20"/>
        </w:rPr>
        <w:fldChar w:fldCharType="separate"/>
      </w:r>
      <w:r w:rsidR="005D6368">
        <w:rPr>
          <w:noProof/>
          <w:sz w:val="20"/>
          <w:szCs w:val="20"/>
        </w:rPr>
        <w:t>3</w:t>
      </w:r>
      <w:r w:rsidRPr="00A32540">
        <w:rPr>
          <w:noProof/>
          <w:sz w:val="20"/>
          <w:szCs w:val="20"/>
        </w:rPr>
        <w:fldChar w:fldCharType="end"/>
      </w:r>
    </w:p>
    <w:p w14:paraId="49E2B00F" w14:textId="2E9D4994" w:rsidR="00A32540" w:rsidRPr="00A32540" w:rsidRDefault="00A32540">
      <w:pPr>
        <w:pStyle w:val="Spistreci1"/>
        <w:rPr>
          <w:rFonts w:eastAsiaTheme="minorEastAsia" w:cstheme="minorBidi"/>
          <w:noProof/>
          <w:kern w:val="0"/>
          <w:sz w:val="20"/>
          <w:szCs w:val="20"/>
          <w:lang w:eastAsia="pl-PL"/>
        </w:rPr>
      </w:pPr>
      <w:r w:rsidRPr="00A32540">
        <w:rPr>
          <w:noProof/>
          <w:sz w:val="20"/>
          <w:szCs w:val="20"/>
        </w:rPr>
        <w:t>III. Opis przedmiotu zamówienia:</w:t>
      </w:r>
      <w:r w:rsidRPr="00A32540">
        <w:rPr>
          <w:noProof/>
          <w:sz w:val="20"/>
          <w:szCs w:val="20"/>
        </w:rPr>
        <w:tab/>
      </w:r>
      <w:r w:rsidRPr="00A32540">
        <w:rPr>
          <w:noProof/>
          <w:sz w:val="20"/>
          <w:szCs w:val="20"/>
        </w:rPr>
        <w:fldChar w:fldCharType="begin"/>
      </w:r>
      <w:r w:rsidRPr="00A32540">
        <w:rPr>
          <w:noProof/>
          <w:sz w:val="20"/>
          <w:szCs w:val="20"/>
        </w:rPr>
        <w:instrText xml:space="preserve"> PAGEREF _Toc125029241 \h </w:instrText>
      </w:r>
      <w:r w:rsidRPr="00A32540">
        <w:rPr>
          <w:noProof/>
          <w:sz w:val="20"/>
          <w:szCs w:val="20"/>
        </w:rPr>
      </w:r>
      <w:r w:rsidRPr="00A32540">
        <w:rPr>
          <w:noProof/>
          <w:sz w:val="20"/>
          <w:szCs w:val="20"/>
        </w:rPr>
        <w:fldChar w:fldCharType="separate"/>
      </w:r>
      <w:r w:rsidR="005D6368">
        <w:rPr>
          <w:noProof/>
          <w:sz w:val="20"/>
          <w:szCs w:val="20"/>
        </w:rPr>
        <w:t>3</w:t>
      </w:r>
      <w:r w:rsidRPr="00A32540">
        <w:rPr>
          <w:noProof/>
          <w:sz w:val="20"/>
          <w:szCs w:val="20"/>
        </w:rPr>
        <w:fldChar w:fldCharType="end"/>
      </w:r>
    </w:p>
    <w:p w14:paraId="1889003A" w14:textId="56768892" w:rsidR="00A32540" w:rsidRPr="00A32540" w:rsidRDefault="00A32540">
      <w:pPr>
        <w:pStyle w:val="Spistreci1"/>
        <w:rPr>
          <w:rFonts w:eastAsiaTheme="minorEastAsia" w:cstheme="minorBidi"/>
          <w:noProof/>
          <w:kern w:val="0"/>
          <w:sz w:val="20"/>
          <w:szCs w:val="20"/>
          <w:lang w:eastAsia="pl-PL"/>
        </w:rPr>
      </w:pPr>
      <w:r w:rsidRPr="00A32540">
        <w:rPr>
          <w:noProof/>
          <w:color w:val="000000"/>
          <w:sz w:val="20"/>
          <w:szCs w:val="20"/>
        </w:rPr>
        <w:t>IV. Termin realizacji zamówienia</w:t>
      </w:r>
      <w:r w:rsidRPr="00A32540">
        <w:rPr>
          <w:noProof/>
          <w:sz w:val="20"/>
          <w:szCs w:val="20"/>
        </w:rPr>
        <w:t>:</w:t>
      </w:r>
      <w:r w:rsidRPr="00A32540">
        <w:rPr>
          <w:noProof/>
          <w:sz w:val="20"/>
          <w:szCs w:val="20"/>
        </w:rPr>
        <w:tab/>
      </w:r>
      <w:r w:rsidRPr="00A32540">
        <w:rPr>
          <w:noProof/>
          <w:sz w:val="20"/>
          <w:szCs w:val="20"/>
        </w:rPr>
        <w:fldChar w:fldCharType="begin"/>
      </w:r>
      <w:r w:rsidRPr="00A32540">
        <w:rPr>
          <w:noProof/>
          <w:sz w:val="20"/>
          <w:szCs w:val="20"/>
        </w:rPr>
        <w:instrText xml:space="preserve"> PAGEREF _Toc125029242 \h </w:instrText>
      </w:r>
      <w:r w:rsidRPr="00A32540">
        <w:rPr>
          <w:noProof/>
          <w:sz w:val="20"/>
          <w:szCs w:val="20"/>
        </w:rPr>
      </w:r>
      <w:r w:rsidRPr="00A32540">
        <w:rPr>
          <w:noProof/>
          <w:sz w:val="20"/>
          <w:szCs w:val="20"/>
        </w:rPr>
        <w:fldChar w:fldCharType="separate"/>
      </w:r>
      <w:r w:rsidR="005D6368">
        <w:rPr>
          <w:noProof/>
          <w:sz w:val="20"/>
          <w:szCs w:val="20"/>
        </w:rPr>
        <w:t>4</w:t>
      </w:r>
      <w:r w:rsidRPr="00A32540">
        <w:rPr>
          <w:noProof/>
          <w:sz w:val="20"/>
          <w:szCs w:val="20"/>
        </w:rPr>
        <w:fldChar w:fldCharType="end"/>
      </w:r>
    </w:p>
    <w:p w14:paraId="5ADA5D34" w14:textId="7C371F87" w:rsidR="00A32540" w:rsidRPr="00A32540" w:rsidRDefault="00A32540">
      <w:pPr>
        <w:pStyle w:val="Spistreci1"/>
        <w:rPr>
          <w:rFonts w:eastAsiaTheme="minorEastAsia" w:cstheme="minorBidi"/>
          <w:noProof/>
          <w:kern w:val="0"/>
          <w:sz w:val="20"/>
          <w:szCs w:val="20"/>
          <w:lang w:eastAsia="pl-PL"/>
        </w:rPr>
      </w:pPr>
      <w:r w:rsidRPr="00A32540">
        <w:rPr>
          <w:noProof/>
          <w:color w:val="000000"/>
          <w:sz w:val="20"/>
          <w:szCs w:val="20"/>
        </w:rPr>
        <w:t>V. W</w:t>
      </w:r>
      <w:r w:rsidRPr="00A32540">
        <w:rPr>
          <w:noProof/>
          <w:sz w:val="20"/>
          <w:szCs w:val="20"/>
        </w:rPr>
        <w:t>arunki udziału w postępowaniu:</w:t>
      </w:r>
      <w:r w:rsidRPr="00A32540">
        <w:rPr>
          <w:noProof/>
          <w:sz w:val="20"/>
          <w:szCs w:val="20"/>
        </w:rPr>
        <w:tab/>
      </w:r>
      <w:r w:rsidRPr="00A32540">
        <w:rPr>
          <w:noProof/>
          <w:sz w:val="20"/>
          <w:szCs w:val="20"/>
        </w:rPr>
        <w:fldChar w:fldCharType="begin"/>
      </w:r>
      <w:r w:rsidRPr="00A32540">
        <w:rPr>
          <w:noProof/>
          <w:sz w:val="20"/>
          <w:szCs w:val="20"/>
        </w:rPr>
        <w:instrText xml:space="preserve"> PAGEREF _Toc125029243 \h </w:instrText>
      </w:r>
      <w:r w:rsidRPr="00A32540">
        <w:rPr>
          <w:noProof/>
          <w:sz w:val="20"/>
          <w:szCs w:val="20"/>
        </w:rPr>
      </w:r>
      <w:r w:rsidRPr="00A32540">
        <w:rPr>
          <w:noProof/>
          <w:sz w:val="20"/>
          <w:szCs w:val="20"/>
        </w:rPr>
        <w:fldChar w:fldCharType="separate"/>
      </w:r>
      <w:r w:rsidR="005D6368">
        <w:rPr>
          <w:noProof/>
          <w:sz w:val="20"/>
          <w:szCs w:val="20"/>
        </w:rPr>
        <w:t>5</w:t>
      </w:r>
      <w:r w:rsidRPr="00A32540">
        <w:rPr>
          <w:noProof/>
          <w:sz w:val="20"/>
          <w:szCs w:val="20"/>
        </w:rPr>
        <w:fldChar w:fldCharType="end"/>
      </w:r>
    </w:p>
    <w:p w14:paraId="06366D36" w14:textId="3DBC1827" w:rsidR="00A32540" w:rsidRPr="00A32540" w:rsidRDefault="00A32540">
      <w:pPr>
        <w:pStyle w:val="Spistreci1"/>
        <w:rPr>
          <w:rFonts w:eastAsiaTheme="minorEastAsia" w:cstheme="minorBidi"/>
          <w:noProof/>
          <w:kern w:val="0"/>
          <w:sz w:val="20"/>
          <w:szCs w:val="20"/>
          <w:lang w:eastAsia="pl-PL"/>
        </w:rPr>
      </w:pPr>
      <w:r w:rsidRPr="00A32540">
        <w:rPr>
          <w:noProof/>
          <w:color w:val="000000"/>
          <w:sz w:val="20"/>
          <w:szCs w:val="20"/>
        </w:rPr>
        <w:t>VI. Podstawy wykluczenia z postępowania</w:t>
      </w:r>
      <w:r w:rsidRPr="00A32540">
        <w:rPr>
          <w:noProof/>
          <w:sz w:val="20"/>
          <w:szCs w:val="20"/>
        </w:rPr>
        <w:t>:</w:t>
      </w:r>
      <w:r w:rsidRPr="00A32540">
        <w:rPr>
          <w:noProof/>
          <w:sz w:val="20"/>
          <w:szCs w:val="20"/>
        </w:rPr>
        <w:tab/>
      </w:r>
      <w:r w:rsidRPr="00A32540">
        <w:rPr>
          <w:noProof/>
          <w:sz w:val="20"/>
          <w:szCs w:val="20"/>
        </w:rPr>
        <w:fldChar w:fldCharType="begin"/>
      </w:r>
      <w:r w:rsidRPr="00A32540">
        <w:rPr>
          <w:noProof/>
          <w:sz w:val="20"/>
          <w:szCs w:val="20"/>
        </w:rPr>
        <w:instrText xml:space="preserve"> PAGEREF _Toc125029244 \h </w:instrText>
      </w:r>
      <w:r w:rsidRPr="00A32540">
        <w:rPr>
          <w:noProof/>
          <w:sz w:val="20"/>
          <w:szCs w:val="20"/>
        </w:rPr>
      </w:r>
      <w:r w:rsidRPr="00A32540">
        <w:rPr>
          <w:noProof/>
          <w:sz w:val="20"/>
          <w:szCs w:val="20"/>
        </w:rPr>
        <w:fldChar w:fldCharType="separate"/>
      </w:r>
      <w:r w:rsidR="005D6368">
        <w:rPr>
          <w:noProof/>
          <w:sz w:val="20"/>
          <w:szCs w:val="20"/>
        </w:rPr>
        <w:t>5</w:t>
      </w:r>
      <w:r w:rsidRPr="00A32540">
        <w:rPr>
          <w:noProof/>
          <w:sz w:val="20"/>
          <w:szCs w:val="20"/>
        </w:rPr>
        <w:fldChar w:fldCharType="end"/>
      </w:r>
    </w:p>
    <w:p w14:paraId="71085182" w14:textId="7603BC63" w:rsidR="00A32540" w:rsidRPr="00A32540" w:rsidRDefault="00A32540">
      <w:pPr>
        <w:pStyle w:val="Spistreci1"/>
        <w:rPr>
          <w:rFonts w:eastAsiaTheme="minorEastAsia" w:cstheme="minorBidi"/>
          <w:noProof/>
          <w:kern w:val="0"/>
          <w:sz w:val="20"/>
          <w:szCs w:val="20"/>
          <w:lang w:eastAsia="pl-PL"/>
        </w:rPr>
      </w:pPr>
      <w:r w:rsidRPr="00A32540">
        <w:rPr>
          <w:noProof/>
          <w:color w:val="000000"/>
          <w:sz w:val="20"/>
          <w:szCs w:val="20"/>
        </w:rPr>
        <w:t>VII. Podmiotowe środki dowodowe i wykaz oświadczeń lub dokumentów, potwierdzających spełnienie warunków udziału w postępowaniu oraz braku podstaw wykluczenia</w:t>
      </w:r>
      <w:r w:rsidRPr="00A32540">
        <w:rPr>
          <w:noProof/>
          <w:sz w:val="20"/>
          <w:szCs w:val="20"/>
        </w:rPr>
        <w:t>:</w:t>
      </w:r>
      <w:r w:rsidRPr="00A32540">
        <w:rPr>
          <w:noProof/>
          <w:sz w:val="20"/>
          <w:szCs w:val="20"/>
        </w:rPr>
        <w:tab/>
      </w:r>
      <w:r w:rsidRPr="00A32540">
        <w:rPr>
          <w:noProof/>
          <w:sz w:val="20"/>
          <w:szCs w:val="20"/>
        </w:rPr>
        <w:fldChar w:fldCharType="begin"/>
      </w:r>
      <w:r w:rsidRPr="00A32540">
        <w:rPr>
          <w:noProof/>
          <w:sz w:val="20"/>
          <w:szCs w:val="20"/>
        </w:rPr>
        <w:instrText xml:space="preserve"> PAGEREF _Toc125029245 \h </w:instrText>
      </w:r>
      <w:r w:rsidRPr="00A32540">
        <w:rPr>
          <w:noProof/>
          <w:sz w:val="20"/>
          <w:szCs w:val="20"/>
        </w:rPr>
      </w:r>
      <w:r w:rsidRPr="00A32540">
        <w:rPr>
          <w:noProof/>
          <w:sz w:val="20"/>
          <w:szCs w:val="20"/>
        </w:rPr>
        <w:fldChar w:fldCharType="separate"/>
      </w:r>
      <w:r w:rsidR="005D6368">
        <w:rPr>
          <w:noProof/>
          <w:sz w:val="20"/>
          <w:szCs w:val="20"/>
        </w:rPr>
        <w:t>7</w:t>
      </w:r>
      <w:r w:rsidRPr="00A32540">
        <w:rPr>
          <w:noProof/>
          <w:sz w:val="20"/>
          <w:szCs w:val="20"/>
        </w:rPr>
        <w:fldChar w:fldCharType="end"/>
      </w:r>
    </w:p>
    <w:p w14:paraId="672BDE76" w14:textId="42BA73DF" w:rsidR="00A32540" w:rsidRPr="00A32540" w:rsidRDefault="00A32540">
      <w:pPr>
        <w:pStyle w:val="Spistreci1"/>
        <w:rPr>
          <w:rFonts w:eastAsiaTheme="minorEastAsia" w:cstheme="minorBidi"/>
          <w:noProof/>
          <w:kern w:val="0"/>
          <w:sz w:val="20"/>
          <w:szCs w:val="20"/>
          <w:lang w:eastAsia="pl-PL"/>
        </w:rPr>
      </w:pPr>
      <w:r w:rsidRPr="00A32540">
        <w:rPr>
          <w:noProof/>
          <w:color w:val="000000"/>
          <w:sz w:val="20"/>
          <w:szCs w:val="20"/>
        </w:rPr>
        <w:t>VIII. Przedmiotowe środki dowodowe</w:t>
      </w:r>
      <w:r w:rsidRPr="00A32540">
        <w:rPr>
          <w:noProof/>
          <w:sz w:val="20"/>
          <w:szCs w:val="20"/>
        </w:rPr>
        <w:t>:</w:t>
      </w:r>
      <w:r w:rsidRPr="00A32540">
        <w:rPr>
          <w:noProof/>
          <w:sz w:val="20"/>
          <w:szCs w:val="20"/>
        </w:rPr>
        <w:tab/>
      </w:r>
      <w:r w:rsidRPr="00A32540">
        <w:rPr>
          <w:noProof/>
          <w:sz w:val="20"/>
          <w:szCs w:val="20"/>
        </w:rPr>
        <w:fldChar w:fldCharType="begin"/>
      </w:r>
      <w:r w:rsidRPr="00A32540">
        <w:rPr>
          <w:noProof/>
          <w:sz w:val="20"/>
          <w:szCs w:val="20"/>
        </w:rPr>
        <w:instrText xml:space="preserve"> PAGEREF _Toc125029246 \h </w:instrText>
      </w:r>
      <w:r w:rsidRPr="00A32540">
        <w:rPr>
          <w:noProof/>
          <w:sz w:val="20"/>
          <w:szCs w:val="20"/>
        </w:rPr>
      </w:r>
      <w:r w:rsidRPr="00A32540">
        <w:rPr>
          <w:noProof/>
          <w:sz w:val="20"/>
          <w:szCs w:val="20"/>
        </w:rPr>
        <w:fldChar w:fldCharType="separate"/>
      </w:r>
      <w:r w:rsidR="005D6368">
        <w:rPr>
          <w:noProof/>
          <w:sz w:val="20"/>
          <w:szCs w:val="20"/>
        </w:rPr>
        <w:t>10</w:t>
      </w:r>
      <w:r w:rsidRPr="00A32540">
        <w:rPr>
          <w:noProof/>
          <w:sz w:val="20"/>
          <w:szCs w:val="20"/>
        </w:rPr>
        <w:fldChar w:fldCharType="end"/>
      </w:r>
    </w:p>
    <w:p w14:paraId="190246FC" w14:textId="3093650D" w:rsidR="00A32540" w:rsidRPr="00A32540" w:rsidRDefault="00A32540">
      <w:pPr>
        <w:pStyle w:val="Spistreci1"/>
        <w:rPr>
          <w:rFonts w:eastAsiaTheme="minorEastAsia" w:cstheme="minorBidi"/>
          <w:noProof/>
          <w:kern w:val="0"/>
          <w:sz w:val="20"/>
          <w:szCs w:val="20"/>
          <w:lang w:eastAsia="pl-PL"/>
        </w:rPr>
      </w:pPr>
      <w:r w:rsidRPr="00A32540">
        <w:rPr>
          <w:noProof/>
          <w:color w:val="000000"/>
          <w:sz w:val="20"/>
          <w:szCs w:val="20"/>
        </w:rPr>
        <w:t>IX. Poleganie na zasobach innych podmiotów</w:t>
      </w:r>
      <w:r w:rsidRPr="00A32540">
        <w:rPr>
          <w:noProof/>
          <w:sz w:val="20"/>
          <w:szCs w:val="20"/>
        </w:rPr>
        <w:t>:</w:t>
      </w:r>
      <w:r w:rsidRPr="00A32540">
        <w:rPr>
          <w:noProof/>
          <w:sz w:val="20"/>
          <w:szCs w:val="20"/>
        </w:rPr>
        <w:tab/>
      </w:r>
      <w:r w:rsidRPr="00A32540">
        <w:rPr>
          <w:noProof/>
          <w:sz w:val="20"/>
          <w:szCs w:val="20"/>
        </w:rPr>
        <w:fldChar w:fldCharType="begin"/>
      </w:r>
      <w:r w:rsidRPr="00A32540">
        <w:rPr>
          <w:noProof/>
          <w:sz w:val="20"/>
          <w:szCs w:val="20"/>
        </w:rPr>
        <w:instrText xml:space="preserve"> PAGEREF _Toc125029247 \h </w:instrText>
      </w:r>
      <w:r w:rsidRPr="00A32540">
        <w:rPr>
          <w:noProof/>
          <w:sz w:val="20"/>
          <w:szCs w:val="20"/>
        </w:rPr>
      </w:r>
      <w:r w:rsidRPr="00A32540">
        <w:rPr>
          <w:noProof/>
          <w:sz w:val="20"/>
          <w:szCs w:val="20"/>
        </w:rPr>
        <w:fldChar w:fldCharType="separate"/>
      </w:r>
      <w:r w:rsidR="005D6368">
        <w:rPr>
          <w:noProof/>
          <w:sz w:val="20"/>
          <w:szCs w:val="20"/>
        </w:rPr>
        <w:t>10</w:t>
      </w:r>
      <w:r w:rsidRPr="00A32540">
        <w:rPr>
          <w:noProof/>
          <w:sz w:val="20"/>
          <w:szCs w:val="20"/>
        </w:rPr>
        <w:fldChar w:fldCharType="end"/>
      </w:r>
    </w:p>
    <w:p w14:paraId="0769FD87" w14:textId="6FDF8875" w:rsidR="00A32540" w:rsidRPr="00A32540" w:rsidRDefault="00A32540">
      <w:pPr>
        <w:pStyle w:val="Spistreci1"/>
        <w:rPr>
          <w:rFonts w:eastAsiaTheme="minorEastAsia" w:cstheme="minorBidi"/>
          <w:noProof/>
          <w:kern w:val="0"/>
          <w:sz w:val="20"/>
          <w:szCs w:val="20"/>
          <w:lang w:eastAsia="pl-PL"/>
        </w:rPr>
      </w:pPr>
      <w:r w:rsidRPr="00A32540">
        <w:rPr>
          <w:noProof/>
          <w:color w:val="000000"/>
          <w:sz w:val="20"/>
          <w:szCs w:val="20"/>
        </w:rPr>
        <w:t>X. Informacja dla wykonawców wspólnie ubiegających się o udzielenie zamówienia (spółki cywilne/konsorcja)</w:t>
      </w:r>
      <w:r w:rsidRPr="00A32540">
        <w:rPr>
          <w:noProof/>
          <w:sz w:val="20"/>
          <w:szCs w:val="20"/>
        </w:rPr>
        <w:t>:</w:t>
      </w:r>
      <w:r w:rsidRPr="00A32540">
        <w:rPr>
          <w:noProof/>
          <w:sz w:val="20"/>
          <w:szCs w:val="20"/>
        </w:rPr>
        <w:tab/>
      </w:r>
      <w:r w:rsidRPr="00A32540">
        <w:rPr>
          <w:noProof/>
          <w:sz w:val="20"/>
          <w:szCs w:val="20"/>
        </w:rPr>
        <w:fldChar w:fldCharType="begin"/>
      </w:r>
      <w:r w:rsidRPr="00A32540">
        <w:rPr>
          <w:noProof/>
          <w:sz w:val="20"/>
          <w:szCs w:val="20"/>
        </w:rPr>
        <w:instrText xml:space="preserve"> PAGEREF _Toc125029248 \h </w:instrText>
      </w:r>
      <w:r w:rsidRPr="00A32540">
        <w:rPr>
          <w:noProof/>
          <w:sz w:val="20"/>
          <w:szCs w:val="20"/>
        </w:rPr>
      </w:r>
      <w:r w:rsidRPr="00A32540">
        <w:rPr>
          <w:noProof/>
          <w:sz w:val="20"/>
          <w:szCs w:val="20"/>
        </w:rPr>
        <w:fldChar w:fldCharType="separate"/>
      </w:r>
      <w:r w:rsidR="005D6368">
        <w:rPr>
          <w:noProof/>
          <w:sz w:val="20"/>
          <w:szCs w:val="20"/>
        </w:rPr>
        <w:t>12</w:t>
      </w:r>
      <w:r w:rsidRPr="00A32540">
        <w:rPr>
          <w:noProof/>
          <w:sz w:val="20"/>
          <w:szCs w:val="20"/>
        </w:rPr>
        <w:fldChar w:fldCharType="end"/>
      </w:r>
    </w:p>
    <w:p w14:paraId="082FDE91" w14:textId="54367777" w:rsidR="00A32540" w:rsidRPr="00A32540" w:rsidRDefault="00A32540">
      <w:pPr>
        <w:pStyle w:val="Spistreci1"/>
        <w:rPr>
          <w:rFonts w:eastAsiaTheme="minorEastAsia" w:cstheme="minorBidi"/>
          <w:noProof/>
          <w:kern w:val="0"/>
          <w:sz w:val="20"/>
          <w:szCs w:val="20"/>
          <w:lang w:eastAsia="pl-PL"/>
        </w:rPr>
      </w:pPr>
      <w:r w:rsidRPr="00A32540">
        <w:rPr>
          <w:noProof/>
          <w:color w:val="000000"/>
          <w:sz w:val="20"/>
          <w:szCs w:val="20"/>
        </w:rPr>
        <w:t>XI. Informacja o sposobie porozumiewania się zamawiającego z wykonawcami oraz przekazywania oświadczeń i dokumentów, a także wskazanie osób uprawnionych do porozumiewania się z wykonawcami</w:t>
      </w:r>
      <w:r w:rsidRPr="00A32540">
        <w:rPr>
          <w:noProof/>
          <w:sz w:val="20"/>
          <w:szCs w:val="20"/>
        </w:rPr>
        <w:t>:</w:t>
      </w:r>
      <w:r w:rsidRPr="00A32540">
        <w:rPr>
          <w:noProof/>
          <w:sz w:val="20"/>
          <w:szCs w:val="20"/>
        </w:rPr>
        <w:tab/>
      </w:r>
      <w:r w:rsidRPr="00A32540">
        <w:rPr>
          <w:noProof/>
          <w:sz w:val="20"/>
          <w:szCs w:val="20"/>
        </w:rPr>
        <w:fldChar w:fldCharType="begin"/>
      </w:r>
      <w:r w:rsidRPr="00A32540">
        <w:rPr>
          <w:noProof/>
          <w:sz w:val="20"/>
          <w:szCs w:val="20"/>
        </w:rPr>
        <w:instrText xml:space="preserve"> PAGEREF _Toc125029249 \h </w:instrText>
      </w:r>
      <w:r w:rsidRPr="00A32540">
        <w:rPr>
          <w:noProof/>
          <w:sz w:val="20"/>
          <w:szCs w:val="20"/>
        </w:rPr>
      </w:r>
      <w:r w:rsidRPr="00A32540">
        <w:rPr>
          <w:noProof/>
          <w:sz w:val="20"/>
          <w:szCs w:val="20"/>
        </w:rPr>
        <w:fldChar w:fldCharType="separate"/>
      </w:r>
      <w:r w:rsidR="005D6368">
        <w:rPr>
          <w:noProof/>
          <w:sz w:val="20"/>
          <w:szCs w:val="20"/>
        </w:rPr>
        <w:t>12</w:t>
      </w:r>
      <w:r w:rsidRPr="00A32540">
        <w:rPr>
          <w:noProof/>
          <w:sz w:val="20"/>
          <w:szCs w:val="20"/>
        </w:rPr>
        <w:fldChar w:fldCharType="end"/>
      </w:r>
    </w:p>
    <w:p w14:paraId="2F7A0ED5" w14:textId="24EF569F" w:rsidR="00A32540" w:rsidRPr="00A32540" w:rsidRDefault="00A32540">
      <w:pPr>
        <w:pStyle w:val="Spistreci1"/>
        <w:rPr>
          <w:rFonts w:eastAsiaTheme="minorEastAsia" w:cstheme="minorBidi"/>
          <w:noProof/>
          <w:kern w:val="0"/>
          <w:sz w:val="20"/>
          <w:szCs w:val="20"/>
          <w:lang w:eastAsia="pl-PL"/>
        </w:rPr>
      </w:pPr>
      <w:r w:rsidRPr="00A32540">
        <w:rPr>
          <w:noProof/>
          <w:color w:val="000000"/>
          <w:sz w:val="20"/>
          <w:szCs w:val="20"/>
        </w:rPr>
        <w:t>XII. Wymagania dotyczące wadium</w:t>
      </w:r>
      <w:r w:rsidRPr="00A32540">
        <w:rPr>
          <w:noProof/>
          <w:sz w:val="20"/>
          <w:szCs w:val="20"/>
        </w:rPr>
        <w:t>:</w:t>
      </w:r>
      <w:r w:rsidRPr="00A32540">
        <w:rPr>
          <w:noProof/>
          <w:sz w:val="20"/>
          <w:szCs w:val="20"/>
        </w:rPr>
        <w:tab/>
      </w:r>
      <w:r w:rsidRPr="00A32540">
        <w:rPr>
          <w:noProof/>
          <w:sz w:val="20"/>
          <w:szCs w:val="20"/>
        </w:rPr>
        <w:fldChar w:fldCharType="begin"/>
      </w:r>
      <w:r w:rsidRPr="00A32540">
        <w:rPr>
          <w:noProof/>
          <w:sz w:val="20"/>
          <w:szCs w:val="20"/>
        </w:rPr>
        <w:instrText xml:space="preserve"> PAGEREF _Toc125029250 \h </w:instrText>
      </w:r>
      <w:r w:rsidRPr="00A32540">
        <w:rPr>
          <w:noProof/>
          <w:sz w:val="20"/>
          <w:szCs w:val="20"/>
        </w:rPr>
      </w:r>
      <w:r w:rsidRPr="00A32540">
        <w:rPr>
          <w:noProof/>
          <w:sz w:val="20"/>
          <w:szCs w:val="20"/>
        </w:rPr>
        <w:fldChar w:fldCharType="separate"/>
      </w:r>
      <w:r w:rsidR="005D6368">
        <w:rPr>
          <w:noProof/>
          <w:sz w:val="20"/>
          <w:szCs w:val="20"/>
        </w:rPr>
        <w:t>15</w:t>
      </w:r>
      <w:r w:rsidRPr="00A32540">
        <w:rPr>
          <w:noProof/>
          <w:sz w:val="20"/>
          <w:szCs w:val="20"/>
        </w:rPr>
        <w:fldChar w:fldCharType="end"/>
      </w:r>
    </w:p>
    <w:p w14:paraId="7897D705" w14:textId="426E2892" w:rsidR="00A32540" w:rsidRPr="00A32540" w:rsidRDefault="00A32540">
      <w:pPr>
        <w:pStyle w:val="Spistreci1"/>
        <w:rPr>
          <w:rFonts w:eastAsiaTheme="minorEastAsia" w:cstheme="minorBidi"/>
          <w:noProof/>
          <w:kern w:val="0"/>
          <w:sz w:val="20"/>
          <w:szCs w:val="20"/>
          <w:lang w:eastAsia="pl-PL"/>
        </w:rPr>
      </w:pPr>
      <w:r w:rsidRPr="00A32540">
        <w:rPr>
          <w:noProof/>
          <w:color w:val="000000"/>
          <w:sz w:val="20"/>
          <w:szCs w:val="20"/>
        </w:rPr>
        <w:t>XIII. Termin związania ofertą</w:t>
      </w:r>
      <w:r w:rsidRPr="00A32540">
        <w:rPr>
          <w:noProof/>
          <w:sz w:val="20"/>
          <w:szCs w:val="20"/>
        </w:rPr>
        <w:t>:</w:t>
      </w:r>
      <w:r w:rsidRPr="00A32540">
        <w:rPr>
          <w:noProof/>
          <w:sz w:val="20"/>
          <w:szCs w:val="20"/>
        </w:rPr>
        <w:tab/>
      </w:r>
      <w:r w:rsidRPr="00A32540">
        <w:rPr>
          <w:noProof/>
          <w:sz w:val="20"/>
          <w:szCs w:val="20"/>
        </w:rPr>
        <w:fldChar w:fldCharType="begin"/>
      </w:r>
      <w:r w:rsidRPr="00A32540">
        <w:rPr>
          <w:noProof/>
          <w:sz w:val="20"/>
          <w:szCs w:val="20"/>
        </w:rPr>
        <w:instrText xml:space="preserve"> PAGEREF _Toc125029251 \h </w:instrText>
      </w:r>
      <w:r w:rsidRPr="00A32540">
        <w:rPr>
          <w:noProof/>
          <w:sz w:val="20"/>
          <w:szCs w:val="20"/>
        </w:rPr>
      </w:r>
      <w:r w:rsidRPr="00A32540">
        <w:rPr>
          <w:noProof/>
          <w:sz w:val="20"/>
          <w:szCs w:val="20"/>
        </w:rPr>
        <w:fldChar w:fldCharType="separate"/>
      </w:r>
      <w:r w:rsidR="005D6368">
        <w:rPr>
          <w:noProof/>
          <w:sz w:val="20"/>
          <w:szCs w:val="20"/>
        </w:rPr>
        <w:t>16</w:t>
      </w:r>
      <w:r w:rsidRPr="00A32540">
        <w:rPr>
          <w:noProof/>
          <w:sz w:val="20"/>
          <w:szCs w:val="20"/>
        </w:rPr>
        <w:fldChar w:fldCharType="end"/>
      </w:r>
    </w:p>
    <w:p w14:paraId="7420CC41" w14:textId="71930D3C" w:rsidR="00A32540" w:rsidRPr="00A32540" w:rsidRDefault="00A32540">
      <w:pPr>
        <w:pStyle w:val="Spistreci1"/>
        <w:rPr>
          <w:rFonts w:eastAsiaTheme="minorEastAsia" w:cstheme="minorBidi"/>
          <w:noProof/>
          <w:kern w:val="0"/>
          <w:sz w:val="20"/>
          <w:szCs w:val="20"/>
          <w:lang w:eastAsia="pl-PL"/>
        </w:rPr>
      </w:pPr>
      <w:r w:rsidRPr="00A32540">
        <w:rPr>
          <w:noProof/>
          <w:color w:val="000000"/>
          <w:sz w:val="20"/>
          <w:szCs w:val="20"/>
        </w:rPr>
        <w:t>XIV. Opis sposobu przygotowania ofert</w:t>
      </w:r>
      <w:r w:rsidRPr="00A32540">
        <w:rPr>
          <w:noProof/>
          <w:sz w:val="20"/>
          <w:szCs w:val="20"/>
        </w:rPr>
        <w:t>:</w:t>
      </w:r>
      <w:r w:rsidRPr="00A32540">
        <w:rPr>
          <w:noProof/>
          <w:sz w:val="20"/>
          <w:szCs w:val="20"/>
        </w:rPr>
        <w:tab/>
      </w:r>
      <w:r w:rsidRPr="00A32540">
        <w:rPr>
          <w:noProof/>
          <w:sz w:val="20"/>
          <w:szCs w:val="20"/>
        </w:rPr>
        <w:fldChar w:fldCharType="begin"/>
      </w:r>
      <w:r w:rsidRPr="00A32540">
        <w:rPr>
          <w:noProof/>
          <w:sz w:val="20"/>
          <w:szCs w:val="20"/>
        </w:rPr>
        <w:instrText xml:space="preserve"> PAGEREF _Toc125029252 \h </w:instrText>
      </w:r>
      <w:r w:rsidRPr="00A32540">
        <w:rPr>
          <w:noProof/>
          <w:sz w:val="20"/>
          <w:szCs w:val="20"/>
        </w:rPr>
      </w:r>
      <w:r w:rsidRPr="00A32540">
        <w:rPr>
          <w:noProof/>
          <w:sz w:val="20"/>
          <w:szCs w:val="20"/>
        </w:rPr>
        <w:fldChar w:fldCharType="separate"/>
      </w:r>
      <w:r w:rsidR="005D6368">
        <w:rPr>
          <w:noProof/>
          <w:sz w:val="20"/>
          <w:szCs w:val="20"/>
        </w:rPr>
        <w:t>16</w:t>
      </w:r>
      <w:r w:rsidRPr="00A32540">
        <w:rPr>
          <w:noProof/>
          <w:sz w:val="20"/>
          <w:szCs w:val="20"/>
        </w:rPr>
        <w:fldChar w:fldCharType="end"/>
      </w:r>
    </w:p>
    <w:p w14:paraId="2948DA1E" w14:textId="26AC82A9" w:rsidR="00A32540" w:rsidRPr="00A32540" w:rsidRDefault="00A32540">
      <w:pPr>
        <w:pStyle w:val="Spistreci1"/>
        <w:rPr>
          <w:rFonts w:eastAsiaTheme="minorEastAsia" w:cstheme="minorBidi"/>
          <w:noProof/>
          <w:kern w:val="0"/>
          <w:sz w:val="20"/>
          <w:szCs w:val="20"/>
          <w:lang w:eastAsia="pl-PL"/>
        </w:rPr>
      </w:pPr>
      <w:r w:rsidRPr="00A32540">
        <w:rPr>
          <w:noProof/>
          <w:color w:val="000000"/>
          <w:sz w:val="20"/>
          <w:szCs w:val="20"/>
        </w:rPr>
        <w:t>XV. Miejsce oraz termin składania i otwarcia ofert</w:t>
      </w:r>
      <w:r w:rsidRPr="00A32540">
        <w:rPr>
          <w:noProof/>
          <w:sz w:val="20"/>
          <w:szCs w:val="20"/>
        </w:rPr>
        <w:t>:</w:t>
      </w:r>
      <w:r w:rsidRPr="00A32540">
        <w:rPr>
          <w:noProof/>
          <w:sz w:val="20"/>
          <w:szCs w:val="20"/>
        </w:rPr>
        <w:tab/>
      </w:r>
      <w:r w:rsidRPr="00A32540">
        <w:rPr>
          <w:noProof/>
          <w:sz w:val="20"/>
          <w:szCs w:val="20"/>
        </w:rPr>
        <w:fldChar w:fldCharType="begin"/>
      </w:r>
      <w:r w:rsidRPr="00A32540">
        <w:rPr>
          <w:noProof/>
          <w:sz w:val="20"/>
          <w:szCs w:val="20"/>
        </w:rPr>
        <w:instrText xml:space="preserve"> PAGEREF _Toc125029253 \h </w:instrText>
      </w:r>
      <w:r w:rsidRPr="00A32540">
        <w:rPr>
          <w:noProof/>
          <w:sz w:val="20"/>
          <w:szCs w:val="20"/>
        </w:rPr>
      </w:r>
      <w:r w:rsidRPr="00A32540">
        <w:rPr>
          <w:noProof/>
          <w:sz w:val="20"/>
          <w:szCs w:val="20"/>
        </w:rPr>
        <w:fldChar w:fldCharType="separate"/>
      </w:r>
      <w:r w:rsidR="005D6368">
        <w:rPr>
          <w:noProof/>
          <w:sz w:val="20"/>
          <w:szCs w:val="20"/>
        </w:rPr>
        <w:t>19</w:t>
      </w:r>
      <w:r w:rsidRPr="00A32540">
        <w:rPr>
          <w:noProof/>
          <w:sz w:val="20"/>
          <w:szCs w:val="20"/>
        </w:rPr>
        <w:fldChar w:fldCharType="end"/>
      </w:r>
    </w:p>
    <w:p w14:paraId="6AE47827" w14:textId="58DAA84E" w:rsidR="00A32540" w:rsidRPr="00A32540" w:rsidRDefault="00A32540">
      <w:pPr>
        <w:pStyle w:val="Spistreci1"/>
        <w:rPr>
          <w:rFonts w:eastAsiaTheme="minorEastAsia" w:cstheme="minorBidi"/>
          <w:noProof/>
          <w:kern w:val="0"/>
          <w:sz w:val="20"/>
          <w:szCs w:val="20"/>
          <w:lang w:eastAsia="pl-PL"/>
        </w:rPr>
      </w:pPr>
      <w:r w:rsidRPr="00A32540">
        <w:rPr>
          <w:noProof/>
          <w:color w:val="000000"/>
          <w:sz w:val="20"/>
          <w:szCs w:val="20"/>
        </w:rPr>
        <w:t>XVI. Opis sposobu obliczenia ceny</w:t>
      </w:r>
      <w:r w:rsidRPr="00A32540">
        <w:rPr>
          <w:noProof/>
          <w:sz w:val="20"/>
          <w:szCs w:val="20"/>
        </w:rPr>
        <w:t>:</w:t>
      </w:r>
      <w:r w:rsidRPr="00A32540">
        <w:rPr>
          <w:noProof/>
          <w:sz w:val="20"/>
          <w:szCs w:val="20"/>
        </w:rPr>
        <w:tab/>
      </w:r>
      <w:r w:rsidRPr="00A32540">
        <w:rPr>
          <w:noProof/>
          <w:sz w:val="20"/>
          <w:szCs w:val="20"/>
        </w:rPr>
        <w:fldChar w:fldCharType="begin"/>
      </w:r>
      <w:r w:rsidRPr="00A32540">
        <w:rPr>
          <w:noProof/>
          <w:sz w:val="20"/>
          <w:szCs w:val="20"/>
        </w:rPr>
        <w:instrText xml:space="preserve"> PAGEREF _Toc125029254 \h </w:instrText>
      </w:r>
      <w:r w:rsidRPr="00A32540">
        <w:rPr>
          <w:noProof/>
          <w:sz w:val="20"/>
          <w:szCs w:val="20"/>
        </w:rPr>
      </w:r>
      <w:r w:rsidRPr="00A32540">
        <w:rPr>
          <w:noProof/>
          <w:sz w:val="20"/>
          <w:szCs w:val="20"/>
        </w:rPr>
        <w:fldChar w:fldCharType="separate"/>
      </w:r>
      <w:r w:rsidR="005D6368">
        <w:rPr>
          <w:noProof/>
          <w:sz w:val="20"/>
          <w:szCs w:val="20"/>
        </w:rPr>
        <w:t>19</w:t>
      </w:r>
      <w:r w:rsidRPr="00A32540">
        <w:rPr>
          <w:noProof/>
          <w:sz w:val="20"/>
          <w:szCs w:val="20"/>
        </w:rPr>
        <w:fldChar w:fldCharType="end"/>
      </w:r>
    </w:p>
    <w:p w14:paraId="59E26667" w14:textId="23F59A14" w:rsidR="00A32540" w:rsidRPr="00A32540" w:rsidRDefault="00A32540">
      <w:pPr>
        <w:pStyle w:val="Spistreci1"/>
        <w:rPr>
          <w:rFonts w:eastAsiaTheme="minorEastAsia" w:cstheme="minorBidi"/>
          <w:noProof/>
          <w:kern w:val="0"/>
          <w:sz w:val="20"/>
          <w:szCs w:val="20"/>
          <w:lang w:eastAsia="pl-PL"/>
        </w:rPr>
      </w:pPr>
      <w:r w:rsidRPr="00A32540">
        <w:rPr>
          <w:noProof/>
          <w:color w:val="000000"/>
          <w:sz w:val="20"/>
          <w:szCs w:val="20"/>
        </w:rPr>
        <w:t>XVII. Opis kryteriów, którymi Zamawiający będzie się kierował przy wyborze oferty, wraz z podaniem znaczenia tych kryteriów i sposobu oceny ofert</w:t>
      </w:r>
      <w:r w:rsidRPr="00A32540">
        <w:rPr>
          <w:noProof/>
          <w:sz w:val="20"/>
          <w:szCs w:val="20"/>
        </w:rPr>
        <w:t>:</w:t>
      </w:r>
      <w:r w:rsidRPr="00A32540">
        <w:rPr>
          <w:noProof/>
          <w:sz w:val="20"/>
          <w:szCs w:val="20"/>
        </w:rPr>
        <w:tab/>
      </w:r>
      <w:r w:rsidRPr="00A32540">
        <w:rPr>
          <w:noProof/>
          <w:sz w:val="20"/>
          <w:szCs w:val="20"/>
        </w:rPr>
        <w:fldChar w:fldCharType="begin"/>
      </w:r>
      <w:r w:rsidRPr="00A32540">
        <w:rPr>
          <w:noProof/>
          <w:sz w:val="20"/>
          <w:szCs w:val="20"/>
        </w:rPr>
        <w:instrText xml:space="preserve"> PAGEREF _Toc125029255 \h </w:instrText>
      </w:r>
      <w:r w:rsidRPr="00A32540">
        <w:rPr>
          <w:noProof/>
          <w:sz w:val="20"/>
          <w:szCs w:val="20"/>
        </w:rPr>
      </w:r>
      <w:r w:rsidRPr="00A32540">
        <w:rPr>
          <w:noProof/>
          <w:sz w:val="20"/>
          <w:szCs w:val="20"/>
        </w:rPr>
        <w:fldChar w:fldCharType="separate"/>
      </w:r>
      <w:r w:rsidR="005D6368">
        <w:rPr>
          <w:noProof/>
          <w:sz w:val="20"/>
          <w:szCs w:val="20"/>
        </w:rPr>
        <w:t>20</w:t>
      </w:r>
      <w:r w:rsidRPr="00A32540">
        <w:rPr>
          <w:noProof/>
          <w:sz w:val="20"/>
          <w:szCs w:val="20"/>
        </w:rPr>
        <w:fldChar w:fldCharType="end"/>
      </w:r>
    </w:p>
    <w:p w14:paraId="5D7F6F88" w14:textId="3B6EA090" w:rsidR="00A32540" w:rsidRPr="00A32540" w:rsidRDefault="00A32540">
      <w:pPr>
        <w:pStyle w:val="Spistreci1"/>
        <w:rPr>
          <w:rFonts w:eastAsiaTheme="minorEastAsia" w:cstheme="minorBidi"/>
          <w:noProof/>
          <w:kern w:val="0"/>
          <w:sz w:val="20"/>
          <w:szCs w:val="20"/>
          <w:lang w:eastAsia="pl-PL"/>
        </w:rPr>
      </w:pPr>
      <w:r w:rsidRPr="00A32540">
        <w:rPr>
          <w:noProof/>
          <w:sz w:val="20"/>
          <w:szCs w:val="20"/>
        </w:rPr>
        <w:t>XVIII. Informacje o formalnościach, jakie powinny zostać dopełnione po wyborze oferty w celu zawarcia umowy w sprawie zamówienia publicznego:</w:t>
      </w:r>
      <w:r w:rsidRPr="00A32540">
        <w:rPr>
          <w:noProof/>
          <w:sz w:val="20"/>
          <w:szCs w:val="20"/>
        </w:rPr>
        <w:tab/>
      </w:r>
      <w:r w:rsidRPr="00A32540">
        <w:rPr>
          <w:noProof/>
          <w:sz w:val="20"/>
          <w:szCs w:val="20"/>
        </w:rPr>
        <w:fldChar w:fldCharType="begin"/>
      </w:r>
      <w:r w:rsidRPr="00A32540">
        <w:rPr>
          <w:noProof/>
          <w:sz w:val="20"/>
          <w:szCs w:val="20"/>
        </w:rPr>
        <w:instrText xml:space="preserve"> PAGEREF _Toc125029256 \h </w:instrText>
      </w:r>
      <w:r w:rsidRPr="00A32540">
        <w:rPr>
          <w:noProof/>
          <w:sz w:val="20"/>
          <w:szCs w:val="20"/>
        </w:rPr>
      </w:r>
      <w:r w:rsidRPr="00A32540">
        <w:rPr>
          <w:noProof/>
          <w:sz w:val="20"/>
          <w:szCs w:val="20"/>
        </w:rPr>
        <w:fldChar w:fldCharType="separate"/>
      </w:r>
      <w:r w:rsidR="005D6368">
        <w:rPr>
          <w:noProof/>
          <w:sz w:val="20"/>
          <w:szCs w:val="20"/>
        </w:rPr>
        <w:t>24</w:t>
      </w:r>
      <w:r w:rsidRPr="00A32540">
        <w:rPr>
          <w:noProof/>
          <w:sz w:val="20"/>
          <w:szCs w:val="20"/>
        </w:rPr>
        <w:fldChar w:fldCharType="end"/>
      </w:r>
    </w:p>
    <w:p w14:paraId="7CE6A6BE" w14:textId="48A7E28E" w:rsidR="00A32540" w:rsidRPr="00A32540" w:rsidRDefault="00A32540">
      <w:pPr>
        <w:pStyle w:val="Spistreci1"/>
        <w:rPr>
          <w:rFonts w:eastAsiaTheme="minorEastAsia" w:cstheme="minorBidi"/>
          <w:noProof/>
          <w:kern w:val="0"/>
          <w:sz w:val="20"/>
          <w:szCs w:val="20"/>
          <w:lang w:eastAsia="pl-PL"/>
        </w:rPr>
      </w:pPr>
      <w:r w:rsidRPr="00A32540">
        <w:rPr>
          <w:noProof/>
          <w:color w:val="000000"/>
          <w:sz w:val="20"/>
          <w:szCs w:val="20"/>
        </w:rPr>
        <w:t>XIX. Wymagania dotyczące zabezpieczenia należytego wykonania umowy</w:t>
      </w:r>
      <w:r w:rsidRPr="00A32540">
        <w:rPr>
          <w:noProof/>
          <w:sz w:val="20"/>
          <w:szCs w:val="20"/>
        </w:rPr>
        <w:t>:</w:t>
      </w:r>
      <w:r w:rsidRPr="00A32540">
        <w:rPr>
          <w:noProof/>
          <w:sz w:val="20"/>
          <w:szCs w:val="20"/>
        </w:rPr>
        <w:tab/>
      </w:r>
      <w:r w:rsidRPr="00A32540">
        <w:rPr>
          <w:noProof/>
          <w:sz w:val="20"/>
          <w:szCs w:val="20"/>
        </w:rPr>
        <w:fldChar w:fldCharType="begin"/>
      </w:r>
      <w:r w:rsidRPr="00A32540">
        <w:rPr>
          <w:noProof/>
          <w:sz w:val="20"/>
          <w:szCs w:val="20"/>
        </w:rPr>
        <w:instrText xml:space="preserve"> PAGEREF _Toc125029257 \h </w:instrText>
      </w:r>
      <w:r w:rsidRPr="00A32540">
        <w:rPr>
          <w:noProof/>
          <w:sz w:val="20"/>
          <w:szCs w:val="20"/>
        </w:rPr>
      </w:r>
      <w:r w:rsidRPr="00A32540">
        <w:rPr>
          <w:noProof/>
          <w:sz w:val="20"/>
          <w:szCs w:val="20"/>
        </w:rPr>
        <w:fldChar w:fldCharType="separate"/>
      </w:r>
      <w:r w:rsidR="005D6368">
        <w:rPr>
          <w:noProof/>
          <w:sz w:val="20"/>
          <w:szCs w:val="20"/>
        </w:rPr>
        <w:t>25</w:t>
      </w:r>
      <w:r w:rsidRPr="00A32540">
        <w:rPr>
          <w:noProof/>
          <w:sz w:val="20"/>
          <w:szCs w:val="20"/>
        </w:rPr>
        <w:fldChar w:fldCharType="end"/>
      </w:r>
    </w:p>
    <w:p w14:paraId="3797CE45" w14:textId="247AE61B" w:rsidR="00A32540" w:rsidRPr="00A32540" w:rsidRDefault="00A32540">
      <w:pPr>
        <w:pStyle w:val="Spistreci1"/>
        <w:rPr>
          <w:rFonts w:eastAsiaTheme="minorEastAsia" w:cstheme="minorBidi"/>
          <w:noProof/>
          <w:kern w:val="0"/>
          <w:sz w:val="20"/>
          <w:szCs w:val="20"/>
          <w:lang w:eastAsia="pl-PL"/>
        </w:rPr>
      </w:pPr>
      <w:r w:rsidRPr="00A32540">
        <w:rPr>
          <w:noProof/>
          <w:color w:val="000000"/>
          <w:sz w:val="20"/>
          <w:szCs w:val="20"/>
        </w:rPr>
        <w:t>XX. Pouczenie o środkach ochrony prawnej przysługujących wykonawcy w toku postępowania o udzielenie zamówienia</w:t>
      </w:r>
      <w:r w:rsidRPr="00A32540">
        <w:rPr>
          <w:noProof/>
          <w:sz w:val="20"/>
          <w:szCs w:val="20"/>
        </w:rPr>
        <w:t>:</w:t>
      </w:r>
      <w:r w:rsidRPr="00A32540">
        <w:rPr>
          <w:noProof/>
          <w:sz w:val="20"/>
          <w:szCs w:val="20"/>
        </w:rPr>
        <w:tab/>
      </w:r>
      <w:r w:rsidRPr="00A32540">
        <w:rPr>
          <w:noProof/>
          <w:sz w:val="20"/>
          <w:szCs w:val="20"/>
        </w:rPr>
        <w:fldChar w:fldCharType="begin"/>
      </w:r>
      <w:r w:rsidRPr="00A32540">
        <w:rPr>
          <w:noProof/>
          <w:sz w:val="20"/>
          <w:szCs w:val="20"/>
        </w:rPr>
        <w:instrText xml:space="preserve"> PAGEREF _Toc125029258 \h </w:instrText>
      </w:r>
      <w:r w:rsidRPr="00A32540">
        <w:rPr>
          <w:noProof/>
          <w:sz w:val="20"/>
          <w:szCs w:val="20"/>
        </w:rPr>
      </w:r>
      <w:r w:rsidRPr="00A32540">
        <w:rPr>
          <w:noProof/>
          <w:sz w:val="20"/>
          <w:szCs w:val="20"/>
        </w:rPr>
        <w:fldChar w:fldCharType="separate"/>
      </w:r>
      <w:r w:rsidR="005D6368">
        <w:rPr>
          <w:noProof/>
          <w:sz w:val="20"/>
          <w:szCs w:val="20"/>
        </w:rPr>
        <w:t>25</w:t>
      </w:r>
      <w:r w:rsidRPr="00A32540">
        <w:rPr>
          <w:noProof/>
          <w:sz w:val="20"/>
          <w:szCs w:val="20"/>
        </w:rPr>
        <w:fldChar w:fldCharType="end"/>
      </w:r>
    </w:p>
    <w:p w14:paraId="55D101A9" w14:textId="6A0F95F1" w:rsidR="00A32540" w:rsidRPr="00A32540" w:rsidRDefault="00A32540">
      <w:pPr>
        <w:pStyle w:val="Spistreci1"/>
        <w:rPr>
          <w:rFonts w:eastAsiaTheme="minorEastAsia" w:cstheme="minorBidi"/>
          <w:noProof/>
          <w:kern w:val="0"/>
          <w:sz w:val="20"/>
          <w:szCs w:val="20"/>
          <w:lang w:eastAsia="pl-PL"/>
        </w:rPr>
      </w:pPr>
      <w:r w:rsidRPr="00A32540">
        <w:rPr>
          <w:noProof/>
          <w:color w:val="000000"/>
          <w:sz w:val="20"/>
          <w:szCs w:val="20"/>
        </w:rPr>
        <w:t xml:space="preserve">XXI. </w:t>
      </w:r>
      <w:r w:rsidRPr="00A32540">
        <w:rPr>
          <w:rFonts w:cs="Arial"/>
          <w:noProof/>
          <w:sz w:val="20"/>
          <w:szCs w:val="20"/>
        </w:rPr>
        <w:t>Ochrona danych osobowych</w:t>
      </w:r>
      <w:r w:rsidRPr="00A32540">
        <w:rPr>
          <w:noProof/>
          <w:sz w:val="20"/>
          <w:szCs w:val="20"/>
        </w:rPr>
        <w:t>:</w:t>
      </w:r>
      <w:r w:rsidRPr="00A32540">
        <w:rPr>
          <w:noProof/>
          <w:sz w:val="20"/>
          <w:szCs w:val="20"/>
        </w:rPr>
        <w:tab/>
      </w:r>
      <w:r w:rsidRPr="00A32540">
        <w:rPr>
          <w:noProof/>
          <w:sz w:val="20"/>
          <w:szCs w:val="20"/>
        </w:rPr>
        <w:fldChar w:fldCharType="begin"/>
      </w:r>
      <w:r w:rsidRPr="00A32540">
        <w:rPr>
          <w:noProof/>
          <w:sz w:val="20"/>
          <w:szCs w:val="20"/>
        </w:rPr>
        <w:instrText xml:space="preserve"> PAGEREF _Toc125029259 \h </w:instrText>
      </w:r>
      <w:r w:rsidRPr="00A32540">
        <w:rPr>
          <w:noProof/>
          <w:sz w:val="20"/>
          <w:szCs w:val="20"/>
        </w:rPr>
      </w:r>
      <w:r w:rsidRPr="00A32540">
        <w:rPr>
          <w:noProof/>
          <w:sz w:val="20"/>
          <w:szCs w:val="20"/>
        </w:rPr>
        <w:fldChar w:fldCharType="separate"/>
      </w:r>
      <w:r w:rsidR="005D6368">
        <w:rPr>
          <w:noProof/>
          <w:sz w:val="20"/>
          <w:szCs w:val="20"/>
        </w:rPr>
        <w:t>26</w:t>
      </w:r>
      <w:r w:rsidRPr="00A32540">
        <w:rPr>
          <w:noProof/>
          <w:sz w:val="20"/>
          <w:szCs w:val="20"/>
        </w:rPr>
        <w:fldChar w:fldCharType="end"/>
      </w:r>
    </w:p>
    <w:p w14:paraId="4E398D01" w14:textId="38D7006C" w:rsidR="00A32540" w:rsidRPr="00A32540" w:rsidRDefault="00A32540">
      <w:pPr>
        <w:pStyle w:val="Spistreci1"/>
        <w:rPr>
          <w:rFonts w:eastAsiaTheme="minorEastAsia" w:cstheme="minorBidi"/>
          <w:noProof/>
          <w:kern w:val="0"/>
          <w:sz w:val="20"/>
          <w:szCs w:val="20"/>
          <w:lang w:eastAsia="pl-PL"/>
        </w:rPr>
      </w:pPr>
      <w:r w:rsidRPr="00A32540">
        <w:rPr>
          <w:noProof/>
          <w:color w:val="000000"/>
          <w:sz w:val="20"/>
          <w:szCs w:val="20"/>
        </w:rPr>
        <w:t>XXII. Załączniki:</w:t>
      </w:r>
      <w:r w:rsidRPr="00A32540">
        <w:rPr>
          <w:noProof/>
          <w:sz w:val="20"/>
          <w:szCs w:val="20"/>
        </w:rPr>
        <w:tab/>
      </w:r>
      <w:r w:rsidRPr="00A32540">
        <w:rPr>
          <w:noProof/>
          <w:sz w:val="20"/>
          <w:szCs w:val="20"/>
        </w:rPr>
        <w:fldChar w:fldCharType="begin"/>
      </w:r>
      <w:r w:rsidRPr="00A32540">
        <w:rPr>
          <w:noProof/>
          <w:sz w:val="20"/>
          <w:szCs w:val="20"/>
        </w:rPr>
        <w:instrText xml:space="preserve"> PAGEREF _Toc125029260 \h </w:instrText>
      </w:r>
      <w:r w:rsidRPr="00A32540">
        <w:rPr>
          <w:noProof/>
          <w:sz w:val="20"/>
          <w:szCs w:val="20"/>
        </w:rPr>
      </w:r>
      <w:r w:rsidRPr="00A32540">
        <w:rPr>
          <w:noProof/>
          <w:sz w:val="20"/>
          <w:szCs w:val="20"/>
        </w:rPr>
        <w:fldChar w:fldCharType="separate"/>
      </w:r>
      <w:r w:rsidR="005D6368">
        <w:rPr>
          <w:noProof/>
          <w:sz w:val="20"/>
          <w:szCs w:val="20"/>
        </w:rPr>
        <w:t>27</w:t>
      </w:r>
      <w:r w:rsidRPr="00A32540">
        <w:rPr>
          <w:noProof/>
          <w:sz w:val="20"/>
          <w:szCs w:val="20"/>
        </w:rPr>
        <w:fldChar w:fldCharType="end"/>
      </w:r>
    </w:p>
    <w:p w14:paraId="10E34CB0" w14:textId="20E062A5" w:rsidR="00A32540" w:rsidRPr="00A32540" w:rsidRDefault="00A32540">
      <w:pPr>
        <w:pStyle w:val="Spistreci1"/>
        <w:rPr>
          <w:rFonts w:eastAsiaTheme="minorEastAsia" w:cstheme="minorBidi"/>
          <w:noProof/>
          <w:kern w:val="0"/>
          <w:sz w:val="20"/>
          <w:szCs w:val="20"/>
          <w:lang w:eastAsia="pl-PL"/>
        </w:rPr>
      </w:pPr>
      <w:r w:rsidRPr="00A32540">
        <w:rPr>
          <w:noProof/>
          <w:color w:val="000000"/>
          <w:sz w:val="20"/>
          <w:szCs w:val="20"/>
        </w:rPr>
        <w:t>Załącznik nr 1 do SWZ</w:t>
      </w:r>
      <w:r w:rsidRPr="00A32540">
        <w:rPr>
          <w:noProof/>
          <w:sz w:val="20"/>
          <w:szCs w:val="20"/>
        </w:rPr>
        <w:tab/>
      </w:r>
      <w:r w:rsidRPr="00A32540">
        <w:rPr>
          <w:noProof/>
          <w:sz w:val="20"/>
          <w:szCs w:val="20"/>
        </w:rPr>
        <w:fldChar w:fldCharType="begin"/>
      </w:r>
      <w:r w:rsidRPr="00A32540">
        <w:rPr>
          <w:noProof/>
          <w:sz w:val="20"/>
          <w:szCs w:val="20"/>
        </w:rPr>
        <w:instrText xml:space="preserve"> PAGEREF _Toc125029261 \h </w:instrText>
      </w:r>
      <w:r w:rsidRPr="00A32540">
        <w:rPr>
          <w:noProof/>
          <w:sz w:val="20"/>
          <w:szCs w:val="20"/>
        </w:rPr>
      </w:r>
      <w:r w:rsidRPr="00A32540">
        <w:rPr>
          <w:noProof/>
          <w:sz w:val="20"/>
          <w:szCs w:val="20"/>
        </w:rPr>
        <w:fldChar w:fldCharType="separate"/>
      </w:r>
      <w:r w:rsidR="005D6368">
        <w:rPr>
          <w:noProof/>
          <w:sz w:val="20"/>
          <w:szCs w:val="20"/>
        </w:rPr>
        <w:t>28</w:t>
      </w:r>
      <w:r w:rsidRPr="00A32540">
        <w:rPr>
          <w:noProof/>
          <w:sz w:val="20"/>
          <w:szCs w:val="20"/>
        </w:rPr>
        <w:fldChar w:fldCharType="end"/>
      </w:r>
    </w:p>
    <w:p w14:paraId="7B01AFEF" w14:textId="1DD49540" w:rsidR="00A32540" w:rsidRPr="00A32540" w:rsidRDefault="00A32540">
      <w:pPr>
        <w:pStyle w:val="Spistreci1"/>
        <w:rPr>
          <w:rFonts w:eastAsiaTheme="minorEastAsia" w:cstheme="minorBidi"/>
          <w:noProof/>
          <w:kern w:val="0"/>
          <w:sz w:val="20"/>
          <w:szCs w:val="20"/>
          <w:lang w:eastAsia="pl-PL"/>
        </w:rPr>
      </w:pPr>
      <w:r w:rsidRPr="00A32540">
        <w:rPr>
          <w:noProof/>
          <w:color w:val="000000"/>
          <w:sz w:val="20"/>
          <w:szCs w:val="20"/>
        </w:rPr>
        <w:t>Załącznik nr 2a do SWZ</w:t>
      </w:r>
      <w:r w:rsidRPr="00A32540">
        <w:rPr>
          <w:noProof/>
          <w:sz w:val="20"/>
          <w:szCs w:val="20"/>
        </w:rPr>
        <w:tab/>
      </w:r>
      <w:r w:rsidRPr="00A32540">
        <w:rPr>
          <w:noProof/>
          <w:sz w:val="20"/>
          <w:szCs w:val="20"/>
        </w:rPr>
        <w:fldChar w:fldCharType="begin"/>
      </w:r>
      <w:r w:rsidRPr="00A32540">
        <w:rPr>
          <w:noProof/>
          <w:sz w:val="20"/>
          <w:szCs w:val="20"/>
        </w:rPr>
        <w:instrText xml:space="preserve"> PAGEREF _Toc125029262 \h </w:instrText>
      </w:r>
      <w:r w:rsidRPr="00A32540">
        <w:rPr>
          <w:noProof/>
          <w:sz w:val="20"/>
          <w:szCs w:val="20"/>
        </w:rPr>
      </w:r>
      <w:r w:rsidRPr="00A32540">
        <w:rPr>
          <w:noProof/>
          <w:sz w:val="20"/>
          <w:szCs w:val="20"/>
        </w:rPr>
        <w:fldChar w:fldCharType="separate"/>
      </w:r>
      <w:r w:rsidR="005D6368">
        <w:rPr>
          <w:noProof/>
          <w:sz w:val="20"/>
          <w:szCs w:val="20"/>
        </w:rPr>
        <w:t>49</w:t>
      </w:r>
      <w:r w:rsidRPr="00A32540">
        <w:rPr>
          <w:noProof/>
          <w:sz w:val="20"/>
          <w:szCs w:val="20"/>
        </w:rPr>
        <w:fldChar w:fldCharType="end"/>
      </w:r>
    </w:p>
    <w:p w14:paraId="0AC76647" w14:textId="4CC2723D" w:rsidR="00A32540" w:rsidRPr="00A32540" w:rsidRDefault="00A32540">
      <w:pPr>
        <w:pStyle w:val="Spistreci1"/>
        <w:rPr>
          <w:rFonts w:eastAsiaTheme="minorEastAsia" w:cstheme="minorBidi"/>
          <w:noProof/>
          <w:kern w:val="0"/>
          <w:sz w:val="20"/>
          <w:szCs w:val="20"/>
          <w:lang w:eastAsia="pl-PL"/>
        </w:rPr>
      </w:pPr>
      <w:r w:rsidRPr="00A32540">
        <w:rPr>
          <w:noProof/>
          <w:color w:val="000000"/>
          <w:sz w:val="20"/>
          <w:szCs w:val="20"/>
        </w:rPr>
        <w:t>Załącznik nr 2b do SWZ</w:t>
      </w:r>
      <w:r w:rsidRPr="00A32540">
        <w:rPr>
          <w:noProof/>
          <w:sz w:val="20"/>
          <w:szCs w:val="20"/>
        </w:rPr>
        <w:tab/>
      </w:r>
      <w:r w:rsidRPr="00A32540">
        <w:rPr>
          <w:noProof/>
          <w:sz w:val="20"/>
          <w:szCs w:val="20"/>
        </w:rPr>
        <w:fldChar w:fldCharType="begin"/>
      </w:r>
      <w:r w:rsidRPr="00A32540">
        <w:rPr>
          <w:noProof/>
          <w:sz w:val="20"/>
          <w:szCs w:val="20"/>
        </w:rPr>
        <w:instrText xml:space="preserve"> PAGEREF _Toc125029263 \h </w:instrText>
      </w:r>
      <w:r w:rsidRPr="00A32540">
        <w:rPr>
          <w:noProof/>
          <w:sz w:val="20"/>
          <w:szCs w:val="20"/>
        </w:rPr>
      </w:r>
      <w:r w:rsidRPr="00A32540">
        <w:rPr>
          <w:noProof/>
          <w:sz w:val="20"/>
          <w:szCs w:val="20"/>
        </w:rPr>
        <w:fldChar w:fldCharType="separate"/>
      </w:r>
      <w:r w:rsidR="005D6368">
        <w:rPr>
          <w:noProof/>
          <w:sz w:val="20"/>
          <w:szCs w:val="20"/>
        </w:rPr>
        <w:t>50</w:t>
      </w:r>
      <w:r w:rsidRPr="00A32540">
        <w:rPr>
          <w:noProof/>
          <w:sz w:val="20"/>
          <w:szCs w:val="20"/>
        </w:rPr>
        <w:fldChar w:fldCharType="end"/>
      </w:r>
    </w:p>
    <w:p w14:paraId="31B789F6" w14:textId="16FB1505" w:rsidR="00A32540" w:rsidRPr="00A32540" w:rsidRDefault="00A32540">
      <w:pPr>
        <w:pStyle w:val="Spistreci1"/>
        <w:rPr>
          <w:rFonts w:eastAsiaTheme="minorEastAsia" w:cstheme="minorBidi"/>
          <w:noProof/>
          <w:kern w:val="0"/>
          <w:sz w:val="20"/>
          <w:szCs w:val="20"/>
          <w:lang w:eastAsia="pl-PL"/>
        </w:rPr>
      </w:pPr>
      <w:r w:rsidRPr="00A32540">
        <w:rPr>
          <w:noProof/>
          <w:color w:val="000000"/>
          <w:sz w:val="20"/>
          <w:szCs w:val="20"/>
        </w:rPr>
        <w:t>Załącznik nr 3 do SWZ</w:t>
      </w:r>
      <w:r w:rsidRPr="00A32540">
        <w:rPr>
          <w:noProof/>
          <w:sz w:val="20"/>
          <w:szCs w:val="20"/>
        </w:rPr>
        <w:tab/>
      </w:r>
      <w:r w:rsidRPr="00A32540">
        <w:rPr>
          <w:noProof/>
          <w:sz w:val="20"/>
          <w:szCs w:val="20"/>
        </w:rPr>
        <w:fldChar w:fldCharType="begin"/>
      </w:r>
      <w:r w:rsidRPr="00A32540">
        <w:rPr>
          <w:noProof/>
          <w:sz w:val="20"/>
          <w:szCs w:val="20"/>
        </w:rPr>
        <w:instrText xml:space="preserve"> PAGEREF _Toc125029265 \h </w:instrText>
      </w:r>
      <w:r w:rsidRPr="00A32540">
        <w:rPr>
          <w:noProof/>
          <w:sz w:val="20"/>
          <w:szCs w:val="20"/>
        </w:rPr>
      </w:r>
      <w:r w:rsidRPr="00A32540">
        <w:rPr>
          <w:noProof/>
          <w:sz w:val="20"/>
          <w:szCs w:val="20"/>
        </w:rPr>
        <w:fldChar w:fldCharType="separate"/>
      </w:r>
      <w:r w:rsidR="005D6368">
        <w:rPr>
          <w:noProof/>
          <w:sz w:val="20"/>
          <w:szCs w:val="20"/>
        </w:rPr>
        <w:t>51</w:t>
      </w:r>
      <w:r w:rsidRPr="00A32540">
        <w:rPr>
          <w:noProof/>
          <w:sz w:val="20"/>
          <w:szCs w:val="20"/>
        </w:rPr>
        <w:fldChar w:fldCharType="end"/>
      </w:r>
    </w:p>
    <w:p w14:paraId="693477B5" w14:textId="03638AE7" w:rsidR="00A32540" w:rsidRPr="00A32540" w:rsidRDefault="00A32540">
      <w:pPr>
        <w:pStyle w:val="Spistreci1"/>
        <w:rPr>
          <w:rFonts w:eastAsiaTheme="minorEastAsia" w:cstheme="minorBidi"/>
          <w:noProof/>
          <w:kern w:val="0"/>
          <w:sz w:val="20"/>
          <w:szCs w:val="20"/>
          <w:lang w:eastAsia="pl-PL"/>
        </w:rPr>
      </w:pPr>
      <w:r w:rsidRPr="00A32540">
        <w:rPr>
          <w:noProof/>
          <w:color w:val="000000"/>
          <w:sz w:val="20"/>
          <w:szCs w:val="20"/>
        </w:rPr>
        <w:t>Załącznik nr 4 do SWZ</w:t>
      </w:r>
      <w:r w:rsidRPr="00A32540">
        <w:rPr>
          <w:noProof/>
          <w:sz w:val="20"/>
          <w:szCs w:val="20"/>
        </w:rPr>
        <w:tab/>
      </w:r>
      <w:r w:rsidRPr="00A32540">
        <w:rPr>
          <w:noProof/>
          <w:sz w:val="20"/>
          <w:szCs w:val="20"/>
        </w:rPr>
        <w:fldChar w:fldCharType="begin"/>
      </w:r>
      <w:r w:rsidRPr="00A32540">
        <w:rPr>
          <w:noProof/>
          <w:sz w:val="20"/>
          <w:szCs w:val="20"/>
        </w:rPr>
        <w:instrText xml:space="preserve"> PAGEREF _Toc125029266 \h </w:instrText>
      </w:r>
      <w:r w:rsidRPr="00A32540">
        <w:rPr>
          <w:noProof/>
          <w:sz w:val="20"/>
          <w:szCs w:val="20"/>
        </w:rPr>
      </w:r>
      <w:r w:rsidRPr="00A32540">
        <w:rPr>
          <w:noProof/>
          <w:sz w:val="20"/>
          <w:szCs w:val="20"/>
        </w:rPr>
        <w:fldChar w:fldCharType="separate"/>
      </w:r>
      <w:r w:rsidR="005D6368">
        <w:rPr>
          <w:noProof/>
          <w:sz w:val="20"/>
          <w:szCs w:val="20"/>
        </w:rPr>
        <w:t>52</w:t>
      </w:r>
      <w:r w:rsidRPr="00A32540">
        <w:rPr>
          <w:noProof/>
          <w:sz w:val="20"/>
          <w:szCs w:val="20"/>
        </w:rPr>
        <w:fldChar w:fldCharType="end"/>
      </w:r>
    </w:p>
    <w:p w14:paraId="1CE156B0" w14:textId="1F3EA5A4" w:rsidR="00A32540" w:rsidRPr="00A32540" w:rsidRDefault="00A32540">
      <w:pPr>
        <w:pStyle w:val="Spistreci1"/>
        <w:rPr>
          <w:rFonts w:eastAsiaTheme="minorEastAsia" w:cstheme="minorBidi"/>
          <w:noProof/>
          <w:kern w:val="0"/>
          <w:sz w:val="20"/>
          <w:szCs w:val="20"/>
          <w:lang w:eastAsia="pl-PL"/>
        </w:rPr>
      </w:pPr>
      <w:r w:rsidRPr="00A32540">
        <w:rPr>
          <w:noProof/>
          <w:color w:val="000000"/>
          <w:sz w:val="20"/>
          <w:szCs w:val="20"/>
        </w:rPr>
        <w:t>Załącznik nr 5 do SWZ</w:t>
      </w:r>
      <w:r w:rsidRPr="00A32540">
        <w:rPr>
          <w:noProof/>
          <w:sz w:val="20"/>
          <w:szCs w:val="20"/>
        </w:rPr>
        <w:tab/>
      </w:r>
      <w:r w:rsidRPr="00A32540">
        <w:rPr>
          <w:noProof/>
          <w:sz w:val="20"/>
          <w:szCs w:val="20"/>
        </w:rPr>
        <w:fldChar w:fldCharType="begin"/>
      </w:r>
      <w:r w:rsidRPr="00A32540">
        <w:rPr>
          <w:noProof/>
          <w:sz w:val="20"/>
          <w:szCs w:val="20"/>
        </w:rPr>
        <w:instrText xml:space="preserve"> PAGEREF _Toc125029267 \h </w:instrText>
      </w:r>
      <w:r w:rsidRPr="00A32540">
        <w:rPr>
          <w:noProof/>
          <w:sz w:val="20"/>
          <w:szCs w:val="20"/>
        </w:rPr>
      </w:r>
      <w:r w:rsidRPr="00A32540">
        <w:rPr>
          <w:noProof/>
          <w:sz w:val="20"/>
          <w:szCs w:val="20"/>
        </w:rPr>
        <w:fldChar w:fldCharType="separate"/>
      </w:r>
      <w:r w:rsidR="005D6368">
        <w:rPr>
          <w:noProof/>
          <w:sz w:val="20"/>
          <w:szCs w:val="20"/>
        </w:rPr>
        <w:t>53</w:t>
      </w:r>
      <w:r w:rsidRPr="00A32540">
        <w:rPr>
          <w:noProof/>
          <w:sz w:val="20"/>
          <w:szCs w:val="20"/>
        </w:rPr>
        <w:fldChar w:fldCharType="end"/>
      </w:r>
    </w:p>
    <w:p w14:paraId="0BC7620D" w14:textId="62CE06A3" w:rsidR="00A32540" w:rsidRPr="00A32540" w:rsidRDefault="00A32540">
      <w:pPr>
        <w:pStyle w:val="Spistreci1"/>
        <w:rPr>
          <w:rFonts w:eastAsiaTheme="minorEastAsia" w:cstheme="minorBidi"/>
          <w:noProof/>
          <w:kern w:val="0"/>
          <w:sz w:val="20"/>
          <w:szCs w:val="20"/>
          <w:lang w:eastAsia="pl-PL"/>
        </w:rPr>
      </w:pPr>
      <w:r w:rsidRPr="00A32540">
        <w:rPr>
          <w:noProof/>
          <w:color w:val="000000"/>
          <w:sz w:val="20"/>
          <w:szCs w:val="20"/>
        </w:rPr>
        <w:t>Załącznik nr 6 do SWZ</w:t>
      </w:r>
      <w:r w:rsidRPr="00A32540">
        <w:rPr>
          <w:noProof/>
          <w:sz w:val="20"/>
          <w:szCs w:val="20"/>
        </w:rPr>
        <w:tab/>
      </w:r>
      <w:r w:rsidRPr="00A32540">
        <w:rPr>
          <w:noProof/>
          <w:sz w:val="20"/>
          <w:szCs w:val="20"/>
        </w:rPr>
        <w:fldChar w:fldCharType="begin"/>
      </w:r>
      <w:r w:rsidRPr="00A32540">
        <w:rPr>
          <w:noProof/>
          <w:sz w:val="20"/>
          <w:szCs w:val="20"/>
        </w:rPr>
        <w:instrText xml:space="preserve"> PAGEREF _Toc125029268 \h </w:instrText>
      </w:r>
      <w:r w:rsidRPr="00A32540">
        <w:rPr>
          <w:noProof/>
          <w:sz w:val="20"/>
          <w:szCs w:val="20"/>
        </w:rPr>
      </w:r>
      <w:r w:rsidRPr="00A32540">
        <w:rPr>
          <w:noProof/>
          <w:sz w:val="20"/>
          <w:szCs w:val="20"/>
        </w:rPr>
        <w:fldChar w:fldCharType="separate"/>
      </w:r>
      <w:r w:rsidR="005D6368">
        <w:rPr>
          <w:noProof/>
          <w:sz w:val="20"/>
          <w:szCs w:val="20"/>
        </w:rPr>
        <w:t>54</w:t>
      </w:r>
      <w:r w:rsidRPr="00A32540">
        <w:rPr>
          <w:noProof/>
          <w:sz w:val="20"/>
          <w:szCs w:val="20"/>
        </w:rPr>
        <w:fldChar w:fldCharType="end"/>
      </w:r>
    </w:p>
    <w:p w14:paraId="7B094477" w14:textId="298ADDCB" w:rsidR="00A32540" w:rsidRPr="00A32540" w:rsidRDefault="00A32540">
      <w:pPr>
        <w:pStyle w:val="Spistreci1"/>
        <w:rPr>
          <w:rFonts w:eastAsiaTheme="minorEastAsia" w:cstheme="minorBidi"/>
          <w:noProof/>
          <w:kern w:val="0"/>
          <w:sz w:val="20"/>
          <w:szCs w:val="20"/>
          <w:lang w:eastAsia="pl-PL"/>
        </w:rPr>
      </w:pPr>
      <w:r w:rsidRPr="00A32540">
        <w:rPr>
          <w:noProof/>
          <w:color w:val="000000"/>
          <w:sz w:val="20"/>
          <w:szCs w:val="20"/>
        </w:rPr>
        <w:t>Załącznik nr 7 do SWZ</w:t>
      </w:r>
      <w:r w:rsidRPr="00A32540">
        <w:rPr>
          <w:noProof/>
          <w:sz w:val="20"/>
          <w:szCs w:val="20"/>
        </w:rPr>
        <w:tab/>
      </w:r>
      <w:r w:rsidRPr="00A32540">
        <w:rPr>
          <w:noProof/>
          <w:sz w:val="20"/>
          <w:szCs w:val="20"/>
        </w:rPr>
        <w:fldChar w:fldCharType="begin"/>
      </w:r>
      <w:r w:rsidRPr="00A32540">
        <w:rPr>
          <w:noProof/>
          <w:sz w:val="20"/>
          <w:szCs w:val="20"/>
        </w:rPr>
        <w:instrText xml:space="preserve"> PAGEREF _Toc125029269 \h </w:instrText>
      </w:r>
      <w:r w:rsidRPr="00A32540">
        <w:rPr>
          <w:noProof/>
          <w:sz w:val="20"/>
          <w:szCs w:val="20"/>
        </w:rPr>
      </w:r>
      <w:r w:rsidRPr="00A32540">
        <w:rPr>
          <w:noProof/>
          <w:sz w:val="20"/>
          <w:szCs w:val="20"/>
        </w:rPr>
        <w:fldChar w:fldCharType="separate"/>
      </w:r>
      <w:r w:rsidR="005D6368">
        <w:rPr>
          <w:noProof/>
          <w:sz w:val="20"/>
          <w:szCs w:val="20"/>
        </w:rPr>
        <w:t>56</w:t>
      </w:r>
      <w:r w:rsidRPr="00A32540">
        <w:rPr>
          <w:noProof/>
          <w:sz w:val="20"/>
          <w:szCs w:val="20"/>
        </w:rPr>
        <w:fldChar w:fldCharType="end"/>
      </w:r>
    </w:p>
    <w:p w14:paraId="2D948ED4" w14:textId="68C34AC5" w:rsidR="00A32540" w:rsidRPr="00A32540" w:rsidRDefault="00A32540">
      <w:pPr>
        <w:pStyle w:val="Spistreci1"/>
        <w:rPr>
          <w:rFonts w:eastAsiaTheme="minorEastAsia" w:cstheme="minorBidi"/>
          <w:noProof/>
          <w:kern w:val="0"/>
          <w:sz w:val="20"/>
          <w:szCs w:val="20"/>
          <w:lang w:eastAsia="pl-PL"/>
        </w:rPr>
      </w:pPr>
      <w:r w:rsidRPr="00A32540">
        <w:rPr>
          <w:noProof/>
          <w:sz w:val="20"/>
          <w:szCs w:val="20"/>
        </w:rPr>
        <w:t>Załącznik nr 8 do SWZ</w:t>
      </w:r>
      <w:r w:rsidRPr="00A32540">
        <w:rPr>
          <w:noProof/>
          <w:sz w:val="20"/>
          <w:szCs w:val="20"/>
        </w:rPr>
        <w:tab/>
      </w:r>
      <w:r w:rsidRPr="00A32540">
        <w:rPr>
          <w:noProof/>
          <w:sz w:val="20"/>
          <w:szCs w:val="20"/>
        </w:rPr>
        <w:fldChar w:fldCharType="begin"/>
      </w:r>
      <w:r w:rsidRPr="00A32540">
        <w:rPr>
          <w:noProof/>
          <w:sz w:val="20"/>
          <w:szCs w:val="20"/>
        </w:rPr>
        <w:instrText xml:space="preserve"> PAGEREF _Toc125029270 \h </w:instrText>
      </w:r>
      <w:r w:rsidRPr="00A32540">
        <w:rPr>
          <w:noProof/>
          <w:sz w:val="20"/>
          <w:szCs w:val="20"/>
        </w:rPr>
      </w:r>
      <w:r w:rsidRPr="00A32540">
        <w:rPr>
          <w:noProof/>
          <w:sz w:val="20"/>
          <w:szCs w:val="20"/>
        </w:rPr>
        <w:fldChar w:fldCharType="separate"/>
      </w:r>
      <w:r w:rsidR="005D6368">
        <w:rPr>
          <w:noProof/>
          <w:sz w:val="20"/>
          <w:szCs w:val="20"/>
        </w:rPr>
        <w:t>61</w:t>
      </w:r>
      <w:r w:rsidRPr="00A32540">
        <w:rPr>
          <w:noProof/>
          <w:sz w:val="20"/>
          <w:szCs w:val="20"/>
        </w:rPr>
        <w:fldChar w:fldCharType="end"/>
      </w:r>
    </w:p>
    <w:p w14:paraId="084313A8" w14:textId="018D1007" w:rsidR="00DB558E" w:rsidRPr="00EC7500" w:rsidRDefault="00DB558E" w:rsidP="000259DD">
      <w:pPr>
        <w:pStyle w:val="Spistreci8"/>
        <w:tabs>
          <w:tab w:val="right" w:leader="dot" w:pos="10194"/>
        </w:tabs>
        <w:rPr>
          <w:sz w:val="20"/>
          <w:szCs w:val="20"/>
        </w:rPr>
      </w:pPr>
      <w:r w:rsidRPr="00A32540">
        <w:rPr>
          <w:rFonts w:ascii="Georgia" w:hAnsi="Georgia"/>
          <w:caps/>
          <w:color w:val="000000"/>
          <w:kern w:val="20"/>
          <w:sz w:val="20"/>
          <w:szCs w:val="20"/>
          <w:highlight w:val="yellow"/>
        </w:rPr>
        <w:fldChar w:fldCharType="end"/>
      </w:r>
      <w:r w:rsidRPr="00EC7500">
        <w:rPr>
          <w:sz w:val="20"/>
          <w:szCs w:val="20"/>
        </w:rPr>
        <w:br w:type="page"/>
      </w:r>
    </w:p>
    <w:p w14:paraId="1055C93C" w14:textId="77777777" w:rsidR="00DB558E" w:rsidRPr="00E60300" w:rsidRDefault="00DB558E" w:rsidP="00DB558E">
      <w:pPr>
        <w:pStyle w:val="Nagwek1"/>
        <w:shd w:val="clear" w:color="auto" w:fill="F2F2F2"/>
        <w:tabs>
          <w:tab w:val="left" w:pos="399"/>
        </w:tabs>
        <w:spacing w:before="0" w:after="0" w:line="360" w:lineRule="auto"/>
        <w:rPr>
          <w:rFonts w:ascii="Georgia" w:hAnsi="Georgia" w:cs="Georgia"/>
          <w:b/>
          <w:bCs w:val="0"/>
          <w:sz w:val="20"/>
          <w:szCs w:val="20"/>
        </w:rPr>
      </w:pPr>
      <w:bookmarkStart w:id="2" w:name="_Toc125029239"/>
      <w:r w:rsidRPr="00E60300">
        <w:rPr>
          <w:rFonts w:ascii="Georgia" w:hAnsi="Georgia" w:cs="Georgia"/>
          <w:b/>
          <w:bCs w:val="0"/>
          <w:sz w:val="20"/>
          <w:szCs w:val="20"/>
        </w:rPr>
        <w:t xml:space="preserve">I. </w:t>
      </w:r>
      <w:bookmarkStart w:id="3" w:name="_Toc266275239"/>
      <w:r w:rsidRPr="00E60300">
        <w:rPr>
          <w:rFonts w:ascii="Georgia" w:hAnsi="Georgia" w:cs="Georgia"/>
          <w:b/>
          <w:bCs w:val="0"/>
          <w:sz w:val="20"/>
          <w:szCs w:val="20"/>
        </w:rPr>
        <w:t>Nazwa oraz adres Zamawiającego:</w:t>
      </w:r>
      <w:bookmarkEnd w:id="2"/>
      <w:bookmarkEnd w:id="3"/>
    </w:p>
    <w:p w14:paraId="4615B4ED" w14:textId="77777777" w:rsidR="00DB558E" w:rsidRPr="002F4938" w:rsidRDefault="00DB558E" w:rsidP="00DB558E">
      <w:pPr>
        <w:spacing w:line="360" w:lineRule="auto"/>
        <w:rPr>
          <w:rFonts w:ascii="Georgia" w:hAnsi="Georgia" w:cs="Georgia"/>
          <w:sz w:val="20"/>
          <w:szCs w:val="20"/>
        </w:rPr>
      </w:pPr>
      <w:r w:rsidRPr="002F4938">
        <w:rPr>
          <w:rFonts w:ascii="Georgia" w:hAnsi="Georgia" w:cs="Georgia"/>
          <w:sz w:val="20"/>
          <w:szCs w:val="20"/>
        </w:rPr>
        <w:t>Zespół Zakładów Opieki Zdrowotnej w Wadowicach</w:t>
      </w:r>
    </w:p>
    <w:p w14:paraId="49CAAF6E" w14:textId="77777777" w:rsidR="00DB558E" w:rsidRPr="002F4938" w:rsidRDefault="00DB558E" w:rsidP="00DB558E">
      <w:pPr>
        <w:spacing w:line="360" w:lineRule="auto"/>
        <w:rPr>
          <w:rFonts w:ascii="Georgia" w:hAnsi="Georgia" w:cs="Georgia"/>
          <w:sz w:val="20"/>
          <w:szCs w:val="20"/>
        </w:rPr>
      </w:pPr>
      <w:r w:rsidRPr="002F4938">
        <w:rPr>
          <w:rFonts w:ascii="Georgia" w:hAnsi="Georgia" w:cs="Georgia"/>
          <w:sz w:val="20"/>
          <w:szCs w:val="20"/>
        </w:rPr>
        <w:t>ul. Karmelicka 5; 34-100 Wadowice</w:t>
      </w:r>
    </w:p>
    <w:p w14:paraId="7FB8E5CD" w14:textId="77777777" w:rsidR="00DB558E" w:rsidRDefault="00DB558E" w:rsidP="00DB558E">
      <w:pPr>
        <w:spacing w:line="360" w:lineRule="auto"/>
        <w:rPr>
          <w:rFonts w:ascii="Georgia" w:hAnsi="Georgia" w:cs="Georgia"/>
          <w:sz w:val="20"/>
          <w:szCs w:val="20"/>
        </w:rPr>
      </w:pPr>
      <w:r w:rsidRPr="002F4938">
        <w:rPr>
          <w:rFonts w:ascii="Georgia" w:hAnsi="Georgia" w:cs="Georgia"/>
          <w:sz w:val="20"/>
          <w:szCs w:val="20"/>
        </w:rPr>
        <w:t>tel. 33 87 21 200; 87 21 300; fax. 823 22 30</w:t>
      </w:r>
    </w:p>
    <w:p w14:paraId="7354D751" w14:textId="77777777" w:rsidR="00DB558E" w:rsidRPr="002F4938" w:rsidRDefault="00DB558E" w:rsidP="00DB558E">
      <w:pPr>
        <w:spacing w:line="360" w:lineRule="auto"/>
        <w:rPr>
          <w:rFonts w:ascii="Georgia" w:hAnsi="Georgia" w:cs="Georgia"/>
          <w:sz w:val="20"/>
          <w:szCs w:val="20"/>
        </w:rPr>
      </w:pPr>
      <w:r>
        <w:rPr>
          <w:rFonts w:ascii="Georgia" w:hAnsi="Georgia" w:cs="Georgia"/>
          <w:sz w:val="20"/>
          <w:szCs w:val="20"/>
        </w:rPr>
        <w:t>e-mail: zp@zzozwadowice.pl</w:t>
      </w:r>
    </w:p>
    <w:p w14:paraId="18D5235B" w14:textId="77777777" w:rsidR="00DB558E" w:rsidRDefault="00DB558E" w:rsidP="00DB558E">
      <w:pPr>
        <w:spacing w:line="360" w:lineRule="auto"/>
        <w:rPr>
          <w:rFonts w:ascii="Georgia" w:hAnsi="Georgia"/>
          <w:sz w:val="20"/>
          <w:szCs w:val="20"/>
        </w:rPr>
      </w:pPr>
      <w:r>
        <w:rPr>
          <w:rFonts w:ascii="Georgia" w:hAnsi="Georgia"/>
          <w:sz w:val="20"/>
          <w:szCs w:val="20"/>
        </w:rPr>
        <w:t>a</w:t>
      </w:r>
      <w:r w:rsidRPr="002F4938">
        <w:rPr>
          <w:rFonts w:ascii="Georgia" w:hAnsi="Georgia"/>
          <w:sz w:val="20"/>
          <w:szCs w:val="20"/>
        </w:rPr>
        <w:t>dres strony internetowej</w:t>
      </w:r>
      <w:r>
        <w:rPr>
          <w:rFonts w:ascii="Georgia" w:hAnsi="Georgia"/>
          <w:sz w:val="20"/>
          <w:szCs w:val="20"/>
        </w:rPr>
        <w:t xml:space="preserve">: </w:t>
      </w:r>
      <w:hyperlink r:id="rId14" w:history="1">
        <w:r w:rsidRPr="001D0DFA">
          <w:rPr>
            <w:rStyle w:val="Hipercze"/>
            <w:rFonts w:ascii="Georgia" w:hAnsi="Georgia"/>
            <w:sz w:val="20"/>
            <w:szCs w:val="20"/>
          </w:rPr>
          <w:t>https://zzozwadowice.pl/</w:t>
        </w:r>
      </w:hyperlink>
      <w:r>
        <w:rPr>
          <w:rFonts w:ascii="Georgia" w:hAnsi="Georgia"/>
          <w:sz w:val="20"/>
          <w:szCs w:val="20"/>
        </w:rPr>
        <w:t xml:space="preserve"> </w:t>
      </w:r>
    </w:p>
    <w:p w14:paraId="43BA274F" w14:textId="77777777" w:rsidR="00DB558E" w:rsidRDefault="00DB558E" w:rsidP="00DB558E">
      <w:pPr>
        <w:spacing w:line="360" w:lineRule="auto"/>
        <w:rPr>
          <w:rFonts w:ascii="Georgia" w:hAnsi="Georgia"/>
          <w:sz w:val="20"/>
          <w:szCs w:val="20"/>
        </w:rPr>
      </w:pPr>
      <w:r>
        <w:rPr>
          <w:rFonts w:ascii="Georgia" w:hAnsi="Georgia"/>
          <w:sz w:val="20"/>
          <w:szCs w:val="20"/>
        </w:rPr>
        <w:t xml:space="preserve">Godziny urzędowania: od 7.00 do 15.00 </w:t>
      </w:r>
    </w:p>
    <w:p w14:paraId="5782E5F4" w14:textId="77777777" w:rsidR="00DB558E" w:rsidRDefault="00DB558E" w:rsidP="00DB558E">
      <w:pPr>
        <w:spacing w:line="360" w:lineRule="auto"/>
        <w:rPr>
          <w:rFonts w:ascii="Georgia" w:hAnsi="Georgia"/>
          <w:sz w:val="20"/>
          <w:szCs w:val="20"/>
        </w:rPr>
      </w:pPr>
    </w:p>
    <w:p w14:paraId="53BC9CD4" w14:textId="77777777" w:rsidR="00DB558E" w:rsidRPr="006C3A13" w:rsidRDefault="00DB558E" w:rsidP="00DB558E">
      <w:pPr>
        <w:spacing w:line="360" w:lineRule="auto"/>
        <w:rPr>
          <w:rFonts w:ascii="Georgia" w:hAnsi="Georgia"/>
          <w:sz w:val="20"/>
          <w:szCs w:val="20"/>
        </w:rPr>
      </w:pPr>
      <w:r w:rsidRPr="006C3A13">
        <w:rPr>
          <w:rFonts w:ascii="Georgia" w:hAnsi="Georgia" w:cs="Arial"/>
          <w:sz w:val="20"/>
          <w:szCs w:val="20"/>
          <w:shd w:val="clear" w:color="auto" w:fill="FFFFFF"/>
        </w:rPr>
        <w:t>Adres strony internetowej, na której jest prowadzone postępow</w:t>
      </w:r>
      <w:r>
        <w:rPr>
          <w:rFonts w:ascii="Georgia" w:hAnsi="Georgia" w:cs="Arial"/>
          <w:sz w:val="20"/>
          <w:szCs w:val="20"/>
          <w:shd w:val="clear" w:color="auto" w:fill="FFFFFF"/>
        </w:rPr>
        <w:t xml:space="preserve">anie i na której będą dostępne wszelkie dokumenty związane z prowadzoną </w:t>
      </w:r>
      <w:r w:rsidRPr="006C3A13">
        <w:rPr>
          <w:rFonts w:ascii="Georgia" w:hAnsi="Georgia" w:cs="Arial"/>
          <w:sz w:val="20"/>
          <w:szCs w:val="20"/>
          <w:shd w:val="clear" w:color="auto" w:fill="FFFFFF"/>
        </w:rPr>
        <w:t xml:space="preserve">procedurą: </w:t>
      </w:r>
      <w:hyperlink r:id="rId15" w:history="1">
        <w:r w:rsidRPr="00A06338">
          <w:rPr>
            <w:rStyle w:val="Hipercze"/>
            <w:rFonts w:ascii="Georgia" w:hAnsi="Georgia" w:cs="Georgia"/>
            <w:sz w:val="20"/>
            <w:szCs w:val="20"/>
          </w:rPr>
          <w:t>www.platformazakupowa.pl/pn/zzozwadowice</w:t>
        </w:r>
      </w:hyperlink>
    </w:p>
    <w:p w14:paraId="05D94D08" w14:textId="77777777" w:rsidR="00DB558E" w:rsidRPr="00E60300" w:rsidRDefault="00DB558E" w:rsidP="00DB558E">
      <w:pPr>
        <w:spacing w:line="360" w:lineRule="auto"/>
        <w:rPr>
          <w:rFonts w:ascii="Georgia" w:hAnsi="Georgia" w:cs="Georgia"/>
          <w:sz w:val="20"/>
          <w:szCs w:val="20"/>
        </w:rPr>
      </w:pPr>
    </w:p>
    <w:p w14:paraId="7C6CE17A" w14:textId="77777777" w:rsidR="00DB558E" w:rsidRPr="00E60300" w:rsidRDefault="00DB558E" w:rsidP="00DB558E">
      <w:pPr>
        <w:pStyle w:val="Nagwek1"/>
        <w:shd w:val="clear" w:color="auto" w:fill="F2F2F2"/>
        <w:tabs>
          <w:tab w:val="left" w:pos="399"/>
        </w:tabs>
        <w:spacing w:before="0" w:after="0" w:line="360" w:lineRule="auto"/>
        <w:rPr>
          <w:rFonts w:ascii="Georgia" w:hAnsi="Georgia" w:cs="Georgia"/>
          <w:b/>
          <w:bCs w:val="0"/>
          <w:sz w:val="20"/>
          <w:szCs w:val="20"/>
        </w:rPr>
      </w:pPr>
      <w:bookmarkStart w:id="4" w:name="_Toc125029240"/>
      <w:r w:rsidRPr="00E60300">
        <w:rPr>
          <w:rFonts w:ascii="Georgia" w:hAnsi="Georgia" w:cs="Georgia"/>
          <w:b/>
          <w:bCs w:val="0"/>
          <w:sz w:val="20"/>
          <w:szCs w:val="20"/>
        </w:rPr>
        <w:t xml:space="preserve">II. </w:t>
      </w:r>
      <w:bookmarkStart w:id="5" w:name="_Toc266275240"/>
      <w:r w:rsidRPr="00E60300">
        <w:rPr>
          <w:rFonts w:ascii="Georgia" w:hAnsi="Georgia" w:cs="Georgia"/>
          <w:b/>
          <w:bCs w:val="0"/>
          <w:sz w:val="20"/>
          <w:szCs w:val="20"/>
        </w:rPr>
        <w:t>Tryb udzielenia zamówienia:</w:t>
      </w:r>
      <w:bookmarkEnd w:id="4"/>
      <w:bookmarkEnd w:id="5"/>
    </w:p>
    <w:p w14:paraId="1658D452" w14:textId="3B952DBB" w:rsidR="003D2687" w:rsidRPr="003D2687" w:rsidRDefault="00DB558E" w:rsidP="003D2687">
      <w:pPr>
        <w:pStyle w:val="Tekstpodstawowywcity22"/>
        <w:numPr>
          <w:ilvl w:val="0"/>
          <w:numId w:val="11"/>
        </w:numPr>
        <w:spacing w:after="0"/>
        <w:ind w:left="0" w:firstLine="0"/>
        <w:rPr>
          <w:rFonts w:cs="Arial"/>
        </w:rPr>
      </w:pPr>
      <w:r>
        <w:rPr>
          <w:rFonts w:cs="Arial"/>
          <w:shd w:val="clear" w:color="auto" w:fill="FFFFFF"/>
        </w:rPr>
        <w:t>Niniejsze</w:t>
      </w:r>
      <w:r w:rsidRPr="00BF3297">
        <w:rPr>
          <w:rFonts w:cs="Arial"/>
          <w:shd w:val="clear" w:color="auto" w:fill="FFFFFF"/>
        </w:rPr>
        <w:t xml:space="preserve"> po</w:t>
      </w:r>
      <w:r>
        <w:rPr>
          <w:rFonts w:cs="Arial"/>
          <w:shd w:val="clear" w:color="auto" w:fill="FFFFFF"/>
        </w:rPr>
        <w:t xml:space="preserve">stępowanie </w:t>
      </w:r>
      <w:r w:rsidR="003D2687" w:rsidRPr="003D2687">
        <w:rPr>
          <w:rStyle w:val="markedcontent"/>
          <w:rFonts w:cs="Arial"/>
        </w:rPr>
        <w:t>o udzielenie zamówienia publicznego prowadzone jest w trybie</w:t>
      </w:r>
      <w:r w:rsidR="003D2687" w:rsidRPr="003D2687">
        <w:t xml:space="preserve"> </w:t>
      </w:r>
      <w:r w:rsidR="003D2687" w:rsidRPr="003D2687">
        <w:rPr>
          <w:rStyle w:val="markedcontent"/>
          <w:rFonts w:cs="Arial"/>
        </w:rPr>
        <w:t>przetargu nieograniczonego na podstawie art. 132-139 w związku z art. 129 ust. 2</w:t>
      </w:r>
      <w:r w:rsidR="003D2687" w:rsidRPr="003D2687">
        <w:t xml:space="preserve"> </w:t>
      </w:r>
      <w:r w:rsidR="003D2687" w:rsidRPr="003D2687">
        <w:rPr>
          <w:rStyle w:val="markedcontent"/>
          <w:rFonts w:cs="Arial"/>
        </w:rPr>
        <w:t>ustawy z dnia 11 września 2019 r. Prawo zamówień publicznych (tj. Dz. U. z 2022 r.</w:t>
      </w:r>
      <w:r w:rsidR="003D2687" w:rsidRPr="003D2687">
        <w:t xml:space="preserve"> </w:t>
      </w:r>
      <w:r w:rsidR="003D2687" w:rsidRPr="003D2687">
        <w:rPr>
          <w:rStyle w:val="markedcontent"/>
          <w:rFonts w:cs="Arial"/>
        </w:rPr>
        <w:t xml:space="preserve">poz. 1710 ze zm.) zwanej dalej „ustawą </w:t>
      </w:r>
      <w:proofErr w:type="spellStart"/>
      <w:r w:rsidR="003D2687" w:rsidRPr="003D2687">
        <w:rPr>
          <w:rStyle w:val="markedcontent"/>
          <w:rFonts w:cs="Arial"/>
        </w:rPr>
        <w:t>Pzp</w:t>
      </w:r>
      <w:proofErr w:type="spellEnd"/>
      <w:r w:rsidR="003D2687" w:rsidRPr="003D2687">
        <w:rPr>
          <w:rStyle w:val="markedcontent"/>
          <w:rFonts w:cs="Arial"/>
        </w:rPr>
        <w:t>”</w:t>
      </w:r>
      <w:r w:rsidR="003D2687">
        <w:rPr>
          <w:rStyle w:val="markedcontent"/>
          <w:rFonts w:cs="Arial"/>
        </w:rPr>
        <w:t>.</w:t>
      </w:r>
    </w:p>
    <w:p w14:paraId="0C0CDFE9" w14:textId="453C5128" w:rsidR="00DB558E" w:rsidRDefault="00DB558E" w:rsidP="00FC49D9">
      <w:pPr>
        <w:pStyle w:val="Tekstpodstawowywcity22"/>
        <w:numPr>
          <w:ilvl w:val="0"/>
          <w:numId w:val="11"/>
        </w:numPr>
        <w:spacing w:after="0"/>
        <w:ind w:left="0" w:firstLine="0"/>
        <w:rPr>
          <w:rFonts w:cs="Arial"/>
          <w:shd w:val="clear" w:color="auto" w:fill="FFFFFF"/>
        </w:rPr>
      </w:pPr>
      <w:r w:rsidRPr="00BF3297">
        <w:rPr>
          <w:rFonts w:cs="Arial"/>
          <w:shd w:val="clear" w:color="auto" w:fill="FFFFFF"/>
        </w:rPr>
        <w:t>Szacunkowa wartość zamówienia przekracza kwotę określoną w obwieszczeniu Prezesa Urzędu Zamówień Publicznych wydanym na podstawie art. 3 ust. 2</w:t>
      </w:r>
      <w:r>
        <w:rPr>
          <w:rFonts w:cs="Arial"/>
          <w:shd w:val="clear" w:color="auto" w:fill="FFFFFF"/>
        </w:rPr>
        <w:t xml:space="preserve"> </w:t>
      </w:r>
      <w:r w:rsidRPr="00BF3297">
        <w:rPr>
          <w:rFonts w:cs="Arial"/>
          <w:shd w:val="clear" w:color="auto" w:fill="FFFFFF"/>
        </w:rPr>
        <w:t>Ustaw</w:t>
      </w:r>
      <w:r w:rsidR="00B72812">
        <w:rPr>
          <w:rFonts w:cs="Arial"/>
          <w:shd w:val="clear" w:color="auto" w:fill="FFFFFF"/>
        </w:rPr>
        <w:t>y</w:t>
      </w:r>
      <w:r w:rsidRPr="00BF3297">
        <w:rPr>
          <w:rFonts w:cs="Arial"/>
          <w:shd w:val="clear" w:color="auto" w:fill="FFFFFF"/>
        </w:rPr>
        <w:t xml:space="preserve"> </w:t>
      </w:r>
      <w:proofErr w:type="spellStart"/>
      <w:r w:rsidRPr="00BF3297">
        <w:rPr>
          <w:rFonts w:cs="Arial"/>
          <w:shd w:val="clear" w:color="auto" w:fill="FFFFFF"/>
        </w:rPr>
        <w:t>Pzp</w:t>
      </w:r>
      <w:proofErr w:type="spellEnd"/>
      <w:r w:rsidRPr="00BF3297">
        <w:rPr>
          <w:rFonts w:cs="Arial"/>
          <w:shd w:val="clear" w:color="auto" w:fill="FFFFFF"/>
        </w:rPr>
        <w:t>.</w:t>
      </w:r>
    </w:p>
    <w:p w14:paraId="5C8C0540" w14:textId="76F3FC7E" w:rsidR="00AD52EB" w:rsidRPr="00AD52EB" w:rsidRDefault="00AD52EB" w:rsidP="00FC49D9">
      <w:pPr>
        <w:pStyle w:val="Tekstpodstawowywcity22"/>
        <w:numPr>
          <w:ilvl w:val="0"/>
          <w:numId w:val="11"/>
        </w:numPr>
        <w:spacing w:after="0"/>
        <w:ind w:left="0" w:firstLine="0"/>
        <w:rPr>
          <w:rFonts w:cs="Arial"/>
          <w:shd w:val="clear" w:color="auto" w:fill="FFFFFF"/>
        </w:rPr>
      </w:pPr>
      <w:r w:rsidRPr="00AD52EB">
        <w:rPr>
          <w:rFonts w:cs="Calibri Light"/>
          <w:lang w:eastAsia="pl-PL"/>
        </w:rPr>
        <w:t xml:space="preserve">W </w:t>
      </w:r>
      <w:r w:rsidR="00B635DA">
        <w:rPr>
          <w:rFonts w:cs="Calibri Light"/>
          <w:lang w:eastAsia="pl-PL"/>
        </w:rPr>
        <w:t>postępowaniu mają zastosowanie</w:t>
      </w:r>
      <w:r w:rsidRPr="00AD52EB">
        <w:rPr>
          <w:rFonts w:cs="Calibri Light"/>
          <w:lang w:eastAsia="pl-PL"/>
        </w:rPr>
        <w:t xml:space="preserve"> przepisy Ustawy </w:t>
      </w:r>
      <w:proofErr w:type="spellStart"/>
      <w:r w:rsidRPr="00AD52EB">
        <w:rPr>
          <w:rFonts w:cs="Calibri Light"/>
          <w:lang w:eastAsia="pl-PL"/>
        </w:rPr>
        <w:t>Pzp</w:t>
      </w:r>
      <w:proofErr w:type="spellEnd"/>
      <w:r w:rsidRPr="00AD52EB">
        <w:rPr>
          <w:rFonts w:cs="Calibri Light"/>
          <w:lang w:eastAsia="pl-PL"/>
        </w:rPr>
        <w:t xml:space="preserve"> oraz akty wykonawcze wydane na jej podstawie </w:t>
      </w:r>
      <w:r w:rsidR="00B72812">
        <w:rPr>
          <w:rFonts w:cs="Calibri Light"/>
          <w:lang w:eastAsia="pl-PL"/>
        </w:rPr>
        <w:br/>
      </w:r>
      <w:r w:rsidRPr="00AD52EB">
        <w:rPr>
          <w:rFonts w:cs="Calibri Light"/>
          <w:lang w:eastAsia="pl-PL"/>
        </w:rPr>
        <w:t>a w sprawach nieuregulowanych przepisy Ustawy z dnia 23 kwietnia 1964 r – Kodeks Cywilny (Dz. U. z 2020 r., poz. 1740 ze zm.).</w:t>
      </w:r>
    </w:p>
    <w:p w14:paraId="64F6AE02" w14:textId="567AF205" w:rsidR="00DB558E" w:rsidRDefault="00DB558E" w:rsidP="00FC49D9">
      <w:pPr>
        <w:pStyle w:val="Tekstpodstawowywcity22"/>
        <w:numPr>
          <w:ilvl w:val="0"/>
          <w:numId w:val="11"/>
        </w:numPr>
        <w:spacing w:after="0"/>
        <w:ind w:left="0" w:firstLine="0"/>
        <w:rPr>
          <w:rFonts w:cs="Arial"/>
          <w:shd w:val="clear" w:color="auto" w:fill="FFFFFF"/>
        </w:rPr>
      </w:pPr>
      <w:r w:rsidRPr="00B32B5C">
        <w:rPr>
          <w:rFonts w:cs="Arial"/>
          <w:shd w:val="clear" w:color="auto" w:fill="FFFFFF"/>
        </w:rPr>
        <w:t xml:space="preserve">Zamawiający przewiduje zastosowanie tzw. procedury odwróconej, o której mowa w art. 139 ust. 1 Ustawy </w:t>
      </w:r>
      <w:proofErr w:type="spellStart"/>
      <w:r w:rsidRPr="00B32B5C">
        <w:rPr>
          <w:rFonts w:cs="Arial"/>
          <w:shd w:val="clear" w:color="auto" w:fill="FFFFFF"/>
        </w:rPr>
        <w:t>Pzp</w:t>
      </w:r>
      <w:proofErr w:type="spellEnd"/>
      <w:r w:rsidRPr="00B32B5C">
        <w:rPr>
          <w:rFonts w:cs="Arial"/>
          <w:shd w:val="clear" w:color="auto" w:fill="FFFFFF"/>
        </w:rPr>
        <w:t>, tj. Zamawiający najpierw dokona badania i oceny ofert, a następnie dokona kwalifikacji podmiotowej wykonawcy, którego oferta została najwyżej oceniona, w zakresie braku podstaw wykluczenia oraz spełniania warunków udziału w postępowaniu.</w:t>
      </w:r>
    </w:p>
    <w:p w14:paraId="45A397A9" w14:textId="38DF34BE" w:rsidR="003775B9" w:rsidRPr="003775B9" w:rsidRDefault="003775B9" w:rsidP="003775B9">
      <w:pPr>
        <w:pStyle w:val="Tekstpodstawowywcity22"/>
        <w:numPr>
          <w:ilvl w:val="0"/>
          <w:numId w:val="11"/>
        </w:numPr>
        <w:spacing w:after="0"/>
        <w:ind w:left="0" w:firstLine="0"/>
        <w:rPr>
          <w:rFonts w:cs="Arial"/>
          <w:shd w:val="clear" w:color="auto" w:fill="FFFFFF"/>
        </w:rPr>
      </w:pPr>
      <w:r w:rsidRPr="000C789A">
        <w:rPr>
          <w:rFonts w:eastAsiaTheme="minorHAnsi" w:cs="Verdana"/>
          <w:kern w:val="0"/>
          <w:lang w:eastAsia="en-US"/>
        </w:rPr>
        <w:t xml:space="preserve">Zamawiający przewiduje możliwość unieważnienia postępowania o udzielenie zamówienia na podstawie art. 257 ustawy </w:t>
      </w:r>
      <w:proofErr w:type="spellStart"/>
      <w:r w:rsidRPr="000C789A">
        <w:rPr>
          <w:rFonts w:eastAsiaTheme="minorHAnsi" w:cs="Verdana"/>
          <w:kern w:val="0"/>
          <w:lang w:eastAsia="en-US"/>
        </w:rPr>
        <w:t>Pzp</w:t>
      </w:r>
      <w:proofErr w:type="spellEnd"/>
      <w:r w:rsidRPr="000C789A">
        <w:rPr>
          <w:rFonts w:eastAsiaTheme="minorHAnsi" w:cs="Verdana"/>
          <w:kern w:val="0"/>
          <w:lang w:eastAsia="en-US"/>
        </w:rPr>
        <w:t xml:space="preserve"> jeżeli środki publiczne, które Zamawiający zamierzał przeznaczyć na sfinansowanie całości lub części zamówienia, nie zostaną mu przyznane.</w:t>
      </w:r>
    </w:p>
    <w:p w14:paraId="667E5DB0" w14:textId="77777777" w:rsidR="00DB558E" w:rsidRPr="008A7DE9" w:rsidRDefault="00DB558E" w:rsidP="00FC49D9">
      <w:pPr>
        <w:pStyle w:val="Tekstpodstawowywcity22"/>
        <w:numPr>
          <w:ilvl w:val="0"/>
          <w:numId w:val="11"/>
        </w:numPr>
        <w:spacing w:after="0"/>
        <w:ind w:left="0" w:firstLine="0"/>
        <w:rPr>
          <w:rFonts w:cs="Arial"/>
          <w:shd w:val="clear" w:color="auto" w:fill="FFFFFF"/>
        </w:rPr>
      </w:pPr>
      <w:r w:rsidRPr="008A7DE9">
        <w:rPr>
          <w:rFonts w:cs="Arial"/>
        </w:rPr>
        <w:t xml:space="preserve">Zamawiający nie przewiduje możliwości żądania JEDZ wyłącznie od </w:t>
      </w:r>
      <w:r>
        <w:rPr>
          <w:rFonts w:cs="Arial"/>
        </w:rPr>
        <w:t>w</w:t>
      </w:r>
      <w:r w:rsidRPr="008A7DE9">
        <w:rPr>
          <w:rFonts w:cs="Arial"/>
        </w:rPr>
        <w:t>ykonawcy, którego oferta została najwyżej oceniona.</w:t>
      </w:r>
    </w:p>
    <w:p w14:paraId="18DD1669" w14:textId="77777777" w:rsidR="00DB558E" w:rsidRPr="008A7DE9" w:rsidRDefault="00DB558E" w:rsidP="00FC49D9">
      <w:pPr>
        <w:pStyle w:val="Tekstpodstawowywcity22"/>
        <w:numPr>
          <w:ilvl w:val="0"/>
          <w:numId w:val="11"/>
        </w:numPr>
        <w:spacing w:after="0"/>
        <w:ind w:left="0" w:firstLine="0"/>
        <w:rPr>
          <w:rFonts w:cs="Arial"/>
          <w:shd w:val="clear" w:color="auto" w:fill="FFFFFF"/>
        </w:rPr>
      </w:pPr>
      <w:r w:rsidRPr="008A7DE9">
        <w:rPr>
          <w:rFonts w:cs="Arial"/>
        </w:rPr>
        <w:t>Zamawiający nie przewiduje aukcji elektronicznej.</w:t>
      </w:r>
    </w:p>
    <w:p w14:paraId="74B17C14" w14:textId="77777777" w:rsidR="00DB558E" w:rsidRPr="00B357F1" w:rsidRDefault="00DB558E" w:rsidP="00FC49D9">
      <w:pPr>
        <w:pStyle w:val="Tekstpodstawowywcity22"/>
        <w:numPr>
          <w:ilvl w:val="0"/>
          <w:numId w:val="11"/>
        </w:numPr>
        <w:spacing w:after="0"/>
        <w:ind w:left="0" w:firstLine="0"/>
        <w:rPr>
          <w:rFonts w:cs="Arial"/>
          <w:shd w:val="clear" w:color="auto" w:fill="FFFFFF"/>
        </w:rPr>
      </w:pPr>
      <w:r w:rsidRPr="00B357F1">
        <w:rPr>
          <w:rFonts w:cs="Garamond"/>
          <w:color w:val="000000"/>
        </w:rPr>
        <w:t>Zamawiający nie dopuszcza składania ofert wariantowych.</w:t>
      </w:r>
    </w:p>
    <w:p w14:paraId="57F20579" w14:textId="77777777" w:rsidR="00DB558E" w:rsidRPr="00B357F1" w:rsidRDefault="00DB558E" w:rsidP="00FC49D9">
      <w:pPr>
        <w:pStyle w:val="Tekstpodstawowywcity22"/>
        <w:numPr>
          <w:ilvl w:val="0"/>
          <w:numId w:val="11"/>
        </w:numPr>
        <w:spacing w:after="0"/>
        <w:ind w:left="0" w:firstLine="0"/>
        <w:rPr>
          <w:rFonts w:cs="Arial"/>
          <w:shd w:val="clear" w:color="auto" w:fill="FFFFFF"/>
        </w:rPr>
      </w:pPr>
      <w:r w:rsidRPr="00B357F1">
        <w:rPr>
          <w:rFonts w:cs="Garamond"/>
          <w:color w:val="000000"/>
        </w:rPr>
        <w:t>Zamawiający nie dopuszcza do rozliczeń w walutach obcych.</w:t>
      </w:r>
    </w:p>
    <w:p w14:paraId="7AC8D6AF" w14:textId="77777777" w:rsidR="00DB558E" w:rsidRPr="00703608" w:rsidRDefault="00DB558E" w:rsidP="00FC49D9">
      <w:pPr>
        <w:pStyle w:val="Tekstpodstawowywcity22"/>
        <w:numPr>
          <w:ilvl w:val="0"/>
          <w:numId w:val="11"/>
        </w:numPr>
        <w:spacing w:after="0"/>
        <w:ind w:left="0" w:firstLine="0"/>
        <w:rPr>
          <w:rFonts w:cs="Arial"/>
          <w:shd w:val="clear" w:color="auto" w:fill="FFFFFF"/>
        </w:rPr>
      </w:pPr>
      <w:r w:rsidRPr="00703608">
        <w:rPr>
          <w:rFonts w:cs="Arial"/>
        </w:rPr>
        <w:t>Zamawiający nie prowadzi postępowania w celu zawarcia umowy ramowej.</w:t>
      </w:r>
    </w:p>
    <w:p w14:paraId="05E0EEB7" w14:textId="77777777" w:rsidR="00DB558E" w:rsidRPr="00703608" w:rsidRDefault="00DB558E" w:rsidP="00FC49D9">
      <w:pPr>
        <w:pStyle w:val="Tekstpodstawowywcity22"/>
        <w:numPr>
          <w:ilvl w:val="0"/>
          <w:numId w:val="11"/>
        </w:numPr>
        <w:spacing w:after="0"/>
        <w:ind w:left="0" w:firstLine="0"/>
        <w:rPr>
          <w:rFonts w:cs="Arial"/>
          <w:shd w:val="clear" w:color="auto" w:fill="FFFFFF"/>
        </w:rPr>
      </w:pPr>
      <w:r w:rsidRPr="00703608">
        <w:rPr>
          <w:rFonts w:cs="Garamond"/>
          <w:color w:val="000000"/>
        </w:rPr>
        <w:t>Zamawiający nie przewiduje zwrotu kosztów udziału w postępowaniu.</w:t>
      </w:r>
    </w:p>
    <w:p w14:paraId="21328EC4" w14:textId="27093D1B" w:rsidR="00DB558E" w:rsidRPr="008937DE" w:rsidRDefault="00DB558E" w:rsidP="00FC49D9">
      <w:pPr>
        <w:pStyle w:val="Tekstpodstawowywcity22"/>
        <w:numPr>
          <w:ilvl w:val="0"/>
          <w:numId w:val="11"/>
        </w:numPr>
        <w:spacing w:after="0"/>
        <w:ind w:left="0" w:firstLine="0"/>
        <w:rPr>
          <w:rFonts w:cs="Arial"/>
          <w:shd w:val="clear" w:color="auto" w:fill="FFFFFF"/>
        </w:rPr>
      </w:pPr>
      <w:r w:rsidRPr="00390254">
        <w:rPr>
          <w:rFonts w:eastAsia="Arial" w:cs="Arial"/>
          <w:color w:val="000000"/>
        </w:rPr>
        <w:t xml:space="preserve">Zamawiający </w:t>
      </w:r>
      <w:r w:rsidRPr="00C851D6">
        <w:rPr>
          <w:rFonts w:eastAsia="Arial" w:cs="Arial"/>
          <w:color w:val="000000"/>
        </w:rPr>
        <w:t xml:space="preserve">nie przewiduje możliwości udzielenia zamówień podobnych, o których mowa w art. 214 ust. 1 </w:t>
      </w:r>
      <w:r w:rsidRPr="00604531">
        <w:rPr>
          <w:rFonts w:eastAsia="Arial" w:cs="Arial"/>
          <w:color w:val="000000"/>
        </w:rPr>
        <w:t xml:space="preserve">pkt 7 i 8 </w:t>
      </w:r>
      <w:r w:rsidRPr="00604531">
        <w:rPr>
          <w:rFonts w:eastAsia="Arial" w:cs="Arial"/>
          <w:color w:val="000000" w:themeColor="text1"/>
        </w:rPr>
        <w:t xml:space="preserve">Ustawy </w:t>
      </w:r>
      <w:proofErr w:type="spellStart"/>
      <w:r w:rsidRPr="00604531">
        <w:rPr>
          <w:rFonts w:eastAsia="Arial" w:cs="Arial"/>
          <w:color w:val="000000" w:themeColor="text1"/>
        </w:rPr>
        <w:t>Pzp</w:t>
      </w:r>
      <w:proofErr w:type="spellEnd"/>
      <w:r w:rsidR="00437B80" w:rsidRPr="00604531">
        <w:rPr>
          <w:rFonts w:eastAsia="Arial" w:cs="Arial"/>
          <w:color w:val="000000" w:themeColor="text1"/>
        </w:rPr>
        <w:t xml:space="preserve"> </w:t>
      </w:r>
      <w:r w:rsidR="00390254" w:rsidRPr="00604531">
        <w:rPr>
          <w:rFonts w:eastAsia="Arial" w:cs="Arial"/>
          <w:color w:val="000000" w:themeColor="text1"/>
        </w:rPr>
        <w:t>.</w:t>
      </w:r>
    </w:p>
    <w:p w14:paraId="2879F7DF" w14:textId="6B2904AE" w:rsidR="008937DE" w:rsidRPr="008937DE" w:rsidRDefault="008937DE" w:rsidP="008937DE">
      <w:pPr>
        <w:pStyle w:val="Tekstpodstawowywcity22"/>
        <w:numPr>
          <w:ilvl w:val="0"/>
          <w:numId w:val="11"/>
        </w:numPr>
        <w:spacing w:after="0"/>
        <w:ind w:left="0" w:firstLine="0"/>
        <w:rPr>
          <w:rFonts w:cs="Arial"/>
          <w:shd w:val="clear" w:color="auto" w:fill="FFFFFF"/>
        </w:rPr>
      </w:pPr>
      <w:r w:rsidRPr="00C454D5">
        <w:t xml:space="preserve">Zamawiający </w:t>
      </w:r>
      <w:r>
        <w:t xml:space="preserve">nie </w:t>
      </w:r>
      <w:r w:rsidRPr="00C454D5">
        <w:t xml:space="preserve">przewiduje możliwość odbycia przez </w:t>
      </w:r>
      <w:r>
        <w:t>W</w:t>
      </w:r>
      <w:r w:rsidRPr="00C454D5">
        <w:t xml:space="preserve">ykonawcę wizji lokalnej lub sprawdzenia przez niego dokumentów niezbędnych do realizacji zamówienia dostępnych na miejscu u Zamawiającego. </w:t>
      </w:r>
    </w:p>
    <w:p w14:paraId="5C4776C2" w14:textId="77777777" w:rsidR="0064635A" w:rsidRPr="00604531" w:rsidRDefault="0064635A" w:rsidP="00DB558E">
      <w:pPr>
        <w:pStyle w:val="pkt"/>
        <w:spacing w:before="0" w:after="0" w:line="360" w:lineRule="auto"/>
        <w:ind w:left="0" w:firstLine="0"/>
        <w:rPr>
          <w:rFonts w:ascii="Georgia" w:hAnsi="Georgia" w:cs="Arial"/>
          <w:sz w:val="20"/>
        </w:rPr>
      </w:pPr>
    </w:p>
    <w:p w14:paraId="3A7D9DCE" w14:textId="77777777" w:rsidR="00DB558E" w:rsidRPr="00604531" w:rsidRDefault="00DB558E" w:rsidP="00DB558E">
      <w:pPr>
        <w:pStyle w:val="Nagwek1"/>
        <w:shd w:val="clear" w:color="auto" w:fill="F2F2F2"/>
        <w:tabs>
          <w:tab w:val="left" w:pos="399"/>
        </w:tabs>
        <w:spacing w:before="0" w:after="0" w:line="360" w:lineRule="auto"/>
        <w:rPr>
          <w:rFonts w:ascii="Georgia" w:hAnsi="Georgia" w:cs="Georgia"/>
          <w:b/>
          <w:bCs w:val="0"/>
          <w:sz w:val="20"/>
          <w:szCs w:val="20"/>
        </w:rPr>
      </w:pPr>
      <w:bookmarkStart w:id="6" w:name="_Toc125029241"/>
      <w:r w:rsidRPr="00604531">
        <w:rPr>
          <w:rFonts w:ascii="Georgia" w:hAnsi="Georgia" w:cs="Georgia"/>
          <w:b/>
          <w:bCs w:val="0"/>
          <w:sz w:val="20"/>
          <w:szCs w:val="20"/>
        </w:rPr>
        <w:t>III. Opis przedmiotu zamówienia:</w:t>
      </w:r>
      <w:bookmarkEnd w:id="6"/>
    </w:p>
    <w:p w14:paraId="4E129629" w14:textId="77777777" w:rsidR="004E5089" w:rsidRPr="00E46F7C" w:rsidRDefault="000D2A7A" w:rsidP="004E5089">
      <w:pPr>
        <w:pStyle w:val="Standard"/>
        <w:spacing w:after="0" w:line="360" w:lineRule="auto"/>
        <w:ind w:left="357"/>
        <w:jc w:val="both"/>
        <w:rPr>
          <w:b w:val="0"/>
          <w:bCs w:val="0"/>
          <w:i w:val="0"/>
          <w:iCs w:val="0"/>
          <w:color w:val="000000" w:themeColor="text1"/>
          <w:sz w:val="20"/>
          <w:szCs w:val="20"/>
        </w:rPr>
      </w:pPr>
      <w:r w:rsidRPr="00C43C7D">
        <w:rPr>
          <w:b w:val="0"/>
          <w:bCs w:val="0"/>
          <w:i w:val="0"/>
          <w:color w:val="000000" w:themeColor="text1"/>
          <w:sz w:val="20"/>
          <w:szCs w:val="20"/>
        </w:rPr>
        <w:t>Główny kod CPV:</w:t>
      </w:r>
      <w:r w:rsidRPr="00C43C7D">
        <w:rPr>
          <w:b w:val="0"/>
          <w:bCs w:val="0"/>
          <w:color w:val="000000" w:themeColor="text1"/>
          <w:sz w:val="20"/>
          <w:szCs w:val="20"/>
        </w:rPr>
        <w:t xml:space="preserve"> </w:t>
      </w:r>
      <w:r w:rsidRPr="00C43C7D">
        <w:rPr>
          <w:b w:val="0"/>
          <w:bCs w:val="0"/>
          <w:color w:val="000000" w:themeColor="text1"/>
          <w:sz w:val="20"/>
          <w:szCs w:val="20"/>
        </w:rPr>
        <w:tab/>
      </w:r>
      <w:r w:rsidRPr="00C43C7D">
        <w:rPr>
          <w:b w:val="0"/>
          <w:bCs w:val="0"/>
          <w:color w:val="000000" w:themeColor="text1"/>
          <w:sz w:val="20"/>
          <w:szCs w:val="20"/>
        </w:rPr>
        <w:tab/>
      </w:r>
      <w:r w:rsidR="004E5089" w:rsidRPr="00C43C7D">
        <w:rPr>
          <w:rStyle w:val="cpvcode"/>
          <w:b w:val="0"/>
          <w:bCs w:val="0"/>
          <w:i w:val="0"/>
          <w:iCs w:val="0"/>
          <w:color w:val="000000" w:themeColor="text1"/>
          <w:sz w:val="20"/>
          <w:szCs w:val="20"/>
        </w:rPr>
        <w:t>33190000-8 - Różne urządzenia i produkty medyczne</w:t>
      </w:r>
    </w:p>
    <w:p w14:paraId="72DD1A4B" w14:textId="3A1790BD" w:rsidR="00AE76EC" w:rsidRPr="00C43C7D" w:rsidRDefault="00AE76EC" w:rsidP="00C43C7D">
      <w:pPr>
        <w:pStyle w:val="Standard"/>
        <w:spacing w:after="0" w:line="360" w:lineRule="auto"/>
        <w:ind w:left="357"/>
        <w:jc w:val="both"/>
        <w:rPr>
          <w:rStyle w:val="cpvcode"/>
          <w:b w:val="0"/>
          <w:bCs w:val="0"/>
          <w:i w:val="0"/>
          <w:iCs w:val="0"/>
          <w:color w:val="000000" w:themeColor="text1"/>
          <w:sz w:val="20"/>
          <w:szCs w:val="20"/>
        </w:rPr>
      </w:pPr>
    </w:p>
    <w:p w14:paraId="3E459BA1" w14:textId="77777777" w:rsidR="005F13C0" w:rsidRPr="002B0483" w:rsidRDefault="005F13C0" w:rsidP="00DB558E">
      <w:pPr>
        <w:spacing w:line="360" w:lineRule="auto"/>
        <w:jc w:val="both"/>
        <w:rPr>
          <w:rFonts w:ascii="Georgia" w:hAnsi="Georgia" w:cs="Arial"/>
          <w:sz w:val="20"/>
          <w:szCs w:val="20"/>
        </w:rPr>
      </w:pPr>
    </w:p>
    <w:p w14:paraId="5237D0A4" w14:textId="77777777" w:rsidR="003775B9" w:rsidRPr="003775B9" w:rsidRDefault="00DB558E" w:rsidP="003775B9">
      <w:pPr>
        <w:pStyle w:val="Standard"/>
        <w:numPr>
          <w:ilvl w:val="3"/>
          <w:numId w:val="3"/>
        </w:numPr>
        <w:tabs>
          <w:tab w:val="clear" w:pos="568"/>
          <w:tab w:val="num" w:pos="426"/>
          <w:tab w:val="num" w:pos="709"/>
        </w:tabs>
        <w:spacing w:after="0" w:line="360" w:lineRule="auto"/>
        <w:ind w:left="0"/>
        <w:jc w:val="both"/>
        <w:rPr>
          <w:rFonts w:eastAsia="Lucida Sans Unicode" w:cs="Tahoma"/>
          <w:b w:val="0"/>
          <w:i w:val="0"/>
          <w:color w:val="000000"/>
          <w:sz w:val="20"/>
          <w:szCs w:val="20"/>
        </w:rPr>
      </w:pPr>
      <w:r w:rsidRPr="002B0483">
        <w:rPr>
          <w:b w:val="0"/>
          <w:i w:val="0"/>
          <w:sz w:val="20"/>
          <w:szCs w:val="20"/>
        </w:rPr>
        <w:t xml:space="preserve">Szczegółowy opis wymagań Zamawiającego określa </w:t>
      </w:r>
      <w:r w:rsidRPr="002B0483">
        <w:rPr>
          <w:bCs w:val="0"/>
          <w:i w:val="0"/>
          <w:sz w:val="20"/>
          <w:szCs w:val="20"/>
        </w:rPr>
        <w:t>załącznik nr 1 do SWZ</w:t>
      </w:r>
      <w:r w:rsidRPr="00F13ED9">
        <w:rPr>
          <w:bCs w:val="0"/>
          <w:i w:val="0"/>
          <w:sz w:val="20"/>
          <w:szCs w:val="20"/>
        </w:rPr>
        <w:t>.</w:t>
      </w:r>
    </w:p>
    <w:p w14:paraId="0A99FA50" w14:textId="226348CF" w:rsidR="003775B9" w:rsidRPr="003775B9" w:rsidRDefault="003775B9" w:rsidP="003775B9">
      <w:pPr>
        <w:pStyle w:val="Standard"/>
        <w:numPr>
          <w:ilvl w:val="3"/>
          <w:numId w:val="3"/>
        </w:numPr>
        <w:tabs>
          <w:tab w:val="clear" w:pos="568"/>
          <w:tab w:val="num" w:pos="426"/>
          <w:tab w:val="num" w:pos="709"/>
        </w:tabs>
        <w:spacing w:after="0" w:line="360" w:lineRule="auto"/>
        <w:ind w:left="0"/>
        <w:jc w:val="both"/>
        <w:rPr>
          <w:rFonts w:eastAsia="Lucida Sans Unicode" w:cs="Tahoma"/>
          <w:b w:val="0"/>
          <w:bCs w:val="0"/>
          <w:i w:val="0"/>
          <w:iCs w:val="0"/>
          <w:color w:val="000000"/>
          <w:sz w:val="20"/>
          <w:szCs w:val="20"/>
        </w:rPr>
      </w:pPr>
      <w:r w:rsidRPr="003775B9">
        <w:rPr>
          <w:b w:val="0"/>
          <w:bCs w:val="0"/>
          <w:i w:val="0"/>
          <w:iCs w:val="0"/>
          <w:sz w:val="20"/>
          <w:szCs w:val="20"/>
        </w:rPr>
        <w:t xml:space="preserve">Przedmiot zamówienia </w:t>
      </w:r>
      <w:r w:rsidRPr="003775B9">
        <w:rPr>
          <w:rFonts w:cs="Arial"/>
          <w:b w:val="0"/>
          <w:bCs w:val="0"/>
          <w:i w:val="0"/>
          <w:iCs w:val="0"/>
          <w:sz w:val="20"/>
          <w:szCs w:val="20"/>
        </w:rPr>
        <w:t>został podzielony na części: Liczba części 4</w:t>
      </w:r>
    </w:p>
    <w:p w14:paraId="308178D7" w14:textId="77777777" w:rsidR="003775B9" w:rsidRPr="003775B9" w:rsidRDefault="003775B9" w:rsidP="003775B9">
      <w:pPr>
        <w:pStyle w:val="Standard"/>
        <w:numPr>
          <w:ilvl w:val="3"/>
          <w:numId w:val="3"/>
        </w:numPr>
        <w:tabs>
          <w:tab w:val="clear" w:pos="568"/>
          <w:tab w:val="num" w:pos="426"/>
          <w:tab w:val="num" w:pos="709"/>
        </w:tabs>
        <w:spacing w:after="0" w:line="360" w:lineRule="auto"/>
        <w:ind w:left="0"/>
        <w:jc w:val="both"/>
        <w:rPr>
          <w:rFonts w:eastAsia="Lucida Sans Unicode" w:cs="Tahoma"/>
          <w:b w:val="0"/>
          <w:bCs w:val="0"/>
          <w:i w:val="0"/>
          <w:iCs w:val="0"/>
          <w:color w:val="000000"/>
          <w:sz w:val="20"/>
          <w:szCs w:val="20"/>
        </w:rPr>
      </w:pPr>
      <w:r w:rsidRPr="003775B9">
        <w:rPr>
          <w:b w:val="0"/>
          <w:bCs w:val="0"/>
          <w:i w:val="0"/>
          <w:iCs w:val="0"/>
          <w:sz w:val="20"/>
          <w:szCs w:val="20"/>
        </w:rPr>
        <w:t>Zamawiający dopuszcza składania ofert częściowych na poszczególne pakiety.</w:t>
      </w:r>
    </w:p>
    <w:p w14:paraId="69414A7D" w14:textId="4E768410" w:rsidR="003775B9" w:rsidRPr="003775B9" w:rsidRDefault="003775B9" w:rsidP="003775B9">
      <w:pPr>
        <w:pStyle w:val="Standard"/>
        <w:numPr>
          <w:ilvl w:val="3"/>
          <w:numId w:val="3"/>
        </w:numPr>
        <w:tabs>
          <w:tab w:val="clear" w:pos="568"/>
          <w:tab w:val="num" w:pos="426"/>
          <w:tab w:val="num" w:pos="709"/>
        </w:tabs>
        <w:spacing w:after="0" w:line="360" w:lineRule="auto"/>
        <w:ind w:left="0"/>
        <w:jc w:val="both"/>
        <w:rPr>
          <w:rFonts w:eastAsia="Lucida Sans Unicode" w:cs="Tahoma"/>
          <w:b w:val="0"/>
          <w:bCs w:val="0"/>
          <w:i w:val="0"/>
          <w:iCs w:val="0"/>
          <w:color w:val="000000"/>
          <w:sz w:val="20"/>
          <w:szCs w:val="20"/>
        </w:rPr>
      </w:pPr>
      <w:r w:rsidRPr="003775B9">
        <w:rPr>
          <w:b w:val="0"/>
          <w:bCs w:val="0"/>
          <w:i w:val="0"/>
          <w:iCs w:val="0"/>
          <w:sz w:val="20"/>
          <w:szCs w:val="20"/>
        </w:rPr>
        <w:t>Zamawiający nie dopuszcza składania ofert częściowych na poszczególne pozycje w pakietach.</w:t>
      </w:r>
    </w:p>
    <w:p w14:paraId="251BE12B" w14:textId="540F9012" w:rsidR="00DB558E" w:rsidRPr="000A5D37" w:rsidRDefault="00DB558E" w:rsidP="000A5D37">
      <w:pPr>
        <w:pStyle w:val="Standard"/>
        <w:numPr>
          <w:ilvl w:val="3"/>
          <w:numId w:val="3"/>
        </w:numPr>
        <w:tabs>
          <w:tab w:val="clear" w:pos="568"/>
          <w:tab w:val="num" w:pos="426"/>
          <w:tab w:val="num" w:pos="709"/>
        </w:tabs>
        <w:spacing w:after="0" w:line="360" w:lineRule="auto"/>
        <w:ind w:left="0"/>
        <w:jc w:val="both"/>
        <w:rPr>
          <w:rFonts w:eastAsia="Lucida Sans Unicode" w:cs="Tahoma"/>
          <w:b w:val="0"/>
          <w:i w:val="0"/>
          <w:color w:val="000000"/>
          <w:sz w:val="20"/>
          <w:szCs w:val="20"/>
        </w:rPr>
      </w:pPr>
      <w:r w:rsidRPr="000A5D37">
        <w:rPr>
          <w:b w:val="0"/>
          <w:i w:val="0"/>
          <w:sz w:val="20"/>
          <w:szCs w:val="20"/>
        </w:rPr>
        <w:t>Zamawiający nie zastrzega obowiązku osobistego wykonania przez wykonawcę kluczowych części zamówienia.</w:t>
      </w:r>
    </w:p>
    <w:p w14:paraId="3999FE0C" w14:textId="77777777" w:rsidR="00DB558E" w:rsidRPr="00C454D5" w:rsidRDefault="00DB558E" w:rsidP="00C302D8">
      <w:pPr>
        <w:pStyle w:val="Standard"/>
        <w:numPr>
          <w:ilvl w:val="3"/>
          <w:numId w:val="3"/>
        </w:numPr>
        <w:tabs>
          <w:tab w:val="clear" w:pos="568"/>
          <w:tab w:val="num" w:pos="426"/>
          <w:tab w:val="num" w:pos="709"/>
        </w:tabs>
        <w:spacing w:after="0" w:line="360" w:lineRule="auto"/>
        <w:ind w:left="0"/>
        <w:jc w:val="both"/>
        <w:rPr>
          <w:rFonts w:eastAsia="Lucida Sans Unicode" w:cs="Tahoma"/>
          <w:b w:val="0"/>
          <w:bCs w:val="0"/>
          <w:i w:val="0"/>
          <w:iCs w:val="0"/>
          <w:color w:val="000000"/>
          <w:sz w:val="20"/>
          <w:szCs w:val="20"/>
        </w:rPr>
      </w:pPr>
      <w:r w:rsidRPr="000A5D37">
        <w:rPr>
          <w:b w:val="0"/>
          <w:i w:val="0"/>
          <w:sz w:val="20"/>
        </w:rPr>
        <w:t>Zamawiający wymaga, aby w przypadku powierzenia</w:t>
      </w:r>
      <w:r w:rsidRPr="00C668A2">
        <w:rPr>
          <w:b w:val="0"/>
          <w:i w:val="0"/>
          <w:sz w:val="20"/>
        </w:rPr>
        <w:t xml:space="preserve"> części zamówienia podwykonawcom, wykonawca wskazał w ofercie części zamówienia, których wykonanie</w:t>
      </w:r>
      <w:r w:rsidRPr="00C454D5">
        <w:rPr>
          <w:b w:val="0"/>
          <w:i w:val="0"/>
          <w:sz w:val="20"/>
        </w:rPr>
        <w:t xml:space="preserve"> zamierza powierzyć podwykonawcom oraz podał (o ile są mu wiadome na tym etapie) nazwy (firmy) tych podwykonawców.</w:t>
      </w:r>
    </w:p>
    <w:p w14:paraId="72B34509" w14:textId="2E421EDC" w:rsidR="005C5D45" w:rsidRPr="00C302D8" w:rsidRDefault="00DB558E" w:rsidP="00C302D8">
      <w:pPr>
        <w:pStyle w:val="Standard"/>
        <w:numPr>
          <w:ilvl w:val="3"/>
          <w:numId w:val="3"/>
        </w:numPr>
        <w:tabs>
          <w:tab w:val="clear" w:pos="568"/>
          <w:tab w:val="num" w:pos="426"/>
          <w:tab w:val="num" w:pos="709"/>
        </w:tabs>
        <w:spacing w:after="0" w:line="360" w:lineRule="auto"/>
        <w:ind w:left="0"/>
        <w:jc w:val="both"/>
        <w:rPr>
          <w:rFonts w:eastAsia="Lucida Sans Unicode" w:cs="Tahoma"/>
          <w:b w:val="0"/>
          <w:bCs w:val="0"/>
          <w:i w:val="0"/>
          <w:iCs w:val="0"/>
          <w:color w:val="000000"/>
          <w:sz w:val="20"/>
          <w:szCs w:val="20"/>
        </w:rPr>
      </w:pPr>
      <w:r w:rsidRPr="00C454D5">
        <w:rPr>
          <w:b w:val="0"/>
          <w:bCs w:val="0"/>
          <w:i w:val="0"/>
          <w:iCs w:val="0"/>
          <w:sz w:val="20"/>
        </w:rPr>
        <w:t xml:space="preserve">Powierzenie części zamówienia podwykonawcom nie zwalnia wykonawcy z odpowiedzialności za należyte </w:t>
      </w:r>
      <w:r w:rsidRPr="009F03B9">
        <w:rPr>
          <w:b w:val="0"/>
          <w:bCs w:val="0"/>
          <w:i w:val="0"/>
          <w:iCs w:val="0"/>
          <w:sz w:val="20"/>
          <w:szCs w:val="20"/>
        </w:rPr>
        <w:t>wykonanie zamówienia.</w:t>
      </w:r>
    </w:p>
    <w:p w14:paraId="39A6AB2C" w14:textId="0001962F" w:rsidR="00C302D8" w:rsidRPr="00C302D8" w:rsidRDefault="00C302D8" w:rsidP="00C302D8">
      <w:pPr>
        <w:pStyle w:val="Standard"/>
        <w:numPr>
          <w:ilvl w:val="3"/>
          <w:numId w:val="3"/>
        </w:numPr>
        <w:tabs>
          <w:tab w:val="clear" w:pos="568"/>
          <w:tab w:val="num" w:pos="426"/>
          <w:tab w:val="num" w:pos="709"/>
        </w:tabs>
        <w:spacing w:after="0" w:line="360" w:lineRule="auto"/>
        <w:ind w:left="0"/>
        <w:jc w:val="both"/>
        <w:rPr>
          <w:sz w:val="20"/>
          <w:szCs w:val="20"/>
        </w:rPr>
      </w:pPr>
      <w:bookmarkStart w:id="7" w:name="_Hlk124937861"/>
      <w:r>
        <w:rPr>
          <w:b w:val="0"/>
          <w:bCs w:val="0"/>
          <w:i w:val="0"/>
          <w:iCs w:val="0"/>
          <w:sz w:val="20"/>
          <w:szCs w:val="20"/>
        </w:rPr>
        <w:t xml:space="preserve">Zgodnie z art. 5k </w:t>
      </w:r>
      <w:r w:rsidRPr="00C302D8">
        <w:rPr>
          <w:b w:val="0"/>
          <w:bCs w:val="0"/>
          <w:i w:val="0"/>
          <w:iCs w:val="0"/>
          <w:sz w:val="20"/>
          <w:szCs w:val="20"/>
        </w:rPr>
        <w:t>rozporządzenia Rady (UE) nr 833/2014 z dnia 31 lipca 2014 r. dotyczącego środków ograniczających w związku z działaniami Rosji destabilizującymi sytuację na Ukrainie zakazuje się wykonywania zamówienia publicznego z udziałem podwykonawców, dostawców lub podmiotów, na których zdolności polega się w rozumieniu dyrektywy 2014/24/UE, w przypadku gdy przypada na nich ponad 10% wartości zamówienia.</w:t>
      </w:r>
    </w:p>
    <w:bookmarkEnd w:id="7"/>
    <w:p w14:paraId="1275FC9D" w14:textId="77777777" w:rsidR="008C32BB" w:rsidRPr="008C32BB" w:rsidRDefault="005C5D45" w:rsidP="008C32BB">
      <w:pPr>
        <w:pStyle w:val="Standard"/>
        <w:numPr>
          <w:ilvl w:val="3"/>
          <w:numId w:val="3"/>
        </w:numPr>
        <w:tabs>
          <w:tab w:val="clear" w:pos="568"/>
          <w:tab w:val="left" w:pos="426"/>
          <w:tab w:val="left" w:pos="851"/>
        </w:tabs>
        <w:autoSpaceDN/>
        <w:spacing w:after="0" w:line="360" w:lineRule="auto"/>
        <w:ind w:left="0"/>
        <w:jc w:val="both"/>
        <w:rPr>
          <w:rFonts w:eastAsia="SimSun"/>
          <w:b w:val="0"/>
          <w:i w:val="0"/>
          <w:iCs w:val="0"/>
          <w:sz w:val="20"/>
          <w:szCs w:val="20"/>
        </w:rPr>
      </w:pPr>
      <w:r>
        <w:rPr>
          <w:rStyle w:val="Odwoaniedokomentarza"/>
          <w:rFonts w:cs="Times New Roman"/>
          <w:b w:val="0"/>
          <w:i w:val="0"/>
          <w:iCs w:val="0"/>
          <w:sz w:val="20"/>
          <w:szCs w:val="20"/>
          <w:lang w:eastAsia="ar-SA"/>
        </w:rPr>
        <w:t>W</w:t>
      </w:r>
      <w:r>
        <w:rPr>
          <w:b w:val="0"/>
          <w:i w:val="0"/>
          <w:iCs w:val="0"/>
          <w:sz w:val="20"/>
          <w:szCs w:val="20"/>
        </w:rPr>
        <w:t xml:space="preserve">szędzie tam, gdzie Zamawiający opisuje przedmiot zamówienia poprzez wskazanie znaków towarowych, patentów lub odniesienie do norm, europejskich ocen technicznych, aprobat, pochodzenia, specyfikacji technicznych i/lub systemów referencji technicznych, Zamawiający dopuszcza rozwiązania równoważne opisywanym. Intencją Zamawiającego było przedstawienie „typu” towaru spełniającego wymagania Zamawiającego. Rozwiązania równoważne zaproponowane przez Wykonawcę będą posiadały co najmniej takie same lub lepsze parametry techniczne i funkcjonalne, co najmniej w zakresie opisanym danym znakiem towarowym lub daną normą i nie obniżą określonych przez Zamawiającego standardów. Pod pojęciem „równoważności” rozwiązania, w szczególności rozumie się: wskazanie, że oferowane rozwiązanie posiada co najmniej takie same lub lepsze – opisane daną normą lub znakiem – parametry techniczne i funkcjonalne cechy jakościowe, które dotyczą wartości użytkowych przedmiotu zamówienia, odpowiednich dla zastosowanego materiału, komponentu, produktu takie jak: funkcjonalność, wydajność, wytrzymałość, żywotność, odporność, łatwość obsługi, bezpieczeństwo, komfort użytkowania, standard wykończenia oraz cechy, które opisują fizyczne właściwości przedmiotu zamówienia, takie jak wielkość (długość, szerokość, wysokość), kubaturę, gęstość, kształt, kolorystykę, strukturę, rodzaj materiału i komponentu. Wykonawca, który </w:t>
      </w:r>
      <w:r w:rsidRPr="008C32BB">
        <w:rPr>
          <w:b w:val="0"/>
          <w:i w:val="0"/>
          <w:iCs w:val="0"/>
          <w:sz w:val="20"/>
          <w:szCs w:val="20"/>
        </w:rPr>
        <w:t>powołuje się na rozwiązania równoważne, jest zobowiązany wykazać, że oferowane przez niego dostawy, usługi lub roboty budowlane spełniają wymagania określone przez Zmawiającego. W przypadku zaoferowania rozwiązań równoważnych – innych niż określone w SWZ – do oferty należy załączyć dokumenty potwierdzające, że zastosowane rozwiązania równoważne spełniają wymogi Zamawiającego (np. opisy, karty katalogowe, karty techniczne).</w:t>
      </w:r>
    </w:p>
    <w:p w14:paraId="62028EE6" w14:textId="0CC23B9F" w:rsidR="003775B9" w:rsidRPr="008C32BB" w:rsidRDefault="003775B9" w:rsidP="008C32BB">
      <w:pPr>
        <w:pStyle w:val="Standard"/>
        <w:numPr>
          <w:ilvl w:val="3"/>
          <w:numId w:val="3"/>
        </w:numPr>
        <w:tabs>
          <w:tab w:val="clear" w:pos="568"/>
          <w:tab w:val="left" w:pos="426"/>
          <w:tab w:val="left" w:pos="851"/>
        </w:tabs>
        <w:autoSpaceDN/>
        <w:spacing w:after="0" w:line="360" w:lineRule="auto"/>
        <w:ind w:left="0"/>
        <w:jc w:val="both"/>
        <w:rPr>
          <w:rFonts w:eastAsia="SimSun"/>
          <w:b w:val="0"/>
          <w:bCs w:val="0"/>
          <w:i w:val="0"/>
          <w:iCs w:val="0"/>
          <w:sz w:val="20"/>
          <w:szCs w:val="20"/>
        </w:rPr>
      </w:pPr>
      <w:r w:rsidRPr="008C32BB">
        <w:rPr>
          <w:b w:val="0"/>
          <w:bCs w:val="0"/>
          <w:i w:val="0"/>
          <w:iCs w:val="0"/>
          <w:sz w:val="20"/>
          <w:szCs w:val="20"/>
        </w:rPr>
        <w:t xml:space="preserve">Zamówienie realizowane jest w ramach projektu </w:t>
      </w:r>
      <w:bookmarkStart w:id="8" w:name="_Hlk105748113"/>
      <w:proofErr w:type="spellStart"/>
      <w:r w:rsidR="008C32BB" w:rsidRPr="008C32BB">
        <w:rPr>
          <w:b w:val="0"/>
          <w:bCs w:val="0"/>
          <w:i w:val="0"/>
          <w:iCs w:val="0"/>
          <w:sz w:val="20"/>
          <w:szCs w:val="20"/>
        </w:rPr>
        <w:t>projektu</w:t>
      </w:r>
      <w:proofErr w:type="spellEnd"/>
      <w:r w:rsidR="008C32BB" w:rsidRPr="008C32BB">
        <w:rPr>
          <w:b w:val="0"/>
          <w:bCs w:val="0"/>
          <w:i w:val="0"/>
          <w:iCs w:val="0"/>
          <w:sz w:val="20"/>
          <w:szCs w:val="20"/>
        </w:rPr>
        <w:t xml:space="preserve"> pn. „Przeciwdziałanie skutkom społecznym pandemii COVID-19 oraz poprawa bezpieczeństwa epidemiologicznego Szpitala im. św. Jana Pawła II w Wadowicach poprzez nadbudowę pawilonu „E” o dwie kondygnacje wraz z niezbędnym wyposażeniem.” W ramach Regionalnego Programu Operacyjnego Województwa Małopolskiego na lata 2014-2020, Oś Priorytetowa 14 REACT-EU dla Zdrowia i Gospodarki w Małopolsce, Działanie 14.1 REACT-EU dla zdrowia z Europejskiego Funduszu Rozwoju Regionalnego</w:t>
      </w:r>
      <w:bookmarkEnd w:id="8"/>
    </w:p>
    <w:p w14:paraId="5428980F" w14:textId="77777777" w:rsidR="00AF344E" w:rsidRPr="00987EE1" w:rsidRDefault="00AF344E" w:rsidP="00DB558E">
      <w:pPr>
        <w:suppressAutoHyphens w:val="0"/>
        <w:spacing w:line="360" w:lineRule="auto"/>
        <w:jc w:val="both"/>
        <w:rPr>
          <w:rFonts w:ascii="Georgia" w:hAnsi="Georgia" w:cs="Georgia"/>
          <w:color w:val="000000"/>
          <w:sz w:val="20"/>
          <w:szCs w:val="20"/>
          <w:lang w:eastAsia="pl-PL"/>
        </w:rPr>
      </w:pPr>
    </w:p>
    <w:p w14:paraId="60E7C0BE" w14:textId="77777777" w:rsidR="00DB558E" w:rsidRPr="00987EE1" w:rsidRDefault="00DB558E" w:rsidP="00DB558E">
      <w:pPr>
        <w:pStyle w:val="Nagwek1"/>
        <w:shd w:val="clear" w:color="auto" w:fill="F2F2F2"/>
        <w:tabs>
          <w:tab w:val="left" w:pos="399"/>
        </w:tabs>
        <w:spacing w:before="0" w:after="0" w:line="360" w:lineRule="auto"/>
        <w:rPr>
          <w:rFonts w:ascii="Georgia" w:hAnsi="Georgia" w:cs="Georgia"/>
          <w:color w:val="000000"/>
          <w:sz w:val="20"/>
          <w:szCs w:val="20"/>
        </w:rPr>
      </w:pPr>
      <w:bookmarkStart w:id="9" w:name="_Toc266275243"/>
      <w:bookmarkStart w:id="10" w:name="_Toc125029242"/>
      <w:r>
        <w:rPr>
          <w:rFonts w:ascii="Georgia" w:hAnsi="Georgia" w:cs="Georgia"/>
          <w:b/>
          <w:bCs w:val="0"/>
          <w:color w:val="000000"/>
          <w:sz w:val="20"/>
          <w:szCs w:val="20"/>
        </w:rPr>
        <w:t>I</w:t>
      </w:r>
      <w:r w:rsidRPr="00987EE1">
        <w:rPr>
          <w:rFonts w:ascii="Georgia" w:hAnsi="Georgia" w:cs="Georgia"/>
          <w:b/>
          <w:bCs w:val="0"/>
          <w:color w:val="000000"/>
          <w:sz w:val="20"/>
          <w:szCs w:val="20"/>
        </w:rPr>
        <w:t xml:space="preserve">V. Termin realizacji </w:t>
      </w:r>
      <w:bookmarkEnd w:id="9"/>
      <w:r w:rsidRPr="00987EE1">
        <w:rPr>
          <w:rFonts w:ascii="Georgia" w:hAnsi="Georgia" w:cs="Georgia"/>
          <w:b/>
          <w:bCs w:val="0"/>
          <w:color w:val="000000"/>
          <w:sz w:val="20"/>
          <w:szCs w:val="20"/>
        </w:rPr>
        <w:t>zamówienia</w:t>
      </w:r>
      <w:r w:rsidRPr="00E60300">
        <w:rPr>
          <w:rFonts w:ascii="Georgia" w:hAnsi="Georgia" w:cs="Georgia"/>
          <w:b/>
          <w:bCs w:val="0"/>
          <w:sz w:val="20"/>
          <w:szCs w:val="20"/>
        </w:rPr>
        <w:t>:</w:t>
      </w:r>
      <w:bookmarkEnd w:id="10"/>
    </w:p>
    <w:p w14:paraId="2D8B4B32" w14:textId="7066FEC8" w:rsidR="00C43C7D" w:rsidRPr="00C02545" w:rsidRDefault="00DB558E">
      <w:pPr>
        <w:pStyle w:val="Akapitzlist"/>
        <w:numPr>
          <w:ilvl w:val="0"/>
          <w:numId w:val="32"/>
        </w:numPr>
        <w:tabs>
          <w:tab w:val="left" w:pos="0"/>
          <w:tab w:val="left" w:pos="426"/>
        </w:tabs>
        <w:spacing w:line="360" w:lineRule="auto"/>
        <w:jc w:val="both"/>
        <w:textAlignment w:val="auto"/>
        <w:rPr>
          <w:rFonts w:ascii="Georgia" w:hAnsi="Georgia"/>
          <w:sz w:val="20"/>
          <w:szCs w:val="20"/>
        </w:rPr>
      </w:pPr>
      <w:r w:rsidRPr="00604531">
        <w:rPr>
          <w:rFonts w:ascii="Georgia" w:hAnsi="Georgia"/>
          <w:bCs/>
          <w:color w:val="000000"/>
          <w:sz w:val="20"/>
          <w:szCs w:val="20"/>
        </w:rPr>
        <w:t>Termin realizacji zamówienia</w:t>
      </w:r>
      <w:r w:rsidRPr="00604531">
        <w:rPr>
          <w:rFonts w:ascii="Georgia" w:hAnsi="Georgia"/>
          <w:color w:val="000000"/>
          <w:sz w:val="20"/>
          <w:szCs w:val="20"/>
        </w:rPr>
        <w:t>:</w:t>
      </w:r>
      <w:r w:rsidR="00C02545">
        <w:rPr>
          <w:rFonts w:ascii="Georgia" w:hAnsi="Georgia"/>
          <w:color w:val="000000"/>
          <w:sz w:val="20"/>
          <w:szCs w:val="20"/>
        </w:rPr>
        <w:t xml:space="preserve"> </w:t>
      </w:r>
      <w:r w:rsidR="00D368E6" w:rsidRPr="00C02545">
        <w:rPr>
          <w:rFonts w:ascii="Georgia" w:hAnsi="Georgia"/>
          <w:color w:val="000000"/>
          <w:sz w:val="20"/>
          <w:szCs w:val="20"/>
        </w:rPr>
        <w:t xml:space="preserve">max </w:t>
      </w:r>
      <w:r w:rsidR="005F13C0" w:rsidRPr="008C32BB">
        <w:rPr>
          <w:rFonts w:ascii="Georgia" w:hAnsi="Georgia"/>
          <w:color w:val="000000"/>
          <w:sz w:val="20"/>
          <w:szCs w:val="20"/>
        </w:rPr>
        <w:t>do</w:t>
      </w:r>
      <w:r w:rsidR="008C32BB" w:rsidRPr="008C32BB">
        <w:rPr>
          <w:rFonts w:ascii="Georgia" w:hAnsi="Georgia"/>
          <w:color w:val="000000"/>
          <w:sz w:val="20"/>
          <w:szCs w:val="20"/>
        </w:rPr>
        <w:t xml:space="preserve"> 112 </w:t>
      </w:r>
      <w:r w:rsidR="005F13C0" w:rsidRPr="008C32BB">
        <w:rPr>
          <w:rFonts w:ascii="Georgia" w:hAnsi="Georgia"/>
          <w:color w:val="000000"/>
          <w:sz w:val="20"/>
          <w:szCs w:val="20"/>
        </w:rPr>
        <w:t>dni od dnia zawarcia umowy</w:t>
      </w:r>
      <w:r w:rsidR="005F13C0" w:rsidRPr="00C02545">
        <w:rPr>
          <w:rFonts w:ascii="Georgia" w:hAnsi="Georgia"/>
          <w:color w:val="000000"/>
          <w:sz w:val="20"/>
          <w:szCs w:val="20"/>
        </w:rPr>
        <w:t xml:space="preserve"> </w:t>
      </w:r>
    </w:p>
    <w:p w14:paraId="644CBE49" w14:textId="77777777" w:rsidR="00604531" w:rsidRPr="00C43C7D" w:rsidRDefault="00604531" w:rsidP="00C43C7D">
      <w:pPr>
        <w:pStyle w:val="Akapitzlist"/>
        <w:tabs>
          <w:tab w:val="left" w:pos="0"/>
          <w:tab w:val="left" w:pos="426"/>
        </w:tabs>
        <w:spacing w:line="360" w:lineRule="auto"/>
        <w:jc w:val="both"/>
        <w:textAlignment w:val="auto"/>
        <w:rPr>
          <w:rFonts w:ascii="Georgia" w:hAnsi="Georgia"/>
          <w:sz w:val="20"/>
          <w:szCs w:val="20"/>
        </w:rPr>
      </w:pPr>
    </w:p>
    <w:p w14:paraId="7BAC64C5" w14:textId="27453CB8" w:rsidR="00DB558E" w:rsidRDefault="00DB558E" w:rsidP="00DB558E">
      <w:pPr>
        <w:pStyle w:val="Nagwek1"/>
        <w:shd w:val="clear" w:color="auto" w:fill="F2F2F2"/>
        <w:tabs>
          <w:tab w:val="left" w:pos="399"/>
        </w:tabs>
        <w:spacing w:before="0" w:after="0" w:line="360" w:lineRule="auto"/>
        <w:jc w:val="both"/>
        <w:rPr>
          <w:rStyle w:val="Domylnaczcionkaakapitu2"/>
          <w:color w:val="000000"/>
          <w:sz w:val="20"/>
          <w:szCs w:val="20"/>
        </w:rPr>
      </w:pPr>
      <w:bookmarkStart w:id="11" w:name="_Toc125029243"/>
      <w:r w:rsidRPr="00123693">
        <w:rPr>
          <w:rFonts w:ascii="Georgia" w:hAnsi="Georgia" w:cs="Georgia"/>
          <w:b/>
          <w:bCs w:val="0"/>
          <w:color w:val="000000"/>
          <w:sz w:val="20"/>
          <w:szCs w:val="20"/>
        </w:rPr>
        <w:t>V. W</w:t>
      </w:r>
      <w:r w:rsidRPr="00123693">
        <w:rPr>
          <w:rFonts w:ascii="Georgia" w:hAnsi="Georgia" w:cs="Georgia"/>
          <w:b/>
          <w:sz w:val="20"/>
          <w:szCs w:val="20"/>
        </w:rPr>
        <w:t>arunki udziału w postępowaniu</w:t>
      </w:r>
      <w:r w:rsidRPr="00E60300">
        <w:rPr>
          <w:rFonts w:ascii="Georgia" w:hAnsi="Georgia" w:cs="Georgia"/>
          <w:b/>
          <w:bCs w:val="0"/>
          <w:sz w:val="20"/>
          <w:szCs w:val="20"/>
        </w:rPr>
        <w:t>:</w:t>
      </w:r>
      <w:bookmarkEnd w:id="11"/>
    </w:p>
    <w:p w14:paraId="1FA2E0BD" w14:textId="77777777" w:rsidR="00DB558E" w:rsidRPr="00DE526A" w:rsidRDefault="00DB558E" w:rsidP="00DB558E">
      <w:pPr>
        <w:pStyle w:val="pkt"/>
        <w:numPr>
          <w:ilvl w:val="0"/>
          <w:numId w:val="2"/>
        </w:numPr>
        <w:tabs>
          <w:tab w:val="left" w:pos="426"/>
        </w:tabs>
        <w:spacing w:before="0" w:after="0" w:line="360" w:lineRule="auto"/>
        <w:ind w:left="0" w:firstLine="0"/>
        <w:rPr>
          <w:rFonts w:ascii="Georgia" w:hAnsi="Georgia" w:cs="Verdana"/>
          <w:sz w:val="20"/>
          <w:shd w:val="clear" w:color="auto" w:fill="FFFFFF"/>
        </w:rPr>
      </w:pPr>
      <w:bookmarkStart w:id="12" w:name="bookmark3"/>
      <w:r>
        <w:rPr>
          <w:rFonts w:ascii="Georgia" w:hAnsi="Georgia"/>
          <w:sz w:val="20"/>
        </w:rPr>
        <w:t xml:space="preserve"> </w:t>
      </w:r>
      <w:r w:rsidRPr="00DE526A">
        <w:rPr>
          <w:rFonts w:ascii="Georgia" w:hAnsi="Georgia"/>
          <w:sz w:val="20"/>
        </w:rPr>
        <w:t xml:space="preserve">O udzielenie zamówienia mogą ubiegać się </w:t>
      </w:r>
      <w:r>
        <w:rPr>
          <w:rFonts w:ascii="Georgia" w:hAnsi="Georgia"/>
          <w:sz w:val="20"/>
        </w:rPr>
        <w:t>w</w:t>
      </w:r>
      <w:r w:rsidRPr="00DE526A">
        <w:rPr>
          <w:rFonts w:ascii="Georgia" w:hAnsi="Georgia"/>
          <w:sz w:val="20"/>
        </w:rPr>
        <w:t>ykonawcy, którzy spełniają warunki dotyczące:</w:t>
      </w:r>
      <w:bookmarkEnd w:id="12"/>
    </w:p>
    <w:p w14:paraId="46948036" w14:textId="77777777" w:rsidR="00DB558E" w:rsidRPr="00DE526A" w:rsidRDefault="00DB558E">
      <w:pPr>
        <w:pStyle w:val="Teksttreci0"/>
        <w:numPr>
          <w:ilvl w:val="1"/>
          <w:numId w:val="25"/>
        </w:numPr>
        <w:shd w:val="clear" w:color="auto" w:fill="auto"/>
        <w:spacing w:line="360" w:lineRule="auto"/>
        <w:ind w:right="20"/>
        <w:jc w:val="both"/>
        <w:rPr>
          <w:rFonts w:ascii="Georgia" w:hAnsi="Georgia" w:cs="Times New Roman"/>
          <w:sz w:val="20"/>
          <w:szCs w:val="20"/>
        </w:rPr>
      </w:pPr>
      <w:r w:rsidRPr="00DE526A">
        <w:rPr>
          <w:rFonts w:ascii="Georgia" w:hAnsi="Georgia" w:cs="Times New Roman"/>
          <w:sz w:val="20"/>
          <w:szCs w:val="20"/>
        </w:rPr>
        <w:t>zdolności do występowania w obrocie gospodarczym:</w:t>
      </w:r>
    </w:p>
    <w:p w14:paraId="4A077162" w14:textId="77777777" w:rsidR="00DB558E" w:rsidRPr="00DE526A" w:rsidRDefault="00DB558E" w:rsidP="00DB558E">
      <w:pPr>
        <w:pStyle w:val="Teksttreci0"/>
        <w:shd w:val="clear" w:color="auto" w:fill="auto"/>
        <w:spacing w:line="360" w:lineRule="auto"/>
        <w:ind w:right="20" w:firstLine="0"/>
        <w:jc w:val="both"/>
        <w:rPr>
          <w:rFonts w:ascii="Georgia" w:hAnsi="Georgia" w:cs="Times New Roman"/>
          <w:sz w:val="20"/>
          <w:szCs w:val="20"/>
        </w:rPr>
      </w:pPr>
      <w:r w:rsidRPr="00DE526A">
        <w:rPr>
          <w:rFonts w:ascii="Georgia" w:hAnsi="Georgia" w:cs="Times New Roman"/>
          <w:sz w:val="20"/>
          <w:szCs w:val="20"/>
        </w:rPr>
        <w:t>Zamawiający nie stawia warunku w powyższym zakresie.</w:t>
      </w:r>
    </w:p>
    <w:p w14:paraId="1A95874F" w14:textId="77777777" w:rsidR="00DB558E" w:rsidRPr="00DE526A" w:rsidRDefault="00DB558E">
      <w:pPr>
        <w:pStyle w:val="Teksttreci0"/>
        <w:numPr>
          <w:ilvl w:val="1"/>
          <w:numId w:val="25"/>
        </w:numPr>
        <w:shd w:val="clear" w:color="auto" w:fill="auto"/>
        <w:spacing w:line="360" w:lineRule="auto"/>
        <w:ind w:left="0" w:right="23" w:firstLine="0"/>
        <w:jc w:val="both"/>
        <w:rPr>
          <w:rFonts w:ascii="Georgia" w:hAnsi="Georgia" w:cs="Times New Roman"/>
          <w:sz w:val="20"/>
          <w:szCs w:val="20"/>
        </w:rPr>
      </w:pPr>
      <w:r w:rsidRPr="00DE526A">
        <w:rPr>
          <w:rFonts w:ascii="Georgia" w:hAnsi="Georgia" w:cs="Times New Roman"/>
          <w:sz w:val="20"/>
          <w:szCs w:val="20"/>
        </w:rPr>
        <w:t>uprawnień do prowadzenia określonej działalności gospodarczej lub zawodowej, o ile wynika to</w:t>
      </w:r>
      <w:r>
        <w:rPr>
          <w:rFonts w:ascii="Georgia" w:hAnsi="Georgia" w:cs="Times New Roman"/>
          <w:sz w:val="20"/>
          <w:szCs w:val="20"/>
        </w:rPr>
        <w:br/>
      </w:r>
      <w:r w:rsidRPr="00DE526A">
        <w:rPr>
          <w:rFonts w:ascii="Georgia" w:hAnsi="Georgia" w:cs="Times New Roman"/>
          <w:sz w:val="20"/>
          <w:szCs w:val="20"/>
        </w:rPr>
        <w:t>z odrębnych przepisów:</w:t>
      </w:r>
    </w:p>
    <w:p w14:paraId="075B0149" w14:textId="77777777" w:rsidR="00F628F0" w:rsidRPr="00DE526A" w:rsidRDefault="00F628F0" w:rsidP="00F628F0">
      <w:pPr>
        <w:pStyle w:val="Teksttreci0"/>
        <w:shd w:val="clear" w:color="auto" w:fill="auto"/>
        <w:spacing w:line="360" w:lineRule="auto"/>
        <w:ind w:right="20" w:firstLine="0"/>
        <w:jc w:val="both"/>
        <w:rPr>
          <w:rFonts w:ascii="Georgia" w:hAnsi="Georgia" w:cs="Times New Roman"/>
          <w:sz w:val="20"/>
          <w:szCs w:val="20"/>
        </w:rPr>
      </w:pPr>
      <w:r w:rsidRPr="00DE526A">
        <w:rPr>
          <w:rFonts w:ascii="Georgia" w:hAnsi="Georgia" w:cs="Times New Roman"/>
          <w:sz w:val="20"/>
          <w:szCs w:val="20"/>
        </w:rPr>
        <w:t>Zamawiający nie stawia warunku w powyższym zakresie.</w:t>
      </w:r>
    </w:p>
    <w:p w14:paraId="2B386E4E" w14:textId="093A5182" w:rsidR="00544478" w:rsidRPr="00D76464" w:rsidRDefault="00DB558E">
      <w:pPr>
        <w:pStyle w:val="Teksttreci0"/>
        <w:numPr>
          <w:ilvl w:val="1"/>
          <w:numId w:val="25"/>
        </w:numPr>
        <w:shd w:val="clear" w:color="auto" w:fill="auto"/>
        <w:spacing w:line="360" w:lineRule="auto"/>
        <w:ind w:right="20"/>
        <w:jc w:val="both"/>
        <w:rPr>
          <w:rFonts w:ascii="Georgia" w:hAnsi="Georgia" w:cs="Times New Roman"/>
          <w:sz w:val="20"/>
          <w:szCs w:val="20"/>
        </w:rPr>
      </w:pPr>
      <w:r w:rsidRPr="00DE526A">
        <w:rPr>
          <w:rFonts w:ascii="Georgia" w:hAnsi="Georgia" w:cs="Times New Roman"/>
          <w:sz w:val="20"/>
          <w:szCs w:val="20"/>
        </w:rPr>
        <w:t xml:space="preserve">sytuacji ekonomicznej lub </w:t>
      </w:r>
      <w:r w:rsidRPr="00E144C3">
        <w:rPr>
          <w:rFonts w:ascii="Georgia" w:hAnsi="Georgia" w:cs="Times New Roman"/>
          <w:sz w:val="20"/>
          <w:szCs w:val="20"/>
        </w:rPr>
        <w:t>finansowej:</w:t>
      </w:r>
      <w:r w:rsidR="00AD4B90">
        <w:rPr>
          <w:rFonts w:ascii="Georgia" w:hAnsi="Georgia" w:cs="Times New Roman"/>
          <w:sz w:val="20"/>
          <w:szCs w:val="20"/>
        </w:rPr>
        <w:t xml:space="preserve"> </w:t>
      </w:r>
    </w:p>
    <w:p w14:paraId="5F124974" w14:textId="77777777" w:rsidR="007759E6" w:rsidRPr="00DE526A" w:rsidRDefault="007759E6" w:rsidP="007759E6">
      <w:pPr>
        <w:pStyle w:val="Teksttreci0"/>
        <w:shd w:val="clear" w:color="auto" w:fill="auto"/>
        <w:spacing w:line="360" w:lineRule="auto"/>
        <w:ind w:right="20" w:firstLine="0"/>
        <w:jc w:val="both"/>
        <w:rPr>
          <w:rFonts w:ascii="Georgia" w:hAnsi="Georgia" w:cs="Times New Roman"/>
          <w:sz w:val="20"/>
          <w:szCs w:val="20"/>
        </w:rPr>
      </w:pPr>
      <w:r w:rsidRPr="00DE526A">
        <w:rPr>
          <w:rFonts w:ascii="Georgia" w:hAnsi="Georgia" w:cs="Times New Roman"/>
          <w:sz w:val="20"/>
          <w:szCs w:val="20"/>
        </w:rPr>
        <w:t>Zamawiający nie stawia warunku w powyższym zakresie.</w:t>
      </w:r>
    </w:p>
    <w:p w14:paraId="67B48748" w14:textId="79B8C93F" w:rsidR="00DB558E" w:rsidRDefault="00DB558E">
      <w:pPr>
        <w:pStyle w:val="Teksttreci0"/>
        <w:numPr>
          <w:ilvl w:val="1"/>
          <w:numId w:val="25"/>
        </w:numPr>
        <w:shd w:val="clear" w:color="auto" w:fill="auto"/>
        <w:spacing w:line="360" w:lineRule="auto"/>
        <w:ind w:right="23"/>
        <w:jc w:val="both"/>
        <w:rPr>
          <w:rFonts w:ascii="Georgia" w:hAnsi="Georgia" w:cs="Times New Roman"/>
          <w:bCs/>
          <w:sz w:val="20"/>
          <w:szCs w:val="20"/>
        </w:rPr>
      </w:pPr>
      <w:r w:rsidRPr="00F876E8">
        <w:rPr>
          <w:rFonts w:ascii="Georgia" w:hAnsi="Georgia" w:cs="Times New Roman"/>
          <w:bCs/>
          <w:sz w:val="20"/>
          <w:szCs w:val="20"/>
        </w:rPr>
        <w:t>zdolności technicznej lub zawodowej:</w:t>
      </w:r>
      <w:r w:rsidR="007D32A1">
        <w:rPr>
          <w:rFonts w:ascii="Georgia" w:hAnsi="Georgia" w:cs="Times New Roman"/>
          <w:bCs/>
          <w:sz w:val="20"/>
          <w:szCs w:val="20"/>
        </w:rPr>
        <w:t xml:space="preserve"> </w:t>
      </w:r>
    </w:p>
    <w:p w14:paraId="410D76FD" w14:textId="5F21EBF1" w:rsidR="00D76464" w:rsidRPr="00D76464" w:rsidRDefault="00D76464" w:rsidP="00D76464">
      <w:pPr>
        <w:pStyle w:val="Teksttreci0"/>
        <w:shd w:val="clear" w:color="auto" w:fill="auto"/>
        <w:spacing w:line="360" w:lineRule="auto"/>
        <w:ind w:right="20" w:firstLine="0"/>
        <w:jc w:val="both"/>
        <w:rPr>
          <w:rFonts w:ascii="Georgia" w:hAnsi="Georgia" w:cs="Times New Roman"/>
          <w:sz w:val="20"/>
          <w:szCs w:val="20"/>
        </w:rPr>
      </w:pPr>
      <w:r w:rsidRPr="00DE526A">
        <w:rPr>
          <w:rFonts w:ascii="Georgia" w:hAnsi="Georgia" w:cs="Times New Roman"/>
          <w:sz w:val="20"/>
          <w:szCs w:val="20"/>
        </w:rPr>
        <w:t>Zamawiający nie stawia warunku w powyższym zakresie.</w:t>
      </w:r>
    </w:p>
    <w:p w14:paraId="1EBC49FA" w14:textId="77777777" w:rsidR="00DB558E" w:rsidRPr="00B0452E" w:rsidRDefault="00DB558E">
      <w:pPr>
        <w:pStyle w:val="Akapitzlist"/>
        <w:numPr>
          <w:ilvl w:val="0"/>
          <w:numId w:val="25"/>
        </w:numPr>
        <w:overflowPunct w:val="0"/>
        <w:autoSpaceDE w:val="0"/>
        <w:autoSpaceDN w:val="0"/>
        <w:adjustRightInd w:val="0"/>
        <w:spacing w:line="360" w:lineRule="auto"/>
        <w:ind w:left="0" w:firstLine="0"/>
        <w:jc w:val="both"/>
        <w:rPr>
          <w:rFonts w:ascii="Georgia" w:hAnsi="Georgia" w:cs="Arial"/>
          <w:bCs/>
          <w:iCs/>
          <w:sz w:val="20"/>
          <w:szCs w:val="20"/>
        </w:rPr>
      </w:pPr>
      <w:r w:rsidRPr="00364491">
        <w:rPr>
          <w:rFonts w:ascii="Georgia" w:hAnsi="Georgia" w:cs="Arial"/>
          <w:bCs/>
          <w:iCs/>
          <w:sz w:val="20"/>
          <w:szCs w:val="20"/>
        </w:rPr>
        <w:t xml:space="preserve">Zamawiający może na każdym etapie postępowania uznać, że </w:t>
      </w:r>
      <w:r>
        <w:rPr>
          <w:rFonts w:ascii="Georgia" w:hAnsi="Georgia" w:cs="Arial"/>
          <w:bCs/>
          <w:iCs/>
          <w:sz w:val="20"/>
          <w:szCs w:val="20"/>
        </w:rPr>
        <w:t>w</w:t>
      </w:r>
      <w:r w:rsidRPr="00364491">
        <w:rPr>
          <w:rFonts w:ascii="Georgia" w:hAnsi="Georgia" w:cs="Arial"/>
          <w:bCs/>
          <w:iCs/>
          <w:sz w:val="20"/>
          <w:szCs w:val="20"/>
        </w:rPr>
        <w:t xml:space="preserve">ykonawca nie posiada wymaganych zdolności, jeżeli zaangażowanie zasobów technicznych </w:t>
      </w:r>
      <w:r>
        <w:rPr>
          <w:rFonts w:ascii="Georgia" w:hAnsi="Georgia" w:cs="Arial"/>
          <w:bCs/>
          <w:iCs/>
          <w:sz w:val="20"/>
          <w:szCs w:val="20"/>
        </w:rPr>
        <w:t>lub zawodowych w</w:t>
      </w:r>
      <w:r w:rsidRPr="00364491">
        <w:rPr>
          <w:rFonts w:ascii="Georgia" w:hAnsi="Georgia" w:cs="Arial"/>
          <w:bCs/>
          <w:iCs/>
          <w:sz w:val="20"/>
          <w:szCs w:val="20"/>
        </w:rPr>
        <w:t xml:space="preserve">ykonawcy w inne przedsięwzięcia gospodarcze </w:t>
      </w:r>
      <w:r>
        <w:rPr>
          <w:rFonts w:ascii="Georgia" w:hAnsi="Georgia" w:cs="Arial"/>
          <w:bCs/>
          <w:iCs/>
          <w:sz w:val="20"/>
          <w:szCs w:val="20"/>
        </w:rPr>
        <w:t>w</w:t>
      </w:r>
      <w:r w:rsidRPr="00364491">
        <w:rPr>
          <w:rFonts w:ascii="Georgia" w:hAnsi="Georgia" w:cs="Arial"/>
          <w:bCs/>
          <w:iCs/>
          <w:sz w:val="20"/>
          <w:szCs w:val="20"/>
        </w:rPr>
        <w:t xml:space="preserve">ykonawcy może mieć negatywny wpływ na realizację </w:t>
      </w:r>
      <w:r>
        <w:rPr>
          <w:rFonts w:ascii="Georgia" w:hAnsi="Georgia" w:cs="Arial"/>
          <w:bCs/>
          <w:iCs/>
          <w:sz w:val="20"/>
          <w:szCs w:val="20"/>
        </w:rPr>
        <w:t>z</w:t>
      </w:r>
      <w:r w:rsidRPr="00364491">
        <w:rPr>
          <w:rFonts w:ascii="Georgia" w:hAnsi="Georgia" w:cs="Arial"/>
          <w:bCs/>
          <w:iCs/>
          <w:sz w:val="20"/>
          <w:szCs w:val="20"/>
        </w:rPr>
        <w:t>amówienia.</w:t>
      </w:r>
    </w:p>
    <w:p w14:paraId="386EB3DE" w14:textId="77777777" w:rsidR="00DB558E" w:rsidRPr="00723ED4" w:rsidRDefault="00DB558E">
      <w:pPr>
        <w:pStyle w:val="Akapitzlist"/>
        <w:numPr>
          <w:ilvl w:val="0"/>
          <w:numId w:val="25"/>
        </w:numPr>
        <w:suppressAutoHyphens w:val="0"/>
        <w:spacing w:line="360" w:lineRule="auto"/>
        <w:ind w:left="0" w:firstLine="0"/>
        <w:jc w:val="both"/>
        <w:textAlignment w:val="auto"/>
        <w:rPr>
          <w:rFonts w:ascii="Georgia" w:hAnsi="Georgia" w:cs="Arial"/>
          <w:bCs/>
          <w:i/>
          <w:iCs/>
          <w:sz w:val="20"/>
          <w:szCs w:val="20"/>
        </w:rPr>
      </w:pPr>
      <w:r w:rsidRPr="000A6EE2">
        <w:rPr>
          <w:rFonts w:ascii="Georgia" w:hAnsi="Georgia" w:cs="Arial"/>
          <w:sz w:val="20"/>
          <w:szCs w:val="20"/>
        </w:rPr>
        <w:t>Ocena spełnienia ww. warunków dokonana zostanie zgodnie z formułą „spełnia – nie spełnia”, w oparciu</w:t>
      </w:r>
      <w:r>
        <w:rPr>
          <w:rFonts w:ascii="Georgia" w:hAnsi="Georgia" w:cs="Arial"/>
          <w:sz w:val="20"/>
          <w:szCs w:val="20"/>
        </w:rPr>
        <w:br/>
      </w:r>
      <w:r w:rsidRPr="000A6EE2">
        <w:rPr>
          <w:rFonts w:ascii="Georgia" w:hAnsi="Georgia" w:cs="Arial"/>
          <w:sz w:val="20"/>
          <w:szCs w:val="20"/>
        </w:rPr>
        <w:t xml:space="preserve">o informacje zawarte w JEDZ oraz oświadczeniach i dokumentach, jakie mają dostarczyć </w:t>
      </w:r>
      <w:r>
        <w:rPr>
          <w:rFonts w:ascii="Georgia" w:hAnsi="Georgia" w:cs="Arial"/>
          <w:sz w:val="20"/>
          <w:szCs w:val="20"/>
        </w:rPr>
        <w:t>w</w:t>
      </w:r>
      <w:r w:rsidRPr="000A6EE2">
        <w:rPr>
          <w:rFonts w:ascii="Georgia" w:hAnsi="Georgia" w:cs="Arial"/>
          <w:sz w:val="20"/>
          <w:szCs w:val="20"/>
        </w:rPr>
        <w:t>ykonawcy w celu potwierdzenia spełnienia warunków udziału w postępowaniu.</w:t>
      </w:r>
    </w:p>
    <w:p w14:paraId="09F72065" w14:textId="600648AA" w:rsidR="00DB558E" w:rsidRPr="00803815" w:rsidRDefault="00DB558E">
      <w:pPr>
        <w:pStyle w:val="Akapitzlist"/>
        <w:numPr>
          <w:ilvl w:val="0"/>
          <w:numId w:val="25"/>
        </w:numPr>
        <w:suppressAutoHyphens w:val="0"/>
        <w:spacing w:line="360" w:lineRule="auto"/>
        <w:ind w:left="0" w:firstLine="0"/>
        <w:jc w:val="both"/>
        <w:textAlignment w:val="auto"/>
        <w:rPr>
          <w:rFonts w:ascii="Georgia" w:hAnsi="Georgia" w:cs="Arial"/>
          <w:bCs/>
          <w:i/>
          <w:iCs/>
          <w:sz w:val="20"/>
          <w:szCs w:val="20"/>
        </w:rPr>
      </w:pPr>
      <w:r w:rsidRPr="00723ED4">
        <w:rPr>
          <w:rFonts w:ascii="Georgia" w:eastAsia="Arial" w:hAnsi="Georgia" w:cs="Arial"/>
          <w:color w:val="000000"/>
          <w:sz w:val="20"/>
          <w:szCs w:val="20"/>
        </w:rPr>
        <w:t xml:space="preserve">W celu potwierdzenia spełniania warunków udziału w postępowaniu oraz braku podstaw do wykluczenia </w:t>
      </w:r>
      <w:r w:rsidRPr="00723ED4">
        <w:rPr>
          <w:rFonts w:ascii="Georgia" w:eastAsia="Arial" w:hAnsi="Georgia" w:cs="Arial"/>
          <w:color w:val="000000"/>
          <w:sz w:val="20"/>
          <w:szCs w:val="20"/>
        </w:rPr>
        <w:br/>
        <w:t xml:space="preserve">z postępowania, Zamawiający wymaga, złożenia oświadczenia własnego </w:t>
      </w:r>
      <w:r>
        <w:rPr>
          <w:rFonts w:ascii="Georgia" w:eastAsia="Arial" w:hAnsi="Georgia" w:cs="Arial"/>
          <w:color w:val="000000"/>
          <w:sz w:val="20"/>
          <w:szCs w:val="20"/>
        </w:rPr>
        <w:t>w</w:t>
      </w:r>
      <w:r w:rsidRPr="00723ED4">
        <w:rPr>
          <w:rFonts w:ascii="Georgia" w:eastAsia="Arial" w:hAnsi="Georgia" w:cs="Arial"/>
          <w:color w:val="000000"/>
          <w:sz w:val="20"/>
          <w:szCs w:val="20"/>
        </w:rPr>
        <w:t xml:space="preserve">ykonawcy w postaci jednolitego europejskiego dokumentu zamówienia (JEDZ). W przypadku </w:t>
      </w:r>
      <w:r>
        <w:rPr>
          <w:rFonts w:ascii="Georgia" w:eastAsia="Arial" w:hAnsi="Georgia" w:cs="Arial"/>
          <w:color w:val="000000"/>
          <w:sz w:val="20"/>
          <w:szCs w:val="20"/>
        </w:rPr>
        <w:t>w</w:t>
      </w:r>
      <w:r w:rsidRPr="00723ED4">
        <w:rPr>
          <w:rFonts w:ascii="Georgia" w:eastAsia="Arial" w:hAnsi="Georgia" w:cs="Arial"/>
          <w:color w:val="000000"/>
          <w:sz w:val="20"/>
          <w:szCs w:val="20"/>
        </w:rPr>
        <w:t xml:space="preserve">ykonawców wspólnie ubiegających się </w:t>
      </w:r>
      <w:r w:rsidRPr="00723ED4">
        <w:rPr>
          <w:rFonts w:ascii="Georgia" w:eastAsia="Arial" w:hAnsi="Georgia" w:cs="Arial"/>
          <w:color w:val="000000"/>
          <w:sz w:val="20"/>
          <w:szCs w:val="20"/>
        </w:rPr>
        <w:br/>
        <w:t xml:space="preserve">o udzielenie zamówienia formularz JEDZ składa każdy z </w:t>
      </w:r>
      <w:r>
        <w:rPr>
          <w:rFonts w:ascii="Georgia" w:eastAsia="Arial" w:hAnsi="Georgia" w:cs="Arial"/>
          <w:color w:val="000000"/>
          <w:sz w:val="20"/>
          <w:szCs w:val="20"/>
        </w:rPr>
        <w:t>w</w:t>
      </w:r>
      <w:r w:rsidRPr="00723ED4">
        <w:rPr>
          <w:rFonts w:ascii="Georgia" w:eastAsia="Arial" w:hAnsi="Georgia" w:cs="Arial"/>
          <w:color w:val="000000"/>
          <w:sz w:val="20"/>
          <w:szCs w:val="20"/>
        </w:rPr>
        <w:t xml:space="preserve">ykonawców. Wzór formularza JEDZ określa Rozporządzenie Wykonawcze Komisji (UE) 2016/7 z dnia 5 stycznia 2016 r. (Dz. Urz. UE L 3/16), którego wzór </w:t>
      </w:r>
      <w:r w:rsidRPr="007A3A7D">
        <w:rPr>
          <w:rFonts w:ascii="Georgia" w:eastAsia="Arial" w:hAnsi="Georgia" w:cs="Arial"/>
          <w:color w:val="000000"/>
          <w:sz w:val="20"/>
          <w:szCs w:val="20"/>
        </w:rPr>
        <w:t xml:space="preserve">stanowi </w:t>
      </w:r>
      <w:r w:rsidRPr="0053629F">
        <w:rPr>
          <w:rFonts w:ascii="Georgia" w:eastAsia="Arial" w:hAnsi="Georgia" w:cs="Arial"/>
          <w:b/>
          <w:bCs/>
          <w:color w:val="000000"/>
          <w:sz w:val="20"/>
          <w:szCs w:val="20"/>
        </w:rPr>
        <w:t>Załącznik nr 2 do SWZ.</w:t>
      </w:r>
      <w:r w:rsidRPr="00723ED4">
        <w:rPr>
          <w:rFonts w:ascii="Georgia" w:eastAsia="Arial" w:hAnsi="Georgia" w:cs="Arial"/>
          <w:b/>
          <w:color w:val="000000"/>
          <w:sz w:val="20"/>
          <w:szCs w:val="20"/>
        </w:rPr>
        <w:t xml:space="preserve"> </w:t>
      </w:r>
    </w:p>
    <w:p w14:paraId="6C1E91C6" w14:textId="77777777" w:rsidR="00803815" w:rsidRPr="00723ED4" w:rsidRDefault="00803815" w:rsidP="00803815">
      <w:pPr>
        <w:pStyle w:val="Akapitzlist"/>
        <w:suppressAutoHyphens w:val="0"/>
        <w:spacing w:line="360" w:lineRule="auto"/>
        <w:ind w:left="0"/>
        <w:jc w:val="both"/>
        <w:textAlignment w:val="auto"/>
        <w:rPr>
          <w:rFonts w:ascii="Georgia" w:hAnsi="Georgia" w:cs="Arial"/>
          <w:bCs/>
          <w:i/>
          <w:iCs/>
          <w:sz w:val="20"/>
          <w:szCs w:val="20"/>
        </w:rPr>
      </w:pPr>
    </w:p>
    <w:p w14:paraId="3E1D2474" w14:textId="77777777" w:rsidR="00DB558E" w:rsidRPr="00CE322B" w:rsidRDefault="00DB558E" w:rsidP="00DB558E">
      <w:pPr>
        <w:pStyle w:val="Nagwek1"/>
        <w:shd w:val="clear" w:color="auto" w:fill="F2F2F2"/>
        <w:tabs>
          <w:tab w:val="left" w:pos="399"/>
        </w:tabs>
        <w:spacing w:before="0" w:after="0" w:line="360" w:lineRule="auto"/>
        <w:jc w:val="both"/>
        <w:rPr>
          <w:rStyle w:val="Domylnaczcionkaakapitu2"/>
          <w:rFonts w:ascii="Georgia" w:hAnsi="Georgia"/>
          <w:color w:val="000000"/>
          <w:sz w:val="20"/>
          <w:szCs w:val="20"/>
        </w:rPr>
      </w:pPr>
      <w:bookmarkStart w:id="13" w:name="_Toc125029244"/>
      <w:r w:rsidRPr="00CE322B">
        <w:rPr>
          <w:rFonts w:ascii="Georgia" w:hAnsi="Georgia" w:cs="Georgia"/>
          <w:b/>
          <w:bCs w:val="0"/>
          <w:color w:val="000000"/>
          <w:sz w:val="20"/>
          <w:szCs w:val="20"/>
        </w:rPr>
        <w:t>VI. Podstawy wykluczenia z postępowania</w:t>
      </w:r>
      <w:r w:rsidRPr="00E60300">
        <w:rPr>
          <w:rFonts w:ascii="Georgia" w:hAnsi="Georgia" w:cs="Georgia"/>
          <w:b/>
          <w:bCs w:val="0"/>
          <w:sz w:val="20"/>
          <w:szCs w:val="20"/>
        </w:rPr>
        <w:t>:</w:t>
      </w:r>
      <w:bookmarkEnd w:id="13"/>
    </w:p>
    <w:p w14:paraId="7F0C5140" w14:textId="77777777" w:rsidR="00DB558E" w:rsidRPr="00FC0874" w:rsidRDefault="00DB558E">
      <w:pPr>
        <w:pStyle w:val="pkt"/>
        <w:numPr>
          <w:ilvl w:val="3"/>
          <w:numId w:val="15"/>
        </w:numPr>
        <w:spacing w:before="0" w:after="0" w:line="360" w:lineRule="auto"/>
        <w:ind w:left="0" w:firstLine="0"/>
        <w:rPr>
          <w:rFonts w:ascii="Georgia" w:hAnsi="Georgia"/>
          <w:sz w:val="20"/>
        </w:rPr>
      </w:pPr>
      <w:r w:rsidRPr="00FC0874">
        <w:rPr>
          <w:rFonts w:ascii="Georgia" w:hAnsi="Georgia"/>
          <w:sz w:val="20"/>
        </w:rPr>
        <w:t xml:space="preserve">Z postępowania o udzielenie </w:t>
      </w:r>
      <w:r w:rsidRPr="00053345">
        <w:rPr>
          <w:rFonts w:ascii="Georgia" w:hAnsi="Georgia"/>
          <w:sz w:val="20"/>
        </w:rPr>
        <w:t xml:space="preserve">zamówienia wyklucza się </w:t>
      </w:r>
      <w:r>
        <w:rPr>
          <w:rFonts w:ascii="Georgia" w:hAnsi="Georgia"/>
          <w:sz w:val="20"/>
        </w:rPr>
        <w:t>w</w:t>
      </w:r>
      <w:r w:rsidRPr="00053345">
        <w:rPr>
          <w:rFonts w:ascii="Georgia" w:hAnsi="Georgia"/>
          <w:sz w:val="20"/>
        </w:rPr>
        <w:t xml:space="preserve">ykonawców, w stosunku do których zachodzi którakolwiek z okoliczności wskazanych </w:t>
      </w:r>
      <w:r w:rsidRPr="0053629F">
        <w:rPr>
          <w:rFonts w:ascii="Georgia" w:hAnsi="Georgia"/>
          <w:sz w:val="20"/>
        </w:rPr>
        <w:t>w art. 108 ust. 1 oraz art. 109 ust. 1</w:t>
      </w:r>
      <w:r w:rsidRPr="00053345">
        <w:rPr>
          <w:rFonts w:ascii="Georgia" w:hAnsi="Georgia"/>
          <w:sz w:val="20"/>
        </w:rPr>
        <w:t xml:space="preserve"> pkt 1 oraz</w:t>
      </w:r>
      <w:r>
        <w:rPr>
          <w:rFonts w:ascii="Georgia" w:hAnsi="Georgia"/>
          <w:sz w:val="20"/>
        </w:rPr>
        <w:t xml:space="preserve"> pkt 4 </w:t>
      </w:r>
      <w:r w:rsidRPr="00FC0874">
        <w:rPr>
          <w:rFonts w:ascii="Georgia" w:hAnsi="Georgia"/>
          <w:sz w:val="20"/>
        </w:rPr>
        <w:t xml:space="preserve">Ustawy </w:t>
      </w:r>
      <w:proofErr w:type="spellStart"/>
      <w:r w:rsidRPr="00FC0874">
        <w:rPr>
          <w:rFonts w:ascii="Georgia" w:hAnsi="Georgia"/>
          <w:sz w:val="20"/>
        </w:rPr>
        <w:t>Pzp</w:t>
      </w:r>
      <w:proofErr w:type="spellEnd"/>
      <w:r w:rsidRPr="00FC0874">
        <w:rPr>
          <w:rFonts w:ascii="Georgia" w:hAnsi="Georgia"/>
          <w:sz w:val="20"/>
        </w:rPr>
        <w:t>.</w:t>
      </w:r>
    </w:p>
    <w:p w14:paraId="1695FFA9" w14:textId="77777777" w:rsidR="00DB558E" w:rsidRPr="00FC0874" w:rsidRDefault="00DB558E">
      <w:pPr>
        <w:pStyle w:val="pkt"/>
        <w:numPr>
          <w:ilvl w:val="3"/>
          <w:numId w:val="15"/>
        </w:numPr>
        <w:spacing w:before="0" w:after="0" w:line="360" w:lineRule="auto"/>
        <w:ind w:left="0" w:firstLine="0"/>
        <w:rPr>
          <w:rFonts w:ascii="Georgia" w:hAnsi="Georgia"/>
          <w:sz w:val="20"/>
        </w:rPr>
      </w:pPr>
      <w:r w:rsidRPr="00FC0874">
        <w:rPr>
          <w:rFonts w:ascii="Georgia" w:hAnsi="Georgia"/>
          <w:sz w:val="20"/>
        </w:rPr>
        <w:t xml:space="preserve">Wykluczenie </w:t>
      </w:r>
      <w:r>
        <w:rPr>
          <w:rFonts w:ascii="Georgia" w:hAnsi="Georgia"/>
          <w:sz w:val="20"/>
        </w:rPr>
        <w:t>w</w:t>
      </w:r>
      <w:r w:rsidRPr="00FC0874">
        <w:rPr>
          <w:rFonts w:ascii="Georgia" w:hAnsi="Georgia"/>
          <w:sz w:val="20"/>
        </w:rPr>
        <w:t xml:space="preserve">ykonawcy następuje zgodnie z art. 111 Ustawy </w:t>
      </w:r>
      <w:proofErr w:type="spellStart"/>
      <w:r w:rsidRPr="00FC0874">
        <w:rPr>
          <w:rFonts w:ascii="Georgia" w:hAnsi="Georgia"/>
          <w:sz w:val="20"/>
        </w:rPr>
        <w:t>Pzp</w:t>
      </w:r>
      <w:proofErr w:type="spellEnd"/>
      <w:r w:rsidRPr="00FC0874">
        <w:rPr>
          <w:rFonts w:ascii="Georgia" w:hAnsi="Georgia"/>
          <w:sz w:val="20"/>
        </w:rPr>
        <w:t xml:space="preserve">. </w:t>
      </w:r>
    </w:p>
    <w:p w14:paraId="137DB02B" w14:textId="6B74FB4D" w:rsidR="00DB558E" w:rsidRPr="00FC0874" w:rsidRDefault="00DB558E">
      <w:pPr>
        <w:pStyle w:val="pkt"/>
        <w:numPr>
          <w:ilvl w:val="3"/>
          <w:numId w:val="15"/>
        </w:numPr>
        <w:spacing w:before="0" w:after="0" w:line="360" w:lineRule="auto"/>
        <w:ind w:left="0" w:firstLine="0"/>
        <w:rPr>
          <w:rFonts w:ascii="Georgia" w:hAnsi="Georgia"/>
          <w:sz w:val="20"/>
        </w:rPr>
      </w:pPr>
      <w:r w:rsidRPr="00FC0874">
        <w:rPr>
          <w:rFonts w:ascii="Georgia" w:hAnsi="Georgia"/>
          <w:sz w:val="20"/>
          <w:shd w:val="clear" w:color="auto" w:fill="FFFFFF"/>
        </w:rPr>
        <w:t xml:space="preserve">Wykonawca nie podlega </w:t>
      </w:r>
      <w:r w:rsidRPr="00FC0874">
        <w:rPr>
          <w:rFonts w:ascii="Georgia" w:hAnsi="Georgia"/>
          <w:sz w:val="20"/>
        </w:rPr>
        <w:t>wykluczeniu</w:t>
      </w:r>
      <w:r w:rsidRPr="00FC0874">
        <w:rPr>
          <w:rFonts w:ascii="Georgia" w:hAnsi="Georgia"/>
          <w:sz w:val="20"/>
          <w:shd w:val="clear" w:color="auto" w:fill="FFFFFF"/>
        </w:rPr>
        <w:t xml:space="preserve"> w okolicznościach określonych w art. 108 ust. 1 pkt 1, 2 i 5 </w:t>
      </w:r>
      <w:r w:rsidR="00ED2CA1">
        <w:rPr>
          <w:rFonts w:ascii="Georgia" w:hAnsi="Georgia"/>
          <w:sz w:val="20"/>
          <w:shd w:val="clear" w:color="auto" w:fill="FFFFFF"/>
        </w:rPr>
        <w:t xml:space="preserve">lub art. 109 ust 1 pkt 4 </w:t>
      </w:r>
      <w:r w:rsidRPr="00FC0874">
        <w:rPr>
          <w:rFonts w:ascii="Georgia" w:hAnsi="Georgia"/>
          <w:sz w:val="20"/>
          <w:shd w:val="clear" w:color="auto" w:fill="FFFFFF"/>
        </w:rPr>
        <w:t xml:space="preserve">Ustawy </w:t>
      </w:r>
      <w:proofErr w:type="spellStart"/>
      <w:r w:rsidRPr="00FC0874">
        <w:rPr>
          <w:rFonts w:ascii="Georgia" w:hAnsi="Georgia"/>
          <w:sz w:val="20"/>
          <w:shd w:val="clear" w:color="auto" w:fill="FFFFFF"/>
        </w:rPr>
        <w:t>Pzp</w:t>
      </w:r>
      <w:proofErr w:type="spellEnd"/>
      <w:r w:rsidRPr="00FC0874">
        <w:rPr>
          <w:rFonts w:ascii="Georgia" w:hAnsi="Georgia"/>
          <w:sz w:val="20"/>
          <w:shd w:val="clear" w:color="auto" w:fill="FFFFFF"/>
        </w:rPr>
        <w:t>, jeżeli udowodni zamawiającemu, że spełnił łącznie przesłanki:</w:t>
      </w:r>
    </w:p>
    <w:p w14:paraId="57DC16D2" w14:textId="77777777" w:rsidR="00DB558E" w:rsidRPr="00BF0D63" w:rsidRDefault="00DB558E" w:rsidP="00DB558E">
      <w:pPr>
        <w:suppressAutoHyphens w:val="0"/>
        <w:autoSpaceDE w:val="0"/>
        <w:autoSpaceDN w:val="0"/>
        <w:adjustRightInd w:val="0"/>
        <w:spacing w:line="360" w:lineRule="auto"/>
        <w:jc w:val="both"/>
        <w:textAlignment w:val="auto"/>
        <w:rPr>
          <w:rFonts w:ascii="Georgia" w:eastAsiaTheme="minorHAnsi" w:hAnsi="Georgia"/>
          <w:color w:val="000000"/>
          <w:kern w:val="0"/>
          <w:sz w:val="20"/>
          <w:szCs w:val="20"/>
          <w:lang w:eastAsia="en-US"/>
        </w:rPr>
      </w:pPr>
      <w:r>
        <w:rPr>
          <w:rFonts w:ascii="Georgia" w:eastAsiaTheme="minorHAnsi" w:hAnsi="Georgia"/>
          <w:color w:val="000000"/>
          <w:kern w:val="0"/>
          <w:sz w:val="20"/>
          <w:szCs w:val="20"/>
          <w:lang w:eastAsia="en-US"/>
        </w:rPr>
        <w:t xml:space="preserve">3.1. </w:t>
      </w:r>
      <w:r w:rsidRPr="00BF0D63">
        <w:rPr>
          <w:rFonts w:ascii="Georgia" w:eastAsiaTheme="minorHAnsi" w:hAnsi="Georgia"/>
          <w:color w:val="000000"/>
          <w:kern w:val="0"/>
          <w:sz w:val="20"/>
          <w:szCs w:val="20"/>
          <w:lang w:eastAsia="en-US"/>
        </w:rPr>
        <w:t xml:space="preserve">naprawił lub zobowiązał się do naprawienia szkody wyrządzonej przestępstwem, wykroczeniem lub swoim nieprawidłowym postępowaniem, w tym poprzez zadośćuczynienie pieniężne; </w:t>
      </w:r>
    </w:p>
    <w:p w14:paraId="31644EC8" w14:textId="77777777" w:rsidR="00DB558E" w:rsidRPr="00CE322B" w:rsidRDefault="00DB558E" w:rsidP="00DB558E">
      <w:pPr>
        <w:suppressAutoHyphens w:val="0"/>
        <w:autoSpaceDE w:val="0"/>
        <w:autoSpaceDN w:val="0"/>
        <w:adjustRightInd w:val="0"/>
        <w:spacing w:line="360" w:lineRule="auto"/>
        <w:jc w:val="both"/>
        <w:textAlignment w:val="auto"/>
        <w:rPr>
          <w:rFonts w:ascii="Georgia" w:eastAsiaTheme="minorHAnsi" w:hAnsi="Georgia"/>
          <w:color w:val="000000"/>
          <w:kern w:val="0"/>
          <w:sz w:val="20"/>
          <w:szCs w:val="20"/>
          <w:lang w:eastAsia="en-US"/>
        </w:rPr>
      </w:pPr>
      <w:r>
        <w:rPr>
          <w:rFonts w:ascii="Georgia" w:eastAsiaTheme="minorHAnsi" w:hAnsi="Georgia"/>
          <w:color w:val="000000"/>
          <w:kern w:val="0"/>
          <w:sz w:val="20"/>
          <w:szCs w:val="20"/>
          <w:lang w:eastAsia="en-US"/>
        </w:rPr>
        <w:t xml:space="preserve">3.2. </w:t>
      </w:r>
      <w:r w:rsidRPr="00CE322B">
        <w:rPr>
          <w:rFonts w:ascii="Georgia" w:eastAsiaTheme="minorHAnsi" w:hAnsi="Georgia"/>
          <w:color w:val="000000"/>
          <w:kern w:val="0"/>
          <w:sz w:val="20"/>
          <w:szCs w:val="20"/>
          <w:lang w:eastAsia="en-US"/>
        </w:rPr>
        <w:t>wyczerpująco wyjaśnił fakty i okoliczności związane z przestępstwem, wykroczeniem lub swoim nieprawidłowym postępowaniem oraz spowodowanymi przez nie szkodami, aktywnie współpracując odpowiednio z właściwymi organami, w tym organami ścigania, lub zamawiającym;</w:t>
      </w:r>
    </w:p>
    <w:p w14:paraId="702F15FC" w14:textId="77777777" w:rsidR="00DB558E" w:rsidRPr="00BF0D63" w:rsidRDefault="00DB558E" w:rsidP="00DB558E">
      <w:pPr>
        <w:suppressAutoHyphens w:val="0"/>
        <w:autoSpaceDE w:val="0"/>
        <w:autoSpaceDN w:val="0"/>
        <w:adjustRightInd w:val="0"/>
        <w:spacing w:line="360" w:lineRule="auto"/>
        <w:jc w:val="both"/>
        <w:textAlignment w:val="auto"/>
        <w:rPr>
          <w:rFonts w:ascii="Georgia" w:eastAsiaTheme="minorHAnsi" w:hAnsi="Georgia"/>
          <w:color w:val="000000"/>
          <w:kern w:val="0"/>
          <w:sz w:val="20"/>
          <w:szCs w:val="20"/>
          <w:lang w:eastAsia="en-US"/>
        </w:rPr>
      </w:pPr>
      <w:r>
        <w:rPr>
          <w:rFonts w:ascii="Georgia" w:eastAsiaTheme="minorHAnsi" w:hAnsi="Georgia"/>
          <w:color w:val="000000"/>
          <w:kern w:val="0"/>
          <w:sz w:val="20"/>
          <w:szCs w:val="20"/>
          <w:lang w:eastAsia="en-US"/>
        </w:rPr>
        <w:t xml:space="preserve">3.3. </w:t>
      </w:r>
      <w:r w:rsidRPr="00BF0D63">
        <w:rPr>
          <w:rFonts w:ascii="Georgia" w:eastAsiaTheme="minorHAnsi" w:hAnsi="Georgia"/>
          <w:color w:val="000000"/>
          <w:kern w:val="0"/>
          <w:sz w:val="20"/>
          <w:szCs w:val="20"/>
          <w:lang w:eastAsia="en-US"/>
        </w:rPr>
        <w:t xml:space="preserve">podjął konkretne środki techniczne, organizacyjne i kadrowe, odpowiednie dla zapobiegania dalszym przestępstwom, wykroczeniom lub nieprawidłowemu postępowaniu, w szczególności: </w:t>
      </w:r>
    </w:p>
    <w:p w14:paraId="596B61C0" w14:textId="77777777" w:rsidR="00DB558E" w:rsidRPr="00BF0D63" w:rsidRDefault="00DB558E" w:rsidP="00DB558E">
      <w:pPr>
        <w:suppressAutoHyphens w:val="0"/>
        <w:autoSpaceDE w:val="0"/>
        <w:autoSpaceDN w:val="0"/>
        <w:adjustRightInd w:val="0"/>
        <w:spacing w:line="360" w:lineRule="auto"/>
        <w:jc w:val="both"/>
        <w:textAlignment w:val="auto"/>
        <w:rPr>
          <w:rFonts w:ascii="Georgia" w:eastAsiaTheme="minorHAnsi" w:hAnsi="Georgia"/>
          <w:color w:val="000000"/>
          <w:kern w:val="0"/>
          <w:sz w:val="20"/>
          <w:szCs w:val="20"/>
          <w:lang w:eastAsia="en-US"/>
        </w:rPr>
      </w:pPr>
      <w:r w:rsidRPr="00BF0D63">
        <w:rPr>
          <w:rFonts w:ascii="Georgia" w:eastAsiaTheme="minorHAnsi" w:hAnsi="Georgia"/>
          <w:color w:val="000000"/>
          <w:kern w:val="0"/>
          <w:sz w:val="20"/>
          <w:szCs w:val="20"/>
          <w:lang w:eastAsia="en-US"/>
        </w:rPr>
        <w:t xml:space="preserve">a) zerwał wszelkie powiązania z osobami lub podmiotami odpowiedzialnymi za nieprawidłowe postępowanie wykonawcy, </w:t>
      </w:r>
    </w:p>
    <w:p w14:paraId="0791F0AC" w14:textId="77777777" w:rsidR="00DB558E" w:rsidRPr="00CE322B" w:rsidRDefault="00DB558E" w:rsidP="00DB558E">
      <w:pPr>
        <w:suppressAutoHyphens w:val="0"/>
        <w:autoSpaceDE w:val="0"/>
        <w:autoSpaceDN w:val="0"/>
        <w:adjustRightInd w:val="0"/>
        <w:spacing w:line="360" w:lineRule="auto"/>
        <w:jc w:val="both"/>
        <w:textAlignment w:val="auto"/>
        <w:rPr>
          <w:rFonts w:ascii="Georgia" w:eastAsiaTheme="minorHAnsi" w:hAnsi="Georgia"/>
          <w:color w:val="000000"/>
          <w:kern w:val="0"/>
          <w:sz w:val="20"/>
          <w:szCs w:val="20"/>
          <w:lang w:eastAsia="en-US"/>
        </w:rPr>
      </w:pPr>
      <w:r w:rsidRPr="00BF0D63">
        <w:rPr>
          <w:rFonts w:ascii="Georgia" w:eastAsiaTheme="minorHAnsi" w:hAnsi="Georgia"/>
          <w:color w:val="000000"/>
          <w:kern w:val="0"/>
          <w:sz w:val="20"/>
          <w:szCs w:val="20"/>
          <w:lang w:eastAsia="en-US"/>
        </w:rPr>
        <w:t xml:space="preserve">b) zreorganizował personel, </w:t>
      </w:r>
    </w:p>
    <w:p w14:paraId="04CABBDF" w14:textId="77777777" w:rsidR="00DB558E" w:rsidRPr="00CE322B" w:rsidRDefault="00DB558E" w:rsidP="00DB558E">
      <w:pPr>
        <w:suppressAutoHyphens w:val="0"/>
        <w:autoSpaceDE w:val="0"/>
        <w:autoSpaceDN w:val="0"/>
        <w:adjustRightInd w:val="0"/>
        <w:spacing w:line="360" w:lineRule="auto"/>
        <w:jc w:val="both"/>
        <w:textAlignment w:val="auto"/>
        <w:rPr>
          <w:rFonts w:ascii="Georgia" w:eastAsiaTheme="minorHAnsi" w:hAnsi="Georgia"/>
          <w:color w:val="000000"/>
          <w:kern w:val="0"/>
          <w:sz w:val="20"/>
          <w:szCs w:val="20"/>
          <w:lang w:eastAsia="en-US"/>
        </w:rPr>
      </w:pPr>
      <w:r w:rsidRPr="00CE322B">
        <w:rPr>
          <w:rFonts w:ascii="Georgia" w:eastAsiaTheme="minorHAnsi" w:hAnsi="Georgia"/>
          <w:color w:val="000000"/>
          <w:kern w:val="0"/>
          <w:sz w:val="20"/>
          <w:szCs w:val="20"/>
          <w:lang w:eastAsia="en-US"/>
        </w:rPr>
        <w:t xml:space="preserve">c) wdrożył system sprawozdawczości i kontroli, </w:t>
      </w:r>
    </w:p>
    <w:p w14:paraId="70961521" w14:textId="77777777" w:rsidR="00DB558E" w:rsidRPr="00CE322B" w:rsidRDefault="00DB558E" w:rsidP="00DB558E">
      <w:pPr>
        <w:suppressAutoHyphens w:val="0"/>
        <w:autoSpaceDE w:val="0"/>
        <w:autoSpaceDN w:val="0"/>
        <w:adjustRightInd w:val="0"/>
        <w:spacing w:line="360" w:lineRule="auto"/>
        <w:jc w:val="both"/>
        <w:textAlignment w:val="auto"/>
        <w:rPr>
          <w:rFonts w:ascii="Georgia" w:eastAsiaTheme="minorHAnsi" w:hAnsi="Georgia"/>
          <w:color w:val="000000"/>
          <w:kern w:val="0"/>
          <w:sz w:val="20"/>
          <w:szCs w:val="20"/>
          <w:lang w:eastAsia="en-US"/>
        </w:rPr>
      </w:pPr>
      <w:r w:rsidRPr="00CE322B">
        <w:rPr>
          <w:rFonts w:ascii="Georgia" w:eastAsiaTheme="minorHAnsi" w:hAnsi="Georgia"/>
          <w:color w:val="000000"/>
          <w:kern w:val="0"/>
          <w:sz w:val="20"/>
          <w:szCs w:val="20"/>
          <w:lang w:eastAsia="en-US"/>
        </w:rPr>
        <w:t xml:space="preserve">d) utworzył struktury audytu wewnętrznego do monitorowania przestrzegania przepisów, wewnętrznych regulacji lub standardów, </w:t>
      </w:r>
    </w:p>
    <w:p w14:paraId="48B578E4" w14:textId="77777777" w:rsidR="00DB558E" w:rsidRPr="006E78E7" w:rsidRDefault="00DB558E" w:rsidP="00DB558E">
      <w:pPr>
        <w:suppressAutoHyphens w:val="0"/>
        <w:autoSpaceDE w:val="0"/>
        <w:autoSpaceDN w:val="0"/>
        <w:adjustRightInd w:val="0"/>
        <w:spacing w:line="360" w:lineRule="auto"/>
        <w:jc w:val="both"/>
        <w:textAlignment w:val="auto"/>
        <w:rPr>
          <w:rFonts w:ascii="Georgia" w:eastAsiaTheme="minorHAnsi" w:hAnsi="Georgia"/>
          <w:color w:val="000000"/>
          <w:kern w:val="0"/>
          <w:sz w:val="20"/>
          <w:szCs w:val="20"/>
          <w:lang w:eastAsia="en-US"/>
        </w:rPr>
      </w:pPr>
      <w:r w:rsidRPr="00CE322B">
        <w:rPr>
          <w:rFonts w:ascii="Georgia" w:eastAsiaTheme="minorHAnsi" w:hAnsi="Georgia"/>
          <w:color w:val="000000"/>
          <w:kern w:val="0"/>
          <w:sz w:val="20"/>
          <w:szCs w:val="20"/>
          <w:lang w:eastAsia="en-US"/>
        </w:rPr>
        <w:t>e) wprowadził wewnętrzne regulacje dotyczące odpowiedzialności i odszkodowań za nieprzestrzeganie przepisów, wewnętrznych regulacji lub standardów.</w:t>
      </w:r>
    </w:p>
    <w:p w14:paraId="74EB9DDD" w14:textId="77777777" w:rsidR="00DB558E" w:rsidRDefault="00DB558E">
      <w:pPr>
        <w:pStyle w:val="Akapitzlist"/>
        <w:numPr>
          <w:ilvl w:val="0"/>
          <w:numId w:val="16"/>
        </w:numPr>
        <w:suppressAutoHyphens w:val="0"/>
        <w:autoSpaceDE w:val="0"/>
        <w:autoSpaceDN w:val="0"/>
        <w:adjustRightInd w:val="0"/>
        <w:spacing w:line="360" w:lineRule="auto"/>
        <w:ind w:left="0" w:firstLine="0"/>
        <w:jc w:val="both"/>
        <w:textAlignment w:val="auto"/>
        <w:rPr>
          <w:rFonts w:ascii="Georgia" w:eastAsiaTheme="minorHAnsi" w:hAnsi="Georgia"/>
          <w:kern w:val="0"/>
          <w:sz w:val="20"/>
          <w:szCs w:val="20"/>
          <w:lang w:eastAsia="en-US"/>
        </w:rPr>
      </w:pPr>
      <w:r w:rsidRPr="00CE322B">
        <w:rPr>
          <w:rFonts w:ascii="Georgia" w:eastAsiaTheme="minorHAnsi" w:hAnsi="Georgia"/>
          <w:kern w:val="0"/>
          <w:sz w:val="20"/>
          <w:szCs w:val="20"/>
          <w:lang w:eastAsia="en-US"/>
        </w:rPr>
        <w:t xml:space="preserve">Zamawiający ocenia, czy podjęte przez </w:t>
      </w:r>
      <w:r w:rsidRPr="00416343">
        <w:rPr>
          <w:rFonts w:ascii="Georgia" w:eastAsiaTheme="minorHAnsi" w:hAnsi="Georgia"/>
          <w:kern w:val="0"/>
          <w:sz w:val="20"/>
          <w:szCs w:val="20"/>
          <w:lang w:eastAsia="en-US"/>
        </w:rPr>
        <w:t>wykonawcę czynności, o których mowa w pkt. 3, są wystarczające do wykazania jego rzetelności, uwzględniając wagę i szczególne okoliczności czynu wykonawcy. Jeżeli podjęte przez wykonawcę czynności, o których mowa w pkt.</w:t>
      </w:r>
      <w:r w:rsidRPr="00CE322B">
        <w:rPr>
          <w:rFonts w:ascii="Georgia" w:eastAsiaTheme="minorHAnsi" w:hAnsi="Georgia"/>
          <w:kern w:val="0"/>
          <w:sz w:val="20"/>
          <w:szCs w:val="20"/>
          <w:lang w:eastAsia="en-US"/>
        </w:rPr>
        <w:t xml:space="preserve"> </w:t>
      </w:r>
      <w:r>
        <w:rPr>
          <w:rFonts w:ascii="Georgia" w:eastAsiaTheme="minorHAnsi" w:hAnsi="Georgia"/>
          <w:kern w:val="0"/>
          <w:sz w:val="20"/>
          <w:szCs w:val="20"/>
          <w:lang w:eastAsia="en-US"/>
        </w:rPr>
        <w:t>3</w:t>
      </w:r>
      <w:r w:rsidRPr="00CE322B">
        <w:rPr>
          <w:rFonts w:ascii="Georgia" w:eastAsiaTheme="minorHAnsi" w:hAnsi="Georgia"/>
          <w:kern w:val="0"/>
          <w:sz w:val="20"/>
          <w:szCs w:val="20"/>
          <w:lang w:eastAsia="en-US"/>
        </w:rPr>
        <w:t>, nie są wystarczające do wykazania jego rzetelności, zamawiający wyklucza wykonawcę.</w:t>
      </w:r>
    </w:p>
    <w:p w14:paraId="59453F89" w14:textId="77777777" w:rsidR="00FC3C6D" w:rsidRPr="00A7794E" w:rsidRDefault="00FC3C6D">
      <w:pPr>
        <w:pStyle w:val="Akapitzlist"/>
        <w:numPr>
          <w:ilvl w:val="0"/>
          <w:numId w:val="16"/>
        </w:numPr>
        <w:suppressAutoHyphens w:val="0"/>
        <w:autoSpaceDE w:val="0"/>
        <w:autoSpaceDN w:val="0"/>
        <w:adjustRightInd w:val="0"/>
        <w:spacing w:line="360" w:lineRule="auto"/>
        <w:ind w:left="0" w:firstLine="0"/>
        <w:jc w:val="both"/>
        <w:textAlignment w:val="auto"/>
        <w:rPr>
          <w:rFonts w:ascii="Georgia" w:eastAsiaTheme="minorHAnsi" w:hAnsi="Georgia"/>
          <w:color w:val="000000" w:themeColor="text1"/>
          <w:kern w:val="0"/>
          <w:sz w:val="20"/>
          <w:szCs w:val="20"/>
          <w:lang w:eastAsia="en-US"/>
        </w:rPr>
      </w:pPr>
      <w:r w:rsidRPr="00A7794E">
        <w:rPr>
          <w:rFonts w:ascii="Georgia" w:hAnsi="Georgia"/>
          <w:color w:val="000000" w:themeColor="text1"/>
          <w:sz w:val="20"/>
          <w:szCs w:val="20"/>
        </w:rPr>
        <w:t xml:space="preserve">Z postępowania o udzielenie zamówienia wyklucza się Wykonawców </w:t>
      </w:r>
      <w:r w:rsidRPr="00A7794E">
        <w:rPr>
          <w:rFonts w:ascii="Georgia" w:hAnsi="Georgia" w:cs="Verdana"/>
          <w:bCs/>
          <w:color w:val="000000" w:themeColor="text1"/>
          <w:sz w:val="20"/>
          <w:szCs w:val="20"/>
        </w:rPr>
        <w:t>o których mowa w art. 5k rozporządzenia Rady (UE) nr 833/2014 z dnia 31 lipca 2014 r. dotyczącego środków ograniczających w związku z działaniami Rosji destabilizującymi sytuację na Ukrainie oraz art. 7 ust. 1 ustawy o szczególnych rozwiązaniach w zakresie przeciwdziałania wspieraniu agresji na Ukrainę oraz służących ochronie bezpieczeństwa narodowego</w:t>
      </w:r>
      <w:r w:rsidRPr="00A7794E">
        <w:rPr>
          <w:rFonts w:ascii="Georgia" w:hAnsi="Georgia"/>
          <w:color w:val="000000" w:themeColor="text1"/>
          <w:sz w:val="20"/>
          <w:szCs w:val="20"/>
          <w:vertAlign w:val="superscript"/>
        </w:rPr>
        <w:footnoteReference w:id="1"/>
      </w:r>
      <w:r w:rsidRPr="00A7794E">
        <w:rPr>
          <w:rFonts w:ascii="Georgia" w:hAnsi="Georgia" w:cs="Verdana"/>
          <w:bCs/>
          <w:color w:val="000000" w:themeColor="text1"/>
          <w:sz w:val="20"/>
          <w:szCs w:val="20"/>
        </w:rPr>
        <w:t xml:space="preserve"> </w:t>
      </w:r>
      <w:proofErr w:type="spellStart"/>
      <w:r w:rsidRPr="00A7794E">
        <w:rPr>
          <w:rFonts w:ascii="Georgia" w:hAnsi="Georgia" w:cs="Verdana"/>
          <w:bCs/>
          <w:color w:val="000000" w:themeColor="text1"/>
          <w:sz w:val="20"/>
          <w:szCs w:val="20"/>
        </w:rPr>
        <w:t>tj</w:t>
      </w:r>
      <w:proofErr w:type="spellEnd"/>
      <w:r w:rsidRPr="00A7794E">
        <w:rPr>
          <w:rFonts w:ascii="Georgia" w:hAnsi="Georgia" w:cs="Verdana"/>
          <w:bCs/>
          <w:color w:val="000000" w:themeColor="text1"/>
          <w:sz w:val="20"/>
          <w:szCs w:val="20"/>
        </w:rPr>
        <w:t>;</w:t>
      </w:r>
    </w:p>
    <w:p w14:paraId="50A34701" w14:textId="77777777" w:rsidR="00FC3C6D" w:rsidRPr="00A7794E" w:rsidRDefault="00FC3C6D" w:rsidP="00FC3C6D">
      <w:pPr>
        <w:tabs>
          <w:tab w:val="left" w:pos="567"/>
        </w:tabs>
        <w:spacing w:line="360" w:lineRule="auto"/>
        <w:jc w:val="both"/>
        <w:rPr>
          <w:rFonts w:ascii="Georgia" w:hAnsi="Georgia" w:cs="Arial"/>
          <w:color w:val="000000" w:themeColor="text1"/>
          <w:sz w:val="20"/>
          <w:szCs w:val="20"/>
        </w:rPr>
      </w:pPr>
      <w:r w:rsidRPr="00A7794E">
        <w:rPr>
          <w:rFonts w:ascii="Georgia" w:hAnsi="Georgia" w:cs="Arial"/>
          <w:color w:val="000000" w:themeColor="text1"/>
          <w:sz w:val="20"/>
          <w:szCs w:val="20"/>
        </w:rPr>
        <w:t>- wykonawcę oraz uczestnika konkursu wymienionego w wykazach określonych w rozporządzeniu 765/2006 i rozporządzeniu 269/2014 albo wpisanego na listę na podstawie decyzji w sprawie wpisu na listę rozstrzygającej o zastosowaniu środka, o którym mowa w art. 1 pkt 3 (Ustawy z dnia 13 kwietnia 2022r. o szczególnych rozwiązaniach w zakresie przeciwdziałania wspieraniu agresji na Ukrainę oraz służących ochronie bezpieczeństwa narodowego);</w:t>
      </w:r>
    </w:p>
    <w:p w14:paraId="22E7E235" w14:textId="77777777" w:rsidR="00FC3C6D" w:rsidRPr="00A7794E" w:rsidRDefault="00FC3C6D" w:rsidP="00FC3C6D">
      <w:pPr>
        <w:tabs>
          <w:tab w:val="left" w:pos="567"/>
        </w:tabs>
        <w:spacing w:line="360" w:lineRule="auto"/>
        <w:jc w:val="both"/>
        <w:rPr>
          <w:rFonts w:ascii="Georgia" w:hAnsi="Georgia" w:cs="Arial"/>
          <w:color w:val="000000" w:themeColor="text1"/>
          <w:sz w:val="20"/>
          <w:szCs w:val="20"/>
        </w:rPr>
      </w:pPr>
      <w:r w:rsidRPr="00A7794E">
        <w:rPr>
          <w:rFonts w:ascii="Georgia" w:hAnsi="Georgia" w:cs="Arial"/>
          <w:color w:val="000000" w:themeColor="text1"/>
          <w:sz w:val="20"/>
          <w:szCs w:val="20"/>
        </w:rPr>
        <w:t>-wykonawcę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3(Ustawy z dnia 13 kwietnia 2022r. o szczególnych rozwiązaniach w zakresie przeciwdziałania wspieraniu agresji na Ukrainę oraz służących ochronie bezpieczeństwa narodowego);</w:t>
      </w:r>
    </w:p>
    <w:p w14:paraId="34DDD3DC" w14:textId="77777777" w:rsidR="00FC3C6D" w:rsidRPr="00A7794E" w:rsidRDefault="00FC3C6D" w:rsidP="00FC3C6D">
      <w:pPr>
        <w:tabs>
          <w:tab w:val="left" w:pos="567"/>
        </w:tabs>
        <w:spacing w:line="360" w:lineRule="auto"/>
        <w:jc w:val="both"/>
        <w:rPr>
          <w:rFonts w:ascii="Georgia" w:hAnsi="Georgia" w:cs="Arial"/>
          <w:color w:val="000000" w:themeColor="text1"/>
          <w:sz w:val="20"/>
          <w:szCs w:val="20"/>
        </w:rPr>
      </w:pPr>
      <w:r w:rsidRPr="00A7794E">
        <w:rPr>
          <w:rFonts w:ascii="Georgia" w:hAnsi="Georgia" w:cs="Arial"/>
          <w:color w:val="000000" w:themeColor="text1"/>
          <w:sz w:val="20"/>
          <w:szCs w:val="20"/>
        </w:rPr>
        <w:t>-wykonawcę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3(Ustawy z dnia 13 kwietnia 2022r. o szczególnych rozwiązaniach w zakresie przeciwdziałania wspieraniu agresji na Ukrainę oraz służących ochronie bezpieczeństwa narodowego).</w:t>
      </w:r>
    </w:p>
    <w:p w14:paraId="3D157923" w14:textId="77777777" w:rsidR="00FC3C6D" w:rsidRPr="00A7794E" w:rsidRDefault="00FC3C6D">
      <w:pPr>
        <w:numPr>
          <w:ilvl w:val="0"/>
          <w:numId w:val="16"/>
        </w:numPr>
        <w:tabs>
          <w:tab w:val="left" w:pos="426"/>
        </w:tabs>
        <w:spacing w:line="360" w:lineRule="auto"/>
        <w:ind w:left="0" w:firstLine="0"/>
        <w:jc w:val="both"/>
        <w:rPr>
          <w:rFonts w:ascii="Georgia" w:hAnsi="Georgia" w:cs="Arial"/>
          <w:color w:val="000000" w:themeColor="text1"/>
          <w:sz w:val="20"/>
          <w:szCs w:val="20"/>
        </w:rPr>
      </w:pPr>
      <w:r w:rsidRPr="00A7794E">
        <w:rPr>
          <w:rFonts w:ascii="Georgia" w:hAnsi="Georgia" w:cs="Arial"/>
          <w:color w:val="000000" w:themeColor="text1"/>
          <w:sz w:val="20"/>
          <w:szCs w:val="20"/>
        </w:rPr>
        <w:t>Wykluczenie następuje na okres trwania okoliczności określonych w pkt. 5.</w:t>
      </w:r>
    </w:p>
    <w:p w14:paraId="7BD501DD" w14:textId="77777777" w:rsidR="00FC3C6D" w:rsidRPr="00A7794E" w:rsidRDefault="00FC3C6D">
      <w:pPr>
        <w:numPr>
          <w:ilvl w:val="0"/>
          <w:numId w:val="16"/>
        </w:numPr>
        <w:tabs>
          <w:tab w:val="left" w:pos="426"/>
        </w:tabs>
        <w:spacing w:line="360" w:lineRule="auto"/>
        <w:ind w:left="0" w:firstLine="0"/>
        <w:jc w:val="both"/>
        <w:rPr>
          <w:rFonts w:ascii="Georgia" w:hAnsi="Georgia" w:cs="Arial"/>
          <w:color w:val="000000" w:themeColor="text1"/>
          <w:sz w:val="20"/>
          <w:szCs w:val="20"/>
        </w:rPr>
      </w:pPr>
      <w:r w:rsidRPr="00A7794E">
        <w:rPr>
          <w:rFonts w:ascii="Georgia" w:hAnsi="Georgia" w:cs="Arial"/>
          <w:color w:val="000000" w:themeColor="text1"/>
          <w:sz w:val="20"/>
          <w:szCs w:val="20"/>
        </w:rPr>
        <w:t>W przypadku wykonawcy lub uczestnika konkursu wykluczonego na podstawie pkt 5, zamawiający odrzuca wniosek o dopuszczenie do udziału w postępowaniu o udzielnie zamówienia publicznego lub ofertę takiego wykonawcy lub uczestnika konkursu, nie zaprasza go do złożenia oferty wstępnej, oferty podlegającej negocjacjom, oferty dodatkowej, oferty lub oferty ostatecznej, nie zaprasza go do negocjacji lub dialogu, a także nie prowadzi z takim wykonawcą negocjacji lub dialogu, odrzuca wniosek o dopuszczenie do udziału w konkursie, nie zaprasza do złożenia pracy konkursowej lub nie przeprowadza oceny pracy konkursowej, odpowiednio do trybu stosowanego do udzielenia zamówienia publicznego oraz etapu prowadzonego postępowania o udzielenie zamówienia publicznego.</w:t>
      </w:r>
    </w:p>
    <w:p w14:paraId="35B5666F" w14:textId="6C4CB275" w:rsidR="00FC3C6D" w:rsidRPr="00A7794E" w:rsidRDefault="00FC3C6D" w:rsidP="00770D64">
      <w:pPr>
        <w:spacing w:line="360" w:lineRule="auto"/>
        <w:jc w:val="both"/>
        <w:rPr>
          <w:rFonts w:ascii="Georgia" w:hAnsi="Georgia" w:cs="Verdana"/>
          <w:bCs/>
          <w:color w:val="000000" w:themeColor="text1"/>
          <w:sz w:val="20"/>
          <w:szCs w:val="20"/>
          <w:u w:val="single"/>
        </w:rPr>
      </w:pPr>
      <w:r w:rsidRPr="00A7794E">
        <w:rPr>
          <w:rFonts w:ascii="Georgia" w:hAnsi="Georgia" w:cs="Verdana"/>
          <w:bCs/>
          <w:color w:val="000000" w:themeColor="text1"/>
          <w:sz w:val="20"/>
          <w:szCs w:val="20"/>
          <w:u w:val="single"/>
        </w:rPr>
        <w:t>Zamawiający wskazuje, że w zakresie przesłanki wykluczenia, o której mowa w pkt 5 powyżej Wykonawca składa oświadczenie w Części III Sekcja D jednolitego dokumentu „Podstawy wykluczenia o charakterze wyłącznie krajowym”.</w:t>
      </w:r>
      <w:r w:rsidR="00770D64">
        <w:rPr>
          <w:rFonts w:ascii="Georgia" w:hAnsi="Georgia" w:cs="Verdana"/>
          <w:bCs/>
          <w:color w:val="000000" w:themeColor="text1"/>
          <w:sz w:val="20"/>
          <w:szCs w:val="20"/>
          <w:u w:val="single"/>
        </w:rPr>
        <w:t xml:space="preserve"> </w:t>
      </w:r>
      <w:r w:rsidR="00770D64" w:rsidRPr="00770D64">
        <w:rPr>
          <w:rFonts w:ascii="Georgia" w:hAnsi="Georgia" w:cs="Verdana"/>
          <w:bCs/>
          <w:color w:val="000000" w:themeColor="text1"/>
          <w:sz w:val="20"/>
          <w:szCs w:val="20"/>
          <w:u w:val="single"/>
        </w:rPr>
        <w:t>Ponadto Zamawiający, w ramach weryfikacji przesłanek wykluczenia, o których mowa</w:t>
      </w:r>
      <w:r w:rsidR="00770D64">
        <w:rPr>
          <w:rFonts w:ascii="Georgia" w:hAnsi="Georgia" w:cs="Verdana"/>
          <w:bCs/>
          <w:color w:val="000000" w:themeColor="text1"/>
          <w:sz w:val="20"/>
          <w:szCs w:val="20"/>
          <w:u w:val="single"/>
        </w:rPr>
        <w:t xml:space="preserve"> </w:t>
      </w:r>
      <w:r w:rsidR="00770D64" w:rsidRPr="00770D64">
        <w:rPr>
          <w:rFonts w:ascii="Georgia" w:hAnsi="Georgia" w:cs="Verdana"/>
          <w:bCs/>
          <w:color w:val="000000" w:themeColor="text1"/>
          <w:sz w:val="20"/>
          <w:szCs w:val="20"/>
          <w:u w:val="single"/>
        </w:rPr>
        <w:t>powyżej, zastrzega możliwość wezwania Wykonawcy do złożenia wyjaśnień.</w:t>
      </w:r>
    </w:p>
    <w:p w14:paraId="34786C89" w14:textId="79EF5FEB" w:rsidR="00DB558E" w:rsidRDefault="00FC3C6D">
      <w:pPr>
        <w:pStyle w:val="Akapitzlist"/>
        <w:numPr>
          <w:ilvl w:val="0"/>
          <w:numId w:val="16"/>
        </w:numPr>
        <w:suppressAutoHyphens w:val="0"/>
        <w:autoSpaceDE w:val="0"/>
        <w:autoSpaceDN w:val="0"/>
        <w:adjustRightInd w:val="0"/>
        <w:spacing w:line="360" w:lineRule="auto"/>
        <w:ind w:left="0" w:firstLine="0"/>
        <w:jc w:val="both"/>
        <w:textAlignment w:val="auto"/>
        <w:rPr>
          <w:rFonts w:ascii="Georgia" w:eastAsiaTheme="minorHAnsi" w:hAnsi="Georgia"/>
          <w:kern w:val="0"/>
          <w:sz w:val="20"/>
          <w:szCs w:val="20"/>
          <w:lang w:eastAsia="en-US"/>
        </w:rPr>
      </w:pPr>
      <w:r w:rsidRPr="0098176F">
        <w:rPr>
          <w:rFonts w:ascii="Georgia" w:eastAsiaTheme="minorHAnsi" w:hAnsi="Georgia"/>
          <w:kern w:val="0"/>
          <w:sz w:val="20"/>
          <w:szCs w:val="20"/>
          <w:lang w:eastAsia="en-US"/>
        </w:rPr>
        <w:t>Zamawiający może wykluczyć wykonawcę na każdym etapie postępowania o udzielenie zamówienia</w:t>
      </w:r>
    </w:p>
    <w:p w14:paraId="6F3FC00A" w14:textId="77777777" w:rsidR="004E5089" w:rsidRPr="004E5089" w:rsidRDefault="004E5089" w:rsidP="004E5089">
      <w:pPr>
        <w:pStyle w:val="Akapitzlist"/>
        <w:suppressAutoHyphens w:val="0"/>
        <w:autoSpaceDE w:val="0"/>
        <w:autoSpaceDN w:val="0"/>
        <w:adjustRightInd w:val="0"/>
        <w:spacing w:line="360" w:lineRule="auto"/>
        <w:ind w:left="0"/>
        <w:jc w:val="both"/>
        <w:textAlignment w:val="auto"/>
        <w:rPr>
          <w:rFonts w:ascii="Georgia" w:eastAsiaTheme="minorHAnsi" w:hAnsi="Georgia"/>
          <w:kern w:val="0"/>
          <w:sz w:val="20"/>
          <w:szCs w:val="20"/>
          <w:lang w:eastAsia="en-US"/>
        </w:rPr>
      </w:pPr>
    </w:p>
    <w:p w14:paraId="0AE8A5EE" w14:textId="77777777" w:rsidR="00DB558E" w:rsidRPr="00A60453" w:rsidRDefault="00DB558E" w:rsidP="00DB558E">
      <w:pPr>
        <w:pStyle w:val="Nagwek1"/>
        <w:shd w:val="clear" w:color="auto" w:fill="F2F2F2"/>
        <w:tabs>
          <w:tab w:val="left" w:pos="399"/>
        </w:tabs>
        <w:spacing w:before="0" w:after="0" w:line="360" w:lineRule="auto"/>
        <w:jc w:val="both"/>
        <w:rPr>
          <w:rFonts w:ascii="Georgia" w:hAnsi="Georgia"/>
          <w:color w:val="000000"/>
          <w:sz w:val="20"/>
          <w:szCs w:val="20"/>
        </w:rPr>
      </w:pPr>
      <w:bookmarkStart w:id="14" w:name="_Toc125029245"/>
      <w:r w:rsidRPr="00CE322B">
        <w:rPr>
          <w:rFonts w:ascii="Georgia" w:hAnsi="Georgia" w:cs="Georgia"/>
          <w:b/>
          <w:bCs w:val="0"/>
          <w:color w:val="000000"/>
          <w:sz w:val="20"/>
          <w:szCs w:val="20"/>
        </w:rPr>
        <w:t>V</w:t>
      </w:r>
      <w:r>
        <w:rPr>
          <w:rFonts w:ascii="Georgia" w:hAnsi="Georgia" w:cs="Georgia"/>
          <w:b/>
          <w:bCs w:val="0"/>
          <w:color w:val="000000"/>
          <w:sz w:val="20"/>
          <w:szCs w:val="20"/>
        </w:rPr>
        <w:t>II</w:t>
      </w:r>
      <w:r w:rsidRPr="00CE322B">
        <w:rPr>
          <w:rFonts w:ascii="Georgia" w:hAnsi="Georgia" w:cs="Georgia"/>
          <w:b/>
          <w:bCs w:val="0"/>
          <w:color w:val="000000"/>
          <w:sz w:val="20"/>
          <w:szCs w:val="20"/>
        </w:rPr>
        <w:t xml:space="preserve">. </w:t>
      </w:r>
      <w:r>
        <w:rPr>
          <w:rFonts w:ascii="Georgia" w:hAnsi="Georgia" w:cs="Georgia"/>
          <w:b/>
          <w:bCs w:val="0"/>
          <w:color w:val="000000"/>
          <w:sz w:val="20"/>
          <w:szCs w:val="20"/>
        </w:rPr>
        <w:t>Podmiotowe środki dowodowe i wykaz oświadczeń lub dokumentów, potwierdzających spełnienie warunków udziału w postępowaniu oraz braku podstaw wykluczenia</w:t>
      </w:r>
      <w:r w:rsidRPr="00E60300">
        <w:rPr>
          <w:rFonts w:ascii="Georgia" w:hAnsi="Georgia" w:cs="Georgia"/>
          <w:b/>
          <w:bCs w:val="0"/>
          <w:sz w:val="20"/>
          <w:szCs w:val="20"/>
        </w:rPr>
        <w:t>:</w:t>
      </w:r>
      <w:bookmarkEnd w:id="14"/>
    </w:p>
    <w:p w14:paraId="1A324CFE" w14:textId="77777777" w:rsidR="00DB558E" w:rsidRPr="00A60453" w:rsidRDefault="00DB558E" w:rsidP="00DB558E">
      <w:pPr>
        <w:spacing w:line="360" w:lineRule="auto"/>
        <w:rPr>
          <w:rFonts w:ascii="Georgia" w:hAnsi="Georgia" w:cs="Arial"/>
          <w:sz w:val="20"/>
          <w:szCs w:val="20"/>
          <w:lang w:eastAsia="en-US"/>
        </w:rPr>
      </w:pPr>
      <w:r w:rsidRPr="00A60453">
        <w:rPr>
          <w:rFonts w:ascii="Georgia" w:hAnsi="Georgia" w:cs="Arial"/>
          <w:b/>
          <w:sz w:val="20"/>
          <w:szCs w:val="20"/>
          <w:lang w:eastAsia="en-US"/>
        </w:rPr>
        <w:t>Część A</w:t>
      </w:r>
    </w:p>
    <w:p w14:paraId="16C0623A" w14:textId="77777777" w:rsidR="00DB558E" w:rsidRPr="00A60453" w:rsidRDefault="00DB558E">
      <w:pPr>
        <w:pStyle w:val="Akapitzlist"/>
        <w:numPr>
          <w:ilvl w:val="1"/>
          <w:numId w:val="28"/>
        </w:numPr>
        <w:suppressAutoHyphens w:val="0"/>
        <w:spacing w:line="360" w:lineRule="auto"/>
        <w:jc w:val="both"/>
        <w:textAlignment w:val="auto"/>
        <w:rPr>
          <w:rFonts w:ascii="Georgia" w:hAnsi="Georgia" w:cs="Arial"/>
          <w:sz w:val="20"/>
          <w:szCs w:val="20"/>
          <w:lang w:eastAsia="en-US"/>
        </w:rPr>
      </w:pPr>
      <w:r w:rsidRPr="00A60453">
        <w:rPr>
          <w:rFonts w:ascii="Georgia" w:hAnsi="Georgia" w:cs="Arial"/>
          <w:sz w:val="20"/>
          <w:szCs w:val="20"/>
          <w:lang w:eastAsia="en-US"/>
        </w:rPr>
        <w:t xml:space="preserve">W celu wstępnego potwierdzenia, że </w:t>
      </w:r>
      <w:r>
        <w:rPr>
          <w:rFonts w:ascii="Georgia" w:hAnsi="Georgia" w:cs="Arial"/>
          <w:sz w:val="20"/>
          <w:szCs w:val="20"/>
          <w:lang w:eastAsia="en-US"/>
        </w:rPr>
        <w:t>w</w:t>
      </w:r>
      <w:r w:rsidRPr="00A60453">
        <w:rPr>
          <w:rFonts w:ascii="Georgia" w:hAnsi="Georgia" w:cs="Arial"/>
          <w:sz w:val="20"/>
          <w:szCs w:val="20"/>
          <w:lang w:eastAsia="en-US"/>
        </w:rPr>
        <w:t>ykonawca nie podlega wykluczeniu oraz spełnia warunki udziału</w:t>
      </w:r>
      <w:r>
        <w:rPr>
          <w:rFonts w:ascii="Georgia" w:hAnsi="Georgia" w:cs="Arial"/>
          <w:sz w:val="20"/>
          <w:szCs w:val="20"/>
          <w:lang w:eastAsia="en-US"/>
        </w:rPr>
        <w:br/>
      </w:r>
      <w:r w:rsidRPr="00A60453">
        <w:rPr>
          <w:rFonts w:ascii="Georgia" w:hAnsi="Georgia" w:cs="Arial"/>
          <w:sz w:val="20"/>
          <w:szCs w:val="20"/>
          <w:lang w:eastAsia="en-US"/>
        </w:rPr>
        <w:t xml:space="preserve">w postępowaniu, </w:t>
      </w:r>
      <w:r>
        <w:rPr>
          <w:rFonts w:ascii="Georgia" w:hAnsi="Georgia" w:cs="Arial"/>
          <w:sz w:val="20"/>
          <w:szCs w:val="20"/>
          <w:lang w:eastAsia="en-US"/>
        </w:rPr>
        <w:t>w</w:t>
      </w:r>
      <w:r w:rsidRPr="00A60453">
        <w:rPr>
          <w:rFonts w:ascii="Georgia" w:hAnsi="Georgia" w:cs="Arial"/>
          <w:sz w:val="20"/>
          <w:szCs w:val="20"/>
          <w:lang w:eastAsia="en-US"/>
        </w:rPr>
        <w:t xml:space="preserve">ykonawca składa </w:t>
      </w:r>
      <w:r w:rsidRPr="00A60453">
        <w:rPr>
          <w:rFonts w:ascii="Georgia" w:hAnsi="Georgia" w:cs="Arial"/>
          <w:bCs/>
          <w:iCs/>
          <w:sz w:val="20"/>
          <w:szCs w:val="20"/>
        </w:rPr>
        <w:t xml:space="preserve">aktualne na dzień składania ofert oświadczenie w formie JEDZ, które sporządza się, zgodnie ze wzorem standardowego formularza </w:t>
      </w:r>
      <w:r w:rsidRPr="00416343">
        <w:rPr>
          <w:rFonts w:ascii="Georgia" w:hAnsi="Georgia" w:cs="Arial"/>
          <w:bCs/>
          <w:iCs/>
          <w:sz w:val="20"/>
          <w:szCs w:val="20"/>
        </w:rPr>
        <w:t>określonego w rozporządzeniu wykonawczym Komisji Europejskiej wydanym na podstawie art. 59 ust. 2 dyrektywy</w:t>
      </w:r>
      <w:r w:rsidRPr="00A60453">
        <w:rPr>
          <w:rFonts w:ascii="Georgia" w:hAnsi="Georgia" w:cs="Arial"/>
          <w:bCs/>
          <w:iCs/>
          <w:sz w:val="20"/>
          <w:szCs w:val="20"/>
        </w:rPr>
        <w:t xml:space="preserve"> 2014/24/UE oraz art. 80 </w:t>
      </w:r>
      <w:r>
        <w:rPr>
          <w:rFonts w:ascii="Georgia" w:hAnsi="Georgia" w:cs="Arial"/>
          <w:bCs/>
          <w:iCs/>
          <w:sz w:val="20"/>
          <w:szCs w:val="20"/>
        </w:rPr>
        <w:t>ust.</w:t>
      </w:r>
      <w:r w:rsidRPr="00A60453">
        <w:rPr>
          <w:rFonts w:ascii="Georgia" w:hAnsi="Georgia" w:cs="Arial"/>
          <w:bCs/>
          <w:iCs/>
          <w:sz w:val="20"/>
          <w:szCs w:val="20"/>
        </w:rPr>
        <w:t xml:space="preserve"> 3 dyrektywy 2014/25/UE. </w:t>
      </w:r>
    </w:p>
    <w:p w14:paraId="7DD3DB2D" w14:textId="77777777" w:rsidR="006D5791" w:rsidRDefault="006D5791">
      <w:pPr>
        <w:pStyle w:val="Akapitzlist"/>
        <w:numPr>
          <w:ilvl w:val="1"/>
          <w:numId w:val="28"/>
        </w:numPr>
        <w:suppressAutoHyphens w:val="0"/>
        <w:spacing w:line="360" w:lineRule="auto"/>
        <w:jc w:val="both"/>
        <w:textAlignment w:val="auto"/>
        <w:rPr>
          <w:rFonts w:ascii="Georgia" w:hAnsi="Georgia" w:cs="Arial"/>
          <w:sz w:val="20"/>
          <w:szCs w:val="20"/>
          <w:lang w:eastAsia="en-US"/>
        </w:rPr>
      </w:pPr>
      <w:r>
        <w:rPr>
          <w:rFonts w:ascii="Georgia" w:hAnsi="Georgia" w:cs="Arial"/>
          <w:bCs/>
          <w:iCs/>
          <w:sz w:val="20"/>
          <w:szCs w:val="20"/>
        </w:rPr>
        <w:t xml:space="preserve">Zamawiający </w:t>
      </w:r>
      <w:r>
        <w:rPr>
          <w:rFonts w:ascii="Georgia" w:hAnsi="Georgia" w:cs="Arial"/>
          <w:b/>
          <w:bCs/>
          <w:iCs/>
          <w:sz w:val="20"/>
          <w:szCs w:val="20"/>
        </w:rPr>
        <w:t>zaleca</w:t>
      </w:r>
      <w:r>
        <w:rPr>
          <w:rFonts w:ascii="Georgia" w:hAnsi="Georgia" w:cs="Arial"/>
          <w:bCs/>
          <w:iCs/>
          <w:sz w:val="20"/>
          <w:szCs w:val="20"/>
        </w:rPr>
        <w:t>, aby wykonawca sporządził ww. oświadczenie za pomocą pliku ESPD poprzez serwis umożliwiający wypełnienie ESPD, znajdujący się pod adresem:</w:t>
      </w:r>
    </w:p>
    <w:p w14:paraId="20E42105" w14:textId="77777777" w:rsidR="00DB558E" w:rsidRPr="00A60453" w:rsidRDefault="00DB558E" w:rsidP="00DB558E">
      <w:pPr>
        <w:pStyle w:val="Akapitzlist"/>
        <w:spacing w:line="360" w:lineRule="auto"/>
        <w:ind w:left="0"/>
        <w:jc w:val="both"/>
        <w:rPr>
          <w:rFonts w:ascii="Georgia" w:hAnsi="Georgia" w:cs="Arial"/>
          <w:bCs/>
          <w:iCs/>
          <w:sz w:val="20"/>
          <w:szCs w:val="20"/>
        </w:rPr>
      </w:pPr>
      <w:r w:rsidRPr="00A60453">
        <w:rPr>
          <w:rFonts w:ascii="Georgia" w:hAnsi="Georgia" w:cs="Arial"/>
          <w:bCs/>
          <w:iCs/>
          <w:sz w:val="20"/>
          <w:szCs w:val="20"/>
        </w:rPr>
        <w:t xml:space="preserve">https://espd.uzp.gov.pl </w:t>
      </w:r>
    </w:p>
    <w:p w14:paraId="557CF8F5" w14:textId="77777777" w:rsidR="00E521A4" w:rsidRDefault="00E521A4">
      <w:pPr>
        <w:pStyle w:val="Akapitzlist"/>
        <w:numPr>
          <w:ilvl w:val="1"/>
          <w:numId w:val="34"/>
        </w:numPr>
        <w:suppressAutoHyphens w:val="0"/>
        <w:spacing w:line="360" w:lineRule="auto"/>
        <w:jc w:val="both"/>
        <w:textAlignment w:val="auto"/>
        <w:rPr>
          <w:rFonts w:ascii="Georgia" w:hAnsi="Georgia" w:cs="Arial"/>
          <w:bCs/>
          <w:iCs/>
          <w:sz w:val="20"/>
          <w:szCs w:val="20"/>
        </w:rPr>
      </w:pPr>
      <w:r>
        <w:rPr>
          <w:rFonts w:ascii="Georgia" w:hAnsi="Georgia" w:cs="Arial"/>
          <w:bCs/>
          <w:iCs/>
          <w:sz w:val="20"/>
          <w:szCs w:val="20"/>
        </w:rPr>
        <w:t xml:space="preserve">Po uruchomieniu wyżej wymienionej strony internetowej, należy wybrać: „język polski”, a potem zaznaczyć: „Jestem wykonawcą” (także w sytuacji, gdy formularz JEDZ wypełnia podmiot, na którego zdolnościach technicznych lub zawodowych polega wykonawca). Odpowiednikiem warunków udziału w postępowaniu w rozumieniu ustawy są kryteria kwalifikacji, o których mowa w JEDZ.   </w:t>
      </w:r>
    </w:p>
    <w:p w14:paraId="3667B50F" w14:textId="77777777" w:rsidR="00E521A4" w:rsidRDefault="00E521A4">
      <w:pPr>
        <w:pStyle w:val="Akapitzlist"/>
        <w:numPr>
          <w:ilvl w:val="1"/>
          <w:numId w:val="34"/>
        </w:numPr>
        <w:suppressAutoHyphens w:val="0"/>
        <w:spacing w:line="360" w:lineRule="auto"/>
        <w:jc w:val="both"/>
        <w:textAlignment w:val="auto"/>
        <w:rPr>
          <w:rFonts w:ascii="Georgia" w:hAnsi="Georgia" w:cs="Arial"/>
          <w:bCs/>
          <w:iCs/>
          <w:sz w:val="20"/>
          <w:szCs w:val="20"/>
        </w:rPr>
      </w:pPr>
      <w:r>
        <w:rPr>
          <w:rFonts w:ascii="Georgia" w:hAnsi="Georgia" w:cs="Arial"/>
          <w:bCs/>
          <w:iCs/>
          <w:sz w:val="20"/>
          <w:szCs w:val="20"/>
        </w:rPr>
        <w:t>Instrukcja wypełnienia formularza JEDZ znajduje się na stronie internetowej Urzędu Zamówień Publicznych pod adresem:</w:t>
      </w:r>
    </w:p>
    <w:p w14:paraId="4399C310" w14:textId="77777777" w:rsidR="00E521A4" w:rsidRDefault="00E521A4" w:rsidP="00E521A4">
      <w:pPr>
        <w:pStyle w:val="Akapitzlist"/>
        <w:spacing w:line="360" w:lineRule="auto"/>
        <w:ind w:left="0"/>
        <w:jc w:val="both"/>
        <w:rPr>
          <w:rFonts w:ascii="Georgia" w:hAnsi="Georgia" w:cs="Arial"/>
          <w:sz w:val="20"/>
          <w:szCs w:val="20"/>
          <w:lang w:eastAsia="en-US"/>
        </w:rPr>
      </w:pPr>
      <w:r>
        <w:rPr>
          <w:rFonts w:ascii="Georgia" w:hAnsi="Georgia" w:cs="Arial"/>
          <w:sz w:val="20"/>
          <w:szCs w:val="20"/>
        </w:rPr>
        <w:t>https://www.uzp.gov.pl/__data/assets/pdf_file/0025/36196/Instrukcja-skladania-JEDZ-elektronicznie.pdf</w:t>
      </w:r>
    </w:p>
    <w:p w14:paraId="7CDD02A4" w14:textId="77777777" w:rsidR="00E521A4" w:rsidRDefault="00E521A4">
      <w:pPr>
        <w:pStyle w:val="Akapitzlist"/>
        <w:numPr>
          <w:ilvl w:val="1"/>
          <w:numId w:val="34"/>
        </w:numPr>
        <w:suppressAutoHyphens w:val="0"/>
        <w:spacing w:line="360" w:lineRule="auto"/>
        <w:jc w:val="both"/>
        <w:textAlignment w:val="auto"/>
        <w:rPr>
          <w:rFonts w:ascii="Georgia" w:hAnsi="Georgia" w:cs="Arial"/>
          <w:sz w:val="20"/>
          <w:szCs w:val="20"/>
          <w:lang w:eastAsia="en-US"/>
        </w:rPr>
      </w:pPr>
      <w:r>
        <w:rPr>
          <w:rFonts w:ascii="Georgia" w:hAnsi="Georgia" w:cs="Arial"/>
          <w:color w:val="000000"/>
          <w:sz w:val="20"/>
          <w:szCs w:val="20"/>
        </w:rPr>
        <w:t>Po stworzeniu lub wygenerowaniu przez wykonawcę dokumentu elektronicznego JEDZ, wykonawca podpisuje ww. dokument kwalifikowanym podpisem elektronicznym, wystawionym przez dostawcę kwalifikowanej usługi zaufania, będącego podmiotem świadczącym usługi certyfikacyjne - podpis elektroniczny, spełniające wymogi bezpieczeństwa określone w ustawie.</w:t>
      </w:r>
    </w:p>
    <w:p w14:paraId="45BB58DF" w14:textId="77777777" w:rsidR="00E521A4" w:rsidRDefault="00E521A4">
      <w:pPr>
        <w:pStyle w:val="Akapitzlist"/>
        <w:numPr>
          <w:ilvl w:val="1"/>
          <w:numId w:val="34"/>
        </w:numPr>
        <w:suppressAutoHyphens w:val="0"/>
        <w:spacing w:line="360" w:lineRule="auto"/>
        <w:jc w:val="both"/>
        <w:textAlignment w:val="auto"/>
        <w:rPr>
          <w:rFonts w:ascii="Georgia" w:hAnsi="Georgia" w:cs="Arial"/>
          <w:sz w:val="20"/>
          <w:szCs w:val="20"/>
          <w:lang w:eastAsia="en-US"/>
        </w:rPr>
      </w:pPr>
      <w:r>
        <w:rPr>
          <w:rFonts w:ascii="Georgia" w:hAnsi="Georgia" w:cs="Arial"/>
          <w:color w:val="000000"/>
          <w:sz w:val="20"/>
          <w:szCs w:val="20"/>
        </w:rPr>
        <w:t xml:space="preserve">Upoważnienie osób podpisujących JEDZ musi wynikać bezpośrednio z dokumentu stwierdzającego status prawny wykonawcy (odpisu z właściwego rejestru), a w przypadku ustanowienia pełnomocnika ze stosowanego pełnomocnictwa (załączonego do oferty) </w:t>
      </w:r>
      <w:r>
        <w:rPr>
          <w:rFonts w:ascii="Georgia" w:hAnsi="Georgia" w:cs="Arial"/>
          <w:sz w:val="20"/>
          <w:szCs w:val="20"/>
        </w:rPr>
        <w:t xml:space="preserve">w formie elektronicznej podpisanej kwalifikowanym podpisem elektronicznym </w:t>
      </w:r>
      <w:r>
        <w:rPr>
          <w:rFonts w:ascii="Georgia" w:hAnsi="Georgia" w:cs="Arial"/>
          <w:color w:val="000000"/>
          <w:sz w:val="20"/>
          <w:szCs w:val="20"/>
        </w:rPr>
        <w:t>przez osoby uprawnione do reprezentacji Wykonawcy.</w:t>
      </w:r>
    </w:p>
    <w:p w14:paraId="3F4D3043" w14:textId="77777777" w:rsidR="00E521A4" w:rsidRDefault="00E521A4">
      <w:pPr>
        <w:numPr>
          <w:ilvl w:val="1"/>
          <w:numId w:val="35"/>
        </w:numPr>
        <w:suppressAutoHyphens w:val="0"/>
        <w:spacing w:line="360" w:lineRule="auto"/>
        <w:ind w:left="0" w:firstLine="0"/>
        <w:jc w:val="both"/>
        <w:textAlignment w:val="auto"/>
        <w:rPr>
          <w:rFonts w:ascii="Georgia" w:hAnsi="Georgia" w:cs="Arial"/>
          <w:sz w:val="20"/>
          <w:szCs w:val="20"/>
          <w:lang w:eastAsia="en-US"/>
        </w:rPr>
      </w:pPr>
      <w:r>
        <w:rPr>
          <w:rFonts w:ascii="Georgia" w:hAnsi="Georgia" w:cs="Arial"/>
          <w:bCs/>
          <w:iCs/>
          <w:sz w:val="20"/>
          <w:szCs w:val="20"/>
        </w:rPr>
        <w:t xml:space="preserve">Zamawiający wymaga by wykonawca podczas wypełniania formularza JEDZ w zakresie części IV (kryteria kwalifikacji) odznaczył </w:t>
      </w:r>
      <w:r>
        <w:rPr>
          <w:rFonts w:ascii="Georgia" w:hAnsi="Georgia" w:cs="Arial"/>
          <w:bCs/>
          <w:i/>
          <w:iCs/>
          <w:sz w:val="20"/>
          <w:szCs w:val="20"/>
        </w:rPr>
        <w:t>pole α: Ogólne oświadczenie dotyczące wszystkich kryteriów kwalifikacji</w:t>
      </w:r>
      <w:r>
        <w:rPr>
          <w:rFonts w:ascii="Georgia" w:hAnsi="Georgia" w:cs="Arial"/>
          <w:bCs/>
          <w:iCs/>
          <w:sz w:val="20"/>
          <w:szCs w:val="20"/>
        </w:rPr>
        <w:t>. W takim przypadku pozostałe sekcje formularza będą nieaktywne – wykonawca nie ma obowiązku ich wypełnienia.</w:t>
      </w:r>
    </w:p>
    <w:p w14:paraId="0F415E99" w14:textId="77777777" w:rsidR="00E521A4" w:rsidRDefault="00E521A4">
      <w:pPr>
        <w:numPr>
          <w:ilvl w:val="1"/>
          <w:numId w:val="35"/>
        </w:numPr>
        <w:suppressAutoHyphens w:val="0"/>
        <w:spacing w:line="360" w:lineRule="auto"/>
        <w:ind w:left="0" w:firstLine="0"/>
        <w:jc w:val="both"/>
        <w:textAlignment w:val="auto"/>
        <w:rPr>
          <w:rFonts w:ascii="Georgia" w:hAnsi="Georgia" w:cs="Arial"/>
          <w:sz w:val="20"/>
          <w:szCs w:val="20"/>
          <w:lang w:eastAsia="en-US"/>
        </w:rPr>
      </w:pPr>
      <w:r>
        <w:rPr>
          <w:rFonts w:ascii="Georgia" w:hAnsi="Georgia" w:cs="Arial"/>
          <w:bCs/>
          <w:iCs/>
          <w:sz w:val="20"/>
          <w:szCs w:val="20"/>
        </w:rPr>
        <w:t xml:space="preserve">W </w:t>
      </w:r>
      <w:r>
        <w:rPr>
          <w:rFonts w:ascii="Georgia" w:hAnsi="Georgia" w:cs="Arial"/>
          <w:sz w:val="20"/>
          <w:szCs w:val="20"/>
        </w:rPr>
        <w:t>przypadku wykonawców wspólnie ubiegających się o udzielenie Zamówienia, należy złożyć odrębny JEDZ zawierający informacje wymagane w częściach II-IV dla każdego z wykonawców wspólnie ubiegających się o Zamówienie.</w:t>
      </w:r>
    </w:p>
    <w:p w14:paraId="59D6C868" w14:textId="77777777" w:rsidR="00E521A4" w:rsidRDefault="00E521A4">
      <w:pPr>
        <w:numPr>
          <w:ilvl w:val="1"/>
          <w:numId w:val="35"/>
        </w:numPr>
        <w:suppressAutoHyphens w:val="0"/>
        <w:spacing w:line="360" w:lineRule="auto"/>
        <w:ind w:left="0" w:firstLine="0"/>
        <w:jc w:val="both"/>
        <w:textAlignment w:val="auto"/>
        <w:rPr>
          <w:rFonts w:ascii="Georgia" w:hAnsi="Georgia" w:cs="Arial"/>
          <w:bCs/>
          <w:iCs/>
          <w:sz w:val="20"/>
          <w:szCs w:val="20"/>
          <w:lang w:eastAsia="en-US"/>
        </w:rPr>
      </w:pPr>
      <w:r>
        <w:rPr>
          <w:rFonts w:ascii="Georgia" w:hAnsi="Georgia" w:cs="Arial"/>
          <w:bCs/>
          <w:iCs/>
          <w:sz w:val="20"/>
          <w:szCs w:val="20"/>
        </w:rPr>
        <w:t>Wykonawca, który powołuje się na zasoby innych podmiotów, w celu wykazania braku istnienia wobec nich podstaw wykluczenia oraz spełnienia, w zakresie w jakim powołuje się na ich zasoby, warunków udziału w postępowaniu, składa także JEDZ dotyczące tych podmiotów, podpisane przez podmiot, którego dokumenty dotyczą.</w:t>
      </w:r>
    </w:p>
    <w:p w14:paraId="1A7D9940" w14:textId="700BE604" w:rsidR="00A7794E" w:rsidRDefault="00DB558E" w:rsidP="00DB558E">
      <w:pPr>
        <w:spacing w:line="360" w:lineRule="auto"/>
        <w:jc w:val="both"/>
        <w:rPr>
          <w:rFonts w:ascii="Georgia" w:hAnsi="Georgia" w:cs="Arial"/>
          <w:b/>
          <w:sz w:val="20"/>
          <w:szCs w:val="20"/>
          <w:lang w:eastAsia="en-US"/>
        </w:rPr>
      </w:pPr>
      <w:r w:rsidRPr="00A60453">
        <w:rPr>
          <w:rFonts w:ascii="Georgia" w:hAnsi="Georgia" w:cs="Arial"/>
          <w:b/>
          <w:sz w:val="20"/>
          <w:szCs w:val="20"/>
          <w:lang w:eastAsia="en-US"/>
        </w:rPr>
        <w:t>Część B</w:t>
      </w:r>
      <w:r>
        <w:rPr>
          <w:rFonts w:ascii="Georgia" w:hAnsi="Georgia" w:cs="Arial"/>
          <w:b/>
          <w:sz w:val="20"/>
          <w:szCs w:val="20"/>
          <w:lang w:eastAsia="en-US"/>
        </w:rPr>
        <w:t xml:space="preserve"> </w:t>
      </w:r>
    </w:p>
    <w:p w14:paraId="138407E4" w14:textId="0C7E5003" w:rsidR="00A7794E" w:rsidRPr="00A60453" w:rsidRDefault="00A7794E" w:rsidP="00DB558E">
      <w:pPr>
        <w:spacing w:line="360" w:lineRule="auto"/>
        <w:jc w:val="both"/>
        <w:rPr>
          <w:rFonts w:ascii="Georgia" w:hAnsi="Georgia" w:cs="Arial"/>
          <w:b/>
          <w:sz w:val="20"/>
          <w:szCs w:val="20"/>
          <w:lang w:eastAsia="en-US"/>
        </w:rPr>
      </w:pPr>
      <w:r>
        <w:rPr>
          <w:rFonts w:ascii="Georgia" w:hAnsi="Georgia" w:cs="Arial"/>
          <w:b/>
          <w:sz w:val="20"/>
          <w:szCs w:val="20"/>
          <w:lang w:eastAsia="en-US"/>
        </w:rPr>
        <w:t xml:space="preserve">W celu potwierdzenie braku </w:t>
      </w:r>
      <w:r w:rsidR="008510AB">
        <w:rPr>
          <w:rFonts w:ascii="Georgia" w:hAnsi="Georgia" w:cs="Arial"/>
          <w:b/>
          <w:sz w:val="20"/>
          <w:szCs w:val="20"/>
          <w:lang w:eastAsia="en-US"/>
        </w:rPr>
        <w:t>podstaw</w:t>
      </w:r>
      <w:r>
        <w:rPr>
          <w:rFonts w:ascii="Georgia" w:hAnsi="Georgia" w:cs="Arial"/>
          <w:b/>
          <w:sz w:val="20"/>
          <w:szCs w:val="20"/>
          <w:lang w:eastAsia="en-US"/>
        </w:rPr>
        <w:t xml:space="preserve"> wykluczenia z udziału w postępowaniu o udzielenie zamówienia wykonawca </w:t>
      </w:r>
      <w:r w:rsidR="008510AB">
        <w:rPr>
          <w:rFonts w:ascii="Georgia" w:hAnsi="Georgia" w:cs="Arial"/>
          <w:b/>
          <w:sz w:val="20"/>
          <w:szCs w:val="20"/>
          <w:lang w:eastAsia="en-US"/>
        </w:rPr>
        <w:t>składa:</w:t>
      </w:r>
    </w:p>
    <w:p w14:paraId="64EEA0D9" w14:textId="77777777" w:rsidR="00DB558E" w:rsidRPr="00A60453" w:rsidRDefault="00DB558E">
      <w:pPr>
        <w:numPr>
          <w:ilvl w:val="1"/>
          <w:numId w:val="38"/>
        </w:numPr>
        <w:suppressAutoHyphens w:val="0"/>
        <w:spacing w:line="360" w:lineRule="auto"/>
        <w:jc w:val="both"/>
        <w:textAlignment w:val="auto"/>
        <w:rPr>
          <w:rFonts w:ascii="Georgia" w:hAnsi="Georgia" w:cs="Arial"/>
          <w:sz w:val="20"/>
          <w:szCs w:val="20"/>
          <w:lang w:eastAsia="en-US"/>
        </w:rPr>
      </w:pPr>
      <w:r w:rsidRPr="00A60453">
        <w:rPr>
          <w:rFonts w:ascii="Georgia" w:hAnsi="Georgia" w:cs="Arial"/>
          <w:sz w:val="20"/>
          <w:szCs w:val="20"/>
        </w:rPr>
        <w:t xml:space="preserve">Zamawiający przed udzieleniem zamówienia wezwie </w:t>
      </w:r>
      <w:r>
        <w:rPr>
          <w:rFonts w:ascii="Georgia" w:hAnsi="Georgia" w:cs="Arial"/>
          <w:sz w:val="20"/>
          <w:szCs w:val="20"/>
        </w:rPr>
        <w:t>w</w:t>
      </w:r>
      <w:r w:rsidRPr="00A60453">
        <w:rPr>
          <w:rFonts w:ascii="Georgia" w:hAnsi="Georgia" w:cs="Arial"/>
          <w:sz w:val="20"/>
          <w:szCs w:val="20"/>
        </w:rPr>
        <w:t xml:space="preserve">ykonawcę, którego oferta została najwyżej oceniona, do złożenia w wyznaczonym terminie, nie krótszym niż 10 dni, aktualnych na dzień złożenia podmiotowych środków dowodowych potwierdzających okoliczności, o których mowa w </w:t>
      </w:r>
      <w:r>
        <w:rPr>
          <w:rFonts w:ascii="Georgia" w:hAnsi="Georgia" w:cs="Arial"/>
          <w:bCs/>
          <w:iCs/>
          <w:sz w:val="20"/>
          <w:szCs w:val="20"/>
        </w:rPr>
        <w:t>Rozdziale VI</w:t>
      </w:r>
      <w:r w:rsidRPr="00A60453">
        <w:rPr>
          <w:rFonts w:ascii="Georgia" w:hAnsi="Georgia" w:cs="Arial"/>
          <w:bCs/>
          <w:iCs/>
          <w:sz w:val="20"/>
          <w:szCs w:val="20"/>
        </w:rPr>
        <w:t>, to jest:</w:t>
      </w:r>
    </w:p>
    <w:p w14:paraId="319D8245" w14:textId="77777777" w:rsidR="00DB558E" w:rsidRDefault="00DB558E">
      <w:pPr>
        <w:pStyle w:val="Akapitzlist"/>
        <w:numPr>
          <w:ilvl w:val="1"/>
          <w:numId w:val="29"/>
        </w:numPr>
        <w:suppressAutoHyphens w:val="0"/>
        <w:spacing w:line="360" w:lineRule="auto"/>
        <w:jc w:val="both"/>
        <w:textAlignment w:val="auto"/>
        <w:rPr>
          <w:rFonts w:ascii="Georgia" w:hAnsi="Georgia" w:cs="Arial"/>
          <w:sz w:val="20"/>
          <w:szCs w:val="20"/>
          <w:lang w:eastAsia="en-US"/>
        </w:rPr>
      </w:pPr>
      <w:r w:rsidRPr="00A60453">
        <w:rPr>
          <w:rFonts w:ascii="Georgia" w:hAnsi="Georgia" w:cs="Arial"/>
          <w:sz w:val="20"/>
          <w:szCs w:val="20"/>
        </w:rPr>
        <w:t xml:space="preserve">informacji z Krajowego Rejestru Karnego, w zakresie: </w:t>
      </w:r>
    </w:p>
    <w:p w14:paraId="029B57F4" w14:textId="77777777" w:rsidR="00DB558E" w:rsidRDefault="00DB558E" w:rsidP="00DB558E">
      <w:pPr>
        <w:pStyle w:val="Akapitzlist"/>
        <w:numPr>
          <w:ilvl w:val="1"/>
          <w:numId w:val="2"/>
        </w:numPr>
        <w:suppressAutoHyphens w:val="0"/>
        <w:spacing w:line="360" w:lineRule="auto"/>
        <w:jc w:val="both"/>
        <w:textAlignment w:val="auto"/>
        <w:rPr>
          <w:rFonts w:ascii="Georgia" w:hAnsi="Georgia" w:cs="Arial"/>
          <w:sz w:val="20"/>
          <w:szCs w:val="20"/>
          <w:lang w:eastAsia="en-US"/>
        </w:rPr>
      </w:pPr>
      <w:r>
        <w:rPr>
          <w:rFonts w:ascii="Georgia" w:hAnsi="Georgia" w:cs="Arial"/>
          <w:sz w:val="20"/>
          <w:szCs w:val="20"/>
        </w:rPr>
        <w:t xml:space="preserve"> </w:t>
      </w:r>
      <w:r w:rsidRPr="00A60453">
        <w:rPr>
          <w:rFonts w:ascii="Georgia" w:hAnsi="Georgia" w:cs="Arial"/>
          <w:sz w:val="20"/>
          <w:szCs w:val="20"/>
        </w:rPr>
        <w:t>art. 108 ust. 1 pkt 1 i 2 ustawy z dnia 11 września 2019 r. – Prawo zamówień publicznych,</w:t>
      </w:r>
    </w:p>
    <w:p w14:paraId="1C89D8AD" w14:textId="0F2BFB95" w:rsidR="00DB558E" w:rsidRPr="00416343" w:rsidRDefault="00DB558E" w:rsidP="00DB558E">
      <w:pPr>
        <w:pStyle w:val="Akapitzlist"/>
        <w:numPr>
          <w:ilvl w:val="1"/>
          <w:numId w:val="2"/>
        </w:numPr>
        <w:suppressAutoHyphens w:val="0"/>
        <w:spacing w:line="360" w:lineRule="auto"/>
        <w:jc w:val="both"/>
        <w:textAlignment w:val="auto"/>
        <w:rPr>
          <w:rFonts w:ascii="Georgia" w:hAnsi="Georgia" w:cs="Arial"/>
          <w:sz w:val="20"/>
          <w:szCs w:val="20"/>
          <w:lang w:eastAsia="en-US"/>
        </w:rPr>
      </w:pPr>
      <w:r>
        <w:rPr>
          <w:rFonts w:ascii="Georgia" w:hAnsi="Georgia" w:cs="Arial"/>
          <w:sz w:val="20"/>
          <w:szCs w:val="20"/>
        </w:rPr>
        <w:t xml:space="preserve"> </w:t>
      </w:r>
      <w:r w:rsidRPr="00416343">
        <w:rPr>
          <w:rFonts w:ascii="Georgia" w:hAnsi="Georgia" w:cs="Arial"/>
          <w:sz w:val="20"/>
          <w:szCs w:val="20"/>
        </w:rPr>
        <w:t>art. 108 ust. 1 pkt 4 ustawy, odnośnie</w:t>
      </w:r>
      <w:r w:rsidR="00655B5F">
        <w:rPr>
          <w:rFonts w:ascii="Georgia" w:hAnsi="Georgia" w:cs="Arial"/>
          <w:sz w:val="20"/>
          <w:szCs w:val="20"/>
        </w:rPr>
        <w:t xml:space="preserve"> do</w:t>
      </w:r>
      <w:r w:rsidRPr="00416343">
        <w:rPr>
          <w:rFonts w:ascii="Georgia" w:hAnsi="Georgia" w:cs="Arial"/>
          <w:sz w:val="20"/>
          <w:szCs w:val="20"/>
        </w:rPr>
        <w:t xml:space="preserve"> orzeczenia zakazu ubiegania się o zamówienie publiczne tytułem środka karnego, </w:t>
      </w:r>
    </w:p>
    <w:p w14:paraId="6F4A1EB1" w14:textId="77777777" w:rsidR="00DB558E" w:rsidRPr="00416343" w:rsidRDefault="00DB558E" w:rsidP="00DB558E">
      <w:pPr>
        <w:spacing w:line="360" w:lineRule="auto"/>
        <w:jc w:val="both"/>
        <w:rPr>
          <w:rFonts w:ascii="Georgia" w:hAnsi="Georgia" w:cs="Arial"/>
          <w:sz w:val="20"/>
          <w:szCs w:val="20"/>
        </w:rPr>
      </w:pPr>
      <w:r w:rsidRPr="00416343">
        <w:rPr>
          <w:rFonts w:ascii="Georgia" w:hAnsi="Georgia" w:cs="Arial"/>
          <w:sz w:val="20"/>
          <w:szCs w:val="20"/>
        </w:rPr>
        <w:t>- sporządzonej nie wcześniej niż 6 miesięcy przed jej złożeniem.</w:t>
      </w:r>
    </w:p>
    <w:p w14:paraId="098865D7" w14:textId="070ECD73" w:rsidR="00DB558E" w:rsidRPr="00416343" w:rsidRDefault="00DB558E">
      <w:pPr>
        <w:pStyle w:val="Akapitzlist"/>
        <w:numPr>
          <w:ilvl w:val="1"/>
          <w:numId w:val="29"/>
        </w:numPr>
        <w:suppressAutoHyphens w:val="0"/>
        <w:spacing w:line="360" w:lineRule="auto"/>
        <w:jc w:val="both"/>
        <w:textAlignment w:val="auto"/>
        <w:rPr>
          <w:rFonts w:ascii="Georgia" w:hAnsi="Georgia" w:cs="Arial"/>
          <w:sz w:val="20"/>
          <w:szCs w:val="20"/>
          <w:lang w:eastAsia="en-US"/>
        </w:rPr>
      </w:pPr>
      <w:r w:rsidRPr="00416343">
        <w:rPr>
          <w:rFonts w:ascii="Georgia" w:hAnsi="Georgia" w:cs="Arial"/>
          <w:sz w:val="20"/>
          <w:szCs w:val="20"/>
          <w:lang w:eastAsia="en-US"/>
        </w:rPr>
        <w:t xml:space="preserve">zaświadczenia właściwego naczelnika urzędu skarbowego potwierdzającego, że wykonawca nie zalega </w:t>
      </w:r>
      <w:r w:rsidR="00655B5F">
        <w:rPr>
          <w:rFonts w:ascii="Georgia" w:hAnsi="Georgia" w:cs="Arial"/>
          <w:sz w:val="20"/>
          <w:szCs w:val="20"/>
          <w:lang w:eastAsia="en-US"/>
        </w:rPr>
        <w:br/>
      </w:r>
      <w:r w:rsidRPr="00416343">
        <w:rPr>
          <w:rFonts w:ascii="Georgia" w:hAnsi="Georgia" w:cs="Arial"/>
          <w:sz w:val="20"/>
          <w:szCs w:val="20"/>
          <w:lang w:eastAsia="en-US"/>
        </w:rPr>
        <w:t xml:space="preserve">z opłacaniem podatków i opłat, w zakresie art. 109 ust. 1 pkt 1 ustawy </w:t>
      </w:r>
      <w:proofErr w:type="spellStart"/>
      <w:r w:rsidRPr="00416343">
        <w:rPr>
          <w:rFonts w:ascii="Georgia" w:hAnsi="Georgia" w:cs="Arial"/>
          <w:sz w:val="20"/>
          <w:szCs w:val="20"/>
          <w:lang w:eastAsia="en-US"/>
        </w:rPr>
        <w:t>Pzp</w:t>
      </w:r>
      <w:proofErr w:type="spellEnd"/>
      <w:r w:rsidRPr="00416343">
        <w:rPr>
          <w:rFonts w:ascii="Georgia" w:hAnsi="Georgia" w:cs="Arial"/>
          <w:sz w:val="20"/>
          <w:szCs w:val="20"/>
          <w:lang w:eastAsia="en-US"/>
        </w:rPr>
        <w:t xml:space="preserve">, wystawionego nie wcześniej niż 3 miesiące przed jego złożeniem, a w przypadku zalegania z opłacaniem podatków lub opłat wraz </w:t>
      </w:r>
      <w:r w:rsidR="00655B5F">
        <w:rPr>
          <w:rFonts w:ascii="Georgia" w:hAnsi="Georgia" w:cs="Arial"/>
          <w:sz w:val="20"/>
          <w:szCs w:val="20"/>
          <w:lang w:eastAsia="en-US"/>
        </w:rPr>
        <w:br/>
      </w:r>
      <w:r w:rsidRPr="00416343">
        <w:rPr>
          <w:rFonts w:ascii="Georgia" w:hAnsi="Georgia" w:cs="Arial"/>
          <w:sz w:val="20"/>
          <w:szCs w:val="20"/>
          <w:lang w:eastAsia="en-US"/>
        </w:rPr>
        <w:t>z dokumentami potwierdzającymi, że przed upływem terminu składania ofert wykonawca dokonał płatności należnych podatków lub opłat wraz z odsetkami lub grzywnami lub zawarł wiążące porozumienie w sprawie spłat tych należności;</w:t>
      </w:r>
    </w:p>
    <w:p w14:paraId="50B78E32" w14:textId="77777777" w:rsidR="00DB558E" w:rsidRPr="004C553E" w:rsidRDefault="00DB558E">
      <w:pPr>
        <w:pStyle w:val="Akapitzlist"/>
        <w:numPr>
          <w:ilvl w:val="1"/>
          <w:numId w:val="29"/>
        </w:numPr>
        <w:suppressAutoHyphens w:val="0"/>
        <w:spacing w:line="360" w:lineRule="auto"/>
        <w:jc w:val="both"/>
        <w:textAlignment w:val="auto"/>
        <w:rPr>
          <w:rFonts w:ascii="Georgia" w:hAnsi="Georgia" w:cs="Arial"/>
          <w:sz w:val="20"/>
          <w:szCs w:val="20"/>
          <w:lang w:eastAsia="en-US"/>
        </w:rPr>
      </w:pPr>
      <w:r w:rsidRPr="00416343">
        <w:rPr>
          <w:rFonts w:ascii="Georgia" w:hAnsi="Georgia" w:cs="Arial"/>
          <w:sz w:val="20"/>
          <w:szCs w:val="20"/>
          <w:lang w:eastAsia="en-US"/>
        </w:rPr>
        <w:t xml:space="preserve">zaświadczenia właściwej terenowej jednostki organizacyjnej Zakładu Ubezpieczeń Społecznych </w:t>
      </w:r>
      <w:r w:rsidRPr="00416343">
        <w:rPr>
          <w:rFonts w:ascii="Georgia" w:eastAsiaTheme="minorHAnsi" w:hAnsi="Georgia" w:cs="TimesNewRomanPSMT"/>
          <w:kern w:val="0"/>
          <w:sz w:val="20"/>
          <w:szCs w:val="20"/>
          <w:lang w:eastAsia="en-US"/>
        </w:rPr>
        <w:t>lub właściwego oddziału regionalnego lub właściwej placówki terenowej</w:t>
      </w:r>
      <w:r w:rsidRPr="004C553E">
        <w:rPr>
          <w:rFonts w:ascii="Georgia" w:eastAsiaTheme="minorHAnsi" w:hAnsi="Georgia" w:cs="TimesNewRomanPSMT"/>
          <w:kern w:val="0"/>
          <w:sz w:val="20"/>
          <w:szCs w:val="20"/>
          <w:lang w:eastAsia="en-US"/>
        </w:rPr>
        <w:t xml:space="preserve"> Kasy Rolniczego Ubezpieczenia Społecznego </w:t>
      </w:r>
      <w:r w:rsidRPr="004C553E">
        <w:rPr>
          <w:rFonts w:ascii="Georgia" w:hAnsi="Georgia" w:cs="Arial"/>
          <w:sz w:val="20"/>
          <w:szCs w:val="20"/>
          <w:lang w:eastAsia="en-US"/>
        </w:rPr>
        <w:t>albo innego dokumentu potwierdzającego, że wykonawca nie zalega z opłacaniem składek na ubezpieczenia społeczne lub zdrowotne, w zakresie art. 109 ust. 1 pkt 1 ustawy, wystawionego nie wcześniej niż 3 miesiące przed jego złożeniem, a w przypadku zalegania z opłacaniem składek na ubezpieczenia społeczne lub zdrowotne wraz z dokumentami potwierdzającymi, że przed upływem terminu składania ofert wykonawca dokonał płatności należnych składek na ubezpieczenia społeczne lub zdrowotne wraz odsetkami lub grzywnami lub zawarł wiążące porozumienie w sprawie spłat tych należności;</w:t>
      </w:r>
    </w:p>
    <w:p w14:paraId="2CD6EAA2" w14:textId="77777777" w:rsidR="00DB558E" w:rsidRPr="00A60453" w:rsidRDefault="00DB558E">
      <w:pPr>
        <w:pStyle w:val="Akapitzlist"/>
        <w:numPr>
          <w:ilvl w:val="1"/>
          <w:numId w:val="29"/>
        </w:numPr>
        <w:suppressAutoHyphens w:val="0"/>
        <w:spacing w:line="360" w:lineRule="auto"/>
        <w:jc w:val="both"/>
        <w:textAlignment w:val="auto"/>
        <w:rPr>
          <w:rFonts w:ascii="Georgia" w:hAnsi="Georgia" w:cs="Arial"/>
          <w:sz w:val="20"/>
          <w:szCs w:val="20"/>
          <w:lang w:eastAsia="en-US"/>
        </w:rPr>
      </w:pPr>
      <w:r w:rsidRPr="004C553E">
        <w:rPr>
          <w:rFonts w:ascii="Georgia" w:hAnsi="Georgia" w:cs="Arial"/>
          <w:sz w:val="20"/>
          <w:szCs w:val="20"/>
          <w:lang w:eastAsia="en-US"/>
        </w:rPr>
        <w:t>odpisu lub informacji z Krajowego Rejestru Sądowego lub z Centralnej Ewidencji i Informacji o Działalności Gospodarczej,</w:t>
      </w:r>
      <w:r w:rsidRPr="00247267">
        <w:rPr>
          <w:rFonts w:ascii="Georgia" w:hAnsi="Georgia" w:cs="Arial"/>
          <w:sz w:val="20"/>
          <w:szCs w:val="20"/>
          <w:lang w:eastAsia="en-US"/>
        </w:rPr>
        <w:t xml:space="preserve"> w zakresie art. 109 ust. 1 pkt 4 ustawy</w:t>
      </w:r>
      <w:r>
        <w:rPr>
          <w:rFonts w:ascii="Georgia" w:hAnsi="Georgia" w:cs="Arial"/>
          <w:sz w:val="20"/>
          <w:szCs w:val="20"/>
          <w:lang w:eastAsia="en-US"/>
        </w:rPr>
        <w:t xml:space="preserve"> </w:t>
      </w:r>
      <w:proofErr w:type="spellStart"/>
      <w:r>
        <w:rPr>
          <w:rFonts w:ascii="Georgia" w:hAnsi="Georgia" w:cs="Arial"/>
          <w:sz w:val="20"/>
          <w:szCs w:val="20"/>
          <w:lang w:eastAsia="en-US"/>
        </w:rPr>
        <w:t>Pzp</w:t>
      </w:r>
      <w:proofErr w:type="spellEnd"/>
      <w:r w:rsidRPr="00247267">
        <w:rPr>
          <w:rFonts w:ascii="Georgia" w:hAnsi="Georgia" w:cs="Arial"/>
          <w:sz w:val="20"/>
          <w:szCs w:val="20"/>
          <w:lang w:eastAsia="en-US"/>
        </w:rPr>
        <w:t>, sporządzonych nie wcześniej niż 3 miesiące przed jej złożeniem, jeżeli odrębne</w:t>
      </w:r>
      <w:r w:rsidRPr="00A60453">
        <w:rPr>
          <w:rFonts w:ascii="Georgia" w:hAnsi="Georgia" w:cs="Arial"/>
          <w:sz w:val="20"/>
          <w:szCs w:val="20"/>
          <w:lang w:eastAsia="en-US"/>
        </w:rPr>
        <w:t xml:space="preserve"> przepisy wymagają wpisu do rejestru lub ewidencji;</w:t>
      </w:r>
    </w:p>
    <w:p w14:paraId="4BF413DB" w14:textId="77777777" w:rsidR="00DB558E" w:rsidRPr="00557408" w:rsidRDefault="00DB558E">
      <w:pPr>
        <w:pStyle w:val="Akapitzlist"/>
        <w:numPr>
          <w:ilvl w:val="1"/>
          <w:numId w:val="29"/>
        </w:numPr>
        <w:suppressAutoHyphens w:val="0"/>
        <w:spacing w:line="360" w:lineRule="auto"/>
        <w:jc w:val="both"/>
        <w:textAlignment w:val="auto"/>
        <w:rPr>
          <w:rFonts w:ascii="Georgia" w:hAnsi="Georgia" w:cs="Arial"/>
          <w:sz w:val="20"/>
          <w:szCs w:val="20"/>
          <w:lang w:eastAsia="en-US"/>
        </w:rPr>
      </w:pPr>
      <w:r w:rsidRPr="00557408">
        <w:rPr>
          <w:rFonts w:ascii="Georgia" w:hAnsi="Georgia" w:cs="Arial"/>
          <w:b/>
          <w:sz w:val="20"/>
          <w:szCs w:val="20"/>
        </w:rPr>
        <w:t xml:space="preserve">oświadczenia </w:t>
      </w:r>
      <w:r>
        <w:rPr>
          <w:rFonts w:ascii="Georgia" w:hAnsi="Georgia" w:cs="Arial"/>
          <w:b/>
          <w:sz w:val="20"/>
          <w:szCs w:val="20"/>
        </w:rPr>
        <w:t>w</w:t>
      </w:r>
      <w:r w:rsidRPr="00557408">
        <w:rPr>
          <w:rFonts w:ascii="Georgia" w:hAnsi="Georgia" w:cs="Arial"/>
          <w:b/>
          <w:sz w:val="20"/>
          <w:szCs w:val="20"/>
        </w:rPr>
        <w:t xml:space="preserve">ykonawcy o aktualności informacji zawartych w oświadczeniu, o którym mowa w art. 125 ust. 1 ustawy </w:t>
      </w:r>
      <w:proofErr w:type="spellStart"/>
      <w:r w:rsidRPr="00557408">
        <w:rPr>
          <w:rFonts w:ascii="Georgia" w:hAnsi="Georgia" w:cs="Arial"/>
          <w:b/>
          <w:sz w:val="20"/>
          <w:szCs w:val="20"/>
        </w:rPr>
        <w:t>Pzp</w:t>
      </w:r>
      <w:proofErr w:type="spellEnd"/>
      <w:r w:rsidRPr="00557408">
        <w:rPr>
          <w:rFonts w:ascii="Georgia" w:hAnsi="Georgia" w:cs="Arial"/>
          <w:sz w:val="20"/>
          <w:szCs w:val="20"/>
        </w:rPr>
        <w:t xml:space="preserve">, w zakresie podstaw wykluczenia z postępowania wskazanych przez zamawiającego, o których mowa w: </w:t>
      </w:r>
    </w:p>
    <w:p w14:paraId="6DAA8B94" w14:textId="77777777" w:rsidR="00DB558E" w:rsidRPr="00557408" w:rsidRDefault="00DB558E" w:rsidP="00DB558E">
      <w:pPr>
        <w:pBdr>
          <w:top w:val="nil"/>
          <w:left w:val="nil"/>
          <w:bottom w:val="nil"/>
          <w:right w:val="nil"/>
          <w:between w:val="nil"/>
        </w:pBdr>
        <w:spacing w:line="360" w:lineRule="auto"/>
        <w:ind w:left="1080"/>
        <w:jc w:val="both"/>
        <w:rPr>
          <w:rFonts w:ascii="Georgia" w:hAnsi="Georgia" w:cs="Arial"/>
          <w:sz w:val="20"/>
          <w:szCs w:val="20"/>
        </w:rPr>
      </w:pPr>
      <w:r w:rsidRPr="00557408">
        <w:rPr>
          <w:rFonts w:ascii="Georgia" w:hAnsi="Georgia" w:cs="Arial"/>
          <w:sz w:val="20"/>
          <w:szCs w:val="20"/>
        </w:rPr>
        <w:t xml:space="preserve">- art. 108 ust. 1 pkt 3 ustawy PZP, </w:t>
      </w:r>
    </w:p>
    <w:p w14:paraId="42B9907F" w14:textId="77777777" w:rsidR="00DB558E" w:rsidRPr="00557408" w:rsidRDefault="00DB558E" w:rsidP="00DB558E">
      <w:pPr>
        <w:pBdr>
          <w:top w:val="nil"/>
          <w:left w:val="nil"/>
          <w:bottom w:val="nil"/>
          <w:right w:val="nil"/>
          <w:between w:val="nil"/>
        </w:pBdr>
        <w:spacing w:line="360" w:lineRule="auto"/>
        <w:ind w:left="1080"/>
        <w:jc w:val="both"/>
        <w:rPr>
          <w:rFonts w:ascii="Georgia" w:hAnsi="Georgia" w:cs="Arial"/>
          <w:sz w:val="20"/>
          <w:szCs w:val="20"/>
        </w:rPr>
      </w:pPr>
      <w:r w:rsidRPr="00557408">
        <w:rPr>
          <w:rFonts w:ascii="Georgia" w:hAnsi="Georgia" w:cs="Arial"/>
          <w:sz w:val="20"/>
          <w:szCs w:val="20"/>
        </w:rPr>
        <w:t xml:space="preserve">- art. 108 ust. 1 pkt 4 ustawy PZP, dotyczących orzeczenia zakazu ubiegania się o zamówienie publiczne tytułem środka zapobiegawczego, </w:t>
      </w:r>
    </w:p>
    <w:p w14:paraId="63E928FC" w14:textId="77777777" w:rsidR="00DB558E" w:rsidRPr="00557408" w:rsidRDefault="00DB558E" w:rsidP="00DB558E">
      <w:pPr>
        <w:pBdr>
          <w:top w:val="nil"/>
          <w:left w:val="nil"/>
          <w:bottom w:val="nil"/>
          <w:right w:val="nil"/>
          <w:between w:val="nil"/>
        </w:pBdr>
        <w:spacing w:line="360" w:lineRule="auto"/>
        <w:ind w:left="1080"/>
        <w:jc w:val="both"/>
        <w:rPr>
          <w:rFonts w:ascii="Georgia" w:hAnsi="Georgia" w:cs="Arial"/>
          <w:sz w:val="20"/>
          <w:szCs w:val="20"/>
        </w:rPr>
      </w:pPr>
      <w:r w:rsidRPr="00557408">
        <w:rPr>
          <w:rFonts w:ascii="Georgia" w:hAnsi="Georgia" w:cs="Arial"/>
          <w:sz w:val="20"/>
          <w:szCs w:val="20"/>
        </w:rPr>
        <w:t xml:space="preserve">- art. 108 ust. 1 pkt 5 ustawy PZP, dotyczących zawarcia z innymi wykonawcami porozumienia mającego na celu zakłócenie konkurencji, </w:t>
      </w:r>
    </w:p>
    <w:p w14:paraId="02D62504" w14:textId="7C137CC7" w:rsidR="00DB558E" w:rsidRDefault="00DB558E" w:rsidP="00DB558E">
      <w:pPr>
        <w:pBdr>
          <w:top w:val="nil"/>
          <w:left w:val="nil"/>
          <w:bottom w:val="nil"/>
          <w:right w:val="nil"/>
          <w:between w:val="nil"/>
        </w:pBdr>
        <w:spacing w:line="360" w:lineRule="auto"/>
        <w:ind w:left="1080"/>
        <w:jc w:val="both"/>
        <w:rPr>
          <w:rFonts w:ascii="Georgia" w:hAnsi="Georgia" w:cs="Arial"/>
          <w:sz w:val="20"/>
          <w:szCs w:val="20"/>
        </w:rPr>
      </w:pPr>
      <w:r w:rsidRPr="00557408">
        <w:rPr>
          <w:rFonts w:ascii="Georgia" w:hAnsi="Georgia" w:cs="Arial"/>
          <w:sz w:val="20"/>
          <w:szCs w:val="20"/>
        </w:rPr>
        <w:t xml:space="preserve">- art. 108 ust. 1 pkt 6 ustawy PZP, </w:t>
      </w:r>
    </w:p>
    <w:p w14:paraId="41AD8668" w14:textId="77777777" w:rsidR="006D5791" w:rsidRPr="005A0A4B" w:rsidRDefault="006D5791" w:rsidP="006D5791">
      <w:pPr>
        <w:spacing w:line="360" w:lineRule="auto"/>
        <w:ind w:left="1080"/>
        <w:jc w:val="both"/>
        <w:rPr>
          <w:rFonts w:ascii="Georgia" w:hAnsi="Georgia" w:cs="Arial"/>
          <w:color w:val="000000" w:themeColor="text1"/>
          <w:sz w:val="20"/>
          <w:szCs w:val="20"/>
        </w:rPr>
      </w:pPr>
      <w:r w:rsidRPr="005A0A4B">
        <w:rPr>
          <w:rFonts w:ascii="Georgia" w:hAnsi="Georgia" w:cs="Arial"/>
          <w:color w:val="000000" w:themeColor="text1"/>
          <w:sz w:val="20"/>
          <w:szCs w:val="20"/>
        </w:rPr>
        <w:t xml:space="preserve">- </w:t>
      </w:r>
      <w:r w:rsidRPr="005A0A4B">
        <w:rPr>
          <w:rFonts w:ascii="Georgia" w:hAnsi="Georgia"/>
          <w:color w:val="000000" w:themeColor="text1"/>
          <w:sz w:val="20"/>
        </w:rPr>
        <w:t xml:space="preserve">art. 109 ust. 1 </w:t>
      </w:r>
      <w:r w:rsidRPr="005A0A4B">
        <w:rPr>
          <w:rFonts w:ascii="Georgia" w:hAnsi="Georgia"/>
          <w:color w:val="000000" w:themeColor="text1"/>
          <w:sz w:val="20"/>
          <w:szCs w:val="20"/>
        </w:rPr>
        <w:t xml:space="preserve">pkt 1 </w:t>
      </w:r>
      <w:r w:rsidRPr="005A0A4B">
        <w:rPr>
          <w:rFonts w:ascii="Georgia" w:hAnsi="Georgia" w:cs="Arial"/>
          <w:color w:val="000000" w:themeColor="text1"/>
          <w:sz w:val="20"/>
          <w:szCs w:val="20"/>
        </w:rPr>
        <w:t xml:space="preserve">ustawy PZP, dotyczące naruszeń obowiązków dotyczących płatności i opłat lokalnych, o których mowa w ustawie z dnia 12 stycznia </w:t>
      </w:r>
      <w:r w:rsidRPr="005A0A4B">
        <w:rPr>
          <w:rStyle w:val="markedcontent"/>
          <w:rFonts w:ascii="Georgia" w:hAnsi="Georgia"/>
          <w:color w:val="000000" w:themeColor="text1"/>
          <w:sz w:val="20"/>
          <w:szCs w:val="20"/>
        </w:rPr>
        <w:t>1991 r. o podatkach i opłatach lokalnych (Dz. U. z 2019 r. poz. 1170),</w:t>
      </w:r>
    </w:p>
    <w:p w14:paraId="6C56B948" w14:textId="51916BEC" w:rsidR="00DB558E" w:rsidRPr="00557408" w:rsidRDefault="00DB558E" w:rsidP="00DB558E">
      <w:pPr>
        <w:pBdr>
          <w:top w:val="nil"/>
          <w:left w:val="nil"/>
          <w:bottom w:val="nil"/>
          <w:right w:val="nil"/>
          <w:between w:val="nil"/>
        </w:pBdr>
        <w:spacing w:line="360" w:lineRule="auto"/>
        <w:jc w:val="both"/>
        <w:rPr>
          <w:rFonts w:ascii="Georgia" w:eastAsia="Cambria" w:hAnsi="Georgia" w:cs="Arial"/>
          <w:color w:val="000000"/>
          <w:sz w:val="20"/>
          <w:szCs w:val="20"/>
          <w:u w:val="single"/>
        </w:rPr>
      </w:pPr>
      <w:r w:rsidRPr="00557408">
        <w:rPr>
          <w:rFonts w:ascii="Georgia" w:hAnsi="Georgia" w:cs="Arial"/>
          <w:sz w:val="20"/>
          <w:szCs w:val="20"/>
          <w:u w:val="single"/>
        </w:rPr>
        <w:t xml:space="preserve">Przedmiotowe oświadczenia należy złożyć na formularzu, którego wzór stanowi </w:t>
      </w:r>
      <w:r w:rsidRPr="00F60CFB">
        <w:rPr>
          <w:rFonts w:ascii="Georgia" w:hAnsi="Georgia" w:cs="Arial"/>
          <w:b/>
          <w:sz w:val="20"/>
          <w:szCs w:val="20"/>
          <w:u w:val="single"/>
        </w:rPr>
        <w:t xml:space="preserve">załącznik nr </w:t>
      </w:r>
      <w:r w:rsidR="004072E1">
        <w:rPr>
          <w:rFonts w:ascii="Georgia" w:hAnsi="Georgia" w:cs="Arial"/>
          <w:b/>
          <w:sz w:val="20"/>
          <w:szCs w:val="20"/>
          <w:u w:val="single"/>
        </w:rPr>
        <w:t>3</w:t>
      </w:r>
      <w:r w:rsidRPr="00F60CFB">
        <w:rPr>
          <w:rFonts w:ascii="Georgia" w:hAnsi="Georgia" w:cs="Arial"/>
          <w:b/>
          <w:sz w:val="20"/>
          <w:szCs w:val="20"/>
          <w:u w:val="single"/>
        </w:rPr>
        <w:t xml:space="preserve"> do SWZ.</w:t>
      </w:r>
    </w:p>
    <w:p w14:paraId="560EED27" w14:textId="607591A4" w:rsidR="00DB558E" w:rsidRPr="00FC45F6" w:rsidRDefault="00DB558E">
      <w:pPr>
        <w:pStyle w:val="Akapitzlist"/>
        <w:numPr>
          <w:ilvl w:val="1"/>
          <w:numId w:val="29"/>
        </w:numPr>
        <w:pBdr>
          <w:top w:val="nil"/>
          <w:left w:val="nil"/>
          <w:bottom w:val="nil"/>
          <w:right w:val="nil"/>
          <w:between w:val="nil"/>
        </w:pBdr>
        <w:suppressAutoHyphens w:val="0"/>
        <w:spacing w:line="360" w:lineRule="auto"/>
        <w:contextualSpacing/>
        <w:jc w:val="both"/>
        <w:textAlignment w:val="auto"/>
        <w:rPr>
          <w:rFonts w:ascii="Georgia" w:eastAsia="Arial" w:hAnsi="Georgia" w:cs="Arial"/>
          <w:color w:val="000000"/>
          <w:sz w:val="20"/>
          <w:szCs w:val="20"/>
        </w:rPr>
      </w:pPr>
      <w:r w:rsidRPr="00557408">
        <w:rPr>
          <w:rFonts w:ascii="Georgia" w:hAnsi="Georgia" w:cs="Arial"/>
          <w:b/>
          <w:sz w:val="20"/>
          <w:szCs w:val="20"/>
        </w:rPr>
        <w:t xml:space="preserve">oświadczenia wykonawcy, w zakresie art. 108 ust. 1 pkt 5 ustawy </w:t>
      </w:r>
      <w:proofErr w:type="spellStart"/>
      <w:r w:rsidRPr="00557408">
        <w:rPr>
          <w:rFonts w:ascii="Georgia" w:hAnsi="Georgia" w:cs="Arial"/>
          <w:b/>
          <w:sz w:val="20"/>
          <w:szCs w:val="20"/>
        </w:rPr>
        <w:t>P</w:t>
      </w:r>
      <w:r>
        <w:rPr>
          <w:rFonts w:ascii="Georgia" w:hAnsi="Georgia" w:cs="Arial"/>
          <w:b/>
          <w:sz w:val="20"/>
          <w:szCs w:val="20"/>
        </w:rPr>
        <w:t>zp</w:t>
      </w:r>
      <w:proofErr w:type="spellEnd"/>
      <w:r w:rsidRPr="00557408">
        <w:rPr>
          <w:rFonts w:ascii="Georgia" w:hAnsi="Georgia" w:cs="Arial"/>
          <w:sz w:val="20"/>
          <w:szCs w:val="20"/>
        </w:rPr>
        <w:t xml:space="preserve">, o braku przynależności </w:t>
      </w:r>
      <w:r w:rsidR="00655B5F">
        <w:rPr>
          <w:rFonts w:ascii="Georgia" w:hAnsi="Georgia" w:cs="Arial"/>
          <w:sz w:val="20"/>
          <w:szCs w:val="20"/>
        </w:rPr>
        <w:br/>
      </w:r>
      <w:r w:rsidRPr="00557408">
        <w:rPr>
          <w:rFonts w:ascii="Georgia" w:hAnsi="Georgia" w:cs="Arial"/>
          <w:sz w:val="20"/>
          <w:szCs w:val="20"/>
        </w:rPr>
        <w:t xml:space="preserve">do tej samej grupy kapitałowej w rozumieniu ustawy z dnia 16 lutego 2007 r. o ochronie konkurencji </w:t>
      </w:r>
      <w:r w:rsidR="00655B5F">
        <w:rPr>
          <w:rFonts w:ascii="Georgia" w:hAnsi="Georgia" w:cs="Arial"/>
          <w:sz w:val="20"/>
          <w:szCs w:val="20"/>
        </w:rPr>
        <w:br/>
      </w:r>
      <w:r w:rsidRPr="00557408">
        <w:rPr>
          <w:rFonts w:ascii="Georgia" w:hAnsi="Georgia" w:cs="Arial"/>
          <w:sz w:val="20"/>
          <w:szCs w:val="20"/>
        </w:rPr>
        <w:t xml:space="preserve">i konsumentów (Dz. U. z 2020 r. poz. 1076 i 1086), z innym wykonawcą, który złożył odrębną ofertę, albo oświadczenia o przynależności do tej samej grupy kapitałowej wraz z dokumentami lub informacjami potwierdzającymi </w:t>
      </w:r>
      <w:r w:rsidRPr="002D7681">
        <w:rPr>
          <w:rFonts w:ascii="Georgia" w:hAnsi="Georgia" w:cs="Arial"/>
          <w:sz w:val="20"/>
          <w:szCs w:val="20"/>
        </w:rPr>
        <w:t xml:space="preserve">przygotowanie oferty, niezależnie od innego wykonawcy należącego do tej samej grupy kapitałowej – </w:t>
      </w:r>
      <w:r w:rsidRPr="002D7681">
        <w:rPr>
          <w:rFonts w:ascii="Georgia" w:hAnsi="Georgia" w:cs="Arial"/>
          <w:b/>
          <w:sz w:val="20"/>
          <w:szCs w:val="20"/>
        </w:rPr>
        <w:t xml:space="preserve">wzór oświadczenia stanowi </w:t>
      </w:r>
      <w:r w:rsidRPr="00F60CFB">
        <w:rPr>
          <w:rFonts w:ascii="Georgia" w:hAnsi="Georgia" w:cs="Arial"/>
          <w:b/>
          <w:sz w:val="20"/>
          <w:szCs w:val="20"/>
        </w:rPr>
        <w:t xml:space="preserve">załącznik nr </w:t>
      </w:r>
      <w:r w:rsidR="004072E1">
        <w:rPr>
          <w:rFonts w:ascii="Georgia" w:hAnsi="Georgia" w:cs="Arial"/>
          <w:b/>
          <w:sz w:val="20"/>
          <w:szCs w:val="20"/>
        </w:rPr>
        <w:t>4</w:t>
      </w:r>
      <w:r w:rsidRPr="00F60CFB">
        <w:rPr>
          <w:rFonts w:ascii="Georgia" w:hAnsi="Georgia" w:cs="Arial"/>
          <w:b/>
          <w:sz w:val="20"/>
          <w:szCs w:val="20"/>
        </w:rPr>
        <w:t xml:space="preserve"> do SWZ.</w:t>
      </w:r>
    </w:p>
    <w:p w14:paraId="15ACD49A" w14:textId="77777777" w:rsidR="00DB558E" w:rsidRPr="00FC45F6" w:rsidRDefault="00DB558E">
      <w:pPr>
        <w:pStyle w:val="Akapitzlist"/>
        <w:numPr>
          <w:ilvl w:val="0"/>
          <w:numId w:val="29"/>
        </w:numPr>
        <w:pBdr>
          <w:top w:val="nil"/>
          <w:left w:val="nil"/>
          <w:bottom w:val="nil"/>
          <w:right w:val="nil"/>
          <w:between w:val="nil"/>
        </w:pBdr>
        <w:suppressAutoHyphens w:val="0"/>
        <w:spacing w:line="360" w:lineRule="auto"/>
        <w:contextualSpacing/>
        <w:jc w:val="both"/>
        <w:textAlignment w:val="auto"/>
        <w:rPr>
          <w:rFonts w:ascii="Georgia" w:eastAsia="Arial" w:hAnsi="Georgia" w:cs="Arial"/>
          <w:color w:val="000000"/>
          <w:sz w:val="20"/>
          <w:szCs w:val="20"/>
        </w:rPr>
      </w:pPr>
      <w:r w:rsidRPr="00FC45F6">
        <w:rPr>
          <w:rFonts w:ascii="Georgia" w:eastAsia="Arial" w:hAnsi="Georgia" w:cs="Arial"/>
          <w:color w:val="000000"/>
          <w:sz w:val="20"/>
          <w:szCs w:val="20"/>
        </w:rPr>
        <w:t>Jeżeli wykonawca ma siedzibę lub miejsce zamieszkania poza granicami Rzeczypospolitej Polskiej, zamiast dokumentów, o których mowa w:</w:t>
      </w:r>
    </w:p>
    <w:p w14:paraId="2264CCD9" w14:textId="4DCD3C46" w:rsidR="00DB558E" w:rsidRDefault="00DB558E">
      <w:pPr>
        <w:pStyle w:val="Akapitzlist"/>
        <w:numPr>
          <w:ilvl w:val="1"/>
          <w:numId w:val="29"/>
        </w:numPr>
        <w:pBdr>
          <w:top w:val="nil"/>
          <w:left w:val="nil"/>
          <w:bottom w:val="nil"/>
          <w:right w:val="nil"/>
          <w:between w:val="nil"/>
        </w:pBdr>
        <w:suppressAutoHyphens w:val="0"/>
        <w:spacing w:line="360" w:lineRule="auto"/>
        <w:jc w:val="both"/>
        <w:textAlignment w:val="auto"/>
        <w:rPr>
          <w:rFonts w:ascii="Georgia" w:eastAsia="Arial" w:hAnsi="Georgia" w:cs="Arial"/>
          <w:color w:val="000000"/>
          <w:sz w:val="20"/>
          <w:szCs w:val="20"/>
        </w:rPr>
      </w:pPr>
      <w:r>
        <w:rPr>
          <w:rFonts w:ascii="Georgia" w:eastAsia="Arial" w:hAnsi="Georgia" w:cs="Arial"/>
          <w:color w:val="000000"/>
          <w:sz w:val="20"/>
          <w:szCs w:val="20"/>
        </w:rPr>
        <w:t xml:space="preserve">pkt 6 </w:t>
      </w:r>
      <w:proofErr w:type="spellStart"/>
      <w:r>
        <w:rPr>
          <w:rFonts w:ascii="Georgia" w:eastAsia="Arial" w:hAnsi="Georgia" w:cs="Arial"/>
          <w:color w:val="000000"/>
          <w:sz w:val="20"/>
          <w:szCs w:val="20"/>
        </w:rPr>
        <w:t>ppkt</w:t>
      </w:r>
      <w:proofErr w:type="spellEnd"/>
      <w:r>
        <w:rPr>
          <w:rFonts w:ascii="Georgia" w:eastAsia="Arial" w:hAnsi="Georgia" w:cs="Arial"/>
          <w:color w:val="000000"/>
          <w:sz w:val="20"/>
          <w:szCs w:val="20"/>
        </w:rPr>
        <w:t xml:space="preserve"> 6.1.</w:t>
      </w:r>
      <w:r w:rsidRPr="007430CB">
        <w:rPr>
          <w:rFonts w:ascii="Georgia" w:eastAsia="Arial" w:hAnsi="Georgia" w:cs="Arial"/>
          <w:color w:val="000000"/>
          <w:sz w:val="20"/>
          <w:szCs w:val="20"/>
        </w:rPr>
        <w:t xml:space="preserve"> - składa informację z odpowiedniego rejestru, takiego jak rejestr sądowy, albo</w:t>
      </w:r>
      <w:r w:rsidR="00655B5F">
        <w:rPr>
          <w:rFonts w:ascii="Georgia" w:eastAsia="Arial" w:hAnsi="Georgia" w:cs="Arial"/>
          <w:color w:val="000000"/>
          <w:sz w:val="20"/>
          <w:szCs w:val="20"/>
        </w:rPr>
        <w:t xml:space="preserve"> </w:t>
      </w:r>
      <w:r w:rsidRPr="007430CB">
        <w:rPr>
          <w:rFonts w:ascii="Georgia" w:eastAsia="Arial" w:hAnsi="Georgia" w:cs="Arial"/>
          <w:color w:val="000000"/>
          <w:sz w:val="20"/>
          <w:szCs w:val="20"/>
        </w:rPr>
        <w:t xml:space="preserve">w przypadku braku takiego rejestru, inny równoważny dokument wydany przez właściwy organ sądowy lub administracyjny kraju, w którym wykonawca ma siedzibę lub miejsce zamieszkania, w zakresie określonym w art. 108 ust. 1 pkt 1, 2 i 4 </w:t>
      </w:r>
      <w:r w:rsidRPr="00416343">
        <w:rPr>
          <w:rFonts w:ascii="Georgia" w:eastAsia="Arial" w:hAnsi="Georgia" w:cs="Arial"/>
          <w:color w:val="000000"/>
          <w:sz w:val="20"/>
          <w:szCs w:val="20"/>
        </w:rPr>
        <w:t xml:space="preserve">ustawy </w:t>
      </w:r>
      <w:proofErr w:type="spellStart"/>
      <w:r w:rsidRPr="00416343">
        <w:rPr>
          <w:rFonts w:ascii="Georgia" w:eastAsia="Arial" w:hAnsi="Georgia" w:cs="Arial"/>
          <w:color w:val="000000"/>
          <w:sz w:val="20"/>
          <w:szCs w:val="20"/>
        </w:rPr>
        <w:t>Pzp</w:t>
      </w:r>
      <w:proofErr w:type="spellEnd"/>
      <w:r w:rsidRPr="00416343">
        <w:rPr>
          <w:rFonts w:ascii="Georgia" w:eastAsia="Arial" w:hAnsi="Georgia" w:cs="Arial"/>
          <w:color w:val="000000"/>
          <w:sz w:val="20"/>
          <w:szCs w:val="20"/>
        </w:rPr>
        <w:t>;</w:t>
      </w:r>
    </w:p>
    <w:p w14:paraId="10135D74" w14:textId="77777777" w:rsidR="00DB558E" w:rsidRPr="007430CB" w:rsidRDefault="00DB558E">
      <w:pPr>
        <w:pStyle w:val="Akapitzlist"/>
        <w:numPr>
          <w:ilvl w:val="1"/>
          <w:numId w:val="29"/>
        </w:numPr>
        <w:pBdr>
          <w:top w:val="nil"/>
          <w:left w:val="nil"/>
          <w:bottom w:val="nil"/>
          <w:right w:val="nil"/>
          <w:between w:val="nil"/>
        </w:pBdr>
        <w:suppressAutoHyphens w:val="0"/>
        <w:spacing w:line="360" w:lineRule="auto"/>
        <w:jc w:val="both"/>
        <w:textAlignment w:val="auto"/>
        <w:rPr>
          <w:rFonts w:ascii="Georgia" w:eastAsia="Arial" w:hAnsi="Georgia" w:cs="Arial"/>
          <w:color w:val="000000"/>
          <w:sz w:val="20"/>
          <w:szCs w:val="20"/>
        </w:rPr>
      </w:pPr>
      <w:r w:rsidRPr="007430CB">
        <w:rPr>
          <w:rFonts w:ascii="Georgia" w:eastAsia="Arial" w:hAnsi="Georgia" w:cs="Arial"/>
          <w:color w:val="000000"/>
          <w:sz w:val="20"/>
          <w:szCs w:val="20"/>
        </w:rPr>
        <w:t xml:space="preserve">pkt 6 </w:t>
      </w:r>
      <w:proofErr w:type="spellStart"/>
      <w:r w:rsidRPr="007430CB">
        <w:rPr>
          <w:rFonts w:ascii="Georgia" w:eastAsia="Arial" w:hAnsi="Georgia" w:cs="Arial"/>
          <w:color w:val="000000"/>
          <w:sz w:val="20"/>
          <w:szCs w:val="20"/>
        </w:rPr>
        <w:t>ppkt</w:t>
      </w:r>
      <w:proofErr w:type="spellEnd"/>
      <w:r w:rsidRPr="007430CB">
        <w:rPr>
          <w:rFonts w:ascii="Georgia" w:eastAsia="Arial" w:hAnsi="Georgia" w:cs="Arial"/>
          <w:color w:val="000000"/>
          <w:sz w:val="20"/>
          <w:szCs w:val="20"/>
        </w:rPr>
        <w:t xml:space="preserve"> 6.2- 6.4 – </w:t>
      </w:r>
      <w:r w:rsidRPr="007430CB">
        <w:rPr>
          <w:rFonts w:ascii="Georgia" w:hAnsi="Georgia" w:cs="Arial"/>
          <w:sz w:val="20"/>
          <w:szCs w:val="20"/>
        </w:rPr>
        <w:t xml:space="preserve">zaświadczenia, o którym mowa w </w:t>
      </w:r>
      <w:r w:rsidRPr="007430CB">
        <w:rPr>
          <w:rFonts w:ascii="Georgia" w:eastAsia="Arial" w:hAnsi="Georgia" w:cs="Arial"/>
          <w:color w:val="000000"/>
          <w:sz w:val="20"/>
          <w:szCs w:val="20"/>
        </w:rPr>
        <w:t xml:space="preserve">pkt 6 </w:t>
      </w:r>
      <w:proofErr w:type="spellStart"/>
      <w:r w:rsidRPr="007430CB">
        <w:rPr>
          <w:rFonts w:ascii="Georgia" w:eastAsia="Arial" w:hAnsi="Georgia" w:cs="Arial"/>
          <w:color w:val="000000"/>
          <w:sz w:val="20"/>
          <w:szCs w:val="20"/>
        </w:rPr>
        <w:t>ppkt</w:t>
      </w:r>
      <w:proofErr w:type="spellEnd"/>
      <w:r w:rsidRPr="007430CB">
        <w:rPr>
          <w:rFonts w:ascii="Georgia" w:eastAsia="Arial" w:hAnsi="Georgia" w:cs="Arial"/>
          <w:color w:val="000000"/>
          <w:sz w:val="20"/>
          <w:szCs w:val="20"/>
        </w:rPr>
        <w:t xml:space="preserve"> 6.2. </w:t>
      </w:r>
      <w:r w:rsidRPr="007430CB">
        <w:rPr>
          <w:rFonts w:ascii="Georgia" w:hAnsi="Georgia" w:cs="Arial"/>
          <w:sz w:val="20"/>
          <w:szCs w:val="20"/>
        </w:rPr>
        <w:t xml:space="preserve">zaświadczenia albo innego dokumentu potwierdzającego, że wykonawca nie zalega z opłacaniem składek na ubezpieczenia społeczne lub zdrowotne, o których mowa w </w:t>
      </w:r>
      <w:r w:rsidRPr="007430CB">
        <w:rPr>
          <w:rFonts w:ascii="Georgia" w:eastAsia="Arial" w:hAnsi="Georgia" w:cs="Arial"/>
          <w:color w:val="000000"/>
          <w:sz w:val="20"/>
          <w:szCs w:val="20"/>
        </w:rPr>
        <w:t xml:space="preserve">pkt 6 </w:t>
      </w:r>
      <w:proofErr w:type="spellStart"/>
      <w:r w:rsidRPr="007430CB">
        <w:rPr>
          <w:rFonts w:ascii="Georgia" w:eastAsia="Arial" w:hAnsi="Georgia" w:cs="Arial"/>
          <w:color w:val="000000"/>
          <w:sz w:val="20"/>
          <w:szCs w:val="20"/>
        </w:rPr>
        <w:t>ppkt</w:t>
      </w:r>
      <w:proofErr w:type="spellEnd"/>
      <w:r w:rsidRPr="007430CB">
        <w:rPr>
          <w:rFonts w:ascii="Georgia" w:eastAsia="Arial" w:hAnsi="Georgia" w:cs="Arial"/>
          <w:color w:val="000000"/>
          <w:sz w:val="20"/>
          <w:szCs w:val="20"/>
        </w:rPr>
        <w:t xml:space="preserve"> 6.3. </w:t>
      </w:r>
      <w:r w:rsidRPr="007430CB">
        <w:rPr>
          <w:rFonts w:ascii="Georgia" w:hAnsi="Georgia" w:cs="Arial"/>
          <w:sz w:val="20"/>
          <w:szCs w:val="20"/>
        </w:rPr>
        <w:t xml:space="preserve">lub odpisu albo informacji z Krajowego Rejestru Sądowego lub z Centralnej Ewidencji i Informacji o Działalności Gospodarczej, o których mowa w </w:t>
      </w:r>
      <w:r w:rsidRPr="007430CB">
        <w:rPr>
          <w:rFonts w:ascii="Georgia" w:eastAsia="Arial" w:hAnsi="Georgia" w:cs="Arial"/>
          <w:color w:val="000000"/>
          <w:sz w:val="20"/>
          <w:szCs w:val="20"/>
        </w:rPr>
        <w:t xml:space="preserve">pkt 6 </w:t>
      </w:r>
      <w:proofErr w:type="spellStart"/>
      <w:r w:rsidRPr="007430CB">
        <w:rPr>
          <w:rFonts w:ascii="Georgia" w:eastAsia="Arial" w:hAnsi="Georgia" w:cs="Arial"/>
          <w:color w:val="000000"/>
          <w:sz w:val="20"/>
          <w:szCs w:val="20"/>
        </w:rPr>
        <w:t>ppkt</w:t>
      </w:r>
      <w:proofErr w:type="spellEnd"/>
      <w:r w:rsidRPr="007430CB">
        <w:rPr>
          <w:rFonts w:ascii="Georgia" w:eastAsia="Arial" w:hAnsi="Georgia" w:cs="Arial"/>
          <w:color w:val="000000"/>
          <w:sz w:val="20"/>
          <w:szCs w:val="20"/>
        </w:rPr>
        <w:t xml:space="preserve"> 6.4. </w:t>
      </w:r>
      <w:r w:rsidRPr="007430CB">
        <w:rPr>
          <w:rFonts w:ascii="Georgia" w:hAnsi="Georgia" w:cs="Arial"/>
          <w:sz w:val="20"/>
          <w:szCs w:val="20"/>
        </w:rPr>
        <w:t xml:space="preserve">– składa dokument lub dokumenty wystawione w kraju, w którym wykonawca ma siedzibę lub miejsce zamieszkania, potwierdzające odpowiednio, że: </w:t>
      </w:r>
    </w:p>
    <w:p w14:paraId="51F4DC98" w14:textId="77777777" w:rsidR="00DB558E" w:rsidRPr="007430CB" w:rsidRDefault="00DB558E" w:rsidP="00DB558E">
      <w:pPr>
        <w:spacing w:line="360" w:lineRule="auto"/>
        <w:ind w:left="1080"/>
        <w:rPr>
          <w:rFonts w:ascii="Georgia" w:hAnsi="Georgia" w:cs="Arial"/>
          <w:sz w:val="20"/>
          <w:szCs w:val="20"/>
        </w:rPr>
      </w:pPr>
      <w:r w:rsidRPr="007430CB">
        <w:rPr>
          <w:rFonts w:ascii="Georgia" w:hAnsi="Georgia" w:cs="Arial"/>
          <w:sz w:val="20"/>
          <w:szCs w:val="20"/>
        </w:rPr>
        <w:t xml:space="preserve">a) nie naruszył obowiązków dotyczących płatności podatków, opłat lub składek na ubezpieczenie społeczne lub zdrowotne, </w:t>
      </w:r>
    </w:p>
    <w:p w14:paraId="39BF8890" w14:textId="77777777" w:rsidR="00DB558E" w:rsidRPr="007430CB" w:rsidRDefault="00DB558E" w:rsidP="00DB558E">
      <w:pPr>
        <w:spacing w:line="360" w:lineRule="auto"/>
        <w:ind w:left="1080"/>
        <w:rPr>
          <w:rFonts w:ascii="Georgia" w:hAnsi="Georgia" w:cs="Arial"/>
          <w:sz w:val="20"/>
          <w:szCs w:val="20"/>
        </w:rPr>
      </w:pPr>
      <w:r w:rsidRPr="007430CB">
        <w:rPr>
          <w:rFonts w:ascii="Georgia" w:hAnsi="Georgia" w:cs="Arial"/>
          <w:sz w:val="20"/>
          <w:szCs w:val="20"/>
        </w:rPr>
        <w:t>b) 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w:t>
      </w:r>
    </w:p>
    <w:p w14:paraId="714F2DBB" w14:textId="77777777" w:rsidR="0098412F" w:rsidRPr="00416343" w:rsidRDefault="0098412F">
      <w:pPr>
        <w:pStyle w:val="Akapitzlist"/>
        <w:numPr>
          <w:ilvl w:val="0"/>
          <w:numId w:val="29"/>
        </w:numPr>
        <w:pBdr>
          <w:top w:val="nil"/>
          <w:left w:val="nil"/>
          <w:bottom w:val="nil"/>
          <w:right w:val="nil"/>
          <w:between w:val="nil"/>
        </w:pBdr>
        <w:suppressAutoHyphens w:val="0"/>
        <w:spacing w:line="360" w:lineRule="auto"/>
        <w:contextualSpacing/>
        <w:jc w:val="both"/>
        <w:textAlignment w:val="auto"/>
        <w:rPr>
          <w:rFonts w:ascii="Georgia" w:hAnsi="Georgia"/>
          <w:color w:val="000000"/>
          <w:sz w:val="20"/>
          <w:szCs w:val="20"/>
        </w:rPr>
      </w:pPr>
      <w:r w:rsidRPr="00416343">
        <w:rPr>
          <w:rFonts w:ascii="Georgia" w:eastAsia="Arial" w:hAnsi="Georgia" w:cs="Arial"/>
          <w:color w:val="000000"/>
          <w:sz w:val="20"/>
          <w:szCs w:val="20"/>
        </w:rPr>
        <w:t xml:space="preserve">Dokument, o którym mowa w pkt 6 </w:t>
      </w:r>
      <w:proofErr w:type="spellStart"/>
      <w:r w:rsidRPr="00416343">
        <w:rPr>
          <w:rFonts w:ascii="Georgia" w:eastAsia="Arial" w:hAnsi="Georgia" w:cs="Arial"/>
          <w:color w:val="000000"/>
          <w:sz w:val="20"/>
          <w:szCs w:val="20"/>
        </w:rPr>
        <w:t>ppkt</w:t>
      </w:r>
      <w:proofErr w:type="spellEnd"/>
      <w:r w:rsidRPr="00416343">
        <w:rPr>
          <w:rFonts w:ascii="Georgia" w:eastAsia="Arial" w:hAnsi="Georgia" w:cs="Arial"/>
          <w:color w:val="000000"/>
          <w:sz w:val="20"/>
          <w:szCs w:val="20"/>
        </w:rPr>
        <w:t xml:space="preserve"> 6.1., powinien być wystawiony nie wcześniej niż 6 miesięcy </w:t>
      </w:r>
      <w:r>
        <w:rPr>
          <w:rFonts w:ascii="Georgia" w:eastAsia="Arial" w:hAnsi="Georgia" w:cs="Arial"/>
          <w:color w:val="000000"/>
          <w:sz w:val="20"/>
          <w:szCs w:val="20"/>
        </w:rPr>
        <w:t>jego złożeniem</w:t>
      </w:r>
      <w:r w:rsidRPr="00416343">
        <w:rPr>
          <w:rFonts w:ascii="Georgia" w:eastAsia="Arial" w:hAnsi="Georgia" w:cs="Arial"/>
          <w:color w:val="000000"/>
          <w:sz w:val="20"/>
          <w:szCs w:val="20"/>
        </w:rPr>
        <w:t xml:space="preserve">. Dokument, o którym mowa w pkt 6 </w:t>
      </w:r>
      <w:proofErr w:type="spellStart"/>
      <w:r w:rsidRPr="00416343">
        <w:rPr>
          <w:rFonts w:ascii="Georgia" w:eastAsia="Arial" w:hAnsi="Georgia" w:cs="Arial"/>
          <w:color w:val="000000"/>
          <w:sz w:val="20"/>
          <w:szCs w:val="20"/>
        </w:rPr>
        <w:t>ppkt</w:t>
      </w:r>
      <w:proofErr w:type="spellEnd"/>
      <w:r w:rsidRPr="00416343">
        <w:rPr>
          <w:rFonts w:ascii="Georgia" w:eastAsia="Arial" w:hAnsi="Georgia" w:cs="Arial"/>
          <w:color w:val="000000"/>
          <w:sz w:val="20"/>
          <w:szCs w:val="20"/>
        </w:rPr>
        <w:t xml:space="preserve"> 6.2. - 6.4. powinien być wystawiony nie wcześniej niż 3 miesiące przed </w:t>
      </w:r>
      <w:r>
        <w:rPr>
          <w:rFonts w:ascii="Georgia" w:eastAsia="Arial" w:hAnsi="Georgia" w:cs="Arial"/>
          <w:color w:val="000000"/>
          <w:sz w:val="20"/>
          <w:szCs w:val="20"/>
        </w:rPr>
        <w:t>ich złożeniem</w:t>
      </w:r>
      <w:r w:rsidRPr="00416343">
        <w:rPr>
          <w:rFonts w:ascii="Georgia" w:eastAsia="Arial" w:hAnsi="Georgia" w:cs="Arial"/>
          <w:color w:val="000000"/>
          <w:sz w:val="20"/>
          <w:szCs w:val="20"/>
        </w:rPr>
        <w:t>.</w:t>
      </w:r>
    </w:p>
    <w:p w14:paraId="490E8F36" w14:textId="7F8393EC" w:rsidR="00DB558E" w:rsidRPr="007430CB" w:rsidRDefault="00DB558E">
      <w:pPr>
        <w:pStyle w:val="Akapitzlist"/>
        <w:numPr>
          <w:ilvl w:val="0"/>
          <w:numId w:val="29"/>
        </w:numPr>
        <w:pBdr>
          <w:top w:val="nil"/>
          <w:left w:val="nil"/>
          <w:bottom w:val="nil"/>
          <w:right w:val="nil"/>
          <w:between w:val="nil"/>
        </w:pBdr>
        <w:suppressAutoHyphens w:val="0"/>
        <w:spacing w:line="360" w:lineRule="auto"/>
        <w:contextualSpacing/>
        <w:jc w:val="both"/>
        <w:textAlignment w:val="auto"/>
        <w:rPr>
          <w:rFonts w:ascii="Georgia" w:hAnsi="Georgia"/>
          <w:color w:val="000000"/>
          <w:sz w:val="20"/>
          <w:szCs w:val="20"/>
        </w:rPr>
      </w:pPr>
      <w:r w:rsidRPr="00416343">
        <w:rPr>
          <w:rFonts w:ascii="Georgia" w:eastAsia="Arial" w:hAnsi="Georgia" w:cs="Arial"/>
          <w:color w:val="000000"/>
          <w:sz w:val="20"/>
          <w:szCs w:val="20"/>
        </w:rPr>
        <w:t>Jeżeli w kraju, w którym wykonawca</w:t>
      </w:r>
      <w:r w:rsidRPr="007430CB">
        <w:rPr>
          <w:rFonts w:ascii="Georgia" w:eastAsia="Arial" w:hAnsi="Georgia" w:cs="Arial"/>
          <w:color w:val="000000"/>
          <w:sz w:val="20"/>
          <w:szCs w:val="20"/>
        </w:rPr>
        <w:t xml:space="preserve"> ma siedzibę lub miejsce zamieszkania, nie wydaje się dokumentów, </w:t>
      </w:r>
      <w:r>
        <w:rPr>
          <w:rFonts w:ascii="Georgia" w:eastAsia="Arial" w:hAnsi="Georgia" w:cs="Arial"/>
          <w:color w:val="000000"/>
          <w:sz w:val="20"/>
          <w:szCs w:val="20"/>
        </w:rPr>
        <w:br/>
      </w:r>
      <w:r w:rsidRPr="007430CB">
        <w:rPr>
          <w:rFonts w:ascii="Georgia" w:eastAsia="Arial" w:hAnsi="Georgia" w:cs="Arial"/>
          <w:color w:val="000000"/>
          <w:sz w:val="20"/>
          <w:szCs w:val="20"/>
        </w:rPr>
        <w:t xml:space="preserve">o których mowa w pkt 6 </w:t>
      </w:r>
      <w:proofErr w:type="spellStart"/>
      <w:r w:rsidRPr="007430CB">
        <w:rPr>
          <w:rFonts w:ascii="Georgia" w:eastAsia="Arial" w:hAnsi="Georgia" w:cs="Arial"/>
          <w:color w:val="000000"/>
          <w:sz w:val="20"/>
          <w:szCs w:val="20"/>
        </w:rPr>
        <w:t>ppkt</w:t>
      </w:r>
      <w:proofErr w:type="spellEnd"/>
      <w:r w:rsidRPr="007430CB">
        <w:rPr>
          <w:rFonts w:ascii="Georgia" w:eastAsia="Arial" w:hAnsi="Georgia" w:cs="Arial"/>
          <w:color w:val="000000"/>
          <w:sz w:val="20"/>
          <w:szCs w:val="20"/>
        </w:rPr>
        <w:t xml:space="preserve"> 6.2. i 6.3., </w:t>
      </w:r>
      <w:bookmarkStart w:id="15" w:name="_Hlk60469068"/>
      <w:r w:rsidR="00770D64">
        <w:rPr>
          <w:rFonts w:ascii="Georgia" w:eastAsia="Arial" w:hAnsi="Georgia" w:cs="Arial"/>
          <w:color w:val="000000"/>
          <w:sz w:val="20"/>
          <w:szCs w:val="20"/>
        </w:rPr>
        <w:t xml:space="preserve">lub gdy dokumenty te nie odnoszą się do wszystkich przypadków, o których mowa w art. 108 ust 1 pkt 1, 2 i4, art. 109 ust 1 pkt 1 ustawy </w:t>
      </w:r>
      <w:proofErr w:type="spellStart"/>
      <w:r w:rsidR="00770D64">
        <w:rPr>
          <w:rFonts w:ascii="Georgia" w:eastAsia="Arial" w:hAnsi="Georgia" w:cs="Arial"/>
          <w:color w:val="000000"/>
          <w:sz w:val="20"/>
          <w:szCs w:val="20"/>
        </w:rPr>
        <w:t>Pzp</w:t>
      </w:r>
      <w:proofErr w:type="spellEnd"/>
      <w:r w:rsidR="00770D64">
        <w:rPr>
          <w:rFonts w:ascii="Georgia" w:eastAsia="Arial" w:hAnsi="Georgia" w:cs="Arial"/>
          <w:color w:val="000000"/>
          <w:sz w:val="20"/>
          <w:szCs w:val="20"/>
        </w:rPr>
        <w:t xml:space="preserve">, </w:t>
      </w:r>
      <w:r w:rsidRPr="007430CB">
        <w:rPr>
          <w:rFonts w:ascii="Georgia" w:eastAsia="Arial" w:hAnsi="Georgia" w:cs="Arial"/>
          <w:color w:val="000000"/>
          <w:sz w:val="20"/>
          <w:szCs w:val="20"/>
        </w:rPr>
        <w:t xml:space="preserve">zastępuje się je </w:t>
      </w:r>
      <w:r w:rsidR="00770D64">
        <w:rPr>
          <w:rFonts w:ascii="Georgia" w:eastAsia="Arial" w:hAnsi="Georgia" w:cs="Arial"/>
          <w:color w:val="000000"/>
          <w:sz w:val="20"/>
          <w:szCs w:val="20"/>
        </w:rPr>
        <w:t xml:space="preserve">odpowiednio w całości lub w części </w:t>
      </w:r>
      <w:r w:rsidRPr="007430CB">
        <w:rPr>
          <w:rFonts w:ascii="Georgia" w:eastAsia="Arial" w:hAnsi="Georgia" w:cs="Arial"/>
          <w:color w:val="000000"/>
          <w:sz w:val="20"/>
          <w:szCs w:val="20"/>
        </w:rPr>
        <w:t xml:space="preserve">dokumentem zawierającym odpowiednio oświadczenie </w:t>
      </w:r>
      <w:r>
        <w:rPr>
          <w:rFonts w:ascii="Georgia" w:eastAsia="Arial" w:hAnsi="Georgia" w:cs="Arial"/>
          <w:color w:val="000000"/>
          <w:sz w:val="20"/>
          <w:szCs w:val="20"/>
        </w:rPr>
        <w:t>w</w:t>
      </w:r>
      <w:r w:rsidRPr="007430CB">
        <w:rPr>
          <w:rFonts w:ascii="Georgia" w:eastAsia="Arial" w:hAnsi="Georgia" w:cs="Arial"/>
          <w:color w:val="000000"/>
          <w:sz w:val="20"/>
          <w:szCs w:val="20"/>
        </w:rPr>
        <w:t xml:space="preserve">ykonawcy, ze wskazaniem osoby albo osób uprawnionych do jego reprezentacji, lub oświadczenie osoby, której dokument miał dotyczyć, złożone pod przysięgą, lub jeżeli w kraju, w którym </w:t>
      </w:r>
      <w:r>
        <w:rPr>
          <w:rFonts w:ascii="Georgia" w:eastAsia="Arial" w:hAnsi="Georgia" w:cs="Arial"/>
          <w:color w:val="000000"/>
          <w:sz w:val="20"/>
          <w:szCs w:val="20"/>
        </w:rPr>
        <w:t>w</w:t>
      </w:r>
      <w:r w:rsidRPr="007430CB">
        <w:rPr>
          <w:rFonts w:ascii="Georgia" w:eastAsia="Arial" w:hAnsi="Georgia" w:cs="Arial"/>
          <w:color w:val="000000"/>
          <w:sz w:val="20"/>
          <w:szCs w:val="20"/>
        </w:rPr>
        <w:t xml:space="preserve">ykonawca ma siedzibę lub miejsce zamieszkania nie ma przepisów o oświadczeniu pod przysięgą, złożone przed organem sądowym lub administracyjnym, notariuszem, organem samorządu zawodowego lub gospodarczego właściwym </w:t>
      </w:r>
      <w:r w:rsidRPr="00416343">
        <w:rPr>
          <w:rFonts w:ascii="Georgia" w:eastAsia="Arial" w:hAnsi="Georgia" w:cs="Arial"/>
          <w:color w:val="000000"/>
          <w:sz w:val="20"/>
          <w:szCs w:val="20"/>
        </w:rPr>
        <w:t>ze względu na siedzibę lub miejsce zamieszkania wykonawcy lub miejsce zamieszkania tej osoby. Postanowienia pkt. 8 stosuje się odpowiednio</w:t>
      </w:r>
      <w:bookmarkEnd w:id="15"/>
      <w:r w:rsidRPr="00416343">
        <w:rPr>
          <w:rFonts w:ascii="Georgia" w:eastAsia="Arial" w:hAnsi="Georgia" w:cs="Arial"/>
          <w:color w:val="000000"/>
          <w:sz w:val="20"/>
          <w:szCs w:val="20"/>
        </w:rPr>
        <w:t>.</w:t>
      </w:r>
    </w:p>
    <w:p w14:paraId="334238DE" w14:textId="77777777" w:rsidR="00770D64" w:rsidRDefault="00DB558E">
      <w:pPr>
        <w:pStyle w:val="Akapitzlist"/>
        <w:numPr>
          <w:ilvl w:val="0"/>
          <w:numId w:val="29"/>
        </w:numPr>
        <w:pBdr>
          <w:top w:val="nil"/>
          <w:left w:val="nil"/>
          <w:bottom w:val="nil"/>
          <w:right w:val="nil"/>
          <w:between w:val="nil"/>
        </w:pBdr>
        <w:suppressAutoHyphens w:val="0"/>
        <w:spacing w:line="360" w:lineRule="auto"/>
        <w:contextualSpacing/>
        <w:jc w:val="both"/>
        <w:textAlignment w:val="auto"/>
        <w:rPr>
          <w:rFonts w:ascii="Georgia" w:hAnsi="Georgia"/>
          <w:color w:val="000000"/>
          <w:sz w:val="20"/>
          <w:szCs w:val="20"/>
        </w:rPr>
      </w:pPr>
      <w:r w:rsidRPr="007430CB">
        <w:rPr>
          <w:rFonts w:ascii="Georgia" w:hAnsi="Georgia" w:cs="Arial"/>
          <w:sz w:val="20"/>
          <w:szCs w:val="20"/>
        </w:rPr>
        <w:t xml:space="preserve">W przypadku wątpliwości co do treści dokumentu złożonego przez </w:t>
      </w:r>
      <w:r w:rsidR="00E064B7">
        <w:rPr>
          <w:rFonts w:ascii="Georgia" w:hAnsi="Georgia" w:cs="Arial"/>
          <w:sz w:val="20"/>
          <w:szCs w:val="20"/>
        </w:rPr>
        <w:t>W</w:t>
      </w:r>
      <w:r w:rsidRPr="007430CB">
        <w:rPr>
          <w:rFonts w:ascii="Georgia" w:hAnsi="Georgia" w:cs="Arial"/>
          <w:sz w:val="20"/>
          <w:szCs w:val="20"/>
        </w:rPr>
        <w:t xml:space="preserve">ykonawcę, Zamawiający może zwrócić się do bezpośrednio właściwych organów kraju, w którym </w:t>
      </w:r>
      <w:r w:rsidR="00E064B7">
        <w:rPr>
          <w:rFonts w:ascii="Georgia" w:hAnsi="Georgia" w:cs="Arial"/>
          <w:sz w:val="20"/>
          <w:szCs w:val="20"/>
        </w:rPr>
        <w:t>W</w:t>
      </w:r>
      <w:r w:rsidRPr="007430CB">
        <w:rPr>
          <w:rFonts w:ascii="Georgia" w:hAnsi="Georgia" w:cs="Arial"/>
          <w:sz w:val="20"/>
          <w:szCs w:val="20"/>
        </w:rPr>
        <w:t>ykonawca ma siedzibę lub miejsce zamieszkania lub miejsce zamieszkania, o udzielenie niezbędnych informacji dotyczących tego dokumentu.</w:t>
      </w:r>
    </w:p>
    <w:p w14:paraId="2E5B0262" w14:textId="6EF4753B" w:rsidR="00EB4B99" w:rsidRPr="00770D64" w:rsidRDefault="00EB4B99">
      <w:pPr>
        <w:pStyle w:val="Akapitzlist"/>
        <w:numPr>
          <w:ilvl w:val="0"/>
          <w:numId w:val="29"/>
        </w:numPr>
        <w:pBdr>
          <w:top w:val="nil"/>
          <w:left w:val="nil"/>
          <w:bottom w:val="nil"/>
          <w:right w:val="nil"/>
          <w:between w:val="nil"/>
        </w:pBdr>
        <w:suppressAutoHyphens w:val="0"/>
        <w:spacing w:line="360" w:lineRule="auto"/>
        <w:contextualSpacing/>
        <w:jc w:val="both"/>
        <w:textAlignment w:val="auto"/>
        <w:rPr>
          <w:rFonts w:ascii="Georgia" w:hAnsi="Georgia"/>
          <w:color w:val="000000"/>
          <w:sz w:val="20"/>
          <w:szCs w:val="20"/>
        </w:rPr>
      </w:pPr>
      <w:r w:rsidRPr="00770D64">
        <w:rPr>
          <w:rFonts w:ascii="Georgia" w:hAnsi="Georgia"/>
          <w:bCs/>
          <w:sz w:val="20"/>
          <w:szCs w:val="20"/>
        </w:rPr>
        <w:t>Zamawiający nie wzywa do złożenia podmiotowych środków dowodowych, jeżeli:</w:t>
      </w:r>
    </w:p>
    <w:p w14:paraId="74773247" w14:textId="7856364D" w:rsidR="00EB4B99" w:rsidRPr="00EB4B99" w:rsidRDefault="00EB4B99">
      <w:pPr>
        <w:pStyle w:val="Tekstpodstawowy2"/>
        <w:numPr>
          <w:ilvl w:val="1"/>
          <w:numId w:val="29"/>
        </w:numPr>
        <w:suppressAutoHyphens w:val="0"/>
        <w:spacing w:after="0" w:line="360" w:lineRule="auto"/>
        <w:jc w:val="both"/>
        <w:textAlignment w:val="auto"/>
        <w:rPr>
          <w:rFonts w:ascii="Georgia" w:hAnsi="Georgia"/>
          <w:bCs/>
          <w:sz w:val="20"/>
          <w:szCs w:val="20"/>
        </w:rPr>
      </w:pPr>
      <w:r w:rsidRPr="00EB4B99">
        <w:rPr>
          <w:rFonts w:ascii="Georgia" w:hAnsi="Georgia"/>
          <w:bCs/>
          <w:sz w:val="20"/>
          <w:szCs w:val="20"/>
        </w:rPr>
        <w:t>może je uzyskać za pomocą bezpłatnych i ogólnodostępnych baz danych, w szczególności rejestrów publicznych w rozumieniu ustawy z dnia 17.02.2005</w:t>
      </w:r>
      <w:r w:rsidR="00655B5F">
        <w:rPr>
          <w:rFonts w:ascii="Georgia" w:hAnsi="Georgia"/>
          <w:bCs/>
          <w:sz w:val="20"/>
          <w:szCs w:val="20"/>
        </w:rPr>
        <w:t xml:space="preserve"> </w:t>
      </w:r>
      <w:r w:rsidRPr="00EB4B99">
        <w:rPr>
          <w:rFonts w:ascii="Georgia" w:hAnsi="Georgia"/>
          <w:bCs/>
          <w:sz w:val="20"/>
          <w:szCs w:val="20"/>
        </w:rPr>
        <w:t>r. o informatyzacji działalności podmiotów realizujących zadania publiczne, o ile Wykonawca wskazał w jednolitym dokumencie dane umożliwiające dostęp do tych środków;</w:t>
      </w:r>
    </w:p>
    <w:p w14:paraId="1BD0D557" w14:textId="7E9938C6" w:rsidR="00EB4B99" w:rsidRPr="00EB4B99" w:rsidRDefault="00EB4B99">
      <w:pPr>
        <w:pStyle w:val="Tekstpodstawowy2"/>
        <w:numPr>
          <w:ilvl w:val="1"/>
          <w:numId w:val="29"/>
        </w:numPr>
        <w:suppressAutoHyphens w:val="0"/>
        <w:spacing w:after="0" w:line="360" w:lineRule="auto"/>
        <w:ind w:left="0" w:firstLine="0"/>
        <w:jc w:val="both"/>
        <w:textAlignment w:val="auto"/>
        <w:rPr>
          <w:rFonts w:ascii="Georgia" w:hAnsi="Georgia"/>
          <w:bCs/>
          <w:sz w:val="20"/>
          <w:szCs w:val="20"/>
        </w:rPr>
      </w:pPr>
      <w:r w:rsidRPr="00EB4B99">
        <w:rPr>
          <w:rFonts w:ascii="Georgia" w:hAnsi="Georgia"/>
          <w:bCs/>
          <w:sz w:val="20"/>
          <w:szCs w:val="20"/>
        </w:rPr>
        <w:t>podmiotowym środkiem dowodowym jest oświadczenie, którego treść odpowiada zakresowi oświadczenia,</w:t>
      </w:r>
      <w:r w:rsidR="006E329C">
        <w:rPr>
          <w:rFonts w:ascii="Georgia" w:hAnsi="Georgia"/>
          <w:bCs/>
          <w:sz w:val="20"/>
          <w:szCs w:val="20"/>
        </w:rPr>
        <w:br/>
      </w:r>
      <w:r w:rsidR="00665079" w:rsidRPr="000C79B0">
        <w:rPr>
          <w:rFonts w:ascii="Georgia" w:eastAsia="Arial" w:hAnsi="Georgia" w:cs="Arial"/>
          <w:color w:val="000000"/>
          <w:sz w:val="20"/>
          <w:szCs w:val="20"/>
        </w:rPr>
        <w:t xml:space="preserve">o którym mowa w art. 125 ust. 1 ustawy </w:t>
      </w:r>
      <w:proofErr w:type="spellStart"/>
      <w:r w:rsidR="00665079" w:rsidRPr="000C79B0">
        <w:rPr>
          <w:rFonts w:ascii="Georgia" w:eastAsia="Arial" w:hAnsi="Georgia" w:cs="Arial"/>
          <w:color w:val="000000"/>
          <w:sz w:val="20"/>
          <w:szCs w:val="20"/>
        </w:rPr>
        <w:t>Pzp</w:t>
      </w:r>
      <w:proofErr w:type="spellEnd"/>
      <w:r w:rsidR="00665079" w:rsidRPr="000C79B0">
        <w:rPr>
          <w:rFonts w:ascii="Georgia" w:eastAsia="Arial" w:hAnsi="Georgia" w:cs="Arial"/>
          <w:color w:val="000000"/>
          <w:sz w:val="20"/>
          <w:szCs w:val="20"/>
        </w:rPr>
        <w:t>.</w:t>
      </w:r>
    </w:p>
    <w:p w14:paraId="178D6E7D" w14:textId="7EF3B5BA" w:rsidR="00EB4B99" w:rsidRPr="00EB4B99" w:rsidRDefault="00EB4B99">
      <w:pPr>
        <w:pStyle w:val="Akapitzlist"/>
        <w:numPr>
          <w:ilvl w:val="0"/>
          <w:numId w:val="29"/>
        </w:numPr>
        <w:tabs>
          <w:tab w:val="left" w:pos="851"/>
          <w:tab w:val="left" w:pos="9639"/>
        </w:tabs>
        <w:spacing w:line="360" w:lineRule="auto"/>
        <w:ind w:left="0" w:right="-2" w:firstLine="0"/>
        <w:jc w:val="both"/>
        <w:rPr>
          <w:rStyle w:val="Wyrnieniedelikatne"/>
          <w:rFonts w:ascii="Georgia" w:hAnsi="Georgia"/>
          <w:bCs/>
          <w:i w:val="0"/>
          <w:color w:val="000000" w:themeColor="text1"/>
          <w:sz w:val="20"/>
          <w:szCs w:val="20"/>
        </w:rPr>
      </w:pPr>
      <w:r w:rsidRPr="00EB4B99">
        <w:rPr>
          <w:rStyle w:val="Wyrnieniedelikatne"/>
          <w:rFonts w:ascii="Georgia" w:hAnsi="Georgia"/>
          <w:bCs/>
          <w:i w:val="0"/>
          <w:color w:val="000000" w:themeColor="text1"/>
          <w:sz w:val="20"/>
          <w:szCs w:val="20"/>
        </w:rPr>
        <w:t xml:space="preserve">Wykonawca nie jest zobowiązany do złożenia podmiotowych środków dowodowych, które Zamawiający posiada, jeżeli Wykonawca wskaże te środki (poprzez podanie numeru referencyjnego postępowania lub nazwy postępowania) oraz potwierdzi ich prawidłowość i aktualność. </w:t>
      </w:r>
    </w:p>
    <w:p w14:paraId="0AF15656" w14:textId="77777777" w:rsidR="008937DE" w:rsidRDefault="00EB4B99">
      <w:pPr>
        <w:pStyle w:val="Akapitzlist"/>
        <w:numPr>
          <w:ilvl w:val="0"/>
          <w:numId w:val="29"/>
        </w:numPr>
        <w:tabs>
          <w:tab w:val="left" w:pos="851"/>
        </w:tabs>
        <w:spacing w:line="360" w:lineRule="auto"/>
        <w:ind w:left="0" w:right="-2" w:firstLine="0"/>
        <w:jc w:val="both"/>
        <w:rPr>
          <w:rFonts w:ascii="Georgia" w:hAnsi="Georgia"/>
          <w:bCs/>
          <w:iCs/>
          <w:color w:val="000000" w:themeColor="text1"/>
          <w:sz w:val="20"/>
          <w:szCs w:val="20"/>
        </w:rPr>
      </w:pPr>
      <w:r w:rsidRPr="00EB4B99">
        <w:rPr>
          <w:rFonts w:ascii="Georgia" w:hAnsi="Georgia" w:cs="Verdana"/>
          <w:bCs/>
          <w:sz w:val="20"/>
          <w:szCs w:val="20"/>
        </w:rPr>
        <w:t>Jeżeli jest to niezbędne do zapewnienia odpowiedniego przebiegu postępowania o udzielenie zamówienia, Zamawiający może na każdym etapie postępowania wezwać Wykonawców do złożenia wszystkich lub niektórych podmiotowych środków dowodowych aktualnych na dzień ich złożenia.</w:t>
      </w:r>
    </w:p>
    <w:p w14:paraId="0A2B2160" w14:textId="24D14283" w:rsidR="00DB558E" w:rsidRPr="008937DE" w:rsidRDefault="00EB4B99">
      <w:pPr>
        <w:pStyle w:val="Akapitzlist"/>
        <w:numPr>
          <w:ilvl w:val="0"/>
          <w:numId w:val="29"/>
        </w:numPr>
        <w:tabs>
          <w:tab w:val="left" w:pos="851"/>
        </w:tabs>
        <w:spacing w:line="360" w:lineRule="auto"/>
        <w:ind w:left="0" w:right="-2" w:firstLine="0"/>
        <w:jc w:val="both"/>
        <w:rPr>
          <w:rFonts w:ascii="Georgia" w:hAnsi="Georgia"/>
          <w:bCs/>
          <w:iCs/>
          <w:color w:val="000000" w:themeColor="text1"/>
          <w:sz w:val="20"/>
          <w:szCs w:val="20"/>
        </w:rPr>
      </w:pPr>
      <w:r w:rsidRPr="008937DE">
        <w:rPr>
          <w:rFonts w:ascii="Georgia" w:hAnsi="Georgia" w:cs="Verdana"/>
          <w:bCs/>
          <w:sz w:val="20"/>
          <w:szCs w:val="20"/>
        </w:rPr>
        <w:t>Jeżeli zachodzą uzasadnione podstawy do uznania, że złożone uprzednio podmiotowe środki dowodowe nie są już aktualne, Zamawiający może w każdym czasie wezwać Wykonawcę lub Wykonawców do złożenia wszystkich lub niektórych podmiotowych środków dowodowych aktualnych na dzień ich złożenia.</w:t>
      </w:r>
    </w:p>
    <w:p w14:paraId="6F0E76B2" w14:textId="77777777" w:rsidR="00EB4B99" w:rsidRPr="00EB4B99" w:rsidRDefault="00EB4B99" w:rsidP="00EB4B99">
      <w:pPr>
        <w:pStyle w:val="Akapitzlist"/>
        <w:pBdr>
          <w:top w:val="nil"/>
          <w:left w:val="nil"/>
          <w:bottom w:val="nil"/>
          <w:right w:val="nil"/>
          <w:between w:val="nil"/>
        </w:pBdr>
        <w:suppressAutoHyphens w:val="0"/>
        <w:spacing w:line="360" w:lineRule="auto"/>
        <w:ind w:left="360"/>
        <w:jc w:val="both"/>
        <w:textAlignment w:val="auto"/>
        <w:rPr>
          <w:rFonts w:ascii="Georgia" w:hAnsi="Georgia"/>
          <w:bCs/>
          <w:color w:val="000000"/>
          <w:sz w:val="20"/>
          <w:szCs w:val="20"/>
        </w:rPr>
      </w:pPr>
    </w:p>
    <w:p w14:paraId="33AC0677" w14:textId="77777777" w:rsidR="00DB558E" w:rsidRPr="00EA5A25" w:rsidRDefault="00DB558E" w:rsidP="00DB558E">
      <w:pPr>
        <w:pStyle w:val="Nagwek1"/>
        <w:shd w:val="clear" w:color="auto" w:fill="F2F2F2"/>
        <w:tabs>
          <w:tab w:val="left" w:pos="570"/>
        </w:tabs>
        <w:spacing w:before="0" w:after="0" w:line="360" w:lineRule="auto"/>
        <w:jc w:val="both"/>
        <w:rPr>
          <w:rStyle w:val="Domylnaczcionkaakapitu2"/>
          <w:rFonts w:ascii="Georgia" w:hAnsi="Georgia"/>
          <w:b/>
          <w:bCs w:val="0"/>
          <w:color w:val="000000"/>
          <w:sz w:val="20"/>
          <w:szCs w:val="20"/>
        </w:rPr>
      </w:pPr>
      <w:bookmarkStart w:id="16" w:name="_Toc125029246"/>
      <w:r w:rsidRPr="00EA5A25">
        <w:rPr>
          <w:rFonts w:ascii="Georgia" w:hAnsi="Georgia" w:cs="Georgia"/>
          <w:b/>
          <w:bCs w:val="0"/>
          <w:color w:val="000000"/>
          <w:sz w:val="20"/>
          <w:szCs w:val="20"/>
        </w:rPr>
        <w:t xml:space="preserve">VIII. </w:t>
      </w:r>
      <w:r>
        <w:rPr>
          <w:rFonts w:ascii="Georgia" w:hAnsi="Georgia" w:cs="Georgia"/>
          <w:b/>
          <w:bCs w:val="0"/>
          <w:color w:val="000000"/>
          <w:sz w:val="20"/>
          <w:szCs w:val="20"/>
        </w:rPr>
        <w:t>Przedmiotowe środki dowodowe</w:t>
      </w:r>
      <w:r w:rsidRPr="00E60300">
        <w:rPr>
          <w:rFonts w:ascii="Georgia" w:hAnsi="Georgia" w:cs="Georgia"/>
          <w:b/>
          <w:bCs w:val="0"/>
          <w:sz w:val="20"/>
          <w:szCs w:val="20"/>
        </w:rPr>
        <w:t>:</w:t>
      </w:r>
      <w:bookmarkEnd w:id="16"/>
    </w:p>
    <w:p w14:paraId="7B038738" w14:textId="42CE9BD9" w:rsidR="004072E1" w:rsidRDefault="001E4ADB" w:rsidP="007C2D56">
      <w:pPr>
        <w:pStyle w:val="Akapitzlist"/>
        <w:widowControl w:val="0"/>
        <w:numPr>
          <w:ilvl w:val="3"/>
          <w:numId w:val="2"/>
        </w:numPr>
        <w:tabs>
          <w:tab w:val="left" w:pos="-240"/>
          <w:tab w:val="left" w:pos="600"/>
        </w:tabs>
        <w:spacing w:line="360" w:lineRule="auto"/>
        <w:ind w:left="0"/>
        <w:jc w:val="both"/>
        <w:rPr>
          <w:rFonts w:ascii="Georgia" w:hAnsi="Georgia" w:cs="Georgia"/>
          <w:i/>
          <w:color w:val="000000"/>
          <w:sz w:val="20"/>
          <w:szCs w:val="20"/>
        </w:rPr>
      </w:pPr>
      <w:bookmarkStart w:id="17" w:name="_Hlk64973594"/>
      <w:r w:rsidRPr="007613A3">
        <w:rPr>
          <w:rFonts w:ascii="Georgia" w:hAnsi="Georgia"/>
          <w:sz w:val="20"/>
          <w:szCs w:val="20"/>
          <w:lang w:eastAsia="pl-PL"/>
        </w:rPr>
        <w:t>Karty katalogowe, ulotki, materiały informacyjne od producenta (w języku polskim) dla oferowanego sprzętu. Wykonawca winien w katalogach wskazać, zaznaczyć oferowane parametry</w:t>
      </w:r>
      <w:r w:rsidR="00F1316C" w:rsidRPr="007613A3">
        <w:rPr>
          <w:rFonts w:ascii="Georgia" w:hAnsi="Georgia" w:cs="Georgia"/>
          <w:i/>
          <w:color w:val="000000"/>
          <w:sz w:val="20"/>
          <w:szCs w:val="20"/>
        </w:rPr>
        <w:t>.</w:t>
      </w:r>
    </w:p>
    <w:p w14:paraId="0B3DA62F" w14:textId="3F59EE0E" w:rsidR="00163725" w:rsidRPr="00163725" w:rsidRDefault="00163725" w:rsidP="007C2D56">
      <w:pPr>
        <w:pStyle w:val="Akapitzlist"/>
        <w:widowControl w:val="0"/>
        <w:numPr>
          <w:ilvl w:val="3"/>
          <w:numId w:val="2"/>
        </w:numPr>
        <w:tabs>
          <w:tab w:val="left" w:pos="-240"/>
          <w:tab w:val="left" w:pos="600"/>
        </w:tabs>
        <w:spacing w:line="360" w:lineRule="auto"/>
        <w:ind w:left="0"/>
        <w:jc w:val="both"/>
        <w:rPr>
          <w:rFonts w:ascii="Georgia" w:hAnsi="Georgia" w:cs="Georgia"/>
          <w:i/>
          <w:color w:val="000000"/>
          <w:sz w:val="20"/>
          <w:szCs w:val="20"/>
        </w:rPr>
      </w:pPr>
      <w:r w:rsidRPr="00163725">
        <w:rPr>
          <w:rFonts w:ascii="Georgia" w:hAnsi="Georgia"/>
          <w:sz w:val="20"/>
          <w:szCs w:val="20"/>
          <w:lang w:eastAsia="pl-PL"/>
        </w:rPr>
        <w:t xml:space="preserve">Oświadczenie Wykonawcy o zapoznaniu się z obiektem potwierdzone przez Pracowników ZZOZ w Wadowicach- </w:t>
      </w:r>
      <w:r w:rsidRPr="00163725">
        <w:rPr>
          <w:rFonts w:ascii="Georgia" w:hAnsi="Georgia"/>
          <w:i/>
          <w:iCs/>
          <w:sz w:val="20"/>
          <w:szCs w:val="20"/>
          <w:lang w:eastAsia="pl-PL"/>
        </w:rPr>
        <w:t>dotyczy Pakietu nr 4</w:t>
      </w:r>
    </w:p>
    <w:p w14:paraId="5576B293" w14:textId="77CC5CA8" w:rsidR="007375A6" w:rsidRPr="007C2D56" w:rsidRDefault="004F591B" w:rsidP="007C2D56">
      <w:pPr>
        <w:pStyle w:val="Akapitzlist"/>
        <w:numPr>
          <w:ilvl w:val="3"/>
          <w:numId w:val="2"/>
        </w:numPr>
        <w:tabs>
          <w:tab w:val="left" w:pos="-240"/>
          <w:tab w:val="left" w:pos="600"/>
        </w:tabs>
        <w:spacing w:line="360" w:lineRule="auto"/>
        <w:ind w:left="0"/>
        <w:jc w:val="both"/>
        <w:rPr>
          <w:rFonts w:ascii="Georgia" w:hAnsi="Georgia" w:cs="Georgia"/>
          <w:color w:val="000000"/>
          <w:sz w:val="20"/>
          <w:szCs w:val="20"/>
        </w:rPr>
      </w:pPr>
      <w:r w:rsidRPr="007613A3">
        <w:rPr>
          <w:rFonts w:ascii="Georgia" w:hAnsi="Georgia" w:cs="Georgia"/>
          <w:color w:val="000000"/>
          <w:sz w:val="20"/>
          <w:szCs w:val="20"/>
        </w:rPr>
        <w:t>Oświadczenie o spełnianiu przez oferowany przedmiot zamówienia wymagań przewidzianych przez ustawę z dnia</w:t>
      </w:r>
      <w:r w:rsidR="007C2D56">
        <w:rPr>
          <w:rFonts w:ascii="Georgia" w:hAnsi="Georgia" w:cs="Georgia"/>
          <w:color w:val="000000"/>
          <w:sz w:val="20"/>
          <w:szCs w:val="20"/>
        </w:rPr>
        <w:t xml:space="preserve"> </w:t>
      </w:r>
      <w:r w:rsidR="007C2D56" w:rsidRPr="007C2D56">
        <w:rPr>
          <w:rFonts w:ascii="Georgia" w:hAnsi="Georgia" w:cs="Georgia"/>
          <w:color w:val="000000"/>
          <w:sz w:val="20"/>
          <w:szCs w:val="20"/>
        </w:rPr>
        <w:t>7 kwietnia 2022r. o wyrobach medycznych (</w:t>
      </w:r>
      <w:proofErr w:type="spellStart"/>
      <w:r w:rsidR="007C2D56" w:rsidRPr="007C2D56">
        <w:rPr>
          <w:rFonts w:ascii="Georgia" w:hAnsi="Georgia" w:cs="Georgia"/>
          <w:color w:val="000000"/>
          <w:sz w:val="20"/>
          <w:szCs w:val="20"/>
        </w:rPr>
        <w:t>t.j</w:t>
      </w:r>
      <w:proofErr w:type="spellEnd"/>
      <w:r w:rsidR="007C2D56" w:rsidRPr="007C2D56">
        <w:rPr>
          <w:rFonts w:ascii="Georgia" w:hAnsi="Georgia" w:cs="Georgia"/>
          <w:color w:val="000000"/>
          <w:sz w:val="20"/>
          <w:szCs w:val="20"/>
        </w:rPr>
        <w:t>. Dz. U. z 2022r. poz. 974)</w:t>
      </w:r>
      <w:r w:rsidRPr="007C2D56">
        <w:rPr>
          <w:rFonts w:ascii="Georgia" w:hAnsi="Georgia" w:cs="Georgia"/>
          <w:color w:val="000000"/>
          <w:sz w:val="20"/>
          <w:szCs w:val="20"/>
        </w:rPr>
        <w:t xml:space="preserve">, potwierdzające dopuszczenie tych wyrobów do obrotu i używania, oraz przez Rozporządzenie Ministra Zdrowia z dnia 17 lutego 2016r. w sprawie wymagań zasadniczych oraz procedur oceny zgodności wyrobów medycznych (Dz. U. z 2016r, poz. 211), wzór stanowi </w:t>
      </w:r>
      <w:r w:rsidRPr="007C2D56">
        <w:rPr>
          <w:rFonts w:ascii="Georgia" w:hAnsi="Georgia" w:cs="Georgia"/>
          <w:b/>
          <w:bCs/>
          <w:sz w:val="20"/>
          <w:szCs w:val="20"/>
        </w:rPr>
        <w:t xml:space="preserve">Załącznik nr </w:t>
      </w:r>
      <w:r w:rsidR="0053629F" w:rsidRPr="007C2D56">
        <w:rPr>
          <w:rFonts w:ascii="Georgia" w:hAnsi="Georgia" w:cs="Georgia"/>
          <w:b/>
          <w:bCs/>
          <w:sz w:val="20"/>
          <w:szCs w:val="20"/>
        </w:rPr>
        <w:t>5</w:t>
      </w:r>
      <w:r w:rsidRPr="007C2D56">
        <w:rPr>
          <w:rFonts w:ascii="Georgia" w:hAnsi="Georgia" w:cs="Georgia"/>
          <w:sz w:val="20"/>
          <w:szCs w:val="20"/>
        </w:rPr>
        <w:t xml:space="preserve"> do SWZ </w:t>
      </w:r>
    </w:p>
    <w:p w14:paraId="5A516AC9" w14:textId="30951ABC" w:rsidR="00196CE3" w:rsidRPr="007613A3" w:rsidRDefault="00F1316C" w:rsidP="007C2D56">
      <w:pPr>
        <w:pStyle w:val="Akapitzlist"/>
        <w:widowControl w:val="0"/>
        <w:numPr>
          <w:ilvl w:val="3"/>
          <w:numId w:val="2"/>
        </w:numPr>
        <w:tabs>
          <w:tab w:val="left" w:pos="-240"/>
          <w:tab w:val="left" w:pos="600"/>
        </w:tabs>
        <w:spacing w:line="360" w:lineRule="auto"/>
        <w:ind w:left="0"/>
        <w:jc w:val="both"/>
        <w:rPr>
          <w:rFonts w:ascii="Georgia" w:hAnsi="Georgia" w:cs="Georgia"/>
          <w:i/>
          <w:color w:val="000000"/>
          <w:sz w:val="20"/>
          <w:szCs w:val="20"/>
        </w:rPr>
      </w:pPr>
      <w:r w:rsidRPr="007613A3">
        <w:rPr>
          <w:rFonts w:ascii="Georgia" w:hAnsi="Georgia"/>
          <w:sz w:val="20"/>
          <w:szCs w:val="20"/>
        </w:rPr>
        <w:t xml:space="preserve"> </w:t>
      </w:r>
      <w:r w:rsidR="00DB558E" w:rsidRPr="007613A3">
        <w:rPr>
          <w:rFonts w:ascii="Georgia" w:hAnsi="Georgia" w:cs="Arial"/>
          <w:color w:val="000000" w:themeColor="text1"/>
          <w:sz w:val="20"/>
          <w:szCs w:val="20"/>
        </w:rPr>
        <w:t>Zamawiający</w:t>
      </w:r>
      <w:bookmarkEnd w:id="17"/>
      <w:r w:rsidR="00DB558E" w:rsidRPr="007613A3">
        <w:rPr>
          <w:rFonts w:ascii="Georgia" w:hAnsi="Georgia" w:cs="Arial"/>
          <w:color w:val="000000" w:themeColor="text1"/>
          <w:sz w:val="20"/>
          <w:szCs w:val="20"/>
        </w:rPr>
        <w:t xml:space="preserve"> informuje, iż w przypadku</w:t>
      </w:r>
      <w:r w:rsidR="004C4D29" w:rsidRPr="007613A3">
        <w:rPr>
          <w:rFonts w:ascii="Georgia" w:hAnsi="Georgia" w:cs="Arial"/>
          <w:color w:val="000000" w:themeColor="text1"/>
          <w:sz w:val="20"/>
          <w:szCs w:val="20"/>
        </w:rPr>
        <w:t>,</w:t>
      </w:r>
      <w:r w:rsidR="00DB558E" w:rsidRPr="007613A3">
        <w:rPr>
          <w:rFonts w:ascii="Georgia" w:hAnsi="Georgia" w:cs="Arial"/>
          <w:color w:val="000000" w:themeColor="text1"/>
          <w:sz w:val="20"/>
          <w:szCs w:val="20"/>
        </w:rPr>
        <w:t xml:space="preserve"> gdy wykonawca nie złoży przedmiotowych środków dowodowych lub złożone przedmiotowe środki dowodowe będą niekompletne, Zamawiający wezwie do ich złożenia, poprawienia lub uzupełnienia w wyznaczonym terminie.</w:t>
      </w:r>
    </w:p>
    <w:p w14:paraId="0EE841CD" w14:textId="5743AD05" w:rsidR="00014EDB" w:rsidRPr="00196CE3" w:rsidRDefault="00014EDB" w:rsidP="007C2D56">
      <w:pPr>
        <w:pStyle w:val="Akapitzlist"/>
        <w:numPr>
          <w:ilvl w:val="3"/>
          <w:numId w:val="2"/>
        </w:numPr>
        <w:pBdr>
          <w:top w:val="nil"/>
          <w:left w:val="nil"/>
          <w:bottom w:val="nil"/>
          <w:right w:val="nil"/>
          <w:between w:val="nil"/>
        </w:pBdr>
        <w:suppressAutoHyphens w:val="0"/>
        <w:spacing w:line="360" w:lineRule="auto"/>
        <w:ind w:left="0"/>
        <w:contextualSpacing/>
        <w:jc w:val="both"/>
        <w:textAlignment w:val="auto"/>
        <w:rPr>
          <w:rFonts w:ascii="Georgia" w:eastAsia="Arial" w:hAnsi="Georgia" w:cs="Arial"/>
          <w:color w:val="000000"/>
          <w:sz w:val="20"/>
          <w:szCs w:val="20"/>
        </w:rPr>
      </w:pPr>
      <w:r w:rsidRPr="007613A3">
        <w:rPr>
          <w:rFonts w:ascii="Georgia" w:eastAsiaTheme="minorHAnsi" w:hAnsi="Georgia" w:cs="Arial"/>
          <w:color w:val="000000"/>
          <w:kern w:val="0"/>
          <w:sz w:val="20"/>
          <w:szCs w:val="20"/>
          <w:lang w:eastAsia="en-US"/>
        </w:rPr>
        <w:t>Zamawiający</w:t>
      </w:r>
      <w:r w:rsidRPr="00196CE3">
        <w:rPr>
          <w:rFonts w:ascii="Georgia" w:eastAsiaTheme="minorHAnsi" w:hAnsi="Georgia" w:cs="Arial"/>
          <w:color w:val="000000"/>
          <w:kern w:val="0"/>
          <w:sz w:val="20"/>
          <w:szCs w:val="20"/>
          <w:lang w:eastAsia="en-US"/>
        </w:rPr>
        <w:t xml:space="preserve"> akceptuje odpowiednie przedmiotowe środki dowodowe, inne niż te, o których mowa w art. 105 ust. 1 i 3 ustawy </w:t>
      </w:r>
      <w:proofErr w:type="spellStart"/>
      <w:r w:rsidRPr="00196CE3">
        <w:rPr>
          <w:rFonts w:ascii="Georgia" w:eastAsiaTheme="minorHAnsi" w:hAnsi="Georgia" w:cs="Arial"/>
          <w:color w:val="000000"/>
          <w:kern w:val="0"/>
          <w:sz w:val="20"/>
          <w:szCs w:val="20"/>
          <w:lang w:eastAsia="en-US"/>
        </w:rPr>
        <w:t>Pzp</w:t>
      </w:r>
      <w:proofErr w:type="spellEnd"/>
      <w:r w:rsidRPr="00196CE3">
        <w:rPr>
          <w:rFonts w:ascii="Georgia" w:eastAsiaTheme="minorHAnsi" w:hAnsi="Georgia" w:cs="Arial"/>
          <w:color w:val="000000"/>
          <w:kern w:val="0"/>
          <w:sz w:val="20"/>
          <w:szCs w:val="20"/>
          <w:lang w:eastAsia="en-US"/>
        </w:rPr>
        <w:t xml:space="preserve">, w szczególności dokumentację techniczną producenta, w przypadku gdy dany wykonawca nie ma ani dostępu do certyfikatów lub sprawozdań z badań, o których mowa w art. 105 ust. 1 i 3 ustawy </w:t>
      </w:r>
      <w:proofErr w:type="spellStart"/>
      <w:r w:rsidRPr="00196CE3">
        <w:rPr>
          <w:rFonts w:ascii="Georgia" w:eastAsiaTheme="minorHAnsi" w:hAnsi="Georgia" w:cs="Arial"/>
          <w:color w:val="000000"/>
          <w:kern w:val="0"/>
          <w:sz w:val="20"/>
          <w:szCs w:val="20"/>
          <w:lang w:eastAsia="en-US"/>
        </w:rPr>
        <w:t>Pzp</w:t>
      </w:r>
      <w:proofErr w:type="spellEnd"/>
      <w:r w:rsidRPr="00196CE3">
        <w:rPr>
          <w:rFonts w:ascii="Georgia" w:eastAsiaTheme="minorHAnsi" w:hAnsi="Georgia" w:cs="Arial"/>
          <w:color w:val="000000"/>
          <w:kern w:val="0"/>
          <w:sz w:val="20"/>
          <w:szCs w:val="20"/>
          <w:lang w:eastAsia="en-US"/>
        </w:rPr>
        <w:t>, ani możliwości ich uzyskania w odpowiednim terminie, o ile ten brak dostępu nie może być przypisany danemu wykonawcy, oraz pod warunkiem że dany wykonawca udowodni, że wykonywane przez niego dostawy spełniają wymagania, cechy lub kryteria określone w opisie przedmiotu zamówienia lub kryteriów oceny ofert, lub wymagania związane z realizacją zamówienia.</w:t>
      </w:r>
      <w:r w:rsidRPr="00196CE3">
        <w:rPr>
          <w:rFonts w:ascii="Arial" w:eastAsiaTheme="minorHAnsi" w:hAnsi="Arial" w:cs="Arial"/>
          <w:color w:val="000000"/>
          <w:kern w:val="0"/>
          <w:sz w:val="18"/>
          <w:szCs w:val="18"/>
          <w:lang w:eastAsia="en-US"/>
        </w:rPr>
        <w:t xml:space="preserve"> </w:t>
      </w:r>
    </w:p>
    <w:p w14:paraId="6E57036A" w14:textId="77777777" w:rsidR="00DB558E" w:rsidRPr="00123693" w:rsidRDefault="00DB558E" w:rsidP="00DB558E">
      <w:pPr>
        <w:pStyle w:val="Akapitzlist1"/>
        <w:widowControl w:val="0"/>
        <w:tabs>
          <w:tab w:val="left" w:pos="360"/>
          <w:tab w:val="left" w:pos="426"/>
        </w:tabs>
        <w:spacing w:line="360" w:lineRule="auto"/>
        <w:ind w:left="0"/>
        <w:jc w:val="both"/>
        <w:rPr>
          <w:rFonts w:ascii="Georgia" w:hAnsi="Georgia"/>
          <w:color w:val="000000"/>
          <w:sz w:val="20"/>
          <w:szCs w:val="20"/>
        </w:rPr>
      </w:pPr>
    </w:p>
    <w:p w14:paraId="1B2AF178" w14:textId="77777777" w:rsidR="00DB558E" w:rsidRPr="006C06AF" w:rsidRDefault="00DB558E" w:rsidP="00DB558E">
      <w:pPr>
        <w:pStyle w:val="Nagwek1"/>
        <w:shd w:val="clear" w:color="auto" w:fill="F2F2F2"/>
        <w:tabs>
          <w:tab w:val="left" w:pos="570"/>
        </w:tabs>
        <w:spacing w:before="0" w:after="0" w:line="360" w:lineRule="auto"/>
        <w:jc w:val="both"/>
        <w:rPr>
          <w:rFonts w:ascii="Georgia" w:hAnsi="Georgia"/>
          <w:b/>
          <w:bCs w:val="0"/>
          <w:color w:val="000000"/>
          <w:sz w:val="20"/>
          <w:szCs w:val="20"/>
        </w:rPr>
      </w:pPr>
      <w:bookmarkStart w:id="18" w:name="_Toc125029247"/>
      <w:r w:rsidRPr="00EA5A25">
        <w:rPr>
          <w:rFonts w:ascii="Georgia" w:hAnsi="Georgia" w:cs="Georgia"/>
          <w:b/>
          <w:bCs w:val="0"/>
          <w:color w:val="000000"/>
          <w:sz w:val="20"/>
          <w:szCs w:val="20"/>
        </w:rPr>
        <w:t>I</w:t>
      </w:r>
      <w:r>
        <w:rPr>
          <w:rFonts w:ascii="Georgia" w:hAnsi="Georgia" w:cs="Georgia"/>
          <w:b/>
          <w:bCs w:val="0"/>
          <w:color w:val="000000"/>
          <w:sz w:val="20"/>
          <w:szCs w:val="20"/>
        </w:rPr>
        <w:t>X</w:t>
      </w:r>
      <w:r w:rsidRPr="00EA5A25">
        <w:rPr>
          <w:rFonts w:ascii="Georgia" w:hAnsi="Georgia" w:cs="Georgia"/>
          <w:b/>
          <w:bCs w:val="0"/>
          <w:color w:val="000000"/>
          <w:sz w:val="20"/>
          <w:szCs w:val="20"/>
        </w:rPr>
        <w:t>. Poleganie na zasobach innych podmiotów</w:t>
      </w:r>
      <w:r w:rsidRPr="00E60300">
        <w:rPr>
          <w:rFonts w:ascii="Georgia" w:hAnsi="Georgia" w:cs="Georgia"/>
          <w:b/>
          <w:bCs w:val="0"/>
          <w:sz w:val="20"/>
          <w:szCs w:val="20"/>
        </w:rPr>
        <w:t>:</w:t>
      </w:r>
      <w:bookmarkEnd w:id="18"/>
    </w:p>
    <w:p w14:paraId="259F7BB4" w14:textId="77777777" w:rsidR="000C550F" w:rsidRDefault="000C550F">
      <w:pPr>
        <w:pStyle w:val="Standard"/>
        <w:numPr>
          <w:ilvl w:val="1"/>
          <w:numId w:val="36"/>
        </w:numPr>
        <w:autoSpaceDN/>
        <w:spacing w:after="0" w:line="360" w:lineRule="auto"/>
        <w:ind w:left="0" w:firstLine="0"/>
        <w:jc w:val="both"/>
        <w:rPr>
          <w:rFonts w:cs="Arial"/>
          <w:b w:val="0"/>
          <w:i w:val="0"/>
          <w:color w:val="000000"/>
          <w:sz w:val="20"/>
          <w:szCs w:val="20"/>
        </w:rPr>
      </w:pPr>
      <w:r>
        <w:rPr>
          <w:rFonts w:cs="Arial"/>
          <w:b w:val="0"/>
          <w:i w:val="0"/>
          <w:color w:val="000000"/>
          <w:sz w:val="20"/>
          <w:szCs w:val="20"/>
        </w:rPr>
        <w:t>Wykonawca może w celu potwierdzenia spełniania warunków udziału w postępowaniu, w stosownych sytuacjach oraz w odniesieniu do konkretnego zamówienia, lub jego części, polegać na zdolnościach technicznych lub zawodowych lub sytuacji finansowej lub ekonomicznej podmiotów udostępniających zasoby, niezależnie od charakteru prawnego łączących go z nimi stosunków prawnych.</w:t>
      </w:r>
    </w:p>
    <w:p w14:paraId="72595D5D" w14:textId="77777777" w:rsidR="000C550F" w:rsidRPr="004875CD" w:rsidRDefault="000C550F">
      <w:pPr>
        <w:pStyle w:val="Standard"/>
        <w:numPr>
          <w:ilvl w:val="1"/>
          <w:numId w:val="36"/>
        </w:numPr>
        <w:autoSpaceDN/>
        <w:spacing w:after="0" w:line="360" w:lineRule="auto"/>
        <w:ind w:left="0" w:firstLine="0"/>
        <w:jc w:val="both"/>
        <w:rPr>
          <w:rFonts w:cs="Arial"/>
          <w:b w:val="0"/>
          <w:bCs w:val="0"/>
          <w:i w:val="0"/>
          <w:iCs w:val="0"/>
          <w:color w:val="000000"/>
          <w:sz w:val="20"/>
          <w:szCs w:val="20"/>
        </w:rPr>
      </w:pPr>
      <w:r w:rsidRPr="004875CD">
        <w:rPr>
          <w:rFonts w:cs="Arial"/>
          <w:b w:val="0"/>
          <w:bCs w:val="0"/>
          <w:i w:val="0"/>
          <w:iCs w:val="0"/>
          <w:sz w:val="20"/>
          <w:szCs w:val="20"/>
        </w:rPr>
        <w:t>W odniesieniu do warunków dotyczących wykształcenia, kwalifikacji zawodowych lub doświadczenia, wykonawcy mogą polegać na zdolnościach podmiotów udostępniających zasoby, jeśli podmioty te zrealizują roboty budowlane oraz dostawy, do realizacji których te zdolności są wymagane.</w:t>
      </w:r>
    </w:p>
    <w:p w14:paraId="695FB9BC" w14:textId="7D981B40" w:rsidR="000C550F" w:rsidRPr="00C209E2" w:rsidRDefault="000C550F">
      <w:pPr>
        <w:pStyle w:val="Standard"/>
        <w:numPr>
          <w:ilvl w:val="1"/>
          <w:numId w:val="36"/>
        </w:numPr>
        <w:autoSpaceDN/>
        <w:spacing w:after="0" w:line="360" w:lineRule="auto"/>
        <w:ind w:left="0" w:firstLine="0"/>
        <w:jc w:val="both"/>
        <w:rPr>
          <w:rFonts w:cs="Arial"/>
          <w:b w:val="0"/>
          <w:i w:val="0"/>
          <w:color w:val="000000"/>
          <w:sz w:val="20"/>
          <w:szCs w:val="20"/>
        </w:rPr>
      </w:pPr>
      <w:r>
        <w:rPr>
          <w:rFonts w:cs="Arial"/>
          <w:b w:val="0"/>
          <w:i w:val="0"/>
          <w:color w:val="000000"/>
          <w:sz w:val="20"/>
          <w:szCs w:val="20"/>
        </w:rPr>
        <w:t xml:space="preserve">Wykonawca, który polega na zdolnościach lub sytuacji podmiotów udostępniających zasoby, składa, wraz </w:t>
      </w:r>
      <w:r w:rsidR="004C4D29">
        <w:rPr>
          <w:rFonts w:cs="Arial"/>
          <w:b w:val="0"/>
          <w:i w:val="0"/>
          <w:color w:val="000000"/>
          <w:sz w:val="20"/>
          <w:szCs w:val="20"/>
        </w:rPr>
        <w:br/>
      </w:r>
      <w:r w:rsidRPr="001A226F">
        <w:rPr>
          <w:rFonts w:cs="Arial"/>
          <w:b w:val="0"/>
          <w:i w:val="0"/>
          <w:color w:val="000000"/>
          <w:sz w:val="20"/>
          <w:szCs w:val="20"/>
        </w:rPr>
        <w:t xml:space="preserve">z </w:t>
      </w:r>
      <w:r w:rsidR="00374CE9" w:rsidRPr="001A226F">
        <w:rPr>
          <w:rFonts w:cs="Arial"/>
          <w:b w:val="0"/>
          <w:i w:val="0"/>
          <w:color w:val="000000"/>
          <w:sz w:val="20"/>
          <w:szCs w:val="20"/>
        </w:rPr>
        <w:t xml:space="preserve">wnioskiem do udziału w postępowaniu albo odpowiednio </w:t>
      </w:r>
      <w:r w:rsidRPr="001A226F">
        <w:rPr>
          <w:rFonts w:cs="Arial"/>
          <w:b w:val="0"/>
          <w:i w:val="0"/>
          <w:color w:val="000000"/>
          <w:sz w:val="20"/>
          <w:szCs w:val="20"/>
        </w:rPr>
        <w:t>wraz</w:t>
      </w:r>
      <w:r w:rsidRPr="00BD0576">
        <w:rPr>
          <w:rFonts w:cs="Arial"/>
          <w:b w:val="0"/>
          <w:i w:val="0"/>
          <w:strike/>
          <w:color w:val="000000"/>
          <w:sz w:val="20"/>
          <w:szCs w:val="20"/>
        </w:rPr>
        <w:t xml:space="preserve"> </w:t>
      </w:r>
      <w:r>
        <w:rPr>
          <w:rFonts w:cs="Arial"/>
          <w:b w:val="0"/>
          <w:i w:val="0"/>
          <w:color w:val="000000"/>
          <w:sz w:val="20"/>
          <w:szCs w:val="20"/>
        </w:rPr>
        <w:t>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w:t>
      </w:r>
      <w:r w:rsidR="00C209E2">
        <w:rPr>
          <w:rFonts w:cs="Arial"/>
          <w:b w:val="0"/>
          <w:i w:val="0"/>
          <w:color w:val="000000"/>
          <w:sz w:val="20"/>
          <w:szCs w:val="20"/>
        </w:rPr>
        <w:t xml:space="preserve"> </w:t>
      </w:r>
      <w:r w:rsidRPr="00C209E2">
        <w:rPr>
          <w:rFonts w:cs="Arial"/>
          <w:b w:val="0"/>
          <w:i w:val="0"/>
          <w:color w:val="000000"/>
          <w:sz w:val="20"/>
          <w:szCs w:val="20"/>
        </w:rPr>
        <w:t>Zobowiązanie podmiotu udostępniającego zasoby, o którym mowa w</w:t>
      </w:r>
      <w:r w:rsidR="00823A33">
        <w:rPr>
          <w:rFonts w:cs="Arial"/>
          <w:b w:val="0"/>
          <w:i w:val="0"/>
          <w:color w:val="000000"/>
          <w:sz w:val="20"/>
          <w:szCs w:val="20"/>
        </w:rPr>
        <w:t> </w:t>
      </w:r>
      <w:r w:rsidRPr="00C209E2">
        <w:rPr>
          <w:rFonts w:cs="Arial"/>
          <w:b w:val="0"/>
          <w:i w:val="0"/>
          <w:color w:val="000000"/>
          <w:sz w:val="20"/>
          <w:szCs w:val="20"/>
        </w:rPr>
        <w:t xml:space="preserve">zdaniu poprzedzającym, potwierdza, że stosunek łączący </w:t>
      </w:r>
      <w:r w:rsidR="00C209E2">
        <w:rPr>
          <w:rFonts w:cs="Arial"/>
          <w:b w:val="0"/>
          <w:i w:val="0"/>
          <w:color w:val="000000"/>
          <w:sz w:val="20"/>
          <w:szCs w:val="20"/>
        </w:rPr>
        <w:t>W</w:t>
      </w:r>
      <w:r w:rsidRPr="00C209E2">
        <w:rPr>
          <w:rFonts w:cs="Arial"/>
          <w:b w:val="0"/>
          <w:i w:val="0"/>
          <w:color w:val="000000"/>
          <w:sz w:val="20"/>
          <w:szCs w:val="20"/>
        </w:rPr>
        <w:t>ykonawcę z podmiotami udostępniającymi zasoby gwarantuje rzeczywisty dostęp do tych zasobów oraz określa w szczególności:</w:t>
      </w:r>
    </w:p>
    <w:p w14:paraId="1865525E" w14:textId="77777777" w:rsidR="000C550F" w:rsidRDefault="000C550F">
      <w:pPr>
        <w:pStyle w:val="Standard"/>
        <w:numPr>
          <w:ilvl w:val="1"/>
          <w:numId w:val="37"/>
        </w:numPr>
        <w:autoSpaceDN/>
        <w:spacing w:after="0" w:line="360" w:lineRule="auto"/>
        <w:jc w:val="both"/>
        <w:rPr>
          <w:rFonts w:cs="Arial"/>
          <w:b w:val="0"/>
          <w:i w:val="0"/>
          <w:color w:val="000000"/>
          <w:sz w:val="20"/>
          <w:szCs w:val="20"/>
        </w:rPr>
      </w:pPr>
      <w:r>
        <w:rPr>
          <w:rFonts w:cs="Arial"/>
          <w:b w:val="0"/>
          <w:i w:val="0"/>
          <w:color w:val="000000"/>
          <w:sz w:val="20"/>
          <w:szCs w:val="20"/>
        </w:rPr>
        <w:t xml:space="preserve"> zakres dostępnych wykonawcy zasobów podmiotu udostępniającego zasoby; </w:t>
      </w:r>
    </w:p>
    <w:p w14:paraId="0215974D" w14:textId="77777777" w:rsidR="000C550F" w:rsidRDefault="000C550F">
      <w:pPr>
        <w:pStyle w:val="Standard"/>
        <w:numPr>
          <w:ilvl w:val="1"/>
          <w:numId w:val="37"/>
        </w:numPr>
        <w:autoSpaceDN/>
        <w:spacing w:after="0" w:line="360" w:lineRule="auto"/>
        <w:jc w:val="both"/>
        <w:rPr>
          <w:rFonts w:cs="Arial"/>
          <w:b w:val="0"/>
          <w:i w:val="0"/>
          <w:color w:val="000000"/>
          <w:sz w:val="20"/>
          <w:szCs w:val="20"/>
        </w:rPr>
      </w:pPr>
      <w:r>
        <w:rPr>
          <w:rFonts w:cs="Arial"/>
          <w:b w:val="0"/>
          <w:i w:val="0"/>
          <w:color w:val="000000"/>
          <w:sz w:val="20"/>
          <w:szCs w:val="20"/>
        </w:rPr>
        <w:t xml:space="preserve">sposób i okres udostępnienia wykonawcy i wykorzystania przez niego zasobów podmiotu udostępniającego te zasoby przy wykonywaniu zamówienia; </w:t>
      </w:r>
    </w:p>
    <w:p w14:paraId="115A0C77" w14:textId="77777777" w:rsidR="000C550F" w:rsidRDefault="000C550F">
      <w:pPr>
        <w:pStyle w:val="Standard"/>
        <w:numPr>
          <w:ilvl w:val="1"/>
          <w:numId w:val="37"/>
        </w:numPr>
        <w:autoSpaceDN/>
        <w:spacing w:after="0" w:line="360" w:lineRule="auto"/>
        <w:jc w:val="both"/>
        <w:rPr>
          <w:rFonts w:cs="Arial"/>
          <w:b w:val="0"/>
          <w:i w:val="0"/>
          <w:color w:val="000000"/>
          <w:sz w:val="20"/>
          <w:szCs w:val="20"/>
        </w:rPr>
      </w:pPr>
      <w:r>
        <w:rPr>
          <w:rFonts w:cs="Arial"/>
          <w:b w:val="0"/>
          <w:i w:val="0"/>
          <w:color w:val="000000"/>
          <w:sz w:val="20"/>
          <w:szCs w:val="20"/>
        </w:rPr>
        <w:t>czy i w jakim zakresie podmiot udostępniający zasoby, na zdolnościach którego wykonawca polega w odniesieniu do warunków udziału w postępowaniu dotyczących wykształcenia, kwalifikacji zawodowych lub doświadczenia, zrealizuje roboty budowlane lub usługi, których wskazane zdolności dotyczą.</w:t>
      </w:r>
    </w:p>
    <w:p w14:paraId="469CDA25" w14:textId="61EFDC85" w:rsidR="000C550F" w:rsidRDefault="000C550F">
      <w:pPr>
        <w:pStyle w:val="Standard"/>
        <w:numPr>
          <w:ilvl w:val="1"/>
          <w:numId w:val="36"/>
        </w:numPr>
        <w:autoSpaceDN/>
        <w:spacing w:after="0" w:line="360" w:lineRule="auto"/>
        <w:ind w:left="0" w:firstLine="0"/>
        <w:jc w:val="both"/>
        <w:rPr>
          <w:rFonts w:cs="Arial"/>
          <w:b w:val="0"/>
          <w:i w:val="0"/>
          <w:color w:val="000000"/>
          <w:sz w:val="20"/>
          <w:szCs w:val="20"/>
        </w:rPr>
      </w:pPr>
      <w:r>
        <w:rPr>
          <w:rFonts w:cs="Arial"/>
          <w:b w:val="0"/>
          <w:i w:val="0"/>
          <w:color w:val="000000"/>
          <w:sz w:val="20"/>
          <w:szCs w:val="20"/>
        </w:rPr>
        <w:t>Zamawiający ocenia, czy udostępniane wykonawcy przez podmioty udostępniające zasoby zdolności techniczne lub zawodowe lub ich sytuacja finansowa lub ekonomiczna, pozwalają na wykazanie przez wykonawcę spełniania warunków udziału w postępowaniu, o których mowa w art. 112 ust. 2 pkt 3 i 4, oraz jeżeli to dotyczy, kryteriów selekcji, a także bada, czy nie zachodzą</w:t>
      </w:r>
      <w:r w:rsidR="004C4D29">
        <w:rPr>
          <w:rFonts w:cs="Arial"/>
          <w:b w:val="0"/>
          <w:i w:val="0"/>
          <w:color w:val="000000"/>
          <w:sz w:val="20"/>
          <w:szCs w:val="20"/>
        </w:rPr>
        <w:t xml:space="preserve"> </w:t>
      </w:r>
      <w:r>
        <w:rPr>
          <w:rFonts w:cs="Arial"/>
          <w:b w:val="0"/>
          <w:i w:val="0"/>
          <w:color w:val="000000"/>
          <w:sz w:val="20"/>
          <w:szCs w:val="20"/>
        </w:rPr>
        <w:t>wobec tego podmiotu podstawy wykluczenia, które zostały przewidziane względem wykonawcy. (</w:t>
      </w:r>
      <w:r>
        <w:rPr>
          <w:b w:val="0"/>
          <w:i w:val="0"/>
          <w:sz w:val="20"/>
        </w:rPr>
        <w:t>art. 108 ust. 1</w:t>
      </w:r>
      <w:r w:rsidR="00B375A6">
        <w:rPr>
          <w:b w:val="0"/>
          <w:i w:val="0"/>
          <w:sz w:val="20"/>
        </w:rPr>
        <w:t xml:space="preserve">, </w:t>
      </w:r>
      <w:r>
        <w:rPr>
          <w:b w:val="0"/>
          <w:i w:val="0"/>
          <w:sz w:val="20"/>
        </w:rPr>
        <w:t xml:space="preserve">art. 109 ust 1 pkt 1 </w:t>
      </w:r>
      <w:r w:rsidR="00770D64">
        <w:rPr>
          <w:b w:val="0"/>
          <w:i w:val="0"/>
          <w:sz w:val="20"/>
        </w:rPr>
        <w:t>i</w:t>
      </w:r>
      <w:r>
        <w:rPr>
          <w:b w:val="0"/>
          <w:i w:val="0"/>
          <w:sz w:val="20"/>
        </w:rPr>
        <w:t xml:space="preserve"> pkt 4 Ustawy </w:t>
      </w:r>
      <w:proofErr w:type="spellStart"/>
      <w:r>
        <w:rPr>
          <w:b w:val="0"/>
          <w:i w:val="0"/>
          <w:sz w:val="20"/>
        </w:rPr>
        <w:t>Pzp</w:t>
      </w:r>
      <w:proofErr w:type="spellEnd"/>
      <w:r w:rsidR="00B375A6">
        <w:rPr>
          <w:b w:val="0"/>
          <w:i w:val="0"/>
          <w:sz w:val="20"/>
        </w:rPr>
        <w:t xml:space="preserve"> oraz </w:t>
      </w:r>
      <w:r w:rsidR="00B375A6" w:rsidRPr="00B375A6">
        <w:rPr>
          <w:rFonts w:cs="Verdana"/>
          <w:b w:val="0"/>
          <w:bCs w:val="0"/>
          <w:i w:val="0"/>
          <w:iCs w:val="0"/>
          <w:color w:val="000000" w:themeColor="text1"/>
          <w:sz w:val="20"/>
          <w:szCs w:val="20"/>
        </w:rPr>
        <w:t>art. 5k rozporządzenia Rady (UE) nr 833/2014 z dnia 31 lipca 2014 r. dotyczącego środków ograniczających w związku z działaniami Rosji destabilizującymi sytuację na Ukrainie oraz art. 7 ust. 1 ustawy o szczególnych rozwiązaniach w zakresie przeciwdziałania wspieraniu agresji na Ukrainę oraz służących ochronie bezpieczeństwa narodowego</w:t>
      </w:r>
      <w:r w:rsidRPr="00B375A6">
        <w:rPr>
          <w:b w:val="0"/>
          <w:bCs w:val="0"/>
          <w:i w:val="0"/>
          <w:iCs w:val="0"/>
          <w:sz w:val="20"/>
        </w:rPr>
        <w:t>.)</w:t>
      </w:r>
    </w:p>
    <w:p w14:paraId="0A698EAB" w14:textId="27CD78C3" w:rsidR="000C550F" w:rsidRDefault="000C550F">
      <w:pPr>
        <w:pStyle w:val="Standard"/>
        <w:numPr>
          <w:ilvl w:val="1"/>
          <w:numId w:val="36"/>
        </w:numPr>
        <w:autoSpaceDN/>
        <w:spacing w:after="0" w:line="360" w:lineRule="auto"/>
        <w:ind w:left="0" w:firstLine="0"/>
        <w:jc w:val="both"/>
        <w:rPr>
          <w:rFonts w:cs="Arial"/>
          <w:b w:val="0"/>
          <w:i w:val="0"/>
          <w:color w:val="000000"/>
          <w:sz w:val="20"/>
          <w:szCs w:val="20"/>
        </w:rPr>
      </w:pPr>
      <w:r>
        <w:rPr>
          <w:rFonts w:cs="Arial"/>
          <w:b w:val="0"/>
          <w:i w:val="0"/>
          <w:sz w:val="20"/>
          <w:szCs w:val="20"/>
        </w:rPr>
        <w:t>Jeżeli zdolności techniczne lub zawodowe</w:t>
      </w:r>
      <w:r>
        <w:rPr>
          <w:rFonts w:cs="Arial"/>
          <w:b w:val="0"/>
          <w:i w:val="0"/>
          <w:color w:val="000000"/>
          <w:sz w:val="20"/>
          <w:szCs w:val="20"/>
        </w:rPr>
        <w:t xml:space="preserve"> sytuacja finansowa lub ekonomiczna</w:t>
      </w:r>
      <w:r>
        <w:rPr>
          <w:rFonts w:cs="Arial"/>
          <w:b w:val="0"/>
          <w:i w:val="0"/>
          <w:sz w:val="20"/>
          <w:szCs w:val="20"/>
        </w:rPr>
        <w:t xml:space="preserve"> podmiotu udostępniającego zasoby nie potwierdzają spełniania przez Wykonawcę warunków udziału w postępowaniu lub zachodzą</w:t>
      </w:r>
      <w:r w:rsidR="004C4D29">
        <w:rPr>
          <w:rFonts w:cs="Arial"/>
          <w:b w:val="0"/>
          <w:i w:val="0"/>
          <w:sz w:val="20"/>
          <w:szCs w:val="20"/>
        </w:rPr>
        <w:t xml:space="preserve"> </w:t>
      </w:r>
      <w:r>
        <w:rPr>
          <w:rFonts w:cs="Arial"/>
          <w:b w:val="0"/>
          <w:i w:val="0"/>
          <w:sz w:val="20"/>
          <w:szCs w:val="20"/>
        </w:rPr>
        <w:t>wobec tego podmiotu podstawy wykluczenia, Zamawiający żąda, aby Wykonawca w terminie określonym przez Zamawiającego zastąpił ten podmiot innym podmiotem lub podmiotami albo wykazał, że samodzielnie spełnia warunki udziału w postępowaniu.</w:t>
      </w:r>
    </w:p>
    <w:p w14:paraId="0E92E5B4" w14:textId="358014B7" w:rsidR="000C550F" w:rsidRPr="002F6A7D" w:rsidRDefault="000C550F">
      <w:pPr>
        <w:pStyle w:val="Standard"/>
        <w:numPr>
          <w:ilvl w:val="1"/>
          <w:numId w:val="36"/>
        </w:numPr>
        <w:autoSpaceDN/>
        <w:spacing w:after="0" w:line="360" w:lineRule="auto"/>
        <w:ind w:left="0" w:firstLine="0"/>
        <w:jc w:val="both"/>
        <w:rPr>
          <w:rFonts w:cs="Arial"/>
          <w:b w:val="0"/>
          <w:i w:val="0"/>
          <w:color w:val="000000"/>
          <w:sz w:val="20"/>
          <w:szCs w:val="20"/>
        </w:rPr>
      </w:pPr>
      <w:r>
        <w:rPr>
          <w:rFonts w:cs="Arial"/>
          <w:b w:val="0"/>
          <w:i w:val="0"/>
          <w:sz w:val="20"/>
          <w:szCs w:val="20"/>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5B273067" w14:textId="4B269A82" w:rsidR="002755BB" w:rsidRPr="00907BC6" w:rsidRDefault="002F6A7D">
      <w:pPr>
        <w:pStyle w:val="Standard"/>
        <w:numPr>
          <w:ilvl w:val="1"/>
          <w:numId w:val="36"/>
        </w:numPr>
        <w:autoSpaceDN/>
        <w:spacing w:after="0" w:line="360" w:lineRule="auto"/>
        <w:ind w:left="0" w:firstLine="0"/>
        <w:jc w:val="both"/>
        <w:rPr>
          <w:rFonts w:cs="Arial"/>
          <w:b w:val="0"/>
          <w:i w:val="0"/>
          <w:color w:val="000000"/>
          <w:sz w:val="20"/>
          <w:szCs w:val="20"/>
        </w:rPr>
      </w:pPr>
      <w:r>
        <w:rPr>
          <w:rFonts w:cs="Arial"/>
          <w:b w:val="0"/>
          <w:i w:val="0"/>
          <w:sz w:val="20"/>
          <w:szCs w:val="20"/>
        </w:rPr>
        <w:t xml:space="preserve">Podmiot, który zobowiązał się do udostępnienia zasobów, odpowiada solidarnie z Wykonawcą, który polega na jego sytuacji finansowej lub ekonomicznej, za szkodę poniesioną przez Zamawiającego powstałą wskutek </w:t>
      </w:r>
      <w:r w:rsidRPr="00907BC6">
        <w:rPr>
          <w:rFonts w:cs="Arial"/>
          <w:b w:val="0"/>
          <w:i w:val="0"/>
          <w:sz w:val="20"/>
          <w:szCs w:val="20"/>
        </w:rPr>
        <w:t>nieudostępnienia tych zasobów, chyba, że za nieudostępnieni</w:t>
      </w:r>
      <w:r w:rsidR="00832245">
        <w:rPr>
          <w:rFonts w:cs="Arial"/>
          <w:b w:val="0"/>
          <w:i w:val="0"/>
          <w:sz w:val="20"/>
          <w:szCs w:val="20"/>
        </w:rPr>
        <w:t>e</w:t>
      </w:r>
      <w:r w:rsidRPr="00907BC6">
        <w:rPr>
          <w:rFonts w:cs="Arial"/>
          <w:b w:val="0"/>
          <w:i w:val="0"/>
          <w:sz w:val="20"/>
          <w:szCs w:val="20"/>
        </w:rPr>
        <w:t xml:space="preserve"> zasobów podmiot ten nie ponosi winy</w:t>
      </w:r>
      <w:r w:rsidR="00C209E2" w:rsidRPr="00907BC6">
        <w:rPr>
          <w:rFonts w:cs="Arial"/>
          <w:b w:val="0"/>
          <w:i w:val="0"/>
          <w:sz w:val="20"/>
          <w:szCs w:val="20"/>
        </w:rPr>
        <w:t>.</w:t>
      </w:r>
    </w:p>
    <w:p w14:paraId="3AE4CEF6" w14:textId="36C3D25F" w:rsidR="000C550F" w:rsidRPr="00907BC6" w:rsidRDefault="000C550F">
      <w:pPr>
        <w:pStyle w:val="Standard"/>
        <w:numPr>
          <w:ilvl w:val="1"/>
          <w:numId w:val="36"/>
        </w:numPr>
        <w:autoSpaceDN/>
        <w:spacing w:after="0" w:line="360" w:lineRule="auto"/>
        <w:ind w:left="0" w:firstLine="0"/>
        <w:jc w:val="both"/>
        <w:rPr>
          <w:rFonts w:cs="Arial"/>
          <w:b w:val="0"/>
          <w:i w:val="0"/>
          <w:color w:val="000000"/>
          <w:sz w:val="20"/>
          <w:szCs w:val="20"/>
        </w:rPr>
      </w:pPr>
      <w:r w:rsidRPr="00907BC6">
        <w:rPr>
          <w:rFonts w:cs="Arial"/>
          <w:b w:val="0"/>
          <w:i w:val="0"/>
          <w:sz w:val="20"/>
          <w:szCs w:val="20"/>
        </w:rPr>
        <w:t>Wykonawca, w przypadku polegania na zdolnościach lub sytuacji podmiotów udostępniających zasoby, przedstawia, wraz z oświadczeniem, o którym mowa w Rozdziale VII pkt. 1 SWZ</w:t>
      </w:r>
      <w:r w:rsidR="00E8350C" w:rsidRPr="00907BC6">
        <w:rPr>
          <w:rFonts w:cs="Arial"/>
          <w:b w:val="0"/>
          <w:i w:val="0"/>
          <w:sz w:val="20"/>
          <w:szCs w:val="20"/>
        </w:rPr>
        <w:t xml:space="preserve"> </w:t>
      </w:r>
      <w:r w:rsidRPr="00907BC6">
        <w:rPr>
          <w:rFonts w:cs="Arial"/>
          <w:b w:val="0"/>
          <w:i w:val="0"/>
          <w:sz w:val="20"/>
          <w:szCs w:val="20"/>
        </w:rPr>
        <w:t xml:space="preserve">podmiotu udostępniającego zasoby, potwierdzające brak podstaw wykluczenia tego podmiotu oraz odpowiednio spełnianie warunków udziału </w:t>
      </w:r>
      <w:r w:rsidR="004C4D29">
        <w:rPr>
          <w:rFonts w:cs="Arial"/>
          <w:b w:val="0"/>
          <w:i w:val="0"/>
          <w:sz w:val="20"/>
          <w:szCs w:val="20"/>
        </w:rPr>
        <w:br/>
      </w:r>
      <w:r w:rsidRPr="00907BC6">
        <w:rPr>
          <w:rFonts w:cs="Arial"/>
          <w:b w:val="0"/>
          <w:i w:val="0"/>
          <w:sz w:val="20"/>
          <w:szCs w:val="20"/>
        </w:rPr>
        <w:t xml:space="preserve">w postępowaniu, w zakresie, w jakim </w:t>
      </w:r>
      <w:r w:rsidR="00E8350C" w:rsidRPr="00907BC6">
        <w:rPr>
          <w:rFonts w:cs="Arial"/>
          <w:b w:val="0"/>
          <w:i w:val="0"/>
          <w:sz w:val="20"/>
          <w:szCs w:val="20"/>
        </w:rPr>
        <w:t>W</w:t>
      </w:r>
      <w:r w:rsidRPr="00907BC6">
        <w:rPr>
          <w:rFonts w:cs="Arial"/>
          <w:b w:val="0"/>
          <w:i w:val="0"/>
          <w:sz w:val="20"/>
          <w:szCs w:val="20"/>
        </w:rPr>
        <w:t>ykonawca powołuje się na jego zasoby, zgodnie z katalogiem dokumentów określonych w Rozdziale VII SWZ</w:t>
      </w:r>
      <w:r w:rsidRPr="00907BC6">
        <w:rPr>
          <w:rStyle w:val="Zakotwiczenieprzypisudolnego"/>
          <w:rFonts w:cs="Arial"/>
          <w:b w:val="0"/>
          <w:i w:val="0"/>
          <w:sz w:val="20"/>
          <w:szCs w:val="20"/>
        </w:rPr>
        <w:footnoteReference w:id="2"/>
      </w:r>
      <w:r w:rsidRPr="00907BC6">
        <w:rPr>
          <w:rFonts w:cs="Arial"/>
          <w:b w:val="0"/>
          <w:i w:val="0"/>
          <w:sz w:val="20"/>
          <w:szCs w:val="20"/>
        </w:rPr>
        <w:t xml:space="preserve">, </w:t>
      </w:r>
    </w:p>
    <w:p w14:paraId="76E49106" w14:textId="5A867CF9" w:rsidR="000C550F" w:rsidRPr="00907BC6" w:rsidRDefault="000C550F" w:rsidP="000C550F">
      <w:pPr>
        <w:pStyle w:val="Standarduser"/>
        <w:spacing w:after="0" w:line="360" w:lineRule="auto"/>
        <w:jc w:val="both"/>
        <w:rPr>
          <w:b w:val="0"/>
          <w:bCs w:val="0"/>
          <w:i w:val="0"/>
          <w:iCs w:val="0"/>
          <w:sz w:val="20"/>
          <w:szCs w:val="20"/>
        </w:rPr>
      </w:pPr>
      <w:r w:rsidRPr="00907BC6">
        <w:rPr>
          <w:b w:val="0"/>
          <w:bCs w:val="0"/>
          <w:i w:val="0"/>
          <w:iCs w:val="0"/>
          <w:sz w:val="20"/>
          <w:szCs w:val="20"/>
        </w:rPr>
        <w:t xml:space="preserve">Oświadczenia podmiotów udostępniających zasoby </w:t>
      </w:r>
      <w:r w:rsidR="00E8350C" w:rsidRPr="00907BC6">
        <w:rPr>
          <w:b w:val="0"/>
          <w:bCs w:val="0"/>
          <w:i w:val="0"/>
          <w:iCs w:val="0"/>
          <w:sz w:val="20"/>
          <w:szCs w:val="20"/>
        </w:rPr>
        <w:t xml:space="preserve">składane na formularzu JEDZ </w:t>
      </w:r>
      <w:r w:rsidRPr="00907BC6">
        <w:rPr>
          <w:b w:val="0"/>
          <w:bCs w:val="0"/>
          <w:i w:val="0"/>
          <w:iCs w:val="0"/>
          <w:sz w:val="20"/>
          <w:szCs w:val="20"/>
        </w:rPr>
        <w:t xml:space="preserve">powinny być złożone w formie </w:t>
      </w:r>
      <w:r w:rsidRPr="00907BC6">
        <w:rPr>
          <w:i w:val="0"/>
          <w:iCs w:val="0"/>
          <w:sz w:val="20"/>
          <w:szCs w:val="20"/>
        </w:rPr>
        <w:t>elektronicznej</w:t>
      </w:r>
      <w:r w:rsidR="00E8350C" w:rsidRPr="00907BC6">
        <w:rPr>
          <w:b w:val="0"/>
          <w:bCs w:val="0"/>
          <w:i w:val="0"/>
          <w:iCs w:val="0"/>
          <w:sz w:val="20"/>
          <w:szCs w:val="20"/>
        </w:rPr>
        <w:t xml:space="preserve"> (tj. podpisanego kwalifikowanym podpisem elektronicznym przez każdy z tych podmiotów) </w:t>
      </w:r>
      <w:r w:rsidRPr="00907BC6">
        <w:rPr>
          <w:b w:val="0"/>
          <w:bCs w:val="0"/>
          <w:i w:val="0"/>
          <w:iCs w:val="0"/>
          <w:sz w:val="20"/>
          <w:szCs w:val="20"/>
        </w:rPr>
        <w:t>w</w:t>
      </w:r>
      <w:r w:rsidR="00823A33">
        <w:rPr>
          <w:b w:val="0"/>
          <w:bCs w:val="0"/>
          <w:i w:val="0"/>
          <w:iCs w:val="0"/>
          <w:sz w:val="20"/>
          <w:szCs w:val="20"/>
        </w:rPr>
        <w:t> </w:t>
      </w:r>
      <w:r w:rsidRPr="00907BC6">
        <w:rPr>
          <w:b w:val="0"/>
          <w:bCs w:val="0"/>
          <w:i w:val="0"/>
          <w:iCs w:val="0"/>
          <w:sz w:val="20"/>
          <w:szCs w:val="20"/>
        </w:rPr>
        <w:t xml:space="preserve">zakresie w jakim potwierdzają okoliczności, o których mowa w treści art. </w:t>
      </w:r>
      <w:r w:rsidR="00E8350C" w:rsidRPr="00907BC6">
        <w:rPr>
          <w:b w:val="0"/>
          <w:bCs w:val="0"/>
          <w:i w:val="0"/>
          <w:iCs w:val="0"/>
          <w:sz w:val="20"/>
          <w:szCs w:val="20"/>
        </w:rPr>
        <w:t>124</w:t>
      </w:r>
      <w:r w:rsidRPr="00907BC6">
        <w:rPr>
          <w:b w:val="0"/>
          <w:bCs w:val="0"/>
          <w:i w:val="0"/>
          <w:iCs w:val="0"/>
          <w:sz w:val="20"/>
          <w:szCs w:val="20"/>
        </w:rPr>
        <w:t xml:space="preserve"> ust. 1 ustawy </w:t>
      </w:r>
      <w:proofErr w:type="spellStart"/>
      <w:r w:rsidRPr="00907BC6">
        <w:rPr>
          <w:b w:val="0"/>
          <w:bCs w:val="0"/>
          <w:i w:val="0"/>
          <w:iCs w:val="0"/>
          <w:sz w:val="20"/>
          <w:szCs w:val="20"/>
        </w:rPr>
        <w:t>Pzp</w:t>
      </w:r>
      <w:proofErr w:type="spellEnd"/>
      <w:r w:rsidRPr="00907BC6">
        <w:rPr>
          <w:b w:val="0"/>
          <w:bCs w:val="0"/>
          <w:i w:val="0"/>
          <w:iCs w:val="0"/>
          <w:sz w:val="20"/>
          <w:szCs w:val="20"/>
        </w:rPr>
        <w:t>. Należy je przesłać zgodnie z zasadami określonymi w Rozdziale XI SWZ.</w:t>
      </w:r>
    </w:p>
    <w:p w14:paraId="355CCFC7" w14:textId="50322D76" w:rsidR="00907BC6" w:rsidRDefault="00907BC6" w:rsidP="00907BC6">
      <w:pPr>
        <w:pStyle w:val="Tekstpodstawowy2"/>
        <w:spacing w:after="0" w:line="360" w:lineRule="auto"/>
        <w:jc w:val="both"/>
        <w:rPr>
          <w:rFonts w:ascii="Georgia" w:hAnsi="Georgia" w:cs="Verdana"/>
          <w:bCs/>
          <w:sz w:val="20"/>
          <w:szCs w:val="20"/>
        </w:rPr>
      </w:pPr>
      <w:r w:rsidRPr="00907BC6">
        <w:rPr>
          <w:rFonts w:ascii="Georgia" w:hAnsi="Georgia" w:cs="Verdana"/>
          <w:bCs/>
          <w:sz w:val="20"/>
          <w:szCs w:val="20"/>
        </w:rPr>
        <w:t>W zakresie „części IV Kryteria kwalifikacji” JEDZ podmiot udostępniający zasoby przedstawia oświadczenie w</w:t>
      </w:r>
      <w:r w:rsidR="00823A33">
        <w:rPr>
          <w:rFonts w:ascii="Georgia" w:hAnsi="Georgia" w:cs="Verdana"/>
          <w:bCs/>
          <w:sz w:val="20"/>
          <w:szCs w:val="20"/>
        </w:rPr>
        <w:t> </w:t>
      </w:r>
      <w:r w:rsidRPr="00907BC6">
        <w:rPr>
          <w:rFonts w:ascii="Georgia" w:hAnsi="Georgia" w:cs="Verdana"/>
          <w:bCs/>
          <w:sz w:val="20"/>
          <w:szCs w:val="20"/>
        </w:rPr>
        <w:t xml:space="preserve">zakresie zdolności udostępnianych Wykonawcy. Podmiot udostępniający zasoby może ograniczyć się do wypełnienia sekcji </w:t>
      </w:r>
      <w:r w:rsidRPr="00907BC6">
        <w:rPr>
          <w:rFonts w:ascii="Georgia" w:hAnsi="Georgia" w:cs="Verdana"/>
          <w:bCs/>
          <w:sz w:val="20"/>
          <w:szCs w:val="20"/>
        </w:rPr>
        <w:sym w:font="Symbol" w:char="F061"/>
      </w:r>
      <w:r w:rsidRPr="00907BC6">
        <w:rPr>
          <w:rFonts w:ascii="Georgia" w:hAnsi="Georgia" w:cs="Verdana"/>
          <w:bCs/>
          <w:sz w:val="20"/>
          <w:szCs w:val="20"/>
        </w:rPr>
        <w:t xml:space="preserve">. W takim przypadku ogólne oświadczenie podmiotu udostępniającego zasoby będzie interpretowane jedynie w zakresie udostępnianych zdolności.  </w:t>
      </w:r>
    </w:p>
    <w:p w14:paraId="46FFCE66" w14:textId="13F3A415" w:rsidR="000C550F" w:rsidRPr="00B31395" w:rsidRDefault="00907BC6">
      <w:pPr>
        <w:pStyle w:val="Tekstpodstawowy2"/>
        <w:numPr>
          <w:ilvl w:val="1"/>
          <w:numId w:val="36"/>
        </w:numPr>
        <w:tabs>
          <w:tab w:val="left" w:pos="709"/>
        </w:tabs>
        <w:spacing w:after="0" w:line="360" w:lineRule="auto"/>
        <w:ind w:left="0" w:firstLine="0"/>
        <w:jc w:val="both"/>
        <w:rPr>
          <w:rFonts w:ascii="Georgia" w:hAnsi="Georgia"/>
          <w:bCs/>
          <w:iCs/>
          <w:sz w:val="20"/>
          <w:szCs w:val="20"/>
        </w:rPr>
      </w:pPr>
      <w:r w:rsidRPr="00907BC6">
        <w:rPr>
          <w:rFonts w:ascii="Georgia" w:hAnsi="Georgia"/>
          <w:bCs/>
          <w:iCs/>
          <w:sz w:val="20"/>
          <w:szCs w:val="20"/>
        </w:rPr>
        <w:t xml:space="preserve">Na wezwanie Zamawiającego Wykonawca, który polega na zdolnościach lub sytuacji podmiotów udostępniających zasoby na zasadach określonych w art. 118 ustawy </w:t>
      </w:r>
      <w:proofErr w:type="spellStart"/>
      <w:r w:rsidRPr="00907BC6">
        <w:rPr>
          <w:rFonts w:ascii="Georgia" w:hAnsi="Georgia"/>
          <w:bCs/>
          <w:iCs/>
          <w:sz w:val="20"/>
          <w:szCs w:val="20"/>
        </w:rPr>
        <w:t>Pzp</w:t>
      </w:r>
      <w:proofErr w:type="spellEnd"/>
      <w:r w:rsidRPr="00907BC6">
        <w:rPr>
          <w:rFonts w:ascii="Georgia" w:hAnsi="Georgia"/>
          <w:bCs/>
          <w:iCs/>
          <w:sz w:val="20"/>
          <w:szCs w:val="20"/>
        </w:rPr>
        <w:t>, zobowiązany jest do przedstawienia w</w:t>
      </w:r>
      <w:r w:rsidR="00823A33">
        <w:rPr>
          <w:rFonts w:ascii="Georgia" w:hAnsi="Georgia"/>
          <w:bCs/>
          <w:iCs/>
          <w:sz w:val="20"/>
          <w:szCs w:val="20"/>
        </w:rPr>
        <w:t> </w:t>
      </w:r>
      <w:r w:rsidRPr="00907BC6">
        <w:rPr>
          <w:rFonts w:ascii="Georgia" w:hAnsi="Georgia"/>
          <w:bCs/>
          <w:iCs/>
          <w:sz w:val="20"/>
          <w:szCs w:val="20"/>
        </w:rPr>
        <w:t xml:space="preserve">odniesieniu do tych podmiotów podmiotowych środków dowodowych, o których mowa w </w:t>
      </w:r>
      <w:r w:rsidR="00C04044">
        <w:rPr>
          <w:rFonts w:ascii="Georgia" w:hAnsi="Georgia"/>
          <w:bCs/>
          <w:iCs/>
          <w:sz w:val="20"/>
          <w:szCs w:val="20"/>
        </w:rPr>
        <w:t xml:space="preserve">Rozdziale VII Część B </w:t>
      </w:r>
      <w:r w:rsidRPr="00907BC6">
        <w:rPr>
          <w:rFonts w:ascii="Georgia" w:hAnsi="Georgia"/>
          <w:bCs/>
          <w:iCs/>
          <w:sz w:val="20"/>
          <w:szCs w:val="20"/>
        </w:rPr>
        <w:t xml:space="preserve">pkt. </w:t>
      </w:r>
      <w:r w:rsidR="00C04044">
        <w:rPr>
          <w:rFonts w:ascii="Georgia" w:hAnsi="Georgia"/>
          <w:bCs/>
          <w:iCs/>
          <w:sz w:val="20"/>
          <w:szCs w:val="20"/>
        </w:rPr>
        <w:t>6</w:t>
      </w:r>
      <w:r w:rsidRPr="00907BC6">
        <w:rPr>
          <w:rFonts w:ascii="Georgia" w:hAnsi="Georgia"/>
          <w:bCs/>
          <w:iCs/>
          <w:sz w:val="20"/>
          <w:szCs w:val="20"/>
        </w:rPr>
        <w:t xml:space="preserve">. potwierdzających, że nie zachodzą wobec tych podmiotów podstawy do wykluczenia z postępowania. Do podmiotów udostępniających zasoby stosuje się odpowiednio postanowienia </w:t>
      </w:r>
      <w:r w:rsidR="008904E5">
        <w:rPr>
          <w:rFonts w:ascii="Georgia" w:hAnsi="Georgia"/>
          <w:bCs/>
          <w:iCs/>
          <w:sz w:val="20"/>
          <w:szCs w:val="20"/>
        </w:rPr>
        <w:t>Rozdziału VII pkt 7 do 9</w:t>
      </w:r>
      <w:r w:rsidR="00B31395">
        <w:rPr>
          <w:rFonts w:ascii="Georgia" w:hAnsi="Georgia"/>
          <w:bCs/>
          <w:iCs/>
          <w:sz w:val="20"/>
          <w:szCs w:val="20"/>
        </w:rPr>
        <w:t>.</w:t>
      </w:r>
    </w:p>
    <w:p w14:paraId="522BD4A2" w14:textId="77777777" w:rsidR="00DB558E" w:rsidRPr="00123693" w:rsidRDefault="00DB558E" w:rsidP="00DB558E">
      <w:pPr>
        <w:pStyle w:val="Akapitzlist1"/>
        <w:widowControl w:val="0"/>
        <w:tabs>
          <w:tab w:val="left" w:pos="360"/>
          <w:tab w:val="left" w:pos="426"/>
        </w:tabs>
        <w:spacing w:line="360" w:lineRule="auto"/>
        <w:ind w:left="0"/>
        <w:jc w:val="both"/>
        <w:rPr>
          <w:rFonts w:ascii="Georgia" w:hAnsi="Georgia"/>
          <w:color w:val="000000"/>
          <w:sz w:val="20"/>
          <w:szCs w:val="20"/>
        </w:rPr>
      </w:pPr>
    </w:p>
    <w:p w14:paraId="09095BA6" w14:textId="22390A0A" w:rsidR="00396B64" w:rsidRPr="00272CDD" w:rsidRDefault="00DB558E" w:rsidP="00272CDD">
      <w:pPr>
        <w:pStyle w:val="Nagwek1"/>
        <w:shd w:val="clear" w:color="auto" w:fill="F2F2F2"/>
        <w:tabs>
          <w:tab w:val="left" w:pos="570"/>
        </w:tabs>
        <w:spacing w:before="0" w:after="0" w:line="360" w:lineRule="auto"/>
        <w:jc w:val="both"/>
        <w:rPr>
          <w:rFonts w:ascii="Georgia" w:hAnsi="Georgia"/>
          <w:b/>
          <w:bCs w:val="0"/>
          <w:color w:val="000000"/>
          <w:sz w:val="20"/>
          <w:szCs w:val="20"/>
        </w:rPr>
      </w:pPr>
      <w:bookmarkStart w:id="19" w:name="_Toc125029248"/>
      <w:r w:rsidRPr="00123693">
        <w:rPr>
          <w:rFonts w:ascii="Georgia" w:hAnsi="Georgia" w:cs="Georgia"/>
          <w:b/>
          <w:bCs w:val="0"/>
          <w:color w:val="000000"/>
          <w:sz w:val="20"/>
          <w:szCs w:val="20"/>
        </w:rPr>
        <w:t xml:space="preserve">X. Informacja dla </w:t>
      </w:r>
      <w:r>
        <w:rPr>
          <w:rFonts w:ascii="Georgia" w:hAnsi="Georgia" w:cs="Georgia"/>
          <w:b/>
          <w:bCs w:val="0"/>
          <w:color w:val="000000"/>
          <w:sz w:val="20"/>
          <w:szCs w:val="20"/>
        </w:rPr>
        <w:t>w</w:t>
      </w:r>
      <w:r w:rsidRPr="00123693">
        <w:rPr>
          <w:rFonts w:ascii="Georgia" w:hAnsi="Georgia" w:cs="Georgia"/>
          <w:b/>
          <w:bCs w:val="0"/>
          <w:color w:val="000000"/>
          <w:sz w:val="20"/>
          <w:szCs w:val="20"/>
        </w:rPr>
        <w:t>ykonawców wspólnie ubiegających się o udziel</w:t>
      </w:r>
      <w:r>
        <w:rPr>
          <w:rFonts w:ascii="Georgia" w:hAnsi="Georgia" w:cs="Georgia"/>
          <w:b/>
          <w:bCs w:val="0"/>
          <w:color w:val="000000"/>
          <w:sz w:val="20"/>
          <w:szCs w:val="20"/>
        </w:rPr>
        <w:t>e</w:t>
      </w:r>
      <w:r w:rsidRPr="00123693">
        <w:rPr>
          <w:rFonts w:ascii="Georgia" w:hAnsi="Georgia" w:cs="Georgia"/>
          <w:b/>
          <w:bCs w:val="0"/>
          <w:color w:val="000000"/>
          <w:sz w:val="20"/>
          <w:szCs w:val="20"/>
        </w:rPr>
        <w:t>nie z</w:t>
      </w:r>
      <w:r>
        <w:rPr>
          <w:rFonts w:ascii="Georgia" w:hAnsi="Georgia" w:cs="Georgia"/>
          <w:b/>
          <w:bCs w:val="0"/>
          <w:color w:val="000000"/>
          <w:sz w:val="20"/>
          <w:szCs w:val="20"/>
        </w:rPr>
        <w:t>a</w:t>
      </w:r>
      <w:r w:rsidRPr="00123693">
        <w:rPr>
          <w:rFonts w:ascii="Georgia" w:hAnsi="Georgia" w:cs="Georgia"/>
          <w:b/>
          <w:bCs w:val="0"/>
          <w:color w:val="000000"/>
          <w:sz w:val="20"/>
          <w:szCs w:val="20"/>
        </w:rPr>
        <w:t>mówienia (spółki cywilne/konsorcja)</w:t>
      </w:r>
      <w:r w:rsidRPr="00E60300">
        <w:rPr>
          <w:rFonts w:ascii="Georgia" w:hAnsi="Georgia" w:cs="Georgia"/>
          <w:b/>
          <w:bCs w:val="0"/>
          <w:sz w:val="20"/>
          <w:szCs w:val="20"/>
        </w:rPr>
        <w:t>:</w:t>
      </w:r>
      <w:bookmarkEnd w:id="19"/>
    </w:p>
    <w:p w14:paraId="1F6D83DA" w14:textId="5D4AE610" w:rsidR="00396B64" w:rsidRPr="00272CDD" w:rsidRDefault="00396B64" w:rsidP="00FC49D9">
      <w:pPr>
        <w:pStyle w:val="Akapitzlist"/>
        <w:numPr>
          <w:ilvl w:val="0"/>
          <w:numId w:val="12"/>
        </w:numPr>
        <w:tabs>
          <w:tab w:val="clear" w:pos="1009"/>
          <w:tab w:val="num" w:pos="709"/>
        </w:tabs>
        <w:suppressAutoHyphens w:val="0"/>
        <w:spacing w:line="360" w:lineRule="auto"/>
        <w:ind w:left="0" w:firstLine="0"/>
        <w:contextualSpacing/>
        <w:jc w:val="both"/>
        <w:textAlignment w:val="auto"/>
        <w:rPr>
          <w:rFonts w:ascii="Georgia" w:hAnsi="Georgia" w:cs="Arial"/>
          <w:sz w:val="20"/>
          <w:szCs w:val="20"/>
        </w:rPr>
      </w:pPr>
      <w:r w:rsidRPr="00272CDD">
        <w:rPr>
          <w:rFonts w:ascii="Georgia" w:hAnsi="Georgia" w:cs="Arial"/>
          <w:sz w:val="20"/>
          <w:szCs w:val="20"/>
        </w:rPr>
        <w:t xml:space="preserve">Wykonawcy mogą wspólnie ubiegać się o udzielenie zamówienia. W takim przypadku Wykonawcy ustanawiają pełnomocnika do reprezentowania ich w postępowaniu albo do reprezentowania w postępowaniu </w:t>
      </w:r>
      <w:r w:rsidR="004C4D29">
        <w:rPr>
          <w:rFonts w:ascii="Georgia" w:hAnsi="Georgia" w:cs="Arial"/>
          <w:sz w:val="20"/>
          <w:szCs w:val="20"/>
        </w:rPr>
        <w:br/>
      </w:r>
      <w:r w:rsidRPr="00272CDD">
        <w:rPr>
          <w:rFonts w:ascii="Georgia" w:hAnsi="Georgia" w:cs="Arial"/>
          <w:sz w:val="20"/>
          <w:szCs w:val="20"/>
        </w:rPr>
        <w:t>i zawarcia umowy w sprawie zamówienia publicznego. Pełnomocnictwo</w:t>
      </w:r>
      <w:r w:rsidRPr="00272CDD">
        <w:rPr>
          <w:rFonts w:ascii="Georgia" w:hAnsi="Georgia" w:cs="Arial"/>
          <w:b/>
          <w:sz w:val="20"/>
          <w:szCs w:val="20"/>
        </w:rPr>
        <w:t xml:space="preserve"> </w:t>
      </w:r>
      <w:r w:rsidRPr="00272CDD">
        <w:rPr>
          <w:rFonts w:ascii="Georgia" w:hAnsi="Georgia" w:cs="Arial"/>
          <w:sz w:val="20"/>
          <w:szCs w:val="20"/>
        </w:rPr>
        <w:t xml:space="preserve">winno być załączone do oferty. </w:t>
      </w:r>
    </w:p>
    <w:p w14:paraId="4768034F" w14:textId="3C026B55" w:rsidR="00396B64" w:rsidRPr="00272CDD" w:rsidRDefault="00396B64" w:rsidP="00FC49D9">
      <w:pPr>
        <w:pStyle w:val="Akapitzlist"/>
        <w:numPr>
          <w:ilvl w:val="0"/>
          <w:numId w:val="12"/>
        </w:numPr>
        <w:tabs>
          <w:tab w:val="clear" w:pos="1009"/>
          <w:tab w:val="num" w:pos="709"/>
        </w:tabs>
        <w:suppressAutoHyphens w:val="0"/>
        <w:spacing w:line="360" w:lineRule="auto"/>
        <w:ind w:left="0" w:firstLine="0"/>
        <w:contextualSpacing/>
        <w:jc w:val="both"/>
        <w:textAlignment w:val="auto"/>
        <w:rPr>
          <w:rFonts w:ascii="Georgia" w:hAnsi="Georgia" w:cs="Arial"/>
          <w:sz w:val="20"/>
          <w:szCs w:val="20"/>
        </w:rPr>
      </w:pPr>
      <w:r w:rsidRPr="00272CDD">
        <w:rPr>
          <w:rFonts w:ascii="Georgia" w:eastAsiaTheme="minorHAnsi" w:hAnsi="Georgia" w:cs="Arial"/>
          <w:color w:val="000000"/>
          <w:kern w:val="0"/>
          <w:sz w:val="20"/>
          <w:szCs w:val="20"/>
          <w:lang w:eastAsia="en-US"/>
        </w:rPr>
        <w:t xml:space="preserve">W odniesieniu do wymagań postawionych przez Zamawiającego, każdy z Wykonawców ubiegających się wspólnie o zamówienie, oddzielnie musi udokumentować, że nie podlega wykluczeniu z Postępowania na podstawie </w:t>
      </w:r>
      <w:r w:rsidR="005015FA" w:rsidRPr="00272CDD">
        <w:rPr>
          <w:rFonts w:ascii="Georgia" w:hAnsi="Georgia"/>
          <w:sz w:val="20"/>
        </w:rPr>
        <w:t>art. 108 ust. 1</w:t>
      </w:r>
      <w:r w:rsidR="00B44955">
        <w:rPr>
          <w:rFonts w:ascii="Georgia" w:hAnsi="Georgia"/>
          <w:sz w:val="20"/>
        </w:rPr>
        <w:t xml:space="preserve">, </w:t>
      </w:r>
      <w:r w:rsidR="005015FA" w:rsidRPr="00272CDD">
        <w:rPr>
          <w:rFonts w:ascii="Georgia" w:hAnsi="Georgia"/>
          <w:sz w:val="20"/>
        </w:rPr>
        <w:t xml:space="preserve">art. 109 ust 1 pkt 1 </w:t>
      </w:r>
      <w:r w:rsidR="00B44955">
        <w:rPr>
          <w:rFonts w:ascii="Georgia" w:hAnsi="Georgia"/>
          <w:sz w:val="20"/>
        </w:rPr>
        <w:t>i</w:t>
      </w:r>
      <w:r w:rsidR="005015FA" w:rsidRPr="00272CDD">
        <w:rPr>
          <w:rFonts w:ascii="Georgia" w:hAnsi="Georgia"/>
          <w:sz w:val="20"/>
        </w:rPr>
        <w:t xml:space="preserve"> pkt 4 Ustawy </w:t>
      </w:r>
      <w:proofErr w:type="spellStart"/>
      <w:r w:rsidR="005015FA" w:rsidRPr="00272CDD">
        <w:rPr>
          <w:rFonts w:ascii="Georgia" w:hAnsi="Georgia"/>
          <w:sz w:val="20"/>
        </w:rPr>
        <w:t>Pzp</w:t>
      </w:r>
      <w:proofErr w:type="spellEnd"/>
      <w:r w:rsidR="00B44955">
        <w:rPr>
          <w:rFonts w:ascii="Georgia" w:hAnsi="Georgia"/>
          <w:sz w:val="20"/>
        </w:rPr>
        <w:t xml:space="preserve"> </w:t>
      </w:r>
      <w:r w:rsidR="00B44955">
        <w:rPr>
          <w:rFonts w:ascii="Georgia" w:hAnsi="Georgia" w:cs="Verdana"/>
          <w:bCs/>
          <w:color w:val="000000" w:themeColor="text1"/>
          <w:sz w:val="20"/>
          <w:szCs w:val="20"/>
        </w:rPr>
        <w:t>oraz</w:t>
      </w:r>
      <w:r w:rsidR="00B44955" w:rsidRPr="00A7794E">
        <w:rPr>
          <w:rFonts w:ascii="Georgia" w:hAnsi="Georgia" w:cs="Verdana"/>
          <w:bCs/>
          <w:color w:val="000000" w:themeColor="text1"/>
          <w:sz w:val="20"/>
          <w:szCs w:val="20"/>
        </w:rPr>
        <w:t xml:space="preserve"> </w:t>
      </w:r>
      <w:bookmarkStart w:id="20" w:name="_Hlk110247916"/>
      <w:r w:rsidR="00B44955" w:rsidRPr="00A7794E">
        <w:rPr>
          <w:rFonts w:ascii="Georgia" w:hAnsi="Georgia" w:cs="Verdana"/>
          <w:bCs/>
          <w:color w:val="000000" w:themeColor="text1"/>
          <w:sz w:val="20"/>
          <w:szCs w:val="20"/>
        </w:rPr>
        <w:t>art. 5k rozporządzenia Rady (UE) nr 833/2014 z dnia 31 lipca 2014 r. dotyczącego środków ograniczających w związku z działaniami Rosji destabilizującymi sytuację na Ukrainie oraz art. 7 ust. 1 ustawy o szczególnych rozwiązaniach w zakresie przeciwdziałania wspieraniu agresji na Ukrainę oraz służących ochronie bezpieczeństwa narodowego</w:t>
      </w:r>
    </w:p>
    <w:bookmarkEnd w:id="20"/>
    <w:p w14:paraId="4D5E9832" w14:textId="32AD1C5C" w:rsidR="00B9276A" w:rsidRDefault="00396B64" w:rsidP="00FC49D9">
      <w:pPr>
        <w:pStyle w:val="Akapitzlist"/>
        <w:numPr>
          <w:ilvl w:val="0"/>
          <w:numId w:val="12"/>
        </w:numPr>
        <w:tabs>
          <w:tab w:val="clear" w:pos="1009"/>
          <w:tab w:val="num" w:pos="709"/>
        </w:tabs>
        <w:suppressAutoHyphens w:val="0"/>
        <w:spacing w:line="360" w:lineRule="auto"/>
        <w:ind w:left="0" w:firstLine="0"/>
        <w:contextualSpacing/>
        <w:jc w:val="both"/>
        <w:textAlignment w:val="auto"/>
        <w:rPr>
          <w:rFonts w:ascii="Georgia" w:hAnsi="Georgia" w:cs="Arial"/>
          <w:sz w:val="20"/>
          <w:szCs w:val="20"/>
        </w:rPr>
      </w:pPr>
      <w:r w:rsidRPr="00272CDD">
        <w:rPr>
          <w:rFonts w:ascii="Georgia" w:hAnsi="Georgia" w:cs="Arial"/>
          <w:sz w:val="20"/>
          <w:szCs w:val="20"/>
        </w:rPr>
        <w:t xml:space="preserve">W przypadku Wykonawców wspólnie ubiegających się o udzielenie zamówienia, oświadczenia, o których mowa w Rozdziale VII pkt 2 SWZ, składa każdy z </w:t>
      </w:r>
      <w:r w:rsidR="00272CDD" w:rsidRPr="00272CDD">
        <w:rPr>
          <w:rFonts w:ascii="Georgia" w:hAnsi="Georgia" w:cs="Arial"/>
          <w:sz w:val="20"/>
          <w:szCs w:val="20"/>
        </w:rPr>
        <w:t>W</w:t>
      </w:r>
      <w:r w:rsidRPr="00272CDD">
        <w:rPr>
          <w:rFonts w:ascii="Georgia" w:hAnsi="Georgia" w:cs="Arial"/>
          <w:sz w:val="20"/>
          <w:szCs w:val="20"/>
        </w:rPr>
        <w:t>ykonawców wspólnie ubiegający się o zamówienie. Oświadczenia te potwierdzają brak podstaw wykluczenia oraz spełnianie warunków udziału w postępowaniu w</w:t>
      </w:r>
      <w:r w:rsidR="00823A33">
        <w:rPr>
          <w:rFonts w:ascii="Georgia" w:hAnsi="Georgia" w:cs="Arial"/>
          <w:sz w:val="20"/>
          <w:szCs w:val="20"/>
        </w:rPr>
        <w:t> </w:t>
      </w:r>
      <w:r w:rsidRPr="00272CDD">
        <w:rPr>
          <w:rFonts w:ascii="Georgia" w:hAnsi="Georgia" w:cs="Arial"/>
          <w:sz w:val="20"/>
          <w:szCs w:val="20"/>
        </w:rPr>
        <w:t>zakresie, w jakim każdy z wykonawców wykazuje spełnianie warunków udziału w postępowaniu.</w:t>
      </w:r>
    </w:p>
    <w:p w14:paraId="398B010B" w14:textId="45BA9E60" w:rsidR="00B9276A" w:rsidRPr="00B9276A" w:rsidRDefault="00B9276A" w:rsidP="00FC49D9">
      <w:pPr>
        <w:pStyle w:val="Akapitzlist"/>
        <w:numPr>
          <w:ilvl w:val="0"/>
          <w:numId w:val="12"/>
        </w:numPr>
        <w:tabs>
          <w:tab w:val="clear" w:pos="1009"/>
          <w:tab w:val="num" w:pos="709"/>
        </w:tabs>
        <w:suppressAutoHyphens w:val="0"/>
        <w:spacing w:line="360" w:lineRule="auto"/>
        <w:ind w:left="0" w:firstLine="0"/>
        <w:contextualSpacing/>
        <w:jc w:val="both"/>
        <w:textAlignment w:val="auto"/>
        <w:rPr>
          <w:rFonts w:ascii="Georgia" w:hAnsi="Georgia" w:cs="Arial"/>
          <w:sz w:val="20"/>
          <w:szCs w:val="20"/>
        </w:rPr>
      </w:pPr>
      <w:r w:rsidRPr="00B9276A">
        <w:rPr>
          <w:rFonts w:ascii="Georgia" w:hAnsi="Georgia" w:cs="Verdana"/>
          <w:bCs/>
          <w:sz w:val="20"/>
          <w:szCs w:val="20"/>
        </w:rPr>
        <w:t xml:space="preserve">W przypadku wspólnego ubiegania się o zamówienie przez Wykonawców są oni zobowiązani na wezwanie Zamawiającego złożyć aktualne na dzień złożenia podmiotowe środki dowodowe, o których mowa w </w:t>
      </w:r>
      <w:r w:rsidR="003C3770">
        <w:rPr>
          <w:rFonts w:ascii="Georgia" w:hAnsi="Georgia" w:cs="Verdana"/>
          <w:bCs/>
          <w:sz w:val="20"/>
          <w:szCs w:val="20"/>
        </w:rPr>
        <w:t>Rozdziale VII</w:t>
      </w:r>
      <w:r w:rsidRPr="00B9276A">
        <w:rPr>
          <w:rFonts w:ascii="Georgia" w:hAnsi="Georgia" w:cs="Verdana"/>
          <w:bCs/>
          <w:sz w:val="20"/>
          <w:szCs w:val="20"/>
        </w:rPr>
        <w:t>, przy czym:</w:t>
      </w:r>
    </w:p>
    <w:p w14:paraId="2E399902" w14:textId="05D75029" w:rsidR="00B9276A" w:rsidRDefault="00B9276A">
      <w:pPr>
        <w:pStyle w:val="Tekstpodstawowy2"/>
        <w:numPr>
          <w:ilvl w:val="1"/>
          <w:numId w:val="39"/>
        </w:numPr>
        <w:suppressAutoHyphens w:val="0"/>
        <w:spacing w:after="0" w:line="360" w:lineRule="auto"/>
        <w:jc w:val="both"/>
        <w:textAlignment w:val="auto"/>
        <w:rPr>
          <w:rFonts w:ascii="Georgia" w:hAnsi="Georgia" w:cs="Verdana"/>
          <w:bCs/>
          <w:sz w:val="20"/>
          <w:szCs w:val="20"/>
        </w:rPr>
      </w:pPr>
      <w:r w:rsidRPr="00B9276A">
        <w:rPr>
          <w:rFonts w:ascii="Georgia" w:hAnsi="Georgia" w:cs="Verdana"/>
          <w:bCs/>
          <w:sz w:val="20"/>
          <w:szCs w:val="20"/>
        </w:rPr>
        <w:t xml:space="preserve">podmiotowe środki dowodowe, o których mowa w </w:t>
      </w:r>
      <w:r w:rsidR="003C3770">
        <w:rPr>
          <w:rFonts w:ascii="Georgia" w:hAnsi="Georgia" w:cs="Verdana"/>
          <w:bCs/>
          <w:sz w:val="20"/>
          <w:szCs w:val="20"/>
        </w:rPr>
        <w:t>Rozdziale VII Część C</w:t>
      </w:r>
      <w:r w:rsidRPr="00B9276A">
        <w:rPr>
          <w:rFonts w:ascii="Georgia" w:hAnsi="Georgia" w:cs="Verdana"/>
          <w:bCs/>
          <w:sz w:val="20"/>
          <w:szCs w:val="20"/>
        </w:rPr>
        <w:t xml:space="preserve"> składa odpowiednio Wykonawca/Wykonawcy, który/którzy wykazuje/ą spełnianie warunku, w zakresie i na zasadach opisanych w </w:t>
      </w:r>
      <w:r w:rsidR="003C3770">
        <w:rPr>
          <w:rFonts w:ascii="Georgia" w:hAnsi="Georgia" w:cs="Verdana"/>
          <w:bCs/>
          <w:sz w:val="20"/>
          <w:szCs w:val="20"/>
        </w:rPr>
        <w:t>Rozdziale V</w:t>
      </w:r>
      <w:r w:rsidR="00B44955">
        <w:rPr>
          <w:rFonts w:ascii="Georgia" w:hAnsi="Georgia" w:cs="Verdana"/>
          <w:bCs/>
          <w:sz w:val="20"/>
          <w:szCs w:val="20"/>
        </w:rPr>
        <w:t xml:space="preserve"> -</w:t>
      </w:r>
      <w:r w:rsidR="00B44955" w:rsidRPr="00B44955">
        <w:rPr>
          <w:rFonts w:ascii="Georgia" w:hAnsi="Georgia" w:cs="Verdana"/>
          <w:bCs/>
          <w:i/>
          <w:iCs/>
          <w:sz w:val="20"/>
          <w:szCs w:val="20"/>
        </w:rPr>
        <w:t>jeśli dotyczy</w:t>
      </w:r>
    </w:p>
    <w:p w14:paraId="1FAAF7C4" w14:textId="027A7743" w:rsidR="00B9276A" w:rsidRPr="00B9276A" w:rsidRDefault="00B9276A">
      <w:pPr>
        <w:pStyle w:val="Tekstpodstawowy2"/>
        <w:numPr>
          <w:ilvl w:val="1"/>
          <w:numId w:val="39"/>
        </w:numPr>
        <w:suppressAutoHyphens w:val="0"/>
        <w:spacing w:after="0" w:line="360" w:lineRule="auto"/>
        <w:jc w:val="both"/>
        <w:textAlignment w:val="auto"/>
        <w:rPr>
          <w:rFonts w:ascii="Georgia" w:hAnsi="Georgia" w:cs="Verdana"/>
          <w:bCs/>
          <w:sz w:val="20"/>
          <w:szCs w:val="20"/>
        </w:rPr>
      </w:pPr>
      <w:r w:rsidRPr="00B9276A">
        <w:rPr>
          <w:rFonts w:ascii="Georgia" w:hAnsi="Georgia" w:cs="Verdana"/>
          <w:bCs/>
          <w:sz w:val="20"/>
          <w:szCs w:val="20"/>
        </w:rPr>
        <w:t xml:space="preserve">podmiotowe środki dowodowe, o których mowa w </w:t>
      </w:r>
      <w:r w:rsidR="009859A1">
        <w:rPr>
          <w:rFonts w:ascii="Georgia" w:hAnsi="Georgia" w:cs="Verdana"/>
          <w:bCs/>
          <w:sz w:val="20"/>
          <w:szCs w:val="20"/>
        </w:rPr>
        <w:t>Rozdziale VII Część B</w:t>
      </w:r>
      <w:r w:rsidRPr="00B9276A">
        <w:rPr>
          <w:rFonts w:ascii="Georgia" w:hAnsi="Georgia" w:cs="Verdana"/>
          <w:bCs/>
          <w:sz w:val="20"/>
          <w:szCs w:val="20"/>
        </w:rPr>
        <w:t xml:space="preserve"> składa każdy z nich.</w:t>
      </w:r>
    </w:p>
    <w:p w14:paraId="7CEFE102" w14:textId="635FF9B8" w:rsidR="00B9276A" w:rsidRPr="00B9276A" w:rsidRDefault="00B9276A" w:rsidP="00FC49D9">
      <w:pPr>
        <w:pStyle w:val="Tekstpodstawowy2"/>
        <w:numPr>
          <w:ilvl w:val="0"/>
          <w:numId w:val="12"/>
        </w:numPr>
        <w:tabs>
          <w:tab w:val="clear" w:pos="1009"/>
          <w:tab w:val="num" w:pos="567"/>
        </w:tabs>
        <w:spacing w:after="0" w:line="360" w:lineRule="auto"/>
        <w:ind w:left="0" w:firstLine="0"/>
        <w:jc w:val="both"/>
        <w:rPr>
          <w:rFonts w:ascii="Georgia" w:hAnsi="Georgia"/>
          <w:bCs/>
          <w:i/>
          <w:iCs/>
          <w:color w:val="2E74B5"/>
          <w:sz w:val="20"/>
          <w:szCs w:val="20"/>
        </w:rPr>
      </w:pPr>
      <w:r w:rsidRPr="00B9276A">
        <w:rPr>
          <w:rFonts w:ascii="Georgia" w:hAnsi="Georgia" w:cs="Verdana"/>
          <w:bCs/>
          <w:sz w:val="20"/>
          <w:szCs w:val="20"/>
        </w:rPr>
        <w:t>Zamawiający nie określił odmiennych wymagań związanych z realizacją zamówienia w odniesieniu do Wykonawców wspólnie ubiegających się o udzielenie zamówienia.</w:t>
      </w:r>
    </w:p>
    <w:p w14:paraId="015E19F3" w14:textId="77777777" w:rsidR="00396B64" w:rsidRPr="00123693" w:rsidRDefault="00396B64" w:rsidP="00DB558E">
      <w:pPr>
        <w:pStyle w:val="Akapitzlist1"/>
        <w:widowControl w:val="0"/>
        <w:tabs>
          <w:tab w:val="left" w:pos="360"/>
          <w:tab w:val="left" w:pos="426"/>
        </w:tabs>
        <w:spacing w:line="360" w:lineRule="auto"/>
        <w:ind w:left="0"/>
        <w:jc w:val="both"/>
        <w:rPr>
          <w:rFonts w:ascii="Georgia" w:hAnsi="Georgia"/>
          <w:color w:val="000000"/>
          <w:sz w:val="20"/>
          <w:szCs w:val="20"/>
        </w:rPr>
      </w:pPr>
    </w:p>
    <w:p w14:paraId="112E4F26" w14:textId="77777777" w:rsidR="00DB558E" w:rsidRPr="00BD2719" w:rsidRDefault="00DB558E" w:rsidP="00DB558E">
      <w:pPr>
        <w:pStyle w:val="Nagwek1"/>
        <w:shd w:val="clear" w:color="auto" w:fill="F2F2F2"/>
        <w:tabs>
          <w:tab w:val="left" w:pos="570"/>
        </w:tabs>
        <w:spacing w:before="0" w:after="0" w:line="360" w:lineRule="auto"/>
        <w:jc w:val="both"/>
        <w:rPr>
          <w:rFonts w:ascii="Georgia" w:hAnsi="Georgia"/>
          <w:b/>
          <w:bCs w:val="0"/>
          <w:color w:val="000000"/>
          <w:sz w:val="20"/>
          <w:szCs w:val="20"/>
        </w:rPr>
      </w:pPr>
      <w:bookmarkStart w:id="21" w:name="_Toc125029249"/>
      <w:r w:rsidRPr="00123693">
        <w:rPr>
          <w:rFonts w:ascii="Georgia" w:hAnsi="Georgia" w:cs="Georgia"/>
          <w:b/>
          <w:bCs w:val="0"/>
          <w:color w:val="000000"/>
          <w:sz w:val="20"/>
          <w:szCs w:val="20"/>
        </w:rPr>
        <w:t>X</w:t>
      </w:r>
      <w:r>
        <w:rPr>
          <w:rFonts w:ascii="Georgia" w:hAnsi="Georgia" w:cs="Georgia"/>
          <w:b/>
          <w:bCs w:val="0"/>
          <w:color w:val="000000"/>
          <w:sz w:val="20"/>
          <w:szCs w:val="20"/>
        </w:rPr>
        <w:t>I</w:t>
      </w:r>
      <w:r w:rsidRPr="00123693">
        <w:rPr>
          <w:rFonts w:ascii="Georgia" w:hAnsi="Georgia" w:cs="Georgia"/>
          <w:b/>
          <w:bCs w:val="0"/>
          <w:color w:val="000000"/>
          <w:sz w:val="20"/>
          <w:szCs w:val="20"/>
        </w:rPr>
        <w:t xml:space="preserve">. </w:t>
      </w:r>
      <w:bookmarkStart w:id="22" w:name="_Toc266275246"/>
      <w:r w:rsidRPr="00123693">
        <w:rPr>
          <w:rFonts w:ascii="Georgia" w:hAnsi="Georgia" w:cs="Georgia"/>
          <w:b/>
          <w:bCs w:val="0"/>
          <w:color w:val="000000"/>
          <w:sz w:val="20"/>
          <w:szCs w:val="20"/>
        </w:rPr>
        <w:t xml:space="preserve">Informacja o sposobie porozumiewania się </w:t>
      </w:r>
      <w:r>
        <w:rPr>
          <w:rFonts w:ascii="Georgia" w:hAnsi="Georgia" w:cs="Georgia"/>
          <w:b/>
          <w:bCs w:val="0"/>
          <w:color w:val="000000"/>
          <w:sz w:val="20"/>
          <w:szCs w:val="20"/>
        </w:rPr>
        <w:t>z</w:t>
      </w:r>
      <w:r w:rsidRPr="00123693">
        <w:rPr>
          <w:rFonts w:ascii="Georgia" w:hAnsi="Georgia" w:cs="Georgia"/>
          <w:b/>
          <w:bCs w:val="0"/>
          <w:color w:val="000000"/>
          <w:sz w:val="20"/>
          <w:szCs w:val="20"/>
        </w:rPr>
        <w:t>amawiającego z wykonawcami oraz przekazywania oświadczeń i dokumentów, a także wskazanie osób uprawnionych do porozumiewania się z </w:t>
      </w:r>
      <w:r>
        <w:rPr>
          <w:rFonts w:ascii="Georgia" w:hAnsi="Georgia" w:cs="Georgia"/>
          <w:b/>
          <w:bCs w:val="0"/>
          <w:color w:val="000000"/>
          <w:sz w:val="20"/>
          <w:szCs w:val="20"/>
        </w:rPr>
        <w:t>w</w:t>
      </w:r>
      <w:r w:rsidRPr="00123693">
        <w:rPr>
          <w:rFonts w:ascii="Georgia" w:hAnsi="Georgia" w:cs="Georgia"/>
          <w:b/>
          <w:bCs w:val="0"/>
          <w:color w:val="000000"/>
          <w:sz w:val="20"/>
          <w:szCs w:val="20"/>
        </w:rPr>
        <w:t>ykonawcami</w:t>
      </w:r>
      <w:bookmarkEnd w:id="22"/>
      <w:r w:rsidRPr="00E60300">
        <w:rPr>
          <w:rFonts w:ascii="Georgia" w:hAnsi="Georgia" w:cs="Georgia"/>
          <w:b/>
          <w:bCs w:val="0"/>
          <w:sz w:val="20"/>
          <w:szCs w:val="20"/>
        </w:rPr>
        <w:t>:</w:t>
      </w:r>
      <w:bookmarkEnd w:id="21"/>
    </w:p>
    <w:p w14:paraId="389F192E" w14:textId="77777777" w:rsidR="00DB558E" w:rsidRPr="00821509" w:rsidRDefault="00DB558E">
      <w:pPr>
        <w:pStyle w:val="Normalny3"/>
        <w:numPr>
          <w:ilvl w:val="0"/>
          <w:numId w:val="18"/>
        </w:numPr>
        <w:spacing w:line="320" w:lineRule="auto"/>
        <w:ind w:left="0" w:firstLine="0"/>
        <w:jc w:val="both"/>
        <w:rPr>
          <w:rFonts w:ascii="Georgia" w:eastAsia="Calibri" w:hAnsi="Georgia" w:cs="Calibri"/>
          <w:sz w:val="20"/>
          <w:szCs w:val="20"/>
        </w:rPr>
      </w:pPr>
      <w:r w:rsidRPr="00821509">
        <w:rPr>
          <w:rFonts w:ascii="Georgia" w:eastAsia="Calibri" w:hAnsi="Georgia" w:cs="Calibri"/>
          <w:sz w:val="20"/>
          <w:szCs w:val="20"/>
        </w:rPr>
        <w:t xml:space="preserve">Osobą uprawnioną do kontaktu z </w:t>
      </w:r>
      <w:r>
        <w:rPr>
          <w:rFonts w:ascii="Georgia" w:eastAsia="Calibri" w:hAnsi="Georgia" w:cs="Calibri"/>
          <w:sz w:val="20"/>
          <w:szCs w:val="20"/>
        </w:rPr>
        <w:t>w</w:t>
      </w:r>
      <w:r w:rsidRPr="00821509">
        <w:rPr>
          <w:rFonts w:ascii="Georgia" w:eastAsia="Calibri" w:hAnsi="Georgia" w:cs="Calibri"/>
          <w:sz w:val="20"/>
          <w:szCs w:val="20"/>
        </w:rPr>
        <w:t xml:space="preserve">ykonawcami jest: </w:t>
      </w:r>
    </w:p>
    <w:p w14:paraId="4A95D247" w14:textId="69612E2C" w:rsidR="00DB558E" w:rsidRPr="00821509" w:rsidRDefault="00B375A6">
      <w:pPr>
        <w:pStyle w:val="Akapitzlist"/>
        <w:numPr>
          <w:ilvl w:val="1"/>
          <w:numId w:val="18"/>
        </w:numPr>
        <w:tabs>
          <w:tab w:val="left" w:pos="426"/>
          <w:tab w:val="num" w:pos="1080"/>
        </w:tabs>
        <w:suppressAutoHyphens w:val="0"/>
        <w:autoSpaceDE w:val="0"/>
        <w:autoSpaceDN w:val="0"/>
        <w:adjustRightInd w:val="0"/>
        <w:spacing w:line="360" w:lineRule="auto"/>
        <w:jc w:val="both"/>
        <w:textAlignment w:val="auto"/>
        <w:rPr>
          <w:rFonts w:ascii="Georgia" w:hAnsi="Georgia"/>
          <w:b/>
          <w:kern w:val="0"/>
          <w:sz w:val="20"/>
          <w:szCs w:val="20"/>
          <w:lang w:eastAsia="pl-PL"/>
        </w:rPr>
      </w:pPr>
      <w:r>
        <w:rPr>
          <w:rFonts w:ascii="Georgia" w:hAnsi="Georgia"/>
          <w:sz w:val="20"/>
          <w:szCs w:val="20"/>
        </w:rPr>
        <w:t xml:space="preserve">Katarzyna </w:t>
      </w:r>
      <w:proofErr w:type="spellStart"/>
      <w:r>
        <w:rPr>
          <w:rFonts w:ascii="Georgia" w:hAnsi="Georgia"/>
          <w:sz w:val="20"/>
          <w:szCs w:val="20"/>
        </w:rPr>
        <w:t>Grzybczyk</w:t>
      </w:r>
      <w:proofErr w:type="spellEnd"/>
      <w:r w:rsidR="00DB558E" w:rsidRPr="00821509">
        <w:rPr>
          <w:rFonts w:ascii="Georgia" w:hAnsi="Georgia"/>
          <w:sz w:val="20"/>
          <w:szCs w:val="20"/>
        </w:rPr>
        <w:t xml:space="preserve"> - w zakresie procedury przetargowej,</w:t>
      </w:r>
      <w:bookmarkStart w:id="23" w:name="_Hlk532981701"/>
    </w:p>
    <w:p w14:paraId="70B0BC17" w14:textId="1332BD6A" w:rsidR="00DB558E" w:rsidRPr="00821509" w:rsidRDefault="00A6142E">
      <w:pPr>
        <w:pStyle w:val="Akapitzlist"/>
        <w:numPr>
          <w:ilvl w:val="1"/>
          <w:numId w:val="18"/>
        </w:numPr>
        <w:tabs>
          <w:tab w:val="left" w:pos="426"/>
          <w:tab w:val="num" w:pos="1080"/>
        </w:tabs>
        <w:suppressAutoHyphens w:val="0"/>
        <w:autoSpaceDE w:val="0"/>
        <w:autoSpaceDN w:val="0"/>
        <w:adjustRightInd w:val="0"/>
        <w:spacing w:line="360" w:lineRule="auto"/>
        <w:jc w:val="both"/>
        <w:textAlignment w:val="auto"/>
        <w:rPr>
          <w:rStyle w:val="Domylnaczcionkaakapitu1"/>
          <w:rFonts w:ascii="Georgia" w:hAnsi="Georgia"/>
          <w:b/>
          <w:kern w:val="0"/>
          <w:sz w:val="20"/>
          <w:szCs w:val="20"/>
          <w:lang w:eastAsia="pl-PL"/>
        </w:rPr>
      </w:pPr>
      <w:r>
        <w:rPr>
          <w:rStyle w:val="Domylnaczcionkaakapitu1"/>
          <w:rFonts w:ascii="Georgia" w:hAnsi="Georgia"/>
          <w:bCs/>
          <w:sz w:val="20"/>
          <w:szCs w:val="20"/>
        </w:rPr>
        <w:t>Barbara Zajda</w:t>
      </w:r>
      <w:r w:rsidR="00DB558E" w:rsidRPr="00821509">
        <w:rPr>
          <w:rStyle w:val="Domylnaczcionkaakapitu1"/>
          <w:rFonts w:ascii="Georgia" w:hAnsi="Georgia"/>
          <w:b/>
          <w:sz w:val="20"/>
          <w:szCs w:val="20"/>
        </w:rPr>
        <w:t xml:space="preserve"> </w:t>
      </w:r>
      <w:r w:rsidR="00DB558E" w:rsidRPr="00821509">
        <w:rPr>
          <w:rStyle w:val="Domylnaczcionkaakapitu1"/>
          <w:rFonts w:ascii="Georgia" w:hAnsi="Georgia"/>
          <w:b/>
          <w:color w:val="000000"/>
          <w:sz w:val="20"/>
          <w:szCs w:val="20"/>
        </w:rPr>
        <w:t>-</w:t>
      </w:r>
      <w:r w:rsidR="00DB558E" w:rsidRPr="00821509">
        <w:rPr>
          <w:rStyle w:val="Domylnaczcionkaakapitu1"/>
          <w:rFonts w:ascii="Georgia" w:hAnsi="Georgia"/>
          <w:color w:val="000000"/>
          <w:sz w:val="20"/>
          <w:szCs w:val="20"/>
        </w:rPr>
        <w:t xml:space="preserve"> w zakresie przedmiotu zamówienia</w:t>
      </w:r>
      <w:bookmarkEnd w:id="23"/>
      <w:r w:rsidR="00DB558E" w:rsidRPr="00821509">
        <w:rPr>
          <w:rStyle w:val="Domylnaczcionkaakapitu1"/>
          <w:rFonts w:ascii="Georgia" w:hAnsi="Georgia"/>
          <w:color w:val="000000"/>
          <w:sz w:val="20"/>
          <w:szCs w:val="20"/>
        </w:rPr>
        <w:t>.</w:t>
      </w:r>
    </w:p>
    <w:p w14:paraId="472CB771" w14:textId="77777777" w:rsidR="00DB558E" w:rsidRPr="00DE5A44" w:rsidRDefault="00DB558E">
      <w:pPr>
        <w:pStyle w:val="Normalny3"/>
        <w:numPr>
          <w:ilvl w:val="0"/>
          <w:numId w:val="18"/>
        </w:numPr>
        <w:tabs>
          <w:tab w:val="left" w:pos="426"/>
        </w:tabs>
        <w:spacing w:line="320" w:lineRule="auto"/>
        <w:ind w:left="0" w:firstLine="0"/>
        <w:jc w:val="both"/>
        <w:rPr>
          <w:rFonts w:ascii="Georgia" w:eastAsia="Calibri" w:hAnsi="Georgia" w:cs="Calibri"/>
          <w:sz w:val="20"/>
          <w:szCs w:val="20"/>
        </w:rPr>
      </w:pPr>
      <w:r w:rsidRPr="00DE5A44">
        <w:rPr>
          <w:rFonts w:ascii="Georgia" w:eastAsia="Calibri" w:hAnsi="Georgia" w:cs="Calibri"/>
          <w:sz w:val="20"/>
          <w:szCs w:val="20"/>
        </w:rPr>
        <w:t xml:space="preserve">Postępowanie prowadzone jest w języku polskim w formie elektronicznej za pośrednictwem </w:t>
      </w:r>
      <w:hyperlink r:id="rId16">
        <w:r w:rsidRPr="00DE5A44">
          <w:rPr>
            <w:rFonts w:ascii="Georgia" w:eastAsia="Calibri" w:hAnsi="Georgia" w:cs="Calibri"/>
            <w:color w:val="1155CC"/>
            <w:sz w:val="20"/>
            <w:szCs w:val="20"/>
            <w:u w:val="single"/>
          </w:rPr>
          <w:t>platformazakupowa.pl</w:t>
        </w:r>
      </w:hyperlink>
      <w:r w:rsidRPr="00DE5A44">
        <w:rPr>
          <w:rFonts w:ascii="Georgia" w:eastAsia="Calibri" w:hAnsi="Georgia" w:cs="Calibri"/>
          <w:sz w:val="20"/>
          <w:szCs w:val="20"/>
        </w:rPr>
        <w:t xml:space="preserve"> pod adresem: </w:t>
      </w:r>
      <w:hyperlink r:id="rId17" w:history="1">
        <w:r w:rsidRPr="00DE5A44">
          <w:rPr>
            <w:rStyle w:val="Hipercze"/>
            <w:rFonts w:ascii="Georgia" w:hAnsi="Georgia" w:cs="Georgia"/>
            <w:sz w:val="20"/>
            <w:szCs w:val="20"/>
          </w:rPr>
          <w:t>www.platformazakupowa.pl/pn/zzozwadowice</w:t>
        </w:r>
      </w:hyperlink>
    </w:p>
    <w:p w14:paraId="198631E9" w14:textId="77777777" w:rsidR="00DB558E" w:rsidRPr="00DE5A44" w:rsidRDefault="00DB558E">
      <w:pPr>
        <w:pStyle w:val="Normalny3"/>
        <w:numPr>
          <w:ilvl w:val="0"/>
          <w:numId w:val="18"/>
        </w:numPr>
        <w:spacing w:line="360" w:lineRule="auto"/>
        <w:ind w:left="0" w:firstLine="0"/>
        <w:jc w:val="both"/>
        <w:rPr>
          <w:rFonts w:ascii="Georgia" w:eastAsia="Calibri" w:hAnsi="Georgia" w:cs="Calibri"/>
          <w:sz w:val="20"/>
          <w:szCs w:val="20"/>
        </w:rPr>
      </w:pPr>
      <w:r w:rsidRPr="00DE5A44">
        <w:rPr>
          <w:rFonts w:ascii="Georgia" w:eastAsia="Calibri" w:hAnsi="Georgia" w:cs="Calibri"/>
          <w:sz w:val="20"/>
          <w:szCs w:val="20"/>
        </w:rPr>
        <w:t xml:space="preserve">W celu skrócenia czasu udzielenia odpowiedzi na pytania preferuje się, aby komunikacja między zamawiającym a wykonawcami, w tym wszelkie oświadczenia, wnioski, zawiadomienia oraz informacje, </w:t>
      </w:r>
      <w:r w:rsidRPr="0087609A">
        <w:rPr>
          <w:rFonts w:ascii="Georgia" w:eastAsia="Calibri" w:hAnsi="Georgia" w:cs="Calibri"/>
          <w:sz w:val="20"/>
          <w:szCs w:val="20"/>
        </w:rPr>
        <w:t>przekazywane były w</w:t>
      </w:r>
      <w:r w:rsidRPr="00DE5A44">
        <w:rPr>
          <w:rFonts w:ascii="Georgia" w:eastAsia="Calibri" w:hAnsi="Georgia" w:cs="Calibri"/>
          <w:sz w:val="20"/>
          <w:szCs w:val="20"/>
        </w:rPr>
        <w:t xml:space="preserve"> formie elektronicznej za pośrednictwem </w:t>
      </w:r>
      <w:hyperlink r:id="rId18">
        <w:r w:rsidRPr="00DE5A44">
          <w:rPr>
            <w:rFonts w:ascii="Georgia" w:eastAsia="Calibri" w:hAnsi="Georgia" w:cs="Calibri"/>
            <w:color w:val="1155CC"/>
            <w:sz w:val="20"/>
            <w:szCs w:val="20"/>
            <w:u w:val="single"/>
          </w:rPr>
          <w:t>platformazakupowa.pl</w:t>
        </w:r>
      </w:hyperlink>
      <w:r w:rsidRPr="00DE5A44">
        <w:rPr>
          <w:rFonts w:ascii="Georgia" w:eastAsia="Calibri" w:hAnsi="Georgia" w:cs="Calibri"/>
          <w:sz w:val="20"/>
          <w:szCs w:val="20"/>
        </w:rPr>
        <w:t xml:space="preserve"> i formularza „Wyślij wiadomość do zamawiającego”. </w:t>
      </w:r>
    </w:p>
    <w:p w14:paraId="4C35728A" w14:textId="77777777" w:rsidR="00DB558E" w:rsidRPr="00DE5A44" w:rsidRDefault="00DB558E" w:rsidP="00DB558E">
      <w:pPr>
        <w:pStyle w:val="Normalny3"/>
        <w:spacing w:line="360" w:lineRule="auto"/>
        <w:jc w:val="both"/>
        <w:rPr>
          <w:rFonts w:ascii="Georgia" w:eastAsia="Calibri" w:hAnsi="Georgia" w:cs="Calibri"/>
          <w:sz w:val="20"/>
          <w:szCs w:val="20"/>
        </w:rPr>
      </w:pPr>
      <w:r w:rsidRPr="00DE5A44">
        <w:rPr>
          <w:rFonts w:ascii="Georgia" w:eastAsia="Calibri" w:hAnsi="Georgia" w:cs="Calibri"/>
          <w:sz w:val="20"/>
          <w:szCs w:val="20"/>
        </w:rPr>
        <w:t xml:space="preserve">Za datę przekazania (wpływu) oświadczeń, wniosków, zawiadomień oraz informacji przyjmuje się datę ich przesłania za pośrednictwem </w:t>
      </w:r>
      <w:hyperlink r:id="rId19">
        <w:r w:rsidRPr="00DE5A44">
          <w:rPr>
            <w:rFonts w:ascii="Georgia" w:eastAsia="Calibri" w:hAnsi="Georgia" w:cs="Calibri"/>
            <w:color w:val="1155CC"/>
            <w:sz w:val="20"/>
            <w:szCs w:val="20"/>
            <w:u w:val="single"/>
          </w:rPr>
          <w:t>platformazakupowa.pl</w:t>
        </w:r>
      </w:hyperlink>
      <w:r w:rsidRPr="00DE5A44">
        <w:rPr>
          <w:rFonts w:ascii="Georgia" w:eastAsia="Calibri" w:hAnsi="Georgia" w:cs="Calibri"/>
          <w:sz w:val="20"/>
          <w:szCs w:val="20"/>
        </w:rPr>
        <w:t xml:space="preserve"> poprzez kliknięcie przycisku „Wyślij wiadomość do zamawiającego” po których pojawi się komunikat, że wiadomość została wysłana do zamawiającego.</w:t>
      </w:r>
    </w:p>
    <w:p w14:paraId="3977E922" w14:textId="77777777" w:rsidR="00DB558E" w:rsidRPr="00DE5A44" w:rsidRDefault="00DB558E">
      <w:pPr>
        <w:pStyle w:val="Normalny3"/>
        <w:numPr>
          <w:ilvl w:val="0"/>
          <w:numId w:val="18"/>
        </w:numPr>
        <w:spacing w:line="360" w:lineRule="auto"/>
        <w:ind w:left="0" w:firstLine="0"/>
        <w:jc w:val="both"/>
        <w:rPr>
          <w:rFonts w:ascii="Georgia" w:eastAsia="Calibri" w:hAnsi="Georgia" w:cs="Calibri"/>
          <w:sz w:val="20"/>
          <w:szCs w:val="20"/>
        </w:rPr>
      </w:pPr>
      <w:r w:rsidRPr="00DE5A44">
        <w:rPr>
          <w:rFonts w:ascii="Georgia" w:eastAsia="Calibri" w:hAnsi="Georgia" w:cs="Calibri"/>
          <w:sz w:val="20"/>
          <w:szCs w:val="20"/>
        </w:rPr>
        <w:t xml:space="preserve">Zamawiający będzie przekazywał wykonawcom informacje w formie elektronicznej za pośrednictwem </w:t>
      </w:r>
      <w:hyperlink r:id="rId20">
        <w:r w:rsidRPr="00DE5A44">
          <w:rPr>
            <w:rFonts w:ascii="Georgia" w:eastAsia="Calibri" w:hAnsi="Georgia" w:cs="Calibri"/>
            <w:color w:val="1155CC"/>
            <w:sz w:val="20"/>
            <w:szCs w:val="20"/>
            <w:u w:val="single"/>
          </w:rPr>
          <w:t>platformazakupowa.pl</w:t>
        </w:r>
      </w:hyperlink>
      <w:r w:rsidRPr="00DE5A44">
        <w:rPr>
          <w:rFonts w:ascii="Georgia" w:eastAsia="Calibri" w:hAnsi="Georgia" w:cs="Calibri"/>
          <w:sz w:val="20"/>
          <w:szCs w:val="20"/>
        </w:rPr>
        <w:t xml:space="preserve">.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w formie elektronicznej za pośrednictwem </w:t>
      </w:r>
      <w:hyperlink r:id="rId21">
        <w:r w:rsidRPr="00DE5A44">
          <w:rPr>
            <w:rFonts w:ascii="Georgia" w:eastAsia="Calibri" w:hAnsi="Georgia" w:cs="Calibri"/>
            <w:color w:val="1155CC"/>
            <w:sz w:val="20"/>
            <w:szCs w:val="20"/>
            <w:u w:val="single"/>
          </w:rPr>
          <w:t>platformazakupowa.pl</w:t>
        </w:r>
      </w:hyperlink>
      <w:r w:rsidRPr="00DE5A44">
        <w:rPr>
          <w:rFonts w:ascii="Georgia" w:eastAsia="Calibri" w:hAnsi="Georgia" w:cs="Calibri"/>
          <w:sz w:val="20"/>
          <w:szCs w:val="20"/>
        </w:rPr>
        <w:t xml:space="preserve"> do konkretnego wykonawcy.</w:t>
      </w:r>
    </w:p>
    <w:p w14:paraId="48377E64" w14:textId="77777777" w:rsidR="00DB558E" w:rsidRPr="00DE5A44" w:rsidRDefault="00DB558E">
      <w:pPr>
        <w:pStyle w:val="Normalny3"/>
        <w:numPr>
          <w:ilvl w:val="0"/>
          <w:numId w:val="18"/>
        </w:numPr>
        <w:spacing w:line="360" w:lineRule="auto"/>
        <w:ind w:left="0" w:firstLine="0"/>
        <w:jc w:val="both"/>
        <w:rPr>
          <w:rFonts w:ascii="Georgia" w:eastAsia="Calibri" w:hAnsi="Georgia" w:cs="Calibri"/>
          <w:sz w:val="20"/>
          <w:szCs w:val="20"/>
        </w:rPr>
      </w:pPr>
      <w:r w:rsidRPr="00DE5A44">
        <w:rPr>
          <w:rFonts w:ascii="Georgia" w:eastAsia="Calibri" w:hAnsi="Georgia" w:cs="Calibri"/>
          <w:sz w:val="20"/>
          <w:szCs w:val="20"/>
        </w:rPr>
        <w:t>Wykonawca jako podmiot profesjonalny ma obowiązek sprawdzania komunikatów i wiadomości bezpośrednio na platformazakupowa.pl przesłanych przez zamawiającego, gdyż system powiadomień może ulec awarii lub powiadomienie może trafić do folderu SPAM.</w:t>
      </w:r>
    </w:p>
    <w:p w14:paraId="13F88F48" w14:textId="251C4B3A" w:rsidR="00DB558E" w:rsidRPr="00DE5A44" w:rsidRDefault="00DB558E">
      <w:pPr>
        <w:pStyle w:val="Normalny3"/>
        <w:numPr>
          <w:ilvl w:val="0"/>
          <w:numId w:val="18"/>
        </w:numPr>
        <w:spacing w:line="360" w:lineRule="auto"/>
        <w:ind w:left="0" w:firstLine="0"/>
        <w:jc w:val="both"/>
        <w:rPr>
          <w:rFonts w:ascii="Georgia" w:eastAsia="Calibri" w:hAnsi="Georgia" w:cs="Calibri"/>
          <w:sz w:val="20"/>
          <w:szCs w:val="20"/>
        </w:rPr>
      </w:pPr>
      <w:r w:rsidRPr="00DE5A44">
        <w:rPr>
          <w:rFonts w:ascii="Georgia" w:eastAsia="Calibri" w:hAnsi="Georgia" w:cs="Calibri"/>
          <w:sz w:val="20"/>
          <w:szCs w:val="20"/>
        </w:rPr>
        <w:t xml:space="preserve">Zamawiający, zgodnie z Rozporządzeniem </w:t>
      </w:r>
      <w:r w:rsidRPr="00DE5A44">
        <w:rPr>
          <w:rFonts w:ascii="Georgia" w:eastAsia="Roboto" w:hAnsi="Georgia" w:cs="Roboto"/>
          <w:color w:val="202124"/>
          <w:sz w:val="20"/>
          <w:szCs w:val="20"/>
          <w:shd w:val="clear" w:color="auto" w:fill="F8F9FA"/>
        </w:rPr>
        <w:t>Prezesa Rady Ministrów z dnia 30 grudnia 2020</w:t>
      </w:r>
      <w:r w:rsidR="004C4D29">
        <w:rPr>
          <w:rFonts w:ascii="Georgia" w:eastAsia="Roboto" w:hAnsi="Georgia" w:cs="Roboto"/>
          <w:color w:val="202124"/>
          <w:sz w:val="20"/>
          <w:szCs w:val="20"/>
          <w:shd w:val="clear" w:color="auto" w:fill="F8F9FA"/>
        </w:rPr>
        <w:t xml:space="preserve"> </w:t>
      </w:r>
      <w:r w:rsidRPr="00DE5A44">
        <w:rPr>
          <w:rFonts w:ascii="Georgia" w:eastAsia="Roboto" w:hAnsi="Georgia" w:cs="Roboto"/>
          <w:color w:val="202124"/>
          <w:sz w:val="20"/>
          <w:szCs w:val="20"/>
          <w:shd w:val="clear" w:color="auto" w:fill="F8F9FA"/>
        </w:rPr>
        <w:t>r. w sprawie sposobu sporządzania i przekazywania informacji oraz wymagań technicznych dla dokumentów elektronicznych oraz środków komunikacji elektronicznej w postępowaniu o udzielenie zamówienia publicznego lub konkursie (Dz. U. z 2020r. poz. 2452)</w:t>
      </w:r>
      <w:r w:rsidRPr="00DE5A44">
        <w:rPr>
          <w:rFonts w:ascii="Georgia" w:eastAsia="Calibri" w:hAnsi="Georgia" w:cs="Calibri"/>
          <w:sz w:val="20"/>
          <w:szCs w:val="20"/>
        </w:rPr>
        <w:t xml:space="preserve">, określa niezbędne wymagania sprzętowo - aplikacyjne umożliwiające pracę na </w:t>
      </w:r>
      <w:hyperlink r:id="rId22">
        <w:r w:rsidRPr="00DE5A44">
          <w:rPr>
            <w:rFonts w:ascii="Georgia" w:eastAsia="Calibri" w:hAnsi="Georgia" w:cs="Calibri"/>
            <w:color w:val="1155CC"/>
            <w:sz w:val="20"/>
            <w:szCs w:val="20"/>
            <w:u w:val="single"/>
          </w:rPr>
          <w:t>platformazakupowa.pl</w:t>
        </w:r>
      </w:hyperlink>
      <w:r w:rsidRPr="00DE5A44">
        <w:rPr>
          <w:rFonts w:ascii="Georgia" w:eastAsia="Calibri" w:hAnsi="Georgia" w:cs="Calibri"/>
          <w:sz w:val="20"/>
          <w:szCs w:val="20"/>
        </w:rPr>
        <w:t>, tj.:</w:t>
      </w:r>
    </w:p>
    <w:p w14:paraId="419D858A" w14:textId="77777777" w:rsidR="00DB558E" w:rsidRPr="00DE5A44" w:rsidRDefault="00DB558E">
      <w:pPr>
        <w:pStyle w:val="Normalny3"/>
        <w:numPr>
          <w:ilvl w:val="1"/>
          <w:numId w:val="18"/>
        </w:numPr>
        <w:spacing w:line="360" w:lineRule="auto"/>
        <w:ind w:left="0" w:firstLine="0"/>
        <w:jc w:val="both"/>
        <w:rPr>
          <w:rFonts w:ascii="Georgia" w:eastAsia="Calibri" w:hAnsi="Georgia" w:cs="Calibri"/>
          <w:sz w:val="20"/>
          <w:szCs w:val="20"/>
        </w:rPr>
      </w:pPr>
      <w:r w:rsidRPr="00DE5A44">
        <w:rPr>
          <w:rFonts w:ascii="Georgia" w:eastAsia="Calibri" w:hAnsi="Georgia" w:cs="Calibri"/>
          <w:sz w:val="20"/>
          <w:szCs w:val="20"/>
        </w:rPr>
        <w:t xml:space="preserve">stały dostęp do sieci Internet o gwarantowanej przepustowości nie mniejszej niż 512 </w:t>
      </w:r>
      <w:proofErr w:type="spellStart"/>
      <w:r w:rsidRPr="00DE5A44">
        <w:rPr>
          <w:rFonts w:ascii="Georgia" w:eastAsia="Calibri" w:hAnsi="Georgia" w:cs="Calibri"/>
          <w:sz w:val="20"/>
          <w:szCs w:val="20"/>
        </w:rPr>
        <w:t>kb</w:t>
      </w:r>
      <w:proofErr w:type="spellEnd"/>
      <w:r w:rsidRPr="00DE5A44">
        <w:rPr>
          <w:rFonts w:ascii="Georgia" w:eastAsia="Calibri" w:hAnsi="Georgia" w:cs="Calibri"/>
          <w:sz w:val="20"/>
          <w:szCs w:val="20"/>
        </w:rPr>
        <w:t>/s,</w:t>
      </w:r>
    </w:p>
    <w:p w14:paraId="5318C471" w14:textId="77777777" w:rsidR="00DB558E" w:rsidRPr="00DE5A44" w:rsidRDefault="00DB558E">
      <w:pPr>
        <w:pStyle w:val="Normalny3"/>
        <w:numPr>
          <w:ilvl w:val="1"/>
          <w:numId w:val="18"/>
        </w:numPr>
        <w:spacing w:line="360" w:lineRule="auto"/>
        <w:ind w:left="0" w:firstLine="0"/>
        <w:jc w:val="both"/>
        <w:rPr>
          <w:rFonts w:ascii="Georgia" w:eastAsia="Calibri" w:hAnsi="Georgia" w:cs="Calibri"/>
          <w:sz w:val="20"/>
          <w:szCs w:val="20"/>
        </w:rPr>
      </w:pPr>
      <w:r w:rsidRPr="00DE5A44">
        <w:rPr>
          <w:rFonts w:ascii="Georgia" w:eastAsia="Calibri" w:hAnsi="Georgia" w:cs="Calibri"/>
          <w:sz w:val="20"/>
          <w:szCs w:val="20"/>
        </w:rPr>
        <w:t>komputer klasy PC lub MAC o następującej konfiguracji: pamięć min. 2 GB Ram, procesor Intel IV 2 GHZ lub jego nowsza wersja, jeden z systemów operacyjnych - MS Windows 7, Mac Os x 10 4, Linux, lub ich nowsze wersje,</w:t>
      </w:r>
    </w:p>
    <w:p w14:paraId="7834FD90" w14:textId="77777777" w:rsidR="00DB558E" w:rsidRPr="00DE5A44" w:rsidRDefault="00DB558E">
      <w:pPr>
        <w:pStyle w:val="Normalny3"/>
        <w:numPr>
          <w:ilvl w:val="1"/>
          <w:numId w:val="18"/>
        </w:numPr>
        <w:spacing w:line="360" w:lineRule="auto"/>
        <w:ind w:left="0" w:firstLine="0"/>
        <w:jc w:val="both"/>
        <w:rPr>
          <w:rFonts w:ascii="Georgia" w:eastAsia="Calibri" w:hAnsi="Georgia" w:cs="Calibri"/>
          <w:sz w:val="20"/>
          <w:szCs w:val="20"/>
        </w:rPr>
      </w:pPr>
      <w:r w:rsidRPr="00DE5A44">
        <w:rPr>
          <w:rFonts w:ascii="Georgia" w:eastAsia="Calibri" w:hAnsi="Georgia" w:cs="Calibri"/>
          <w:sz w:val="20"/>
          <w:szCs w:val="20"/>
        </w:rPr>
        <w:t>zainstalowana dowolna przeglądarka internetowa, w przypadku Internet Explorer minimalnie wersja 10 0.,</w:t>
      </w:r>
    </w:p>
    <w:p w14:paraId="23F06757" w14:textId="77777777" w:rsidR="00DB558E" w:rsidRPr="00DE5A44" w:rsidRDefault="00DB558E">
      <w:pPr>
        <w:pStyle w:val="Normalny3"/>
        <w:numPr>
          <w:ilvl w:val="1"/>
          <w:numId w:val="18"/>
        </w:numPr>
        <w:spacing w:line="360" w:lineRule="auto"/>
        <w:ind w:left="0" w:firstLine="0"/>
        <w:jc w:val="both"/>
        <w:rPr>
          <w:rFonts w:ascii="Georgia" w:eastAsia="Calibri" w:hAnsi="Georgia" w:cs="Calibri"/>
          <w:sz w:val="20"/>
          <w:szCs w:val="20"/>
        </w:rPr>
      </w:pPr>
      <w:r w:rsidRPr="00DE5A44">
        <w:rPr>
          <w:rFonts w:ascii="Georgia" w:eastAsia="Calibri" w:hAnsi="Georgia" w:cs="Calibri"/>
          <w:sz w:val="20"/>
          <w:szCs w:val="20"/>
        </w:rPr>
        <w:t>włączona obsługa JavaScript,</w:t>
      </w:r>
    </w:p>
    <w:p w14:paraId="58B928FB" w14:textId="77777777" w:rsidR="00DB558E" w:rsidRPr="00DE5A44" w:rsidRDefault="00DB558E">
      <w:pPr>
        <w:pStyle w:val="Normalny3"/>
        <w:numPr>
          <w:ilvl w:val="1"/>
          <w:numId w:val="18"/>
        </w:numPr>
        <w:spacing w:line="360" w:lineRule="auto"/>
        <w:ind w:left="0" w:firstLine="0"/>
        <w:jc w:val="both"/>
        <w:rPr>
          <w:rFonts w:ascii="Georgia" w:eastAsia="Calibri" w:hAnsi="Georgia" w:cs="Calibri"/>
          <w:sz w:val="20"/>
          <w:szCs w:val="20"/>
        </w:rPr>
      </w:pPr>
      <w:r w:rsidRPr="00DE5A44">
        <w:rPr>
          <w:rFonts w:ascii="Georgia" w:eastAsia="Calibri" w:hAnsi="Georgia" w:cs="Calibri"/>
          <w:sz w:val="20"/>
          <w:szCs w:val="20"/>
        </w:rPr>
        <w:t xml:space="preserve">zainstalowany program Adobe </w:t>
      </w:r>
      <w:proofErr w:type="spellStart"/>
      <w:r w:rsidRPr="00DE5A44">
        <w:rPr>
          <w:rFonts w:ascii="Georgia" w:eastAsia="Calibri" w:hAnsi="Georgia" w:cs="Calibri"/>
          <w:sz w:val="20"/>
          <w:szCs w:val="20"/>
        </w:rPr>
        <w:t>Acrobat</w:t>
      </w:r>
      <w:proofErr w:type="spellEnd"/>
      <w:r w:rsidRPr="00DE5A44">
        <w:rPr>
          <w:rFonts w:ascii="Georgia" w:eastAsia="Calibri" w:hAnsi="Georgia" w:cs="Calibri"/>
          <w:sz w:val="20"/>
          <w:szCs w:val="20"/>
        </w:rPr>
        <w:t xml:space="preserve"> Reader lub inny obsługujący format plików .pdf,</w:t>
      </w:r>
    </w:p>
    <w:p w14:paraId="5265FDBF" w14:textId="77777777" w:rsidR="00DB558E" w:rsidRPr="00DE5A44" w:rsidRDefault="00DB558E">
      <w:pPr>
        <w:pStyle w:val="Normalny3"/>
        <w:numPr>
          <w:ilvl w:val="1"/>
          <w:numId w:val="18"/>
        </w:numPr>
        <w:spacing w:line="360" w:lineRule="auto"/>
        <w:ind w:left="0" w:firstLine="0"/>
        <w:jc w:val="both"/>
        <w:rPr>
          <w:rFonts w:ascii="Georgia" w:eastAsia="Calibri" w:hAnsi="Georgia" w:cs="Calibri"/>
          <w:sz w:val="20"/>
          <w:szCs w:val="20"/>
        </w:rPr>
      </w:pPr>
      <w:r w:rsidRPr="00DE5A44">
        <w:rPr>
          <w:rFonts w:ascii="Georgia" w:eastAsia="Calibri" w:hAnsi="Georgia" w:cs="Calibri"/>
          <w:sz w:val="20"/>
          <w:szCs w:val="20"/>
        </w:rPr>
        <w:t>Platformazakupowa.pl działa według standardu przyjętego w komunikacji sieciowej - kodowanie UTF8,</w:t>
      </w:r>
    </w:p>
    <w:p w14:paraId="2DC47D0D" w14:textId="77777777" w:rsidR="00DB558E" w:rsidRPr="00DE5A44" w:rsidRDefault="00DB558E">
      <w:pPr>
        <w:pStyle w:val="Normalny3"/>
        <w:numPr>
          <w:ilvl w:val="1"/>
          <w:numId w:val="18"/>
        </w:numPr>
        <w:spacing w:line="360" w:lineRule="auto"/>
        <w:ind w:left="0" w:firstLine="0"/>
        <w:jc w:val="both"/>
        <w:rPr>
          <w:rFonts w:ascii="Georgia" w:eastAsia="Calibri" w:hAnsi="Georgia" w:cs="Calibri"/>
          <w:sz w:val="20"/>
          <w:szCs w:val="20"/>
        </w:rPr>
      </w:pPr>
      <w:r w:rsidRPr="00DE5A44">
        <w:rPr>
          <w:rFonts w:ascii="Georgia" w:eastAsia="Calibri" w:hAnsi="Georgia" w:cs="Calibri"/>
          <w:sz w:val="20"/>
          <w:szCs w:val="20"/>
        </w:rPr>
        <w:t>Oznaczenie czasu odbioru danych przez platformę zakupową stanowi datę oraz dokładny czas (</w:t>
      </w:r>
      <w:proofErr w:type="spellStart"/>
      <w:r w:rsidRPr="00DE5A44">
        <w:rPr>
          <w:rFonts w:ascii="Georgia" w:eastAsia="Calibri" w:hAnsi="Georgia" w:cs="Calibri"/>
          <w:sz w:val="20"/>
          <w:szCs w:val="20"/>
        </w:rPr>
        <w:t>hh:mm:ss</w:t>
      </w:r>
      <w:proofErr w:type="spellEnd"/>
      <w:r w:rsidRPr="00DE5A44">
        <w:rPr>
          <w:rFonts w:ascii="Georgia" w:eastAsia="Calibri" w:hAnsi="Georgia" w:cs="Calibri"/>
          <w:sz w:val="20"/>
          <w:szCs w:val="20"/>
        </w:rPr>
        <w:t>) generowany wg. czasu lokalnego serwera synchronizowanego z zegarem Głównego Urzędu Miar.</w:t>
      </w:r>
    </w:p>
    <w:p w14:paraId="65FE2E71" w14:textId="77777777" w:rsidR="00DB558E" w:rsidRPr="00DE5A44" w:rsidRDefault="00DB558E">
      <w:pPr>
        <w:pStyle w:val="Normalny3"/>
        <w:numPr>
          <w:ilvl w:val="0"/>
          <w:numId w:val="18"/>
        </w:numPr>
        <w:spacing w:line="360" w:lineRule="auto"/>
        <w:ind w:left="0" w:firstLine="0"/>
        <w:jc w:val="both"/>
        <w:rPr>
          <w:rFonts w:ascii="Georgia" w:eastAsia="Calibri" w:hAnsi="Georgia" w:cs="Calibri"/>
          <w:sz w:val="20"/>
          <w:szCs w:val="20"/>
        </w:rPr>
      </w:pPr>
      <w:r w:rsidRPr="00DE5A44">
        <w:rPr>
          <w:rFonts w:ascii="Georgia" w:eastAsia="Calibri" w:hAnsi="Georgia" w:cs="Calibri"/>
          <w:sz w:val="20"/>
          <w:szCs w:val="20"/>
        </w:rPr>
        <w:t>Wykonawca, przystępując do niniejszego postępowania o udzielenie zamówienia publicznego:</w:t>
      </w:r>
    </w:p>
    <w:p w14:paraId="63489345" w14:textId="77777777" w:rsidR="00DB558E" w:rsidRPr="00DE5A44" w:rsidRDefault="00DB558E">
      <w:pPr>
        <w:pStyle w:val="Normalny3"/>
        <w:numPr>
          <w:ilvl w:val="1"/>
          <w:numId w:val="18"/>
        </w:numPr>
        <w:spacing w:line="360" w:lineRule="auto"/>
        <w:ind w:left="0" w:firstLine="0"/>
        <w:jc w:val="both"/>
        <w:rPr>
          <w:rFonts w:ascii="Georgia" w:eastAsia="Calibri" w:hAnsi="Georgia" w:cs="Calibri"/>
          <w:sz w:val="20"/>
          <w:szCs w:val="20"/>
        </w:rPr>
      </w:pPr>
      <w:r w:rsidRPr="00DE5A44">
        <w:rPr>
          <w:rFonts w:ascii="Georgia" w:eastAsia="Calibri" w:hAnsi="Georgia" w:cs="Calibri"/>
          <w:sz w:val="20"/>
          <w:szCs w:val="20"/>
        </w:rPr>
        <w:t xml:space="preserve">akceptuje warunki korzystania z </w:t>
      </w:r>
      <w:hyperlink r:id="rId23">
        <w:r w:rsidRPr="00DE5A44">
          <w:rPr>
            <w:rFonts w:ascii="Georgia" w:eastAsia="Calibri" w:hAnsi="Georgia" w:cs="Calibri"/>
            <w:color w:val="1155CC"/>
            <w:sz w:val="20"/>
            <w:szCs w:val="20"/>
            <w:u w:val="single"/>
          </w:rPr>
          <w:t>platformazakupowa.pl</w:t>
        </w:r>
      </w:hyperlink>
      <w:r w:rsidRPr="00DE5A44">
        <w:rPr>
          <w:rFonts w:ascii="Georgia" w:eastAsia="Calibri" w:hAnsi="Georgia" w:cs="Calibri"/>
          <w:sz w:val="20"/>
          <w:szCs w:val="20"/>
        </w:rPr>
        <w:t xml:space="preserve"> określone w Regulaminie zamieszczonym na stronie internetowej </w:t>
      </w:r>
      <w:hyperlink r:id="rId24">
        <w:r w:rsidRPr="00DE5A44">
          <w:rPr>
            <w:rFonts w:ascii="Georgia" w:eastAsia="Calibri" w:hAnsi="Georgia" w:cs="Calibri"/>
            <w:sz w:val="20"/>
            <w:szCs w:val="20"/>
          </w:rPr>
          <w:t>pod linkiem</w:t>
        </w:r>
      </w:hyperlink>
      <w:r w:rsidRPr="00DE5A44">
        <w:rPr>
          <w:rFonts w:ascii="Georgia" w:eastAsia="Calibri" w:hAnsi="Georgia" w:cs="Calibri"/>
          <w:sz w:val="20"/>
          <w:szCs w:val="20"/>
        </w:rPr>
        <w:t xml:space="preserve"> w zakładce „Regulamin" oraz uznaje go za wiążący,</w:t>
      </w:r>
    </w:p>
    <w:p w14:paraId="72469F52" w14:textId="77777777" w:rsidR="00DB558E" w:rsidRPr="00DE5A44" w:rsidRDefault="00DB558E">
      <w:pPr>
        <w:pStyle w:val="Normalny3"/>
        <w:numPr>
          <w:ilvl w:val="1"/>
          <w:numId w:val="18"/>
        </w:numPr>
        <w:spacing w:line="360" w:lineRule="auto"/>
        <w:ind w:left="0" w:firstLine="0"/>
        <w:jc w:val="both"/>
        <w:rPr>
          <w:rFonts w:ascii="Georgia" w:eastAsia="Calibri" w:hAnsi="Georgia" w:cs="Calibri"/>
          <w:sz w:val="20"/>
          <w:szCs w:val="20"/>
        </w:rPr>
      </w:pPr>
      <w:r w:rsidRPr="00DE5A44">
        <w:rPr>
          <w:rFonts w:ascii="Georgia" w:eastAsia="Calibri" w:hAnsi="Georgia" w:cs="Calibri"/>
          <w:sz w:val="20"/>
          <w:szCs w:val="20"/>
        </w:rPr>
        <w:t xml:space="preserve">zapoznał i stosuje się do Instrukcji składania ofert/wniosków dostępnej </w:t>
      </w:r>
      <w:hyperlink r:id="rId25">
        <w:r w:rsidRPr="00DE5A44">
          <w:rPr>
            <w:rFonts w:ascii="Georgia" w:eastAsia="Calibri" w:hAnsi="Georgia" w:cs="Calibri"/>
            <w:color w:val="1155CC"/>
            <w:sz w:val="20"/>
            <w:szCs w:val="20"/>
            <w:u w:val="single"/>
          </w:rPr>
          <w:t>pod linkiem</w:t>
        </w:r>
      </w:hyperlink>
      <w:r w:rsidRPr="00DE5A44">
        <w:rPr>
          <w:rFonts w:ascii="Georgia" w:eastAsia="Calibri" w:hAnsi="Georgia" w:cs="Calibri"/>
          <w:sz w:val="20"/>
          <w:szCs w:val="20"/>
        </w:rPr>
        <w:t xml:space="preserve">. </w:t>
      </w:r>
    </w:p>
    <w:p w14:paraId="1A5B0427" w14:textId="77777777" w:rsidR="00DB558E" w:rsidRPr="00DE5A44" w:rsidRDefault="00DB558E">
      <w:pPr>
        <w:pStyle w:val="Normalny3"/>
        <w:numPr>
          <w:ilvl w:val="0"/>
          <w:numId w:val="18"/>
        </w:numPr>
        <w:spacing w:line="360" w:lineRule="auto"/>
        <w:ind w:left="0" w:firstLine="0"/>
        <w:jc w:val="both"/>
        <w:rPr>
          <w:rFonts w:ascii="Georgia" w:eastAsia="Calibri" w:hAnsi="Georgia" w:cs="Calibri"/>
          <w:sz w:val="20"/>
          <w:szCs w:val="20"/>
        </w:rPr>
      </w:pPr>
      <w:r w:rsidRPr="00DE5A44">
        <w:rPr>
          <w:rFonts w:ascii="Georgia" w:eastAsia="Calibri" w:hAnsi="Georgia" w:cs="Calibri"/>
          <w:b/>
          <w:sz w:val="20"/>
          <w:szCs w:val="20"/>
        </w:rPr>
        <w:t>Zamawiający nie ponosi odpowiedzialności za złożenie oferty w sposób niezgodny</w:t>
      </w:r>
      <w:r>
        <w:rPr>
          <w:rFonts w:ascii="Georgia" w:eastAsia="Calibri" w:hAnsi="Georgia" w:cs="Calibri"/>
          <w:b/>
          <w:sz w:val="20"/>
          <w:szCs w:val="20"/>
        </w:rPr>
        <w:br/>
      </w:r>
      <w:r w:rsidRPr="00DE5A44">
        <w:rPr>
          <w:rFonts w:ascii="Georgia" w:eastAsia="Calibri" w:hAnsi="Georgia" w:cs="Calibri"/>
          <w:b/>
          <w:sz w:val="20"/>
          <w:szCs w:val="20"/>
        </w:rPr>
        <w:t xml:space="preserve">z Instrukcją korzystania z </w:t>
      </w:r>
      <w:hyperlink r:id="rId26">
        <w:r w:rsidRPr="00DE5A44">
          <w:rPr>
            <w:rFonts w:ascii="Georgia" w:eastAsia="Calibri" w:hAnsi="Georgia" w:cs="Calibri"/>
            <w:b/>
            <w:color w:val="1155CC"/>
            <w:sz w:val="20"/>
            <w:szCs w:val="20"/>
            <w:u w:val="single"/>
          </w:rPr>
          <w:t>platformazakupowa.pl</w:t>
        </w:r>
      </w:hyperlink>
      <w:r w:rsidRPr="00DE5A44">
        <w:rPr>
          <w:rFonts w:ascii="Georgia" w:eastAsia="Calibri" w:hAnsi="Georgia" w:cs="Calibri"/>
          <w:sz w:val="20"/>
          <w:szCs w:val="20"/>
        </w:rPr>
        <w:t xml:space="preserve">, w szczególności za sytuację, gdy zamawiający zapozna się z treścią oferty przed upływem terminu składania ofert (np. złożenie oferty w zakładce „Wyślij wiadomość do zamawiającego”). </w:t>
      </w:r>
      <w:r w:rsidRPr="00DE5A44">
        <w:rPr>
          <w:rFonts w:ascii="Georgia" w:eastAsia="Calibri" w:hAnsi="Georgia" w:cs="Calibri"/>
          <w:sz w:val="20"/>
          <w:szCs w:val="20"/>
        </w:rPr>
        <w:br/>
        <w:t>Taka oferta zostanie uznana przez Zamawiającego za ofertę handlową i nie będzie brana pod uwagę</w:t>
      </w:r>
      <w:r>
        <w:rPr>
          <w:rFonts w:ascii="Georgia" w:eastAsia="Calibri" w:hAnsi="Georgia" w:cs="Calibri"/>
          <w:sz w:val="20"/>
          <w:szCs w:val="20"/>
        </w:rPr>
        <w:br/>
      </w:r>
      <w:r w:rsidRPr="00DE5A44">
        <w:rPr>
          <w:rFonts w:ascii="Georgia" w:eastAsia="Calibri" w:hAnsi="Georgia" w:cs="Calibri"/>
          <w:sz w:val="20"/>
          <w:szCs w:val="20"/>
        </w:rPr>
        <w:t>w przedmiotowym postępowaniu ponieważ nie został spełniony obowiązek narzucony w art. 221 Ustawy Prawo Zamówień Publicznych.</w:t>
      </w:r>
    </w:p>
    <w:p w14:paraId="30BB0D48" w14:textId="77777777" w:rsidR="00DB558E" w:rsidRPr="00DE5A44" w:rsidRDefault="00DB558E">
      <w:pPr>
        <w:pStyle w:val="Normalny3"/>
        <w:numPr>
          <w:ilvl w:val="0"/>
          <w:numId w:val="18"/>
        </w:numPr>
        <w:spacing w:line="360" w:lineRule="auto"/>
        <w:ind w:left="0" w:firstLine="0"/>
        <w:jc w:val="both"/>
        <w:rPr>
          <w:rFonts w:ascii="Georgia" w:eastAsia="Calibri" w:hAnsi="Georgia" w:cs="Calibri"/>
          <w:sz w:val="20"/>
          <w:szCs w:val="20"/>
        </w:rPr>
      </w:pPr>
      <w:r w:rsidRPr="00DE5A44">
        <w:rPr>
          <w:rFonts w:ascii="Georgia" w:eastAsia="Calibri" w:hAnsi="Georgia" w:cs="Calibri"/>
          <w:sz w:val="20"/>
          <w:szCs w:val="20"/>
        </w:rPr>
        <w:t xml:space="preserve">Zamawiający informuje, że instrukcje korzystania z </w:t>
      </w:r>
      <w:hyperlink r:id="rId27">
        <w:r w:rsidRPr="00DE5A44">
          <w:rPr>
            <w:rFonts w:ascii="Georgia" w:eastAsia="Calibri" w:hAnsi="Georgia" w:cs="Calibri"/>
            <w:color w:val="1155CC"/>
            <w:sz w:val="20"/>
            <w:szCs w:val="20"/>
            <w:u w:val="single"/>
          </w:rPr>
          <w:t>platformazakupowa.pl</w:t>
        </w:r>
      </w:hyperlink>
      <w:r w:rsidRPr="00DE5A44">
        <w:rPr>
          <w:rFonts w:ascii="Georgia" w:eastAsia="Calibri" w:hAnsi="Georgia" w:cs="Calibri"/>
          <w:sz w:val="20"/>
          <w:szCs w:val="20"/>
        </w:rPr>
        <w:t xml:space="preserve"> dotyczące w szczególności logowania, składania wniosków o wyjaśnienie treści SWZ, składania ofert oraz innych czynności podejmowanych w niniejszym postępowaniu przy użyciu </w:t>
      </w:r>
      <w:hyperlink r:id="rId28">
        <w:r w:rsidRPr="00DE5A44">
          <w:rPr>
            <w:rFonts w:ascii="Georgia" w:eastAsia="Calibri" w:hAnsi="Georgia" w:cs="Calibri"/>
            <w:color w:val="1155CC"/>
            <w:sz w:val="20"/>
            <w:szCs w:val="20"/>
            <w:u w:val="single"/>
          </w:rPr>
          <w:t>platformazakupowa.pl</w:t>
        </w:r>
      </w:hyperlink>
      <w:r w:rsidRPr="00DE5A44">
        <w:rPr>
          <w:rFonts w:ascii="Georgia" w:eastAsia="Calibri" w:hAnsi="Georgia" w:cs="Calibri"/>
          <w:sz w:val="20"/>
          <w:szCs w:val="20"/>
        </w:rPr>
        <w:t xml:space="preserve"> znajdują się w zakładce „Instrukcje dla Wykonawców" na stronie internetowej pod adresem: </w:t>
      </w:r>
      <w:hyperlink r:id="rId29">
        <w:r w:rsidRPr="00DE5A44">
          <w:rPr>
            <w:rFonts w:ascii="Georgia" w:eastAsia="Calibri" w:hAnsi="Georgia" w:cs="Calibri"/>
            <w:color w:val="1155CC"/>
            <w:sz w:val="20"/>
            <w:szCs w:val="20"/>
            <w:u w:val="single"/>
          </w:rPr>
          <w:t>https://platformazakupowa.pl/strona/45-instrukcje</w:t>
        </w:r>
      </w:hyperlink>
    </w:p>
    <w:p w14:paraId="12F95714" w14:textId="77777777" w:rsidR="00DB558E" w:rsidRPr="00DE5A44" w:rsidRDefault="00DB558E">
      <w:pPr>
        <w:pStyle w:val="Normalny3"/>
        <w:numPr>
          <w:ilvl w:val="0"/>
          <w:numId w:val="18"/>
        </w:numPr>
        <w:spacing w:line="360" w:lineRule="auto"/>
        <w:ind w:left="0" w:firstLine="0"/>
        <w:jc w:val="both"/>
        <w:rPr>
          <w:rFonts w:ascii="Georgia" w:eastAsia="Calibri" w:hAnsi="Georgia" w:cs="Calibri"/>
          <w:sz w:val="20"/>
          <w:szCs w:val="20"/>
        </w:rPr>
      </w:pPr>
      <w:r w:rsidRPr="00DE5A44">
        <w:rPr>
          <w:rFonts w:ascii="Georgia" w:hAnsi="Georgia"/>
          <w:sz w:val="20"/>
          <w:szCs w:val="20"/>
        </w:rPr>
        <w:t>W sytuacjach awaryjnych np. w przypadku przerwy w funkcjonowaniu lub awarii niedziałania</w:t>
      </w:r>
      <w:r w:rsidRPr="00DE5A44">
        <w:rPr>
          <w:rFonts w:ascii="Georgia" w:hAnsi="Georgia"/>
          <w:color w:val="0070C0"/>
          <w:sz w:val="20"/>
          <w:szCs w:val="20"/>
        </w:rPr>
        <w:t xml:space="preserve"> </w:t>
      </w:r>
      <w:hyperlink r:id="rId30" w:history="1">
        <w:r w:rsidRPr="00DE5A44">
          <w:rPr>
            <w:rStyle w:val="Hipercze"/>
            <w:rFonts w:ascii="Georgia" w:eastAsia="Lucida Sans Unicode" w:hAnsi="Georgia"/>
            <w:kern w:val="3"/>
            <w:sz w:val="20"/>
            <w:szCs w:val="20"/>
            <w:lang w:eastAsia="zh-CN"/>
          </w:rPr>
          <w:t xml:space="preserve">www.platformazakupowa.pl/pn/zzozwadowice </w:t>
        </w:r>
      </w:hyperlink>
      <w:r w:rsidRPr="00DE5A44">
        <w:rPr>
          <w:rFonts w:ascii="Georgia" w:hAnsi="Georgia"/>
          <w:color w:val="0000FF"/>
          <w:kern w:val="3"/>
          <w:sz w:val="20"/>
          <w:szCs w:val="20"/>
          <w:lang w:eastAsia="zh-CN"/>
        </w:rPr>
        <w:t xml:space="preserve"> </w:t>
      </w:r>
      <w:r w:rsidRPr="00DE5A44">
        <w:rPr>
          <w:rFonts w:ascii="Georgia" w:hAnsi="Georgia"/>
          <w:sz w:val="20"/>
          <w:szCs w:val="20"/>
        </w:rPr>
        <w:t xml:space="preserve">Zamawiający może również komunikować się z </w:t>
      </w:r>
      <w:r>
        <w:rPr>
          <w:rFonts w:ascii="Georgia" w:hAnsi="Georgia"/>
          <w:sz w:val="20"/>
          <w:szCs w:val="20"/>
        </w:rPr>
        <w:t>w</w:t>
      </w:r>
      <w:r w:rsidRPr="00DE5A44">
        <w:rPr>
          <w:rFonts w:ascii="Georgia" w:hAnsi="Georgia"/>
          <w:sz w:val="20"/>
          <w:szCs w:val="20"/>
        </w:rPr>
        <w:t>ykonawcami za pomocą poczty elektronicznej, gdzie adres Zamawiającego jest dostępny w SWZ dot. danego postępowania.</w:t>
      </w:r>
    </w:p>
    <w:p w14:paraId="028E5E88" w14:textId="77777777" w:rsidR="00DB558E" w:rsidRPr="00651C82" w:rsidRDefault="00DB558E">
      <w:pPr>
        <w:pStyle w:val="Normalny3"/>
        <w:numPr>
          <w:ilvl w:val="0"/>
          <w:numId w:val="18"/>
        </w:numPr>
        <w:spacing w:line="360" w:lineRule="auto"/>
        <w:ind w:left="0" w:firstLine="0"/>
        <w:jc w:val="both"/>
        <w:rPr>
          <w:rFonts w:ascii="Georgia" w:eastAsia="Calibri" w:hAnsi="Georgia" w:cs="Calibri"/>
          <w:sz w:val="20"/>
          <w:szCs w:val="20"/>
        </w:rPr>
      </w:pPr>
      <w:r w:rsidRPr="00651C82">
        <w:rPr>
          <w:rFonts w:ascii="Georgia" w:eastAsia="Calibri" w:hAnsi="Georgia" w:cs="Calibri"/>
          <w:b/>
          <w:sz w:val="20"/>
          <w:szCs w:val="20"/>
        </w:rPr>
        <w:t>Formaty plików wykorzystywanych przez wykonawców powinny być zgodne</w:t>
      </w:r>
      <w:r>
        <w:rPr>
          <w:rFonts w:ascii="Georgia" w:eastAsia="Calibri" w:hAnsi="Georgia" w:cs="Calibri"/>
          <w:b/>
          <w:sz w:val="20"/>
          <w:szCs w:val="20"/>
        </w:rPr>
        <w:br/>
      </w:r>
      <w:r w:rsidRPr="00651C82">
        <w:rPr>
          <w:rFonts w:ascii="Georgia" w:eastAsia="Calibri" w:hAnsi="Georgia" w:cs="Calibri"/>
          <w:b/>
          <w:sz w:val="20"/>
          <w:szCs w:val="20"/>
        </w:rPr>
        <w:t>z</w:t>
      </w:r>
      <w:r w:rsidRPr="00651C82">
        <w:rPr>
          <w:rFonts w:ascii="Georgia" w:eastAsia="Calibri" w:hAnsi="Georgia" w:cs="Calibri"/>
          <w:sz w:val="20"/>
          <w:szCs w:val="20"/>
        </w:rPr>
        <w:t xml:space="preserve"> </w:t>
      </w:r>
      <w:r>
        <w:rPr>
          <w:rFonts w:ascii="Georgia" w:eastAsia="Calibri" w:hAnsi="Georgia" w:cs="Calibri"/>
          <w:sz w:val="20"/>
          <w:szCs w:val="20"/>
        </w:rPr>
        <w:t>„</w:t>
      </w:r>
      <w:r w:rsidRPr="00651C82">
        <w:rPr>
          <w:rFonts w:ascii="Georgia" w:eastAsia="Calibri" w:hAnsi="Georgia" w:cs="Calibri"/>
          <w:sz w:val="20"/>
          <w:szCs w:val="20"/>
        </w:rPr>
        <w:t>OBWIESZCZENIEM PREZESA RADY MINISTRÓW z dnia 9 listopada 2017 r. w sprawie ogłoszenia jednolitego tekstu rozporządzenia Rady Ministrów w sprawie Krajowych Ram Interoperacyjności, minimalnych wymagań dla rejestrów publicznych i wymiany informacji w postaci elektronicznej oraz minimalnych wymagań dla systemów teleinformatycznych”.</w:t>
      </w:r>
    </w:p>
    <w:p w14:paraId="2ACD26BA" w14:textId="77777777" w:rsidR="00DB558E" w:rsidRPr="00651C82" w:rsidRDefault="00DB558E">
      <w:pPr>
        <w:pStyle w:val="Normalny3"/>
        <w:numPr>
          <w:ilvl w:val="0"/>
          <w:numId w:val="18"/>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Zamawiający rekomenduje wykorzystanie formatów: .pdf .</w:t>
      </w:r>
      <w:proofErr w:type="spellStart"/>
      <w:r w:rsidRPr="00651C82">
        <w:rPr>
          <w:rFonts w:ascii="Georgia" w:eastAsia="Calibri" w:hAnsi="Georgia" w:cs="Calibri"/>
          <w:sz w:val="20"/>
          <w:szCs w:val="20"/>
        </w:rPr>
        <w:t>doc</w:t>
      </w:r>
      <w:proofErr w:type="spellEnd"/>
      <w:r w:rsidRPr="00651C82">
        <w:rPr>
          <w:rFonts w:ascii="Georgia" w:eastAsia="Calibri" w:hAnsi="Georgia" w:cs="Calibri"/>
          <w:sz w:val="20"/>
          <w:szCs w:val="20"/>
        </w:rPr>
        <w:t xml:space="preserve"> .xls .jpg (.</w:t>
      </w:r>
      <w:proofErr w:type="spellStart"/>
      <w:r w:rsidRPr="00651C82">
        <w:rPr>
          <w:rFonts w:ascii="Georgia" w:eastAsia="Calibri" w:hAnsi="Georgia" w:cs="Calibri"/>
          <w:sz w:val="20"/>
          <w:szCs w:val="20"/>
        </w:rPr>
        <w:t>jpeg</w:t>
      </w:r>
      <w:proofErr w:type="spellEnd"/>
      <w:r w:rsidRPr="00651C82">
        <w:rPr>
          <w:rFonts w:ascii="Georgia" w:eastAsia="Calibri" w:hAnsi="Georgia" w:cs="Calibri"/>
          <w:sz w:val="20"/>
          <w:szCs w:val="20"/>
        </w:rPr>
        <w:t xml:space="preserve">) </w:t>
      </w:r>
      <w:r w:rsidRPr="00651C82">
        <w:rPr>
          <w:rFonts w:ascii="Georgia" w:eastAsia="Calibri" w:hAnsi="Georgia" w:cs="Calibri"/>
          <w:b/>
          <w:sz w:val="20"/>
          <w:szCs w:val="20"/>
        </w:rPr>
        <w:t>ze szczególnym wskazaniem na .pdf</w:t>
      </w:r>
    </w:p>
    <w:p w14:paraId="1B538491" w14:textId="77777777" w:rsidR="00DB558E" w:rsidRPr="00651C82" w:rsidRDefault="00DB558E">
      <w:pPr>
        <w:pStyle w:val="Normalny3"/>
        <w:numPr>
          <w:ilvl w:val="0"/>
          <w:numId w:val="18"/>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W celu ewentualnej kompresji danych Zamawiający rekomenduje wykorzystanie jednego z formatów:</w:t>
      </w:r>
    </w:p>
    <w:p w14:paraId="6E1174BB" w14:textId="77777777" w:rsidR="00DB558E" w:rsidRPr="00651C82" w:rsidRDefault="00DB558E">
      <w:pPr>
        <w:pStyle w:val="Normalny3"/>
        <w:numPr>
          <w:ilvl w:val="1"/>
          <w:numId w:val="18"/>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 xml:space="preserve">.zip </w:t>
      </w:r>
    </w:p>
    <w:p w14:paraId="2EB823C5" w14:textId="77777777" w:rsidR="00DB558E" w:rsidRPr="00651C82" w:rsidRDefault="00DB558E">
      <w:pPr>
        <w:pStyle w:val="Normalny3"/>
        <w:numPr>
          <w:ilvl w:val="1"/>
          <w:numId w:val="18"/>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.7Z</w:t>
      </w:r>
    </w:p>
    <w:p w14:paraId="6940FD87" w14:textId="1A987DB4" w:rsidR="00DB558E" w:rsidRPr="00651C82" w:rsidRDefault="00DB558E">
      <w:pPr>
        <w:pStyle w:val="Normalny3"/>
        <w:numPr>
          <w:ilvl w:val="0"/>
          <w:numId w:val="18"/>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 xml:space="preserve">Wśród formatów powszechnych a </w:t>
      </w:r>
      <w:r w:rsidRPr="00651C82">
        <w:rPr>
          <w:rFonts w:ascii="Georgia" w:eastAsia="Calibri" w:hAnsi="Georgia" w:cs="Calibri"/>
          <w:b/>
          <w:sz w:val="20"/>
          <w:szCs w:val="20"/>
        </w:rPr>
        <w:t>NIE występujących</w:t>
      </w:r>
      <w:r w:rsidRPr="00651C82">
        <w:rPr>
          <w:rFonts w:ascii="Georgia" w:eastAsia="Calibri" w:hAnsi="Georgia" w:cs="Calibri"/>
          <w:sz w:val="20"/>
          <w:szCs w:val="20"/>
        </w:rPr>
        <w:t xml:space="preserve"> w rozporządzeniu występują: .</w:t>
      </w:r>
      <w:proofErr w:type="spellStart"/>
      <w:r w:rsidRPr="00651C82">
        <w:rPr>
          <w:rFonts w:ascii="Georgia" w:eastAsia="Calibri" w:hAnsi="Georgia" w:cs="Calibri"/>
          <w:sz w:val="20"/>
          <w:szCs w:val="20"/>
        </w:rPr>
        <w:t>rar</w:t>
      </w:r>
      <w:proofErr w:type="spellEnd"/>
      <w:r w:rsidRPr="00651C82">
        <w:rPr>
          <w:rFonts w:ascii="Georgia" w:eastAsia="Calibri" w:hAnsi="Georgia" w:cs="Calibri"/>
          <w:sz w:val="20"/>
          <w:szCs w:val="20"/>
        </w:rPr>
        <w:t xml:space="preserve"> .gif .</w:t>
      </w:r>
      <w:proofErr w:type="spellStart"/>
      <w:r w:rsidRPr="00651C82">
        <w:rPr>
          <w:rFonts w:ascii="Georgia" w:eastAsia="Calibri" w:hAnsi="Georgia" w:cs="Calibri"/>
          <w:sz w:val="20"/>
          <w:szCs w:val="20"/>
        </w:rPr>
        <w:t>bmp</w:t>
      </w:r>
      <w:proofErr w:type="spellEnd"/>
      <w:r w:rsidRPr="00651C82">
        <w:rPr>
          <w:rFonts w:ascii="Georgia" w:eastAsia="Calibri" w:hAnsi="Georgia" w:cs="Calibri"/>
          <w:sz w:val="20"/>
          <w:szCs w:val="20"/>
        </w:rPr>
        <w:t>.</w:t>
      </w:r>
      <w:r w:rsidR="004C4D29">
        <w:rPr>
          <w:rFonts w:ascii="Georgia" w:eastAsia="Calibri" w:hAnsi="Georgia" w:cs="Calibri"/>
          <w:sz w:val="20"/>
          <w:szCs w:val="20"/>
        </w:rPr>
        <w:t xml:space="preserve"> </w:t>
      </w:r>
      <w:proofErr w:type="spellStart"/>
      <w:r w:rsidRPr="00651C82">
        <w:rPr>
          <w:rFonts w:ascii="Georgia" w:eastAsia="Calibri" w:hAnsi="Georgia" w:cs="Calibri"/>
          <w:sz w:val="20"/>
          <w:szCs w:val="20"/>
        </w:rPr>
        <w:t>numbers</w:t>
      </w:r>
      <w:proofErr w:type="spellEnd"/>
      <w:r w:rsidRPr="00651C82">
        <w:rPr>
          <w:rFonts w:ascii="Georgia" w:eastAsia="Calibri" w:hAnsi="Georgia" w:cs="Calibri"/>
          <w:sz w:val="20"/>
          <w:szCs w:val="20"/>
        </w:rPr>
        <w:t xml:space="preserve"> .</w:t>
      </w:r>
      <w:proofErr w:type="spellStart"/>
      <w:r w:rsidRPr="00651C82">
        <w:rPr>
          <w:rFonts w:ascii="Georgia" w:eastAsia="Calibri" w:hAnsi="Georgia" w:cs="Calibri"/>
          <w:sz w:val="20"/>
          <w:szCs w:val="20"/>
        </w:rPr>
        <w:t>pages</w:t>
      </w:r>
      <w:proofErr w:type="spellEnd"/>
      <w:r w:rsidRPr="00651C82">
        <w:rPr>
          <w:rFonts w:ascii="Georgia" w:eastAsia="Calibri" w:hAnsi="Georgia" w:cs="Calibri"/>
          <w:sz w:val="20"/>
          <w:szCs w:val="20"/>
        </w:rPr>
        <w:t xml:space="preserve">. </w:t>
      </w:r>
      <w:r w:rsidRPr="00651C82">
        <w:rPr>
          <w:rFonts w:ascii="Georgia" w:eastAsia="Calibri" w:hAnsi="Georgia" w:cs="Calibri"/>
          <w:b/>
          <w:sz w:val="20"/>
          <w:szCs w:val="20"/>
        </w:rPr>
        <w:t>Dokumenty złożone w takich plikach zostaną uznane za złożone nieskutecznie.</w:t>
      </w:r>
    </w:p>
    <w:p w14:paraId="7D4B1063" w14:textId="77777777" w:rsidR="00DB558E" w:rsidRPr="00651C82" w:rsidRDefault="00DB558E">
      <w:pPr>
        <w:pStyle w:val="Normalny3"/>
        <w:numPr>
          <w:ilvl w:val="0"/>
          <w:numId w:val="18"/>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 xml:space="preserve">Zamawiający zwraca uwagę na ograniczenia wielkości plików podpisywanych profilem zaufanym, który wynosi max 10MB, oraz na ograniczenie wielkości plików podpisywanych w aplikacji </w:t>
      </w:r>
      <w:proofErr w:type="spellStart"/>
      <w:r w:rsidRPr="00651C82">
        <w:rPr>
          <w:rFonts w:ascii="Georgia" w:eastAsia="Calibri" w:hAnsi="Georgia" w:cs="Calibri"/>
          <w:sz w:val="20"/>
          <w:szCs w:val="20"/>
        </w:rPr>
        <w:t>eDoApp</w:t>
      </w:r>
      <w:proofErr w:type="spellEnd"/>
      <w:r w:rsidRPr="00651C82">
        <w:rPr>
          <w:rFonts w:ascii="Georgia" w:eastAsia="Calibri" w:hAnsi="Georgia" w:cs="Calibri"/>
          <w:sz w:val="20"/>
          <w:szCs w:val="20"/>
        </w:rPr>
        <w:t xml:space="preserve"> służącej do składania podpisu osobistego, który wynosi max 5MB.</w:t>
      </w:r>
    </w:p>
    <w:p w14:paraId="43C098D4" w14:textId="77777777" w:rsidR="00DB558E" w:rsidRPr="00651C82" w:rsidRDefault="00DB558E">
      <w:pPr>
        <w:pStyle w:val="Normalny3"/>
        <w:numPr>
          <w:ilvl w:val="0"/>
          <w:numId w:val="18"/>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 xml:space="preserve">Ze względu na niskie ryzyko naruszenia integralności pliku oraz łatwiejszą weryfikację podpisu, zamawiający zaleca, w miarę możliwości, przekonwertowanie plików składających się na ofertę na format .pdf </w:t>
      </w:r>
      <w:r>
        <w:rPr>
          <w:rFonts w:ascii="Georgia" w:eastAsia="Calibri" w:hAnsi="Georgia" w:cs="Calibri"/>
          <w:sz w:val="20"/>
          <w:szCs w:val="20"/>
        </w:rPr>
        <w:br/>
      </w:r>
      <w:r w:rsidRPr="00651C82">
        <w:rPr>
          <w:rFonts w:ascii="Georgia" w:eastAsia="Calibri" w:hAnsi="Georgia" w:cs="Calibri"/>
          <w:sz w:val="20"/>
          <w:szCs w:val="20"/>
        </w:rPr>
        <w:t xml:space="preserve">i opatrzenie ich podpisem kwalifikowanym </w:t>
      </w:r>
      <w:proofErr w:type="spellStart"/>
      <w:r w:rsidRPr="00651C82">
        <w:rPr>
          <w:rFonts w:ascii="Georgia" w:eastAsia="Calibri" w:hAnsi="Georgia" w:cs="Calibri"/>
          <w:sz w:val="20"/>
          <w:szCs w:val="20"/>
        </w:rPr>
        <w:t>PAdES</w:t>
      </w:r>
      <w:proofErr w:type="spellEnd"/>
      <w:r w:rsidRPr="00651C82">
        <w:rPr>
          <w:rFonts w:ascii="Georgia" w:eastAsia="Calibri" w:hAnsi="Georgia" w:cs="Calibri"/>
          <w:sz w:val="20"/>
          <w:szCs w:val="20"/>
        </w:rPr>
        <w:t xml:space="preserve">. </w:t>
      </w:r>
    </w:p>
    <w:p w14:paraId="4EB3E863" w14:textId="77777777" w:rsidR="00DB558E" w:rsidRPr="00651C82" w:rsidRDefault="00DB558E">
      <w:pPr>
        <w:pStyle w:val="Normalny3"/>
        <w:numPr>
          <w:ilvl w:val="0"/>
          <w:numId w:val="18"/>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 xml:space="preserve">Pliki w innych formatach niż PDF zaleca się opatrzyć zewnętrznym podpisem </w:t>
      </w:r>
      <w:proofErr w:type="spellStart"/>
      <w:r w:rsidRPr="00651C82">
        <w:rPr>
          <w:rFonts w:ascii="Georgia" w:eastAsia="Calibri" w:hAnsi="Georgia" w:cs="Calibri"/>
          <w:sz w:val="20"/>
          <w:szCs w:val="20"/>
        </w:rPr>
        <w:t>XAdES</w:t>
      </w:r>
      <w:proofErr w:type="spellEnd"/>
      <w:r w:rsidRPr="00651C82">
        <w:rPr>
          <w:rFonts w:ascii="Georgia" w:eastAsia="Calibri" w:hAnsi="Georgia" w:cs="Calibri"/>
          <w:sz w:val="20"/>
          <w:szCs w:val="20"/>
        </w:rPr>
        <w:t>. Wykonawca powinien pamiętać, aby plik z podpisem przekazywać łącznie z dokumentem podpisywanym.</w:t>
      </w:r>
    </w:p>
    <w:p w14:paraId="66E702F7" w14:textId="7190B3FF" w:rsidR="00DB558E" w:rsidRPr="00651C82" w:rsidRDefault="00DB558E">
      <w:pPr>
        <w:pStyle w:val="Normalny3"/>
        <w:numPr>
          <w:ilvl w:val="0"/>
          <w:numId w:val="18"/>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Zamawiający zaleca</w:t>
      </w:r>
      <w:r w:rsidR="004C4D29">
        <w:rPr>
          <w:rFonts w:ascii="Georgia" w:eastAsia="Calibri" w:hAnsi="Georgia" w:cs="Calibri"/>
          <w:sz w:val="20"/>
          <w:szCs w:val="20"/>
        </w:rPr>
        <w:t>,</w:t>
      </w:r>
      <w:r w:rsidRPr="00651C82">
        <w:rPr>
          <w:rFonts w:ascii="Georgia" w:eastAsia="Calibri" w:hAnsi="Georgia" w:cs="Calibri"/>
          <w:sz w:val="20"/>
          <w:szCs w:val="20"/>
        </w:rPr>
        <w:t xml:space="preserve"> aby w przypadku podpisywania pliku przez kilka osób, stosować podpisy tego samego rodzaju. Podpisywanie różnymi rodzajami podpisów np. osobistym i kwalifikowanym może doprowadzić do problemów w weryfikacji plików. </w:t>
      </w:r>
    </w:p>
    <w:p w14:paraId="4769B83D" w14:textId="77777777" w:rsidR="00DB558E" w:rsidRPr="00651C82" w:rsidRDefault="00DB558E">
      <w:pPr>
        <w:pStyle w:val="Normalny3"/>
        <w:numPr>
          <w:ilvl w:val="0"/>
          <w:numId w:val="18"/>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 xml:space="preserve">Zamawiający zaleca, aby </w:t>
      </w:r>
      <w:r>
        <w:rPr>
          <w:rFonts w:ascii="Georgia" w:eastAsia="Calibri" w:hAnsi="Georgia" w:cs="Calibri"/>
          <w:sz w:val="20"/>
          <w:szCs w:val="20"/>
        </w:rPr>
        <w:t>w</w:t>
      </w:r>
      <w:r w:rsidRPr="00651C82">
        <w:rPr>
          <w:rFonts w:ascii="Georgia" w:eastAsia="Calibri" w:hAnsi="Georgia" w:cs="Calibri"/>
          <w:sz w:val="20"/>
          <w:szCs w:val="20"/>
        </w:rPr>
        <w:t>ykonawca z odpowiednim wyprzedzeniem przetestował możliwość prawidłowego wykorzystania wybranej metody podpisania plików oferty.</w:t>
      </w:r>
    </w:p>
    <w:p w14:paraId="3DCDD553" w14:textId="77777777" w:rsidR="00DB558E" w:rsidRPr="00651C82" w:rsidRDefault="00DB558E">
      <w:pPr>
        <w:pStyle w:val="Normalny3"/>
        <w:numPr>
          <w:ilvl w:val="0"/>
          <w:numId w:val="18"/>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Zaleca się, aby komunikacja z wykonawcami odbywała się tylko na Platformie za pośrednictwem formularza “Wyślij wiadomość do zamawiającego”, nie za pośrednictwem adresu email.</w:t>
      </w:r>
    </w:p>
    <w:p w14:paraId="1C7DB0D7" w14:textId="77777777" w:rsidR="00DB558E" w:rsidRPr="00651C82" w:rsidRDefault="00DB558E">
      <w:pPr>
        <w:pStyle w:val="Normalny3"/>
        <w:numPr>
          <w:ilvl w:val="0"/>
          <w:numId w:val="18"/>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Osobą składającą ofertę powinna być osoba kontaktowa podawana w dokumentacji.</w:t>
      </w:r>
    </w:p>
    <w:p w14:paraId="1CF5D9DC" w14:textId="77777777" w:rsidR="00DB558E" w:rsidRPr="00651C82" w:rsidRDefault="00DB558E">
      <w:pPr>
        <w:pStyle w:val="Normalny3"/>
        <w:numPr>
          <w:ilvl w:val="0"/>
          <w:numId w:val="18"/>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w:t>
      </w:r>
    </w:p>
    <w:p w14:paraId="1EB397C7" w14:textId="77777777" w:rsidR="00DB558E" w:rsidRPr="00651C82" w:rsidRDefault="00DB558E">
      <w:pPr>
        <w:pStyle w:val="Normalny3"/>
        <w:numPr>
          <w:ilvl w:val="0"/>
          <w:numId w:val="18"/>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 xml:space="preserve">Podczas podpisywania plików zaleca się stosowanie algorytmu skrótu SHA2 zamiast SHA1.  </w:t>
      </w:r>
    </w:p>
    <w:p w14:paraId="6AD27260" w14:textId="77777777" w:rsidR="00DB558E" w:rsidRPr="00651C82" w:rsidRDefault="00DB558E">
      <w:pPr>
        <w:pStyle w:val="Normalny3"/>
        <w:numPr>
          <w:ilvl w:val="0"/>
          <w:numId w:val="18"/>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 xml:space="preserve">Jeśli wykonawca pakuje dokumenty np. w plik ZIP zalecamy wcześniejsze podpisanie każdego ze skompresowanych plików. </w:t>
      </w:r>
    </w:p>
    <w:p w14:paraId="267AB8D9" w14:textId="77777777" w:rsidR="00DB558E" w:rsidRPr="00651C82" w:rsidRDefault="00DB558E">
      <w:pPr>
        <w:pStyle w:val="Normalny3"/>
        <w:numPr>
          <w:ilvl w:val="0"/>
          <w:numId w:val="18"/>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Zamawiający rekomenduje wykorzystanie podpisu z kwalifikowanym znacznikiem czasu.</w:t>
      </w:r>
    </w:p>
    <w:p w14:paraId="4D122CEE" w14:textId="74CE1648" w:rsidR="00DB558E" w:rsidRDefault="00DB558E">
      <w:pPr>
        <w:pStyle w:val="Normalny3"/>
        <w:numPr>
          <w:ilvl w:val="0"/>
          <w:numId w:val="18"/>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Zamawiający zaleca</w:t>
      </w:r>
      <w:r w:rsidR="004C4D29">
        <w:rPr>
          <w:rFonts w:ascii="Georgia" w:eastAsia="Calibri" w:hAnsi="Georgia" w:cs="Calibri"/>
          <w:sz w:val="20"/>
          <w:szCs w:val="20"/>
        </w:rPr>
        <w:t>,</w:t>
      </w:r>
      <w:r w:rsidRPr="00651C82">
        <w:rPr>
          <w:rFonts w:ascii="Georgia" w:eastAsia="Calibri" w:hAnsi="Georgia" w:cs="Calibri"/>
          <w:sz w:val="20"/>
          <w:szCs w:val="20"/>
        </w:rPr>
        <w:t xml:space="preserve"> aby </w:t>
      </w:r>
      <w:r w:rsidRPr="00651C82">
        <w:rPr>
          <w:rFonts w:ascii="Georgia" w:eastAsia="Calibri" w:hAnsi="Georgia" w:cs="Calibri"/>
          <w:sz w:val="20"/>
          <w:szCs w:val="20"/>
          <w:u w:val="single"/>
        </w:rPr>
        <w:t>nie</w:t>
      </w:r>
      <w:r w:rsidRPr="00651C82">
        <w:rPr>
          <w:rFonts w:ascii="Georgia" w:eastAsia="Calibri" w:hAnsi="Georgia" w:cs="Calibri"/>
          <w:sz w:val="20"/>
          <w:szCs w:val="20"/>
        </w:rPr>
        <w:t xml:space="preserve"> wprowadzać jakichkolwiek zmian w plikach po podpisaniu ich podpisem kwalifikowanym. Może to skutkować naruszeniem integralności plików co równoważne będzie z koniecznością odrzucenia oferty w postępowaniu.</w:t>
      </w:r>
      <w:bookmarkStart w:id="24" w:name="_wp2umuqo1p7z" w:colFirst="0" w:colLast="0"/>
      <w:bookmarkEnd w:id="24"/>
    </w:p>
    <w:p w14:paraId="4D5286F8" w14:textId="77777777" w:rsidR="00DB558E" w:rsidRPr="00D96CA3" w:rsidRDefault="00DB558E">
      <w:pPr>
        <w:pStyle w:val="Normalny3"/>
        <w:numPr>
          <w:ilvl w:val="0"/>
          <w:numId w:val="18"/>
        </w:numPr>
        <w:spacing w:line="360" w:lineRule="auto"/>
        <w:ind w:left="0" w:firstLine="0"/>
        <w:jc w:val="both"/>
        <w:rPr>
          <w:rFonts w:ascii="Georgia" w:eastAsia="Calibri" w:hAnsi="Georgia" w:cs="Calibri"/>
          <w:sz w:val="20"/>
          <w:szCs w:val="20"/>
        </w:rPr>
      </w:pPr>
      <w:r w:rsidRPr="00D96CA3">
        <w:rPr>
          <w:rFonts w:ascii="Georgia" w:hAnsi="Georgia" w:cs="Garamond"/>
          <w:color w:val="000000"/>
          <w:sz w:val="20"/>
          <w:szCs w:val="20"/>
        </w:rPr>
        <w:t>Wykonawca może zwrócić się do Zamawiającego o wyjaśnienie treści SWZ.</w:t>
      </w:r>
    </w:p>
    <w:p w14:paraId="7210B022" w14:textId="27E3D587" w:rsidR="00DB558E" w:rsidRPr="0087609A" w:rsidRDefault="00DB558E">
      <w:pPr>
        <w:pStyle w:val="Normalny3"/>
        <w:numPr>
          <w:ilvl w:val="0"/>
          <w:numId w:val="18"/>
        </w:numPr>
        <w:spacing w:line="360" w:lineRule="auto"/>
        <w:ind w:left="0" w:firstLine="0"/>
        <w:jc w:val="both"/>
        <w:rPr>
          <w:rFonts w:ascii="Georgia" w:eastAsia="Calibri" w:hAnsi="Georgia" w:cs="Calibri"/>
          <w:sz w:val="20"/>
          <w:szCs w:val="20"/>
        </w:rPr>
      </w:pPr>
      <w:r w:rsidRPr="00D96CA3">
        <w:rPr>
          <w:rFonts w:ascii="Georgia" w:hAnsi="Georgia" w:cs="Garamond"/>
          <w:color w:val="000000"/>
          <w:sz w:val="20"/>
          <w:szCs w:val="20"/>
        </w:rPr>
        <w:t xml:space="preserve">Zamawiający udzieli wyjaśnień </w:t>
      </w:r>
      <w:r w:rsidRPr="00D96CA3">
        <w:rPr>
          <w:rFonts w:ascii="Georgia" w:hAnsi="Georgia"/>
          <w:color w:val="000000"/>
          <w:sz w:val="20"/>
          <w:szCs w:val="20"/>
        </w:rPr>
        <w:t>niezwłocznie, jednak nie później niż na 6 dni przed upływem terminu składania ofert albo nie później niż na 4 dni przed upływem terminu składania ofert w przypadku, o</w:t>
      </w:r>
      <w:r>
        <w:rPr>
          <w:rFonts w:ascii="Georgia" w:hAnsi="Georgia"/>
          <w:color w:val="000000"/>
          <w:sz w:val="20"/>
          <w:szCs w:val="20"/>
        </w:rPr>
        <w:t xml:space="preserve"> </w:t>
      </w:r>
      <w:r w:rsidRPr="00D96CA3">
        <w:rPr>
          <w:rFonts w:ascii="Georgia" w:hAnsi="Georgia"/>
          <w:color w:val="000000"/>
          <w:sz w:val="20"/>
          <w:szCs w:val="20"/>
        </w:rPr>
        <w:t xml:space="preserve">którym mowa </w:t>
      </w:r>
      <w:r w:rsidR="004C4D29">
        <w:rPr>
          <w:rFonts w:ascii="Georgia" w:hAnsi="Georgia"/>
          <w:color w:val="000000"/>
          <w:sz w:val="20"/>
          <w:szCs w:val="20"/>
        </w:rPr>
        <w:br/>
      </w:r>
      <w:r w:rsidRPr="00D96CA3">
        <w:rPr>
          <w:rFonts w:ascii="Georgia" w:hAnsi="Georgia"/>
          <w:color w:val="000000"/>
          <w:sz w:val="20"/>
          <w:szCs w:val="20"/>
        </w:rPr>
        <w:t>w</w:t>
      </w:r>
      <w:r>
        <w:rPr>
          <w:rFonts w:ascii="Georgia" w:hAnsi="Georgia"/>
          <w:color w:val="000000"/>
          <w:sz w:val="20"/>
          <w:szCs w:val="20"/>
        </w:rPr>
        <w:t xml:space="preserve"> </w:t>
      </w:r>
      <w:r w:rsidRPr="00D96CA3">
        <w:rPr>
          <w:rFonts w:ascii="Georgia" w:hAnsi="Georgia"/>
          <w:color w:val="000000"/>
          <w:sz w:val="20"/>
          <w:szCs w:val="20"/>
        </w:rPr>
        <w:t>art.</w:t>
      </w:r>
      <w:r>
        <w:rPr>
          <w:rFonts w:ascii="Georgia" w:hAnsi="Georgia"/>
          <w:color w:val="000000"/>
          <w:sz w:val="20"/>
          <w:szCs w:val="20"/>
        </w:rPr>
        <w:t xml:space="preserve"> </w:t>
      </w:r>
      <w:r w:rsidRPr="00D96CA3">
        <w:rPr>
          <w:rFonts w:ascii="Georgia" w:hAnsi="Georgia"/>
          <w:color w:val="000000"/>
          <w:sz w:val="20"/>
          <w:szCs w:val="20"/>
        </w:rPr>
        <w:t>138</w:t>
      </w:r>
      <w:r>
        <w:rPr>
          <w:rFonts w:ascii="Georgia" w:hAnsi="Georgia"/>
          <w:color w:val="000000"/>
          <w:sz w:val="20"/>
          <w:szCs w:val="20"/>
        </w:rPr>
        <w:t xml:space="preserve"> </w:t>
      </w:r>
      <w:r w:rsidRPr="00D96CA3">
        <w:rPr>
          <w:rFonts w:ascii="Georgia" w:hAnsi="Georgia"/>
          <w:color w:val="000000"/>
          <w:sz w:val="20"/>
          <w:szCs w:val="20"/>
        </w:rPr>
        <w:t>ust.</w:t>
      </w:r>
      <w:r>
        <w:rPr>
          <w:rFonts w:ascii="Georgia" w:hAnsi="Georgia"/>
          <w:color w:val="000000"/>
          <w:sz w:val="20"/>
          <w:szCs w:val="20"/>
        </w:rPr>
        <w:t xml:space="preserve"> </w:t>
      </w:r>
      <w:r w:rsidRPr="00D96CA3">
        <w:rPr>
          <w:rFonts w:ascii="Georgia" w:hAnsi="Georgia"/>
          <w:color w:val="000000"/>
          <w:sz w:val="20"/>
          <w:szCs w:val="20"/>
        </w:rPr>
        <w:t>2</w:t>
      </w:r>
      <w:r>
        <w:rPr>
          <w:rFonts w:ascii="Georgia" w:hAnsi="Georgia"/>
          <w:color w:val="000000"/>
          <w:sz w:val="20"/>
          <w:szCs w:val="20"/>
        </w:rPr>
        <w:t xml:space="preserve"> </w:t>
      </w:r>
      <w:r w:rsidRPr="00D96CA3">
        <w:rPr>
          <w:rFonts w:ascii="Georgia" w:hAnsi="Georgia"/>
          <w:color w:val="000000"/>
          <w:sz w:val="20"/>
          <w:szCs w:val="20"/>
        </w:rPr>
        <w:t>pkt</w:t>
      </w:r>
      <w:r>
        <w:rPr>
          <w:rFonts w:ascii="Georgia" w:hAnsi="Georgia"/>
          <w:color w:val="000000"/>
          <w:sz w:val="20"/>
          <w:szCs w:val="20"/>
        </w:rPr>
        <w:t xml:space="preserve"> </w:t>
      </w:r>
      <w:r w:rsidRPr="00D96CA3">
        <w:rPr>
          <w:rFonts w:ascii="Georgia" w:hAnsi="Georgia"/>
          <w:color w:val="000000"/>
          <w:sz w:val="20"/>
          <w:szCs w:val="20"/>
        </w:rPr>
        <w:t xml:space="preserve">2 </w:t>
      </w:r>
      <w:r w:rsidRPr="0087609A">
        <w:rPr>
          <w:rFonts w:ascii="Georgia" w:hAnsi="Georgia"/>
          <w:color w:val="000000"/>
          <w:sz w:val="20"/>
          <w:szCs w:val="20"/>
        </w:rPr>
        <w:t xml:space="preserve">ustawy </w:t>
      </w:r>
      <w:proofErr w:type="spellStart"/>
      <w:r w:rsidRPr="0087609A">
        <w:rPr>
          <w:rFonts w:ascii="Georgia" w:hAnsi="Georgia"/>
          <w:color w:val="000000"/>
          <w:sz w:val="20"/>
          <w:szCs w:val="20"/>
        </w:rPr>
        <w:t>Pzp</w:t>
      </w:r>
      <w:proofErr w:type="spellEnd"/>
      <w:r w:rsidRPr="0087609A">
        <w:rPr>
          <w:rFonts w:ascii="Georgia" w:hAnsi="Georgia"/>
          <w:color w:val="000000"/>
          <w:sz w:val="20"/>
          <w:szCs w:val="20"/>
        </w:rPr>
        <w:t>, pod warunkiem</w:t>
      </w:r>
      <w:r w:rsidR="004C4D29">
        <w:rPr>
          <w:rFonts w:ascii="Georgia" w:hAnsi="Georgia"/>
          <w:color w:val="000000"/>
          <w:sz w:val="20"/>
          <w:szCs w:val="20"/>
        </w:rPr>
        <w:t>,</w:t>
      </w:r>
      <w:r w:rsidRPr="0087609A">
        <w:rPr>
          <w:rFonts w:ascii="Georgia" w:hAnsi="Georgia"/>
          <w:color w:val="000000"/>
          <w:sz w:val="20"/>
          <w:szCs w:val="20"/>
        </w:rPr>
        <w:t xml:space="preserve"> że wniosek o wyjaśnienie treści SWZ wpłynął do zamawiającego nie później niż na odpowiednio 14 przed upływem terminu składania ofert.</w:t>
      </w:r>
    </w:p>
    <w:p w14:paraId="0541F29B" w14:textId="77777777" w:rsidR="00DB558E" w:rsidRPr="0087609A" w:rsidRDefault="00DB558E">
      <w:pPr>
        <w:pStyle w:val="Normalny3"/>
        <w:numPr>
          <w:ilvl w:val="0"/>
          <w:numId w:val="18"/>
        </w:numPr>
        <w:spacing w:line="360" w:lineRule="auto"/>
        <w:ind w:left="0" w:firstLine="0"/>
        <w:jc w:val="both"/>
        <w:rPr>
          <w:rFonts w:ascii="Georgia" w:eastAsia="Calibri" w:hAnsi="Georgia" w:cs="Calibri"/>
          <w:sz w:val="20"/>
          <w:szCs w:val="20"/>
        </w:rPr>
      </w:pPr>
      <w:r w:rsidRPr="0087609A">
        <w:rPr>
          <w:rFonts w:ascii="Georgia" w:hAnsi="Georgia" w:cs="Garamond"/>
          <w:color w:val="000000"/>
          <w:sz w:val="20"/>
          <w:szCs w:val="20"/>
        </w:rPr>
        <w:t>W przypadku gdy wniosek o wyjaśnienie treści SWZ nie wpłynął w terminie, o którym mowa w pkt. 28, zamawiający nie ma obowiązku udzielania wyjaśnień SWZ oraz obowiązku przedłużenia terminu składania ofert.</w:t>
      </w:r>
    </w:p>
    <w:p w14:paraId="4E04C74D" w14:textId="77777777" w:rsidR="00DB558E" w:rsidRPr="00C00850" w:rsidRDefault="00DB558E">
      <w:pPr>
        <w:pStyle w:val="Normalny3"/>
        <w:numPr>
          <w:ilvl w:val="0"/>
          <w:numId w:val="18"/>
        </w:numPr>
        <w:spacing w:line="360" w:lineRule="auto"/>
        <w:ind w:left="0" w:firstLine="0"/>
        <w:jc w:val="both"/>
        <w:rPr>
          <w:rStyle w:val="Hipercze"/>
          <w:rFonts w:ascii="Georgia" w:eastAsia="Calibri" w:hAnsi="Georgia" w:cs="Calibri"/>
          <w:color w:val="auto"/>
          <w:sz w:val="20"/>
          <w:szCs w:val="20"/>
          <w:u w:val="none"/>
        </w:rPr>
      </w:pPr>
      <w:r w:rsidRPr="0087609A">
        <w:rPr>
          <w:rFonts w:ascii="Georgia" w:hAnsi="Georgia"/>
          <w:sz w:val="20"/>
          <w:szCs w:val="20"/>
        </w:rPr>
        <w:t>Treść zapytań wraz z wyjaśnieniami bez ujawniania źródła zapytania, Zamawiający zamieszcza na stronie internetowej na której udostępniony jest SWZ</w:t>
      </w:r>
      <w:r w:rsidRPr="00D96CA3">
        <w:rPr>
          <w:rFonts w:ascii="Georgia" w:hAnsi="Georgia"/>
          <w:sz w:val="20"/>
          <w:szCs w:val="20"/>
        </w:rPr>
        <w:t>, tj.</w:t>
      </w:r>
      <w:r>
        <w:rPr>
          <w:rFonts w:ascii="Georgia" w:hAnsi="Georgia"/>
          <w:sz w:val="20"/>
          <w:szCs w:val="20"/>
        </w:rPr>
        <w:t xml:space="preserve"> </w:t>
      </w:r>
      <w:hyperlink r:id="rId31" w:history="1">
        <w:r w:rsidRPr="00D22A34">
          <w:rPr>
            <w:rStyle w:val="Hipercze"/>
            <w:rFonts w:ascii="Georgia" w:eastAsia="Lucida Sans Unicode" w:hAnsi="Georgia"/>
            <w:b/>
            <w:i/>
            <w:kern w:val="3"/>
            <w:sz w:val="20"/>
            <w:szCs w:val="20"/>
            <w:lang w:eastAsia="zh-CN"/>
          </w:rPr>
          <w:t>www.platformazakupowa.pl/pn/zzozwadowice</w:t>
        </w:r>
        <w:r w:rsidRPr="00D22A34">
          <w:rPr>
            <w:rStyle w:val="Hipercze"/>
            <w:rFonts w:ascii="Georgia" w:hAnsi="Georgia"/>
            <w:b/>
            <w:i/>
            <w:kern w:val="3"/>
            <w:sz w:val="20"/>
            <w:szCs w:val="20"/>
            <w:lang w:eastAsia="zh-CN"/>
          </w:rPr>
          <w:t xml:space="preserve"> </w:t>
        </w:r>
      </w:hyperlink>
    </w:p>
    <w:p w14:paraId="285EA825" w14:textId="77777777" w:rsidR="00DB558E" w:rsidRPr="00C00850" w:rsidRDefault="00DB558E">
      <w:pPr>
        <w:pStyle w:val="Normalny3"/>
        <w:numPr>
          <w:ilvl w:val="0"/>
          <w:numId w:val="18"/>
        </w:numPr>
        <w:spacing w:line="360" w:lineRule="auto"/>
        <w:ind w:left="0" w:firstLine="0"/>
        <w:jc w:val="both"/>
        <w:rPr>
          <w:rStyle w:val="Domylnaczcionkaakapitu1"/>
          <w:rFonts w:ascii="Georgia" w:eastAsia="Calibri" w:hAnsi="Georgia" w:cs="Calibri"/>
          <w:sz w:val="20"/>
          <w:szCs w:val="20"/>
        </w:rPr>
      </w:pPr>
      <w:r w:rsidRPr="00C00850">
        <w:rPr>
          <w:rStyle w:val="Domylnaczcionkaakapitu1"/>
          <w:rFonts w:ascii="Georgia" w:hAnsi="Georgia"/>
          <w:bCs/>
          <w:sz w:val="20"/>
          <w:szCs w:val="20"/>
        </w:rPr>
        <w:t>W uzasadnionych przypadkach Zamawiający może przed upływem terminu składania ofert zmienić treść SWZ. Dokonaną zmianę specyfikacji Zamawiający udostępnia na stronie internetowej –</w:t>
      </w:r>
      <w:hyperlink r:id="rId32" w:history="1">
        <w:r w:rsidRPr="00C00850">
          <w:rPr>
            <w:rStyle w:val="Hipercze"/>
            <w:rFonts w:ascii="Georgia" w:eastAsia="Lucida Sans Unicode" w:hAnsi="Georgia"/>
            <w:b/>
            <w:i/>
            <w:kern w:val="3"/>
            <w:sz w:val="20"/>
            <w:szCs w:val="20"/>
            <w:lang w:eastAsia="zh-CN"/>
          </w:rPr>
          <w:t>www.platformazakupowa.pl/pn/zzozwadowice</w:t>
        </w:r>
        <w:r w:rsidRPr="00C00850">
          <w:rPr>
            <w:rStyle w:val="Hipercze"/>
            <w:rFonts w:ascii="Georgia" w:hAnsi="Georgia"/>
            <w:b/>
            <w:i/>
            <w:kern w:val="3"/>
            <w:sz w:val="20"/>
            <w:szCs w:val="20"/>
            <w:lang w:eastAsia="zh-CN"/>
          </w:rPr>
          <w:t xml:space="preserve"> </w:t>
        </w:r>
      </w:hyperlink>
      <w:r w:rsidRPr="00C00850">
        <w:rPr>
          <w:rFonts w:ascii="Georgia" w:hAnsi="Georgia"/>
          <w:b/>
          <w:i/>
          <w:color w:val="0000FF"/>
          <w:kern w:val="3"/>
          <w:sz w:val="20"/>
          <w:szCs w:val="20"/>
          <w:lang w:eastAsia="zh-CN"/>
        </w:rPr>
        <w:t>,</w:t>
      </w:r>
      <w:r w:rsidRPr="00C00850">
        <w:rPr>
          <w:rStyle w:val="Domylnaczcionkaakapitu1"/>
          <w:rFonts w:ascii="Georgia" w:hAnsi="Georgia"/>
          <w:bCs/>
          <w:sz w:val="20"/>
          <w:szCs w:val="20"/>
        </w:rPr>
        <w:t xml:space="preserve"> na której udostępniona jest specyfikacja.</w:t>
      </w:r>
    </w:p>
    <w:p w14:paraId="52655EBE" w14:textId="77777777" w:rsidR="00DB558E" w:rsidRPr="00C00850" w:rsidRDefault="00DB558E">
      <w:pPr>
        <w:pStyle w:val="Normalny3"/>
        <w:numPr>
          <w:ilvl w:val="0"/>
          <w:numId w:val="18"/>
        </w:numPr>
        <w:spacing w:line="360" w:lineRule="auto"/>
        <w:ind w:left="0" w:firstLine="0"/>
        <w:jc w:val="both"/>
        <w:rPr>
          <w:rFonts w:ascii="Georgia" w:eastAsia="Calibri" w:hAnsi="Georgia" w:cs="Calibri"/>
          <w:sz w:val="20"/>
          <w:szCs w:val="20"/>
        </w:rPr>
      </w:pPr>
      <w:r w:rsidRPr="00C00850">
        <w:rPr>
          <w:rFonts w:ascii="Georgia" w:hAnsi="Georgia"/>
          <w:sz w:val="20"/>
          <w:szCs w:val="20"/>
        </w:rPr>
        <w:t>Każda wprowadzona przez Zamawiającego zmiana SWZ stanie się jej integralną częścią.</w:t>
      </w:r>
    </w:p>
    <w:p w14:paraId="15F08DEC" w14:textId="77777777" w:rsidR="00DB558E" w:rsidRPr="00C00850" w:rsidRDefault="00DB558E">
      <w:pPr>
        <w:pStyle w:val="Normalny3"/>
        <w:numPr>
          <w:ilvl w:val="0"/>
          <w:numId w:val="18"/>
        </w:numPr>
        <w:spacing w:line="360" w:lineRule="auto"/>
        <w:ind w:left="0" w:firstLine="0"/>
        <w:jc w:val="both"/>
        <w:rPr>
          <w:rFonts w:ascii="Georgia" w:eastAsia="Calibri" w:hAnsi="Georgia" w:cs="Calibri"/>
          <w:sz w:val="20"/>
          <w:szCs w:val="20"/>
        </w:rPr>
      </w:pPr>
      <w:r w:rsidRPr="00C00850">
        <w:rPr>
          <w:rFonts w:ascii="Georgia" w:hAnsi="Georgia"/>
          <w:sz w:val="20"/>
          <w:szCs w:val="20"/>
        </w:rPr>
        <w:t>W przypadku rozbieżności pomiędzy treścią niniejszej SWZ a treścią udzielonych wyjaśnień lub zmian SWZ, jako obowiązującą należy przyjąć treść późniejszego oświadczenia Zamawiającego.</w:t>
      </w:r>
    </w:p>
    <w:p w14:paraId="4881439E" w14:textId="77777777" w:rsidR="00DB558E" w:rsidRPr="00123693" w:rsidRDefault="00DB558E" w:rsidP="00DB558E">
      <w:pPr>
        <w:pStyle w:val="Tekstpodstawowy"/>
        <w:tabs>
          <w:tab w:val="left" w:pos="0"/>
          <w:tab w:val="left" w:pos="426"/>
        </w:tabs>
        <w:spacing w:after="0" w:line="360" w:lineRule="auto"/>
        <w:jc w:val="both"/>
        <w:rPr>
          <w:rFonts w:ascii="Georgia" w:hAnsi="Georgia" w:cs="Georgia"/>
          <w:b w:val="0"/>
          <w:bCs w:val="0"/>
          <w:i w:val="0"/>
          <w:iCs w:val="0"/>
          <w:sz w:val="20"/>
          <w:szCs w:val="20"/>
          <w:lang w:val="pl-PL" w:eastAsia="en-US"/>
        </w:rPr>
      </w:pPr>
    </w:p>
    <w:p w14:paraId="220BD6AC" w14:textId="77777777" w:rsidR="00DB558E" w:rsidRPr="00123693" w:rsidRDefault="00DB558E" w:rsidP="00DB558E">
      <w:pPr>
        <w:pStyle w:val="Nagwek1"/>
        <w:shd w:val="clear" w:color="auto" w:fill="F2F2F2"/>
        <w:tabs>
          <w:tab w:val="left" w:pos="-105"/>
        </w:tabs>
        <w:spacing w:before="0" w:after="0" w:line="360" w:lineRule="auto"/>
        <w:jc w:val="both"/>
        <w:rPr>
          <w:rFonts w:ascii="Georgia" w:hAnsi="Georgia" w:cs="Georgia"/>
          <w:b/>
          <w:bCs w:val="0"/>
          <w:color w:val="000000"/>
          <w:sz w:val="20"/>
          <w:szCs w:val="20"/>
        </w:rPr>
      </w:pPr>
      <w:bookmarkStart w:id="25" w:name="_Toc125029250"/>
      <w:r w:rsidRPr="00123693">
        <w:rPr>
          <w:rFonts w:ascii="Georgia" w:hAnsi="Georgia" w:cs="Georgia"/>
          <w:b/>
          <w:bCs w:val="0"/>
          <w:color w:val="000000"/>
          <w:sz w:val="20"/>
          <w:szCs w:val="20"/>
        </w:rPr>
        <w:t>X</w:t>
      </w:r>
      <w:r>
        <w:rPr>
          <w:rFonts w:ascii="Georgia" w:hAnsi="Georgia" w:cs="Georgia"/>
          <w:b/>
          <w:bCs w:val="0"/>
          <w:color w:val="000000"/>
          <w:sz w:val="20"/>
          <w:szCs w:val="20"/>
        </w:rPr>
        <w:t>I</w:t>
      </w:r>
      <w:r w:rsidRPr="00123693">
        <w:rPr>
          <w:rFonts w:ascii="Georgia" w:hAnsi="Georgia" w:cs="Georgia"/>
          <w:b/>
          <w:bCs w:val="0"/>
          <w:color w:val="000000"/>
          <w:sz w:val="20"/>
          <w:szCs w:val="20"/>
        </w:rPr>
        <w:t xml:space="preserve">I. </w:t>
      </w:r>
      <w:bookmarkStart w:id="26" w:name="_Toc266275247"/>
      <w:r w:rsidRPr="00123693">
        <w:rPr>
          <w:rFonts w:ascii="Georgia" w:hAnsi="Georgia" w:cs="Georgia"/>
          <w:b/>
          <w:bCs w:val="0"/>
          <w:color w:val="000000"/>
          <w:sz w:val="20"/>
          <w:szCs w:val="20"/>
        </w:rPr>
        <w:t>Wymagania dotyczące wadium</w:t>
      </w:r>
      <w:bookmarkEnd w:id="26"/>
      <w:r w:rsidRPr="00E60300">
        <w:rPr>
          <w:rFonts w:ascii="Georgia" w:hAnsi="Georgia" w:cs="Georgia"/>
          <w:b/>
          <w:bCs w:val="0"/>
          <w:sz w:val="20"/>
          <w:szCs w:val="20"/>
        </w:rPr>
        <w:t>:</w:t>
      </w:r>
      <w:bookmarkEnd w:id="25"/>
    </w:p>
    <w:p w14:paraId="2F5056BF" w14:textId="53679DA3" w:rsidR="008E5791" w:rsidRPr="008E5791" w:rsidRDefault="00055B1D">
      <w:pPr>
        <w:numPr>
          <w:ilvl w:val="3"/>
          <w:numId w:val="40"/>
        </w:numPr>
        <w:tabs>
          <w:tab w:val="clear" w:pos="2880"/>
          <w:tab w:val="num" w:pos="0"/>
        </w:tabs>
        <w:suppressAutoHyphens w:val="0"/>
        <w:spacing w:line="360" w:lineRule="auto"/>
        <w:ind w:left="0" w:firstLine="0"/>
        <w:jc w:val="both"/>
        <w:textAlignment w:val="auto"/>
        <w:rPr>
          <w:rFonts w:ascii="Georgia" w:hAnsi="Georgia" w:cs="Arial"/>
          <w:sz w:val="20"/>
          <w:szCs w:val="20"/>
        </w:rPr>
      </w:pPr>
      <w:r w:rsidRPr="0035580D">
        <w:rPr>
          <w:rFonts w:ascii="Georgia" w:hAnsi="Georgia" w:cs="Arial"/>
          <w:sz w:val="20"/>
          <w:szCs w:val="20"/>
        </w:rPr>
        <w:t xml:space="preserve">Wykonawca zobowiązany jest do zabezpieczenia swojej oferty </w:t>
      </w:r>
      <w:r w:rsidR="008E5791" w:rsidRPr="008E5791">
        <w:rPr>
          <w:rFonts w:ascii="Georgia" w:hAnsi="Georgia" w:cs="Arial"/>
          <w:sz w:val="20"/>
          <w:szCs w:val="20"/>
        </w:rPr>
        <w:t>wadium w wysokości:</w:t>
      </w:r>
      <w:r w:rsidR="008E5791">
        <w:rPr>
          <w:rFonts w:ascii="Georgia" w:hAnsi="Georgia" w:cs="Arial"/>
          <w:sz w:val="20"/>
          <w:szCs w:val="20"/>
        </w:rPr>
        <w:t xml:space="preserve"> 49 000,00</w:t>
      </w:r>
      <w:r w:rsidR="008E5791" w:rsidRPr="008E5791">
        <w:rPr>
          <w:rFonts w:ascii="Georgia" w:hAnsi="Georgia" w:cs="Arial"/>
          <w:sz w:val="20"/>
          <w:szCs w:val="20"/>
        </w:rPr>
        <w:t>, w tym dla poszczególnych pakietów:</w:t>
      </w:r>
    </w:p>
    <w:tbl>
      <w:tblPr>
        <w:tblW w:w="6010"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05"/>
        <w:gridCol w:w="3005"/>
      </w:tblGrid>
      <w:tr w:rsidR="008E5791" w:rsidRPr="008E5791" w14:paraId="7BF7267F" w14:textId="77777777" w:rsidTr="000A0566">
        <w:trPr>
          <w:trHeight w:val="360"/>
        </w:trPr>
        <w:tc>
          <w:tcPr>
            <w:tcW w:w="3005" w:type="dxa"/>
            <w:shd w:val="clear" w:color="auto" w:fill="auto"/>
            <w:vAlign w:val="center"/>
            <w:hideMark/>
          </w:tcPr>
          <w:p w14:paraId="381CACE3" w14:textId="77777777" w:rsidR="008E5791" w:rsidRPr="008E5791" w:rsidRDefault="008E5791" w:rsidP="008E5791">
            <w:pPr>
              <w:suppressAutoHyphens w:val="0"/>
              <w:spacing w:line="360" w:lineRule="auto"/>
              <w:jc w:val="both"/>
              <w:textAlignment w:val="auto"/>
              <w:rPr>
                <w:rFonts w:ascii="Georgia" w:hAnsi="Georgia" w:cs="Arial"/>
                <w:sz w:val="20"/>
                <w:szCs w:val="20"/>
              </w:rPr>
            </w:pPr>
            <w:r w:rsidRPr="008E5791">
              <w:rPr>
                <w:rFonts w:ascii="Georgia" w:hAnsi="Georgia" w:cs="Arial"/>
                <w:sz w:val="20"/>
                <w:szCs w:val="20"/>
              </w:rPr>
              <w:t>Pakiet nr 1</w:t>
            </w:r>
          </w:p>
        </w:tc>
        <w:tc>
          <w:tcPr>
            <w:tcW w:w="3005" w:type="dxa"/>
            <w:vAlign w:val="center"/>
          </w:tcPr>
          <w:p w14:paraId="3F214F97" w14:textId="1E45974E" w:rsidR="008E5791" w:rsidRPr="008E5791" w:rsidRDefault="008E5791" w:rsidP="008E5791">
            <w:pPr>
              <w:suppressAutoHyphens w:val="0"/>
              <w:spacing w:line="360" w:lineRule="auto"/>
              <w:jc w:val="both"/>
              <w:textAlignment w:val="auto"/>
              <w:rPr>
                <w:rFonts w:ascii="Georgia" w:hAnsi="Georgia" w:cs="Arial"/>
                <w:sz w:val="20"/>
                <w:szCs w:val="20"/>
              </w:rPr>
            </w:pPr>
            <w:r>
              <w:rPr>
                <w:rFonts w:ascii="Georgia" w:hAnsi="Georgia" w:cs="Arial"/>
                <w:sz w:val="20"/>
                <w:szCs w:val="20"/>
              </w:rPr>
              <w:t>6 000,00</w:t>
            </w:r>
            <w:r w:rsidRPr="008E5791">
              <w:rPr>
                <w:rFonts w:ascii="Georgia" w:hAnsi="Georgia" w:cs="Arial"/>
                <w:sz w:val="20"/>
                <w:szCs w:val="20"/>
              </w:rPr>
              <w:t xml:space="preserve"> zł </w:t>
            </w:r>
          </w:p>
        </w:tc>
      </w:tr>
      <w:tr w:rsidR="008E5791" w:rsidRPr="008E5791" w14:paraId="22D1DC5B" w14:textId="77777777" w:rsidTr="000A0566">
        <w:trPr>
          <w:trHeight w:val="360"/>
        </w:trPr>
        <w:tc>
          <w:tcPr>
            <w:tcW w:w="3005" w:type="dxa"/>
            <w:shd w:val="clear" w:color="auto" w:fill="auto"/>
            <w:vAlign w:val="center"/>
            <w:hideMark/>
          </w:tcPr>
          <w:p w14:paraId="538CE3C0" w14:textId="77777777" w:rsidR="008E5791" w:rsidRPr="008E5791" w:rsidRDefault="008E5791" w:rsidP="008E5791">
            <w:pPr>
              <w:suppressAutoHyphens w:val="0"/>
              <w:spacing w:line="360" w:lineRule="auto"/>
              <w:jc w:val="both"/>
              <w:textAlignment w:val="auto"/>
              <w:rPr>
                <w:rFonts w:ascii="Georgia" w:hAnsi="Georgia" w:cs="Arial"/>
                <w:sz w:val="20"/>
                <w:szCs w:val="20"/>
              </w:rPr>
            </w:pPr>
            <w:r w:rsidRPr="008E5791">
              <w:rPr>
                <w:rFonts w:ascii="Georgia" w:hAnsi="Georgia" w:cs="Arial"/>
                <w:sz w:val="20"/>
                <w:szCs w:val="20"/>
              </w:rPr>
              <w:t>Pakiet nr 2</w:t>
            </w:r>
          </w:p>
        </w:tc>
        <w:tc>
          <w:tcPr>
            <w:tcW w:w="3005" w:type="dxa"/>
            <w:vAlign w:val="center"/>
          </w:tcPr>
          <w:p w14:paraId="5F0A2247" w14:textId="23622C3F" w:rsidR="008E5791" w:rsidRPr="008E5791" w:rsidRDefault="008E5791" w:rsidP="008E5791">
            <w:pPr>
              <w:suppressAutoHyphens w:val="0"/>
              <w:spacing w:line="360" w:lineRule="auto"/>
              <w:jc w:val="both"/>
              <w:textAlignment w:val="auto"/>
              <w:rPr>
                <w:rFonts w:ascii="Georgia" w:hAnsi="Georgia" w:cs="Arial"/>
                <w:sz w:val="20"/>
                <w:szCs w:val="20"/>
              </w:rPr>
            </w:pPr>
            <w:r>
              <w:rPr>
                <w:rFonts w:ascii="Georgia" w:hAnsi="Georgia" w:cs="Arial"/>
                <w:sz w:val="20"/>
                <w:szCs w:val="20"/>
              </w:rPr>
              <w:t xml:space="preserve">12 000,00 </w:t>
            </w:r>
            <w:r w:rsidRPr="008E5791">
              <w:rPr>
                <w:rFonts w:ascii="Georgia" w:hAnsi="Georgia" w:cs="Arial"/>
                <w:sz w:val="20"/>
                <w:szCs w:val="20"/>
              </w:rPr>
              <w:t xml:space="preserve">zł </w:t>
            </w:r>
          </w:p>
        </w:tc>
      </w:tr>
      <w:tr w:rsidR="008E5791" w:rsidRPr="008E5791" w14:paraId="170ABE8B" w14:textId="77777777" w:rsidTr="000A0566">
        <w:trPr>
          <w:trHeight w:val="360"/>
        </w:trPr>
        <w:tc>
          <w:tcPr>
            <w:tcW w:w="3005" w:type="dxa"/>
            <w:shd w:val="clear" w:color="auto" w:fill="auto"/>
            <w:vAlign w:val="center"/>
            <w:hideMark/>
          </w:tcPr>
          <w:p w14:paraId="67FF4B60" w14:textId="77777777" w:rsidR="008E5791" w:rsidRPr="008E5791" w:rsidRDefault="008E5791" w:rsidP="008E5791">
            <w:pPr>
              <w:suppressAutoHyphens w:val="0"/>
              <w:spacing w:line="360" w:lineRule="auto"/>
              <w:jc w:val="both"/>
              <w:textAlignment w:val="auto"/>
              <w:rPr>
                <w:rFonts w:ascii="Georgia" w:hAnsi="Georgia" w:cs="Arial"/>
                <w:sz w:val="20"/>
                <w:szCs w:val="20"/>
              </w:rPr>
            </w:pPr>
            <w:r w:rsidRPr="008E5791">
              <w:rPr>
                <w:rFonts w:ascii="Georgia" w:hAnsi="Georgia" w:cs="Arial"/>
                <w:sz w:val="20"/>
                <w:szCs w:val="20"/>
              </w:rPr>
              <w:t>Pakiet nr 3</w:t>
            </w:r>
          </w:p>
        </w:tc>
        <w:tc>
          <w:tcPr>
            <w:tcW w:w="3005" w:type="dxa"/>
            <w:vAlign w:val="center"/>
          </w:tcPr>
          <w:p w14:paraId="47FB842E" w14:textId="5A66ED48" w:rsidR="008E5791" w:rsidRPr="008E5791" w:rsidRDefault="008E5791" w:rsidP="008E5791">
            <w:pPr>
              <w:suppressAutoHyphens w:val="0"/>
              <w:spacing w:line="360" w:lineRule="auto"/>
              <w:jc w:val="both"/>
              <w:textAlignment w:val="auto"/>
              <w:rPr>
                <w:rFonts w:ascii="Georgia" w:hAnsi="Georgia" w:cs="Arial"/>
                <w:sz w:val="20"/>
                <w:szCs w:val="20"/>
              </w:rPr>
            </w:pPr>
            <w:r>
              <w:rPr>
                <w:rFonts w:ascii="Georgia" w:hAnsi="Georgia" w:cs="Arial"/>
                <w:sz w:val="20"/>
                <w:szCs w:val="20"/>
              </w:rPr>
              <w:t>16 000,00</w:t>
            </w:r>
            <w:r w:rsidRPr="008E5791">
              <w:rPr>
                <w:rFonts w:ascii="Georgia" w:hAnsi="Georgia" w:cs="Arial"/>
                <w:sz w:val="20"/>
                <w:szCs w:val="20"/>
              </w:rPr>
              <w:t xml:space="preserve"> zł </w:t>
            </w:r>
          </w:p>
        </w:tc>
      </w:tr>
      <w:tr w:rsidR="008E5791" w:rsidRPr="008E5791" w14:paraId="7ACA00CB" w14:textId="77777777" w:rsidTr="000A0566">
        <w:trPr>
          <w:trHeight w:val="360"/>
        </w:trPr>
        <w:tc>
          <w:tcPr>
            <w:tcW w:w="3005" w:type="dxa"/>
            <w:shd w:val="clear" w:color="auto" w:fill="auto"/>
            <w:vAlign w:val="center"/>
          </w:tcPr>
          <w:p w14:paraId="123C8835" w14:textId="77777777" w:rsidR="008E5791" w:rsidRPr="008E5791" w:rsidRDefault="008E5791" w:rsidP="008E5791">
            <w:pPr>
              <w:suppressAutoHyphens w:val="0"/>
              <w:spacing w:line="360" w:lineRule="auto"/>
              <w:jc w:val="both"/>
              <w:textAlignment w:val="auto"/>
              <w:rPr>
                <w:rFonts w:ascii="Georgia" w:hAnsi="Georgia" w:cs="Arial"/>
                <w:sz w:val="20"/>
                <w:szCs w:val="20"/>
              </w:rPr>
            </w:pPr>
            <w:r w:rsidRPr="008E5791">
              <w:rPr>
                <w:rFonts w:ascii="Georgia" w:hAnsi="Georgia" w:cs="Arial"/>
                <w:sz w:val="20"/>
                <w:szCs w:val="20"/>
              </w:rPr>
              <w:t>Pakiet nr 4</w:t>
            </w:r>
          </w:p>
        </w:tc>
        <w:tc>
          <w:tcPr>
            <w:tcW w:w="3005" w:type="dxa"/>
            <w:vAlign w:val="center"/>
          </w:tcPr>
          <w:p w14:paraId="37420516" w14:textId="5F2C5460" w:rsidR="008E5791" w:rsidRPr="008E5791" w:rsidRDefault="008E5791" w:rsidP="008E5791">
            <w:pPr>
              <w:suppressAutoHyphens w:val="0"/>
              <w:spacing w:line="360" w:lineRule="auto"/>
              <w:jc w:val="both"/>
              <w:textAlignment w:val="auto"/>
              <w:rPr>
                <w:rFonts w:ascii="Georgia" w:hAnsi="Georgia" w:cs="Arial"/>
                <w:sz w:val="20"/>
                <w:szCs w:val="20"/>
              </w:rPr>
            </w:pPr>
            <w:r>
              <w:rPr>
                <w:rFonts w:ascii="Georgia" w:hAnsi="Georgia" w:cs="Arial"/>
                <w:sz w:val="20"/>
                <w:szCs w:val="20"/>
              </w:rPr>
              <w:t>25 000,00</w:t>
            </w:r>
            <w:r w:rsidRPr="008E5791">
              <w:rPr>
                <w:rFonts w:ascii="Georgia" w:hAnsi="Georgia" w:cs="Arial"/>
                <w:sz w:val="20"/>
                <w:szCs w:val="20"/>
              </w:rPr>
              <w:t xml:space="preserve"> zł </w:t>
            </w:r>
          </w:p>
        </w:tc>
      </w:tr>
    </w:tbl>
    <w:p w14:paraId="2B9286F6" w14:textId="77777777" w:rsidR="008E5791" w:rsidRDefault="008E5791" w:rsidP="008E5791">
      <w:pPr>
        <w:suppressAutoHyphens w:val="0"/>
        <w:spacing w:line="360" w:lineRule="auto"/>
        <w:jc w:val="both"/>
        <w:textAlignment w:val="auto"/>
        <w:rPr>
          <w:rFonts w:ascii="Georgia" w:hAnsi="Georgia" w:cs="Arial"/>
          <w:sz w:val="20"/>
          <w:szCs w:val="20"/>
        </w:rPr>
      </w:pPr>
    </w:p>
    <w:p w14:paraId="0192774F" w14:textId="7D648480" w:rsidR="00055B1D" w:rsidRPr="0035580D" w:rsidRDefault="00055B1D">
      <w:pPr>
        <w:numPr>
          <w:ilvl w:val="3"/>
          <w:numId w:val="40"/>
        </w:numPr>
        <w:tabs>
          <w:tab w:val="clear" w:pos="2880"/>
          <w:tab w:val="num" w:pos="0"/>
        </w:tabs>
        <w:suppressAutoHyphens w:val="0"/>
        <w:spacing w:line="360" w:lineRule="auto"/>
        <w:ind w:left="0" w:firstLine="0"/>
        <w:jc w:val="both"/>
        <w:textAlignment w:val="auto"/>
        <w:rPr>
          <w:rFonts w:ascii="Georgia" w:hAnsi="Georgia" w:cs="Arial"/>
          <w:sz w:val="20"/>
          <w:szCs w:val="20"/>
        </w:rPr>
      </w:pPr>
      <w:r w:rsidRPr="0035580D">
        <w:rPr>
          <w:rFonts w:ascii="Georgia" w:hAnsi="Georgia" w:cs="Arial"/>
          <w:sz w:val="20"/>
          <w:szCs w:val="20"/>
        </w:rPr>
        <w:t>Wadium wnosi się przed upływem terminu składania ofert.</w:t>
      </w:r>
    </w:p>
    <w:p w14:paraId="6AF7BDFB" w14:textId="77777777" w:rsidR="00055B1D" w:rsidRPr="00823A33" w:rsidRDefault="00055B1D">
      <w:pPr>
        <w:numPr>
          <w:ilvl w:val="3"/>
          <w:numId w:val="40"/>
        </w:numPr>
        <w:tabs>
          <w:tab w:val="clear" w:pos="2880"/>
          <w:tab w:val="left" w:pos="0"/>
        </w:tabs>
        <w:suppressAutoHyphens w:val="0"/>
        <w:spacing w:line="360" w:lineRule="auto"/>
        <w:ind w:left="0" w:firstLine="0"/>
        <w:jc w:val="both"/>
        <w:textAlignment w:val="auto"/>
        <w:rPr>
          <w:rFonts w:ascii="Georgia" w:hAnsi="Georgia" w:cs="Arial"/>
          <w:sz w:val="20"/>
          <w:szCs w:val="20"/>
        </w:rPr>
      </w:pPr>
      <w:r w:rsidRPr="00823A33">
        <w:rPr>
          <w:rFonts w:ascii="Georgia" w:hAnsi="Georgia" w:cs="Arial"/>
          <w:sz w:val="20"/>
          <w:szCs w:val="20"/>
        </w:rPr>
        <w:t>Wadium może być wnoszone w jednej lub kilku następujących formach:</w:t>
      </w:r>
    </w:p>
    <w:p w14:paraId="3D402D70" w14:textId="77777777" w:rsidR="00055B1D" w:rsidRDefault="00055B1D">
      <w:pPr>
        <w:pStyle w:val="Akapitzlist"/>
        <w:numPr>
          <w:ilvl w:val="1"/>
          <w:numId w:val="41"/>
        </w:numPr>
        <w:suppressAutoHyphens w:val="0"/>
        <w:spacing w:line="360" w:lineRule="auto"/>
        <w:jc w:val="both"/>
        <w:textAlignment w:val="auto"/>
        <w:rPr>
          <w:rFonts w:ascii="Georgia" w:hAnsi="Georgia" w:cs="Arial"/>
          <w:sz w:val="20"/>
          <w:szCs w:val="20"/>
        </w:rPr>
      </w:pPr>
      <w:r>
        <w:rPr>
          <w:rFonts w:ascii="Georgia" w:hAnsi="Georgia" w:cs="Arial"/>
          <w:sz w:val="20"/>
          <w:szCs w:val="20"/>
        </w:rPr>
        <w:t xml:space="preserve">pieniądzu; </w:t>
      </w:r>
    </w:p>
    <w:p w14:paraId="621BEC3D" w14:textId="77777777" w:rsidR="00055B1D" w:rsidRDefault="00055B1D">
      <w:pPr>
        <w:pStyle w:val="Akapitzlist"/>
        <w:numPr>
          <w:ilvl w:val="1"/>
          <w:numId w:val="41"/>
        </w:numPr>
        <w:suppressAutoHyphens w:val="0"/>
        <w:spacing w:line="360" w:lineRule="auto"/>
        <w:jc w:val="both"/>
        <w:textAlignment w:val="auto"/>
        <w:rPr>
          <w:rFonts w:ascii="Georgia" w:hAnsi="Georgia" w:cs="Arial"/>
          <w:sz w:val="20"/>
          <w:szCs w:val="20"/>
        </w:rPr>
      </w:pPr>
      <w:r>
        <w:rPr>
          <w:rFonts w:ascii="Georgia" w:hAnsi="Georgia" w:cs="Arial"/>
          <w:sz w:val="20"/>
          <w:szCs w:val="20"/>
        </w:rPr>
        <w:t>gwarancjach bankowych;</w:t>
      </w:r>
    </w:p>
    <w:p w14:paraId="6442D618" w14:textId="77777777" w:rsidR="00055B1D" w:rsidRDefault="00055B1D">
      <w:pPr>
        <w:pStyle w:val="Akapitzlist"/>
        <w:numPr>
          <w:ilvl w:val="1"/>
          <w:numId w:val="41"/>
        </w:numPr>
        <w:suppressAutoHyphens w:val="0"/>
        <w:spacing w:line="360" w:lineRule="auto"/>
        <w:jc w:val="both"/>
        <w:textAlignment w:val="auto"/>
        <w:rPr>
          <w:rFonts w:ascii="Georgia" w:hAnsi="Georgia" w:cs="Arial"/>
          <w:sz w:val="20"/>
          <w:szCs w:val="20"/>
        </w:rPr>
      </w:pPr>
      <w:r>
        <w:rPr>
          <w:rFonts w:ascii="Georgia" w:hAnsi="Georgia" w:cs="Arial"/>
          <w:sz w:val="20"/>
          <w:szCs w:val="20"/>
        </w:rPr>
        <w:t>gwarancjach ubezpieczeniowych;</w:t>
      </w:r>
    </w:p>
    <w:p w14:paraId="731C532C" w14:textId="77777777" w:rsidR="00055B1D" w:rsidRPr="00811652" w:rsidRDefault="00055B1D">
      <w:pPr>
        <w:pStyle w:val="Akapitzlist"/>
        <w:numPr>
          <w:ilvl w:val="1"/>
          <w:numId w:val="41"/>
        </w:numPr>
        <w:suppressAutoHyphens w:val="0"/>
        <w:spacing w:line="360" w:lineRule="auto"/>
        <w:ind w:left="709"/>
        <w:jc w:val="both"/>
        <w:textAlignment w:val="auto"/>
        <w:rPr>
          <w:rFonts w:ascii="Georgia" w:hAnsi="Georgia" w:cs="Arial"/>
          <w:sz w:val="20"/>
          <w:szCs w:val="20"/>
        </w:rPr>
      </w:pPr>
      <w:r>
        <w:rPr>
          <w:rFonts w:ascii="Georgia" w:hAnsi="Georgia" w:cs="Arial"/>
          <w:sz w:val="20"/>
          <w:szCs w:val="20"/>
        </w:rPr>
        <w:t xml:space="preserve">poręczeniach udzielanych przez podmioty, o których </w:t>
      </w:r>
      <w:r w:rsidRPr="00811652">
        <w:rPr>
          <w:rFonts w:ascii="Georgia" w:hAnsi="Georgia" w:cs="Arial"/>
          <w:sz w:val="20"/>
          <w:szCs w:val="20"/>
        </w:rPr>
        <w:t>mowa w art. 6b ust. 5 pkt 2 ustawy z dnia 9 listopada 2000 r. o utworzeniu Polskiej Agencji Rozwoju Przedsiębiorczości (</w:t>
      </w:r>
      <w:proofErr w:type="spellStart"/>
      <w:r w:rsidRPr="00811652">
        <w:rPr>
          <w:rFonts w:ascii="Georgia" w:hAnsi="Georgia" w:cs="Arial"/>
          <w:sz w:val="20"/>
          <w:szCs w:val="20"/>
        </w:rPr>
        <w:t>t.j</w:t>
      </w:r>
      <w:proofErr w:type="spellEnd"/>
      <w:r w:rsidRPr="00811652">
        <w:rPr>
          <w:rFonts w:ascii="Georgia" w:hAnsi="Georgia" w:cs="Arial"/>
          <w:sz w:val="20"/>
          <w:szCs w:val="20"/>
        </w:rPr>
        <w:t>. Dz. U. z 2020 r. poz. 299).</w:t>
      </w:r>
    </w:p>
    <w:p w14:paraId="20AFB3E0" w14:textId="5A2F75B4" w:rsidR="00055B1D" w:rsidRPr="00811652" w:rsidRDefault="00055B1D">
      <w:pPr>
        <w:numPr>
          <w:ilvl w:val="3"/>
          <w:numId w:val="40"/>
        </w:numPr>
        <w:tabs>
          <w:tab w:val="clear" w:pos="2880"/>
          <w:tab w:val="left" w:pos="0"/>
          <w:tab w:val="num" w:pos="709"/>
        </w:tabs>
        <w:suppressAutoHyphens w:val="0"/>
        <w:spacing w:line="360" w:lineRule="auto"/>
        <w:ind w:left="0" w:firstLine="0"/>
        <w:jc w:val="both"/>
        <w:textAlignment w:val="auto"/>
        <w:rPr>
          <w:rFonts w:ascii="Georgia" w:hAnsi="Georgia" w:cs="Arial"/>
          <w:sz w:val="20"/>
          <w:szCs w:val="20"/>
        </w:rPr>
      </w:pPr>
      <w:r w:rsidRPr="00811652">
        <w:rPr>
          <w:rFonts w:ascii="Georgia" w:hAnsi="Georgia" w:cs="Arial"/>
          <w:sz w:val="20"/>
          <w:szCs w:val="20"/>
        </w:rPr>
        <w:t xml:space="preserve">Wadium wnoszone w pieniądzu należy wpłacić przelewem </w:t>
      </w:r>
      <w:r w:rsidRPr="00811652">
        <w:rPr>
          <w:rFonts w:ascii="Georgia" w:hAnsi="Georgia"/>
          <w:bCs/>
          <w:iCs/>
          <w:sz w:val="20"/>
          <w:szCs w:val="20"/>
          <w:lang w:eastAsia="pl-PL"/>
        </w:rPr>
        <w:t>na rachunek bankowy Zamawiającego</w:t>
      </w:r>
      <w:r w:rsidRPr="00811652">
        <w:rPr>
          <w:rFonts w:ascii="Georgia" w:hAnsi="Georgia"/>
          <w:b/>
          <w:bCs/>
          <w:i/>
          <w:iCs/>
          <w:sz w:val="20"/>
          <w:szCs w:val="20"/>
          <w:lang w:eastAsia="pl-PL"/>
        </w:rPr>
        <w:t xml:space="preserve"> </w:t>
      </w:r>
      <w:r w:rsidR="00483893" w:rsidRPr="00811652">
        <w:rPr>
          <w:rStyle w:val="Domylnaczcionkaakapitu2"/>
          <w:rFonts w:ascii="Georgia" w:hAnsi="Georgia"/>
          <w:sz w:val="20"/>
          <w:szCs w:val="20"/>
        </w:rPr>
        <w:t xml:space="preserve">PKO BP </w:t>
      </w:r>
      <w:r w:rsidRPr="00811652">
        <w:rPr>
          <w:rStyle w:val="Domylnaczcionkaakapitu2"/>
          <w:rFonts w:ascii="Georgia" w:hAnsi="Georgia"/>
          <w:sz w:val="20"/>
          <w:szCs w:val="20"/>
        </w:rPr>
        <w:t xml:space="preserve">S.A. O/Wadowice, </w:t>
      </w:r>
      <w:r w:rsidRPr="00811652">
        <w:rPr>
          <w:rFonts w:ascii="Georgia" w:hAnsi="Georgia"/>
          <w:b/>
          <w:bCs/>
          <w:i/>
          <w:iCs/>
          <w:sz w:val="20"/>
          <w:szCs w:val="20"/>
          <w:lang w:eastAsia="pl-PL"/>
        </w:rPr>
        <w:t xml:space="preserve">nr </w:t>
      </w:r>
      <w:r w:rsidR="008E5791">
        <w:rPr>
          <w:rFonts w:ascii="Georgia" w:hAnsi="Georgia"/>
          <w:b/>
          <w:bCs/>
          <w:i/>
          <w:iCs/>
          <w:sz w:val="20"/>
          <w:szCs w:val="20"/>
        </w:rPr>
        <w:t>16 1020 2892 0000 5102 0832 0972</w:t>
      </w:r>
      <w:r w:rsidRPr="00811652">
        <w:rPr>
          <w:rFonts w:ascii="Georgia" w:hAnsi="Georgia"/>
          <w:b/>
          <w:bCs/>
          <w:i/>
          <w:iCs/>
          <w:sz w:val="20"/>
          <w:szCs w:val="20"/>
        </w:rPr>
        <w:t xml:space="preserve"> </w:t>
      </w:r>
      <w:r w:rsidRPr="00811652">
        <w:rPr>
          <w:rFonts w:ascii="Georgia" w:hAnsi="Georgia" w:cs="Arial"/>
          <w:sz w:val="20"/>
          <w:szCs w:val="20"/>
        </w:rPr>
        <w:t xml:space="preserve">z dopiskiem „Wadium – </w:t>
      </w:r>
      <w:r w:rsidRPr="00811652">
        <w:rPr>
          <w:rFonts w:ascii="Georgia" w:hAnsi="Georgia" w:cs="Arial"/>
          <w:i/>
          <w:sz w:val="20"/>
          <w:szCs w:val="20"/>
        </w:rPr>
        <w:t>nr postępowania</w:t>
      </w:r>
      <w:r w:rsidRPr="00811652">
        <w:rPr>
          <w:rFonts w:ascii="Georgia" w:hAnsi="Georgia" w:cs="Arial"/>
          <w:sz w:val="20"/>
          <w:szCs w:val="20"/>
        </w:rPr>
        <w:t>”.</w:t>
      </w:r>
    </w:p>
    <w:p w14:paraId="0F9459A4" w14:textId="5A7A5DFD" w:rsidR="00055B1D" w:rsidRPr="00811652" w:rsidRDefault="00055B1D" w:rsidP="00055B1D">
      <w:pPr>
        <w:widowControl w:val="0"/>
        <w:tabs>
          <w:tab w:val="left" w:pos="0"/>
        </w:tabs>
        <w:suppressAutoHyphens w:val="0"/>
        <w:spacing w:line="360" w:lineRule="auto"/>
        <w:jc w:val="both"/>
        <w:textAlignment w:val="auto"/>
        <w:rPr>
          <w:rFonts w:ascii="Georgia" w:hAnsi="Georgia"/>
          <w:sz w:val="20"/>
          <w:szCs w:val="20"/>
        </w:rPr>
      </w:pPr>
      <w:r w:rsidRPr="00811652">
        <w:rPr>
          <w:rFonts w:ascii="Georgia" w:hAnsi="Georgia" w:cs="Arial"/>
          <w:b/>
          <w:sz w:val="20"/>
          <w:szCs w:val="20"/>
        </w:rPr>
        <w:t xml:space="preserve">UWAGA: </w:t>
      </w:r>
      <w:r w:rsidRPr="00811652">
        <w:rPr>
          <w:rFonts w:ascii="Georgia" w:hAnsi="Georgia" w:cs="Garamond"/>
          <w:color w:val="000000"/>
          <w:sz w:val="20"/>
          <w:szCs w:val="20"/>
        </w:rPr>
        <w:t>Za skutecznie wniesione wadium w pieniądzu, zamawiający uważa wadium, które w oznaczonym terminie (przed upływem terminu składania ofert) znajdzie się na rachunku bankowym Zamawiającego (decyduje data i godzina uznania rachunku Zamawiającego).</w:t>
      </w:r>
    </w:p>
    <w:p w14:paraId="493FA412" w14:textId="77777777" w:rsidR="00055B1D" w:rsidRDefault="00055B1D">
      <w:pPr>
        <w:pStyle w:val="Akapitzlist"/>
        <w:numPr>
          <w:ilvl w:val="0"/>
          <w:numId w:val="42"/>
        </w:numPr>
        <w:suppressAutoHyphens w:val="0"/>
        <w:spacing w:line="360" w:lineRule="auto"/>
        <w:ind w:left="0" w:firstLine="0"/>
        <w:jc w:val="both"/>
        <w:textAlignment w:val="auto"/>
        <w:rPr>
          <w:rFonts w:ascii="Georgia" w:hAnsi="Georgia" w:cs="Arial"/>
          <w:sz w:val="20"/>
          <w:szCs w:val="20"/>
        </w:rPr>
      </w:pPr>
      <w:r>
        <w:rPr>
          <w:rFonts w:ascii="Georgia" w:hAnsi="Georgia" w:cs="Arial"/>
          <w:sz w:val="20"/>
          <w:szCs w:val="20"/>
        </w:rPr>
        <w:t>Wadium wnoszone w formie poręczeń lub gwarancji musi być złożone jako oryginał gwarancji lub poręczenia w postaci elektronicznej i spełniać co najmniej poniższe wymagania:</w:t>
      </w:r>
    </w:p>
    <w:p w14:paraId="298628EC" w14:textId="77777777" w:rsidR="00055B1D" w:rsidRDefault="00055B1D">
      <w:pPr>
        <w:pStyle w:val="Akapitzlist"/>
        <w:numPr>
          <w:ilvl w:val="1"/>
          <w:numId w:val="42"/>
        </w:numPr>
        <w:suppressAutoHyphens w:val="0"/>
        <w:spacing w:line="360" w:lineRule="auto"/>
        <w:ind w:left="0" w:firstLine="0"/>
        <w:jc w:val="both"/>
        <w:textAlignment w:val="auto"/>
        <w:rPr>
          <w:rFonts w:ascii="Georgia" w:hAnsi="Georgia" w:cs="Arial"/>
          <w:sz w:val="20"/>
          <w:szCs w:val="20"/>
        </w:rPr>
      </w:pPr>
      <w:r>
        <w:rPr>
          <w:rFonts w:ascii="Georgia" w:hAnsi="Georgia" w:cs="Arial"/>
          <w:sz w:val="20"/>
          <w:szCs w:val="20"/>
        </w:rPr>
        <w:t xml:space="preserve">musi obejmować odpowiedzialność za wszystkie przypadki powodujące utratę wadium przez wykonawcę określone w Ustawie </w:t>
      </w:r>
      <w:proofErr w:type="spellStart"/>
      <w:r>
        <w:rPr>
          <w:rFonts w:ascii="Georgia" w:hAnsi="Georgia" w:cs="Arial"/>
          <w:sz w:val="20"/>
          <w:szCs w:val="20"/>
        </w:rPr>
        <w:t>Pzp</w:t>
      </w:r>
      <w:proofErr w:type="spellEnd"/>
      <w:r>
        <w:rPr>
          <w:rFonts w:ascii="Georgia" w:hAnsi="Georgia" w:cs="Arial"/>
          <w:sz w:val="20"/>
          <w:szCs w:val="20"/>
        </w:rPr>
        <w:t xml:space="preserve">. </w:t>
      </w:r>
    </w:p>
    <w:p w14:paraId="1ADCAC2B" w14:textId="77777777" w:rsidR="00055B1D" w:rsidRDefault="00055B1D">
      <w:pPr>
        <w:pStyle w:val="Akapitzlist"/>
        <w:numPr>
          <w:ilvl w:val="1"/>
          <w:numId w:val="42"/>
        </w:numPr>
        <w:suppressAutoHyphens w:val="0"/>
        <w:spacing w:line="360" w:lineRule="auto"/>
        <w:ind w:left="0" w:firstLine="0"/>
        <w:jc w:val="both"/>
        <w:textAlignment w:val="auto"/>
        <w:rPr>
          <w:rFonts w:ascii="Georgia" w:hAnsi="Georgia" w:cs="Arial"/>
          <w:sz w:val="20"/>
          <w:szCs w:val="20"/>
        </w:rPr>
      </w:pPr>
      <w:r>
        <w:rPr>
          <w:rFonts w:ascii="Georgia" w:hAnsi="Georgia" w:cs="Arial"/>
          <w:sz w:val="20"/>
          <w:szCs w:val="20"/>
        </w:rPr>
        <w:t>z jej treści powinno jednoznacznej wynikać zobowiązanie gwaranta do zapłaty całej kwoty wadium;</w:t>
      </w:r>
    </w:p>
    <w:p w14:paraId="1EC5BD92" w14:textId="77777777" w:rsidR="00055B1D" w:rsidRDefault="00055B1D">
      <w:pPr>
        <w:pStyle w:val="Akapitzlist"/>
        <w:numPr>
          <w:ilvl w:val="1"/>
          <w:numId w:val="42"/>
        </w:numPr>
        <w:suppressAutoHyphens w:val="0"/>
        <w:spacing w:line="360" w:lineRule="auto"/>
        <w:ind w:left="0" w:firstLine="0"/>
        <w:jc w:val="both"/>
        <w:textAlignment w:val="auto"/>
        <w:rPr>
          <w:rFonts w:ascii="Georgia" w:hAnsi="Georgia" w:cs="Arial"/>
          <w:sz w:val="20"/>
          <w:szCs w:val="20"/>
        </w:rPr>
      </w:pPr>
      <w:r>
        <w:rPr>
          <w:rFonts w:ascii="Georgia" w:hAnsi="Georgia" w:cs="Arial"/>
          <w:sz w:val="20"/>
          <w:szCs w:val="20"/>
        </w:rPr>
        <w:t>powinno być nieodwołalne i bezwarunkowe oraz płatne na pierwsze żądanie;</w:t>
      </w:r>
    </w:p>
    <w:p w14:paraId="23065C9D" w14:textId="1FB3622A" w:rsidR="00055B1D" w:rsidRDefault="00055B1D">
      <w:pPr>
        <w:pStyle w:val="Akapitzlist"/>
        <w:numPr>
          <w:ilvl w:val="1"/>
          <w:numId w:val="42"/>
        </w:numPr>
        <w:suppressAutoHyphens w:val="0"/>
        <w:spacing w:line="360" w:lineRule="auto"/>
        <w:ind w:left="0" w:firstLine="0"/>
        <w:jc w:val="both"/>
        <w:textAlignment w:val="auto"/>
        <w:rPr>
          <w:rFonts w:ascii="Georgia" w:hAnsi="Georgia" w:cs="Arial"/>
          <w:sz w:val="20"/>
          <w:szCs w:val="20"/>
        </w:rPr>
      </w:pPr>
      <w:r>
        <w:rPr>
          <w:rFonts w:ascii="Georgia" w:hAnsi="Georgia" w:cs="Arial"/>
          <w:sz w:val="20"/>
          <w:szCs w:val="20"/>
        </w:rPr>
        <w:t>termin obowiązywania poręczenia lub gwarancji nie może być krótszy niż termin związania ofertą</w:t>
      </w:r>
      <w:r>
        <w:rPr>
          <w:rFonts w:ascii="Georgia" w:hAnsi="Georgia" w:cs="Arial"/>
          <w:sz w:val="20"/>
          <w:szCs w:val="20"/>
        </w:rPr>
        <w:br/>
        <w:t>(z zastrzeżeniem</w:t>
      </w:r>
      <w:r w:rsidR="004C4D29">
        <w:rPr>
          <w:rFonts w:ascii="Georgia" w:hAnsi="Georgia" w:cs="Arial"/>
          <w:sz w:val="20"/>
          <w:szCs w:val="20"/>
        </w:rPr>
        <w:t>,</w:t>
      </w:r>
      <w:r>
        <w:rPr>
          <w:rFonts w:ascii="Georgia" w:hAnsi="Georgia" w:cs="Arial"/>
          <w:sz w:val="20"/>
          <w:szCs w:val="20"/>
        </w:rPr>
        <w:t xml:space="preserve"> iż pierwszym dniem związania ofertą jest dzień składania ofert); </w:t>
      </w:r>
    </w:p>
    <w:p w14:paraId="461BACF4" w14:textId="77777777" w:rsidR="00055B1D" w:rsidRDefault="00055B1D">
      <w:pPr>
        <w:pStyle w:val="Akapitzlist"/>
        <w:numPr>
          <w:ilvl w:val="1"/>
          <w:numId w:val="42"/>
        </w:numPr>
        <w:suppressAutoHyphens w:val="0"/>
        <w:spacing w:line="360" w:lineRule="auto"/>
        <w:ind w:left="0" w:firstLine="0"/>
        <w:jc w:val="both"/>
        <w:textAlignment w:val="auto"/>
        <w:rPr>
          <w:rFonts w:ascii="Georgia" w:hAnsi="Georgia" w:cs="Arial"/>
          <w:sz w:val="20"/>
          <w:szCs w:val="20"/>
        </w:rPr>
      </w:pPr>
      <w:r>
        <w:rPr>
          <w:rFonts w:ascii="Georgia" w:hAnsi="Georgia" w:cs="Arial"/>
          <w:sz w:val="20"/>
          <w:szCs w:val="20"/>
        </w:rPr>
        <w:t>w treści poręczenia lub gwarancji powinna znaleźć się nazwa oraz numer przedmiotowego postępowania;</w:t>
      </w:r>
    </w:p>
    <w:p w14:paraId="2EC6F624" w14:textId="77777777" w:rsidR="00055B1D" w:rsidRDefault="00055B1D">
      <w:pPr>
        <w:pStyle w:val="Akapitzlist"/>
        <w:numPr>
          <w:ilvl w:val="1"/>
          <w:numId w:val="42"/>
        </w:numPr>
        <w:suppressAutoHyphens w:val="0"/>
        <w:spacing w:line="360" w:lineRule="auto"/>
        <w:ind w:left="0" w:firstLine="0"/>
        <w:jc w:val="both"/>
        <w:textAlignment w:val="auto"/>
        <w:rPr>
          <w:rFonts w:ascii="Georgia" w:hAnsi="Georgia" w:cs="Arial"/>
          <w:sz w:val="20"/>
          <w:szCs w:val="20"/>
        </w:rPr>
      </w:pPr>
      <w:r>
        <w:rPr>
          <w:rFonts w:ascii="Georgia" w:hAnsi="Georgia" w:cs="Arial"/>
          <w:sz w:val="20"/>
          <w:szCs w:val="20"/>
        </w:rPr>
        <w:t xml:space="preserve">beneficjentem poręczenia lub gwarancji jest: Zespół Zakładów Opieki Zdrowotnej w Wadowicach. </w:t>
      </w:r>
    </w:p>
    <w:p w14:paraId="21DD9354" w14:textId="4CEA1849" w:rsidR="00055B1D" w:rsidRDefault="00055B1D">
      <w:pPr>
        <w:pStyle w:val="Akapitzlist"/>
        <w:numPr>
          <w:ilvl w:val="1"/>
          <w:numId w:val="42"/>
        </w:numPr>
        <w:suppressAutoHyphens w:val="0"/>
        <w:spacing w:line="360" w:lineRule="auto"/>
        <w:ind w:left="0" w:firstLine="0"/>
        <w:jc w:val="both"/>
        <w:textAlignment w:val="auto"/>
        <w:rPr>
          <w:rFonts w:ascii="Georgia" w:hAnsi="Georgia" w:cs="Arial"/>
          <w:sz w:val="20"/>
          <w:szCs w:val="20"/>
        </w:rPr>
      </w:pPr>
      <w:r>
        <w:rPr>
          <w:rFonts w:ascii="Georgia" w:hAnsi="Georgia" w:cs="Arial"/>
          <w:sz w:val="20"/>
          <w:szCs w:val="20"/>
        </w:rPr>
        <w:t xml:space="preserve">w przypadku wykonawców wspólnie ubiegających się o udzielenie zamówienia (art. 58 Ustawy </w:t>
      </w:r>
      <w:proofErr w:type="spellStart"/>
      <w:r>
        <w:rPr>
          <w:rFonts w:ascii="Georgia" w:hAnsi="Georgia" w:cs="Arial"/>
          <w:sz w:val="20"/>
          <w:szCs w:val="20"/>
        </w:rPr>
        <w:t>Pzp</w:t>
      </w:r>
      <w:proofErr w:type="spellEnd"/>
      <w:r>
        <w:rPr>
          <w:rFonts w:ascii="Georgia" w:hAnsi="Georgia" w:cs="Arial"/>
          <w:sz w:val="20"/>
          <w:szCs w:val="20"/>
        </w:rPr>
        <w:t>), Zamawiający wymaga</w:t>
      </w:r>
      <w:r w:rsidR="004C4D29">
        <w:rPr>
          <w:rFonts w:ascii="Georgia" w:hAnsi="Georgia" w:cs="Arial"/>
          <w:sz w:val="20"/>
          <w:szCs w:val="20"/>
        </w:rPr>
        <w:t>,</w:t>
      </w:r>
      <w:r>
        <w:rPr>
          <w:rFonts w:ascii="Georgia" w:hAnsi="Georgia" w:cs="Arial"/>
          <w:sz w:val="20"/>
          <w:szCs w:val="20"/>
        </w:rPr>
        <w:t xml:space="preserve"> aby poręczenie lub gwarancja obejmowała swą treścią (tj. zobowiązanych z tytułu poręczenia lub gwarancji) wszystkich wykonawców wspólnie ubiegających się o udzielenie zamówienia lub aby z jej treści wynikało, że zabezpiecza ofertę wykonawców wspólnie ubiegających się o udzielenie zamówienia (konsorcjum);</w:t>
      </w:r>
    </w:p>
    <w:p w14:paraId="4C69C599" w14:textId="77777777" w:rsidR="00055B1D" w:rsidRDefault="00055B1D">
      <w:pPr>
        <w:pStyle w:val="Akapitzlist"/>
        <w:numPr>
          <w:ilvl w:val="0"/>
          <w:numId w:val="42"/>
        </w:numPr>
        <w:suppressAutoHyphens w:val="0"/>
        <w:spacing w:line="360" w:lineRule="auto"/>
        <w:ind w:left="0" w:firstLine="0"/>
        <w:jc w:val="both"/>
        <w:textAlignment w:val="auto"/>
        <w:rPr>
          <w:rFonts w:ascii="Georgia" w:hAnsi="Georgia" w:cs="Arial"/>
          <w:sz w:val="20"/>
          <w:szCs w:val="20"/>
        </w:rPr>
      </w:pPr>
      <w:r>
        <w:rPr>
          <w:rFonts w:ascii="Georgia" w:hAnsi="Georgia" w:cs="Arial"/>
          <w:sz w:val="20"/>
          <w:szCs w:val="20"/>
        </w:rPr>
        <w:t>Oferta wykonawcy, który nie wniesie wadium, wniesie wadium w sposób nieprawidłowy lub nie utrzyma wadium nieprzerwanie do upływu terminu związania ofertą zostanie odrzucona.</w:t>
      </w:r>
    </w:p>
    <w:p w14:paraId="10CE4E62" w14:textId="77777777" w:rsidR="00055B1D" w:rsidRDefault="00055B1D">
      <w:pPr>
        <w:pStyle w:val="Akapitzlist"/>
        <w:numPr>
          <w:ilvl w:val="0"/>
          <w:numId w:val="42"/>
        </w:numPr>
        <w:suppressAutoHyphens w:val="0"/>
        <w:spacing w:line="360" w:lineRule="auto"/>
        <w:ind w:left="0" w:firstLine="0"/>
        <w:jc w:val="both"/>
        <w:textAlignment w:val="auto"/>
        <w:rPr>
          <w:rFonts w:ascii="Georgia" w:hAnsi="Georgia" w:cs="Arial"/>
          <w:sz w:val="20"/>
          <w:szCs w:val="20"/>
        </w:rPr>
      </w:pPr>
      <w:r>
        <w:rPr>
          <w:rFonts w:ascii="Georgia" w:hAnsi="Georgia" w:cs="Arial"/>
          <w:sz w:val="20"/>
          <w:szCs w:val="20"/>
        </w:rPr>
        <w:t>Potwierdzenie wniesienia wadium musi być dołączone do oferty.</w:t>
      </w:r>
    </w:p>
    <w:p w14:paraId="55A1CA3C" w14:textId="77777777" w:rsidR="00055B1D" w:rsidRDefault="00055B1D">
      <w:pPr>
        <w:pStyle w:val="Akapitzlist"/>
        <w:numPr>
          <w:ilvl w:val="0"/>
          <w:numId w:val="42"/>
        </w:numPr>
        <w:suppressAutoHyphens w:val="0"/>
        <w:spacing w:line="360" w:lineRule="auto"/>
        <w:ind w:left="0" w:firstLine="0"/>
        <w:jc w:val="both"/>
        <w:textAlignment w:val="auto"/>
        <w:rPr>
          <w:rFonts w:ascii="Georgia" w:hAnsi="Georgia" w:cs="Arial"/>
          <w:sz w:val="20"/>
          <w:szCs w:val="20"/>
        </w:rPr>
      </w:pPr>
      <w:r>
        <w:rPr>
          <w:rFonts w:ascii="Georgia" w:hAnsi="Georgia" w:cs="Garamond"/>
          <w:color w:val="000000"/>
          <w:sz w:val="20"/>
          <w:szCs w:val="20"/>
        </w:rPr>
        <w:t xml:space="preserve">Wadium wnoszone w formie innej niż w pieniądzu musi być potwierdzone stosownym dokumentem podpisanym przez gwaranta kwalifikowanym podpisem elektronicznym, który należy: </w:t>
      </w:r>
      <w:r>
        <w:rPr>
          <w:rFonts w:ascii="Georgia" w:hAnsi="Georgia" w:cs="Calibri Light"/>
          <w:color w:val="000000"/>
          <w:sz w:val="20"/>
          <w:szCs w:val="20"/>
        </w:rPr>
        <w:t>dołączyć do zaszyfrowanej w sposób wskazany w SWZ oferty lub wnieść w oryginale w postaci elektronicznej zgodnie z zasadami komunikacji określonymi w SWZ przed upływem terminu składania ofert.</w:t>
      </w:r>
    </w:p>
    <w:p w14:paraId="3AD84853" w14:textId="77777777" w:rsidR="00055B1D" w:rsidRDefault="00055B1D">
      <w:pPr>
        <w:pStyle w:val="Akapitzlist"/>
        <w:numPr>
          <w:ilvl w:val="0"/>
          <w:numId w:val="42"/>
        </w:numPr>
        <w:suppressAutoHyphens w:val="0"/>
        <w:spacing w:line="360" w:lineRule="auto"/>
        <w:ind w:left="0" w:firstLine="0"/>
        <w:jc w:val="both"/>
        <w:textAlignment w:val="auto"/>
        <w:rPr>
          <w:rFonts w:ascii="Georgia" w:hAnsi="Georgia" w:cs="Arial"/>
          <w:sz w:val="20"/>
          <w:szCs w:val="20"/>
        </w:rPr>
      </w:pPr>
      <w:r>
        <w:rPr>
          <w:rFonts w:ascii="Georgia" w:hAnsi="Georgia" w:cs="Garamond"/>
          <w:color w:val="000000"/>
          <w:sz w:val="20"/>
          <w:szCs w:val="20"/>
        </w:rPr>
        <w:t xml:space="preserve">Zamawiający </w:t>
      </w:r>
      <w:r>
        <w:rPr>
          <w:rFonts w:ascii="Georgia" w:hAnsi="Georgia" w:cs="Garamond"/>
          <w:b/>
          <w:color w:val="000000"/>
          <w:sz w:val="20"/>
          <w:szCs w:val="20"/>
        </w:rPr>
        <w:t>zwraca</w:t>
      </w:r>
      <w:r>
        <w:rPr>
          <w:rFonts w:ascii="Georgia" w:hAnsi="Georgia" w:cs="Garamond"/>
          <w:color w:val="000000"/>
          <w:sz w:val="20"/>
          <w:szCs w:val="20"/>
        </w:rPr>
        <w:t xml:space="preserve"> wadium zgodnie z warunkami określonymi w art. 98 ust. 1 i 2 </w:t>
      </w:r>
      <w:r>
        <w:rPr>
          <w:rFonts w:ascii="Georgia" w:hAnsi="Georgia" w:cs="Arial"/>
          <w:sz w:val="20"/>
          <w:szCs w:val="20"/>
        </w:rPr>
        <w:t xml:space="preserve">ustawy </w:t>
      </w:r>
      <w:proofErr w:type="spellStart"/>
      <w:r>
        <w:rPr>
          <w:rFonts w:ascii="Georgia" w:hAnsi="Georgia" w:cs="Arial"/>
          <w:sz w:val="20"/>
          <w:szCs w:val="20"/>
        </w:rPr>
        <w:t>Pzp</w:t>
      </w:r>
      <w:proofErr w:type="spellEnd"/>
      <w:r>
        <w:rPr>
          <w:rFonts w:ascii="Georgia" w:hAnsi="Georgia" w:cs="Arial"/>
          <w:sz w:val="20"/>
          <w:szCs w:val="20"/>
        </w:rPr>
        <w:t>.</w:t>
      </w:r>
    </w:p>
    <w:p w14:paraId="165B5A8B" w14:textId="77777777" w:rsidR="00055B1D" w:rsidRDefault="00055B1D">
      <w:pPr>
        <w:pStyle w:val="Akapitzlist"/>
        <w:numPr>
          <w:ilvl w:val="0"/>
          <w:numId w:val="42"/>
        </w:numPr>
        <w:suppressAutoHyphens w:val="0"/>
        <w:spacing w:line="360" w:lineRule="auto"/>
        <w:ind w:left="0" w:firstLine="0"/>
        <w:jc w:val="both"/>
        <w:textAlignment w:val="auto"/>
        <w:rPr>
          <w:rFonts w:ascii="Georgia" w:hAnsi="Georgia" w:cs="Arial"/>
          <w:sz w:val="20"/>
          <w:szCs w:val="20"/>
        </w:rPr>
      </w:pPr>
      <w:r>
        <w:rPr>
          <w:rFonts w:ascii="Georgia" w:hAnsi="Georgia" w:cs="Calibri Light"/>
          <w:color w:val="000000"/>
          <w:sz w:val="20"/>
          <w:szCs w:val="20"/>
        </w:rPr>
        <w:t xml:space="preserve">Zamawiający </w:t>
      </w:r>
      <w:r>
        <w:rPr>
          <w:rFonts w:ascii="Georgia" w:hAnsi="Georgia" w:cs="Calibri Light"/>
          <w:b/>
          <w:color w:val="000000"/>
          <w:sz w:val="20"/>
          <w:szCs w:val="20"/>
        </w:rPr>
        <w:t>zatrzymuje</w:t>
      </w:r>
      <w:r>
        <w:rPr>
          <w:rFonts w:ascii="Georgia" w:hAnsi="Georgia" w:cs="Calibri Light"/>
          <w:color w:val="000000"/>
          <w:sz w:val="20"/>
          <w:szCs w:val="20"/>
        </w:rPr>
        <w:t xml:space="preserve"> wadium na warunkach określonych w art. </w:t>
      </w:r>
      <w:r>
        <w:rPr>
          <w:rFonts w:ascii="Georgia" w:hAnsi="Georgia" w:cs="Garamond"/>
          <w:color w:val="000000"/>
          <w:sz w:val="20"/>
          <w:szCs w:val="20"/>
        </w:rPr>
        <w:t xml:space="preserve">98 ust. 6 </w:t>
      </w:r>
      <w:r>
        <w:rPr>
          <w:rFonts w:ascii="Georgia" w:hAnsi="Georgia" w:cs="Arial"/>
          <w:sz w:val="20"/>
          <w:szCs w:val="20"/>
        </w:rPr>
        <w:t xml:space="preserve">ustawy </w:t>
      </w:r>
      <w:proofErr w:type="spellStart"/>
      <w:r>
        <w:rPr>
          <w:rFonts w:ascii="Georgia" w:hAnsi="Georgia" w:cs="Arial"/>
          <w:sz w:val="20"/>
          <w:szCs w:val="20"/>
        </w:rPr>
        <w:t>Pzp</w:t>
      </w:r>
      <w:proofErr w:type="spellEnd"/>
      <w:r>
        <w:rPr>
          <w:rFonts w:ascii="Georgia" w:hAnsi="Georgia" w:cs="Arial"/>
          <w:sz w:val="20"/>
          <w:szCs w:val="20"/>
        </w:rPr>
        <w:t>.</w:t>
      </w:r>
    </w:p>
    <w:p w14:paraId="1A99B668" w14:textId="77777777" w:rsidR="00DB558E" w:rsidRPr="0007351C" w:rsidRDefault="00DB558E" w:rsidP="00DB558E">
      <w:pPr>
        <w:pStyle w:val="Tekstpodstawowy"/>
        <w:tabs>
          <w:tab w:val="left" w:pos="0"/>
        </w:tabs>
        <w:spacing w:after="0" w:line="360" w:lineRule="auto"/>
        <w:jc w:val="both"/>
        <w:rPr>
          <w:rFonts w:ascii="Georgia" w:hAnsi="Georgia"/>
          <w:b w:val="0"/>
          <w:bCs w:val="0"/>
          <w:i w:val="0"/>
          <w:iCs w:val="0"/>
          <w:sz w:val="20"/>
          <w:szCs w:val="20"/>
          <w:lang w:val="pl-PL" w:eastAsia="pl-PL"/>
        </w:rPr>
      </w:pPr>
    </w:p>
    <w:p w14:paraId="15F7798B" w14:textId="77777777" w:rsidR="00DB558E" w:rsidRPr="0007351C" w:rsidRDefault="00DB558E" w:rsidP="00DB558E">
      <w:pPr>
        <w:pStyle w:val="Nagwek1"/>
        <w:shd w:val="clear" w:color="auto" w:fill="F2F2F2"/>
        <w:tabs>
          <w:tab w:val="left" w:pos="-144"/>
        </w:tabs>
        <w:spacing w:before="0" w:after="0" w:line="360" w:lineRule="auto"/>
        <w:ind w:left="131"/>
        <w:rPr>
          <w:rFonts w:ascii="Georgia" w:hAnsi="Georgia" w:cs="Georgia"/>
          <w:b/>
          <w:bCs w:val="0"/>
          <w:color w:val="000000"/>
          <w:sz w:val="20"/>
          <w:szCs w:val="20"/>
        </w:rPr>
      </w:pPr>
      <w:bookmarkStart w:id="27" w:name="_Toc125029251"/>
      <w:r w:rsidRPr="0007351C">
        <w:rPr>
          <w:rFonts w:ascii="Georgia" w:hAnsi="Georgia" w:cs="Georgia"/>
          <w:b/>
          <w:bCs w:val="0"/>
          <w:color w:val="000000"/>
          <w:sz w:val="20"/>
          <w:szCs w:val="20"/>
        </w:rPr>
        <w:t>XI</w:t>
      </w:r>
      <w:r>
        <w:rPr>
          <w:rFonts w:ascii="Georgia" w:hAnsi="Georgia" w:cs="Georgia"/>
          <w:b/>
          <w:bCs w:val="0"/>
          <w:color w:val="000000"/>
          <w:sz w:val="20"/>
          <w:szCs w:val="20"/>
        </w:rPr>
        <w:t>I</w:t>
      </w:r>
      <w:r w:rsidRPr="0007351C">
        <w:rPr>
          <w:rFonts w:ascii="Georgia" w:hAnsi="Georgia" w:cs="Georgia"/>
          <w:b/>
          <w:bCs w:val="0"/>
          <w:color w:val="000000"/>
          <w:sz w:val="20"/>
          <w:szCs w:val="20"/>
        </w:rPr>
        <w:t xml:space="preserve">I. </w:t>
      </w:r>
      <w:bookmarkStart w:id="28" w:name="_Toc266275248"/>
      <w:r w:rsidRPr="0007351C">
        <w:rPr>
          <w:rFonts w:ascii="Georgia" w:hAnsi="Georgia" w:cs="Georgia"/>
          <w:b/>
          <w:bCs w:val="0"/>
          <w:color w:val="000000"/>
          <w:sz w:val="20"/>
          <w:szCs w:val="20"/>
        </w:rPr>
        <w:t>Termin związania ofertą</w:t>
      </w:r>
      <w:bookmarkEnd w:id="28"/>
      <w:r w:rsidRPr="00E60300">
        <w:rPr>
          <w:rFonts w:ascii="Georgia" w:hAnsi="Georgia" w:cs="Georgia"/>
          <w:b/>
          <w:bCs w:val="0"/>
          <w:sz w:val="20"/>
          <w:szCs w:val="20"/>
        </w:rPr>
        <w:t>:</w:t>
      </w:r>
      <w:bookmarkEnd w:id="27"/>
    </w:p>
    <w:p w14:paraId="51FE8118" w14:textId="02BCBAAF" w:rsidR="00DB558E" w:rsidRPr="0007351C" w:rsidRDefault="00DB558E">
      <w:pPr>
        <w:numPr>
          <w:ilvl w:val="0"/>
          <w:numId w:val="13"/>
        </w:numPr>
        <w:tabs>
          <w:tab w:val="clear" w:pos="1800"/>
        </w:tabs>
        <w:suppressAutoHyphens w:val="0"/>
        <w:spacing w:line="360" w:lineRule="auto"/>
        <w:ind w:left="0" w:firstLine="0"/>
        <w:jc w:val="both"/>
        <w:textAlignment w:val="auto"/>
        <w:rPr>
          <w:rFonts w:ascii="Georgia" w:hAnsi="Georgia" w:cs="Arial"/>
          <w:sz w:val="20"/>
          <w:szCs w:val="20"/>
        </w:rPr>
      </w:pPr>
      <w:r w:rsidRPr="0007351C">
        <w:rPr>
          <w:rFonts w:ascii="Georgia" w:hAnsi="Georgia" w:cs="Arial"/>
          <w:sz w:val="20"/>
          <w:szCs w:val="20"/>
        </w:rPr>
        <w:t xml:space="preserve">Wykonawca będzie związany ofertą przez </w:t>
      </w:r>
      <w:r w:rsidRPr="00222FD7">
        <w:rPr>
          <w:rFonts w:ascii="Georgia" w:hAnsi="Georgia" w:cs="Arial"/>
          <w:sz w:val="20"/>
          <w:szCs w:val="20"/>
        </w:rPr>
        <w:t xml:space="preserve">okres </w:t>
      </w:r>
      <w:r w:rsidRPr="00222FD7">
        <w:rPr>
          <w:rFonts w:ascii="Georgia" w:hAnsi="Georgia" w:cs="Arial"/>
          <w:b/>
          <w:sz w:val="20"/>
          <w:szCs w:val="20"/>
        </w:rPr>
        <w:t>90 dni</w:t>
      </w:r>
      <w:r w:rsidRPr="00222FD7">
        <w:rPr>
          <w:rFonts w:ascii="Georgia" w:hAnsi="Georgia" w:cs="Arial"/>
          <w:sz w:val="20"/>
          <w:szCs w:val="20"/>
        </w:rPr>
        <w:t xml:space="preserve">, tj. do dnia </w:t>
      </w:r>
      <w:r w:rsidR="002D6EFE">
        <w:rPr>
          <w:rFonts w:ascii="Georgia" w:hAnsi="Georgia" w:cs="Arial"/>
          <w:caps/>
          <w:sz w:val="20"/>
          <w:szCs w:val="20"/>
          <w:u w:val="single"/>
        </w:rPr>
        <w:t xml:space="preserve">22.05.2023 </w:t>
      </w:r>
      <w:r w:rsidR="002D6EFE">
        <w:rPr>
          <w:rFonts w:ascii="Georgia" w:hAnsi="Georgia" w:cs="Arial"/>
          <w:sz w:val="20"/>
          <w:szCs w:val="20"/>
        </w:rPr>
        <w:t>r</w:t>
      </w:r>
      <w:r w:rsidRPr="00222FD7">
        <w:rPr>
          <w:rFonts w:ascii="Georgia" w:hAnsi="Georgia" w:cs="Arial"/>
          <w:sz w:val="20"/>
          <w:szCs w:val="20"/>
          <w:u w:val="single"/>
        </w:rPr>
        <w:t>.</w:t>
      </w:r>
      <w:r w:rsidRPr="00222FD7">
        <w:rPr>
          <w:rFonts w:ascii="Georgia" w:hAnsi="Georgia" w:cs="Arial"/>
          <w:sz w:val="20"/>
          <w:szCs w:val="20"/>
        </w:rPr>
        <w:t xml:space="preserve"> Bieg</w:t>
      </w:r>
      <w:r w:rsidRPr="0007351C">
        <w:rPr>
          <w:rFonts w:ascii="Georgia" w:hAnsi="Georgia" w:cs="Arial"/>
          <w:sz w:val="20"/>
          <w:szCs w:val="20"/>
        </w:rPr>
        <w:t xml:space="preserve"> terminu związania ofertą rozpoczyna się wraz z upływem terminu składania ofert.</w:t>
      </w:r>
      <w:r w:rsidR="002D6EFE">
        <w:rPr>
          <w:rFonts w:ascii="Georgia" w:hAnsi="Georgia" w:cs="Arial"/>
          <w:sz w:val="20"/>
          <w:szCs w:val="20"/>
        </w:rPr>
        <w:t xml:space="preserve"> </w:t>
      </w:r>
    </w:p>
    <w:p w14:paraId="2BAB4704" w14:textId="77777777" w:rsidR="00DB558E" w:rsidRPr="00E7103D" w:rsidRDefault="00DB558E">
      <w:pPr>
        <w:numPr>
          <w:ilvl w:val="0"/>
          <w:numId w:val="13"/>
        </w:numPr>
        <w:tabs>
          <w:tab w:val="clear" w:pos="1800"/>
        </w:tabs>
        <w:suppressAutoHyphens w:val="0"/>
        <w:spacing w:line="360" w:lineRule="auto"/>
        <w:ind w:left="0" w:firstLine="0"/>
        <w:jc w:val="both"/>
        <w:textAlignment w:val="auto"/>
        <w:rPr>
          <w:rFonts w:ascii="Georgia" w:hAnsi="Georgia" w:cs="Arial"/>
          <w:sz w:val="20"/>
          <w:szCs w:val="20"/>
        </w:rPr>
      </w:pPr>
      <w:r w:rsidRPr="0007351C">
        <w:rPr>
          <w:rFonts w:ascii="Georgia" w:hAnsi="Georgia" w:cs="Arial"/>
          <w:sz w:val="20"/>
          <w:szCs w:val="20"/>
        </w:rPr>
        <w:t xml:space="preserve">W przypadku gdy wybór najkorzystniejszej oferty nie nastąpi przed upływem terminu związania ofertą wskazanego </w:t>
      </w:r>
      <w:r w:rsidRPr="0087609A">
        <w:rPr>
          <w:rFonts w:ascii="Georgia" w:hAnsi="Georgia" w:cs="Arial"/>
          <w:sz w:val="20"/>
          <w:szCs w:val="20"/>
        </w:rPr>
        <w:t>w pkt. 1,</w:t>
      </w:r>
      <w:r w:rsidRPr="0007351C">
        <w:rPr>
          <w:rFonts w:ascii="Georgia" w:hAnsi="Georgia" w:cs="Arial"/>
          <w:sz w:val="20"/>
          <w:szCs w:val="20"/>
        </w:rPr>
        <w:t xml:space="preserve"> Zamawiający przed upływem terminu związania ofertą zwraca się jednokrotnie do wykonawców o wyrażenie zgody na przedłużenie tego terminu o wskazywany przez niego okres, nie dłuższy </w:t>
      </w:r>
      <w:r w:rsidRPr="00E7103D">
        <w:rPr>
          <w:rFonts w:ascii="Georgia" w:hAnsi="Georgia" w:cs="Arial"/>
          <w:sz w:val="20"/>
          <w:szCs w:val="20"/>
        </w:rPr>
        <w:t xml:space="preserve">niż 60 dni. </w:t>
      </w:r>
    </w:p>
    <w:p w14:paraId="64D0415D" w14:textId="77777777" w:rsidR="00DB558E" w:rsidRDefault="00DB558E">
      <w:pPr>
        <w:numPr>
          <w:ilvl w:val="0"/>
          <w:numId w:val="13"/>
        </w:numPr>
        <w:tabs>
          <w:tab w:val="clear" w:pos="1800"/>
        </w:tabs>
        <w:suppressAutoHyphens w:val="0"/>
        <w:spacing w:line="360" w:lineRule="auto"/>
        <w:ind w:left="0" w:firstLine="0"/>
        <w:jc w:val="both"/>
        <w:textAlignment w:val="auto"/>
        <w:rPr>
          <w:rFonts w:ascii="Georgia" w:hAnsi="Georgia" w:cs="Arial"/>
          <w:sz w:val="20"/>
          <w:szCs w:val="20"/>
        </w:rPr>
      </w:pPr>
      <w:r w:rsidRPr="0007351C">
        <w:rPr>
          <w:rFonts w:ascii="Georgia" w:hAnsi="Georgia" w:cs="Arial"/>
          <w:sz w:val="20"/>
          <w:szCs w:val="20"/>
        </w:rPr>
        <w:t>Przedłużenie terminu związania ofertą wymaga złożenia przez wykonawcę pisemnego oświadczenia</w:t>
      </w:r>
      <w:r>
        <w:rPr>
          <w:rFonts w:ascii="Georgia" w:hAnsi="Georgia" w:cs="Arial"/>
          <w:sz w:val="20"/>
          <w:szCs w:val="20"/>
        </w:rPr>
        <w:br/>
      </w:r>
      <w:r w:rsidRPr="0007351C">
        <w:rPr>
          <w:rFonts w:ascii="Georgia" w:hAnsi="Georgia" w:cs="Arial"/>
          <w:sz w:val="20"/>
          <w:szCs w:val="20"/>
        </w:rPr>
        <w:t>o wyrażeniu zgody na przedłużenie terminu związania ofertą.</w:t>
      </w:r>
    </w:p>
    <w:p w14:paraId="24686F9E" w14:textId="77777777" w:rsidR="00DB558E" w:rsidRPr="00CE5C2B" w:rsidRDefault="00DB558E">
      <w:pPr>
        <w:numPr>
          <w:ilvl w:val="0"/>
          <w:numId w:val="13"/>
        </w:numPr>
        <w:tabs>
          <w:tab w:val="clear" w:pos="1800"/>
        </w:tabs>
        <w:suppressAutoHyphens w:val="0"/>
        <w:spacing w:line="360" w:lineRule="auto"/>
        <w:ind w:left="0" w:firstLine="0"/>
        <w:jc w:val="both"/>
        <w:textAlignment w:val="auto"/>
        <w:rPr>
          <w:rFonts w:ascii="Georgia" w:hAnsi="Georgia" w:cs="Arial"/>
          <w:sz w:val="20"/>
          <w:szCs w:val="20"/>
        </w:rPr>
      </w:pPr>
      <w:r w:rsidRPr="00CE5C2B">
        <w:rPr>
          <w:rFonts w:ascii="Georgia" w:hAnsi="Georgia" w:cs="Arial"/>
          <w:color w:val="000000"/>
          <w:sz w:val="20"/>
          <w:szCs w:val="20"/>
        </w:rPr>
        <w:t>W</w:t>
      </w:r>
      <w:r>
        <w:rPr>
          <w:rFonts w:ascii="Georgia" w:hAnsi="Georgia" w:cs="Arial"/>
          <w:color w:val="000000"/>
          <w:sz w:val="20"/>
          <w:szCs w:val="20"/>
        </w:rPr>
        <w:t xml:space="preserve"> </w:t>
      </w:r>
      <w:r w:rsidRPr="00CE5C2B">
        <w:rPr>
          <w:rFonts w:ascii="Georgia" w:hAnsi="Georgia" w:cs="Arial"/>
          <w:color w:val="000000"/>
          <w:sz w:val="20"/>
          <w:szCs w:val="20"/>
        </w:rPr>
        <w:t>przypadku gdy zamawiający żąda wniesienia wadium, przedłużenie terminu związania</w:t>
      </w:r>
      <w:r>
        <w:rPr>
          <w:rFonts w:ascii="Georgia" w:hAnsi="Georgia" w:cs="Arial"/>
          <w:color w:val="000000"/>
          <w:sz w:val="20"/>
          <w:szCs w:val="20"/>
        </w:rPr>
        <w:t xml:space="preserve"> ofertą, o którym mowa w pkt </w:t>
      </w:r>
      <w:r w:rsidRPr="00CE5C2B">
        <w:rPr>
          <w:rFonts w:ascii="Georgia" w:hAnsi="Georgia" w:cs="Arial"/>
          <w:color w:val="000000"/>
          <w:sz w:val="20"/>
          <w:szCs w:val="20"/>
        </w:rPr>
        <w:t>1, następuje wraz z przedłużeniem okresu ważności wadium albo, jeżeli nie jest to możliwe,</w:t>
      </w:r>
      <w:r>
        <w:rPr>
          <w:rFonts w:ascii="Georgia" w:hAnsi="Georgia" w:cs="Arial"/>
          <w:color w:val="000000"/>
          <w:sz w:val="20"/>
          <w:szCs w:val="20"/>
        </w:rPr>
        <w:br/>
      </w:r>
      <w:r w:rsidRPr="00CE5C2B">
        <w:rPr>
          <w:rFonts w:ascii="Georgia" w:hAnsi="Georgia" w:cs="Arial"/>
          <w:color w:val="000000"/>
          <w:sz w:val="20"/>
          <w:szCs w:val="20"/>
        </w:rPr>
        <w:t>z wniesieniem nowego wadium na przedłużony okres związania ofertą.</w:t>
      </w:r>
    </w:p>
    <w:p w14:paraId="558ECA47" w14:textId="77777777" w:rsidR="00DB558E" w:rsidRPr="0007351C" w:rsidRDefault="00DB558E">
      <w:pPr>
        <w:numPr>
          <w:ilvl w:val="0"/>
          <w:numId w:val="13"/>
        </w:numPr>
        <w:tabs>
          <w:tab w:val="clear" w:pos="1800"/>
        </w:tabs>
        <w:suppressAutoHyphens w:val="0"/>
        <w:spacing w:line="360" w:lineRule="auto"/>
        <w:ind w:left="0" w:firstLine="0"/>
        <w:jc w:val="both"/>
        <w:textAlignment w:val="auto"/>
        <w:rPr>
          <w:rFonts w:ascii="Georgia" w:hAnsi="Georgia" w:cs="Arial"/>
          <w:sz w:val="20"/>
          <w:szCs w:val="20"/>
        </w:rPr>
      </w:pPr>
      <w:r w:rsidRPr="0007351C">
        <w:rPr>
          <w:rFonts w:ascii="Georgia" w:hAnsi="Georgia" w:cs="Arial"/>
          <w:sz w:val="20"/>
          <w:szCs w:val="20"/>
        </w:rPr>
        <w:t>Odmowa wyrażenia zgody na przedłużenie terminu związania ofertą nie powoduje utraty wadium.</w:t>
      </w:r>
    </w:p>
    <w:p w14:paraId="61F2E360" w14:textId="77777777" w:rsidR="00DB558E" w:rsidRPr="00123693" w:rsidRDefault="00DB558E" w:rsidP="00DB558E">
      <w:pPr>
        <w:widowControl w:val="0"/>
        <w:tabs>
          <w:tab w:val="left" w:pos="360"/>
        </w:tabs>
        <w:spacing w:line="360" w:lineRule="auto"/>
        <w:jc w:val="both"/>
        <w:rPr>
          <w:rFonts w:ascii="Georgia" w:hAnsi="Georgia" w:cs="Georgia"/>
          <w:color w:val="000000"/>
          <w:sz w:val="20"/>
          <w:szCs w:val="20"/>
        </w:rPr>
      </w:pPr>
    </w:p>
    <w:p w14:paraId="3E09D50F" w14:textId="77777777" w:rsidR="00DB558E" w:rsidRPr="00DC4EA6" w:rsidRDefault="00DB558E" w:rsidP="00DB558E">
      <w:pPr>
        <w:pStyle w:val="Nagwek1"/>
        <w:shd w:val="clear" w:color="auto" w:fill="F2F2F2"/>
        <w:tabs>
          <w:tab w:val="left" w:pos="-57"/>
        </w:tabs>
        <w:spacing w:before="0" w:after="0" w:line="360" w:lineRule="auto"/>
        <w:ind w:left="161"/>
        <w:rPr>
          <w:rFonts w:ascii="Georgia" w:hAnsi="Georgia" w:cs="Georgia"/>
          <w:b/>
          <w:bCs w:val="0"/>
          <w:color w:val="000000"/>
          <w:sz w:val="20"/>
          <w:szCs w:val="20"/>
        </w:rPr>
      </w:pPr>
      <w:bookmarkStart w:id="29" w:name="_Toc125029252"/>
      <w:r w:rsidRPr="00123693">
        <w:rPr>
          <w:rFonts w:ascii="Georgia" w:hAnsi="Georgia" w:cs="Georgia"/>
          <w:b/>
          <w:bCs w:val="0"/>
          <w:color w:val="000000"/>
          <w:sz w:val="20"/>
          <w:szCs w:val="20"/>
        </w:rPr>
        <w:t>XI</w:t>
      </w:r>
      <w:r>
        <w:rPr>
          <w:rFonts w:ascii="Georgia" w:hAnsi="Georgia" w:cs="Georgia"/>
          <w:b/>
          <w:bCs w:val="0"/>
          <w:color w:val="000000"/>
          <w:sz w:val="20"/>
          <w:szCs w:val="20"/>
        </w:rPr>
        <w:t>V</w:t>
      </w:r>
      <w:r w:rsidRPr="00123693">
        <w:rPr>
          <w:rFonts w:ascii="Georgia" w:hAnsi="Georgia" w:cs="Georgia"/>
          <w:b/>
          <w:bCs w:val="0"/>
          <w:color w:val="000000"/>
          <w:sz w:val="20"/>
          <w:szCs w:val="20"/>
        </w:rPr>
        <w:t xml:space="preserve">. </w:t>
      </w:r>
      <w:bookmarkStart w:id="30" w:name="_Toc266275249"/>
      <w:r w:rsidRPr="00123693">
        <w:rPr>
          <w:rFonts w:ascii="Georgia" w:hAnsi="Georgia" w:cs="Georgia"/>
          <w:b/>
          <w:bCs w:val="0"/>
          <w:color w:val="000000"/>
          <w:sz w:val="20"/>
          <w:szCs w:val="20"/>
        </w:rPr>
        <w:t>Opis sposobu przygotowania ofert</w:t>
      </w:r>
      <w:bookmarkEnd w:id="30"/>
      <w:r w:rsidRPr="00E60300">
        <w:rPr>
          <w:rFonts w:ascii="Georgia" w:hAnsi="Georgia" w:cs="Georgia"/>
          <w:b/>
          <w:bCs w:val="0"/>
          <w:sz w:val="20"/>
          <w:szCs w:val="20"/>
        </w:rPr>
        <w:t>:</w:t>
      </w:r>
      <w:bookmarkEnd w:id="29"/>
    </w:p>
    <w:p w14:paraId="1A3F6B9B" w14:textId="77777777" w:rsidR="00DB558E" w:rsidRPr="00DC4EA6" w:rsidRDefault="00DB558E" w:rsidP="00FC49D9">
      <w:pPr>
        <w:pStyle w:val="Normalny3"/>
        <w:numPr>
          <w:ilvl w:val="0"/>
          <w:numId w:val="8"/>
        </w:numPr>
        <w:spacing w:line="360" w:lineRule="auto"/>
        <w:ind w:left="0" w:firstLine="0"/>
        <w:jc w:val="both"/>
        <w:rPr>
          <w:rFonts w:ascii="Georgia" w:hAnsi="Georgia"/>
          <w:sz w:val="20"/>
          <w:szCs w:val="20"/>
        </w:rPr>
      </w:pPr>
      <w:r w:rsidRPr="00DC4EA6">
        <w:rPr>
          <w:rFonts w:ascii="Georgia" w:eastAsia="Calibri" w:hAnsi="Georgia" w:cs="Calibri"/>
          <w:sz w:val="20"/>
          <w:szCs w:val="20"/>
        </w:rPr>
        <w:t>Oferta, wniosek oraz przedmiotowe środki dowodowe (jeżeli były wymagane) składane elektronicznie muszą zostać podpisane elektron</w:t>
      </w:r>
      <w:r>
        <w:rPr>
          <w:rFonts w:ascii="Georgia" w:eastAsia="Calibri" w:hAnsi="Georgia" w:cs="Calibri"/>
          <w:sz w:val="20"/>
          <w:szCs w:val="20"/>
        </w:rPr>
        <w:t>icznym kwalifikowanym podpisem</w:t>
      </w:r>
      <w:r w:rsidRPr="00DC4EA6">
        <w:rPr>
          <w:rFonts w:ascii="Georgia" w:eastAsia="Calibri" w:hAnsi="Georgia" w:cs="Calibri"/>
          <w:sz w:val="20"/>
          <w:szCs w:val="20"/>
        </w:rPr>
        <w:t>. W procesie składania oferty, wniosku w tym przedmiotowych śro</w:t>
      </w:r>
      <w:r>
        <w:rPr>
          <w:rFonts w:ascii="Georgia" w:eastAsia="Calibri" w:hAnsi="Georgia" w:cs="Calibri"/>
          <w:sz w:val="20"/>
          <w:szCs w:val="20"/>
        </w:rPr>
        <w:t xml:space="preserve">dków dowodowych na platformie, </w:t>
      </w:r>
      <w:r w:rsidRPr="00DC4EA6">
        <w:rPr>
          <w:rFonts w:ascii="Georgia" w:eastAsia="Calibri" w:hAnsi="Georgia" w:cs="Calibri"/>
          <w:sz w:val="20"/>
          <w:szCs w:val="20"/>
        </w:rPr>
        <w:t>kwalifikowany podpis elektroniczny wykonawca składa bezpośrednio na dokumencie, który następnie przesyła do systemu</w:t>
      </w:r>
      <w:r w:rsidRPr="00DC4EA6">
        <w:rPr>
          <w:rFonts w:ascii="Georgia" w:eastAsia="Calibri" w:hAnsi="Georgia" w:cs="Calibri"/>
          <w:sz w:val="20"/>
          <w:szCs w:val="20"/>
          <w:vertAlign w:val="superscript"/>
        </w:rPr>
        <w:footnoteReference w:id="3"/>
      </w:r>
      <w:r w:rsidRPr="00DC4EA6">
        <w:rPr>
          <w:rFonts w:ascii="Georgia" w:eastAsia="Calibri" w:hAnsi="Georgia" w:cs="Calibri"/>
          <w:sz w:val="20"/>
          <w:szCs w:val="20"/>
        </w:rPr>
        <w:t xml:space="preserve"> (</w:t>
      </w:r>
      <w:r w:rsidRPr="00DC4EA6">
        <w:rPr>
          <w:rFonts w:ascii="Georgia" w:eastAsia="Calibri" w:hAnsi="Georgia" w:cs="Calibri"/>
          <w:b/>
          <w:sz w:val="20"/>
          <w:szCs w:val="20"/>
        </w:rPr>
        <w:t xml:space="preserve">opcja rekomendowana </w:t>
      </w:r>
      <w:r w:rsidRPr="00DC4EA6">
        <w:rPr>
          <w:rFonts w:ascii="Georgia" w:eastAsia="Calibri" w:hAnsi="Georgia" w:cs="Calibri"/>
          <w:sz w:val="20"/>
          <w:szCs w:val="20"/>
        </w:rPr>
        <w:t>przez</w:t>
      </w:r>
      <w:r w:rsidRPr="00DC4EA6">
        <w:rPr>
          <w:rFonts w:ascii="Georgia" w:eastAsia="Calibri" w:hAnsi="Georgia" w:cs="Calibri"/>
          <w:b/>
          <w:sz w:val="20"/>
          <w:szCs w:val="20"/>
        </w:rPr>
        <w:t xml:space="preserve"> </w:t>
      </w:r>
      <w:hyperlink r:id="rId33">
        <w:r w:rsidRPr="00DC4EA6">
          <w:rPr>
            <w:rFonts w:ascii="Georgia" w:eastAsia="Calibri" w:hAnsi="Georgia" w:cs="Calibri"/>
            <w:b/>
            <w:color w:val="1155CC"/>
            <w:sz w:val="20"/>
            <w:szCs w:val="20"/>
            <w:u w:val="single"/>
          </w:rPr>
          <w:t>platformazakupowa.pl</w:t>
        </w:r>
      </w:hyperlink>
      <w:r w:rsidRPr="00DC4EA6">
        <w:rPr>
          <w:rFonts w:ascii="Georgia" w:eastAsia="Calibri" w:hAnsi="Georgia" w:cs="Calibri"/>
          <w:sz w:val="20"/>
          <w:szCs w:val="20"/>
        </w:rPr>
        <w:t>).</w:t>
      </w:r>
    </w:p>
    <w:p w14:paraId="0E0FD3E8" w14:textId="77777777" w:rsidR="00DB558E" w:rsidRPr="00DC4EA6" w:rsidRDefault="00DB558E" w:rsidP="00FC49D9">
      <w:pPr>
        <w:pStyle w:val="Normalny3"/>
        <w:numPr>
          <w:ilvl w:val="0"/>
          <w:numId w:val="8"/>
        </w:numPr>
        <w:spacing w:line="360" w:lineRule="auto"/>
        <w:ind w:left="0" w:firstLine="0"/>
        <w:jc w:val="both"/>
        <w:rPr>
          <w:rFonts w:ascii="Georgia" w:eastAsia="Calibri" w:hAnsi="Georgia" w:cs="Calibri"/>
          <w:sz w:val="20"/>
          <w:szCs w:val="20"/>
        </w:rPr>
      </w:pPr>
      <w:r w:rsidRPr="00DC4EA6">
        <w:rPr>
          <w:rFonts w:ascii="Georgia" w:eastAsia="Calibri" w:hAnsi="Georgia" w:cs="Calibri"/>
          <w:sz w:val="20"/>
          <w:szCs w:val="20"/>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kwalifikowanym podpisem elektronicznym przez osobę/osoby upoważnioną/upoważnione. Poświadczenie za zgodność z oryginałem następuje w formie elektronicznej podpisane kwalifikowanym podpisem elektronicznym przez osobę/osoby upoważnioną/upoważnione. </w:t>
      </w:r>
    </w:p>
    <w:p w14:paraId="10412069" w14:textId="77777777" w:rsidR="00DB558E" w:rsidRPr="00DC4EA6" w:rsidRDefault="00DB558E" w:rsidP="00FC49D9">
      <w:pPr>
        <w:pStyle w:val="Normalny3"/>
        <w:numPr>
          <w:ilvl w:val="0"/>
          <w:numId w:val="8"/>
        </w:numPr>
        <w:spacing w:line="360" w:lineRule="auto"/>
        <w:ind w:left="0" w:firstLine="0"/>
        <w:jc w:val="both"/>
        <w:rPr>
          <w:rFonts w:ascii="Georgia" w:eastAsia="Calibri" w:hAnsi="Georgia" w:cs="Calibri"/>
          <w:sz w:val="20"/>
          <w:szCs w:val="20"/>
        </w:rPr>
      </w:pPr>
      <w:r w:rsidRPr="00DC4EA6">
        <w:rPr>
          <w:rFonts w:ascii="Georgia" w:eastAsia="Calibri" w:hAnsi="Georgia" w:cs="Calibri"/>
          <w:sz w:val="20"/>
          <w:szCs w:val="20"/>
        </w:rPr>
        <w:t>Oferta powinna być:</w:t>
      </w:r>
    </w:p>
    <w:p w14:paraId="2D85074E" w14:textId="77777777" w:rsidR="00DB558E" w:rsidRPr="00DC4EA6" w:rsidRDefault="00DB558E" w:rsidP="00FC49D9">
      <w:pPr>
        <w:pStyle w:val="Normalny3"/>
        <w:numPr>
          <w:ilvl w:val="1"/>
          <w:numId w:val="8"/>
        </w:numPr>
        <w:spacing w:line="360" w:lineRule="auto"/>
        <w:ind w:left="0" w:firstLine="0"/>
        <w:jc w:val="both"/>
        <w:rPr>
          <w:rFonts w:ascii="Georgia" w:eastAsia="Calibri" w:hAnsi="Georgia" w:cs="Calibri"/>
          <w:sz w:val="20"/>
          <w:szCs w:val="20"/>
        </w:rPr>
      </w:pPr>
      <w:r w:rsidRPr="00DC4EA6">
        <w:rPr>
          <w:rFonts w:ascii="Georgia" w:eastAsia="Calibri" w:hAnsi="Georgia" w:cs="Calibri"/>
          <w:sz w:val="20"/>
          <w:szCs w:val="20"/>
        </w:rPr>
        <w:t>sporządzona na podstawie załączników niniejszej SWZ w języku polskim,</w:t>
      </w:r>
    </w:p>
    <w:p w14:paraId="637606C9" w14:textId="77777777" w:rsidR="00DB558E" w:rsidRPr="00DC4EA6" w:rsidRDefault="00DB558E" w:rsidP="00FC49D9">
      <w:pPr>
        <w:pStyle w:val="Normalny3"/>
        <w:numPr>
          <w:ilvl w:val="1"/>
          <w:numId w:val="8"/>
        </w:numPr>
        <w:spacing w:line="360" w:lineRule="auto"/>
        <w:ind w:left="0" w:firstLine="0"/>
        <w:jc w:val="both"/>
        <w:rPr>
          <w:rFonts w:ascii="Georgia" w:eastAsia="Calibri" w:hAnsi="Georgia" w:cs="Calibri"/>
          <w:sz w:val="20"/>
          <w:szCs w:val="20"/>
        </w:rPr>
      </w:pPr>
      <w:r w:rsidRPr="00DC4EA6">
        <w:rPr>
          <w:rFonts w:ascii="Georgia" w:eastAsia="Calibri" w:hAnsi="Georgia" w:cs="Calibri"/>
          <w:sz w:val="20"/>
          <w:szCs w:val="20"/>
        </w:rPr>
        <w:t xml:space="preserve">złożona przy użyciu środków komunikacji elektronicznej tzn. za pośrednictwem </w:t>
      </w:r>
      <w:hyperlink r:id="rId34">
        <w:r w:rsidRPr="00DC4EA6">
          <w:rPr>
            <w:rFonts w:ascii="Georgia" w:eastAsia="Calibri" w:hAnsi="Georgia" w:cs="Calibri"/>
            <w:color w:val="1155CC"/>
            <w:sz w:val="20"/>
            <w:szCs w:val="20"/>
            <w:u w:val="single"/>
          </w:rPr>
          <w:t>platformazakupowa.pl</w:t>
        </w:r>
      </w:hyperlink>
      <w:r w:rsidRPr="00DC4EA6">
        <w:rPr>
          <w:rFonts w:ascii="Georgia" w:eastAsia="Calibri" w:hAnsi="Georgia" w:cs="Calibri"/>
          <w:sz w:val="20"/>
          <w:szCs w:val="20"/>
        </w:rPr>
        <w:t>,</w:t>
      </w:r>
    </w:p>
    <w:p w14:paraId="41EF49DA" w14:textId="77777777" w:rsidR="00DB558E" w:rsidRPr="00DC4EA6" w:rsidRDefault="00DB558E" w:rsidP="00FC49D9">
      <w:pPr>
        <w:pStyle w:val="Normalny3"/>
        <w:numPr>
          <w:ilvl w:val="1"/>
          <w:numId w:val="8"/>
        </w:numPr>
        <w:spacing w:line="360" w:lineRule="auto"/>
        <w:ind w:left="0" w:firstLine="0"/>
        <w:jc w:val="both"/>
        <w:rPr>
          <w:rFonts w:ascii="Georgia" w:eastAsia="Calibri" w:hAnsi="Georgia" w:cs="Calibri"/>
          <w:sz w:val="20"/>
          <w:szCs w:val="20"/>
        </w:rPr>
      </w:pPr>
      <w:r w:rsidRPr="00DC4EA6">
        <w:rPr>
          <w:rFonts w:ascii="Georgia" w:eastAsia="Calibri" w:hAnsi="Georgia" w:cs="Calibri"/>
          <w:sz w:val="20"/>
          <w:szCs w:val="20"/>
        </w:rPr>
        <w:t>podpisana kwalifikowanym podpisem elektronicznym przez osobę/osoby upoważnioną/upoważnione</w:t>
      </w:r>
      <w:r>
        <w:rPr>
          <w:rFonts w:ascii="Georgia" w:eastAsia="Calibri" w:hAnsi="Georgia" w:cs="Calibri"/>
          <w:sz w:val="20"/>
          <w:szCs w:val="20"/>
        </w:rPr>
        <w:t>.</w:t>
      </w:r>
    </w:p>
    <w:p w14:paraId="13F0FB34" w14:textId="77777777" w:rsidR="00DB558E" w:rsidRPr="00DC4EA6" w:rsidRDefault="00DB558E" w:rsidP="00FC49D9">
      <w:pPr>
        <w:pStyle w:val="Normalny3"/>
        <w:numPr>
          <w:ilvl w:val="0"/>
          <w:numId w:val="8"/>
        </w:numPr>
        <w:spacing w:line="360" w:lineRule="auto"/>
        <w:ind w:left="0" w:firstLine="0"/>
        <w:jc w:val="both"/>
        <w:rPr>
          <w:rFonts w:ascii="Georgia" w:eastAsia="Calibri" w:hAnsi="Georgia" w:cs="Calibri"/>
          <w:sz w:val="20"/>
          <w:szCs w:val="20"/>
        </w:rPr>
      </w:pPr>
      <w:r w:rsidRPr="00DC4EA6">
        <w:rPr>
          <w:rFonts w:ascii="Georgia" w:eastAsia="Calibri" w:hAnsi="Georgia" w:cs="Calibri"/>
          <w:sz w:val="20"/>
          <w:szCs w:val="20"/>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DC4EA6">
        <w:rPr>
          <w:rFonts w:ascii="Georgia" w:eastAsia="Calibri" w:hAnsi="Georgia" w:cs="Calibri"/>
          <w:sz w:val="20"/>
          <w:szCs w:val="20"/>
        </w:rPr>
        <w:t>eIDAS</w:t>
      </w:r>
      <w:proofErr w:type="spellEnd"/>
      <w:r w:rsidRPr="00DC4EA6">
        <w:rPr>
          <w:rFonts w:ascii="Georgia" w:eastAsia="Calibri" w:hAnsi="Georgia" w:cs="Calibri"/>
          <w:sz w:val="20"/>
          <w:szCs w:val="20"/>
        </w:rPr>
        <w:t>) (UE) nr 910/2014 - od 1 lipca 2016 roku”.</w:t>
      </w:r>
    </w:p>
    <w:p w14:paraId="1EE1A68D" w14:textId="77777777" w:rsidR="00DB558E" w:rsidRPr="00DC4EA6" w:rsidRDefault="00DB558E" w:rsidP="00FC49D9">
      <w:pPr>
        <w:pStyle w:val="Normalny3"/>
        <w:numPr>
          <w:ilvl w:val="0"/>
          <w:numId w:val="8"/>
        </w:numPr>
        <w:spacing w:line="360" w:lineRule="auto"/>
        <w:ind w:left="0" w:firstLine="0"/>
        <w:jc w:val="both"/>
        <w:rPr>
          <w:rFonts w:ascii="Georgia" w:eastAsia="Calibri" w:hAnsi="Georgia" w:cs="Calibri"/>
          <w:sz w:val="20"/>
          <w:szCs w:val="20"/>
        </w:rPr>
      </w:pPr>
      <w:r w:rsidRPr="00DC4EA6">
        <w:rPr>
          <w:rFonts w:ascii="Georgia" w:eastAsia="Calibri" w:hAnsi="Georgia" w:cs="Calibri"/>
          <w:sz w:val="20"/>
          <w:szCs w:val="20"/>
        </w:rPr>
        <w:t xml:space="preserve">W przypadku wykorzystania formatu podpisu </w:t>
      </w:r>
      <w:proofErr w:type="spellStart"/>
      <w:r w:rsidRPr="00DC4EA6">
        <w:rPr>
          <w:rFonts w:ascii="Georgia" w:eastAsia="Calibri" w:hAnsi="Georgia" w:cs="Calibri"/>
          <w:sz w:val="20"/>
          <w:szCs w:val="20"/>
        </w:rPr>
        <w:t>XAdES</w:t>
      </w:r>
      <w:proofErr w:type="spellEnd"/>
      <w:r w:rsidRPr="00DC4EA6">
        <w:rPr>
          <w:rFonts w:ascii="Georgia" w:eastAsia="Calibri" w:hAnsi="Georgia" w:cs="Calibri"/>
          <w:sz w:val="20"/>
          <w:szCs w:val="20"/>
        </w:rPr>
        <w:t xml:space="preserve"> zewnętrzny. Zamawiający wymaga dołączenia odpowiedniej ilości plików tj. podpisywanych plików z danymi oraz plików podpisu w formacie </w:t>
      </w:r>
      <w:proofErr w:type="spellStart"/>
      <w:r w:rsidRPr="00DC4EA6">
        <w:rPr>
          <w:rFonts w:ascii="Georgia" w:eastAsia="Calibri" w:hAnsi="Georgia" w:cs="Calibri"/>
          <w:sz w:val="20"/>
          <w:szCs w:val="20"/>
        </w:rPr>
        <w:t>XAdES</w:t>
      </w:r>
      <w:proofErr w:type="spellEnd"/>
      <w:r w:rsidRPr="00DC4EA6">
        <w:rPr>
          <w:rFonts w:ascii="Georgia" w:eastAsia="Calibri" w:hAnsi="Georgia" w:cs="Calibri"/>
          <w:sz w:val="20"/>
          <w:szCs w:val="20"/>
        </w:rPr>
        <w:t>.</w:t>
      </w:r>
    </w:p>
    <w:p w14:paraId="51BF2C97" w14:textId="63C9AC63" w:rsidR="00DB558E" w:rsidRPr="00DC4EA6" w:rsidRDefault="00DB558E" w:rsidP="00FC49D9">
      <w:pPr>
        <w:pStyle w:val="Normalny3"/>
        <w:numPr>
          <w:ilvl w:val="0"/>
          <w:numId w:val="8"/>
        </w:numPr>
        <w:spacing w:line="360" w:lineRule="auto"/>
        <w:ind w:left="0" w:firstLine="0"/>
        <w:jc w:val="both"/>
        <w:rPr>
          <w:rFonts w:ascii="Georgia" w:eastAsia="Calibri" w:hAnsi="Georgia" w:cs="Calibri"/>
          <w:sz w:val="20"/>
          <w:szCs w:val="20"/>
        </w:rPr>
      </w:pPr>
      <w:r>
        <w:rPr>
          <w:rFonts w:ascii="Georgia" w:eastAsia="Calibri" w:hAnsi="Georgia" w:cs="Calibri"/>
          <w:sz w:val="20"/>
          <w:szCs w:val="20"/>
        </w:rPr>
        <w:t>Zgodnie z art. 18 ust. 3 U</w:t>
      </w:r>
      <w:r w:rsidRPr="00DC4EA6">
        <w:rPr>
          <w:rFonts w:ascii="Georgia" w:eastAsia="Calibri" w:hAnsi="Georgia" w:cs="Calibri"/>
          <w:sz w:val="20"/>
          <w:szCs w:val="20"/>
        </w:rPr>
        <w:t xml:space="preserve">stawy </w:t>
      </w:r>
      <w:proofErr w:type="spellStart"/>
      <w:r w:rsidRPr="00DC4EA6">
        <w:rPr>
          <w:rFonts w:ascii="Georgia" w:eastAsia="Calibri" w:hAnsi="Georgia" w:cs="Calibri"/>
          <w:sz w:val="20"/>
          <w:szCs w:val="20"/>
        </w:rPr>
        <w:t>Pzp</w:t>
      </w:r>
      <w:proofErr w:type="spellEnd"/>
      <w:r w:rsidRPr="00DC4EA6">
        <w:rPr>
          <w:rFonts w:ascii="Georgia" w:eastAsia="Calibri" w:hAnsi="Georgia" w:cs="Calibri"/>
          <w:sz w:val="20"/>
          <w:szCs w:val="20"/>
        </w:rPr>
        <w:t xml:space="preserve">, nie ujawnia się informacji stanowiących tajemnicę przedsiębiorstwa, </w:t>
      </w:r>
      <w:r w:rsidR="004C4D29">
        <w:rPr>
          <w:rFonts w:ascii="Georgia" w:eastAsia="Calibri" w:hAnsi="Georgia" w:cs="Calibri"/>
          <w:sz w:val="20"/>
          <w:szCs w:val="20"/>
        </w:rPr>
        <w:br/>
      </w:r>
      <w:r w:rsidRPr="00DC4EA6">
        <w:rPr>
          <w:rFonts w:ascii="Georgia" w:eastAsia="Calibri" w:hAnsi="Georgia" w:cs="Calibri"/>
          <w:sz w:val="20"/>
          <w:szCs w:val="20"/>
        </w:rPr>
        <w:t>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2E1E6DA1" w14:textId="77777777" w:rsidR="00DB558E" w:rsidRPr="00DC4EA6" w:rsidRDefault="00DB558E" w:rsidP="00FC49D9">
      <w:pPr>
        <w:pStyle w:val="Normalny3"/>
        <w:numPr>
          <w:ilvl w:val="0"/>
          <w:numId w:val="8"/>
        </w:numPr>
        <w:spacing w:line="360" w:lineRule="auto"/>
        <w:ind w:left="0" w:firstLine="0"/>
        <w:jc w:val="both"/>
        <w:rPr>
          <w:rFonts w:ascii="Georgia" w:eastAsia="Calibri" w:hAnsi="Georgia" w:cs="Calibri"/>
          <w:sz w:val="20"/>
          <w:szCs w:val="20"/>
        </w:rPr>
      </w:pPr>
      <w:r w:rsidRPr="00DC4EA6">
        <w:rPr>
          <w:rFonts w:ascii="Georgia" w:eastAsia="Calibri" w:hAnsi="Georgia" w:cs="Calibri"/>
          <w:sz w:val="20"/>
          <w:szCs w:val="20"/>
        </w:rPr>
        <w:t xml:space="preserve">Wykonawca, za pośrednictwem </w:t>
      </w:r>
      <w:hyperlink r:id="rId35">
        <w:r w:rsidRPr="00DC4EA6">
          <w:rPr>
            <w:rFonts w:ascii="Georgia" w:eastAsia="Calibri" w:hAnsi="Georgia" w:cs="Calibri"/>
            <w:color w:val="1155CC"/>
            <w:sz w:val="20"/>
            <w:szCs w:val="20"/>
            <w:u w:val="single"/>
          </w:rPr>
          <w:t>platformazakupowa.pl</w:t>
        </w:r>
      </w:hyperlink>
      <w:r w:rsidRPr="00DC4EA6">
        <w:rPr>
          <w:rFonts w:ascii="Georgia" w:eastAsia="Calibri" w:hAnsi="Georgia" w:cs="Calibri"/>
          <w:sz w:val="20"/>
          <w:szCs w:val="20"/>
        </w:rPr>
        <w:t xml:space="preserve"> może przed upływem terminu do składania ofert zmienić lub wycofać ofertę. Sposób dokonywania zmiany lub wycofania oferty zamieszczono w instrukcji zamieszczonej na stronie internetowej pod adresem:</w:t>
      </w:r>
    </w:p>
    <w:p w14:paraId="60608BFC" w14:textId="77777777" w:rsidR="00DB558E" w:rsidRPr="00DC4EA6" w:rsidRDefault="00000000" w:rsidP="00DB558E">
      <w:pPr>
        <w:pStyle w:val="Normalny3"/>
        <w:spacing w:line="360" w:lineRule="auto"/>
        <w:jc w:val="both"/>
        <w:rPr>
          <w:rFonts w:ascii="Georgia" w:eastAsia="Calibri" w:hAnsi="Georgia" w:cs="Calibri"/>
          <w:sz w:val="20"/>
          <w:szCs w:val="20"/>
        </w:rPr>
      </w:pPr>
      <w:hyperlink r:id="rId36">
        <w:r w:rsidR="00DB558E" w:rsidRPr="00DC4EA6">
          <w:rPr>
            <w:rFonts w:ascii="Georgia" w:eastAsia="Calibri" w:hAnsi="Georgia" w:cs="Calibri"/>
            <w:color w:val="1155CC"/>
            <w:sz w:val="20"/>
            <w:szCs w:val="20"/>
            <w:u w:val="single"/>
          </w:rPr>
          <w:t>https://platformazakupowa.pl/strona/45-instrukcje</w:t>
        </w:r>
      </w:hyperlink>
    </w:p>
    <w:p w14:paraId="72E71BDC" w14:textId="77777777" w:rsidR="00DB558E" w:rsidRPr="00DC4EA6" w:rsidRDefault="00DB558E" w:rsidP="00FC49D9">
      <w:pPr>
        <w:pStyle w:val="Normalny3"/>
        <w:numPr>
          <w:ilvl w:val="0"/>
          <w:numId w:val="8"/>
        </w:numPr>
        <w:spacing w:line="360" w:lineRule="auto"/>
        <w:ind w:left="0" w:firstLine="0"/>
        <w:jc w:val="both"/>
        <w:rPr>
          <w:rFonts w:ascii="Georgia" w:eastAsia="Calibri" w:hAnsi="Georgia" w:cs="Calibri"/>
          <w:sz w:val="20"/>
          <w:szCs w:val="20"/>
        </w:rPr>
      </w:pPr>
      <w:r w:rsidRPr="00DC4EA6">
        <w:rPr>
          <w:rFonts w:ascii="Georgia" w:eastAsia="Calibri" w:hAnsi="Georgia" w:cs="Calibri"/>
          <w:sz w:val="20"/>
          <w:szCs w:val="20"/>
        </w:rPr>
        <w:t>Każdy z wykonawców może złożyć tylko jedną ofertę. Złożenie większej liczby ofert lub oferty zawierającej propozycje wariantowe spowoduje podlegać będzie odrzuceniu.</w:t>
      </w:r>
    </w:p>
    <w:p w14:paraId="2724B48B" w14:textId="77777777" w:rsidR="00DB558E" w:rsidRPr="00DC4EA6" w:rsidRDefault="00DB558E" w:rsidP="00FC49D9">
      <w:pPr>
        <w:pStyle w:val="Normalny3"/>
        <w:numPr>
          <w:ilvl w:val="0"/>
          <w:numId w:val="8"/>
        </w:numPr>
        <w:spacing w:line="360" w:lineRule="auto"/>
        <w:ind w:left="0" w:firstLine="0"/>
        <w:jc w:val="both"/>
        <w:rPr>
          <w:rFonts w:ascii="Georgia" w:eastAsia="Calibri" w:hAnsi="Georgia" w:cs="Calibri"/>
          <w:sz w:val="20"/>
          <w:szCs w:val="20"/>
        </w:rPr>
      </w:pPr>
      <w:r w:rsidRPr="00DC4EA6">
        <w:rPr>
          <w:rFonts w:ascii="Georgia" w:eastAsia="Calibri" w:hAnsi="Georgia" w:cs="Calibri"/>
          <w:sz w:val="20"/>
          <w:szCs w:val="20"/>
        </w:rPr>
        <w:t>Ceny oferty muszą zawierać wszystkie koszty, jakie musi ponieść wykonawca, aby zrealizować zamówienie z najwyższą starannością oraz ewentualne rabaty.</w:t>
      </w:r>
    </w:p>
    <w:p w14:paraId="462F0872" w14:textId="77777777" w:rsidR="00DB558E" w:rsidRPr="00DC4EA6" w:rsidRDefault="00DB558E" w:rsidP="00FC49D9">
      <w:pPr>
        <w:pStyle w:val="Normalny3"/>
        <w:numPr>
          <w:ilvl w:val="0"/>
          <w:numId w:val="8"/>
        </w:numPr>
        <w:spacing w:line="360" w:lineRule="auto"/>
        <w:ind w:left="0" w:firstLine="0"/>
        <w:jc w:val="both"/>
        <w:rPr>
          <w:rFonts w:ascii="Georgia" w:eastAsia="Calibri" w:hAnsi="Georgia" w:cs="Calibri"/>
          <w:sz w:val="20"/>
          <w:szCs w:val="20"/>
        </w:rPr>
      </w:pPr>
      <w:r w:rsidRPr="00DC4EA6">
        <w:rPr>
          <w:rFonts w:ascii="Georgia" w:eastAsia="Calibri" w:hAnsi="Georgia" w:cs="Calibri"/>
          <w:sz w:val="20"/>
          <w:szCs w:val="20"/>
        </w:rPr>
        <w:t>Dokumenty i oświadczenia składane przez wykonawcę powinny być w języku polskim, chyba że w SWZ d</w:t>
      </w:r>
      <w:r>
        <w:rPr>
          <w:rFonts w:ascii="Georgia" w:eastAsia="Calibri" w:hAnsi="Georgia" w:cs="Calibri"/>
          <w:sz w:val="20"/>
          <w:szCs w:val="20"/>
        </w:rPr>
        <w:t>opuszczono inaczej. W przypadku</w:t>
      </w:r>
      <w:r w:rsidRPr="00DC4EA6">
        <w:rPr>
          <w:rFonts w:ascii="Georgia" w:eastAsia="Calibri" w:hAnsi="Georgia" w:cs="Calibri"/>
          <w:sz w:val="20"/>
          <w:szCs w:val="20"/>
        </w:rPr>
        <w:t xml:space="preserve"> załączenia dokumentów sporządzonych w innym języku niż dopuszczony, wykonawca zobowiązany jest załączyć tłumaczenie na język polski.</w:t>
      </w:r>
    </w:p>
    <w:p w14:paraId="1563CFFD" w14:textId="77777777" w:rsidR="00DB558E" w:rsidRPr="00DC4EA6" w:rsidRDefault="00DB558E" w:rsidP="00FC49D9">
      <w:pPr>
        <w:pStyle w:val="Normalny3"/>
        <w:numPr>
          <w:ilvl w:val="0"/>
          <w:numId w:val="8"/>
        </w:numPr>
        <w:spacing w:line="360" w:lineRule="auto"/>
        <w:ind w:left="0" w:firstLine="0"/>
        <w:jc w:val="both"/>
        <w:rPr>
          <w:rFonts w:ascii="Georgia" w:eastAsia="Calibri" w:hAnsi="Georgia" w:cs="Calibri"/>
          <w:sz w:val="20"/>
          <w:szCs w:val="20"/>
        </w:rPr>
      </w:pPr>
      <w:r w:rsidRPr="00DC4EA6">
        <w:rPr>
          <w:rFonts w:ascii="Georgia" w:eastAsia="Calibri" w:hAnsi="Georgia" w:cs="Calibri"/>
          <w:sz w:val="20"/>
          <w:szCs w:val="20"/>
        </w:rPr>
        <w:t>Zgodnie z definicją dokumen</w:t>
      </w:r>
      <w:r>
        <w:rPr>
          <w:rFonts w:ascii="Georgia" w:eastAsia="Calibri" w:hAnsi="Georgia" w:cs="Calibri"/>
          <w:sz w:val="20"/>
          <w:szCs w:val="20"/>
        </w:rPr>
        <w:t>tu elektronicznego z art.3 ust</w:t>
      </w:r>
      <w:r w:rsidRPr="00DC4EA6">
        <w:rPr>
          <w:rFonts w:ascii="Georgia" w:eastAsia="Calibri" w:hAnsi="Georgia" w:cs="Calibri"/>
          <w:sz w:val="20"/>
          <w:szCs w:val="20"/>
        </w:rPr>
        <w:t xml:space="preserve"> 2 Ustawy o informatyzacji działalności podmiotów realizujących zadania publiczne, opatrzenie pliku zawierającego skompresowane dane kwalifikowanym podpisem elektronicznym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312ED6D5" w14:textId="77777777" w:rsidR="00DB558E" w:rsidRDefault="00DB558E" w:rsidP="00FC49D9">
      <w:pPr>
        <w:pStyle w:val="Normalny3"/>
        <w:numPr>
          <w:ilvl w:val="0"/>
          <w:numId w:val="8"/>
        </w:numPr>
        <w:spacing w:line="360" w:lineRule="auto"/>
        <w:ind w:left="0" w:firstLine="0"/>
        <w:jc w:val="both"/>
        <w:rPr>
          <w:rFonts w:ascii="Georgia" w:eastAsia="Calibri" w:hAnsi="Georgia" w:cs="Calibri"/>
          <w:sz w:val="20"/>
          <w:szCs w:val="20"/>
        </w:rPr>
      </w:pPr>
      <w:r w:rsidRPr="00DC4EA6">
        <w:rPr>
          <w:rFonts w:ascii="Georgia" w:eastAsia="Calibri" w:hAnsi="Georgia" w:cs="Calibri"/>
          <w:sz w:val="20"/>
          <w:szCs w:val="20"/>
        </w:rPr>
        <w:t>Maksymalny rozmiar jednego pliku przesyłanego za pośrednictwem dedykowanych formularzy do: złożenia, zmiany, wycofania oferty wynosi 150 MB natomiast przy komunikacji wielkość pliku to maksymalnie 500 MB.</w:t>
      </w:r>
    </w:p>
    <w:p w14:paraId="6CF46C83" w14:textId="77777777" w:rsidR="00DB558E" w:rsidRPr="00564183" w:rsidRDefault="00DB558E" w:rsidP="00FC49D9">
      <w:pPr>
        <w:pStyle w:val="Normalny3"/>
        <w:numPr>
          <w:ilvl w:val="0"/>
          <w:numId w:val="8"/>
        </w:numPr>
        <w:spacing w:line="360" w:lineRule="auto"/>
        <w:ind w:left="0" w:firstLine="0"/>
        <w:jc w:val="both"/>
        <w:rPr>
          <w:rFonts w:ascii="Georgia" w:eastAsia="Calibri" w:hAnsi="Georgia" w:cs="Calibri"/>
          <w:bCs/>
          <w:sz w:val="20"/>
          <w:szCs w:val="20"/>
          <w:highlight w:val="cyan"/>
        </w:rPr>
      </w:pPr>
      <w:r w:rsidRPr="00564183">
        <w:rPr>
          <w:rFonts w:ascii="Georgia" w:hAnsi="Georgia"/>
          <w:bCs/>
          <w:sz w:val="20"/>
          <w:szCs w:val="20"/>
          <w:highlight w:val="cyan"/>
        </w:rPr>
        <w:t>Dokumenty składające się na ofertę:</w:t>
      </w:r>
    </w:p>
    <w:p w14:paraId="77F3D433" w14:textId="0C44C0FE" w:rsidR="00DB558E" w:rsidRPr="00564183" w:rsidRDefault="00DB558E" w:rsidP="00FC49D9">
      <w:pPr>
        <w:pStyle w:val="Akapitzlist"/>
        <w:numPr>
          <w:ilvl w:val="1"/>
          <w:numId w:val="8"/>
        </w:numPr>
        <w:pBdr>
          <w:top w:val="nil"/>
          <w:left w:val="nil"/>
          <w:bottom w:val="nil"/>
          <w:right w:val="nil"/>
          <w:between w:val="nil"/>
        </w:pBdr>
        <w:suppressAutoHyphens w:val="0"/>
        <w:spacing w:line="360" w:lineRule="auto"/>
        <w:jc w:val="both"/>
        <w:textAlignment w:val="auto"/>
        <w:rPr>
          <w:rFonts w:ascii="Georgia" w:eastAsia="Arial" w:hAnsi="Georgia" w:cs="Arial"/>
          <w:bCs/>
          <w:sz w:val="20"/>
          <w:szCs w:val="20"/>
          <w:highlight w:val="cyan"/>
        </w:rPr>
      </w:pPr>
      <w:r w:rsidRPr="00564183">
        <w:rPr>
          <w:rFonts w:ascii="Georgia" w:eastAsia="Arial" w:hAnsi="Georgia" w:cs="Arial"/>
          <w:bCs/>
          <w:sz w:val="20"/>
          <w:szCs w:val="20"/>
          <w:highlight w:val="cyan"/>
        </w:rPr>
        <w:t xml:space="preserve">formularz ofertowy, według wzoru określonego w </w:t>
      </w:r>
      <w:r w:rsidRPr="00564183">
        <w:rPr>
          <w:rFonts w:ascii="Georgia" w:eastAsia="Arial" w:hAnsi="Georgia" w:cs="Arial"/>
          <w:b/>
          <w:sz w:val="20"/>
          <w:szCs w:val="20"/>
          <w:highlight w:val="cyan"/>
        </w:rPr>
        <w:t xml:space="preserve">Załączniku nr </w:t>
      </w:r>
      <w:r w:rsidR="007613A3" w:rsidRPr="00564183">
        <w:rPr>
          <w:rFonts w:ascii="Georgia" w:eastAsia="Arial" w:hAnsi="Georgia" w:cs="Arial"/>
          <w:b/>
          <w:sz w:val="20"/>
          <w:szCs w:val="20"/>
          <w:highlight w:val="cyan"/>
        </w:rPr>
        <w:t>7</w:t>
      </w:r>
      <w:r w:rsidR="00440413" w:rsidRPr="00564183">
        <w:rPr>
          <w:rFonts w:ascii="Georgia" w:eastAsia="Arial" w:hAnsi="Georgia" w:cs="Arial"/>
          <w:b/>
          <w:sz w:val="20"/>
          <w:szCs w:val="20"/>
          <w:highlight w:val="cyan"/>
        </w:rPr>
        <w:t xml:space="preserve"> </w:t>
      </w:r>
      <w:r w:rsidRPr="00564183">
        <w:rPr>
          <w:rFonts w:ascii="Georgia" w:eastAsia="Arial" w:hAnsi="Georgia" w:cs="Arial"/>
          <w:b/>
          <w:sz w:val="20"/>
          <w:szCs w:val="20"/>
          <w:highlight w:val="cyan"/>
        </w:rPr>
        <w:t>do SWZ</w:t>
      </w:r>
      <w:r w:rsidRPr="00564183">
        <w:rPr>
          <w:rFonts w:ascii="Georgia" w:eastAsia="Arial" w:hAnsi="Georgia" w:cs="Arial"/>
          <w:bCs/>
          <w:sz w:val="20"/>
          <w:szCs w:val="20"/>
          <w:highlight w:val="cyan"/>
        </w:rPr>
        <w:t>,</w:t>
      </w:r>
    </w:p>
    <w:p w14:paraId="6020970C" w14:textId="2F0B1E32" w:rsidR="00DB558E" w:rsidRPr="00564183" w:rsidRDefault="00DB558E" w:rsidP="00FC49D9">
      <w:pPr>
        <w:pStyle w:val="Akapitzlist"/>
        <w:numPr>
          <w:ilvl w:val="1"/>
          <w:numId w:val="8"/>
        </w:numPr>
        <w:pBdr>
          <w:top w:val="nil"/>
          <w:left w:val="nil"/>
          <w:bottom w:val="nil"/>
          <w:right w:val="nil"/>
          <w:between w:val="nil"/>
        </w:pBdr>
        <w:suppressAutoHyphens w:val="0"/>
        <w:spacing w:line="360" w:lineRule="auto"/>
        <w:jc w:val="both"/>
        <w:textAlignment w:val="auto"/>
        <w:rPr>
          <w:rStyle w:val="Domylnaczcionkaakapitu2"/>
          <w:rFonts w:ascii="Georgia" w:eastAsia="Arial" w:hAnsi="Georgia" w:cs="Arial"/>
          <w:bCs/>
          <w:sz w:val="20"/>
          <w:szCs w:val="20"/>
          <w:highlight w:val="cyan"/>
          <w:u w:val="single"/>
        </w:rPr>
      </w:pPr>
      <w:r w:rsidRPr="00564183">
        <w:rPr>
          <w:rFonts w:ascii="Georgia" w:eastAsia="Arial" w:hAnsi="Georgia" w:cs="Arial"/>
          <w:bCs/>
          <w:sz w:val="20"/>
          <w:szCs w:val="20"/>
          <w:highlight w:val="cyan"/>
          <w:u w:val="single"/>
        </w:rPr>
        <w:t xml:space="preserve">dokumenty i oświadczenia potwierdzające spełnianie przez wykonawcę warunków udziału w Postępowaniu </w:t>
      </w:r>
      <w:r w:rsidR="004C4D29" w:rsidRPr="00564183">
        <w:rPr>
          <w:rFonts w:ascii="Georgia" w:eastAsia="Arial" w:hAnsi="Georgia" w:cs="Arial"/>
          <w:bCs/>
          <w:sz w:val="20"/>
          <w:szCs w:val="20"/>
          <w:highlight w:val="cyan"/>
          <w:u w:val="single"/>
        </w:rPr>
        <w:br/>
      </w:r>
      <w:r w:rsidRPr="00564183">
        <w:rPr>
          <w:rFonts w:ascii="Georgia" w:eastAsia="Arial" w:hAnsi="Georgia" w:cs="Arial"/>
          <w:bCs/>
          <w:sz w:val="20"/>
          <w:szCs w:val="20"/>
          <w:highlight w:val="cyan"/>
          <w:u w:val="single"/>
        </w:rPr>
        <w:t>i brak podstaw do wykluczenia (wymienione w Rozdziale VII SWZ -</w:t>
      </w:r>
      <w:r w:rsidRPr="00564183">
        <w:rPr>
          <w:rStyle w:val="Domylnaczcionkaakapitu2"/>
          <w:rFonts w:ascii="Georgia" w:hAnsi="Georgia"/>
          <w:sz w:val="20"/>
          <w:szCs w:val="20"/>
          <w:highlight w:val="cyan"/>
          <w:u w:val="single"/>
          <w:lang w:eastAsia="en-US"/>
        </w:rPr>
        <w:t>JEDZ);</w:t>
      </w:r>
    </w:p>
    <w:p w14:paraId="5D4F7E33" w14:textId="233A0E0E" w:rsidR="00DB558E" w:rsidRPr="00564183" w:rsidRDefault="00DB558E" w:rsidP="00FC49D9">
      <w:pPr>
        <w:pStyle w:val="Akapitzlist"/>
        <w:numPr>
          <w:ilvl w:val="1"/>
          <w:numId w:val="8"/>
        </w:numPr>
        <w:pBdr>
          <w:top w:val="nil"/>
          <w:left w:val="nil"/>
          <w:bottom w:val="nil"/>
          <w:right w:val="nil"/>
          <w:between w:val="nil"/>
        </w:pBdr>
        <w:suppressAutoHyphens w:val="0"/>
        <w:spacing w:line="360" w:lineRule="auto"/>
        <w:jc w:val="both"/>
        <w:textAlignment w:val="auto"/>
        <w:rPr>
          <w:rStyle w:val="Domylnaczcionkaakapitu2"/>
          <w:rFonts w:ascii="Georgia" w:eastAsia="Arial" w:hAnsi="Georgia" w:cs="Arial"/>
          <w:bCs/>
          <w:sz w:val="20"/>
          <w:szCs w:val="20"/>
          <w:highlight w:val="cyan"/>
          <w:u w:val="single"/>
        </w:rPr>
      </w:pPr>
      <w:r w:rsidRPr="00564183">
        <w:rPr>
          <w:rStyle w:val="Domylnaczcionkaakapitu2"/>
          <w:rFonts w:ascii="Georgia" w:hAnsi="Georgia"/>
          <w:sz w:val="20"/>
          <w:szCs w:val="20"/>
          <w:highlight w:val="cyan"/>
          <w:u w:val="single"/>
          <w:lang w:eastAsia="en-US"/>
        </w:rPr>
        <w:t>Dokumenty wskazane w Rozdziale VIII SWZ,</w:t>
      </w:r>
      <w:r w:rsidR="00D567EE" w:rsidRPr="00564183">
        <w:rPr>
          <w:rStyle w:val="Domylnaczcionkaakapitu2"/>
          <w:rFonts w:ascii="Georgia" w:hAnsi="Georgia"/>
          <w:sz w:val="20"/>
          <w:szCs w:val="20"/>
          <w:highlight w:val="cyan"/>
          <w:u w:val="single"/>
          <w:lang w:eastAsia="en-US"/>
        </w:rPr>
        <w:t>- przedmiotowe środki dowodowe</w:t>
      </w:r>
    </w:p>
    <w:p w14:paraId="4DA9585F" w14:textId="77777777" w:rsidR="00DB558E" w:rsidRPr="00564183" w:rsidRDefault="00DB558E" w:rsidP="00FC49D9">
      <w:pPr>
        <w:pStyle w:val="Akapitzlist"/>
        <w:numPr>
          <w:ilvl w:val="1"/>
          <w:numId w:val="8"/>
        </w:numPr>
        <w:pBdr>
          <w:top w:val="nil"/>
          <w:left w:val="nil"/>
          <w:bottom w:val="nil"/>
          <w:right w:val="nil"/>
          <w:between w:val="nil"/>
        </w:pBdr>
        <w:suppressAutoHyphens w:val="0"/>
        <w:spacing w:line="360" w:lineRule="auto"/>
        <w:jc w:val="both"/>
        <w:textAlignment w:val="auto"/>
        <w:rPr>
          <w:rFonts w:ascii="Georgia" w:eastAsia="Arial" w:hAnsi="Georgia" w:cs="Arial"/>
          <w:bCs/>
          <w:sz w:val="20"/>
          <w:szCs w:val="20"/>
          <w:highlight w:val="cyan"/>
          <w:u w:val="single"/>
        </w:rPr>
      </w:pPr>
      <w:r w:rsidRPr="00564183">
        <w:rPr>
          <w:rFonts w:ascii="Georgia" w:eastAsia="Arial" w:hAnsi="Georgia" w:cs="Arial"/>
          <w:bCs/>
          <w:sz w:val="20"/>
          <w:szCs w:val="20"/>
          <w:highlight w:val="cyan"/>
          <w:u w:val="single"/>
        </w:rPr>
        <w:t>w przypadku wykonawców działających przez pełnomocnika – pełnomocnictwo,</w:t>
      </w:r>
    </w:p>
    <w:p w14:paraId="74B0194A" w14:textId="340EC14D" w:rsidR="00DB558E" w:rsidRPr="00564183" w:rsidRDefault="00DB558E" w:rsidP="00FC49D9">
      <w:pPr>
        <w:pStyle w:val="Akapitzlist"/>
        <w:numPr>
          <w:ilvl w:val="1"/>
          <w:numId w:val="8"/>
        </w:numPr>
        <w:pBdr>
          <w:top w:val="nil"/>
          <w:left w:val="nil"/>
          <w:bottom w:val="nil"/>
          <w:right w:val="nil"/>
          <w:between w:val="nil"/>
        </w:pBdr>
        <w:suppressAutoHyphens w:val="0"/>
        <w:spacing w:line="360" w:lineRule="auto"/>
        <w:jc w:val="both"/>
        <w:textAlignment w:val="auto"/>
        <w:rPr>
          <w:rFonts w:ascii="Georgia" w:eastAsia="Arial" w:hAnsi="Georgia" w:cs="Arial"/>
          <w:bCs/>
          <w:sz w:val="20"/>
          <w:szCs w:val="20"/>
          <w:highlight w:val="cyan"/>
          <w:u w:val="single"/>
        </w:rPr>
      </w:pPr>
      <w:r w:rsidRPr="00564183">
        <w:rPr>
          <w:rFonts w:ascii="Georgia" w:eastAsia="Arial" w:hAnsi="Georgia" w:cs="Arial"/>
          <w:bCs/>
          <w:sz w:val="20"/>
          <w:szCs w:val="20"/>
          <w:highlight w:val="cyan"/>
          <w:u w:val="single"/>
        </w:rPr>
        <w:t xml:space="preserve">w przypadku wykonawców wspólnie ubiegających się o zamówienie – dokument stwierdzający ustanowienie przez wykonawców wspólnie ubiegających się o zamówienie pełnomocnika do reprezentowania ich </w:t>
      </w:r>
      <w:r w:rsidR="004C4D29" w:rsidRPr="00564183">
        <w:rPr>
          <w:rFonts w:ascii="Georgia" w:eastAsia="Arial" w:hAnsi="Georgia" w:cs="Arial"/>
          <w:bCs/>
          <w:sz w:val="20"/>
          <w:szCs w:val="20"/>
          <w:highlight w:val="cyan"/>
          <w:u w:val="single"/>
        </w:rPr>
        <w:br/>
      </w:r>
      <w:r w:rsidRPr="00564183">
        <w:rPr>
          <w:rFonts w:ascii="Georgia" w:eastAsia="Arial" w:hAnsi="Georgia" w:cs="Arial"/>
          <w:bCs/>
          <w:sz w:val="20"/>
          <w:szCs w:val="20"/>
          <w:highlight w:val="cyan"/>
          <w:u w:val="single"/>
        </w:rPr>
        <w:t>w Postępowaniu o udzielenie zamówienia albo reprezentowania w Postępowaniu i zawarcia umowy w sprawie zamówienia publicznego,</w:t>
      </w:r>
    </w:p>
    <w:p w14:paraId="22C7117D" w14:textId="6FA4D191" w:rsidR="00DB558E" w:rsidRPr="00564183" w:rsidRDefault="00DB558E" w:rsidP="00FC49D9">
      <w:pPr>
        <w:pStyle w:val="Akapitzlist"/>
        <w:numPr>
          <w:ilvl w:val="1"/>
          <w:numId w:val="8"/>
        </w:numPr>
        <w:pBdr>
          <w:top w:val="nil"/>
          <w:left w:val="nil"/>
          <w:bottom w:val="nil"/>
          <w:right w:val="nil"/>
          <w:between w:val="nil"/>
        </w:pBdr>
        <w:suppressAutoHyphens w:val="0"/>
        <w:spacing w:line="360" w:lineRule="auto"/>
        <w:jc w:val="both"/>
        <w:textAlignment w:val="auto"/>
        <w:rPr>
          <w:rFonts w:ascii="Georgia" w:eastAsia="Arial" w:hAnsi="Georgia" w:cs="Arial"/>
          <w:bCs/>
          <w:sz w:val="20"/>
          <w:szCs w:val="20"/>
          <w:highlight w:val="cyan"/>
          <w:u w:val="single"/>
        </w:rPr>
      </w:pPr>
      <w:r w:rsidRPr="00564183">
        <w:rPr>
          <w:rFonts w:ascii="Georgia" w:eastAsia="Arial" w:hAnsi="Georgia" w:cs="Arial"/>
          <w:bCs/>
          <w:sz w:val="20"/>
          <w:szCs w:val="20"/>
          <w:highlight w:val="cyan"/>
          <w:u w:val="single"/>
        </w:rPr>
        <w:t>potwierdzenie wniesienia wadium</w:t>
      </w:r>
      <w:r w:rsidR="008D48E5" w:rsidRPr="00564183">
        <w:rPr>
          <w:rFonts w:ascii="Georgia" w:eastAsia="Arial" w:hAnsi="Georgia" w:cs="Arial"/>
          <w:bCs/>
          <w:sz w:val="20"/>
          <w:szCs w:val="20"/>
          <w:highlight w:val="cyan"/>
          <w:u w:val="single"/>
        </w:rPr>
        <w:t>,</w:t>
      </w:r>
    </w:p>
    <w:p w14:paraId="49F6A793" w14:textId="1CAA2EB7" w:rsidR="00DB558E" w:rsidRPr="00564183" w:rsidRDefault="00DB558E" w:rsidP="00FC49D9">
      <w:pPr>
        <w:pStyle w:val="Akapitzlist"/>
        <w:numPr>
          <w:ilvl w:val="1"/>
          <w:numId w:val="8"/>
        </w:numPr>
        <w:pBdr>
          <w:top w:val="nil"/>
          <w:left w:val="nil"/>
          <w:bottom w:val="nil"/>
          <w:right w:val="nil"/>
          <w:between w:val="nil"/>
        </w:pBdr>
        <w:suppressAutoHyphens w:val="0"/>
        <w:spacing w:line="360" w:lineRule="auto"/>
        <w:jc w:val="both"/>
        <w:textAlignment w:val="auto"/>
        <w:rPr>
          <w:rFonts w:ascii="Georgia" w:eastAsia="Arial" w:hAnsi="Georgia" w:cs="Arial"/>
          <w:bCs/>
          <w:sz w:val="20"/>
          <w:szCs w:val="20"/>
          <w:highlight w:val="cyan"/>
          <w:u w:val="single"/>
        </w:rPr>
      </w:pPr>
      <w:r w:rsidRPr="00564183">
        <w:rPr>
          <w:rFonts w:ascii="Georgia" w:eastAsia="Arial" w:hAnsi="Georgia" w:cs="Arial"/>
          <w:bCs/>
          <w:sz w:val="20"/>
          <w:szCs w:val="20"/>
          <w:highlight w:val="cyan"/>
          <w:u w:val="single"/>
        </w:rPr>
        <w:t>zobowiązania wymagane postanowieniami Rozdziału IX pkt 3 SWZ, w przypadku</w:t>
      </w:r>
      <w:r w:rsidR="008D48E5" w:rsidRPr="00564183">
        <w:rPr>
          <w:rFonts w:ascii="Georgia" w:eastAsia="Arial" w:hAnsi="Georgia" w:cs="Arial"/>
          <w:bCs/>
          <w:sz w:val="20"/>
          <w:szCs w:val="20"/>
          <w:highlight w:val="cyan"/>
          <w:u w:val="single"/>
        </w:rPr>
        <w:t>,</w:t>
      </w:r>
      <w:r w:rsidRPr="00564183">
        <w:rPr>
          <w:rFonts w:ascii="Georgia" w:eastAsia="Arial" w:hAnsi="Georgia" w:cs="Arial"/>
          <w:bCs/>
          <w:sz w:val="20"/>
          <w:szCs w:val="20"/>
          <w:highlight w:val="cyan"/>
          <w:u w:val="single"/>
        </w:rPr>
        <w:t xml:space="preserve"> gdy Wykonawca polega na zdolnościach podmiotów udostępniających zasobu w celu potwierdzenia spełnienia warunków udziału </w:t>
      </w:r>
      <w:r w:rsidR="008D48E5" w:rsidRPr="00564183">
        <w:rPr>
          <w:rFonts w:ascii="Georgia" w:eastAsia="Arial" w:hAnsi="Georgia" w:cs="Arial"/>
          <w:bCs/>
          <w:sz w:val="20"/>
          <w:szCs w:val="20"/>
          <w:highlight w:val="cyan"/>
          <w:u w:val="single"/>
        </w:rPr>
        <w:br/>
      </w:r>
      <w:r w:rsidRPr="00564183">
        <w:rPr>
          <w:rFonts w:ascii="Georgia" w:eastAsia="Arial" w:hAnsi="Georgia" w:cs="Arial"/>
          <w:bCs/>
          <w:sz w:val="20"/>
          <w:szCs w:val="20"/>
          <w:highlight w:val="cyan"/>
          <w:u w:val="single"/>
        </w:rPr>
        <w:t xml:space="preserve">w postępowaniu wraz z pełnomocnictwem, jeżeli prawo do podpisania danego zobowiązania nie wynika </w:t>
      </w:r>
      <w:r w:rsidR="008D48E5" w:rsidRPr="00564183">
        <w:rPr>
          <w:rFonts w:ascii="Georgia" w:eastAsia="Arial" w:hAnsi="Georgia" w:cs="Arial"/>
          <w:bCs/>
          <w:sz w:val="20"/>
          <w:szCs w:val="20"/>
          <w:highlight w:val="cyan"/>
          <w:u w:val="single"/>
        </w:rPr>
        <w:br/>
      </w:r>
      <w:r w:rsidRPr="00564183">
        <w:rPr>
          <w:rFonts w:ascii="Georgia" w:eastAsia="Arial" w:hAnsi="Georgia" w:cs="Arial"/>
          <w:bCs/>
          <w:sz w:val="20"/>
          <w:szCs w:val="20"/>
          <w:highlight w:val="cyan"/>
          <w:u w:val="single"/>
        </w:rPr>
        <w:t>z dokumentów określonych w Rozdziału VII Część B pkt 6.4 SWZ.</w:t>
      </w:r>
      <w:r w:rsidR="00CB494D" w:rsidRPr="00564183">
        <w:rPr>
          <w:rFonts w:ascii="Georgia" w:eastAsia="Arial" w:hAnsi="Georgia" w:cs="Arial"/>
          <w:bCs/>
          <w:sz w:val="20"/>
          <w:szCs w:val="20"/>
          <w:highlight w:val="cyan"/>
          <w:u w:val="single"/>
        </w:rPr>
        <w:t xml:space="preserve"> – Propozycja w</w:t>
      </w:r>
      <w:r w:rsidR="00CB494D" w:rsidRPr="00564183">
        <w:rPr>
          <w:rFonts w:ascii="Georgia" w:eastAsia="Arial" w:hAnsi="Georgia" w:cs="Arial"/>
          <w:b/>
          <w:sz w:val="20"/>
          <w:szCs w:val="20"/>
          <w:highlight w:val="cyan"/>
          <w:u w:val="single"/>
        </w:rPr>
        <w:t xml:space="preserve"> Załączniku nr 2a do SWZ</w:t>
      </w:r>
    </w:p>
    <w:p w14:paraId="168790F7" w14:textId="1422E64D" w:rsidR="00DB558E" w:rsidRPr="00564183" w:rsidRDefault="00DB558E" w:rsidP="00FC49D9">
      <w:pPr>
        <w:pStyle w:val="Akapitzlist"/>
        <w:numPr>
          <w:ilvl w:val="1"/>
          <w:numId w:val="8"/>
        </w:numPr>
        <w:pBdr>
          <w:top w:val="nil"/>
          <w:left w:val="nil"/>
          <w:bottom w:val="nil"/>
          <w:right w:val="nil"/>
          <w:between w:val="nil"/>
        </w:pBdr>
        <w:suppressAutoHyphens w:val="0"/>
        <w:spacing w:line="360" w:lineRule="auto"/>
        <w:jc w:val="both"/>
        <w:textAlignment w:val="auto"/>
        <w:rPr>
          <w:rFonts w:ascii="Georgia" w:eastAsia="Arial" w:hAnsi="Georgia" w:cs="Arial"/>
          <w:bCs/>
          <w:sz w:val="20"/>
          <w:szCs w:val="20"/>
          <w:highlight w:val="cyan"/>
          <w:u w:val="single"/>
        </w:rPr>
      </w:pPr>
      <w:r w:rsidRPr="00564183">
        <w:rPr>
          <w:rFonts w:ascii="Georgia" w:eastAsia="Arial" w:hAnsi="Georgia" w:cs="Arial"/>
          <w:bCs/>
          <w:sz w:val="20"/>
          <w:szCs w:val="20"/>
          <w:highlight w:val="cyan"/>
          <w:u w:val="single"/>
        </w:rPr>
        <w:t xml:space="preserve">Oświadczenie Wykonawców wspólnie ubiegających się o udzielenie zamówienia, o których mowa w art. 117 ust 4 ustawy </w:t>
      </w:r>
      <w:proofErr w:type="spellStart"/>
      <w:r w:rsidRPr="00564183">
        <w:rPr>
          <w:rFonts w:ascii="Georgia" w:eastAsia="Arial" w:hAnsi="Georgia" w:cs="Arial"/>
          <w:bCs/>
          <w:sz w:val="20"/>
          <w:szCs w:val="20"/>
          <w:highlight w:val="cyan"/>
          <w:u w:val="single"/>
        </w:rPr>
        <w:t>Pzp</w:t>
      </w:r>
      <w:proofErr w:type="spellEnd"/>
      <w:r w:rsidRPr="00564183">
        <w:rPr>
          <w:rFonts w:ascii="Georgia" w:eastAsia="Arial" w:hAnsi="Georgia" w:cs="Arial"/>
          <w:bCs/>
          <w:sz w:val="20"/>
          <w:szCs w:val="20"/>
          <w:highlight w:val="cyan"/>
          <w:u w:val="single"/>
        </w:rPr>
        <w:t>.</w:t>
      </w:r>
      <w:r w:rsidR="00CB494D" w:rsidRPr="00564183">
        <w:rPr>
          <w:rFonts w:ascii="Georgia" w:eastAsia="Arial" w:hAnsi="Georgia" w:cs="Arial"/>
          <w:bCs/>
          <w:sz w:val="20"/>
          <w:szCs w:val="20"/>
          <w:highlight w:val="cyan"/>
          <w:u w:val="single"/>
        </w:rPr>
        <w:t xml:space="preserve"> według wzoru określonego w </w:t>
      </w:r>
      <w:r w:rsidR="00CB494D" w:rsidRPr="00564183">
        <w:rPr>
          <w:rFonts w:ascii="Georgia" w:eastAsia="Arial" w:hAnsi="Georgia" w:cs="Arial"/>
          <w:b/>
          <w:sz w:val="20"/>
          <w:szCs w:val="20"/>
          <w:highlight w:val="cyan"/>
          <w:u w:val="single"/>
        </w:rPr>
        <w:t>Załączniku nr 2b do SWZ</w:t>
      </w:r>
      <w:r w:rsidR="00CB494D" w:rsidRPr="00564183">
        <w:rPr>
          <w:rFonts w:ascii="Georgia" w:eastAsia="Arial" w:hAnsi="Georgia" w:cs="Arial"/>
          <w:bCs/>
          <w:sz w:val="20"/>
          <w:szCs w:val="20"/>
          <w:highlight w:val="cyan"/>
          <w:u w:val="single"/>
        </w:rPr>
        <w:t>,</w:t>
      </w:r>
    </w:p>
    <w:p w14:paraId="19E9DB7C" w14:textId="68218C90" w:rsidR="002E1BFD" w:rsidRPr="00564183" w:rsidRDefault="002E1BFD" w:rsidP="002E1BFD">
      <w:pPr>
        <w:pStyle w:val="Akapitzlist"/>
        <w:numPr>
          <w:ilvl w:val="1"/>
          <w:numId w:val="8"/>
        </w:numPr>
        <w:pBdr>
          <w:top w:val="nil"/>
          <w:left w:val="nil"/>
          <w:bottom w:val="nil"/>
          <w:right w:val="nil"/>
          <w:between w:val="nil"/>
        </w:pBdr>
        <w:suppressAutoHyphens w:val="0"/>
        <w:spacing w:line="360" w:lineRule="auto"/>
        <w:jc w:val="both"/>
        <w:textAlignment w:val="auto"/>
        <w:rPr>
          <w:rFonts w:ascii="Georgia" w:eastAsia="Arial" w:hAnsi="Georgia" w:cs="Arial"/>
          <w:bCs/>
          <w:i/>
          <w:iCs/>
          <w:sz w:val="20"/>
          <w:szCs w:val="20"/>
          <w:highlight w:val="cyan"/>
          <w:u w:val="single"/>
        </w:rPr>
      </w:pPr>
      <w:r w:rsidRPr="00564183">
        <w:rPr>
          <w:rFonts w:ascii="Georgia" w:hAnsi="Georgia" w:cs="Verdana"/>
          <w:sz w:val="20"/>
          <w:szCs w:val="20"/>
          <w:highlight w:val="cyan"/>
          <w:u w:val="single"/>
        </w:rPr>
        <w:t xml:space="preserve">Oświadczenie dotyczące przepisów sankcyjnych związanych z wojną w Ukrainie  (składa: Wykonawca, każdy z Wykonawców wspólnie ubiegający się o udzielenie zamówienia, podmiot udostępniający zasoby). Oświadczenie to przekazuje się w postaci elektronicznej i opatruje kwalifikowanym podpisem elektronicznym. </w:t>
      </w:r>
      <w:r w:rsidRPr="00564183">
        <w:rPr>
          <w:rFonts w:ascii="Georgia" w:eastAsia="Arial" w:hAnsi="Georgia" w:cs="Arial"/>
          <w:bCs/>
          <w:sz w:val="20"/>
          <w:szCs w:val="20"/>
          <w:highlight w:val="cyan"/>
          <w:u w:val="single"/>
        </w:rPr>
        <w:t>według wzoru określonego w</w:t>
      </w:r>
      <w:r w:rsidRPr="00564183">
        <w:rPr>
          <w:rFonts w:ascii="Georgia" w:eastAsia="Arial" w:hAnsi="Georgia" w:cs="Arial"/>
          <w:bCs/>
          <w:i/>
          <w:iCs/>
          <w:sz w:val="20"/>
          <w:szCs w:val="20"/>
          <w:highlight w:val="cyan"/>
          <w:u w:val="single"/>
        </w:rPr>
        <w:t xml:space="preserve"> </w:t>
      </w:r>
      <w:r w:rsidRPr="00564183">
        <w:rPr>
          <w:rFonts w:ascii="Georgia" w:eastAsia="Arial" w:hAnsi="Georgia" w:cs="Arial"/>
          <w:b/>
          <w:sz w:val="20"/>
          <w:szCs w:val="20"/>
          <w:highlight w:val="cyan"/>
          <w:u w:val="single"/>
        </w:rPr>
        <w:t xml:space="preserve">Załączniku nr </w:t>
      </w:r>
      <w:r w:rsidR="005F5A6F" w:rsidRPr="00564183">
        <w:rPr>
          <w:rFonts w:ascii="Georgia" w:eastAsia="Arial" w:hAnsi="Georgia" w:cs="Arial"/>
          <w:b/>
          <w:sz w:val="20"/>
          <w:szCs w:val="20"/>
          <w:highlight w:val="cyan"/>
          <w:u w:val="single"/>
        </w:rPr>
        <w:t>6</w:t>
      </w:r>
      <w:r w:rsidRPr="00564183">
        <w:rPr>
          <w:rFonts w:ascii="Georgia" w:eastAsia="Arial" w:hAnsi="Georgia" w:cs="Arial"/>
          <w:b/>
          <w:sz w:val="20"/>
          <w:szCs w:val="20"/>
          <w:highlight w:val="cyan"/>
          <w:u w:val="single"/>
        </w:rPr>
        <w:t xml:space="preserve"> do SWZ</w:t>
      </w:r>
      <w:r w:rsidRPr="00564183">
        <w:rPr>
          <w:rFonts w:ascii="Georgia" w:eastAsia="Arial" w:hAnsi="Georgia" w:cs="Arial"/>
          <w:bCs/>
          <w:sz w:val="20"/>
          <w:szCs w:val="20"/>
          <w:highlight w:val="cyan"/>
          <w:u w:val="single"/>
        </w:rPr>
        <w:t>,</w:t>
      </w:r>
    </w:p>
    <w:p w14:paraId="69D1100C" w14:textId="2EBE92F8" w:rsidR="00DB558E" w:rsidRPr="00E96216" w:rsidRDefault="00DB558E" w:rsidP="00FC49D9">
      <w:pPr>
        <w:pStyle w:val="Akapitzlist"/>
        <w:numPr>
          <w:ilvl w:val="0"/>
          <w:numId w:val="8"/>
        </w:numPr>
        <w:pBdr>
          <w:top w:val="nil"/>
          <w:left w:val="nil"/>
          <w:bottom w:val="nil"/>
          <w:right w:val="nil"/>
          <w:between w:val="nil"/>
        </w:pBdr>
        <w:shd w:val="clear" w:color="auto" w:fill="FFFFFF"/>
        <w:suppressAutoHyphens w:val="0"/>
        <w:spacing w:line="360" w:lineRule="auto"/>
        <w:ind w:left="0" w:firstLine="0"/>
        <w:jc w:val="both"/>
        <w:textAlignment w:val="auto"/>
        <w:rPr>
          <w:rFonts w:ascii="Georgia" w:hAnsi="Georgia"/>
          <w:color w:val="000000"/>
          <w:sz w:val="20"/>
          <w:szCs w:val="20"/>
        </w:rPr>
      </w:pPr>
      <w:r w:rsidRPr="00E96216">
        <w:rPr>
          <w:rFonts w:ascii="Georgia" w:eastAsia="Arial" w:hAnsi="Georgia" w:cs="Arial"/>
          <w:b/>
          <w:color w:val="000000"/>
          <w:sz w:val="20"/>
          <w:szCs w:val="20"/>
        </w:rPr>
        <w:t>Treść złożonej oferty musi odpowiadać treści Specyfikacji. Zamawiający zaleca</w:t>
      </w:r>
      <w:r w:rsidR="008D48E5">
        <w:rPr>
          <w:rFonts w:ascii="Georgia" w:eastAsia="Arial" w:hAnsi="Georgia" w:cs="Arial"/>
          <w:b/>
          <w:color w:val="000000"/>
          <w:sz w:val="20"/>
          <w:szCs w:val="20"/>
        </w:rPr>
        <w:t>,</w:t>
      </w:r>
      <w:r w:rsidRPr="00E96216">
        <w:rPr>
          <w:rFonts w:ascii="Georgia" w:eastAsia="Arial" w:hAnsi="Georgia" w:cs="Arial"/>
          <w:b/>
          <w:color w:val="000000"/>
          <w:sz w:val="20"/>
          <w:szCs w:val="20"/>
        </w:rPr>
        <w:t xml:space="preserve"> aby przy sporządzeniu oferty, </w:t>
      </w:r>
      <w:r>
        <w:rPr>
          <w:rFonts w:ascii="Georgia" w:eastAsia="Arial" w:hAnsi="Georgia" w:cs="Arial"/>
          <w:b/>
          <w:color w:val="000000"/>
          <w:sz w:val="20"/>
          <w:szCs w:val="20"/>
        </w:rPr>
        <w:t>w</w:t>
      </w:r>
      <w:r w:rsidRPr="00E96216">
        <w:rPr>
          <w:rFonts w:ascii="Georgia" w:eastAsia="Arial" w:hAnsi="Georgia" w:cs="Arial"/>
          <w:b/>
          <w:color w:val="000000"/>
          <w:sz w:val="20"/>
          <w:szCs w:val="20"/>
        </w:rPr>
        <w:t xml:space="preserve">ykonawca skorzystał z wzorów przygotowanych przez Zamawiającego. </w:t>
      </w:r>
      <w:r w:rsidRPr="00E96216">
        <w:rPr>
          <w:rFonts w:ascii="Georgia" w:eastAsia="Arial" w:hAnsi="Georgia" w:cs="Arial"/>
          <w:color w:val="000000"/>
          <w:sz w:val="20"/>
          <w:szCs w:val="20"/>
        </w:rPr>
        <w:t>Wykonawca może przedstawić ofertę na swoich formularzach z zastrzeżeniem, że muszą one zawierać wszystkie informacje określone przez Zamawiającego w Specyfikacji.</w:t>
      </w:r>
    </w:p>
    <w:p w14:paraId="14617EAB" w14:textId="77777777" w:rsidR="00DB558E" w:rsidRPr="00E96216" w:rsidRDefault="00DB558E" w:rsidP="00FC49D9">
      <w:pPr>
        <w:pStyle w:val="Akapitzlist"/>
        <w:numPr>
          <w:ilvl w:val="0"/>
          <w:numId w:val="8"/>
        </w:numPr>
        <w:pBdr>
          <w:top w:val="nil"/>
          <w:left w:val="nil"/>
          <w:bottom w:val="nil"/>
          <w:right w:val="nil"/>
          <w:between w:val="nil"/>
        </w:pBdr>
        <w:shd w:val="clear" w:color="auto" w:fill="FFFFFF"/>
        <w:suppressAutoHyphens w:val="0"/>
        <w:spacing w:line="360" w:lineRule="auto"/>
        <w:ind w:left="0" w:firstLine="0"/>
        <w:jc w:val="both"/>
        <w:textAlignment w:val="auto"/>
        <w:rPr>
          <w:rFonts w:ascii="Georgia" w:hAnsi="Georgia"/>
          <w:color w:val="000000"/>
          <w:sz w:val="20"/>
          <w:szCs w:val="20"/>
        </w:rPr>
      </w:pPr>
      <w:r w:rsidRPr="00E96216">
        <w:rPr>
          <w:rFonts w:ascii="Georgia" w:eastAsia="Arial" w:hAnsi="Georgia" w:cs="Arial"/>
          <w:color w:val="000000"/>
          <w:sz w:val="20"/>
          <w:szCs w:val="20"/>
        </w:rPr>
        <w:t>Ofertę należy sporządzić w języku polskim. Dokumenty sporządzone w języku obcym muszą być składane wraz z tłumaczeniem na język polski.</w:t>
      </w:r>
    </w:p>
    <w:p w14:paraId="7B452595" w14:textId="77777777" w:rsidR="00DB558E" w:rsidRPr="00E96216" w:rsidRDefault="00DB558E" w:rsidP="00FC49D9">
      <w:pPr>
        <w:pStyle w:val="Akapitzlist"/>
        <w:numPr>
          <w:ilvl w:val="0"/>
          <w:numId w:val="8"/>
        </w:numPr>
        <w:pBdr>
          <w:top w:val="nil"/>
          <w:left w:val="nil"/>
          <w:bottom w:val="nil"/>
          <w:right w:val="nil"/>
          <w:between w:val="nil"/>
        </w:pBdr>
        <w:shd w:val="clear" w:color="auto" w:fill="FFFFFF"/>
        <w:suppressAutoHyphens w:val="0"/>
        <w:spacing w:line="360" w:lineRule="auto"/>
        <w:ind w:left="0" w:firstLine="0"/>
        <w:jc w:val="both"/>
        <w:textAlignment w:val="auto"/>
        <w:rPr>
          <w:rFonts w:ascii="Georgia" w:hAnsi="Georgia"/>
          <w:color w:val="000000"/>
          <w:sz w:val="20"/>
          <w:szCs w:val="20"/>
        </w:rPr>
      </w:pPr>
      <w:r w:rsidRPr="00E96216">
        <w:rPr>
          <w:rFonts w:ascii="Georgia" w:eastAsia="Arial" w:hAnsi="Georgia" w:cs="Arial"/>
          <w:color w:val="000000"/>
          <w:sz w:val="20"/>
          <w:szCs w:val="20"/>
        </w:rPr>
        <w:t>Wykonawca ponosi wszelkie koszty związane z przygotowaniem i złożeniem oferty.</w:t>
      </w:r>
    </w:p>
    <w:p w14:paraId="2A2D478C" w14:textId="70066281" w:rsidR="00D44039" w:rsidRPr="004D04E4" w:rsidRDefault="00D44039" w:rsidP="00D44039">
      <w:pPr>
        <w:pStyle w:val="Akapitzlist"/>
        <w:numPr>
          <w:ilvl w:val="0"/>
          <w:numId w:val="8"/>
        </w:numPr>
        <w:pBdr>
          <w:top w:val="nil"/>
          <w:left w:val="nil"/>
          <w:bottom w:val="nil"/>
          <w:right w:val="nil"/>
          <w:between w:val="nil"/>
        </w:pBdr>
        <w:shd w:val="clear" w:color="auto" w:fill="FFFFFF"/>
        <w:suppressAutoHyphens w:val="0"/>
        <w:spacing w:line="360" w:lineRule="auto"/>
        <w:ind w:left="0" w:firstLine="0"/>
        <w:jc w:val="both"/>
        <w:textAlignment w:val="auto"/>
        <w:rPr>
          <w:rFonts w:ascii="Georgia" w:hAnsi="Georgia"/>
          <w:color w:val="000000"/>
          <w:sz w:val="20"/>
          <w:szCs w:val="20"/>
        </w:rPr>
      </w:pPr>
      <w:r w:rsidRPr="004D04E4">
        <w:rPr>
          <w:rFonts w:ascii="Georgia" w:eastAsia="Arial" w:hAnsi="Georgia" w:cs="Arial"/>
          <w:bCs/>
          <w:color w:val="000000"/>
          <w:sz w:val="20"/>
          <w:szCs w:val="20"/>
        </w:rPr>
        <w:t xml:space="preserve">Oferta i załączniki do oferty pod rygorem nieważności składa się z formie </w:t>
      </w:r>
      <w:r w:rsidRPr="00301D2C">
        <w:rPr>
          <w:rFonts w:ascii="Georgia" w:hAnsi="Georgia" w:cs="Arial"/>
          <w:color w:val="000000"/>
          <w:sz w:val="20"/>
          <w:szCs w:val="20"/>
        </w:rPr>
        <w:t>w postaci elektronicznej opatrzonej kwalifikowanym podpisem elektronicznym</w:t>
      </w:r>
      <w:r w:rsidRPr="004D04E4">
        <w:rPr>
          <w:rFonts w:ascii="Georgia" w:hAnsi="Georgia" w:cs="Arial"/>
          <w:i/>
          <w:iCs/>
          <w:color w:val="000000"/>
          <w:sz w:val="20"/>
          <w:szCs w:val="20"/>
        </w:rPr>
        <w:t>,</w:t>
      </w:r>
      <w:r w:rsidRPr="004D04E4">
        <w:rPr>
          <w:rFonts w:ascii="Georgia" w:eastAsia="Arial" w:hAnsi="Georgia" w:cs="Arial"/>
          <w:bCs/>
          <w:color w:val="000000"/>
          <w:sz w:val="20"/>
          <w:szCs w:val="20"/>
        </w:rPr>
        <w:t xml:space="preserve"> muszą być podpisane przez upoważnionego (upoważnionych) przedstawiciela (przedstawicieli) </w:t>
      </w:r>
    </w:p>
    <w:p w14:paraId="2524C9A9" w14:textId="77777777" w:rsidR="00DB558E" w:rsidRPr="00E96216" w:rsidRDefault="00DB558E" w:rsidP="00FC49D9">
      <w:pPr>
        <w:pStyle w:val="Akapitzlist"/>
        <w:numPr>
          <w:ilvl w:val="0"/>
          <w:numId w:val="8"/>
        </w:numPr>
        <w:pBdr>
          <w:top w:val="nil"/>
          <w:left w:val="nil"/>
          <w:bottom w:val="nil"/>
          <w:right w:val="nil"/>
          <w:between w:val="nil"/>
        </w:pBdr>
        <w:shd w:val="clear" w:color="auto" w:fill="FFFFFF"/>
        <w:suppressAutoHyphens w:val="0"/>
        <w:spacing w:line="360" w:lineRule="auto"/>
        <w:ind w:left="0" w:firstLine="0"/>
        <w:jc w:val="both"/>
        <w:textAlignment w:val="auto"/>
        <w:rPr>
          <w:rFonts w:ascii="Georgia" w:hAnsi="Georgia"/>
          <w:color w:val="000000"/>
          <w:sz w:val="20"/>
          <w:szCs w:val="20"/>
        </w:rPr>
      </w:pPr>
      <w:r w:rsidRPr="00E96216">
        <w:rPr>
          <w:rFonts w:ascii="Georgia" w:eastAsia="Arial" w:hAnsi="Georgia" w:cs="Arial"/>
          <w:color w:val="000000"/>
          <w:sz w:val="20"/>
          <w:szCs w:val="20"/>
        </w:rPr>
        <w:t xml:space="preserve">W przypadku, gdy </w:t>
      </w:r>
      <w:r>
        <w:rPr>
          <w:rFonts w:ascii="Georgia" w:eastAsia="Arial" w:hAnsi="Georgia" w:cs="Arial"/>
          <w:color w:val="000000"/>
          <w:sz w:val="20"/>
          <w:szCs w:val="20"/>
        </w:rPr>
        <w:t>w</w:t>
      </w:r>
      <w:r w:rsidRPr="00E96216">
        <w:rPr>
          <w:rFonts w:ascii="Georgia" w:eastAsia="Arial" w:hAnsi="Georgia" w:cs="Arial"/>
          <w:color w:val="000000"/>
          <w:sz w:val="20"/>
          <w:szCs w:val="20"/>
        </w:rPr>
        <w:t xml:space="preserve">ykonawcę reprezentuje Pełnomocnik wraz z ofertą winno być złożone pełnomocnictwo dla tej osoby określające jego zakres. Pełnomocnictwo winno być podpisane przez osoby uprawnione do reprezentowania </w:t>
      </w:r>
      <w:r>
        <w:rPr>
          <w:rFonts w:ascii="Georgia" w:eastAsia="Arial" w:hAnsi="Georgia" w:cs="Arial"/>
          <w:color w:val="000000"/>
          <w:sz w:val="20"/>
          <w:szCs w:val="20"/>
        </w:rPr>
        <w:t>w</w:t>
      </w:r>
      <w:r w:rsidRPr="00E96216">
        <w:rPr>
          <w:rFonts w:ascii="Georgia" w:eastAsia="Arial" w:hAnsi="Georgia" w:cs="Arial"/>
          <w:color w:val="000000"/>
          <w:sz w:val="20"/>
          <w:szCs w:val="20"/>
        </w:rPr>
        <w:t>ykonawcy.</w:t>
      </w:r>
    </w:p>
    <w:p w14:paraId="0F5923C7" w14:textId="77777777" w:rsidR="00DB558E" w:rsidRPr="0087609A" w:rsidRDefault="00DB558E" w:rsidP="00DB558E">
      <w:pPr>
        <w:pBdr>
          <w:top w:val="nil"/>
          <w:left w:val="nil"/>
          <w:bottom w:val="nil"/>
          <w:right w:val="nil"/>
          <w:between w:val="nil"/>
        </w:pBdr>
        <w:spacing w:line="360" w:lineRule="auto"/>
        <w:jc w:val="both"/>
        <w:rPr>
          <w:rFonts w:ascii="Georgia" w:eastAsia="Arial" w:hAnsi="Georgia" w:cs="Arial"/>
          <w:color w:val="000000"/>
          <w:sz w:val="20"/>
          <w:szCs w:val="20"/>
        </w:rPr>
      </w:pPr>
      <w:r w:rsidRPr="00E96216">
        <w:rPr>
          <w:rFonts w:ascii="Georgia" w:eastAsia="Arial" w:hAnsi="Georgia" w:cs="Arial"/>
          <w:color w:val="000000"/>
          <w:sz w:val="20"/>
          <w:szCs w:val="20"/>
        </w:rPr>
        <w:t>Wszelkie pełnomocnictwa winny być załączone do oferty w formie oryginału lub urzędowo poświadczonego odpisu pełnomocnictwa (</w:t>
      </w:r>
      <w:r w:rsidRPr="0087609A">
        <w:rPr>
          <w:rFonts w:ascii="Georgia" w:eastAsia="Arial" w:hAnsi="Georgia" w:cs="Arial"/>
          <w:color w:val="000000"/>
          <w:sz w:val="20"/>
          <w:szCs w:val="20"/>
        </w:rPr>
        <w:t>notarialnie – art. 97 ust. 2 ustawy z 14 lutego 1991 r. – Prawo o notariacie (</w:t>
      </w:r>
      <w:proofErr w:type="spellStart"/>
      <w:r w:rsidRPr="0087609A">
        <w:rPr>
          <w:rFonts w:ascii="Georgia" w:eastAsia="Arial" w:hAnsi="Georgia" w:cs="Arial"/>
          <w:color w:val="000000"/>
          <w:sz w:val="20"/>
          <w:szCs w:val="20"/>
        </w:rPr>
        <w:t>t.j</w:t>
      </w:r>
      <w:proofErr w:type="spellEnd"/>
      <w:r w:rsidRPr="0087609A">
        <w:rPr>
          <w:rFonts w:ascii="Georgia" w:eastAsia="Arial" w:hAnsi="Georgia" w:cs="Arial"/>
          <w:color w:val="000000"/>
          <w:sz w:val="20"/>
          <w:szCs w:val="20"/>
        </w:rPr>
        <w:t>. Dz. U. z 2020r. poz. 1192 ze zm.)).</w:t>
      </w:r>
    </w:p>
    <w:p w14:paraId="69BE326D" w14:textId="77777777" w:rsidR="00DB558E" w:rsidRPr="00E96216" w:rsidRDefault="00DB558E" w:rsidP="00DB558E">
      <w:pPr>
        <w:pBdr>
          <w:top w:val="nil"/>
          <w:left w:val="nil"/>
          <w:bottom w:val="nil"/>
          <w:right w:val="nil"/>
          <w:between w:val="nil"/>
        </w:pBdr>
        <w:spacing w:line="360" w:lineRule="auto"/>
        <w:jc w:val="both"/>
        <w:rPr>
          <w:rFonts w:ascii="Georgia" w:eastAsia="Arial" w:hAnsi="Georgia" w:cs="Arial"/>
          <w:color w:val="000000"/>
          <w:sz w:val="20"/>
          <w:szCs w:val="20"/>
        </w:rPr>
      </w:pPr>
    </w:p>
    <w:p w14:paraId="40A17516" w14:textId="77777777" w:rsidR="00DB558E" w:rsidRPr="00E37A79" w:rsidRDefault="00DB558E" w:rsidP="00DB558E">
      <w:pPr>
        <w:pStyle w:val="Nagwek1"/>
        <w:shd w:val="clear" w:color="auto" w:fill="F2F2F2"/>
        <w:tabs>
          <w:tab w:val="left" w:pos="-60"/>
        </w:tabs>
        <w:spacing w:before="0" w:after="0" w:line="360" w:lineRule="auto"/>
        <w:ind w:left="101"/>
        <w:rPr>
          <w:rFonts w:ascii="Georgia" w:hAnsi="Georgia" w:cs="Georgia"/>
          <w:b/>
          <w:bCs w:val="0"/>
          <w:color w:val="000000"/>
          <w:sz w:val="20"/>
          <w:szCs w:val="20"/>
        </w:rPr>
      </w:pPr>
      <w:bookmarkStart w:id="31" w:name="_Toc125029253"/>
      <w:r w:rsidRPr="00123693">
        <w:rPr>
          <w:rFonts w:ascii="Georgia" w:hAnsi="Georgia" w:cs="Georgia"/>
          <w:b/>
          <w:bCs w:val="0"/>
          <w:color w:val="000000"/>
          <w:sz w:val="20"/>
          <w:szCs w:val="20"/>
        </w:rPr>
        <w:t xml:space="preserve">XV. </w:t>
      </w:r>
      <w:bookmarkStart w:id="32" w:name="_Toc266275250"/>
      <w:r w:rsidRPr="00123693">
        <w:rPr>
          <w:rFonts w:ascii="Georgia" w:hAnsi="Georgia" w:cs="Georgia"/>
          <w:b/>
          <w:bCs w:val="0"/>
          <w:color w:val="000000"/>
          <w:sz w:val="20"/>
          <w:szCs w:val="20"/>
        </w:rPr>
        <w:t>Miejsce oraz termin składania i otwarcia ofert</w:t>
      </w:r>
      <w:bookmarkEnd w:id="32"/>
      <w:r w:rsidRPr="00E60300">
        <w:rPr>
          <w:rFonts w:ascii="Georgia" w:hAnsi="Georgia" w:cs="Georgia"/>
          <w:b/>
          <w:bCs w:val="0"/>
          <w:sz w:val="20"/>
          <w:szCs w:val="20"/>
        </w:rPr>
        <w:t>:</w:t>
      </w:r>
      <w:bookmarkEnd w:id="31"/>
    </w:p>
    <w:p w14:paraId="0D159FA4" w14:textId="773B0F7A" w:rsidR="00DB558E" w:rsidRPr="004072E1" w:rsidRDefault="00DB558E" w:rsidP="00FC49D9">
      <w:pPr>
        <w:pStyle w:val="Normalny3"/>
        <w:numPr>
          <w:ilvl w:val="0"/>
          <w:numId w:val="10"/>
        </w:numPr>
        <w:spacing w:line="320" w:lineRule="auto"/>
        <w:ind w:left="0" w:firstLine="0"/>
        <w:jc w:val="both"/>
        <w:rPr>
          <w:rFonts w:ascii="Georgia" w:eastAsia="Calibri" w:hAnsi="Georgia" w:cs="Calibri"/>
          <w:sz w:val="20"/>
          <w:szCs w:val="20"/>
        </w:rPr>
      </w:pPr>
      <w:r w:rsidRPr="00E37A79">
        <w:rPr>
          <w:rFonts w:ascii="Georgia" w:eastAsia="Calibri" w:hAnsi="Georgia" w:cs="Calibri"/>
          <w:sz w:val="20"/>
          <w:szCs w:val="20"/>
        </w:rPr>
        <w:t xml:space="preserve">Ofertę wraz z wymaganymi dokumentami należy umieścić na </w:t>
      </w:r>
      <w:hyperlink r:id="rId37">
        <w:r w:rsidRPr="00E37A79">
          <w:rPr>
            <w:rFonts w:ascii="Georgia" w:eastAsia="Calibri" w:hAnsi="Georgia" w:cs="Calibri"/>
            <w:color w:val="1155CC"/>
            <w:sz w:val="20"/>
            <w:szCs w:val="20"/>
            <w:u w:val="single"/>
          </w:rPr>
          <w:t>platformazakupowa.pl</w:t>
        </w:r>
      </w:hyperlink>
      <w:r w:rsidRPr="00E37A79">
        <w:rPr>
          <w:rFonts w:ascii="Georgia" w:eastAsia="Calibri" w:hAnsi="Georgia" w:cs="Calibri"/>
          <w:sz w:val="20"/>
          <w:szCs w:val="20"/>
        </w:rPr>
        <w:t xml:space="preserve"> pod adresem</w:t>
      </w:r>
      <w:r w:rsidRPr="00E37A79">
        <w:rPr>
          <w:rFonts w:ascii="Georgia" w:eastAsia="Calibri" w:hAnsi="Georgia" w:cs="Calibri"/>
          <w:sz w:val="20"/>
          <w:szCs w:val="20"/>
          <w:vertAlign w:val="superscript"/>
        </w:rPr>
        <w:footnoteReference w:id="4"/>
      </w:r>
      <w:r w:rsidRPr="00E37A79">
        <w:rPr>
          <w:rFonts w:ascii="Georgia" w:eastAsia="Calibri" w:hAnsi="Georgia" w:cs="Calibri"/>
          <w:sz w:val="20"/>
          <w:szCs w:val="20"/>
        </w:rPr>
        <w:t>: …</w:t>
      </w:r>
      <w:r w:rsidRPr="00E37A79">
        <w:rPr>
          <w:rFonts w:ascii="Georgia" w:eastAsia="Lucida Sans Unicode" w:hAnsi="Georgia" w:cs="Times New Roman"/>
          <w:i/>
          <w:kern w:val="3"/>
          <w:sz w:val="20"/>
          <w:szCs w:val="20"/>
          <w:lang w:eastAsia="zh-CN"/>
        </w:rPr>
        <w:t>www.platformazakupowa.pl/pn/zzozwadowice</w:t>
      </w:r>
      <w:r w:rsidRPr="00E37A79">
        <w:rPr>
          <w:rFonts w:ascii="Georgia" w:hAnsi="Georgia" w:cs="Times New Roman"/>
          <w:i/>
          <w:kern w:val="3"/>
          <w:sz w:val="20"/>
          <w:szCs w:val="20"/>
          <w:lang w:eastAsia="zh-CN"/>
        </w:rPr>
        <w:t xml:space="preserve"> </w:t>
      </w:r>
      <w:r w:rsidRPr="00E37A79">
        <w:rPr>
          <w:rFonts w:ascii="Georgia" w:eastAsia="Calibri" w:hAnsi="Georgia" w:cs="Calibri"/>
          <w:sz w:val="20"/>
          <w:szCs w:val="20"/>
        </w:rPr>
        <w:t xml:space="preserve">w myśl Ustawy </w:t>
      </w:r>
      <w:proofErr w:type="spellStart"/>
      <w:r w:rsidRPr="00E37A79">
        <w:rPr>
          <w:rFonts w:ascii="Georgia" w:eastAsia="Calibri" w:hAnsi="Georgia" w:cs="Calibri"/>
          <w:sz w:val="20"/>
          <w:szCs w:val="20"/>
        </w:rPr>
        <w:t>Pzp</w:t>
      </w:r>
      <w:proofErr w:type="spellEnd"/>
      <w:r w:rsidRPr="00E37A79">
        <w:rPr>
          <w:rFonts w:ascii="Georgia" w:eastAsia="Calibri" w:hAnsi="Georgia" w:cs="Calibri"/>
          <w:sz w:val="20"/>
          <w:szCs w:val="20"/>
        </w:rPr>
        <w:t xml:space="preserve"> na stronie internetowej prowadzonego postępowania </w:t>
      </w:r>
      <w:r w:rsidRPr="009B3200">
        <w:rPr>
          <w:rFonts w:ascii="Georgia" w:eastAsia="Calibri" w:hAnsi="Georgia" w:cs="Calibri"/>
          <w:b/>
          <w:bCs/>
          <w:sz w:val="20"/>
          <w:szCs w:val="20"/>
        </w:rPr>
        <w:t xml:space="preserve">do </w:t>
      </w:r>
      <w:r w:rsidRPr="004072E1">
        <w:rPr>
          <w:rFonts w:ascii="Georgia" w:eastAsia="Calibri" w:hAnsi="Georgia" w:cs="Calibri"/>
          <w:b/>
          <w:bCs/>
          <w:sz w:val="20"/>
          <w:szCs w:val="20"/>
        </w:rPr>
        <w:t xml:space="preserve">dnia </w:t>
      </w:r>
      <w:r w:rsidR="00B176E5">
        <w:rPr>
          <w:rFonts w:ascii="Georgia" w:eastAsia="Calibri" w:hAnsi="Georgia" w:cs="Calibri"/>
          <w:b/>
          <w:bCs/>
          <w:sz w:val="20"/>
          <w:szCs w:val="20"/>
        </w:rPr>
        <w:t>22</w:t>
      </w:r>
      <w:r w:rsidR="00CF3A4C" w:rsidRPr="00E85909">
        <w:rPr>
          <w:rFonts w:ascii="Georgia" w:eastAsia="Calibri" w:hAnsi="Georgia" w:cs="Calibri"/>
          <w:b/>
          <w:bCs/>
          <w:sz w:val="20"/>
          <w:szCs w:val="20"/>
        </w:rPr>
        <w:t>.0</w:t>
      </w:r>
      <w:r w:rsidR="00B176E5">
        <w:rPr>
          <w:rFonts w:ascii="Georgia" w:eastAsia="Calibri" w:hAnsi="Georgia" w:cs="Calibri"/>
          <w:b/>
          <w:bCs/>
          <w:sz w:val="20"/>
          <w:szCs w:val="20"/>
        </w:rPr>
        <w:t>2</w:t>
      </w:r>
      <w:r w:rsidR="00CF3A4C" w:rsidRPr="00E85909">
        <w:rPr>
          <w:rFonts w:ascii="Georgia" w:eastAsia="Calibri" w:hAnsi="Georgia" w:cs="Calibri"/>
          <w:b/>
          <w:bCs/>
          <w:sz w:val="20"/>
          <w:szCs w:val="20"/>
        </w:rPr>
        <w:t>.</w:t>
      </w:r>
      <w:r w:rsidRPr="00E85909">
        <w:rPr>
          <w:rFonts w:ascii="Georgia" w:eastAsia="Calibri" w:hAnsi="Georgia" w:cs="Calibri"/>
          <w:b/>
          <w:bCs/>
          <w:sz w:val="20"/>
          <w:szCs w:val="20"/>
        </w:rPr>
        <w:t>202</w:t>
      </w:r>
      <w:r w:rsidR="00B176E5">
        <w:rPr>
          <w:rFonts w:ascii="Georgia" w:eastAsia="Calibri" w:hAnsi="Georgia" w:cs="Calibri"/>
          <w:b/>
          <w:bCs/>
          <w:sz w:val="20"/>
          <w:szCs w:val="20"/>
        </w:rPr>
        <w:t>3</w:t>
      </w:r>
      <w:r w:rsidRPr="00E85909">
        <w:rPr>
          <w:rFonts w:ascii="Georgia" w:eastAsia="Calibri" w:hAnsi="Georgia" w:cs="Calibri"/>
          <w:b/>
          <w:bCs/>
          <w:sz w:val="20"/>
          <w:szCs w:val="20"/>
        </w:rPr>
        <w:t xml:space="preserve">r. </w:t>
      </w:r>
      <w:proofErr w:type="spellStart"/>
      <w:r w:rsidRPr="00E85909">
        <w:rPr>
          <w:rFonts w:ascii="Georgia" w:eastAsia="Calibri" w:hAnsi="Georgia" w:cs="Calibri"/>
          <w:b/>
          <w:bCs/>
          <w:sz w:val="20"/>
          <w:szCs w:val="20"/>
        </w:rPr>
        <w:t>godz</w:t>
      </w:r>
      <w:proofErr w:type="spellEnd"/>
      <w:r w:rsidRPr="00E85909">
        <w:rPr>
          <w:rFonts w:ascii="Georgia" w:eastAsia="Calibri" w:hAnsi="Georgia" w:cs="Calibri"/>
          <w:b/>
          <w:bCs/>
          <w:sz w:val="20"/>
          <w:szCs w:val="20"/>
        </w:rPr>
        <w:t xml:space="preserve"> 10:00</w:t>
      </w:r>
    </w:p>
    <w:p w14:paraId="119A1778" w14:textId="77777777" w:rsidR="00DB558E" w:rsidRPr="004072E1" w:rsidRDefault="00DB558E" w:rsidP="00FC49D9">
      <w:pPr>
        <w:pStyle w:val="Normalny3"/>
        <w:numPr>
          <w:ilvl w:val="0"/>
          <w:numId w:val="10"/>
        </w:numPr>
        <w:spacing w:line="360" w:lineRule="auto"/>
        <w:ind w:left="0" w:firstLine="0"/>
        <w:jc w:val="both"/>
        <w:rPr>
          <w:rFonts w:ascii="Georgia" w:eastAsia="Calibri" w:hAnsi="Georgia" w:cs="Calibri"/>
          <w:sz w:val="20"/>
          <w:szCs w:val="20"/>
        </w:rPr>
      </w:pPr>
      <w:r w:rsidRPr="004072E1">
        <w:rPr>
          <w:rFonts w:ascii="Georgia" w:eastAsia="Calibri" w:hAnsi="Georgia" w:cs="Calibri"/>
          <w:sz w:val="20"/>
          <w:szCs w:val="20"/>
        </w:rPr>
        <w:t>Po wypełnieniu Formularza składania oferty lub wniosku i dołączenia wszystkich wymaganych załączników należy kliknąć przycisk „Przejdź do podsumowania”.</w:t>
      </w:r>
    </w:p>
    <w:p w14:paraId="5F83159B" w14:textId="77777777" w:rsidR="00DB558E" w:rsidRPr="004072E1" w:rsidRDefault="00DB558E" w:rsidP="00FC49D9">
      <w:pPr>
        <w:pStyle w:val="Normalny3"/>
        <w:numPr>
          <w:ilvl w:val="0"/>
          <w:numId w:val="10"/>
        </w:numPr>
        <w:spacing w:line="360" w:lineRule="auto"/>
        <w:ind w:left="0" w:firstLine="0"/>
        <w:jc w:val="both"/>
        <w:rPr>
          <w:rFonts w:ascii="Georgia" w:eastAsia="Calibri" w:hAnsi="Georgia" w:cs="Calibri"/>
          <w:sz w:val="20"/>
          <w:szCs w:val="20"/>
        </w:rPr>
      </w:pPr>
      <w:r w:rsidRPr="004072E1">
        <w:rPr>
          <w:rFonts w:ascii="Georgia" w:eastAsia="Calibri" w:hAnsi="Georgia" w:cs="Calibri"/>
          <w:sz w:val="20"/>
          <w:szCs w:val="20"/>
        </w:rPr>
        <w:t xml:space="preserve">Oferta lub wniosek składana elektronicznie musi zostać podpisana elektronicznym podpisem kwalifikowanym. W procesie składania oferty za pośrednictwem </w:t>
      </w:r>
      <w:hyperlink r:id="rId38">
        <w:r w:rsidRPr="004072E1">
          <w:rPr>
            <w:rFonts w:ascii="Georgia" w:eastAsia="Calibri" w:hAnsi="Georgia" w:cs="Calibri"/>
            <w:color w:val="1155CC"/>
            <w:sz w:val="20"/>
            <w:szCs w:val="20"/>
            <w:u w:val="single"/>
          </w:rPr>
          <w:t>platformazakupowa.pl</w:t>
        </w:r>
      </w:hyperlink>
      <w:r w:rsidRPr="004072E1">
        <w:rPr>
          <w:rFonts w:ascii="Georgia" w:eastAsia="Calibri" w:hAnsi="Georgia" w:cs="Calibri"/>
          <w:sz w:val="20"/>
          <w:szCs w:val="20"/>
        </w:rPr>
        <w:t xml:space="preserve">, wykonawca powinien złożyć podpis bezpośrednio na dokumentach przesłanych za pośrednictwem </w:t>
      </w:r>
      <w:hyperlink r:id="rId39">
        <w:r w:rsidRPr="004072E1">
          <w:rPr>
            <w:rFonts w:ascii="Georgia" w:eastAsia="Calibri" w:hAnsi="Georgia" w:cs="Calibri"/>
            <w:color w:val="1155CC"/>
            <w:sz w:val="20"/>
            <w:szCs w:val="20"/>
            <w:u w:val="single"/>
          </w:rPr>
          <w:t>platformazakupowa.pl</w:t>
        </w:r>
      </w:hyperlink>
      <w:r w:rsidRPr="004072E1">
        <w:rPr>
          <w:rFonts w:ascii="Georgia" w:eastAsia="Calibri" w:hAnsi="Georgia" w:cs="Calibri"/>
          <w:sz w:val="20"/>
          <w:szCs w:val="20"/>
        </w:rPr>
        <w:t xml:space="preserve">. Zalecamy stosowanie podpisu na każdym załączonym pliku osobno, w szczególności wskazanych w art. 63 ust. 1 ustawy </w:t>
      </w:r>
      <w:proofErr w:type="spellStart"/>
      <w:r w:rsidRPr="004072E1">
        <w:rPr>
          <w:rFonts w:ascii="Georgia" w:eastAsia="Calibri" w:hAnsi="Georgia" w:cs="Calibri"/>
          <w:sz w:val="20"/>
          <w:szCs w:val="20"/>
        </w:rPr>
        <w:t>Pzp</w:t>
      </w:r>
      <w:proofErr w:type="spellEnd"/>
      <w:r w:rsidRPr="004072E1">
        <w:rPr>
          <w:rFonts w:ascii="Georgia" w:eastAsia="Calibri" w:hAnsi="Georgia" w:cs="Calibri"/>
          <w:sz w:val="20"/>
          <w:szCs w:val="20"/>
        </w:rPr>
        <w:t xml:space="preserve">, gdzie zaznaczono, iż oferty, wnioski o dopuszczenie do udziału w postępowaniu oraz oświadczenie, o którym mowa w art. 125 ust. 1 ustawy </w:t>
      </w:r>
      <w:proofErr w:type="spellStart"/>
      <w:r w:rsidRPr="004072E1">
        <w:rPr>
          <w:rFonts w:ascii="Georgia" w:eastAsia="Calibri" w:hAnsi="Georgia" w:cs="Calibri"/>
          <w:sz w:val="20"/>
          <w:szCs w:val="20"/>
        </w:rPr>
        <w:t>Pzp</w:t>
      </w:r>
      <w:proofErr w:type="spellEnd"/>
      <w:r w:rsidRPr="004072E1">
        <w:rPr>
          <w:rFonts w:ascii="Georgia" w:eastAsia="Calibri" w:hAnsi="Georgia" w:cs="Calibri"/>
          <w:sz w:val="20"/>
          <w:szCs w:val="20"/>
        </w:rPr>
        <w:t xml:space="preserve"> sporządza się, pod rygorem nieważności, w postaci lub formie elektronicznej i opatruje się odpowiednio w odniesieniu do wartości postępowania kwalifikowanym podpisem elektronicznym.</w:t>
      </w:r>
    </w:p>
    <w:p w14:paraId="42E0D24B" w14:textId="77777777" w:rsidR="00DB558E" w:rsidRPr="004072E1" w:rsidRDefault="00DB558E" w:rsidP="00FC49D9">
      <w:pPr>
        <w:pStyle w:val="Normalny3"/>
        <w:numPr>
          <w:ilvl w:val="0"/>
          <w:numId w:val="10"/>
        </w:numPr>
        <w:spacing w:line="360" w:lineRule="auto"/>
        <w:ind w:left="0" w:firstLine="0"/>
        <w:jc w:val="both"/>
        <w:rPr>
          <w:rFonts w:ascii="Georgia" w:eastAsia="Calibri" w:hAnsi="Georgia" w:cs="Calibri"/>
          <w:sz w:val="20"/>
          <w:szCs w:val="20"/>
        </w:rPr>
      </w:pPr>
      <w:r w:rsidRPr="004072E1">
        <w:rPr>
          <w:rFonts w:ascii="Georgia" w:eastAsia="Calibri" w:hAnsi="Georgia" w:cs="Calibri"/>
          <w:sz w:val="20"/>
          <w:szCs w:val="20"/>
        </w:rPr>
        <w:t>Za datę złożenia oferty przyjmuje się datę jej przekazania w systemie (platformie) w drugim kroku składania oferty poprzez kliknięcie przycisku “Złóż ofertę” i wyświetlenie się komunikatu, że oferta została zaszyfrowana i złożona.</w:t>
      </w:r>
    </w:p>
    <w:p w14:paraId="45F0722B" w14:textId="77777777" w:rsidR="00DB558E" w:rsidRPr="004072E1" w:rsidRDefault="00DB558E" w:rsidP="00FC49D9">
      <w:pPr>
        <w:pStyle w:val="Normalny3"/>
        <w:numPr>
          <w:ilvl w:val="0"/>
          <w:numId w:val="10"/>
        </w:numPr>
        <w:spacing w:line="360" w:lineRule="auto"/>
        <w:ind w:left="0" w:firstLine="0"/>
        <w:jc w:val="both"/>
        <w:rPr>
          <w:rFonts w:ascii="Georgia" w:eastAsia="Calibri" w:hAnsi="Georgia" w:cs="Calibri"/>
          <w:sz w:val="20"/>
          <w:szCs w:val="20"/>
        </w:rPr>
      </w:pPr>
      <w:r w:rsidRPr="004072E1">
        <w:rPr>
          <w:rFonts w:ascii="Georgia" w:eastAsia="Calibri" w:hAnsi="Georgia" w:cs="Calibri"/>
          <w:sz w:val="20"/>
          <w:szCs w:val="20"/>
        </w:rPr>
        <w:t xml:space="preserve">Szczegółowa instrukcja dla wykonawców dotycząca złożenia, zmiany i wycofania oferty znajduje się na stronie internetowej pod </w:t>
      </w:r>
      <w:proofErr w:type="spellStart"/>
      <w:r w:rsidRPr="004072E1">
        <w:rPr>
          <w:rFonts w:ascii="Georgia" w:eastAsia="Calibri" w:hAnsi="Georgia" w:cs="Calibri"/>
          <w:sz w:val="20"/>
          <w:szCs w:val="20"/>
        </w:rPr>
        <w:t>adresem:</w:t>
      </w:r>
      <w:hyperlink r:id="rId40" w:history="1">
        <w:r w:rsidRPr="004072E1">
          <w:rPr>
            <w:rStyle w:val="Hipercze"/>
            <w:rFonts w:ascii="Georgia" w:eastAsia="Calibri" w:hAnsi="Georgia" w:cs="Calibri"/>
            <w:sz w:val="20"/>
            <w:szCs w:val="20"/>
          </w:rPr>
          <w:t>https</w:t>
        </w:r>
        <w:proofErr w:type="spellEnd"/>
        <w:r w:rsidRPr="004072E1">
          <w:rPr>
            <w:rStyle w:val="Hipercze"/>
            <w:rFonts w:ascii="Georgia" w:eastAsia="Calibri" w:hAnsi="Georgia" w:cs="Calibri"/>
            <w:sz w:val="20"/>
            <w:szCs w:val="20"/>
          </w:rPr>
          <w:t>://platformazakupowa.pl/strona/45-instrukcje</w:t>
        </w:r>
      </w:hyperlink>
    </w:p>
    <w:p w14:paraId="3458BD2E" w14:textId="1E52B271" w:rsidR="00DB558E" w:rsidRPr="004072E1" w:rsidRDefault="00DB558E" w:rsidP="00FC49D9">
      <w:pPr>
        <w:pStyle w:val="Normalny3"/>
        <w:numPr>
          <w:ilvl w:val="0"/>
          <w:numId w:val="10"/>
        </w:numPr>
        <w:spacing w:line="360" w:lineRule="auto"/>
        <w:ind w:left="0" w:firstLine="0"/>
        <w:jc w:val="both"/>
        <w:rPr>
          <w:rFonts w:ascii="Georgia" w:eastAsia="Calibri" w:hAnsi="Georgia" w:cs="Calibri"/>
          <w:sz w:val="20"/>
          <w:szCs w:val="20"/>
        </w:rPr>
      </w:pPr>
      <w:r w:rsidRPr="004072E1">
        <w:rPr>
          <w:rFonts w:ascii="Georgia" w:eastAsia="Calibri" w:hAnsi="Georgia" w:cs="Calibri"/>
          <w:sz w:val="20"/>
          <w:szCs w:val="20"/>
        </w:rPr>
        <w:t>Otwarcie ofert następuje niezwłocznie po upływie terminu składania ofert, nie później niż następnego dnia po dniu, w którym upłynął termin składania ofert tj.</w:t>
      </w:r>
      <w:r w:rsidRPr="004072E1">
        <w:rPr>
          <w:rFonts w:ascii="Georgia" w:eastAsia="Calibri" w:hAnsi="Georgia" w:cs="Calibri"/>
          <w:b/>
          <w:sz w:val="20"/>
          <w:szCs w:val="20"/>
        </w:rPr>
        <w:t xml:space="preserve"> </w:t>
      </w:r>
      <w:r w:rsidR="00E85909">
        <w:rPr>
          <w:rFonts w:ascii="Georgia" w:eastAsia="Calibri" w:hAnsi="Georgia" w:cs="Calibri"/>
          <w:b/>
          <w:sz w:val="20"/>
          <w:szCs w:val="20"/>
        </w:rPr>
        <w:t>2</w:t>
      </w:r>
      <w:r w:rsidR="00B176E5">
        <w:rPr>
          <w:rFonts w:ascii="Georgia" w:eastAsia="Calibri" w:hAnsi="Georgia" w:cs="Calibri"/>
          <w:b/>
          <w:sz w:val="20"/>
          <w:szCs w:val="20"/>
        </w:rPr>
        <w:t>2</w:t>
      </w:r>
      <w:r w:rsidR="00CF3A4C" w:rsidRPr="00E85909">
        <w:rPr>
          <w:rFonts w:ascii="Georgia" w:eastAsia="Calibri" w:hAnsi="Georgia" w:cs="Calibri"/>
          <w:b/>
          <w:sz w:val="20"/>
          <w:szCs w:val="20"/>
        </w:rPr>
        <w:t>.0</w:t>
      </w:r>
      <w:r w:rsidR="00B176E5">
        <w:rPr>
          <w:rFonts w:ascii="Georgia" w:eastAsia="Calibri" w:hAnsi="Georgia" w:cs="Calibri"/>
          <w:b/>
          <w:sz w:val="20"/>
          <w:szCs w:val="20"/>
        </w:rPr>
        <w:t>2</w:t>
      </w:r>
      <w:r w:rsidR="00CF3A4C" w:rsidRPr="00E85909">
        <w:rPr>
          <w:rFonts w:ascii="Georgia" w:eastAsia="Calibri" w:hAnsi="Georgia" w:cs="Calibri"/>
          <w:b/>
          <w:sz w:val="20"/>
          <w:szCs w:val="20"/>
        </w:rPr>
        <w:t>.</w:t>
      </w:r>
      <w:r w:rsidRPr="00E85909">
        <w:rPr>
          <w:rFonts w:ascii="Georgia" w:eastAsia="Calibri" w:hAnsi="Georgia" w:cs="Calibri"/>
          <w:b/>
          <w:sz w:val="20"/>
          <w:szCs w:val="20"/>
        </w:rPr>
        <w:t>202</w:t>
      </w:r>
      <w:r w:rsidR="00B176E5">
        <w:rPr>
          <w:rFonts w:ascii="Georgia" w:eastAsia="Calibri" w:hAnsi="Georgia" w:cs="Calibri"/>
          <w:b/>
          <w:sz w:val="20"/>
          <w:szCs w:val="20"/>
        </w:rPr>
        <w:t>3</w:t>
      </w:r>
      <w:r w:rsidRPr="00E85909">
        <w:rPr>
          <w:rFonts w:ascii="Georgia" w:eastAsia="Calibri" w:hAnsi="Georgia" w:cs="Calibri"/>
          <w:b/>
          <w:sz w:val="20"/>
          <w:szCs w:val="20"/>
        </w:rPr>
        <w:t xml:space="preserve">r. </w:t>
      </w:r>
      <w:proofErr w:type="spellStart"/>
      <w:r w:rsidRPr="00E85909">
        <w:rPr>
          <w:rFonts w:ascii="Georgia" w:eastAsia="Calibri" w:hAnsi="Georgia" w:cs="Calibri"/>
          <w:b/>
          <w:sz w:val="20"/>
          <w:szCs w:val="20"/>
        </w:rPr>
        <w:t>godz</w:t>
      </w:r>
      <w:proofErr w:type="spellEnd"/>
      <w:r w:rsidRPr="00E85909">
        <w:rPr>
          <w:rFonts w:ascii="Georgia" w:eastAsia="Calibri" w:hAnsi="Georgia" w:cs="Calibri"/>
          <w:b/>
          <w:sz w:val="20"/>
          <w:szCs w:val="20"/>
        </w:rPr>
        <w:t xml:space="preserve"> 10:30</w:t>
      </w:r>
    </w:p>
    <w:p w14:paraId="4B5E5438" w14:textId="77777777" w:rsidR="00DB558E" w:rsidRPr="00252D36" w:rsidRDefault="00DB558E" w:rsidP="00FC49D9">
      <w:pPr>
        <w:pStyle w:val="Normalny3"/>
        <w:numPr>
          <w:ilvl w:val="0"/>
          <w:numId w:val="10"/>
        </w:numPr>
        <w:spacing w:line="360" w:lineRule="auto"/>
        <w:ind w:left="0" w:firstLine="0"/>
        <w:jc w:val="both"/>
        <w:rPr>
          <w:rFonts w:ascii="Georgia" w:eastAsia="Calibri" w:hAnsi="Georgia" w:cs="Calibri"/>
          <w:sz w:val="20"/>
          <w:szCs w:val="20"/>
        </w:rPr>
      </w:pPr>
      <w:r w:rsidRPr="004072E1">
        <w:rPr>
          <w:rFonts w:ascii="Georgia" w:eastAsia="Calibri" w:hAnsi="Georgia" w:cs="Calibri"/>
          <w:sz w:val="20"/>
          <w:szCs w:val="20"/>
        </w:rPr>
        <w:t>Jeżeli otwarcie ofert następuje przy użyciu systemu teleinformatycznego, w</w:t>
      </w:r>
      <w:r w:rsidRPr="00252D36">
        <w:rPr>
          <w:rFonts w:ascii="Georgia" w:eastAsia="Calibri" w:hAnsi="Georgia" w:cs="Calibri"/>
          <w:sz w:val="20"/>
          <w:szCs w:val="20"/>
        </w:rPr>
        <w:t xml:space="preserve"> przypadku awarii tego systemu, która powoduje brak możliwości otwarcia ofert w terminie określonym przez zamawiającego, otwarcie ofert następuje niezwłocznie po usunięciu awarii.</w:t>
      </w:r>
    </w:p>
    <w:p w14:paraId="7CD1BF42" w14:textId="77777777" w:rsidR="00DB558E" w:rsidRPr="00252D36" w:rsidRDefault="00DB558E" w:rsidP="00FC49D9">
      <w:pPr>
        <w:pStyle w:val="Normalny3"/>
        <w:numPr>
          <w:ilvl w:val="0"/>
          <w:numId w:val="10"/>
        </w:numPr>
        <w:spacing w:line="360" w:lineRule="auto"/>
        <w:ind w:left="0" w:firstLine="0"/>
        <w:jc w:val="both"/>
        <w:rPr>
          <w:rFonts w:ascii="Georgia" w:eastAsia="Calibri" w:hAnsi="Georgia" w:cs="Calibri"/>
          <w:sz w:val="20"/>
          <w:szCs w:val="20"/>
        </w:rPr>
      </w:pPr>
      <w:r w:rsidRPr="00252D36">
        <w:rPr>
          <w:rFonts w:ascii="Georgia" w:eastAsia="Calibri" w:hAnsi="Georgia" w:cs="Calibri"/>
          <w:sz w:val="20"/>
          <w:szCs w:val="20"/>
        </w:rPr>
        <w:t>Zamawiający poinformuje o zmianie terminu otwarcia ofert na stronie internetowej prowadzonego postępowania.</w:t>
      </w:r>
    </w:p>
    <w:p w14:paraId="15A33BCB" w14:textId="77777777" w:rsidR="00DB558E" w:rsidRPr="00252D36" w:rsidRDefault="00DB558E" w:rsidP="00FC49D9">
      <w:pPr>
        <w:pStyle w:val="Normalny3"/>
        <w:numPr>
          <w:ilvl w:val="0"/>
          <w:numId w:val="10"/>
        </w:numPr>
        <w:spacing w:line="360" w:lineRule="auto"/>
        <w:ind w:left="0" w:firstLine="0"/>
        <w:jc w:val="both"/>
        <w:rPr>
          <w:rFonts w:ascii="Georgia" w:eastAsia="Calibri" w:hAnsi="Georgia" w:cs="Calibri"/>
          <w:sz w:val="20"/>
          <w:szCs w:val="20"/>
        </w:rPr>
      </w:pPr>
      <w:r w:rsidRPr="00252D36">
        <w:rPr>
          <w:rFonts w:ascii="Georgia" w:eastAsia="Calibri" w:hAnsi="Georgia" w:cs="Calibri"/>
          <w:sz w:val="20"/>
          <w:szCs w:val="20"/>
        </w:rPr>
        <w:t>Zamawiający, najpóźniej przed otwarciem ofert, udostępnia na stronie internetowej prowadzonego postępowania informację o kwocie, jaką zamierza przeznaczyć na sfinansowanie zamówienia.</w:t>
      </w:r>
    </w:p>
    <w:p w14:paraId="3239951E" w14:textId="77777777" w:rsidR="00DB558E" w:rsidRPr="00252D36" w:rsidRDefault="00DB558E" w:rsidP="00FC49D9">
      <w:pPr>
        <w:pStyle w:val="Normalny3"/>
        <w:numPr>
          <w:ilvl w:val="0"/>
          <w:numId w:val="10"/>
        </w:numPr>
        <w:spacing w:line="360" w:lineRule="auto"/>
        <w:ind w:left="0" w:firstLine="0"/>
        <w:jc w:val="both"/>
        <w:rPr>
          <w:rFonts w:ascii="Georgia" w:eastAsia="Calibri" w:hAnsi="Georgia" w:cs="Calibri"/>
          <w:sz w:val="20"/>
          <w:szCs w:val="20"/>
        </w:rPr>
      </w:pPr>
      <w:r w:rsidRPr="00252D36">
        <w:rPr>
          <w:rFonts w:ascii="Georgia" w:eastAsia="Calibri" w:hAnsi="Georgia" w:cs="Calibri"/>
          <w:sz w:val="20"/>
          <w:szCs w:val="20"/>
        </w:rPr>
        <w:t>Zamawiający, niezwłocznie po otwarciu ofert, udostępnia na stronie internetowej prowadzonego postępowania informacje o:</w:t>
      </w:r>
    </w:p>
    <w:p w14:paraId="661A667B" w14:textId="77777777" w:rsidR="00DB558E" w:rsidRPr="00252D36" w:rsidRDefault="00DB558E">
      <w:pPr>
        <w:pStyle w:val="Normalny3"/>
        <w:numPr>
          <w:ilvl w:val="1"/>
          <w:numId w:val="22"/>
        </w:numPr>
        <w:shd w:val="clear" w:color="auto" w:fill="FFFFFF"/>
        <w:spacing w:line="360" w:lineRule="auto"/>
        <w:jc w:val="both"/>
        <w:rPr>
          <w:rFonts w:ascii="Georgia" w:eastAsia="Calibri" w:hAnsi="Georgia" w:cs="Calibri"/>
          <w:sz w:val="20"/>
          <w:szCs w:val="20"/>
        </w:rPr>
      </w:pPr>
      <w:r w:rsidRPr="00252D36">
        <w:rPr>
          <w:rFonts w:ascii="Georgia" w:eastAsia="Calibri" w:hAnsi="Georgia" w:cs="Calibri"/>
          <w:sz w:val="20"/>
          <w:szCs w:val="20"/>
        </w:rPr>
        <w:t>nazwach albo imionach i nazwiskach oraz siedzibach lub miejscach prowadzonej działalności gospodarczej albo miejscach zamieszkania wykonawców, których oferty zostały otwarte;</w:t>
      </w:r>
    </w:p>
    <w:p w14:paraId="1DDA5A92" w14:textId="77777777" w:rsidR="00DB558E" w:rsidRPr="00252D36" w:rsidRDefault="00DB558E">
      <w:pPr>
        <w:pStyle w:val="Normalny3"/>
        <w:numPr>
          <w:ilvl w:val="1"/>
          <w:numId w:val="22"/>
        </w:numPr>
        <w:shd w:val="clear" w:color="auto" w:fill="FFFFFF"/>
        <w:spacing w:line="360" w:lineRule="auto"/>
        <w:jc w:val="both"/>
        <w:rPr>
          <w:rFonts w:ascii="Georgia" w:eastAsia="Calibri" w:hAnsi="Georgia" w:cs="Calibri"/>
          <w:sz w:val="20"/>
          <w:szCs w:val="20"/>
        </w:rPr>
      </w:pPr>
      <w:r w:rsidRPr="00252D36">
        <w:rPr>
          <w:rFonts w:ascii="Georgia" w:eastAsia="Calibri" w:hAnsi="Georgia" w:cs="Calibri"/>
          <w:sz w:val="20"/>
          <w:szCs w:val="20"/>
        </w:rPr>
        <w:t>cenach lub kosztach zawartych w ofertach.</w:t>
      </w:r>
    </w:p>
    <w:p w14:paraId="5CD15D5E" w14:textId="77777777" w:rsidR="00DB558E" w:rsidRPr="00252D36" w:rsidRDefault="00DB558E">
      <w:pPr>
        <w:pStyle w:val="Normalny3"/>
        <w:numPr>
          <w:ilvl w:val="0"/>
          <w:numId w:val="22"/>
        </w:numPr>
        <w:shd w:val="clear" w:color="auto" w:fill="FFFFFF"/>
        <w:spacing w:line="360" w:lineRule="auto"/>
        <w:jc w:val="both"/>
        <w:rPr>
          <w:rFonts w:ascii="Georgia" w:eastAsia="Calibri" w:hAnsi="Georgia" w:cs="Calibri"/>
          <w:sz w:val="20"/>
          <w:szCs w:val="20"/>
        </w:rPr>
      </w:pPr>
      <w:r w:rsidRPr="00252D36">
        <w:rPr>
          <w:rFonts w:ascii="Georgia" w:eastAsia="Calibri" w:hAnsi="Georgia" w:cs="Calibri"/>
          <w:sz w:val="20"/>
          <w:szCs w:val="20"/>
        </w:rPr>
        <w:t>Informacja zostanie opublikowana na stronie postępowania na</w:t>
      </w:r>
      <w:hyperlink r:id="rId41">
        <w:r w:rsidRPr="00252D36">
          <w:rPr>
            <w:rFonts w:ascii="Georgia" w:eastAsia="Calibri" w:hAnsi="Georgia" w:cs="Calibri"/>
            <w:color w:val="1155CC"/>
            <w:sz w:val="20"/>
            <w:szCs w:val="20"/>
            <w:u w:val="single"/>
          </w:rPr>
          <w:t xml:space="preserve"> platformazakupowa.pl</w:t>
        </w:r>
      </w:hyperlink>
      <w:r w:rsidRPr="00252D36">
        <w:rPr>
          <w:rFonts w:ascii="Georgia" w:eastAsia="Calibri" w:hAnsi="Georgia" w:cs="Calibri"/>
          <w:sz w:val="20"/>
          <w:szCs w:val="20"/>
        </w:rPr>
        <w:t xml:space="preserve"> w sekcji ,,Komunikaty” .</w:t>
      </w:r>
    </w:p>
    <w:p w14:paraId="66F7C02E" w14:textId="77777777" w:rsidR="00DB558E" w:rsidRPr="00796E4C" w:rsidRDefault="00DB558E">
      <w:pPr>
        <w:pStyle w:val="Normalny3"/>
        <w:numPr>
          <w:ilvl w:val="0"/>
          <w:numId w:val="22"/>
        </w:numPr>
        <w:shd w:val="clear" w:color="auto" w:fill="FFFFFF"/>
        <w:spacing w:line="360" w:lineRule="auto"/>
        <w:ind w:left="0" w:firstLine="0"/>
        <w:jc w:val="both"/>
        <w:rPr>
          <w:rFonts w:ascii="Georgia" w:eastAsia="Calibri" w:hAnsi="Georgia" w:cs="Calibri"/>
          <w:sz w:val="20"/>
          <w:szCs w:val="20"/>
        </w:rPr>
      </w:pPr>
      <w:r w:rsidRPr="00252D36">
        <w:rPr>
          <w:rFonts w:ascii="Georgia" w:eastAsia="Calibri" w:hAnsi="Georgia" w:cs="Calibri"/>
          <w:sz w:val="20"/>
          <w:szCs w:val="20"/>
        </w:rPr>
        <w:t>Zgodnie z Ustawą Prawo Zamówień Publicznych Zamawiający nie ma obowiązku przeprowadzania jawnej sesji otwarcia ofert w sposób jawny z udziałem wykonawców lub transmitowania sesji otwarcia za pośrednictwem elektronicznych narzędzi do przekazu wideo on-line</w:t>
      </w:r>
      <w:r>
        <w:rPr>
          <w:rFonts w:ascii="Georgia" w:eastAsia="Calibri" w:hAnsi="Georgia" w:cs="Calibri"/>
          <w:sz w:val="20"/>
          <w:szCs w:val="20"/>
        </w:rPr>
        <w:t>,</w:t>
      </w:r>
      <w:r w:rsidRPr="00252D36">
        <w:rPr>
          <w:rFonts w:ascii="Georgia" w:eastAsia="Calibri" w:hAnsi="Georgia" w:cs="Calibri"/>
          <w:sz w:val="20"/>
          <w:szCs w:val="20"/>
        </w:rPr>
        <w:t xml:space="preserve"> a ma jedynie takie uprawnienie.</w:t>
      </w:r>
    </w:p>
    <w:p w14:paraId="4994872B" w14:textId="77777777" w:rsidR="00DB558E" w:rsidRPr="00123693" w:rsidRDefault="00DB558E" w:rsidP="00DB558E">
      <w:pPr>
        <w:spacing w:line="360" w:lineRule="auto"/>
        <w:jc w:val="both"/>
        <w:rPr>
          <w:rFonts w:ascii="Georgia" w:hAnsi="Georgia" w:cs="Georgia"/>
          <w:b/>
          <w:bCs/>
          <w:i/>
          <w:iCs/>
          <w:color w:val="000000"/>
          <w:sz w:val="20"/>
          <w:szCs w:val="20"/>
          <w:shd w:val="clear" w:color="auto" w:fill="C0C0C0"/>
        </w:rPr>
      </w:pPr>
    </w:p>
    <w:p w14:paraId="62124A05" w14:textId="77777777" w:rsidR="00DB558E" w:rsidRPr="00DC6D92" w:rsidRDefault="00DB558E" w:rsidP="00DB558E">
      <w:pPr>
        <w:pStyle w:val="Nagwek1"/>
        <w:shd w:val="clear" w:color="auto" w:fill="F2F2F2"/>
        <w:tabs>
          <w:tab w:val="left" w:pos="26"/>
        </w:tabs>
        <w:spacing w:before="0" w:after="0" w:line="360" w:lineRule="auto"/>
        <w:ind w:left="26"/>
        <w:rPr>
          <w:rFonts w:ascii="Georgia" w:hAnsi="Georgia" w:cs="Georgia"/>
          <w:b/>
          <w:bCs w:val="0"/>
          <w:color w:val="000000"/>
          <w:sz w:val="20"/>
          <w:szCs w:val="20"/>
        </w:rPr>
      </w:pPr>
      <w:bookmarkStart w:id="33" w:name="_Toc125029254"/>
      <w:r w:rsidRPr="00123693">
        <w:rPr>
          <w:rFonts w:ascii="Georgia" w:hAnsi="Georgia" w:cs="Georgia"/>
          <w:b/>
          <w:bCs w:val="0"/>
          <w:color w:val="000000"/>
          <w:sz w:val="20"/>
          <w:szCs w:val="20"/>
        </w:rPr>
        <w:t>XV</w:t>
      </w:r>
      <w:r>
        <w:rPr>
          <w:rFonts w:ascii="Georgia" w:hAnsi="Georgia" w:cs="Georgia"/>
          <w:b/>
          <w:bCs w:val="0"/>
          <w:color w:val="000000"/>
          <w:sz w:val="20"/>
          <w:szCs w:val="20"/>
        </w:rPr>
        <w:t>I</w:t>
      </w:r>
      <w:r w:rsidRPr="00123693">
        <w:rPr>
          <w:rFonts w:ascii="Georgia" w:hAnsi="Georgia" w:cs="Georgia"/>
          <w:b/>
          <w:bCs w:val="0"/>
          <w:color w:val="000000"/>
          <w:sz w:val="20"/>
          <w:szCs w:val="20"/>
        </w:rPr>
        <w:t xml:space="preserve">. </w:t>
      </w:r>
      <w:bookmarkStart w:id="34" w:name="_Toc266275251"/>
      <w:r w:rsidRPr="00123693">
        <w:rPr>
          <w:rFonts w:ascii="Georgia" w:hAnsi="Georgia" w:cs="Georgia"/>
          <w:b/>
          <w:bCs w:val="0"/>
          <w:color w:val="000000"/>
          <w:sz w:val="20"/>
          <w:szCs w:val="20"/>
        </w:rPr>
        <w:t>Opis sposobu obliczenia ceny</w:t>
      </w:r>
      <w:bookmarkEnd w:id="34"/>
      <w:r w:rsidRPr="00E60300">
        <w:rPr>
          <w:rFonts w:ascii="Georgia" w:hAnsi="Georgia" w:cs="Georgia"/>
          <w:b/>
          <w:bCs w:val="0"/>
          <w:sz w:val="20"/>
          <w:szCs w:val="20"/>
        </w:rPr>
        <w:t>:</w:t>
      </w:r>
      <w:bookmarkEnd w:id="33"/>
    </w:p>
    <w:p w14:paraId="71262C23" w14:textId="593840F1" w:rsidR="00E741AC" w:rsidRPr="009742C2" w:rsidRDefault="00E741AC">
      <w:pPr>
        <w:pStyle w:val="Akapitzlist"/>
        <w:numPr>
          <w:ilvl w:val="1"/>
          <w:numId w:val="30"/>
        </w:numPr>
        <w:suppressAutoHyphens w:val="0"/>
        <w:spacing w:line="360" w:lineRule="auto"/>
        <w:jc w:val="both"/>
        <w:textAlignment w:val="auto"/>
        <w:rPr>
          <w:rFonts w:ascii="Georgia" w:hAnsi="Georgia" w:cs="Arial"/>
          <w:color w:val="00B0F0"/>
          <w:sz w:val="20"/>
          <w:szCs w:val="20"/>
        </w:rPr>
      </w:pPr>
      <w:r w:rsidRPr="00243598">
        <w:rPr>
          <w:rFonts w:ascii="Georgia" w:hAnsi="Georgia" w:cs="Arial"/>
          <w:sz w:val="20"/>
          <w:szCs w:val="20"/>
        </w:rPr>
        <w:t xml:space="preserve">Zaoferowaną cenę całkowitą (brutto) należy przedstawić w Formularzu ofertowym zgodnym z wzorem </w:t>
      </w:r>
      <w:r w:rsidRPr="009B3200">
        <w:rPr>
          <w:rFonts w:ascii="Georgia" w:hAnsi="Georgia" w:cs="Arial"/>
          <w:sz w:val="20"/>
          <w:szCs w:val="20"/>
        </w:rPr>
        <w:t xml:space="preserve">stanowiącym </w:t>
      </w:r>
      <w:r w:rsidRPr="007E1AAD">
        <w:rPr>
          <w:rFonts w:ascii="Georgia" w:hAnsi="Georgia" w:cs="Arial"/>
          <w:b/>
          <w:sz w:val="20"/>
          <w:szCs w:val="20"/>
        </w:rPr>
        <w:t xml:space="preserve">Załącznik nr </w:t>
      </w:r>
      <w:r w:rsidR="007E1AAD" w:rsidRPr="007E1AAD">
        <w:rPr>
          <w:rFonts w:ascii="Georgia" w:hAnsi="Georgia" w:cs="Arial"/>
          <w:b/>
          <w:sz w:val="20"/>
          <w:szCs w:val="20"/>
        </w:rPr>
        <w:t>7</w:t>
      </w:r>
      <w:r w:rsidRPr="007E1AAD">
        <w:rPr>
          <w:rFonts w:ascii="Georgia" w:hAnsi="Georgia" w:cs="Arial"/>
          <w:b/>
          <w:sz w:val="20"/>
          <w:szCs w:val="20"/>
        </w:rPr>
        <w:t xml:space="preserve"> do SWZ</w:t>
      </w:r>
      <w:r w:rsidR="008D48E5" w:rsidRPr="007E1AAD">
        <w:rPr>
          <w:rFonts w:ascii="Georgia" w:hAnsi="Georgia" w:cs="Arial"/>
          <w:sz w:val="20"/>
          <w:szCs w:val="20"/>
        </w:rPr>
        <w:t xml:space="preserve"> </w:t>
      </w:r>
      <w:r w:rsidR="001A226F" w:rsidRPr="007E1AAD">
        <w:rPr>
          <w:rFonts w:ascii="Georgia" w:hAnsi="Georgia" w:cs="Arial"/>
          <w:sz w:val="20"/>
          <w:szCs w:val="20"/>
        </w:rPr>
        <w:t>.</w:t>
      </w:r>
    </w:p>
    <w:p w14:paraId="60782051" w14:textId="32AD42DF" w:rsidR="00E741AC" w:rsidRPr="009742C2" w:rsidRDefault="00E741AC">
      <w:pPr>
        <w:numPr>
          <w:ilvl w:val="1"/>
          <w:numId w:val="30"/>
        </w:numPr>
        <w:suppressAutoHyphens w:val="0"/>
        <w:spacing w:line="360" w:lineRule="auto"/>
        <w:jc w:val="both"/>
        <w:textAlignment w:val="auto"/>
        <w:rPr>
          <w:rFonts w:ascii="Georgia" w:hAnsi="Georgia" w:cs="Arial"/>
          <w:b/>
          <w:color w:val="00B0F0"/>
          <w:sz w:val="20"/>
          <w:szCs w:val="20"/>
        </w:rPr>
      </w:pPr>
      <w:r w:rsidRPr="009742C2">
        <w:rPr>
          <w:rFonts w:ascii="Georgia" w:hAnsi="Georgia" w:cs="Arial"/>
          <w:sz w:val="20"/>
          <w:szCs w:val="20"/>
        </w:rPr>
        <w:t>Cena określona w ofercie uwzględnia wszelkie koszty wynagrodzenia wykonawcy</w:t>
      </w:r>
      <w:r w:rsidR="008D48E5" w:rsidRPr="009742C2">
        <w:rPr>
          <w:rFonts w:ascii="Georgia" w:hAnsi="Georgia" w:cs="Arial"/>
          <w:sz w:val="20"/>
          <w:szCs w:val="20"/>
        </w:rPr>
        <w:t>,</w:t>
      </w:r>
      <w:r w:rsidRPr="009742C2">
        <w:rPr>
          <w:rFonts w:ascii="Georgia" w:hAnsi="Georgia" w:cs="Arial"/>
          <w:sz w:val="20"/>
          <w:szCs w:val="20"/>
        </w:rPr>
        <w:t xml:space="preserve"> jakie Zamawiający zapłaci z tytułu realizacji przedmiotu zamówienia</w:t>
      </w:r>
      <w:r w:rsidR="008D48E5" w:rsidRPr="009742C2">
        <w:rPr>
          <w:rFonts w:ascii="Georgia" w:hAnsi="Georgia" w:cs="Arial"/>
          <w:sz w:val="20"/>
          <w:szCs w:val="20"/>
        </w:rPr>
        <w:t xml:space="preserve"> </w:t>
      </w:r>
      <w:r w:rsidR="001A226F" w:rsidRPr="009742C2">
        <w:rPr>
          <w:rFonts w:ascii="Georgia" w:hAnsi="Georgia" w:cs="Arial"/>
          <w:sz w:val="20"/>
          <w:szCs w:val="20"/>
        </w:rPr>
        <w:t>.</w:t>
      </w:r>
    </w:p>
    <w:p w14:paraId="7B7CA8F3" w14:textId="4BF955CE" w:rsidR="00E741AC" w:rsidRPr="009742C2" w:rsidRDefault="00E741AC">
      <w:pPr>
        <w:numPr>
          <w:ilvl w:val="1"/>
          <w:numId w:val="30"/>
        </w:numPr>
        <w:suppressAutoHyphens w:val="0"/>
        <w:spacing w:line="360" w:lineRule="auto"/>
        <w:jc w:val="both"/>
        <w:textAlignment w:val="auto"/>
        <w:rPr>
          <w:rFonts w:ascii="Georgia" w:hAnsi="Georgia" w:cs="Arial"/>
          <w:sz w:val="20"/>
          <w:szCs w:val="20"/>
        </w:rPr>
      </w:pPr>
      <w:r w:rsidRPr="009742C2">
        <w:rPr>
          <w:rFonts w:ascii="Georgia" w:hAnsi="Georgia" w:cs="Arial"/>
          <w:sz w:val="20"/>
          <w:szCs w:val="20"/>
        </w:rPr>
        <w:t>Kwoty należy zaokrąglić do pełnych groszy, przy czym końcówki poniżej 0,5 grosza pomija się, a końcówki 0,5 i wyższe zaokrągla się do 1 grosza (ostatnią pozostawioną cyfrę powiększa się o jednostkę), zgodnie z art. 106e ust. 11 ustawy z dnia 11 marca 2004 r. o podatku od towarów i usług (</w:t>
      </w:r>
      <w:proofErr w:type="spellStart"/>
      <w:r w:rsidRPr="009742C2">
        <w:rPr>
          <w:rFonts w:ascii="Georgia" w:hAnsi="Georgia" w:cs="Arial"/>
          <w:sz w:val="20"/>
          <w:szCs w:val="20"/>
        </w:rPr>
        <w:t>t.j</w:t>
      </w:r>
      <w:proofErr w:type="spellEnd"/>
      <w:r w:rsidRPr="009742C2">
        <w:rPr>
          <w:rFonts w:ascii="Georgia" w:hAnsi="Georgia" w:cs="Arial"/>
          <w:sz w:val="20"/>
          <w:szCs w:val="20"/>
        </w:rPr>
        <w:t>. Dz. U. 2020</w:t>
      </w:r>
      <w:r w:rsidR="008D48E5" w:rsidRPr="009742C2">
        <w:rPr>
          <w:rFonts w:ascii="Georgia" w:hAnsi="Georgia" w:cs="Arial"/>
          <w:sz w:val="20"/>
          <w:szCs w:val="20"/>
        </w:rPr>
        <w:t xml:space="preserve"> </w:t>
      </w:r>
      <w:r w:rsidRPr="009742C2">
        <w:rPr>
          <w:rFonts w:ascii="Georgia" w:hAnsi="Georgia" w:cs="Arial"/>
          <w:sz w:val="20"/>
          <w:szCs w:val="20"/>
        </w:rPr>
        <w:t>r. poz. 106 ze zm.)</w:t>
      </w:r>
      <w:r w:rsidR="008D48E5" w:rsidRPr="009742C2">
        <w:rPr>
          <w:rFonts w:ascii="Georgia" w:hAnsi="Georgia" w:cs="Arial"/>
          <w:sz w:val="20"/>
          <w:szCs w:val="20"/>
        </w:rPr>
        <w:t xml:space="preserve"> </w:t>
      </w:r>
      <w:r w:rsidR="001A226F" w:rsidRPr="009742C2">
        <w:rPr>
          <w:rFonts w:ascii="Georgia" w:hAnsi="Georgia" w:cs="Arial"/>
          <w:sz w:val="20"/>
          <w:szCs w:val="20"/>
        </w:rPr>
        <w:t>.</w:t>
      </w:r>
    </w:p>
    <w:p w14:paraId="786A7732" w14:textId="77777777" w:rsidR="00E741AC" w:rsidRPr="009742C2" w:rsidRDefault="00E741AC">
      <w:pPr>
        <w:numPr>
          <w:ilvl w:val="1"/>
          <w:numId w:val="30"/>
        </w:numPr>
        <w:suppressAutoHyphens w:val="0"/>
        <w:spacing w:line="360" w:lineRule="auto"/>
        <w:jc w:val="both"/>
        <w:textAlignment w:val="auto"/>
        <w:rPr>
          <w:rFonts w:ascii="Georgia" w:hAnsi="Georgia" w:cs="Arial"/>
          <w:sz w:val="20"/>
          <w:szCs w:val="20"/>
        </w:rPr>
      </w:pPr>
      <w:r w:rsidRPr="009742C2">
        <w:rPr>
          <w:rFonts w:ascii="Georgia" w:hAnsi="Georgia" w:cs="Arial"/>
          <w:sz w:val="20"/>
          <w:szCs w:val="20"/>
        </w:rPr>
        <w:t xml:space="preserve">Rozliczenia między Zamawiającym a wykonawcą prowadzone będą w PLN. </w:t>
      </w:r>
    </w:p>
    <w:p w14:paraId="44A7B70C" w14:textId="1841233D" w:rsidR="00E741AC" w:rsidRPr="00FB3E59" w:rsidRDefault="00E741AC">
      <w:pPr>
        <w:numPr>
          <w:ilvl w:val="1"/>
          <w:numId w:val="30"/>
        </w:numPr>
        <w:suppressAutoHyphens w:val="0"/>
        <w:spacing w:line="360" w:lineRule="auto"/>
        <w:jc w:val="both"/>
        <w:textAlignment w:val="auto"/>
        <w:rPr>
          <w:rFonts w:ascii="Georgia" w:hAnsi="Georgia" w:cs="Arial"/>
          <w:sz w:val="20"/>
          <w:szCs w:val="20"/>
        </w:rPr>
      </w:pPr>
      <w:r w:rsidRPr="009742C2">
        <w:rPr>
          <w:rFonts w:ascii="Georgia" w:hAnsi="Georgia" w:cs="Arial"/>
          <w:sz w:val="20"/>
          <w:szCs w:val="20"/>
        </w:rPr>
        <w:t xml:space="preserve">Sposób zapłaty i zasady rozliczenia za realizację zamówienia, określone zostały w </w:t>
      </w:r>
      <w:r w:rsidRPr="007E1AAD">
        <w:rPr>
          <w:rFonts w:ascii="Georgia" w:hAnsi="Georgia" w:cs="Arial"/>
          <w:b/>
          <w:sz w:val="20"/>
          <w:szCs w:val="20"/>
        </w:rPr>
        <w:t xml:space="preserve">Załączniku nr </w:t>
      </w:r>
      <w:r w:rsidR="007E1AAD" w:rsidRPr="007E1AAD">
        <w:rPr>
          <w:rFonts w:ascii="Georgia" w:hAnsi="Georgia" w:cs="Arial"/>
          <w:b/>
          <w:sz w:val="20"/>
          <w:szCs w:val="20"/>
        </w:rPr>
        <w:t>8</w:t>
      </w:r>
      <w:r w:rsidR="00FE14FD" w:rsidRPr="009742C2">
        <w:rPr>
          <w:rFonts w:ascii="Georgia" w:hAnsi="Georgia" w:cs="Arial"/>
          <w:b/>
          <w:sz w:val="20"/>
          <w:szCs w:val="20"/>
        </w:rPr>
        <w:t xml:space="preserve"> </w:t>
      </w:r>
      <w:r w:rsidRPr="009742C2">
        <w:rPr>
          <w:rFonts w:ascii="Georgia" w:hAnsi="Georgia" w:cs="Arial"/>
          <w:b/>
          <w:sz w:val="20"/>
          <w:szCs w:val="20"/>
        </w:rPr>
        <w:t>do SWZ – Projekt Umowy</w:t>
      </w:r>
      <w:r w:rsidRPr="00FB3E59">
        <w:rPr>
          <w:rFonts w:ascii="Georgia" w:hAnsi="Georgia" w:cs="Arial"/>
          <w:b/>
          <w:sz w:val="20"/>
          <w:szCs w:val="20"/>
        </w:rPr>
        <w:t>.</w:t>
      </w:r>
    </w:p>
    <w:p w14:paraId="7DFCA8E4" w14:textId="57871C7E" w:rsidR="00E02E21" w:rsidRPr="00A25CBD" w:rsidRDefault="00E02E21">
      <w:pPr>
        <w:pStyle w:val="Akapitzlist"/>
        <w:numPr>
          <w:ilvl w:val="1"/>
          <w:numId w:val="30"/>
        </w:numPr>
        <w:suppressAutoHyphens w:val="0"/>
        <w:spacing w:line="360" w:lineRule="auto"/>
        <w:jc w:val="both"/>
        <w:textAlignment w:val="auto"/>
        <w:rPr>
          <w:rFonts w:ascii="Georgia" w:hAnsi="Georgia" w:cs="Arial"/>
          <w:color w:val="00B0F0"/>
          <w:sz w:val="20"/>
          <w:szCs w:val="20"/>
        </w:rPr>
      </w:pPr>
      <w:r w:rsidRPr="00A25CBD">
        <w:rPr>
          <w:rFonts w:ascii="Georgia" w:eastAsiaTheme="minorHAnsi" w:hAnsi="Georgia" w:cs="Verdana"/>
          <w:kern w:val="0"/>
          <w:sz w:val="20"/>
          <w:szCs w:val="20"/>
          <w:lang w:eastAsia="en-US"/>
        </w:rPr>
        <w:t>Jeżeli złożona zostanie oferta, której wybór prowadzić będzie do powstania u</w:t>
      </w:r>
      <w:r w:rsidR="00A25CBD">
        <w:rPr>
          <w:rFonts w:ascii="Georgia" w:eastAsiaTheme="minorHAnsi" w:hAnsi="Georgia" w:cs="Verdana"/>
          <w:kern w:val="0"/>
          <w:sz w:val="20"/>
          <w:szCs w:val="20"/>
          <w:lang w:eastAsia="en-US"/>
        </w:rPr>
        <w:t xml:space="preserve"> </w:t>
      </w:r>
      <w:r w:rsidRPr="00A25CBD">
        <w:rPr>
          <w:rFonts w:ascii="Georgia" w:eastAsiaTheme="minorHAnsi" w:hAnsi="Georgia" w:cs="Verdana"/>
          <w:kern w:val="0"/>
          <w:sz w:val="20"/>
          <w:szCs w:val="20"/>
          <w:lang w:eastAsia="en-US"/>
        </w:rPr>
        <w:t>Zamawiającego obowiązku podatkowego zgodnie z przepisami o podatku od</w:t>
      </w:r>
      <w:r w:rsidR="00A25CBD">
        <w:rPr>
          <w:rFonts w:ascii="Georgia" w:eastAsiaTheme="minorHAnsi" w:hAnsi="Georgia" w:cs="Verdana"/>
          <w:kern w:val="0"/>
          <w:sz w:val="20"/>
          <w:szCs w:val="20"/>
          <w:lang w:eastAsia="en-US"/>
        </w:rPr>
        <w:t xml:space="preserve"> </w:t>
      </w:r>
      <w:r w:rsidRPr="00A25CBD">
        <w:rPr>
          <w:rFonts w:ascii="Georgia" w:eastAsiaTheme="minorHAnsi" w:hAnsi="Georgia" w:cs="Verdana"/>
          <w:kern w:val="0"/>
          <w:sz w:val="20"/>
          <w:szCs w:val="20"/>
          <w:lang w:eastAsia="en-US"/>
        </w:rPr>
        <w:t>towarów i usług, dla celów zastosowania kryterium ceny Zamawiający doliczy do</w:t>
      </w:r>
      <w:r w:rsidR="00A25CBD">
        <w:rPr>
          <w:rFonts w:ascii="Georgia" w:eastAsiaTheme="minorHAnsi" w:hAnsi="Georgia" w:cs="Verdana"/>
          <w:kern w:val="0"/>
          <w:sz w:val="20"/>
          <w:szCs w:val="20"/>
          <w:lang w:eastAsia="en-US"/>
        </w:rPr>
        <w:t xml:space="preserve"> </w:t>
      </w:r>
      <w:r w:rsidRPr="00A25CBD">
        <w:rPr>
          <w:rFonts w:ascii="Georgia" w:eastAsiaTheme="minorHAnsi" w:hAnsi="Georgia" w:cs="Verdana"/>
          <w:kern w:val="0"/>
          <w:sz w:val="20"/>
          <w:szCs w:val="20"/>
          <w:lang w:eastAsia="en-US"/>
        </w:rPr>
        <w:t>przedstawionej w Ofercie ceny kwotę podatku od towarów i usług, którą miałby</w:t>
      </w:r>
      <w:r w:rsidR="00A25CBD">
        <w:rPr>
          <w:rFonts w:ascii="Georgia" w:eastAsiaTheme="minorHAnsi" w:hAnsi="Georgia" w:cs="Verdana"/>
          <w:kern w:val="0"/>
          <w:sz w:val="20"/>
          <w:szCs w:val="20"/>
          <w:lang w:eastAsia="en-US"/>
        </w:rPr>
        <w:t xml:space="preserve"> </w:t>
      </w:r>
      <w:r w:rsidRPr="00A25CBD">
        <w:rPr>
          <w:rFonts w:ascii="Georgia" w:eastAsiaTheme="minorHAnsi" w:hAnsi="Georgia" w:cs="Verdana"/>
          <w:kern w:val="0"/>
          <w:sz w:val="20"/>
          <w:szCs w:val="20"/>
          <w:lang w:eastAsia="en-US"/>
        </w:rPr>
        <w:t>obowiązek rozliczyć zgodnie z tymi przepisami. W Ofercie Wykonawca ma</w:t>
      </w:r>
      <w:r w:rsidR="00A25CBD" w:rsidRPr="00A25CBD">
        <w:rPr>
          <w:rFonts w:ascii="Georgia" w:eastAsiaTheme="minorHAnsi" w:hAnsi="Georgia" w:cs="Verdana"/>
          <w:kern w:val="0"/>
          <w:sz w:val="20"/>
          <w:szCs w:val="20"/>
          <w:lang w:eastAsia="en-US"/>
        </w:rPr>
        <w:t xml:space="preserve"> </w:t>
      </w:r>
      <w:r w:rsidRPr="00A25CBD">
        <w:rPr>
          <w:rFonts w:ascii="Georgia" w:eastAsiaTheme="minorHAnsi" w:hAnsi="Georgia" w:cs="Verdana"/>
          <w:kern w:val="0"/>
          <w:sz w:val="20"/>
          <w:szCs w:val="20"/>
          <w:lang w:eastAsia="en-US"/>
        </w:rPr>
        <w:t>obowiązek:</w:t>
      </w:r>
    </w:p>
    <w:p w14:paraId="4659A9D3" w14:textId="1DA96A57" w:rsidR="00E02E21" w:rsidRPr="00E02E21" w:rsidRDefault="001A226F" w:rsidP="00425111">
      <w:pPr>
        <w:suppressAutoHyphens w:val="0"/>
        <w:autoSpaceDE w:val="0"/>
        <w:autoSpaceDN w:val="0"/>
        <w:adjustRightInd w:val="0"/>
        <w:spacing w:line="360" w:lineRule="auto"/>
        <w:jc w:val="both"/>
        <w:textAlignment w:val="auto"/>
        <w:rPr>
          <w:rFonts w:ascii="Georgia" w:eastAsiaTheme="minorHAnsi" w:hAnsi="Georgia" w:cs="Verdana"/>
          <w:kern w:val="0"/>
          <w:sz w:val="20"/>
          <w:szCs w:val="20"/>
          <w:lang w:eastAsia="en-US"/>
        </w:rPr>
      </w:pPr>
      <w:r>
        <w:rPr>
          <w:rFonts w:ascii="Georgia" w:eastAsia="SymbolMT" w:hAnsi="Georgia" w:cs="SymbolMT"/>
          <w:kern w:val="0"/>
          <w:sz w:val="20"/>
          <w:szCs w:val="20"/>
          <w:lang w:eastAsia="en-US"/>
        </w:rPr>
        <w:t>6</w:t>
      </w:r>
      <w:r w:rsidR="00A25CBD">
        <w:rPr>
          <w:rFonts w:ascii="Georgia" w:eastAsia="SymbolMT" w:hAnsi="Georgia" w:cs="SymbolMT"/>
          <w:kern w:val="0"/>
          <w:sz w:val="20"/>
          <w:szCs w:val="20"/>
          <w:lang w:eastAsia="en-US"/>
        </w:rPr>
        <w:t xml:space="preserve">.1. </w:t>
      </w:r>
      <w:r w:rsidR="00E02E21" w:rsidRPr="00E02E21">
        <w:rPr>
          <w:rFonts w:ascii="Georgia" w:eastAsiaTheme="minorHAnsi" w:hAnsi="Georgia" w:cs="Verdana"/>
          <w:kern w:val="0"/>
          <w:sz w:val="20"/>
          <w:szCs w:val="20"/>
          <w:lang w:eastAsia="en-US"/>
        </w:rPr>
        <w:t>poinformowania Zamawiającego, że wybór jego oferty będzie prowadzić do</w:t>
      </w:r>
      <w:r w:rsidR="00A25CBD">
        <w:rPr>
          <w:rFonts w:ascii="Georgia" w:eastAsiaTheme="minorHAnsi" w:hAnsi="Georgia" w:cs="Verdana"/>
          <w:kern w:val="0"/>
          <w:sz w:val="20"/>
          <w:szCs w:val="20"/>
          <w:lang w:eastAsia="en-US"/>
        </w:rPr>
        <w:t xml:space="preserve"> </w:t>
      </w:r>
      <w:r w:rsidR="00E02E21" w:rsidRPr="00E02E21">
        <w:rPr>
          <w:rFonts w:ascii="Georgia" w:eastAsiaTheme="minorHAnsi" w:hAnsi="Georgia" w:cs="Verdana"/>
          <w:kern w:val="0"/>
          <w:sz w:val="20"/>
          <w:szCs w:val="20"/>
          <w:lang w:eastAsia="en-US"/>
        </w:rPr>
        <w:t>powstania u Zamawiającego obowiązku podatkowego,</w:t>
      </w:r>
    </w:p>
    <w:p w14:paraId="17EBEBD6" w14:textId="3AD1A260" w:rsidR="00E02E21" w:rsidRPr="00E02E21" w:rsidRDefault="001A226F" w:rsidP="00E02E21">
      <w:pPr>
        <w:suppressAutoHyphens w:val="0"/>
        <w:autoSpaceDE w:val="0"/>
        <w:autoSpaceDN w:val="0"/>
        <w:adjustRightInd w:val="0"/>
        <w:spacing w:line="360" w:lineRule="auto"/>
        <w:textAlignment w:val="auto"/>
        <w:rPr>
          <w:rFonts w:ascii="Georgia" w:eastAsiaTheme="minorHAnsi" w:hAnsi="Georgia" w:cs="Verdana"/>
          <w:kern w:val="0"/>
          <w:sz w:val="20"/>
          <w:szCs w:val="20"/>
          <w:lang w:eastAsia="en-US"/>
        </w:rPr>
      </w:pPr>
      <w:r>
        <w:rPr>
          <w:rFonts w:ascii="Georgia" w:eastAsia="SymbolMT" w:hAnsi="Georgia" w:cs="SymbolMT"/>
          <w:kern w:val="0"/>
          <w:sz w:val="20"/>
          <w:szCs w:val="20"/>
          <w:lang w:eastAsia="en-US"/>
        </w:rPr>
        <w:t>6</w:t>
      </w:r>
      <w:r w:rsidR="00A25CBD">
        <w:rPr>
          <w:rFonts w:ascii="Georgia" w:eastAsia="SymbolMT" w:hAnsi="Georgia" w:cs="SymbolMT"/>
          <w:kern w:val="0"/>
          <w:sz w:val="20"/>
          <w:szCs w:val="20"/>
          <w:lang w:eastAsia="en-US"/>
        </w:rPr>
        <w:t xml:space="preserve">.2. </w:t>
      </w:r>
      <w:r w:rsidR="00E02E21" w:rsidRPr="00E02E21">
        <w:rPr>
          <w:rFonts w:ascii="Georgia" w:eastAsiaTheme="minorHAnsi" w:hAnsi="Georgia" w:cs="Verdana"/>
          <w:kern w:val="0"/>
          <w:sz w:val="20"/>
          <w:szCs w:val="20"/>
          <w:lang w:eastAsia="en-US"/>
        </w:rPr>
        <w:t>wskazania nazwy (rodzaju) towaru lub usługi, których dostawa lub</w:t>
      </w:r>
      <w:r w:rsidR="00A25CBD">
        <w:rPr>
          <w:rFonts w:ascii="Georgia" w:eastAsiaTheme="minorHAnsi" w:hAnsi="Georgia" w:cs="Verdana"/>
          <w:kern w:val="0"/>
          <w:sz w:val="20"/>
          <w:szCs w:val="20"/>
          <w:lang w:eastAsia="en-US"/>
        </w:rPr>
        <w:t xml:space="preserve"> </w:t>
      </w:r>
      <w:r w:rsidR="00E02E21" w:rsidRPr="00E02E21">
        <w:rPr>
          <w:rFonts w:ascii="Georgia" w:eastAsiaTheme="minorHAnsi" w:hAnsi="Georgia" w:cs="Verdana"/>
          <w:kern w:val="0"/>
          <w:sz w:val="20"/>
          <w:szCs w:val="20"/>
          <w:lang w:eastAsia="en-US"/>
        </w:rPr>
        <w:t>świadczenie będą prowadziły do powstania obowiązku podatkowego,</w:t>
      </w:r>
    </w:p>
    <w:p w14:paraId="6DC396CD" w14:textId="50D0D485" w:rsidR="00E02E21" w:rsidRPr="00E02E21" w:rsidRDefault="001A226F" w:rsidP="00E02E21">
      <w:pPr>
        <w:suppressAutoHyphens w:val="0"/>
        <w:autoSpaceDE w:val="0"/>
        <w:autoSpaceDN w:val="0"/>
        <w:adjustRightInd w:val="0"/>
        <w:spacing w:line="360" w:lineRule="auto"/>
        <w:textAlignment w:val="auto"/>
        <w:rPr>
          <w:rFonts w:ascii="Georgia" w:eastAsiaTheme="minorHAnsi" w:hAnsi="Georgia" w:cs="Verdana"/>
          <w:kern w:val="0"/>
          <w:sz w:val="20"/>
          <w:szCs w:val="20"/>
          <w:lang w:eastAsia="en-US"/>
        </w:rPr>
      </w:pPr>
      <w:r>
        <w:rPr>
          <w:rFonts w:ascii="Georgia" w:eastAsia="SymbolMT" w:hAnsi="Georgia" w:cs="SymbolMT"/>
          <w:kern w:val="0"/>
          <w:sz w:val="20"/>
          <w:szCs w:val="20"/>
          <w:lang w:eastAsia="en-US"/>
        </w:rPr>
        <w:t>6</w:t>
      </w:r>
      <w:r w:rsidR="00A25CBD">
        <w:rPr>
          <w:rFonts w:ascii="Georgia" w:eastAsia="SymbolMT" w:hAnsi="Georgia" w:cs="SymbolMT"/>
          <w:kern w:val="0"/>
          <w:sz w:val="20"/>
          <w:szCs w:val="20"/>
          <w:lang w:eastAsia="en-US"/>
        </w:rPr>
        <w:t xml:space="preserve">.3. </w:t>
      </w:r>
      <w:r w:rsidR="00E02E21" w:rsidRPr="00E02E21">
        <w:rPr>
          <w:rFonts w:ascii="Georgia" w:eastAsiaTheme="minorHAnsi" w:hAnsi="Georgia" w:cs="Verdana"/>
          <w:kern w:val="0"/>
          <w:sz w:val="20"/>
          <w:szCs w:val="20"/>
          <w:lang w:eastAsia="en-US"/>
        </w:rPr>
        <w:t>wskazania wartości towaru lub usługi objętych obowiązkiem podatkowym</w:t>
      </w:r>
      <w:r w:rsidR="00A25CBD">
        <w:rPr>
          <w:rFonts w:ascii="Georgia" w:eastAsiaTheme="minorHAnsi" w:hAnsi="Georgia" w:cs="Verdana"/>
          <w:kern w:val="0"/>
          <w:sz w:val="20"/>
          <w:szCs w:val="20"/>
          <w:lang w:eastAsia="en-US"/>
        </w:rPr>
        <w:t xml:space="preserve"> </w:t>
      </w:r>
      <w:r w:rsidR="00E02E21" w:rsidRPr="00E02E21">
        <w:rPr>
          <w:rFonts w:ascii="Georgia" w:eastAsiaTheme="minorHAnsi" w:hAnsi="Georgia" w:cs="Verdana"/>
          <w:kern w:val="0"/>
          <w:sz w:val="20"/>
          <w:szCs w:val="20"/>
          <w:lang w:eastAsia="en-US"/>
        </w:rPr>
        <w:t>Zamawiającego, bez kwoty podatku,</w:t>
      </w:r>
    </w:p>
    <w:p w14:paraId="5F2073BF" w14:textId="23E32124" w:rsidR="00E02E21" w:rsidRPr="00E741AC" w:rsidRDefault="001A226F" w:rsidP="00E741AC">
      <w:pPr>
        <w:suppressAutoHyphens w:val="0"/>
        <w:autoSpaceDE w:val="0"/>
        <w:autoSpaceDN w:val="0"/>
        <w:adjustRightInd w:val="0"/>
        <w:spacing w:line="360" w:lineRule="auto"/>
        <w:textAlignment w:val="auto"/>
        <w:rPr>
          <w:rFonts w:ascii="Georgia" w:eastAsiaTheme="minorHAnsi" w:hAnsi="Georgia" w:cs="Verdana"/>
          <w:kern w:val="0"/>
          <w:sz w:val="20"/>
          <w:szCs w:val="20"/>
          <w:lang w:eastAsia="en-US"/>
        </w:rPr>
      </w:pPr>
      <w:r>
        <w:rPr>
          <w:rFonts w:ascii="Georgia" w:eastAsia="SymbolMT" w:hAnsi="Georgia" w:cs="SymbolMT"/>
          <w:kern w:val="0"/>
          <w:sz w:val="20"/>
          <w:szCs w:val="20"/>
          <w:lang w:eastAsia="en-US"/>
        </w:rPr>
        <w:t>6</w:t>
      </w:r>
      <w:r w:rsidR="00A25CBD">
        <w:rPr>
          <w:rFonts w:ascii="Georgia" w:eastAsia="SymbolMT" w:hAnsi="Georgia" w:cs="SymbolMT"/>
          <w:kern w:val="0"/>
          <w:sz w:val="20"/>
          <w:szCs w:val="20"/>
          <w:lang w:eastAsia="en-US"/>
        </w:rPr>
        <w:t xml:space="preserve">.4. </w:t>
      </w:r>
      <w:r w:rsidR="00E02E21" w:rsidRPr="00E02E21">
        <w:rPr>
          <w:rFonts w:ascii="Georgia" w:eastAsiaTheme="minorHAnsi" w:hAnsi="Georgia" w:cs="Verdana"/>
          <w:kern w:val="0"/>
          <w:sz w:val="20"/>
          <w:szCs w:val="20"/>
          <w:lang w:eastAsia="en-US"/>
        </w:rPr>
        <w:t>wskazania stawki podatku od towarów i usług, która zgodnie z wiedzą</w:t>
      </w:r>
      <w:r w:rsidR="00A25CBD">
        <w:rPr>
          <w:rFonts w:ascii="Georgia" w:eastAsiaTheme="minorHAnsi" w:hAnsi="Georgia" w:cs="Verdana"/>
          <w:kern w:val="0"/>
          <w:sz w:val="20"/>
          <w:szCs w:val="20"/>
          <w:lang w:eastAsia="en-US"/>
        </w:rPr>
        <w:t xml:space="preserve"> </w:t>
      </w:r>
      <w:r w:rsidR="00E02E21" w:rsidRPr="00E02E21">
        <w:rPr>
          <w:rFonts w:ascii="Georgia" w:eastAsiaTheme="minorHAnsi" w:hAnsi="Georgia" w:cs="Verdana"/>
          <w:kern w:val="0"/>
          <w:sz w:val="20"/>
          <w:szCs w:val="20"/>
          <w:lang w:eastAsia="en-US"/>
        </w:rPr>
        <w:t>Wykonawcy będzie miała zastosowanie.</w:t>
      </w:r>
    </w:p>
    <w:p w14:paraId="4D031055" w14:textId="77777777" w:rsidR="00DB558E" w:rsidRPr="00123693" w:rsidRDefault="00DB558E" w:rsidP="00DB558E">
      <w:pPr>
        <w:widowControl w:val="0"/>
        <w:tabs>
          <w:tab w:val="left" w:pos="240"/>
          <w:tab w:val="left" w:pos="426"/>
        </w:tabs>
        <w:spacing w:line="360" w:lineRule="auto"/>
        <w:jc w:val="both"/>
        <w:textAlignment w:val="auto"/>
        <w:rPr>
          <w:rFonts w:ascii="Georgia" w:hAnsi="Georgia" w:cs="Georgia"/>
          <w:color w:val="000000"/>
          <w:sz w:val="20"/>
          <w:szCs w:val="20"/>
        </w:rPr>
      </w:pPr>
    </w:p>
    <w:p w14:paraId="09966539" w14:textId="77777777" w:rsidR="00DB558E" w:rsidRPr="00123693" w:rsidRDefault="00DB558E" w:rsidP="00DB558E">
      <w:pPr>
        <w:pStyle w:val="Nagwek1"/>
        <w:shd w:val="clear" w:color="auto" w:fill="F2F2F2"/>
        <w:tabs>
          <w:tab w:val="left" w:pos="627"/>
        </w:tabs>
        <w:spacing w:before="0" w:after="0" w:line="360" w:lineRule="auto"/>
        <w:jc w:val="both"/>
        <w:rPr>
          <w:rFonts w:ascii="Georgia" w:hAnsi="Georgia" w:cs="Georgia"/>
          <w:b/>
          <w:bCs w:val="0"/>
          <w:color w:val="000000"/>
          <w:sz w:val="20"/>
          <w:szCs w:val="20"/>
        </w:rPr>
      </w:pPr>
      <w:bookmarkStart w:id="35" w:name="_Toc125029255"/>
      <w:r w:rsidRPr="00123693">
        <w:rPr>
          <w:rFonts w:ascii="Georgia" w:hAnsi="Georgia" w:cs="Georgia"/>
          <w:b/>
          <w:bCs w:val="0"/>
          <w:color w:val="000000"/>
          <w:sz w:val="20"/>
          <w:szCs w:val="20"/>
        </w:rPr>
        <w:t>XV</w:t>
      </w:r>
      <w:r>
        <w:rPr>
          <w:rFonts w:ascii="Georgia" w:hAnsi="Georgia" w:cs="Georgia"/>
          <w:b/>
          <w:bCs w:val="0"/>
          <w:color w:val="000000"/>
          <w:sz w:val="20"/>
          <w:szCs w:val="20"/>
        </w:rPr>
        <w:t>I</w:t>
      </w:r>
      <w:r w:rsidRPr="00123693">
        <w:rPr>
          <w:rFonts w:ascii="Georgia" w:hAnsi="Georgia" w:cs="Georgia"/>
          <w:b/>
          <w:bCs w:val="0"/>
          <w:color w:val="000000"/>
          <w:sz w:val="20"/>
          <w:szCs w:val="20"/>
        </w:rPr>
        <w:t xml:space="preserve">I. </w:t>
      </w:r>
      <w:bookmarkStart w:id="36" w:name="_Toc266275252"/>
      <w:r w:rsidRPr="00123693">
        <w:rPr>
          <w:rFonts w:ascii="Georgia" w:hAnsi="Georgia" w:cs="Georgia"/>
          <w:b/>
          <w:bCs w:val="0"/>
          <w:color w:val="000000"/>
          <w:sz w:val="20"/>
          <w:szCs w:val="20"/>
        </w:rPr>
        <w:t>Opis kryteriów, którymi Zamawiający będzie się kierował przy wyborze oferty, wraz z podaniem znaczenia tych kryteriów i sposobu oceny ofert</w:t>
      </w:r>
      <w:bookmarkEnd w:id="36"/>
      <w:r w:rsidRPr="00E60300">
        <w:rPr>
          <w:rFonts w:ascii="Georgia" w:hAnsi="Georgia" w:cs="Georgia"/>
          <w:b/>
          <w:bCs w:val="0"/>
          <w:sz w:val="20"/>
          <w:szCs w:val="20"/>
        </w:rPr>
        <w:t>:</w:t>
      </w:r>
      <w:bookmarkEnd w:id="35"/>
    </w:p>
    <w:p w14:paraId="107BACBC" w14:textId="73743CFA" w:rsidR="00D368E6" w:rsidRDefault="00D368E6" w:rsidP="00D368E6">
      <w:pPr>
        <w:pStyle w:val="Tekstpodstawowy"/>
        <w:tabs>
          <w:tab w:val="left" w:pos="567"/>
        </w:tabs>
        <w:spacing w:after="0" w:line="360" w:lineRule="auto"/>
        <w:jc w:val="both"/>
        <w:textAlignment w:val="auto"/>
        <w:rPr>
          <w:rFonts w:ascii="Georgia" w:hAnsi="Georgia" w:cs="Georgia"/>
          <w:b w:val="0"/>
          <w:bCs w:val="0"/>
          <w:i w:val="0"/>
          <w:iCs w:val="0"/>
          <w:sz w:val="20"/>
          <w:szCs w:val="20"/>
          <w:lang w:val="pl-PL"/>
        </w:rPr>
      </w:pPr>
      <w:r>
        <w:rPr>
          <w:rFonts w:ascii="Georgia" w:hAnsi="Georgia" w:cs="Georgia"/>
          <w:b w:val="0"/>
          <w:bCs w:val="0"/>
          <w:i w:val="0"/>
          <w:iCs w:val="0"/>
          <w:sz w:val="20"/>
          <w:szCs w:val="20"/>
          <w:lang w:val="pl-PL"/>
        </w:rPr>
        <w:t>Ocena będzie dokonywana wg skali punktowej, przy założeniu, że maksymalna punktacja wynosi 100 punktów.</w:t>
      </w:r>
    </w:p>
    <w:p w14:paraId="315E4CF6" w14:textId="09FA7CDD" w:rsidR="009A3C98" w:rsidRPr="00C9385F" w:rsidRDefault="009A3C98">
      <w:pPr>
        <w:pStyle w:val="Akapitzlist"/>
        <w:numPr>
          <w:ilvl w:val="0"/>
          <w:numId w:val="75"/>
        </w:numPr>
        <w:autoSpaceDE w:val="0"/>
        <w:spacing w:line="360" w:lineRule="auto"/>
        <w:jc w:val="both"/>
        <w:rPr>
          <w:rFonts w:ascii="Georgia" w:hAnsi="Georgia" w:cs="Georgia"/>
          <w:b/>
          <w:bCs/>
          <w:sz w:val="20"/>
          <w:szCs w:val="20"/>
        </w:rPr>
      </w:pPr>
      <w:r w:rsidRPr="009249CF">
        <w:rPr>
          <w:rFonts w:ascii="Georgia" w:hAnsi="Georgia" w:cs="Georgia"/>
          <w:b/>
          <w:bCs/>
          <w:sz w:val="20"/>
          <w:szCs w:val="20"/>
        </w:rPr>
        <w:t xml:space="preserve">Pakiet nr </w:t>
      </w:r>
      <w:r>
        <w:rPr>
          <w:rFonts w:ascii="Georgia" w:hAnsi="Georgia" w:cs="Georgia"/>
          <w:b/>
          <w:bCs/>
          <w:sz w:val="20"/>
          <w:szCs w:val="20"/>
        </w:rPr>
        <w:t>1</w:t>
      </w:r>
    </w:p>
    <w:tbl>
      <w:tblPr>
        <w:tblW w:w="0" w:type="auto"/>
        <w:tblInd w:w="1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02"/>
        <w:gridCol w:w="2278"/>
      </w:tblGrid>
      <w:tr w:rsidR="009A3C98" w:rsidRPr="00D40E6F" w14:paraId="546CA7C3" w14:textId="77777777" w:rsidTr="00BC4E90">
        <w:tc>
          <w:tcPr>
            <w:tcW w:w="3302" w:type="dxa"/>
            <w:shd w:val="clear" w:color="auto" w:fill="CCCCCC"/>
            <w:vAlign w:val="center"/>
          </w:tcPr>
          <w:p w14:paraId="09BB475F" w14:textId="77777777" w:rsidR="009A3C98" w:rsidRPr="00D40E6F" w:rsidRDefault="009A3C98" w:rsidP="00BC4E90">
            <w:pPr>
              <w:autoSpaceDE w:val="0"/>
              <w:spacing w:line="360" w:lineRule="auto"/>
              <w:jc w:val="both"/>
              <w:rPr>
                <w:rFonts w:ascii="Georgia" w:hAnsi="Georgia" w:cs="Georgia"/>
                <w:sz w:val="20"/>
                <w:szCs w:val="20"/>
              </w:rPr>
            </w:pPr>
            <w:r w:rsidRPr="00D40E6F">
              <w:rPr>
                <w:rFonts w:ascii="Georgia" w:hAnsi="Georgia" w:cs="Georgia"/>
                <w:sz w:val="20"/>
                <w:szCs w:val="20"/>
              </w:rPr>
              <w:t>Kryterium</w:t>
            </w:r>
          </w:p>
        </w:tc>
        <w:tc>
          <w:tcPr>
            <w:tcW w:w="2278" w:type="dxa"/>
            <w:shd w:val="clear" w:color="auto" w:fill="CCCCCC"/>
            <w:vAlign w:val="center"/>
          </w:tcPr>
          <w:p w14:paraId="70ADBE5B" w14:textId="77777777" w:rsidR="009A3C98" w:rsidRPr="00D40E6F" w:rsidRDefault="009A3C98" w:rsidP="00BC4E90">
            <w:pPr>
              <w:autoSpaceDE w:val="0"/>
              <w:spacing w:line="360" w:lineRule="auto"/>
              <w:jc w:val="both"/>
              <w:rPr>
                <w:rFonts w:ascii="Georgia" w:hAnsi="Georgia" w:cs="Georgia"/>
                <w:sz w:val="20"/>
                <w:szCs w:val="20"/>
              </w:rPr>
            </w:pPr>
            <w:r w:rsidRPr="00D40E6F">
              <w:rPr>
                <w:rFonts w:ascii="Georgia" w:hAnsi="Georgia" w:cs="Georgia"/>
                <w:sz w:val="20"/>
                <w:szCs w:val="20"/>
              </w:rPr>
              <w:t>Waga</w:t>
            </w:r>
          </w:p>
        </w:tc>
      </w:tr>
      <w:tr w:rsidR="009A3C98" w:rsidRPr="00D40E6F" w14:paraId="331207BF" w14:textId="77777777" w:rsidTr="00BC4E90">
        <w:tc>
          <w:tcPr>
            <w:tcW w:w="3302" w:type="dxa"/>
            <w:vAlign w:val="center"/>
          </w:tcPr>
          <w:p w14:paraId="676CC3AC" w14:textId="77777777" w:rsidR="009A3C98" w:rsidRPr="00D40E6F" w:rsidRDefault="009A3C98" w:rsidP="00BC4E90">
            <w:pPr>
              <w:autoSpaceDE w:val="0"/>
              <w:spacing w:line="360" w:lineRule="auto"/>
              <w:jc w:val="both"/>
              <w:rPr>
                <w:rFonts w:ascii="Georgia" w:hAnsi="Georgia" w:cs="Georgia"/>
                <w:sz w:val="20"/>
                <w:szCs w:val="20"/>
              </w:rPr>
            </w:pPr>
            <w:r w:rsidRPr="00D40E6F">
              <w:rPr>
                <w:rFonts w:ascii="Georgia" w:hAnsi="Georgia" w:cs="Georgia"/>
                <w:sz w:val="20"/>
                <w:szCs w:val="20"/>
              </w:rPr>
              <w:t>Cena</w:t>
            </w:r>
          </w:p>
        </w:tc>
        <w:tc>
          <w:tcPr>
            <w:tcW w:w="2278" w:type="dxa"/>
            <w:vAlign w:val="center"/>
          </w:tcPr>
          <w:p w14:paraId="529B8389" w14:textId="77777777" w:rsidR="009A3C98" w:rsidRPr="00D40E6F" w:rsidRDefault="009A3C98" w:rsidP="00BC4E90">
            <w:pPr>
              <w:autoSpaceDE w:val="0"/>
              <w:spacing w:line="360" w:lineRule="auto"/>
              <w:jc w:val="both"/>
              <w:rPr>
                <w:rFonts w:ascii="Georgia" w:hAnsi="Georgia" w:cs="Georgia"/>
                <w:sz w:val="20"/>
                <w:szCs w:val="20"/>
              </w:rPr>
            </w:pPr>
            <w:r w:rsidRPr="00D40E6F">
              <w:rPr>
                <w:rFonts w:ascii="Georgia" w:hAnsi="Georgia" w:cs="Georgia"/>
                <w:sz w:val="20"/>
                <w:szCs w:val="20"/>
              </w:rPr>
              <w:t>60%</w:t>
            </w:r>
          </w:p>
        </w:tc>
      </w:tr>
      <w:tr w:rsidR="009A3C98" w:rsidRPr="00D40E6F" w14:paraId="59FEAEAE" w14:textId="77777777" w:rsidTr="00BC4E90">
        <w:tc>
          <w:tcPr>
            <w:tcW w:w="3302" w:type="dxa"/>
            <w:vAlign w:val="center"/>
          </w:tcPr>
          <w:p w14:paraId="4970FA98" w14:textId="77777777" w:rsidR="009A3C98" w:rsidRPr="00D40E6F" w:rsidRDefault="009A3C98" w:rsidP="00BC4E90">
            <w:pPr>
              <w:autoSpaceDE w:val="0"/>
              <w:spacing w:line="360" w:lineRule="auto"/>
              <w:jc w:val="both"/>
              <w:rPr>
                <w:rFonts w:ascii="Georgia" w:hAnsi="Georgia" w:cs="Georgia"/>
                <w:sz w:val="20"/>
                <w:szCs w:val="20"/>
              </w:rPr>
            </w:pPr>
            <w:r w:rsidRPr="00D40E6F">
              <w:rPr>
                <w:rFonts w:ascii="Georgia" w:hAnsi="Georgia" w:cs="Georgia"/>
                <w:sz w:val="20"/>
                <w:szCs w:val="20"/>
              </w:rPr>
              <w:t>Parametry oceniane</w:t>
            </w:r>
          </w:p>
        </w:tc>
        <w:tc>
          <w:tcPr>
            <w:tcW w:w="2278" w:type="dxa"/>
            <w:vAlign w:val="center"/>
          </w:tcPr>
          <w:p w14:paraId="0E4A7888" w14:textId="0D5D26EA" w:rsidR="009A3C98" w:rsidRPr="00D40E6F" w:rsidRDefault="009A3C98" w:rsidP="00BC4E90">
            <w:pPr>
              <w:autoSpaceDE w:val="0"/>
              <w:spacing w:line="360" w:lineRule="auto"/>
              <w:jc w:val="both"/>
              <w:rPr>
                <w:rFonts w:ascii="Georgia" w:hAnsi="Georgia" w:cs="Georgia"/>
                <w:sz w:val="20"/>
                <w:szCs w:val="20"/>
              </w:rPr>
            </w:pPr>
            <w:r>
              <w:rPr>
                <w:rFonts w:ascii="Georgia" w:hAnsi="Georgia" w:cs="Georgia"/>
                <w:sz w:val="20"/>
                <w:szCs w:val="20"/>
              </w:rPr>
              <w:t>4</w:t>
            </w:r>
            <w:r w:rsidRPr="00D40E6F">
              <w:rPr>
                <w:rFonts w:ascii="Georgia" w:hAnsi="Georgia" w:cs="Georgia"/>
                <w:sz w:val="20"/>
                <w:szCs w:val="20"/>
              </w:rPr>
              <w:t>0%</w:t>
            </w:r>
          </w:p>
        </w:tc>
      </w:tr>
    </w:tbl>
    <w:p w14:paraId="1A8028AC" w14:textId="77777777" w:rsidR="009A3C98" w:rsidRPr="00D40E6F" w:rsidRDefault="009A3C98" w:rsidP="009A3C98">
      <w:pPr>
        <w:autoSpaceDE w:val="0"/>
        <w:spacing w:line="360" w:lineRule="auto"/>
        <w:jc w:val="both"/>
        <w:rPr>
          <w:rFonts w:ascii="Georgia" w:hAnsi="Georgia" w:cs="Georgia"/>
          <w:i/>
          <w:iCs/>
          <w:sz w:val="20"/>
          <w:szCs w:val="20"/>
        </w:rPr>
      </w:pPr>
    </w:p>
    <w:p w14:paraId="41A511B2" w14:textId="77777777" w:rsidR="009A3C98" w:rsidRPr="00D40E6F" w:rsidRDefault="009A3C98" w:rsidP="009A3C98">
      <w:pPr>
        <w:numPr>
          <w:ilvl w:val="1"/>
          <w:numId w:val="1"/>
        </w:numPr>
        <w:autoSpaceDE w:val="0"/>
        <w:spacing w:line="360" w:lineRule="auto"/>
        <w:jc w:val="both"/>
        <w:rPr>
          <w:rFonts w:ascii="Georgia" w:hAnsi="Georgia" w:cs="Georgia"/>
          <w:sz w:val="20"/>
          <w:szCs w:val="20"/>
        </w:rPr>
      </w:pPr>
      <w:r w:rsidRPr="00D40E6F">
        <w:rPr>
          <w:rFonts w:ascii="Georgia" w:hAnsi="Georgia" w:cs="Georgia"/>
          <w:sz w:val="20"/>
          <w:szCs w:val="20"/>
        </w:rPr>
        <w:t>1. Cena 60%</w:t>
      </w:r>
    </w:p>
    <w:tbl>
      <w:tblPr>
        <w:tblpPr w:leftFromText="141" w:rightFromText="141" w:vertAnchor="text" w:horzAnchor="margin" w:tblpY="190"/>
        <w:tblW w:w="9900" w:type="dxa"/>
        <w:tblLayout w:type="fixed"/>
        <w:tblCellMar>
          <w:left w:w="70" w:type="dxa"/>
          <w:right w:w="70" w:type="dxa"/>
        </w:tblCellMar>
        <w:tblLook w:val="0000" w:firstRow="0" w:lastRow="0" w:firstColumn="0" w:lastColumn="0" w:noHBand="0" w:noVBand="0"/>
      </w:tblPr>
      <w:tblGrid>
        <w:gridCol w:w="1800"/>
        <w:gridCol w:w="4210"/>
        <w:gridCol w:w="3890"/>
      </w:tblGrid>
      <w:tr w:rsidR="009A3C98" w:rsidRPr="00D40E6F" w14:paraId="55886DF8" w14:textId="77777777" w:rsidTr="00BC4E90">
        <w:trPr>
          <w:cantSplit/>
          <w:trHeight w:hRule="exact" w:val="426"/>
        </w:trPr>
        <w:tc>
          <w:tcPr>
            <w:tcW w:w="1800" w:type="dxa"/>
            <w:vMerge w:val="restart"/>
            <w:vAlign w:val="center"/>
          </w:tcPr>
          <w:p w14:paraId="74A4B0E1" w14:textId="77777777" w:rsidR="009A3C98" w:rsidRPr="00D40E6F" w:rsidRDefault="009A3C98" w:rsidP="00BC4E90">
            <w:pPr>
              <w:autoSpaceDE w:val="0"/>
              <w:spacing w:line="360" w:lineRule="auto"/>
              <w:jc w:val="both"/>
              <w:rPr>
                <w:rFonts w:ascii="Georgia" w:hAnsi="Georgia" w:cs="Georgia"/>
                <w:sz w:val="20"/>
                <w:szCs w:val="20"/>
              </w:rPr>
            </w:pPr>
            <w:r w:rsidRPr="00D40E6F">
              <w:rPr>
                <w:rFonts w:ascii="Georgia" w:hAnsi="Georgia" w:cs="Georgia"/>
                <w:sz w:val="20"/>
                <w:szCs w:val="20"/>
              </w:rPr>
              <w:t>Liczba punktów =</w:t>
            </w:r>
          </w:p>
        </w:tc>
        <w:tc>
          <w:tcPr>
            <w:tcW w:w="4210" w:type="dxa"/>
          </w:tcPr>
          <w:p w14:paraId="6D22920F" w14:textId="77777777" w:rsidR="009A3C98" w:rsidRPr="00D40E6F" w:rsidRDefault="009A3C98" w:rsidP="00BC4E90">
            <w:pPr>
              <w:autoSpaceDE w:val="0"/>
              <w:spacing w:line="360" w:lineRule="auto"/>
              <w:jc w:val="both"/>
              <w:rPr>
                <w:rFonts w:ascii="Georgia" w:hAnsi="Georgia" w:cs="Georgia"/>
                <w:sz w:val="20"/>
                <w:szCs w:val="20"/>
              </w:rPr>
            </w:pPr>
            <w:r w:rsidRPr="00D40E6F">
              <w:rPr>
                <w:rFonts w:ascii="Georgia" w:hAnsi="Georgia" w:cs="Georgia"/>
                <w:sz w:val="20"/>
                <w:szCs w:val="20"/>
              </w:rPr>
              <w:t>Cena najniższa spośród wszystkich ofert</w:t>
            </w:r>
          </w:p>
        </w:tc>
        <w:tc>
          <w:tcPr>
            <w:tcW w:w="3890" w:type="dxa"/>
            <w:vMerge w:val="restart"/>
            <w:vAlign w:val="center"/>
          </w:tcPr>
          <w:p w14:paraId="624A400F" w14:textId="77777777" w:rsidR="009A3C98" w:rsidRPr="00D40E6F" w:rsidRDefault="009A3C98" w:rsidP="00BC4E90">
            <w:pPr>
              <w:autoSpaceDE w:val="0"/>
              <w:spacing w:line="360" w:lineRule="auto"/>
              <w:jc w:val="both"/>
              <w:rPr>
                <w:rFonts w:ascii="Georgia" w:hAnsi="Georgia" w:cs="Georgia"/>
                <w:sz w:val="20"/>
                <w:szCs w:val="20"/>
              </w:rPr>
            </w:pPr>
            <w:r w:rsidRPr="00D40E6F">
              <w:rPr>
                <w:rFonts w:ascii="Georgia" w:hAnsi="Georgia" w:cs="Georgia"/>
                <w:sz w:val="20"/>
                <w:szCs w:val="20"/>
              </w:rPr>
              <w:t>x 100 x 60 %</w:t>
            </w:r>
          </w:p>
        </w:tc>
      </w:tr>
      <w:tr w:rsidR="009A3C98" w:rsidRPr="00D40E6F" w14:paraId="343D0BD4" w14:textId="77777777" w:rsidTr="00BC4E90">
        <w:trPr>
          <w:cantSplit/>
          <w:trHeight w:hRule="exact" w:val="275"/>
        </w:trPr>
        <w:tc>
          <w:tcPr>
            <w:tcW w:w="1800" w:type="dxa"/>
            <w:vMerge/>
            <w:vAlign w:val="center"/>
          </w:tcPr>
          <w:p w14:paraId="6DEF99DC" w14:textId="77777777" w:rsidR="009A3C98" w:rsidRPr="00D40E6F" w:rsidRDefault="009A3C98" w:rsidP="00BC4E90">
            <w:pPr>
              <w:autoSpaceDE w:val="0"/>
              <w:spacing w:line="360" w:lineRule="auto"/>
              <w:jc w:val="both"/>
              <w:rPr>
                <w:rFonts w:ascii="Georgia" w:hAnsi="Georgia" w:cs="Georgia"/>
                <w:sz w:val="20"/>
                <w:szCs w:val="20"/>
              </w:rPr>
            </w:pPr>
          </w:p>
        </w:tc>
        <w:tc>
          <w:tcPr>
            <w:tcW w:w="4210" w:type="dxa"/>
            <w:tcBorders>
              <w:top w:val="single" w:sz="1" w:space="0" w:color="000000"/>
            </w:tcBorders>
          </w:tcPr>
          <w:p w14:paraId="1BEE73CD" w14:textId="77777777" w:rsidR="009A3C98" w:rsidRPr="00D40E6F" w:rsidRDefault="009A3C98" w:rsidP="00BC4E90">
            <w:pPr>
              <w:autoSpaceDE w:val="0"/>
              <w:spacing w:line="360" w:lineRule="auto"/>
              <w:jc w:val="both"/>
              <w:rPr>
                <w:rFonts w:ascii="Georgia" w:hAnsi="Georgia" w:cs="Georgia"/>
                <w:sz w:val="20"/>
                <w:szCs w:val="20"/>
              </w:rPr>
            </w:pPr>
            <w:r w:rsidRPr="00D40E6F">
              <w:rPr>
                <w:rFonts w:ascii="Georgia" w:hAnsi="Georgia" w:cs="Georgia"/>
                <w:sz w:val="20"/>
                <w:szCs w:val="20"/>
              </w:rPr>
              <w:t>Cena oferowana</w:t>
            </w:r>
          </w:p>
        </w:tc>
        <w:tc>
          <w:tcPr>
            <w:tcW w:w="3890" w:type="dxa"/>
            <w:vMerge/>
            <w:vAlign w:val="center"/>
          </w:tcPr>
          <w:p w14:paraId="25DD4216" w14:textId="77777777" w:rsidR="009A3C98" w:rsidRPr="00D40E6F" w:rsidRDefault="009A3C98" w:rsidP="00BC4E90">
            <w:pPr>
              <w:autoSpaceDE w:val="0"/>
              <w:spacing w:line="360" w:lineRule="auto"/>
              <w:jc w:val="both"/>
              <w:rPr>
                <w:rFonts w:ascii="Georgia" w:hAnsi="Georgia" w:cs="Georgia"/>
                <w:sz w:val="20"/>
                <w:szCs w:val="20"/>
              </w:rPr>
            </w:pPr>
          </w:p>
        </w:tc>
      </w:tr>
    </w:tbl>
    <w:p w14:paraId="37FA9A73" w14:textId="77777777" w:rsidR="009A3C98" w:rsidRPr="00D40E6F" w:rsidRDefault="009A3C98" w:rsidP="009A3C98">
      <w:pPr>
        <w:autoSpaceDE w:val="0"/>
        <w:spacing w:line="360" w:lineRule="auto"/>
        <w:jc w:val="both"/>
        <w:rPr>
          <w:rFonts w:ascii="Georgia" w:hAnsi="Georgia" w:cs="Georgia"/>
          <w:sz w:val="20"/>
          <w:szCs w:val="20"/>
        </w:rPr>
      </w:pPr>
    </w:p>
    <w:p w14:paraId="240404C5" w14:textId="61575552" w:rsidR="009A3C98" w:rsidRPr="00D40E6F" w:rsidRDefault="009A3C98" w:rsidP="009A3C98">
      <w:pPr>
        <w:autoSpaceDE w:val="0"/>
        <w:spacing w:line="360" w:lineRule="auto"/>
        <w:jc w:val="both"/>
        <w:rPr>
          <w:rFonts w:ascii="Georgia" w:hAnsi="Georgia" w:cs="Georgia"/>
          <w:sz w:val="20"/>
          <w:szCs w:val="20"/>
          <w:lang w:val="en-US"/>
        </w:rPr>
      </w:pPr>
      <w:r>
        <w:rPr>
          <w:rFonts w:ascii="Georgia" w:hAnsi="Georgia" w:cs="Georgia"/>
          <w:sz w:val="20"/>
          <w:szCs w:val="20"/>
          <w:lang w:val="en-US"/>
        </w:rPr>
        <w:t>2</w:t>
      </w:r>
      <w:r w:rsidRPr="00D40E6F">
        <w:rPr>
          <w:rFonts w:ascii="Georgia" w:hAnsi="Georgia" w:cs="Georgia"/>
          <w:sz w:val="20"/>
          <w:szCs w:val="20"/>
          <w:lang w:val="en-US"/>
        </w:rPr>
        <w:t xml:space="preserve">.Parametry </w:t>
      </w:r>
      <w:proofErr w:type="spellStart"/>
      <w:r w:rsidRPr="00D40E6F">
        <w:rPr>
          <w:rFonts w:ascii="Georgia" w:hAnsi="Georgia" w:cs="Georgia"/>
          <w:sz w:val="20"/>
          <w:szCs w:val="20"/>
          <w:lang w:val="en-US"/>
        </w:rPr>
        <w:t>oceniane</w:t>
      </w:r>
      <w:proofErr w:type="spellEnd"/>
      <w:r w:rsidRPr="00D40E6F">
        <w:rPr>
          <w:rFonts w:ascii="Georgia" w:hAnsi="Georgia" w:cs="Georgia"/>
          <w:sz w:val="20"/>
          <w:szCs w:val="20"/>
          <w:lang w:val="en-US"/>
        </w:rPr>
        <w:t xml:space="preserve"> </w:t>
      </w:r>
      <w:r>
        <w:rPr>
          <w:rFonts w:ascii="Georgia" w:hAnsi="Georgia" w:cs="Georgia"/>
          <w:sz w:val="20"/>
          <w:szCs w:val="20"/>
          <w:lang w:val="en-US"/>
        </w:rPr>
        <w:t>4</w:t>
      </w:r>
      <w:r w:rsidRPr="00D40E6F">
        <w:rPr>
          <w:rFonts w:ascii="Georgia" w:hAnsi="Georgia" w:cs="Georgia"/>
          <w:sz w:val="20"/>
          <w:szCs w:val="20"/>
          <w:lang w:val="en-US"/>
        </w:rPr>
        <w:t>0%</w:t>
      </w:r>
    </w:p>
    <w:p w14:paraId="4937CEFC" w14:textId="77777777" w:rsidR="009A3C98" w:rsidRPr="00D40E6F" w:rsidRDefault="009A3C98" w:rsidP="009A3C98">
      <w:pPr>
        <w:autoSpaceDE w:val="0"/>
        <w:spacing w:line="360" w:lineRule="auto"/>
        <w:jc w:val="both"/>
        <w:rPr>
          <w:rFonts w:ascii="Georgia" w:hAnsi="Georgia" w:cs="Georgia"/>
          <w:sz w:val="20"/>
          <w:szCs w:val="20"/>
        </w:rPr>
      </w:pPr>
    </w:p>
    <w:tbl>
      <w:tblPr>
        <w:tblW w:w="0" w:type="auto"/>
        <w:tblInd w:w="70" w:type="dxa"/>
        <w:tblLayout w:type="fixed"/>
        <w:tblCellMar>
          <w:left w:w="70" w:type="dxa"/>
          <w:right w:w="70" w:type="dxa"/>
        </w:tblCellMar>
        <w:tblLook w:val="0000" w:firstRow="0" w:lastRow="0" w:firstColumn="0" w:lastColumn="0" w:noHBand="0" w:noVBand="0"/>
      </w:tblPr>
      <w:tblGrid>
        <w:gridCol w:w="1168"/>
        <w:gridCol w:w="4592"/>
        <w:gridCol w:w="2577"/>
      </w:tblGrid>
      <w:tr w:rsidR="009A3C98" w:rsidRPr="00D40E6F" w14:paraId="36EADB93" w14:textId="77777777" w:rsidTr="00BC4E90">
        <w:trPr>
          <w:cantSplit/>
          <w:trHeight w:hRule="exact" w:val="274"/>
        </w:trPr>
        <w:tc>
          <w:tcPr>
            <w:tcW w:w="1168" w:type="dxa"/>
            <w:vMerge w:val="restart"/>
            <w:tcBorders>
              <w:top w:val="nil"/>
              <w:left w:val="nil"/>
              <w:bottom w:val="nil"/>
              <w:right w:val="nil"/>
            </w:tcBorders>
            <w:vAlign w:val="center"/>
          </w:tcPr>
          <w:p w14:paraId="7D0C7614" w14:textId="77777777" w:rsidR="009A3C98" w:rsidRPr="00D40E6F" w:rsidRDefault="009A3C98" w:rsidP="00BC4E90">
            <w:pPr>
              <w:autoSpaceDE w:val="0"/>
              <w:spacing w:line="360" w:lineRule="auto"/>
              <w:jc w:val="both"/>
              <w:rPr>
                <w:rFonts w:ascii="Georgia" w:hAnsi="Georgia" w:cs="Georgia"/>
                <w:sz w:val="20"/>
                <w:szCs w:val="20"/>
                <w:lang w:val="en-US"/>
              </w:rPr>
            </w:pPr>
            <w:proofErr w:type="spellStart"/>
            <w:r w:rsidRPr="00D40E6F">
              <w:rPr>
                <w:rFonts w:ascii="Georgia" w:hAnsi="Georgia" w:cs="Georgia"/>
                <w:sz w:val="20"/>
                <w:szCs w:val="20"/>
                <w:lang w:val="en-US"/>
              </w:rPr>
              <w:t>Parametry</w:t>
            </w:r>
            <w:proofErr w:type="spellEnd"/>
            <w:r w:rsidRPr="00D40E6F">
              <w:rPr>
                <w:rFonts w:ascii="Georgia" w:hAnsi="Georgia" w:cs="Georgia"/>
                <w:sz w:val="20"/>
                <w:szCs w:val="20"/>
                <w:lang w:val="en-US"/>
              </w:rPr>
              <w:t xml:space="preserve"> </w:t>
            </w:r>
            <w:proofErr w:type="spellStart"/>
            <w:r w:rsidRPr="00D40E6F">
              <w:rPr>
                <w:rFonts w:ascii="Georgia" w:hAnsi="Georgia" w:cs="Georgia"/>
                <w:sz w:val="20"/>
                <w:szCs w:val="20"/>
                <w:lang w:val="en-US"/>
              </w:rPr>
              <w:t>oceniane</w:t>
            </w:r>
            <w:proofErr w:type="spellEnd"/>
            <w:r w:rsidRPr="00D40E6F">
              <w:rPr>
                <w:rFonts w:ascii="Georgia" w:hAnsi="Georgia" w:cs="Georgia"/>
                <w:sz w:val="20"/>
                <w:szCs w:val="20"/>
                <w:lang w:val="en-US"/>
              </w:rPr>
              <w:t xml:space="preserve"> =</w:t>
            </w:r>
          </w:p>
        </w:tc>
        <w:tc>
          <w:tcPr>
            <w:tcW w:w="4592" w:type="dxa"/>
            <w:tcBorders>
              <w:top w:val="nil"/>
              <w:left w:val="nil"/>
              <w:bottom w:val="nil"/>
              <w:right w:val="nil"/>
            </w:tcBorders>
          </w:tcPr>
          <w:p w14:paraId="621AE9FB" w14:textId="77777777" w:rsidR="009A3C98" w:rsidRPr="00D40E6F" w:rsidRDefault="009A3C98" w:rsidP="00BC4E90">
            <w:pPr>
              <w:autoSpaceDE w:val="0"/>
              <w:spacing w:line="360" w:lineRule="auto"/>
              <w:jc w:val="both"/>
              <w:rPr>
                <w:rFonts w:ascii="Georgia" w:hAnsi="Georgia" w:cs="Georgia"/>
                <w:sz w:val="20"/>
                <w:szCs w:val="20"/>
                <w:lang w:val="en-US"/>
              </w:rPr>
            </w:pPr>
            <w:proofErr w:type="spellStart"/>
            <w:r w:rsidRPr="00D40E6F">
              <w:rPr>
                <w:rFonts w:ascii="Georgia" w:hAnsi="Georgia" w:cs="Georgia"/>
                <w:sz w:val="20"/>
                <w:szCs w:val="20"/>
                <w:lang w:val="en-US"/>
              </w:rPr>
              <w:t>Liczba</w:t>
            </w:r>
            <w:proofErr w:type="spellEnd"/>
            <w:r w:rsidRPr="00D40E6F">
              <w:rPr>
                <w:rFonts w:ascii="Georgia" w:hAnsi="Georgia" w:cs="Georgia"/>
                <w:sz w:val="20"/>
                <w:szCs w:val="20"/>
                <w:lang w:val="en-US"/>
              </w:rPr>
              <w:t xml:space="preserve"> pkt </w:t>
            </w:r>
            <w:proofErr w:type="spellStart"/>
            <w:r w:rsidRPr="00D40E6F">
              <w:rPr>
                <w:rFonts w:ascii="Georgia" w:hAnsi="Georgia" w:cs="Georgia"/>
                <w:sz w:val="20"/>
                <w:szCs w:val="20"/>
                <w:lang w:val="en-US"/>
              </w:rPr>
              <w:t>uzyskanych</w:t>
            </w:r>
            <w:proofErr w:type="spellEnd"/>
          </w:p>
        </w:tc>
        <w:tc>
          <w:tcPr>
            <w:tcW w:w="2577" w:type="dxa"/>
            <w:vMerge w:val="restart"/>
            <w:tcBorders>
              <w:top w:val="nil"/>
              <w:left w:val="nil"/>
              <w:bottom w:val="nil"/>
              <w:right w:val="nil"/>
            </w:tcBorders>
            <w:vAlign w:val="center"/>
          </w:tcPr>
          <w:p w14:paraId="3D8F20D2" w14:textId="00F3A45B" w:rsidR="009A3C98" w:rsidRPr="00D40E6F" w:rsidRDefault="009A3C98" w:rsidP="00BC4E90">
            <w:pPr>
              <w:autoSpaceDE w:val="0"/>
              <w:spacing w:line="360" w:lineRule="auto"/>
              <w:jc w:val="both"/>
              <w:rPr>
                <w:rFonts w:ascii="Georgia" w:hAnsi="Georgia" w:cs="Georgia"/>
                <w:sz w:val="20"/>
                <w:szCs w:val="20"/>
                <w:lang w:val="en-US"/>
              </w:rPr>
            </w:pPr>
            <w:r w:rsidRPr="00D40E6F">
              <w:rPr>
                <w:rFonts w:ascii="Georgia" w:hAnsi="Georgia" w:cs="Georgia"/>
                <w:sz w:val="20"/>
                <w:szCs w:val="20"/>
                <w:lang w:val="en-US"/>
              </w:rPr>
              <w:t xml:space="preserve">x 100 x </w:t>
            </w:r>
            <w:r>
              <w:rPr>
                <w:rFonts w:ascii="Georgia" w:hAnsi="Georgia" w:cs="Georgia"/>
                <w:sz w:val="20"/>
                <w:szCs w:val="20"/>
                <w:lang w:val="en-US"/>
              </w:rPr>
              <w:t>4</w:t>
            </w:r>
            <w:r w:rsidRPr="00D40E6F">
              <w:rPr>
                <w:rFonts w:ascii="Georgia" w:hAnsi="Georgia" w:cs="Georgia"/>
                <w:sz w:val="20"/>
                <w:szCs w:val="20"/>
                <w:lang w:val="en-US"/>
              </w:rPr>
              <w:t>0 %</w:t>
            </w:r>
          </w:p>
        </w:tc>
      </w:tr>
      <w:tr w:rsidR="009A3C98" w:rsidRPr="00D40E6F" w14:paraId="1F120893" w14:textId="77777777" w:rsidTr="00BC4E90">
        <w:trPr>
          <w:cantSplit/>
          <w:trHeight w:hRule="exact" w:val="279"/>
        </w:trPr>
        <w:tc>
          <w:tcPr>
            <w:tcW w:w="1168" w:type="dxa"/>
            <w:vMerge/>
            <w:tcBorders>
              <w:top w:val="nil"/>
              <w:left w:val="nil"/>
              <w:bottom w:val="nil"/>
              <w:right w:val="nil"/>
            </w:tcBorders>
            <w:vAlign w:val="center"/>
          </w:tcPr>
          <w:p w14:paraId="6AF67496" w14:textId="77777777" w:rsidR="009A3C98" w:rsidRPr="00D40E6F" w:rsidRDefault="009A3C98" w:rsidP="00BC4E90">
            <w:pPr>
              <w:autoSpaceDE w:val="0"/>
              <w:spacing w:line="360" w:lineRule="auto"/>
              <w:jc w:val="both"/>
              <w:rPr>
                <w:rFonts w:ascii="Georgia" w:hAnsi="Georgia" w:cs="Georgia"/>
                <w:sz w:val="20"/>
                <w:szCs w:val="20"/>
              </w:rPr>
            </w:pPr>
          </w:p>
        </w:tc>
        <w:tc>
          <w:tcPr>
            <w:tcW w:w="4592" w:type="dxa"/>
            <w:tcBorders>
              <w:top w:val="single" w:sz="2" w:space="0" w:color="000000"/>
              <w:left w:val="nil"/>
              <w:bottom w:val="nil"/>
              <w:right w:val="nil"/>
            </w:tcBorders>
          </w:tcPr>
          <w:p w14:paraId="0BE384B3" w14:textId="77777777" w:rsidR="009A3C98" w:rsidRPr="00D40E6F" w:rsidRDefault="009A3C98" w:rsidP="00BC4E90">
            <w:pPr>
              <w:autoSpaceDE w:val="0"/>
              <w:spacing w:line="360" w:lineRule="auto"/>
              <w:jc w:val="both"/>
              <w:rPr>
                <w:rFonts w:ascii="Georgia" w:hAnsi="Georgia" w:cs="Georgia"/>
                <w:sz w:val="20"/>
                <w:szCs w:val="20"/>
              </w:rPr>
            </w:pPr>
            <w:r w:rsidRPr="00D40E6F">
              <w:rPr>
                <w:rFonts w:ascii="Georgia" w:hAnsi="Georgia" w:cs="Georgia"/>
                <w:sz w:val="20"/>
                <w:szCs w:val="20"/>
              </w:rPr>
              <w:t>Maksymalna ilość pkt osiągnięta dla kryterium</w:t>
            </w:r>
          </w:p>
        </w:tc>
        <w:tc>
          <w:tcPr>
            <w:tcW w:w="2577" w:type="dxa"/>
            <w:vMerge/>
            <w:tcBorders>
              <w:top w:val="nil"/>
              <w:left w:val="nil"/>
              <w:bottom w:val="nil"/>
              <w:right w:val="nil"/>
            </w:tcBorders>
            <w:vAlign w:val="center"/>
          </w:tcPr>
          <w:p w14:paraId="32667137" w14:textId="77777777" w:rsidR="009A3C98" w:rsidRPr="00D40E6F" w:rsidRDefault="009A3C98" w:rsidP="00BC4E90">
            <w:pPr>
              <w:autoSpaceDE w:val="0"/>
              <w:spacing w:line="360" w:lineRule="auto"/>
              <w:jc w:val="both"/>
              <w:rPr>
                <w:rFonts w:ascii="Georgia" w:hAnsi="Georgia" w:cs="Georgia"/>
                <w:sz w:val="20"/>
                <w:szCs w:val="20"/>
              </w:rPr>
            </w:pPr>
          </w:p>
        </w:tc>
      </w:tr>
    </w:tbl>
    <w:p w14:paraId="11DFAEB8" w14:textId="77777777" w:rsidR="009A3C98" w:rsidRPr="00D40E6F" w:rsidRDefault="009A3C98" w:rsidP="009A3C98">
      <w:pPr>
        <w:autoSpaceDE w:val="0"/>
        <w:spacing w:line="360" w:lineRule="auto"/>
        <w:jc w:val="both"/>
        <w:rPr>
          <w:rFonts w:ascii="Georgia" w:hAnsi="Georgia" w:cs="Georgia"/>
          <w:sz w:val="20"/>
          <w:szCs w:val="20"/>
        </w:rPr>
      </w:pPr>
    </w:p>
    <w:p w14:paraId="4D3E8EFA" w14:textId="50200117" w:rsidR="009A3C98" w:rsidRPr="00D40E6F" w:rsidRDefault="009A3C98" w:rsidP="009A3C98">
      <w:pPr>
        <w:autoSpaceDE w:val="0"/>
        <w:spacing w:line="360" w:lineRule="auto"/>
        <w:jc w:val="both"/>
        <w:rPr>
          <w:rFonts w:ascii="Georgia" w:hAnsi="Georgia" w:cs="Georgia"/>
          <w:sz w:val="20"/>
          <w:szCs w:val="20"/>
        </w:rPr>
      </w:pPr>
      <w:r w:rsidRPr="00D40E6F">
        <w:rPr>
          <w:rFonts w:ascii="Georgia" w:hAnsi="Georgia" w:cs="Georgia"/>
          <w:iCs/>
          <w:sz w:val="20"/>
          <w:szCs w:val="20"/>
        </w:rPr>
        <w:t xml:space="preserve">Powyższe kryterium zostanie obliczone na podstawie informacji </w:t>
      </w:r>
      <w:r w:rsidRPr="006374AB">
        <w:rPr>
          <w:rFonts w:ascii="Georgia" w:hAnsi="Georgia" w:cs="Georgia"/>
          <w:iCs/>
          <w:sz w:val="20"/>
          <w:szCs w:val="20"/>
        </w:rPr>
        <w:t xml:space="preserve">zawartej w Załączniku nr </w:t>
      </w:r>
      <w:r w:rsidR="006374AB" w:rsidRPr="006374AB">
        <w:rPr>
          <w:rFonts w:ascii="Georgia" w:hAnsi="Georgia" w:cs="Georgia"/>
          <w:iCs/>
          <w:sz w:val="20"/>
          <w:szCs w:val="20"/>
        </w:rPr>
        <w:t xml:space="preserve">7 </w:t>
      </w:r>
      <w:r w:rsidRPr="006374AB">
        <w:rPr>
          <w:rFonts w:ascii="Georgia" w:hAnsi="Georgia" w:cs="Georgia"/>
          <w:iCs/>
          <w:sz w:val="20"/>
          <w:szCs w:val="20"/>
        </w:rPr>
        <w:t>do SWZ</w:t>
      </w:r>
      <w:r w:rsidRPr="00D40E6F">
        <w:rPr>
          <w:rFonts w:ascii="Georgia" w:hAnsi="Georgia" w:cs="Georgia"/>
          <w:iCs/>
          <w:sz w:val="20"/>
          <w:szCs w:val="20"/>
        </w:rPr>
        <w:t xml:space="preserve"> </w:t>
      </w:r>
    </w:p>
    <w:p w14:paraId="73FFE742" w14:textId="77777777" w:rsidR="009A3C98" w:rsidRPr="00D40E6F" w:rsidRDefault="009A3C98" w:rsidP="009A3C98">
      <w:pPr>
        <w:autoSpaceDE w:val="0"/>
        <w:spacing w:line="360" w:lineRule="auto"/>
        <w:jc w:val="both"/>
        <w:rPr>
          <w:rFonts w:ascii="Georgia" w:hAnsi="Georgia" w:cs="Georgia"/>
          <w:sz w:val="20"/>
          <w:szCs w:val="20"/>
        </w:rPr>
      </w:pPr>
    </w:p>
    <w:p w14:paraId="3B57B208" w14:textId="77777777" w:rsidR="009A3C98" w:rsidRPr="00D40E6F" w:rsidRDefault="009A3C98" w:rsidP="009A3C98">
      <w:pPr>
        <w:autoSpaceDE w:val="0"/>
        <w:spacing w:line="360" w:lineRule="auto"/>
        <w:jc w:val="both"/>
        <w:rPr>
          <w:rFonts w:ascii="Georgia" w:hAnsi="Georgia" w:cs="Georgia"/>
          <w:sz w:val="20"/>
          <w:szCs w:val="20"/>
        </w:rPr>
      </w:pPr>
      <w:r w:rsidRPr="00D40E6F">
        <w:rPr>
          <w:rFonts w:ascii="Georgia" w:hAnsi="Georgia" w:cs="Georgia"/>
          <w:sz w:val="20"/>
          <w:szCs w:val="20"/>
        </w:rPr>
        <w:t>Opis kryterium oceny:</w:t>
      </w:r>
    </w:p>
    <w:p w14:paraId="2E55BBD8" w14:textId="5C7FA24C" w:rsidR="009A3C98" w:rsidRPr="00D40E6F" w:rsidRDefault="009A3C98" w:rsidP="009A3C98">
      <w:pPr>
        <w:autoSpaceDE w:val="0"/>
        <w:spacing w:line="360" w:lineRule="auto"/>
        <w:jc w:val="both"/>
        <w:rPr>
          <w:rFonts w:ascii="Georgia" w:hAnsi="Georgia" w:cs="Georgia"/>
          <w:sz w:val="20"/>
          <w:szCs w:val="20"/>
        </w:rPr>
      </w:pPr>
      <w:r w:rsidRPr="00D40E6F">
        <w:rPr>
          <w:rFonts w:ascii="Georgia" w:hAnsi="Georgia" w:cs="Georgia"/>
          <w:sz w:val="20"/>
          <w:szCs w:val="20"/>
        </w:rPr>
        <w:t xml:space="preserve">W zakresie kryterium parametry oceniane przedmiotu zamówienia oferta może uzyskać </w:t>
      </w:r>
      <w:r w:rsidRPr="000522F5">
        <w:rPr>
          <w:rFonts w:ascii="Georgia" w:hAnsi="Georgia" w:cs="Georgia"/>
          <w:sz w:val="20"/>
          <w:szCs w:val="20"/>
        </w:rPr>
        <w:t xml:space="preserve">maksymalnie </w:t>
      </w:r>
      <w:r w:rsidR="000522F5" w:rsidRPr="000522F5">
        <w:rPr>
          <w:rFonts w:ascii="Georgia" w:hAnsi="Georgia" w:cs="Georgia"/>
          <w:sz w:val="20"/>
          <w:szCs w:val="20"/>
        </w:rPr>
        <w:t>4</w:t>
      </w:r>
      <w:r w:rsidRPr="000522F5">
        <w:rPr>
          <w:rFonts w:ascii="Georgia" w:hAnsi="Georgia" w:cs="Georgia"/>
          <w:sz w:val="20"/>
          <w:szCs w:val="20"/>
        </w:rPr>
        <w:t>0 punktów.</w:t>
      </w:r>
      <w:r w:rsidRPr="00D40E6F">
        <w:rPr>
          <w:rFonts w:ascii="Georgia" w:hAnsi="Georgia" w:cs="Georgia"/>
          <w:sz w:val="20"/>
          <w:szCs w:val="20"/>
        </w:rPr>
        <w:t xml:space="preserve"> </w:t>
      </w:r>
    </w:p>
    <w:p w14:paraId="2A140644" w14:textId="77777777" w:rsidR="009A3C98" w:rsidRPr="00D40E6F" w:rsidRDefault="009A3C98" w:rsidP="009A3C98">
      <w:pPr>
        <w:autoSpaceDE w:val="0"/>
        <w:spacing w:line="360" w:lineRule="auto"/>
        <w:jc w:val="both"/>
        <w:rPr>
          <w:rFonts w:ascii="Georgia" w:hAnsi="Georgia" w:cs="Georgia"/>
          <w:iCs/>
          <w:sz w:val="20"/>
          <w:szCs w:val="20"/>
        </w:rPr>
      </w:pPr>
      <w:r w:rsidRPr="00D40E6F">
        <w:rPr>
          <w:rFonts w:ascii="Georgia" w:hAnsi="Georgia" w:cs="Georgia"/>
          <w:iCs/>
          <w:sz w:val="20"/>
          <w:szCs w:val="20"/>
        </w:rPr>
        <w:t>Zamawiający będzie przyznawał punkty Wykonawcy wg kryterium „parametry oferowanego sprzętu” w sposób następujący:</w:t>
      </w:r>
    </w:p>
    <w:tbl>
      <w:tblPr>
        <w:tblW w:w="10206" w:type="dxa"/>
        <w:tblInd w:w="108" w:type="dxa"/>
        <w:tblLayout w:type="fixed"/>
        <w:tblCellMar>
          <w:top w:w="85" w:type="dxa"/>
          <w:bottom w:w="85" w:type="dxa"/>
        </w:tblCellMar>
        <w:tblLook w:val="0000" w:firstRow="0" w:lastRow="0" w:firstColumn="0" w:lastColumn="0" w:noHBand="0" w:noVBand="0"/>
      </w:tblPr>
      <w:tblGrid>
        <w:gridCol w:w="567"/>
        <w:gridCol w:w="6663"/>
        <w:gridCol w:w="2976"/>
      </w:tblGrid>
      <w:tr w:rsidR="009A3C98" w:rsidRPr="006374AB" w14:paraId="24E62D78" w14:textId="77777777" w:rsidTr="00BC4E90">
        <w:trPr>
          <w:trHeight w:val="23"/>
        </w:trPr>
        <w:tc>
          <w:tcPr>
            <w:tcW w:w="567" w:type="dxa"/>
            <w:tcBorders>
              <w:top w:val="single" w:sz="4" w:space="0" w:color="auto"/>
              <w:left w:val="single" w:sz="1" w:space="0" w:color="000000"/>
              <w:bottom w:val="single" w:sz="1" w:space="0" w:color="000000"/>
            </w:tcBorders>
            <w:shd w:val="clear" w:color="auto" w:fill="auto"/>
            <w:vAlign w:val="center"/>
          </w:tcPr>
          <w:p w14:paraId="5D412C67" w14:textId="77777777" w:rsidR="009A3C98" w:rsidRPr="006374AB" w:rsidRDefault="009A3C98" w:rsidP="006374AB">
            <w:pPr>
              <w:autoSpaceDE w:val="0"/>
              <w:spacing w:line="240" w:lineRule="auto"/>
              <w:jc w:val="both"/>
              <w:rPr>
                <w:rFonts w:ascii="Georgia" w:hAnsi="Georgia" w:cs="Georgia"/>
                <w:sz w:val="18"/>
                <w:szCs w:val="18"/>
                <w:lang w:bidi="pl-PL"/>
              </w:rPr>
            </w:pPr>
            <w:r w:rsidRPr="006374AB">
              <w:rPr>
                <w:rFonts w:ascii="Georgia" w:hAnsi="Georgia" w:cs="Georgia"/>
                <w:sz w:val="18"/>
                <w:szCs w:val="18"/>
                <w:lang w:bidi="pl-PL"/>
              </w:rPr>
              <w:t>Lp.</w:t>
            </w:r>
          </w:p>
        </w:tc>
        <w:tc>
          <w:tcPr>
            <w:tcW w:w="6663" w:type="dxa"/>
            <w:tcBorders>
              <w:top w:val="single" w:sz="4" w:space="0" w:color="auto"/>
              <w:left w:val="single" w:sz="1" w:space="0" w:color="000000"/>
              <w:bottom w:val="single" w:sz="1" w:space="0" w:color="000000"/>
            </w:tcBorders>
            <w:shd w:val="clear" w:color="auto" w:fill="auto"/>
            <w:vAlign w:val="center"/>
          </w:tcPr>
          <w:p w14:paraId="2851531F" w14:textId="77777777" w:rsidR="009A3C98" w:rsidRPr="006374AB" w:rsidRDefault="009A3C98" w:rsidP="006374AB">
            <w:pPr>
              <w:autoSpaceDE w:val="0"/>
              <w:spacing w:line="240" w:lineRule="auto"/>
              <w:jc w:val="both"/>
              <w:rPr>
                <w:rFonts w:ascii="Georgia" w:hAnsi="Georgia" w:cs="Georgia"/>
                <w:sz w:val="18"/>
                <w:szCs w:val="18"/>
                <w:lang w:bidi="pl-PL"/>
              </w:rPr>
            </w:pPr>
            <w:r w:rsidRPr="006374AB">
              <w:rPr>
                <w:rFonts w:ascii="Georgia" w:hAnsi="Georgia" w:cs="Georgia"/>
                <w:sz w:val="18"/>
                <w:szCs w:val="18"/>
                <w:lang w:bidi="pl-PL"/>
              </w:rPr>
              <w:t>Parametry oceniane</w:t>
            </w:r>
          </w:p>
        </w:tc>
        <w:tc>
          <w:tcPr>
            <w:tcW w:w="2976" w:type="dxa"/>
            <w:tcBorders>
              <w:top w:val="single" w:sz="4" w:space="0" w:color="auto"/>
              <w:left w:val="single" w:sz="1" w:space="0" w:color="000000"/>
              <w:bottom w:val="single" w:sz="1" w:space="0" w:color="000000"/>
              <w:right w:val="single" w:sz="1" w:space="0" w:color="000000"/>
            </w:tcBorders>
            <w:shd w:val="clear" w:color="auto" w:fill="auto"/>
            <w:vAlign w:val="center"/>
          </w:tcPr>
          <w:p w14:paraId="52EE8EB9" w14:textId="77777777" w:rsidR="009A3C98" w:rsidRPr="006374AB" w:rsidRDefault="009A3C98" w:rsidP="006374AB">
            <w:pPr>
              <w:autoSpaceDE w:val="0"/>
              <w:spacing w:line="240" w:lineRule="auto"/>
              <w:jc w:val="both"/>
              <w:rPr>
                <w:rFonts w:ascii="Georgia" w:hAnsi="Georgia" w:cs="Georgia"/>
                <w:sz w:val="18"/>
                <w:szCs w:val="18"/>
                <w:lang w:bidi="pl-PL"/>
              </w:rPr>
            </w:pPr>
            <w:r w:rsidRPr="006374AB">
              <w:rPr>
                <w:rFonts w:ascii="Georgia" w:hAnsi="Georgia" w:cs="Georgia"/>
                <w:sz w:val="18"/>
                <w:szCs w:val="18"/>
                <w:lang w:bidi="pl-PL"/>
              </w:rPr>
              <w:t>Punktacja</w:t>
            </w:r>
          </w:p>
        </w:tc>
      </w:tr>
      <w:tr w:rsidR="00976A0E" w:rsidRPr="006374AB" w14:paraId="305A0DDA" w14:textId="77777777" w:rsidTr="00813577">
        <w:trPr>
          <w:trHeight w:val="23"/>
        </w:trPr>
        <w:tc>
          <w:tcPr>
            <w:tcW w:w="10206" w:type="dxa"/>
            <w:gridSpan w:val="3"/>
            <w:tcBorders>
              <w:top w:val="single" w:sz="1" w:space="0" w:color="000000"/>
              <w:left w:val="single" w:sz="1" w:space="0" w:color="000000"/>
              <w:bottom w:val="single" w:sz="1" w:space="0" w:color="000000"/>
              <w:right w:val="single" w:sz="1" w:space="0" w:color="000000"/>
            </w:tcBorders>
            <w:vAlign w:val="center"/>
          </w:tcPr>
          <w:p w14:paraId="6711C907" w14:textId="1FD30FB2" w:rsidR="00976A0E" w:rsidRPr="006374AB" w:rsidRDefault="00976A0E" w:rsidP="006374AB">
            <w:pPr>
              <w:pStyle w:val="Domylnie"/>
              <w:spacing w:line="240" w:lineRule="auto"/>
              <w:rPr>
                <w:rFonts w:ascii="Georgia" w:hAnsi="Georgia"/>
                <w:sz w:val="18"/>
                <w:szCs w:val="18"/>
                <w:lang w:val="pl-PL" w:eastAsia="pl-PL"/>
              </w:rPr>
            </w:pPr>
            <w:r w:rsidRPr="006374AB">
              <w:rPr>
                <w:rFonts w:ascii="Georgia" w:hAnsi="Georgia"/>
                <w:b/>
                <w:bCs/>
                <w:sz w:val="18"/>
                <w:szCs w:val="18"/>
                <w:lang w:val="pl-PL" w:eastAsia="pl-PL"/>
              </w:rPr>
              <w:t xml:space="preserve">Panel </w:t>
            </w:r>
            <w:proofErr w:type="spellStart"/>
            <w:r w:rsidRPr="006374AB">
              <w:rPr>
                <w:rFonts w:ascii="Georgia" w:hAnsi="Georgia"/>
                <w:b/>
                <w:bCs/>
                <w:sz w:val="18"/>
                <w:szCs w:val="18"/>
                <w:lang w:val="pl-PL" w:eastAsia="pl-PL"/>
              </w:rPr>
              <w:t>nadłóżkowy</w:t>
            </w:r>
            <w:proofErr w:type="spellEnd"/>
            <w:r w:rsidRPr="006374AB">
              <w:rPr>
                <w:rFonts w:ascii="Georgia" w:hAnsi="Georgia"/>
                <w:b/>
                <w:bCs/>
                <w:sz w:val="18"/>
                <w:szCs w:val="18"/>
                <w:lang w:val="pl-PL" w:eastAsia="pl-PL"/>
              </w:rPr>
              <w:t xml:space="preserve"> jednostanowiskowy o dł. 1600mm, poziomy</w:t>
            </w:r>
          </w:p>
        </w:tc>
      </w:tr>
      <w:tr w:rsidR="00976A0E" w:rsidRPr="006374AB" w14:paraId="29514845" w14:textId="77777777" w:rsidTr="00813577">
        <w:trPr>
          <w:trHeight w:val="169"/>
        </w:trPr>
        <w:tc>
          <w:tcPr>
            <w:tcW w:w="567" w:type="dxa"/>
            <w:tcBorders>
              <w:top w:val="single" w:sz="1" w:space="0" w:color="000000"/>
              <w:left w:val="single" w:sz="1" w:space="0" w:color="000000"/>
              <w:bottom w:val="single" w:sz="1" w:space="0" w:color="000000"/>
            </w:tcBorders>
            <w:vAlign w:val="center"/>
          </w:tcPr>
          <w:p w14:paraId="2D6B1B67" w14:textId="77777777" w:rsidR="00976A0E" w:rsidRPr="006374AB" w:rsidRDefault="00976A0E" w:rsidP="006374AB">
            <w:pPr>
              <w:autoSpaceDE w:val="0"/>
              <w:spacing w:line="240" w:lineRule="auto"/>
              <w:jc w:val="both"/>
              <w:rPr>
                <w:rFonts w:ascii="Georgia" w:hAnsi="Georgia" w:cs="Georgia"/>
                <w:sz w:val="18"/>
                <w:szCs w:val="18"/>
                <w:lang w:bidi="pl-PL"/>
              </w:rPr>
            </w:pPr>
            <w:r w:rsidRPr="006374AB">
              <w:rPr>
                <w:rFonts w:ascii="Georgia" w:hAnsi="Georgia" w:cs="Georgia"/>
                <w:sz w:val="18"/>
                <w:szCs w:val="18"/>
                <w:lang w:bidi="pl-PL"/>
              </w:rPr>
              <w:t>1</w:t>
            </w:r>
          </w:p>
        </w:tc>
        <w:tc>
          <w:tcPr>
            <w:tcW w:w="6663" w:type="dxa"/>
            <w:tcBorders>
              <w:top w:val="single" w:sz="1" w:space="0" w:color="000000"/>
              <w:left w:val="single" w:sz="1" w:space="0" w:color="000000"/>
              <w:bottom w:val="single" w:sz="1" w:space="0" w:color="000000"/>
            </w:tcBorders>
          </w:tcPr>
          <w:p w14:paraId="01070AD9" w14:textId="2E52DCE6" w:rsidR="00976A0E" w:rsidRPr="006374AB" w:rsidRDefault="00976A0E" w:rsidP="006374AB">
            <w:pPr>
              <w:autoSpaceDE w:val="0"/>
              <w:spacing w:line="240" w:lineRule="auto"/>
              <w:jc w:val="both"/>
              <w:rPr>
                <w:rFonts w:ascii="Georgia" w:hAnsi="Georgia" w:cs="Georgia"/>
                <w:sz w:val="18"/>
                <w:szCs w:val="18"/>
              </w:rPr>
            </w:pPr>
            <w:r w:rsidRPr="006374AB">
              <w:rPr>
                <w:rFonts w:ascii="Georgia" w:hAnsi="Georgia"/>
                <w:sz w:val="18"/>
                <w:szCs w:val="18"/>
                <w:lang w:eastAsia="pl-PL"/>
              </w:rPr>
              <w:t xml:space="preserve">Punkty poboru gazów medycznych tego samego producenta co paneli medycznych </w:t>
            </w:r>
          </w:p>
        </w:tc>
        <w:tc>
          <w:tcPr>
            <w:tcW w:w="2976" w:type="dxa"/>
            <w:tcBorders>
              <w:top w:val="single" w:sz="1" w:space="0" w:color="000000"/>
              <w:left w:val="single" w:sz="1" w:space="0" w:color="000000"/>
              <w:bottom w:val="single" w:sz="1" w:space="0" w:color="000000"/>
              <w:right w:val="single" w:sz="1" w:space="0" w:color="000000"/>
            </w:tcBorders>
          </w:tcPr>
          <w:p w14:paraId="2C2CD2A6" w14:textId="77777777" w:rsidR="00976A0E" w:rsidRPr="006374AB" w:rsidRDefault="00976A0E" w:rsidP="006374AB">
            <w:pPr>
              <w:pStyle w:val="Domylnie"/>
              <w:spacing w:line="240" w:lineRule="auto"/>
              <w:rPr>
                <w:rFonts w:ascii="Georgia" w:hAnsi="Georgia"/>
                <w:sz w:val="18"/>
                <w:szCs w:val="18"/>
                <w:lang w:val="pl-PL" w:eastAsia="pl-PL"/>
              </w:rPr>
            </w:pPr>
            <w:r w:rsidRPr="006374AB">
              <w:rPr>
                <w:rFonts w:ascii="Georgia" w:hAnsi="Georgia"/>
                <w:sz w:val="18"/>
                <w:szCs w:val="18"/>
                <w:lang w:val="pl-PL" w:eastAsia="pl-PL"/>
              </w:rPr>
              <w:t>Nie – 0 pkt</w:t>
            </w:r>
          </w:p>
          <w:p w14:paraId="0637E4CD" w14:textId="4E99E739" w:rsidR="00976A0E" w:rsidRPr="006374AB" w:rsidRDefault="00976A0E" w:rsidP="006374AB">
            <w:pPr>
              <w:spacing w:line="240" w:lineRule="auto"/>
              <w:rPr>
                <w:rFonts w:ascii="Georgia" w:hAnsi="Georgia" w:cs="Calibri"/>
                <w:sz w:val="18"/>
                <w:szCs w:val="18"/>
              </w:rPr>
            </w:pPr>
            <w:r w:rsidRPr="006374AB">
              <w:rPr>
                <w:rFonts w:ascii="Georgia" w:hAnsi="Georgia"/>
                <w:sz w:val="18"/>
                <w:szCs w:val="18"/>
                <w:lang w:eastAsia="pl-PL"/>
              </w:rPr>
              <w:t>Tak -10 pkt</w:t>
            </w:r>
          </w:p>
        </w:tc>
      </w:tr>
      <w:tr w:rsidR="00976A0E" w:rsidRPr="006374AB" w14:paraId="5D98C8C7" w14:textId="77777777" w:rsidTr="006374AB">
        <w:trPr>
          <w:trHeight w:val="22"/>
        </w:trPr>
        <w:tc>
          <w:tcPr>
            <w:tcW w:w="10206" w:type="dxa"/>
            <w:gridSpan w:val="3"/>
            <w:tcBorders>
              <w:top w:val="single" w:sz="1" w:space="0" w:color="000000"/>
              <w:left w:val="single" w:sz="1" w:space="0" w:color="000000"/>
              <w:bottom w:val="single" w:sz="1" w:space="0" w:color="000000"/>
              <w:right w:val="single" w:sz="1" w:space="0" w:color="000000"/>
            </w:tcBorders>
          </w:tcPr>
          <w:p w14:paraId="35E642AD" w14:textId="5A49E26E" w:rsidR="00976A0E" w:rsidRPr="006374AB" w:rsidRDefault="00976A0E" w:rsidP="006374AB">
            <w:pPr>
              <w:pStyle w:val="Domylnie"/>
              <w:spacing w:line="240" w:lineRule="auto"/>
              <w:rPr>
                <w:rFonts w:ascii="Georgia" w:hAnsi="Georgia"/>
                <w:sz w:val="18"/>
                <w:szCs w:val="18"/>
                <w:lang w:val="pl-PL" w:eastAsia="pl-PL"/>
              </w:rPr>
            </w:pPr>
            <w:r w:rsidRPr="006374AB">
              <w:rPr>
                <w:rFonts w:ascii="Georgia" w:hAnsi="Georgia"/>
                <w:b/>
                <w:bCs/>
                <w:sz w:val="18"/>
                <w:szCs w:val="18"/>
                <w:lang w:val="pl-PL" w:eastAsia="pl-PL"/>
              </w:rPr>
              <w:t xml:space="preserve">Panel </w:t>
            </w:r>
            <w:proofErr w:type="spellStart"/>
            <w:r w:rsidRPr="006374AB">
              <w:rPr>
                <w:rFonts w:ascii="Georgia" w:hAnsi="Georgia"/>
                <w:b/>
                <w:bCs/>
                <w:sz w:val="18"/>
                <w:szCs w:val="18"/>
                <w:lang w:val="pl-PL" w:eastAsia="pl-PL"/>
              </w:rPr>
              <w:t>nadłóżkowy</w:t>
            </w:r>
            <w:proofErr w:type="spellEnd"/>
            <w:r w:rsidRPr="006374AB">
              <w:rPr>
                <w:rFonts w:ascii="Georgia" w:hAnsi="Georgia"/>
                <w:b/>
                <w:bCs/>
                <w:sz w:val="18"/>
                <w:szCs w:val="18"/>
                <w:lang w:val="pl-PL" w:eastAsia="pl-PL"/>
              </w:rPr>
              <w:t xml:space="preserve"> trzystanowiskowy o dł. 4800mm, poziomy</w:t>
            </w:r>
          </w:p>
        </w:tc>
      </w:tr>
      <w:tr w:rsidR="00976A0E" w:rsidRPr="006374AB" w14:paraId="67746630" w14:textId="77777777" w:rsidTr="006374AB">
        <w:trPr>
          <w:trHeight w:val="212"/>
        </w:trPr>
        <w:tc>
          <w:tcPr>
            <w:tcW w:w="567" w:type="dxa"/>
            <w:tcBorders>
              <w:top w:val="single" w:sz="1" w:space="0" w:color="000000"/>
              <w:left w:val="single" w:sz="1" w:space="0" w:color="000000"/>
              <w:bottom w:val="single" w:sz="1" w:space="0" w:color="000000"/>
            </w:tcBorders>
            <w:vAlign w:val="center"/>
          </w:tcPr>
          <w:p w14:paraId="2E4E3C18" w14:textId="77777777" w:rsidR="00976A0E" w:rsidRPr="006374AB" w:rsidRDefault="00976A0E" w:rsidP="006374AB">
            <w:pPr>
              <w:autoSpaceDE w:val="0"/>
              <w:spacing w:line="240" w:lineRule="auto"/>
              <w:jc w:val="both"/>
              <w:rPr>
                <w:rFonts w:ascii="Georgia" w:hAnsi="Georgia" w:cs="Georgia"/>
                <w:sz w:val="18"/>
                <w:szCs w:val="18"/>
                <w:lang w:bidi="pl-PL"/>
              </w:rPr>
            </w:pPr>
            <w:r w:rsidRPr="006374AB">
              <w:rPr>
                <w:rFonts w:ascii="Georgia" w:hAnsi="Georgia" w:cs="Georgia"/>
                <w:sz w:val="18"/>
                <w:szCs w:val="18"/>
                <w:lang w:bidi="pl-PL"/>
              </w:rPr>
              <w:t>2</w:t>
            </w:r>
          </w:p>
        </w:tc>
        <w:tc>
          <w:tcPr>
            <w:tcW w:w="6663" w:type="dxa"/>
            <w:tcBorders>
              <w:top w:val="single" w:sz="1" w:space="0" w:color="000000"/>
              <w:left w:val="single" w:sz="1" w:space="0" w:color="000000"/>
              <w:bottom w:val="single" w:sz="1" w:space="0" w:color="000000"/>
            </w:tcBorders>
          </w:tcPr>
          <w:p w14:paraId="3E6CA77A" w14:textId="558DBE8C" w:rsidR="00976A0E" w:rsidRPr="006374AB" w:rsidRDefault="00976A0E" w:rsidP="006374AB">
            <w:pPr>
              <w:autoSpaceDE w:val="0"/>
              <w:spacing w:line="240" w:lineRule="auto"/>
              <w:jc w:val="both"/>
              <w:rPr>
                <w:rFonts w:ascii="Georgia" w:hAnsi="Georgia" w:cs="Georgia"/>
                <w:sz w:val="18"/>
                <w:szCs w:val="18"/>
              </w:rPr>
            </w:pPr>
            <w:r w:rsidRPr="006374AB">
              <w:rPr>
                <w:rFonts w:ascii="Georgia" w:hAnsi="Georgia"/>
                <w:sz w:val="18"/>
                <w:szCs w:val="18"/>
                <w:lang w:eastAsia="pl-PL"/>
              </w:rPr>
              <w:t>Punkty poboru gazów medycznych tego samego producenta co paneli medycznych</w:t>
            </w:r>
          </w:p>
        </w:tc>
        <w:tc>
          <w:tcPr>
            <w:tcW w:w="2976" w:type="dxa"/>
            <w:tcBorders>
              <w:top w:val="single" w:sz="1" w:space="0" w:color="000000"/>
              <w:left w:val="single" w:sz="1" w:space="0" w:color="000000"/>
              <w:bottom w:val="single" w:sz="1" w:space="0" w:color="000000"/>
              <w:right w:val="single" w:sz="1" w:space="0" w:color="000000"/>
            </w:tcBorders>
          </w:tcPr>
          <w:p w14:paraId="0F0F7B7D" w14:textId="77777777" w:rsidR="00976A0E" w:rsidRPr="006374AB" w:rsidRDefault="00976A0E" w:rsidP="006374AB">
            <w:pPr>
              <w:pStyle w:val="Domylnie"/>
              <w:spacing w:line="240" w:lineRule="auto"/>
              <w:rPr>
                <w:rFonts w:ascii="Georgia" w:hAnsi="Georgia"/>
                <w:sz w:val="18"/>
                <w:szCs w:val="18"/>
                <w:lang w:eastAsia="pl-PL"/>
              </w:rPr>
            </w:pPr>
            <w:proofErr w:type="spellStart"/>
            <w:r w:rsidRPr="006374AB">
              <w:rPr>
                <w:rFonts w:ascii="Georgia" w:hAnsi="Georgia"/>
                <w:sz w:val="18"/>
                <w:szCs w:val="18"/>
                <w:lang w:eastAsia="pl-PL"/>
              </w:rPr>
              <w:t>Nie</w:t>
            </w:r>
            <w:proofErr w:type="spellEnd"/>
            <w:r w:rsidRPr="006374AB">
              <w:rPr>
                <w:rFonts w:ascii="Georgia" w:hAnsi="Georgia"/>
                <w:sz w:val="18"/>
                <w:szCs w:val="18"/>
                <w:lang w:eastAsia="pl-PL"/>
              </w:rPr>
              <w:t xml:space="preserve"> – 0 pkt</w:t>
            </w:r>
          </w:p>
          <w:p w14:paraId="6961C94C" w14:textId="60011C76" w:rsidR="00976A0E" w:rsidRPr="006374AB" w:rsidRDefault="00976A0E" w:rsidP="006374AB">
            <w:pPr>
              <w:autoSpaceDE w:val="0"/>
              <w:spacing w:line="240" w:lineRule="auto"/>
              <w:jc w:val="both"/>
              <w:rPr>
                <w:rFonts w:ascii="Georgia" w:hAnsi="Georgia" w:cs="Georgia"/>
                <w:sz w:val="18"/>
                <w:szCs w:val="18"/>
                <w:lang w:bidi="pl-PL"/>
              </w:rPr>
            </w:pPr>
            <w:r w:rsidRPr="006374AB">
              <w:rPr>
                <w:rFonts w:ascii="Georgia" w:hAnsi="Georgia"/>
                <w:sz w:val="18"/>
                <w:szCs w:val="18"/>
                <w:lang w:eastAsia="pl-PL"/>
              </w:rPr>
              <w:t>Tak -10 pkt</w:t>
            </w:r>
          </w:p>
        </w:tc>
      </w:tr>
      <w:tr w:rsidR="00976A0E" w:rsidRPr="006374AB" w14:paraId="4C8ADD0C" w14:textId="77777777" w:rsidTr="004B4A1A">
        <w:trPr>
          <w:trHeight w:val="274"/>
        </w:trPr>
        <w:tc>
          <w:tcPr>
            <w:tcW w:w="10206" w:type="dxa"/>
            <w:gridSpan w:val="3"/>
            <w:tcBorders>
              <w:top w:val="single" w:sz="1" w:space="0" w:color="000000"/>
              <w:left w:val="single" w:sz="1" w:space="0" w:color="000000"/>
              <w:bottom w:val="single" w:sz="1" w:space="0" w:color="000000"/>
              <w:right w:val="single" w:sz="1" w:space="0" w:color="000000"/>
            </w:tcBorders>
            <w:vAlign w:val="center"/>
          </w:tcPr>
          <w:p w14:paraId="11E30030" w14:textId="2D3DB91D" w:rsidR="00976A0E" w:rsidRPr="006374AB" w:rsidRDefault="00976A0E" w:rsidP="006374AB">
            <w:pPr>
              <w:pStyle w:val="Domylnie"/>
              <w:spacing w:line="240" w:lineRule="auto"/>
              <w:rPr>
                <w:rFonts w:ascii="Georgia" w:hAnsi="Georgia"/>
                <w:sz w:val="18"/>
                <w:szCs w:val="18"/>
                <w:lang w:eastAsia="pl-PL"/>
              </w:rPr>
            </w:pPr>
            <w:r w:rsidRPr="006374AB">
              <w:rPr>
                <w:rFonts w:ascii="Georgia" w:hAnsi="Georgia"/>
                <w:b/>
                <w:bCs/>
                <w:sz w:val="18"/>
                <w:szCs w:val="18"/>
                <w:lang w:eastAsia="pl-PL"/>
              </w:rPr>
              <w:t xml:space="preserve">Panel </w:t>
            </w:r>
            <w:proofErr w:type="spellStart"/>
            <w:r w:rsidRPr="006374AB">
              <w:rPr>
                <w:rFonts w:ascii="Georgia" w:hAnsi="Georgia"/>
                <w:b/>
                <w:bCs/>
                <w:sz w:val="18"/>
                <w:szCs w:val="18"/>
                <w:lang w:eastAsia="pl-PL"/>
              </w:rPr>
              <w:t>pionowy</w:t>
            </w:r>
            <w:proofErr w:type="spellEnd"/>
            <w:r w:rsidRPr="006374AB">
              <w:rPr>
                <w:rFonts w:ascii="Georgia" w:hAnsi="Georgia"/>
                <w:b/>
                <w:bCs/>
                <w:sz w:val="18"/>
                <w:szCs w:val="18"/>
                <w:lang w:eastAsia="pl-PL"/>
              </w:rPr>
              <w:t xml:space="preserve"> </w:t>
            </w:r>
            <w:proofErr w:type="spellStart"/>
            <w:r w:rsidRPr="006374AB">
              <w:rPr>
                <w:rFonts w:ascii="Georgia" w:hAnsi="Georgia"/>
                <w:b/>
                <w:bCs/>
                <w:sz w:val="18"/>
                <w:szCs w:val="18"/>
                <w:lang w:eastAsia="pl-PL"/>
              </w:rPr>
              <w:t>jednostanowiskowy</w:t>
            </w:r>
            <w:proofErr w:type="spellEnd"/>
            <w:r w:rsidRPr="006374AB">
              <w:rPr>
                <w:rFonts w:ascii="Georgia" w:hAnsi="Georgia"/>
                <w:b/>
                <w:bCs/>
                <w:sz w:val="18"/>
                <w:szCs w:val="18"/>
                <w:lang w:eastAsia="pl-PL"/>
              </w:rPr>
              <w:t xml:space="preserve">  </w:t>
            </w:r>
            <w:r w:rsidR="000522F5" w:rsidRPr="006374AB">
              <w:rPr>
                <w:rFonts w:ascii="Georgia" w:hAnsi="Georgia"/>
                <w:b/>
                <w:bCs/>
                <w:sz w:val="18"/>
                <w:szCs w:val="18"/>
                <w:lang w:eastAsia="pl-PL"/>
              </w:rPr>
              <w:t>(Oa11)</w:t>
            </w:r>
          </w:p>
        </w:tc>
      </w:tr>
      <w:tr w:rsidR="00976A0E" w:rsidRPr="006374AB" w14:paraId="0691DE57" w14:textId="77777777" w:rsidTr="00554E06">
        <w:trPr>
          <w:trHeight w:val="23"/>
        </w:trPr>
        <w:tc>
          <w:tcPr>
            <w:tcW w:w="567" w:type="dxa"/>
            <w:tcBorders>
              <w:top w:val="single" w:sz="1" w:space="0" w:color="000000"/>
              <w:left w:val="single" w:sz="1" w:space="0" w:color="000000"/>
              <w:bottom w:val="single" w:sz="1" w:space="0" w:color="000000"/>
            </w:tcBorders>
            <w:vAlign w:val="center"/>
          </w:tcPr>
          <w:p w14:paraId="778129C2" w14:textId="77777777" w:rsidR="00976A0E" w:rsidRPr="006374AB" w:rsidRDefault="00976A0E" w:rsidP="006374AB">
            <w:pPr>
              <w:autoSpaceDE w:val="0"/>
              <w:spacing w:line="240" w:lineRule="auto"/>
              <w:jc w:val="both"/>
              <w:rPr>
                <w:rFonts w:ascii="Georgia" w:hAnsi="Georgia" w:cs="Georgia"/>
                <w:sz w:val="18"/>
                <w:szCs w:val="18"/>
                <w:lang w:bidi="pl-PL"/>
              </w:rPr>
            </w:pPr>
            <w:r w:rsidRPr="006374AB">
              <w:rPr>
                <w:rFonts w:ascii="Georgia" w:hAnsi="Georgia" w:cs="Georgia"/>
                <w:sz w:val="18"/>
                <w:szCs w:val="18"/>
                <w:lang w:bidi="pl-PL"/>
              </w:rPr>
              <w:t>3</w:t>
            </w:r>
          </w:p>
        </w:tc>
        <w:tc>
          <w:tcPr>
            <w:tcW w:w="6663" w:type="dxa"/>
            <w:tcBorders>
              <w:top w:val="single" w:sz="1" w:space="0" w:color="000000"/>
              <w:left w:val="single" w:sz="1" w:space="0" w:color="000000"/>
              <w:bottom w:val="single" w:sz="1" w:space="0" w:color="000000"/>
            </w:tcBorders>
          </w:tcPr>
          <w:p w14:paraId="312BEE04" w14:textId="3C406F5F" w:rsidR="00976A0E" w:rsidRPr="006374AB" w:rsidRDefault="00976A0E" w:rsidP="006374AB">
            <w:pPr>
              <w:autoSpaceDE w:val="0"/>
              <w:spacing w:line="240" w:lineRule="auto"/>
              <w:jc w:val="both"/>
              <w:rPr>
                <w:rFonts w:ascii="Georgia" w:hAnsi="Georgia" w:cs="Georgia"/>
                <w:sz w:val="18"/>
                <w:szCs w:val="18"/>
              </w:rPr>
            </w:pPr>
            <w:r w:rsidRPr="006374AB">
              <w:rPr>
                <w:rFonts w:ascii="Georgia" w:hAnsi="Georgia"/>
                <w:sz w:val="18"/>
                <w:szCs w:val="18"/>
                <w:lang w:eastAsia="pl-PL"/>
              </w:rPr>
              <w:t>Punkty poboru gazów medycznych tego samego producenta co paneli medycznych</w:t>
            </w:r>
          </w:p>
        </w:tc>
        <w:tc>
          <w:tcPr>
            <w:tcW w:w="2976" w:type="dxa"/>
            <w:tcBorders>
              <w:top w:val="single" w:sz="1" w:space="0" w:color="000000"/>
              <w:left w:val="single" w:sz="1" w:space="0" w:color="000000"/>
              <w:bottom w:val="single" w:sz="1" w:space="0" w:color="000000"/>
              <w:right w:val="single" w:sz="1" w:space="0" w:color="000000"/>
            </w:tcBorders>
          </w:tcPr>
          <w:p w14:paraId="28470FD2" w14:textId="77777777" w:rsidR="00976A0E" w:rsidRPr="006374AB" w:rsidRDefault="00976A0E" w:rsidP="006374AB">
            <w:pPr>
              <w:pStyle w:val="Domylnie"/>
              <w:spacing w:line="240" w:lineRule="auto"/>
              <w:rPr>
                <w:rFonts w:ascii="Georgia" w:hAnsi="Georgia"/>
                <w:sz w:val="18"/>
                <w:szCs w:val="18"/>
                <w:lang w:eastAsia="pl-PL"/>
              </w:rPr>
            </w:pPr>
            <w:proofErr w:type="spellStart"/>
            <w:r w:rsidRPr="006374AB">
              <w:rPr>
                <w:rFonts w:ascii="Georgia" w:hAnsi="Georgia"/>
                <w:sz w:val="18"/>
                <w:szCs w:val="18"/>
                <w:lang w:eastAsia="pl-PL"/>
              </w:rPr>
              <w:t>Nie</w:t>
            </w:r>
            <w:proofErr w:type="spellEnd"/>
            <w:r w:rsidRPr="006374AB">
              <w:rPr>
                <w:rFonts w:ascii="Georgia" w:hAnsi="Georgia"/>
                <w:sz w:val="18"/>
                <w:szCs w:val="18"/>
                <w:lang w:eastAsia="pl-PL"/>
              </w:rPr>
              <w:t xml:space="preserve"> – 0 pkt</w:t>
            </w:r>
          </w:p>
          <w:p w14:paraId="7D56D0B6" w14:textId="4936B697" w:rsidR="00976A0E" w:rsidRPr="006374AB" w:rsidRDefault="00976A0E" w:rsidP="006374AB">
            <w:pPr>
              <w:autoSpaceDE w:val="0"/>
              <w:spacing w:line="240" w:lineRule="auto"/>
              <w:jc w:val="both"/>
              <w:rPr>
                <w:rFonts w:ascii="Georgia" w:hAnsi="Georgia" w:cs="Georgia"/>
                <w:sz w:val="18"/>
                <w:szCs w:val="18"/>
                <w:lang w:bidi="pl-PL"/>
              </w:rPr>
            </w:pPr>
            <w:r w:rsidRPr="006374AB">
              <w:rPr>
                <w:rFonts w:ascii="Georgia" w:hAnsi="Georgia"/>
                <w:sz w:val="18"/>
                <w:szCs w:val="18"/>
                <w:lang w:eastAsia="pl-PL"/>
              </w:rPr>
              <w:t>Tak -10 pkt</w:t>
            </w:r>
          </w:p>
        </w:tc>
      </w:tr>
      <w:tr w:rsidR="000522F5" w:rsidRPr="006374AB" w14:paraId="318A365B" w14:textId="77777777" w:rsidTr="006374AB">
        <w:trPr>
          <w:trHeight w:val="58"/>
        </w:trPr>
        <w:tc>
          <w:tcPr>
            <w:tcW w:w="10206" w:type="dxa"/>
            <w:gridSpan w:val="3"/>
            <w:tcBorders>
              <w:top w:val="single" w:sz="1" w:space="0" w:color="000000"/>
              <w:left w:val="single" w:sz="1" w:space="0" w:color="000000"/>
              <w:bottom w:val="single" w:sz="1" w:space="0" w:color="000000"/>
              <w:right w:val="single" w:sz="1" w:space="0" w:color="000000"/>
            </w:tcBorders>
            <w:vAlign w:val="center"/>
          </w:tcPr>
          <w:p w14:paraId="03E634F4" w14:textId="5E115488" w:rsidR="000522F5" w:rsidRPr="006374AB" w:rsidRDefault="000522F5" w:rsidP="006374AB">
            <w:pPr>
              <w:pStyle w:val="Domylnie"/>
              <w:spacing w:line="240" w:lineRule="auto"/>
              <w:rPr>
                <w:rFonts w:ascii="Georgia" w:hAnsi="Georgia"/>
                <w:sz w:val="18"/>
                <w:szCs w:val="18"/>
                <w:lang w:eastAsia="pl-PL"/>
              </w:rPr>
            </w:pPr>
            <w:r w:rsidRPr="006374AB">
              <w:rPr>
                <w:rFonts w:ascii="Georgia" w:hAnsi="Georgia"/>
                <w:b/>
                <w:bCs/>
                <w:sz w:val="18"/>
                <w:szCs w:val="18"/>
                <w:lang w:eastAsia="pl-PL"/>
              </w:rPr>
              <w:t xml:space="preserve">Panel </w:t>
            </w:r>
            <w:proofErr w:type="spellStart"/>
            <w:r w:rsidRPr="006374AB">
              <w:rPr>
                <w:rFonts w:ascii="Georgia" w:hAnsi="Georgia"/>
                <w:b/>
                <w:bCs/>
                <w:sz w:val="18"/>
                <w:szCs w:val="18"/>
                <w:lang w:eastAsia="pl-PL"/>
              </w:rPr>
              <w:t>pionowy</w:t>
            </w:r>
            <w:proofErr w:type="spellEnd"/>
            <w:r w:rsidRPr="006374AB">
              <w:rPr>
                <w:rFonts w:ascii="Georgia" w:hAnsi="Georgia"/>
                <w:b/>
                <w:bCs/>
                <w:sz w:val="18"/>
                <w:szCs w:val="18"/>
                <w:lang w:eastAsia="pl-PL"/>
              </w:rPr>
              <w:t xml:space="preserve"> </w:t>
            </w:r>
            <w:proofErr w:type="spellStart"/>
            <w:r w:rsidRPr="006374AB">
              <w:rPr>
                <w:rFonts w:ascii="Georgia" w:hAnsi="Georgia"/>
                <w:b/>
                <w:bCs/>
                <w:sz w:val="18"/>
                <w:szCs w:val="18"/>
                <w:lang w:eastAsia="pl-PL"/>
              </w:rPr>
              <w:t>jednostanowiskowy</w:t>
            </w:r>
            <w:proofErr w:type="spellEnd"/>
            <w:r w:rsidRPr="006374AB">
              <w:rPr>
                <w:rFonts w:ascii="Georgia" w:hAnsi="Georgia"/>
                <w:b/>
                <w:bCs/>
                <w:sz w:val="18"/>
                <w:szCs w:val="18"/>
                <w:lang w:eastAsia="pl-PL"/>
              </w:rPr>
              <w:t xml:space="preserve">  (Oa12)</w:t>
            </w:r>
          </w:p>
        </w:tc>
      </w:tr>
      <w:tr w:rsidR="000522F5" w:rsidRPr="006374AB" w14:paraId="1F491142" w14:textId="77777777" w:rsidTr="006374AB">
        <w:trPr>
          <w:trHeight w:val="21"/>
        </w:trPr>
        <w:tc>
          <w:tcPr>
            <w:tcW w:w="567" w:type="dxa"/>
            <w:tcBorders>
              <w:top w:val="single" w:sz="1" w:space="0" w:color="000000"/>
              <w:left w:val="single" w:sz="1" w:space="0" w:color="000000"/>
              <w:bottom w:val="single" w:sz="1" w:space="0" w:color="000000"/>
            </w:tcBorders>
            <w:vAlign w:val="center"/>
          </w:tcPr>
          <w:p w14:paraId="7662F94C" w14:textId="25E95C95" w:rsidR="000522F5" w:rsidRPr="006374AB" w:rsidRDefault="000522F5" w:rsidP="006374AB">
            <w:pPr>
              <w:autoSpaceDE w:val="0"/>
              <w:spacing w:line="240" w:lineRule="auto"/>
              <w:jc w:val="both"/>
              <w:rPr>
                <w:rFonts w:ascii="Georgia" w:hAnsi="Georgia" w:cs="Georgia"/>
                <w:sz w:val="18"/>
                <w:szCs w:val="18"/>
                <w:lang w:bidi="pl-PL"/>
              </w:rPr>
            </w:pPr>
            <w:r w:rsidRPr="006374AB">
              <w:rPr>
                <w:rFonts w:ascii="Georgia" w:hAnsi="Georgia" w:cs="Georgia"/>
                <w:sz w:val="18"/>
                <w:szCs w:val="18"/>
                <w:lang w:bidi="pl-PL"/>
              </w:rPr>
              <w:t>4</w:t>
            </w:r>
          </w:p>
        </w:tc>
        <w:tc>
          <w:tcPr>
            <w:tcW w:w="6663" w:type="dxa"/>
            <w:tcBorders>
              <w:top w:val="single" w:sz="1" w:space="0" w:color="000000"/>
              <w:left w:val="single" w:sz="1" w:space="0" w:color="000000"/>
              <w:bottom w:val="single" w:sz="1" w:space="0" w:color="000000"/>
            </w:tcBorders>
          </w:tcPr>
          <w:p w14:paraId="4E02C900" w14:textId="0A3E888C" w:rsidR="000522F5" w:rsidRPr="006374AB" w:rsidRDefault="000522F5" w:rsidP="006374AB">
            <w:pPr>
              <w:autoSpaceDE w:val="0"/>
              <w:spacing w:line="240" w:lineRule="auto"/>
              <w:jc w:val="both"/>
              <w:rPr>
                <w:rFonts w:ascii="Georgia" w:hAnsi="Georgia"/>
                <w:sz w:val="18"/>
                <w:szCs w:val="18"/>
                <w:lang w:eastAsia="pl-PL"/>
              </w:rPr>
            </w:pPr>
            <w:r w:rsidRPr="006374AB">
              <w:rPr>
                <w:rFonts w:ascii="Georgia" w:hAnsi="Georgia"/>
                <w:sz w:val="18"/>
                <w:szCs w:val="18"/>
                <w:lang w:eastAsia="pl-PL"/>
              </w:rPr>
              <w:t>Punkty poboru gazów medycznych tego samego producenta co paneli medycznych</w:t>
            </w:r>
          </w:p>
        </w:tc>
        <w:tc>
          <w:tcPr>
            <w:tcW w:w="2976" w:type="dxa"/>
            <w:tcBorders>
              <w:top w:val="single" w:sz="1" w:space="0" w:color="000000"/>
              <w:left w:val="single" w:sz="1" w:space="0" w:color="000000"/>
              <w:bottom w:val="single" w:sz="1" w:space="0" w:color="000000"/>
              <w:right w:val="single" w:sz="1" w:space="0" w:color="000000"/>
            </w:tcBorders>
          </w:tcPr>
          <w:p w14:paraId="1C090B40" w14:textId="77777777" w:rsidR="000522F5" w:rsidRPr="006374AB" w:rsidRDefault="000522F5" w:rsidP="006374AB">
            <w:pPr>
              <w:pStyle w:val="Domylnie"/>
              <w:spacing w:line="240" w:lineRule="auto"/>
              <w:rPr>
                <w:rFonts w:ascii="Georgia" w:hAnsi="Georgia"/>
                <w:sz w:val="18"/>
                <w:szCs w:val="18"/>
                <w:lang w:eastAsia="pl-PL"/>
              </w:rPr>
            </w:pPr>
            <w:proofErr w:type="spellStart"/>
            <w:r w:rsidRPr="006374AB">
              <w:rPr>
                <w:rFonts w:ascii="Georgia" w:hAnsi="Georgia"/>
                <w:sz w:val="18"/>
                <w:szCs w:val="18"/>
                <w:lang w:eastAsia="pl-PL"/>
              </w:rPr>
              <w:t>Nie</w:t>
            </w:r>
            <w:proofErr w:type="spellEnd"/>
            <w:r w:rsidRPr="006374AB">
              <w:rPr>
                <w:rFonts w:ascii="Georgia" w:hAnsi="Georgia"/>
                <w:sz w:val="18"/>
                <w:szCs w:val="18"/>
                <w:lang w:eastAsia="pl-PL"/>
              </w:rPr>
              <w:t xml:space="preserve"> – 0 pkt</w:t>
            </w:r>
          </w:p>
          <w:p w14:paraId="5BE5F085" w14:textId="2201460E" w:rsidR="000522F5" w:rsidRPr="006374AB" w:rsidRDefault="000522F5" w:rsidP="006374AB">
            <w:pPr>
              <w:pStyle w:val="Domylnie"/>
              <w:spacing w:line="240" w:lineRule="auto"/>
              <w:rPr>
                <w:rFonts w:ascii="Georgia" w:hAnsi="Georgia"/>
                <w:sz w:val="18"/>
                <w:szCs w:val="18"/>
                <w:lang w:eastAsia="pl-PL"/>
              </w:rPr>
            </w:pPr>
            <w:proofErr w:type="spellStart"/>
            <w:r w:rsidRPr="006374AB">
              <w:rPr>
                <w:rFonts w:ascii="Georgia" w:hAnsi="Georgia"/>
                <w:sz w:val="18"/>
                <w:szCs w:val="18"/>
                <w:lang w:eastAsia="pl-PL"/>
              </w:rPr>
              <w:t>Tak</w:t>
            </w:r>
            <w:proofErr w:type="spellEnd"/>
            <w:r w:rsidRPr="006374AB">
              <w:rPr>
                <w:rFonts w:ascii="Georgia" w:hAnsi="Georgia"/>
                <w:sz w:val="18"/>
                <w:szCs w:val="18"/>
                <w:lang w:eastAsia="pl-PL"/>
              </w:rPr>
              <w:t xml:space="preserve"> -10 pkt</w:t>
            </w:r>
          </w:p>
        </w:tc>
      </w:tr>
    </w:tbl>
    <w:p w14:paraId="250B6BC6" w14:textId="77777777" w:rsidR="009A3C98" w:rsidRPr="00D40E6F" w:rsidRDefault="009A3C98" w:rsidP="009A3C98">
      <w:pPr>
        <w:autoSpaceDE w:val="0"/>
        <w:spacing w:line="360" w:lineRule="auto"/>
        <w:jc w:val="both"/>
        <w:rPr>
          <w:rFonts w:ascii="Georgia" w:hAnsi="Georgia" w:cs="Georgia"/>
          <w:i/>
          <w:iCs/>
          <w:sz w:val="20"/>
          <w:szCs w:val="20"/>
        </w:rPr>
      </w:pPr>
      <w:r w:rsidRPr="00D40E6F">
        <w:rPr>
          <w:rFonts w:ascii="Georgia" w:hAnsi="Georgia" w:cs="Georgia"/>
          <w:i/>
          <w:iCs/>
          <w:sz w:val="20"/>
          <w:szCs w:val="20"/>
        </w:rPr>
        <w:t>Brak ocenianego parametru nie dyskwalifikuje oferty –powoduje jedynie brak dodatkowych punktów</w:t>
      </w:r>
    </w:p>
    <w:p w14:paraId="42325F4D" w14:textId="77777777" w:rsidR="009A3C98" w:rsidRPr="00D40E6F" w:rsidRDefault="009A3C98" w:rsidP="009A3C98">
      <w:pPr>
        <w:autoSpaceDE w:val="0"/>
        <w:spacing w:line="360" w:lineRule="auto"/>
        <w:jc w:val="both"/>
        <w:rPr>
          <w:rFonts w:ascii="Georgia" w:hAnsi="Georgia" w:cs="Georgia"/>
          <w:sz w:val="20"/>
          <w:szCs w:val="20"/>
        </w:rPr>
      </w:pPr>
    </w:p>
    <w:p w14:paraId="698790CF" w14:textId="6DADC53C" w:rsidR="00FC2794" w:rsidRPr="00C9385F" w:rsidRDefault="00FC2794">
      <w:pPr>
        <w:pStyle w:val="Akapitzlist"/>
        <w:numPr>
          <w:ilvl w:val="0"/>
          <w:numId w:val="75"/>
        </w:numPr>
        <w:autoSpaceDE w:val="0"/>
        <w:spacing w:line="360" w:lineRule="auto"/>
        <w:jc w:val="both"/>
        <w:rPr>
          <w:rFonts w:ascii="Georgia" w:hAnsi="Georgia" w:cs="Georgia"/>
          <w:b/>
          <w:bCs/>
          <w:sz w:val="20"/>
          <w:szCs w:val="20"/>
        </w:rPr>
      </w:pPr>
      <w:r w:rsidRPr="009249CF">
        <w:rPr>
          <w:rFonts w:ascii="Georgia" w:hAnsi="Georgia" w:cs="Georgia"/>
          <w:b/>
          <w:bCs/>
          <w:sz w:val="20"/>
          <w:szCs w:val="20"/>
        </w:rPr>
        <w:t xml:space="preserve">Pakiet nr </w:t>
      </w:r>
      <w:r>
        <w:rPr>
          <w:rFonts w:ascii="Georgia" w:hAnsi="Georgia" w:cs="Georgia"/>
          <w:b/>
          <w:bCs/>
          <w:sz w:val="20"/>
          <w:szCs w:val="20"/>
        </w:rPr>
        <w:t>2</w:t>
      </w:r>
    </w:p>
    <w:tbl>
      <w:tblPr>
        <w:tblW w:w="0" w:type="auto"/>
        <w:tblInd w:w="1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02"/>
        <w:gridCol w:w="2278"/>
      </w:tblGrid>
      <w:tr w:rsidR="00FC2794" w:rsidRPr="00D40E6F" w14:paraId="065C48BD" w14:textId="77777777" w:rsidTr="00BC4E90">
        <w:tc>
          <w:tcPr>
            <w:tcW w:w="3302" w:type="dxa"/>
            <w:shd w:val="clear" w:color="auto" w:fill="CCCCCC"/>
            <w:vAlign w:val="center"/>
          </w:tcPr>
          <w:p w14:paraId="10CB3D6D" w14:textId="77777777" w:rsidR="00FC2794" w:rsidRPr="00D40E6F" w:rsidRDefault="00FC2794" w:rsidP="00BC4E90">
            <w:pPr>
              <w:autoSpaceDE w:val="0"/>
              <w:spacing w:line="360" w:lineRule="auto"/>
              <w:jc w:val="both"/>
              <w:rPr>
                <w:rFonts w:ascii="Georgia" w:hAnsi="Georgia" w:cs="Georgia"/>
                <w:sz w:val="20"/>
                <w:szCs w:val="20"/>
              </w:rPr>
            </w:pPr>
            <w:r w:rsidRPr="00D40E6F">
              <w:rPr>
                <w:rFonts w:ascii="Georgia" w:hAnsi="Georgia" w:cs="Georgia"/>
                <w:sz w:val="20"/>
                <w:szCs w:val="20"/>
              </w:rPr>
              <w:t>Kryterium</w:t>
            </w:r>
          </w:p>
        </w:tc>
        <w:tc>
          <w:tcPr>
            <w:tcW w:w="2278" w:type="dxa"/>
            <w:shd w:val="clear" w:color="auto" w:fill="CCCCCC"/>
            <w:vAlign w:val="center"/>
          </w:tcPr>
          <w:p w14:paraId="60004B79" w14:textId="77777777" w:rsidR="00FC2794" w:rsidRPr="00D40E6F" w:rsidRDefault="00FC2794" w:rsidP="00BC4E90">
            <w:pPr>
              <w:autoSpaceDE w:val="0"/>
              <w:spacing w:line="360" w:lineRule="auto"/>
              <w:jc w:val="both"/>
              <w:rPr>
                <w:rFonts w:ascii="Georgia" w:hAnsi="Georgia" w:cs="Georgia"/>
                <w:sz w:val="20"/>
                <w:szCs w:val="20"/>
              </w:rPr>
            </w:pPr>
            <w:r w:rsidRPr="00D40E6F">
              <w:rPr>
                <w:rFonts w:ascii="Georgia" w:hAnsi="Georgia" w:cs="Georgia"/>
                <w:sz w:val="20"/>
                <w:szCs w:val="20"/>
              </w:rPr>
              <w:t>Waga</w:t>
            </w:r>
          </w:p>
        </w:tc>
      </w:tr>
      <w:tr w:rsidR="00FC2794" w:rsidRPr="00D40E6F" w14:paraId="6F80074C" w14:textId="77777777" w:rsidTr="00BC4E90">
        <w:tc>
          <w:tcPr>
            <w:tcW w:w="3302" w:type="dxa"/>
            <w:vAlign w:val="center"/>
          </w:tcPr>
          <w:p w14:paraId="1D5F1DBB" w14:textId="77777777" w:rsidR="00FC2794" w:rsidRPr="00D40E6F" w:rsidRDefault="00FC2794" w:rsidP="00BC4E90">
            <w:pPr>
              <w:autoSpaceDE w:val="0"/>
              <w:spacing w:line="360" w:lineRule="auto"/>
              <w:jc w:val="both"/>
              <w:rPr>
                <w:rFonts w:ascii="Georgia" w:hAnsi="Georgia" w:cs="Georgia"/>
                <w:sz w:val="20"/>
                <w:szCs w:val="20"/>
              </w:rPr>
            </w:pPr>
            <w:r w:rsidRPr="00D40E6F">
              <w:rPr>
                <w:rFonts w:ascii="Georgia" w:hAnsi="Georgia" w:cs="Georgia"/>
                <w:sz w:val="20"/>
                <w:szCs w:val="20"/>
              </w:rPr>
              <w:t>Cena</w:t>
            </w:r>
          </w:p>
        </w:tc>
        <w:tc>
          <w:tcPr>
            <w:tcW w:w="2278" w:type="dxa"/>
            <w:vAlign w:val="center"/>
          </w:tcPr>
          <w:p w14:paraId="650442B5" w14:textId="77777777" w:rsidR="00FC2794" w:rsidRPr="00D40E6F" w:rsidRDefault="00FC2794" w:rsidP="00BC4E90">
            <w:pPr>
              <w:autoSpaceDE w:val="0"/>
              <w:spacing w:line="360" w:lineRule="auto"/>
              <w:jc w:val="both"/>
              <w:rPr>
                <w:rFonts w:ascii="Georgia" w:hAnsi="Georgia" w:cs="Georgia"/>
                <w:sz w:val="20"/>
                <w:szCs w:val="20"/>
              </w:rPr>
            </w:pPr>
            <w:r w:rsidRPr="00D40E6F">
              <w:rPr>
                <w:rFonts w:ascii="Georgia" w:hAnsi="Georgia" w:cs="Georgia"/>
                <w:sz w:val="20"/>
                <w:szCs w:val="20"/>
              </w:rPr>
              <w:t>60%</w:t>
            </w:r>
          </w:p>
        </w:tc>
      </w:tr>
      <w:tr w:rsidR="00FC2794" w:rsidRPr="00D40E6F" w14:paraId="43AD02C4" w14:textId="77777777" w:rsidTr="00BC4E90">
        <w:tc>
          <w:tcPr>
            <w:tcW w:w="3302" w:type="dxa"/>
            <w:vAlign w:val="center"/>
          </w:tcPr>
          <w:p w14:paraId="1DA4DDE1" w14:textId="77777777" w:rsidR="00FC2794" w:rsidRPr="00D40E6F" w:rsidRDefault="00FC2794" w:rsidP="00BC4E90">
            <w:pPr>
              <w:autoSpaceDE w:val="0"/>
              <w:spacing w:line="360" w:lineRule="auto"/>
              <w:jc w:val="both"/>
              <w:rPr>
                <w:rFonts w:ascii="Georgia" w:hAnsi="Georgia" w:cs="Georgia"/>
                <w:sz w:val="20"/>
                <w:szCs w:val="20"/>
              </w:rPr>
            </w:pPr>
            <w:r w:rsidRPr="00D40E6F">
              <w:rPr>
                <w:rFonts w:ascii="Georgia" w:hAnsi="Georgia" w:cs="Georgia"/>
                <w:sz w:val="20"/>
                <w:szCs w:val="20"/>
              </w:rPr>
              <w:t>Parametry oceniane</w:t>
            </w:r>
          </w:p>
        </w:tc>
        <w:tc>
          <w:tcPr>
            <w:tcW w:w="2278" w:type="dxa"/>
            <w:vAlign w:val="center"/>
          </w:tcPr>
          <w:p w14:paraId="58E0D089" w14:textId="77777777" w:rsidR="00FC2794" w:rsidRPr="00D40E6F" w:rsidRDefault="00FC2794" w:rsidP="00BC4E90">
            <w:pPr>
              <w:autoSpaceDE w:val="0"/>
              <w:spacing w:line="360" w:lineRule="auto"/>
              <w:jc w:val="both"/>
              <w:rPr>
                <w:rFonts w:ascii="Georgia" w:hAnsi="Georgia" w:cs="Georgia"/>
                <w:sz w:val="20"/>
                <w:szCs w:val="20"/>
              </w:rPr>
            </w:pPr>
            <w:r>
              <w:rPr>
                <w:rFonts w:ascii="Georgia" w:hAnsi="Georgia" w:cs="Georgia"/>
                <w:sz w:val="20"/>
                <w:szCs w:val="20"/>
              </w:rPr>
              <w:t>4</w:t>
            </w:r>
            <w:r w:rsidRPr="00D40E6F">
              <w:rPr>
                <w:rFonts w:ascii="Georgia" w:hAnsi="Georgia" w:cs="Georgia"/>
                <w:sz w:val="20"/>
                <w:szCs w:val="20"/>
              </w:rPr>
              <w:t>0%</w:t>
            </w:r>
          </w:p>
        </w:tc>
      </w:tr>
    </w:tbl>
    <w:p w14:paraId="5F5001BA" w14:textId="77777777" w:rsidR="00FC2794" w:rsidRPr="00D40E6F" w:rsidRDefault="00FC2794" w:rsidP="00FC2794">
      <w:pPr>
        <w:autoSpaceDE w:val="0"/>
        <w:spacing w:line="360" w:lineRule="auto"/>
        <w:jc w:val="both"/>
        <w:rPr>
          <w:rFonts w:ascii="Georgia" w:hAnsi="Georgia" w:cs="Georgia"/>
          <w:i/>
          <w:iCs/>
          <w:sz w:val="20"/>
          <w:szCs w:val="20"/>
        </w:rPr>
      </w:pPr>
    </w:p>
    <w:p w14:paraId="1B5F2553" w14:textId="77777777" w:rsidR="00FC2794" w:rsidRPr="00D40E6F" w:rsidRDefault="00FC2794" w:rsidP="00FC2794">
      <w:pPr>
        <w:numPr>
          <w:ilvl w:val="1"/>
          <w:numId w:val="1"/>
        </w:numPr>
        <w:autoSpaceDE w:val="0"/>
        <w:spacing w:line="360" w:lineRule="auto"/>
        <w:jc w:val="both"/>
        <w:rPr>
          <w:rFonts w:ascii="Georgia" w:hAnsi="Georgia" w:cs="Georgia"/>
          <w:sz w:val="20"/>
          <w:szCs w:val="20"/>
        </w:rPr>
      </w:pPr>
      <w:r w:rsidRPr="00D40E6F">
        <w:rPr>
          <w:rFonts w:ascii="Georgia" w:hAnsi="Georgia" w:cs="Georgia"/>
          <w:sz w:val="20"/>
          <w:szCs w:val="20"/>
        </w:rPr>
        <w:t>1. Cena 60%</w:t>
      </w:r>
    </w:p>
    <w:tbl>
      <w:tblPr>
        <w:tblpPr w:leftFromText="141" w:rightFromText="141" w:vertAnchor="text" w:horzAnchor="margin" w:tblpY="190"/>
        <w:tblW w:w="9900" w:type="dxa"/>
        <w:tblLayout w:type="fixed"/>
        <w:tblCellMar>
          <w:left w:w="70" w:type="dxa"/>
          <w:right w:w="70" w:type="dxa"/>
        </w:tblCellMar>
        <w:tblLook w:val="0000" w:firstRow="0" w:lastRow="0" w:firstColumn="0" w:lastColumn="0" w:noHBand="0" w:noVBand="0"/>
      </w:tblPr>
      <w:tblGrid>
        <w:gridCol w:w="1800"/>
        <w:gridCol w:w="4210"/>
        <w:gridCol w:w="3890"/>
      </w:tblGrid>
      <w:tr w:rsidR="00FC2794" w:rsidRPr="00D40E6F" w14:paraId="3BA143DA" w14:textId="77777777" w:rsidTr="00BC4E90">
        <w:trPr>
          <w:cantSplit/>
          <w:trHeight w:hRule="exact" w:val="426"/>
        </w:trPr>
        <w:tc>
          <w:tcPr>
            <w:tcW w:w="1800" w:type="dxa"/>
            <w:vMerge w:val="restart"/>
            <w:vAlign w:val="center"/>
          </w:tcPr>
          <w:p w14:paraId="2C279215" w14:textId="77777777" w:rsidR="00FC2794" w:rsidRPr="00D40E6F" w:rsidRDefault="00FC2794" w:rsidP="00BC4E90">
            <w:pPr>
              <w:autoSpaceDE w:val="0"/>
              <w:spacing w:line="360" w:lineRule="auto"/>
              <w:jc w:val="both"/>
              <w:rPr>
                <w:rFonts w:ascii="Georgia" w:hAnsi="Georgia" w:cs="Georgia"/>
                <w:sz w:val="20"/>
                <w:szCs w:val="20"/>
              </w:rPr>
            </w:pPr>
            <w:r w:rsidRPr="00D40E6F">
              <w:rPr>
                <w:rFonts w:ascii="Georgia" w:hAnsi="Georgia" w:cs="Georgia"/>
                <w:sz w:val="20"/>
                <w:szCs w:val="20"/>
              </w:rPr>
              <w:t>Liczba punktów =</w:t>
            </w:r>
          </w:p>
        </w:tc>
        <w:tc>
          <w:tcPr>
            <w:tcW w:w="4210" w:type="dxa"/>
          </w:tcPr>
          <w:p w14:paraId="051BFA90" w14:textId="77777777" w:rsidR="00FC2794" w:rsidRPr="00D40E6F" w:rsidRDefault="00FC2794" w:rsidP="00BC4E90">
            <w:pPr>
              <w:autoSpaceDE w:val="0"/>
              <w:spacing w:line="360" w:lineRule="auto"/>
              <w:jc w:val="both"/>
              <w:rPr>
                <w:rFonts w:ascii="Georgia" w:hAnsi="Georgia" w:cs="Georgia"/>
                <w:sz w:val="20"/>
                <w:szCs w:val="20"/>
              </w:rPr>
            </w:pPr>
            <w:r w:rsidRPr="00D40E6F">
              <w:rPr>
                <w:rFonts w:ascii="Georgia" w:hAnsi="Georgia" w:cs="Georgia"/>
                <w:sz w:val="20"/>
                <w:szCs w:val="20"/>
              </w:rPr>
              <w:t>Cena najniższa spośród wszystkich ofert</w:t>
            </w:r>
          </w:p>
        </w:tc>
        <w:tc>
          <w:tcPr>
            <w:tcW w:w="3890" w:type="dxa"/>
            <w:vMerge w:val="restart"/>
            <w:vAlign w:val="center"/>
          </w:tcPr>
          <w:p w14:paraId="1D680C01" w14:textId="77777777" w:rsidR="00FC2794" w:rsidRPr="00D40E6F" w:rsidRDefault="00FC2794" w:rsidP="00BC4E90">
            <w:pPr>
              <w:autoSpaceDE w:val="0"/>
              <w:spacing w:line="360" w:lineRule="auto"/>
              <w:jc w:val="both"/>
              <w:rPr>
                <w:rFonts w:ascii="Georgia" w:hAnsi="Georgia" w:cs="Georgia"/>
                <w:sz w:val="20"/>
                <w:szCs w:val="20"/>
              </w:rPr>
            </w:pPr>
            <w:r w:rsidRPr="00D40E6F">
              <w:rPr>
                <w:rFonts w:ascii="Georgia" w:hAnsi="Georgia" w:cs="Georgia"/>
                <w:sz w:val="20"/>
                <w:szCs w:val="20"/>
              </w:rPr>
              <w:t>x 100 x 60 %</w:t>
            </w:r>
          </w:p>
        </w:tc>
      </w:tr>
      <w:tr w:rsidR="00FC2794" w:rsidRPr="00D40E6F" w14:paraId="5178163A" w14:textId="77777777" w:rsidTr="00BC4E90">
        <w:trPr>
          <w:cantSplit/>
          <w:trHeight w:hRule="exact" w:val="275"/>
        </w:trPr>
        <w:tc>
          <w:tcPr>
            <w:tcW w:w="1800" w:type="dxa"/>
            <w:vMerge/>
            <w:vAlign w:val="center"/>
          </w:tcPr>
          <w:p w14:paraId="34B4D298" w14:textId="77777777" w:rsidR="00FC2794" w:rsidRPr="00D40E6F" w:rsidRDefault="00FC2794" w:rsidP="00BC4E90">
            <w:pPr>
              <w:autoSpaceDE w:val="0"/>
              <w:spacing w:line="360" w:lineRule="auto"/>
              <w:jc w:val="both"/>
              <w:rPr>
                <w:rFonts w:ascii="Georgia" w:hAnsi="Georgia" w:cs="Georgia"/>
                <w:sz w:val="20"/>
                <w:szCs w:val="20"/>
              </w:rPr>
            </w:pPr>
          </w:p>
        </w:tc>
        <w:tc>
          <w:tcPr>
            <w:tcW w:w="4210" w:type="dxa"/>
            <w:tcBorders>
              <w:top w:val="single" w:sz="1" w:space="0" w:color="000000"/>
            </w:tcBorders>
          </w:tcPr>
          <w:p w14:paraId="17FFE73D" w14:textId="77777777" w:rsidR="00FC2794" w:rsidRPr="00D40E6F" w:rsidRDefault="00FC2794" w:rsidP="00BC4E90">
            <w:pPr>
              <w:autoSpaceDE w:val="0"/>
              <w:spacing w:line="360" w:lineRule="auto"/>
              <w:jc w:val="both"/>
              <w:rPr>
                <w:rFonts w:ascii="Georgia" w:hAnsi="Georgia" w:cs="Georgia"/>
                <w:sz w:val="20"/>
                <w:szCs w:val="20"/>
              </w:rPr>
            </w:pPr>
            <w:r w:rsidRPr="00D40E6F">
              <w:rPr>
                <w:rFonts w:ascii="Georgia" w:hAnsi="Georgia" w:cs="Georgia"/>
                <w:sz w:val="20"/>
                <w:szCs w:val="20"/>
              </w:rPr>
              <w:t>Cena oferowana</w:t>
            </w:r>
          </w:p>
        </w:tc>
        <w:tc>
          <w:tcPr>
            <w:tcW w:w="3890" w:type="dxa"/>
            <w:vMerge/>
            <w:vAlign w:val="center"/>
          </w:tcPr>
          <w:p w14:paraId="4F56D6B7" w14:textId="77777777" w:rsidR="00FC2794" w:rsidRPr="00D40E6F" w:rsidRDefault="00FC2794" w:rsidP="00BC4E90">
            <w:pPr>
              <w:autoSpaceDE w:val="0"/>
              <w:spacing w:line="360" w:lineRule="auto"/>
              <w:jc w:val="both"/>
              <w:rPr>
                <w:rFonts w:ascii="Georgia" w:hAnsi="Georgia" w:cs="Georgia"/>
                <w:sz w:val="20"/>
                <w:szCs w:val="20"/>
              </w:rPr>
            </w:pPr>
          </w:p>
        </w:tc>
      </w:tr>
    </w:tbl>
    <w:p w14:paraId="06F9908E" w14:textId="77777777" w:rsidR="00FC2794" w:rsidRPr="00D40E6F" w:rsidRDefault="00FC2794" w:rsidP="00FC2794">
      <w:pPr>
        <w:autoSpaceDE w:val="0"/>
        <w:spacing w:line="360" w:lineRule="auto"/>
        <w:jc w:val="both"/>
        <w:rPr>
          <w:rFonts w:ascii="Georgia" w:hAnsi="Georgia" w:cs="Georgia"/>
          <w:sz w:val="20"/>
          <w:szCs w:val="20"/>
        </w:rPr>
      </w:pPr>
    </w:p>
    <w:p w14:paraId="2F2B5720" w14:textId="77777777" w:rsidR="00FC2794" w:rsidRPr="00D40E6F" w:rsidRDefault="00FC2794" w:rsidP="00FC2794">
      <w:pPr>
        <w:autoSpaceDE w:val="0"/>
        <w:spacing w:line="360" w:lineRule="auto"/>
        <w:jc w:val="both"/>
        <w:rPr>
          <w:rFonts w:ascii="Georgia" w:hAnsi="Georgia" w:cs="Georgia"/>
          <w:sz w:val="20"/>
          <w:szCs w:val="20"/>
          <w:lang w:val="en-US"/>
        </w:rPr>
      </w:pPr>
      <w:r>
        <w:rPr>
          <w:rFonts w:ascii="Georgia" w:hAnsi="Georgia" w:cs="Georgia"/>
          <w:sz w:val="20"/>
          <w:szCs w:val="20"/>
          <w:lang w:val="en-US"/>
        </w:rPr>
        <w:t>2</w:t>
      </w:r>
      <w:r w:rsidRPr="00D40E6F">
        <w:rPr>
          <w:rFonts w:ascii="Georgia" w:hAnsi="Georgia" w:cs="Georgia"/>
          <w:sz w:val="20"/>
          <w:szCs w:val="20"/>
          <w:lang w:val="en-US"/>
        </w:rPr>
        <w:t xml:space="preserve">.Parametry </w:t>
      </w:r>
      <w:proofErr w:type="spellStart"/>
      <w:r w:rsidRPr="00D40E6F">
        <w:rPr>
          <w:rFonts w:ascii="Georgia" w:hAnsi="Georgia" w:cs="Georgia"/>
          <w:sz w:val="20"/>
          <w:szCs w:val="20"/>
          <w:lang w:val="en-US"/>
        </w:rPr>
        <w:t>oceniane</w:t>
      </w:r>
      <w:proofErr w:type="spellEnd"/>
      <w:r w:rsidRPr="00D40E6F">
        <w:rPr>
          <w:rFonts w:ascii="Georgia" w:hAnsi="Georgia" w:cs="Georgia"/>
          <w:sz w:val="20"/>
          <w:szCs w:val="20"/>
          <w:lang w:val="en-US"/>
        </w:rPr>
        <w:t xml:space="preserve"> </w:t>
      </w:r>
      <w:r>
        <w:rPr>
          <w:rFonts w:ascii="Georgia" w:hAnsi="Georgia" w:cs="Georgia"/>
          <w:sz w:val="20"/>
          <w:szCs w:val="20"/>
          <w:lang w:val="en-US"/>
        </w:rPr>
        <w:t>4</w:t>
      </w:r>
      <w:r w:rsidRPr="00D40E6F">
        <w:rPr>
          <w:rFonts w:ascii="Georgia" w:hAnsi="Georgia" w:cs="Georgia"/>
          <w:sz w:val="20"/>
          <w:szCs w:val="20"/>
          <w:lang w:val="en-US"/>
        </w:rPr>
        <w:t>0%</w:t>
      </w:r>
    </w:p>
    <w:p w14:paraId="2CBA41AA" w14:textId="77777777" w:rsidR="00FC2794" w:rsidRPr="00D40E6F" w:rsidRDefault="00FC2794" w:rsidP="00FC2794">
      <w:pPr>
        <w:autoSpaceDE w:val="0"/>
        <w:spacing w:line="360" w:lineRule="auto"/>
        <w:jc w:val="both"/>
        <w:rPr>
          <w:rFonts w:ascii="Georgia" w:hAnsi="Georgia" w:cs="Georgia"/>
          <w:sz w:val="20"/>
          <w:szCs w:val="20"/>
        </w:rPr>
      </w:pPr>
    </w:p>
    <w:tbl>
      <w:tblPr>
        <w:tblW w:w="0" w:type="auto"/>
        <w:tblInd w:w="70" w:type="dxa"/>
        <w:tblLayout w:type="fixed"/>
        <w:tblCellMar>
          <w:left w:w="70" w:type="dxa"/>
          <w:right w:w="70" w:type="dxa"/>
        </w:tblCellMar>
        <w:tblLook w:val="0000" w:firstRow="0" w:lastRow="0" w:firstColumn="0" w:lastColumn="0" w:noHBand="0" w:noVBand="0"/>
      </w:tblPr>
      <w:tblGrid>
        <w:gridCol w:w="1168"/>
        <w:gridCol w:w="4592"/>
        <w:gridCol w:w="2577"/>
      </w:tblGrid>
      <w:tr w:rsidR="00FC2794" w:rsidRPr="00D40E6F" w14:paraId="70C05237" w14:textId="77777777" w:rsidTr="00BC4E90">
        <w:trPr>
          <w:cantSplit/>
          <w:trHeight w:hRule="exact" w:val="274"/>
        </w:trPr>
        <w:tc>
          <w:tcPr>
            <w:tcW w:w="1168" w:type="dxa"/>
            <w:vMerge w:val="restart"/>
            <w:tcBorders>
              <w:top w:val="nil"/>
              <w:left w:val="nil"/>
              <w:bottom w:val="nil"/>
              <w:right w:val="nil"/>
            </w:tcBorders>
            <w:vAlign w:val="center"/>
          </w:tcPr>
          <w:p w14:paraId="0075E4D6" w14:textId="77777777" w:rsidR="00FC2794" w:rsidRPr="00D40E6F" w:rsidRDefault="00FC2794" w:rsidP="00BC4E90">
            <w:pPr>
              <w:autoSpaceDE w:val="0"/>
              <w:spacing w:line="360" w:lineRule="auto"/>
              <w:jc w:val="both"/>
              <w:rPr>
                <w:rFonts w:ascii="Georgia" w:hAnsi="Georgia" w:cs="Georgia"/>
                <w:sz w:val="20"/>
                <w:szCs w:val="20"/>
                <w:lang w:val="en-US"/>
              </w:rPr>
            </w:pPr>
            <w:proofErr w:type="spellStart"/>
            <w:r w:rsidRPr="00D40E6F">
              <w:rPr>
                <w:rFonts w:ascii="Georgia" w:hAnsi="Georgia" w:cs="Georgia"/>
                <w:sz w:val="20"/>
                <w:szCs w:val="20"/>
                <w:lang w:val="en-US"/>
              </w:rPr>
              <w:t>Parametry</w:t>
            </w:r>
            <w:proofErr w:type="spellEnd"/>
            <w:r w:rsidRPr="00D40E6F">
              <w:rPr>
                <w:rFonts w:ascii="Georgia" w:hAnsi="Georgia" w:cs="Georgia"/>
                <w:sz w:val="20"/>
                <w:szCs w:val="20"/>
                <w:lang w:val="en-US"/>
              </w:rPr>
              <w:t xml:space="preserve"> </w:t>
            </w:r>
            <w:proofErr w:type="spellStart"/>
            <w:r w:rsidRPr="00D40E6F">
              <w:rPr>
                <w:rFonts w:ascii="Georgia" w:hAnsi="Georgia" w:cs="Georgia"/>
                <w:sz w:val="20"/>
                <w:szCs w:val="20"/>
                <w:lang w:val="en-US"/>
              </w:rPr>
              <w:t>oceniane</w:t>
            </w:r>
            <w:proofErr w:type="spellEnd"/>
            <w:r w:rsidRPr="00D40E6F">
              <w:rPr>
                <w:rFonts w:ascii="Georgia" w:hAnsi="Georgia" w:cs="Georgia"/>
                <w:sz w:val="20"/>
                <w:szCs w:val="20"/>
                <w:lang w:val="en-US"/>
              </w:rPr>
              <w:t xml:space="preserve"> =</w:t>
            </w:r>
          </w:p>
        </w:tc>
        <w:tc>
          <w:tcPr>
            <w:tcW w:w="4592" w:type="dxa"/>
            <w:tcBorders>
              <w:top w:val="nil"/>
              <w:left w:val="nil"/>
              <w:bottom w:val="nil"/>
              <w:right w:val="nil"/>
            </w:tcBorders>
          </w:tcPr>
          <w:p w14:paraId="45D8A38F" w14:textId="77777777" w:rsidR="00FC2794" w:rsidRPr="00D40E6F" w:rsidRDefault="00FC2794" w:rsidP="00BC4E90">
            <w:pPr>
              <w:autoSpaceDE w:val="0"/>
              <w:spacing w:line="360" w:lineRule="auto"/>
              <w:jc w:val="both"/>
              <w:rPr>
                <w:rFonts w:ascii="Georgia" w:hAnsi="Georgia" w:cs="Georgia"/>
                <w:sz w:val="20"/>
                <w:szCs w:val="20"/>
                <w:lang w:val="en-US"/>
              </w:rPr>
            </w:pPr>
            <w:proofErr w:type="spellStart"/>
            <w:r w:rsidRPr="00D40E6F">
              <w:rPr>
                <w:rFonts w:ascii="Georgia" w:hAnsi="Georgia" w:cs="Georgia"/>
                <w:sz w:val="20"/>
                <w:szCs w:val="20"/>
                <w:lang w:val="en-US"/>
              </w:rPr>
              <w:t>Liczba</w:t>
            </w:r>
            <w:proofErr w:type="spellEnd"/>
            <w:r w:rsidRPr="00D40E6F">
              <w:rPr>
                <w:rFonts w:ascii="Georgia" w:hAnsi="Georgia" w:cs="Georgia"/>
                <w:sz w:val="20"/>
                <w:szCs w:val="20"/>
                <w:lang w:val="en-US"/>
              </w:rPr>
              <w:t xml:space="preserve"> pkt </w:t>
            </w:r>
            <w:proofErr w:type="spellStart"/>
            <w:r w:rsidRPr="00D40E6F">
              <w:rPr>
                <w:rFonts w:ascii="Georgia" w:hAnsi="Georgia" w:cs="Georgia"/>
                <w:sz w:val="20"/>
                <w:szCs w:val="20"/>
                <w:lang w:val="en-US"/>
              </w:rPr>
              <w:t>uzyskanych</w:t>
            </w:r>
            <w:proofErr w:type="spellEnd"/>
          </w:p>
        </w:tc>
        <w:tc>
          <w:tcPr>
            <w:tcW w:w="2577" w:type="dxa"/>
            <w:vMerge w:val="restart"/>
            <w:tcBorders>
              <w:top w:val="nil"/>
              <w:left w:val="nil"/>
              <w:bottom w:val="nil"/>
              <w:right w:val="nil"/>
            </w:tcBorders>
            <w:vAlign w:val="center"/>
          </w:tcPr>
          <w:p w14:paraId="2307792C" w14:textId="77777777" w:rsidR="00FC2794" w:rsidRPr="00D40E6F" w:rsidRDefault="00FC2794" w:rsidP="00BC4E90">
            <w:pPr>
              <w:autoSpaceDE w:val="0"/>
              <w:spacing w:line="360" w:lineRule="auto"/>
              <w:jc w:val="both"/>
              <w:rPr>
                <w:rFonts w:ascii="Georgia" w:hAnsi="Georgia" w:cs="Georgia"/>
                <w:sz w:val="20"/>
                <w:szCs w:val="20"/>
                <w:lang w:val="en-US"/>
              </w:rPr>
            </w:pPr>
            <w:r w:rsidRPr="00D40E6F">
              <w:rPr>
                <w:rFonts w:ascii="Georgia" w:hAnsi="Georgia" w:cs="Georgia"/>
                <w:sz w:val="20"/>
                <w:szCs w:val="20"/>
                <w:lang w:val="en-US"/>
              </w:rPr>
              <w:t xml:space="preserve">x 100 x </w:t>
            </w:r>
            <w:r>
              <w:rPr>
                <w:rFonts w:ascii="Georgia" w:hAnsi="Georgia" w:cs="Georgia"/>
                <w:sz w:val="20"/>
                <w:szCs w:val="20"/>
                <w:lang w:val="en-US"/>
              </w:rPr>
              <w:t>4</w:t>
            </w:r>
            <w:r w:rsidRPr="00D40E6F">
              <w:rPr>
                <w:rFonts w:ascii="Georgia" w:hAnsi="Georgia" w:cs="Georgia"/>
                <w:sz w:val="20"/>
                <w:szCs w:val="20"/>
                <w:lang w:val="en-US"/>
              </w:rPr>
              <w:t>0 %</w:t>
            </w:r>
          </w:p>
        </w:tc>
      </w:tr>
      <w:tr w:rsidR="00FC2794" w:rsidRPr="00D40E6F" w14:paraId="72263560" w14:textId="77777777" w:rsidTr="00BC4E90">
        <w:trPr>
          <w:cantSplit/>
          <w:trHeight w:hRule="exact" w:val="279"/>
        </w:trPr>
        <w:tc>
          <w:tcPr>
            <w:tcW w:w="1168" w:type="dxa"/>
            <w:vMerge/>
            <w:tcBorders>
              <w:top w:val="nil"/>
              <w:left w:val="nil"/>
              <w:bottom w:val="nil"/>
              <w:right w:val="nil"/>
            </w:tcBorders>
            <w:vAlign w:val="center"/>
          </w:tcPr>
          <w:p w14:paraId="1D1F01E4" w14:textId="77777777" w:rsidR="00FC2794" w:rsidRPr="00D40E6F" w:rsidRDefault="00FC2794" w:rsidP="00BC4E90">
            <w:pPr>
              <w:autoSpaceDE w:val="0"/>
              <w:spacing w:line="360" w:lineRule="auto"/>
              <w:jc w:val="both"/>
              <w:rPr>
                <w:rFonts w:ascii="Georgia" w:hAnsi="Georgia" w:cs="Georgia"/>
                <w:sz w:val="20"/>
                <w:szCs w:val="20"/>
              </w:rPr>
            </w:pPr>
          </w:p>
        </w:tc>
        <w:tc>
          <w:tcPr>
            <w:tcW w:w="4592" w:type="dxa"/>
            <w:tcBorders>
              <w:top w:val="single" w:sz="2" w:space="0" w:color="000000"/>
              <w:left w:val="nil"/>
              <w:bottom w:val="nil"/>
              <w:right w:val="nil"/>
            </w:tcBorders>
          </w:tcPr>
          <w:p w14:paraId="49984FAF" w14:textId="77777777" w:rsidR="00FC2794" w:rsidRPr="00D40E6F" w:rsidRDefault="00FC2794" w:rsidP="00BC4E90">
            <w:pPr>
              <w:autoSpaceDE w:val="0"/>
              <w:spacing w:line="360" w:lineRule="auto"/>
              <w:jc w:val="both"/>
              <w:rPr>
                <w:rFonts w:ascii="Georgia" w:hAnsi="Georgia" w:cs="Georgia"/>
                <w:sz w:val="20"/>
                <w:szCs w:val="20"/>
              </w:rPr>
            </w:pPr>
            <w:r w:rsidRPr="00D40E6F">
              <w:rPr>
                <w:rFonts w:ascii="Georgia" w:hAnsi="Georgia" w:cs="Georgia"/>
                <w:sz w:val="20"/>
                <w:szCs w:val="20"/>
              </w:rPr>
              <w:t>Maksymalna ilość pkt osiągnięta dla kryterium</w:t>
            </w:r>
          </w:p>
        </w:tc>
        <w:tc>
          <w:tcPr>
            <w:tcW w:w="2577" w:type="dxa"/>
            <w:vMerge/>
            <w:tcBorders>
              <w:top w:val="nil"/>
              <w:left w:val="nil"/>
              <w:bottom w:val="nil"/>
              <w:right w:val="nil"/>
            </w:tcBorders>
            <w:vAlign w:val="center"/>
          </w:tcPr>
          <w:p w14:paraId="7335CDD4" w14:textId="77777777" w:rsidR="00FC2794" w:rsidRPr="00D40E6F" w:rsidRDefault="00FC2794" w:rsidP="00BC4E90">
            <w:pPr>
              <w:autoSpaceDE w:val="0"/>
              <w:spacing w:line="360" w:lineRule="auto"/>
              <w:jc w:val="both"/>
              <w:rPr>
                <w:rFonts w:ascii="Georgia" w:hAnsi="Georgia" w:cs="Georgia"/>
                <w:sz w:val="20"/>
                <w:szCs w:val="20"/>
              </w:rPr>
            </w:pPr>
          </w:p>
        </w:tc>
      </w:tr>
    </w:tbl>
    <w:p w14:paraId="3EDA8B5A" w14:textId="77777777" w:rsidR="00FC2794" w:rsidRPr="00D40E6F" w:rsidRDefault="00FC2794" w:rsidP="00FC2794">
      <w:pPr>
        <w:autoSpaceDE w:val="0"/>
        <w:spacing w:line="360" w:lineRule="auto"/>
        <w:jc w:val="both"/>
        <w:rPr>
          <w:rFonts w:ascii="Georgia" w:hAnsi="Georgia" w:cs="Georgia"/>
          <w:sz w:val="20"/>
          <w:szCs w:val="20"/>
        </w:rPr>
      </w:pPr>
    </w:p>
    <w:p w14:paraId="6120CFB0" w14:textId="7FA6F5AB" w:rsidR="00FC2794" w:rsidRPr="00D40E6F" w:rsidRDefault="00FC2794" w:rsidP="00FC2794">
      <w:pPr>
        <w:autoSpaceDE w:val="0"/>
        <w:spacing w:line="360" w:lineRule="auto"/>
        <w:jc w:val="both"/>
        <w:rPr>
          <w:rFonts w:ascii="Georgia" w:hAnsi="Georgia" w:cs="Georgia"/>
          <w:sz w:val="20"/>
          <w:szCs w:val="20"/>
        </w:rPr>
      </w:pPr>
      <w:r w:rsidRPr="00D40E6F">
        <w:rPr>
          <w:rFonts w:ascii="Georgia" w:hAnsi="Georgia" w:cs="Georgia"/>
          <w:iCs/>
          <w:sz w:val="20"/>
          <w:szCs w:val="20"/>
        </w:rPr>
        <w:t xml:space="preserve">Powyższe kryterium zostanie obliczone na podstawie informacji zawartej </w:t>
      </w:r>
      <w:r w:rsidRPr="00C13971">
        <w:rPr>
          <w:rFonts w:ascii="Georgia" w:hAnsi="Georgia" w:cs="Georgia"/>
          <w:iCs/>
          <w:sz w:val="20"/>
          <w:szCs w:val="20"/>
        </w:rPr>
        <w:t xml:space="preserve">w Załączniku nr </w:t>
      </w:r>
      <w:r w:rsidR="00C13971" w:rsidRPr="00C13971">
        <w:rPr>
          <w:rFonts w:ascii="Georgia" w:hAnsi="Georgia" w:cs="Georgia"/>
          <w:iCs/>
          <w:sz w:val="20"/>
          <w:szCs w:val="20"/>
        </w:rPr>
        <w:t>7</w:t>
      </w:r>
      <w:r w:rsidRPr="00C13971">
        <w:rPr>
          <w:rFonts w:ascii="Georgia" w:hAnsi="Georgia" w:cs="Georgia"/>
          <w:iCs/>
          <w:sz w:val="20"/>
          <w:szCs w:val="20"/>
        </w:rPr>
        <w:t xml:space="preserve"> do SWZ</w:t>
      </w:r>
      <w:r w:rsidRPr="00D40E6F">
        <w:rPr>
          <w:rFonts w:ascii="Georgia" w:hAnsi="Georgia" w:cs="Georgia"/>
          <w:iCs/>
          <w:sz w:val="20"/>
          <w:szCs w:val="20"/>
        </w:rPr>
        <w:t xml:space="preserve"> </w:t>
      </w:r>
    </w:p>
    <w:p w14:paraId="42CC8487" w14:textId="77777777" w:rsidR="00FC2794" w:rsidRPr="00D40E6F" w:rsidRDefault="00FC2794" w:rsidP="00FC2794">
      <w:pPr>
        <w:autoSpaceDE w:val="0"/>
        <w:spacing w:line="360" w:lineRule="auto"/>
        <w:jc w:val="both"/>
        <w:rPr>
          <w:rFonts w:ascii="Georgia" w:hAnsi="Georgia" w:cs="Georgia"/>
          <w:sz w:val="20"/>
          <w:szCs w:val="20"/>
        </w:rPr>
      </w:pPr>
    </w:p>
    <w:p w14:paraId="3B0516F8" w14:textId="77777777" w:rsidR="00FC2794" w:rsidRPr="00D40E6F" w:rsidRDefault="00FC2794" w:rsidP="00FC2794">
      <w:pPr>
        <w:autoSpaceDE w:val="0"/>
        <w:spacing w:line="360" w:lineRule="auto"/>
        <w:jc w:val="both"/>
        <w:rPr>
          <w:rFonts w:ascii="Georgia" w:hAnsi="Georgia" w:cs="Georgia"/>
          <w:sz w:val="20"/>
          <w:szCs w:val="20"/>
        </w:rPr>
      </w:pPr>
      <w:r w:rsidRPr="00D40E6F">
        <w:rPr>
          <w:rFonts w:ascii="Georgia" w:hAnsi="Georgia" w:cs="Georgia"/>
          <w:sz w:val="20"/>
          <w:szCs w:val="20"/>
        </w:rPr>
        <w:t>Opis kryterium oceny:</w:t>
      </w:r>
    </w:p>
    <w:p w14:paraId="4D4EFF76" w14:textId="4D2D4670" w:rsidR="00FC2794" w:rsidRPr="00D40E6F" w:rsidRDefault="00FC2794" w:rsidP="00FC2794">
      <w:pPr>
        <w:autoSpaceDE w:val="0"/>
        <w:spacing w:line="360" w:lineRule="auto"/>
        <w:jc w:val="both"/>
        <w:rPr>
          <w:rFonts w:ascii="Georgia" w:hAnsi="Georgia" w:cs="Georgia"/>
          <w:sz w:val="20"/>
          <w:szCs w:val="20"/>
        </w:rPr>
      </w:pPr>
      <w:r w:rsidRPr="00D40E6F">
        <w:rPr>
          <w:rFonts w:ascii="Georgia" w:hAnsi="Georgia" w:cs="Georgia"/>
          <w:sz w:val="20"/>
          <w:szCs w:val="20"/>
        </w:rPr>
        <w:t xml:space="preserve">W zakresie kryterium parametry oceniane przedmiotu zamówienia oferta może uzyskać </w:t>
      </w:r>
      <w:r w:rsidRPr="00C13971">
        <w:rPr>
          <w:rFonts w:ascii="Georgia" w:hAnsi="Georgia" w:cs="Georgia"/>
          <w:sz w:val="20"/>
          <w:szCs w:val="20"/>
        </w:rPr>
        <w:t xml:space="preserve">maksymalnie </w:t>
      </w:r>
      <w:r w:rsidR="00C13971" w:rsidRPr="00C13971">
        <w:rPr>
          <w:rFonts w:ascii="Georgia" w:hAnsi="Georgia" w:cs="Georgia"/>
          <w:sz w:val="20"/>
          <w:szCs w:val="20"/>
        </w:rPr>
        <w:t>20</w:t>
      </w:r>
      <w:r w:rsidRPr="00C13971">
        <w:rPr>
          <w:rFonts w:ascii="Georgia" w:hAnsi="Georgia" w:cs="Georgia"/>
          <w:sz w:val="20"/>
          <w:szCs w:val="20"/>
        </w:rPr>
        <w:t>0 punktów</w:t>
      </w:r>
      <w:r w:rsidRPr="00FC2794">
        <w:rPr>
          <w:rFonts w:ascii="Georgia" w:hAnsi="Georgia" w:cs="Georgia"/>
          <w:sz w:val="20"/>
          <w:szCs w:val="20"/>
          <w:highlight w:val="yellow"/>
        </w:rPr>
        <w:t>.</w:t>
      </w:r>
      <w:r w:rsidRPr="00D40E6F">
        <w:rPr>
          <w:rFonts w:ascii="Georgia" w:hAnsi="Georgia" w:cs="Georgia"/>
          <w:sz w:val="20"/>
          <w:szCs w:val="20"/>
        </w:rPr>
        <w:t xml:space="preserve"> </w:t>
      </w:r>
    </w:p>
    <w:p w14:paraId="6AAB23C3" w14:textId="77777777" w:rsidR="00FC2794" w:rsidRPr="00D40E6F" w:rsidRDefault="00FC2794" w:rsidP="00FC2794">
      <w:pPr>
        <w:autoSpaceDE w:val="0"/>
        <w:spacing w:line="360" w:lineRule="auto"/>
        <w:jc w:val="both"/>
        <w:rPr>
          <w:rFonts w:ascii="Georgia" w:hAnsi="Georgia" w:cs="Georgia"/>
          <w:iCs/>
          <w:sz w:val="20"/>
          <w:szCs w:val="20"/>
        </w:rPr>
      </w:pPr>
      <w:r w:rsidRPr="00D40E6F">
        <w:rPr>
          <w:rFonts w:ascii="Georgia" w:hAnsi="Georgia" w:cs="Georgia"/>
          <w:iCs/>
          <w:sz w:val="20"/>
          <w:szCs w:val="20"/>
        </w:rPr>
        <w:t>Zamawiający będzie przyznawał punkty Wykonawcy wg kryterium „parametry oferowanego sprzętu” w sposób następujący:</w:t>
      </w:r>
    </w:p>
    <w:tbl>
      <w:tblPr>
        <w:tblW w:w="10206" w:type="dxa"/>
        <w:tblInd w:w="108" w:type="dxa"/>
        <w:tblLayout w:type="fixed"/>
        <w:tblCellMar>
          <w:top w:w="85" w:type="dxa"/>
          <w:bottom w:w="85" w:type="dxa"/>
        </w:tblCellMar>
        <w:tblLook w:val="0000" w:firstRow="0" w:lastRow="0" w:firstColumn="0" w:lastColumn="0" w:noHBand="0" w:noVBand="0"/>
      </w:tblPr>
      <w:tblGrid>
        <w:gridCol w:w="567"/>
        <w:gridCol w:w="6663"/>
        <w:gridCol w:w="2976"/>
      </w:tblGrid>
      <w:tr w:rsidR="00FC2794" w:rsidRPr="00EC7B55" w14:paraId="1F2FA382" w14:textId="77777777" w:rsidTr="00BC4E90">
        <w:trPr>
          <w:trHeight w:val="23"/>
        </w:trPr>
        <w:tc>
          <w:tcPr>
            <w:tcW w:w="567" w:type="dxa"/>
            <w:tcBorders>
              <w:top w:val="single" w:sz="4" w:space="0" w:color="auto"/>
              <w:left w:val="single" w:sz="1" w:space="0" w:color="000000"/>
              <w:bottom w:val="single" w:sz="1" w:space="0" w:color="000000"/>
            </w:tcBorders>
            <w:shd w:val="clear" w:color="auto" w:fill="auto"/>
            <w:vAlign w:val="center"/>
          </w:tcPr>
          <w:p w14:paraId="4287DE22" w14:textId="77777777" w:rsidR="00FC2794" w:rsidRPr="00EC7B55" w:rsidRDefault="00FC2794" w:rsidP="00EC7B55">
            <w:pPr>
              <w:autoSpaceDE w:val="0"/>
              <w:spacing w:line="240" w:lineRule="auto"/>
              <w:jc w:val="both"/>
              <w:rPr>
                <w:rFonts w:ascii="Georgia" w:hAnsi="Georgia" w:cs="Georgia"/>
                <w:sz w:val="18"/>
                <w:szCs w:val="18"/>
                <w:lang w:bidi="pl-PL"/>
              </w:rPr>
            </w:pPr>
            <w:r w:rsidRPr="00EC7B55">
              <w:rPr>
                <w:rFonts w:ascii="Georgia" w:hAnsi="Georgia" w:cs="Georgia"/>
                <w:sz w:val="18"/>
                <w:szCs w:val="18"/>
                <w:lang w:bidi="pl-PL"/>
              </w:rPr>
              <w:t>Lp.</w:t>
            </w:r>
          </w:p>
        </w:tc>
        <w:tc>
          <w:tcPr>
            <w:tcW w:w="6663" w:type="dxa"/>
            <w:tcBorders>
              <w:top w:val="single" w:sz="4" w:space="0" w:color="auto"/>
              <w:left w:val="single" w:sz="1" w:space="0" w:color="000000"/>
              <w:bottom w:val="single" w:sz="1" w:space="0" w:color="000000"/>
            </w:tcBorders>
            <w:shd w:val="clear" w:color="auto" w:fill="auto"/>
            <w:vAlign w:val="center"/>
          </w:tcPr>
          <w:p w14:paraId="7161A693" w14:textId="77777777" w:rsidR="00FC2794" w:rsidRPr="00EC7B55" w:rsidRDefault="00FC2794" w:rsidP="00EC7B55">
            <w:pPr>
              <w:autoSpaceDE w:val="0"/>
              <w:spacing w:line="240" w:lineRule="auto"/>
              <w:jc w:val="both"/>
              <w:rPr>
                <w:rFonts w:ascii="Georgia" w:hAnsi="Georgia" w:cs="Georgia"/>
                <w:sz w:val="18"/>
                <w:szCs w:val="18"/>
                <w:lang w:bidi="pl-PL"/>
              </w:rPr>
            </w:pPr>
            <w:r w:rsidRPr="00EC7B55">
              <w:rPr>
                <w:rFonts w:ascii="Georgia" w:hAnsi="Georgia" w:cs="Georgia"/>
                <w:sz w:val="18"/>
                <w:szCs w:val="18"/>
                <w:lang w:bidi="pl-PL"/>
              </w:rPr>
              <w:t>Parametry oceniane</w:t>
            </w:r>
          </w:p>
        </w:tc>
        <w:tc>
          <w:tcPr>
            <w:tcW w:w="2976" w:type="dxa"/>
            <w:tcBorders>
              <w:top w:val="single" w:sz="4" w:space="0" w:color="auto"/>
              <w:left w:val="single" w:sz="1" w:space="0" w:color="000000"/>
              <w:bottom w:val="single" w:sz="1" w:space="0" w:color="000000"/>
              <w:right w:val="single" w:sz="1" w:space="0" w:color="000000"/>
            </w:tcBorders>
            <w:shd w:val="clear" w:color="auto" w:fill="auto"/>
            <w:vAlign w:val="center"/>
          </w:tcPr>
          <w:p w14:paraId="4A4048A4" w14:textId="77777777" w:rsidR="00FC2794" w:rsidRPr="00EC7B55" w:rsidRDefault="00FC2794" w:rsidP="00EC7B55">
            <w:pPr>
              <w:autoSpaceDE w:val="0"/>
              <w:spacing w:line="240" w:lineRule="auto"/>
              <w:jc w:val="both"/>
              <w:rPr>
                <w:rFonts w:ascii="Georgia" w:hAnsi="Georgia" w:cs="Georgia"/>
                <w:sz w:val="18"/>
                <w:szCs w:val="18"/>
                <w:lang w:bidi="pl-PL"/>
              </w:rPr>
            </w:pPr>
            <w:r w:rsidRPr="00EC7B55">
              <w:rPr>
                <w:rFonts w:ascii="Georgia" w:hAnsi="Georgia" w:cs="Georgia"/>
                <w:sz w:val="18"/>
                <w:szCs w:val="18"/>
                <w:lang w:bidi="pl-PL"/>
              </w:rPr>
              <w:t>Punktacja</w:t>
            </w:r>
          </w:p>
        </w:tc>
      </w:tr>
      <w:tr w:rsidR="00017564" w:rsidRPr="00EC7B55" w14:paraId="1B85BF1C" w14:textId="77777777" w:rsidTr="00C13971">
        <w:trPr>
          <w:trHeight w:val="23"/>
        </w:trPr>
        <w:tc>
          <w:tcPr>
            <w:tcW w:w="10206" w:type="dxa"/>
            <w:gridSpan w:val="3"/>
            <w:tcBorders>
              <w:top w:val="single" w:sz="1" w:space="0" w:color="000000"/>
              <w:left w:val="single" w:sz="1" w:space="0" w:color="000000"/>
              <w:bottom w:val="single" w:sz="1" w:space="0" w:color="000000"/>
              <w:right w:val="single" w:sz="1" w:space="0" w:color="000000"/>
            </w:tcBorders>
            <w:vAlign w:val="center"/>
          </w:tcPr>
          <w:p w14:paraId="71A329C1" w14:textId="177F8A83" w:rsidR="00017564" w:rsidRPr="00EC7B55" w:rsidRDefault="00017564" w:rsidP="00EC7B55">
            <w:pPr>
              <w:pStyle w:val="Domylnie"/>
              <w:spacing w:line="240" w:lineRule="auto"/>
              <w:jc w:val="center"/>
              <w:rPr>
                <w:rFonts w:ascii="Georgia" w:hAnsi="Georgia"/>
                <w:iCs/>
                <w:sz w:val="18"/>
                <w:szCs w:val="18"/>
                <w:lang w:val="pl-PL"/>
              </w:rPr>
            </w:pPr>
            <w:r w:rsidRPr="00EC7B55">
              <w:rPr>
                <w:rFonts w:ascii="Georgia" w:hAnsi="Georgia"/>
                <w:b/>
                <w:iCs/>
                <w:sz w:val="18"/>
                <w:szCs w:val="18"/>
                <w:lang w:val="pl-PL"/>
              </w:rPr>
              <w:t>LAMPA ZABIEGOWA</w:t>
            </w:r>
          </w:p>
        </w:tc>
      </w:tr>
      <w:tr w:rsidR="002B059C" w:rsidRPr="00EC7B55" w14:paraId="42EAC15D" w14:textId="77777777" w:rsidTr="00C13971">
        <w:trPr>
          <w:trHeight w:val="361"/>
        </w:trPr>
        <w:tc>
          <w:tcPr>
            <w:tcW w:w="567" w:type="dxa"/>
            <w:tcBorders>
              <w:top w:val="single" w:sz="1" w:space="0" w:color="000000"/>
              <w:left w:val="single" w:sz="1" w:space="0" w:color="000000"/>
              <w:bottom w:val="single" w:sz="1" w:space="0" w:color="000000"/>
            </w:tcBorders>
            <w:vAlign w:val="center"/>
          </w:tcPr>
          <w:p w14:paraId="3612A4D0" w14:textId="77777777" w:rsidR="002B059C" w:rsidRPr="00EC7B55" w:rsidRDefault="002B059C" w:rsidP="00EC7B55">
            <w:pPr>
              <w:autoSpaceDE w:val="0"/>
              <w:spacing w:line="240" w:lineRule="auto"/>
              <w:jc w:val="both"/>
              <w:rPr>
                <w:rFonts w:ascii="Georgia" w:hAnsi="Georgia" w:cs="Georgia"/>
                <w:sz w:val="18"/>
                <w:szCs w:val="18"/>
                <w:lang w:bidi="pl-PL"/>
              </w:rPr>
            </w:pPr>
            <w:r w:rsidRPr="00EC7B55">
              <w:rPr>
                <w:rFonts w:ascii="Georgia" w:hAnsi="Georgia" w:cs="Georgia"/>
                <w:sz w:val="18"/>
                <w:szCs w:val="18"/>
                <w:lang w:bidi="pl-PL"/>
              </w:rPr>
              <w:t>1</w:t>
            </w:r>
          </w:p>
        </w:tc>
        <w:tc>
          <w:tcPr>
            <w:tcW w:w="6663" w:type="dxa"/>
            <w:tcBorders>
              <w:top w:val="single" w:sz="1" w:space="0" w:color="000000"/>
              <w:left w:val="single" w:sz="1" w:space="0" w:color="000000"/>
              <w:bottom w:val="single" w:sz="1" w:space="0" w:color="000000"/>
            </w:tcBorders>
          </w:tcPr>
          <w:p w14:paraId="04498CED" w14:textId="0F3C4E3B" w:rsidR="002B059C" w:rsidRPr="00EC7B55" w:rsidRDefault="002B059C" w:rsidP="00EC7B55">
            <w:pPr>
              <w:autoSpaceDE w:val="0"/>
              <w:spacing w:line="240" w:lineRule="auto"/>
              <w:jc w:val="both"/>
              <w:rPr>
                <w:rFonts w:ascii="Georgia" w:hAnsi="Georgia" w:cs="Georgia"/>
                <w:sz w:val="18"/>
                <w:szCs w:val="18"/>
              </w:rPr>
            </w:pPr>
            <w:r w:rsidRPr="00EC7B55">
              <w:rPr>
                <w:rFonts w:ascii="Georgia" w:hAnsi="Georgia"/>
                <w:sz w:val="18"/>
                <w:szCs w:val="18"/>
              </w:rPr>
              <w:t xml:space="preserve">Lampa zabiegowa w której matryca diodowa złożona z co najmniej 36 punktów LED lub w 3 moduły diodowe składające się każdy z 15 diod LED, o natężeniu oświetlenia </w:t>
            </w:r>
            <w:proofErr w:type="spellStart"/>
            <w:r w:rsidRPr="00EC7B55">
              <w:rPr>
                <w:rFonts w:ascii="Georgia" w:hAnsi="Georgia"/>
                <w:sz w:val="18"/>
                <w:szCs w:val="18"/>
              </w:rPr>
              <w:t>Ec</w:t>
            </w:r>
            <w:proofErr w:type="spellEnd"/>
            <w:r w:rsidRPr="00EC7B55">
              <w:rPr>
                <w:rFonts w:ascii="Georgia" w:hAnsi="Georgia"/>
                <w:sz w:val="18"/>
                <w:szCs w:val="18"/>
              </w:rPr>
              <w:t>=  min. 50kLux/1m</w:t>
            </w:r>
          </w:p>
        </w:tc>
        <w:tc>
          <w:tcPr>
            <w:tcW w:w="2976" w:type="dxa"/>
            <w:tcBorders>
              <w:top w:val="single" w:sz="1" w:space="0" w:color="000000"/>
              <w:left w:val="single" w:sz="1" w:space="0" w:color="000000"/>
              <w:bottom w:val="single" w:sz="1" w:space="0" w:color="000000"/>
              <w:right w:val="single" w:sz="1" w:space="0" w:color="000000"/>
            </w:tcBorders>
          </w:tcPr>
          <w:p w14:paraId="5611726A" w14:textId="77777777" w:rsidR="002B059C" w:rsidRPr="00EC7B55" w:rsidRDefault="002B059C" w:rsidP="00EC7B55">
            <w:pPr>
              <w:pStyle w:val="Domylnie"/>
              <w:spacing w:line="240" w:lineRule="auto"/>
              <w:rPr>
                <w:rFonts w:ascii="Georgia" w:hAnsi="Georgia"/>
                <w:sz w:val="18"/>
                <w:szCs w:val="18"/>
                <w:lang w:val="pl-PL"/>
              </w:rPr>
            </w:pPr>
            <w:r w:rsidRPr="00EC7B55">
              <w:rPr>
                <w:rFonts w:ascii="Georgia" w:hAnsi="Georgia"/>
                <w:sz w:val="18"/>
                <w:szCs w:val="18"/>
                <w:lang w:val="pl-PL"/>
              </w:rPr>
              <w:t xml:space="preserve">≥ 90 </w:t>
            </w:r>
            <w:proofErr w:type="spellStart"/>
            <w:r w:rsidRPr="00EC7B55">
              <w:rPr>
                <w:rFonts w:ascii="Georgia" w:hAnsi="Georgia"/>
                <w:sz w:val="18"/>
                <w:szCs w:val="18"/>
                <w:lang w:val="pl-PL"/>
              </w:rPr>
              <w:t>klux</w:t>
            </w:r>
            <w:proofErr w:type="spellEnd"/>
            <w:r w:rsidRPr="00EC7B55">
              <w:rPr>
                <w:rFonts w:ascii="Georgia" w:hAnsi="Georgia"/>
                <w:sz w:val="18"/>
                <w:szCs w:val="18"/>
                <w:lang w:val="pl-PL"/>
              </w:rPr>
              <w:t xml:space="preserve"> – 10 pkt.</w:t>
            </w:r>
          </w:p>
          <w:p w14:paraId="447B2297" w14:textId="765F2D63" w:rsidR="002B059C" w:rsidRPr="00EC7B55" w:rsidRDefault="002B059C" w:rsidP="00EC7B55">
            <w:pPr>
              <w:spacing w:line="240" w:lineRule="auto"/>
              <w:rPr>
                <w:rFonts w:ascii="Georgia" w:hAnsi="Georgia" w:cs="Calibri"/>
                <w:sz w:val="18"/>
                <w:szCs w:val="18"/>
              </w:rPr>
            </w:pPr>
            <w:r w:rsidRPr="00EC7B55">
              <w:rPr>
                <w:rFonts w:ascii="Georgia" w:hAnsi="Georgia" w:cs="Tahoma"/>
                <w:sz w:val="18"/>
                <w:szCs w:val="18"/>
              </w:rPr>
              <w:t xml:space="preserve">&lt; 90 </w:t>
            </w:r>
            <w:proofErr w:type="spellStart"/>
            <w:r w:rsidRPr="00EC7B55">
              <w:rPr>
                <w:rFonts w:ascii="Georgia" w:hAnsi="Georgia" w:cs="Tahoma"/>
                <w:sz w:val="18"/>
                <w:szCs w:val="18"/>
              </w:rPr>
              <w:t>klux</w:t>
            </w:r>
            <w:proofErr w:type="spellEnd"/>
            <w:r w:rsidRPr="00EC7B55">
              <w:rPr>
                <w:rFonts w:ascii="Georgia" w:hAnsi="Georgia" w:cs="Tahoma"/>
                <w:sz w:val="18"/>
                <w:szCs w:val="18"/>
              </w:rPr>
              <w:t xml:space="preserve"> – 0 pkt.</w:t>
            </w:r>
          </w:p>
        </w:tc>
      </w:tr>
      <w:tr w:rsidR="00C13971" w:rsidRPr="00EC7B55" w14:paraId="3DB3B600" w14:textId="77777777" w:rsidTr="00C13971">
        <w:trPr>
          <w:trHeight w:val="361"/>
        </w:trPr>
        <w:tc>
          <w:tcPr>
            <w:tcW w:w="567" w:type="dxa"/>
            <w:tcBorders>
              <w:top w:val="single" w:sz="1" w:space="0" w:color="000000"/>
              <w:left w:val="single" w:sz="1" w:space="0" w:color="000000"/>
              <w:bottom w:val="single" w:sz="1" w:space="0" w:color="000000"/>
            </w:tcBorders>
            <w:vAlign w:val="center"/>
          </w:tcPr>
          <w:p w14:paraId="2B5AA4FE" w14:textId="74A321BF" w:rsidR="00C13971" w:rsidRPr="00EC7B55" w:rsidRDefault="00C13971" w:rsidP="00EC7B55">
            <w:pPr>
              <w:autoSpaceDE w:val="0"/>
              <w:spacing w:line="240" w:lineRule="auto"/>
              <w:jc w:val="both"/>
              <w:rPr>
                <w:rFonts w:ascii="Georgia" w:hAnsi="Georgia" w:cs="Georgia"/>
                <w:sz w:val="18"/>
                <w:szCs w:val="18"/>
                <w:lang w:bidi="pl-PL"/>
              </w:rPr>
            </w:pPr>
            <w:r w:rsidRPr="00EC7B55">
              <w:rPr>
                <w:rFonts w:ascii="Georgia" w:hAnsi="Georgia" w:cs="Georgia"/>
                <w:sz w:val="18"/>
                <w:szCs w:val="18"/>
                <w:lang w:bidi="pl-PL"/>
              </w:rPr>
              <w:t>2</w:t>
            </w:r>
          </w:p>
        </w:tc>
        <w:tc>
          <w:tcPr>
            <w:tcW w:w="6663" w:type="dxa"/>
            <w:tcBorders>
              <w:top w:val="single" w:sz="1" w:space="0" w:color="000000"/>
              <w:left w:val="single" w:sz="1" w:space="0" w:color="000000"/>
              <w:bottom w:val="single" w:sz="1" w:space="0" w:color="000000"/>
            </w:tcBorders>
          </w:tcPr>
          <w:p w14:paraId="4F787A71" w14:textId="09938BA2" w:rsidR="00C13971" w:rsidRPr="00EC7B55" w:rsidRDefault="00C13971" w:rsidP="00EC7B55">
            <w:pPr>
              <w:autoSpaceDE w:val="0"/>
              <w:spacing w:line="240" w:lineRule="auto"/>
              <w:jc w:val="both"/>
              <w:rPr>
                <w:rFonts w:ascii="Georgia" w:hAnsi="Georgia"/>
                <w:sz w:val="18"/>
                <w:szCs w:val="18"/>
              </w:rPr>
            </w:pPr>
            <w:r w:rsidRPr="00EC7B55">
              <w:rPr>
                <w:rFonts w:ascii="Georgia" w:hAnsi="Georgia"/>
                <w:sz w:val="18"/>
                <w:szCs w:val="18"/>
              </w:rPr>
              <w:t>Współczynnik odwzorowania barw –Ra min 95</w:t>
            </w:r>
          </w:p>
        </w:tc>
        <w:tc>
          <w:tcPr>
            <w:tcW w:w="2976" w:type="dxa"/>
            <w:tcBorders>
              <w:top w:val="single" w:sz="1" w:space="0" w:color="000000"/>
              <w:left w:val="single" w:sz="1" w:space="0" w:color="000000"/>
              <w:bottom w:val="single" w:sz="1" w:space="0" w:color="000000"/>
              <w:right w:val="single" w:sz="1" w:space="0" w:color="000000"/>
            </w:tcBorders>
          </w:tcPr>
          <w:p w14:paraId="7C6075F4" w14:textId="77777777" w:rsidR="00C13971" w:rsidRPr="00EC7B55" w:rsidRDefault="00C13971" w:rsidP="00EC7B55">
            <w:pPr>
              <w:pStyle w:val="Domylnie"/>
              <w:spacing w:line="240" w:lineRule="auto"/>
              <w:rPr>
                <w:rFonts w:ascii="Georgia" w:hAnsi="Georgia"/>
                <w:sz w:val="18"/>
                <w:szCs w:val="18"/>
              </w:rPr>
            </w:pPr>
            <w:r w:rsidRPr="00EC7B55">
              <w:rPr>
                <w:rFonts w:ascii="Georgia" w:hAnsi="Georgia"/>
                <w:sz w:val="18"/>
                <w:szCs w:val="18"/>
              </w:rPr>
              <w:t xml:space="preserve">Ra ≤ 97 = 0 pkt, </w:t>
            </w:r>
          </w:p>
          <w:p w14:paraId="5BFE168B" w14:textId="1B9A0302" w:rsidR="00C13971" w:rsidRPr="00EC7B55" w:rsidRDefault="00C13971" w:rsidP="00EC7B55">
            <w:pPr>
              <w:pStyle w:val="Domylnie"/>
              <w:spacing w:line="240" w:lineRule="auto"/>
              <w:rPr>
                <w:rFonts w:ascii="Georgia" w:hAnsi="Georgia"/>
                <w:sz w:val="18"/>
                <w:szCs w:val="18"/>
                <w:lang w:val="pl-PL"/>
              </w:rPr>
            </w:pPr>
            <w:r w:rsidRPr="00EC7B55">
              <w:rPr>
                <w:rFonts w:ascii="Georgia" w:hAnsi="Georgia"/>
                <w:sz w:val="18"/>
                <w:szCs w:val="18"/>
              </w:rPr>
              <w:t>Ra ≥ 98 = 10 pkt</w:t>
            </w:r>
          </w:p>
        </w:tc>
      </w:tr>
      <w:tr w:rsidR="00C13971" w:rsidRPr="00EC7B55" w14:paraId="7250B1BC" w14:textId="77777777" w:rsidTr="00C13971">
        <w:trPr>
          <w:trHeight w:val="145"/>
        </w:trPr>
        <w:tc>
          <w:tcPr>
            <w:tcW w:w="567" w:type="dxa"/>
            <w:tcBorders>
              <w:top w:val="single" w:sz="1" w:space="0" w:color="000000"/>
              <w:left w:val="single" w:sz="1" w:space="0" w:color="000000"/>
              <w:bottom w:val="single" w:sz="1" w:space="0" w:color="000000"/>
            </w:tcBorders>
            <w:vAlign w:val="center"/>
          </w:tcPr>
          <w:p w14:paraId="6EBB9EC3" w14:textId="4A0BD611" w:rsidR="00C13971" w:rsidRPr="00EC7B55" w:rsidRDefault="00C13971" w:rsidP="00EC7B55">
            <w:pPr>
              <w:autoSpaceDE w:val="0"/>
              <w:spacing w:line="240" w:lineRule="auto"/>
              <w:jc w:val="both"/>
              <w:rPr>
                <w:rFonts w:ascii="Georgia" w:hAnsi="Georgia" w:cs="Georgia"/>
                <w:sz w:val="18"/>
                <w:szCs w:val="18"/>
                <w:lang w:bidi="pl-PL"/>
              </w:rPr>
            </w:pPr>
            <w:r w:rsidRPr="00EC7B55">
              <w:rPr>
                <w:rFonts w:ascii="Georgia" w:hAnsi="Georgia" w:cs="Georgia"/>
                <w:sz w:val="18"/>
                <w:szCs w:val="18"/>
                <w:lang w:bidi="pl-PL"/>
              </w:rPr>
              <w:t>3</w:t>
            </w:r>
          </w:p>
        </w:tc>
        <w:tc>
          <w:tcPr>
            <w:tcW w:w="6663" w:type="dxa"/>
            <w:tcBorders>
              <w:top w:val="single" w:sz="1" w:space="0" w:color="000000"/>
              <w:left w:val="single" w:sz="1" w:space="0" w:color="000000"/>
              <w:bottom w:val="single" w:sz="1" w:space="0" w:color="000000"/>
            </w:tcBorders>
          </w:tcPr>
          <w:p w14:paraId="2EC684D2" w14:textId="4C26257D" w:rsidR="00C13971" w:rsidRPr="00EC7B55" w:rsidRDefault="00C13971" w:rsidP="00EC7B55">
            <w:pPr>
              <w:autoSpaceDE w:val="0"/>
              <w:spacing w:line="240" w:lineRule="auto"/>
              <w:jc w:val="both"/>
              <w:rPr>
                <w:rFonts w:ascii="Georgia" w:hAnsi="Georgia" w:cs="Georgia"/>
                <w:sz w:val="18"/>
                <w:szCs w:val="18"/>
              </w:rPr>
            </w:pPr>
            <w:r w:rsidRPr="00EC7B55">
              <w:rPr>
                <w:rFonts w:ascii="Georgia" w:hAnsi="Georgia"/>
                <w:sz w:val="18"/>
                <w:szCs w:val="18"/>
              </w:rPr>
              <w:t>Temperatura barwowa min. 4100 K</w:t>
            </w:r>
          </w:p>
        </w:tc>
        <w:tc>
          <w:tcPr>
            <w:tcW w:w="2976" w:type="dxa"/>
            <w:tcBorders>
              <w:top w:val="single" w:sz="1" w:space="0" w:color="000000"/>
              <w:left w:val="single" w:sz="1" w:space="0" w:color="000000"/>
              <w:bottom w:val="single" w:sz="1" w:space="0" w:color="000000"/>
              <w:right w:val="single" w:sz="1" w:space="0" w:color="000000"/>
            </w:tcBorders>
          </w:tcPr>
          <w:p w14:paraId="3325801B" w14:textId="77777777" w:rsidR="00C13971" w:rsidRPr="00EC7B55" w:rsidRDefault="00C13971" w:rsidP="00EC7B55">
            <w:pPr>
              <w:pStyle w:val="Domylnie"/>
              <w:spacing w:line="240" w:lineRule="auto"/>
              <w:rPr>
                <w:rFonts w:ascii="Georgia" w:hAnsi="Georgia"/>
                <w:sz w:val="18"/>
                <w:szCs w:val="18"/>
                <w:lang w:val="pl-PL"/>
              </w:rPr>
            </w:pPr>
            <w:r w:rsidRPr="00EC7B55">
              <w:rPr>
                <w:rFonts w:ascii="Georgia" w:hAnsi="Georgia"/>
                <w:sz w:val="18"/>
                <w:szCs w:val="18"/>
                <w:lang w:val="pl-PL"/>
              </w:rPr>
              <w:t>≤ 4200 K = 0 pkt</w:t>
            </w:r>
          </w:p>
          <w:p w14:paraId="4F25A5A6" w14:textId="40B056F6" w:rsidR="00C13971" w:rsidRPr="00EC7B55" w:rsidRDefault="00C13971" w:rsidP="00EC7B55">
            <w:pPr>
              <w:autoSpaceDE w:val="0"/>
              <w:spacing w:line="240" w:lineRule="auto"/>
              <w:jc w:val="both"/>
              <w:rPr>
                <w:rFonts w:ascii="Georgia" w:hAnsi="Georgia" w:cs="Georgia"/>
                <w:sz w:val="18"/>
                <w:szCs w:val="18"/>
                <w:lang w:bidi="pl-PL"/>
              </w:rPr>
            </w:pPr>
            <w:r w:rsidRPr="00EC7B55">
              <w:rPr>
                <w:rFonts w:ascii="Georgia" w:hAnsi="Georgia" w:cs="Tahoma"/>
                <w:sz w:val="18"/>
                <w:szCs w:val="18"/>
              </w:rPr>
              <w:t>&gt; 4200 K = 10 pkt</w:t>
            </w:r>
          </w:p>
        </w:tc>
      </w:tr>
      <w:tr w:rsidR="00C13971" w:rsidRPr="00EC7B55" w14:paraId="03ACF9A3" w14:textId="77777777" w:rsidTr="00C13971">
        <w:trPr>
          <w:trHeight w:val="125"/>
        </w:trPr>
        <w:tc>
          <w:tcPr>
            <w:tcW w:w="567" w:type="dxa"/>
            <w:tcBorders>
              <w:top w:val="single" w:sz="1" w:space="0" w:color="000000"/>
              <w:left w:val="single" w:sz="1" w:space="0" w:color="000000"/>
              <w:bottom w:val="single" w:sz="1" w:space="0" w:color="000000"/>
            </w:tcBorders>
            <w:vAlign w:val="center"/>
          </w:tcPr>
          <w:p w14:paraId="0535CCE9" w14:textId="438859D3" w:rsidR="00C13971" w:rsidRPr="00EC7B55" w:rsidRDefault="00C13971" w:rsidP="00EC7B55">
            <w:pPr>
              <w:autoSpaceDE w:val="0"/>
              <w:spacing w:line="240" w:lineRule="auto"/>
              <w:jc w:val="both"/>
              <w:rPr>
                <w:rFonts w:ascii="Georgia" w:hAnsi="Georgia" w:cs="Georgia"/>
                <w:sz w:val="18"/>
                <w:szCs w:val="18"/>
                <w:lang w:bidi="pl-PL"/>
              </w:rPr>
            </w:pPr>
            <w:r w:rsidRPr="00EC7B55">
              <w:rPr>
                <w:rFonts w:ascii="Georgia" w:hAnsi="Georgia" w:cs="Georgia"/>
                <w:sz w:val="18"/>
                <w:szCs w:val="18"/>
                <w:lang w:bidi="pl-PL"/>
              </w:rPr>
              <w:t>4</w:t>
            </w:r>
          </w:p>
        </w:tc>
        <w:tc>
          <w:tcPr>
            <w:tcW w:w="6663" w:type="dxa"/>
            <w:tcBorders>
              <w:top w:val="single" w:sz="1" w:space="0" w:color="000000"/>
              <w:left w:val="single" w:sz="1" w:space="0" w:color="000000"/>
              <w:bottom w:val="single" w:sz="1" w:space="0" w:color="000000"/>
            </w:tcBorders>
          </w:tcPr>
          <w:p w14:paraId="7C02C74E" w14:textId="228AFD9F" w:rsidR="00C13971" w:rsidRPr="00EC7B55" w:rsidRDefault="00C13971" w:rsidP="00EC7B55">
            <w:pPr>
              <w:autoSpaceDE w:val="0"/>
              <w:spacing w:line="240" w:lineRule="auto"/>
              <w:jc w:val="both"/>
              <w:rPr>
                <w:rFonts w:ascii="Georgia" w:hAnsi="Georgia" w:cs="Georgia"/>
                <w:sz w:val="18"/>
                <w:szCs w:val="18"/>
              </w:rPr>
            </w:pPr>
            <w:r w:rsidRPr="00EC7B55">
              <w:rPr>
                <w:rFonts w:ascii="Georgia" w:hAnsi="Georgia"/>
                <w:sz w:val="18"/>
                <w:szCs w:val="18"/>
              </w:rPr>
              <w:t>Żywotność układu świetlnego min 50000h</w:t>
            </w:r>
          </w:p>
        </w:tc>
        <w:tc>
          <w:tcPr>
            <w:tcW w:w="2976" w:type="dxa"/>
            <w:tcBorders>
              <w:top w:val="single" w:sz="1" w:space="0" w:color="000000"/>
              <w:left w:val="single" w:sz="1" w:space="0" w:color="000000"/>
              <w:bottom w:val="single" w:sz="1" w:space="0" w:color="000000"/>
              <w:right w:val="single" w:sz="1" w:space="0" w:color="000000"/>
            </w:tcBorders>
          </w:tcPr>
          <w:p w14:paraId="650366AA" w14:textId="77777777" w:rsidR="00C13971" w:rsidRPr="00EC7B55" w:rsidRDefault="00C13971" w:rsidP="00EC7B55">
            <w:pPr>
              <w:pStyle w:val="Domylnie"/>
              <w:spacing w:line="240" w:lineRule="auto"/>
              <w:rPr>
                <w:rFonts w:ascii="Georgia" w:hAnsi="Georgia"/>
                <w:sz w:val="18"/>
                <w:szCs w:val="18"/>
                <w:lang w:val="pl-PL"/>
              </w:rPr>
            </w:pPr>
            <w:r w:rsidRPr="00EC7B55">
              <w:rPr>
                <w:rFonts w:ascii="Georgia" w:hAnsi="Georgia"/>
                <w:sz w:val="18"/>
                <w:szCs w:val="18"/>
                <w:lang w:val="pl-PL" w:eastAsia="pl-PL"/>
              </w:rPr>
              <w:t>&lt; 60 000 h = 0 pkt.</w:t>
            </w:r>
          </w:p>
          <w:p w14:paraId="7FEB5F1E" w14:textId="4E86656B" w:rsidR="00C13971" w:rsidRPr="00EC7B55" w:rsidRDefault="00C13971" w:rsidP="00EC7B55">
            <w:pPr>
              <w:autoSpaceDE w:val="0"/>
              <w:spacing w:line="240" w:lineRule="auto"/>
              <w:jc w:val="both"/>
              <w:rPr>
                <w:rFonts w:ascii="Georgia" w:hAnsi="Georgia" w:cs="Georgia"/>
                <w:sz w:val="18"/>
                <w:szCs w:val="18"/>
                <w:lang w:bidi="pl-PL"/>
              </w:rPr>
            </w:pPr>
            <w:r w:rsidRPr="00EC7B55">
              <w:rPr>
                <w:rFonts w:ascii="Georgia" w:hAnsi="Georgia" w:cs="Tahoma"/>
                <w:sz w:val="18"/>
                <w:szCs w:val="18"/>
                <w:lang w:eastAsia="pl-PL"/>
              </w:rPr>
              <w:t>≥ 60 000 h = 10 pkt.</w:t>
            </w:r>
          </w:p>
        </w:tc>
      </w:tr>
      <w:tr w:rsidR="00C13971" w:rsidRPr="00EC7B55" w14:paraId="16058BB1" w14:textId="77777777" w:rsidTr="00BC4E90">
        <w:trPr>
          <w:trHeight w:val="23"/>
        </w:trPr>
        <w:tc>
          <w:tcPr>
            <w:tcW w:w="567" w:type="dxa"/>
            <w:tcBorders>
              <w:top w:val="single" w:sz="1" w:space="0" w:color="000000"/>
              <w:left w:val="single" w:sz="1" w:space="0" w:color="000000"/>
              <w:bottom w:val="single" w:sz="1" w:space="0" w:color="000000"/>
            </w:tcBorders>
            <w:vAlign w:val="center"/>
          </w:tcPr>
          <w:p w14:paraId="6D7E02F9" w14:textId="2875E7FE" w:rsidR="00C13971" w:rsidRPr="00EC7B55" w:rsidRDefault="00C13971" w:rsidP="00EC7B55">
            <w:pPr>
              <w:autoSpaceDE w:val="0"/>
              <w:spacing w:line="240" w:lineRule="auto"/>
              <w:jc w:val="both"/>
              <w:rPr>
                <w:rFonts w:ascii="Georgia" w:hAnsi="Georgia" w:cs="Georgia"/>
                <w:sz w:val="18"/>
                <w:szCs w:val="18"/>
                <w:lang w:bidi="pl-PL"/>
              </w:rPr>
            </w:pPr>
            <w:r w:rsidRPr="00EC7B55">
              <w:rPr>
                <w:rFonts w:ascii="Georgia" w:hAnsi="Georgia" w:cs="Georgia"/>
                <w:sz w:val="18"/>
                <w:szCs w:val="18"/>
                <w:lang w:bidi="pl-PL"/>
              </w:rPr>
              <w:t>5</w:t>
            </w:r>
          </w:p>
        </w:tc>
        <w:tc>
          <w:tcPr>
            <w:tcW w:w="6663" w:type="dxa"/>
            <w:tcBorders>
              <w:top w:val="single" w:sz="1" w:space="0" w:color="000000"/>
              <w:left w:val="single" w:sz="1" w:space="0" w:color="000000"/>
              <w:bottom w:val="single" w:sz="1" w:space="0" w:color="000000"/>
            </w:tcBorders>
          </w:tcPr>
          <w:p w14:paraId="16450BA3" w14:textId="4B62A903" w:rsidR="00C13971" w:rsidRPr="00EC7B55" w:rsidRDefault="00C13971" w:rsidP="00EC7B55">
            <w:pPr>
              <w:autoSpaceDE w:val="0"/>
              <w:spacing w:line="240" w:lineRule="auto"/>
              <w:jc w:val="both"/>
              <w:rPr>
                <w:rFonts w:ascii="Georgia" w:hAnsi="Georgia"/>
                <w:sz w:val="18"/>
                <w:szCs w:val="18"/>
                <w:lang w:eastAsia="pl-PL"/>
              </w:rPr>
            </w:pPr>
            <w:r w:rsidRPr="00EC7B55">
              <w:rPr>
                <w:rFonts w:ascii="Georgia" w:hAnsi="Georgia"/>
                <w:sz w:val="18"/>
                <w:szCs w:val="18"/>
              </w:rPr>
              <w:t xml:space="preserve">Zużycie energii elektrycznej – nie przekraczające 40W </w:t>
            </w:r>
          </w:p>
        </w:tc>
        <w:tc>
          <w:tcPr>
            <w:tcW w:w="2976" w:type="dxa"/>
            <w:tcBorders>
              <w:top w:val="single" w:sz="1" w:space="0" w:color="000000"/>
              <w:left w:val="single" w:sz="1" w:space="0" w:color="000000"/>
              <w:bottom w:val="single" w:sz="1" w:space="0" w:color="000000"/>
              <w:right w:val="single" w:sz="1" w:space="0" w:color="000000"/>
            </w:tcBorders>
          </w:tcPr>
          <w:p w14:paraId="097FA6FF" w14:textId="77777777" w:rsidR="00C13971" w:rsidRPr="00EC7B55" w:rsidRDefault="00C13971" w:rsidP="00EC7B55">
            <w:pPr>
              <w:pStyle w:val="Domylnie"/>
              <w:spacing w:line="240" w:lineRule="auto"/>
              <w:rPr>
                <w:rFonts w:ascii="Georgia" w:hAnsi="Georgia"/>
                <w:sz w:val="18"/>
                <w:szCs w:val="18"/>
                <w:lang w:val="pl-PL"/>
              </w:rPr>
            </w:pPr>
            <w:r w:rsidRPr="00EC7B55">
              <w:rPr>
                <w:rFonts w:ascii="Georgia" w:hAnsi="Georgia"/>
                <w:sz w:val="18"/>
                <w:szCs w:val="18"/>
                <w:lang w:val="pl-PL"/>
              </w:rPr>
              <w:t>40 W = 0 pkt</w:t>
            </w:r>
          </w:p>
          <w:p w14:paraId="013629E1" w14:textId="77777777" w:rsidR="00C13971" w:rsidRPr="00EC7B55" w:rsidRDefault="00C13971" w:rsidP="00EC7B55">
            <w:pPr>
              <w:pStyle w:val="Domylnie"/>
              <w:spacing w:line="240" w:lineRule="auto"/>
              <w:rPr>
                <w:rFonts w:ascii="Georgia" w:hAnsi="Georgia"/>
                <w:sz w:val="18"/>
                <w:szCs w:val="18"/>
                <w:lang w:val="pl-PL"/>
              </w:rPr>
            </w:pPr>
            <w:r w:rsidRPr="00EC7B55">
              <w:rPr>
                <w:rFonts w:ascii="Georgia" w:hAnsi="Georgia"/>
                <w:sz w:val="18"/>
                <w:szCs w:val="18"/>
                <w:lang w:val="pl-PL"/>
              </w:rPr>
              <w:t>25-39 W = 5 pkt</w:t>
            </w:r>
          </w:p>
          <w:p w14:paraId="25931125" w14:textId="15F15AC8" w:rsidR="00C13971" w:rsidRPr="00EC7B55" w:rsidRDefault="00C13971" w:rsidP="00EC7B55">
            <w:pPr>
              <w:pStyle w:val="Domylnie"/>
              <w:spacing w:line="240" w:lineRule="auto"/>
              <w:rPr>
                <w:rFonts w:ascii="Georgia" w:hAnsi="Georgia"/>
                <w:sz w:val="18"/>
                <w:szCs w:val="18"/>
                <w:lang w:val="pl-PL" w:eastAsia="pl-PL"/>
              </w:rPr>
            </w:pPr>
            <w:r w:rsidRPr="00EC7B55">
              <w:rPr>
                <w:rFonts w:ascii="Georgia" w:hAnsi="Georgia"/>
                <w:sz w:val="18"/>
                <w:szCs w:val="18"/>
                <w:lang w:val="pl-PL"/>
              </w:rPr>
              <w:t>24 i poniżej = 10 pkt</w:t>
            </w:r>
          </w:p>
        </w:tc>
      </w:tr>
      <w:tr w:rsidR="00C13971" w:rsidRPr="00EC7B55" w14:paraId="443CA67E" w14:textId="77777777" w:rsidTr="0091671A">
        <w:trPr>
          <w:trHeight w:val="183"/>
        </w:trPr>
        <w:tc>
          <w:tcPr>
            <w:tcW w:w="567" w:type="dxa"/>
            <w:tcBorders>
              <w:top w:val="single" w:sz="1" w:space="0" w:color="000000"/>
              <w:left w:val="single" w:sz="1" w:space="0" w:color="000000"/>
              <w:bottom w:val="single" w:sz="1" w:space="0" w:color="000000"/>
            </w:tcBorders>
            <w:vAlign w:val="center"/>
          </w:tcPr>
          <w:p w14:paraId="20B95308" w14:textId="33A8F3DF" w:rsidR="00C13971" w:rsidRPr="00EC7B55" w:rsidRDefault="00C13971" w:rsidP="00EC7B55">
            <w:pPr>
              <w:autoSpaceDE w:val="0"/>
              <w:spacing w:line="240" w:lineRule="auto"/>
              <w:jc w:val="both"/>
              <w:rPr>
                <w:rFonts w:ascii="Georgia" w:hAnsi="Georgia" w:cs="Georgia"/>
                <w:sz w:val="18"/>
                <w:szCs w:val="18"/>
                <w:lang w:bidi="pl-PL"/>
              </w:rPr>
            </w:pPr>
            <w:r w:rsidRPr="00EC7B55">
              <w:rPr>
                <w:rFonts w:ascii="Georgia" w:hAnsi="Georgia" w:cs="Georgia"/>
                <w:sz w:val="18"/>
                <w:szCs w:val="18"/>
                <w:lang w:bidi="pl-PL"/>
              </w:rPr>
              <w:t>6</w:t>
            </w:r>
          </w:p>
        </w:tc>
        <w:tc>
          <w:tcPr>
            <w:tcW w:w="6663" w:type="dxa"/>
            <w:tcBorders>
              <w:top w:val="single" w:sz="1" w:space="0" w:color="000000"/>
              <w:left w:val="single" w:sz="1" w:space="0" w:color="000000"/>
              <w:bottom w:val="single" w:sz="1" w:space="0" w:color="000000"/>
            </w:tcBorders>
          </w:tcPr>
          <w:p w14:paraId="00B30D9C" w14:textId="7A67219E" w:rsidR="00C13971" w:rsidRPr="00EC7B55" w:rsidRDefault="00C13971" w:rsidP="00EC7B55">
            <w:pPr>
              <w:autoSpaceDE w:val="0"/>
              <w:spacing w:line="240" w:lineRule="auto"/>
              <w:jc w:val="both"/>
              <w:rPr>
                <w:rFonts w:ascii="Georgia" w:hAnsi="Georgia"/>
                <w:sz w:val="18"/>
                <w:szCs w:val="18"/>
              </w:rPr>
            </w:pPr>
            <w:r w:rsidRPr="00EC7B55">
              <w:rPr>
                <w:rFonts w:ascii="Georgia" w:hAnsi="Georgia"/>
                <w:color w:val="000000" w:themeColor="text1"/>
                <w:sz w:val="18"/>
                <w:szCs w:val="18"/>
              </w:rPr>
              <w:t>Średnica czaszy lampy o kształcie regularnym wynoszącym max 400 mm lub czasza o kształcie nieregularnym, w której długość jej najdłuższego z boków wynosi max.340 mm</w:t>
            </w:r>
          </w:p>
        </w:tc>
        <w:tc>
          <w:tcPr>
            <w:tcW w:w="2976" w:type="dxa"/>
            <w:tcBorders>
              <w:top w:val="single" w:sz="1" w:space="0" w:color="000000"/>
              <w:left w:val="single" w:sz="1" w:space="0" w:color="000000"/>
              <w:bottom w:val="single" w:sz="1" w:space="0" w:color="000000"/>
              <w:right w:val="single" w:sz="1" w:space="0" w:color="000000"/>
            </w:tcBorders>
          </w:tcPr>
          <w:p w14:paraId="1AAA7BC1" w14:textId="77777777" w:rsidR="00C13971" w:rsidRPr="00EC7B55" w:rsidRDefault="00C13971" w:rsidP="00EC7B55">
            <w:pPr>
              <w:pStyle w:val="Domylnie"/>
              <w:spacing w:line="240" w:lineRule="auto"/>
              <w:rPr>
                <w:rFonts w:ascii="Georgia" w:hAnsi="Georgia"/>
                <w:color w:val="000000" w:themeColor="text1"/>
                <w:sz w:val="18"/>
                <w:szCs w:val="18"/>
              </w:rPr>
            </w:pPr>
            <w:r w:rsidRPr="00EC7B55">
              <w:rPr>
                <w:rFonts w:ascii="Georgia" w:hAnsi="Georgia"/>
                <w:color w:val="000000" w:themeColor="text1"/>
                <w:sz w:val="18"/>
                <w:szCs w:val="18"/>
              </w:rPr>
              <w:t xml:space="preserve">351-400  mm </w:t>
            </w:r>
            <w:proofErr w:type="spellStart"/>
            <w:r w:rsidRPr="00EC7B55">
              <w:rPr>
                <w:rFonts w:ascii="Georgia" w:hAnsi="Georgia"/>
                <w:color w:val="000000" w:themeColor="text1"/>
                <w:sz w:val="18"/>
                <w:szCs w:val="18"/>
              </w:rPr>
              <w:t>lub</w:t>
            </w:r>
            <w:proofErr w:type="spellEnd"/>
            <w:r w:rsidRPr="00EC7B55">
              <w:rPr>
                <w:rFonts w:ascii="Georgia" w:hAnsi="Georgia"/>
                <w:color w:val="000000" w:themeColor="text1"/>
                <w:sz w:val="18"/>
                <w:szCs w:val="18"/>
              </w:rPr>
              <w:t xml:space="preserve"> </w:t>
            </w:r>
            <w:proofErr w:type="spellStart"/>
            <w:r w:rsidRPr="00EC7B55">
              <w:rPr>
                <w:rFonts w:ascii="Georgia" w:hAnsi="Georgia"/>
                <w:color w:val="000000" w:themeColor="text1"/>
                <w:sz w:val="18"/>
                <w:szCs w:val="18"/>
              </w:rPr>
              <w:t>długość</w:t>
            </w:r>
            <w:proofErr w:type="spellEnd"/>
            <w:r w:rsidRPr="00EC7B55">
              <w:rPr>
                <w:rFonts w:ascii="Georgia" w:hAnsi="Georgia"/>
                <w:color w:val="000000" w:themeColor="text1"/>
                <w:sz w:val="18"/>
                <w:szCs w:val="18"/>
              </w:rPr>
              <w:t xml:space="preserve"> </w:t>
            </w:r>
            <w:proofErr w:type="spellStart"/>
            <w:r w:rsidRPr="00EC7B55">
              <w:rPr>
                <w:rFonts w:ascii="Georgia" w:hAnsi="Georgia"/>
                <w:color w:val="000000" w:themeColor="text1"/>
                <w:sz w:val="18"/>
                <w:szCs w:val="18"/>
              </w:rPr>
              <w:t>boku</w:t>
            </w:r>
            <w:proofErr w:type="spellEnd"/>
            <w:r w:rsidRPr="00EC7B55">
              <w:rPr>
                <w:rFonts w:ascii="Georgia" w:hAnsi="Georgia"/>
                <w:color w:val="000000" w:themeColor="text1"/>
                <w:sz w:val="18"/>
                <w:szCs w:val="18"/>
              </w:rPr>
              <w:t xml:space="preserve"> : 311 -340 mm = 0 pkt</w:t>
            </w:r>
          </w:p>
          <w:p w14:paraId="701DD9E2" w14:textId="195A6E10" w:rsidR="00C13971" w:rsidRPr="00EC7B55" w:rsidRDefault="00C13971" w:rsidP="00EC7B55">
            <w:pPr>
              <w:pStyle w:val="Domylnie"/>
              <w:spacing w:line="240" w:lineRule="auto"/>
              <w:rPr>
                <w:rFonts w:ascii="Georgia" w:hAnsi="Georgia"/>
                <w:sz w:val="18"/>
                <w:szCs w:val="18"/>
                <w:lang w:val="pl-PL"/>
              </w:rPr>
            </w:pPr>
            <w:r w:rsidRPr="00EC7B55">
              <w:rPr>
                <w:rFonts w:ascii="Georgia" w:hAnsi="Georgia"/>
                <w:color w:val="000000" w:themeColor="text1"/>
                <w:sz w:val="18"/>
                <w:szCs w:val="18"/>
              </w:rPr>
              <w:t xml:space="preserve">350 </w:t>
            </w:r>
            <w:proofErr w:type="spellStart"/>
            <w:r w:rsidRPr="00EC7B55">
              <w:rPr>
                <w:rFonts w:ascii="Georgia" w:hAnsi="Georgia"/>
                <w:color w:val="000000" w:themeColor="text1"/>
                <w:sz w:val="18"/>
                <w:szCs w:val="18"/>
              </w:rPr>
              <w:t>i</w:t>
            </w:r>
            <w:proofErr w:type="spellEnd"/>
            <w:r w:rsidRPr="00EC7B55">
              <w:rPr>
                <w:rFonts w:ascii="Georgia" w:hAnsi="Georgia"/>
                <w:color w:val="000000" w:themeColor="text1"/>
                <w:sz w:val="18"/>
                <w:szCs w:val="18"/>
              </w:rPr>
              <w:t xml:space="preserve"> </w:t>
            </w:r>
            <w:proofErr w:type="spellStart"/>
            <w:r w:rsidRPr="00EC7B55">
              <w:rPr>
                <w:rFonts w:ascii="Georgia" w:hAnsi="Georgia"/>
                <w:color w:val="000000" w:themeColor="text1"/>
                <w:sz w:val="18"/>
                <w:szCs w:val="18"/>
              </w:rPr>
              <w:t>mniej</w:t>
            </w:r>
            <w:proofErr w:type="spellEnd"/>
            <w:r w:rsidRPr="00EC7B55">
              <w:rPr>
                <w:rFonts w:ascii="Georgia" w:hAnsi="Georgia"/>
                <w:color w:val="000000" w:themeColor="text1"/>
                <w:sz w:val="18"/>
                <w:szCs w:val="18"/>
              </w:rPr>
              <w:t xml:space="preserve"> </w:t>
            </w:r>
            <w:proofErr w:type="spellStart"/>
            <w:r w:rsidRPr="00EC7B55">
              <w:rPr>
                <w:rFonts w:ascii="Georgia" w:hAnsi="Georgia"/>
                <w:color w:val="000000" w:themeColor="text1"/>
                <w:sz w:val="18"/>
                <w:szCs w:val="18"/>
              </w:rPr>
              <w:t>lub</w:t>
            </w:r>
            <w:proofErr w:type="spellEnd"/>
            <w:r w:rsidRPr="00EC7B55">
              <w:rPr>
                <w:rFonts w:ascii="Georgia" w:hAnsi="Georgia"/>
                <w:color w:val="000000" w:themeColor="text1"/>
                <w:sz w:val="18"/>
                <w:szCs w:val="18"/>
              </w:rPr>
              <w:t xml:space="preserve"> </w:t>
            </w:r>
            <w:proofErr w:type="spellStart"/>
            <w:r w:rsidRPr="00EC7B55">
              <w:rPr>
                <w:rFonts w:ascii="Georgia" w:hAnsi="Georgia"/>
                <w:color w:val="000000" w:themeColor="text1"/>
                <w:sz w:val="18"/>
                <w:szCs w:val="18"/>
              </w:rPr>
              <w:t>długość</w:t>
            </w:r>
            <w:proofErr w:type="spellEnd"/>
            <w:r w:rsidRPr="00EC7B55">
              <w:rPr>
                <w:rFonts w:ascii="Georgia" w:hAnsi="Georgia"/>
                <w:color w:val="000000" w:themeColor="text1"/>
                <w:sz w:val="18"/>
                <w:szCs w:val="18"/>
              </w:rPr>
              <w:t xml:space="preserve"> </w:t>
            </w:r>
            <w:proofErr w:type="spellStart"/>
            <w:r w:rsidRPr="00EC7B55">
              <w:rPr>
                <w:rFonts w:ascii="Georgia" w:hAnsi="Georgia"/>
                <w:color w:val="000000" w:themeColor="text1"/>
                <w:sz w:val="18"/>
                <w:szCs w:val="18"/>
              </w:rPr>
              <w:t>boku</w:t>
            </w:r>
            <w:proofErr w:type="spellEnd"/>
            <w:r w:rsidRPr="00EC7B55">
              <w:rPr>
                <w:rFonts w:ascii="Georgia" w:hAnsi="Georgia"/>
                <w:color w:val="000000" w:themeColor="text1"/>
                <w:sz w:val="18"/>
                <w:szCs w:val="18"/>
              </w:rPr>
              <w:t xml:space="preserve">  310 </w:t>
            </w:r>
            <w:proofErr w:type="spellStart"/>
            <w:r w:rsidRPr="00EC7B55">
              <w:rPr>
                <w:rFonts w:ascii="Georgia" w:hAnsi="Georgia"/>
                <w:color w:val="000000" w:themeColor="text1"/>
                <w:sz w:val="18"/>
                <w:szCs w:val="18"/>
              </w:rPr>
              <w:t>i</w:t>
            </w:r>
            <w:proofErr w:type="spellEnd"/>
            <w:r w:rsidRPr="00EC7B55">
              <w:rPr>
                <w:rFonts w:ascii="Georgia" w:hAnsi="Georgia"/>
                <w:color w:val="000000" w:themeColor="text1"/>
                <w:sz w:val="18"/>
                <w:szCs w:val="18"/>
              </w:rPr>
              <w:t xml:space="preserve"> </w:t>
            </w:r>
            <w:proofErr w:type="spellStart"/>
            <w:r w:rsidRPr="00EC7B55">
              <w:rPr>
                <w:rFonts w:ascii="Georgia" w:hAnsi="Georgia"/>
                <w:color w:val="000000" w:themeColor="text1"/>
                <w:sz w:val="18"/>
                <w:szCs w:val="18"/>
              </w:rPr>
              <w:t>mniej</w:t>
            </w:r>
            <w:proofErr w:type="spellEnd"/>
            <w:r w:rsidRPr="00EC7B55">
              <w:rPr>
                <w:rFonts w:ascii="Georgia" w:hAnsi="Georgia"/>
                <w:color w:val="000000" w:themeColor="text1"/>
                <w:sz w:val="18"/>
                <w:szCs w:val="18"/>
              </w:rPr>
              <w:t xml:space="preserve"> = 10 pkt.</w:t>
            </w:r>
          </w:p>
        </w:tc>
      </w:tr>
      <w:tr w:rsidR="00C13971" w:rsidRPr="00EC7B55" w14:paraId="0584CA91" w14:textId="77777777" w:rsidTr="0091671A">
        <w:trPr>
          <w:trHeight w:val="342"/>
        </w:trPr>
        <w:tc>
          <w:tcPr>
            <w:tcW w:w="567" w:type="dxa"/>
            <w:tcBorders>
              <w:top w:val="single" w:sz="1" w:space="0" w:color="000000"/>
              <w:left w:val="single" w:sz="1" w:space="0" w:color="000000"/>
              <w:bottom w:val="single" w:sz="1" w:space="0" w:color="000000"/>
            </w:tcBorders>
            <w:vAlign w:val="center"/>
          </w:tcPr>
          <w:p w14:paraId="64E59765" w14:textId="66A4878C" w:rsidR="00C13971" w:rsidRPr="00EC7B55" w:rsidRDefault="00C13971" w:rsidP="00EC7B55">
            <w:pPr>
              <w:autoSpaceDE w:val="0"/>
              <w:spacing w:line="240" w:lineRule="auto"/>
              <w:jc w:val="both"/>
              <w:rPr>
                <w:rFonts w:ascii="Georgia" w:hAnsi="Georgia" w:cs="Georgia"/>
                <w:sz w:val="18"/>
                <w:szCs w:val="18"/>
                <w:lang w:bidi="pl-PL"/>
              </w:rPr>
            </w:pPr>
            <w:r w:rsidRPr="00EC7B55">
              <w:rPr>
                <w:rFonts w:ascii="Georgia" w:hAnsi="Georgia" w:cs="Georgia"/>
                <w:sz w:val="18"/>
                <w:szCs w:val="18"/>
                <w:lang w:bidi="pl-PL"/>
              </w:rPr>
              <w:t>7</w:t>
            </w:r>
          </w:p>
        </w:tc>
        <w:tc>
          <w:tcPr>
            <w:tcW w:w="6663" w:type="dxa"/>
            <w:tcBorders>
              <w:top w:val="single" w:sz="1" w:space="0" w:color="000000"/>
              <w:left w:val="single" w:sz="1" w:space="0" w:color="000000"/>
              <w:bottom w:val="single" w:sz="1" w:space="0" w:color="000000"/>
            </w:tcBorders>
          </w:tcPr>
          <w:p w14:paraId="56EDDD13" w14:textId="7C341062" w:rsidR="00C13971" w:rsidRPr="00EC7B55" w:rsidRDefault="00C13971" w:rsidP="00EC7B55">
            <w:pPr>
              <w:pStyle w:val="Domylnie"/>
              <w:spacing w:line="240" w:lineRule="auto"/>
              <w:jc w:val="both"/>
              <w:rPr>
                <w:rFonts w:ascii="Georgia" w:hAnsi="Georgia"/>
                <w:sz w:val="18"/>
                <w:szCs w:val="18"/>
                <w:lang w:val="pl-PL"/>
              </w:rPr>
            </w:pPr>
            <w:r w:rsidRPr="00EC7B55">
              <w:rPr>
                <w:rFonts w:ascii="Georgia" w:hAnsi="Georgia"/>
                <w:sz w:val="18"/>
                <w:szCs w:val="18"/>
                <w:lang w:val="pl-PL"/>
              </w:rPr>
              <w:t>Płaska oprawa o otwartej konstrukcji - zapewniająca jak najmniejsze zakłócenie nawiewu laminarnego</w:t>
            </w:r>
          </w:p>
        </w:tc>
        <w:tc>
          <w:tcPr>
            <w:tcW w:w="2976" w:type="dxa"/>
            <w:tcBorders>
              <w:top w:val="single" w:sz="1" w:space="0" w:color="000000"/>
              <w:left w:val="single" w:sz="1" w:space="0" w:color="000000"/>
              <w:bottom w:val="single" w:sz="1" w:space="0" w:color="000000"/>
              <w:right w:val="single" w:sz="1" w:space="0" w:color="000000"/>
            </w:tcBorders>
          </w:tcPr>
          <w:p w14:paraId="3E71126E" w14:textId="2B82C662" w:rsidR="00C13971" w:rsidRPr="00EC7B55" w:rsidRDefault="00C13971" w:rsidP="00EC7B55">
            <w:pPr>
              <w:pStyle w:val="Domylnie"/>
              <w:spacing w:line="240" w:lineRule="auto"/>
              <w:rPr>
                <w:rFonts w:ascii="Georgia" w:hAnsi="Georgia"/>
                <w:sz w:val="18"/>
                <w:szCs w:val="18"/>
                <w:lang w:val="pl-PL"/>
              </w:rPr>
            </w:pPr>
            <w:r w:rsidRPr="00EC7B55">
              <w:rPr>
                <w:rFonts w:ascii="Georgia" w:hAnsi="Georgia"/>
                <w:sz w:val="18"/>
                <w:szCs w:val="18"/>
                <w:lang w:val="pl-PL"/>
              </w:rPr>
              <w:t>konstrukcja bez śrubowa, jednorodna, zwarta i bez przerw pomiędzy częściami czaszy = 10 pkt</w:t>
            </w:r>
          </w:p>
          <w:p w14:paraId="7E470481" w14:textId="12DCE98B" w:rsidR="00C13971" w:rsidRPr="00EC7B55" w:rsidRDefault="00C13971" w:rsidP="00EC7B55">
            <w:pPr>
              <w:pStyle w:val="Domylnie"/>
              <w:spacing w:line="240" w:lineRule="auto"/>
              <w:rPr>
                <w:rFonts w:ascii="Georgia" w:hAnsi="Georgia"/>
                <w:sz w:val="18"/>
                <w:szCs w:val="18"/>
                <w:lang w:val="pl-PL"/>
              </w:rPr>
            </w:pPr>
            <w:r w:rsidRPr="00EC7B55">
              <w:rPr>
                <w:rFonts w:ascii="Georgia" w:hAnsi="Georgia"/>
                <w:sz w:val="18"/>
                <w:szCs w:val="18"/>
                <w:lang w:val="pl-PL"/>
              </w:rPr>
              <w:t>konstrukcja niejednorodna z przerwami między częściami czaszy= 0 pkt</w:t>
            </w:r>
          </w:p>
        </w:tc>
      </w:tr>
      <w:tr w:rsidR="00C13971" w:rsidRPr="00EC7B55" w14:paraId="3B4906B6" w14:textId="77777777" w:rsidTr="0091671A">
        <w:trPr>
          <w:trHeight w:val="21"/>
        </w:trPr>
        <w:tc>
          <w:tcPr>
            <w:tcW w:w="567" w:type="dxa"/>
            <w:tcBorders>
              <w:top w:val="single" w:sz="1" w:space="0" w:color="000000"/>
              <w:left w:val="single" w:sz="1" w:space="0" w:color="000000"/>
              <w:bottom w:val="single" w:sz="1" w:space="0" w:color="000000"/>
            </w:tcBorders>
            <w:vAlign w:val="center"/>
          </w:tcPr>
          <w:p w14:paraId="1FB8F555" w14:textId="4C126395" w:rsidR="00C13971" w:rsidRPr="00EC7B55" w:rsidRDefault="00C13971" w:rsidP="00EC7B55">
            <w:pPr>
              <w:autoSpaceDE w:val="0"/>
              <w:spacing w:line="240" w:lineRule="auto"/>
              <w:jc w:val="both"/>
              <w:rPr>
                <w:rFonts w:ascii="Georgia" w:hAnsi="Georgia" w:cs="Georgia"/>
                <w:sz w:val="18"/>
                <w:szCs w:val="18"/>
                <w:lang w:bidi="pl-PL"/>
              </w:rPr>
            </w:pPr>
            <w:r w:rsidRPr="00EC7B55">
              <w:rPr>
                <w:rFonts w:ascii="Georgia" w:hAnsi="Georgia" w:cs="Georgia"/>
                <w:sz w:val="18"/>
                <w:szCs w:val="18"/>
                <w:lang w:bidi="pl-PL"/>
              </w:rPr>
              <w:t>8</w:t>
            </w:r>
          </w:p>
        </w:tc>
        <w:tc>
          <w:tcPr>
            <w:tcW w:w="6663" w:type="dxa"/>
            <w:tcBorders>
              <w:top w:val="single" w:sz="1" w:space="0" w:color="000000"/>
              <w:left w:val="single" w:sz="1" w:space="0" w:color="000000"/>
              <w:bottom w:val="single" w:sz="1" w:space="0" w:color="000000"/>
            </w:tcBorders>
          </w:tcPr>
          <w:p w14:paraId="15A88B22" w14:textId="4BB50F49" w:rsidR="00C13971" w:rsidRPr="00EC7B55" w:rsidRDefault="00C13971" w:rsidP="00EC7B55">
            <w:pPr>
              <w:pStyle w:val="Domylnie"/>
              <w:spacing w:line="240" w:lineRule="auto"/>
              <w:jc w:val="both"/>
              <w:rPr>
                <w:rFonts w:ascii="Georgia" w:hAnsi="Georgia"/>
                <w:sz w:val="18"/>
                <w:szCs w:val="18"/>
                <w:lang w:val="pl-PL"/>
              </w:rPr>
            </w:pPr>
            <w:proofErr w:type="spellStart"/>
            <w:r w:rsidRPr="00EC7B55">
              <w:rPr>
                <w:rFonts w:ascii="Georgia" w:hAnsi="Georgia"/>
                <w:sz w:val="18"/>
                <w:szCs w:val="18"/>
              </w:rPr>
              <w:t>Wymiana</w:t>
            </w:r>
            <w:proofErr w:type="spellEnd"/>
            <w:r w:rsidRPr="00EC7B55">
              <w:rPr>
                <w:rFonts w:ascii="Georgia" w:hAnsi="Georgia"/>
                <w:sz w:val="18"/>
                <w:szCs w:val="18"/>
              </w:rPr>
              <w:t xml:space="preserve"> </w:t>
            </w:r>
            <w:proofErr w:type="spellStart"/>
            <w:r w:rsidRPr="00EC7B55">
              <w:rPr>
                <w:rFonts w:ascii="Georgia" w:hAnsi="Georgia"/>
                <w:sz w:val="18"/>
                <w:szCs w:val="18"/>
              </w:rPr>
              <w:t>modułów</w:t>
            </w:r>
            <w:proofErr w:type="spellEnd"/>
            <w:r w:rsidRPr="00EC7B55">
              <w:rPr>
                <w:rFonts w:ascii="Georgia" w:hAnsi="Georgia"/>
                <w:sz w:val="18"/>
                <w:szCs w:val="18"/>
              </w:rPr>
              <w:t xml:space="preserve"> </w:t>
            </w:r>
            <w:proofErr w:type="spellStart"/>
            <w:r w:rsidRPr="00EC7B55">
              <w:rPr>
                <w:rFonts w:ascii="Georgia" w:hAnsi="Georgia"/>
                <w:sz w:val="18"/>
                <w:szCs w:val="18"/>
              </w:rPr>
              <w:t>diodowych</w:t>
            </w:r>
            <w:proofErr w:type="spellEnd"/>
            <w:r w:rsidRPr="00EC7B55">
              <w:rPr>
                <w:rFonts w:ascii="Georgia" w:hAnsi="Georgia"/>
                <w:sz w:val="18"/>
                <w:szCs w:val="18"/>
              </w:rPr>
              <w:t xml:space="preserve"> LED </w:t>
            </w:r>
            <w:proofErr w:type="spellStart"/>
            <w:r w:rsidRPr="00EC7B55">
              <w:rPr>
                <w:rFonts w:ascii="Georgia" w:hAnsi="Georgia"/>
                <w:sz w:val="18"/>
                <w:szCs w:val="18"/>
              </w:rPr>
              <w:t>odbywa</w:t>
            </w:r>
            <w:proofErr w:type="spellEnd"/>
            <w:r w:rsidRPr="00EC7B55">
              <w:rPr>
                <w:rFonts w:ascii="Georgia" w:hAnsi="Georgia"/>
                <w:sz w:val="18"/>
                <w:szCs w:val="18"/>
              </w:rPr>
              <w:t xml:space="preserve"> </w:t>
            </w:r>
            <w:proofErr w:type="spellStart"/>
            <w:r w:rsidRPr="00EC7B55">
              <w:rPr>
                <w:rFonts w:ascii="Georgia" w:hAnsi="Georgia"/>
                <w:sz w:val="18"/>
                <w:szCs w:val="18"/>
              </w:rPr>
              <w:t>się</w:t>
            </w:r>
            <w:proofErr w:type="spellEnd"/>
            <w:r w:rsidRPr="00EC7B55">
              <w:rPr>
                <w:rFonts w:ascii="Georgia" w:hAnsi="Georgia"/>
                <w:sz w:val="18"/>
                <w:szCs w:val="18"/>
              </w:rPr>
              <w:t xml:space="preserve"> za </w:t>
            </w:r>
            <w:proofErr w:type="spellStart"/>
            <w:r w:rsidRPr="00EC7B55">
              <w:rPr>
                <w:rFonts w:ascii="Georgia" w:hAnsi="Georgia"/>
                <w:sz w:val="18"/>
                <w:szCs w:val="18"/>
              </w:rPr>
              <w:t>pomocą</w:t>
            </w:r>
            <w:proofErr w:type="spellEnd"/>
            <w:r w:rsidRPr="00EC7B55">
              <w:rPr>
                <w:rFonts w:ascii="Georgia" w:hAnsi="Georgia"/>
                <w:sz w:val="18"/>
                <w:szCs w:val="18"/>
              </w:rPr>
              <w:t xml:space="preserve"> </w:t>
            </w:r>
            <w:proofErr w:type="spellStart"/>
            <w:r w:rsidRPr="00EC7B55">
              <w:rPr>
                <w:rFonts w:ascii="Georgia" w:hAnsi="Georgia"/>
                <w:sz w:val="18"/>
                <w:szCs w:val="18"/>
              </w:rPr>
              <w:t>dedykowanego</w:t>
            </w:r>
            <w:proofErr w:type="spellEnd"/>
            <w:r w:rsidRPr="00EC7B55">
              <w:rPr>
                <w:rFonts w:ascii="Georgia" w:hAnsi="Georgia"/>
                <w:sz w:val="18"/>
                <w:szCs w:val="18"/>
              </w:rPr>
              <w:t xml:space="preserve"> </w:t>
            </w:r>
            <w:proofErr w:type="spellStart"/>
            <w:r w:rsidRPr="00EC7B55">
              <w:rPr>
                <w:rFonts w:ascii="Georgia" w:hAnsi="Georgia"/>
                <w:sz w:val="18"/>
                <w:szCs w:val="18"/>
              </w:rPr>
              <w:t>narzędzia</w:t>
            </w:r>
            <w:proofErr w:type="spellEnd"/>
            <w:r w:rsidRPr="00EC7B55">
              <w:rPr>
                <w:rFonts w:ascii="Georgia" w:hAnsi="Georgia"/>
                <w:sz w:val="18"/>
                <w:szCs w:val="18"/>
              </w:rPr>
              <w:t xml:space="preserve"> (</w:t>
            </w:r>
            <w:proofErr w:type="spellStart"/>
            <w:r w:rsidRPr="00EC7B55">
              <w:rPr>
                <w:rFonts w:ascii="Georgia" w:hAnsi="Georgia"/>
                <w:sz w:val="18"/>
                <w:szCs w:val="18"/>
              </w:rPr>
              <w:t>dostarczanego</w:t>
            </w:r>
            <w:proofErr w:type="spellEnd"/>
            <w:r w:rsidRPr="00EC7B55">
              <w:rPr>
                <w:rFonts w:ascii="Georgia" w:hAnsi="Georgia"/>
                <w:sz w:val="18"/>
                <w:szCs w:val="18"/>
              </w:rPr>
              <w:t xml:space="preserve"> </w:t>
            </w:r>
            <w:proofErr w:type="spellStart"/>
            <w:r w:rsidRPr="00EC7B55">
              <w:rPr>
                <w:rFonts w:ascii="Georgia" w:hAnsi="Georgia"/>
                <w:sz w:val="18"/>
                <w:szCs w:val="18"/>
              </w:rPr>
              <w:t>wraz</w:t>
            </w:r>
            <w:proofErr w:type="spellEnd"/>
            <w:r w:rsidRPr="00EC7B55">
              <w:rPr>
                <w:rFonts w:ascii="Georgia" w:hAnsi="Georgia"/>
                <w:sz w:val="18"/>
                <w:szCs w:val="18"/>
              </w:rPr>
              <w:t xml:space="preserve"> z </w:t>
            </w:r>
            <w:proofErr w:type="spellStart"/>
            <w:r w:rsidRPr="00EC7B55">
              <w:rPr>
                <w:rFonts w:ascii="Georgia" w:hAnsi="Georgia"/>
                <w:sz w:val="18"/>
                <w:szCs w:val="18"/>
              </w:rPr>
              <w:t>lampą</w:t>
            </w:r>
            <w:proofErr w:type="spellEnd"/>
            <w:r w:rsidRPr="00EC7B55">
              <w:rPr>
                <w:rFonts w:ascii="Georgia" w:hAnsi="Georgia"/>
                <w:sz w:val="18"/>
                <w:szCs w:val="18"/>
              </w:rPr>
              <w:t xml:space="preserve">) bez </w:t>
            </w:r>
            <w:proofErr w:type="spellStart"/>
            <w:r w:rsidRPr="00EC7B55">
              <w:rPr>
                <w:rFonts w:ascii="Georgia" w:hAnsi="Georgia"/>
                <w:sz w:val="18"/>
                <w:szCs w:val="18"/>
              </w:rPr>
              <w:t>konieczności</w:t>
            </w:r>
            <w:proofErr w:type="spellEnd"/>
            <w:r w:rsidRPr="00EC7B55">
              <w:rPr>
                <w:rFonts w:ascii="Georgia" w:hAnsi="Georgia"/>
                <w:sz w:val="18"/>
                <w:szCs w:val="18"/>
              </w:rPr>
              <w:t xml:space="preserve"> </w:t>
            </w:r>
            <w:proofErr w:type="spellStart"/>
            <w:r w:rsidRPr="00EC7B55">
              <w:rPr>
                <w:rFonts w:ascii="Georgia" w:hAnsi="Georgia"/>
                <w:sz w:val="18"/>
                <w:szCs w:val="18"/>
              </w:rPr>
              <w:t>otwierania</w:t>
            </w:r>
            <w:proofErr w:type="spellEnd"/>
            <w:r w:rsidRPr="00EC7B55">
              <w:rPr>
                <w:rFonts w:ascii="Georgia" w:hAnsi="Georgia"/>
                <w:sz w:val="18"/>
                <w:szCs w:val="18"/>
              </w:rPr>
              <w:t xml:space="preserve"> </w:t>
            </w:r>
            <w:proofErr w:type="spellStart"/>
            <w:r w:rsidRPr="00EC7B55">
              <w:rPr>
                <w:rFonts w:ascii="Georgia" w:hAnsi="Georgia"/>
                <w:sz w:val="18"/>
                <w:szCs w:val="18"/>
              </w:rPr>
              <w:t>obudowy</w:t>
            </w:r>
            <w:proofErr w:type="spellEnd"/>
            <w:r w:rsidRPr="00EC7B55">
              <w:rPr>
                <w:rFonts w:ascii="Georgia" w:hAnsi="Georgia"/>
                <w:sz w:val="18"/>
                <w:szCs w:val="18"/>
              </w:rPr>
              <w:t xml:space="preserve"> </w:t>
            </w:r>
            <w:proofErr w:type="spellStart"/>
            <w:r w:rsidRPr="00EC7B55">
              <w:rPr>
                <w:rFonts w:ascii="Georgia" w:hAnsi="Georgia"/>
                <w:sz w:val="18"/>
                <w:szCs w:val="18"/>
              </w:rPr>
              <w:t>czaszy</w:t>
            </w:r>
            <w:proofErr w:type="spellEnd"/>
          </w:p>
        </w:tc>
        <w:tc>
          <w:tcPr>
            <w:tcW w:w="2976" w:type="dxa"/>
            <w:tcBorders>
              <w:top w:val="single" w:sz="1" w:space="0" w:color="000000"/>
              <w:left w:val="single" w:sz="1" w:space="0" w:color="000000"/>
              <w:bottom w:val="single" w:sz="1" w:space="0" w:color="000000"/>
              <w:right w:val="single" w:sz="1" w:space="0" w:color="000000"/>
            </w:tcBorders>
          </w:tcPr>
          <w:p w14:paraId="7C184D64" w14:textId="77777777" w:rsidR="00C13971" w:rsidRPr="00EC7B55" w:rsidRDefault="00C13971" w:rsidP="00EC7B55">
            <w:pPr>
              <w:pStyle w:val="Domylnie"/>
              <w:spacing w:line="240" w:lineRule="auto"/>
              <w:rPr>
                <w:rFonts w:ascii="Georgia" w:hAnsi="Georgia"/>
                <w:sz w:val="18"/>
                <w:szCs w:val="18"/>
              </w:rPr>
            </w:pPr>
            <w:proofErr w:type="spellStart"/>
            <w:r w:rsidRPr="00EC7B55">
              <w:rPr>
                <w:rFonts w:ascii="Georgia" w:hAnsi="Georgia"/>
                <w:sz w:val="18"/>
                <w:szCs w:val="18"/>
              </w:rPr>
              <w:t>Nie</w:t>
            </w:r>
            <w:proofErr w:type="spellEnd"/>
            <w:r w:rsidRPr="00EC7B55">
              <w:rPr>
                <w:rFonts w:ascii="Georgia" w:hAnsi="Georgia"/>
                <w:sz w:val="18"/>
                <w:szCs w:val="18"/>
              </w:rPr>
              <w:t xml:space="preserve"> = 0 pkt.</w:t>
            </w:r>
          </w:p>
          <w:p w14:paraId="7DEE553D" w14:textId="4B5DE86B" w:rsidR="00C13971" w:rsidRPr="00EC7B55" w:rsidRDefault="00C13971" w:rsidP="00EC7B55">
            <w:pPr>
              <w:pStyle w:val="Domylnie"/>
              <w:spacing w:line="240" w:lineRule="auto"/>
              <w:rPr>
                <w:rFonts w:ascii="Georgia" w:hAnsi="Georgia"/>
                <w:sz w:val="18"/>
                <w:szCs w:val="18"/>
                <w:lang w:val="pl-PL"/>
              </w:rPr>
            </w:pPr>
            <w:proofErr w:type="spellStart"/>
            <w:r w:rsidRPr="00EC7B55">
              <w:rPr>
                <w:rFonts w:ascii="Georgia" w:hAnsi="Georgia"/>
                <w:sz w:val="18"/>
                <w:szCs w:val="18"/>
              </w:rPr>
              <w:t>Tak</w:t>
            </w:r>
            <w:proofErr w:type="spellEnd"/>
            <w:r w:rsidRPr="00EC7B55">
              <w:rPr>
                <w:rFonts w:ascii="Georgia" w:hAnsi="Georgia"/>
                <w:sz w:val="18"/>
                <w:szCs w:val="18"/>
              </w:rPr>
              <w:t xml:space="preserve"> = 10 pkt</w:t>
            </w:r>
          </w:p>
        </w:tc>
      </w:tr>
      <w:tr w:rsidR="00C13971" w:rsidRPr="00EC7B55" w14:paraId="6332C905" w14:textId="77777777" w:rsidTr="0091671A">
        <w:trPr>
          <w:trHeight w:val="21"/>
        </w:trPr>
        <w:tc>
          <w:tcPr>
            <w:tcW w:w="567" w:type="dxa"/>
            <w:tcBorders>
              <w:top w:val="single" w:sz="1" w:space="0" w:color="000000"/>
              <w:left w:val="single" w:sz="1" w:space="0" w:color="000000"/>
              <w:bottom w:val="single" w:sz="1" w:space="0" w:color="000000"/>
            </w:tcBorders>
            <w:vAlign w:val="center"/>
          </w:tcPr>
          <w:p w14:paraId="156BF1FA" w14:textId="5B814081" w:rsidR="00C13971" w:rsidRPr="00EC7B55" w:rsidRDefault="00C13971" w:rsidP="00EC7B55">
            <w:pPr>
              <w:autoSpaceDE w:val="0"/>
              <w:spacing w:line="240" w:lineRule="auto"/>
              <w:jc w:val="both"/>
              <w:rPr>
                <w:rFonts w:ascii="Georgia" w:hAnsi="Georgia" w:cs="Georgia"/>
                <w:sz w:val="18"/>
                <w:szCs w:val="18"/>
                <w:lang w:bidi="pl-PL"/>
              </w:rPr>
            </w:pPr>
            <w:r w:rsidRPr="00EC7B55">
              <w:rPr>
                <w:rFonts w:ascii="Georgia" w:hAnsi="Georgia" w:cs="Georgia"/>
                <w:sz w:val="18"/>
                <w:szCs w:val="18"/>
                <w:lang w:bidi="pl-PL"/>
              </w:rPr>
              <w:t>9</w:t>
            </w:r>
          </w:p>
        </w:tc>
        <w:tc>
          <w:tcPr>
            <w:tcW w:w="6663" w:type="dxa"/>
            <w:tcBorders>
              <w:top w:val="single" w:sz="1" w:space="0" w:color="000000"/>
              <w:left w:val="single" w:sz="1" w:space="0" w:color="000000"/>
              <w:bottom w:val="single" w:sz="1" w:space="0" w:color="000000"/>
            </w:tcBorders>
          </w:tcPr>
          <w:p w14:paraId="692EC6BB" w14:textId="348424B2" w:rsidR="00C13971" w:rsidRPr="00EC7B55" w:rsidRDefault="00C13971" w:rsidP="00EC7B55">
            <w:pPr>
              <w:pStyle w:val="Domylnie"/>
              <w:spacing w:line="240" w:lineRule="auto"/>
              <w:jc w:val="both"/>
              <w:rPr>
                <w:rFonts w:ascii="Georgia" w:hAnsi="Georgia"/>
                <w:sz w:val="18"/>
                <w:szCs w:val="18"/>
                <w:lang w:val="pl-PL"/>
              </w:rPr>
            </w:pPr>
            <w:r w:rsidRPr="00EC7B55">
              <w:rPr>
                <w:rFonts w:ascii="Georgia" w:hAnsi="Georgia"/>
                <w:sz w:val="18"/>
                <w:szCs w:val="18"/>
                <w:lang w:val="pl-PL"/>
              </w:rPr>
              <w:t>Współczynnik odwzorowania barwy czerwonej  – R9 min 95</w:t>
            </w:r>
          </w:p>
        </w:tc>
        <w:tc>
          <w:tcPr>
            <w:tcW w:w="2976" w:type="dxa"/>
            <w:tcBorders>
              <w:top w:val="single" w:sz="1" w:space="0" w:color="000000"/>
              <w:left w:val="single" w:sz="1" w:space="0" w:color="000000"/>
              <w:bottom w:val="single" w:sz="1" w:space="0" w:color="000000"/>
              <w:right w:val="single" w:sz="1" w:space="0" w:color="000000"/>
            </w:tcBorders>
          </w:tcPr>
          <w:p w14:paraId="4C807D48" w14:textId="77777777" w:rsidR="00C13971" w:rsidRPr="00EC7B55" w:rsidRDefault="00C13971" w:rsidP="00EC7B55">
            <w:pPr>
              <w:pStyle w:val="Domylnie"/>
              <w:spacing w:line="240" w:lineRule="auto"/>
              <w:rPr>
                <w:rFonts w:ascii="Georgia" w:hAnsi="Georgia"/>
                <w:sz w:val="18"/>
                <w:szCs w:val="18"/>
                <w:lang w:val="pl-PL"/>
              </w:rPr>
            </w:pPr>
            <w:r w:rsidRPr="00EC7B55">
              <w:rPr>
                <w:rFonts w:ascii="Georgia" w:hAnsi="Georgia"/>
                <w:sz w:val="18"/>
                <w:szCs w:val="18"/>
                <w:lang w:val="pl-PL"/>
              </w:rPr>
              <w:t xml:space="preserve">R9 ≤ 97 = 0 pkt, </w:t>
            </w:r>
          </w:p>
          <w:p w14:paraId="428AD5A4" w14:textId="78530AF8" w:rsidR="00C13971" w:rsidRPr="00EC7B55" w:rsidRDefault="00C13971" w:rsidP="00EC7B55">
            <w:pPr>
              <w:pStyle w:val="Domylnie"/>
              <w:spacing w:line="240" w:lineRule="auto"/>
              <w:rPr>
                <w:rFonts w:ascii="Georgia" w:hAnsi="Georgia"/>
                <w:sz w:val="18"/>
                <w:szCs w:val="18"/>
                <w:lang w:val="pl-PL"/>
              </w:rPr>
            </w:pPr>
            <w:r w:rsidRPr="00EC7B55">
              <w:rPr>
                <w:rFonts w:ascii="Georgia" w:hAnsi="Georgia"/>
                <w:sz w:val="18"/>
                <w:szCs w:val="18"/>
                <w:lang w:val="pl-PL"/>
              </w:rPr>
              <w:t>R9 ≥ 98 = 10 pkt</w:t>
            </w:r>
          </w:p>
        </w:tc>
      </w:tr>
      <w:tr w:rsidR="00C13971" w:rsidRPr="00EC7B55" w14:paraId="3B7F4E7C" w14:textId="77777777" w:rsidTr="00C13971">
        <w:trPr>
          <w:trHeight w:val="251"/>
        </w:trPr>
        <w:tc>
          <w:tcPr>
            <w:tcW w:w="567" w:type="dxa"/>
            <w:tcBorders>
              <w:top w:val="single" w:sz="1" w:space="0" w:color="000000"/>
              <w:left w:val="single" w:sz="1" w:space="0" w:color="000000"/>
              <w:bottom w:val="single" w:sz="1" w:space="0" w:color="000000"/>
            </w:tcBorders>
            <w:vAlign w:val="center"/>
          </w:tcPr>
          <w:p w14:paraId="2E56B9DB" w14:textId="30688AB6" w:rsidR="00C13971" w:rsidRPr="00EC7B55" w:rsidRDefault="00C13971" w:rsidP="00EC7B55">
            <w:pPr>
              <w:autoSpaceDE w:val="0"/>
              <w:spacing w:line="240" w:lineRule="auto"/>
              <w:jc w:val="both"/>
              <w:rPr>
                <w:rFonts w:ascii="Georgia" w:hAnsi="Georgia" w:cs="Georgia"/>
                <w:sz w:val="18"/>
                <w:szCs w:val="18"/>
                <w:lang w:bidi="pl-PL"/>
              </w:rPr>
            </w:pPr>
            <w:r w:rsidRPr="00EC7B55">
              <w:rPr>
                <w:rFonts w:ascii="Georgia" w:hAnsi="Georgia" w:cs="Georgia"/>
                <w:sz w:val="18"/>
                <w:szCs w:val="18"/>
                <w:lang w:bidi="pl-PL"/>
              </w:rPr>
              <w:t>10</w:t>
            </w:r>
          </w:p>
        </w:tc>
        <w:tc>
          <w:tcPr>
            <w:tcW w:w="6663" w:type="dxa"/>
            <w:tcBorders>
              <w:top w:val="single" w:sz="1" w:space="0" w:color="000000"/>
              <w:left w:val="single" w:sz="1" w:space="0" w:color="000000"/>
              <w:bottom w:val="single" w:sz="1" w:space="0" w:color="000000"/>
            </w:tcBorders>
          </w:tcPr>
          <w:p w14:paraId="5024D5C2" w14:textId="24D8C7CD" w:rsidR="00C13971" w:rsidRPr="00EC7B55" w:rsidRDefault="00C13971" w:rsidP="00EC7B55">
            <w:pPr>
              <w:pStyle w:val="Domylnie"/>
              <w:spacing w:line="240" w:lineRule="auto"/>
              <w:jc w:val="both"/>
              <w:rPr>
                <w:rFonts w:ascii="Georgia" w:hAnsi="Georgia"/>
                <w:sz w:val="18"/>
                <w:szCs w:val="18"/>
                <w:lang w:val="pl-PL"/>
              </w:rPr>
            </w:pPr>
            <w:r w:rsidRPr="00EC7B55">
              <w:rPr>
                <w:rFonts w:ascii="Georgia" w:hAnsi="Georgia"/>
                <w:sz w:val="18"/>
                <w:szCs w:val="18"/>
                <w:lang w:val="pl-PL"/>
              </w:rPr>
              <w:t>Wgłębność oświetlenia L1+L2</w:t>
            </w:r>
          </w:p>
        </w:tc>
        <w:tc>
          <w:tcPr>
            <w:tcW w:w="2976" w:type="dxa"/>
            <w:tcBorders>
              <w:top w:val="single" w:sz="1" w:space="0" w:color="000000"/>
              <w:left w:val="single" w:sz="1" w:space="0" w:color="000000"/>
              <w:bottom w:val="single" w:sz="1" w:space="0" w:color="000000"/>
              <w:right w:val="single" w:sz="1" w:space="0" w:color="000000"/>
            </w:tcBorders>
          </w:tcPr>
          <w:p w14:paraId="2B75D91E" w14:textId="77777777" w:rsidR="00C13971" w:rsidRPr="00EC7B55" w:rsidRDefault="00C13971" w:rsidP="00EC7B55">
            <w:pPr>
              <w:pStyle w:val="Domylnie"/>
              <w:spacing w:line="240" w:lineRule="auto"/>
              <w:rPr>
                <w:rFonts w:ascii="Georgia" w:hAnsi="Georgia"/>
                <w:sz w:val="18"/>
                <w:szCs w:val="18"/>
                <w:lang w:val="pl-PL"/>
              </w:rPr>
            </w:pPr>
            <w:r w:rsidRPr="00EC7B55">
              <w:rPr>
                <w:rFonts w:ascii="Georgia" w:hAnsi="Georgia"/>
                <w:sz w:val="18"/>
                <w:szCs w:val="18"/>
                <w:lang w:val="pl-PL"/>
              </w:rPr>
              <w:t>≤ 150 cm = 0 pkt</w:t>
            </w:r>
          </w:p>
          <w:p w14:paraId="30294D18" w14:textId="63171EFA" w:rsidR="00C13971" w:rsidRPr="00EC7B55" w:rsidRDefault="00C13971" w:rsidP="00EC7B55">
            <w:pPr>
              <w:pStyle w:val="Domylnie"/>
              <w:spacing w:line="240" w:lineRule="auto"/>
              <w:rPr>
                <w:rFonts w:ascii="Georgia" w:hAnsi="Georgia"/>
                <w:sz w:val="18"/>
                <w:szCs w:val="18"/>
                <w:lang w:val="pl-PL"/>
              </w:rPr>
            </w:pPr>
            <w:r w:rsidRPr="00EC7B55">
              <w:rPr>
                <w:rFonts w:ascii="Georgia" w:hAnsi="Georgia"/>
                <w:sz w:val="18"/>
                <w:szCs w:val="18"/>
                <w:lang w:val="pl-PL"/>
              </w:rPr>
              <w:t>&gt; 150 cm = 10 pkt</w:t>
            </w:r>
          </w:p>
        </w:tc>
      </w:tr>
      <w:tr w:rsidR="00C13971" w:rsidRPr="00EC7B55" w14:paraId="3A1E68B0" w14:textId="77777777" w:rsidTr="00C13971">
        <w:trPr>
          <w:trHeight w:val="118"/>
        </w:trPr>
        <w:tc>
          <w:tcPr>
            <w:tcW w:w="10206" w:type="dxa"/>
            <w:gridSpan w:val="3"/>
            <w:tcBorders>
              <w:top w:val="single" w:sz="1" w:space="0" w:color="000000"/>
              <w:left w:val="single" w:sz="1" w:space="0" w:color="000000"/>
              <w:bottom w:val="single" w:sz="1" w:space="0" w:color="000000"/>
              <w:right w:val="single" w:sz="1" w:space="0" w:color="000000"/>
            </w:tcBorders>
            <w:vAlign w:val="center"/>
          </w:tcPr>
          <w:p w14:paraId="39959268" w14:textId="33F026BB" w:rsidR="00C13971" w:rsidRPr="00EC7B55" w:rsidRDefault="00C13971" w:rsidP="00EC7B55">
            <w:pPr>
              <w:pStyle w:val="Domylnie"/>
              <w:spacing w:line="240" w:lineRule="auto"/>
              <w:rPr>
                <w:rFonts w:ascii="Georgia" w:hAnsi="Georgia"/>
                <w:iCs/>
                <w:sz w:val="18"/>
                <w:szCs w:val="18"/>
                <w:lang w:val="pl-PL"/>
              </w:rPr>
            </w:pPr>
            <w:r w:rsidRPr="00EC7B55">
              <w:rPr>
                <w:rFonts w:ascii="Georgia" w:hAnsi="Georgia"/>
                <w:b/>
                <w:iCs/>
                <w:sz w:val="18"/>
                <w:szCs w:val="18"/>
                <w:lang w:val="pl-PL"/>
              </w:rPr>
              <w:t>LAMPA OPERACYJNA DWUCZASZOWA</w:t>
            </w:r>
          </w:p>
        </w:tc>
      </w:tr>
      <w:tr w:rsidR="00C13971" w:rsidRPr="00EC7B55" w14:paraId="0F3A303C" w14:textId="77777777" w:rsidTr="009B7D2D">
        <w:trPr>
          <w:trHeight w:val="23"/>
        </w:trPr>
        <w:tc>
          <w:tcPr>
            <w:tcW w:w="567" w:type="dxa"/>
            <w:tcBorders>
              <w:top w:val="single" w:sz="1" w:space="0" w:color="000000"/>
              <w:left w:val="single" w:sz="1" w:space="0" w:color="000000"/>
              <w:bottom w:val="single" w:sz="1" w:space="0" w:color="000000"/>
            </w:tcBorders>
            <w:vAlign w:val="center"/>
          </w:tcPr>
          <w:p w14:paraId="67867143" w14:textId="73DD2771" w:rsidR="00C13971" w:rsidRPr="00EC7B55" w:rsidRDefault="00C13971" w:rsidP="00EC7B55">
            <w:pPr>
              <w:autoSpaceDE w:val="0"/>
              <w:spacing w:line="240" w:lineRule="auto"/>
              <w:jc w:val="both"/>
              <w:rPr>
                <w:rFonts w:ascii="Georgia" w:hAnsi="Georgia" w:cs="Georgia"/>
                <w:sz w:val="18"/>
                <w:szCs w:val="18"/>
                <w:lang w:bidi="pl-PL"/>
              </w:rPr>
            </w:pPr>
            <w:r w:rsidRPr="00EC7B55">
              <w:rPr>
                <w:rFonts w:ascii="Georgia" w:hAnsi="Georgia" w:cs="Georgia"/>
                <w:sz w:val="18"/>
                <w:szCs w:val="18"/>
                <w:lang w:bidi="pl-PL"/>
              </w:rPr>
              <w:t>11</w:t>
            </w:r>
          </w:p>
        </w:tc>
        <w:tc>
          <w:tcPr>
            <w:tcW w:w="6663" w:type="dxa"/>
            <w:tcBorders>
              <w:top w:val="single" w:sz="1" w:space="0" w:color="000000"/>
              <w:left w:val="single" w:sz="1" w:space="0" w:color="000000"/>
              <w:bottom w:val="single" w:sz="1" w:space="0" w:color="000000"/>
            </w:tcBorders>
            <w:vAlign w:val="center"/>
          </w:tcPr>
          <w:p w14:paraId="2BB40017" w14:textId="6E1C236D" w:rsidR="00C13971" w:rsidRPr="00EC7B55" w:rsidRDefault="00C13971" w:rsidP="00EC7B55">
            <w:pPr>
              <w:pStyle w:val="Domylnie"/>
              <w:spacing w:line="240" w:lineRule="auto"/>
              <w:jc w:val="both"/>
              <w:rPr>
                <w:rFonts w:ascii="Georgia" w:hAnsi="Georgia"/>
                <w:sz w:val="18"/>
                <w:szCs w:val="18"/>
                <w:lang w:val="pl-PL"/>
              </w:rPr>
            </w:pPr>
            <w:r w:rsidRPr="00EC7B55">
              <w:rPr>
                <w:rFonts w:ascii="Georgia" w:hAnsi="Georgia"/>
                <w:sz w:val="18"/>
                <w:szCs w:val="18"/>
                <w:lang w:val="pl-PL"/>
              </w:rPr>
              <w:t xml:space="preserve">Lampa główna: matryca diodowa lub moduły diodowe LED złożona z co najmniej 88 punktów LED, o natężeniu oświetlenia minimum </w:t>
            </w:r>
            <w:proofErr w:type="spellStart"/>
            <w:r w:rsidRPr="00EC7B55">
              <w:rPr>
                <w:rFonts w:ascii="Georgia" w:hAnsi="Georgia"/>
                <w:sz w:val="18"/>
                <w:szCs w:val="18"/>
                <w:lang w:val="pl-PL"/>
              </w:rPr>
              <w:t>Ec</w:t>
            </w:r>
            <w:proofErr w:type="spellEnd"/>
            <w:r w:rsidRPr="00EC7B55">
              <w:rPr>
                <w:rFonts w:ascii="Georgia" w:hAnsi="Georgia"/>
                <w:sz w:val="18"/>
                <w:szCs w:val="18"/>
                <w:lang w:val="pl-PL"/>
              </w:rPr>
              <w:t>=120kLux/1m</w:t>
            </w:r>
          </w:p>
        </w:tc>
        <w:tc>
          <w:tcPr>
            <w:tcW w:w="2976" w:type="dxa"/>
            <w:tcBorders>
              <w:top w:val="single" w:sz="1" w:space="0" w:color="000000"/>
              <w:left w:val="single" w:sz="1" w:space="0" w:color="000000"/>
              <w:bottom w:val="single" w:sz="1" w:space="0" w:color="000000"/>
              <w:right w:val="single" w:sz="1" w:space="0" w:color="000000"/>
            </w:tcBorders>
            <w:vAlign w:val="center"/>
          </w:tcPr>
          <w:p w14:paraId="4887FC9E" w14:textId="77777777" w:rsidR="00C13971" w:rsidRPr="00EC7B55" w:rsidRDefault="00C13971" w:rsidP="00EC7B55">
            <w:pPr>
              <w:pStyle w:val="Domylnie"/>
              <w:spacing w:line="240" w:lineRule="auto"/>
              <w:rPr>
                <w:rFonts w:ascii="Georgia" w:hAnsi="Georgia"/>
                <w:sz w:val="18"/>
                <w:szCs w:val="18"/>
                <w:lang w:val="pl-PL"/>
              </w:rPr>
            </w:pPr>
            <w:r w:rsidRPr="00EC7B55">
              <w:rPr>
                <w:rFonts w:ascii="Georgia" w:hAnsi="Georgia"/>
                <w:sz w:val="18"/>
                <w:szCs w:val="18"/>
                <w:lang w:val="pl-PL"/>
              </w:rPr>
              <w:t xml:space="preserve">120-125 </w:t>
            </w:r>
            <w:proofErr w:type="spellStart"/>
            <w:r w:rsidRPr="00EC7B55">
              <w:rPr>
                <w:rFonts w:ascii="Georgia" w:hAnsi="Georgia"/>
                <w:sz w:val="18"/>
                <w:szCs w:val="18"/>
                <w:lang w:val="pl-PL"/>
              </w:rPr>
              <w:t>klux</w:t>
            </w:r>
            <w:proofErr w:type="spellEnd"/>
            <w:r w:rsidRPr="00EC7B55">
              <w:rPr>
                <w:rFonts w:ascii="Georgia" w:hAnsi="Georgia"/>
                <w:sz w:val="18"/>
                <w:szCs w:val="18"/>
                <w:lang w:val="pl-PL"/>
              </w:rPr>
              <w:t xml:space="preserve"> =0 pkt</w:t>
            </w:r>
          </w:p>
          <w:p w14:paraId="23F30228" w14:textId="77777777" w:rsidR="00C13971" w:rsidRPr="00EC7B55" w:rsidRDefault="00C13971" w:rsidP="00EC7B55">
            <w:pPr>
              <w:pStyle w:val="Domylnie"/>
              <w:spacing w:line="240" w:lineRule="auto"/>
              <w:rPr>
                <w:rFonts w:ascii="Georgia" w:hAnsi="Georgia"/>
                <w:sz w:val="18"/>
                <w:szCs w:val="18"/>
                <w:lang w:val="pl-PL"/>
              </w:rPr>
            </w:pPr>
            <w:r w:rsidRPr="00EC7B55">
              <w:rPr>
                <w:rFonts w:ascii="Georgia" w:hAnsi="Georgia"/>
                <w:sz w:val="18"/>
                <w:szCs w:val="18"/>
                <w:lang w:val="pl-PL"/>
              </w:rPr>
              <w:t xml:space="preserve">126-145 </w:t>
            </w:r>
            <w:proofErr w:type="spellStart"/>
            <w:r w:rsidRPr="00EC7B55">
              <w:rPr>
                <w:rFonts w:ascii="Georgia" w:hAnsi="Georgia"/>
                <w:sz w:val="18"/>
                <w:szCs w:val="18"/>
                <w:lang w:val="pl-PL"/>
              </w:rPr>
              <w:t>klux</w:t>
            </w:r>
            <w:proofErr w:type="spellEnd"/>
            <w:r w:rsidRPr="00EC7B55">
              <w:rPr>
                <w:rFonts w:ascii="Georgia" w:hAnsi="Georgia"/>
                <w:sz w:val="18"/>
                <w:szCs w:val="18"/>
                <w:lang w:val="pl-PL"/>
              </w:rPr>
              <w:t xml:space="preserve"> =5 pkt</w:t>
            </w:r>
          </w:p>
          <w:p w14:paraId="337449A6" w14:textId="3CA67A52" w:rsidR="00C13971" w:rsidRPr="00EC7B55" w:rsidRDefault="00C13971" w:rsidP="00EC7B55">
            <w:pPr>
              <w:pStyle w:val="Domylnie"/>
              <w:spacing w:line="240" w:lineRule="auto"/>
              <w:rPr>
                <w:rFonts w:ascii="Georgia" w:hAnsi="Georgia"/>
                <w:sz w:val="18"/>
                <w:szCs w:val="18"/>
                <w:lang w:val="pl-PL"/>
              </w:rPr>
            </w:pPr>
            <w:r w:rsidRPr="00EC7B55">
              <w:rPr>
                <w:rFonts w:ascii="Georgia" w:hAnsi="Georgia"/>
                <w:sz w:val="18"/>
                <w:szCs w:val="18"/>
                <w:lang w:val="pl-PL"/>
              </w:rPr>
              <w:t>145 i powyżej =10 pkt.</w:t>
            </w:r>
          </w:p>
        </w:tc>
      </w:tr>
      <w:tr w:rsidR="00C13971" w:rsidRPr="00EC7B55" w14:paraId="39845ABF" w14:textId="77777777" w:rsidTr="009B7D2D">
        <w:trPr>
          <w:trHeight w:val="23"/>
        </w:trPr>
        <w:tc>
          <w:tcPr>
            <w:tcW w:w="567" w:type="dxa"/>
            <w:tcBorders>
              <w:top w:val="single" w:sz="1" w:space="0" w:color="000000"/>
              <w:left w:val="single" w:sz="1" w:space="0" w:color="000000"/>
              <w:bottom w:val="single" w:sz="1" w:space="0" w:color="000000"/>
            </w:tcBorders>
            <w:vAlign w:val="center"/>
          </w:tcPr>
          <w:p w14:paraId="4662547A" w14:textId="3B2A409A" w:rsidR="00C13971" w:rsidRPr="00EC7B55" w:rsidRDefault="00C13971" w:rsidP="00EC7B55">
            <w:pPr>
              <w:autoSpaceDE w:val="0"/>
              <w:spacing w:line="240" w:lineRule="auto"/>
              <w:jc w:val="both"/>
              <w:rPr>
                <w:rFonts w:ascii="Georgia" w:hAnsi="Georgia" w:cs="Georgia"/>
                <w:sz w:val="18"/>
                <w:szCs w:val="18"/>
                <w:lang w:bidi="pl-PL"/>
              </w:rPr>
            </w:pPr>
            <w:r w:rsidRPr="00EC7B55">
              <w:rPr>
                <w:rFonts w:ascii="Georgia" w:hAnsi="Georgia" w:cs="Georgia"/>
                <w:sz w:val="18"/>
                <w:szCs w:val="18"/>
                <w:lang w:bidi="pl-PL"/>
              </w:rPr>
              <w:t>12</w:t>
            </w:r>
          </w:p>
        </w:tc>
        <w:tc>
          <w:tcPr>
            <w:tcW w:w="6663" w:type="dxa"/>
            <w:tcBorders>
              <w:top w:val="single" w:sz="1" w:space="0" w:color="000000"/>
              <w:left w:val="single" w:sz="1" w:space="0" w:color="000000"/>
              <w:bottom w:val="single" w:sz="1" w:space="0" w:color="000000"/>
            </w:tcBorders>
            <w:vAlign w:val="center"/>
          </w:tcPr>
          <w:p w14:paraId="454F93E0" w14:textId="59AF61B2" w:rsidR="00C13971" w:rsidRPr="00EC7B55" w:rsidRDefault="00C13971" w:rsidP="00EC7B55">
            <w:pPr>
              <w:pStyle w:val="Domylnie"/>
              <w:spacing w:line="240" w:lineRule="auto"/>
              <w:jc w:val="both"/>
              <w:rPr>
                <w:rFonts w:ascii="Georgia" w:hAnsi="Georgia"/>
                <w:sz w:val="18"/>
                <w:szCs w:val="18"/>
                <w:lang w:val="pl-PL"/>
              </w:rPr>
            </w:pPr>
            <w:r w:rsidRPr="00EC7B55">
              <w:rPr>
                <w:rFonts w:ascii="Georgia" w:hAnsi="Georgia"/>
                <w:sz w:val="18"/>
                <w:szCs w:val="18"/>
                <w:lang w:val="pl-PL"/>
              </w:rPr>
              <w:t xml:space="preserve">Satelita: matryca diodowa złożona z co najmniej 88 punktów LED, o natężeniu oświetlenia minimum </w:t>
            </w:r>
            <w:proofErr w:type="spellStart"/>
            <w:r w:rsidRPr="00EC7B55">
              <w:rPr>
                <w:rFonts w:ascii="Georgia" w:hAnsi="Georgia"/>
                <w:sz w:val="18"/>
                <w:szCs w:val="18"/>
                <w:lang w:val="pl-PL"/>
              </w:rPr>
              <w:t>Ec</w:t>
            </w:r>
            <w:proofErr w:type="spellEnd"/>
            <w:r w:rsidRPr="00EC7B55">
              <w:rPr>
                <w:rFonts w:ascii="Georgia" w:hAnsi="Georgia"/>
                <w:sz w:val="18"/>
                <w:szCs w:val="18"/>
                <w:lang w:val="pl-PL"/>
              </w:rPr>
              <w:t>=120kLux/1m</w:t>
            </w:r>
          </w:p>
        </w:tc>
        <w:tc>
          <w:tcPr>
            <w:tcW w:w="2976" w:type="dxa"/>
            <w:tcBorders>
              <w:top w:val="single" w:sz="1" w:space="0" w:color="000000"/>
              <w:left w:val="single" w:sz="1" w:space="0" w:color="000000"/>
              <w:bottom w:val="single" w:sz="1" w:space="0" w:color="000000"/>
              <w:right w:val="single" w:sz="1" w:space="0" w:color="000000"/>
            </w:tcBorders>
            <w:vAlign w:val="center"/>
          </w:tcPr>
          <w:p w14:paraId="3843D590" w14:textId="77777777" w:rsidR="00C13971" w:rsidRPr="00EC7B55" w:rsidRDefault="00C13971" w:rsidP="00EC7B55">
            <w:pPr>
              <w:pStyle w:val="Domylnie"/>
              <w:spacing w:line="240" w:lineRule="auto"/>
              <w:rPr>
                <w:rFonts w:ascii="Georgia" w:hAnsi="Georgia"/>
                <w:sz w:val="18"/>
                <w:szCs w:val="18"/>
                <w:lang w:val="pl-PL"/>
              </w:rPr>
            </w:pPr>
            <w:r w:rsidRPr="00EC7B55">
              <w:rPr>
                <w:rFonts w:ascii="Georgia" w:hAnsi="Georgia"/>
                <w:sz w:val="18"/>
                <w:szCs w:val="18"/>
                <w:lang w:val="pl-PL"/>
              </w:rPr>
              <w:t xml:space="preserve">120-125 </w:t>
            </w:r>
            <w:proofErr w:type="spellStart"/>
            <w:r w:rsidRPr="00EC7B55">
              <w:rPr>
                <w:rFonts w:ascii="Georgia" w:hAnsi="Georgia"/>
                <w:sz w:val="18"/>
                <w:szCs w:val="18"/>
                <w:lang w:val="pl-PL"/>
              </w:rPr>
              <w:t>klux</w:t>
            </w:r>
            <w:proofErr w:type="spellEnd"/>
            <w:r w:rsidRPr="00EC7B55">
              <w:rPr>
                <w:rFonts w:ascii="Georgia" w:hAnsi="Georgia"/>
                <w:sz w:val="18"/>
                <w:szCs w:val="18"/>
                <w:lang w:val="pl-PL"/>
              </w:rPr>
              <w:t xml:space="preserve"> =0 pkt</w:t>
            </w:r>
          </w:p>
          <w:p w14:paraId="1D64BE5F" w14:textId="77777777" w:rsidR="00C13971" w:rsidRPr="00EC7B55" w:rsidRDefault="00C13971" w:rsidP="00EC7B55">
            <w:pPr>
              <w:pStyle w:val="Domylnie"/>
              <w:spacing w:line="240" w:lineRule="auto"/>
              <w:rPr>
                <w:rFonts w:ascii="Georgia" w:hAnsi="Georgia"/>
                <w:sz w:val="18"/>
                <w:szCs w:val="18"/>
                <w:lang w:val="pl-PL"/>
              </w:rPr>
            </w:pPr>
            <w:r w:rsidRPr="00EC7B55">
              <w:rPr>
                <w:rFonts w:ascii="Georgia" w:hAnsi="Georgia"/>
                <w:sz w:val="18"/>
                <w:szCs w:val="18"/>
                <w:lang w:val="pl-PL"/>
              </w:rPr>
              <w:t xml:space="preserve">126-145 </w:t>
            </w:r>
            <w:proofErr w:type="spellStart"/>
            <w:r w:rsidRPr="00EC7B55">
              <w:rPr>
                <w:rFonts w:ascii="Georgia" w:hAnsi="Georgia"/>
                <w:sz w:val="18"/>
                <w:szCs w:val="18"/>
                <w:lang w:val="pl-PL"/>
              </w:rPr>
              <w:t>klux</w:t>
            </w:r>
            <w:proofErr w:type="spellEnd"/>
            <w:r w:rsidRPr="00EC7B55">
              <w:rPr>
                <w:rFonts w:ascii="Georgia" w:hAnsi="Georgia"/>
                <w:sz w:val="18"/>
                <w:szCs w:val="18"/>
                <w:lang w:val="pl-PL"/>
              </w:rPr>
              <w:t xml:space="preserve"> =5 pkt</w:t>
            </w:r>
          </w:p>
          <w:p w14:paraId="18E8E420" w14:textId="3CE7F9CF" w:rsidR="00C13971" w:rsidRPr="00EC7B55" w:rsidRDefault="00C13971" w:rsidP="00EC7B55">
            <w:pPr>
              <w:pStyle w:val="Domylnie"/>
              <w:spacing w:line="240" w:lineRule="auto"/>
              <w:rPr>
                <w:rFonts w:ascii="Georgia" w:hAnsi="Georgia"/>
                <w:sz w:val="18"/>
                <w:szCs w:val="18"/>
                <w:lang w:val="pl-PL"/>
              </w:rPr>
            </w:pPr>
            <w:r w:rsidRPr="00EC7B55">
              <w:rPr>
                <w:rFonts w:ascii="Georgia" w:hAnsi="Georgia"/>
                <w:sz w:val="18"/>
                <w:szCs w:val="18"/>
                <w:lang w:val="pl-PL"/>
              </w:rPr>
              <w:t>145 i powyżej =10 pkt.</w:t>
            </w:r>
          </w:p>
        </w:tc>
      </w:tr>
      <w:tr w:rsidR="00C13971" w:rsidRPr="00EC7B55" w14:paraId="57216C90" w14:textId="77777777" w:rsidTr="0091671A">
        <w:trPr>
          <w:trHeight w:val="74"/>
        </w:trPr>
        <w:tc>
          <w:tcPr>
            <w:tcW w:w="567" w:type="dxa"/>
            <w:tcBorders>
              <w:top w:val="single" w:sz="1" w:space="0" w:color="000000"/>
              <w:left w:val="single" w:sz="1" w:space="0" w:color="000000"/>
              <w:bottom w:val="single" w:sz="1" w:space="0" w:color="000000"/>
            </w:tcBorders>
            <w:vAlign w:val="center"/>
          </w:tcPr>
          <w:p w14:paraId="259A10EE" w14:textId="3333D9C9" w:rsidR="00C13971" w:rsidRPr="00EC7B55" w:rsidRDefault="00C13971" w:rsidP="00EC7B55">
            <w:pPr>
              <w:autoSpaceDE w:val="0"/>
              <w:spacing w:line="240" w:lineRule="auto"/>
              <w:jc w:val="both"/>
              <w:rPr>
                <w:rFonts w:ascii="Georgia" w:hAnsi="Georgia" w:cs="Georgia"/>
                <w:sz w:val="18"/>
                <w:szCs w:val="18"/>
                <w:lang w:bidi="pl-PL"/>
              </w:rPr>
            </w:pPr>
            <w:r w:rsidRPr="00EC7B55">
              <w:rPr>
                <w:rFonts w:ascii="Georgia" w:hAnsi="Georgia" w:cs="Georgia"/>
                <w:sz w:val="18"/>
                <w:szCs w:val="18"/>
                <w:lang w:bidi="pl-PL"/>
              </w:rPr>
              <w:t>13</w:t>
            </w:r>
          </w:p>
        </w:tc>
        <w:tc>
          <w:tcPr>
            <w:tcW w:w="6663" w:type="dxa"/>
            <w:tcBorders>
              <w:top w:val="single" w:sz="1" w:space="0" w:color="000000"/>
              <w:left w:val="single" w:sz="1" w:space="0" w:color="000000"/>
              <w:bottom w:val="single" w:sz="1" w:space="0" w:color="000000"/>
            </w:tcBorders>
            <w:vAlign w:val="center"/>
          </w:tcPr>
          <w:p w14:paraId="22882F23" w14:textId="76B6C880" w:rsidR="00C13971" w:rsidRPr="00EC7B55" w:rsidRDefault="00C13971" w:rsidP="00EC7B55">
            <w:pPr>
              <w:pStyle w:val="Domylnie"/>
              <w:spacing w:line="240" w:lineRule="auto"/>
              <w:jc w:val="both"/>
              <w:rPr>
                <w:rFonts w:ascii="Georgia" w:hAnsi="Georgia"/>
                <w:sz w:val="18"/>
                <w:szCs w:val="18"/>
                <w:lang w:val="pl-PL"/>
              </w:rPr>
            </w:pPr>
            <w:r w:rsidRPr="00EC7B55">
              <w:rPr>
                <w:rFonts w:ascii="Georgia" w:hAnsi="Georgia"/>
                <w:sz w:val="18"/>
                <w:szCs w:val="18"/>
                <w:lang w:val="pl-PL"/>
              </w:rPr>
              <w:t>Współczynnik odwzorowania barw – Ra min 93</w:t>
            </w:r>
          </w:p>
        </w:tc>
        <w:tc>
          <w:tcPr>
            <w:tcW w:w="2976" w:type="dxa"/>
            <w:tcBorders>
              <w:top w:val="single" w:sz="1" w:space="0" w:color="000000"/>
              <w:left w:val="single" w:sz="1" w:space="0" w:color="000000"/>
              <w:bottom w:val="single" w:sz="1" w:space="0" w:color="000000"/>
              <w:right w:val="single" w:sz="1" w:space="0" w:color="000000"/>
            </w:tcBorders>
            <w:vAlign w:val="center"/>
          </w:tcPr>
          <w:p w14:paraId="5D36C013" w14:textId="77777777" w:rsidR="00C13971" w:rsidRPr="00EC7B55" w:rsidRDefault="00C13971" w:rsidP="00EC7B55">
            <w:pPr>
              <w:pStyle w:val="Domylnie"/>
              <w:spacing w:line="240" w:lineRule="auto"/>
              <w:rPr>
                <w:rFonts w:ascii="Georgia" w:hAnsi="Georgia"/>
                <w:sz w:val="18"/>
                <w:szCs w:val="18"/>
                <w:lang w:val="pl-PL"/>
              </w:rPr>
            </w:pPr>
            <w:r w:rsidRPr="00EC7B55">
              <w:rPr>
                <w:rFonts w:ascii="Georgia" w:hAnsi="Georgia"/>
                <w:sz w:val="18"/>
                <w:szCs w:val="18"/>
                <w:lang w:val="pl-PL"/>
              </w:rPr>
              <w:t>Ra &lt;98 = 0 pkt</w:t>
            </w:r>
          </w:p>
          <w:p w14:paraId="5D851FCA" w14:textId="18737032" w:rsidR="00C13971" w:rsidRPr="00EC7B55" w:rsidRDefault="00C13971" w:rsidP="00EC7B55">
            <w:pPr>
              <w:pStyle w:val="Domylnie"/>
              <w:spacing w:line="240" w:lineRule="auto"/>
              <w:rPr>
                <w:rFonts w:ascii="Georgia" w:hAnsi="Georgia"/>
                <w:sz w:val="18"/>
                <w:szCs w:val="18"/>
                <w:lang w:val="pl-PL"/>
              </w:rPr>
            </w:pPr>
            <w:r w:rsidRPr="00EC7B55">
              <w:rPr>
                <w:rFonts w:ascii="Georgia" w:hAnsi="Georgia"/>
                <w:sz w:val="18"/>
                <w:szCs w:val="18"/>
                <w:lang w:val="pl-PL"/>
              </w:rPr>
              <w:t>Ra ≥98 = 10 pkt.</w:t>
            </w:r>
          </w:p>
        </w:tc>
      </w:tr>
      <w:tr w:rsidR="00C13971" w:rsidRPr="00EC7B55" w14:paraId="00F00A79" w14:textId="77777777" w:rsidTr="00154B74">
        <w:trPr>
          <w:trHeight w:val="23"/>
        </w:trPr>
        <w:tc>
          <w:tcPr>
            <w:tcW w:w="567" w:type="dxa"/>
            <w:tcBorders>
              <w:top w:val="single" w:sz="1" w:space="0" w:color="000000"/>
              <w:left w:val="single" w:sz="1" w:space="0" w:color="000000"/>
              <w:bottom w:val="single" w:sz="1" w:space="0" w:color="000000"/>
            </w:tcBorders>
            <w:vAlign w:val="center"/>
          </w:tcPr>
          <w:p w14:paraId="7F6E8727" w14:textId="3B39B178" w:rsidR="00C13971" w:rsidRPr="00EC7B55" w:rsidRDefault="00C13971" w:rsidP="00EC7B55">
            <w:pPr>
              <w:autoSpaceDE w:val="0"/>
              <w:spacing w:line="240" w:lineRule="auto"/>
              <w:jc w:val="both"/>
              <w:rPr>
                <w:rFonts w:ascii="Georgia" w:hAnsi="Georgia" w:cs="Georgia"/>
                <w:sz w:val="18"/>
                <w:szCs w:val="18"/>
                <w:lang w:bidi="pl-PL"/>
              </w:rPr>
            </w:pPr>
            <w:r w:rsidRPr="00EC7B55">
              <w:rPr>
                <w:rFonts w:ascii="Georgia" w:hAnsi="Georgia" w:cs="Georgia"/>
                <w:sz w:val="18"/>
                <w:szCs w:val="18"/>
                <w:lang w:bidi="pl-PL"/>
              </w:rPr>
              <w:t>14</w:t>
            </w:r>
          </w:p>
        </w:tc>
        <w:tc>
          <w:tcPr>
            <w:tcW w:w="6663" w:type="dxa"/>
            <w:tcBorders>
              <w:top w:val="single" w:sz="1" w:space="0" w:color="000000"/>
              <w:left w:val="single" w:sz="1" w:space="0" w:color="000000"/>
              <w:bottom w:val="single" w:sz="1" w:space="0" w:color="000000"/>
            </w:tcBorders>
            <w:vAlign w:val="center"/>
          </w:tcPr>
          <w:p w14:paraId="4E43D0DD" w14:textId="1FA3F918" w:rsidR="00C13971" w:rsidRPr="00EC7B55" w:rsidRDefault="00C13971" w:rsidP="00EC7B55">
            <w:pPr>
              <w:pStyle w:val="Domylnie"/>
              <w:spacing w:line="240" w:lineRule="auto"/>
              <w:jc w:val="both"/>
              <w:rPr>
                <w:rFonts w:ascii="Georgia" w:hAnsi="Georgia"/>
                <w:sz w:val="18"/>
                <w:szCs w:val="18"/>
                <w:lang w:val="pl-PL"/>
              </w:rPr>
            </w:pPr>
            <w:r w:rsidRPr="00EC7B55">
              <w:rPr>
                <w:rFonts w:ascii="Georgia" w:hAnsi="Georgia"/>
                <w:sz w:val="18"/>
                <w:szCs w:val="18"/>
                <w:lang w:val="pl-PL"/>
              </w:rPr>
              <w:t>Regulacja temperatury barwowej min. 3800-4800K</w:t>
            </w:r>
          </w:p>
        </w:tc>
        <w:tc>
          <w:tcPr>
            <w:tcW w:w="2976" w:type="dxa"/>
            <w:tcBorders>
              <w:top w:val="single" w:sz="1" w:space="0" w:color="000000"/>
              <w:left w:val="single" w:sz="1" w:space="0" w:color="000000"/>
              <w:bottom w:val="single" w:sz="1" w:space="0" w:color="000000"/>
              <w:right w:val="single" w:sz="1" w:space="0" w:color="000000"/>
            </w:tcBorders>
            <w:vAlign w:val="center"/>
          </w:tcPr>
          <w:p w14:paraId="7097D9C5" w14:textId="77777777" w:rsidR="00C13971" w:rsidRPr="00EC7B55" w:rsidRDefault="00C13971" w:rsidP="00EC7B55">
            <w:pPr>
              <w:pStyle w:val="Domylnie"/>
              <w:spacing w:line="240" w:lineRule="auto"/>
              <w:rPr>
                <w:rFonts w:ascii="Georgia" w:hAnsi="Georgia"/>
                <w:sz w:val="18"/>
                <w:szCs w:val="18"/>
                <w:lang w:val="pl-PL"/>
              </w:rPr>
            </w:pPr>
            <w:r w:rsidRPr="00EC7B55">
              <w:rPr>
                <w:rFonts w:ascii="Georgia" w:hAnsi="Georgia"/>
                <w:sz w:val="18"/>
                <w:szCs w:val="18"/>
                <w:lang w:val="pl-PL"/>
              </w:rPr>
              <w:t>Zakres ≥ 1000K = 10 pkt</w:t>
            </w:r>
          </w:p>
          <w:p w14:paraId="1AB08521" w14:textId="0C8A426C" w:rsidR="00C13971" w:rsidRPr="00EC7B55" w:rsidRDefault="00C13971" w:rsidP="00EC7B55">
            <w:pPr>
              <w:pStyle w:val="Domylnie"/>
              <w:spacing w:line="240" w:lineRule="auto"/>
              <w:rPr>
                <w:rFonts w:ascii="Georgia" w:hAnsi="Georgia"/>
                <w:sz w:val="18"/>
                <w:szCs w:val="18"/>
                <w:lang w:val="pl-PL"/>
              </w:rPr>
            </w:pPr>
            <w:r w:rsidRPr="00EC7B55">
              <w:rPr>
                <w:rFonts w:ascii="Georgia" w:hAnsi="Georgia"/>
                <w:sz w:val="18"/>
                <w:szCs w:val="18"/>
                <w:lang w:val="pl-PL"/>
              </w:rPr>
              <w:t>Zakres &lt; 1000K = 0 pkt</w:t>
            </w:r>
          </w:p>
        </w:tc>
      </w:tr>
      <w:tr w:rsidR="00C13971" w:rsidRPr="00EC7B55" w14:paraId="74BA8AAD" w14:textId="77777777" w:rsidTr="00E35D77">
        <w:trPr>
          <w:trHeight w:val="23"/>
        </w:trPr>
        <w:tc>
          <w:tcPr>
            <w:tcW w:w="567" w:type="dxa"/>
            <w:tcBorders>
              <w:top w:val="single" w:sz="1" w:space="0" w:color="000000"/>
              <w:left w:val="single" w:sz="1" w:space="0" w:color="000000"/>
              <w:bottom w:val="single" w:sz="1" w:space="0" w:color="000000"/>
            </w:tcBorders>
            <w:vAlign w:val="center"/>
          </w:tcPr>
          <w:p w14:paraId="52491B4A" w14:textId="48A1FFC2" w:rsidR="00C13971" w:rsidRPr="00EC7B55" w:rsidRDefault="00C13971" w:rsidP="00EC7B55">
            <w:pPr>
              <w:autoSpaceDE w:val="0"/>
              <w:spacing w:line="240" w:lineRule="auto"/>
              <w:jc w:val="both"/>
              <w:rPr>
                <w:rFonts w:ascii="Georgia" w:hAnsi="Georgia" w:cs="Georgia"/>
                <w:sz w:val="18"/>
                <w:szCs w:val="18"/>
                <w:lang w:bidi="pl-PL"/>
              </w:rPr>
            </w:pPr>
            <w:r w:rsidRPr="00EC7B55">
              <w:rPr>
                <w:rFonts w:ascii="Georgia" w:hAnsi="Georgia" w:cs="Georgia"/>
                <w:sz w:val="18"/>
                <w:szCs w:val="18"/>
                <w:lang w:bidi="pl-PL"/>
              </w:rPr>
              <w:t>15</w:t>
            </w:r>
          </w:p>
        </w:tc>
        <w:tc>
          <w:tcPr>
            <w:tcW w:w="6663" w:type="dxa"/>
            <w:tcBorders>
              <w:top w:val="single" w:sz="1" w:space="0" w:color="000000"/>
              <w:left w:val="single" w:sz="1" w:space="0" w:color="000000"/>
              <w:bottom w:val="single" w:sz="1" w:space="0" w:color="000000"/>
            </w:tcBorders>
            <w:vAlign w:val="center"/>
          </w:tcPr>
          <w:p w14:paraId="59A8C8F0" w14:textId="79C8654C" w:rsidR="00C13971" w:rsidRPr="00EC7B55" w:rsidRDefault="00C13971" w:rsidP="00EC7B55">
            <w:pPr>
              <w:pStyle w:val="Domylnie"/>
              <w:spacing w:line="240" w:lineRule="auto"/>
              <w:jc w:val="both"/>
              <w:rPr>
                <w:rFonts w:ascii="Georgia" w:hAnsi="Georgia"/>
                <w:sz w:val="18"/>
                <w:szCs w:val="18"/>
                <w:lang w:val="pl-PL"/>
              </w:rPr>
            </w:pPr>
            <w:r w:rsidRPr="00EC7B55">
              <w:rPr>
                <w:rFonts w:ascii="Georgia" w:hAnsi="Georgia"/>
                <w:sz w:val="18"/>
                <w:szCs w:val="18"/>
                <w:lang w:val="pl-PL"/>
              </w:rPr>
              <w:t>Współczynnik oddawania barwy czerwonej R9 min. 93</w:t>
            </w:r>
          </w:p>
        </w:tc>
        <w:tc>
          <w:tcPr>
            <w:tcW w:w="2976" w:type="dxa"/>
            <w:tcBorders>
              <w:top w:val="single" w:sz="1" w:space="0" w:color="000000"/>
              <w:left w:val="single" w:sz="1" w:space="0" w:color="000000"/>
              <w:bottom w:val="single" w:sz="1" w:space="0" w:color="000000"/>
              <w:right w:val="single" w:sz="1" w:space="0" w:color="000000"/>
            </w:tcBorders>
            <w:vAlign w:val="center"/>
          </w:tcPr>
          <w:p w14:paraId="17E2FC2A" w14:textId="77777777" w:rsidR="00C13971" w:rsidRPr="00EC7B55" w:rsidRDefault="00C13971" w:rsidP="00EC7B55">
            <w:pPr>
              <w:pStyle w:val="Domylnie"/>
              <w:spacing w:line="240" w:lineRule="auto"/>
              <w:rPr>
                <w:rFonts w:ascii="Georgia" w:hAnsi="Georgia"/>
                <w:sz w:val="18"/>
                <w:szCs w:val="18"/>
                <w:lang w:val="pl-PL"/>
              </w:rPr>
            </w:pPr>
            <w:r w:rsidRPr="00EC7B55">
              <w:rPr>
                <w:rFonts w:ascii="Georgia" w:hAnsi="Georgia"/>
                <w:sz w:val="18"/>
                <w:szCs w:val="18"/>
                <w:lang w:val="pl-PL"/>
              </w:rPr>
              <w:t>R9 &lt;98 = 0 pkt</w:t>
            </w:r>
          </w:p>
          <w:p w14:paraId="3B317DF9" w14:textId="79F08BEE" w:rsidR="00C13971" w:rsidRPr="00EC7B55" w:rsidRDefault="00C13971" w:rsidP="00EC7B55">
            <w:pPr>
              <w:pStyle w:val="Domylnie"/>
              <w:spacing w:line="240" w:lineRule="auto"/>
              <w:rPr>
                <w:rFonts w:ascii="Georgia" w:hAnsi="Georgia"/>
                <w:sz w:val="18"/>
                <w:szCs w:val="18"/>
                <w:lang w:val="pl-PL"/>
              </w:rPr>
            </w:pPr>
            <w:r w:rsidRPr="00EC7B55">
              <w:rPr>
                <w:rFonts w:ascii="Georgia" w:hAnsi="Georgia"/>
                <w:sz w:val="18"/>
                <w:szCs w:val="18"/>
                <w:lang w:val="pl-PL"/>
              </w:rPr>
              <w:t>R9 ≥98 = 10 pkt.</w:t>
            </w:r>
          </w:p>
        </w:tc>
      </w:tr>
      <w:tr w:rsidR="00C13971" w:rsidRPr="00EC7B55" w14:paraId="216FCE34" w14:textId="77777777" w:rsidTr="004A2745">
        <w:trPr>
          <w:trHeight w:val="23"/>
        </w:trPr>
        <w:tc>
          <w:tcPr>
            <w:tcW w:w="567" w:type="dxa"/>
            <w:tcBorders>
              <w:top w:val="single" w:sz="1" w:space="0" w:color="000000"/>
              <w:left w:val="single" w:sz="1" w:space="0" w:color="000000"/>
              <w:bottom w:val="single" w:sz="1" w:space="0" w:color="000000"/>
            </w:tcBorders>
            <w:vAlign w:val="center"/>
          </w:tcPr>
          <w:p w14:paraId="33670B28" w14:textId="14A1BEA9" w:rsidR="00C13971" w:rsidRPr="00EC7B55" w:rsidRDefault="00C13971" w:rsidP="00EC7B55">
            <w:pPr>
              <w:autoSpaceDE w:val="0"/>
              <w:spacing w:line="240" w:lineRule="auto"/>
              <w:jc w:val="both"/>
              <w:rPr>
                <w:rFonts w:ascii="Georgia" w:hAnsi="Georgia" w:cs="Georgia"/>
                <w:sz w:val="18"/>
                <w:szCs w:val="18"/>
                <w:lang w:bidi="pl-PL"/>
              </w:rPr>
            </w:pPr>
            <w:r w:rsidRPr="00EC7B55">
              <w:rPr>
                <w:rFonts w:ascii="Georgia" w:hAnsi="Georgia" w:cs="Georgia"/>
                <w:sz w:val="18"/>
                <w:szCs w:val="18"/>
                <w:lang w:bidi="pl-PL"/>
              </w:rPr>
              <w:t>16</w:t>
            </w:r>
          </w:p>
        </w:tc>
        <w:tc>
          <w:tcPr>
            <w:tcW w:w="6663" w:type="dxa"/>
            <w:tcBorders>
              <w:top w:val="single" w:sz="1" w:space="0" w:color="000000"/>
              <w:left w:val="single" w:sz="1" w:space="0" w:color="000000"/>
              <w:bottom w:val="single" w:sz="1" w:space="0" w:color="000000"/>
            </w:tcBorders>
            <w:vAlign w:val="center"/>
          </w:tcPr>
          <w:p w14:paraId="1323BE33" w14:textId="3BE94F96" w:rsidR="00C13971" w:rsidRPr="00EC7B55" w:rsidRDefault="00C13971" w:rsidP="00EC7B55">
            <w:pPr>
              <w:pStyle w:val="Domylnie"/>
              <w:spacing w:line="240" w:lineRule="auto"/>
              <w:jc w:val="both"/>
              <w:rPr>
                <w:rFonts w:ascii="Georgia" w:hAnsi="Georgia"/>
                <w:sz w:val="18"/>
                <w:szCs w:val="18"/>
                <w:lang w:val="pl-PL"/>
              </w:rPr>
            </w:pPr>
            <w:r w:rsidRPr="00EC7B55">
              <w:rPr>
                <w:rFonts w:ascii="Georgia" w:hAnsi="Georgia"/>
                <w:sz w:val="18"/>
                <w:szCs w:val="18"/>
                <w:lang w:val="pl-PL"/>
              </w:rPr>
              <w:t>Żywotność układu świetlnego min. 50000h</w:t>
            </w:r>
          </w:p>
        </w:tc>
        <w:tc>
          <w:tcPr>
            <w:tcW w:w="2976" w:type="dxa"/>
            <w:tcBorders>
              <w:top w:val="single" w:sz="1" w:space="0" w:color="000000"/>
              <w:left w:val="single" w:sz="1" w:space="0" w:color="000000"/>
              <w:bottom w:val="single" w:sz="1" w:space="0" w:color="000000"/>
              <w:right w:val="single" w:sz="1" w:space="0" w:color="000000"/>
            </w:tcBorders>
            <w:vAlign w:val="center"/>
          </w:tcPr>
          <w:p w14:paraId="009F0E27" w14:textId="77777777" w:rsidR="00C13971" w:rsidRPr="00EC7B55" w:rsidRDefault="00C13971" w:rsidP="00EC7B55">
            <w:pPr>
              <w:pStyle w:val="Domylnie"/>
              <w:spacing w:line="240" w:lineRule="auto"/>
              <w:rPr>
                <w:rFonts w:ascii="Georgia" w:hAnsi="Georgia"/>
                <w:sz w:val="18"/>
                <w:szCs w:val="18"/>
                <w:lang w:val="pl-PL"/>
              </w:rPr>
            </w:pPr>
            <w:r w:rsidRPr="00EC7B55">
              <w:rPr>
                <w:rFonts w:ascii="Georgia" w:hAnsi="Georgia"/>
                <w:sz w:val="18"/>
                <w:szCs w:val="18"/>
                <w:lang w:val="pl-PL"/>
              </w:rPr>
              <w:t>&lt; 60 000h = 0 pkt.</w:t>
            </w:r>
          </w:p>
          <w:p w14:paraId="5D4454A3" w14:textId="70EEADC8" w:rsidR="00C13971" w:rsidRPr="00EC7B55" w:rsidRDefault="00C13971" w:rsidP="00EC7B55">
            <w:pPr>
              <w:pStyle w:val="Domylnie"/>
              <w:spacing w:line="240" w:lineRule="auto"/>
              <w:rPr>
                <w:rFonts w:ascii="Georgia" w:hAnsi="Georgia"/>
                <w:sz w:val="18"/>
                <w:szCs w:val="18"/>
                <w:lang w:val="pl-PL"/>
              </w:rPr>
            </w:pPr>
            <w:r w:rsidRPr="00EC7B55">
              <w:rPr>
                <w:rFonts w:ascii="Georgia" w:hAnsi="Georgia"/>
                <w:sz w:val="18"/>
                <w:szCs w:val="18"/>
                <w:lang w:val="pl-PL"/>
              </w:rPr>
              <w:t>≥ 60 000h = 10 pkt.</w:t>
            </w:r>
          </w:p>
        </w:tc>
      </w:tr>
      <w:tr w:rsidR="00C13971" w:rsidRPr="00EC7B55" w14:paraId="76E85864" w14:textId="77777777" w:rsidTr="00C13971">
        <w:trPr>
          <w:trHeight w:val="363"/>
        </w:trPr>
        <w:tc>
          <w:tcPr>
            <w:tcW w:w="567" w:type="dxa"/>
            <w:tcBorders>
              <w:top w:val="single" w:sz="1" w:space="0" w:color="000000"/>
              <w:left w:val="single" w:sz="1" w:space="0" w:color="000000"/>
              <w:bottom w:val="single" w:sz="1" w:space="0" w:color="000000"/>
            </w:tcBorders>
            <w:vAlign w:val="center"/>
          </w:tcPr>
          <w:p w14:paraId="10B6E793" w14:textId="7BFE2EFB" w:rsidR="00C13971" w:rsidRPr="00EC7B55" w:rsidRDefault="00C13971" w:rsidP="00EC7B55">
            <w:pPr>
              <w:autoSpaceDE w:val="0"/>
              <w:spacing w:line="240" w:lineRule="auto"/>
              <w:jc w:val="both"/>
              <w:rPr>
                <w:rFonts w:ascii="Georgia" w:hAnsi="Georgia" w:cs="Georgia"/>
                <w:sz w:val="18"/>
                <w:szCs w:val="18"/>
                <w:lang w:bidi="pl-PL"/>
              </w:rPr>
            </w:pPr>
            <w:r w:rsidRPr="00EC7B55">
              <w:rPr>
                <w:rFonts w:ascii="Georgia" w:hAnsi="Georgia" w:cs="Georgia"/>
                <w:sz w:val="18"/>
                <w:szCs w:val="18"/>
                <w:lang w:bidi="pl-PL"/>
              </w:rPr>
              <w:t>17</w:t>
            </w:r>
          </w:p>
        </w:tc>
        <w:tc>
          <w:tcPr>
            <w:tcW w:w="6663" w:type="dxa"/>
            <w:tcBorders>
              <w:top w:val="single" w:sz="1" w:space="0" w:color="000000"/>
              <w:left w:val="single" w:sz="1" w:space="0" w:color="000000"/>
              <w:bottom w:val="single" w:sz="1" w:space="0" w:color="000000"/>
            </w:tcBorders>
            <w:vAlign w:val="center"/>
          </w:tcPr>
          <w:p w14:paraId="2556128E" w14:textId="77777777" w:rsidR="00C13971" w:rsidRPr="00EC7B55" w:rsidRDefault="00C13971" w:rsidP="00EC7B55">
            <w:pPr>
              <w:pStyle w:val="Domylnie"/>
              <w:spacing w:line="240" w:lineRule="auto"/>
              <w:rPr>
                <w:rFonts w:ascii="Georgia" w:hAnsi="Georgia"/>
                <w:sz w:val="18"/>
                <w:szCs w:val="18"/>
                <w:lang w:val="pl-PL"/>
              </w:rPr>
            </w:pPr>
            <w:r w:rsidRPr="00EC7B55">
              <w:rPr>
                <w:rFonts w:ascii="Georgia" w:hAnsi="Georgia"/>
                <w:sz w:val="18"/>
                <w:szCs w:val="18"/>
                <w:lang w:val="pl-PL"/>
              </w:rPr>
              <w:t xml:space="preserve">Średnica czaszy lampy 500-620 mm </w:t>
            </w:r>
          </w:p>
          <w:p w14:paraId="53DEA966" w14:textId="53F0332A" w:rsidR="00C13971" w:rsidRPr="00EC7B55" w:rsidRDefault="00C13971" w:rsidP="00EC7B55">
            <w:pPr>
              <w:pStyle w:val="Domylnie"/>
              <w:spacing w:line="240" w:lineRule="auto"/>
              <w:rPr>
                <w:rFonts w:ascii="Georgia" w:hAnsi="Georgia"/>
                <w:sz w:val="18"/>
                <w:szCs w:val="18"/>
                <w:lang w:val="pl-PL"/>
              </w:rPr>
            </w:pPr>
            <w:r w:rsidRPr="00EC7B55">
              <w:rPr>
                <w:rFonts w:ascii="Georgia" w:hAnsi="Georgia"/>
                <w:sz w:val="18"/>
                <w:szCs w:val="18"/>
                <w:lang w:val="pl-PL"/>
              </w:rPr>
              <w:t>lub  wymiar: [685 x 630 mm]</w:t>
            </w:r>
          </w:p>
        </w:tc>
        <w:tc>
          <w:tcPr>
            <w:tcW w:w="2976" w:type="dxa"/>
            <w:tcBorders>
              <w:top w:val="single" w:sz="1" w:space="0" w:color="000000"/>
              <w:left w:val="single" w:sz="1" w:space="0" w:color="000000"/>
              <w:bottom w:val="single" w:sz="1" w:space="0" w:color="000000"/>
              <w:right w:val="single" w:sz="1" w:space="0" w:color="000000"/>
            </w:tcBorders>
            <w:vAlign w:val="center"/>
          </w:tcPr>
          <w:p w14:paraId="25035FAB" w14:textId="77777777" w:rsidR="00C13971" w:rsidRPr="00EC7B55" w:rsidRDefault="00C13971" w:rsidP="00EC7B55">
            <w:pPr>
              <w:pStyle w:val="Domylnie"/>
              <w:spacing w:line="240" w:lineRule="auto"/>
              <w:rPr>
                <w:rFonts w:ascii="Georgia" w:hAnsi="Georgia"/>
                <w:sz w:val="18"/>
                <w:szCs w:val="18"/>
                <w:lang w:val="pl-PL"/>
              </w:rPr>
            </w:pPr>
            <w:r w:rsidRPr="00EC7B55">
              <w:rPr>
                <w:rFonts w:ascii="Georgia" w:hAnsi="Georgia"/>
                <w:sz w:val="18"/>
                <w:szCs w:val="18"/>
                <w:lang w:val="pl-PL"/>
              </w:rPr>
              <w:t>500-610 mm = 0 pkt</w:t>
            </w:r>
          </w:p>
          <w:p w14:paraId="0D79F565" w14:textId="77777777" w:rsidR="00C13971" w:rsidRPr="00EC7B55" w:rsidRDefault="00C13971" w:rsidP="00EC7B55">
            <w:pPr>
              <w:pStyle w:val="Domylnie"/>
              <w:spacing w:line="240" w:lineRule="auto"/>
              <w:rPr>
                <w:rFonts w:ascii="Georgia" w:hAnsi="Georgia"/>
                <w:sz w:val="18"/>
                <w:szCs w:val="18"/>
                <w:lang w:val="pl-PL"/>
              </w:rPr>
            </w:pPr>
            <w:r w:rsidRPr="00EC7B55">
              <w:rPr>
                <w:rFonts w:ascii="Georgia" w:hAnsi="Georgia"/>
                <w:sz w:val="18"/>
                <w:szCs w:val="18"/>
                <w:lang w:val="pl-PL"/>
              </w:rPr>
              <w:t>620mm = 10 pkt</w:t>
            </w:r>
          </w:p>
          <w:p w14:paraId="20159456" w14:textId="1AC7E81B" w:rsidR="00C13971" w:rsidRPr="00EC7B55" w:rsidRDefault="00C13971" w:rsidP="00EC7B55">
            <w:pPr>
              <w:pStyle w:val="Domylnie"/>
              <w:spacing w:line="240" w:lineRule="auto"/>
              <w:rPr>
                <w:rFonts w:ascii="Georgia" w:hAnsi="Georgia"/>
                <w:sz w:val="18"/>
                <w:szCs w:val="18"/>
                <w:lang w:val="pl-PL"/>
              </w:rPr>
            </w:pPr>
            <w:r w:rsidRPr="00EC7B55">
              <w:rPr>
                <w:rFonts w:ascii="Georgia" w:hAnsi="Georgia"/>
                <w:sz w:val="18"/>
                <w:szCs w:val="18"/>
                <w:lang w:val="pl-PL"/>
              </w:rPr>
              <w:t>wymiar: [685 x 630 mm]= 10 pkt</w:t>
            </w:r>
          </w:p>
        </w:tc>
      </w:tr>
      <w:tr w:rsidR="00C13971" w:rsidRPr="00EC7B55" w14:paraId="4452BC5E" w14:textId="77777777" w:rsidTr="00F50EF3">
        <w:trPr>
          <w:trHeight w:val="23"/>
        </w:trPr>
        <w:tc>
          <w:tcPr>
            <w:tcW w:w="567" w:type="dxa"/>
            <w:tcBorders>
              <w:top w:val="single" w:sz="1" w:space="0" w:color="000000"/>
              <w:left w:val="single" w:sz="1" w:space="0" w:color="000000"/>
              <w:bottom w:val="single" w:sz="1" w:space="0" w:color="000000"/>
            </w:tcBorders>
            <w:vAlign w:val="center"/>
          </w:tcPr>
          <w:p w14:paraId="4A93FA86" w14:textId="4233B34F" w:rsidR="00C13971" w:rsidRPr="00EC7B55" w:rsidRDefault="00C13971" w:rsidP="00EC7B55">
            <w:pPr>
              <w:autoSpaceDE w:val="0"/>
              <w:spacing w:line="240" w:lineRule="auto"/>
              <w:jc w:val="both"/>
              <w:rPr>
                <w:rFonts w:ascii="Georgia" w:hAnsi="Georgia" w:cs="Georgia"/>
                <w:sz w:val="18"/>
                <w:szCs w:val="18"/>
                <w:lang w:bidi="pl-PL"/>
              </w:rPr>
            </w:pPr>
            <w:r w:rsidRPr="00EC7B55">
              <w:rPr>
                <w:rFonts w:ascii="Georgia" w:hAnsi="Georgia" w:cs="Georgia"/>
                <w:sz w:val="18"/>
                <w:szCs w:val="18"/>
                <w:lang w:bidi="pl-PL"/>
              </w:rPr>
              <w:t>18</w:t>
            </w:r>
          </w:p>
        </w:tc>
        <w:tc>
          <w:tcPr>
            <w:tcW w:w="6663" w:type="dxa"/>
            <w:tcBorders>
              <w:top w:val="single" w:sz="1" w:space="0" w:color="000000"/>
              <w:left w:val="single" w:sz="1" w:space="0" w:color="000000"/>
              <w:bottom w:val="single" w:sz="1" w:space="0" w:color="000000"/>
            </w:tcBorders>
            <w:vAlign w:val="center"/>
          </w:tcPr>
          <w:p w14:paraId="29FECCCF" w14:textId="02200112" w:rsidR="00C13971" w:rsidRPr="00EC7B55" w:rsidRDefault="00C13971" w:rsidP="00EC7B55">
            <w:pPr>
              <w:pStyle w:val="Domylnie"/>
              <w:spacing w:line="240" w:lineRule="auto"/>
              <w:jc w:val="both"/>
              <w:rPr>
                <w:rFonts w:ascii="Georgia" w:hAnsi="Georgia"/>
                <w:sz w:val="18"/>
                <w:szCs w:val="18"/>
                <w:lang w:val="pl-PL"/>
              </w:rPr>
            </w:pPr>
            <w:r w:rsidRPr="00EC7B55">
              <w:rPr>
                <w:rFonts w:ascii="Georgia" w:hAnsi="Georgia"/>
                <w:sz w:val="18"/>
                <w:szCs w:val="18"/>
                <w:lang w:val="pl-PL"/>
              </w:rPr>
              <w:t>Płaskie oprawy o otwartej konstrukcji - zapewniający jak najmniejsze zakłócenie nawiewu laminarnego</w:t>
            </w:r>
          </w:p>
        </w:tc>
        <w:tc>
          <w:tcPr>
            <w:tcW w:w="2976" w:type="dxa"/>
            <w:tcBorders>
              <w:top w:val="single" w:sz="1" w:space="0" w:color="000000"/>
              <w:left w:val="single" w:sz="1" w:space="0" w:color="000000"/>
              <w:bottom w:val="single" w:sz="1" w:space="0" w:color="000000"/>
              <w:right w:val="single" w:sz="1" w:space="0" w:color="000000"/>
            </w:tcBorders>
            <w:vAlign w:val="center"/>
          </w:tcPr>
          <w:p w14:paraId="20D5B7ED" w14:textId="77777777" w:rsidR="00C13971" w:rsidRPr="00EC7B55" w:rsidRDefault="00C13971" w:rsidP="00EC7B55">
            <w:pPr>
              <w:pStyle w:val="Domylnie"/>
              <w:spacing w:line="240" w:lineRule="auto"/>
              <w:rPr>
                <w:rFonts w:ascii="Georgia" w:hAnsi="Georgia"/>
                <w:sz w:val="18"/>
                <w:szCs w:val="18"/>
                <w:lang w:val="pl-PL"/>
              </w:rPr>
            </w:pPr>
            <w:r w:rsidRPr="00EC7B55">
              <w:rPr>
                <w:rFonts w:ascii="Georgia" w:hAnsi="Georgia"/>
                <w:sz w:val="18"/>
                <w:szCs w:val="18"/>
                <w:lang w:val="pl-PL"/>
              </w:rPr>
              <w:t>konstrukcja bez śrubowa, jednorodna, zwarta i bez przerw pomiędzy częściami czaszy = 10 pkt</w:t>
            </w:r>
          </w:p>
          <w:p w14:paraId="2F03EAC8" w14:textId="41FDD545" w:rsidR="00C13971" w:rsidRPr="00EC7B55" w:rsidRDefault="00C13971" w:rsidP="00EC7B55">
            <w:pPr>
              <w:pStyle w:val="Domylnie"/>
              <w:spacing w:line="240" w:lineRule="auto"/>
              <w:rPr>
                <w:rFonts w:ascii="Georgia" w:hAnsi="Georgia"/>
                <w:sz w:val="18"/>
                <w:szCs w:val="18"/>
                <w:lang w:val="pl-PL"/>
              </w:rPr>
            </w:pPr>
            <w:r w:rsidRPr="00EC7B55">
              <w:rPr>
                <w:rFonts w:ascii="Georgia" w:hAnsi="Georgia"/>
                <w:sz w:val="18"/>
                <w:szCs w:val="18"/>
                <w:lang w:val="pl-PL"/>
              </w:rPr>
              <w:t>konstrukcja niejednorodna, z przerwami między częściami czaszy = 0 pkt</w:t>
            </w:r>
          </w:p>
        </w:tc>
      </w:tr>
      <w:tr w:rsidR="00C13971" w:rsidRPr="00EC7B55" w14:paraId="1C83FEB8" w14:textId="77777777" w:rsidTr="0091671A">
        <w:trPr>
          <w:trHeight w:val="305"/>
        </w:trPr>
        <w:tc>
          <w:tcPr>
            <w:tcW w:w="567" w:type="dxa"/>
            <w:tcBorders>
              <w:top w:val="single" w:sz="1" w:space="0" w:color="000000"/>
              <w:left w:val="single" w:sz="1" w:space="0" w:color="000000"/>
              <w:bottom w:val="single" w:sz="1" w:space="0" w:color="000000"/>
            </w:tcBorders>
            <w:vAlign w:val="center"/>
          </w:tcPr>
          <w:p w14:paraId="35114774" w14:textId="6F21F315" w:rsidR="00C13971" w:rsidRPr="00EC7B55" w:rsidRDefault="00C13971" w:rsidP="00EC7B55">
            <w:pPr>
              <w:autoSpaceDE w:val="0"/>
              <w:spacing w:line="240" w:lineRule="auto"/>
              <w:jc w:val="both"/>
              <w:rPr>
                <w:rFonts w:ascii="Georgia" w:hAnsi="Georgia" w:cs="Georgia"/>
                <w:sz w:val="18"/>
                <w:szCs w:val="18"/>
                <w:lang w:bidi="pl-PL"/>
              </w:rPr>
            </w:pPr>
            <w:r w:rsidRPr="00EC7B55">
              <w:rPr>
                <w:rFonts w:ascii="Georgia" w:hAnsi="Georgia" w:cs="Georgia"/>
                <w:sz w:val="18"/>
                <w:szCs w:val="18"/>
                <w:lang w:bidi="pl-PL"/>
              </w:rPr>
              <w:t>19</w:t>
            </w:r>
          </w:p>
        </w:tc>
        <w:tc>
          <w:tcPr>
            <w:tcW w:w="6663" w:type="dxa"/>
            <w:tcBorders>
              <w:top w:val="single" w:sz="1" w:space="0" w:color="000000"/>
              <w:left w:val="single" w:sz="1" w:space="0" w:color="000000"/>
              <w:bottom w:val="single" w:sz="1" w:space="0" w:color="000000"/>
            </w:tcBorders>
            <w:vAlign w:val="center"/>
          </w:tcPr>
          <w:p w14:paraId="72EEF6CB" w14:textId="5DEB9A94" w:rsidR="00C13971" w:rsidRPr="00EC7B55" w:rsidRDefault="00C13971" w:rsidP="00EC7B55">
            <w:pPr>
              <w:pStyle w:val="Domylnie"/>
              <w:spacing w:line="240" w:lineRule="auto"/>
              <w:jc w:val="both"/>
              <w:rPr>
                <w:rFonts w:ascii="Georgia" w:hAnsi="Georgia"/>
                <w:sz w:val="18"/>
                <w:szCs w:val="18"/>
                <w:lang w:val="pl-PL"/>
              </w:rPr>
            </w:pPr>
            <w:r w:rsidRPr="00EC7B55">
              <w:rPr>
                <w:rFonts w:ascii="Georgia" w:hAnsi="Georgia"/>
                <w:sz w:val="18"/>
                <w:szCs w:val="18"/>
                <w:lang w:val="pl-PL"/>
              </w:rPr>
              <w:t>Wymiana modułów diodowych LED odbywa się za pomocą dedykowanego narzędzia (dostarczanego wraz z lampą) bez konieczności otwierania obudowy czaszy</w:t>
            </w:r>
          </w:p>
        </w:tc>
        <w:tc>
          <w:tcPr>
            <w:tcW w:w="2976" w:type="dxa"/>
            <w:tcBorders>
              <w:top w:val="single" w:sz="1" w:space="0" w:color="000000"/>
              <w:left w:val="single" w:sz="1" w:space="0" w:color="000000"/>
              <w:bottom w:val="single" w:sz="1" w:space="0" w:color="000000"/>
              <w:right w:val="single" w:sz="1" w:space="0" w:color="000000"/>
            </w:tcBorders>
            <w:vAlign w:val="center"/>
          </w:tcPr>
          <w:p w14:paraId="32961794" w14:textId="77777777" w:rsidR="00C13971" w:rsidRPr="00EC7B55" w:rsidRDefault="00C13971" w:rsidP="00EC7B55">
            <w:pPr>
              <w:pStyle w:val="Domylnie"/>
              <w:spacing w:line="240" w:lineRule="auto"/>
              <w:rPr>
                <w:rFonts w:ascii="Georgia" w:hAnsi="Georgia"/>
                <w:sz w:val="18"/>
                <w:szCs w:val="18"/>
                <w:lang w:val="pl-PL"/>
              </w:rPr>
            </w:pPr>
            <w:r w:rsidRPr="00EC7B55">
              <w:rPr>
                <w:rFonts w:ascii="Georgia" w:hAnsi="Georgia"/>
                <w:sz w:val="18"/>
                <w:szCs w:val="18"/>
                <w:lang w:val="pl-PL"/>
              </w:rPr>
              <w:t>Nie = 0 pkt.</w:t>
            </w:r>
          </w:p>
          <w:p w14:paraId="547EB8CA" w14:textId="43134D40" w:rsidR="00C13971" w:rsidRPr="00EC7B55" w:rsidRDefault="00C13971" w:rsidP="00EC7B55">
            <w:pPr>
              <w:pStyle w:val="Domylnie"/>
              <w:spacing w:line="240" w:lineRule="auto"/>
              <w:rPr>
                <w:rFonts w:ascii="Georgia" w:hAnsi="Georgia"/>
                <w:sz w:val="18"/>
                <w:szCs w:val="18"/>
                <w:lang w:val="pl-PL"/>
              </w:rPr>
            </w:pPr>
            <w:r w:rsidRPr="00EC7B55">
              <w:rPr>
                <w:rFonts w:ascii="Georgia" w:hAnsi="Georgia"/>
                <w:sz w:val="18"/>
                <w:szCs w:val="18"/>
                <w:lang w:val="pl-PL"/>
              </w:rPr>
              <w:t>Tak = 10 pkt</w:t>
            </w:r>
          </w:p>
        </w:tc>
      </w:tr>
      <w:tr w:rsidR="00C13971" w:rsidRPr="00EC7B55" w14:paraId="5CFEC865" w14:textId="77777777" w:rsidTr="0091671A">
        <w:trPr>
          <w:trHeight w:val="21"/>
        </w:trPr>
        <w:tc>
          <w:tcPr>
            <w:tcW w:w="567" w:type="dxa"/>
            <w:tcBorders>
              <w:top w:val="single" w:sz="1" w:space="0" w:color="000000"/>
              <w:left w:val="single" w:sz="1" w:space="0" w:color="000000"/>
              <w:bottom w:val="single" w:sz="1" w:space="0" w:color="000000"/>
            </w:tcBorders>
            <w:vAlign w:val="center"/>
          </w:tcPr>
          <w:p w14:paraId="6A4AD956" w14:textId="396A001E" w:rsidR="00C13971" w:rsidRPr="00EC7B55" w:rsidRDefault="00C13971" w:rsidP="00EC7B55">
            <w:pPr>
              <w:autoSpaceDE w:val="0"/>
              <w:spacing w:line="240" w:lineRule="auto"/>
              <w:jc w:val="both"/>
              <w:rPr>
                <w:rFonts w:ascii="Georgia" w:hAnsi="Georgia" w:cs="Georgia"/>
                <w:sz w:val="18"/>
                <w:szCs w:val="18"/>
                <w:lang w:bidi="pl-PL"/>
              </w:rPr>
            </w:pPr>
            <w:r w:rsidRPr="00EC7B55">
              <w:rPr>
                <w:rFonts w:ascii="Georgia" w:hAnsi="Georgia" w:cs="Georgia"/>
                <w:sz w:val="18"/>
                <w:szCs w:val="18"/>
                <w:lang w:bidi="pl-PL"/>
              </w:rPr>
              <w:t>20</w:t>
            </w:r>
          </w:p>
        </w:tc>
        <w:tc>
          <w:tcPr>
            <w:tcW w:w="6663" w:type="dxa"/>
            <w:tcBorders>
              <w:top w:val="single" w:sz="1" w:space="0" w:color="000000"/>
              <w:left w:val="single" w:sz="1" w:space="0" w:color="000000"/>
              <w:bottom w:val="single" w:sz="1" w:space="0" w:color="000000"/>
            </w:tcBorders>
            <w:vAlign w:val="center"/>
          </w:tcPr>
          <w:p w14:paraId="5480B453" w14:textId="56876AD6" w:rsidR="00C13971" w:rsidRPr="00EC7B55" w:rsidRDefault="00C13971" w:rsidP="00EC7B55">
            <w:pPr>
              <w:pStyle w:val="Domylnie"/>
              <w:spacing w:line="240" w:lineRule="auto"/>
              <w:jc w:val="both"/>
              <w:rPr>
                <w:rFonts w:ascii="Georgia" w:hAnsi="Georgia"/>
                <w:sz w:val="18"/>
                <w:szCs w:val="18"/>
                <w:lang w:val="pl-PL"/>
              </w:rPr>
            </w:pPr>
            <w:r w:rsidRPr="00EC7B55">
              <w:rPr>
                <w:rFonts w:ascii="Georgia" w:hAnsi="Georgia"/>
                <w:sz w:val="18"/>
                <w:szCs w:val="18"/>
                <w:lang w:val="pl-PL"/>
              </w:rPr>
              <w:t>Grubość czaszy lampy</w:t>
            </w:r>
          </w:p>
        </w:tc>
        <w:tc>
          <w:tcPr>
            <w:tcW w:w="2976" w:type="dxa"/>
            <w:tcBorders>
              <w:top w:val="single" w:sz="1" w:space="0" w:color="000000"/>
              <w:left w:val="single" w:sz="1" w:space="0" w:color="000000"/>
              <w:bottom w:val="single" w:sz="1" w:space="0" w:color="000000"/>
              <w:right w:val="single" w:sz="1" w:space="0" w:color="000000"/>
            </w:tcBorders>
            <w:vAlign w:val="center"/>
          </w:tcPr>
          <w:p w14:paraId="241A84BC" w14:textId="77777777" w:rsidR="00C13971" w:rsidRPr="00EC7B55" w:rsidRDefault="00C13971" w:rsidP="00EC7B55">
            <w:pPr>
              <w:pStyle w:val="Domylnie"/>
              <w:spacing w:line="240" w:lineRule="auto"/>
              <w:rPr>
                <w:rFonts w:ascii="Georgia" w:hAnsi="Georgia"/>
                <w:sz w:val="18"/>
                <w:szCs w:val="18"/>
                <w:lang w:val="pl-PL"/>
              </w:rPr>
            </w:pPr>
            <w:r w:rsidRPr="00EC7B55">
              <w:rPr>
                <w:rFonts w:ascii="Georgia" w:hAnsi="Georgia"/>
                <w:sz w:val="18"/>
                <w:szCs w:val="18"/>
                <w:lang w:val="pl-PL"/>
              </w:rPr>
              <w:t>&gt;80 mm = 0 pkt</w:t>
            </w:r>
          </w:p>
          <w:p w14:paraId="6892A632" w14:textId="2862F6D7" w:rsidR="00C13971" w:rsidRPr="00EC7B55" w:rsidRDefault="00C13971" w:rsidP="00EC7B55">
            <w:pPr>
              <w:pStyle w:val="Domylnie"/>
              <w:spacing w:line="240" w:lineRule="auto"/>
              <w:rPr>
                <w:rFonts w:ascii="Georgia" w:hAnsi="Georgia"/>
                <w:sz w:val="18"/>
                <w:szCs w:val="18"/>
                <w:lang w:val="pl-PL"/>
              </w:rPr>
            </w:pPr>
            <w:r w:rsidRPr="00EC7B55">
              <w:rPr>
                <w:rFonts w:ascii="Georgia" w:hAnsi="Georgia"/>
                <w:sz w:val="18"/>
                <w:szCs w:val="18"/>
                <w:lang w:val="pl-PL"/>
              </w:rPr>
              <w:t>≤80 mm = 10 pkt</w:t>
            </w:r>
          </w:p>
        </w:tc>
      </w:tr>
    </w:tbl>
    <w:p w14:paraId="6DCCB135" w14:textId="77777777" w:rsidR="00FC2794" w:rsidRPr="00D40E6F" w:rsidRDefault="00FC2794" w:rsidP="00FC2794">
      <w:pPr>
        <w:autoSpaceDE w:val="0"/>
        <w:spacing w:line="360" w:lineRule="auto"/>
        <w:jc w:val="both"/>
        <w:rPr>
          <w:rFonts w:ascii="Georgia" w:hAnsi="Georgia" w:cs="Georgia"/>
          <w:i/>
          <w:iCs/>
          <w:sz w:val="20"/>
          <w:szCs w:val="20"/>
        </w:rPr>
      </w:pPr>
      <w:r w:rsidRPr="00D40E6F">
        <w:rPr>
          <w:rFonts w:ascii="Georgia" w:hAnsi="Georgia" w:cs="Georgia"/>
          <w:i/>
          <w:iCs/>
          <w:sz w:val="20"/>
          <w:szCs w:val="20"/>
        </w:rPr>
        <w:t>Brak ocenianego parametru nie dyskwalifikuje oferty –powoduje jedynie brak dodatkowych punktów</w:t>
      </w:r>
    </w:p>
    <w:p w14:paraId="26279E89" w14:textId="4BFAD585" w:rsidR="00CD5795" w:rsidRDefault="00CD5795" w:rsidP="00E85909">
      <w:pPr>
        <w:pStyle w:val="Tekstpodstawowy"/>
        <w:spacing w:after="0" w:line="360" w:lineRule="auto"/>
        <w:jc w:val="both"/>
        <w:rPr>
          <w:rFonts w:ascii="Georgia" w:hAnsi="Georgia"/>
          <w:b w:val="0"/>
          <w:bCs w:val="0"/>
          <w:i w:val="0"/>
          <w:iCs w:val="0"/>
          <w:kern w:val="2"/>
          <w:sz w:val="20"/>
          <w:szCs w:val="20"/>
        </w:rPr>
      </w:pPr>
    </w:p>
    <w:p w14:paraId="32ED506D" w14:textId="28B07DDE" w:rsidR="009F72BA" w:rsidRPr="00C9385F" w:rsidRDefault="009F72BA">
      <w:pPr>
        <w:pStyle w:val="Akapitzlist"/>
        <w:numPr>
          <w:ilvl w:val="0"/>
          <w:numId w:val="75"/>
        </w:numPr>
        <w:autoSpaceDE w:val="0"/>
        <w:spacing w:line="360" w:lineRule="auto"/>
        <w:jc w:val="both"/>
        <w:rPr>
          <w:rFonts w:ascii="Georgia" w:hAnsi="Georgia" w:cs="Georgia"/>
          <w:b/>
          <w:bCs/>
          <w:sz w:val="20"/>
          <w:szCs w:val="20"/>
        </w:rPr>
      </w:pPr>
      <w:r w:rsidRPr="009249CF">
        <w:rPr>
          <w:rFonts w:ascii="Georgia" w:hAnsi="Georgia" w:cs="Georgia"/>
          <w:b/>
          <w:bCs/>
          <w:sz w:val="20"/>
          <w:szCs w:val="20"/>
        </w:rPr>
        <w:t xml:space="preserve">Pakiet nr </w:t>
      </w:r>
      <w:r>
        <w:rPr>
          <w:rFonts w:ascii="Georgia" w:hAnsi="Georgia" w:cs="Georgia"/>
          <w:b/>
          <w:bCs/>
          <w:sz w:val="20"/>
          <w:szCs w:val="20"/>
        </w:rPr>
        <w:t>3</w:t>
      </w:r>
    </w:p>
    <w:tbl>
      <w:tblPr>
        <w:tblW w:w="0" w:type="auto"/>
        <w:tblInd w:w="1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02"/>
        <w:gridCol w:w="2278"/>
      </w:tblGrid>
      <w:tr w:rsidR="009F72BA" w:rsidRPr="00D40E6F" w14:paraId="6AE4C3C3" w14:textId="77777777" w:rsidTr="00BC4E90">
        <w:tc>
          <w:tcPr>
            <w:tcW w:w="3302" w:type="dxa"/>
            <w:shd w:val="clear" w:color="auto" w:fill="CCCCCC"/>
            <w:vAlign w:val="center"/>
          </w:tcPr>
          <w:p w14:paraId="55332151" w14:textId="77777777" w:rsidR="009F72BA" w:rsidRPr="00D40E6F" w:rsidRDefault="009F72BA" w:rsidP="00BC4E90">
            <w:pPr>
              <w:autoSpaceDE w:val="0"/>
              <w:spacing w:line="360" w:lineRule="auto"/>
              <w:jc w:val="both"/>
              <w:rPr>
                <w:rFonts w:ascii="Georgia" w:hAnsi="Georgia" w:cs="Georgia"/>
                <w:sz w:val="20"/>
                <w:szCs w:val="20"/>
              </w:rPr>
            </w:pPr>
            <w:r w:rsidRPr="00D40E6F">
              <w:rPr>
                <w:rFonts w:ascii="Georgia" w:hAnsi="Georgia" w:cs="Georgia"/>
                <w:sz w:val="20"/>
                <w:szCs w:val="20"/>
              </w:rPr>
              <w:t>Kryterium</w:t>
            </w:r>
          </w:p>
        </w:tc>
        <w:tc>
          <w:tcPr>
            <w:tcW w:w="2278" w:type="dxa"/>
            <w:shd w:val="clear" w:color="auto" w:fill="CCCCCC"/>
            <w:vAlign w:val="center"/>
          </w:tcPr>
          <w:p w14:paraId="2591F15A" w14:textId="77777777" w:rsidR="009F72BA" w:rsidRPr="00D40E6F" w:rsidRDefault="009F72BA" w:rsidP="00BC4E90">
            <w:pPr>
              <w:autoSpaceDE w:val="0"/>
              <w:spacing w:line="360" w:lineRule="auto"/>
              <w:jc w:val="both"/>
              <w:rPr>
                <w:rFonts w:ascii="Georgia" w:hAnsi="Georgia" w:cs="Georgia"/>
                <w:sz w:val="20"/>
                <w:szCs w:val="20"/>
              </w:rPr>
            </w:pPr>
            <w:r w:rsidRPr="00D40E6F">
              <w:rPr>
                <w:rFonts w:ascii="Georgia" w:hAnsi="Georgia" w:cs="Georgia"/>
                <w:sz w:val="20"/>
                <w:szCs w:val="20"/>
              </w:rPr>
              <w:t>Waga</w:t>
            </w:r>
          </w:p>
        </w:tc>
      </w:tr>
      <w:tr w:rsidR="009F72BA" w:rsidRPr="00D40E6F" w14:paraId="3DF49F0B" w14:textId="77777777" w:rsidTr="00BC4E90">
        <w:tc>
          <w:tcPr>
            <w:tcW w:w="3302" w:type="dxa"/>
            <w:vAlign w:val="center"/>
          </w:tcPr>
          <w:p w14:paraId="65370746" w14:textId="77777777" w:rsidR="009F72BA" w:rsidRPr="00D40E6F" w:rsidRDefault="009F72BA" w:rsidP="00BC4E90">
            <w:pPr>
              <w:autoSpaceDE w:val="0"/>
              <w:spacing w:line="360" w:lineRule="auto"/>
              <w:jc w:val="both"/>
              <w:rPr>
                <w:rFonts w:ascii="Georgia" w:hAnsi="Georgia" w:cs="Georgia"/>
                <w:sz w:val="20"/>
                <w:szCs w:val="20"/>
              </w:rPr>
            </w:pPr>
            <w:r w:rsidRPr="00D40E6F">
              <w:rPr>
                <w:rFonts w:ascii="Georgia" w:hAnsi="Georgia" w:cs="Georgia"/>
                <w:sz w:val="20"/>
                <w:szCs w:val="20"/>
              </w:rPr>
              <w:t>Cena</w:t>
            </w:r>
          </w:p>
        </w:tc>
        <w:tc>
          <w:tcPr>
            <w:tcW w:w="2278" w:type="dxa"/>
            <w:vAlign w:val="center"/>
          </w:tcPr>
          <w:p w14:paraId="0B1EF6F4" w14:textId="77777777" w:rsidR="009F72BA" w:rsidRPr="00D40E6F" w:rsidRDefault="009F72BA" w:rsidP="00BC4E90">
            <w:pPr>
              <w:autoSpaceDE w:val="0"/>
              <w:spacing w:line="360" w:lineRule="auto"/>
              <w:jc w:val="both"/>
              <w:rPr>
                <w:rFonts w:ascii="Georgia" w:hAnsi="Georgia" w:cs="Georgia"/>
                <w:sz w:val="20"/>
                <w:szCs w:val="20"/>
              </w:rPr>
            </w:pPr>
            <w:r w:rsidRPr="00D40E6F">
              <w:rPr>
                <w:rFonts w:ascii="Georgia" w:hAnsi="Georgia" w:cs="Georgia"/>
                <w:sz w:val="20"/>
                <w:szCs w:val="20"/>
              </w:rPr>
              <w:t>60%</w:t>
            </w:r>
          </w:p>
        </w:tc>
      </w:tr>
      <w:tr w:rsidR="009F72BA" w:rsidRPr="00D40E6F" w14:paraId="2A1CFDE0" w14:textId="77777777" w:rsidTr="00BC4E90">
        <w:tc>
          <w:tcPr>
            <w:tcW w:w="3302" w:type="dxa"/>
            <w:vAlign w:val="center"/>
          </w:tcPr>
          <w:p w14:paraId="6C864FDF" w14:textId="77777777" w:rsidR="009F72BA" w:rsidRPr="00D40E6F" w:rsidRDefault="009F72BA" w:rsidP="00BC4E90">
            <w:pPr>
              <w:autoSpaceDE w:val="0"/>
              <w:spacing w:line="360" w:lineRule="auto"/>
              <w:jc w:val="both"/>
              <w:rPr>
                <w:rFonts w:ascii="Georgia" w:hAnsi="Georgia" w:cs="Georgia"/>
                <w:sz w:val="20"/>
                <w:szCs w:val="20"/>
              </w:rPr>
            </w:pPr>
            <w:r w:rsidRPr="00D40E6F">
              <w:rPr>
                <w:rFonts w:ascii="Georgia" w:hAnsi="Georgia" w:cs="Georgia"/>
                <w:sz w:val="20"/>
                <w:szCs w:val="20"/>
              </w:rPr>
              <w:t>Parametry oceniane</w:t>
            </w:r>
          </w:p>
        </w:tc>
        <w:tc>
          <w:tcPr>
            <w:tcW w:w="2278" w:type="dxa"/>
            <w:vAlign w:val="center"/>
          </w:tcPr>
          <w:p w14:paraId="77B306E9" w14:textId="77777777" w:rsidR="009F72BA" w:rsidRPr="00D40E6F" w:rsidRDefault="009F72BA" w:rsidP="00BC4E90">
            <w:pPr>
              <w:autoSpaceDE w:val="0"/>
              <w:spacing w:line="360" w:lineRule="auto"/>
              <w:jc w:val="both"/>
              <w:rPr>
                <w:rFonts w:ascii="Georgia" w:hAnsi="Georgia" w:cs="Georgia"/>
                <w:sz w:val="20"/>
                <w:szCs w:val="20"/>
              </w:rPr>
            </w:pPr>
            <w:r>
              <w:rPr>
                <w:rFonts w:ascii="Georgia" w:hAnsi="Georgia" w:cs="Georgia"/>
                <w:sz w:val="20"/>
                <w:szCs w:val="20"/>
              </w:rPr>
              <w:t>4</w:t>
            </w:r>
            <w:r w:rsidRPr="00D40E6F">
              <w:rPr>
                <w:rFonts w:ascii="Georgia" w:hAnsi="Georgia" w:cs="Georgia"/>
                <w:sz w:val="20"/>
                <w:szCs w:val="20"/>
              </w:rPr>
              <w:t>0%</w:t>
            </w:r>
          </w:p>
        </w:tc>
      </w:tr>
    </w:tbl>
    <w:p w14:paraId="35443D23" w14:textId="77777777" w:rsidR="009F72BA" w:rsidRPr="00D40E6F" w:rsidRDefault="009F72BA" w:rsidP="009F72BA">
      <w:pPr>
        <w:autoSpaceDE w:val="0"/>
        <w:spacing w:line="360" w:lineRule="auto"/>
        <w:jc w:val="both"/>
        <w:rPr>
          <w:rFonts w:ascii="Georgia" w:hAnsi="Georgia" w:cs="Georgia"/>
          <w:i/>
          <w:iCs/>
          <w:sz w:val="20"/>
          <w:szCs w:val="20"/>
        </w:rPr>
      </w:pPr>
    </w:p>
    <w:p w14:paraId="15EA3B7D" w14:textId="77777777" w:rsidR="009F72BA" w:rsidRPr="00D40E6F" w:rsidRDefault="009F72BA" w:rsidP="009F72BA">
      <w:pPr>
        <w:numPr>
          <w:ilvl w:val="1"/>
          <w:numId w:val="1"/>
        </w:numPr>
        <w:autoSpaceDE w:val="0"/>
        <w:spacing w:line="360" w:lineRule="auto"/>
        <w:jc w:val="both"/>
        <w:rPr>
          <w:rFonts w:ascii="Georgia" w:hAnsi="Georgia" w:cs="Georgia"/>
          <w:sz w:val="20"/>
          <w:szCs w:val="20"/>
        </w:rPr>
      </w:pPr>
      <w:r w:rsidRPr="00D40E6F">
        <w:rPr>
          <w:rFonts w:ascii="Georgia" w:hAnsi="Georgia" w:cs="Georgia"/>
          <w:sz w:val="20"/>
          <w:szCs w:val="20"/>
        </w:rPr>
        <w:t>1. Cena 60%</w:t>
      </w:r>
    </w:p>
    <w:tbl>
      <w:tblPr>
        <w:tblpPr w:leftFromText="141" w:rightFromText="141" w:vertAnchor="text" w:horzAnchor="margin" w:tblpY="190"/>
        <w:tblW w:w="9900" w:type="dxa"/>
        <w:tblLayout w:type="fixed"/>
        <w:tblCellMar>
          <w:left w:w="70" w:type="dxa"/>
          <w:right w:w="70" w:type="dxa"/>
        </w:tblCellMar>
        <w:tblLook w:val="0000" w:firstRow="0" w:lastRow="0" w:firstColumn="0" w:lastColumn="0" w:noHBand="0" w:noVBand="0"/>
      </w:tblPr>
      <w:tblGrid>
        <w:gridCol w:w="1800"/>
        <w:gridCol w:w="4210"/>
        <w:gridCol w:w="3890"/>
      </w:tblGrid>
      <w:tr w:rsidR="009F72BA" w:rsidRPr="00D40E6F" w14:paraId="74CFD0BC" w14:textId="77777777" w:rsidTr="00BC4E90">
        <w:trPr>
          <w:cantSplit/>
          <w:trHeight w:hRule="exact" w:val="426"/>
        </w:trPr>
        <w:tc>
          <w:tcPr>
            <w:tcW w:w="1800" w:type="dxa"/>
            <w:vMerge w:val="restart"/>
            <w:vAlign w:val="center"/>
          </w:tcPr>
          <w:p w14:paraId="55F8E0BB" w14:textId="77777777" w:rsidR="009F72BA" w:rsidRPr="00D40E6F" w:rsidRDefault="009F72BA" w:rsidP="00BC4E90">
            <w:pPr>
              <w:autoSpaceDE w:val="0"/>
              <w:spacing w:line="360" w:lineRule="auto"/>
              <w:jc w:val="both"/>
              <w:rPr>
                <w:rFonts w:ascii="Georgia" w:hAnsi="Georgia" w:cs="Georgia"/>
                <w:sz w:val="20"/>
                <w:szCs w:val="20"/>
              </w:rPr>
            </w:pPr>
            <w:r w:rsidRPr="00D40E6F">
              <w:rPr>
                <w:rFonts w:ascii="Georgia" w:hAnsi="Georgia" w:cs="Georgia"/>
                <w:sz w:val="20"/>
                <w:szCs w:val="20"/>
              </w:rPr>
              <w:t>Liczba punktów =</w:t>
            </w:r>
          </w:p>
        </w:tc>
        <w:tc>
          <w:tcPr>
            <w:tcW w:w="4210" w:type="dxa"/>
          </w:tcPr>
          <w:p w14:paraId="47D25A39" w14:textId="77777777" w:rsidR="009F72BA" w:rsidRPr="00D40E6F" w:rsidRDefault="009F72BA" w:rsidP="00BC4E90">
            <w:pPr>
              <w:autoSpaceDE w:val="0"/>
              <w:spacing w:line="360" w:lineRule="auto"/>
              <w:jc w:val="both"/>
              <w:rPr>
                <w:rFonts w:ascii="Georgia" w:hAnsi="Georgia" w:cs="Georgia"/>
                <w:sz w:val="20"/>
                <w:szCs w:val="20"/>
              </w:rPr>
            </w:pPr>
            <w:r w:rsidRPr="00D40E6F">
              <w:rPr>
                <w:rFonts w:ascii="Georgia" w:hAnsi="Georgia" w:cs="Georgia"/>
                <w:sz w:val="20"/>
                <w:szCs w:val="20"/>
              </w:rPr>
              <w:t>Cena najniższa spośród wszystkich ofert</w:t>
            </w:r>
          </w:p>
        </w:tc>
        <w:tc>
          <w:tcPr>
            <w:tcW w:w="3890" w:type="dxa"/>
            <w:vMerge w:val="restart"/>
            <w:vAlign w:val="center"/>
          </w:tcPr>
          <w:p w14:paraId="6BDC12F2" w14:textId="77777777" w:rsidR="009F72BA" w:rsidRPr="00D40E6F" w:rsidRDefault="009F72BA" w:rsidP="00BC4E90">
            <w:pPr>
              <w:autoSpaceDE w:val="0"/>
              <w:spacing w:line="360" w:lineRule="auto"/>
              <w:jc w:val="both"/>
              <w:rPr>
                <w:rFonts w:ascii="Georgia" w:hAnsi="Georgia" w:cs="Georgia"/>
                <w:sz w:val="20"/>
                <w:szCs w:val="20"/>
              </w:rPr>
            </w:pPr>
            <w:r w:rsidRPr="00D40E6F">
              <w:rPr>
                <w:rFonts w:ascii="Georgia" w:hAnsi="Georgia" w:cs="Georgia"/>
                <w:sz w:val="20"/>
                <w:szCs w:val="20"/>
              </w:rPr>
              <w:t>x 100 x 60 %</w:t>
            </w:r>
          </w:p>
        </w:tc>
      </w:tr>
      <w:tr w:rsidR="009F72BA" w:rsidRPr="00D40E6F" w14:paraId="19862367" w14:textId="77777777" w:rsidTr="00BC4E90">
        <w:trPr>
          <w:cantSplit/>
          <w:trHeight w:hRule="exact" w:val="275"/>
        </w:trPr>
        <w:tc>
          <w:tcPr>
            <w:tcW w:w="1800" w:type="dxa"/>
            <w:vMerge/>
            <w:vAlign w:val="center"/>
          </w:tcPr>
          <w:p w14:paraId="6387C231" w14:textId="77777777" w:rsidR="009F72BA" w:rsidRPr="00D40E6F" w:rsidRDefault="009F72BA" w:rsidP="00BC4E90">
            <w:pPr>
              <w:autoSpaceDE w:val="0"/>
              <w:spacing w:line="360" w:lineRule="auto"/>
              <w:jc w:val="both"/>
              <w:rPr>
                <w:rFonts w:ascii="Georgia" w:hAnsi="Georgia" w:cs="Georgia"/>
                <w:sz w:val="20"/>
                <w:szCs w:val="20"/>
              </w:rPr>
            </w:pPr>
          </w:p>
        </w:tc>
        <w:tc>
          <w:tcPr>
            <w:tcW w:w="4210" w:type="dxa"/>
            <w:tcBorders>
              <w:top w:val="single" w:sz="1" w:space="0" w:color="000000"/>
            </w:tcBorders>
          </w:tcPr>
          <w:p w14:paraId="6A31C26A" w14:textId="77777777" w:rsidR="009F72BA" w:rsidRPr="00D40E6F" w:rsidRDefault="009F72BA" w:rsidP="00BC4E90">
            <w:pPr>
              <w:autoSpaceDE w:val="0"/>
              <w:spacing w:line="360" w:lineRule="auto"/>
              <w:jc w:val="both"/>
              <w:rPr>
                <w:rFonts w:ascii="Georgia" w:hAnsi="Georgia" w:cs="Georgia"/>
                <w:sz w:val="20"/>
                <w:szCs w:val="20"/>
              </w:rPr>
            </w:pPr>
            <w:r w:rsidRPr="00D40E6F">
              <w:rPr>
                <w:rFonts w:ascii="Georgia" w:hAnsi="Georgia" w:cs="Georgia"/>
                <w:sz w:val="20"/>
                <w:szCs w:val="20"/>
              </w:rPr>
              <w:t>Cena oferowana</w:t>
            </w:r>
          </w:p>
        </w:tc>
        <w:tc>
          <w:tcPr>
            <w:tcW w:w="3890" w:type="dxa"/>
            <w:vMerge/>
            <w:vAlign w:val="center"/>
          </w:tcPr>
          <w:p w14:paraId="11FC5CF0" w14:textId="77777777" w:rsidR="009F72BA" w:rsidRPr="00D40E6F" w:rsidRDefault="009F72BA" w:rsidP="00BC4E90">
            <w:pPr>
              <w:autoSpaceDE w:val="0"/>
              <w:spacing w:line="360" w:lineRule="auto"/>
              <w:jc w:val="both"/>
              <w:rPr>
                <w:rFonts w:ascii="Georgia" w:hAnsi="Georgia" w:cs="Georgia"/>
                <w:sz w:val="20"/>
                <w:szCs w:val="20"/>
              </w:rPr>
            </w:pPr>
          </w:p>
        </w:tc>
      </w:tr>
    </w:tbl>
    <w:p w14:paraId="4A08F372" w14:textId="77777777" w:rsidR="009F72BA" w:rsidRPr="00D40E6F" w:rsidRDefault="009F72BA" w:rsidP="009F72BA">
      <w:pPr>
        <w:autoSpaceDE w:val="0"/>
        <w:spacing w:line="360" w:lineRule="auto"/>
        <w:jc w:val="both"/>
        <w:rPr>
          <w:rFonts w:ascii="Georgia" w:hAnsi="Georgia" w:cs="Georgia"/>
          <w:sz w:val="20"/>
          <w:szCs w:val="20"/>
        </w:rPr>
      </w:pPr>
    </w:p>
    <w:p w14:paraId="54702BC3" w14:textId="77777777" w:rsidR="009F72BA" w:rsidRPr="00D40E6F" w:rsidRDefault="009F72BA" w:rsidP="009F72BA">
      <w:pPr>
        <w:autoSpaceDE w:val="0"/>
        <w:spacing w:line="360" w:lineRule="auto"/>
        <w:jc w:val="both"/>
        <w:rPr>
          <w:rFonts w:ascii="Georgia" w:hAnsi="Georgia" w:cs="Georgia"/>
          <w:sz w:val="20"/>
          <w:szCs w:val="20"/>
          <w:lang w:val="en-US"/>
        </w:rPr>
      </w:pPr>
      <w:r>
        <w:rPr>
          <w:rFonts w:ascii="Georgia" w:hAnsi="Georgia" w:cs="Georgia"/>
          <w:sz w:val="20"/>
          <w:szCs w:val="20"/>
          <w:lang w:val="en-US"/>
        </w:rPr>
        <w:t>2</w:t>
      </w:r>
      <w:r w:rsidRPr="00D40E6F">
        <w:rPr>
          <w:rFonts w:ascii="Georgia" w:hAnsi="Georgia" w:cs="Georgia"/>
          <w:sz w:val="20"/>
          <w:szCs w:val="20"/>
          <w:lang w:val="en-US"/>
        </w:rPr>
        <w:t xml:space="preserve">.Parametry </w:t>
      </w:r>
      <w:proofErr w:type="spellStart"/>
      <w:r w:rsidRPr="00D40E6F">
        <w:rPr>
          <w:rFonts w:ascii="Georgia" w:hAnsi="Georgia" w:cs="Georgia"/>
          <w:sz w:val="20"/>
          <w:szCs w:val="20"/>
          <w:lang w:val="en-US"/>
        </w:rPr>
        <w:t>oceniane</w:t>
      </w:r>
      <w:proofErr w:type="spellEnd"/>
      <w:r w:rsidRPr="00D40E6F">
        <w:rPr>
          <w:rFonts w:ascii="Georgia" w:hAnsi="Georgia" w:cs="Georgia"/>
          <w:sz w:val="20"/>
          <w:szCs w:val="20"/>
          <w:lang w:val="en-US"/>
        </w:rPr>
        <w:t xml:space="preserve"> </w:t>
      </w:r>
      <w:r>
        <w:rPr>
          <w:rFonts w:ascii="Georgia" w:hAnsi="Georgia" w:cs="Georgia"/>
          <w:sz w:val="20"/>
          <w:szCs w:val="20"/>
          <w:lang w:val="en-US"/>
        </w:rPr>
        <w:t>4</w:t>
      </w:r>
      <w:r w:rsidRPr="00D40E6F">
        <w:rPr>
          <w:rFonts w:ascii="Georgia" w:hAnsi="Georgia" w:cs="Georgia"/>
          <w:sz w:val="20"/>
          <w:szCs w:val="20"/>
          <w:lang w:val="en-US"/>
        </w:rPr>
        <w:t>0%</w:t>
      </w:r>
    </w:p>
    <w:p w14:paraId="6E4BBF63" w14:textId="77777777" w:rsidR="009F72BA" w:rsidRPr="00D40E6F" w:rsidRDefault="009F72BA" w:rsidP="009F72BA">
      <w:pPr>
        <w:autoSpaceDE w:val="0"/>
        <w:spacing w:line="360" w:lineRule="auto"/>
        <w:jc w:val="both"/>
        <w:rPr>
          <w:rFonts w:ascii="Georgia" w:hAnsi="Georgia" w:cs="Georgia"/>
          <w:sz w:val="20"/>
          <w:szCs w:val="20"/>
        </w:rPr>
      </w:pPr>
    </w:p>
    <w:tbl>
      <w:tblPr>
        <w:tblW w:w="0" w:type="auto"/>
        <w:tblInd w:w="70" w:type="dxa"/>
        <w:tblLayout w:type="fixed"/>
        <w:tblCellMar>
          <w:left w:w="70" w:type="dxa"/>
          <w:right w:w="70" w:type="dxa"/>
        </w:tblCellMar>
        <w:tblLook w:val="0000" w:firstRow="0" w:lastRow="0" w:firstColumn="0" w:lastColumn="0" w:noHBand="0" w:noVBand="0"/>
      </w:tblPr>
      <w:tblGrid>
        <w:gridCol w:w="1168"/>
        <w:gridCol w:w="4592"/>
        <w:gridCol w:w="2577"/>
      </w:tblGrid>
      <w:tr w:rsidR="009F72BA" w:rsidRPr="00D40E6F" w14:paraId="28A09E0B" w14:textId="77777777" w:rsidTr="00BC4E90">
        <w:trPr>
          <w:cantSplit/>
          <w:trHeight w:hRule="exact" w:val="274"/>
        </w:trPr>
        <w:tc>
          <w:tcPr>
            <w:tcW w:w="1168" w:type="dxa"/>
            <w:vMerge w:val="restart"/>
            <w:tcBorders>
              <w:top w:val="nil"/>
              <w:left w:val="nil"/>
              <w:bottom w:val="nil"/>
              <w:right w:val="nil"/>
            </w:tcBorders>
            <w:vAlign w:val="center"/>
          </w:tcPr>
          <w:p w14:paraId="6AFA3A37" w14:textId="77777777" w:rsidR="009F72BA" w:rsidRPr="00D40E6F" w:rsidRDefault="009F72BA" w:rsidP="00BC4E90">
            <w:pPr>
              <w:autoSpaceDE w:val="0"/>
              <w:spacing w:line="360" w:lineRule="auto"/>
              <w:jc w:val="both"/>
              <w:rPr>
                <w:rFonts w:ascii="Georgia" w:hAnsi="Georgia" w:cs="Georgia"/>
                <w:sz w:val="20"/>
                <w:szCs w:val="20"/>
                <w:lang w:val="en-US"/>
              </w:rPr>
            </w:pPr>
            <w:proofErr w:type="spellStart"/>
            <w:r w:rsidRPr="00D40E6F">
              <w:rPr>
                <w:rFonts w:ascii="Georgia" w:hAnsi="Georgia" w:cs="Georgia"/>
                <w:sz w:val="20"/>
                <w:szCs w:val="20"/>
                <w:lang w:val="en-US"/>
              </w:rPr>
              <w:t>Parametry</w:t>
            </w:r>
            <w:proofErr w:type="spellEnd"/>
            <w:r w:rsidRPr="00D40E6F">
              <w:rPr>
                <w:rFonts w:ascii="Georgia" w:hAnsi="Georgia" w:cs="Georgia"/>
                <w:sz w:val="20"/>
                <w:szCs w:val="20"/>
                <w:lang w:val="en-US"/>
              </w:rPr>
              <w:t xml:space="preserve"> </w:t>
            </w:r>
            <w:proofErr w:type="spellStart"/>
            <w:r w:rsidRPr="00D40E6F">
              <w:rPr>
                <w:rFonts w:ascii="Georgia" w:hAnsi="Georgia" w:cs="Georgia"/>
                <w:sz w:val="20"/>
                <w:szCs w:val="20"/>
                <w:lang w:val="en-US"/>
              </w:rPr>
              <w:t>oceniane</w:t>
            </w:r>
            <w:proofErr w:type="spellEnd"/>
            <w:r w:rsidRPr="00D40E6F">
              <w:rPr>
                <w:rFonts w:ascii="Georgia" w:hAnsi="Georgia" w:cs="Georgia"/>
                <w:sz w:val="20"/>
                <w:szCs w:val="20"/>
                <w:lang w:val="en-US"/>
              </w:rPr>
              <w:t xml:space="preserve"> =</w:t>
            </w:r>
          </w:p>
        </w:tc>
        <w:tc>
          <w:tcPr>
            <w:tcW w:w="4592" w:type="dxa"/>
            <w:tcBorders>
              <w:top w:val="nil"/>
              <w:left w:val="nil"/>
              <w:bottom w:val="nil"/>
              <w:right w:val="nil"/>
            </w:tcBorders>
          </w:tcPr>
          <w:p w14:paraId="1C98368F" w14:textId="77777777" w:rsidR="009F72BA" w:rsidRPr="00D40E6F" w:rsidRDefault="009F72BA" w:rsidP="00BC4E90">
            <w:pPr>
              <w:autoSpaceDE w:val="0"/>
              <w:spacing w:line="360" w:lineRule="auto"/>
              <w:jc w:val="both"/>
              <w:rPr>
                <w:rFonts w:ascii="Georgia" w:hAnsi="Georgia" w:cs="Georgia"/>
                <w:sz w:val="20"/>
                <w:szCs w:val="20"/>
                <w:lang w:val="en-US"/>
              </w:rPr>
            </w:pPr>
            <w:proofErr w:type="spellStart"/>
            <w:r w:rsidRPr="00D40E6F">
              <w:rPr>
                <w:rFonts w:ascii="Georgia" w:hAnsi="Georgia" w:cs="Georgia"/>
                <w:sz w:val="20"/>
                <w:szCs w:val="20"/>
                <w:lang w:val="en-US"/>
              </w:rPr>
              <w:t>Liczba</w:t>
            </w:r>
            <w:proofErr w:type="spellEnd"/>
            <w:r w:rsidRPr="00D40E6F">
              <w:rPr>
                <w:rFonts w:ascii="Georgia" w:hAnsi="Georgia" w:cs="Georgia"/>
                <w:sz w:val="20"/>
                <w:szCs w:val="20"/>
                <w:lang w:val="en-US"/>
              </w:rPr>
              <w:t xml:space="preserve"> pkt </w:t>
            </w:r>
            <w:proofErr w:type="spellStart"/>
            <w:r w:rsidRPr="00D40E6F">
              <w:rPr>
                <w:rFonts w:ascii="Georgia" w:hAnsi="Georgia" w:cs="Georgia"/>
                <w:sz w:val="20"/>
                <w:szCs w:val="20"/>
                <w:lang w:val="en-US"/>
              </w:rPr>
              <w:t>uzyskanych</w:t>
            </w:r>
            <w:proofErr w:type="spellEnd"/>
          </w:p>
        </w:tc>
        <w:tc>
          <w:tcPr>
            <w:tcW w:w="2577" w:type="dxa"/>
            <w:vMerge w:val="restart"/>
            <w:tcBorders>
              <w:top w:val="nil"/>
              <w:left w:val="nil"/>
              <w:bottom w:val="nil"/>
              <w:right w:val="nil"/>
            </w:tcBorders>
            <w:vAlign w:val="center"/>
          </w:tcPr>
          <w:p w14:paraId="1671D90E" w14:textId="77777777" w:rsidR="009F72BA" w:rsidRPr="00D40E6F" w:rsidRDefault="009F72BA" w:rsidP="00BC4E90">
            <w:pPr>
              <w:autoSpaceDE w:val="0"/>
              <w:spacing w:line="360" w:lineRule="auto"/>
              <w:jc w:val="both"/>
              <w:rPr>
                <w:rFonts w:ascii="Georgia" w:hAnsi="Georgia" w:cs="Georgia"/>
                <w:sz w:val="20"/>
                <w:szCs w:val="20"/>
                <w:lang w:val="en-US"/>
              </w:rPr>
            </w:pPr>
            <w:r w:rsidRPr="00D40E6F">
              <w:rPr>
                <w:rFonts w:ascii="Georgia" w:hAnsi="Georgia" w:cs="Georgia"/>
                <w:sz w:val="20"/>
                <w:szCs w:val="20"/>
                <w:lang w:val="en-US"/>
              </w:rPr>
              <w:t xml:space="preserve">x 100 x </w:t>
            </w:r>
            <w:r>
              <w:rPr>
                <w:rFonts w:ascii="Georgia" w:hAnsi="Georgia" w:cs="Georgia"/>
                <w:sz w:val="20"/>
                <w:szCs w:val="20"/>
                <w:lang w:val="en-US"/>
              </w:rPr>
              <w:t>4</w:t>
            </w:r>
            <w:r w:rsidRPr="00D40E6F">
              <w:rPr>
                <w:rFonts w:ascii="Georgia" w:hAnsi="Georgia" w:cs="Georgia"/>
                <w:sz w:val="20"/>
                <w:szCs w:val="20"/>
                <w:lang w:val="en-US"/>
              </w:rPr>
              <w:t>0 %</w:t>
            </w:r>
          </w:p>
        </w:tc>
      </w:tr>
      <w:tr w:rsidR="009F72BA" w:rsidRPr="00D40E6F" w14:paraId="2EF19AFE" w14:textId="77777777" w:rsidTr="00BC4E90">
        <w:trPr>
          <w:cantSplit/>
          <w:trHeight w:hRule="exact" w:val="279"/>
        </w:trPr>
        <w:tc>
          <w:tcPr>
            <w:tcW w:w="1168" w:type="dxa"/>
            <w:vMerge/>
            <w:tcBorders>
              <w:top w:val="nil"/>
              <w:left w:val="nil"/>
              <w:bottom w:val="nil"/>
              <w:right w:val="nil"/>
            </w:tcBorders>
            <w:vAlign w:val="center"/>
          </w:tcPr>
          <w:p w14:paraId="34DBC910" w14:textId="77777777" w:rsidR="009F72BA" w:rsidRPr="00D40E6F" w:rsidRDefault="009F72BA" w:rsidP="00BC4E90">
            <w:pPr>
              <w:autoSpaceDE w:val="0"/>
              <w:spacing w:line="360" w:lineRule="auto"/>
              <w:jc w:val="both"/>
              <w:rPr>
                <w:rFonts w:ascii="Georgia" w:hAnsi="Georgia" w:cs="Georgia"/>
                <w:sz w:val="20"/>
                <w:szCs w:val="20"/>
              </w:rPr>
            </w:pPr>
          </w:p>
        </w:tc>
        <w:tc>
          <w:tcPr>
            <w:tcW w:w="4592" w:type="dxa"/>
            <w:tcBorders>
              <w:top w:val="single" w:sz="2" w:space="0" w:color="000000"/>
              <w:left w:val="nil"/>
              <w:bottom w:val="nil"/>
              <w:right w:val="nil"/>
            </w:tcBorders>
          </w:tcPr>
          <w:p w14:paraId="6EBD4613" w14:textId="77777777" w:rsidR="009F72BA" w:rsidRPr="00D40E6F" w:rsidRDefault="009F72BA" w:rsidP="00BC4E90">
            <w:pPr>
              <w:autoSpaceDE w:val="0"/>
              <w:spacing w:line="360" w:lineRule="auto"/>
              <w:jc w:val="both"/>
              <w:rPr>
                <w:rFonts w:ascii="Georgia" w:hAnsi="Georgia" w:cs="Georgia"/>
                <w:sz w:val="20"/>
                <w:szCs w:val="20"/>
              </w:rPr>
            </w:pPr>
            <w:r w:rsidRPr="00D40E6F">
              <w:rPr>
                <w:rFonts w:ascii="Georgia" w:hAnsi="Georgia" w:cs="Georgia"/>
                <w:sz w:val="20"/>
                <w:szCs w:val="20"/>
              </w:rPr>
              <w:t>Maksymalna ilość pkt osiągnięta dla kryterium</w:t>
            </w:r>
          </w:p>
        </w:tc>
        <w:tc>
          <w:tcPr>
            <w:tcW w:w="2577" w:type="dxa"/>
            <w:vMerge/>
            <w:tcBorders>
              <w:top w:val="nil"/>
              <w:left w:val="nil"/>
              <w:bottom w:val="nil"/>
              <w:right w:val="nil"/>
            </w:tcBorders>
            <w:vAlign w:val="center"/>
          </w:tcPr>
          <w:p w14:paraId="6E3629E1" w14:textId="77777777" w:rsidR="009F72BA" w:rsidRPr="00D40E6F" w:rsidRDefault="009F72BA" w:rsidP="00BC4E90">
            <w:pPr>
              <w:autoSpaceDE w:val="0"/>
              <w:spacing w:line="360" w:lineRule="auto"/>
              <w:jc w:val="both"/>
              <w:rPr>
                <w:rFonts w:ascii="Georgia" w:hAnsi="Georgia" w:cs="Georgia"/>
                <w:sz w:val="20"/>
                <w:szCs w:val="20"/>
              </w:rPr>
            </w:pPr>
          </w:p>
        </w:tc>
      </w:tr>
    </w:tbl>
    <w:p w14:paraId="05D3DEAA" w14:textId="77777777" w:rsidR="009F72BA" w:rsidRPr="00D40E6F" w:rsidRDefault="009F72BA" w:rsidP="009F72BA">
      <w:pPr>
        <w:autoSpaceDE w:val="0"/>
        <w:spacing w:line="360" w:lineRule="auto"/>
        <w:jc w:val="both"/>
        <w:rPr>
          <w:rFonts w:ascii="Georgia" w:hAnsi="Georgia" w:cs="Georgia"/>
          <w:sz w:val="20"/>
          <w:szCs w:val="20"/>
        </w:rPr>
      </w:pPr>
    </w:p>
    <w:p w14:paraId="2C11D1D0" w14:textId="1FCDAB2D" w:rsidR="009F72BA" w:rsidRPr="00D40E6F" w:rsidRDefault="009F72BA" w:rsidP="009F72BA">
      <w:pPr>
        <w:autoSpaceDE w:val="0"/>
        <w:spacing w:line="360" w:lineRule="auto"/>
        <w:jc w:val="both"/>
        <w:rPr>
          <w:rFonts w:ascii="Georgia" w:hAnsi="Georgia" w:cs="Georgia"/>
          <w:sz w:val="20"/>
          <w:szCs w:val="20"/>
        </w:rPr>
      </w:pPr>
      <w:r w:rsidRPr="00D40E6F">
        <w:rPr>
          <w:rFonts w:ascii="Georgia" w:hAnsi="Georgia" w:cs="Georgia"/>
          <w:iCs/>
          <w:sz w:val="20"/>
          <w:szCs w:val="20"/>
        </w:rPr>
        <w:t xml:space="preserve">Powyższe kryterium zostanie obliczone na podstawie informacji zawartej w </w:t>
      </w:r>
      <w:r w:rsidRPr="00C305F2">
        <w:rPr>
          <w:rFonts w:ascii="Georgia" w:hAnsi="Georgia" w:cs="Georgia"/>
          <w:iCs/>
          <w:sz w:val="20"/>
          <w:szCs w:val="20"/>
        </w:rPr>
        <w:t xml:space="preserve">Załączniku nr </w:t>
      </w:r>
      <w:r w:rsidR="00C305F2" w:rsidRPr="00C305F2">
        <w:rPr>
          <w:rFonts w:ascii="Georgia" w:hAnsi="Georgia" w:cs="Georgia"/>
          <w:iCs/>
          <w:sz w:val="20"/>
          <w:szCs w:val="20"/>
        </w:rPr>
        <w:t>7</w:t>
      </w:r>
      <w:r w:rsidRPr="00C305F2">
        <w:rPr>
          <w:rFonts w:ascii="Georgia" w:hAnsi="Georgia" w:cs="Georgia"/>
          <w:iCs/>
          <w:sz w:val="20"/>
          <w:szCs w:val="20"/>
        </w:rPr>
        <w:t xml:space="preserve"> do SWZ</w:t>
      </w:r>
      <w:r w:rsidRPr="00D40E6F">
        <w:rPr>
          <w:rFonts w:ascii="Georgia" w:hAnsi="Georgia" w:cs="Georgia"/>
          <w:iCs/>
          <w:sz w:val="20"/>
          <w:szCs w:val="20"/>
        </w:rPr>
        <w:t xml:space="preserve"> </w:t>
      </w:r>
    </w:p>
    <w:p w14:paraId="42AAD8ED" w14:textId="77777777" w:rsidR="009F72BA" w:rsidRPr="00D40E6F" w:rsidRDefault="009F72BA" w:rsidP="009F72BA">
      <w:pPr>
        <w:autoSpaceDE w:val="0"/>
        <w:spacing w:line="360" w:lineRule="auto"/>
        <w:jc w:val="both"/>
        <w:rPr>
          <w:rFonts w:ascii="Georgia" w:hAnsi="Georgia" w:cs="Georgia"/>
          <w:sz w:val="20"/>
          <w:szCs w:val="20"/>
        </w:rPr>
      </w:pPr>
    </w:p>
    <w:p w14:paraId="2F50D710" w14:textId="77777777" w:rsidR="009F72BA" w:rsidRPr="00D40E6F" w:rsidRDefault="009F72BA" w:rsidP="009F72BA">
      <w:pPr>
        <w:autoSpaceDE w:val="0"/>
        <w:spacing w:line="360" w:lineRule="auto"/>
        <w:jc w:val="both"/>
        <w:rPr>
          <w:rFonts w:ascii="Georgia" w:hAnsi="Georgia" w:cs="Georgia"/>
          <w:sz w:val="20"/>
          <w:szCs w:val="20"/>
        </w:rPr>
      </w:pPr>
      <w:r w:rsidRPr="00D40E6F">
        <w:rPr>
          <w:rFonts w:ascii="Georgia" w:hAnsi="Georgia" w:cs="Georgia"/>
          <w:sz w:val="20"/>
          <w:szCs w:val="20"/>
        </w:rPr>
        <w:t>Opis kryterium oceny:</w:t>
      </w:r>
    </w:p>
    <w:p w14:paraId="4B5747EB" w14:textId="453DDBB7" w:rsidR="009F72BA" w:rsidRPr="00D40E6F" w:rsidRDefault="009F72BA" w:rsidP="009F72BA">
      <w:pPr>
        <w:autoSpaceDE w:val="0"/>
        <w:spacing w:line="360" w:lineRule="auto"/>
        <w:jc w:val="both"/>
        <w:rPr>
          <w:rFonts w:ascii="Georgia" w:hAnsi="Georgia" w:cs="Georgia"/>
          <w:sz w:val="20"/>
          <w:szCs w:val="20"/>
        </w:rPr>
      </w:pPr>
      <w:r w:rsidRPr="00D40E6F">
        <w:rPr>
          <w:rFonts w:ascii="Georgia" w:hAnsi="Georgia" w:cs="Georgia"/>
          <w:sz w:val="20"/>
          <w:szCs w:val="20"/>
        </w:rPr>
        <w:t xml:space="preserve">W zakresie kryterium parametry oceniane przedmiotu zamówienia oferta może uzyskać </w:t>
      </w:r>
      <w:r w:rsidRPr="000522F5">
        <w:rPr>
          <w:rFonts w:ascii="Georgia" w:hAnsi="Georgia" w:cs="Georgia"/>
          <w:sz w:val="20"/>
          <w:szCs w:val="20"/>
        </w:rPr>
        <w:t xml:space="preserve">maksymalnie </w:t>
      </w:r>
      <w:r w:rsidR="009847F4" w:rsidRPr="009847F4">
        <w:rPr>
          <w:rFonts w:ascii="Georgia" w:hAnsi="Georgia" w:cs="Georgia"/>
          <w:sz w:val="20"/>
          <w:szCs w:val="20"/>
        </w:rPr>
        <w:t>12</w:t>
      </w:r>
      <w:r w:rsidRPr="009847F4">
        <w:rPr>
          <w:rFonts w:ascii="Georgia" w:hAnsi="Georgia" w:cs="Georgia"/>
          <w:sz w:val="20"/>
          <w:szCs w:val="20"/>
        </w:rPr>
        <w:t>0 punktów.</w:t>
      </w:r>
      <w:r w:rsidRPr="00D40E6F">
        <w:rPr>
          <w:rFonts w:ascii="Georgia" w:hAnsi="Georgia" w:cs="Georgia"/>
          <w:sz w:val="20"/>
          <w:szCs w:val="20"/>
        </w:rPr>
        <w:t xml:space="preserve"> </w:t>
      </w:r>
    </w:p>
    <w:p w14:paraId="6E6EEAAB" w14:textId="77777777" w:rsidR="009F72BA" w:rsidRPr="00D40E6F" w:rsidRDefault="009F72BA" w:rsidP="009F72BA">
      <w:pPr>
        <w:autoSpaceDE w:val="0"/>
        <w:spacing w:line="360" w:lineRule="auto"/>
        <w:jc w:val="both"/>
        <w:rPr>
          <w:rFonts w:ascii="Georgia" w:hAnsi="Georgia" w:cs="Georgia"/>
          <w:iCs/>
          <w:sz w:val="20"/>
          <w:szCs w:val="20"/>
        </w:rPr>
      </w:pPr>
      <w:r w:rsidRPr="00D40E6F">
        <w:rPr>
          <w:rFonts w:ascii="Georgia" w:hAnsi="Georgia" w:cs="Georgia"/>
          <w:iCs/>
          <w:sz w:val="20"/>
          <w:szCs w:val="20"/>
        </w:rPr>
        <w:t>Zamawiający będzie przyznawał punkty Wykonawcy wg kryterium „parametry oferowanego sprzętu” w sposób następujący:</w:t>
      </w:r>
    </w:p>
    <w:tbl>
      <w:tblPr>
        <w:tblW w:w="10206" w:type="dxa"/>
        <w:tblInd w:w="108" w:type="dxa"/>
        <w:tblLayout w:type="fixed"/>
        <w:tblCellMar>
          <w:top w:w="85" w:type="dxa"/>
          <w:bottom w:w="85" w:type="dxa"/>
        </w:tblCellMar>
        <w:tblLook w:val="0000" w:firstRow="0" w:lastRow="0" w:firstColumn="0" w:lastColumn="0" w:noHBand="0" w:noVBand="0"/>
      </w:tblPr>
      <w:tblGrid>
        <w:gridCol w:w="567"/>
        <w:gridCol w:w="6663"/>
        <w:gridCol w:w="2976"/>
      </w:tblGrid>
      <w:tr w:rsidR="009F72BA" w:rsidRPr="001723EE" w14:paraId="02B898E5" w14:textId="77777777" w:rsidTr="00BC4E90">
        <w:trPr>
          <w:trHeight w:val="23"/>
        </w:trPr>
        <w:tc>
          <w:tcPr>
            <w:tcW w:w="567" w:type="dxa"/>
            <w:tcBorders>
              <w:top w:val="single" w:sz="4" w:space="0" w:color="auto"/>
              <w:left w:val="single" w:sz="1" w:space="0" w:color="000000"/>
              <w:bottom w:val="single" w:sz="1" w:space="0" w:color="000000"/>
            </w:tcBorders>
            <w:shd w:val="clear" w:color="auto" w:fill="auto"/>
            <w:vAlign w:val="center"/>
          </w:tcPr>
          <w:p w14:paraId="302D9C55" w14:textId="77777777" w:rsidR="009F72BA" w:rsidRPr="001723EE" w:rsidRDefault="009F72BA" w:rsidP="001723EE">
            <w:pPr>
              <w:autoSpaceDE w:val="0"/>
              <w:spacing w:line="240" w:lineRule="auto"/>
              <w:jc w:val="both"/>
              <w:rPr>
                <w:rFonts w:ascii="Georgia" w:hAnsi="Georgia" w:cs="Georgia"/>
                <w:sz w:val="18"/>
                <w:szCs w:val="18"/>
                <w:lang w:bidi="pl-PL"/>
              </w:rPr>
            </w:pPr>
            <w:r w:rsidRPr="001723EE">
              <w:rPr>
                <w:rFonts w:ascii="Georgia" w:hAnsi="Georgia" w:cs="Georgia"/>
                <w:sz w:val="18"/>
                <w:szCs w:val="18"/>
                <w:lang w:bidi="pl-PL"/>
              </w:rPr>
              <w:t>Lp.</w:t>
            </w:r>
          </w:p>
        </w:tc>
        <w:tc>
          <w:tcPr>
            <w:tcW w:w="6663" w:type="dxa"/>
            <w:tcBorders>
              <w:top w:val="single" w:sz="4" w:space="0" w:color="auto"/>
              <w:left w:val="single" w:sz="1" w:space="0" w:color="000000"/>
              <w:bottom w:val="single" w:sz="1" w:space="0" w:color="000000"/>
            </w:tcBorders>
            <w:shd w:val="clear" w:color="auto" w:fill="auto"/>
            <w:vAlign w:val="center"/>
          </w:tcPr>
          <w:p w14:paraId="60D3263E" w14:textId="77777777" w:rsidR="009F72BA" w:rsidRPr="001723EE" w:rsidRDefault="009F72BA" w:rsidP="001723EE">
            <w:pPr>
              <w:autoSpaceDE w:val="0"/>
              <w:spacing w:line="240" w:lineRule="auto"/>
              <w:jc w:val="both"/>
              <w:rPr>
                <w:rFonts w:ascii="Georgia" w:hAnsi="Georgia" w:cs="Georgia"/>
                <w:sz w:val="18"/>
                <w:szCs w:val="18"/>
                <w:lang w:bidi="pl-PL"/>
              </w:rPr>
            </w:pPr>
            <w:r w:rsidRPr="001723EE">
              <w:rPr>
                <w:rFonts w:ascii="Georgia" w:hAnsi="Georgia" w:cs="Georgia"/>
                <w:sz w:val="18"/>
                <w:szCs w:val="18"/>
                <w:lang w:bidi="pl-PL"/>
              </w:rPr>
              <w:t>Parametry oceniane</w:t>
            </w:r>
          </w:p>
        </w:tc>
        <w:tc>
          <w:tcPr>
            <w:tcW w:w="2976" w:type="dxa"/>
            <w:tcBorders>
              <w:top w:val="single" w:sz="4" w:space="0" w:color="auto"/>
              <w:left w:val="single" w:sz="1" w:space="0" w:color="000000"/>
              <w:bottom w:val="single" w:sz="1" w:space="0" w:color="000000"/>
              <w:right w:val="single" w:sz="1" w:space="0" w:color="000000"/>
            </w:tcBorders>
            <w:shd w:val="clear" w:color="auto" w:fill="auto"/>
            <w:vAlign w:val="center"/>
          </w:tcPr>
          <w:p w14:paraId="1F6F0FA9" w14:textId="77777777" w:rsidR="009F72BA" w:rsidRPr="001723EE" w:rsidRDefault="009F72BA" w:rsidP="001723EE">
            <w:pPr>
              <w:autoSpaceDE w:val="0"/>
              <w:spacing w:line="240" w:lineRule="auto"/>
              <w:jc w:val="both"/>
              <w:rPr>
                <w:rFonts w:ascii="Georgia" w:hAnsi="Georgia" w:cs="Georgia"/>
                <w:sz w:val="18"/>
                <w:szCs w:val="18"/>
                <w:lang w:bidi="pl-PL"/>
              </w:rPr>
            </w:pPr>
            <w:r w:rsidRPr="001723EE">
              <w:rPr>
                <w:rFonts w:ascii="Georgia" w:hAnsi="Georgia" w:cs="Georgia"/>
                <w:sz w:val="18"/>
                <w:szCs w:val="18"/>
                <w:lang w:bidi="pl-PL"/>
              </w:rPr>
              <w:t>Punktacja</w:t>
            </w:r>
          </w:p>
        </w:tc>
      </w:tr>
      <w:tr w:rsidR="009F72BA" w:rsidRPr="001723EE" w14:paraId="48E61EB3" w14:textId="77777777" w:rsidTr="00BC4E90">
        <w:trPr>
          <w:trHeight w:val="140"/>
        </w:trPr>
        <w:tc>
          <w:tcPr>
            <w:tcW w:w="10206" w:type="dxa"/>
            <w:gridSpan w:val="3"/>
            <w:tcBorders>
              <w:top w:val="single" w:sz="1" w:space="0" w:color="000000"/>
              <w:left w:val="single" w:sz="1" w:space="0" w:color="000000"/>
              <w:bottom w:val="single" w:sz="1" w:space="0" w:color="000000"/>
              <w:right w:val="single" w:sz="1" w:space="0" w:color="000000"/>
            </w:tcBorders>
            <w:vAlign w:val="center"/>
          </w:tcPr>
          <w:p w14:paraId="7ECE3C24" w14:textId="2D795B8B" w:rsidR="009F72BA" w:rsidRPr="001723EE" w:rsidRDefault="009F72BA" w:rsidP="001723EE">
            <w:pPr>
              <w:pStyle w:val="Domylnie"/>
              <w:spacing w:line="240" w:lineRule="auto"/>
              <w:rPr>
                <w:rFonts w:ascii="Georgia" w:hAnsi="Georgia"/>
                <w:bCs/>
                <w:iCs/>
                <w:sz w:val="18"/>
                <w:szCs w:val="18"/>
                <w:lang w:val="pl-PL"/>
              </w:rPr>
            </w:pPr>
            <w:r w:rsidRPr="001723EE">
              <w:rPr>
                <w:rFonts w:ascii="Georgia" w:hAnsi="Georgia"/>
                <w:b/>
                <w:bCs/>
                <w:sz w:val="18"/>
                <w:szCs w:val="18"/>
                <w:lang w:val="pl-PL"/>
              </w:rPr>
              <w:t>KOLUMNA ANESTEZJOLOGICZNA</w:t>
            </w:r>
          </w:p>
        </w:tc>
      </w:tr>
      <w:tr w:rsidR="009F72BA" w:rsidRPr="001723EE" w14:paraId="7D69EA24" w14:textId="77777777" w:rsidTr="00881419">
        <w:trPr>
          <w:trHeight w:val="357"/>
        </w:trPr>
        <w:tc>
          <w:tcPr>
            <w:tcW w:w="567" w:type="dxa"/>
            <w:tcBorders>
              <w:top w:val="single" w:sz="1" w:space="0" w:color="000000"/>
              <w:left w:val="single" w:sz="1" w:space="0" w:color="000000"/>
              <w:bottom w:val="single" w:sz="1" w:space="0" w:color="000000"/>
            </w:tcBorders>
            <w:vAlign w:val="center"/>
          </w:tcPr>
          <w:p w14:paraId="3F349FE7" w14:textId="77777777" w:rsidR="009F72BA" w:rsidRPr="001723EE" w:rsidRDefault="009F72BA" w:rsidP="001723EE">
            <w:pPr>
              <w:autoSpaceDE w:val="0"/>
              <w:spacing w:line="240" w:lineRule="auto"/>
              <w:jc w:val="both"/>
              <w:rPr>
                <w:rFonts w:ascii="Georgia" w:hAnsi="Georgia" w:cs="Georgia"/>
                <w:sz w:val="18"/>
                <w:szCs w:val="18"/>
                <w:lang w:bidi="pl-PL"/>
              </w:rPr>
            </w:pPr>
            <w:r w:rsidRPr="001723EE">
              <w:rPr>
                <w:rFonts w:ascii="Georgia" w:hAnsi="Georgia" w:cs="Georgia"/>
                <w:sz w:val="18"/>
                <w:szCs w:val="18"/>
                <w:lang w:bidi="pl-PL"/>
              </w:rPr>
              <w:t>1</w:t>
            </w:r>
          </w:p>
        </w:tc>
        <w:tc>
          <w:tcPr>
            <w:tcW w:w="6663" w:type="dxa"/>
            <w:tcBorders>
              <w:top w:val="single" w:sz="1" w:space="0" w:color="000000"/>
              <w:left w:val="single" w:sz="1" w:space="0" w:color="000000"/>
              <w:bottom w:val="single" w:sz="1" w:space="0" w:color="000000"/>
            </w:tcBorders>
            <w:vAlign w:val="center"/>
          </w:tcPr>
          <w:p w14:paraId="60E749D1" w14:textId="6573B398" w:rsidR="009F72BA" w:rsidRPr="001723EE" w:rsidRDefault="009F72BA" w:rsidP="001723EE">
            <w:pPr>
              <w:autoSpaceDE w:val="0"/>
              <w:spacing w:line="240" w:lineRule="auto"/>
              <w:jc w:val="both"/>
              <w:rPr>
                <w:rFonts w:ascii="Georgia" w:hAnsi="Georgia" w:cs="Georgia"/>
                <w:sz w:val="18"/>
                <w:szCs w:val="18"/>
              </w:rPr>
            </w:pPr>
            <w:r w:rsidRPr="001723EE">
              <w:rPr>
                <w:rFonts w:ascii="Georgia" w:hAnsi="Georgia"/>
                <w:color w:val="000000"/>
                <w:sz w:val="18"/>
                <w:szCs w:val="18"/>
              </w:rPr>
              <w:t>Wysięgnik kolumny wyposażony w elektromagnetyczne lub pneumatyczne hamulce obrotu osi (blokowane 2 przeguby)</w:t>
            </w:r>
          </w:p>
        </w:tc>
        <w:tc>
          <w:tcPr>
            <w:tcW w:w="2976" w:type="dxa"/>
            <w:tcBorders>
              <w:top w:val="single" w:sz="1" w:space="0" w:color="000000"/>
              <w:left w:val="single" w:sz="1" w:space="0" w:color="000000"/>
              <w:bottom w:val="single" w:sz="1" w:space="0" w:color="000000"/>
              <w:right w:val="single" w:sz="1" w:space="0" w:color="000000"/>
            </w:tcBorders>
            <w:vAlign w:val="center"/>
          </w:tcPr>
          <w:p w14:paraId="641B3422" w14:textId="77777777" w:rsidR="009F72BA" w:rsidRPr="001723EE" w:rsidRDefault="009F72BA" w:rsidP="001723EE">
            <w:pPr>
              <w:pStyle w:val="Domylnie"/>
              <w:spacing w:line="240" w:lineRule="auto"/>
              <w:rPr>
                <w:rFonts w:ascii="Georgia" w:hAnsi="Georgia"/>
                <w:sz w:val="18"/>
                <w:szCs w:val="18"/>
                <w:lang w:val="pl-PL"/>
              </w:rPr>
            </w:pPr>
            <w:r w:rsidRPr="001723EE">
              <w:rPr>
                <w:rFonts w:ascii="Georgia" w:hAnsi="Georgia"/>
                <w:sz w:val="18"/>
                <w:szCs w:val="18"/>
                <w:lang w:val="pl-PL"/>
              </w:rPr>
              <w:t>Pneumatyczne – 0 pkt.</w:t>
            </w:r>
          </w:p>
          <w:p w14:paraId="57CA0D37" w14:textId="02ABE063" w:rsidR="009F72BA" w:rsidRPr="001723EE" w:rsidRDefault="009F72BA" w:rsidP="001723EE">
            <w:pPr>
              <w:spacing w:line="240" w:lineRule="auto"/>
              <w:rPr>
                <w:rFonts w:ascii="Georgia" w:hAnsi="Georgia" w:cs="Calibri"/>
                <w:sz w:val="18"/>
                <w:szCs w:val="18"/>
              </w:rPr>
            </w:pPr>
            <w:r w:rsidRPr="001723EE">
              <w:rPr>
                <w:rFonts w:ascii="Georgia" w:hAnsi="Georgia"/>
                <w:color w:val="000000"/>
                <w:sz w:val="18"/>
                <w:szCs w:val="18"/>
              </w:rPr>
              <w:t>Elektromagnetyczne – 10 pkt.</w:t>
            </w:r>
          </w:p>
        </w:tc>
      </w:tr>
      <w:tr w:rsidR="009F72BA" w:rsidRPr="001723EE" w14:paraId="0572958A" w14:textId="77777777" w:rsidTr="00514248">
        <w:trPr>
          <w:trHeight w:val="21"/>
        </w:trPr>
        <w:tc>
          <w:tcPr>
            <w:tcW w:w="10206" w:type="dxa"/>
            <w:gridSpan w:val="3"/>
            <w:tcBorders>
              <w:top w:val="single" w:sz="1" w:space="0" w:color="000000"/>
              <w:left w:val="single" w:sz="1" w:space="0" w:color="000000"/>
              <w:bottom w:val="single" w:sz="1" w:space="0" w:color="000000"/>
              <w:right w:val="single" w:sz="1" w:space="0" w:color="000000"/>
            </w:tcBorders>
            <w:vAlign w:val="center"/>
          </w:tcPr>
          <w:p w14:paraId="0A58A304" w14:textId="5B1148B2" w:rsidR="009F72BA" w:rsidRPr="001723EE" w:rsidRDefault="009F72BA" w:rsidP="001723EE">
            <w:pPr>
              <w:autoSpaceDE w:val="0"/>
              <w:spacing w:line="240" w:lineRule="auto"/>
              <w:jc w:val="both"/>
              <w:rPr>
                <w:rFonts w:ascii="Georgia" w:hAnsi="Georgia" w:cs="Georgia"/>
                <w:sz w:val="18"/>
                <w:szCs w:val="18"/>
                <w:lang w:bidi="pl-PL"/>
              </w:rPr>
            </w:pPr>
            <w:r w:rsidRPr="001723EE">
              <w:rPr>
                <w:rFonts w:ascii="Georgia" w:hAnsi="Georgia"/>
                <w:b/>
                <w:bCs/>
                <w:color w:val="000000"/>
                <w:sz w:val="18"/>
                <w:szCs w:val="18"/>
              </w:rPr>
              <w:t>KOLUMNA CHIRURGICZNA</w:t>
            </w:r>
          </w:p>
        </w:tc>
      </w:tr>
      <w:tr w:rsidR="009F72BA" w:rsidRPr="001723EE" w14:paraId="10E92B3A" w14:textId="77777777" w:rsidTr="00894CAC">
        <w:trPr>
          <w:trHeight w:val="122"/>
        </w:trPr>
        <w:tc>
          <w:tcPr>
            <w:tcW w:w="567" w:type="dxa"/>
            <w:tcBorders>
              <w:top w:val="single" w:sz="1" w:space="0" w:color="000000"/>
              <w:left w:val="single" w:sz="1" w:space="0" w:color="000000"/>
              <w:bottom w:val="single" w:sz="1" w:space="0" w:color="000000"/>
            </w:tcBorders>
            <w:vAlign w:val="center"/>
          </w:tcPr>
          <w:p w14:paraId="17DF94BE" w14:textId="07D840E3" w:rsidR="009F72BA" w:rsidRPr="001723EE" w:rsidRDefault="001723EE" w:rsidP="001723EE">
            <w:pPr>
              <w:autoSpaceDE w:val="0"/>
              <w:spacing w:line="240" w:lineRule="auto"/>
              <w:jc w:val="both"/>
              <w:rPr>
                <w:rFonts w:ascii="Georgia" w:hAnsi="Georgia" w:cs="Georgia"/>
                <w:sz w:val="18"/>
                <w:szCs w:val="18"/>
                <w:lang w:bidi="pl-PL"/>
              </w:rPr>
            </w:pPr>
            <w:r w:rsidRPr="001723EE">
              <w:rPr>
                <w:rFonts w:ascii="Georgia" w:hAnsi="Georgia" w:cs="Georgia"/>
                <w:sz w:val="18"/>
                <w:szCs w:val="18"/>
                <w:lang w:bidi="pl-PL"/>
              </w:rPr>
              <w:t>2</w:t>
            </w:r>
          </w:p>
        </w:tc>
        <w:tc>
          <w:tcPr>
            <w:tcW w:w="6663" w:type="dxa"/>
            <w:tcBorders>
              <w:top w:val="single" w:sz="1" w:space="0" w:color="000000"/>
              <w:left w:val="single" w:sz="1" w:space="0" w:color="000000"/>
              <w:bottom w:val="single" w:sz="1" w:space="0" w:color="000000"/>
            </w:tcBorders>
            <w:vAlign w:val="center"/>
          </w:tcPr>
          <w:p w14:paraId="775A0D0B" w14:textId="67FD17FE" w:rsidR="009F72BA" w:rsidRPr="001723EE" w:rsidRDefault="009F72BA" w:rsidP="001723EE">
            <w:pPr>
              <w:autoSpaceDE w:val="0"/>
              <w:spacing w:line="240" w:lineRule="auto"/>
              <w:jc w:val="both"/>
              <w:rPr>
                <w:rFonts w:ascii="Georgia" w:hAnsi="Georgia" w:cs="Georgia"/>
                <w:b/>
                <w:bCs/>
                <w:sz w:val="18"/>
                <w:szCs w:val="18"/>
              </w:rPr>
            </w:pPr>
            <w:r w:rsidRPr="001723EE">
              <w:rPr>
                <w:rFonts w:ascii="Georgia" w:hAnsi="Georgia"/>
                <w:color w:val="000000"/>
                <w:sz w:val="18"/>
                <w:szCs w:val="18"/>
              </w:rPr>
              <w:t>Wysięgnik kolumny wyposażony w elektromagnetyczne lub pneumatyczne hamulce obrotu osi (blokowane min. 2 przeguby).</w:t>
            </w:r>
          </w:p>
        </w:tc>
        <w:tc>
          <w:tcPr>
            <w:tcW w:w="2976" w:type="dxa"/>
            <w:tcBorders>
              <w:top w:val="single" w:sz="1" w:space="0" w:color="000000"/>
              <w:left w:val="single" w:sz="1" w:space="0" w:color="000000"/>
              <w:bottom w:val="single" w:sz="1" w:space="0" w:color="000000"/>
              <w:right w:val="single" w:sz="1" w:space="0" w:color="000000"/>
            </w:tcBorders>
            <w:vAlign w:val="center"/>
          </w:tcPr>
          <w:p w14:paraId="36120348" w14:textId="77777777" w:rsidR="009F72BA" w:rsidRPr="001723EE" w:rsidRDefault="009F72BA" w:rsidP="001723EE">
            <w:pPr>
              <w:pStyle w:val="Domylnie"/>
              <w:spacing w:line="240" w:lineRule="auto"/>
              <w:rPr>
                <w:rFonts w:ascii="Georgia" w:hAnsi="Georgia"/>
                <w:sz w:val="18"/>
                <w:szCs w:val="18"/>
                <w:lang w:val="pl-PL"/>
              </w:rPr>
            </w:pPr>
            <w:r w:rsidRPr="001723EE">
              <w:rPr>
                <w:rFonts w:ascii="Georgia" w:hAnsi="Georgia"/>
                <w:sz w:val="18"/>
                <w:szCs w:val="18"/>
                <w:lang w:val="pl-PL"/>
              </w:rPr>
              <w:t>Pneumatyczne – 0 pkt.</w:t>
            </w:r>
          </w:p>
          <w:p w14:paraId="004C79CC" w14:textId="24370985" w:rsidR="009F72BA" w:rsidRPr="001723EE" w:rsidRDefault="009F72BA" w:rsidP="001723EE">
            <w:pPr>
              <w:pStyle w:val="Domylnie"/>
              <w:spacing w:line="240" w:lineRule="auto"/>
              <w:rPr>
                <w:rFonts w:ascii="Georgia" w:hAnsi="Georgia"/>
                <w:sz w:val="18"/>
                <w:szCs w:val="18"/>
                <w:lang w:val="pl-PL"/>
              </w:rPr>
            </w:pPr>
            <w:r w:rsidRPr="001723EE">
              <w:rPr>
                <w:rFonts w:ascii="Georgia" w:hAnsi="Georgia"/>
                <w:sz w:val="18"/>
                <w:szCs w:val="18"/>
                <w:lang w:val="pl-PL"/>
              </w:rPr>
              <w:t>Elektromagnetyczne – 10 pkt.</w:t>
            </w:r>
          </w:p>
        </w:tc>
      </w:tr>
      <w:tr w:rsidR="00723AB7" w:rsidRPr="001723EE" w14:paraId="1250264A" w14:textId="77777777" w:rsidTr="000A5C9A">
        <w:trPr>
          <w:trHeight w:val="23"/>
        </w:trPr>
        <w:tc>
          <w:tcPr>
            <w:tcW w:w="10206" w:type="dxa"/>
            <w:gridSpan w:val="3"/>
            <w:tcBorders>
              <w:top w:val="single" w:sz="1" w:space="0" w:color="000000"/>
              <w:left w:val="single" w:sz="1" w:space="0" w:color="000000"/>
              <w:bottom w:val="single" w:sz="1" w:space="0" w:color="000000"/>
              <w:right w:val="single" w:sz="1" w:space="0" w:color="000000"/>
            </w:tcBorders>
            <w:vAlign w:val="center"/>
          </w:tcPr>
          <w:p w14:paraId="2E587368" w14:textId="41CEF798" w:rsidR="00723AB7" w:rsidRPr="001723EE" w:rsidRDefault="00723AB7" w:rsidP="001723EE">
            <w:pPr>
              <w:pStyle w:val="Domylnie"/>
              <w:spacing w:line="240" w:lineRule="auto"/>
              <w:rPr>
                <w:rFonts w:ascii="Georgia" w:hAnsi="Georgia"/>
                <w:sz w:val="18"/>
                <w:szCs w:val="18"/>
                <w:lang w:val="pl-PL" w:eastAsia="pl-PL"/>
              </w:rPr>
            </w:pPr>
            <w:r w:rsidRPr="001723EE">
              <w:rPr>
                <w:rFonts w:ascii="Georgia" w:hAnsi="Georgia"/>
                <w:b/>
                <w:bCs/>
                <w:sz w:val="18"/>
                <w:szCs w:val="18"/>
                <w:lang w:val="pl-PL"/>
              </w:rPr>
              <w:t>KOLUMNA CHIRURGICZNA</w:t>
            </w:r>
          </w:p>
        </w:tc>
      </w:tr>
      <w:tr w:rsidR="00723AB7" w:rsidRPr="001723EE" w14:paraId="66F8EC19" w14:textId="77777777" w:rsidTr="00B36F39">
        <w:trPr>
          <w:trHeight w:val="183"/>
        </w:trPr>
        <w:tc>
          <w:tcPr>
            <w:tcW w:w="567" w:type="dxa"/>
            <w:tcBorders>
              <w:top w:val="single" w:sz="1" w:space="0" w:color="000000"/>
              <w:left w:val="single" w:sz="1" w:space="0" w:color="000000"/>
              <w:bottom w:val="single" w:sz="1" w:space="0" w:color="000000"/>
            </w:tcBorders>
            <w:vAlign w:val="center"/>
          </w:tcPr>
          <w:p w14:paraId="27D99FA1" w14:textId="7AB6C636" w:rsidR="00723AB7" w:rsidRPr="001723EE" w:rsidRDefault="001723EE" w:rsidP="001723EE">
            <w:pPr>
              <w:autoSpaceDE w:val="0"/>
              <w:spacing w:line="240" w:lineRule="auto"/>
              <w:jc w:val="both"/>
              <w:rPr>
                <w:rFonts w:ascii="Georgia" w:hAnsi="Georgia" w:cs="Georgia"/>
                <w:sz w:val="18"/>
                <w:szCs w:val="18"/>
                <w:lang w:bidi="pl-PL"/>
              </w:rPr>
            </w:pPr>
            <w:r w:rsidRPr="001723EE">
              <w:rPr>
                <w:rFonts w:ascii="Georgia" w:hAnsi="Georgia" w:cs="Georgia"/>
                <w:sz w:val="18"/>
                <w:szCs w:val="18"/>
                <w:lang w:bidi="pl-PL"/>
              </w:rPr>
              <w:t>3</w:t>
            </w:r>
          </w:p>
        </w:tc>
        <w:tc>
          <w:tcPr>
            <w:tcW w:w="6663" w:type="dxa"/>
            <w:tcBorders>
              <w:top w:val="single" w:sz="1" w:space="0" w:color="000000"/>
              <w:left w:val="single" w:sz="1" w:space="0" w:color="000000"/>
              <w:bottom w:val="single" w:sz="1" w:space="0" w:color="000000"/>
            </w:tcBorders>
            <w:vAlign w:val="center"/>
          </w:tcPr>
          <w:p w14:paraId="62CDA68C" w14:textId="0EE4249D" w:rsidR="00723AB7" w:rsidRPr="001723EE" w:rsidRDefault="00723AB7" w:rsidP="001723EE">
            <w:pPr>
              <w:autoSpaceDE w:val="0"/>
              <w:spacing w:line="240" w:lineRule="auto"/>
              <w:jc w:val="both"/>
              <w:rPr>
                <w:rFonts w:ascii="Georgia" w:hAnsi="Georgia"/>
                <w:sz w:val="18"/>
                <w:szCs w:val="18"/>
              </w:rPr>
            </w:pPr>
            <w:r w:rsidRPr="001723EE">
              <w:rPr>
                <w:rFonts w:ascii="Georgia" w:hAnsi="Georgia"/>
                <w:color w:val="000000"/>
                <w:sz w:val="18"/>
                <w:szCs w:val="18"/>
              </w:rPr>
              <w:t>Wysięgnik kolumny wyposażony w elektromagnetyczne lub pneumatyczne hamulce obrotu osi (blokowane min. 2 przeguby).</w:t>
            </w:r>
          </w:p>
        </w:tc>
        <w:tc>
          <w:tcPr>
            <w:tcW w:w="2976" w:type="dxa"/>
            <w:tcBorders>
              <w:top w:val="single" w:sz="1" w:space="0" w:color="000000"/>
              <w:left w:val="single" w:sz="1" w:space="0" w:color="000000"/>
              <w:bottom w:val="single" w:sz="1" w:space="0" w:color="000000"/>
              <w:right w:val="single" w:sz="1" w:space="0" w:color="000000"/>
            </w:tcBorders>
            <w:vAlign w:val="center"/>
          </w:tcPr>
          <w:p w14:paraId="573A3F7D" w14:textId="11DC1F29" w:rsidR="00723AB7" w:rsidRPr="001723EE" w:rsidRDefault="00723AB7" w:rsidP="001723EE">
            <w:pPr>
              <w:pStyle w:val="Domylnie"/>
              <w:spacing w:line="240" w:lineRule="auto"/>
              <w:rPr>
                <w:rFonts w:ascii="Georgia" w:hAnsi="Georgia"/>
                <w:sz w:val="18"/>
                <w:szCs w:val="18"/>
                <w:lang w:val="pl-PL"/>
              </w:rPr>
            </w:pPr>
            <w:r w:rsidRPr="001723EE">
              <w:rPr>
                <w:rFonts w:ascii="Georgia" w:hAnsi="Georgia"/>
                <w:sz w:val="18"/>
                <w:szCs w:val="18"/>
                <w:lang w:val="pl-PL"/>
              </w:rPr>
              <w:t>Pneumatyczne – 0 pkt.</w:t>
            </w:r>
          </w:p>
          <w:p w14:paraId="11B8509A" w14:textId="70A28369" w:rsidR="00723AB7" w:rsidRPr="001723EE" w:rsidRDefault="00723AB7" w:rsidP="001723EE">
            <w:pPr>
              <w:pStyle w:val="Domylnie"/>
              <w:spacing w:line="240" w:lineRule="auto"/>
              <w:rPr>
                <w:rFonts w:ascii="Georgia" w:hAnsi="Georgia"/>
                <w:sz w:val="18"/>
                <w:szCs w:val="18"/>
                <w:lang w:val="pl-PL"/>
              </w:rPr>
            </w:pPr>
            <w:r w:rsidRPr="001723EE">
              <w:rPr>
                <w:rFonts w:ascii="Georgia" w:hAnsi="Georgia"/>
                <w:sz w:val="18"/>
                <w:szCs w:val="18"/>
                <w:lang w:val="pl-PL"/>
              </w:rPr>
              <w:t>Elektromagnetyczne – 10 pkt.</w:t>
            </w:r>
          </w:p>
        </w:tc>
      </w:tr>
      <w:tr w:rsidR="00723AB7" w:rsidRPr="001723EE" w14:paraId="43DD400F" w14:textId="77777777" w:rsidTr="00882F25">
        <w:trPr>
          <w:trHeight w:val="342"/>
        </w:trPr>
        <w:tc>
          <w:tcPr>
            <w:tcW w:w="10206" w:type="dxa"/>
            <w:gridSpan w:val="3"/>
            <w:tcBorders>
              <w:top w:val="single" w:sz="1" w:space="0" w:color="000000"/>
              <w:left w:val="single" w:sz="1" w:space="0" w:color="000000"/>
              <w:bottom w:val="single" w:sz="1" w:space="0" w:color="000000"/>
              <w:right w:val="single" w:sz="1" w:space="0" w:color="000000"/>
            </w:tcBorders>
            <w:vAlign w:val="center"/>
          </w:tcPr>
          <w:p w14:paraId="3913B395" w14:textId="75719161" w:rsidR="00723AB7" w:rsidRPr="001723EE" w:rsidRDefault="00723AB7" w:rsidP="001723EE">
            <w:pPr>
              <w:pStyle w:val="Domylnie"/>
              <w:spacing w:line="240" w:lineRule="auto"/>
              <w:rPr>
                <w:rFonts w:ascii="Georgia" w:hAnsi="Georgia"/>
                <w:sz w:val="18"/>
                <w:szCs w:val="18"/>
                <w:lang w:val="pl-PL"/>
              </w:rPr>
            </w:pPr>
            <w:r w:rsidRPr="001723EE">
              <w:rPr>
                <w:rFonts w:ascii="Georgia" w:hAnsi="Georgia"/>
                <w:b/>
                <w:bCs/>
                <w:sz w:val="18"/>
                <w:szCs w:val="18"/>
                <w:lang w:val="pl-PL"/>
              </w:rPr>
              <w:t>KOLUMNA na sale wybudzeniowe</w:t>
            </w:r>
          </w:p>
        </w:tc>
      </w:tr>
      <w:tr w:rsidR="00723AB7" w:rsidRPr="001723EE" w14:paraId="77BACCC0" w14:textId="77777777" w:rsidTr="00CD0B68">
        <w:trPr>
          <w:trHeight w:val="21"/>
        </w:trPr>
        <w:tc>
          <w:tcPr>
            <w:tcW w:w="567" w:type="dxa"/>
            <w:tcBorders>
              <w:top w:val="single" w:sz="1" w:space="0" w:color="000000"/>
              <w:left w:val="single" w:sz="1" w:space="0" w:color="000000"/>
              <w:bottom w:val="single" w:sz="1" w:space="0" w:color="000000"/>
            </w:tcBorders>
            <w:vAlign w:val="center"/>
          </w:tcPr>
          <w:p w14:paraId="19EF4CA1" w14:textId="14F81199" w:rsidR="00723AB7" w:rsidRPr="001723EE" w:rsidRDefault="001723EE" w:rsidP="001723EE">
            <w:pPr>
              <w:autoSpaceDE w:val="0"/>
              <w:spacing w:line="240" w:lineRule="auto"/>
              <w:jc w:val="both"/>
              <w:rPr>
                <w:rFonts w:ascii="Georgia" w:hAnsi="Georgia" w:cs="Georgia"/>
                <w:sz w:val="18"/>
                <w:szCs w:val="18"/>
                <w:lang w:bidi="pl-PL"/>
              </w:rPr>
            </w:pPr>
            <w:r w:rsidRPr="001723EE">
              <w:rPr>
                <w:rFonts w:ascii="Georgia" w:hAnsi="Georgia" w:cs="Georgia"/>
                <w:sz w:val="18"/>
                <w:szCs w:val="18"/>
                <w:lang w:bidi="pl-PL"/>
              </w:rPr>
              <w:t>4</w:t>
            </w:r>
          </w:p>
        </w:tc>
        <w:tc>
          <w:tcPr>
            <w:tcW w:w="6663" w:type="dxa"/>
            <w:tcBorders>
              <w:top w:val="single" w:sz="1" w:space="0" w:color="000000"/>
              <w:left w:val="single" w:sz="1" w:space="0" w:color="000000"/>
              <w:bottom w:val="single" w:sz="1" w:space="0" w:color="000000"/>
            </w:tcBorders>
            <w:vAlign w:val="center"/>
          </w:tcPr>
          <w:p w14:paraId="0C5B736A" w14:textId="3FDF36E2" w:rsidR="00723AB7" w:rsidRPr="001723EE" w:rsidRDefault="00723AB7" w:rsidP="001723EE">
            <w:pPr>
              <w:pStyle w:val="Domylnie"/>
              <w:spacing w:line="240" w:lineRule="auto"/>
              <w:jc w:val="both"/>
              <w:rPr>
                <w:rFonts w:ascii="Georgia" w:hAnsi="Georgia"/>
                <w:sz w:val="18"/>
                <w:szCs w:val="18"/>
                <w:lang w:val="pl-PL"/>
              </w:rPr>
            </w:pPr>
            <w:r w:rsidRPr="001723EE">
              <w:rPr>
                <w:rFonts w:ascii="Georgia" w:hAnsi="Georgia"/>
                <w:sz w:val="18"/>
                <w:szCs w:val="18"/>
                <w:lang w:val="pl-PL"/>
              </w:rPr>
              <w:t>Wysięgnik kolumny wyposażony w elektromagnetyczne lub pneumatyczne hamulce obrotu osi (blokowane min. 2 przeguby).</w:t>
            </w:r>
          </w:p>
        </w:tc>
        <w:tc>
          <w:tcPr>
            <w:tcW w:w="2976" w:type="dxa"/>
            <w:tcBorders>
              <w:top w:val="single" w:sz="1" w:space="0" w:color="000000"/>
              <w:left w:val="single" w:sz="1" w:space="0" w:color="000000"/>
              <w:bottom w:val="single" w:sz="1" w:space="0" w:color="000000"/>
              <w:right w:val="single" w:sz="1" w:space="0" w:color="000000"/>
            </w:tcBorders>
            <w:vAlign w:val="center"/>
          </w:tcPr>
          <w:p w14:paraId="27195D37" w14:textId="77777777" w:rsidR="00723AB7" w:rsidRPr="001723EE" w:rsidRDefault="00723AB7" w:rsidP="001723EE">
            <w:pPr>
              <w:pStyle w:val="Domylnie"/>
              <w:spacing w:line="240" w:lineRule="auto"/>
              <w:jc w:val="center"/>
              <w:rPr>
                <w:rFonts w:ascii="Georgia" w:hAnsi="Georgia"/>
                <w:sz w:val="18"/>
                <w:szCs w:val="18"/>
                <w:lang w:val="pl-PL"/>
              </w:rPr>
            </w:pPr>
            <w:r w:rsidRPr="001723EE">
              <w:rPr>
                <w:rFonts w:ascii="Georgia" w:hAnsi="Georgia"/>
                <w:sz w:val="18"/>
                <w:szCs w:val="18"/>
                <w:lang w:val="pl-PL"/>
              </w:rPr>
              <w:t> Pneumatyczne – 0 pkt.</w:t>
            </w:r>
          </w:p>
          <w:p w14:paraId="3838D7C7" w14:textId="1319C21A" w:rsidR="00723AB7" w:rsidRPr="001723EE" w:rsidRDefault="00723AB7" w:rsidP="001723EE">
            <w:pPr>
              <w:pStyle w:val="Domylnie"/>
              <w:spacing w:line="240" w:lineRule="auto"/>
              <w:rPr>
                <w:rFonts w:ascii="Georgia" w:hAnsi="Georgia"/>
                <w:sz w:val="18"/>
                <w:szCs w:val="18"/>
                <w:lang w:val="pl-PL"/>
              </w:rPr>
            </w:pPr>
            <w:r w:rsidRPr="001723EE">
              <w:rPr>
                <w:rFonts w:ascii="Georgia" w:hAnsi="Georgia"/>
                <w:sz w:val="18"/>
                <w:szCs w:val="18"/>
                <w:lang w:val="pl-PL"/>
              </w:rPr>
              <w:t>Elektromagnetyczne – 10 pkt.</w:t>
            </w:r>
          </w:p>
        </w:tc>
      </w:tr>
      <w:tr w:rsidR="009F72BA" w:rsidRPr="001723EE" w14:paraId="18B3ED56" w14:textId="77777777" w:rsidTr="00723AB7">
        <w:trPr>
          <w:trHeight w:val="138"/>
        </w:trPr>
        <w:tc>
          <w:tcPr>
            <w:tcW w:w="10206" w:type="dxa"/>
            <w:gridSpan w:val="3"/>
            <w:tcBorders>
              <w:top w:val="single" w:sz="1" w:space="0" w:color="000000"/>
              <w:left w:val="single" w:sz="1" w:space="0" w:color="000000"/>
              <w:bottom w:val="single" w:sz="1" w:space="0" w:color="000000"/>
              <w:right w:val="single" w:sz="1" w:space="0" w:color="000000"/>
            </w:tcBorders>
            <w:vAlign w:val="center"/>
          </w:tcPr>
          <w:p w14:paraId="413B3D85" w14:textId="699D8DFD" w:rsidR="009F72BA" w:rsidRPr="001723EE" w:rsidRDefault="00723AB7" w:rsidP="001723EE">
            <w:pPr>
              <w:pStyle w:val="Domylnie"/>
              <w:spacing w:line="240" w:lineRule="auto"/>
              <w:rPr>
                <w:rFonts w:ascii="Georgia" w:hAnsi="Georgia"/>
                <w:iCs/>
                <w:sz w:val="18"/>
                <w:szCs w:val="18"/>
                <w:lang w:val="pl-PL"/>
              </w:rPr>
            </w:pPr>
            <w:r w:rsidRPr="001723EE">
              <w:rPr>
                <w:rFonts w:ascii="Georgia" w:hAnsi="Georgia"/>
                <w:b/>
                <w:bCs/>
                <w:sz w:val="18"/>
                <w:szCs w:val="18"/>
                <w:lang w:val="pl-PL"/>
              </w:rPr>
              <w:t>KOLUMNA na sale wybudzeniowe</w:t>
            </w:r>
          </w:p>
        </w:tc>
      </w:tr>
      <w:tr w:rsidR="00723AB7" w:rsidRPr="001723EE" w14:paraId="6DFBCD46" w14:textId="77777777" w:rsidTr="00BC4E90">
        <w:trPr>
          <w:trHeight w:val="23"/>
        </w:trPr>
        <w:tc>
          <w:tcPr>
            <w:tcW w:w="567" w:type="dxa"/>
            <w:tcBorders>
              <w:top w:val="single" w:sz="1" w:space="0" w:color="000000"/>
              <w:left w:val="single" w:sz="1" w:space="0" w:color="000000"/>
              <w:bottom w:val="single" w:sz="1" w:space="0" w:color="000000"/>
            </w:tcBorders>
            <w:vAlign w:val="center"/>
          </w:tcPr>
          <w:p w14:paraId="49A4C3CC" w14:textId="09FF9539" w:rsidR="00723AB7" w:rsidRPr="001723EE" w:rsidRDefault="001723EE" w:rsidP="001723EE">
            <w:pPr>
              <w:autoSpaceDE w:val="0"/>
              <w:spacing w:line="240" w:lineRule="auto"/>
              <w:jc w:val="both"/>
              <w:rPr>
                <w:rFonts w:ascii="Georgia" w:hAnsi="Georgia" w:cs="Georgia"/>
                <w:sz w:val="18"/>
                <w:szCs w:val="18"/>
                <w:lang w:bidi="pl-PL"/>
              </w:rPr>
            </w:pPr>
            <w:r w:rsidRPr="001723EE">
              <w:rPr>
                <w:rFonts w:ascii="Georgia" w:hAnsi="Georgia" w:cs="Georgia"/>
                <w:sz w:val="18"/>
                <w:szCs w:val="18"/>
                <w:lang w:bidi="pl-PL"/>
              </w:rPr>
              <w:t>5</w:t>
            </w:r>
          </w:p>
        </w:tc>
        <w:tc>
          <w:tcPr>
            <w:tcW w:w="6663" w:type="dxa"/>
            <w:tcBorders>
              <w:top w:val="single" w:sz="1" w:space="0" w:color="000000"/>
              <w:left w:val="single" w:sz="1" w:space="0" w:color="000000"/>
              <w:bottom w:val="single" w:sz="1" w:space="0" w:color="000000"/>
            </w:tcBorders>
            <w:vAlign w:val="center"/>
          </w:tcPr>
          <w:p w14:paraId="50F854DB" w14:textId="14F0FDD2" w:rsidR="00723AB7" w:rsidRPr="001723EE" w:rsidRDefault="00723AB7" w:rsidP="001723EE">
            <w:pPr>
              <w:pStyle w:val="Domylnie"/>
              <w:spacing w:line="240" w:lineRule="auto"/>
              <w:jc w:val="both"/>
              <w:rPr>
                <w:rFonts w:ascii="Georgia" w:hAnsi="Georgia"/>
                <w:sz w:val="18"/>
                <w:szCs w:val="18"/>
                <w:lang w:val="pl-PL"/>
              </w:rPr>
            </w:pPr>
            <w:r w:rsidRPr="001723EE">
              <w:rPr>
                <w:rFonts w:ascii="Georgia" w:hAnsi="Georgia"/>
                <w:sz w:val="18"/>
                <w:szCs w:val="18"/>
                <w:lang w:val="pl-PL"/>
              </w:rPr>
              <w:t>Wysięgnik kolumny wyposażony w elektromagnetyczne lub pneumatyczne hamulce obrotu osi (blokowane min. 2 przeguby).</w:t>
            </w:r>
          </w:p>
        </w:tc>
        <w:tc>
          <w:tcPr>
            <w:tcW w:w="2976" w:type="dxa"/>
            <w:tcBorders>
              <w:top w:val="single" w:sz="1" w:space="0" w:color="000000"/>
              <w:left w:val="single" w:sz="1" w:space="0" w:color="000000"/>
              <w:bottom w:val="single" w:sz="1" w:space="0" w:color="000000"/>
              <w:right w:val="single" w:sz="1" w:space="0" w:color="000000"/>
            </w:tcBorders>
            <w:vAlign w:val="center"/>
          </w:tcPr>
          <w:p w14:paraId="26B17F39" w14:textId="77777777" w:rsidR="00723AB7" w:rsidRPr="001723EE" w:rsidRDefault="00723AB7" w:rsidP="001723EE">
            <w:pPr>
              <w:pStyle w:val="Domylnie"/>
              <w:spacing w:line="240" w:lineRule="auto"/>
              <w:jc w:val="center"/>
              <w:rPr>
                <w:rFonts w:ascii="Georgia" w:hAnsi="Georgia"/>
                <w:sz w:val="18"/>
                <w:szCs w:val="18"/>
                <w:lang w:val="pl-PL"/>
              </w:rPr>
            </w:pPr>
            <w:r w:rsidRPr="001723EE">
              <w:rPr>
                <w:rFonts w:ascii="Georgia" w:hAnsi="Georgia"/>
                <w:sz w:val="18"/>
                <w:szCs w:val="18"/>
                <w:lang w:val="pl-PL"/>
              </w:rPr>
              <w:t>Pneumatyczne – 0 pkt.</w:t>
            </w:r>
          </w:p>
          <w:p w14:paraId="05DC42D0" w14:textId="026A77AA" w:rsidR="00723AB7" w:rsidRPr="001723EE" w:rsidRDefault="00723AB7" w:rsidP="001723EE">
            <w:pPr>
              <w:pStyle w:val="Domylnie"/>
              <w:spacing w:line="240" w:lineRule="auto"/>
              <w:rPr>
                <w:rFonts w:ascii="Georgia" w:hAnsi="Georgia"/>
                <w:sz w:val="18"/>
                <w:szCs w:val="18"/>
                <w:lang w:val="pl-PL"/>
              </w:rPr>
            </w:pPr>
            <w:r w:rsidRPr="001723EE">
              <w:rPr>
                <w:rFonts w:ascii="Georgia" w:hAnsi="Georgia"/>
                <w:sz w:val="18"/>
                <w:szCs w:val="18"/>
                <w:lang w:val="pl-PL"/>
              </w:rPr>
              <w:t>Elektromagnetyczne – 10 pkt.</w:t>
            </w:r>
          </w:p>
        </w:tc>
      </w:tr>
      <w:tr w:rsidR="00723AB7" w:rsidRPr="001723EE" w14:paraId="5228A98B" w14:textId="77777777" w:rsidTr="00FD6873">
        <w:trPr>
          <w:trHeight w:val="23"/>
        </w:trPr>
        <w:tc>
          <w:tcPr>
            <w:tcW w:w="10206" w:type="dxa"/>
            <w:gridSpan w:val="3"/>
            <w:tcBorders>
              <w:top w:val="single" w:sz="1" w:space="0" w:color="000000"/>
              <w:left w:val="single" w:sz="1" w:space="0" w:color="000000"/>
              <w:bottom w:val="single" w:sz="1" w:space="0" w:color="000000"/>
              <w:right w:val="single" w:sz="1" w:space="0" w:color="000000"/>
            </w:tcBorders>
            <w:vAlign w:val="center"/>
          </w:tcPr>
          <w:p w14:paraId="3C8EED0C" w14:textId="26135487" w:rsidR="00723AB7" w:rsidRPr="001723EE" w:rsidRDefault="00723AB7" w:rsidP="001723EE">
            <w:pPr>
              <w:pStyle w:val="Domylnie"/>
              <w:spacing w:line="240" w:lineRule="auto"/>
              <w:rPr>
                <w:rFonts w:ascii="Georgia" w:hAnsi="Georgia"/>
                <w:sz w:val="18"/>
                <w:szCs w:val="18"/>
                <w:lang w:val="pl-PL"/>
              </w:rPr>
            </w:pPr>
            <w:r w:rsidRPr="001723EE">
              <w:rPr>
                <w:rFonts w:ascii="Georgia" w:hAnsi="Georgia"/>
                <w:b/>
                <w:bCs/>
                <w:sz w:val="18"/>
                <w:szCs w:val="18"/>
                <w:lang w:val="pl-PL"/>
              </w:rPr>
              <w:t>KOLUMNA endoskopowa</w:t>
            </w:r>
          </w:p>
        </w:tc>
      </w:tr>
      <w:tr w:rsidR="00723AB7" w:rsidRPr="001723EE" w14:paraId="05B6E343" w14:textId="77777777" w:rsidTr="00BC4E90">
        <w:trPr>
          <w:trHeight w:val="74"/>
        </w:trPr>
        <w:tc>
          <w:tcPr>
            <w:tcW w:w="567" w:type="dxa"/>
            <w:tcBorders>
              <w:top w:val="single" w:sz="1" w:space="0" w:color="000000"/>
              <w:left w:val="single" w:sz="1" w:space="0" w:color="000000"/>
              <w:bottom w:val="single" w:sz="1" w:space="0" w:color="000000"/>
            </w:tcBorders>
            <w:vAlign w:val="center"/>
          </w:tcPr>
          <w:p w14:paraId="7CFD1E92" w14:textId="013FDEBA" w:rsidR="00723AB7" w:rsidRPr="001723EE" w:rsidRDefault="001723EE" w:rsidP="001723EE">
            <w:pPr>
              <w:autoSpaceDE w:val="0"/>
              <w:spacing w:line="240" w:lineRule="auto"/>
              <w:jc w:val="both"/>
              <w:rPr>
                <w:rFonts w:ascii="Georgia" w:hAnsi="Georgia" w:cs="Georgia"/>
                <w:sz w:val="18"/>
                <w:szCs w:val="18"/>
                <w:lang w:bidi="pl-PL"/>
              </w:rPr>
            </w:pPr>
            <w:r w:rsidRPr="001723EE">
              <w:rPr>
                <w:rFonts w:ascii="Georgia" w:hAnsi="Georgia" w:cs="Georgia"/>
                <w:sz w:val="18"/>
                <w:szCs w:val="18"/>
                <w:lang w:bidi="pl-PL"/>
              </w:rPr>
              <w:t>6</w:t>
            </w:r>
          </w:p>
        </w:tc>
        <w:tc>
          <w:tcPr>
            <w:tcW w:w="6663" w:type="dxa"/>
            <w:tcBorders>
              <w:top w:val="single" w:sz="1" w:space="0" w:color="000000"/>
              <w:left w:val="single" w:sz="1" w:space="0" w:color="000000"/>
              <w:bottom w:val="single" w:sz="1" w:space="0" w:color="000000"/>
            </w:tcBorders>
            <w:vAlign w:val="center"/>
          </w:tcPr>
          <w:p w14:paraId="158AC885" w14:textId="07EE1FFA" w:rsidR="00723AB7" w:rsidRPr="001723EE" w:rsidRDefault="00723AB7" w:rsidP="001723EE">
            <w:pPr>
              <w:pStyle w:val="Domylnie"/>
              <w:spacing w:line="240" w:lineRule="auto"/>
              <w:jc w:val="both"/>
              <w:rPr>
                <w:rFonts w:ascii="Georgia" w:hAnsi="Georgia"/>
                <w:sz w:val="18"/>
                <w:szCs w:val="18"/>
                <w:lang w:val="pl-PL"/>
              </w:rPr>
            </w:pPr>
            <w:r w:rsidRPr="001723EE">
              <w:rPr>
                <w:rFonts w:ascii="Georgia" w:hAnsi="Georgia"/>
                <w:sz w:val="18"/>
                <w:szCs w:val="18"/>
                <w:lang w:val="pl-PL"/>
              </w:rPr>
              <w:t>Jedno z ramion z możliwością zmiany położenia głowicy w pionie (uchylne). Wysokość podnoszenia głowicy min 65cm.</w:t>
            </w:r>
          </w:p>
        </w:tc>
        <w:tc>
          <w:tcPr>
            <w:tcW w:w="2976" w:type="dxa"/>
            <w:tcBorders>
              <w:top w:val="single" w:sz="1" w:space="0" w:color="000000"/>
              <w:left w:val="single" w:sz="1" w:space="0" w:color="000000"/>
              <w:bottom w:val="single" w:sz="1" w:space="0" w:color="000000"/>
              <w:right w:val="single" w:sz="1" w:space="0" w:color="000000"/>
            </w:tcBorders>
            <w:vAlign w:val="center"/>
          </w:tcPr>
          <w:p w14:paraId="1410E92F" w14:textId="77777777" w:rsidR="00723AB7" w:rsidRPr="001723EE" w:rsidRDefault="00723AB7" w:rsidP="001723EE">
            <w:pPr>
              <w:pStyle w:val="Domylnie"/>
              <w:spacing w:line="240" w:lineRule="auto"/>
              <w:rPr>
                <w:rFonts w:ascii="Georgia" w:hAnsi="Georgia"/>
                <w:sz w:val="18"/>
                <w:szCs w:val="18"/>
                <w:lang w:val="pl-PL"/>
              </w:rPr>
            </w:pPr>
            <w:r w:rsidRPr="001723EE">
              <w:rPr>
                <w:rFonts w:ascii="Georgia" w:hAnsi="Georgia"/>
                <w:sz w:val="18"/>
                <w:szCs w:val="18"/>
                <w:lang w:val="pl-PL"/>
              </w:rPr>
              <w:t> 65-68cm  – 0 pkt.</w:t>
            </w:r>
          </w:p>
          <w:p w14:paraId="64D2CAB1" w14:textId="67CE7049" w:rsidR="00723AB7" w:rsidRPr="001723EE" w:rsidRDefault="00723AB7" w:rsidP="001723EE">
            <w:pPr>
              <w:pStyle w:val="Domylnie"/>
              <w:spacing w:line="240" w:lineRule="auto"/>
              <w:rPr>
                <w:rFonts w:ascii="Georgia" w:hAnsi="Georgia"/>
                <w:sz w:val="18"/>
                <w:szCs w:val="18"/>
                <w:lang w:val="pl-PL"/>
              </w:rPr>
            </w:pPr>
            <w:r w:rsidRPr="001723EE">
              <w:rPr>
                <w:rFonts w:ascii="Georgia" w:hAnsi="Georgia"/>
                <w:sz w:val="18"/>
                <w:szCs w:val="18"/>
                <w:lang w:val="pl-PL"/>
              </w:rPr>
              <w:t>&gt;68cm – 10 pkt.</w:t>
            </w:r>
          </w:p>
        </w:tc>
      </w:tr>
      <w:tr w:rsidR="00723AB7" w:rsidRPr="001723EE" w14:paraId="7727A4FA" w14:textId="77777777" w:rsidTr="00BC4E90">
        <w:trPr>
          <w:trHeight w:val="23"/>
        </w:trPr>
        <w:tc>
          <w:tcPr>
            <w:tcW w:w="567" w:type="dxa"/>
            <w:tcBorders>
              <w:top w:val="single" w:sz="1" w:space="0" w:color="000000"/>
              <w:left w:val="single" w:sz="1" w:space="0" w:color="000000"/>
              <w:bottom w:val="single" w:sz="1" w:space="0" w:color="000000"/>
            </w:tcBorders>
            <w:vAlign w:val="center"/>
          </w:tcPr>
          <w:p w14:paraId="54393796" w14:textId="72BE2084" w:rsidR="00723AB7" w:rsidRPr="001723EE" w:rsidRDefault="001723EE" w:rsidP="001723EE">
            <w:pPr>
              <w:autoSpaceDE w:val="0"/>
              <w:spacing w:line="240" w:lineRule="auto"/>
              <w:jc w:val="both"/>
              <w:rPr>
                <w:rFonts w:ascii="Georgia" w:hAnsi="Georgia" w:cs="Georgia"/>
                <w:sz w:val="18"/>
                <w:szCs w:val="18"/>
                <w:lang w:bidi="pl-PL"/>
              </w:rPr>
            </w:pPr>
            <w:r w:rsidRPr="001723EE">
              <w:rPr>
                <w:rFonts w:ascii="Georgia" w:hAnsi="Georgia" w:cs="Georgia"/>
                <w:sz w:val="18"/>
                <w:szCs w:val="18"/>
                <w:lang w:bidi="pl-PL"/>
              </w:rPr>
              <w:t>7</w:t>
            </w:r>
          </w:p>
        </w:tc>
        <w:tc>
          <w:tcPr>
            <w:tcW w:w="6663" w:type="dxa"/>
            <w:tcBorders>
              <w:top w:val="single" w:sz="1" w:space="0" w:color="000000"/>
              <w:left w:val="single" w:sz="1" w:space="0" w:color="000000"/>
              <w:bottom w:val="single" w:sz="1" w:space="0" w:color="000000"/>
            </w:tcBorders>
            <w:vAlign w:val="center"/>
          </w:tcPr>
          <w:p w14:paraId="321662D0" w14:textId="22B8333D" w:rsidR="00723AB7" w:rsidRPr="001723EE" w:rsidRDefault="00723AB7" w:rsidP="001723EE">
            <w:pPr>
              <w:pStyle w:val="Domylnie"/>
              <w:spacing w:line="240" w:lineRule="auto"/>
              <w:jc w:val="both"/>
              <w:rPr>
                <w:rFonts w:ascii="Georgia" w:hAnsi="Georgia"/>
                <w:sz w:val="18"/>
                <w:szCs w:val="18"/>
                <w:lang w:val="pl-PL"/>
              </w:rPr>
            </w:pPr>
            <w:r w:rsidRPr="001723EE">
              <w:rPr>
                <w:rFonts w:ascii="Georgia" w:hAnsi="Georgia"/>
                <w:sz w:val="18"/>
                <w:szCs w:val="18"/>
                <w:lang w:val="pl-PL"/>
              </w:rPr>
              <w:t>Wysięgnik kolumny wyposażony w elektromagnetyczne lub pneumatyczne hamulce obrotu osi (blokowane 2 przeguby)</w:t>
            </w:r>
          </w:p>
        </w:tc>
        <w:tc>
          <w:tcPr>
            <w:tcW w:w="2976" w:type="dxa"/>
            <w:tcBorders>
              <w:top w:val="single" w:sz="1" w:space="0" w:color="000000"/>
              <w:left w:val="single" w:sz="1" w:space="0" w:color="000000"/>
              <w:bottom w:val="single" w:sz="1" w:space="0" w:color="000000"/>
              <w:right w:val="single" w:sz="1" w:space="0" w:color="000000"/>
            </w:tcBorders>
            <w:vAlign w:val="center"/>
          </w:tcPr>
          <w:p w14:paraId="02220CE5" w14:textId="77777777" w:rsidR="00723AB7" w:rsidRPr="001723EE" w:rsidRDefault="00723AB7" w:rsidP="001723EE">
            <w:pPr>
              <w:pStyle w:val="Domylnie"/>
              <w:spacing w:line="240" w:lineRule="auto"/>
              <w:rPr>
                <w:rFonts w:ascii="Georgia" w:hAnsi="Georgia"/>
                <w:sz w:val="18"/>
                <w:szCs w:val="18"/>
                <w:lang w:val="pl-PL"/>
              </w:rPr>
            </w:pPr>
            <w:r w:rsidRPr="001723EE">
              <w:rPr>
                <w:rFonts w:ascii="Georgia" w:hAnsi="Georgia"/>
                <w:sz w:val="18"/>
                <w:szCs w:val="18"/>
                <w:lang w:val="pl-PL"/>
              </w:rPr>
              <w:t>Pneumatyczne – 0 pkt.</w:t>
            </w:r>
          </w:p>
          <w:p w14:paraId="7AD9232E" w14:textId="6F554C82" w:rsidR="00723AB7" w:rsidRPr="001723EE" w:rsidRDefault="00723AB7" w:rsidP="001723EE">
            <w:pPr>
              <w:pStyle w:val="Domylnie"/>
              <w:spacing w:line="240" w:lineRule="auto"/>
              <w:rPr>
                <w:rFonts w:ascii="Georgia" w:hAnsi="Georgia"/>
                <w:sz w:val="18"/>
                <w:szCs w:val="18"/>
                <w:lang w:val="pl-PL"/>
              </w:rPr>
            </w:pPr>
            <w:r w:rsidRPr="001723EE">
              <w:rPr>
                <w:rFonts w:ascii="Georgia" w:hAnsi="Georgia"/>
                <w:sz w:val="18"/>
                <w:szCs w:val="18"/>
                <w:lang w:val="pl-PL"/>
              </w:rPr>
              <w:t>Elektromagnetyczne – 10 pkt.</w:t>
            </w:r>
          </w:p>
        </w:tc>
      </w:tr>
      <w:tr w:rsidR="00780BFF" w:rsidRPr="001723EE" w14:paraId="49F1F447" w14:textId="77777777" w:rsidTr="00CC5771">
        <w:trPr>
          <w:trHeight w:val="23"/>
        </w:trPr>
        <w:tc>
          <w:tcPr>
            <w:tcW w:w="10206" w:type="dxa"/>
            <w:gridSpan w:val="3"/>
            <w:tcBorders>
              <w:top w:val="single" w:sz="1" w:space="0" w:color="000000"/>
              <w:left w:val="single" w:sz="1" w:space="0" w:color="000000"/>
              <w:bottom w:val="single" w:sz="1" w:space="0" w:color="000000"/>
              <w:right w:val="single" w:sz="1" w:space="0" w:color="000000"/>
            </w:tcBorders>
            <w:vAlign w:val="center"/>
          </w:tcPr>
          <w:p w14:paraId="24B4DF94" w14:textId="085A7A0F" w:rsidR="00780BFF" w:rsidRPr="001723EE" w:rsidRDefault="00780BFF" w:rsidP="001723EE">
            <w:pPr>
              <w:pStyle w:val="Domylnie"/>
              <w:spacing w:line="240" w:lineRule="auto"/>
              <w:rPr>
                <w:rFonts w:ascii="Georgia" w:hAnsi="Georgia"/>
                <w:sz w:val="18"/>
                <w:szCs w:val="18"/>
                <w:lang w:val="pl-PL"/>
              </w:rPr>
            </w:pPr>
            <w:r w:rsidRPr="001723EE">
              <w:rPr>
                <w:rFonts w:ascii="Georgia" w:hAnsi="Georgia"/>
                <w:b/>
                <w:bCs/>
                <w:sz w:val="18"/>
                <w:szCs w:val="18"/>
                <w:lang w:val="pl-PL"/>
              </w:rPr>
              <w:t>KOLUMNA CHIRURGICZNO-ENDOSKOPOWA</w:t>
            </w:r>
          </w:p>
        </w:tc>
      </w:tr>
      <w:tr w:rsidR="00780BFF" w:rsidRPr="001723EE" w14:paraId="5B89B861" w14:textId="77777777" w:rsidTr="00BC4E90">
        <w:trPr>
          <w:trHeight w:val="23"/>
        </w:trPr>
        <w:tc>
          <w:tcPr>
            <w:tcW w:w="567" w:type="dxa"/>
            <w:tcBorders>
              <w:top w:val="single" w:sz="1" w:space="0" w:color="000000"/>
              <w:left w:val="single" w:sz="1" w:space="0" w:color="000000"/>
              <w:bottom w:val="single" w:sz="1" w:space="0" w:color="000000"/>
            </w:tcBorders>
            <w:vAlign w:val="center"/>
          </w:tcPr>
          <w:p w14:paraId="62351485" w14:textId="2CA53222" w:rsidR="00780BFF" w:rsidRPr="001723EE" w:rsidRDefault="001723EE" w:rsidP="001723EE">
            <w:pPr>
              <w:autoSpaceDE w:val="0"/>
              <w:spacing w:line="240" w:lineRule="auto"/>
              <w:jc w:val="both"/>
              <w:rPr>
                <w:rFonts w:ascii="Georgia" w:hAnsi="Georgia" w:cs="Georgia"/>
                <w:sz w:val="18"/>
                <w:szCs w:val="18"/>
                <w:lang w:bidi="pl-PL"/>
              </w:rPr>
            </w:pPr>
            <w:r w:rsidRPr="001723EE">
              <w:rPr>
                <w:rFonts w:ascii="Georgia" w:hAnsi="Georgia" w:cs="Georgia"/>
                <w:sz w:val="18"/>
                <w:szCs w:val="18"/>
                <w:lang w:bidi="pl-PL"/>
              </w:rPr>
              <w:t>8</w:t>
            </w:r>
          </w:p>
        </w:tc>
        <w:tc>
          <w:tcPr>
            <w:tcW w:w="6663" w:type="dxa"/>
            <w:tcBorders>
              <w:top w:val="single" w:sz="1" w:space="0" w:color="000000"/>
              <w:left w:val="single" w:sz="1" w:space="0" w:color="000000"/>
              <w:bottom w:val="single" w:sz="1" w:space="0" w:color="000000"/>
            </w:tcBorders>
            <w:vAlign w:val="center"/>
          </w:tcPr>
          <w:p w14:paraId="29610C28" w14:textId="0A2635E0" w:rsidR="00780BFF" w:rsidRPr="001723EE" w:rsidRDefault="00780BFF" w:rsidP="001723EE">
            <w:pPr>
              <w:pStyle w:val="Domylnie"/>
              <w:spacing w:line="240" w:lineRule="auto"/>
              <w:jc w:val="both"/>
              <w:rPr>
                <w:rFonts w:ascii="Georgia" w:hAnsi="Georgia"/>
                <w:sz w:val="18"/>
                <w:szCs w:val="18"/>
                <w:lang w:val="pl-PL"/>
              </w:rPr>
            </w:pPr>
            <w:r w:rsidRPr="001723EE">
              <w:rPr>
                <w:rFonts w:ascii="Georgia" w:hAnsi="Georgia"/>
                <w:sz w:val="18"/>
                <w:szCs w:val="18"/>
                <w:lang w:val="pl-PL"/>
              </w:rPr>
              <w:t>Jedna część ramienia z mechanizmem podnoszenia wyposażonym w silnik elektryczny umożliwiający podnoszenie konsoli w pionie o minimum 65cm</w:t>
            </w:r>
          </w:p>
        </w:tc>
        <w:tc>
          <w:tcPr>
            <w:tcW w:w="2976" w:type="dxa"/>
            <w:tcBorders>
              <w:top w:val="single" w:sz="1" w:space="0" w:color="000000"/>
              <w:left w:val="single" w:sz="1" w:space="0" w:color="000000"/>
              <w:bottom w:val="single" w:sz="1" w:space="0" w:color="000000"/>
              <w:right w:val="single" w:sz="1" w:space="0" w:color="000000"/>
            </w:tcBorders>
            <w:vAlign w:val="center"/>
          </w:tcPr>
          <w:p w14:paraId="10CA72A8" w14:textId="77777777" w:rsidR="00780BFF" w:rsidRPr="001723EE" w:rsidRDefault="00780BFF" w:rsidP="001723EE">
            <w:pPr>
              <w:pStyle w:val="Domylnie"/>
              <w:spacing w:line="240" w:lineRule="auto"/>
              <w:rPr>
                <w:rFonts w:ascii="Georgia" w:hAnsi="Georgia"/>
                <w:sz w:val="18"/>
                <w:szCs w:val="18"/>
                <w:lang w:val="pl-PL"/>
              </w:rPr>
            </w:pPr>
            <w:r w:rsidRPr="001723EE">
              <w:rPr>
                <w:rFonts w:ascii="Georgia" w:hAnsi="Georgia"/>
                <w:sz w:val="18"/>
                <w:szCs w:val="18"/>
                <w:lang w:val="pl-PL"/>
              </w:rPr>
              <w:t>65-68cm  – 0 pkt.</w:t>
            </w:r>
          </w:p>
          <w:p w14:paraId="52D8A047" w14:textId="7123A835" w:rsidR="00780BFF" w:rsidRPr="001723EE" w:rsidRDefault="00780BFF" w:rsidP="001723EE">
            <w:pPr>
              <w:pStyle w:val="Domylnie"/>
              <w:spacing w:line="240" w:lineRule="auto"/>
              <w:rPr>
                <w:rFonts w:ascii="Georgia" w:hAnsi="Georgia"/>
                <w:sz w:val="18"/>
                <w:szCs w:val="18"/>
                <w:lang w:val="pl-PL"/>
              </w:rPr>
            </w:pPr>
            <w:r w:rsidRPr="001723EE">
              <w:rPr>
                <w:rFonts w:ascii="Georgia" w:hAnsi="Georgia"/>
                <w:sz w:val="18"/>
                <w:szCs w:val="18"/>
                <w:lang w:val="pl-PL"/>
              </w:rPr>
              <w:t>&gt;68cm – 10 pkt.</w:t>
            </w:r>
          </w:p>
        </w:tc>
      </w:tr>
      <w:tr w:rsidR="00780BFF" w:rsidRPr="001723EE" w14:paraId="683D2994" w14:textId="77777777" w:rsidTr="00BC4E90">
        <w:trPr>
          <w:trHeight w:val="23"/>
        </w:trPr>
        <w:tc>
          <w:tcPr>
            <w:tcW w:w="567" w:type="dxa"/>
            <w:tcBorders>
              <w:top w:val="single" w:sz="1" w:space="0" w:color="000000"/>
              <w:left w:val="single" w:sz="1" w:space="0" w:color="000000"/>
              <w:bottom w:val="single" w:sz="1" w:space="0" w:color="000000"/>
            </w:tcBorders>
            <w:vAlign w:val="center"/>
          </w:tcPr>
          <w:p w14:paraId="4D73535B" w14:textId="12C02A4E" w:rsidR="00780BFF" w:rsidRPr="001723EE" w:rsidRDefault="001723EE" w:rsidP="001723EE">
            <w:pPr>
              <w:autoSpaceDE w:val="0"/>
              <w:spacing w:line="240" w:lineRule="auto"/>
              <w:jc w:val="both"/>
              <w:rPr>
                <w:rFonts w:ascii="Georgia" w:hAnsi="Georgia" w:cs="Georgia"/>
                <w:sz w:val="18"/>
                <w:szCs w:val="18"/>
                <w:lang w:bidi="pl-PL"/>
              </w:rPr>
            </w:pPr>
            <w:r w:rsidRPr="001723EE">
              <w:rPr>
                <w:rFonts w:ascii="Georgia" w:hAnsi="Georgia" w:cs="Georgia"/>
                <w:sz w:val="18"/>
                <w:szCs w:val="18"/>
                <w:lang w:bidi="pl-PL"/>
              </w:rPr>
              <w:t>9</w:t>
            </w:r>
          </w:p>
        </w:tc>
        <w:tc>
          <w:tcPr>
            <w:tcW w:w="6663" w:type="dxa"/>
            <w:tcBorders>
              <w:top w:val="single" w:sz="1" w:space="0" w:color="000000"/>
              <w:left w:val="single" w:sz="1" w:space="0" w:color="000000"/>
              <w:bottom w:val="single" w:sz="1" w:space="0" w:color="000000"/>
            </w:tcBorders>
            <w:vAlign w:val="center"/>
          </w:tcPr>
          <w:p w14:paraId="5C519609" w14:textId="25F58329" w:rsidR="00780BFF" w:rsidRPr="001723EE" w:rsidRDefault="00780BFF" w:rsidP="001723EE">
            <w:pPr>
              <w:pStyle w:val="Domylnie"/>
              <w:spacing w:line="240" w:lineRule="auto"/>
              <w:jc w:val="both"/>
              <w:rPr>
                <w:rFonts w:ascii="Georgia" w:hAnsi="Georgia"/>
                <w:sz w:val="18"/>
                <w:szCs w:val="18"/>
                <w:lang w:val="pl-PL"/>
              </w:rPr>
            </w:pPr>
            <w:r w:rsidRPr="001723EE">
              <w:rPr>
                <w:rFonts w:ascii="Georgia" w:hAnsi="Georgia"/>
                <w:sz w:val="18"/>
                <w:szCs w:val="18"/>
                <w:lang w:val="pl-PL"/>
              </w:rPr>
              <w:t>Wysięgnik kolumny wyposażony w elektromagnetyczne lub pneumatyczne hamulce obrotu osi (blokowane min. 2 przeguby).</w:t>
            </w:r>
          </w:p>
        </w:tc>
        <w:tc>
          <w:tcPr>
            <w:tcW w:w="2976" w:type="dxa"/>
            <w:tcBorders>
              <w:top w:val="single" w:sz="1" w:space="0" w:color="000000"/>
              <w:left w:val="single" w:sz="1" w:space="0" w:color="000000"/>
              <w:bottom w:val="single" w:sz="1" w:space="0" w:color="000000"/>
              <w:right w:val="single" w:sz="1" w:space="0" w:color="000000"/>
            </w:tcBorders>
            <w:vAlign w:val="center"/>
          </w:tcPr>
          <w:p w14:paraId="0F3E1EF9" w14:textId="77777777" w:rsidR="00780BFF" w:rsidRPr="001723EE" w:rsidRDefault="00780BFF" w:rsidP="001723EE">
            <w:pPr>
              <w:pStyle w:val="Domylnie"/>
              <w:spacing w:line="240" w:lineRule="auto"/>
              <w:rPr>
                <w:rFonts w:ascii="Georgia" w:hAnsi="Georgia"/>
                <w:sz w:val="18"/>
                <w:szCs w:val="18"/>
                <w:lang w:val="pl-PL"/>
              </w:rPr>
            </w:pPr>
            <w:r w:rsidRPr="001723EE">
              <w:rPr>
                <w:rFonts w:ascii="Georgia" w:hAnsi="Georgia"/>
                <w:sz w:val="18"/>
                <w:szCs w:val="18"/>
                <w:lang w:val="pl-PL"/>
              </w:rPr>
              <w:t>Pneumatyczne – 0 pkt.</w:t>
            </w:r>
          </w:p>
          <w:p w14:paraId="2DA684B0" w14:textId="78CC446C" w:rsidR="00780BFF" w:rsidRPr="001723EE" w:rsidRDefault="00780BFF" w:rsidP="001723EE">
            <w:pPr>
              <w:pStyle w:val="Domylnie"/>
              <w:spacing w:line="240" w:lineRule="auto"/>
              <w:rPr>
                <w:rFonts w:ascii="Georgia" w:hAnsi="Georgia"/>
                <w:sz w:val="18"/>
                <w:szCs w:val="18"/>
                <w:lang w:val="pl-PL"/>
              </w:rPr>
            </w:pPr>
            <w:r w:rsidRPr="001723EE">
              <w:rPr>
                <w:rFonts w:ascii="Georgia" w:hAnsi="Georgia"/>
                <w:sz w:val="18"/>
                <w:szCs w:val="18"/>
                <w:lang w:val="pl-PL"/>
              </w:rPr>
              <w:t>Elektromagnetyczne – 10 pkt.</w:t>
            </w:r>
          </w:p>
        </w:tc>
      </w:tr>
      <w:tr w:rsidR="00780BFF" w:rsidRPr="001723EE" w14:paraId="6939B026" w14:textId="77777777" w:rsidTr="00637BAF">
        <w:trPr>
          <w:trHeight w:val="23"/>
        </w:trPr>
        <w:tc>
          <w:tcPr>
            <w:tcW w:w="10206" w:type="dxa"/>
            <w:gridSpan w:val="3"/>
            <w:tcBorders>
              <w:top w:val="single" w:sz="1" w:space="0" w:color="000000"/>
              <w:left w:val="single" w:sz="1" w:space="0" w:color="000000"/>
              <w:bottom w:val="single" w:sz="1" w:space="0" w:color="000000"/>
              <w:right w:val="single" w:sz="1" w:space="0" w:color="000000"/>
            </w:tcBorders>
            <w:vAlign w:val="center"/>
          </w:tcPr>
          <w:p w14:paraId="20E0C030" w14:textId="1FCF4A9D" w:rsidR="00780BFF" w:rsidRPr="001723EE" w:rsidRDefault="00780BFF" w:rsidP="001723EE">
            <w:pPr>
              <w:pStyle w:val="Domylnie"/>
              <w:spacing w:line="240" w:lineRule="auto"/>
              <w:jc w:val="both"/>
              <w:rPr>
                <w:rFonts w:ascii="Georgia" w:hAnsi="Georgia"/>
                <w:sz w:val="18"/>
                <w:szCs w:val="18"/>
                <w:lang w:val="pl-PL"/>
              </w:rPr>
            </w:pPr>
            <w:r w:rsidRPr="001723EE">
              <w:rPr>
                <w:rFonts w:ascii="Georgia" w:hAnsi="Georgia"/>
                <w:b/>
                <w:bCs/>
                <w:sz w:val="18"/>
                <w:szCs w:val="18"/>
                <w:lang w:val="pl-PL"/>
              </w:rPr>
              <w:t>CZĘŚĆ ENDOSKOPOWA</w:t>
            </w:r>
            <w:r w:rsidRPr="001723EE">
              <w:rPr>
                <w:rFonts w:ascii="Georgia" w:hAnsi="Georgia"/>
                <w:sz w:val="18"/>
                <w:szCs w:val="18"/>
                <w:lang w:val="pl-PL"/>
              </w:rPr>
              <w:t> </w:t>
            </w:r>
          </w:p>
        </w:tc>
      </w:tr>
      <w:tr w:rsidR="00780BFF" w:rsidRPr="001723EE" w14:paraId="09CCAD9B" w14:textId="77777777" w:rsidTr="00BC4E90">
        <w:trPr>
          <w:trHeight w:val="23"/>
        </w:trPr>
        <w:tc>
          <w:tcPr>
            <w:tcW w:w="567" w:type="dxa"/>
            <w:tcBorders>
              <w:top w:val="single" w:sz="1" w:space="0" w:color="000000"/>
              <w:left w:val="single" w:sz="1" w:space="0" w:color="000000"/>
              <w:bottom w:val="single" w:sz="1" w:space="0" w:color="000000"/>
            </w:tcBorders>
            <w:vAlign w:val="center"/>
          </w:tcPr>
          <w:p w14:paraId="6527A347" w14:textId="0B3989D7" w:rsidR="00780BFF" w:rsidRPr="001723EE" w:rsidRDefault="00780BFF" w:rsidP="001723EE">
            <w:pPr>
              <w:autoSpaceDE w:val="0"/>
              <w:spacing w:line="240" w:lineRule="auto"/>
              <w:jc w:val="both"/>
              <w:rPr>
                <w:rFonts w:ascii="Georgia" w:hAnsi="Georgia" w:cs="Georgia"/>
                <w:sz w:val="18"/>
                <w:szCs w:val="18"/>
                <w:lang w:bidi="pl-PL"/>
              </w:rPr>
            </w:pPr>
            <w:r w:rsidRPr="001723EE">
              <w:rPr>
                <w:rFonts w:ascii="Georgia" w:hAnsi="Georgia" w:cs="Georgia"/>
                <w:sz w:val="18"/>
                <w:szCs w:val="18"/>
                <w:lang w:bidi="pl-PL"/>
              </w:rPr>
              <w:t>1</w:t>
            </w:r>
            <w:r w:rsidR="001723EE" w:rsidRPr="001723EE">
              <w:rPr>
                <w:rFonts w:ascii="Georgia" w:hAnsi="Georgia" w:cs="Georgia"/>
                <w:sz w:val="18"/>
                <w:szCs w:val="18"/>
                <w:lang w:bidi="pl-PL"/>
              </w:rPr>
              <w:t>0</w:t>
            </w:r>
          </w:p>
        </w:tc>
        <w:tc>
          <w:tcPr>
            <w:tcW w:w="6663" w:type="dxa"/>
            <w:tcBorders>
              <w:top w:val="single" w:sz="1" w:space="0" w:color="000000"/>
              <w:left w:val="single" w:sz="1" w:space="0" w:color="000000"/>
              <w:bottom w:val="single" w:sz="1" w:space="0" w:color="000000"/>
            </w:tcBorders>
            <w:vAlign w:val="center"/>
          </w:tcPr>
          <w:p w14:paraId="3CAFD633" w14:textId="098B57BC" w:rsidR="00780BFF" w:rsidRPr="001723EE" w:rsidRDefault="00780BFF" w:rsidP="001723EE">
            <w:pPr>
              <w:pStyle w:val="Domylnie"/>
              <w:spacing w:line="240" w:lineRule="auto"/>
              <w:jc w:val="both"/>
              <w:rPr>
                <w:rFonts w:ascii="Georgia" w:hAnsi="Georgia"/>
                <w:sz w:val="18"/>
                <w:szCs w:val="18"/>
                <w:lang w:val="pl-PL"/>
              </w:rPr>
            </w:pPr>
            <w:r w:rsidRPr="001723EE">
              <w:rPr>
                <w:rFonts w:ascii="Georgia" w:hAnsi="Georgia"/>
                <w:sz w:val="18"/>
                <w:szCs w:val="18"/>
                <w:lang w:val="pl-PL"/>
              </w:rPr>
              <w:t>Ramię z możliwością zmiany położenia głowicy w pionie (uchylne). Wysokość podnoszenia głowicy min 65cm.</w:t>
            </w:r>
          </w:p>
        </w:tc>
        <w:tc>
          <w:tcPr>
            <w:tcW w:w="2976" w:type="dxa"/>
            <w:tcBorders>
              <w:top w:val="single" w:sz="1" w:space="0" w:color="000000"/>
              <w:left w:val="single" w:sz="1" w:space="0" w:color="000000"/>
              <w:bottom w:val="single" w:sz="1" w:space="0" w:color="000000"/>
              <w:right w:val="single" w:sz="1" w:space="0" w:color="000000"/>
            </w:tcBorders>
            <w:vAlign w:val="center"/>
          </w:tcPr>
          <w:p w14:paraId="53D36C2A" w14:textId="77777777" w:rsidR="00780BFF" w:rsidRPr="001723EE" w:rsidRDefault="00780BFF" w:rsidP="001723EE">
            <w:pPr>
              <w:pStyle w:val="Domylnie"/>
              <w:spacing w:line="240" w:lineRule="auto"/>
              <w:rPr>
                <w:rFonts w:ascii="Georgia" w:hAnsi="Georgia"/>
                <w:sz w:val="18"/>
                <w:szCs w:val="18"/>
                <w:lang w:val="pl-PL"/>
              </w:rPr>
            </w:pPr>
            <w:r w:rsidRPr="001723EE">
              <w:rPr>
                <w:rFonts w:ascii="Georgia" w:hAnsi="Georgia"/>
                <w:sz w:val="18"/>
                <w:szCs w:val="18"/>
                <w:lang w:val="pl-PL"/>
              </w:rPr>
              <w:t>65-68cm  – 0 pkt.</w:t>
            </w:r>
          </w:p>
          <w:p w14:paraId="1E3C4917" w14:textId="70E97660" w:rsidR="00780BFF" w:rsidRPr="001723EE" w:rsidRDefault="00780BFF" w:rsidP="001723EE">
            <w:pPr>
              <w:pStyle w:val="Domylnie"/>
              <w:spacing w:line="240" w:lineRule="auto"/>
              <w:rPr>
                <w:rFonts w:ascii="Georgia" w:hAnsi="Georgia"/>
                <w:sz w:val="18"/>
                <w:szCs w:val="18"/>
                <w:lang w:val="pl-PL"/>
              </w:rPr>
            </w:pPr>
            <w:r w:rsidRPr="001723EE">
              <w:rPr>
                <w:rFonts w:ascii="Georgia" w:hAnsi="Georgia"/>
                <w:sz w:val="18"/>
                <w:szCs w:val="18"/>
                <w:lang w:val="pl-PL"/>
              </w:rPr>
              <w:t>&gt;68cm – 10 pkt</w:t>
            </w:r>
          </w:p>
        </w:tc>
      </w:tr>
      <w:tr w:rsidR="00780BFF" w:rsidRPr="001723EE" w14:paraId="65D833BB" w14:textId="77777777" w:rsidTr="00BC4E90">
        <w:trPr>
          <w:trHeight w:val="305"/>
        </w:trPr>
        <w:tc>
          <w:tcPr>
            <w:tcW w:w="567" w:type="dxa"/>
            <w:tcBorders>
              <w:top w:val="single" w:sz="1" w:space="0" w:color="000000"/>
              <w:left w:val="single" w:sz="1" w:space="0" w:color="000000"/>
              <w:bottom w:val="single" w:sz="1" w:space="0" w:color="000000"/>
            </w:tcBorders>
            <w:vAlign w:val="center"/>
          </w:tcPr>
          <w:p w14:paraId="0C2CDA45" w14:textId="28CFFCF9" w:rsidR="00780BFF" w:rsidRPr="001723EE" w:rsidRDefault="00780BFF" w:rsidP="001723EE">
            <w:pPr>
              <w:autoSpaceDE w:val="0"/>
              <w:spacing w:line="240" w:lineRule="auto"/>
              <w:jc w:val="both"/>
              <w:rPr>
                <w:rFonts w:ascii="Georgia" w:hAnsi="Georgia" w:cs="Georgia"/>
                <w:sz w:val="18"/>
                <w:szCs w:val="18"/>
                <w:lang w:bidi="pl-PL"/>
              </w:rPr>
            </w:pPr>
            <w:r w:rsidRPr="001723EE">
              <w:rPr>
                <w:rFonts w:ascii="Georgia" w:hAnsi="Georgia" w:cs="Georgia"/>
                <w:sz w:val="18"/>
                <w:szCs w:val="18"/>
                <w:lang w:bidi="pl-PL"/>
              </w:rPr>
              <w:t>1</w:t>
            </w:r>
            <w:r w:rsidR="001723EE" w:rsidRPr="001723EE">
              <w:rPr>
                <w:rFonts w:ascii="Georgia" w:hAnsi="Georgia" w:cs="Georgia"/>
                <w:sz w:val="18"/>
                <w:szCs w:val="18"/>
                <w:lang w:bidi="pl-PL"/>
              </w:rPr>
              <w:t>1</w:t>
            </w:r>
          </w:p>
        </w:tc>
        <w:tc>
          <w:tcPr>
            <w:tcW w:w="6663" w:type="dxa"/>
            <w:tcBorders>
              <w:top w:val="single" w:sz="1" w:space="0" w:color="000000"/>
              <w:left w:val="single" w:sz="1" w:space="0" w:color="000000"/>
              <w:bottom w:val="single" w:sz="1" w:space="0" w:color="000000"/>
            </w:tcBorders>
            <w:vAlign w:val="center"/>
          </w:tcPr>
          <w:p w14:paraId="2FBE3D11" w14:textId="190EC08D" w:rsidR="00780BFF" w:rsidRPr="001723EE" w:rsidRDefault="00780BFF" w:rsidP="001723EE">
            <w:pPr>
              <w:pStyle w:val="Domylnie"/>
              <w:spacing w:line="240" w:lineRule="auto"/>
              <w:jc w:val="both"/>
              <w:rPr>
                <w:rFonts w:ascii="Georgia" w:hAnsi="Georgia"/>
                <w:sz w:val="18"/>
                <w:szCs w:val="18"/>
                <w:lang w:val="pl-PL"/>
              </w:rPr>
            </w:pPr>
            <w:r w:rsidRPr="001723EE">
              <w:rPr>
                <w:rFonts w:ascii="Georgia" w:hAnsi="Georgia"/>
                <w:sz w:val="18"/>
                <w:szCs w:val="18"/>
                <w:lang w:val="pl-PL"/>
              </w:rPr>
              <w:t>Wysięgnik kolumny wyposażony w elektromagnetyczne lub pneumatyczne hamulce obrotu osi (blokowane 2 przeguby)</w:t>
            </w:r>
          </w:p>
        </w:tc>
        <w:tc>
          <w:tcPr>
            <w:tcW w:w="2976" w:type="dxa"/>
            <w:tcBorders>
              <w:top w:val="single" w:sz="1" w:space="0" w:color="000000"/>
              <w:left w:val="single" w:sz="1" w:space="0" w:color="000000"/>
              <w:bottom w:val="single" w:sz="1" w:space="0" w:color="000000"/>
              <w:right w:val="single" w:sz="1" w:space="0" w:color="000000"/>
            </w:tcBorders>
            <w:vAlign w:val="center"/>
          </w:tcPr>
          <w:p w14:paraId="4C9A648F" w14:textId="77777777" w:rsidR="00780BFF" w:rsidRPr="001723EE" w:rsidRDefault="00780BFF" w:rsidP="001723EE">
            <w:pPr>
              <w:pStyle w:val="Domylnie"/>
              <w:spacing w:line="240" w:lineRule="auto"/>
              <w:rPr>
                <w:rFonts w:ascii="Georgia" w:hAnsi="Georgia"/>
                <w:sz w:val="18"/>
                <w:szCs w:val="18"/>
                <w:lang w:val="pl-PL"/>
              </w:rPr>
            </w:pPr>
            <w:r w:rsidRPr="001723EE">
              <w:rPr>
                <w:rFonts w:ascii="Georgia" w:hAnsi="Georgia"/>
                <w:sz w:val="18"/>
                <w:szCs w:val="18"/>
                <w:lang w:val="pl-PL"/>
              </w:rPr>
              <w:t>Pneumatyczne – 0 pkt.</w:t>
            </w:r>
          </w:p>
          <w:p w14:paraId="2B869A3F" w14:textId="5A10B0EB" w:rsidR="00780BFF" w:rsidRPr="001723EE" w:rsidRDefault="00780BFF" w:rsidP="001723EE">
            <w:pPr>
              <w:pStyle w:val="Domylnie"/>
              <w:spacing w:line="240" w:lineRule="auto"/>
              <w:rPr>
                <w:rFonts w:ascii="Georgia" w:hAnsi="Georgia"/>
                <w:sz w:val="18"/>
                <w:szCs w:val="18"/>
                <w:lang w:val="pl-PL"/>
              </w:rPr>
            </w:pPr>
            <w:r w:rsidRPr="001723EE">
              <w:rPr>
                <w:rFonts w:ascii="Georgia" w:hAnsi="Georgia"/>
                <w:sz w:val="18"/>
                <w:szCs w:val="18"/>
                <w:lang w:val="pl-PL"/>
              </w:rPr>
              <w:t>Elektromagnetyczne – 10 pkt.</w:t>
            </w:r>
          </w:p>
        </w:tc>
      </w:tr>
      <w:tr w:rsidR="00780BFF" w:rsidRPr="001723EE" w14:paraId="03A16882" w14:textId="77777777" w:rsidTr="00033A3B">
        <w:trPr>
          <w:trHeight w:val="21"/>
        </w:trPr>
        <w:tc>
          <w:tcPr>
            <w:tcW w:w="10206" w:type="dxa"/>
            <w:gridSpan w:val="3"/>
            <w:tcBorders>
              <w:top w:val="single" w:sz="1" w:space="0" w:color="000000"/>
              <w:left w:val="single" w:sz="1" w:space="0" w:color="000000"/>
              <w:bottom w:val="single" w:sz="1" w:space="0" w:color="000000"/>
              <w:right w:val="single" w:sz="1" w:space="0" w:color="000000"/>
            </w:tcBorders>
            <w:vAlign w:val="center"/>
          </w:tcPr>
          <w:p w14:paraId="0F27C446" w14:textId="41BE5A01" w:rsidR="00780BFF" w:rsidRPr="001723EE" w:rsidRDefault="00780BFF" w:rsidP="001723EE">
            <w:pPr>
              <w:pStyle w:val="Domylnie"/>
              <w:spacing w:line="240" w:lineRule="auto"/>
              <w:rPr>
                <w:rFonts w:ascii="Georgia" w:hAnsi="Georgia"/>
                <w:sz w:val="18"/>
                <w:szCs w:val="18"/>
                <w:lang w:val="pl-PL"/>
              </w:rPr>
            </w:pPr>
            <w:r w:rsidRPr="001723EE">
              <w:rPr>
                <w:rFonts w:ascii="Georgia" w:hAnsi="Georgia"/>
                <w:b/>
                <w:bCs/>
                <w:sz w:val="18"/>
                <w:szCs w:val="18"/>
                <w:lang w:val="pl-PL"/>
              </w:rPr>
              <w:t>KOLUMNA endoskopowa </w:t>
            </w:r>
          </w:p>
        </w:tc>
      </w:tr>
      <w:tr w:rsidR="00780BFF" w:rsidRPr="001723EE" w14:paraId="54486D37" w14:textId="77777777" w:rsidTr="00BC4E90">
        <w:trPr>
          <w:trHeight w:val="21"/>
        </w:trPr>
        <w:tc>
          <w:tcPr>
            <w:tcW w:w="567" w:type="dxa"/>
            <w:tcBorders>
              <w:top w:val="single" w:sz="1" w:space="0" w:color="000000"/>
              <w:left w:val="single" w:sz="1" w:space="0" w:color="000000"/>
              <w:bottom w:val="single" w:sz="1" w:space="0" w:color="000000"/>
            </w:tcBorders>
            <w:vAlign w:val="center"/>
          </w:tcPr>
          <w:p w14:paraId="56DD550E" w14:textId="073D3D72" w:rsidR="00780BFF" w:rsidRPr="001723EE" w:rsidRDefault="00780BFF" w:rsidP="001723EE">
            <w:pPr>
              <w:autoSpaceDE w:val="0"/>
              <w:spacing w:line="240" w:lineRule="auto"/>
              <w:jc w:val="both"/>
              <w:rPr>
                <w:rFonts w:ascii="Georgia" w:hAnsi="Georgia" w:cs="Georgia"/>
                <w:sz w:val="18"/>
                <w:szCs w:val="18"/>
                <w:lang w:bidi="pl-PL"/>
              </w:rPr>
            </w:pPr>
            <w:r w:rsidRPr="001723EE">
              <w:rPr>
                <w:rFonts w:ascii="Georgia" w:hAnsi="Georgia" w:cs="Georgia"/>
                <w:sz w:val="18"/>
                <w:szCs w:val="18"/>
                <w:lang w:bidi="pl-PL"/>
              </w:rPr>
              <w:t>1</w:t>
            </w:r>
            <w:r w:rsidR="001723EE" w:rsidRPr="001723EE">
              <w:rPr>
                <w:rFonts w:ascii="Georgia" w:hAnsi="Georgia" w:cs="Georgia"/>
                <w:sz w:val="18"/>
                <w:szCs w:val="18"/>
                <w:lang w:bidi="pl-PL"/>
              </w:rPr>
              <w:t>2</w:t>
            </w:r>
          </w:p>
        </w:tc>
        <w:tc>
          <w:tcPr>
            <w:tcW w:w="6663" w:type="dxa"/>
            <w:tcBorders>
              <w:top w:val="single" w:sz="1" w:space="0" w:color="000000"/>
              <w:left w:val="single" w:sz="1" w:space="0" w:color="000000"/>
              <w:bottom w:val="single" w:sz="1" w:space="0" w:color="000000"/>
            </w:tcBorders>
            <w:vAlign w:val="center"/>
          </w:tcPr>
          <w:p w14:paraId="0414E84F" w14:textId="09754951" w:rsidR="00780BFF" w:rsidRPr="001723EE" w:rsidRDefault="00780BFF" w:rsidP="001723EE">
            <w:pPr>
              <w:pStyle w:val="Domylnie"/>
              <w:spacing w:line="240" w:lineRule="auto"/>
              <w:jc w:val="both"/>
              <w:rPr>
                <w:rFonts w:ascii="Georgia" w:hAnsi="Georgia"/>
                <w:sz w:val="18"/>
                <w:szCs w:val="18"/>
                <w:lang w:val="pl-PL"/>
              </w:rPr>
            </w:pPr>
            <w:r w:rsidRPr="001723EE">
              <w:rPr>
                <w:rFonts w:ascii="Georgia" w:hAnsi="Georgia"/>
                <w:sz w:val="18"/>
                <w:szCs w:val="18"/>
                <w:lang w:val="pl-PL"/>
              </w:rPr>
              <w:t>Wysięgnik kolumny wyposażony w elektromagnetyczne lub pneumatyczne hamulce obrotu osi (blokowane min. 2 przeguby).</w:t>
            </w:r>
          </w:p>
        </w:tc>
        <w:tc>
          <w:tcPr>
            <w:tcW w:w="2976" w:type="dxa"/>
            <w:tcBorders>
              <w:top w:val="single" w:sz="1" w:space="0" w:color="000000"/>
              <w:left w:val="single" w:sz="1" w:space="0" w:color="000000"/>
              <w:bottom w:val="single" w:sz="1" w:space="0" w:color="000000"/>
              <w:right w:val="single" w:sz="1" w:space="0" w:color="000000"/>
            </w:tcBorders>
            <w:vAlign w:val="center"/>
          </w:tcPr>
          <w:p w14:paraId="738A5E4C" w14:textId="77777777" w:rsidR="00780BFF" w:rsidRPr="001723EE" w:rsidRDefault="00780BFF" w:rsidP="00BA00E0">
            <w:pPr>
              <w:pStyle w:val="Domylnie"/>
              <w:spacing w:line="240" w:lineRule="auto"/>
              <w:rPr>
                <w:rFonts w:ascii="Georgia" w:hAnsi="Georgia"/>
                <w:sz w:val="18"/>
                <w:szCs w:val="18"/>
                <w:lang w:val="pl-PL"/>
              </w:rPr>
            </w:pPr>
            <w:r w:rsidRPr="001723EE">
              <w:rPr>
                <w:rFonts w:ascii="Georgia" w:hAnsi="Georgia"/>
                <w:sz w:val="18"/>
                <w:szCs w:val="18"/>
                <w:lang w:val="pl-PL"/>
              </w:rPr>
              <w:t>Pneumatyczne – 0 pkt.</w:t>
            </w:r>
          </w:p>
          <w:p w14:paraId="3120D998" w14:textId="1E507A74" w:rsidR="00780BFF" w:rsidRPr="001723EE" w:rsidRDefault="00780BFF" w:rsidP="001723EE">
            <w:pPr>
              <w:pStyle w:val="Domylnie"/>
              <w:spacing w:line="240" w:lineRule="auto"/>
              <w:rPr>
                <w:rFonts w:ascii="Georgia" w:hAnsi="Georgia"/>
                <w:sz w:val="18"/>
                <w:szCs w:val="18"/>
                <w:lang w:val="pl-PL"/>
              </w:rPr>
            </w:pPr>
            <w:r w:rsidRPr="001723EE">
              <w:rPr>
                <w:rFonts w:ascii="Georgia" w:hAnsi="Georgia"/>
                <w:sz w:val="18"/>
                <w:szCs w:val="18"/>
                <w:lang w:val="pl-PL"/>
              </w:rPr>
              <w:t>Elektromagnetyczne – 10 pkt.</w:t>
            </w:r>
          </w:p>
        </w:tc>
      </w:tr>
    </w:tbl>
    <w:p w14:paraId="6232E3BE" w14:textId="77777777" w:rsidR="009F72BA" w:rsidRPr="00D40E6F" w:rsidRDefault="009F72BA" w:rsidP="009F72BA">
      <w:pPr>
        <w:autoSpaceDE w:val="0"/>
        <w:spacing w:line="360" w:lineRule="auto"/>
        <w:jc w:val="both"/>
        <w:rPr>
          <w:rFonts w:ascii="Georgia" w:hAnsi="Georgia" w:cs="Georgia"/>
          <w:i/>
          <w:iCs/>
          <w:sz w:val="20"/>
          <w:szCs w:val="20"/>
        </w:rPr>
      </w:pPr>
      <w:r w:rsidRPr="00D40E6F">
        <w:rPr>
          <w:rFonts w:ascii="Georgia" w:hAnsi="Georgia" w:cs="Georgia"/>
          <w:i/>
          <w:iCs/>
          <w:sz w:val="20"/>
          <w:szCs w:val="20"/>
        </w:rPr>
        <w:t>Brak ocenianego parametru nie dyskwalifikuje oferty –powoduje jedynie brak dodatkowych punktów</w:t>
      </w:r>
    </w:p>
    <w:p w14:paraId="70DE2841" w14:textId="15BB36C2" w:rsidR="009F72BA" w:rsidRDefault="009F72BA" w:rsidP="00E85909">
      <w:pPr>
        <w:pStyle w:val="Tekstpodstawowy"/>
        <w:spacing w:after="0" w:line="360" w:lineRule="auto"/>
        <w:jc w:val="both"/>
        <w:rPr>
          <w:rFonts w:ascii="Georgia" w:hAnsi="Georgia"/>
          <w:b w:val="0"/>
          <w:bCs w:val="0"/>
          <w:i w:val="0"/>
          <w:iCs w:val="0"/>
          <w:kern w:val="2"/>
          <w:sz w:val="20"/>
          <w:szCs w:val="20"/>
        </w:rPr>
      </w:pPr>
    </w:p>
    <w:p w14:paraId="3D1EE775" w14:textId="63A5CAD1" w:rsidR="00BA00E0" w:rsidRPr="00C9385F" w:rsidRDefault="00BA00E0" w:rsidP="00BA00E0">
      <w:pPr>
        <w:pStyle w:val="Akapitzlist"/>
        <w:numPr>
          <w:ilvl w:val="0"/>
          <w:numId w:val="75"/>
        </w:numPr>
        <w:autoSpaceDE w:val="0"/>
        <w:spacing w:line="360" w:lineRule="auto"/>
        <w:jc w:val="both"/>
        <w:rPr>
          <w:rFonts w:ascii="Georgia" w:hAnsi="Georgia" w:cs="Georgia"/>
          <w:b/>
          <w:bCs/>
          <w:sz w:val="20"/>
          <w:szCs w:val="20"/>
        </w:rPr>
      </w:pPr>
      <w:r w:rsidRPr="009249CF">
        <w:rPr>
          <w:rFonts w:ascii="Georgia" w:hAnsi="Georgia" w:cs="Georgia"/>
          <w:b/>
          <w:bCs/>
          <w:sz w:val="20"/>
          <w:szCs w:val="20"/>
        </w:rPr>
        <w:t xml:space="preserve">Pakiet nr </w:t>
      </w:r>
      <w:r>
        <w:rPr>
          <w:rFonts w:ascii="Georgia" w:hAnsi="Georgia" w:cs="Georgia"/>
          <w:b/>
          <w:bCs/>
          <w:sz w:val="20"/>
          <w:szCs w:val="20"/>
        </w:rPr>
        <w:t>4</w:t>
      </w:r>
    </w:p>
    <w:tbl>
      <w:tblPr>
        <w:tblW w:w="0" w:type="auto"/>
        <w:tblInd w:w="1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02"/>
        <w:gridCol w:w="2278"/>
      </w:tblGrid>
      <w:tr w:rsidR="00BA00E0" w:rsidRPr="00D40E6F" w14:paraId="5C125890" w14:textId="77777777" w:rsidTr="00BC4E90">
        <w:tc>
          <w:tcPr>
            <w:tcW w:w="3302" w:type="dxa"/>
            <w:shd w:val="clear" w:color="auto" w:fill="CCCCCC"/>
            <w:vAlign w:val="center"/>
          </w:tcPr>
          <w:p w14:paraId="65A24EFD" w14:textId="77777777" w:rsidR="00BA00E0" w:rsidRPr="00D40E6F" w:rsidRDefault="00BA00E0" w:rsidP="00BC4E90">
            <w:pPr>
              <w:autoSpaceDE w:val="0"/>
              <w:spacing w:line="360" w:lineRule="auto"/>
              <w:jc w:val="both"/>
              <w:rPr>
                <w:rFonts w:ascii="Georgia" w:hAnsi="Georgia" w:cs="Georgia"/>
                <w:sz w:val="20"/>
                <w:szCs w:val="20"/>
              </w:rPr>
            </w:pPr>
            <w:r w:rsidRPr="00D40E6F">
              <w:rPr>
                <w:rFonts w:ascii="Georgia" w:hAnsi="Georgia" w:cs="Georgia"/>
                <w:sz w:val="20"/>
                <w:szCs w:val="20"/>
              </w:rPr>
              <w:t>Kryterium</w:t>
            </w:r>
          </w:p>
        </w:tc>
        <w:tc>
          <w:tcPr>
            <w:tcW w:w="2278" w:type="dxa"/>
            <w:shd w:val="clear" w:color="auto" w:fill="CCCCCC"/>
            <w:vAlign w:val="center"/>
          </w:tcPr>
          <w:p w14:paraId="1EBD37CC" w14:textId="77777777" w:rsidR="00BA00E0" w:rsidRPr="00D40E6F" w:rsidRDefault="00BA00E0" w:rsidP="00BC4E90">
            <w:pPr>
              <w:autoSpaceDE w:val="0"/>
              <w:spacing w:line="360" w:lineRule="auto"/>
              <w:jc w:val="both"/>
              <w:rPr>
                <w:rFonts w:ascii="Georgia" w:hAnsi="Georgia" w:cs="Georgia"/>
                <w:sz w:val="20"/>
                <w:szCs w:val="20"/>
              </w:rPr>
            </w:pPr>
            <w:r w:rsidRPr="00D40E6F">
              <w:rPr>
                <w:rFonts w:ascii="Georgia" w:hAnsi="Georgia" w:cs="Georgia"/>
                <w:sz w:val="20"/>
                <w:szCs w:val="20"/>
              </w:rPr>
              <w:t>Waga</w:t>
            </w:r>
          </w:p>
        </w:tc>
      </w:tr>
      <w:tr w:rsidR="00BA00E0" w:rsidRPr="00D40E6F" w14:paraId="4803EF6A" w14:textId="77777777" w:rsidTr="00BC4E90">
        <w:tc>
          <w:tcPr>
            <w:tcW w:w="3302" w:type="dxa"/>
            <w:vAlign w:val="center"/>
          </w:tcPr>
          <w:p w14:paraId="46DC62C8" w14:textId="77777777" w:rsidR="00BA00E0" w:rsidRPr="00D40E6F" w:rsidRDefault="00BA00E0" w:rsidP="00BC4E90">
            <w:pPr>
              <w:autoSpaceDE w:val="0"/>
              <w:spacing w:line="360" w:lineRule="auto"/>
              <w:jc w:val="both"/>
              <w:rPr>
                <w:rFonts w:ascii="Georgia" w:hAnsi="Georgia" w:cs="Georgia"/>
                <w:sz w:val="20"/>
                <w:szCs w:val="20"/>
              </w:rPr>
            </w:pPr>
            <w:r w:rsidRPr="00D40E6F">
              <w:rPr>
                <w:rFonts w:ascii="Georgia" w:hAnsi="Georgia" w:cs="Georgia"/>
                <w:sz w:val="20"/>
                <w:szCs w:val="20"/>
              </w:rPr>
              <w:t>Cena</w:t>
            </w:r>
          </w:p>
        </w:tc>
        <w:tc>
          <w:tcPr>
            <w:tcW w:w="2278" w:type="dxa"/>
            <w:vAlign w:val="center"/>
          </w:tcPr>
          <w:p w14:paraId="0FC65DAA" w14:textId="77777777" w:rsidR="00BA00E0" w:rsidRPr="00D40E6F" w:rsidRDefault="00BA00E0" w:rsidP="00BC4E90">
            <w:pPr>
              <w:autoSpaceDE w:val="0"/>
              <w:spacing w:line="360" w:lineRule="auto"/>
              <w:jc w:val="both"/>
              <w:rPr>
                <w:rFonts w:ascii="Georgia" w:hAnsi="Georgia" w:cs="Georgia"/>
                <w:sz w:val="20"/>
                <w:szCs w:val="20"/>
              </w:rPr>
            </w:pPr>
            <w:r w:rsidRPr="00D40E6F">
              <w:rPr>
                <w:rFonts w:ascii="Georgia" w:hAnsi="Georgia" w:cs="Georgia"/>
                <w:sz w:val="20"/>
                <w:szCs w:val="20"/>
              </w:rPr>
              <w:t>60%</w:t>
            </w:r>
          </w:p>
        </w:tc>
      </w:tr>
      <w:tr w:rsidR="00BA00E0" w:rsidRPr="00D40E6F" w14:paraId="6DF36851" w14:textId="77777777" w:rsidTr="00BC4E90">
        <w:tc>
          <w:tcPr>
            <w:tcW w:w="3302" w:type="dxa"/>
            <w:vAlign w:val="center"/>
          </w:tcPr>
          <w:p w14:paraId="5A04993C" w14:textId="1D38BB13" w:rsidR="00BA00E0" w:rsidRPr="00D40E6F" w:rsidRDefault="00FE54C7" w:rsidP="00BC4E90">
            <w:pPr>
              <w:autoSpaceDE w:val="0"/>
              <w:spacing w:line="360" w:lineRule="auto"/>
              <w:jc w:val="both"/>
              <w:rPr>
                <w:rFonts w:ascii="Georgia" w:hAnsi="Georgia" w:cs="Georgia"/>
                <w:sz w:val="20"/>
                <w:szCs w:val="20"/>
              </w:rPr>
            </w:pPr>
            <w:r>
              <w:rPr>
                <w:rFonts w:ascii="Georgia" w:hAnsi="Georgia" w:cs="Georgia"/>
                <w:sz w:val="20"/>
                <w:szCs w:val="20"/>
              </w:rPr>
              <w:t>Okres</w:t>
            </w:r>
            <w:r w:rsidR="00BA00E0">
              <w:rPr>
                <w:rFonts w:ascii="Georgia" w:hAnsi="Georgia" w:cs="Georgia"/>
                <w:sz w:val="20"/>
                <w:szCs w:val="20"/>
              </w:rPr>
              <w:t xml:space="preserve"> gwarancj</w:t>
            </w:r>
            <w:r>
              <w:rPr>
                <w:rFonts w:ascii="Georgia" w:hAnsi="Georgia" w:cs="Georgia"/>
                <w:sz w:val="20"/>
                <w:szCs w:val="20"/>
              </w:rPr>
              <w:t>i</w:t>
            </w:r>
          </w:p>
        </w:tc>
        <w:tc>
          <w:tcPr>
            <w:tcW w:w="2278" w:type="dxa"/>
            <w:vAlign w:val="center"/>
          </w:tcPr>
          <w:p w14:paraId="7D7789EE" w14:textId="77777777" w:rsidR="00BA00E0" w:rsidRPr="00D40E6F" w:rsidRDefault="00BA00E0" w:rsidP="00BC4E90">
            <w:pPr>
              <w:autoSpaceDE w:val="0"/>
              <w:spacing w:line="360" w:lineRule="auto"/>
              <w:jc w:val="both"/>
              <w:rPr>
                <w:rFonts w:ascii="Georgia" w:hAnsi="Georgia" w:cs="Georgia"/>
                <w:sz w:val="20"/>
                <w:szCs w:val="20"/>
              </w:rPr>
            </w:pPr>
            <w:r>
              <w:rPr>
                <w:rFonts w:ascii="Georgia" w:hAnsi="Georgia" w:cs="Georgia"/>
                <w:sz w:val="20"/>
                <w:szCs w:val="20"/>
              </w:rPr>
              <w:t>4</w:t>
            </w:r>
            <w:r w:rsidRPr="00D40E6F">
              <w:rPr>
                <w:rFonts w:ascii="Georgia" w:hAnsi="Georgia" w:cs="Georgia"/>
                <w:sz w:val="20"/>
                <w:szCs w:val="20"/>
              </w:rPr>
              <w:t>0%</w:t>
            </w:r>
          </w:p>
        </w:tc>
      </w:tr>
    </w:tbl>
    <w:p w14:paraId="2DF5EB2E" w14:textId="77777777" w:rsidR="00BA00E0" w:rsidRPr="00D40E6F" w:rsidRDefault="00BA00E0" w:rsidP="00BA00E0">
      <w:pPr>
        <w:autoSpaceDE w:val="0"/>
        <w:spacing w:line="360" w:lineRule="auto"/>
        <w:jc w:val="both"/>
        <w:rPr>
          <w:rFonts w:ascii="Georgia" w:hAnsi="Georgia" w:cs="Georgia"/>
          <w:i/>
          <w:iCs/>
          <w:sz w:val="20"/>
          <w:szCs w:val="20"/>
        </w:rPr>
      </w:pPr>
    </w:p>
    <w:p w14:paraId="4E4C1203" w14:textId="77777777" w:rsidR="00BA00E0" w:rsidRPr="00D40E6F" w:rsidRDefault="00BA00E0" w:rsidP="00BA00E0">
      <w:pPr>
        <w:numPr>
          <w:ilvl w:val="1"/>
          <w:numId w:val="1"/>
        </w:numPr>
        <w:autoSpaceDE w:val="0"/>
        <w:spacing w:line="360" w:lineRule="auto"/>
        <w:jc w:val="both"/>
        <w:rPr>
          <w:rFonts w:ascii="Georgia" w:hAnsi="Georgia" w:cs="Georgia"/>
          <w:sz w:val="20"/>
          <w:szCs w:val="20"/>
        </w:rPr>
      </w:pPr>
      <w:r w:rsidRPr="00D40E6F">
        <w:rPr>
          <w:rFonts w:ascii="Georgia" w:hAnsi="Georgia" w:cs="Georgia"/>
          <w:sz w:val="20"/>
          <w:szCs w:val="20"/>
        </w:rPr>
        <w:t>1. Cena 60%</w:t>
      </w:r>
    </w:p>
    <w:tbl>
      <w:tblPr>
        <w:tblpPr w:leftFromText="141" w:rightFromText="141" w:vertAnchor="text" w:horzAnchor="margin" w:tblpY="190"/>
        <w:tblW w:w="9900" w:type="dxa"/>
        <w:tblLayout w:type="fixed"/>
        <w:tblCellMar>
          <w:left w:w="70" w:type="dxa"/>
          <w:right w:w="70" w:type="dxa"/>
        </w:tblCellMar>
        <w:tblLook w:val="0000" w:firstRow="0" w:lastRow="0" w:firstColumn="0" w:lastColumn="0" w:noHBand="0" w:noVBand="0"/>
      </w:tblPr>
      <w:tblGrid>
        <w:gridCol w:w="1800"/>
        <w:gridCol w:w="4210"/>
        <w:gridCol w:w="3890"/>
      </w:tblGrid>
      <w:tr w:rsidR="00BA00E0" w:rsidRPr="00D40E6F" w14:paraId="5FBA9B22" w14:textId="77777777" w:rsidTr="00BC4E90">
        <w:trPr>
          <w:cantSplit/>
          <w:trHeight w:hRule="exact" w:val="426"/>
        </w:trPr>
        <w:tc>
          <w:tcPr>
            <w:tcW w:w="1800" w:type="dxa"/>
            <w:vMerge w:val="restart"/>
            <w:vAlign w:val="center"/>
          </w:tcPr>
          <w:p w14:paraId="575BCFCF" w14:textId="77777777" w:rsidR="00BA00E0" w:rsidRPr="00D40E6F" w:rsidRDefault="00BA00E0" w:rsidP="00BC4E90">
            <w:pPr>
              <w:autoSpaceDE w:val="0"/>
              <w:spacing w:line="360" w:lineRule="auto"/>
              <w:jc w:val="both"/>
              <w:rPr>
                <w:rFonts w:ascii="Georgia" w:hAnsi="Georgia" w:cs="Georgia"/>
                <w:sz w:val="20"/>
                <w:szCs w:val="20"/>
              </w:rPr>
            </w:pPr>
            <w:r w:rsidRPr="00D40E6F">
              <w:rPr>
                <w:rFonts w:ascii="Georgia" w:hAnsi="Georgia" w:cs="Georgia"/>
                <w:sz w:val="20"/>
                <w:szCs w:val="20"/>
              </w:rPr>
              <w:t>Liczba punktów =</w:t>
            </w:r>
          </w:p>
        </w:tc>
        <w:tc>
          <w:tcPr>
            <w:tcW w:w="4210" w:type="dxa"/>
          </w:tcPr>
          <w:p w14:paraId="7840266A" w14:textId="77777777" w:rsidR="00BA00E0" w:rsidRPr="00D40E6F" w:rsidRDefault="00BA00E0" w:rsidP="00BC4E90">
            <w:pPr>
              <w:autoSpaceDE w:val="0"/>
              <w:spacing w:line="360" w:lineRule="auto"/>
              <w:jc w:val="both"/>
              <w:rPr>
                <w:rFonts w:ascii="Georgia" w:hAnsi="Georgia" w:cs="Georgia"/>
                <w:sz w:val="20"/>
                <w:szCs w:val="20"/>
              </w:rPr>
            </w:pPr>
            <w:r w:rsidRPr="00D40E6F">
              <w:rPr>
                <w:rFonts w:ascii="Georgia" w:hAnsi="Georgia" w:cs="Georgia"/>
                <w:sz w:val="20"/>
                <w:szCs w:val="20"/>
              </w:rPr>
              <w:t>Cena najniższa spośród wszystkich ofert</w:t>
            </w:r>
          </w:p>
        </w:tc>
        <w:tc>
          <w:tcPr>
            <w:tcW w:w="3890" w:type="dxa"/>
            <w:vMerge w:val="restart"/>
            <w:vAlign w:val="center"/>
          </w:tcPr>
          <w:p w14:paraId="500EB821" w14:textId="77777777" w:rsidR="00BA00E0" w:rsidRPr="00D40E6F" w:rsidRDefault="00BA00E0" w:rsidP="00BC4E90">
            <w:pPr>
              <w:autoSpaceDE w:val="0"/>
              <w:spacing w:line="360" w:lineRule="auto"/>
              <w:jc w:val="both"/>
              <w:rPr>
                <w:rFonts w:ascii="Georgia" w:hAnsi="Georgia" w:cs="Georgia"/>
                <w:sz w:val="20"/>
                <w:szCs w:val="20"/>
              </w:rPr>
            </w:pPr>
            <w:r w:rsidRPr="00D40E6F">
              <w:rPr>
                <w:rFonts w:ascii="Georgia" w:hAnsi="Georgia" w:cs="Georgia"/>
                <w:sz w:val="20"/>
                <w:szCs w:val="20"/>
              </w:rPr>
              <w:t>x 100 x 60 %</w:t>
            </w:r>
          </w:p>
        </w:tc>
      </w:tr>
      <w:tr w:rsidR="00BA00E0" w:rsidRPr="00D40E6F" w14:paraId="233CC3F9" w14:textId="77777777" w:rsidTr="00BC4E90">
        <w:trPr>
          <w:cantSplit/>
          <w:trHeight w:hRule="exact" w:val="275"/>
        </w:trPr>
        <w:tc>
          <w:tcPr>
            <w:tcW w:w="1800" w:type="dxa"/>
            <w:vMerge/>
            <w:vAlign w:val="center"/>
          </w:tcPr>
          <w:p w14:paraId="14DE5CB1" w14:textId="77777777" w:rsidR="00BA00E0" w:rsidRPr="00D40E6F" w:rsidRDefault="00BA00E0" w:rsidP="00BC4E90">
            <w:pPr>
              <w:autoSpaceDE w:val="0"/>
              <w:spacing w:line="360" w:lineRule="auto"/>
              <w:jc w:val="both"/>
              <w:rPr>
                <w:rFonts w:ascii="Georgia" w:hAnsi="Georgia" w:cs="Georgia"/>
                <w:sz w:val="20"/>
                <w:szCs w:val="20"/>
              </w:rPr>
            </w:pPr>
          </w:p>
        </w:tc>
        <w:tc>
          <w:tcPr>
            <w:tcW w:w="4210" w:type="dxa"/>
            <w:tcBorders>
              <w:top w:val="single" w:sz="1" w:space="0" w:color="000000"/>
            </w:tcBorders>
          </w:tcPr>
          <w:p w14:paraId="3196B703" w14:textId="77777777" w:rsidR="00BA00E0" w:rsidRPr="00D40E6F" w:rsidRDefault="00BA00E0" w:rsidP="00BC4E90">
            <w:pPr>
              <w:autoSpaceDE w:val="0"/>
              <w:spacing w:line="360" w:lineRule="auto"/>
              <w:jc w:val="both"/>
              <w:rPr>
                <w:rFonts w:ascii="Georgia" w:hAnsi="Georgia" w:cs="Georgia"/>
                <w:sz w:val="20"/>
                <w:szCs w:val="20"/>
              </w:rPr>
            </w:pPr>
            <w:r w:rsidRPr="00D40E6F">
              <w:rPr>
                <w:rFonts w:ascii="Georgia" w:hAnsi="Georgia" w:cs="Georgia"/>
                <w:sz w:val="20"/>
                <w:szCs w:val="20"/>
              </w:rPr>
              <w:t>Cena oferowana</w:t>
            </w:r>
          </w:p>
        </w:tc>
        <w:tc>
          <w:tcPr>
            <w:tcW w:w="3890" w:type="dxa"/>
            <w:vMerge/>
            <w:vAlign w:val="center"/>
          </w:tcPr>
          <w:p w14:paraId="7DF7B737" w14:textId="77777777" w:rsidR="00BA00E0" w:rsidRPr="00D40E6F" w:rsidRDefault="00BA00E0" w:rsidP="00BC4E90">
            <w:pPr>
              <w:autoSpaceDE w:val="0"/>
              <w:spacing w:line="360" w:lineRule="auto"/>
              <w:jc w:val="both"/>
              <w:rPr>
                <w:rFonts w:ascii="Georgia" w:hAnsi="Georgia" w:cs="Georgia"/>
                <w:sz w:val="20"/>
                <w:szCs w:val="20"/>
              </w:rPr>
            </w:pPr>
          </w:p>
        </w:tc>
      </w:tr>
    </w:tbl>
    <w:p w14:paraId="6D36FF32" w14:textId="77777777" w:rsidR="00BA00E0" w:rsidRPr="00D40E6F" w:rsidRDefault="00BA00E0" w:rsidP="00BA00E0">
      <w:pPr>
        <w:autoSpaceDE w:val="0"/>
        <w:spacing w:line="360" w:lineRule="auto"/>
        <w:jc w:val="both"/>
        <w:rPr>
          <w:rFonts w:ascii="Georgia" w:hAnsi="Georgia" w:cs="Georgia"/>
          <w:sz w:val="20"/>
          <w:szCs w:val="20"/>
        </w:rPr>
      </w:pPr>
    </w:p>
    <w:p w14:paraId="71E915E6" w14:textId="1E09C82C" w:rsidR="00BA00E0" w:rsidRPr="00EC7B55" w:rsidRDefault="00BA00E0" w:rsidP="00BA00E0">
      <w:pPr>
        <w:autoSpaceDE w:val="0"/>
        <w:spacing w:line="360" w:lineRule="auto"/>
        <w:jc w:val="both"/>
        <w:rPr>
          <w:rFonts w:ascii="Georgia" w:hAnsi="Georgia" w:cs="Georgia"/>
          <w:sz w:val="20"/>
          <w:szCs w:val="20"/>
          <w:lang w:val="en-US"/>
        </w:rPr>
      </w:pPr>
      <w:r w:rsidRPr="00EC7B55">
        <w:rPr>
          <w:rFonts w:ascii="Georgia" w:hAnsi="Georgia" w:cs="Georgia"/>
          <w:sz w:val="20"/>
          <w:szCs w:val="20"/>
          <w:lang w:val="en-US"/>
        </w:rPr>
        <w:t>2.</w:t>
      </w:r>
      <w:r w:rsidR="00FE54C7" w:rsidRPr="00EC7B55">
        <w:rPr>
          <w:rFonts w:ascii="Georgia" w:hAnsi="Georgia" w:cs="Georgia"/>
          <w:sz w:val="20"/>
          <w:szCs w:val="20"/>
          <w:lang w:val="en-US"/>
        </w:rPr>
        <w:t>Okres</w:t>
      </w:r>
      <w:r w:rsidR="0091359A" w:rsidRPr="00EC7B55">
        <w:rPr>
          <w:rFonts w:ascii="Georgia" w:hAnsi="Georgia" w:cs="Georgia"/>
          <w:sz w:val="20"/>
          <w:szCs w:val="20"/>
          <w:lang w:val="en-US"/>
        </w:rPr>
        <w:t xml:space="preserve"> </w:t>
      </w:r>
      <w:proofErr w:type="spellStart"/>
      <w:r w:rsidR="0091359A" w:rsidRPr="00EC7B55">
        <w:rPr>
          <w:rFonts w:ascii="Georgia" w:hAnsi="Georgia" w:cs="Georgia"/>
          <w:sz w:val="20"/>
          <w:szCs w:val="20"/>
          <w:lang w:val="en-US"/>
        </w:rPr>
        <w:t>gwarancj</w:t>
      </w:r>
      <w:r w:rsidR="00FE54C7" w:rsidRPr="00EC7B55">
        <w:rPr>
          <w:rFonts w:ascii="Georgia" w:hAnsi="Georgia" w:cs="Georgia"/>
          <w:sz w:val="20"/>
          <w:szCs w:val="20"/>
          <w:lang w:val="en-US"/>
        </w:rPr>
        <w:t>i</w:t>
      </w:r>
      <w:proofErr w:type="spellEnd"/>
      <w:r w:rsidRPr="00EC7B55">
        <w:rPr>
          <w:rFonts w:ascii="Georgia" w:hAnsi="Georgia" w:cs="Georgia"/>
          <w:sz w:val="20"/>
          <w:szCs w:val="20"/>
          <w:lang w:val="en-US"/>
        </w:rPr>
        <w:t xml:space="preserve"> 40%</w:t>
      </w:r>
    </w:p>
    <w:p w14:paraId="408A79DB" w14:textId="1B719336" w:rsidR="00FE54C7" w:rsidRPr="00EC7B55" w:rsidRDefault="00FE54C7" w:rsidP="00BA00E0">
      <w:pPr>
        <w:autoSpaceDE w:val="0"/>
        <w:spacing w:line="360" w:lineRule="auto"/>
        <w:jc w:val="both"/>
        <w:rPr>
          <w:rFonts w:ascii="Georgia" w:hAnsi="Georgia" w:cs="Georgia"/>
          <w:sz w:val="20"/>
          <w:szCs w:val="20"/>
          <w:lang w:val="en-US"/>
        </w:rPr>
      </w:pPr>
    </w:p>
    <w:p w14:paraId="6F29517C" w14:textId="00F1CA6A" w:rsidR="00FE54C7" w:rsidRPr="00CD6132" w:rsidRDefault="00FE54C7" w:rsidP="00BA00E0">
      <w:pPr>
        <w:autoSpaceDE w:val="0"/>
        <w:spacing w:line="360" w:lineRule="auto"/>
        <w:jc w:val="both"/>
        <w:rPr>
          <w:rFonts w:ascii="Georgia" w:hAnsi="Georgia" w:cs="Georgia"/>
          <w:sz w:val="20"/>
          <w:szCs w:val="20"/>
          <w:lang w:val="en-US"/>
        </w:rPr>
      </w:pPr>
      <w:r w:rsidRPr="00EC7B55">
        <w:rPr>
          <w:rStyle w:val="markedcontent"/>
          <w:rFonts w:ascii="Georgia" w:hAnsi="Georgia" w:cs="Arial"/>
          <w:sz w:val="20"/>
          <w:szCs w:val="20"/>
        </w:rPr>
        <w:t xml:space="preserve">Za każdy dodatkowy miesiąc gwarancji ponad wymagane 24 </w:t>
      </w:r>
      <w:r w:rsidR="004640EC" w:rsidRPr="00EC7B55">
        <w:rPr>
          <w:rStyle w:val="markedcontent"/>
          <w:rFonts w:ascii="Georgia" w:hAnsi="Georgia" w:cs="Arial"/>
          <w:sz w:val="20"/>
          <w:szCs w:val="20"/>
        </w:rPr>
        <w:t xml:space="preserve">miesięcy </w:t>
      </w:r>
      <w:r w:rsidRPr="00EC7B55">
        <w:rPr>
          <w:rStyle w:val="markedcontent"/>
          <w:rFonts w:ascii="Georgia" w:hAnsi="Georgia" w:cs="Arial"/>
          <w:sz w:val="20"/>
          <w:szCs w:val="20"/>
        </w:rPr>
        <w:t>doliczany będzie 1 punkt.</w:t>
      </w:r>
      <w:r w:rsidRPr="00EC7B55">
        <w:rPr>
          <w:rFonts w:ascii="Georgia" w:hAnsi="Georgia"/>
          <w:sz w:val="20"/>
          <w:szCs w:val="20"/>
        </w:rPr>
        <w:t xml:space="preserve"> </w:t>
      </w:r>
      <w:r w:rsidRPr="00EC7B55">
        <w:rPr>
          <w:rStyle w:val="markedcontent"/>
          <w:rFonts w:ascii="Georgia" w:hAnsi="Georgia" w:cs="Arial"/>
          <w:sz w:val="20"/>
          <w:szCs w:val="20"/>
        </w:rPr>
        <w:t>Maksymalna ilość punktów w tym kryterium wynosi 24. Maksymalny punktowany okres</w:t>
      </w:r>
      <w:r w:rsidRPr="00EC7B55">
        <w:rPr>
          <w:rFonts w:ascii="Georgia" w:hAnsi="Georgia"/>
          <w:sz w:val="20"/>
          <w:szCs w:val="20"/>
        </w:rPr>
        <w:t xml:space="preserve"> </w:t>
      </w:r>
      <w:r w:rsidRPr="00EC7B55">
        <w:rPr>
          <w:rStyle w:val="markedcontent"/>
          <w:rFonts w:ascii="Georgia" w:hAnsi="Georgia" w:cs="Arial"/>
          <w:sz w:val="20"/>
          <w:szCs w:val="20"/>
        </w:rPr>
        <w:t>gwarancji wynosi 48 miesięcy. W przypadku zaoferowania przez Wykonawcę gwarancji na</w:t>
      </w:r>
      <w:r w:rsidRPr="00EC7B55">
        <w:rPr>
          <w:rFonts w:ascii="Georgia" w:hAnsi="Georgia"/>
          <w:sz w:val="20"/>
          <w:szCs w:val="20"/>
        </w:rPr>
        <w:t xml:space="preserve"> </w:t>
      </w:r>
      <w:r w:rsidRPr="00EC7B55">
        <w:rPr>
          <w:rStyle w:val="markedcontent"/>
          <w:rFonts w:ascii="Georgia" w:hAnsi="Georgia" w:cs="Arial"/>
          <w:sz w:val="20"/>
          <w:szCs w:val="20"/>
        </w:rPr>
        <w:t>okres równy lub dłuższy niż 48 miesięcy Wykonawca otrzyma 24 punktów.</w:t>
      </w:r>
    </w:p>
    <w:p w14:paraId="3D063A09" w14:textId="77777777" w:rsidR="009F72BA" w:rsidRPr="00951537" w:rsidRDefault="009F72BA" w:rsidP="00E85909">
      <w:pPr>
        <w:pStyle w:val="Tekstpodstawowy"/>
        <w:spacing w:after="0" w:line="360" w:lineRule="auto"/>
        <w:jc w:val="both"/>
        <w:rPr>
          <w:rFonts w:ascii="Georgia" w:hAnsi="Georgia"/>
          <w:b w:val="0"/>
          <w:bCs w:val="0"/>
          <w:i w:val="0"/>
          <w:iCs w:val="0"/>
          <w:kern w:val="2"/>
          <w:sz w:val="20"/>
          <w:szCs w:val="20"/>
        </w:rPr>
      </w:pPr>
    </w:p>
    <w:p w14:paraId="542D7F46" w14:textId="5494BB6D" w:rsidR="00020353" w:rsidRPr="00803030" w:rsidRDefault="00020353" w:rsidP="00803030">
      <w:pPr>
        <w:suppressAutoHyphens w:val="0"/>
        <w:autoSpaceDE w:val="0"/>
        <w:autoSpaceDN w:val="0"/>
        <w:adjustRightInd w:val="0"/>
        <w:spacing w:line="360" w:lineRule="auto"/>
        <w:textAlignment w:val="auto"/>
        <w:rPr>
          <w:rFonts w:ascii="Georgia" w:eastAsiaTheme="minorHAnsi" w:hAnsi="Georgia" w:cs="Georgia-Bold"/>
          <w:b/>
          <w:bCs/>
          <w:i/>
          <w:iCs/>
          <w:kern w:val="0"/>
          <w:sz w:val="20"/>
          <w:szCs w:val="20"/>
          <w:lang w:eastAsia="en-US"/>
        </w:rPr>
      </w:pPr>
      <w:r w:rsidRPr="00803030">
        <w:rPr>
          <w:rFonts w:ascii="Georgia" w:eastAsiaTheme="minorHAnsi" w:hAnsi="Georgia" w:cs="Georgia"/>
          <w:kern w:val="0"/>
          <w:sz w:val="20"/>
          <w:szCs w:val="20"/>
          <w:lang w:eastAsia="en-US"/>
        </w:rPr>
        <w:t>Jeżeli nie można wybrać oferty najkorzystniejszej z uwagi na to, że dwie lub więcej ofert przedstawia taki sam bilans</w:t>
      </w:r>
      <w:r w:rsidR="00803030" w:rsidRPr="00803030">
        <w:rPr>
          <w:rFonts w:ascii="Georgia" w:eastAsiaTheme="minorHAnsi" w:hAnsi="Georgia" w:cs="Georgia"/>
          <w:kern w:val="0"/>
          <w:sz w:val="20"/>
          <w:szCs w:val="20"/>
          <w:lang w:eastAsia="en-US"/>
        </w:rPr>
        <w:t xml:space="preserve"> </w:t>
      </w:r>
      <w:r w:rsidRPr="00803030">
        <w:rPr>
          <w:rFonts w:ascii="Georgia" w:eastAsiaTheme="minorHAnsi" w:hAnsi="Georgia" w:cs="Georgia"/>
          <w:kern w:val="0"/>
          <w:sz w:val="20"/>
          <w:szCs w:val="20"/>
          <w:lang w:eastAsia="en-US"/>
        </w:rPr>
        <w:t>ceny i innych kryteriów oceny ofert, Zamawiający spośród tych ofert wybiera ofertę z najniższą ceną.</w:t>
      </w:r>
    </w:p>
    <w:p w14:paraId="7078952A" w14:textId="77777777" w:rsidR="00020353" w:rsidRDefault="00020353" w:rsidP="00020353">
      <w:pPr>
        <w:pStyle w:val="Tekstpodstawowy"/>
        <w:tabs>
          <w:tab w:val="left" w:pos="77"/>
          <w:tab w:val="left" w:pos="284"/>
        </w:tabs>
        <w:spacing w:after="0" w:line="360" w:lineRule="auto"/>
        <w:jc w:val="both"/>
        <w:rPr>
          <w:rFonts w:ascii="Georgia" w:hAnsi="Georgia" w:cs="Georgia"/>
          <w:b w:val="0"/>
          <w:bCs w:val="0"/>
          <w:i w:val="0"/>
          <w:iCs w:val="0"/>
          <w:color w:val="auto"/>
          <w:kern w:val="2"/>
          <w:sz w:val="20"/>
          <w:szCs w:val="20"/>
          <w:lang w:val="pl-PL"/>
        </w:rPr>
      </w:pPr>
      <w:r w:rsidRPr="00803030">
        <w:rPr>
          <w:rFonts w:ascii="Georgia" w:hAnsi="Georgia" w:cs="Georgia"/>
          <w:b w:val="0"/>
          <w:bCs w:val="0"/>
          <w:i w:val="0"/>
          <w:iCs w:val="0"/>
          <w:kern w:val="2"/>
          <w:sz w:val="20"/>
          <w:szCs w:val="20"/>
          <w:lang w:val="pl-PL"/>
        </w:rPr>
        <w:t>Członkowie Komisji Przetargowej ocenią każdą ofertę wg podanych algorytmów przyznając jej ocenę punktową. Zamawiający za najkorzystniejszą uzna ofertę, która uzyska największą ilość punktów obliczonych wg powyższych algorytmów.</w:t>
      </w:r>
    </w:p>
    <w:p w14:paraId="34A8F6B2" w14:textId="77777777" w:rsidR="00DB558E" w:rsidRDefault="00DB558E" w:rsidP="00DB558E">
      <w:pPr>
        <w:autoSpaceDE w:val="0"/>
        <w:jc w:val="both"/>
        <w:rPr>
          <w:rFonts w:ascii="Georgia" w:hAnsi="Georgia"/>
          <w:i/>
          <w:sz w:val="18"/>
          <w:szCs w:val="18"/>
        </w:rPr>
      </w:pPr>
    </w:p>
    <w:p w14:paraId="510CE57A" w14:textId="77777777" w:rsidR="00DB558E" w:rsidRPr="008034AB" w:rsidRDefault="00DB558E" w:rsidP="00DB558E">
      <w:pPr>
        <w:pStyle w:val="Nagwek1"/>
        <w:shd w:val="clear" w:color="auto" w:fill="F2F2F2"/>
        <w:tabs>
          <w:tab w:val="left" w:pos="-48"/>
        </w:tabs>
        <w:spacing w:before="0" w:after="0" w:line="360" w:lineRule="auto"/>
        <w:ind w:left="56"/>
        <w:jc w:val="both"/>
        <w:rPr>
          <w:rFonts w:ascii="Georgia" w:hAnsi="Georgia" w:cs="Georgia"/>
          <w:b/>
          <w:bCs w:val="0"/>
          <w:sz w:val="20"/>
          <w:szCs w:val="20"/>
        </w:rPr>
      </w:pPr>
      <w:bookmarkStart w:id="37" w:name="_Toc125029256"/>
      <w:r w:rsidRPr="008034AB">
        <w:rPr>
          <w:rFonts w:ascii="Georgia" w:hAnsi="Georgia" w:cs="Georgia"/>
          <w:b/>
          <w:bCs w:val="0"/>
          <w:sz w:val="20"/>
          <w:szCs w:val="20"/>
        </w:rPr>
        <w:t>XV</w:t>
      </w:r>
      <w:r>
        <w:rPr>
          <w:rFonts w:ascii="Georgia" w:hAnsi="Georgia" w:cs="Georgia"/>
          <w:b/>
          <w:bCs w:val="0"/>
          <w:sz w:val="20"/>
          <w:szCs w:val="20"/>
        </w:rPr>
        <w:t>I</w:t>
      </w:r>
      <w:r w:rsidRPr="008034AB">
        <w:rPr>
          <w:rFonts w:ascii="Georgia" w:hAnsi="Georgia" w:cs="Georgia"/>
          <w:b/>
          <w:bCs w:val="0"/>
          <w:sz w:val="20"/>
          <w:szCs w:val="20"/>
        </w:rPr>
        <w:t xml:space="preserve">II. </w:t>
      </w:r>
      <w:bookmarkStart w:id="38" w:name="_Toc266275253"/>
      <w:r w:rsidRPr="008034AB">
        <w:rPr>
          <w:rFonts w:ascii="Georgia" w:hAnsi="Georgia" w:cs="Georgia"/>
          <w:b/>
          <w:bCs w:val="0"/>
          <w:sz w:val="20"/>
          <w:szCs w:val="20"/>
        </w:rPr>
        <w:t>Informacje o formalnościach, jakie powinny zostać dopełnione po wyborze oferty w celu zawarcia umowy w sprawie zamówienia publicznego</w:t>
      </w:r>
      <w:bookmarkEnd w:id="38"/>
      <w:r w:rsidRPr="00E60300">
        <w:rPr>
          <w:rFonts w:ascii="Georgia" w:hAnsi="Georgia" w:cs="Georgia"/>
          <w:b/>
          <w:bCs w:val="0"/>
          <w:sz w:val="20"/>
          <w:szCs w:val="20"/>
        </w:rPr>
        <w:t>:</w:t>
      </w:r>
      <w:bookmarkEnd w:id="37"/>
    </w:p>
    <w:p w14:paraId="76CC58DA" w14:textId="77777777" w:rsidR="00DB558E" w:rsidRPr="008034AB" w:rsidRDefault="00DB558E" w:rsidP="00FC49D9">
      <w:pPr>
        <w:pStyle w:val="Akapitzlist"/>
        <w:widowControl w:val="0"/>
        <w:numPr>
          <w:ilvl w:val="6"/>
          <w:numId w:val="10"/>
        </w:numPr>
        <w:tabs>
          <w:tab w:val="left" w:pos="0"/>
        </w:tabs>
        <w:suppressAutoHyphens w:val="0"/>
        <w:autoSpaceDN w:val="0"/>
        <w:spacing w:line="360" w:lineRule="auto"/>
        <w:ind w:left="0" w:firstLine="0"/>
        <w:jc w:val="both"/>
        <w:textAlignment w:val="auto"/>
        <w:rPr>
          <w:rFonts w:ascii="Georgia" w:hAnsi="Georgia"/>
          <w:sz w:val="20"/>
          <w:szCs w:val="20"/>
        </w:rPr>
      </w:pPr>
      <w:r w:rsidRPr="008034AB">
        <w:rPr>
          <w:rFonts w:ascii="Georgia" w:hAnsi="Georgia" w:cs="Garamond"/>
          <w:color w:val="000000"/>
          <w:sz w:val="20"/>
          <w:szCs w:val="20"/>
        </w:rPr>
        <w:t xml:space="preserve">O wyniku postępowania Zamawiający powiadomi </w:t>
      </w:r>
      <w:r>
        <w:rPr>
          <w:rFonts w:ascii="Georgia" w:hAnsi="Georgia" w:cs="Garamond"/>
          <w:color w:val="000000"/>
          <w:sz w:val="20"/>
          <w:szCs w:val="20"/>
        </w:rPr>
        <w:t>wykonawcę</w:t>
      </w:r>
      <w:r w:rsidRPr="008034AB">
        <w:rPr>
          <w:rFonts w:ascii="Georgia" w:hAnsi="Georgia" w:cs="Garamond"/>
          <w:color w:val="000000"/>
          <w:sz w:val="20"/>
          <w:szCs w:val="20"/>
        </w:rPr>
        <w:t xml:space="preserve"> uczestniczącego w postępowaniu oraz zamieści informację na swojej stronie internetowej </w:t>
      </w:r>
      <w:hyperlink r:id="rId42" w:history="1">
        <w:r w:rsidRPr="008034AB">
          <w:rPr>
            <w:rStyle w:val="Hipercze"/>
            <w:rFonts w:ascii="Georgia" w:eastAsia="Lucida Sans Unicode" w:hAnsi="Georgia"/>
            <w:b/>
            <w:i/>
            <w:kern w:val="3"/>
            <w:sz w:val="20"/>
            <w:szCs w:val="20"/>
            <w:lang w:eastAsia="zh-CN"/>
          </w:rPr>
          <w:t>www.platformazakupowa.pl/pn/zzozwadowice</w:t>
        </w:r>
        <w:r w:rsidRPr="008034AB">
          <w:rPr>
            <w:rStyle w:val="Hipercze"/>
            <w:rFonts w:ascii="Georgia" w:hAnsi="Georgia"/>
            <w:b/>
            <w:i/>
            <w:kern w:val="3"/>
            <w:sz w:val="20"/>
            <w:szCs w:val="20"/>
            <w:lang w:eastAsia="zh-CN"/>
          </w:rPr>
          <w:t xml:space="preserve"> </w:t>
        </w:r>
      </w:hyperlink>
    </w:p>
    <w:p w14:paraId="187993BE" w14:textId="77777777" w:rsidR="00DB558E" w:rsidRPr="008034AB" w:rsidRDefault="00DB558E" w:rsidP="00FC49D9">
      <w:pPr>
        <w:pStyle w:val="Akapitzlist"/>
        <w:widowControl w:val="0"/>
        <w:numPr>
          <w:ilvl w:val="6"/>
          <w:numId w:val="10"/>
        </w:numPr>
        <w:tabs>
          <w:tab w:val="left" w:pos="0"/>
        </w:tabs>
        <w:suppressAutoHyphens w:val="0"/>
        <w:autoSpaceDN w:val="0"/>
        <w:spacing w:line="360" w:lineRule="auto"/>
        <w:ind w:left="0" w:firstLine="0"/>
        <w:jc w:val="both"/>
        <w:textAlignment w:val="auto"/>
        <w:rPr>
          <w:rFonts w:ascii="Georgia" w:hAnsi="Georgia"/>
          <w:sz w:val="20"/>
          <w:szCs w:val="20"/>
        </w:rPr>
      </w:pPr>
      <w:r w:rsidRPr="008034AB">
        <w:rPr>
          <w:rFonts w:ascii="Georgia" w:hAnsi="Georgia" w:cs="Garamond"/>
          <w:color w:val="000000"/>
          <w:sz w:val="20"/>
          <w:szCs w:val="20"/>
        </w:rPr>
        <w:t xml:space="preserve">Umowa z </w:t>
      </w:r>
      <w:r>
        <w:rPr>
          <w:rFonts w:ascii="Georgia" w:hAnsi="Georgia" w:cs="Garamond"/>
          <w:color w:val="000000"/>
          <w:sz w:val="20"/>
          <w:szCs w:val="20"/>
        </w:rPr>
        <w:t>w</w:t>
      </w:r>
      <w:r w:rsidRPr="008034AB">
        <w:rPr>
          <w:rFonts w:ascii="Georgia" w:hAnsi="Georgia" w:cs="Garamond"/>
          <w:color w:val="000000"/>
          <w:sz w:val="20"/>
          <w:szCs w:val="20"/>
        </w:rPr>
        <w:t>ykonawcą, którego oferta zostanie wybrana jako najkorzystniejsza, zostanie zawarta w terminie nie krótszym, niż 10 dni od dnia przekazania zawiadomienia o wyborze oferty, z zastrzeżeniem art. 264 ust. 2 ustawy Prawo zamówień publicznych.</w:t>
      </w:r>
    </w:p>
    <w:p w14:paraId="0B258CE9" w14:textId="1C667275" w:rsidR="00DB558E" w:rsidRPr="008034AB" w:rsidRDefault="00DB558E" w:rsidP="00FC49D9">
      <w:pPr>
        <w:pStyle w:val="Akapitzlist"/>
        <w:widowControl w:val="0"/>
        <w:numPr>
          <w:ilvl w:val="6"/>
          <w:numId w:val="10"/>
        </w:numPr>
        <w:tabs>
          <w:tab w:val="left" w:pos="0"/>
        </w:tabs>
        <w:suppressAutoHyphens w:val="0"/>
        <w:autoSpaceDN w:val="0"/>
        <w:spacing w:line="360" w:lineRule="auto"/>
        <w:ind w:left="0" w:firstLine="0"/>
        <w:jc w:val="both"/>
        <w:textAlignment w:val="auto"/>
        <w:rPr>
          <w:rFonts w:ascii="Georgia" w:hAnsi="Georgia"/>
          <w:sz w:val="20"/>
          <w:szCs w:val="20"/>
        </w:rPr>
      </w:pPr>
      <w:r w:rsidRPr="008034AB">
        <w:rPr>
          <w:rFonts w:ascii="Georgia" w:hAnsi="Georgia" w:cs="Arial"/>
          <w:sz w:val="20"/>
          <w:szCs w:val="20"/>
        </w:rPr>
        <w:t xml:space="preserve">W przypadku wyboru oferty złożonej przez </w:t>
      </w:r>
      <w:r>
        <w:rPr>
          <w:rFonts w:ascii="Georgia" w:hAnsi="Georgia" w:cs="Arial"/>
          <w:sz w:val="20"/>
          <w:szCs w:val="20"/>
        </w:rPr>
        <w:t>w</w:t>
      </w:r>
      <w:r w:rsidRPr="008034AB">
        <w:rPr>
          <w:rFonts w:ascii="Georgia" w:hAnsi="Georgia" w:cs="Arial"/>
          <w:sz w:val="20"/>
          <w:szCs w:val="20"/>
        </w:rPr>
        <w:t>ykonawców wspólnie ubiegających się o udzielenie zamówienia</w:t>
      </w:r>
      <w:r w:rsidR="00460792">
        <w:rPr>
          <w:rFonts w:ascii="Georgia" w:hAnsi="Georgia" w:cs="Arial"/>
          <w:sz w:val="20"/>
          <w:szCs w:val="20"/>
        </w:rPr>
        <w:t>,</w:t>
      </w:r>
      <w:r w:rsidRPr="008034AB">
        <w:rPr>
          <w:rFonts w:ascii="Georgia" w:hAnsi="Georgia" w:cs="Arial"/>
          <w:sz w:val="20"/>
          <w:szCs w:val="20"/>
        </w:rPr>
        <w:t xml:space="preserve"> Zamawiający zastrzega sobie prawo żądania przed zawarciem umowy w sprawie zamówienia publicznego umowy regulującej współpracę tych Wykonawców.</w:t>
      </w:r>
    </w:p>
    <w:p w14:paraId="3A9B728E" w14:textId="77777777" w:rsidR="00DB558E" w:rsidRPr="008034AB" w:rsidRDefault="00DB558E" w:rsidP="00FC49D9">
      <w:pPr>
        <w:pStyle w:val="Akapitzlist"/>
        <w:widowControl w:val="0"/>
        <w:numPr>
          <w:ilvl w:val="6"/>
          <w:numId w:val="10"/>
        </w:numPr>
        <w:tabs>
          <w:tab w:val="left" w:pos="0"/>
        </w:tabs>
        <w:suppressAutoHyphens w:val="0"/>
        <w:autoSpaceDN w:val="0"/>
        <w:spacing w:line="360" w:lineRule="auto"/>
        <w:ind w:left="0" w:firstLine="0"/>
        <w:jc w:val="both"/>
        <w:textAlignment w:val="auto"/>
        <w:rPr>
          <w:rFonts w:ascii="Georgia" w:hAnsi="Georgia"/>
          <w:sz w:val="20"/>
          <w:szCs w:val="20"/>
        </w:rPr>
      </w:pPr>
      <w:r w:rsidRPr="008034AB">
        <w:rPr>
          <w:rFonts w:ascii="Georgia" w:hAnsi="Georgia" w:cs="Arial"/>
          <w:sz w:val="20"/>
          <w:szCs w:val="20"/>
        </w:rPr>
        <w:t>Wykonawca będzie zobowiązany do podpisania umowy w miejscu i terminie wskazanym przez Zamawiającego.</w:t>
      </w:r>
    </w:p>
    <w:p w14:paraId="788675FE" w14:textId="4A940CB3" w:rsidR="00DB558E" w:rsidRPr="00194779" w:rsidRDefault="00DB558E" w:rsidP="00FC49D9">
      <w:pPr>
        <w:pStyle w:val="Akapitzlist"/>
        <w:widowControl w:val="0"/>
        <w:numPr>
          <w:ilvl w:val="6"/>
          <w:numId w:val="10"/>
        </w:numPr>
        <w:tabs>
          <w:tab w:val="left" w:pos="0"/>
        </w:tabs>
        <w:suppressAutoHyphens w:val="0"/>
        <w:autoSpaceDN w:val="0"/>
        <w:spacing w:line="360" w:lineRule="auto"/>
        <w:ind w:left="0" w:firstLine="0"/>
        <w:jc w:val="both"/>
        <w:textAlignment w:val="auto"/>
        <w:rPr>
          <w:rFonts w:ascii="Georgia" w:hAnsi="Georgia"/>
          <w:sz w:val="20"/>
          <w:szCs w:val="20"/>
        </w:rPr>
      </w:pPr>
      <w:r w:rsidRPr="008034AB">
        <w:rPr>
          <w:rFonts w:ascii="Georgia" w:hAnsi="Georgia" w:cs="Arial"/>
          <w:sz w:val="20"/>
          <w:szCs w:val="20"/>
        </w:rPr>
        <w:t xml:space="preserve">Wybrany </w:t>
      </w:r>
      <w:r>
        <w:rPr>
          <w:rFonts w:ascii="Georgia" w:hAnsi="Georgia" w:cs="Arial"/>
          <w:sz w:val="20"/>
          <w:szCs w:val="20"/>
        </w:rPr>
        <w:t>w</w:t>
      </w:r>
      <w:r w:rsidRPr="008034AB">
        <w:rPr>
          <w:rFonts w:ascii="Georgia" w:hAnsi="Georgia" w:cs="Arial"/>
          <w:sz w:val="20"/>
          <w:szCs w:val="20"/>
        </w:rPr>
        <w:t xml:space="preserve">ykonawca jest zobowiązany do zawarcia umowy w sprawie zamówienia publicznego na warunkach </w:t>
      </w:r>
      <w:r w:rsidRPr="00194779">
        <w:rPr>
          <w:rFonts w:ascii="Georgia" w:hAnsi="Georgia" w:cs="Arial"/>
          <w:sz w:val="20"/>
          <w:szCs w:val="20"/>
        </w:rPr>
        <w:t xml:space="preserve">określonych w Projekcie Umowy, stanowiącym </w:t>
      </w:r>
      <w:r w:rsidRPr="008554CF">
        <w:rPr>
          <w:rFonts w:ascii="Georgia" w:hAnsi="Georgia" w:cs="Arial"/>
          <w:b/>
          <w:sz w:val="20"/>
          <w:szCs w:val="20"/>
        </w:rPr>
        <w:t xml:space="preserve">Załącznik nr </w:t>
      </w:r>
      <w:r w:rsidR="008554CF" w:rsidRPr="008554CF">
        <w:rPr>
          <w:rFonts w:ascii="Georgia" w:hAnsi="Georgia" w:cs="Arial"/>
          <w:b/>
          <w:sz w:val="20"/>
          <w:szCs w:val="20"/>
        </w:rPr>
        <w:t>8</w:t>
      </w:r>
      <w:r w:rsidR="009264D7" w:rsidRPr="008554CF">
        <w:rPr>
          <w:rFonts w:ascii="Georgia" w:hAnsi="Georgia" w:cs="Arial"/>
          <w:b/>
          <w:sz w:val="20"/>
          <w:szCs w:val="20"/>
        </w:rPr>
        <w:t xml:space="preserve"> </w:t>
      </w:r>
      <w:r w:rsidRPr="008554CF">
        <w:rPr>
          <w:rFonts w:ascii="Georgia" w:hAnsi="Georgia" w:cs="Arial"/>
          <w:b/>
          <w:sz w:val="20"/>
          <w:szCs w:val="20"/>
        </w:rPr>
        <w:t>do SWZ</w:t>
      </w:r>
      <w:r w:rsidR="009742C2" w:rsidRPr="008554CF">
        <w:rPr>
          <w:rFonts w:ascii="Georgia" w:hAnsi="Georgia" w:cs="Arial"/>
          <w:b/>
          <w:sz w:val="20"/>
          <w:szCs w:val="20"/>
        </w:rPr>
        <w:t>.</w:t>
      </w:r>
    </w:p>
    <w:p w14:paraId="59698B41" w14:textId="77777777" w:rsidR="00DB558E" w:rsidRPr="00194779" w:rsidRDefault="00DB558E" w:rsidP="00FC49D9">
      <w:pPr>
        <w:pStyle w:val="Akapitzlist"/>
        <w:widowControl w:val="0"/>
        <w:numPr>
          <w:ilvl w:val="6"/>
          <w:numId w:val="10"/>
        </w:numPr>
        <w:tabs>
          <w:tab w:val="left" w:pos="0"/>
        </w:tabs>
        <w:suppressAutoHyphens w:val="0"/>
        <w:autoSpaceDN w:val="0"/>
        <w:spacing w:line="360" w:lineRule="auto"/>
        <w:ind w:left="0" w:firstLine="0"/>
        <w:jc w:val="both"/>
        <w:textAlignment w:val="auto"/>
        <w:rPr>
          <w:rFonts w:ascii="Georgia" w:hAnsi="Georgia"/>
          <w:sz w:val="20"/>
          <w:szCs w:val="20"/>
        </w:rPr>
      </w:pPr>
      <w:r w:rsidRPr="00194779">
        <w:rPr>
          <w:rFonts w:ascii="Georgia" w:hAnsi="Georgia" w:cs="Arial"/>
          <w:sz w:val="20"/>
          <w:szCs w:val="20"/>
        </w:rPr>
        <w:t>Zakres świadczenia wykonawcy wynikający z umowy jest tożsamy z jego zobowiązaniem zawartym w ofercie.</w:t>
      </w:r>
    </w:p>
    <w:p w14:paraId="411031BA" w14:textId="2C1EF3FA" w:rsidR="00DB558E" w:rsidRPr="00194779" w:rsidRDefault="00DB558E" w:rsidP="00FC49D9">
      <w:pPr>
        <w:pStyle w:val="Akapitzlist"/>
        <w:widowControl w:val="0"/>
        <w:numPr>
          <w:ilvl w:val="6"/>
          <w:numId w:val="10"/>
        </w:numPr>
        <w:tabs>
          <w:tab w:val="left" w:pos="0"/>
        </w:tabs>
        <w:suppressAutoHyphens w:val="0"/>
        <w:autoSpaceDN w:val="0"/>
        <w:spacing w:line="360" w:lineRule="auto"/>
        <w:ind w:left="0" w:firstLine="0"/>
        <w:jc w:val="both"/>
        <w:textAlignment w:val="auto"/>
        <w:rPr>
          <w:rFonts w:ascii="Georgia" w:hAnsi="Georgia"/>
          <w:sz w:val="20"/>
          <w:szCs w:val="20"/>
        </w:rPr>
      </w:pPr>
      <w:r w:rsidRPr="00194779">
        <w:rPr>
          <w:rFonts w:ascii="Georgia" w:hAnsi="Georgia" w:cs="Arial"/>
          <w:sz w:val="20"/>
          <w:szCs w:val="20"/>
        </w:rPr>
        <w:t xml:space="preserve">Zamawiający przewiduje możliwość zmiany zawartej umowy w stosunku do treści wybranej oferty w </w:t>
      </w:r>
      <w:r w:rsidRPr="008554CF">
        <w:rPr>
          <w:rFonts w:ascii="Georgia" w:hAnsi="Georgia" w:cs="Arial"/>
          <w:sz w:val="20"/>
          <w:szCs w:val="20"/>
        </w:rPr>
        <w:t xml:space="preserve">zakresie uregulowanym w art. 454-455 Ustawy </w:t>
      </w:r>
      <w:proofErr w:type="spellStart"/>
      <w:r w:rsidRPr="008554CF">
        <w:rPr>
          <w:rFonts w:ascii="Georgia" w:hAnsi="Georgia" w:cs="Arial"/>
          <w:sz w:val="20"/>
          <w:szCs w:val="20"/>
        </w:rPr>
        <w:t>Pzp</w:t>
      </w:r>
      <w:proofErr w:type="spellEnd"/>
      <w:r w:rsidRPr="008554CF">
        <w:rPr>
          <w:rFonts w:ascii="Georgia" w:hAnsi="Georgia" w:cs="Arial"/>
          <w:sz w:val="20"/>
          <w:szCs w:val="20"/>
        </w:rPr>
        <w:t xml:space="preserve"> oraz wskazanym w Projekcie Umowy, stanowiącym </w:t>
      </w:r>
      <w:r w:rsidRPr="008554CF">
        <w:rPr>
          <w:rFonts w:ascii="Georgia" w:hAnsi="Georgia" w:cs="Arial"/>
          <w:b/>
          <w:sz w:val="20"/>
          <w:szCs w:val="20"/>
        </w:rPr>
        <w:t xml:space="preserve">Załącznik nr </w:t>
      </w:r>
      <w:r w:rsidR="008554CF" w:rsidRPr="008554CF">
        <w:rPr>
          <w:rFonts w:ascii="Georgia" w:hAnsi="Georgia" w:cs="Arial"/>
          <w:b/>
          <w:sz w:val="20"/>
          <w:szCs w:val="20"/>
        </w:rPr>
        <w:t>8</w:t>
      </w:r>
      <w:r w:rsidR="009264D7" w:rsidRPr="008554CF">
        <w:rPr>
          <w:rFonts w:ascii="Georgia" w:hAnsi="Georgia" w:cs="Arial"/>
          <w:b/>
          <w:sz w:val="20"/>
          <w:szCs w:val="20"/>
        </w:rPr>
        <w:t xml:space="preserve"> </w:t>
      </w:r>
      <w:r w:rsidRPr="008554CF">
        <w:rPr>
          <w:rFonts w:ascii="Georgia" w:hAnsi="Georgia" w:cs="Arial"/>
          <w:b/>
          <w:sz w:val="20"/>
          <w:szCs w:val="20"/>
        </w:rPr>
        <w:t>SWZ</w:t>
      </w:r>
      <w:r w:rsidRPr="008554CF">
        <w:rPr>
          <w:rFonts w:ascii="Georgia" w:hAnsi="Georgia" w:cs="Arial"/>
          <w:sz w:val="20"/>
          <w:szCs w:val="20"/>
        </w:rPr>
        <w:t>.</w:t>
      </w:r>
    </w:p>
    <w:p w14:paraId="255082BD" w14:textId="3FADCED7" w:rsidR="00DB558E" w:rsidRPr="008034AB" w:rsidRDefault="00DB558E" w:rsidP="00FC49D9">
      <w:pPr>
        <w:pStyle w:val="Akapitzlist"/>
        <w:widowControl w:val="0"/>
        <w:numPr>
          <w:ilvl w:val="6"/>
          <w:numId w:val="10"/>
        </w:numPr>
        <w:tabs>
          <w:tab w:val="left" w:pos="0"/>
        </w:tabs>
        <w:suppressAutoHyphens w:val="0"/>
        <w:autoSpaceDN w:val="0"/>
        <w:spacing w:line="360" w:lineRule="auto"/>
        <w:ind w:left="0" w:firstLine="0"/>
        <w:jc w:val="both"/>
        <w:textAlignment w:val="auto"/>
        <w:rPr>
          <w:rFonts w:ascii="Georgia" w:hAnsi="Georgia"/>
          <w:sz w:val="20"/>
          <w:szCs w:val="20"/>
        </w:rPr>
      </w:pPr>
      <w:r w:rsidRPr="00472FBD">
        <w:rPr>
          <w:rFonts w:ascii="Georgia" w:hAnsi="Georgia" w:cs="Arial"/>
          <w:sz w:val="20"/>
          <w:szCs w:val="20"/>
        </w:rPr>
        <w:t>Zmiana</w:t>
      </w:r>
      <w:r w:rsidRPr="008034AB">
        <w:rPr>
          <w:rFonts w:ascii="Georgia" w:hAnsi="Georgia" w:cs="Arial"/>
          <w:sz w:val="20"/>
          <w:szCs w:val="20"/>
        </w:rPr>
        <w:t xml:space="preserve"> umowy wymaga dla swej ważności</w:t>
      </w:r>
      <w:r w:rsidR="00460792">
        <w:rPr>
          <w:rFonts w:ascii="Georgia" w:hAnsi="Georgia" w:cs="Arial"/>
          <w:sz w:val="20"/>
          <w:szCs w:val="20"/>
        </w:rPr>
        <w:t xml:space="preserve"> </w:t>
      </w:r>
      <w:r w:rsidRPr="008034AB">
        <w:rPr>
          <w:rFonts w:ascii="Georgia" w:hAnsi="Georgia" w:cs="Arial"/>
          <w:sz w:val="20"/>
          <w:szCs w:val="20"/>
        </w:rPr>
        <w:t>zachowania formy pisemnej.</w:t>
      </w:r>
    </w:p>
    <w:p w14:paraId="1CB46228" w14:textId="77777777" w:rsidR="00DB558E" w:rsidRPr="00123693" w:rsidRDefault="00DB558E" w:rsidP="00DB558E">
      <w:pPr>
        <w:widowControl w:val="0"/>
        <w:tabs>
          <w:tab w:val="left" w:pos="0"/>
          <w:tab w:val="left" w:pos="106"/>
        </w:tabs>
        <w:spacing w:line="360" w:lineRule="auto"/>
        <w:jc w:val="both"/>
        <w:rPr>
          <w:rStyle w:val="Domylnaczcionkaakapitu2"/>
          <w:rFonts w:ascii="Georgia" w:hAnsi="Georgia"/>
          <w:color w:val="000000"/>
          <w:sz w:val="20"/>
          <w:szCs w:val="20"/>
        </w:rPr>
      </w:pPr>
    </w:p>
    <w:p w14:paraId="4F2655AC" w14:textId="77777777" w:rsidR="00DB558E" w:rsidRPr="00BA793A" w:rsidRDefault="00DB558E" w:rsidP="00DB558E">
      <w:pPr>
        <w:pStyle w:val="Nagwek1"/>
        <w:shd w:val="clear" w:color="auto" w:fill="F2F2F2"/>
        <w:tabs>
          <w:tab w:val="left" w:pos="116"/>
        </w:tabs>
        <w:spacing w:before="0" w:after="0" w:line="360" w:lineRule="auto"/>
        <w:ind w:left="116"/>
        <w:jc w:val="both"/>
        <w:rPr>
          <w:rFonts w:ascii="Georgia" w:hAnsi="Georgia" w:cs="Georgia"/>
          <w:b/>
          <w:bCs w:val="0"/>
          <w:color w:val="000000"/>
          <w:sz w:val="20"/>
          <w:szCs w:val="20"/>
          <w:shd w:val="clear" w:color="auto" w:fill="FFFF00"/>
        </w:rPr>
      </w:pPr>
      <w:bookmarkStart w:id="39" w:name="_Toc125029257"/>
      <w:r w:rsidRPr="00BA793A">
        <w:rPr>
          <w:rFonts w:ascii="Georgia" w:hAnsi="Georgia" w:cs="Georgia"/>
          <w:b/>
          <w:bCs w:val="0"/>
          <w:color w:val="000000"/>
          <w:sz w:val="20"/>
          <w:szCs w:val="20"/>
        </w:rPr>
        <w:t>XI</w:t>
      </w:r>
      <w:r>
        <w:rPr>
          <w:rFonts w:ascii="Georgia" w:hAnsi="Georgia" w:cs="Georgia"/>
          <w:b/>
          <w:bCs w:val="0"/>
          <w:color w:val="000000"/>
          <w:sz w:val="20"/>
          <w:szCs w:val="20"/>
        </w:rPr>
        <w:t>X</w:t>
      </w:r>
      <w:r w:rsidRPr="00BA793A">
        <w:rPr>
          <w:rFonts w:ascii="Georgia" w:hAnsi="Georgia" w:cs="Georgia"/>
          <w:b/>
          <w:bCs w:val="0"/>
          <w:color w:val="000000"/>
          <w:sz w:val="20"/>
          <w:szCs w:val="20"/>
        </w:rPr>
        <w:t>. Wymagania dotyczące zabezpieczenia należytego wykonania umowy</w:t>
      </w:r>
      <w:r w:rsidRPr="00E60300">
        <w:rPr>
          <w:rFonts w:ascii="Georgia" w:hAnsi="Georgia" w:cs="Georgia"/>
          <w:b/>
          <w:bCs w:val="0"/>
          <w:sz w:val="20"/>
          <w:szCs w:val="20"/>
        </w:rPr>
        <w:t>:</w:t>
      </w:r>
      <w:bookmarkEnd w:id="39"/>
    </w:p>
    <w:p w14:paraId="5A4AAAFB" w14:textId="0F7FAE62" w:rsidR="00DB558E" w:rsidRDefault="009742C2" w:rsidP="00DB558E">
      <w:pPr>
        <w:pStyle w:val="Tekstpodstawowywcity22"/>
        <w:suppressAutoHyphens w:val="0"/>
        <w:spacing w:after="0"/>
        <w:ind w:left="0"/>
        <w:rPr>
          <w:rFonts w:cs="Tahoma"/>
          <w:color w:val="000000"/>
        </w:rPr>
      </w:pPr>
      <w:r>
        <w:rPr>
          <w:rFonts w:cs="Tahoma"/>
          <w:color w:val="000000"/>
        </w:rPr>
        <w:t>Zamawiający nie wymaga zabezpieczenia należytego wykonania umowy.</w:t>
      </w:r>
    </w:p>
    <w:p w14:paraId="21B4AC19" w14:textId="77777777" w:rsidR="009742C2" w:rsidRPr="00123693" w:rsidRDefault="009742C2" w:rsidP="00DB558E">
      <w:pPr>
        <w:pStyle w:val="Tekstpodstawowywcity22"/>
        <w:suppressAutoHyphens w:val="0"/>
        <w:spacing w:after="0"/>
        <w:ind w:left="0"/>
        <w:rPr>
          <w:rFonts w:cs="Tahoma"/>
          <w:color w:val="000000"/>
        </w:rPr>
      </w:pPr>
    </w:p>
    <w:p w14:paraId="7D8E3785" w14:textId="77777777" w:rsidR="00DB558E" w:rsidRPr="00694220" w:rsidRDefault="00DB558E" w:rsidP="00DB558E">
      <w:pPr>
        <w:pStyle w:val="Nagwek1"/>
        <w:shd w:val="clear" w:color="auto" w:fill="F2F2F2"/>
        <w:tabs>
          <w:tab w:val="left" w:pos="131"/>
        </w:tabs>
        <w:spacing w:before="0" w:after="0" w:line="360" w:lineRule="auto"/>
        <w:ind w:left="131"/>
        <w:jc w:val="both"/>
        <w:rPr>
          <w:rFonts w:ascii="Georgia" w:hAnsi="Georgia" w:cs="Georgia"/>
          <w:b/>
          <w:bCs w:val="0"/>
          <w:color w:val="000000"/>
          <w:sz w:val="20"/>
          <w:szCs w:val="20"/>
        </w:rPr>
      </w:pPr>
      <w:bookmarkStart w:id="40" w:name="_Toc125029258"/>
      <w:r w:rsidRPr="00694220">
        <w:rPr>
          <w:rFonts w:ascii="Georgia" w:hAnsi="Georgia" w:cs="Georgia"/>
          <w:b/>
          <w:bCs w:val="0"/>
          <w:color w:val="000000"/>
          <w:sz w:val="20"/>
          <w:szCs w:val="20"/>
        </w:rPr>
        <w:t xml:space="preserve">XX. </w:t>
      </w:r>
      <w:bookmarkStart w:id="41" w:name="_Toc266275255"/>
      <w:r w:rsidRPr="00694220">
        <w:rPr>
          <w:rFonts w:ascii="Georgia" w:hAnsi="Georgia" w:cs="Georgia"/>
          <w:b/>
          <w:bCs w:val="0"/>
          <w:color w:val="000000"/>
          <w:sz w:val="20"/>
          <w:szCs w:val="20"/>
        </w:rPr>
        <w:t xml:space="preserve">Pouczenie o środkach ochrony prawnej przysługujących </w:t>
      </w:r>
      <w:r>
        <w:rPr>
          <w:rFonts w:ascii="Georgia" w:hAnsi="Georgia" w:cs="Georgia"/>
          <w:b/>
          <w:bCs w:val="0"/>
          <w:color w:val="000000"/>
          <w:sz w:val="20"/>
          <w:szCs w:val="20"/>
        </w:rPr>
        <w:t>w</w:t>
      </w:r>
      <w:r w:rsidRPr="00694220">
        <w:rPr>
          <w:rFonts w:ascii="Georgia" w:hAnsi="Georgia" w:cs="Georgia"/>
          <w:b/>
          <w:bCs w:val="0"/>
          <w:color w:val="000000"/>
          <w:sz w:val="20"/>
          <w:szCs w:val="20"/>
        </w:rPr>
        <w:t>ykonawcy w toku postępowania</w:t>
      </w:r>
      <w:r w:rsidRPr="00694220">
        <w:rPr>
          <w:rFonts w:ascii="Georgia" w:hAnsi="Georgia" w:cs="Georgia"/>
          <w:b/>
          <w:bCs w:val="0"/>
          <w:color w:val="000000"/>
          <w:sz w:val="20"/>
          <w:szCs w:val="20"/>
        </w:rPr>
        <w:br/>
        <w:t>o udzielenie zamówienia</w:t>
      </w:r>
      <w:bookmarkEnd w:id="41"/>
      <w:r w:rsidRPr="00E60300">
        <w:rPr>
          <w:rFonts w:ascii="Georgia" w:hAnsi="Georgia" w:cs="Georgia"/>
          <w:b/>
          <w:bCs w:val="0"/>
          <w:sz w:val="20"/>
          <w:szCs w:val="20"/>
        </w:rPr>
        <w:t>:</w:t>
      </w:r>
      <w:bookmarkEnd w:id="40"/>
    </w:p>
    <w:p w14:paraId="53F4EF70" w14:textId="77777777" w:rsidR="00DB558E" w:rsidRPr="00694220" w:rsidRDefault="00DB558E">
      <w:pPr>
        <w:numPr>
          <w:ilvl w:val="0"/>
          <w:numId w:val="14"/>
        </w:numPr>
        <w:tabs>
          <w:tab w:val="clear" w:pos="360"/>
        </w:tabs>
        <w:spacing w:line="360" w:lineRule="auto"/>
        <w:ind w:left="0" w:firstLine="0"/>
        <w:jc w:val="both"/>
        <w:textAlignment w:val="auto"/>
        <w:rPr>
          <w:rFonts w:ascii="Georgia" w:hAnsi="Georgia" w:cs="Arial"/>
          <w:sz w:val="20"/>
          <w:szCs w:val="20"/>
        </w:rPr>
      </w:pPr>
      <w:r w:rsidRPr="00694220">
        <w:rPr>
          <w:rFonts w:ascii="Georgia" w:hAnsi="Georgia" w:cs="Arial"/>
          <w:sz w:val="20"/>
          <w:szCs w:val="20"/>
        </w:rPr>
        <w:t xml:space="preserve">Środki ochrony prawnej określone w niniejszym dziale przysługują wykonawcy, uczestnikowi konkursu oraz innemu podmiotowi, jeżeli ma lub miał interes w uzyskaniu zamówienia lub nagrody w konkursie oraz poniósł lub może ponieść szkodę w wyniku naruszenia przez zamawiającego przepisów </w:t>
      </w:r>
      <w:r>
        <w:rPr>
          <w:rFonts w:ascii="Georgia" w:hAnsi="Georgia" w:cs="Arial"/>
          <w:sz w:val="20"/>
          <w:szCs w:val="20"/>
        </w:rPr>
        <w:t xml:space="preserve">Ustawy </w:t>
      </w:r>
      <w:proofErr w:type="spellStart"/>
      <w:r>
        <w:rPr>
          <w:rFonts w:ascii="Georgia" w:hAnsi="Georgia" w:cs="Arial"/>
          <w:sz w:val="20"/>
          <w:szCs w:val="20"/>
        </w:rPr>
        <w:t>Pzp</w:t>
      </w:r>
      <w:proofErr w:type="spellEnd"/>
      <w:r w:rsidRPr="00694220">
        <w:rPr>
          <w:rFonts w:ascii="Georgia" w:hAnsi="Georgia" w:cs="Arial"/>
          <w:sz w:val="20"/>
          <w:szCs w:val="20"/>
        </w:rPr>
        <w:t xml:space="preserve">. </w:t>
      </w:r>
    </w:p>
    <w:p w14:paraId="76927AEB" w14:textId="47F2F9AA" w:rsidR="00DB558E" w:rsidRPr="00694220" w:rsidRDefault="00DB558E">
      <w:pPr>
        <w:numPr>
          <w:ilvl w:val="0"/>
          <w:numId w:val="14"/>
        </w:numPr>
        <w:tabs>
          <w:tab w:val="clear" w:pos="360"/>
        </w:tabs>
        <w:spacing w:line="360" w:lineRule="auto"/>
        <w:ind w:left="0" w:firstLine="0"/>
        <w:jc w:val="both"/>
        <w:textAlignment w:val="auto"/>
        <w:rPr>
          <w:rFonts w:ascii="Georgia" w:hAnsi="Georgia" w:cs="Arial"/>
          <w:sz w:val="20"/>
          <w:szCs w:val="20"/>
        </w:rPr>
      </w:pPr>
      <w:r w:rsidRPr="00694220">
        <w:rPr>
          <w:rFonts w:ascii="Georgia" w:hAnsi="Georgia" w:cs="Arial"/>
          <w:sz w:val="20"/>
          <w:szCs w:val="20"/>
        </w:rPr>
        <w:t>Środki ochrony prawnej wobec ogłoszenia wszczynającego postępowanie o udzielenie zamówienia lub ogłoszenia o konkursie oraz dokumentów zamówienia przysługują również organizacjom wpisanym na listę, o</w:t>
      </w:r>
      <w:r w:rsidR="00D45A84">
        <w:rPr>
          <w:rFonts w:ascii="Georgia" w:hAnsi="Georgia" w:cs="Arial"/>
          <w:sz w:val="20"/>
          <w:szCs w:val="20"/>
        </w:rPr>
        <w:t> </w:t>
      </w:r>
      <w:r w:rsidRPr="00694220">
        <w:rPr>
          <w:rFonts w:ascii="Georgia" w:hAnsi="Georgia" w:cs="Arial"/>
          <w:sz w:val="20"/>
          <w:szCs w:val="20"/>
        </w:rPr>
        <w:t xml:space="preserve">której mowa w art. 469 pkt 15 </w:t>
      </w:r>
      <w:r>
        <w:rPr>
          <w:rFonts w:ascii="Georgia" w:hAnsi="Georgia" w:cs="Arial"/>
          <w:sz w:val="20"/>
          <w:szCs w:val="20"/>
        </w:rPr>
        <w:t xml:space="preserve">Ustawy </w:t>
      </w:r>
      <w:proofErr w:type="spellStart"/>
      <w:r>
        <w:rPr>
          <w:rFonts w:ascii="Georgia" w:hAnsi="Georgia" w:cs="Arial"/>
          <w:sz w:val="20"/>
          <w:szCs w:val="20"/>
        </w:rPr>
        <w:t>Pzp</w:t>
      </w:r>
      <w:proofErr w:type="spellEnd"/>
      <w:r w:rsidRPr="00694220">
        <w:rPr>
          <w:rFonts w:ascii="Georgia" w:hAnsi="Georgia" w:cs="Arial"/>
          <w:sz w:val="20"/>
          <w:szCs w:val="20"/>
        </w:rPr>
        <w:t xml:space="preserve"> oraz Rzecznikowi Małych i Średnich Przedsiębiorców.</w:t>
      </w:r>
    </w:p>
    <w:p w14:paraId="6C828467" w14:textId="77777777" w:rsidR="00DB558E" w:rsidRPr="00694220" w:rsidRDefault="00DB558E">
      <w:pPr>
        <w:numPr>
          <w:ilvl w:val="0"/>
          <w:numId w:val="14"/>
        </w:numPr>
        <w:tabs>
          <w:tab w:val="clear" w:pos="360"/>
        </w:tabs>
        <w:spacing w:line="360" w:lineRule="auto"/>
        <w:ind w:left="0" w:firstLine="0"/>
        <w:jc w:val="both"/>
        <w:textAlignment w:val="auto"/>
        <w:rPr>
          <w:rFonts w:ascii="Georgia" w:hAnsi="Georgia" w:cs="Arial"/>
          <w:sz w:val="20"/>
          <w:szCs w:val="20"/>
        </w:rPr>
      </w:pPr>
      <w:r w:rsidRPr="00694220">
        <w:rPr>
          <w:rFonts w:ascii="Georgia" w:hAnsi="Georgia" w:cs="Arial"/>
          <w:sz w:val="20"/>
          <w:szCs w:val="20"/>
        </w:rPr>
        <w:t>Odwołanie przysługuje na:</w:t>
      </w:r>
    </w:p>
    <w:p w14:paraId="661E4725" w14:textId="0504C622" w:rsidR="00DB558E" w:rsidRPr="00694220" w:rsidRDefault="00DB558E" w:rsidP="00DB558E">
      <w:pPr>
        <w:spacing w:line="360" w:lineRule="auto"/>
        <w:jc w:val="both"/>
        <w:rPr>
          <w:rFonts w:ascii="Georgia" w:hAnsi="Georgia" w:cs="Arial"/>
          <w:sz w:val="20"/>
          <w:szCs w:val="20"/>
        </w:rPr>
      </w:pPr>
      <w:r>
        <w:rPr>
          <w:rFonts w:ascii="Georgia" w:hAnsi="Georgia" w:cs="Arial"/>
          <w:sz w:val="20"/>
          <w:szCs w:val="20"/>
        </w:rPr>
        <w:t xml:space="preserve">3.1. </w:t>
      </w:r>
      <w:r w:rsidRPr="00694220">
        <w:rPr>
          <w:rFonts w:ascii="Georgia" w:hAnsi="Georgia" w:cs="Arial"/>
          <w:sz w:val="20"/>
          <w:szCs w:val="20"/>
        </w:rPr>
        <w:t>niezgodną z przepisami ustawy czynność Zamawiającego, podjętą w postępowaniu o udzielenie zamówienia, w</w:t>
      </w:r>
      <w:r w:rsidR="00D45A84">
        <w:rPr>
          <w:rFonts w:ascii="Georgia" w:hAnsi="Georgia" w:cs="Arial"/>
          <w:sz w:val="20"/>
          <w:szCs w:val="20"/>
        </w:rPr>
        <w:t> </w:t>
      </w:r>
      <w:r w:rsidRPr="00694220">
        <w:rPr>
          <w:rFonts w:ascii="Georgia" w:hAnsi="Georgia" w:cs="Arial"/>
          <w:sz w:val="20"/>
          <w:szCs w:val="20"/>
        </w:rPr>
        <w:t>tym na projektowane postanowienie umowy;</w:t>
      </w:r>
    </w:p>
    <w:p w14:paraId="329C4DA7" w14:textId="77777777" w:rsidR="00DB558E" w:rsidRPr="00694220" w:rsidRDefault="00DB558E" w:rsidP="00DB558E">
      <w:pPr>
        <w:spacing w:line="360" w:lineRule="auto"/>
        <w:jc w:val="both"/>
        <w:rPr>
          <w:rFonts w:ascii="Georgia" w:hAnsi="Georgia" w:cs="Arial"/>
          <w:sz w:val="20"/>
          <w:szCs w:val="20"/>
        </w:rPr>
      </w:pPr>
      <w:r>
        <w:rPr>
          <w:rFonts w:ascii="Georgia" w:hAnsi="Georgia" w:cs="Arial"/>
          <w:sz w:val="20"/>
          <w:szCs w:val="20"/>
        </w:rPr>
        <w:t xml:space="preserve">3.2. </w:t>
      </w:r>
      <w:r w:rsidRPr="00694220">
        <w:rPr>
          <w:rFonts w:ascii="Georgia" w:hAnsi="Georgia" w:cs="Arial"/>
          <w:sz w:val="20"/>
          <w:szCs w:val="20"/>
        </w:rPr>
        <w:t>zaniechanie czynności w postępowaniu o udzielenie zamówienia do której zamawiający był obowiązany na podstawie ustawy;</w:t>
      </w:r>
    </w:p>
    <w:p w14:paraId="315BD922" w14:textId="77777777" w:rsidR="00DB558E" w:rsidRDefault="00DB558E">
      <w:pPr>
        <w:numPr>
          <w:ilvl w:val="0"/>
          <w:numId w:val="14"/>
        </w:numPr>
        <w:tabs>
          <w:tab w:val="clear" w:pos="360"/>
        </w:tabs>
        <w:spacing w:line="360" w:lineRule="auto"/>
        <w:ind w:left="0" w:firstLine="0"/>
        <w:jc w:val="both"/>
        <w:textAlignment w:val="auto"/>
        <w:rPr>
          <w:rFonts w:ascii="Georgia" w:hAnsi="Georgia" w:cs="Arial"/>
          <w:sz w:val="20"/>
          <w:szCs w:val="20"/>
        </w:rPr>
      </w:pPr>
      <w:r w:rsidRPr="00694220">
        <w:rPr>
          <w:rFonts w:ascii="Georgia" w:hAnsi="Georgia" w:cs="Arial"/>
          <w:sz w:val="20"/>
          <w:szCs w:val="20"/>
        </w:rPr>
        <w:t>Odwołanie wnosi się do Prezesa Izby. Odwołujący przekazuje kopię odwołania zamawiającemu przed upływem terminu do wniesienia odwołania w taki sposób, aby mógł on zapoznać się z jego treścią przed upływem tego terminu.</w:t>
      </w:r>
    </w:p>
    <w:p w14:paraId="2BA5C28C" w14:textId="77777777" w:rsidR="00DB558E" w:rsidRDefault="00DB558E">
      <w:pPr>
        <w:numPr>
          <w:ilvl w:val="0"/>
          <w:numId w:val="14"/>
        </w:numPr>
        <w:tabs>
          <w:tab w:val="clear" w:pos="360"/>
        </w:tabs>
        <w:spacing w:line="360" w:lineRule="auto"/>
        <w:ind w:left="0" w:firstLine="0"/>
        <w:jc w:val="both"/>
        <w:textAlignment w:val="auto"/>
        <w:rPr>
          <w:rFonts w:ascii="Georgia" w:hAnsi="Georgia" w:cs="Arial"/>
          <w:sz w:val="20"/>
          <w:szCs w:val="20"/>
        </w:rPr>
      </w:pPr>
      <w:r w:rsidRPr="00694220">
        <w:rPr>
          <w:rFonts w:ascii="Georgia" w:hAnsi="Georgia" w:cs="Arial"/>
          <w:sz w:val="20"/>
          <w:szCs w:val="20"/>
        </w:rPr>
        <w:t>Odwołanie wobec treści ogłoszenia lub treści SWZ wnosi się w terminie 5 dni od dnia zamieszczenia ogłoszenia w Biuletynie Zamówień Publicznych lub treści SWZ na stronie internetowej.</w:t>
      </w:r>
    </w:p>
    <w:p w14:paraId="11253C7E" w14:textId="77777777" w:rsidR="00DB558E" w:rsidRPr="00F079E9" w:rsidRDefault="00DB558E">
      <w:pPr>
        <w:numPr>
          <w:ilvl w:val="0"/>
          <w:numId w:val="14"/>
        </w:numPr>
        <w:tabs>
          <w:tab w:val="clear" w:pos="360"/>
        </w:tabs>
        <w:spacing w:line="360" w:lineRule="auto"/>
        <w:ind w:left="0" w:firstLine="0"/>
        <w:jc w:val="both"/>
        <w:textAlignment w:val="auto"/>
        <w:rPr>
          <w:rFonts w:ascii="Georgia" w:hAnsi="Georgia" w:cs="Arial"/>
          <w:sz w:val="20"/>
          <w:szCs w:val="20"/>
        </w:rPr>
      </w:pPr>
      <w:r w:rsidRPr="00F079E9">
        <w:rPr>
          <w:rFonts w:ascii="Georgia" w:hAnsi="Georgia" w:cs="Arial"/>
          <w:sz w:val="20"/>
          <w:szCs w:val="20"/>
        </w:rPr>
        <w:t>Odwołanie wnosi się w terminie:</w:t>
      </w:r>
    </w:p>
    <w:p w14:paraId="5C8E7A20" w14:textId="77777777" w:rsidR="00DB558E" w:rsidRPr="00F079E9" w:rsidRDefault="00DB558E" w:rsidP="00DB558E">
      <w:pPr>
        <w:spacing w:line="360" w:lineRule="auto"/>
        <w:jc w:val="both"/>
        <w:rPr>
          <w:rFonts w:ascii="Georgia" w:hAnsi="Georgia" w:cs="Arial"/>
          <w:sz w:val="20"/>
          <w:szCs w:val="20"/>
        </w:rPr>
      </w:pPr>
      <w:r w:rsidRPr="00F079E9">
        <w:rPr>
          <w:rFonts w:ascii="Georgia" w:hAnsi="Georgia" w:cs="Arial"/>
          <w:sz w:val="20"/>
          <w:szCs w:val="20"/>
        </w:rPr>
        <w:t>6.1. 10 dni od dnia przekazania informacji o czynności zamawiającego stanowiącej podstawę jego wniesienia, jeżeli informacja została przekazana przy użyciu środków komunikacji elektronicznej,</w:t>
      </w:r>
    </w:p>
    <w:p w14:paraId="60EFFAFC" w14:textId="77777777" w:rsidR="00DB558E" w:rsidRPr="00F079E9" w:rsidRDefault="00DB558E" w:rsidP="00DB558E">
      <w:pPr>
        <w:spacing w:line="360" w:lineRule="auto"/>
        <w:jc w:val="both"/>
        <w:rPr>
          <w:rFonts w:ascii="Georgia" w:hAnsi="Georgia" w:cs="Arial"/>
          <w:sz w:val="20"/>
          <w:szCs w:val="20"/>
        </w:rPr>
      </w:pPr>
      <w:r w:rsidRPr="00F079E9">
        <w:rPr>
          <w:rFonts w:ascii="Georgia" w:hAnsi="Georgia" w:cs="Arial"/>
          <w:sz w:val="20"/>
          <w:szCs w:val="20"/>
        </w:rPr>
        <w:t xml:space="preserve">6.2. 15 dni od dnia przekazania informacji o czynności zamawiającego stanowiącej podstawę jego wniesienia, jeżeli informacja została przekazana w sposób inny niż określony w </w:t>
      </w:r>
      <w:proofErr w:type="spellStart"/>
      <w:r w:rsidRPr="00F079E9">
        <w:rPr>
          <w:rFonts w:ascii="Georgia" w:hAnsi="Georgia" w:cs="Arial"/>
          <w:sz w:val="20"/>
          <w:szCs w:val="20"/>
        </w:rPr>
        <w:t>ppkt</w:t>
      </w:r>
      <w:proofErr w:type="spellEnd"/>
      <w:r w:rsidRPr="00F079E9">
        <w:rPr>
          <w:rFonts w:ascii="Georgia" w:hAnsi="Georgia" w:cs="Arial"/>
          <w:sz w:val="20"/>
          <w:szCs w:val="20"/>
        </w:rPr>
        <w:t xml:space="preserve"> 6.1.</w:t>
      </w:r>
    </w:p>
    <w:p w14:paraId="717C7BD2" w14:textId="77777777" w:rsidR="00DB558E" w:rsidRPr="00F079E9" w:rsidRDefault="00DB558E">
      <w:pPr>
        <w:pStyle w:val="Akapitzlist"/>
        <w:numPr>
          <w:ilvl w:val="0"/>
          <w:numId w:val="23"/>
        </w:numPr>
        <w:spacing w:line="360" w:lineRule="auto"/>
        <w:ind w:left="0" w:firstLine="0"/>
        <w:jc w:val="both"/>
        <w:rPr>
          <w:rFonts w:ascii="Georgia" w:hAnsi="Georgia" w:cs="Arial"/>
          <w:sz w:val="20"/>
          <w:szCs w:val="20"/>
        </w:rPr>
      </w:pPr>
      <w:r w:rsidRPr="00F079E9">
        <w:rPr>
          <w:rFonts w:ascii="Georgia" w:hAnsi="Georgia" w:cs="Arial"/>
          <w:sz w:val="20"/>
          <w:szCs w:val="20"/>
        </w:rPr>
        <w:t>Odwołanie w przypadkach innych niż określone w pkt 5 i 6 wnosi się w terminie 10 dni od dnia, w którym powzięto lub przy zachowaniu należytej staranności można było powziąć wiadomość o okolicznościach stanowiących podstawę jego wniesienia.</w:t>
      </w:r>
    </w:p>
    <w:p w14:paraId="4FA7252B" w14:textId="77777777" w:rsidR="00DB558E" w:rsidRPr="00F079E9" w:rsidRDefault="00DB558E">
      <w:pPr>
        <w:pStyle w:val="Akapitzlist"/>
        <w:numPr>
          <w:ilvl w:val="0"/>
          <w:numId w:val="23"/>
        </w:numPr>
        <w:spacing w:line="360" w:lineRule="auto"/>
        <w:ind w:left="0" w:firstLine="0"/>
        <w:jc w:val="both"/>
        <w:rPr>
          <w:rFonts w:ascii="Georgia" w:hAnsi="Georgia" w:cs="Arial"/>
          <w:sz w:val="20"/>
          <w:szCs w:val="20"/>
        </w:rPr>
      </w:pPr>
      <w:r w:rsidRPr="00F079E9">
        <w:rPr>
          <w:rFonts w:ascii="Georgia" w:hAnsi="Georgia" w:cs="Arial"/>
          <w:sz w:val="20"/>
          <w:szCs w:val="20"/>
        </w:rPr>
        <w:t xml:space="preserve">Na orzeczenie Izby oraz postanowienie Prezesa Izby, o którym mowa w art. 519 ust. 1 Ustawy </w:t>
      </w:r>
      <w:proofErr w:type="spellStart"/>
      <w:r w:rsidRPr="00F079E9">
        <w:rPr>
          <w:rFonts w:ascii="Georgia" w:hAnsi="Georgia" w:cs="Arial"/>
          <w:sz w:val="20"/>
          <w:szCs w:val="20"/>
        </w:rPr>
        <w:t>Pzp</w:t>
      </w:r>
      <w:proofErr w:type="spellEnd"/>
      <w:r w:rsidRPr="00F079E9">
        <w:rPr>
          <w:rFonts w:ascii="Georgia" w:hAnsi="Georgia" w:cs="Arial"/>
          <w:sz w:val="20"/>
          <w:szCs w:val="20"/>
        </w:rPr>
        <w:t>., stronom oraz uczestnikom postępowania odwoławczego przysługuje skarga do sądu.</w:t>
      </w:r>
    </w:p>
    <w:p w14:paraId="5A49C274" w14:textId="77777777" w:rsidR="00DB558E" w:rsidRDefault="00DB558E">
      <w:pPr>
        <w:pStyle w:val="Akapitzlist"/>
        <w:numPr>
          <w:ilvl w:val="0"/>
          <w:numId w:val="23"/>
        </w:numPr>
        <w:spacing w:line="360" w:lineRule="auto"/>
        <w:ind w:left="0" w:firstLine="0"/>
        <w:jc w:val="both"/>
        <w:rPr>
          <w:rFonts w:ascii="Georgia" w:hAnsi="Georgia" w:cs="Arial"/>
          <w:sz w:val="20"/>
          <w:szCs w:val="20"/>
        </w:rPr>
      </w:pPr>
      <w:r w:rsidRPr="00694220">
        <w:rPr>
          <w:rFonts w:ascii="Georgia" w:hAnsi="Georgia" w:cs="Arial"/>
          <w:sz w:val="20"/>
          <w:szCs w:val="20"/>
        </w:rPr>
        <w:t>W postępowaniu toczącym się wskutek wniesienia skargi stosuje się odpowiednio przepisy ustawy z dnia 17 listopada 1964 r. - Kodeks postępowania cywilnego o apelacji, jeżeli przepisy niniejszego rozdziału nie stanowią inaczej.</w:t>
      </w:r>
    </w:p>
    <w:p w14:paraId="5AB5C231" w14:textId="77777777" w:rsidR="00DB558E" w:rsidRDefault="00DB558E">
      <w:pPr>
        <w:pStyle w:val="Akapitzlist"/>
        <w:numPr>
          <w:ilvl w:val="0"/>
          <w:numId w:val="23"/>
        </w:numPr>
        <w:spacing w:line="360" w:lineRule="auto"/>
        <w:ind w:left="0" w:firstLine="0"/>
        <w:jc w:val="both"/>
        <w:rPr>
          <w:rFonts w:ascii="Georgia" w:hAnsi="Georgia" w:cs="Arial"/>
          <w:sz w:val="20"/>
          <w:szCs w:val="20"/>
        </w:rPr>
      </w:pPr>
      <w:r w:rsidRPr="00694220">
        <w:rPr>
          <w:rFonts w:ascii="Georgia" w:hAnsi="Georgia" w:cs="Arial"/>
          <w:sz w:val="20"/>
          <w:szCs w:val="20"/>
        </w:rPr>
        <w:t>Skargę wnosi się do Sądu Okręgowego w Warszawie - sądu zamówień publicznych, zwanego dalej "sądem zamówień publicznych".</w:t>
      </w:r>
    </w:p>
    <w:p w14:paraId="09E7BAC7" w14:textId="77777777" w:rsidR="00DB558E" w:rsidRDefault="00DB558E">
      <w:pPr>
        <w:pStyle w:val="Akapitzlist"/>
        <w:numPr>
          <w:ilvl w:val="0"/>
          <w:numId w:val="23"/>
        </w:numPr>
        <w:spacing w:line="360" w:lineRule="auto"/>
        <w:ind w:left="0" w:firstLine="0"/>
        <w:jc w:val="both"/>
        <w:rPr>
          <w:rFonts w:ascii="Georgia" w:hAnsi="Georgia" w:cs="Arial"/>
          <w:sz w:val="20"/>
          <w:szCs w:val="20"/>
        </w:rPr>
      </w:pPr>
      <w:r w:rsidRPr="00694220">
        <w:rPr>
          <w:rFonts w:ascii="Georgia" w:hAnsi="Georgia" w:cs="Arial"/>
          <w:sz w:val="20"/>
          <w:szCs w:val="20"/>
        </w:rPr>
        <w:t xml:space="preserve">Skargę wnosi się za pośrednictwem Prezesa Izby, w terminie 14 dni od dnia doręczenia orzeczenia Izby lub postanowienia Prezesa Izby, o którym mowa </w:t>
      </w:r>
      <w:r>
        <w:rPr>
          <w:rFonts w:ascii="Georgia" w:hAnsi="Georgia" w:cs="Arial"/>
          <w:sz w:val="20"/>
          <w:szCs w:val="20"/>
        </w:rPr>
        <w:t>w art. 519 ust. 1 U</w:t>
      </w:r>
      <w:r w:rsidRPr="00694220">
        <w:rPr>
          <w:rFonts w:ascii="Georgia" w:hAnsi="Georgia" w:cs="Arial"/>
          <w:sz w:val="20"/>
          <w:szCs w:val="20"/>
        </w:rPr>
        <w:t xml:space="preserve">stawy </w:t>
      </w:r>
      <w:proofErr w:type="spellStart"/>
      <w:r>
        <w:rPr>
          <w:rFonts w:ascii="Georgia" w:hAnsi="Georgia" w:cs="Arial"/>
          <w:sz w:val="20"/>
          <w:szCs w:val="20"/>
        </w:rPr>
        <w:t>Pzp</w:t>
      </w:r>
      <w:proofErr w:type="spellEnd"/>
      <w:r w:rsidRPr="00694220">
        <w:rPr>
          <w:rFonts w:ascii="Georgia" w:hAnsi="Georgia" w:cs="Arial"/>
          <w:sz w:val="20"/>
          <w:szCs w:val="20"/>
        </w:rPr>
        <w:t xml:space="preserve"> przesyłając jednocześnie jej odpis przeciwnikowi skargi. Złożenie skargi w placówce pocztowej operatora wyznaczonego w rozumieniu ustawy z dnia 23 listopada 2012 r. - Prawo pocztowe jest równoznaczne z jej wniesieniem.</w:t>
      </w:r>
    </w:p>
    <w:p w14:paraId="19F52A21" w14:textId="0A70F1C4" w:rsidR="00DB558E" w:rsidRPr="00694220" w:rsidRDefault="00DB558E">
      <w:pPr>
        <w:pStyle w:val="Akapitzlist"/>
        <w:numPr>
          <w:ilvl w:val="0"/>
          <w:numId w:val="23"/>
        </w:numPr>
        <w:spacing w:line="360" w:lineRule="auto"/>
        <w:ind w:left="0" w:firstLine="0"/>
        <w:jc w:val="both"/>
        <w:rPr>
          <w:rFonts w:ascii="Georgia" w:hAnsi="Georgia" w:cs="Arial"/>
          <w:sz w:val="20"/>
          <w:szCs w:val="20"/>
        </w:rPr>
      </w:pPr>
      <w:r w:rsidRPr="00694220">
        <w:rPr>
          <w:rFonts w:ascii="Georgia" w:hAnsi="Georgia" w:cs="Arial"/>
          <w:sz w:val="20"/>
          <w:szCs w:val="20"/>
        </w:rPr>
        <w:t xml:space="preserve">Prezes Izby przekazuje skargę wraz z aktami postępowania odwoławczego do sądu zamówień publicznych </w:t>
      </w:r>
      <w:r w:rsidR="00460792">
        <w:rPr>
          <w:rFonts w:ascii="Georgia" w:hAnsi="Georgia" w:cs="Arial"/>
          <w:sz w:val="20"/>
          <w:szCs w:val="20"/>
        </w:rPr>
        <w:br/>
      </w:r>
      <w:r w:rsidRPr="00694220">
        <w:rPr>
          <w:rFonts w:ascii="Georgia" w:hAnsi="Georgia" w:cs="Arial"/>
          <w:sz w:val="20"/>
          <w:szCs w:val="20"/>
        </w:rPr>
        <w:t>w terminie 7 dni od dnia jej otrzymania.</w:t>
      </w:r>
    </w:p>
    <w:p w14:paraId="6D5DF28D" w14:textId="77777777" w:rsidR="00DB558E" w:rsidRPr="00123693" w:rsidRDefault="00DB558E" w:rsidP="00DB558E">
      <w:pPr>
        <w:pStyle w:val="NormalnyWeb"/>
        <w:tabs>
          <w:tab w:val="left" w:pos="345"/>
        </w:tabs>
        <w:spacing w:before="0" w:after="0" w:line="360" w:lineRule="auto"/>
        <w:ind w:right="-31"/>
        <w:rPr>
          <w:rFonts w:ascii="Georgia" w:hAnsi="Georgia" w:cs="Georgia"/>
          <w:i/>
          <w:iCs/>
          <w:color w:val="000000"/>
          <w:sz w:val="20"/>
          <w:szCs w:val="20"/>
        </w:rPr>
      </w:pPr>
    </w:p>
    <w:p w14:paraId="482EFEC3" w14:textId="77777777" w:rsidR="00DB558E" w:rsidRPr="00C019C4" w:rsidRDefault="00DB558E" w:rsidP="00DB558E">
      <w:pPr>
        <w:pStyle w:val="Nagwek1"/>
        <w:shd w:val="clear" w:color="auto" w:fill="F2F2F2"/>
        <w:tabs>
          <w:tab w:val="left" w:pos="131"/>
        </w:tabs>
        <w:spacing w:before="0" w:after="0" w:line="360" w:lineRule="auto"/>
        <w:jc w:val="both"/>
        <w:rPr>
          <w:rFonts w:ascii="Georgia" w:hAnsi="Georgia" w:cs="Georgia"/>
          <w:b/>
          <w:bCs w:val="0"/>
          <w:color w:val="000000"/>
          <w:sz w:val="20"/>
          <w:szCs w:val="20"/>
        </w:rPr>
      </w:pPr>
      <w:bookmarkStart w:id="42" w:name="_Toc10012918"/>
      <w:bookmarkStart w:id="43" w:name="_Toc125029259"/>
      <w:r w:rsidRPr="00C019C4">
        <w:rPr>
          <w:rFonts w:ascii="Georgia" w:hAnsi="Georgia" w:cs="Georgia"/>
          <w:b/>
          <w:color w:val="000000"/>
          <w:sz w:val="20"/>
          <w:szCs w:val="20"/>
        </w:rPr>
        <w:t xml:space="preserve">XXI. </w:t>
      </w:r>
      <w:bookmarkEnd w:id="42"/>
      <w:r w:rsidRPr="00C019C4">
        <w:rPr>
          <w:rFonts w:ascii="Georgia" w:hAnsi="Georgia" w:cs="Arial"/>
          <w:b/>
          <w:sz w:val="20"/>
          <w:szCs w:val="20"/>
        </w:rPr>
        <w:t>Ochrona danych osobowych</w:t>
      </w:r>
      <w:r w:rsidRPr="00C019C4">
        <w:rPr>
          <w:rFonts w:ascii="Georgia" w:hAnsi="Georgia" w:cs="Georgia"/>
          <w:b/>
          <w:bCs w:val="0"/>
          <w:sz w:val="20"/>
          <w:szCs w:val="20"/>
        </w:rPr>
        <w:t>:</w:t>
      </w:r>
      <w:bookmarkEnd w:id="43"/>
    </w:p>
    <w:p w14:paraId="4DF05C46" w14:textId="77777777" w:rsidR="00DB558E" w:rsidRPr="008861BB" w:rsidRDefault="00DB558E" w:rsidP="00DB558E">
      <w:pPr>
        <w:pStyle w:val="pkt"/>
        <w:spacing w:before="0" w:after="0" w:line="360" w:lineRule="auto"/>
        <w:ind w:left="0" w:firstLine="0"/>
        <w:rPr>
          <w:rFonts w:ascii="Georgia" w:hAnsi="Georgia"/>
          <w:sz w:val="20"/>
        </w:rPr>
      </w:pPr>
      <w:r w:rsidRPr="008861BB">
        <w:rPr>
          <w:rFonts w:ascii="Georgia" w:hAnsi="Georgia"/>
          <w:sz w:val="20"/>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1910D6AE" w14:textId="77777777" w:rsidR="00DB558E" w:rsidRPr="008861BB" w:rsidRDefault="00DB558E" w:rsidP="00DB558E">
      <w:pPr>
        <w:pStyle w:val="pkt"/>
        <w:spacing w:before="0" w:after="0" w:line="360" w:lineRule="auto"/>
        <w:ind w:left="0" w:firstLine="0"/>
        <w:rPr>
          <w:rFonts w:ascii="Georgia" w:hAnsi="Georgia"/>
          <w:sz w:val="20"/>
        </w:rPr>
      </w:pPr>
      <w:r>
        <w:rPr>
          <w:rFonts w:ascii="Georgia" w:hAnsi="Georgia"/>
          <w:sz w:val="20"/>
        </w:rPr>
        <w:t>1</w:t>
      </w:r>
      <w:r w:rsidRPr="008861BB">
        <w:rPr>
          <w:rFonts w:ascii="Georgia" w:hAnsi="Georgia"/>
          <w:sz w:val="20"/>
        </w:rPr>
        <w:tab/>
        <w:t>administratorem Pani/Pana danych osobowych jest Zespół Zakładów Opieki Zdrowotnej w Wadowicach</w:t>
      </w:r>
    </w:p>
    <w:p w14:paraId="36087E3E" w14:textId="77777777" w:rsidR="00DB558E" w:rsidRPr="008861BB" w:rsidRDefault="00DB558E" w:rsidP="00DB558E">
      <w:pPr>
        <w:pStyle w:val="pkt"/>
        <w:spacing w:before="0" w:after="0" w:line="360" w:lineRule="auto"/>
        <w:ind w:left="0" w:firstLine="0"/>
        <w:rPr>
          <w:rFonts w:ascii="Georgia" w:hAnsi="Georgia"/>
          <w:sz w:val="20"/>
        </w:rPr>
      </w:pPr>
      <w:r>
        <w:rPr>
          <w:rFonts w:ascii="Georgia" w:hAnsi="Georgia"/>
          <w:sz w:val="20"/>
        </w:rPr>
        <w:t>2</w:t>
      </w:r>
      <w:r w:rsidRPr="008861BB">
        <w:rPr>
          <w:rFonts w:ascii="Georgia" w:hAnsi="Georgia"/>
          <w:sz w:val="20"/>
        </w:rPr>
        <w:tab/>
        <w:t>administrator wyznaczył Inspektora Danych Osobowych, z którym można się kontaktować pod adresem e-mail: iod@zzozwadowice.pl</w:t>
      </w:r>
    </w:p>
    <w:p w14:paraId="7EDFF0BA" w14:textId="4428FD68" w:rsidR="00DB558E" w:rsidRPr="008861BB" w:rsidRDefault="00DB558E" w:rsidP="00DB558E">
      <w:pPr>
        <w:pStyle w:val="pkt"/>
        <w:spacing w:before="0" w:after="0" w:line="360" w:lineRule="auto"/>
        <w:ind w:left="0" w:firstLine="0"/>
        <w:rPr>
          <w:rFonts w:ascii="Georgia" w:hAnsi="Georgia"/>
          <w:sz w:val="20"/>
        </w:rPr>
      </w:pPr>
      <w:r>
        <w:rPr>
          <w:rFonts w:ascii="Georgia" w:hAnsi="Georgia"/>
          <w:sz w:val="20"/>
        </w:rPr>
        <w:t>3</w:t>
      </w:r>
      <w:r w:rsidRPr="008861BB">
        <w:rPr>
          <w:rFonts w:ascii="Georgia" w:hAnsi="Georgia"/>
          <w:sz w:val="20"/>
        </w:rPr>
        <w:tab/>
        <w:t>Pani/Pana dane osobowe przetwarzane będą na podstawie art. 6 ust. 1 lit. c RODO w celu związanym z</w:t>
      </w:r>
      <w:r w:rsidR="00D45A84">
        <w:rPr>
          <w:rFonts w:ascii="Georgia" w:hAnsi="Georgia"/>
          <w:sz w:val="20"/>
        </w:rPr>
        <w:t> </w:t>
      </w:r>
      <w:r w:rsidRPr="008861BB">
        <w:rPr>
          <w:rFonts w:ascii="Georgia" w:hAnsi="Georgia"/>
          <w:sz w:val="20"/>
        </w:rPr>
        <w:t>przedmiotowym postępowaniem o udzielenie zamówienia publicznego, prowadzonym w trybie przetargu nieograniczonego.</w:t>
      </w:r>
    </w:p>
    <w:p w14:paraId="70231876" w14:textId="77777777" w:rsidR="00DB558E" w:rsidRPr="008861BB" w:rsidRDefault="00DB558E" w:rsidP="00DB558E">
      <w:pPr>
        <w:pStyle w:val="pkt"/>
        <w:spacing w:before="0" w:after="0" w:line="360" w:lineRule="auto"/>
        <w:ind w:left="0" w:firstLine="0"/>
        <w:rPr>
          <w:rFonts w:ascii="Georgia" w:hAnsi="Georgia"/>
          <w:sz w:val="20"/>
        </w:rPr>
      </w:pPr>
      <w:r>
        <w:rPr>
          <w:rFonts w:ascii="Georgia" w:hAnsi="Georgia"/>
          <w:sz w:val="20"/>
        </w:rPr>
        <w:t>4</w:t>
      </w:r>
      <w:r w:rsidRPr="008861BB">
        <w:rPr>
          <w:rFonts w:ascii="Georgia" w:hAnsi="Georgia"/>
          <w:sz w:val="20"/>
        </w:rPr>
        <w:tab/>
        <w:t xml:space="preserve">odbiorcami Pani/Pana danych osobowych będą osoby lub podmioty, którym udostępniona zostanie dokumentacja postępowania w oparciu o art. 74 Ustawy </w:t>
      </w:r>
      <w:proofErr w:type="spellStart"/>
      <w:r w:rsidRPr="008861BB">
        <w:rPr>
          <w:rFonts w:ascii="Georgia" w:hAnsi="Georgia"/>
          <w:sz w:val="20"/>
        </w:rPr>
        <w:t>Pzp</w:t>
      </w:r>
      <w:proofErr w:type="spellEnd"/>
      <w:r w:rsidRPr="008861BB">
        <w:rPr>
          <w:rFonts w:ascii="Georgia" w:hAnsi="Georgia"/>
          <w:sz w:val="20"/>
        </w:rPr>
        <w:t>.</w:t>
      </w:r>
    </w:p>
    <w:p w14:paraId="0D6E61AE" w14:textId="77777777" w:rsidR="00DB558E" w:rsidRPr="008861BB" w:rsidRDefault="00DB558E" w:rsidP="00DB558E">
      <w:pPr>
        <w:pStyle w:val="pkt"/>
        <w:spacing w:before="0" w:after="0" w:line="360" w:lineRule="auto"/>
        <w:ind w:left="0" w:firstLine="0"/>
        <w:rPr>
          <w:rFonts w:ascii="Georgia" w:hAnsi="Georgia"/>
          <w:sz w:val="20"/>
        </w:rPr>
      </w:pPr>
      <w:r>
        <w:rPr>
          <w:rFonts w:ascii="Georgia" w:hAnsi="Georgia"/>
          <w:sz w:val="20"/>
        </w:rPr>
        <w:t>5</w:t>
      </w:r>
      <w:r w:rsidRPr="008861BB">
        <w:rPr>
          <w:rFonts w:ascii="Georgia" w:hAnsi="Georgia"/>
          <w:sz w:val="20"/>
        </w:rPr>
        <w:tab/>
        <w:t xml:space="preserve">Pani/Pana dane osobowe będą przechowywane, zgodnie z art. 78 ust. 1 Ustawy </w:t>
      </w:r>
      <w:proofErr w:type="spellStart"/>
      <w:r w:rsidRPr="008861BB">
        <w:rPr>
          <w:rFonts w:ascii="Georgia" w:hAnsi="Georgia"/>
          <w:sz w:val="20"/>
        </w:rPr>
        <w:t>Pzp</w:t>
      </w:r>
      <w:proofErr w:type="spellEnd"/>
      <w:r w:rsidRPr="008861BB">
        <w:rPr>
          <w:rFonts w:ascii="Georgia" w:hAnsi="Georgia"/>
          <w:sz w:val="20"/>
        </w:rPr>
        <w:t>. przez okres 4 lat od dnia zakończenia postępowania o udzielenie zamówienia, a jeżeli czas trwania umowy przekracza 4 lata, okres przechowywania obejmuje cały czas trwania umowy;</w:t>
      </w:r>
    </w:p>
    <w:p w14:paraId="5EA5F899" w14:textId="77777777" w:rsidR="00DB558E" w:rsidRPr="008861BB" w:rsidRDefault="00DB558E" w:rsidP="00DB558E">
      <w:pPr>
        <w:pStyle w:val="pkt"/>
        <w:spacing w:before="0" w:after="0" w:line="360" w:lineRule="auto"/>
        <w:ind w:left="0" w:firstLine="0"/>
        <w:rPr>
          <w:rFonts w:ascii="Georgia" w:hAnsi="Georgia"/>
          <w:sz w:val="20"/>
        </w:rPr>
      </w:pPr>
      <w:r>
        <w:rPr>
          <w:rFonts w:ascii="Georgia" w:hAnsi="Georgia"/>
          <w:sz w:val="20"/>
        </w:rPr>
        <w:t>6</w:t>
      </w:r>
      <w:r w:rsidRPr="008861BB">
        <w:rPr>
          <w:rFonts w:ascii="Georgia" w:hAnsi="Georgia"/>
          <w:sz w:val="20"/>
        </w:rPr>
        <w:tab/>
        <w:t xml:space="preserve">obowiązek podania przez Panią/Pana danych osobowych bezpośrednio Pani/Pana dotyczących jest wymogiem ustawowym określonym w przepisach Ustawy </w:t>
      </w:r>
      <w:proofErr w:type="spellStart"/>
      <w:r w:rsidRPr="008861BB">
        <w:rPr>
          <w:rFonts w:ascii="Georgia" w:hAnsi="Georgia"/>
          <w:sz w:val="20"/>
        </w:rPr>
        <w:t>Pzp</w:t>
      </w:r>
      <w:proofErr w:type="spellEnd"/>
      <w:r w:rsidRPr="008861BB">
        <w:rPr>
          <w:rFonts w:ascii="Georgia" w:hAnsi="Georgia"/>
          <w:sz w:val="20"/>
        </w:rPr>
        <w:t xml:space="preserve"> związanym z udziałem w postępowaniu o udzielenie zamówienia publicznego.</w:t>
      </w:r>
    </w:p>
    <w:p w14:paraId="203EDBC0" w14:textId="77777777" w:rsidR="00DB558E" w:rsidRPr="008861BB" w:rsidRDefault="00DB558E" w:rsidP="00DB558E">
      <w:pPr>
        <w:pStyle w:val="pkt"/>
        <w:spacing w:before="0" w:after="0" w:line="360" w:lineRule="auto"/>
        <w:ind w:left="0" w:firstLine="0"/>
        <w:rPr>
          <w:rFonts w:ascii="Georgia" w:hAnsi="Georgia"/>
          <w:sz w:val="20"/>
        </w:rPr>
      </w:pPr>
      <w:r>
        <w:rPr>
          <w:rFonts w:ascii="Georgia" w:hAnsi="Georgia"/>
          <w:sz w:val="20"/>
        </w:rPr>
        <w:t>7</w:t>
      </w:r>
      <w:r w:rsidRPr="008861BB">
        <w:rPr>
          <w:rFonts w:ascii="Georgia" w:hAnsi="Georgia"/>
          <w:sz w:val="20"/>
        </w:rPr>
        <w:tab/>
        <w:t>w odniesieniu do Pani/Pana danych osobowych decyzje nie będą podejmowane w sposób zautomatyzowany, stosownie do art. 22 RODO.</w:t>
      </w:r>
    </w:p>
    <w:p w14:paraId="26812A3F" w14:textId="77777777" w:rsidR="00DB558E" w:rsidRPr="008861BB" w:rsidRDefault="00DB558E" w:rsidP="00DB558E">
      <w:pPr>
        <w:pStyle w:val="pkt"/>
        <w:spacing w:before="0" w:after="0" w:line="360" w:lineRule="auto"/>
        <w:ind w:left="0" w:firstLine="0"/>
        <w:rPr>
          <w:rFonts w:ascii="Georgia" w:hAnsi="Georgia"/>
          <w:sz w:val="20"/>
        </w:rPr>
      </w:pPr>
      <w:r w:rsidRPr="008861BB">
        <w:rPr>
          <w:rFonts w:ascii="Georgia" w:hAnsi="Georgia"/>
          <w:sz w:val="20"/>
        </w:rPr>
        <w:t>8</w:t>
      </w:r>
      <w:r w:rsidRPr="008861BB">
        <w:rPr>
          <w:rFonts w:ascii="Georgia" w:hAnsi="Georgia"/>
          <w:sz w:val="20"/>
        </w:rPr>
        <w:tab/>
        <w:t>posiada Pani/Pan:</w:t>
      </w:r>
    </w:p>
    <w:p w14:paraId="443E7007" w14:textId="77777777" w:rsidR="00DB558E" w:rsidRPr="008861BB" w:rsidRDefault="00DB558E" w:rsidP="00DB558E">
      <w:pPr>
        <w:pStyle w:val="pkt"/>
        <w:spacing w:before="0" w:after="0" w:line="360" w:lineRule="auto"/>
        <w:ind w:left="0" w:firstLine="0"/>
        <w:rPr>
          <w:rFonts w:ascii="Georgia" w:hAnsi="Georgia"/>
          <w:sz w:val="20"/>
        </w:rPr>
      </w:pPr>
      <w:r>
        <w:rPr>
          <w:rFonts w:ascii="Georgia" w:hAnsi="Georgia"/>
          <w:sz w:val="20"/>
        </w:rPr>
        <w:t xml:space="preserve">8.1. </w:t>
      </w:r>
      <w:r w:rsidRPr="008861BB">
        <w:rPr>
          <w:rFonts w:ascii="Georgia" w:hAnsi="Georgia"/>
          <w:sz w:val="20"/>
        </w:rPr>
        <w:t>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publicznego lub konkursu albo sprecyzowanie nazwy lub daty zakończonego postępowania o udzielenie zamówienia);</w:t>
      </w:r>
    </w:p>
    <w:p w14:paraId="2A5C9EC7" w14:textId="77777777" w:rsidR="00DB558E" w:rsidRPr="008861BB" w:rsidRDefault="00DB558E" w:rsidP="00DB558E">
      <w:pPr>
        <w:pStyle w:val="pkt"/>
        <w:spacing w:before="0" w:after="0" w:line="360" w:lineRule="auto"/>
        <w:ind w:left="0" w:firstLine="0"/>
        <w:rPr>
          <w:rFonts w:ascii="Georgia" w:hAnsi="Georgia"/>
          <w:sz w:val="20"/>
        </w:rPr>
      </w:pPr>
      <w:r>
        <w:rPr>
          <w:rFonts w:ascii="Georgia" w:hAnsi="Georgia"/>
          <w:sz w:val="20"/>
        </w:rPr>
        <w:t xml:space="preserve">8.2. </w:t>
      </w:r>
      <w:r w:rsidRPr="008861BB">
        <w:rPr>
          <w:rFonts w:ascii="Georgia" w:hAnsi="Georgia"/>
          <w:sz w:val="20"/>
        </w:rPr>
        <w:t>na podstawie art. 16 RODO prawo do sprostowania Pani/Pana danych osobowych (</w:t>
      </w:r>
      <w:r w:rsidRPr="008861BB">
        <w:rPr>
          <w:rFonts w:ascii="Georgia" w:hAnsi="Georgia"/>
          <w:i/>
          <w:sz w:val="20"/>
        </w:rPr>
        <w:t>skorzystanie z prawa do sprostowania nie może skutkować zmianą wyniku postępowania o udzielenie zamówienia publicznego ani zmianą postanowień umowy w zakresie niezgodnym z ustawą PZP oraz nie może naruszać integralności protokołu oraz jego załączników</w:t>
      </w:r>
      <w:r w:rsidRPr="008861BB">
        <w:rPr>
          <w:rFonts w:ascii="Georgia" w:hAnsi="Georgia"/>
          <w:sz w:val="20"/>
        </w:rPr>
        <w:t>);</w:t>
      </w:r>
    </w:p>
    <w:p w14:paraId="3E43F0CA" w14:textId="77777777" w:rsidR="00DB558E" w:rsidRPr="008861BB" w:rsidRDefault="00DB558E" w:rsidP="00DB558E">
      <w:pPr>
        <w:pStyle w:val="pkt"/>
        <w:spacing w:before="0" w:after="0" w:line="360" w:lineRule="auto"/>
        <w:ind w:left="0" w:firstLine="0"/>
        <w:rPr>
          <w:rFonts w:ascii="Georgia" w:hAnsi="Georgia"/>
          <w:sz w:val="20"/>
        </w:rPr>
      </w:pPr>
      <w:r>
        <w:rPr>
          <w:rFonts w:ascii="Georgia" w:hAnsi="Georgia"/>
          <w:sz w:val="20"/>
        </w:rPr>
        <w:t xml:space="preserve">8.3. </w:t>
      </w:r>
      <w:r w:rsidRPr="008861BB">
        <w:rPr>
          <w:rFonts w:ascii="Georgia" w:hAnsi="Georgia"/>
          <w:sz w:val="20"/>
        </w:rPr>
        <w:t>na podstawie art. 18 RODO prawo żądania od administratora ograniczenia przetwarzania danych osobowych z zastrzeżeniem okresu trwania postępowania o udzielenie zamówienia publicznego lub konkursu oraz przypadków, o których mowa w art. 18 ust. 2 RODO (</w:t>
      </w:r>
      <w:r w:rsidRPr="008861BB">
        <w:rPr>
          <w:rFonts w:ascii="Georgia" w:hAnsi="Georgia"/>
          <w:i/>
          <w:sz w:val="20"/>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8861BB">
        <w:rPr>
          <w:rFonts w:ascii="Georgia" w:hAnsi="Georgia"/>
          <w:sz w:val="20"/>
        </w:rPr>
        <w:t>);</w:t>
      </w:r>
    </w:p>
    <w:p w14:paraId="4F794D93" w14:textId="77777777" w:rsidR="00DB558E" w:rsidRPr="008861BB" w:rsidRDefault="00DB558E" w:rsidP="00DB558E">
      <w:pPr>
        <w:pStyle w:val="pkt"/>
        <w:spacing w:before="0" w:after="0" w:line="360" w:lineRule="auto"/>
        <w:ind w:left="0" w:firstLine="0"/>
        <w:rPr>
          <w:rFonts w:ascii="Georgia" w:hAnsi="Georgia"/>
          <w:sz w:val="20"/>
        </w:rPr>
      </w:pPr>
      <w:r>
        <w:rPr>
          <w:rFonts w:ascii="Georgia" w:hAnsi="Georgia"/>
          <w:sz w:val="20"/>
        </w:rPr>
        <w:t xml:space="preserve">8.4. </w:t>
      </w:r>
      <w:r w:rsidRPr="008861BB">
        <w:rPr>
          <w:rFonts w:ascii="Georgia" w:hAnsi="Georgia"/>
          <w:sz w:val="20"/>
        </w:rPr>
        <w:t xml:space="preserve">prawo do wniesienia skargi do Prezesa Urzędu Ochrony Danych Osobowych, gdy uzna Pani/Pan, że przetwarzanie danych osobowych Pani/Pana dotyczących narusza przepisy RODO; </w:t>
      </w:r>
      <w:r w:rsidRPr="008861BB">
        <w:rPr>
          <w:rFonts w:ascii="Georgia" w:hAnsi="Georgia"/>
          <w:i/>
          <w:sz w:val="20"/>
        </w:rPr>
        <w:t xml:space="preserve"> </w:t>
      </w:r>
    </w:p>
    <w:p w14:paraId="7BA1D239" w14:textId="77777777" w:rsidR="00DB558E" w:rsidRPr="008861BB" w:rsidRDefault="00DB558E" w:rsidP="00DB558E">
      <w:pPr>
        <w:pStyle w:val="pkt"/>
        <w:spacing w:before="0" w:after="0" w:line="360" w:lineRule="auto"/>
        <w:ind w:left="0" w:firstLine="0"/>
        <w:rPr>
          <w:rFonts w:ascii="Georgia" w:hAnsi="Georgia"/>
          <w:sz w:val="20"/>
        </w:rPr>
      </w:pPr>
      <w:r>
        <w:rPr>
          <w:rFonts w:ascii="Georgia" w:hAnsi="Georgia"/>
          <w:sz w:val="20"/>
        </w:rPr>
        <w:t>9</w:t>
      </w:r>
      <w:r w:rsidRPr="008861BB">
        <w:rPr>
          <w:rFonts w:ascii="Georgia" w:hAnsi="Georgia"/>
          <w:sz w:val="20"/>
        </w:rPr>
        <w:tab/>
        <w:t>nie przysługuje Pani/Panu:</w:t>
      </w:r>
    </w:p>
    <w:p w14:paraId="0A0ABC09" w14:textId="77777777" w:rsidR="00DB558E" w:rsidRPr="008861BB" w:rsidRDefault="00DB558E" w:rsidP="00DB558E">
      <w:pPr>
        <w:pStyle w:val="pkt"/>
        <w:spacing w:before="0" w:after="0" w:line="360" w:lineRule="auto"/>
        <w:ind w:left="0" w:firstLine="0"/>
        <w:rPr>
          <w:rFonts w:ascii="Georgia" w:hAnsi="Georgia"/>
          <w:sz w:val="20"/>
        </w:rPr>
      </w:pPr>
      <w:r>
        <w:rPr>
          <w:rFonts w:ascii="Georgia" w:hAnsi="Georgia"/>
          <w:sz w:val="20"/>
        </w:rPr>
        <w:t xml:space="preserve">9.1. </w:t>
      </w:r>
      <w:r w:rsidRPr="008861BB">
        <w:rPr>
          <w:rFonts w:ascii="Georgia" w:hAnsi="Georgia"/>
          <w:sz w:val="20"/>
        </w:rPr>
        <w:t>w związku z art. 17 ust. 3 lit. b, d lub e RODO prawo do usunięcia danych osobowych;</w:t>
      </w:r>
    </w:p>
    <w:p w14:paraId="58DC6B54" w14:textId="77777777" w:rsidR="00DB558E" w:rsidRPr="008861BB" w:rsidRDefault="00DB558E" w:rsidP="00DB558E">
      <w:pPr>
        <w:pStyle w:val="pkt"/>
        <w:spacing w:before="0" w:after="0" w:line="360" w:lineRule="auto"/>
        <w:ind w:left="0" w:firstLine="0"/>
        <w:rPr>
          <w:rFonts w:ascii="Georgia" w:hAnsi="Georgia"/>
          <w:sz w:val="20"/>
        </w:rPr>
      </w:pPr>
      <w:r>
        <w:rPr>
          <w:rFonts w:ascii="Georgia" w:hAnsi="Georgia"/>
          <w:sz w:val="20"/>
        </w:rPr>
        <w:t xml:space="preserve">9.2. </w:t>
      </w:r>
      <w:r w:rsidRPr="008861BB">
        <w:rPr>
          <w:rFonts w:ascii="Georgia" w:hAnsi="Georgia"/>
          <w:sz w:val="20"/>
        </w:rPr>
        <w:t>prawo do przenoszenia danych osobowych, o którym mowa w art. 20 RODO;</w:t>
      </w:r>
    </w:p>
    <w:p w14:paraId="1B0E48FD" w14:textId="77777777" w:rsidR="00DB558E" w:rsidRPr="008861BB" w:rsidRDefault="00DB558E" w:rsidP="00DB558E">
      <w:pPr>
        <w:pStyle w:val="pkt"/>
        <w:spacing w:before="0" w:after="0" w:line="360" w:lineRule="auto"/>
        <w:ind w:left="0" w:firstLine="0"/>
        <w:rPr>
          <w:rFonts w:ascii="Georgia" w:hAnsi="Georgia"/>
          <w:sz w:val="20"/>
        </w:rPr>
      </w:pPr>
      <w:r>
        <w:rPr>
          <w:rFonts w:ascii="Georgia" w:hAnsi="Georgia"/>
          <w:sz w:val="20"/>
        </w:rPr>
        <w:t xml:space="preserve">9.3. </w:t>
      </w:r>
      <w:r w:rsidRPr="008861BB">
        <w:rPr>
          <w:rFonts w:ascii="Georgia" w:hAnsi="Georgia"/>
          <w:sz w:val="20"/>
        </w:rPr>
        <w:t xml:space="preserve">na podstawie art. 21 RODO prawo sprzeciwu, wobec przetwarzania danych osobowych, gdyż podstawą prawną przetwarzania Pani/Pana danych osobowych jest art. 6 ust. 1 lit. c RODO; </w:t>
      </w:r>
    </w:p>
    <w:p w14:paraId="0E12D2BA" w14:textId="77777777" w:rsidR="00DB558E" w:rsidRPr="008861BB" w:rsidRDefault="00DB558E" w:rsidP="00DB558E">
      <w:pPr>
        <w:pStyle w:val="pkt"/>
        <w:spacing w:before="0" w:after="0" w:line="360" w:lineRule="auto"/>
        <w:ind w:left="0" w:firstLine="0"/>
        <w:rPr>
          <w:rFonts w:ascii="Georgia" w:hAnsi="Georgia"/>
          <w:sz w:val="20"/>
        </w:rPr>
      </w:pPr>
      <w:r>
        <w:rPr>
          <w:rFonts w:ascii="Georgia" w:hAnsi="Georgia"/>
          <w:sz w:val="20"/>
        </w:rPr>
        <w:t>10</w:t>
      </w:r>
      <w:r w:rsidRPr="008861BB">
        <w:rPr>
          <w:rFonts w:ascii="Georgia" w:hAnsi="Georgia"/>
          <w:sz w:val="20"/>
        </w:rPr>
        <w:tab/>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032AE19F" w14:textId="77777777" w:rsidR="00DB558E" w:rsidRPr="00123693" w:rsidRDefault="00DB558E" w:rsidP="00DB558E">
      <w:pPr>
        <w:tabs>
          <w:tab w:val="left" w:pos="360"/>
        </w:tabs>
        <w:spacing w:line="360" w:lineRule="auto"/>
        <w:jc w:val="both"/>
        <w:rPr>
          <w:rFonts w:ascii="Georgia" w:hAnsi="Georgia" w:cs="Georgia"/>
          <w:color w:val="000000"/>
          <w:sz w:val="20"/>
          <w:szCs w:val="20"/>
        </w:rPr>
      </w:pPr>
    </w:p>
    <w:p w14:paraId="1F1E3F25" w14:textId="77777777" w:rsidR="00DB558E" w:rsidRPr="0070749B" w:rsidRDefault="00DB558E" w:rsidP="00DB558E">
      <w:pPr>
        <w:pStyle w:val="Nagwek1"/>
        <w:shd w:val="clear" w:color="auto" w:fill="F2F2F2"/>
        <w:tabs>
          <w:tab w:val="left" w:pos="627"/>
        </w:tabs>
        <w:spacing w:before="0" w:after="0" w:line="360" w:lineRule="auto"/>
        <w:jc w:val="both"/>
        <w:rPr>
          <w:rFonts w:ascii="Georgia" w:hAnsi="Georgia" w:cs="Georgia"/>
          <w:b/>
          <w:bCs w:val="0"/>
          <w:color w:val="000000"/>
          <w:sz w:val="20"/>
          <w:szCs w:val="20"/>
        </w:rPr>
      </w:pPr>
      <w:bookmarkStart w:id="44" w:name="_Toc125029260"/>
      <w:r w:rsidRPr="0070749B">
        <w:rPr>
          <w:rFonts w:ascii="Georgia" w:hAnsi="Georgia" w:cs="Georgia"/>
          <w:b/>
          <w:bCs w:val="0"/>
          <w:color w:val="000000"/>
          <w:sz w:val="20"/>
          <w:szCs w:val="20"/>
        </w:rPr>
        <w:t>XXII.</w:t>
      </w:r>
      <w:bookmarkStart w:id="45" w:name="_Toc266275257"/>
      <w:r w:rsidRPr="0070749B">
        <w:rPr>
          <w:rFonts w:ascii="Georgia" w:hAnsi="Georgia" w:cs="Georgia"/>
          <w:b/>
          <w:bCs w:val="0"/>
          <w:color w:val="000000"/>
          <w:sz w:val="20"/>
          <w:szCs w:val="20"/>
        </w:rPr>
        <w:t xml:space="preserve"> Załączniki:</w:t>
      </w:r>
      <w:bookmarkEnd w:id="44"/>
      <w:bookmarkEnd w:id="45"/>
    </w:p>
    <w:p w14:paraId="0B1D7080" w14:textId="03718817" w:rsidR="00743EAF" w:rsidRPr="008554CF" w:rsidRDefault="00DB558E" w:rsidP="00DB558E">
      <w:pPr>
        <w:spacing w:line="360" w:lineRule="auto"/>
        <w:jc w:val="both"/>
        <w:rPr>
          <w:rFonts w:ascii="Georgia" w:hAnsi="Georgia" w:cs="Georgia"/>
          <w:color w:val="000000"/>
          <w:sz w:val="20"/>
          <w:szCs w:val="20"/>
        </w:rPr>
      </w:pPr>
      <w:r w:rsidRPr="008554CF">
        <w:rPr>
          <w:rFonts w:ascii="Georgia" w:hAnsi="Georgia" w:cs="Georgia"/>
          <w:color w:val="000000"/>
          <w:sz w:val="20"/>
          <w:szCs w:val="20"/>
        </w:rPr>
        <w:t>Załącznik nr 1</w:t>
      </w:r>
      <w:r w:rsidRPr="008554CF">
        <w:rPr>
          <w:rFonts w:ascii="Georgia" w:hAnsi="Georgia" w:cs="Georgia"/>
          <w:color w:val="000000"/>
          <w:sz w:val="20"/>
          <w:szCs w:val="20"/>
        </w:rPr>
        <w:tab/>
      </w:r>
      <w:r w:rsidRPr="008554CF">
        <w:rPr>
          <w:rFonts w:ascii="Georgia" w:hAnsi="Georgia" w:cs="Georgia"/>
          <w:color w:val="000000"/>
          <w:sz w:val="20"/>
          <w:szCs w:val="20"/>
        </w:rPr>
        <w:tab/>
      </w:r>
      <w:r w:rsidR="00743EAF" w:rsidRPr="008554CF">
        <w:rPr>
          <w:rFonts w:ascii="Georgia" w:hAnsi="Georgia" w:cs="Georgia"/>
          <w:color w:val="000000"/>
          <w:sz w:val="20"/>
          <w:szCs w:val="20"/>
        </w:rPr>
        <w:tab/>
      </w:r>
      <w:r w:rsidRPr="008554CF">
        <w:rPr>
          <w:rFonts w:ascii="Georgia" w:hAnsi="Georgia" w:cs="Georgia"/>
          <w:color w:val="000000"/>
          <w:sz w:val="20"/>
          <w:szCs w:val="20"/>
        </w:rPr>
        <w:tab/>
        <w:t>Opis przedmiotu zamówienia</w:t>
      </w:r>
    </w:p>
    <w:p w14:paraId="6CC82034" w14:textId="3C2FDBF4" w:rsidR="00DB558E" w:rsidRPr="008554CF" w:rsidRDefault="00DB558E" w:rsidP="00DB558E">
      <w:pPr>
        <w:spacing w:line="360" w:lineRule="auto"/>
        <w:jc w:val="both"/>
        <w:rPr>
          <w:rFonts w:ascii="Georgia" w:hAnsi="Georgia"/>
          <w:bCs/>
          <w:color w:val="000000"/>
          <w:sz w:val="20"/>
          <w:szCs w:val="20"/>
        </w:rPr>
      </w:pPr>
      <w:r w:rsidRPr="008554CF">
        <w:rPr>
          <w:rFonts w:ascii="Georgia" w:hAnsi="Georgia" w:cs="Georgia"/>
          <w:color w:val="000000"/>
          <w:sz w:val="20"/>
          <w:szCs w:val="20"/>
        </w:rPr>
        <w:t>Załącznik nr 2</w:t>
      </w:r>
      <w:r w:rsidRPr="008554CF">
        <w:rPr>
          <w:rFonts w:ascii="Georgia" w:hAnsi="Georgia" w:cs="Georgia"/>
          <w:color w:val="000000"/>
          <w:sz w:val="20"/>
          <w:szCs w:val="20"/>
        </w:rPr>
        <w:tab/>
      </w:r>
      <w:r w:rsidRPr="008554CF">
        <w:rPr>
          <w:rFonts w:ascii="Georgia" w:hAnsi="Georgia" w:cs="Georgia"/>
          <w:color w:val="000000"/>
          <w:sz w:val="20"/>
          <w:szCs w:val="20"/>
        </w:rPr>
        <w:tab/>
      </w:r>
      <w:r w:rsidR="00743EAF" w:rsidRPr="008554CF">
        <w:rPr>
          <w:rFonts w:ascii="Georgia" w:hAnsi="Georgia" w:cs="Georgia"/>
          <w:color w:val="000000"/>
          <w:sz w:val="20"/>
          <w:szCs w:val="20"/>
        </w:rPr>
        <w:tab/>
      </w:r>
      <w:r w:rsidRPr="008554CF">
        <w:rPr>
          <w:rFonts w:ascii="Georgia" w:hAnsi="Georgia" w:cs="Georgia"/>
          <w:color w:val="000000"/>
          <w:sz w:val="20"/>
          <w:szCs w:val="20"/>
        </w:rPr>
        <w:tab/>
      </w:r>
      <w:r w:rsidRPr="008554CF">
        <w:rPr>
          <w:rFonts w:ascii="Georgia" w:hAnsi="Georgia"/>
          <w:bCs/>
          <w:color w:val="000000"/>
          <w:sz w:val="20"/>
          <w:szCs w:val="20"/>
        </w:rPr>
        <w:t>Jednolity Europejski Dokument Zamówienia</w:t>
      </w:r>
    </w:p>
    <w:p w14:paraId="5488634D" w14:textId="3A82806F" w:rsidR="00DB558E" w:rsidRPr="008554CF" w:rsidRDefault="00DB558E" w:rsidP="00DB558E">
      <w:pPr>
        <w:spacing w:line="360" w:lineRule="auto"/>
        <w:jc w:val="both"/>
        <w:rPr>
          <w:rFonts w:ascii="Georgia" w:hAnsi="Georgia" w:cs="Georgia"/>
          <w:color w:val="000000"/>
          <w:sz w:val="20"/>
          <w:szCs w:val="20"/>
        </w:rPr>
      </w:pPr>
      <w:r w:rsidRPr="008554CF">
        <w:rPr>
          <w:rFonts w:ascii="Georgia" w:hAnsi="Georgia" w:cs="Georgia"/>
          <w:color w:val="000000"/>
          <w:sz w:val="20"/>
          <w:szCs w:val="20"/>
        </w:rPr>
        <w:t xml:space="preserve">Załącznik nr </w:t>
      </w:r>
      <w:r w:rsidR="00743EAF" w:rsidRPr="008554CF">
        <w:rPr>
          <w:rFonts w:ascii="Georgia" w:hAnsi="Georgia" w:cs="Georgia"/>
          <w:color w:val="000000"/>
          <w:sz w:val="20"/>
          <w:szCs w:val="20"/>
        </w:rPr>
        <w:t xml:space="preserve">2a, 2b, </w:t>
      </w:r>
      <w:r w:rsidRPr="008554CF">
        <w:rPr>
          <w:rFonts w:ascii="Georgia" w:hAnsi="Georgia" w:cs="Georgia"/>
          <w:color w:val="000000"/>
          <w:sz w:val="20"/>
          <w:szCs w:val="20"/>
        </w:rPr>
        <w:t>3, 4, 5, 6</w:t>
      </w:r>
      <w:r w:rsidR="0018140C" w:rsidRPr="008554CF">
        <w:rPr>
          <w:rFonts w:ascii="Georgia" w:hAnsi="Georgia" w:cs="Georgia"/>
          <w:color w:val="000000"/>
          <w:sz w:val="20"/>
          <w:szCs w:val="20"/>
        </w:rPr>
        <w:t>,</w:t>
      </w:r>
      <w:r w:rsidR="0021375A" w:rsidRPr="008554CF">
        <w:rPr>
          <w:rFonts w:ascii="Georgia" w:hAnsi="Georgia" w:cs="Georgia"/>
          <w:color w:val="000000"/>
          <w:sz w:val="20"/>
          <w:szCs w:val="20"/>
        </w:rPr>
        <w:t xml:space="preserve"> </w:t>
      </w:r>
      <w:r w:rsidRPr="008554CF">
        <w:rPr>
          <w:rFonts w:ascii="Georgia" w:hAnsi="Georgia" w:cs="Georgia"/>
          <w:color w:val="000000"/>
          <w:sz w:val="20"/>
          <w:szCs w:val="20"/>
        </w:rPr>
        <w:tab/>
      </w:r>
      <w:r w:rsidRPr="008554CF">
        <w:rPr>
          <w:rFonts w:ascii="Georgia" w:hAnsi="Georgia" w:cs="Georgia"/>
          <w:color w:val="000000"/>
          <w:sz w:val="20"/>
          <w:szCs w:val="20"/>
        </w:rPr>
        <w:tab/>
        <w:t>Wzór oświadczenia</w:t>
      </w:r>
    </w:p>
    <w:p w14:paraId="0F5656EB" w14:textId="1B282B76" w:rsidR="00DB558E" w:rsidRPr="008554CF" w:rsidRDefault="00DB558E" w:rsidP="00DB558E">
      <w:pPr>
        <w:spacing w:line="360" w:lineRule="auto"/>
        <w:jc w:val="both"/>
        <w:rPr>
          <w:rFonts w:ascii="Georgia" w:hAnsi="Georgia" w:cs="Georgia"/>
          <w:color w:val="000000"/>
          <w:sz w:val="20"/>
          <w:szCs w:val="20"/>
        </w:rPr>
      </w:pPr>
      <w:r w:rsidRPr="008554CF">
        <w:rPr>
          <w:rFonts w:ascii="Georgia" w:hAnsi="Georgia" w:cs="Georgia"/>
          <w:color w:val="000000"/>
          <w:sz w:val="20"/>
          <w:szCs w:val="20"/>
        </w:rPr>
        <w:t xml:space="preserve">Załącznik nr </w:t>
      </w:r>
      <w:r w:rsidR="008554CF" w:rsidRPr="008554CF">
        <w:rPr>
          <w:rFonts w:ascii="Georgia" w:hAnsi="Georgia" w:cs="Georgia"/>
          <w:color w:val="000000"/>
          <w:sz w:val="20"/>
          <w:szCs w:val="20"/>
        </w:rPr>
        <w:t>7</w:t>
      </w:r>
      <w:r w:rsidR="009264D7" w:rsidRPr="008554CF">
        <w:rPr>
          <w:rFonts w:ascii="Georgia" w:hAnsi="Georgia" w:cs="Georgia"/>
          <w:color w:val="000000"/>
          <w:sz w:val="20"/>
          <w:szCs w:val="20"/>
        </w:rPr>
        <w:tab/>
      </w:r>
      <w:r w:rsidRPr="008554CF">
        <w:rPr>
          <w:rFonts w:ascii="Georgia" w:hAnsi="Georgia" w:cs="Georgia"/>
          <w:color w:val="000000"/>
          <w:sz w:val="20"/>
          <w:szCs w:val="20"/>
        </w:rPr>
        <w:tab/>
      </w:r>
      <w:r w:rsidRPr="008554CF">
        <w:rPr>
          <w:rFonts w:ascii="Georgia" w:hAnsi="Georgia" w:cs="Georgia"/>
          <w:color w:val="000000"/>
          <w:sz w:val="20"/>
          <w:szCs w:val="20"/>
        </w:rPr>
        <w:tab/>
      </w:r>
      <w:r w:rsidRPr="008554CF">
        <w:rPr>
          <w:rFonts w:ascii="Georgia" w:hAnsi="Georgia" w:cs="Georgia"/>
          <w:color w:val="000000"/>
          <w:sz w:val="20"/>
          <w:szCs w:val="20"/>
        </w:rPr>
        <w:tab/>
        <w:t>Formularz ofertowy</w:t>
      </w:r>
    </w:p>
    <w:p w14:paraId="7E5135F5" w14:textId="5C996210" w:rsidR="00DB558E" w:rsidRPr="008554CF" w:rsidRDefault="00DB558E" w:rsidP="00DB558E">
      <w:pPr>
        <w:pStyle w:val="Standard"/>
        <w:spacing w:after="0" w:line="360" w:lineRule="auto"/>
        <w:jc w:val="both"/>
        <w:rPr>
          <w:b w:val="0"/>
          <w:i w:val="0"/>
          <w:color w:val="000000"/>
          <w:sz w:val="20"/>
          <w:szCs w:val="20"/>
        </w:rPr>
      </w:pPr>
      <w:r w:rsidRPr="008554CF">
        <w:rPr>
          <w:b w:val="0"/>
          <w:i w:val="0"/>
          <w:color w:val="000000"/>
          <w:sz w:val="20"/>
          <w:szCs w:val="20"/>
        </w:rPr>
        <w:t xml:space="preserve">Załącznik nr </w:t>
      </w:r>
      <w:r w:rsidR="008554CF" w:rsidRPr="008554CF">
        <w:rPr>
          <w:b w:val="0"/>
          <w:i w:val="0"/>
          <w:color w:val="000000"/>
          <w:sz w:val="20"/>
          <w:szCs w:val="20"/>
        </w:rPr>
        <w:t>8</w:t>
      </w:r>
      <w:r w:rsidR="009264D7" w:rsidRPr="008554CF">
        <w:rPr>
          <w:b w:val="0"/>
          <w:i w:val="0"/>
          <w:color w:val="000000"/>
          <w:sz w:val="20"/>
          <w:szCs w:val="20"/>
        </w:rPr>
        <w:tab/>
      </w:r>
      <w:r w:rsidRPr="008554CF">
        <w:rPr>
          <w:b w:val="0"/>
          <w:i w:val="0"/>
          <w:color w:val="000000"/>
          <w:sz w:val="20"/>
          <w:szCs w:val="20"/>
        </w:rPr>
        <w:tab/>
      </w:r>
      <w:r w:rsidRPr="008554CF">
        <w:rPr>
          <w:b w:val="0"/>
          <w:i w:val="0"/>
          <w:color w:val="000000"/>
          <w:sz w:val="20"/>
          <w:szCs w:val="20"/>
        </w:rPr>
        <w:tab/>
      </w:r>
      <w:r w:rsidRPr="008554CF">
        <w:rPr>
          <w:b w:val="0"/>
          <w:i w:val="0"/>
          <w:color w:val="000000"/>
          <w:sz w:val="20"/>
          <w:szCs w:val="20"/>
        </w:rPr>
        <w:tab/>
        <w:t>Projekt um</w:t>
      </w:r>
      <w:r w:rsidR="00832245">
        <w:rPr>
          <w:b w:val="0"/>
          <w:i w:val="0"/>
          <w:color w:val="000000"/>
          <w:sz w:val="20"/>
          <w:szCs w:val="20"/>
        </w:rPr>
        <w:t>o</w:t>
      </w:r>
      <w:r w:rsidRPr="008554CF">
        <w:rPr>
          <w:b w:val="0"/>
          <w:i w:val="0"/>
          <w:color w:val="000000"/>
          <w:sz w:val="20"/>
          <w:szCs w:val="20"/>
        </w:rPr>
        <w:t>w</w:t>
      </w:r>
      <w:r w:rsidR="00832245">
        <w:rPr>
          <w:b w:val="0"/>
          <w:i w:val="0"/>
          <w:color w:val="000000"/>
          <w:sz w:val="20"/>
          <w:szCs w:val="20"/>
        </w:rPr>
        <w:t>y</w:t>
      </w:r>
      <w:r w:rsidRPr="008554CF">
        <w:rPr>
          <w:b w:val="0"/>
          <w:i w:val="0"/>
          <w:color w:val="000000"/>
          <w:sz w:val="20"/>
          <w:szCs w:val="20"/>
        </w:rPr>
        <w:t xml:space="preserve"> </w:t>
      </w:r>
    </w:p>
    <w:p w14:paraId="39FE9718" w14:textId="77777777" w:rsidR="006B76A0" w:rsidRPr="008554CF" w:rsidRDefault="006B76A0" w:rsidP="00DB558E">
      <w:pPr>
        <w:pStyle w:val="Standard"/>
        <w:spacing w:after="0" w:line="360" w:lineRule="auto"/>
        <w:jc w:val="both"/>
        <w:rPr>
          <w:b w:val="0"/>
          <w:i w:val="0"/>
          <w:color w:val="000000"/>
          <w:sz w:val="20"/>
          <w:szCs w:val="20"/>
        </w:rPr>
      </w:pPr>
    </w:p>
    <w:p w14:paraId="0C8FE7E0" w14:textId="6324A1AC" w:rsidR="00DB558E" w:rsidRPr="00123693" w:rsidRDefault="00DB558E" w:rsidP="00DB558E">
      <w:pPr>
        <w:spacing w:line="360" w:lineRule="auto"/>
        <w:jc w:val="both"/>
        <w:rPr>
          <w:rFonts w:ascii="Georgia" w:hAnsi="Georgia" w:cs="Georgia"/>
          <w:bCs/>
          <w:iCs/>
          <w:sz w:val="20"/>
          <w:szCs w:val="20"/>
        </w:rPr>
      </w:pPr>
      <w:r w:rsidRPr="008554CF">
        <w:rPr>
          <w:rFonts w:ascii="Georgia" w:hAnsi="Georgia" w:cs="Georgia"/>
          <w:b/>
          <w:bCs/>
          <w:iCs/>
          <w:sz w:val="20"/>
          <w:szCs w:val="20"/>
        </w:rPr>
        <w:t>UWAGA!</w:t>
      </w:r>
      <w:r w:rsidRPr="008554CF">
        <w:rPr>
          <w:rFonts w:ascii="Georgia" w:hAnsi="Georgia" w:cs="Georgia"/>
          <w:bCs/>
          <w:iCs/>
          <w:sz w:val="20"/>
          <w:szCs w:val="20"/>
        </w:rPr>
        <w:t xml:space="preserve"> </w:t>
      </w:r>
      <w:r w:rsidRPr="008554CF">
        <w:rPr>
          <w:rFonts w:ascii="Georgia" w:hAnsi="Georgia" w:cs="Georgia"/>
          <w:color w:val="000000"/>
          <w:sz w:val="20"/>
          <w:szCs w:val="20"/>
        </w:rPr>
        <w:t>Załącznik nr 2 stanowi osobny dokument</w:t>
      </w:r>
      <w:r w:rsidRPr="008554CF">
        <w:rPr>
          <w:rFonts w:ascii="Georgia" w:hAnsi="Georgia" w:cs="Georgia"/>
          <w:bCs/>
          <w:iCs/>
          <w:sz w:val="20"/>
          <w:szCs w:val="20"/>
        </w:rPr>
        <w:t xml:space="preserve"> będący integralną częścią niniejszej SWZ.</w:t>
      </w:r>
    </w:p>
    <w:p w14:paraId="221EBFC9" w14:textId="25496A94" w:rsidR="00DB558E" w:rsidRDefault="00DB558E" w:rsidP="00DB558E">
      <w:pPr>
        <w:spacing w:line="240" w:lineRule="auto"/>
        <w:jc w:val="both"/>
        <w:rPr>
          <w:rFonts w:ascii="Georgia" w:hAnsi="Georgia" w:cs="Georgia"/>
          <w:i/>
          <w:iCs/>
          <w:sz w:val="20"/>
          <w:szCs w:val="20"/>
        </w:rPr>
      </w:pPr>
    </w:p>
    <w:p w14:paraId="0C8A85A3" w14:textId="4989EFFB" w:rsidR="00904332" w:rsidRDefault="00904332" w:rsidP="00DB558E">
      <w:pPr>
        <w:spacing w:line="240" w:lineRule="auto"/>
        <w:jc w:val="both"/>
        <w:rPr>
          <w:rFonts w:ascii="Georgia" w:hAnsi="Georgia" w:cs="Georgia"/>
          <w:i/>
          <w:iCs/>
          <w:sz w:val="20"/>
          <w:szCs w:val="20"/>
        </w:rPr>
      </w:pPr>
    </w:p>
    <w:p w14:paraId="4BC83D0F" w14:textId="3B5B6A96" w:rsidR="00085F7C" w:rsidRDefault="00085F7C" w:rsidP="00DB558E">
      <w:pPr>
        <w:spacing w:line="240" w:lineRule="auto"/>
        <w:jc w:val="both"/>
        <w:rPr>
          <w:rFonts w:ascii="Georgia" w:hAnsi="Georgia" w:cs="Georgia"/>
          <w:i/>
          <w:iCs/>
          <w:sz w:val="20"/>
          <w:szCs w:val="20"/>
        </w:rPr>
      </w:pPr>
    </w:p>
    <w:p w14:paraId="3D14D415" w14:textId="356AA7CE" w:rsidR="00112EA4" w:rsidRDefault="00112EA4" w:rsidP="00DB558E">
      <w:pPr>
        <w:spacing w:line="240" w:lineRule="auto"/>
        <w:jc w:val="both"/>
        <w:rPr>
          <w:rFonts w:ascii="Georgia" w:hAnsi="Georgia" w:cs="Georgia"/>
          <w:i/>
          <w:iCs/>
          <w:sz w:val="20"/>
          <w:szCs w:val="20"/>
        </w:rPr>
      </w:pPr>
    </w:p>
    <w:p w14:paraId="380E691A" w14:textId="05F86D90" w:rsidR="00564183" w:rsidRDefault="00564183" w:rsidP="00DB558E">
      <w:pPr>
        <w:spacing w:line="240" w:lineRule="auto"/>
        <w:jc w:val="both"/>
        <w:rPr>
          <w:rFonts w:ascii="Georgia" w:hAnsi="Georgia" w:cs="Georgia"/>
          <w:i/>
          <w:iCs/>
          <w:sz w:val="20"/>
          <w:szCs w:val="20"/>
        </w:rPr>
      </w:pPr>
    </w:p>
    <w:p w14:paraId="268FD7E0" w14:textId="77596671" w:rsidR="00EC7B55" w:rsidRDefault="00EC7B55" w:rsidP="00DB558E">
      <w:pPr>
        <w:spacing w:line="240" w:lineRule="auto"/>
        <w:jc w:val="both"/>
        <w:rPr>
          <w:rFonts w:ascii="Georgia" w:hAnsi="Georgia" w:cs="Georgia"/>
          <w:i/>
          <w:iCs/>
          <w:sz w:val="20"/>
          <w:szCs w:val="20"/>
        </w:rPr>
      </w:pPr>
    </w:p>
    <w:p w14:paraId="3BBBF47D" w14:textId="349F2791" w:rsidR="00EC7B55" w:rsidRDefault="00EC7B55" w:rsidP="00DB558E">
      <w:pPr>
        <w:spacing w:line="240" w:lineRule="auto"/>
        <w:jc w:val="both"/>
        <w:rPr>
          <w:rFonts w:ascii="Georgia" w:hAnsi="Georgia" w:cs="Georgia"/>
          <w:i/>
          <w:iCs/>
          <w:sz w:val="20"/>
          <w:szCs w:val="20"/>
        </w:rPr>
      </w:pPr>
    </w:p>
    <w:p w14:paraId="58BDBC71" w14:textId="01F321EE" w:rsidR="00EC7B55" w:rsidRDefault="00EC7B55" w:rsidP="00DB558E">
      <w:pPr>
        <w:spacing w:line="240" w:lineRule="auto"/>
        <w:jc w:val="both"/>
        <w:rPr>
          <w:rFonts w:ascii="Georgia" w:hAnsi="Georgia" w:cs="Georgia"/>
          <w:i/>
          <w:iCs/>
          <w:sz w:val="20"/>
          <w:szCs w:val="20"/>
        </w:rPr>
      </w:pPr>
    </w:p>
    <w:p w14:paraId="676969FF" w14:textId="77777777" w:rsidR="00EC7B55" w:rsidRDefault="00EC7B55" w:rsidP="00DB558E">
      <w:pPr>
        <w:spacing w:line="240" w:lineRule="auto"/>
        <w:jc w:val="both"/>
        <w:rPr>
          <w:rFonts w:ascii="Georgia" w:eastAsiaTheme="minorEastAsia" w:hAnsi="Georgia"/>
          <w:i/>
          <w:iCs/>
          <w:color w:val="000000" w:themeColor="text1"/>
          <w:sz w:val="20"/>
          <w:szCs w:val="20"/>
          <w:lang w:eastAsia="pl-PL"/>
        </w:rPr>
      </w:pPr>
    </w:p>
    <w:p w14:paraId="6A70B549" w14:textId="77777777" w:rsidR="00564183" w:rsidRPr="00E84FF5" w:rsidRDefault="00564183" w:rsidP="00DB558E">
      <w:pPr>
        <w:spacing w:line="240" w:lineRule="auto"/>
        <w:jc w:val="both"/>
        <w:rPr>
          <w:rFonts w:ascii="Georgia" w:hAnsi="Georgia" w:cs="Georgia"/>
          <w:i/>
          <w:iCs/>
          <w:sz w:val="20"/>
          <w:szCs w:val="20"/>
        </w:rPr>
      </w:pPr>
    </w:p>
    <w:p w14:paraId="150DF405" w14:textId="2B632ED2" w:rsidR="00DB558E" w:rsidRPr="00123693" w:rsidRDefault="00DB558E" w:rsidP="00DB558E">
      <w:pPr>
        <w:spacing w:line="240" w:lineRule="auto"/>
        <w:jc w:val="both"/>
        <w:rPr>
          <w:rStyle w:val="Domylnaczcionkaakapitu2"/>
          <w:rFonts w:ascii="Georgia" w:hAnsi="Georgia"/>
          <w:b/>
          <w:bCs/>
          <w:color w:val="000000"/>
          <w:sz w:val="20"/>
          <w:szCs w:val="20"/>
        </w:rPr>
      </w:pPr>
      <w:r w:rsidRPr="00E84FF5">
        <w:rPr>
          <w:rStyle w:val="Domylnaczcionkaakapitu2"/>
          <w:rFonts w:ascii="Georgia" w:hAnsi="Georgia"/>
          <w:color w:val="000000"/>
          <w:sz w:val="20"/>
          <w:szCs w:val="20"/>
        </w:rPr>
        <w:t xml:space="preserve">Wadowice, dnia </w:t>
      </w:r>
      <w:r w:rsidR="00E85909" w:rsidRPr="00E84FF5">
        <w:rPr>
          <w:rStyle w:val="Domylnaczcionkaakapitu2"/>
          <w:rFonts w:ascii="Georgia" w:hAnsi="Georgia"/>
          <w:color w:val="000000"/>
          <w:sz w:val="20"/>
          <w:szCs w:val="20"/>
        </w:rPr>
        <w:t>1</w:t>
      </w:r>
      <w:r w:rsidR="00F15CB5">
        <w:rPr>
          <w:rStyle w:val="Domylnaczcionkaakapitu2"/>
          <w:rFonts w:ascii="Georgia" w:hAnsi="Georgia"/>
          <w:color w:val="000000"/>
          <w:sz w:val="20"/>
          <w:szCs w:val="20"/>
        </w:rPr>
        <w:t>7</w:t>
      </w:r>
      <w:r w:rsidR="004401D5" w:rsidRPr="00E84FF5">
        <w:rPr>
          <w:rStyle w:val="Domylnaczcionkaakapitu2"/>
          <w:rFonts w:ascii="Georgia" w:hAnsi="Georgia"/>
          <w:color w:val="000000"/>
          <w:sz w:val="20"/>
          <w:szCs w:val="20"/>
        </w:rPr>
        <w:t>.</w:t>
      </w:r>
      <w:r w:rsidR="00743EAF" w:rsidRPr="00E84FF5">
        <w:rPr>
          <w:rStyle w:val="Domylnaczcionkaakapitu2"/>
          <w:rFonts w:ascii="Georgia" w:hAnsi="Georgia"/>
          <w:color w:val="000000"/>
          <w:sz w:val="20"/>
          <w:szCs w:val="20"/>
        </w:rPr>
        <w:t>0</w:t>
      </w:r>
      <w:r w:rsidR="00F15CB5">
        <w:rPr>
          <w:rStyle w:val="Domylnaczcionkaakapitu2"/>
          <w:rFonts w:ascii="Georgia" w:hAnsi="Georgia"/>
          <w:color w:val="000000"/>
          <w:sz w:val="20"/>
          <w:szCs w:val="20"/>
        </w:rPr>
        <w:t>1</w:t>
      </w:r>
      <w:r w:rsidRPr="00E84FF5">
        <w:rPr>
          <w:rStyle w:val="Domylnaczcionkaakapitu2"/>
          <w:rFonts w:ascii="Georgia" w:hAnsi="Georgia"/>
          <w:color w:val="000000"/>
          <w:sz w:val="20"/>
          <w:szCs w:val="20"/>
        </w:rPr>
        <w:t>.202</w:t>
      </w:r>
      <w:r w:rsidR="00F15CB5">
        <w:rPr>
          <w:rStyle w:val="Domylnaczcionkaakapitu2"/>
          <w:rFonts w:ascii="Georgia" w:hAnsi="Georgia"/>
          <w:color w:val="000000"/>
          <w:sz w:val="20"/>
          <w:szCs w:val="20"/>
        </w:rPr>
        <w:t>3</w:t>
      </w:r>
      <w:r w:rsidRPr="00E84FF5">
        <w:rPr>
          <w:rStyle w:val="Domylnaczcionkaakapitu2"/>
          <w:rFonts w:ascii="Georgia" w:hAnsi="Georgia"/>
          <w:color w:val="000000"/>
          <w:sz w:val="20"/>
          <w:szCs w:val="20"/>
        </w:rPr>
        <w:t>r.</w:t>
      </w:r>
      <w:r w:rsidRPr="00E84FF5">
        <w:rPr>
          <w:rStyle w:val="Domylnaczcionkaakapitu2"/>
          <w:rFonts w:ascii="Georgia" w:hAnsi="Georgia"/>
          <w:color w:val="000000"/>
          <w:sz w:val="20"/>
          <w:szCs w:val="20"/>
        </w:rPr>
        <w:tab/>
      </w:r>
      <w:r w:rsidRPr="00E84FF5">
        <w:rPr>
          <w:rStyle w:val="Domylnaczcionkaakapitu2"/>
          <w:rFonts w:ascii="Georgia" w:hAnsi="Georgia"/>
          <w:color w:val="000000"/>
          <w:sz w:val="20"/>
          <w:szCs w:val="20"/>
        </w:rPr>
        <w:tab/>
      </w:r>
      <w:r w:rsidRPr="00E84FF5">
        <w:rPr>
          <w:rStyle w:val="Domylnaczcionkaakapitu2"/>
          <w:rFonts w:ascii="Georgia" w:hAnsi="Georgia"/>
          <w:color w:val="000000"/>
          <w:sz w:val="20"/>
          <w:szCs w:val="20"/>
        </w:rPr>
        <w:tab/>
        <w:t xml:space="preserve">Zatwierdzam </w:t>
      </w:r>
      <w:r w:rsidRPr="00E84FF5">
        <w:rPr>
          <w:rStyle w:val="Domylnaczcionkaakapitu2"/>
          <w:rFonts w:ascii="Georgia" w:hAnsi="Georgia"/>
          <w:b/>
          <w:bCs/>
          <w:color w:val="000000"/>
          <w:sz w:val="20"/>
          <w:szCs w:val="20"/>
        </w:rPr>
        <w:t>………………….........………..........…….</w:t>
      </w:r>
    </w:p>
    <w:p w14:paraId="5357242E" w14:textId="77777777" w:rsidR="00DB558E" w:rsidRDefault="00DB558E" w:rsidP="00DB558E">
      <w:pPr>
        <w:pStyle w:val="Tekstpodstawowywcity2"/>
        <w:ind w:left="6237"/>
        <w:rPr>
          <w:rStyle w:val="Domylnaczcionkaakapitu2"/>
          <w:i/>
          <w:color w:val="000000"/>
          <w:sz w:val="16"/>
          <w:szCs w:val="16"/>
        </w:rPr>
      </w:pPr>
      <w:r w:rsidRPr="00E60300">
        <w:rPr>
          <w:rStyle w:val="Domylnaczcionkaakapitu2"/>
          <w:i/>
          <w:color w:val="000000"/>
          <w:sz w:val="16"/>
          <w:szCs w:val="16"/>
        </w:rPr>
        <w:t>(podpis Dyrektora ZZOZ w Wadowicach</w:t>
      </w:r>
    </w:p>
    <w:p w14:paraId="5DFF658A" w14:textId="77777777" w:rsidR="00DB558E" w:rsidRDefault="00DB558E" w:rsidP="0018140C">
      <w:pPr>
        <w:pStyle w:val="Tekstpodstawowywcity2"/>
        <w:ind w:left="6237"/>
        <w:rPr>
          <w:rStyle w:val="Domylnaczcionkaakapitu2"/>
          <w:i/>
          <w:color w:val="000000"/>
          <w:sz w:val="16"/>
          <w:szCs w:val="16"/>
        </w:rPr>
      </w:pPr>
      <w:r w:rsidRPr="00E60300">
        <w:rPr>
          <w:rStyle w:val="Domylnaczcionkaakapitu2"/>
          <w:i/>
          <w:color w:val="000000"/>
          <w:sz w:val="16"/>
          <w:szCs w:val="16"/>
        </w:rPr>
        <w:t xml:space="preserve">lub osoby przez niego </w:t>
      </w:r>
      <w:bookmarkStart w:id="46" w:name="_Toc286135481"/>
      <w:r w:rsidR="0018140C" w:rsidRPr="00E60300">
        <w:rPr>
          <w:rStyle w:val="Domylnaczcionkaakapitu2"/>
          <w:i/>
          <w:color w:val="000000"/>
          <w:sz w:val="16"/>
          <w:szCs w:val="16"/>
        </w:rPr>
        <w:t>upoważnio</w:t>
      </w:r>
      <w:r w:rsidR="0018140C">
        <w:rPr>
          <w:rStyle w:val="Domylnaczcionkaakapitu2"/>
          <w:i/>
          <w:color w:val="000000"/>
          <w:sz w:val="16"/>
          <w:szCs w:val="16"/>
        </w:rPr>
        <w:t>na)</w:t>
      </w:r>
    </w:p>
    <w:p w14:paraId="4FA25594" w14:textId="0A9BC756" w:rsidR="00A6474B" w:rsidRDefault="00A6474B">
      <w:pPr>
        <w:suppressAutoHyphens w:val="0"/>
        <w:spacing w:after="160" w:line="259" w:lineRule="auto"/>
        <w:textAlignment w:val="auto"/>
        <w:rPr>
          <w:rFonts w:ascii="Georgia" w:hAnsi="Georgia"/>
          <w:i/>
          <w:color w:val="000000"/>
          <w:sz w:val="16"/>
          <w:szCs w:val="16"/>
        </w:rPr>
      </w:pPr>
      <w:r>
        <w:rPr>
          <w:i/>
          <w:color w:val="000000"/>
          <w:sz w:val="16"/>
          <w:szCs w:val="16"/>
        </w:rPr>
        <w:br w:type="page"/>
      </w:r>
    </w:p>
    <w:p w14:paraId="7417943C" w14:textId="77777777" w:rsidR="007741F8" w:rsidRPr="00483D29" w:rsidRDefault="007741F8" w:rsidP="0018140C">
      <w:pPr>
        <w:pStyle w:val="Tekstpodstawowywcity2"/>
        <w:ind w:left="6237"/>
        <w:rPr>
          <w:i/>
          <w:color w:val="000000"/>
          <w:sz w:val="16"/>
          <w:szCs w:val="16"/>
        </w:rPr>
        <w:sectPr w:rsidR="007741F8" w:rsidRPr="00483D29" w:rsidSect="00E84FF5">
          <w:type w:val="continuous"/>
          <w:pgSz w:w="11906" w:h="16838" w:code="9"/>
          <w:pgMar w:top="1702" w:right="851" w:bottom="709" w:left="851" w:header="426" w:footer="115" w:gutter="0"/>
          <w:cols w:space="708"/>
        </w:sectPr>
      </w:pPr>
    </w:p>
    <w:p w14:paraId="65801B2D" w14:textId="4A2E4FE1" w:rsidR="000C3820" w:rsidRPr="00D83DF6" w:rsidRDefault="00483D29" w:rsidP="00D83DF6">
      <w:pPr>
        <w:pStyle w:val="Nagwek1"/>
        <w:pageBreakBefore/>
        <w:tabs>
          <w:tab w:val="left" w:pos="5775"/>
          <w:tab w:val="right" w:pos="10204"/>
        </w:tabs>
        <w:spacing w:line="360" w:lineRule="auto"/>
        <w:jc w:val="right"/>
        <w:rPr>
          <w:rFonts w:ascii="Georgia" w:hAnsi="Georgia" w:cs="Georgia"/>
          <w:b/>
          <w:bCs w:val="0"/>
          <w:i/>
          <w:iCs/>
          <w:sz w:val="20"/>
          <w:szCs w:val="20"/>
        </w:rPr>
      </w:pPr>
      <w:bookmarkStart w:id="47" w:name="_Toc88558260"/>
      <w:bookmarkStart w:id="48" w:name="_Toc91766460"/>
      <w:r>
        <w:rPr>
          <w:rFonts w:ascii="Georgia" w:hAnsi="Georgia" w:cs="Georgia"/>
          <w:b/>
          <w:bCs w:val="0"/>
          <w:i/>
          <w:iCs/>
          <w:sz w:val="20"/>
          <w:szCs w:val="20"/>
        </w:rPr>
        <w:tab/>
      </w:r>
      <w:bookmarkStart w:id="49" w:name="_Toc125029261"/>
      <w:r w:rsidR="00710E3A" w:rsidRPr="00E71577">
        <w:rPr>
          <w:rFonts w:ascii="Georgia" w:hAnsi="Georgia" w:cs="Georgia"/>
          <w:b/>
          <w:bCs w:val="0"/>
          <w:i/>
          <w:iCs/>
          <w:color w:val="000000"/>
          <w:sz w:val="20"/>
          <w:szCs w:val="20"/>
        </w:rPr>
        <w:t>Załącznik nr</w:t>
      </w:r>
      <w:r w:rsidR="00710E3A">
        <w:rPr>
          <w:rFonts w:ascii="Georgia" w:hAnsi="Georgia" w:cs="Georgia"/>
          <w:b/>
          <w:bCs w:val="0"/>
          <w:i/>
          <w:iCs/>
          <w:color w:val="000000"/>
          <w:sz w:val="20"/>
          <w:szCs w:val="20"/>
        </w:rPr>
        <w:t xml:space="preserve"> 1</w:t>
      </w:r>
      <w:r w:rsidR="00710E3A" w:rsidRPr="00E71577">
        <w:rPr>
          <w:rFonts w:ascii="Georgia" w:hAnsi="Georgia" w:cs="Georgia"/>
          <w:b/>
          <w:bCs w:val="0"/>
          <w:i/>
          <w:iCs/>
          <w:color w:val="000000"/>
          <w:sz w:val="20"/>
          <w:szCs w:val="20"/>
        </w:rPr>
        <w:t xml:space="preserve"> do SWZ</w:t>
      </w:r>
      <w:bookmarkStart w:id="50" w:name="_Toc378325798"/>
      <w:bookmarkEnd w:id="49"/>
    </w:p>
    <w:p w14:paraId="5EB26ADF" w14:textId="77777777" w:rsidR="003E7C37" w:rsidRDefault="003E7C37" w:rsidP="003E7C37">
      <w:pPr>
        <w:rPr>
          <w:sz w:val="16"/>
        </w:rPr>
      </w:pPr>
    </w:p>
    <w:p w14:paraId="646BFE82" w14:textId="1B0F1518" w:rsidR="00A10E39" w:rsidRDefault="00A10E39" w:rsidP="00A10E39">
      <w:pPr>
        <w:pStyle w:val="Bezodstpw"/>
        <w:spacing w:line="360" w:lineRule="auto"/>
        <w:jc w:val="center"/>
        <w:rPr>
          <w:rFonts w:ascii="Georgia" w:hAnsi="Georgia" w:cs="Georgia"/>
          <w:b/>
          <w:bCs/>
          <w:i/>
          <w:iCs/>
          <w:color w:val="000000" w:themeColor="text1"/>
          <w:sz w:val="24"/>
          <w:szCs w:val="24"/>
          <w:lang w:eastAsia="ar-SA"/>
        </w:rPr>
      </w:pPr>
      <w:r w:rsidRPr="00FF07B6">
        <w:rPr>
          <w:rFonts w:ascii="Georgia" w:hAnsi="Georgia" w:cs="Georgia"/>
          <w:b/>
          <w:bCs/>
          <w:i/>
          <w:iCs/>
          <w:color w:val="000000" w:themeColor="text1"/>
          <w:sz w:val="24"/>
          <w:szCs w:val="24"/>
          <w:lang w:eastAsia="ar-SA"/>
        </w:rPr>
        <w:t>Opis przedmiotu zamówienia</w:t>
      </w:r>
    </w:p>
    <w:p w14:paraId="6974F3C1" w14:textId="77777777" w:rsidR="00A10E39" w:rsidRPr="00976A0E" w:rsidRDefault="00A10E39" w:rsidP="00A10E39">
      <w:pPr>
        <w:pStyle w:val="Domylnie"/>
        <w:spacing w:line="360" w:lineRule="auto"/>
        <w:jc w:val="both"/>
        <w:rPr>
          <w:rFonts w:ascii="Georgia" w:hAnsi="Georgia"/>
          <w:sz w:val="20"/>
          <w:szCs w:val="20"/>
          <w:lang w:val="pl-PL" w:eastAsia="pl-PL"/>
        </w:rPr>
      </w:pPr>
      <w:r w:rsidRPr="00976A0E">
        <w:rPr>
          <w:rFonts w:ascii="Georgia" w:hAnsi="Georgia"/>
          <w:sz w:val="20"/>
          <w:szCs w:val="20"/>
          <w:lang w:val="pl-PL" w:eastAsia="pl-PL"/>
        </w:rPr>
        <w:t>Opis parametrów wyposażenia technologicznego obejmujący wymagania graniczne wyposażenia technologicznego przewidzianego do dostawy i montażu dla przedmiotu zamówienia.</w:t>
      </w:r>
    </w:p>
    <w:p w14:paraId="2CA8F969" w14:textId="77777777" w:rsidR="00A10E39" w:rsidRPr="00976A0E" w:rsidRDefault="00A10E39" w:rsidP="00A10E39">
      <w:pPr>
        <w:pStyle w:val="Bezodstpw"/>
        <w:spacing w:line="360" w:lineRule="auto"/>
        <w:jc w:val="center"/>
        <w:rPr>
          <w:rFonts w:ascii="Georgia" w:hAnsi="Georgia" w:cs="Georgia"/>
          <w:b/>
          <w:bCs/>
          <w:i/>
          <w:iCs/>
          <w:color w:val="000000" w:themeColor="text1"/>
          <w:sz w:val="24"/>
          <w:szCs w:val="24"/>
          <w:lang w:eastAsia="ar-SA"/>
        </w:rPr>
      </w:pPr>
    </w:p>
    <w:p w14:paraId="1E0F9F90" w14:textId="77777777" w:rsidR="00A10E39" w:rsidRPr="00976A0E" w:rsidRDefault="00A10E39" w:rsidP="00A10E39">
      <w:pPr>
        <w:jc w:val="both"/>
        <w:rPr>
          <w:rFonts w:ascii="Georgia" w:hAnsi="Georgia"/>
        </w:rPr>
      </w:pPr>
    </w:p>
    <w:p w14:paraId="58692516" w14:textId="77777777" w:rsidR="00A10E39" w:rsidRPr="00976A0E" w:rsidRDefault="00A10E39" w:rsidP="00A10E39">
      <w:pPr>
        <w:shd w:val="clear" w:color="auto" w:fill="00FFFF"/>
        <w:snapToGrid w:val="0"/>
        <w:ind w:left="-30"/>
        <w:jc w:val="center"/>
        <w:rPr>
          <w:rFonts w:ascii="Georgia" w:hAnsi="Georgia"/>
          <w:b/>
          <w:i/>
          <w:shd w:val="clear" w:color="auto" w:fill="00FFFF"/>
        </w:rPr>
      </w:pPr>
      <w:r w:rsidRPr="00976A0E">
        <w:rPr>
          <w:rFonts w:ascii="Georgia" w:hAnsi="Georgia"/>
          <w:b/>
          <w:i/>
          <w:shd w:val="clear" w:color="auto" w:fill="00FFFF"/>
        </w:rPr>
        <w:t>Pakiet nr 1</w:t>
      </w:r>
    </w:p>
    <w:p w14:paraId="57A460C9" w14:textId="2CF2495E" w:rsidR="00A10E39" w:rsidRPr="00976A0E" w:rsidRDefault="00A10E39" w:rsidP="00A10E39">
      <w:pPr>
        <w:spacing w:line="240" w:lineRule="auto"/>
        <w:jc w:val="both"/>
        <w:rPr>
          <w:rFonts w:ascii="Georgia" w:hAnsi="Georgia"/>
          <w:b/>
          <w:iCs/>
          <w:sz w:val="20"/>
          <w:szCs w:val="20"/>
        </w:rPr>
      </w:pPr>
      <w:r w:rsidRPr="00976A0E">
        <w:rPr>
          <w:rFonts w:ascii="Georgia" w:hAnsi="Georgia"/>
          <w:b/>
          <w:iCs/>
          <w:sz w:val="20"/>
          <w:szCs w:val="20"/>
        </w:rPr>
        <w:t>PANELE NADŁÓŻKOWE:</w:t>
      </w:r>
    </w:p>
    <w:p w14:paraId="2F9EBDA2" w14:textId="77777777" w:rsidR="00A10E39" w:rsidRPr="00976A0E" w:rsidRDefault="00A10E39">
      <w:pPr>
        <w:pStyle w:val="Akapitzlist"/>
        <w:numPr>
          <w:ilvl w:val="0"/>
          <w:numId w:val="76"/>
        </w:numPr>
        <w:tabs>
          <w:tab w:val="left" w:pos="567"/>
        </w:tabs>
        <w:spacing w:line="360" w:lineRule="auto"/>
        <w:ind w:left="0" w:firstLine="0"/>
        <w:jc w:val="both"/>
        <w:rPr>
          <w:rFonts w:ascii="Georgia" w:hAnsi="Georgia"/>
          <w:sz w:val="20"/>
          <w:szCs w:val="20"/>
        </w:rPr>
      </w:pPr>
      <w:r w:rsidRPr="00976A0E">
        <w:rPr>
          <w:rFonts w:ascii="Georgia" w:hAnsi="Georgia"/>
          <w:sz w:val="20"/>
          <w:szCs w:val="20"/>
        </w:rPr>
        <w:t xml:space="preserve">Panel </w:t>
      </w:r>
      <w:proofErr w:type="spellStart"/>
      <w:r w:rsidRPr="00976A0E">
        <w:rPr>
          <w:rFonts w:ascii="Georgia" w:hAnsi="Georgia"/>
          <w:sz w:val="20"/>
          <w:szCs w:val="20"/>
        </w:rPr>
        <w:t>nadłóżkowy</w:t>
      </w:r>
      <w:proofErr w:type="spellEnd"/>
      <w:r w:rsidRPr="00976A0E">
        <w:rPr>
          <w:rFonts w:ascii="Georgia" w:hAnsi="Georgia"/>
          <w:sz w:val="20"/>
          <w:szCs w:val="20"/>
        </w:rPr>
        <w:t xml:space="preserve"> jednostanowiskowy (Oa10)- 2szt: </w:t>
      </w:r>
    </w:p>
    <w:p w14:paraId="2D448108" w14:textId="77777777" w:rsidR="00A10E39" w:rsidRPr="00976A0E" w:rsidRDefault="00A10E39">
      <w:pPr>
        <w:pStyle w:val="Domylnie"/>
        <w:numPr>
          <w:ilvl w:val="0"/>
          <w:numId w:val="77"/>
        </w:numPr>
        <w:tabs>
          <w:tab w:val="left" w:pos="567"/>
          <w:tab w:val="left" w:pos="916"/>
        </w:tabs>
        <w:spacing w:line="360" w:lineRule="auto"/>
        <w:jc w:val="both"/>
        <w:rPr>
          <w:rFonts w:ascii="Georgia" w:hAnsi="Georgia"/>
          <w:sz w:val="20"/>
          <w:szCs w:val="20"/>
          <w:lang w:val="pl-PL"/>
        </w:rPr>
      </w:pPr>
      <w:r w:rsidRPr="00976A0E">
        <w:rPr>
          <w:rFonts w:ascii="Georgia" w:hAnsi="Georgia"/>
          <w:sz w:val="20"/>
          <w:szCs w:val="20"/>
          <w:lang w:val="pl-PL"/>
        </w:rPr>
        <w:t xml:space="preserve">dł. 1600 mm, poziomy, </w:t>
      </w:r>
    </w:p>
    <w:p w14:paraId="0DD5336C" w14:textId="14E8424F" w:rsidR="00A10E39" w:rsidRPr="00976A0E" w:rsidRDefault="00A10E39">
      <w:pPr>
        <w:pStyle w:val="Domylnie"/>
        <w:numPr>
          <w:ilvl w:val="0"/>
          <w:numId w:val="77"/>
        </w:numPr>
        <w:tabs>
          <w:tab w:val="left" w:pos="567"/>
          <w:tab w:val="left" w:pos="916"/>
        </w:tabs>
        <w:spacing w:line="360" w:lineRule="auto"/>
        <w:jc w:val="both"/>
        <w:rPr>
          <w:rFonts w:ascii="Georgia" w:hAnsi="Georgia"/>
          <w:sz w:val="20"/>
          <w:szCs w:val="20"/>
          <w:lang w:val="pl-PL"/>
        </w:rPr>
      </w:pPr>
      <w:r w:rsidRPr="00976A0E">
        <w:rPr>
          <w:rFonts w:ascii="Georgia" w:hAnsi="Georgia"/>
          <w:sz w:val="20"/>
          <w:szCs w:val="20"/>
          <w:lang w:val="pl-PL"/>
        </w:rPr>
        <w:t>Lokalizacja:  Izolatka</w:t>
      </w:r>
      <w:r w:rsidRPr="00976A0E">
        <w:rPr>
          <w:rFonts w:ascii="Times New Roman" w:hAnsi="Times New Roman" w:cs="Times New Roman"/>
          <w:sz w:val="20"/>
          <w:szCs w:val="20"/>
          <w:lang w:val="pl-PL"/>
        </w:rPr>
        <w:t>‐</w:t>
      </w:r>
      <w:r w:rsidRPr="00976A0E">
        <w:rPr>
          <w:rFonts w:ascii="Georgia" w:hAnsi="Georgia"/>
          <w:sz w:val="20"/>
          <w:szCs w:val="20"/>
          <w:lang w:val="pl-PL"/>
        </w:rPr>
        <w:t xml:space="preserve"> 4.13; 4.65</w:t>
      </w:r>
    </w:p>
    <w:p w14:paraId="472271F4" w14:textId="77777777" w:rsidR="00A10E39" w:rsidRPr="00976A0E" w:rsidRDefault="00A10E39">
      <w:pPr>
        <w:pStyle w:val="Akapitzlist"/>
        <w:numPr>
          <w:ilvl w:val="0"/>
          <w:numId w:val="76"/>
        </w:numPr>
        <w:tabs>
          <w:tab w:val="left" w:pos="567"/>
        </w:tabs>
        <w:spacing w:line="360" w:lineRule="auto"/>
        <w:ind w:left="0" w:firstLine="0"/>
        <w:jc w:val="both"/>
        <w:rPr>
          <w:rFonts w:ascii="Georgia" w:hAnsi="Georgia"/>
          <w:sz w:val="20"/>
          <w:szCs w:val="20"/>
        </w:rPr>
      </w:pPr>
      <w:r w:rsidRPr="00976A0E">
        <w:rPr>
          <w:rFonts w:ascii="Georgia" w:hAnsi="Georgia"/>
          <w:sz w:val="20"/>
          <w:szCs w:val="20"/>
        </w:rPr>
        <w:t xml:space="preserve">Panel </w:t>
      </w:r>
      <w:proofErr w:type="spellStart"/>
      <w:r w:rsidRPr="00976A0E">
        <w:rPr>
          <w:rFonts w:ascii="Georgia" w:hAnsi="Georgia"/>
          <w:sz w:val="20"/>
          <w:szCs w:val="20"/>
        </w:rPr>
        <w:t>nadłóżkowy</w:t>
      </w:r>
      <w:proofErr w:type="spellEnd"/>
      <w:r w:rsidRPr="00976A0E">
        <w:rPr>
          <w:rFonts w:ascii="Georgia" w:hAnsi="Georgia"/>
          <w:sz w:val="20"/>
          <w:szCs w:val="20"/>
        </w:rPr>
        <w:t xml:space="preserve"> trzystanowiskowy(Oa10)-12 </w:t>
      </w:r>
      <w:proofErr w:type="spellStart"/>
      <w:r w:rsidRPr="00976A0E">
        <w:rPr>
          <w:rFonts w:ascii="Georgia" w:hAnsi="Georgia"/>
          <w:sz w:val="20"/>
          <w:szCs w:val="20"/>
        </w:rPr>
        <w:t>szt</w:t>
      </w:r>
      <w:proofErr w:type="spellEnd"/>
      <w:r w:rsidRPr="00976A0E">
        <w:rPr>
          <w:rFonts w:ascii="Georgia" w:hAnsi="Georgia"/>
          <w:sz w:val="20"/>
          <w:szCs w:val="20"/>
        </w:rPr>
        <w:t>:</w:t>
      </w:r>
    </w:p>
    <w:p w14:paraId="777F74E5" w14:textId="77777777" w:rsidR="00A10E39" w:rsidRPr="00976A0E" w:rsidRDefault="00A10E39">
      <w:pPr>
        <w:pStyle w:val="Domylnie"/>
        <w:numPr>
          <w:ilvl w:val="0"/>
          <w:numId w:val="77"/>
        </w:numPr>
        <w:tabs>
          <w:tab w:val="left" w:pos="567"/>
        </w:tabs>
        <w:spacing w:line="360" w:lineRule="auto"/>
        <w:jc w:val="both"/>
        <w:rPr>
          <w:rFonts w:ascii="Georgia" w:hAnsi="Georgia"/>
          <w:sz w:val="20"/>
          <w:szCs w:val="20"/>
          <w:lang w:val="pl-PL"/>
        </w:rPr>
      </w:pPr>
      <w:r w:rsidRPr="00976A0E">
        <w:rPr>
          <w:rFonts w:ascii="Georgia" w:hAnsi="Georgia"/>
          <w:sz w:val="20"/>
          <w:szCs w:val="20"/>
          <w:lang w:val="pl-PL"/>
        </w:rPr>
        <w:t>dł. 4800mm, poziomy</w:t>
      </w:r>
    </w:p>
    <w:p w14:paraId="66F06ABE" w14:textId="31CBEE3D" w:rsidR="00A10E39" w:rsidRPr="00976A0E" w:rsidRDefault="00A10E39">
      <w:pPr>
        <w:pStyle w:val="Domylnie"/>
        <w:numPr>
          <w:ilvl w:val="0"/>
          <w:numId w:val="77"/>
        </w:numPr>
        <w:tabs>
          <w:tab w:val="left" w:pos="567"/>
        </w:tabs>
        <w:spacing w:line="360" w:lineRule="auto"/>
        <w:jc w:val="both"/>
        <w:rPr>
          <w:rFonts w:ascii="Georgia" w:hAnsi="Georgia"/>
          <w:sz w:val="20"/>
          <w:szCs w:val="20"/>
          <w:lang w:val="pl-PL"/>
        </w:rPr>
      </w:pPr>
      <w:r w:rsidRPr="00976A0E">
        <w:rPr>
          <w:rFonts w:ascii="Georgia" w:hAnsi="Georgia"/>
          <w:sz w:val="20"/>
          <w:szCs w:val="20"/>
          <w:lang w:val="pl-PL"/>
        </w:rPr>
        <w:t xml:space="preserve">Lokalizacja:  Sale łóżkowe trójstanowiskowe: 4.22, 4.23, 4.27, 4.28, 4.31, 4.32, 4.51, 4.52, 4.56, 4.57, 4.61, 4.62) </w:t>
      </w:r>
    </w:p>
    <w:p w14:paraId="303BF276" w14:textId="77777777" w:rsidR="00A10E39" w:rsidRPr="00976A0E" w:rsidRDefault="00A10E39">
      <w:pPr>
        <w:pStyle w:val="Akapitzlist"/>
        <w:numPr>
          <w:ilvl w:val="0"/>
          <w:numId w:val="76"/>
        </w:numPr>
        <w:tabs>
          <w:tab w:val="left" w:pos="567"/>
        </w:tabs>
        <w:spacing w:line="360" w:lineRule="auto"/>
        <w:ind w:left="0" w:firstLine="0"/>
        <w:jc w:val="both"/>
        <w:rPr>
          <w:rFonts w:ascii="Georgia" w:hAnsi="Georgia"/>
          <w:sz w:val="20"/>
          <w:szCs w:val="20"/>
        </w:rPr>
      </w:pPr>
      <w:r w:rsidRPr="00976A0E">
        <w:rPr>
          <w:rFonts w:ascii="Georgia" w:hAnsi="Georgia"/>
          <w:sz w:val="20"/>
          <w:szCs w:val="20"/>
        </w:rPr>
        <w:t>Panel pionowy jednostanowiskowy (Oa11)-10 szt.:</w:t>
      </w:r>
    </w:p>
    <w:p w14:paraId="06D160E1" w14:textId="01E401DB" w:rsidR="00A10E39" w:rsidRPr="00976A0E" w:rsidRDefault="00A10E39">
      <w:pPr>
        <w:pStyle w:val="Domylnie"/>
        <w:numPr>
          <w:ilvl w:val="0"/>
          <w:numId w:val="77"/>
        </w:numPr>
        <w:tabs>
          <w:tab w:val="left" w:pos="567"/>
        </w:tabs>
        <w:spacing w:line="360" w:lineRule="auto"/>
        <w:jc w:val="both"/>
        <w:rPr>
          <w:rFonts w:ascii="Georgia" w:hAnsi="Georgia"/>
          <w:sz w:val="20"/>
          <w:szCs w:val="20"/>
          <w:lang w:val="pl-PL"/>
        </w:rPr>
      </w:pPr>
      <w:r w:rsidRPr="00976A0E">
        <w:rPr>
          <w:rFonts w:ascii="Georgia" w:hAnsi="Georgia"/>
          <w:sz w:val="20"/>
          <w:szCs w:val="20"/>
          <w:lang w:val="pl-PL"/>
        </w:rPr>
        <w:t>Lokalizacja:  Sala SIOM 4.47, sala opieki pooperacyjnej 4.34</w:t>
      </w:r>
    </w:p>
    <w:p w14:paraId="297E3A35" w14:textId="77777777" w:rsidR="00A10E39" w:rsidRPr="00976A0E" w:rsidRDefault="00A10E39">
      <w:pPr>
        <w:pStyle w:val="Akapitzlist"/>
        <w:numPr>
          <w:ilvl w:val="0"/>
          <w:numId w:val="76"/>
        </w:numPr>
        <w:tabs>
          <w:tab w:val="left" w:pos="567"/>
        </w:tabs>
        <w:spacing w:line="360" w:lineRule="auto"/>
        <w:ind w:left="0" w:firstLine="0"/>
        <w:jc w:val="both"/>
        <w:rPr>
          <w:rFonts w:ascii="Georgia" w:hAnsi="Georgia"/>
          <w:sz w:val="20"/>
          <w:szCs w:val="20"/>
        </w:rPr>
      </w:pPr>
      <w:r w:rsidRPr="00976A0E">
        <w:rPr>
          <w:rFonts w:ascii="Georgia" w:hAnsi="Georgia"/>
          <w:sz w:val="20"/>
          <w:szCs w:val="20"/>
        </w:rPr>
        <w:t>Panel pionowy jednostanowiskowy (Oa12)- 1 szt.:</w:t>
      </w:r>
    </w:p>
    <w:p w14:paraId="368D499A" w14:textId="7676A13E" w:rsidR="00976A0E" w:rsidRPr="00FC2794" w:rsidRDefault="00A10E39">
      <w:pPr>
        <w:pStyle w:val="Domylnie"/>
        <w:numPr>
          <w:ilvl w:val="0"/>
          <w:numId w:val="77"/>
        </w:numPr>
        <w:tabs>
          <w:tab w:val="left" w:pos="567"/>
        </w:tabs>
        <w:spacing w:line="360" w:lineRule="auto"/>
        <w:jc w:val="both"/>
        <w:rPr>
          <w:rFonts w:ascii="Georgia" w:hAnsi="Georgia"/>
          <w:sz w:val="20"/>
          <w:szCs w:val="20"/>
          <w:lang w:val="pl-PL"/>
        </w:rPr>
      </w:pPr>
      <w:r w:rsidRPr="00976A0E">
        <w:rPr>
          <w:rFonts w:ascii="Georgia" w:hAnsi="Georgia"/>
          <w:sz w:val="20"/>
          <w:szCs w:val="20"/>
          <w:lang w:val="pl-PL"/>
        </w:rPr>
        <w:t>Lokalizacja:  Sala wybudzeniowa-3.55</w:t>
      </w:r>
    </w:p>
    <w:tbl>
      <w:tblPr>
        <w:tblW w:w="9997" w:type="dxa"/>
        <w:tblInd w:w="-221"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
      <w:tblGrid>
        <w:gridCol w:w="517"/>
        <w:gridCol w:w="6223"/>
        <w:gridCol w:w="1416"/>
        <w:gridCol w:w="1841"/>
      </w:tblGrid>
      <w:tr w:rsidR="00FC2794" w:rsidRPr="00976A0E" w14:paraId="6CB4B1C1" w14:textId="77777777" w:rsidTr="00FC2794">
        <w:trPr>
          <w:trHeight w:val="445"/>
        </w:trPr>
        <w:tc>
          <w:tcPr>
            <w:tcW w:w="5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54D62BF" w14:textId="77777777" w:rsidR="00976A0E" w:rsidRPr="00976A0E" w:rsidRDefault="00976A0E" w:rsidP="00BC4E90">
            <w:pPr>
              <w:pStyle w:val="Domylnie"/>
              <w:spacing w:line="240" w:lineRule="auto"/>
              <w:jc w:val="center"/>
              <w:rPr>
                <w:rFonts w:ascii="Georgia" w:hAnsi="Georgia"/>
                <w:sz w:val="20"/>
                <w:szCs w:val="20"/>
                <w:lang w:val="pl-PL"/>
              </w:rPr>
            </w:pPr>
            <w:r w:rsidRPr="00976A0E">
              <w:rPr>
                <w:rFonts w:ascii="Georgia" w:hAnsi="Georgia" w:cs="Calibri"/>
                <w:b/>
                <w:bCs/>
                <w:sz w:val="18"/>
                <w:szCs w:val="18"/>
                <w:lang w:val="pl-PL"/>
              </w:rPr>
              <w:t>Lp.</w:t>
            </w:r>
          </w:p>
        </w:tc>
        <w:tc>
          <w:tcPr>
            <w:tcW w:w="6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4D2365D" w14:textId="77777777" w:rsidR="00976A0E" w:rsidRPr="00976A0E" w:rsidRDefault="00976A0E" w:rsidP="00BC4E90">
            <w:pPr>
              <w:pStyle w:val="Domylnie"/>
              <w:spacing w:line="240" w:lineRule="auto"/>
              <w:jc w:val="center"/>
              <w:rPr>
                <w:rFonts w:ascii="Georgia" w:hAnsi="Georgia"/>
                <w:sz w:val="20"/>
                <w:szCs w:val="20"/>
                <w:lang w:val="pl-PL"/>
              </w:rPr>
            </w:pPr>
            <w:r w:rsidRPr="00976A0E">
              <w:rPr>
                <w:rFonts w:ascii="Georgia" w:hAnsi="Georgia" w:cs="Calibri"/>
                <w:b/>
                <w:bCs/>
                <w:sz w:val="18"/>
                <w:szCs w:val="18"/>
                <w:lang w:val="pl-PL"/>
              </w:rPr>
              <w:t>OPIS / PARAMETR WYMAGANY</w:t>
            </w:r>
          </w:p>
        </w:tc>
        <w:tc>
          <w:tcPr>
            <w:tcW w:w="14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83D7623" w14:textId="2286932D" w:rsidR="00976A0E" w:rsidRPr="00976A0E" w:rsidRDefault="00976A0E" w:rsidP="00976A0E">
            <w:pPr>
              <w:jc w:val="center"/>
              <w:rPr>
                <w:rFonts w:ascii="Georgia" w:hAnsi="Georgia" w:cs="Calibri"/>
                <w:b/>
                <w:bCs/>
                <w:sz w:val="18"/>
                <w:szCs w:val="18"/>
              </w:rPr>
            </w:pPr>
            <w:r w:rsidRPr="00976A0E">
              <w:rPr>
                <w:rFonts w:ascii="Georgia" w:hAnsi="Georgia" w:cs="Calibri"/>
                <w:b/>
                <w:bCs/>
                <w:sz w:val="18"/>
                <w:szCs w:val="18"/>
              </w:rPr>
              <w:t>Wymogi graniczne</w:t>
            </w:r>
          </w:p>
        </w:tc>
        <w:tc>
          <w:tcPr>
            <w:tcW w:w="1841" w:type="dxa"/>
            <w:tcBorders>
              <w:top w:val="single" w:sz="4" w:space="0" w:color="00000A"/>
              <w:left w:val="single" w:sz="4" w:space="0" w:color="00000A"/>
              <w:bottom w:val="single" w:sz="4" w:space="0" w:color="00000A"/>
              <w:right w:val="single" w:sz="4" w:space="0" w:color="00000A"/>
            </w:tcBorders>
            <w:vAlign w:val="center"/>
          </w:tcPr>
          <w:p w14:paraId="08E9DAFC" w14:textId="77777777" w:rsidR="00976A0E" w:rsidRPr="00976A0E" w:rsidRDefault="00976A0E" w:rsidP="00BC4E90">
            <w:pPr>
              <w:jc w:val="center"/>
              <w:rPr>
                <w:rFonts w:ascii="Georgia" w:hAnsi="Georgia" w:cs="Calibri"/>
                <w:b/>
                <w:bCs/>
                <w:sz w:val="18"/>
                <w:szCs w:val="18"/>
              </w:rPr>
            </w:pPr>
            <w:r w:rsidRPr="00976A0E">
              <w:rPr>
                <w:rFonts w:ascii="Georgia" w:hAnsi="Georgia" w:cs="Calibri"/>
                <w:b/>
                <w:bCs/>
                <w:sz w:val="18"/>
                <w:szCs w:val="18"/>
              </w:rPr>
              <w:t xml:space="preserve">Parametry oferowane/ </w:t>
            </w:r>
          </w:p>
          <w:p w14:paraId="0E82A6DA" w14:textId="77777777" w:rsidR="00976A0E" w:rsidRPr="00976A0E" w:rsidRDefault="00976A0E" w:rsidP="00BC4E90">
            <w:pPr>
              <w:jc w:val="center"/>
              <w:rPr>
                <w:rFonts w:ascii="Georgia" w:hAnsi="Georgia" w:cs="Calibri"/>
                <w:b/>
                <w:bCs/>
                <w:sz w:val="18"/>
                <w:szCs w:val="18"/>
              </w:rPr>
            </w:pPr>
            <w:r w:rsidRPr="00976A0E">
              <w:rPr>
                <w:rFonts w:ascii="Georgia" w:hAnsi="Georgia" w:cs="Calibri"/>
                <w:b/>
                <w:bCs/>
                <w:sz w:val="18"/>
                <w:szCs w:val="18"/>
              </w:rPr>
              <w:t>podać zakresy</w:t>
            </w:r>
          </w:p>
          <w:p w14:paraId="4547C09A" w14:textId="77777777" w:rsidR="00976A0E" w:rsidRPr="00976A0E" w:rsidRDefault="00976A0E" w:rsidP="00BC4E90">
            <w:pPr>
              <w:pStyle w:val="Domylnie"/>
              <w:spacing w:line="240" w:lineRule="auto"/>
              <w:jc w:val="center"/>
              <w:rPr>
                <w:rFonts w:ascii="Georgia" w:hAnsi="Georgia"/>
                <w:sz w:val="20"/>
                <w:szCs w:val="20"/>
                <w:lang w:val="pl-PL" w:eastAsia="pl-PL"/>
              </w:rPr>
            </w:pPr>
            <w:r w:rsidRPr="00976A0E">
              <w:rPr>
                <w:rFonts w:ascii="Georgia" w:hAnsi="Georgia" w:cs="Calibri"/>
                <w:b/>
                <w:bCs/>
                <w:sz w:val="18"/>
                <w:szCs w:val="18"/>
                <w:lang w:val="pl-PL"/>
              </w:rPr>
              <w:t>lub opisać</w:t>
            </w:r>
          </w:p>
        </w:tc>
      </w:tr>
      <w:tr w:rsidR="00976A0E" w:rsidRPr="00976A0E" w14:paraId="469FE82B" w14:textId="77777777" w:rsidTr="002C38DB">
        <w:trPr>
          <w:trHeight w:val="359"/>
        </w:trPr>
        <w:tc>
          <w:tcPr>
            <w:tcW w:w="9997" w:type="dxa"/>
            <w:gridSpan w:val="4"/>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4F7EF30" w14:textId="3BCC1564" w:rsidR="00976A0E" w:rsidRPr="00976A0E" w:rsidRDefault="00976A0E" w:rsidP="00FC2794">
            <w:pPr>
              <w:pStyle w:val="Domylnie"/>
              <w:spacing w:line="240" w:lineRule="auto"/>
              <w:jc w:val="center"/>
              <w:rPr>
                <w:rFonts w:ascii="Georgia" w:hAnsi="Georgia"/>
                <w:sz w:val="20"/>
                <w:szCs w:val="20"/>
                <w:lang w:val="pl-PL"/>
              </w:rPr>
            </w:pPr>
            <w:r w:rsidRPr="00976A0E">
              <w:rPr>
                <w:rFonts w:ascii="Georgia" w:hAnsi="Georgia"/>
                <w:b/>
                <w:bCs/>
                <w:sz w:val="20"/>
                <w:szCs w:val="20"/>
                <w:lang w:val="pl-PL" w:eastAsia="pl-PL"/>
              </w:rPr>
              <w:t xml:space="preserve">Panel </w:t>
            </w:r>
            <w:proofErr w:type="spellStart"/>
            <w:r w:rsidRPr="00976A0E">
              <w:rPr>
                <w:rFonts w:ascii="Georgia" w:hAnsi="Georgia"/>
                <w:b/>
                <w:bCs/>
                <w:sz w:val="20"/>
                <w:szCs w:val="20"/>
                <w:lang w:val="pl-PL" w:eastAsia="pl-PL"/>
              </w:rPr>
              <w:t>nadłóżkowy</w:t>
            </w:r>
            <w:proofErr w:type="spellEnd"/>
            <w:r w:rsidRPr="00976A0E">
              <w:rPr>
                <w:rFonts w:ascii="Georgia" w:hAnsi="Georgia"/>
                <w:b/>
                <w:bCs/>
                <w:sz w:val="20"/>
                <w:szCs w:val="20"/>
                <w:lang w:val="pl-PL" w:eastAsia="pl-PL"/>
              </w:rPr>
              <w:t xml:space="preserve"> jednostanowiskowy o dł. 1600mm, poziomy</w:t>
            </w:r>
          </w:p>
        </w:tc>
      </w:tr>
      <w:tr w:rsidR="00FC2794" w:rsidRPr="00976A0E" w14:paraId="04DBCA48" w14:textId="77777777" w:rsidTr="00FC2794">
        <w:trPr>
          <w:trHeight w:val="288"/>
        </w:trPr>
        <w:tc>
          <w:tcPr>
            <w:tcW w:w="5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F9A8A64" w14:textId="77777777" w:rsidR="00976A0E" w:rsidRPr="00976A0E" w:rsidRDefault="00976A0E">
            <w:pPr>
              <w:pStyle w:val="Akapitzlist"/>
              <w:numPr>
                <w:ilvl w:val="0"/>
                <w:numId w:val="78"/>
              </w:numPr>
              <w:spacing w:line="240" w:lineRule="auto"/>
              <w:contextualSpacing/>
              <w:jc w:val="center"/>
              <w:rPr>
                <w:rFonts w:ascii="Georgia" w:hAnsi="Georgia"/>
                <w:sz w:val="20"/>
                <w:szCs w:val="20"/>
              </w:rPr>
            </w:pPr>
          </w:p>
        </w:tc>
        <w:tc>
          <w:tcPr>
            <w:tcW w:w="6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6BC172F" w14:textId="77777777" w:rsidR="00976A0E" w:rsidRPr="00976A0E" w:rsidRDefault="00976A0E" w:rsidP="00BC4E90">
            <w:pPr>
              <w:pStyle w:val="Domylnie"/>
              <w:spacing w:line="240" w:lineRule="auto"/>
              <w:jc w:val="both"/>
              <w:rPr>
                <w:rFonts w:ascii="Georgia" w:hAnsi="Georgia"/>
                <w:sz w:val="20"/>
                <w:szCs w:val="20"/>
                <w:lang w:val="pl-PL"/>
              </w:rPr>
            </w:pPr>
            <w:r w:rsidRPr="00976A0E">
              <w:rPr>
                <w:rFonts w:ascii="Georgia" w:hAnsi="Georgia"/>
                <w:sz w:val="20"/>
                <w:szCs w:val="20"/>
                <w:lang w:val="pl-PL" w:eastAsia="pl-PL"/>
              </w:rPr>
              <w:t>Rok produkcji: 2023</w:t>
            </w:r>
          </w:p>
        </w:tc>
        <w:tc>
          <w:tcPr>
            <w:tcW w:w="14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8D265D3" w14:textId="77777777" w:rsidR="00976A0E" w:rsidRPr="00976A0E" w:rsidRDefault="00976A0E" w:rsidP="00BC4E90">
            <w:pPr>
              <w:pStyle w:val="Domylnie"/>
              <w:spacing w:line="240" w:lineRule="auto"/>
              <w:jc w:val="center"/>
              <w:rPr>
                <w:rFonts w:ascii="Georgia" w:hAnsi="Georgia"/>
                <w:sz w:val="20"/>
                <w:szCs w:val="20"/>
                <w:lang w:val="pl-PL"/>
              </w:rPr>
            </w:pPr>
            <w:r w:rsidRPr="00976A0E">
              <w:rPr>
                <w:rFonts w:ascii="Georgia" w:hAnsi="Georgia" w:cs="Calibri"/>
                <w:sz w:val="18"/>
                <w:szCs w:val="18"/>
                <w:lang w:val="pl-PL"/>
              </w:rPr>
              <w:t>Tak</w:t>
            </w:r>
          </w:p>
        </w:tc>
        <w:tc>
          <w:tcPr>
            <w:tcW w:w="1841" w:type="dxa"/>
            <w:tcBorders>
              <w:top w:val="single" w:sz="4" w:space="0" w:color="00000A"/>
              <w:left w:val="single" w:sz="4" w:space="0" w:color="00000A"/>
              <w:bottom w:val="single" w:sz="4" w:space="0" w:color="00000A"/>
              <w:right w:val="single" w:sz="4" w:space="0" w:color="00000A"/>
            </w:tcBorders>
          </w:tcPr>
          <w:p w14:paraId="1A99443E" w14:textId="77777777" w:rsidR="00976A0E" w:rsidRPr="00976A0E" w:rsidRDefault="00976A0E" w:rsidP="00BC4E90">
            <w:pPr>
              <w:pStyle w:val="Domylnie"/>
              <w:spacing w:line="240" w:lineRule="auto"/>
              <w:jc w:val="center"/>
              <w:rPr>
                <w:rFonts w:ascii="Georgia" w:hAnsi="Georgia"/>
                <w:sz w:val="20"/>
                <w:szCs w:val="20"/>
                <w:lang w:val="pl-PL"/>
              </w:rPr>
            </w:pPr>
          </w:p>
        </w:tc>
      </w:tr>
      <w:tr w:rsidR="00FC2794" w:rsidRPr="00976A0E" w14:paraId="3F2AD695" w14:textId="77777777" w:rsidTr="00FC2794">
        <w:trPr>
          <w:trHeight w:val="288"/>
        </w:trPr>
        <w:tc>
          <w:tcPr>
            <w:tcW w:w="5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EEBD1C4" w14:textId="77777777" w:rsidR="00976A0E" w:rsidRPr="00976A0E" w:rsidRDefault="00976A0E">
            <w:pPr>
              <w:pStyle w:val="Akapitzlist"/>
              <w:numPr>
                <w:ilvl w:val="0"/>
                <w:numId w:val="78"/>
              </w:numPr>
              <w:spacing w:line="240" w:lineRule="auto"/>
              <w:contextualSpacing/>
              <w:jc w:val="center"/>
              <w:rPr>
                <w:rFonts w:ascii="Georgia" w:hAnsi="Georgia"/>
                <w:sz w:val="20"/>
                <w:szCs w:val="20"/>
              </w:rPr>
            </w:pPr>
          </w:p>
        </w:tc>
        <w:tc>
          <w:tcPr>
            <w:tcW w:w="6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7DB5373" w14:textId="77777777" w:rsidR="00976A0E" w:rsidRPr="00976A0E" w:rsidRDefault="00976A0E" w:rsidP="00BC4E90">
            <w:pPr>
              <w:pStyle w:val="Domylnie"/>
              <w:spacing w:line="240" w:lineRule="auto"/>
              <w:jc w:val="both"/>
              <w:rPr>
                <w:rFonts w:ascii="Georgia" w:hAnsi="Georgia"/>
                <w:sz w:val="20"/>
                <w:szCs w:val="20"/>
                <w:lang w:val="pl-PL"/>
              </w:rPr>
            </w:pPr>
            <w:r w:rsidRPr="00976A0E">
              <w:rPr>
                <w:rFonts w:ascii="Georgia" w:hAnsi="Georgia"/>
                <w:sz w:val="20"/>
                <w:szCs w:val="20"/>
                <w:lang w:val="pl-PL" w:eastAsia="pl-PL"/>
              </w:rPr>
              <w:t>Ilość: 2szt.</w:t>
            </w:r>
          </w:p>
        </w:tc>
        <w:tc>
          <w:tcPr>
            <w:tcW w:w="14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41D375E" w14:textId="77777777" w:rsidR="00976A0E" w:rsidRPr="00976A0E" w:rsidRDefault="00976A0E" w:rsidP="00BC4E90">
            <w:pPr>
              <w:pStyle w:val="Domylnie"/>
              <w:spacing w:line="240" w:lineRule="auto"/>
              <w:jc w:val="center"/>
              <w:rPr>
                <w:rFonts w:ascii="Georgia" w:hAnsi="Georgia"/>
                <w:sz w:val="20"/>
                <w:szCs w:val="20"/>
                <w:lang w:val="pl-PL"/>
              </w:rPr>
            </w:pPr>
            <w:r w:rsidRPr="00976A0E">
              <w:rPr>
                <w:rFonts w:ascii="Georgia" w:hAnsi="Georgia" w:cs="Calibri"/>
                <w:sz w:val="18"/>
                <w:szCs w:val="18"/>
                <w:lang w:val="pl-PL"/>
              </w:rPr>
              <w:t>Tak</w:t>
            </w:r>
          </w:p>
        </w:tc>
        <w:tc>
          <w:tcPr>
            <w:tcW w:w="1841" w:type="dxa"/>
            <w:tcBorders>
              <w:top w:val="single" w:sz="4" w:space="0" w:color="00000A"/>
              <w:left w:val="single" w:sz="4" w:space="0" w:color="00000A"/>
              <w:bottom w:val="single" w:sz="4" w:space="0" w:color="00000A"/>
              <w:right w:val="single" w:sz="4" w:space="0" w:color="00000A"/>
            </w:tcBorders>
          </w:tcPr>
          <w:p w14:paraId="1FE21420" w14:textId="77777777" w:rsidR="00976A0E" w:rsidRPr="00976A0E" w:rsidRDefault="00976A0E" w:rsidP="00BC4E90">
            <w:pPr>
              <w:pStyle w:val="Domylnie"/>
              <w:spacing w:line="240" w:lineRule="auto"/>
              <w:jc w:val="center"/>
              <w:rPr>
                <w:rFonts w:ascii="Georgia" w:hAnsi="Georgia"/>
                <w:sz w:val="20"/>
                <w:szCs w:val="20"/>
                <w:lang w:val="pl-PL"/>
              </w:rPr>
            </w:pPr>
          </w:p>
        </w:tc>
      </w:tr>
      <w:tr w:rsidR="00FC2794" w:rsidRPr="00976A0E" w14:paraId="7CC19FBF" w14:textId="77777777" w:rsidTr="00FC2794">
        <w:trPr>
          <w:trHeight w:val="288"/>
        </w:trPr>
        <w:tc>
          <w:tcPr>
            <w:tcW w:w="5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976EC7D" w14:textId="77777777" w:rsidR="00976A0E" w:rsidRPr="00976A0E" w:rsidRDefault="00976A0E">
            <w:pPr>
              <w:pStyle w:val="Akapitzlist"/>
              <w:numPr>
                <w:ilvl w:val="0"/>
                <w:numId w:val="78"/>
              </w:numPr>
              <w:spacing w:line="240" w:lineRule="auto"/>
              <w:contextualSpacing/>
              <w:jc w:val="center"/>
              <w:rPr>
                <w:rFonts w:ascii="Georgia" w:hAnsi="Georgia"/>
                <w:sz w:val="20"/>
                <w:szCs w:val="20"/>
              </w:rPr>
            </w:pPr>
          </w:p>
        </w:tc>
        <w:tc>
          <w:tcPr>
            <w:tcW w:w="6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25B79DD" w14:textId="77777777" w:rsidR="00976A0E" w:rsidRPr="00FC2794" w:rsidRDefault="00976A0E" w:rsidP="00BC4E90">
            <w:pPr>
              <w:pStyle w:val="Domylnie"/>
              <w:spacing w:line="240" w:lineRule="auto"/>
              <w:jc w:val="both"/>
              <w:rPr>
                <w:rFonts w:ascii="Georgia" w:hAnsi="Georgia"/>
                <w:sz w:val="20"/>
                <w:szCs w:val="20"/>
                <w:lang w:val="pl-PL"/>
              </w:rPr>
            </w:pPr>
            <w:r w:rsidRPr="00FC2794">
              <w:rPr>
                <w:rFonts w:ascii="Georgia" w:hAnsi="Georgia"/>
                <w:sz w:val="20"/>
                <w:szCs w:val="20"/>
                <w:lang w:val="pl-PL" w:eastAsia="pl-PL"/>
              </w:rPr>
              <w:t>Lokalizacja:  Izolatka</w:t>
            </w:r>
            <w:r w:rsidRPr="00FC2794">
              <w:rPr>
                <w:rFonts w:ascii="Times New Roman" w:hAnsi="Times New Roman" w:cs="Times New Roman"/>
                <w:sz w:val="20"/>
                <w:szCs w:val="20"/>
                <w:lang w:val="pl-PL" w:eastAsia="pl-PL"/>
              </w:rPr>
              <w:t>‐</w:t>
            </w:r>
            <w:r w:rsidRPr="00FC2794">
              <w:rPr>
                <w:rFonts w:ascii="Georgia" w:hAnsi="Georgia"/>
                <w:sz w:val="20"/>
                <w:szCs w:val="20"/>
                <w:lang w:val="pl-PL" w:eastAsia="pl-PL"/>
              </w:rPr>
              <w:t xml:space="preserve"> 4.13; 4.65</w:t>
            </w:r>
          </w:p>
        </w:tc>
        <w:tc>
          <w:tcPr>
            <w:tcW w:w="14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A5ECFD3" w14:textId="77777777" w:rsidR="00976A0E" w:rsidRPr="00976A0E" w:rsidRDefault="00976A0E" w:rsidP="00BC4E90">
            <w:pPr>
              <w:pStyle w:val="Domylnie"/>
              <w:spacing w:line="240" w:lineRule="auto"/>
              <w:jc w:val="center"/>
              <w:rPr>
                <w:rFonts w:ascii="Georgia" w:hAnsi="Georgia"/>
                <w:sz w:val="20"/>
                <w:szCs w:val="20"/>
                <w:lang w:val="pl-PL"/>
              </w:rPr>
            </w:pPr>
            <w:r w:rsidRPr="00976A0E">
              <w:rPr>
                <w:rFonts w:ascii="Georgia" w:hAnsi="Georgia" w:cs="Calibri"/>
                <w:sz w:val="18"/>
                <w:szCs w:val="18"/>
                <w:lang w:val="pl-PL"/>
              </w:rPr>
              <w:t>Tak</w:t>
            </w:r>
          </w:p>
        </w:tc>
        <w:tc>
          <w:tcPr>
            <w:tcW w:w="1841" w:type="dxa"/>
            <w:tcBorders>
              <w:top w:val="single" w:sz="4" w:space="0" w:color="00000A"/>
              <w:left w:val="single" w:sz="4" w:space="0" w:color="00000A"/>
              <w:bottom w:val="single" w:sz="4" w:space="0" w:color="00000A"/>
              <w:right w:val="single" w:sz="4" w:space="0" w:color="00000A"/>
            </w:tcBorders>
          </w:tcPr>
          <w:p w14:paraId="0257C8DE" w14:textId="77777777" w:rsidR="00976A0E" w:rsidRPr="00976A0E" w:rsidRDefault="00976A0E" w:rsidP="00BC4E90">
            <w:pPr>
              <w:pStyle w:val="Domylnie"/>
              <w:spacing w:line="240" w:lineRule="auto"/>
              <w:jc w:val="center"/>
              <w:rPr>
                <w:rFonts w:ascii="Georgia" w:hAnsi="Georgia"/>
                <w:sz w:val="20"/>
                <w:szCs w:val="20"/>
                <w:lang w:val="pl-PL"/>
              </w:rPr>
            </w:pPr>
          </w:p>
        </w:tc>
      </w:tr>
      <w:tr w:rsidR="00FC2794" w:rsidRPr="00976A0E" w14:paraId="0E79926D" w14:textId="77777777" w:rsidTr="00FC2794">
        <w:trPr>
          <w:trHeight w:val="652"/>
        </w:trPr>
        <w:tc>
          <w:tcPr>
            <w:tcW w:w="5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B1A5DF3" w14:textId="77777777" w:rsidR="00976A0E" w:rsidRPr="00976A0E" w:rsidRDefault="00976A0E">
            <w:pPr>
              <w:pStyle w:val="Akapitzlist"/>
              <w:numPr>
                <w:ilvl w:val="0"/>
                <w:numId w:val="78"/>
              </w:numPr>
              <w:spacing w:line="240" w:lineRule="auto"/>
              <w:contextualSpacing/>
              <w:jc w:val="center"/>
              <w:rPr>
                <w:rFonts w:ascii="Georgia" w:hAnsi="Georgia"/>
                <w:sz w:val="20"/>
                <w:szCs w:val="20"/>
              </w:rPr>
            </w:pPr>
          </w:p>
        </w:tc>
        <w:tc>
          <w:tcPr>
            <w:tcW w:w="6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D92EB8D" w14:textId="77777777" w:rsidR="00976A0E" w:rsidRPr="00976A0E" w:rsidRDefault="00976A0E" w:rsidP="00BC4E90">
            <w:pPr>
              <w:pStyle w:val="Domylnie"/>
              <w:spacing w:line="240" w:lineRule="auto"/>
              <w:jc w:val="both"/>
              <w:rPr>
                <w:rFonts w:ascii="Georgia" w:hAnsi="Georgia"/>
                <w:sz w:val="20"/>
                <w:szCs w:val="20"/>
                <w:lang w:val="pl-PL"/>
              </w:rPr>
            </w:pPr>
            <w:r w:rsidRPr="00976A0E">
              <w:rPr>
                <w:rFonts w:ascii="Georgia" w:hAnsi="Georgia"/>
                <w:sz w:val="20"/>
                <w:szCs w:val="20"/>
                <w:lang w:val="pl-PL" w:eastAsia="pl-PL"/>
              </w:rPr>
              <w:t>Panel elektryczno-gazowy wykonany jako jednostka zasilania medycznego zgodnie z normą PN-EN ISO 11197:2016 potwierdzone przez deklarację zgodności wytwórcy</w:t>
            </w:r>
          </w:p>
        </w:tc>
        <w:tc>
          <w:tcPr>
            <w:tcW w:w="14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8634381" w14:textId="77777777" w:rsidR="00976A0E" w:rsidRPr="00976A0E" w:rsidRDefault="00976A0E" w:rsidP="00BC4E90">
            <w:pPr>
              <w:pStyle w:val="Domylnie"/>
              <w:spacing w:line="240" w:lineRule="auto"/>
              <w:jc w:val="center"/>
              <w:rPr>
                <w:rFonts w:ascii="Georgia" w:hAnsi="Georgia"/>
                <w:sz w:val="20"/>
                <w:szCs w:val="20"/>
                <w:lang w:val="pl-PL"/>
              </w:rPr>
            </w:pPr>
            <w:r w:rsidRPr="00976A0E">
              <w:rPr>
                <w:rFonts w:ascii="Georgia" w:hAnsi="Georgia" w:cs="Calibri"/>
                <w:sz w:val="18"/>
                <w:szCs w:val="18"/>
                <w:lang w:val="pl-PL"/>
              </w:rPr>
              <w:t>Tak</w:t>
            </w:r>
          </w:p>
        </w:tc>
        <w:tc>
          <w:tcPr>
            <w:tcW w:w="1841" w:type="dxa"/>
            <w:tcBorders>
              <w:top w:val="single" w:sz="4" w:space="0" w:color="00000A"/>
              <w:left w:val="single" w:sz="4" w:space="0" w:color="00000A"/>
              <w:bottom w:val="single" w:sz="4" w:space="0" w:color="00000A"/>
              <w:right w:val="single" w:sz="4" w:space="0" w:color="00000A"/>
            </w:tcBorders>
          </w:tcPr>
          <w:p w14:paraId="1321B06A" w14:textId="77777777" w:rsidR="00976A0E" w:rsidRPr="00976A0E" w:rsidRDefault="00976A0E" w:rsidP="00BC4E90">
            <w:pPr>
              <w:pStyle w:val="Domylnie"/>
              <w:spacing w:line="240" w:lineRule="auto"/>
              <w:jc w:val="center"/>
              <w:rPr>
                <w:rFonts w:ascii="Georgia" w:hAnsi="Georgia"/>
                <w:sz w:val="20"/>
                <w:szCs w:val="20"/>
                <w:lang w:val="pl-PL"/>
              </w:rPr>
            </w:pPr>
          </w:p>
        </w:tc>
      </w:tr>
      <w:tr w:rsidR="00FC2794" w:rsidRPr="00976A0E" w14:paraId="01D971DA" w14:textId="77777777" w:rsidTr="00FC2794">
        <w:trPr>
          <w:trHeight w:val="1472"/>
        </w:trPr>
        <w:tc>
          <w:tcPr>
            <w:tcW w:w="5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8F310C0" w14:textId="77777777" w:rsidR="00976A0E" w:rsidRPr="00976A0E" w:rsidRDefault="00976A0E">
            <w:pPr>
              <w:pStyle w:val="Akapitzlist"/>
              <w:numPr>
                <w:ilvl w:val="0"/>
                <w:numId w:val="78"/>
              </w:numPr>
              <w:spacing w:line="240" w:lineRule="auto"/>
              <w:contextualSpacing/>
              <w:jc w:val="center"/>
              <w:rPr>
                <w:rFonts w:ascii="Georgia" w:hAnsi="Georgia"/>
                <w:sz w:val="20"/>
                <w:szCs w:val="20"/>
              </w:rPr>
            </w:pPr>
          </w:p>
        </w:tc>
        <w:tc>
          <w:tcPr>
            <w:tcW w:w="6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FD67595" w14:textId="77777777" w:rsidR="00976A0E" w:rsidRPr="00976A0E" w:rsidRDefault="00976A0E" w:rsidP="00BC4E90">
            <w:pPr>
              <w:pStyle w:val="Domylnie"/>
              <w:spacing w:line="240" w:lineRule="auto"/>
              <w:jc w:val="both"/>
              <w:rPr>
                <w:rFonts w:ascii="Georgia" w:hAnsi="Georgia"/>
                <w:sz w:val="20"/>
                <w:szCs w:val="20"/>
                <w:lang w:val="pl-PL"/>
              </w:rPr>
            </w:pPr>
            <w:r w:rsidRPr="00976A0E">
              <w:rPr>
                <w:rFonts w:ascii="Georgia" w:hAnsi="Georgia"/>
                <w:sz w:val="20"/>
                <w:szCs w:val="20"/>
                <w:lang w:val="pl-PL" w:eastAsia="pl-PL"/>
              </w:rPr>
              <w:t xml:space="preserve">Poziomy, lekki, czterokanałowy panel </w:t>
            </w:r>
            <w:proofErr w:type="spellStart"/>
            <w:r w:rsidRPr="00976A0E">
              <w:rPr>
                <w:rFonts w:ascii="Georgia" w:hAnsi="Georgia"/>
                <w:sz w:val="20"/>
                <w:szCs w:val="20"/>
                <w:lang w:val="pl-PL" w:eastAsia="pl-PL"/>
              </w:rPr>
              <w:t>nadłóżkowy</w:t>
            </w:r>
            <w:proofErr w:type="spellEnd"/>
            <w:r w:rsidRPr="00976A0E">
              <w:rPr>
                <w:rFonts w:ascii="Georgia" w:hAnsi="Georgia"/>
                <w:sz w:val="20"/>
                <w:szCs w:val="20"/>
                <w:lang w:val="pl-PL" w:eastAsia="pl-PL"/>
              </w:rPr>
              <w:t xml:space="preserve"> mocowany do ściany charakteryzujący się wysoką estetyką i praktyczną stylistyką kompaktowej, modułowej obudowy, ze zintegrowanymi w niej gniazdami elektrycznymi, teletechnicznymi oraz oświetleniem. Panel elektryczno-gazowy mocowany do ściany o opływowym kształcie bez ostrych krawędzi, o budowie uniemożliwiającej stawianie na panelu przedmiotów (np.: napoi, kładzenia prasy itp.) </w:t>
            </w:r>
          </w:p>
        </w:tc>
        <w:tc>
          <w:tcPr>
            <w:tcW w:w="14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169BB2E" w14:textId="77777777" w:rsidR="00976A0E" w:rsidRPr="00976A0E" w:rsidRDefault="00976A0E" w:rsidP="00BC4E90">
            <w:pPr>
              <w:pStyle w:val="Domylnie"/>
              <w:spacing w:line="240" w:lineRule="auto"/>
              <w:jc w:val="center"/>
              <w:rPr>
                <w:rFonts w:ascii="Georgia" w:hAnsi="Georgia"/>
                <w:sz w:val="20"/>
                <w:szCs w:val="20"/>
                <w:lang w:val="pl-PL"/>
              </w:rPr>
            </w:pPr>
            <w:r w:rsidRPr="00976A0E">
              <w:rPr>
                <w:rFonts w:ascii="Georgia" w:hAnsi="Georgia" w:cs="Calibri"/>
                <w:sz w:val="18"/>
                <w:szCs w:val="18"/>
                <w:lang w:val="pl-PL"/>
              </w:rPr>
              <w:t>Tak</w:t>
            </w:r>
          </w:p>
        </w:tc>
        <w:tc>
          <w:tcPr>
            <w:tcW w:w="1841" w:type="dxa"/>
            <w:tcBorders>
              <w:top w:val="single" w:sz="4" w:space="0" w:color="00000A"/>
              <w:left w:val="single" w:sz="4" w:space="0" w:color="00000A"/>
              <w:bottom w:val="single" w:sz="4" w:space="0" w:color="00000A"/>
              <w:right w:val="single" w:sz="4" w:space="0" w:color="00000A"/>
            </w:tcBorders>
          </w:tcPr>
          <w:p w14:paraId="003EBCB1" w14:textId="77777777" w:rsidR="00976A0E" w:rsidRPr="00976A0E" w:rsidRDefault="00976A0E" w:rsidP="00BC4E90">
            <w:pPr>
              <w:pStyle w:val="Domylnie"/>
              <w:spacing w:line="240" w:lineRule="auto"/>
              <w:jc w:val="center"/>
              <w:rPr>
                <w:rFonts w:ascii="Georgia" w:hAnsi="Georgia"/>
                <w:sz w:val="20"/>
                <w:szCs w:val="20"/>
                <w:lang w:val="pl-PL"/>
              </w:rPr>
            </w:pPr>
          </w:p>
        </w:tc>
      </w:tr>
      <w:tr w:rsidR="00FC2794" w:rsidRPr="00976A0E" w14:paraId="04274AD8" w14:textId="77777777" w:rsidTr="00FC2794">
        <w:trPr>
          <w:trHeight w:val="535"/>
        </w:trPr>
        <w:tc>
          <w:tcPr>
            <w:tcW w:w="5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DF1575F" w14:textId="77777777" w:rsidR="00976A0E" w:rsidRPr="00976A0E" w:rsidRDefault="00976A0E">
            <w:pPr>
              <w:pStyle w:val="Akapitzlist"/>
              <w:numPr>
                <w:ilvl w:val="0"/>
                <w:numId w:val="78"/>
              </w:numPr>
              <w:spacing w:line="240" w:lineRule="auto"/>
              <w:contextualSpacing/>
              <w:jc w:val="center"/>
              <w:rPr>
                <w:rFonts w:ascii="Georgia" w:hAnsi="Georgia"/>
                <w:sz w:val="20"/>
                <w:szCs w:val="20"/>
              </w:rPr>
            </w:pPr>
          </w:p>
        </w:tc>
        <w:tc>
          <w:tcPr>
            <w:tcW w:w="6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EB18893" w14:textId="77777777" w:rsidR="00976A0E" w:rsidRPr="00976A0E" w:rsidRDefault="00976A0E" w:rsidP="00BC4E90">
            <w:pPr>
              <w:pStyle w:val="Domylnie"/>
              <w:spacing w:line="240" w:lineRule="auto"/>
              <w:jc w:val="both"/>
              <w:rPr>
                <w:rFonts w:ascii="Georgia" w:hAnsi="Georgia"/>
                <w:sz w:val="20"/>
                <w:szCs w:val="20"/>
                <w:lang w:val="pl-PL"/>
              </w:rPr>
            </w:pPr>
            <w:r w:rsidRPr="00976A0E">
              <w:rPr>
                <w:rFonts w:ascii="Georgia" w:hAnsi="Georgia"/>
                <w:sz w:val="20"/>
                <w:szCs w:val="20"/>
                <w:lang w:val="pl-PL" w:eastAsia="pl-PL"/>
              </w:rPr>
              <w:t xml:space="preserve">Panel wykonany z profili aluminiowych z możliwością malowania proszkowego. Powierzchnia  odporna na środki dezynfekcyjne. </w:t>
            </w:r>
          </w:p>
        </w:tc>
        <w:tc>
          <w:tcPr>
            <w:tcW w:w="14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BD16EBD" w14:textId="77777777" w:rsidR="00976A0E" w:rsidRPr="00976A0E" w:rsidRDefault="00976A0E" w:rsidP="00BC4E90">
            <w:pPr>
              <w:pStyle w:val="Domylnie"/>
              <w:spacing w:line="240" w:lineRule="auto"/>
              <w:jc w:val="center"/>
              <w:rPr>
                <w:rFonts w:ascii="Georgia" w:hAnsi="Georgia"/>
                <w:sz w:val="20"/>
                <w:szCs w:val="20"/>
                <w:lang w:val="pl-PL"/>
              </w:rPr>
            </w:pPr>
            <w:r w:rsidRPr="00976A0E">
              <w:rPr>
                <w:rFonts w:ascii="Georgia" w:hAnsi="Georgia" w:cs="Calibri"/>
                <w:sz w:val="18"/>
                <w:szCs w:val="18"/>
                <w:lang w:val="pl-PL"/>
              </w:rPr>
              <w:t>Tak</w:t>
            </w:r>
          </w:p>
        </w:tc>
        <w:tc>
          <w:tcPr>
            <w:tcW w:w="1841" w:type="dxa"/>
            <w:tcBorders>
              <w:top w:val="single" w:sz="4" w:space="0" w:color="00000A"/>
              <w:left w:val="single" w:sz="4" w:space="0" w:color="00000A"/>
              <w:bottom w:val="single" w:sz="4" w:space="0" w:color="00000A"/>
              <w:right w:val="single" w:sz="4" w:space="0" w:color="00000A"/>
            </w:tcBorders>
          </w:tcPr>
          <w:p w14:paraId="2C925082" w14:textId="77777777" w:rsidR="00976A0E" w:rsidRPr="00976A0E" w:rsidRDefault="00976A0E" w:rsidP="00BC4E90">
            <w:pPr>
              <w:pStyle w:val="Domylnie"/>
              <w:spacing w:line="240" w:lineRule="auto"/>
              <w:jc w:val="center"/>
              <w:rPr>
                <w:rFonts w:ascii="Georgia" w:hAnsi="Georgia"/>
                <w:sz w:val="20"/>
                <w:szCs w:val="20"/>
                <w:lang w:val="pl-PL"/>
              </w:rPr>
            </w:pPr>
          </w:p>
        </w:tc>
      </w:tr>
      <w:tr w:rsidR="00FC2794" w:rsidRPr="00976A0E" w14:paraId="1911F262" w14:textId="77777777" w:rsidTr="00FC2794">
        <w:trPr>
          <w:trHeight w:val="913"/>
        </w:trPr>
        <w:tc>
          <w:tcPr>
            <w:tcW w:w="5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26EFC1C" w14:textId="77777777" w:rsidR="00976A0E" w:rsidRPr="00976A0E" w:rsidRDefault="00976A0E">
            <w:pPr>
              <w:pStyle w:val="Akapitzlist"/>
              <w:numPr>
                <w:ilvl w:val="0"/>
                <w:numId w:val="78"/>
              </w:numPr>
              <w:spacing w:line="240" w:lineRule="auto"/>
              <w:contextualSpacing/>
              <w:jc w:val="center"/>
              <w:rPr>
                <w:rFonts w:ascii="Georgia" w:hAnsi="Georgia"/>
                <w:sz w:val="20"/>
                <w:szCs w:val="20"/>
              </w:rPr>
            </w:pPr>
          </w:p>
        </w:tc>
        <w:tc>
          <w:tcPr>
            <w:tcW w:w="6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6CAAE7E" w14:textId="77777777" w:rsidR="00976A0E" w:rsidRPr="00976A0E" w:rsidRDefault="00976A0E" w:rsidP="00BC4E90">
            <w:pPr>
              <w:pStyle w:val="Domylnie"/>
              <w:spacing w:line="240" w:lineRule="auto"/>
              <w:jc w:val="both"/>
              <w:rPr>
                <w:rFonts w:ascii="Georgia" w:hAnsi="Georgia"/>
                <w:sz w:val="20"/>
                <w:szCs w:val="20"/>
                <w:lang w:val="pl-PL"/>
              </w:rPr>
            </w:pPr>
            <w:r w:rsidRPr="00976A0E">
              <w:rPr>
                <w:rFonts w:ascii="Georgia" w:hAnsi="Georgia"/>
                <w:sz w:val="20"/>
                <w:szCs w:val="20"/>
                <w:lang w:val="pl-PL" w:eastAsia="pl-PL"/>
              </w:rPr>
              <w:t xml:space="preserve">Zintegrowane w panelu oświetlenie ogólne nie wystające poza obrys obudowy pokryte rastrem rozpraszającym przeziernym, w kształcie półokrągłym. Ze względów ergonomicznych i higienicznych nie dopuszcza się kloszy płaskich lub zagiętych inaczej jak półkoliście. Klosze wykonane  materiału odpornego na UV oraz odbłyśniki z polerowanego aluminium. </w:t>
            </w:r>
          </w:p>
        </w:tc>
        <w:tc>
          <w:tcPr>
            <w:tcW w:w="14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894D60A" w14:textId="77777777" w:rsidR="00976A0E" w:rsidRPr="00976A0E" w:rsidRDefault="00976A0E" w:rsidP="00BC4E90">
            <w:pPr>
              <w:pStyle w:val="Domylnie"/>
              <w:spacing w:line="240" w:lineRule="auto"/>
              <w:jc w:val="center"/>
              <w:rPr>
                <w:rFonts w:ascii="Georgia" w:hAnsi="Georgia"/>
                <w:sz w:val="20"/>
                <w:szCs w:val="20"/>
                <w:lang w:val="pl-PL"/>
              </w:rPr>
            </w:pPr>
            <w:r w:rsidRPr="00976A0E">
              <w:rPr>
                <w:rFonts w:ascii="Georgia" w:hAnsi="Georgia" w:cs="Calibri"/>
                <w:sz w:val="18"/>
                <w:szCs w:val="18"/>
                <w:lang w:val="pl-PL"/>
              </w:rPr>
              <w:t>Tak</w:t>
            </w:r>
          </w:p>
        </w:tc>
        <w:tc>
          <w:tcPr>
            <w:tcW w:w="1841" w:type="dxa"/>
            <w:tcBorders>
              <w:top w:val="single" w:sz="4" w:space="0" w:color="00000A"/>
              <w:left w:val="single" w:sz="4" w:space="0" w:color="00000A"/>
              <w:bottom w:val="single" w:sz="4" w:space="0" w:color="00000A"/>
              <w:right w:val="single" w:sz="4" w:space="0" w:color="00000A"/>
            </w:tcBorders>
          </w:tcPr>
          <w:p w14:paraId="10E4154D" w14:textId="77777777" w:rsidR="00976A0E" w:rsidRPr="00976A0E" w:rsidRDefault="00976A0E" w:rsidP="00BC4E90">
            <w:pPr>
              <w:pStyle w:val="Domylnie"/>
              <w:spacing w:line="240" w:lineRule="auto"/>
              <w:jc w:val="center"/>
              <w:rPr>
                <w:rFonts w:ascii="Georgia" w:hAnsi="Georgia"/>
                <w:sz w:val="20"/>
                <w:szCs w:val="20"/>
                <w:lang w:val="pl-PL"/>
              </w:rPr>
            </w:pPr>
          </w:p>
        </w:tc>
      </w:tr>
      <w:tr w:rsidR="00FC2794" w:rsidRPr="00976A0E" w14:paraId="51AEF596" w14:textId="77777777" w:rsidTr="00FC2794">
        <w:trPr>
          <w:trHeight w:val="785"/>
        </w:trPr>
        <w:tc>
          <w:tcPr>
            <w:tcW w:w="5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08C510C" w14:textId="77777777" w:rsidR="00976A0E" w:rsidRPr="00976A0E" w:rsidRDefault="00976A0E">
            <w:pPr>
              <w:pStyle w:val="Akapitzlist"/>
              <w:numPr>
                <w:ilvl w:val="0"/>
                <w:numId w:val="78"/>
              </w:numPr>
              <w:spacing w:line="240" w:lineRule="auto"/>
              <w:contextualSpacing/>
              <w:jc w:val="center"/>
              <w:rPr>
                <w:rFonts w:ascii="Georgia" w:hAnsi="Georgia"/>
                <w:sz w:val="20"/>
                <w:szCs w:val="20"/>
              </w:rPr>
            </w:pPr>
          </w:p>
        </w:tc>
        <w:tc>
          <w:tcPr>
            <w:tcW w:w="6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20E2316" w14:textId="77777777" w:rsidR="00976A0E" w:rsidRPr="00976A0E" w:rsidRDefault="00976A0E" w:rsidP="00BC4E90">
            <w:pPr>
              <w:pStyle w:val="Domylnie"/>
              <w:spacing w:line="240" w:lineRule="auto"/>
              <w:jc w:val="both"/>
              <w:rPr>
                <w:rFonts w:ascii="Georgia" w:hAnsi="Georgia"/>
                <w:sz w:val="20"/>
                <w:szCs w:val="20"/>
                <w:lang w:val="pl-PL"/>
              </w:rPr>
            </w:pPr>
            <w:r w:rsidRPr="00976A0E">
              <w:rPr>
                <w:rFonts w:ascii="Georgia" w:hAnsi="Georgia"/>
                <w:sz w:val="20"/>
                <w:szCs w:val="20"/>
                <w:lang w:val="pl-PL" w:eastAsia="pl-PL"/>
              </w:rPr>
              <w:t>Wymiary oprawy ze względów ergonomicznych wynoszą: szerokość (głębokość) mierzona od ściany do przodu oprawy 65 mm +/-5mm,  wysokość nie większa niż 30cm, długość  dla jednego stanowiska około 160cm.</w:t>
            </w:r>
          </w:p>
        </w:tc>
        <w:tc>
          <w:tcPr>
            <w:tcW w:w="14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364C1C7" w14:textId="77777777" w:rsidR="00976A0E" w:rsidRPr="00976A0E" w:rsidRDefault="00976A0E" w:rsidP="00BC4E90">
            <w:pPr>
              <w:pStyle w:val="Domylnie"/>
              <w:spacing w:line="240" w:lineRule="auto"/>
              <w:jc w:val="center"/>
              <w:rPr>
                <w:rFonts w:ascii="Georgia" w:hAnsi="Georgia"/>
                <w:sz w:val="20"/>
                <w:szCs w:val="20"/>
                <w:lang w:val="pl-PL"/>
              </w:rPr>
            </w:pPr>
            <w:r w:rsidRPr="00976A0E">
              <w:rPr>
                <w:rFonts w:ascii="Georgia" w:hAnsi="Georgia" w:cs="Calibri"/>
                <w:sz w:val="18"/>
                <w:szCs w:val="18"/>
                <w:lang w:val="pl-PL"/>
              </w:rPr>
              <w:t>Tak</w:t>
            </w:r>
          </w:p>
        </w:tc>
        <w:tc>
          <w:tcPr>
            <w:tcW w:w="1841" w:type="dxa"/>
            <w:tcBorders>
              <w:top w:val="single" w:sz="4" w:space="0" w:color="00000A"/>
              <w:left w:val="single" w:sz="4" w:space="0" w:color="00000A"/>
              <w:bottom w:val="single" w:sz="4" w:space="0" w:color="00000A"/>
              <w:right w:val="single" w:sz="4" w:space="0" w:color="00000A"/>
            </w:tcBorders>
          </w:tcPr>
          <w:p w14:paraId="7B6AF7BD" w14:textId="77777777" w:rsidR="00976A0E" w:rsidRPr="00976A0E" w:rsidRDefault="00976A0E" w:rsidP="00BC4E90">
            <w:pPr>
              <w:pStyle w:val="Domylnie"/>
              <w:spacing w:line="240" w:lineRule="auto"/>
              <w:jc w:val="center"/>
              <w:rPr>
                <w:rFonts w:ascii="Georgia" w:hAnsi="Georgia"/>
                <w:sz w:val="20"/>
                <w:szCs w:val="20"/>
                <w:lang w:val="pl-PL"/>
              </w:rPr>
            </w:pPr>
          </w:p>
        </w:tc>
      </w:tr>
      <w:tr w:rsidR="00FC2794" w:rsidRPr="00976A0E" w14:paraId="332303B1" w14:textId="77777777" w:rsidTr="00FC2794">
        <w:trPr>
          <w:trHeight w:val="596"/>
        </w:trPr>
        <w:tc>
          <w:tcPr>
            <w:tcW w:w="5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01052EF" w14:textId="77777777" w:rsidR="00976A0E" w:rsidRPr="00976A0E" w:rsidRDefault="00976A0E">
            <w:pPr>
              <w:pStyle w:val="Akapitzlist"/>
              <w:numPr>
                <w:ilvl w:val="0"/>
                <w:numId w:val="78"/>
              </w:numPr>
              <w:spacing w:line="240" w:lineRule="auto"/>
              <w:contextualSpacing/>
              <w:jc w:val="center"/>
              <w:rPr>
                <w:rFonts w:ascii="Georgia" w:hAnsi="Georgia"/>
                <w:sz w:val="20"/>
                <w:szCs w:val="20"/>
              </w:rPr>
            </w:pPr>
          </w:p>
        </w:tc>
        <w:tc>
          <w:tcPr>
            <w:tcW w:w="6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D4A73B0" w14:textId="77777777" w:rsidR="00976A0E" w:rsidRPr="00976A0E" w:rsidRDefault="00976A0E" w:rsidP="00BC4E90">
            <w:pPr>
              <w:pStyle w:val="Domylnie"/>
              <w:spacing w:line="240" w:lineRule="auto"/>
              <w:rPr>
                <w:rFonts w:ascii="Georgia" w:hAnsi="Georgia"/>
                <w:sz w:val="20"/>
                <w:szCs w:val="20"/>
                <w:lang w:val="pl-PL"/>
              </w:rPr>
            </w:pPr>
            <w:r w:rsidRPr="00976A0E">
              <w:rPr>
                <w:rFonts w:ascii="Georgia" w:hAnsi="Georgia"/>
                <w:sz w:val="20"/>
                <w:szCs w:val="20"/>
                <w:lang w:val="pl-PL" w:eastAsia="pl-PL"/>
              </w:rPr>
              <w:t xml:space="preserve">Punkty poboru gazów medycznych zgodne z normą SS8752430 (lub DIN do uzgodnienia przed dostawą) dla jednego pacjenta: </w:t>
            </w:r>
            <w:r w:rsidRPr="00976A0E">
              <w:rPr>
                <w:rFonts w:ascii="Georgia" w:hAnsi="Georgia"/>
                <w:sz w:val="20"/>
                <w:szCs w:val="20"/>
                <w:lang w:val="pl-PL" w:eastAsia="pl-PL"/>
              </w:rPr>
              <w:br/>
              <w:t xml:space="preserve">- tlen O2  1 </w:t>
            </w:r>
            <w:proofErr w:type="spellStart"/>
            <w:r w:rsidRPr="00976A0E">
              <w:rPr>
                <w:rFonts w:ascii="Georgia" w:hAnsi="Georgia"/>
                <w:sz w:val="20"/>
                <w:szCs w:val="20"/>
                <w:lang w:val="pl-PL" w:eastAsia="pl-PL"/>
              </w:rPr>
              <w:t>szt</w:t>
            </w:r>
            <w:proofErr w:type="spellEnd"/>
            <w:r w:rsidRPr="00976A0E">
              <w:rPr>
                <w:rFonts w:ascii="Georgia" w:hAnsi="Georgia"/>
                <w:sz w:val="20"/>
                <w:szCs w:val="20"/>
                <w:lang w:val="pl-PL" w:eastAsia="pl-PL"/>
              </w:rPr>
              <w:br/>
              <w:t>- próżnia VAC  1 szt.</w:t>
            </w:r>
          </w:p>
          <w:p w14:paraId="3C45111D" w14:textId="77777777" w:rsidR="00976A0E" w:rsidRPr="00976A0E" w:rsidRDefault="00976A0E" w:rsidP="00BC4E90">
            <w:pPr>
              <w:pStyle w:val="Domylnie"/>
              <w:spacing w:line="240" w:lineRule="auto"/>
              <w:rPr>
                <w:rFonts w:ascii="Georgia" w:hAnsi="Georgia"/>
                <w:sz w:val="20"/>
                <w:szCs w:val="20"/>
                <w:lang w:val="pl-PL"/>
              </w:rPr>
            </w:pPr>
            <w:r w:rsidRPr="00976A0E">
              <w:rPr>
                <w:rFonts w:ascii="Georgia" w:hAnsi="Georgia"/>
                <w:sz w:val="20"/>
                <w:szCs w:val="20"/>
                <w:lang w:val="pl-PL" w:eastAsia="pl-PL"/>
              </w:rPr>
              <w:t>Część główna zaworów (bezpośrednio stykający się z wtykiem) wykonana z metalu. Nie dopuszcza się zaworów wykonanych z plastiku.</w:t>
            </w:r>
          </w:p>
        </w:tc>
        <w:tc>
          <w:tcPr>
            <w:tcW w:w="14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0AE47C6" w14:textId="77777777" w:rsidR="00976A0E" w:rsidRPr="00976A0E" w:rsidRDefault="00976A0E" w:rsidP="00BC4E90">
            <w:pPr>
              <w:pStyle w:val="Domylnie"/>
              <w:spacing w:line="240" w:lineRule="auto"/>
              <w:jc w:val="center"/>
              <w:rPr>
                <w:rFonts w:ascii="Georgia" w:hAnsi="Georgia"/>
                <w:sz w:val="20"/>
                <w:szCs w:val="20"/>
                <w:lang w:val="pl-PL"/>
              </w:rPr>
            </w:pPr>
            <w:r w:rsidRPr="00976A0E">
              <w:rPr>
                <w:rFonts w:ascii="Georgia" w:hAnsi="Georgia" w:cs="Calibri"/>
                <w:sz w:val="18"/>
                <w:szCs w:val="18"/>
                <w:lang w:val="pl-PL"/>
              </w:rPr>
              <w:t>Tak</w:t>
            </w:r>
          </w:p>
        </w:tc>
        <w:tc>
          <w:tcPr>
            <w:tcW w:w="1841" w:type="dxa"/>
            <w:tcBorders>
              <w:top w:val="single" w:sz="4" w:space="0" w:color="00000A"/>
              <w:left w:val="single" w:sz="4" w:space="0" w:color="00000A"/>
              <w:bottom w:val="single" w:sz="4" w:space="0" w:color="00000A"/>
              <w:right w:val="single" w:sz="4" w:space="0" w:color="00000A"/>
            </w:tcBorders>
          </w:tcPr>
          <w:p w14:paraId="79044048" w14:textId="77777777" w:rsidR="00976A0E" w:rsidRPr="00976A0E" w:rsidRDefault="00976A0E" w:rsidP="00BC4E90">
            <w:pPr>
              <w:pStyle w:val="Domylnie"/>
              <w:spacing w:line="240" w:lineRule="auto"/>
              <w:jc w:val="center"/>
              <w:rPr>
                <w:rFonts w:ascii="Georgia" w:hAnsi="Georgia"/>
                <w:sz w:val="20"/>
                <w:szCs w:val="20"/>
                <w:lang w:val="pl-PL"/>
              </w:rPr>
            </w:pPr>
          </w:p>
        </w:tc>
      </w:tr>
      <w:tr w:rsidR="00976A0E" w:rsidRPr="00976A0E" w14:paraId="1B0B834C" w14:textId="77777777" w:rsidTr="00FC2794">
        <w:trPr>
          <w:trHeight w:val="425"/>
        </w:trPr>
        <w:tc>
          <w:tcPr>
            <w:tcW w:w="5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15168C0" w14:textId="77777777" w:rsidR="00976A0E" w:rsidRPr="00976A0E" w:rsidRDefault="00976A0E">
            <w:pPr>
              <w:pStyle w:val="Akapitzlist"/>
              <w:numPr>
                <w:ilvl w:val="0"/>
                <w:numId w:val="78"/>
              </w:numPr>
              <w:spacing w:line="240" w:lineRule="auto"/>
              <w:contextualSpacing/>
              <w:jc w:val="center"/>
              <w:rPr>
                <w:rFonts w:ascii="Georgia" w:hAnsi="Georgia"/>
                <w:sz w:val="20"/>
                <w:szCs w:val="20"/>
              </w:rPr>
            </w:pPr>
          </w:p>
        </w:tc>
        <w:tc>
          <w:tcPr>
            <w:tcW w:w="6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B2C8A96" w14:textId="77777777" w:rsidR="00976A0E" w:rsidRPr="00976A0E" w:rsidRDefault="00976A0E" w:rsidP="00BC4E90">
            <w:pPr>
              <w:pStyle w:val="Domylnie"/>
              <w:spacing w:line="240" w:lineRule="auto"/>
              <w:rPr>
                <w:rFonts w:ascii="Georgia" w:hAnsi="Georgia"/>
                <w:sz w:val="20"/>
                <w:szCs w:val="20"/>
                <w:lang w:val="pl-PL" w:eastAsia="pl-PL"/>
              </w:rPr>
            </w:pPr>
            <w:r w:rsidRPr="00976A0E">
              <w:rPr>
                <w:rFonts w:ascii="Georgia" w:hAnsi="Georgia"/>
                <w:sz w:val="20"/>
                <w:szCs w:val="20"/>
                <w:lang w:val="pl-PL" w:eastAsia="pl-PL"/>
              </w:rPr>
              <w:t xml:space="preserve">Punkty poboru gazów medycznych tego samego producenta co paneli medycznych </w:t>
            </w:r>
          </w:p>
        </w:tc>
        <w:tc>
          <w:tcPr>
            <w:tcW w:w="14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6CD4122" w14:textId="77777777" w:rsidR="00976A0E" w:rsidRPr="00976A0E" w:rsidRDefault="00976A0E" w:rsidP="00BC4E90">
            <w:pPr>
              <w:pStyle w:val="Domylnie"/>
              <w:spacing w:line="240" w:lineRule="auto"/>
              <w:jc w:val="center"/>
              <w:rPr>
                <w:rFonts w:ascii="Georgia" w:hAnsi="Georgia"/>
                <w:sz w:val="20"/>
                <w:szCs w:val="20"/>
                <w:lang w:val="pl-PL" w:eastAsia="pl-PL"/>
              </w:rPr>
            </w:pPr>
            <w:r w:rsidRPr="00976A0E">
              <w:rPr>
                <w:rFonts w:ascii="Georgia" w:hAnsi="Georgia"/>
                <w:sz w:val="20"/>
                <w:szCs w:val="20"/>
                <w:lang w:val="pl-PL" w:eastAsia="pl-PL"/>
              </w:rPr>
              <w:t>Nie – 0 pkt</w:t>
            </w:r>
          </w:p>
          <w:p w14:paraId="4B48885F" w14:textId="77777777" w:rsidR="00976A0E" w:rsidRPr="00976A0E" w:rsidRDefault="00976A0E" w:rsidP="00BC4E90">
            <w:pPr>
              <w:pStyle w:val="Domylnie"/>
              <w:spacing w:line="240" w:lineRule="auto"/>
              <w:jc w:val="center"/>
              <w:rPr>
                <w:rFonts w:ascii="Georgia" w:hAnsi="Georgia"/>
                <w:sz w:val="20"/>
                <w:szCs w:val="20"/>
                <w:lang w:val="pl-PL" w:eastAsia="pl-PL"/>
              </w:rPr>
            </w:pPr>
            <w:r w:rsidRPr="00976A0E">
              <w:rPr>
                <w:rFonts w:ascii="Georgia" w:hAnsi="Georgia"/>
                <w:sz w:val="20"/>
                <w:szCs w:val="20"/>
                <w:lang w:val="pl-PL" w:eastAsia="pl-PL"/>
              </w:rPr>
              <w:t>Tak -10 pkt</w:t>
            </w:r>
          </w:p>
        </w:tc>
        <w:tc>
          <w:tcPr>
            <w:tcW w:w="1841" w:type="dxa"/>
            <w:tcBorders>
              <w:top w:val="single" w:sz="4" w:space="0" w:color="00000A"/>
              <w:left w:val="single" w:sz="4" w:space="0" w:color="00000A"/>
              <w:bottom w:val="single" w:sz="4" w:space="0" w:color="00000A"/>
              <w:right w:val="single" w:sz="4" w:space="0" w:color="00000A"/>
            </w:tcBorders>
          </w:tcPr>
          <w:p w14:paraId="38A4883E" w14:textId="77777777" w:rsidR="00976A0E" w:rsidRPr="00976A0E" w:rsidRDefault="00976A0E" w:rsidP="00BC4E90">
            <w:pPr>
              <w:pStyle w:val="Domylnie"/>
              <w:spacing w:line="240" w:lineRule="auto"/>
              <w:jc w:val="center"/>
              <w:rPr>
                <w:rFonts w:ascii="Georgia" w:hAnsi="Georgia"/>
                <w:sz w:val="20"/>
                <w:szCs w:val="20"/>
                <w:lang w:val="pl-PL" w:eastAsia="pl-PL"/>
              </w:rPr>
            </w:pPr>
          </w:p>
        </w:tc>
      </w:tr>
      <w:tr w:rsidR="00FC2794" w:rsidRPr="00976A0E" w14:paraId="2E01936D" w14:textId="77777777" w:rsidTr="00FC2794">
        <w:trPr>
          <w:trHeight w:val="528"/>
        </w:trPr>
        <w:tc>
          <w:tcPr>
            <w:tcW w:w="5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3B8CD1C" w14:textId="77777777" w:rsidR="00976A0E" w:rsidRPr="00976A0E" w:rsidRDefault="00976A0E">
            <w:pPr>
              <w:pStyle w:val="Akapitzlist"/>
              <w:numPr>
                <w:ilvl w:val="0"/>
                <w:numId w:val="78"/>
              </w:numPr>
              <w:spacing w:line="240" w:lineRule="auto"/>
              <w:contextualSpacing/>
              <w:jc w:val="center"/>
              <w:rPr>
                <w:rFonts w:ascii="Georgia" w:hAnsi="Georgia"/>
                <w:sz w:val="20"/>
                <w:szCs w:val="20"/>
              </w:rPr>
            </w:pPr>
          </w:p>
        </w:tc>
        <w:tc>
          <w:tcPr>
            <w:tcW w:w="6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3A15E21" w14:textId="77777777" w:rsidR="00976A0E" w:rsidRPr="00976A0E" w:rsidRDefault="00976A0E" w:rsidP="00BC4E90">
            <w:pPr>
              <w:pStyle w:val="Domylnie"/>
              <w:spacing w:line="240" w:lineRule="auto"/>
              <w:jc w:val="both"/>
              <w:rPr>
                <w:rFonts w:ascii="Georgia" w:hAnsi="Georgia"/>
                <w:sz w:val="20"/>
                <w:szCs w:val="20"/>
                <w:lang w:val="pl-PL"/>
              </w:rPr>
            </w:pPr>
            <w:r w:rsidRPr="00976A0E">
              <w:rPr>
                <w:rFonts w:ascii="Georgia" w:hAnsi="Georgia"/>
                <w:sz w:val="20"/>
                <w:szCs w:val="20"/>
                <w:lang w:val="pl-PL" w:eastAsia="pl-PL"/>
              </w:rPr>
              <w:t>4 szt. gniazd elektrycznych 230V- 16A w systemie „zlicowanym”                                     z powierzchnią panelu w module 45x45mm, na jedno stanowisko łóżkowe</w:t>
            </w:r>
          </w:p>
        </w:tc>
        <w:tc>
          <w:tcPr>
            <w:tcW w:w="14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0A4B8E1" w14:textId="77777777" w:rsidR="00976A0E" w:rsidRPr="00976A0E" w:rsidRDefault="00976A0E" w:rsidP="00BC4E90">
            <w:pPr>
              <w:pStyle w:val="Domylnie"/>
              <w:spacing w:line="240" w:lineRule="auto"/>
              <w:jc w:val="center"/>
              <w:rPr>
                <w:rFonts w:ascii="Georgia" w:hAnsi="Georgia"/>
                <w:sz w:val="20"/>
                <w:szCs w:val="20"/>
                <w:lang w:val="pl-PL"/>
              </w:rPr>
            </w:pPr>
            <w:r w:rsidRPr="00976A0E">
              <w:rPr>
                <w:rFonts w:ascii="Georgia" w:hAnsi="Georgia" w:cs="Calibri"/>
                <w:sz w:val="18"/>
                <w:szCs w:val="18"/>
                <w:lang w:val="pl-PL"/>
              </w:rPr>
              <w:t>Tak</w:t>
            </w:r>
          </w:p>
        </w:tc>
        <w:tc>
          <w:tcPr>
            <w:tcW w:w="1841" w:type="dxa"/>
            <w:tcBorders>
              <w:top w:val="single" w:sz="4" w:space="0" w:color="00000A"/>
              <w:left w:val="single" w:sz="4" w:space="0" w:color="00000A"/>
              <w:bottom w:val="single" w:sz="4" w:space="0" w:color="00000A"/>
              <w:right w:val="single" w:sz="4" w:space="0" w:color="00000A"/>
            </w:tcBorders>
          </w:tcPr>
          <w:p w14:paraId="2A5585FA" w14:textId="77777777" w:rsidR="00976A0E" w:rsidRPr="00976A0E" w:rsidRDefault="00976A0E" w:rsidP="00BC4E90">
            <w:pPr>
              <w:pStyle w:val="Domylnie"/>
              <w:spacing w:line="240" w:lineRule="auto"/>
              <w:jc w:val="center"/>
              <w:rPr>
                <w:rFonts w:ascii="Georgia" w:hAnsi="Georgia"/>
                <w:sz w:val="20"/>
                <w:szCs w:val="20"/>
                <w:lang w:val="pl-PL"/>
              </w:rPr>
            </w:pPr>
          </w:p>
        </w:tc>
      </w:tr>
      <w:tr w:rsidR="00FC2794" w:rsidRPr="00976A0E" w14:paraId="358F123D" w14:textId="77777777" w:rsidTr="00FC2794">
        <w:trPr>
          <w:trHeight w:val="288"/>
        </w:trPr>
        <w:tc>
          <w:tcPr>
            <w:tcW w:w="5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D817AA4" w14:textId="77777777" w:rsidR="00976A0E" w:rsidRPr="00976A0E" w:rsidRDefault="00976A0E">
            <w:pPr>
              <w:pStyle w:val="Akapitzlist"/>
              <w:numPr>
                <w:ilvl w:val="0"/>
                <w:numId w:val="78"/>
              </w:numPr>
              <w:spacing w:line="240" w:lineRule="auto"/>
              <w:contextualSpacing/>
              <w:jc w:val="center"/>
              <w:rPr>
                <w:rFonts w:ascii="Georgia" w:hAnsi="Georgia"/>
                <w:sz w:val="20"/>
                <w:szCs w:val="20"/>
              </w:rPr>
            </w:pPr>
          </w:p>
        </w:tc>
        <w:tc>
          <w:tcPr>
            <w:tcW w:w="6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B4AA857" w14:textId="77777777" w:rsidR="00976A0E" w:rsidRPr="00976A0E" w:rsidRDefault="00976A0E" w:rsidP="00BC4E90">
            <w:pPr>
              <w:pStyle w:val="Domylnie"/>
              <w:spacing w:line="240" w:lineRule="auto"/>
              <w:jc w:val="both"/>
              <w:rPr>
                <w:rFonts w:ascii="Georgia" w:hAnsi="Georgia"/>
                <w:sz w:val="20"/>
                <w:szCs w:val="20"/>
                <w:lang w:val="pl-PL"/>
              </w:rPr>
            </w:pPr>
            <w:r w:rsidRPr="00976A0E">
              <w:rPr>
                <w:rFonts w:ascii="Georgia" w:hAnsi="Georgia"/>
                <w:sz w:val="20"/>
                <w:szCs w:val="20"/>
                <w:lang w:val="pl-PL" w:eastAsia="pl-PL"/>
              </w:rPr>
              <w:t>gniazdo wyrównania potencjału 2 szt.</w:t>
            </w:r>
          </w:p>
        </w:tc>
        <w:tc>
          <w:tcPr>
            <w:tcW w:w="14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A28E560" w14:textId="77777777" w:rsidR="00976A0E" w:rsidRPr="00976A0E" w:rsidRDefault="00976A0E" w:rsidP="00BC4E90">
            <w:pPr>
              <w:pStyle w:val="Domylnie"/>
              <w:spacing w:line="240" w:lineRule="auto"/>
              <w:jc w:val="center"/>
              <w:rPr>
                <w:rFonts w:ascii="Georgia" w:hAnsi="Georgia"/>
                <w:sz w:val="20"/>
                <w:szCs w:val="20"/>
                <w:lang w:val="pl-PL"/>
              </w:rPr>
            </w:pPr>
            <w:r w:rsidRPr="00976A0E">
              <w:rPr>
                <w:rFonts w:ascii="Georgia" w:hAnsi="Georgia" w:cs="Calibri"/>
                <w:sz w:val="18"/>
                <w:szCs w:val="18"/>
                <w:lang w:val="pl-PL"/>
              </w:rPr>
              <w:t>Tak</w:t>
            </w:r>
          </w:p>
        </w:tc>
        <w:tc>
          <w:tcPr>
            <w:tcW w:w="1841" w:type="dxa"/>
            <w:tcBorders>
              <w:top w:val="single" w:sz="4" w:space="0" w:color="00000A"/>
              <w:left w:val="single" w:sz="4" w:space="0" w:color="00000A"/>
              <w:bottom w:val="single" w:sz="4" w:space="0" w:color="00000A"/>
              <w:right w:val="single" w:sz="4" w:space="0" w:color="00000A"/>
            </w:tcBorders>
          </w:tcPr>
          <w:p w14:paraId="4DF47090" w14:textId="77777777" w:rsidR="00976A0E" w:rsidRPr="00976A0E" w:rsidRDefault="00976A0E" w:rsidP="00BC4E90">
            <w:pPr>
              <w:pStyle w:val="Domylnie"/>
              <w:spacing w:line="240" w:lineRule="auto"/>
              <w:jc w:val="center"/>
              <w:rPr>
                <w:rFonts w:ascii="Georgia" w:hAnsi="Georgia"/>
                <w:sz w:val="20"/>
                <w:szCs w:val="20"/>
                <w:lang w:val="pl-PL"/>
              </w:rPr>
            </w:pPr>
          </w:p>
        </w:tc>
      </w:tr>
      <w:tr w:rsidR="00FC2794" w:rsidRPr="00976A0E" w14:paraId="7AFDF4FC" w14:textId="77777777" w:rsidTr="00FC2794">
        <w:trPr>
          <w:trHeight w:val="792"/>
        </w:trPr>
        <w:tc>
          <w:tcPr>
            <w:tcW w:w="5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CBB8467" w14:textId="77777777" w:rsidR="00976A0E" w:rsidRPr="00976A0E" w:rsidRDefault="00976A0E">
            <w:pPr>
              <w:pStyle w:val="Akapitzlist"/>
              <w:numPr>
                <w:ilvl w:val="0"/>
                <w:numId w:val="78"/>
              </w:numPr>
              <w:spacing w:line="240" w:lineRule="auto"/>
              <w:contextualSpacing/>
              <w:jc w:val="center"/>
              <w:rPr>
                <w:rFonts w:ascii="Georgia" w:hAnsi="Georgia"/>
                <w:sz w:val="20"/>
                <w:szCs w:val="20"/>
              </w:rPr>
            </w:pPr>
          </w:p>
        </w:tc>
        <w:tc>
          <w:tcPr>
            <w:tcW w:w="6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0D33FE1" w14:textId="77777777" w:rsidR="00976A0E" w:rsidRPr="00976A0E" w:rsidRDefault="00976A0E" w:rsidP="00BC4E90">
            <w:pPr>
              <w:pStyle w:val="Domylnie"/>
              <w:spacing w:line="240" w:lineRule="auto"/>
              <w:jc w:val="both"/>
              <w:rPr>
                <w:rFonts w:ascii="Georgia" w:hAnsi="Georgia"/>
                <w:sz w:val="20"/>
                <w:szCs w:val="20"/>
                <w:lang w:val="pl-PL"/>
              </w:rPr>
            </w:pPr>
            <w:r w:rsidRPr="00976A0E">
              <w:rPr>
                <w:rFonts w:ascii="Georgia" w:hAnsi="Georgia"/>
                <w:sz w:val="20"/>
                <w:szCs w:val="20"/>
                <w:lang w:val="pl-PL" w:eastAsia="pl-PL"/>
              </w:rPr>
              <w:t xml:space="preserve">1 szt. otworowanie i przygotowanie  pod gniazdo instalacji </w:t>
            </w:r>
            <w:proofErr w:type="spellStart"/>
            <w:r w:rsidRPr="00976A0E">
              <w:rPr>
                <w:rFonts w:ascii="Georgia" w:hAnsi="Georgia"/>
                <w:sz w:val="20"/>
                <w:szCs w:val="20"/>
                <w:lang w:val="pl-PL" w:eastAsia="pl-PL"/>
              </w:rPr>
              <w:t>przyzywowej</w:t>
            </w:r>
            <w:proofErr w:type="spellEnd"/>
            <w:r w:rsidRPr="00976A0E">
              <w:rPr>
                <w:rFonts w:ascii="Georgia" w:hAnsi="Georgia"/>
                <w:sz w:val="20"/>
                <w:szCs w:val="20"/>
                <w:lang w:val="pl-PL" w:eastAsia="pl-PL"/>
              </w:rPr>
              <w:t xml:space="preserve"> (dostawa i montaż modułu wraz z manipulatorem </w:t>
            </w:r>
            <w:proofErr w:type="spellStart"/>
            <w:r w:rsidRPr="00976A0E">
              <w:rPr>
                <w:rFonts w:ascii="Georgia" w:hAnsi="Georgia"/>
                <w:sz w:val="20"/>
                <w:szCs w:val="20"/>
                <w:lang w:val="pl-PL" w:eastAsia="pl-PL"/>
              </w:rPr>
              <w:t>przyzywu</w:t>
            </w:r>
            <w:proofErr w:type="spellEnd"/>
            <w:r w:rsidRPr="00976A0E">
              <w:rPr>
                <w:rFonts w:ascii="Georgia" w:hAnsi="Georgia"/>
                <w:sz w:val="20"/>
                <w:szCs w:val="20"/>
                <w:lang w:val="pl-PL" w:eastAsia="pl-PL"/>
              </w:rPr>
              <w:t xml:space="preserve"> pielęgniarki po stronie dostawcy systemu </w:t>
            </w:r>
            <w:proofErr w:type="spellStart"/>
            <w:r w:rsidRPr="00976A0E">
              <w:rPr>
                <w:rFonts w:ascii="Georgia" w:hAnsi="Georgia"/>
                <w:sz w:val="20"/>
                <w:szCs w:val="20"/>
                <w:lang w:val="pl-PL" w:eastAsia="pl-PL"/>
              </w:rPr>
              <w:t>przyzywowego</w:t>
            </w:r>
            <w:proofErr w:type="spellEnd"/>
            <w:r w:rsidRPr="00976A0E">
              <w:rPr>
                <w:rFonts w:ascii="Georgia" w:hAnsi="Georgia"/>
                <w:sz w:val="20"/>
                <w:szCs w:val="20"/>
                <w:lang w:val="pl-PL" w:eastAsia="pl-PL"/>
              </w:rPr>
              <w:t>) na jedno stanowisko łóżkowe</w:t>
            </w:r>
          </w:p>
        </w:tc>
        <w:tc>
          <w:tcPr>
            <w:tcW w:w="14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3467A1F" w14:textId="77777777" w:rsidR="00976A0E" w:rsidRPr="00976A0E" w:rsidRDefault="00976A0E" w:rsidP="00BC4E90">
            <w:pPr>
              <w:pStyle w:val="Domylnie"/>
              <w:spacing w:line="240" w:lineRule="auto"/>
              <w:jc w:val="center"/>
              <w:rPr>
                <w:rFonts w:ascii="Georgia" w:hAnsi="Georgia"/>
                <w:sz w:val="20"/>
                <w:szCs w:val="20"/>
                <w:lang w:val="pl-PL"/>
              </w:rPr>
            </w:pPr>
            <w:r w:rsidRPr="00976A0E">
              <w:rPr>
                <w:rFonts w:ascii="Georgia" w:hAnsi="Georgia" w:cs="Calibri"/>
                <w:sz w:val="18"/>
                <w:szCs w:val="18"/>
                <w:lang w:val="pl-PL"/>
              </w:rPr>
              <w:t>Tak</w:t>
            </w:r>
          </w:p>
        </w:tc>
        <w:tc>
          <w:tcPr>
            <w:tcW w:w="1841" w:type="dxa"/>
            <w:tcBorders>
              <w:top w:val="single" w:sz="4" w:space="0" w:color="00000A"/>
              <w:left w:val="single" w:sz="4" w:space="0" w:color="00000A"/>
              <w:bottom w:val="single" w:sz="4" w:space="0" w:color="00000A"/>
              <w:right w:val="single" w:sz="4" w:space="0" w:color="00000A"/>
            </w:tcBorders>
          </w:tcPr>
          <w:p w14:paraId="51C7D9DE" w14:textId="77777777" w:rsidR="00976A0E" w:rsidRPr="00976A0E" w:rsidRDefault="00976A0E" w:rsidP="00BC4E90">
            <w:pPr>
              <w:pStyle w:val="Domylnie"/>
              <w:spacing w:line="240" w:lineRule="auto"/>
              <w:jc w:val="center"/>
              <w:rPr>
                <w:rFonts w:ascii="Georgia" w:hAnsi="Georgia"/>
                <w:sz w:val="20"/>
                <w:szCs w:val="20"/>
                <w:lang w:val="pl-PL"/>
              </w:rPr>
            </w:pPr>
          </w:p>
        </w:tc>
      </w:tr>
      <w:tr w:rsidR="00FC2794" w:rsidRPr="00976A0E" w14:paraId="1218704E" w14:textId="77777777" w:rsidTr="00FC2794">
        <w:trPr>
          <w:trHeight w:val="288"/>
        </w:trPr>
        <w:tc>
          <w:tcPr>
            <w:tcW w:w="5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BAC517E" w14:textId="77777777" w:rsidR="00976A0E" w:rsidRPr="00976A0E" w:rsidRDefault="00976A0E" w:rsidP="00BC4E90">
            <w:pPr>
              <w:pStyle w:val="Akapitzlist"/>
              <w:spacing w:line="240" w:lineRule="auto"/>
              <w:ind w:left="360"/>
              <w:rPr>
                <w:rFonts w:ascii="Georgia" w:hAnsi="Georgia"/>
                <w:sz w:val="20"/>
                <w:szCs w:val="20"/>
              </w:rPr>
            </w:pPr>
          </w:p>
        </w:tc>
        <w:tc>
          <w:tcPr>
            <w:tcW w:w="6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CBF48FC" w14:textId="77777777" w:rsidR="00976A0E" w:rsidRPr="00976A0E" w:rsidRDefault="00976A0E" w:rsidP="00BC4E90">
            <w:pPr>
              <w:pStyle w:val="Domylnie"/>
              <w:spacing w:line="240" w:lineRule="auto"/>
              <w:jc w:val="both"/>
              <w:rPr>
                <w:rFonts w:ascii="Georgia" w:hAnsi="Georgia"/>
                <w:sz w:val="20"/>
                <w:szCs w:val="20"/>
                <w:lang w:val="pl-PL"/>
              </w:rPr>
            </w:pPr>
            <w:r w:rsidRPr="00976A0E">
              <w:rPr>
                <w:rFonts w:ascii="Georgia" w:hAnsi="Georgia"/>
                <w:sz w:val="20"/>
                <w:szCs w:val="20"/>
                <w:lang w:val="pl-PL" w:eastAsia="pl-PL"/>
              </w:rPr>
              <w:t>Wyposażenie paneli przyłóżkowych na jednego pacjenta:</w:t>
            </w:r>
          </w:p>
        </w:tc>
        <w:tc>
          <w:tcPr>
            <w:tcW w:w="14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15FA8E9" w14:textId="77777777" w:rsidR="00976A0E" w:rsidRPr="00976A0E" w:rsidRDefault="00976A0E" w:rsidP="00BC4E90">
            <w:pPr>
              <w:pStyle w:val="Domylnie"/>
              <w:spacing w:line="240" w:lineRule="auto"/>
              <w:jc w:val="center"/>
              <w:rPr>
                <w:rFonts w:ascii="Georgia" w:hAnsi="Georgia"/>
                <w:sz w:val="20"/>
                <w:szCs w:val="20"/>
                <w:lang w:val="pl-PL"/>
              </w:rPr>
            </w:pPr>
            <w:r w:rsidRPr="00976A0E">
              <w:rPr>
                <w:rFonts w:ascii="Georgia" w:hAnsi="Georgia" w:cs="Calibri"/>
                <w:sz w:val="18"/>
                <w:szCs w:val="18"/>
                <w:lang w:val="pl-PL"/>
              </w:rPr>
              <w:t>Tak</w:t>
            </w:r>
          </w:p>
        </w:tc>
        <w:tc>
          <w:tcPr>
            <w:tcW w:w="1841" w:type="dxa"/>
            <w:tcBorders>
              <w:top w:val="single" w:sz="4" w:space="0" w:color="00000A"/>
              <w:left w:val="single" w:sz="4" w:space="0" w:color="00000A"/>
              <w:bottom w:val="single" w:sz="4" w:space="0" w:color="00000A"/>
              <w:right w:val="single" w:sz="4" w:space="0" w:color="00000A"/>
            </w:tcBorders>
          </w:tcPr>
          <w:p w14:paraId="7DDFE9C7" w14:textId="77777777" w:rsidR="00976A0E" w:rsidRPr="00976A0E" w:rsidRDefault="00976A0E" w:rsidP="00BC4E90">
            <w:pPr>
              <w:pStyle w:val="Domylnie"/>
              <w:spacing w:line="240" w:lineRule="auto"/>
              <w:jc w:val="center"/>
              <w:rPr>
                <w:rFonts w:ascii="Georgia" w:hAnsi="Georgia"/>
                <w:sz w:val="20"/>
                <w:szCs w:val="20"/>
                <w:lang w:val="pl-PL"/>
              </w:rPr>
            </w:pPr>
          </w:p>
        </w:tc>
      </w:tr>
      <w:tr w:rsidR="00FC2794" w:rsidRPr="00976A0E" w14:paraId="6D5D99ED" w14:textId="77777777" w:rsidTr="00FC2794">
        <w:trPr>
          <w:trHeight w:val="792"/>
        </w:trPr>
        <w:tc>
          <w:tcPr>
            <w:tcW w:w="5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E99214C" w14:textId="77777777" w:rsidR="00976A0E" w:rsidRPr="00976A0E" w:rsidRDefault="00976A0E">
            <w:pPr>
              <w:pStyle w:val="Akapitzlist"/>
              <w:numPr>
                <w:ilvl w:val="0"/>
                <w:numId w:val="78"/>
              </w:numPr>
              <w:spacing w:line="240" w:lineRule="auto"/>
              <w:contextualSpacing/>
              <w:jc w:val="center"/>
              <w:rPr>
                <w:rFonts w:ascii="Georgia" w:hAnsi="Georgia"/>
                <w:sz w:val="20"/>
                <w:szCs w:val="20"/>
              </w:rPr>
            </w:pPr>
          </w:p>
        </w:tc>
        <w:tc>
          <w:tcPr>
            <w:tcW w:w="6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39F4CF4" w14:textId="77777777" w:rsidR="00976A0E" w:rsidRPr="00976A0E" w:rsidRDefault="00976A0E" w:rsidP="00BC4E90">
            <w:pPr>
              <w:pStyle w:val="Domylnie"/>
              <w:spacing w:line="240" w:lineRule="auto"/>
              <w:jc w:val="both"/>
              <w:rPr>
                <w:rFonts w:ascii="Georgia" w:hAnsi="Georgia"/>
                <w:sz w:val="20"/>
                <w:szCs w:val="20"/>
                <w:lang w:val="pl-PL"/>
              </w:rPr>
            </w:pPr>
            <w:r w:rsidRPr="00976A0E">
              <w:rPr>
                <w:rFonts w:ascii="Georgia" w:hAnsi="Georgia"/>
                <w:sz w:val="20"/>
                <w:szCs w:val="20"/>
                <w:lang w:val="pl-PL" w:eastAsia="pl-PL"/>
              </w:rPr>
              <w:t>Oświetlenie ogólne LED ogólne 4400lm, 30W, Ra&gt;80, temperatura barwowa 4000K, (do uzgodnienia: załączane włącznikiem na panelu lub włącznikiem przy drzwiach)</w:t>
            </w:r>
          </w:p>
        </w:tc>
        <w:tc>
          <w:tcPr>
            <w:tcW w:w="14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1581F81" w14:textId="77777777" w:rsidR="00976A0E" w:rsidRPr="00976A0E" w:rsidRDefault="00976A0E" w:rsidP="00BC4E90">
            <w:pPr>
              <w:pStyle w:val="Domylnie"/>
              <w:spacing w:line="240" w:lineRule="auto"/>
              <w:jc w:val="center"/>
              <w:rPr>
                <w:rFonts w:ascii="Georgia" w:hAnsi="Georgia"/>
                <w:sz w:val="20"/>
                <w:szCs w:val="20"/>
                <w:lang w:val="pl-PL"/>
              </w:rPr>
            </w:pPr>
            <w:r w:rsidRPr="00976A0E">
              <w:rPr>
                <w:rFonts w:ascii="Georgia" w:hAnsi="Georgia" w:cs="Calibri"/>
                <w:sz w:val="18"/>
                <w:szCs w:val="18"/>
                <w:lang w:val="pl-PL"/>
              </w:rPr>
              <w:t>Tak</w:t>
            </w:r>
          </w:p>
        </w:tc>
        <w:tc>
          <w:tcPr>
            <w:tcW w:w="1841" w:type="dxa"/>
            <w:tcBorders>
              <w:top w:val="single" w:sz="4" w:space="0" w:color="00000A"/>
              <w:left w:val="single" w:sz="4" w:space="0" w:color="00000A"/>
              <w:bottom w:val="single" w:sz="4" w:space="0" w:color="00000A"/>
              <w:right w:val="single" w:sz="4" w:space="0" w:color="00000A"/>
            </w:tcBorders>
          </w:tcPr>
          <w:p w14:paraId="5CBD8329" w14:textId="77777777" w:rsidR="00976A0E" w:rsidRPr="00976A0E" w:rsidRDefault="00976A0E" w:rsidP="00BC4E90">
            <w:pPr>
              <w:pStyle w:val="Domylnie"/>
              <w:spacing w:line="240" w:lineRule="auto"/>
              <w:jc w:val="center"/>
              <w:rPr>
                <w:rFonts w:ascii="Georgia" w:hAnsi="Georgia"/>
                <w:sz w:val="20"/>
                <w:szCs w:val="20"/>
                <w:lang w:val="pl-PL"/>
              </w:rPr>
            </w:pPr>
          </w:p>
        </w:tc>
      </w:tr>
      <w:tr w:rsidR="00FC2794" w:rsidRPr="00976A0E" w14:paraId="35B4E738" w14:textId="77777777" w:rsidTr="00FC2794">
        <w:trPr>
          <w:trHeight w:val="528"/>
        </w:trPr>
        <w:tc>
          <w:tcPr>
            <w:tcW w:w="5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AE717BA" w14:textId="77777777" w:rsidR="00976A0E" w:rsidRPr="00976A0E" w:rsidRDefault="00976A0E">
            <w:pPr>
              <w:pStyle w:val="Akapitzlist"/>
              <w:numPr>
                <w:ilvl w:val="0"/>
                <w:numId w:val="78"/>
              </w:numPr>
              <w:spacing w:line="240" w:lineRule="auto"/>
              <w:contextualSpacing/>
              <w:jc w:val="center"/>
              <w:rPr>
                <w:rFonts w:ascii="Georgia" w:hAnsi="Georgia"/>
                <w:sz w:val="20"/>
                <w:szCs w:val="20"/>
              </w:rPr>
            </w:pPr>
          </w:p>
        </w:tc>
        <w:tc>
          <w:tcPr>
            <w:tcW w:w="6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E861382" w14:textId="77777777" w:rsidR="00976A0E" w:rsidRPr="00976A0E" w:rsidRDefault="00976A0E" w:rsidP="00BC4E90">
            <w:pPr>
              <w:pStyle w:val="Domylnie"/>
              <w:spacing w:line="240" w:lineRule="auto"/>
              <w:jc w:val="both"/>
              <w:rPr>
                <w:rFonts w:ascii="Georgia" w:hAnsi="Georgia"/>
                <w:sz w:val="20"/>
                <w:szCs w:val="20"/>
                <w:lang w:val="pl-PL"/>
              </w:rPr>
            </w:pPr>
            <w:r w:rsidRPr="00976A0E">
              <w:rPr>
                <w:rFonts w:ascii="Georgia" w:hAnsi="Georgia"/>
                <w:sz w:val="20"/>
                <w:szCs w:val="20"/>
                <w:lang w:val="pl-PL" w:eastAsia="pl-PL"/>
              </w:rPr>
              <w:t xml:space="preserve">Oświetlenie LED, miejscowe 2200lm, 16W, Ra&gt;80, temperatura barwowa 4000K, (załączane z manipulatora systemu </w:t>
            </w:r>
            <w:proofErr w:type="spellStart"/>
            <w:r w:rsidRPr="00976A0E">
              <w:rPr>
                <w:rFonts w:ascii="Georgia" w:hAnsi="Georgia"/>
                <w:sz w:val="20"/>
                <w:szCs w:val="20"/>
                <w:lang w:val="pl-PL" w:eastAsia="pl-PL"/>
              </w:rPr>
              <w:t>przyzywowego</w:t>
            </w:r>
            <w:proofErr w:type="spellEnd"/>
            <w:r w:rsidRPr="00976A0E">
              <w:rPr>
                <w:rFonts w:ascii="Georgia" w:hAnsi="Georgia"/>
                <w:sz w:val="20"/>
                <w:szCs w:val="20"/>
                <w:lang w:val="pl-PL" w:eastAsia="pl-PL"/>
              </w:rPr>
              <w:t>)</w:t>
            </w:r>
          </w:p>
        </w:tc>
        <w:tc>
          <w:tcPr>
            <w:tcW w:w="14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8A7535F" w14:textId="77777777" w:rsidR="00976A0E" w:rsidRPr="00976A0E" w:rsidRDefault="00976A0E" w:rsidP="00BC4E90">
            <w:pPr>
              <w:pStyle w:val="Domylnie"/>
              <w:spacing w:line="240" w:lineRule="auto"/>
              <w:jc w:val="center"/>
              <w:rPr>
                <w:rFonts w:ascii="Georgia" w:hAnsi="Georgia"/>
                <w:sz w:val="20"/>
                <w:szCs w:val="20"/>
                <w:lang w:val="pl-PL"/>
              </w:rPr>
            </w:pPr>
            <w:r w:rsidRPr="00976A0E">
              <w:rPr>
                <w:rFonts w:ascii="Georgia" w:hAnsi="Georgia" w:cs="Calibri"/>
                <w:sz w:val="18"/>
                <w:szCs w:val="18"/>
                <w:lang w:val="pl-PL"/>
              </w:rPr>
              <w:t>Tak</w:t>
            </w:r>
          </w:p>
        </w:tc>
        <w:tc>
          <w:tcPr>
            <w:tcW w:w="1841" w:type="dxa"/>
            <w:tcBorders>
              <w:top w:val="single" w:sz="4" w:space="0" w:color="00000A"/>
              <w:left w:val="single" w:sz="4" w:space="0" w:color="00000A"/>
              <w:bottom w:val="single" w:sz="4" w:space="0" w:color="00000A"/>
              <w:right w:val="single" w:sz="4" w:space="0" w:color="00000A"/>
            </w:tcBorders>
          </w:tcPr>
          <w:p w14:paraId="163621A1" w14:textId="77777777" w:rsidR="00976A0E" w:rsidRPr="00976A0E" w:rsidRDefault="00976A0E" w:rsidP="00BC4E90">
            <w:pPr>
              <w:pStyle w:val="Domylnie"/>
              <w:spacing w:line="240" w:lineRule="auto"/>
              <w:jc w:val="center"/>
              <w:rPr>
                <w:rFonts w:ascii="Georgia" w:hAnsi="Georgia"/>
                <w:sz w:val="20"/>
                <w:szCs w:val="20"/>
                <w:lang w:val="pl-PL"/>
              </w:rPr>
            </w:pPr>
          </w:p>
        </w:tc>
      </w:tr>
      <w:tr w:rsidR="00FC2794" w:rsidRPr="00976A0E" w14:paraId="794940AA" w14:textId="77777777" w:rsidTr="00FC2794">
        <w:trPr>
          <w:trHeight w:val="528"/>
        </w:trPr>
        <w:tc>
          <w:tcPr>
            <w:tcW w:w="5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8171EFD" w14:textId="77777777" w:rsidR="00976A0E" w:rsidRPr="00976A0E" w:rsidRDefault="00976A0E">
            <w:pPr>
              <w:pStyle w:val="Akapitzlist"/>
              <w:numPr>
                <w:ilvl w:val="0"/>
                <w:numId w:val="78"/>
              </w:numPr>
              <w:spacing w:line="240" w:lineRule="auto"/>
              <w:contextualSpacing/>
              <w:jc w:val="center"/>
              <w:rPr>
                <w:rFonts w:ascii="Georgia" w:hAnsi="Georgia"/>
                <w:sz w:val="20"/>
                <w:szCs w:val="20"/>
              </w:rPr>
            </w:pPr>
          </w:p>
        </w:tc>
        <w:tc>
          <w:tcPr>
            <w:tcW w:w="6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A0CD356" w14:textId="77777777" w:rsidR="00976A0E" w:rsidRPr="00976A0E" w:rsidRDefault="00976A0E" w:rsidP="00BC4E90">
            <w:pPr>
              <w:pStyle w:val="Domylnie"/>
              <w:spacing w:line="240" w:lineRule="auto"/>
              <w:jc w:val="both"/>
              <w:rPr>
                <w:rFonts w:ascii="Georgia" w:hAnsi="Georgia"/>
                <w:sz w:val="20"/>
                <w:szCs w:val="20"/>
                <w:lang w:val="pl-PL"/>
              </w:rPr>
            </w:pPr>
            <w:r w:rsidRPr="00976A0E">
              <w:rPr>
                <w:rFonts w:ascii="Georgia" w:hAnsi="Georgia"/>
                <w:sz w:val="20"/>
                <w:szCs w:val="20"/>
                <w:lang w:val="pl-PL" w:eastAsia="pl-PL"/>
              </w:rPr>
              <w:t xml:space="preserve">Oświetlenie LED, nocne 300lm, 3W, Ra&gt;80, temperatura barwowa 3000K (załączane z manipulatora systemu </w:t>
            </w:r>
            <w:proofErr w:type="spellStart"/>
            <w:r w:rsidRPr="00976A0E">
              <w:rPr>
                <w:rFonts w:ascii="Georgia" w:hAnsi="Georgia"/>
                <w:sz w:val="20"/>
                <w:szCs w:val="20"/>
                <w:lang w:val="pl-PL" w:eastAsia="pl-PL"/>
              </w:rPr>
              <w:t>przyzywowego</w:t>
            </w:r>
            <w:proofErr w:type="spellEnd"/>
            <w:r w:rsidRPr="00976A0E">
              <w:rPr>
                <w:rFonts w:ascii="Georgia" w:hAnsi="Georgia"/>
                <w:sz w:val="20"/>
                <w:szCs w:val="20"/>
                <w:lang w:val="pl-PL" w:eastAsia="pl-PL"/>
              </w:rPr>
              <w:t>)</w:t>
            </w:r>
          </w:p>
        </w:tc>
        <w:tc>
          <w:tcPr>
            <w:tcW w:w="14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91454CC" w14:textId="77777777" w:rsidR="00976A0E" w:rsidRPr="00976A0E" w:rsidRDefault="00976A0E" w:rsidP="00BC4E90">
            <w:pPr>
              <w:pStyle w:val="Domylnie"/>
              <w:spacing w:line="240" w:lineRule="auto"/>
              <w:jc w:val="center"/>
              <w:rPr>
                <w:rFonts w:ascii="Georgia" w:hAnsi="Georgia"/>
                <w:sz w:val="20"/>
                <w:szCs w:val="20"/>
                <w:lang w:val="pl-PL"/>
              </w:rPr>
            </w:pPr>
            <w:r w:rsidRPr="00976A0E">
              <w:rPr>
                <w:rFonts w:ascii="Georgia" w:hAnsi="Georgia" w:cs="Calibri"/>
                <w:sz w:val="18"/>
                <w:szCs w:val="18"/>
                <w:lang w:val="pl-PL"/>
              </w:rPr>
              <w:t>Tak</w:t>
            </w:r>
          </w:p>
        </w:tc>
        <w:tc>
          <w:tcPr>
            <w:tcW w:w="1841" w:type="dxa"/>
            <w:tcBorders>
              <w:top w:val="single" w:sz="4" w:space="0" w:color="00000A"/>
              <w:left w:val="single" w:sz="4" w:space="0" w:color="00000A"/>
              <w:bottom w:val="single" w:sz="4" w:space="0" w:color="00000A"/>
              <w:right w:val="single" w:sz="4" w:space="0" w:color="00000A"/>
            </w:tcBorders>
          </w:tcPr>
          <w:p w14:paraId="2C05E5AF" w14:textId="77777777" w:rsidR="00976A0E" w:rsidRPr="00976A0E" w:rsidRDefault="00976A0E" w:rsidP="00BC4E90">
            <w:pPr>
              <w:pStyle w:val="Domylnie"/>
              <w:spacing w:line="240" w:lineRule="auto"/>
              <w:jc w:val="center"/>
              <w:rPr>
                <w:rFonts w:ascii="Georgia" w:hAnsi="Georgia"/>
                <w:sz w:val="20"/>
                <w:szCs w:val="20"/>
                <w:lang w:val="pl-PL"/>
              </w:rPr>
            </w:pPr>
          </w:p>
        </w:tc>
      </w:tr>
      <w:tr w:rsidR="00976A0E" w:rsidRPr="00976A0E" w14:paraId="3A8111D1" w14:textId="77777777" w:rsidTr="00976A0E">
        <w:trPr>
          <w:trHeight w:val="407"/>
        </w:trPr>
        <w:tc>
          <w:tcPr>
            <w:tcW w:w="9997" w:type="dxa"/>
            <w:gridSpan w:val="4"/>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681BECA" w14:textId="30981201" w:rsidR="00976A0E" w:rsidRPr="00976A0E" w:rsidRDefault="00976A0E" w:rsidP="00FC2794">
            <w:pPr>
              <w:pStyle w:val="Domylnie"/>
              <w:spacing w:line="240" w:lineRule="auto"/>
              <w:jc w:val="center"/>
              <w:rPr>
                <w:rFonts w:ascii="Georgia" w:hAnsi="Georgia"/>
                <w:sz w:val="20"/>
                <w:szCs w:val="20"/>
                <w:lang w:val="pl-PL"/>
              </w:rPr>
            </w:pPr>
            <w:r w:rsidRPr="00976A0E">
              <w:rPr>
                <w:rFonts w:ascii="Georgia" w:hAnsi="Georgia"/>
                <w:b/>
                <w:bCs/>
                <w:sz w:val="20"/>
                <w:szCs w:val="20"/>
                <w:lang w:val="pl-PL" w:eastAsia="pl-PL"/>
              </w:rPr>
              <w:t xml:space="preserve">Panel </w:t>
            </w:r>
            <w:proofErr w:type="spellStart"/>
            <w:r w:rsidRPr="00976A0E">
              <w:rPr>
                <w:rFonts w:ascii="Georgia" w:hAnsi="Georgia"/>
                <w:b/>
                <w:bCs/>
                <w:sz w:val="20"/>
                <w:szCs w:val="20"/>
                <w:lang w:val="pl-PL" w:eastAsia="pl-PL"/>
              </w:rPr>
              <w:t>nadłóżkowy</w:t>
            </w:r>
            <w:proofErr w:type="spellEnd"/>
            <w:r w:rsidRPr="00976A0E">
              <w:rPr>
                <w:rFonts w:ascii="Georgia" w:hAnsi="Georgia"/>
                <w:b/>
                <w:bCs/>
                <w:sz w:val="20"/>
                <w:szCs w:val="20"/>
                <w:lang w:val="pl-PL" w:eastAsia="pl-PL"/>
              </w:rPr>
              <w:t xml:space="preserve"> trzystanowiskowy o dł. 4800mm, poziomy</w:t>
            </w:r>
          </w:p>
        </w:tc>
      </w:tr>
      <w:tr w:rsidR="00FC2794" w:rsidRPr="00976A0E" w14:paraId="648C75E0" w14:textId="77777777" w:rsidTr="00FC2794">
        <w:trPr>
          <w:trHeight w:val="288"/>
        </w:trPr>
        <w:tc>
          <w:tcPr>
            <w:tcW w:w="5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4954EE1" w14:textId="77777777" w:rsidR="00976A0E" w:rsidRPr="00976A0E" w:rsidRDefault="00976A0E">
            <w:pPr>
              <w:pStyle w:val="Akapitzlist"/>
              <w:numPr>
                <w:ilvl w:val="0"/>
                <w:numId w:val="78"/>
              </w:numPr>
              <w:spacing w:line="240" w:lineRule="auto"/>
              <w:contextualSpacing/>
              <w:jc w:val="center"/>
              <w:rPr>
                <w:rFonts w:ascii="Georgia" w:hAnsi="Georgia"/>
                <w:sz w:val="20"/>
                <w:szCs w:val="20"/>
              </w:rPr>
            </w:pPr>
          </w:p>
        </w:tc>
        <w:tc>
          <w:tcPr>
            <w:tcW w:w="6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EFFB9F2" w14:textId="77777777" w:rsidR="00976A0E" w:rsidRPr="00976A0E" w:rsidRDefault="00976A0E" w:rsidP="00BC4E90">
            <w:pPr>
              <w:pStyle w:val="Domylnie"/>
              <w:spacing w:line="240" w:lineRule="auto"/>
              <w:jc w:val="both"/>
              <w:rPr>
                <w:rFonts w:ascii="Georgia" w:hAnsi="Georgia"/>
                <w:sz w:val="20"/>
                <w:szCs w:val="20"/>
                <w:lang w:val="pl-PL"/>
              </w:rPr>
            </w:pPr>
            <w:r w:rsidRPr="00976A0E">
              <w:rPr>
                <w:rFonts w:ascii="Georgia" w:hAnsi="Georgia"/>
                <w:sz w:val="20"/>
                <w:szCs w:val="20"/>
                <w:lang w:val="pl-PL" w:eastAsia="pl-PL"/>
              </w:rPr>
              <w:t>Rok produkcji: 2023</w:t>
            </w:r>
          </w:p>
        </w:tc>
        <w:tc>
          <w:tcPr>
            <w:tcW w:w="14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38D5932" w14:textId="77777777" w:rsidR="00976A0E" w:rsidRPr="00976A0E" w:rsidRDefault="00976A0E" w:rsidP="00BC4E90">
            <w:pPr>
              <w:pStyle w:val="Domylnie"/>
              <w:spacing w:line="240" w:lineRule="auto"/>
              <w:jc w:val="center"/>
              <w:rPr>
                <w:rFonts w:ascii="Georgia" w:hAnsi="Georgia"/>
                <w:sz w:val="20"/>
                <w:szCs w:val="20"/>
                <w:lang w:val="pl-PL"/>
              </w:rPr>
            </w:pPr>
            <w:r w:rsidRPr="00976A0E">
              <w:rPr>
                <w:rFonts w:ascii="Georgia" w:hAnsi="Georgia" w:cs="Calibri"/>
                <w:sz w:val="18"/>
                <w:szCs w:val="18"/>
                <w:lang w:val="pl-PL"/>
              </w:rPr>
              <w:t>Tak</w:t>
            </w:r>
          </w:p>
        </w:tc>
        <w:tc>
          <w:tcPr>
            <w:tcW w:w="1841" w:type="dxa"/>
            <w:tcBorders>
              <w:top w:val="single" w:sz="4" w:space="0" w:color="00000A"/>
              <w:left w:val="single" w:sz="4" w:space="0" w:color="00000A"/>
              <w:bottom w:val="single" w:sz="4" w:space="0" w:color="00000A"/>
              <w:right w:val="single" w:sz="4" w:space="0" w:color="00000A"/>
            </w:tcBorders>
          </w:tcPr>
          <w:p w14:paraId="40A3BCBD" w14:textId="77777777" w:rsidR="00976A0E" w:rsidRPr="00976A0E" w:rsidRDefault="00976A0E" w:rsidP="00BC4E90">
            <w:pPr>
              <w:pStyle w:val="Domylnie"/>
              <w:spacing w:line="240" w:lineRule="auto"/>
              <w:jc w:val="center"/>
              <w:rPr>
                <w:rFonts w:ascii="Georgia" w:hAnsi="Georgia"/>
                <w:sz w:val="20"/>
                <w:szCs w:val="20"/>
                <w:lang w:val="pl-PL"/>
              </w:rPr>
            </w:pPr>
          </w:p>
        </w:tc>
      </w:tr>
      <w:tr w:rsidR="00FC2794" w:rsidRPr="00976A0E" w14:paraId="7977318F" w14:textId="77777777" w:rsidTr="00FC2794">
        <w:trPr>
          <w:trHeight w:val="288"/>
        </w:trPr>
        <w:tc>
          <w:tcPr>
            <w:tcW w:w="5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B92FCB2" w14:textId="77777777" w:rsidR="00976A0E" w:rsidRPr="00976A0E" w:rsidRDefault="00976A0E">
            <w:pPr>
              <w:pStyle w:val="Akapitzlist"/>
              <w:numPr>
                <w:ilvl w:val="0"/>
                <w:numId w:val="78"/>
              </w:numPr>
              <w:spacing w:line="240" w:lineRule="auto"/>
              <w:contextualSpacing/>
              <w:jc w:val="center"/>
              <w:rPr>
                <w:rFonts w:ascii="Georgia" w:hAnsi="Georgia"/>
                <w:sz w:val="20"/>
                <w:szCs w:val="20"/>
              </w:rPr>
            </w:pPr>
          </w:p>
        </w:tc>
        <w:tc>
          <w:tcPr>
            <w:tcW w:w="6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0F52F33" w14:textId="77777777" w:rsidR="00976A0E" w:rsidRPr="00976A0E" w:rsidRDefault="00976A0E" w:rsidP="00BC4E90">
            <w:pPr>
              <w:pStyle w:val="Domylnie"/>
              <w:spacing w:line="240" w:lineRule="auto"/>
              <w:jc w:val="both"/>
              <w:rPr>
                <w:rFonts w:ascii="Georgia" w:hAnsi="Georgia"/>
                <w:sz w:val="20"/>
                <w:szCs w:val="20"/>
                <w:lang w:val="pl-PL"/>
              </w:rPr>
            </w:pPr>
            <w:r w:rsidRPr="00976A0E">
              <w:rPr>
                <w:rFonts w:ascii="Georgia" w:hAnsi="Georgia"/>
                <w:sz w:val="20"/>
                <w:szCs w:val="20"/>
                <w:lang w:val="pl-PL" w:eastAsia="pl-PL"/>
              </w:rPr>
              <w:t>Ilość: 12szt.</w:t>
            </w:r>
          </w:p>
        </w:tc>
        <w:tc>
          <w:tcPr>
            <w:tcW w:w="14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9209F27" w14:textId="77777777" w:rsidR="00976A0E" w:rsidRPr="00976A0E" w:rsidRDefault="00976A0E" w:rsidP="00BC4E90">
            <w:pPr>
              <w:pStyle w:val="Domylnie"/>
              <w:spacing w:line="240" w:lineRule="auto"/>
              <w:jc w:val="center"/>
              <w:rPr>
                <w:rFonts w:ascii="Georgia" w:hAnsi="Georgia"/>
                <w:sz w:val="20"/>
                <w:szCs w:val="20"/>
                <w:lang w:val="pl-PL"/>
              </w:rPr>
            </w:pPr>
            <w:r w:rsidRPr="00976A0E">
              <w:rPr>
                <w:rFonts w:ascii="Georgia" w:hAnsi="Georgia" w:cs="Calibri"/>
                <w:sz w:val="18"/>
                <w:szCs w:val="18"/>
                <w:lang w:val="pl-PL"/>
              </w:rPr>
              <w:t>Tak</w:t>
            </w:r>
          </w:p>
        </w:tc>
        <w:tc>
          <w:tcPr>
            <w:tcW w:w="1841" w:type="dxa"/>
            <w:tcBorders>
              <w:top w:val="single" w:sz="4" w:space="0" w:color="00000A"/>
              <w:left w:val="single" w:sz="4" w:space="0" w:color="00000A"/>
              <w:bottom w:val="single" w:sz="4" w:space="0" w:color="00000A"/>
              <w:right w:val="single" w:sz="4" w:space="0" w:color="00000A"/>
            </w:tcBorders>
          </w:tcPr>
          <w:p w14:paraId="23867D07" w14:textId="77777777" w:rsidR="00976A0E" w:rsidRPr="00976A0E" w:rsidRDefault="00976A0E" w:rsidP="00BC4E90">
            <w:pPr>
              <w:pStyle w:val="Domylnie"/>
              <w:spacing w:line="240" w:lineRule="auto"/>
              <w:jc w:val="center"/>
              <w:rPr>
                <w:rFonts w:ascii="Georgia" w:hAnsi="Georgia"/>
                <w:sz w:val="20"/>
                <w:szCs w:val="20"/>
                <w:lang w:val="pl-PL"/>
              </w:rPr>
            </w:pPr>
          </w:p>
        </w:tc>
      </w:tr>
      <w:tr w:rsidR="00FC2794" w:rsidRPr="00976A0E" w14:paraId="2505AFBB" w14:textId="77777777" w:rsidTr="00FC2794">
        <w:trPr>
          <w:trHeight w:val="288"/>
        </w:trPr>
        <w:tc>
          <w:tcPr>
            <w:tcW w:w="5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CB527BE" w14:textId="77777777" w:rsidR="00976A0E" w:rsidRPr="00976A0E" w:rsidRDefault="00976A0E">
            <w:pPr>
              <w:pStyle w:val="Akapitzlist"/>
              <w:numPr>
                <w:ilvl w:val="0"/>
                <w:numId w:val="78"/>
              </w:numPr>
              <w:spacing w:line="240" w:lineRule="auto"/>
              <w:contextualSpacing/>
              <w:jc w:val="center"/>
              <w:rPr>
                <w:rFonts w:ascii="Georgia" w:hAnsi="Georgia"/>
                <w:sz w:val="20"/>
                <w:szCs w:val="20"/>
              </w:rPr>
            </w:pPr>
          </w:p>
        </w:tc>
        <w:tc>
          <w:tcPr>
            <w:tcW w:w="6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CC29A55" w14:textId="77777777" w:rsidR="00976A0E" w:rsidRPr="00FC2794" w:rsidRDefault="00976A0E" w:rsidP="00BC4E90">
            <w:pPr>
              <w:pStyle w:val="Domylnie"/>
              <w:spacing w:line="240" w:lineRule="auto"/>
              <w:jc w:val="both"/>
              <w:rPr>
                <w:rFonts w:ascii="Georgia" w:hAnsi="Georgia"/>
                <w:sz w:val="20"/>
                <w:szCs w:val="20"/>
                <w:lang w:val="pl-PL"/>
              </w:rPr>
            </w:pPr>
            <w:r w:rsidRPr="00FC2794">
              <w:rPr>
                <w:rFonts w:ascii="Georgia" w:hAnsi="Georgia"/>
                <w:sz w:val="20"/>
                <w:szCs w:val="20"/>
                <w:lang w:val="pl-PL" w:eastAsia="pl-PL"/>
              </w:rPr>
              <w:t>Lokalizacja:  Sale łóżkowe trójstanowiskowe</w:t>
            </w:r>
          </w:p>
        </w:tc>
        <w:tc>
          <w:tcPr>
            <w:tcW w:w="14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0A7A7E3" w14:textId="77777777" w:rsidR="00976A0E" w:rsidRPr="00976A0E" w:rsidRDefault="00976A0E" w:rsidP="00BC4E90">
            <w:pPr>
              <w:pStyle w:val="Domylnie"/>
              <w:spacing w:line="240" w:lineRule="auto"/>
              <w:jc w:val="center"/>
              <w:rPr>
                <w:rFonts w:ascii="Georgia" w:hAnsi="Georgia"/>
                <w:sz w:val="20"/>
                <w:szCs w:val="20"/>
                <w:lang w:val="pl-PL"/>
              </w:rPr>
            </w:pPr>
            <w:r w:rsidRPr="00976A0E">
              <w:rPr>
                <w:rFonts w:ascii="Georgia" w:hAnsi="Georgia" w:cs="Calibri"/>
                <w:sz w:val="18"/>
                <w:szCs w:val="18"/>
                <w:lang w:val="pl-PL"/>
              </w:rPr>
              <w:t>Tak</w:t>
            </w:r>
          </w:p>
        </w:tc>
        <w:tc>
          <w:tcPr>
            <w:tcW w:w="1841" w:type="dxa"/>
            <w:tcBorders>
              <w:top w:val="single" w:sz="4" w:space="0" w:color="00000A"/>
              <w:left w:val="single" w:sz="4" w:space="0" w:color="00000A"/>
              <w:bottom w:val="single" w:sz="4" w:space="0" w:color="00000A"/>
              <w:right w:val="single" w:sz="4" w:space="0" w:color="00000A"/>
            </w:tcBorders>
          </w:tcPr>
          <w:p w14:paraId="4AE096CA" w14:textId="77777777" w:rsidR="00976A0E" w:rsidRPr="00976A0E" w:rsidRDefault="00976A0E" w:rsidP="00BC4E90">
            <w:pPr>
              <w:pStyle w:val="Domylnie"/>
              <w:spacing w:line="240" w:lineRule="auto"/>
              <w:jc w:val="center"/>
              <w:rPr>
                <w:rFonts w:ascii="Georgia" w:hAnsi="Georgia"/>
                <w:sz w:val="20"/>
                <w:szCs w:val="20"/>
                <w:lang w:val="pl-PL"/>
              </w:rPr>
            </w:pPr>
          </w:p>
        </w:tc>
      </w:tr>
      <w:tr w:rsidR="00FC2794" w:rsidRPr="00976A0E" w14:paraId="736CECAA" w14:textId="77777777" w:rsidTr="00FC2794">
        <w:trPr>
          <w:trHeight w:val="496"/>
        </w:trPr>
        <w:tc>
          <w:tcPr>
            <w:tcW w:w="5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633656F" w14:textId="77777777" w:rsidR="00976A0E" w:rsidRPr="00976A0E" w:rsidRDefault="00976A0E">
            <w:pPr>
              <w:pStyle w:val="Akapitzlist"/>
              <w:numPr>
                <w:ilvl w:val="0"/>
                <w:numId w:val="78"/>
              </w:numPr>
              <w:spacing w:line="240" w:lineRule="auto"/>
              <w:contextualSpacing/>
              <w:jc w:val="center"/>
              <w:rPr>
                <w:rFonts w:ascii="Georgia" w:hAnsi="Georgia"/>
                <w:sz w:val="20"/>
                <w:szCs w:val="20"/>
              </w:rPr>
            </w:pPr>
          </w:p>
        </w:tc>
        <w:tc>
          <w:tcPr>
            <w:tcW w:w="6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CC73E9F" w14:textId="77777777" w:rsidR="00976A0E" w:rsidRPr="00976A0E" w:rsidRDefault="00976A0E" w:rsidP="00BC4E90">
            <w:pPr>
              <w:pStyle w:val="Domylnie"/>
              <w:spacing w:line="240" w:lineRule="auto"/>
              <w:jc w:val="both"/>
              <w:rPr>
                <w:rFonts w:ascii="Georgia" w:hAnsi="Georgia"/>
                <w:sz w:val="20"/>
                <w:szCs w:val="20"/>
                <w:lang w:val="pl-PL"/>
              </w:rPr>
            </w:pPr>
            <w:r w:rsidRPr="00976A0E">
              <w:rPr>
                <w:rFonts w:ascii="Georgia" w:hAnsi="Georgia"/>
                <w:sz w:val="20"/>
                <w:szCs w:val="20"/>
                <w:lang w:val="pl-PL" w:eastAsia="pl-PL"/>
              </w:rPr>
              <w:t>Panel elektryczno-gazowy wykonany jako jednostka zasilania medycznego zgodnie z normą PN-EN ISO 11197:2016 potwierdzone przez deklarację zgodności wytwórcy</w:t>
            </w:r>
          </w:p>
        </w:tc>
        <w:tc>
          <w:tcPr>
            <w:tcW w:w="14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2BA37CC" w14:textId="77777777" w:rsidR="00976A0E" w:rsidRPr="00976A0E" w:rsidRDefault="00976A0E" w:rsidP="00BC4E90">
            <w:pPr>
              <w:pStyle w:val="Domylnie"/>
              <w:spacing w:line="240" w:lineRule="auto"/>
              <w:jc w:val="center"/>
              <w:rPr>
                <w:rFonts w:ascii="Georgia" w:hAnsi="Georgia"/>
                <w:sz w:val="20"/>
                <w:szCs w:val="20"/>
                <w:lang w:val="pl-PL"/>
              </w:rPr>
            </w:pPr>
            <w:r w:rsidRPr="00976A0E">
              <w:rPr>
                <w:rFonts w:ascii="Georgia" w:hAnsi="Georgia" w:cs="Calibri"/>
                <w:sz w:val="18"/>
                <w:szCs w:val="18"/>
                <w:lang w:val="pl-PL"/>
              </w:rPr>
              <w:t>Tak</w:t>
            </w:r>
          </w:p>
        </w:tc>
        <w:tc>
          <w:tcPr>
            <w:tcW w:w="1841" w:type="dxa"/>
            <w:tcBorders>
              <w:top w:val="single" w:sz="4" w:space="0" w:color="00000A"/>
              <w:left w:val="single" w:sz="4" w:space="0" w:color="00000A"/>
              <w:bottom w:val="single" w:sz="4" w:space="0" w:color="00000A"/>
              <w:right w:val="single" w:sz="4" w:space="0" w:color="00000A"/>
            </w:tcBorders>
          </w:tcPr>
          <w:p w14:paraId="1CFB6561" w14:textId="77777777" w:rsidR="00976A0E" w:rsidRPr="00976A0E" w:rsidRDefault="00976A0E" w:rsidP="00BC4E90">
            <w:pPr>
              <w:pStyle w:val="Domylnie"/>
              <w:spacing w:line="240" w:lineRule="auto"/>
              <w:jc w:val="center"/>
              <w:rPr>
                <w:rFonts w:ascii="Georgia" w:hAnsi="Georgia"/>
                <w:sz w:val="20"/>
                <w:szCs w:val="20"/>
                <w:lang w:val="pl-PL"/>
              </w:rPr>
            </w:pPr>
          </w:p>
        </w:tc>
      </w:tr>
      <w:tr w:rsidR="00FC2794" w:rsidRPr="00976A0E" w14:paraId="4B90C2BB" w14:textId="77777777" w:rsidTr="00FC2794">
        <w:trPr>
          <w:trHeight w:val="1598"/>
        </w:trPr>
        <w:tc>
          <w:tcPr>
            <w:tcW w:w="5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4C018F7" w14:textId="77777777" w:rsidR="00976A0E" w:rsidRPr="00976A0E" w:rsidRDefault="00976A0E">
            <w:pPr>
              <w:pStyle w:val="Akapitzlist"/>
              <w:numPr>
                <w:ilvl w:val="0"/>
                <w:numId w:val="78"/>
              </w:numPr>
              <w:spacing w:line="240" w:lineRule="auto"/>
              <w:contextualSpacing/>
              <w:jc w:val="center"/>
              <w:rPr>
                <w:rFonts w:ascii="Georgia" w:hAnsi="Georgia"/>
                <w:sz w:val="20"/>
                <w:szCs w:val="20"/>
              </w:rPr>
            </w:pPr>
          </w:p>
        </w:tc>
        <w:tc>
          <w:tcPr>
            <w:tcW w:w="6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88A8217" w14:textId="77777777" w:rsidR="00976A0E" w:rsidRPr="00976A0E" w:rsidRDefault="00976A0E" w:rsidP="00BC4E90">
            <w:pPr>
              <w:pStyle w:val="Domylnie"/>
              <w:spacing w:line="240" w:lineRule="auto"/>
              <w:jc w:val="both"/>
              <w:rPr>
                <w:rFonts w:ascii="Georgia" w:hAnsi="Georgia"/>
                <w:sz w:val="20"/>
                <w:szCs w:val="20"/>
                <w:lang w:val="pl-PL"/>
              </w:rPr>
            </w:pPr>
            <w:r w:rsidRPr="00976A0E">
              <w:rPr>
                <w:rFonts w:ascii="Georgia" w:hAnsi="Georgia"/>
                <w:sz w:val="20"/>
                <w:szCs w:val="20"/>
                <w:lang w:val="pl-PL" w:eastAsia="pl-PL"/>
              </w:rPr>
              <w:t xml:space="preserve">Poziomy, lekki, czterokanałowy panel </w:t>
            </w:r>
            <w:proofErr w:type="spellStart"/>
            <w:r w:rsidRPr="00976A0E">
              <w:rPr>
                <w:rFonts w:ascii="Georgia" w:hAnsi="Georgia"/>
                <w:sz w:val="20"/>
                <w:szCs w:val="20"/>
                <w:lang w:val="pl-PL" w:eastAsia="pl-PL"/>
              </w:rPr>
              <w:t>nadłóżkowy</w:t>
            </w:r>
            <w:proofErr w:type="spellEnd"/>
            <w:r w:rsidRPr="00976A0E">
              <w:rPr>
                <w:rFonts w:ascii="Georgia" w:hAnsi="Georgia"/>
                <w:sz w:val="20"/>
                <w:szCs w:val="20"/>
                <w:lang w:val="pl-PL" w:eastAsia="pl-PL"/>
              </w:rPr>
              <w:t xml:space="preserve"> mocowany do ściany charakteryzujący się wysoką estetyką i praktyczną stylistyką kompaktowej, modułowej obudowy, ze zintegrowanymi w niej gniazdami elektrycznymi, teletechnicznymi oraz oświetleniem. Panel elektryczno-gazowy mocowany do ściany o opływowym kształcie bez ostrych krawędzi, o budowie uniemożliwiającej stawianie na panelu przedmiotów (np.: napoi, kładzenia prasy itp.) </w:t>
            </w:r>
          </w:p>
        </w:tc>
        <w:tc>
          <w:tcPr>
            <w:tcW w:w="14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4AD7557" w14:textId="77777777" w:rsidR="00976A0E" w:rsidRPr="00976A0E" w:rsidRDefault="00976A0E" w:rsidP="00BC4E90">
            <w:pPr>
              <w:pStyle w:val="Domylnie"/>
              <w:spacing w:line="240" w:lineRule="auto"/>
              <w:jc w:val="center"/>
              <w:rPr>
                <w:rFonts w:ascii="Georgia" w:hAnsi="Georgia"/>
                <w:sz w:val="20"/>
                <w:szCs w:val="20"/>
                <w:lang w:val="pl-PL"/>
              </w:rPr>
            </w:pPr>
            <w:r w:rsidRPr="00976A0E">
              <w:rPr>
                <w:rFonts w:ascii="Georgia" w:hAnsi="Georgia" w:cs="Calibri"/>
                <w:sz w:val="18"/>
                <w:szCs w:val="18"/>
                <w:lang w:val="pl-PL"/>
              </w:rPr>
              <w:t>Tak</w:t>
            </w:r>
          </w:p>
        </w:tc>
        <w:tc>
          <w:tcPr>
            <w:tcW w:w="1841" w:type="dxa"/>
            <w:tcBorders>
              <w:top w:val="single" w:sz="4" w:space="0" w:color="00000A"/>
              <w:left w:val="single" w:sz="4" w:space="0" w:color="00000A"/>
              <w:bottom w:val="single" w:sz="4" w:space="0" w:color="00000A"/>
              <w:right w:val="single" w:sz="4" w:space="0" w:color="00000A"/>
            </w:tcBorders>
          </w:tcPr>
          <w:p w14:paraId="0D7B3AF0" w14:textId="77777777" w:rsidR="00976A0E" w:rsidRPr="00976A0E" w:rsidRDefault="00976A0E" w:rsidP="00BC4E90">
            <w:pPr>
              <w:pStyle w:val="Domylnie"/>
              <w:spacing w:line="240" w:lineRule="auto"/>
              <w:jc w:val="center"/>
              <w:rPr>
                <w:rFonts w:ascii="Georgia" w:hAnsi="Georgia"/>
                <w:sz w:val="20"/>
                <w:szCs w:val="20"/>
                <w:lang w:val="pl-PL"/>
              </w:rPr>
            </w:pPr>
          </w:p>
        </w:tc>
      </w:tr>
      <w:tr w:rsidR="00FC2794" w:rsidRPr="00976A0E" w14:paraId="6AD181AD" w14:textId="77777777" w:rsidTr="00FC2794">
        <w:trPr>
          <w:trHeight w:val="528"/>
        </w:trPr>
        <w:tc>
          <w:tcPr>
            <w:tcW w:w="5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B8B6CF5" w14:textId="77777777" w:rsidR="00976A0E" w:rsidRPr="00976A0E" w:rsidRDefault="00976A0E">
            <w:pPr>
              <w:pStyle w:val="Akapitzlist"/>
              <w:numPr>
                <w:ilvl w:val="0"/>
                <w:numId w:val="78"/>
              </w:numPr>
              <w:spacing w:line="240" w:lineRule="auto"/>
              <w:contextualSpacing/>
              <w:jc w:val="center"/>
              <w:rPr>
                <w:rFonts w:ascii="Georgia" w:hAnsi="Georgia"/>
                <w:sz w:val="20"/>
                <w:szCs w:val="20"/>
              </w:rPr>
            </w:pPr>
          </w:p>
        </w:tc>
        <w:tc>
          <w:tcPr>
            <w:tcW w:w="6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EDFB17E" w14:textId="77777777" w:rsidR="00976A0E" w:rsidRPr="00976A0E" w:rsidRDefault="00976A0E" w:rsidP="00BC4E90">
            <w:pPr>
              <w:pStyle w:val="Domylnie"/>
              <w:spacing w:line="240" w:lineRule="auto"/>
              <w:jc w:val="both"/>
              <w:rPr>
                <w:rFonts w:ascii="Georgia" w:hAnsi="Georgia"/>
                <w:sz w:val="20"/>
                <w:szCs w:val="20"/>
                <w:lang w:val="pl-PL"/>
              </w:rPr>
            </w:pPr>
            <w:r w:rsidRPr="00976A0E">
              <w:rPr>
                <w:rFonts w:ascii="Georgia" w:hAnsi="Georgia"/>
                <w:sz w:val="20"/>
                <w:szCs w:val="20"/>
                <w:lang w:val="pl-PL" w:eastAsia="pl-PL"/>
              </w:rPr>
              <w:t>Panel trójstanowiskowy wykonany z profili aluminiowych z możliwością malowania proszkowego. Powierzchnia  odporna na środki dezynfekcyjne.</w:t>
            </w:r>
          </w:p>
        </w:tc>
        <w:tc>
          <w:tcPr>
            <w:tcW w:w="14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6A91B58" w14:textId="77777777" w:rsidR="00976A0E" w:rsidRPr="00976A0E" w:rsidRDefault="00976A0E" w:rsidP="00BC4E90">
            <w:pPr>
              <w:pStyle w:val="Domylnie"/>
              <w:spacing w:line="240" w:lineRule="auto"/>
              <w:jc w:val="center"/>
              <w:rPr>
                <w:rFonts w:ascii="Georgia" w:hAnsi="Georgia"/>
                <w:sz w:val="20"/>
                <w:szCs w:val="20"/>
                <w:lang w:val="pl-PL"/>
              </w:rPr>
            </w:pPr>
            <w:r w:rsidRPr="00976A0E">
              <w:rPr>
                <w:rFonts w:ascii="Georgia" w:hAnsi="Georgia" w:cs="Calibri"/>
                <w:sz w:val="18"/>
                <w:szCs w:val="18"/>
                <w:lang w:val="pl-PL"/>
              </w:rPr>
              <w:t>Tak</w:t>
            </w:r>
          </w:p>
        </w:tc>
        <w:tc>
          <w:tcPr>
            <w:tcW w:w="1841" w:type="dxa"/>
            <w:tcBorders>
              <w:top w:val="single" w:sz="4" w:space="0" w:color="00000A"/>
              <w:left w:val="single" w:sz="4" w:space="0" w:color="00000A"/>
              <w:bottom w:val="single" w:sz="4" w:space="0" w:color="00000A"/>
              <w:right w:val="single" w:sz="4" w:space="0" w:color="00000A"/>
            </w:tcBorders>
          </w:tcPr>
          <w:p w14:paraId="008AE074" w14:textId="77777777" w:rsidR="00976A0E" w:rsidRPr="00976A0E" w:rsidRDefault="00976A0E" w:rsidP="00BC4E90">
            <w:pPr>
              <w:pStyle w:val="Domylnie"/>
              <w:spacing w:line="240" w:lineRule="auto"/>
              <w:jc w:val="center"/>
              <w:rPr>
                <w:rFonts w:ascii="Georgia" w:hAnsi="Georgia"/>
                <w:sz w:val="20"/>
                <w:szCs w:val="20"/>
                <w:lang w:val="pl-PL"/>
              </w:rPr>
            </w:pPr>
          </w:p>
        </w:tc>
      </w:tr>
      <w:tr w:rsidR="00FC2794" w:rsidRPr="00976A0E" w14:paraId="2E00A015" w14:textId="77777777" w:rsidTr="00FC2794">
        <w:trPr>
          <w:trHeight w:val="1155"/>
        </w:trPr>
        <w:tc>
          <w:tcPr>
            <w:tcW w:w="5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268CB41" w14:textId="77777777" w:rsidR="00976A0E" w:rsidRPr="00976A0E" w:rsidRDefault="00976A0E">
            <w:pPr>
              <w:pStyle w:val="Akapitzlist"/>
              <w:numPr>
                <w:ilvl w:val="0"/>
                <w:numId w:val="78"/>
              </w:numPr>
              <w:spacing w:line="240" w:lineRule="auto"/>
              <w:contextualSpacing/>
              <w:jc w:val="center"/>
              <w:rPr>
                <w:rFonts w:ascii="Georgia" w:hAnsi="Georgia"/>
                <w:sz w:val="20"/>
                <w:szCs w:val="20"/>
              </w:rPr>
            </w:pPr>
          </w:p>
        </w:tc>
        <w:tc>
          <w:tcPr>
            <w:tcW w:w="6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94A2FF1" w14:textId="77777777" w:rsidR="00976A0E" w:rsidRPr="00976A0E" w:rsidRDefault="00976A0E" w:rsidP="00BC4E90">
            <w:pPr>
              <w:pStyle w:val="Domylnie"/>
              <w:spacing w:line="240" w:lineRule="auto"/>
              <w:jc w:val="both"/>
              <w:rPr>
                <w:rFonts w:ascii="Georgia" w:hAnsi="Georgia"/>
                <w:sz w:val="20"/>
                <w:szCs w:val="20"/>
                <w:lang w:val="pl-PL"/>
              </w:rPr>
            </w:pPr>
            <w:r w:rsidRPr="00976A0E">
              <w:rPr>
                <w:rFonts w:ascii="Georgia" w:hAnsi="Georgia"/>
                <w:sz w:val="20"/>
                <w:szCs w:val="20"/>
                <w:lang w:val="pl-PL" w:eastAsia="pl-PL"/>
              </w:rPr>
              <w:t xml:space="preserve">Zintegrowane w panelu oświetlenie ogólne nie wystające poza obrys obudowy pokryte rastrem rozpraszającym przeziernym, w kształcie półokrągłym. Ze względów ergonomicznych i higienicznych nie dopuszcza się kloszy płaskich lub zagiętych inaczej jak półkoliście. Klosze wykonane  materiału odpornego na UV oraz odbłyśniki z polerowanego aluminium. </w:t>
            </w:r>
          </w:p>
        </w:tc>
        <w:tc>
          <w:tcPr>
            <w:tcW w:w="14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E1DF449" w14:textId="77777777" w:rsidR="00976A0E" w:rsidRPr="00976A0E" w:rsidRDefault="00976A0E" w:rsidP="00BC4E90">
            <w:pPr>
              <w:pStyle w:val="Domylnie"/>
              <w:spacing w:line="240" w:lineRule="auto"/>
              <w:jc w:val="center"/>
              <w:rPr>
                <w:rFonts w:ascii="Georgia" w:hAnsi="Georgia"/>
                <w:sz w:val="20"/>
                <w:szCs w:val="20"/>
                <w:lang w:val="pl-PL"/>
              </w:rPr>
            </w:pPr>
            <w:r w:rsidRPr="00976A0E">
              <w:rPr>
                <w:rFonts w:ascii="Georgia" w:hAnsi="Georgia" w:cs="Calibri"/>
                <w:sz w:val="18"/>
                <w:szCs w:val="18"/>
                <w:lang w:val="pl-PL"/>
              </w:rPr>
              <w:t>Tak</w:t>
            </w:r>
          </w:p>
        </w:tc>
        <w:tc>
          <w:tcPr>
            <w:tcW w:w="1841" w:type="dxa"/>
            <w:tcBorders>
              <w:top w:val="single" w:sz="4" w:space="0" w:color="00000A"/>
              <w:left w:val="single" w:sz="4" w:space="0" w:color="00000A"/>
              <w:bottom w:val="single" w:sz="4" w:space="0" w:color="00000A"/>
              <w:right w:val="single" w:sz="4" w:space="0" w:color="00000A"/>
            </w:tcBorders>
          </w:tcPr>
          <w:p w14:paraId="5E318D25" w14:textId="77777777" w:rsidR="00976A0E" w:rsidRPr="00976A0E" w:rsidRDefault="00976A0E" w:rsidP="00BC4E90">
            <w:pPr>
              <w:pStyle w:val="Domylnie"/>
              <w:spacing w:line="240" w:lineRule="auto"/>
              <w:jc w:val="center"/>
              <w:rPr>
                <w:rFonts w:ascii="Georgia" w:hAnsi="Georgia"/>
                <w:sz w:val="20"/>
                <w:szCs w:val="20"/>
                <w:lang w:val="pl-PL"/>
              </w:rPr>
            </w:pPr>
          </w:p>
        </w:tc>
      </w:tr>
      <w:tr w:rsidR="00FC2794" w:rsidRPr="00976A0E" w14:paraId="0EB1A36B" w14:textId="77777777" w:rsidTr="00FC2794">
        <w:trPr>
          <w:trHeight w:val="531"/>
        </w:trPr>
        <w:tc>
          <w:tcPr>
            <w:tcW w:w="5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909FEB9" w14:textId="77777777" w:rsidR="00976A0E" w:rsidRPr="00976A0E" w:rsidRDefault="00976A0E">
            <w:pPr>
              <w:pStyle w:val="Akapitzlist"/>
              <w:numPr>
                <w:ilvl w:val="0"/>
                <w:numId w:val="78"/>
              </w:numPr>
              <w:spacing w:line="240" w:lineRule="auto"/>
              <w:contextualSpacing/>
              <w:jc w:val="center"/>
              <w:rPr>
                <w:rFonts w:ascii="Georgia" w:hAnsi="Georgia"/>
                <w:sz w:val="20"/>
                <w:szCs w:val="20"/>
              </w:rPr>
            </w:pPr>
          </w:p>
        </w:tc>
        <w:tc>
          <w:tcPr>
            <w:tcW w:w="6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F7DE8C8" w14:textId="77777777" w:rsidR="00976A0E" w:rsidRPr="00976A0E" w:rsidRDefault="00976A0E" w:rsidP="00BC4E90">
            <w:pPr>
              <w:pStyle w:val="Domylnie"/>
              <w:spacing w:line="240" w:lineRule="auto"/>
              <w:jc w:val="both"/>
              <w:rPr>
                <w:rFonts w:ascii="Georgia" w:hAnsi="Georgia"/>
                <w:sz w:val="20"/>
                <w:szCs w:val="20"/>
                <w:lang w:val="pl-PL"/>
              </w:rPr>
            </w:pPr>
            <w:r w:rsidRPr="00976A0E">
              <w:rPr>
                <w:rFonts w:ascii="Georgia" w:hAnsi="Georgia"/>
                <w:sz w:val="20"/>
                <w:szCs w:val="20"/>
                <w:lang w:val="pl-PL" w:eastAsia="pl-PL"/>
              </w:rPr>
              <w:t>Wymiary oprawy ze względów ergonomicznych wynoszą: szerokość (głębokość) mierzona od ściany do przodu oprawy 65 mm +/-5mm,  wysokość nie większa niż 30cm, długość  całkowita 480cm.</w:t>
            </w:r>
          </w:p>
        </w:tc>
        <w:tc>
          <w:tcPr>
            <w:tcW w:w="14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C5817DF" w14:textId="77777777" w:rsidR="00976A0E" w:rsidRPr="00976A0E" w:rsidRDefault="00976A0E" w:rsidP="00BC4E90">
            <w:pPr>
              <w:pStyle w:val="Domylnie"/>
              <w:spacing w:line="240" w:lineRule="auto"/>
              <w:jc w:val="center"/>
              <w:rPr>
                <w:rFonts w:ascii="Georgia" w:hAnsi="Georgia"/>
                <w:sz w:val="20"/>
                <w:szCs w:val="20"/>
                <w:lang w:val="pl-PL"/>
              </w:rPr>
            </w:pPr>
            <w:r w:rsidRPr="00976A0E">
              <w:rPr>
                <w:rFonts w:ascii="Georgia" w:hAnsi="Georgia" w:cs="Calibri"/>
                <w:sz w:val="18"/>
                <w:szCs w:val="18"/>
                <w:lang w:val="pl-PL"/>
              </w:rPr>
              <w:t>Tak</w:t>
            </w:r>
          </w:p>
        </w:tc>
        <w:tc>
          <w:tcPr>
            <w:tcW w:w="1841" w:type="dxa"/>
            <w:tcBorders>
              <w:top w:val="single" w:sz="4" w:space="0" w:color="00000A"/>
              <w:left w:val="single" w:sz="4" w:space="0" w:color="00000A"/>
              <w:bottom w:val="single" w:sz="4" w:space="0" w:color="00000A"/>
              <w:right w:val="single" w:sz="4" w:space="0" w:color="00000A"/>
            </w:tcBorders>
          </w:tcPr>
          <w:p w14:paraId="3A98B056" w14:textId="77777777" w:rsidR="00976A0E" w:rsidRPr="00976A0E" w:rsidRDefault="00976A0E" w:rsidP="00BC4E90">
            <w:pPr>
              <w:pStyle w:val="Domylnie"/>
              <w:spacing w:line="240" w:lineRule="auto"/>
              <w:jc w:val="center"/>
              <w:rPr>
                <w:rFonts w:ascii="Georgia" w:hAnsi="Georgia"/>
                <w:sz w:val="20"/>
                <w:szCs w:val="20"/>
                <w:lang w:val="pl-PL"/>
              </w:rPr>
            </w:pPr>
          </w:p>
        </w:tc>
      </w:tr>
      <w:tr w:rsidR="00FC2794" w:rsidRPr="00976A0E" w14:paraId="1A422B60" w14:textId="77777777" w:rsidTr="00FC2794">
        <w:trPr>
          <w:trHeight w:val="1056"/>
        </w:trPr>
        <w:tc>
          <w:tcPr>
            <w:tcW w:w="5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FD700FC" w14:textId="77777777" w:rsidR="00976A0E" w:rsidRPr="00976A0E" w:rsidRDefault="00976A0E">
            <w:pPr>
              <w:pStyle w:val="Akapitzlist"/>
              <w:numPr>
                <w:ilvl w:val="0"/>
                <w:numId w:val="78"/>
              </w:numPr>
              <w:spacing w:line="240" w:lineRule="auto"/>
              <w:contextualSpacing/>
              <w:jc w:val="center"/>
              <w:rPr>
                <w:rFonts w:ascii="Georgia" w:hAnsi="Georgia"/>
                <w:sz w:val="20"/>
                <w:szCs w:val="20"/>
              </w:rPr>
            </w:pPr>
          </w:p>
        </w:tc>
        <w:tc>
          <w:tcPr>
            <w:tcW w:w="6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64D9778" w14:textId="77777777" w:rsidR="00976A0E" w:rsidRPr="00976A0E" w:rsidRDefault="00976A0E" w:rsidP="00BC4E90">
            <w:pPr>
              <w:pStyle w:val="Domylnie"/>
              <w:spacing w:line="240" w:lineRule="auto"/>
              <w:rPr>
                <w:rFonts w:ascii="Georgia" w:hAnsi="Georgia"/>
                <w:sz w:val="20"/>
                <w:szCs w:val="20"/>
                <w:lang w:val="pl-PL"/>
              </w:rPr>
            </w:pPr>
            <w:r w:rsidRPr="00976A0E">
              <w:rPr>
                <w:rFonts w:ascii="Georgia" w:hAnsi="Georgia"/>
                <w:sz w:val="20"/>
                <w:szCs w:val="20"/>
                <w:lang w:val="pl-PL" w:eastAsia="pl-PL"/>
              </w:rPr>
              <w:t xml:space="preserve">Punkty poboru gazów medycznych zgodne z normą SS8752430 (lub DIN do uzgodnienia przed dostawą) dla jednego pacjenta: </w:t>
            </w:r>
            <w:r w:rsidRPr="00976A0E">
              <w:rPr>
                <w:rFonts w:ascii="Georgia" w:hAnsi="Georgia"/>
                <w:sz w:val="20"/>
                <w:szCs w:val="20"/>
                <w:lang w:val="pl-PL" w:eastAsia="pl-PL"/>
              </w:rPr>
              <w:br/>
              <w:t xml:space="preserve">- tlen O2  1 </w:t>
            </w:r>
            <w:proofErr w:type="spellStart"/>
            <w:r w:rsidRPr="00976A0E">
              <w:rPr>
                <w:rFonts w:ascii="Georgia" w:hAnsi="Georgia"/>
                <w:sz w:val="20"/>
                <w:szCs w:val="20"/>
                <w:lang w:val="pl-PL" w:eastAsia="pl-PL"/>
              </w:rPr>
              <w:t>szt</w:t>
            </w:r>
            <w:proofErr w:type="spellEnd"/>
            <w:r w:rsidRPr="00976A0E">
              <w:rPr>
                <w:rFonts w:ascii="Georgia" w:hAnsi="Georgia"/>
                <w:sz w:val="20"/>
                <w:szCs w:val="20"/>
                <w:lang w:val="pl-PL" w:eastAsia="pl-PL"/>
              </w:rPr>
              <w:br/>
              <w:t>- próżnia VAC  1 szt.</w:t>
            </w:r>
          </w:p>
          <w:p w14:paraId="69B89ADA" w14:textId="77777777" w:rsidR="00976A0E" w:rsidRPr="00976A0E" w:rsidRDefault="00976A0E" w:rsidP="00BC4E90">
            <w:pPr>
              <w:pStyle w:val="Domylnie"/>
              <w:spacing w:line="240" w:lineRule="auto"/>
              <w:rPr>
                <w:rFonts w:ascii="Georgia" w:hAnsi="Georgia"/>
                <w:sz w:val="20"/>
                <w:szCs w:val="20"/>
                <w:lang w:val="pl-PL"/>
              </w:rPr>
            </w:pPr>
            <w:r w:rsidRPr="00976A0E">
              <w:rPr>
                <w:rFonts w:ascii="Georgia" w:hAnsi="Georgia"/>
                <w:sz w:val="20"/>
                <w:szCs w:val="20"/>
                <w:lang w:val="pl-PL" w:eastAsia="pl-PL"/>
              </w:rPr>
              <w:t>Część główna zaworów (bezpośrednio stykający się z wtykiem) wykonana z metalu. Nie dopuszcza się zaworów wykonanych z plastiku</w:t>
            </w:r>
          </w:p>
        </w:tc>
        <w:tc>
          <w:tcPr>
            <w:tcW w:w="14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A19893D" w14:textId="77777777" w:rsidR="00976A0E" w:rsidRPr="00976A0E" w:rsidRDefault="00976A0E" w:rsidP="00BC4E90">
            <w:pPr>
              <w:pStyle w:val="Domylnie"/>
              <w:spacing w:line="240" w:lineRule="auto"/>
              <w:jc w:val="center"/>
              <w:rPr>
                <w:rFonts w:ascii="Georgia" w:hAnsi="Georgia"/>
                <w:sz w:val="20"/>
                <w:szCs w:val="20"/>
                <w:lang w:val="pl-PL"/>
              </w:rPr>
            </w:pPr>
            <w:r w:rsidRPr="00976A0E">
              <w:rPr>
                <w:rFonts w:ascii="Georgia" w:hAnsi="Georgia" w:cs="Calibri"/>
                <w:sz w:val="18"/>
                <w:szCs w:val="18"/>
                <w:lang w:val="pl-PL"/>
              </w:rPr>
              <w:t>Tak</w:t>
            </w:r>
          </w:p>
        </w:tc>
        <w:tc>
          <w:tcPr>
            <w:tcW w:w="1841" w:type="dxa"/>
            <w:tcBorders>
              <w:top w:val="single" w:sz="4" w:space="0" w:color="00000A"/>
              <w:left w:val="single" w:sz="4" w:space="0" w:color="00000A"/>
              <w:bottom w:val="single" w:sz="4" w:space="0" w:color="00000A"/>
              <w:right w:val="single" w:sz="4" w:space="0" w:color="00000A"/>
            </w:tcBorders>
          </w:tcPr>
          <w:p w14:paraId="70B2E683" w14:textId="77777777" w:rsidR="00976A0E" w:rsidRPr="00976A0E" w:rsidRDefault="00976A0E" w:rsidP="00BC4E90">
            <w:pPr>
              <w:pStyle w:val="Domylnie"/>
              <w:spacing w:line="240" w:lineRule="auto"/>
              <w:jc w:val="center"/>
              <w:rPr>
                <w:rFonts w:ascii="Georgia" w:hAnsi="Georgia"/>
                <w:sz w:val="20"/>
                <w:szCs w:val="20"/>
                <w:lang w:val="pl-PL"/>
              </w:rPr>
            </w:pPr>
          </w:p>
        </w:tc>
      </w:tr>
      <w:tr w:rsidR="00FC2794" w:rsidRPr="00976A0E" w14:paraId="7BB0B03C" w14:textId="77777777" w:rsidTr="00FC2794">
        <w:trPr>
          <w:trHeight w:val="288"/>
        </w:trPr>
        <w:tc>
          <w:tcPr>
            <w:tcW w:w="5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786B80C" w14:textId="77777777" w:rsidR="00976A0E" w:rsidRPr="00976A0E" w:rsidRDefault="00976A0E">
            <w:pPr>
              <w:pStyle w:val="Akapitzlist"/>
              <w:numPr>
                <w:ilvl w:val="0"/>
                <w:numId w:val="78"/>
              </w:numPr>
              <w:spacing w:line="240" w:lineRule="auto"/>
              <w:contextualSpacing/>
              <w:jc w:val="center"/>
              <w:rPr>
                <w:rFonts w:ascii="Georgia" w:hAnsi="Georgia"/>
                <w:sz w:val="20"/>
                <w:szCs w:val="20"/>
              </w:rPr>
            </w:pPr>
          </w:p>
        </w:tc>
        <w:tc>
          <w:tcPr>
            <w:tcW w:w="6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64F8AB7" w14:textId="77777777" w:rsidR="00976A0E" w:rsidRPr="00976A0E" w:rsidRDefault="00976A0E" w:rsidP="00BC4E90">
            <w:pPr>
              <w:pStyle w:val="Domylnie"/>
              <w:spacing w:line="240" w:lineRule="auto"/>
              <w:jc w:val="both"/>
              <w:rPr>
                <w:rFonts w:ascii="Georgia" w:hAnsi="Georgia"/>
                <w:sz w:val="20"/>
                <w:szCs w:val="20"/>
                <w:lang w:val="pl-PL"/>
              </w:rPr>
            </w:pPr>
            <w:r w:rsidRPr="00976A0E">
              <w:rPr>
                <w:rFonts w:ascii="Georgia" w:hAnsi="Georgia"/>
                <w:sz w:val="20"/>
                <w:szCs w:val="20"/>
                <w:lang w:val="pl-PL" w:eastAsia="pl-PL"/>
              </w:rPr>
              <w:t>gniazdo wyrównania potencjału,  na jedno stanowisko łóżkowe 2 szt.</w:t>
            </w:r>
          </w:p>
        </w:tc>
        <w:tc>
          <w:tcPr>
            <w:tcW w:w="14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48946C1" w14:textId="77777777" w:rsidR="00976A0E" w:rsidRPr="00976A0E" w:rsidRDefault="00976A0E" w:rsidP="00BC4E90">
            <w:pPr>
              <w:pStyle w:val="Domylnie"/>
              <w:spacing w:line="240" w:lineRule="auto"/>
              <w:jc w:val="center"/>
              <w:rPr>
                <w:rFonts w:ascii="Georgia" w:hAnsi="Georgia"/>
                <w:sz w:val="20"/>
                <w:szCs w:val="20"/>
                <w:lang w:val="pl-PL"/>
              </w:rPr>
            </w:pPr>
            <w:r w:rsidRPr="00976A0E">
              <w:rPr>
                <w:rFonts w:ascii="Georgia" w:hAnsi="Georgia" w:cs="Calibri"/>
                <w:sz w:val="18"/>
                <w:szCs w:val="18"/>
                <w:lang w:val="pl-PL"/>
              </w:rPr>
              <w:t>Tak</w:t>
            </w:r>
          </w:p>
        </w:tc>
        <w:tc>
          <w:tcPr>
            <w:tcW w:w="1841" w:type="dxa"/>
            <w:tcBorders>
              <w:top w:val="single" w:sz="4" w:space="0" w:color="00000A"/>
              <w:left w:val="single" w:sz="4" w:space="0" w:color="00000A"/>
              <w:bottom w:val="single" w:sz="4" w:space="0" w:color="00000A"/>
              <w:right w:val="single" w:sz="4" w:space="0" w:color="00000A"/>
            </w:tcBorders>
          </w:tcPr>
          <w:p w14:paraId="116C1D67" w14:textId="77777777" w:rsidR="00976A0E" w:rsidRPr="00976A0E" w:rsidRDefault="00976A0E" w:rsidP="00BC4E90">
            <w:pPr>
              <w:pStyle w:val="Domylnie"/>
              <w:spacing w:line="240" w:lineRule="auto"/>
              <w:jc w:val="center"/>
              <w:rPr>
                <w:rFonts w:ascii="Georgia" w:hAnsi="Georgia"/>
                <w:sz w:val="20"/>
                <w:szCs w:val="20"/>
                <w:lang w:val="pl-PL"/>
              </w:rPr>
            </w:pPr>
          </w:p>
        </w:tc>
      </w:tr>
      <w:tr w:rsidR="00FC2794" w:rsidRPr="00976A0E" w14:paraId="7FF86CA7" w14:textId="77777777" w:rsidTr="00FC2794">
        <w:trPr>
          <w:trHeight w:val="176"/>
        </w:trPr>
        <w:tc>
          <w:tcPr>
            <w:tcW w:w="5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465FA5D" w14:textId="77777777" w:rsidR="00976A0E" w:rsidRPr="00976A0E" w:rsidRDefault="00976A0E">
            <w:pPr>
              <w:pStyle w:val="Akapitzlist"/>
              <w:numPr>
                <w:ilvl w:val="0"/>
                <w:numId w:val="78"/>
              </w:numPr>
              <w:spacing w:line="240" w:lineRule="auto"/>
              <w:contextualSpacing/>
              <w:jc w:val="center"/>
              <w:rPr>
                <w:rFonts w:ascii="Georgia" w:hAnsi="Georgia"/>
                <w:sz w:val="20"/>
                <w:szCs w:val="20"/>
              </w:rPr>
            </w:pPr>
          </w:p>
        </w:tc>
        <w:tc>
          <w:tcPr>
            <w:tcW w:w="6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7429256" w14:textId="77777777" w:rsidR="00976A0E" w:rsidRPr="00976A0E" w:rsidRDefault="00976A0E" w:rsidP="00BC4E90">
            <w:pPr>
              <w:pStyle w:val="Domylnie"/>
              <w:spacing w:line="240" w:lineRule="auto"/>
              <w:jc w:val="both"/>
              <w:rPr>
                <w:rFonts w:ascii="Georgia" w:hAnsi="Georgia"/>
                <w:sz w:val="20"/>
                <w:szCs w:val="20"/>
                <w:lang w:val="pl-PL"/>
              </w:rPr>
            </w:pPr>
            <w:r w:rsidRPr="00976A0E">
              <w:rPr>
                <w:rFonts w:ascii="Georgia" w:hAnsi="Georgia"/>
                <w:sz w:val="20"/>
                <w:szCs w:val="20"/>
                <w:lang w:val="pl-PL" w:eastAsia="pl-PL"/>
              </w:rPr>
              <w:t xml:space="preserve">1 szt. otworowanie i przygotowanie  pod gniazdo instalacji </w:t>
            </w:r>
            <w:proofErr w:type="spellStart"/>
            <w:r w:rsidRPr="00976A0E">
              <w:rPr>
                <w:rFonts w:ascii="Georgia" w:hAnsi="Georgia"/>
                <w:sz w:val="20"/>
                <w:szCs w:val="20"/>
                <w:lang w:val="pl-PL" w:eastAsia="pl-PL"/>
              </w:rPr>
              <w:t>przyzywowej</w:t>
            </w:r>
            <w:proofErr w:type="spellEnd"/>
            <w:r w:rsidRPr="00976A0E">
              <w:rPr>
                <w:rFonts w:ascii="Georgia" w:hAnsi="Georgia"/>
                <w:sz w:val="20"/>
                <w:szCs w:val="20"/>
                <w:lang w:val="pl-PL" w:eastAsia="pl-PL"/>
              </w:rPr>
              <w:t xml:space="preserve"> (dostawa i montaż modułu wraz z manipulatorem </w:t>
            </w:r>
            <w:proofErr w:type="spellStart"/>
            <w:r w:rsidRPr="00976A0E">
              <w:rPr>
                <w:rFonts w:ascii="Georgia" w:hAnsi="Georgia"/>
                <w:sz w:val="20"/>
                <w:szCs w:val="20"/>
                <w:lang w:val="pl-PL" w:eastAsia="pl-PL"/>
              </w:rPr>
              <w:t>przyzywu</w:t>
            </w:r>
            <w:proofErr w:type="spellEnd"/>
            <w:r w:rsidRPr="00976A0E">
              <w:rPr>
                <w:rFonts w:ascii="Georgia" w:hAnsi="Georgia"/>
                <w:sz w:val="20"/>
                <w:szCs w:val="20"/>
                <w:lang w:val="pl-PL" w:eastAsia="pl-PL"/>
              </w:rPr>
              <w:t xml:space="preserve"> pielęgniarki po stronie dostawcy systemu </w:t>
            </w:r>
            <w:proofErr w:type="spellStart"/>
            <w:r w:rsidRPr="00976A0E">
              <w:rPr>
                <w:rFonts w:ascii="Georgia" w:hAnsi="Georgia"/>
                <w:sz w:val="20"/>
                <w:szCs w:val="20"/>
                <w:lang w:val="pl-PL" w:eastAsia="pl-PL"/>
              </w:rPr>
              <w:t>przyzywowego</w:t>
            </w:r>
            <w:proofErr w:type="spellEnd"/>
            <w:r w:rsidRPr="00976A0E">
              <w:rPr>
                <w:rFonts w:ascii="Georgia" w:hAnsi="Georgia"/>
                <w:sz w:val="20"/>
                <w:szCs w:val="20"/>
                <w:lang w:val="pl-PL" w:eastAsia="pl-PL"/>
              </w:rPr>
              <w:t>) na jedno stanowisko łóżkowe</w:t>
            </w:r>
          </w:p>
        </w:tc>
        <w:tc>
          <w:tcPr>
            <w:tcW w:w="14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FF4AAD5" w14:textId="77777777" w:rsidR="00976A0E" w:rsidRPr="00976A0E" w:rsidRDefault="00976A0E" w:rsidP="00BC4E90">
            <w:pPr>
              <w:pStyle w:val="Domylnie"/>
              <w:spacing w:line="240" w:lineRule="auto"/>
              <w:jc w:val="center"/>
              <w:rPr>
                <w:rFonts w:ascii="Georgia" w:hAnsi="Georgia"/>
                <w:sz w:val="20"/>
                <w:szCs w:val="20"/>
                <w:lang w:val="pl-PL"/>
              </w:rPr>
            </w:pPr>
            <w:r w:rsidRPr="00976A0E">
              <w:rPr>
                <w:rFonts w:ascii="Georgia" w:hAnsi="Georgia" w:cs="Calibri"/>
                <w:sz w:val="18"/>
                <w:szCs w:val="18"/>
                <w:lang w:val="pl-PL"/>
              </w:rPr>
              <w:t>Tak</w:t>
            </w:r>
          </w:p>
        </w:tc>
        <w:tc>
          <w:tcPr>
            <w:tcW w:w="1841" w:type="dxa"/>
            <w:tcBorders>
              <w:top w:val="single" w:sz="4" w:space="0" w:color="00000A"/>
              <w:left w:val="single" w:sz="4" w:space="0" w:color="00000A"/>
              <w:bottom w:val="single" w:sz="4" w:space="0" w:color="00000A"/>
              <w:right w:val="single" w:sz="4" w:space="0" w:color="00000A"/>
            </w:tcBorders>
          </w:tcPr>
          <w:p w14:paraId="184A930F" w14:textId="77777777" w:rsidR="00976A0E" w:rsidRPr="00976A0E" w:rsidRDefault="00976A0E" w:rsidP="00BC4E90">
            <w:pPr>
              <w:pStyle w:val="Domylnie"/>
              <w:spacing w:line="240" w:lineRule="auto"/>
              <w:jc w:val="center"/>
              <w:rPr>
                <w:rFonts w:ascii="Georgia" w:hAnsi="Georgia"/>
                <w:sz w:val="20"/>
                <w:szCs w:val="20"/>
                <w:lang w:val="pl-PL"/>
              </w:rPr>
            </w:pPr>
          </w:p>
        </w:tc>
      </w:tr>
      <w:tr w:rsidR="00976A0E" w:rsidRPr="00976A0E" w14:paraId="3DD55748" w14:textId="77777777" w:rsidTr="00FC2794">
        <w:trPr>
          <w:trHeight w:val="391"/>
        </w:trPr>
        <w:tc>
          <w:tcPr>
            <w:tcW w:w="5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86D4A6F" w14:textId="77777777" w:rsidR="00976A0E" w:rsidRPr="00976A0E" w:rsidRDefault="00976A0E">
            <w:pPr>
              <w:pStyle w:val="Akapitzlist"/>
              <w:numPr>
                <w:ilvl w:val="0"/>
                <w:numId w:val="78"/>
              </w:numPr>
              <w:spacing w:line="240" w:lineRule="auto"/>
              <w:contextualSpacing/>
              <w:jc w:val="center"/>
              <w:rPr>
                <w:rFonts w:ascii="Georgia" w:hAnsi="Georgia"/>
                <w:sz w:val="20"/>
                <w:szCs w:val="20"/>
              </w:rPr>
            </w:pPr>
          </w:p>
        </w:tc>
        <w:tc>
          <w:tcPr>
            <w:tcW w:w="6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3CD89A0" w14:textId="77777777" w:rsidR="00976A0E" w:rsidRPr="00976A0E" w:rsidRDefault="00976A0E" w:rsidP="00BC4E90">
            <w:pPr>
              <w:pStyle w:val="Domylnie"/>
              <w:spacing w:line="240" w:lineRule="auto"/>
              <w:jc w:val="both"/>
              <w:rPr>
                <w:rFonts w:ascii="Georgia" w:hAnsi="Georgia"/>
                <w:sz w:val="20"/>
                <w:szCs w:val="20"/>
                <w:lang w:val="pl-PL" w:eastAsia="pl-PL"/>
              </w:rPr>
            </w:pPr>
            <w:r w:rsidRPr="00976A0E">
              <w:rPr>
                <w:rFonts w:ascii="Georgia" w:hAnsi="Georgia"/>
                <w:sz w:val="20"/>
                <w:szCs w:val="20"/>
                <w:lang w:val="pl-PL" w:eastAsia="pl-PL"/>
              </w:rPr>
              <w:t>Punkty poboru gazów medycznych tego samego producenta co paneli medycznych</w:t>
            </w:r>
          </w:p>
        </w:tc>
        <w:tc>
          <w:tcPr>
            <w:tcW w:w="14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F2577FF" w14:textId="77777777" w:rsidR="00976A0E" w:rsidRPr="00976A0E" w:rsidRDefault="00976A0E" w:rsidP="00BC4E90">
            <w:pPr>
              <w:pStyle w:val="Domylnie"/>
              <w:spacing w:line="240" w:lineRule="auto"/>
              <w:jc w:val="center"/>
              <w:rPr>
                <w:rFonts w:ascii="Georgia" w:hAnsi="Georgia"/>
                <w:sz w:val="20"/>
                <w:szCs w:val="20"/>
                <w:lang w:val="pl-PL" w:eastAsia="pl-PL"/>
              </w:rPr>
            </w:pPr>
            <w:r w:rsidRPr="00976A0E">
              <w:rPr>
                <w:rFonts w:ascii="Georgia" w:hAnsi="Georgia"/>
                <w:sz w:val="20"/>
                <w:szCs w:val="20"/>
                <w:lang w:val="pl-PL" w:eastAsia="pl-PL"/>
              </w:rPr>
              <w:t>Nie – 0 pkt</w:t>
            </w:r>
          </w:p>
          <w:p w14:paraId="6B79464E" w14:textId="77777777" w:rsidR="00976A0E" w:rsidRPr="00976A0E" w:rsidRDefault="00976A0E" w:rsidP="00BC4E90">
            <w:pPr>
              <w:pStyle w:val="Domylnie"/>
              <w:spacing w:line="240" w:lineRule="auto"/>
              <w:jc w:val="center"/>
              <w:rPr>
                <w:rFonts w:ascii="Georgia" w:hAnsi="Georgia"/>
                <w:sz w:val="20"/>
                <w:szCs w:val="20"/>
                <w:lang w:val="pl-PL" w:eastAsia="pl-PL"/>
              </w:rPr>
            </w:pPr>
            <w:r w:rsidRPr="00976A0E">
              <w:rPr>
                <w:rFonts w:ascii="Georgia" w:hAnsi="Georgia"/>
                <w:sz w:val="20"/>
                <w:szCs w:val="20"/>
                <w:lang w:val="pl-PL" w:eastAsia="pl-PL"/>
              </w:rPr>
              <w:t>Tak -10 pkt</w:t>
            </w:r>
          </w:p>
        </w:tc>
        <w:tc>
          <w:tcPr>
            <w:tcW w:w="1841" w:type="dxa"/>
            <w:tcBorders>
              <w:top w:val="single" w:sz="4" w:space="0" w:color="00000A"/>
              <w:left w:val="single" w:sz="4" w:space="0" w:color="00000A"/>
              <w:bottom w:val="single" w:sz="4" w:space="0" w:color="00000A"/>
              <w:right w:val="single" w:sz="4" w:space="0" w:color="00000A"/>
            </w:tcBorders>
          </w:tcPr>
          <w:p w14:paraId="268B01EB" w14:textId="77777777" w:rsidR="00976A0E" w:rsidRPr="00976A0E" w:rsidRDefault="00976A0E" w:rsidP="00BC4E90">
            <w:pPr>
              <w:pStyle w:val="Domylnie"/>
              <w:spacing w:line="240" w:lineRule="auto"/>
              <w:jc w:val="center"/>
              <w:rPr>
                <w:rFonts w:ascii="Georgia" w:hAnsi="Georgia"/>
                <w:sz w:val="20"/>
                <w:szCs w:val="20"/>
                <w:lang w:val="pl-PL" w:eastAsia="pl-PL"/>
              </w:rPr>
            </w:pPr>
          </w:p>
        </w:tc>
      </w:tr>
      <w:tr w:rsidR="00FC2794" w:rsidRPr="00976A0E" w14:paraId="6D606B5D" w14:textId="77777777" w:rsidTr="00FC2794">
        <w:trPr>
          <w:trHeight w:val="528"/>
        </w:trPr>
        <w:tc>
          <w:tcPr>
            <w:tcW w:w="5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C8246DD" w14:textId="77777777" w:rsidR="00976A0E" w:rsidRPr="00976A0E" w:rsidRDefault="00976A0E">
            <w:pPr>
              <w:pStyle w:val="Akapitzlist"/>
              <w:numPr>
                <w:ilvl w:val="0"/>
                <w:numId w:val="78"/>
              </w:numPr>
              <w:spacing w:line="240" w:lineRule="auto"/>
              <w:contextualSpacing/>
              <w:jc w:val="center"/>
              <w:rPr>
                <w:rFonts w:ascii="Georgia" w:hAnsi="Georgia"/>
                <w:sz w:val="20"/>
                <w:szCs w:val="20"/>
              </w:rPr>
            </w:pPr>
          </w:p>
        </w:tc>
        <w:tc>
          <w:tcPr>
            <w:tcW w:w="6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CE560BA" w14:textId="77777777" w:rsidR="00976A0E" w:rsidRPr="00976A0E" w:rsidRDefault="00976A0E" w:rsidP="00BC4E90">
            <w:pPr>
              <w:pStyle w:val="Domylnie"/>
              <w:spacing w:line="240" w:lineRule="auto"/>
              <w:jc w:val="both"/>
              <w:rPr>
                <w:rFonts w:ascii="Georgia" w:hAnsi="Georgia"/>
                <w:sz w:val="20"/>
                <w:szCs w:val="20"/>
                <w:lang w:val="pl-PL"/>
              </w:rPr>
            </w:pPr>
            <w:r w:rsidRPr="00976A0E">
              <w:rPr>
                <w:rFonts w:ascii="Georgia" w:hAnsi="Georgia"/>
                <w:sz w:val="20"/>
                <w:szCs w:val="20"/>
                <w:lang w:val="pl-PL" w:eastAsia="pl-PL"/>
              </w:rPr>
              <w:t>4 szt. gniazd elektrycznych 230V- 16A w systemie „zlicowanym” z powierzchnią panelu w module 45x45mm, na jedno stanowisko łóżkowe</w:t>
            </w:r>
          </w:p>
        </w:tc>
        <w:tc>
          <w:tcPr>
            <w:tcW w:w="14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6BCB49C" w14:textId="77777777" w:rsidR="00976A0E" w:rsidRPr="00976A0E" w:rsidRDefault="00976A0E" w:rsidP="00BC4E90">
            <w:pPr>
              <w:pStyle w:val="Domylnie"/>
              <w:spacing w:line="240" w:lineRule="auto"/>
              <w:jc w:val="center"/>
              <w:rPr>
                <w:rFonts w:ascii="Georgia" w:hAnsi="Georgia"/>
                <w:sz w:val="20"/>
                <w:szCs w:val="20"/>
                <w:lang w:val="pl-PL"/>
              </w:rPr>
            </w:pPr>
            <w:r w:rsidRPr="00976A0E">
              <w:rPr>
                <w:rFonts w:ascii="Georgia" w:hAnsi="Georgia" w:cs="Calibri"/>
                <w:sz w:val="18"/>
                <w:szCs w:val="18"/>
                <w:lang w:val="pl-PL"/>
              </w:rPr>
              <w:t>Tak</w:t>
            </w:r>
          </w:p>
        </w:tc>
        <w:tc>
          <w:tcPr>
            <w:tcW w:w="1841" w:type="dxa"/>
            <w:tcBorders>
              <w:top w:val="single" w:sz="4" w:space="0" w:color="00000A"/>
              <w:left w:val="single" w:sz="4" w:space="0" w:color="00000A"/>
              <w:bottom w:val="single" w:sz="4" w:space="0" w:color="00000A"/>
              <w:right w:val="single" w:sz="4" w:space="0" w:color="00000A"/>
            </w:tcBorders>
          </w:tcPr>
          <w:p w14:paraId="00699406" w14:textId="77777777" w:rsidR="00976A0E" w:rsidRPr="00976A0E" w:rsidRDefault="00976A0E" w:rsidP="00BC4E90">
            <w:pPr>
              <w:pStyle w:val="Domylnie"/>
              <w:spacing w:line="240" w:lineRule="auto"/>
              <w:jc w:val="center"/>
              <w:rPr>
                <w:rFonts w:ascii="Georgia" w:hAnsi="Georgia"/>
                <w:sz w:val="20"/>
                <w:szCs w:val="20"/>
                <w:lang w:val="pl-PL"/>
              </w:rPr>
            </w:pPr>
          </w:p>
        </w:tc>
      </w:tr>
      <w:tr w:rsidR="00FC2794" w:rsidRPr="00976A0E" w14:paraId="722C548C" w14:textId="77777777" w:rsidTr="00FC2794">
        <w:trPr>
          <w:trHeight w:val="288"/>
        </w:trPr>
        <w:tc>
          <w:tcPr>
            <w:tcW w:w="5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703D00A" w14:textId="77777777" w:rsidR="00976A0E" w:rsidRPr="00976A0E" w:rsidRDefault="00976A0E">
            <w:pPr>
              <w:pStyle w:val="Akapitzlist"/>
              <w:numPr>
                <w:ilvl w:val="0"/>
                <w:numId w:val="78"/>
              </w:numPr>
              <w:spacing w:line="240" w:lineRule="auto"/>
              <w:contextualSpacing/>
              <w:jc w:val="center"/>
              <w:rPr>
                <w:rFonts w:ascii="Georgia" w:hAnsi="Georgia"/>
                <w:sz w:val="20"/>
                <w:szCs w:val="20"/>
              </w:rPr>
            </w:pPr>
          </w:p>
        </w:tc>
        <w:tc>
          <w:tcPr>
            <w:tcW w:w="6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850DE3B" w14:textId="77777777" w:rsidR="00976A0E" w:rsidRPr="00976A0E" w:rsidRDefault="00976A0E" w:rsidP="00BC4E90">
            <w:pPr>
              <w:pStyle w:val="Domylnie"/>
              <w:spacing w:line="240" w:lineRule="auto"/>
              <w:jc w:val="both"/>
              <w:rPr>
                <w:rFonts w:ascii="Georgia" w:hAnsi="Georgia"/>
                <w:sz w:val="20"/>
                <w:szCs w:val="20"/>
                <w:lang w:val="pl-PL"/>
              </w:rPr>
            </w:pPr>
            <w:r w:rsidRPr="00976A0E">
              <w:rPr>
                <w:rFonts w:ascii="Georgia" w:hAnsi="Georgia"/>
                <w:sz w:val="20"/>
                <w:szCs w:val="20"/>
                <w:lang w:val="pl-PL" w:eastAsia="pl-PL"/>
              </w:rPr>
              <w:t>Wyposażenie paneli przyłóżkowych na jednego pacjenta:</w:t>
            </w:r>
          </w:p>
        </w:tc>
        <w:tc>
          <w:tcPr>
            <w:tcW w:w="14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16A6C07" w14:textId="77777777" w:rsidR="00976A0E" w:rsidRPr="00976A0E" w:rsidRDefault="00976A0E" w:rsidP="00BC4E90">
            <w:pPr>
              <w:pStyle w:val="Domylnie"/>
              <w:spacing w:line="240" w:lineRule="auto"/>
              <w:jc w:val="center"/>
              <w:rPr>
                <w:rFonts w:ascii="Georgia" w:hAnsi="Georgia"/>
                <w:sz w:val="20"/>
                <w:szCs w:val="20"/>
                <w:lang w:val="pl-PL"/>
              </w:rPr>
            </w:pPr>
            <w:r w:rsidRPr="00976A0E">
              <w:rPr>
                <w:rFonts w:ascii="Georgia" w:hAnsi="Georgia" w:cs="Calibri"/>
                <w:sz w:val="18"/>
                <w:szCs w:val="18"/>
                <w:lang w:val="pl-PL"/>
              </w:rPr>
              <w:t>Tak</w:t>
            </w:r>
          </w:p>
        </w:tc>
        <w:tc>
          <w:tcPr>
            <w:tcW w:w="1841" w:type="dxa"/>
            <w:tcBorders>
              <w:top w:val="single" w:sz="4" w:space="0" w:color="00000A"/>
              <w:left w:val="single" w:sz="4" w:space="0" w:color="00000A"/>
              <w:bottom w:val="single" w:sz="4" w:space="0" w:color="00000A"/>
              <w:right w:val="single" w:sz="4" w:space="0" w:color="00000A"/>
            </w:tcBorders>
          </w:tcPr>
          <w:p w14:paraId="5ABF2647" w14:textId="77777777" w:rsidR="00976A0E" w:rsidRPr="00976A0E" w:rsidRDefault="00976A0E" w:rsidP="00BC4E90">
            <w:pPr>
              <w:pStyle w:val="Domylnie"/>
              <w:spacing w:line="240" w:lineRule="auto"/>
              <w:jc w:val="center"/>
              <w:rPr>
                <w:rFonts w:ascii="Georgia" w:hAnsi="Georgia"/>
                <w:sz w:val="20"/>
                <w:szCs w:val="20"/>
                <w:lang w:val="pl-PL"/>
              </w:rPr>
            </w:pPr>
          </w:p>
        </w:tc>
      </w:tr>
      <w:tr w:rsidR="00FC2794" w:rsidRPr="00976A0E" w14:paraId="4CDA5C0D" w14:textId="77777777" w:rsidTr="00FC2794">
        <w:trPr>
          <w:trHeight w:val="792"/>
        </w:trPr>
        <w:tc>
          <w:tcPr>
            <w:tcW w:w="5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9B46823" w14:textId="77777777" w:rsidR="00976A0E" w:rsidRPr="00976A0E" w:rsidRDefault="00976A0E">
            <w:pPr>
              <w:pStyle w:val="Akapitzlist"/>
              <w:numPr>
                <w:ilvl w:val="0"/>
                <w:numId w:val="78"/>
              </w:numPr>
              <w:spacing w:line="240" w:lineRule="auto"/>
              <w:contextualSpacing/>
              <w:jc w:val="center"/>
              <w:rPr>
                <w:rFonts w:ascii="Georgia" w:hAnsi="Georgia"/>
                <w:sz w:val="20"/>
                <w:szCs w:val="20"/>
              </w:rPr>
            </w:pPr>
          </w:p>
        </w:tc>
        <w:tc>
          <w:tcPr>
            <w:tcW w:w="6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90BC223" w14:textId="77777777" w:rsidR="00976A0E" w:rsidRPr="00976A0E" w:rsidRDefault="00976A0E" w:rsidP="00BC4E90">
            <w:pPr>
              <w:pStyle w:val="Domylnie"/>
              <w:spacing w:line="240" w:lineRule="auto"/>
              <w:jc w:val="both"/>
              <w:rPr>
                <w:rFonts w:ascii="Georgia" w:hAnsi="Georgia"/>
                <w:sz w:val="20"/>
                <w:szCs w:val="20"/>
                <w:lang w:val="pl-PL"/>
              </w:rPr>
            </w:pPr>
            <w:r w:rsidRPr="00976A0E">
              <w:rPr>
                <w:rFonts w:ascii="Georgia" w:hAnsi="Georgia"/>
                <w:sz w:val="20"/>
                <w:szCs w:val="20"/>
                <w:lang w:val="pl-PL" w:eastAsia="pl-PL"/>
              </w:rPr>
              <w:t>Oświetlenie ogólne LED ogólne 4400lm, 30W, Ra&gt;80, temperatura barwowa 4000K, (do uzgodnienia: załączane włącznikiem na panelu lub włącznikiem przy drzwiach)</w:t>
            </w:r>
          </w:p>
        </w:tc>
        <w:tc>
          <w:tcPr>
            <w:tcW w:w="14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3236DC4" w14:textId="77777777" w:rsidR="00976A0E" w:rsidRPr="00976A0E" w:rsidRDefault="00976A0E" w:rsidP="00BC4E90">
            <w:pPr>
              <w:pStyle w:val="Domylnie"/>
              <w:spacing w:line="240" w:lineRule="auto"/>
              <w:jc w:val="center"/>
              <w:rPr>
                <w:rFonts w:ascii="Georgia" w:hAnsi="Georgia"/>
                <w:sz w:val="20"/>
                <w:szCs w:val="20"/>
                <w:lang w:val="pl-PL"/>
              </w:rPr>
            </w:pPr>
            <w:r w:rsidRPr="00976A0E">
              <w:rPr>
                <w:rFonts w:ascii="Georgia" w:hAnsi="Georgia" w:cs="Calibri"/>
                <w:sz w:val="18"/>
                <w:szCs w:val="18"/>
                <w:lang w:val="pl-PL"/>
              </w:rPr>
              <w:t>Tak</w:t>
            </w:r>
          </w:p>
        </w:tc>
        <w:tc>
          <w:tcPr>
            <w:tcW w:w="1841" w:type="dxa"/>
            <w:tcBorders>
              <w:top w:val="single" w:sz="4" w:space="0" w:color="00000A"/>
              <w:left w:val="single" w:sz="4" w:space="0" w:color="00000A"/>
              <w:bottom w:val="single" w:sz="4" w:space="0" w:color="00000A"/>
              <w:right w:val="single" w:sz="4" w:space="0" w:color="00000A"/>
            </w:tcBorders>
          </w:tcPr>
          <w:p w14:paraId="2136C2C2" w14:textId="77777777" w:rsidR="00976A0E" w:rsidRPr="00976A0E" w:rsidRDefault="00976A0E" w:rsidP="00BC4E90">
            <w:pPr>
              <w:pStyle w:val="Domylnie"/>
              <w:spacing w:line="240" w:lineRule="auto"/>
              <w:jc w:val="center"/>
              <w:rPr>
                <w:rFonts w:ascii="Georgia" w:hAnsi="Georgia"/>
                <w:sz w:val="20"/>
                <w:szCs w:val="20"/>
                <w:lang w:val="pl-PL"/>
              </w:rPr>
            </w:pPr>
          </w:p>
        </w:tc>
      </w:tr>
      <w:tr w:rsidR="00FC2794" w:rsidRPr="00976A0E" w14:paraId="44045BD0" w14:textId="77777777" w:rsidTr="00FC2794">
        <w:trPr>
          <w:trHeight w:val="528"/>
        </w:trPr>
        <w:tc>
          <w:tcPr>
            <w:tcW w:w="5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00A34D0" w14:textId="77777777" w:rsidR="00976A0E" w:rsidRPr="00976A0E" w:rsidRDefault="00976A0E">
            <w:pPr>
              <w:pStyle w:val="Akapitzlist"/>
              <w:numPr>
                <w:ilvl w:val="0"/>
                <w:numId w:val="78"/>
              </w:numPr>
              <w:spacing w:line="240" w:lineRule="auto"/>
              <w:contextualSpacing/>
              <w:jc w:val="center"/>
              <w:rPr>
                <w:rFonts w:ascii="Georgia" w:hAnsi="Georgia"/>
                <w:sz w:val="20"/>
                <w:szCs w:val="20"/>
              </w:rPr>
            </w:pPr>
          </w:p>
        </w:tc>
        <w:tc>
          <w:tcPr>
            <w:tcW w:w="6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2990473" w14:textId="77777777" w:rsidR="00976A0E" w:rsidRPr="00976A0E" w:rsidRDefault="00976A0E" w:rsidP="00BC4E90">
            <w:pPr>
              <w:pStyle w:val="Domylnie"/>
              <w:spacing w:line="240" w:lineRule="auto"/>
              <w:jc w:val="both"/>
              <w:rPr>
                <w:rFonts w:ascii="Georgia" w:hAnsi="Georgia"/>
                <w:sz w:val="20"/>
                <w:szCs w:val="20"/>
                <w:lang w:val="pl-PL"/>
              </w:rPr>
            </w:pPr>
            <w:r w:rsidRPr="00976A0E">
              <w:rPr>
                <w:rFonts w:ascii="Georgia" w:hAnsi="Georgia"/>
                <w:sz w:val="20"/>
                <w:szCs w:val="20"/>
                <w:lang w:val="pl-PL" w:eastAsia="pl-PL"/>
              </w:rPr>
              <w:t xml:space="preserve">Oświetlenie LED, miejscowe 2200lm, 16W, Ra&gt;80, temperatura barwowa 4000K, (załączane z manipulatora systemu </w:t>
            </w:r>
            <w:proofErr w:type="spellStart"/>
            <w:r w:rsidRPr="00976A0E">
              <w:rPr>
                <w:rFonts w:ascii="Georgia" w:hAnsi="Georgia"/>
                <w:sz w:val="20"/>
                <w:szCs w:val="20"/>
                <w:lang w:val="pl-PL" w:eastAsia="pl-PL"/>
              </w:rPr>
              <w:t>przyzywowego</w:t>
            </w:r>
            <w:proofErr w:type="spellEnd"/>
            <w:r w:rsidRPr="00976A0E">
              <w:rPr>
                <w:rFonts w:ascii="Georgia" w:hAnsi="Georgia"/>
                <w:sz w:val="20"/>
                <w:szCs w:val="20"/>
                <w:lang w:val="pl-PL" w:eastAsia="pl-PL"/>
              </w:rPr>
              <w:t>)</w:t>
            </w:r>
          </w:p>
        </w:tc>
        <w:tc>
          <w:tcPr>
            <w:tcW w:w="14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34C9767" w14:textId="77777777" w:rsidR="00976A0E" w:rsidRPr="00976A0E" w:rsidRDefault="00976A0E" w:rsidP="00BC4E90">
            <w:pPr>
              <w:pStyle w:val="Domylnie"/>
              <w:spacing w:line="240" w:lineRule="auto"/>
              <w:jc w:val="center"/>
              <w:rPr>
                <w:rFonts w:ascii="Georgia" w:hAnsi="Georgia"/>
                <w:sz w:val="20"/>
                <w:szCs w:val="20"/>
                <w:lang w:val="pl-PL"/>
              </w:rPr>
            </w:pPr>
            <w:r w:rsidRPr="00976A0E">
              <w:rPr>
                <w:rFonts w:ascii="Georgia" w:hAnsi="Georgia" w:cs="Calibri"/>
                <w:sz w:val="18"/>
                <w:szCs w:val="18"/>
                <w:lang w:val="pl-PL"/>
              </w:rPr>
              <w:t>Tak</w:t>
            </w:r>
          </w:p>
        </w:tc>
        <w:tc>
          <w:tcPr>
            <w:tcW w:w="1841" w:type="dxa"/>
            <w:tcBorders>
              <w:top w:val="single" w:sz="4" w:space="0" w:color="00000A"/>
              <w:left w:val="single" w:sz="4" w:space="0" w:color="00000A"/>
              <w:bottom w:val="single" w:sz="4" w:space="0" w:color="00000A"/>
              <w:right w:val="single" w:sz="4" w:space="0" w:color="00000A"/>
            </w:tcBorders>
          </w:tcPr>
          <w:p w14:paraId="3C592C46" w14:textId="77777777" w:rsidR="00976A0E" w:rsidRPr="00976A0E" w:rsidRDefault="00976A0E" w:rsidP="00BC4E90">
            <w:pPr>
              <w:pStyle w:val="Domylnie"/>
              <w:spacing w:line="240" w:lineRule="auto"/>
              <w:jc w:val="center"/>
              <w:rPr>
                <w:rFonts w:ascii="Georgia" w:hAnsi="Georgia"/>
                <w:sz w:val="20"/>
                <w:szCs w:val="20"/>
                <w:lang w:val="pl-PL"/>
              </w:rPr>
            </w:pPr>
          </w:p>
        </w:tc>
      </w:tr>
      <w:tr w:rsidR="00FC2794" w:rsidRPr="00976A0E" w14:paraId="4C39ED1C" w14:textId="77777777" w:rsidTr="00FC2794">
        <w:trPr>
          <w:trHeight w:val="528"/>
        </w:trPr>
        <w:tc>
          <w:tcPr>
            <w:tcW w:w="5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64300FE" w14:textId="77777777" w:rsidR="00976A0E" w:rsidRPr="00976A0E" w:rsidRDefault="00976A0E">
            <w:pPr>
              <w:pStyle w:val="Akapitzlist"/>
              <w:numPr>
                <w:ilvl w:val="0"/>
                <w:numId w:val="78"/>
              </w:numPr>
              <w:spacing w:line="240" w:lineRule="auto"/>
              <w:contextualSpacing/>
              <w:jc w:val="center"/>
              <w:rPr>
                <w:rFonts w:ascii="Georgia" w:hAnsi="Georgia"/>
                <w:sz w:val="20"/>
                <w:szCs w:val="20"/>
              </w:rPr>
            </w:pPr>
          </w:p>
        </w:tc>
        <w:tc>
          <w:tcPr>
            <w:tcW w:w="6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38A0697" w14:textId="77777777" w:rsidR="00976A0E" w:rsidRPr="00976A0E" w:rsidRDefault="00976A0E" w:rsidP="00BC4E90">
            <w:pPr>
              <w:pStyle w:val="Domylnie"/>
              <w:spacing w:line="240" w:lineRule="auto"/>
              <w:jc w:val="both"/>
              <w:rPr>
                <w:rFonts w:ascii="Georgia" w:hAnsi="Georgia"/>
                <w:sz w:val="20"/>
                <w:szCs w:val="20"/>
                <w:lang w:val="pl-PL"/>
              </w:rPr>
            </w:pPr>
            <w:r w:rsidRPr="00976A0E">
              <w:rPr>
                <w:rFonts w:ascii="Georgia" w:hAnsi="Georgia"/>
                <w:sz w:val="20"/>
                <w:szCs w:val="20"/>
                <w:lang w:val="pl-PL" w:eastAsia="pl-PL"/>
              </w:rPr>
              <w:t xml:space="preserve">Oświetlenie LED, nocne 300lm, 3W, Ra&gt;80, temperatura barwowa 3000K (załączane z manipulatora systemu </w:t>
            </w:r>
            <w:proofErr w:type="spellStart"/>
            <w:r w:rsidRPr="00976A0E">
              <w:rPr>
                <w:rFonts w:ascii="Georgia" w:hAnsi="Georgia"/>
                <w:sz w:val="20"/>
                <w:szCs w:val="20"/>
                <w:lang w:val="pl-PL" w:eastAsia="pl-PL"/>
              </w:rPr>
              <w:t>przyzywowego</w:t>
            </w:r>
            <w:proofErr w:type="spellEnd"/>
            <w:r w:rsidRPr="00976A0E">
              <w:rPr>
                <w:rFonts w:ascii="Georgia" w:hAnsi="Georgia"/>
                <w:sz w:val="20"/>
                <w:szCs w:val="20"/>
                <w:lang w:val="pl-PL" w:eastAsia="pl-PL"/>
              </w:rPr>
              <w:t>)</w:t>
            </w:r>
          </w:p>
        </w:tc>
        <w:tc>
          <w:tcPr>
            <w:tcW w:w="14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12B7B23" w14:textId="77777777" w:rsidR="00976A0E" w:rsidRPr="00976A0E" w:rsidRDefault="00976A0E" w:rsidP="00BC4E90">
            <w:pPr>
              <w:pStyle w:val="Domylnie"/>
              <w:spacing w:line="240" w:lineRule="auto"/>
              <w:jc w:val="center"/>
              <w:rPr>
                <w:rFonts w:ascii="Georgia" w:hAnsi="Georgia"/>
                <w:sz w:val="20"/>
                <w:szCs w:val="20"/>
                <w:lang w:val="pl-PL"/>
              </w:rPr>
            </w:pPr>
            <w:r w:rsidRPr="00976A0E">
              <w:rPr>
                <w:rFonts w:ascii="Georgia" w:hAnsi="Georgia" w:cs="Calibri"/>
                <w:sz w:val="18"/>
                <w:szCs w:val="18"/>
                <w:lang w:val="pl-PL"/>
              </w:rPr>
              <w:t>Tak</w:t>
            </w:r>
          </w:p>
        </w:tc>
        <w:tc>
          <w:tcPr>
            <w:tcW w:w="1841" w:type="dxa"/>
            <w:tcBorders>
              <w:top w:val="single" w:sz="4" w:space="0" w:color="00000A"/>
              <w:left w:val="single" w:sz="4" w:space="0" w:color="00000A"/>
              <w:bottom w:val="single" w:sz="4" w:space="0" w:color="00000A"/>
              <w:right w:val="single" w:sz="4" w:space="0" w:color="00000A"/>
            </w:tcBorders>
          </w:tcPr>
          <w:p w14:paraId="5C1FD4F7" w14:textId="77777777" w:rsidR="00976A0E" w:rsidRPr="00976A0E" w:rsidRDefault="00976A0E" w:rsidP="00BC4E90">
            <w:pPr>
              <w:pStyle w:val="Domylnie"/>
              <w:spacing w:line="240" w:lineRule="auto"/>
              <w:jc w:val="center"/>
              <w:rPr>
                <w:rFonts w:ascii="Georgia" w:hAnsi="Georgia"/>
                <w:sz w:val="20"/>
                <w:szCs w:val="20"/>
                <w:lang w:val="pl-PL"/>
              </w:rPr>
            </w:pPr>
          </w:p>
        </w:tc>
      </w:tr>
      <w:tr w:rsidR="00976A0E" w:rsidRPr="00976A0E" w14:paraId="615940C2" w14:textId="77777777" w:rsidTr="00105661">
        <w:trPr>
          <w:trHeight w:val="337"/>
        </w:trPr>
        <w:tc>
          <w:tcPr>
            <w:tcW w:w="9997" w:type="dxa"/>
            <w:gridSpan w:val="4"/>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D58C3B8" w14:textId="5E591444" w:rsidR="00976A0E" w:rsidRPr="00976A0E" w:rsidRDefault="00976A0E" w:rsidP="00FC2794">
            <w:pPr>
              <w:pStyle w:val="Domylnie"/>
              <w:spacing w:line="240" w:lineRule="auto"/>
              <w:jc w:val="center"/>
              <w:rPr>
                <w:rFonts w:ascii="Georgia" w:hAnsi="Georgia"/>
                <w:sz w:val="20"/>
                <w:szCs w:val="20"/>
                <w:lang w:val="pl-PL"/>
              </w:rPr>
            </w:pPr>
            <w:r w:rsidRPr="00976A0E">
              <w:rPr>
                <w:rFonts w:ascii="Georgia" w:hAnsi="Georgia"/>
                <w:b/>
                <w:bCs/>
                <w:sz w:val="20"/>
                <w:szCs w:val="20"/>
                <w:lang w:val="pl-PL" w:eastAsia="pl-PL"/>
              </w:rPr>
              <w:t>Panel pionowy jednostanowiskowy</w:t>
            </w:r>
          </w:p>
        </w:tc>
      </w:tr>
      <w:tr w:rsidR="00FC2794" w:rsidRPr="00976A0E" w14:paraId="7311F0AA" w14:textId="77777777" w:rsidTr="00FC2794">
        <w:trPr>
          <w:trHeight w:val="288"/>
        </w:trPr>
        <w:tc>
          <w:tcPr>
            <w:tcW w:w="5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816474A" w14:textId="77777777" w:rsidR="00976A0E" w:rsidRPr="00976A0E" w:rsidRDefault="00976A0E">
            <w:pPr>
              <w:pStyle w:val="Akapitzlist"/>
              <w:numPr>
                <w:ilvl w:val="0"/>
                <w:numId w:val="78"/>
              </w:numPr>
              <w:spacing w:line="240" w:lineRule="auto"/>
              <w:contextualSpacing/>
              <w:jc w:val="center"/>
              <w:rPr>
                <w:rFonts w:ascii="Georgia" w:hAnsi="Georgia"/>
                <w:sz w:val="20"/>
                <w:szCs w:val="20"/>
              </w:rPr>
            </w:pPr>
          </w:p>
        </w:tc>
        <w:tc>
          <w:tcPr>
            <w:tcW w:w="6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9B9C28A" w14:textId="77777777" w:rsidR="00976A0E" w:rsidRPr="00976A0E" w:rsidRDefault="00976A0E" w:rsidP="00BC4E90">
            <w:pPr>
              <w:pStyle w:val="Domylnie"/>
              <w:spacing w:line="240" w:lineRule="auto"/>
              <w:jc w:val="both"/>
              <w:rPr>
                <w:rFonts w:ascii="Georgia" w:hAnsi="Georgia"/>
                <w:sz w:val="20"/>
                <w:szCs w:val="20"/>
                <w:lang w:val="pl-PL"/>
              </w:rPr>
            </w:pPr>
            <w:r w:rsidRPr="00976A0E">
              <w:rPr>
                <w:rFonts w:ascii="Georgia" w:hAnsi="Georgia"/>
                <w:sz w:val="20"/>
                <w:szCs w:val="20"/>
                <w:lang w:val="pl-PL" w:eastAsia="pl-PL"/>
              </w:rPr>
              <w:t>Rok produkcji:2023</w:t>
            </w:r>
          </w:p>
        </w:tc>
        <w:tc>
          <w:tcPr>
            <w:tcW w:w="14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6690E1B" w14:textId="77777777" w:rsidR="00976A0E" w:rsidRPr="00976A0E" w:rsidRDefault="00976A0E" w:rsidP="00BC4E90">
            <w:pPr>
              <w:pStyle w:val="Domylnie"/>
              <w:spacing w:line="240" w:lineRule="auto"/>
              <w:jc w:val="center"/>
              <w:rPr>
                <w:rFonts w:ascii="Georgia" w:hAnsi="Georgia"/>
                <w:sz w:val="20"/>
                <w:szCs w:val="20"/>
                <w:lang w:val="pl-PL"/>
              </w:rPr>
            </w:pPr>
            <w:r w:rsidRPr="00976A0E">
              <w:rPr>
                <w:rFonts w:ascii="Georgia" w:hAnsi="Georgia" w:cs="Calibri"/>
                <w:sz w:val="18"/>
                <w:szCs w:val="18"/>
                <w:lang w:val="pl-PL"/>
              </w:rPr>
              <w:t>Tak</w:t>
            </w:r>
          </w:p>
        </w:tc>
        <w:tc>
          <w:tcPr>
            <w:tcW w:w="1841" w:type="dxa"/>
            <w:tcBorders>
              <w:top w:val="single" w:sz="4" w:space="0" w:color="00000A"/>
              <w:left w:val="single" w:sz="4" w:space="0" w:color="00000A"/>
              <w:bottom w:val="single" w:sz="4" w:space="0" w:color="00000A"/>
              <w:right w:val="single" w:sz="4" w:space="0" w:color="00000A"/>
            </w:tcBorders>
          </w:tcPr>
          <w:p w14:paraId="374F2A2E" w14:textId="77777777" w:rsidR="00976A0E" w:rsidRPr="00976A0E" w:rsidRDefault="00976A0E" w:rsidP="00BC4E90">
            <w:pPr>
              <w:pStyle w:val="Domylnie"/>
              <w:spacing w:line="240" w:lineRule="auto"/>
              <w:jc w:val="center"/>
              <w:rPr>
                <w:rFonts w:ascii="Georgia" w:hAnsi="Georgia"/>
                <w:sz w:val="20"/>
                <w:szCs w:val="20"/>
                <w:lang w:val="pl-PL"/>
              </w:rPr>
            </w:pPr>
          </w:p>
        </w:tc>
      </w:tr>
      <w:tr w:rsidR="00FC2794" w:rsidRPr="00976A0E" w14:paraId="5C2D3BDA" w14:textId="77777777" w:rsidTr="00FC2794">
        <w:trPr>
          <w:trHeight w:val="288"/>
        </w:trPr>
        <w:tc>
          <w:tcPr>
            <w:tcW w:w="5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24A8E51" w14:textId="77777777" w:rsidR="00976A0E" w:rsidRPr="00976A0E" w:rsidRDefault="00976A0E">
            <w:pPr>
              <w:pStyle w:val="Akapitzlist"/>
              <w:numPr>
                <w:ilvl w:val="0"/>
                <w:numId w:val="78"/>
              </w:numPr>
              <w:spacing w:line="240" w:lineRule="auto"/>
              <w:contextualSpacing/>
              <w:jc w:val="center"/>
              <w:rPr>
                <w:rFonts w:ascii="Georgia" w:hAnsi="Georgia"/>
                <w:sz w:val="20"/>
                <w:szCs w:val="20"/>
              </w:rPr>
            </w:pPr>
          </w:p>
        </w:tc>
        <w:tc>
          <w:tcPr>
            <w:tcW w:w="6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14263E9" w14:textId="77777777" w:rsidR="00976A0E" w:rsidRPr="00976A0E" w:rsidRDefault="00976A0E" w:rsidP="00BC4E90">
            <w:pPr>
              <w:pStyle w:val="Domylnie"/>
              <w:spacing w:line="240" w:lineRule="auto"/>
              <w:jc w:val="both"/>
              <w:rPr>
                <w:rFonts w:ascii="Georgia" w:hAnsi="Georgia"/>
                <w:sz w:val="20"/>
                <w:szCs w:val="20"/>
                <w:lang w:val="pl-PL"/>
              </w:rPr>
            </w:pPr>
            <w:r w:rsidRPr="00976A0E">
              <w:rPr>
                <w:rFonts w:ascii="Georgia" w:hAnsi="Georgia"/>
                <w:sz w:val="20"/>
                <w:szCs w:val="20"/>
                <w:lang w:val="pl-PL" w:eastAsia="pl-PL"/>
              </w:rPr>
              <w:t>Ilość: 10szt.</w:t>
            </w:r>
          </w:p>
        </w:tc>
        <w:tc>
          <w:tcPr>
            <w:tcW w:w="14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AFFBB1B" w14:textId="77777777" w:rsidR="00976A0E" w:rsidRPr="00976A0E" w:rsidRDefault="00976A0E" w:rsidP="00BC4E90">
            <w:pPr>
              <w:pStyle w:val="Domylnie"/>
              <w:spacing w:line="240" w:lineRule="auto"/>
              <w:jc w:val="center"/>
              <w:rPr>
                <w:rFonts w:ascii="Georgia" w:hAnsi="Georgia"/>
                <w:sz w:val="20"/>
                <w:szCs w:val="20"/>
                <w:lang w:val="pl-PL"/>
              </w:rPr>
            </w:pPr>
            <w:r w:rsidRPr="00976A0E">
              <w:rPr>
                <w:rFonts w:ascii="Georgia" w:hAnsi="Georgia" w:cs="Calibri"/>
                <w:sz w:val="18"/>
                <w:szCs w:val="18"/>
                <w:lang w:val="pl-PL"/>
              </w:rPr>
              <w:t>Tak</w:t>
            </w:r>
          </w:p>
        </w:tc>
        <w:tc>
          <w:tcPr>
            <w:tcW w:w="1841" w:type="dxa"/>
            <w:tcBorders>
              <w:top w:val="single" w:sz="4" w:space="0" w:color="00000A"/>
              <w:left w:val="single" w:sz="4" w:space="0" w:color="00000A"/>
              <w:bottom w:val="single" w:sz="4" w:space="0" w:color="00000A"/>
              <w:right w:val="single" w:sz="4" w:space="0" w:color="00000A"/>
            </w:tcBorders>
          </w:tcPr>
          <w:p w14:paraId="3FB9F65E" w14:textId="77777777" w:rsidR="00976A0E" w:rsidRPr="00976A0E" w:rsidRDefault="00976A0E" w:rsidP="00BC4E90">
            <w:pPr>
              <w:pStyle w:val="Domylnie"/>
              <w:spacing w:line="240" w:lineRule="auto"/>
              <w:jc w:val="center"/>
              <w:rPr>
                <w:rFonts w:ascii="Georgia" w:hAnsi="Georgia"/>
                <w:sz w:val="20"/>
                <w:szCs w:val="20"/>
                <w:lang w:val="pl-PL"/>
              </w:rPr>
            </w:pPr>
          </w:p>
        </w:tc>
      </w:tr>
      <w:tr w:rsidR="00FC2794" w:rsidRPr="00976A0E" w14:paraId="18A0CB95" w14:textId="77777777" w:rsidTr="00FC2794">
        <w:trPr>
          <w:trHeight w:val="288"/>
        </w:trPr>
        <w:tc>
          <w:tcPr>
            <w:tcW w:w="5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C764BFC" w14:textId="77777777" w:rsidR="00FC2794" w:rsidRPr="00976A0E" w:rsidRDefault="00FC2794">
            <w:pPr>
              <w:pStyle w:val="Akapitzlist"/>
              <w:numPr>
                <w:ilvl w:val="0"/>
                <w:numId w:val="78"/>
              </w:numPr>
              <w:spacing w:line="240" w:lineRule="auto"/>
              <w:contextualSpacing/>
              <w:jc w:val="center"/>
              <w:rPr>
                <w:rFonts w:ascii="Georgia" w:hAnsi="Georgia"/>
                <w:sz w:val="20"/>
                <w:szCs w:val="20"/>
              </w:rPr>
            </w:pPr>
          </w:p>
        </w:tc>
        <w:tc>
          <w:tcPr>
            <w:tcW w:w="6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14DC289" w14:textId="1DEDC4E0" w:rsidR="00FC2794" w:rsidRPr="00FC2794" w:rsidRDefault="00FC2794" w:rsidP="00FC2794">
            <w:pPr>
              <w:pStyle w:val="Domylnie"/>
              <w:spacing w:line="240" w:lineRule="auto"/>
              <w:jc w:val="both"/>
              <w:rPr>
                <w:rFonts w:ascii="Georgia" w:hAnsi="Georgia"/>
                <w:sz w:val="20"/>
                <w:szCs w:val="20"/>
                <w:lang w:val="pl-PL" w:eastAsia="pl-PL"/>
              </w:rPr>
            </w:pPr>
            <w:r w:rsidRPr="00FC2794">
              <w:rPr>
                <w:rFonts w:ascii="Georgia" w:hAnsi="Georgia"/>
                <w:sz w:val="20"/>
                <w:szCs w:val="20"/>
                <w:lang w:val="pl-PL" w:eastAsia="pl-PL"/>
              </w:rPr>
              <w:t>Lokalizacja:  Sala SIOM 4.47, sala opieki pooperacyjnej 4.34</w:t>
            </w:r>
          </w:p>
        </w:tc>
        <w:tc>
          <w:tcPr>
            <w:tcW w:w="14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F2CE041" w14:textId="45A67C73" w:rsidR="00FC2794" w:rsidRPr="00976A0E" w:rsidRDefault="00FC2794" w:rsidP="00FC2794">
            <w:pPr>
              <w:pStyle w:val="Domylnie"/>
              <w:spacing w:line="240" w:lineRule="auto"/>
              <w:jc w:val="center"/>
              <w:rPr>
                <w:rFonts w:ascii="Georgia" w:hAnsi="Georgia" w:cs="Calibri"/>
                <w:sz w:val="18"/>
                <w:szCs w:val="18"/>
                <w:lang w:val="pl-PL"/>
              </w:rPr>
            </w:pPr>
            <w:r w:rsidRPr="00976A0E">
              <w:rPr>
                <w:rFonts w:ascii="Georgia" w:hAnsi="Georgia" w:cs="Calibri"/>
                <w:sz w:val="18"/>
                <w:szCs w:val="18"/>
                <w:lang w:val="pl-PL"/>
              </w:rPr>
              <w:t>Tak</w:t>
            </w:r>
          </w:p>
        </w:tc>
        <w:tc>
          <w:tcPr>
            <w:tcW w:w="1841" w:type="dxa"/>
            <w:tcBorders>
              <w:top w:val="single" w:sz="4" w:space="0" w:color="00000A"/>
              <w:left w:val="single" w:sz="4" w:space="0" w:color="00000A"/>
              <w:bottom w:val="single" w:sz="4" w:space="0" w:color="00000A"/>
              <w:right w:val="single" w:sz="4" w:space="0" w:color="00000A"/>
            </w:tcBorders>
          </w:tcPr>
          <w:p w14:paraId="67A3F953" w14:textId="77777777" w:rsidR="00FC2794" w:rsidRPr="00976A0E" w:rsidRDefault="00FC2794" w:rsidP="00FC2794">
            <w:pPr>
              <w:pStyle w:val="Domylnie"/>
              <w:spacing w:line="240" w:lineRule="auto"/>
              <w:jc w:val="center"/>
              <w:rPr>
                <w:rFonts w:ascii="Georgia" w:hAnsi="Georgia"/>
                <w:sz w:val="20"/>
                <w:szCs w:val="20"/>
                <w:lang w:val="pl-PL"/>
              </w:rPr>
            </w:pPr>
          </w:p>
        </w:tc>
      </w:tr>
      <w:tr w:rsidR="00FC2794" w:rsidRPr="00976A0E" w14:paraId="46F02AFE" w14:textId="77777777" w:rsidTr="00FC2794">
        <w:trPr>
          <w:trHeight w:val="792"/>
        </w:trPr>
        <w:tc>
          <w:tcPr>
            <w:tcW w:w="5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2709093" w14:textId="77777777" w:rsidR="00FC2794" w:rsidRPr="00976A0E" w:rsidRDefault="00FC2794">
            <w:pPr>
              <w:pStyle w:val="Akapitzlist"/>
              <w:numPr>
                <w:ilvl w:val="0"/>
                <w:numId w:val="78"/>
              </w:numPr>
              <w:spacing w:line="240" w:lineRule="auto"/>
              <w:contextualSpacing/>
              <w:jc w:val="center"/>
              <w:rPr>
                <w:rFonts w:ascii="Georgia" w:hAnsi="Georgia"/>
                <w:sz w:val="20"/>
                <w:szCs w:val="20"/>
              </w:rPr>
            </w:pPr>
          </w:p>
        </w:tc>
        <w:tc>
          <w:tcPr>
            <w:tcW w:w="6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3672EC4" w14:textId="77777777" w:rsidR="00FC2794" w:rsidRPr="00976A0E" w:rsidRDefault="00FC2794" w:rsidP="00FC2794">
            <w:pPr>
              <w:pStyle w:val="Domylnie"/>
              <w:spacing w:line="240" w:lineRule="auto"/>
              <w:jc w:val="both"/>
              <w:rPr>
                <w:rFonts w:ascii="Georgia" w:hAnsi="Georgia"/>
                <w:sz w:val="20"/>
                <w:szCs w:val="20"/>
                <w:lang w:val="pl-PL"/>
              </w:rPr>
            </w:pPr>
            <w:r w:rsidRPr="00976A0E">
              <w:rPr>
                <w:rFonts w:ascii="Georgia" w:hAnsi="Georgia"/>
                <w:sz w:val="20"/>
                <w:szCs w:val="20"/>
                <w:lang w:val="pl-PL" w:eastAsia="pl-PL"/>
              </w:rPr>
              <w:t xml:space="preserve">Panel </w:t>
            </w:r>
            <w:proofErr w:type="spellStart"/>
            <w:r w:rsidRPr="00976A0E">
              <w:rPr>
                <w:rFonts w:ascii="Georgia" w:hAnsi="Georgia"/>
                <w:sz w:val="20"/>
                <w:szCs w:val="20"/>
                <w:lang w:val="pl-PL" w:eastAsia="pl-PL"/>
              </w:rPr>
              <w:t>elektryczno</w:t>
            </w:r>
            <w:proofErr w:type="spellEnd"/>
            <w:r w:rsidRPr="00976A0E">
              <w:rPr>
                <w:rFonts w:ascii="Georgia" w:hAnsi="Georgia"/>
                <w:sz w:val="20"/>
                <w:szCs w:val="20"/>
                <w:lang w:val="pl-PL" w:eastAsia="pl-PL"/>
              </w:rPr>
              <w:t>–gazowy wykonany jako jednostka zasilania medycznego zgodnie z normą PN-EN ISO 11197:2016 potwierdzone przez deklarację zgodności wytwórcy</w:t>
            </w:r>
          </w:p>
        </w:tc>
        <w:tc>
          <w:tcPr>
            <w:tcW w:w="14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87A0D76" w14:textId="77777777" w:rsidR="00FC2794" w:rsidRPr="00976A0E" w:rsidRDefault="00FC2794" w:rsidP="00FC2794">
            <w:pPr>
              <w:pStyle w:val="Domylnie"/>
              <w:spacing w:line="240" w:lineRule="auto"/>
              <w:jc w:val="center"/>
              <w:rPr>
                <w:rFonts w:ascii="Georgia" w:hAnsi="Georgia"/>
                <w:sz w:val="20"/>
                <w:szCs w:val="20"/>
                <w:lang w:val="pl-PL"/>
              </w:rPr>
            </w:pPr>
            <w:r w:rsidRPr="00976A0E">
              <w:rPr>
                <w:rFonts w:ascii="Georgia" w:hAnsi="Georgia" w:cs="Calibri"/>
                <w:sz w:val="18"/>
                <w:szCs w:val="18"/>
                <w:lang w:val="pl-PL"/>
              </w:rPr>
              <w:t>Tak</w:t>
            </w:r>
          </w:p>
        </w:tc>
        <w:tc>
          <w:tcPr>
            <w:tcW w:w="1841" w:type="dxa"/>
            <w:tcBorders>
              <w:top w:val="single" w:sz="4" w:space="0" w:color="00000A"/>
              <w:left w:val="single" w:sz="4" w:space="0" w:color="00000A"/>
              <w:bottom w:val="single" w:sz="4" w:space="0" w:color="00000A"/>
              <w:right w:val="single" w:sz="4" w:space="0" w:color="00000A"/>
            </w:tcBorders>
          </w:tcPr>
          <w:p w14:paraId="5D63563C" w14:textId="77777777" w:rsidR="00FC2794" w:rsidRPr="00976A0E" w:rsidRDefault="00FC2794" w:rsidP="00FC2794">
            <w:pPr>
              <w:pStyle w:val="Domylnie"/>
              <w:spacing w:line="240" w:lineRule="auto"/>
              <w:jc w:val="center"/>
              <w:rPr>
                <w:rFonts w:ascii="Georgia" w:hAnsi="Georgia"/>
                <w:sz w:val="20"/>
                <w:szCs w:val="20"/>
                <w:lang w:val="pl-PL"/>
              </w:rPr>
            </w:pPr>
          </w:p>
        </w:tc>
      </w:tr>
      <w:tr w:rsidR="00FC2794" w:rsidRPr="00976A0E" w14:paraId="0B262D3F" w14:textId="77777777" w:rsidTr="00FC2794">
        <w:trPr>
          <w:trHeight w:val="966"/>
        </w:trPr>
        <w:tc>
          <w:tcPr>
            <w:tcW w:w="5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6AE1B08" w14:textId="77777777" w:rsidR="00FC2794" w:rsidRPr="00976A0E" w:rsidRDefault="00FC2794">
            <w:pPr>
              <w:pStyle w:val="Akapitzlist"/>
              <w:numPr>
                <w:ilvl w:val="0"/>
                <w:numId w:val="78"/>
              </w:numPr>
              <w:spacing w:line="240" w:lineRule="auto"/>
              <w:contextualSpacing/>
              <w:jc w:val="center"/>
              <w:rPr>
                <w:rFonts w:ascii="Georgia" w:hAnsi="Georgia"/>
                <w:sz w:val="20"/>
                <w:szCs w:val="20"/>
              </w:rPr>
            </w:pPr>
          </w:p>
        </w:tc>
        <w:tc>
          <w:tcPr>
            <w:tcW w:w="6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04FC3B1" w14:textId="77777777" w:rsidR="00FC2794" w:rsidRPr="00976A0E" w:rsidRDefault="00FC2794" w:rsidP="00FC2794">
            <w:pPr>
              <w:pStyle w:val="Domylnie"/>
              <w:spacing w:line="240" w:lineRule="auto"/>
              <w:jc w:val="both"/>
              <w:rPr>
                <w:rFonts w:ascii="Georgia" w:hAnsi="Georgia"/>
                <w:sz w:val="20"/>
                <w:szCs w:val="20"/>
                <w:lang w:val="pl-PL"/>
              </w:rPr>
            </w:pPr>
            <w:r w:rsidRPr="00976A0E">
              <w:rPr>
                <w:rFonts w:ascii="Georgia" w:hAnsi="Georgia"/>
                <w:sz w:val="20"/>
                <w:szCs w:val="20"/>
                <w:lang w:val="pl-PL" w:eastAsia="pl-PL"/>
              </w:rPr>
              <w:t xml:space="preserve">Pionowy, lekki, trzykanałowy panel </w:t>
            </w:r>
            <w:proofErr w:type="spellStart"/>
            <w:r w:rsidRPr="00976A0E">
              <w:rPr>
                <w:rFonts w:ascii="Georgia" w:hAnsi="Georgia"/>
                <w:sz w:val="20"/>
                <w:szCs w:val="20"/>
                <w:lang w:val="pl-PL" w:eastAsia="pl-PL"/>
              </w:rPr>
              <w:t>nadłóżkowy</w:t>
            </w:r>
            <w:proofErr w:type="spellEnd"/>
            <w:r w:rsidRPr="00976A0E">
              <w:rPr>
                <w:rFonts w:ascii="Georgia" w:hAnsi="Georgia"/>
                <w:sz w:val="20"/>
                <w:szCs w:val="20"/>
                <w:lang w:val="pl-PL" w:eastAsia="pl-PL"/>
              </w:rPr>
              <w:t xml:space="preserve"> mocowany do ściany charakteryzujący się wysoką estetyką i praktyczną stylistyką kompaktowej, modułowej obudowy, ze zintegrowanymi w niej gniazdami elektrycznymi, teletechnicznymi oraz oświetleniem. </w:t>
            </w:r>
          </w:p>
        </w:tc>
        <w:tc>
          <w:tcPr>
            <w:tcW w:w="14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F134992" w14:textId="77777777" w:rsidR="00FC2794" w:rsidRPr="00976A0E" w:rsidRDefault="00FC2794" w:rsidP="00FC2794">
            <w:pPr>
              <w:pStyle w:val="Domylnie"/>
              <w:spacing w:line="240" w:lineRule="auto"/>
              <w:jc w:val="center"/>
              <w:rPr>
                <w:rFonts w:ascii="Georgia" w:hAnsi="Georgia"/>
                <w:sz w:val="20"/>
                <w:szCs w:val="20"/>
                <w:lang w:val="pl-PL"/>
              </w:rPr>
            </w:pPr>
            <w:r w:rsidRPr="00976A0E">
              <w:rPr>
                <w:rFonts w:ascii="Georgia" w:hAnsi="Georgia" w:cs="Calibri"/>
                <w:sz w:val="18"/>
                <w:szCs w:val="18"/>
                <w:lang w:val="pl-PL"/>
              </w:rPr>
              <w:t>Tak</w:t>
            </w:r>
          </w:p>
        </w:tc>
        <w:tc>
          <w:tcPr>
            <w:tcW w:w="1841" w:type="dxa"/>
            <w:tcBorders>
              <w:top w:val="single" w:sz="4" w:space="0" w:color="00000A"/>
              <w:left w:val="single" w:sz="4" w:space="0" w:color="00000A"/>
              <w:bottom w:val="single" w:sz="4" w:space="0" w:color="00000A"/>
              <w:right w:val="single" w:sz="4" w:space="0" w:color="00000A"/>
            </w:tcBorders>
          </w:tcPr>
          <w:p w14:paraId="51FA51EF" w14:textId="77777777" w:rsidR="00FC2794" w:rsidRPr="00976A0E" w:rsidRDefault="00FC2794" w:rsidP="00FC2794">
            <w:pPr>
              <w:pStyle w:val="Domylnie"/>
              <w:spacing w:line="240" w:lineRule="auto"/>
              <w:jc w:val="center"/>
              <w:rPr>
                <w:rFonts w:ascii="Georgia" w:hAnsi="Georgia"/>
                <w:sz w:val="20"/>
                <w:szCs w:val="20"/>
                <w:lang w:val="pl-PL"/>
              </w:rPr>
            </w:pPr>
          </w:p>
        </w:tc>
      </w:tr>
      <w:tr w:rsidR="00FC2794" w:rsidRPr="00976A0E" w14:paraId="5B97FA84" w14:textId="77777777" w:rsidTr="00FC2794">
        <w:trPr>
          <w:trHeight w:val="528"/>
        </w:trPr>
        <w:tc>
          <w:tcPr>
            <w:tcW w:w="5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2A2812F" w14:textId="77777777" w:rsidR="00FC2794" w:rsidRPr="00976A0E" w:rsidRDefault="00FC2794">
            <w:pPr>
              <w:pStyle w:val="Akapitzlist"/>
              <w:numPr>
                <w:ilvl w:val="0"/>
                <w:numId w:val="78"/>
              </w:numPr>
              <w:spacing w:line="240" w:lineRule="auto"/>
              <w:contextualSpacing/>
              <w:jc w:val="center"/>
              <w:rPr>
                <w:rFonts w:ascii="Georgia" w:hAnsi="Georgia"/>
                <w:sz w:val="20"/>
                <w:szCs w:val="20"/>
              </w:rPr>
            </w:pPr>
          </w:p>
        </w:tc>
        <w:tc>
          <w:tcPr>
            <w:tcW w:w="6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F42C3DD" w14:textId="77777777" w:rsidR="00FC2794" w:rsidRPr="00976A0E" w:rsidRDefault="00FC2794" w:rsidP="00FC2794">
            <w:pPr>
              <w:pStyle w:val="Domylnie"/>
              <w:spacing w:line="240" w:lineRule="auto"/>
              <w:jc w:val="both"/>
              <w:rPr>
                <w:rFonts w:ascii="Georgia" w:hAnsi="Georgia"/>
                <w:sz w:val="20"/>
                <w:szCs w:val="20"/>
                <w:lang w:val="pl-PL"/>
              </w:rPr>
            </w:pPr>
            <w:r w:rsidRPr="00976A0E">
              <w:rPr>
                <w:rFonts w:ascii="Georgia" w:hAnsi="Georgia"/>
                <w:sz w:val="20"/>
                <w:szCs w:val="20"/>
                <w:lang w:val="pl-PL" w:eastAsia="pl-PL"/>
              </w:rPr>
              <w:t xml:space="preserve">Panel wykonany z profili aluminiowych malowanych proszkowo. Powierzchnia  odporna na środki dezynfekcyjne. </w:t>
            </w:r>
          </w:p>
        </w:tc>
        <w:tc>
          <w:tcPr>
            <w:tcW w:w="14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F60BC50" w14:textId="77777777" w:rsidR="00FC2794" w:rsidRPr="00976A0E" w:rsidRDefault="00FC2794" w:rsidP="00FC2794">
            <w:pPr>
              <w:pStyle w:val="Domylnie"/>
              <w:spacing w:line="240" w:lineRule="auto"/>
              <w:jc w:val="center"/>
              <w:rPr>
                <w:rFonts w:ascii="Georgia" w:hAnsi="Georgia"/>
                <w:sz w:val="20"/>
                <w:szCs w:val="20"/>
                <w:lang w:val="pl-PL"/>
              </w:rPr>
            </w:pPr>
            <w:r w:rsidRPr="00976A0E">
              <w:rPr>
                <w:rFonts w:ascii="Georgia" w:hAnsi="Georgia" w:cs="Calibri"/>
                <w:sz w:val="18"/>
                <w:szCs w:val="18"/>
                <w:lang w:val="pl-PL"/>
              </w:rPr>
              <w:t>Tak</w:t>
            </w:r>
          </w:p>
        </w:tc>
        <w:tc>
          <w:tcPr>
            <w:tcW w:w="1841" w:type="dxa"/>
            <w:tcBorders>
              <w:top w:val="single" w:sz="4" w:space="0" w:color="00000A"/>
              <w:left w:val="single" w:sz="4" w:space="0" w:color="00000A"/>
              <w:bottom w:val="single" w:sz="4" w:space="0" w:color="00000A"/>
              <w:right w:val="single" w:sz="4" w:space="0" w:color="00000A"/>
            </w:tcBorders>
          </w:tcPr>
          <w:p w14:paraId="3D2550C2" w14:textId="77777777" w:rsidR="00FC2794" w:rsidRPr="00976A0E" w:rsidRDefault="00FC2794" w:rsidP="00FC2794">
            <w:pPr>
              <w:pStyle w:val="Domylnie"/>
              <w:spacing w:line="240" w:lineRule="auto"/>
              <w:jc w:val="center"/>
              <w:rPr>
                <w:rFonts w:ascii="Georgia" w:hAnsi="Georgia"/>
                <w:sz w:val="20"/>
                <w:szCs w:val="20"/>
                <w:lang w:val="pl-PL"/>
              </w:rPr>
            </w:pPr>
          </w:p>
        </w:tc>
      </w:tr>
      <w:tr w:rsidR="00FC2794" w:rsidRPr="00976A0E" w14:paraId="7B1D0BFF" w14:textId="77777777" w:rsidTr="00FC2794">
        <w:trPr>
          <w:trHeight w:val="528"/>
        </w:trPr>
        <w:tc>
          <w:tcPr>
            <w:tcW w:w="5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0728433" w14:textId="77777777" w:rsidR="00FC2794" w:rsidRPr="00976A0E" w:rsidRDefault="00FC2794">
            <w:pPr>
              <w:pStyle w:val="Akapitzlist"/>
              <w:numPr>
                <w:ilvl w:val="0"/>
                <w:numId w:val="78"/>
              </w:numPr>
              <w:spacing w:line="240" w:lineRule="auto"/>
              <w:contextualSpacing/>
              <w:jc w:val="center"/>
              <w:rPr>
                <w:rFonts w:ascii="Georgia" w:hAnsi="Georgia"/>
                <w:sz w:val="20"/>
                <w:szCs w:val="20"/>
              </w:rPr>
            </w:pPr>
          </w:p>
        </w:tc>
        <w:tc>
          <w:tcPr>
            <w:tcW w:w="6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4468818" w14:textId="77777777" w:rsidR="00FC2794" w:rsidRPr="00976A0E" w:rsidRDefault="00FC2794" w:rsidP="00FC2794">
            <w:pPr>
              <w:pStyle w:val="Domylnie"/>
              <w:spacing w:line="240" w:lineRule="auto"/>
              <w:jc w:val="both"/>
              <w:rPr>
                <w:rFonts w:ascii="Georgia" w:hAnsi="Georgia"/>
                <w:sz w:val="20"/>
                <w:szCs w:val="20"/>
                <w:lang w:val="pl-PL"/>
              </w:rPr>
            </w:pPr>
            <w:r w:rsidRPr="00976A0E">
              <w:rPr>
                <w:rFonts w:ascii="Georgia" w:hAnsi="Georgia"/>
                <w:sz w:val="20"/>
                <w:szCs w:val="20"/>
                <w:lang w:val="pl-PL" w:eastAsia="pl-PL"/>
              </w:rPr>
              <w:t xml:space="preserve">Korpus </w:t>
            </w:r>
            <w:proofErr w:type="spellStart"/>
            <w:r w:rsidRPr="00976A0E">
              <w:rPr>
                <w:rFonts w:ascii="Georgia" w:hAnsi="Georgia"/>
                <w:sz w:val="20"/>
                <w:szCs w:val="20"/>
                <w:lang w:val="pl-PL" w:eastAsia="pl-PL"/>
              </w:rPr>
              <w:t>panela</w:t>
            </w:r>
            <w:proofErr w:type="spellEnd"/>
            <w:r w:rsidRPr="00976A0E">
              <w:rPr>
                <w:rFonts w:ascii="Georgia" w:hAnsi="Georgia"/>
                <w:sz w:val="20"/>
                <w:szCs w:val="20"/>
                <w:lang w:val="pl-PL" w:eastAsia="pl-PL"/>
              </w:rPr>
              <w:t xml:space="preserve">  mocowany do ściany, przekrój o kształcie trapezu z zaokrąglonymi krawędziami.</w:t>
            </w:r>
          </w:p>
        </w:tc>
        <w:tc>
          <w:tcPr>
            <w:tcW w:w="14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0DFEC64" w14:textId="77777777" w:rsidR="00FC2794" w:rsidRPr="00976A0E" w:rsidRDefault="00FC2794" w:rsidP="00FC2794">
            <w:pPr>
              <w:pStyle w:val="Domylnie"/>
              <w:spacing w:line="240" w:lineRule="auto"/>
              <w:jc w:val="center"/>
              <w:rPr>
                <w:rFonts w:ascii="Georgia" w:hAnsi="Georgia"/>
                <w:sz w:val="20"/>
                <w:szCs w:val="20"/>
                <w:lang w:val="pl-PL"/>
              </w:rPr>
            </w:pPr>
            <w:r w:rsidRPr="00976A0E">
              <w:rPr>
                <w:rFonts w:ascii="Georgia" w:hAnsi="Georgia" w:cs="Calibri"/>
                <w:sz w:val="18"/>
                <w:szCs w:val="18"/>
                <w:lang w:val="pl-PL"/>
              </w:rPr>
              <w:t>Tak</w:t>
            </w:r>
          </w:p>
        </w:tc>
        <w:tc>
          <w:tcPr>
            <w:tcW w:w="1841" w:type="dxa"/>
            <w:tcBorders>
              <w:top w:val="single" w:sz="4" w:space="0" w:color="00000A"/>
              <w:left w:val="single" w:sz="4" w:space="0" w:color="00000A"/>
              <w:bottom w:val="single" w:sz="4" w:space="0" w:color="00000A"/>
              <w:right w:val="single" w:sz="4" w:space="0" w:color="00000A"/>
            </w:tcBorders>
          </w:tcPr>
          <w:p w14:paraId="397C92EB" w14:textId="77777777" w:rsidR="00FC2794" w:rsidRPr="00976A0E" w:rsidRDefault="00FC2794" w:rsidP="00FC2794">
            <w:pPr>
              <w:pStyle w:val="Domylnie"/>
              <w:spacing w:line="240" w:lineRule="auto"/>
              <w:jc w:val="center"/>
              <w:rPr>
                <w:rFonts w:ascii="Georgia" w:hAnsi="Georgia"/>
                <w:sz w:val="20"/>
                <w:szCs w:val="20"/>
                <w:lang w:val="pl-PL"/>
              </w:rPr>
            </w:pPr>
          </w:p>
        </w:tc>
      </w:tr>
      <w:tr w:rsidR="00FC2794" w:rsidRPr="00976A0E" w14:paraId="06331032" w14:textId="77777777" w:rsidTr="00FC2794">
        <w:trPr>
          <w:trHeight w:val="792"/>
        </w:trPr>
        <w:tc>
          <w:tcPr>
            <w:tcW w:w="5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462328B" w14:textId="77777777" w:rsidR="00FC2794" w:rsidRPr="00976A0E" w:rsidRDefault="00FC2794">
            <w:pPr>
              <w:pStyle w:val="Akapitzlist"/>
              <w:numPr>
                <w:ilvl w:val="0"/>
                <w:numId w:val="78"/>
              </w:numPr>
              <w:spacing w:line="240" w:lineRule="auto"/>
              <w:contextualSpacing/>
              <w:jc w:val="center"/>
              <w:rPr>
                <w:rFonts w:ascii="Georgia" w:hAnsi="Georgia"/>
                <w:sz w:val="20"/>
                <w:szCs w:val="20"/>
              </w:rPr>
            </w:pPr>
          </w:p>
        </w:tc>
        <w:tc>
          <w:tcPr>
            <w:tcW w:w="6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639D08A" w14:textId="77777777" w:rsidR="00FC2794" w:rsidRPr="00976A0E" w:rsidRDefault="00FC2794" w:rsidP="00FC2794">
            <w:pPr>
              <w:pStyle w:val="Domylnie"/>
              <w:spacing w:line="240" w:lineRule="auto"/>
              <w:jc w:val="both"/>
              <w:rPr>
                <w:rFonts w:ascii="Georgia" w:hAnsi="Georgia"/>
                <w:sz w:val="20"/>
                <w:szCs w:val="20"/>
                <w:lang w:val="pl-PL"/>
              </w:rPr>
            </w:pPr>
            <w:r w:rsidRPr="00976A0E">
              <w:rPr>
                <w:rFonts w:ascii="Georgia" w:hAnsi="Georgia"/>
                <w:sz w:val="20"/>
                <w:szCs w:val="20"/>
                <w:lang w:val="pl-PL" w:eastAsia="pl-PL"/>
              </w:rPr>
              <w:t>Wymiary oprawy ze względów ergonomicznych wynoszą: szerokość (głębokość) mierzona od ściany do przodu oprawy max. 110 mm, wysokość profilu nie większa niż 24cm, długość min. 160cm.</w:t>
            </w:r>
          </w:p>
        </w:tc>
        <w:tc>
          <w:tcPr>
            <w:tcW w:w="14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3023A5D" w14:textId="77777777" w:rsidR="00FC2794" w:rsidRPr="00976A0E" w:rsidRDefault="00FC2794" w:rsidP="00FC2794">
            <w:pPr>
              <w:pStyle w:val="Domylnie"/>
              <w:spacing w:line="240" w:lineRule="auto"/>
              <w:jc w:val="center"/>
              <w:rPr>
                <w:rFonts w:ascii="Georgia" w:hAnsi="Georgia"/>
                <w:sz w:val="20"/>
                <w:szCs w:val="20"/>
                <w:lang w:val="pl-PL"/>
              </w:rPr>
            </w:pPr>
            <w:r w:rsidRPr="00976A0E">
              <w:rPr>
                <w:rFonts w:ascii="Georgia" w:hAnsi="Georgia" w:cs="Calibri"/>
                <w:sz w:val="18"/>
                <w:szCs w:val="18"/>
                <w:lang w:val="pl-PL"/>
              </w:rPr>
              <w:t>Tak</w:t>
            </w:r>
          </w:p>
        </w:tc>
        <w:tc>
          <w:tcPr>
            <w:tcW w:w="1841" w:type="dxa"/>
            <w:tcBorders>
              <w:top w:val="single" w:sz="4" w:space="0" w:color="00000A"/>
              <w:left w:val="single" w:sz="4" w:space="0" w:color="00000A"/>
              <w:bottom w:val="single" w:sz="4" w:space="0" w:color="00000A"/>
              <w:right w:val="single" w:sz="4" w:space="0" w:color="00000A"/>
            </w:tcBorders>
          </w:tcPr>
          <w:p w14:paraId="1785E1C5" w14:textId="77777777" w:rsidR="00FC2794" w:rsidRPr="00976A0E" w:rsidRDefault="00FC2794" w:rsidP="00FC2794">
            <w:pPr>
              <w:pStyle w:val="Domylnie"/>
              <w:spacing w:line="240" w:lineRule="auto"/>
              <w:jc w:val="center"/>
              <w:rPr>
                <w:rFonts w:ascii="Georgia" w:hAnsi="Georgia"/>
                <w:sz w:val="20"/>
                <w:szCs w:val="20"/>
                <w:lang w:val="pl-PL"/>
              </w:rPr>
            </w:pPr>
          </w:p>
        </w:tc>
      </w:tr>
      <w:tr w:rsidR="00FC2794" w:rsidRPr="00976A0E" w14:paraId="0695FF86" w14:textId="77777777" w:rsidTr="00FC2794">
        <w:trPr>
          <w:trHeight w:val="1320"/>
        </w:trPr>
        <w:tc>
          <w:tcPr>
            <w:tcW w:w="5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0010888" w14:textId="77777777" w:rsidR="00FC2794" w:rsidRPr="00976A0E" w:rsidRDefault="00FC2794">
            <w:pPr>
              <w:pStyle w:val="Akapitzlist"/>
              <w:numPr>
                <w:ilvl w:val="0"/>
                <w:numId w:val="78"/>
              </w:numPr>
              <w:spacing w:line="240" w:lineRule="auto"/>
              <w:contextualSpacing/>
              <w:jc w:val="center"/>
              <w:rPr>
                <w:rFonts w:ascii="Georgia" w:hAnsi="Georgia"/>
                <w:sz w:val="20"/>
                <w:szCs w:val="20"/>
              </w:rPr>
            </w:pPr>
          </w:p>
        </w:tc>
        <w:tc>
          <w:tcPr>
            <w:tcW w:w="6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2B13659" w14:textId="77777777" w:rsidR="00FC2794" w:rsidRPr="00976A0E" w:rsidRDefault="00FC2794" w:rsidP="00FC2794">
            <w:pPr>
              <w:pStyle w:val="Domylnie"/>
              <w:spacing w:line="240" w:lineRule="auto"/>
              <w:rPr>
                <w:rFonts w:ascii="Georgia" w:hAnsi="Georgia"/>
                <w:sz w:val="20"/>
                <w:szCs w:val="20"/>
                <w:lang w:val="pl-PL"/>
              </w:rPr>
            </w:pPr>
            <w:r w:rsidRPr="00976A0E">
              <w:rPr>
                <w:rFonts w:ascii="Georgia" w:hAnsi="Georgia"/>
                <w:sz w:val="20"/>
                <w:szCs w:val="20"/>
                <w:lang w:val="pl-PL" w:eastAsia="pl-PL"/>
              </w:rPr>
              <w:t>Punkty poboru gazów medycznych zgodne z normą SS8752430 na jedno stanowisko:</w:t>
            </w:r>
            <w:r w:rsidRPr="00976A0E">
              <w:rPr>
                <w:rFonts w:ascii="Georgia" w:hAnsi="Georgia"/>
                <w:sz w:val="20"/>
                <w:szCs w:val="20"/>
                <w:lang w:val="pl-PL" w:eastAsia="pl-PL"/>
              </w:rPr>
              <w:br/>
              <w:t xml:space="preserve"> -         tlen O2 - 2 szt. </w:t>
            </w:r>
            <w:r w:rsidRPr="00976A0E">
              <w:rPr>
                <w:rFonts w:ascii="Georgia" w:hAnsi="Georgia"/>
                <w:sz w:val="20"/>
                <w:szCs w:val="20"/>
                <w:lang w:val="pl-PL" w:eastAsia="pl-PL"/>
              </w:rPr>
              <w:br/>
              <w:t xml:space="preserve">-          próżnia VAC  - 2 szt. </w:t>
            </w:r>
            <w:r w:rsidRPr="00976A0E">
              <w:rPr>
                <w:rFonts w:ascii="Georgia" w:hAnsi="Georgia"/>
                <w:sz w:val="20"/>
                <w:szCs w:val="20"/>
                <w:lang w:val="pl-PL" w:eastAsia="pl-PL"/>
              </w:rPr>
              <w:br/>
              <w:t xml:space="preserve">-          sprężone powietrze - 2szt. </w:t>
            </w:r>
          </w:p>
          <w:p w14:paraId="137EF8BC" w14:textId="77777777" w:rsidR="00FC2794" w:rsidRPr="00976A0E" w:rsidRDefault="00FC2794" w:rsidP="00FC2794">
            <w:pPr>
              <w:pStyle w:val="Domylnie"/>
              <w:spacing w:line="240" w:lineRule="auto"/>
              <w:rPr>
                <w:rFonts w:ascii="Georgia" w:hAnsi="Georgia"/>
                <w:sz w:val="20"/>
                <w:szCs w:val="20"/>
                <w:lang w:val="pl-PL"/>
              </w:rPr>
            </w:pPr>
            <w:r w:rsidRPr="00976A0E">
              <w:rPr>
                <w:rFonts w:ascii="Georgia" w:hAnsi="Georgia"/>
                <w:sz w:val="20"/>
                <w:szCs w:val="20"/>
                <w:lang w:val="pl-PL" w:eastAsia="pl-PL"/>
              </w:rPr>
              <w:t>Część główna zaworów (bezpośrednio stykająca się z wtykiem) wykonana z metalu. Nie dopuszcza się zaworów wykonanych z plastiku</w:t>
            </w:r>
          </w:p>
        </w:tc>
        <w:tc>
          <w:tcPr>
            <w:tcW w:w="14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918F647" w14:textId="77777777" w:rsidR="00FC2794" w:rsidRPr="00976A0E" w:rsidRDefault="00FC2794" w:rsidP="00FC2794">
            <w:pPr>
              <w:pStyle w:val="Domylnie"/>
              <w:spacing w:line="240" w:lineRule="auto"/>
              <w:jc w:val="center"/>
              <w:rPr>
                <w:rFonts w:ascii="Georgia" w:hAnsi="Georgia"/>
                <w:sz w:val="20"/>
                <w:szCs w:val="20"/>
                <w:lang w:val="pl-PL"/>
              </w:rPr>
            </w:pPr>
            <w:r w:rsidRPr="00976A0E">
              <w:rPr>
                <w:rFonts w:ascii="Georgia" w:hAnsi="Georgia" w:cs="Calibri"/>
                <w:sz w:val="18"/>
                <w:szCs w:val="18"/>
                <w:lang w:val="pl-PL"/>
              </w:rPr>
              <w:t>Tak</w:t>
            </w:r>
          </w:p>
        </w:tc>
        <w:tc>
          <w:tcPr>
            <w:tcW w:w="1841" w:type="dxa"/>
            <w:tcBorders>
              <w:top w:val="single" w:sz="4" w:space="0" w:color="00000A"/>
              <w:left w:val="single" w:sz="4" w:space="0" w:color="00000A"/>
              <w:bottom w:val="single" w:sz="4" w:space="0" w:color="00000A"/>
              <w:right w:val="single" w:sz="4" w:space="0" w:color="00000A"/>
            </w:tcBorders>
          </w:tcPr>
          <w:p w14:paraId="1DACBB31" w14:textId="77777777" w:rsidR="00FC2794" w:rsidRPr="00976A0E" w:rsidRDefault="00FC2794" w:rsidP="00FC2794">
            <w:pPr>
              <w:pStyle w:val="Domylnie"/>
              <w:spacing w:line="240" w:lineRule="auto"/>
              <w:jc w:val="center"/>
              <w:rPr>
                <w:rFonts w:ascii="Georgia" w:hAnsi="Georgia"/>
                <w:sz w:val="20"/>
                <w:szCs w:val="20"/>
                <w:lang w:val="pl-PL"/>
              </w:rPr>
            </w:pPr>
          </w:p>
        </w:tc>
      </w:tr>
      <w:tr w:rsidR="00FC2794" w:rsidRPr="00976A0E" w14:paraId="093923B1" w14:textId="77777777" w:rsidTr="00FC2794">
        <w:trPr>
          <w:trHeight w:val="528"/>
        </w:trPr>
        <w:tc>
          <w:tcPr>
            <w:tcW w:w="5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3787E6A" w14:textId="77777777" w:rsidR="00FC2794" w:rsidRPr="00976A0E" w:rsidRDefault="00FC2794">
            <w:pPr>
              <w:pStyle w:val="Akapitzlist"/>
              <w:numPr>
                <w:ilvl w:val="0"/>
                <w:numId w:val="78"/>
              </w:numPr>
              <w:spacing w:line="240" w:lineRule="auto"/>
              <w:contextualSpacing/>
              <w:jc w:val="center"/>
              <w:rPr>
                <w:rFonts w:ascii="Georgia" w:hAnsi="Georgia"/>
                <w:sz w:val="20"/>
                <w:szCs w:val="20"/>
              </w:rPr>
            </w:pPr>
          </w:p>
        </w:tc>
        <w:tc>
          <w:tcPr>
            <w:tcW w:w="6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0966DF8" w14:textId="77777777" w:rsidR="00FC2794" w:rsidRPr="00976A0E" w:rsidRDefault="00FC2794" w:rsidP="00FC2794">
            <w:pPr>
              <w:pStyle w:val="Domylnie"/>
              <w:spacing w:line="240" w:lineRule="auto"/>
              <w:jc w:val="both"/>
              <w:rPr>
                <w:rFonts w:ascii="Georgia" w:hAnsi="Georgia"/>
                <w:sz w:val="20"/>
                <w:szCs w:val="20"/>
                <w:lang w:val="pl-PL"/>
              </w:rPr>
            </w:pPr>
            <w:r w:rsidRPr="00976A0E">
              <w:rPr>
                <w:rFonts w:ascii="Georgia" w:hAnsi="Georgia"/>
                <w:sz w:val="20"/>
                <w:szCs w:val="20"/>
                <w:lang w:val="pl-PL" w:eastAsia="pl-PL"/>
              </w:rPr>
              <w:t xml:space="preserve">Bloki gniazd gazowych tlenu O2, AIR i VAC z rurką miedzianą do gazów medycznych rozprowadzającą w panelu o średnicy min. d10. </w:t>
            </w:r>
          </w:p>
        </w:tc>
        <w:tc>
          <w:tcPr>
            <w:tcW w:w="14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605852F" w14:textId="77777777" w:rsidR="00FC2794" w:rsidRPr="00976A0E" w:rsidRDefault="00FC2794" w:rsidP="00FC2794">
            <w:pPr>
              <w:pStyle w:val="Domylnie"/>
              <w:spacing w:line="240" w:lineRule="auto"/>
              <w:jc w:val="center"/>
              <w:rPr>
                <w:rFonts w:ascii="Georgia" w:hAnsi="Georgia"/>
                <w:sz w:val="20"/>
                <w:szCs w:val="20"/>
                <w:lang w:val="pl-PL"/>
              </w:rPr>
            </w:pPr>
            <w:r w:rsidRPr="00976A0E">
              <w:rPr>
                <w:rFonts w:ascii="Georgia" w:hAnsi="Georgia" w:cs="Calibri"/>
                <w:sz w:val="18"/>
                <w:szCs w:val="18"/>
                <w:lang w:val="pl-PL"/>
              </w:rPr>
              <w:t>Tak</w:t>
            </w:r>
          </w:p>
        </w:tc>
        <w:tc>
          <w:tcPr>
            <w:tcW w:w="1841" w:type="dxa"/>
            <w:tcBorders>
              <w:top w:val="single" w:sz="4" w:space="0" w:color="00000A"/>
              <w:left w:val="single" w:sz="4" w:space="0" w:color="00000A"/>
              <w:bottom w:val="single" w:sz="4" w:space="0" w:color="00000A"/>
              <w:right w:val="single" w:sz="4" w:space="0" w:color="00000A"/>
            </w:tcBorders>
          </w:tcPr>
          <w:p w14:paraId="3CD3177E" w14:textId="77777777" w:rsidR="00FC2794" w:rsidRPr="00976A0E" w:rsidRDefault="00FC2794" w:rsidP="00FC2794">
            <w:pPr>
              <w:pStyle w:val="Domylnie"/>
              <w:spacing w:line="240" w:lineRule="auto"/>
              <w:jc w:val="center"/>
              <w:rPr>
                <w:rFonts w:ascii="Georgia" w:hAnsi="Georgia"/>
                <w:sz w:val="20"/>
                <w:szCs w:val="20"/>
                <w:lang w:val="pl-PL"/>
              </w:rPr>
            </w:pPr>
          </w:p>
        </w:tc>
      </w:tr>
      <w:tr w:rsidR="00FC2794" w:rsidRPr="00976A0E" w14:paraId="5431C9BB" w14:textId="77777777" w:rsidTr="00FC2794">
        <w:trPr>
          <w:trHeight w:val="288"/>
        </w:trPr>
        <w:tc>
          <w:tcPr>
            <w:tcW w:w="5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01AF019" w14:textId="77777777" w:rsidR="00FC2794" w:rsidRPr="00976A0E" w:rsidRDefault="00FC2794">
            <w:pPr>
              <w:pStyle w:val="Akapitzlist"/>
              <w:numPr>
                <w:ilvl w:val="0"/>
                <w:numId w:val="78"/>
              </w:numPr>
              <w:spacing w:line="240" w:lineRule="auto"/>
              <w:contextualSpacing/>
              <w:jc w:val="center"/>
              <w:rPr>
                <w:rFonts w:ascii="Georgia" w:hAnsi="Georgia"/>
                <w:sz w:val="20"/>
                <w:szCs w:val="20"/>
              </w:rPr>
            </w:pPr>
          </w:p>
        </w:tc>
        <w:tc>
          <w:tcPr>
            <w:tcW w:w="6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479F521" w14:textId="77777777" w:rsidR="00FC2794" w:rsidRPr="00976A0E" w:rsidRDefault="00FC2794" w:rsidP="00FC2794">
            <w:pPr>
              <w:pStyle w:val="Domylnie"/>
              <w:spacing w:line="240" w:lineRule="auto"/>
              <w:jc w:val="both"/>
              <w:rPr>
                <w:rFonts w:ascii="Georgia" w:hAnsi="Georgia"/>
                <w:sz w:val="20"/>
                <w:szCs w:val="20"/>
                <w:lang w:val="pl-PL"/>
              </w:rPr>
            </w:pPr>
            <w:r w:rsidRPr="00976A0E">
              <w:rPr>
                <w:rFonts w:ascii="Georgia" w:hAnsi="Georgia"/>
                <w:sz w:val="20"/>
                <w:szCs w:val="20"/>
                <w:lang w:val="pl-PL" w:eastAsia="pl-PL"/>
              </w:rPr>
              <w:t>Brak węży giętkich na połączeniu z instalacją.</w:t>
            </w:r>
          </w:p>
        </w:tc>
        <w:tc>
          <w:tcPr>
            <w:tcW w:w="14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5BDCB2D" w14:textId="77777777" w:rsidR="00FC2794" w:rsidRPr="00976A0E" w:rsidRDefault="00FC2794" w:rsidP="00FC2794">
            <w:pPr>
              <w:pStyle w:val="Domylnie"/>
              <w:spacing w:line="240" w:lineRule="auto"/>
              <w:jc w:val="center"/>
              <w:rPr>
                <w:rFonts w:ascii="Georgia" w:hAnsi="Georgia"/>
                <w:sz w:val="20"/>
                <w:szCs w:val="20"/>
                <w:lang w:val="pl-PL"/>
              </w:rPr>
            </w:pPr>
            <w:r w:rsidRPr="00976A0E">
              <w:rPr>
                <w:rFonts w:ascii="Georgia" w:hAnsi="Georgia" w:cs="Calibri"/>
                <w:sz w:val="18"/>
                <w:szCs w:val="18"/>
                <w:lang w:val="pl-PL"/>
              </w:rPr>
              <w:t>Tak</w:t>
            </w:r>
          </w:p>
        </w:tc>
        <w:tc>
          <w:tcPr>
            <w:tcW w:w="1841" w:type="dxa"/>
            <w:tcBorders>
              <w:top w:val="single" w:sz="4" w:space="0" w:color="00000A"/>
              <w:left w:val="single" w:sz="4" w:space="0" w:color="00000A"/>
              <w:bottom w:val="single" w:sz="4" w:space="0" w:color="00000A"/>
              <w:right w:val="single" w:sz="4" w:space="0" w:color="00000A"/>
            </w:tcBorders>
          </w:tcPr>
          <w:p w14:paraId="3D287588" w14:textId="77777777" w:rsidR="00FC2794" w:rsidRPr="00976A0E" w:rsidRDefault="00FC2794" w:rsidP="00FC2794">
            <w:pPr>
              <w:pStyle w:val="Domylnie"/>
              <w:spacing w:line="240" w:lineRule="auto"/>
              <w:jc w:val="center"/>
              <w:rPr>
                <w:rFonts w:ascii="Georgia" w:hAnsi="Georgia"/>
                <w:sz w:val="20"/>
                <w:szCs w:val="20"/>
                <w:lang w:val="pl-PL"/>
              </w:rPr>
            </w:pPr>
          </w:p>
        </w:tc>
      </w:tr>
      <w:tr w:rsidR="00FC2794" w:rsidRPr="00976A0E" w14:paraId="2F5E8A7D" w14:textId="77777777" w:rsidTr="00FC2794">
        <w:trPr>
          <w:trHeight w:val="359"/>
        </w:trPr>
        <w:tc>
          <w:tcPr>
            <w:tcW w:w="5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514F748" w14:textId="77777777" w:rsidR="00FC2794" w:rsidRPr="00976A0E" w:rsidRDefault="00FC2794">
            <w:pPr>
              <w:pStyle w:val="Akapitzlist"/>
              <w:numPr>
                <w:ilvl w:val="0"/>
                <w:numId w:val="78"/>
              </w:numPr>
              <w:spacing w:line="240" w:lineRule="auto"/>
              <w:contextualSpacing/>
              <w:jc w:val="center"/>
              <w:rPr>
                <w:rFonts w:ascii="Georgia" w:hAnsi="Georgia"/>
                <w:sz w:val="20"/>
                <w:szCs w:val="20"/>
              </w:rPr>
            </w:pPr>
          </w:p>
        </w:tc>
        <w:tc>
          <w:tcPr>
            <w:tcW w:w="6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05F51A8" w14:textId="77777777" w:rsidR="00FC2794" w:rsidRPr="00976A0E" w:rsidRDefault="00FC2794" w:rsidP="00FC2794">
            <w:pPr>
              <w:pStyle w:val="Domylnie"/>
              <w:spacing w:line="240" w:lineRule="auto"/>
              <w:jc w:val="both"/>
              <w:rPr>
                <w:rFonts w:ascii="Georgia" w:hAnsi="Georgia"/>
                <w:sz w:val="20"/>
                <w:szCs w:val="20"/>
                <w:lang w:val="pl-PL"/>
              </w:rPr>
            </w:pPr>
            <w:r w:rsidRPr="00976A0E">
              <w:rPr>
                <w:rFonts w:ascii="Georgia" w:hAnsi="Georgia"/>
                <w:sz w:val="20"/>
                <w:szCs w:val="20"/>
                <w:lang w:val="pl-PL" w:eastAsia="pl-PL"/>
              </w:rPr>
              <w:t xml:space="preserve"> gniazdo elektryczne 230 V ze wskaźnikiem zasilania (dwa obwody) - 10 szt.</w:t>
            </w:r>
          </w:p>
        </w:tc>
        <w:tc>
          <w:tcPr>
            <w:tcW w:w="14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3CC8554" w14:textId="77777777" w:rsidR="00FC2794" w:rsidRPr="00976A0E" w:rsidRDefault="00FC2794" w:rsidP="00FC2794">
            <w:pPr>
              <w:pStyle w:val="Domylnie"/>
              <w:spacing w:line="240" w:lineRule="auto"/>
              <w:jc w:val="center"/>
              <w:rPr>
                <w:rFonts w:ascii="Georgia" w:hAnsi="Georgia"/>
                <w:sz w:val="20"/>
                <w:szCs w:val="20"/>
                <w:lang w:val="pl-PL"/>
              </w:rPr>
            </w:pPr>
            <w:r w:rsidRPr="00976A0E">
              <w:rPr>
                <w:rFonts w:ascii="Georgia" w:hAnsi="Georgia" w:cs="Calibri"/>
                <w:sz w:val="18"/>
                <w:szCs w:val="18"/>
                <w:lang w:val="pl-PL"/>
              </w:rPr>
              <w:t>Tak</w:t>
            </w:r>
          </w:p>
        </w:tc>
        <w:tc>
          <w:tcPr>
            <w:tcW w:w="1841" w:type="dxa"/>
            <w:tcBorders>
              <w:top w:val="single" w:sz="4" w:space="0" w:color="00000A"/>
              <w:left w:val="single" w:sz="4" w:space="0" w:color="00000A"/>
              <w:bottom w:val="single" w:sz="4" w:space="0" w:color="00000A"/>
              <w:right w:val="single" w:sz="4" w:space="0" w:color="00000A"/>
            </w:tcBorders>
          </w:tcPr>
          <w:p w14:paraId="1823C58E" w14:textId="77777777" w:rsidR="00FC2794" w:rsidRPr="00976A0E" w:rsidRDefault="00FC2794" w:rsidP="00FC2794">
            <w:pPr>
              <w:pStyle w:val="Domylnie"/>
              <w:spacing w:line="240" w:lineRule="auto"/>
              <w:jc w:val="center"/>
              <w:rPr>
                <w:rFonts w:ascii="Georgia" w:hAnsi="Georgia"/>
                <w:sz w:val="20"/>
                <w:szCs w:val="20"/>
                <w:lang w:val="pl-PL"/>
              </w:rPr>
            </w:pPr>
          </w:p>
        </w:tc>
      </w:tr>
      <w:tr w:rsidR="00FC2794" w:rsidRPr="00976A0E" w14:paraId="793BE2C7" w14:textId="77777777" w:rsidTr="00FC2794">
        <w:trPr>
          <w:trHeight w:val="288"/>
        </w:trPr>
        <w:tc>
          <w:tcPr>
            <w:tcW w:w="5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8F3B633" w14:textId="77777777" w:rsidR="00FC2794" w:rsidRPr="00976A0E" w:rsidRDefault="00FC2794">
            <w:pPr>
              <w:pStyle w:val="Akapitzlist"/>
              <w:numPr>
                <w:ilvl w:val="0"/>
                <w:numId w:val="78"/>
              </w:numPr>
              <w:spacing w:line="240" w:lineRule="auto"/>
              <w:contextualSpacing/>
              <w:jc w:val="center"/>
              <w:rPr>
                <w:rFonts w:ascii="Georgia" w:hAnsi="Georgia"/>
                <w:sz w:val="20"/>
                <w:szCs w:val="20"/>
              </w:rPr>
            </w:pPr>
          </w:p>
        </w:tc>
        <w:tc>
          <w:tcPr>
            <w:tcW w:w="6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8A1A5BC" w14:textId="77777777" w:rsidR="00FC2794" w:rsidRPr="00976A0E" w:rsidRDefault="00FC2794" w:rsidP="00FC2794">
            <w:pPr>
              <w:pStyle w:val="Domylnie"/>
              <w:spacing w:line="240" w:lineRule="auto"/>
              <w:jc w:val="both"/>
              <w:rPr>
                <w:rFonts w:ascii="Georgia" w:hAnsi="Georgia"/>
                <w:sz w:val="20"/>
                <w:szCs w:val="20"/>
                <w:lang w:val="pl-PL"/>
              </w:rPr>
            </w:pPr>
            <w:r w:rsidRPr="00976A0E">
              <w:rPr>
                <w:rFonts w:ascii="Georgia" w:hAnsi="Georgia"/>
                <w:sz w:val="20"/>
                <w:szCs w:val="20"/>
                <w:lang w:val="pl-PL" w:eastAsia="pl-PL"/>
              </w:rPr>
              <w:t xml:space="preserve"> gniazdo wyrównania potencjału  -8 </w:t>
            </w:r>
            <w:proofErr w:type="spellStart"/>
            <w:r w:rsidRPr="00976A0E">
              <w:rPr>
                <w:rFonts w:ascii="Georgia" w:hAnsi="Georgia"/>
                <w:sz w:val="20"/>
                <w:szCs w:val="20"/>
                <w:lang w:val="pl-PL" w:eastAsia="pl-PL"/>
              </w:rPr>
              <w:t>szt</w:t>
            </w:r>
            <w:proofErr w:type="spellEnd"/>
          </w:p>
        </w:tc>
        <w:tc>
          <w:tcPr>
            <w:tcW w:w="14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C5FE3A8" w14:textId="77777777" w:rsidR="00FC2794" w:rsidRPr="00976A0E" w:rsidRDefault="00FC2794" w:rsidP="00FC2794">
            <w:pPr>
              <w:pStyle w:val="Domylnie"/>
              <w:spacing w:line="240" w:lineRule="auto"/>
              <w:jc w:val="center"/>
              <w:rPr>
                <w:rFonts w:ascii="Georgia" w:hAnsi="Georgia"/>
                <w:sz w:val="20"/>
                <w:szCs w:val="20"/>
                <w:lang w:val="pl-PL"/>
              </w:rPr>
            </w:pPr>
            <w:r w:rsidRPr="00976A0E">
              <w:rPr>
                <w:rFonts w:ascii="Georgia" w:hAnsi="Georgia" w:cs="Calibri"/>
                <w:sz w:val="18"/>
                <w:szCs w:val="18"/>
                <w:lang w:val="pl-PL"/>
              </w:rPr>
              <w:t>Tak</w:t>
            </w:r>
          </w:p>
        </w:tc>
        <w:tc>
          <w:tcPr>
            <w:tcW w:w="1841" w:type="dxa"/>
            <w:tcBorders>
              <w:top w:val="single" w:sz="4" w:space="0" w:color="00000A"/>
              <w:left w:val="single" w:sz="4" w:space="0" w:color="00000A"/>
              <w:bottom w:val="single" w:sz="4" w:space="0" w:color="00000A"/>
              <w:right w:val="single" w:sz="4" w:space="0" w:color="00000A"/>
            </w:tcBorders>
          </w:tcPr>
          <w:p w14:paraId="55AD6D03" w14:textId="77777777" w:rsidR="00FC2794" w:rsidRPr="00976A0E" w:rsidRDefault="00FC2794" w:rsidP="00FC2794">
            <w:pPr>
              <w:pStyle w:val="Domylnie"/>
              <w:spacing w:line="240" w:lineRule="auto"/>
              <w:jc w:val="center"/>
              <w:rPr>
                <w:rFonts w:ascii="Georgia" w:hAnsi="Georgia"/>
                <w:sz w:val="20"/>
                <w:szCs w:val="20"/>
                <w:lang w:val="pl-PL"/>
              </w:rPr>
            </w:pPr>
          </w:p>
        </w:tc>
      </w:tr>
      <w:tr w:rsidR="00FC2794" w:rsidRPr="00976A0E" w14:paraId="6BA7A045" w14:textId="77777777" w:rsidTr="00FC2794">
        <w:trPr>
          <w:trHeight w:val="331"/>
        </w:trPr>
        <w:tc>
          <w:tcPr>
            <w:tcW w:w="5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977F291" w14:textId="77777777" w:rsidR="00FC2794" w:rsidRPr="00976A0E" w:rsidRDefault="00FC2794">
            <w:pPr>
              <w:pStyle w:val="Akapitzlist"/>
              <w:numPr>
                <w:ilvl w:val="0"/>
                <w:numId w:val="78"/>
              </w:numPr>
              <w:spacing w:line="240" w:lineRule="auto"/>
              <w:contextualSpacing/>
              <w:jc w:val="center"/>
              <w:rPr>
                <w:rFonts w:ascii="Georgia" w:hAnsi="Georgia"/>
                <w:sz w:val="20"/>
                <w:szCs w:val="20"/>
              </w:rPr>
            </w:pPr>
          </w:p>
        </w:tc>
        <w:tc>
          <w:tcPr>
            <w:tcW w:w="6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9A16B55" w14:textId="77777777" w:rsidR="00FC2794" w:rsidRPr="00976A0E" w:rsidRDefault="00FC2794" w:rsidP="00FC2794">
            <w:pPr>
              <w:pStyle w:val="Domylnie"/>
              <w:spacing w:line="240" w:lineRule="auto"/>
              <w:jc w:val="both"/>
              <w:rPr>
                <w:rFonts w:ascii="Georgia" w:hAnsi="Georgia"/>
                <w:sz w:val="20"/>
                <w:szCs w:val="20"/>
                <w:lang w:val="pl-PL"/>
              </w:rPr>
            </w:pPr>
            <w:r w:rsidRPr="00976A0E">
              <w:rPr>
                <w:rFonts w:ascii="Georgia" w:hAnsi="Georgia"/>
                <w:sz w:val="20"/>
                <w:szCs w:val="20"/>
                <w:lang w:val="pl-PL" w:eastAsia="pl-PL"/>
              </w:rPr>
              <w:t xml:space="preserve">gniazdo teletechniczne RJ45 kat. 6e, -2 </w:t>
            </w:r>
            <w:proofErr w:type="spellStart"/>
            <w:r w:rsidRPr="00976A0E">
              <w:rPr>
                <w:rFonts w:ascii="Georgia" w:hAnsi="Georgia"/>
                <w:sz w:val="20"/>
                <w:szCs w:val="20"/>
                <w:lang w:val="pl-PL" w:eastAsia="pl-PL"/>
              </w:rPr>
              <w:t>szt</w:t>
            </w:r>
            <w:proofErr w:type="spellEnd"/>
          </w:p>
        </w:tc>
        <w:tc>
          <w:tcPr>
            <w:tcW w:w="14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09F80BC" w14:textId="77777777" w:rsidR="00FC2794" w:rsidRPr="00976A0E" w:rsidRDefault="00FC2794" w:rsidP="00FC2794">
            <w:pPr>
              <w:pStyle w:val="Domylnie"/>
              <w:spacing w:line="240" w:lineRule="auto"/>
              <w:jc w:val="center"/>
              <w:rPr>
                <w:rFonts w:ascii="Georgia" w:hAnsi="Georgia"/>
                <w:sz w:val="20"/>
                <w:szCs w:val="20"/>
                <w:lang w:val="pl-PL"/>
              </w:rPr>
            </w:pPr>
            <w:r w:rsidRPr="00976A0E">
              <w:rPr>
                <w:rFonts w:ascii="Georgia" w:hAnsi="Georgia" w:cs="Calibri"/>
                <w:sz w:val="18"/>
                <w:szCs w:val="18"/>
                <w:lang w:val="pl-PL"/>
              </w:rPr>
              <w:t>Tak</w:t>
            </w:r>
          </w:p>
        </w:tc>
        <w:tc>
          <w:tcPr>
            <w:tcW w:w="1841" w:type="dxa"/>
            <w:tcBorders>
              <w:top w:val="single" w:sz="4" w:space="0" w:color="00000A"/>
              <w:left w:val="single" w:sz="4" w:space="0" w:color="00000A"/>
              <w:bottom w:val="single" w:sz="4" w:space="0" w:color="00000A"/>
              <w:right w:val="single" w:sz="4" w:space="0" w:color="00000A"/>
            </w:tcBorders>
          </w:tcPr>
          <w:p w14:paraId="221A7282" w14:textId="77777777" w:rsidR="00FC2794" w:rsidRPr="00976A0E" w:rsidRDefault="00FC2794" w:rsidP="00FC2794">
            <w:pPr>
              <w:pStyle w:val="Domylnie"/>
              <w:spacing w:line="240" w:lineRule="auto"/>
              <w:jc w:val="center"/>
              <w:rPr>
                <w:rFonts w:ascii="Georgia" w:hAnsi="Georgia"/>
                <w:sz w:val="20"/>
                <w:szCs w:val="20"/>
                <w:lang w:val="pl-PL"/>
              </w:rPr>
            </w:pPr>
          </w:p>
        </w:tc>
      </w:tr>
      <w:tr w:rsidR="00FC2794" w:rsidRPr="00976A0E" w14:paraId="2DA5397A" w14:textId="77777777" w:rsidTr="00FC2794">
        <w:trPr>
          <w:trHeight w:val="288"/>
        </w:trPr>
        <w:tc>
          <w:tcPr>
            <w:tcW w:w="5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8BC5601" w14:textId="77777777" w:rsidR="00FC2794" w:rsidRPr="00976A0E" w:rsidRDefault="00FC2794">
            <w:pPr>
              <w:pStyle w:val="Akapitzlist"/>
              <w:numPr>
                <w:ilvl w:val="0"/>
                <w:numId w:val="78"/>
              </w:numPr>
              <w:spacing w:line="240" w:lineRule="auto"/>
              <w:contextualSpacing/>
              <w:jc w:val="center"/>
              <w:rPr>
                <w:rFonts w:ascii="Georgia" w:hAnsi="Georgia"/>
                <w:sz w:val="20"/>
                <w:szCs w:val="20"/>
              </w:rPr>
            </w:pPr>
          </w:p>
        </w:tc>
        <w:tc>
          <w:tcPr>
            <w:tcW w:w="6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C3C1D3D" w14:textId="77777777" w:rsidR="00FC2794" w:rsidRPr="00976A0E" w:rsidRDefault="00FC2794" w:rsidP="00FC2794">
            <w:pPr>
              <w:pStyle w:val="Domylnie"/>
              <w:spacing w:line="240" w:lineRule="auto"/>
              <w:jc w:val="both"/>
              <w:rPr>
                <w:rFonts w:ascii="Georgia" w:hAnsi="Georgia"/>
                <w:sz w:val="20"/>
                <w:szCs w:val="20"/>
                <w:lang w:val="pl-PL"/>
              </w:rPr>
            </w:pPr>
            <w:r w:rsidRPr="00976A0E">
              <w:rPr>
                <w:rFonts w:ascii="Georgia" w:hAnsi="Georgia"/>
                <w:sz w:val="20"/>
                <w:szCs w:val="20"/>
                <w:lang w:val="pl-PL" w:eastAsia="pl-PL"/>
              </w:rPr>
              <w:t xml:space="preserve"> przygotowanie pod gniazdo teletechniczne z zaślepką - 2 szt.</w:t>
            </w:r>
          </w:p>
        </w:tc>
        <w:tc>
          <w:tcPr>
            <w:tcW w:w="14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93A5B76" w14:textId="77777777" w:rsidR="00FC2794" w:rsidRPr="00976A0E" w:rsidRDefault="00FC2794" w:rsidP="00FC2794">
            <w:pPr>
              <w:pStyle w:val="Domylnie"/>
              <w:spacing w:line="240" w:lineRule="auto"/>
              <w:jc w:val="center"/>
              <w:rPr>
                <w:rFonts w:ascii="Georgia" w:hAnsi="Georgia"/>
                <w:sz w:val="20"/>
                <w:szCs w:val="20"/>
                <w:lang w:val="pl-PL"/>
              </w:rPr>
            </w:pPr>
            <w:r w:rsidRPr="00976A0E">
              <w:rPr>
                <w:rFonts w:ascii="Georgia" w:hAnsi="Georgia" w:cs="Calibri"/>
                <w:sz w:val="18"/>
                <w:szCs w:val="18"/>
                <w:lang w:val="pl-PL"/>
              </w:rPr>
              <w:t>Tak</w:t>
            </w:r>
          </w:p>
        </w:tc>
        <w:tc>
          <w:tcPr>
            <w:tcW w:w="1841" w:type="dxa"/>
            <w:tcBorders>
              <w:top w:val="single" w:sz="4" w:space="0" w:color="00000A"/>
              <w:left w:val="single" w:sz="4" w:space="0" w:color="00000A"/>
              <w:bottom w:val="single" w:sz="4" w:space="0" w:color="00000A"/>
              <w:right w:val="single" w:sz="4" w:space="0" w:color="00000A"/>
            </w:tcBorders>
          </w:tcPr>
          <w:p w14:paraId="4ED3C7CF" w14:textId="77777777" w:rsidR="00FC2794" w:rsidRPr="00976A0E" w:rsidRDefault="00FC2794" w:rsidP="00FC2794">
            <w:pPr>
              <w:pStyle w:val="Domylnie"/>
              <w:spacing w:line="240" w:lineRule="auto"/>
              <w:jc w:val="center"/>
              <w:rPr>
                <w:rFonts w:ascii="Georgia" w:hAnsi="Georgia"/>
                <w:sz w:val="20"/>
                <w:szCs w:val="20"/>
                <w:lang w:val="pl-PL"/>
              </w:rPr>
            </w:pPr>
          </w:p>
        </w:tc>
      </w:tr>
      <w:tr w:rsidR="00FC2794" w:rsidRPr="00976A0E" w14:paraId="49390EFD" w14:textId="77777777" w:rsidTr="00FC2794">
        <w:trPr>
          <w:trHeight w:val="792"/>
        </w:trPr>
        <w:tc>
          <w:tcPr>
            <w:tcW w:w="5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69AB8AA" w14:textId="77777777" w:rsidR="00FC2794" w:rsidRPr="00976A0E" w:rsidRDefault="00FC2794">
            <w:pPr>
              <w:pStyle w:val="Akapitzlist"/>
              <w:numPr>
                <w:ilvl w:val="0"/>
                <w:numId w:val="78"/>
              </w:numPr>
              <w:spacing w:line="240" w:lineRule="auto"/>
              <w:contextualSpacing/>
              <w:jc w:val="center"/>
              <w:rPr>
                <w:rFonts w:ascii="Georgia" w:hAnsi="Georgia"/>
                <w:sz w:val="20"/>
                <w:szCs w:val="20"/>
              </w:rPr>
            </w:pPr>
          </w:p>
        </w:tc>
        <w:tc>
          <w:tcPr>
            <w:tcW w:w="6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8AB2633" w14:textId="77777777" w:rsidR="00FC2794" w:rsidRPr="00976A0E" w:rsidRDefault="00FC2794" w:rsidP="00FC2794">
            <w:pPr>
              <w:pStyle w:val="Domylnie"/>
              <w:spacing w:line="240" w:lineRule="auto"/>
              <w:jc w:val="both"/>
              <w:rPr>
                <w:rFonts w:ascii="Georgia" w:hAnsi="Georgia"/>
                <w:sz w:val="20"/>
                <w:szCs w:val="20"/>
                <w:lang w:val="pl-PL"/>
              </w:rPr>
            </w:pPr>
            <w:r w:rsidRPr="00976A0E">
              <w:rPr>
                <w:rFonts w:ascii="Georgia" w:hAnsi="Georgia"/>
                <w:sz w:val="20"/>
                <w:szCs w:val="20"/>
                <w:lang w:val="pl-PL" w:eastAsia="pl-PL"/>
              </w:rPr>
              <w:t xml:space="preserve">otworowanie i przygotowanie  pod gniazdo instalacji </w:t>
            </w:r>
            <w:proofErr w:type="spellStart"/>
            <w:r w:rsidRPr="00976A0E">
              <w:rPr>
                <w:rFonts w:ascii="Georgia" w:hAnsi="Georgia"/>
                <w:sz w:val="20"/>
                <w:szCs w:val="20"/>
                <w:lang w:val="pl-PL" w:eastAsia="pl-PL"/>
              </w:rPr>
              <w:t>przyzywowej</w:t>
            </w:r>
            <w:proofErr w:type="spellEnd"/>
            <w:r w:rsidRPr="00976A0E">
              <w:rPr>
                <w:rFonts w:ascii="Georgia" w:hAnsi="Georgia"/>
                <w:sz w:val="20"/>
                <w:szCs w:val="20"/>
                <w:lang w:val="pl-PL" w:eastAsia="pl-PL"/>
              </w:rPr>
              <w:t xml:space="preserve"> (dostawa i montaż modułu wraz z manipulatorem </w:t>
            </w:r>
            <w:proofErr w:type="spellStart"/>
            <w:r w:rsidRPr="00976A0E">
              <w:rPr>
                <w:rFonts w:ascii="Georgia" w:hAnsi="Georgia"/>
                <w:sz w:val="20"/>
                <w:szCs w:val="20"/>
                <w:lang w:val="pl-PL" w:eastAsia="pl-PL"/>
              </w:rPr>
              <w:t>przyzywu</w:t>
            </w:r>
            <w:proofErr w:type="spellEnd"/>
            <w:r w:rsidRPr="00976A0E">
              <w:rPr>
                <w:rFonts w:ascii="Georgia" w:hAnsi="Georgia"/>
                <w:sz w:val="20"/>
                <w:szCs w:val="20"/>
                <w:lang w:val="pl-PL" w:eastAsia="pl-PL"/>
              </w:rPr>
              <w:t xml:space="preserve"> pielęgniarki po stronie dostawcy systemu </w:t>
            </w:r>
            <w:proofErr w:type="spellStart"/>
            <w:r w:rsidRPr="00976A0E">
              <w:rPr>
                <w:rFonts w:ascii="Georgia" w:hAnsi="Georgia"/>
                <w:sz w:val="20"/>
                <w:szCs w:val="20"/>
                <w:lang w:val="pl-PL" w:eastAsia="pl-PL"/>
              </w:rPr>
              <w:t>przyzywowego</w:t>
            </w:r>
            <w:proofErr w:type="spellEnd"/>
            <w:r w:rsidRPr="00976A0E">
              <w:rPr>
                <w:rFonts w:ascii="Georgia" w:hAnsi="Georgia"/>
                <w:sz w:val="20"/>
                <w:szCs w:val="20"/>
                <w:lang w:val="pl-PL" w:eastAsia="pl-PL"/>
              </w:rPr>
              <w:t xml:space="preserve">) 1 </w:t>
            </w:r>
            <w:proofErr w:type="spellStart"/>
            <w:r w:rsidRPr="00976A0E">
              <w:rPr>
                <w:rFonts w:ascii="Georgia" w:hAnsi="Georgia"/>
                <w:sz w:val="20"/>
                <w:szCs w:val="20"/>
                <w:lang w:val="pl-PL" w:eastAsia="pl-PL"/>
              </w:rPr>
              <w:t>szt</w:t>
            </w:r>
            <w:proofErr w:type="spellEnd"/>
          </w:p>
        </w:tc>
        <w:tc>
          <w:tcPr>
            <w:tcW w:w="14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8E56792" w14:textId="77777777" w:rsidR="00FC2794" w:rsidRPr="00976A0E" w:rsidRDefault="00FC2794" w:rsidP="00FC2794">
            <w:pPr>
              <w:pStyle w:val="Domylnie"/>
              <w:spacing w:line="240" w:lineRule="auto"/>
              <w:jc w:val="center"/>
              <w:rPr>
                <w:rFonts w:ascii="Georgia" w:hAnsi="Georgia"/>
                <w:sz w:val="20"/>
                <w:szCs w:val="20"/>
                <w:lang w:val="pl-PL"/>
              </w:rPr>
            </w:pPr>
            <w:r w:rsidRPr="00976A0E">
              <w:rPr>
                <w:rFonts w:ascii="Georgia" w:hAnsi="Georgia" w:cs="Calibri"/>
                <w:sz w:val="18"/>
                <w:szCs w:val="18"/>
                <w:lang w:val="pl-PL"/>
              </w:rPr>
              <w:t>Tak</w:t>
            </w:r>
          </w:p>
        </w:tc>
        <w:tc>
          <w:tcPr>
            <w:tcW w:w="1841" w:type="dxa"/>
            <w:tcBorders>
              <w:top w:val="single" w:sz="4" w:space="0" w:color="00000A"/>
              <w:left w:val="single" w:sz="4" w:space="0" w:color="00000A"/>
              <w:bottom w:val="single" w:sz="4" w:space="0" w:color="00000A"/>
              <w:right w:val="single" w:sz="4" w:space="0" w:color="00000A"/>
            </w:tcBorders>
          </w:tcPr>
          <w:p w14:paraId="63C2F4E0" w14:textId="77777777" w:rsidR="00FC2794" w:rsidRPr="00976A0E" w:rsidRDefault="00FC2794" w:rsidP="00FC2794">
            <w:pPr>
              <w:pStyle w:val="Domylnie"/>
              <w:spacing w:line="240" w:lineRule="auto"/>
              <w:jc w:val="center"/>
              <w:rPr>
                <w:rFonts w:ascii="Georgia" w:hAnsi="Georgia"/>
                <w:sz w:val="20"/>
                <w:szCs w:val="20"/>
                <w:lang w:val="pl-PL"/>
              </w:rPr>
            </w:pPr>
          </w:p>
        </w:tc>
      </w:tr>
      <w:tr w:rsidR="00FC2794" w:rsidRPr="00976A0E" w14:paraId="038AA635" w14:textId="77777777" w:rsidTr="00FC2794">
        <w:trPr>
          <w:trHeight w:val="288"/>
        </w:trPr>
        <w:tc>
          <w:tcPr>
            <w:tcW w:w="5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D00E30B" w14:textId="77777777" w:rsidR="00FC2794" w:rsidRPr="00976A0E" w:rsidRDefault="00FC2794">
            <w:pPr>
              <w:pStyle w:val="Akapitzlist"/>
              <w:numPr>
                <w:ilvl w:val="0"/>
                <w:numId w:val="78"/>
              </w:numPr>
              <w:spacing w:line="240" w:lineRule="auto"/>
              <w:contextualSpacing/>
              <w:jc w:val="center"/>
              <w:rPr>
                <w:rFonts w:ascii="Georgia" w:hAnsi="Georgia"/>
                <w:sz w:val="20"/>
                <w:szCs w:val="20"/>
              </w:rPr>
            </w:pPr>
          </w:p>
        </w:tc>
        <w:tc>
          <w:tcPr>
            <w:tcW w:w="6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612DC63" w14:textId="77777777" w:rsidR="00FC2794" w:rsidRPr="00976A0E" w:rsidRDefault="00FC2794" w:rsidP="00FC2794">
            <w:pPr>
              <w:pStyle w:val="Domylnie"/>
              <w:spacing w:line="240" w:lineRule="auto"/>
              <w:jc w:val="both"/>
              <w:rPr>
                <w:rFonts w:ascii="Georgia" w:hAnsi="Georgia"/>
                <w:sz w:val="20"/>
                <w:szCs w:val="20"/>
                <w:lang w:val="pl-PL"/>
              </w:rPr>
            </w:pPr>
            <w:r w:rsidRPr="00976A0E">
              <w:rPr>
                <w:rFonts w:ascii="Georgia" w:hAnsi="Georgia"/>
                <w:sz w:val="20"/>
                <w:szCs w:val="20"/>
                <w:lang w:val="pl-PL" w:eastAsia="pl-PL"/>
              </w:rPr>
              <w:t>Rura boczna do montażu osprzętu -2szt.</w:t>
            </w:r>
          </w:p>
        </w:tc>
        <w:tc>
          <w:tcPr>
            <w:tcW w:w="14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C9D8F10" w14:textId="77777777" w:rsidR="00FC2794" w:rsidRPr="00976A0E" w:rsidRDefault="00FC2794" w:rsidP="00FC2794">
            <w:pPr>
              <w:pStyle w:val="Domylnie"/>
              <w:spacing w:line="240" w:lineRule="auto"/>
              <w:jc w:val="center"/>
              <w:rPr>
                <w:rFonts w:ascii="Georgia" w:hAnsi="Georgia"/>
                <w:sz w:val="20"/>
                <w:szCs w:val="20"/>
                <w:lang w:val="pl-PL"/>
              </w:rPr>
            </w:pPr>
            <w:r w:rsidRPr="00976A0E">
              <w:rPr>
                <w:rFonts w:ascii="Georgia" w:hAnsi="Georgia" w:cs="Calibri"/>
                <w:sz w:val="18"/>
                <w:szCs w:val="18"/>
                <w:lang w:val="pl-PL"/>
              </w:rPr>
              <w:t>Tak</w:t>
            </w:r>
          </w:p>
        </w:tc>
        <w:tc>
          <w:tcPr>
            <w:tcW w:w="1841" w:type="dxa"/>
            <w:tcBorders>
              <w:top w:val="single" w:sz="4" w:space="0" w:color="00000A"/>
              <w:left w:val="single" w:sz="4" w:space="0" w:color="00000A"/>
              <w:bottom w:val="single" w:sz="4" w:space="0" w:color="00000A"/>
              <w:right w:val="single" w:sz="4" w:space="0" w:color="00000A"/>
            </w:tcBorders>
          </w:tcPr>
          <w:p w14:paraId="7386557E" w14:textId="77777777" w:rsidR="00FC2794" w:rsidRPr="00976A0E" w:rsidRDefault="00FC2794" w:rsidP="00FC2794">
            <w:pPr>
              <w:pStyle w:val="Domylnie"/>
              <w:spacing w:line="240" w:lineRule="auto"/>
              <w:jc w:val="center"/>
              <w:rPr>
                <w:rFonts w:ascii="Georgia" w:hAnsi="Georgia"/>
                <w:sz w:val="20"/>
                <w:szCs w:val="20"/>
                <w:lang w:val="pl-PL"/>
              </w:rPr>
            </w:pPr>
          </w:p>
        </w:tc>
      </w:tr>
      <w:tr w:rsidR="00FC2794" w:rsidRPr="00976A0E" w14:paraId="55B768FD" w14:textId="77777777" w:rsidTr="00FC2794">
        <w:trPr>
          <w:trHeight w:val="288"/>
        </w:trPr>
        <w:tc>
          <w:tcPr>
            <w:tcW w:w="5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916F43A" w14:textId="77777777" w:rsidR="00FC2794" w:rsidRPr="00976A0E" w:rsidRDefault="00FC2794">
            <w:pPr>
              <w:pStyle w:val="Akapitzlist"/>
              <w:numPr>
                <w:ilvl w:val="0"/>
                <w:numId w:val="78"/>
              </w:numPr>
              <w:spacing w:line="240" w:lineRule="auto"/>
              <w:contextualSpacing/>
              <w:jc w:val="center"/>
              <w:rPr>
                <w:rFonts w:ascii="Georgia" w:hAnsi="Georgia"/>
                <w:sz w:val="20"/>
                <w:szCs w:val="20"/>
              </w:rPr>
            </w:pPr>
          </w:p>
        </w:tc>
        <w:tc>
          <w:tcPr>
            <w:tcW w:w="6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0A43F06" w14:textId="77777777" w:rsidR="00FC2794" w:rsidRPr="00976A0E" w:rsidRDefault="00FC2794" w:rsidP="00FC2794">
            <w:pPr>
              <w:pStyle w:val="Domylnie"/>
              <w:spacing w:line="240" w:lineRule="auto"/>
              <w:jc w:val="both"/>
              <w:rPr>
                <w:rFonts w:ascii="Georgia" w:hAnsi="Georgia"/>
                <w:sz w:val="20"/>
                <w:szCs w:val="20"/>
                <w:lang w:val="pl-PL"/>
              </w:rPr>
            </w:pPr>
            <w:r w:rsidRPr="00976A0E">
              <w:rPr>
                <w:rFonts w:ascii="Georgia" w:hAnsi="Georgia"/>
                <w:sz w:val="20"/>
                <w:szCs w:val="20"/>
                <w:lang w:val="pl-PL" w:eastAsia="pl-PL"/>
              </w:rPr>
              <w:t>wieszak na  płyny infuzyjne - 1 szt.</w:t>
            </w:r>
          </w:p>
        </w:tc>
        <w:tc>
          <w:tcPr>
            <w:tcW w:w="14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81276A9" w14:textId="77777777" w:rsidR="00FC2794" w:rsidRPr="00976A0E" w:rsidRDefault="00FC2794" w:rsidP="00FC2794">
            <w:pPr>
              <w:pStyle w:val="Domylnie"/>
              <w:spacing w:line="240" w:lineRule="auto"/>
              <w:jc w:val="center"/>
              <w:rPr>
                <w:rFonts w:ascii="Georgia" w:hAnsi="Georgia"/>
                <w:sz w:val="20"/>
                <w:szCs w:val="20"/>
                <w:lang w:val="pl-PL"/>
              </w:rPr>
            </w:pPr>
            <w:r w:rsidRPr="00976A0E">
              <w:rPr>
                <w:rFonts w:ascii="Georgia" w:hAnsi="Georgia" w:cs="Calibri"/>
                <w:sz w:val="18"/>
                <w:szCs w:val="18"/>
                <w:lang w:val="pl-PL"/>
              </w:rPr>
              <w:t>Tak</w:t>
            </w:r>
          </w:p>
        </w:tc>
        <w:tc>
          <w:tcPr>
            <w:tcW w:w="1841" w:type="dxa"/>
            <w:tcBorders>
              <w:top w:val="single" w:sz="4" w:space="0" w:color="00000A"/>
              <w:left w:val="single" w:sz="4" w:space="0" w:color="00000A"/>
              <w:bottom w:val="single" w:sz="4" w:space="0" w:color="00000A"/>
              <w:right w:val="single" w:sz="4" w:space="0" w:color="00000A"/>
            </w:tcBorders>
          </w:tcPr>
          <w:p w14:paraId="375F150D" w14:textId="77777777" w:rsidR="00FC2794" w:rsidRPr="00976A0E" w:rsidRDefault="00FC2794" w:rsidP="00FC2794">
            <w:pPr>
              <w:pStyle w:val="Domylnie"/>
              <w:spacing w:line="240" w:lineRule="auto"/>
              <w:jc w:val="center"/>
              <w:rPr>
                <w:rFonts w:ascii="Georgia" w:hAnsi="Georgia"/>
                <w:sz w:val="20"/>
                <w:szCs w:val="20"/>
                <w:lang w:val="pl-PL"/>
              </w:rPr>
            </w:pPr>
          </w:p>
        </w:tc>
      </w:tr>
      <w:tr w:rsidR="00FC2794" w:rsidRPr="00976A0E" w14:paraId="34243206" w14:textId="77777777" w:rsidTr="00FC2794">
        <w:trPr>
          <w:trHeight w:val="288"/>
        </w:trPr>
        <w:tc>
          <w:tcPr>
            <w:tcW w:w="5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843A6DF" w14:textId="77777777" w:rsidR="00FC2794" w:rsidRPr="00976A0E" w:rsidRDefault="00FC2794">
            <w:pPr>
              <w:pStyle w:val="Akapitzlist"/>
              <w:numPr>
                <w:ilvl w:val="0"/>
                <w:numId w:val="78"/>
              </w:numPr>
              <w:spacing w:line="240" w:lineRule="auto"/>
              <w:contextualSpacing/>
              <w:jc w:val="center"/>
              <w:rPr>
                <w:rFonts w:ascii="Georgia" w:hAnsi="Georgia"/>
                <w:sz w:val="20"/>
                <w:szCs w:val="20"/>
              </w:rPr>
            </w:pPr>
          </w:p>
        </w:tc>
        <w:tc>
          <w:tcPr>
            <w:tcW w:w="6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665A79B" w14:textId="77777777" w:rsidR="00FC2794" w:rsidRPr="00976A0E" w:rsidRDefault="00FC2794" w:rsidP="00FC2794">
            <w:pPr>
              <w:pStyle w:val="Domylnie"/>
              <w:spacing w:line="240" w:lineRule="auto"/>
              <w:jc w:val="both"/>
              <w:rPr>
                <w:rFonts w:ascii="Georgia" w:hAnsi="Georgia"/>
                <w:sz w:val="20"/>
                <w:szCs w:val="20"/>
                <w:lang w:val="pl-PL"/>
              </w:rPr>
            </w:pPr>
            <w:r w:rsidRPr="00976A0E">
              <w:rPr>
                <w:rFonts w:ascii="Georgia" w:hAnsi="Georgia"/>
                <w:sz w:val="20"/>
                <w:szCs w:val="20"/>
                <w:lang w:val="pl-PL" w:eastAsia="pl-PL"/>
              </w:rPr>
              <w:t>drążek na pompy - 1 szt.</w:t>
            </w:r>
          </w:p>
        </w:tc>
        <w:tc>
          <w:tcPr>
            <w:tcW w:w="14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4DBC30C" w14:textId="77777777" w:rsidR="00FC2794" w:rsidRPr="00976A0E" w:rsidRDefault="00FC2794" w:rsidP="00FC2794">
            <w:pPr>
              <w:pStyle w:val="Domylnie"/>
              <w:spacing w:line="240" w:lineRule="auto"/>
              <w:jc w:val="center"/>
              <w:rPr>
                <w:rFonts w:ascii="Georgia" w:hAnsi="Georgia"/>
                <w:sz w:val="20"/>
                <w:szCs w:val="20"/>
                <w:lang w:val="pl-PL"/>
              </w:rPr>
            </w:pPr>
            <w:r w:rsidRPr="00976A0E">
              <w:rPr>
                <w:rFonts w:ascii="Georgia" w:hAnsi="Georgia" w:cs="Calibri"/>
                <w:sz w:val="18"/>
                <w:szCs w:val="18"/>
                <w:lang w:val="pl-PL"/>
              </w:rPr>
              <w:t>Tak</w:t>
            </w:r>
          </w:p>
        </w:tc>
        <w:tc>
          <w:tcPr>
            <w:tcW w:w="1841" w:type="dxa"/>
            <w:tcBorders>
              <w:top w:val="single" w:sz="4" w:space="0" w:color="00000A"/>
              <w:left w:val="single" w:sz="4" w:space="0" w:color="00000A"/>
              <w:bottom w:val="single" w:sz="4" w:space="0" w:color="00000A"/>
              <w:right w:val="single" w:sz="4" w:space="0" w:color="00000A"/>
            </w:tcBorders>
          </w:tcPr>
          <w:p w14:paraId="4DD65FC0" w14:textId="77777777" w:rsidR="00FC2794" w:rsidRPr="00976A0E" w:rsidRDefault="00FC2794" w:rsidP="00FC2794">
            <w:pPr>
              <w:pStyle w:val="Domylnie"/>
              <w:spacing w:line="240" w:lineRule="auto"/>
              <w:jc w:val="center"/>
              <w:rPr>
                <w:rFonts w:ascii="Georgia" w:hAnsi="Georgia"/>
                <w:sz w:val="20"/>
                <w:szCs w:val="20"/>
                <w:lang w:val="pl-PL"/>
              </w:rPr>
            </w:pPr>
          </w:p>
        </w:tc>
      </w:tr>
      <w:tr w:rsidR="00FC2794" w:rsidRPr="00976A0E" w14:paraId="366BFF49" w14:textId="77777777" w:rsidTr="00FC2794">
        <w:trPr>
          <w:trHeight w:val="288"/>
        </w:trPr>
        <w:tc>
          <w:tcPr>
            <w:tcW w:w="5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B9FF1E2" w14:textId="77777777" w:rsidR="00FC2794" w:rsidRPr="00976A0E" w:rsidRDefault="00FC2794">
            <w:pPr>
              <w:pStyle w:val="Akapitzlist"/>
              <w:numPr>
                <w:ilvl w:val="0"/>
                <w:numId w:val="78"/>
              </w:numPr>
              <w:spacing w:line="240" w:lineRule="auto"/>
              <w:contextualSpacing/>
              <w:jc w:val="center"/>
              <w:rPr>
                <w:rFonts w:ascii="Georgia" w:hAnsi="Georgia"/>
                <w:sz w:val="20"/>
                <w:szCs w:val="20"/>
              </w:rPr>
            </w:pPr>
          </w:p>
        </w:tc>
        <w:tc>
          <w:tcPr>
            <w:tcW w:w="6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20F65E8" w14:textId="77777777" w:rsidR="00FC2794" w:rsidRPr="00976A0E" w:rsidRDefault="00FC2794" w:rsidP="00FC2794">
            <w:pPr>
              <w:pStyle w:val="Domylnie"/>
              <w:spacing w:line="240" w:lineRule="auto"/>
              <w:jc w:val="both"/>
              <w:rPr>
                <w:rFonts w:ascii="Georgia" w:hAnsi="Georgia"/>
                <w:sz w:val="20"/>
                <w:szCs w:val="20"/>
                <w:lang w:val="pl-PL"/>
              </w:rPr>
            </w:pPr>
            <w:r w:rsidRPr="00976A0E">
              <w:rPr>
                <w:rFonts w:ascii="Georgia" w:hAnsi="Georgia"/>
                <w:sz w:val="20"/>
                <w:szCs w:val="20"/>
                <w:lang w:val="pl-PL" w:eastAsia="pl-PL"/>
              </w:rPr>
              <w:t>półka z szufladą - 1szt.</w:t>
            </w:r>
          </w:p>
        </w:tc>
        <w:tc>
          <w:tcPr>
            <w:tcW w:w="14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3C56A65" w14:textId="77777777" w:rsidR="00FC2794" w:rsidRPr="00976A0E" w:rsidRDefault="00FC2794" w:rsidP="00FC2794">
            <w:pPr>
              <w:pStyle w:val="Domylnie"/>
              <w:spacing w:line="240" w:lineRule="auto"/>
              <w:jc w:val="center"/>
              <w:rPr>
                <w:rFonts w:ascii="Georgia" w:hAnsi="Georgia"/>
                <w:sz w:val="20"/>
                <w:szCs w:val="20"/>
                <w:lang w:val="pl-PL"/>
              </w:rPr>
            </w:pPr>
            <w:r w:rsidRPr="00976A0E">
              <w:rPr>
                <w:rFonts w:ascii="Georgia" w:hAnsi="Georgia" w:cs="Calibri"/>
                <w:sz w:val="18"/>
                <w:szCs w:val="18"/>
                <w:lang w:val="pl-PL"/>
              </w:rPr>
              <w:t>Tak</w:t>
            </w:r>
          </w:p>
        </w:tc>
        <w:tc>
          <w:tcPr>
            <w:tcW w:w="1841" w:type="dxa"/>
            <w:tcBorders>
              <w:top w:val="single" w:sz="4" w:space="0" w:color="00000A"/>
              <w:left w:val="single" w:sz="4" w:space="0" w:color="00000A"/>
              <w:bottom w:val="single" w:sz="4" w:space="0" w:color="00000A"/>
              <w:right w:val="single" w:sz="4" w:space="0" w:color="00000A"/>
            </w:tcBorders>
          </w:tcPr>
          <w:p w14:paraId="578F7AEF" w14:textId="77777777" w:rsidR="00FC2794" w:rsidRPr="00976A0E" w:rsidRDefault="00FC2794" w:rsidP="00FC2794">
            <w:pPr>
              <w:pStyle w:val="Domylnie"/>
              <w:spacing w:line="240" w:lineRule="auto"/>
              <w:jc w:val="center"/>
              <w:rPr>
                <w:rFonts w:ascii="Georgia" w:hAnsi="Georgia"/>
                <w:sz w:val="20"/>
                <w:szCs w:val="20"/>
                <w:lang w:val="pl-PL"/>
              </w:rPr>
            </w:pPr>
          </w:p>
        </w:tc>
      </w:tr>
      <w:tr w:rsidR="00FC2794" w:rsidRPr="00976A0E" w14:paraId="5868DC43" w14:textId="77777777" w:rsidTr="00FC2794">
        <w:trPr>
          <w:trHeight w:val="288"/>
        </w:trPr>
        <w:tc>
          <w:tcPr>
            <w:tcW w:w="5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82D72E7" w14:textId="77777777" w:rsidR="00FC2794" w:rsidRPr="00976A0E" w:rsidRDefault="00FC2794">
            <w:pPr>
              <w:pStyle w:val="Akapitzlist"/>
              <w:numPr>
                <w:ilvl w:val="0"/>
                <w:numId w:val="78"/>
              </w:numPr>
              <w:spacing w:line="240" w:lineRule="auto"/>
              <w:contextualSpacing/>
              <w:jc w:val="center"/>
              <w:rPr>
                <w:rFonts w:ascii="Georgia" w:hAnsi="Georgia"/>
                <w:sz w:val="20"/>
                <w:szCs w:val="20"/>
              </w:rPr>
            </w:pPr>
          </w:p>
        </w:tc>
        <w:tc>
          <w:tcPr>
            <w:tcW w:w="6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29DEA86" w14:textId="77777777" w:rsidR="00FC2794" w:rsidRPr="00976A0E" w:rsidRDefault="00FC2794" w:rsidP="00FC2794">
            <w:pPr>
              <w:pStyle w:val="Domylnie"/>
              <w:spacing w:line="240" w:lineRule="auto"/>
              <w:jc w:val="both"/>
              <w:rPr>
                <w:rFonts w:ascii="Georgia" w:hAnsi="Georgia"/>
                <w:sz w:val="20"/>
                <w:szCs w:val="20"/>
                <w:lang w:val="pl-PL"/>
              </w:rPr>
            </w:pPr>
            <w:r w:rsidRPr="00976A0E">
              <w:rPr>
                <w:rFonts w:ascii="Georgia" w:hAnsi="Georgia"/>
                <w:sz w:val="20"/>
                <w:szCs w:val="20"/>
                <w:lang w:val="pl-PL" w:eastAsia="pl-PL"/>
              </w:rPr>
              <w:t xml:space="preserve">koszyk na dreny- 1szt.  </w:t>
            </w:r>
          </w:p>
        </w:tc>
        <w:tc>
          <w:tcPr>
            <w:tcW w:w="14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F3AF204" w14:textId="77777777" w:rsidR="00FC2794" w:rsidRPr="00976A0E" w:rsidRDefault="00FC2794" w:rsidP="00FC2794">
            <w:pPr>
              <w:pStyle w:val="Domylnie"/>
              <w:spacing w:line="240" w:lineRule="auto"/>
              <w:jc w:val="center"/>
              <w:rPr>
                <w:rFonts w:ascii="Georgia" w:hAnsi="Georgia"/>
                <w:sz w:val="20"/>
                <w:szCs w:val="20"/>
                <w:lang w:val="pl-PL"/>
              </w:rPr>
            </w:pPr>
            <w:r w:rsidRPr="00976A0E">
              <w:rPr>
                <w:rFonts w:ascii="Georgia" w:hAnsi="Georgia" w:cs="Calibri"/>
                <w:sz w:val="18"/>
                <w:szCs w:val="18"/>
                <w:lang w:val="pl-PL"/>
              </w:rPr>
              <w:t>Tak</w:t>
            </w:r>
          </w:p>
        </w:tc>
        <w:tc>
          <w:tcPr>
            <w:tcW w:w="1841" w:type="dxa"/>
            <w:tcBorders>
              <w:top w:val="single" w:sz="4" w:space="0" w:color="00000A"/>
              <w:left w:val="single" w:sz="4" w:space="0" w:color="00000A"/>
              <w:bottom w:val="single" w:sz="4" w:space="0" w:color="00000A"/>
              <w:right w:val="single" w:sz="4" w:space="0" w:color="00000A"/>
            </w:tcBorders>
          </w:tcPr>
          <w:p w14:paraId="43636D67" w14:textId="77777777" w:rsidR="00FC2794" w:rsidRPr="00976A0E" w:rsidRDefault="00FC2794" w:rsidP="00FC2794">
            <w:pPr>
              <w:pStyle w:val="Domylnie"/>
              <w:spacing w:line="240" w:lineRule="auto"/>
              <w:jc w:val="center"/>
              <w:rPr>
                <w:rFonts w:ascii="Georgia" w:hAnsi="Georgia"/>
                <w:sz w:val="20"/>
                <w:szCs w:val="20"/>
                <w:lang w:val="pl-PL"/>
              </w:rPr>
            </w:pPr>
          </w:p>
        </w:tc>
      </w:tr>
      <w:tr w:rsidR="00FC2794" w:rsidRPr="00976A0E" w14:paraId="2784FB98" w14:textId="77777777" w:rsidTr="00FC2794">
        <w:trPr>
          <w:trHeight w:val="288"/>
        </w:trPr>
        <w:tc>
          <w:tcPr>
            <w:tcW w:w="5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9D6D9FF" w14:textId="77777777" w:rsidR="00FC2794" w:rsidRPr="00976A0E" w:rsidRDefault="00FC2794">
            <w:pPr>
              <w:pStyle w:val="Akapitzlist"/>
              <w:numPr>
                <w:ilvl w:val="0"/>
                <w:numId w:val="78"/>
              </w:numPr>
              <w:spacing w:line="240" w:lineRule="auto"/>
              <w:contextualSpacing/>
              <w:jc w:val="center"/>
              <w:rPr>
                <w:rFonts w:ascii="Georgia" w:hAnsi="Georgia"/>
                <w:sz w:val="20"/>
                <w:szCs w:val="20"/>
              </w:rPr>
            </w:pPr>
          </w:p>
        </w:tc>
        <w:tc>
          <w:tcPr>
            <w:tcW w:w="6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275D571" w14:textId="77777777" w:rsidR="00FC2794" w:rsidRPr="00976A0E" w:rsidRDefault="00FC2794" w:rsidP="00FC2794">
            <w:pPr>
              <w:pStyle w:val="Domylnie"/>
              <w:spacing w:line="240" w:lineRule="auto"/>
              <w:jc w:val="both"/>
              <w:rPr>
                <w:rFonts w:ascii="Georgia" w:hAnsi="Georgia"/>
                <w:sz w:val="20"/>
                <w:szCs w:val="20"/>
                <w:lang w:val="pl-PL"/>
              </w:rPr>
            </w:pPr>
            <w:r w:rsidRPr="00976A0E">
              <w:rPr>
                <w:rFonts w:ascii="Georgia" w:hAnsi="Georgia"/>
                <w:sz w:val="20"/>
                <w:szCs w:val="20"/>
                <w:lang w:val="pl-PL" w:eastAsia="pl-PL"/>
              </w:rPr>
              <w:t>koszyk na materiały opatrunkowe - 1 szt.</w:t>
            </w:r>
          </w:p>
        </w:tc>
        <w:tc>
          <w:tcPr>
            <w:tcW w:w="14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D8A26AC" w14:textId="77777777" w:rsidR="00FC2794" w:rsidRPr="00976A0E" w:rsidRDefault="00FC2794" w:rsidP="00FC2794">
            <w:pPr>
              <w:pStyle w:val="Domylnie"/>
              <w:spacing w:line="240" w:lineRule="auto"/>
              <w:jc w:val="center"/>
              <w:rPr>
                <w:rFonts w:ascii="Georgia" w:hAnsi="Georgia"/>
                <w:sz w:val="20"/>
                <w:szCs w:val="20"/>
                <w:lang w:val="pl-PL"/>
              </w:rPr>
            </w:pPr>
            <w:r w:rsidRPr="00976A0E">
              <w:rPr>
                <w:rFonts w:ascii="Georgia" w:hAnsi="Georgia" w:cs="Calibri"/>
                <w:sz w:val="18"/>
                <w:szCs w:val="18"/>
                <w:lang w:val="pl-PL"/>
              </w:rPr>
              <w:t>Tak</w:t>
            </w:r>
          </w:p>
        </w:tc>
        <w:tc>
          <w:tcPr>
            <w:tcW w:w="1841" w:type="dxa"/>
            <w:tcBorders>
              <w:top w:val="single" w:sz="4" w:space="0" w:color="00000A"/>
              <w:left w:val="single" w:sz="4" w:space="0" w:color="00000A"/>
              <w:bottom w:val="single" w:sz="4" w:space="0" w:color="00000A"/>
              <w:right w:val="single" w:sz="4" w:space="0" w:color="00000A"/>
            </w:tcBorders>
          </w:tcPr>
          <w:p w14:paraId="07FA4711" w14:textId="77777777" w:rsidR="00FC2794" w:rsidRPr="00976A0E" w:rsidRDefault="00FC2794" w:rsidP="00FC2794">
            <w:pPr>
              <w:pStyle w:val="Domylnie"/>
              <w:spacing w:line="240" w:lineRule="auto"/>
              <w:jc w:val="center"/>
              <w:rPr>
                <w:rFonts w:ascii="Georgia" w:hAnsi="Georgia"/>
                <w:sz w:val="20"/>
                <w:szCs w:val="20"/>
                <w:lang w:val="pl-PL"/>
              </w:rPr>
            </w:pPr>
          </w:p>
        </w:tc>
      </w:tr>
      <w:tr w:rsidR="00FC2794" w:rsidRPr="00976A0E" w14:paraId="7390ED6A" w14:textId="77777777" w:rsidTr="00FC2794">
        <w:trPr>
          <w:trHeight w:val="288"/>
        </w:trPr>
        <w:tc>
          <w:tcPr>
            <w:tcW w:w="5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3B4B456" w14:textId="77777777" w:rsidR="00FC2794" w:rsidRPr="00976A0E" w:rsidRDefault="00FC2794">
            <w:pPr>
              <w:pStyle w:val="Akapitzlist"/>
              <w:numPr>
                <w:ilvl w:val="0"/>
                <w:numId w:val="78"/>
              </w:numPr>
              <w:spacing w:line="240" w:lineRule="auto"/>
              <w:contextualSpacing/>
              <w:jc w:val="center"/>
              <w:rPr>
                <w:rFonts w:ascii="Georgia" w:hAnsi="Georgia"/>
                <w:sz w:val="20"/>
                <w:szCs w:val="20"/>
              </w:rPr>
            </w:pPr>
          </w:p>
        </w:tc>
        <w:tc>
          <w:tcPr>
            <w:tcW w:w="6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67710F9" w14:textId="77777777" w:rsidR="00FC2794" w:rsidRPr="00976A0E" w:rsidRDefault="00FC2794" w:rsidP="00FC2794">
            <w:pPr>
              <w:pStyle w:val="Domylnie"/>
              <w:spacing w:line="240" w:lineRule="auto"/>
              <w:jc w:val="both"/>
              <w:rPr>
                <w:rFonts w:ascii="Georgia" w:hAnsi="Georgia"/>
                <w:sz w:val="20"/>
                <w:szCs w:val="20"/>
                <w:lang w:val="pl-PL"/>
              </w:rPr>
            </w:pPr>
            <w:r w:rsidRPr="00976A0E">
              <w:rPr>
                <w:rFonts w:ascii="Georgia" w:hAnsi="Georgia"/>
                <w:sz w:val="20"/>
                <w:szCs w:val="20"/>
                <w:lang w:val="pl-PL" w:eastAsia="pl-PL"/>
              </w:rPr>
              <w:t>szyna o przekroju 25x10mm pozioma -2szt.</w:t>
            </w:r>
          </w:p>
        </w:tc>
        <w:tc>
          <w:tcPr>
            <w:tcW w:w="14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0D2F01C" w14:textId="77777777" w:rsidR="00FC2794" w:rsidRPr="00976A0E" w:rsidRDefault="00FC2794" w:rsidP="00FC2794">
            <w:pPr>
              <w:pStyle w:val="Domylnie"/>
              <w:spacing w:line="240" w:lineRule="auto"/>
              <w:jc w:val="center"/>
              <w:rPr>
                <w:rFonts w:ascii="Georgia" w:hAnsi="Georgia"/>
                <w:sz w:val="20"/>
                <w:szCs w:val="20"/>
                <w:lang w:val="pl-PL"/>
              </w:rPr>
            </w:pPr>
            <w:r w:rsidRPr="00976A0E">
              <w:rPr>
                <w:rFonts w:ascii="Georgia" w:hAnsi="Georgia" w:cs="Calibri"/>
                <w:sz w:val="18"/>
                <w:szCs w:val="18"/>
                <w:lang w:val="pl-PL"/>
              </w:rPr>
              <w:t>Tak</w:t>
            </w:r>
          </w:p>
        </w:tc>
        <w:tc>
          <w:tcPr>
            <w:tcW w:w="1841" w:type="dxa"/>
            <w:tcBorders>
              <w:top w:val="single" w:sz="4" w:space="0" w:color="00000A"/>
              <w:left w:val="single" w:sz="4" w:space="0" w:color="00000A"/>
              <w:bottom w:val="single" w:sz="4" w:space="0" w:color="00000A"/>
              <w:right w:val="single" w:sz="4" w:space="0" w:color="00000A"/>
            </w:tcBorders>
          </w:tcPr>
          <w:p w14:paraId="075218E0" w14:textId="77777777" w:rsidR="00FC2794" w:rsidRPr="00976A0E" w:rsidRDefault="00FC2794" w:rsidP="00FC2794">
            <w:pPr>
              <w:pStyle w:val="Domylnie"/>
              <w:spacing w:line="240" w:lineRule="auto"/>
              <w:jc w:val="center"/>
              <w:rPr>
                <w:rFonts w:ascii="Georgia" w:hAnsi="Georgia"/>
                <w:sz w:val="20"/>
                <w:szCs w:val="20"/>
                <w:lang w:val="pl-PL"/>
              </w:rPr>
            </w:pPr>
          </w:p>
        </w:tc>
      </w:tr>
      <w:tr w:rsidR="00FC2794" w:rsidRPr="00976A0E" w14:paraId="48284C19" w14:textId="77777777" w:rsidTr="00FC2794">
        <w:trPr>
          <w:trHeight w:val="288"/>
        </w:trPr>
        <w:tc>
          <w:tcPr>
            <w:tcW w:w="5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9F0E383" w14:textId="77777777" w:rsidR="00FC2794" w:rsidRPr="00976A0E" w:rsidRDefault="00FC2794">
            <w:pPr>
              <w:pStyle w:val="Akapitzlist"/>
              <w:numPr>
                <w:ilvl w:val="0"/>
                <w:numId w:val="78"/>
              </w:numPr>
              <w:spacing w:line="240" w:lineRule="auto"/>
              <w:contextualSpacing/>
              <w:jc w:val="center"/>
              <w:rPr>
                <w:rFonts w:ascii="Georgia" w:hAnsi="Georgia"/>
                <w:sz w:val="20"/>
                <w:szCs w:val="20"/>
              </w:rPr>
            </w:pPr>
          </w:p>
        </w:tc>
        <w:tc>
          <w:tcPr>
            <w:tcW w:w="6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954D090" w14:textId="77777777" w:rsidR="00FC2794" w:rsidRPr="00976A0E" w:rsidRDefault="00FC2794" w:rsidP="00FC2794">
            <w:pPr>
              <w:pStyle w:val="Domylnie"/>
              <w:spacing w:line="240" w:lineRule="auto"/>
              <w:jc w:val="both"/>
              <w:rPr>
                <w:rFonts w:ascii="Georgia" w:hAnsi="Georgia"/>
                <w:sz w:val="20"/>
                <w:szCs w:val="20"/>
                <w:lang w:val="pl-PL"/>
              </w:rPr>
            </w:pPr>
            <w:r w:rsidRPr="00976A0E">
              <w:rPr>
                <w:rFonts w:ascii="Georgia" w:hAnsi="Georgia"/>
                <w:sz w:val="20"/>
                <w:szCs w:val="20"/>
                <w:lang w:val="pl-PL" w:eastAsia="pl-PL"/>
              </w:rPr>
              <w:t>Oświetlenie nocne min. 2W LED załączane włącznikiem w panelu</w:t>
            </w:r>
          </w:p>
        </w:tc>
        <w:tc>
          <w:tcPr>
            <w:tcW w:w="14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5D1F216" w14:textId="77777777" w:rsidR="00FC2794" w:rsidRPr="00976A0E" w:rsidRDefault="00FC2794" w:rsidP="00FC2794">
            <w:pPr>
              <w:pStyle w:val="Domylnie"/>
              <w:spacing w:line="240" w:lineRule="auto"/>
              <w:jc w:val="center"/>
              <w:rPr>
                <w:rFonts w:ascii="Georgia" w:hAnsi="Georgia"/>
                <w:sz w:val="20"/>
                <w:szCs w:val="20"/>
                <w:lang w:val="pl-PL"/>
              </w:rPr>
            </w:pPr>
            <w:r w:rsidRPr="00976A0E">
              <w:rPr>
                <w:rFonts w:ascii="Georgia" w:hAnsi="Georgia" w:cs="Calibri"/>
                <w:sz w:val="18"/>
                <w:szCs w:val="18"/>
                <w:lang w:val="pl-PL"/>
              </w:rPr>
              <w:t>Tak</w:t>
            </w:r>
          </w:p>
        </w:tc>
        <w:tc>
          <w:tcPr>
            <w:tcW w:w="1841" w:type="dxa"/>
            <w:tcBorders>
              <w:top w:val="single" w:sz="4" w:space="0" w:color="00000A"/>
              <w:left w:val="single" w:sz="4" w:space="0" w:color="00000A"/>
              <w:bottom w:val="single" w:sz="4" w:space="0" w:color="00000A"/>
              <w:right w:val="single" w:sz="4" w:space="0" w:color="00000A"/>
            </w:tcBorders>
          </w:tcPr>
          <w:p w14:paraId="724124A9" w14:textId="77777777" w:rsidR="00FC2794" w:rsidRPr="00976A0E" w:rsidRDefault="00FC2794" w:rsidP="00FC2794">
            <w:pPr>
              <w:pStyle w:val="Domylnie"/>
              <w:spacing w:line="240" w:lineRule="auto"/>
              <w:jc w:val="center"/>
              <w:rPr>
                <w:rFonts w:ascii="Georgia" w:hAnsi="Georgia"/>
                <w:sz w:val="20"/>
                <w:szCs w:val="20"/>
                <w:lang w:val="pl-PL"/>
              </w:rPr>
            </w:pPr>
          </w:p>
        </w:tc>
      </w:tr>
      <w:tr w:rsidR="00FC2794" w:rsidRPr="00976A0E" w14:paraId="4F3C65FD" w14:textId="77777777" w:rsidTr="00FC2794">
        <w:trPr>
          <w:trHeight w:val="288"/>
        </w:trPr>
        <w:tc>
          <w:tcPr>
            <w:tcW w:w="5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CFC39B7" w14:textId="77777777" w:rsidR="00FC2794" w:rsidRPr="00976A0E" w:rsidRDefault="00FC2794">
            <w:pPr>
              <w:pStyle w:val="Akapitzlist"/>
              <w:numPr>
                <w:ilvl w:val="0"/>
                <w:numId w:val="78"/>
              </w:numPr>
              <w:spacing w:line="240" w:lineRule="auto"/>
              <w:contextualSpacing/>
              <w:jc w:val="center"/>
              <w:rPr>
                <w:rFonts w:ascii="Georgia" w:hAnsi="Georgia"/>
                <w:sz w:val="20"/>
                <w:szCs w:val="20"/>
              </w:rPr>
            </w:pPr>
          </w:p>
        </w:tc>
        <w:tc>
          <w:tcPr>
            <w:tcW w:w="6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33F0B22" w14:textId="77777777" w:rsidR="00FC2794" w:rsidRPr="00976A0E" w:rsidRDefault="00FC2794" w:rsidP="00FC2794">
            <w:pPr>
              <w:pStyle w:val="Domylnie"/>
              <w:spacing w:line="240" w:lineRule="auto"/>
              <w:jc w:val="both"/>
              <w:rPr>
                <w:rFonts w:ascii="Georgia" w:hAnsi="Georgia"/>
                <w:sz w:val="20"/>
                <w:szCs w:val="20"/>
                <w:lang w:val="pl-PL"/>
              </w:rPr>
            </w:pPr>
            <w:r w:rsidRPr="00976A0E">
              <w:rPr>
                <w:rFonts w:ascii="Georgia" w:hAnsi="Georgia"/>
                <w:sz w:val="20"/>
                <w:szCs w:val="20"/>
                <w:lang w:val="pl-PL" w:eastAsia="pl-PL"/>
              </w:rPr>
              <w:t>Ramię łamano uchylne na monitor z uchwytem VESA100</w:t>
            </w:r>
          </w:p>
        </w:tc>
        <w:tc>
          <w:tcPr>
            <w:tcW w:w="14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49ACF2D" w14:textId="77777777" w:rsidR="00FC2794" w:rsidRPr="00976A0E" w:rsidRDefault="00FC2794" w:rsidP="00FC2794">
            <w:pPr>
              <w:pStyle w:val="Domylnie"/>
              <w:spacing w:line="240" w:lineRule="auto"/>
              <w:jc w:val="center"/>
              <w:rPr>
                <w:rFonts w:ascii="Georgia" w:hAnsi="Georgia"/>
                <w:sz w:val="20"/>
                <w:szCs w:val="20"/>
                <w:lang w:val="pl-PL"/>
              </w:rPr>
            </w:pPr>
            <w:r w:rsidRPr="00976A0E">
              <w:rPr>
                <w:rFonts w:ascii="Georgia" w:hAnsi="Georgia" w:cs="Calibri"/>
                <w:sz w:val="18"/>
                <w:szCs w:val="18"/>
                <w:lang w:val="pl-PL"/>
              </w:rPr>
              <w:t>Tak</w:t>
            </w:r>
          </w:p>
        </w:tc>
        <w:tc>
          <w:tcPr>
            <w:tcW w:w="1841" w:type="dxa"/>
            <w:tcBorders>
              <w:top w:val="single" w:sz="4" w:space="0" w:color="00000A"/>
              <w:left w:val="single" w:sz="4" w:space="0" w:color="00000A"/>
              <w:bottom w:val="single" w:sz="4" w:space="0" w:color="00000A"/>
              <w:right w:val="single" w:sz="4" w:space="0" w:color="00000A"/>
            </w:tcBorders>
          </w:tcPr>
          <w:p w14:paraId="620AB130" w14:textId="77777777" w:rsidR="00FC2794" w:rsidRPr="00976A0E" w:rsidRDefault="00FC2794" w:rsidP="00FC2794">
            <w:pPr>
              <w:pStyle w:val="Domylnie"/>
              <w:spacing w:line="240" w:lineRule="auto"/>
              <w:jc w:val="center"/>
              <w:rPr>
                <w:rFonts w:ascii="Georgia" w:hAnsi="Georgia"/>
                <w:sz w:val="20"/>
                <w:szCs w:val="20"/>
                <w:lang w:val="pl-PL"/>
              </w:rPr>
            </w:pPr>
          </w:p>
        </w:tc>
      </w:tr>
      <w:tr w:rsidR="00FC2794" w:rsidRPr="00976A0E" w14:paraId="5D2F732F" w14:textId="77777777" w:rsidTr="00FC2794">
        <w:trPr>
          <w:trHeight w:val="288"/>
        </w:trPr>
        <w:tc>
          <w:tcPr>
            <w:tcW w:w="5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B2175CC" w14:textId="77777777" w:rsidR="00FC2794" w:rsidRPr="00976A0E" w:rsidRDefault="00FC2794">
            <w:pPr>
              <w:pStyle w:val="Akapitzlist"/>
              <w:numPr>
                <w:ilvl w:val="0"/>
                <w:numId w:val="78"/>
              </w:numPr>
              <w:spacing w:line="240" w:lineRule="auto"/>
              <w:contextualSpacing/>
              <w:jc w:val="center"/>
              <w:rPr>
                <w:rFonts w:ascii="Georgia" w:hAnsi="Georgia"/>
                <w:sz w:val="20"/>
                <w:szCs w:val="20"/>
              </w:rPr>
            </w:pPr>
          </w:p>
        </w:tc>
        <w:tc>
          <w:tcPr>
            <w:tcW w:w="6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DB0F99D" w14:textId="77777777" w:rsidR="00FC2794" w:rsidRPr="00976A0E" w:rsidRDefault="00FC2794" w:rsidP="00FC2794">
            <w:pPr>
              <w:pStyle w:val="Domylnie"/>
              <w:spacing w:line="240" w:lineRule="auto"/>
              <w:jc w:val="both"/>
              <w:rPr>
                <w:rFonts w:ascii="Georgia" w:hAnsi="Georgia"/>
                <w:sz w:val="20"/>
                <w:szCs w:val="20"/>
                <w:lang w:val="pl-PL" w:eastAsia="pl-PL"/>
              </w:rPr>
            </w:pPr>
            <w:r w:rsidRPr="00976A0E">
              <w:rPr>
                <w:rFonts w:ascii="Georgia" w:hAnsi="Georgia"/>
                <w:sz w:val="20"/>
                <w:szCs w:val="20"/>
                <w:lang w:val="pl-PL" w:eastAsia="pl-PL"/>
              </w:rPr>
              <w:t>Punkty poboru gazów medycznych tego samego producenta co paneli medycznych</w:t>
            </w:r>
          </w:p>
        </w:tc>
        <w:tc>
          <w:tcPr>
            <w:tcW w:w="14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964C217" w14:textId="77777777" w:rsidR="00FC2794" w:rsidRPr="00976A0E" w:rsidRDefault="00FC2794" w:rsidP="00FC2794">
            <w:pPr>
              <w:pStyle w:val="Domylnie"/>
              <w:spacing w:line="240" w:lineRule="auto"/>
              <w:jc w:val="center"/>
              <w:rPr>
                <w:rFonts w:ascii="Georgia" w:hAnsi="Georgia"/>
                <w:sz w:val="20"/>
                <w:szCs w:val="20"/>
                <w:lang w:val="pl-PL" w:eastAsia="pl-PL"/>
              </w:rPr>
            </w:pPr>
            <w:r w:rsidRPr="00976A0E">
              <w:rPr>
                <w:rFonts w:ascii="Georgia" w:hAnsi="Georgia"/>
                <w:sz w:val="20"/>
                <w:szCs w:val="20"/>
                <w:lang w:val="pl-PL" w:eastAsia="pl-PL"/>
              </w:rPr>
              <w:t>Nie – 0 pkt</w:t>
            </w:r>
          </w:p>
          <w:p w14:paraId="2976E631" w14:textId="77777777" w:rsidR="00FC2794" w:rsidRPr="00976A0E" w:rsidRDefault="00FC2794" w:rsidP="00FC2794">
            <w:pPr>
              <w:pStyle w:val="Domylnie"/>
              <w:spacing w:line="240" w:lineRule="auto"/>
              <w:jc w:val="center"/>
              <w:rPr>
                <w:rFonts w:ascii="Georgia" w:hAnsi="Georgia"/>
                <w:sz w:val="20"/>
                <w:szCs w:val="20"/>
                <w:lang w:val="pl-PL" w:eastAsia="pl-PL"/>
              </w:rPr>
            </w:pPr>
            <w:r w:rsidRPr="00976A0E">
              <w:rPr>
                <w:rFonts w:ascii="Georgia" w:hAnsi="Georgia"/>
                <w:sz w:val="20"/>
                <w:szCs w:val="20"/>
                <w:lang w:val="pl-PL" w:eastAsia="pl-PL"/>
              </w:rPr>
              <w:t>Tak -10 pkt</w:t>
            </w:r>
          </w:p>
        </w:tc>
        <w:tc>
          <w:tcPr>
            <w:tcW w:w="1841" w:type="dxa"/>
            <w:tcBorders>
              <w:top w:val="single" w:sz="4" w:space="0" w:color="00000A"/>
              <w:left w:val="single" w:sz="4" w:space="0" w:color="00000A"/>
              <w:bottom w:val="single" w:sz="4" w:space="0" w:color="00000A"/>
              <w:right w:val="single" w:sz="4" w:space="0" w:color="00000A"/>
            </w:tcBorders>
          </w:tcPr>
          <w:p w14:paraId="5169A6C3" w14:textId="77777777" w:rsidR="00FC2794" w:rsidRPr="00976A0E" w:rsidRDefault="00FC2794" w:rsidP="00FC2794">
            <w:pPr>
              <w:pStyle w:val="Domylnie"/>
              <w:spacing w:line="240" w:lineRule="auto"/>
              <w:jc w:val="center"/>
              <w:rPr>
                <w:rFonts w:ascii="Georgia" w:hAnsi="Georgia"/>
                <w:sz w:val="20"/>
                <w:szCs w:val="20"/>
                <w:lang w:val="pl-PL" w:eastAsia="pl-PL"/>
              </w:rPr>
            </w:pPr>
          </w:p>
        </w:tc>
      </w:tr>
      <w:tr w:rsidR="00FC2794" w:rsidRPr="00976A0E" w14:paraId="2163ABDA" w14:textId="77777777" w:rsidTr="00691FF0">
        <w:trPr>
          <w:trHeight w:val="288"/>
        </w:trPr>
        <w:tc>
          <w:tcPr>
            <w:tcW w:w="9997" w:type="dxa"/>
            <w:gridSpan w:val="4"/>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B27D001" w14:textId="6CB45CCD" w:rsidR="00FC2794" w:rsidRPr="00976A0E" w:rsidRDefault="00FC2794" w:rsidP="00FC2794">
            <w:pPr>
              <w:pStyle w:val="Domylnie"/>
              <w:spacing w:line="240" w:lineRule="auto"/>
              <w:jc w:val="center"/>
              <w:rPr>
                <w:rFonts w:ascii="Georgia" w:hAnsi="Georgia"/>
                <w:sz w:val="20"/>
                <w:szCs w:val="20"/>
                <w:lang w:val="pl-PL" w:eastAsia="pl-PL"/>
              </w:rPr>
            </w:pPr>
            <w:r w:rsidRPr="00976A0E">
              <w:rPr>
                <w:rFonts w:ascii="Georgia" w:hAnsi="Georgia"/>
                <w:b/>
                <w:bCs/>
                <w:sz w:val="20"/>
                <w:szCs w:val="20"/>
                <w:lang w:val="pl-PL" w:eastAsia="pl-PL"/>
              </w:rPr>
              <w:t xml:space="preserve">Panel pionowy jednostanowiskowy  </w:t>
            </w:r>
          </w:p>
        </w:tc>
      </w:tr>
      <w:tr w:rsidR="00FC2794" w:rsidRPr="00976A0E" w14:paraId="27FB13BD" w14:textId="77777777" w:rsidTr="00FC2794">
        <w:trPr>
          <w:trHeight w:val="288"/>
        </w:trPr>
        <w:tc>
          <w:tcPr>
            <w:tcW w:w="5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72D159E" w14:textId="77777777" w:rsidR="00FC2794" w:rsidRPr="00976A0E" w:rsidRDefault="00FC2794">
            <w:pPr>
              <w:pStyle w:val="Akapitzlist"/>
              <w:numPr>
                <w:ilvl w:val="0"/>
                <w:numId w:val="78"/>
              </w:numPr>
              <w:spacing w:line="240" w:lineRule="auto"/>
              <w:contextualSpacing/>
              <w:jc w:val="center"/>
              <w:rPr>
                <w:rFonts w:ascii="Georgia" w:hAnsi="Georgia"/>
                <w:sz w:val="20"/>
                <w:szCs w:val="20"/>
              </w:rPr>
            </w:pPr>
          </w:p>
        </w:tc>
        <w:tc>
          <w:tcPr>
            <w:tcW w:w="6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7A35665" w14:textId="0D9AE058" w:rsidR="00FC2794" w:rsidRPr="00976A0E" w:rsidRDefault="00FC2794" w:rsidP="00FC2794">
            <w:pPr>
              <w:pStyle w:val="Domylnie"/>
              <w:spacing w:line="240" w:lineRule="auto"/>
              <w:jc w:val="both"/>
              <w:rPr>
                <w:rFonts w:ascii="Georgia" w:hAnsi="Georgia"/>
                <w:sz w:val="20"/>
                <w:szCs w:val="20"/>
                <w:lang w:val="pl-PL" w:eastAsia="pl-PL"/>
              </w:rPr>
            </w:pPr>
            <w:r w:rsidRPr="00976A0E">
              <w:rPr>
                <w:rFonts w:ascii="Georgia" w:hAnsi="Georgia"/>
                <w:sz w:val="20"/>
                <w:szCs w:val="20"/>
                <w:lang w:val="pl-PL" w:eastAsia="pl-PL"/>
              </w:rPr>
              <w:t>Rok produkcji:2023</w:t>
            </w:r>
          </w:p>
        </w:tc>
        <w:tc>
          <w:tcPr>
            <w:tcW w:w="14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0362E3D" w14:textId="099D4E2A" w:rsidR="00FC2794" w:rsidRPr="00976A0E" w:rsidRDefault="00FC2794" w:rsidP="00FC2794">
            <w:pPr>
              <w:pStyle w:val="Domylnie"/>
              <w:spacing w:line="240" w:lineRule="auto"/>
              <w:jc w:val="center"/>
              <w:rPr>
                <w:rFonts w:ascii="Georgia" w:hAnsi="Georgia"/>
                <w:sz w:val="20"/>
                <w:szCs w:val="20"/>
                <w:lang w:val="pl-PL" w:eastAsia="pl-PL"/>
              </w:rPr>
            </w:pPr>
            <w:r w:rsidRPr="00976A0E">
              <w:rPr>
                <w:rFonts w:ascii="Georgia" w:hAnsi="Georgia" w:cs="Calibri"/>
                <w:sz w:val="18"/>
                <w:szCs w:val="18"/>
                <w:lang w:val="pl-PL"/>
              </w:rPr>
              <w:t>Tak</w:t>
            </w:r>
          </w:p>
        </w:tc>
        <w:tc>
          <w:tcPr>
            <w:tcW w:w="1841" w:type="dxa"/>
            <w:tcBorders>
              <w:top w:val="single" w:sz="4" w:space="0" w:color="00000A"/>
              <w:left w:val="single" w:sz="4" w:space="0" w:color="00000A"/>
              <w:bottom w:val="single" w:sz="4" w:space="0" w:color="00000A"/>
              <w:right w:val="single" w:sz="4" w:space="0" w:color="00000A"/>
            </w:tcBorders>
          </w:tcPr>
          <w:p w14:paraId="6998DA49" w14:textId="77777777" w:rsidR="00FC2794" w:rsidRPr="00976A0E" w:rsidRDefault="00FC2794" w:rsidP="00FC2794">
            <w:pPr>
              <w:pStyle w:val="Domylnie"/>
              <w:spacing w:line="240" w:lineRule="auto"/>
              <w:jc w:val="center"/>
              <w:rPr>
                <w:rFonts w:ascii="Georgia" w:hAnsi="Georgia"/>
                <w:sz w:val="20"/>
                <w:szCs w:val="20"/>
                <w:lang w:val="pl-PL" w:eastAsia="pl-PL"/>
              </w:rPr>
            </w:pPr>
          </w:p>
        </w:tc>
      </w:tr>
      <w:tr w:rsidR="00FC2794" w:rsidRPr="00976A0E" w14:paraId="36F179C1" w14:textId="77777777" w:rsidTr="00FC2794">
        <w:trPr>
          <w:trHeight w:val="288"/>
        </w:trPr>
        <w:tc>
          <w:tcPr>
            <w:tcW w:w="5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134BC7D" w14:textId="77777777" w:rsidR="00FC2794" w:rsidRPr="00976A0E" w:rsidRDefault="00FC2794">
            <w:pPr>
              <w:pStyle w:val="Akapitzlist"/>
              <w:numPr>
                <w:ilvl w:val="0"/>
                <w:numId w:val="78"/>
              </w:numPr>
              <w:spacing w:line="240" w:lineRule="auto"/>
              <w:contextualSpacing/>
              <w:jc w:val="center"/>
              <w:rPr>
                <w:rFonts w:ascii="Georgia" w:hAnsi="Georgia"/>
                <w:sz w:val="20"/>
                <w:szCs w:val="20"/>
              </w:rPr>
            </w:pPr>
          </w:p>
        </w:tc>
        <w:tc>
          <w:tcPr>
            <w:tcW w:w="6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F2FD991" w14:textId="72CC4B97" w:rsidR="00FC2794" w:rsidRPr="00976A0E" w:rsidRDefault="00FC2794" w:rsidP="00FC2794">
            <w:pPr>
              <w:pStyle w:val="Domylnie"/>
              <w:spacing w:line="240" w:lineRule="auto"/>
              <w:jc w:val="both"/>
              <w:rPr>
                <w:rFonts w:ascii="Georgia" w:hAnsi="Georgia"/>
                <w:sz w:val="20"/>
                <w:szCs w:val="20"/>
                <w:lang w:val="pl-PL" w:eastAsia="pl-PL"/>
              </w:rPr>
            </w:pPr>
            <w:r w:rsidRPr="00976A0E">
              <w:rPr>
                <w:rFonts w:ascii="Georgia" w:hAnsi="Georgia"/>
                <w:sz w:val="20"/>
                <w:szCs w:val="20"/>
                <w:lang w:val="pl-PL" w:eastAsia="pl-PL"/>
              </w:rPr>
              <w:t>Ilość: 10szt.</w:t>
            </w:r>
          </w:p>
        </w:tc>
        <w:tc>
          <w:tcPr>
            <w:tcW w:w="14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9BA8338" w14:textId="227CD1C0" w:rsidR="00FC2794" w:rsidRPr="00976A0E" w:rsidRDefault="00FC2794" w:rsidP="00FC2794">
            <w:pPr>
              <w:pStyle w:val="Domylnie"/>
              <w:spacing w:line="240" w:lineRule="auto"/>
              <w:jc w:val="center"/>
              <w:rPr>
                <w:rFonts w:ascii="Georgia" w:hAnsi="Georgia"/>
                <w:sz w:val="20"/>
                <w:szCs w:val="20"/>
                <w:lang w:val="pl-PL" w:eastAsia="pl-PL"/>
              </w:rPr>
            </w:pPr>
            <w:r w:rsidRPr="00976A0E">
              <w:rPr>
                <w:rFonts w:ascii="Georgia" w:hAnsi="Georgia" w:cs="Calibri"/>
                <w:sz w:val="18"/>
                <w:szCs w:val="18"/>
                <w:lang w:val="pl-PL"/>
              </w:rPr>
              <w:t>Tak</w:t>
            </w:r>
          </w:p>
        </w:tc>
        <w:tc>
          <w:tcPr>
            <w:tcW w:w="1841" w:type="dxa"/>
            <w:tcBorders>
              <w:top w:val="single" w:sz="4" w:space="0" w:color="00000A"/>
              <w:left w:val="single" w:sz="4" w:space="0" w:color="00000A"/>
              <w:bottom w:val="single" w:sz="4" w:space="0" w:color="00000A"/>
              <w:right w:val="single" w:sz="4" w:space="0" w:color="00000A"/>
            </w:tcBorders>
          </w:tcPr>
          <w:p w14:paraId="2348B26B" w14:textId="77777777" w:rsidR="00FC2794" w:rsidRPr="00976A0E" w:rsidRDefault="00FC2794" w:rsidP="00FC2794">
            <w:pPr>
              <w:pStyle w:val="Domylnie"/>
              <w:spacing w:line="240" w:lineRule="auto"/>
              <w:jc w:val="center"/>
              <w:rPr>
                <w:rFonts w:ascii="Georgia" w:hAnsi="Georgia"/>
                <w:sz w:val="20"/>
                <w:szCs w:val="20"/>
                <w:lang w:val="pl-PL" w:eastAsia="pl-PL"/>
              </w:rPr>
            </w:pPr>
          </w:p>
        </w:tc>
      </w:tr>
      <w:tr w:rsidR="00FC2794" w:rsidRPr="00976A0E" w14:paraId="6C081532" w14:textId="77777777" w:rsidTr="00FC2794">
        <w:trPr>
          <w:trHeight w:val="288"/>
        </w:trPr>
        <w:tc>
          <w:tcPr>
            <w:tcW w:w="5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4687BC4" w14:textId="77777777" w:rsidR="00FC2794" w:rsidRPr="00976A0E" w:rsidRDefault="00FC2794">
            <w:pPr>
              <w:pStyle w:val="Akapitzlist"/>
              <w:numPr>
                <w:ilvl w:val="0"/>
                <w:numId w:val="78"/>
              </w:numPr>
              <w:spacing w:line="240" w:lineRule="auto"/>
              <w:contextualSpacing/>
              <w:jc w:val="center"/>
              <w:rPr>
                <w:rFonts w:ascii="Georgia" w:hAnsi="Georgia"/>
                <w:sz w:val="20"/>
                <w:szCs w:val="20"/>
              </w:rPr>
            </w:pPr>
          </w:p>
        </w:tc>
        <w:tc>
          <w:tcPr>
            <w:tcW w:w="6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760BC36" w14:textId="302446B4" w:rsidR="00FC2794" w:rsidRPr="00FC2794" w:rsidRDefault="00FC2794" w:rsidP="00FC2794">
            <w:pPr>
              <w:pStyle w:val="Domylnie"/>
              <w:spacing w:line="240" w:lineRule="auto"/>
              <w:jc w:val="both"/>
              <w:rPr>
                <w:rFonts w:ascii="Georgia" w:hAnsi="Georgia"/>
                <w:sz w:val="20"/>
                <w:szCs w:val="20"/>
                <w:lang w:val="pl-PL" w:eastAsia="pl-PL"/>
              </w:rPr>
            </w:pPr>
            <w:r w:rsidRPr="00FC2794">
              <w:rPr>
                <w:rFonts w:ascii="Georgia" w:hAnsi="Georgia"/>
                <w:sz w:val="20"/>
                <w:szCs w:val="20"/>
                <w:lang w:val="pl-PL" w:eastAsia="pl-PL"/>
              </w:rPr>
              <w:t>Lokalizacja:  Sala wybudzeniowa 3.55</w:t>
            </w:r>
          </w:p>
        </w:tc>
        <w:tc>
          <w:tcPr>
            <w:tcW w:w="14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5212B53" w14:textId="3E776A9A" w:rsidR="00FC2794" w:rsidRPr="00976A0E" w:rsidRDefault="00FC2794" w:rsidP="00FC2794">
            <w:pPr>
              <w:pStyle w:val="Domylnie"/>
              <w:spacing w:line="240" w:lineRule="auto"/>
              <w:jc w:val="center"/>
              <w:rPr>
                <w:rFonts w:ascii="Georgia" w:hAnsi="Georgia" w:cs="Calibri"/>
                <w:sz w:val="18"/>
                <w:szCs w:val="18"/>
                <w:lang w:val="pl-PL"/>
              </w:rPr>
            </w:pPr>
            <w:r w:rsidRPr="00976A0E">
              <w:rPr>
                <w:rFonts w:ascii="Georgia" w:hAnsi="Georgia" w:cs="Calibri"/>
                <w:sz w:val="18"/>
                <w:szCs w:val="18"/>
                <w:lang w:val="pl-PL"/>
              </w:rPr>
              <w:t>Tak</w:t>
            </w:r>
          </w:p>
        </w:tc>
        <w:tc>
          <w:tcPr>
            <w:tcW w:w="1841" w:type="dxa"/>
            <w:tcBorders>
              <w:top w:val="single" w:sz="4" w:space="0" w:color="00000A"/>
              <w:left w:val="single" w:sz="4" w:space="0" w:color="00000A"/>
              <w:bottom w:val="single" w:sz="4" w:space="0" w:color="00000A"/>
              <w:right w:val="single" w:sz="4" w:space="0" w:color="00000A"/>
            </w:tcBorders>
          </w:tcPr>
          <w:p w14:paraId="0487E27A" w14:textId="77777777" w:rsidR="00FC2794" w:rsidRPr="00976A0E" w:rsidRDefault="00FC2794" w:rsidP="00FC2794">
            <w:pPr>
              <w:pStyle w:val="Domylnie"/>
              <w:spacing w:line="240" w:lineRule="auto"/>
              <w:jc w:val="center"/>
              <w:rPr>
                <w:rFonts w:ascii="Georgia" w:hAnsi="Georgia"/>
                <w:sz w:val="20"/>
                <w:szCs w:val="20"/>
                <w:lang w:val="pl-PL" w:eastAsia="pl-PL"/>
              </w:rPr>
            </w:pPr>
          </w:p>
        </w:tc>
      </w:tr>
      <w:tr w:rsidR="00FC2794" w:rsidRPr="00976A0E" w14:paraId="22296848" w14:textId="77777777" w:rsidTr="00FC2794">
        <w:trPr>
          <w:trHeight w:val="792"/>
        </w:trPr>
        <w:tc>
          <w:tcPr>
            <w:tcW w:w="5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6BF6E09" w14:textId="77777777" w:rsidR="00FC2794" w:rsidRPr="00976A0E" w:rsidRDefault="00FC2794">
            <w:pPr>
              <w:pStyle w:val="Akapitzlist"/>
              <w:numPr>
                <w:ilvl w:val="0"/>
                <w:numId w:val="78"/>
              </w:numPr>
              <w:spacing w:line="240" w:lineRule="auto"/>
              <w:contextualSpacing/>
              <w:jc w:val="center"/>
              <w:rPr>
                <w:rFonts w:ascii="Georgia" w:hAnsi="Georgia"/>
                <w:sz w:val="20"/>
                <w:szCs w:val="20"/>
              </w:rPr>
            </w:pPr>
          </w:p>
        </w:tc>
        <w:tc>
          <w:tcPr>
            <w:tcW w:w="6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8ED170D" w14:textId="77777777" w:rsidR="00FC2794" w:rsidRPr="00976A0E" w:rsidRDefault="00FC2794" w:rsidP="00FC2794">
            <w:pPr>
              <w:pStyle w:val="Domylnie"/>
              <w:spacing w:line="240" w:lineRule="auto"/>
              <w:jc w:val="both"/>
              <w:rPr>
                <w:rFonts w:ascii="Georgia" w:hAnsi="Georgia"/>
                <w:sz w:val="20"/>
                <w:szCs w:val="20"/>
                <w:lang w:val="pl-PL"/>
              </w:rPr>
            </w:pPr>
            <w:r w:rsidRPr="00976A0E">
              <w:rPr>
                <w:rFonts w:ascii="Georgia" w:hAnsi="Georgia"/>
                <w:sz w:val="20"/>
                <w:szCs w:val="20"/>
                <w:lang w:val="pl-PL" w:eastAsia="pl-PL"/>
              </w:rPr>
              <w:t xml:space="preserve">Panel </w:t>
            </w:r>
            <w:proofErr w:type="spellStart"/>
            <w:r w:rsidRPr="00976A0E">
              <w:rPr>
                <w:rFonts w:ascii="Georgia" w:hAnsi="Georgia"/>
                <w:sz w:val="20"/>
                <w:szCs w:val="20"/>
                <w:lang w:val="pl-PL" w:eastAsia="pl-PL"/>
              </w:rPr>
              <w:t>elektryczno</w:t>
            </w:r>
            <w:proofErr w:type="spellEnd"/>
            <w:r w:rsidRPr="00976A0E">
              <w:rPr>
                <w:rFonts w:ascii="Georgia" w:hAnsi="Georgia"/>
                <w:sz w:val="20"/>
                <w:szCs w:val="20"/>
                <w:lang w:val="pl-PL" w:eastAsia="pl-PL"/>
              </w:rPr>
              <w:t>–gazowy wykonany jako jednostka zasilania medycznego zgodnie z normą PN-EN ISO 11197:2016 potwierdzone przez deklarację zgodności wytwórcy</w:t>
            </w:r>
          </w:p>
        </w:tc>
        <w:tc>
          <w:tcPr>
            <w:tcW w:w="14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A9A2803" w14:textId="77777777" w:rsidR="00FC2794" w:rsidRPr="00976A0E" w:rsidRDefault="00FC2794" w:rsidP="00FC2794">
            <w:pPr>
              <w:pStyle w:val="Domylnie"/>
              <w:spacing w:line="240" w:lineRule="auto"/>
              <w:jc w:val="center"/>
              <w:rPr>
                <w:rFonts w:ascii="Georgia" w:hAnsi="Georgia"/>
                <w:sz w:val="20"/>
                <w:szCs w:val="20"/>
                <w:lang w:val="pl-PL"/>
              </w:rPr>
            </w:pPr>
            <w:r w:rsidRPr="00976A0E">
              <w:rPr>
                <w:rFonts w:ascii="Georgia" w:hAnsi="Georgia" w:cs="Calibri"/>
                <w:sz w:val="18"/>
                <w:szCs w:val="18"/>
                <w:lang w:val="pl-PL"/>
              </w:rPr>
              <w:t>Tak</w:t>
            </w:r>
          </w:p>
        </w:tc>
        <w:tc>
          <w:tcPr>
            <w:tcW w:w="1841" w:type="dxa"/>
            <w:tcBorders>
              <w:top w:val="single" w:sz="4" w:space="0" w:color="00000A"/>
              <w:left w:val="single" w:sz="4" w:space="0" w:color="00000A"/>
              <w:bottom w:val="single" w:sz="4" w:space="0" w:color="00000A"/>
              <w:right w:val="single" w:sz="4" w:space="0" w:color="00000A"/>
            </w:tcBorders>
          </w:tcPr>
          <w:p w14:paraId="16FDD036" w14:textId="77777777" w:rsidR="00FC2794" w:rsidRPr="00976A0E" w:rsidRDefault="00FC2794" w:rsidP="00FC2794">
            <w:pPr>
              <w:pStyle w:val="Domylnie"/>
              <w:spacing w:line="240" w:lineRule="auto"/>
              <w:jc w:val="center"/>
              <w:rPr>
                <w:rFonts w:ascii="Georgia" w:hAnsi="Georgia"/>
                <w:sz w:val="20"/>
                <w:szCs w:val="20"/>
                <w:lang w:val="pl-PL"/>
              </w:rPr>
            </w:pPr>
          </w:p>
        </w:tc>
      </w:tr>
      <w:tr w:rsidR="00FC2794" w:rsidRPr="00976A0E" w14:paraId="2528E9C2" w14:textId="77777777" w:rsidTr="00FC2794">
        <w:trPr>
          <w:trHeight w:val="299"/>
        </w:trPr>
        <w:tc>
          <w:tcPr>
            <w:tcW w:w="5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99262A2" w14:textId="77777777" w:rsidR="00FC2794" w:rsidRPr="00976A0E" w:rsidRDefault="00FC2794">
            <w:pPr>
              <w:pStyle w:val="Akapitzlist"/>
              <w:numPr>
                <w:ilvl w:val="0"/>
                <w:numId w:val="78"/>
              </w:numPr>
              <w:spacing w:line="240" w:lineRule="auto"/>
              <w:contextualSpacing/>
              <w:jc w:val="center"/>
              <w:rPr>
                <w:rFonts w:ascii="Georgia" w:hAnsi="Georgia"/>
                <w:sz w:val="20"/>
                <w:szCs w:val="20"/>
              </w:rPr>
            </w:pPr>
          </w:p>
        </w:tc>
        <w:tc>
          <w:tcPr>
            <w:tcW w:w="6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FDE9779" w14:textId="77777777" w:rsidR="00FC2794" w:rsidRPr="00976A0E" w:rsidRDefault="00FC2794" w:rsidP="00FC2794">
            <w:pPr>
              <w:pStyle w:val="Domylnie"/>
              <w:spacing w:line="240" w:lineRule="auto"/>
              <w:jc w:val="both"/>
              <w:rPr>
                <w:rFonts w:ascii="Georgia" w:hAnsi="Georgia"/>
                <w:sz w:val="20"/>
                <w:szCs w:val="20"/>
                <w:lang w:val="pl-PL"/>
              </w:rPr>
            </w:pPr>
            <w:r w:rsidRPr="00976A0E">
              <w:rPr>
                <w:rFonts w:ascii="Georgia" w:hAnsi="Georgia"/>
                <w:sz w:val="20"/>
                <w:szCs w:val="20"/>
                <w:lang w:val="pl-PL" w:eastAsia="pl-PL"/>
              </w:rPr>
              <w:t xml:space="preserve">Pionowy, lekki, trzykanałowy panel </w:t>
            </w:r>
            <w:proofErr w:type="spellStart"/>
            <w:r w:rsidRPr="00976A0E">
              <w:rPr>
                <w:rFonts w:ascii="Georgia" w:hAnsi="Georgia"/>
                <w:sz w:val="20"/>
                <w:szCs w:val="20"/>
                <w:lang w:val="pl-PL" w:eastAsia="pl-PL"/>
              </w:rPr>
              <w:t>nadłóżkowy</w:t>
            </w:r>
            <w:proofErr w:type="spellEnd"/>
            <w:r w:rsidRPr="00976A0E">
              <w:rPr>
                <w:rFonts w:ascii="Georgia" w:hAnsi="Georgia"/>
                <w:sz w:val="20"/>
                <w:szCs w:val="20"/>
                <w:lang w:val="pl-PL" w:eastAsia="pl-PL"/>
              </w:rPr>
              <w:t xml:space="preserve"> mocowany do ściany charakteryzujący się wysoką estetyką i praktyczną stylistyką kompaktowej, modułowej obudowy, ze zintegrowanymi w niej gniazdami elektrycznymi, teletechnicznymi oraz oświetleniem. </w:t>
            </w:r>
          </w:p>
        </w:tc>
        <w:tc>
          <w:tcPr>
            <w:tcW w:w="14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965E6C1" w14:textId="77777777" w:rsidR="00FC2794" w:rsidRPr="00976A0E" w:rsidRDefault="00FC2794" w:rsidP="00FC2794">
            <w:pPr>
              <w:pStyle w:val="Domylnie"/>
              <w:spacing w:line="240" w:lineRule="auto"/>
              <w:jc w:val="center"/>
              <w:rPr>
                <w:rFonts w:ascii="Georgia" w:hAnsi="Georgia"/>
                <w:sz w:val="20"/>
                <w:szCs w:val="20"/>
                <w:lang w:val="pl-PL"/>
              </w:rPr>
            </w:pPr>
            <w:r w:rsidRPr="00976A0E">
              <w:rPr>
                <w:rFonts w:ascii="Georgia" w:hAnsi="Georgia" w:cs="Calibri"/>
                <w:sz w:val="18"/>
                <w:szCs w:val="18"/>
                <w:lang w:val="pl-PL"/>
              </w:rPr>
              <w:t>Tak</w:t>
            </w:r>
          </w:p>
        </w:tc>
        <w:tc>
          <w:tcPr>
            <w:tcW w:w="1841" w:type="dxa"/>
            <w:tcBorders>
              <w:top w:val="single" w:sz="4" w:space="0" w:color="00000A"/>
              <w:left w:val="single" w:sz="4" w:space="0" w:color="00000A"/>
              <w:bottom w:val="single" w:sz="4" w:space="0" w:color="00000A"/>
              <w:right w:val="single" w:sz="4" w:space="0" w:color="00000A"/>
            </w:tcBorders>
          </w:tcPr>
          <w:p w14:paraId="6552663C" w14:textId="77777777" w:rsidR="00FC2794" w:rsidRPr="00976A0E" w:rsidRDefault="00FC2794" w:rsidP="00FC2794">
            <w:pPr>
              <w:pStyle w:val="Domylnie"/>
              <w:spacing w:line="240" w:lineRule="auto"/>
              <w:jc w:val="center"/>
              <w:rPr>
                <w:rFonts w:ascii="Georgia" w:hAnsi="Georgia"/>
                <w:sz w:val="20"/>
                <w:szCs w:val="20"/>
                <w:lang w:val="pl-PL"/>
              </w:rPr>
            </w:pPr>
          </w:p>
        </w:tc>
      </w:tr>
      <w:tr w:rsidR="00FC2794" w:rsidRPr="00976A0E" w14:paraId="529EA0C3" w14:textId="77777777" w:rsidTr="00FC2794">
        <w:trPr>
          <w:trHeight w:val="528"/>
        </w:trPr>
        <w:tc>
          <w:tcPr>
            <w:tcW w:w="5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D9C88C6" w14:textId="77777777" w:rsidR="00FC2794" w:rsidRPr="00976A0E" w:rsidRDefault="00FC2794">
            <w:pPr>
              <w:pStyle w:val="Akapitzlist"/>
              <w:numPr>
                <w:ilvl w:val="0"/>
                <w:numId w:val="78"/>
              </w:numPr>
              <w:spacing w:line="240" w:lineRule="auto"/>
              <w:contextualSpacing/>
              <w:jc w:val="center"/>
              <w:rPr>
                <w:rFonts w:ascii="Georgia" w:hAnsi="Georgia"/>
                <w:sz w:val="20"/>
                <w:szCs w:val="20"/>
              </w:rPr>
            </w:pPr>
          </w:p>
        </w:tc>
        <w:tc>
          <w:tcPr>
            <w:tcW w:w="6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937F0D7" w14:textId="77777777" w:rsidR="00FC2794" w:rsidRPr="00976A0E" w:rsidRDefault="00FC2794" w:rsidP="00FC2794">
            <w:pPr>
              <w:pStyle w:val="Domylnie"/>
              <w:spacing w:line="240" w:lineRule="auto"/>
              <w:jc w:val="both"/>
              <w:rPr>
                <w:rFonts w:ascii="Georgia" w:hAnsi="Georgia"/>
                <w:sz w:val="20"/>
                <w:szCs w:val="20"/>
                <w:lang w:val="pl-PL"/>
              </w:rPr>
            </w:pPr>
            <w:r w:rsidRPr="00976A0E">
              <w:rPr>
                <w:rFonts w:ascii="Georgia" w:hAnsi="Georgia"/>
                <w:sz w:val="20"/>
                <w:szCs w:val="20"/>
                <w:lang w:val="pl-PL" w:eastAsia="pl-PL"/>
              </w:rPr>
              <w:t xml:space="preserve">Panel wykonany z profili aluminiowych malowanych proszkowo. Powierzchnia  odporna na środki dezynfekcyjne. </w:t>
            </w:r>
          </w:p>
        </w:tc>
        <w:tc>
          <w:tcPr>
            <w:tcW w:w="14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21F4AF0" w14:textId="77777777" w:rsidR="00FC2794" w:rsidRPr="00976A0E" w:rsidRDefault="00FC2794" w:rsidP="00FC2794">
            <w:pPr>
              <w:pStyle w:val="Domylnie"/>
              <w:spacing w:line="240" w:lineRule="auto"/>
              <w:jc w:val="center"/>
              <w:rPr>
                <w:rFonts w:ascii="Georgia" w:hAnsi="Georgia"/>
                <w:sz w:val="20"/>
                <w:szCs w:val="20"/>
                <w:lang w:val="pl-PL"/>
              </w:rPr>
            </w:pPr>
            <w:r w:rsidRPr="00976A0E">
              <w:rPr>
                <w:rFonts w:ascii="Georgia" w:hAnsi="Georgia" w:cs="Calibri"/>
                <w:sz w:val="18"/>
                <w:szCs w:val="18"/>
                <w:lang w:val="pl-PL"/>
              </w:rPr>
              <w:t>Tak</w:t>
            </w:r>
          </w:p>
        </w:tc>
        <w:tc>
          <w:tcPr>
            <w:tcW w:w="1841" w:type="dxa"/>
            <w:tcBorders>
              <w:top w:val="single" w:sz="4" w:space="0" w:color="00000A"/>
              <w:left w:val="single" w:sz="4" w:space="0" w:color="00000A"/>
              <w:bottom w:val="single" w:sz="4" w:space="0" w:color="00000A"/>
              <w:right w:val="single" w:sz="4" w:space="0" w:color="00000A"/>
            </w:tcBorders>
          </w:tcPr>
          <w:p w14:paraId="258AA312" w14:textId="77777777" w:rsidR="00FC2794" w:rsidRPr="00976A0E" w:rsidRDefault="00FC2794" w:rsidP="00FC2794">
            <w:pPr>
              <w:pStyle w:val="Domylnie"/>
              <w:spacing w:line="240" w:lineRule="auto"/>
              <w:jc w:val="center"/>
              <w:rPr>
                <w:rFonts w:ascii="Georgia" w:hAnsi="Georgia"/>
                <w:sz w:val="20"/>
                <w:szCs w:val="20"/>
                <w:lang w:val="pl-PL"/>
              </w:rPr>
            </w:pPr>
          </w:p>
        </w:tc>
      </w:tr>
      <w:tr w:rsidR="00FC2794" w:rsidRPr="00976A0E" w14:paraId="36335308" w14:textId="77777777" w:rsidTr="00FC2794">
        <w:trPr>
          <w:trHeight w:val="528"/>
        </w:trPr>
        <w:tc>
          <w:tcPr>
            <w:tcW w:w="5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A8A2DA9" w14:textId="77777777" w:rsidR="00FC2794" w:rsidRPr="00976A0E" w:rsidRDefault="00FC2794">
            <w:pPr>
              <w:pStyle w:val="Akapitzlist"/>
              <w:numPr>
                <w:ilvl w:val="0"/>
                <w:numId w:val="78"/>
              </w:numPr>
              <w:spacing w:line="240" w:lineRule="auto"/>
              <w:contextualSpacing/>
              <w:jc w:val="center"/>
              <w:rPr>
                <w:rFonts w:ascii="Georgia" w:hAnsi="Georgia"/>
                <w:sz w:val="20"/>
                <w:szCs w:val="20"/>
              </w:rPr>
            </w:pPr>
          </w:p>
        </w:tc>
        <w:tc>
          <w:tcPr>
            <w:tcW w:w="6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206778D" w14:textId="77777777" w:rsidR="00FC2794" w:rsidRPr="00976A0E" w:rsidRDefault="00FC2794" w:rsidP="00FC2794">
            <w:pPr>
              <w:pStyle w:val="Domylnie"/>
              <w:spacing w:line="240" w:lineRule="auto"/>
              <w:jc w:val="both"/>
              <w:rPr>
                <w:rFonts w:ascii="Georgia" w:hAnsi="Georgia"/>
                <w:sz w:val="20"/>
                <w:szCs w:val="20"/>
                <w:lang w:val="pl-PL"/>
              </w:rPr>
            </w:pPr>
            <w:r w:rsidRPr="00976A0E">
              <w:rPr>
                <w:rFonts w:ascii="Georgia" w:hAnsi="Georgia"/>
                <w:sz w:val="20"/>
                <w:szCs w:val="20"/>
                <w:lang w:val="pl-PL" w:eastAsia="pl-PL"/>
              </w:rPr>
              <w:t xml:space="preserve">Korpus </w:t>
            </w:r>
            <w:proofErr w:type="spellStart"/>
            <w:r w:rsidRPr="00976A0E">
              <w:rPr>
                <w:rFonts w:ascii="Georgia" w:hAnsi="Georgia"/>
                <w:sz w:val="20"/>
                <w:szCs w:val="20"/>
                <w:lang w:val="pl-PL" w:eastAsia="pl-PL"/>
              </w:rPr>
              <w:t>panela</w:t>
            </w:r>
            <w:proofErr w:type="spellEnd"/>
            <w:r w:rsidRPr="00976A0E">
              <w:rPr>
                <w:rFonts w:ascii="Georgia" w:hAnsi="Georgia"/>
                <w:sz w:val="20"/>
                <w:szCs w:val="20"/>
                <w:lang w:val="pl-PL" w:eastAsia="pl-PL"/>
              </w:rPr>
              <w:t xml:space="preserve">  mocowany do ściany, przekrój o kształcie trapezu z zaokrąglonymi krawędziami.</w:t>
            </w:r>
          </w:p>
        </w:tc>
        <w:tc>
          <w:tcPr>
            <w:tcW w:w="14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D2516D2" w14:textId="77777777" w:rsidR="00FC2794" w:rsidRPr="00976A0E" w:rsidRDefault="00FC2794" w:rsidP="00FC2794">
            <w:pPr>
              <w:pStyle w:val="Domylnie"/>
              <w:spacing w:line="240" w:lineRule="auto"/>
              <w:jc w:val="center"/>
              <w:rPr>
                <w:rFonts w:ascii="Georgia" w:hAnsi="Georgia"/>
                <w:sz w:val="20"/>
                <w:szCs w:val="20"/>
                <w:lang w:val="pl-PL"/>
              </w:rPr>
            </w:pPr>
            <w:r w:rsidRPr="00976A0E">
              <w:rPr>
                <w:rFonts w:ascii="Georgia" w:hAnsi="Georgia" w:cs="Calibri"/>
                <w:sz w:val="18"/>
                <w:szCs w:val="18"/>
                <w:lang w:val="pl-PL"/>
              </w:rPr>
              <w:t>Tak</w:t>
            </w:r>
          </w:p>
        </w:tc>
        <w:tc>
          <w:tcPr>
            <w:tcW w:w="1841" w:type="dxa"/>
            <w:tcBorders>
              <w:top w:val="single" w:sz="4" w:space="0" w:color="00000A"/>
              <w:left w:val="single" w:sz="4" w:space="0" w:color="00000A"/>
              <w:bottom w:val="single" w:sz="4" w:space="0" w:color="00000A"/>
              <w:right w:val="single" w:sz="4" w:space="0" w:color="00000A"/>
            </w:tcBorders>
          </w:tcPr>
          <w:p w14:paraId="32E92B6A" w14:textId="77777777" w:rsidR="00FC2794" w:rsidRPr="00976A0E" w:rsidRDefault="00FC2794" w:rsidP="00FC2794">
            <w:pPr>
              <w:pStyle w:val="Domylnie"/>
              <w:spacing w:line="240" w:lineRule="auto"/>
              <w:jc w:val="center"/>
              <w:rPr>
                <w:rFonts w:ascii="Georgia" w:hAnsi="Georgia"/>
                <w:sz w:val="20"/>
                <w:szCs w:val="20"/>
                <w:lang w:val="pl-PL"/>
              </w:rPr>
            </w:pPr>
          </w:p>
        </w:tc>
      </w:tr>
      <w:tr w:rsidR="00FC2794" w:rsidRPr="00976A0E" w14:paraId="0D23DFCA" w14:textId="77777777" w:rsidTr="00FC2794">
        <w:trPr>
          <w:trHeight w:val="792"/>
        </w:trPr>
        <w:tc>
          <w:tcPr>
            <w:tcW w:w="5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A05255B" w14:textId="77777777" w:rsidR="00FC2794" w:rsidRPr="00976A0E" w:rsidRDefault="00FC2794">
            <w:pPr>
              <w:pStyle w:val="Akapitzlist"/>
              <w:numPr>
                <w:ilvl w:val="0"/>
                <w:numId w:val="78"/>
              </w:numPr>
              <w:spacing w:line="240" w:lineRule="auto"/>
              <w:contextualSpacing/>
              <w:jc w:val="center"/>
              <w:rPr>
                <w:rFonts w:ascii="Georgia" w:hAnsi="Georgia"/>
                <w:sz w:val="20"/>
                <w:szCs w:val="20"/>
              </w:rPr>
            </w:pPr>
          </w:p>
        </w:tc>
        <w:tc>
          <w:tcPr>
            <w:tcW w:w="6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27710E3" w14:textId="77777777" w:rsidR="00FC2794" w:rsidRPr="00976A0E" w:rsidRDefault="00FC2794" w:rsidP="00FC2794">
            <w:pPr>
              <w:pStyle w:val="Domylnie"/>
              <w:spacing w:line="240" w:lineRule="auto"/>
              <w:jc w:val="both"/>
              <w:rPr>
                <w:rFonts w:ascii="Georgia" w:hAnsi="Georgia"/>
                <w:sz w:val="20"/>
                <w:szCs w:val="20"/>
                <w:lang w:val="pl-PL"/>
              </w:rPr>
            </w:pPr>
            <w:r w:rsidRPr="00976A0E">
              <w:rPr>
                <w:rFonts w:ascii="Georgia" w:hAnsi="Georgia"/>
                <w:sz w:val="20"/>
                <w:szCs w:val="20"/>
                <w:lang w:val="pl-PL" w:eastAsia="pl-PL"/>
              </w:rPr>
              <w:t>Wymiary oprawy ze względów ergonomicznych wynoszą: szerokość (głębokość) mierzona od ściany do przodu oprawy max. 110 mm, wysokość profilu nie większa niż 24cm, długość min. 160cm.</w:t>
            </w:r>
          </w:p>
        </w:tc>
        <w:tc>
          <w:tcPr>
            <w:tcW w:w="14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CCFC5D6" w14:textId="77777777" w:rsidR="00FC2794" w:rsidRPr="00976A0E" w:rsidRDefault="00FC2794" w:rsidP="00FC2794">
            <w:pPr>
              <w:pStyle w:val="Domylnie"/>
              <w:spacing w:line="240" w:lineRule="auto"/>
              <w:jc w:val="center"/>
              <w:rPr>
                <w:rFonts w:ascii="Georgia" w:hAnsi="Georgia"/>
                <w:sz w:val="20"/>
                <w:szCs w:val="20"/>
                <w:lang w:val="pl-PL"/>
              </w:rPr>
            </w:pPr>
            <w:r w:rsidRPr="00976A0E">
              <w:rPr>
                <w:rFonts w:ascii="Georgia" w:hAnsi="Georgia" w:cs="Calibri"/>
                <w:sz w:val="18"/>
                <w:szCs w:val="18"/>
                <w:lang w:val="pl-PL"/>
              </w:rPr>
              <w:t>Tak</w:t>
            </w:r>
          </w:p>
        </w:tc>
        <w:tc>
          <w:tcPr>
            <w:tcW w:w="1841" w:type="dxa"/>
            <w:tcBorders>
              <w:top w:val="single" w:sz="4" w:space="0" w:color="00000A"/>
              <w:left w:val="single" w:sz="4" w:space="0" w:color="00000A"/>
              <w:bottom w:val="single" w:sz="4" w:space="0" w:color="00000A"/>
              <w:right w:val="single" w:sz="4" w:space="0" w:color="00000A"/>
            </w:tcBorders>
          </w:tcPr>
          <w:p w14:paraId="19E54F67" w14:textId="77777777" w:rsidR="00FC2794" w:rsidRPr="00976A0E" w:rsidRDefault="00FC2794" w:rsidP="00FC2794">
            <w:pPr>
              <w:pStyle w:val="Domylnie"/>
              <w:spacing w:line="240" w:lineRule="auto"/>
              <w:jc w:val="center"/>
              <w:rPr>
                <w:rFonts w:ascii="Georgia" w:hAnsi="Georgia"/>
                <w:sz w:val="20"/>
                <w:szCs w:val="20"/>
                <w:lang w:val="pl-PL"/>
              </w:rPr>
            </w:pPr>
          </w:p>
        </w:tc>
      </w:tr>
      <w:tr w:rsidR="00FC2794" w:rsidRPr="00976A0E" w14:paraId="24C91000" w14:textId="77777777" w:rsidTr="00FC2794">
        <w:trPr>
          <w:trHeight w:val="1320"/>
        </w:trPr>
        <w:tc>
          <w:tcPr>
            <w:tcW w:w="5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44CF2CB" w14:textId="77777777" w:rsidR="00FC2794" w:rsidRPr="00976A0E" w:rsidRDefault="00FC2794">
            <w:pPr>
              <w:pStyle w:val="Akapitzlist"/>
              <w:numPr>
                <w:ilvl w:val="0"/>
                <w:numId w:val="78"/>
              </w:numPr>
              <w:spacing w:line="240" w:lineRule="auto"/>
              <w:contextualSpacing/>
              <w:jc w:val="center"/>
              <w:rPr>
                <w:rFonts w:ascii="Georgia" w:hAnsi="Georgia"/>
                <w:sz w:val="20"/>
                <w:szCs w:val="20"/>
              </w:rPr>
            </w:pPr>
          </w:p>
        </w:tc>
        <w:tc>
          <w:tcPr>
            <w:tcW w:w="6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70B283F" w14:textId="77777777" w:rsidR="00FC2794" w:rsidRPr="00976A0E" w:rsidRDefault="00FC2794" w:rsidP="00FC2794">
            <w:pPr>
              <w:pStyle w:val="Domylnie"/>
              <w:spacing w:line="240" w:lineRule="auto"/>
              <w:rPr>
                <w:rFonts w:ascii="Georgia" w:hAnsi="Georgia"/>
                <w:sz w:val="20"/>
                <w:szCs w:val="20"/>
                <w:lang w:val="pl-PL"/>
              </w:rPr>
            </w:pPr>
            <w:r w:rsidRPr="00976A0E">
              <w:rPr>
                <w:rFonts w:ascii="Georgia" w:hAnsi="Georgia"/>
                <w:sz w:val="20"/>
                <w:szCs w:val="20"/>
                <w:lang w:val="pl-PL" w:eastAsia="pl-PL"/>
              </w:rPr>
              <w:t>Punkty poboru gazów medycznych zgodne z normą SS8752430 na jedno stanowisko:</w:t>
            </w:r>
            <w:r w:rsidRPr="00976A0E">
              <w:rPr>
                <w:rFonts w:ascii="Georgia" w:hAnsi="Georgia"/>
                <w:sz w:val="20"/>
                <w:szCs w:val="20"/>
                <w:lang w:val="pl-PL" w:eastAsia="pl-PL"/>
              </w:rPr>
              <w:br/>
              <w:t xml:space="preserve"> -         tlen O2 - 3szt. </w:t>
            </w:r>
            <w:r w:rsidRPr="00976A0E">
              <w:rPr>
                <w:rFonts w:ascii="Georgia" w:hAnsi="Georgia"/>
                <w:sz w:val="20"/>
                <w:szCs w:val="20"/>
                <w:lang w:val="pl-PL" w:eastAsia="pl-PL"/>
              </w:rPr>
              <w:br/>
              <w:t xml:space="preserve">-          próżnia VAC  - 2 szt. </w:t>
            </w:r>
            <w:r w:rsidRPr="00976A0E">
              <w:rPr>
                <w:rFonts w:ascii="Georgia" w:hAnsi="Georgia"/>
                <w:sz w:val="20"/>
                <w:szCs w:val="20"/>
                <w:lang w:val="pl-PL" w:eastAsia="pl-PL"/>
              </w:rPr>
              <w:br/>
              <w:t xml:space="preserve">-          sprężone powietrze - 2szt. </w:t>
            </w:r>
          </w:p>
          <w:p w14:paraId="5213ABD6" w14:textId="77777777" w:rsidR="00FC2794" w:rsidRPr="00976A0E" w:rsidRDefault="00FC2794" w:rsidP="00FC2794">
            <w:pPr>
              <w:pStyle w:val="Domylnie"/>
              <w:spacing w:line="240" w:lineRule="auto"/>
              <w:rPr>
                <w:rFonts w:ascii="Georgia" w:hAnsi="Georgia"/>
                <w:sz w:val="20"/>
                <w:szCs w:val="20"/>
                <w:lang w:val="pl-PL"/>
              </w:rPr>
            </w:pPr>
            <w:r w:rsidRPr="00976A0E">
              <w:rPr>
                <w:rFonts w:ascii="Georgia" w:hAnsi="Georgia"/>
                <w:sz w:val="20"/>
                <w:szCs w:val="20"/>
                <w:lang w:val="pl-PL" w:eastAsia="pl-PL"/>
              </w:rPr>
              <w:t>Część główna zaworów (bezpośrednio stykająca się z wtykiem) wykonana z metalu. Nie dopuszcza się zaworów wykonanych z plastiku</w:t>
            </w:r>
          </w:p>
        </w:tc>
        <w:tc>
          <w:tcPr>
            <w:tcW w:w="14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7B41E5C" w14:textId="77777777" w:rsidR="00FC2794" w:rsidRPr="00976A0E" w:rsidRDefault="00FC2794" w:rsidP="00FC2794">
            <w:pPr>
              <w:pStyle w:val="Domylnie"/>
              <w:spacing w:line="240" w:lineRule="auto"/>
              <w:jc w:val="center"/>
              <w:rPr>
                <w:rFonts w:ascii="Georgia" w:hAnsi="Georgia"/>
                <w:sz w:val="20"/>
                <w:szCs w:val="20"/>
                <w:lang w:val="pl-PL"/>
              </w:rPr>
            </w:pPr>
            <w:r w:rsidRPr="00976A0E">
              <w:rPr>
                <w:rFonts w:ascii="Georgia" w:hAnsi="Georgia" w:cs="Calibri"/>
                <w:sz w:val="18"/>
                <w:szCs w:val="18"/>
                <w:lang w:val="pl-PL"/>
              </w:rPr>
              <w:t>Tak</w:t>
            </w:r>
          </w:p>
        </w:tc>
        <w:tc>
          <w:tcPr>
            <w:tcW w:w="1841" w:type="dxa"/>
            <w:tcBorders>
              <w:top w:val="single" w:sz="4" w:space="0" w:color="00000A"/>
              <w:left w:val="single" w:sz="4" w:space="0" w:color="00000A"/>
              <w:bottom w:val="single" w:sz="4" w:space="0" w:color="00000A"/>
              <w:right w:val="single" w:sz="4" w:space="0" w:color="00000A"/>
            </w:tcBorders>
          </w:tcPr>
          <w:p w14:paraId="33FDA5A9" w14:textId="77777777" w:rsidR="00FC2794" w:rsidRPr="00976A0E" w:rsidRDefault="00FC2794" w:rsidP="00FC2794">
            <w:pPr>
              <w:pStyle w:val="Domylnie"/>
              <w:spacing w:line="240" w:lineRule="auto"/>
              <w:jc w:val="center"/>
              <w:rPr>
                <w:rFonts w:ascii="Georgia" w:hAnsi="Georgia"/>
                <w:sz w:val="20"/>
                <w:szCs w:val="20"/>
                <w:lang w:val="pl-PL"/>
              </w:rPr>
            </w:pPr>
          </w:p>
        </w:tc>
      </w:tr>
      <w:tr w:rsidR="00FC2794" w:rsidRPr="00976A0E" w14:paraId="2AA35A68" w14:textId="77777777" w:rsidTr="00FC2794">
        <w:trPr>
          <w:trHeight w:val="528"/>
        </w:trPr>
        <w:tc>
          <w:tcPr>
            <w:tcW w:w="5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0778E0A" w14:textId="77777777" w:rsidR="00FC2794" w:rsidRPr="00976A0E" w:rsidRDefault="00FC2794">
            <w:pPr>
              <w:pStyle w:val="Akapitzlist"/>
              <w:numPr>
                <w:ilvl w:val="0"/>
                <w:numId w:val="78"/>
              </w:numPr>
              <w:spacing w:line="240" w:lineRule="auto"/>
              <w:contextualSpacing/>
              <w:jc w:val="center"/>
              <w:rPr>
                <w:rFonts w:ascii="Georgia" w:hAnsi="Georgia"/>
                <w:sz w:val="20"/>
                <w:szCs w:val="20"/>
              </w:rPr>
            </w:pPr>
          </w:p>
        </w:tc>
        <w:tc>
          <w:tcPr>
            <w:tcW w:w="6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590FEC3" w14:textId="77777777" w:rsidR="00FC2794" w:rsidRPr="00976A0E" w:rsidRDefault="00FC2794" w:rsidP="00FC2794">
            <w:pPr>
              <w:pStyle w:val="Domylnie"/>
              <w:spacing w:line="240" w:lineRule="auto"/>
              <w:jc w:val="both"/>
              <w:rPr>
                <w:rFonts w:ascii="Georgia" w:hAnsi="Georgia"/>
                <w:sz w:val="20"/>
                <w:szCs w:val="20"/>
                <w:lang w:val="pl-PL"/>
              </w:rPr>
            </w:pPr>
            <w:r w:rsidRPr="00976A0E">
              <w:rPr>
                <w:rFonts w:ascii="Georgia" w:hAnsi="Georgia"/>
                <w:sz w:val="20"/>
                <w:szCs w:val="20"/>
                <w:lang w:val="pl-PL" w:eastAsia="pl-PL"/>
              </w:rPr>
              <w:t xml:space="preserve">Bloki gniazd gazowych tlenu O2, AIR i VAC z rurką miedzianą do gazów medycznych rozprowadzającą w panelu o średnicy min. d10. </w:t>
            </w:r>
          </w:p>
        </w:tc>
        <w:tc>
          <w:tcPr>
            <w:tcW w:w="14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68A2C3E" w14:textId="77777777" w:rsidR="00FC2794" w:rsidRPr="00976A0E" w:rsidRDefault="00FC2794" w:rsidP="00FC2794">
            <w:pPr>
              <w:pStyle w:val="Domylnie"/>
              <w:spacing w:line="240" w:lineRule="auto"/>
              <w:jc w:val="center"/>
              <w:rPr>
                <w:rFonts w:ascii="Georgia" w:hAnsi="Georgia"/>
                <w:sz w:val="20"/>
                <w:szCs w:val="20"/>
                <w:lang w:val="pl-PL"/>
              </w:rPr>
            </w:pPr>
            <w:r w:rsidRPr="00976A0E">
              <w:rPr>
                <w:rFonts w:ascii="Georgia" w:hAnsi="Georgia" w:cs="Calibri"/>
                <w:sz w:val="18"/>
                <w:szCs w:val="18"/>
                <w:lang w:val="pl-PL"/>
              </w:rPr>
              <w:t>Tak</w:t>
            </w:r>
          </w:p>
        </w:tc>
        <w:tc>
          <w:tcPr>
            <w:tcW w:w="1841" w:type="dxa"/>
            <w:tcBorders>
              <w:top w:val="single" w:sz="4" w:space="0" w:color="00000A"/>
              <w:left w:val="single" w:sz="4" w:space="0" w:color="00000A"/>
              <w:bottom w:val="single" w:sz="4" w:space="0" w:color="00000A"/>
              <w:right w:val="single" w:sz="4" w:space="0" w:color="00000A"/>
            </w:tcBorders>
          </w:tcPr>
          <w:p w14:paraId="2DD04993" w14:textId="77777777" w:rsidR="00FC2794" w:rsidRPr="00976A0E" w:rsidRDefault="00FC2794" w:rsidP="00FC2794">
            <w:pPr>
              <w:pStyle w:val="Domylnie"/>
              <w:spacing w:line="240" w:lineRule="auto"/>
              <w:jc w:val="center"/>
              <w:rPr>
                <w:rFonts w:ascii="Georgia" w:hAnsi="Georgia"/>
                <w:sz w:val="20"/>
                <w:szCs w:val="20"/>
                <w:lang w:val="pl-PL"/>
              </w:rPr>
            </w:pPr>
          </w:p>
        </w:tc>
      </w:tr>
      <w:tr w:rsidR="00FC2794" w:rsidRPr="00976A0E" w14:paraId="62BDD942" w14:textId="77777777" w:rsidTr="00FC2794">
        <w:trPr>
          <w:trHeight w:val="288"/>
        </w:trPr>
        <w:tc>
          <w:tcPr>
            <w:tcW w:w="5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7CFFEA1" w14:textId="77777777" w:rsidR="00FC2794" w:rsidRPr="00976A0E" w:rsidRDefault="00FC2794">
            <w:pPr>
              <w:pStyle w:val="Akapitzlist"/>
              <w:numPr>
                <w:ilvl w:val="0"/>
                <w:numId w:val="78"/>
              </w:numPr>
              <w:spacing w:line="240" w:lineRule="auto"/>
              <w:contextualSpacing/>
              <w:jc w:val="center"/>
              <w:rPr>
                <w:rFonts w:ascii="Georgia" w:hAnsi="Georgia"/>
                <w:sz w:val="20"/>
                <w:szCs w:val="20"/>
              </w:rPr>
            </w:pPr>
          </w:p>
        </w:tc>
        <w:tc>
          <w:tcPr>
            <w:tcW w:w="6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1683ED4" w14:textId="77777777" w:rsidR="00FC2794" w:rsidRPr="00976A0E" w:rsidRDefault="00FC2794" w:rsidP="00FC2794">
            <w:pPr>
              <w:pStyle w:val="Domylnie"/>
              <w:spacing w:line="240" w:lineRule="auto"/>
              <w:jc w:val="both"/>
              <w:rPr>
                <w:rFonts w:ascii="Georgia" w:hAnsi="Georgia"/>
                <w:sz w:val="20"/>
                <w:szCs w:val="20"/>
                <w:lang w:val="pl-PL"/>
              </w:rPr>
            </w:pPr>
            <w:r w:rsidRPr="00976A0E">
              <w:rPr>
                <w:rFonts w:ascii="Georgia" w:hAnsi="Georgia"/>
                <w:sz w:val="20"/>
                <w:szCs w:val="20"/>
                <w:lang w:val="pl-PL" w:eastAsia="pl-PL"/>
              </w:rPr>
              <w:t>Brak węży giętkich na połączeniu z instalacją.</w:t>
            </w:r>
          </w:p>
        </w:tc>
        <w:tc>
          <w:tcPr>
            <w:tcW w:w="14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73F2AC5" w14:textId="77777777" w:rsidR="00FC2794" w:rsidRPr="00976A0E" w:rsidRDefault="00FC2794" w:rsidP="00FC2794">
            <w:pPr>
              <w:pStyle w:val="Domylnie"/>
              <w:spacing w:line="240" w:lineRule="auto"/>
              <w:jc w:val="center"/>
              <w:rPr>
                <w:rFonts w:ascii="Georgia" w:hAnsi="Georgia"/>
                <w:sz w:val="20"/>
                <w:szCs w:val="20"/>
                <w:lang w:val="pl-PL"/>
              </w:rPr>
            </w:pPr>
            <w:r w:rsidRPr="00976A0E">
              <w:rPr>
                <w:rFonts w:ascii="Georgia" w:hAnsi="Georgia" w:cs="Calibri"/>
                <w:sz w:val="18"/>
                <w:szCs w:val="18"/>
                <w:lang w:val="pl-PL"/>
              </w:rPr>
              <w:t>Tak</w:t>
            </w:r>
          </w:p>
        </w:tc>
        <w:tc>
          <w:tcPr>
            <w:tcW w:w="1841" w:type="dxa"/>
            <w:tcBorders>
              <w:top w:val="single" w:sz="4" w:space="0" w:color="00000A"/>
              <w:left w:val="single" w:sz="4" w:space="0" w:color="00000A"/>
              <w:bottom w:val="single" w:sz="4" w:space="0" w:color="00000A"/>
              <w:right w:val="single" w:sz="4" w:space="0" w:color="00000A"/>
            </w:tcBorders>
          </w:tcPr>
          <w:p w14:paraId="4D58CD03" w14:textId="77777777" w:rsidR="00FC2794" w:rsidRPr="00976A0E" w:rsidRDefault="00FC2794" w:rsidP="00FC2794">
            <w:pPr>
              <w:pStyle w:val="Domylnie"/>
              <w:spacing w:line="240" w:lineRule="auto"/>
              <w:jc w:val="center"/>
              <w:rPr>
                <w:rFonts w:ascii="Georgia" w:hAnsi="Georgia"/>
                <w:sz w:val="20"/>
                <w:szCs w:val="20"/>
                <w:lang w:val="pl-PL"/>
              </w:rPr>
            </w:pPr>
          </w:p>
        </w:tc>
      </w:tr>
      <w:tr w:rsidR="00FC2794" w:rsidRPr="00976A0E" w14:paraId="114027F2" w14:textId="77777777" w:rsidTr="00FC2794">
        <w:trPr>
          <w:trHeight w:val="359"/>
        </w:trPr>
        <w:tc>
          <w:tcPr>
            <w:tcW w:w="5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844ABC5" w14:textId="77777777" w:rsidR="00FC2794" w:rsidRPr="00976A0E" w:rsidRDefault="00FC2794">
            <w:pPr>
              <w:pStyle w:val="Akapitzlist"/>
              <w:numPr>
                <w:ilvl w:val="0"/>
                <w:numId w:val="78"/>
              </w:numPr>
              <w:spacing w:line="240" w:lineRule="auto"/>
              <w:contextualSpacing/>
              <w:jc w:val="center"/>
              <w:rPr>
                <w:rFonts w:ascii="Georgia" w:hAnsi="Georgia"/>
                <w:sz w:val="20"/>
                <w:szCs w:val="20"/>
              </w:rPr>
            </w:pPr>
          </w:p>
        </w:tc>
        <w:tc>
          <w:tcPr>
            <w:tcW w:w="6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D7E6288" w14:textId="77777777" w:rsidR="00FC2794" w:rsidRPr="00976A0E" w:rsidRDefault="00FC2794" w:rsidP="00FC2794">
            <w:pPr>
              <w:pStyle w:val="Domylnie"/>
              <w:spacing w:line="240" w:lineRule="auto"/>
              <w:jc w:val="both"/>
              <w:rPr>
                <w:rFonts w:ascii="Georgia" w:hAnsi="Georgia"/>
                <w:sz w:val="20"/>
                <w:szCs w:val="20"/>
                <w:lang w:val="pl-PL"/>
              </w:rPr>
            </w:pPr>
            <w:r w:rsidRPr="00976A0E">
              <w:rPr>
                <w:rFonts w:ascii="Georgia" w:hAnsi="Georgia"/>
                <w:sz w:val="20"/>
                <w:szCs w:val="20"/>
                <w:lang w:val="pl-PL" w:eastAsia="pl-PL"/>
              </w:rPr>
              <w:t xml:space="preserve"> gniazdo elektryczne 230 V ze wskaźnikiem zasilania (dwa obwody) - 10 szt.</w:t>
            </w:r>
          </w:p>
        </w:tc>
        <w:tc>
          <w:tcPr>
            <w:tcW w:w="14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496DD90" w14:textId="77777777" w:rsidR="00FC2794" w:rsidRPr="00976A0E" w:rsidRDefault="00FC2794" w:rsidP="00FC2794">
            <w:pPr>
              <w:pStyle w:val="Domylnie"/>
              <w:spacing w:line="240" w:lineRule="auto"/>
              <w:jc w:val="center"/>
              <w:rPr>
                <w:rFonts w:ascii="Georgia" w:hAnsi="Georgia"/>
                <w:sz w:val="20"/>
                <w:szCs w:val="20"/>
                <w:lang w:val="pl-PL"/>
              </w:rPr>
            </w:pPr>
            <w:r w:rsidRPr="00976A0E">
              <w:rPr>
                <w:rFonts w:ascii="Georgia" w:hAnsi="Georgia" w:cs="Calibri"/>
                <w:sz w:val="18"/>
                <w:szCs w:val="18"/>
                <w:lang w:val="pl-PL"/>
              </w:rPr>
              <w:t>Tak</w:t>
            </w:r>
          </w:p>
        </w:tc>
        <w:tc>
          <w:tcPr>
            <w:tcW w:w="1841" w:type="dxa"/>
            <w:tcBorders>
              <w:top w:val="single" w:sz="4" w:space="0" w:color="00000A"/>
              <w:left w:val="single" w:sz="4" w:space="0" w:color="00000A"/>
              <w:bottom w:val="single" w:sz="4" w:space="0" w:color="00000A"/>
              <w:right w:val="single" w:sz="4" w:space="0" w:color="00000A"/>
            </w:tcBorders>
          </w:tcPr>
          <w:p w14:paraId="4ABEB55A" w14:textId="77777777" w:rsidR="00FC2794" w:rsidRPr="00976A0E" w:rsidRDefault="00FC2794" w:rsidP="00FC2794">
            <w:pPr>
              <w:pStyle w:val="Domylnie"/>
              <w:spacing w:line="240" w:lineRule="auto"/>
              <w:jc w:val="center"/>
              <w:rPr>
                <w:rFonts w:ascii="Georgia" w:hAnsi="Georgia"/>
                <w:sz w:val="20"/>
                <w:szCs w:val="20"/>
                <w:lang w:val="pl-PL"/>
              </w:rPr>
            </w:pPr>
          </w:p>
        </w:tc>
      </w:tr>
      <w:tr w:rsidR="00FC2794" w:rsidRPr="00976A0E" w14:paraId="1E939759" w14:textId="77777777" w:rsidTr="00FC2794">
        <w:trPr>
          <w:trHeight w:val="288"/>
        </w:trPr>
        <w:tc>
          <w:tcPr>
            <w:tcW w:w="5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549381E" w14:textId="77777777" w:rsidR="00FC2794" w:rsidRPr="00976A0E" w:rsidRDefault="00FC2794">
            <w:pPr>
              <w:pStyle w:val="Akapitzlist"/>
              <w:numPr>
                <w:ilvl w:val="0"/>
                <w:numId w:val="78"/>
              </w:numPr>
              <w:spacing w:line="240" w:lineRule="auto"/>
              <w:contextualSpacing/>
              <w:jc w:val="center"/>
              <w:rPr>
                <w:rFonts w:ascii="Georgia" w:hAnsi="Georgia"/>
                <w:sz w:val="20"/>
                <w:szCs w:val="20"/>
              </w:rPr>
            </w:pPr>
          </w:p>
        </w:tc>
        <w:tc>
          <w:tcPr>
            <w:tcW w:w="6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4FAC27F" w14:textId="77777777" w:rsidR="00FC2794" w:rsidRPr="00976A0E" w:rsidRDefault="00FC2794" w:rsidP="00FC2794">
            <w:pPr>
              <w:pStyle w:val="Domylnie"/>
              <w:spacing w:line="240" w:lineRule="auto"/>
              <w:jc w:val="both"/>
              <w:rPr>
                <w:rFonts w:ascii="Georgia" w:hAnsi="Georgia"/>
                <w:sz w:val="20"/>
                <w:szCs w:val="20"/>
                <w:lang w:val="pl-PL"/>
              </w:rPr>
            </w:pPr>
            <w:r w:rsidRPr="00976A0E">
              <w:rPr>
                <w:rFonts w:ascii="Georgia" w:hAnsi="Georgia"/>
                <w:sz w:val="20"/>
                <w:szCs w:val="20"/>
                <w:lang w:val="pl-PL" w:eastAsia="pl-PL"/>
              </w:rPr>
              <w:t xml:space="preserve"> gniazdo wyrównania potencjału  -8 </w:t>
            </w:r>
            <w:proofErr w:type="spellStart"/>
            <w:r w:rsidRPr="00976A0E">
              <w:rPr>
                <w:rFonts w:ascii="Georgia" w:hAnsi="Georgia"/>
                <w:sz w:val="20"/>
                <w:szCs w:val="20"/>
                <w:lang w:val="pl-PL" w:eastAsia="pl-PL"/>
              </w:rPr>
              <w:t>szt</w:t>
            </w:r>
            <w:proofErr w:type="spellEnd"/>
          </w:p>
        </w:tc>
        <w:tc>
          <w:tcPr>
            <w:tcW w:w="14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30455AE" w14:textId="77777777" w:rsidR="00FC2794" w:rsidRPr="00976A0E" w:rsidRDefault="00FC2794" w:rsidP="00FC2794">
            <w:pPr>
              <w:pStyle w:val="Domylnie"/>
              <w:spacing w:line="240" w:lineRule="auto"/>
              <w:jc w:val="center"/>
              <w:rPr>
                <w:rFonts w:ascii="Georgia" w:hAnsi="Georgia"/>
                <w:sz w:val="20"/>
                <w:szCs w:val="20"/>
                <w:lang w:val="pl-PL"/>
              </w:rPr>
            </w:pPr>
            <w:r w:rsidRPr="00976A0E">
              <w:rPr>
                <w:rFonts w:ascii="Georgia" w:hAnsi="Georgia" w:cs="Calibri"/>
                <w:sz w:val="18"/>
                <w:szCs w:val="18"/>
                <w:lang w:val="pl-PL"/>
              </w:rPr>
              <w:t>Tak</w:t>
            </w:r>
          </w:p>
        </w:tc>
        <w:tc>
          <w:tcPr>
            <w:tcW w:w="1841" w:type="dxa"/>
            <w:tcBorders>
              <w:top w:val="single" w:sz="4" w:space="0" w:color="00000A"/>
              <w:left w:val="single" w:sz="4" w:space="0" w:color="00000A"/>
              <w:bottom w:val="single" w:sz="4" w:space="0" w:color="00000A"/>
              <w:right w:val="single" w:sz="4" w:space="0" w:color="00000A"/>
            </w:tcBorders>
          </w:tcPr>
          <w:p w14:paraId="3857E25B" w14:textId="77777777" w:rsidR="00FC2794" w:rsidRPr="00976A0E" w:rsidRDefault="00FC2794" w:rsidP="00FC2794">
            <w:pPr>
              <w:pStyle w:val="Domylnie"/>
              <w:spacing w:line="240" w:lineRule="auto"/>
              <w:jc w:val="center"/>
              <w:rPr>
                <w:rFonts w:ascii="Georgia" w:hAnsi="Georgia"/>
                <w:sz w:val="20"/>
                <w:szCs w:val="20"/>
                <w:lang w:val="pl-PL"/>
              </w:rPr>
            </w:pPr>
          </w:p>
        </w:tc>
      </w:tr>
      <w:tr w:rsidR="00FC2794" w:rsidRPr="00976A0E" w14:paraId="378EE131" w14:textId="77777777" w:rsidTr="00FC2794">
        <w:trPr>
          <w:trHeight w:val="189"/>
        </w:trPr>
        <w:tc>
          <w:tcPr>
            <w:tcW w:w="5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F220674" w14:textId="77777777" w:rsidR="00FC2794" w:rsidRPr="00976A0E" w:rsidRDefault="00FC2794">
            <w:pPr>
              <w:pStyle w:val="Akapitzlist"/>
              <w:numPr>
                <w:ilvl w:val="0"/>
                <w:numId w:val="78"/>
              </w:numPr>
              <w:spacing w:line="240" w:lineRule="auto"/>
              <w:contextualSpacing/>
              <w:jc w:val="center"/>
              <w:rPr>
                <w:rFonts w:ascii="Georgia" w:hAnsi="Georgia"/>
                <w:sz w:val="20"/>
                <w:szCs w:val="20"/>
              </w:rPr>
            </w:pPr>
          </w:p>
        </w:tc>
        <w:tc>
          <w:tcPr>
            <w:tcW w:w="6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75E50CD" w14:textId="77777777" w:rsidR="00FC2794" w:rsidRPr="00976A0E" w:rsidRDefault="00FC2794" w:rsidP="00FC2794">
            <w:pPr>
              <w:pStyle w:val="Domylnie"/>
              <w:spacing w:line="240" w:lineRule="auto"/>
              <w:jc w:val="both"/>
              <w:rPr>
                <w:rFonts w:ascii="Georgia" w:hAnsi="Georgia"/>
                <w:sz w:val="20"/>
                <w:szCs w:val="20"/>
                <w:lang w:val="pl-PL"/>
              </w:rPr>
            </w:pPr>
            <w:r w:rsidRPr="00976A0E">
              <w:rPr>
                <w:rFonts w:ascii="Georgia" w:hAnsi="Georgia"/>
                <w:sz w:val="20"/>
                <w:szCs w:val="20"/>
                <w:lang w:val="pl-PL" w:eastAsia="pl-PL"/>
              </w:rPr>
              <w:t xml:space="preserve">gniazdo teletechniczne RJ45 kat. 6e, -2 </w:t>
            </w:r>
            <w:proofErr w:type="spellStart"/>
            <w:r w:rsidRPr="00976A0E">
              <w:rPr>
                <w:rFonts w:ascii="Georgia" w:hAnsi="Georgia"/>
                <w:sz w:val="20"/>
                <w:szCs w:val="20"/>
                <w:lang w:val="pl-PL" w:eastAsia="pl-PL"/>
              </w:rPr>
              <w:t>szt</w:t>
            </w:r>
            <w:proofErr w:type="spellEnd"/>
          </w:p>
        </w:tc>
        <w:tc>
          <w:tcPr>
            <w:tcW w:w="14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84EBF4E" w14:textId="77777777" w:rsidR="00FC2794" w:rsidRPr="00976A0E" w:rsidRDefault="00FC2794" w:rsidP="00FC2794">
            <w:pPr>
              <w:pStyle w:val="Domylnie"/>
              <w:spacing w:line="240" w:lineRule="auto"/>
              <w:jc w:val="center"/>
              <w:rPr>
                <w:rFonts w:ascii="Georgia" w:hAnsi="Georgia"/>
                <w:sz w:val="20"/>
                <w:szCs w:val="20"/>
                <w:lang w:val="pl-PL"/>
              </w:rPr>
            </w:pPr>
            <w:r w:rsidRPr="00976A0E">
              <w:rPr>
                <w:rFonts w:ascii="Georgia" w:hAnsi="Georgia" w:cs="Calibri"/>
                <w:sz w:val="18"/>
                <w:szCs w:val="18"/>
                <w:lang w:val="pl-PL"/>
              </w:rPr>
              <w:t>Tak</w:t>
            </w:r>
          </w:p>
        </w:tc>
        <w:tc>
          <w:tcPr>
            <w:tcW w:w="1841" w:type="dxa"/>
            <w:tcBorders>
              <w:top w:val="single" w:sz="4" w:space="0" w:color="00000A"/>
              <w:left w:val="single" w:sz="4" w:space="0" w:color="00000A"/>
              <w:bottom w:val="single" w:sz="4" w:space="0" w:color="00000A"/>
              <w:right w:val="single" w:sz="4" w:space="0" w:color="00000A"/>
            </w:tcBorders>
          </w:tcPr>
          <w:p w14:paraId="000E16D7" w14:textId="77777777" w:rsidR="00FC2794" w:rsidRPr="00976A0E" w:rsidRDefault="00FC2794" w:rsidP="00FC2794">
            <w:pPr>
              <w:pStyle w:val="Domylnie"/>
              <w:spacing w:line="240" w:lineRule="auto"/>
              <w:jc w:val="center"/>
              <w:rPr>
                <w:rFonts w:ascii="Georgia" w:hAnsi="Georgia"/>
                <w:sz w:val="20"/>
                <w:szCs w:val="20"/>
                <w:lang w:val="pl-PL"/>
              </w:rPr>
            </w:pPr>
          </w:p>
        </w:tc>
      </w:tr>
      <w:tr w:rsidR="00FC2794" w:rsidRPr="00976A0E" w14:paraId="7243C937" w14:textId="77777777" w:rsidTr="00FC2794">
        <w:trPr>
          <w:trHeight w:val="288"/>
        </w:trPr>
        <w:tc>
          <w:tcPr>
            <w:tcW w:w="5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F61D948" w14:textId="77777777" w:rsidR="00FC2794" w:rsidRPr="00976A0E" w:rsidRDefault="00FC2794">
            <w:pPr>
              <w:pStyle w:val="Akapitzlist"/>
              <w:numPr>
                <w:ilvl w:val="0"/>
                <w:numId w:val="78"/>
              </w:numPr>
              <w:spacing w:line="240" w:lineRule="auto"/>
              <w:contextualSpacing/>
              <w:jc w:val="center"/>
              <w:rPr>
                <w:rFonts w:ascii="Georgia" w:hAnsi="Georgia"/>
                <w:sz w:val="20"/>
                <w:szCs w:val="20"/>
              </w:rPr>
            </w:pPr>
          </w:p>
        </w:tc>
        <w:tc>
          <w:tcPr>
            <w:tcW w:w="6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7D9ADBE" w14:textId="77777777" w:rsidR="00FC2794" w:rsidRPr="00976A0E" w:rsidRDefault="00FC2794" w:rsidP="00FC2794">
            <w:pPr>
              <w:pStyle w:val="Domylnie"/>
              <w:spacing w:line="240" w:lineRule="auto"/>
              <w:jc w:val="both"/>
              <w:rPr>
                <w:rFonts w:ascii="Georgia" w:hAnsi="Georgia"/>
                <w:sz w:val="20"/>
                <w:szCs w:val="20"/>
                <w:lang w:val="pl-PL"/>
              </w:rPr>
            </w:pPr>
            <w:r w:rsidRPr="00976A0E">
              <w:rPr>
                <w:rFonts w:ascii="Georgia" w:hAnsi="Georgia"/>
                <w:sz w:val="20"/>
                <w:szCs w:val="20"/>
                <w:lang w:val="pl-PL" w:eastAsia="pl-PL"/>
              </w:rPr>
              <w:t xml:space="preserve"> przygotowanie pod gniazdo teletechniczne z zaślepką - 2 szt.</w:t>
            </w:r>
          </w:p>
        </w:tc>
        <w:tc>
          <w:tcPr>
            <w:tcW w:w="14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4EB4557" w14:textId="77777777" w:rsidR="00FC2794" w:rsidRPr="00976A0E" w:rsidRDefault="00FC2794" w:rsidP="00FC2794">
            <w:pPr>
              <w:pStyle w:val="Domylnie"/>
              <w:spacing w:line="240" w:lineRule="auto"/>
              <w:jc w:val="center"/>
              <w:rPr>
                <w:rFonts w:ascii="Georgia" w:hAnsi="Georgia"/>
                <w:sz w:val="20"/>
                <w:szCs w:val="20"/>
                <w:lang w:val="pl-PL"/>
              </w:rPr>
            </w:pPr>
            <w:r w:rsidRPr="00976A0E">
              <w:rPr>
                <w:rFonts w:ascii="Georgia" w:hAnsi="Georgia" w:cs="Calibri"/>
                <w:sz w:val="18"/>
                <w:szCs w:val="18"/>
                <w:lang w:val="pl-PL"/>
              </w:rPr>
              <w:t>Tak</w:t>
            </w:r>
          </w:p>
        </w:tc>
        <w:tc>
          <w:tcPr>
            <w:tcW w:w="1841" w:type="dxa"/>
            <w:tcBorders>
              <w:top w:val="single" w:sz="4" w:space="0" w:color="00000A"/>
              <w:left w:val="single" w:sz="4" w:space="0" w:color="00000A"/>
              <w:bottom w:val="single" w:sz="4" w:space="0" w:color="00000A"/>
              <w:right w:val="single" w:sz="4" w:space="0" w:color="00000A"/>
            </w:tcBorders>
          </w:tcPr>
          <w:p w14:paraId="70CFE2FC" w14:textId="77777777" w:rsidR="00FC2794" w:rsidRPr="00976A0E" w:rsidRDefault="00FC2794" w:rsidP="00FC2794">
            <w:pPr>
              <w:pStyle w:val="Domylnie"/>
              <w:spacing w:line="240" w:lineRule="auto"/>
              <w:jc w:val="center"/>
              <w:rPr>
                <w:rFonts w:ascii="Georgia" w:hAnsi="Georgia"/>
                <w:sz w:val="20"/>
                <w:szCs w:val="20"/>
                <w:lang w:val="pl-PL"/>
              </w:rPr>
            </w:pPr>
          </w:p>
        </w:tc>
      </w:tr>
      <w:tr w:rsidR="00FC2794" w:rsidRPr="00976A0E" w14:paraId="0202CAF7" w14:textId="77777777" w:rsidTr="00FC2794">
        <w:trPr>
          <w:trHeight w:val="792"/>
        </w:trPr>
        <w:tc>
          <w:tcPr>
            <w:tcW w:w="5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D8B43EF" w14:textId="77777777" w:rsidR="00FC2794" w:rsidRPr="00976A0E" w:rsidRDefault="00FC2794">
            <w:pPr>
              <w:pStyle w:val="Akapitzlist"/>
              <w:numPr>
                <w:ilvl w:val="0"/>
                <w:numId w:val="78"/>
              </w:numPr>
              <w:spacing w:line="240" w:lineRule="auto"/>
              <w:contextualSpacing/>
              <w:jc w:val="center"/>
              <w:rPr>
                <w:rFonts w:ascii="Georgia" w:hAnsi="Georgia"/>
                <w:sz w:val="20"/>
                <w:szCs w:val="20"/>
              </w:rPr>
            </w:pPr>
          </w:p>
        </w:tc>
        <w:tc>
          <w:tcPr>
            <w:tcW w:w="6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2B9F287" w14:textId="77777777" w:rsidR="00FC2794" w:rsidRPr="00976A0E" w:rsidRDefault="00FC2794" w:rsidP="00FC2794">
            <w:pPr>
              <w:pStyle w:val="Domylnie"/>
              <w:spacing w:line="240" w:lineRule="auto"/>
              <w:jc w:val="both"/>
              <w:rPr>
                <w:rFonts w:ascii="Georgia" w:hAnsi="Georgia"/>
                <w:sz w:val="20"/>
                <w:szCs w:val="20"/>
                <w:lang w:val="pl-PL"/>
              </w:rPr>
            </w:pPr>
            <w:r w:rsidRPr="00976A0E">
              <w:rPr>
                <w:rFonts w:ascii="Georgia" w:hAnsi="Georgia"/>
                <w:sz w:val="20"/>
                <w:szCs w:val="20"/>
                <w:lang w:val="pl-PL" w:eastAsia="pl-PL"/>
              </w:rPr>
              <w:t xml:space="preserve">otworowanie i przygotowanie  pod gniazdo instalacji </w:t>
            </w:r>
            <w:proofErr w:type="spellStart"/>
            <w:r w:rsidRPr="00976A0E">
              <w:rPr>
                <w:rFonts w:ascii="Georgia" w:hAnsi="Georgia"/>
                <w:sz w:val="20"/>
                <w:szCs w:val="20"/>
                <w:lang w:val="pl-PL" w:eastAsia="pl-PL"/>
              </w:rPr>
              <w:t>przyzywowej</w:t>
            </w:r>
            <w:proofErr w:type="spellEnd"/>
            <w:r w:rsidRPr="00976A0E">
              <w:rPr>
                <w:rFonts w:ascii="Georgia" w:hAnsi="Georgia"/>
                <w:sz w:val="20"/>
                <w:szCs w:val="20"/>
                <w:lang w:val="pl-PL" w:eastAsia="pl-PL"/>
              </w:rPr>
              <w:t xml:space="preserve"> (dostawa i montaż modułu wraz z manipulatorem </w:t>
            </w:r>
            <w:proofErr w:type="spellStart"/>
            <w:r w:rsidRPr="00976A0E">
              <w:rPr>
                <w:rFonts w:ascii="Georgia" w:hAnsi="Georgia"/>
                <w:sz w:val="20"/>
                <w:szCs w:val="20"/>
                <w:lang w:val="pl-PL" w:eastAsia="pl-PL"/>
              </w:rPr>
              <w:t>przyzywu</w:t>
            </w:r>
            <w:proofErr w:type="spellEnd"/>
            <w:r w:rsidRPr="00976A0E">
              <w:rPr>
                <w:rFonts w:ascii="Georgia" w:hAnsi="Georgia"/>
                <w:sz w:val="20"/>
                <w:szCs w:val="20"/>
                <w:lang w:val="pl-PL" w:eastAsia="pl-PL"/>
              </w:rPr>
              <w:t xml:space="preserve"> pielęgniarki po stronie dostawcy systemu </w:t>
            </w:r>
            <w:proofErr w:type="spellStart"/>
            <w:r w:rsidRPr="00976A0E">
              <w:rPr>
                <w:rFonts w:ascii="Georgia" w:hAnsi="Georgia"/>
                <w:sz w:val="20"/>
                <w:szCs w:val="20"/>
                <w:lang w:val="pl-PL" w:eastAsia="pl-PL"/>
              </w:rPr>
              <w:t>przyzywowego</w:t>
            </w:r>
            <w:proofErr w:type="spellEnd"/>
            <w:r w:rsidRPr="00976A0E">
              <w:rPr>
                <w:rFonts w:ascii="Georgia" w:hAnsi="Georgia"/>
                <w:sz w:val="20"/>
                <w:szCs w:val="20"/>
                <w:lang w:val="pl-PL" w:eastAsia="pl-PL"/>
              </w:rPr>
              <w:t xml:space="preserve">) 1 </w:t>
            </w:r>
            <w:proofErr w:type="spellStart"/>
            <w:r w:rsidRPr="00976A0E">
              <w:rPr>
                <w:rFonts w:ascii="Georgia" w:hAnsi="Georgia"/>
                <w:sz w:val="20"/>
                <w:szCs w:val="20"/>
                <w:lang w:val="pl-PL" w:eastAsia="pl-PL"/>
              </w:rPr>
              <w:t>szt</w:t>
            </w:r>
            <w:proofErr w:type="spellEnd"/>
          </w:p>
        </w:tc>
        <w:tc>
          <w:tcPr>
            <w:tcW w:w="14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29A028E" w14:textId="77777777" w:rsidR="00FC2794" w:rsidRPr="00976A0E" w:rsidRDefault="00FC2794" w:rsidP="00FC2794">
            <w:pPr>
              <w:pStyle w:val="Domylnie"/>
              <w:spacing w:line="240" w:lineRule="auto"/>
              <w:jc w:val="center"/>
              <w:rPr>
                <w:rFonts w:ascii="Georgia" w:hAnsi="Georgia"/>
                <w:sz w:val="20"/>
                <w:szCs w:val="20"/>
                <w:lang w:val="pl-PL"/>
              </w:rPr>
            </w:pPr>
            <w:r w:rsidRPr="00976A0E">
              <w:rPr>
                <w:rFonts w:ascii="Georgia" w:hAnsi="Georgia" w:cs="Calibri"/>
                <w:sz w:val="18"/>
                <w:szCs w:val="18"/>
                <w:lang w:val="pl-PL"/>
              </w:rPr>
              <w:t>Tak</w:t>
            </w:r>
          </w:p>
        </w:tc>
        <w:tc>
          <w:tcPr>
            <w:tcW w:w="1841" w:type="dxa"/>
            <w:tcBorders>
              <w:top w:val="single" w:sz="4" w:space="0" w:color="00000A"/>
              <w:left w:val="single" w:sz="4" w:space="0" w:color="00000A"/>
              <w:bottom w:val="single" w:sz="4" w:space="0" w:color="00000A"/>
              <w:right w:val="single" w:sz="4" w:space="0" w:color="00000A"/>
            </w:tcBorders>
          </w:tcPr>
          <w:p w14:paraId="2960CF70" w14:textId="77777777" w:rsidR="00FC2794" w:rsidRPr="00976A0E" w:rsidRDefault="00FC2794" w:rsidP="00FC2794">
            <w:pPr>
              <w:pStyle w:val="Domylnie"/>
              <w:spacing w:line="240" w:lineRule="auto"/>
              <w:jc w:val="center"/>
              <w:rPr>
                <w:rFonts w:ascii="Georgia" w:hAnsi="Georgia"/>
                <w:sz w:val="20"/>
                <w:szCs w:val="20"/>
                <w:lang w:val="pl-PL"/>
              </w:rPr>
            </w:pPr>
          </w:p>
        </w:tc>
      </w:tr>
      <w:tr w:rsidR="00FC2794" w:rsidRPr="00976A0E" w14:paraId="15AAE99D" w14:textId="77777777" w:rsidTr="00FC2794">
        <w:trPr>
          <w:trHeight w:val="288"/>
        </w:trPr>
        <w:tc>
          <w:tcPr>
            <w:tcW w:w="5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0311FF3" w14:textId="77777777" w:rsidR="00FC2794" w:rsidRPr="00976A0E" w:rsidRDefault="00FC2794">
            <w:pPr>
              <w:pStyle w:val="Akapitzlist"/>
              <w:numPr>
                <w:ilvl w:val="0"/>
                <w:numId w:val="78"/>
              </w:numPr>
              <w:spacing w:line="240" w:lineRule="auto"/>
              <w:contextualSpacing/>
              <w:jc w:val="center"/>
              <w:rPr>
                <w:rFonts w:ascii="Georgia" w:hAnsi="Georgia"/>
                <w:sz w:val="20"/>
                <w:szCs w:val="20"/>
              </w:rPr>
            </w:pPr>
          </w:p>
        </w:tc>
        <w:tc>
          <w:tcPr>
            <w:tcW w:w="6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7A38C4A" w14:textId="77777777" w:rsidR="00FC2794" w:rsidRPr="00976A0E" w:rsidRDefault="00FC2794" w:rsidP="00FC2794">
            <w:pPr>
              <w:pStyle w:val="Domylnie"/>
              <w:spacing w:line="240" w:lineRule="auto"/>
              <w:jc w:val="both"/>
              <w:rPr>
                <w:rFonts w:ascii="Georgia" w:hAnsi="Georgia"/>
                <w:sz w:val="20"/>
                <w:szCs w:val="20"/>
                <w:lang w:val="pl-PL"/>
              </w:rPr>
            </w:pPr>
            <w:r w:rsidRPr="00976A0E">
              <w:rPr>
                <w:rFonts w:ascii="Georgia" w:hAnsi="Georgia"/>
                <w:sz w:val="20"/>
                <w:szCs w:val="20"/>
                <w:lang w:val="pl-PL" w:eastAsia="pl-PL"/>
              </w:rPr>
              <w:t>Rura boczna do montażu osprzętu -2szt.</w:t>
            </w:r>
          </w:p>
        </w:tc>
        <w:tc>
          <w:tcPr>
            <w:tcW w:w="14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849C9A7" w14:textId="77777777" w:rsidR="00FC2794" w:rsidRPr="00976A0E" w:rsidRDefault="00FC2794" w:rsidP="00FC2794">
            <w:pPr>
              <w:pStyle w:val="Domylnie"/>
              <w:spacing w:line="240" w:lineRule="auto"/>
              <w:jc w:val="center"/>
              <w:rPr>
                <w:rFonts w:ascii="Georgia" w:hAnsi="Georgia"/>
                <w:sz w:val="20"/>
                <w:szCs w:val="20"/>
                <w:lang w:val="pl-PL"/>
              </w:rPr>
            </w:pPr>
            <w:r w:rsidRPr="00976A0E">
              <w:rPr>
                <w:rFonts w:ascii="Georgia" w:hAnsi="Georgia" w:cs="Calibri"/>
                <w:sz w:val="18"/>
                <w:szCs w:val="18"/>
                <w:lang w:val="pl-PL"/>
              </w:rPr>
              <w:t>Tak</w:t>
            </w:r>
          </w:p>
        </w:tc>
        <w:tc>
          <w:tcPr>
            <w:tcW w:w="1841" w:type="dxa"/>
            <w:tcBorders>
              <w:top w:val="single" w:sz="4" w:space="0" w:color="00000A"/>
              <w:left w:val="single" w:sz="4" w:space="0" w:color="00000A"/>
              <w:bottom w:val="single" w:sz="4" w:space="0" w:color="00000A"/>
              <w:right w:val="single" w:sz="4" w:space="0" w:color="00000A"/>
            </w:tcBorders>
          </w:tcPr>
          <w:p w14:paraId="61C9CC2E" w14:textId="77777777" w:rsidR="00FC2794" w:rsidRPr="00976A0E" w:rsidRDefault="00FC2794" w:rsidP="00FC2794">
            <w:pPr>
              <w:pStyle w:val="Domylnie"/>
              <w:spacing w:line="240" w:lineRule="auto"/>
              <w:jc w:val="center"/>
              <w:rPr>
                <w:rFonts w:ascii="Georgia" w:hAnsi="Georgia"/>
                <w:sz w:val="20"/>
                <w:szCs w:val="20"/>
                <w:lang w:val="pl-PL"/>
              </w:rPr>
            </w:pPr>
          </w:p>
        </w:tc>
      </w:tr>
      <w:tr w:rsidR="00FC2794" w:rsidRPr="00976A0E" w14:paraId="16285DBD" w14:textId="77777777" w:rsidTr="00FC2794">
        <w:trPr>
          <w:trHeight w:val="288"/>
        </w:trPr>
        <w:tc>
          <w:tcPr>
            <w:tcW w:w="5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8D0EAE6" w14:textId="77777777" w:rsidR="00FC2794" w:rsidRPr="00976A0E" w:rsidRDefault="00FC2794">
            <w:pPr>
              <w:pStyle w:val="Akapitzlist"/>
              <w:numPr>
                <w:ilvl w:val="0"/>
                <w:numId w:val="78"/>
              </w:numPr>
              <w:spacing w:line="240" w:lineRule="auto"/>
              <w:contextualSpacing/>
              <w:jc w:val="center"/>
              <w:rPr>
                <w:rFonts w:ascii="Georgia" w:hAnsi="Georgia"/>
                <w:sz w:val="20"/>
                <w:szCs w:val="20"/>
              </w:rPr>
            </w:pPr>
          </w:p>
        </w:tc>
        <w:tc>
          <w:tcPr>
            <w:tcW w:w="6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1D0629A" w14:textId="77777777" w:rsidR="00FC2794" w:rsidRPr="00976A0E" w:rsidRDefault="00FC2794" w:rsidP="00FC2794">
            <w:pPr>
              <w:pStyle w:val="Domylnie"/>
              <w:spacing w:line="240" w:lineRule="auto"/>
              <w:jc w:val="both"/>
              <w:rPr>
                <w:rFonts w:ascii="Georgia" w:hAnsi="Georgia"/>
                <w:sz w:val="20"/>
                <w:szCs w:val="20"/>
                <w:lang w:val="pl-PL"/>
              </w:rPr>
            </w:pPr>
            <w:r w:rsidRPr="00976A0E">
              <w:rPr>
                <w:rFonts w:ascii="Georgia" w:hAnsi="Georgia"/>
                <w:sz w:val="20"/>
                <w:szCs w:val="20"/>
                <w:lang w:val="pl-PL" w:eastAsia="pl-PL"/>
              </w:rPr>
              <w:t>wieszak na  płyny infuzyjne - 1 szt.</w:t>
            </w:r>
          </w:p>
        </w:tc>
        <w:tc>
          <w:tcPr>
            <w:tcW w:w="14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263A11D" w14:textId="77777777" w:rsidR="00FC2794" w:rsidRPr="00976A0E" w:rsidRDefault="00FC2794" w:rsidP="00FC2794">
            <w:pPr>
              <w:pStyle w:val="Domylnie"/>
              <w:spacing w:line="240" w:lineRule="auto"/>
              <w:jc w:val="center"/>
              <w:rPr>
                <w:rFonts w:ascii="Georgia" w:hAnsi="Georgia"/>
                <w:sz w:val="20"/>
                <w:szCs w:val="20"/>
                <w:lang w:val="pl-PL"/>
              </w:rPr>
            </w:pPr>
            <w:r w:rsidRPr="00976A0E">
              <w:rPr>
                <w:rFonts w:ascii="Georgia" w:hAnsi="Georgia" w:cs="Calibri"/>
                <w:sz w:val="18"/>
                <w:szCs w:val="18"/>
                <w:lang w:val="pl-PL"/>
              </w:rPr>
              <w:t>Tak</w:t>
            </w:r>
          </w:p>
        </w:tc>
        <w:tc>
          <w:tcPr>
            <w:tcW w:w="1841" w:type="dxa"/>
            <w:tcBorders>
              <w:top w:val="single" w:sz="4" w:space="0" w:color="00000A"/>
              <w:left w:val="single" w:sz="4" w:space="0" w:color="00000A"/>
              <w:bottom w:val="single" w:sz="4" w:space="0" w:color="00000A"/>
              <w:right w:val="single" w:sz="4" w:space="0" w:color="00000A"/>
            </w:tcBorders>
          </w:tcPr>
          <w:p w14:paraId="13288FFB" w14:textId="77777777" w:rsidR="00FC2794" w:rsidRPr="00976A0E" w:rsidRDefault="00FC2794" w:rsidP="00FC2794">
            <w:pPr>
              <w:pStyle w:val="Domylnie"/>
              <w:spacing w:line="240" w:lineRule="auto"/>
              <w:jc w:val="center"/>
              <w:rPr>
                <w:rFonts w:ascii="Georgia" w:hAnsi="Georgia"/>
                <w:sz w:val="20"/>
                <w:szCs w:val="20"/>
                <w:lang w:val="pl-PL"/>
              </w:rPr>
            </w:pPr>
          </w:p>
        </w:tc>
      </w:tr>
      <w:tr w:rsidR="00FC2794" w:rsidRPr="00976A0E" w14:paraId="4333A7E7" w14:textId="77777777" w:rsidTr="00FC2794">
        <w:trPr>
          <w:trHeight w:val="288"/>
        </w:trPr>
        <w:tc>
          <w:tcPr>
            <w:tcW w:w="5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5A0CF10" w14:textId="77777777" w:rsidR="00FC2794" w:rsidRPr="00976A0E" w:rsidRDefault="00FC2794">
            <w:pPr>
              <w:pStyle w:val="Akapitzlist"/>
              <w:numPr>
                <w:ilvl w:val="0"/>
                <w:numId w:val="78"/>
              </w:numPr>
              <w:spacing w:line="240" w:lineRule="auto"/>
              <w:contextualSpacing/>
              <w:jc w:val="center"/>
              <w:rPr>
                <w:rFonts w:ascii="Georgia" w:hAnsi="Georgia"/>
                <w:sz w:val="20"/>
                <w:szCs w:val="20"/>
              </w:rPr>
            </w:pPr>
          </w:p>
        </w:tc>
        <w:tc>
          <w:tcPr>
            <w:tcW w:w="6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5346385" w14:textId="77777777" w:rsidR="00FC2794" w:rsidRPr="00976A0E" w:rsidRDefault="00FC2794" w:rsidP="00FC2794">
            <w:pPr>
              <w:pStyle w:val="Domylnie"/>
              <w:spacing w:line="240" w:lineRule="auto"/>
              <w:jc w:val="both"/>
              <w:rPr>
                <w:rFonts w:ascii="Georgia" w:hAnsi="Georgia"/>
                <w:sz w:val="20"/>
                <w:szCs w:val="20"/>
                <w:lang w:val="pl-PL"/>
              </w:rPr>
            </w:pPr>
            <w:r w:rsidRPr="00976A0E">
              <w:rPr>
                <w:rFonts w:ascii="Georgia" w:hAnsi="Georgia"/>
                <w:sz w:val="20"/>
                <w:szCs w:val="20"/>
                <w:lang w:val="pl-PL" w:eastAsia="pl-PL"/>
              </w:rPr>
              <w:t>drążek na pompy - 1 szt.</w:t>
            </w:r>
          </w:p>
        </w:tc>
        <w:tc>
          <w:tcPr>
            <w:tcW w:w="14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5DA9C76" w14:textId="77777777" w:rsidR="00FC2794" w:rsidRPr="00976A0E" w:rsidRDefault="00FC2794" w:rsidP="00FC2794">
            <w:pPr>
              <w:pStyle w:val="Domylnie"/>
              <w:spacing w:line="240" w:lineRule="auto"/>
              <w:jc w:val="center"/>
              <w:rPr>
                <w:rFonts w:ascii="Georgia" w:hAnsi="Georgia"/>
                <w:sz w:val="20"/>
                <w:szCs w:val="20"/>
                <w:lang w:val="pl-PL"/>
              </w:rPr>
            </w:pPr>
            <w:r w:rsidRPr="00976A0E">
              <w:rPr>
                <w:rFonts w:ascii="Georgia" w:hAnsi="Georgia" w:cs="Calibri"/>
                <w:sz w:val="18"/>
                <w:szCs w:val="18"/>
                <w:lang w:val="pl-PL"/>
              </w:rPr>
              <w:t>Tak</w:t>
            </w:r>
          </w:p>
        </w:tc>
        <w:tc>
          <w:tcPr>
            <w:tcW w:w="1841" w:type="dxa"/>
            <w:tcBorders>
              <w:top w:val="single" w:sz="4" w:space="0" w:color="00000A"/>
              <w:left w:val="single" w:sz="4" w:space="0" w:color="00000A"/>
              <w:bottom w:val="single" w:sz="4" w:space="0" w:color="00000A"/>
              <w:right w:val="single" w:sz="4" w:space="0" w:color="00000A"/>
            </w:tcBorders>
          </w:tcPr>
          <w:p w14:paraId="0EB14F16" w14:textId="77777777" w:rsidR="00FC2794" w:rsidRPr="00976A0E" w:rsidRDefault="00FC2794" w:rsidP="00FC2794">
            <w:pPr>
              <w:pStyle w:val="Domylnie"/>
              <w:spacing w:line="240" w:lineRule="auto"/>
              <w:jc w:val="center"/>
              <w:rPr>
                <w:rFonts w:ascii="Georgia" w:hAnsi="Georgia"/>
                <w:sz w:val="20"/>
                <w:szCs w:val="20"/>
                <w:lang w:val="pl-PL"/>
              </w:rPr>
            </w:pPr>
          </w:p>
        </w:tc>
      </w:tr>
      <w:tr w:rsidR="00FC2794" w:rsidRPr="00976A0E" w14:paraId="70857470" w14:textId="77777777" w:rsidTr="00FC2794">
        <w:trPr>
          <w:trHeight w:val="288"/>
        </w:trPr>
        <w:tc>
          <w:tcPr>
            <w:tcW w:w="5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FBD2980" w14:textId="77777777" w:rsidR="00FC2794" w:rsidRPr="00976A0E" w:rsidRDefault="00FC2794">
            <w:pPr>
              <w:pStyle w:val="Akapitzlist"/>
              <w:numPr>
                <w:ilvl w:val="0"/>
                <w:numId w:val="78"/>
              </w:numPr>
              <w:spacing w:line="240" w:lineRule="auto"/>
              <w:contextualSpacing/>
              <w:jc w:val="center"/>
              <w:rPr>
                <w:rFonts w:ascii="Georgia" w:hAnsi="Georgia"/>
                <w:sz w:val="20"/>
                <w:szCs w:val="20"/>
              </w:rPr>
            </w:pPr>
          </w:p>
        </w:tc>
        <w:tc>
          <w:tcPr>
            <w:tcW w:w="6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6EDF283" w14:textId="77777777" w:rsidR="00FC2794" w:rsidRPr="00976A0E" w:rsidRDefault="00FC2794" w:rsidP="00FC2794">
            <w:pPr>
              <w:pStyle w:val="Domylnie"/>
              <w:spacing w:line="240" w:lineRule="auto"/>
              <w:jc w:val="both"/>
              <w:rPr>
                <w:rFonts w:ascii="Georgia" w:hAnsi="Georgia"/>
                <w:sz w:val="20"/>
                <w:szCs w:val="20"/>
                <w:lang w:val="pl-PL"/>
              </w:rPr>
            </w:pPr>
            <w:r w:rsidRPr="00976A0E">
              <w:rPr>
                <w:rFonts w:ascii="Georgia" w:hAnsi="Georgia"/>
                <w:sz w:val="20"/>
                <w:szCs w:val="20"/>
                <w:lang w:val="pl-PL" w:eastAsia="pl-PL"/>
              </w:rPr>
              <w:t>półka z szufladą - 1szt.</w:t>
            </w:r>
          </w:p>
        </w:tc>
        <w:tc>
          <w:tcPr>
            <w:tcW w:w="14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17D4B5A" w14:textId="77777777" w:rsidR="00FC2794" w:rsidRPr="00976A0E" w:rsidRDefault="00FC2794" w:rsidP="00FC2794">
            <w:pPr>
              <w:pStyle w:val="Domylnie"/>
              <w:spacing w:line="240" w:lineRule="auto"/>
              <w:jc w:val="center"/>
              <w:rPr>
                <w:rFonts w:ascii="Georgia" w:hAnsi="Georgia"/>
                <w:sz w:val="20"/>
                <w:szCs w:val="20"/>
                <w:lang w:val="pl-PL"/>
              </w:rPr>
            </w:pPr>
            <w:r w:rsidRPr="00976A0E">
              <w:rPr>
                <w:rFonts w:ascii="Georgia" w:hAnsi="Georgia" w:cs="Calibri"/>
                <w:sz w:val="18"/>
                <w:szCs w:val="18"/>
                <w:lang w:val="pl-PL"/>
              </w:rPr>
              <w:t>Tak</w:t>
            </w:r>
          </w:p>
        </w:tc>
        <w:tc>
          <w:tcPr>
            <w:tcW w:w="1841" w:type="dxa"/>
            <w:tcBorders>
              <w:top w:val="single" w:sz="4" w:space="0" w:color="00000A"/>
              <w:left w:val="single" w:sz="4" w:space="0" w:color="00000A"/>
              <w:bottom w:val="single" w:sz="4" w:space="0" w:color="00000A"/>
              <w:right w:val="single" w:sz="4" w:space="0" w:color="00000A"/>
            </w:tcBorders>
          </w:tcPr>
          <w:p w14:paraId="6EC0ABA3" w14:textId="77777777" w:rsidR="00FC2794" w:rsidRPr="00976A0E" w:rsidRDefault="00FC2794" w:rsidP="00FC2794">
            <w:pPr>
              <w:pStyle w:val="Domylnie"/>
              <w:spacing w:line="240" w:lineRule="auto"/>
              <w:jc w:val="center"/>
              <w:rPr>
                <w:rFonts w:ascii="Georgia" w:hAnsi="Georgia"/>
                <w:sz w:val="20"/>
                <w:szCs w:val="20"/>
                <w:lang w:val="pl-PL"/>
              </w:rPr>
            </w:pPr>
          </w:p>
        </w:tc>
      </w:tr>
      <w:tr w:rsidR="00FC2794" w:rsidRPr="00976A0E" w14:paraId="41F10DA6" w14:textId="77777777" w:rsidTr="00FC2794">
        <w:trPr>
          <w:trHeight w:val="288"/>
        </w:trPr>
        <w:tc>
          <w:tcPr>
            <w:tcW w:w="5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AD0E000" w14:textId="77777777" w:rsidR="00FC2794" w:rsidRPr="00976A0E" w:rsidRDefault="00FC2794">
            <w:pPr>
              <w:pStyle w:val="Akapitzlist"/>
              <w:numPr>
                <w:ilvl w:val="0"/>
                <w:numId w:val="78"/>
              </w:numPr>
              <w:spacing w:line="240" w:lineRule="auto"/>
              <w:contextualSpacing/>
              <w:jc w:val="center"/>
              <w:rPr>
                <w:rFonts w:ascii="Georgia" w:hAnsi="Georgia"/>
                <w:sz w:val="20"/>
                <w:szCs w:val="20"/>
              </w:rPr>
            </w:pPr>
          </w:p>
        </w:tc>
        <w:tc>
          <w:tcPr>
            <w:tcW w:w="6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A2E4ED2" w14:textId="77777777" w:rsidR="00FC2794" w:rsidRPr="00976A0E" w:rsidRDefault="00FC2794" w:rsidP="00FC2794">
            <w:pPr>
              <w:pStyle w:val="Domylnie"/>
              <w:spacing w:line="240" w:lineRule="auto"/>
              <w:jc w:val="both"/>
              <w:rPr>
                <w:rFonts w:ascii="Georgia" w:hAnsi="Georgia"/>
                <w:sz w:val="20"/>
                <w:szCs w:val="20"/>
                <w:lang w:val="pl-PL"/>
              </w:rPr>
            </w:pPr>
            <w:r w:rsidRPr="00976A0E">
              <w:rPr>
                <w:rFonts w:ascii="Georgia" w:hAnsi="Georgia"/>
                <w:sz w:val="20"/>
                <w:szCs w:val="20"/>
                <w:lang w:val="pl-PL" w:eastAsia="pl-PL"/>
              </w:rPr>
              <w:t xml:space="preserve">koszyk na dreny- 1szt.  </w:t>
            </w:r>
          </w:p>
        </w:tc>
        <w:tc>
          <w:tcPr>
            <w:tcW w:w="14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D929A90" w14:textId="77777777" w:rsidR="00FC2794" w:rsidRPr="00976A0E" w:rsidRDefault="00FC2794" w:rsidP="00FC2794">
            <w:pPr>
              <w:pStyle w:val="Domylnie"/>
              <w:spacing w:line="240" w:lineRule="auto"/>
              <w:jc w:val="center"/>
              <w:rPr>
                <w:rFonts w:ascii="Georgia" w:hAnsi="Georgia"/>
                <w:sz w:val="20"/>
                <w:szCs w:val="20"/>
                <w:lang w:val="pl-PL"/>
              </w:rPr>
            </w:pPr>
            <w:r w:rsidRPr="00976A0E">
              <w:rPr>
                <w:rFonts w:ascii="Georgia" w:hAnsi="Georgia" w:cs="Calibri"/>
                <w:sz w:val="18"/>
                <w:szCs w:val="18"/>
                <w:lang w:val="pl-PL"/>
              </w:rPr>
              <w:t>Tak</w:t>
            </w:r>
          </w:p>
        </w:tc>
        <w:tc>
          <w:tcPr>
            <w:tcW w:w="1841" w:type="dxa"/>
            <w:tcBorders>
              <w:top w:val="single" w:sz="4" w:space="0" w:color="00000A"/>
              <w:left w:val="single" w:sz="4" w:space="0" w:color="00000A"/>
              <w:bottom w:val="single" w:sz="4" w:space="0" w:color="00000A"/>
              <w:right w:val="single" w:sz="4" w:space="0" w:color="00000A"/>
            </w:tcBorders>
          </w:tcPr>
          <w:p w14:paraId="2C408312" w14:textId="77777777" w:rsidR="00FC2794" w:rsidRPr="00976A0E" w:rsidRDefault="00FC2794" w:rsidP="00FC2794">
            <w:pPr>
              <w:pStyle w:val="Domylnie"/>
              <w:spacing w:line="240" w:lineRule="auto"/>
              <w:jc w:val="center"/>
              <w:rPr>
                <w:rFonts w:ascii="Georgia" w:hAnsi="Georgia"/>
                <w:sz w:val="20"/>
                <w:szCs w:val="20"/>
                <w:lang w:val="pl-PL"/>
              </w:rPr>
            </w:pPr>
          </w:p>
        </w:tc>
      </w:tr>
      <w:tr w:rsidR="00FC2794" w:rsidRPr="00976A0E" w14:paraId="28AB3DF1" w14:textId="77777777" w:rsidTr="00FC2794">
        <w:trPr>
          <w:trHeight w:val="288"/>
        </w:trPr>
        <w:tc>
          <w:tcPr>
            <w:tcW w:w="5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7A5776A" w14:textId="77777777" w:rsidR="00FC2794" w:rsidRPr="00976A0E" w:rsidRDefault="00FC2794">
            <w:pPr>
              <w:pStyle w:val="Akapitzlist"/>
              <w:numPr>
                <w:ilvl w:val="0"/>
                <w:numId w:val="78"/>
              </w:numPr>
              <w:spacing w:line="240" w:lineRule="auto"/>
              <w:contextualSpacing/>
              <w:jc w:val="center"/>
              <w:rPr>
                <w:rFonts w:ascii="Georgia" w:hAnsi="Georgia"/>
                <w:sz w:val="20"/>
                <w:szCs w:val="20"/>
              </w:rPr>
            </w:pPr>
          </w:p>
        </w:tc>
        <w:tc>
          <w:tcPr>
            <w:tcW w:w="6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1E2FCBF" w14:textId="77777777" w:rsidR="00FC2794" w:rsidRPr="00976A0E" w:rsidRDefault="00FC2794" w:rsidP="00FC2794">
            <w:pPr>
              <w:pStyle w:val="Domylnie"/>
              <w:spacing w:line="240" w:lineRule="auto"/>
              <w:jc w:val="both"/>
              <w:rPr>
                <w:rFonts w:ascii="Georgia" w:hAnsi="Georgia"/>
                <w:sz w:val="20"/>
                <w:szCs w:val="20"/>
                <w:lang w:val="pl-PL"/>
              </w:rPr>
            </w:pPr>
            <w:r w:rsidRPr="00976A0E">
              <w:rPr>
                <w:rFonts w:ascii="Georgia" w:hAnsi="Georgia"/>
                <w:sz w:val="20"/>
                <w:szCs w:val="20"/>
                <w:lang w:val="pl-PL" w:eastAsia="pl-PL"/>
              </w:rPr>
              <w:t>koszyk na materiały opatrunkowe - 1 szt.</w:t>
            </w:r>
          </w:p>
        </w:tc>
        <w:tc>
          <w:tcPr>
            <w:tcW w:w="14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C06D9B0" w14:textId="77777777" w:rsidR="00FC2794" w:rsidRPr="00976A0E" w:rsidRDefault="00FC2794" w:rsidP="00FC2794">
            <w:pPr>
              <w:pStyle w:val="Domylnie"/>
              <w:spacing w:line="240" w:lineRule="auto"/>
              <w:jc w:val="center"/>
              <w:rPr>
                <w:rFonts w:ascii="Georgia" w:hAnsi="Georgia"/>
                <w:sz w:val="20"/>
                <w:szCs w:val="20"/>
                <w:lang w:val="pl-PL"/>
              </w:rPr>
            </w:pPr>
            <w:r w:rsidRPr="00976A0E">
              <w:rPr>
                <w:rFonts w:ascii="Georgia" w:hAnsi="Georgia" w:cs="Calibri"/>
                <w:sz w:val="18"/>
                <w:szCs w:val="18"/>
                <w:lang w:val="pl-PL"/>
              </w:rPr>
              <w:t>Tak</w:t>
            </w:r>
          </w:p>
        </w:tc>
        <w:tc>
          <w:tcPr>
            <w:tcW w:w="1841" w:type="dxa"/>
            <w:tcBorders>
              <w:top w:val="single" w:sz="4" w:space="0" w:color="00000A"/>
              <w:left w:val="single" w:sz="4" w:space="0" w:color="00000A"/>
              <w:bottom w:val="single" w:sz="4" w:space="0" w:color="00000A"/>
              <w:right w:val="single" w:sz="4" w:space="0" w:color="00000A"/>
            </w:tcBorders>
          </w:tcPr>
          <w:p w14:paraId="2DDA3EE2" w14:textId="77777777" w:rsidR="00FC2794" w:rsidRPr="00976A0E" w:rsidRDefault="00FC2794" w:rsidP="00FC2794">
            <w:pPr>
              <w:pStyle w:val="Domylnie"/>
              <w:spacing w:line="240" w:lineRule="auto"/>
              <w:jc w:val="center"/>
              <w:rPr>
                <w:rFonts w:ascii="Georgia" w:hAnsi="Georgia"/>
                <w:sz w:val="20"/>
                <w:szCs w:val="20"/>
                <w:lang w:val="pl-PL"/>
              </w:rPr>
            </w:pPr>
          </w:p>
        </w:tc>
      </w:tr>
      <w:tr w:rsidR="00FC2794" w:rsidRPr="00976A0E" w14:paraId="102F491F" w14:textId="77777777" w:rsidTr="00FC2794">
        <w:trPr>
          <w:trHeight w:val="288"/>
        </w:trPr>
        <w:tc>
          <w:tcPr>
            <w:tcW w:w="5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C741839" w14:textId="77777777" w:rsidR="00FC2794" w:rsidRPr="00976A0E" w:rsidRDefault="00FC2794">
            <w:pPr>
              <w:pStyle w:val="Akapitzlist"/>
              <w:numPr>
                <w:ilvl w:val="0"/>
                <w:numId w:val="78"/>
              </w:numPr>
              <w:spacing w:line="240" w:lineRule="auto"/>
              <w:contextualSpacing/>
              <w:jc w:val="center"/>
              <w:rPr>
                <w:rFonts w:ascii="Georgia" w:hAnsi="Georgia"/>
                <w:sz w:val="20"/>
                <w:szCs w:val="20"/>
              </w:rPr>
            </w:pPr>
          </w:p>
        </w:tc>
        <w:tc>
          <w:tcPr>
            <w:tcW w:w="6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CD21C19" w14:textId="77777777" w:rsidR="00FC2794" w:rsidRPr="00976A0E" w:rsidRDefault="00FC2794" w:rsidP="00FC2794">
            <w:pPr>
              <w:pStyle w:val="Domylnie"/>
              <w:spacing w:line="240" w:lineRule="auto"/>
              <w:jc w:val="both"/>
              <w:rPr>
                <w:rFonts w:ascii="Georgia" w:hAnsi="Georgia"/>
                <w:sz w:val="20"/>
                <w:szCs w:val="20"/>
                <w:lang w:val="pl-PL"/>
              </w:rPr>
            </w:pPr>
            <w:r w:rsidRPr="00976A0E">
              <w:rPr>
                <w:rFonts w:ascii="Georgia" w:hAnsi="Georgia"/>
                <w:sz w:val="20"/>
                <w:szCs w:val="20"/>
                <w:lang w:val="pl-PL" w:eastAsia="pl-PL"/>
              </w:rPr>
              <w:t>szyna o przekroju 25x10mm pozioma -2szt.</w:t>
            </w:r>
          </w:p>
        </w:tc>
        <w:tc>
          <w:tcPr>
            <w:tcW w:w="14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38CB94F" w14:textId="77777777" w:rsidR="00FC2794" w:rsidRPr="00976A0E" w:rsidRDefault="00FC2794" w:rsidP="00FC2794">
            <w:pPr>
              <w:pStyle w:val="Domylnie"/>
              <w:spacing w:line="240" w:lineRule="auto"/>
              <w:jc w:val="center"/>
              <w:rPr>
                <w:rFonts w:ascii="Georgia" w:hAnsi="Georgia"/>
                <w:sz w:val="20"/>
                <w:szCs w:val="20"/>
                <w:lang w:val="pl-PL"/>
              </w:rPr>
            </w:pPr>
            <w:r w:rsidRPr="00976A0E">
              <w:rPr>
                <w:rFonts w:ascii="Georgia" w:hAnsi="Georgia" w:cs="Calibri"/>
                <w:sz w:val="18"/>
                <w:szCs w:val="18"/>
                <w:lang w:val="pl-PL"/>
              </w:rPr>
              <w:t>Tak</w:t>
            </w:r>
          </w:p>
        </w:tc>
        <w:tc>
          <w:tcPr>
            <w:tcW w:w="1841" w:type="dxa"/>
            <w:tcBorders>
              <w:top w:val="single" w:sz="4" w:space="0" w:color="00000A"/>
              <w:left w:val="single" w:sz="4" w:space="0" w:color="00000A"/>
              <w:bottom w:val="single" w:sz="4" w:space="0" w:color="00000A"/>
              <w:right w:val="single" w:sz="4" w:space="0" w:color="00000A"/>
            </w:tcBorders>
          </w:tcPr>
          <w:p w14:paraId="08ADD775" w14:textId="77777777" w:rsidR="00FC2794" w:rsidRPr="00976A0E" w:rsidRDefault="00FC2794" w:rsidP="00FC2794">
            <w:pPr>
              <w:pStyle w:val="Domylnie"/>
              <w:spacing w:line="240" w:lineRule="auto"/>
              <w:jc w:val="center"/>
              <w:rPr>
                <w:rFonts w:ascii="Georgia" w:hAnsi="Georgia"/>
                <w:sz w:val="20"/>
                <w:szCs w:val="20"/>
                <w:lang w:val="pl-PL"/>
              </w:rPr>
            </w:pPr>
          </w:p>
        </w:tc>
      </w:tr>
      <w:tr w:rsidR="00FC2794" w:rsidRPr="00976A0E" w14:paraId="267CB1CC" w14:textId="77777777" w:rsidTr="00FC2794">
        <w:trPr>
          <w:trHeight w:val="288"/>
        </w:trPr>
        <w:tc>
          <w:tcPr>
            <w:tcW w:w="5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114E4C9" w14:textId="77777777" w:rsidR="00FC2794" w:rsidRPr="00976A0E" w:rsidRDefault="00FC2794">
            <w:pPr>
              <w:pStyle w:val="Akapitzlist"/>
              <w:numPr>
                <w:ilvl w:val="0"/>
                <w:numId w:val="78"/>
              </w:numPr>
              <w:spacing w:line="240" w:lineRule="auto"/>
              <w:contextualSpacing/>
              <w:jc w:val="center"/>
              <w:rPr>
                <w:rFonts w:ascii="Georgia" w:hAnsi="Georgia"/>
                <w:sz w:val="20"/>
                <w:szCs w:val="20"/>
              </w:rPr>
            </w:pPr>
          </w:p>
        </w:tc>
        <w:tc>
          <w:tcPr>
            <w:tcW w:w="6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999A12E" w14:textId="77777777" w:rsidR="00FC2794" w:rsidRPr="00976A0E" w:rsidRDefault="00FC2794" w:rsidP="00FC2794">
            <w:pPr>
              <w:pStyle w:val="Domylnie"/>
              <w:spacing w:line="240" w:lineRule="auto"/>
              <w:jc w:val="both"/>
              <w:rPr>
                <w:rFonts w:ascii="Georgia" w:hAnsi="Georgia"/>
                <w:sz w:val="20"/>
                <w:szCs w:val="20"/>
                <w:lang w:val="pl-PL"/>
              </w:rPr>
            </w:pPr>
            <w:r w:rsidRPr="00976A0E">
              <w:rPr>
                <w:rFonts w:ascii="Georgia" w:hAnsi="Georgia"/>
                <w:sz w:val="20"/>
                <w:szCs w:val="20"/>
                <w:lang w:val="pl-PL" w:eastAsia="pl-PL"/>
              </w:rPr>
              <w:t>Oświetlenie nocne min. 2W LED załączane włącznikiem w panelu</w:t>
            </w:r>
          </w:p>
        </w:tc>
        <w:tc>
          <w:tcPr>
            <w:tcW w:w="14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5C910FE" w14:textId="77777777" w:rsidR="00FC2794" w:rsidRPr="00976A0E" w:rsidRDefault="00FC2794" w:rsidP="00FC2794">
            <w:pPr>
              <w:pStyle w:val="Domylnie"/>
              <w:spacing w:line="240" w:lineRule="auto"/>
              <w:jc w:val="center"/>
              <w:rPr>
                <w:rFonts w:ascii="Georgia" w:hAnsi="Georgia"/>
                <w:sz w:val="20"/>
                <w:szCs w:val="20"/>
                <w:lang w:val="pl-PL"/>
              </w:rPr>
            </w:pPr>
            <w:r w:rsidRPr="00976A0E">
              <w:rPr>
                <w:rFonts w:ascii="Georgia" w:hAnsi="Georgia" w:cs="Calibri"/>
                <w:sz w:val="18"/>
                <w:szCs w:val="18"/>
                <w:lang w:val="pl-PL"/>
              </w:rPr>
              <w:t>Tak</w:t>
            </w:r>
          </w:p>
        </w:tc>
        <w:tc>
          <w:tcPr>
            <w:tcW w:w="1841" w:type="dxa"/>
            <w:tcBorders>
              <w:top w:val="single" w:sz="4" w:space="0" w:color="00000A"/>
              <w:left w:val="single" w:sz="4" w:space="0" w:color="00000A"/>
              <w:bottom w:val="single" w:sz="4" w:space="0" w:color="00000A"/>
              <w:right w:val="single" w:sz="4" w:space="0" w:color="00000A"/>
            </w:tcBorders>
          </w:tcPr>
          <w:p w14:paraId="7D9DB6DA" w14:textId="77777777" w:rsidR="00FC2794" w:rsidRPr="00976A0E" w:rsidRDefault="00FC2794" w:rsidP="00FC2794">
            <w:pPr>
              <w:pStyle w:val="Domylnie"/>
              <w:spacing w:line="240" w:lineRule="auto"/>
              <w:jc w:val="center"/>
              <w:rPr>
                <w:rFonts w:ascii="Georgia" w:hAnsi="Georgia"/>
                <w:sz w:val="20"/>
                <w:szCs w:val="20"/>
                <w:lang w:val="pl-PL"/>
              </w:rPr>
            </w:pPr>
          </w:p>
        </w:tc>
      </w:tr>
      <w:tr w:rsidR="00FC2794" w:rsidRPr="00976A0E" w14:paraId="5648FCE8" w14:textId="77777777" w:rsidTr="00FC2794">
        <w:trPr>
          <w:trHeight w:val="288"/>
        </w:trPr>
        <w:tc>
          <w:tcPr>
            <w:tcW w:w="5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8BDA878" w14:textId="77777777" w:rsidR="00FC2794" w:rsidRPr="00976A0E" w:rsidRDefault="00FC2794">
            <w:pPr>
              <w:pStyle w:val="Akapitzlist"/>
              <w:numPr>
                <w:ilvl w:val="0"/>
                <w:numId w:val="78"/>
              </w:numPr>
              <w:spacing w:line="240" w:lineRule="auto"/>
              <w:contextualSpacing/>
              <w:jc w:val="center"/>
              <w:rPr>
                <w:rFonts w:ascii="Georgia" w:hAnsi="Georgia"/>
                <w:sz w:val="20"/>
                <w:szCs w:val="20"/>
              </w:rPr>
            </w:pPr>
          </w:p>
        </w:tc>
        <w:tc>
          <w:tcPr>
            <w:tcW w:w="6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EF4B067" w14:textId="77777777" w:rsidR="00FC2794" w:rsidRPr="00976A0E" w:rsidRDefault="00FC2794" w:rsidP="00FC2794">
            <w:pPr>
              <w:pStyle w:val="Domylnie"/>
              <w:spacing w:line="240" w:lineRule="auto"/>
              <w:jc w:val="both"/>
              <w:rPr>
                <w:rFonts w:ascii="Georgia" w:hAnsi="Georgia"/>
                <w:sz w:val="20"/>
                <w:szCs w:val="20"/>
                <w:lang w:val="pl-PL"/>
              </w:rPr>
            </w:pPr>
            <w:r w:rsidRPr="00976A0E">
              <w:rPr>
                <w:rFonts w:ascii="Georgia" w:hAnsi="Georgia"/>
                <w:sz w:val="20"/>
                <w:szCs w:val="20"/>
                <w:lang w:val="pl-PL" w:eastAsia="pl-PL"/>
              </w:rPr>
              <w:t>Ramię łamano uchylne na monitor z uchwytem VESA100</w:t>
            </w:r>
          </w:p>
        </w:tc>
        <w:tc>
          <w:tcPr>
            <w:tcW w:w="14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C202AB8" w14:textId="77777777" w:rsidR="00FC2794" w:rsidRPr="00976A0E" w:rsidRDefault="00FC2794" w:rsidP="00FC2794">
            <w:pPr>
              <w:pStyle w:val="Domylnie"/>
              <w:spacing w:line="240" w:lineRule="auto"/>
              <w:jc w:val="center"/>
              <w:rPr>
                <w:rFonts w:ascii="Georgia" w:hAnsi="Georgia"/>
                <w:sz w:val="20"/>
                <w:szCs w:val="20"/>
                <w:lang w:val="pl-PL"/>
              </w:rPr>
            </w:pPr>
            <w:r w:rsidRPr="00976A0E">
              <w:rPr>
                <w:rFonts w:ascii="Georgia" w:hAnsi="Georgia" w:cs="Calibri"/>
                <w:sz w:val="18"/>
                <w:szCs w:val="18"/>
                <w:lang w:val="pl-PL"/>
              </w:rPr>
              <w:t>Tak</w:t>
            </w:r>
          </w:p>
        </w:tc>
        <w:tc>
          <w:tcPr>
            <w:tcW w:w="1841" w:type="dxa"/>
            <w:tcBorders>
              <w:top w:val="single" w:sz="4" w:space="0" w:color="00000A"/>
              <w:left w:val="single" w:sz="4" w:space="0" w:color="00000A"/>
              <w:bottom w:val="single" w:sz="4" w:space="0" w:color="00000A"/>
              <w:right w:val="single" w:sz="4" w:space="0" w:color="00000A"/>
            </w:tcBorders>
          </w:tcPr>
          <w:p w14:paraId="0913C3BE" w14:textId="77777777" w:rsidR="00FC2794" w:rsidRPr="00976A0E" w:rsidRDefault="00FC2794" w:rsidP="00FC2794">
            <w:pPr>
              <w:pStyle w:val="Domylnie"/>
              <w:spacing w:line="240" w:lineRule="auto"/>
              <w:jc w:val="center"/>
              <w:rPr>
                <w:rFonts w:ascii="Georgia" w:hAnsi="Georgia"/>
                <w:sz w:val="20"/>
                <w:szCs w:val="20"/>
                <w:lang w:val="pl-PL"/>
              </w:rPr>
            </w:pPr>
          </w:p>
        </w:tc>
      </w:tr>
      <w:tr w:rsidR="00FC2794" w:rsidRPr="00976A0E" w14:paraId="6E2A5227" w14:textId="77777777" w:rsidTr="00FC2794">
        <w:trPr>
          <w:trHeight w:val="288"/>
        </w:trPr>
        <w:tc>
          <w:tcPr>
            <w:tcW w:w="5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91B228D" w14:textId="77777777" w:rsidR="00FC2794" w:rsidRPr="00976A0E" w:rsidRDefault="00FC2794">
            <w:pPr>
              <w:pStyle w:val="Akapitzlist"/>
              <w:numPr>
                <w:ilvl w:val="0"/>
                <w:numId w:val="78"/>
              </w:numPr>
              <w:spacing w:line="240" w:lineRule="auto"/>
              <w:contextualSpacing/>
              <w:jc w:val="center"/>
              <w:rPr>
                <w:rFonts w:ascii="Georgia" w:hAnsi="Georgia"/>
                <w:sz w:val="20"/>
                <w:szCs w:val="20"/>
              </w:rPr>
            </w:pPr>
          </w:p>
        </w:tc>
        <w:tc>
          <w:tcPr>
            <w:tcW w:w="6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10965FF" w14:textId="77777777" w:rsidR="00FC2794" w:rsidRPr="00976A0E" w:rsidRDefault="00FC2794" w:rsidP="00FC2794">
            <w:pPr>
              <w:pStyle w:val="Domylnie"/>
              <w:spacing w:line="240" w:lineRule="auto"/>
              <w:jc w:val="both"/>
              <w:rPr>
                <w:rFonts w:ascii="Georgia" w:hAnsi="Georgia"/>
                <w:sz w:val="20"/>
                <w:szCs w:val="20"/>
                <w:lang w:val="pl-PL" w:eastAsia="pl-PL"/>
              </w:rPr>
            </w:pPr>
            <w:r w:rsidRPr="00976A0E">
              <w:rPr>
                <w:rFonts w:ascii="Georgia" w:hAnsi="Georgia"/>
                <w:sz w:val="20"/>
                <w:szCs w:val="20"/>
                <w:lang w:val="pl-PL" w:eastAsia="pl-PL"/>
              </w:rPr>
              <w:t>Punkty poboru gazów medycznych tego samego producenta co paneli medycznych</w:t>
            </w:r>
          </w:p>
        </w:tc>
        <w:tc>
          <w:tcPr>
            <w:tcW w:w="14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09ABB42" w14:textId="77777777" w:rsidR="00FC2794" w:rsidRPr="00976A0E" w:rsidRDefault="00FC2794" w:rsidP="00FC2794">
            <w:pPr>
              <w:pStyle w:val="Domylnie"/>
              <w:spacing w:line="240" w:lineRule="auto"/>
              <w:jc w:val="center"/>
              <w:rPr>
                <w:rFonts w:ascii="Georgia" w:hAnsi="Georgia"/>
                <w:sz w:val="20"/>
                <w:szCs w:val="20"/>
                <w:lang w:val="pl-PL" w:eastAsia="pl-PL"/>
              </w:rPr>
            </w:pPr>
            <w:r w:rsidRPr="00976A0E">
              <w:rPr>
                <w:rFonts w:ascii="Georgia" w:hAnsi="Georgia"/>
                <w:sz w:val="20"/>
                <w:szCs w:val="20"/>
                <w:lang w:val="pl-PL" w:eastAsia="pl-PL"/>
              </w:rPr>
              <w:t>Nie – 0 pkt</w:t>
            </w:r>
          </w:p>
          <w:p w14:paraId="5B0EA1BA" w14:textId="77777777" w:rsidR="00FC2794" w:rsidRPr="00976A0E" w:rsidRDefault="00FC2794" w:rsidP="00FC2794">
            <w:pPr>
              <w:pStyle w:val="Domylnie"/>
              <w:spacing w:line="240" w:lineRule="auto"/>
              <w:jc w:val="center"/>
              <w:rPr>
                <w:rFonts w:ascii="Georgia" w:hAnsi="Georgia"/>
                <w:sz w:val="20"/>
                <w:szCs w:val="20"/>
                <w:lang w:val="pl-PL" w:eastAsia="pl-PL"/>
              </w:rPr>
            </w:pPr>
            <w:r w:rsidRPr="00976A0E">
              <w:rPr>
                <w:rFonts w:ascii="Georgia" w:hAnsi="Georgia"/>
                <w:sz w:val="20"/>
                <w:szCs w:val="20"/>
                <w:lang w:val="pl-PL" w:eastAsia="pl-PL"/>
              </w:rPr>
              <w:t>Tak -10 pkt</w:t>
            </w:r>
          </w:p>
        </w:tc>
        <w:tc>
          <w:tcPr>
            <w:tcW w:w="1841" w:type="dxa"/>
            <w:tcBorders>
              <w:top w:val="single" w:sz="4" w:space="0" w:color="00000A"/>
              <w:left w:val="single" w:sz="4" w:space="0" w:color="00000A"/>
              <w:bottom w:val="single" w:sz="4" w:space="0" w:color="00000A"/>
              <w:right w:val="single" w:sz="4" w:space="0" w:color="00000A"/>
            </w:tcBorders>
          </w:tcPr>
          <w:p w14:paraId="5B5F32BD" w14:textId="77777777" w:rsidR="00FC2794" w:rsidRPr="00976A0E" w:rsidRDefault="00FC2794" w:rsidP="00FC2794">
            <w:pPr>
              <w:pStyle w:val="Domylnie"/>
              <w:spacing w:line="240" w:lineRule="auto"/>
              <w:jc w:val="center"/>
              <w:rPr>
                <w:rFonts w:ascii="Georgia" w:hAnsi="Georgia"/>
                <w:sz w:val="20"/>
                <w:szCs w:val="20"/>
                <w:lang w:val="pl-PL" w:eastAsia="pl-PL"/>
              </w:rPr>
            </w:pPr>
          </w:p>
        </w:tc>
      </w:tr>
      <w:tr w:rsidR="00FC2794" w:rsidRPr="00976A0E" w14:paraId="55E8E0EE" w14:textId="77777777" w:rsidTr="00FC2794">
        <w:trPr>
          <w:trHeight w:val="528"/>
        </w:trPr>
        <w:tc>
          <w:tcPr>
            <w:tcW w:w="5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89E85AC" w14:textId="77777777" w:rsidR="00FC2794" w:rsidRPr="00976A0E" w:rsidRDefault="00FC2794">
            <w:pPr>
              <w:pStyle w:val="Akapitzlist"/>
              <w:numPr>
                <w:ilvl w:val="0"/>
                <w:numId w:val="78"/>
              </w:numPr>
              <w:spacing w:line="240" w:lineRule="auto"/>
              <w:contextualSpacing/>
              <w:jc w:val="center"/>
              <w:rPr>
                <w:rFonts w:ascii="Georgia" w:hAnsi="Georgia"/>
                <w:sz w:val="20"/>
                <w:szCs w:val="20"/>
              </w:rPr>
            </w:pPr>
          </w:p>
        </w:tc>
        <w:tc>
          <w:tcPr>
            <w:tcW w:w="6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47AF9B8" w14:textId="77777777" w:rsidR="00FC2794" w:rsidRPr="00976A0E" w:rsidRDefault="00FC2794" w:rsidP="00FC2794">
            <w:pPr>
              <w:pStyle w:val="Domylnie"/>
              <w:spacing w:line="240" w:lineRule="auto"/>
              <w:jc w:val="both"/>
              <w:rPr>
                <w:rFonts w:ascii="Georgia" w:hAnsi="Georgia"/>
                <w:sz w:val="20"/>
                <w:szCs w:val="20"/>
                <w:lang w:val="pl-PL"/>
              </w:rPr>
            </w:pPr>
            <w:r w:rsidRPr="00976A0E">
              <w:rPr>
                <w:rFonts w:ascii="Georgia" w:hAnsi="Georgia"/>
                <w:sz w:val="20"/>
                <w:szCs w:val="20"/>
                <w:lang w:val="pl-PL" w:eastAsia="pl-PL"/>
              </w:rPr>
              <w:t>Rysunek techniczny z wymaganą konfiguracją potwierdzony przez producenta paneli.</w:t>
            </w:r>
          </w:p>
        </w:tc>
        <w:tc>
          <w:tcPr>
            <w:tcW w:w="14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CCAC058" w14:textId="77777777" w:rsidR="00FC2794" w:rsidRPr="00976A0E" w:rsidRDefault="00FC2794" w:rsidP="00FC2794">
            <w:pPr>
              <w:pStyle w:val="Domylnie"/>
              <w:spacing w:line="240" w:lineRule="auto"/>
              <w:jc w:val="center"/>
              <w:rPr>
                <w:rFonts w:ascii="Georgia" w:hAnsi="Georgia"/>
                <w:sz w:val="20"/>
                <w:szCs w:val="20"/>
                <w:lang w:val="pl-PL"/>
              </w:rPr>
            </w:pPr>
            <w:r w:rsidRPr="00976A0E">
              <w:rPr>
                <w:rFonts w:ascii="Georgia" w:hAnsi="Georgia" w:cs="Calibri"/>
                <w:sz w:val="18"/>
                <w:szCs w:val="18"/>
                <w:lang w:val="pl-PL"/>
              </w:rPr>
              <w:t>Tak</w:t>
            </w:r>
          </w:p>
        </w:tc>
        <w:tc>
          <w:tcPr>
            <w:tcW w:w="1841" w:type="dxa"/>
            <w:tcBorders>
              <w:top w:val="single" w:sz="4" w:space="0" w:color="00000A"/>
              <w:left w:val="single" w:sz="4" w:space="0" w:color="00000A"/>
              <w:bottom w:val="single" w:sz="4" w:space="0" w:color="00000A"/>
              <w:right w:val="single" w:sz="4" w:space="0" w:color="00000A"/>
            </w:tcBorders>
          </w:tcPr>
          <w:p w14:paraId="2941A1CC" w14:textId="77777777" w:rsidR="00FC2794" w:rsidRPr="00976A0E" w:rsidRDefault="00FC2794" w:rsidP="00FC2794">
            <w:pPr>
              <w:pStyle w:val="Domylnie"/>
              <w:spacing w:line="240" w:lineRule="auto"/>
              <w:jc w:val="center"/>
              <w:rPr>
                <w:rFonts w:ascii="Georgia" w:hAnsi="Georgia"/>
                <w:sz w:val="20"/>
                <w:szCs w:val="20"/>
                <w:lang w:val="pl-PL"/>
              </w:rPr>
            </w:pPr>
          </w:p>
        </w:tc>
      </w:tr>
      <w:tr w:rsidR="00FC2794" w:rsidRPr="00976A0E" w14:paraId="367A1AFB" w14:textId="77777777" w:rsidTr="00FC2794">
        <w:trPr>
          <w:trHeight w:val="288"/>
        </w:trPr>
        <w:tc>
          <w:tcPr>
            <w:tcW w:w="5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209F1C9" w14:textId="77777777" w:rsidR="00FC2794" w:rsidRPr="00976A0E" w:rsidRDefault="00FC2794">
            <w:pPr>
              <w:pStyle w:val="Akapitzlist"/>
              <w:numPr>
                <w:ilvl w:val="0"/>
                <w:numId w:val="78"/>
              </w:numPr>
              <w:spacing w:line="240" w:lineRule="auto"/>
              <w:contextualSpacing/>
              <w:jc w:val="center"/>
              <w:rPr>
                <w:rFonts w:ascii="Georgia" w:hAnsi="Georgia"/>
                <w:sz w:val="20"/>
                <w:szCs w:val="20"/>
              </w:rPr>
            </w:pPr>
          </w:p>
        </w:tc>
        <w:tc>
          <w:tcPr>
            <w:tcW w:w="6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28D985E" w14:textId="77777777" w:rsidR="00FC2794" w:rsidRPr="00976A0E" w:rsidRDefault="00FC2794" w:rsidP="00FC2794">
            <w:pPr>
              <w:pStyle w:val="Domylnie"/>
              <w:spacing w:line="240" w:lineRule="auto"/>
              <w:jc w:val="both"/>
              <w:rPr>
                <w:rFonts w:ascii="Georgia" w:hAnsi="Georgia"/>
                <w:sz w:val="20"/>
                <w:szCs w:val="20"/>
                <w:lang w:val="pl-PL"/>
              </w:rPr>
            </w:pPr>
            <w:r w:rsidRPr="00976A0E">
              <w:rPr>
                <w:rFonts w:ascii="Georgia" w:hAnsi="Georgia"/>
                <w:sz w:val="20"/>
                <w:szCs w:val="20"/>
                <w:lang w:val="pl-PL" w:eastAsia="pl-PL"/>
              </w:rPr>
              <w:t xml:space="preserve">Certyfikat CE dla wyrobu medycznego dla klasy </w:t>
            </w:r>
            <w:proofErr w:type="spellStart"/>
            <w:r w:rsidRPr="00976A0E">
              <w:rPr>
                <w:rFonts w:ascii="Georgia" w:hAnsi="Georgia"/>
                <w:sz w:val="20"/>
                <w:szCs w:val="20"/>
                <w:lang w:val="pl-PL" w:eastAsia="pl-PL"/>
              </w:rPr>
              <w:t>IIb</w:t>
            </w:r>
            <w:proofErr w:type="spellEnd"/>
            <w:r w:rsidRPr="00976A0E">
              <w:rPr>
                <w:rFonts w:ascii="Georgia" w:hAnsi="Georgia"/>
                <w:sz w:val="20"/>
                <w:szCs w:val="20"/>
                <w:lang w:val="pl-PL" w:eastAsia="pl-PL"/>
              </w:rPr>
              <w:t xml:space="preserve"> zgodnie z 93/42/EEC </w:t>
            </w:r>
          </w:p>
        </w:tc>
        <w:tc>
          <w:tcPr>
            <w:tcW w:w="14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D1B1AA6" w14:textId="77777777" w:rsidR="00FC2794" w:rsidRPr="00976A0E" w:rsidRDefault="00FC2794" w:rsidP="00FC2794">
            <w:pPr>
              <w:pStyle w:val="Domylnie"/>
              <w:spacing w:line="240" w:lineRule="auto"/>
              <w:jc w:val="center"/>
              <w:rPr>
                <w:rFonts w:ascii="Georgia" w:hAnsi="Georgia"/>
                <w:sz w:val="20"/>
                <w:szCs w:val="20"/>
                <w:lang w:val="pl-PL"/>
              </w:rPr>
            </w:pPr>
            <w:r w:rsidRPr="00976A0E">
              <w:rPr>
                <w:rFonts w:ascii="Georgia" w:hAnsi="Georgia" w:cs="Calibri"/>
                <w:sz w:val="18"/>
                <w:szCs w:val="18"/>
                <w:lang w:val="pl-PL"/>
              </w:rPr>
              <w:t>Tak</w:t>
            </w:r>
          </w:p>
        </w:tc>
        <w:tc>
          <w:tcPr>
            <w:tcW w:w="1841" w:type="dxa"/>
            <w:tcBorders>
              <w:top w:val="single" w:sz="4" w:space="0" w:color="00000A"/>
              <w:left w:val="single" w:sz="4" w:space="0" w:color="00000A"/>
              <w:bottom w:val="single" w:sz="4" w:space="0" w:color="00000A"/>
              <w:right w:val="single" w:sz="4" w:space="0" w:color="00000A"/>
            </w:tcBorders>
          </w:tcPr>
          <w:p w14:paraId="13DA3D9B" w14:textId="77777777" w:rsidR="00FC2794" w:rsidRPr="00976A0E" w:rsidRDefault="00FC2794" w:rsidP="00FC2794">
            <w:pPr>
              <w:pStyle w:val="Domylnie"/>
              <w:spacing w:line="240" w:lineRule="auto"/>
              <w:jc w:val="center"/>
              <w:rPr>
                <w:rFonts w:ascii="Georgia" w:hAnsi="Georgia"/>
                <w:sz w:val="20"/>
                <w:szCs w:val="20"/>
                <w:lang w:val="pl-PL"/>
              </w:rPr>
            </w:pPr>
          </w:p>
        </w:tc>
      </w:tr>
      <w:tr w:rsidR="00FC2794" w:rsidRPr="00976A0E" w14:paraId="511B4BD9" w14:textId="77777777" w:rsidTr="00FC2794">
        <w:trPr>
          <w:trHeight w:val="528"/>
        </w:trPr>
        <w:tc>
          <w:tcPr>
            <w:tcW w:w="5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569E774" w14:textId="77777777" w:rsidR="00FC2794" w:rsidRPr="00976A0E" w:rsidRDefault="00FC2794">
            <w:pPr>
              <w:pStyle w:val="Akapitzlist"/>
              <w:numPr>
                <w:ilvl w:val="0"/>
                <w:numId w:val="78"/>
              </w:numPr>
              <w:spacing w:line="240" w:lineRule="auto"/>
              <w:contextualSpacing/>
              <w:jc w:val="center"/>
              <w:rPr>
                <w:rFonts w:ascii="Georgia" w:hAnsi="Georgia"/>
                <w:sz w:val="20"/>
                <w:szCs w:val="20"/>
              </w:rPr>
            </w:pPr>
          </w:p>
        </w:tc>
        <w:tc>
          <w:tcPr>
            <w:tcW w:w="6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AE0FF91" w14:textId="77777777" w:rsidR="00FC2794" w:rsidRPr="00976A0E" w:rsidRDefault="00FC2794" w:rsidP="00FC2794">
            <w:pPr>
              <w:pStyle w:val="Domylnie"/>
              <w:spacing w:line="240" w:lineRule="auto"/>
              <w:jc w:val="both"/>
              <w:rPr>
                <w:rFonts w:ascii="Georgia" w:hAnsi="Georgia"/>
                <w:sz w:val="20"/>
                <w:szCs w:val="20"/>
                <w:lang w:val="pl-PL"/>
              </w:rPr>
            </w:pPr>
            <w:r w:rsidRPr="00976A0E">
              <w:rPr>
                <w:rFonts w:ascii="Georgia" w:hAnsi="Georgia"/>
                <w:sz w:val="20"/>
                <w:szCs w:val="20"/>
                <w:lang w:val="pl-PL" w:eastAsia="pl-PL"/>
              </w:rPr>
              <w:t>Materiały potwierdzające oferowane parametry techniczne w języku polskim (prospekt urządzenia, folder, katalog)</w:t>
            </w:r>
          </w:p>
        </w:tc>
        <w:tc>
          <w:tcPr>
            <w:tcW w:w="14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4B940E2" w14:textId="77777777" w:rsidR="00FC2794" w:rsidRPr="00976A0E" w:rsidRDefault="00FC2794" w:rsidP="00FC2794">
            <w:pPr>
              <w:pStyle w:val="Domylnie"/>
              <w:spacing w:line="240" w:lineRule="auto"/>
              <w:jc w:val="center"/>
              <w:rPr>
                <w:rFonts w:ascii="Georgia" w:hAnsi="Georgia"/>
                <w:sz w:val="20"/>
                <w:szCs w:val="20"/>
                <w:lang w:val="pl-PL"/>
              </w:rPr>
            </w:pPr>
            <w:r w:rsidRPr="00976A0E">
              <w:rPr>
                <w:rFonts w:ascii="Georgia" w:hAnsi="Georgia" w:cs="Calibri"/>
                <w:sz w:val="18"/>
                <w:szCs w:val="18"/>
                <w:lang w:val="pl-PL"/>
              </w:rPr>
              <w:t>Tak</w:t>
            </w:r>
          </w:p>
        </w:tc>
        <w:tc>
          <w:tcPr>
            <w:tcW w:w="1841" w:type="dxa"/>
            <w:tcBorders>
              <w:top w:val="single" w:sz="4" w:space="0" w:color="00000A"/>
              <w:left w:val="single" w:sz="4" w:space="0" w:color="00000A"/>
              <w:bottom w:val="single" w:sz="4" w:space="0" w:color="00000A"/>
              <w:right w:val="single" w:sz="4" w:space="0" w:color="00000A"/>
            </w:tcBorders>
          </w:tcPr>
          <w:p w14:paraId="41FAE476" w14:textId="77777777" w:rsidR="00FC2794" w:rsidRPr="00976A0E" w:rsidRDefault="00FC2794" w:rsidP="00FC2794">
            <w:pPr>
              <w:pStyle w:val="Domylnie"/>
              <w:spacing w:line="240" w:lineRule="auto"/>
              <w:jc w:val="center"/>
              <w:rPr>
                <w:rFonts w:ascii="Georgia" w:hAnsi="Georgia"/>
                <w:sz w:val="20"/>
                <w:szCs w:val="20"/>
                <w:lang w:val="pl-PL"/>
              </w:rPr>
            </w:pPr>
          </w:p>
        </w:tc>
      </w:tr>
      <w:tr w:rsidR="00FC2794" w:rsidRPr="00976A0E" w14:paraId="61EDC67E" w14:textId="77777777" w:rsidTr="00FC2794">
        <w:trPr>
          <w:trHeight w:val="792"/>
        </w:trPr>
        <w:tc>
          <w:tcPr>
            <w:tcW w:w="5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F399A87" w14:textId="77777777" w:rsidR="00FC2794" w:rsidRPr="00976A0E" w:rsidRDefault="00FC2794">
            <w:pPr>
              <w:pStyle w:val="Akapitzlist"/>
              <w:numPr>
                <w:ilvl w:val="0"/>
                <w:numId w:val="78"/>
              </w:numPr>
              <w:spacing w:line="240" w:lineRule="auto"/>
              <w:contextualSpacing/>
              <w:jc w:val="center"/>
              <w:rPr>
                <w:rFonts w:ascii="Georgia" w:hAnsi="Georgia"/>
                <w:sz w:val="20"/>
                <w:szCs w:val="20"/>
              </w:rPr>
            </w:pPr>
          </w:p>
        </w:tc>
        <w:tc>
          <w:tcPr>
            <w:tcW w:w="6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FE9E696" w14:textId="77777777" w:rsidR="00FC2794" w:rsidRPr="00976A0E" w:rsidRDefault="00FC2794" w:rsidP="00FC2794">
            <w:pPr>
              <w:pStyle w:val="Domylnie"/>
              <w:spacing w:line="240" w:lineRule="auto"/>
              <w:jc w:val="both"/>
              <w:rPr>
                <w:rFonts w:ascii="Georgia" w:hAnsi="Georgia"/>
                <w:sz w:val="20"/>
                <w:szCs w:val="20"/>
                <w:lang w:val="pl-PL"/>
              </w:rPr>
            </w:pPr>
            <w:r w:rsidRPr="00976A0E">
              <w:rPr>
                <w:rFonts w:ascii="Georgia" w:hAnsi="Georgia"/>
                <w:sz w:val="20"/>
                <w:szCs w:val="20"/>
                <w:lang w:val="pl-PL" w:eastAsia="pl-PL"/>
              </w:rPr>
              <w:t xml:space="preserve">Deklaracja zgodności wytwórcy potwierdzająca model i typ opisany w niniejszym formularzu (model i typ musi zostać potwierdzony w materiałach potwierdzających parametry) </w:t>
            </w:r>
          </w:p>
        </w:tc>
        <w:tc>
          <w:tcPr>
            <w:tcW w:w="14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B3FF583" w14:textId="77777777" w:rsidR="00FC2794" w:rsidRPr="00976A0E" w:rsidRDefault="00FC2794" w:rsidP="00FC2794">
            <w:pPr>
              <w:pStyle w:val="Domylnie"/>
              <w:spacing w:line="240" w:lineRule="auto"/>
              <w:jc w:val="center"/>
              <w:rPr>
                <w:rFonts w:ascii="Georgia" w:hAnsi="Georgia"/>
                <w:sz w:val="20"/>
                <w:szCs w:val="20"/>
                <w:lang w:val="pl-PL"/>
              </w:rPr>
            </w:pPr>
            <w:r w:rsidRPr="00976A0E">
              <w:rPr>
                <w:rFonts w:ascii="Georgia" w:hAnsi="Georgia" w:cs="Calibri"/>
                <w:sz w:val="18"/>
                <w:szCs w:val="18"/>
                <w:lang w:val="pl-PL"/>
              </w:rPr>
              <w:t>Tak</w:t>
            </w:r>
          </w:p>
        </w:tc>
        <w:tc>
          <w:tcPr>
            <w:tcW w:w="1841" w:type="dxa"/>
            <w:tcBorders>
              <w:top w:val="single" w:sz="4" w:space="0" w:color="00000A"/>
              <w:left w:val="single" w:sz="4" w:space="0" w:color="00000A"/>
              <w:bottom w:val="single" w:sz="4" w:space="0" w:color="00000A"/>
              <w:right w:val="single" w:sz="4" w:space="0" w:color="00000A"/>
            </w:tcBorders>
          </w:tcPr>
          <w:p w14:paraId="6FBA8784" w14:textId="77777777" w:rsidR="00FC2794" w:rsidRPr="00976A0E" w:rsidRDefault="00FC2794" w:rsidP="00FC2794">
            <w:pPr>
              <w:pStyle w:val="Domylnie"/>
              <w:spacing w:line="240" w:lineRule="auto"/>
              <w:jc w:val="center"/>
              <w:rPr>
                <w:rFonts w:ascii="Georgia" w:hAnsi="Georgia"/>
                <w:sz w:val="20"/>
                <w:szCs w:val="20"/>
                <w:lang w:val="pl-PL"/>
              </w:rPr>
            </w:pPr>
          </w:p>
        </w:tc>
      </w:tr>
      <w:tr w:rsidR="00FC2794" w:rsidRPr="00976A0E" w14:paraId="7916285D" w14:textId="77777777" w:rsidTr="00FC2794">
        <w:trPr>
          <w:trHeight w:val="288"/>
        </w:trPr>
        <w:tc>
          <w:tcPr>
            <w:tcW w:w="5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9E4AD35" w14:textId="77777777" w:rsidR="00FC2794" w:rsidRPr="00976A0E" w:rsidRDefault="00FC2794">
            <w:pPr>
              <w:pStyle w:val="Akapitzlist"/>
              <w:numPr>
                <w:ilvl w:val="0"/>
                <w:numId w:val="78"/>
              </w:numPr>
              <w:spacing w:line="240" w:lineRule="auto"/>
              <w:contextualSpacing/>
              <w:jc w:val="center"/>
              <w:rPr>
                <w:rFonts w:ascii="Georgia" w:hAnsi="Georgia"/>
                <w:sz w:val="20"/>
                <w:szCs w:val="20"/>
              </w:rPr>
            </w:pPr>
          </w:p>
        </w:tc>
        <w:tc>
          <w:tcPr>
            <w:tcW w:w="6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4D5B780" w14:textId="77777777" w:rsidR="00FC2794" w:rsidRPr="00976A0E" w:rsidRDefault="00FC2794" w:rsidP="00FC2794">
            <w:pPr>
              <w:pStyle w:val="Domylnie"/>
              <w:spacing w:line="240" w:lineRule="auto"/>
              <w:jc w:val="both"/>
              <w:rPr>
                <w:rFonts w:ascii="Georgia" w:hAnsi="Georgia"/>
                <w:sz w:val="20"/>
                <w:szCs w:val="20"/>
                <w:lang w:val="pl-PL"/>
              </w:rPr>
            </w:pPr>
            <w:r w:rsidRPr="00976A0E">
              <w:rPr>
                <w:rFonts w:ascii="Georgia" w:hAnsi="Georgia"/>
                <w:sz w:val="20"/>
                <w:szCs w:val="20"/>
                <w:lang w:val="pl-PL" w:eastAsia="pl-PL"/>
              </w:rPr>
              <w:t>Potwierdzenie zgłoszenia do URPL</w:t>
            </w:r>
          </w:p>
        </w:tc>
        <w:tc>
          <w:tcPr>
            <w:tcW w:w="14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5ED7D0C" w14:textId="77777777" w:rsidR="00FC2794" w:rsidRPr="00976A0E" w:rsidRDefault="00FC2794" w:rsidP="00FC2794">
            <w:pPr>
              <w:pStyle w:val="Domylnie"/>
              <w:spacing w:line="240" w:lineRule="auto"/>
              <w:jc w:val="center"/>
              <w:rPr>
                <w:rFonts w:ascii="Georgia" w:hAnsi="Georgia"/>
                <w:sz w:val="20"/>
                <w:szCs w:val="20"/>
                <w:lang w:val="pl-PL"/>
              </w:rPr>
            </w:pPr>
            <w:r w:rsidRPr="00976A0E">
              <w:rPr>
                <w:rFonts w:ascii="Georgia" w:hAnsi="Georgia" w:cs="Calibri"/>
                <w:sz w:val="18"/>
                <w:szCs w:val="18"/>
                <w:lang w:val="pl-PL"/>
              </w:rPr>
              <w:t>Tak</w:t>
            </w:r>
          </w:p>
        </w:tc>
        <w:tc>
          <w:tcPr>
            <w:tcW w:w="1841" w:type="dxa"/>
            <w:tcBorders>
              <w:top w:val="single" w:sz="4" w:space="0" w:color="00000A"/>
              <w:left w:val="single" w:sz="4" w:space="0" w:color="00000A"/>
              <w:bottom w:val="single" w:sz="4" w:space="0" w:color="00000A"/>
              <w:right w:val="single" w:sz="4" w:space="0" w:color="00000A"/>
            </w:tcBorders>
          </w:tcPr>
          <w:p w14:paraId="22E2FD25" w14:textId="77777777" w:rsidR="00FC2794" w:rsidRPr="00976A0E" w:rsidRDefault="00FC2794" w:rsidP="00FC2794">
            <w:pPr>
              <w:pStyle w:val="Domylnie"/>
              <w:spacing w:line="240" w:lineRule="auto"/>
              <w:jc w:val="center"/>
              <w:rPr>
                <w:rFonts w:ascii="Georgia" w:hAnsi="Georgia"/>
                <w:sz w:val="20"/>
                <w:szCs w:val="20"/>
                <w:lang w:val="pl-PL"/>
              </w:rPr>
            </w:pPr>
          </w:p>
        </w:tc>
      </w:tr>
      <w:tr w:rsidR="00FC2794" w:rsidRPr="00976A0E" w14:paraId="3B4F0F01" w14:textId="77777777" w:rsidTr="00FC2794">
        <w:trPr>
          <w:trHeight w:val="288"/>
        </w:trPr>
        <w:tc>
          <w:tcPr>
            <w:tcW w:w="5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2177344" w14:textId="77777777" w:rsidR="00FC2794" w:rsidRPr="00976A0E" w:rsidRDefault="00FC2794">
            <w:pPr>
              <w:pStyle w:val="Akapitzlist"/>
              <w:numPr>
                <w:ilvl w:val="0"/>
                <w:numId w:val="78"/>
              </w:numPr>
              <w:spacing w:line="240" w:lineRule="auto"/>
              <w:contextualSpacing/>
              <w:jc w:val="center"/>
              <w:rPr>
                <w:rFonts w:ascii="Georgia" w:hAnsi="Georgia"/>
                <w:sz w:val="20"/>
                <w:szCs w:val="20"/>
              </w:rPr>
            </w:pPr>
          </w:p>
        </w:tc>
        <w:tc>
          <w:tcPr>
            <w:tcW w:w="62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8ADDEBB" w14:textId="77777777" w:rsidR="00FC2794" w:rsidRPr="00976A0E" w:rsidRDefault="00FC2794" w:rsidP="00FC2794">
            <w:pPr>
              <w:pStyle w:val="Domylnie"/>
              <w:spacing w:line="240" w:lineRule="auto"/>
              <w:jc w:val="both"/>
              <w:rPr>
                <w:rFonts w:ascii="Georgia" w:hAnsi="Georgia"/>
                <w:sz w:val="20"/>
                <w:szCs w:val="20"/>
                <w:lang w:val="pl-PL"/>
              </w:rPr>
            </w:pPr>
            <w:r w:rsidRPr="00976A0E">
              <w:rPr>
                <w:rFonts w:ascii="Georgia" w:hAnsi="Georgia"/>
                <w:sz w:val="20"/>
                <w:szCs w:val="20"/>
                <w:lang w:val="pl-PL"/>
              </w:rPr>
              <w:t xml:space="preserve">Wymagana gwarancja 24 miesiące </w:t>
            </w:r>
          </w:p>
        </w:tc>
        <w:tc>
          <w:tcPr>
            <w:tcW w:w="14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1467C69" w14:textId="77777777" w:rsidR="00FC2794" w:rsidRPr="00976A0E" w:rsidRDefault="00FC2794" w:rsidP="00FC2794">
            <w:pPr>
              <w:pStyle w:val="Domylnie"/>
              <w:spacing w:line="240" w:lineRule="auto"/>
              <w:jc w:val="center"/>
              <w:rPr>
                <w:rFonts w:ascii="Georgia" w:hAnsi="Georgia"/>
                <w:sz w:val="20"/>
                <w:szCs w:val="20"/>
                <w:lang w:val="pl-PL"/>
              </w:rPr>
            </w:pPr>
            <w:r w:rsidRPr="00976A0E">
              <w:rPr>
                <w:rFonts w:ascii="Georgia" w:hAnsi="Georgia" w:cs="Calibri"/>
                <w:sz w:val="18"/>
                <w:szCs w:val="18"/>
                <w:lang w:val="pl-PL"/>
              </w:rPr>
              <w:t>Tak</w:t>
            </w:r>
          </w:p>
        </w:tc>
        <w:tc>
          <w:tcPr>
            <w:tcW w:w="1841" w:type="dxa"/>
            <w:tcBorders>
              <w:top w:val="single" w:sz="4" w:space="0" w:color="00000A"/>
              <w:left w:val="single" w:sz="4" w:space="0" w:color="00000A"/>
              <w:bottom w:val="single" w:sz="4" w:space="0" w:color="00000A"/>
              <w:right w:val="single" w:sz="4" w:space="0" w:color="00000A"/>
            </w:tcBorders>
          </w:tcPr>
          <w:p w14:paraId="081F7EC5" w14:textId="77777777" w:rsidR="00FC2794" w:rsidRPr="00976A0E" w:rsidRDefault="00FC2794" w:rsidP="00FC2794">
            <w:pPr>
              <w:pStyle w:val="Domylnie"/>
              <w:spacing w:line="240" w:lineRule="auto"/>
              <w:jc w:val="center"/>
              <w:rPr>
                <w:rFonts w:ascii="Georgia" w:hAnsi="Georgia"/>
                <w:sz w:val="20"/>
                <w:szCs w:val="20"/>
                <w:lang w:val="pl-PL"/>
              </w:rPr>
            </w:pPr>
          </w:p>
        </w:tc>
      </w:tr>
    </w:tbl>
    <w:p w14:paraId="7BAA4268" w14:textId="77777777" w:rsidR="00976A0E" w:rsidRPr="004C75E9" w:rsidRDefault="00976A0E" w:rsidP="00976A0E">
      <w:pPr>
        <w:pStyle w:val="Domylnie"/>
        <w:spacing w:line="360" w:lineRule="auto"/>
        <w:jc w:val="both"/>
        <w:rPr>
          <w:rFonts w:ascii="Georgia" w:hAnsi="Georgia"/>
          <w:b/>
          <w:iCs/>
          <w:sz w:val="20"/>
          <w:szCs w:val="20"/>
          <w:lang w:val="pl-PL"/>
        </w:rPr>
      </w:pPr>
      <w:r w:rsidRPr="004C75E9">
        <w:rPr>
          <w:rFonts w:ascii="Georgia" w:hAnsi="Georgia"/>
          <w:b/>
          <w:iCs/>
          <w:sz w:val="20"/>
          <w:szCs w:val="20"/>
          <w:lang w:val="pl-PL"/>
        </w:rPr>
        <w:t>Wymagania dodatkowe</w:t>
      </w:r>
    </w:p>
    <w:p w14:paraId="4DC27828" w14:textId="51508404" w:rsidR="00976A0E" w:rsidRPr="004C75E9" w:rsidRDefault="00976A0E" w:rsidP="00976A0E">
      <w:pPr>
        <w:pStyle w:val="Domylnie"/>
        <w:spacing w:line="360" w:lineRule="auto"/>
        <w:jc w:val="both"/>
        <w:rPr>
          <w:rFonts w:ascii="Georgia" w:hAnsi="Georgia"/>
          <w:i/>
          <w:sz w:val="20"/>
          <w:szCs w:val="20"/>
          <w:lang w:val="pl-PL"/>
        </w:rPr>
      </w:pPr>
      <w:r w:rsidRPr="004C75E9">
        <w:rPr>
          <w:rFonts w:ascii="Georgia" w:hAnsi="Georgia"/>
          <w:sz w:val="20"/>
          <w:szCs w:val="20"/>
          <w:lang w:val="pl-PL"/>
        </w:rPr>
        <w:t xml:space="preserve">Panel  </w:t>
      </w:r>
      <w:proofErr w:type="spellStart"/>
      <w:r w:rsidRPr="004C75E9">
        <w:rPr>
          <w:rFonts w:ascii="Georgia" w:hAnsi="Georgia"/>
          <w:sz w:val="20"/>
          <w:szCs w:val="20"/>
          <w:lang w:val="pl-PL"/>
        </w:rPr>
        <w:t>nadłóżkowy</w:t>
      </w:r>
      <w:proofErr w:type="spellEnd"/>
      <w:r w:rsidRPr="004C75E9">
        <w:rPr>
          <w:rFonts w:ascii="Georgia" w:hAnsi="Georgia"/>
          <w:sz w:val="20"/>
          <w:szCs w:val="20"/>
          <w:lang w:val="pl-PL"/>
        </w:rPr>
        <w:t xml:space="preserve">  musi  zostać  wyposażony  w  układ  przekaźnikowy/ przekaźnik do sterowania, dla systemu przywoławczego </w:t>
      </w:r>
    </w:p>
    <w:p w14:paraId="3888716C" w14:textId="77777777" w:rsidR="00976A0E" w:rsidRPr="00EE6A95" w:rsidRDefault="00976A0E" w:rsidP="00976A0E">
      <w:pPr>
        <w:pStyle w:val="xmsonormal"/>
        <w:spacing w:before="0" w:beforeAutospacing="0" w:after="0" w:afterAutospacing="0" w:line="360" w:lineRule="auto"/>
        <w:jc w:val="both"/>
        <w:rPr>
          <w:rFonts w:ascii="Georgia" w:hAnsi="Georgia"/>
          <w:sz w:val="20"/>
          <w:szCs w:val="20"/>
        </w:rPr>
      </w:pPr>
      <w:r w:rsidRPr="00EE6A95">
        <w:rPr>
          <w:rFonts w:ascii="Georgia" w:hAnsi="Georgia"/>
          <w:sz w:val="20"/>
          <w:szCs w:val="20"/>
        </w:rPr>
        <w:t>Zamawiający wymaga aby na panelu punkty poboru gazu były zlokalizowane po lewej stronie a gniazda po prawej stronie, natomiast podejścia instalacyjne do paneli będą wykonane dla instalacji elektrycznych po lewej stronie, natomiast dla gazów medycznych po prawej stronie.</w:t>
      </w:r>
    </w:p>
    <w:p w14:paraId="3F3AE956" w14:textId="77777777" w:rsidR="00976A0E" w:rsidRPr="00976A0E" w:rsidRDefault="00976A0E" w:rsidP="00976A0E">
      <w:pPr>
        <w:jc w:val="both"/>
        <w:rPr>
          <w:rFonts w:ascii="Georgia" w:hAnsi="Georgia"/>
        </w:rPr>
      </w:pPr>
    </w:p>
    <w:p w14:paraId="52164B27" w14:textId="4F54AFF7" w:rsidR="00976A0E" w:rsidRPr="00976A0E" w:rsidRDefault="00976A0E" w:rsidP="00976A0E">
      <w:pPr>
        <w:shd w:val="clear" w:color="auto" w:fill="00FFFF"/>
        <w:snapToGrid w:val="0"/>
        <w:ind w:left="-30"/>
        <w:jc w:val="center"/>
        <w:rPr>
          <w:rFonts w:ascii="Georgia" w:hAnsi="Georgia"/>
          <w:b/>
          <w:i/>
          <w:shd w:val="clear" w:color="auto" w:fill="00FFFF"/>
        </w:rPr>
      </w:pPr>
      <w:r w:rsidRPr="00976A0E">
        <w:rPr>
          <w:rFonts w:ascii="Georgia" w:hAnsi="Georgia"/>
          <w:b/>
          <w:i/>
          <w:shd w:val="clear" w:color="auto" w:fill="00FFFF"/>
        </w:rPr>
        <w:t xml:space="preserve">Pakiet nr </w:t>
      </w:r>
      <w:r>
        <w:rPr>
          <w:rFonts w:ascii="Georgia" w:hAnsi="Georgia"/>
          <w:b/>
          <w:i/>
          <w:shd w:val="clear" w:color="auto" w:fill="00FFFF"/>
        </w:rPr>
        <w:t>2</w:t>
      </w:r>
    </w:p>
    <w:p w14:paraId="3C1689C8" w14:textId="238D8B6A" w:rsidR="002B059C" w:rsidRPr="002B059C" w:rsidRDefault="002B059C" w:rsidP="002B059C">
      <w:pPr>
        <w:pStyle w:val="Domylnie"/>
        <w:spacing w:line="240" w:lineRule="auto"/>
        <w:jc w:val="both"/>
        <w:rPr>
          <w:rFonts w:ascii="Georgia" w:hAnsi="Georgia"/>
          <w:bCs/>
          <w:iCs/>
          <w:color w:val="000000" w:themeColor="text1"/>
          <w:sz w:val="20"/>
          <w:szCs w:val="20"/>
        </w:rPr>
      </w:pPr>
      <w:r w:rsidRPr="002B059C">
        <w:rPr>
          <w:rFonts w:ascii="Georgia" w:hAnsi="Georgia"/>
          <w:b/>
          <w:iCs/>
          <w:sz w:val="20"/>
          <w:szCs w:val="20"/>
        </w:rPr>
        <w:t xml:space="preserve">LAMPA ZABIEGOWA (GH02)- </w:t>
      </w:r>
      <w:r w:rsidRPr="002B059C">
        <w:rPr>
          <w:rFonts w:ascii="Georgia" w:hAnsi="Georgia"/>
          <w:bCs/>
          <w:iCs/>
          <w:sz w:val="20"/>
          <w:szCs w:val="20"/>
        </w:rPr>
        <w:t>ILOŚĆ 8 SZT.</w:t>
      </w:r>
    </w:p>
    <w:p w14:paraId="47B0983F" w14:textId="6E095E56" w:rsidR="002B059C" w:rsidRDefault="002B059C" w:rsidP="002B059C">
      <w:pPr>
        <w:pStyle w:val="Domylnie"/>
        <w:spacing w:line="240" w:lineRule="auto"/>
        <w:ind w:left="426"/>
        <w:jc w:val="both"/>
        <w:rPr>
          <w:rFonts w:ascii="Georgia" w:hAnsi="Georgia"/>
          <w:bCs/>
          <w:iCs/>
          <w:sz w:val="20"/>
          <w:szCs w:val="20"/>
        </w:rPr>
      </w:pPr>
      <w:r w:rsidRPr="002B059C">
        <w:rPr>
          <w:rFonts w:ascii="Georgia" w:hAnsi="Georgia"/>
          <w:bCs/>
          <w:iCs/>
          <w:sz w:val="20"/>
          <w:szCs w:val="20"/>
        </w:rPr>
        <w:t>lokalizacja:3.11, 3.14, 3.23, 3.44, 3.51, 3.55, 4.11, 4.69</w:t>
      </w:r>
    </w:p>
    <w:p w14:paraId="7874F356" w14:textId="39A8323D" w:rsidR="00EC7B55" w:rsidRPr="002B059C" w:rsidRDefault="00EC7B55" w:rsidP="002B059C">
      <w:pPr>
        <w:pStyle w:val="Domylnie"/>
        <w:spacing w:line="240" w:lineRule="auto"/>
        <w:ind w:left="426"/>
        <w:jc w:val="both"/>
        <w:rPr>
          <w:rFonts w:ascii="Georgia" w:hAnsi="Georgia"/>
          <w:bCs/>
          <w:iCs/>
          <w:sz w:val="20"/>
          <w:szCs w:val="20"/>
        </w:rPr>
      </w:pPr>
      <w:r w:rsidRPr="00976A0E">
        <w:rPr>
          <w:rFonts w:ascii="Georgia" w:hAnsi="Georgia"/>
          <w:sz w:val="20"/>
          <w:szCs w:val="20"/>
          <w:lang w:val="pl-PL" w:eastAsia="pl-PL"/>
        </w:rPr>
        <w:t>Rok produkcji: 2023</w:t>
      </w:r>
    </w:p>
    <w:tbl>
      <w:tblPr>
        <w:tblW w:w="0" w:type="auto"/>
        <w:tblInd w:w="-105" w:type="dxa"/>
        <w:tblBorders>
          <w:top w:val="single" w:sz="6" w:space="0" w:color="00000A"/>
          <w:left w:val="single" w:sz="6" w:space="0" w:color="00000A"/>
          <w:bottom w:val="single" w:sz="6" w:space="0" w:color="00000A"/>
          <w:right w:val="single" w:sz="6" w:space="0" w:color="00000A"/>
        </w:tblBorders>
        <w:tblCellMar>
          <w:left w:w="10" w:type="dxa"/>
          <w:right w:w="10" w:type="dxa"/>
        </w:tblCellMar>
        <w:tblLook w:val="04A0" w:firstRow="1" w:lastRow="0" w:firstColumn="1" w:lastColumn="0" w:noHBand="0" w:noVBand="1"/>
      </w:tblPr>
      <w:tblGrid>
        <w:gridCol w:w="526"/>
        <w:gridCol w:w="6095"/>
        <w:gridCol w:w="1509"/>
        <w:gridCol w:w="1843"/>
      </w:tblGrid>
      <w:tr w:rsidR="004F3406" w:rsidRPr="004C75E9" w14:paraId="323312F1" w14:textId="77777777" w:rsidTr="004F3406">
        <w:trPr>
          <w:trHeight w:val="20"/>
        </w:trPr>
        <w:tc>
          <w:tcPr>
            <w:tcW w:w="5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39E9A37" w14:textId="77777777" w:rsidR="004F3406" w:rsidRPr="004C75E9" w:rsidRDefault="004F3406" w:rsidP="004F3406">
            <w:pPr>
              <w:pStyle w:val="Domylnie"/>
              <w:spacing w:line="240" w:lineRule="auto"/>
              <w:jc w:val="both"/>
              <w:rPr>
                <w:rFonts w:ascii="Georgia" w:hAnsi="Georgia"/>
                <w:b/>
                <w:bCs/>
                <w:sz w:val="18"/>
                <w:szCs w:val="18"/>
                <w:lang w:val="pl-PL"/>
              </w:rPr>
            </w:pPr>
            <w:r w:rsidRPr="004C75E9">
              <w:rPr>
                <w:rFonts w:ascii="Georgia" w:hAnsi="Georgia" w:cs="Calibri"/>
                <w:b/>
                <w:bCs/>
                <w:sz w:val="18"/>
                <w:szCs w:val="18"/>
                <w:lang w:val="pl-PL"/>
              </w:rPr>
              <w:t>Lp.</w:t>
            </w:r>
          </w:p>
        </w:tc>
        <w:tc>
          <w:tcPr>
            <w:tcW w:w="60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68F0493" w14:textId="77777777" w:rsidR="004F3406" w:rsidRPr="004C75E9" w:rsidRDefault="004F3406" w:rsidP="004F3406">
            <w:pPr>
              <w:pStyle w:val="Domylnie"/>
              <w:spacing w:line="240" w:lineRule="auto"/>
              <w:jc w:val="both"/>
              <w:rPr>
                <w:rFonts w:ascii="Georgia" w:hAnsi="Georgia"/>
                <w:sz w:val="18"/>
                <w:szCs w:val="18"/>
                <w:lang w:val="pl-PL"/>
              </w:rPr>
            </w:pPr>
            <w:r w:rsidRPr="004C75E9">
              <w:rPr>
                <w:rFonts w:ascii="Georgia" w:hAnsi="Georgia" w:cs="Calibri"/>
                <w:b/>
                <w:bCs/>
                <w:sz w:val="18"/>
                <w:szCs w:val="18"/>
                <w:lang w:val="pl-PL"/>
              </w:rPr>
              <w:t>OPIS / PARAMETR WYMAGANY</w:t>
            </w:r>
          </w:p>
        </w:tc>
        <w:tc>
          <w:tcPr>
            <w:tcW w:w="15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CD05869" w14:textId="0724B8DF" w:rsidR="004F3406" w:rsidRPr="004C75E9" w:rsidRDefault="004F3406" w:rsidP="004F3406">
            <w:pPr>
              <w:spacing w:line="240" w:lineRule="auto"/>
              <w:jc w:val="center"/>
              <w:rPr>
                <w:rFonts w:ascii="Georgia" w:hAnsi="Georgia" w:cs="Calibri"/>
                <w:b/>
                <w:bCs/>
                <w:sz w:val="18"/>
                <w:szCs w:val="18"/>
              </w:rPr>
            </w:pPr>
            <w:r w:rsidRPr="004C75E9">
              <w:rPr>
                <w:rFonts w:ascii="Georgia" w:hAnsi="Georgia" w:cs="Calibri"/>
                <w:b/>
                <w:bCs/>
                <w:sz w:val="18"/>
                <w:szCs w:val="18"/>
              </w:rPr>
              <w:t>Wymogi graniczne</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DC3F8F9" w14:textId="50CE7F59" w:rsidR="004F3406" w:rsidRPr="004C75E9" w:rsidRDefault="004F3406" w:rsidP="004F3406">
            <w:pPr>
              <w:spacing w:line="240" w:lineRule="auto"/>
              <w:rPr>
                <w:rFonts w:ascii="Georgia" w:hAnsi="Georgia" w:cs="Calibri"/>
                <w:b/>
                <w:bCs/>
                <w:sz w:val="18"/>
                <w:szCs w:val="18"/>
              </w:rPr>
            </w:pPr>
            <w:r w:rsidRPr="004C75E9">
              <w:rPr>
                <w:rFonts w:ascii="Georgia" w:hAnsi="Georgia" w:cs="Calibri"/>
                <w:b/>
                <w:bCs/>
                <w:sz w:val="18"/>
                <w:szCs w:val="18"/>
              </w:rPr>
              <w:t>Parametry oferowane/ podać zakresy lub opisać</w:t>
            </w:r>
          </w:p>
        </w:tc>
      </w:tr>
      <w:tr w:rsidR="004F3406" w:rsidRPr="004C75E9" w14:paraId="08F96263" w14:textId="77777777" w:rsidTr="004F3406">
        <w:trPr>
          <w:trHeight w:val="20"/>
        </w:trPr>
        <w:tc>
          <w:tcPr>
            <w:tcW w:w="5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C6A8103" w14:textId="77777777" w:rsidR="004F3406" w:rsidRPr="004C75E9" w:rsidRDefault="004F3406">
            <w:pPr>
              <w:pStyle w:val="Domylnie"/>
              <w:widowControl/>
              <w:numPr>
                <w:ilvl w:val="0"/>
                <w:numId w:val="79"/>
              </w:numPr>
              <w:spacing w:line="240" w:lineRule="auto"/>
              <w:jc w:val="both"/>
              <w:textAlignment w:val="baseline"/>
              <w:rPr>
                <w:rFonts w:ascii="Georgia" w:hAnsi="Georgia"/>
                <w:sz w:val="18"/>
                <w:szCs w:val="18"/>
                <w:lang w:val="pl-PL"/>
              </w:rPr>
            </w:pPr>
          </w:p>
        </w:tc>
        <w:tc>
          <w:tcPr>
            <w:tcW w:w="60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CE44BA5" w14:textId="77777777" w:rsidR="004F3406" w:rsidRPr="004C75E9" w:rsidRDefault="004F3406" w:rsidP="004F3406">
            <w:pPr>
              <w:pStyle w:val="Domylnie"/>
              <w:spacing w:line="240" w:lineRule="auto"/>
              <w:jc w:val="both"/>
              <w:rPr>
                <w:rFonts w:ascii="Georgia" w:hAnsi="Georgia"/>
                <w:sz w:val="18"/>
                <w:szCs w:val="18"/>
                <w:lang w:val="pl-PL"/>
              </w:rPr>
            </w:pPr>
            <w:r w:rsidRPr="004C75E9">
              <w:rPr>
                <w:rFonts w:ascii="Georgia" w:hAnsi="Georgia"/>
                <w:sz w:val="18"/>
                <w:szCs w:val="18"/>
                <w:lang w:val="pl-PL"/>
              </w:rPr>
              <w:t>Lampa zabiegowa wyposażona oprawę oświetleniową mocowaną na niezależnym ramieniu, przystosowanym do zamontowania w sali bez lub z sufitem podwieszonym</w:t>
            </w:r>
          </w:p>
        </w:tc>
        <w:tc>
          <w:tcPr>
            <w:tcW w:w="15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D36E702" w14:textId="79C4A00F" w:rsidR="004F3406" w:rsidRPr="004C75E9" w:rsidRDefault="004F3406" w:rsidP="004F3406">
            <w:pPr>
              <w:pStyle w:val="Domylnie"/>
              <w:spacing w:line="240" w:lineRule="auto"/>
              <w:jc w:val="center"/>
              <w:rPr>
                <w:rFonts w:ascii="Georgia" w:hAnsi="Georgia"/>
                <w:sz w:val="18"/>
                <w:szCs w:val="18"/>
                <w:lang w:val="pl-PL"/>
              </w:rPr>
            </w:pPr>
            <w:r w:rsidRPr="004C75E9">
              <w:rPr>
                <w:rFonts w:ascii="Georgia" w:hAnsi="Georgia" w:cs="Calibri"/>
                <w:sz w:val="18"/>
                <w:szCs w:val="18"/>
                <w:lang w:val="pl-PL"/>
              </w:rPr>
              <w:t>Tak</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E493168" w14:textId="77777777" w:rsidR="004F3406" w:rsidRPr="004C75E9" w:rsidRDefault="004F3406" w:rsidP="004F3406">
            <w:pPr>
              <w:pStyle w:val="Domylnie"/>
              <w:spacing w:line="240" w:lineRule="auto"/>
              <w:jc w:val="both"/>
              <w:rPr>
                <w:rFonts w:ascii="Georgia" w:hAnsi="Georgia"/>
                <w:sz w:val="18"/>
                <w:szCs w:val="18"/>
                <w:lang w:val="pl-PL"/>
              </w:rPr>
            </w:pPr>
          </w:p>
        </w:tc>
      </w:tr>
      <w:tr w:rsidR="004F3406" w:rsidRPr="004C75E9" w14:paraId="57A4686B" w14:textId="77777777" w:rsidTr="004F3406">
        <w:trPr>
          <w:trHeight w:val="20"/>
        </w:trPr>
        <w:tc>
          <w:tcPr>
            <w:tcW w:w="5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2403054" w14:textId="77777777" w:rsidR="004F3406" w:rsidRPr="004C75E9" w:rsidRDefault="004F3406">
            <w:pPr>
              <w:pStyle w:val="Domylnie"/>
              <w:widowControl/>
              <w:numPr>
                <w:ilvl w:val="0"/>
                <w:numId w:val="79"/>
              </w:numPr>
              <w:spacing w:line="240" w:lineRule="auto"/>
              <w:jc w:val="both"/>
              <w:textAlignment w:val="baseline"/>
              <w:rPr>
                <w:rFonts w:ascii="Georgia" w:hAnsi="Georgia"/>
                <w:sz w:val="18"/>
                <w:szCs w:val="18"/>
                <w:lang w:val="pl-PL"/>
              </w:rPr>
            </w:pPr>
          </w:p>
        </w:tc>
        <w:tc>
          <w:tcPr>
            <w:tcW w:w="60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38AE17A" w14:textId="77777777" w:rsidR="004F3406" w:rsidRPr="004C75E9" w:rsidRDefault="004F3406" w:rsidP="004F3406">
            <w:pPr>
              <w:pStyle w:val="Domylnie"/>
              <w:spacing w:line="240" w:lineRule="auto"/>
              <w:jc w:val="both"/>
              <w:rPr>
                <w:rFonts w:ascii="Georgia" w:hAnsi="Georgia"/>
                <w:sz w:val="18"/>
                <w:szCs w:val="18"/>
                <w:lang w:val="pl-PL"/>
              </w:rPr>
            </w:pPr>
            <w:r w:rsidRPr="004C75E9">
              <w:rPr>
                <w:rFonts w:ascii="Georgia" w:hAnsi="Georgia"/>
                <w:sz w:val="18"/>
                <w:szCs w:val="18"/>
                <w:lang w:val="pl-PL"/>
              </w:rPr>
              <w:t>Dwa niezależne ramiona: przeznaczone dla głowicy lampy,  uchwytu na monitor.</w:t>
            </w:r>
          </w:p>
        </w:tc>
        <w:tc>
          <w:tcPr>
            <w:tcW w:w="15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1F8F2CB" w14:textId="55B41C35" w:rsidR="004F3406" w:rsidRPr="004C75E9" w:rsidRDefault="004F3406" w:rsidP="004F3406">
            <w:pPr>
              <w:pStyle w:val="Domylnie"/>
              <w:spacing w:line="240" w:lineRule="auto"/>
              <w:jc w:val="center"/>
              <w:rPr>
                <w:rFonts w:ascii="Georgia" w:hAnsi="Georgia"/>
                <w:sz w:val="18"/>
                <w:szCs w:val="18"/>
                <w:lang w:val="pl-PL"/>
              </w:rPr>
            </w:pPr>
            <w:r w:rsidRPr="004C75E9">
              <w:rPr>
                <w:rFonts w:ascii="Georgia" w:hAnsi="Georgia" w:cs="Calibri"/>
                <w:sz w:val="18"/>
                <w:szCs w:val="18"/>
                <w:lang w:val="pl-PL"/>
              </w:rPr>
              <w:t>Tak</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68717B0" w14:textId="77777777" w:rsidR="004F3406" w:rsidRPr="004C75E9" w:rsidRDefault="004F3406" w:rsidP="004F3406">
            <w:pPr>
              <w:pStyle w:val="Domylnie"/>
              <w:spacing w:line="240" w:lineRule="auto"/>
              <w:jc w:val="both"/>
              <w:rPr>
                <w:rFonts w:ascii="Georgia" w:hAnsi="Georgia"/>
                <w:sz w:val="18"/>
                <w:szCs w:val="18"/>
                <w:lang w:val="pl-PL"/>
              </w:rPr>
            </w:pPr>
          </w:p>
        </w:tc>
      </w:tr>
      <w:tr w:rsidR="004F3406" w:rsidRPr="004C75E9" w14:paraId="17C31CB3" w14:textId="77777777" w:rsidTr="004F3406">
        <w:trPr>
          <w:trHeight w:val="20"/>
        </w:trPr>
        <w:tc>
          <w:tcPr>
            <w:tcW w:w="5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946B486" w14:textId="77777777" w:rsidR="004F3406" w:rsidRPr="004C75E9" w:rsidRDefault="004F3406">
            <w:pPr>
              <w:pStyle w:val="Domylnie"/>
              <w:widowControl/>
              <w:numPr>
                <w:ilvl w:val="0"/>
                <w:numId w:val="79"/>
              </w:numPr>
              <w:spacing w:line="240" w:lineRule="auto"/>
              <w:jc w:val="both"/>
              <w:textAlignment w:val="baseline"/>
              <w:rPr>
                <w:rFonts w:ascii="Georgia" w:hAnsi="Georgia"/>
                <w:sz w:val="18"/>
                <w:szCs w:val="18"/>
                <w:lang w:val="pl-PL"/>
              </w:rPr>
            </w:pPr>
          </w:p>
        </w:tc>
        <w:tc>
          <w:tcPr>
            <w:tcW w:w="60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88868DA" w14:textId="77777777" w:rsidR="004F3406" w:rsidRPr="004C75E9" w:rsidRDefault="004F3406" w:rsidP="004F3406">
            <w:pPr>
              <w:pStyle w:val="Domylnie"/>
              <w:spacing w:line="240" w:lineRule="auto"/>
              <w:jc w:val="both"/>
              <w:rPr>
                <w:rFonts w:ascii="Georgia" w:hAnsi="Georgia"/>
                <w:sz w:val="18"/>
                <w:szCs w:val="18"/>
                <w:lang w:val="pl-PL"/>
              </w:rPr>
            </w:pPr>
            <w:r w:rsidRPr="004C75E9">
              <w:rPr>
                <w:rFonts w:ascii="Georgia" w:hAnsi="Georgia"/>
                <w:spacing w:val="2"/>
                <w:sz w:val="18"/>
                <w:szCs w:val="18"/>
                <w:lang w:val="pl-PL"/>
              </w:rPr>
              <w:t>Oprawy oświetleniowe wykorzystujące technologie diod świecących LED</w:t>
            </w:r>
          </w:p>
        </w:tc>
        <w:tc>
          <w:tcPr>
            <w:tcW w:w="15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42B2372" w14:textId="31E12258" w:rsidR="004F3406" w:rsidRPr="004C75E9" w:rsidRDefault="004F3406" w:rsidP="004F3406">
            <w:pPr>
              <w:pStyle w:val="Domylnie"/>
              <w:spacing w:line="240" w:lineRule="auto"/>
              <w:jc w:val="center"/>
              <w:rPr>
                <w:rFonts w:ascii="Georgia" w:hAnsi="Georgia"/>
                <w:sz w:val="18"/>
                <w:szCs w:val="18"/>
                <w:lang w:val="pl-PL"/>
              </w:rPr>
            </w:pPr>
            <w:r w:rsidRPr="004C75E9">
              <w:rPr>
                <w:rFonts w:ascii="Georgia" w:hAnsi="Georgia" w:cs="Calibri"/>
                <w:sz w:val="18"/>
                <w:szCs w:val="18"/>
                <w:lang w:val="pl-PL"/>
              </w:rPr>
              <w:t>Tak</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5FBCBB8" w14:textId="77777777" w:rsidR="004F3406" w:rsidRPr="004C75E9" w:rsidRDefault="004F3406" w:rsidP="004F3406">
            <w:pPr>
              <w:pStyle w:val="Domylnie"/>
              <w:spacing w:line="240" w:lineRule="auto"/>
              <w:jc w:val="both"/>
              <w:rPr>
                <w:rFonts w:ascii="Georgia" w:hAnsi="Georgia"/>
                <w:sz w:val="18"/>
                <w:szCs w:val="18"/>
                <w:lang w:val="pl-PL"/>
              </w:rPr>
            </w:pPr>
          </w:p>
        </w:tc>
      </w:tr>
      <w:tr w:rsidR="004F3406" w:rsidRPr="004C75E9" w14:paraId="412DA4BA" w14:textId="77777777" w:rsidTr="004F3406">
        <w:trPr>
          <w:trHeight w:val="20"/>
        </w:trPr>
        <w:tc>
          <w:tcPr>
            <w:tcW w:w="5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330C41D" w14:textId="77777777" w:rsidR="004F3406" w:rsidRPr="004C75E9" w:rsidRDefault="004F3406">
            <w:pPr>
              <w:pStyle w:val="Domylnie"/>
              <w:widowControl/>
              <w:numPr>
                <w:ilvl w:val="0"/>
                <w:numId w:val="79"/>
              </w:numPr>
              <w:spacing w:line="240" w:lineRule="auto"/>
              <w:jc w:val="both"/>
              <w:textAlignment w:val="baseline"/>
              <w:rPr>
                <w:rFonts w:ascii="Georgia" w:hAnsi="Georgia"/>
                <w:sz w:val="18"/>
                <w:szCs w:val="18"/>
                <w:lang w:val="pl-PL"/>
              </w:rPr>
            </w:pPr>
          </w:p>
        </w:tc>
        <w:tc>
          <w:tcPr>
            <w:tcW w:w="60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0E05224" w14:textId="77777777" w:rsidR="004F3406" w:rsidRPr="004C75E9" w:rsidRDefault="004F3406" w:rsidP="004F3406">
            <w:pPr>
              <w:pStyle w:val="Domylnie"/>
              <w:spacing w:line="240" w:lineRule="auto"/>
              <w:jc w:val="both"/>
              <w:rPr>
                <w:rFonts w:ascii="Georgia" w:hAnsi="Georgia"/>
                <w:sz w:val="18"/>
                <w:szCs w:val="18"/>
                <w:lang w:val="pl-PL"/>
              </w:rPr>
            </w:pPr>
            <w:r w:rsidRPr="004C75E9">
              <w:rPr>
                <w:rFonts w:ascii="Georgia" w:hAnsi="Georgia"/>
                <w:sz w:val="18"/>
                <w:szCs w:val="18"/>
                <w:lang w:val="pl-PL"/>
              </w:rPr>
              <w:t>Oprawy oświetleniowe z  białymi LED-</w:t>
            </w:r>
            <w:proofErr w:type="spellStart"/>
            <w:r w:rsidRPr="004C75E9">
              <w:rPr>
                <w:rFonts w:ascii="Georgia" w:hAnsi="Georgia"/>
                <w:sz w:val="18"/>
                <w:szCs w:val="18"/>
                <w:lang w:val="pl-PL"/>
              </w:rPr>
              <w:t>ami</w:t>
            </w:r>
            <w:proofErr w:type="spellEnd"/>
            <w:r w:rsidRPr="004C75E9">
              <w:rPr>
                <w:rFonts w:ascii="Georgia" w:hAnsi="Georgia"/>
                <w:sz w:val="18"/>
                <w:szCs w:val="18"/>
                <w:lang w:val="pl-PL"/>
              </w:rPr>
              <w:t xml:space="preserve"> emitujące światło białe</w:t>
            </w:r>
          </w:p>
        </w:tc>
        <w:tc>
          <w:tcPr>
            <w:tcW w:w="15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8BC2576" w14:textId="0E2295E5" w:rsidR="004F3406" w:rsidRPr="004C75E9" w:rsidRDefault="004F3406" w:rsidP="004F3406">
            <w:pPr>
              <w:pStyle w:val="Domylnie"/>
              <w:spacing w:line="240" w:lineRule="auto"/>
              <w:jc w:val="center"/>
              <w:rPr>
                <w:rFonts w:ascii="Georgia" w:hAnsi="Georgia"/>
                <w:sz w:val="18"/>
                <w:szCs w:val="18"/>
                <w:lang w:val="pl-PL"/>
              </w:rPr>
            </w:pPr>
            <w:r w:rsidRPr="004C75E9">
              <w:rPr>
                <w:rFonts w:ascii="Georgia" w:hAnsi="Georgia" w:cs="Calibri"/>
                <w:sz w:val="18"/>
                <w:szCs w:val="18"/>
                <w:lang w:val="pl-PL"/>
              </w:rPr>
              <w:t>Tak</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4F61FC6" w14:textId="77777777" w:rsidR="004F3406" w:rsidRPr="004C75E9" w:rsidRDefault="004F3406" w:rsidP="004F3406">
            <w:pPr>
              <w:pStyle w:val="Domylnie"/>
              <w:spacing w:line="240" w:lineRule="auto"/>
              <w:jc w:val="both"/>
              <w:rPr>
                <w:rFonts w:ascii="Georgia" w:hAnsi="Georgia"/>
                <w:sz w:val="18"/>
                <w:szCs w:val="18"/>
                <w:lang w:val="pl-PL"/>
              </w:rPr>
            </w:pPr>
          </w:p>
        </w:tc>
      </w:tr>
      <w:tr w:rsidR="004F3406" w:rsidRPr="004C75E9" w14:paraId="46F1C963" w14:textId="77777777" w:rsidTr="004F3406">
        <w:trPr>
          <w:trHeight w:val="20"/>
        </w:trPr>
        <w:tc>
          <w:tcPr>
            <w:tcW w:w="5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F155D73" w14:textId="77777777" w:rsidR="004F3406" w:rsidRPr="004C75E9" w:rsidRDefault="004F3406">
            <w:pPr>
              <w:pStyle w:val="Domylnie"/>
              <w:widowControl/>
              <w:numPr>
                <w:ilvl w:val="0"/>
                <w:numId w:val="79"/>
              </w:numPr>
              <w:spacing w:line="240" w:lineRule="auto"/>
              <w:jc w:val="both"/>
              <w:textAlignment w:val="baseline"/>
              <w:rPr>
                <w:rFonts w:ascii="Georgia" w:hAnsi="Georgia"/>
                <w:sz w:val="18"/>
                <w:szCs w:val="18"/>
                <w:lang w:val="pl-PL"/>
              </w:rPr>
            </w:pPr>
          </w:p>
        </w:tc>
        <w:tc>
          <w:tcPr>
            <w:tcW w:w="60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1AEAB24" w14:textId="77777777" w:rsidR="004F3406" w:rsidRPr="004C75E9" w:rsidRDefault="004F3406" w:rsidP="004F3406">
            <w:pPr>
              <w:pStyle w:val="Domylnie"/>
              <w:spacing w:line="240" w:lineRule="auto"/>
              <w:jc w:val="both"/>
              <w:rPr>
                <w:rFonts w:ascii="Georgia" w:hAnsi="Georgia"/>
                <w:sz w:val="18"/>
                <w:szCs w:val="18"/>
                <w:lang w:val="pl-PL"/>
              </w:rPr>
            </w:pPr>
            <w:r w:rsidRPr="004C75E9">
              <w:rPr>
                <w:rFonts w:ascii="Georgia" w:hAnsi="Georgia"/>
                <w:sz w:val="18"/>
                <w:szCs w:val="18"/>
                <w:lang w:val="pl-PL"/>
              </w:rPr>
              <w:t>Oprawy oświetleniowe wykonane z odlewu aluminiowego – bez tworzywowych elementów zewnętrznych (z wyjątkiem osłony soczewek)</w:t>
            </w:r>
          </w:p>
        </w:tc>
        <w:tc>
          <w:tcPr>
            <w:tcW w:w="15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4E85DEA" w14:textId="3FF57A12" w:rsidR="004F3406" w:rsidRPr="004C75E9" w:rsidRDefault="004F3406" w:rsidP="004F3406">
            <w:pPr>
              <w:pStyle w:val="Domylnie"/>
              <w:spacing w:line="240" w:lineRule="auto"/>
              <w:jc w:val="center"/>
              <w:rPr>
                <w:rFonts w:ascii="Georgia" w:hAnsi="Georgia"/>
                <w:sz w:val="18"/>
                <w:szCs w:val="18"/>
                <w:lang w:val="pl-PL"/>
              </w:rPr>
            </w:pPr>
            <w:r w:rsidRPr="004C75E9">
              <w:rPr>
                <w:rFonts w:ascii="Georgia" w:hAnsi="Georgia" w:cs="Calibri"/>
                <w:sz w:val="18"/>
                <w:szCs w:val="18"/>
                <w:lang w:val="pl-PL"/>
              </w:rPr>
              <w:t>Tak</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167D20B" w14:textId="77777777" w:rsidR="004F3406" w:rsidRPr="004C75E9" w:rsidRDefault="004F3406" w:rsidP="004F3406">
            <w:pPr>
              <w:pStyle w:val="Domylnie"/>
              <w:spacing w:line="240" w:lineRule="auto"/>
              <w:jc w:val="both"/>
              <w:rPr>
                <w:rFonts w:ascii="Georgia" w:hAnsi="Georgia"/>
                <w:sz w:val="18"/>
                <w:szCs w:val="18"/>
                <w:lang w:val="pl-PL"/>
              </w:rPr>
            </w:pPr>
          </w:p>
        </w:tc>
      </w:tr>
      <w:tr w:rsidR="004F3406" w:rsidRPr="004C75E9" w14:paraId="6E7B66C1" w14:textId="77777777" w:rsidTr="004F3406">
        <w:trPr>
          <w:trHeight w:val="20"/>
        </w:trPr>
        <w:tc>
          <w:tcPr>
            <w:tcW w:w="5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4C7A931" w14:textId="77777777" w:rsidR="004F3406" w:rsidRPr="004C75E9" w:rsidRDefault="004F3406">
            <w:pPr>
              <w:pStyle w:val="Domylnie"/>
              <w:widowControl/>
              <w:numPr>
                <w:ilvl w:val="0"/>
                <w:numId w:val="79"/>
              </w:numPr>
              <w:spacing w:line="240" w:lineRule="auto"/>
              <w:jc w:val="both"/>
              <w:textAlignment w:val="baseline"/>
              <w:rPr>
                <w:rFonts w:ascii="Georgia" w:hAnsi="Georgia"/>
                <w:sz w:val="18"/>
                <w:szCs w:val="18"/>
                <w:lang w:val="pl-PL"/>
              </w:rPr>
            </w:pPr>
          </w:p>
        </w:tc>
        <w:tc>
          <w:tcPr>
            <w:tcW w:w="60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AB2888E" w14:textId="77777777" w:rsidR="004F3406" w:rsidRPr="004C75E9" w:rsidRDefault="004F3406" w:rsidP="004F3406">
            <w:pPr>
              <w:pStyle w:val="Domylnie"/>
              <w:spacing w:line="240" w:lineRule="auto"/>
              <w:jc w:val="both"/>
              <w:rPr>
                <w:rFonts w:ascii="Georgia" w:hAnsi="Georgia"/>
                <w:sz w:val="18"/>
                <w:szCs w:val="18"/>
                <w:lang w:val="pl-PL"/>
              </w:rPr>
            </w:pPr>
            <w:r w:rsidRPr="004C75E9">
              <w:rPr>
                <w:rFonts w:ascii="Georgia" w:hAnsi="Georgia"/>
                <w:sz w:val="18"/>
                <w:szCs w:val="18"/>
                <w:lang w:val="pl-PL"/>
              </w:rPr>
              <w:t>Matryce LED osłonięte łatwą do czyszczenia jednorodną osłoną wykonaną z odpornego na zarysowania poliwęglanu</w:t>
            </w:r>
          </w:p>
        </w:tc>
        <w:tc>
          <w:tcPr>
            <w:tcW w:w="15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E2D7B90" w14:textId="39352B71" w:rsidR="004F3406" w:rsidRPr="004C75E9" w:rsidRDefault="004F3406" w:rsidP="004F3406">
            <w:pPr>
              <w:pStyle w:val="Domylnie"/>
              <w:spacing w:line="240" w:lineRule="auto"/>
              <w:jc w:val="center"/>
              <w:rPr>
                <w:rFonts w:ascii="Georgia" w:hAnsi="Georgia"/>
                <w:sz w:val="18"/>
                <w:szCs w:val="18"/>
                <w:lang w:val="pl-PL"/>
              </w:rPr>
            </w:pPr>
            <w:r w:rsidRPr="004C75E9">
              <w:rPr>
                <w:rFonts w:ascii="Georgia" w:hAnsi="Georgia" w:cs="Calibri"/>
                <w:sz w:val="18"/>
                <w:szCs w:val="18"/>
                <w:lang w:val="pl-PL"/>
              </w:rPr>
              <w:t>Tak</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1EA2431" w14:textId="77777777" w:rsidR="004F3406" w:rsidRPr="004C75E9" w:rsidRDefault="004F3406" w:rsidP="004F3406">
            <w:pPr>
              <w:pStyle w:val="Domylnie"/>
              <w:spacing w:line="240" w:lineRule="auto"/>
              <w:jc w:val="both"/>
              <w:rPr>
                <w:rFonts w:ascii="Georgia" w:hAnsi="Georgia"/>
                <w:sz w:val="18"/>
                <w:szCs w:val="18"/>
                <w:lang w:val="pl-PL"/>
              </w:rPr>
            </w:pPr>
          </w:p>
        </w:tc>
      </w:tr>
      <w:tr w:rsidR="004F3406" w:rsidRPr="004C75E9" w14:paraId="7E79D987" w14:textId="77777777" w:rsidTr="004F3406">
        <w:trPr>
          <w:trHeight w:val="1097"/>
        </w:trPr>
        <w:tc>
          <w:tcPr>
            <w:tcW w:w="5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F21FD17" w14:textId="77777777" w:rsidR="004F3406" w:rsidRPr="004C75E9" w:rsidRDefault="004F3406">
            <w:pPr>
              <w:pStyle w:val="Domylnie"/>
              <w:widowControl/>
              <w:numPr>
                <w:ilvl w:val="0"/>
                <w:numId w:val="79"/>
              </w:numPr>
              <w:spacing w:line="240" w:lineRule="auto"/>
              <w:jc w:val="both"/>
              <w:textAlignment w:val="baseline"/>
              <w:rPr>
                <w:rFonts w:ascii="Georgia" w:hAnsi="Georgia"/>
                <w:sz w:val="18"/>
                <w:szCs w:val="18"/>
                <w:lang w:val="pl-PL"/>
              </w:rPr>
            </w:pPr>
          </w:p>
        </w:tc>
        <w:tc>
          <w:tcPr>
            <w:tcW w:w="60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5F72251" w14:textId="77777777" w:rsidR="004F3406" w:rsidRPr="004C75E9" w:rsidRDefault="004F3406" w:rsidP="004F3406">
            <w:pPr>
              <w:pStyle w:val="Domylnie"/>
              <w:spacing w:line="240" w:lineRule="auto"/>
              <w:jc w:val="both"/>
              <w:rPr>
                <w:rFonts w:ascii="Georgia" w:hAnsi="Georgia"/>
                <w:sz w:val="18"/>
                <w:szCs w:val="18"/>
                <w:lang w:val="pl-PL"/>
              </w:rPr>
            </w:pPr>
            <w:r w:rsidRPr="004C75E9">
              <w:rPr>
                <w:rFonts w:ascii="Georgia" w:hAnsi="Georgia"/>
                <w:sz w:val="18"/>
                <w:szCs w:val="18"/>
                <w:lang w:val="pl-PL"/>
              </w:rPr>
              <w:t xml:space="preserve">Lampa zabiegowa w której matryca diodowa złożona z co najmniej 36 punktów LED lub w 3 moduły diodowe składające się każdy z 15 diod LED, o natężeniu oświetlenia </w:t>
            </w:r>
            <w:proofErr w:type="spellStart"/>
            <w:r w:rsidRPr="004C75E9">
              <w:rPr>
                <w:rFonts w:ascii="Georgia" w:hAnsi="Georgia"/>
                <w:sz w:val="18"/>
                <w:szCs w:val="18"/>
                <w:lang w:val="pl-PL"/>
              </w:rPr>
              <w:t>Ec</w:t>
            </w:r>
            <w:proofErr w:type="spellEnd"/>
            <w:r w:rsidRPr="004C75E9">
              <w:rPr>
                <w:rFonts w:ascii="Georgia" w:hAnsi="Georgia"/>
                <w:sz w:val="18"/>
                <w:szCs w:val="18"/>
                <w:lang w:val="pl-PL"/>
              </w:rPr>
              <w:t>=  min. 50kLux/1m</w:t>
            </w:r>
          </w:p>
        </w:tc>
        <w:tc>
          <w:tcPr>
            <w:tcW w:w="15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4EC316E" w14:textId="77777777" w:rsidR="004F3406" w:rsidRPr="004C75E9" w:rsidRDefault="004F3406" w:rsidP="004F3406">
            <w:pPr>
              <w:pStyle w:val="Domylnie"/>
              <w:spacing w:line="240" w:lineRule="auto"/>
              <w:rPr>
                <w:rFonts w:ascii="Georgia" w:hAnsi="Georgia"/>
                <w:sz w:val="18"/>
                <w:szCs w:val="18"/>
                <w:lang w:val="pl-PL"/>
              </w:rPr>
            </w:pPr>
            <w:r w:rsidRPr="004C75E9">
              <w:rPr>
                <w:rFonts w:ascii="Georgia" w:hAnsi="Georgia"/>
                <w:sz w:val="18"/>
                <w:szCs w:val="18"/>
                <w:lang w:val="pl-PL"/>
              </w:rPr>
              <w:t xml:space="preserve">≥ 90 </w:t>
            </w:r>
            <w:proofErr w:type="spellStart"/>
            <w:r w:rsidRPr="004C75E9">
              <w:rPr>
                <w:rFonts w:ascii="Georgia" w:hAnsi="Georgia"/>
                <w:sz w:val="18"/>
                <w:szCs w:val="18"/>
                <w:lang w:val="pl-PL"/>
              </w:rPr>
              <w:t>klux</w:t>
            </w:r>
            <w:proofErr w:type="spellEnd"/>
            <w:r w:rsidRPr="004C75E9">
              <w:rPr>
                <w:rFonts w:ascii="Georgia" w:hAnsi="Georgia"/>
                <w:sz w:val="18"/>
                <w:szCs w:val="18"/>
                <w:lang w:val="pl-PL"/>
              </w:rPr>
              <w:t xml:space="preserve"> – 10 pkt.</w:t>
            </w:r>
          </w:p>
          <w:p w14:paraId="4430FEAF" w14:textId="77777777" w:rsidR="004F3406" w:rsidRPr="004C75E9" w:rsidRDefault="004F3406" w:rsidP="004F3406">
            <w:pPr>
              <w:pStyle w:val="Domylnie"/>
              <w:spacing w:line="240" w:lineRule="auto"/>
              <w:rPr>
                <w:rFonts w:ascii="Georgia" w:hAnsi="Georgia"/>
                <w:sz w:val="18"/>
                <w:szCs w:val="18"/>
                <w:lang w:val="pl-PL"/>
              </w:rPr>
            </w:pPr>
            <w:r w:rsidRPr="004C75E9">
              <w:rPr>
                <w:rFonts w:ascii="Georgia" w:hAnsi="Georgia"/>
                <w:sz w:val="18"/>
                <w:szCs w:val="18"/>
                <w:lang w:val="pl-PL"/>
              </w:rPr>
              <w:t xml:space="preserve">&lt; 90 </w:t>
            </w:r>
            <w:proofErr w:type="spellStart"/>
            <w:r w:rsidRPr="004C75E9">
              <w:rPr>
                <w:rFonts w:ascii="Georgia" w:hAnsi="Georgia"/>
                <w:sz w:val="18"/>
                <w:szCs w:val="18"/>
                <w:lang w:val="pl-PL"/>
              </w:rPr>
              <w:t>klux</w:t>
            </w:r>
            <w:proofErr w:type="spellEnd"/>
            <w:r w:rsidRPr="004C75E9">
              <w:rPr>
                <w:rFonts w:ascii="Georgia" w:hAnsi="Georgia"/>
                <w:sz w:val="18"/>
                <w:szCs w:val="18"/>
                <w:lang w:val="pl-PL"/>
              </w:rPr>
              <w:t xml:space="preserve"> – 0 pkt.</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6A7627B" w14:textId="77777777" w:rsidR="004F3406" w:rsidRPr="004C75E9" w:rsidRDefault="004F3406" w:rsidP="004F3406">
            <w:pPr>
              <w:pStyle w:val="Domylnie"/>
              <w:spacing w:line="240" w:lineRule="auto"/>
              <w:jc w:val="both"/>
              <w:rPr>
                <w:rFonts w:ascii="Georgia" w:hAnsi="Georgia"/>
                <w:sz w:val="18"/>
                <w:szCs w:val="18"/>
                <w:lang w:val="pl-PL"/>
              </w:rPr>
            </w:pPr>
          </w:p>
        </w:tc>
      </w:tr>
      <w:tr w:rsidR="004F3406" w:rsidRPr="004C75E9" w14:paraId="0A4A56C5" w14:textId="77777777" w:rsidTr="004F3406">
        <w:trPr>
          <w:trHeight w:val="20"/>
        </w:trPr>
        <w:tc>
          <w:tcPr>
            <w:tcW w:w="5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39B0FDF" w14:textId="77777777" w:rsidR="004F3406" w:rsidRPr="004C75E9" w:rsidRDefault="004F3406">
            <w:pPr>
              <w:pStyle w:val="Domylnie"/>
              <w:widowControl/>
              <w:numPr>
                <w:ilvl w:val="0"/>
                <w:numId w:val="79"/>
              </w:numPr>
              <w:spacing w:line="240" w:lineRule="auto"/>
              <w:jc w:val="both"/>
              <w:textAlignment w:val="baseline"/>
              <w:rPr>
                <w:rFonts w:ascii="Georgia" w:hAnsi="Georgia"/>
                <w:sz w:val="18"/>
                <w:szCs w:val="18"/>
                <w:lang w:val="pl-PL"/>
              </w:rPr>
            </w:pPr>
          </w:p>
        </w:tc>
        <w:tc>
          <w:tcPr>
            <w:tcW w:w="60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EBCB35C" w14:textId="77777777" w:rsidR="004F3406" w:rsidRPr="004C75E9" w:rsidRDefault="004F3406" w:rsidP="004F3406">
            <w:pPr>
              <w:pStyle w:val="Domylnie"/>
              <w:spacing w:line="240" w:lineRule="auto"/>
              <w:jc w:val="both"/>
              <w:rPr>
                <w:rFonts w:ascii="Georgia" w:hAnsi="Georgia"/>
                <w:sz w:val="18"/>
                <w:szCs w:val="18"/>
                <w:lang w:val="pl-PL"/>
              </w:rPr>
            </w:pPr>
            <w:r w:rsidRPr="004C75E9">
              <w:rPr>
                <w:rFonts w:ascii="Georgia" w:hAnsi="Georgia"/>
                <w:sz w:val="18"/>
                <w:szCs w:val="18"/>
                <w:lang w:val="pl-PL"/>
              </w:rPr>
              <w:t>Średnica pola świetlnego d10: min 17cm</w:t>
            </w:r>
          </w:p>
        </w:tc>
        <w:tc>
          <w:tcPr>
            <w:tcW w:w="15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8397FA0" w14:textId="22145D28" w:rsidR="004F3406" w:rsidRPr="004C75E9" w:rsidRDefault="004F3406" w:rsidP="004F3406">
            <w:pPr>
              <w:pStyle w:val="Domylnie"/>
              <w:spacing w:line="240" w:lineRule="auto"/>
              <w:jc w:val="center"/>
              <w:rPr>
                <w:rFonts w:ascii="Georgia" w:hAnsi="Georgia"/>
                <w:sz w:val="18"/>
                <w:szCs w:val="18"/>
                <w:lang w:val="pl-PL"/>
              </w:rPr>
            </w:pPr>
            <w:r w:rsidRPr="004C75E9">
              <w:rPr>
                <w:rFonts w:ascii="Georgia" w:hAnsi="Georgia" w:cs="Calibri"/>
                <w:sz w:val="18"/>
                <w:szCs w:val="18"/>
                <w:lang w:val="pl-PL"/>
              </w:rPr>
              <w:t>Tak</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0E20799" w14:textId="77777777" w:rsidR="004F3406" w:rsidRPr="004C75E9" w:rsidRDefault="004F3406" w:rsidP="004F3406">
            <w:pPr>
              <w:pStyle w:val="Domylnie"/>
              <w:spacing w:line="240" w:lineRule="auto"/>
              <w:jc w:val="both"/>
              <w:rPr>
                <w:rFonts w:ascii="Georgia" w:hAnsi="Georgia"/>
                <w:sz w:val="18"/>
                <w:szCs w:val="18"/>
                <w:lang w:val="pl-PL"/>
              </w:rPr>
            </w:pPr>
          </w:p>
        </w:tc>
      </w:tr>
      <w:tr w:rsidR="004F3406" w:rsidRPr="004C75E9" w14:paraId="54DC5DC0" w14:textId="77777777" w:rsidTr="004F3406">
        <w:trPr>
          <w:trHeight w:val="20"/>
        </w:trPr>
        <w:tc>
          <w:tcPr>
            <w:tcW w:w="5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0EF8367" w14:textId="77777777" w:rsidR="004F3406" w:rsidRPr="004C75E9" w:rsidRDefault="004F3406">
            <w:pPr>
              <w:pStyle w:val="Domylnie"/>
              <w:widowControl/>
              <w:numPr>
                <w:ilvl w:val="0"/>
                <w:numId w:val="79"/>
              </w:numPr>
              <w:spacing w:line="240" w:lineRule="auto"/>
              <w:jc w:val="both"/>
              <w:textAlignment w:val="baseline"/>
              <w:rPr>
                <w:rFonts w:ascii="Georgia" w:hAnsi="Georgia"/>
                <w:sz w:val="18"/>
                <w:szCs w:val="18"/>
                <w:lang w:val="pl-PL"/>
              </w:rPr>
            </w:pPr>
          </w:p>
        </w:tc>
        <w:tc>
          <w:tcPr>
            <w:tcW w:w="60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F90FD54" w14:textId="77777777" w:rsidR="004F3406" w:rsidRPr="004C75E9" w:rsidRDefault="004F3406" w:rsidP="004F3406">
            <w:pPr>
              <w:pStyle w:val="Domylnie"/>
              <w:spacing w:line="240" w:lineRule="auto"/>
              <w:jc w:val="both"/>
              <w:rPr>
                <w:rFonts w:ascii="Georgia" w:hAnsi="Georgia"/>
                <w:sz w:val="18"/>
                <w:szCs w:val="18"/>
                <w:lang w:val="pl-PL"/>
              </w:rPr>
            </w:pPr>
            <w:r w:rsidRPr="004C75E9">
              <w:rPr>
                <w:rFonts w:ascii="Georgia" w:hAnsi="Georgia"/>
                <w:sz w:val="18"/>
                <w:szCs w:val="18"/>
                <w:lang w:val="pl-PL"/>
              </w:rPr>
              <w:t>Współczynnik odwzorowania barw –Ra min 95</w:t>
            </w:r>
          </w:p>
        </w:tc>
        <w:tc>
          <w:tcPr>
            <w:tcW w:w="15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8536378" w14:textId="77777777" w:rsidR="004F3406" w:rsidRPr="004C75E9" w:rsidRDefault="004F3406" w:rsidP="004F3406">
            <w:pPr>
              <w:pStyle w:val="Domylnie"/>
              <w:spacing w:line="240" w:lineRule="auto"/>
              <w:rPr>
                <w:rFonts w:ascii="Georgia" w:hAnsi="Georgia"/>
                <w:sz w:val="18"/>
                <w:szCs w:val="18"/>
                <w:lang w:val="pl-PL"/>
              </w:rPr>
            </w:pPr>
            <w:r w:rsidRPr="004C75E9">
              <w:rPr>
                <w:rFonts w:ascii="Georgia" w:hAnsi="Georgia"/>
                <w:sz w:val="18"/>
                <w:szCs w:val="18"/>
                <w:lang w:val="pl-PL"/>
              </w:rPr>
              <w:t xml:space="preserve">Ra ≤ 97 = 0 pkt, </w:t>
            </w:r>
          </w:p>
          <w:p w14:paraId="121BD846" w14:textId="77777777" w:rsidR="004F3406" w:rsidRPr="004C75E9" w:rsidRDefault="004F3406" w:rsidP="004F3406">
            <w:pPr>
              <w:pStyle w:val="Domylnie"/>
              <w:spacing w:line="240" w:lineRule="auto"/>
              <w:rPr>
                <w:rFonts w:ascii="Georgia" w:hAnsi="Georgia"/>
                <w:sz w:val="18"/>
                <w:szCs w:val="18"/>
                <w:lang w:val="pl-PL"/>
              </w:rPr>
            </w:pPr>
            <w:r w:rsidRPr="004C75E9">
              <w:rPr>
                <w:rFonts w:ascii="Georgia" w:hAnsi="Georgia"/>
                <w:sz w:val="18"/>
                <w:szCs w:val="18"/>
                <w:lang w:val="pl-PL"/>
              </w:rPr>
              <w:t>Ra ≥ 98 = 10 pkt</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144BB90" w14:textId="77777777" w:rsidR="004F3406" w:rsidRPr="004C75E9" w:rsidRDefault="004F3406" w:rsidP="004F3406">
            <w:pPr>
              <w:pStyle w:val="Domylnie"/>
              <w:spacing w:line="240" w:lineRule="auto"/>
              <w:jc w:val="both"/>
              <w:rPr>
                <w:rFonts w:ascii="Georgia" w:hAnsi="Georgia"/>
                <w:sz w:val="18"/>
                <w:szCs w:val="18"/>
                <w:lang w:val="pl-PL"/>
              </w:rPr>
            </w:pPr>
          </w:p>
        </w:tc>
      </w:tr>
      <w:tr w:rsidR="004F3406" w:rsidRPr="004C75E9" w14:paraId="52F0D24A" w14:textId="77777777" w:rsidTr="004F3406">
        <w:trPr>
          <w:trHeight w:val="20"/>
        </w:trPr>
        <w:tc>
          <w:tcPr>
            <w:tcW w:w="5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50571CF" w14:textId="77777777" w:rsidR="004F3406" w:rsidRPr="004C75E9" w:rsidRDefault="004F3406">
            <w:pPr>
              <w:pStyle w:val="Domylnie"/>
              <w:widowControl/>
              <w:numPr>
                <w:ilvl w:val="0"/>
                <w:numId w:val="79"/>
              </w:numPr>
              <w:spacing w:line="240" w:lineRule="auto"/>
              <w:jc w:val="both"/>
              <w:textAlignment w:val="baseline"/>
              <w:rPr>
                <w:rFonts w:ascii="Georgia" w:hAnsi="Georgia"/>
                <w:sz w:val="18"/>
                <w:szCs w:val="18"/>
                <w:lang w:val="pl-PL"/>
              </w:rPr>
            </w:pPr>
          </w:p>
        </w:tc>
        <w:tc>
          <w:tcPr>
            <w:tcW w:w="60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CEBCA9E" w14:textId="77777777" w:rsidR="004F3406" w:rsidRPr="004C75E9" w:rsidRDefault="004F3406" w:rsidP="004F3406">
            <w:pPr>
              <w:pStyle w:val="Domylnie"/>
              <w:spacing w:line="240" w:lineRule="auto"/>
              <w:jc w:val="both"/>
              <w:rPr>
                <w:rFonts w:ascii="Georgia" w:hAnsi="Georgia"/>
                <w:sz w:val="18"/>
                <w:szCs w:val="18"/>
                <w:lang w:val="pl-PL"/>
              </w:rPr>
            </w:pPr>
            <w:r w:rsidRPr="004C75E9">
              <w:rPr>
                <w:rFonts w:ascii="Georgia" w:hAnsi="Georgia"/>
                <w:sz w:val="18"/>
                <w:szCs w:val="18"/>
                <w:lang w:val="pl-PL"/>
              </w:rPr>
              <w:t>Temperatura barwowa min. 4100 K</w:t>
            </w:r>
          </w:p>
        </w:tc>
        <w:tc>
          <w:tcPr>
            <w:tcW w:w="15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CC906FC" w14:textId="77777777" w:rsidR="004F3406" w:rsidRPr="004C75E9" w:rsidRDefault="004F3406" w:rsidP="004F3406">
            <w:pPr>
              <w:pStyle w:val="Domylnie"/>
              <w:spacing w:line="240" w:lineRule="auto"/>
              <w:rPr>
                <w:rFonts w:ascii="Georgia" w:hAnsi="Georgia"/>
                <w:sz w:val="18"/>
                <w:szCs w:val="18"/>
                <w:lang w:val="pl-PL"/>
              </w:rPr>
            </w:pPr>
            <w:r w:rsidRPr="004C75E9">
              <w:rPr>
                <w:rFonts w:ascii="Georgia" w:hAnsi="Georgia"/>
                <w:sz w:val="18"/>
                <w:szCs w:val="18"/>
                <w:lang w:val="pl-PL"/>
              </w:rPr>
              <w:t>≤ 4200 K = 0 pkt</w:t>
            </w:r>
          </w:p>
          <w:p w14:paraId="271DC77E" w14:textId="77777777" w:rsidR="004F3406" w:rsidRPr="004C75E9" w:rsidRDefault="004F3406" w:rsidP="004F3406">
            <w:pPr>
              <w:pStyle w:val="Domylnie"/>
              <w:spacing w:line="240" w:lineRule="auto"/>
              <w:rPr>
                <w:rFonts w:ascii="Georgia" w:hAnsi="Georgia"/>
                <w:sz w:val="18"/>
                <w:szCs w:val="18"/>
                <w:lang w:val="pl-PL"/>
              </w:rPr>
            </w:pPr>
            <w:r w:rsidRPr="004C75E9">
              <w:rPr>
                <w:rFonts w:ascii="Georgia" w:hAnsi="Georgia"/>
                <w:sz w:val="18"/>
                <w:szCs w:val="18"/>
                <w:lang w:val="pl-PL"/>
              </w:rPr>
              <w:t>&gt; 4200 K = 10 pkt</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C7AED5D" w14:textId="77777777" w:rsidR="004F3406" w:rsidRPr="004C75E9" w:rsidRDefault="004F3406" w:rsidP="004F3406">
            <w:pPr>
              <w:pStyle w:val="Domylnie"/>
              <w:spacing w:line="240" w:lineRule="auto"/>
              <w:jc w:val="both"/>
              <w:rPr>
                <w:rFonts w:ascii="Georgia" w:hAnsi="Georgia"/>
                <w:sz w:val="18"/>
                <w:szCs w:val="18"/>
                <w:lang w:val="pl-PL"/>
              </w:rPr>
            </w:pPr>
          </w:p>
        </w:tc>
      </w:tr>
      <w:tr w:rsidR="004F3406" w:rsidRPr="004C75E9" w14:paraId="7CBCB36A" w14:textId="77777777" w:rsidTr="004F3406">
        <w:trPr>
          <w:trHeight w:val="20"/>
        </w:trPr>
        <w:tc>
          <w:tcPr>
            <w:tcW w:w="5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BC041FD" w14:textId="77777777" w:rsidR="004F3406" w:rsidRPr="004C75E9" w:rsidRDefault="004F3406">
            <w:pPr>
              <w:pStyle w:val="Domylnie"/>
              <w:widowControl/>
              <w:numPr>
                <w:ilvl w:val="0"/>
                <w:numId w:val="79"/>
              </w:numPr>
              <w:spacing w:line="240" w:lineRule="auto"/>
              <w:jc w:val="both"/>
              <w:textAlignment w:val="baseline"/>
              <w:rPr>
                <w:rFonts w:ascii="Georgia" w:hAnsi="Georgia"/>
                <w:sz w:val="18"/>
                <w:szCs w:val="18"/>
                <w:lang w:val="pl-PL"/>
              </w:rPr>
            </w:pPr>
          </w:p>
        </w:tc>
        <w:tc>
          <w:tcPr>
            <w:tcW w:w="60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9B07056" w14:textId="77777777" w:rsidR="004F3406" w:rsidRPr="004C75E9" w:rsidRDefault="004F3406" w:rsidP="004F3406">
            <w:pPr>
              <w:pStyle w:val="Domylnie"/>
              <w:spacing w:line="240" w:lineRule="auto"/>
              <w:jc w:val="both"/>
              <w:rPr>
                <w:rFonts w:ascii="Georgia" w:hAnsi="Georgia"/>
                <w:sz w:val="18"/>
                <w:szCs w:val="18"/>
                <w:lang w:val="pl-PL"/>
              </w:rPr>
            </w:pPr>
            <w:r w:rsidRPr="004C75E9">
              <w:rPr>
                <w:rFonts w:ascii="Georgia" w:hAnsi="Georgia"/>
                <w:sz w:val="18"/>
                <w:szCs w:val="18"/>
                <w:lang w:val="pl-PL"/>
              </w:rPr>
              <w:t xml:space="preserve">Niewielki przyrost temperatury w obszarze głowy chirurga: nie większy niż 1 </w:t>
            </w:r>
            <w:proofErr w:type="spellStart"/>
            <w:r w:rsidRPr="004C75E9">
              <w:rPr>
                <w:rFonts w:ascii="Georgia" w:hAnsi="Georgia"/>
                <w:sz w:val="18"/>
                <w:szCs w:val="18"/>
                <w:vertAlign w:val="superscript"/>
                <w:lang w:val="pl-PL"/>
              </w:rPr>
              <w:t>o</w:t>
            </w:r>
            <w:r w:rsidRPr="004C75E9">
              <w:rPr>
                <w:rFonts w:ascii="Georgia" w:hAnsi="Georgia"/>
                <w:sz w:val="18"/>
                <w:szCs w:val="18"/>
                <w:lang w:val="pl-PL"/>
              </w:rPr>
              <w:t>C</w:t>
            </w:r>
            <w:proofErr w:type="spellEnd"/>
          </w:p>
        </w:tc>
        <w:tc>
          <w:tcPr>
            <w:tcW w:w="15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0D25C99" w14:textId="672E7346" w:rsidR="004F3406" w:rsidRPr="004C75E9" w:rsidRDefault="004F3406" w:rsidP="004F3406">
            <w:pPr>
              <w:pStyle w:val="Domylnie"/>
              <w:spacing w:line="240" w:lineRule="auto"/>
              <w:jc w:val="center"/>
              <w:rPr>
                <w:rFonts w:ascii="Georgia" w:hAnsi="Georgia"/>
                <w:sz w:val="18"/>
                <w:szCs w:val="18"/>
                <w:lang w:val="pl-PL"/>
              </w:rPr>
            </w:pPr>
            <w:r w:rsidRPr="004C75E9">
              <w:rPr>
                <w:rFonts w:ascii="Georgia" w:hAnsi="Georgia" w:cs="Calibri"/>
                <w:sz w:val="18"/>
                <w:szCs w:val="18"/>
                <w:lang w:val="pl-PL"/>
              </w:rPr>
              <w:t>Tak</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1372CC1" w14:textId="77777777" w:rsidR="004F3406" w:rsidRPr="004C75E9" w:rsidRDefault="004F3406" w:rsidP="004F3406">
            <w:pPr>
              <w:pStyle w:val="Domylnie"/>
              <w:spacing w:line="240" w:lineRule="auto"/>
              <w:jc w:val="both"/>
              <w:rPr>
                <w:rFonts w:ascii="Georgia" w:hAnsi="Georgia"/>
                <w:sz w:val="18"/>
                <w:szCs w:val="18"/>
                <w:lang w:val="pl-PL"/>
              </w:rPr>
            </w:pPr>
          </w:p>
        </w:tc>
      </w:tr>
      <w:tr w:rsidR="004F3406" w:rsidRPr="004C75E9" w14:paraId="4F2A69F0" w14:textId="77777777" w:rsidTr="004F3406">
        <w:trPr>
          <w:trHeight w:val="20"/>
        </w:trPr>
        <w:tc>
          <w:tcPr>
            <w:tcW w:w="5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E3BD866" w14:textId="77777777" w:rsidR="004F3406" w:rsidRPr="004C75E9" w:rsidRDefault="004F3406">
            <w:pPr>
              <w:pStyle w:val="Domylnie"/>
              <w:widowControl/>
              <w:numPr>
                <w:ilvl w:val="0"/>
                <w:numId w:val="79"/>
              </w:numPr>
              <w:spacing w:line="240" w:lineRule="auto"/>
              <w:jc w:val="both"/>
              <w:textAlignment w:val="baseline"/>
              <w:rPr>
                <w:rFonts w:ascii="Georgia" w:hAnsi="Georgia"/>
                <w:sz w:val="18"/>
                <w:szCs w:val="18"/>
                <w:lang w:val="pl-PL"/>
              </w:rPr>
            </w:pPr>
          </w:p>
        </w:tc>
        <w:tc>
          <w:tcPr>
            <w:tcW w:w="60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8E9BAAB" w14:textId="77777777" w:rsidR="004F3406" w:rsidRPr="004C75E9" w:rsidRDefault="004F3406" w:rsidP="004F3406">
            <w:pPr>
              <w:pStyle w:val="Domylnie"/>
              <w:spacing w:line="240" w:lineRule="auto"/>
              <w:jc w:val="both"/>
              <w:rPr>
                <w:rFonts w:ascii="Georgia" w:hAnsi="Georgia"/>
                <w:sz w:val="18"/>
                <w:szCs w:val="18"/>
                <w:lang w:val="pl-PL"/>
              </w:rPr>
            </w:pPr>
            <w:r w:rsidRPr="004C75E9">
              <w:rPr>
                <w:rFonts w:ascii="Georgia" w:hAnsi="Georgia"/>
                <w:sz w:val="18"/>
                <w:szCs w:val="18"/>
                <w:lang w:val="pl-PL"/>
              </w:rPr>
              <w:t>Możliwość regulacji natężenia światła w zakresie co najmniej 30-100%</w:t>
            </w:r>
          </w:p>
        </w:tc>
        <w:tc>
          <w:tcPr>
            <w:tcW w:w="15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9AADE1C" w14:textId="0684929B" w:rsidR="004F3406" w:rsidRPr="004C75E9" w:rsidRDefault="004F3406" w:rsidP="004F3406">
            <w:pPr>
              <w:pStyle w:val="Domylnie"/>
              <w:spacing w:line="240" w:lineRule="auto"/>
              <w:jc w:val="center"/>
              <w:rPr>
                <w:rFonts w:ascii="Georgia" w:hAnsi="Georgia"/>
                <w:sz w:val="18"/>
                <w:szCs w:val="18"/>
                <w:lang w:val="pl-PL"/>
              </w:rPr>
            </w:pPr>
            <w:r w:rsidRPr="004C75E9">
              <w:rPr>
                <w:rFonts w:ascii="Georgia" w:hAnsi="Georgia" w:cs="Calibri"/>
                <w:sz w:val="18"/>
                <w:szCs w:val="18"/>
                <w:lang w:val="pl-PL"/>
              </w:rPr>
              <w:t>Tak</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B177D2F" w14:textId="77777777" w:rsidR="004F3406" w:rsidRPr="004C75E9" w:rsidRDefault="004F3406" w:rsidP="004F3406">
            <w:pPr>
              <w:pStyle w:val="Domylnie"/>
              <w:spacing w:line="240" w:lineRule="auto"/>
              <w:jc w:val="both"/>
              <w:rPr>
                <w:rFonts w:ascii="Georgia" w:hAnsi="Georgia"/>
                <w:sz w:val="18"/>
                <w:szCs w:val="18"/>
                <w:lang w:val="pl-PL"/>
              </w:rPr>
            </w:pPr>
          </w:p>
        </w:tc>
      </w:tr>
      <w:tr w:rsidR="004F3406" w:rsidRPr="004C75E9" w14:paraId="518BC0C5" w14:textId="77777777" w:rsidTr="004F3406">
        <w:trPr>
          <w:trHeight w:val="20"/>
        </w:trPr>
        <w:tc>
          <w:tcPr>
            <w:tcW w:w="5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92EEB63" w14:textId="77777777" w:rsidR="004F3406" w:rsidRPr="004C75E9" w:rsidRDefault="004F3406">
            <w:pPr>
              <w:pStyle w:val="Domylnie"/>
              <w:widowControl/>
              <w:numPr>
                <w:ilvl w:val="0"/>
                <w:numId w:val="79"/>
              </w:numPr>
              <w:spacing w:line="240" w:lineRule="auto"/>
              <w:jc w:val="both"/>
              <w:textAlignment w:val="baseline"/>
              <w:rPr>
                <w:rFonts w:ascii="Georgia" w:hAnsi="Georgia"/>
                <w:sz w:val="18"/>
                <w:szCs w:val="18"/>
                <w:lang w:val="pl-PL"/>
              </w:rPr>
            </w:pPr>
          </w:p>
        </w:tc>
        <w:tc>
          <w:tcPr>
            <w:tcW w:w="60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8090E95" w14:textId="77777777" w:rsidR="004F3406" w:rsidRPr="004C75E9" w:rsidRDefault="004F3406" w:rsidP="004F3406">
            <w:pPr>
              <w:pStyle w:val="Domylnie"/>
              <w:spacing w:line="240" w:lineRule="auto"/>
              <w:jc w:val="both"/>
              <w:rPr>
                <w:rFonts w:ascii="Georgia" w:hAnsi="Georgia"/>
                <w:sz w:val="18"/>
                <w:szCs w:val="18"/>
                <w:lang w:val="pl-PL"/>
              </w:rPr>
            </w:pPr>
            <w:r w:rsidRPr="004C75E9">
              <w:rPr>
                <w:rFonts w:ascii="Georgia" w:hAnsi="Georgia"/>
                <w:sz w:val="18"/>
                <w:szCs w:val="18"/>
                <w:lang w:val="pl-PL"/>
              </w:rPr>
              <w:t>Żywotność układu świetlnego min 50000h</w:t>
            </w:r>
          </w:p>
        </w:tc>
        <w:tc>
          <w:tcPr>
            <w:tcW w:w="15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E8126E5" w14:textId="77777777" w:rsidR="004F3406" w:rsidRPr="004C75E9" w:rsidRDefault="004F3406" w:rsidP="004F3406">
            <w:pPr>
              <w:pStyle w:val="Domylnie"/>
              <w:spacing w:line="240" w:lineRule="auto"/>
              <w:rPr>
                <w:rFonts w:ascii="Georgia" w:hAnsi="Georgia"/>
                <w:sz w:val="18"/>
                <w:szCs w:val="18"/>
                <w:lang w:val="pl-PL"/>
              </w:rPr>
            </w:pPr>
            <w:r w:rsidRPr="004C75E9">
              <w:rPr>
                <w:rFonts w:ascii="Georgia" w:hAnsi="Georgia"/>
                <w:sz w:val="18"/>
                <w:szCs w:val="18"/>
                <w:lang w:val="pl-PL" w:eastAsia="pl-PL"/>
              </w:rPr>
              <w:t>&lt; 60 000 h = 0 pkt.</w:t>
            </w:r>
          </w:p>
          <w:p w14:paraId="1BBE04F2" w14:textId="77777777" w:rsidR="004F3406" w:rsidRPr="004C75E9" w:rsidRDefault="004F3406" w:rsidP="004F3406">
            <w:pPr>
              <w:pStyle w:val="Domylnie"/>
              <w:spacing w:line="240" w:lineRule="auto"/>
              <w:rPr>
                <w:rFonts w:ascii="Georgia" w:hAnsi="Georgia"/>
                <w:sz w:val="18"/>
                <w:szCs w:val="18"/>
                <w:lang w:val="pl-PL"/>
              </w:rPr>
            </w:pPr>
            <w:r w:rsidRPr="004C75E9">
              <w:rPr>
                <w:rFonts w:ascii="Georgia" w:hAnsi="Georgia"/>
                <w:sz w:val="18"/>
                <w:szCs w:val="18"/>
                <w:lang w:val="pl-PL" w:eastAsia="pl-PL"/>
              </w:rPr>
              <w:t>≥ 60 000 h = 10 pkt.</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3D08503" w14:textId="77777777" w:rsidR="004F3406" w:rsidRPr="004C75E9" w:rsidRDefault="004F3406" w:rsidP="004F3406">
            <w:pPr>
              <w:pStyle w:val="Domylnie"/>
              <w:spacing w:line="240" w:lineRule="auto"/>
              <w:jc w:val="both"/>
              <w:rPr>
                <w:rFonts w:ascii="Georgia" w:hAnsi="Georgia"/>
                <w:sz w:val="18"/>
                <w:szCs w:val="18"/>
                <w:lang w:val="pl-PL"/>
              </w:rPr>
            </w:pPr>
            <w:r w:rsidRPr="004C75E9">
              <w:rPr>
                <w:rFonts w:ascii="Georgia" w:hAnsi="Georgia"/>
                <w:sz w:val="18"/>
                <w:szCs w:val="18"/>
                <w:lang w:val="pl-PL"/>
              </w:rPr>
              <w:t xml:space="preserve"> </w:t>
            </w:r>
          </w:p>
        </w:tc>
      </w:tr>
      <w:tr w:rsidR="004F3406" w:rsidRPr="004C75E9" w14:paraId="07A84D9F" w14:textId="77777777" w:rsidTr="004F3406">
        <w:trPr>
          <w:trHeight w:val="20"/>
        </w:trPr>
        <w:tc>
          <w:tcPr>
            <w:tcW w:w="5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96F28FE" w14:textId="77777777" w:rsidR="004F3406" w:rsidRPr="004C75E9" w:rsidRDefault="004F3406">
            <w:pPr>
              <w:pStyle w:val="Domylnie"/>
              <w:widowControl/>
              <w:numPr>
                <w:ilvl w:val="0"/>
                <w:numId w:val="79"/>
              </w:numPr>
              <w:spacing w:line="240" w:lineRule="auto"/>
              <w:jc w:val="both"/>
              <w:textAlignment w:val="baseline"/>
              <w:rPr>
                <w:rFonts w:ascii="Georgia" w:hAnsi="Georgia"/>
                <w:sz w:val="18"/>
                <w:szCs w:val="18"/>
                <w:lang w:val="pl-PL"/>
              </w:rPr>
            </w:pPr>
          </w:p>
        </w:tc>
        <w:tc>
          <w:tcPr>
            <w:tcW w:w="60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88499E6" w14:textId="77777777" w:rsidR="004F3406" w:rsidRPr="004C75E9" w:rsidRDefault="004F3406" w:rsidP="004F3406">
            <w:pPr>
              <w:pStyle w:val="Domylnie"/>
              <w:spacing w:line="240" w:lineRule="auto"/>
              <w:jc w:val="both"/>
              <w:rPr>
                <w:rFonts w:ascii="Georgia" w:hAnsi="Georgia"/>
                <w:sz w:val="18"/>
                <w:szCs w:val="18"/>
                <w:lang w:val="pl-PL"/>
              </w:rPr>
            </w:pPr>
            <w:r w:rsidRPr="004C75E9">
              <w:rPr>
                <w:rFonts w:ascii="Georgia" w:hAnsi="Georgia"/>
                <w:sz w:val="18"/>
                <w:szCs w:val="18"/>
                <w:lang w:val="pl-PL"/>
              </w:rPr>
              <w:t>Zapasowe uchwyty wielorazowe, z możliwością sterylizowania ich w autoklawie  - minimum 3szt. na oprawę</w:t>
            </w:r>
          </w:p>
        </w:tc>
        <w:tc>
          <w:tcPr>
            <w:tcW w:w="15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210EFAF" w14:textId="20A13B12" w:rsidR="004F3406" w:rsidRPr="004C75E9" w:rsidRDefault="004F3406" w:rsidP="004F3406">
            <w:pPr>
              <w:pStyle w:val="Domylnie"/>
              <w:spacing w:line="240" w:lineRule="auto"/>
              <w:jc w:val="center"/>
              <w:rPr>
                <w:rFonts w:ascii="Georgia" w:hAnsi="Georgia"/>
                <w:sz w:val="18"/>
                <w:szCs w:val="18"/>
                <w:lang w:val="pl-PL"/>
              </w:rPr>
            </w:pPr>
            <w:r w:rsidRPr="004C75E9">
              <w:rPr>
                <w:rFonts w:ascii="Georgia" w:hAnsi="Georgia" w:cs="Calibri"/>
                <w:sz w:val="18"/>
                <w:szCs w:val="18"/>
                <w:lang w:val="pl-PL"/>
              </w:rPr>
              <w:t>Tak</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EC7F253" w14:textId="77777777" w:rsidR="004F3406" w:rsidRPr="004C75E9" w:rsidRDefault="004F3406" w:rsidP="004F3406">
            <w:pPr>
              <w:pStyle w:val="Domylnie"/>
              <w:spacing w:line="240" w:lineRule="auto"/>
              <w:jc w:val="both"/>
              <w:rPr>
                <w:rFonts w:ascii="Georgia" w:hAnsi="Georgia"/>
                <w:sz w:val="18"/>
                <w:szCs w:val="18"/>
                <w:lang w:val="pl-PL"/>
              </w:rPr>
            </w:pPr>
          </w:p>
        </w:tc>
      </w:tr>
      <w:tr w:rsidR="004F3406" w:rsidRPr="004C75E9" w14:paraId="0E24D8AE" w14:textId="77777777" w:rsidTr="004F3406">
        <w:trPr>
          <w:trHeight w:val="20"/>
        </w:trPr>
        <w:tc>
          <w:tcPr>
            <w:tcW w:w="5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EB67CCA" w14:textId="77777777" w:rsidR="004F3406" w:rsidRPr="004C75E9" w:rsidRDefault="004F3406">
            <w:pPr>
              <w:pStyle w:val="Domylnie"/>
              <w:widowControl/>
              <w:numPr>
                <w:ilvl w:val="0"/>
                <w:numId w:val="79"/>
              </w:numPr>
              <w:spacing w:line="240" w:lineRule="auto"/>
              <w:jc w:val="both"/>
              <w:textAlignment w:val="baseline"/>
              <w:rPr>
                <w:rFonts w:ascii="Georgia" w:hAnsi="Georgia"/>
                <w:sz w:val="18"/>
                <w:szCs w:val="18"/>
                <w:lang w:val="pl-PL"/>
              </w:rPr>
            </w:pPr>
          </w:p>
        </w:tc>
        <w:tc>
          <w:tcPr>
            <w:tcW w:w="60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9DE3BC9" w14:textId="77777777" w:rsidR="004F3406" w:rsidRPr="004C75E9" w:rsidRDefault="004F3406" w:rsidP="004F3406">
            <w:pPr>
              <w:pStyle w:val="Domylnie"/>
              <w:spacing w:line="240" w:lineRule="auto"/>
              <w:jc w:val="both"/>
              <w:rPr>
                <w:rFonts w:ascii="Georgia" w:hAnsi="Georgia"/>
                <w:sz w:val="18"/>
                <w:szCs w:val="18"/>
                <w:lang w:val="pl-PL"/>
              </w:rPr>
            </w:pPr>
            <w:r w:rsidRPr="004C75E9">
              <w:rPr>
                <w:rFonts w:ascii="Georgia" w:hAnsi="Georgia"/>
                <w:sz w:val="18"/>
                <w:szCs w:val="18"/>
                <w:lang w:val="pl-PL"/>
              </w:rPr>
              <w:t xml:space="preserve">Bezpieczne oprawy matryc – temperatura opraw nie większa niż 40 </w:t>
            </w:r>
            <w:proofErr w:type="spellStart"/>
            <w:r w:rsidRPr="004C75E9">
              <w:rPr>
                <w:rFonts w:ascii="Georgia" w:hAnsi="Georgia"/>
                <w:sz w:val="18"/>
                <w:szCs w:val="18"/>
                <w:vertAlign w:val="superscript"/>
                <w:lang w:val="pl-PL"/>
              </w:rPr>
              <w:t>o</w:t>
            </w:r>
            <w:r w:rsidRPr="004C75E9">
              <w:rPr>
                <w:rFonts w:ascii="Georgia" w:hAnsi="Georgia"/>
                <w:sz w:val="18"/>
                <w:szCs w:val="18"/>
                <w:lang w:val="pl-PL"/>
              </w:rPr>
              <w:t>C</w:t>
            </w:r>
            <w:proofErr w:type="spellEnd"/>
          </w:p>
        </w:tc>
        <w:tc>
          <w:tcPr>
            <w:tcW w:w="15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DA83ECB" w14:textId="66207E6A" w:rsidR="004F3406" w:rsidRPr="004C75E9" w:rsidRDefault="004F3406" w:rsidP="004F3406">
            <w:pPr>
              <w:pStyle w:val="Domylnie"/>
              <w:spacing w:line="240" w:lineRule="auto"/>
              <w:jc w:val="center"/>
              <w:rPr>
                <w:rFonts w:ascii="Georgia" w:hAnsi="Georgia"/>
                <w:sz w:val="18"/>
                <w:szCs w:val="18"/>
                <w:lang w:val="pl-PL"/>
              </w:rPr>
            </w:pPr>
            <w:r w:rsidRPr="004C75E9">
              <w:rPr>
                <w:rFonts w:ascii="Georgia" w:hAnsi="Georgia" w:cs="Calibri"/>
                <w:sz w:val="18"/>
                <w:szCs w:val="18"/>
                <w:lang w:val="pl-PL"/>
              </w:rPr>
              <w:t>Tak</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A7DFB77" w14:textId="77777777" w:rsidR="004F3406" w:rsidRPr="004C75E9" w:rsidRDefault="004F3406" w:rsidP="004F3406">
            <w:pPr>
              <w:pStyle w:val="Domylnie"/>
              <w:spacing w:line="240" w:lineRule="auto"/>
              <w:jc w:val="both"/>
              <w:rPr>
                <w:rFonts w:ascii="Georgia" w:hAnsi="Georgia"/>
                <w:sz w:val="18"/>
                <w:szCs w:val="18"/>
                <w:lang w:val="pl-PL"/>
              </w:rPr>
            </w:pPr>
          </w:p>
        </w:tc>
      </w:tr>
      <w:tr w:rsidR="004F3406" w:rsidRPr="004C75E9" w14:paraId="3215506C" w14:textId="77777777" w:rsidTr="004F3406">
        <w:trPr>
          <w:trHeight w:val="20"/>
        </w:trPr>
        <w:tc>
          <w:tcPr>
            <w:tcW w:w="5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6993386" w14:textId="77777777" w:rsidR="004F3406" w:rsidRPr="004C75E9" w:rsidRDefault="004F3406">
            <w:pPr>
              <w:pStyle w:val="Domylnie"/>
              <w:widowControl/>
              <w:numPr>
                <w:ilvl w:val="0"/>
                <w:numId w:val="79"/>
              </w:numPr>
              <w:spacing w:line="240" w:lineRule="auto"/>
              <w:jc w:val="both"/>
              <w:textAlignment w:val="baseline"/>
              <w:rPr>
                <w:rFonts w:ascii="Georgia" w:hAnsi="Georgia"/>
                <w:sz w:val="18"/>
                <w:szCs w:val="18"/>
                <w:lang w:val="pl-PL"/>
              </w:rPr>
            </w:pPr>
          </w:p>
        </w:tc>
        <w:tc>
          <w:tcPr>
            <w:tcW w:w="60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E5A6AE1" w14:textId="77777777" w:rsidR="004F3406" w:rsidRPr="004C75E9" w:rsidRDefault="004F3406" w:rsidP="004F3406">
            <w:pPr>
              <w:pStyle w:val="Domylnie"/>
              <w:spacing w:line="240" w:lineRule="auto"/>
              <w:jc w:val="both"/>
              <w:rPr>
                <w:rFonts w:ascii="Georgia" w:hAnsi="Georgia"/>
                <w:sz w:val="18"/>
                <w:szCs w:val="18"/>
                <w:lang w:val="pl-PL"/>
              </w:rPr>
            </w:pPr>
            <w:r w:rsidRPr="004C75E9">
              <w:rPr>
                <w:rFonts w:ascii="Georgia" w:hAnsi="Georgia"/>
                <w:sz w:val="18"/>
                <w:szCs w:val="18"/>
                <w:lang w:val="pl-PL"/>
              </w:rPr>
              <w:t xml:space="preserve">Zużycie energii elektrycznej – nie przekraczające 40W </w:t>
            </w:r>
          </w:p>
        </w:tc>
        <w:tc>
          <w:tcPr>
            <w:tcW w:w="15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DC3135A" w14:textId="77777777" w:rsidR="004F3406" w:rsidRPr="004C75E9" w:rsidRDefault="004F3406" w:rsidP="004F3406">
            <w:pPr>
              <w:pStyle w:val="Domylnie"/>
              <w:spacing w:line="240" w:lineRule="auto"/>
              <w:rPr>
                <w:rFonts w:ascii="Georgia" w:hAnsi="Georgia"/>
                <w:sz w:val="18"/>
                <w:szCs w:val="18"/>
                <w:lang w:val="pl-PL"/>
              </w:rPr>
            </w:pPr>
            <w:r w:rsidRPr="004C75E9">
              <w:rPr>
                <w:rFonts w:ascii="Georgia" w:hAnsi="Georgia"/>
                <w:sz w:val="18"/>
                <w:szCs w:val="18"/>
                <w:lang w:val="pl-PL"/>
              </w:rPr>
              <w:t>40 W = 0 pkt</w:t>
            </w:r>
          </w:p>
          <w:p w14:paraId="1FCA46D4" w14:textId="77777777" w:rsidR="004F3406" w:rsidRPr="004C75E9" w:rsidRDefault="004F3406" w:rsidP="004F3406">
            <w:pPr>
              <w:pStyle w:val="Domylnie"/>
              <w:spacing w:line="240" w:lineRule="auto"/>
              <w:rPr>
                <w:rFonts w:ascii="Georgia" w:hAnsi="Georgia"/>
                <w:sz w:val="18"/>
                <w:szCs w:val="18"/>
                <w:lang w:val="pl-PL"/>
              </w:rPr>
            </w:pPr>
            <w:r w:rsidRPr="004C75E9">
              <w:rPr>
                <w:rFonts w:ascii="Georgia" w:hAnsi="Georgia"/>
                <w:sz w:val="18"/>
                <w:szCs w:val="18"/>
                <w:lang w:val="pl-PL"/>
              </w:rPr>
              <w:t>25-39 W = 5 pkt</w:t>
            </w:r>
          </w:p>
          <w:p w14:paraId="2E0BF268" w14:textId="77777777" w:rsidR="004F3406" w:rsidRPr="004C75E9" w:rsidRDefault="004F3406" w:rsidP="004F3406">
            <w:pPr>
              <w:pStyle w:val="Domylnie"/>
              <w:spacing w:line="240" w:lineRule="auto"/>
              <w:rPr>
                <w:rFonts w:ascii="Georgia" w:hAnsi="Georgia"/>
                <w:sz w:val="18"/>
                <w:szCs w:val="18"/>
                <w:lang w:val="pl-PL"/>
              </w:rPr>
            </w:pPr>
            <w:r w:rsidRPr="004C75E9">
              <w:rPr>
                <w:rFonts w:ascii="Georgia" w:hAnsi="Georgia"/>
                <w:sz w:val="18"/>
                <w:szCs w:val="18"/>
                <w:lang w:val="pl-PL"/>
              </w:rPr>
              <w:t>24 i poniżej = 10 pkt</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B5F4CE3" w14:textId="77777777" w:rsidR="004F3406" w:rsidRPr="004C75E9" w:rsidRDefault="004F3406" w:rsidP="004F3406">
            <w:pPr>
              <w:pStyle w:val="Domylnie"/>
              <w:spacing w:line="240" w:lineRule="auto"/>
              <w:jc w:val="both"/>
              <w:rPr>
                <w:rFonts w:ascii="Georgia" w:hAnsi="Georgia"/>
                <w:sz w:val="18"/>
                <w:szCs w:val="18"/>
                <w:lang w:val="pl-PL"/>
              </w:rPr>
            </w:pPr>
          </w:p>
        </w:tc>
      </w:tr>
      <w:tr w:rsidR="004F3406" w:rsidRPr="004C75E9" w14:paraId="3557122B" w14:textId="77777777" w:rsidTr="004F3406">
        <w:trPr>
          <w:trHeight w:val="20"/>
        </w:trPr>
        <w:tc>
          <w:tcPr>
            <w:tcW w:w="5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6BAFC4C" w14:textId="77777777" w:rsidR="004F3406" w:rsidRPr="004C75E9" w:rsidRDefault="004F3406">
            <w:pPr>
              <w:pStyle w:val="Domylnie"/>
              <w:widowControl/>
              <w:numPr>
                <w:ilvl w:val="0"/>
                <w:numId w:val="79"/>
              </w:numPr>
              <w:spacing w:line="240" w:lineRule="auto"/>
              <w:jc w:val="both"/>
              <w:textAlignment w:val="baseline"/>
              <w:rPr>
                <w:rFonts w:ascii="Georgia" w:hAnsi="Georgia"/>
                <w:sz w:val="18"/>
                <w:szCs w:val="18"/>
                <w:lang w:val="pl-PL"/>
              </w:rPr>
            </w:pPr>
          </w:p>
        </w:tc>
        <w:tc>
          <w:tcPr>
            <w:tcW w:w="60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E6DF13B" w14:textId="77777777" w:rsidR="004F3406" w:rsidRPr="004C75E9" w:rsidRDefault="004F3406" w:rsidP="004F3406">
            <w:pPr>
              <w:pStyle w:val="Domylnie"/>
              <w:spacing w:line="240" w:lineRule="auto"/>
              <w:jc w:val="both"/>
              <w:rPr>
                <w:rFonts w:ascii="Georgia" w:hAnsi="Georgia"/>
                <w:sz w:val="18"/>
                <w:szCs w:val="18"/>
                <w:lang w:val="pl-PL"/>
              </w:rPr>
            </w:pPr>
            <w:r w:rsidRPr="004C75E9">
              <w:rPr>
                <w:rFonts w:ascii="Georgia" w:hAnsi="Georgia"/>
                <w:sz w:val="18"/>
                <w:szCs w:val="18"/>
                <w:lang w:val="pl-PL"/>
              </w:rPr>
              <w:t>Panel sterujący natężeniem oświetlania umieszczony w pobliżu oprawy</w:t>
            </w:r>
          </w:p>
        </w:tc>
        <w:tc>
          <w:tcPr>
            <w:tcW w:w="15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ACC6DED" w14:textId="6A70BA2B" w:rsidR="004F3406" w:rsidRPr="004C75E9" w:rsidRDefault="004F3406" w:rsidP="004F3406">
            <w:pPr>
              <w:pStyle w:val="Domylnie"/>
              <w:spacing w:line="240" w:lineRule="auto"/>
              <w:jc w:val="center"/>
              <w:rPr>
                <w:rFonts w:ascii="Georgia" w:hAnsi="Georgia"/>
                <w:sz w:val="18"/>
                <w:szCs w:val="18"/>
                <w:lang w:val="pl-PL"/>
              </w:rPr>
            </w:pPr>
            <w:r w:rsidRPr="004C75E9">
              <w:rPr>
                <w:rFonts w:ascii="Georgia" w:hAnsi="Georgia" w:cs="Calibri"/>
                <w:sz w:val="18"/>
                <w:szCs w:val="18"/>
                <w:lang w:val="pl-PL"/>
              </w:rPr>
              <w:t>Tak</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FA202EC" w14:textId="77777777" w:rsidR="004F3406" w:rsidRPr="004C75E9" w:rsidRDefault="004F3406" w:rsidP="004F3406">
            <w:pPr>
              <w:pStyle w:val="Domylnie"/>
              <w:spacing w:line="240" w:lineRule="auto"/>
              <w:jc w:val="both"/>
              <w:rPr>
                <w:rFonts w:ascii="Georgia" w:hAnsi="Georgia"/>
                <w:sz w:val="18"/>
                <w:szCs w:val="18"/>
                <w:lang w:val="pl-PL"/>
              </w:rPr>
            </w:pPr>
          </w:p>
        </w:tc>
      </w:tr>
      <w:tr w:rsidR="002D1637" w:rsidRPr="004C75E9" w14:paraId="64EAB152" w14:textId="77777777" w:rsidTr="004F3406">
        <w:trPr>
          <w:trHeight w:val="20"/>
        </w:trPr>
        <w:tc>
          <w:tcPr>
            <w:tcW w:w="5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860CDF7" w14:textId="77777777" w:rsidR="002D1637" w:rsidRPr="004C75E9" w:rsidRDefault="002D1637">
            <w:pPr>
              <w:pStyle w:val="Domylnie"/>
              <w:widowControl/>
              <w:numPr>
                <w:ilvl w:val="0"/>
                <w:numId w:val="79"/>
              </w:numPr>
              <w:spacing w:line="240" w:lineRule="auto"/>
              <w:jc w:val="both"/>
              <w:textAlignment w:val="baseline"/>
              <w:rPr>
                <w:rFonts w:ascii="Georgia" w:hAnsi="Georgia"/>
                <w:sz w:val="18"/>
                <w:szCs w:val="18"/>
                <w:lang w:val="pl-PL"/>
              </w:rPr>
            </w:pPr>
          </w:p>
        </w:tc>
        <w:tc>
          <w:tcPr>
            <w:tcW w:w="60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4CA6E78" w14:textId="64EF8C0F" w:rsidR="002D1637" w:rsidRPr="004C75E9" w:rsidRDefault="002D1637" w:rsidP="002D1637">
            <w:pPr>
              <w:pStyle w:val="Domylnie"/>
              <w:spacing w:line="240" w:lineRule="auto"/>
              <w:jc w:val="both"/>
              <w:rPr>
                <w:rFonts w:ascii="Georgia" w:hAnsi="Georgia"/>
                <w:sz w:val="18"/>
                <w:szCs w:val="18"/>
                <w:highlight w:val="yellow"/>
                <w:lang w:val="pl-PL"/>
              </w:rPr>
            </w:pPr>
            <w:proofErr w:type="spellStart"/>
            <w:r w:rsidRPr="00830EEB">
              <w:rPr>
                <w:rFonts w:ascii="Georgia" w:hAnsi="Georgia"/>
                <w:color w:val="000000" w:themeColor="text1"/>
                <w:sz w:val="18"/>
                <w:szCs w:val="18"/>
              </w:rPr>
              <w:t>Średnica</w:t>
            </w:r>
            <w:proofErr w:type="spellEnd"/>
            <w:r w:rsidRPr="00830EEB">
              <w:rPr>
                <w:rFonts w:ascii="Georgia" w:hAnsi="Georgia"/>
                <w:color w:val="000000" w:themeColor="text1"/>
                <w:sz w:val="18"/>
                <w:szCs w:val="18"/>
              </w:rPr>
              <w:t xml:space="preserve"> </w:t>
            </w:r>
            <w:proofErr w:type="spellStart"/>
            <w:r w:rsidRPr="00830EEB">
              <w:rPr>
                <w:rFonts w:ascii="Georgia" w:hAnsi="Georgia"/>
                <w:color w:val="000000" w:themeColor="text1"/>
                <w:sz w:val="18"/>
                <w:szCs w:val="18"/>
              </w:rPr>
              <w:t>czaszy</w:t>
            </w:r>
            <w:proofErr w:type="spellEnd"/>
            <w:r w:rsidRPr="00830EEB">
              <w:rPr>
                <w:rFonts w:ascii="Georgia" w:hAnsi="Georgia"/>
                <w:color w:val="000000" w:themeColor="text1"/>
                <w:sz w:val="18"/>
                <w:szCs w:val="18"/>
              </w:rPr>
              <w:t xml:space="preserve"> </w:t>
            </w:r>
            <w:proofErr w:type="spellStart"/>
            <w:r w:rsidRPr="00830EEB">
              <w:rPr>
                <w:rFonts w:ascii="Georgia" w:hAnsi="Georgia"/>
                <w:color w:val="000000" w:themeColor="text1"/>
                <w:sz w:val="18"/>
                <w:szCs w:val="18"/>
              </w:rPr>
              <w:t>lampy</w:t>
            </w:r>
            <w:proofErr w:type="spellEnd"/>
            <w:r w:rsidRPr="00830EEB">
              <w:rPr>
                <w:rFonts w:ascii="Georgia" w:hAnsi="Georgia"/>
                <w:color w:val="000000" w:themeColor="text1"/>
                <w:sz w:val="18"/>
                <w:szCs w:val="18"/>
              </w:rPr>
              <w:t xml:space="preserve"> o </w:t>
            </w:r>
            <w:proofErr w:type="spellStart"/>
            <w:r w:rsidRPr="00830EEB">
              <w:rPr>
                <w:rFonts w:ascii="Georgia" w:hAnsi="Georgia"/>
                <w:color w:val="000000" w:themeColor="text1"/>
                <w:sz w:val="18"/>
                <w:szCs w:val="18"/>
              </w:rPr>
              <w:t>kształcie</w:t>
            </w:r>
            <w:proofErr w:type="spellEnd"/>
            <w:r w:rsidRPr="00830EEB">
              <w:rPr>
                <w:rFonts w:ascii="Georgia" w:hAnsi="Georgia"/>
                <w:color w:val="000000" w:themeColor="text1"/>
                <w:sz w:val="18"/>
                <w:szCs w:val="18"/>
              </w:rPr>
              <w:t xml:space="preserve"> </w:t>
            </w:r>
            <w:proofErr w:type="spellStart"/>
            <w:r w:rsidRPr="00830EEB">
              <w:rPr>
                <w:rFonts w:ascii="Georgia" w:hAnsi="Georgia"/>
                <w:color w:val="000000" w:themeColor="text1"/>
                <w:sz w:val="18"/>
                <w:szCs w:val="18"/>
              </w:rPr>
              <w:t>regularnym</w:t>
            </w:r>
            <w:proofErr w:type="spellEnd"/>
            <w:r w:rsidRPr="00830EEB">
              <w:rPr>
                <w:rFonts w:ascii="Georgia" w:hAnsi="Georgia"/>
                <w:color w:val="000000" w:themeColor="text1"/>
                <w:sz w:val="18"/>
                <w:szCs w:val="18"/>
              </w:rPr>
              <w:t xml:space="preserve"> </w:t>
            </w:r>
            <w:proofErr w:type="spellStart"/>
            <w:r w:rsidRPr="00830EEB">
              <w:rPr>
                <w:rFonts w:ascii="Georgia" w:hAnsi="Georgia"/>
                <w:color w:val="000000" w:themeColor="text1"/>
                <w:sz w:val="18"/>
                <w:szCs w:val="18"/>
              </w:rPr>
              <w:t>wynoszącym</w:t>
            </w:r>
            <w:proofErr w:type="spellEnd"/>
            <w:r w:rsidRPr="00830EEB">
              <w:rPr>
                <w:rFonts w:ascii="Georgia" w:hAnsi="Georgia"/>
                <w:color w:val="000000" w:themeColor="text1"/>
                <w:sz w:val="18"/>
                <w:szCs w:val="18"/>
              </w:rPr>
              <w:t xml:space="preserve"> max 400 mm </w:t>
            </w:r>
            <w:proofErr w:type="spellStart"/>
            <w:r w:rsidRPr="00830EEB">
              <w:rPr>
                <w:rFonts w:ascii="Georgia" w:hAnsi="Georgia"/>
                <w:color w:val="000000" w:themeColor="text1"/>
                <w:sz w:val="18"/>
                <w:szCs w:val="18"/>
              </w:rPr>
              <w:t>lub</w:t>
            </w:r>
            <w:proofErr w:type="spellEnd"/>
            <w:r w:rsidRPr="00830EEB">
              <w:rPr>
                <w:rFonts w:ascii="Georgia" w:hAnsi="Georgia"/>
                <w:color w:val="000000" w:themeColor="text1"/>
                <w:sz w:val="18"/>
                <w:szCs w:val="18"/>
              </w:rPr>
              <w:t xml:space="preserve"> </w:t>
            </w:r>
            <w:proofErr w:type="spellStart"/>
            <w:r w:rsidRPr="00830EEB">
              <w:rPr>
                <w:rFonts w:ascii="Georgia" w:hAnsi="Georgia"/>
                <w:color w:val="000000" w:themeColor="text1"/>
                <w:sz w:val="18"/>
                <w:szCs w:val="18"/>
              </w:rPr>
              <w:t>czasza</w:t>
            </w:r>
            <w:proofErr w:type="spellEnd"/>
            <w:r w:rsidRPr="00830EEB">
              <w:rPr>
                <w:rFonts w:ascii="Georgia" w:hAnsi="Georgia"/>
                <w:color w:val="000000" w:themeColor="text1"/>
                <w:sz w:val="18"/>
                <w:szCs w:val="18"/>
              </w:rPr>
              <w:t xml:space="preserve"> o </w:t>
            </w:r>
            <w:proofErr w:type="spellStart"/>
            <w:r w:rsidRPr="00830EEB">
              <w:rPr>
                <w:rFonts w:ascii="Georgia" w:hAnsi="Georgia"/>
                <w:color w:val="000000" w:themeColor="text1"/>
                <w:sz w:val="18"/>
                <w:szCs w:val="18"/>
              </w:rPr>
              <w:t>kształcie</w:t>
            </w:r>
            <w:proofErr w:type="spellEnd"/>
            <w:r w:rsidRPr="00830EEB">
              <w:rPr>
                <w:rFonts w:ascii="Georgia" w:hAnsi="Georgia"/>
                <w:color w:val="000000" w:themeColor="text1"/>
                <w:sz w:val="18"/>
                <w:szCs w:val="18"/>
              </w:rPr>
              <w:t xml:space="preserve"> </w:t>
            </w:r>
            <w:proofErr w:type="spellStart"/>
            <w:r w:rsidRPr="00830EEB">
              <w:rPr>
                <w:rFonts w:ascii="Georgia" w:hAnsi="Georgia"/>
                <w:color w:val="000000" w:themeColor="text1"/>
                <w:sz w:val="18"/>
                <w:szCs w:val="18"/>
              </w:rPr>
              <w:t>nieregularnym</w:t>
            </w:r>
            <w:proofErr w:type="spellEnd"/>
            <w:r w:rsidRPr="00830EEB">
              <w:rPr>
                <w:rFonts w:ascii="Georgia" w:hAnsi="Georgia"/>
                <w:color w:val="000000" w:themeColor="text1"/>
                <w:sz w:val="18"/>
                <w:szCs w:val="18"/>
              </w:rPr>
              <w:t xml:space="preserve">, w </w:t>
            </w:r>
            <w:proofErr w:type="spellStart"/>
            <w:r w:rsidRPr="00830EEB">
              <w:rPr>
                <w:rFonts w:ascii="Georgia" w:hAnsi="Georgia"/>
                <w:color w:val="000000" w:themeColor="text1"/>
                <w:sz w:val="18"/>
                <w:szCs w:val="18"/>
              </w:rPr>
              <w:t>której</w:t>
            </w:r>
            <w:proofErr w:type="spellEnd"/>
            <w:r w:rsidRPr="00830EEB">
              <w:rPr>
                <w:rFonts w:ascii="Georgia" w:hAnsi="Georgia"/>
                <w:color w:val="000000" w:themeColor="text1"/>
                <w:sz w:val="18"/>
                <w:szCs w:val="18"/>
              </w:rPr>
              <w:t xml:space="preserve"> </w:t>
            </w:r>
            <w:proofErr w:type="spellStart"/>
            <w:r w:rsidRPr="00830EEB">
              <w:rPr>
                <w:rFonts w:ascii="Georgia" w:hAnsi="Georgia"/>
                <w:color w:val="000000" w:themeColor="text1"/>
                <w:sz w:val="18"/>
                <w:szCs w:val="18"/>
              </w:rPr>
              <w:t>długość</w:t>
            </w:r>
            <w:proofErr w:type="spellEnd"/>
            <w:r w:rsidRPr="00830EEB">
              <w:rPr>
                <w:rFonts w:ascii="Georgia" w:hAnsi="Georgia"/>
                <w:color w:val="000000" w:themeColor="text1"/>
                <w:sz w:val="18"/>
                <w:szCs w:val="18"/>
              </w:rPr>
              <w:t xml:space="preserve"> </w:t>
            </w:r>
            <w:proofErr w:type="spellStart"/>
            <w:r w:rsidRPr="00830EEB">
              <w:rPr>
                <w:rFonts w:ascii="Georgia" w:hAnsi="Georgia"/>
                <w:color w:val="000000" w:themeColor="text1"/>
                <w:sz w:val="18"/>
                <w:szCs w:val="18"/>
              </w:rPr>
              <w:t>jej</w:t>
            </w:r>
            <w:proofErr w:type="spellEnd"/>
            <w:r w:rsidRPr="00830EEB">
              <w:rPr>
                <w:rFonts w:ascii="Georgia" w:hAnsi="Georgia"/>
                <w:color w:val="000000" w:themeColor="text1"/>
                <w:sz w:val="18"/>
                <w:szCs w:val="18"/>
              </w:rPr>
              <w:t xml:space="preserve"> </w:t>
            </w:r>
            <w:proofErr w:type="spellStart"/>
            <w:r w:rsidRPr="00830EEB">
              <w:rPr>
                <w:rFonts w:ascii="Georgia" w:hAnsi="Georgia"/>
                <w:color w:val="000000" w:themeColor="text1"/>
                <w:sz w:val="18"/>
                <w:szCs w:val="18"/>
              </w:rPr>
              <w:t>najdłuższego</w:t>
            </w:r>
            <w:proofErr w:type="spellEnd"/>
            <w:r w:rsidRPr="00830EEB">
              <w:rPr>
                <w:rFonts w:ascii="Georgia" w:hAnsi="Georgia"/>
                <w:color w:val="000000" w:themeColor="text1"/>
                <w:sz w:val="18"/>
                <w:szCs w:val="18"/>
              </w:rPr>
              <w:t xml:space="preserve"> z </w:t>
            </w:r>
            <w:proofErr w:type="spellStart"/>
            <w:r w:rsidRPr="00830EEB">
              <w:rPr>
                <w:rFonts w:ascii="Georgia" w:hAnsi="Georgia"/>
                <w:color w:val="000000" w:themeColor="text1"/>
                <w:sz w:val="18"/>
                <w:szCs w:val="18"/>
              </w:rPr>
              <w:t>boków</w:t>
            </w:r>
            <w:proofErr w:type="spellEnd"/>
            <w:r w:rsidRPr="00830EEB">
              <w:rPr>
                <w:rFonts w:ascii="Georgia" w:hAnsi="Georgia"/>
                <w:color w:val="000000" w:themeColor="text1"/>
                <w:sz w:val="18"/>
                <w:szCs w:val="18"/>
              </w:rPr>
              <w:t xml:space="preserve"> </w:t>
            </w:r>
            <w:proofErr w:type="spellStart"/>
            <w:r w:rsidRPr="00830EEB">
              <w:rPr>
                <w:rFonts w:ascii="Georgia" w:hAnsi="Georgia"/>
                <w:color w:val="000000" w:themeColor="text1"/>
                <w:sz w:val="18"/>
                <w:szCs w:val="18"/>
              </w:rPr>
              <w:t>wynosi</w:t>
            </w:r>
            <w:proofErr w:type="spellEnd"/>
            <w:r w:rsidRPr="00830EEB">
              <w:rPr>
                <w:rFonts w:ascii="Georgia" w:hAnsi="Georgia"/>
                <w:color w:val="000000" w:themeColor="text1"/>
                <w:sz w:val="18"/>
                <w:szCs w:val="18"/>
              </w:rPr>
              <w:t xml:space="preserve"> max.340 mm</w:t>
            </w:r>
          </w:p>
        </w:tc>
        <w:tc>
          <w:tcPr>
            <w:tcW w:w="15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06C737F" w14:textId="77777777" w:rsidR="002D1637" w:rsidRPr="00830EEB" w:rsidRDefault="002D1637" w:rsidP="002D1637">
            <w:pPr>
              <w:pStyle w:val="Domylnie"/>
              <w:spacing w:line="240" w:lineRule="auto"/>
              <w:rPr>
                <w:rFonts w:ascii="Georgia" w:hAnsi="Georgia"/>
                <w:color w:val="000000" w:themeColor="text1"/>
                <w:sz w:val="18"/>
                <w:szCs w:val="18"/>
              </w:rPr>
            </w:pPr>
            <w:r w:rsidRPr="00830EEB">
              <w:rPr>
                <w:rFonts w:ascii="Georgia" w:hAnsi="Georgia"/>
                <w:color w:val="000000" w:themeColor="text1"/>
                <w:sz w:val="18"/>
                <w:szCs w:val="18"/>
              </w:rPr>
              <w:t xml:space="preserve">351-400  mm </w:t>
            </w:r>
            <w:proofErr w:type="spellStart"/>
            <w:r w:rsidRPr="00830EEB">
              <w:rPr>
                <w:rFonts w:ascii="Georgia" w:hAnsi="Georgia"/>
                <w:color w:val="000000" w:themeColor="text1"/>
                <w:sz w:val="18"/>
                <w:szCs w:val="18"/>
              </w:rPr>
              <w:t>lub</w:t>
            </w:r>
            <w:proofErr w:type="spellEnd"/>
            <w:r w:rsidRPr="00830EEB">
              <w:rPr>
                <w:rFonts w:ascii="Georgia" w:hAnsi="Georgia"/>
                <w:color w:val="000000" w:themeColor="text1"/>
                <w:sz w:val="18"/>
                <w:szCs w:val="18"/>
              </w:rPr>
              <w:t xml:space="preserve"> </w:t>
            </w:r>
            <w:proofErr w:type="spellStart"/>
            <w:r w:rsidRPr="00830EEB">
              <w:rPr>
                <w:rFonts w:ascii="Georgia" w:hAnsi="Georgia"/>
                <w:color w:val="000000" w:themeColor="text1"/>
                <w:sz w:val="18"/>
                <w:szCs w:val="18"/>
              </w:rPr>
              <w:t>długość</w:t>
            </w:r>
            <w:proofErr w:type="spellEnd"/>
            <w:r w:rsidRPr="00830EEB">
              <w:rPr>
                <w:rFonts w:ascii="Georgia" w:hAnsi="Georgia"/>
                <w:color w:val="000000" w:themeColor="text1"/>
                <w:sz w:val="18"/>
                <w:szCs w:val="18"/>
              </w:rPr>
              <w:t xml:space="preserve"> </w:t>
            </w:r>
            <w:proofErr w:type="spellStart"/>
            <w:r w:rsidRPr="00830EEB">
              <w:rPr>
                <w:rFonts w:ascii="Georgia" w:hAnsi="Georgia"/>
                <w:color w:val="000000" w:themeColor="text1"/>
                <w:sz w:val="18"/>
                <w:szCs w:val="18"/>
              </w:rPr>
              <w:t>boku</w:t>
            </w:r>
            <w:proofErr w:type="spellEnd"/>
            <w:r w:rsidRPr="00830EEB">
              <w:rPr>
                <w:rFonts w:ascii="Georgia" w:hAnsi="Georgia"/>
                <w:color w:val="000000" w:themeColor="text1"/>
                <w:sz w:val="18"/>
                <w:szCs w:val="18"/>
              </w:rPr>
              <w:t xml:space="preserve"> : 311 -340 mm = 0 pkt</w:t>
            </w:r>
          </w:p>
          <w:p w14:paraId="3030ED23" w14:textId="1B97AC46" w:rsidR="002D1637" w:rsidRPr="004C75E9" w:rsidRDefault="002D1637" w:rsidP="002D1637">
            <w:pPr>
              <w:pStyle w:val="Domylnie"/>
              <w:spacing w:line="240" w:lineRule="auto"/>
              <w:rPr>
                <w:rFonts w:ascii="Georgia" w:hAnsi="Georgia"/>
                <w:sz w:val="18"/>
                <w:szCs w:val="18"/>
                <w:highlight w:val="yellow"/>
                <w:lang w:val="pl-PL"/>
              </w:rPr>
            </w:pPr>
            <w:r w:rsidRPr="00830EEB">
              <w:rPr>
                <w:rFonts w:ascii="Georgia" w:hAnsi="Georgia"/>
                <w:color w:val="000000" w:themeColor="text1"/>
                <w:sz w:val="18"/>
                <w:szCs w:val="18"/>
              </w:rPr>
              <w:t xml:space="preserve">350 </w:t>
            </w:r>
            <w:proofErr w:type="spellStart"/>
            <w:r w:rsidRPr="00830EEB">
              <w:rPr>
                <w:rFonts w:ascii="Georgia" w:hAnsi="Georgia"/>
                <w:color w:val="000000" w:themeColor="text1"/>
                <w:sz w:val="18"/>
                <w:szCs w:val="18"/>
              </w:rPr>
              <w:t>i</w:t>
            </w:r>
            <w:proofErr w:type="spellEnd"/>
            <w:r w:rsidRPr="00830EEB">
              <w:rPr>
                <w:rFonts w:ascii="Georgia" w:hAnsi="Georgia"/>
                <w:color w:val="000000" w:themeColor="text1"/>
                <w:sz w:val="18"/>
                <w:szCs w:val="18"/>
              </w:rPr>
              <w:t xml:space="preserve"> </w:t>
            </w:r>
            <w:proofErr w:type="spellStart"/>
            <w:r w:rsidRPr="00830EEB">
              <w:rPr>
                <w:rFonts w:ascii="Georgia" w:hAnsi="Georgia"/>
                <w:color w:val="000000" w:themeColor="text1"/>
                <w:sz w:val="18"/>
                <w:szCs w:val="18"/>
              </w:rPr>
              <w:t>mniej</w:t>
            </w:r>
            <w:proofErr w:type="spellEnd"/>
            <w:r w:rsidRPr="00830EEB">
              <w:rPr>
                <w:rFonts w:ascii="Georgia" w:hAnsi="Georgia"/>
                <w:color w:val="000000" w:themeColor="text1"/>
                <w:sz w:val="18"/>
                <w:szCs w:val="18"/>
              </w:rPr>
              <w:t xml:space="preserve"> </w:t>
            </w:r>
            <w:proofErr w:type="spellStart"/>
            <w:r w:rsidRPr="00830EEB">
              <w:rPr>
                <w:rFonts w:ascii="Georgia" w:hAnsi="Georgia"/>
                <w:color w:val="000000" w:themeColor="text1"/>
                <w:sz w:val="18"/>
                <w:szCs w:val="18"/>
              </w:rPr>
              <w:t>lub</w:t>
            </w:r>
            <w:proofErr w:type="spellEnd"/>
            <w:r w:rsidRPr="00830EEB">
              <w:rPr>
                <w:rFonts w:ascii="Georgia" w:hAnsi="Georgia"/>
                <w:color w:val="000000" w:themeColor="text1"/>
                <w:sz w:val="18"/>
                <w:szCs w:val="18"/>
              </w:rPr>
              <w:t xml:space="preserve"> </w:t>
            </w:r>
            <w:proofErr w:type="spellStart"/>
            <w:r w:rsidRPr="00830EEB">
              <w:rPr>
                <w:rFonts w:ascii="Georgia" w:hAnsi="Georgia"/>
                <w:color w:val="000000" w:themeColor="text1"/>
                <w:sz w:val="18"/>
                <w:szCs w:val="18"/>
              </w:rPr>
              <w:t>długość</w:t>
            </w:r>
            <w:proofErr w:type="spellEnd"/>
            <w:r w:rsidRPr="00830EEB">
              <w:rPr>
                <w:rFonts w:ascii="Georgia" w:hAnsi="Georgia"/>
                <w:color w:val="000000" w:themeColor="text1"/>
                <w:sz w:val="18"/>
                <w:szCs w:val="18"/>
              </w:rPr>
              <w:t xml:space="preserve"> </w:t>
            </w:r>
            <w:proofErr w:type="spellStart"/>
            <w:r w:rsidRPr="00830EEB">
              <w:rPr>
                <w:rFonts w:ascii="Georgia" w:hAnsi="Georgia"/>
                <w:color w:val="000000" w:themeColor="text1"/>
                <w:sz w:val="18"/>
                <w:szCs w:val="18"/>
              </w:rPr>
              <w:t>boku</w:t>
            </w:r>
            <w:proofErr w:type="spellEnd"/>
            <w:r w:rsidRPr="00830EEB">
              <w:rPr>
                <w:rFonts w:ascii="Georgia" w:hAnsi="Georgia"/>
                <w:color w:val="000000" w:themeColor="text1"/>
                <w:sz w:val="18"/>
                <w:szCs w:val="18"/>
              </w:rPr>
              <w:t xml:space="preserve">  310 </w:t>
            </w:r>
            <w:proofErr w:type="spellStart"/>
            <w:r w:rsidRPr="00830EEB">
              <w:rPr>
                <w:rFonts w:ascii="Georgia" w:hAnsi="Georgia"/>
                <w:color w:val="000000" w:themeColor="text1"/>
                <w:sz w:val="18"/>
                <w:szCs w:val="18"/>
              </w:rPr>
              <w:t>i</w:t>
            </w:r>
            <w:proofErr w:type="spellEnd"/>
            <w:r w:rsidRPr="00830EEB">
              <w:rPr>
                <w:rFonts w:ascii="Georgia" w:hAnsi="Georgia"/>
                <w:color w:val="000000" w:themeColor="text1"/>
                <w:sz w:val="18"/>
                <w:szCs w:val="18"/>
              </w:rPr>
              <w:t xml:space="preserve"> </w:t>
            </w:r>
            <w:proofErr w:type="spellStart"/>
            <w:r w:rsidRPr="00830EEB">
              <w:rPr>
                <w:rFonts w:ascii="Georgia" w:hAnsi="Georgia"/>
                <w:color w:val="000000" w:themeColor="text1"/>
                <w:sz w:val="18"/>
                <w:szCs w:val="18"/>
              </w:rPr>
              <w:t>mniej</w:t>
            </w:r>
            <w:proofErr w:type="spellEnd"/>
            <w:r w:rsidRPr="00830EEB">
              <w:rPr>
                <w:rFonts w:ascii="Georgia" w:hAnsi="Georgia"/>
                <w:color w:val="000000" w:themeColor="text1"/>
                <w:sz w:val="18"/>
                <w:szCs w:val="18"/>
              </w:rPr>
              <w:t xml:space="preserve"> = 10 pkt.</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006189A" w14:textId="77777777" w:rsidR="002D1637" w:rsidRPr="004C75E9" w:rsidRDefault="002D1637" w:rsidP="002D1637">
            <w:pPr>
              <w:pStyle w:val="Domylnie"/>
              <w:spacing w:line="240" w:lineRule="auto"/>
              <w:jc w:val="both"/>
              <w:rPr>
                <w:rFonts w:ascii="Georgia" w:hAnsi="Georgia"/>
                <w:sz w:val="18"/>
                <w:szCs w:val="18"/>
                <w:lang w:val="pl-PL"/>
              </w:rPr>
            </w:pPr>
          </w:p>
        </w:tc>
      </w:tr>
      <w:tr w:rsidR="004F3406" w:rsidRPr="004C75E9" w14:paraId="0341DCB4" w14:textId="77777777" w:rsidTr="004F3406">
        <w:trPr>
          <w:trHeight w:val="20"/>
        </w:trPr>
        <w:tc>
          <w:tcPr>
            <w:tcW w:w="5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AA18DC7" w14:textId="77777777" w:rsidR="004F3406" w:rsidRPr="004C75E9" w:rsidRDefault="004F3406">
            <w:pPr>
              <w:pStyle w:val="Domylnie"/>
              <w:widowControl/>
              <w:numPr>
                <w:ilvl w:val="0"/>
                <w:numId w:val="79"/>
              </w:numPr>
              <w:spacing w:line="240" w:lineRule="auto"/>
              <w:jc w:val="both"/>
              <w:textAlignment w:val="baseline"/>
              <w:rPr>
                <w:rFonts w:ascii="Georgia" w:hAnsi="Georgia"/>
                <w:sz w:val="18"/>
                <w:szCs w:val="18"/>
                <w:lang w:val="pl-PL"/>
              </w:rPr>
            </w:pPr>
          </w:p>
        </w:tc>
        <w:tc>
          <w:tcPr>
            <w:tcW w:w="60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2C8CFDA" w14:textId="77777777" w:rsidR="004F3406" w:rsidRPr="004C75E9" w:rsidRDefault="004F3406" w:rsidP="004F3406">
            <w:pPr>
              <w:pStyle w:val="Domylnie"/>
              <w:spacing w:line="240" w:lineRule="auto"/>
              <w:jc w:val="both"/>
              <w:rPr>
                <w:rFonts w:ascii="Georgia" w:hAnsi="Georgia"/>
                <w:sz w:val="18"/>
                <w:szCs w:val="18"/>
                <w:lang w:val="pl-PL"/>
              </w:rPr>
            </w:pPr>
            <w:r w:rsidRPr="004C75E9">
              <w:rPr>
                <w:rFonts w:ascii="Georgia" w:hAnsi="Georgia"/>
                <w:sz w:val="18"/>
                <w:szCs w:val="18"/>
                <w:lang w:val="pl-PL"/>
              </w:rPr>
              <w:t>Płaska oprawa o otwartej konstrukcji - zapewniająca jak najmniejsze zakłócenie nawiewu laminarnego</w:t>
            </w:r>
          </w:p>
          <w:p w14:paraId="2CDABFC1" w14:textId="77777777" w:rsidR="004F3406" w:rsidRPr="004C75E9" w:rsidRDefault="004F3406" w:rsidP="004F3406">
            <w:pPr>
              <w:pStyle w:val="Domylnie"/>
              <w:spacing w:line="240" w:lineRule="auto"/>
              <w:jc w:val="both"/>
              <w:rPr>
                <w:rFonts w:ascii="Georgia" w:hAnsi="Georgia"/>
                <w:sz w:val="18"/>
                <w:szCs w:val="18"/>
                <w:lang w:val="pl-PL"/>
              </w:rPr>
            </w:pPr>
          </w:p>
        </w:tc>
        <w:tc>
          <w:tcPr>
            <w:tcW w:w="15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1794BAD" w14:textId="01A30015" w:rsidR="004F3406" w:rsidRPr="004C75E9" w:rsidRDefault="004F3406" w:rsidP="004F3406">
            <w:pPr>
              <w:pStyle w:val="Domylnie"/>
              <w:spacing w:line="240" w:lineRule="auto"/>
              <w:rPr>
                <w:rFonts w:ascii="Georgia" w:hAnsi="Georgia"/>
                <w:sz w:val="18"/>
                <w:szCs w:val="18"/>
                <w:lang w:val="pl-PL"/>
              </w:rPr>
            </w:pPr>
            <w:r w:rsidRPr="004C75E9">
              <w:rPr>
                <w:rFonts w:ascii="Georgia" w:hAnsi="Georgia"/>
                <w:sz w:val="18"/>
                <w:szCs w:val="18"/>
                <w:lang w:val="pl-PL"/>
              </w:rPr>
              <w:t>konstrukcja bez śrubowa, jednorodna, zwarta i bez przerw pomiędzy częściami czaszy = 10 pkt</w:t>
            </w:r>
          </w:p>
          <w:p w14:paraId="055920AA" w14:textId="77777777" w:rsidR="004F3406" w:rsidRPr="004C75E9" w:rsidRDefault="004F3406" w:rsidP="004F3406">
            <w:pPr>
              <w:pStyle w:val="Domylnie"/>
              <w:spacing w:line="240" w:lineRule="auto"/>
              <w:rPr>
                <w:rFonts w:ascii="Georgia" w:hAnsi="Georgia"/>
                <w:sz w:val="18"/>
                <w:szCs w:val="18"/>
                <w:lang w:val="pl-PL"/>
              </w:rPr>
            </w:pPr>
            <w:r w:rsidRPr="004C75E9">
              <w:rPr>
                <w:rFonts w:ascii="Georgia" w:hAnsi="Georgia"/>
                <w:sz w:val="18"/>
                <w:szCs w:val="18"/>
                <w:lang w:val="pl-PL"/>
              </w:rPr>
              <w:t>konstrukcja niejednorodna z przerwami między częściami czaszy= 0 pkt</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746D40D" w14:textId="77777777" w:rsidR="004F3406" w:rsidRPr="004C75E9" w:rsidRDefault="004F3406" w:rsidP="004F3406">
            <w:pPr>
              <w:pStyle w:val="Domylnie"/>
              <w:spacing w:line="240" w:lineRule="auto"/>
              <w:rPr>
                <w:rFonts w:ascii="Georgia" w:hAnsi="Georgia"/>
                <w:sz w:val="18"/>
                <w:szCs w:val="18"/>
                <w:lang w:val="pl-PL"/>
              </w:rPr>
            </w:pPr>
          </w:p>
        </w:tc>
      </w:tr>
      <w:tr w:rsidR="004F3406" w:rsidRPr="004C75E9" w14:paraId="177B1D99" w14:textId="77777777" w:rsidTr="004F3406">
        <w:trPr>
          <w:trHeight w:val="20"/>
        </w:trPr>
        <w:tc>
          <w:tcPr>
            <w:tcW w:w="5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0BCA109" w14:textId="77777777" w:rsidR="004F3406" w:rsidRPr="004C75E9" w:rsidRDefault="004F3406">
            <w:pPr>
              <w:pStyle w:val="Domylnie"/>
              <w:widowControl/>
              <w:numPr>
                <w:ilvl w:val="0"/>
                <w:numId w:val="79"/>
              </w:numPr>
              <w:spacing w:line="240" w:lineRule="auto"/>
              <w:jc w:val="both"/>
              <w:textAlignment w:val="baseline"/>
              <w:rPr>
                <w:rFonts w:ascii="Georgia" w:hAnsi="Georgia"/>
                <w:sz w:val="18"/>
                <w:szCs w:val="18"/>
                <w:lang w:val="pl-PL"/>
              </w:rPr>
            </w:pPr>
          </w:p>
        </w:tc>
        <w:tc>
          <w:tcPr>
            <w:tcW w:w="60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F7AA03A" w14:textId="77777777" w:rsidR="004F3406" w:rsidRPr="004C75E9" w:rsidRDefault="004F3406" w:rsidP="004F3406">
            <w:pPr>
              <w:pStyle w:val="Domylnie"/>
              <w:spacing w:line="240" w:lineRule="auto"/>
              <w:jc w:val="both"/>
              <w:rPr>
                <w:rFonts w:ascii="Georgia" w:hAnsi="Georgia"/>
                <w:sz w:val="18"/>
                <w:szCs w:val="18"/>
                <w:lang w:val="pl-PL"/>
              </w:rPr>
            </w:pPr>
            <w:r w:rsidRPr="004C75E9">
              <w:rPr>
                <w:rFonts w:ascii="Georgia" w:hAnsi="Georgia"/>
                <w:spacing w:val="2"/>
                <w:sz w:val="18"/>
                <w:szCs w:val="18"/>
                <w:lang w:val="pl-PL"/>
              </w:rPr>
              <w:t>Regulacja wysokość ramienia sprężynującego min. 800 mm (-35˚/+35˚)</w:t>
            </w:r>
          </w:p>
        </w:tc>
        <w:tc>
          <w:tcPr>
            <w:tcW w:w="15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E61A644" w14:textId="0FA11C28" w:rsidR="004F3406" w:rsidRPr="004C75E9" w:rsidRDefault="004F3406" w:rsidP="004F3406">
            <w:pPr>
              <w:pStyle w:val="Domylnie"/>
              <w:spacing w:line="240" w:lineRule="auto"/>
              <w:jc w:val="center"/>
              <w:rPr>
                <w:rFonts w:ascii="Georgia" w:hAnsi="Georgia"/>
                <w:sz w:val="18"/>
                <w:szCs w:val="18"/>
                <w:lang w:val="pl-PL"/>
              </w:rPr>
            </w:pPr>
            <w:r w:rsidRPr="004C75E9">
              <w:rPr>
                <w:rFonts w:ascii="Georgia" w:hAnsi="Georgia" w:cs="Calibri"/>
                <w:sz w:val="18"/>
                <w:szCs w:val="18"/>
                <w:lang w:val="pl-PL"/>
              </w:rPr>
              <w:t>Tak</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3344655" w14:textId="77777777" w:rsidR="004F3406" w:rsidRPr="004C75E9" w:rsidRDefault="004F3406" w:rsidP="004F3406">
            <w:pPr>
              <w:pStyle w:val="Domylnie"/>
              <w:spacing w:line="240" w:lineRule="auto"/>
              <w:jc w:val="both"/>
              <w:rPr>
                <w:rFonts w:ascii="Georgia" w:hAnsi="Georgia"/>
                <w:sz w:val="18"/>
                <w:szCs w:val="18"/>
                <w:lang w:val="pl-PL"/>
              </w:rPr>
            </w:pPr>
          </w:p>
        </w:tc>
      </w:tr>
      <w:tr w:rsidR="004F3406" w:rsidRPr="004C75E9" w14:paraId="43653849" w14:textId="77777777" w:rsidTr="004F3406">
        <w:trPr>
          <w:trHeight w:val="20"/>
        </w:trPr>
        <w:tc>
          <w:tcPr>
            <w:tcW w:w="5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92B2D94" w14:textId="77777777" w:rsidR="004F3406" w:rsidRPr="004C75E9" w:rsidRDefault="004F3406">
            <w:pPr>
              <w:pStyle w:val="Domylnie"/>
              <w:widowControl/>
              <w:numPr>
                <w:ilvl w:val="0"/>
                <w:numId w:val="79"/>
              </w:numPr>
              <w:spacing w:line="240" w:lineRule="auto"/>
              <w:jc w:val="both"/>
              <w:textAlignment w:val="baseline"/>
              <w:rPr>
                <w:rFonts w:ascii="Georgia" w:hAnsi="Georgia"/>
                <w:sz w:val="18"/>
                <w:szCs w:val="18"/>
                <w:lang w:val="pl-PL"/>
              </w:rPr>
            </w:pPr>
          </w:p>
        </w:tc>
        <w:tc>
          <w:tcPr>
            <w:tcW w:w="60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8806D0B" w14:textId="77777777" w:rsidR="004F3406" w:rsidRPr="004C75E9" w:rsidRDefault="004F3406" w:rsidP="004F3406">
            <w:pPr>
              <w:pStyle w:val="Domylnie"/>
              <w:spacing w:line="240" w:lineRule="auto"/>
              <w:jc w:val="both"/>
              <w:rPr>
                <w:rFonts w:ascii="Georgia" w:hAnsi="Georgia"/>
                <w:sz w:val="18"/>
                <w:szCs w:val="18"/>
                <w:lang w:val="pl-PL"/>
              </w:rPr>
            </w:pPr>
            <w:r w:rsidRPr="004C75E9">
              <w:rPr>
                <w:rFonts w:ascii="Georgia" w:hAnsi="Georgia"/>
                <w:sz w:val="18"/>
                <w:szCs w:val="18"/>
                <w:lang w:val="pl-PL"/>
              </w:rPr>
              <w:t>Mocowanie oprawy lampy na 2 ruchomych ramionach o łącznej długości min. 170 cm</w:t>
            </w:r>
          </w:p>
        </w:tc>
        <w:tc>
          <w:tcPr>
            <w:tcW w:w="15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1E41683" w14:textId="555742E7" w:rsidR="004F3406" w:rsidRPr="004C75E9" w:rsidRDefault="004F3406" w:rsidP="004F3406">
            <w:pPr>
              <w:pStyle w:val="Domylnie"/>
              <w:spacing w:line="240" w:lineRule="auto"/>
              <w:jc w:val="center"/>
              <w:rPr>
                <w:rFonts w:ascii="Georgia" w:hAnsi="Georgia"/>
                <w:sz w:val="18"/>
                <w:szCs w:val="18"/>
                <w:lang w:val="pl-PL"/>
              </w:rPr>
            </w:pPr>
            <w:r w:rsidRPr="004C75E9">
              <w:rPr>
                <w:rFonts w:ascii="Georgia" w:hAnsi="Georgia" w:cs="Calibri"/>
                <w:sz w:val="18"/>
                <w:szCs w:val="18"/>
                <w:lang w:val="pl-PL"/>
              </w:rPr>
              <w:t>Tak</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6407F6D" w14:textId="77777777" w:rsidR="004F3406" w:rsidRPr="004C75E9" w:rsidRDefault="004F3406" w:rsidP="004F3406">
            <w:pPr>
              <w:pStyle w:val="Domylnie"/>
              <w:spacing w:line="240" w:lineRule="auto"/>
              <w:jc w:val="both"/>
              <w:rPr>
                <w:rFonts w:ascii="Georgia" w:hAnsi="Georgia"/>
                <w:sz w:val="18"/>
                <w:szCs w:val="18"/>
                <w:lang w:val="pl-PL"/>
              </w:rPr>
            </w:pPr>
          </w:p>
        </w:tc>
      </w:tr>
      <w:tr w:rsidR="004F3406" w:rsidRPr="004C75E9" w14:paraId="6F6A5058" w14:textId="77777777" w:rsidTr="004F3406">
        <w:trPr>
          <w:trHeight w:val="20"/>
        </w:trPr>
        <w:tc>
          <w:tcPr>
            <w:tcW w:w="5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D2D317F" w14:textId="77777777" w:rsidR="004F3406" w:rsidRPr="004C75E9" w:rsidRDefault="004F3406">
            <w:pPr>
              <w:pStyle w:val="Domylnie"/>
              <w:widowControl/>
              <w:numPr>
                <w:ilvl w:val="0"/>
                <w:numId w:val="79"/>
              </w:numPr>
              <w:spacing w:line="240" w:lineRule="auto"/>
              <w:jc w:val="both"/>
              <w:textAlignment w:val="baseline"/>
              <w:rPr>
                <w:rFonts w:ascii="Georgia" w:hAnsi="Georgia"/>
                <w:sz w:val="18"/>
                <w:szCs w:val="18"/>
                <w:lang w:val="pl-PL"/>
              </w:rPr>
            </w:pPr>
          </w:p>
        </w:tc>
        <w:tc>
          <w:tcPr>
            <w:tcW w:w="60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9D09AF8" w14:textId="77777777" w:rsidR="004F3406" w:rsidRPr="004C75E9" w:rsidRDefault="004F3406" w:rsidP="004F3406">
            <w:pPr>
              <w:pStyle w:val="Domylnie"/>
              <w:spacing w:line="240" w:lineRule="auto"/>
              <w:jc w:val="both"/>
              <w:rPr>
                <w:rFonts w:ascii="Georgia" w:hAnsi="Georgia"/>
                <w:sz w:val="18"/>
                <w:szCs w:val="18"/>
                <w:lang w:val="pl-PL"/>
              </w:rPr>
            </w:pPr>
            <w:r w:rsidRPr="004C75E9">
              <w:rPr>
                <w:rFonts w:ascii="Georgia" w:hAnsi="Georgia"/>
                <w:sz w:val="18"/>
                <w:szCs w:val="18"/>
                <w:lang w:val="pl-PL"/>
              </w:rPr>
              <w:t>Możliwość obrotu ramienia z oprawą o 360° wokół sufitowego punktu mocowania lampy</w:t>
            </w:r>
          </w:p>
        </w:tc>
        <w:tc>
          <w:tcPr>
            <w:tcW w:w="15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2D60107" w14:textId="33434628" w:rsidR="004F3406" w:rsidRPr="004C75E9" w:rsidRDefault="004F3406" w:rsidP="004F3406">
            <w:pPr>
              <w:pStyle w:val="Domylnie"/>
              <w:spacing w:line="240" w:lineRule="auto"/>
              <w:jc w:val="center"/>
              <w:rPr>
                <w:rFonts w:ascii="Georgia" w:hAnsi="Georgia"/>
                <w:sz w:val="18"/>
                <w:szCs w:val="18"/>
                <w:lang w:val="pl-PL"/>
              </w:rPr>
            </w:pPr>
            <w:r w:rsidRPr="004C75E9">
              <w:rPr>
                <w:rFonts w:ascii="Georgia" w:hAnsi="Georgia" w:cs="Calibri"/>
                <w:sz w:val="18"/>
                <w:szCs w:val="18"/>
                <w:lang w:val="pl-PL"/>
              </w:rPr>
              <w:t>Tak</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6F2105B" w14:textId="77777777" w:rsidR="004F3406" w:rsidRPr="004C75E9" w:rsidRDefault="004F3406" w:rsidP="004F3406">
            <w:pPr>
              <w:pStyle w:val="Domylnie"/>
              <w:spacing w:line="240" w:lineRule="auto"/>
              <w:jc w:val="both"/>
              <w:rPr>
                <w:rFonts w:ascii="Georgia" w:hAnsi="Georgia"/>
                <w:sz w:val="18"/>
                <w:szCs w:val="18"/>
                <w:lang w:val="pl-PL"/>
              </w:rPr>
            </w:pPr>
          </w:p>
        </w:tc>
      </w:tr>
      <w:tr w:rsidR="004F3406" w:rsidRPr="004C75E9" w14:paraId="362669DB" w14:textId="77777777" w:rsidTr="004F3406">
        <w:trPr>
          <w:trHeight w:val="20"/>
        </w:trPr>
        <w:tc>
          <w:tcPr>
            <w:tcW w:w="5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C993647" w14:textId="77777777" w:rsidR="004F3406" w:rsidRPr="004C75E9" w:rsidRDefault="004F3406">
            <w:pPr>
              <w:pStyle w:val="Domylnie"/>
              <w:widowControl/>
              <w:numPr>
                <w:ilvl w:val="0"/>
                <w:numId w:val="79"/>
              </w:numPr>
              <w:spacing w:line="240" w:lineRule="auto"/>
              <w:jc w:val="both"/>
              <w:textAlignment w:val="baseline"/>
              <w:rPr>
                <w:rFonts w:ascii="Georgia" w:hAnsi="Georgia"/>
                <w:sz w:val="18"/>
                <w:szCs w:val="18"/>
                <w:lang w:val="pl-PL"/>
              </w:rPr>
            </w:pPr>
          </w:p>
        </w:tc>
        <w:tc>
          <w:tcPr>
            <w:tcW w:w="60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CC43ACC" w14:textId="77777777" w:rsidR="004F3406" w:rsidRPr="004C75E9" w:rsidRDefault="004F3406" w:rsidP="004F3406">
            <w:pPr>
              <w:pStyle w:val="Domylnie"/>
              <w:spacing w:line="240" w:lineRule="auto"/>
              <w:jc w:val="both"/>
              <w:rPr>
                <w:rFonts w:ascii="Georgia" w:hAnsi="Georgia"/>
                <w:sz w:val="18"/>
                <w:szCs w:val="18"/>
                <w:lang w:val="pl-PL"/>
              </w:rPr>
            </w:pPr>
            <w:r w:rsidRPr="004C75E9">
              <w:rPr>
                <w:rFonts w:ascii="Georgia" w:hAnsi="Georgia"/>
                <w:sz w:val="18"/>
                <w:szCs w:val="18"/>
                <w:lang w:val="pl-PL"/>
              </w:rPr>
              <w:t xml:space="preserve">Możliwość obrotu ramienia o 360° na przegubie łączącym ramiona </w:t>
            </w:r>
          </w:p>
        </w:tc>
        <w:tc>
          <w:tcPr>
            <w:tcW w:w="15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F10B1BA" w14:textId="60B1A59F" w:rsidR="004F3406" w:rsidRPr="004C75E9" w:rsidRDefault="004F3406" w:rsidP="004F3406">
            <w:pPr>
              <w:pStyle w:val="Domylnie"/>
              <w:spacing w:line="240" w:lineRule="auto"/>
              <w:jc w:val="center"/>
              <w:rPr>
                <w:rFonts w:ascii="Georgia" w:hAnsi="Georgia"/>
                <w:sz w:val="18"/>
                <w:szCs w:val="18"/>
                <w:lang w:val="pl-PL"/>
              </w:rPr>
            </w:pPr>
            <w:r w:rsidRPr="004C75E9">
              <w:rPr>
                <w:rFonts w:ascii="Georgia" w:hAnsi="Georgia" w:cs="Calibri"/>
                <w:sz w:val="18"/>
                <w:szCs w:val="18"/>
                <w:lang w:val="pl-PL"/>
              </w:rPr>
              <w:t>Tak</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E7EEBBD" w14:textId="77777777" w:rsidR="004F3406" w:rsidRPr="004C75E9" w:rsidRDefault="004F3406" w:rsidP="004F3406">
            <w:pPr>
              <w:pStyle w:val="Domylnie"/>
              <w:spacing w:line="240" w:lineRule="auto"/>
              <w:jc w:val="both"/>
              <w:rPr>
                <w:rFonts w:ascii="Georgia" w:hAnsi="Georgia"/>
                <w:sz w:val="18"/>
                <w:szCs w:val="18"/>
                <w:lang w:val="pl-PL"/>
              </w:rPr>
            </w:pPr>
          </w:p>
        </w:tc>
      </w:tr>
      <w:tr w:rsidR="004F3406" w:rsidRPr="004C75E9" w14:paraId="2324A163" w14:textId="77777777" w:rsidTr="004F3406">
        <w:trPr>
          <w:trHeight w:val="20"/>
        </w:trPr>
        <w:tc>
          <w:tcPr>
            <w:tcW w:w="5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AB7D93C" w14:textId="77777777" w:rsidR="004F3406" w:rsidRPr="004C75E9" w:rsidRDefault="004F3406">
            <w:pPr>
              <w:pStyle w:val="Domylnie"/>
              <w:widowControl/>
              <w:numPr>
                <w:ilvl w:val="0"/>
                <w:numId w:val="79"/>
              </w:numPr>
              <w:spacing w:line="240" w:lineRule="auto"/>
              <w:jc w:val="both"/>
              <w:textAlignment w:val="baseline"/>
              <w:rPr>
                <w:rFonts w:ascii="Georgia" w:hAnsi="Georgia"/>
                <w:sz w:val="18"/>
                <w:szCs w:val="18"/>
                <w:lang w:val="pl-PL"/>
              </w:rPr>
            </w:pPr>
          </w:p>
        </w:tc>
        <w:tc>
          <w:tcPr>
            <w:tcW w:w="60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A15DB76" w14:textId="77777777" w:rsidR="004F3406" w:rsidRPr="004C75E9" w:rsidRDefault="004F3406" w:rsidP="004F3406">
            <w:pPr>
              <w:pStyle w:val="Domylnie"/>
              <w:spacing w:line="240" w:lineRule="auto"/>
              <w:jc w:val="both"/>
              <w:rPr>
                <w:rFonts w:ascii="Georgia" w:hAnsi="Georgia"/>
                <w:sz w:val="18"/>
                <w:szCs w:val="18"/>
                <w:lang w:val="pl-PL"/>
              </w:rPr>
            </w:pPr>
            <w:r w:rsidRPr="004C75E9">
              <w:rPr>
                <w:rFonts w:ascii="Georgia" w:hAnsi="Georgia"/>
                <w:sz w:val="18"/>
                <w:szCs w:val="18"/>
                <w:lang w:val="pl-PL"/>
              </w:rPr>
              <w:t xml:space="preserve">Możliwość obrotu głowicy o 360° na przegubie łączącym z ramieniem sprężystym </w:t>
            </w:r>
          </w:p>
        </w:tc>
        <w:tc>
          <w:tcPr>
            <w:tcW w:w="15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3914A0F" w14:textId="1B35F4A8" w:rsidR="004F3406" w:rsidRPr="004C75E9" w:rsidRDefault="004F3406" w:rsidP="004F3406">
            <w:pPr>
              <w:pStyle w:val="Domylnie"/>
              <w:spacing w:line="240" w:lineRule="auto"/>
              <w:jc w:val="center"/>
              <w:rPr>
                <w:rFonts w:ascii="Georgia" w:hAnsi="Georgia"/>
                <w:sz w:val="18"/>
                <w:szCs w:val="18"/>
                <w:lang w:val="pl-PL"/>
              </w:rPr>
            </w:pPr>
            <w:r w:rsidRPr="004C75E9">
              <w:rPr>
                <w:rFonts w:ascii="Georgia" w:hAnsi="Georgia" w:cs="Calibri"/>
                <w:sz w:val="18"/>
                <w:szCs w:val="18"/>
                <w:lang w:val="pl-PL"/>
              </w:rPr>
              <w:t>Tak</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7D2F597" w14:textId="77777777" w:rsidR="004F3406" w:rsidRPr="004C75E9" w:rsidRDefault="004F3406" w:rsidP="004F3406">
            <w:pPr>
              <w:pStyle w:val="Domylnie"/>
              <w:spacing w:line="240" w:lineRule="auto"/>
              <w:jc w:val="both"/>
              <w:rPr>
                <w:rFonts w:ascii="Georgia" w:hAnsi="Georgia"/>
                <w:sz w:val="18"/>
                <w:szCs w:val="18"/>
                <w:lang w:val="pl-PL"/>
              </w:rPr>
            </w:pPr>
          </w:p>
        </w:tc>
      </w:tr>
      <w:tr w:rsidR="004F3406" w:rsidRPr="004C75E9" w14:paraId="30234A52" w14:textId="77777777" w:rsidTr="004F3406">
        <w:trPr>
          <w:trHeight w:val="20"/>
        </w:trPr>
        <w:tc>
          <w:tcPr>
            <w:tcW w:w="5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F500C49" w14:textId="77777777" w:rsidR="004F3406" w:rsidRPr="004C75E9" w:rsidRDefault="004F3406">
            <w:pPr>
              <w:pStyle w:val="Domylnie"/>
              <w:widowControl/>
              <w:numPr>
                <w:ilvl w:val="0"/>
                <w:numId w:val="79"/>
              </w:numPr>
              <w:spacing w:line="240" w:lineRule="auto"/>
              <w:jc w:val="both"/>
              <w:textAlignment w:val="baseline"/>
              <w:rPr>
                <w:rFonts w:ascii="Georgia" w:hAnsi="Georgia"/>
                <w:sz w:val="18"/>
                <w:szCs w:val="18"/>
                <w:lang w:val="pl-PL"/>
              </w:rPr>
            </w:pPr>
          </w:p>
        </w:tc>
        <w:tc>
          <w:tcPr>
            <w:tcW w:w="60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CF424A2" w14:textId="77777777" w:rsidR="004F3406" w:rsidRPr="004C75E9" w:rsidRDefault="004F3406" w:rsidP="004F3406">
            <w:pPr>
              <w:pStyle w:val="Domylnie"/>
              <w:spacing w:line="240" w:lineRule="auto"/>
              <w:jc w:val="both"/>
              <w:rPr>
                <w:rFonts w:ascii="Georgia" w:hAnsi="Georgia"/>
                <w:sz w:val="18"/>
                <w:szCs w:val="18"/>
                <w:lang w:val="pl-PL"/>
              </w:rPr>
            </w:pPr>
            <w:r w:rsidRPr="004C75E9">
              <w:rPr>
                <w:rFonts w:ascii="Georgia" w:hAnsi="Georgia"/>
                <w:sz w:val="18"/>
                <w:szCs w:val="18"/>
                <w:lang w:val="pl-PL"/>
              </w:rPr>
              <w:t>Wymiana modułów diodowych LED odbywa się za pomocą dedykowanego narzędzia (dostarczanego wraz z lampą) bez konieczności otwierania obudowy czaszy</w:t>
            </w:r>
          </w:p>
        </w:tc>
        <w:tc>
          <w:tcPr>
            <w:tcW w:w="15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D2E4C11" w14:textId="77777777" w:rsidR="004F3406" w:rsidRPr="004C75E9" w:rsidRDefault="004F3406" w:rsidP="004F3406">
            <w:pPr>
              <w:pStyle w:val="Domylnie"/>
              <w:spacing w:line="240" w:lineRule="auto"/>
              <w:rPr>
                <w:rFonts w:ascii="Georgia" w:hAnsi="Georgia"/>
                <w:sz w:val="18"/>
                <w:szCs w:val="18"/>
                <w:lang w:val="pl-PL"/>
              </w:rPr>
            </w:pPr>
            <w:r w:rsidRPr="004C75E9">
              <w:rPr>
                <w:rFonts w:ascii="Georgia" w:hAnsi="Georgia"/>
                <w:sz w:val="18"/>
                <w:szCs w:val="18"/>
                <w:lang w:val="pl-PL"/>
              </w:rPr>
              <w:t>Nie = 0 pkt.</w:t>
            </w:r>
          </w:p>
          <w:p w14:paraId="042913A0" w14:textId="77777777" w:rsidR="004F3406" w:rsidRPr="004C75E9" w:rsidRDefault="004F3406" w:rsidP="004F3406">
            <w:pPr>
              <w:pStyle w:val="Domylnie"/>
              <w:spacing w:line="240" w:lineRule="auto"/>
              <w:rPr>
                <w:rFonts w:ascii="Georgia" w:hAnsi="Georgia"/>
                <w:sz w:val="18"/>
                <w:szCs w:val="18"/>
                <w:lang w:val="pl-PL"/>
              </w:rPr>
            </w:pPr>
            <w:r w:rsidRPr="004C75E9">
              <w:rPr>
                <w:rFonts w:ascii="Georgia" w:hAnsi="Georgia"/>
                <w:sz w:val="18"/>
                <w:szCs w:val="18"/>
                <w:lang w:val="pl-PL"/>
              </w:rPr>
              <w:t>Tak = 10 pkt</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6E2A6BC" w14:textId="77777777" w:rsidR="004F3406" w:rsidRPr="004C75E9" w:rsidRDefault="004F3406" w:rsidP="004F3406">
            <w:pPr>
              <w:pStyle w:val="Domylnie"/>
              <w:spacing w:line="240" w:lineRule="auto"/>
              <w:jc w:val="both"/>
              <w:rPr>
                <w:rFonts w:ascii="Georgia" w:hAnsi="Georgia"/>
                <w:sz w:val="18"/>
                <w:szCs w:val="18"/>
                <w:lang w:val="pl-PL"/>
              </w:rPr>
            </w:pPr>
          </w:p>
        </w:tc>
      </w:tr>
      <w:tr w:rsidR="004F3406" w:rsidRPr="004C75E9" w14:paraId="32335B6E" w14:textId="77777777" w:rsidTr="004F3406">
        <w:trPr>
          <w:trHeight w:val="20"/>
        </w:trPr>
        <w:tc>
          <w:tcPr>
            <w:tcW w:w="5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4E70554" w14:textId="77777777" w:rsidR="004F3406" w:rsidRPr="004C75E9" w:rsidRDefault="004F3406">
            <w:pPr>
              <w:pStyle w:val="Domylnie"/>
              <w:widowControl/>
              <w:numPr>
                <w:ilvl w:val="0"/>
                <w:numId w:val="79"/>
              </w:numPr>
              <w:spacing w:line="240" w:lineRule="auto"/>
              <w:jc w:val="both"/>
              <w:textAlignment w:val="baseline"/>
              <w:rPr>
                <w:rFonts w:ascii="Georgia" w:hAnsi="Georgia"/>
                <w:sz w:val="18"/>
                <w:szCs w:val="18"/>
                <w:lang w:val="pl-PL"/>
              </w:rPr>
            </w:pPr>
          </w:p>
        </w:tc>
        <w:tc>
          <w:tcPr>
            <w:tcW w:w="60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DC443AE" w14:textId="77777777" w:rsidR="004F3406" w:rsidRPr="004C75E9" w:rsidRDefault="004F3406" w:rsidP="004F3406">
            <w:pPr>
              <w:pStyle w:val="Domylnie"/>
              <w:spacing w:line="240" w:lineRule="auto"/>
              <w:jc w:val="both"/>
              <w:rPr>
                <w:rFonts w:ascii="Georgia" w:hAnsi="Georgia"/>
                <w:sz w:val="18"/>
                <w:szCs w:val="18"/>
                <w:lang w:val="pl-PL"/>
              </w:rPr>
            </w:pPr>
            <w:r w:rsidRPr="004C75E9">
              <w:rPr>
                <w:rFonts w:ascii="Georgia" w:hAnsi="Georgia"/>
                <w:sz w:val="18"/>
                <w:szCs w:val="18"/>
                <w:lang w:val="pl-PL"/>
              </w:rPr>
              <w:t>Współczynnik odwzorowania barwy czerwonej  – R9 min 95</w:t>
            </w:r>
          </w:p>
        </w:tc>
        <w:tc>
          <w:tcPr>
            <w:tcW w:w="15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D652DB9" w14:textId="77777777" w:rsidR="004F3406" w:rsidRPr="004C75E9" w:rsidRDefault="004F3406" w:rsidP="004F3406">
            <w:pPr>
              <w:pStyle w:val="Domylnie"/>
              <w:spacing w:line="240" w:lineRule="auto"/>
              <w:rPr>
                <w:rFonts w:ascii="Georgia" w:hAnsi="Georgia"/>
                <w:sz w:val="18"/>
                <w:szCs w:val="18"/>
                <w:lang w:val="pl-PL"/>
              </w:rPr>
            </w:pPr>
            <w:r w:rsidRPr="004C75E9">
              <w:rPr>
                <w:rFonts w:ascii="Georgia" w:hAnsi="Georgia"/>
                <w:sz w:val="18"/>
                <w:szCs w:val="18"/>
                <w:lang w:val="pl-PL"/>
              </w:rPr>
              <w:t xml:space="preserve">R9 ≤ 97 = 0 pkt, </w:t>
            </w:r>
          </w:p>
          <w:p w14:paraId="1D97DEF0" w14:textId="77777777" w:rsidR="004F3406" w:rsidRPr="004C75E9" w:rsidRDefault="004F3406" w:rsidP="004F3406">
            <w:pPr>
              <w:pStyle w:val="Domylnie"/>
              <w:spacing w:line="240" w:lineRule="auto"/>
              <w:rPr>
                <w:rFonts w:ascii="Georgia" w:hAnsi="Georgia"/>
                <w:sz w:val="18"/>
                <w:szCs w:val="18"/>
                <w:lang w:val="pl-PL"/>
              </w:rPr>
            </w:pPr>
            <w:r w:rsidRPr="004C75E9">
              <w:rPr>
                <w:rFonts w:ascii="Georgia" w:hAnsi="Georgia"/>
                <w:sz w:val="18"/>
                <w:szCs w:val="18"/>
                <w:lang w:val="pl-PL"/>
              </w:rPr>
              <w:t>R9 ≥ 98 = 10 pkt</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65050A9" w14:textId="77777777" w:rsidR="004F3406" w:rsidRPr="004C75E9" w:rsidRDefault="004F3406" w:rsidP="004F3406">
            <w:pPr>
              <w:pStyle w:val="Domylnie"/>
              <w:spacing w:line="240" w:lineRule="auto"/>
              <w:rPr>
                <w:rFonts w:ascii="Georgia" w:hAnsi="Georgia"/>
                <w:sz w:val="18"/>
                <w:szCs w:val="18"/>
                <w:lang w:val="pl-PL"/>
              </w:rPr>
            </w:pPr>
          </w:p>
        </w:tc>
      </w:tr>
      <w:tr w:rsidR="004F3406" w:rsidRPr="004C75E9" w14:paraId="166B415B" w14:textId="77777777" w:rsidTr="004F3406">
        <w:trPr>
          <w:trHeight w:val="20"/>
        </w:trPr>
        <w:tc>
          <w:tcPr>
            <w:tcW w:w="5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7476459" w14:textId="77777777" w:rsidR="004F3406" w:rsidRPr="004C75E9" w:rsidRDefault="004F3406">
            <w:pPr>
              <w:pStyle w:val="Domylnie"/>
              <w:widowControl/>
              <w:numPr>
                <w:ilvl w:val="0"/>
                <w:numId w:val="79"/>
              </w:numPr>
              <w:spacing w:line="240" w:lineRule="auto"/>
              <w:jc w:val="both"/>
              <w:textAlignment w:val="baseline"/>
              <w:rPr>
                <w:rFonts w:ascii="Georgia" w:hAnsi="Georgia"/>
                <w:sz w:val="18"/>
                <w:szCs w:val="18"/>
                <w:lang w:val="pl-PL"/>
              </w:rPr>
            </w:pPr>
          </w:p>
        </w:tc>
        <w:tc>
          <w:tcPr>
            <w:tcW w:w="60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8E19EED" w14:textId="77777777" w:rsidR="004F3406" w:rsidRPr="004C75E9" w:rsidRDefault="004F3406" w:rsidP="004F3406">
            <w:pPr>
              <w:pStyle w:val="Domylnie"/>
              <w:spacing w:line="240" w:lineRule="auto"/>
              <w:jc w:val="both"/>
              <w:rPr>
                <w:rFonts w:ascii="Georgia" w:hAnsi="Georgia"/>
                <w:sz w:val="18"/>
                <w:szCs w:val="18"/>
                <w:lang w:val="pl-PL"/>
              </w:rPr>
            </w:pPr>
            <w:r w:rsidRPr="004C75E9">
              <w:rPr>
                <w:rFonts w:ascii="Georgia" w:hAnsi="Georgia"/>
                <w:sz w:val="18"/>
                <w:szCs w:val="18"/>
                <w:lang w:val="pl-PL"/>
              </w:rPr>
              <w:t>Wgłębność oświetlenia L1+L2</w:t>
            </w:r>
          </w:p>
        </w:tc>
        <w:tc>
          <w:tcPr>
            <w:tcW w:w="15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29A8F7C" w14:textId="77777777" w:rsidR="004F3406" w:rsidRPr="004C75E9" w:rsidRDefault="004F3406" w:rsidP="004F3406">
            <w:pPr>
              <w:pStyle w:val="Domylnie"/>
              <w:spacing w:line="240" w:lineRule="auto"/>
              <w:rPr>
                <w:rFonts w:ascii="Georgia" w:hAnsi="Georgia"/>
                <w:sz w:val="18"/>
                <w:szCs w:val="18"/>
                <w:lang w:val="pl-PL"/>
              </w:rPr>
            </w:pPr>
            <w:r w:rsidRPr="004C75E9">
              <w:rPr>
                <w:rFonts w:ascii="Georgia" w:hAnsi="Georgia"/>
                <w:sz w:val="18"/>
                <w:szCs w:val="18"/>
                <w:lang w:val="pl-PL"/>
              </w:rPr>
              <w:t>≤ 150 cm = 0 pkt</w:t>
            </w:r>
          </w:p>
          <w:p w14:paraId="0E7F7A64" w14:textId="77777777" w:rsidR="004F3406" w:rsidRPr="004C75E9" w:rsidRDefault="004F3406" w:rsidP="004F3406">
            <w:pPr>
              <w:pStyle w:val="Domylnie"/>
              <w:spacing w:line="240" w:lineRule="auto"/>
              <w:rPr>
                <w:rFonts w:ascii="Georgia" w:hAnsi="Georgia"/>
                <w:sz w:val="18"/>
                <w:szCs w:val="18"/>
                <w:lang w:val="pl-PL"/>
              </w:rPr>
            </w:pPr>
            <w:r w:rsidRPr="004C75E9">
              <w:rPr>
                <w:rFonts w:ascii="Georgia" w:hAnsi="Georgia"/>
                <w:sz w:val="18"/>
                <w:szCs w:val="18"/>
                <w:lang w:val="pl-PL"/>
              </w:rPr>
              <w:t>&gt; 150 cm = 10 pkt</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B8708D9" w14:textId="77777777" w:rsidR="004F3406" w:rsidRPr="004C75E9" w:rsidRDefault="004F3406" w:rsidP="004F3406">
            <w:pPr>
              <w:pStyle w:val="Domylnie"/>
              <w:spacing w:line="240" w:lineRule="auto"/>
              <w:rPr>
                <w:rFonts w:ascii="Georgia" w:hAnsi="Georgia"/>
                <w:sz w:val="18"/>
                <w:szCs w:val="18"/>
                <w:lang w:val="pl-PL"/>
              </w:rPr>
            </w:pPr>
          </w:p>
        </w:tc>
      </w:tr>
    </w:tbl>
    <w:p w14:paraId="2BB6EF57" w14:textId="77777777" w:rsidR="004F3406" w:rsidRPr="00EE6A95" w:rsidRDefault="004F3406" w:rsidP="004F3406">
      <w:pPr>
        <w:pStyle w:val="Domylnie"/>
        <w:spacing w:line="240" w:lineRule="auto"/>
        <w:jc w:val="both"/>
        <w:rPr>
          <w:rFonts w:ascii="Georgia" w:hAnsi="Georgia"/>
          <w:sz w:val="20"/>
          <w:szCs w:val="20"/>
        </w:rPr>
      </w:pPr>
    </w:p>
    <w:p w14:paraId="2408A7B0" w14:textId="77777777" w:rsidR="004F3406" w:rsidRPr="008605D9" w:rsidRDefault="004F3406" w:rsidP="004F3406">
      <w:pPr>
        <w:pStyle w:val="Domylnie"/>
        <w:spacing w:line="240" w:lineRule="auto"/>
        <w:jc w:val="both"/>
        <w:rPr>
          <w:rFonts w:ascii="Georgia" w:hAnsi="Georgia"/>
          <w:iCs/>
          <w:sz w:val="20"/>
          <w:szCs w:val="20"/>
          <w:lang w:val="pl-PL"/>
        </w:rPr>
      </w:pPr>
      <w:bookmarkStart w:id="51" w:name="_Toc90025395"/>
      <w:r w:rsidRPr="008605D9">
        <w:rPr>
          <w:rFonts w:ascii="Georgia" w:hAnsi="Georgia"/>
          <w:b/>
          <w:iCs/>
          <w:sz w:val="20"/>
          <w:szCs w:val="20"/>
          <w:lang w:val="pl-PL"/>
        </w:rPr>
        <w:t>LAMPA OPERACYJNA DWUCZASZOWA (GH30)</w:t>
      </w:r>
      <w:bookmarkEnd w:id="51"/>
      <w:r w:rsidRPr="008605D9">
        <w:rPr>
          <w:rFonts w:ascii="Georgia" w:hAnsi="Georgia"/>
          <w:b/>
          <w:iCs/>
          <w:sz w:val="20"/>
          <w:szCs w:val="20"/>
          <w:lang w:val="pl-PL"/>
        </w:rPr>
        <w:t xml:space="preserve">- 2 SZT. </w:t>
      </w:r>
    </w:p>
    <w:p w14:paraId="7B15BE8F" w14:textId="77777777" w:rsidR="004F3406" w:rsidRPr="008605D9" w:rsidRDefault="004F3406" w:rsidP="004F3406">
      <w:pPr>
        <w:pStyle w:val="Domylnie"/>
        <w:tabs>
          <w:tab w:val="left" w:pos="709"/>
        </w:tabs>
        <w:spacing w:line="240" w:lineRule="auto"/>
        <w:jc w:val="both"/>
        <w:rPr>
          <w:rFonts w:ascii="Georgia" w:hAnsi="Georgia"/>
          <w:bCs/>
          <w:iCs/>
          <w:sz w:val="20"/>
          <w:szCs w:val="20"/>
          <w:lang w:val="pl-PL"/>
        </w:rPr>
      </w:pPr>
      <w:r w:rsidRPr="008605D9">
        <w:rPr>
          <w:rFonts w:ascii="Georgia" w:hAnsi="Georgia"/>
          <w:bCs/>
          <w:iCs/>
          <w:sz w:val="20"/>
          <w:szCs w:val="20"/>
          <w:lang w:val="pl-PL"/>
        </w:rPr>
        <w:t>lokalizacja: Sala operacyjna 3.42  Sala operacyjna 3.49</w:t>
      </w:r>
    </w:p>
    <w:p w14:paraId="0C3C79ED" w14:textId="77777777" w:rsidR="004F3406" w:rsidRPr="008605D9" w:rsidRDefault="004F3406" w:rsidP="004F3406">
      <w:pPr>
        <w:pStyle w:val="Domylnie"/>
        <w:spacing w:line="240" w:lineRule="auto"/>
        <w:jc w:val="both"/>
        <w:rPr>
          <w:rFonts w:ascii="Georgia" w:hAnsi="Georgia"/>
          <w:iCs/>
          <w:sz w:val="20"/>
          <w:szCs w:val="20"/>
          <w:lang w:val="pl-PL"/>
        </w:rPr>
      </w:pPr>
      <w:r w:rsidRPr="00EC7B55">
        <w:rPr>
          <w:rFonts w:ascii="Georgia" w:eastAsia="NSimSun" w:hAnsi="Georgia" w:cs="Mangal"/>
          <w:iCs/>
          <w:sz w:val="20"/>
          <w:szCs w:val="20"/>
          <w:lang w:val="pl-PL" w:eastAsia="zh-CN" w:bidi="hi-IN"/>
        </w:rPr>
        <w:t>Rok produkcji: 2023</w:t>
      </w:r>
    </w:p>
    <w:tbl>
      <w:tblPr>
        <w:tblW w:w="0" w:type="auto"/>
        <w:tblInd w:w="-105" w:type="dxa"/>
        <w:tblBorders>
          <w:top w:val="single" w:sz="6" w:space="0" w:color="00000A"/>
          <w:left w:val="single" w:sz="6" w:space="0" w:color="00000A"/>
          <w:bottom w:val="single" w:sz="6" w:space="0" w:color="00000A"/>
          <w:right w:val="single" w:sz="6" w:space="0" w:color="00000A"/>
        </w:tblBorders>
        <w:tblCellMar>
          <w:left w:w="10" w:type="dxa"/>
          <w:right w:w="10" w:type="dxa"/>
        </w:tblCellMar>
        <w:tblLook w:val="04A0" w:firstRow="1" w:lastRow="0" w:firstColumn="1" w:lastColumn="0" w:noHBand="0" w:noVBand="1"/>
      </w:tblPr>
      <w:tblGrid>
        <w:gridCol w:w="526"/>
        <w:gridCol w:w="6095"/>
        <w:gridCol w:w="1563"/>
        <w:gridCol w:w="1985"/>
      </w:tblGrid>
      <w:tr w:rsidR="004F3406" w:rsidRPr="004C75E9" w14:paraId="6D9ADBF2" w14:textId="77777777" w:rsidTr="004F3406">
        <w:trPr>
          <w:trHeight w:val="646"/>
        </w:trPr>
        <w:tc>
          <w:tcPr>
            <w:tcW w:w="5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71E23E3" w14:textId="77777777" w:rsidR="004F3406" w:rsidRPr="004C75E9" w:rsidRDefault="004F3406" w:rsidP="004F3406">
            <w:pPr>
              <w:pStyle w:val="Domylnie"/>
              <w:spacing w:line="240" w:lineRule="auto"/>
              <w:rPr>
                <w:rFonts w:ascii="Georgia" w:hAnsi="Georgia"/>
                <w:sz w:val="18"/>
                <w:szCs w:val="18"/>
                <w:lang w:val="pl-PL"/>
              </w:rPr>
            </w:pPr>
            <w:r w:rsidRPr="004C75E9">
              <w:rPr>
                <w:rFonts w:ascii="Georgia" w:hAnsi="Georgia" w:cs="Calibri"/>
                <w:b/>
                <w:bCs/>
                <w:sz w:val="18"/>
                <w:szCs w:val="18"/>
                <w:lang w:val="pl-PL"/>
              </w:rPr>
              <w:t>Lp.</w:t>
            </w:r>
          </w:p>
        </w:tc>
        <w:tc>
          <w:tcPr>
            <w:tcW w:w="60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A536414" w14:textId="77777777" w:rsidR="004F3406" w:rsidRPr="004C75E9" w:rsidRDefault="004F3406" w:rsidP="004F3406">
            <w:pPr>
              <w:pStyle w:val="Domylnie"/>
              <w:spacing w:line="240" w:lineRule="auto"/>
              <w:rPr>
                <w:rFonts w:ascii="Georgia" w:hAnsi="Georgia"/>
                <w:sz w:val="18"/>
                <w:szCs w:val="18"/>
                <w:lang w:val="pl-PL"/>
              </w:rPr>
            </w:pPr>
            <w:r w:rsidRPr="004C75E9">
              <w:rPr>
                <w:rFonts w:ascii="Georgia" w:hAnsi="Georgia" w:cs="Calibri"/>
                <w:b/>
                <w:bCs/>
                <w:sz w:val="18"/>
                <w:szCs w:val="18"/>
                <w:lang w:val="pl-PL"/>
              </w:rPr>
              <w:t>OPIS / PARAMETR WYMAGANY</w:t>
            </w:r>
          </w:p>
        </w:tc>
        <w:tc>
          <w:tcPr>
            <w:tcW w:w="156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C3317F9" w14:textId="77777777" w:rsidR="004F3406" w:rsidRPr="004C75E9" w:rsidRDefault="004F3406" w:rsidP="004F3406">
            <w:pPr>
              <w:spacing w:line="240" w:lineRule="auto"/>
              <w:jc w:val="center"/>
              <w:rPr>
                <w:rFonts w:ascii="Georgia" w:hAnsi="Georgia" w:cs="Calibri"/>
                <w:b/>
                <w:bCs/>
                <w:sz w:val="18"/>
                <w:szCs w:val="18"/>
              </w:rPr>
            </w:pPr>
            <w:r w:rsidRPr="004C75E9">
              <w:rPr>
                <w:rFonts w:ascii="Georgia" w:hAnsi="Georgia" w:cs="Calibri"/>
                <w:b/>
                <w:bCs/>
                <w:sz w:val="18"/>
                <w:szCs w:val="18"/>
              </w:rPr>
              <w:t>Wymogi graniczne</w:t>
            </w: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6E440E8" w14:textId="1DCDFC49" w:rsidR="004F3406" w:rsidRPr="004C75E9" w:rsidRDefault="004F3406" w:rsidP="004F3406">
            <w:pPr>
              <w:spacing w:line="240" w:lineRule="auto"/>
              <w:rPr>
                <w:rFonts w:ascii="Georgia" w:hAnsi="Georgia" w:cs="Calibri"/>
                <w:b/>
                <w:bCs/>
                <w:sz w:val="18"/>
                <w:szCs w:val="18"/>
              </w:rPr>
            </w:pPr>
            <w:r w:rsidRPr="004C75E9">
              <w:rPr>
                <w:rFonts w:ascii="Georgia" w:hAnsi="Georgia" w:cs="Calibri"/>
                <w:b/>
                <w:bCs/>
                <w:sz w:val="18"/>
                <w:szCs w:val="18"/>
              </w:rPr>
              <w:t>Parametry oferowane/ podać zakresy lub opisać</w:t>
            </w:r>
          </w:p>
        </w:tc>
      </w:tr>
      <w:tr w:rsidR="004F3406" w:rsidRPr="004C75E9" w14:paraId="38A3179F" w14:textId="77777777" w:rsidTr="004F3406">
        <w:trPr>
          <w:trHeight w:val="995"/>
        </w:trPr>
        <w:tc>
          <w:tcPr>
            <w:tcW w:w="5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8F4C0AF" w14:textId="77777777" w:rsidR="004F3406" w:rsidRPr="004C75E9" w:rsidRDefault="004F3406">
            <w:pPr>
              <w:pStyle w:val="Domylnie"/>
              <w:widowControl/>
              <w:numPr>
                <w:ilvl w:val="0"/>
                <w:numId w:val="80"/>
              </w:numPr>
              <w:spacing w:line="240" w:lineRule="auto"/>
              <w:textAlignment w:val="baseline"/>
              <w:rPr>
                <w:rFonts w:ascii="Georgia" w:hAnsi="Georgia"/>
                <w:sz w:val="18"/>
                <w:szCs w:val="18"/>
                <w:lang w:val="pl-PL"/>
              </w:rPr>
            </w:pPr>
          </w:p>
        </w:tc>
        <w:tc>
          <w:tcPr>
            <w:tcW w:w="60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090D776" w14:textId="77777777" w:rsidR="004F3406" w:rsidRPr="004C75E9" w:rsidRDefault="004F3406" w:rsidP="004F3406">
            <w:pPr>
              <w:pStyle w:val="Domylnie"/>
              <w:spacing w:line="240" w:lineRule="auto"/>
              <w:rPr>
                <w:rFonts w:ascii="Georgia" w:hAnsi="Georgia"/>
                <w:sz w:val="18"/>
                <w:szCs w:val="18"/>
                <w:lang w:val="pl-PL"/>
              </w:rPr>
            </w:pPr>
            <w:r w:rsidRPr="004C75E9">
              <w:rPr>
                <w:rFonts w:ascii="Georgia" w:hAnsi="Georgia"/>
                <w:sz w:val="18"/>
                <w:szCs w:val="18"/>
                <w:lang w:val="pl-PL"/>
              </w:rPr>
              <w:t>Lampa operacyjna wyposażona w dwie oprawy oświetleniowe (lampa główna i satelita) mocowane na dwóch niezależnych ramionach, na wspólnym zawiesiu, przystosowanym do zamontowania w sali bez lub z sufitem podwieszonym. Lampa wyposażona w dodatkowe 2 uchwyty pod monitory.</w:t>
            </w:r>
          </w:p>
        </w:tc>
        <w:tc>
          <w:tcPr>
            <w:tcW w:w="156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FA69433" w14:textId="77777777" w:rsidR="004F3406" w:rsidRPr="004C75E9" w:rsidRDefault="004F3406" w:rsidP="004F3406">
            <w:pPr>
              <w:pStyle w:val="Domylnie"/>
              <w:spacing w:line="240" w:lineRule="auto"/>
              <w:jc w:val="center"/>
              <w:rPr>
                <w:rFonts w:ascii="Georgia" w:hAnsi="Georgia"/>
                <w:sz w:val="18"/>
                <w:szCs w:val="18"/>
                <w:lang w:val="pl-PL"/>
              </w:rPr>
            </w:pPr>
            <w:r w:rsidRPr="004C75E9">
              <w:rPr>
                <w:rFonts w:ascii="Georgia" w:hAnsi="Georgia"/>
                <w:bCs/>
                <w:sz w:val="18"/>
                <w:szCs w:val="18"/>
                <w:lang w:val="pl-PL"/>
              </w:rPr>
              <w:t>Tak</w:t>
            </w: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4902332" w14:textId="77777777" w:rsidR="004F3406" w:rsidRPr="004C75E9" w:rsidRDefault="004F3406" w:rsidP="004F3406">
            <w:pPr>
              <w:pStyle w:val="Domylnie"/>
              <w:spacing w:line="240" w:lineRule="auto"/>
              <w:rPr>
                <w:rFonts w:ascii="Georgia" w:hAnsi="Georgia"/>
                <w:sz w:val="18"/>
                <w:szCs w:val="18"/>
                <w:lang w:val="pl-PL"/>
              </w:rPr>
            </w:pPr>
          </w:p>
        </w:tc>
      </w:tr>
      <w:tr w:rsidR="004F3406" w:rsidRPr="004C75E9" w14:paraId="04F6830C" w14:textId="77777777" w:rsidTr="004F3406">
        <w:trPr>
          <w:trHeight w:val="20"/>
        </w:trPr>
        <w:tc>
          <w:tcPr>
            <w:tcW w:w="5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3CDFC29" w14:textId="77777777" w:rsidR="004F3406" w:rsidRPr="004C75E9" w:rsidRDefault="004F3406">
            <w:pPr>
              <w:pStyle w:val="Domylnie"/>
              <w:widowControl/>
              <w:numPr>
                <w:ilvl w:val="0"/>
                <w:numId w:val="80"/>
              </w:numPr>
              <w:spacing w:line="240" w:lineRule="auto"/>
              <w:textAlignment w:val="baseline"/>
              <w:rPr>
                <w:rFonts w:ascii="Georgia" w:hAnsi="Georgia"/>
                <w:sz w:val="18"/>
                <w:szCs w:val="18"/>
                <w:lang w:val="pl-PL"/>
              </w:rPr>
            </w:pPr>
          </w:p>
        </w:tc>
        <w:tc>
          <w:tcPr>
            <w:tcW w:w="60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04FA315" w14:textId="77777777" w:rsidR="004F3406" w:rsidRPr="004C75E9" w:rsidRDefault="004F3406" w:rsidP="004F3406">
            <w:pPr>
              <w:pStyle w:val="Domylnie"/>
              <w:spacing w:line="240" w:lineRule="auto"/>
              <w:rPr>
                <w:rFonts w:ascii="Georgia" w:hAnsi="Georgia"/>
                <w:sz w:val="18"/>
                <w:szCs w:val="18"/>
                <w:lang w:val="pl-PL"/>
              </w:rPr>
            </w:pPr>
            <w:r w:rsidRPr="004C75E9">
              <w:rPr>
                <w:rFonts w:ascii="Georgia" w:hAnsi="Georgia"/>
                <w:spacing w:val="2"/>
                <w:sz w:val="18"/>
                <w:szCs w:val="18"/>
                <w:lang w:val="pl-PL"/>
              </w:rPr>
              <w:t>Oprawy oświetleniowe wykorzystujące technologie diod świecących LED</w:t>
            </w:r>
          </w:p>
        </w:tc>
        <w:tc>
          <w:tcPr>
            <w:tcW w:w="156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A3055F0" w14:textId="77777777" w:rsidR="004F3406" w:rsidRPr="004C75E9" w:rsidRDefault="004F3406" w:rsidP="004F3406">
            <w:pPr>
              <w:pStyle w:val="Domylnie"/>
              <w:spacing w:line="240" w:lineRule="auto"/>
              <w:jc w:val="center"/>
              <w:rPr>
                <w:rFonts w:ascii="Georgia" w:hAnsi="Georgia"/>
                <w:sz w:val="18"/>
                <w:szCs w:val="18"/>
                <w:lang w:val="pl-PL"/>
              </w:rPr>
            </w:pPr>
            <w:r w:rsidRPr="004C75E9">
              <w:rPr>
                <w:rFonts w:ascii="Georgia" w:hAnsi="Georgia"/>
                <w:bCs/>
                <w:sz w:val="18"/>
                <w:szCs w:val="18"/>
                <w:lang w:val="pl-PL"/>
              </w:rPr>
              <w:t>Tak</w:t>
            </w: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B5DB505" w14:textId="77777777" w:rsidR="004F3406" w:rsidRPr="004C75E9" w:rsidRDefault="004F3406" w:rsidP="004F3406">
            <w:pPr>
              <w:pStyle w:val="Domylnie"/>
              <w:spacing w:line="240" w:lineRule="auto"/>
              <w:rPr>
                <w:rFonts w:ascii="Georgia" w:hAnsi="Georgia"/>
                <w:sz w:val="18"/>
                <w:szCs w:val="18"/>
                <w:lang w:val="pl-PL"/>
              </w:rPr>
            </w:pPr>
          </w:p>
        </w:tc>
      </w:tr>
      <w:tr w:rsidR="004F3406" w:rsidRPr="004C75E9" w14:paraId="24CCF84F" w14:textId="77777777" w:rsidTr="004F3406">
        <w:trPr>
          <w:trHeight w:val="20"/>
        </w:trPr>
        <w:tc>
          <w:tcPr>
            <w:tcW w:w="5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00E0B27" w14:textId="77777777" w:rsidR="004F3406" w:rsidRPr="004C75E9" w:rsidRDefault="004F3406">
            <w:pPr>
              <w:pStyle w:val="Domylnie"/>
              <w:widowControl/>
              <w:numPr>
                <w:ilvl w:val="0"/>
                <w:numId w:val="80"/>
              </w:numPr>
              <w:spacing w:line="240" w:lineRule="auto"/>
              <w:textAlignment w:val="baseline"/>
              <w:rPr>
                <w:rFonts w:ascii="Georgia" w:hAnsi="Georgia"/>
                <w:sz w:val="18"/>
                <w:szCs w:val="18"/>
                <w:lang w:val="pl-PL"/>
              </w:rPr>
            </w:pPr>
          </w:p>
        </w:tc>
        <w:tc>
          <w:tcPr>
            <w:tcW w:w="60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5CE7597" w14:textId="77777777" w:rsidR="004F3406" w:rsidRPr="004C75E9" w:rsidRDefault="004F3406" w:rsidP="004F3406">
            <w:pPr>
              <w:pStyle w:val="Domylnie"/>
              <w:spacing w:line="240" w:lineRule="auto"/>
              <w:rPr>
                <w:rFonts w:ascii="Georgia" w:hAnsi="Georgia"/>
                <w:sz w:val="18"/>
                <w:szCs w:val="18"/>
                <w:lang w:val="pl-PL"/>
              </w:rPr>
            </w:pPr>
            <w:r w:rsidRPr="004C75E9">
              <w:rPr>
                <w:rFonts w:ascii="Georgia" w:hAnsi="Georgia"/>
                <w:sz w:val="18"/>
                <w:szCs w:val="18"/>
                <w:lang w:val="pl-PL"/>
              </w:rPr>
              <w:t>Oprawy oświetleniowe z  białymi LED-</w:t>
            </w:r>
            <w:proofErr w:type="spellStart"/>
            <w:r w:rsidRPr="004C75E9">
              <w:rPr>
                <w:rFonts w:ascii="Georgia" w:hAnsi="Georgia"/>
                <w:sz w:val="18"/>
                <w:szCs w:val="18"/>
                <w:lang w:val="pl-PL"/>
              </w:rPr>
              <w:t>ami</w:t>
            </w:r>
            <w:proofErr w:type="spellEnd"/>
            <w:r w:rsidRPr="004C75E9">
              <w:rPr>
                <w:rFonts w:ascii="Georgia" w:hAnsi="Georgia"/>
                <w:sz w:val="18"/>
                <w:szCs w:val="18"/>
                <w:lang w:val="pl-PL"/>
              </w:rPr>
              <w:t xml:space="preserve"> emitujące światło białe</w:t>
            </w:r>
          </w:p>
        </w:tc>
        <w:tc>
          <w:tcPr>
            <w:tcW w:w="156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C81F1F4" w14:textId="77777777" w:rsidR="004F3406" w:rsidRPr="004C75E9" w:rsidRDefault="004F3406" w:rsidP="004F3406">
            <w:pPr>
              <w:pStyle w:val="Domylnie"/>
              <w:spacing w:line="240" w:lineRule="auto"/>
              <w:jc w:val="center"/>
              <w:rPr>
                <w:rFonts w:ascii="Georgia" w:hAnsi="Georgia"/>
                <w:sz w:val="18"/>
                <w:szCs w:val="18"/>
                <w:lang w:val="pl-PL"/>
              </w:rPr>
            </w:pPr>
            <w:r w:rsidRPr="004C75E9">
              <w:rPr>
                <w:rFonts w:ascii="Georgia" w:hAnsi="Georgia"/>
                <w:bCs/>
                <w:sz w:val="18"/>
                <w:szCs w:val="18"/>
                <w:lang w:val="pl-PL"/>
              </w:rPr>
              <w:t>Tak</w:t>
            </w: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02C0BC9" w14:textId="77777777" w:rsidR="004F3406" w:rsidRPr="004C75E9" w:rsidRDefault="004F3406" w:rsidP="004F3406">
            <w:pPr>
              <w:pStyle w:val="Domylnie"/>
              <w:spacing w:line="240" w:lineRule="auto"/>
              <w:rPr>
                <w:rFonts w:ascii="Georgia" w:hAnsi="Georgia"/>
                <w:sz w:val="18"/>
                <w:szCs w:val="18"/>
                <w:lang w:val="pl-PL"/>
              </w:rPr>
            </w:pPr>
          </w:p>
        </w:tc>
      </w:tr>
      <w:tr w:rsidR="004F3406" w:rsidRPr="004C75E9" w14:paraId="7B108D1D" w14:textId="77777777" w:rsidTr="004F3406">
        <w:trPr>
          <w:trHeight w:val="20"/>
        </w:trPr>
        <w:tc>
          <w:tcPr>
            <w:tcW w:w="5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65EC3D1" w14:textId="77777777" w:rsidR="004F3406" w:rsidRPr="004C75E9" w:rsidRDefault="004F3406">
            <w:pPr>
              <w:pStyle w:val="Domylnie"/>
              <w:widowControl/>
              <w:numPr>
                <w:ilvl w:val="0"/>
                <w:numId w:val="80"/>
              </w:numPr>
              <w:spacing w:line="240" w:lineRule="auto"/>
              <w:textAlignment w:val="baseline"/>
              <w:rPr>
                <w:rFonts w:ascii="Georgia" w:hAnsi="Georgia"/>
                <w:sz w:val="18"/>
                <w:szCs w:val="18"/>
                <w:lang w:val="pl-PL"/>
              </w:rPr>
            </w:pPr>
          </w:p>
        </w:tc>
        <w:tc>
          <w:tcPr>
            <w:tcW w:w="60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C8B0FF3" w14:textId="77777777" w:rsidR="004F3406" w:rsidRPr="004C75E9" w:rsidRDefault="004F3406" w:rsidP="004F3406">
            <w:pPr>
              <w:pStyle w:val="Domylnie"/>
              <w:spacing w:line="240" w:lineRule="auto"/>
              <w:rPr>
                <w:rFonts w:ascii="Georgia" w:hAnsi="Georgia"/>
                <w:sz w:val="18"/>
                <w:szCs w:val="18"/>
                <w:lang w:val="pl-PL"/>
              </w:rPr>
            </w:pPr>
            <w:r w:rsidRPr="004C75E9">
              <w:rPr>
                <w:rFonts w:ascii="Georgia" w:hAnsi="Georgia"/>
                <w:sz w:val="18"/>
                <w:szCs w:val="18"/>
                <w:lang w:val="pl-PL"/>
              </w:rPr>
              <w:t>Oprawy oświetleniowe wykonane z odlewu aluminiowego – bez tworzywowych elementów zewnętrznych (z wyjątkiem osłony soczewek)</w:t>
            </w:r>
          </w:p>
        </w:tc>
        <w:tc>
          <w:tcPr>
            <w:tcW w:w="156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DEFD41D" w14:textId="77777777" w:rsidR="004F3406" w:rsidRPr="004C75E9" w:rsidRDefault="004F3406" w:rsidP="004F3406">
            <w:pPr>
              <w:pStyle w:val="Domylnie"/>
              <w:spacing w:line="240" w:lineRule="auto"/>
              <w:jc w:val="center"/>
              <w:rPr>
                <w:rFonts w:ascii="Georgia" w:hAnsi="Georgia"/>
                <w:sz w:val="18"/>
                <w:szCs w:val="18"/>
                <w:lang w:val="pl-PL"/>
              </w:rPr>
            </w:pPr>
            <w:r w:rsidRPr="004C75E9">
              <w:rPr>
                <w:rFonts w:ascii="Georgia" w:hAnsi="Georgia"/>
                <w:bCs/>
                <w:sz w:val="18"/>
                <w:szCs w:val="18"/>
                <w:lang w:val="pl-PL"/>
              </w:rPr>
              <w:t>Tak</w:t>
            </w: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4A93985" w14:textId="77777777" w:rsidR="004F3406" w:rsidRPr="004C75E9" w:rsidRDefault="004F3406" w:rsidP="004F3406">
            <w:pPr>
              <w:pStyle w:val="Domylnie"/>
              <w:spacing w:line="240" w:lineRule="auto"/>
              <w:rPr>
                <w:rFonts w:ascii="Georgia" w:hAnsi="Georgia"/>
                <w:sz w:val="18"/>
                <w:szCs w:val="18"/>
                <w:lang w:val="pl-PL"/>
              </w:rPr>
            </w:pPr>
          </w:p>
        </w:tc>
      </w:tr>
      <w:tr w:rsidR="004F3406" w:rsidRPr="004C75E9" w14:paraId="611B2E4F" w14:textId="77777777" w:rsidTr="004F3406">
        <w:trPr>
          <w:trHeight w:val="20"/>
        </w:trPr>
        <w:tc>
          <w:tcPr>
            <w:tcW w:w="5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5027DA8" w14:textId="77777777" w:rsidR="004F3406" w:rsidRPr="004C75E9" w:rsidRDefault="004F3406">
            <w:pPr>
              <w:pStyle w:val="Domylnie"/>
              <w:widowControl/>
              <w:numPr>
                <w:ilvl w:val="0"/>
                <w:numId w:val="80"/>
              </w:numPr>
              <w:spacing w:line="240" w:lineRule="auto"/>
              <w:textAlignment w:val="baseline"/>
              <w:rPr>
                <w:rFonts w:ascii="Georgia" w:hAnsi="Georgia"/>
                <w:sz w:val="18"/>
                <w:szCs w:val="18"/>
                <w:lang w:val="pl-PL"/>
              </w:rPr>
            </w:pPr>
          </w:p>
        </w:tc>
        <w:tc>
          <w:tcPr>
            <w:tcW w:w="60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B9B7412" w14:textId="77777777" w:rsidR="004F3406" w:rsidRPr="004C75E9" w:rsidRDefault="004F3406" w:rsidP="004F3406">
            <w:pPr>
              <w:pStyle w:val="Domylnie"/>
              <w:spacing w:line="240" w:lineRule="auto"/>
              <w:rPr>
                <w:rFonts w:ascii="Georgia" w:hAnsi="Georgia"/>
                <w:sz w:val="18"/>
                <w:szCs w:val="18"/>
                <w:lang w:val="pl-PL"/>
              </w:rPr>
            </w:pPr>
            <w:r w:rsidRPr="004C75E9">
              <w:rPr>
                <w:rFonts w:ascii="Georgia" w:hAnsi="Georgia"/>
                <w:sz w:val="18"/>
                <w:szCs w:val="18"/>
                <w:lang w:val="pl-PL"/>
              </w:rPr>
              <w:t>Matryce LED osłonięte łatwą do czyszczenia jednorodną osłoną wykonaną z odpornego na zarysowania poliwęglanu</w:t>
            </w:r>
          </w:p>
        </w:tc>
        <w:tc>
          <w:tcPr>
            <w:tcW w:w="156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5C08870" w14:textId="77777777" w:rsidR="004F3406" w:rsidRPr="004C75E9" w:rsidRDefault="004F3406" w:rsidP="004F3406">
            <w:pPr>
              <w:pStyle w:val="Domylnie"/>
              <w:spacing w:line="240" w:lineRule="auto"/>
              <w:jc w:val="center"/>
              <w:rPr>
                <w:rFonts w:ascii="Georgia" w:hAnsi="Georgia"/>
                <w:sz w:val="18"/>
                <w:szCs w:val="18"/>
                <w:lang w:val="pl-PL"/>
              </w:rPr>
            </w:pPr>
            <w:r w:rsidRPr="004C75E9">
              <w:rPr>
                <w:rFonts w:ascii="Georgia" w:hAnsi="Georgia"/>
                <w:bCs/>
                <w:sz w:val="18"/>
                <w:szCs w:val="18"/>
                <w:lang w:val="pl-PL"/>
              </w:rPr>
              <w:t>Tak</w:t>
            </w: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63F2FD8" w14:textId="77777777" w:rsidR="004F3406" w:rsidRPr="004C75E9" w:rsidRDefault="004F3406" w:rsidP="004F3406">
            <w:pPr>
              <w:pStyle w:val="Domylnie"/>
              <w:spacing w:line="240" w:lineRule="auto"/>
              <w:rPr>
                <w:rFonts w:ascii="Georgia" w:hAnsi="Georgia"/>
                <w:sz w:val="18"/>
                <w:szCs w:val="18"/>
                <w:lang w:val="pl-PL"/>
              </w:rPr>
            </w:pPr>
          </w:p>
        </w:tc>
      </w:tr>
      <w:tr w:rsidR="004F3406" w:rsidRPr="004C75E9" w14:paraId="77966021" w14:textId="77777777" w:rsidTr="004F3406">
        <w:trPr>
          <w:trHeight w:val="20"/>
        </w:trPr>
        <w:tc>
          <w:tcPr>
            <w:tcW w:w="5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ACC796B" w14:textId="77777777" w:rsidR="004F3406" w:rsidRPr="004C75E9" w:rsidRDefault="004F3406">
            <w:pPr>
              <w:pStyle w:val="Domylnie"/>
              <w:widowControl/>
              <w:numPr>
                <w:ilvl w:val="0"/>
                <w:numId w:val="80"/>
              </w:numPr>
              <w:spacing w:line="240" w:lineRule="auto"/>
              <w:textAlignment w:val="baseline"/>
              <w:rPr>
                <w:rFonts w:ascii="Georgia" w:hAnsi="Georgia"/>
                <w:sz w:val="18"/>
                <w:szCs w:val="18"/>
                <w:lang w:val="pl-PL"/>
              </w:rPr>
            </w:pPr>
          </w:p>
        </w:tc>
        <w:tc>
          <w:tcPr>
            <w:tcW w:w="60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15AED37" w14:textId="77777777" w:rsidR="004F3406" w:rsidRPr="004C75E9" w:rsidRDefault="004F3406" w:rsidP="004F3406">
            <w:pPr>
              <w:pStyle w:val="Domylnie"/>
              <w:spacing w:line="240" w:lineRule="auto"/>
              <w:rPr>
                <w:rFonts w:ascii="Georgia" w:hAnsi="Georgia"/>
                <w:sz w:val="18"/>
                <w:szCs w:val="18"/>
                <w:lang w:val="pl-PL"/>
              </w:rPr>
            </w:pPr>
            <w:r w:rsidRPr="004C75E9">
              <w:rPr>
                <w:rFonts w:ascii="Georgia" w:hAnsi="Georgia"/>
                <w:sz w:val="18"/>
                <w:szCs w:val="18"/>
                <w:lang w:val="pl-PL"/>
              </w:rPr>
              <w:t>Sterowanie funkcjami lampy przy pomocy dotykowego ekranu LCD lub panelu dotykowego umieszczonego na przegubie głowicy</w:t>
            </w:r>
          </w:p>
        </w:tc>
        <w:tc>
          <w:tcPr>
            <w:tcW w:w="156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84B2DD2" w14:textId="77777777" w:rsidR="004F3406" w:rsidRPr="004C75E9" w:rsidRDefault="004F3406" w:rsidP="004F3406">
            <w:pPr>
              <w:pStyle w:val="Domylnie"/>
              <w:spacing w:line="240" w:lineRule="auto"/>
              <w:jc w:val="center"/>
              <w:rPr>
                <w:rFonts w:ascii="Georgia" w:hAnsi="Georgia"/>
                <w:sz w:val="18"/>
                <w:szCs w:val="18"/>
                <w:lang w:val="pl-PL"/>
              </w:rPr>
            </w:pPr>
            <w:r w:rsidRPr="004C75E9">
              <w:rPr>
                <w:rFonts w:ascii="Georgia" w:hAnsi="Georgia"/>
                <w:bCs/>
                <w:sz w:val="18"/>
                <w:szCs w:val="18"/>
                <w:lang w:val="pl-PL"/>
              </w:rPr>
              <w:t>Tak</w:t>
            </w: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729BF22" w14:textId="77777777" w:rsidR="004F3406" w:rsidRPr="004C75E9" w:rsidRDefault="004F3406" w:rsidP="004F3406">
            <w:pPr>
              <w:pStyle w:val="Domylnie"/>
              <w:spacing w:line="240" w:lineRule="auto"/>
              <w:rPr>
                <w:rFonts w:ascii="Georgia" w:hAnsi="Georgia"/>
                <w:sz w:val="18"/>
                <w:szCs w:val="18"/>
                <w:lang w:val="pl-PL"/>
              </w:rPr>
            </w:pPr>
          </w:p>
        </w:tc>
      </w:tr>
      <w:tr w:rsidR="004F3406" w:rsidRPr="004C75E9" w14:paraId="1CB8F7B6" w14:textId="77777777" w:rsidTr="004F3406">
        <w:trPr>
          <w:trHeight w:val="20"/>
        </w:trPr>
        <w:tc>
          <w:tcPr>
            <w:tcW w:w="5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EF2B797" w14:textId="77777777" w:rsidR="004F3406" w:rsidRPr="004C75E9" w:rsidRDefault="004F3406">
            <w:pPr>
              <w:pStyle w:val="Domylnie"/>
              <w:widowControl/>
              <w:numPr>
                <w:ilvl w:val="0"/>
                <w:numId w:val="80"/>
              </w:numPr>
              <w:spacing w:line="240" w:lineRule="auto"/>
              <w:textAlignment w:val="baseline"/>
              <w:rPr>
                <w:rFonts w:ascii="Georgia" w:hAnsi="Georgia"/>
                <w:sz w:val="18"/>
                <w:szCs w:val="18"/>
                <w:lang w:val="pl-PL"/>
              </w:rPr>
            </w:pPr>
          </w:p>
        </w:tc>
        <w:tc>
          <w:tcPr>
            <w:tcW w:w="60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07A0163" w14:textId="77777777" w:rsidR="004F3406" w:rsidRPr="004C75E9" w:rsidRDefault="004F3406" w:rsidP="004F3406">
            <w:pPr>
              <w:pStyle w:val="Domylnie"/>
              <w:spacing w:line="240" w:lineRule="auto"/>
              <w:rPr>
                <w:rFonts w:ascii="Georgia" w:hAnsi="Georgia"/>
                <w:sz w:val="18"/>
                <w:szCs w:val="18"/>
                <w:lang w:val="pl-PL"/>
              </w:rPr>
            </w:pPr>
            <w:r w:rsidRPr="004C75E9">
              <w:rPr>
                <w:rFonts w:ascii="Georgia" w:hAnsi="Georgia"/>
                <w:sz w:val="18"/>
                <w:szCs w:val="18"/>
                <w:lang w:val="pl-PL"/>
              </w:rPr>
              <w:t xml:space="preserve">Funkcje sterowane z panelu LCD: ON/OFF, regulacja natężenia, wielkość pola operacyjnego, regulacja barwy, funkcja ENDO </w:t>
            </w:r>
          </w:p>
        </w:tc>
        <w:tc>
          <w:tcPr>
            <w:tcW w:w="156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393EB2A" w14:textId="77777777" w:rsidR="004F3406" w:rsidRPr="004C75E9" w:rsidRDefault="004F3406" w:rsidP="004F3406">
            <w:pPr>
              <w:pStyle w:val="Domylnie"/>
              <w:spacing w:line="240" w:lineRule="auto"/>
              <w:jc w:val="center"/>
              <w:rPr>
                <w:rFonts w:ascii="Georgia" w:hAnsi="Georgia"/>
                <w:sz w:val="18"/>
                <w:szCs w:val="18"/>
                <w:lang w:val="pl-PL"/>
              </w:rPr>
            </w:pPr>
            <w:r w:rsidRPr="004C75E9">
              <w:rPr>
                <w:rFonts w:ascii="Georgia" w:hAnsi="Georgia"/>
                <w:bCs/>
                <w:sz w:val="18"/>
                <w:szCs w:val="18"/>
                <w:lang w:val="pl-PL"/>
              </w:rPr>
              <w:t>Tak</w:t>
            </w: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CB16693" w14:textId="77777777" w:rsidR="004F3406" w:rsidRPr="004C75E9" w:rsidRDefault="004F3406" w:rsidP="004F3406">
            <w:pPr>
              <w:pStyle w:val="Domylnie"/>
              <w:spacing w:line="240" w:lineRule="auto"/>
              <w:rPr>
                <w:rFonts w:ascii="Georgia" w:hAnsi="Georgia"/>
                <w:sz w:val="18"/>
                <w:szCs w:val="18"/>
                <w:lang w:val="pl-PL"/>
              </w:rPr>
            </w:pPr>
          </w:p>
        </w:tc>
      </w:tr>
      <w:tr w:rsidR="004F3406" w:rsidRPr="004C75E9" w14:paraId="5FA9C678" w14:textId="77777777" w:rsidTr="004F3406">
        <w:trPr>
          <w:trHeight w:val="20"/>
        </w:trPr>
        <w:tc>
          <w:tcPr>
            <w:tcW w:w="5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F03C094" w14:textId="77777777" w:rsidR="004F3406" w:rsidRPr="004C75E9" w:rsidRDefault="004F3406">
            <w:pPr>
              <w:pStyle w:val="Domylnie"/>
              <w:widowControl/>
              <w:numPr>
                <w:ilvl w:val="0"/>
                <w:numId w:val="80"/>
              </w:numPr>
              <w:spacing w:line="240" w:lineRule="auto"/>
              <w:textAlignment w:val="baseline"/>
              <w:rPr>
                <w:rFonts w:ascii="Georgia" w:hAnsi="Georgia"/>
                <w:sz w:val="18"/>
                <w:szCs w:val="18"/>
                <w:lang w:val="pl-PL"/>
              </w:rPr>
            </w:pPr>
          </w:p>
        </w:tc>
        <w:tc>
          <w:tcPr>
            <w:tcW w:w="60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DFFE833" w14:textId="77777777" w:rsidR="004F3406" w:rsidRPr="004C75E9" w:rsidRDefault="004F3406" w:rsidP="004F3406">
            <w:pPr>
              <w:pStyle w:val="Domylnie"/>
              <w:spacing w:line="240" w:lineRule="auto"/>
              <w:rPr>
                <w:rFonts w:ascii="Georgia" w:hAnsi="Georgia"/>
                <w:sz w:val="18"/>
                <w:szCs w:val="18"/>
                <w:lang w:val="pl-PL"/>
              </w:rPr>
            </w:pPr>
            <w:r w:rsidRPr="004C75E9">
              <w:rPr>
                <w:rFonts w:ascii="Georgia" w:hAnsi="Georgia"/>
                <w:sz w:val="18"/>
                <w:szCs w:val="18"/>
                <w:lang w:val="pl-PL"/>
              </w:rPr>
              <w:t xml:space="preserve">Lampa główna: matryca diodowa lub moduły diodowe LED złożona z co najmniej 88 punktów LED, o natężeniu oświetlenia minimum </w:t>
            </w:r>
            <w:proofErr w:type="spellStart"/>
            <w:r w:rsidRPr="004C75E9">
              <w:rPr>
                <w:rFonts w:ascii="Georgia" w:hAnsi="Georgia"/>
                <w:sz w:val="18"/>
                <w:szCs w:val="18"/>
                <w:lang w:val="pl-PL"/>
              </w:rPr>
              <w:t>Ec</w:t>
            </w:r>
            <w:proofErr w:type="spellEnd"/>
            <w:r w:rsidRPr="004C75E9">
              <w:rPr>
                <w:rFonts w:ascii="Georgia" w:hAnsi="Georgia"/>
                <w:sz w:val="18"/>
                <w:szCs w:val="18"/>
                <w:lang w:val="pl-PL"/>
              </w:rPr>
              <w:t>=120kLux/1m</w:t>
            </w:r>
          </w:p>
        </w:tc>
        <w:tc>
          <w:tcPr>
            <w:tcW w:w="156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D7BBEDF" w14:textId="77777777" w:rsidR="004F3406" w:rsidRPr="004C75E9" w:rsidRDefault="004F3406" w:rsidP="004F3406">
            <w:pPr>
              <w:pStyle w:val="Domylnie"/>
              <w:spacing w:line="240" w:lineRule="auto"/>
              <w:rPr>
                <w:rFonts w:ascii="Georgia" w:hAnsi="Georgia"/>
                <w:sz w:val="18"/>
                <w:szCs w:val="18"/>
                <w:lang w:val="pl-PL"/>
              </w:rPr>
            </w:pPr>
            <w:r w:rsidRPr="004C75E9">
              <w:rPr>
                <w:rFonts w:ascii="Georgia" w:hAnsi="Georgia"/>
                <w:sz w:val="18"/>
                <w:szCs w:val="18"/>
                <w:lang w:val="pl-PL"/>
              </w:rPr>
              <w:t xml:space="preserve">120-125 </w:t>
            </w:r>
            <w:proofErr w:type="spellStart"/>
            <w:r w:rsidRPr="004C75E9">
              <w:rPr>
                <w:rFonts w:ascii="Georgia" w:hAnsi="Georgia"/>
                <w:sz w:val="18"/>
                <w:szCs w:val="18"/>
                <w:lang w:val="pl-PL"/>
              </w:rPr>
              <w:t>klux</w:t>
            </w:r>
            <w:proofErr w:type="spellEnd"/>
            <w:r w:rsidRPr="004C75E9">
              <w:rPr>
                <w:rFonts w:ascii="Georgia" w:hAnsi="Georgia"/>
                <w:sz w:val="18"/>
                <w:szCs w:val="18"/>
                <w:lang w:val="pl-PL"/>
              </w:rPr>
              <w:t xml:space="preserve"> =0 pkt</w:t>
            </w:r>
          </w:p>
          <w:p w14:paraId="3F5662C1" w14:textId="77777777" w:rsidR="004F3406" w:rsidRPr="004C75E9" w:rsidRDefault="004F3406" w:rsidP="004F3406">
            <w:pPr>
              <w:pStyle w:val="Domylnie"/>
              <w:spacing w:line="240" w:lineRule="auto"/>
              <w:rPr>
                <w:rFonts w:ascii="Georgia" w:hAnsi="Georgia"/>
                <w:sz w:val="18"/>
                <w:szCs w:val="18"/>
                <w:lang w:val="pl-PL"/>
              </w:rPr>
            </w:pPr>
            <w:r w:rsidRPr="004C75E9">
              <w:rPr>
                <w:rFonts w:ascii="Georgia" w:hAnsi="Georgia"/>
                <w:sz w:val="18"/>
                <w:szCs w:val="18"/>
                <w:lang w:val="pl-PL"/>
              </w:rPr>
              <w:t xml:space="preserve">126-145 </w:t>
            </w:r>
            <w:proofErr w:type="spellStart"/>
            <w:r w:rsidRPr="004C75E9">
              <w:rPr>
                <w:rFonts w:ascii="Georgia" w:hAnsi="Georgia"/>
                <w:sz w:val="18"/>
                <w:szCs w:val="18"/>
                <w:lang w:val="pl-PL"/>
              </w:rPr>
              <w:t>klux</w:t>
            </w:r>
            <w:proofErr w:type="spellEnd"/>
            <w:r w:rsidRPr="004C75E9">
              <w:rPr>
                <w:rFonts w:ascii="Georgia" w:hAnsi="Georgia"/>
                <w:sz w:val="18"/>
                <w:szCs w:val="18"/>
                <w:lang w:val="pl-PL"/>
              </w:rPr>
              <w:t xml:space="preserve"> =5 pkt</w:t>
            </w:r>
          </w:p>
          <w:p w14:paraId="701755C2" w14:textId="77777777" w:rsidR="004F3406" w:rsidRPr="004C75E9" w:rsidRDefault="004F3406" w:rsidP="004F3406">
            <w:pPr>
              <w:pStyle w:val="Domylnie"/>
              <w:spacing w:line="240" w:lineRule="auto"/>
              <w:rPr>
                <w:rFonts w:ascii="Georgia" w:hAnsi="Georgia"/>
                <w:sz w:val="18"/>
                <w:szCs w:val="18"/>
                <w:lang w:val="pl-PL"/>
              </w:rPr>
            </w:pPr>
            <w:r w:rsidRPr="004C75E9">
              <w:rPr>
                <w:rFonts w:ascii="Georgia" w:hAnsi="Georgia"/>
                <w:sz w:val="18"/>
                <w:szCs w:val="18"/>
                <w:lang w:val="pl-PL"/>
              </w:rPr>
              <w:t>145 i powyżej =10 pkt.</w:t>
            </w: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A41F6E7" w14:textId="77777777" w:rsidR="004F3406" w:rsidRPr="004C75E9" w:rsidRDefault="004F3406" w:rsidP="004F3406">
            <w:pPr>
              <w:pStyle w:val="Domylnie"/>
              <w:spacing w:line="240" w:lineRule="auto"/>
              <w:rPr>
                <w:rFonts w:ascii="Georgia" w:hAnsi="Georgia"/>
                <w:sz w:val="18"/>
                <w:szCs w:val="18"/>
                <w:lang w:val="pl-PL"/>
              </w:rPr>
            </w:pPr>
          </w:p>
        </w:tc>
      </w:tr>
      <w:tr w:rsidR="004F3406" w:rsidRPr="004C75E9" w14:paraId="3E57C802" w14:textId="77777777" w:rsidTr="004F3406">
        <w:trPr>
          <w:trHeight w:val="20"/>
        </w:trPr>
        <w:tc>
          <w:tcPr>
            <w:tcW w:w="5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F2FDF89" w14:textId="77777777" w:rsidR="004F3406" w:rsidRPr="004C75E9" w:rsidRDefault="004F3406">
            <w:pPr>
              <w:pStyle w:val="Domylnie"/>
              <w:widowControl/>
              <w:numPr>
                <w:ilvl w:val="0"/>
                <w:numId w:val="80"/>
              </w:numPr>
              <w:spacing w:line="240" w:lineRule="auto"/>
              <w:textAlignment w:val="baseline"/>
              <w:rPr>
                <w:rFonts w:ascii="Georgia" w:hAnsi="Georgia"/>
                <w:sz w:val="18"/>
                <w:szCs w:val="18"/>
                <w:lang w:val="pl-PL"/>
              </w:rPr>
            </w:pPr>
          </w:p>
        </w:tc>
        <w:tc>
          <w:tcPr>
            <w:tcW w:w="60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A9F3A80" w14:textId="77777777" w:rsidR="004F3406" w:rsidRPr="004C75E9" w:rsidRDefault="004F3406" w:rsidP="004F3406">
            <w:pPr>
              <w:pStyle w:val="Domylnie"/>
              <w:spacing w:line="240" w:lineRule="auto"/>
              <w:rPr>
                <w:rFonts w:ascii="Georgia" w:hAnsi="Georgia"/>
                <w:sz w:val="18"/>
                <w:szCs w:val="18"/>
                <w:lang w:val="pl-PL"/>
              </w:rPr>
            </w:pPr>
            <w:r w:rsidRPr="004C75E9">
              <w:rPr>
                <w:rFonts w:ascii="Georgia" w:hAnsi="Georgia"/>
                <w:sz w:val="18"/>
                <w:szCs w:val="18"/>
                <w:lang w:val="pl-PL"/>
              </w:rPr>
              <w:t xml:space="preserve">Satelita: matryca diodowa złożona z co najmniej 88 punktów LED, o natężeniu oświetlenia minimum </w:t>
            </w:r>
            <w:proofErr w:type="spellStart"/>
            <w:r w:rsidRPr="004C75E9">
              <w:rPr>
                <w:rFonts w:ascii="Georgia" w:hAnsi="Georgia"/>
                <w:sz w:val="18"/>
                <w:szCs w:val="18"/>
                <w:lang w:val="pl-PL"/>
              </w:rPr>
              <w:t>Ec</w:t>
            </w:r>
            <w:proofErr w:type="spellEnd"/>
            <w:r w:rsidRPr="004C75E9">
              <w:rPr>
                <w:rFonts w:ascii="Georgia" w:hAnsi="Georgia"/>
                <w:sz w:val="18"/>
                <w:szCs w:val="18"/>
                <w:lang w:val="pl-PL"/>
              </w:rPr>
              <w:t>=120kLux/1m</w:t>
            </w:r>
          </w:p>
        </w:tc>
        <w:tc>
          <w:tcPr>
            <w:tcW w:w="156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9940F07" w14:textId="77777777" w:rsidR="004F3406" w:rsidRPr="004C75E9" w:rsidRDefault="004F3406" w:rsidP="004F3406">
            <w:pPr>
              <w:pStyle w:val="Domylnie"/>
              <w:spacing w:line="240" w:lineRule="auto"/>
              <w:rPr>
                <w:rFonts w:ascii="Georgia" w:hAnsi="Georgia"/>
                <w:sz w:val="18"/>
                <w:szCs w:val="18"/>
                <w:lang w:val="pl-PL"/>
              </w:rPr>
            </w:pPr>
            <w:r w:rsidRPr="004C75E9">
              <w:rPr>
                <w:rFonts w:ascii="Georgia" w:hAnsi="Georgia"/>
                <w:sz w:val="18"/>
                <w:szCs w:val="18"/>
                <w:lang w:val="pl-PL"/>
              </w:rPr>
              <w:t xml:space="preserve">120-125 </w:t>
            </w:r>
            <w:proofErr w:type="spellStart"/>
            <w:r w:rsidRPr="004C75E9">
              <w:rPr>
                <w:rFonts w:ascii="Georgia" w:hAnsi="Georgia"/>
                <w:sz w:val="18"/>
                <w:szCs w:val="18"/>
                <w:lang w:val="pl-PL"/>
              </w:rPr>
              <w:t>klux</w:t>
            </w:r>
            <w:proofErr w:type="spellEnd"/>
            <w:r w:rsidRPr="004C75E9">
              <w:rPr>
                <w:rFonts w:ascii="Georgia" w:hAnsi="Georgia"/>
                <w:sz w:val="18"/>
                <w:szCs w:val="18"/>
                <w:lang w:val="pl-PL"/>
              </w:rPr>
              <w:t xml:space="preserve"> =0 pkt</w:t>
            </w:r>
          </w:p>
          <w:p w14:paraId="101140CF" w14:textId="77777777" w:rsidR="004F3406" w:rsidRPr="004C75E9" w:rsidRDefault="004F3406" w:rsidP="004F3406">
            <w:pPr>
              <w:pStyle w:val="Domylnie"/>
              <w:spacing w:line="240" w:lineRule="auto"/>
              <w:rPr>
                <w:rFonts w:ascii="Georgia" w:hAnsi="Georgia"/>
                <w:sz w:val="18"/>
                <w:szCs w:val="18"/>
                <w:lang w:val="pl-PL"/>
              </w:rPr>
            </w:pPr>
            <w:r w:rsidRPr="004C75E9">
              <w:rPr>
                <w:rFonts w:ascii="Georgia" w:hAnsi="Georgia"/>
                <w:sz w:val="18"/>
                <w:szCs w:val="18"/>
                <w:lang w:val="pl-PL"/>
              </w:rPr>
              <w:t xml:space="preserve">126-145 </w:t>
            </w:r>
            <w:proofErr w:type="spellStart"/>
            <w:r w:rsidRPr="004C75E9">
              <w:rPr>
                <w:rFonts w:ascii="Georgia" w:hAnsi="Georgia"/>
                <w:sz w:val="18"/>
                <w:szCs w:val="18"/>
                <w:lang w:val="pl-PL"/>
              </w:rPr>
              <w:t>klux</w:t>
            </w:r>
            <w:proofErr w:type="spellEnd"/>
            <w:r w:rsidRPr="004C75E9">
              <w:rPr>
                <w:rFonts w:ascii="Georgia" w:hAnsi="Georgia"/>
                <w:sz w:val="18"/>
                <w:szCs w:val="18"/>
                <w:lang w:val="pl-PL"/>
              </w:rPr>
              <w:t xml:space="preserve"> =5 pkt</w:t>
            </w:r>
          </w:p>
          <w:p w14:paraId="00F000B2" w14:textId="77777777" w:rsidR="004F3406" w:rsidRPr="004C75E9" w:rsidRDefault="004F3406" w:rsidP="004F3406">
            <w:pPr>
              <w:pStyle w:val="Domylnie"/>
              <w:spacing w:line="240" w:lineRule="auto"/>
              <w:rPr>
                <w:rFonts w:ascii="Georgia" w:hAnsi="Georgia"/>
                <w:sz w:val="18"/>
                <w:szCs w:val="18"/>
                <w:lang w:val="pl-PL"/>
              </w:rPr>
            </w:pPr>
            <w:r w:rsidRPr="004C75E9">
              <w:rPr>
                <w:rFonts w:ascii="Georgia" w:hAnsi="Georgia"/>
                <w:sz w:val="18"/>
                <w:szCs w:val="18"/>
                <w:lang w:val="pl-PL"/>
              </w:rPr>
              <w:t>145 i powyżej =10 pkt.</w:t>
            </w: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25768AF" w14:textId="77777777" w:rsidR="004F3406" w:rsidRPr="004C75E9" w:rsidRDefault="004F3406" w:rsidP="004F3406">
            <w:pPr>
              <w:pStyle w:val="Domylnie"/>
              <w:spacing w:line="240" w:lineRule="auto"/>
              <w:rPr>
                <w:rFonts w:ascii="Georgia" w:hAnsi="Georgia"/>
                <w:sz w:val="18"/>
                <w:szCs w:val="18"/>
                <w:lang w:val="pl-PL"/>
              </w:rPr>
            </w:pPr>
          </w:p>
        </w:tc>
      </w:tr>
      <w:tr w:rsidR="004F3406" w:rsidRPr="004C75E9" w14:paraId="4323492E" w14:textId="77777777" w:rsidTr="004F3406">
        <w:trPr>
          <w:trHeight w:val="20"/>
        </w:trPr>
        <w:tc>
          <w:tcPr>
            <w:tcW w:w="5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8A0D02D" w14:textId="77777777" w:rsidR="004F3406" w:rsidRPr="004C75E9" w:rsidRDefault="004F3406">
            <w:pPr>
              <w:pStyle w:val="Domylnie"/>
              <w:widowControl/>
              <w:numPr>
                <w:ilvl w:val="0"/>
                <w:numId w:val="80"/>
              </w:numPr>
              <w:spacing w:line="240" w:lineRule="auto"/>
              <w:textAlignment w:val="baseline"/>
              <w:rPr>
                <w:rFonts w:ascii="Georgia" w:hAnsi="Georgia"/>
                <w:sz w:val="18"/>
                <w:szCs w:val="18"/>
                <w:lang w:val="pl-PL"/>
              </w:rPr>
            </w:pPr>
          </w:p>
        </w:tc>
        <w:tc>
          <w:tcPr>
            <w:tcW w:w="60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C5F2F9A" w14:textId="77777777" w:rsidR="004F3406" w:rsidRPr="004C75E9" w:rsidRDefault="004F3406" w:rsidP="004F3406">
            <w:pPr>
              <w:pStyle w:val="Domylnie"/>
              <w:spacing w:line="240" w:lineRule="auto"/>
              <w:rPr>
                <w:rFonts w:ascii="Georgia" w:hAnsi="Georgia"/>
                <w:sz w:val="18"/>
                <w:szCs w:val="18"/>
                <w:lang w:val="pl-PL"/>
              </w:rPr>
            </w:pPr>
            <w:r w:rsidRPr="004C75E9">
              <w:rPr>
                <w:rFonts w:ascii="Georgia" w:hAnsi="Georgia"/>
                <w:sz w:val="18"/>
                <w:szCs w:val="18"/>
                <w:lang w:val="pl-PL"/>
              </w:rPr>
              <w:t>Zakres regulacji średnicy pola d10:</w:t>
            </w:r>
          </w:p>
          <w:p w14:paraId="4AB21E4E" w14:textId="77777777" w:rsidR="004F3406" w:rsidRPr="004C75E9" w:rsidRDefault="004F3406" w:rsidP="004F3406">
            <w:pPr>
              <w:pStyle w:val="Domylnie"/>
              <w:spacing w:line="240" w:lineRule="auto"/>
              <w:rPr>
                <w:rFonts w:ascii="Georgia" w:hAnsi="Georgia"/>
                <w:sz w:val="18"/>
                <w:szCs w:val="18"/>
                <w:lang w:val="pl-PL"/>
              </w:rPr>
            </w:pPr>
            <w:r w:rsidRPr="004C75E9">
              <w:rPr>
                <w:rFonts w:ascii="Georgia" w:hAnsi="Georgia"/>
                <w:sz w:val="18"/>
                <w:szCs w:val="18"/>
                <w:lang w:val="pl-PL"/>
              </w:rPr>
              <w:t>lampa główna – 22-34cm,</w:t>
            </w:r>
          </w:p>
          <w:p w14:paraId="2E417DBD" w14:textId="77777777" w:rsidR="004F3406" w:rsidRPr="004C75E9" w:rsidRDefault="004F3406" w:rsidP="004F3406">
            <w:pPr>
              <w:pStyle w:val="Domylnie"/>
              <w:spacing w:line="240" w:lineRule="auto"/>
              <w:rPr>
                <w:rFonts w:ascii="Georgia" w:hAnsi="Georgia"/>
                <w:sz w:val="18"/>
                <w:szCs w:val="18"/>
                <w:lang w:val="pl-PL"/>
              </w:rPr>
            </w:pPr>
            <w:r w:rsidRPr="004C75E9">
              <w:rPr>
                <w:rFonts w:ascii="Georgia" w:hAnsi="Georgia"/>
                <w:sz w:val="18"/>
                <w:szCs w:val="18"/>
                <w:lang w:val="pl-PL"/>
              </w:rPr>
              <w:t>satelita – 22-34 cm</w:t>
            </w:r>
          </w:p>
        </w:tc>
        <w:tc>
          <w:tcPr>
            <w:tcW w:w="156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181889D" w14:textId="56A06CBC" w:rsidR="004F3406" w:rsidRPr="004C75E9" w:rsidRDefault="004F3406" w:rsidP="004F3406">
            <w:pPr>
              <w:pStyle w:val="Domylnie"/>
              <w:spacing w:line="240" w:lineRule="auto"/>
              <w:jc w:val="center"/>
              <w:rPr>
                <w:rFonts w:ascii="Georgia" w:hAnsi="Georgia"/>
                <w:sz w:val="18"/>
                <w:szCs w:val="18"/>
                <w:lang w:val="pl-PL"/>
              </w:rPr>
            </w:pPr>
            <w:r w:rsidRPr="004C75E9">
              <w:rPr>
                <w:rFonts w:ascii="Georgia" w:hAnsi="Georgia" w:cs="Calibri"/>
                <w:sz w:val="18"/>
                <w:szCs w:val="18"/>
                <w:lang w:val="pl-PL"/>
              </w:rPr>
              <w:t>Tak</w:t>
            </w: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162B76C" w14:textId="77777777" w:rsidR="004F3406" w:rsidRPr="004C75E9" w:rsidRDefault="004F3406" w:rsidP="004F3406">
            <w:pPr>
              <w:pStyle w:val="Domylnie"/>
              <w:spacing w:line="240" w:lineRule="auto"/>
              <w:rPr>
                <w:rFonts w:ascii="Georgia" w:hAnsi="Georgia"/>
                <w:sz w:val="18"/>
                <w:szCs w:val="18"/>
                <w:lang w:val="pl-PL"/>
              </w:rPr>
            </w:pPr>
          </w:p>
        </w:tc>
      </w:tr>
      <w:tr w:rsidR="004F3406" w:rsidRPr="004C75E9" w14:paraId="67E41C27" w14:textId="77777777" w:rsidTr="004F3406">
        <w:trPr>
          <w:trHeight w:val="20"/>
        </w:trPr>
        <w:tc>
          <w:tcPr>
            <w:tcW w:w="5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BBB443A" w14:textId="77777777" w:rsidR="004F3406" w:rsidRPr="004C75E9" w:rsidRDefault="004F3406">
            <w:pPr>
              <w:pStyle w:val="Domylnie"/>
              <w:widowControl/>
              <w:numPr>
                <w:ilvl w:val="0"/>
                <w:numId w:val="80"/>
              </w:numPr>
              <w:spacing w:line="240" w:lineRule="auto"/>
              <w:textAlignment w:val="baseline"/>
              <w:rPr>
                <w:rFonts w:ascii="Georgia" w:hAnsi="Georgia"/>
                <w:sz w:val="18"/>
                <w:szCs w:val="18"/>
                <w:lang w:val="pl-PL"/>
              </w:rPr>
            </w:pPr>
          </w:p>
        </w:tc>
        <w:tc>
          <w:tcPr>
            <w:tcW w:w="60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A353432" w14:textId="77777777" w:rsidR="004F3406" w:rsidRPr="004C75E9" w:rsidRDefault="004F3406" w:rsidP="004F3406">
            <w:pPr>
              <w:pStyle w:val="Domylnie"/>
              <w:spacing w:line="240" w:lineRule="auto"/>
              <w:rPr>
                <w:rFonts w:ascii="Georgia" w:hAnsi="Georgia"/>
                <w:sz w:val="18"/>
                <w:szCs w:val="18"/>
                <w:lang w:val="pl-PL"/>
              </w:rPr>
            </w:pPr>
            <w:r w:rsidRPr="004C75E9">
              <w:rPr>
                <w:rFonts w:ascii="Georgia" w:hAnsi="Georgia"/>
                <w:sz w:val="18"/>
                <w:szCs w:val="18"/>
                <w:lang w:val="pl-PL"/>
              </w:rPr>
              <w:t>Współczynnik odwzorowania barw – Ra min 93</w:t>
            </w:r>
          </w:p>
        </w:tc>
        <w:tc>
          <w:tcPr>
            <w:tcW w:w="156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62034D0" w14:textId="77777777" w:rsidR="004F3406" w:rsidRPr="004C75E9" w:rsidRDefault="004F3406" w:rsidP="004F3406">
            <w:pPr>
              <w:pStyle w:val="Domylnie"/>
              <w:spacing w:line="240" w:lineRule="auto"/>
              <w:rPr>
                <w:rFonts w:ascii="Georgia" w:hAnsi="Georgia"/>
                <w:sz w:val="18"/>
                <w:szCs w:val="18"/>
                <w:lang w:val="pl-PL"/>
              </w:rPr>
            </w:pPr>
            <w:r w:rsidRPr="004C75E9">
              <w:rPr>
                <w:rFonts w:ascii="Georgia" w:hAnsi="Georgia"/>
                <w:sz w:val="18"/>
                <w:szCs w:val="18"/>
                <w:lang w:val="pl-PL"/>
              </w:rPr>
              <w:t>Ra &lt;98 = 0 pkt</w:t>
            </w:r>
          </w:p>
          <w:p w14:paraId="1C96D074" w14:textId="77777777" w:rsidR="004F3406" w:rsidRPr="004C75E9" w:rsidRDefault="004F3406" w:rsidP="004F3406">
            <w:pPr>
              <w:pStyle w:val="Domylnie"/>
              <w:spacing w:line="240" w:lineRule="auto"/>
              <w:rPr>
                <w:rFonts w:ascii="Georgia" w:hAnsi="Georgia"/>
                <w:sz w:val="18"/>
                <w:szCs w:val="18"/>
                <w:lang w:val="pl-PL"/>
              </w:rPr>
            </w:pPr>
            <w:r w:rsidRPr="004C75E9">
              <w:rPr>
                <w:rFonts w:ascii="Georgia" w:hAnsi="Georgia"/>
                <w:sz w:val="18"/>
                <w:szCs w:val="18"/>
                <w:lang w:val="pl-PL"/>
              </w:rPr>
              <w:t>Ra ≥98 = 10 pkt.</w:t>
            </w: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0C7B127" w14:textId="77777777" w:rsidR="004F3406" w:rsidRPr="004C75E9" w:rsidRDefault="004F3406" w:rsidP="004F3406">
            <w:pPr>
              <w:pStyle w:val="Domylnie"/>
              <w:spacing w:line="240" w:lineRule="auto"/>
              <w:rPr>
                <w:rFonts w:ascii="Georgia" w:hAnsi="Georgia"/>
                <w:sz w:val="18"/>
                <w:szCs w:val="18"/>
                <w:lang w:val="pl-PL"/>
              </w:rPr>
            </w:pPr>
          </w:p>
        </w:tc>
      </w:tr>
      <w:tr w:rsidR="004F3406" w:rsidRPr="004C75E9" w14:paraId="2ADA8B87" w14:textId="77777777" w:rsidTr="004F3406">
        <w:trPr>
          <w:trHeight w:val="526"/>
        </w:trPr>
        <w:tc>
          <w:tcPr>
            <w:tcW w:w="5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518EF17" w14:textId="77777777" w:rsidR="004F3406" w:rsidRPr="004C75E9" w:rsidRDefault="004F3406">
            <w:pPr>
              <w:pStyle w:val="Domylnie"/>
              <w:widowControl/>
              <w:numPr>
                <w:ilvl w:val="0"/>
                <w:numId w:val="80"/>
              </w:numPr>
              <w:spacing w:line="240" w:lineRule="auto"/>
              <w:textAlignment w:val="baseline"/>
              <w:rPr>
                <w:rFonts w:ascii="Georgia" w:hAnsi="Georgia"/>
                <w:sz w:val="18"/>
                <w:szCs w:val="18"/>
                <w:lang w:val="pl-PL"/>
              </w:rPr>
            </w:pPr>
          </w:p>
        </w:tc>
        <w:tc>
          <w:tcPr>
            <w:tcW w:w="60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89926EA" w14:textId="77777777" w:rsidR="004F3406" w:rsidRPr="004C75E9" w:rsidRDefault="004F3406" w:rsidP="004F3406">
            <w:pPr>
              <w:pStyle w:val="Domylnie"/>
              <w:spacing w:line="240" w:lineRule="auto"/>
              <w:rPr>
                <w:rFonts w:ascii="Georgia" w:hAnsi="Georgia"/>
                <w:sz w:val="18"/>
                <w:szCs w:val="18"/>
                <w:lang w:val="pl-PL"/>
              </w:rPr>
            </w:pPr>
            <w:r w:rsidRPr="004C75E9">
              <w:rPr>
                <w:rFonts w:ascii="Georgia" w:hAnsi="Georgia"/>
                <w:sz w:val="18"/>
                <w:szCs w:val="18"/>
                <w:lang w:val="pl-PL"/>
              </w:rPr>
              <w:t>Regulacja temperatury barwowej min. 3800-4800K</w:t>
            </w:r>
          </w:p>
        </w:tc>
        <w:tc>
          <w:tcPr>
            <w:tcW w:w="156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676A584" w14:textId="77777777" w:rsidR="004F3406" w:rsidRPr="004C75E9" w:rsidRDefault="004F3406" w:rsidP="004F3406">
            <w:pPr>
              <w:pStyle w:val="Domylnie"/>
              <w:spacing w:line="240" w:lineRule="auto"/>
              <w:rPr>
                <w:rFonts w:ascii="Georgia" w:hAnsi="Georgia"/>
                <w:sz w:val="18"/>
                <w:szCs w:val="18"/>
                <w:lang w:val="pl-PL"/>
              </w:rPr>
            </w:pPr>
            <w:r w:rsidRPr="004C75E9">
              <w:rPr>
                <w:rFonts w:ascii="Georgia" w:hAnsi="Georgia"/>
                <w:sz w:val="18"/>
                <w:szCs w:val="18"/>
                <w:lang w:val="pl-PL"/>
              </w:rPr>
              <w:t>Zakres ≥ 1000K = 10 pkt</w:t>
            </w:r>
          </w:p>
          <w:p w14:paraId="50B88FDF" w14:textId="77777777" w:rsidR="004F3406" w:rsidRPr="004C75E9" w:rsidRDefault="004F3406" w:rsidP="004F3406">
            <w:pPr>
              <w:pStyle w:val="Domylnie"/>
              <w:spacing w:line="240" w:lineRule="auto"/>
              <w:rPr>
                <w:rFonts w:ascii="Georgia" w:hAnsi="Georgia"/>
                <w:sz w:val="18"/>
                <w:szCs w:val="18"/>
                <w:lang w:val="pl-PL"/>
              </w:rPr>
            </w:pPr>
            <w:r w:rsidRPr="004C75E9">
              <w:rPr>
                <w:rFonts w:ascii="Georgia" w:hAnsi="Georgia"/>
                <w:sz w:val="18"/>
                <w:szCs w:val="18"/>
                <w:lang w:val="pl-PL"/>
              </w:rPr>
              <w:t>Zakres &lt; 1000K = 0 pkt</w:t>
            </w: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3742C76" w14:textId="77777777" w:rsidR="004F3406" w:rsidRPr="004C75E9" w:rsidRDefault="004F3406" w:rsidP="004F3406">
            <w:pPr>
              <w:pStyle w:val="Domylnie"/>
              <w:spacing w:line="240" w:lineRule="auto"/>
              <w:rPr>
                <w:rFonts w:ascii="Georgia" w:hAnsi="Georgia"/>
                <w:sz w:val="18"/>
                <w:szCs w:val="18"/>
                <w:lang w:val="pl-PL"/>
              </w:rPr>
            </w:pPr>
          </w:p>
        </w:tc>
      </w:tr>
      <w:tr w:rsidR="004F3406" w:rsidRPr="004C75E9" w14:paraId="677D8534" w14:textId="77777777" w:rsidTr="00132EEA">
        <w:trPr>
          <w:trHeight w:val="20"/>
        </w:trPr>
        <w:tc>
          <w:tcPr>
            <w:tcW w:w="5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D2779A9" w14:textId="77777777" w:rsidR="004F3406" w:rsidRPr="004C75E9" w:rsidRDefault="004F3406">
            <w:pPr>
              <w:pStyle w:val="Domylnie"/>
              <w:widowControl/>
              <w:numPr>
                <w:ilvl w:val="0"/>
                <w:numId w:val="80"/>
              </w:numPr>
              <w:spacing w:line="240" w:lineRule="auto"/>
              <w:textAlignment w:val="baseline"/>
              <w:rPr>
                <w:rFonts w:ascii="Georgia" w:hAnsi="Georgia"/>
                <w:sz w:val="18"/>
                <w:szCs w:val="18"/>
                <w:lang w:val="pl-PL"/>
              </w:rPr>
            </w:pPr>
          </w:p>
        </w:tc>
        <w:tc>
          <w:tcPr>
            <w:tcW w:w="60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E73040A" w14:textId="77777777" w:rsidR="004F3406" w:rsidRPr="004C75E9" w:rsidRDefault="004F3406" w:rsidP="004F3406">
            <w:pPr>
              <w:pStyle w:val="Domylnie"/>
              <w:spacing w:line="240" w:lineRule="auto"/>
              <w:rPr>
                <w:rFonts w:ascii="Georgia" w:hAnsi="Georgia"/>
                <w:sz w:val="18"/>
                <w:szCs w:val="18"/>
                <w:lang w:val="pl-PL"/>
              </w:rPr>
            </w:pPr>
            <w:r w:rsidRPr="004C75E9">
              <w:rPr>
                <w:rFonts w:ascii="Georgia" w:hAnsi="Georgia"/>
                <w:sz w:val="18"/>
                <w:szCs w:val="18"/>
                <w:lang w:val="pl-PL"/>
              </w:rPr>
              <w:t xml:space="preserve">Niewielki przyrost temperatury w obszarze głowy chirurga: nie większy niż 1 </w:t>
            </w:r>
            <w:proofErr w:type="spellStart"/>
            <w:r w:rsidRPr="004C75E9">
              <w:rPr>
                <w:rFonts w:ascii="Georgia" w:hAnsi="Georgia"/>
                <w:sz w:val="18"/>
                <w:szCs w:val="18"/>
                <w:vertAlign w:val="superscript"/>
                <w:lang w:val="pl-PL"/>
              </w:rPr>
              <w:t>o</w:t>
            </w:r>
            <w:r w:rsidRPr="004C75E9">
              <w:rPr>
                <w:rFonts w:ascii="Georgia" w:hAnsi="Georgia"/>
                <w:sz w:val="18"/>
                <w:szCs w:val="18"/>
                <w:lang w:val="pl-PL"/>
              </w:rPr>
              <w:t>C</w:t>
            </w:r>
            <w:proofErr w:type="spellEnd"/>
          </w:p>
        </w:tc>
        <w:tc>
          <w:tcPr>
            <w:tcW w:w="156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D6EBD96" w14:textId="6F28AD89" w:rsidR="004F3406" w:rsidRPr="004C75E9" w:rsidRDefault="004F3406" w:rsidP="004F3406">
            <w:pPr>
              <w:pStyle w:val="Domylnie"/>
              <w:spacing w:line="240" w:lineRule="auto"/>
              <w:jc w:val="center"/>
              <w:rPr>
                <w:rFonts w:ascii="Georgia" w:hAnsi="Georgia"/>
                <w:sz w:val="18"/>
                <w:szCs w:val="18"/>
                <w:lang w:val="pl-PL"/>
              </w:rPr>
            </w:pPr>
            <w:r w:rsidRPr="004C75E9">
              <w:rPr>
                <w:rFonts w:ascii="Georgia" w:hAnsi="Georgia" w:cs="Calibri"/>
                <w:sz w:val="18"/>
                <w:szCs w:val="18"/>
                <w:lang w:val="pl-PL"/>
              </w:rPr>
              <w:t>Tak</w:t>
            </w: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C6C080C" w14:textId="77777777" w:rsidR="004F3406" w:rsidRPr="004C75E9" w:rsidRDefault="004F3406" w:rsidP="004F3406">
            <w:pPr>
              <w:pStyle w:val="Domylnie"/>
              <w:spacing w:line="240" w:lineRule="auto"/>
              <w:rPr>
                <w:rFonts w:ascii="Georgia" w:hAnsi="Georgia"/>
                <w:sz w:val="18"/>
                <w:szCs w:val="18"/>
                <w:lang w:val="pl-PL"/>
              </w:rPr>
            </w:pPr>
          </w:p>
        </w:tc>
      </w:tr>
      <w:tr w:rsidR="004F3406" w:rsidRPr="004C75E9" w14:paraId="0AC0B186" w14:textId="77777777" w:rsidTr="00132EEA">
        <w:trPr>
          <w:trHeight w:val="20"/>
        </w:trPr>
        <w:tc>
          <w:tcPr>
            <w:tcW w:w="5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56C1BB8" w14:textId="77777777" w:rsidR="004F3406" w:rsidRPr="004C75E9" w:rsidRDefault="004F3406">
            <w:pPr>
              <w:pStyle w:val="Domylnie"/>
              <w:widowControl/>
              <w:numPr>
                <w:ilvl w:val="0"/>
                <w:numId w:val="80"/>
              </w:numPr>
              <w:spacing w:line="240" w:lineRule="auto"/>
              <w:textAlignment w:val="baseline"/>
              <w:rPr>
                <w:rFonts w:ascii="Georgia" w:hAnsi="Georgia"/>
                <w:sz w:val="18"/>
                <w:szCs w:val="18"/>
                <w:lang w:val="pl-PL"/>
              </w:rPr>
            </w:pPr>
          </w:p>
        </w:tc>
        <w:tc>
          <w:tcPr>
            <w:tcW w:w="60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F70370A" w14:textId="77777777" w:rsidR="004F3406" w:rsidRPr="004C75E9" w:rsidRDefault="004F3406" w:rsidP="004F3406">
            <w:pPr>
              <w:pStyle w:val="Domylnie"/>
              <w:spacing w:line="240" w:lineRule="auto"/>
              <w:rPr>
                <w:rFonts w:ascii="Georgia" w:hAnsi="Georgia"/>
                <w:sz w:val="18"/>
                <w:szCs w:val="18"/>
                <w:lang w:val="pl-PL"/>
              </w:rPr>
            </w:pPr>
            <w:r w:rsidRPr="004C75E9">
              <w:rPr>
                <w:rFonts w:ascii="Georgia" w:hAnsi="Georgia"/>
                <w:sz w:val="18"/>
                <w:szCs w:val="18"/>
                <w:lang w:val="pl-PL"/>
              </w:rPr>
              <w:t>Możliwość regulacji natężenia światła w zakresie co najmniej 30-100%, oddzielnie dla każdej czaszy</w:t>
            </w:r>
          </w:p>
        </w:tc>
        <w:tc>
          <w:tcPr>
            <w:tcW w:w="156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EFC4243" w14:textId="505B3611" w:rsidR="004F3406" w:rsidRPr="004C75E9" w:rsidRDefault="004F3406" w:rsidP="004F3406">
            <w:pPr>
              <w:pStyle w:val="Domylnie"/>
              <w:spacing w:line="240" w:lineRule="auto"/>
              <w:jc w:val="center"/>
              <w:rPr>
                <w:rFonts w:ascii="Georgia" w:hAnsi="Georgia"/>
                <w:sz w:val="18"/>
                <w:szCs w:val="18"/>
                <w:lang w:val="pl-PL"/>
              </w:rPr>
            </w:pPr>
            <w:r w:rsidRPr="004C75E9">
              <w:rPr>
                <w:rFonts w:ascii="Georgia" w:hAnsi="Georgia" w:cs="Calibri"/>
                <w:sz w:val="18"/>
                <w:szCs w:val="18"/>
                <w:lang w:val="pl-PL"/>
              </w:rPr>
              <w:t>Tak</w:t>
            </w: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E86F70E" w14:textId="77777777" w:rsidR="004F3406" w:rsidRPr="004C75E9" w:rsidRDefault="004F3406" w:rsidP="004F3406">
            <w:pPr>
              <w:pStyle w:val="Domylnie"/>
              <w:spacing w:line="240" w:lineRule="auto"/>
              <w:rPr>
                <w:rFonts w:ascii="Georgia" w:hAnsi="Georgia"/>
                <w:sz w:val="18"/>
                <w:szCs w:val="18"/>
                <w:lang w:val="pl-PL"/>
              </w:rPr>
            </w:pPr>
          </w:p>
        </w:tc>
      </w:tr>
      <w:tr w:rsidR="004F3406" w:rsidRPr="004C75E9" w14:paraId="11F99BCF" w14:textId="77777777" w:rsidTr="004F3406">
        <w:trPr>
          <w:trHeight w:val="20"/>
        </w:trPr>
        <w:tc>
          <w:tcPr>
            <w:tcW w:w="5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D672890" w14:textId="77777777" w:rsidR="004F3406" w:rsidRPr="004C75E9" w:rsidRDefault="004F3406">
            <w:pPr>
              <w:pStyle w:val="Domylnie"/>
              <w:widowControl/>
              <w:numPr>
                <w:ilvl w:val="0"/>
                <w:numId w:val="80"/>
              </w:numPr>
              <w:spacing w:line="240" w:lineRule="auto"/>
              <w:textAlignment w:val="baseline"/>
              <w:rPr>
                <w:rFonts w:ascii="Georgia" w:hAnsi="Georgia"/>
                <w:sz w:val="18"/>
                <w:szCs w:val="18"/>
                <w:lang w:val="pl-PL"/>
              </w:rPr>
            </w:pPr>
          </w:p>
        </w:tc>
        <w:tc>
          <w:tcPr>
            <w:tcW w:w="60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98BEFB6" w14:textId="77777777" w:rsidR="004F3406" w:rsidRPr="004C75E9" w:rsidRDefault="004F3406" w:rsidP="004F3406">
            <w:pPr>
              <w:pStyle w:val="Domylnie"/>
              <w:spacing w:line="240" w:lineRule="auto"/>
              <w:rPr>
                <w:rFonts w:ascii="Georgia" w:hAnsi="Georgia"/>
                <w:sz w:val="18"/>
                <w:szCs w:val="18"/>
                <w:lang w:val="pl-PL"/>
              </w:rPr>
            </w:pPr>
            <w:r w:rsidRPr="004C75E9">
              <w:rPr>
                <w:rFonts w:ascii="Georgia" w:hAnsi="Georgia"/>
                <w:sz w:val="18"/>
                <w:szCs w:val="18"/>
                <w:lang w:val="pl-PL"/>
              </w:rPr>
              <w:t>Współczynnik oddawania barwy czerwonej R9 min. 93</w:t>
            </w:r>
          </w:p>
        </w:tc>
        <w:tc>
          <w:tcPr>
            <w:tcW w:w="156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877D2F7" w14:textId="77777777" w:rsidR="004F3406" w:rsidRPr="004C75E9" w:rsidRDefault="004F3406" w:rsidP="004F3406">
            <w:pPr>
              <w:pStyle w:val="Domylnie"/>
              <w:spacing w:line="240" w:lineRule="auto"/>
              <w:rPr>
                <w:rFonts w:ascii="Georgia" w:hAnsi="Georgia"/>
                <w:sz w:val="18"/>
                <w:szCs w:val="18"/>
                <w:lang w:val="pl-PL"/>
              </w:rPr>
            </w:pPr>
            <w:r w:rsidRPr="004C75E9">
              <w:rPr>
                <w:rFonts w:ascii="Georgia" w:hAnsi="Georgia"/>
                <w:sz w:val="18"/>
                <w:szCs w:val="18"/>
                <w:lang w:val="pl-PL"/>
              </w:rPr>
              <w:t>R9 &lt;98 = 0 pkt</w:t>
            </w:r>
          </w:p>
          <w:p w14:paraId="17E509E7" w14:textId="77777777" w:rsidR="004F3406" w:rsidRPr="004C75E9" w:rsidRDefault="004F3406" w:rsidP="004F3406">
            <w:pPr>
              <w:pStyle w:val="Domylnie"/>
              <w:spacing w:line="240" w:lineRule="auto"/>
              <w:rPr>
                <w:rFonts w:ascii="Georgia" w:hAnsi="Georgia"/>
                <w:sz w:val="18"/>
                <w:szCs w:val="18"/>
                <w:lang w:val="pl-PL"/>
              </w:rPr>
            </w:pPr>
            <w:r w:rsidRPr="004C75E9">
              <w:rPr>
                <w:rFonts w:ascii="Georgia" w:hAnsi="Georgia"/>
                <w:sz w:val="18"/>
                <w:szCs w:val="18"/>
                <w:lang w:val="pl-PL"/>
              </w:rPr>
              <w:t>R9 ≥98 = 10 pkt.</w:t>
            </w: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8B990EC" w14:textId="77777777" w:rsidR="004F3406" w:rsidRPr="004C75E9" w:rsidRDefault="004F3406" w:rsidP="004F3406">
            <w:pPr>
              <w:pStyle w:val="Domylnie"/>
              <w:spacing w:line="240" w:lineRule="auto"/>
              <w:rPr>
                <w:rFonts w:ascii="Georgia" w:hAnsi="Georgia"/>
                <w:sz w:val="18"/>
                <w:szCs w:val="18"/>
                <w:lang w:val="pl-PL"/>
              </w:rPr>
            </w:pPr>
          </w:p>
        </w:tc>
      </w:tr>
      <w:tr w:rsidR="004F3406" w:rsidRPr="004C75E9" w14:paraId="15B8BC94" w14:textId="77777777" w:rsidTr="00921FEF">
        <w:trPr>
          <w:trHeight w:val="416"/>
        </w:trPr>
        <w:tc>
          <w:tcPr>
            <w:tcW w:w="5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FDB0128" w14:textId="77777777" w:rsidR="004F3406" w:rsidRPr="004C75E9" w:rsidRDefault="004F3406">
            <w:pPr>
              <w:pStyle w:val="Domylnie"/>
              <w:widowControl/>
              <w:numPr>
                <w:ilvl w:val="0"/>
                <w:numId w:val="80"/>
              </w:numPr>
              <w:spacing w:line="240" w:lineRule="auto"/>
              <w:textAlignment w:val="baseline"/>
              <w:rPr>
                <w:rFonts w:ascii="Georgia" w:hAnsi="Georgia"/>
                <w:sz w:val="18"/>
                <w:szCs w:val="18"/>
                <w:lang w:val="pl-PL"/>
              </w:rPr>
            </w:pPr>
          </w:p>
        </w:tc>
        <w:tc>
          <w:tcPr>
            <w:tcW w:w="60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FC834C4" w14:textId="77777777" w:rsidR="004F3406" w:rsidRPr="004C75E9" w:rsidRDefault="004F3406" w:rsidP="004F3406">
            <w:pPr>
              <w:pStyle w:val="Domylnie"/>
              <w:spacing w:line="240" w:lineRule="auto"/>
              <w:rPr>
                <w:rFonts w:ascii="Georgia" w:hAnsi="Georgia"/>
                <w:sz w:val="18"/>
                <w:szCs w:val="18"/>
                <w:lang w:val="pl-PL"/>
              </w:rPr>
            </w:pPr>
            <w:r w:rsidRPr="004C75E9">
              <w:rPr>
                <w:rFonts w:ascii="Georgia" w:hAnsi="Georgia"/>
                <w:sz w:val="18"/>
                <w:szCs w:val="18"/>
                <w:lang w:val="pl-PL"/>
              </w:rPr>
              <w:t>Wgłębność oświetlenia L1+L2 min. 110 cm</w:t>
            </w:r>
          </w:p>
        </w:tc>
        <w:tc>
          <w:tcPr>
            <w:tcW w:w="156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E9D5038" w14:textId="12BB13B7" w:rsidR="004F3406" w:rsidRPr="004C75E9" w:rsidRDefault="004F3406" w:rsidP="004F3406">
            <w:pPr>
              <w:pStyle w:val="Domylnie"/>
              <w:spacing w:line="240" w:lineRule="auto"/>
              <w:jc w:val="center"/>
              <w:rPr>
                <w:rFonts w:ascii="Georgia" w:hAnsi="Georgia"/>
                <w:sz w:val="18"/>
                <w:szCs w:val="18"/>
                <w:lang w:val="pl-PL"/>
              </w:rPr>
            </w:pPr>
            <w:r w:rsidRPr="004C75E9">
              <w:rPr>
                <w:rFonts w:ascii="Georgia" w:hAnsi="Georgia" w:cs="Calibri"/>
                <w:sz w:val="18"/>
                <w:szCs w:val="18"/>
                <w:lang w:val="pl-PL"/>
              </w:rPr>
              <w:t>Tak</w:t>
            </w: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41B487D" w14:textId="77777777" w:rsidR="004F3406" w:rsidRPr="004C75E9" w:rsidRDefault="004F3406" w:rsidP="004F3406">
            <w:pPr>
              <w:pStyle w:val="Domylnie"/>
              <w:spacing w:line="240" w:lineRule="auto"/>
              <w:rPr>
                <w:rFonts w:ascii="Georgia" w:hAnsi="Georgia"/>
                <w:sz w:val="18"/>
                <w:szCs w:val="18"/>
                <w:lang w:val="pl-PL"/>
              </w:rPr>
            </w:pPr>
          </w:p>
        </w:tc>
      </w:tr>
      <w:tr w:rsidR="004F3406" w:rsidRPr="004C75E9" w14:paraId="7A45CF3E" w14:textId="77777777" w:rsidTr="004C75E9">
        <w:trPr>
          <w:trHeight w:val="369"/>
        </w:trPr>
        <w:tc>
          <w:tcPr>
            <w:tcW w:w="5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B273315" w14:textId="77777777" w:rsidR="004F3406" w:rsidRPr="004C75E9" w:rsidRDefault="004F3406">
            <w:pPr>
              <w:pStyle w:val="Domylnie"/>
              <w:widowControl/>
              <w:numPr>
                <w:ilvl w:val="0"/>
                <w:numId w:val="80"/>
              </w:numPr>
              <w:spacing w:line="240" w:lineRule="auto"/>
              <w:textAlignment w:val="baseline"/>
              <w:rPr>
                <w:rFonts w:ascii="Georgia" w:hAnsi="Georgia"/>
                <w:sz w:val="18"/>
                <w:szCs w:val="18"/>
                <w:lang w:val="pl-PL"/>
              </w:rPr>
            </w:pPr>
          </w:p>
        </w:tc>
        <w:tc>
          <w:tcPr>
            <w:tcW w:w="60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9DFAB1B" w14:textId="77777777" w:rsidR="004F3406" w:rsidRPr="004C75E9" w:rsidRDefault="004F3406" w:rsidP="004F3406">
            <w:pPr>
              <w:pStyle w:val="Domylnie"/>
              <w:spacing w:line="240" w:lineRule="auto"/>
              <w:rPr>
                <w:rFonts w:ascii="Georgia" w:hAnsi="Georgia"/>
                <w:sz w:val="18"/>
                <w:szCs w:val="18"/>
                <w:lang w:val="pl-PL"/>
              </w:rPr>
            </w:pPr>
            <w:r w:rsidRPr="004C75E9">
              <w:rPr>
                <w:rFonts w:ascii="Georgia" w:hAnsi="Georgia"/>
                <w:sz w:val="18"/>
                <w:szCs w:val="18"/>
                <w:lang w:val="pl-PL"/>
              </w:rPr>
              <w:t xml:space="preserve">Funkcja Endo (oświetlenie otoczenia światłem zielonym o regulowanym natężeniu 10-30klux) zapewniająca bezpieczeństwo personelu w trakcie zabiegów endoskopowych </w:t>
            </w:r>
          </w:p>
        </w:tc>
        <w:tc>
          <w:tcPr>
            <w:tcW w:w="156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4B41C06" w14:textId="700D8B38" w:rsidR="004F3406" w:rsidRPr="004C75E9" w:rsidRDefault="004F3406" w:rsidP="004F3406">
            <w:pPr>
              <w:pStyle w:val="Domylnie"/>
              <w:spacing w:line="240" w:lineRule="auto"/>
              <w:jc w:val="center"/>
              <w:rPr>
                <w:rFonts w:ascii="Georgia" w:hAnsi="Georgia"/>
                <w:sz w:val="18"/>
                <w:szCs w:val="18"/>
                <w:lang w:val="pl-PL"/>
              </w:rPr>
            </w:pPr>
            <w:r w:rsidRPr="004C75E9">
              <w:rPr>
                <w:rFonts w:ascii="Georgia" w:hAnsi="Georgia" w:cs="Calibri"/>
                <w:sz w:val="18"/>
                <w:szCs w:val="18"/>
                <w:lang w:val="pl-PL"/>
              </w:rPr>
              <w:t>Tak</w:t>
            </w: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CA3FDA1" w14:textId="77777777" w:rsidR="004F3406" w:rsidRPr="004C75E9" w:rsidRDefault="004F3406" w:rsidP="004F3406">
            <w:pPr>
              <w:pStyle w:val="Domylnie"/>
              <w:spacing w:line="240" w:lineRule="auto"/>
              <w:rPr>
                <w:rFonts w:ascii="Georgia" w:hAnsi="Georgia"/>
                <w:sz w:val="18"/>
                <w:szCs w:val="18"/>
                <w:lang w:val="pl-PL"/>
              </w:rPr>
            </w:pPr>
          </w:p>
        </w:tc>
      </w:tr>
      <w:tr w:rsidR="004F3406" w:rsidRPr="004C75E9" w14:paraId="238700CB" w14:textId="77777777" w:rsidTr="004F3406">
        <w:trPr>
          <w:trHeight w:val="20"/>
        </w:trPr>
        <w:tc>
          <w:tcPr>
            <w:tcW w:w="5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32C81D8" w14:textId="77777777" w:rsidR="004F3406" w:rsidRPr="004C75E9" w:rsidRDefault="004F3406">
            <w:pPr>
              <w:pStyle w:val="Domylnie"/>
              <w:widowControl/>
              <w:numPr>
                <w:ilvl w:val="0"/>
                <w:numId w:val="80"/>
              </w:numPr>
              <w:spacing w:line="240" w:lineRule="auto"/>
              <w:textAlignment w:val="baseline"/>
              <w:rPr>
                <w:rFonts w:ascii="Georgia" w:hAnsi="Georgia"/>
                <w:sz w:val="18"/>
                <w:szCs w:val="18"/>
                <w:lang w:val="pl-PL"/>
              </w:rPr>
            </w:pPr>
          </w:p>
        </w:tc>
        <w:tc>
          <w:tcPr>
            <w:tcW w:w="60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D7E3348" w14:textId="77777777" w:rsidR="004F3406" w:rsidRPr="004C75E9" w:rsidRDefault="004F3406" w:rsidP="004F3406">
            <w:pPr>
              <w:pStyle w:val="Domylnie"/>
              <w:spacing w:line="240" w:lineRule="auto"/>
              <w:rPr>
                <w:rFonts w:ascii="Georgia" w:hAnsi="Georgia"/>
                <w:sz w:val="18"/>
                <w:szCs w:val="18"/>
                <w:lang w:val="pl-PL"/>
              </w:rPr>
            </w:pPr>
            <w:r w:rsidRPr="004C75E9">
              <w:rPr>
                <w:rFonts w:ascii="Georgia" w:hAnsi="Georgia"/>
                <w:sz w:val="18"/>
                <w:szCs w:val="18"/>
                <w:lang w:val="pl-PL"/>
              </w:rPr>
              <w:t>Żywotność układu świetlnego min. 50000h</w:t>
            </w:r>
          </w:p>
        </w:tc>
        <w:tc>
          <w:tcPr>
            <w:tcW w:w="156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D8215A4" w14:textId="77777777" w:rsidR="004F3406" w:rsidRPr="004C75E9" w:rsidRDefault="004F3406" w:rsidP="004F3406">
            <w:pPr>
              <w:pStyle w:val="Domylnie"/>
              <w:spacing w:line="240" w:lineRule="auto"/>
              <w:rPr>
                <w:rFonts w:ascii="Georgia" w:hAnsi="Georgia"/>
                <w:sz w:val="18"/>
                <w:szCs w:val="18"/>
                <w:lang w:val="pl-PL"/>
              </w:rPr>
            </w:pPr>
            <w:r w:rsidRPr="004C75E9">
              <w:rPr>
                <w:rFonts w:ascii="Georgia" w:hAnsi="Georgia"/>
                <w:sz w:val="18"/>
                <w:szCs w:val="18"/>
                <w:lang w:val="pl-PL"/>
              </w:rPr>
              <w:t>&lt; 60 000h = 0 pkt.</w:t>
            </w:r>
          </w:p>
          <w:p w14:paraId="72850F2A" w14:textId="77777777" w:rsidR="004F3406" w:rsidRPr="004C75E9" w:rsidRDefault="004F3406" w:rsidP="004F3406">
            <w:pPr>
              <w:pStyle w:val="Domylnie"/>
              <w:spacing w:line="240" w:lineRule="auto"/>
              <w:rPr>
                <w:rFonts w:ascii="Georgia" w:hAnsi="Georgia"/>
                <w:sz w:val="18"/>
                <w:szCs w:val="18"/>
                <w:lang w:val="pl-PL"/>
              </w:rPr>
            </w:pPr>
            <w:r w:rsidRPr="004C75E9">
              <w:rPr>
                <w:rFonts w:ascii="Georgia" w:hAnsi="Georgia"/>
                <w:sz w:val="18"/>
                <w:szCs w:val="18"/>
                <w:lang w:val="pl-PL"/>
              </w:rPr>
              <w:t>≥ 60 000h = 10 pkt.</w:t>
            </w: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5A3AF3F" w14:textId="77777777" w:rsidR="004F3406" w:rsidRPr="004C75E9" w:rsidRDefault="004F3406" w:rsidP="004F3406">
            <w:pPr>
              <w:pStyle w:val="Domylnie"/>
              <w:spacing w:line="240" w:lineRule="auto"/>
              <w:rPr>
                <w:rFonts w:ascii="Georgia" w:hAnsi="Georgia"/>
                <w:sz w:val="18"/>
                <w:szCs w:val="18"/>
                <w:lang w:val="pl-PL"/>
              </w:rPr>
            </w:pPr>
          </w:p>
        </w:tc>
      </w:tr>
      <w:tr w:rsidR="004F3406" w:rsidRPr="004C75E9" w14:paraId="1C0DD9A8" w14:textId="77777777" w:rsidTr="009F1AEB">
        <w:trPr>
          <w:trHeight w:val="20"/>
        </w:trPr>
        <w:tc>
          <w:tcPr>
            <w:tcW w:w="5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D363DCC" w14:textId="77777777" w:rsidR="004F3406" w:rsidRPr="004C75E9" w:rsidRDefault="004F3406">
            <w:pPr>
              <w:pStyle w:val="Domylnie"/>
              <w:widowControl/>
              <w:numPr>
                <w:ilvl w:val="0"/>
                <w:numId w:val="80"/>
              </w:numPr>
              <w:spacing w:line="240" w:lineRule="auto"/>
              <w:textAlignment w:val="baseline"/>
              <w:rPr>
                <w:rFonts w:ascii="Georgia" w:hAnsi="Georgia"/>
                <w:sz w:val="18"/>
                <w:szCs w:val="18"/>
                <w:lang w:val="pl-PL"/>
              </w:rPr>
            </w:pPr>
          </w:p>
        </w:tc>
        <w:tc>
          <w:tcPr>
            <w:tcW w:w="60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4ED6A9C" w14:textId="77777777" w:rsidR="004F3406" w:rsidRPr="004C75E9" w:rsidRDefault="004F3406" w:rsidP="004F3406">
            <w:pPr>
              <w:pStyle w:val="Domylnie"/>
              <w:spacing w:line="240" w:lineRule="auto"/>
              <w:rPr>
                <w:rFonts w:ascii="Georgia" w:hAnsi="Georgia"/>
                <w:sz w:val="18"/>
                <w:szCs w:val="18"/>
                <w:lang w:val="pl-PL"/>
              </w:rPr>
            </w:pPr>
            <w:r w:rsidRPr="004C75E9">
              <w:rPr>
                <w:rFonts w:ascii="Georgia" w:hAnsi="Georgia"/>
                <w:sz w:val="18"/>
                <w:szCs w:val="18"/>
                <w:lang w:val="pl-PL"/>
              </w:rPr>
              <w:t>Zapasowe uchwyty wielorazowe, z możliwością sterylizowania ich w autoklawie  - min. 3 szt. na jedną oprawę</w:t>
            </w:r>
          </w:p>
        </w:tc>
        <w:tc>
          <w:tcPr>
            <w:tcW w:w="156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31FE904" w14:textId="4DE39482" w:rsidR="004F3406" w:rsidRPr="004C75E9" w:rsidRDefault="004F3406" w:rsidP="004F3406">
            <w:pPr>
              <w:pStyle w:val="Domylnie"/>
              <w:spacing w:line="240" w:lineRule="auto"/>
              <w:jc w:val="center"/>
              <w:rPr>
                <w:rFonts w:ascii="Georgia" w:hAnsi="Georgia"/>
                <w:sz w:val="18"/>
                <w:szCs w:val="18"/>
                <w:lang w:val="pl-PL"/>
              </w:rPr>
            </w:pPr>
            <w:r w:rsidRPr="004C75E9">
              <w:rPr>
                <w:rFonts w:ascii="Georgia" w:hAnsi="Georgia" w:cs="Calibri"/>
                <w:sz w:val="18"/>
                <w:szCs w:val="18"/>
                <w:lang w:val="pl-PL"/>
              </w:rPr>
              <w:t>Tak</w:t>
            </w: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A3B3285" w14:textId="77777777" w:rsidR="004F3406" w:rsidRPr="004C75E9" w:rsidRDefault="004F3406" w:rsidP="004F3406">
            <w:pPr>
              <w:pStyle w:val="Domylnie"/>
              <w:spacing w:line="240" w:lineRule="auto"/>
              <w:rPr>
                <w:rFonts w:ascii="Georgia" w:hAnsi="Georgia"/>
                <w:sz w:val="18"/>
                <w:szCs w:val="18"/>
                <w:lang w:val="pl-PL"/>
              </w:rPr>
            </w:pPr>
          </w:p>
        </w:tc>
      </w:tr>
      <w:tr w:rsidR="004F3406" w:rsidRPr="004C75E9" w14:paraId="58AB0DA1" w14:textId="77777777" w:rsidTr="009F1AEB">
        <w:trPr>
          <w:trHeight w:val="20"/>
        </w:trPr>
        <w:tc>
          <w:tcPr>
            <w:tcW w:w="5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A63C47E" w14:textId="77777777" w:rsidR="004F3406" w:rsidRPr="004C75E9" w:rsidRDefault="004F3406">
            <w:pPr>
              <w:pStyle w:val="Domylnie"/>
              <w:widowControl/>
              <w:numPr>
                <w:ilvl w:val="0"/>
                <w:numId w:val="80"/>
              </w:numPr>
              <w:spacing w:line="240" w:lineRule="auto"/>
              <w:textAlignment w:val="baseline"/>
              <w:rPr>
                <w:rFonts w:ascii="Georgia" w:hAnsi="Georgia"/>
                <w:sz w:val="18"/>
                <w:szCs w:val="18"/>
                <w:lang w:val="pl-PL"/>
              </w:rPr>
            </w:pPr>
          </w:p>
        </w:tc>
        <w:tc>
          <w:tcPr>
            <w:tcW w:w="60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075F409" w14:textId="77777777" w:rsidR="004F3406" w:rsidRPr="004C75E9" w:rsidRDefault="004F3406" w:rsidP="004F3406">
            <w:pPr>
              <w:pStyle w:val="Domylnie"/>
              <w:spacing w:line="240" w:lineRule="auto"/>
              <w:rPr>
                <w:rFonts w:ascii="Georgia" w:hAnsi="Georgia"/>
                <w:sz w:val="18"/>
                <w:szCs w:val="18"/>
                <w:lang w:val="pl-PL"/>
              </w:rPr>
            </w:pPr>
            <w:r w:rsidRPr="004C75E9">
              <w:rPr>
                <w:rFonts w:ascii="Georgia" w:hAnsi="Georgia"/>
                <w:sz w:val="18"/>
                <w:szCs w:val="18"/>
                <w:lang w:val="pl-PL"/>
              </w:rPr>
              <w:t xml:space="preserve">Bezpieczne oprawy matryc – temperatura opraw nie większa niż 40 </w:t>
            </w:r>
            <w:proofErr w:type="spellStart"/>
            <w:r w:rsidRPr="004C75E9">
              <w:rPr>
                <w:rFonts w:ascii="Georgia" w:hAnsi="Georgia"/>
                <w:sz w:val="18"/>
                <w:szCs w:val="18"/>
                <w:vertAlign w:val="superscript"/>
                <w:lang w:val="pl-PL"/>
              </w:rPr>
              <w:t>o</w:t>
            </w:r>
            <w:r w:rsidRPr="004C75E9">
              <w:rPr>
                <w:rFonts w:ascii="Georgia" w:hAnsi="Georgia"/>
                <w:sz w:val="18"/>
                <w:szCs w:val="18"/>
                <w:lang w:val="pl-PL"/>
              </w:rPr>
              <w:t>C</w:t>
            </w:r>
            <w:proofErr w:type="spellEnd"/>
          </w:p>
        </w:tc>
        <w:tc>
          <w:tcPr>
            <w:tcW w:w="156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81FC415" w14:textId="5D2852C6" w:rsidR="004F3406" w:rsidRPr="004C75E9" w:rsidRDefault="004F3406" w:rsidP="004F3406">
            <w:pPr>
              <w:pStyle w:val="Domylnie"/>
              <w:spacing w:line="240" w:lineRule="auto"/>
              <w:jc w:val="center"/>
              <w:rPr>
                <w:rFonts w:ascii="Georgia" w:hAnsi="Georgia"/>
                <w:sz w:val="18"/>
                <w:szCs w:val="18"/>
                <w:lang w:val="pl-PL"/>
              </w:rPr>
            </w:pPr>
            <w:r w:rsidRPr="004C75E9">
              <w:rPr>
                <w:rFonts w:ascii="Georgia" w:hAnsi="Georgia" w:cs="Calibri"/>
                <w:sz w:val="18"/>
                <w:szCs w:val="18"/>
                <w:lang w:val="pl-PL"/>
              </w:rPr>
              <w:t>Tak</w:t>
            </w: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5B1FFB1" w14:textId="77777777" w:rsidR="004F3406" w:rsidRPr="004C75E9" w:rsidRDefault="004F3406" w:rsidP="004F3406">
            <w:pPr>
              <w:pStyle w:val="Domylnie"/>
              <w:spacing w:line="240" w:lineRule="auto"/>
              <w:rPr>
                <w:rFonts w:ascii="Georgia" w:hAnsi="Georgia"/>
                <w:sz w:val="18"/>
                <w:szCs w:val="18"/>
                <w:lang w:val="pl-PL"/>
              </w:rPr>
            </w:pPr>
          </w:p>
        </w:tc>
      </w:tr>
      <w:tr w:rsidR="004F3406" w:rsidRPr="004C75E9" w14:paraId="6860E43B" w14:textId="77777777" w:rsidTr="009F1AEB">
        <w:trPr>
          <w:trHeight w:val="20"/>
        </w:trPr>
        <w:tc>
          <w:tcPr>
            <w:tcW w:w="5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536BBA5" w14:textId="77777777" w:rsidR="004F3406" w:rsidRPr="004C75E9" w:rsidRDefault="004F3406">
            <w:pPr>
              <w:pStyle w:val="Domylnie"/>
              <w:widowControl/>
              <w:numPr>
                <w:ilvl w:val="0"/>
                <w:numId w:val="80"/>
              </w:numPr>
              <w:spacing w:line="240" w:lineRule="auto"/>
              <w:textAlignment w:val="baseline"/>
              <w:rPr>
                <w:rFonts w:ascii="Georgia" w:hAnsi="Georgia"/>
                <w:sz w:val="18"/>
                <w:szCs w:val="18"/>
                <w:lang w:val="pl-PL"/>
              </w:rPr>
            </w:pPr>
          </w:p>
        </w:tc>
        <w:tc>
          <w:tcPr>
            <w:tcW w:w="60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FC980D6" w14:textId="77777777" w:rsidR="004F3406" w:rsidRPr="004C75E9" w:rsidRDefault="004F3406" w:rsidP="004F3406">
            <w:pPr>
              <w:pStyle w:val="Domylnie"/>
              <w:spacing w:line="240" w:lineRule="auto"/>
              <w:rPr>
                <w:rFonts w:ascii="Georgia" w:hAnsi="Georgia"/>
                <w:sz w:val="18"/>
                <w:szCs w:val="18"/>
                <w:lang w:val="pl-PL"/>
              </w:rPr>
            </w:pPr>
            <w:r w:rsidRPr="004C75E9">
              <w:rPr>
                <w:rFonts w:ascii="Georgia" w:hAnsi="Georgia"/>
                <w:sz w:val="18"/>
                <w:szCs w:val="18"/>
                <w:lang w:val="pl-PL"/>
              </w:rPr>
              <w:t>Zużycie energii elektrycznej – nie przekraczające 110W dla lampy głównej i 100W dla satelity.</w:t>
            </w:r>
          </w:p>
        </w:tc>
        <w:tc>
          <w:tcPr>
            <w:tcW w:w="156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06047B1" w14:textId="628CB337" w:rsidR="004F3406" w:rsidRPr="004C75E9" w:rsidRDefault="004F3406" w:rsidP="004F3406">
            <w:pPr>
              <w:pStyle w:val="Domylnie"/>
              <w:spacing w:line="240" w:lineRule="auto"/>
              <w:jc w:val="center"/>
              <w:rPr>
                <w:rFonts w:ascii="Georgia" w:hAnsi="Georgia"/>
                <w:sz w:val="18"/>
                <w:szCs w:val="18"/>
                <w:lang w:val="pl-PL"/>
              </w:rPr>
            </w:pPr>
            <w:r w:rsidRPr="004C75E9">
              <w:rPr>
                <w:rFonts w:ascii="Georgia" w:hAnsi="Georgia" w:cs="Calibri"/>
                <w:sz w:val="18"/>
                <w:szCs w:val="18"/>
                <w:lang w:val="pl-PL"/>
              </w:rPr>
              <w:t>Tak</w:t>
            </w: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8AB22BF" w14:textId="77777777" w:rsidR="004F3406" w:rsidRPr="004C75E9" w:rsidRDefault="004F3406" w:rsidP="004F3406">
            <w:pPr>
              <w:pStyle w:val="Domylnie"/>
              <w:spacing w:line="240" w:lineRule="auto"/>
              <w:rPr>
                <w:rFonts w:ascii="Georgia" w:hAnsi="Georgia"/>
                <w:sz w:val="18"/>
                <w:szCs w:val="18"/>
                <w:lang w:val="pl-PL"/>
              </w:rPr>
            </w:pPr>
          </w:p>
        </w:tc>
      </w:tr>
      <w:tr w:rsidR="004F3406" w:rsidRPr="004C75E9" w14:paraId="57B437EA" w14:textId="77777777" w:rsidTr="004F3406">
        <w:trPr>
          <w:trHeight w:val="954"/>
        </w:trPr>
        <w:tc>
          <w:tcPr>
            <w:tcW w:w="5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820AC62" w14:textId="77777777" w:rsidR="004F3406" w:rsidRPr="004C75E9" w:rsidRDefault="004F3406">
            <w:pPr>
              <w:pStyle w:val="Domylnie"/>
              <w:widowControl/>
              <w:numPr>
                <w:ilvl w:val="0"/>
                <w:numId w:val="80"/>
              </w:numPr>
              <w:spacing w:line="240" w:lineRule="auto"/>
              <w:textAlignment w:val="baseline"/>
              <w:rPr>
                <w:rFonts w:ascii="Georgia" w:hAnsi="Georgia"/>
                <w:sz w:val="18"/>
                <w:szCs w:val="18"/>
                <w:lang w:val="pl-PL"/>
              </w:rPr>
            </w:pPr>
          </w:p>
        </w:tc>
        <w:tc>
          <w:tcPr>
            <w:tcW w:w="60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8821C98" w14:textId="77777777" w:rsidR="004F3406" w:rsidRPr="004C75E9" w:rsidRDefault="004F3406" w:rsidP="004F3406">
            <w:pPr>
              <w:pStyle w:val="Domylnie"/>
              <w:spacing w:line="240" w:lineRule="auto"/>
              <w:rPr>
                <w:rFonts w:ascii="Georgia" w:hAnsi="Georgia"/>
                <w:sz w:val="18"/>
                <w:szCs w:val="18"/>
                <w:lang w:val="pl-PL"/>
              </w:rPr>
            </w:pPr>
            <w:r w:rsidRPr="004C75E9">
              <w:rPr>
                <w:rFonts w:ascii="Georgia" w:hAnsi="Georgia"/>
                <w:sz w:val="18"/>
                <w:szCs w:val="18"/>
                <w:lang w:val="pl-PL"/>
              </w:rPr>
              <w:t xml:space="preserve">Średnica czaszy lampy 500-620 mm </w:t>
            </w:r>
          </w:p>
          <w:p w14:paraId="428FC9C3" w14:textId="77777777" w:rsidR="004F3406" w:rsidRPr="004C75E9" w:rsidRDefault="004F3406" w:rsidP="004F3406">
            <w:pPr>
              <w:pStyle w:val="Domylnie"/>
              <w:spacing w:line="240" w:lineRule="auto"/>
              <w:rPr>
                <w:rFonts w:ascii="Georgia" w:hAnsi="Georgia"/>
                <w:sz w:val="18"/>
                <w:szCs w:val="18"/>
                <w:lang w:val="pl-PL"/>
              </w:rPr>
            </w:pPr>
            <w:r w:rsidRPr="004C75E9">
              <w:rPr>
                <w:rFonts w:ascii="Georgia" w:hAnsi="Georgia"/>
                <w:sz w:val="18"/>
                <w:szCs w:val="18"/>
                <w:lang w:val="pl-PL"/>
              </w:rPr>
              <w:t xml:space="preserve">lub </w:t>
            </w:r>
          </w:p>
          <w:p w14:paraId="213C0FD0" w14:textId="77777777" w:rsidR="004F3406" w:rsidRPr="004C75E9" w:rsidRDefault="004F3406" w:rsidP="004F3406">
            <w:pPr>
              <w:pStyle w:val="Domylnie"/>
              <w:spacing w:line="240" w:lineRule="auto"/>
              <w:rPr>
                <w:rFonts w:ascii="Georgia" w:hAnsi="Georgia"/>
                <w:sz w:val="18"/>
                <w:szCs w:val="18"/>
                <w:lang w:val="pl-PL"/>
              </w:rPr>
            </w:pPr>
            <w:r w:rsidRPr="004C75E9">
              <w:rPr>
                <w:rFonts w:ascii="Georgia" w:hAnsi="Georgia"/>
                <w:sz w:val="18"/>
                <w:szCs w:val="18"/>
                <w:lang w:val="pl-PL"/>
              </w:rPr>
              <w:t>wymiar: [685 x 630 mm]</w:t>
            </w:r>
          </w:p>
        </w:tc>
        <w:tc>
          <w:tcPr>
            <w:tcW w:w="156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8376D77" w14:textId="77777777" w:rsidR="004F3406" w:rsidRPr="004C75E9" w:rsidRDefault="004F3406" w:rsidP="004F3406">
            <w:pPr>
              <w:pStyle w:val="Domylnie"/>
              <w:spacing w:line="240" w:lineRule="auto"/>
              <w:rPr>
                <w:rFonts w:ascii="Georgia" w:hAnsi="Georgia"/>
                <w:sz w:val="18"/>
                <w:szCs w:val="18"/>
                <w:lang w:val="pl-PL"/>
              </w:rPr>
            </w:pPr>
            <w:r w:rsidRPr="004C75E9">
              <w:rPr>
                <w:rFonts w:ascii="Georgia" w:hAnsi="Georgia"/>
                <w:sz w:val="18"/>
                <w:szCs w:val="18"/>
                <w:lang w:val="pl-PL"/>
              </w:rPr>
              <w:t>500-610 mm = 0 pkt</w:t>
            </w:r>
          </w:p>
          <w:p w14:paraId="216F2BF9" w14:textId="77777777" w:rsidR="004F3406" w:rsidRPr="004C75E9" w:rsidRDefault="004F3406" w:rsidP="004F3406">
            <w:pPr>
              <w:pStyle w:val="Domylnie"/>
              <w:spacing w:line="240" w:lineRule="auto"/>
              <w:rPr>
                <w:rFonts w:ascii="Georgia" w:hAnsi="Georgia"/>
                <w:sz w:val="18"/>
                <w:szCs w:val="18"/>
                <w:lang w:val="pl-PL"/>
              </w:rPr>
            </w:pPr>
            <w:r w:rsidRPr="004C75E9">
              <w:rPr>
                <w:rFonts w:ascii="Georgia" w:hAnsi="Georgia"/>
                <w:sz w:val="18"/>
                <w:szCs w:val="18"/>
                <w:lang w:val="pl-PL"/>
              </w:rPr>
              <w:t>620mm = 10 pkt</w:t>
            </w:r>
          </w:p>
          <w:p w14:paraId="40F6BCB5" w14:textId="77777777" w:rsidR="004F3406" w:rsidRPr="004C75E9" w:rsidRDefault="004F3406" w:rsidP="004F3406">
            <w:pPr>
              <w:pStyle w:val="Domylnie"/>
              <w:spacing w:line="240" w:lineRule="auto"/>
              <w:rPr>
                <w:rFonts w:ascii="Georgia" w:hAnsi="Georgia"/>
                <w:sz w:val="18"/>
                <w:szCs w:val="18"/>
                <w:lang w:val="pl-PL"/>
              </w:rPr>
            </w:pPr>
            <w:r w:rsidRPr="004C75E9">
              <w:rPr>
                <w:rFonts w:ascii="Georgia" w:hAnsi="Georgia"/>
                <w:sz w:val="18"/>
                <w:szCs w:val="18"/>
                <w:lang w:val="pl-PL"/>
              </w:rPr>
              <w:t>wymiar: [685 x 630 mm]= 10 pkt</w:t>
            </w: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4B25002" w14:textId="77777777" w:rsidR="004F3406" w:rsidRPr="004C75E9" w:rsidRDefault="004F3406" w:rsidP="004F3406">
            <w:pPr>
              <w:pStyle w:val="Domylnie"/>
              <w:spacing w:line="240" w:lineRule="auto"/>
              <w:rPr>
                <w:rFonts w:ascii="Georgia" w:hAnsi="Georgia"/>
                <w:sz w:val="18"/>
                <w:szCs w:val="18"/>
                <w:lang w:val="pl-PL"/>
              </w:rPr>
            </w:pPr>
          </w:p>
        </w:tc>
      </w:tr>
      <w:tr w:rsidR="004F3406" w:rsidRPr="004C75E9" w14:paraId="358CAF30" w14:textId="77777777" w:rsidTr="004F3406">
        <w:trPr>
          <w:trHeight w:val="20"/>
        </w:trPr>
        <w:tc>
          <w:tcPr>
            <w:tcW w:w="5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7D1E805" w14:textId="77777777" w:rsidR="004F3406" w:rsidRPr="004C75E9" w:rsidRDefault="004F3406">
            <w:pPr>
              <w:pStyle w:val="Domylnie"/>
              <w:widowControl/>
              <w:numPr>
                <w:ilvl w:val="0"/>
                <w:numId w:val="80"/>
              </w:numPr>
              <w:spacing w:line="240" w:lineRule="auto"/>
              <w:textAlignment w:val="baseline"/>
              <w:rPr>
                <w:rFonts w:ascii="Georgia" w:hAnsi="Georgia"/>
                <w:sz w:val="18"/>
                <w:szCs w:val="18"/>
                <w:lang w:val="pl-PL"/>
              </w:rPr>
            </w:pPr>
          </w:p>
        </w:tc>
        <w:tc>
          <w:tcPr>
            <w:tcW w:w="60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ABEE3C2" w14:textId="77777777" w:rsidR="004F3406" w:rsidRPr="004C75E9" w:rsidRDefault="004F3406" w:rsidP="004F3406">
            <w:pPr>
              <w:pStyle w:val="Domylnie"/>
              <w:spacing w:line="240" w:lineRule="auto"/>
              <w:rPr>
                <w:rFonts w:ascii="Georgia" w:hAnsi="Georgia"/>
                <w:sz w:val="18"/>
                <w:szCs w:val="18"/>
                <w:lang w:val="pl-PL"/>
              </w:rPr>
            </w:pPr>
            <w:r w:rsidRPr="004C75E9">
              <w:rPr>
                <w:rFonts w:ascii="Georgia" w:hAnsi="Georgia"/>
                <w:sz w:val="18"/>
                <w:szCs w:val="18"/>
                <w:lang w:val="pl-PL"/>
              </w:rPr>
              <w:t>Płaskie oprawy o otwartej konstrukcji - zapewniający jak najmniejsze zakłócenie nawiewu laminarnego</w:t>
            </w:r>
          </w:p>
        </w:tc>
        <w:tc>
          <w:tcPr>
            <w:tcW w:w="156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8343815" w14:textId="77777777" w:rsidR="004F3406" w:rsidRPr="004C75E9" w:rsidRDefault="004F3406" w:rsidP="004F3406">
            <w:pPr>
              <w:pStyle w:val="Domylnie"/>
              <w:spacing w:line="240" w:lineRule="auto"/>
              <w:rPr>
                <w:rFonts w:ascii="Georgia" w:hAnsi="Georgia"/>
                <w:sz w:val="18"/>
                <w:szCs w:val="18"/>
                <w:lang w:val="pl-PL"/>
              </w:rPr>
            </w:pPr>
            <w:r w:rsidRPr="004C75E9">
              <w:rPr>
                <w:rFonts w:ascii="Georgia" w:hAnsi="Georgia"/>
                <w:sz w:val="18"/>
                <w:szCs w:val="18"/>
                <w:lang w:val="pl-PL"/>
              </w:rPr>
              <w:t>konstrukcja bez śrubowa, jednorodna, zwarta i bez przerw pomiędzy częściami czaszy = 10 pkt</w:t>
            </w:r>
          </w:p>
          <w:p w14:paraId="665856B7" w14:textId="77777777" w:rsidR="004F3406" w:rsidRPr="004C75E9" w:rsidRDefault="004F3406" w:rsidP="004F3406">
            <w:pPr>
              <w:pStyle w:val="Domylnie"/>
              <w:spacing w:line="240" w:lineRule="auto"/>
              <w:rPr>
                <w:rFonts w:ascii="Georgia" w:hAnsi="Georgia"/>
                <w:sz w:val="18"/>
                <w:szCs w:val="18"/>
                <w:lang w:val="pl-PL"/>
              </w:rPr>
            </w:pPr>
            <w:r w:rsidRPr="004C75E9">
              <w:rPr>
                <w:rFonts w:ascii="Georgia" w:hAnsi="Georgia"/>
                <w:sz w:val="18"/>
                <w:szCs w:val="18"/>
                <w:lang w:val="pl-PL"/>
              </w:rPr>
              <w:t>konstrukcja niejednorodna, z przerwami między częściami czaszy = 0 pkt</w:t>
            </w: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603A98F" w14:textId="77777777" w:rsidR="004F3406" w:rsidRPr="004C75E9" w:rsidRDefault="004F3406" w:rsidP="004F3406">
            <w:pPr>
              <w:pStyle w:val="Domylnie"/>
              <w:spacing w:line="240" w:lineRule="auto"/>
              <w:rPr>
                <w:rFonts w:ascii="Georgia" w:hAnsi="Georgia"/>
                <w:sz w:val="18"/>
                <w:szCs w:val="18"/>
                <w:lang w:val="pl-PL"/>
              </w:rPr>
            </w:pPr>
          </w:p>
        </w:tc>
      </w:tr>
      <w:tr w:rsidR="004F3406" w:rsidRPr="004C75E9" w14:paraId="75D70AE8" w14:textId="77777777" w:rsidTr="004315AA">
        <w:trPr>
          <w:trHeight w:val="20"/>
        </w:trPr>
        <w:tc>
          <w:tcPr>
            <w:tcW w:w="5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1298EEA" w14:textId="77777777" w:rsidR="004F3406" w:rsidRPr="004C75E9" w:rsidRDefault="004F3406">
            <w:pPr>
              <w:pStyle w:val="Domylnie"/>
              <w:widowControl/>
              <w:numPr>
                <w:ilvl w:val="0"/>
                <w:numId w:val="80"/>
              </w:numPr>
              <w:spacing w:line="240" w:lineRule="auto"/>
              <w:textAlignment w:val="baseline"/>
              <w:rPr>
                <w:rFonts w:ascii="Georgia" w:hAnsi="Georgia"/>
                <w:sz w:val="18"/>
                <w:szCs w:val="18"/>
                <w:lang w:val="pl-PL"/>
              </w:rPr>
            </w:pPr>
          </w:p>
        </w:tc>
        <w:tc>
          <w:tcPr>
            <w:tcW w:w="60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25C95FA" w14:textId="77777777" w:rsidR="004F3406" w:rsidRPr="004C75E9" w:rsidRDefault="004F3406" w:rsidP="004F3406">
            <w:pPr>
              <w:pStyle w:val="Domylnie"/>
              <w:spacing w:line="240" w:lineRule="auto"/>
              <w:rPr>
                <w:rFonts w:ascii="Georgia" w:hAnsi="Georgia"/>
                <w:sz w:val="18"/>
                <w:szCs w:val="18"/>
                <w:lang w:val="pl-PL"/>
              </w:rPr>
            </w:pPr>
            <w:r w:rsidRPr="004C75E9">
              <w:rPr>
                <w:rFonts w:ascii="Georgia" w:hAnsi="Georgia"/>
                <w:sz w:val="18"/>
                <w:szCs w:val="18"/>
                <w:lang w:val="pl-PL"/>
              </w:rPr>
              <w:t>Na bokach czaszy ulokowane min. 2 uchwyty tzw. niesterylne dla łatwego pozycjonowania</w:t>
            </w:r>
          </w:p>
        </w:tc>
        <w:tc>
          <w:tcPr>
            <w:tcW w:w="156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4F2721D" w14:textId="37BD3BB6" w:rsidR="004F3406" w:rsidRPr="004C75E9" w:rsidRDefault="004F3406" w:rsidP="004F3406">
            <w:pPr>
              <w:pStyle w:val="Domylnie"/>
              <w:spacing w:line="240" w:lineRule="auto"/>
              <w:jc w:val="center"/>
              <w:rPr>
                <w:rFonts w:ascii="Georgia" w:hAnsi="Georgia"/>
                <w:sz w:val="18"/>
                <w:szCs w:val="18"/>
                <w:lang w:val="pl-PL"/>
              </w:rPr>
            </w:pPr>
            <w:r w:rsidRPr="004C75E9">
              <w:rPr>
                <w:rFonts w:ascii="Georgia" w:hAnsi="Georgia" w:cs="Calibri"/>
                <w:sz w:val="18"/>
                <w:szCs w:val="18"/>
                <w:lang w:val="pl-PL"/>
              </w:rPr>
              <w:t>Tak</w:t>
            </w: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410714B" w14:textId="77777777" w:rsidR="004F3406" w:rsidRPr="004C75E9" w:rsidRDefault="004F3406" w:rsidP="004F3406">
            <w:pPr>
              <w:pStyle w:val="Domylnie"/>
              <w:spacing w:line="240" w:lineRule="auto"/>
              <w:rPr>
                <w:rFonts w:ascii="Georgia" w:hAnsi="Georgia"/>
                <w:sz w:val="18"/>
                <w:szCs w:val="18"/>
                <w:lang w:val="pl-PL"/>
              </w:rPr>
            </w:pPr>
          </w:p>
        </w:tc>
      </w:tr>
      <w:tr w:rsidR="004F3406" w:rsidRPr="004C75E9" w14:paraId="115D5537" w14:textId="77777777" w:rsidTr="004315AA">
        <w:trPr>
          <w:trHeight w:val="20"/>
        </w:trPr>
        <w:tc>
          <w:tcPr>
            <w:tcW w:w="5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5CA5D1E" w14:textId="77777777" w:rsidR="004F3406" w:rsidRPr="004C75E9" w:rsidRDefault="004F3406">
            <w:pPr>
              <w:pStyle w:val="Domylnie"/>
              <w:widowControl/>
              <w:numPr>
                <w:ilvl w:val="0"/>
                <w:numId w:val="80"/>
              </w:numPr>
              <w:spacing w:line="240" w:lineRule="auto"/>
              <w:textAlignment w:val="baseline"/>
              <w:rPr>
                <w:rFonts w:ascii="Georgia" w:hAnsi="Georgia"/>
                <w:sz w:val="18"/>
                <w:szCs w:val="18"/>
                <w:lang w:val="pl-PL"/>
              </w:rPr>
            </w:pPr>
          </w:p>
        </w:tc>
        <w:tc>
          <w:tcPr>
            <w:tcW w:w="60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F632509" w14:textId="77777777" w:rsidR="004F3406" w:rsidRPr="004C75E9" w:rsidRDefault="004F3406" w:rsidP="004F3406">
            <w:pPr>
              <w:pStyle w:val="Domylnie"/>
              <w:spacing w:line="240" w:lineRule="auto"/>
              <w:rPr>
                <w:rFonts w:ascii="Georgia" w:hAnsi="Georgia"/>
                <w:sz w:val="18"/>
                <w:szCs w:val="18"/>
                <w:lang w:val="pl-PL"/>
              </w:rPr>
            </w:pPr>
            <w:r w:rsidRPr="004C75E9">
              <w:rPr>
                <w:rFonts w:ascii="Georgia" w:hAnsi="Georgia"/>
                <w:spacing w:val="2"/>
                <w:sz w:val="18"/>
                <w:szCs w:val="18"/>
                <w:lang w:val="pl-PL"/>
              </w:rPr>
              <w:t>Regulacja wysokość ramienia sprężynującego min. 1100 mm</w:t>
            </w:r>
          </w:p>
        </w:tc>
        <w:tc>
          <w:tcPr>
            <w:tcW w:w="156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9909BA5" w14:textId="6A33822A" w:rsidR="004F3406" w:rsidRPr="004C75E9" w:rsidRDefault="004F3406" w:rsidP="004F3406">
            <w:pPr>
              <w:pStyle w:val="Domylnie"/>
              <w:spacing w:line="240" w:lineRule="auto"/>
              <w:jc w:val="center"/>
              <w:rPr>
                <w:rFonts w:ascii="Georgia" w:hAnsi="Georgia"/>
                <w:sz w:val="18"/>
                <w:szCs w:val="18"/>
                <w:lang w:val="pl-PL"/>
              </w:rPr>
            </w:pPr>
            <w:r w:rsidRPr="004C75E9">
              <w:rPr>
                <w:rFonts w:ascii="Georgia" w:hAnsi="Georgia" w:cs="Calibri"/>
                <w:sz w:val="18"/>
                <w:szCs w:val="18"/>
                <w:lang w:val="pl-PL"/>
              </w:rPr>
              <w:t>Tak</w:t>
            </w: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BAFC676" w14:textId="77777777" w:rsidR="004F3406" w:rsidRPr="004C75E9" w:rsidRDefault="004F3406" w:rsidP="004F3406">
            <w:pPr>
              <w:pStyle w:val="Domylnie"/>
              <w:spacing w:line="240" w:lineRule="auto"/>
              <w:rPr>
                <w:rFonts w:ascii="Georgia" w:hAnsi="Georgia"/>
                <w:sz w:val="18"/>
                <w:szCs w:val="18"/>
                <w:lang w:val="pl-PL"/>
              </w:rPr>
            </w:pPr>
          </w:p>
        </w:tc>
      </w:tr>
      <w:tr w:rsidR="004F3406" w:rsidRPr="004C75E9" w14:paraId="4D86F364" w14:textId="77777777" w:rsidTr="004315AA">
        <w:trPr>
          <w:trHeight w:val="20"/>
        </w:trPr>
        <w:tc>
          <w:tcPr>
            <w:tcW w:w="5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49AE93C" w14:textId="77777777" w:rsidR="004F3406" w:rsidRPr="004C75E9" w:rsidRDefault="004F3406">
            <w:pPr>
              <w:pStyle w:val="Domylnie"/>
              <w:widowControl/>
              <w:numPr>
                <w:ilvl w:val="0"/>
                <w:numId w:val="80"/>
              </w:numPr>
              <w:spacing w:line="240" w:lineRule="auto"/>
              <w:textAlignment w:val="baseline"/>
              <w:rPr>
                <w:rFonts w:ascii="Georgia" w:hAnsi="Georgia"/>
                <w:sz w:val="18"/>
                <w:szCs w:val="18"/>
                <w:lang w:val="pl-PL"/>
              </w:rPr>
            </w:pPr>
          </w:p>
        </w:tc>
        <w:tc>
          <w:tcPr>
            <w:tcW w:w="60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5F27CDD" w14:textId="77777777" w:rsidR="004F3406" w:rsidRPr="004C75E9" w:rsidRDefault="004F3406" w:rsidP="004F3406">
            <w:pPr>
              <w:pStyle w:val="Domylnie"/>
              <w:spacing w:line="240" w:lineRule="auto"/>
              <w:rPr>
                <w:rFonts w:ascii="Georgia" w:hAnsi="Georgia"/>
                <w:sz w:val="18"/>
                <w:szCs w:val="18"/>
                <w:lang w:val="pl-PL"/>
              </w:rPr>
            </w:pPr>
            <w:r w:rsidRPr="004C75E9">
              <w:rPr>
                <w:rFonts w:ascii="Georgia" w:hAnsi="Georgia"/>
                <w:sz w:val="18"/>
                <w:szCs w:val="18"/>
                <w:lang w:val="pl-PL"/>
              </w:rPr>
              <w:t>Mocowanie każdej oprawy lampy na 2 ruchomych ramionach o łącznej długości min. 170 cm</w:t>
            </w:r>
          </w:p>
        </w:tc>
        <w:tc>
          <w:tcPr>
            <w:tcW w:w="156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2ACEA80" w14:textId="350CD8C8" w:rsidR="004F3406" w:rsidRPr="004C75E9" w:rsidRDefault="004F3406" w:rsidP="004F3406">
            <w:pPr>
              <w:pStyle w:val="Domylnie"/>
              <w:spacing w:line="240" w:lineRule="auto"/>
              <w:jc w:val="center"/>
              <w:rPr>
                <w:rFonts w:ascii="Georgia" w:hAnsi="Georgia"/>
                <w:sz w:val="18"/>
                <w:szCs w:val="18"/>
                <w:lang w:val="pl-PL"/>
              </w:rPr>
            </w:pPr>
            <w:r w:rsidRPr="004C75E9">
              <w:rPr>
                <w:rFonts w:ascii="Georgia" w:hAnsi="Georgia" w:cs="Calibri"/>
                <w:sz w:val="18"/>
                <w:szCs w:val="18"/>
                <w:lang w:val="pl-PL"/>
              </w:rPr>
              <w:t>Tak</w:t>
            </w: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EACFD86" w14:textId="77777777" w:rsidR="004F3406" w:rsidRPr="004C75E9" w:rsidRDefault="004F3406" w:rsidP="004F3406">
            <w:pPr>
              <w:pStyle w:val="Domylnie"/>
              <w:spacing w:line="240" w:lineRule="auto"/>
              <w:rPr>
                <w:rFonts w:ascii="Georgia" w:hAnsi="Georgia"/>
                <w:sz w:val="18"/>
                <w:szCs w:val="18"/>
                <w:lang w:val="pl-PL"/>
              </w:rPr>
            </w:pPr>
          </w:p>
        </w:tc>
      </w:tr>
      <w:tr w:rsidR="004F3406" w:rsidRPr="004C75E9" w14:paraId="261737B3" w14:textId="77777777" w:rsidTr="004315AA">
        <w:trPr>
          <w:trHeight w:val="20"/>
        </w:trPr>
        <w:tc>
          <w:tcPr>
            <w:tcW w:w="5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D342AF4" w14:textId="77777777" w:rsidR="004F3406" w:rsidRPr="004C75E9" w:rsidRDefault="004F3406">
            <w:pPr>
              <w:pStyle w:val="Domylnie"/>
              <w:widowControl/>
              <w:numPr>
                <w:ilvl w:val="0"/>
                <w:numId w:val="80"/>
              </w:numPr>
              <w:spacing w:line="240" w:lineRule="auto"/>
              <w:textAlignment w:val="baseline"/>
              <w:rPr>
                <w:rFonts w:ascii="Georgia" w:hAnsi="Georgia"/>
                <w:sz w:val="18"/>
                <w:szCs w:val="18"/>
                <w:lang w:val="pl-PL"/>
              </w:rPr>
            </w:pPr>
          </w:p>
        </w:tc>
        <w:tc>
          <w:tcPr>
            <w:tcW w:w="60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560B47F" w14:textId="77777777" w:rsidR="004F3406" w:rsidRPr="004C75E9" w:rsidRDefault="004F3406" w:rsidP="004F3406">
            <w:pPr>
              <w:pStyle w:val="Domylnie"/>
              <w:spacing w:line="240" w:lineRule="auto"/>
              <w:rPr>
                <w:rFonts w:ascii="Georgia" w:hAnsi="Georgia"/>
                <w:sz w:val="18"/>
                <w:szCs w:val="18"/>
                <w:lang w:val="pl-PL"/>
              </w:rPr>
            </w:pPr>
            <w:r w:rsidRPr="004C75E9">
              <w:rPr>
                <w:rFonts w:ascii="Georgia" w:hAnsi="Georgia"/>
                <w:sz w:val="18"/>
                <w:szCs w:val="18"/>
                <w:lang w:val="pl-PL"/>
              </w:rPr>
              <w:t>Możliwość obrotu ramienia z oprawą główną i satelitarną o 360° wokół sufitowego punktu mocowania lampy</w:t>
            </w:r>
          </w:p>
        </w:tc>
        <w:tc>
          <w:tcPr>
            <w:tcW w:w="156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9F94E84" w14:textId="1F6D7B8D" w:rsidR="004F3406" w:rsidRPr="004C75E9" w:rsidRDefault="004F3406" w:rsidP="004F3406">
            <w:pPr>
              <w:pStyle w:val="Domylnie"/>
              <w:spacing w:line="240" w:lineRule="auto"/>
              <w:jc w:val="center"/>
              <w:rPr>
                <w:rFonts w:ascii="Georgia" w:hAnsi="Georgia"/>
                <w:sz w:val="18"/>
                <w:szCs w:val="18"/>
                <w:lang w:val="pl-PL"/>
              </w:rPr>
            </w:pPr>
            <w:r w:rsidRPr="004C75E9">
              <w:rPr>
                <w:rFonts w:ascii="Georgia" w:hAnsi="Georgia" w:cs="Calibri"/>
                <w:sz w:val="18"/>
                <w:szCs w:val="18"/>
                <w:lang w:val="pl-PL"/>
              </w:rPr>
              <w:t>Tak</w:t>
            </w: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C460ABF" w14:textId="77777777" w:rsidR="004F3406" w:rsidRPr="004C75E9" w:rsidRDefault="004F3406" w:rsidP="004F3406">
            <w:pPr>
              <w:pStyle w:val="Domylnie"/>
              <w:spacing w:line="240" w:lineRule="auto"/>
              <w:rPr>
                <w:rFonts w:ascii="Georgia" w:hAnsi="Georgia"/>
                <w:sz w:val="18"/>
                <w:szCs w:val="18"/>
                <w:lang w:val="pl-PL"/>
              </w:rPr>
            </w:pPr>
          </w:p>
        </w:tc>
      </w:tr>
      <w:tr w:rsidR="004F3406" w:rsidRPr="004C75E9" w14:paraId="5299C963" w14:textId="77777777" w:rsidTr="004315AA">
        <w:trPr>
          <w:trHeight w:val="20"/>
        </w:trPr>
        <w:tc>
          <w:tcPr>
            <w:tcW w:w="5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3C0A0AC" w14:textId="77777777" w:rsidR="004F3406" w:rsidRPr="004C75E9" w:rsidRDefault="004F3406">
            <w:pPr>
              <w:pStyle w:val="Domylnie"/>
              <w:widowControl/>
              <w:numPr>
                <w:ilvl w:val="0"/>
                <w:numId w:val="80"/>
              </w:numPr>
              <w:spacing w:line="240" w:lineRule="auto"/>
              <w:textAlignment w:val="baseline"/>
              <w:rPr>
                <w:rFonts w:ascii="Georgia" w:hAnsi="Georgia"/>
                <w:sz w:val="18"/>
                <w:szCs w:val="18"/>
                <w:lang w:val="pl-PL"/>
              </w:rPr>
            </w:pPr>
          </w:p>
        </w:tc>
        <w:tc>
          <w:tcPr>
            <w:tcW w:w="60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FE0CDBC" w14:textId="77777777" w:rsidR="004F3406" w:rsidRPr="004C75E9" w:rsidRDefault="004F3406" w:rsidP="004F3406">
            <w:pPr>
              <w:pStyle w:val="Domylnie"/>
              <w:spacing w:line="240" w:lineRule="auto"/>
              <w:rPr>
                <w:rFonts w:ascii="Georgia" w:hAnsi="Georgia"/>
                <w:sz w:val="18"/>
                <w:szCs w:val="18"/>
                <w:lang w:val="pl-PL"/>
              </w:rPr>
            </w:pPr>
            <w:r w:rsidRPr="004C75E9">
              <w:rPr>
                <w:rFonts w:ascii="Georgia" w:hAnsi="Georgia"/>
                <w:sz w:val="18"/>
                <w:szCs w:val="18"/>
                <w:lang w:val="pl-PL"/>
              </w:rPr>
              <w:t>Możliwość obrotu ramienia o 360° na przegubie łączącym ramiona (lampa główna i satelitarna)</w:t>
            </w:r>
          </w:p>
        </w:tc>
        <w:tc>
          <w:tcPr>
            <w:tcW w:w="156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E418AAD" w14:textId="4620887C" w:rsidR="004F3406" w:rsidRPr="004C75E9" w:rsidRDefault="004F3406" w:rsidP="004F3406">
            <w:pPr>
              <w:pStyle w:val="Domylnie"/>
              <w:spacing w:line="240" w:lineRule="auto"/>
              <w:jc w:val="center"/>
              <w:rPr>
                <w:rFonts w:ascii="Georgia" w:hAnsi="Georgia"/>
                <w:sz w:val="18"/>
                <w:szCs w:val="18"/>
                <w:lang w:val="pl-PL"/>
              </w:rPr>
            </w:pPr>
            <w:r w:rsidRPr="004C75E9">
              <w:rPr>
                <w:rFonts w:ascii="Georgia" w:hAnsi="Georgia" w:cs="Calibri"/>
                <w:sz w:val="18"/>
                <w:szCs w:val="18"/>
                <w:lang w:val="pl-PL"/>
              </w:rPr>
              <w:t>Tak</w:t>
            </w: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371DF8B" w14:textId="77777777" w:rsidR="004F3406" w:rsidRPr="004C75E9" w:rsidRDefault="004F3406" w:rsidP="004F3406">
            <w:pPr>
              <w:pStyle w:val="Domylnie"/>
              <w:spacing w:line="240" w:lineRule="auto"/>
              <w:rPr>
                <w:rFonts w:ascii="Georgia" w:hAnsi="Georgia"/>
                <w:sz w:val="18"/>
                <w:szCs w:val="18"/>
                <w:lang w:val="pl-PL"/>
              </w:rPr>
            </w:pPr>
          </w:p>
        </w:tc>
      </w:tr>
      <w:tr w:rsidR="004F3406" w:rsidRPr="004C75E9" w14:paraId="371DE23E" w14:textId="77777777" w:rsidTr="004315AA">
        <w:trPr>
          <w:trHeight w:val="20"/>
        </w:trPr>
        <w:tc>
          <w:tcPr>
            <w:tcW w:w="5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0CFB866" w14:textId="77777777" w:rsidR="004F3406" w:rsidRPr="004C75E9" w:rsidRDefault="004F3406">
            <w:pPr>
              <w:pStyle w:val="Domylnie"/>
              <w:widowControl/>
              <w:numPr>
                <w:ilvl w:val="0"/>
                <w:numId w:val="80"/>
              </w:numPr>
              <w:spacing w:line="240" w:lineRule="auto"/>
              <w:textAlignment w:val="baseline"/>
              <w:rPr>
                <w:rFonts w:ascii="Georgia" w:hAnsi="Georgia"/>
                <w:sz w:val="18"/>
                <w:szCs w:val="18"/>
                <w:lang w:val="pl-PL"/>
              </w:rPr>
            </w:pPr>
          </w:p>
        </w:tc>
        <w:tc>
          <w:tcPr>
            <w:tcW w:w="60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BE20E4C" w14:textId="77777777" w:rsidR="004F3406" w:rsidRPr="004C75E9" w:rsidRDefault="004F3406" w:rsidP="004F3406">
            <w:pPr>
              <w:pStyle w:val="Domylnie"/>
              <w:spacing w:line="240" w:lineRule="auto"/>
              <w:rPr>
                <w:rFonts w:ascii="Georgia" w:hAnsi="Georgia"/>
                <w:sz w:val="18"/>
                <w:szCs w:val="18"/>
                <w:lang w:val="pl-PL"/>
              </w:rPr>
            </w:pPr>
            <w:r w:rsidRPr="004C75E9">
              <w:rPr>
                <w:rFonts w:ascii="Georgia" w:hAnsi="Georgia"/>
                <w:sz w:val="18"/>
                <w:szCs w:val="18"/>
                <w:lang w:val="pl-PL"/>
              </w:rPr>
              <w:t>Możliwość obrotu głowicy o 360° na przegubie łączącym z ramieniem sprężystym (lampa główna i satelitarna)</w:t>
            </w:r>
          </w:p>
        </w:tc>
        <w:tc>
          <w:tcPr>
            <w:tcW w:w="156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A4B7384" w14:textId="2E75B665" w:rsidR="004F3406" w:rsidRPr="004C75E9" w:rsidRDefault="004F3406" w:rsidP="004F3406">
            <w:pPr>
              <w:pStyle w:val="Domylnie"/>
              <w:spacing w:line="240" w:lineRule="auto"/>
              <w:jc w:val="center"/>
              <w:rPr>
                <w:rFonts w:ascii="Georgia" w:hAnsi="Georgia"/>
                <w:sz w:val="18"/>
                <w:szCs w:val="18"/>
                <w:lang w:val="pl-PL"/>
              </w:rPr>
            </w:pPr>
            <w:r w:rsidRPr="004C75E9">
              <w:rPr>
                <w:rFonts w:ascii="Georgia" w:hAnsi="Georgia" w:cs="Calibri"/>
                <w:sz w:val="18"/>
                <w:szCs w:val="18"/>
                <w:lang w:val="pl-PL"/>
              </w:rPr>
              <w:t>Tak</w:t>
            </w: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B9B7D2D" w14:textId="77777777" w:rsidR="004F3406" w:rsidRPr="004C75E9" w:rsidRDefault="004F3406" w:rsidP="004F3406">
            <w:pPr>
              <w:pStyle w:val="Domylnie"/>
              <w:spacing w:line="240" w:lineRule="auto"/>
              <w:rPr>
                <w:rFonts w:ascii="Georgia" w:hAnsi="Georgia"/>
                <w:sz w:val="18"/>
                <w:szCs w:val="18"/>
                <w:lang w:val="pl-PL"/>
              </w:rPr>
            </w:pPr>
          </w:p>
        </w:tc>
      </w:tr>
      <w:tr w:rsidR="004F3406" w:rsidRPr="004C75E9" w14:paraId="1EA85E16" w14:textId="77777777" w:rsidTr="004315AA">
        <w:trPr>
          <w:trHeight w:val="20"/>
        </w:trPr>
        <w:tc>
          <w:tcPr>
            <w:tcW w:w="5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07D3586" w14:textId="77777777" w:rsidR="004F3406" w:rsidRPr="004C75E9" w:rsidRDefault="004F3406">
            <w:pPr>
              <w:pStyle w:val="Domylnie"/>
              <w:widowControl/>
              <w:numPr>
                <w:ilvl w:val="0"/>
                <w:numId w:val="80"/>
              </w:numPr>
              <w:spacing w:line="240" w:lineRule="auto"/>
              <w:textAlignment w:val="baseline"/>
              <w:rPr>
                <w:rFonts w:ascii="Georgia" w:hAnsi="Georgia"/>
                <w:sz w:val="18"/>
                <w:szCs w:val="18"/>
                <w:lang w:val="pl-PL"/>
              </w:rPr>
            </w:pPr>
          </w:p>
        </w:tc>
        <w:tc>
          <w:tcPr>
            <w:tcW w:w="60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E7B16B8" w14:textId="77777777" w:rsidR="004F3406" w:rsidRPr="004C75E9" w:rsidRDefault="004F3406" w:rsidP="004F3406">
            <w:pPr>
              <w:pStyle w:val="Domylnie"/>
              <w:spacing w:line="240" w:lineRule="auto"/>
              <w:rPr>
                <w:rFonts w:ascii="Georgia" w:hAnsi="Georgia"/>
                <w:sz w:val="18"/>
                <w:szCs w:val="18"/>
                <w:lang w:val="pl-PL"/>
              </w:rPr>
            </w:pPr>
            <w:r w:rsidRPr="004C75E9">
              <w:rPr>
                <w:rFonts w:ascii="Georgia" w:hAnsi="Georgia"/>
                <w:sz w:val="18"/>
                <w:szCs w:val="18"/>
                <w:lang w:val="pl-PL"/>
              </w:rPr>
              <w:t>Dodatkowe dwuczłonowe ramię  do montażu monitora LCD minimum 23”</w:t>
            </w:r>
          </w:p>
        </w:tc>
        <w:tc>
          <w:tcPr>
            <w:tcW w:w="156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3235DCC" w14:textId="435BD4AC" w:rsidR="004F3406" w:rsidRPr="004C75E9" w:rsidRDefault="004F3406" w:rsidP="004F3406">
            <w:pPr>
              <w:pStyle w:val="Domylnie"/>
              <w:spacing w:line="240" w:lineRule="auto"/>
              <w:jc w:val="center"/>
              <w:rPr>
                <w:rFonts w:ascii="Georgia" w:hAnsi="Georgia"/>
                <w:sz w:val="18"/>
                <w:szCs w:val="18"/>
                <w:lang w:val="pl-PL"/>
              </w:rPr>
            </w:pPr>
            <w:r w:rsidRPr="004C75E9">
              <w:rPr>
                <w:rFonts w:ascii="Georgia" w:hAnsi="Georgia" w:cs="Calibri"/>
                <w:sz w:val="18"/>
                <w:szCs w:val="18"/>
                <w:lang w:val="pl-PL"/>
              </w:rPr>
              <w:t>Tak</w:t>
            </w: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ED2237E" w14:textId="77777777" w:rsidR="004F3406" w:rsidRPr="004C75E9" w:rsidRDefault="004F3406" w:rsidP="004F3406">
            <w:pPr>
              <w:pStyle w:val="Domylnie"/>
              <w:spacing w:line="240" w:lineRule="auto"/>
              <w:rPr>
                <w:rFonts w:ascii="Georgia" w:hAnsi="Georgia"/>
                <w:sz w:val="18"/>
                <w:szCs w:val="18"/>
                <w:lang w:val="pl-PL"/>
              </w:rPr>
            </w:pPr>
          </w:p>
        </w:tc>
      </w:tr>
      <w:tr w:rsidR="004F3406" w:rsidRPr="004C75E9" w14:paraId="672DB866" w14:textId="77777777" w:rsidTr="003D125C">
        <w:trPr>
          <w:trHeight w:val="20"/>
        </w:trPr>
        <w:tc>
          <w:tcPr>
            <w:tcW w:w="5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C2E2625" w14:textId="77777777" w:rsidR="004F3406" w:rsidRPr="004C75E9" w:rsidRDefault="004F3406">
            <w:pPr>
              <w:pStyle w:val="Domylnie"/>
              <w:widowControl/>
              <w:numPr>
                <w:ilvl w:val="0"/>
                <w:numId w:val="80"/>
              </w:numPr>
              <w:spacing w:line="240" w:lineRule="auto"/>
              <w:textAlignment w:val="baseline"/>
              <w:rPr>
                <w:rFonts w:ascii="Georgia" w:hAnsi="Georgia"/>
                <w:sz w:val="18"/>
                <w:szCs w:val="18"/>
                <w:lang w:val="pl-PL"/>
              </w:rPr>
            </w:pPr>
          </w:p>
        </w:tc>
        <w:tc>
          <w:tcPr>
            <w:tcW w:w="60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17A1D1A" w14:textId="77777777" w:rsidR="004F3406" w:rsidRPr="004C75E9" w:rsidRDefault="004F3406" w:rsidP="004F3406">
            <w:pPr>
              <w:pStyle w:val="Domylnie"/>
              <w:spacing w:line="240" w:lineRule="auto"/>
              <w:rPr>
                <w:rFonts w:ascii="Georgia" w:hAnsi="Georgia"/>
                <w:sz w:val="18"/>
                <w:szCs w:val="18"/>
                <w:lang w:val="pl-PL"/>
              </w:rPr>
            </w:pPr>
            <w:r w:rsidRPr="004C75E9">
              <w:rPr>
                <w:rFonts w:ascii="Georgia" w:hAnsi="Georgia"/>
                <w:sz w:val="18"/>
                <w:szCs w:val="18"/>
                <w:lang w:val="pl-PL"/>
              </w:rPr>
              <w:t>Lampa wyposażona w kamerę HD:</w:t>
            </w:r>
          </w:p>
          <w:p w14:paraId="54BB491C" w14:textId="77777777" w:rsidR="004F3406" w:rsidRPr="004C75E9" w:rsidRDefault="004F3406" w:rsidP="004F3406">
            <w:pPr>
              <w:pStyle w:val="Domylnie"/>
              <w:spacing w:line="240" w:lineRule="auto"/>
              <w:rPr>
                <w:rFonts w:ascii="Georgia" w:hAnsi="Georgia"/>
                <w:sz w:val="18"/>
                <w:szCs w:val="18"/>
                <w:lang w:val="pl-PL"/>
              </w:rPr>
            </w:pPr>
            <w:r w:rsidRPr="004C75E9">
              <w:rPr>
                <w:rFonts w:ascii="Georgia" w:hAnsi="Georgia"/>
                <w:sz w:val="18"/>
                <w:szCs w:val="18"/>
                <w:lang w:val="pl-PL"/>
              </w:rPr>
              <w:t>Matryca</w:t>
            </w:r>
            <w:r w:rsidRPr="004C75E9">
              <w:rPr>
                <w:rFonts w:ascii="Georgia" w:hAnsi="Georgia"/>
                <w:sz w:val="18"/>
                <w:szCs w:val="18"/>
                <w:lang w:val="pl-PL"/>
              </w:rPr>
              <w:tab/>
              <w:t>typ 1/2.8" CMOS</w:t>
            </w:r>
          </w:p>
          <w:p w14:paraId="2FF088C5" w14:textId="77777777" w:rsidR="004F3406" w:rsidRPr="004C75E9" w:rsidRDefault="004F3406" w:rsidP="004F3406">
            <w:pPr>
              <w:pStyle w:val="Domylnie"/>
              <w:spacing w:line="240" w:lineRule="auto"/>
              <w:rPr>
                <w:rFonts w:ascii="Georgia" w:hAnsi="Georgia"/>
                <w:sz w:val="18"/>
                <w:szCs w:val="18"/>
                <w:lang w:val="pl-PL"/>
              </w:rPr>
            </w:pPr>
            <w:r w:rsidRPr="004C75E9">
              <w:rPr>
                <w:rFonts w:ascii="Georgia" w:hAnsi="Georgia"/>
                <w:sz w:val="18"/>
                <w:szCs w:val="18"/>
                <w:lang w:val="pl-PL"/>
              </w:rPr>
              <w:t>Rozdzielczość</w:t>
            </w:r>
            <w:r w:rsidRPr="004C75E9">
              <w:rPr>
                <w:rFonts w:ascii="Georgia" w:hAnsi="Georgia"/>
                <w:sz w:val="18"/>
                <w:szCs w:val="18"/>
                <w:lang w:val="pl-PL"/>
              </w:rPr>
              <w:tab/>
              <w:t>około 2,000,000 pikseli</w:t>
            </w:r>
          </w:p>
          <w:p w14:paraId="39BBBFFD" w14:textId="77777777" w:rsidR="004F3406" w:rsidRPr="004C75E9" w:rsidRDefault="004F3406" w:rsidP="004F3406">
            <w:pPr>
              <w:pStyle w:val="Domylnie"/>
              <w:spacing w:line="240" w:lineRule="auto"/>
              <w:rPr>
                <w:rFonts w:ascii="Georgia" w:hAnsi="Georgia"/>
                <w:sz w:val="18"/>
                <w:szCs w:val="18"/>
                <w:lang w:val="pl-PL"/>
              </w:rPr>
            </w:pPr>
            <w:r w:rsidRPr="004C75E9">
              <w:rPr>
                <w:rFonts w:ascii="Georgia" w:hAnsi="Georgia"/>
                <w:sz w:val="18"/>
                <w:szCs w:val="18"/>
                <w:lang w:val="pl-PL"/>
              </w:rPr>
              <w:t>Format obrazu</w:t>
            </w:r>
            <w:r w:rsidRPr="004C75E9">
              <w:rPr>
                <w:rFonts w:ascii="Georgia" w:hAnsi="Georgia"/>
                <w:sz w:val="18"/>
                <w:szCs w:val="18"/>
                <w:lang w:val="pl-PL"/>
              </w:rPr>
              <w:tab/>
              <w:t>16:9 (HD)</w:t>
            </w:r>
          </w:p>
          <w:p w14:paraId="72C11F41" w14:textId="77777777" w:rsidR="004F3406" w:rsidRPr="004C75E9" w:rsidRDefault="004F3406" w:rsidP="004F3406">
            <w:pPr>
              <w:pStyle w:val="Domylnie"/>
              <w:spacing w:line="240" w:lineRule="auto"/>
              <w:rPr>
                <w:rFonts w:ascii="Georgia" w:hAnsi="Georgia"/>
                <w:sz w:val="18"/>
                <w:szCs w:val="18"/>
                <w:lang w:val="pl-PL"/>
              </w:rPr>
            </w:pPr>
            <w:r w:rsidRPr="004C75E9">
              <w:rPr>
                <w:rFonts w:ascii="Georgia" w:hAnsi="Georgia"/>
                <w:sz w:val="18"/>
                <w:szCs w:val="18"/>
                <w:lang w:val="pl-PL"/>
              </w:rPr>
              <w:t>Zoom</w:t>
            </w:r>
            <w:r w:rsidRPr="004C75E9">
              <w:rPr>
                <w:rFonts w:ascii="Georgia" w:hAnsi="Georgia"/>
                <w:sz w:val="18"/>
                <w:szCs w:val="18"/>
                <w:lang w:val="pl-PL"/>
              </w:rPr>
              <w:tab/>
              <w:t>20x (200x z optycznym)</w:t>
            </w:r>
          </w:p>
          <w:p w14:paraId="75D8F25A" w14:textId="77777777" w:rsidR="004F3406" w:rsidRPr="004C75E9" w:rsidRDefault="004F3406" w:rsidP="004F3406">
            <w:pPr>
              <w:pStyle w:val="Domylnie"/>
              <w:spacing w:line="240" w:lineRule="auto"/>
              <w:rPr>
                <w:rFonts w:ascii="Georgia" w:hAnsi="Georgia"/>
                <w:sz w:val="18"/>
                <w:szCs w:val="18"/>
                <w:lang w:val="pl-PL"/>
              </w:rPr>
            </w:pPr>
            <w:r w:rsidRPr="004C75E9">
              <w:rPr>
                <w:rFonts w:ascii="Georgia" w:hAnsi="Georgia"/>
                <w:sz w:val="18"/>
                <w:szCs w:val="18"/>
                <w:lang w:val="pl-PL"/>
              </w:rPr>
              <w:t>Elektroniczna migawka</w:t>
            </w:r>
            <w:r w:rsidRPr="004C75E9">
              <w:rPr>
                <w:rFonts w:ascii="Georgia" w:hAnsi="Georgia"/>
                <w:sz w:val="18"/>
                <w:szCs w:val="18"/>
                <w:lang w:val="pl-PL"/>
              </w:rPr>
              <w:tab/>
              <w:t>1/2 do 1/10,000 s - 21 kroków</w:t>
            </w:r>
          </w:p>
          <w:p w14:paraId="1ED65CB6" w14:textId="77777777" w:rsidR="004F3406" w:rsidRPr="004C75E9" w:rsidRDefault="004F3406" w:rsidP="004F3406">
            <w:pPr>
              <w:pStyle w:val="Domylnie"/>
              <w:spacing w:line="240" w:lineRule="auto"/>
              <w:rPr>
                <w:rFonts w:ascii="Georgia" w:hAnsi="Georgia"/>
                <w:sz w:val="18"/>
                <w:szCs w:val="18"/>
                <w:lang w:val="pl-PL"/>
              </w:rPr>
            </w:pPr>
            <w:r w:rsidRPr="004C75E9">
              <w:rPr>
                <w:rFonts w:ascii="Georgia" w:hAnsi="Georgia"/>
                <w:sz w:val="18"/>
                <w:szCs w:val="18"/>
                <w:lang w:val="pl-PL"/>
              </w:rPr>
              <w:t>Minimalna intensywność oświetlenia 1.7 lx (F1.6, 50 IRE)</w:t>
            </w:r>
          </w:p>
          <w:p w14:paraId="20AF68E4" w14:textId="77777777" w:rsidR="004F3406" w:rsidRPr="004C75E9" w:rsidRDefault="004F3406" w:rsidP="004F3406">
            <w:pPr>
              <w:pStyle w:val="Domylnie"/>
              <w:spacing w:line="240" w:lineRule="auto"/>
              <w:rPr>
                <w:rFonts w:ascii="Georgia" w:hAnsi="Georgia"/>
                <w:sz w:val="18"/>
                <w:szCs w:val="18"/>
                <w:lang w:val="pl-PL"/>
              </w:rPr>
            </w:pPr>
            <w:r w:rsidRPr="004C75E9">
              <w:rPr>
                <w:rFonts w:ascii="Georgia" w:hAnsi="Georgia"/>
                <w:sz w:val="18"/>
                <w:szCs w:val="18"/>
                <w:lang w:val="pl-PL"/>
              </w:rPr>
              <w:t>Poziomy kąt widzenia</w:t>
            </w:r>
            <w:r w:rsidRPr="004C75E9">
              <w:rPr>
                <w:rFonts w:ascii="Georgia" w:hAnsi="Georgia"/>
                <w:sz w:val="18"/>
                <w:szCs w:val="18"/>
                <w:lang w:val="pl-PL"/>
              </w:rPr>
              <w:tab/>
              <w:t>54.1˚ (szeroki) do 2.9˚ (wąski)</w:t>
            </w:r>
          </w:p>
          <w:p w14:paraId="0457C434" w14:textId="77777777" w:rsidR="004F3406" w:rsidRPr="004C75E9" w:rsidRDefault="004F3406" w:rsidP="004F3406">
            <w:pPr>
              <w:pStyle w:val="Domylnie"/>
              <w:spacing w:line="240" w:lineRule="auto"/>
              <w:rPr>
                <w:rFonts w:ascii="Georgia" w:hAnsi="Georgia"/>
                <w:sz w:val="18"/>
                <w:szCs w:val="18"/>
                <w:lang w:val="pl-PL"/>
              </w:rPr>
            </w:pPr>
            <w:r w:rsidRPr="004C75E9">
              <w:rPr>
                <w:rFonts w:ascii="Georgia" w:hAnsi="Georgia"/>
                <w:sz w:val="18"/>
                <w:szCs w:val="18"/>
                <w:lang w:val="pl-PL"/>
              </w:rPr>
              <w:t>Minimalna odległość od obiektu</w:t>
            </w:r>
            <w:r w:rsidRPr="004C75E9">
              <w:rPr>
                <w:rFonts w:ascii="Georgia" w:hAnsi="Georgia"/>
                <w:sz w:val="18"/>
                <w:szCs w:val="18"/>
                <w:lang w:val="pl-PL"/>
              </w:rPr>
              <w:tab/>
              <w:t>10 mm (szeroki) do 1,000 mm (wąski)</w:t>
            </w:r>
          </w:p>
          <w:p w14:paraId="360EBC68" w14:textId="77777777" w:rsidR="004F3406" w:rsidRPr="004C75E9" w:rsidRDefault="004F3406" w:rsidP="004F3406">
            <w:pPr>
              <w:pStyle w:val="Domylnie"/>
              <w:spacing w:line="240" w:lineRule="auto"/>
              <w:rPr>
                <w:rFonts w:ascii="Georgia" w:hAnsi="Georgia"/>
                <w:sz w:val="18"/>
                <w:szCs w:val="18"/>
                <w:lang w:val="pl-PL"/>
              </w:rPr>
            </w:pPr>
            <w:r w:rsidRPr="004C75E9">
              <w:rPr>
                <w:rFonts w:ascii="Georgia" w:hAnsi="Georgia"/>
                <w:sz w:val="18"/>
                <w:szCs w:val="18"/>
                <w:lang w:val="pl-PL"/>
              </w:rPr>
              <w:t xml:space="preserve">System sygnałowy HD: 1080p/29.97, 1080p/25, 1080i/59.94, 1080i/50, 720p/50, 720p/29.97, 720p/25 </w:t>
            </w:r>
          </w:p>
          <w:p w14:paraId="6E5EC07D" w14:textId="77777777" w:rsidR="004F3406" w:rsidRPr="004C75E9" w:rsidRDefault="004F3406" w:rsidP="004F3406">
            <w:pPr>
              <w:pStyle w:val="Domylnie"/>
              <w:spacing w:line="240" w:lineRule="auto"/>
              <w:rPr>
                <w:rFonts w:ascii="Georgia" w:hAnsi="Georgia"/>
                <w:sz w:val="18"/>
                <w:szCs w:val="18"/>
                <w:lang w:val="pl-PL"/>
              </w:rPr>
            </w:pPr>
            <w:r w:rsidRPr="004C75E9">
              <w:rPr>
                <w:rFonts w:ascii="Georgia" w:hAnsi="Georgia"/>
                <w:sz w:val="18"/>
                <w:szCs w:val="18"/>
                <w:lang w:val="pl-PL"/>
              </w:rPr>
              <w:t>System sygnałowy SD: NTSC / PAL</w:t>
            </w:r>
          </w:p>
          <w:p w14:paraId="440B6C07" w14:textId="77777777" w:rsidR="004F3406" w:rsidRPr="004C75E9" w:rsidRDefault="004F3406" w:rsidP="004F3406">
            <w:pPr>
              <w:pStyle w:val="Domylnie"/>
              <w:spacing w:line="240" w:lineRule="auto"/>
              <w:rPr>
                <w:rFonts w:ascii="Georgia" w:hAnsi="Georgia"/>
                <w:sz w:val="18"/>
                <w:szCs w:val="18"/>
                <w:lang w:val="pl-PL"/>
              </w:rPr>
            </w:pPr>
            <w:r w:rsidRPr="004C75E9">
              <w:rPr>
                <w:rFonts w:ascii="Georgia" w:hAnsi="Georgia"/>
                <w:sz w:val="18"/>
                <w:szCs w:val="18"/>
                <w:lang w:val="pl-PL"/>
              </w:rPr>
              <w:t xml:space="preserve">Wyjścia wideo HD: komponent analogowy: Y/Pb/Pr </w:t>
            </w:r>
          </w:p>
          <w:p w14:paraId="053C22B0" w14:textId="77777777" w:rsidR="004F3406" w:rsidRPr="004C75E9" w:rsidRDefault="004F3406" w:rsidP="004F3406">
            <w:pPr>
              <w:pStyle w:val="Domylnie"/>
              <w:spacing w:line="240" w:lineRule="auto"/>
              <w:rPr>
                <w:rFonts w:ascii="Georgia" w:hAnsi="Georgia"/>
                <w:sz w:val="18"/>
                <w:szCs w:val="18"/>
                <w:lang w:val="pl-PL"/>
              </w:rPr>
            </w:pPr>
            <w:r w:rsidRPr="004C75E9">
              <w:rPr>
                <w:rFonts w:ascii="Georgia" w:hAnsi="Georgia"/>
                <w:sz w:val="18"/>
                <w:szCs w:val="18"/>
                <w:lang w:val="pl-PL"/>
              </w:rPr>
              <w:t xml:space="preserve">Wyjścia wideo SD: VBS 1.0 </w:t>
            </w:r>
            <w:proofErr w:type="spellStart"/>
            <w:r w:rsidRPr="004C75E9">
              <w:rPr>
                <w:rFonts w:ascii="Georgia" w:hAnsi="Georgia"/>
                <w:sz w:val="18"/>
                <w:szCs w:val="18"/>
                <w:lang w:val="pl-PL"/>
              </w:rPr>
              <w:t>Vp</w:t>
            </w:r>
            <w:proofErr w:type="spellEnd"/>
            <w:r w:rsidRPr="004C75E9">
              <w:rPr>
                <w:rFonts w:ascii="Georgia" w:hAnsi="Georgia"/>
                <w:sz w:val="18"/>
                <w:szCs w:val="18"/>
                <w:lang w:val="pl-PL"/>
              </w:rPr>
              <w:t xml:space="preserve">-p (ujemna  synchronizacja) Y/C </w:t>
            </w:r>
          </w:p>
        </w:tc>
        <w:tc>
          <w:tcPr>
            <w:tcW w:w="156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F0B5AC1" w14:textId="77411905" w:rsidR="004F3406" w:rsidRPr="004C75E9" w:rsidRDefault="004F3406" w:rsidP="004F3406">
            <w:pPr>
              <w:pStyle w:val="Domylnie"/>
              <w:spacing w:line="240" w:lineRule="auto"/>
              <w:jc w:val="center"/>
              <w:rPr>
                <w:rFonts w:ascii="Georgia" w:hAnsi="Georgia"/>
                <w:sz w:val="18"/>
                <w:szCs w:val="18"/>
                <w:lang w:val="pl-PL"/>
              </w:rPr>
            </w:pPr>
            <w:r w:rsidRPr="004C75E9">
              <w:rPr>
                <w:rFonts w:ascii="Georgia" w:hAnsi="Georgia" w:cs="Calibri"/>
                <w:sz w:val="18"/>
                <w:szCs w:val="18"/>
                <w:lang w:val="pl-PL"/>
              </w:rPr>
              <w:t>Tak</w:t>
            </w: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1A58D62" w14:textId="77777777" w:rsidR="004F3406" w:rsidRPr="004C75E9" w:rsidRDefault="004F3406" w:rsidP="004F3406">
            <w:pPr>
              <w:pStyle w:val="Domylnie"/>
              <w:spacing w:line="240" w:lineRule="auto"/>
              <w:rPr>
                <w:rFonts w:ascii="Georgia" w:hAnsi="Georgia"/>
                <w:sz w:val="18"/>
                <w:szCs w:val="18"/>
                <w:lang w:val="pl-PL"/>
              </w:rPr>
            </w:pPr>
          </w:p>
        </w:tc>
      </w:tr>
      <w:tr w:rsidR="004F3406" w:rsidRPr="004C75E9" w14:paraId="6546C5D0" w14:textId="77777777" w:rsidTr="003D125C">
        <w:trPr>
          <w:trHeight w:val="20"/>
        </w:trPr>
        <w:tc>
          <w:tcPr>
            <w:tcW w:w="5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0080C0D" w14:textId="77777777" w:rsidR="004F3406" w:rsidRPr="004C75E9" w:rsidRDefault="004F3406">
            <w:pPr>
              <w:pStyle w:val="Domylnie"/>
              <w:widowControl/>
              <w:numPr>
                <w:ilvl w:val="0"/>
                <w:numId w:val="80"/>
              </w:numPr>
              <w:spacing w:line="240" w:lineRule="auto"/>
              <w:textAlignment w:val="baseline"/>
              <w:rPr>
                <w:rFonts w:ascii="Georgia" w:hAnsi="Georgia"/>
                <w:sz w:val="18"/>
                <w:szCs w:val="18"/>
                <w:lang w:val="pl-PL"/>
              </w:rPr>
            </w:pPr>
          </w:p>
        </w:tc>
        <w:tc>
          <w:tcPr>
            <w:tcW w:w="60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FC33740" w14:textId="77777777" w:rsidR="004F3406" w:rsidRPr="004C75E9" w:rsidRDefault="004F3406" w:rsidP="004F3406">
            <w:pPr>
              <w:suppressAutoHyphens w:val="0"/>
              <w:spacing w:line="240" w:lineRule="auto"/>
              <w:rPr>
                <w:rFonts w:ascii="Georgia" w:hAnsi="Georgia"/>
                <w:sz w:val="18"/>
                <w:szCs w:val="18"/>
              </w:rPr>
            </w:pPr>
            <w:r w:rsidRPr="004C75E9">
              <w:rPr>
                <w:rFonts w:ascii="Georgia" w:hAnsi="Georgia"/>
                <w:sz w:val="18"/>
                <w:szCs w:val="18"/>
              </w:rPr>
              <w:t>Urządzenie gotowe (kompatybilne) do współpracy z Systemem Zintegrowanej Sali Operacyjnej.</w:t>
            </w:r>
          </w:p>
          <w:p w14:paraId="6F2B54A2" w14:textId="77777777" w:rsidR="004F3406" w:rsidRPr="004C75E9" w:rsidRDefault="004F3406" w:rsidP="004F3406">
            <w:pPr>
              <w:suppressAutoHyphens w:val="0"/>
              <w:spacing w:line="240" w:lineRule="auto"/>
              <w:rPr>
                <w:rFonts w:ascii="Georgia" w:hAnsi="Georgia"/>
                <w:sz w:val="18"/>
                <w:szCs w:val="18"/>
              </w:rPr>
            </w:pPr>
            <w:r w:rsidRPr="004C75E9">
              <w:rPr>
                <w:rFonts w:ascii="Georgia" w:hAnsi="Georgia"/>
                <w:sz w:val="18"/>
                <w:szCs w:val="18"/>
              </w:rPr>
              <w:t>Dostawca lampy operacyjnej powinien udostępnić protokoły sterujące dla lamp i kamery oraz oprogramowanie testujące. Wdrożenie protokołów sterujących jest po stronie dostawcy systemu integracji.</w:t>
            </w:r>
          </w:p>
          <w:p w14:paraId="6C5AC881" w14:textId="77777777" w:rsidR="004F3406" w:rsidRPr="004C75E9" w:rsidRDefault="004F3406" w:rsidP="004F3406">
            <w:pPr>
              <w:suppressAutoHyphens w:val="0"/>
              <w:spacing w:line="240" w:lineRule="auto"/>
              <w:rPr>
                <w:rFonts w:ascii="Georgia" w:hAnsi="Georgia"/>
                <w:sz w:val="18"/>
                <w:szCs w:val="18"/>
              </w:rPr>
            </w:pPr>
            <w:r w:rsidRPr="004C75E9">
              <w:rPr>
                <w:rFonts w:ascii="Georgia" w:hAnsi="Georgia"/>
                <w:sz w:val="18"/>
                <w:szCs w:val="18"/>
              </w:rPr>
              <w:t>Wyspecyfikowany system zintegrowanej sali operacyjnej powinien być przygotowany pod współpracę z każdą lampą operacyjną wyposażoną w moduł integracyjny.</w:t>
            </w:r>
          </w:p>
        </w:tc>
        <w:tc>
          <w:tcPr>
            <w:tcW w:w="156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1CAEE3A" w14:textId="523211BB" w:rsidR="004F3406" w:rsidRPr="004C75E9" w:rsidRDefault="004F3406" w:rsidP="004F3406">
            <w:pPr>
              <w:pStyle w:val="Domylnie"/>
              <w:spacing w:line="240" w:lineRule="auto"/>
              <w:jc w:val="center"/>
              <w:rPr>
                <w:rFonts w:ascii="Georgia" w:hAnsi="Georgia"/>
                <w:sz w:val="18"/>
                <w:szCs w:val="18"/>
                <w:lang w:val="pl-PL"/>
              </w:rPr>
            </w:pPr>
            <w:r w:rsidRPr="004C75E9">
              <w:rPr>
                <w:rFonts w:ascii="Georgia" w:hAnsi="Georgia" w:cs="Calibri"/>
                <w:sz w:val="18"/>
                <w:szCs w:val="18"/>
                <w:lang w:val="pl-PL"/>
              </w:rPr>
              <w:t>Tak</w:t>
            </w: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1222088" w14:textId="77777777" w:rsidR="004F3406" w:rsidRPr="004C75E9" w:rsidRDefault="004F3406" w:rsidP="004F3406">
            <w:pPr>
              <w:pStyle w:val="Domylnie"/>
              <w:spacing w:line="240" w:lineRule="auto"/>
              <w:rPr>
                <w:rFonts w:ascii="Georgia" w:hAnsi="Georgia"/>
                <w:sz w:val="18"/>
                <w:szCs w:val="18"/>
                <w:lang w:val="pl-PL"/>
              </w:rPr>
            </w:pPr>
          </w:p>
        </w:tc>
      </w:tr>
      <w:tr w:rsidR="004F3406" w:rsidRPr="004C75E9" w14:paraId="3C6DF539" w14:textId="77777777" w:rsidTr="004C75E9">
        <w:trPr>
          <w:trHeight w:val="345"/>
        </w:trPr>
        <w:tc>
          <w:tcPr>
            <w:tcW w:w="5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71FB68B" w14:textId="77777777" w:rsidR="004F3406" w:rsidRPr="004C75E9" w:rsidRDefault="004F3406">
            <w:pPr>
              <w:pStyle w:val="Domylnie"/>
              <w:widowControl/>
              <w:numPr>
                <w:ilvl w:val="0"/>
                <w:numId w:val="80"/>
              </w:numPr>
              <w:spacing w:line="240" w:lineRule="auto"/>
              <w:textAlignment w:val="baseline"/>
              <w:rPr>
                <w:rFonts w:ascii="Georgia" w:hAnsi="Georgia"/>
                <w:sz w:val="18"/>
                <w:szCs w:val="18"/>
                <w:lang w:val="pl-PL"/>
              </w:rPr>
            </w:pPr>
          </w:p>
        </w:tc>
        <w:tc>
          <w:tcPr>
            <w:tcW w:w="6095" w:type="dxa"/>
            <w:tcBorders>
              <w:top w:val="single" w:sz="4" w:space="0" w:color="00000A"/>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14:paraId="46AAE79C" w14:textId="77777777" w:rsidR="004F3406" w:rsidRPr="004C75E9" w:rsidRDefault="004F3406" w:rsidP="004F3406">
            <w:pPr>
              <w:pStyle w:val="Domylnie"/>
              <w:spacing w:line="240" w:lineRule="auto"/>
              <w:rPr>
                <w:rFonts w:ascii="Georgia" w:hAnsi="Georgia"/>
                <w:sz w:val="18"/>
                <w:szCs w:val="18"/>
                <w:lang w:val="pl-PL"/>
              </w:rPr>
            </w:pPr>
            <w:r w:rsidRPr="004C75E9">
              <w:rPr>
                <w:rFonts w:ascii="Georgia" w:hAnsi="Georgia"/>
                <w:sz w:val="18"/>
                <w:szCs w:val="18"/>
                <w:lang w:val="pl-PL"/>
              </w:rPr>
              <w:t>Wymiana modułów diodowych LED odbywa się za pomocą dedykowanego narzędzia (dostarczanego wraz z lampą) bez konieczności otwierania obudowy czaszy</w:t>
            </w:r>
          </w:p>
        </w:tc>
        <w:tc>
          <w:tcPr>
            <w:tcW w:w="156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58421D7" w14:textId="77777777" w:rsidR="004F3406" w:rsidRPr="004C75E9" w:rsidRDefault="004F3406" w:rsidP="004F3406">
            <w:pPr>
              <w:pStyle w:val="Domylnie"/>
              <w:spacing w:line="240" w:lineRule="auto"/>
              <w:rPr>
                <w:rFonts w:ascii="Georgia" w:hAnsi="Georgia"/>
                <w:sz w:val="18"/>
                <w:szCs w:val="18"/>
                <w:lang w:val="pl-PL"/>
              </w:rPr>
            </w:pPr>
            <w:r w:rsidRPr="004C75E9">
              <w:rPr>
                <w:rFonts w:ascii="Georgia" w:hAnsi="Georgia"/>
                <w:sz w:val="18"/>
                <w:szCs w:val="18"/>
                <w:lang w:val="pl-PL"/>
              </w:rPr>
              <w:t>Nie = 0 pkt.</w:t>
            </w:r>
          </w:p>
          <w:p w14:paraId="59130A99" w14:textId="77777777" w:rsidR="004F3406" w:rsidRPr="004C75E9" w:rsidRDefault="004F3406" w:rsidP="004F3406">
            <w:pPr>
              <w:pStyle w:val="Domylnie"/>
              <w:spacing w:line="240" w:lineRule="auto"/>
              <w:rPr>
                <w:rFonts w:ascii="Georgia" w:hAnsi="Georgia"/>
                <w:sz w:val="18"/>
                <w:szCs w:val="18"/>
                <w:lang w:val="pl-PL"/>
              </w:rPr>
            </w:pPr>
            <w:r w:rsidRPr="004C75E9">
              <w:rPr>
                <w:rFonts w:ascii="Georgia" w:hAnsi="Georgia"/>
                <w:sz w:val="18"/>
                <w:szCs w:val="18"/>
                <w:lang w:val="pl-PL"/>
              </w:rPr>
              <w:t>Tak = 10 pkt</w:t>
            </w: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A8A7316" w14:textId="77777777" w:rsidR="004F3406" w:rsidRPr="004C75E9" w:rsidRDefault="004F3406" w:rsidP="004F3406">
            <w:pPr>
              <w:pStyle w:val="Domylnie"/>
              <w:spacing w:line="240" w:lineRule="auto"/>
              <w:rPr>
                <w:rFonts w:ascii="Georgia" w:hAnsi="Georgia"/>
                <w:sz w:val="18"/>
                <w:szCs w:val="18"/>
                <w:lang w:val="pl-PL"/>
              </w:rPr>
            </w:pPr>
          </w:p>
        </w:tc>
      </w:tr>
      <w:tr w:rsidR="004F3406" w:rsidRPr="004C75E9" w14:paraId="02B94A59" w14:textId="77777777" w:rsidTr="004C75E9">
        <w:trPr>
          <w:trHeight w:val="142"/>
        </w:trPr>
        <w:tc>
          <w:tcPr>
            <w:tcW w:w="5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1656A91" w14:textId="77777777" w:rsidR="004F3406" w:rsidRPr="004C75E9" w:rsidRDefault="004F3406">
            <w:pPr>
              <w:pStyle w:val="Domylnie"/>
              <w:widowControl/>
              <w:numPr>
                <w:ilvl w:val="0"/>
                <w:numId w:val="80"/>
              </w:numPr>
              <w:spacing w:line="240" w:lineRule="auto"/>
              <w:textAlignment w:val="baseline"/>
              <w:rPr>
                <w:rFonts w:ascii="Georgia" w:hAnsi="Georgia"/>
                <w:sz w:val="18"/>
                <w:szCs w:val="18"/>
                <w:lang w:val="pl-PL"/>
              </w:rPr>
            </w:pPr>
          </w:p>
        </w:tc>
        <w:tc>
          <w:tcPr>
            <w:tcW w:w="6095" w:type="dxa"/>
            <w:tcBorders>
              <w:top w:val="single" w:sz="4" w:space="0" w:color="00000A"/>
              <w:left w:val="single" w:sz="2" w:space="0" w:color="000001"/>
              <w:bottom w:val="single" w:sz="2" w:space="0" w:color="000001"/>
              <w:right w:val="single" w:sz="4" w:space="0" w:color="00000A"/>
            </w:tcBorders>
            <w:shd w:val="clear" w:color="auto" w:fill="auto"/>
            <w:tcMar>
              <w:top w:w="0" w:type="dxa"/>
              <w:left w:w="108" w:type="dxa"/>
              <w:bottom w:w="0" w:type="dxa"/>
              <w:right w:w="108" w:type="dxa"/>
            </w:tcMar>
            <w:vAlign w:val="center"/>
          </w:tcPr>
          <w:p w14:paraId="0AB614DF" w14:textId="77777777" w:rsidR="004F3406" w:rsidRPr="004C75E9" w:rsidRDefault="004F3406" w:rsidP="004F3406">
            <w:pPr>
              <w:pStyle w:val="Domylnie"/>
              <w:spacing w:line="240" w:lineRule="auto"/>
              <w:rPr>
                <w:rFonts w:ascii="Georgia" w:hAnsi="Georgia"/>
                <w:sz w:val="18"/>
                <w:szCs w:val="18"/>
                <w:lang w:val="pl-PL"/>
              </w:rPr>
            </w:pPr>
            <w:r w:rsidRPr="004C75E9">
              <w:rPr>
                <w:rFonts w:ascii="Georgia" w:hAnsi="Georgia"/>
                <w:sz w:val="18"/>
                <w:szCs w:val="18"/>
                <w:lang w:val="pl-PL"/>
              </w:rPr>
              <w:t>Grubość czaszy lampy</w:t>
            </w:r>
          </w:p>
        </w:tc>
        <w:tc>
          <w:tcPr>
            <w:tcW w:w="156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64B5A79" w14:textId="77777777" w:rsidR="004F3406" w:rsidRPr="004C75E9" w:rsidRDefault="004F3406" w:rsidP="004F3406">
            <w:pPr>
              <w:pStyle w:val="Domylnie"/>
              <w:spacing w:line="240" w:lineRule="auto"/>
              <w:rPr>
                <w:rFonts w:ascii="Georgia" w:hAnsi="Georgia"/>
                <w:sz w:val="18"/>
                <w:szCs w:val="18"/>
                <w:lang w:val="pl-PL"/>
              </w:rPr>
            </w:pPr>
            <w:r w:rsidRPr="004C75E9">
              <w:rPr>
                <w:rFonts w:ascii="Georgia" w:hAnsi="Georgia"/>
                <w:sz w:val="18"/>
                <w:szCs w:val="18"/>
                <w:lang w:val="pl-PL"/>
              </w:rPr>
              <w:t>&gt;80 mm = 0 pkt</w:t>
            </w:r>
          </w:p>
          <w:p w14:paraId="13DA94EC" w14:textId="77777777" w:rsidR="004F3406" w:rsidRPr="004C75E9" w:rsidRDefault="004F3406" w:rsidP="004F3406">
            <w:pPr>
              <w:pStyle w:val="Domylnie"/>
              <w:spacing w:line="240" w:lineRule="auto"/>
              <w:rPr>
                <w:rFonts w:ascii="Georgia" w:hAnsi="Georgia"/>
                <w:sz w:val="18"/>
                <w:szCs w:val="18"/>
                <w:lang w:val="pl-PL"/>
              </w:rPr>
            </w:pPr>
            <w:r w:rsidRPr="004C75E9">
              <w:rPr>
                <w:rFonts w:ascii="Georgia" w:hAnsi="Georgia"/>
                <w:sz w:val="18"/>
                <w:szCs w:val="18"/>
                <w:lang w:val="pl-PL"/>
              </w:rPr>
              <w:t>≤80 mm = 10 pkt</w:t>
            </w: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38FE7B8" w14:textId="77777777" w:rsidR="004F3406" w:rsidRPr="004C75E9" w:rsidRDefault="004F3406" w:rsidP="004F3406">
            <w:pPr>
              <w:pStyle w:val="Domylnie"/>
              <w:spacing w:line="240" w:lineRule="auto"/>
              <w:rPr>
                <w:rFonts w:ascii="Georgia" w:hAnsi="Georgia"/>
                <w:sz w:val="18"/>
                <w:szCs w:val="18"/>
                <w:lang w:val="pl-PL"/>
              </w:rPr>
            </w:pPr>
          </w:p>
        </w:tc>
      </w:tr>
    </w:tbl>
    <w:p w14:paraId="3C8317C2" w14:textId="77777777" w:rsidR="004C75E9" w:rsidRPr="00976A0E" w:rsidRDefault="004C75E9" w:rsidP="004C75E9">
      <w:pPr>
        <w:jc w:val="both"/>
        <w:rPr>
          <w:rFonts w:ascii="Georgia" w:hAnsi="Georgia"/>
        </w:rPr>
      </w:pPr>
    </w:p>
    <w:p w14:paraId="0C334E10" w14:textId="5F7C1A6E" w:rsidR="004C75E9" w:rsidRPr="00976A0E" w:rsidRDefault="004C75E9" w:rsidP="004C75E9">
      <w:pPr>
        <w:shd w:val="clear" w:color="auto" w:fill="00FFFF"/>
        <w:snapToGrid w:val="0"/>
        <w:ind w:left="-30"/>
        <w:jc w:val="center"/>
        <w:rPr>
          <w:rFonts w:ascii="Georgia" w:hAnsi="Georgia"/>
          <w:b/>
          <w:i/>
          <w:shd w:val="clear" w:color="auto" w:fill="00FFFF"/>
        </w:rPr>
      </w:pPr>
      <w:r w:rsidRPr="00976A0E">
        <w:rPr>
          <w:rFonts w:ascii="Georgia" w:hAnsi="Georgia"/>
          <w:b/>
          <w:i/>
          <w:shd w:val="clear" w:color="auto" w:fill="00FFFF"/>
        </w:rPr>
        <w:t xml:space="preserve">Pakiet nr </w:t>
      </w:r>
      <w:r>
        <w:rPr>
          <w:rFonts w:ascii="Georgia" w:hAnsi="Georgia"/>
          <w:b/>
          <w:i/>
          <w:shd w:val="clear" w:color="auto" w:fill="00FFFF"/>
        </w:rPr>
        <w:t>3</w:t>
      </w:r>
    </w:p>
    <w:p w14:paraId="2624B6EF" w14:textId="77777777" w:rsidR="004C75E9" w:rsidRPr="004C75E9" w:rsidRDefault="004C75E9" w:rsidP="004C75E9">
      <w:pPr>
        <w:pStyle w:val="Domylnie"/>
        <w:spacing w:line="240" w:lineRule="auto"/>
        <w:jc w:val="both"/>
        <w:rPr>
          <w:rFonts w:ascii="Georgia" w:hAnsi="Georgia"/>
          <w:iCs/>
          <w:sz w:val="20"/>
          <w:szCs w:val="20"/>
        </w:rPr>
      </w:pPr>
      <w:r w:rsidRPr="004C75E9">
        <w:rPr>
          <w:rFonts w:ascii="Georgia" w:hAnsi="Georgia"/>
          <w:b/>
          <w:iCs/>
          <w:sz w:val="20"/>
          <w:szCs w:val="20"/>
        </w:rPr>
        <w:t>KOLUMNY</w:t>
      </w:r>
    </w:p>
    <w:p w14:paraId="698ABED8" w14:textId="77777777" w:rsidR="004C75E9" w:rsidRPr="0025642E" w:rsidRDefault="004C75E9">
      <w:pPr>
        <w:pStyle w:val="Akapitzlist"/>
        <w:numPr>
          <w:ilvl w:val="0"/>
          <w:numId w:val="81"/>
        </w:numPr>
        <w:spacing w:line="240" w:lineRule="auto"/>
        <w:ind w:left="0" w:firstLine="0"/>
        <w:contextualSpacing/>
        <w:jc w:val="both"/>
        <w:rPr>
          <w:rFonts w:ascii="Georgia" w:hAnsi="Georgia"/>
          <w:bCs/>
          <w:iCs/>
          <w:sz w:val="20"/>
          <w:szCs w:val="20"/>
        </w:rPr>
      </w:pPr>
      <w:r w:rsidRPr="0025642E">
        <w:rPr>
          <w:rFonts w:ascii="Georgia" w:hAnsi="Georgia"/>
          <w:bCs/>
          <w:iCs/>
          <w:sz w:val="20"/>
          <w:szCs w:val="20"/>
        </w:rPr>
        <w:t>kolumna anestezjologiczna (Ob18)- 2 szt.</w:t>
      </w:r>
    </w:p>
    <w:p w14:paraId="0AC86460" w14:textId="77777777" w:rsidR="004C75E9" w:rsidRPr="0025642E" w:rsidRDefault="004C75E9" w:rsidP="002208A8">
      <w:pPr>
        <w:pStyle w:val="Domylnie"/>
        <w:spacing w:line="240" w:lineRule="auto"/>
        <w:jc w:val="both"/>
        <w:rPr>
          <w:rFonts w:ascii="Georgia" w:hAnsi="Georgia"/>
          <w:bCs/>
          <w:iCs/>
          <w:sz w:val="20"/>
          <w:szCs w:val="20"/>
          <w:lang w:val="pl-PL"/>
        </w:rPr>
      </w:pPr>
      <w:r w:rsidRPr="0025642E">
        <w:rPr>
          <w:rFonts w:ascii="Georgia" w:hAnsi="Georgia"/>
          <w:bCs/>
          <w:iCs/>
          <w:sz w:val="20"/>
          <w:szCs w:val="20"/>
          <w:lang w:val="pl-PL"/>
        </w:rPr>
        <w:t>Lokalizacja: Sala operacyjna</w:t>
      </w:r>
      <w:r w:rsidRPr="0025642E">
        <w:rPr>
          <w:rFonts w:ascii="Times New Roman" w:hAnsi="Times New Roman" w:cs="Times New Roman"/>
          <w:bCs/>
          <w:iCs/>
          <w:sz w:val="20"/>
          <w:szCs w:val="20"/>
          <w:lang w:val="pl-PL"/>
        </w:rPr>
        <w:t>‐</w:t>
      </w:r>
      <w:r w:rsidRPr="0025642E">
        <w:rPr>
          <w:rFonts w:ascii="Georgia" w:hAnsi="Georgia"/>
          <w:bCs/>
          <w:iCs/>
          <w:sz w:val="20"/>
          <w:szCs w:val="20"/>
          <w:lang w:val="pl-PL"/>
        </w:rPr>
        <w:t xml:space="preserve"> 3.42  Sala operacyjna okulistyczna</w:t>
      </w:r>
      <w:r w:rsidRPr="0025642E">
        <w:rPr>
          <w:rFonts w:ascii="Times New Roman" w:hAnsi="Times New Roman" w:cs="Times New Roman"/>
          <w:bCs/>
          <w:iCs/>
          <w:sz w:val="20"/>
          <w:szCs w:val="20"/>
          <w:lang w:val="pl-PL"/>
        </w:rPr>
        <w:t>‐</w:t>
      </w:r>
      <w:r w:rsidRPr="0025642E">
        <w:rPr>
          <w:rFonts w:ascii="Georgia" w:hAnsi="Georgia"/>
          <w:bCs/>
          <w:iCs/>
          <w:sz w:val="20"/>
          <w:szCs w:val="20"/>
          <w:lang w:val="pl-PL"/>
        </w:rPr>
        <w:t xml:space="preserve"> 3.49</w:t>
      </w:r>
    </w:p>
    <w:p w14:paraId="44BF6CAC" w14:textId="77777777" w:rsidR="004C75E9" w:rsidRPr="0025642E" w:rsidRDefault="004C75E9">
      <w:pPr>
        <w:pStyle w:val="Akapitzlist"/>
        <w:numPr>
          <w:ilvl w:val="0"/>
          <w:numId w:val="81"/>
        </w:numPr>
        <w:spacing w:line="240" w:lineRule="auto"/>
        <w:ind w:left="0" w:firstLine="0"/>
        <w:contextualSpacing/>
        <w:jc w:val="both"/>
        <w:rPr>
          <w:rFonts w:ascii="Georgia" w:hAnsi="Georgia"/>
          <w:bCs/>
          <w:iCs/>
          <w:sz w:val="20"/>
          <w:szCs w:val="20"/>
        </w:rPr>
      </w:pPr>
      <w:r w:rsidRPr="0025642E">
        <w:rPr>
          <w:rFonts w:ascii="Georgia" w:hAnsi="Georgia"/>
          <w:bCs/>
          <w:iCs/>
          <w:sz w:val="20"/>
          <w:szCs w:val="20"/>
        </w:rPr>
        <w:t>kolumna chirurgiczna (Ob17)- 1 szt.</w:t>
      </w:r>
    </w:p>
    <w:p w14:paraId="7EB8EC5B" w14:textId="77777777" w:rsidR="004C75E9" w:rsidRPr="0025642E" w:rsidRDefault="004C75E9" w:rsidP="002208A8">
      <w:pPr>
        <w:pStyle w:val="Domylnie"/>
        <w:spacing w:line="240" w:lineRule="auto"/>
        <w:jc w:val="both"/>
        <w:rPr>
          <w:rFonts w:ascii="Georgia" w:hAnsi="Georgia"/>
          <w:bCs/>
          <w:iCs/>
          <w:sz w:val="20"/>
          <w:szCs w:val="20"/>
          <w:lang w:val="pl-PL"/>
        </w:rPr>
      </w:pPr>
      <w:r w:rsidRPr="0025642E">
        <w:rPr>
          <w:rFonts w:ascii="Georgia" w:hAnsi="Georgia"/>
          <w:bCs/>
          <w:iCs/>
          <w:sz w:val="20"/>
          <w:szCs w:val="20"/>
          <w:lang w:val="pl-PL"/>
        </w:rPr>
        <w:t>Lokalizacja: Sala operacyjna</w:t>
      </w:r>
      <w:r w:rsidRPr="0025642E">
        <w:rPr>
          <w:rFonts w:ascii="Times New Roman" w:hAnsi="Times New Roman" w:cs="Times New Roman"/>
          <w:bCs/>
          <w:iCs/>
          <w:sz w:val="20"/>
          <w:szCs w:val="20"/>
          <w:lang w:val="pl-PL"/>
        </w:rPr>
        <w:t>‐</w:t>
      </w:r>
      <w:r w:rsidRPr="0025642E">
        <w:rPr>
          <w:rFonts w:ascii="Georgia" w:hAnsi="Georgia"/>
          <w:bCs/>
          <w:iCs/>
          <w:sz w:val="20"/>
          <w:szCs w:val="20"/>
          <w:lang w:val="pl-PL"/>
        </w:rPr>
        <w:t xml:space="preserve"> 3.42  </w:t>
      </w:r>
    </w:p>
    <w:p w14:paraId="17505227" w14:textId="77777777" w:rsidR="004C75E9" w:rsidRPr="0025642E" w:rsidRDefault="004C75E9">
      <w:pPr>
        <w:pStyle w:val="Akapitzlist"/>
        <w:numPr>
          <w:ilvl w:val="0"/>
          <w:numId w:val="81"/>
        </w:numPr>
        <w:spacing w:line="240" w:lineRule="auto"/>
        <w:ind w:left="0" w:firstLine="0"/>
        <w:contextualSpacing/>
        <w:jc w:val="both"/>
        <w:rPr>
          <w:rFonts w:ascii="Georgia" w:hAnsi="Georgia"/>
          <w:bCs/>
          <w:iCs/>
          <w:sz w:val="20"/>
          <w:szCs w:val="20"/>
        </w:rPr>
      </w:pPr>
      <w:r w:rsidRPr="0025642E">
        <w:rPr>
          <w:rFonts w:ascii="Georgia" w:hAnsi="Georgia"/>
          <w:bCs/>
          <w:iCs/>
          <w:sz w:val="20"/>
          <w:szCs w:val="20"/>
        </w:rPr>
        <w:t>kolumna chirurgiczna (Ob19)- 1 szt.</w:t>
      </w:r>
    </w:p>
    <w:p w14:paraId="7F6C55A4" w14:textId="77777777" w:rsidR="004C75E9" w:rsidRPr="0025642E" w:rsidRDefault="004C75E9" w:rsidP="002208A8">
      <w:pPr>
        <w:pStyle w:val="Domylnie"/>
        <w:spacing w:line="240" w:lineRule="auto"/>
        <w:jc w:val="both"/>
        <w:rPr>
          <w:rFonts w:ascii="Georgia" w:hAnsi="Georgia"/>
          <w:bCs/>
          <w:iCs/>
          <w:sz w:val="20"/>
          <w:szCs w:val="20"/>
          <w:lang w:val="pl-PL"/>
        </w:rPr>
      </w:pPr>
      <w:r w:rsidRPr="0025642E">
        <w:rPr>
          <w:rFonts w:ascii="Georgia" w:hAnsi="Georgia"/>
          <w:bCs/>
          <w:iCs/>
          <w:sz w:val="20"/>
          <w:szCs w:val="20"/>
          <w:lang w:val="pl-PL"/>
        </w:rPr>
        <w:t>Lokalizacja: Sala operacyjna okulistyczna</w:t>
      </w:r>
      <w:r w:rsidRPr="0025642E">
        <w:rPr>
          <w:rFonts w:ascii="Times New Roman" w:hAnsi="Times New Roman" w:cs="Times New Roman"/>
          <w:bCs/>
          <w:iCs/>
          <w:sz w:val="20"/>
          <w:szCs w:val="20"/>
          <w:lang w:val="pl-PL"/>
        </w:rPr>
        <w:t>‐</w:t>
      </w:r>
      <w:r w:rsidRPr="0025642E">
        <w:rPr>
          <w:rFonts w:ascii="Georgia" w:hAnsi="Georgia"/>
          <w:bCs/>
          <w:iCs/>
          <w:sz w:val="20"/>
          <w:szCs w:val="20"/>
          <w:lang w:val="pl-PL"/>
        </w:rPr>
        <w:t xml:space="preserve"> 3.49</w:t>
      </w:r>
    </w:p>
    <w:p w14:paraId="7A1E6C9C" w14:textId="77777777" w:rsidR="004C75E9" w:rsidRPr="0025642E" w:rsidRDefault="004C75E9">
      <w:pPr>
        <w:pStyle w:val="Akapitzlist"/>
        <w:numPr>
          <w:ilvl w:val="0"/>
          <w:numId w:val="81"/>
        </w:numPr>
        <w:spacing w:line="240" w:lineRule="auto"/>
        <w:ind w:left="0" w:firstLine="0"/>
        <w:contextualSpacing/>
        <w:jc w:val="both"/>
        <w:rPr>
          <w:rFonts w:ascii="Georgia" w:hAnsi="Georgia"/>
          <w:bCs/>
          <w:iCs/>
          <w:sz w:val="20"/>
          <w:szCs w:val="20"/>
        </w:rPr>
      </w:pPr>
      <w:r w:rsidRPr="0025642E">
        <w:rPr>
          <w:rFonts w:ascii="Georgia" w:hAnsi="Georgia"/>
          <w:bCs/>
          <w:iCs/>
          <w:sz w:val="20"/>
          <w:szCs w:val="20"/>
        </w:rPr>
        <w:t>kolumna na sale wybudzeniowe (Ob16)- 4 szt.</w:t>
      </w:r>
    </w:p>
    <w:p w14:paraId="7C399C92" w14:textId="77777777" w:rsidR="004C75E9" w:rsidRPr="0025642E" w:rsidRDefault="004C75E9" w:rsidP="002208A8">
      <w:pPr>
        <w:pStyle w:val="Domylnie"/>
        <w:spacing w:line="240" w:lineRule="auto"/>
        <w:jc w:val="both"/>
        <w:rPr>
          <w:rFonts w:ascii="Georgia" w:hAnsi="Georgia"/>
          <w:bCs/>
          <w:iCs/>
          <w:sz w:val="20"/>
          <w:szCs w:val="20"/>
          <w:lang w:val="pl-PL"/>
        </w:rPr>
      </w:pPr>
      <w:r w:rsidRPr="0025642E">
        <w:rPr>
          <w:rFonts w:ascii="Georgia" w:hAnsi="Georgia"/>
          <w:bCs/>
          <w:iCs/>
          <w:sz w:val="20"/>
          <w:szCs w:val="20"/>
          <w:lang w:val="pl-PL"/>
        </w:rPr>
        <w:t>Lokalizacja: Sala wybudzeniowa</w:t>
      </w:r>
      <w:r w:rsidRPr="0025642E">
        <w:rPr>
          <w:rFonts w:ascii="Times New Roman" w:hAnsi="Times New Roman" w:cs="Times New Roman"/>
          <w:bCs/>
          <w:iCs/>
          <w:sz w:val="20"/>
          <w:szCs w:val="20"/>
          <w:lang w:val="pl-PL"/>
        </w:rPr>
        <w:t>‐</w:t>
      </w:r>
      <w:r w:rsidRPr="0025642E">
        <w:rPr>
          <w:rFonts w:ascii="Georgia" w:hAnsi="Georgia"/>
          <w:bCs/>
          <w:iCs/>
          <w:sz w:val="20"/>
          <w:szCs w:val="20"/>
          <w:lang w:val="pl-PL"/>
        </w:rPr>
        <w:t xml:space="preserve"> 3.19  </w:t>
      </w:r>
    </w:p>
    <w:p w14:paraId="49388FA4" w14:textId="77777777" w:rsidR="004C75E9" w:rsidRPr="0025642E" w:rsidRDefault="004C75E9">
      <w:pPr>
        <w:pStyle w:val="Akapitzlist"/>
        <w:numPr>
          <w:ilvl w:val="0"/>
          <w:numId w:val="81"/>
        </w:numPr>
        <w:spacing w:line="240" w:lineRule="auto"/>
        <w:ind w:left="0" w:firstLine="0"/>
        <w:contextualSpacing/>
        <w:jc w:val="both"/>
        <w:rPr>
          <w:rFonts w:ascii="Georgia" w:hAnsi="Georgia"/>
          <w:bCs/>
          <w:iCs/>
          <w:sz w:val="20"/>
          <w:szCs w:val="20"/>
        </w:rPr>
      </w:pPr>
      <w:r w:rsidRPr="0025642E">
        <w:rPr>
          <w:rFonts w:ascii="Georgia" w:hAnsi="Georgia"/>
          <w:bCs/>
          <w:iCs/>
          <w:sz w:val="20"/>
          <w:szCs w:val="20"/>
        </w:rPr>
        <w:t>kolumna na sale wybudzeniowe (Ob20)- 4 szt.</w:t>
      </w:r>
    </w:p>
    <w:p w14:paraId="19EB5122" w14:textId="77777777" w:rsidR="004C75E9" w:rsidRPr="0025642E" w:rsidRDefault="004C75E9" w:rsidP="002208A8">
      <w:pPr>
        <w:pStyle w:val="Domylnie"/>
        <w:spacing w:line="240" w:lineRule="auto"/>
        <w:jc w:val="both"/>
        <w:rPr>
          <w:rFonts w:ascii="Georgia" w:hAnsi="Georgia"/>
          <w:bCs/>
          <w:iCs/>
          <w:sz w:val="20"/>
          <w:szCs w:val="20"/>
          <w:lang w:val="pl-PL"/>
        </w:rPr>
      </w:pPr>
      <w:r w:rsidRPr="0025642E">
        <w:rPr>
          <w:rFonts w:ascii="Georgia" w:hAnsi="Georgia"/>
          <w:bCs/>
          <w:iCs/>
          <w:sz w:val="20"/>
          <w:szCs w:val="20"/>
          <w:lang w:val="pl-PL"/>
        </w:rPr>
        <w:t>Lokalizacja: Sala wybudzeniowa</w:t>
      </w:r>
      <w:r w:rsidRPr="0025642E">
        <w:rPr>
          <w:rFonts w:ascii="Times New Roman" w:hAnsi="Times New Roman" w:cs="Times New Roman"/>
          <w:bCs/>
          <w:iCs/>
          <w:sz w:val="20"/>
          <w:szCs w:val="20"/>
          <w:lang w:val="pl-PL"/>
        </w:rPr>
        <w:t>‐</w:t>
      </w:r>
      <w:r w:rsidRPr="0025642E">
        <w:rPr>
          <w:rFonts w:ascii="Georgia" w:hAnsi="Georgia"/>
          <w:bCs/>
          <w:iCs/>
          <w:sz w:val="20"/>
          <w:szCs w:val="20"/>
          <w:lang w:val="pl-PL"/>
        </w:rPr>
        <w:t xml:space="preserve"> 3.55</w:t>
      </w:r>
    </w:p>
    <w:p w14:paraId="739454EC" w14:textId="77777777" w:rsidR="004C75E9" w:rsidRPr="0025642E" w:rsidRDefault="004C75E9">
      <w:pPr>
        <w:pStyle w:val="Akapitzlist"/>
        <w:numPr>
          <w:ilvl w:val="0"/>
          <w:numId w:val="81"/>
        </w:numPr>
        <w:spacing w:line="240" w:lineRule="auto"/>
        <w:ind w:left="0" w:firstLine="0"/>
        <w:contextualSpacing/>
        <w:jc w:val="both"/>
        <w:rPr>
          <w:rFonts w:ascii="Georgia" w:hAnsi="Georgia"/>
          <w:bCs/>
          <w:iCs/>
          <w:sz w:val="20"/>
          <w:szCs w:val="20"/>
        </w:rPr>
      </w:pPr>
      <w:r w:rsidRPr="0025642E">
        <w:rPr>
          <w:rFonts w:ascii="Georgia" w:hAnsi="Georgia"/>
          <w:bCs/>
          <w:iCs/>
          <w:sz w:val="20"/>
          <w:szCs w:val="20"/>
        </w:rPr>
        <w:t>kolumna endoskopowa (Ob15)- 1 szt.</w:t>
      </w:r>
    </w:p>
    <w:p w14:paraId="1C8ADE31" w14:textId="77777777" w:rsidR="004C75E9" w:rsidRPr="0025642E" w:rsidRDefault="004C75E9" w:rsidP="002208A8">
      <w:pPr>
        <w:pStyle w:val="Domylnie"/>
        <w:spacing w:line="240" w:lineRule="auto"/>
        <w:jc w:val="both"/>
        <w:rPr>
          <w:rFonts w:ascii="Georgia" w:hAnsi="Georgia"/>
          <w:bCs/>
          <w:iCs/>
          <w:sz w:val="20"/>
          <w:szCs w:val="20"/>
          <w:lang w:val="pl-PL"/>
        </w:rPr>
      </w:pPr>
      <w:r w:rsidRPr="0025642E">
        <w:rPr>
          <w:rFonts w:ascii="Georgia" w:hAnsi="Georgia"/>
          <w:bCs/>
          <w:iCs/>
          <w:sz w:val="20"/>
          <w:szCs w:val="20"/>
          <w:lang w:val="pl-PL"/>
        </w:rPr>
        <w:t>Lokalizacja: Sala cystoskopii</w:t>
      </w:r>
      <w:r w:rsidRPr="0025642E">
        <w:rPr>
          <w:rFonts w:ascii="Times New Roman" w:hAnsi="Times New Roman" w:cs="Times New Roman"/>
          <w:bCs/>
          <w:iCs/>
          <w:sz w:val="20"/>
          <w:szCs w:val="20"/>
          <w:lang w:val="pl-PL"/>
        </w:rPr>
        <w:t>‐</w:t>
      </w:r>
      <w:r w:rsidRPr="0025642E">
        <w:rPr>
          <w:rFonts w:ascii="Georgia" w:hAnsi="Georgia"/>
          <w:bCs/>
          <w:iCs/>
          <w:sz w:val="20"/>
          <w:szCs w:val="20"/>
          <w:lang w:val="pl-PL"/>
        </w:rPr>
        <w:t xml:space="preserve"> 3.23</w:t>
      </w:r>
    </w:p>
    <w:p w14:paraId="167ACC67" w14:textId="77777777" w:rsidR="004C75E9" w:rsidRPr="0025642E" w:rsidRDefault="004C75E9">
      <w:pPr>
        <w:pStyle w:val="Akapitzlist"/>
        <w:numPr>
          <w:ilvl w:val="0"/>
          <w:numId w:val="81"/>
        </w:numPr>
        <w:spacing w:line="240" w:lineRule="auto"/>
        <w:ind w:left="0" w:firstLine="0"/>
        <w:contextualSpacing/>
        <w:jc w:val="both"/>
        <w:rPr>
          <w:rFonts w:ascii="Georgia" w:hAnsi="Georgia"/>
          <w:bCs/>
          <w:iCs/>
          <w:sz w:val="20"/>
          <w:szCs w:val="20"/>
        </w:rPr>
      </w:pPr>
      <w:r w:rsidRPr="0025642E">
        <w:rPr>
          <w:rFonts w:ascii="Georgia" w:hAnsi="Georgia"/>
          <w:bCs/>
          <w:iCs/>
          <w:sz w:val="20"/>
          <w:szCs w:val="20"/>
        </w:rPr>
        <w:t>kolumna chirurgiczno- endoskopowa (Ob14)- 1 szt.</w:t>
      </w:r>
    </w:p>
    <w:p w14:paraId="000053A7" w14:textId="77777777" w:rsidR="004C75E9" w:rsidRPr="0025642E" w:rsidRDefault="004C75E9" w:rsidP="002208A8">
      <w:pPr>
        <w:pStyle w:val="Domylnie"/>
        <w:spacing w:line="240" w:lineRule="auto"/>
        <w:jc w:val="both"/>
        <w:rPr>
          <w:rFonts w:ascii="Georgia" w:hAnsi="Georgia"/>
          <w:bCs/>
          <w:iCs/>
          <w:sz w:val="20"/>
          <w:szCs w:val="20"/>
          <w:lang w:val="pl-PL"/>
        </w:rPr>
      </w:pPr>
      <w:r w:rsidRPr="0025642E">
        <w:rPr>
          <w:rFonts w:ascii="Georgia" w:hAnsi="Georgia"/>
          <w:bCs/>
          <w:iCs/>
          <w:sz w:val="20"/>
          <w:szCs w:val="20"/>
          <w:lang w:val="pl-PL"/>
        </w:rPr>
        <w:t xml:space="preserve">Lokalizacja: Sala </w:t>
      </w:r>
      <w:proofErr w:type="spellStart"/>
      <w:r w:rsidRPr="0025642E">
        <w:rPr>
          <w:rFonts w:ascii="Georgia" w:hAnsi="Georgia"/>
          <w:bCs/>
          <w:iCs/>
          <w:sz w:val="20"/>
          <w:szCs w:val="20"/>
          <w:lang w:val="pl-PL"/>
        </w:rPr>
        <w:t>rekto-kolonoskopii</w:t>
      </w:r>
      <w:proofErr w:type="spellEnd"/>
      <w:r w:rsidRPr="0025642E">
        <w:rPr>
          <w:rFonts w:ascii="Times New Roman" w:hAnsi="Times New Roman" w:cs="Times New Roman"/>
          <w:bCs/>
          <w:iCs/>
          <w:sz w:val="20"/>
          <w:szCs w:val="20"/>
          <w:lang w:val="pl-PL"/>
        </w:rPr>
        <w:t>‐</w:t>
      </w:r>
      <w:r w:rsidRPr="0025642E">
        <w:rPr>
          <w:rFonts w:ascii="Georgia" w:hAnsi="Georgia"/>
          <w:bCs/>
          <w:iCs/>
          <w:sz w:val="20"/>
          <w:szCs w:val="20"/>
          <w:lang w:val="pl-PL"/>
        </w:rPr>
        <w:t xml:space="preserve"> 3.14</w:t>
      </w:r>
    </w:p>
    <w:p w14:paraId="2795E50B" w14:textId="77777777" w:rsidR="004C75E9" w:rsidRPr="0025642E" w:rsidRDefault="004C75E9">
      <w:pPr>
        <w:pStyle w:val="Akapitzlist"/>
        <w:numPr>
          <w:ilvl w:val="0"/>
          <w:numId w:val="81"/>
        </w:numPr>
        <w:spacing w:line="240" w:lineRule="auto"/>
        <w:ind w:left="0" w:firstLine="0"/>
        <w:contextualSpacing/>
        <w:jc w:val="both"/>
        <w:rPr>
          <w:rFonts w:ascii="Georgia" w:hAnsi="Georgia"/>
          <w:bCs/>
          <w:iCs/>
          <w:sz w:val="20"/>
          <w:szCs w:val="20"/>
        </w:rPr>
      </w:pPr>
      <w:r w:rsidRPr="0025642E">
        <w:rPr>
          <w:rFonts w:ascii="Georgia" w:hAnsi="Georgia"/>
          <w:bCs/>
          <w:iCs/>
          <w:sz w:val="20"/>
          <w:szCs w:val="20"/>
        </w:rPr>
        <w:t>kolumna endoskopowa (Ob13)- 1 szt.</w:t>
      </w:r>
    </w:p>
    <w:p w14:paraId="3C809364" w14:textId="77777777" w:rsidR="004C75E9" w:rsidRPr="0025642E" w:rsidRDefault="004C75E9" w:rsidP="002208A8">
      <w:pPr>
        <w:pStyle w:val="Domylnie"/>
        <w:spacing w:line="240" w:lineRule="auto"/>
        <w:jc w:val="both"/>
        <w:rPr>
          <w:rFonts w:ascii="Georgia" w:hAnsi="Georgia"/>
          <w:bCs/>
          <w:iCs/>
          <w:sz w:val="20"/>
          <w:szCs w:val="20"/>
          <w:lang w:val="pl-PL"/>
        </w:rPr>
      </w:pPr>
      <w:r w:rsidRPr="0025642E">
        <w:rPr>
          <w:rFonts w:ascii="Georgia" w:hAnsi="Georgia"/>
          <w:bCs/>
          <w:iCs/>
          <w:sz w:val="20"/>
          <w:szCs w:val="20"/>
          <w:lang w:val="pl-PL"/>
        </w:rPr>
        <w:t>Lokalizacja: Sala endoskopii</w:t>
      </w:r>
      <w:r w:rsidRPr="0025642E">
        <w:rPr>
          <w:rFonts w:ascii="Times New Roman" w:hAnsi="Times New Roman" w:cs="Times New Roman"/>
          <w:bCs/>
          <w:iCs/>
          <w:sz w:val="20"/>
          <w:szCs w:val="20"/>
          <w:lang w:val="pl-PL"/>
        </w:rPr>
        <w:t>‐</w:t>
      </w:r>
      <w:r w:rsidRPr="0025642E">
        <w:rPr>
          <w:rFonts w:ascii="Georgia" w:hAnsi="Georgia"/>
          <w:bCs/>
          <w:iCs/>
          <w:sz w:val="20"/>
          <w:szCs w:val="20"/>
          <w:lang w:val="pl-PL"/>
        </w:rPr>
        <w:t xml:space="preserve"> 3.11</w:t>
      </w:r>
    </w:p>
    <w:tbl>
      <w:tblPr>
        <w:tblW w:w="13248" w:type="dxa"/>
        <w:tblInd w:w="-70" w:type="dxa"/>
        <w:tblBorders>
          <w:top w:val="single" w:sz="4" w:space="0" w:color="00000A"/>
          <w:left w:val="single" w:sz="4" w:space="0" w:color="00000A"/>
          <w:bottom w:val="single" w:sz="4" w:space="0" w:color="00000A"/>
          <w:right w:val="single" w:sz="4" w:space="0" w:color="00000A"/>
        </w:tblBorders>
        <w:tblLayout w:type="fixed"/>
        <w:tblCellMar>
          <w:left w:w="10" w:type="dxa"/>
          <w:right w:w="10" w:type="dxa"/>
        </w:tblCellMar>
        <w:tblLook w:val="04A0" w:firstRow="1" w:lastRow="0" w:firstColumn="1" w:lastColumn="0" w:noHBand="0" w:noVBand="1"/>
      </w:tblPr>
      <w:tblGrid>
        <w:gridCol w:w="491"/>
        <w:gridCol w:w="6095"/>
        <w:gridCol w:w="1559"/>
        <w:gridCol w:w="1985"/>
        <w:gridCol w:w="1559"/>
        <w:gridCol w:w="1559"/>
      </w:tblGrid>
      <w:tr w:rsidR="00780BFF" w:rsidRPr="0025642E" w14:paraId="45B2DF22" w14:textId="77777777" w:rsidTr="00780BFF">
        <w:trPr>
          <w:gridAfter w:val="2"/>
          <w:wAfter w:w="3118" w:type="dxa"/>
          <w:trHeight w:val="20"/>
        </w:trPr>
        <w:tc>
          <w:tcPr>
            <w:tcW w:w="491"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D5ACEDD" w14:textId="77777777" w:rsidR="00780BFF" w:rsidRPr="0025642E" w:rsidRDefault="00780BFF" w:rsidP="0025642E">
            <w:pPr>
              <w:pStyle w:val="Domylnie"/>
              <w:spacing w:line="240" w:lineRule="auto"/>
              <w:ind w:right="24"/>
              <w:jc w:val="both"/>
              <w:rPr>
                <w:rFonts w:ascii="Georgia" w:hAnsi="Georgia"/>
                <w:sz w:val="18"/>
                <w:szCs w:val="18"/>
                <w:lang w:val="pl-PL"/>
              </w:rPr>
            </w:pPr>
            <w:r w:rsidRPr="0025642E">
              <w:rPr>
                <w:rFonts w:ascii="Georgia" w:hAnsi="Georgia" w:cs="Calibri"/>
                <w:b/>
                <w:bCs/>
                <w:sz w:val="18"/>
                <w:szCs w:val="18"/>
                <w:lang w:val="pl-PL"/>
              </w:rPr>
              <w:t>Lp.</w:t>
            </w:r>
          </w:p>
        </w:tc>
        <w:tc>
          <w:tcPr>
            <w:tcW w:w="6095"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FBEF4B6"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cs="Calibri"/>
                <w:b/>
                <w:bCs/>
                <w:sz w:val="18"/>
                <w:szCs w:val="18"/>
                <w:lang w:val="pl-PL"/>
              </w:rPr>
              <w:t>OPIS / PARAMETR WYMAGANY</w:t>
            </w:r>
          </w:p>
        </w:tc>
        <w:tc>
          <w:tcPr>
            <w:tcW w:w="1559"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BBED0D7" w14:textId="77777777" w:rsidR="00780BFF" w:rsidRPr="0025642E" w:rsidRDefault="00780BFF" w:rsidP="0025642E">
            <w:pPr>
              <w:spacing w:line="240" w:lineRule="auto"/>
              <w:jc w:val="center"/>
              <w:rPr>
                <w:rFonts w:ascii="Georgia" w:hAnsi="Georgia" w:cs="Calibri"/>
                <w:b/>
                <w:bCs/>
                <w:sz w:val="18"/>
                <w:szCs w:val="18"/>
              </w:rPr>
            </w:pPr>
            <w:r w:rsidRPr="0025642E">
              <w:rPr>
                <w:rFonts w:ascii="Georgia" w:hAnsi="Georgia" w:cs="Calibri"/>
                <w:b/>
                <w:bCs/>
                <w:sz w:val="18"/>
                <w:szCs w:val="18"/>
              </w:rPr>
              <w:t>Wymogi graniczne</w:t>
            </w:r>
          </w:p>
          <w:p w14:paraId="125EC96F" w14:textId="77777777" w:rsidR="00780BFF" w:rsidRPr="0025642E" w:rsidRDefault="00780BFF" w:rsidP="0025642E">
            <w:pPr>
              <w:pStyle w:val="Domylnie"/>
              <w:spacing w:line="240" w:lineRule="auto"/>
              <w:jc w:val="center"/>
              <w:rPr>
                <w:rFonts w:ascii="Georgia" w:hAnsi="Georgia"/>
                <w:sz w:val="18"/>
                <w:szCs w:val="18"/>
                <w:lang w:val="pl-PL"/>
              </w:rPr>
            </w:pPr>
          </w:p>
        </w:tc>
        <w:tc>
          <w:tcPr>
            <w:tcW w:w="1985"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9626E94" w14:textId="77777777" w:rsidR="00780BFF" w:rsidRPr="0025642E" w:rsidRDefault="00780BFF" w:rsidP="0025642E">
            <w:pPr>
              <w:spacing w:line="240" w:lineRule="auto"/>
              <w:jc w:val="center"/>
              <w:rPr>
                <w:rFonts w:ascii="Georgia" w:hAnsi="Georgia" w:cs="Calibri"/>
                <w:b/>
                <w:bCs/>
                <w:sz w:val="18"/>
                <w:szCs w:val="18"/>
              </w:rPr>
            </w:pPr>
            <w:r w:rsidRPr="0025642E">
              <w:rPr>
                <w:rFonts w:ascii="Georgia" w:hAnsi="Georgia" w:cs="Calibri"/>
                <w:b/>
                <w:bCs/>
                <w:sz w:val="18"/>
                <w:szCs w:val="18"/>
              </w:rPr>
              <w:t xml:space="preserve">Parametry oferowane/ </w:t>
            </w:r>
          </w:p>
          <w:p w14:paraId="30391A01" w14:textId="77777777" w:rsidR="00780BFF" w:rsidRPr="0025642E" w:rsidRDefault="00780BFF" w:rsidP="0025642E">
            <w:pPr>
              <w:spacing w:line="240" w:lineRule="auto"/>
              <w:jc w:val="center"/>
              <w:rPr>
                <w:rFonts w:ascii="Georgia" w:hAnsi="Georgia" w:cs="Calibri"/>
                <w:b/>
                <w:bCs/>
                <w:sz w:val="18"/>
                <w:szCs w:val="18"/>
              </w:rPr>
            </w:pPr>
            <w:r w:rsidRPr="0025642E">
              <w:rPr>
                <w:rFonts w:ascii="Georgia" w:hAnsi="Georgia" w:cs="Calibri"/>
                <w:b/>
                <w:bCs/>
                <w:sz w:val="18"/>
                <w:szCs w:val="18"/>
              </w:rPr>
              <w:t>podać zakresy</w:t>
            </w:r>
          </w:p>
          <w:p w14:paraId="19A763F8"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cs="Calibri"/>
                <w:b/>
                <w:bCs/>
                <w:sz w:val="18"/>
                <w:szCs w:val="18"/>
                <w:lang w:val="pl-PL"/>
              </w:rPr>
              <w:t>lub opisać</w:t>
            </w:r>
          </w:p>
        </w:tc>
      </w:tr>
      <w:tr w:rsidR="00780BFF" w:rsidRPr="0025642E" w14:paraId="45E39017" w14:textId="77777777" w:rsidTr="00780BFF">
        <w:trPr>
          <w:gridAfter w:val="2"/>
          <w:wAfter w:w="3118" w:type="dxa"/>
          <w:trHeight w:val="20"/>
        </w:trPr>
        <w:tc>
          <w:tcPr>
            <w:tcW w:w="10130" w:type="dxa"/>
            <w:gridSpan w:val="4"/>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A270479"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
                <w:bCs/>
                <w:sz w:val="18"/>
                <w:szCs w:val="18"/>
                <w:lang w:val="pl-PL"/>
              </w:rPr>
              <w:t>KOLUMNA ANESTEZJOLOGICZNA</w:t>
            </w:r>
          </w:p>
        </w:tc>
      </w:tr>
      <w:tr w:rsidR="00780BFF" w:rsidRPr="0025642E" w14:paraId="51189848"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61B9F31"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CB6F6AA"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Rok produkcji: 2023</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0221A5C3"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FE0E0B0"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
                <w:bCs/>
                <w:sz w:val="18"/>
                <w:szCs w:val="18"/>
                <w:lang w:val="pl-PL"/>
              </w:rPr>
              <w:t> </w:t>
            </w:r>
          </w:p>
        </w:tc>
      </w:tr>
      <w:tr w:rsidR="00780BFF" w:rsidRPr="0025642E" w14:paraId="59378263"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796D28E"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018679B"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Ilość: 2szt.</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334B6CDE"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F9C4608"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000E5BA9"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191F5F1"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795008F"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Lokalizacja:  Sala operacyjna</w:t>
            </w:r>
            <w:r w:rsidRPr="0025642E">
              <w:rPr>
                <w:rFonts w:ascii="Times New Roman" w:hAnsi="Times New Roman" w:cs="Times New Roman"/>
                <w:sz w:val="18"/>
                <w:szCs w:val="18"/>
                <w:lang w:val="pl-PL"/>
              </w:rPr>
              <w:t>‐</w:t>
            </w:r>
            <w:r w:rsidRPr="0025642E">
              <w:rPr>
                <w:rFonts w:ascii="Georgia" w:hAnsi="Georgia"/>
                <w:sz w:val="18"/>
                <w:szCs w:val="18"/>
                <w:lang w:val="pl-PL"/>
              </w:rPr>
              <w:t xml:space="preserve"> 3.42  Sala operacyjna okulistyczna</w:t>
            </w:r>
            <w:r w:rsidRPr="0025642E">
              <w:rPr>
                <w:rFonts w:ascii="Times New Roman" w:hAnsi="Times New Roman" w:cs="Times New Roman"/>
                <w:sz w:val="18"/>
                <w:szCs w:val="18"/>
                <w:lang w:val="pl-PL"/>
              </w:rPr>
              <w:t>‐</w:t>
            </w:r>
            <w:r w:rsidRPr="0025642E">
              <w:rPr>
                <w:rFonts w:ascii="Georgia" w:hAnsi="Georgia"/>
                <w:sz w:val="18"/>
                <w:szCs w:val="18"/>
                <w:lang w:val="pl-PL"/>
              </w:rPr>
              <w:t xml:space="preserve"> 3.49</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4A4337E7"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FC47D7A"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30B07B61"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1DF078F"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431D663"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 xml:space="preserve">Urządzenie klasyfikowane jako </w:t>
            </w:r>
            <w:proofErr w:type="spellStart"/>
            <w:r w:rsidRPr="0025642E">
              <w:rPr>
                <w:rFonts w:ascii="Georgia" w:hAnsi="Georgia"/>
                <w:sz w:val="18"/>
                <w:szCs w:val="18"/>
                <w:lang w:val="pl-PL"/>
              </w:rPr>
              <w:t>wyrob</w:t>
            </w:r>
            <w:proofErr w:type="spellEnd"/>
            <w:r w:rsidRPr="0025642E">
              <w:rPr>
                <w:rFonts w:ascii="Georgia" w:hAnsi="Georgia"/>
                <w:sz w:val="18"/>
                <w:szCs w:val="18"/>
                <w:lang w:val="pl-PL"/>
              </w:rPr>
              <w:t xml:space="preserve"> medyczny dla klasy </w:t>
            </w:r>
            <w:proofErr w:type="spellStart"/>
            <w:r w:rsidRPr="0025642E">
              <w:rPr>
                <w:rFonts w:ascii="Georgia" w:hAnsi="Georgia"/>
                <w:sz w:val="18"/>
                <w:szCs w:val="18"/>
                <w:lang w:val="pl-PL"/>
              </w:rPr>
              <w:t>IIb</w:t>
            </w:r>
            <w:proofErr w:type="spellEnd"/>
            <w:r w:rsidRPr="0025642E">
              <w:rPr>
                <w:rFonts w:ascii="Georgia" w:hAnsi="Georgia"/>
                <w:sz w:val="18"/>
                <w:szCs w:val="18"/>
                <w:lang w:val="pl-PL"/>
              </w:rPr>
              <w:t xml:space="preserve"> (z gazami),zgodnie z 93/42/EEC </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26FA687C"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F8732B0"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51D34E48"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D7A1260"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F1FDA6B"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Sufitowy system zasilający w gazy medyczne i energię elektryczną, w skład którego wchodzą następujące elementy:  system mocowania do sufitu, płyta przyłączeniowa, zawory gazów, osłona sufitowa, ramiona nośne, głowice (konsole) zasilająca wraz z osprzętem.</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140B2A4B"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B62368C"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5CDF9430"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26F0D8D"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967BB8D"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 xml:space="preserve">Płyta przyłączeniowa wyposażona w elektryczną i gazową listwę zasilającą. Listwa gazowa wyposażona w odpowiednią ilość zaworów gazowych tzw. serwisowych gwarantujących odcięcie zasilania gazowego kolumny w celach serwisowych. </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4B930E8D"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3A21A80"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460A4645"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844E0AA"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56B8A76"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Kolumna z ramieniem łamanym o całkowitym zasięgu wyznaczonym w osi łożysk: min. 160cm. Obie części ramienia o takich samych długościach.</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19ABAD42"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A226F07"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3E4800A4"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336A008"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1A61A04"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 xml:space="preserve">Łożyska ramion o dużej średnicy prześwitu na węże i przewody, minimum d=100mm, zapewniające stabilność kolumny i lekkość poruszania. </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4C40CD64"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D14492C"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2BCB299C"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B4D5D88"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20A0EF7"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Rotacja ramion w płaszczyźnie poziomej w zakresie nie mniejszym niż 330 stopni, z możliwością indywidualnego ustawiania blokad.</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26ECC437"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4304B71"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06D74EFC"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C080D4E"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BF335B0"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Ramię wykonane z profili nośnych aluminiowych. Nie dopuszcza się ramion stalowych ze względu na możliwość występowania korozji w środowisku w którym pracuje kolumna.</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C5F7E4C"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67D0FE4"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48A6C028"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CFDD305"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0952682"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Wysięgnik kolumny wyposażony w elektromagnetyczne lub pneumatyczne hamulce obrotu osi (blokowane 2 przeguby)</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4F30BD6" w14:textId="77777777" w:rsidR="00780BFF" w:rsidRPr="0025642E" w:rsidRDefault="00780BFF" w:rsidP="0025642E">
            <w:pPr>
              <w:pStyle w:val="Domylnie"/>
              <w:spacing w:line="240" w:lineRule="auto"/>
              <w:rPr>
                <w:rFonts w:ascii="Georgia" w:hAnsi="Georgia"/>
                <w:sz w:val="18"/>
                <w:szCs w:val="18"/>
                <w:lang w:val="pl-PL"/>
              </w:rPr>
            </w:pPr>
            <w:r w:rsidRPr="0025642E">
              <w:rPr>
                <w:rFonts w:ascii="Georgia" w:hAnsi="Georgia"/>
                <w:sz w:val="18"/>
                <w:szCs w:val="18"/>
                <w:lang w:val="pl-PL"/>
              </w:rPr>
              <w:t>Pneumatyczne – 0 pkt.</w:t>
            </w:r>
          </w:p>
          <w:p w14:paraId="2B19FCF1" w14:textId="77777777" w:rsidR="00780BFF" w:rsidRPr="0025642E" w:rsidRDefault="00780BFF" w:rsidP="0025642E">
            <w:pPr>
              <w:pStyle w:val="Domylnie"/>
              <w:spacing w:line="240" w:lineRule="auto"/>
              <w:rPr>
                <w:rFonts w:ascii="Georgia" w:hAnsi="Georgia"/>
                <w:sz w:val="18"/>
                <w:szCs w:val="18"/>
                <w:lang w:val="pl-PL"/>
              </w:rPr>
            </w:pPr>
            <w:r w:rsidRPr="0025642E">
              <w:rPr>
                <w:rFonts w:ascii="Georgia" w:hAnsi="Georgia"/>
                <w:sz w:val="18"/>
                <w:szCs w:val="18"/>
                <w:lang w:val="pl-PL"/>
              </w:rPr>
              <w:t>Elektromagnetyczne – 10 pkt.</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F0973A8" w14:textId="77777777" w:rsidR="00780BFF" w:rsidRPr="0025642E" w:rsidRDefault="00780BFF" w:rsidP="0025642E">
            <w:pPr>
              <w:pStyle w:val="Domylnie"/>
              <w:spacing w:line="240" w:lineRule="auto"/>
              <w:jc w:val="center"/>
              <w:rPr>
                <w:rFonts w:ascii="Georgia" w:hAnsi="Georgia"/>
                <w:sz w:val="18"/>
                <w:szCs w:val="18"/>
                <w:lang w:val="pl-PL"/>
              </w:rPr>
            </w:pPr>
          </w:p>
        </w:tc>
      </w:tr>
      <w:tr w:rsidR="00780BFF" w:rsidRPr="0025642E" w14:paraId="6A707C93"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026AD5A"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6D521F9"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Udźwig netto kolumny (dopuszczalna waga wyposażenia Użytkownika, które można zawiesić na głowicy zasilającej kolumny) minimum 100kg.</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598523D9"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3BD263A"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0C723212"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867F6C1"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77244C5"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Kolumna wyposażona w pionową głowicę zasilającą - wysokość głowicy zasilającej min. 800 mm, przekrój: szerokość max. 300 mm. Głębokość max. 220mm.</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05C520BF"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685F76E"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379EF09F"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3F7A0CD"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DE09E29"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Głowica zasilająca z umieszczonymi od frontu dwoma znormalizowanymi pionowymi szynami nośnymi 10x25mm do mocowania półek i innego osprzętu.</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4D203B86"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8985919"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6300F11E"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781C3C0" w14:textId="77777777" w:rsidR="00780BFF" w:rsidRPr="0025642E" w:rsidRDefault="00780BFF">
            <w:pPr>
              <w:pStyle w:val="Domylnie"/>
              <w:widowControl/>
              <w:numPr>
                <w:ilvl w:val="0"/>
                <w:numId w:val="84"/>
              </w:numPr>
              <w:spacing w:line="240" w:lineRule="auto"/>
              <w:ind w:left="284" w:right="243"/>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83F7B3B"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Łączna ilość paneli dystrybucyjnych, na których można rozmieścić gniazda dystrybucyjne nie mniejsza niż 3 (korpus głowicy o przekroju minimum 4 bocznym).</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36678883"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CECC9A7"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6B7D69F4"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62F09DB"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599D6FF" w14:textId="77777777" w:rsidR="00780BFF" w:rsidRPr="0025642E" w:rsidRDefault="00780BFF" w:rsidP="0025642E">
            <w:pPr>
              <w:pStyle w:val="Domylnie"/>
              <w:spacing w:line="240" w:lineRule="auto"/>
              <w:rPr>
                <w:rFonts w:ascii="Georgia" w:hAnsi="Georgia"/>
                <w:sz w:val="18"/>
                <w:szCs w:val="18"/>
                <w:lang w:val="pl-PL"/>
              </w:rPr>
            </w:pPr>
            <w:r w:rsidRPr="0025642E">
              <w:rPr>
                <w:rFonts w:ascii="Georgia" w:hAnsi="Georgia"/>
                <w:sz w:val="18"/>
                <w:szCs w:val="18"/>
                <w:lang w:val="pl-PL"/>
              </w:rPr>
              <w:t xml:space="preserve">Głowica zasilająca wyposażona w gniazda gazów medycznych kompatybilne </w:t>
            </w:r>
            <w:r w:rsidRPr="0025642E">
              <w:rPr>
                <w:rFonts w:ascii="Georgia" w:hAnsi="Georgia"/>
                <w:sz w:val="18"/>
                <w:szCs w:val="18"/>
                <w:lang w:val="pl-PL"/>
              </w:rPr>
              <w:br/>
              <w:t xml:space="preserve">z systemem AGA lub DIN (do uzgodnienia przy dostawie): </w:t>
            </w:r>
            <w:r w:rsidRPr="0025642E">
              <w:rPr>
                <w:rFonts w:ascii="Georgia" w:hAnsi="Georgia"/>
                <w:sz w:val="18"/>
                <w:szCs w:val="18"/>
                <w:lang w:val="pl-PL"/>
              </w:rPr>
              <w:br/>
              <w:t>- 3x O2</w:t>
            </w:r>
            <w:r w:rsidRPr="0025642E">
              <w:rPr>
                <w:rFonts w:ascii="Georgia" w:hAnsi="Georgia"/>
                <w:sz w:val="18"/>
                <w:szCs w:val="18"/>
                <w:lang w:val="pl-PL"/>
              </w:rPr>
              <w:br/>
              <w:t>- 2x AIR5</w:t>
            </w:r>
            <w:r w:rsidRPr="0025642E">
              <w:rPr>
                <w:rFonts w:ascii="Georgia" w:hAnsi="Georgia"/>
                <w:sz w:val="18"/>
                <w:szCs w:val="18"/>
                <w:lang w:val="pl-PL"/>
              </w:rPr>
              <w:br/>
              <w:t>- 2x VAC</w:t>
            </w:r>
            <w:r w:rsidRPr="0025642E">
              <w:rPr>
                <w:rFonts w:ascii="Georgia" w:hAnsi="Georgia"/>
                <w:sz w:val="18"/>
                <w:szCs w:val="18"/>
                <w:lang w:val="pl-PL"/>
              </w:rPr>
              <w:br/>
              <w:t>- 2x N2O</w:t>
            </w:r>
          </w:p>
          <w:p w14:paraId="39D9D692" w14:textId="77777777" w:rsidR="00780BFF" w:rsidRPr="0025642E" w:rsidRDefault="00780BFF" w:rsidP="0025642E">
            <w:pPr>
              <w:pStyle w:val="Domylnie"/>
              <w:spacing w:line="240" w:lineRule="auto"/>
              <w:rPr>
                <w:rFonts w:ascii="Georgia" w:hAnsi="Georgia"/>
                <w:sz w:val="18"/>
                <w:szCs w:val="18"/>
                <w:lang w:val="pl-PL"/>
              </w:rPr>
            </w:pPr>
            <w:r w:rsidRPr="0025642E">
              <w:rPr>
                <w:rFonts w:ascii="Georgia" w:hAnsi="Georgia"/>
                <w:sz w:val="18"/>
                <w:szCs w:val="18"/>
                <w:lang w:val="pl-PL"/>
              </w:rPr>
              <w:t>Część główna zaworów (bezpośrednio stykająca się z wtykiem) wykonana z metalu. Nie dopuszcza się zaworów wykonanych z plastiku</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75096206"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40268DC"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343DC439"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556B206"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9F857BD"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 xml:space="preserve">Odciąg gazów </w:t>
            </w:r>
            <w:proofErr w:type="spellStart"/>
            <w:r w:rsidRPr="0025642E">
              <w:rPr>
                <w:rFonts w:ascii="Georgia" w:hAnsi="Georgia"/>
                <w:sz w:val="18"/>
                <w:szCs w:val="18"/>
                <w:lang w:val="pl-PL"/>
              </w:rPr>
              <w:t>poanestetycznych</w:t>
            </w:r>
            <w:proofErr w:type="spellEnd"/>
            <w:r w:rsidRPr="0025642E">
              <w:rPr>
                <w:rFonts w:ascii="Georgia" w:hAnsi="Georgia"/>
                <w:sz w:val="18"/>
                <w:szCs w:val="18"/>
                <w:lang w:val="pl-PL"/>
              </w:rPr>
              <w:t xml:space="preserve"> AGSS - 1 szt.</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374AB30B"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7C38E7A"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2AEE82C5"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09D99BF"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9200275"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 xml:space="preserve">Gniazda elektryczne 230V, z wskaźnikiem zasilania i bolcem uziemienia – 8 szt. (min. dwa obwody zasilania) </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5C0B4D0C"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89799A8"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297A78CC"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B1B9703"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C7D0098"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Gniazda wyrównania potencjałów - min. 6 szt.</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328C8B08"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4BE7424"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1FAC6D3F"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A78FD47"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E997E75"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Gniazdo RJ45 -2 szt.</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11953D67"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561454D"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7AD47403"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4E7CE4C"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BE20D3B"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Puszki instalacyjne pod dodatkowe gniazda niskoprądowe - min. 4szt. Wewnątrz głowicy zasilającej i wysięgnika kolumny, od puszki do przestrzeni technicznej, między stropem a sufitem podwieszanym poprowadzony pilot (tj. żyłka ułatwiająca wciągnięcie właściwego kabla).</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6A225F2E"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3AA643E"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217E8688"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373A0F5"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5F2B93C"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Półka z możliwością bezstopniowej regulacji wysokości położenia. Możliwość montażu półki od frontu głowicy. Półka o wymiarach 450/500 mm +/- 20mm, z min. z 2 stron szyny do zawieszenia sprzętu dodatkowego, na narożach przednich i tylnych odboje, nośność półki min. 50 kg. - 1 szt.</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0BB911A9"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5E73239"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7C9EC59F"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DFBD05F"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075927F"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Pionowy drążek infuzyjny min. d25 na ramieniu o zasięgu min. 500mm – 1 szt.</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0981DEA4"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646FE83"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04665CC6"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2106363"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9C1CC44"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Wieszak czterohakowy na kroplówki, z możliwością regulacji wysokości przy użyciu jednej ręki, montowany na drążek d25 – 1 szt.</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1AC63DEC"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2424BE5"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30C89BEB"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601BD77"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BCE7E81"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Kosz nierdzewny na drobny sprzęt montowany na szynie medycznej – 1szt</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6BD819DD"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C652EFE"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3704D918"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B125174"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auto"/>
              <w:right w:val="single" w:sz="4" w:space="0" w:color="00000A"/>
            </w:tcBorders>
            <w:shd w:val="clear" w:color="auto" w:fill="FFFFFF"/>
            <w:tcMar>
              <w:top w:w="0" w:type="dxa"/>
              <w:left w:w="70" w:type="dxa"/>
              <w:bottom w:w="0" w:type="dxa"/>
              <w:right w:w="70" w:type="dxa"/>
            </w:tcMar>
            <w:vAlign w:val="center"/>
          </w:tcPr>
          <w:p w14:paraId="28CB82C5"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Szyny medyczne 10x25mm do wieszania sprzętów dodatkowych, długość ok. 350-400mm; zamontowane na konsoli - 2 szt.</w:t>
            </w:r>
          </w:p>
        </w:tc>
        <w:tc>
          <w:tcPr>
            <w:tcW w:w="1559" w:type="dxa"/>
            <w:tcBorders>
              <w:bottom w:val="single" w:sz="4" w:space="0" w:color="auto"/>
              <w:right w:val="single" w:sz="4" w:space="0" w:color="00000A"/>
            </w:tcBorders>
            <w:shd w:val="clear" w:color="auto" w:fill="FFFFFF"/>
            <w:tcMar>
              <w:top w:w="0" w:type="dxa"/>
              <w:left w:w="70" w:type="dxa"/>
              <w:bottom w:w="0" w:type="dxa"/>
              <w:right w:w="70" w:type="dxa"/>
            </w:tcMar>
          </w:tcPr>
          <w:p w14:paraId="226478D0"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auto"/>
              <w:right w:val="single" w:sz="4" w:space="0" w:color="00000A"/>
            </w:tcBorders>
            <w:shd w:val="clear" w:color="auto" w:fill="FFFFFF"/>
            <w:tcMar>
              <w:top w:w="0" w:type="dxa"/>
              <w:left w:w="70" w:type="dxa"/>
              <w:bottom w:w="0" w:type="dxa"/>
              <w:right w:w="70" w:type="dxa"/>
            </w:tcMar>
            <w:vAlign w:val="center"/>
          </w:tcPr>
          <w:p w14:paraId="037B94B7"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07E50564" w14:textId="77777777" w:rsidTr="00780BFF">
        <w:trPr>
          <w:gridAfter w:val="2"/>
          <w:wAfter w:w="3118" w:type="dxa"/>
          <w:trHeight w:val="20"/>
        </w:trPr>
        <w:tc>
          <w:tcPr>
            <w:tcW w:w="491" w:type="dxa"/>
            <w:tcBorders>
              <w:left w:val="single" w:sz="4" w:space="0" w:color="00000A"/>
              <w:bottom w:val="single" w:sz="4" w:space="0" w:color="00000A"/>
              <w:right w:val="single" w:sz="4" w:space="0" w:color="auto"/>
            </w:tcBorders>
            <w:shd w:val="clear" w:color="auto" w:fill="FFFFFF"/>
            <w:tcMar>
              <w:top w:w="0" w:type="dxa"/>
              <w:left w:w="70" w:type="dxa"/>
              <w:bottom w:w="0" w:type="dxa"/>
              <w:right w:w="70" w:type="dxa"/>
            </w:tcMar>
            <w:vAlign w:val="center"/>
          </w:tcPr>
          <w:p w14:paraId="5009326D"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0BE06F18"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Kolor frontów konsoli zasilającej do wyboru przez Użytkownika wg palety RAL.</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tcPr>
          <w:p w14:paraId="3C12A9FC"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33100037"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134E89A8" w14:textId="77777777" w:rsidTr="00780BFF">
        <w:trPr>
          <w:gridAfter w:val="2"/>
          <w:wAfter w:w="3118" w:type="dxa"/>
          <w:trHeight w:val="355"/>
        </w:trPr>
        <w:tc>
          <w:tcPr>
            <w:tcW w:w="10130" w:type="dxa"/>
            <w:gridSpan w:val="4"/>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80C84C6" w14:textId="77777777" w:rsidR="00780BFF" w:rsidRPr="0025642E" w:rsidRDefault="00780BFF" w:rsidP="0025642E">
            <w:pPr>
              <w:pStyle w:val="Domylnie"/>
              <w:spacing w:line="240" w:lineRule="auto"/>
              <w:ind w:left="284"/>
              <w:jc w:val="both"/>
              <w:rPr>
                <w:rFonts w:ascii="Georgia" w:hAnsi="Georgia"/>
                <w:sz w:val="18"/>
                <w:szCs w:val="18"/>
                <w:lang w:val="pl-PL"/>
              </w:rPr>
            </w:pPr>
            <w:r w:rsidRPr="0025642E">
              <w:rPr>
                <w:rFonts w:ascii="Georgia" w:hAnsi="Georgia"/>
                <w:b/>
                <w:bCs/>
                <w:sz w:val="18"/>
                <w:szCs w:val="18"/>
                <w:lang w:val="pl-PL"/>
              </w:rPr>
              <w:t>KOLUMNA CHIRURGICZNA</w:t>
            </w:r>
          </w:p>
        </w:tc>
      </w:tr>
      <w:tr w:rsidR="00780BFF" w:rsidRPr="0025642E" w14:paraId="22A87BCA"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703B0E5"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3A62A3D"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Rok produkcji: 2023</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48AF5953"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A02A60A"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
                <w:bCs/>
                <w:sz w:val="18"/>
                <w:szCs w:val="18"/>
                <w:lang w:val="pl-PL"/>
              </w:rPr>
              <w:t> </w:t>
            </w:r>
          </w:p>
        </w:tc>
      </w:tr>
      <w:tr w:rsidR="00780BFF" w:rsidRPr="0025642E" w14:paraId="7AD77D91"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4A1CA07"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DD0399F"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Ilość: 1szt.</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783F62BF"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2BC3F5C"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5A48C45D"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7F91904"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A41734F"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Lokalizacja:  Sala operacyjna</w:t>
            </w:r>
            <w:r w:rsidRPr="0025642E">
              <w:rPr>
                <w:rFonts w:ascii="Times New Roman" w:hAnsi="Times New Roman" w:cs="Times New Roman"/>
                <w:sz w:val="18"/>
                <w:szCs w:val="18"/>
                <w:lang w:val="pl-PL"/>
              </w:rPr>
              <w:t>‐</w:t>
            </w:r>
            <w:r w:rsidRPr="0025642E">
              <w:rPr>
                <w:rFonts w:ascii="Georgia" w:hAnsi="Georgia"/>
                <w:sz w:val="18"/>
                <w:szCs w:val="18"/>
                <w:lang w:val="pl-PL"/>
              </w:rPr>
              <w:t xml:space="preserve"> 3.42</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6BF19B20"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ED91D60"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261EAF1C"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4A2117B"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8857286"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 xml:space="preserve">Urządzenie zakwalifikowane do wyrobów medycznych klasy </w:t>
            </w:r>
            <w:proofErr w:type="spellStart"/>
            <w:r w:rsidRPr="0025642E">
              <w:rPr>
                <w:rFonts w:ascii="Georgia" w:hAnsi="Georgia"/>
                <w:sz w:val="18"/>
                <w:szCs w:val="18"/>
                <w:lang w:val="pl-PL"/>
              </w:rPr>
              <w:t>IIb</w:t>
            </w:r>
            <w:proofErr w:type="spellEnd"/>
            <w:r w:rsidRPr="0025642E">
              <w:rPr>
                <w:rFonts w:ascii="Georgia" w:hAnsi="Georgia"/>
                <w:sz w:val="18"/>
                <w:szCs w:val="18"/>
                <w:lang w:val="pl-PL"/>
              </w:rPr>
              <w:t>, posiadające deklarację zgodności i certyfikat CE producenta.</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42876C86"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05B3575"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6FA74E14"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2308457"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A51B5CE"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Sufitowy system zasilający w gazy medyczne i energię elektryczną w skład którego wchodzą następujące elementy: system mocowania do sufitu, płyta przyłączeniowa, zawory gazów, osłona sufitowa, ramię nośne, głowica (konsola) zasilająca.</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4BB85C28"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AB43D79"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2F281284"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06B50AD"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002B69E"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Płyta przyłączeniowa wyposażona w elektryczną i gazową listwę zasilającą. Listwa gazowa wyposażona w odpowiednią ilość zaworów gazowych tzw. serwisowych gwarantujących odcięcie zasilania gazowego kolumny w celach serwisowych.</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7324A6F6"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0260F5B"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7662B3C8"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F5B207B"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5F9CFF2"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 xml:space="preserve">Kolumna z ramieniem łamanym o całkowitym zasięgu wyznaczonym w osi łożysk: min. 1800mm. </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6BAB58C5"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7795FF3"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7E5CE5EA"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397FCF0"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8CF51A3"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Rotacja ramion w płaszczyźnie poziomej w zakresie nie mniejszym niż 330 stopni, z możliwością indywidualnego ustawiania blokad.</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047BBAE0"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9BCE2FE"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1A475834"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CED3253"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2B07EC8"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Wysięgnik kolumny wyposażony w elektromagnetyczne lub pneumatyczne hamulce obrotu osi (blokowane min. 2 przeguby).</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7FC9653" w14:textId="77777777" w:rsidR="00780BFF" w:rsidRPr="0025642E" w:rsidRDefault="00780BFF" w:rsidP="0025642E">
            <w:pPr>
              <w:pStyle w:val="Domylnie"/>
              <w:spacing w:line="240" w:lineRule="auto"/>
              <w:rPr>
                <w:rFonts w:ascii="Georgia" w:hAnsi="Georgia"/>
                <w:sz w:val="18"/>
                <w:szCs w:val="18"/>
                <w:lang w:val="pl-PL"/>
              </w:rPr>
            </w:pPr>
            <w:r w:rsidRPr="0025642E">
              <w:rPr>
                <w:rFonts w:ascii="Georgia" w:hAnsi="Georgia"/>
                <w:sz w:val="18"/>
                <w:szCs w:val="18"/>
                <w:lang w:val="pl-PL"/>
              </w:rPr>
              <w:t>Pneumatyczne – 0 pkt.</w:t>
            </w:r>
          </w:p>
          <w:p w14:paraId="001FB590" w14:textId="77777777" w:rsidR="00780BFF" w:rsidRPr="0025642E" w:rsidRDefault="00780BFF" w:rsidP="0025642E">
            <w:pPr>
              <w:pStyle w:val="Domylnie"/>
              <w:spacing w:line="240" w:lineRule="auto"/>
              <w:rPr>
                <w:rFonts w:ascii="Georgia" w:hAnsi="Georgia"/>
                <w:sz w:val="18"/>
                <w:szCs w:val="18"/>
                <w:lang w:val="pl-PL"/>
              </w:rPr>
            </w:pPr>
            <w:r w:rsidRPr="0025642E">
              <w:rPr>
                <w:rFonts w:ascii="Georgia" w:hAnsi="Georgia"/>
                <w:sz w:val="18"/>
                <w:szCs w:val="18"/>
                <w:lang w:val="pl-PL"/>
              </w:rPr>
              <w:t>Elektromagnetyczne – 10 pkt.</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B850CC2" w14:textId="77777777" w:rsidR="00780BFF" w:rsidRPr="0025642E" w:rsidRDefault="00780BFF" w:rsidP="0025642E">
            <w:pPr>
              <w:pStyle w:val="Domylnie"/>
              <w:spacing w:line="240" w:lineRule="auto"/>
              <w:jc w:val="center"/>
              <w:rPr>
                <w:rFonts w:ascii="Georgia" w:hAnsi="Georgia"/>
                <w:sz w:val="18"/>
                <w:szCs w:val="18"/>
                <w:lang w:val="pl-PL"/>
              </w:rPr>
            </w:pPr>
          </w:p>
        </w:tc>
      </w:tr>
      <w:tr w:rsidR="00780BFF" w:rsidRPr="0025642E" w14:paraId="2FD45302"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E0F9011"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616B975"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 xml:space="preserve">Łożyska ramion o dużej średnicy prześwitu na węże i przewody, minimum d=100mm, zapewniające stabilność kolumny i lekkość poruszania. </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60D5C32D"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3AD70FD"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7FFBE7A3"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F8136EF"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B256C68"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 xml:space="preserve">Przyciski do zwalniania hamulców umieszczone w uchwytach zainstalowanych na froncie jednej półki oraz dodatkowo w uchwytach na konsoli. </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05BC95BF"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EC96A33"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22457ECC"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DF2527F"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453BCC2"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Kolumna wyposażona w pionową głowicę zasilającą z umieszczonymi od frontu dwoma znormalizowanymi pionowymi szynami nośnymi 10x25mm do mocowania półek i innego osprzętu.</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2B7D4A9A"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0A3AD8C"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2D6CE86F"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F1E0EA8"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F25315E"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 xml:space="preserve">Wysokość głowicy zasilającej umożliwiająca rozmieszczenie półek na wysokości min. 100cm, </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70E39559" w14:textId="34F087A9"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5E56BFE"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14786F7D"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61DB926"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D54C3F0"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Gniazda elektryczne, bolce ekwipotencjalne, przygotowanie pod gniazda teletechniczne oraz gazy rozmieszczone na głowicy częściowo po lewej i częściowo po prawej stronie. Część gniazd elektrycznych dostępna także na tylnej ścianie</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37EDC5EC" w14:textId="7E585C49"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7CED2C4"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60E645E6"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B59D06B"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tcPr>
          <w:p w14:paraId="6F9D9A0B" w14:textId="77777777" w:rsidR="00780BFF" w:rsidRPr="0025642E" w:rsidRDefault="00780BFF" w:rsidP="0025642E">
            <w:pPr>
              <w:pStyle w:val="Domylnie"/>
              <w:spacing w:line="240" w:lineRule="auto"/>
              <w:rPr>
                <w:rFonts w:ascii="Georgia" w:hAnsi="Georgia"/>
                <w:sz w:val="18"/>
                <w:szCs w:val="18"/>
                <w:lang w:val="pl-PL"/>
              </w:rPr>
            </w:pPr>
            <w:r w:rsidRPr="0025642E">
              <w:rPr>
                <w:rFonts w:ascii="Georgia" w:hAnsi="Georgia"/>
                <w:sz w:val="18"/>
                <w:szCs w:val="18"/>
                <w:lang w:val="pl-PL"/>
              </w:rPr>
              <w:t xml:space="preserve">Głowica zasilająca wyposażona w gniazda gazów medycznych kompatybilne z systemem AGA lub DIN (do uzgodnienia przy dostawie): </w:t>
            </w:r>
            <w:r w:rsidRPr="0025642E">
              <w:rPr>
                <w:rFonts w:ascii="Georgia" w:hAnsi="Georgia"/>
                <w:sz w:val="18"/>
                <w:szCs w:val="18"/>
                <w:lang w:val="pl-PL"/>
              </w:rPr>
              <w:br/>
              <w:t xml:space="preserve">- 2x AIR powietrze medyczne </w:t>
            </w:r>
            <w:r w:rsidRPr="0025642E">
              <w:rPr>
                <w:rFonts w:ascii="Georgia" w:hAnsi="Georgia"/>
                <w:sz w:val="18"/>
                <w:szCs w:val="18"/>
                <w:lang w:val="pl-PL"/>
              </w:rPr>
              <w:br/>
              <w:t>- 1x AIMOTOR</w:t>
            </w:r>
            <w:r w:rsidRPr="0025642E">
              <w:rPr>
                <w:rFonts w:ascii="Georgia" w:hAnsi="Georgia"/>
                <w:sz w:val="18"/>
                <w:szCs w:val="18"/>
                <w:lang w:val="pl-PL"/>
              </w:rPr>
              <w:br/>
              <w:t xml:space="preserve">- 2x VAC </w:t>
            </w:r>
            <w:r w:rsidRPr="0025642E">
              <w:rPr>
                <w:rFonts w:ascii="Georgia" w:hAnsi="Georgia"/>
                <w:sz w:val="18"/>
                <w:szCs w:val="18"/>
                <w:lang w:val="pl-PL"/>
              </w:rPr>
              <w:br/>
              <w:t>- 1x CO2</w:t>
            </w:r>
          </w:p>
          <w:p w14:paraId="0C2B9DE5" w14:textId="77777777" w:rsidR="00780BFF" w:rsidRPr="0025642E" w:rsidRDefault="00780BFF" w:rsidP="0025642E">
            <w:pPr>
              <w:pStyle w:val="Domylnie"/>
              <w:spacing w:line="240" w:lineRule="auto"/>
              <w:rPr>
                <w:rFonts w:ascii="Georgia" w:hAnsi="Georgia"/>
                <w:sz w:val="18"/>
                <w:szCs w:val="18"/>
                <w:lang w:val="pl-PL"/>
              </w:rPr>
            </w:pPr>
            <w:r w:rsidRPr="0025642E">
              <w:rPr>
                <w:rFonts w:ascii="Georgia" w:hAnsi="Georgia"/>
                <w:sz w:val="18"/>
                <w:szCs w:val="18"/>
                <w:lang w:val="pl-PL"/>
              </w:rPr>
              <w:t>Część główna zaworów (bezpośrednio stykająca się z wtykiem) wykonana z metalu. Nie dopuszcza się zaworów wykonanych z plastiku</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00552473" w14:textId="1567C421"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tcPr>
          <w:p w14:paraId="5D64037A"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62275ACB"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D1463F7"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24BEBA7"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Gniazda elektryczne 230V z bolcem uziemienia - 12 szt. (minimum dwa obwody)</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059C0EF5" w14:textId="3791009E"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EF683B3"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1AACCAE7"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AD305C0"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C904EB9"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Bolce wyrównania potencjałów - 10 szt.</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3728DCFC" w14:textId="0D588DB6"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5B277DB"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19E7128E"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1F0B830"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AD6F316"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 xml:space="preserve">Na bocznych panelach dystrybucyjnych przygotowane puszki instalacyjne pod dodatkowe gniazda teletechniczne - min. 4 szt. </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63387153" w14:textId="76C2D16E"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760714C"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06535D45"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0BF8FED"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00155BB"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Wewnątrz głowicy zasilającej i ramienia, od puszki do przestrzeni technicznej, między stropem a sufitem podwieszanym poprowadzony pilot (tj. żyłka ułatwiająca wciągnięcie właściwego kabla).</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2E42D095" w14:textId="548043F1"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448C250"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35D29E6C"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72DCA40"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2B4DD34"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Udźwig kolumny (dopuszczalna waga wyposażenia medycznego, które można zawiesić na głowicy i półkach kolumny) powyżej 80 kg.</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2F96F992" w14:textId="491CB418"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DF11C2C"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6721867D" w14:textId="77777777" w:rsidTr="0025642E">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C14784A"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auto"/>
              <w:right w:val="single" w:sz="4" w:space="0" w:color="00000A"/>
            </w:tcBorders>
            <w:shd w:val="clear" w:color="auto" w:fill="FFFFFF"/>
            <w:tcMar>
              <w:top w:w="0" w:type="dxa"/>
              <w:left w:w="70" w:type="dxa"/>
              <w:bottom w:w="0" w:type="dxa"/>
              <w:right w:w="70" w:type="dxa"/>
            </w:tcMar>
            <w:vAlign w:val="center"/>
          </w:tcPr>
          <w:p w14:paraId="68578DAA"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 xml:space="preserve">Półki pod aparaturę medyczną o wymiarach 45x50cm +/- 10% z możliwością regulacji wysokości położenia. Nośność półki min. 40 kg. Przynajmniej z 2 stron szyny 10x25mm do zawieszenia sprzętu dodatkowego. Końcówki szyn ukryte w miękkich ochraniaczach naroży.  -3 </w:t>
            </w:r>
            <w:proofErr w:type="spellStart"/>
            <w:r w:rsidRPr="0025642E">
              <w:rPr>
                <w:rFonts w:ascii="Georgia" w:hAnsi="Georgia"/>
                <w:sz w:val="18"/>
                <w:szCs w:val="18"/>
                <w:lang w:val="pl-PL"/>
              </w:rPr>
              <w:t>szt</w:t>
            </w:r>
            <w:proofErr w:type="spellEnd"/>
            <w:r w:rsidRPr="0025642E">
              <w:rPr>
                <w:rFonts w:ascii="Georgia" w:hAnsi="Georgia"/>
                <w:sz w:val="18"/>
                <w:szCs w:val="18"/>
                <w:lang w:val="pl-PL"/>
              </w:rPr>
              <w:t xml:space="preserve"> </w:t>
            </w:r>
          </w:p>
        </w:tc>
        <w:tc>
          <w:tcPr>
            <w:tcW w:w="1559" w:type="dxa"/>
            <w:tcBorders>
              <w:bottom w:val="single" w:sz="4" w:space="0" w:color="auto"/>
              <w:right w:val="single" w:sz="4" w:space="0" w:color="00000A"/>
            </w:tcBorders>
            <w:shd w:val="clear" w:color="auto" w:fill="FFFFFF"/>
            <w:tcMar>
              <w:top w:w="0" w:type="dxa"/>
              <w:left w:w="70" w:type="dxa"/>
              <w:bottom w:w="0" w:type="dxa"/>
              <w:right w:w="70" w:type="dxa"/>
            </w:tcMar>
          </w:tcPr>
          <w:p w14:paraId="01E2AA6C" w14:textId="442A6C7E"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auto"/>
              <w:right w:val="single" w:sz="4" w:space="0" w:color="00000A"/>
            </w:tcBorders>
            <w:shd w:val="clear" w:color="auto" w:fill="FFFFFF"/>
            <w:tcMar>
              <w:top w:w="0" w:type="dxa"/>
              <w:left w:w="70" w:type="dxa"/>
              <w:bottom w:w="0" w:type="dxa"/>
              <w:right w:w="70" w:type="dxa"/>
            </w:tcMar>
            <w:vAlign w:val="center"/>
          </w:tcPr>
          <w:p w14:paraId="6FB0A7C8"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5DAA0AA2" w14:textId="77777777" w:rsidTr="0025642E">
        <w:trPr>
          <w:gridAfter w:val="2"/>
          <w:wAfter w:w="3118" w:type="dxa"/>
          <w:trHeight w:val="20"/>
        </w:trPr>
        <w:tc>
          <w:tcPr>
            <w:tcW w:w="491" w:type="dxa"/>
            <w:tcBorders>
              <w:left w:val="single" w:sz="4" w:space="0" w:color="00000A"/>
              <w:bottom w:val="single" w:sz="4" w:space="0" w:color="00000A"/>
              <w:right w:val="single" w:sz="4" w:space="0" w:color="auto"/>
            </w:tcBorders>
            <w:shd w:val="clear" w:color="auto" w:fill="FFFFFF"/>
            <w:tcMar>
              <w:top w:w="0" w:type="dxa"/>
              <w:left w:w="70" w:type="dxa"/>
              <w:bottom w:w="0" w:type="dxa"/>
              <w:right w:w="70" w:type="dxa"/>
            </w:tcMar>
            <w:vAlign w:val="center"/>
          </w:tcPr>
          <w:p w14:paraId="0C314A4C"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59FBF3C4"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 xml:space="preserve">Pod jedną z półek szuflada o wysokości min. 100 mm  – 1 </w:t>
            </w:r>
            <w:proofErr w:type="spellStart"/>
            <w:r w:rsidRPr="0025642E">
              <w:rPr>
                <w:rFonts w:ascii="Georgia" w:hAnsi="Georgia"/>
                <w:sz w:val="18"/>
                <w:szCs w:val="18"/>
                <w:lang w:val="pl-PL"/>
              </w:rPr>
              <w:t>kpl</w:t>
            </w:r>
            <w:proofErr w:type="spellEnd"/>
            <w:r w:rsidRPr="0025642E">
              <w:rPr>
                <w:rFonts w:ascii="Georgia" w:hAnsi="Georgia"/>
                <w:sz w:val="18"/>
                <w:szCs w:val="18"/>
                <w:lang w:val="pl-PL"/>
              </w:rPr>
              <w:t>.</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tcPr>
          <w:p w14:paraId="31C37BD9" w14:textId="1871FCF3"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3372FEE9"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05252805" w14:textId="77777777" w:rsidTr="00780BFF">
        <w:trPr>
          <w:gridAfter w:val="2"/>
          <w:wAfter w:w="3118" w:type="dxa"/>
          <w:trHeight w:val="20"/>
        </w:trPr>
        <w:tc>
          <w:tcPr>
            <w:tcW w:w="10130" w:type="dxa"/>
            <w:gridSpan w:val="4"/>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F66C875" w14:textId="77777777" w:rsidR="00780BFF" w:rsidRPr="0025642E" w:rsidRDefault="00780BFF" w:rsidP="0025642E">
            <w:pPr>
              <w:pStyle w:val="Domylnie"/>
              <w:spacing w:line="240" w:lineRule="auto"/>
              <w:ind w:left="284"/>
              <w:jc w:val="both"/>
              <w:rPr>
                <w:rFonts w:ascii="Georgia" w:hAnsi="Georgia"/>
                <w:sz w:val="18"/>
                <w:szCs w:val="18"/>
                <w:lang w:val="pl-PL"/>
              </w:rPr>
            </w:pPr>
            <w:r w:rsidRPr="0025642E">
              <w:rPr>
                <w:rFonts w:ascii="Georgia" w:hAnsi="Georgia"/>
                <w:b/>
                <w:bCs/>
                <w:sz w:val="18"/>
                <w:szCs w:val="18"/>
                <w:lang w:val="pl-PL"/>
              </w:rPr>
              <w:t>KOLUMNA CHIRURGICZNA</w:t>
            </w:r>
          </w:p>
        </w:tc>
      </w:tr>
      <w:tr w:rsidR="00780BFF" w:rsidRPr="0025642E" w14:paraId="20851151"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D7CF06D"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D2070AC"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Rok produkcji: 2023</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208F3FB1" w14:textId="7BFFE1C2"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28B2E89"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
                <w:bCs/>
                <w:sz w:val="18"/>
                <w:szCs w:val="18"/>
                <w:lang w:val="pl-PL"/>
              </w:rPr>
              <w:t> </w:t>
            </w:r>
          </w:p>
        </w:tc>
      </w:tr>
      <w:tr w:rsidR="00780BFF" w:rsidRPr="0025642E" w14:paraId="1C636C4A"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BF61835"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B0B838C"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Ilość: 1szt.</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23C2409E" w14:textId="2284D2C1"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E35AE0F"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41AB880B"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D3E09A8"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0054367"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Lokalizacja:  Sala operacyjna okulistyczna</w:t>
            </w:r>
            <w:r w:rsidRPr="0025642E">
              <w:rPr>
                <w:rFonts w:ascii="Times New Roman" w:hAnsi="Times New Roman" w:cs="Times New Roman"/>
                <w:sz w:val="18"/>
                <w:szCs w:val="18"/>
                <w:lang w:val="pl-PL"/>
              </w:rPr>
              <w:t>‐</w:t>
            </w:r>
            <w:r w:rsidRPr="0025642E">
              <w:rPr>
                <w:rFonts w:ascii="Georgia" w:hAnsi="Georgia"/>
                <w:sz w:val="18"/>
                <w:szCs w:val="18"/>
                <w:lang w:val="pl-PL"/>
              </w:rPr>
              <w:t xml:space="preserve"> 3.49</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24F7AA4D" w14:textId="5C95F294"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C4D0451"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382F9E68"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C8EE80F"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1696E07"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 xml:space="preserve">Urządzenie zakwalifikowane do wyrobów medycznych klasy </w:t>
            </w:r>
            <w:proofErr w:type="spellStart"/>
            <w:r w:rsidRPr="0025642E">
              <w:rPr>
                <w:rFonts w:ascii="Georgia" w:hAnsi="Georgia"/>
                <w:sz w:val="18"/>
                <w:szCs w:val="18"/>
                <w:lang w:val="pl-PL"/>
              </w:rPr>
              <w:t>IIb</w:t>
            </w:r>
            <w:proofErr w:type="spellEnd"/>
            <w:r w:rsidRPr="0025642E">
              <w:rPr>
                <w:rFonts w:ascii="Georgia" w:hAnsi="Georgia"/>
                <w:sz w:val="18"/>
                <w:szCs w:val="18"/>
                <w:lang w:val="pl-PL"/>
              </w:rPr>
              <w:t>, posiadające deklarację zgodności i certyfikat CE producenta.</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04AECFA6" w14:textId="20A81250"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160C342"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3CE1AA85"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5DCD70C"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432A3FA"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Sufitowy system zasilający w gazy medyczne i energię elektryczną w skład którego wchodzą następujące elementy: system mocowania do sufitu, płyta przyłączeniowa, zawory gazów, osłona sufitowa, ramię nośne, głowica (konsola) zasilająca.</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35C985A3" w14:textId="497B9820"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F189390"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6F2E3858"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857746D"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E1A57B6"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Płyta przyłączeniowa wyposażona w elektryczną i gazową listwę zasilającą. Listwa gazowa wyposażona w odpowiednią ilość zaworów gazowych tzw. serwisowych gwarantujących odcięcie zasilania gazowego kolumny w celach serwisowych.</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23A399FD" w14:textId="68BAEABA"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6575394"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019EE86B"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B34712B"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5E6595D"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 xml:space="preserve">Kolumna z ramieniem łamanym o całkowitym zasięgu wyznaczonym w osi łożysk: min. 1800mm. </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70FEF6FC" w14:textId="57DB0F09"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0561637"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4F44EE9B"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846F955"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5D81D63"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Rotacja ramion w płaszczyźnie poziomej w zakresie nie mniejszym niż 330 stopni, z możliwością indywidualnego ustawiania blokad.</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2EEC4684" w14:textId="70A3D46D"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95A10D8"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5C8E92FB"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2829CBB"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7C38568"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Wysięgnik kolumny wyposażony w elektromagnetyczne lub pneumatyczne hamulce obrotu osi (blokowane min. 2 przeguby).</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2E1A797" w14:textId="34482154" w:rsidR="00780BFF" w:rsidRPr="0025642E" w:rsidRDefault="00780BFF" w:rsidP="0025642E">
            <w:pPr>
              <w:pStyle w:val="Domylnie"/>
              <w:spacing w:line="240" w:lineRule="auto"/>
              <w:rPr>
                <w:rFonts w:ascii="Georgia" w:hAnsi="Georgia"/>
                <w:sz w:val="18"/>
                <w:szCs w:val="18"/>
                <w:lang w:val="pl-PL"/>
              </w:rPr>
            </w:pPr>
            <w:r w:rsidRPr="0025642E">
              <w:rPr>
                <w:rFonts w:ascii="Georgia" w:hAnsi="Georgia"/>
                <w:sz w:val="18"/>
                <w:szCs w:val="18"/>
                <w:lang w:val="pl-PL"/>
              </w:rPr>
              <w:t>Pneumatyczne – 0 pkt.</w:t>
            </w:r>
          </w:p>
          <w:p w14:paraId="55E750A1" w14:textId="77777777" w:rsidR="00780BFF" w:rsidRPr="0025642E" w:rsidRDefault="00780BFF" w:rsidP="0025642E">
            <w:pPr>
              <w:pStyle w:val="Domylnie"/>
              <w:spacing w:line="240" w:lineRule="auto"/>
              <w:rPr>
                <w:rFonts w:ascii="Georgia" w:hAnsi="Georgia"/>
                <w:sz w:val="18"/>
                <w:szCs w:val="18"/>
                <w:lang w:val="pl-PL"/>
              </w:rPr>
            </w:pPr>
            <w:r w:rsidRPr="0025642E">
              <w:rPr>
                <w:rFonts w:ascii="Georgia" w:hAnsi="Georgia"/>
                <w:sz w:val="18"/>
                <w:szCs w:val="18"/>
                <w:lang w:val="pl-PL"/>
              </w:rPr>
              <w:t>Elektromagnetyczne – 10 pkt.</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60D053C" w14:textId="77777777" w:rsidR="00780BFF" w:rsidRPr="0025642E" w:rsidRDefault="00780BFF" w:rsidP="0025642E">
            <w:pPr>
              <w:pStyle w:val="Domylnie"/>
              <w:spacing w:line="240" w:lineRule="auto"/>
              <w:jc w:val="center"/>
              <w:rPr>
                <w:rFonts w:ascii="Georgia" w:hAnsi="Georgia"/>
                <w:sz w:val="18"/>
                <w:szCs w:val="18"/>
                <w:lang w:val="pl-PL"/>
              </w:rPr>
            </w:pPr>
          </w:p>
        </w:tc>
      </w:tr>
      <w:tr w:rsidR="00780BFF" w:rsidRPr="0025642E" w14:paraId="179E3FF3"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4A98C43"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776C174"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 xml:space="preserve">Łożyska ramion o dużej średnicy prześwitu na węże i przewody, minimum d=100mm, zapewniające stabilność kolumny i lekkość poruszania. </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01E85430" w14:textId="73B3C69B"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8F26F22"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14EBFA34"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D081A88"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AEE914C"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 xml:space="preserve">Przyciski do zwalniania hamulców umieszczone w uchwytach zainstalowanych na froncie jednej półki oraz dodatkowo w uchwytach na konsoli. </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1D48EBCD" w14:textId="239BB6F1"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18ACD20"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2CDF0E75"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BEA4B7F"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65F203A"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Kolumna wyposażona w pionową głowicę zasilającą z umieszczonymi od frontu dwoma znormalizowanymi pionowymi szynami nośnymi 10x25mm do mocowania półek i innego osprzętu.</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2A6429C9" w14:textId="72696EF1"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FA3E041"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1CFA77AD"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43A671D"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F927763"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 xml:space="preserve">Wysokość głowicy zasilającej umożliwiająca rozmieszczenie półek na wysokości min. 100cm, </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40FADF1E" w14:textId="008C64A0"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34E46AE"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4B0E79AC"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FCDE211"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8668530"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Gniazda elektryczne, bolce ekwipotencjalne, przygotowanie pod gniazda teletechniczne oraz gazy rozmieszczone na głowicy częściowo po lewej i częściowo po prawej stronie. Część gniazd elektrycznych dostępna także na tylnej ścianie</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00104235" w14:textId="174D787A"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AC88E79"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3820D5F1"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55E8815" w14:textId="77777777" w:rsidR="00780BFF" w:rsidRPr="0025642E" w:rsidRDefault="00780BFF">
            <w:pPr>
              <w:pStyle w:val="Domylnie"/>
              <w:widowControl/>
              <w:numPr>
                <w:ilvl w:val="0"/>
                <w:numId w:val="84"/>
              </w:numPr>
              <w:spacing w:line="240" w:lineRule="auto"/>
              <w:ind w:left="284"/>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tcPr>
          <w:p w14:paraId="169751AB" w14:textId="77777777" w:rsidR="00780BFF" w:rsidRPr="0025642E" w:rsidRDefault="00780BFF" w:rsidP="0025642E">
            <w:pPr>
              <w:pStyle w:val="Domylnie"/>
              <w:spacing w:line="240" w:lineRule="auto"/>
              <w:rPr>
                <w:rFonts w:ascii="Georgia" w:hAnsi="Georgia"/>
                <w:sz w:val="18"/>
                <w:szCs w:val="18"/>
                <w:lang w:val="pl-PL"/>
              </w:rPr>
            </w:pPr>
            <w:r w:rsidRPr="0025642E">
              <w:rPr>
                <w:rFonts w:ascii="Georgia" w:hAnsi="Georgia"/>
                <w:sz w:val="18"/>
                <w:szCs w:val="18"/>
                <w:lang w:val="pl-PL"/>
              </w:rPr>
              <w:t xml:space="preserve">Głowica zasilająca wyposażona w gniazda gazów medycznych kompatybilne z systemem AGA lub DIN (do uzgodnienia przy dostawie): </w:t>
            </w:r>
            <w:r w:rsidRPr="0025642E">
              <w:rPr>
                <w:rFonts w:ascii="Georgia" w:hAnsi="Georgia"/>
                <w:sz w:val="18"/>
                <w:szCs w:val="18"/>
                <w:lang w:val="pl-PL"/>
              </w:rPr>
              <w:br/>
              <w:t xml:space="preserve">- 2x AIR powietrze medyczne </w:t>
            </w:r>
            <w:r w:rsidRPr="0025642E">
              <w:rPr>
                <w:rFonts w:ascii="Georgia" w:hAnsi="Georgia"/>
                <w:sz w:val="18"/>
                <w:szCs w:val="18"/>
                <w:lang w:val="pl-PL"/>
              </w:rPr>
              <w:br/>
              <w:t xml:space="preserve">- 2x VAC </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4624BDE6" w14:textId="16A4DD7E"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tcPr>
          <w:p w14:paraId="0A9603EA"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31B49F78"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EBC3F4A"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6D4D152"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Gniazda elektryczne 230V z bolcem uziemienia - 12 szt. (minimum dwa obwody)</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5D6F3604" w14:textId="082F7484"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E7821C8"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2965CA8D"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9567FB4"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66E16AD"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Bolce wyrównania potencjałów - 10 szt.</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4868AF1B" w14:textId="49293B1C"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3128ADA"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3C38ED5C"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11858B7"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E1047FC"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 xml:space="preserve">Na bocznych panelach dystrybucyjnych przygotowane puszki instalacyjne </w:t>
            </w:r>
            <w:r w:rsidRPr="0025642E">
              <w:rPr>
                <w:rFonts w:ascii="Georgia" w:hAnsi="Georgia"/>
                <w:sz w:val="18"/>
                <w:szCs w:val="18"/>
                <w:lang w:val="pl-PL"/>
              </w:rPr>
              <w:br/>
              <w:t xml:space="preserve">pod dodatkowe gniazda teletechniczne - min. 4 szt. </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31A670C7" w14:textId="05948A0C" w:rsidR="00780BFF" w:rsidRPr="0025642E" w:rsidRDefault="00780BFF" w:rsidP="0025642E">
            <w:pPr>
              <w:pStyle w:val="Domylnie"/>
              <w:spacing w:line="240" w:lineRule="auto"/>
              <w:jc w:val="center"/>
              <w:rPr>
                <w:rFonts w:ascii="Georgia" w:hAnsi="Georgia"/>
                <w:b/>
                <w:bCs/>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9416127"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186F5BCF"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EF6B43E"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96D95DA"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Wewnątrz głowicy zasilającej i ramienia, od puszki do przestrzeni technicznej, między stropem a sufitem podwieszanym poprowadzony pilot (tj. żyłka ułatwiająca wciągnięcie właściwego kabla).</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4C1A9241" w14:textId="157A5B30" w:rsidR="00780BFF" w:rsidRPr="0025642E" w:rsidRDefault="00780BFF" w:rsidP="0025642E">
            <w:pPr>
              <w:pStyle w:val="Domylnie"/>
              <w:spacing w:line="240" w:lineRule="auto"/>
              <w:jc w:val="center"/>
              <w:rPr>
                <w:rFonts w:ascii="Georgia" w:hAnsi="Georgia"/>
                <w:b/>
                <w:bCs/>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2699B16"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6224B7BD"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321CC40"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2A561A1"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Udźwig kolumny (dopuszczalna waga wyposażenia medycznego, które można zawiesić na głowicy i półkach kolumny) powyżej 80 kg.</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5D9F480A" w14:textId="7DCCBACE" w:rsidR="00780BFF" w:rsidRPr="0025642E" w:rsidRDefault="00780BFF" w:rsidP="0025642E">
            <w:pPr>
              <w:pStyle w:val="Domylnie"/>
              <w:spacing w:line="240" w:lineRule="auto"/>
              <w:jc w:val="center"/>
              <w:rPr>
                <w:rFonts w:ascii="Georgia" w:hAnsi="Georgia"/>
                <w:b/>
                <w:bCs/>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29B7D5A"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449CB491" w14:textId="77777777" w:rsidTr="00780BFF">
        <w:trPr>
          <w:gridAfter w:val="2"/>
          <w:wAfter w:w="3118" w:type="dxa"/>
          <w:trHeight w:val="20"/>
        </w:trPr>
        <w:tc>
          <w:tcPr>
            <w:tcW w:w="491" w:type="dxa"/>
            <w:tcBorders>
              <w:left w:val="single" w:sz="4" w:space="0" w:color="00000A"/>
              <w:bottom w:val="single" w:sz="4" w:space="0" w:color="auto"/>
              <w:right w:val="single" w:sz="4" w:space="0" w:color="00000A"/>
            </w:tcBorders>
            <w:shd w:val="clear" w:color="auto" w:fill="FFFFFF"/>
            <w:tcMar>
              <w:top w:w="0" w:type="dxa"/>
              <w:left w:w="70" w:type="dxa"/>
              <w:bottom w:w="0" w:type="dxa"/>
              <w:right w:w="70" w:type="dxa"/>
            </w:tcMar>
            <w:vAlign w:val="center"/>
          </w:tcPr>
          <w:p w14:paraId="35A9C9E4"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auto"/>
              <w:right w:val="single" w:sz="4" w:space="0" w:color="00000A"/>
            </w:tcBorders>
            <w:shd w:val="clear" w:color="auto" w:fill="FFFFFF"/>
            <w:tcMar>
              <w:top w:w="0" w:type="dxa"/>
              <w:left w:w="70" w:type="dxa"/>
              <w:bottom w:w="0" w:type="dxa"/>
              <w:right w:w="70" w:type="dxa"/>
            </w:tcMar>
            <w:vAlign w:val="center"/>
          </w:tcPr>
          <w:p w14:paraId="4DB30FD0"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 xml:space="preserve">Półki pod aparaturę medyczną o wymiarach 45x50cm +/- 10% z możliwością regulacji wysokości położenia. Nośność półki min. 40 kg. Przynajmniej z 2 stron szyny 10x25mm do zawieszenia sprzętu dodatkowego. Końcówki szyn ukryte w miękkich ochraniaczach naroży.  -3 </w:t>
            </w:r>
            <w:proofErr w:type="spellStart"/>
            <w:r w:rsidRPr="0025642E">
              <w:rPr>
                <w:rFonts w:ascii="Georgia" w:hAnsi="Georgia"/>
                <w:sz w:val="18"/>
                <w:szCs w:val="18"/>
                <w:lang w:val="pl-PL"/>
              </w:rPr>
              <w:t>szt</w:t>
            </w:r>
            <w:proofErr w:type="spellEnd"/>
            <w:r w:rsidRPr="0025642E">
              <w:rPr>
                <w:rFonts w:ascii="Georgia" w:hAnsi="Georgia"/>
                <w:sz w:val="18"/>
                <w:szCs w:val="18"/>
                <w:lang w:val="pl-PL"/>
              </w:rPr>
              <w:t xml:space="preserve"> </w:t>
            </w:r>
          </w:p>
        </w:tc>
        <w:tc>
          <w:tcPr>
            <w:tcW w:w="1559" w:type="dxa"/>
            <w:tcBorders>
              <w:bottom w:val="single" w:sz="4" w:space="0" w:color="auto"/>
              <w:right w:val="single" w:sz="4" w:space="0" w:color="00000A"/>
            </w:tcBorders>
            <w:shd w:val="clear" w:color="auto" w:fill="FFFFFF"/>
            <w:tcMar>
              <w:top w:w="0" w:type="dxa"/>
              <w:left w:w="70" w:type="dxa"/>
              <w:bottom w:w="0" w:type="dxa"/>
              <w:right w:w="70" w:type="dxa"/>
            </w:tcMar>
          </w:tcPr>
          <w:p w14:paraId="69726C30" w14:textId="2C0ED67D" w:rsidR="00780BFF" w:rsidRPr="0025642E" w:rsidRDefault="00780BFF" w:rsidP="0025642E">
            <w:pPr>
              <w:pStyle w:val="Domylnie"/>
              <w:spacing w:line="240" w:lineRule="auto"/>
              <w:jc w:val="center"/>
              <w:rPr>
                <w:rFonts w:ascii="Georgia" w:hAnsi="Georgia"/>
                <w:b/>
                <w:bCs/>
                <w:sz w:val="18"/>
                <w:szCs w:val="18"/>
                <w:lang w:val="pl-PL"/>
              </w:rPr>
            </w:pPr>
            <w:r w:rsidRPr="0025642E">
              <w:rPr>
                <w:rFonts w:ascii="Georgia" w:hAnsi="Georgia"/>
                <w:bCs/>
                <w:sz w:val="18"/>
                <w:szCs w:val="18"/>
                <w:lang w:val="pl-PL"/>
              </w:rPr>
              <w:t>Tak</w:t>
            </w:r>
          </w:p>
        </w:tc>
        <w:tc>
          <w:tcPr>
            <w:tcW w:w="1985" w:type="dxa"/>
            <w:tcBorders>
              <w:bottom w:val="single" w:sz="4" w:space="0" w:color="auto"/>
              <w:right w:val="single" w:sz="4" w:space="0" w:color="00000A"/>
            </w:tcBorders>
            <w:shd w:val="clear" w:color="auto" w:fill="FFFFFF"/>
            <w:tcMar>
              <w:top w:w="0" w:type="dxa"/>
              <w:left w:w="70" w:type="dxa"/>
              <w:bottom w:w="0" w:type="dxa"/>
              <w:right w:w="70" w:type="dxa"/>
            </w:tcMar>
            <w:vAlign w:val="center"/>
          </w:tcPr>
          <w:p w14:paraId="65AD4E2B"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3B039C56" w14:textId="77777777" w:rsidTr="00780BFF">
        <w:trPr>
          <w:gridAfter w:val="2"/>
          <w:wAfter w:w="3118" w:type="dxa"/>
          <w:trHeight w:val="20"/>
        </w:trPr>
        <w:tc>
          <w:tcPr>
            <w:tcW w:w="491"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4AC7FC90"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7530EAA3"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 xml:space="preserve">Pod jedną z półek szuflada o wysokości min. 100 mm  – 1 </w:t>
            </w:r>
            <w:proofErr w:type="spellStart"/>
            <w:r w:rsidRPr="0025642E">
              <w:rPr>
                <w:rFonts w:ascii="Georgia" w:hAnsi="Georgia"/>
                <w:sz w:val="18"/>
                <w:szCs w:val="18"/>
                <w:lang w:val="pl-PL"/>
              </w:rPr>
              <w:t>kpl</w:t>
            </w:r>
            <w:proofErr w:type="spellEnd"/>
            <w:r w:rsidRPr="0025642E">
              <w:rPr>
                <w:rFonts w:ascii="Georgia" w:hAnsi="Georgia"/>
                <w:sz w:val="18"/>
                <w:szCs w:val="18"/>
                <w:lang w:val="pl-PL"/>
              </w:rPr>
              <w:t>.</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tcPr>
          <w:p w14:paraId="70A6769C" w14:textId="5BC1AAE0"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3D212134"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27CCCF92" w14:textId="77777777" w:rsidTr="00780BFF">
        <w:trPr>
          <w:gridAfter w:val="2"/>
          <w:wAfter w:w="3118" w:type="dxa"/>
          <w:trHeight w:val="20"/>
        </w:trPr>
        <w:tc>
          <w:tcPr>
            <w:tcW w:w="10130" w:type="dxa"/>
            <w:gridSpan w:val="4"/>
            <w:tcBorders>
              <w:top w:val="single" w:sz="4" w:space="0" w:color="auto"/>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4915DEB" w14:textId="77777777" w:rsidR="00780BFF" w:rsidRPr="0025642E" w:rsidRDefault="00780BFF" w:rsidP="0025642E">
            <w:pPr>
              <w:pStyle w:val="Domylnie"/>
              <w:spacing w:line="240" w:lineRule="auto"/>
              <w:ind w:left="284"/>
              <w:jc w:val="both"/>
              <w:rPr>
                <w:rFonts w:ascii="Georgia" w:hAnsi="Georgia"/>
                <w:sz w:val="18"/>
                <w:szCs w:val="18"/>
                <w:lang w:val="pl-PL"/>
              </w:rPr>
            </w:pPr>
            <w:r w:rsidRPr="0025642E">
              <w:rPr>
                <w:rFonts w:ascii="Georgia" w:hAnsi="Georgia"/>
                <w:b/>
                <w:bCs/>
                <w:sz w:val="18"/>
                <w:szCs w:val="18"/>
                <w:lang w:val="pl-PL"/>
              </w:rPr>
              <w:t>KOLUMNA na sale wybudzeniowe</w:t>
            </w:r>
          </w:p>
        </w:tc>
      </w:tr>
      <w:tr w:rsidR="00780BFF" w:rsidRPr="0025642E" w14:paraId="7282EE2C"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743EDA6"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40102CD"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Rok produkcji:2023</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35D531F0" w14:textId="76D76F84"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EE99842"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
                <w:bCs/>
                <w:sz w:val="18"/>
                <w:szCs w:val="18"/>
                <w:lang w:val="pl-PL"/>
              </w:rPr>
              <w:t> </w:t>
            </w:r>
          </w:p>
        </w:tc>
      </w:tr>
      <w:tr w:rsidR="00780BFF" w:rsidRPr="0025642E" w14:paraId="59741ADA"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3F7F1CA"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A03AA1F"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Ilość: 3szt.</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79A25BFF" w14:textId="41DE19A8"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4B045D6"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1EE1CD27"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636FD8D"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6A9FAB1"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Lokalizacja:  Sala wybudzeniowa</w:t>
            </w:r>
            <w:r w:rsidRPr="0025642E">
              <w:rPr>
                <w:rFonts w:ascii="Times New Roman" w:hAnsi="Times New Roman" w:cs="Times New Roman"/>
                <w:sz w:val="18"/>
                <w:szCs w:val="18"/>
                <w:lang w:val="pl-PL"/>
              </w:rPr>
              <w:t>‐</w:t>
            </w:r>
            <w:r w:rsidRPr="0025642E">
              <w:rPr>
                <w:rFonts w:ascii="Georgia" w:hAnsi="Georgia"/>
                <w:sz w:val="18"/>
                <w:szCs w:val="18"/>
                <w:lang w:val="pl-PL"/>
              </w:rPr>
              <w:t xml:space="preserve"> 3.19</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1203246E" w14:textId="008B21DE"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D99586B"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7E77C96D"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7880132"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7A2C591"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 xml:space="preserve">Urządzenie zakwalifikowane do wyrobów medycznych klasy </w:t>
            </w:r>
            <w:proofErr w:type="spellStart"/>
            <w:r w:rsidRPr="0025642E">
              <w:rPr>
                <w:rFonts w:ascii="Georgia" w:hAnsi="Georgia"/>
                <w:sz w:val="18"/>
                <w:szCs w:val="18"/>
                <w:lang w:val="pl-PL"/>
              </w:rPr>
              <w:t>IIb</w:t>
            </w:r>
            <w:proofErr w:type="spellEnd"/>
            <w:r w:rsidRPr="0025642E">
              <w:rPr>
                <w:rFonts w:ascii="Georgia" w:hAnsi="Georgia"/>
                <w:sz w:val="18"/>
                <w:szCs w:val="18"/>
                <w:lang w:val="pl-PL"/>
              </w:rPr>
              <w:t xml:space="preserve">  posiadające deklarację zgodności i certyfikat CE producenta.</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5A81FC74" w14:textId="13032939"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7BED17F"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28A2D360"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4776810"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3E00542"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Sufitowy system zasilający w gazy medyczne i energię elektryczną w skład którego wchodzą następujące elementy: system mocowania do sufitu, płyta przyłączeniowa, zawory gazów, osłona sufitowa, ramię nośne, głowica (konsola) zasilająca wraz z osprzętem,</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4436677A" w14:textId="717DA23A"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62C9D7E"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3AD6C2EC"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993D33C"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71B519C"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Płyta przyłączeniowa wyposażona w elektryczną i gazową listwę zasilającą. Listwa gazowa wyposażona w odpowiednią ilość zaworów gazowych tzw. serwisowych gwarantujących odcięcie zasilania gazowego kolumny w celach serwisowych.</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3E16729D" w14:textId="649F4C9F"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E37B990"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31634BD0"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C00AA14"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089B302"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 xml:space="preserve">Kolumna z ramieniem łamanym o całkowitym zasięgu wyznaczonym w osi łożysk: min. 1400mm. </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5DA52339" w14:textId="1856524A"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3453732"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0C9971EA"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9602B73"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96FC029"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Rotacja ramion w płaszczyźnie poziomej w zakresie nie mniejszym niż 330 stopni, z możliwością indywidualnego ustawiania blokad.</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1F2B8F28" w14:textId="0086CE0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51FB617"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0899E497"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5B3E483"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15272E0"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Wysięgnik kolumny wyposażony w elektromagnetyczne lub pneumatyczne hamulce obrotu osi (blokowane min. 2 przeguby).</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30DA377" w14:textId="4E33670F" w:rsidR="00780BFF" w:rsidRPr="0025642E" w:rsidRDefault="00780BFF" w:rsidP="0025642E">
            <w:pPr>
              <w:pStyle w:val="Domylnie"/>
              <w:spacing w:line="240" w:lineRule="auto"/>
              <w:rPr>
                <w:rFonts w:ascii="Georgia" w:hAnsi="Georgia"/>
                <w:sz w:val="18"/>
                <w:szCs w:val="18"/>
                <w:lang w:val="pl-PL"/>
              </w:rPr>
            </w:pPr>
            <w:r w:rsidRPr="0025642E">
              <w:rPr>
                <w:rFonts w:ascii="Georgia" w:hAnsi="Georgia"/>
                <w:sz w:val="18"/>
                <w:szCs w:val="18"/>
                <w:lang w:val="pl-PL"/>
              </w:rPr>
              <w:t>Pneumatyczne – 0 pkt.</w:t>
            </w:r>
          </w:p>
          <w:p w14:paraId="5D44C686" w14:textId="77777777" w:rsidR="00780BFF" w:rsidRPr="0025642E" w:rsidRDefault="00780BFF" w:rsidP="0025642E">
            <w:pPr>
              <w:pStyle w:val="Domylnie"/>
              <w:spacing w:line="240" w:lineRule="auto"/>
              <w:rPr>
                <w:rFonts w:ascii="Georgia" w:hAnsi="Georgia"/>
                <w:sz w:val="18"/>
                <w:szCs w:val="18"/>
                <w:lang w:val="pl-PL"/>
              </w:rPr>
            </w:pPr>
            <w:r w:rsidRPr="0025642E">
              <w:rPr>
                <w:rFonts w:ascii="Georgia" w:hAnsi="Georgia"/>
                <w:sz w:val="18"/>
                <w:szCs w:val="18"/>
                <w:lang w:val="pl-PL"/>
              </w:rPr>
              <w:t>Elektromagnetyczne – 10 pkt.</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280E8A9"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p w14:paraId="166A570A" w14:textId="77777777" w:rsidR="00780BFF" w:rsidRPr="0025642E" w:rsidRDefault="00780BFF" w:rsidP="0025642E">
            <w:pPr>
              <w:pStyle w:val="Domylnie"/>
              <w:spacing w:line="240" w:lineRule="auto"/>
              <w:jc w:val="center"/>
              <w:rPr>
                <w:rFonts w:ascii="Georgia" w:hAnsi="Georgia"/>
                <w:sz w:val="18"/>
                <w:szCs w:val="18"/>
                <w:lang w:val="pl-PL"/>
              </w:rPr>
            </w:pPr>
          </w:p>
        </w:tc>
      </w:tr>
      <w:tr w:rsidR="00780BFF" w:rsidRPr="0025642E" w14:paraId="51FABCDC"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2E3330D"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12A240F"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 xml:space="preserve">Łożyska ramion o dużej średnicy prześwitu na węże i przewody, minimum d=100mm, zapewniające stabilność kolumny i lekkość poruszania. </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38B61EFA" w14:textId="2683B5B3"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DCF3A42"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3729B62A"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B2C1752"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5875EA3"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 xml:space="preserve">Przyciski do zwalniania hamulców umieszczone w uchwytach zainstalowanych na froncie jednej półki oraz dodatkowo w uchwytach na konsoli. </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35464F62" w14:textId="5CD4213D"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56036F8"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1D1EF402"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63E3C94"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CA6D302"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Kolumna wyposażona w pionową głowicę zasilającą z umieszczonymi od frontu dwoma znormalizowanymi pionowymi szynami nośnymi 10x25mm do mocowania półek i innego osprzętu.</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16F9B405" w14:textId="5643E2AB"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47BD174"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587C7285"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783B24A"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25B9840"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 xml:space="preserve">Wysokość głowicy zasilającej umożliwiająca rozmieszczenie półek na wysokości min. 100cm, </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2EECA126" w14:textId="25A9D1A5"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6EEF6BC"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618A8B71"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9424B8F"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F596E5D"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Gniazda elektryczne, bolce ekwipotencjalne, przygotowanie pod gniazda teletechniczne oraz gazy rozmieszczone na głowicy częściowo po lewej i częściowo po prawej stronie. Część gniazd elektrycznych dostępna także na tylnej ścianie</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64EBAF37" w14:textId="6873F64C"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0ADAB1F"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656B1C37"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B145D52"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tcPr>
          <w:p w14:paraId="774CE282" w14:textId="77777777" w:rsidR="00780BFF" w:rsidRPr="0025642E" w:rsidRDefault="00780BFF" w:rsidP="0025642E">
            <w:pPr>
              <w:pStyle w:val="Domylnie"/>
              <w:spacing w:line="240" w:lineRule="auto"/>
              <w:rPr>
                <w:rFonts w:ascii="Georgia" w:hAnsi="Georgia"/>
                <w:sz w:val="18"/>
                <w:szCs w:val="18"/>
                <w:lang w:val="pl-PL"/>
              </w:rPr>
            </w:pPr>
            <w:r w:rsidRPr="0025642E">
              <w:rPr>
                <w:rFonts w:ascii="Georgia" w:hAnsi="Georgia"/>
                <w:sz w:val="18"/>
                <w:szCs w:val="18"/>
                <w:lang w:val="pl-PL"/>
              </w:rPr>
              <w:t xml:space="preserve">Głowica zasilająca wyposażona w gniazda gazów medycznych kompatybilne z systemem AGA lub DIN (do uzgodnienia przy dostawie): </w:t>
            </w:r>
            <w:r w:rsidRPr="0025642E">
              <w:rPr>
                <w:rFonts w:ascii="Georgia" w:hAnsi="Georgia"/>
                <w:sz w:val="18"/>
                <w:szCs w:val="18"/>
                <w:lang w:val="pl-PL"/>
              </w:rPr>
              <w:br/>
              <w:t>- 2x O2</w:t>
            </w:r>
            <w:r w:rsidRPr="0025642E">
              <w:rPr>
                <w:rFonts w:ascii="Georgia" w:hAnsi="Georgia"/>
                <w:sz w:val="18"/>
                <w:szCs w:val="18"/>
                <w:lang w:val="pl-PL"/>
              </w:rPr>
              <w:br/>
              <w:t xml:space="preserve">- 2x AIR powietrze medyczne </w:t>
            </w:r>
            <w:r w:rsidRPr="0025642E">
              <w:rPr>
                <w:rFonts w:ascii="Georgia" w:hAnsi="Georgia"/>
                <w:sz w:val="18"/>
                <w:szCs w:val="18"/>
                <w:lang w:val="pl-PL"/>
              </w:rPr>
              <w:br/>
              <w:t xml:space="preserve">- 2x VAC </w:t>
            </w:r>
          </w:p>
          <w:p w14:paraId="5B9A9F9E" w14:textId="77777777" w:rsidR="00780BFF" w:rsidRPr="0025642E" w:rsidRDefault="00780BFF" w:rsidP="0025642E">
            <w:pPr>
              <w:pStyle w:val="Domylnie"/>
              <w:spacing w:line="240" w:lineRule="auto"/>
              <w:rPr>
                <w:rFonts w:ascii="Georgia" w:hAnsi="Georgia"/>
                <w:sz w:val="18"/>
                <w:szCs w:val="18"/>
                <w:lang w:val="pl-PL"/>
              </w:rPr>
            </w:pPr>
            <w:r w:rsidRPr="0025642E">
              <w:rPr>
                <w:rFonts w:ascii="Georgia" w:hAnsi="Georgia"/>
                <w:sz w:val="18"/>
                <w:szCs w:val="18"/>
                <w:lang w:val="pl-PL"/>
              </w:rPr>
              <w:t>Część główna zaworów (bezpośrednio stykający się z wtykiem) wykonana z metalu. Nie dopuszcza się zaworów wykonanych z plastiku</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55EA5D1E" w14:textId="389B3A4F"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tcPr>
          <w:p w14:paraId="1B03373F"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79FF5007"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92649E3"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CED767D"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Gniazda elektryczne 230V z bolcem uziemienia - 12 szt. (minimum dwa obwody)</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2CE757E7" w14:textId="6CC9D260"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223FF20"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5375E4AB"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2AE21D7"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D551456"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Bolce wyrównania potencjałów - 10 szt.</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43FA2246" w14:textId="19BF51D9"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E01BB28"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3F5FFEE4"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CD246C4"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9F1B474"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 xml:space="preserve">Na bocznych panelach dystrybucyjnych przygotowane puszki instalacyjne </w:t>
            </w:r>
            <w:r w:rsidRPr="0025642E">
              <w:rPr>
                <w:rFonts w:ascii="Georgia" w:hAnsi="Georgia"/>
                <w:sz w:val="18"/>
                <w:szCs w:val="18"/>
                <w:lang w:val="pl-PL"/>
              </w:rPr>
              <w:br/>
              <w:t xml:space="preserve">pod dodatkowe gniazda teletechniczne - min. 4 szt. </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28A4ABAC" w14:textId="27183FE3"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05A9DAE"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6ADD2213"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0C25322"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9FC252F"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Wewnątrz głowicy zasilającej i ramienia, od puszki do przestrzeni technicznej, między stropem a sufitem podwieszanym poprowadzony pilot (tj. żyłka ułatwiająca wciągnięcie właściwego kabla).</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792B29C7" w14:textId="07359AD1"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7EEAFDB"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2E56D6CD"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071119D"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CBD7E4A"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Udźwig kolumny (dopuszczalna waga wyposażenia medycznego, które można zawiesić na głowicy i półkach kolumny) minimum 120 kg.</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1CA2B6F3" w14:textId="251B9688"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951487E"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485B485A"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47B45D2"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83270D8"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 xml:space="preserve">Półki pod aparaturę medyczną o wymiarach 45x50cm +/- 10% z możliwością regulacji wysokości położenia. Nośność półki min. 40 kg. Przynajmniej z 2 stron szyny 10x25mm do zawieszenia sprzętu dodatkowego. Końcówki szyn ukryte w miękkich ochraniaczach naroży.  -3 </w:t>
            </w:r>
            <w:proofErr w:type="spellStart"/>
            <w:r w:rsidRPr="0025642E">
              <w:rPr>
                <w:rFonts w:ascii="Georgia" w:hAnsi="Georgia"/>
                <w:sz w:val="18"/>
                <w:szCs w:val="18"/>
                <w:lang w:val="pl-PL"/>
              </w:rPr>
              <w:t>szt</w:t>
            </w:r>
            <w:proofErr w:type="spellEnd"/>
            <w:r w:rsidRPr="0025642E">
              <w:rPr>
                <w:rFonts w:ascii="Georgia" w:hAnsi="Georgia"/>
                <w:sz w:val="18"/>
                <w:szCs w:val="18"/>
                <w:lang w:val="pl-PL"/>
              </w:rPr>
              <w:t xml:space="preserve"> </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621FC2FE" w14:textId="4BB10155"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78870C6"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6C6DE454"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0F3783D"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right w:val="single" w:sz="4" w:space="0" w:color="00000A"/>
            </w:tcBorders>
            <w:shd w:val="clear" w:color="auto" w:fill="FFFFFF"/>
            <w:tcMar>
              <w:top w:w="0" w:type="dxa"/>
              <w:left w:w="70" w:type="dxa"/>
              <w:bottom w:w="0" w:type="dxa"/>
              <w:right w:w="70" w:type="dxa"/>
            </w:tcMar>
            <w:vAlign w:val="center"/>
          </w:tcPr>
          <w:p w14:paraId="4758AA4E"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 xml:space="preserve">Pod jedną z półek szuflada o wysokości min. 100 mm  – 1 </w:t>
            </w:r>
            <w:proofErr w:type="spellStart"/>
            <w:r w:rsidRPr="0025642E">
              <w:rPr>
                <w:rFonts w:ascii="Georgia" w:hAnsi="Georgia"/>
                <w:sz w:val="18"/>
                <w:szCs w:val="18"/>
                <w:lang w:val="pl-PL"/>
              </w:rPr>
              <w:t>kpl</w:t>
            </w:r>
            <w:proofErr w:type="spellEnd"/>
            <w:r w:rsidRPr="0025642E">
              <w:rPr>
                <w:rFonts w:ascii="Georgia" w:hAnsi="Georgia"/>
                <w:sz w:val="18"/>
                <w:szCs w:val="18"/>
                <w:lang w:val="pl-PL"/>
              </w:rPr>
              <w:t>.</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2F8A4CC7" w14:textId="189FE05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right w:val="single" w:sz="4" w:space="0" w:color="00000A"/>
            </w:tcBorders>
            <w:shd w:val="clear" w:color="auto" w:fill="FFFFFF"/>
            <w:tcMar>
              <w:top w:w="0" w:type="dxa"/>
              <w:left w:w="70" w:type="dxa"/>
              <w:bottom w:w="0" w:type="dxa"/>
              <w:right w:w="70" w:type="dxa"/>
            </w:tcMar>
            <w:vAlign w:val="center"/>
          </w:tcPr>
          <w:p w14:paraId="67B02AFC"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11C7B77C"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EDD621A"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E095564"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 xml:space="preserve">Koszyk nierdzewny na cewniki,  montowany na szynę  -1szt </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671D9DEA" w14:textId="44FF4D8C"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764009DF"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23C3D5D9"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5D6D31C"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D6DA275"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 xml:space="preserve">Koszyk nierdzewny na drobny sprzęt montowany na szynę  -1szt </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41FE0858" w14:textId="3155DCDA" w:rsidR="00780BFF" w:rsidRPr="0025642E" w:rsidRDefault="00780BFF" w:rsidP="0025642E">
            <w:pPr>
              <w:pStyle w:val="Domylnie"/>
              <w:spacing w:line="240" w:lineRule="auto"/>
              <w:jc w:val="center"/>
              <w:rPr>
                <w:rFonts w:ascii="Georgia" w:hAnsi="Georgia"/>
                <w:b/>
                <w:bCs/>
                <w:sz w:val="18"/>
                <w:szCs w:val="18"/>
                <w:lang w:val="pl-PL"/>
              </w:rPr>
            </w:pPr>
            <w:r w:rsidRPr="0025642E">
              <w:rPr>
                <w:rFonts w:ascii="Georgia" w:hAnsi="Georgia"/>
                <w:bCs/>
                <w:sz w:val="18"/>
                <w:szCs w:val="18"/>
                <w:lang w:val="pl-PL"/>
              </w:rPr>
              <w:t>Tak</w:t>
            </w:r>
          </w:p>
        </w:tc>
        <w:tc>
          <w:tcPr>
            <w:tcW w:w="1985"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4992E764"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7FEB7FFD"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AEFBC9A"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A232075"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 xml:space="preserve">Wysięgnik długości minimum 400mm z drążkiem ze stali nierdzewnej długości min. 1,2m ,do wieszania pomp infuzyjnych -1 szt. </w:t>
            </w:r>
          </w:p>
        </w:tc>
        <w:tc>
          <w:tcPr>
            <w:tcW w:w="1559" w:type="dxa"/>
            <w:tcBorders>
              <w:bottom w:val="single" w:sz="4" w:space="0" w:color="auto"/>
              <w:right w:val="single" w:sz="4" w:space="0" w:color="00000A"/>
            </w:tcBorders>
            <w:shd w:val="clear" w:color="auto" w:fill="FFFFFF"/>
            <w:tcMar>
              <w:top w:w="0" w:type="dxa"/>
              <w:left w:w="70" w:type="dxa"/>
              <w:bottom w:w="0" w:type="dxa"/>
              <w:right w:w="70" w:type="dxa"/>
            </w:tcMar>
          </w:tcPr>
          <w:p w14:paraId="40A11167" w14:textId="7C992110" w:rsidR="00780BFF" w:rsidRPr="0025642E" w:rsidRDefault="00780BFF" w:rsidP="0025642E">
            <w:pPr>
              <w:pStyle w:val="Domylnie"/>
              <w:spacing w:line="240" w:lineRule="auto"/>
              <w:jc w:val="center"/>
              <w:rPr>
                <w:rFonts w:ascii="Georgia" w:hAnsi="Georgia"/>
                <w:b/>
                <w:bCs/>
                <w:sz w:val="18"/>
                <w:szCs w:val="18"/>
                <w:lang w:val="pl-PL"/>
              </w:rPr>
            </w:pPr>
            <w:r w:rsidRPr="0025642E">
              <w:rPr>
                <w:rFonts w:ascii="Georgia" w:hAnsi="Georgia"/>
                <w:bCs/>
                <w:sz w:val="18"/>
                <w:szCs w:val="18"/>
                <w:lang w:val="pl-PL"/>
              </w:rPr>
              <w:t>Tak</w:t>
            </w:r>
          </w:p>
        </w:tc>
        <w:tc>
          <w:tcPr>
            <w:tcW w:w="1985" w:type="dxa"/>
            <w:tcBorders>
              <w:top w:val="single" w:sz="4" w:space="0" w:color="00000A"/>
              <w:bottom w:val="single" w:sz="4" w:space="0" w:color="auto"/>
              <w:right w:val="single" w:sz="4" w:space="0" w:color="00000A"/>
            </w:tcBorders>
            <w:shd w:val="clear" w:color="auto" w:fill="FFFFFF"/>
            <w:tcMar>
              <w:top w:w="0" w:type="dxa"/>
              <w:left w:w="70" w:type="dxa"/>
              <w:bottom w:w="0" w:type="dxa"/>
              <w:right w:w="70" w:type="dxa"/>
            </w:tcMar>
            <w:vAlign w:val="center"/>
          </w:tcPr>
          <w:p w14:paraId="7E2581A5"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1ABB4B1D"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89A003A"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auto"/>
            </w:tcBorders>
            <w:shd w:val="clear" w:color="auto" w:fill="FFFFFF"/>
            <w:tcMar>
              <w:top w:w="0" w:type="dxa"/>
              <w:left w:w="70" w:type="dxa"/>
              <w:bottom w:w="0" w:type="dxa"/>
              <w:right w:w="70" w:type="dxa"/>
            </w:tcMar>
            <w:vAlign w:val="center"/>
          </w:tcPr>
          <w:p w14:paraId="17077987"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 xml:space="preserve">Wysięgnik z wieszakiem czterohakowym do kroplówek-1 szt. </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tcPr>
          <w:p w14:paraId="14CDFC53" w14:textId="3A3BD85F" w:rsidR="00780BFF" w:rsidRPr="0025642E" w:rsidRDefault="00780BFF" w:rsidP="0025642E">
            <w:pPr>
              <w:pStyle w:val="Domylnie"/>
              <w:spacing w:line="240" w:lineRule="auto"/>
              <w:jc w:val="center"/>
              <w:rPr>
                <w:rFonts w:ascii="Georgia" w:hAnsi="Georgia"/>
                <w:b/>
                <w:bCs/>
                <w:sz w:val="18"/>
                <w:szCs w:val="18"/>
                <w:lang w:val="pl-PL"/>
              </w:rPr>
            </w:pPr>
            <w:r w:rsidRPr="0025642E">
              <w:rPr>
                <w:rFonts w:ascii="Georgia" w:hAnsi="Georgia"/>
                <w:bCs/>
                <w:sz w:val="18"/>
                <w:szCs w:val="18"/>
                <w:lang w:val="pl-PL"/>
              </w:rPr>
              <w:t>Tak</w:t>
            </w:r>
          </w:p>
        </w:tc>
        <w:tc>
          <w:tcPr>
            <w:tcW w:w="1985"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3D55AC2F"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300C086B" w14:textId="77777777" w:rsidTr="00780BFF">
        <w:trPr>
          <w:gridAfter w:val="2"/>
          <w:wAfter w:w="3118" w:type="dxa"/>
          <w:trHeight w:val="20"/>
        </w:trPr>
        <w:tc>
          <w:tcPr>
            <w:tcW w:w="10130" w:type="dxa"/>
            <w:gridSpan w:val="4"/>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E3D4851" w14:textId="77777777" w:rsidR="00780BFF" w:rsidRPr="0025642E" w:rsidRDefault="00780BFF" w:rsidP="0025642E">
            <w:pPr>
              <w:pStyle w:val="Domylnie"/>
              <w:spacing w:line="240" w:lineRule="auto"/>
              <w:ind w:left="284"/>
              <w:jc w:val="both"/>
              <w:rPr>
                <w:rFonts w:ascii="Georgia" w:hAnsi="Georgia"/>
                <w:sz w:val="18"/>
                <w:szCs w:val="18"/>
                <w:lang w:val="pl-PL"/>
              </w:rPr>
            </w:pPr>
            <w:r w:rsidRPr="0025642E">
              <w:rPr>
                <w:rFonts w:ascii="Georgia" w:hAnsi="Georgia"/>
                <w:b/>
                <w:bCs/>
                <w:sz w:val="18"/>
                <w:szCs w:val="18"/>
                <w:lang w:val="pl-PL"/>
              </w:rPr>
              <w:t>KOLUMNA na sale wybudzeniowe</w:t>
            </w:r>
          </w:p>
        </w:tc>
      </w:tr>
      <w:tr w:rsidR="00780BFF" w:rsidRPr="0025642E" w14:paraId="7A65C5FA"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8ABC52A"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0B7C35C"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Rok produkcji:2023</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34CE77DD" w14:textId="4F994248" w:rsidR="00780BFF" w:rsidRPr="0025642E" w:rsidRDefault="00780BFF" w:rsidP="0025642E">
            <w:pPr>
              <w:pStyle w:val="Domylnie"/>
              <w:spacing w:line="240" w:lineRule="auto"/>
              <w:jc w:val="center"/>
              <w:rPr>
                <w:rFonts w:ascii="Georgia" w:hAnsi="Georgia"/>
                <w:b/>
                <w:bCs/>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FD93226"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
                <w:bCs/>
                <w:sz w:val="18"/>
                <w:szCs w:val="18"/>
                <w:lang w:val="pl-PL"/>
              </w:rPr>
              <w:t> </w:t>
            </w:r>
          </w:p>
        </w:tc>
      </w:tr>
      <w:tr w:rsidR="00780BFF" w:rsidRPr="0025642E" w14:paraId="6B126BEF"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D68F07F"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DDF0889"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Ilość: 4szt.</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605745C9" w14:textId="45909F0B" w:rsidR="00780BFF" w:rsidRPr="0025642E" w:rsidRDefault="00780BFF" w:rsidP="0025642E">
            <w:pPr>
              <w:pStyle w:val="Domylnie"/>
              <w:spacing w:line="240" w:lineRule="auto"/>
              <w:jc w:val="center"/>
              <w:rPr>
                <w:rFonts w:ascii="Georgia" w:hAnsi="Georgia"/>
                <w:b/>
                <w:bCs/>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F1D1DF1"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09FD3855"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CC3914E"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5AA4350"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Lokalizacja:  Sala wybudzeniowa</w:t>
            </w:r>
            <w:r w:rsidRPr="0025642E">
              <w:rPr>
                <w:rFonts w:ascii="Times New Roman" w:hAnsi="Times New Roman" w:cs="Times New Roman"/>
                <w:sz w:val="18"/>
                <w:szCs w:val="18"/>
                <w:lang w:val="pl-PL"/>
              </w:rPr>
              <w:t>‐</w:t>
            </w:r>
            <w:r w:rsidRPr="0025642E">
              <w:rPr>
                <w:rFonts w:ascii="Georgia" w:hAnsi="Georgia"/>
                <w:sz w:val="18"/>
                <w:szCs w:val="18"/>
                <w:lang w:val="pl-PL"/>
              </w:rPr>
              <w:t xml:space="preserve"> 3.55</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5FE53611" w14:textId="58324F7F" w:rsidR="00780BFF" w:rsidRPr="0025642E" w:rsidRDefault="00780BFF" w:rsidP="0025642E">
            <w:pPr>
              <w:pStyle w:val="Domylnie"/>
              <w:spacing w:line="240" w:lineRule="auto"/>
              <w:jc w:val="center"/>
              <w:rPr>
                <w:rFonts w:ascii="Georgia" w:hAnsi="Georgia"/>
                <w:b/>
                <w:bCs/>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7581A7E"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665589B6"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266BF5D"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AC82C40"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 xml:space="preserve">Urządzenie zakwalifikowane do wyrobów medycznych klasy </w:t>
            </w:r>
            <w:proofErr w:type="spellStart"/>
            <w:r w:rsidRPr="0025642E">
              <w:rPr>
                <w:rFonts w:ascii="Georgia" w:hAnsi="Georgia"/>
                <w:sz w:val="18"/>
                <w:szCs w:val="18"/>
                <w:lang w:val="pl-PL"/>
              </w:rPr>
              <w:t>IIb</w:t>
            </w:r>
            <w:proofErr w:type="spellEnd"/>
            <w:r w:rsidRPr="0025642E">
              <w:rPr>
                <w:rFonts w:ascii="Georgia" w:hAnsi="Georgia"/>
                <w:sz w:val="18"/>
                <w:szCs w:val="18"/>
                <w:lang w:val="pl-PL"/>
              </w:rPr>
              <w:t xml:space="preserve">  posiadające deklarację zgodności i certyfikat CE producenta.</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7C566871" w14:textId="08C8EC6C" w:rsidR="00780BFF" w:rsidRPr="0025642E" w:rsidRDefault="00780BFF" w:rsidP="0025642E">
            <w:pPr>
              <w:pStyle w:val="Domylnie"/>
              <w:spacing w:line="240" w:lineRule="auto"/>
              <w:jc w:val="center"/>
              <w:rPr>
                <w:rFonts w:ascii="Georgia" w:hAnsi="Georgia"/>
                <w:b/>
                <w:bCs/>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9F1A50C"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33ABC1F4"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A90E879"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r w:rsidRPr="0025642E">
              <w:rPr>
                <w:rFonts w:ascii="Georgia" w:hAnsi="Georgia"/>
                <w:sz w:val="18"/>
                <w:szCs w:val="18"/>
                <w:lang w:val="pl-PL"/>
              </w:rPr>
              <w:t>.</w:t>
            </w: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4337699"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Sufitowy system zasilający w gazy medyczne i energię elektryczną w skład którego wchodzą następujące elementy: system mocowania do sufitu, płyta przyłączeniowa, zawory gazów, osłona sufitowa, ramię nośne, głowica (konsola) zasilająca wraz z osprzętem,</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6559A32C" w14:textId="102F26C6" w:rsidR="00780BFF" w:rsidRPr="0025642E" w:rsidRDefault="00780BFF" w:rsidP="0025642E">
            <w:pPr>
              <w:pStyle w:val="Domylnie"/>
              <w:spacing w:line="240" w:lineRule="auto"/>
              <w:jc w:val="center"/>
              <w:rPr>
                <w:rFonts w:ascii="Georgia" w:hAnsi="Georgia"/>
                <w:b/>
                <w:bCs/>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AD5B5C9"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0A80CF93"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F3C70A0"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CB992CD"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Płyta przyłączeniowa wyposażona w elektryczną i gazową listwę zasilającą. Listwa gazowa wyposażona w odpowiednią ilość zaworów gazowych tzw. serwisowych gwarantujących odcięcie zasilania gazowego kolumny w celach serwisowych.</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664192CB" w14:textId="20EA4940" w:rsidR="00780BFF" w:rsidRPr="0025642E" w:rsidRDefault="00780BFF" w:rsidP="0025642E">
            <w:pPr>
              <w:pStyle w:val="Domylnie"/>
              <w:spacing w:line="240" w:lineRule="auto"/>
              <w:jc w:val="center"/>
              <w:rPr>
                <w:rFonts w:ascii="Georgia" w:hAnsi="Georgia"/>
                <w:b/>
                <w:bCs/>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CA96B28"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45099579"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AA7FF91"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A0403E3"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 xml:space="preserve">Kolumna z ramieniem łamanym o całkowitym zasięgu wyznaczonym w osi łożysk: min. 1400mm. </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37160DBB" w14:textId="09CAD097" w:rsidR="00780BFF" w:rsidRPr="0025642E" w:rsidRDefault="00780BFF" w:rsidP="0025642E">
            <w:pPr>
              <w:pStyle w:val="Domylnie"/>
              <w:spacing w:line="240" w:lineRule="auto"/>
              <w:jc w:val="center"/>
              <w:rPr>
                <w:rFonts w:ascii="Georgia" w:hAnsi="Georgia"/>
                <w:b/>
                <w:bCs/>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41998D8"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60669F33"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BB8183A"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08637AD"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Rotacja ramion w płaszczyźnie poziomej w zakresie nie mniejszym niż 330 stopni, z możliwością indywidualnego ustawiania blokad.</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381289B7" w14:textId="4F40390E" w:rsidR="00780BFF" w:rsidRPr="0025642E" w:rsidRDefault="00780BFF" w:rsidP="0025642E">
            <w:pPr>
              <w:pStyle w:val="Domylnie"/>
              <w:spacing w:line="240" w:lineRule="auto"/>
              <w:jc w:val="center"/>
              <w:rPr>
                <w:rFonts w:ascii="Georgia" w:hAnsi="Georgia"/>
                <w:b/>
                <w:bCs/>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A3A0F38"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32D819B8"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BF648C8"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2531805"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Wysięgnik kolumny wyposażony w elektromagnetyczne lub pneumatyczne hamulce obrotu osi (blokowane min. 2 przeguby).</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8CD38DB" w14:textId="77777777" w:rsidR="00780BFF" w:rsidRPr="0025642E" w:rsidRDefault="00780BFF" w:rsidP="0025642E">
            <w:pPr>
              <w:pStyle w:val="Domylnie"/>
              <w:spacing w:line="240" w:lineRule="auto"/>
              <w:rPr>
                <w:rFonts w:ascii="Georgia" w:hAnsi="Georgia"/>
                <w:sz w:val="18"/>
                <w:szCs w:val="18"/>
                <w:lang w:val="pl-PL"/>
              </w:rPr>
            </w:pPr>
            <w:r w:rsidRPr="0025642E">
              <w:rPr>
                <w:rFonts w:ascii="Georgia" w:hAnsi="Georgia"/>
                <w:sz w:val="18"/>
                <w:szCs w:val="18"/>
                <w:lang w:val="pl-PL"/>
              </w:rPr>
              <w:t>Pneumatyczne – 0 pkt.</w:t>
            </w:r>
          </w:p>
          <w:p w14:paraId="140AF683" w14:textId="77777777" w:rsidR="00780BFF" w:rsidRPr="0025642E" w:rsidRDefault="00780BFF" w:rsidP="0025642E">
            <w:pPr>
              <w:pStyle w:val="Domylnie"/>
              <w:spacing w:line="240" w:lineRule="auto"/>
              <w:rPr>
                <w:rFonts w:ascii="Georgia" w:hAnsi="Georgia"/>
                <w:sz w:val="18"/>
                <w:szCs w:val="18"/>
                <w:lang w:val="pl-PL"/>
              </w:rPr>
            </w:pPr>
            <w:r w:rsidRPr="0025642E">
              <w:rPr>
                <w:rFonts w:ascii="Georgia" w:hAnsi="Georgia"/>
                <w:sz w:val="18"/>
                <w:szCs w:val="18"/>
                <w:lang w:val="pl-PL"/>
              </w:rPr>
              <w:t>Elektromagnetyczne – 10 pkt.</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39FC7F9"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p w14:paraId="23C760C5" w14:textId="77777777" w:rsidR="00780BFF" w:rsidRPr="0025642E" w:rsidRDefault="00780BFF" w:rsidP="0025642E">
            <w:pPr>
              <w:pStyle w:val="Domylnie"/>
              <w:spacing w:line="240" w:lineRule="auto"/>
              <w:jc w:val="center"/>
              <w:rPr>
                <w:rFonts w:ascii="Georgia" w:hAnsi="Georgia"/>
                <w:sz w:val="18"/>
                <w:szCs w:val="18"/>
                <w:lang w:val="pl-PL"/>
              </w:rPr>
            </w:pPr>
          </w:p>
        </w:tc>
      </w:tr>
      <w:tr w:rsidR="00780BFF" w:rsidRPr="0025642E" w14:paraId="7DE19258"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75F6B81"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2AC0E88"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 xml:space="preserve">Łożyska ramion o dużej średnicy prześwitu na węże i przewody, minimum d=100mm, zapewniające stabilność kolumny i lekkość poruszania. </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6DB622A3" w14:textId="5C5A3B3D"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F5BBFFF"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7D4E49F9"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1B82BC9"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1749490"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 xml:space="preserve">Przyciski do zwalniania hamulców umieszczone w uchwytach zainstalowanych na froncie jednej półki oraz dodatkowo w uchwytach na konsoli. </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10742A4A" w14:textId="5C253F29"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387016B"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1B50B6E2"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F78C912"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7C69BDF"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Kolumna wyposażona w pionową głowicę zasilającą z umieszczonymi od frontu dwoma znormalizowanymi pionowymi szynami nośnymi 10x25mm do mocowania półek i innego osprzętu.</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395675CE" w14:textId="1EFA3EA6"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4F237BA"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0C8F2E80"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284CD8D"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BCE5EB5"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 xml:space="preserve">Wysokość głowicy zasilającej umożliwiająca rozmieszczenie półek na wysokości min. 100cm, </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77142057" w14:textId="628D20AD"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A29B199"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37828A52"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BF797E6"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48B43A0"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 xml:space="preserve">Gniazda elektryczne, bolce ekwipotencjalne, przygotowanie pod gniazda teletechniczne oraz gazy rozmieszczone na głowicy częściowo po lewej i częściowo po prawej stronie. Część gniazd elektrycznych </w:t>
            </w:r>
            <w:proofErr w:type="spellStart"/>
            <w:r w:rsidRPr="0025642E">
              <w:rPr>
                <w:rFonts w:ascii="Georgia" w:hAnsi="Georgia"/>
                <w:sz w:val="18"/>
                <w:szCs w:val="18"/>
                <w:lang w:val="pl-PL"/>
              </w:rPr>
              <w:t>dostepna</w:t>
            </w:r>
            <w:proofErr w:type="spellEnd"/>
            <w:r w:rsidRPr="0025642E">
              <w:rPr>
                <w:rFonts w:ascii="Georgia" w:hAnsi="Georgia"/>
                <w:sz w:val="18"/>
                <w:szCs w:val="18"/>
                <w:lang w:val="pl-PL"/>
              </w:rPr>
              <w:t xml:space="preserve"> także na tylnej ścianie</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3DAE0859" w14:textId="2E1A480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8831326"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0E0C7B2C"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6014CC0" w14:textId="77777777" w:rsidR="00780BFF" w:rsidRPr="0025642E" w:rsidRDefault="00780BFF">
            <w:pPr>
              <w:pStyle w:val="Domylnie"/>
              <w:widowControl/>
              <w:numPr>
                <w:ilvl w:val="0"/>
                <w:numId w:val="84"/>
              </w:numPr>
              <w:spacing w:line="240" w:lineRule="auto"/>
              <w:ind w:left="284"/>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tcPr>
          <w:p w14:paraId="1AEA16E0" w14:textId="77777777" w:rsidR="00780BFF" w:rsidRPr="0025642E" w:rsidRDefault="00780BFF" w:rsidP="0025642E">
            <w:pPr>
              <w:pStyle w:val="Domylnie"/>
              <w:spacing w:line="240" w:lineRule="auto"/>
              <w:rPr>
                <w:rFonts w:ascii="Georgia" w:hAnsi="Georgia"/>
                <w:sz w:val="18"/>
                <w:szCs w:val="18"/>
                <w:lang w:val="pl-PL"/>
              </w:rPr>
            </w:pPr>
            <w:r w:rsidRPr="0025642E">
              <w:rPr>
                <w:rFonts w:ascii="Georgia" w:hAnsi="Georgia"/>
                <w:sz w:val="18"/>
                <w:szCs w:val="18"/>
                <w:lang w:val="pl-PL"/>
              </w:rPr>
              <w:t xml:space="preserve">Głowica zasilająca wyposażona w gniazda gazów medycznych kompatybilne z systemem AGA lub DIN (do uzgodnienia przy dostawie): </w:t>
            </w:r>
            <w:r w:rsidRPr="0025642E">
              <w:rPr>
                <w:rFonts w:ascii="Georgia" w:hAnsi="Georgia"/>
                <w:sz w:val="18"/>
                <w:szCs w:val="18"/>
                <w:lang w:val="pl-PL"/>
              </w:rPr>
              <w:br/>
              <w:t>- 3x O2</w:t>
            </w:r>
            <w:r w:rsidRPr="0025642E">
              <w:rPr>
                <w:rFonts w:ascii="Georgia" w:hAnsi="Georgia"/>
                <w:sz w:val="18"/>
                <w:szCs w:val="18"/>
                <w:lang w:val="pl-PL"/>
              </w:rPr>
              <w:br/>
              <w:t xml:space="preserve">- 2x AIR powietrze medyczne </w:t>
            </w:r>
            <w:r w:rsidRPr="0025642E">
              <w:rPr>
                <w:rFonts w:ascii="Georgia" w:hAnsi="Georgia"/>
                <w:sz w:val="18"/>
                <w:szCs w:val="18"/>
                <w:lang w:val="pl-PL"/>
              </w:rPr>
              <w:br/>
              <w:t xml:space="preserve">- 2x VAC </w:t>
            </w:r>
          </w:p>
          <w:p w14:paraId="217C60E6" w14:textId="77777777" w:rsidR="00780BFF" w:rsidRPr="0025642E" w:rsidRDefault="00780BFF" w:rsidP="0025642E">
            <w:pPr>
              <w:pStyle w:val="Domylnie"/>
              <w:spacing w:line="240" w:lineRule="auto"/>
              <w:rPr>
                <w:rFonts w:ascii="Georgia" w:hAnsi="Georgia"/>
                <w:sz w:val="18"/>
                <w:szCs w:val="18"/>
                <w:lang w:val="pl-PL"/>
              </w:rPr>
            </w:pPr>
            <w:r w:rsidRPr="0025642E">
              <w:rPr>
                <w:rFonts w:ascii="Georgia" w:hAnsi="Georgia"/>
                <w:sz w:val="18"/>
                <w:szCs w:val="18"/>
                <w:lang w:val="pl-PL"/>
              </w:rPr>
              <w:t>Część główna zaworów (bezpośrednio stykająca się z wtykiem) wykonana z metalu. Nie dopuszcza się zaworów wykonanych z plastiku</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3B9E2302" w14:textId="4F2DED42"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tcPr>
          <w:p w14:paraId="3CB1DA32"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22E6B475"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FDDF3A5"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0D8BE4F"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Gniazda elektryczne 230V z bolcem uziemienia - 12 szt. (minimum dwa obwody)</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2609AD79" w14:textId="1A0AD262"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C50CD74"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5CAAE0E6"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7A5B3C4"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AEE0FB6"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Bolce wyrównania potencjałów - 10 szt.</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19DDAB16" w14:textId="2274477B"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7F9291B"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75C317E5"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282CD92"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F1510BD"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 xml:space="preserve">Na bocznych panelach dystrybucyjnych przygotowane puszki instalacyjne </w:t>
            </w:r>
            <w:r w:rsidRPr="0025642E">
              <w:rPr>
                <w:rFonts w:ascii="Georgia" w:hAnsi="Georgia"/>
                <w:sz w:val="18"/>
                <w:szCs w:val="18"/>
                <w:lang w:val="pl-PL"/>
              </w:rPr>
              <w:br/>
              <w:t xml:space="preserve">pod dodatkowe gniazda teletechniczne - min. 4 szt. </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362FED11" w14:textId="789730D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7A666D0"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7AC6DE26"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878A054"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6ABA556"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Wewnątrz głowicy zasilającej i ramienia, od puszki do przestrzeni technicznej, między stropem a sufitem podwieszanym poprowadzony pilot (tj. żyłka ułatwiająca wciągnięcie właściwego kabla).</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21F2A085" w14:textId="4D56D7E4"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404E4B5"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5F47FD53"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A45554F"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0E69B22"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Udźwig kolumny (dopuszczalna waga wyposażenia medycznego, które można zawiesić na głowicy i półkach kolumny) min. 120 kg.</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79DA1C3F" w14:textId="3777355E"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F7AA63B"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5FB1A4FB"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7CE3576"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CE5E7AD"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 xml:space="preserve">Półki pod aparaturę medyczną o wymiarach 45x50cm +/- 10% z możliwością regulacji wysokości położenia. Nośność półki min. 40 kg. Przynajmniej z 2 stron szyny 10x25mm do zawieszenia sprzętu dodatkowego. Końcówki szyn ukryte w miękkich ochraniaczach naroży.  -3 </w:t>
            </w:r>
            <w:proofErr w:type="spellStart"/>
            <w:r w:rsidRPr="0025642E">
              <w:rPr>
                <w:rFonts w:ascii="Georgia" w:hAnsi="Georgia"/>
                <w:sz w:val="18"/>
                <w:szCs w:val="18"/>
                <w:lang w:val="pl-PL"/>
              </w:rPr>
              <w:t>szt</w:t>
            </w:r>
            <w:proofErr w:type="spellEnd"/>
            <w:r w:rsidRPr="0025642E">
              <w:rPr>
                <w:rFonts w:ascii="Georgia" w:hAnsi="Georgia"/>
                <w:sz w:val="18"/>
                <w:szCs w:val="18"/>
                <w:lang w:val="pl-PL"/>
              </w:rPr>
              <w:t xml:space="preserve"> </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4AF5C2B2" w14:textId="0C85933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13B0167"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5EFCE6B2"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D1325D9"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right w:val="single" w:sz="4" w:space="0" w:color="00000A"/>
            </w:tcBorders>
            <w:shd w:val="clear" w:color="auto" w:fill="FFFFFF"/>
            <w:tcMar>
              <w:top w:w="0" w:type="dxa"/>
              <w:left w:w="70" w:type="dxa"/>
              <w:bottom w:w="0" w:type="dxa"/>
              <w:right w:w="70" w:type="dxa"/>
            </w:tcMar>
            <w:vAlign w:val="center"/>
          </w:tcPr>
          <w:p w14:paraId="229FC88E"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 xml:space="preserve">Pod jedną z półek szuflada o wysokości min. 100 mm  – 1 </w:t>
            </w:r>
            <w:proofErr w:type="spellStart"/>
            <w:r w:rsidRPr="0025642E">
              <w:rPr>
                <w:rFonts w:ascii="Georgia" w:hAnsi="Georgia"/>
                <w:sz w:val="18"/>
                <w:szCs w:val="18"/>
                <w:lang w:val="pl-PL"/>
              </w:rPr>
              <w:t>kpl</w:t>
            </w:r>
            <w:proofErr w:type="spellEnd"/>
            <w:r w:rsidRPr="0025642E">
              <w:rPr>
                <w:rFonts w:ascii="Georgia" w:hAnsi="Georgia"/>
                <w:sz w:val="18"/>
                <w:szCs w:val="18"/>
                <w:lang w:val="pl-PL"/>
              </w:rPr>
              <w:t>.</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66DDB771" w14:textId="2B402593" w:rsidR="00780BFF" w:rsidRPr="0025642E" w:rsidRDefault="00780BFF" w:rsidP="0025642E">
            <w:pPr>
              <w:pStyle w:val="Domylnie"/>
              <w:spacing w:line="240" w:lineRule="auto"/>
              <w:jc w:val="center"/>
              <w:rPr>
                <w:rFonts w:ascii="Georgia" w:hAnsi="Georgia"/>
                <w:b/>
                <w:sz w:val="18"/>
                <w:szCs w:val="18"/>
                <w:lang w:val="pl-PL"/>
              </w:rPr>
            </w:pPr>
            <w:r w:rsidRPr="0025642E">
              <w:rPr>
                <w:rFonts w:ascii="Georgia" w:hAnsi="Georgia"/>
                <w:bCs/>
                <w:sz w:val="18"/>
                <w:szCs w:val="18"/>
                <w:lang w:val="pl-PL"/>
              </w:rPr>
              <w:t>Tak</w:t>
            </w:r>
          </w:p>
        </w:tc>
        <w:tc>
          <w:tcPr>
            <w:tcW w:w="1985" w:type="dxa"/>
            <w:tcBorders>
              <w:right w:val="single" w:sz="4" w:space="0" w:color="00000A"/>
            </w:tcBorders>
            <w:shd w:val="clear" w:color="auto" w:fill="FFFFFF"/>
            <w:tcMar>
              <w:top w:w="0" w:type="dxa"/>
              <w:left w:w="70" w:type="dxa"/>
              <w:bottom w:w="0" w:type="dxa"/>
              <w:right w:w="70" w:type="dxa"/>
            </w:tcMar>
            <w:vAlign w:val="center"/>
          </w:tcPr>
          <w:p w14:paraId="62D34B4E"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081838CE"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72B2211"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CC6B321"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 xml:space="preserve">Koszyk nierdzewny na cewniki,  montowany na szynę  -1szt </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2DD2C15F" w14:textId="0B2A1C00" w:rsidR="00780BFF" w:rsidRPr="0025642E" w:rsidRDefault="00780BFF" w:rsidP="0025642E">
            <w:pPr>
              <w:pStyle w:val="Domylnie"/>
              <w:spacing w:line="240" w:lineRule="auto"/>
              <w:jc w:val="center"/>
              <w:rPr>
                <w:rFonts w:ascii="Georgia" w:hAnsi="Georgia"/>
                <w:b/>
                <w:sz w:val="18"/>
                <w:szCs w:val="18"/>
                <w:lang w:val="pl-PL"/>
              </w:rPr>
            </w:pPr>
            <w:r w:rsidRPr="0025642E">
              <w:rPr>
                <w:rFonts w:ascii="Georgia" w:hAnsi="Georgia"/>
                <w:bCs/>
                <w:sz w:val="18"/>
                <w:szCs w:val="18"/>
                <w:lang w:val="pl-PL"/>
              </w:rPr>
              <w:t>Tak</w:t>
            </w:r>
          </w:p>
        </w:tc>
        <w:tc>
          <w:tcPr>
            <w:tcW w:w="1985"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09511ED3"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38096196"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447FA80"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861B4CC"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 xml:space="preserve">Koszyk nierdzewny na drobny sprzęt montowany na szynę  -1szt </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5761EE12" w14:textId="0E2CF277" w:rsidR="00780BFF" w:rsidRPr="0025642E" w:rsidRDefault="00780BFF" w:rsidP="0025642E">
            <w:pPr>
              <w:pStyle w:val="Domylnie"/>
              <w:spacing w:line="240" w:lineRule="auto"/>
              <w:jc w:val="center"/>
              <w:rPr>
                <w:rFonts w:ascii="Georgia" w:hAnsi="Georgia"/>
                <w:b/>
                <w:sz w:val="18"/>
                <w:szCs w:val="18"/>
                <w:lang w:val="pl-PL"/>
              </w:rPr>
            </w:pPr>
            <w:r w:rsidRPr="0025642E">
              <w:rPr>
                <w:rFonts w:ascii="Georgia" w:hAnsi="Georgia"/>
                <w:bCs/>
                <w:sz w:val="18"/>
                <w:szCs w:val="18"/>
                <w:lang w:val="pl-PL"/>
              </w:rPr>
              <w:t>Tak</w:t>
            </w:r>
          </w:p>
        </w:tc>
        <w:tc>
          <w:tcPr>
            <w:tcW w:w="1985"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62F6FB09"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72576473"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AF17EBF"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D985B9F" w14:textId="77777777" w:rsidR="00780BFF" w:rsidRPr="0025642E" w:rsidRDefault="00780BFF" w:rsidP="0025642E">
            <w:pPr>
              <w:pStyle w:val="Domylnie"/>
              <w:spacing w:line="240" w:lineRule="auto"/>
              <w:jc w:val="both"/>
              <w:rPr>
                <w:rFonts w:ascii="Georgia" w:hAnsi="Georgia"/>
                <w:sz w:val="18"/>
                <w:szCs w:val="18"/>
                <w:lang w:val="pl-PL"/>
              </w:rPr>
            </w:pPr>
            <w:proofErr w:type="spellStart"/>
            <w:r w:rsidRPr="0025642E">
              <w:rPr>
                <w:rFonts w:ascii="Georgia" w:hAnsi="Georgia"/>
                <w:sz w:val="18"/>
                <w:szCs w:val="18"/>
                <w:lang w:val="pl-PL"/>
              </w:rPr>
              <w:t>Wysiegnik</w:t>
            </w:r>
            <w:proofErr w:type="spellEnd"/>
            <w:r w:rsidRPr="0025642E">
              <w:rPr>
                <w:rFonts w:ascii="Georgia" w:hAnsi="Georgia"/>
                <w:sz w:val="18"/>
                <w:szCs w:val="18"/>
                <w:lang w:val="pl-PL"/>
              </w:rPr>
              <w:t xml:space="preserve"> długości minimum 400mm z drążkiem ze stali nierdzewnej długości min 1,2m ,do wieszania pomp infuzyjnych -1 szt. </w:t>
            </w:r>
          </w:p>
        </w:tc>
        <w:tc>
          <w:tcPr>
            <w:tcW w:w="1559" w:type="dxa"/>
            <w:tcBorders>
              <w:bottom w:val="single" w:sz="4" w:space="0" w:color="auto"/>
              <w:right w:val="single" w:sz="4" w:space="0" w:color="00000A"/>
            </w:tcBorders>
            <w:shd w:val="clear" w:color="auto" w:fill="FFFFFF"/>
            <w:tcMar>
              <w:top w:w="0" w:type="dxa"/>
              <w:left w:w="70" w:type="dxa"/>
              <w:bottom w:w="0" w:type="dxa"/>
              <w:right w:w="70" w:type="dxa"/>
            </w:tcMar>
          </w:tcPr>
          <w:p w14:paraId="58FFD4BA" w14:textId="5A5AE753" w:rsidR="00780BFF" w:rsidRPr="0025642E" w:rsidRDefault="00780BFF" w:rsidP="0025642E">
            <w:pPr>
              <w:pStyle w:val="Domylnie"/>
              <w:spacing w:line="240" w:lineRule="auto"/>
              <w:jc w:val="center"/>
              <w:rPr>
                <w:rFonts w:ascii="Georgia" w:hAnsi="Georgia"/>
                <w:b/>
                <w:sz w:val="18"/>
                <w:szCs w:val="18"/>
                <w:lang w:val="pl-PL"/>
              </w:rPr>
            </w:pPr>
            <w:r w:rsidRPr="0025642E">
              <w:rPr>
                <w:rFonts w:ascii="Georgia" w:hAnsi="Georgia"/>
                <w:bCs/>
                <w:sz w:val="18"/>
                <w:szCs w:val="18"/>
                <w:lang w:val="pl-PL"/>
              </w:rPr>
              <w:t>Tak</w:t>
            </w:r>
          </w:p>
        </w:tc>
        <w:tc>
          <w:tcPr>
            <w:tcW w:w="1985" w:type="dxa"/>
            <w:tcBorders>
              <w:top w:val="single" w:sz="4" w:space="0" w:color="00000A"/>
              <w:bottom w:val="single" w:sz="4" w:space="0" w:color="auto"/>
              <w:right w:val="single" w:sz="4" w:space="0" w:color="00000A"/>
            </w:tcBorders>
            <w:shd w:val="clear" w:color="auto" w:fill="FFFFFF"/>
            <w:tcMar>
              <w:top w:w="0" w:type="dxa"/>
              <w:left w:w="70" w:type="dxa"/>
              <w:bottom w:w="0" w:type="dxa"/>
              <w:right w:w="70" w:type="dxa"/>
            </w:tcMar>
            <w:vAlign w:val="center"/>
          </w:tcPr>
          <w:p w14:paraId="6990C80C"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7136BDB5"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DB585CB"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auto"/>
            </w:tcBorders>
            <w:shd w:val="clear" w:color="auto" w:fill="FFFFFF"/>
            <w:tcMar>
              <w:top w:w="0" w:type="dxa"/>
              <w:left w:w="70" w:type="dxa"/>
              <w:bottom w:w="0" w:type="dxa"/>
              <w:right w:w="70" w:type="dxa"/>
            </w:tcMar>
            <w:vAlign w:val="center"/>
          </w:tcPr>
          <w:p w14:paraId="57DA7384"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 xml:space="preserve">Wysięgnik z wieszakiem czterohakowym do kroplówek-1 szt. </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tcPr>
          <w:p w14:paraId="728E86B0" w14:textId="1A6ACE3A" w:rsidR="00780BFF" w:rsidRPr="0025642E" w:rsidRDefault="00780BFF" w:rsidP="0025642E">
            <w:pPr>
              <w:pStyle w:val="Domylnie"/>
              <w:spacing w:line="240" w:lineRule="auto"/>
              <w:jc w:val="center"/>
              <w:rPr>
                <w:rFonts w:ascii="Georgia" w:hAnsi="Georgia"/>
                <w:b/>
                <w:sz w:val="18"/>
                <w:szCs w:val="18"/>
                <w:lang w:val="pl-PL"/>
              </w:rPr>
            </w:pPr>
            <w:r w:rsidRPr="0025642E">
              <w:rPr>
                <w:rFonts w:ascii="Georgia" w:hAnsi="Georgia"/>
                <w:bCs/>
                <w:sz w:val="18"/>
                <w:szCs w:val="18"/>
                <w:lang w:val="pl-PL"/>
              </w:rPr>
              <w:t>Tak</w:t>
            </w:r>
          </w:p>
        </w:tc>
        <w:tc>
          <w:tcPr>
            <w:tcW w:w="1985"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60D1F1D1"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3C979F8C" w14:textId="77777777" w:rsidTr="00780BFF">
        <w:trPr>
          <w:gridAfter w:val="2"/>
          <w:wAfter w:w="3118" w:type="dxa"/>
          <w:trHeight w:val="20"/>
        </w:trPr>
        <w:tc>
          <w:tcPr>
            <w:tcW w:w="10130" w:type="dxa"/>
            <w:gridSpan w:val="4"/>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C18C057" w14:textId="77777777" w:rsidR="00780BFF" w:rsidRPr="0025642E" w:rsidRDefault="00780BFF" w:rsidP="0025642E">
            <w:pPr>
              <w:pStyle w:val="Domylnie"/>
              <w:spacing w:line="240" w:lineRule="auto"/>
              <w:ind w:left="284"/>
              <w:jc w:val="both"/>
              <w:rPr>
                <w:rFonts w:ascii="Georgia" w:hAnsi="Georgia"/>
                <w:sz w:val="18"/>
                <w:szCs w:val="18"/>
                <w:lang w:val="pl-PL"/>
              </w:rPr>
            </w:pPr>
            <w:r w:rsidRPr="0025642E">
              <w:rPr>
                <w:rFonts w:ascii="Georgia" w:hAnsi="Georgia"/>
                <w:b/>
                <w:bCs/>
                <w:sz w:val="18"/>
                <w:szCs w:val="18"/>
                <w:lang w:val="pl-PL"/>
              </w:rPr>
              <w:t>KOLUMNA endoskopowa</w:t>
            </w:r>
          </w:p>
        </w:tc>
      </w:tr>
      <w:tr w:rsidR="00780BFF" w:rsidRPr="0025642E" w14:paraId="267C6669"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FD0A4D0"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24F8912"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Rok produkcji:2023</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604A3248" w14:textId="752F39E6" w:rsidR="00780BFF" w:rsidRPr="0025642E" w:rsidRDefault="00780BFF" w:rsidP="0025642E">
            <w:pPr>
              <w:pStyle w:val="Domylnie"/>
              <w:spacing w:line="240" w:lineRule="auto"/>
              <w:jc w:val="center"/>
              <w:rPr>
                <w:rFonts w:ascii="Georgia" w:hAnsi="Georgia"/>
                <w:b/>
                <w:bCs/>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977DD95"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
                <w:bCs/>
                <w:sz w:val="18"/>
                <w:szCs w:val="18"/>
                <w:lang w:val="pl-PL"/>
              </w:rPr>
              <w:t> </w:t>
            </w:r>
          </w:p>
        </w:tc>
      </w:tr>
      <w:tr w:rsidR="00780BFF" w:rsidRPr="0025642E" w14:paraId="3A3C7647"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D71965A"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9A1A3C1"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Ilość: 1szt.</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291411A2" w14:textId="2FCD330D" w:rsidR="00780BFF" w:rsidRPr="0025642E" w:rsidRDefault="00780BFF" w:rsidP="0025642E">
            <w:pPr>
              <w:pStyle w:val="Domylnie"/>
              <w:spacing w:line="240" w:lineRule="auto"/>
              <w:jc w:val="center"/>
              <w:rPr>
                <w:rFonts w:ascii="Georgia" w:hAnsi="Georgia"/>
                <w:b/>
                <w:bCs/>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1F54A9F"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530DD672"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C924455"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25446BF"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 xml:space="preserve">Lokalizacja:  </w:t>
            </w:r>
            <w:r w:rsidRPr="0025642E">
              <w:rPr>
                <w:rFonts w:ascii="Times New Roman" w:hAnsi="Times New Roman" w:cs="Times New Roman"/>
                <w:sz w:val="18"/>
                <w:szCs w:val="18"/>
                <w:lang w:val="pl-PL"/>
              </w:rPr>
              <w:t>‐</w:t>
            </w:r>
            <w:r w:rsidRPr="0025642E">
              <w:rPr>
                <w:rFonts w:ascii="Georgia" w:hAnsi="Georgia"/>
                <w:sz w:val="18"/>
                <w:szCs w:val="18"/>
                <w:lang w:val="pl-PL"/>
              </w:rPr>
              <w:t xml:space="preserve"> Sala cystoskopii 3.23</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062AED60" w14:textId="6E2C555C" w:rsidR="00780BFF" w:rsidRPr="0025642E" w:rsidRDefault="00780BFF" w:rsidP="0025642E">
            <w:pPr>
              <w:pStyle w:val="Domylnie"/>
              <w:spacing w:line="240" w:lineRule="auto"/>
              <w:jc w:val="center"/>
              <w:rPr>
                <w:rFonts w:ascii="Georgia" w:hAnsi="Georgia"/>
                <w:b/>
                <w:bCs/>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7E12323"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0AD57D3F"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4E8C05C"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0286750"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 xml:space="preserve">Urządzenie zakwalifikowane do wyrobów medycznych klasy </w:t>
            </w:r>
            <w:proofErr w:type="spellStart"/>
            <w:r w:rsidRPr="0025642E">
              <w:rPr>
                <w:rFonts w:ascii="Georgia" w:hAnsi="Georgia"/>
                <w:sz w:val="18"/>
                <w:szCs w:val="18"/>
                <w:lang w:val="pl-PL"/>
              </w:rPr>
              <w:t>IIb</w:t>
            </w:r>
            <w:proofErr w:type="spellEnd"/>
            <w:r w:rsidRPr="0025642E">
              <w:rPr>
                <w:rFonts w:ascii="Georgia" w:hAnsi="Georgia"/>
                <w:sz w:val="18"/>
                <w:szCs w:val="18"/>
                <w:lang w:val="pl-PL"/>
              </w:rPr>
              <w:t>, posiadające deklarację zgodności i certyfikat CE producenta.</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29100C08" w14:textId="0F5D6677" w:rsidR="00780BFF" w:rsidRPr="0025642E" w:rsidRDefault="00780BFF" w:rsidP="0025642E">
            <w:pPr>
              <w:pStyle w:val="Domylnie"/>
              <w:spacing w:line="240" w:lineRule="auto"/>
              <w:jc w:val="center"/>
              <w:rPr>
                <w:rFonts w:ascii="Georgia" w:hAnsi="Georgia"/>
                <w:b/>
                <w:bCs/>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7AA4993"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2AC760AF"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B32A27E"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09095FD"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Sufitowy system zasilający w gazy medyczne i energię elektryczną, w skład którego wchodzą następujące elementy:  system mocowania do sufitu, płyta przyłączeniowa, zawory gazów, osłona sufitowa, ramiona nośne, głowica (konsole) zasilająca wraz z osprzętem.</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65D6D90F" w14:textId="1DC47BE6" w:rsidR="00780BFF" w:rsidRPr="0025642E" w:rsidRDefault="00780BFF" w:rsidP="0025642E">
            <w:pPr>
              <w:pStyle w:val="Domylnie"/>
              <w:spacing w:line="240" w:lineRule="auto"/>
              <w:jc w:val="center"/>
              <w:rPr>
                <w:rFonts w:ascii="Georgia" w:hAnsi="Georgia"/>
                <w:b/>
                <w:bCs/>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E51FF98"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6E3BA8AB"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DD4D3CB"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8CDF1C2"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 xml:space="preserve">Płyta przyłączeniowa wyposażona w elektryczną i gazową listwę zasilającą. Listwa gazowa wyposażona w odpowiednią ilość zaworów gazowych tzw. serwisowych gwarantujących odcięcie zasilania gazowego kolumny w celach serwisowych. </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7FC05F3D" w14:textId="330FE3C1" w:rsidR="00780BFF" w:rsidRPr="0025642E" w:rsidRDefault="00780BFF" w:rsidP="0025642E">
            <w:pPr>
              <w:pStyle w:val="Domylnie"/>
              <w:spacing w:line="240" w:lineRule="auto"/>
              <w:jc w:val="center"/>
              <w:rPr>
                <w:rFonts w:ascii="Georgia" w:hAnsi="Georgia"/>
                <w:b/>
                <w:bCs/>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212971B"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6D32AD53"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1C29B5D"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1CF0059"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Kolumna z ramieniem łamanym o całkowitym zasięgu wyznaczonym w osi łożysk: min. 200cm. Za względów ergonomicznych obie części ramienia o takich samych długościach.</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1D4D2DB4" w14:textId="5A5BDD71" w:rsidR="00780BFF" w:rsidRPr="0025642E" w:rsidRDefault="00780BFF" w:rsidP="0025642E">
            <w:pPr>
              <w:pStyle w:val="Domylnie"/>
              <w:spacing w:line="240" w:lineRule="auto"/>
              <w:jc w:val="center"/>
              <w:rPr>
                <w:rFonts w:ascii="Georgia" w:hAnsi="Georgia"/>
                <w:b/>
                <w:bCs/>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4DF14EE"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592872AE"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C303234"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002C1D7"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Jedno z ramion z możliwością zmiany położenia głowicy w pionie (uchylne). Wysokość podnoszenia głowicy min 65cm.</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4D343DA" w14:textId="25059899" w:rsidR="00780BFF" w:rsidRPr="0025642E" w:rsidRDefault="00780BFF" w:rsidP="0025642E">
            <w:pPr>
              <w:pStyle w:val="Domylnie"/>
              <w:spacing w:line="240" w:lineRule="auto"/>
              <w:rPr>
                <w:rFonts w:ascii="Georgia" w:hAnsi="Georgia"/>
                <w:sz w:val="18"/>
                <w:szCs w:val="18"/>
                <w:lang w:val="pl-PL"/>
              </w:rPr>
            </w:pPr>
            <w:r w:rsidRPr="0025642E">
              <w:rPr>
                <w:rFonts w:ascii="Georgia" w:hAnsi="Georgia"/>
                <w:sz w:val="18"/>
                <w:szCs w:val="18"/>
                <w:lang w:val="pl-PL"/>
              </w:rPr>
              <w:t>65-68cm  – 0 pkt.</w:t>
            </w:r>
          </w:p>
          <w:p w14:paraId="27DEC7A8" w14:textId="77777777" w:rsidR="00780BFF" w:rsidRPr="0025642E" w:rsidRDefault="00780BFF" w:rsidP="0025642E">
            <w:pPr>
              <w:pStyle w:val="Domylnie"/>
              <w:spacing w:line="240" w:lineRule="auto"/>
              <w:rPr>
                <w:rFonts w:ascii="Georgia" w:hAnsi="Georgia"/>
                <w:sz w:val="18"/>
                <w:szCs w:val="18"/>
                <w:lang w:val="pl-PL"/>
              </w:rPr>
            </w:pPr>
            <w:r w:rsidRPr="0025642E">
              <w:rPr>
                <w:rFonts w:ascii="Georgia" w:hAnsi="Georgia"/>
                <w:sz w:val="18"/>
                <w:szCs w:val="18"/>
                <w:lang w:val="pl-PL"/>
              </w:rPr>
              <w:t>&gt;68cm – 10 pkt.</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89E3A1F" w14:textId="77777777" w:rsidR="00780BFF" w:rsidRPr="0025642E" w:rsidRDefault="00780BFF" w:rsidP="0025642E">
            <w:pPr>
              <w:pStyle w:val="Domylnie"/>
              <w:spacing w:line="240" w:lineRule="auto"/>
              <w:jc w:val="center"/>
              <w:rPr>
                <w:rFonts w:ascii="Georgia" w:hAnsi="Georgia"/>
                <w:sz w:val="18"/>
                <w:szCs w:val="18"/>
                <w:lang w:val="pl-PL"/>
              </w:rPr>
            </w:pPr>
          </w:p>
        </w:tc>
      </w:tr>
      <w:tr w:rsidR="00780BFF" w:rsidRPr="0025642E" w14:paraId="083DAFF4"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FC4589F"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A88BCAE"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 xml:space="preserve">Łożyska ramion o dużej średnicy prześwitu na węże i przewody, minimum d=100mm, zapewniające stabilność kolumny i lekkość poruszania. </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5ABB2EDC" w14:textId="27CF716C"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A018AFB"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4D130101"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193E547"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1CFB320"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Rotacja ramion w płaszczyźnie poziomej w zakresie nie mniejszym niż 330 stopni, z możliwością indywidualnego ustawiania blokad.</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7817C6C3" w14:textId="76118431"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3311582"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3291C6A9"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D1A68F7"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939B143"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Wysięgnik kolumny wyposażony w elektromagnetyczne lub pneumatyczne hamulce obrotu osi (blokowane 2 przeguby)</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5520F9D" w14:textId="77777777" w:rsidR="00780BFF" w:rsidRPr="0025642E" w:rsidRDefault="00780BFF" w:rsidP="0025642E">
            <w:pPr>
              <w:pStyle w:val="Domylnie"/>
              <w:spacing w:line="240" w:lineRule="auto"/>
              <w:rPr>
                <w:rFonts w:ascii="Georgia" w:hAnsi="Georgia"/>
                <w:sz w:val="18"/>
                <w:szCs w:val="18"/>
                <w:lang w:val="pl-PL"/>
              </w:rPr>
            </w:pPr>
            <w:r w:rsidRPr="0025642E">
              <w:rPr>
                <w:rFonts w:ascii="Georgia" w:hAnsi="Georgia"/>
                <w:sz w:val="18"/>
                <w:szCs w:val="18"/>
                <w:lang w:val="pl-PL"/>
              </w:rPr>
              <w:t>Pneumatyczne – 0 pkt.</w:t>
            </w:r>
          </w:p>
          <w:p w14:paraId="582DBD52" w14:textId="77777777" w:rsidR="00780BFF" w:rsidRPr="0025642E" w:rsidRDefault="00780BFF" w:rsidP="0025642E">
            <w:pPr>
              <w:pStyle w:val="Domylnie"/>
              <w:spacing w:line="240" w:lineRule="auto"/>
              <w:rPr>
                <w:rFonts w:ascii="Georgia" w:hAnsi="Georgia"/>
                <w:sz w:val="18"/>
                <w:szCs w:val="18"/>
                <w:lang w:val="pl-PL"/>
              </w:rPr>
            </w:pPr>
            <w:r w:rsidRPr="0025642E">
              <w:rPr>
                <w:rFonts w:ascii="Georgia" w:hAnsi="Georgia"/>
                <w:sz w:val="18"/>
                <w:szCs w:val="18"/>
                <w:lang w:val="pl-PL"/>
              </w:rPr>
              <w:t>Elektromagnetyczne – 10 pkt.</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DC4D0F9" w14:textId="77777777" w:rsidR="00780BFF" w:rsidRPr="0025642E" w:rsidRDefault="00780BFF" w:rsidP="0025642E">
            <w:pPr>
              <w:pStyle w:val="Domylnie"/>
              <w:spacing w:line="240" w:lineRule="auto"/>
              <w:jc w:val="center"/>
              <w:rPr>
                <w:rFonts w:ascii="Georgia" w:hAnsi="Georgia"/>
                <w:sz w:val="18"/>
                <w:szCs w:val="18"/>
                <w:lang w:val="pl-PL"/>
              </w:rPr>
            </w:pPr>
          </w:p>
        </w:tc>
      </w:tr>
      <w:tr w:rsidR="00780BFF" w:rsidRPr="0025642E" w14:paraId="48A65CED"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D7F11F2"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EE02E82"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Przyciski do zwalniania hamulców umieszczone w uchwytach zainstalowanych na froncie jednej półki oraz dodatkowo w uchwytach na konsoli.</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6964F08A" w14:textId="4C355449"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06CCAA1" w14:textId="77777777" w:rsidR="00780BFF" w:rsidRPr="0025642E" w:rsidRDefault="00780BFF" w:rsidP="0025642E">
            <w:pPr>
              <w:pStyle w:val="Domylnie"/>
              <w:spacing w:line="240" w:lineRule="auto"/>
              <w:jc w:val="center"/>
              <w:rPr>
                <w:rFonts w:ascii="Georgia" w:hAnsi="Georgia"/>
                <w:sz w:val="18"/>
                <w:szCs w:val="18"/>
                <w:lang w:val="pl-PL"/>
              </w:rPr>
            </w:pPr>
          </w:p>
        </w:tc>
      </w:tr>
      <w:tr w:rsidR="00780BFF" w:rsidRPr="0025642E" w14:paraId="23773606"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147D327"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B7C5DF4"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Głowica pozioma w kształcie zbliżonym do odwróconego trapezu z zaokrąglonymi krawędziami i narożami. Możliwość montażu gniazd od spodu konsoli, prostopadle od frontu i tyłu oraz na dwóch powierzchniach ustawionych pod ergonomicznym kątem ok. 35-45stopni do podłogi</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5D2D2ADD" w14:textId="5A957CFE"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8D2363B"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03EFB21C"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F604DB0" w14:textId="77777777" w:rsidR="00780BFF" w:rsidRPr="0025642E" w:rsidRDefault="00780BFF">
            <w:pPr>
              <w:pStyle w:val="Domylnie"/>
              <w:widowControl/>
              <w:numPr>
                <w:ilvl w:val="0"/>
                <w:numId w:val="84"/>
              </w:numPr>
              <w:spacing w:line="240" w:lineRule="auto"/>
              <w:ind w:left="284"/>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C9113AF" w14:textId="77777777" w:rsidR="00780BFF" w:rsidRPr="0025642E" w:rsidRDefault="00780BFF" w:rsidP="0025642E">
            <w:pPr>
              <w:pStyle w:val="Domylnie"/>
              <w:spacing w:line="240" w:lineRule="auto"/>
              <w:rPr>
                <w:rFonts w:ascii="Georgia" w:hAnsi="Georgia"/>
                <w:sz w:val="18"/>
                <w:szCs w:val="18"/>
                <w:lang w:val="pl-PL"/>
              </w:rPr>
            </w:pPr>
            <w:r w:rsidRPr="0025642E">
              <w:rPr>
                <w:rFonts w:ascii="Georgia" w:hAnsi="Georgia"/>
                <w:sz w:val="18"/>
                <w:szCs w:val="18"/>
                <w:lang w:val="pl-PL"/>
              </w:rPr>
              <w:t xml:space="preserve">Głowica zasilająca wyposażona w gniazda gazów medycznych kompatybilne </w:t>
            </w:r>
            <w:r w:rsidRPr="0025642E">
              <w:rPr>
                <w:rFonts w:ascii="Georgia" w:hAnsi="Georgia"/>
                <w:sz w:val="18"/>
                <w:szCs w:val="18"/>
                <w:lang w:val="pl-PL"/>
              </w:rPr>
              <w:br/>
              <w:t xml:space="preserve">z systemem AGA lub DIN (do uzgodnienia przy dostawie): </w:t>
            </w:r>
            <w:r w:rsidRPr="0025642E">
              <w:rPr>
                <w:rFonts w:ascii="Georgia" w:hAnsi="Georgia"/>
                <w:sz w:val="18"/>
                <w:szCs w:val="18"/>
                <w:lang w:val="pl-PL"/>
              </w:rPr>
              <w:br/>
              <w:t>- 2x O2</w:t>
            </w:r>
            <w:r w:rsidRPr="0025642E">
              <w:rPr>
                <w:rFonts w:ascii="Georgia" w:hAnsi="Georgia"/>
                <w:sz w:val="18"/>
                <w:szCs w:val="18"/>
                <w:lang w:val="pl-PL"/>
              </w:rPr>
              <w:br/>
              <w:t>- 2x AIR5</w:t>
            </w:r>
            <w:r w:rsidRPr="0025642E">
              <w:rPr>
                <w:rFonts w:ascii="Georgia" w:hAnsi="Georgia"/>
                <w:sz w:val="18"/>
                <w:szCs w:val="18"/>
                <w:lang w:val="pl-PL"/>
              </w:rPr>
              <w:br/>
              <w:t>- 2x VAC</w:t>
            </w:r>
          </w:p>
          <w:p w14:paraId="04ACE3A4" w14:textId="77777777" w:rsidR="00780BFF" w:rsidRPr="0025642E" w:rsidRDefault="00780BFF" w:rsidP="0025642E">
            <w:pPr>
              <w:pStyle w:val="Domylnie"/>
              <w:spacing w:line="240" w:lineRule="auto"/>
              <w:rPr>
                <w:rFonts w:ascii="Georgia" w:hAnsi="Georgia"/>
                <w:sz w:val="18"/>
                <w:szCs w:val="18"/>
                <w:lang w:val="pl-PL"/>
              </w:rPr>
            </w:pPr>
            <w:r w:rsidRPr="0025642E">
              <w:rPr>
                <w:rFonts w:ascii="Georgia" w:hAnsi="Georgia"/>
                <w:sz w:val="18"/>
                <w:szCs w:val="18"/>
                <w:lang w:val="pl-PL"/>
              </w:rPr>
              <w:t>Część główna zaworów (bezpośrednio stykająca się z wtykiem) wykonana z metalu. Nie dopuszcza się zaworów wykonanych z plastiku</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77A5AD7E" w14:textId="0A78D0BF"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9FDAD57"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110D1175"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D9084EF"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C489778"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 xml:space="preserve">Odciąg gazów </w:t>
            </w:r>
            <w:proofErr w:type="spellStart"/>
            <w:r w:rsidRPr="0025642E">
              <w:rPr>
                <w:rFonts w:ascii="Georgia" w:hAnsi="Georgia"/>
                <w:sz w:val="18"/>
                <w:szCs w:val="18"/>
                <w:lang w:val="pl-PL"/>
              </w:rPr>
              <w:t>poanestetycznych</w:t>
            </w:r>
            <w:proofErr w:type="spellEnd"/>
            <w:r w:rsidRPr="0025642E">
              <w:rPr>
                <w:rFonts w:ascii="Georgia" w:hAnsi="Georgia"/>
                <w:sz w:val="18"/>
                <w:szCs w:val="18"/>
                <w:lang w:val="pl-PL"/>
              </w:rPr>
              <w:t xml:space="preserve"> AGSS - 1 szt.</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17E7BDD9" w14:textId="363B04C9"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06AECD9"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49D9D0BF"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D637A10"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C4E995F"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 xml:space="preserve">Gniazda elektryczne 230V, z wskaźnikiem zasilania i bolcem uziemienia –8 szt. (min dwa obwody zasilania) </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5E5E9805" w14:textId="7B1DDA06"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DFACEBB"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466992FF"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42A101F"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CB93BD9"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Gniazda wyrównania potencjałów - 8 szt.</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0939AB5C" w14:textId="7EB6FCD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46F8C64"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0A1AC1BD"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B392317"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A041D1F"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Gniazdo RJ45 -2 szt.</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4ADDFA17" w14:textId="4809F96A"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0D0174D"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65338D11"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F871E31"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D9E0FEC"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Puszki instalacyjne pod dodatkowe gniazda niskoprądowe - min. 4szt. Wewnątrz głowicy zasilającej i wysięgnika kolumny, od puszki do przestrzeni technicznej, między stropem a sufitem podwieszanym poprowadzony pilot (tj. żyłka ułatwiająca wciągnięcie właściwego kabla).</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73D5AD91" w14:textId="6D72059D"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77095E6"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69DA1333"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5B7B054"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2F4303F"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 xml:space="preserve">Wieszak czterohakowy na kroplówki, na ramieniu o </w:t>
            </w:r>
            <w:proofErr w:type="spellStart"/>
            <w:r w:rsidRPr="0025642E">
              <w:rPr>
                <w:rFonts w:ascii="Georgia" w:hAnsi="Georgia"/>
                <w:sz w:val="18"/>
                <w:szCs w:val="18"/>
                <w:lang w:val="pl-PL"/>
              </w:rPr>
              <w:t>zasiegu</w:t>
            </w:r>
            <w:proofErr w:type="spellEnd"/>
            <w:r w:rsidRPr="0025642E">
              <w:rPr>
                <w:rFonts w:ascii="Georgia" w:hAnsi="Georgia"/>
                <w:sz w:val="18"/>
                <w:szCs w:val="18"/>
                <w:lang w:val="pl-PL"/>
              </w:rPr>
              <w:t xml:space="preserve"> min 50cm – 1 szt.</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1CEBE7C3" w14:textId="360A0278"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126D585"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56B2DB73"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E1F7B18"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8C23351"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Kosz nierdzewny na drobny sprzęt montowany na szynie medycznej – 1szt</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5D377DF8" w14:textId="56981A44"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4E8813D"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06300530"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6999FE6"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E97FB37"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Szyny medyczne 10x25mm do wieszania sprzętów dodatkowych, długość ok. 350-400mm; zamontowane na konsoli - 2 szt.</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578D63D1" w14:textId="0C92128F"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63B260F"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1B40940E"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B43BFF3"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127D259"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 xml:space="preserve">Mała pólka ze stali nierdzewnej, wieszana na szynie konsoli, rozmiar maksymalnie 300x250mm, nośność 10kg - 1 </w:t>
            </w:r>
            <w:proofErr w:type="spellStart"/>
            <w:r w:rsidRPr="0025642E">
              <w:rPr>
                <w:rFonts w:ascii="Georgia" w:hAnsi="Georgia"/>
                <w:sz w:val="18"/>
                <w:szCs w:val="18"/>
                <w:lang w:val="pl-PL"/>
              </w:rPr>
              <w:t>szt</w:t>
            </w:r>
            <w:proofErr w:type="spellEnd"/>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1FBD90F4" w14:textId="2D2C51B5"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66E946A"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2CE0DFCB"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77CA5FE"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auto"/>
              <w:right w:val="single" w:sz="4" w:space="0" w:color="00000A"/>
            </w:tcBorders>
            <w:shd w:val="clear" w:color="auto" w:fill="FFFFFF"/>
            <w:tcMar>
              <w:top w:w="0" w:type="dxa"/>
              <w:left w:w="70" w:type="dxa"/>
              <w:bottom w:w="0" w:type="dxa"/>
              <w:right w:w="70" w:type="dxa"/>
            </w:tcMar>
            <w:vAlign w:val="center"/>
          </w:tcPr>
          <w:p w14:paraId="23F8D100"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Udźwig netto kolumny (dopuszczalna waga wyposażenia Użytkownika, które można zawiesić na głowicy zasilającej kolumny) min. 20kg.</w:t>
            </w:r>
          </w:p>
        </w:tc>
        <w:tc>
          <w:tcPr>
            <w:tcW w:w="1559" w:type="dxa"/>
            <w:tcBorders>
              <w:bottom w:val="single" w:sz="4" w:space="0" w:color="auto"/>
              <w:right w:val="single" w:sz="4" w:space="0" w:color="00000A"/>
            </w:tcBorders>
            <w:shd w:val="clear" w:color="auto" w:fill="FFFFFF"/>
            <w:tcMar>
              <w:top w:w="0" w:type="dxa"/>
              <w:left w:w="70" w:type="dxa"/>
              <w:bottom w:w="0" w:type="dxa"/>
              <w:right w:w="70" w:type="dxa"/>
            </w:tcMar>
          </w:tcPr>
          <w:p w14:paraId="1B76AAAB" w14:textId="05B08CF9"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auto"/>
              <w:right w:val="single" w:sz="4" w:space="0" w:color="00000A"/>
            </w:tcBorders>
            <w:shd w:val="clear" w:color="auto" w:fill="FFFFFF"/>
            <w:tcMar>
              <w:top w:w="0" w:type="dxa"/>
              <w:left w:w="70" w:type="dxa"/>
              <w:bottom w:w="0" w:type="dxa"/>
              <w:right w:w="70" w:type="dxa"/>
            </w:tcMar>
            <w:vAlign w:val="center"/>
          </w:tcPr>
          <w:p w14:paraId="327E2868"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5D84DB07" w14:textId="77777777" w:rsidTr="00780BFF">
        <w:trPr>
          <w:gridAfter w:val="2"/>
          <w:wAfter w:w="3118" w:type="dxa"/>
          <w:trHeight w:val="20"/>
        </w:trPr>
        <w:tc>
          <w:tcPr>
            <w:tcW w:w="491" w:type="dxa"/>
            <w:tcBorders>
              <w:left w:val="single" w:sz="4" w:space="0" w:color="00000A"/>
              <w:bottom w:val="single" w:sz="4" w:space="0" w:color="00000A"/>
              <w:right w:val="single" w:sz="4" w:space="0" w:color="auto"/>
            </w:tcBorders>
            <w:shd w:val="clear" w:color="auto" w:fill="FFFFFF"/>
            <w:tcMar>
              <w:top w:w="0" w:type="dxa"/>
              <w:left w:w="70" w:type="dxa"/>
              <w:bottom w:w="0" w:type="dxa"/>
              <w:right w:w="70" w:type="dxa"/>
            </w:tcMar>
            <w:vAlign w:val="center"/>
          </w:tcPr>
          <w:p w14:paraId="49F6498F"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0870D27D"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Kolor frontów konsoli zasilającej do wyboru przez Użytkownika wg palety RAL.</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tcPr>
          <w:p w14:paraId="6B47A939" w14:textId="3C93C07D" w:rsidR="00780BFF" w:rsidRPr="0025642E" w:rsidRDefault="00780BFF" w:rsidP="0025642E">
            <w:pPr>
              <w:pStyle w:val="Domylnie"/>
              <w:spacing w:line="240" w:lineRule="auto"/>
              <w:jc w:val="center"/>
              <w:rPr>
                <w:rFonts w:ascii="Georgia" w:hAnsi="Georgia"/>
                <w:b/>
                <w:bCs/>
                <w:sz w:val="18"/>
                <w:szCs w:val="18"/>
                <w:lang w:val="pl-PL"/>
              </w:rPr>
            </w:pPr>
            <w:r w:rsidRPr="0025642E">
              <w:rPr>
                <w:rFonts w:ascii="Georgia" w:hAnsi="Georgia"/>
                <w:bCs/>
                <w:sz w:val="18"/>
                <w:szCs w:val="18"/>
                <w:lang w:val="pl-PL"/>
              </w:rPr>
              <w:t>Tak</w:t>
            </w:r>
          </w:p>
        </w:tc>
        <w:tc>
          <w:tcPr>
            <w:tcW w:w="1985"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3733E92B"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6C1C2ACA" w14:textId="0B4C5986" w:rsidTr="00780BFF">
        <w:trPr>
          <w:trHeight w:val="20"/>
        </w:trPr>
        <w:tc>
          <w:tcPr>
            <w:tcW w:w="10130" w:type="dxa"/>
            <w:gridSpan w:val="4"/>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CD39587" w14:textId="77777777" w:rsidR="00780BFF" w:rsidRPr="0025642E" w:rsidRDefault="00780BFF" w:rsidP="0025642E">
            <w:pPr>
              <w:pStyle w:val="Domylnie"/>
              <w:spacing w:line="240" w:lineRule="auto"/>
              <w:ind w:left="284"/>
              <w:jc w:val="both"/>
              <w:rPr>
                <w:rFonts w:ascii="Georgia" w:hAnsi="Georgia"/>
                <w:sz w:val="18"/>
                <w:szCs w:val="18"/>
                <w:lang w:val="pl-PL"/>
              </w:rPr>
            </w:pPr>
            <w:r w:rsidRPr="0025642E">
              <w:rPr>
                <w:rFonts w:ascii="Georgia" w:hAnsi="Georgia"/>
                <w:b/>
                <w:bCs/>
                <w:sz w:val="18"/>
                <w:szCs w:val="18"/>
                <w:lang w:val="pl-PL"/>
              </w:rPr>
              <w:t>KOLUMNA CHIRURGICZNO-ENDOSKOPOWA</w:t>
            </w:r>
          </w:p>
        </w:tc>
        <w:tc>
          <w:tcPr>
            <w:tcW w:w="1559" w:type="dxa"/>
          </w:tcPr>
          <w:p w14:paraId="0B13228E" w14:textId="77777777" w:rsidR="00780BFF" w:rsidRPr="0025642E" w:rsidRDefault="00780BFF" w:rsidP="0025642E">
            <w:pPr>
              <w:suppressAutoHyphens w:val="0"/>
              <w:spacing w:line="240" w:lineRule="auto"/>
              <w:textAlignment w:val="auto"/>
              <w:rPr>
                <w:rFonts w:ascii="Georgia" w:hAnsi="Georgia"/>
                <w:sz w:val="18"/>
                <w:szCs w:val="18"/>
              </w:rPr>
            </w:pPr>
          </w:p>
        </w:tc>
        <w:tc>
          <w:tcPr>
            <w:tcW w:w="1559" w:type="dxa"/>
          </w:tcPr>
          <w:p w14:paraId="78214FE3" w14:textId="3102C169" w:rsidR="00780BFF" w:rsidRPr="0025642E" w:rsidRDefault="00780BFF" w:rsidP="0025642E">
            <w:pPr>
              <w:suppressAutoHyphens w:val="0"/>
              <w:spacing w:line="240" w:lineRule="auto"/>
              <w:textAlignment w:val="auto"/>
              <w:rPr>
                <w:rFonts w:ascii="Georgia" w:hAnsi="Georgia"/>
                <w:sz w:val="18"/>
                <w:szCs w:val="18"/>
              </w:rPr>
            </w:pPr>
            <w:r w:rsidRPr="0025642E">
              <w:rPr>
                <w:rFonts w:ascii="Georgia" w:hAnsi="Georgia" w:cs="Tahoma"/>
                <w:bCs/>
                <w:sz w:val="18"/>
                <w:szCs w:val="18"/>
              </w:rPr>
              <w:t>Tak</w:t>
            </w:r>
          </w:p>
        </w:tc>
      </w:tr>
      <w:tr w:rsidR="00780BFF" w:rsidRPr="0025642E" w14:paraId="5821C17B"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FA283EB"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8AB7DA6"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Ilość: 1szt.</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16003AC0" w14:textId="3A46F7E8"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1DA8B61"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0E954139" w14:textId="77777777" w:rsidTr="0089231E">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2088332"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B9DE424"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 xml:space="preserve">Lokalizacja:  </w:t>
            </w:r>
            <w:r w:rsidRPr="0025642E">
              <w:rPr>
                <w:rFonts w:ascii="Times New Roman" w:hAnsi="Times New Roman" w:cs="Times New Roman"/>
                <w:sz w:val="18"/>
                <w:szCs w:val="18"/>
                <w:lang w:val="pl-PL"/>
              </w:rPr>
              <w:t>‐</w:t>
            </w:r>
            <w:r w:rsidRPr="0025642E">
              <w:rPr>
                <w:rFonts w:ascii="Georgia" w:hAnsi="Georgia"/>
                <w:sz w:val="18"/>
                <w:szCs w:val="18"/>
                <w:lang w:val="pl-PL"/>
              </w:rPr>
              <w:t xml:space="preserve">  Sala </w:t>
            </w:r>
            <w:proofErr w:type="spellStart"/>
            <w:r w:rsidRPr="0025642E">
              <w:rPr>
                <w:rFonts w:ascii="Georgia" w:hAnsi="Georgia"/>
                <w:sz w:val="18"/>
                <w:szCs w:val="18"/>
                <w:lang w:val="pl-PL"/>
              </w:rPr>
              <w:t>Rekto-kolonoskopii</w:t>
            </w:r>
            <w:proofErr w:type="spellEnd"/>
            <w:r w:rsidRPr="0025642E">
              <w:rPr>
                <w:rFonts w:ascii="Georgia" w:hAnsi="Georgia"/>
                <w:sz w:val="18"/>
                <w:szCs w:val="18"/>
                <w:lang w:val="pl-PL"/>
              </w:rPr>
              <w:t xml:space="preserve"> 3.14</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3345FDCA" w14:textId="78FC4D6D"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F25F784"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17C1C35F" w14:textId="77777777" w:rsidTr="0089231E">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EF3D903"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BD90F7F"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 xml:space="preserve">Urządzenie zakwalifikowane do wyrobów medycznych klasy </w:t>
            </w:r>
            <w:proofErr w:type="spellStart"/>
            <w:r w:rsidRPr="0025642E">
              <w:rPr>
                <w:rFonts w:ascii="Georgia" w:hAnsi="Georgia"/>
                <w:sz w:val="18"/>
                <w:szCs w:val="18"/>
                <w:lang w:val="pl-PL"/>
              </w:rPr>
              <w:t>IIb</w:t>
            </w:r>
            <w:proofErr w:type="spellEnd"/>
            <w:r w:rsidRPr="0025642E">
              <w:rPr>
                <w:rFonts w:ascii="Georgia" w:hAnsi="Georgia"/>
                <w:sz w:val="18"/>
                <w:szCs w:val="18"/>
                <w:lang w:val="pl-PL"/>
              </w:rPr>
              <w:t>, posiadające deklarację zgodności i certyfikat CE producenta.</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113458F3" w14:textId="044C0CD8"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04525A4"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7AB318FC" w14:textId="77777777" w:rsidTr="0089231E">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F70CF3A"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5CADB5C"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 xml:space="preserve">Sufitowy system zasilający w gazy medyczne i energię elektryczną w skład którego wchodzą następujące elementy: system mocowania do sufitu, płyta przyłączeniowa, zawory gazów, osłona sufitowa, ramiona </w:t>
            </w:r>
            <w:proofErr w:type="spellStart"/>
            <w:r w:rsidRPr="0025642E">
              <w:rPr>
                <w:rFonts w:ascii="Georgia" w:hAnsi="Georgia"/>
                <w:sz w:val="18"/>
                <w:szCs w:val="18"/>
                <w:lang w:val="pl-PL"/>
              </w:rPr>
              <w:t>noośne</w:t>
            </w:r>
            <w:proofErr w:type="spellEnd"/>
            <w:r w:rsidRPr="0025642E">
              <w:rPr>
                <w:rFonts w:ascii="Georgia" w:hAnsi="Georgia"/>
                <w:sz w:val="18"/>
                <w:szCs w:val="18"/>
                <w:lang w:val="pl-PL"/>
              </w:rPr>
              <w:t xml:space="preserve">, głowice (konsole) zasilająca wraz z osprzętem. </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724E127D" w14:textId="225774B6"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8283CD9"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7DD17876" w14:textId="77777777" w:rsidTr="0089231E">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3D278AD"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C6C6BDF"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Płyta przyłączeniowa wyposażona w elektryczną i gazową listwę zasilającą. Listwa gazowa wyposażona w odpowiednią ilość zaworów gazowych tzw. serwisowych gwarantujących odcięcie zasilania gazowego kolumny w celach serwisowych.</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667340D9" w14:textId="003FA498"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E8BA1F7"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25642E" w:rsidRPr="0025642E" w14:paraId="1FE20C86" w14:textId="77777777" w:rsidTr="00683492">
        <w:trPr>
          <w:gridAfter w:val="2"/>
          <w:wAfter w:w="3118" w:type="dxa"/>
          <w:trHeight w:val="20"/>
        </w:trPr>
        <w:tc>
          <w:tcPr>
            <w:tcW w:w="10130" w:type="dxa"/>
            <w:gridSpan w:val="4"/>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87EB492" w14:textId="0ED46230" w:rsidR="0025642E" w:rsidRPr="0025642E" w:rsidRDefault="0025642E" w:rsidP="0025642E">
            <w:pPr>
              <w:pStyle w:val="Domylnie"/>
              <w:spacing w:line="240" w:lineRule="auto"/>
              <w:jc w:val="both"/>
              <w:rPr>
                <w:rFonts w:ascii="Georgia" w:hAnsi="Georgia"/>
                <w:sz w:val="18"/>
                <w:szCs w:val="18"/>
                <w:lang w:val="pl-PL"/>
              </w:rPr>
            </w:pPr>
            <w:r w:rsidRPr="0025642E">
              <w:rPr>
                <w:rFonts w:ascii="Georgia" w:hAnsi="Georgia"/>
                <w:b/>
                <w:bCs/>
                <w:sz w:val="18"/>
                <w:szCs w:val="18"/>
                <w:lang w:val="pl-PL"/>
              </w:rPr>
              <w:t>CZĘŚĆ CHIRURGICZNA</w:t>
            </w:r>
          </w:p>
        </w:tc>
      </w:tr>
      <w:tr w:rsidR="00780BFF" w:rsidRPr="0025642E" w14:paraId="446FBF61" w14:textId="77777777" w:rsidTr="0089231E">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E072F18"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4A69153"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 xml:space="preserve">Kolumna z ramieniem łamanym o całkowitym zasięgu wyznaczonym w osi łożysk: min. 1600mm. </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7521DC50" w14:textId="5643C38B"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F0DEDFD"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1A822931"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E0DB61F"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F107A7C"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Jedna część ramienia z mechanizmem podnoszenia wyposażonym w silnik elektryczny umożliwiający podnoszenie konsoli w pionie o minimum 65cm</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637BBDD" w14:textId="77777777" w:rsidR="00780BFF" w:rsidRPr="0025642E" w:rsidRDefault="00780BFF" w:rsidP="0025642E">
            <w:pPr>
              <w:pStyle w:val="Domylnie"/>
              <w:spacing w:line="240" w:lineRule="auto"/>
              <w:rPr>
                <w:rFonts w:ascii="Georgia" w:hAnsi="Georgia"/>
                <w:sz w:val="18"/>
                <w:szCs w:val="18"/>
                <w:lang w:val="pl-PL"/>
              </w:rPr>
            </w:pPr>
            <w:r w:rsidRPr="0025642E">
              <w:rPr>
                <w:rFonts w:ascii="Georgia" w:hAnsi="Georgia"/>
                <w:sz w:val="18"/>
                <w:szCs w:val="18"/>
                <w:lang w:val="pl-PL"/>
              </w:rPr>
              <w:t>65-68cm  – 0 pkt.</w:t>
            </w:r>
          </w:p>
          <w:p w14:paraId="532EFECD" w14:textId="77777777" w:rsidR="00780BFF" w:rsidRPr="0025642E" w:rsidRDefault="00780BFF" w:rsidP="0025642E">
            <w:pPr>
              <w:pStyle w:val="Domylnie"/>
              <w:spacing w:line="240" w:lineRule="auto"/>
              <w:rPr>
                <w:rFonts w:ascii="Georgia" w:hAnsi="Georgia"/>
                <w:sz w:val="18"/>
                <w:szCs w:val="18"/>
                <w:lang w:val="pl-PL"/>
              </w:rPr>
            </w:pPr>
            <w:r w:rsidRPr="0025642E">
              <w:rPr>
                <w:rFonts w:ascii="Georgia" w:hAnsi="Georgia"/>
                <w:sz w:val="18"/>
                <w:szCs w:val="18"/>
                <w:lang w:val="pl-PL"/>
              </w:rPr>
              <w:t>&gt;68cm – 10 pkt.</w:t>
            </w:r>
          </w:p>
          <w:p w14:paraId="4CF1DF81" w14:textId="77777777" w:rsidR="00780BFF" w:rsidRPr="0025642E" w:rsidRDefault="00780BFF" w:rsidP="0025642E">
            <w:pPr>
              <w:pStyle w:val="Domylnie"/>
              <w:spacing w:line="240" w:lineRule="auto"/>
              <w:jc w:val="center"/>
              <w:rPr>
                <w:rFonts w:ascii="Georgia" w:hAnsi="Georgia"/>
                <w:sz w:val="18"/>
                <w:szCs w:val="18"/>
                <w:lang w:val="pl-PL"/>
              </w:rPr>
            </w:pP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6183A51" w14:textId="77777777" w:rsidR="00780BFF" w:rsidRPr="0025642E" w:rsidRDefault="00780BFF" w:rsidP="0025642E">
            <w:pPr>
              <w:pStyle w:val="Domylnie"/>
              <w:spacing w:line="240" w:lineRule="auto"/>
              <w:jc w:val="center"/>
              <w:rPr>
                <w:rFonts w:ascii="Georgia" w:hAnsi="Georgia"/>
                <w:sz w:val="18"/>
                <w:szCs w:val="18"/>
                <w:lang w:val="pl-PL"/>
              </w:rPr>
            </w:pPr>
          </w:p>
        </w:tc>
      </w:tr>
      <w:tr w:rsidR="00780BFF" w:rsidRPr="0025642E" w14:paraId="700C2BD3"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E7308B5" w14:textId="2B61860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E21BB4D"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Rotacja ramion w płaszczyźnie poziomej w zakresie nie mniejszym niż 330 stopni, z możliwością indywidualnego ustawiania blokad.</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F1B77FA" w14:textId="5B238AC2"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BD68729"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51A082F2"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DFA2847"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0E7F18E"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Wysięgnik kolumny wyposażony w elektromagnetyczne lub pneumatyczne hamulce obrotu osi (blokowane min. 2 przeguby).</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D2A8C2E" w14:textId="77777777" w:rsidR="00780BFF" w:rsidRPr="0025642E" w:rsidRDefault="00780BFF" w:rsidP="0025642E">
            <w:pPr>
              <w:pStyle w:val="Domylnie"/>
              <w:spacing w:line="240" w:lineRule="auto"/>
              <w:rPr>
                <w:rFonts w:ascii="Georgia" w:hAnsi="Georgia"/>
                <w:sz w:val="18"/>
                <w:szCs w:val="18"/>
                <w:lang w:val="pl-PL"/>
              </w:rPr>
            </w:pPr>
            <w:r w:rsidRPr="0025642E">
              <w:rPr>
                <w:rFonts w:ascii="Georgia" w:hAnsi="Georgia"/>
                <w:sz w:val="18"/>
                <w:szCs w:val="18"/>
                <w:lang w:val="pl-PL"/>
              </w:rPr>
              <w:t>Pneumatyczne – 0 pkt.</w:t>
            </w:r>
          </w:p>
          <w:p w14:paraId="07BDF180" w14:textId="575F8D7D" w:rsidR="00780BFF" w:rsidRPr="0025642E" w:rsidRDefault="00780BFF" w:rsidP="0025642E">
            <w:pPr>
              <w:pStyle w:val="Domylnie"/>
              <w:spacing w:line="240" w:lineRule="auto"/>
              <w:rPr>
                <w:rFonts w:ascii="Georgia" w:hAnsi="Georgia"/>
                <w:sz w:val="18"/>
                <w:szCs w:val="18"/>
                <w:lang w:val="pl-PL"/>
              </w:rPr>
            </w:pPr>
            <w:r w:rsidRPr="0025642E">
              <w:rPr>
                <w:rFonts w:ascii="Georgia" w:hAnsi="Georgia"/>
                <w:sz w:val="18"/>
                <w:szCs w:val="18"/>
                <w:lang w:val="pl-PL"/>
              </w:rPr>
              <w:t>Elektromagnetyczne – 10 pkt.</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CE67EF0"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00A4DF90" w14:textId="77777777" w:rsidTr="001B2576">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5CC5BE1"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BED71AC"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 xml:space="preserve">Łożyska ramion o dużej średnicy prześwitu na węże i przewody, minimum d=100mm, zapewniające stabilność kolumny i lekkość poruszania. </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3F2EB065" w14:textId="699C0D1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D31F585"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5F9AAC25" w14:textId="77777777" w:rsidTr="001B2576">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0214EAF"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8D47255"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 xml:space="preserve">Przyciski do zwalniania hamulców umieszczone w uchwytach zainstalowanych na froncie jednej półki oraz dodatkowo w uchwytach na konsoli. </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7932F540" w14:textId="31EB03DE"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2F7984E"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485FEE3F" w14:textId="77777777" w:rsidTr="001B2576">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BCAF00A"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3679F5A"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Kolumna wyposażona w pionową głowicę zasilającą z umieszczonymi od frontu dwoma znormalizowanymi pionowymi szynami nośnymi 10x25mm do mocowania półek i innego osprzętu.</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795912DD" w14:textId="42A392FF"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93599F3"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32997123" w14:textId="77777777" w:rsidTr="001B2576">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343C11A"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953D098"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Wysokość głowicy zasilającej maksymalnie 50cm, (w pozycji parkowania zalecane jest aby spód głowicy był do ustawienia powyżej 200cm, jeśli wysokość Sali na to pozwala -min. 300cm, do sufitu podwieszanego)</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1F76425E" w14:textId="14AB075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6DCE066"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07973E0E" w14:textId="77777777" w:rsidTr="001B2576">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3961B83"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0AA5B96"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Gniazda elektryczne, bolce ekwipotencjalne, przygotowanie pod gniazda teletechniczne oraz gazy rozmieszczone na głowicy częściowo po lewej i częściowo po prawej stronie. Część gniazd elektrycznych dostępna także na tylnej ścianie</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52887204" w14:textId="7D9D574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78AEC47"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2F6351EC" w14:textId="77777777" w:rsidTr="00601313">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03465E4"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tcPr>
          <w:p w14:paraId="0535CE9F" w14:textId="77777777" w:rsidR="00780BFF" w:rsidRPr="0025642E" w:rsidRDefault="00780BFF" w:rsidP="0025642E">
            <w:pPr>
              <w:pStyle w:val="Domylnie"/>
              <w:spacing w:line="240" w:lineRule="auto"/>
              <w:rPr>
                <w:rFonts w:ascii="Georgia" w:hAnsi="Georgia"/>
                <w:sz w:val="18"/>
                <w:szCs w:val="18"/>
                <w:lang w:val="pl-PL"/>
              </w:rPr>
            </w:pPr>
            <w:r w:rsidRPr="0025642E">
              <w:rPr>
                <w:rFonts w:ascii="Georgia" w:hAnsi="Georgia"/>
                <w:sz w:val="18"/>
                <w:szCs w:val="18"/>
                <w:lang w:val="pl-PL"/>
              </w:rPr>
              <w:t xml:space="preserve">Głowica zasilająca wyposażona w gniazda gazów medycznych kompatybilne z systemem AGA lub DIN (do uzgodnienia przy dostawie): </w:t>
            </w:r>
            <w:r w:rsidRPr="0025642E">
              <w:rPr>
                <w:rFonts w:ascii="Georgia" w:hAnsi="Georgia"/>
                <w:sz w:val="18"/>
                <w:szCs w:val="18"/>
                <w:lang w:val="pl-PL"/>
              </w:rPr>
              <w:br/>
              <w:t xml:space="preserve">- 1x AIR powietrze medyczne </w:t>
            </w:r>
            <w:r w:rsidRPr="0025642E">
              <w:rPr>
                <w:rFonts w:ascii="Georgia" w:hAnsi="Georgia"/>
                <w:sz w:val="18"/>
                <w:szCs w:val="18"/>
                <w:lang w:val="pl-PL"/>
              </w:rPr>
              <w:br/>
              <w:t xml:space="preserve">- 1x VAC </w:t>
            </w:r>
            <w:r w:rsidRPr="0025642E">
              <w:rPr>
                <w:rFonts w:ascii="Georgia" w:hAnsi="Georgia"/>
                <w:sz w:val="18"/>
                <w:szCs w:val="18"/>
                <w:lang w:val="pl-PL"/>
              </w:rPr>
              <w:br/>
              <w:t>- 1x O2</w:t>
            </w:r>
          </w:p>
          <w:p w14:paraId="7C4467B9" w14:textId="77777777" w:rsidR="00780BFF" w:rsidRPr="0025642E" w:rsidRDefault="00780BFF" w:rsidP="0025642E">
            <w:pPr>
              <w:pStyle w:val="Domylnie"/>
              <w:spacing w:line="240" w:lineRule="auto"/>
              <w:rPr>
                <w:rFonts w:ascii="Georgia" w:hAnsi="Georgia"/>
                <w:sz w:val="18"/>
                <w:szCs w:val="18"/>
                <w:lang w:val="pl-PL"/>
              </w:rPr>
            </w:pPr>
            <w:r w:rsidRPr="0025642E">
              <w:rPr>
                <w:rFonts w:ascii="Georgia" w:hAnsi="Georgia"/>
                <w:sz w:val="18"/>
                <w:szCs w:val="18"/>
                <w:lang w:val="pl-PL"/>
              </w:rPr>
              <w:t>Część główna zaworów (bezpośrednio stykająca się z wtykiem) wykonana z metalu. Nie dopuszcza się zaworów wykonanych z plastiku</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674C2CB9" w14:textId="6BB6B0A6"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tcPr>
          <w:p w14:paraId="705CB39C"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6722BA87" w14:textId="77777777" w:rsidTr="00601313">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04A9418"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8200987"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Gniazda elektryczne 230V z bolcem uziemienia - 6 szt. (minimum dwa obwody)</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201A4B59" w14:textId="5999DBF0"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BC95DDD"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5EF53FDC" w14:textId="77777777" w:rsidTr="00601313">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A5AC5AE"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75E689F"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Bolce wyrównania potencjałów - 6 szt.</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0BE06F63" w14:textId="1214C9A8"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C1DD15A"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3A4CD460" w14:textId="77777777" w:rsidTr="00601313">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19FD6C8"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BFF73CC"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 xml:space="preserve">Na panelach dystrybucyjnych przygotowane puszki instalacyjne pod dodatkowe gniazda teletechniczne RJ45 - min. 2 szt. </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420A3B57" w14:textId="185543DA"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D936315"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2B6B57AC" w14:textId="77777777" w:rsidTr="00601313">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07C461C"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A9A74D8"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Wewnątrz głowicy zasilającej i ramienia, od puszki do przestrzeni technicznej, między stropem a sufitem podwieszanym poprowadzony pilot (tj. żyłka ułatwiająca wciągnięcie właściwego kabla).</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02813FB0" w14:textId="4096DDD0"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37505C6"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3A0A3E6A" w14:textId="77777777" w:rsidTr="00601313">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00F2AB0"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0E58D88"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Udźwig kolumny (dopuszczalna waga wyposażenia medycznego, które można zawiesić na głowicy i półkach kolumny) minimum 80 kg.</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31739451" w14:textId="7C9FE0A8"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A0DAF48"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391202D2" w14:textId="77777777" w:rsidTr="00601313">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6093982"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AEFF144"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 xml:space="preserve">Półki pod aparaturę medyczną o wymiarach 45x50cm +/- 10% z możliwością regulacji wysokości położenia. Nośność półki min. 40 kg. Przynajmniej z 2 stron szyny 10x25mm do zawieszenia sprzętu dodatkowego. Końcówki szyn ukryte w miękkich ochraniaczach naroży.  -2 </w:t>
            </w:r>
            <w:proofErr w:type="spellStart"/>
            <w:r w:rsidRPr="0025642E">
              <w:rPr>
                <w:rFonts w:ascii="Georgia" w:hAnsi="Georgia"/>
                <w:sz w:val="18"/>
                <w:szCs w:val="18"/>
                <w:lang w:val="pl-PL"/>
              </w:rPr>
              <w:t>szt</w:t>
            </w:r>
            <w:proofErr w:type="spellEnd"/>
            <w:r w:rsidRPr="0025642E">
              <w:rPr>
                <w:rFonts w:ascii="Georgia" w:hAnsi="Georgia"/>
                <w:sz w:val="18"/>
                <w:szCs w:val="18"/>
                <w:lang w:val="pl-PL"/>
              </w:rPr>
              <w:t xml:space="preserve"> </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02078AA9" w14:textId="242D0CAF"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65F1769"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6CA0109C"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302FD72"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4C1B903"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Kosz nierdzewny na drobny sprzęt montowany na szynie medycznej – 2szt</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6E35D38" w14:textId="6019412C"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B7BEF81"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5E531C56" w14:textId="77777777" w:rsidTr="00780BFF">
        <w:trPr>
          <w:gridAfter w:val="2"/>
          <w:wAfter w:w="3118" w:type="dxa"/>
          <w:trHeight w:val="20"/>
        </w:trPr>
        <w:tc>
          <w:tcPr>
            <w:tcW w:w="10130" w:type="dxa"/>
            <w:gridSpan w:val="4"/>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2C01785" w14:textId="2A9BEAC0" w:rsidR="00780BFF" w:rsidRPr="0025642E" w:rsidRDefault="0025642E" w:rsidP="0025642E">
            <w:pPr>
              <w:pStyle w:val="Domylnie"/>
              <w:spacing w:line="240" w:lineRule="auto"/>
              <w:ind w:left="284"/>
              <w:jc w:val="both"/>
              <w:rPr>
                <w:rFonts w:ascii="Georgia" w:hAnsi="Georgia"/>
                <w:sz w:val="18"/>
                <w:szCs w:val="18"/>
                <w:lang w:val="pl-PL"/>
              </w:rPr>
            </w:pPr>
            <w:r w:rsidRPr="0025642E">
              <w:rPr>
                <w:rFonts w:ascii="Georgia" w:hAnsi="Georgia"/>
                <w:b/>
                <w:bCs/>
                <w:sz w:val="18"/>
                <w:szCs w:val="18"/>
                <w:lang w:val="pl-PL"/>
              </w:rPr>
              <w:t>CZĘŚĆ ENDOSKOPOWA</w:t>
            </w:r>
            <w:r w:rsidRPr="0025642E">
              <w:rPr>
                <w:rFonts w:ascii="Georgia" w:hAnsi="Georgia"/>
                <w:sz w:val="18"/>
                <w:szCs w:val="18"/>
                <w:lang w:val="pl-PL"/>
              </w:rPr>
              <w:t> </w:t>
            </w:r>
          </w:p>
        </w:tc>
      </w:tr>
      <w:tr w:rsidR="00780BFF" w:rsidRPr="0025642E" w14:paraId="0EFB188E"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572F2F9"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5E00B3C"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 xml:space="preserve">Kolumna z ramieniem o całkowitym zasięgu wyznaczonym w osi łożysk: min. 100cm. </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F1BA8EE" w14:textId="6F2C1FC8"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32C8BC6"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425BFB2B"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1E9A92C"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C0BCF8F"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Ramię z możliwością zmiany położenia głowicy w pionie (uchylne). Wysokość podnoszenia głowicy min 65cm.</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C265ADF" w14:textId="77777777" w:rsidR="00780BFF" w:rsidRPr="0025642E" w:rsidRDefault="00780BFF" w:rsidP="0025642E">
            <w:pPr>
              <w:pStyle w:val="Domylnie"/>
              <w:spacing w:line="240" w:lineRule="auto"/>
              <w:rPr>
                <w:rFonts w:ascii="Georgia" w:hAnsi="Georgia"/>
                <w:sz w:val="18"/>
                <w:szCs w:val="18"/>
                <w:lang w:val="pl-PL"/>
              </w:rPr>
            </w:pPr>
            <w:r w:rsidRPr="0025642E">
              <w:rPr>
                <w:rFonts w:ascii="Georgia" w:hAnsi="Georgia"/>
                <w:sz w:val="18"/>
                <w:szCs w:val="18"/>
                <w:lang w:val="pl-PL"/>
              </w:rPr>
              <w:t>65-68cm  – 0 pkt.</w:t>
            </w:r>
          </w:p>
          <w:p w14:paraId="2678E026" w14:textId="77777777" w:rsidR="00780BFF" w:rsidRPr="0025642E" w:rsidRDefault="00780BFF" w:rsidP="0025642E">
            <w:pPr>
              <w:pStyle w:val="Domylnie"/>
              <w:spacing w:line="240" w:lineRule="auto"/>
              <w:rPr>
                <w:rFonts w:ascii="Georgia" w:hAnsi="Georgia"/>
                <w:sz w:val="18"/>
                <w:szCs w:val="18"/>
                <w:lang w:val="pl-PL"/>
              </w:rPr>
            </w:pPr>
            <w:r w:rsidRPr="0025642E">
              <w:rPr>
                <w:rFonts w:ascii="Georgia" w:hAnsi="Georgia"/>
                <w:sz w:val="18"/>
                <w:szCs w:val="18"/>
                <w:lang w:val="pl-PL"/>
              </w:rPr>
              <w:t>&gt;68cm – 10 pkt</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63BE20F"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557C0796" w14:textId="77777777" w:rsidTr="00C51660">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DBF706B"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448A3DF"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 xml:space="preserve">Łożysko ramienia o dużej średnicy prześwitu na węże i przewody, minimum d=100mm, zapewniające stabilność kolumny i lekkość poruszania. </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41C3642C" w14:textId="19642430"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FE6D4BB"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4878FFF5" w14:textId="77777777" w:rsidTr="00C51660">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23BF6DD"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17A28F2"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Rotacja ramion w płaszczyźnie poziomej w zakresie nie mniejszym niż 330 stopni, z możliwością indywidualnego ustawiania blokad.</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66818947" w14:textId="1F229E6F"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27C5FEF"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1EA2BFA1"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5003351"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3BD980C"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Wysięgnik kolumny wyposażony w elektromagnetyczne lub pneumatyczne hamulce obrotu osi (blokowane 2 przeguby)</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B7ED43C" w14:textId="77777777" w:rsidR="00780BFF" w:rsidRPr="0025642E" w:rsidRDefault="00780BFF" w:rsidP="0025642E">
            <w:pPr>
              <w:pStyle w:val="Domylnie"/>
              <w:spacing w:line="240" w:lineRule="auto"/>
              <w:rPr>
                <w:rFonts w:ascii="Georgia" w:hAnsi="Georgia"/>
                <w:sz w:val="18"/>
                <w:szCs w:val="18"/>
                <w:lang w:val="pl-PL"/>
              </w:rPr>
            </w:pPr>
            <w:r w:rsidRPr="0025642E">
              <w:rPr>
                <w:rFonts w:ascii="Georgia" w:hAnsi="Georgia"/>
                <w:sz w:val="18"/>
                <w:szCs w:val="18"/>
                <w:lang w:val="pl-PL"/>
              </w:rPr>
              <w:t>Pneumatyczne – 0 pkt.</w:t>
            </w:r>
          </w:p>
          <w:p w14:paraId="3BA0CD66" w14:textId="77777777" w:rsidR="00780BFF" w:rsidRPr="0025642E" w:rsidRDefault="00780BFF" w:rsidP="0025642E">
            <w:pPr>
              <w:pStyle w:val="Domylnie"/>
              <w:spacing w:line="240" w:lineRule="auto"/>
              <w:rPr>
                <w:rFonts w:ascii="Georgia" w:hAnsi="Georgia"/>
                <w:sz w:val="18"/>
                <w:szCs w:val="18"/>
                <w:lang w:val="pl-PL"/>
              </w:rPr>
            </w:pPr>
            <w:r w:rsidRPr="0025642E">
              <w:rPr>
                <w:rFonts w:ascii="Georgia" w:hAnsi="Georgia"/>
                <w:sz w:val="18"/>
                <w:szCs w:val="18"/>
                <w:lang w:val="pl-PL"/>
              </w:rPr>
              <w:t>Elektromagnetyczne – 10 pkt.</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2F4A676" w14:textId="77777777" w:rsidR="00780BFF" w:rsidRPr="0025642E" w:rsidRDefault="00780BFF" w:rsidP="0025642E">
            <w:pPr>
              <w:pStyle w:val="Domylnie"/>
              <w:spacing w:line="240" w:lineRule="auto"/>
              <w:jc w:val="center"/>
              <w:rPr>
                <w:rFonts w:ascii="Georgia" w:hAnsi="Georgia"/>
                <w:sz w:val="18"/>
                <w:szCs w:val="18"/>
                <w:lang w:val="pl-PL"/>
              </w:rPr>
            </w:pPr>
          </w:p>
        </w:tc>
      </w:tr>
      <w:tr w:rsidR="00780BFF" w:rsidRPr="0025642E" w14:paraId="18C72764" w14:textId="77777777" w:rsidTr="00370430">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49E5742"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9865BAA"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Głowica pozioma w kształcie zbliżonym do odwróconego trapezu z zaokrąglonymi krawędziami i narożami. Możliwość montażu gniazd od spodu konsoli, prostopadle od frontu i tyłu oraz na dwóch powierzchniach ustawionych pod ergonomicznym kątem ok. 35-45stopni do podłogi</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227756AF" w14:textId="03BEB0BB"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7454DD1"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02CF24CC" w14:textId="77777777" w:rsidTr="00370430">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B3EE05A"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63198F1" w14:textId="77777777" w:rsidR="00780BFF" w:rsidRPr="0025642E" w:rsidRDefault="00780BFF" w:rsidP="0025642E">
            <w:pPr>
              <w:pStyle w:val="Domylnie"/>
              <w:spacing w:line="240" w:lineRule="auto"/>
              <w:rPr>
                <w:rFonts w:ascii="Georgia" w:hAnsi="Georgia"/>
                <w:sz w:val="18"/>
                <w:szCs w:val="18"/>
                <w:lang w:val="pl-PL"/>
              </w:rPr>
            </w:pPr>
            <w:r w:rsidRPr="0025642E">
              <w:rPr>
                <w:rFonts w:ascii="Georgia" w:hAnsi="Georgia"/>
                <w:sz w:val="18"/>
                <w:szCs w:val="18"/>
                <w:lang w:val="pl-PL"/>
              </w:rPr>
              <w:t xml:space="preserve">Głowica zasilająca wyposażona w gniazda gazów medycznych kompatybilne </w:t>
            </w:r>
            <w:r w:rsidRPr="0025642E">
              <w:rPr>
                <w:rFonts w:ascii="Georgia" w:hAnsi="Georgia"/>
                <w:sz w:val="18"/>
                <w:szCs w:val="18"/>
                <w:lang w:val="pl-PL"/>
              </w:rPr>
              <w:br/>
              <w:t xml:space="preserve">z systemem AGA lub DIN (do uzgodnienia przy dostawie): </w:t>
            </w:r>
            <w:r w:rsidRPr="0025642E">
              <w:rPr>
                <w:rFonts w:ascii="Georgia" w:hAnsi="Georgia"/>
                <w:sz w:val="18"/>
                <w:szCs w:val="18"/>
                <w:lang w:val="pl-PL"/>
              </w:rPr>
              <w:br/>
              <w:t>- 1x O2</w:t>
            </w:r>
            <w:r w:rsidRPr="0025642E">
              <w:rPr>
                <w:rFonts w:ascii="Georgia" w:hAnsi="Georgia"/>
                <w:sz w:val="18"/>
                <w:szCs w:val="18"/>
                <w:lang w:val="pl-PL"/>
              </w:rPr>
              <w:br/>
              <w:t>- 1x AIR5</w:t>
            </w:r>
            <w:r w:rsidRPr="0025642E">
              <w:rPr>
                <w:rFonts w:ascii="Georgia" w:hAnsi="Georgia"/>
                <w:sz w:val="18"/>
                <w:szCs w:val="18"/>
                <w:lang w:val="pl-PL"/>
              </w:rPr>
              <w:br/>
              <w:t>- 1x VAC</w:t>
            </w:r>
            <w:r w:rsidRPr="0025642E">
              <w:rPr>
                <w:rFonts w:ascii="Georgia" w:hAnsi="Georgia"/>
                <w:sz w:val="18"/>
                <w:szCs w:val="18"/>
                <w:lang w:val="pl-PL"/>
              </w:rPr>
              <w:br/>
              <w:t>- 1x CO2</w:t>
            </w:r>
          </w:p>
          <w:p w14:paraId="57C50A86" w14:textId="77777777" w:rsidR="00780BFF" w:rsidRPr="0025642E" w:rsidRDefault="00780BFF" w:rsidP="0025642E">
            <w:pPr>
              <w:pStyle w:val="Domylnie"/>
              <w:spacing w:line="240" w:lineRule="auto"/>
              <w:rPr>
                <w:rFonts w:ascii="Georgia" w:hAnsi="Georgia"/>
                <w:sz w:val="18"/>
                <w:szCs w:val="18"/>
                <w:lang w:val="pl-PL"/>
              </w:rPr>
            </w:pPr>
            <w:r w:rsidRPr="0025642E">
              <w:rPr>
                <w:rFonts w:ascii="Georgia" w:hAnsi="Georgia"/>
                <w:sz w:val="18"/>
                <w:szCs w:val="18"/>
                <w:lang w:val="pl-PL"/>
              </w:rPr>
              <w:t>Część główna zaworów (bezpośrednio stykająca się z wtykiem) wykonana z metalu. Nie dopuszcza się zaworów wykonanych z plastiku</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3D31A0A1" w14:textId="0DFA47D4"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3EC142F"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02B54A39" w14:textId="77777777" w:rsidTr="00370430">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FC351CA"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325AE9D"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 xml:space="preserve">Odciąg gazów </w:t>
            </w:r>
            <w:proofErr w:type="spellStart"/>
            <w:r w:rsidRPr="0025642E">
              <w:rPr>
                <w:rFonts w:ascii="Georgia" w:hAnsi="Georgia"/>
                <w:sz w:val="18"/>
                <w:szCs w:val="18"/>
                <w:lang w:val="pl-PL"/>
              </w:rPr>
              <w:t>poanestetycznych</w:t>
            </w:r>
            <w:proofErr w:type="spellEnd"/>
            <w:r w:rsidRPr="0025642E">
              <w:rPr>
                <w:rFonts w:ascii="Georgia" w:hAnsi="Georgia"/>
                <w:sz w:val="18"/>
                <w:szCs w:val="18"/>
                <w:lang w:val="pl-PL"/>
              </w:rPr>
              <w:t xml:space="preserve"> AGSS - 1 szt.</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37A8B406" w14:textId="4C3233E3"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E0F0EBD"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7CDCD730" w14:textId="77777777" w:rsidTr="000524AC">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FED0CD9"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412DE1D"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 xml:space="preserve">Gniazda elektryczne 230V, z wskaźnikiem zasilania i bolcem uziemienia –8 szt. (min dwa obwody zasilania) </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22DFE411" w14:textId="3677FF93"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23D1860"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0F762B7B" w14:textId="77777777" w:rsidTr="000524AC">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F38551C"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F25E9B6"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Gniazda wyrównania potencjałów - 8 szt.</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1C83E374" w14:textId="3CC53CAF"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AB9A832"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5E1C5C84" w14:textId="77777777" w:rsidTr="000524AC">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36ED2B1"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D95B54F"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Gniazdo RJ45 -2 szt.</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4359457B" w14:textId="5CF27B0F"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2CB58D9"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7306B127" w14:textId="77777777" w:rsidTr="000524AC">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1160C13"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5D9D964"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Puszki instalacyjne pod dodatkowe gniazda niskoprądowe - min. 4szt. Wewnątrz głowicy zasilającej i wysięgnika kolumny, od puszki do przestrzeni technicznej, między stropem a sufitem podwieszanym poprowadzony pilot (tj. żyłka ułatwiająca wciągnięcie właściwego kabla).</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5175BCC7" w14:textId="72B20296"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CD7EF5E"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47B4117F" w14:textId="77777777" w:rsidTr="000524AC">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2C7145C"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A64FC8B"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Wieszak czterohakowy na kroplówki, na ramieniu o zasięgu min 50cm – 1 szt.</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5F392248" w14:textId="2EDDCB05"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DE5106E"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24FAAC25" w14:textId="77777777" w:rsidTr="000524AC">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20FFE31"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A977B77"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Kosz nierdzewny na drobny sprzęt montowany na szynie medycznej – 1szt</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406839A8" w14:textId="733D5D4C"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978A90F"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4966019F" w14:textId="77777777" w:rsidTr="000524AC">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FAADF7C"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94C5BEF"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Szyny medyczne 10x25mm do wieszania sprzętów dodatkowych, długość ok. 350-400mm; zamontowane na konsoli - 2 szt.</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216FA908" w14:textId="3A803CB1"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3B45D24"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09CDE980"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9591EE7"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auto"/>
              <w:right w:val="single" w:sz="4" w:space="0" w:color="00000A"/>
            </w:tcBorders>
            <w:shd w:val="clear" w:color="auto" w:fill="FFFFFF"/>
            <w:tcMar>
              <w:top w:w="0" w:type="dxa"/>
              <w:left w:w="70" w:type="dxa"/>
              <w:bottom w:w="0" w:type="dxa"/>
              <w:right w:w="70" w:type="dxa"/>
            </w:tcMar>
            <w:vAlign w:val="center"/>
          </w:tcPr>
          <w:p w14:paraId="1B038493"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Udźwig netto kolumny (dopuszczalna waga wyposażenia Użytkownika, które można zawiesić na głowicy zasilającej kolumny) minimum 20kg.</w:t>
            </w:r>
          </w:p>
        </w:tc>
        <w:tc>
          <w:tcPr>
            <w:tcW w:w="1559" w:type="dxa"/>
            <w:tcBorders>
              <w:bottom w:val="single" w:sz="4" w:space="0" w:color="auto"/>
              <w:right w:val="single" w:sz="4" w:space="0" w:color="00000A"/>
            </w:tcBorders>
            <w:shd w:val="clear" w:color="auto" w:fill="FFFFFF"/>
            <w:tcMar>
              <w:top w:w="0" w:type="dxa"/>
              <w:left w:w="70" w:type="dxa"/>
              <w:bottom w:w="0" w:type="dxa"/>
              <w:right w:w="70" w:type="dxa"/>
            </w:tcMar>
          </w:tcPr>
          <w:p w14:paraId="7101AA28" w14:textId="2DC0E81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auto"/>
              <w:right w:val="single" w:sz="4" w:space="0" w:color="00000A"/>
            </w:tcBorders>
            <w:shd w:val="clear" w:color="auto" w:fill="FFFFFF"/>
            <w:tcMar>
              <w:top w:w="0" w:type="dxa"/>
              <w:left w:w="70" w:type="dxa"/>
              <w:bottom w:w="0" w:type="dxa"/>
              <w:right w:w="70" w:type="dxa"/>
            </w:tcMar>
            <w:vAlign w:val="center"/>
          </w:tcPr>
          <w:p w14:paraId="67E9A78E"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6D15A99D" w14:textId="77777777" w:rsidTr="00780BFF">
        <w:trPr>
          <w:gridAfter w:val="2"/>
          <w:wAfter w:w="3118" w:type="dxa"/>
          <w:trHeight w:val="20"/>
        </w:trPr>
        <w:tc>
          <w:tcPr>
            <w:tcW w:w="491" w:type="dxa"/>
            <w:tcBorders>
              <w:left w:val="single" w:sz="4" w:space="0" w:color="00000A"/>
              <w:bottom w:val="single" w:sz="4" w:space="0" w:color="00000A"/>
              <w:right w:val="single" w:sz="4" w:space="0" w:color="auto"/>
            </w:tcBorders>
            <w:shd w:val="clear" w:color="auto" w:fill="FFFFFF"/>
            <w:tcMar>
              <w:top w:w="0" w:type="dxa"/>
              <w:left w:w="70" w:type="dxa"/>
              <w:bottom w:w="0" w:type="dxa"/>
              <w:right w:w="70" w:type="dxa"/>
            </w:tcMar>
            <w:vAlign w:val="center"/>
          </w:tcPr>
          <w:p w14:paraId="3B839117"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41620509"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Kolor frontów konsoli zasilającej do wyboru przez Użytkownika wg palety RAL.</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tcPr>
          <w:p w14:paraId="6867F066" w14:textId="495F86D9"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767E79DA"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192F6B55" w14:textId="77777777" w:rsidTr="00780BFF">
        <w:trPr>
          <w:gridAfter w:val="2"/>
          <w:wAfter w:w="3118" w:type="dxa"/>
          <w:trHeight w:val="20"/>
        </w:trPr>
        <w:tc>
          <w:tcPr>
            <w:tcW w:w="10130" w:type="dxa"/>
            <w:gridSpan w:val="4"/>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318CAF7" w14:textId="77777777" w:rsidR="00780BFF" w:rsidRPr="0025642E" w:rsidRDefault="00780BFF" w:rsidP="0025642E">
            <w:pPr>
              <w:pStyle w:val="Domylnie"/>
              <w:spacing w:line="240" w:lineRule="auto"/>
              <w:ind w:left="284"/>
              <w:jc w:val="both"/>
              <w:rPr>
                <w:rFonts w:ascii="Georgia" w:hAnsi="Georgia"/>
                <w:sz w:val="18"/>
                <w:szCs w:val="18"/>
                <w:lang w:val="pl-PL"/>
              </w:rPr>
            </w:pPr>
            <w:r w:rsidRPr="0025642E">
              <w:rPr>
                <w:rFonts w:ascii="Georgia" w:hAnsi="Georgia"/>
                <w:b/>
                <w:bCs/>
                <w:sz w:val="18"/>
                <w:szCs w:val="18"/>
                <w:lang w:val="pl-PL"/>
              </w:rPr>
              <w:t>KOLUMNA endoskopowa </w:t>
            </w:r>
          </w:p>
        </w:tc>
      </w:tr>
      <w:tr w:rsidR="00780BFF" w:rsidRPr="0025642E" w14:paraId="57EE7FE6" w14:textId="77777777" w:rsidTr="00150D50">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B354A42"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66EB086"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Rok produkcji:2023</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6F76E9C1" w14:textId="6407303D"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FF29297"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
                <w:bCs/>
                <w:sz w:val="18"/>
                <w:szCs w:val="18"/>
                <w:lang w:val="pl-PL"/>
              </w:rPr>
              <w:t> </w:t>
            </w:r>
          </w:p>
        </w:tc>
      </w:tr>
      <w:tr w:rsidR="00780BFF" w:rsidRPr="0025642E" w14:paraId="265135AD" w14:textId="77777777" w:rsidTr="00150D50">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3AD7A9C"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145ADA1"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Ilość: 1szt.</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4922D62D" w14:textId="02D284B5"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87F4A46"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5B561A5F" w14:textId="77777777" w:rsidTr="00150D50">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484E3F3"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9299A4C"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Lokalizacja:  Sala endoskopii</w:t>
            </w:r>
            <w:r w:rsidRPr="0025642E">
              <w:rPr>
                <w:rFonts w:ascii="Times New Roman" w:hAnsi="Times New Roman" w:cs="Times New Roman"/>
                <w:sz w:val="18"/>
                <w:szCs w:val="18"/>
                <w:lang w:val="pl-PL"/>
              </w:rPr>
              <w:t>‐</w:t>
            </w:r>
            <w:r w:rsidRPr="0025642E">
              <w:rPr>
                <w:rFonts w:ascii="Georgia" w:hAnsi="Georgia"/>
                <w:sz w:val="18"/>
                <w:szCs w:val="18"/>
                <w:lang w:val="pl-PL"/>
              </w:rPr>
              <w:t xml:space="preserve"> 3.11</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5C113837" w14:textId="6139C07C"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BA67152"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27A796D8" w14:textId="77777777" w:rsidTr="00150D50">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13EA893"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BD5BEC2"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 xml:space="preserve">Urządzenie zakwalifikowane do wyrobów medycznych klasy </w:t>
            </w:r>
            <w:proofErr w:type="spellStart"/>
            <w:r w:rsidRPr="0025642E">
              <w:rPr>
                <w:rFonts w:ascii="Georgia" w:hAnsi="Georgia"/>
                <w:sz w:val="18"/>
                <w:szCs w:val="18"/>
                <w:lang w:val="pl-PL"/>
              </w:rPr>
              <w:t>IIb</w:t>
            </w:r>
            <w:proofErr w:type="spellEnd"/>
            <w:r w:rsidRPr="0025642E">
              <w:rPr>
                <w:rFonts w:ascii="Georgia" w:hAnsi="Georgia"/>
                <w:sz w:val="18"/>
                <w:szCs w:val="18"/>
                <w:lang w:val="pl-PL"/>
              </w:rPr>
              <w:t>, posiadające deklarację zgodności i certyfikat CE producenta.</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4203EA86" w14:textId="5B8C660A"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B48EC8D"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1F318CCB" w14:textId="77777777" w:rsidTr="00150D50">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352AA18"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5543B73"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Sufitowy system zasilający w gazy medyczne i energię elektryczną w skład którego wchodzą następujące elementy: system mocowania do sufitu, płyta przyłączeniowa, zawory gazów, osłona sufitowa, ramię nośne, głowica (konsola) zasilająca wraz z osprzętem, ramie łamane na monitor 32'</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3B7997B9" w14:textId="3673B7D5"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2BE723E"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129B9012" w14:textId="77777777" w:rsidTr="00150D50">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AF2FA2C"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6744D30"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Płyta przyłączeniowa wyposażona w elektryczną i gazową listwę zasilającą. Listwa gazowa wyposażona w odpowiednią ilość zaworów gazowych tzw. serwisowych gwarantujących odcięcie zasilania gazowego kolumny w celach serwisowych.</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16C21729" w14:textId="562DC5CB"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EFF48E0"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6B6112BE" w14:textId="77777777" w:rsidTr="00150D50">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4F2BC15"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F265EA7"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 xml:space="preserve">Kolumna z ramieniem łamanym o całkowitym zasięgu wyznaczonym w osi łożysk: min. 1600mm. </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1E09EB3C" w14:textId="560403F5"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D9229F8"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4B681BB5" w14:textId="77777777" w:rsidTr="00150D50">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618E269"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3B29277"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Rotacja ramion w płaszczyźnie poziomej w zakresie nie mniejszym niż 330 stopni, z możliwością indywidualnego ustawiania blokad.</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74A99B2C" w14:textId="12F4A644"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9B2CCD0"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0BC83FC6" w14:textId="77777777" w:rsidTr="00780BF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3FBC7EA"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D31620F"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Wysięgnik kolumny wyposażony w elektromagnetyczne lub pneumatyczne hamulce obrotu osi (blokowane min. 2 przeguby).</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A8B8B48"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Pneumatyczne – 0 pkt.</w:t>
            </w:r>
          </w:p>
          <w:p w14:paraId="266AF49E"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Elektromagnetyczne – 10 pkt.</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037125C" w14:textId="77777777" w:rsidR="00780BFF" w:rsidRPr="0025642E" w:rsidRDefault="00780BFF" w:rsidP="0025642E">
            <w:pPr>
              <w:pStyle w:val="Domylnie"/>
              <w:spacing w:line="240" w:lineRule="auto"/>
              <w:jc w:val="center"/>
              <w:rPr>
                <w:rFonts w:ascii="Georgia" w:hAnsi="Georgia"/>
                <w:sz w:val="18"/>
                <w:szCs w:val="18"/>
                <w:lang w:val="pl-PL"/>
              </w:rPr>
            </w:pPr>
          </w:p>
        </w:tc>
      </w:tr>
      <w:tr w:rsidR="00780BFF" w:rsidRPr="0025642E" w14:paraId="75614CA8" w14:textId="77777777" w:rsidTr="002129D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C433538"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95D7837"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 xml:space="preserve">Łożyska ramion o dużej średnicy prześwitu na węże i przewody, minimum d=100mm, zapewniające stabilność kolumny i lekkość poruszania. </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71D9ABC5" w14:textId="6961A002"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69FA3F2"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1A578E31" w14:textId="77777777" w:rsidTr="002129D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0C6CFC1"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61CE95E"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 xml:space="preserve">Przyciski do zwalniania hamulców umieszczone w uchwytach zainstalowanych na froncie jednej półki oraz dodatkowo w uchwytach na konsoli. </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2E319537" w14:textId="18F4198F"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F361F32"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55AA7FEE" w14:textId="77777777" w:rsidTr="002129D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BF6BD27"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3C3425B"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Kolumna wyposażona w pionową głowicę zasilającą z umieszczonymi od frontu dwoma znormalizowanymi pionowymi szynami nośnymi 10x25mm do mocowania półek i innego osprzętu.</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64D577F2" w14:textId="7D7FDA04"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C67656A"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69A03490" w14:textId="77777777" w:rsidTr="002129D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8FAA102"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1FF9183"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 xml:space="preserve">Wysokość głowicy zasilającej umożliwiająca rozmieszczenie półek na wysokości min. 110cm, </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147E0285" w14:textId="0512B560"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1335712"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6EC7A556" w14:textId="77777777" w:rsidTr="002129D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20D6F26"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86DE1CB"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Gniazda elektryczne, bolce ekwipotencjalne, przygotowanie pod gniazda teletechniczne oraz gazy rozmieszczone na głowicy częściowo po lewej i częściowo po prawej stronie. Część gniazd elektrycznych dostępna także na tylnej ścianie</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4A7BEC2E" w14:textId="4D7E20C6"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F208CD6"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0DC9B6C9" w14:textId="77777777" w:rsidTr="002129DF">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C1ECBE6"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tcPr>
          <w:p w14:paraId="448139E7" w14:textId="77777777" w:rsidR="00780BFF" w:rsidRPr="0025642E" w:rsidRDefault="00780BFF" w:rsidP="0025642E">
            <w:pPr>
              <w:pStyle w:val="Domylnie"/>
              <w:spacing w:line="240" w:lineRule="auto"/>
              <w:rPr>
                <w:rFonts w:ascii="Georgia" w:hAnsi="Georgia"/>
                <w:sz w:val="18"/>
                <w:szCs w:val="18"/>
                <w:lang w:val="pl-PL"/>
              </w:rPr>
            </w:pPr>
            <w:r w:rsidRPr="0025642E">
              <w:rPr>
                <w:rFonts w:ascii="Georgia" w:hAnsi="Georgia"/>
                <w:sz w:val="18"/>
                <w:szCs w:val="18"/>
                <w:lang w:val="pl-PL"/>
              </w:rPr>
              <w:t xml:space="preserve">Głowica zasilająca wyposażona w gniazda gazów medycznych kompatybilne z systemem AGA lub DIN (do uzgodnienia przy dostawie): </w:t>
            </w:r>
            <w:r w:rsidRPr="0025642E">
              <w:rPr>
                <w:rFonts w:ascii="Georgia" w:hAnsi="Georgia"/>
                <w:sz w:val="18"/>
                <w:szCs w:val="18"/>
                <w:lang w:val="pl-PL"/>
              </w:rPr>
              <w:br/>
              <w:t xml:space="preserve">- 2x AIR powietrze medyczne </w:t>
            </w:r>
            <w:r w:rsidRPr="0025642E">
              <w:rPr>
                <w:rFonts w:ascii="Georgia" w:hAnsi="Georgia"/>
                <w:sz w:val="18"/>
                <w:szCs w:val="18"/>
                <w:lang w:val="pl-PL"/>
              </w:rPr>
              <w:br/>
              <w:t>- 2x O2</w:t>
            </w:r>
            <w:r w:rsidRPr="0025642E">
              <w:rPr>
                <w:rFonts w:ascii="Georgia" w:hAnsi="Georgia"/>
                <w:sz w:val="18"/>
                <w:szCs w:val="18"/>
                <w:lang w:val="pl-PL"/>
              </w:rPr>
              <w:br/>
              <w:t xml:space="preserve">- 2x VAC </w:t>
            </w:r>
            <w:r w:rsidRPr="0025642E">
              <w:rPr>
                <w:rFonts w:ascii="Georgia" w:hAnsi="Georgia"/>
                <w:sz w:val="18"/>
                <w:szCs w:val="18"/>
                <w:lang w:val="pl-PL"/>
              </w:rPr>
              <w:br/>
              <w:t>- 1x CO2</w:t>
            </w:r>
          </w:p>
          <w:p w14:paraId="2C973CCB"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Część główna zaworów (bezpośrednio stykająca się z wtykiem) wykonana z metalu. Nie dopuszcza się zaworów wykonanych z plastiku</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41040479" w14:textId="217D0BA9"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tcPr>
          <w:p w14:paraId="522C6FCC"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71FBB32A" w14:textId="77777777" w:rsidTr="00F409D0">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E75F00D"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D86CA95"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Gniazda elektryczne 230V z bolcem uziemienia - 16 szt. (minimum dwa obwody)</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1716A83F" w14:textId="596B3D3F"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B4144DD"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690E5FD5" w14:textId="77777777" w:rsidTr="00F409D0">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0154D23"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C3D33B9"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Bolce wyrównania potencjałów - 16 szt.</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42F60B49" w14:textId="27AB6F00"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41BC981"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7919F289" w14:textId="77777777" w:rsidTr="00F409D0">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77F65E3"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D74AACE"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 xml:space="preserve">Na bocznych panelach dystrybucyjnych przygotowane puszki instalacyjne </w:t>
            </w:r>
            <w:r w:rsidRPr="0025642E">
              <w:rPr>
                <w:rFonts w:ascii="Georgia" w:hAnsi="Georgia"/>
                <w:sz w:val="18"/>
                <w:szCs w:val="18"/>
                <w:lang w:val="pl-PL"/>
              </w:rPr>
              <w:br/>
              <w:t xml:space="preserve">pod dodatkowe gniazda teletechniczne - min. 6 szt. </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1FC9658C" w14:textId="594E59D2"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C4974FE"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736D2E93" w14:textId="77777777" w:rsidTr="00F409D0">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37A6FCC"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B1FD308"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Wewnątrz głowicy zasilającej i ramienia, od puszki do przestrzeni technicznej, między stropem a sufitem podwieszanym poprowadzony pilot (tj. żyłka ułatwiająca wciągnięcie właściwego kabla).</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4EEF9F5D" w14:textId="6E311065"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9C19B3C"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01EA21FE" w14:textId="77777777" w:rsidTr="00F409D0">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EA0BF2E"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7D31244"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Udźwig kolumny (dopuszczalna waga wyposażenia medycznego, które można zawiesić na głowicy i półkach kolumny) minimum 100 kg.</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37708A47" w14:textId="4DEE96C4"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3759BE2"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3F90CAC8" w14:textId="77777777" w:rsidTr="00F409D0">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E26CE8A"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1CE3FA2"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 xml:space="preserve">Półki pod aparaturę medyczną o wymiarach 45x50cm +/- 10% z możliwością regulacji wysokości położenia. Nośność półki min. 40 kg. Przynajmniej z 2 stron szyny 10x25mm do zawieszenia sprzętu dodatkowego. Końcówki szyn ukryte w miękkich ochraniaczach naroży.  -4 </w:t>
            </w:r>
            <w:proofErr w:type="spellStart"/>
            <w:r w:rsidRPr="0025642E">
              <w:rPr>
                <w:rFonts w:ascii="Georgia" w:hAnsi="Georgia"/>
                <w:sz w:val="18"/>
                <w:szCs w:val="18"/>
                <w:lang w:val="pl-PL"/>
              </w:rPr>
              <w:t>szt</w:t>
            </w:r>
            <w:proofErr w:type="spellEnd"/>
            <w:r w:rsidRPr="0025642E">
              <w:rPr>
                <w:rFonts w:ascii="Georgia" w:hAnsi="Georgia"/>
                <w:sz w:val="18"/>
                <w:szCs w:val="18"/>
                <w:lang w:val="pl-PL"/>
              </w:rPr>
              <w:t xml:space="preserve"> </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606BD682" w14:textId="7EDB5C6C"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4111CF6"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r w:rsidR="00780BFF" w:rsidRPr="0025642E" w14:paraId="4E260592" w14:textId="77777777" w:rsidTr="00F409D0">
        <w:trPr>
          <w:gridAfter w:val="2"/>
          <w:wAfter w:w="3118" w:type="dxa"/>
          <w:trHeight w:val="20"/>
        </w:trPr>
        <w:tc>
          <w:tcPr>
            <w:tcW w:w="4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0C02416" w14:textId="77777777" w:rsidR="00780BFF" w:rsidRPr="0025642E" w:rsidRDefault="00780BFF">
            <w:pPr>
              <w:pStyle w:val="Domylnie"/>
              <w:widowControl/>
              <w:numPr>
                <w:ilvl w:val="0"/>
                <w:numId w:val="84"/>
              </w:numPr>
              <w:spacing w:line="240" w:lineRule="auto"/>
              <w:ind w:left="284"/>
              <w:jc w:val="both"/>
              <w:textAlignment w:val="baseline"/>
              <w:rPr>
                <w:rFonts w:ascii="Georgia" w:hAnsi="Georgia"/>
                <w:sz w:val="18"/>
                <w:szCs w:val="18"/>
                <w:lang w:val="pl-PL"/>
              </w:rPr>
            </w:pPr>
          </w:p>
        </w:tc>
        <w:tc>
          <w:tcPr>
            <w:tcW w:w="6095" w:type="dxa"/>
            <w:tcBorders>
              <w:right w:val="single" w:sz="4" w:space="0" w:color="00000A"/>
            </w:tcBorders>
            <w:shd w:val="clear" w:color="auto" w:fill="FFFFFF"/>
            <w:tcMar>
              <w:top w:w="0" w:type="dxa"/>
              <w:left w:w="70" w:type="dxa"/>
              <w:bottom w:w="0" w:type="dxa"/>
              <w:right w:w="70" w:type="dxa"/>
            </w:tcMar>
            <w:vAlign w:val="center"/>
          </w:tcPr>
          <w:p w14:paraId="56353A21" w14:textId="77777777" w:rsidR="00780BFF" w:rsidRPr="0025642E" w:rsidRDefault="00780BFF" w:rsidP="0025642E">
            <w:pPr>
              <w:pStyle w:val="Domylnie"/>
              <w:spacing w:line="240" w:lineRule="auto"/>
              <w:jc w:val="both"/>
              <w:rPr>
                <w:rFonts w:ascii="Georgia" w:hAnsi="Georgia"/>
                <w:sz w:val="18"/>
                <w:szCs w:val="18"/>
                <w:lang w:val="pl-PL"/>
              </w:rPr>
            </w:pPr>
            <w:r w:rsidRPr="0025642E">
              <w:rPr>
                <w:rFonts w:ascii="Georgia" w:hAnsi="Georgia"/>
                <w:sz w:val="18"/>
                <w:szCs w:val="18"/>
                <w:lang w:val="pl-PL"/>
              </w:rPr>
              <w:t xml:space="preserve">Pod jedną z półek szuflada o wysokości min. 100 mm  – 1 </w:t>
            </w:r>
            <w:proofErr w:type="spellStart"/>
            <w:r w:rsidRPr="0025642E">
              <w:rPr>
                <w:rFonts w:ascii="Georgia" w:hAnsi="Georgia"/>
                <w:sz w:val="18"/>
                <w:szCs w:val="18"/>
                <w:lang w:val="pl-PL"/>
              </w:rPr>
              <w:t>kpl</w:t>
            </w:r>
            <w:proofErr w:type="spellEnd"/>
            <w:r w:rsidRPr="0025642E">
              <w:rPr>
                <w:rFonts w:ascii="Georgia" w:hAnsi="Georgia"/>
                <w:sz w:val="18"/>
                <w:szCs w:val="18"/>
                <w:lang w:val="pl-PL"/>
              </w:rPr>
              <w:t>.</w:t>
            </w:r>
          </w:p>
        </w:tc>
        <w:tc>
          <w:tcPr>
            <w:tcW w:w="1559" w:type="dxa"/>
            <w:tcBorders>
              <w:bottom w:val="single" w:sz="4" w:space="0" w:color="00000A"/>
              <w:right w:val="single" w:sz="4" w:space="0" w:color="00000A"/>
            </w:tcBorders>
            <w:shd w:val="clear" w:color="auto" w:fill="FFFFFF"/>
            <w:tcMar>
              <w:top w:w="0" w:type="dxa"/>
              <w:left w:w="70" w:type="dxa"/>
              <w:bottom w:w="0" w:type="dxa"/>
              <w:right w:w="70" w:type="dxa"/>
            </w:tcMar>
          </w:tcPr>
          <w:p w14:paraId="5303F188" w14:textId="780A49C3"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bCs/>
                <w:sz w:val="18"/>
                <w:szCs w:val="18"/>
                <w:lang w:val="pl-PL"/>
              </w:rPr>
              <w:t>Tak</w:t>
            </w:r>
          </w:p>
        </w:tc>
        <w:tc>
          <w:tcPr>
            <w:tcW w:w="1985" w:type="dxa"/>
            <w:tcBorders>
              <w:right w:val="single" w:sz="4" w:space="0" w:color="00000A"/>
            </w:tcBorders>
            <w:shd w:val="clear" w:color="auto" w:fill="FFFFFF"/>
            <w:tcMar>
              <w:top w:w="0" w:type="dxa"/>
              <w:left w:w="70" w:type="dxa"/>
              <w:bottom w:w="0" w:type="dxa"/>
              <w:right w:w="70" w:type="dxa"/>
            </w:tcMar>
            <w:vAlign w:val="center"/>
          </w:tcPr>
          <w:p w14:paraId="5955DDAC" w14:textId="77777777" w:rsidR="00780BFF" w:rsidRPr="0025642E" w:rsidRDefault="00780BFF" w:rsidP="0025642E">
            <w:pPr>
              <w:pStyle w:val="Domylnie"/>
              <w:spacing w:line="240" w:lineRule="auto"/>
              <w:jc w:val="center"/>
              <w:rPr>
                <w:rFonts w:ascii="Georgia" w:hAnsi="Georgia"/>
                <w:sz w:val="18"/>
                <w:szCs w:val="18"/>
                <w:lang w:val="pl-PL"/>
              </w:rPr>
            </w:pPr>
            <w:r w:rsidRPr="0025642E">
              <w:rPr>
                <w:rFonts w:ascii="Georgia" w:hAnsi="Georgia"/>
                <w:sz w:val="18"/>
                <w:szCs w:val="18"/>
                <w:lang w:val="pl-PL"/>
              </w:rPr>
              <w:t> </w:t>
            </w:r>
          </w:p>
        </w:tc>
      </w:tr>
    </w:tbl>
    <w:p w14:paraId="10ADF70A" w14:textId="21652CC6" w:rsidR="00976A0E" w:rsidRPr="00780BFF" w:rsidRDefault="00976A0E" w:rsidP="00D936A0">
      <w:pPr>
        <w:spacing w:line="360" w:lineRule="auto"/>
        <w:jc w:val="center"/>
        <w:rPr>
          <w:rFonts w:ascii="Georgia" w:hAnsi="Georgia" w:cs="Georgia"/>
          <w:i/>
          <w:iCs/>
          <w:sz w:val="20"/>
          <w:szCs w:val="20"/>
          <w:u w:val="single"/>
        </w:rPr>
      </w:pPr>
    </w:p>
    <w:p w14:paraId="4F657B5F" w14:textId="77777777" w:rsidR="003A4F9A" w:rsidRPr="00976A0E" w:rsidRDefault="003A4F9A" w:rsidP="003A4F9A">
      <w:pPr>
        <w:jc w:val="both"/>
        <w:rPr>
          <w:rFonts w:ascii="Georgia" w:hAnsi="Georgia"/>
        </w:rPr>
      </w:pPr>
    </w:p>
    <w:p w14:paraId="033AC368" w14:textId="5BEF5815" w:rsidR="003A4F9A" w:rsidRPr="00976A0E" w:rsidRDefault="003A4F9A" w:rsidP="003A4F9A">
      <w:pPr>
        <w:shd w:val="clear" w:color="auto" w:fill="00FFFF"/>
        <w:snapToGrid w:val="0"/>
        <w:ind w:left="-30"/>
        <w:jc w:val="center"/>
        <w:rPr>
          <w:rFonts w:ascii="Georgia" w:hAnsi="Georgia"/>
          <w:b/>
          <w:i/>
          <w:shd w:val="clear" w:color="auto" w:fill="00FFFF"/>
        </w:rPr>
      </w:pPr>
      <w:r w:rsidRPr="00976A0E">
        <w:rPr>
          <w:rFonts w:ascii="Georgia" w:hAnsi="Georgia"/>
          <w:b/>
          <w:i/>
          <w:shd w:val="clear" w:color="auto" w:fill="00FFFF"/>
        </w:rPr>
        <w:t xml:space="preserve">Pakiet nr </w:t>
      </w:r>
      <w:r>
        <w:rPr>
          <w:rFonts w:ascii="Georgia" w:hAnsi="Georgia"/>
          <w:b/>
          <w:i/>
          <w:shd w:val="clear" w:color="auto" w:fill="00FFFF"/>
        </w:rPr>
        <w:t>4</w:t>
      </w:r>
    </w:p>
    <w:p w14:paraId="55C227E8" w14:textId="77777777" w:rsidR="003A4F9A" w:rsidRPr="00EE6A95" w:rsidRDefault="003A4F9A" w:rsidP="003A4F9A">
      <w:pPr>
        <w:pStyle w:val="Domylnie"/>
        <w:spacing w:line="240" w:lineRule="auto"/>
        <w:jc w:val="both"/>
        <w:rPr>
          <w:rFonts w:ascii="Georgia" w:hAnsi="Georgia"/>
          <w:sz w:val="20"/>
          <w:szCs w:val="20"/>
        </w:rPr>
      </w:pPr>
      <w:r w:rsidRPr="00EE6A95">
        <w:rPr>
          <w:rFonts w:ascii="Georgia" w:hAnsi="Georgia"/>
          <w:b/>
          <w:bCs/>
          <w:sz w:val="20"/>
          <w:szCs w:val="20"/>
        </w:rPr>
        <w:t xml:space="preserve">ZINTEGROWANY SYSTEM STEROWANIA I ZARZĄDZANIA OBRAZEM DLA SAL OPERACYJNYCH –  5  KPL.  </w:t>
      </w:r>
    </w:p>
    <w:p w14:paraId="1481D0EA" w14:textId="77777777" w:rsidR="003A4F9A" w:rsidRPr="00EE6A95" w:rsidRDefault="003A4F9A" w:rsidP="003A4F9A">
      <w:pPr>
        <w:pStyle w:val="Bezodstpw"/>
        <w:jc w:val="both"/>
        <w:rPr>
          <w:rFonts w:ascii="Georgia" w:hAnsi="Georgia"/>
          <w:sz w:val="20"/>
          <w:szCs w:val="20"/>
        </w:rPr>
      </w:pPr>
      <w:r w:rsidRPr="00EE6A95">
        <w:rPr>
          <w:rFonts w:ascii="Georgia" w:hAnsi="Georgia"/>
          <w:sz w:val="20"/>
          <w:szCs w:val="20"/>
          <w:lang w:eastAsia="ar-SA"/>
        </w:rPr>
        <w:t>Rok produkcji: 2023</w:t>
      </w:r>
      <w:r w:rsidRPr="00EE6A95">
        <w:rPr>
          <w:rFonts w:ascii="Georgia" w:hAnsi="Georgia"/>
          <w:sz w:val="20"/>
          <w:szCs w:val="20"/>
        </w:rPr>
        <w:tab/>
      </w:r>
    </w:p>
    <w:p w14:paraId="53386E7C" w14:textId="77960E0A" w:rsidR="003A4F9A" w:rsidRPr="00EE6A95" w:rsidRDefault="003A4F9A" w:rsidP="003A4F9A">
      <w:pPr>
        <w:pStyle w:val="Bezodstpw"/>
        <w:jc w:val="both"/>
        <w:rPr>
          <w:rFonts w:ascii="Georgia" w:hAnsi="Georgia"/>
          <w:sz w:val="20"/>
          <w:szCs w:val="20"/>
        </w:rPr>
      </w:pPr>
      <w:r w:rsidRPr="00EE6A95">
        <w:rPr>
          <w:rFonts w:ascii="Georgia" w:hAnsi="Georgia"/>
          <w:sz w:val="20"/>
          <w:szCs w:val="20"/>
        </w:rPr>
        <w:t xml:space="preserve">lokalizacja: </w:t>
      </w:r>
      <w:r w:rsidRPr="00EE6A95">
        <w:rPr>
          <w:rFonts w:ascii="Georgia" w:eastAsia="Times New Roman" w:hAnsi="Georgia"/>
          <w:color w:val="000000"/>
          <w:sz w:val="20"/>
          <w:szCs w:val="20"/>
          <w:lang w:eastAsia="pl-PL"/>
        </w:rPr>
        <w:t xml:space="preserve">3.11 sala endoskopii, 3.14 sala </w:t>
      </w:r>
      <w:proofErr w:type="spellStart"/>
      <w:r w:rsidRPr="00EE6A95">
        <w:rPr>
          <w:rFonts w:ascii="Georgia" w:eastAsia="Times New Roman" w:hAnsi="Georgia"/>
          <w:color w:val="000000"/>
          <w:sz w:val="20"/>
          <w:szCs w:val="20"/>
          <w:lang w:eastAsia="pl-PL"/>
        </w:rPr>
        <w:t>rekto</w:t>
      </w:r>
      <w:proofErr w:type="spellEnd"/>
      <w:r w:rsidRPr="00EE6A95">
        <w:rPr>
          <w:rFonts w:ascii="Georgia" w:eastAsia="Times New Roman" w:hAnsi="Georgia"/>
          <w:color w:val="000000"/>
          <w:sz w:val="20"/>
          <w:szCs w:val="20"/>
          <w:lang w:eastAsia="pl-PL"/>
        </w:rPr>
        <w:t xml:space="preserve"> i </w:t>
      </w:r>
      <w:proofErr w:type="spellStart"/>
      <w:r w:rsidRPr="00EE6A95">
        <w:rPr>
          <w:rFonts w:ascii="Georgia" w:eastAsia="Times New Roman" w:hAnsi="Georgia"/>
          <w:color w:val="000000"/>
          <w:sz w:val="20"/>
          <w:szCs w:val="20"/>
          <w:lang w:eastAsia="pl-PL"/>
        </w:rPr>
        <w:t>kolonoskopii</w:t>
      </w:r>
      <w:proofErr w:type="spellEnd"/>
      <w:r w:rsidRPr="00EE6A95">
        <w:rPr>
          <w:rFonts w:ascii="Georgia" w:eastAsia="Times New Roman" w:hAnsi="Georgia"/>
          <w:color w:val="000000"/>
          <w:sz w:val="20"/>
          <w:szCs w:val="20"/>
          <w:lang w:eastAsia="pl-PL"/>
        </w:rPr>
        <w:t>, 3.23 sala cystoskopii, 3.42 sala operacyjna, 3.49 sala operacyjna</w:t>
      </w:r>
    </w:p>
    <w:tbl>
      <w:tblPr>
        <w:tblW w:w="4933" w:type="pct"/>
        <w:tblBorders>
          <w:top w:val="single" w:sz="2" w:space="0" w:color="000001"/>
          <w:left w:val="single" w:sz="2" w:space="0" w:color="000001"/>
          <w:bottom w:val="single" w:sz="2" w:space="0" w:color="000001"/>
        </w:tblBorders>
        <w:tblCellMar>
          <w:left w:w="10" w:type="dxa"/>
          <w:right w:w="10" w:type="dxa"/>
        </w:tblCellMar>
        <w:tblLook w:val="04A0" w:firstRow="1" w:lastRow="0" w:firstColumn="1" w:lastColumn="0" w:noHBand="0" w:noVBand="1"/>
      </w:tblPr>
      <w:tblGrid>
        <w:gridCol w:w="463"/>
        <w:gridCol w:w="6081"/>
        <w:gridCol w:w="1547"/>
        <w:gridCol w:w="1970"/>
      </w:tblGrid>
      <w:tr w:rsidR="00FA5F9D" w:rsidRPr="00FA5F9D" w14:paraId="22497EAD" w14:textId="77777777" w:rsidTr="00061C5D">
        <w:trPr>
          <w:trHeight w:val="550"/>
        </w:trPr>
        <w:tc>
          <w:tcPr>
            <w:tcW w:w="230" w:type="pct"/>
            <w:tcBorders>
              <w:left w:val="single" w:sz="2" w:space="0" w:color="000001"/>
              <w:bottom w:val="single" w:sz="2" w:space="0" w:color="000001"/>
            </w:tcBorders>
            <w:shd w:val="clear" w:color="auto" w:fill="auto"/>
            <w:tcMar>
              <w:top w:w="0" w:type="dxa"/>
              <w:left w:w="10" w:type="dxa"/>
              <w:bottom w:w="0" w:type="dxa"/>
              <w:right w:w="10" w:type="dxa"/>
            </w:tcMar>
            <w:vAlign w:val="center"/>
          </w:tcPr>
          <w:p w14:paraId="64FBF6CA" w14:textId="1F55A87E" w:rsidR="00FA5F9D" w:rsidRPr="004A5FA0" w:rsidRDefault="00FA5F9D" w:rsidP="00FA5F9D">
            <w:pPr>
              <w:pStyle w:val="Domylnie"/>
              <w:widowControl/>
              <w:spacing w:line="240" w:lineRule="auto"/>
              <w:ind w:left="142"/>
              <w:textAlignment w:val="baseline"/>
              <w:rPr>
                <w:rFonts w:ascii="Georgia" w:hAnsi="Georgia"/>
                <w:sz w:val="18"/>
                <w:szCs w:val="18"/>
                <w:lang w:val="pl-PL"/>
              </w:rPr>
            </w:pPr>
            <w:r w:rsidRPr="004A5FA0">
              <w:rPr>
                <w:rFonts w:ascii="Georgia" w:hAnsi="Georgia" w:cs="Calibri"/>
                <w:b/>
                <w:bCs/>
                <w:sz w:val="18"/>
                <w:szCs w:val="18"/>
                <w:lang w:val="pl-PL"/>
              </w:rPr>
              <w:t>Lp.</w:t>
            </w:r>
          </w:p>
        </w:tc>
        <w:tc>
          <w:tcPr>
            <w:tcW w:w="3022" w:type="pct"/>
            <w:tcBorders>
              <w:left w:val="single" w:sz="2" w:space="0" w:color="000001"/>
              <w:bottom w:val="single" w:sz="2" w:space="0" w:color="000001"/>
            </w:tcBorders>
            <w:shd w:val="clear" w:color="auto" w:fill="auto"/>
            <w:tcMar>
              <w:top w:w="0" w:type="dxa"/>
              <w:left w:w="10" w:type="dxa"/>
              <w:bottom w:w="0" w:type="dxa"/>
              <w:right w:w="10" w:type="dxa"/>
            </w:tcMar>
            <w:vAlign w:val="center"/>
          </w:tcPr>
          <w:p w14:paraId="31378C5C" w14:textId="342DA7BD" w:rsidR="00FA5F9D" w:rsidRPr="004A5FA0" w:rsidRDefault="00FA5F9D" w:rsidP="00FA5F9D">
            <w:pPr>
              <w:pStyle w:val="Domylnie"/>
              <w:spacing w:line="240" w:lineRule="auto"/>
              <w:ind w:left="140"/>
              <w:rPr>
                <w:rFonts w:ascii="Georgia" w:hAnsi="Georgia"/>
                <w:sz w:val="18"/>
                <w:szCs w:val="18"/>
                <w:lang w:val="pl-PL"/>
              </w:rPr>
            </w:pPr>
            <w:r w:rsidRPr="004A5FA0">
              <w:rPr>
                <w:rFonts w:ascii="Georgia" w:hAnsi="Georgia" w:cs="Calibri"/>
                <w:b/>
                <w:bCs/>
                <w:sz w:val="18"/>
                <w:szCs w:val="18"/>
                <w:lang w:val="pl-PL"/>
              </w:rPr>
              <w:t>OPIS / PARAMETR WYMAGANY</w:t>
            </w:r>
          </w:p>
        </w:tc>
        <w:tc>
          <w:tcPr>
            <w:tcW w:w="769" w:type="pct"/>
            <w:tcBorders>
              <w:left w:val="single" w:sz="2" w:space="0" w:color="000001"/>
              <w:bottom w:val="single" w:sz="2" w:space="0" w:color="000001"/>
            </w:tcBorders>
            <w:shd w:val="clear" w:color="auto" w:fill="auto"/>
            <w:tcMar>
              <w:top w:w="0" w:type="dxa"/>
              <w:left w:w="10" w:type="dxa"/>
              <w:bottom w:w="0" w:type="dxa"/>
              <w:right w:w="10" w:type="dxa"/>
            </w:tcMar>
            <w:vAlign w:val="center"/>
          </w:tcPr>
          <w:p w14:paraId="3B106B41" w14:textId="647E2028" w:rsidR="00FA5F9D" w:rsidRPr="004A5FA0" w:rsidRDefault="00FA5F9D" w:rsidP="00FA5F9D">
            <w:pPr>
              <w:spacing w:line="240" w:lineRule="auto"/>
              <w:jc w:val="center"/>
              <w:rPr>
                <w:rFonts w:ascii="Georgia" w:hAnsi="Georgia" w:cs="Calibri"/>
                <w:b/>
                <w:bCs/>
                <w:sz w:val="18"/>
                <w:szCs w:val="18"/>
              </w:rPr>
            </w:pPr>
            <w:r w:rsidRPr="004A5FA0">
              <w:rPr>
                <w:rFonts w:ascii="Georgia" w:hAnsi="Georgia" w:cs="Calibri"/>
                <w:b/>
                <w:bCs/>
                <w:sz w:val="18"/>
                <w:szCs w:val="18"/>
              </w:rPr>
              <w:t>Wymogi graniczne</w:t>
            </w:r>
          </w:p>
        </w:tc>
        <w:tc>
          <w:tcPr>
            <w:tcW w:w="979" w:type="pct"/>
            <w:tcBorders>
              <w:left w:val="single" w:sz="2" w:space="0" w:color="000001"/>
              <w:bottom w:val="single" w:sz="2" w:space="0" w:color="000001"/>
              <w:right w:val="single" w:sz="2" w:space="0" w:color="000001"/>
            </w:tcBorders>
            <w:shd w:val="clear" w:color="auto" w:fill="auto"/>
            <w:tcMar>
              <w:top w:w="0" w:type="dxa"/>
              <w:left w:w="10" w:type="dxa"/>
              <w:bottom w:w="0" w:type="dxa"/>
              <w:right w:w="10" w:type="dxa"/>
            </w:tcMar>
            <w:vAlign w:val="center"/>
          </w:tcPr>
          <w:p w14:paraId="5BFF2CD1" w14:textId="452CF581" w:rsidR="00FA5F9D" w:rsidRPr="004A5FA0" w:rsidRDefault="00FA5F9D" w:rsidP="00FA5F9D">
            <w:pPr>
              <w:spacing w:line="240" w:lineRule="auto"/>
              <w:jc w:val="center"/>
              <w:rPr>
                <w:rFonts w:ascii="Georgia" w:hAnsi="Georgia" w:cs="Calibri"/>
                <w:b/>
                <w:bCs/>
                <w:sz w:val="18"/>
                <w:szCs w:val="18"/>
              </w:rPr>
            </w:pPr>
            <w:r w:rsidRPr="004A5FA0">
              <w:rPr>
                <w:rFonts w:ascii="Georgia" w:hAnsi="Georgia" w:cs="Calibri"/>
                <w:b/>
                <w:bCs/>
                <w:sz w:val="18"/>
                <w:szCs w:val="18"/>
              </w:rPr>
              <w:t>Parametry oferowane/</w:t>
            </w:r>
          </w:p>
          <w:p w14:paraId="67672A3C" w14:textId="77777777" w:rsidR="00FA5F9D" w:rsidRPr="004A5FA0" w:rsidRDefault="00FA5F9D" w:rsidP="00FA5F9D">
            <w:pPr>
              <w:spacing w:line="240" w:lineRule="auto"/>
              <w:jc w:val="center"/>
              <w:rPr>
                <w:rFonts w:ascii="Georgia" w:hAnsi="Georgia" w:cs="Calibri"/>
                <w:b/>
                <w:bCs/>
                <w:sz w:val="18"/>
                <w:szCs w:val="18"/>
              </w:rPr>
            </w:pPr>
            <w:r w:rsidRPr="004A5FA0">
              <w:rPr>
                <w:rFonts w:ascii="Georgia" w:hAnsi="Georgia" w:cs="Calibri"/>
                <w:b/>
                <w:bCs/>
                <w:sz w:val="18"/>
                <w:szCs w:val="18"/>
              </w:rPr>
              <w:t>podać zakresy</w:t>
            </w:r>
          </w:p>
          <w:p w14:paraId="7FEF818A" w14:textId="7BCC379B" w:rsidR="00FA5F9D" w:rsidRPr="004A5FA0" w:rsidRDefault="00FA5F9D" w:rsidP="00FA5F9D">
            <w:pPr>
              <w:pStyle w:val="Domylnie"/>
              <w:spacing w:line="240" w:lineRule="auto"/>
              <w:jc w:val="center"/>
              <w:rPr>
                <w:rFonts w:ascii="Georgia" w:hAnsi="Georgia"/>
                <w:sz w:val="18"/>
                <w:szCs w:val="18"/>
                <w:lang w:val="pl-PL"/>
              </w:rPr>
            </w:pPr>
            <w:r w:rsidRPr="004A5FA0">
              <w:rPr>
                <w:rFonts w:ascii="Georgia" w:hAnsi="Georgia" w:cs="Calibri"/>
                <w:b/>
                <w:bCs/>
                <w:sz w:val="18"/>
                <w:szCs w:val="18"/>
                <w:lang w:val="pl-PL"/>
              </w:rPr>
              <w:t>lub opisać</w:t>
            </w:r>
          </w:p>
        </w:tc>
      </w:tr>
      <w:tr w:rsidR="00FA5F9D" w:rsidRPr="00FA5F9D" w14:paraId="426C4A05" w14:textId="77777777" w:rsidTr="00061C5D">
        <w:tc>
          <w:tcPr>
            <w:tcW w:w="230" w:type="pct"/>
            <w:tcBorders>
              <w:left w:val="single" w:sz="2" w:space="0" w:color="000001"/>
              <w:bottom w:val="single" w:sz="2" w:space="0" w:color="000001"/>
            </w:tcBorders>
            <w:shd w:val="clear" w:color="auto" w:fill="auto"/>
            <w:tcMar>
              <w:top w:w="0" w:type="dxa"/>
              <w:left w:w="10" w:type="dxa"/>
              <w:bottom w:w="0" w:type="dxa"/>
              <w:right w:w="10" w:type="dxa"/>
            </w:tcMar>
          </w:tcPr>
          <w:p w14:paraId="65EBB243" w14:textId="77777777" w:rsidR="00FA5F9D" w:rsidRPr="004A5FA0" w:rsidRDefault="00FA5F9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left w:val="single" w:sz="2" w:space="0" w:color="000001"/>
              <w:bottom w:val="single" w:sz="2" w:space="0" w:color="000001"/>
            </w:tcBorders>
            <w:shd w:val="clear" w:color="auto" w:fill="auto"/>
            <w:tcMar>
              <w:top w:w="0" w:type="dxa"/>
              <w:left w:w="10" w:type="dxa"/>
              <w:bottom w:w="0" w:type="dxa"/>
              <w:right w:w="10" w:type="dxa"/>
            </w:tcMar>
          </w:tcPr>
          <w:p w14:paraId="1E2296DF" w14:textId="77777777" w:rsidR="00FA5F9D" w:rsidRPr="004A5FA0" w:rsidRDefault="00FA5F9D" w:rsidP="00FA5F9D">
            <w:pPr>
              <w:pStyle w:val="Domylnie"/>
              <w:spacing w:line="240" w:lineRule="auto"/>
              <w:ind w:left="140"/>
              <w:rPr>
                <w:rFonts w:ascii="Georgia" w:hAnsi="Georgia"/>
                <w:sz w:val="18"/>
                <w:szCs w:val="18"/>
                <w:lang w:val="pl-PL"/>
              </w:rPr>
            </w:pPr>
            <w:r w:rsidRPr="004A5FA0">
              <w:rPr>
                <w:rFonts w:ascii="Georgia" w:hAnsi="Georgia"/>
                <w:sz w:val="18"/>
                <w:szCs w:val="18"/>
                <w:lang w:val="pl-PL"/>
              </w:rPr>
              <w:t xml:space="preserve">System zintegrowany </w:t>
            </w:r>
            <w:proofErr w:type="spellStart"/>
            <w:r w:rsidRPr="004A5FA0">
              <w:rPr>
                <w:rFonts w:ascii="Georgia" w:hAnsi="Georgia"/>
                <w:sz w:val="18"/>
                <w:szCs w:val="18"/>
                <w:lang w:val="pl-PL"/>
              </w:rPr>
              <w:t>sal</w:t>
            </w:r>
            <w:proofErr w:type="spellEnd"/>
            <w:r w:rsidRPr="004A5FA0">
              <w:rPr>
                <w:rFonts w:ascii="Georgia" w:hAnsi="Georgia"/>
                <w:sz w:val="18"/>
                <w:szCs w:val="18"/>
                <w:lang w:val="pl-PL"/>
              </w:rPr>
              <w:t xml:space="preserve"> operacyjnych, system zabudowy panelowej pomieszczeń bloku operacyjnego, elementy montowane na panelach ściennych jak: zabudowy meblowe, myjnie chirurgiczne, kompatybilne wyprodukowane przez jednego, tego samego oryginalnego producenta. </w:t>
            </w:r>
          </w:p>
        </w:tc>
        <w:tc>
          <w:tcPr>
            <w:tcW w:w="769" w:type="pct"/>
            <w:tcBorders>
              <w:left w:val="single" w:sz="2" w:space="0" w:color="000001"/>
              <w:bottom w:val="single" w:sz="2" w:space="0" w:color="000001"/>
            </w:tcBorders>
            <w:shd w:val="clear" w:color="auto" w:fill="auto"/>
            <w:tcMar>
              <w:top w:w="0" w:type="dxa"/>
              <w:left w:w="10" w:type="dxa"/>
              <w:bottom w:w="0" w:type="dxa"/>
              <w:right w:w="10" w:type="dxa"/>
            </w:tcMar>
          </w:tcPr>
          <w:p w14:paraId="3002BD62" w14:textId="77777777" w:rsidR="00FA5F9D" w:rsidRPr="004A5FA0" w:rsidRDefault="00FA5F9D" w:rsidP="00FA5F9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left w:val="single" w:sz="2" w:space="0" w:color="000001"/>
              <w:bottom w:val="single" w:sz="2" w:space="0" w:color="000001"/>
              <w:right w:val="single" w:sz="2" w:space="0" w:color="000001"/>
            </w:tcBorders>
            <w:shd w:val="clear" w:color="auto" w:fill="auto"/>
            <w:tcMar>
              <w:top w:w="0" w:type="dxa"/>
              <w:left w:w="10" w:type="dxa"/>
              <w:bottom w:w="0" w:type="dxa"/>
              <w:right w:w="10" w:type="dxa"/>
            </w:tcMar>
          </w:tcPr>
          <w:p w14:paraId="7428204E" w14:textId="77777777" w:rsidR="00FA5F9D" w:rsidRPr="004A5FA0" w:rsidRDefault="00FA5F9D" w:rsidP="00FA5F9D">
            <w:pPr>
              <w:pStyle w:val="Domylnie"/>
              <w:spacing w:line="240" w:lineRule="auto"/>
              <w:jc w:val="both"/>
              <w:rPr>
                <w:rFonts w:ascii="Georgia" w:hAnsi="Georgia"/>
                <w:sz w:val="18"/>
                <w:szCs w:val="18"/>
                <w:lang w:val="pl-PL"/>
              </w:rPr>
            </w:pPr>
          </w:p>
        </w:tc>
      </w:tr>
      <w:tr w:rsidR="00FA5F9D" w:rsidRPr="00FA5F9D" w14:paraId="13D31FE8" w14:textId="77777777" w:rsidTr="00061C5D">
        <w:tc>
          <w:tcPr>
            <w:tcW w:w="230" w:type="pct"/>
            <w:tcBorders>
              <w:left w:val="single" w:sz="2" w:space="0" w:color="000001"/>
              <w:bottom w:val="single" w:sz="2" w:space="0" w:color="000001"/>
            </w:tcBorders>
            <w:shd w:val="clear" w:color="auto" w:fill="auto"/>
            <w:tcMar>
              <w:top w:w="0" w:type="dxa"/>
              <w:left w:w="10" w:type="dxa"/>
              <w:bottom w:w="0" w:type="dxa"/>
              <w:right w:w="10" w:type="dxa"/>
            </w:tcMar>
          </w:tcPr>
          <w:p w14:paraId="4F607B0E" w14:textId="77777777" w:rsidR="00FA5F9D" w:rsidRPr="004A5FA0" w:rsidRDefault="00FA5F9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left w:val="single" w:sz="2" w:space="0" w:color="000001"/>
              <w:bottom w:val="single" w:sz="2" w:space="0" w:color="000001"/>
            </w:tcBorders>
            <w:shd w:val="clear" w:color="auto" w:fill="auto"/>
            <w:tcMar>
              <w:top w:w="0" w:type="dxa"/>
              <w:left w:w="10" w:type="dxa"/>
              <w:bottom w:w="0" w:type="dxa"/>
              <w:right w:w="10" w:type="dxa"/>
            </w:tcMar>
          </w:tcPr>
          <w:p w14:paraId="435DAEBD" w14:textId="77777777" w:rsidR="00FA5F9D" w:rsidRPr="004A5FA0" w:rsidRDefault="00FA5F9D" w:rsidP="00FA5F9D">
            <w:pPr>
              <w:pStyle w:val="Domylnie"/>
              <w:spacing w:line="240" w:lineRule="auto"/>
              <w:ind w:left="140"/>
              <w:rPr>
                <w:rFonts w:ascii="Georgia" w:hAnsi="Georgia"/>
                <w:sz w:val="18"/>
                <w:szCs w:val="18"/>
                <w:lang w:val="pl-PL"/>
              </w:rPr>
            </w:pPr>
            <w:r w:rsidRPr="004A5FA0">
              <w:rPr>
                <w:rFonts w:ascii="Georgia" w:hAnsi="Georgia"/>
                <w:sz w:val="18"/>
                <w:szCs w:val="18"/>
                <w:lang w:val="pl-PL"/>
              </w:rPr>
              <w:t>System zarządzania obrazem medycznym i urządzeniami w Sali operacyjnej musi być wyrobem medycznym w myśl art. 2 ust. 1 pkt. 38 ustawy z dnia 20 maja 2010 r. o wyrobach medycznych (</w:t>
            </w:r>
            <w:proofErr w:type="spellStart"/>
            <w:r w:rsidRPr="004A5FA0">
              <w:rPr>
                <w:rFonts w:ascii="Georgia" w:hAnsi="Georgia"/>
                <w:sz w:val="18"/>
                <w:szCs w:val="18"/>
                <w:lang w:val="pl-PL"/>
              </w:rPr>
              <w:t>t.j</w:t>
            </w:r>
            <w:proofErr w:type="spellEnd"/>
            <w:r w:rsidRPr="004A5FA0">
              <w:rPr>
                <w:rFonts w:ascii="Georgia" w:hAnsi="Georgia"/>
                <w:sz w:val="18"/>
                <w:szCs w:val="18"/>
                <w:lang w:val="pl-PL"/>
              </w:rPr>
              <w:t>. Dz. U. 2015 r., poz. 876);</w:t>
            </w:r>
          </w:p>
        </w:tc>
        <w:tc>
          <w:tcPr>
            <w:tcW w:w="769" w:type="pct"/>
            <w:tcBorders>
              <w:left w:val="single" w:sz="2" w:space="0" w:color="000001"/>
              <w:bottom w:val="single" w:sz="2" w:space="0" w:color="000001"/>
            </w:tcBorders>
            <w:shd w:val="clear" w:color="auto" w:fill="auto"/>
            <w:tcMar>
              <w:top w:w="0" w:type="dxa"/>
              <w:left w:w="10" w:type="dxa"/>
              <w:bottom w:w="0" w:type="dxa"/>
              <w:right w:w="10" w:type="dxa"/>
            </w:tcMar>
          </w:tcPr>
          <w:p w14:paraId="7C055CA7" w14:textId="77777777" w:rsidR="00FA5F9D" w:rsidRPr="004A5FA0" w:rsidRDefault="00FA5F9D" w:rsidP="00FA5F9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left w:val="single" w:sz="2" w:space="0" w:color="000001"/>
              <w:bottom w:val="single" w:sz="2" w:space="0" w:color="000001"/>
              <w:right w:val="single" w:sz="2" w:space="0" w:color="000001"/>
            </w:tcBorders>
            <w:shd w:val="clear" w:color="auto" w:fill="auto"/>
            <w:tcMar>
              <w:top w:w="0" w:type="dxa"/>
              <w:left w:w="10" w:type="dxa"/>
              <w:bottom w:w="0" w:type="dxa"/>
              <w:right w:w="10" w:type="dxa"/>
            </w:tcMar>
          </w:tcPr>
          <w:p w14:paraId="74C06442" w14:textId="77777777" w:rsidR="00FA5F9D" w:rsidRPr="004A5FA0" w:rsidRDefault="00FA5F9D" w:rsidP="00FA5F9D">
            <w:pPr>
              <w:pStyle w:val="Domylnie"/>
              <w:spacing w:line="240" w:lineRule="auto"/>
              <w:jc w:val="both"/>
              <w:rPr>
                <w:rFonts w:ascii="Georgia" w:hAnsi="Georgia"/>
                <w:sz w:val="18"/>
                <w:szCs w:val="18"/>
                <w:lang w:val="pl-PL"/>
              </w:rPr>
            </w:pPr>
          </w:p>
        </w:tc>
      </w:tr>
      <w:tr w:rsidR="00061C5D" w:rsidRPr="00FA5F9D" w14:paraId="17A0E947" w14:textId="77777777" w:rsidTr="00061C5D">
        <w:tc>
          <w:tcPr>
            <w:tcW w:w="5000" w:type="pct"/>
            <w:gridSpan w:val="4"/>
            <w:tcBorders>
              <w:left w:val="single" w:sz="2" w:space="0" w:color="000001"/>
              <w:bottom w:val="single" w:sz="2" w:space="0" w:color="000001"/>
              <w:right w:val="single" w:sz="2" w:space="0" w:color="000001"/>
            </w:tcBorders>
            <w:shd w:val="clear" w:color="auto" w:fill="auto"/>
            <w:tcMar>
              <w:top w:w="0" w:type="dxa"/>
              <w:left w:w="10" w:type="dxa"/>
              <w:bottom w:w="0" w:type="dxa"/>
              <w:right w:w="10" w:type="dxa"/>
            </w:tcMar>
          </w:tcPr>
          <w:p w14:paraId="57DB6AE6" w14:textId="125C671A" w:rsidR="00061C5D" w:rsidRPr="004A5FA0" w:rsidRDefault="00061C5D" w:rsidP="00FA5F9D">
            <w:pPr>
              <w:pStyle w:val="Domylnie"/>
              <w:spacing w:line="240" w:lineRule="auto"/>
              <w:jc w:val="both"/>
              <w:rPr>
                <w:rFonts w:ascii="Georgia" w:hAnsi="Georgia"/>
                <w:sz w:val="18"/>
                <w:szCs w:val="18"/>
                <w:lang w:val="pl-PL"/>
              </w:rPr>
            </w:pPr>
            <w:r w:rsidRPr="004A5FA0">
              <w:rPr>
                <w:rFonts w:ascii="Georgia" w:hAnsi="Georgia"/>
                <w:b/>
                <w:sz w:val="18"/>
                <w:szCs w:val="18"/>
                <w:lang w:val="pl-PL"/>
              </w:rPr>
              <w:t>Funkcjonalności systemu</w:t>
            </w:r>
          </w:p>
        </w:tc>
      </w:tr>
      <w:tr w:rsidR="00FA5F9D" w:rsidRPr="00FA5F9D" w14:paraId="40C82631" w14:textId="77777777" w:rsidTr="00061C5D">
        <w:tc>
          <w:tcPr>
            <w:tcW w:w="230" w:type="pct"/>
            <w:tcBorders>
              <w:left w:val="single" w:sz="2" w:space="0" w:color="000001"/>
              <w:bottom w:val="single" w:sz="2" w:space="0" w:color="000001"/>
            </w:tcBorders>
            <w:shd w:val="clear" w:color="auto" w:fill="auto"/>
            <w:tcMar>
              <w:top w:w="0" w:type="dxa"/>
              <w:left w:w="10" w:type="dxa"/>
              <w:bottom w:w="0" w:type="dxa"/>
              <w:right w:w="10" w:type="dxa"/>
            </w:tcMar>
          </w:tcPr>
          <w:p w14:paraId="1321F59A" w14:textId="77777777" w:rsidR="00FA5F9D" w:rsidRPr="004A5FA0" w:rsidRDefault="00FA5F9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left w:val="single" w:sz="2" w:space="0" w:color="000001"/>
              <w:bottom w:val="single" w:sz="2" w:space="0" w:color="000001"/>
            </w:tcBorders>
            <w:shd w:val="clear" w:color="auto" w:fill="auto"/>
            <w:tcMar>
              <w:top w:w="0" w:type="dxa"/>
              <w:left w:w="10" w:type="dxa"/>
              <w:bottom w:w="0" w:type="dxa"/>
              <w:right w:w="10" w:type="dxa"/>
            </w:tcMar>
            <w:vAlign w:val="bottom"/>
          </w:tcPr>
          <w:p w14:paraId="18D7E040" w14:textId="77777777" w:rsidR="00FA5F9D" w:rsidRPr="004A5FA0" w:rsidRDefault="00FA5F9D" w:rsidP="00FA5F9D">
            <w:pPr>
              <w:pStyle w:val="Domylnie"/>
              <w:spacing w:line="240" w:lineRule="auto"/>
              <w:ind w:left="140"/>
              <w:rPr>
                <w:rFonts w:ascii="Georgia" w:hAnsi="Georgia"/>
                <w:sz w:val="18"/>
                <w:szCs w:val="18"/>
                <w:lang w:val="pl-PL"/>
              </w:rPr>
            </w:pPr>
            <w:r w:rsidRPr="004A5FA0">
              <w:rPr>
                <w:rFonts w:ascii="Georgia" w:hAnsi="Georgia"/>
                <w:sz w:val="18"/>
                <w:szCs w:val="18"/>
                <w:lang w:val="pl-PL"/>
              </w:rPr>
              <w:t xml:space="preserve">Oprogramowanie do kontroli modułów sprzętowych i kontroli podłączonych elementów systemu poprzez  dotykowy interfejs użytkownika </w:t>
            </w:r>
          </w:p>
        </w:tc>
        <w:tc>
          <w:tcPr>
            <w:tcW w:w="769" w:type="pct"/>
            <w:tcBorders>
              <w:left w:val="single" w:sz="2" w:space="0" w:color="000001"/>
              <w:bottom w:val="single" w:sz="2" w:space="0" w:color="000001"/>
            </w:tcBorders>
            <w:shd w:val="clear" w:color="auto" w:fill="auto"/>
            <w:tcMar>
              <w:top w:w="0" w:type="dxa"/>
              <w:left w:w="10" w:type="dxa"/>
              <w:bottom w:w="0" w:type="dxa"/>
              <w:right w:w="10" w:type="dxa"/>
            </w:tcMar>
          </w:tcPr>
          <w:p w14:paraId="2CC2BFC8" w14:textId="77777777" w:rsidR="00FA5F9D" w:rsidRPr="004A5FA0" w:rsidRDefault="00FA5F9D" w:rsidP="00FA5F9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left w:val="single" w:sz="2" w:space="0" w:color="000001"/>
              <w:bottom w:val="single" w:sz="2" w:space="0" w:color="000001"/>
              <w:right w:val="single" w:sz="2" w:space="0" w:color="000001"/>
            </w:tcBorders>
            <w:shd w:val="clear" w:color="auto" w:fill="auto"/>
            <w:tcMar>
              <w:top w:w="0" w:type="dxa"/>
              <w:left w:w="10" w:type="dxa"/>
              <w:bottom w:w="0" w:type="dxa"/>
              <w:right w:w="10" w:type="dxa"/>
            </w:tcMar>
          </w:tcPr>
          <w:p w14:paraId="46442EE7" w14:textId="77777777" w:rsidR="00FA5F9D" w:rsidRPr="004A5FA0" w:rsidRDefault="00FA5F9D" w:rsidP="00FA5F9D">
            <w:pPr>
              <w:pStyle w:val="Zawartotabeli"/>
              <w:spacing w:line="240" w:lineRule="auto"/>
              <w:jc w:val="both"/>
              <w:rPr>
                <w:rFonts w:ascii="Georgia" w:hAnsi="Georgia"/>
                <w:sz w:val="18"/>
                <w:szCs w:val="18"/>
              </w:rPr>
            </w:pPr>
          </w:p>
        </w:tc>
      </w:tr>
      <w:tr w:rsidR="00FA5F9D" w:rsidRPr="00FA5F9D" w14:paraId="23CC6435" w14:textId="77777777" w:rsidTr="00061C5D">
        <w:tc>
          <w:tcPr>
            <w:tcW w:w="230" w:type="pct"/>
            <w:tcBorders>
              <w:top w:val="single" w:sz="4" w:space="0" w:color="00000A"/>
              <w:left w:val="single" w:sz="2" w:space="0" w:color="000001"/>
              <w:bottom w:val="single" w:sz="2" w:space="0" w:color="000001"/>
            </w:tcBorders>
            <w:shd w:val="clear" w:color="auto" w:fill="auto"/>
            <w:tcMar>
              <w:top w:w="0" w:type="dxa"/>
              <w:left w:w="10" w:type="dxa"/>
              <w:bottom w:w="0" w:type="dxa"/>
              <w:right w:w="10" w:type="dxa"/>
            </w:tcMar>
          </w:tcPr>
          <w:p w14:paraId="596DEA36" w14:textId="77777777" w:rsidR="00FA5F9D" w:rsidRPr="004A5FA0" w:rsidRDefault="00FA5F9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top w:val="single" w:sz="4" w:space="0" w:color="00000A"/>
              <w:left w:val="single" w:sz="2" w:space="0" w:color="000001"/>
              <w:bottom w:val="single" w:sz="2" w:space="0" w:color="000001"/>
            </w:tcBorders>
            <w:shd w:val="clear" w:color="auto" w:fill="auto"/>
            <w:tcMar>
              <w:top w:w="0" w:type="dxa"/>
              <w:left w:w="10" w:type="dxa"/>
              <w:bottom w:w="0" w:type="dxa"/>
              <w:right w:w="10" w:type="dxa"/>
            </w:tcMar>
          </w:tcPr>
          <w:p w14:paraId="68BEED3C" w14:textId="77777777" w:rsidR="00FA5F9D" w:rsidRPr="004A5FA0" w:rsidRDefault="00FA5F9D" w:rsidP="00FA5F9D">
            <w:pPr>
              <w:pStyle w:val="Domylnie"/>
              <w:spacing w:line="240" w:lineRule="auto"/>
              <w:ind w:left="140"/>
              <w:rPr>
                <w:rFonts w:ascii="Georgia" w:hAnsi="Georgia"/>
                <w:sz w:val="18"/>
                <w:szCs w:val="18"/>
                <w:lang w:val="pl-PL"/>
              </w:rPr>
            </w:pPr>
            <w:r w:rsidRPr="004A5FA0">
              <w:rPr>
                <w:rFonts w:ascii="Georgia" w:hAnsi="Georgia"/>
                <w:sz w:val="18"/>
                <w:szCs w:val="18"/>
                <w:lang w:val="pl-PL"/>
              </w:rPr>
              <w:t>Intuicyjny interfejs użytkownika dzięki łatwym w operowaniu elementom, obsługiwanym poprzez funkcję dotykową</w:t>
            </w:r>
          </w:p>
        </w:tc>
        <w:tc>
          <w:tcPr>
            <w:tcW w:w="769" w:type="pct"/>
            <w:tcBorders>
              <w:top w:val="single" w:sz="4" w:space="0" w:color="00000A"/>
              <w:left w:val="single" w:sz="2" w:space="0" w:color="000001"/>
              <w:bottom w:val="single" w:sz="2" w:space="0" w:color="000001"/>
            </w:tcBorders>
            <w:shd w:val="clear" w:color="auto" w:fill="auto"/>
            <w:tcMar>
              <w:top w:w="0" w:type="dxa"/>
              <w:left w:w="10" w:type="dxa"/>
              <w:bottom w:w="0" w:type="dxa"/>
              <w:right w:w="10" w:type="dxa"/>
            </w:tcMar>
          </w:tcPr>
          <w:p w14:paraId="7FA00BE8" w14:textId="77777777" w:rsidR="00FA5F9D" w:rsidRPr="004A5FA0" w:rsidRDefault="00FA5F9D" w:rsidP="00FA5F9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4" w:space="0" w:color="00000A"/>
              <w:left w:val="single" w:sz="2" w:space="0" w:color="000001"/>
              <w:bottom w:val="single" w:sz="2" w:space="0" w:color="000001"/>
              <w:right w:val="single" w:sz="2" w:space="0" w:color="000001"/>
            </w:tcBorders>
            <w:shd w:val="clear" w:color="auto" w:fill="auto"/>
            <w:tcMar>
              <w:top w:w="0" w:type="dxa"/>
              <w:left w:w="10" w:type="dxa"/>
              <w:bottom w:w="0" w:type="dxa"/>
              <w:right w:w="10" w:type="dxa"/>
            </w:tcMar>
          </w:tcPr>
          <w:p w14:paraId="39F5BFD0" w14:textId="77777777" w:rsidR="00FA5F9D" w:rsidRPr="004A5FA0" w:rsidRDefault="00FA5F9D" w:rsidP="00FA5F9D">
            <w:pPr>
              <w:pStyle w:val="Zawartotabeli"/>
              <w:spacing w:line="240" w:lineRule="auto"/>
              <w:jc w:val="both"/>
              <w:rPr>
                <w:rFonts w:ascii="Georgia" w:hAnsi="Georgia"/>
                <w:sz w:val="18"/>
                <w:szCs w:val="18"/>
              </w:rPr>
            </w:pPr>
          </w:p>
        </w:tc>
      </w:tr>
      <w:tr w:rsidR="00FA5F9D" w:rsidRPr="00FA5F9D" w14:paraId="532E077D" w14:textId="77777777" w:rsidTr="00061C5D">
        <w:tc>
          <w:tcPr>
            <w:tcW w:w="230" w:type="pct"/>
            <w:tcBorders>
              <w:left w:val="single" w:sz="2" w:space="0" w:color="000001"/>
              <w:bottom w:val="single" w:sz="2" w:space="0" w:color="000001"/>
            </w:tcBorders>
            <w:shd w:val="clear" w:color="auto" w:fill="auto"/>
            <w:tcMar>
              <w:top w:w="0" w:type="dxa"/>
              <w:left w:w="10" w:type="dxa"/>
              <w:bottom w:w="0" w:type="dxa"/>
              <w:right w:w="10" w:type="dxa"/>
            </w:tcMar>
          </w:tcPr>
          <w:p w14:paraId="732D1054" w14:textId="77777777" w:rsidR="00FA5F9D" w:rsidRPr="004A5FA0" w:rsidRDefault="00FA5F9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left w:val="single" w:sz="2" w:space="0" w:color="000001"/>
              <w:bottom w:val="single" w:sz="2" w:space="0" w:color="000001"/>
            </w:tcBorders>
            <w:shd w:val="clear" w:color="auto" w:fill="auto"/>
            <w:tcMar>
              <w:top w:w="0" w:type="dxa"/>
              <w:left w:w="10" w:type="dxa"/>
              <w:bottom w:w="0" w:type="dxa"/>
              <w:right w:w="10" w:type="dxa"/>
            </w:tcMar>
          </w:tcPr>
          <w:p w14:paraId="22D866DF" w14:textId="77777777" w:rsidR="00FA5F9D" w:rsidRPr="004A5FA0" w:rsidRDefault="00FA5F9D" w:rsidP="00FA5F9D">
            <w:pPr>
              <w:pStyle w:val="Domylnie"/>
              <w:spacing w:line="240" w:lineRule="auto"/>
              <w:ind w:left="140"/>
              <w:rPr>
                <w:rFonts w:ascii="Georgia" w:hAnsi="Georgia"/>
                <w:sz w:val="18"/>
                <w:szCs w:val="18"/>
                <w:lang w:val="pl-PL"/>
              </w:rPr>
            </w:pPr>
            <w:r w:rsidRPr="004A5FA0">
              <w:rPr>
                <w:rFonts w:ascii="Georgia" w:hAnsi="Georgia"/>
                <w:sz w:val="18"/>
                <w:szCs w:val="18"/>
                <w:lang w:val="pl-PL"/>
              </w:rPr>
              <w:t>Licencja stanowiskowa systemu</w:t>
            </w:r>
          </w:p>
        </w:tc>
        <w:tc>
          <w:tcPr>
            <w:tcW w:w="769" w:type="pct"/>
            <w:tcBorders>
              <w:left w:val="single" w:sz="2" w:space="0" w:color="000001"/>
              <w:bottom w:val="single" w:sz="2" w:space="0" w:color="000001"/>
            </w:tcBorders>
            <w:shd w:val="clear" w:color="auto" w:fill="auto"/>
            <w:tcMar>
              <w:top w:w="0" w:type="dxa"/>
              <w:left w:w="10" w:type="dxa"/>
              <w:bottom w:w="0" w:type="dxa"/>
              <w:right w:w="10" w:type="dxa"/>
            </w:tcMar>
          </w:tcPr>
          <w:p w14:paraId="62EF3254" w14:textId="77777777" w:rsidR="00FA5F9D" w:rsidRPr="004A5FA0" w:rsidRDefault="00FA5F9D" w:rsidP="00FA5F9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left w:val="single" w:sz="2" w:space="0" w:color="000001"/>
              <w:bottom w:val="single" w:sz="2" w:space="0" w:color="000001"/>
              <w:right w:val="single" w:sz="2" w:space="0" w:color="000001"/>
            </w:tcBorders>
            <w:shd w:val="clear" w:color="auto" w:fill="auto"/>
            <w:tcMar>
              <w:top w:w="0" w:type="dxa"/>
              <w:left w:w="10" w:type="dxa"/>
              <w:bottom w:w="0" w:type="dxa"/>
              <w:right w:w="10" w:type="dxa"/>
            </w:tcMar>
          </w:tcPr>
          <w:p w14:paraId="0D6ABEFF" w14:textId="77777777" w:rsidR="00FA5F9D" w:rsidRPr="004A5FA0" w:rsidRDefault="00FA5F9D" w:rsidP="00FA5F9D">
            <w:pPr>
              <w:pStyle w:val="Zawartotabeli"/>
              <w:spacing w:line="240" w:lineRule="auto"/>
              <w:jc w:val="both"/>
              <w:rPr>
                <w:rFonts w:ascii="Georgia" w:hAnsi="Georgia"/>
                <w:sz w:val="18"/>
                <w:szCs w:val="18"/>
              </w:rPr>
            </w:pPr>
          </w:p>
        </w:tc>
      </w:tr>
      <w:tr w:rsidR="00FA5F9D" w:rsidRPr="00FA5F9D" w14:paraId="689016A9" w14:textId="77777777" w:rsidTr="00061C5D">
        <w:tc>
          <w:tcPr>
            <w:tcW w:w="230" w:type="pct"/>
            <w:tcBorders>
              <w:left w:val="single" w:sz="2" w:space="0" w:color="000001"/>
              <w:bottom w:val="single" w:sz="2" w:space="0" w:color="000001"/>
            </w:tcBorders>
            <w:shd w:val="clear" w:color="auto" w:fill="auto"/>
            <w:tcMar>
              <w:top w:w="0" w:type="dxa"/>
              <w:left w:w="10" w:type="dxa"/>
              <w:bottom w:w="0" w:type="dxa"/>
              <w:right w:w="10" w:type="dxa"/>
            </w:tcMar>
          </w:tcPr>
          <w:p w14:paraId="27E231DC" w14:textId="77777777" w:rsidR="00FA5F9D" w:rsidRPr="004A5FA0" w:rsidRDefault="00FA5F9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left w:val="single" w:sz="2" w:space="0" w:color="000001"/>
              <w:bottom w:val="single" w:sz="2" w:space="0" w:color="000001"/>
            </w:tcBorders>
            <w:shd w:val="clear" w:color="auto" w:fill="auto"/>
            <w:tcMar>
              <w:top w:w="0" w:type="dxa"/>
              <w:left w:w="10" w:type="dxa"/>
              <w:bottom w:w="0" w:type="dxa"/>
              <w:right w:w="10" w:type="dxa"/>
            </w:tcMar>
            <w:vAlign w:val="bottom"/>
          </w:tcPr>
          <w:p w14:paraId="2B9F8A88" w14:textId="77777777" w:rsidR="00FA5F9D" w:rsidRPr="004A5FA0" w:rsidRDefault="00FA5F9D" w:rsidP="00FA5F9D">
            <w:pPr>
              <w:pStyle w:val="Domylnie"/>
              <w:spacing w:line="240" w:lineRule="auto"/>
              <w:ind w:left="140"/>
              <w:rPr>
                <w:rFonts w:ascii="Georgia" w:hAnsi="Georgia"/>
                <w:sz w:val="18"/>
                <w:szCs w:val="18"/>
                <w:lang w:val="pl-PL"/>
              </w:rPr>
            </w:pPr>
            <w:r w:rsidRPr="004A5FA0">
              <w:rPr>
                <w:rFonts w:ascii="Georgia" w:hAnsi="Georgia"/>
                <w:sz w:val="18"/>
                <w:szCs w:val="18"/>
                <w:lang w:val="pl-PL"/>
              </w:rPr>
              <w:t>System zintegrowany pracujący w systemie Windows 10 w wersji 64 bity</w:t>
            </w:r>
          </w:p>
        </w:tc>
        <w:tc>
          <w:tcPr>
            <w:tcW w:w="769" w:type="pct"/>
            <w:tcBorders>
              <w:left w:val="single" w:sz="2" w:space="0" w:color="000001"/>
              <w:bottom w:val="single" w:sz="2" w:space="0" w:color="000001"/>
            </w:tcBorders>
            <w:shd w:val="clear" w:color="auto" w:fill="auto"/>
            <w:tcMar>
              <w:top w:w="0" w:type="dxa"/>
              <w:left w:w="10" w:type="dxa"/>
              <w:bottom w:w="0" w:type="dxa"/>
              <w:right w:w="10" w:type="dxa"/>
            </w:tcMar>
          </w:tcPr>
          <w:p w14:paraId="2292536F" w14:textId="77777777" w:rsidR="00FA5F9D" w:rsidRPr="004A5FA0" w:rsidRDefault="00FA5F9D" w:rsidP="00FA5F9D">
            <w:pPr>
              <w:pStyle w:val="Domylnie"/>
              <w:spacing w:line="240" w:lineRule="auto"/>
              <w:jc w:val="center"/>
              <w:rPr>
                <w:rFonts w:ascii="Georgia" w:hAnsi="Georgia"/>
                <w:sz w:val="18"/>
                <w:szCs w:val="18"/>
                <w:lang w:val="pl-PL"/>
              </w:rPr>
            </w:pPr>
            <w:r w:rsidRPr="004A5FA0">
              <w:rPr>
                <w:rFonts w:ascii="Georgia" w:hAnsi="Georgia"/>
                <w:sz w:val="18"/>
                <w:szCs w:val="18"/>
                <w:lang w:val="pl-PL"/>
              </w:rPr>
              <w:t>Tak, Podać</w:t>
            </w:r>
          </w:p>
        </w:tc>
        <w:tc>
          <w:tcPr>
            <w:tcW w:w="979" w:type="pct"/>
            <w:tcBorders>
              <w:left w:val="single" w:sz="2" w:space="0" w:color="000001"/>
              <w:bottom w:val="single" w:sz="2" w:space="0" w:color="000001"/>
              <w:right w:val="single" w:sz="2" w:space="0" w:color="000001"/>
            </w:tcBorders>
            <w:shd w:val="clear" w:color="auto" w:fill="auto"/>
            <w:tcMar>
              <w:top w:w="0" w:type="dxa"/>
              <w:left w:w="10" w:type="dxa"/>
              <w:bottom w:w="0" w:type="dxa"/>
              <w:right w:w="10" w:type="dxa"/>
            </w:tcMar>
          </w:tcPr>
          <w:p w14:paraId="62977C80" w14:textId="77777777" w:rsidR="00FA5F9D" w:rsidRPr="004A5FA0" w:rsidRDefault="00FA5F9D" w:rsidP="00FA5F9D">
            <w:pPr>
              <w:pStyle w:val="Zawartotabeli"/>
              <w:spacing w:line="240" w:lineRule="auto"/>
              <w:jc w:val="both"/>
              <w:rPr>
                <w:rFonts w:ascii="Georgia" w:hAnsi="Georgia"/>
                <w:sz w:val="18"/>
                <w:szCs w:val="18"/>
              </w:rPr>
            </w:pPr>
          </w:p>
        </w:tc>
      </w:tr>
      <w:tr w:rsidR="00FA5F9D" w:rsidRPr="00FA5F9D" w14:paraId="2832C7A6" w14:textId="77777777" w:rsidTr="00061C5D">
        <w:tc>
          <w:tcPr>
            <w:tcW w:w="23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7AC23B44" w14:textId="77777777" w:rsidR="00FA5F9D" w:rsidRPr="004A5FA0" w:rsidRDefault="00FA5F9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vAlign w:val="bottom"/>
          </w:tcPr>
          <w:p w14:paraId="086892CC" w14:textId="77777777" w:rsidR="00FA5F9D" w:rsidRPr="004A5FA0" w:rsidRDefault="00FA5F9D" w:rsidP="00FA5F9D">
            <w:pPr>
              <w:pStyle w:val="Domylnie"/>
              <w:spacing w:line="240" w:lineRule="auto"/>
              <w:ind w:left="140"/>
              <w:rPr>
                <w:rFonts w:ascii="Georgia" w:hAnsi="Georgia"/>
                <w:sz w:val="18"/>
                <w:szCs w:val="18"/>
                <w:lang w:val="pl-PL"/>
              </w:rPr>
            </w:pPr>
            <w:r w:rsidRPr="004A5FA0">
              <w:rPr>
                <w:rFonts w:ascii="Georgia" w:hAnsi="Georgia"/>
                <w:sz w:val="18"/>
                <w:szCs w:val="18"/>
                <w:lang w:val="pl-PL"/>
              </w:rPr>
              <w:t>Interfejs użytkownika w języku polskim jako domyślny język</w:t>
            </w:r>
          </w:p>
        </w:tc>
        <w:tc>
          <w:tcPr>
            <w:tcW w:w="769"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2ED44F96" w14:textId="77777777" w:rsidR="00FA5F9D" w:rsidRPr="004A5FA0" w:rsidRDefault="00FA5F9D" w:rsidP="00FA5F9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21FDFF2B" w14:textId="77777777" w:rsidR="00FA5F9D" w:rsidRPr="004A5FA0" w:rsidRDefault="00FA5F9D" w:rsidP="00FA5F9D">
            <w:pPr>
              <w:pStyle w:val="Zawartotabeli"/>
              <w:spacing w:line="240" w:lineRule="auto"/>
              <w:jc w:val="both"/>
              <w:rPr>
                <w:rFonts w:ascii="Georgia" w:hAnsi="Georgia"/>
                <w:sz w:val="18"/>
                <w:szCs w:val="18"/>
              </w:rPr>
            </w:pPr>
          </w:p>
        </w:tc>
      </w:tr>
      <w:tr w:rsidR="00FA5F9D" w:rsidRPr="00FA5F9D" w14:paraId="06E9FEB7" w14:textId="77777777" w:rsidTr="00061C5D">
        <w:tc>
          <w:tcPr>
            <w:tcW w:w="23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3F21F988" w14:textId="77777777" w:rsidR="00FA5F9D" w:rsidRPr="004A5FA0" w:rsidRDefault="00FA5F9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vAlign w:val="bottom"/>
          </w:tcPr>
          <w:p w14:paraId="156EA229" w14:textId="77777777" w:rsidR="00FA5F9D" w:rsidRPr="004A5FA0" w:rsidRDefault="00FA5F9D" w:rsidP="00FA5F9D">
            <w:pPr>
              <w:pStyle w:val="Domylnie"/>
              <w:spacing w:line="240" w:lineRule="auto"/>
              <w:ind w:left="140"/>
              <w:rPr>
                <w:rFonts w:ascii="Georgia" w:hAnsi="Georgia"/>
                <w:sz w:val="18"/>
                <w:szCs w:val="18"/>
                <w:lang w:val="pl-PL"/>
              </w:rPr>
            </w:pPr>
            <w:r w:rsidRPr="004A5FA0">
              <w:rPr>
                <w:rFonts w:ascii="Georgia" w:hAnsi="Georgia"/>
                <w:sz w:val="18"/>
                <w:szCs w:val="18"/>
                <w:lang w:val="pl-PL"/>
              </w:rPr>
              <w:t>System wielojęzyczny</w:t>
            </w:r>
          </w:p>
        </w:tc>
        <w:tc>
          <w:tcPr>
            <w:tcW w:w="769"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504FCADF" w14:textId="77777777" w:rsidR="00FA5F9D" w:rsidRPr="004A5FA0" w:rsidRDefault="00FA5F9D" w:rsidP="00FA5F9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2026ADE5" w14:textId="77777777" w:rsidR="00FA5F9D" w:rsidRPr="004A5FA0" w:rsidRDefault="00FA5F9D" w:rsidP="00FA5F9D">
            <w:pPr>
              <w:pStyle w:val="Zawartotabeli"/>
              <w:spacing w:line="240" w:lineRule="auto"/>
              <w:jc w:val="both"/>
              <w:rPr>
                <w:rFonts w:ascii="Georgia" w:hAnsi="Georgia"/>
                <w:sz w:val="18"/>
                <w:szCs w:val="18"/>
              </w:rPr>
            </w:pPr>
          </w:p>
        </w:tc>
      </w:tr>
      <w:tr w:rsidR="00FA5F9D" w:rsidRPr="00FA5F9D" w14:paraId="500B020E" w14:textId="77777777" w:rsidTr="00061C5D">
        <w:tc>
          <w:tcPr>
            <w:tcW w:w="23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59DD61C2" w14:textId="77777777" w:rsidR="00FA5F9D" w:rsidRPr="004A5FA0" w:rsidRDefault="00FA5F9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vAlign w:val="bottom"/>
          </w:tcPr>
          <w:p w14:paraId="1CFC40EC" w14:textId="77777777" w:rsidR="00FA5F9D" w:rsidRPr="004A5FA0" w:rsidRDefault="00FA5F9D" w:rsidP="00FA5F9D">
            <w:pPr>
              <w:pStyle w:val="Domylnie"/>
              <w:spacing w:line="240" w:lineRule="auto"/>
              <w:ind w:left="140"/>
              <w:rPr>
                <w:rFonts w:ascii="Georgia" w:hAnsi="Georgia"/>
                <w:sz w:val="18"/>
                <w:szCs w:val="18"/>
                <w:lang w:val="pl-PL"/>
              </w:rPr>
            </w:pPr>
            <w:r w:rsidRPr="004A5FA0">
              <w:rPr>
                <w:rFonts w:ascii="Georgia" w:hAnsi="Georgia"/>
                <w:sz w:val="18"/>
                <w:szCs w:val="18"/>
                <w:lang w:val="pl-PL"/>
              </w:rPr>
              <w:t>Możliwość zdalnego serwisowania i aktualizacji oprogramowania przez wyspecjalizowany serwis poprzez istniejąca sieć internetową szpitala</w:t>
            </w:r>
          </w:p>
        </w:tc>
        <w:tc>
          <w:tcPr>
            <w:tcW w:w="769"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1453515D" w14:textId="77777777" w:rsidR="00FA5F9D" w:rsidRPr="004A5FA0" w:rsidRDefault="00FA5F9D" w:rsidP="00FA5F9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5B651607" w14:textId="77777777" w:rsidR="00FA5F9D" w:rsidRPr="004A5FA0" w:rsidRDefault="00FA5F9D" w:rsidP="00FA5F9D">
            <w:pPr>
              <w:pStyle w:val="Zawartotabeli"/>
              <w:spacing w:line="240" w:lineRule="auto"/>
              <w:jc w:val="both"/>
              <w:rPr>
                <w:rFonts w:ascii="Georgia" w:hAnsi="Georgia"/>
                <w:sz w:val="18"/>
                <w:szCs w:val="18"/>
              </w:rPr>
            </w:pPr>
          </w:p>
        </w:tc>
      </w:tr>
      <w:tr w:rsidR="00061C5D" w:rsidRPr="00FA5F9D" w14:paraId="11F4DAAF" w14:textId="77777777" w:rsidTr="00061C5D">
        <w:tc>
          <w:tcPr>
            <w:tcW w:w="5000" w:type="pct"/>
            <w:gridSpan w:val="4"/>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092956D5" w14:textId="032BF643" w:rsidR="00061C5D" w:rsidRPr="004A5FA0" w:rsidRDefault="00061C5D" w:rsidP="00FA5F9D">
            <w:pPr>
              <w:pStyle w:val="Zawartotabeli"/>
              <w:spacing w:line="240" w:lineRule="auto"/>
              <w:jc w:val="both"/>
              <w:rPr>
                <w:rFonts w:ascii="Georgia" w:hAnsi="Georgia"/>
                <w:sz w:val="18"/>
                <w:szCs w:val="18"/>
              </w:rPr>
            </w:pPr>
            <w:r w:rsidRPr="004A5FA0">
              <w:rPr>
                <w:rFonts w:ascii="Georgia" w:hAnsi="Georgia"/>
                <w:b/>
                <w:bCs/>
                <w:sz w:val="18"/>
                <w:szCs w:val="18"/>
              </w:rPr>
              <w:t>Interfejs użytkownika</w:t>
            </w:r>
          </w:p>
        </w:tc>
      </w:tr>
      <w:tr w:rsidR="00FA5F9D" w:rsidRPr="00FA5F9D" w14:paraId="5381AB77" w14:textId="77777777" w:rsidTr="00061C5D">
        <w:tc>
          <w:tcPr>
            <w:tcW w:w="23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797632FA" w14:textId="77777777" w:rsidR="00FA5F9D" w:rsidRPr="004A5FA0" w:rsidRDefault="00FA5F9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vAlign w:val="bottom"/>
          </w:tcPr>
          <w:p w14:paraId="468EA4FE" w14:textId="77777777" w:rsidR="00FA5F9D" w:rsidRPr="004A5FA0" w:rsidRDefault="00FA5F9D" w:rsidP="00FA5F9D">
            <w:pPr>
              <w:pStyle w:val="Domylnie"/>
              <w:spacing w:line="240" w:lineRule="auto"/>
              <w:ind w:left="140"/>
              <w:rPr>
                <w:rFonts w:ascii="Georgia" w:hAnsi="Georgia"/>
                <w:sz w:val="18"/>
                <w:szCs w:val="18"/>
                <w:lang w:val="pl-PL"/>
              </w:rPr>
            </w:pPr>
            <w:r w:rsidRPr="004A5FA0">
              <w:rPr>
                <w:rFonts w:ascii="Georgia" w:hAnsi="Georgia"/>
                <w:sz w:val="18"/>
                <w:szCs w:val="18"/>
                <w:lang w:val="pl-PL"/>
              </w:rPr>
              <w:t>Interfejs użytkownika musi zawierać dwa rodzaje kolorystyki interfejsu graficznego (ciemny i jasny). Tryby przełączane bezpośrednio z panelu dotykowego</w:t>
            </w:r>
          </w:p>
        </w:tc>
        <w:tc>
          <w:tcPr>
            <w:tcW w:w="769"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vAlign w:val="center"/>
          </w:tcPr>
          <w:p w14:paraId="695C8DFF" w14:textId="77777777" w:rsidR="00FA5F9D" w:rsidRPr="004A5FA0" w:rsidRDefault="00FA5F9D" w:rsidP="00FA5F9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1EC054CB" w14:textId="77777777" w:rsidR="00FA5F9D" w:rsidRPr="004A5FA0" w:rsidRDefault="00FA5F9D" w:rsidP="00FA5F9D">
            <w:pPr>
              <w:pStyle w:val="Zawartotabeli"/>
              <w:spacing w:line="240" w:lineRule="auto"/>
              <w:jc w:val="both"/>
              <w:rPr>
                <w:rFonts w:ascii="Georgia" w:hAnsi="Georgia"/>
                <w:sz w:val="18"/>
                <w:szCs w:val="18"/>
              </w:rPr>
            </w:pPr>
          </w:p>
        </w:tc>
      </w:tr>
      <w:tr w:rsidR="00061C5D" w:rsidRPr="00FA5F9D" w14:paraId="65ECAC7B" w14:textId="77777777" w:rsidTr="00061C5D">
        <w:tc>
          <w:tcPr>
            <w:tcW w:w="5000" w:type="pct"/>
            <w:gridSpan w:val="4"/>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2A9309D3" w14:textId="4A20E329" w:rsidR="00061C5D" w:rsidRPr="004A5FA0" w:rsidRDefault="00061C5D" w:rsidP="00FA5F9D">
            <w:pPr>
              <w:pStyle w:val="Zawartotabeli"/>
              <w:spacing w:line="240" w:lineRule="auto"/>
              <w:jc w:val="both"/>
              <w:rPr>
                <w:rFonts w:ascii="Georgia" w:hAnsi="Georgia"/>
                <w:sz w:val="18"/>
                <w:szCs w:val="18"/>
              </w:rPr>
            </w:pPr>
            <w:r w:rsidRPr="004A5FA0">
              <w:rPr>
                <w:rFonts w:ascii="Georgia" w:hAnsi="Georgia"/>
                <w:b/>
                <w:sz w:val="18"/>
                <w:szCs w:val="18"/>
              </w:rPr>
              <w:t>Muzyka</w:t>
            </w:r>
          </w:p>
        </w:tc>
      </w:tr>
      <w:tr w:rsidR="00FA5F9D" w:rsidRPr="00FA5F9D" w14:paraId="2BA696E5" w14:textId="77777777" w:rsidTr="00061C5D">
        <w:tc>
          <w:tcPr>
            <w:tcW w:w="23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43A1D9CD" w14:textId="77777777" w:rsidR="00FA5F9D" w:rsidRPr="004A5FA0" w:rsidRDefault="00FA5F9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vAlign w:val="center"/>
          </w:tcPr>
          <w:p w14:paraId="332D75A0" w14:textId="77777777" w:rsidR="00FA5F9D" w:rsidRPr="004A5FA0" w:rsidRDefault="00FA5F9D" w:rsidP="00FA5F9D">
            <w:pPr>
              <w:pStyle w:val="Domylnie"/>
              <w:spacing w:line="240" w:lineRule="auto"/>
              <w:ind w:left="140"/>
              <w:rPr>
                <w:rFonts w:ascii="Georgia" w:hAnsi="Georgia"/>
                <w:sz w:val="18"/>
                <w:szCs w:val="18"/>
                <w:lang w:val="pl-PL"/>
              </w:rPr>
            </w:pPr>
            <w:r w:rsidRPr="004A5FA0">
              <w:rPr>
                <w:rFonts w:ascii="Georgia" w:hAnsi="Georgia"/>
                <w:sz w:val="18"/>
                <w:szCs w:val="18"/>
                <w:lang w:val="pl-PL"/>
              </w:rPr>
              <w:t>Odtwarzacz utworów MP3 - możliwość odtwarzania muzyki z dysku lokalnego oraz dysków zewnętrznych – zarządzanie bezpośrednio z panelu dotykowego</w:t>
            </w:r>
          </w:p>
        </w:tc>
        <w:tc>
          <w:tcPr>
            <w:tcW w:w="769"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vAlign w:val="center"/>
          </w:tcPr>
          <w:p w14:paraId="72064108" w14:textId="77777777" w:rsidR="00FA5F9D" w:rsidRPr="004A5FA0" w:rsidRDefault="00FA5F9D" w:rsidP="00FA5F9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74F9BBCD" w14:textId="77777777" w:rsidR="00FA5F9D" w:rsidRPr="004A5FA0" w:rsidRDefault="00FA5F9D" w:rsidP="00FA5F9D">
            <w:pPr>
              <w:pStyle w:val="Zawartotabeli"/>
              <w:spacing w:line="240" w:lineRule="auto"/>
              <w:jc w:val="both"/>
              <w:rPr>
                <w:rFonts w:ascii="Georgia" w:hAnsi="Georgia"/>
                <w:sz w:val="18"/>
                <w:szCs w:val="18"/>
              </w:rPr>
            </w:pPr>
          </w:p>
        </w:tc>
      </w:tr>
      <w:tr w:rsidR="00FA5F9D" w:rsidRPr="00FA5F9D" w14:paraId="3B84887E" w14:textId="77777777" w:rsidTr="00061C5D">
        <w:tc>
          <w:tcPr>
            <w:tcW w:w="23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30F78691" w14:textId="77777777" w:rsidR="00FA5F9D" w:rsidRPr="004A5FA0" w:rsidRDefault="00FA5F9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vAlign w:val="center"/>
          </w:tcPr>
          <w:p w14:paraId="22F22512" w14:textId="77777777" w:rsidR="00FA5F9D" w:rsidRPr="004A5FA0" w:rsidRDefault="00FA5F9D" w:rsidP="00FA5F9D">
            <w:pPr>
              <w:pStyle w:val="Domylnie"/>
              <w:spacing w:line="240" w:lineRule="auto"/>
              <w:ind w:left="140"/>
              <w:rPr>
                <w:rFonts w:ascii="Georgia" w:hAnsi="Georgia"/>
                <w:sz w:val="18"/>
                <w:szCs w:val="18"/>
                <w:lang w:val="pl-PL"/>
              </w:rPr>
            </w:pPr>
            <w:r w:rsidRPr="004A5FA0">
              <w:rPr>
                <w:rFonts w:ascii="Georgia" w:hAnsi="Georgia"/>
                <w:sz w:val="18"/>
                <w:szCs w:val="18"/>
                <w:lang w:val="pl-PL"/>
              </w:rPr>
              <w:t>Możliwość regulacji głośności utworów, przycisk wyciszenia, opcja wyboru utworu z listy odtwarzania</w:t>
            </w:r>
          </w:p>
        </w:tc>
        <w:tc>
          <w:tcPr>
            <w:tcW w:w="769"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vAlign w:val="center"/>
          </w:tcPr>
          <w:p w14:paraId="3E84E673" w14:textId="77777777" w:rsidR="00FA5F9D" w:rsidRPr="004A5FA0" w:rsidRDefault="00FA5F9D" w:rsidP="00FA5F9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0B89AB7D" w14:textId="77777777" w:rsidR="00FA5F9D" w:rsidRPr="004A5FA0" w:rsidRDefault="00FA5F9D" w:rsidP="00FA5F9D">
            <w:pPr>
              <w:pStyle w:val="Zawartotabeli"/>
              <w:spacing w:line="240" w:lineRule="auto"/>
              <w:jc w:val="both"/>
              <w:rPr>
                <w:rFonts w:ascii="Georgia" w:hAnsi="Georgia"/>
                <w:sz w:val="18"/>
                <w:szCs w:val="18"/>
              </w:rPr>
            </w:pPr>
          </w:p>
        </w:tc>
      </w:tr>
      <w:tr w:rsidR="00061C5D" w:rsidRPr="00FA5F9D" w14:paraId="05CD32E6" w14:textId="77777777" w:rsidTr="00061C5D">
        <w:tc>
          <w:tcPr>
            <w:tcW w:w="5000" w:type="pct"/>
            <w:gridSpan w:val="4"/>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2545E775" w14:textId="31CAB4B2" w:rsidR="00061C5D" w:rsidRPr="004A5FA0" w:rsidRDefault="00061C5D" w:rsidP="00FA5F9D">
            <w:pPr>
              <w:pStyle w:val="Zawartotabeli"/>
              <w:spacing w:line="240" w:lineRule="auto"/>
              <w:jc w:val="both"/>
              <w:rPr>
                <w:rFonts w:ascii="Georgia" w:hAnsi="Georgia"/>
                <w:sz w:val="18"/>
                <w:szCs w:val="18"/>
              </w:rPr>
            </w:pPr>
            <w:r w:rsidRPr="004A5FA0">
              <w:rPr>
                <w:rFonts w:ascii="Georgia" w:hAnsi="Georgia"/>
                <w:b/>
                <w:bCs/>
                <w:sz w:val="18"/>
                <w:szCs w:val="18"/>
              </w:rPr>
              <w:t>Video</w:t>
            </w:r>
          </w:p>
        </w:tc>
      </w:tr>
      <w:tr w:rsidR="00FA5F9D" w:rsidRPr="00FA5F9D" w14:paraId="1606ED81" w14:textId="77777777" w:rsidTr="00061C5D">
        <w:tc>
          <w:tcPr>
            <w:tcW w:w="23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2C26484B" w14:textId="77777777" w:rsidR="00FA5F9D" w:rsidRPr="004A5FA0" w:rsidRDefault="00FA5F9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vAlign w:val="center"/>
          </w:tcPr>
          <w:p w14:paraId="53B03B90" w14:textId="77777777" w:rsidR="00FA5F9D" w:rsidRPr="004A5FA0" w:rsidRDefault="00FA5F9D" w:rsidP="00FA5F9D">
            <w:pPr>
              <w:pStyle w:val="Domylnie"/>
              <w:spacing w:line="240" w:lineRule="auto"/>
              <w:ind w:left="140"/>
              <w:rPr>
                <w:rFonts w:ascii="Georgia" w:hAnsi="Georgia"/>
                <w:sz w:val="18"/>
                <w:szCs w:val="18"/>
                <w:lang w:val="pl-PL"/>
              </w:rPr>
            </w:pPr>
            <w:r w:rsidRPr="004A5FA0">
              <w:rPr>
                <w:rFonts w:ascii="Georgia" w:hAnsi="Georgia"/>
                <w:sz w:val="18"/>
                <w:szCs w:val="18"/>
                <w:lang w:val="pl-PL"/>
              </w:rPr>
              <w:t xml:space="preserve">Routing sygnału wideo wewnątrz sali operacyjnej </w:t>
            </w:r>
          </w:p>
        </w:tc>
        <w:tc>
          <w:tcPr>
            <w:tcW w:w="769"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2AE9E6BE" w14:textId="77777777" w:rsidR="00FA5F9D" w:rsidRPr="004A5FA0" w:rsidRDefault="00FA5F9D" w:rsidP="00FA5F9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6A45E249" w14:textId="77777777" w:rsidR="00FA5F9D" w:rsidRPr="004A5FA0" w:rsidRDefault="00FA5F9D" w:rsidP="00FA5F9D">
            <w:pPr>
              <w:pStyle w:val="Zawartotabeli"/>
              <w:spacing w:line="240" w:lineRule="auto"/>
              <w:jc w:val="both"/>
              <w:rPr>
                <w:rFonts w:ascii="Georgia" w:hAnsi="Georgia"/>
                <w:sz w:val="18"/>
                <w:szCs w:val="18"/>
              </w:rPr>
            </w:pPr>
          </w:p>
        </w:tc>
      </w:tr>
      <w:tr w:rsidR="00FA5F9D" w:rsidRPr="00FA5F9D" w14:paraId="64BA9080" w14:textId="77777777" w:rsidTr="00061C5D">
        <w:tc>
          <w:tcPr>
            <w:tcW w:w="23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22D21F51" w14:textId="77777777" w:rsidR="00FA5F9D" w:rsidRPr="004A5FA0" w:rsidRDefault="00FA5F9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vAlign w:val="bottom"/>
          </w:tcPr>
          <w:p w14:paraId="72083BC4" w14:textId="77777777" w:rsidR="00FA5F9D" w:rsidRPr="004A5FA0" w:rsidRDefault="00FA5F9D" w:rsidP="00FA5F9D">
            <w:pPr>
              <w:pStyle w:val="Domylnie"/>
              <w:spacing w:line="240" w:lineRule="auto"/>
              <w:ind w:left="140"/>
              <w:rPr>
                <w:rFonts w:ascii="Georgia" w:hAnsi="Georgia"/>
                <w:sz w:val="18"/>
                <w:szCs w:val="18"/>
                <w:lang w:val="pl-PL"/>
              </w:rPr>
            </w:pPr>
            <w:r w:rsidRPr="004A5FA0">
              <w:rPr>
                <w:rFonts w:ascii="Georgia" w:hAnsi="Georgia"/>
                <w:sz w:val="18"/>
                <w:szCs w:val="18"/>
                <w:lang w:val="pl-PL"/>
              </w:rPr>
              <w:t xml:space="preserve">Wybór źródeł wideo, które mają być archiwizowane poprzez panel dotykowy. </w:t>
            </w:r>
          </w:p>
        </w:tc>
        <w:tc>
          <w:tcPr>
            <w:tcW w:w="769"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40E9CA23" w14:textId="77777777" w:rsidR="00FA5F9D" w:rsidRPr="004A5FA0" w:rsidRDefault="00FA5F9D" w:rsidP="00FA5F9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63FC64F9" w14:textId="77777777" w:rsidR="00FA5F9D" w:rsidRPr="004A5FA0" w:rsidRDefault="00FA5F9D" w:rsidP="00FA5F9D">
            <w:pPr>
              <w:pStyle w:val="Zawartotabeli"/>
              <w:spacing w:line="240" w:lineRule="auto"/>
              <w:jc w:val="both"/>
              <w:rPr>
                <w:rFonts w:ascii="Georgia" w:hAnsi="Georgia"/>
                <w:sz w:val="18"/>
                <w:szCs w:val="18"/>
              </w:rPr>
            </w:pPr>
          </w:p>
        </w:tc>
      </w:tr>
      <w:tr w:rsidR="00FA5F9D" w:rsidRPr="00FA5F9D" w14:paraId="6F7F137F" w14:textId="77777777" w:rsidTr="00061C5D">
        <w:tc>
          <w:tcPr>
            <w:tcW w:w="23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64467BDA" w14:textId="77777777" w:rsidR="00FA5F9D" w:rsidRPr="004A5FA0" w:rsidRDefault="00FA5F9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vAlign w:val="bottom"/>
          </w:tcPr>
          <w:p w14:paraId="7F0A55F9" w14:textId="77777777" w:rsidR="00FA5F9D" w:rsidRPr="004A5FA0" w:rsidRDefault="00FA5F9D" w:rsidP="00FA5F9D">
            <w:pPr>
              <w:pStyle w:val="Domylnie"/>
              <w:spacing w:line="240" w:lineRule="auto"/>
              <w:ind w:left="140"/>
              <w:rPr>
                <w:rFonts w:ascii="Georgia" w:hAnsi="Georgia"/>
                <w:sz w:val="18"/>
                <w:szCs w:val="18"/>
                <w:lang w:val="pl-PL"/>
              </w:rPr>
            </w:pPr>
            <w:r w:rsidRPr="004A5FA0">
              <w:rPr>
                <w:rFonts w:ascii="Georgia" w:hAnsi="Georgia"/>
                <w:sz w:val="18"/>
                <w:szCs w:val="18"/>
                <w:lang w:val="pl-PL"/>
              </w:rPr>
              <w:t>Możliwość wykonywania zdjęć z dowolnego źródła video za pomocą monitora dotykowego</w:t>
            </w:r>
          </w:p>
        </w:tc>
        <w:tc>
          <w:tcPr>
            <w:tcW w:w="769"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4A91345B" w14:textId="77777777" w:rsidR="00FA5F9D" w:rsidRPr="004A5FA0" w:rsidRDefault="00FA5F9D" w:rsidP="00FA5F9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3F926D7C" w14:textId="77777777" w:rsidR="00FA5F9D" w:rsidRPr="004A5FA0" w:rsidRDefault="00FA5F9D" w:rsidP="00FA5F9D">
            <w:pPr>
              <w:pStyle w:val="Zawartotabeli"/>
              <w:spacing w:line="240" w:lineRule="auto"/>
              <w:jc w:val="both"/>
              <w:rPr>
                <w:rFonts w:ascii="Georgia" w:hAnsi="Georgia"/>
                <w:sz w:val="18"/>
                <w:szCs w:val="18"/>
              </w:rPr>
            </w:pPr>
          </w:p>
        </w:tc>
      </w:tr>
      <w:tr w:rsidR="00FA5F9D" w:rsidRPr="00FA5F9D" w14:paraId="268832C0" w14:textId="77777777" w:rsidTr="00061C5D">
        <w:tc>
          <w:tcPr>
            <w:tcW w:w="23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791BED17" w14:textId="77777777" w:rsidR="00FA5F9D" w:rsidRPr="004A5FA0" w:rsidRDefault="00FA5F9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vAlign w:val="bottom"/>
          </w:tcPr>
          <w:p w14:paraId="3F63723B" w14:textId="77777777" w:rsidR="00FA5F9D" w:rsidRPr="004A5FA0" w:rsidRDefault="00FA5F9D" w:rsidP="004A5FA0">
            <w:pPr>
              <w:pStyle w:val="Domylnie"/>
              <w:spacing w:line="240" w:lineRule="auto"/>
              <w:ind w:left="91"/>
              <w:rPr>
                <w:rFonts w:ascii="Georgia" w:hAnsi="Georgia"/>
                <w:sz w:val="18"/>
                <w:szCs w:val="18"/>
                <w:lang w:val="pl-PL"/>
              </w:rPr>
            </w:pPr>
            <w:r w:rsidRPr="004A5FA0">
              <w:rPr>
                <w:rFonts w:ascii="Georgia" w:hAnsi="Georgia"/>
                <w:sz w:val="18"/>
                <w:szCs w:val="18"/>
                <w:lang w:val="pl-PL"/>
              </w:rPr>
              <w:t>Możliwość nagrywania jednego dowolnego źródła w danym czasie. Wybór nagrywanych źródeł z poziomu interfejsu użytkownika. Dla każdej Sali operacyjnej osobno.</w:t>
            </w:r>
          </w:p>
        </w:tc>
        <w:tc>
          <w:tcPr>
            <w:tcW w:w="769"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65222A68" w14:textId="77777777" w:rsidR="00FA5F9D" w:rsidRPr="004A5FA0" w:rsidRDefault="00FA5F9D" w:rsidP="00FA5F9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6AC1C3FA" w14:textId="77777777" w:rsidR="00FA5F9D" w:rsidRPr="004A5FA0" w:rsidRDefault="00FA5F9D" w:rsidP="00FA5F9D">
            <w:pPr>
              <w:pStyle w:val="Zawartotabeli"/>
              <w:spacing w:line="240" w:lineRule="auto"/>
              <w:jc w:val="both"/>
              <w:rPr>
                <w:rFonts w:ascii="Georgia" w:hAnsi="Georgia"/>
                <w:sz w:val="18"/>
                <w:szCs w:val="18"/>
              </w:rPr>
            </w:pPr>
          </w:p>
        </w:tc>
      </w:tr>
      <w:tr w:rsidR="00FA5F9D" w:rsidRPr="00FA5F9D" w14:paraId="3F8576B1" w14:textId="77777777" w:rsidTr="00061C5D">
        <w:tc>
          <w:tcPr>
            <w:tcW w:w="23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520FBCED" w14:textId="77777777" w:rsidR="00FA5F9D" w:rsidRPr="004A5FA0" w:rsidRDefault="00FA5F9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vAlign w:val="bottom"/>
          </w:tcPr>
          <w:p w14:paraId="40CFAD62" w14:textId="77777777" w:rsidR="00FA5F9D" w:rsidRPr="004A5FA0" w:rsidRDefault="00FA5F9D" w:rsidP="00FA5F9D">
            <w:pPr>
              <w:pStyle w:val="Domylnie"/>
              <w:spacing w:line="240" w:lineRule="auto"/>
              <w:ind w:left="140"/>
              <w:rPr>
                <w:rFonts w:ascii="Georgia" w:hAnsi="Georgia"/>
                <w:sz w:val="18"/>
                <w:szCs w:val="18"/>
                <w:lang w:val="pl-PL"/>
              </w:rPr>
            </w:pPr>
            <w:r w:rsidRPr="004A5FA0">
              <w:rPr>
                <w:rFonts w:ascii="Georgia" w:hAnsi="Georgia"/>
                <w:sz w:val="18"/>
                <w:szCs w:val="18"/>
                <w:lang w:val="pl-PL"/>
              </w:rPr>
              <w:t xml:space="preserve">Pełen routing źródeł obrazu – dowolne źródło wideo podłączone do systemu może zostać wyświetlone na dowolnym monitorze na sali operacyjnej, który to jest częścią tego systemu. </w:t>
            </w:r>
          </w:p>
        </w:tc>
        <w:tc>
          <w:tcPr>
            <w:tcW w:w="769"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7A3B67E8" w14:textId="77777777" w:rsidR="00FA5F9D" w:rsidRPr="004A5FA0" w:rsidRDefault="00FA5F9D" w:rsidP="00FA5F9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540E3148" w14:textId="77777777" w:rsidR="00FA5F9D" w:rsidRPr="004A5FA0" w:rsidRDefault="00FA5F9D" w:rsidP="00FA5F9D">
            <w:pPr>
              <w:pStyle w:val="Zawartotabeli"/>
              <w:spacing w:line="240" w:lineRule="auto"/>
              <w:jc w:val="both"/>
              <w:rPr>
                <w:rFonts w:ascii="Georgia" w:hAnsi="Georgia"/>
                <w:sz w:val="18"/>
                <w:szCs w:val="18"/>
              </w:rPr>
            </w:pPr>
          </w:p>
        </w:tc>
      </w:tr>
      <w:tr w:rsidR="00FA5F9D" w:rsidRPr="00FA5F9D" w14:paraId="23D51BDC" w14:textId="77777777" w:rsidTr="00061C5D">
        <w:tc>
          <w:tcPr>
            <w:tcW w:w="23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7E272E7A" w14:textId="77777777" w:rsidR="00FA5F9D" w:rsidRPr="004A5FA0" w:rsidRDefault="00FA5F9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vAlign w:val="bottom"/>
          </w:tcPr>
          <w:p w14:paraId="402EF7C8" w14:textId="77777777" w:rsidR="00FA5F9D" w:rsidRPr="004A5FA0" w:rsidRDefault="00FA5F9D" w:rsidP="00FA5F9D">
            <w:pPr>
              <w:pStyle w:val="Domylnie"/>
              <w:spacing w:line="240" w:lineRule="auto"/>
              <w:ind w:left="140"/>
              <w:rPr>
                <w:rFonts w:ascii="Georgia" w:hAnsi="Georgia"/>
                <w:sz w:val="18"/>
                <w:szCs w:val="18"/>
                <w:lang w:val="pl-PL"/>
              </w:rPr>
            </w:pPr>
            <w:r w:rsidRPr="004A5FA0">
              <w:rPr>
                <w:rFonts w:ascii="Georgia" w:hAnsi="Georgia"/>
                <w:sz w:val="18"/>
                <w:szCs w:val="18"/>
                <w:lang w:val="pl-PL"/>
              </w:rPr>
              <w:t>Niezależne przypisywanie wszystkich źródeł obrazu podłączonych do systemu do dowolnego monitora medycznego 26” podłączonego do systemu zintegrowanego.</w:t>
            </w:r>
          </w:p>
        </w:tc>
        <w:tc>
          <w:tcPr>
            <w:tcW w:w="769"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64E47810" w14:textId="77777777" w:rsidR="00FA5F9D" w:rsidRPr="004A5FA0" w:rsidRDefault="00FA5F9D" w:rsidP="00FA5F9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2BDEF7CC" w14:textId="77777777" w:rsidR="00FA5F9D" w:rsidRPr="004A5FA0" w:rsidRDefault="00FA5F9D" w:rsidP="00FA5F9D">
            <w:pPr>
              <w:pStyle w:val="Zawartotabeli"/>
              <w:spacing w:line="240" w:lineRule="auto"/>
              <w:jc w:val="both"/>
              <w:rPr>
                <w:rFonts w:ascii="Georgia" w:hAnsi="Georgia"/>
                <w:sz w:val="18"/>
                <w:szCs w:val="18"/>
              </w:rPr>
            </w:pPr>
          </w:p>
        </w:tc>
      </w:tr>
      <w:tr w:rsidR="00FA5F9D" w:rsidRPr="00FA5F9D" w14:paraId="6356C9D0" w14:textId="77777777" w:rsidTr="00061C5D">
        <w:tc>
          <w:tcPr>
            <w:tcW w:w="23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419A9D17" w14:textId="77777777" w:rsidR="00FA5F9D" w:rsidRPr="004A5FA0" w:rsidRDefault="00FA5F9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vAlign w:val="bottom"/>
          </w:tcPr>
          <w:p w14:paraId="638950D9" w14:textId="77777777" w:rsidR="00FA5F9D" w:rsidRPr="004A5FA0" w:rsidRDefault="00FA5F9D" w:rsidP="00FA5F9D">
            <w:pPr>
              <w:pStyle w:val="Domylnie"/>
              <w:spacing w:line="240" w:lineRule="auto"/>
              <w:ind w:left="140"/>
              <w:rPr>
                <w:rFonts w:ascii="Georgia" w:hAnsi="Georgia"/>
                <w:sz w:val="18"/>
                <w:szCs w:val="18"/>
                <w:lang w:val="pl-PL"/>
              </w:rPr>
            </w:pPr>
            <w:r w:rsidRPr="004A5FA0">
              <w:rPr>
                <w:rFonts w:ascii="Georgia" w:hAnsi="Georgia"/>
                <w:sz w:val="18"/>
                <w:szCs w:val="18"/>
                <w:lang w:val="pl-PL"/>
              </w:rPr>
              <w:t xml:space="preserve">Dostęp poprzez VPN dla techników autoryzowanego serwisu przy wykorzystaniu istniejącej w strukturach szpitala sieci VPN </w:t>
            </w:r>
          </w:p>
        </w:tc>
        <w:tc>
          <w:tcPr>
            <w:tcW w:w="769"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25EF7857" w14:textId="77777777" w:rsidR="00FA5F9D" w:rsidRPr="004A5FA0" w:rsidRDefault="00FA5F9D" w:rsidP="00FA5F9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6EE85D78" w14:textId="77777777" w:rsidR="00FA5F9D" w:rsidRPr="004A5FA0" w:rsidRDefault="00FA5F9D" w:rsidP="00FA5F9D">
            <w:pPr>
              <w:pStyle w:val="Zawartotabeli"/>
              <w:spacing w:line="240" w:lineRule="auto"/>
              <w:jc w:val="both"/>
              <w:rPr>
                <w:rFonts w:ascii="Georgia" w:hAnsi="Georgia"/>
                <w:sz w:val="18"/>
                <w:szCs w:val="18"/>
              </w:rPr>
            </w:pPr>
          </w:p>
        </w:tc>
      </w:tr>
      <w:tr w:rsidR="00FA5F9D" w:rsidRPr="00FA5F9D" w14:paraId="1BE32756" w14:textId="77777777" w:rsidTr="00061C5D">
        <w:tc>
          <w:tcPr>
            <w:tcW w:w="23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13892F45" w14:textId="77777777" w:rsidR="00FA5F9D" w:rsidRPr="004A5FA0" w:rsidRDefault="00FA5F9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vAlign w:val="bottom"/>
          </w:tcPr>
          <w:p w14:paraId="10E72377" w14:textId="77777777" w:rsidR="00FA5F9D" w:rsidRPr="004A5FA0" w:rsidRDefault="00FA5F9D" w:rsidP="00FA5F9D">
            <w:pPr>
              <w:pStyle w:val="Domylnie"/>
              <w:spacing w:line="240" w:lineRule="auto"/>
              <w:ind w:left="140"/>
              <w:rPr>
                <w:rFonts w:ascii="Georgia" w:hAnsi="Georgia"/>
                <w:sz w:val="18"/>
                <w:szCs w:val="18"/>
                <w:lang w:val="pl-PL"/>
              </w:rPr>
            </w:pPr>
            <w:r w:rsidRPr="004A5FA0">
              <w:rPr>
                <w:rFonts w:ascii="Georgia" w:hAnsi="Georgia"/>
                <w:sz w:val="18"/>
                <w:szCs w:val="18"/>
                <w:lang w:val="pl-PL"/>
              </w:rPr>
              <w:t xml:space="preserve">Akceptowane wejścia sygnału wideo: HDMI, DVI, VGA, HD-SDI, SD-SDI, YC/S-Video, </w:t>
            </w:r>
            <w:proofErr w:type="spellStart"/>
            <w:r w:rsidRPr="004A5FA0">
              <w:rPr>
                <w:rFonts w:ascii="Georgia" w:hAnsi="Georgia"/>
                <w:sz w:val="18"/>
                <w:szCs w:val="18"/>
                <w:lang w:val="pl-PL"/>
              </w:rPr>
              <w:t>YPbPr</w:t>
            </w:r>
            <w:proofErr w:type="spellEnd"/>
            <w:r w:rsidRPr="004A5FA0">
              <w:rPr>
                <w:rFonts w:ascii="Georgia" w:hAnsi="Georgia"/>
                <w:sz w:val="18"/>
                <w:szCs w:val="18"/>
                <w:lang w:val="pl-PL"/>
              </w:rPr>
              <w:t>, CVBS</w:t>
            </w:r>
          </w:p>
        </w:tc>
        <w:tc>
          <w:tcPr>
            <w:tcW w:w="769"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0E4844F4" w14:textId="77777777" w:rsidR="00FA5F9D" w:rsidRPr="004A5FA0" w:rsidRDefault="00FA5F9D" w:rsidP="00FA5F9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058A0B60" w14:textId="77777777" w:rsidR="00FA5F9D" w:rsidRPr="004A5FA0" w:rsidRDefault="00FA5F9D" w:rsidP="00FA5F9D">
            <w:pPr>
              <w:pStyle w:val="Zawartotabeli"/>
              <w:spacing w:line="240" w:lineRule="auto"/>
              <w:jc w:val="both"/>
              <w:rPr>
                <w:rFonts w:ascii="Georgia" w:hAnsi="Georgia"/>
                <w:sz w:val="18"/>
                <w:szCs w:val="18"/>
              </w:rPr>
            </w:pPr>
          </w:p>
        </w:tc>
      </w:tr>
      <w:tr w:rsidR="00FA5F9D" w:rsidRPr="00FA5F9D" w14:paraId="1D98D4A2" w14:textId="77777777" w:rsidTr="00061C5D">
        <w:tc>
          <w:tcPr>
            <w:tcW w:w="23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7468D053" w14:textId="77777777" w:rsidR="00FA5F9D" w:rsidRPr="004A5FA0" w:rsidRDefault="00FA5F9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vAlign w:val="center"/>
          </w:tcPr>
          <w:p w14:paraId="740D084B" w14:textId="77777777" w:rsidR="00FA5F9D" w:rsidRPr="004A5FA0" w:rsidRDefault="00FA5F9D" w:rsidP="00FA5F9D">
            <w:pPr>
              <w:pStyle w:val="Domylnie"/>
              <w:spacing w:line="240" w:lineRule="auto"/>
              <w:ind w:left="140"/>
              <w:rPr>
                <w:rFonts w:ascii="Georgia" w:hAnsi="Georgia"/>
                <w:sz w:val="18"/>
                <w:szCs w:val="18"/>
                <w:lang w:val="pl-PL"/>
              </w:rPr>
            </w:pPr>
            <w:r w:rsidRPr="004A5FA0">
              <w:rPr>
                <w:rFonts w:ascii="Georgia" w:hAnsi="Georgia"/>
                <w:sz w:val="18"/>
                <w:szCs w:val="18"/>
                <w:lang w:val="pl-PL"/>
              </w:rPr>
              <w:t xml:space="preserve">Obsługiwane rozdzielczości DVI : 640 x 480 – min. 1920 x 1200 </w:t>
            </w:r>
          </w:p>
        </w:tc>
        <w:tc>
          <w:tcPr>
            <w:tcW w:w="769"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33042719" w14:textId="77777777" w:rsidR="00FA5F9D" w:rsidRPr="004A5FA0" w:rsidRDefault="00FA5F9D" w:rsidP="00FA5F9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415CBBAE" w14:textId="77777777" w:rsidR="00FA5F9D" w:rsidRPr="004A5FA0" w:rsidRDefault="00FA5F9D" w:rsidP="00FA5F9D">
            <w:pPr>
              <w:pStyle w:val="Zawartotabeli"/>
              <w:spacing w:line="240" w:lineRule="auto"/>
              <w:jc w:val="both"/>
              <w:rPr>
                <w:rFonts w:ascii="Georgia" w:hAnsi="Georgia"/>
                <w:sz w:val="18"/>
                <w:szCs w:val="18"/>
              </w:rPr>
            </w:pPr>
          </w:p>
        </w:tc>
      </w:tr>
      <w:tr w:rsidR="00FA5F9D" w:rsidRPr="00FA5F9D" w14:paraId="63C3594D" w14:textId="77777777" w:rsidTr="00061C5D">
        <w:tc>
          <w:tcPr>
            <w:tcW w:w="23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0B221D34" w14:textId="77777777" w:rsidR="00FA5F9D" w:rsidRPr="004A5FA0" w:rsidRDefault="00FA5F9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vAlign w:val="center"/>
          </w:tcPr>
          <w:p w14:paraId="36C6F8E8" w14:textId="77777777" w:rsidR="00FA5F9D" w:rsidRPr="004A5FA0" w:rsidRDefault="00FA5F9D" w:rsidP="00FA5F9D">
            <w:pPr>
              <w:pStyle w:val="Domylnie"/>
              <w:spacing w:line="240" w:lineRule="auto"/>
              <w:ind w:left="140"/>
              <w:rPr>
                <w:rFonts w:ascii="Georgia" w:hAnsi="Georgia"/>
                <w:sz w:val="18"/>
                <w:szCs w:val="18"/>
                <w:lang w:val="pl-PL"/>
              </w:rPr>
            </w:pPr>
            <w:r w:rsidRPr="004A5FA0">
              <w:rPr>
                <w:rFonts w:ascii="Georgia" w:hAnsi="Georgia"/>
                <w:sz w:val="18"/>
                <w:szCs w:val="18"/>
                <w:lang w:val="pl-PL"/>
              </w:rPr>
              <w:t xml:space="preserve">Obsługiwane rozdzielczości VGA : 640 x 480 – min. 1920 x 1200 </w:t>
            </w:r>
          </w:p>
        </w:tc>
        <w:tc>
          <w:tcPr>
            <w:tcW w:w="769"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0A47ABC9" w14:textId="77777777" w:rsidR="00FA5F9D" w:rsidRPr="004A5FA0" w:rsidRDefault="00FA5F9D" w:rsidP="00FA5F9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7A95E6C7" w14:textId="77777777" w:rsidR="00FA5F9D" w:rsidRPr="004A5FA0" w:rsidRDefault="00FA5F9D" w:rsidP="00FA5F9D">
            <w:pPr>
              <w:pStyle w:val="Zawartotabeli"/>
              <w:spacing w:line="240" w:lineRule="auto"/>
              <w:jc w:val="both"/>
              <w:rPr>
                <w:rFonts w:ascii="Georgia" w:hAnsi="Georgia"/>
                <w:sz w:val="18"/>
                <w:szCs w:val="18"/>
              </w:rPr>
            </w:pPr>
          </w:p>
        </w:tc>
      </w:tr>
      <w:tr w:rsidR="00FA5F9D" w:rsidRPr="00FA5F9D" w14:paraId="69B34EED" w14:textId="77777777" w:rsidTr="00061C5D">
        <w:tc>
          <w:tcPr>
            <w:tcW w:w="23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5845C64C" w14:textId="77777777" w:rsidR="00FA5F9D" w:rsidRPr="004A5FA0" w:rsidRDefault="00FA5F9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vAlign w:val="center"/>
          </w:tcPr>
          <w:p w14:paraId="07D53DF6" w14:textId="77777777" w:rsidR="00FA5F9D" w:rsidRPr="004A5FA0" w:rsidRDefault="00FA5F9D" w:rsidP="00FA5F9D">
            <w:pPr>
              <w:pStyle w:val="Domylnie"/>
              <w:spacing w:line="240" w:lineRule="auto"/>
              <w:ind w:left="140"/>
              <w:rPr>
                <w:rFonts w:ascii="Georgia" w:hAnsi="Georgia"/>
                <w:sz w:val="18"/>
                <w:szCs w:val="18"/>
                <w:lang w:val="pl-PL"/>
              </w:rPr>
            </w:pPr>
            <w:r w:rsidRPr="004A5FA0">
              <w:rPr>
                <w:rFonts w:ascii="Georgia" w:hAnsi="Georgia"/>
                <w:sz w:val="18"/>
                <w:szCs w:val="18"/>
                <w:lang w:val="pl-PL"/>
              </w:rPr>
              <w:t>Wyjścia obrazowe: DVI</w:t>
            </w:r>
          </w:p>
        </w:tc>
        <w:tc>
          <w:tcPr>
            <w:tcW w:w="769"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1AB6AC82" w14:textId="77777777" w:rsidR="00FA5F9D" w:rsidRPr="004A5FA0" w:rsidRDefault="00FA5F9D" w:rsidP="00FA5F9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6D04BC28" w14:textId="77777777" w:rsidR="00FA5F9D" w:rsidRPr="004A5FA0" w:rsidRDefault="00FA5F9D" w:rsidP="00FA5F9D">
            <w:pPr>
              <w:pStyle w:val="Zawartotabeli"/>
              <w:spacing w:line="240" w:lineRule="auto"/>
              <w:jc w:val="both"/>
              <w:rPr>
                <w:rFonts w:ascii="Georgia" w:hAnsi="Georgia"/>
                <w:sz w:val="18"/>
                <w:szCs w:val="18"/>
              </w:rPr>
            </w:pPr>
          </w:p>
        </w:tc>
      </w:tr>
      <w:tr w:rsidR="00FA5F9D" w:rsidRPr="00FA5F9D" w14:paraId="4801AF2E" w14:textId="77777777" w:rsidTr="00061C5D">
        <w:tc>
          <w:tcPr>
            <w:tcW w:w="23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1EE7D8CE" w14:textId="77777777" w:rsidR="00FA5F9D" w:rsidRPr="004A5FA0" w:rsidRDefault="00FA5F9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vAlign w:val="center"/>
          </w:tcPr>
          <w:p w14:paraId="3F75103B" w14:textId="77777777" w:rsidR="00FA5F9D" w:rsidRPr="004A5FA0" w:rsidRDefault="00FA5F9D" w:rsidP="00FA5F9D">
            <w:pPr>
              <w:pStyle w:val="Domylnie"/>
              <w:spacing w:line="240" w:lineRule="auto"/>
              <w:ind w:left="140"/>
              <w:rPr>
                <w:rFonts w:ascii="Georgia" w:hAnsi="Georgia"/>
                <w:sz w:val="18"/>
                <w:szCs w:val="18"/>
                <w:lang w:val="pl-PL"/>
              </w:rPr>
            </w:pPr>
            <w:r w:rsidRPr="004A5FA0">
              <w:rPr>
                <w:rFonts w:ascii="Georgia" w:hAnsi="Georgia"/>
                <w:sz w:val="18"/>
                <w:szCs w:val="18"/>
                <w:lang w:val="pl-PL"/>
              </w:rPr>
              <w:t xml:space="preserve">Funkcja nagrywania obrazów w jakości </w:t>
            </w:r>
            <w:proofErr w:type="spellStart"/>
            <w:r w:rsidRPr="004A5FA0">
              <w:rPr>
                <w:rFonts w:ascii="Georgia" w:hAnsi="Georgia"/>
                <w:sz w:val="18"/>
                <w:szCs w:val="18"/>
                <w:lang w:val="pl-PL"/>
              </w:rPr>
              <w:t>FullHD</w:t>
            </w:r>
            <w:proofErr w:type="spellEnd"/>
          </w:p>
        </w:tc>
        <w:tc>
          <w:tcPr>
            <w:tcW w:w="769"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08FC8685" w14:textId="77777777" w:rsidR="00FA5F9D" w:rsidRPr="004A5FA0" w:rsidRDefault="00FA5F9D" w:rsidP="00FA5F9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5AC1630C" w14:textId="77777777" w:rsidR="00FA5F9D" w:rsidRPr="004A5FA0" w:rsidRDefault="00FA5F9D" w:rsidP="00FA5F9D">
            <w:pPr>
              <w:pStyle w:val="Zawartotabeli"/>
              <w:spacing w:line="240" w:lineRule="auto"/>
              <w:jc w:val="both"/>
              <w:rPr>
                <w:rFonts w:ascii="Georgia" w:hAnsi="Georgia"/>
                <w:sz w:val="18"/>
                <w:szCs w:val="18"/>
              </w:rPr>
            </w:pPr>
          </w:p>
        </w:tc>
      </w:tr>
      <w:tr w:rsidR="00FA5F9D" w:rsidRPr="00FA5F9D" w14:paraId="61D4AAC3" w14:textId="77777777" w:rsidTr="00061C5D">
        <w:tc>
          <w:tcPr>
            <w:tcW w:w="23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03AA602A" w14:textId="77777777" w:rsidR="00FA5F9D" w:rsidRPr="004A5FA0" w:rsidRDefault="00FA5F9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vAlign w:val="center"/>
          </w:tcPr>
          <w:p w14:paraId="3A37E6AD" w14:textId="77777777" w:rsidR="00FA5F9D" w:rsidRPr="004A5FA0" w:rsidRDefault="00FA5F9D" w:rsidP="00FA5F9D">
            <w:pPr>
              <w:pStyle w:val="Domylnie"/>
              <w:spacing w:line="240" w:lineRule="auto"/>
              <w:ind w:left="140"/>
              <w:rPr>
                <w:rFonts w:ascii="Georgia" w:hAnsi="Georgia"/>
                <w:sz w:val="18"/>
                <w:szCs w:val="18"/>
                <w:lang w:val="pl-PL"/>
              </w:rPr>
            </w:pPr>
            <w:r w:rsidRPr="004A5FA0">
              <w:rPr>
                <w:rFonts w:ascii="Georgia" w:hAnsi="Georgia"/>
                <w:sz w:val="18"/>
                <w:szCs w:val="18"/>
                <w:lang w:val="pl-PL"/>
              </w:rPr>
              <w:t xml:space="preserve">Monitory podłączone przez porty DVI lub HDMI. </w:t>
            </w:r>
          </w:p>
        </w:tc>
        <w:tc>
          <w:tcPr>
            <w:tcW w:w="769"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0D995643" w14:textId="77777777" w:rsidR="00FA5F9D" w:rsidRPr="004A5FA0" w:rsidRDefault="00FA5F9D" w:rsidP="00FA5F9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4E8F12E5" w14:textId="77777777" w:rsidR="00FA5F9D" w:rsidRPr="004A5FA0" w:rsidRDefault="00FA5F9D" w:rsidP="00FA5F9D">
            <w:pPr>
              <w:pStyle w:val="Zawartotabeli"/>
              <w:spacing w:line="240" w:lineRule="auto"/>
              <w:jc w:val="both"/>
              <w:rPr>
                <w:rFonts w:ascii="Georgia" w:hAnsi="Georgia"/>
                <w:sz w:val="18"/>
                <w:szCs w:val="18"/>
              </w:rPr>
            </w:pPr>
          </w:p>
        </w:tc>
      </w:tr>
      <w:tr w:rsidR="00FA5F9D" w:rsidRPr="00FA5F9D" w14:paraId="78EF9F3A" w14:textId="77777777" w:rsidTr="00061C5D">
        <w:tc>
          <w:tcPr>
            <w:tcW w:w="23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36A7F74C" w14:textId="77777777" w:rsidR="00FA5F9D" w:rsidRPr="004A5FA0" w:rsidRDefault="00FA5F9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vAlign w:val="bottom"/>
          </w:tcPr>
          <w:p w14:paraId="64C6ED22" w14:textId="77777777" w:rsidR="00FA5F9D" w:rsidRPr="004A5FA0" w:rsidRDefault="00FA5F9D" w:rsidP="00FA5F9D">
            <w:pPr>
              <w:pStyle w:val="Domylnie"/>
              <w:spacing w:line="240" w:lineRule="auto"/>
              <w:ind w:left="140"/>
              <w:rPr>
                <w:rFonts w:ascii="Georgia" w:hAnsi="Georgia"/>
                <w:sz w:val="18"/>
                <w:szCs w:val="18"/>
                <w:lang w:val="pl-PL"/>
              </w:rPr>
            </w:pPr>
            <w:r w:rsidRPr="004A5FA0">
              <w:rPr>
                <w:rFonts w:ascii="Georgia" w:hAnsi="Georgia"/>
                <w:sz w:val="18"/>
                <w:szCs w:val="18"/>
                <w:lang w:val="pl-PL"/>
              </w:rPr>
              <w:t xml:space="preserve">Zapisywanie sygnału video skompresowanego w standardzie H.264 w jakości Full - HD </w:t>
            </w:r>
          </w:p>
        </w:tc>
        <w:tc>
          <w:tcPr>
            <w:tcW w:w="769"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3E8418FA" w14:textId="77777777" w:rsidR="00FA5F9D" w:rsidRPr="004A5FA0" w:rsidRDefault="00FA5F9D" w:rsidP="00FA5F9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6CBF10AD" w14:textId="77777777" w:rsidR="00FA5F9D" w:rsidRPr="004A5FA0" w:rsidRDefault="00FA5F9D" w:rsidP="00FA5F9D">
            <w:pPr>
              <w:pStyle w:val="Zawartotabeli"/>
              <w:spacing w:line="240" w:lineRule="auto"/>
              <w:jc w:val="both"/>
              <w:rPr>
                <w:rFonts w:ascii="Georgia" w:hAnsi="Georgia"/>
                <w:sz w:val="18"/>
                <w:szCs w:val="18"/>
              </w:rPr>
            </w:pPr>
          </w:p>
        </w:tc>
      </w:tr>
      <w:tr w:rsidR="00FA5F9D" w:rsidRPr="00FA5F9D" w14:paraId="28EAA8DA" w14:textId="77777777" w:rsidTr="00061C5D">
        <w:tc>
          <w:tcPr>
            <w:tcW w:w="23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1BBC60F2" w14:textId="77777777" w:rsidR="00FA5F9D" w:rsidRPr="004A5FA0" w:rsidRDefault="00FA5F9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vAlign w:val="bottom"/>
          </w:tcPr>
          <w:p w14:paraId="24DFD48B" w14:textId="77777777" w:rsidR="00FA5F9D" w:rsidRPr="004A5FA0" w:rsidRDefault="00FA5F9D" w:rsidP="00FA5F9D">
            <w:pPr>
              <w:pStyle w:val="Domylnie"/>
              <w:spacing w:line="240" w:lineRule="auto"/>
              <w:ind w:left="140"/>
              <w:rPr>
                <w:rFonts w:ascii="Georgia" w:hAnsi="Georgia"/>
                <w:sz w:val="18"/>
                <w:szCs w:val="18"/>
                <w:lang w:val="pl-PL"/>
              </w:rPr>
            </w:pPr>
            <w:r w:rsidRPr="004A5FA0">
              <w:rPr>
                <w:rFonts w:ascii="Georgia" w:hAnsi="Georgia"/>
                <w:sz w:val="18"/>
                <w:szCs w:val="18"/>
                <w:lang w:val="pl-PL"/>
              </w:rPr>
              <w:t xml:space="preserve">Zarządzanie obrazem - dystrybucja za pomocą ekranu dotykowego głównego </w:t>
            </w:r>
            <w:proofErr w:type="spellStart"/>
            <w:r w:rsidRPr="004A5FA0">
              <w:rPr>
                <w:rFonts w:ascii="Georgia" w:hAnsi="Georgia"/>
                <w:sz w:val="18"/>
                <w:szCs w:val="18"/>
                <w:lang w:val="pl-PL"/>
              </w:rPr>
              <w:t>panela</w:t>
            </w:r>
            <w:proofErr w:type="spellEnd"/>
            <w:r w:rsidRPr="004A5FA0">
              <w:rPr>
                <w:rFonts w:ascii="Georgia" w:hAnsi="Georgia"/>
                <w:sz w:val="18"/>
                <w:szCs w:val="18"/>
                <w:lang w:val="pl-PL"/>
              </w:rPr>
              <w:t xml:space="preserve"> sterującego w sali operacyjnej. Wybór źródła do wyświetlenia poprzez prostą funkcję drag &amp; drop. Na monitorze panelu sterującego muszą wyświetlać się intuicyjne piktogramy ułatwiające identyfikację źródła sygnału wideo </w:t>
            </w:r>
          </w:p>
        </w:tc>
        <w:tc>
          <w:tcPr>
            <w:tcW w:w="769"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39E9ADEA" w14:textId="77777777" w:rsidR="00FA5F9D" w:rsidRPr="004A5FA0" w:rsidRDefault="00FA5F9D" w:rsidP="00FA5F9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54C1C68B" w14:textId="77777777" w:rsidR="00FA5F9D" w:rsidRPr="004A5FA0" w:rsidRDefault="00FA5F9D" w:rsidP="00FA5F9D">
            <w:pPr>
              <w:pStyle w:val="Zawartotabeli"/>
              <w:spacing w:line="240" w:lineRule="auto"/>
              <w:jc w:val="both"/>
              <w:rPr>
                <w:rFonts w:ascii="Georgia" w:hAnsi="Georgia"/>
                <w:sz w:val="18"/>
                <w:szCs w:val="18"/>
              </w:rPr>
            </w:pPr>
          </w:p>
        </w:tc>
      </w:tr>
      <w:tr w:rsidR="00FA5F9D" w:rsidRPr="00FA5F9D" w14:paraId="5C8A5DF1" w14:textId="77777777" w:rsidTr="00061C5D">
        <w:tc>
          <w:tcPr>
            <w:tcW w:w="23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4D5C6B51" w14:textId="77777777" w:rsidR="00FA5F9D" w:rsidRPr="004A5FA0" w:rsidRDefault="00FA5F9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vAlign w:val="bottom"/>
          </w:tcPr>
          <w:p w14:paraId="6D8DDE23" w14:textId="77777777" w:rsidR="00FA5F9D" w:rsidRPr="004A5FA0" w:rsidRDefault="00FA5F9D" w:rsidP="00FA5F9D">
            <w:pPr>
              <w:pStyle w:val="Domylnie"/>
              <w:spacing w:line="240" w:lineRule="auto"/>
              <w:ind w:left="140"/>
              <w:rPr>
                <w:rFonts w:ascii="Georgia" w:hAnsi="Georgia"/>
                <w:sz w:val="18"/>
                <w:szCs w:val="18"/>
                <w:lang w:val="pl-PL"/>
              </w:rPr>
            </w:pPr>
            <w:r w:rsidRPr="004A5FA0">
              <w:rPr>
                <w:rFonts w:ascii="Georgia" w:hAnsi="Georgia"/>
                <w:sz w:val="18"/>
                <w:szCs w:val="18"/>
                <w:lang w:val="pl-PL"/>
              </w:rPr>
              <w:t>Możliwość  podłączenia mobilnego źródła wideo na sali operacyjnej – z wykorzystaniem dedykowanego gniazda DVI, HDMI lub HD-SDI znajdującego się na kolumnie chirurgicznej lub anestezjologicznej</w:t>
            </w:r>
          </w:p>
        </w:tc>
        <w:tc>
          <w:tcPr>
            <w:tcW w:w="769"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768FCB24" w14:textId="77777777" w:rsidR="00FA5F9D" w:rsidRPr="004A5FA0" w:rsidRDefault="00FA5F9D" w:rsidP="00FA5F9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0571099C" w14:textId="77777777" w:rsidR="00FA5F9D" w:rsidRPr="004A5FA0" w:rsidRDefault="00FA5F9D" w:rsidP="00FA5F9D">
            <w:pPr>
              <w:pStyle w:val="Zawartotabeli"/>
              <w:spacing w:line="240" w:lineRule="auto"/>
              <w:jc w:val="both"/>
              <w:rPr>
                <w:rFonts w:ascii="Georgia" w:hAnsi="Georgia"/>
                <w:sz w:val="18"/>
                <w:szCs w:val="18"/>
              </w:rPr>
            </w:pPr>
          </w:p>
        </w:tc>
      </w:tr>
      <w:tr w:rsidR="00061C5D" w:rsidRPr="00FA5F9D" w14:paraId="7A4D1F31" w14:textId="77777777" w:rsidTr="00061C5D">
        <w:tc>
          <w:tcPr>
            <w:tcW w:w="5000" w:type="pct"/>
            <w:gridSpan w:val="4"/>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471B3856" w14:textId="118E71FA" w:rsidR="00061C5D" w:rsidRPr="004A5FA0" w:rsidRDefault="00061C5D" w:rsidP="00061C5D">
            <w:pPr>
              <w:pStyle w:val="Domylnie"/>
              <w:spacing w:line="240" w:lineRule="auto"/>
              <w:ind w:left="140"/>
              <w:rPr>
                <w:rFonts w:ascii="Georgia" w:hAnsi="Georgia"/>
                <w:sz w:val="18"/>
                <w:szCs w:val="18"/>
                <w:lang w:val="pl-PL"/>
              </w:rPr>
            </w:pPr>
            <w:r w:rsidRPr="004A5FA0">
              <w:rPr>
                <w:rFonts w:ascii="Georgia" w:hAnsi="Georgia"/>
                <w:b/>
                <w:bCs/>
                <w:sz w:val="18"/>
                <w:szCs w:val="18"/>
                <w:lang w:val="pl-PL"/>
              </w:rPr>
              <w:t xml:space="preserve">Sterowanie lampą operacyjną </w:t>
            </w:r>
          </w:p>
        </w:tc>
      </w:tr>
      <w:tr w:rsidR="00FA5F9D" w:rsidRPr="00FA5F9D" w14:paraId="7AF9E7E8" w14:textId="77777777" w:rsidTr="00061C5D">
        <w:tc>
          <w:tcPr>
            <w:tcW w:w="23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7BB2A6D7" w14:textId="77777777" w:rsidR="00FA5F9D" w:rsidRPr="004A5FA0" w:rsidRDefault="00FA5F9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vAlign w:val="bottom"/>
          </w:tcPr>
          <w:p w14:paraId="0FB772AE" w14:textId="77777777" w:rsidR="00FA5F9D" w:rsidRPr="004A5FA0" w:rsidRDefault="00FA5F9D" w:rsidP="00FA5F9D">
            <w:pPr>
              <w:pStyle w:val="Domylnie"/>
              <w:spacing w:line="240" w:lineRule="auto"/>
              <w:ind w:left="140"/>
              <w:rPr>
                <w:rFonts w:ascii="Georgia" w:hAnsi="Georgia"/>
                <w:sz w:val="18"/>
                <w:szCs w:val="18"/>
                <w:lang w:val="pl-PL"/>
              </w:rPr>
            </w:pPr>
            <w:r w:rsidRPr="004A5FA0">
              <w:rPr>
                <w:rFonts w:ascii="Georgia" w:hAnsi="Georgia"/>
                <w:sz w:val="18"/>
                <w:szCs w:val="18"/>
                <w:lang w:val="pl-PL"/>
              </w:rPr>
              <w:t xml:space="preserve">System zintegrowany powinien umożliwiać sterowanie lampą operacyjną z zachowaniem wszystkich funkcjonalności dostępnych z poziomu </w:t>
            </w:r>
            <w:proofErr w:type="spellStart"/>
            <w:r w:rsidRPr="004A5FA0">
              <w:rPr>
                <w:rFonts w:ascii="Georgia" w:hAnsi="Georgia"/>
                <w:sz w:val="18"/>
                <w:szCs w:val="18"/>
                <w:lang w:val="pl-PL"/>
              </w:rPr>
              <w:t>panela</w:t>
            </w:r>
            <w:proofErr w:type="spellEnd"/>
            <w:r w:rsidRPr="004A5FA0">
              <w:rPr>
                <w:rFonts w:ascii="Georgia" w:hAnsi="Georgia"/>
                <w:sz w:val="18"/>
                <w:szCs w:val="18"/>
                <w:lang w:val="pl-PL"/>
              </w:rPr>
              <w:t xml:space="preserve"> sterującego  na uchwycie lampy. </w:t>
            </w:r>
          </w:p>
        </w:tc>
        <w:tc>
          <w:tcPr>
            <w:tcW w:w="769"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vAlign w:val="center"/>
          </w:tcPr>
          <w:p w14:paraId="0BB73855" w14:textId="77777777" w:rsidR="00FA5F9D" w:rsidRPr="004A5FA0" w:rsidRDefault="00FA5F9D" w:rsidP="00FA5F9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0EF8D46C" w14:textId="77777777" w:rsidR="00FA5F9D" w:rsidRPr="004A5FA0" w:rsidRDefault="00FA5F9D" w:rsidP="00FA5F9D">
            <w:pPr>
              <w:pStyle w:val="Zawartotabeli"/>
              <w:spacing w:line="240" w:lineRule="auto"/>
              <w:jc w:val="both"/>
              <w:rPr>
                <w:rFonts w:ascii="Georgia" w:hAnsi="Georgia"/>
                <w:sz w:val="18"/>
                <w:szCs w:val="18"/>
              </w:rPr>
            </w:pPr>
          </w:p>
        </w:tc>
      </w:tr>
      <w:tr w:rsidR="00FA5F9D" w:rsidRPr="00FA5F9D" w14:paraId="4EDAC225" w14:textId="77777777" w:rsidTr="00061C5D">
        <w:tc>
          <w:tcPr>
            <w:tcW w:w="23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6042A3B8" w14:textId="77777777" w:rsidR="00FA5F9D" w:rsidRPr="004A5FA0" w:rsidRDefault="00FA5F9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vAlign w:val="center"/>
          </w:tcPr>
          <w:p w14:paraId="778FAE2B" w14:textId="77777777" w:rsidR="00FA5F9D" w:rsidRPr="004A5FA0" w:rsidRDefault="00FA5F9D" w:rsidP="00FA5F9D">
            <w:pPr>
              <w:pStyle w:val="Domylnie"/>
              <w:spacing w:line="240" w:lineRule="auto"/>
              <w:ind w:left="140"/>
              <w:rPr>
                <w:rFonts w:ascii="Georgia" w:hAnsi="Georgia"/>
                <w:sz w:val="18"/>
                <w:szCs w:val="18"/>
                <w:lang w:val="pl-PL"/>
              </w:rPr>
            </w:pPr>
            <w:r w:rsidRPr="004A5FA0">
              <w:rPr>
                <w:rFonts w:ascii="Georgia" w:hAnsi="Georgia"/>
                <w:sz w:val="18"/>
                <w:szCs w:val="18"/>
                <w:lang w:val="pl-PL"/>
              </w:rPr>
              <w:t xml:space="preserve">Funkcja sterowania lampami operacyjnym obydwu czasz: włącz/ wyłącz, tryb </w:t>
            </w:r>
            <w:proofErr w:type="spellStart"/>
            <w:r w:rsidRPr="004A5FA0">
              <w:rPr>
                <w:rFonts w:ascii="Georgia" w:hAnsi="Georgia"/>
                <w:sz w:val="18"/>
                <w:szCs w:val="18"/>
                <w:lang w:val="pl-PL"/>
              </w:rPr>
              <w:t>endo</w:t>
            </w:r>
            <w:proofErr w:type="spellEnd"/>
            <w:r w:rsidRPr="004A5FA0">
              <w:rPr>
                <w:rFonts w:ascii="Georgia" w:hAnsi="Georgia"/>
                <w:sz w:val="18"/>
                <w:szCs w:val="18"/>
                <w:lang w:val="pl-PL"/>
              </w:rPr>
              <w:t xml:space="preserve"> z funkcją regulacji natężenia , regulacja natężenia oświetlenia, regulacja temperatury barwowej, regulacja pola pracy </w:t>
            </w:r>
          </w:p>
        </w:tc>
        <w:tc>
          <w:tcPr>
            <w:tcW w:w="769"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vAlign w:val="center"/>
          </w:tcPr>
          <w:p w14:paraId="5E19B024" w14:textId="77777777" w:rsidR="00FA5F9D" w:rsidRPr="004A5FA0" w:rsidRDefault="00FA5F9D" w:rsidP="00FA5F9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1A872D1F" w14:textId="77777777" w:rsidR="00FA5F9D" w:rsidRPr="004A5FA0" w:rsidRDefault="00FA5F9D" w:rsidP="00FA5F9D">
            <w:pPr>
              <w:pStyle w:val="Zawartotabeli"/>
              <w:spacing w:line="240" w:lineRule="auto"/>
              <w:jc w:val="both"/>
              <w:rPr>
                <w:rFonts w:ascii="Georgia" w:hAnsi="Georgia"/>
                <w:sz w:val="18"/>
                <w:szCs w:val="18"/>
              </w:rPr>
            </w:pPr>
          </w:p>
        </w:tc>
      </w:tr>
      <w:tr w:rsidR="00061C5D" w:rsidRPr="00FA5F9D" w14:paraId="334A897D" w14:textId="77777777" w:rsidTr="00061C5D">
        <w:tc>
          <w:tcPr>
            <w:tcW w:w="5000" w:type="pct"/>
            <w:gridSpan w:val="4"/>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781AB2CE" w14:textId="21431378" w:rsidR="00061C5D" w:rsidRPr="004A5FA0" w:rsidRDefault="00061C5D" w:rsidP="00FA5F9D">
            <w:pPr>
              <w:pStyle w:val="Zawartotabeli"/>
              <w:spacing w:line="240" w:lineRule="auto"/>
              <w:jc w:val="both"/>
              <w:rPr>
                <w:rFonts w:ascii="Georgia" w:hAnsi="Georgia"/>
                <w:sz w:val="18"/>
                <w:szCs w:val="18"/>
              </w:rPr>
            </w:pPr>
            <w:r w:rsidRPr="004A5FA0">
              <w:rPr>
                <w:rFonts w:ascii="Georgia" w:hAnsi="Georgia"/>
                <w:b/>
                <w:bCs/>
                <w:sz w:val="18"/>
                <w:szCs w:val="18"/>
              </w:rPr>
              <w:t>Sterowanie drzwiami automatycznymi</w:t>
            </w:r>
          </w:p>
        </w:tc>
      </w:tr>
      <w:tr w:rsidR="00FA5F9D" w:rsidRPr="00FA5F9D" w14:paraId="128D0DCD" w14:textId="77777777" w:rsidTr="00061C5D">
        <w:tc>
          <w:tcPr>
            <w:tcW w:w="23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4D89559A" w14:textId="77777777" w:rsidR="00FA5F9D" w:rsidRPr="004A5FA0" w:rsidRDefault="00FA5F9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vAlign w:val="bottom"/>
          </w:tcPr>
          <w:p w14:paraId="28A5E2F1" w14:textId="77777777" w:rsidR="00FA5F9D" w:rsidRPr="004A5FA0" w:rsidRDefault="00FA5F9D" w:rsidP="00061C5D">
            <w:pPr>
              <w:pStyle w:val="Domylnie"/>
              <w:spacing w:line="240" w:lineRule="auto"/>
              <w:ind w:left="91"/>
              <w:rPr>
                <w:rFonts w:ascii="Georgia" w:hAnsi="Georgia"/>
                <w:sz w:val="18"/>
                <w:szCs w:val="18"/>
                <w:lang w:val="pl-PL"/>
              </w:rPr>
            </w:pPr>
            <w:r w:rsidRPr="004A5FA0">
              <w:rPr>
                <w:rFonts w:ascii="Georgia" w:hAnsi="Georgia"/>
                <w:sz w:val="18"/>
                <w:szCs w:val="18"/>
                <w:lang w:val="pl-PL"/>
              </w:rPr>
              <w:t xml:space="preserve">Możliwość sterowania z systemu zintegrowanego drzwi automatycznych </w:t>
            </w:r>
          </w:p>
        </w:tc>
        <w:tc>
          <w:tcPr>
            <w:tcW w:w="769"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vAlign w:val="center"/>
          </w:tcPr>
          <w:p w14:paraId="7F0003E6" w14:textId="77777777" w:rsidR="00FA5F9D" w:rsidRPr="004A5FA0" w:rsidRDefault="00FA5F9D" w:rsidP="00FA5F9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7DD29437" w14:textId="11106D43" w:rsidR="00FA5F9D" w:rsidRPr="004A5FA0" w:rsidRDefault="00FA5F9D" w:rsidP="00FA5F9D">
            <w:pPr>
              <w:pStyle w:val="Zawartotabeli"/>
              <w:spacing w:line="240" w:lineRule="auto"/>
              <w:jc w:val="both"/>
              <w:rPr>
                <w:rFonts w:ascii="Georgia" w:hAnsi="Georgia"/>
                <w:sz w:val="18"/>
                <w:szCs w:val="18"/>
              </w:rPr>
            </w:pPr>
          </w:p>
        </w:tc>
      </w:tr>
      <w:tr w:rsidR="00FA5F9D" w:rsidRPr="00FA5F9D" w14:paraId="659FAFC0" w14:textId="77777777" w:rsidTr="00061C5D">
        <w:tc>
          <w:tcPr>
            <w:tcW w:w="23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485722DA" w14:textId="77777777" w:rsidR="00FA5F9D" w:rsidRPr="004A5FA0" w:rsidRDefault="00FA5F9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vAlign w:val="bottom"/>
          </w:tcPr>
          <w:p w14:paraId="51E0D392" w14:textId="77777777" w:rsidR="00FA5F9D" w:rsidRPr="004A5FA0" w:rsidRDefault="00FA5F9D" w:rsidP="00FA5F9D">
            <w:pPr>
              <w:pStyle w:val="Domylnie"/>
              <w:spacing w:line="240" w:lineRule="auto"/>
              <w:ind w:left="140"/>
              <w:rPr>
                <w:rFonts w:ascii="Georgia" w:hAnsi="Georgia"/>
                <w:sz w:val="18"/>
                <w:szCs w:val="18"/>
                <w:lang w:val="pl-PL"/>
              </w:rPr>
            </w:pPr>
            <w:r w:rsidRPr="004A5FA0">
              <w:rPr>
                <w:rFonts w:ascii="Georgia" w:hAnsi="Georgia"/>
                <w:sz w:val="18"/>
                <w:szCs w:val="18"/>
                <w:lang w:val="pl-PL"/>
              </w:rPr>
              <w:t>Sterownik drzwi automatycznych komunikujący się z systemem zintegrowanym w technologii IP.</w:t>
            </w:r>
          </w:p>
        </w:tc>
        <w:tc>
          <w:tcPr>
            <w:tcW w:w="769"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vAlign w:val="center"/>
          </w:tcPr>
          <w:p w14:paraId="392161BB" w14:textId="77777777" w:rsidR="00FA5F9D" w:rsidRPr="004A5FA0" w:rsidRDefault="00FA5F9D" w:rsidP="00FA5F9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50AF06AB" w14:textId="77777777" w:rsidR="00FA5F9D" w:rsidRPr="004A5FA0" w:rsidRDefault="00FA5F9D" w:rsidP="00FA5F9D">
            <w:pPr>
              <w:pStyle w:val="Zawartotabeli"/>
              <w:spacing w:line="240" w:lineRule="auto"/>
              <w:jc w:val="both"/>
              <w:rPr>
                <w:rFonts w:ascii="Georgia" w:hAnsi="Georgia"/>
                <w:sz w:val="18"/>
                <w:szCs w:val="18"/>
              </w:rPr>
            </w:pPr>
          </w:p>
        </w:tc>
      </w:tr>
      <w:tr w:rsidR="00FA5F9D" w:rsidRPr="00FA5F9D" w14:paraId="3A424A04" w14:textId="77777777" w:rsidTr="00061C5D">
        <w:tc>
          <w:tcPr>
            <w:tcW w:w="23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3A264C97" w14:textId="77777777" w:rsidR="00FA5F9D" w:rsidRPr="004A5FA0" w:rsidRDefault="00FA5F9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vAlign w:val="bottom"/>
          </w:tcPr>
          <w:p w14:paraId="6A550FA6" w14:textId="77777777" w:rsidR="00FA5F9D" w:rsidRPr="004A5FA0" w:rsidRDefault="00FA5F9D" w:rsidP="00FA5F9D">
            <w:pPr>
              <w:pStyle w:val="Domylnie"/>
              <w:spacing w:line="240" w:lineRule="auto"/>
              <w:ind w:left="140"/>
              <w:rPr>
                <w:rFonts w:ascii="Georgia" w:hAnsi="Georgia"/>
                <w:sz w:val="18"/>
                <w:szCs w:val="18"/>
                <w:lang w:val="pl-PL"/>
              </w:rPr>
            </w:pPr>
            <w:r w:rsidRPr="004A5FA0">
              <w:rPr>
                <w:rFonts w:ascii="Georgia" w:hAnsi="Georgia"/>
                <w:sz w:val="18"/>
                <w:szCs w:val="18"/>
                <w:lang w:val="pl-PL"/>
              </w:rPr>
              <w:t>Zasilanie sterownika drzwi automatycznych napięciem bezpiecznym do 24VDC.</w:t>
            </w:r>
          </w:p>
        </w:tc>
        <w:tc>
          <w:tcPr>
            <w:tcW w:w="769"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vAlign w:val="center"/>
          </w:tcPr>
          <w:p w14:paraId="5C46487E" w14:textId="77777777" w:rsidR="00FA5F9D" w:rsidRPr="004A5FA0" w:rsidRDefault="00FA5F9D" w:rsidP="00FA5F9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0F57E6EA" w14:textId="77777777" w:rsidR="00FA5F9D" w:rsidRPr="004A5FA0" w:rsidRDefault="00FA5F9D" w:rsidP="00FA5F9D">
            <w:pPr>
              <w:pStyle w:val="Zawartotabeli"/>
              <w:spacing w:line="240" w:lineRule="auto"/>
              <w:jc w:val="both"/>
              <w:rPr>
                <w:rFonts w:ascii="Georgia" w:hAnsi="Georgia"/>
                <w:sz w:val="18"/>
                <w:szCs w:val="18"/>
              </w:rPr>
            </w:pPr>
          </w:p>
        </w:tc>
      </w:tr>
      <w:tr w:rsidR="00FA5F9D" w:rsidRPr="00FA5F9D" w14:paraId="1879D960" w14:textId="77777777" w:rsidTr="00061C5D">
        <w:tc>
          <w:tcPr>
            <w:tcW w:w="23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1C1E5F56" w14:textId="77777777" w:rsidR="00FA5F9D" w:rsidRPr="004A5FA0" w:rsidRDefault="00FA5F9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vAlign w:val="bottom"/>
          </w:tcPr>
          <w:p w14:paraId="543C1E96" w14:textId="77777777" w:rsidR="00FA5F9D" w:rsidRPr="004A5FA0" w:rsidRDefault="00FA5F9D" w:rsidP="00FA5F9D">
            <w:pPr>
              <w:pStyle w:val="Domylnie"/>
              <w:spacing w:line="240" w:lineRule="auto"/>
              <w:ind w:left="140"/>
              <w:rPr>
                <w:rFonts w:ascii="Georgia" w:hAnsi="Georgia"/>
                <w:sz w:val="18"/>
                <w:szCs w:val="18"/>
                <w:lang w:val="pl-PL"/>
              </w:rPr>
            </w:pPr>
            <w:r w:rsidRPr="004A5FA0">
              <w:rPr>
                <w:rFonts w:ascii="Georgia" w:hAnsi="Georgia"/>
                <w:sz w:val="18"/>
                <w:szCs w:val="18"/>
                <w:lang w:val="pl-PL"/>
              </w:rPr>
              <w:t>Sterowanie drzwiami automatycznymi za pomocą styków bez potencjałowych.</w:t>
            </w:r>
          </w:p>
        </w:tc>
        <w:tc>
          <w:tcPr>
            <w:tcW w:w="769"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vAlign w:val="center"/>
          </w:tcPr>
          <w:p w14:paraId="216E511D" w14:textId="77777777" w:rsidR="00FA5F9D" w:rsidRPr="004A5FA0" w:rsidRDefault="00FA5F9D" w:rsidP="00FA5F9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202A793D" w14:textId="77777777" w:rsidR="00FA5F9D" w:rsidRPr="004A5FA0" w:rsidRDefault="00FA5F9D" w:rsidP="00FA5F9D">
            <w:pPr>
              <w:pStyle w:val="Zawartotabeli"/>
              <w:spacing w:line="240" w:lineRule="auto"/>
              <w:jc w:val="both"/>
              <w:rPr>
                <w:rFonts w:ascii="Georgia" w:hAnsi="Georgia"/>
                <w:sz w:val="18"/>
                <w:szCs w:val="18"/>
              </w:rPr>
            </w:pPr>
          </w:p>
        </w:tc>
      </w:tr>
      <w:tr w:rsidR="00FA5F9D" w:rsidRPr="00FA5F9D" w14:paraId="06188A15" w14:textId="77777777" w:rsidTr="00061C5D">
        <w:tc>
          <w:tcPr>
            <w:tcW w:w="23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159504E7" w14:textId="77777777" w:rsidR="00FA5F9D" w:rsidRPr="004A5FA0" w:rsidRDefault="00FA5F9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vAlign w:val="bottom"/>
          </w:tcPr>
          <w:p w14:paraId="10E9E145" w14:textId="77777777" w:rsidR="00FA5F9D" w:rsidRPr="004A5FA0" w:rsidRDefault="00FA5F9D" w:rsidP="00FA5F9D">
            <w:pPr>
              <w:pStyle w:val="Domylnie"/>
              <w:spacing w:line="240" w:lineRule="auto"/>
              <w:ind w:left="140"/>
              <w:rPr>
                <w:rFonts w:ascii="Georgia" w:hAnsi="Georgia"/>
                <w:sz w:val="18"/>
                <w:szCs w:val="18"/>
                <w:lang w:val="pl-PL"/>
              </w:rPr>
            </w:pPr>
            <w:r w:rsidRPr="004A5FA0">
              <w:rPr>
                <w:rFonts w:ascii="Georgia" w:hAnsi="Georgia"/>
                <w:sz w:val="18"/>
                <w:szCs w:val="18"/>
                <w:lang w:val="pl-PL"/>
              </w:rPr>
              <w:t xml:space="preserve">Możliwość zdalnej diagnostyki sterownika poprzez sieć IP. </w:t>
            </w:r>
          </w:p>
        </w:tc>
        <w:tc>
          <w:tcPr>
            <w:tcW w:w="769"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vAlign w:val="center"/>
          </w:tcPr>
          <w:p w14:paraId="7773D540" w14:textId="77777777" w:rsidR="00FA5F9D" w:rsidRPr="004A5FA0" w:rsidRDefault="00FA5F9D" w:rsidP="00FA5F9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31C8F981" w14:textId="77777777" w:rsidR="00FA5F9D" w:rsidRPr="004A5FA0" w:rsidRDefault="00FA5F9D" w:rsidP="00FA5F9D">
            <w:pPr>
              <w:pStyle w:val="Zawartotabeli"/>
              <w:spacing w:line="240" w:lineRule="auto"/>
              <w:jc w:val="both"/>
              <w:rPr>
                <w:rFonts w:ascii="Georgia" w:hAnsi="Georgia"/>
                <w:sz w:val="18"/>
                <w:szCs w:val="18"/>
              </w:rPr>
            </w:pPr>
          </w:p>
        </w:tc>
      </w:tr>
      <w:tr w:rsidR="00FA5F9D" w:rsidRPr="00FA5F9D" w14:paraId="4864BA88" w14:textId="77777777" w:rsidTr="00061C5D">
        <w:tc>
          <w:tcPr>
            <w:tcW w:w="23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7675EE4A" w14:textId="77777777" w:rsidR="00FA5F9D" w:rsidRPr="004A5FA0" w:rsidRDefault="00FA5F9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vAlign w:val="bottom"/>
          </w:tcPr>
          <w:p w14:paraId="25438299" w14:textId="77777777" w:rsidR="00FA5F9D" w:rsidRPr="004A5FA0" w:rsidRDefault="00FA5F9D" w:rsidP="00FA5F9D">
            <w:pPr>
              <w:pStyle w:val="Domylnie"/>
              <w:spacing w:line="240" w:lineRule="auto"/>
              <w:ind w:left="140"/>
              <w:rPr>
                <w:rFonts w:ascii="Georgia" w:hAnsi="Georgia"/>
                <w:sz w:val="18"/>
                <w:szCs w:val="18"/>
                <w:lang w:val="pl-PL"/>
              </w:rPr>
            </w:pPr>
            <w:r w:rsidRPr="004A5FA0">
              <w:rPr>
                <w:rFonts w:ascii="Georgia" w:hAnsi="Georgia"/>
                <w:sz w:val="18"/>
                <w:szCs w:val="18"/>
                <w:lang w:val="pl-PL"/>
              </w:rPr>
              <w:t xml:space="preserve">Możliwość obsługi do pięciu drzwi automatycznych z jednego sterownika. </w:t>
            </w:r>
          </w:p>
        </w:tc>
        <w:tc>
          <w:tcPr>
            <w:tcW w:w="769"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vAlign w:val="center"/>
          </w:tcPr>
          <w:p w14:paraId="29F5E8D9" w14:textId="77777777" w:rsidR="00FA5F9D" w:rsidRPr="004A5FA0" w:rsidRDefault="00FA5F9D" w:rsidP="00FA5F9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59F28853" w14:textId="77777777" w:rsidR="00FA5F9D" w:rsidRPr="004A5FA0" w:rsidRDefault="00FA5F9D" w:rsidP="00FA5F9D">
            <w:pPr>
              <w:pStyle w:val="Zawartotabeli"/>
              <w:spacing w:line="240" w:lineRule="auto"/>
              <w:jc w:val="both"/>
              <w:rPr>
                <w:rFonts w:ascii="Georgia" w:hAnsi="Georgia"/>
                <w:sz w:val="18"/>
                <w:szCs w:val="18"/>
              </w:rPr>
            </w:pPr>
          </w:p>
        </w:tc>
      </w:tr>
      <w:tr w:rsidR="00FA5F9D" w:rsidRPr="00FA5F9D" w14:paraId="0B791091" w14:textId="77777777" w:rsidTr="00061C5D">
        <w:tc>
          <w:tcPr>
            <w:tcW w:w="23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5B54E033" w14:textId="77777777" w:rsidR="00FA5F9D" w:rsidRPr="004A5FA0" w:rsidRDefault="00FA5F9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vAlign w:val="bottom"/>
          </w:tcPr>
          <w:p w14:paraId="6229FAD6" w14:textId="77777777" w:rsidR="00FA5F9D" w:rsidRPr="004A5FA0" w:rsidRDefault="00FA5F9D" w:rsidP="00FA5F9D">
            <w:pPr>
              <w:pStyle w:val="Domylnie"/>
              <w:spacing w:line="240" w:lineRule="auto"/>
              <w:ind w:left="140"/>
              <w:rPr>
                <w:rFonts w:ascii="Georgia" w:hAnsi="Georgia"/>
                <w:sz w:val="18"/>
                <w:szCs w:val="18"/>
                <w:lang w:val="pl-PL"/>
              </w:rPr>
            </w:pPr>
            <w:r w:rsidRPr="004A5FA0">
              <w:rPr>
                <w:rFonts w:ascii="Georgia" w:hAnsi="Georgia"/>
                <w:sz w:val="18"/>
                <w:szCs w:val="18"/>
                <w:lang w:val="pl-PL"/>
              </w:rPr>
              <w:t>Możliwość rozbudowy systemu kolejne sterowniki drzwi automatycznych.</w:t>
            </w:r>
          </w:p>
        </w:tc>
        <w:tc>
          <w:tcPr>
            <w:tcW w:w="769"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vAlign w:val="center"/>
          </w:tcPr>
          <w:p w14:paraId="7F88DCAC" w14:textId="77777777" w:rsidR="00FA5F9D" w:rsidRPr="004A5FA0" w:rsidRDefault="00FA5F9D" w:rsidP="00FA5F9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4086B921" w14:textId="77777777" w:rsidR="00FA5F9D" w:rsidRPr="004A5FA0" w:rsidRDefault="00FA5F9D" w:rsidP="00FA5F9D">
            <w:pPr>
              <w:pStyle w:val="Zawartotabeli"/>
              <w:spacing w:line="240" w:lineRule="auto"/>
              <w:jc w:val="both"/>
              <w:rPr>
                <w:rFonts w:ascii="Georgia" w:hAnsi="Georgia"/>
                <w:sz w:val="18"/>
                <w:szCs w:val="18"/>
              </w:rPr>
            </w:pPr>
          </w:p>
        </w:tc>
      </w:tr>
      <w:tr w:rsidR="00FA5F9D" w:rsidRPr="00FA5F9D" w14:paraId="20F84BB3" w14:textId="77777777" w:rsidTr="00061C5D">
        <w:tc>
          <w:tcPr>
            <w:tcW w:w="23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3E7D3B88" w14:textId="77777777" w:rsidR="00FA5F9D" w:rsidRPr="004A5FA0" w:rsidRDefault="00FA5F9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vAlign w:val="bottom"/>
          </w:tcPr>
          <w:p w14:paraId="6561945D" w14:textId="77777777" w:rsidR="00FA5F9D" w:rsidRPr="004A5FA0" w:rsidRDefault="00FA5F9D" w:rsidP="00FA5F9D">
            <w:pPr>
              <w:pStyle w:val="Domylnie"/>
              <w:spacing w:line="240" w:lineRule="auto"/>
              <w:ind w:left="140"/>
              <w:rPr>
                <w:rFonts w:ascii="Georgia" w:hAnsi="Georgia"/>
                <w:sz w:val="18"/>
                <w:szCs w:val="18"/>
                <w:lang w:val="pl-PL"/>
              </w:rPr>
            </w:pPr>
            <w:r w:rsidRPr="004A5FA0">
              <w:rPr>
                <w:rFonts w:ascii="Georgia" w:hAnsi="Georgia"/>
                <w:sz w:val="18"/>
                <w:szCs w:val="18"/>
                <w:lang w:val="pl-PL"/>
              </w:rPr>
              <w:t>Funkcja sterowania drzwiami automatycznymi w obrębie sali operacyjnej</w:t>
            </w:r>
          </w:p>
        </w:tc>
        <w:tc>
          <w:tcPr>
            <w:tcW w:w="769"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vAlign w:val="center"/>
          </w:tcPr>
          <w:p w14:paraId="6B85AA52" w14:textId="77777777" w:rsidR="00FA5F9D" w:rsidRPr="004A5FA0" w:rsidRDefault="00FA5F9D" w:rsidP="00FA5F9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01E3F345" w14:textId="77777777" w:rsidR="00FA5F9D" w:rsidRPr="004A5FA0" w:rsidRDefault="00FA5F9D" w:rsidP="00FA5F9D">
            <w:pPr>
              <w:pStyle w:val="Zawartotabeli"/>
              <w:spacing w:line="240" w:lineRule="auto"/>
              <w:jc w:val="both"/>
              <w:rPr>
                <w:rFonts w:ascii="Georgia" w:hAnsi="Georgia"/>
                <w:sz w:val="18"/>
                <w:szCs w:val="18"/>
              </w:rPr>
            </w:pPr>
          </w:p>
        </w:tc>
      </w:tr>
      <w:tr w:rsidR="00061C5D" w:rsidRPr="00FA5F9D" w14:paraId="3884317B" w14:textId="77777777" w:rsidTr="00061C5D">
        <w:tc>
          <w:tcPr>
            <w:tcW w:w="5000" w:type="pct"/>
            <w:gridSpan w:val="4"/>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2C32EB93" w14:textId="66A59BBC" w:rsidR="00061C5D" w:rsidRPr="004A5FA0" w:rsidRDefault="00061C5D" w:rsidP="00FA5F9D">
            <w:pPr>
              <w:pStyle w:val="Zawartotabeli"/>
              <w:spacing w:line="240" w:lineRule="auto"/>
              <w:jc w:val="both"/>
              <w:rPr>
                <w:rFonts w:ascii="Georgia" w:hAnsi="Georgia"/>
                <w:sz w:val="18"/>
                <w:szCs w:val="18"/>
              </w:rPr>
            </w:pPr>
            <w:r w:rsidRPr="004A5FA0">
              <w:rPr>
                <w:rFonts w:ascii="Georgia" w:hAnsi="Georgia"/>
                <w:b/>
                <w:sz w:val="18"/>
                <w:szCs w:val="18"/>
              </w:rPr>
              <w:t>Sterowanie roletami, żaluzjami</w:t>
            </w:r>
          </w:p>
        </w:tc>
      </w:tr>
      <w:tr w:rsidR="00FA5F9D" w:rsidRPr="00FA5F9D" w14:paraId="006B79D7" w14:textId="77777777" w:rsidTr="00061C5D">
        <w:tc>
          <w:tcPr>
            <w:tcW w:w="23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426B15AC" w14:textId="77777777" w:rsidR="00FA5F9D" w:rsidRPr="004A5FA0" w:rsidRDefault="00FA5F9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vAlign w:val="bottom"/>
          </w:tcPr>
          <w:p w14:paraId="212B4718" w14:textId="77777777" w:rsidR="00FA5F9D" w:rsidRPr="004A5FA0" w:rsidRDefault="00FA5F9D" w:rsidP="00FA5F9D">
            <w:pPr>
              <w:pStyle w:val="Domylnie"/>
              <w:spacing w:line="240" w:lineRule="auto"/>
              <w:ind w:left="140"/>
              <w:rPr>
                <w:rFonts w:ascii="Georgia" w:hAnsi="Georgia"/>
                <w:sz w:val="18"/>
                <w:szCs w:val="18"/>
                <w:lang w:val="pl-PL"/>
              </w:rPr>
            </w:pPr>
            <w:r w:rsidRPr="004A5FA0">
              <w:rPr>
                <w:rFonts w:ascii="Georgia" w:hAnsi="Georgia"/>
                <w:sz w:val="18"/>
                <w:szCs w:val="18"/>
                <w:lang w:val="pl-PL"/>
              </w:rPr>
              <w:t>Możliwość sterowania z systemu zintegrowanego rolet, żaluzji w oknach o raz drzwiach na Sali operacyjnej</w:t>
            </w:r>
          </w:p>
        </w:tc>
        <w:tc>
          <w:tcPr>
            <w:tcW w:w="769"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vAlign w:val="center"/>
          </w:tcPr>
          <w:p w14:paraId="145334DE" w14:textId="77777777" w:rsidR="00FA5F9D" w:rsidRPr="004A5FA0" w:rsidRDefault="00FA5F9D" w:rsidP="00FA5F9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571FF79F" w14:textId="77777777" w:rsidR="00FA5F9D" w:rsidRPr="004A5FA0" w:rsidRDefault="00FA5F9D" w:rsidP="00FA5F9D">
            <w:pPr>
              <w:pStyle w:val="Zawartotabeli"/>
              <w:spacing w:line="240" w:lineRule="auto"/>
              <w:jc w:val="both"/>
              <w:rPr>
                <w:rFonts w:ascii="Georgia" w:hAnsi="Georgia"/>
                <w:sz w:val="18"/>
                <w:szCs w:val="18"/>
              </w:rPr>
            </w:pPr>
          </w:p>
        </w:tc>
      </w:tr>
      <w:tr w:rsidR="00FA5F9D" w:rsidRPr="00FA5F9D" w14:paraId="483E4954" w14:textId="77777777" w:rsidTr="00061C5D">
        <w:tc>
          <w:tcPr>
            <w:tcW w:w="23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362DCFE0" w14:textId="77777777" w:rsidR="00FA5F9D" w:rsidRPr="004A5FA0" w:rsidRDefault="00FA5F9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vAlign w:val="bottom"/>
          </w:tcPr>
          <w:p w14:paraId="168C82A5" w14:textId="77777777" w:rsidR="00FA5F9D" w:rsidRPr="004A5FA0" w:rsidRDefault="00FA5F9D" w:rsidP="00FA5F9D">
            <w:pPr>
              <w:pStyle w:val="Domylnie"/>
              <w:spacing w:line="240" w:lineRule="auto"/>
              <w:ind w:left="140"/>
              <w:rPr>
                <w:rFonts w:ascii="Georgia" w:hAnsi="Georgia"/>
                <w:sz w:val="18"/>
                <w:szCs w:val="18"/>
                <w:lang w:val="pl-PL"/>
              </w:rPr>
            </w:pPr>
            <w:r w:rsidRPr="004A5FA0">
              <w:rPr>
                <w:rFonts w:ascii="Georgia" w:hAnsi="Georgia"/>
                <w:sz w:val="18"/>
                <w:szCs w:val="18"/>
                <w:lang w:val="pl-PL"/>
              </w:rPr>
              <w:t>Sterownik żaluzji  komunikujący się z systemem zintegrowanym w technologii IP.</w:t>
            </w:r>
          </w:p>
        </w:tc>
        <w:tc>
          <w:tcPr>
            <w:tcW w:w="769"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vAlign w:val="center"/>
          </w:tcPr>
          <w:p w14:paraId="277CB0B6" w14:textId="77777777" w:rsidR="00FA5F9D" w:rsidRPr="004A5FA0" w:rsidRDefault="00FA5F9D" w:rsidP="00FA5F9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7593F581" w14:textId="77777777" w:rsidR="00FA5F9D" w:rsidRPr="004A5FA0" w:rsidRDefault="00FA5F9D" w:rsidP="00FA5F9D">
            <w:pPr>
              <w:pStyle w:val="Zawartotabeli"/>
              <w:spacing w:line="240" w:lineRule="auto"/>
              <w:jc w:val="both"/>
              <w:rPr>
                <w:rFonts w:ascii="Georgia" w:hAnsi="Georgia"/>
                <w:sz w:val="18"/>
                <w:szCs w:val="18"/>
              </w:rPr>
            </w:pPr>
          </w:p>
        </w:tc>
      </w:tr>
      <w:tr w:rsidR="00FA5F9D" w:rsidRPr="00FA5F9D" w14:paraId="498C882B" w14:textId="77777777" w:rsidTr="00061C5D">
        <w:tc>
          <w:tcPr>
            <w:tcW w:w="23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188FF1E9" w14:textId="77777777" w:rsidR="00FA5F9D" w:rsidRPr="004A5FA0" w:rsidRDefault="00FA5F9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vAlign w:val="bottom"/>
          </w:tcPr>
          <w:p w14:paraId="65403BAD" w14:textId="77777777" w:rsidR="00FA5F9D" w:rsidRPr="004A5FA0" w:rsidRDefault="00FA5F9D" w:rsidP="00FA5F9D">
            <w:pPr>
              <w:pStyle w:val="Domylnie"/>
              <w:spacing w:line="240" w:lineRule="auto"/>
              <w:ind w:left="140"/>
              <w:rPr>
                <w:rFonts w:ascii="Georgia" w:hAnsi="Georgia"/>
                <w:sz w:val="18"/>
                <w:szCs w:val="18"/>
                <w:lang w:val="pl-PL"/>
              </w:rPr>
            </w:pPr>
            <w:r w:rsidRPr="004A5FA0">
              <w:rPr>
                <w:rFonts w:ascii="Georgia" w:hAnsi="Georgia"/>
                <w:sz w:val="18"/>
                <w:szCs w:val="18"/>
                <w:lang w:val="pl-PL"/>
              </w:rPr>
              <w:t>Zasilanie sterownika żaluzji napięciem bezpiecznym do 24VDC.</w:t>
            </w:r>
          </w:p>
        </w:tc>
        <w:tc>
          <w:tcPr>
            <w:tcW w:w="769"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vAlign w:val="center"/>
          </w:tcPr>
          <w:p w14:paraId="6C3E595A" w14:textId="77777777" w:rsidR="00FA5F9D" w:rsidRPr="004A5FA0" w:rsidRDefault="00FA5F9D" w:rsidP="00FA5F9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2EF6B50D" w14:textId="77777777" w:rsidR="00FA5F9D" w:rsidRPr="004A5FA0" w:rsidRDefault="00FA5F9D" w:rsidP="00FA5F9D">
            <w:pPr>
              <w:pStyle w:val="Zawartotabeli"/>
              <w:spacing w:line="240" w:lineRule="auto"/>
              <w:jc w:val="both"/>
              <w:rPr>
                <w:rFonts w:ascii="Georgia" w:hAnsi="Georgia"/>
                <w:sz w:val="18"/>
                <w:szCs w:val="18"/>
              </w:rPr>
            </w:pPr>
          </w:p>
        </w:tc>
      </w:tr>
      <w:tr w:rsidR="00FA5F9D" w:rsidRPr="00FA5F9D" w14:paraId="178DF20E" w14:textId="77777777" w:rsidTr="00061C5D">
        <w:tc>
          <w:tcPr>
            <w:tcW w:w="23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2F50A84C" w14:textId="77777777" w:rsidR="00FA5F9D" w:rsidRPr="004A5FA0" w:rsidRDefault="00FA5F9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vAlign w:val="bottom"/>
          </w:tcPr>
          <w:p w14:paraId="44553ACF" w14:textId="77777777" w:rsidR="00FA5F9D" w:rsidRPr="004A5FA0" w:rsidRDefault="00FA5F9D" w:rsidP="00FA5F9D">
            <w:pPr>
              <w:pStyle w:val="Domylnie"/>
              <w:spacing w:line="240" w:lineRule="auto"/>
              <w:ind w:left="140"/>
              <w:rPr>
                <w:rFonts w:ascii="Georgia" w:hAnsi="Georgia"/>
                <w:sz w:val="18"/>
                <w:szCs w:val="18"/>
                <w:lang w:val="pl-PL"/>
              </w:rPr>
            </w:pPr>
            <w:r w:rsidRPr="004A5FA0">
              <w:rPr>
                <w:rFonts w:ascii="Georgia" w:hAnsi="Georgia"/>
                <w:sz w:val="18"/>
                <w:szCs w:val="18"/>
                <w:lang w:val="pl-PL"/>
              </w:rPr>
              <w:t>Możliwość zdalnej diagnostyki sterownika poprzez sieć IP.</w:t>
            </w:r>
          </w:p>
        </w:tc>
        <w:tc>
          <w:tcPr>
            <w:tcW w:w="769"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vAlign w:val="center"/>
          </w:tcPr>
          <w:p w14:paraId="14BDF0D1" w14:textId="77777777" w:rsidR="00FA5F9D" w:rsidRPr="004A5FA0" w:rsidRDefault="00FA5F9D" w:rsidP="00FA5F9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55CC3EB1" w14:textId="77777777" w:rsidR="00FA5F9D" w:rsidRPr="004A5FA0" w:rsidRDefault="00FA5F9D" w:rsidP="00FA5F9D">
            <w:pPr>
              <w:pStyle w:val="Zawartotabeli"/>
              <w:spacing w:line="240" w:lineRule="auto"/>
              <w:jc w:val="both"/>
              <w:rPr>
                <w:rFonts w:ascii="Georgia" w:hAnsi="Georgia"/>
                <w:sz w:val="18"/>
                <w:szCs w:val="18"/>
              </w:rPr>
            </w:pPr>
          </w:p>
        </w:tc>
      </w:tr>
      <w:tr w:rsidR="00FA5F9D" w:rsidRPr="00FA5F9D" w14:paraId="68BAE253" w14:textId="77777777" w:rsidTr="00061C5D">
        <w:tc>
          <w:tcPr>
            <w:tcW w:w="23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3B8BD030" w14:textId="77777777" w:rsidR="00FA5F9D" w:rsidRPr="004A5FA0" w:rsidRDefault="00FA5F9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vAlign w:val="bottom"/>
          </w:tcPr>
          <w:p w14:paraId="7DBE97C0" w14:textId="77777777" w:rsidR="00FA5F9D" w:rsidRPr="004A5FA0" w:rsidRDefault="00FA5F9D" w:rsidP="00FA5F9D">
            <w:pPr>
              <w:pStyle w:val="Domylnie"/>
              <w:spacing w:line="240" w:lineRule="auto"/>
              <w:ind w:left="140"/>
              <w:rPr>
                <w:rFonts w:ascii="Georgia" w:hAnsi="Georgia"/>
                <w:sz w:val="18"/>
                <w:szCs w:val="18"/>
                <w:lang w:val="pl-PL"/>
              </w:rPr>
            </w:pPr>
            <w:r w:rsidRPr="004A5FA0">
              <w:rPr>
                <w:rFonts w:ascii="Georgia" w:hAnsi="Georgia"/>
                <w:sz w:val="18"/>
                <w:szCs w:val="18"/>
                <w:lang w:val="pl-PL"/>
              </w:rPr>
              <w:t>Sterowanie żaluzjami z wykorzystaniem sygnałów bez potencjałowych.</w:t>
            </w:r>
          </w:p>
        </w:tc>
        <w:tc>
          <w:tcPr>
            <w:tcW w:w="769"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vAlign w:val="center"/>
          </w:tcPr>
          <w:p w14:paraId="13D0AA8C" w14:textId="77777777" w:rsidR="00FA5F9D" w:rsidRPr="004A5FA0" w:rsidRDefault="00FA5F9D" w:rsidP="00FA5F9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472B71D5" w14:textId="77777777" w:rsidR="00FA5F9D" w:rsidRPr="004A5FA0" w:rsidRDefault="00FA5F9D" w:rsidP="00FA5F9D">
            <w:pPr>
              <w:pStyle w:val="Zawartotabeli"/>
              <w:spacing w:line="240" w:lineRule="auto"/>
              <w:jc w:val="both"/>
              <w:rPr>
                <w:rFonts w:ascii="Georgia" w:hAnsi="Georgia"/>
                <w:sz w:val="18"/>
                <w:szCs w:val="18"/>
              </w:rPr>
            </w:pPr>
          </w:p>
        </w:tc>
      </w:tr>
      <w:tr w:rsidR="00061C5D" w:rsidRPr="00FA5F9D" w14:paraId="6CA3E3E1" w14:textId="77777777" w:rsidTr="00061C5D">
        <w:tc>
          <w:tcPr>
            <w:tcW w:w="5000" w:type="pct"/>
            <w:gridSpan w:val="4"/>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7F8356BF" w14:textId="2638D5D0" w:rsidR="00061C5D" w:rsidRPr="004A5FA0" w:rsidRDefault="00061C5D" w:rsidP="00FA5F9D">
            <w:pPr>
              <w:pStyle w:val="Zawartotabeli"/>
              <w:spacing w:line="240" w:lineRule="auto"/>
              <w:jc w:val="both"/>
              <w:rPr>
                <w:rFonts w:ascii="Georgia" w:hAnsi="Georgia"/>
                <w:sz w:val="18"/>
                <w:szCs w:val="18"/>
              </w:rPr>
            </w:pPr>
            <w:r w:rsidRPr="004A5FA0">
              <w:rPr>
                <w:rFonts w:ascii="Georgia" w:hAnsi="Georgia"/>
                <w:b/>
                <w:sz w:val="18"/>
                <w:szCs w:val="18"/>
              </w:rPr>
              <w:t>Sterowanie klimatyzacja, wentylacją</w:t>
            </w:r>
          </w:p>
        </w:tc>
      </w:tr>
      <w:tr w:rsidR="00FA5F9D" w:rsidRPr="00FA5F9D" w14:paraId="06E81984" w14:textId="77777777" w:rsidTr="00061C5D">
        <w:tc>
          <w:tcPr>
            <w:tcW w:w="23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666A30BD" w14:textId="77777777" w:rsidR="00FA5F9D" w:rsidRPr="004A5FA0" w:rsidRDefault="00FA5F9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vAlign w:val="bottom"/>
          </w:tcPr>
          <w:p w14:paraId="12DCA232" w14:textId="77777777" w:rsidR="00FA5F9D" w:rsidRPr="004A5FA0" w:rsidRDefault="00FA5F9D" w:rsidP="00FA5F9D">
            <w:pPr>
              <w:pStyle w:val="Domylnie"/>
              <w:spacing w:line="240" w:lineRule="auto"/>
              <w:ind w:left="140"/>
              <w:rPr>
                <w:rFonts w:ascii="Georgia" w:hAnsi="Georgia"/>
                <w:sz w:val="18"/>
                <w:szCs w:val="18"/>
                <w:lang w:val="pl-PL"/>
              </w:rPr>
            </w:pPr>
            <w:r w:rsidRPr="004A5FA0">
              <w:rPr>
                <w:rFonts w:ascii="Georgia" w:hAnsi="Georgia"/>
                <w:sz w:val="18"/>
                <w:szCs w:val="18"/>
                <w:lang w:val="pl-PL"/>
              </w:rPr>
              <w:t xml:space="preserve">Możliwość sterowania z systemu zintegrowanego parametrami klimatyzacji w zakresie regulacji temperatury i wilgotności. </w:t>
            </w:r>
          </w:p>
        </w:tc>
        <w:tc>
          <w:tcPr>
            <w:tcW w:w="769"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vAlign w:val="center"/>
          </w:tcPr>
          <w:p w14:paraId="35472258" w14:textId="77777777" w:rsidR="00FA5F9D" w:rsidRPr="004A5FA0" w:rsidRDefault="00FA5F9D" w:rsidP="00FA5F9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04FD5D11" w14:textId="77777777" w:rsidR="00FA5F9D" w:rsidRPr="004A5FA0" w:rsidRDefault="00FA5F9D" w:rsidP="00FA5F9D">
            <w:pPr>
              <w:pStyle w:val="Zawartotabeli"/>
              <w:spacing w:line="240" w:lineRule="auto"/>
              <w:jc w:val="both"/>
              <w:rPr>
                <w:rFonts w:ascii="Georgia" w:hAnsi="Georgia"/>
                <w:sz w:val="18"/>
                <w:szCs w:val="18"/>
              </w:rPr>
            </w:pPr>
          </w:p>
        </w:tc>
      </w:tr>
      <w:tr w:rsidR="00FA5F9D" w:rsidRPr="00FA5F9D" w14:paraId="12E96990" w14:textId="77777777" w:rsidTr="00061C5D">
        <w:tc>
          <w:tcPr>
            <w:tcW w:w="23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1127833F" w14:textId="77777777" w:rsidR="00FA5F9D" w:rsidRPr="004A5FA0" w:rsidRDefault="00FA5F9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vAlign w:val="bottom"/>
          </w:tcPr>
          <w:p w14:paraId="33E2B465" w14:textId="77777777" w:rsidR="00FA5F9D" w:rsidRPr="004A5FA0" w:rsidRDefault="00FA5F9D" w:rsidP="00FA5F9D">
            <w:pPr>
              <w:pStyle w:val="Domylnie"/>
              <w:spacing w:line="240" w:lineRule="auto"/>
              <w:ind w:left="140"/>
              <w:rPr>
                <w:rFonts w:ascii="Georgia" w:hAnsi="Georgia"/>
                <w:sz w:val="18"/>
                <w:szCs w:val="18"/>
                <w:lang w:val="pl-PL"/>
              </w:rPr>
            </w:pPr>
            <w:r w:rsidRPr="004A5FA0">
              <w:rPr>
                <w:rFonts w:ascii="Georgia" w:hAnsi="Georgia"/>
                <w:sz w:val="18"/>
                <w:szCs w:val="18"/>
                <w:lang w:val="pl-PL"/>
              </w:rPr>
              <w:t xml:space="preserve">Sterownik klimatyzacji  komunikujący się z systemem zintegrowanym w standardzie </w:t>
            </w:r>
            <w:proofErr w:type="spellStart"/>
            <w:r w:rsidRPr="004A5FA0">
              <w:rPr>
                <w:rFonts w:ascii="Georgia" w:hAnsi="Georgia"/>
                <w:sz w:val="18"/>
                <w:szCs w:val="18"/>
                <w:lang w:val="pl-PL"/>
              </w:rPr>
              <w:t>Modbus</w:t>
            </w:r>
            <w:proofErr w:type="spellEnd"/>
            <w:r w:rsidRPr="004A5FA0">
              <w:rPr>
                <w:rFonts w:ascii="Georgia" w:hAnsi="Georgia"/>
                <w:sz w:val="18"/>
                <w:szCs w:val="18"/>
                <w:lang w:val="pl-PL"/>
              </w:rPr>
              <w:t xml:space="preserve"> TCP lub za pomaca wejść wyjść analogowych 0-10V</w:t>
            </w:r>
          </w:p>
        </w:tc>
        <w:tc>
          <w:tcPr>
            <w:tcW w:w="769"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vAlign w:val="center"/>
          </w:tcPr>
          <w:p w14:paraId="1B2F5C7D" w14:textId="77777777" w:rsidR="00FA5F9D" w:rsidRPr="004A5FA0" w:rsidRDefault="00FA5F9D" w:rsidP="00FA5F9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02FBDA11" w14:textId="77777777" w:rsidR="00FA5F9D" w:rsidRPr="004A5FA0" w:rsidRDefault="00FA5F9D" w:rsidP="00FA5F9D">
            <w:pPr>
              <w:pStyle w:val="Zawartotabeli"/>
              <w:spacing w:line="240" w:lineRule="auto"/>
              <w:jc w:val="both"/>
              <w:rPr>
                <w:rFonts w:ascii="Georgia" w:hAnsi="Georgia"/>
                <w:sz w:val="18"/>
                <w:szCs w:val="18"/>
              </w:rPr>
            </w:pPr>
          </w:p>
        </w:tc>
      </w:tr>
      <w:tr w:rsidR="00061C5D" w:rsidRPr="00FA5F9D" w14:paraId="5ED2C4F6" w14:textId="77777777" w:rsidTr="00061C5D">
        <w:tc>
          <w:tcPr>
            <w:tcW w:w="5000" w:type="pct"/>
            <w:gridSpan w:val="4"/>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209A699F" w14:textId="034F70B1" w:rsidR="00061C5D" w:rsidRPr="004A5FA0" w:rsidRDefault="00061C5D" w:rsidP="00FA5F9D">
            <w:pPr>
              <w:pStyle w:val="Zawartotabeli"/>
              <w:spacing w:line="240" w:lineRule="auto"/>
              <w:jc w:val="both"/>
              <w:rPr>
                <w:rFonts w:ascii="Georgia" w:hAnsi="Georgia"/>
                <w:sz w:val="18"/>
                <w:szCs w:val="18"/>
              </w:rPr>
            </w:pPr>
            <w:r w:rsidRPr="004A5FA0">
              <w:rPr>
                <w:rFonts w:ascii="Georgia" w:hAnsi="Georgia"/>
                <w:b/>
                <w:sz w:val="18"/>
                <w:szCs w:val="18"/>
              </w:rPr>
              <w:t>Opis parametrów:</w:t>
            </w:r>
          </w:p>
        </w:tc>
      </w:tr>
      <w:tr w:rsidR="00061C5D" w:rsidRPr="00FA5F9D" w14:paraId="3F2A749A" w14:textId="77777777" w:rsidTr="00061C5D">
        <w:tc>
          <w:tcPr>
            <w:tcW w:w="23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56DB0727" w14:textId="77777777" w:rsidR="00061C5D" w:rsidRPr="004A5FA0" w:rsidRDefault="00061C5D" w:rsidP="00061C5D">
            <w:pPr>
              <w:pStyle w:val="Domylnie"/>
              <w:spacing w:line="240" w:lineRule="auto"/>
              <w:jc w:val="center"/>
              <w:rPr>
                <w:rFonts w:ascii="Georgia" w:hAnsi="Georgia"/>
                <w:sz w:val="18"/>
                <w:szCs w:val="18"/>
                <w:lang w:val="pl-PL"/>
              </w:rPr>
            </w:pPr>
          </w:p>
        </w:tc>
        <w:tc>
          <w:tcPr>
            <w:tcW w:w="3022" w:type="pct"/>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BAE51B0" w14:textId="77777777" w:rsidR="00061C5D" w:rsidRPr="00061C5D" w:rsidRDefault="00061C5D" w:rsidP="00061C5D">
            <w:pPr>
              <w:pStyle w:val="Domylnie"/>
              <w:spacing w:line="240" w:lineRule="auto"/>
              <w:ind w:left="140"/>
              <w:rPr>
                <w:rFonts w:ascii="Georgia" w:hAnsi="Georgia"/>
                <w:sz w:val="18"/>
                <w:szCs w:val="18"/>
                <w:lang w:val="pl-PL"/>
              </w:rPr>
            </w:pPr>
            <w:r w:rsidRPr="00061C5D">
              <w:rPr>
                <w:rFonts w:ascii="Georgia" w:hAnsi="Georgia"/>
                <w:sz w:val="18"/>
                <w:szCs w:val="18"/>
                <w:lang w:val="pl-PL"/>
              </w:rPr>
              <w:t xml:space="preserve">Jednostka sterująca z ekranem dotykowym –  5 szt. </w:t>
            </w:r>
          </w:p>
        </w:tc>
        <w:tc>
          <w:tcPr>
            <w:tcW w:w="769"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5980A3B4" w14:textId="4203EE4A" w:rsidR="00061C5D" w:rsidRPr="004A5FA0" w:rsidRDefault="00061C5D" w:rsidP="00061C5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37151745" w14:textId="77777777" w:rsidR="00061C5D" w:rsidRPr="004A5FA0" w:rsidRDefault="00061C5D" w:rsidP="00061C5D">
            <w:pPr>
              <w:pStyle w:val="Zawartotabeli"/>
              <w:spacing w:line="240" w:lineRule="auto"/>
              <w:jc w:val="both"/>
              <w:rPr>
                <w:rFonts w:ascii="Georgia" w:hAnsi="Georgia"/>
                <w:sz w:val="18"/>
                <w:szCs w:val="18"/>
              </w:rPr>
            </w:pPr>
          </w:p>
        </w:tc>
      </w:tr>
      <w:tr w:rsidR="00061C5D" w:rsidRPr="00FA5F9D" w14:paraId="21F292E3" w14:textId="77777777" w:rsidTr="00061C5D">
        <w:tc>
          <w:tcPr>
            <w:tcW w:w="23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5AC81D2C" w14:textId="77777777" w:rsidR="00061C5D" w:rsidRPr="004A5FA0" w:rsidRDefault="00061C5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A140A09" w14:textId="77777777" w:rsidR="00061C5D" w:rsidRPr="004A5FA0" w:rsidRDefault="00061C5D" w:rsidP="00061C5D">
            <w:pPr>
              <w:pStyle w:val="Domylnie"/>
              <w:spacing w:line="240" w:lineRule="auto"/>
              <w:ind w:left="140"/>
              <w:rPr>
                <w:rFonts w:ascii="Georgia" w:hAnsi="Georgia"/>
                <w:sz w:val="18"/>
                <w:szCs w:val="18"/>
                <w:lang w:val="pl-PL"/>
              </w:rPr>
            </w:pPr>
            <w:r w:rsidRPr="004A5FA0">
              <w:rPr>
                <w:rFonts w:ascii="Georgia" w:hAnsi="Georgia"/>
                <w:sz w:val="18"/>
                <w:szCs w:val="18"/>
                <w:lang w:val="pl-PL"/>
              </w:rPr>
              <w:t xml:space="preserve">Panel sterujący w wersji komputera </w:t>
            </w:r>
            <w:proofErr w:type="spellStart"/>
            <w:r w:rsidRPr="004A5FA0">
              <w:rPr>
                <w:rFonts w:ascii="Georgia" w:hAnsi="Georgia"/>
                <w:sz w:val="18"/>
                <w:szCs w:val="18"/>
                <w:lang w:val="pl-PL"/>
              </w:rPr>
              <w:t>All</w:t>
            </w:r>
            <w:proofErr w:type="spellEnd"/>
            <w:r w:rsidRPr="004A5FA0">
              <w:rPr>
                <w:rFonts w:ascii="Georgia" w:hAnsi="Georgia"/>
                <w:sz w:val="18"/>
                <w:szCs w:val="18"/>
                <w:lang w:val="pl-PL"/>
              </w:rPr>
              <w:t>-in-One z monitorem dotykowym wielkości 21,5 ” pracujący w technologii rezystancyjnej lub projekcyjno - pojemnościowej.</w:t>
            </w:r>
          </w:p>
        </w:tc>
        <w:tc>
          <w:tcPr>
            <w:tcW w:w="769"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7DD1C811" w14:textId="77777777" w:rsidR="00061C5D" w:rsidRPr="004A5FA0" w:rsidRDefault="00061C5D" w:rsidP="00061C5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73F53B58" w14:textId="77777777" w:rsidR="00061C5D" w:rsidRPr="004A5FA0" w:rsidRDefault="00061C5D" w:rsidP="00061C5D">
            <w:pPr>
              <w:pStyle w:val="Zawartotabeli"/>
              <w:spacing w:line="240" w:lineRule="auto"/>
              <w:jc w:val="both"/>
              <w:rPr>
                <w:rFonts w:ascii="Georgia" w:hAnsi="Georgia"/>
                <w:sz w:val="18"/>
                <w:szCs w:val="18"/>
              </w:rPr>
            </w:pPr>
          </w:p>
        </w:tc>
      </w:tr>
      <w:tr w:rsidR="00061C5D" w:rsidRPr="00FA5F9D" w14:paraId="55706F3B" w14:textId="77777777" w:rsidTr="00061C5D">
        <w:tc>
          <w:tcPr>
            <w:tcW w:w="23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71F9C1F0" w14:textId="77777777" w:rsidR="00061C5D" w:rsidRPr="004A5FA0" w:rsidRDefault="00061C5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5920C3A" w14:textId="77777777" w:rsidR="00061C5D" w:rsidRPr="004A5FA0" w:rsidRDefault="00061C5D" w:rsidP="00061C5D">
            <w:pPr>
              <w:pStyle w:val="Domylnie"/>
              <w:spacing w:line="240" w:lineRule="auto"/>
              <w:ind w:left="140"/>
              <w:rPr>
                <w:rFonts w:ascii="Georgia" w:hAnsi="Georgia"/>
                <w:sz w:val="18"/>
                <w:szCs w:val="18"/>
                <w:lang w:val="pl-PL"/>
              </w:rPr>
            </w:pPr>
            <w:r w:rsidRPr="004A5FA0">
              <w:rPr>
                <w:rFonts w:ascii="Georgia" w:hAnsi="Georgia"/>
                <w:sz w:val="18"/>
                <w:szCs w:val="18"/>
                <w:lang w:val="pl-PL"/>
              </w:rPr>
              <w:t>Intuicyjny interfejs w języku polskim przystosowany do obsługi dotykowej</w:t>
            </w:r>
          </w:p>
        </w:tc>
        <w:tc>
          <w:tcPr>
            <w:tcW w:w="769"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1EEBC040" w14:textId="77777777" w:rsidR="00061C5D" w:rsidRPr="004A5FA0" w:rsidRDefault="00061C5D" w:rsidP="00061C5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553B0D0C" w14:textId="77777777" w:rsidR="00061C5D" w:rsidRPr="004A5FA0" w:rsidRDefault="00061C5D" w:rsidP="00061C5D">
            <w:pPr>
              <w:pStyle w:val="Zawartotabeli"/>
              <w:spacing w:line="240" w:lineRule="auto"/>
              <w:jc w:val="both"/>
              <w:rPr>
                <w:rFonts w:ascii="Georgia" w:hAnsi="Georgia"/>
                <w:sz w:val="18"/>
                <w:szCs w:val="18"/>
              </w:rPr>
            </w:pPr>
          </w:p>
        </w:tc>
      </w:tr>
      <w:tr w:rsidR="00061C5D" w:rsidRPr="00FA5F9D" w14:paraId="29737933" w14:textId="77777777" w:rsidTr="00061C5D">
        <w:tc>
          <w:tcPr>
            <w:tcW w:w="23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55681D86" w14:textId="77777777" w:rsidR="00061C5D" w:rsidRPr="004A5FA0" w:rsidRDefault="00061C5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6417786" w14:textId="77777777" w:rsidR="00061C5D" w:rsidRPr="004A5FA0" w:rsidRDefault="00061C5D" w:rsidP="00061C5D">
            <w:pPr>
              <w:pStyle w:val="Domylnie"/>
              <w:spacing w:line="240" w:lineRule="auto"/>
              <w:ind w:left="140"/>
              <w:rPr>
                <w:rFonts w:ascii="Georgia" w:hAnsi="Georgia"/>
                <w:sz w:val="18"/>
                <w:szCs w:val="18"/>
                <w:lang w:val="pl-PL"/>
              </w:rPr>
            </w:pPr>
            <w:r w:rsidRPr="004A5FA0">
              <w:rPr>
                <w:rFonts w:ascii="Georgia" w:hAnsi="Georgia"/>
                <w:sz w:val="18"/>
                <w:szCs w:val="18"/>
                <w:lang w:val="pl-PL"/>
              </w:rPr>
              <w:t>Panel frontowy wyposażony w min. dwa gniazda USB 2.0 z i przycisk załączenia / wyłączenia zasilania jednostki głównej. Nie dopuszcza się montażu gniazd poza frontem jednostki głównej. Panel wykonany ze szkła hartowanego jako jedna niedzielona monolityczna konstrukcja</w:t>
            </w:r>
          </w:p>
        </w:tc>
        <w:tc>
          <w:tcPr>
            <w:tcW w:w="769"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6892FAFC" w14:textId="77777777" w:rsidR="00061C5D" w:rsidRPr="004A5FA0" w:rsidRDefault="00061C5D" w:rsidP="00061C5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69B3954C" w14:textId="77777777" w:rsidR="00061C5D" w:rsidRPr="004A5FA0" w:rsidRDefault="00061C5D" w:rsidP="00061C5D">
            <w:pPr>
              <w:pStyle w:val="Zawartotabeli"/>
              <w:spacing w:line="240" w:lineRule="auto"/>
              <w:jc w:val="both"/>
              <w:rPr>
                <w:rFonts w:ascii="Georgia" w:hAnsi="Georgia"/>
                <w:sz w:val="18"/>
                <w:szCs w:val="18"/>
              </w:rPr>
            </w:pPr>
          </w:p>
        </w:tc>
      </w:tr>
      <w:tr w:rsidR="00061C5D" w:rsidRPr="00FA5F9D" w14:paraId="4E83A8B1" w14:textId="77777777" w:rsidTr="00061C5D">
        <w:tc>
          <w:tcPr>
            <w:tcW w:w="23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4DFD6548" w14:textId="77777777" w:rsidR="00061C5D" w:rsidRPr="004A5FA0" w:rsidRDefault="00061C5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top w:val="single" w:sz="4" w:space="0" w:color="00000A"/>
              <w:left w:val="single" w:sz="4" w:space="0" w:color="000001"/>
              <w:bottom w:val="single" w:sz="4" w:space="0" w:color="000001"/>
              <w:right w:val="single" w:sz="4" w:space="0" w:color="000001"/>
            </w:tcBorders>
            <w:shd w:val="clear" w:color="auto" w:fill="auto"/>
            <w:tcMar>
              <w:top w:w="0" w:type="dxa"/>
              <w:left w:w="10" w:type="dxa"/>
              <w:bottom w:w="0" w:type="dxa"/>
              <w:right w:w="10" w:type="dxa"/>
            </w:tcMar>
          </w:tcPr>
          <w:p w14:paraId="0D234723" w14:textId="77777777" w:rsidR="00061C5D" w:rsidRPr="004A5FA0" w:rsidRDefault="00061C5D" w:rsidP="00061C5D">
            <w:pPr>
              <w:pStyle w:val="Domylnie"/>
              <w:spacing w:line="240" w:lineRule="auto"/>
              <w:ind w:left="140"/>
              <w:rPr>
                <w:rFonts w:ascii="Georgia" w:hAnsi="Georgia"/>
                <w:sz w:val="18"/>
                <w:szCs w:val="18"/>
                <w:lang w:val="pl-PL"/>
              </w:rPr>
            </w:pPr>
            <w:r w:rsidRPr="004A5FA0">
              <w:rPr>
                <w:rFonts w:ascii="Georgia" w:hAnsi="Georgia"/>
                <w:sz w:val="18"/>
                <w:szCs w:val="18"/>
                <w:lang w:val="pl-PL"/>
              </w:rPr>
              <w:t xml:space="preserve">Wymagane umiejscowienie na panelu frontowym przycisków. W dolnej części umieszczone min. 2 przyciski pracujące w technologii dotykowej tj. przycisk wyłączający i załączający system wraz z możliwością restartu lub cztery przyciski sensoryczne  pracujących w technologii dotykowej umożliwiających załączenie/ wyłączenie aktywności </w:t>
            </w:r>
            <w:proofErr w:type="spellStart"/>
            <w:r w:rsidRPr="004A5FA0">
              <w:rPr>
                <w:rFonts w:ascii="Georgia" w:hAnsi="Georgia"/>
                <w:sz w:val="18"/>
                <w:szCs w:val="18"/>
                <w:lang w:val="pl-PL"/>
              </w:rPr>
              <w:t>panela</w:t>
            </w:r>
            <w:proofErr w:type="spellEnd"/>
            <w:r w:rsidRPr="004A5FA0">
              <w:rPr>
                <w:rFonts w:ascii="Georgia" w:hAnsi="Georgia"/>
                <w:sz w:val="18"/>
                <w:szCs w:val="18"/>
                <w:lang w:val="pl-PL"/>
              </w:rPr>
              <w:t xml:space="preserve"> dotykowego, blokowanie aktywności </w:t>
            </w:r>
            <w:proofErr w:type="spellStart"/>
            <w:r w:rsidRPr="004A5FA0">
              <w:rPr>
                <w:rFonts w:ascii="Georgia" w:hAnsi="Georgia"/>
                <w:sz w:val="18"/>
                <w:szCs w:val="18"/>
                <w:lang w:val="pl-PL"/>
              </w:rPr>
              <w:t>panela</w:t>
            </w:r>
            <w:proofErr w:type="spellEnd"/>
            <w:r w:rsidRPr="004A5FA0">
              <w:rPr>
                <w:rFonts w:ascii="Georgia" w:hAnsi="Georgia"/>
                <w:sz w:val="18"/>
                <w:szCs w:val="18"/>
                <w:lang w:val="pl-PL"/>
              </w:rPr>
              <w:t xml:space="preserve"> dotykowego, restart systemu jednostki PC Modułu Sterującego, aktywacje systemu jednostki Modułu Sterującego.</w:t>
            </w:r>
          </w:p>
        </w:tc>
        <w:tc>
          <w:tcPr>
            <w:tcW w:w="769" w:type="pct"/>
            <w:tcBorders>
              <w:top w:val="single" w:sz="4" w:space="0" w:color="00000A"/>
              <w:bottom w:val="single" w:sz="4" w:space="0" w:color="000001"/>
              <w:right w:val="single" w:sz="4" w:space="0" w:color="000001"/>
            </w:tcBorders>
            <w:shd w:val="clear" w:color="auto" w:fill="FFFFFF"/>
            <w:tcMar>
              <w:top w:w="0" w:type="dxa"/>
              <w:left w:w="10" w:type="dxa"/>
              <w:bottom w:w="0" w:type="dxa"/>
              <w:right w:w="10" w:type="dxa"/>
            </w:tcMar>
            <w:vAlign w:val="center"/>
          </w:tcPr>
          <w:p w14:paraId="1D6CC43C" w14:textId="77777777" w:rsidR="00061C5D" w:rsidRPr="004A5FA0" w:rsidRDefault="00061C5D" w:rsidP="00061C5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4" w:space="0" w:color="00000A"/>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524C2711" w14:textId="2BD9599C" w:rsidR="00061C5D" w:rsidRPr="004A5FA0" w:rsidRDefault="00061C5D" w:rsidP="00061C5D">
            <w:pPr>
              <w:pStyle w:val="Zawartotabeli"/>
              <w:spacing w:line="240" w:lineRule="auto"/>
              <w:jc w:val="both"/>
              <w:rPr>
                <w:rFonts w:ascii="Georgia" w:hAnsi="Georgia"/>
                <w:sz w:val="18"/>
                <w:szCs w:val="18"/>
              </w:rPr>
            </w:pPr>
            <w:r w:rsidRPr="004A5FA0">
              <w:rPr>
                <w:rFonts w:ascii="Georgia" w:hAnsi="Georgia"/>
                <w:sz w:val="18"/>
                <w:szCs w:val="18"/>
              </w:rPr>
              <w:t xml:space="preserve"> </w:t>
            </w:r>
          </w:p>
        </w:tc>
      </w:tr>
      <w:tr w:rsidR="00061C5D" w:rsidRPr="00FA5F9D" w14:paraId="1E9AD326" w14:textId="77777777" w:rsidTr="00061C5D">
        <w:tc>
          <w:tcPr>
            <w:tcW w:w="23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2BEB6F42" w14:textId="77777777" w:rsidR="00061C5D" w:rsidRPr="004A5FA0" w:rsidRDefault="00061C5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left w:val="single" w:sz="4" w:space="0" w:color="000001"/>
              <w:bottom w:val="single" w:sz="4" w:space="0" w:color="000001"/>
              <w:right w:val="single" w:sz="4" w:space="0" w:color="000001"/>
            </w:tcBorders>
            <w:shd w:val="clear" w:color="auto" w:fill="auto"/>
            <w:tcMar>
              <w:top w:w="0" w:type="dxa"/>
              <w:left w:w="10" w:type="dxa"/>
              <w:bottom w:w="0" w:type="dxa"/>
              <w:right w:w="10" w:type="dxa"/>
            </w:tcMar>
          </w:tcPr>
          <w:p w14:paraId="02181278" w14:textId="77777777" w:rsidR="00061C5D" w:rsidRPr="004A5FA0" w:rsidRDefault="00061C5D" w:rsidP="00061C5D">
            <w:pPr>
              <w:pStyle w:val="Domylnie"/>
              <w:spacing w:line="240" w:lineRule="auto"/>
              <w:ind w:left="140"/>
              <w:rPr>
                <w:rFonts w:ascii="Georgia" w:hAnsi="Georgia"/>
                <w:sz w:val="18"/>
                <w:szCs w:val="18"/>
                <w:lang w:val="pl-PL"/>
              </w:rPr>
            </w:pPr>
            <w:r w:rsidRPr="004A5FA0">
              <w:rPr>
                <w:rFonts w:ascii="Georgia" w:hAnsi="Georgia"/>
                <w:sz w:val="18"/>
                <w:szCs w:val="18"/>
                <w:lang w:val="pl-PL"/>
              </w:rPr>
              <w:t>Możliwość zabudowy modułu sterującego w ścianie, licujący bez odstających krawędzi</w:t>
            </w:r>
          </w:p>
        </w:tc>
        <w:tc>
          <w:tcPr>
            <w:tcW w:w="769"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708930C0" w14:textId="5A0B6B0E" w:rsidR="00061C5D" w:rsidRPr="004A5FA0" w:rsidRDefault="00061C5D" w:rsidP="00061C5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5A202791" w14:textId="77777777" w:rsidR="00061C5D" w:rsidRPr="004A5FA0" w:rsidRDefault="00061C5D" w:rsidP="00061C5D">
            <w:pPr>
              <w:pStyle w:val="Zawartotabeli"/>
              <w:spacing w:line="240" w:lineRule="auto"/>
              <w:jc w:val="both"/>
              <w:rPr>
                <w:rFonts w:ascii="Georgia" w:hAnsi="Georgia"/>
                <w:sz w:val="18"/>
                <w:szCs w:val="18"/>
              </w:rPr>
            </w:pPr>
          </w:p>
        </w:tc>
      </w:tr>
      <w:tr w:rsidR="00061C5D" w:rsidRPr="00FA5F9D" w14:paraId="1FAA6B70" w14:textId="77777777" w:rsidTr="00061C5D">
        <w:tc>
          <w:tcPr>
            <w:tcW w:w="23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34A31ABE" w14:textId="77777777" w:rsidR="00061C5D" w:rsidRPr="004A5FA0" w:rsidRDefault="00061C5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left w:val="single" w:sz="4" w:space="0" w:color="000001"/>
              <w:bottom w:val="single" w:sz="4" w:space="0" w:color="000001"/>
              <w:right w:val="single" w:sz="4" w:space="0" w:color="000001"/>
            </w:tcBorders>
            <w:shd w:val="clear" w:color="auto" w:fill="auto"/>
            <w:tcMar>
              <w:top w:w="0" w:type="dxa"/>
              <w:left w:w="10" w:type="dxa"/>
              <w:bottom w:w="0" w:type="dxa"/>
              <w:right w:w="10" w:type="dxa"/>
            </w:tcMar>
          </w:tcPr>
          <w:p w14:paraId="7045BEDE" w14:textId="77777777" w:rsidR="00061C5D" w:rsidRPr="004A5FA0" w:rsidRDefault="00061C5D" w:rsidP="00061C5D">
            <w:pPr>
              <w:pStyle w:val="Domylnie"/>
              <w:spacing w:line="240" w:lineRule="auto"/>
              <w:ind w:left="140"/>
              <w:rPr>
                <w:rFonts w:ascii="Georgia" w:hAnsi="Georgia"/>
                <w:sz w:val="18"/>
                <w:szCs w:val="18"/>
                <w:lang w:val="pl-PL"/>
              </w:rPr>
            </w:pPr>
            <w:r w:rsidRPr="004A5FA0">
              <w:rPr>
                <w:rFonts w:ascii="Georgia" w:hAnsi="Georgia"/>
                <w:sz w:val="18"/>
                <w:szCs w:val="18"/>
                <w:lang w:val="pl-PL"/>
              </w:rPr>
              <w:t xml:space="preserve">Wymiary panelu frontowego wykonanego ze szkła hartowanego  500 x 1190 mm </w:t>
            </w:r>
          </w:p>
        </w:tc>
        <w:tc>
          <w:tcPr>
            <w:tcW w:w="769"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3EB82E4E" w14:textId="77777777" w:rsidR="00061C5D" w:rsidRPr="004A5FA0" w:rsidRDefault="00061C5D" w:rsidP="00061C5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3AD5304A" w14:textId="77777777" w:rsidR="00061C5D" w:rsidRPr="004A5FA0" w:rsidRDefault="00061C5D" w:rsidP="00061C5D">
            <w:pPr>
              <w:pStyle w:val="Zawartotabeli"/>
              <w:spacing w:line="240" w:lineRule="auto"/>
              <w:jc w:val="both"/>
              <w:rPr>
                <w:rFonts w:ascii="Georgia" w:hAnsi="Georgia"/>
                <w:sz w:val="18"/>
                <w:szCs w:val="18"/>
              </w:rPr>
            </w:pPr>
          </w:p>
        </w:tc>
      </w:tr>
      <w:tr w:rsidR="00061C5D" w:rsidRPr="00FA5F9D" w14:paraId="74FCBBE4" w14:textId="77777777" w:rsidTr="00061C5D">
        <w:tc>
          <w:tcPr>
            <w:tcW w:w="23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67E87862" w14:textId="77777777" w:rsidR="00061C5D" w:rsidRPr="004A5FA0" w:rsidRDefault="00061C5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left w:val="single" w:sz="4" w:space="0" w:color="000001"/>
              <w:bottom w:val="single" w:sz="4" w:space="0" w:color="000001"/>
              <w:right w:val="single" w:sz="4" w:space="0" w:color="000001"/>
            </w:tcBorders>
            <w:shd w:val="clear" w:color="auto" w:fill="auto"/>
            <w:tcMar>
              <w:top w:w="0" w:type="dxa"/>
              <w:left w:w="10" w:type="dxa"/>
              <w:bottom w:w="0" w:type="dxa"/>
              <w:right w:w="10" w:type="dxa"/>
            </w:tcMar>
          </w:tcPr>
          <w:p w14:paraId="5C5F397E" w14:textId="77777777" w:rsidR="00061C5D" w:rsidRPr="004A5FA0" w:rsidRDefault="00061C5D" w:rsidP="00061C5D">
            <w:pPr>
              <w:pStyle w:val="Domylnie"/>
              <w:spacing w:line="240" w:lineRule="auto"/>
              <w:ind w:left="140"/>
              <w:rPr>
                <w:rFonts w:ascii="Georgia" w:hAnsi="Georgia"/>
                <w:sz w:val="18"/>
                <w:szCs w:val="18"/>
                <w:lang w:val="pl-PL"/>
              </w:rPr>
            </w:pPr>
            <w:r w:rsidRPr="004A5FA0">
              <w:rPr>
                <w:rFonts w:ascii="Georgia" w:hAnsi="Georgia"/>
                <w:sz w:val="18"/>
                <w:szCs w:val="18"/>
                <w:lang w:val="pl-PL"/>
              </w:rPr>
              <w:t>Intel® i5-7500T 2,7GHz @ 3,3GHz</w:t>
            </w:r>
          </w:p>
        </w:tc>
        <w:tc>
          <w:tcPr>
            <w:tcW w:w="769"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4C2D7435" w14:textId="77777777" w:rsidR="00061C5D" w:rsidRPr="004A5FA0" w:rsidRDefault="00061C5D" w:rsidP="00061C5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06D00281" w14:textId="77777777" w:rsidR="00061C5D" w:rsidRPr="004A5FA0" w:rsidRDefault="00061C5D" w:rsidP="00061C5D">
            <w:pPr>
              <w:pStyle w:val="Zawartotabeli"/>
              <w:spacing w:line="240" w:lineRule="auto"/>
              <w:jc w:val="both"/>
              <w:rPr>
                <w:rFonts w:ascii="Georgia" w:hAnsi="Georgia"/>
                <w:sz w:val="18"/>
                <w:szCs w:val="18"/>
              </w:rPr>
            </w:pPr>
          </w:p>
        </w:tc>
      </w:tr>
      <w:tr w:rsidR="00061C5D" w:rsidRPr="00FA5F9D" w14:paraId="25E10956" w14:textId="77777777" w:rsidTr="00061C5D">
        <w:tc>
          <w:tcPr>
            <w:tcW w:w="23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1EC12067" w14:textId="77777777" w:rsidR="00061C5D" w:rsidRPr="004A5FA0" w:rsidRDefault="00061C5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left w:val="single" w:sz="4" w:space="0" w:color="000001"/>
              <w:bottom w:val="single" w:sz="4" w:space="0" w:color="000001"/>
              <w:right w:val="single" w:sz="4" w:space="0" w:color="000001"/>
            </w:tcBorders>
            <w:shd w:val="clear" w:color="auto" w:fill="auto"/>
            <w:tcMar>
              <w:top w:w="0" w:type="dxa"/>
              <w:left w:w="10" w:type="dxa"/>
              <w:bottom w:w="0" w:type="dxa"/>
              <w:right w:w="10" w:type="dxa"/>
            </w:tcMar>
          </w:tcPr>
          <w:p w14:paraId="7204CB95" w14:textId="77777777" w:rsidR="00061C5D" w:rsidRPr="004A5FA0" w:rsidRDefault="00061C5D" w:rsidP="00061C5D">
            <w:pPr>
              <w:pStyle w:val="Domylnie"/>
              <w:spacing w:line="240" w:lineRule="auto"/>
              <w:ind w:left="140"/>
              <w:rPr>
                <w:rFonts w:ascii="Georgia" w:hAnsi="Georgia"/>
                <w:sz w:val="18"/>
                <w:szCs w:val="18"/>
                <w:lang w:val="pl-PL"/>
              </w:rPr>
            </w:pPr>
            <w:r w:rsidRPr="004A5FA0">
              <w:rPr>
                <w:rFonts w:ascii="Georgia" w:hAnsi="Georgia"/>
                <w:sz w:val="18"/>
                <w:szCs w:val="18"/>
                <w:lang w:val="pl-PL"/>
              </w:rPr>
              <w:t>8 GB DDR4 (możliwość rozbudowy do 64GB)</w:t>
            </w:r>
          </w:p>
        </w:tc>
        <w:tc>
          <w:tcPr>
            <w:tcW w:w="769"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3D030DDD" w14:textId="77777777" w:rsidR="00061C5D" w:rsidRPr="004A5FA0" w:rsidRDefault="00061C5D" w:rsidP="00061C5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39379F24" w14:textId="77777777" w:rsidR="00061C5D" w:rsidRPr="004A5FA0" w:rsidRDefault="00061C5D" w:rsidP="00061C5D">
            <w:pPr>
              <w:pStyle w:val="Zawartotabeli"/>
              <w:spacing w:line="240" w:lineRule="auto"/>
              <w:jc w:val="both"/>
              <w:rPr>
                <w:rFonts w:ascii="Georgia" w:hAnsi="Georgia"/>
                <w:sz w:val="18"/>
                <w:szCs w:val="18"/>
              </w:rPr>
            </w:pPr>
          </w:p>
        </w:tc>
      </w:tr>
      <w:tr w:rsidR="00061C5D" w:rsidRPr="00FA5F9D" w14:paraId="24592F4E" w14:textId="77777777" w:rsidTr="00061C5D">
        <w:tc>
          <w:tcPr>
            <w:tcW w:w="23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452FF93D" w14:textId="77777777" w:rsidR="00061C5D" w:rsidRPr="004A5FA0" w:rsidRDefault="00061C5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left w:val="single" w:sz="4" w:space="0" w:color="000001"/>
              <w:bottom w:val="single" w:sz="4" w:space="0" w:color="000001"/>
              <w:right w:val="single" w:sz="4" w:space="0" w:color="000001"/>
            </w:tcBorders>
            <w:shd w:val="clear" w:color="auto" w:fill="auto"/>
            <w:tcMar>
              <w:top w:w="0" w:type="dxa"/>
              <w:left w:w="10" w:type="dxa"/>
              <w:bottom w:w="0" w:type="dxa"/>
              <w:right w:w="10" w:type="dxa"/>
            </w:tcMar>
          </w:tcPr>
          <w:p w14:paraId="5C79808F" w14:textId="77777777" w:rsidR="00061C5D" w:rsidRPr="004A5FA0" w:rsidRDefault="00061C5D" w:rsidP="00061C5D">
            <w:pPr>
              <w:pStyle w:val="Domylnie"/>
              <w:spacing w:line="240" w:lineRule="auto"/>
              <w:ind w:left="140"/>
              <w:rPr>
                <w:rFonts w:ascii="Georgia" w:hAnsi="Georgia"/>
                <w:sz w:val="18"/>
                <w:szCs w:val="18"/>
                <w:lang w:val="pl-PL"/>
              </w:rPr>
            </w:pPr>
            <w:r w:rsidRPr="004A5FA0">
              <w:rPr>
                <w:rFonts w:ascii="Georgia" w:hAnsi="Georgia"/>
                <w:sz w:val="18"/>
                <w:szCs w:val="18"/>
                <w:lang w:val="pl-PL"/>
              </w:rPr>
              <w:t>Dysk twardy 500GB 2.5cala, (możliwość rozbudowy do 2 TB zarówno w wersji SSD lub HDD)</w:t>
            </w:r>
          </w:p>
        </w:tc>
        <w:tc>
          <w:tcPr>
            <w:tcW w:w="769"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3C45E144" w14:textId="77777777" w:rsidR="00061C5D" w:rsidRPr="004A5FA0" w:rsidRDefault="00061C5D" w:rsidP="00061C5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5FDFB615" w14:textId="77777777" w:rsidR="00061C5D" w:rsidRPr="004A5FA0" w:rsidRDefault="00061C5D" w:rsidP="00061C5D">
            <w:pPr>
              <w:pStyle w:val="Zawartotabeli"/>
              <w:spacing w:line="240" w:lineRule="auto"/>
              <w:jc w:val="both"/>
              <w:rPr>
                <w:rFonts w:ascii="Georgia" w:hAnsi="Georgia"/>
                <w:sz w:val="18"/>
                <w:szCs w:val="18"/>
              </w:rPr>
            </w:pPr>
          </w:p>
        </w:tc>
      </w:tr>
      <w:tr w:rsidR="00061C5D" w:rsidRPr="00FA5F9D" w14:paraId="442290D5" w14:textId="77777777" w:rsidTr="00061C5D">
        <w:tc>
          <w:tcPr>
            <w:tcW w:w="23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0C78777D" w14:textId="77777777" w:rsidR="00061C5D" w:rsidRPr="004A5FA0" w:rsidRDefault="00061C5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left w:val="single" w:sz="4" w:space="0" w:color="000001"/>
              <w:bottom w:val="single" w:sz="4" w:space="0" w:color="000001"/>
              <w:right w:val="single" w:sz="4" w:space="0" w:color="000001"/>
            </w:tcBorders>
            <w:shd w:val="clear" w:color="auto" w:fill="auto"/>
            <w:tcMar>
              <w:top w:w="0" w:type="dxa"/>
              <w:left w:w="10" w:type="dxa"/>
              <w:bottom w:w="0" w:type="dxa"/>
              <w:right w:w="10" w:type="dxa"/>
            </w:tcMar>
          </w:tcPr>
          <w:p w14:paraId="048CBA13" w14:textId="77777777" w:rsidR="00061C5D" w:rsidRPr="004A5FA0" w:rsidRDefault="00061C5D" w:rsidP="00061C5D">
            <w:pPr>
              <w:pStyle w:val="Domylnie"/>
              <w:spacing w:line="240" w:lineRule="auto"/>
              <w:ind w:left="140"/>
              <w:rPr>
                <w:rFonts w:ascii="Georgia" w:hAnsi="Georgia"/>
                <w:sz w:val="18"/>
                <w:szCs w:val="18"/>
                <w:lang w:val="pl-PL"/>
              </w:rPr>
            </w:pPr>
            <w:r w:rsidRPr="004A5FA0">
              <w:rPr>
                <w:rFonts w:ascii="Georgia" w:hAnsi="Georgia"/>
                <w:sz w:val="18"/>
                <w:szCs w:val="18"/>
                <w:lang w:val="pl-PL"/>
              </w:rPr>
              <w:t>Intel® HD Graphics 630</w:t>
            </w:r>
          </w:p>
        </w:tc>
        <w:tc>
          <w:tcPr>
            <w:tcW w:w="769"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25CB1F34" w14:textId="77777777" w:rsidR="00061C5D" w:rsidRPr="004A5FA0" w:rsidRDefault="00061C5D" w:rsidP="00061C5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7C78DF7C" w14:textId="77777777" w:rsidR="00061C5D" w:rsidRPr="004A5FA0" w:rsidRDefault="00061C5D" w:rsidP="00061C5D">
            <w:pPr>
              <w:pStyle w:val="Zawartotabeli"/>
              <w:spacing w:line="240" w:lineRule="auto"/>
              <w:jc w:val="both"/>
              <w:rPr>
                <w:rFonts w:ascii="Georgia" w:hAnsi="Georgia"/>
                <w:sz w:val="18"/>
                <w:szCs w:val="18"/>
              </w:rPr>
            </w:pPr>
          </w:p>
        </w:tc>
      </w:tr>
      <w:tr w:rsidR="00061C5D" w:rsidRPr="00FA5F9D" w14:paraId="71B2DC4C" w14:textId="77777777" w:rsidTr="00061C5D">
        <w:tc>
          <w:tcPr>
            <w:tcW w:w="23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7D1B0DB9" w14:textId="77777777" w:rsidR="00061C5D" w:rsidRPr="004A5FA0" w:rsidRDefault="00061C5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left w:val="single" w:sz="4" w:space="0" w:color="000001"/>
              <w:bottom w:val="single" w:sz="4" w:space="0" w:color="000001"/>
              <w:right w:val="single" w:sz="4" w:space="0" w:color="000001"/>
            </w:tcBorders>
            <w:shd w:val="clear" w:color="auto" w:fill="auto"/>
            <w:tcMar>
              <w:top w:w="0" w:type="dxa"/>
              <w:left w:w="10" w:type="dxa"/>
              <w:bottom w:w="0" w:type="dxa"/>
              <w:right w:w="10" w:type="dxa"/>
            </w:tcMar>
          </w:tcPr>
          <w:p w14:paraId="11EA63F4" w14:textId="77777777" w:rsidR="00061C5D" w:rsidRPr="004A5FA0" w:rsidRDefault="00061C5D" w:rsidP="00061C5D">
            <w:pPr>
              <w:pStyle w:val="Domylnie"/>
              <w:spacing w:line="240" w:lineRule="auto"/>
              <w:ind w:left="140"/>
              <w:rPr>
                <w:rFonts w:ascii="Georgia" w:hAnsi="Georgia"/>
                <w:sz w:val="18"/>
                <w:szCs w:val="18"/>
                <w:lang w:val="pl-PL"/>
              </w:rPr>
            </w:pPr>
            <w:r w:rsidRPr="004A5FA0">
              <w:rPr>
                <w:rFonts w:ascii="Georgia" w:hAnsi="Georgia"/>
                <w:sz w:val="18"/>
                <w:szCs w:val="18"/>
                <w:lang w:val="pl-PL"/>
              </w:rPr>
              <w:t>Interfejsy: 2xUSB 3.0 (zewnętrznie) 6xUSB 2.0  (wewnętrznie), 4xGigabit LAN, 2xDisplayPortV1.2 LVDS, 1x DVI-I-Out, Audio-</w:t>
            </w:r>
            <w:proofErr w:type="spellStart"/>
            <w:r w:rsidRPr="004A5FA0">
              <w:rPr>
                <w:rFonts w:ascii="Georgia" w:hAnsi="Georgia"/>
                <w:sz w:val="18"/>
                <w:szCs w:val="18"/>
                <w:lang w:val="pl-PL"/>
              </w:rPr>
              <w:t>Stack</w:t>
            </w:r>
            <w:proofErr w:type="spellEnd"/>
            <w:r w:rsidRPr="004A5FA0">
              <w:rPr>
                <w:rFonts w:ascii="Georgia" w:hAnsi="Georgia"/>
                <w:sz w:val="18"/>
                <w:szCs w:val="18"/>
                <w:lang w:val="pl-PL"/>
              </w:rPr>
              <w:t xml:space="preserve">, 2xRS232 (Com-Port), </w:t>
            </w:r>
          </w:p>
        </w:tc>
        <w:tc>
          <w:tcPr>
            <w:tcW w:w="769"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680930ED" w14:textId="77777777" w:rsidR="00061C5D" w:rsidRPr="004A5FA0" w:rsidRDefault="00061C5D" w:rsidP="00061C5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43A6D129" w14:textId="77777777" w:rsidR="00061C5D" w:rsidRPr="004A5FA0" w:rsidRDefault="00061C5D" w:rsidP="00061C5D">
            <w:pPr>
              <w:pStyle w:val="Zawartotabeli"/>
              <w:spacing w:line="240" w:lineRule="auto"/>
              <w:jc w:val="both"/>
              <w:rPr>
                <w:rFonts w:ascii="Georgia" w:hAnsi="Georgia"/>
                <w:sz w:val="18"/>
                <w:szCs w:val="18"/>
              </w:rPr>
            </w:pPr>
          </w:p>
        </w:tc>
      </w:tr>
      <w:tr w:rsidR="00061C5D" w:rsidRPr="00FA5F9D" w14:paraId="26E2D538" w14:textId="77777777" w:rsidTr="00061C5D">
        <w:tc>
          <w:tcPr>
            <w:tcW w:w="23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75BA379B" w14:textId="77777777" w:rsidR="00061C5D" w:rsidRPr="004A5FA0" w:rsidRDefault="00061C5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left w:val="single" w:sz="4" w:space="0" w:color="000001"/>
              <w:bottom w:val="single" w:sz="4" w:space="0" w:color="000001"/>
              <w:right w:val="single" w:sz="4" w:space="0" w:color="000001"/>
            </w:tcBorders>
            <w:shd w:val="clear" w:color="auto" w:fill="auto"/>
            <w:tcMar>
              <w:top w:w="0" w:type="dxa"/>
              <w:left w:w="10" w:type="dxa"/>
              <w:bottom w:w="0" w:type="dxa"/>
              <w:right w:w="10" w:type="dxa"/>
            </w:tcMar>
          </w:tcPr>
          <w:p w14:paraId="03F43A03" w14:textId="77777777" w:rsidR="00061C5D" w:rsidRPr="004A5FA0" w:rsidRDefault="00061C5D" w:rsidP="00061C5D">
            <w:pPr>
              <w:pStyle w:val="Domylnie"/>
              <w:spacing w:line="240" w:lineRule="auto"/>
              <w:ind w:left="140"/>
              <w:rPr>
                <w:rFonts w:ascii="Georgia" w:hAnsi="Georgia"/>
                <w:sz w:val="18"/>
                <w:szCs w:val="18"/>
                <w:lang w:val="pl-PL"/>
              </w:rPr>
            </w:pPr>
            <w:r w:rsidRPr="004A5FA0">
              <w:rPr>
                <w:rFonts w:ascii="Georgia" w:hAnsi="Georgia"/>
                <w:sz w:val="18"/>
                <w:szCs w:val="18"/>
                <w:lang w:val="pl-PL"/>
              </w:rPr>
              <w:t xml:space="preserve">Audio 5.1 </w:t>
            </w:r>
            <w:proofErr w:type="spellStart"/>
            <w:r w:rsidRPr="004A5FA0">
              <w:rPr>
                <w:rFonts w:ascii="Georgia" w:hAnsi="Georgia"/>
                <w:sz w:val="18"/>
                <w:szCs w:val="18"/>
                <w:lang w:val="pl-PL"/>
              </w:rPr>
              <w:t>Multichannel</w:t>
            </w:r>
            <w:proofErr w:type="spellEnd"/>
            <w:r w:rsidRPr="004A5FA0">
              <w:rPr>
                <w:rFonts w:ascii="Georgia" w:hAnsi="Georgia"/>
                <w:sz w:val="18"/>
                <w:szCs w:val="18"/>
                <w:lang w:val="pl-PL"/>
              </w:rPr>
              <w:t xml:space="preserve"> Audio</w:t>
            </w:r>
          </w:p>
        </w:tc>
        <w:tc>
          <w:tcPr>
            <w:tcW w:w="769"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4B622C94" w14:textId="77777777" w:rsidR="00061C5D" w:rsidRPr="004A5FA0" w:rsidRDefault="00061C5D" w:rsidP="00061C5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1054F90B" w14:textId="77777777" w:rsidR="00061C5D" w:rsidRPr="004A5FA0" w:rsidRDefault="00061C5D" w:rsidP="00061C5D">
            <w:pPr>
              <w:pStyle w:val="Zawartotabeli"/>
              <w:spacing w:line="240" w:lineRule="auto"/>
              <w:jc w:val="both"/>
              <w:rPr>
                <w:rFonts w:ascii="Georgia" w:hAnsi="Georgia"/>
                <w:sz w:val="18"/>
                <w:szCs w:val="18"/>
              </w:rPr>
            </w:pPr>
          </w:p>
        </w:tc>
      </w:tr>
      <w:tr w:rsidR="00061C5D" w:rsidRPr="00FA5F9D" w14:paraId="702D3C58" w14:textId="77777777" w:rsidTr="00061C5D">
        <w:tc>
          <w:tcPr>
            <w:tcW w:w="23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671A7DFD" w14:textId="77777777" w:rsidR="00061C5D" w:rsidRPr="004A5FA0" w:rsidRDefault="00061C5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left w:val="single" w:sz="4" w:space="0" w:color="000001"/>
              <w:bottom w:val="single" w:sz="4" w:space="0" w:color="000001"/>
              <w:right w:val="single" w:sz="4" w:space="0" w:color="000001"/>
            </w:tcBorders>
            <w:shd w:val="clear" w:color="auto" w:fill="auto"/>
            <w:tcMar>
              <w:top w:w="0" w:type="dxa"/>
              <w:left w:w="10" w:type="dxa"/>
              <w:bottom w:w="0" w:type="dxa"/>
              <w:right w:w="10" w:type="dxa"/>
            </w:tcMar>
          </w:tcPr>
          <w:p w14:paraId="7E603909" w14:textId="77777777" w:rsidR="00061C5D" w:rsidRPr="004A5FA0" w:rsidRDefault="00061C5D" w:rsidP="00061C5D">
            <w:pPr>
              <w:pStyle w:val="Domylnie"/>
              <w:spacing w:line="240" w:lineRule="auto"/>
              <w:ind w:left="140"/>
              <w:rPr>
                <w:rFonts w:ascii="Georgia" w:hAnsi="Georgia"/>
                <w:sz w:val="18"/>
                <w:szCs w:val="18"/>
                <w:lang w:val="pl-PL"/>
              </w:rPr>
            </w:pPr>
            <w:r w:rsidRPr="004A5FA0">
              <w:rPr>
                <w:rFonts w:ascii="Georgia" w:hAnsi="Georgia"/>
                <w:sz w:val="18"/>
                <w:szCs w:val="18"/>
                <w:lang w:val="pl-PL"/>
              </w:rPr>
              <w:t xml:space="preserve">Wielkość 21.5” ( 54,5 cm ) w technologii PCAP </w:t>
            </w:r>
            <w:proofErr w:type="spellStart"/>
            <w:r w:rsidRPr="004A5FA0">
              <w:rPr>
                <w:rFonts w:ascii="Georgia" w:hAnsi="Georgia"/>
                <w:sz w:val="18"/>
                <w:szCs w:val="18"/>
                <w:lang w:val="pl-PL"/>
              </w:rPr>
              <w:t>Touch</w:t>
            </w:r>
            <w:proofErr w:type="spellEnd"/>
          </w:p>
        </w:tc>
        <w:tc>
          <w:tcPr>
            <w:tcW w:w="769"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4C78FE36" w14:textId="77777777" w:rsidR="00061C5D" w:rsidRPr="004A5FA0" w:rsidRDefault="00061C5D" w:rsidP="00061C5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58BD45D7" w14:textId="77777777" w:rsidR="00061C5D" w:rsidRPr="004A5FA0" w:rsidRDefault="00061C5D" w:rsidP="00061C5D">
            <w:pPr>
              <w:pStyle w:val="Zawartotabeli"/>
              <w:spacing w:line="240" w:lineRule="auto"/>
              <w:jc w:val="both"/>
              <w:rPr>
                <w:rFonts w:ascii="Georgia" w:hAnsi="Georgia"/>
                <w:sz w:val="18"/>
                <w:szCs w:val="18"/>
              </w:rPr>
            </w:pPr>
          </w:p>
        </w:tc>
      </w:tr>
      <w:tr w:rsidR="00061C5D" w:rsidRPr="00FA5F9D" w14:paraId="7201F087" w14:textId="77777777" w:rsidTr="00061C5D">
        <w:tc>
          <w:tcPr>
            <w:tcW w:w="23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1270E3BF" w14:textId="77777777" w:rsidR="00061C5D" w:rsidRPr="004A5FA0" w:rsidRDefault="00061C5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left w:val="single" w:sz="4" w:space="0" w:color="000001"/>
              <w:bottom w:val="single" w:sz="4" w:space="0" w:color="000001"/>
              <w:right w:val="single" w:sz="4" w:space="0" w:color="000001"/>
            </w:tcBorders>
            <w:shd w:val="clear" w:color="auto" w:fill="auto"/>
            <w:tcMar>
              <w:top w:w="0" w:type="dxa"/>
              <w:left w:w="10" w:type="dxa"/>
              <w:bottom w:w="0" w:type="dxa"/>
              <w:right w:w="10" w:type="dxa"/>
            </w:tcMar>
          </w:tcPr>
          <w:p w14:paraId="0FDDDFE5" w14:textId="77777777" w:rsidR="00061C5D" w:rsidRPr="004A5FA0" w:rsidRDefault="00061C5D" w:rsidP="00061C5D">
            <w:pPr>
              <w:pStyle w:val="Domylnie"/>
              <w:spacing w:line="240" w:lineRule="auto"/>
              <w:ind w:left="140"/>
              <w:rPr>
                <w:rFonts w:ascii="Georgia" w:hAnsi="Georgia"/>
                <w:sz w:val="18"/>
                <w:szCs w:val="18"/>
                <w:lang w:val="pl-PL"/>
              </w:rPr>
            </w:pPr>
            <w:r w:rsidRPr="004A5FA0">
              <w:rPr>
                <w:rFonts w:ascii="Georgia" w:hAnsi="Georgia"/>
                <w:sz w:val="18"/>
                <w:szCs w:val="18"/>
                <w:lang w:val="pl-PL"/>
              </w:rPr>
              <w:t xml:space="preserve">Rozdzielczość 1920x1080 ( </w:t>
            </w:r>
            <w:proofErr w:type="spellStart"/>
            <w:r w:rsidRPr="004A5FA0">
              <w:rPr>
                <w:rFonts w:ascii="Georgia" w:hAnsi="Georgia"/>
                <w:sz w:val="18"/>
                <w:szCs w:val="18"/>
                <w:lang w:val="pl-PL"/>
              </w:rPr>
              <w:t>FullHD</w:t>
            </w:r>
            <w:proofErr w:type="spellEnd"/>
            <w:r w:rsidRPr="004A5FA0">
              <w:rPr>
                <w:rFonts w:ascii="Georgia" w:hAnsi="Georgia"/>
                <w:sz w:val="18"/>
                <w:szCs w:val="18"/>
                <w:lang w:val="pl-PL"/>
              </w:rPr>
              <w:t xml:space="preserve"> ), 16:9</w:t>
            </w:r>
          </w:p>
        </w:tc>
        <w:tc>
          <w:tcPr>
            <w:tcW w:w="769"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4DE30EEF" w14:textId="77777777" w:rsidR="00061C5D" w:rsidRPr="004A5FA0" w:rsidRDefault="00061C5D" w:rsidP="00061C5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1AC0D040" w14:textId="77777777" w:rsidR="00061C5D" w:rsidRPr="004A5FA0" w:rsidRDefault="00061C5D" w:rsidP="00061C5D">
            <w:pPr>
              <w:pStyle w:val="Zawartotabeli"/>
              <w:spacing w:line="240" w:lineRule="auto"/>
              <w:jc w:val="both"/>
              <w:rPr>
                <w:rFonts w:ascii="Georgia" w:hAnsi="Georgia"/>
                <w:sz w:val="18"/>
                <w:szCs w:val="18"/>
              </w:rPr>
            </w:pPr>
          </w:p>
        </w:tc>
      </w:tr>
      <w:tr w:rsidR="00061C5D" w:rsidRPr="00FA5F9D" w14:paraId="79AA692C" w14:textId="77777777" w:rsidTr="00061C5D">
        <w:tc>
          <w:tcPr>
            <w:tcW w:w="23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4F755D9C" w14:textId="77777777" w:rsidR="00061C5D" w:rsidRPr="004A5FA0" w:rsidRDefault="00061C5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left w:val="single" w:sz="4" w:space="0" w:color="000001"/>
              <w:bottom w:val="single" w:sz="4" w:space="0" w:color="000001"/>
              <w:right w:val="single" w:sz="4" w:space="0" w:color="000001"/>
            </w:tcBorders>
            <w:shd w:val="clear" w:color="auto" w:fill="auto"/>
            <w:tcMar>
              <w:top w:w="0" w:type="dxa"/>
              <w:left w:w="10" w:type="dxa"/>
              <w:bottom w:w="0" w:type="dxa"/>
              <w:right w:w="10" w:type="dxa"/>
            </w:tcMar>
          </w:tcPr>
          <w:p w14:paraId="6494F92B" w14:textId="77777777" w:rsidR="00061C5D" w:rsidRPr="004A5FA0" w:rsidRDefault="00061C5D" w:rsidP="00061C5D">
            <w:pPr>
              <w:pStyle w:val="Domylnie"/>
              <w:spacing w:line="240" w:lineRule="auto"/>
              <w:ind w:left="140"/>
              <w:rPr>
                <w:rFonts w:ascii="Georgia" w:hAnsi="Georgia"/>
                <w:sz w:val="18"/>
                <w:szCs w:val="18"/>
                <w:lang w:val="pl-PL"/>
              </w:rPr>
            </w:pPr>
            <w:r w:rsidRPr="004A5FA0">
              <w:rPr>
                <w:rFonts w:ascii="Georgia" w:hAnsi="Georgia"/>
                <w:sz w:val="18"/>
                <w:szCs w:val="18"/>
                <w:lang w:val="pl-PL"/>
              </w:rPr>
              <w:t>Jasność nie mniejsza niż 250 cd/m²</w:t>
            </w:r>
          </w:p>
        </w:tc>
        <w:tc>
          <w:tcPr>
            <w:tcW w:w="769"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4227DC1C" w14:textId="77777777" w:rsidR="00061C5D" w:rsidRPr="004A5FA0" w:rsidRDefault="00061C5D" w:rsidP="00061C5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0E33F0D2" w14:textId="77777777" w:rsidR="00061C5D" w:rsidRPr="004A5FA0" w:rsidRDefault="00061C5D" w:rsidP="00061C5D">
            <w:pPr>
              <w:pStyle w:val="Zawartotabeli"/>
              <w:spacing w:line="240" w:lineRule="auto"/>
              <w:jc w:val="both"/>
              <w:rPr>
                <w:rFonts w:ascii="Georgia" w:hAnsi="Georgia"/>
                <w:sz w:val="18"/>
                <w:szCs w:val="18"/>
              </w:rPr>
            </w:pPr>
          </w:p>
        </w:tc>
      </w:tr>
      <w:tr w:rsidR="00061C5D" w:rsidRPr="00FA5F9D" w14:paraId="617BF1FD" w14:textId="77777777" w:rsidTr="00061C5D">
        <w:tc>
          <w:tcPr>
            <w:tcW w:w="23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1991C8BA" w14:textId="77777777" w:rsidR="00061C5D" w:rsidRPr="004A5FA0" w:rsidRDefault="00061C5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left w:val="single" w:sz="4" w:space="0" w:color="000001"/>
              <w:bottom w:val="single" w:sz="4" w:space="0" w:color="000001"/>
              <w:right w:val="single" w:sz="4" w:space="0" w:color="000001"/>
            </w:tcBorders>
            <w:shd w:val="clear" w:color="auto" w:fill="auto"/>
            <w:tcMar>
              <w:top w:w="0" w:type="dxa"/>
              <w:left w:w="10" w:type="dxa"/>
              <w:bottom w:w="0" w:type="dxa"/>
              <w:right w:w="10" w:type="dxa"/>
            </w:tcMar>
          </w:tcPr>
          <w:p w14:paraId="08CE5846" w14:textId="77777777" w:rsidR="00061C5D" w:rsidRPr="004A5FA0" w:rsidRDefault="00061C5D" w:rsidP="00061C5D">
            <w:pPr>
              <w:pStyle w:val="Domylnie"/>
              <w:spacing w:line="240" w:lineRule="auto"/>
              <w:ind w:left="140"/>
              <w:rPr>
                <w:rFonts w:ascii="Georgia" w:hAnsi="Georgia"/>
                <w:sz w:val="18"/>
                <w:szCs w:val="18"/>
                <w:lang w:val="pl-PL"/>
              </w:rPr>
            </w:pPr>
            <w:r w:rsidRPr="004A5FA0">
              <w:rPr>
                <w:rFonts w:ascii="Georgia" w:hAnsi="Georgia"/>
                <w:sz w:val="18"/>
                <w:szCs w:val="18"/>
                <w:lang w:val="pl-PL"/>
              </w:rPr>
              <w:t>Kontrast nie mniejszy niż 1000:1</w:t>
            </w:r>
          </w:p>
        </w:tc>
        <w:tc>
          <w:tcPr>
            <w:tcW w:w="769"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6F1D1A97" w14:textId="77777777" w:rsidR="00061C5D" w:rsidRPr="004A5FA0" w:rsidRDefault="00061C5D" w:rsidP="00061C5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4A9216A7" w14:textId="77777777" w:rsidR="00061C5D" w:rsidRPr="004A5FA0" w:rsidRDefault="00061C5D" w:rsidP="00061C5D">
            <w:pPr>
              <w:pStyle w:val="Zawartotabeli"/>
              <w:spacing w:line="240" w:lineRule="auto"/>
              <w:jc w:val="both"/>
              <w:rPr>
                <w:rFonts w:ascii="Georgia" w:hAnsi="Georgia"/>
                <w:sz w:val="18"/>
                <w:szCs w:val="18"/>
              </w:rPr>
            </w:pPr>
          </w:p>
        </w:tc>
      </w:tr>
      <w:tr w:rsidR="00061C5D" w:rsidRPr="00FA5F9D" w14:paraId="48EEC8EC" w14:textId="77777777" w:rsidTr="00061C5D">
        <w:tc>
          <w:tcPr>
            <w:tcW w:w="23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6AFF5145" w14:textId="77777777" w:rsidR="00061C5D" w:rsidRPr="004A5FA0" w:rsidRDefault="00061C5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left w:val="single" w:sz="4" w:space="0" w:color="000001"/>
              <w:bottom w:val="single" w:sz="4" w:space="0" w:color="000001"/>
              <w:right w:val="single" w:sz="4" w:space="0" w:color="000001"/>
            </w:tcBorders>
            <w:shd w:val="clear" w:color="auto" w:fill="auto"/>
            <w:tcMar>
              <w:top w:w="0" w:type="dxa"/>
              <w:left w:w="10" w:type="dxa"/>
              <w:bottom w:w="0" w:type="dxa"/>
              <w:right w:w="10" w:type="dxa"/>
            </w:tcMar>
          </w:tcPr>
          <w:p w14:paraId="5FDDC684" w14:textId="77777777" w:rsidR="00061C5D" w:rsidRPr="004A5FA0" w:rsidRDefault="00061C5D" w:rsidP="00061C5D">
            <w:pPr>
              <w:pStyle w:val="Domylnie"/>
              <w:spacing w:line="240" w:lineRule="auto"/>
              <w:ind w:left="140"/>
              <w:rPr>
                <w:rFonts w:ascii="Georgia" w:hAnsi="Georgia"/>
                <w:sz w:val="18"/>
                <w:szCs w:val="18"/>
                <w:lang w:val="pl-PL"/>
              </w:rPr>
            </w:pPr>
            <w:r w:rsidRPr="004A5FA0">
              <w:rPr>
                <w:rFonts w:ascii="Georgia" w:hAnsi="Georgia"/>
                <w:sz w:val="18"/>
                <w:szCs w:val="18"/>
                <w:lang w:val="pl-PL"/>
              </w:rPr>
              <w:t>Kąt widzenia poziomo / pionowo 178° / 178°</w:t>
            </w:r>
          </w:p>
        </w:tc>
        <w:tc>
          <w:tcPr>
            <w:tcW w:w="769"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5A1598EF" w14:textId="77777777" w:rsidR="00061C5D" w:rsidRPr="004A5FA0" w:rsidRDefault="00061C5D" w:rsidP="00061C5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0998E0A5" w14:textId="77777777" w:rsidR="00061C5D" w:rsidRPr="004A5FA0" w:rsidRDefault="00061C5D" w:rsidP="00061C5D">
            <w:pPr>
              <w:pStyle w:val="Zawartotabeli"/>
              <w:spacing w:line="240" w:lineRule="auto"/>
              <w:jc w:val="both"/>
              <w:rPr>
                <w:rFonts w:ascii="Georgia" w:hAnsi="Georgia"/>
                <w:sz w:val="18"/>
                <w:szCs w:val="18"/>
              </w:rPr>
            </w:pPr>
          </w:p>
        </w:tc>
      </w:tr>
      <w:tr w:rsidR="00061C5D" w:rsidRPr="00FA5F9D" w14:paraId="130D06AE" w14:textId="77777777" w:rsidTr="00061C5D">
        <w:tc>
          <w:tcPr>
            <w:tcW w:w="23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0B9EDB4E" w14:textId="77777777" w:rsidR="00061C5D" w:rsidRPr="004A5FA0" w:rsidRDefault="00061C5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left w:val="single" w:sz="4" w:space="0" w:color="000001"/>
              <w:bottom w:val="single" w:sz="4" w:space="0" w:color="000001"/>
              <w:right w:val="single" w:sz="4" w:space="0" w:color="000001"/>
            </w:tcBorders>
            <w:shd w:val="clear" w:color="auto" w:fill="auto"/>
            <w:tcMar>
              <w:top w:w="0" w:type="dxa"/>
              <w:left w:w="10" w:type="dxa"/>
              <w:bottom w:w="0" w:type="dxa"/>
              <w:right w:w="10" w:type="dxa"/>
            </w:tcMar>
          </w:tcPr>
          <w:p w14:paraId="68500372" w14:textId="77777777" w:rsidR="00061C5D" w:rsidRPr="004A5FA0" w:rsidRDefault="00061C5D" w:rsidP="00061C5D">
            <w:pPr>
              <w:pStyle w:val="Domylnie"/>
              <w:spacing w:line="240" w:lineRule="auto"/>
              <w:ind w:left="140"/>
              <w:rPr>
                <w:rFonts w:ascii="Georgia" w:hAnsi="Georgia"/>
                <w:sz w:val="18"/>
                <w:szCs w:val="18"/>
                <w:lang w:val="pl-PL"/>
              </w:rPr>
            </w:pPr>
            <w:r w:rsidRPr="004A5FA0">
              <w:rPr>
                <w:rFonts w:ascii="Georgia" w:hAnsi="Georgia"/>
                <w:sz w:val="18"/>
                <w:szCs w:val="18"/>
                <w:lang w:val="pl-PL"/>
              </w:rPr>
              <w:t>Ilość wyświetlanych kolorów 16.7 milionów</w:t>
            </w:r>
          </w:p>
        </w:tc>
        <w:tc>
          <w:tcPr>
            <w:tcW w:w="769"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60A10A86" w14:textId="77777777" w:rsidR="00061C5D" w:rsidRPr="004A5FA0" w:rsidRDefault="00061C5D" w:rsidP="00061C5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1D1D95EA" w14:textId="77777777" w:rsidR="00061C5D" w:rsidRPr="004A5FA0" w:rsidRDefault="00061C5D" w:rsidP="00061C5D">
            <w:pPr>
              <w:pStyle w:val="Zawartotabeli"/>
              <w:spacing w:line="240" w:lineRule="auto"/>
              <w:jc w:val="both"/>
              <w:rPr>
                <w:rFonts w:ascii="Georgia" w:hAnsi="Georgia"/>
                <w:sz w:val="18"/>
                <w:szCs w:val="18"/>
              </w:rPr>
            </w:pPr>
          </w:p>
        </w:tc>
      </w:tr>
      <w:tr w:rsidR="00061C5D" w:rsidRPr="00FA5F9D" w14:paraId="38114081" w14:textId="77777777" w:rsidTr="00061C5D">
        <w:tc>
          <w:tcPr>
            <w:tcW w:w="23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75C5FE6D" w14:textId="77777777" w:rsidR="00061C5D" w:rsidRPr="004A5FA0" w:rsidRDefault="00061C5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left w:val="single" w:sz="4" w:space="0" w:color="000001"/>
              <w:bottom w:val="single" w:sz="4" w:space="0" w:color="000001"/>
              <w:right w:val="single" w:sz="4" w:space="0" w:color="000001"/>
            </w:tcBorders>
            <w:shd w:val="clear" w:color="auto" w:fill="auto"/>
            <w:tcMar>
              <w:top w:w="0" w:type="dxa"/>
              <w:left w:w="10" w:type="dxa"/>
              <w:bottom w:w="0" w:type="dxa"/>
              <w:right w:w="10" w:type="dxa"/>
            </w:tcMar>
          </w:tcPr>
          <w:p w14:paraId="47BE84CC" w14:textId="77777777" w:rsidR="00061C5D" w:rsidRPr="004A5FA0" w:rsidRDefault="00061C5D" w:rsidP="00061C5D">
            <w:pPr>
              <w:pStyle w:val="Domylnie"/>
              <w:spacing w:line="240" w:lineRule="auto"/>
              <w:ind w:left="140"/>
              <w:rPr>
                <w:rFonts w:ascii="Georgia" w:hAnsi="Georgia"/>
                <w:sz w:val="18"/>
                <w:szCs w:val="18"/>
                <w:lang w:val="pl-PL"/>
              </w:rPr>
            </w:pPr>
            <w:r w:rsidRPr="004A5FA0">
              <w:rPr>
                <w:rFonts w:ascii="Georgia" w:hAnsi="Georgia"/>
                <w:sz w:val="18"/>
                <w:szCs w:val="18"/>
                <w:lang w:val="pl-PL"/>
              </w:rPr>
              <w:t>Urządzenie medyczne klasy I wg dyrektywy medycznej 93/42/EEC</w:t>
            </w:r>
          </w:p>
        </w:tc>
        <w:tc>
          <w:tcPr>
            <w:tcW w:w="769"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72F960D8" w14:textId="77777777" w:rsidR="00061C5D" w:rsidRPr="004A5FA0" w:rsidRDefault="00061C5D" w:rsidP="00061C5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64053D65" w14:textId="77777777" w:rsidR="00061C5D" w:rsidRPr="004A5FA0" w:rsidRDefault="00061C5D" w:rsidP="00061C5D">
            <w:pPr>
              <w:pStyle w:val="Zawartotabeli"/>
              <w:spacing w:line="240" w:lineRule="auto"/>
              <w:jc w:val="both"/>
              <w:rPr>
                <w:rFonts w:ascii="Georgia" w:hAnsi="Georgia"/>
                <w:sz w:val="18"/>
                <w:szCs w:val="18"/>
              </w:rPr>
            </w:pPr>
          </w:p>
        </w:tc>
      </w:tr>
      <w:tr w:rsidR="00061C5D" w:rsidRPr="00FA5F9D" w14:paraId="3709AA3B" w14:textId="77777777" w:rsidTr="00061C5D">
        <w:tc>
          <w:tcPr>
            <w:tcW w:w="5000" w:type="pct"/>
            <w:gridSpan w:val="4"/>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539C8791" w14:textId="2E0BFA63" w:rsidR="00061C5D" w:rsidRPr="004A5FA0" w:rsidRDefault="00061C5D" w:rsidP="00061C5D">
            <w:pPr>
              <w:pStyle w:val="Zawartotabeli"/>
              <w:spacing w:line="240" w:lineRule="auto"/>
              <w:jc w:val="both"/>
              <w:rPr>
                <w:rFonts w:ascii="Georgia" w:hAnsi="Georgia"/>
                <w:sz w:val="18"/>
                <w:szCs w:val="18"/>
              </w:rPr>
            </w:pPr>
            <w:r w:rsidRPr="004A5FA0">
              <w:rPr>
                <w:rFonts w:ascii="Georgia" w:hAnsi="Georgia"/>
                <w:b/>
                <w:bCs/>
                <w:sz w:val="18"/>
                <w:szCs w:val="18"/>
              </w:rPr>
              <w:t xml:space="preserve">Lokalna szafa RACK 19" – 5 szt. </w:t>
            </w:r>
          </w:p>
        </w:tc>
      </w:tr>
      <w:tr w:rsidR="00061C5D" w:rsidRPr="00FA5F9D" w14:paraId="4340F1FB" w14:textId="77777777" w:rsidTr="00061C5D">
        <w:tc>
          <w:tcPr>
            <w:tcW w:w="23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08D46A23" w14:textId="77777777" w:rsidR="00061C5D" w:rsidRPr="004A5FA0" w:rsidRDefault="00061C5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left w:val="single" w:sz="4" w:space="0" w:color="000001"/>
              <w:bottom w:val="single" w:sz="4" w:space="0" w:color="000001"/>
              <w:right w:val="single" w:sz="4" w:space="0" w:color="000001"/>
            </w:tcBorders>
            <w:shd w:val="clear" w:color="auto" w:fill="auto"/>
            <w:tcMar>
              <w:top w:w="0" w:type="dxa"/>
              <w:left w:w="10" w:type="dxa"/>
              <w:bottom w:w="0" w:type="dxa"/>
              <w:right w:w="10" w:type="dxa"/>
            </w:tcMar>
            <w:vAlign w:val="center"/>
          </w:tcPr>
          <w:p w14:paraId="57F865E1" w14:textId="77777777" w:rsidR="00061C5D" w:rsidRPr="004A5FA0" w:rsidRDefault="00061C5D" w:rsidP="00061C5D">
            <w:pPr>
              <w:pStyle w:val="Domylnie"/>
              <w:spacing w:line="240" w:lineRule="auto"/>
              <w:ind w:left="140"/>
              <w:rPr>
                <w:rFonts w:ascii="Georgia" w:hAnsi="Georgia"/>
                <w:sz w:val="18"/>
                <w:szCs w:val="18"/>
                <w:lang w:val="pl-PL"/>
              </w:rPr>
            </w:pPr>
            <w:r w:rsidRPr="004A5FA0">
              <w:rPr>
                <w:rFonts w:ascii="Georgia" w:hAnsi="Georgia"/>
                <w:sz w:val="18"/>
                <w:szCs w:val="18"/>
                <w:lang w:val="pl-PL"/>
              </w:rPr>
              <w:t xml:space="preserve">Szafa wielkości nie mniejsza niż 12 U </w:t>
            </w:r>
          </w:p>
        </w:tc>
        <w:tc>
          <w:tcPr>
            <w:tcW w:w="769"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6F69462C" w14:textId="77777777" w:rsidR="00061C5D" w:rsidRPr="004A5FA0" w:rsidRDefault="00061C5D" w:rsidP="00061C5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34B5F33B" w14:textId="77777777" w:rsidR="00061C5D" w:rsidRPr="004A5FA0" w:rsidRDefault="00061C5D" w:rsidP="00061C5D">
            <w:pPr>
              <w:pStyle w:val="Zawartotabeli"/>
              <w:spacing w:line="240" w:lineRule="auto"/>
              <w:jc w:val="both"/>
              <w:rPr>
                <w:rFonts w:ascii="Georgia" w:hAnsi="Georgia"/>
                <w:sz w:val="18"/>
                <w:szCs w:val="18"/>
              </w:rPr>
            </w:pPr>
          </w:p>
        </w:tc>
      </w:tr>
      <w:tr w:rsidR="00061C5D" w:rsidRPr="00FA5F9D" w14:paraId="1ADB41AC" w14:textId="77777777" w:rsidTr="00061C5D">
        <w:tc>
          <w:tcPr>
            <w:tcW w:w="23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2D8FF1F7" w14:textId="77777777" w:rsidR="00061C5D" w:rsidRPr="004A5FA0" w:rsidRDefault="00061C5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left w:val="single" w:sz="4" w:space="0" w:color="000001"/>
              <w:bottom w:val="single" w:sz="4" w:space="0" w:color="000001"/>
              <w:right w:val="single" w:sz="4" w:space="0" w:color="000001"/>
            </w:tcBorders>
            <w:shd w:val="clear" w:color="auto" w:fill="auto"/>
            <w:tcMar>
              <w:top w:w="0" w:type="dxa"/>
              <w:left w:w="10" w:type="dxa"/>
              <w:bottom w:w="0" w:type="dxa"/>
              <w:right w:w="10" w:type="dxa"/>
            </w:tcMar>
            <w:vAlign w:val="center"/>
          </w:tcPr>
          <w:p w14:paraId="06426B06" w14:textId="77777777" w:rsidR="00061C5D" w:rsidRPr="004A5FA0" w:rsidRDefault="00061C5D" w:rsidP="00061C5D">
            <w:pPr>
              <w:pStyle w:val="Domylnie"/>
              <w:spacing w:line="240" w:lineRule="auto"/>
              <w:ind w:left="140"/>
              <w:rPr>
                <w:rFonts w:ascii="Georgia" w:hAnsi="Georgia"/>
                <w:sz w:val="18"/>
                <w:szCs w:val="18"/>
                <w:lang w:val="pl-PL"/>
              </w:rPr>
            </w:pPr>
            <w:r w:rsidRPr="004A5FA0">
              <w:rPr>
                <w:rFonts w:ascii="Georgia" w:hAnsi="Georgia"/>
                <w:sz w:val="18"/>
                <w:szCs w:val="18"/>
                <w:lang w:val="pl-PL"/>
              </w:rPr>
              <w:t xml:space="preserve">Moduł pozwalający na zawieszenie sufitowe lub naścienne </w:t>
            </w:r>
          </w:p>
        </w:tc>
        <w:tc>
          <w:tcPr>
            <w:tcW w:w="769"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3D1073EF" w14:textId="77777777" w:rsidR="00061C5D" w:rsidRPr="004A5FA0" w:rsidRDefault="00061C5D" w:rsidP="00061C5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3B3C7EDA" w14:textId="77777777" w:rsidR="00061C5D" w:rsidRPr="004A5FA0" w:rsidRDefault="00061C5D" w:rsidP="00061C5D">
            <w:pPr>
              <w:pStyle w:val="Zawartotabeli"/>
              <w:spacing w:line="240" w:lineRule="auto"/>
              <w:jc w:val="both"/>
              <w:rPr>
                <w:rFonts w:ascii="Georgia" w:hAnsi="Georgia"/>
                <w:sz w:val="18"/>
                <w:szCs w:val="18"/>
              </w:rPr>
            </w:pPr>
          </w:p>
        </w:tc>
      </w:tr>
      <w:tr w:rsidR="00061C5D" w:rsidRPr="00FA5F9D" w14:paraId="34AA5D08" w14:textId="77777777" w:rsidTr="00061C5D">
        <w:tc>
          <w:tcPr>
            <w:tcW w:w="23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68731A1B" w14:textId="77777777" w:rsidR="00061C5D" w:rsidRPr="004A5FA0" w:rsidRDefault="00061C5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left w:val="single" w:sz="4" w:space="0" w:color="000001"/>
              <w:bottom w:val="single" w:sz="4" w:space="0" w:color="000001"/>
              <w:right w:val="single" w:sz="4" w:space="0" w:color="000001"/>
            </w:tcBorders>
            <w:shd w:val="clear" w:color="auto" w:fill="auto"/>
            <w:tcMar>
              <w:top w:w="0" w:type="dxa"/>
              <w:left w:w="10" w:type="dxa"/>
              <w:bottom w:w="0" w:type="dxa"/>
              <w:right w:w="10" w:type="dxa"/>
            </w:tcMar>
            <w:vAlign w:val="center"/>
          </w:tcPr>
          <w:p w14:paraId="22BD679C" w14:textId="77777777" w:rsidR="00061C5D" w:rsidRPr="004A5FA0" w:rsidRDefault="00061C5D" w:rsidP="00061C5D">
            <w:pPr>
              <w:pStyle w:val="Domylnie"/>
              <w:spacing w:line="240" w:lineRule="auto"/>
              <w:ind w:left="140"/>
              <w:rPr>
                <w:rFonts w:ascii="Georgia" w:hAnsi="Georgia"/>
                <w:sz w:val="18"/>
                <w:szCs w:val="18"/>
                <w:lang w:val="pl-PL"/>
              </w:rPr>
            </w:pPr>
            <w:r w:rsidRPr="004A5FA0">
              <w:rPr>
                <w:rFonts w:ascii="Georgia" w:hAnsi="Georgia"/>
                <w:sz w:val="18"/>
                <w:szCs w:val="18"/>
                <w:lang w:val="pl-PL"/>
              </w:rPr>
              <w:t xml:space="preserve">Zapewnienie możliwości instalacji w obrębie pomieszczeń pobocznych </w:t>
            </w:r>
            <w:proofErr w:type="spellStart"/>
            <w:r w:rsidRPr="004A5FA0">
              <w:rPr>
                <w:rFonts w:ascii="Georgia" w:hAnsi="Georgia"/>
                <w:sz w:val="18"/>
                <w:szCs w:val="18"/>
                <w:lang w:val="pl-PL"/>
              </w:rPr>
              <w:t>sal</w:t>
            </w:r>
            <w:proofErr w:type="spellEnd"/>
            <w:r w:rsidRPr="004A5FA0">
              <w:rPr>
                <w:rFonts w:ascii="Georgia" w:hAnsi="Georgia"/>
                <w:sz w:val="18"/>
                <w:szCs w:val="18"/>
                <w:lang w:val="pl-PL"/>
              </w:rPr>
              <w:t xml:space="preserve"> operacyjnych, zalecany montaż w korytarzu brudnym  </w:t>
            </w:r>
          </w:p>
        </w:tc>
        <w:tc>
          <w:tcPr>
            <w:tcW w:w="769"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573C916E" w14:textId="77777777" w:rsidR="00061C5D" w:rsidRPr="004A5FA0" w:rsidRDefault="00061C5D" w:rsidP="00061C5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49A406EC" w14:textId="77777777" w:rsidR="00061C5D" w:rsidRPr="004A5FA0" w:rsidRDefault="00061C5D" w:rsidP="00061C5D">
            <w:pPr>
              <w:pStyle w:val="Zawartotabeli"/>
              <w:spacing w:line="240" w:lineRule="auto"/>
              <w:jc w:val="both"/>
              <w:rPr>
                <w:rFonts w:ascii="Georgia" w:hAnsi="Georgia"/>
                <w:sz w:val="18"/>
                <w:szCs w:val="18"/>
              </w:rPr>
            </w:pPr>
          </w:p>
        </w:tc>
      </w:tr>
      <w:tr w:rsidR="00061C5D" w:rsidRPr="00FA5F9D" w14:paraId="611426C2" w14:textId="77777777" w:rsidTr="00061C5D">
        <w:tc>
          <w:tcPr>
            <w:tcW w:w="5000" w:type="pct"/>
            <w:gridSpan w:val="4"/>
            <w:tcBorders>
              <w:top w:val="single" w:sz="2" w:space="0" w:color="000001"/>
              <w:left w:val="single" w:sz="2" w:space="0" w:color="000001"/>
              <w:bottom w:val="single" w:sz="4" w:space="0" w:color="00000A"/>
              <w:right w:val="single" w:sz="4" w:space="0" w:color="00000A"/>
            </w:tcBorders>
            <w:shd w:val="clear" w:color="auto" w:fill="auto"/>
            <w:tcMar>
              <w:top w:w="0" w:type="dxa"/>
              <w:left w:w="10" w:type="dxa"/>
              <w:bottom w:w="0" w:type="dxa"/>
              <w:right w:w="10" w:type="dxa"/>
            </w:tcMar>
          </w:tcPr>
          <w:p w14:paraId="7E8F78A4" w14:textId="50FD4B89" w:rsidR="00061C5D" w:rsidRPr="004A5FA0" w:rsidRDefault="00061C5D" w:rsidP="00061C5D">
            <w:pPr>
              <w:pStyle w:val="Zawartotabeli"/>
              <w:spacing w:line="240" w:lineRule="auto"/>
              <w:jc w:val="both"/>
              <w:rPr>
                <w:rFonts w:ascii="Georgia" w:hAnsi="Georgia"/>
                <w:sz w:val="18"/>
                <w:szCs w:val="18"/>
              </w:rPr>
            </w:pPr>
            <w:r w:rsidRPr="004A5FA0">
              <w:rPr>
                <w:rFonts w:ascii="Georgia" w:hAnsi="Georgia"/>
                <w:b/>
                <w:bCs/>
                <w:sz w:val="18"/>
                <w:szCs w:val="18"/>
              </w:rPr>
              <w:t>Parametry monitora medycznego 26”  – 7 szt.</w:t>
            </w:r>
          </w:p>
        </w:tc>
      </w:tr>
      <w:tr w:rsidR="00061C5D" w:rsidRPr="00FA5F9D" w14:paraId="245BDA6E" w14:textId="77777777" w:rsidTr="00061C5D">
        <w:tc>
          <w:tcPr>
            <w:tcW w:w="230" w:type="pct"/>
            <w:tcBorders>
              <w:top w:val="single" w:sz="2" w:space="0" w:color="000001"/>
              <w:left w:val="single" w:sz="2" w:space="0" w:color="000001"/>
              <w:bottom w:val="single" w:sz="4" w:space="0" w:color="00000A"/>
              <w:right w:val="single" w:sz="4" w:space="0" w:color="00000A"/>
            </w:tcBorders>
            <w:shd w:val="clear" w:color="auto" w:fill="auto"/>
            <w:tcMar>
              <w:top w:w="0" w:type="dxa"/>
              <w:left w:w="10" w:type="dxa"/>
              <w:bottom w:w="0" w:type="dxa"/>
              <w:right w:w="10" w:type="dxa"/>
            </w:tcMar>
          </w:tcPr>
          <w:p w14:paraId="5D1FD1FE" w14:textId="77777777" w:rsidR="00061C5D" w:rsidRPr="004A5FA0" w:rsidRDefault="00061C5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bottom"/>
          </w:tcPr>
          <w:p w14:paraId="28C7DE3B" w14:textId="77777777" w:rsidR="00061C5D" w:rsidRPr="004A5FA0" w:rsidRDefault="00061C5D" w:rsidP="00061C5D">
            <w:pPr>
              <w:pStyle w:val="Domylnie"/>
              <w:spacing w:line="240" w:lineRule="auto"/>
              <w:ind w:left="140"/>
              <w:rPr>
                <w:rFonts w:ascii="Georgia" w:hAnsi="Georgia"/>
                <w:sz w:val="18"/>
                <w:szCs w:val="18"/>
                <w:lang w:val="pl-PL"/>
              </w:rPr>
            </w:pPr>
            <w:r w:rsidRPr="004A5FA0">
              <w:rPr>
                <w:rFonts w:ascii="Georgia" w:hAnsi="Georgia"/>
                <w:sz w:val="18"/>
                <w:szCs w:val="18"/>
                <w:lang w:val="pl-PL"/>
              </w:rPr>
              <w:t>Przekątna nie mniejsza niż 26"</w:t>
            </w:r>
          </w:p>
        </w:tc>
        <w:tc>
          <w:tcPr>
            <w:tcW w:w="769"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16A558ED" w14:textId="77777777" w:rsidR="00061C5D" w:rsidRPr="004A5FA0" w:rsidRDefault="00061C5D" w:rsidP="00061C5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14:paraId="60512741" w14:textId="77777777" w:rsidR="00061C5D" w:rsidRPr="004A5FA0" w:rsidRDefault="00061C5D" w:rsidP="00061C5D">
            <w:pPr>
              <w:pStyle w:val="Zawartotabeli"/>
              <w:spacing w:line="240" w:lineRule="auto"/>
              <w:jc w:val="both"/>
              <w:rPr>
                <w:rFonts w:ascii="Georgia" w:hAnsi="Georgia"/>
                <w:sz w:val="18"/>
                <w:szCs w:val="18"/>
              </w:rPr>
            </w:pPr>
          </w:p>
        </w:tc>
      </w:tr>
      <w:tr w:rsidR="00061C5D" w:rsidRPr="00FA5F9D" w14:paraId="2FC439B2" w14:textId="77777777" w:rsidTr="00061C5D">
        <w:tc>
          <w:tcPr>
            <w:tcW w:w="230" w:type="pct"/>
            <w:tcBorders>
              <w:top w:val="single" w:sz="2" w:space="0" w:color="000001"/>
              <w:left w:val="single" w:sz="2" w:space="0" w:color="000001"/>
              <w:bottom w:val="single" w:sz="4" w:space="0" w:color="00000A"/>
              <w:right w:val="single" w:sz="4" w:space="0" w:color="00000A"/>
            </w:tcBorders>
            <w:shd w:val="clear" w:color="auto" w:fill="auto"/>
            <w:tcMar>
              <w:top w:w="0" w:type="dxa"/>
              <w:left w:w="10" w:type="dxa"/>
              <w:bottom w:w="0" w:type="dxa"/>
              <w:right w:w="10" w:type="dxa"/>
            </w:tcMar>
          </w:tcPr>
          <w:p w14:paraId="72D7846D" w14:textId="77777777" w:rsidR="00061C5D" w:rsidRPr="004A5FA0" w:rsidRDefault="00061C5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bottom"/>
          </w:tcPr>
          <w:p w14:paraId="10E2E8D4" w14:textId="1EF61705" w:rsidR="00061C5D" w:rsidRPr="004A5FA0" w:rsidRDefault="00061C5D" w:rsidP="00061C5D">
            <w:pPr>
              <w:pStyle w:val="Domylnie"/>
              <w:spacing w:line="240" w:lineRule="auto"/>
              <w:rPr>
                <w:rFonts w:ascii="Georgia" w:hAnsi="Georgia"/>
                <w:sz w:val="18"/>
                <w:szCs w:val="18"/>
                <w:lang w:val="pl-PL"/>
              </w:rPr>
            </w:pPr>
            <w:r w:rsidRPr="004A5FA0">
              <w:rPr>
                <w:rFonts w:ascii="Georgia" w:hAnsi="Georgia"/>
                <w:sz w:val="18"/>
                <w:szCs w:val="18"/>
                <w:lang w:val="pl-PL"/>
              </w:rPr>
              <w:t>Rozdzielczość min. 1920 x 1080</w:t>
            </w:r>
          </w:p>
        </w:tc>
        <w:tc>
          <w:tcPr>
            <w:tcW w:w="769"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6C0AD159" w14:textId="77777777" w:rsidR="00061C5D" w:rsidRPr="004A5FA0" w:rsidRDefault="00061C5D" w:rsidP="00061C5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14:paraId="08F4BB5B" w14:textId="1C91845B" w:rsidR="00061C5D" w:rsidRPr="004A5FA0" w:rsidRDefault="00061C5D" w:rsidP="00061C5D">
            <w:pPr>
              <w:pStyle w:val="Zawartotabeli"/>
              <w:spacing w:line="240" w:lineRule="auto"/>
              <w:jc w:val="both"/>
              <w:rPr>
                <w:rFonts w:ascii="Georgia" w:hAnsi="Georgia"/>
                <w:sz w:val="18"/>
                <w:szCs w:val="18"/>
              </w:rPr>
            </w:pPr>
          </w:p>
        </w:tc>
      </w:tr>
      <w:tr w:rsidR="00061C5D" w:rsidRPr="00FA5F9D" w14:paraId="1621A59F" w14:textId="77777777" w:rsidTr="00061C5D">
        <w:tc>
          <w:tcPr>
            <w:tcW w:w="230" w:type="pct"/>
            <w:tcBorders>
              <w:top w:val="single" w:sz="2" w:space="0" w:color="000001"/>
              <w:left w:val="single" w:sz="2" w:space="0" w:color="000001"/>
              <w:bottom w:val="single" w:sz="4" w:space="0" w:color="00000A"/>
              <w:right w:val="single" w:sz="4" w:space="0" w:color="00000A"/>
            </w:tcBorders>
            <w:shd w:val="clear" w:color="auto" w:fill="auto"/>
            <w:tcMar>
              <w:top w:w="0" w:type="dxa"/>
              <w:left w:w="10" w:type="dxa"/>
              <w:bottom w:w="0" w:type="dxa"/>
              <w:right w:w="10" w:type="dxa"/>
            </w:tcMar>
          </w:tcPr>
          <w:p w14:paraId="15E63EE1" w14:textId="77777777" w:rsidR="00061C5D" w:rsidRPr="004A5FA0" w:rsidRDefault="00061C5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bottom"/>
          </w:tcPr>
          <w:p w14:paraId="3D06EFB7" w14:textId="77777777" w:rsidR="00061C5D" w:rsidRPr="004A5FA0" w:rsidRDefault="00061C5D" w:rsidP="00061C5D">
            <w:pPr>
              <w:pStyle w:val="Domylnie"/>
              <w:spacing w:line="240" w:lineRule="auto"/>
              <w:ind w:left="140"/>
              <w:rPr>
                <w:rFonts w:ascii="Georgia" w:hAnsi="Georgia"/>
                <w:sz w:val="18"/>
                <w:szCs w:val="18"/>
                <w:lang w:val="pl-PL"/>
              </w:rPr>
            </w:pPr>
            <w:r w:rsidRPr="004A5FA0">
              <w:rPr>
                <w:rFonts w:ascii="Georgia" w:hAnsi="Georgia"/>
                <w:sz w:val="18"/>
                <w:szCs w:val="18"/>
                <w:lang w:val="pl-PL"/>
              </w:rPr>
              <w:t>Kąt widzenia poziomo 178°</w:t>
            </w:r>
          </w:p>
        </w:tc>
        <w:tc>
          <w:tcPr>
            <w:tcW w:w="769"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4E271F3D" w14:textId="77777777" w:rsidR="00061C5D" w:rsidRPr="004A5FA0" w:rsidRDefault="00061C5D" w:rsidP="00061C5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14:paraId="4DE6463E" w14:textId="77777777" w:rsidR="00061C5D" w:rsidRPr="004A5FA0" w:rsidRDefault="00061C5D" w:rsidP="00061C5D">
            <w:pPr>
              <w:pStyle w:val="Zawartotabeli"/>
              <w:spacing w:line="240" w:lineRule="auto"/>
              <w:jc w:val="both"/>
              <w:rPr>
                <w:rFonts w:ascii="Georgia" w:hAnsi="Georgia"/>
                <w:sz w:val="18"/>
                <w:szCs w:val="18"/>
              </w:rPr>
            </w:pPr>
          </w:p>
        </w:tc>
      </w:tr>
      <w:tr w:rsidR="00061C5D" w:rsidRPr="00FA5F9D" w14:paraId="48CBEC0F" w14:textId="77777777" w:rsidTr="00061C5D">
        <w:tc>
          <w:tcPr>
            <w:tcW w:w="23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23DB8A39" w14:textId="77777777" w:rsidR="00061C5D" w:rsidRPr="004A5FA0" w:rsidRDefault="00061C5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top w:val="single" w:sz="4" w:space="0" w:color="00000A"/>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bottom"/>
          </w:tcPr>
          <w:p w14:paraId="38526ECB" w14:textId="77777777" w:rsidR="00061C5D" w:rsidRPr="004A5FA0" w:rsidRDefault="00061C5D" w:rsidP="00061C5D">
            <w:pPr>
              <w:pStyle w:val="Domylnie"/>
              <w:spacing w:line="240" w:lineRule="auto"/>
              <w:ind w:left="140"/>
              <w:rPr>
                <w:rFonts w:ascii="Georgia" w:hAnsi="Georgia"/>
                <w:sz w:val="18"/>
                <w:szCs w:val="18"/>
                <w:lang w:val="pl-PL"/>
              </w:rPr>
            </w:pPr>
            <w:r w:rsidRPr="004A5FA0">
              <w:rPr>
                <w:rFonts w:ascii="Georgia" w:hAnsi="Georgia"/>
                <w:sz w:val="18"/>
                <w:szCs w:val="18"/>
                <w:lang w:val="pl-PL"/>
              </w:rPr>
              <w:t>Kąt widzenia pionowo 178°</w:t>
            </w:r>
          </w:p>
        </w:tc>
        <w:tc>
          <w:tcPr>
            <w:tcW w:w="769"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4D714387" w14:textId="77777777" w:rsidR="00061C5D" w:rsidRPr="004A5FA0" w:rsidRDefault="00061C5D" w:rsidP="00061C5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4" w:space="0" w:color="00000A"/>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0D386D75" w14:textId="77777777" w:rsidR="00061C5D" w:rsidRPr="004A5FA0" w:rsidRDefault="00061C5D" w:rsidP="00061C5D">
            <w:pPr>
              <w:pStyle w:val="Zawartotabeli"/>
              <w:spacing w:line="240" w:lineRule="auto"/>
              <w:jc w:val="both"/>
              <w:rPr>
                <w:rFonts w:ascii="Georgia" w:hAnsi="Georgia"/>
                <w:sz w:val="18"/>
                <w:szCs w:val="18"/>
              </w:rPr>
            </w:pPr>
          </w:p>
        </w:tc>
      </w:tr>
      <w:tr w:rsidR="00061C5D" w:rsidRPr="00FA5F9D" w14:paraId="0B1AF490" w14:textId="77777777" w:rsidTr="00061C5D">
        <w:tc>
          <w:tcPr>
            <w:tcW w:w="23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522BCB06" w14:textId="77777777" w:rsidR="00061C5D" w:rsidRPr="004A5FA0" w:rsidRDefault="00061C5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bottom"/>
          </w:tcPr>
          <w:p w14:paraId="75187B45" w14:textId="77777777" w:rsidR="00061C5D" w:rsidRPr="004A5FA0" w:rsidRDefault="00061C5D" w:rsidP="00061C5D">
            <w:pPr>
              <w:pStyle w:val="Domylnie"/>
              <w:spacing w:line="240" w:lineRule="auto"/>
              <w:ind w:left="140"/>
              <w:rPr>
                <w:rFonts w:ascii="Georgia" w:hAnsi="Georgia"/>
                <w:sz w:val="18"/>
                <w:szCs w:val="18"/>
                <w:lang w:val="pl-PL"/>
              </w:rPr>
            </w:pPr>
            <w:r w:rsidRPr="004A5FA0">
              <w:rPr>
                <w:rFonts w:ascii="Georgia" w:hAnsi="Georgia"/>
                <w:sz w:val="18"/>
                <w:szCs w:val="18"/>
                <w:lang w:val="pl-PL"/>
              </w:rPr>
              <w:t>Jasność nie mniejsza niż 450 cd/m²</w:t>
            </w:r>
          </w:p>
        </w:tc>
        <w:tc>
          <w:tcPr>
            <w:tcW w:w="769"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473DFAF4" w14:textId="77777777" w:rsidR="00061C5D" w:rsidRPr="004A5FA0" w:rsidRDefault="00061C5D" w:rsidP="00061C5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2FD14A45" w14:textId="77777777" w:rsidR="00061C5D" w:rsidRPr="004A5FA0" w:rsidRDefault="00061C5D" w:rsidP="00061C5D">
            <w:pPr>
              <w:pStyle w:val="Zawartotabeli"/>
              <w:spacing w:line="240" w:lineRule="auto"/>
              <w:jc w:val="both"/>
              <w:rPr>
                <w:rFonts w:ascii="Georgia" w:hAnsi="Georgia"/>
                <w:sz w:val="18"/>
                <w:szCs w:val="18"/>
              </w:rPr>
            </w:pPr>
          </w:p>
        </w:tc>
      </w:tr>
      <w:tr w:rsidR="00061C5D" w:rsidRPr="00FA5F9D" w14:paraId="3F36FCD4" w14:textId="77777777" w:rsidTr="00061C5D">
        <w:tc>
          <w:tcPr>
            <w:tcW w:w="23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2424F455" w14:textId="77777777" w:rsidR="00061C5D" w:rsidRPr="004A5FA0" w:rsidRDefault="00061C5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bottom"/>
          </w:tcPr>
          <w:p w14:paraId="38BE2750" w14:textId="77777777" w:rsidR="00061C5D" w:rsidRPr="004A5FA0" w:rsidRDefault="00061C5D" w:rsidP="00061C5D">
            <w:pPr>
              <w:pStyle w:val="Domylnie"/>
              <w:spacing w:line="240" w:lineRule="auto"/>
              <w:ind w:left="140"/>
              <w:rPr>
                <w:rFonts w:ascii="Georgia" w:hAnsi="Georgia"/>
                <w:sz w:val="18"/>
                <w:szCs w:val="18"/>
                <w:lang w:val="pl-PL"/>
              </w:rPr>
            </w:pPr>
            <w:r w:rsidRPr="004A5FA0">
              <w:rPr>
                <w:rFonts w:ascii="Georgia" w:hAnsi="Georgia"/>
                <w:sz w:val="18"/>
                <w:szCs w:val="18"/>
                <w:lang w:val="pl-PL"/>
              </w:rPr>
              <w:t>Ilość wyświetlanych kolorów &gt; 1000 milionów</w:t>
            </w:r>
          </w:p>
        </w:tc>
        <w:tc>
          <w:tcPr>
            <w:tcW w:w="769"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71F6F802" w14:textId="77777777" w:rsidR="00061C5D" w:rsidRPr="004A5FA0" w:rsidRDefault="00061C5D" w:rsidP="00061C5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2A955DAA" w14:textId="77777777" w:rsidR="00061C5D" w:rsidRPr="004A5FA0" w:rsidRDefault="00061C5D" w:rsidP="00061C5D">
            <w:pPr>
              <w:pStyle w:val="Zawartotabeli"/>
              <w:spacing w:line="240" w:lineRule="auto"/>
              <w:jc w:val="both"/>
              <w:rPr>
                <w:rFonts w:ascii="Georgia" w:hAnsi="Georgia"/>
                <w:sz w:val="18"/>
                <w:szCs w:val="18"/>
              </w:rPr>
            </w:pPr>
          </w:p>
        </w:tc>
      </w:tr>
      <w:tr w:rsidR="00061C5D" w:rsidRPr="00FA5F9D" w14:paraId="3C00FA52" w14:textId="77777777" w:rsidTr="00061C5D">
        <w:tc>
          <w:tcPr>
            <w:tcW w:w="23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3B8E2217" w14:textId="77777777" w:rsidR="00061C5D" w:rsidRPr="004A5FA0" w:rsidRDefault="00061C5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left w:val="single" w:sz="4" w:space="0" w:color="000001"/>
              <w:bottom w:val="single" w:sz="4" w:space="0" w:color="000001"/>
              <w:right w:val="single" w:sz="4" w:space="0" w:color="000001"/>
            </w:tcBorders>
            <w:shd w:val="clear" w:color="auto" w:fill="auto"/>
            <w:tcMar>
              <w:top w:w="0" w:type="dxa"/>
              <w:left w:w="10" w:type="dxa"/>
              <w:bottom w:w="0" w:type="dxa"/>
              <w:right w:w="10" w:type="dxa"/>
            </w:tcMar>
            <w:vAlign w:val="bottom"/>
          </w:tcPr>
          <w:p w14:paraId="56BE945C" w14:textId="77777777" w:rsidR="00061C5D" w:rsidRPr="004A5FA0" w:rsidRDefault="00061C5D" w:rsidP="00061C5D">
            <w:pPr>
              <w:pStyle w:val="Domylnie"/>
              <w:spacing w:line="240" w:lineRule="auto"/>
              <w:ind w:left="140"/>
              <w:rPr>
                <w:rFonts w:ascii="Georgia" w:hAnsi="Georgia"/>
                <w:sz w:val="18"/>
                <w:szCs w:val="18"/>
                <w:lang w:val="pl-PL"/>
              </w:rPr>
            </w:pPr>
            <w:r w:rsidRPr="004A5FA0">
              <w:rPr>
                <w:rFonts w:ascii="Georgia" w:hAnsi="Georgia"/>
                <w:sz w:val="18"/>
                <w:szCs w:val="18"/>
                <w:lang w:val="pl-PL"/>
              </w:rPr>
              <w:t>Kontrast: 1000:1</w:t>
            </w:r>
          </w:p>
        </w:tc>
        <w:tc>
          <w:tcPr>
            <w:tcW w:w="769"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684E7C9D" w14:textId="77777777" w:rsidR="00061C5D" w:rsidRPr="004A5FA0" w:rsidRDefault="00061C5D" w:rsidP="00061C5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260F8228" w14:textId="77777777" w:rsidR="00061C5D" w:rsidRPr="004A5FA0" w:rsidRDefault="00061C5D" w:rsidP="00061C5D">
            <w:pPr>
              <w:pStyle w:val="Zawartotabeli"/>
              <w:spacing w:line="240" w:lineRule="auto"/>
              <w:jc w:val="both"/>
              <w:rPr>
                <w:rFonts w:ascii="Georgia" w:hAnsi="Georgia"/>
                <w:sz w:val="18"/>
                <w:szCs w:val="18"/>
              </w:rPr>
            </w:pPr>
          </w:p>
        </w:tc>
      </w:tr>
      <w:tr w:rsidR="00061C5D" w:rsidRPr="00FA5F9D" w14:paraId="072FD5FD" w14:textId="77777777" w:rsidTr="00061C5D">
        <w:tc>
          <w:tcPr>
            <w:tcW w:w="23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0C8FE1B3" w14:textId="77777777" w:rsidR="00061C5D" w:rsidRPr="004A5FA0" w:rsidRDefault="00061C5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left w:val="single" w:sz="4" w:space="0" w:color="000001"/>
              <w:bottom w:val="single" w:sz="4" w:space="0" w:color="000001"/>
              <w:right w:val="single" w:sz="4" w:space="0" w:color="000001"/>
            </w:tcBorders>
            <w:shd w:val="clear" w:color="auto" w:fill="auto"/>
            <w:tcMar>
              <w:top w:w="0" w:type="dxa"/>
              <w:left w:w="10" w:type="dxa"/>
              <w:bottom w:w="0" w:type="dxa"/>
              <w:right w:w="10" w:type="dxa"/>
            </w:tcMar>
            <w:vAlign w:val="bottom"/>
          </w:tcPr>
          <w:p w14:paraId="06D25591" w14:textId="77777777" w:rsidR="00061C5D" w:rsidRPr="004A5FA0" w:rsidRDefault="00061C5D" w:rsidP="00061C5D">
            <w:pPr>
              <w:pStyle w:val="Domylnie"/>
              <w:spacing w:line="240" w:lineRule="auto"/>
              <w:ind w:left="140"/>
              <w:rPr>
                <w:rFonts w:ascii="Georgia" w:hAnsi="Georgia"/>
                <w:sz w:val="18"/>
                <w:szCs w:val="18"/>
                <w:lang w:val="pl-PL"/>
              </w:rPr>
            </w:pPr>
            <w:r w:rsidRPr="004A5FA0">
              <w:rPr>
                <w:rFonts w:ascii="Georgia" w:hAnsi="Georgia"/>
                <w:sz w:val="18"/>
                <w:szCs w:val="18"/>
                <w:lang w:val="pl-PL"/>
              </w:rPr>
              <w:t>Wejścia video: 2 x DVI (single link), 1 x VGA, 1 x Component, 1 x SDI (3G)</w:t>
            </w:r>
          </w:p>
        </w:tc>
        <w:tc>
          <w:tcPr>
            <w:tcW w:w="769"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4E293E5E" w14:textId="77777777" w:rsidR="00061C5D" w:rsidRPr="004A5FA0" w:rsidRDefault="00061C5D" w:rsidP="00061C5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1F4A79D0" w14:textId="77777777" w:rsidR="00061C5D" w:rsidRPr="004A5FA0" w:rsidRDefault="00061C5D" w:rsidP="00061C5D">
            <w:pPr>
              <w:pStyle w:val="Zawartotabeli"/>
              <w:spacing w:line="240" w:lineRule="auto"/>
              <w:jc w:val="both"/>
              <w:rPr>
                <w:rFonts w:ascii="Georgia" w:hAnsi="Georgia"/>
                <w:sz w:val="18"/>
                <w:szCs w:val="18"/>
              </w:rPr>
            </w:pPr>
          </w:p>
        </w:tc>
      </w:tr>
      <w:tr w:rsidR="00061C5D" w:rsidRPr="00FA5F9D" w14:paraId="278965D5" w14:textId="77777777" w:rsidTr="00061C5D">
        <w:tc>
          <w:tcPr>
            <w:tcW w:w="23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513111F1" w14:textId="77777777" w:rsidR="00061C5D" w:rsidRPr="004A5FA0" w:rsidRDefault="00061C5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left w:val="single" w:sz="4" w:space="0" w:color="000001"/>
              <w:bottom w:val="single" w:sz="4" w:space="0" w:color="000001"/>
              <w:right w:val="single" w:sz="4" w:space="0" w:color="000001"/>
            </w:tcBorders>
            <w:shd w:val="clear" w:color="auto" w:fill="auto"/>
            <w:tcMar>
              <w:top w:w="0" w:type="dxa"/>
              <w:left w:w="10" w:type="dxa"/>
              <w:bottom w:w="0" w:type="dxa"/>
              <w:right w:w="10" w:type="dxa"/>
            </w:tcMar>
            <w:vAlign w:val="bottom"/>
          </w:tcPr>
          <w:p w14:paraId="628A2BE1" w14:textId="77777777" w:rsidR="00061C5D" w:rsidRPr="004A5FA0" w:rsidRDefault="00061C5D" w:rsidP="00061C5D">
            <w:pPr>
              <w:pStyle w:val="Domylnie"/>
              <w:spacing w:line="240" w:lineRule="auto"/>
              <w:ind w:left="140"/>
              <w:rPr>
                <w:rFonts w:ascii="Georgia" w:hAnsi="Georgia"/>
                <w:sz w:val="18"/>
                <w:szCs w:val="18"/>
                <w:lang w:val="pl-PL"/>
              </w:rPr>
            </w:pPr>
            <w:r w:rsidRPr="004A5FA0">
              <w:rPr>
                <w:rFonts w:ascii="Georgia" w:hAnsi="Georgia"/>
                <w:sz w:val="18"/>
                <w:szCs w:val="18"/>
                <w:lang w:val="pl-PL"/>
              </w:rPr>
              <w:t>Sygnały wyjściowe: 1 x DVI (single link), 1 x SDI (3G)</w:t>
            </w:r>
          </w:p>
        </w:tc>
        <w:tc>
          <w:tcPr>
            <w:tcW w:w="769"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69C25511" w14:textId="77777777" w:rsidR="00061C5D" w:rsidRPr="004A5FA0" w:rsidRDefault="00061C5D" w:rsidP="00061C5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5F465074" w14:textId="77777777" w:rsidR="00061C5D" w:rsidRPr="004A5FA0" w:rsidRDefault="00061C5D" w:rsidP="00061C5D">
            <w:pPr>
              <w:pStyle w:val="Zawartotabeli"/>
              <w:spacing w:line="240" w:lineRule="auto"/>
              <w:jc w:val="both"/>
              <w:rPr>
                <w:rFonts w:ascii="Georgia" w:hAnsi="Georgia"/>
                <w:sz w:val="18"/>
                <w:szCs w:val="18"/>
              </w:rPr>
            </w:pPr>
          </w:p>
        </w:tc>
      </w:tr>
      <w:tr w:rsidR="00061C5D" w:rsidRPr="00FA5F9D" w14:paraId="3CB0AAF8" w14:textId="77777777" w:rsidTr="00061C5D">
        <w:tc>
          <w:tcPr>
            <w:tcW w:w="23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5D14613D" w14:textId="77777777" w:rsidR="00061C5D" w:rsidRPr="004A5FA0" w:rsidRDefault="00061C5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left w:val="single" w:sz="4" w:space="0" w:color="000001"/>
              <w:bottom w:val="single" w:sz="4" w:space="0" w:color="000001"/>
              <w:right w:val="single" w:sz="4" w:space="0" w:color="000001"/>
            </w:tcBorders>
            <w:shd w:val="clear" w:color="auto" w:fill="auto"/>
            <w:tcMar>
              <w:top w:w="0" w:type="dxa"/>
              <w:left w:w="10" w:type="dxa"/>
              <w:bottom w:w="0" w:type="dxa"/>
              <w:right w:w="10" w:type="dxa"/>
            </w:tcMar>
            <w:vAlign w:val="center"/>
          </w:tcPr>
          <w:p w14:paraId="71E33839" w14:textId="77777777" w:rsidR="00061C5D" w:rsidRPr="004A5FA0" w:rsidRDefault="00061C5D" w:rsidP="00061C5D">
            <w:pPr>
              <w:pStyle w:val="Domylnie"/>
              <w:spacing w:line="240" w:lineRule="auto"/>
              <w:ind w:left="140"/>
              <w:rPr>
                <w:rFonts w:ascii="Georgia" w:hAnsi="Georgia"/>
                <w:sz w:val="18"/>
                <w:szCs w:val="18"/>
                <w:lang w:val="pl-PL"/>
              </w:rPr>
            </w:pPr>
            <w:r w:rsidRPr="004A5FA0">
              <w:rPr>
                <w:rFonts w:ascii="Georgia" w:hAnsi="Georgia"/>
                <w:sz w:val="18"/>
                <w:szCs w:val="18"/>
                <w:lang w:val="pl-PL"/>
              </w:rPr>
              <w:t xml:space="preserve">Zasilanie elektryczne 230 V, 50 </w:t>
            </w:r>
            <w:proofErr w:type="spellStart"/>
            <w:r w:rsidRPr="004A5FA0">
              <w:rPr>
                <w:rFonts w:ascii="Georgia" w:hAnsi="Georgia"/>
                <w:sz w:val="18"/>
                <w:szCs w:val="18"/>
                <w:lang w:val="pl-PL"/>
              </w:rPr>
              <w:t>Hz</w:t>
            </w:r>
            <w:proofErr w:type="spellEnd"/>
          </w:p>
        </w:tc>
        <w:tc>
          <w:tcPr>
            <w:tcW w:w="769" w:type="pct"/>
            <w:tcBorders>
              <w:bottom w:val="single" w:sz="4" w:space="0" w:color="000001"/>
              <w:right w:val="single" w:sz="4" w:space="0" w:color="000001"/>
            </w:tcBorders>
            <w:shd w:val="clear" w:color="auto" w:fill="FFFFFF"/>
            <w:tcMar>
              <w:top w:w="0" w:type="dxa"/>
              <w:left w:w="10" w:type="dxa"/>
              <w:bottom w:w="0" w:type="dxa"/>
              <w:right w:w="10" w:type="dxa"/>
            </w:tcMar>
          </w:tcPr>
          <w:p w14:paraId="34F0E575" w14:textId="77777777" w:rsidR="00061C5D" w:rsidRPr="004A5FA0" w:rsidRDefault="00061C5D" w:rsidP="00061C5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189F91FF" w14:textId="77777777" w:rsidR="00061C5D" w:rsidRPr="004A5FA0" w:rsidRDefault="00061C5D" w:rsidP="00061C5D">
            <w:pPr>
              <w:pStyle w:val="Zawartotabeli"/>
              <w:spacing w:line="240" w:lineRule="auto"/>
              <w:jc w:val="both"/>
              <w:rPr>
                <w:rFonts w:ascii="Georgia" w:hAnsi="Georgia"/>
                <w:sz w:val="18"/>
                <w:szCs w:val="18"/>
              </w:rPr>
            </w:pPr>
          </w:p>
        </w:tc>
      </w:tr>
      <w:tr w:rsidR="00061C5D" w:rsidRPr="00FA5F9D" w14:paraId="4062690F" w14:textId="77777777" w:rsidTr="00061C5D">
        <w:tc>
          <w:tcPr>
            <w:tcW w:w="23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609BC2EF" w14:textId="77777777" w:rsidR="00061C5D" w:rsidRPr="004A5FA0" w:rsidRDefault="00061C5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left w:val="single" w:sz="4" w:space="0" w:color="000001"/>
              <w:bottom w:val="single" w:sz="4" w:space="0" w:color="000001"/>
              <w:right w:val="single" w:sz="4" w:space="0" w:color="000001"/>
            </w:tcBorders>
            <w:shd w:val="clear" w:color="auto" w:fill="auto"/>
            <w:tcMar>
              <w:top w:w="0" w:type="dxa"/>
              <w:left w:w="10" w:type="dxa"/>
              <w:bottom w:w="0" w:type="dxa"/>
              <w:right w:w="10" w:type="dxa"/>
            </w:tcMar>
            <w:vAlign w:val="center"/>
          </w:tcPr>
          <w:p w14:paraId="529238AB" w14:textId="77777777" w:rsidR="00061C5D" w:rsidRPr="004A5FA0" w:rsidRDefault="00061C5D" w:rsidP="00061C5D">
            <w:pPr>
              <w:pStyle w:val="Domylnie"/>
              <w:spacing w:line="240" w:lineRule="auto"/>
              <w:ind w:left="140"/>
              <w:rPr>
                <w:rFonts w:ascii="Georgia" w:hAnsi="Georgia"/>
                <w:sz w:val="18"/>
                <w:szCs w:val="18"/>
                <w:lang w:val="pl-PL"/>
              </w:rPr>
            </w:pPr>
            <w:r w:rsidRPr="004A5FA0">
              <w:rPr>
                <w:rFonts w:ascii="Georgia" w:hAnsi="Georgia"/>
                <w:sz w:val="18"/>
                <w:szCs w:val="18"/>
                <w:lang w:val="pl-PL"/>
              </w:rPr>
              <w:t>Zużycie energii nie większe niż 100W</w:t>
            </w:r>
          </w:p>
        </w:tc>
        <w:tc>
          <w:tcPr>
            <w:tcW w:w="769" w:type="pct"/>
            <w:tcBorders>
              <w:bottom w:val="single" w:sz="4" w:space="0" w:color="000001"/>
              <w:right w:val="single" w:sz="4" w:space="0" w:color="000001"/>
            </w:tcBorders>
            <w:shd w:val="clear" w:color="auto" w:fill="FFFFFF"/>
            <w:tcMar>
              <w:top w:w="0" w:type="dxa"/>
              <w:left w:w="10" w:type="dxa"/>
              <w:bottom w:w="0" w:type="dxa"/>
              <w:right w:w="10" w:type="dxa"/>
            </w:tcMar>
          </w:tcPr>
          <w:p w14:paraId="4E94DCE6" w14:textId="77777777" w:rsidR="00061C5D" w:rsidRPr="004A5FA0" w:rsidRDefault="00061C5D" w:rsidP="00061C5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3FEB4928" w14:textId="77777777" w:rsidR="00061C5D" w:rsidRPr="004A5FA0" w:rsidRDefault="00061C5D" w:rsidP="00061C5D">
            <w:pPr>
              <w:pStyle w:val="Zawartotabeli"/>
              <w:spacing w:line="240" w:lineRule="auto"/>
              <w:jc w:val="both"/>
              <w:rPr>
                <w:rFonts w:ascii="Georgia" w:hAnsi="Georgia"/>
                <w:sz w:val="18"/>
                <w:szCs w:val="18"/>
              </w:rPr>
            </w:pPr>
          </w:p>
        </w:tc>
      </w:tr>
      <w:tr w:rsidR="00061C5D" w:rsidRPr="00FA5F9D" w14:paraId="68E0EF5B" w14:textId="77777777" w:rsidTr="00061C5D">
        <w:tc>
          <w:tcPr>
            <w:tcW w:w="23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1A654303" w14:textId="77777777" w:rsidR="00061C5D" w:rsidRPr="004A5FA0" w:rsidRDefault="00061C5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left w:val="single" w:sz="4" w:space="0" w:color="000001"/>
              <w:bottom w:val="single" w:sz="4" w:space="0" w:color="000001"/>
              <w:right w:val="single" w:sz="4" w:space="0" w:color="000001"/>
            </w:tcBorders>
            <w:shd w:val="clear" w:color="auto" w:fill="auto"/>
            <w:tcMar>
              <w:top w:w="0" w:type="dxa"/>
              <w:left w:w="10" w:type="dxa"/>
              <w:bottom w:w="0" w:type="dxa"/>
              <w:right w:w="10" w:type="dxa"/>
            </w:tcMar>
            <w:vAlign w:val="center"/>
          </w:tcPr>
          <w:p w14:paraId="39C88668" w14:textId="77777777" w:rsidR="00061C5D" w:rsidRPr="004A5FA0" w:rsidRDefault="00061C5D" w:rsidP="00061C5D">
            <w:pPr>
              <w:pStyle w:val="Domylnie"/>
              <w:spacing w:line="240" w:lineRule="auto"/>
              <w:ind w:left="140"/>
              <w:rPr>
                <w:rFonts w:ascii="Georgia" w:hAnsi="Georgia"/>
                <w:sz w:val="18"/>
                <w:szCs w:val="18"/>
                <w:lang w:val="pl-PL"/>
              </w:rPr>
            </w:pPr>
            <w:r w:rsidRPr="004A5FA0">
              <w:rPr>
                <w:rFonts w:ascii="Georgia" w:hAnsi="Georgia"/>
                <w:sz w:val="18"/>
                <w:szCs w:val="18"/>
                <w:lang w:val="pl-PL"/>
              </w:rPr>
              <w:t>Certyfikaty: ANSI/AAMI ES60601-1(UL60601-1), CAN/CSA C22.2 No. 60601-1, FCC Class B, EN60601-1, EN60601-1-2, CE, MDD(93/42/EEC) klasa 1 urządzeń medycznych</w:t>
            </w:r>
          </w:p>
        </w:tc>
        <w:tc>
          <w:tcPr>
            <w:tcW w:w="769" w:type="pct"/>
            <w:tcBorders>
              <w:bottom w:val="single" w:sz="4" w:space="0" w:color="000001"/>
              <w:right w:val="single" w:sz="4" w:space="0" w:color="000001"/>
            </w:tcBorders>
            <w:shd w:val="clear" w:color="auto" w:fill="FFFFFF"/>
            <w:tcMar>
              <w:top w:w="0" w:type="dxa"/>
              <w:left w:w="10" w:type="dxa"/>
              <w:bottom w:w="0" w:type="dxa"/>
              <w:right w:w="10" w:type="dxa"/>
            </w:tcMar>
          </w:tcPr>
          <w:p w14:paraId="5CD92616" w14:textId="77777777" w:rsidR="00061C5D" w:rsidRPr="004A5FA0" w:rsidRDefault="00061C5D" w:rsidP="00061C5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1196FFD3" w14:textId="77777777" w:rsidR="00061C5D" w:rsidRPr="004A5FA0" w:rsidRDefault="00061C5D" w:rsidP="00061C5D">
            <w:pPr>
              <w:pStyle w:val="Zawartotabeli"/>
              <w:spacing w:line="240" w:lineRule="auto"/>
              <w:jc w:val="both"/>
              <w:rPr>
                <w:rFonts w:ascii="Georgia" w:hAnsi="Georgia"/>
                <w:sz w:val="18"/>
                <w:szCs w:val="18"/>
              </w:rPr>
            </w:pPr>
          </w:p>
        </w:tc>
      </w:tr>
      <w:tr w:rsidR="00061C5D" w:rsidRPr="00FA5F9D" w14:paraId="604F00C2" w14:textId="77777777" w:rsidTr="00061C5D">
        <w:tc>
          <w:tcPr>
            <w:tcW w:w="23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184B6E9F" w14:textId="77777777" w:rsidR="00061C5D" w:rsidRPr="004A5FA0" w:rsidRDefault="00061C5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vAlign w:val="center"/>
          </w:tcPr>
          <w:p w14:paraId="20DF8735" w14:textId="77777777" w:rsidR="00061C5D" w:rsidRPr="004A5FA0" w:rsidRDefault="00061C5D" w:rsidP="00061C5D">
            <w:pPr>
              <w:pStyle w:val="Domylnie"/>
              <w:spacing w:line="240" w:lineRule="auto"/>
              <w:ind w:left="140"/>
              <w:rPr>
                <w:rFonts w:ascii="Georgia" w:hAnsi="Georgia"/>
                <w:sz w:val="18"/>
                <w:szCs w:val="18"/>
                <w:lang w:val="pl-PL"/>
              </w:rPr>
            </w:pPr>
            <w:r w:rsidRPr="004A5FA0">
              <w:rPr>
                <w:rFonts w:ascii="Georgia" w:hAnsi="Georgia"/>
                <w:sz w:val="18"/>
                <w:szCs w:val="18"/>
                <w:lang w:val="pl-PL"/>
              </w:rPr>
              <w:t xml:space="preserve">Montaż </w:t>
            </w:r>
            <w:proofErr w:type="spellStart"/>
            <w:r w:rsidRPr="004A5FA0">
              <w:rPr>
                <w:rFonts w:ascii="Georgia" w:hAnsi="Georgia"/>
                <w:sz w:val="18"/>
                <w:szCs w:val="18"/>
                <w:lang w:val="pl-PL"/>
              </w:rPr>
              <w:t>Vesa</w:t>
            </w:r>
            <w:proofErr w:type="spellEnd"/>
            <w:r w:rsidRPr="004A5FA0">
              <w:rPr>
                <w:rFonts w:ascii="Georgia" w:hAnsi="Georgia"/>
                <w:sz w:val="18"/>
                <w:szCs w:val="18"/>
                <w:lang w:val="pl-PL"/>
              </w:rPr>
              <w:t xml:space="preserve"> 100, 200</w:t>
            </w:r>
          </w:p>
        </w:tc>
        <w:tc>
          <w:tcPr>
            <w:tcW w:w="769" w:type="pct"/>
            <w:tcBorders>
              <w:bottom w:val="single" w:sz="4" w:space="0" w:color="000001"/>
              <w:right w:val="single" w:sz="4" w:space="0" w:color="000001"/>
            </w:tcBorders>
            <w:shd w:val="clear" w:color="auto" w:fill="FFFFFF"/>
            <w:tcMar>
              <w:top w:w="0" w:type="dxa"/>
              <w:left w:w="10" w:type="dxa"/>
              <w:bottom w:w="0" w:type="dxa"/>
              <w:right w:w="10" w:type="dxa"/>
            </w:tcMar>
          </w:tcPr>
          <w:p w14:paraId="3A52ADA2" w14:textId="77777777" w:rsidR="00061C5D" w:rsidRPr="004A5FA0" w:rsidRDefault="00061C5D" w:rsidP="00061C5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10DBEE3B" w14:textId="77777777" w:rsidR="00061C5D" w:rsidRPr="004A5FA0" w:rsidRDefault="00061C5D" w:rsidP="00061C5D">
            <w:pPr>
              <w:pStyle w:val="Zawartotabeli"/>
              <w:spacing w:line="240" w:lineRule="auto"/>
              <w:jc w:val="both"/>
              <w:rPr>
                <w:rFonts w:ascii="Georgia" w:hAnsi="Georgia"/>
                <w:sz w:val="18"/>
                <w:szCs w:val="18"/>
              </w:rPr>
            </w:pPr>
          </w:p>
        </w:tc>
      </w:tr>
      <w:tr w:rsidR="00061C5D" w:rsidRPr="00FA5F9D" w14:paraId="41BC62E6" w14:textId="77777777" w:rsidTr="00061C5D">
        <w:tc>
          <w:tcPr>
            <w:tcW w:w="23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51DCFC93" w14:textId="77777777" w:rsidR="00061C5D" w:rsidRPr="004A5FA0" w:rsidRDefault="00061C5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vAlign w:val="center"/>
          </w:tcPr>
          <w:p w14:paraId="25D27509" w14:textId="77777777" w:rsidR="00061C5D" w:rsidRPr="004A5FA0" w:rsidRDefault="00061C5D" w:rsidP="00061C5D">
            <w:pPr>
              <w:pStyle w:val="Domylnie"/>
              <w:spacing w:line="240" w:lineRule="auto"/>
              <w:ind w:left="140"/>
              <w:rPr>
                <w:rFonts w:ascii="Georgia" w:hAnsi="Georgia"/>
                <w:sz w:val="18"/>
                <w:szCs w:val="18"/>
                <w:lang w:val="pl-PL"/>
              </w:rPr>
            </w:pPr>
            <w:r w:rsidRPr="004A5FA0">
              <w:rPr>
                <w:rFonts w:ascii="Georgia" w:hAnsi="Georgia"/>
                <w:sz w:val="18"/>
                <w:szCs w:val="18"/>
                <w:lang w:val="pl-PL"/>
              </w:rPr>
              <w:t>Klasa produktu medycznego: Klasa I</w:t>
            </w:r>
          </w:p>
        </w:tc>
        <w:tc>
          <w:tcPr>
            <w:tcW w:w="769" w:type="pct"/>
            <w:tcBorders>
              <w:bottom w:val="single" w:sz="4" w:space="0" w:color="000001"/>
              <w:right w:val="single" w:sz="4" w:space="0" w:color="000001"/>
            </w:tcBorders>
            <w:shd w:val="clear" w:color="auto" w:fill="FFFFFF"/>
            <w:tcMar>
              <w:top w:w="0" w:type="dxa"/>
              <w:left w:w="10" w:type="dxa"/>
              <w:bottom w:w="0" w:type="dxa"/>
              <w:right w:w="10" w:type="dxa"/>
            </w:tcMar>
          </w:tcPr>
          <w:p w14:paraId="15E0A7C0" w14:textId="77777777" w:rsidR="00061C5D" w:rsidRPr="004A5FA0" w:rsidRDefault="00061C5D" w:rsidP="00061C5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66901D2E" w14:textId="77777777" w:rsidR="00061C5D" w:rsidRPr="004A5FA0" w:rsidRDefault="00061C5D" w:rsidP="00061C5D">
            <w:pPr>
              <w:pStyle w:val="Zawartotabeli"/>
              <w:spacing w:line="240" w:lineRule="auto"/>
              <w:jc w:val="both"/>
              <w:rPr>
                <w:rFonts w:ascii="Georgia" w:hAnsi="Georgia"/>
                <w:sz w:val="18"/>
                <w:szCs w:val="18"/>
              </w:rPr>
            </w:pPr>
          </w:p>
        </w:tc>
      </w:tr>
      <w:tr w:rsidR="00061C5D" w:rsidRPr="00FA5F9D" w14:paraId="0265F753" w14:textId="77777777" w:rsidTr="00061C5D">
        <w:tc>
          <w:tcPr>
            <w:tcW w:w="23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732AEEB0" w14:textId="77777777" w:rsidR="00061C5D" w:rsidRPr="004A5FA0" w:rsidRDefault="00061C5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vAlign w:val="center"/>
          </w:tcPr>
          <w:p w14:paraId="5113CDAC" w14:textId="77777777" w:rsidR="00061C5D" w:rsidRPr="004A5FA0" w:rsidRDefault="00061C5D" w:rsidP="00061C5D">
            <w:pPr>
              <w:pStyle w:val="Domylnie"/>
              <w:spacing w:line="240" w:lineRule="auto"/>
              <w:ind w:left="140"/>
              <w:rPr>
                <w:rFonts w:ascii="Georgia" w:hAnsi="Georgia"/>
                <w:sz w:val="18"/>
                <w:szCs w:val="18"/>
                <w:lang w:val="pl-PL"/>
              </w:rPr>
            </w:pPr>
            <w:r w:rsidRPr="004A5FA0">
              <w:rPr>
                <w:rFonts w:ascii="Georgia" w:hAnsi="Georgia"/>
                <w:sz w:val="18"/>
                <w:szCs w:val="18"/>
                <w:lang w:val="pl-PL"/>
              </w:rPr>
              <w:t>Stopień ochrony IP33 - ogólnie</w:t>
            </w:r>
          </w:p>
        </w:tc>
        <w:tc>
          <w:tcPr>
            <w:tcW w:w="769" w:type="pct"/>
            <w:tcBorders>
              <w:bottom w:val="single" w:sz="4" w:space="0" w:color="000001"/>
              <w:right w:val="single" w:sz="4" w:space="0" w:color="000001"/>
            </w:tcBorders>
            <w:shd w:val="clear" w:color="auto" w:fill="FFFFFF"/>
            <w:tcMar>
              <w:top w:w="0" w:type="dxa"/>
              <w:left w:w="10" w:type="dxa"/>
              <w:bottom w:w="0" w:type="dxa"/>
              <w:right w:w="10" w:type="dxa"/>
            </w:tcMar>
          </w:tcPr>
          <w:p w14:paraId="7FC62383" w14:textId="77777777" w:rsidR="00061C5D" w:rsidRPr="004A5FA0" w:rsidRDefault="00061C5D" w:rsidP="00061C5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6F4D453C" w14:textId="77777777" w:rsidR="00061C5D" w:rsidRPr="004A5FA0" w:rsidRDefault="00061C5D" w:rsidP="00061C5D">
            <w:pPr>
              <w:pStyle w:val="Zawartotabeli"/>
              <w:spacing w:line="240" w:lineRule="auto"/>
              <w:jc w:val="both"/>
              <w:rPr>
                <w:rFonts w:ascii="Georgia" w:hAnsi="Georgia"/>
                <w:sz w:val="18"/>
                <w:szCs w:val="18"/>
              </w:rPr>
            </w:pPr>
          </w:p>
        </w:tc>
      </w:tr>
      <w:tr w:rsidR="00061C5D" w:rsidRPr="00FA5F9D" w14:paraId="21B31560" w14:textId="77777777" w:rsidTr="00061C5D">
        <w:tc>
          <w:tcPr>
            <w:tcW w:w="23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1CCDED9E" w14:textId="77777777" w:rsidR="00061C5D" w:rsidRPr="004A5FA0" w:rsidRDefault="00061C5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vAlign w:val="center"/>
          </w:tcPr>
          <w:p w14:paraId="23217E4D" w14:textId="77777777" w:rsidR="00061C5D" w:rsidRPr="004A5FA0" w:rsidRDefault="00061C5D" w:rsidP="00061C5D">
            <w:pPr>
              <w:pStyle w:val="Domylnie"/>
              <w:spacing w:line="240" w:lineRule="auto"/>
              <w:ind w:left="140"/>
              <w:rPr>
                <w:rFonts w:ascii="Georgia" w:hAnsi="Georgia"/>
                <w:sz w:val="18"/>
                <w:szCs w:val="18"/>
                <w:lang w:val="pl-PL"/>
              </w:rPr>
            </w:pPr>
            <w:r w:rsidRPr="004A5FA0">
              <w:rPr>
                <w:rFonts w:ascii="Georgia" w:hAnsi="Georgia"/>
                <w:sz w:val="18"/>
                <w:szCs w:val="18"/>
                <w:lang w:val="pl-PL"/>
              </w:rPr>
              <w:t>Front szkło z powłoką antyrefleksyjną</w:t>
            </w:r>
          </w:p>
        </w:tc>
        <w:tc>
          <w:tcPr>
            <w:tcW w:w="769" w:type="pct"/>
            <w:tcBorders>
              <w:bottom w:val="single" w:sz="4" w:space="0" w:color="000001"/>
              <w:right w:val="single" w:sz="4" w:space="0" w:color="000001"/>
            </w:tcBorders>
            <w:shd w:val="clear" w:color="auto" w:fill="FFFFFF"/>
            <w:tcMar>
              <w:top w:w="0" w:type="dxa"/>
              <w:left w:w="10" w:type="dxa"/>
              <w:bottom w:w="0" w:type="dxa"/>
              <w:right w:w="10" w:type="dxa"/>
            </w:tcMar>
          </w:tcPr>
          <w:p w14:paraId="56F7076B" w14:textId="77777777" w:rsidR="00061C5D" w:rsidRPr="004A5FA0" w:rsidRDefault="00061C5D" w:rsidP="00061C5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5DE47D98" w14:textId="77777777" w:rsidR="00061C5D" w:rsidRPr="004A5FA0" w:rsidRDefault="00061C5D" w:rsidP="00061C5D">
            <w:pPr>
              <w:pStyle w:val="Zawartotabeli"/>
              <w:spacing w:line="240" w:lineRule="auto"/>
              <w:jc w:val="both"/>
              <w:rPr>
                <w:rFonts w:ascii="Georgia" w:hAnsi="Georgia"/>
                <w:sz w:val="18"/>
                <w:szCs w:val="18"/>
              </w:rPr>
            </w:pPr>
          </w:p>
        </w:tc>
      </w:tr>
      <w:tr w:rsidR="00061C5D" w:rsidRPr="00FA5F9D" w14:paraId="6502BFC3" w14:textId="77777777" w:rsidTr="00061C5D">
        <w:tc>
          <w:tcPr>
            <w:tcW w:w="23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6E47BF97" w14:textId="77777777" w:rsidR="00061C5D" w:rsidRPr="004A5FA0" w:rsidRDefault="00061C5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top w:val="single" w:sz="4" w:space="0" w:color="00000A"/>
              <w:left w:val="single" w:sz="4" w:space="0" w:color="000001"/>
              <w:bottom w:val="single" w:sz="4" w:space="0" w:color="000001"/>
              <w:right w:val="single" w:sz="4" w:space="0" w:color="000001"/>
            </w:tcBorders>
            <w:shd w:val="clear" w:color="auto" w:fill="auto"/>
            <w:tcMar>
              <w:top w:w="0" w:type="dxa"/>
              <w:left w:w="10" w:type="dxa"/>
              <w:bottom w:w="0" w:type="dxa"/>
              <w:right w:w="10" w:type="dxa"/>
            </w:tcMar>
            <w:vAlign w:val="center"/>
          </w:tcPr>
          <w:p w14:paraId="518DFB24" w14:textId="77777777" w:rsidR="00061C5D" w:rsidRPr="004A5FA0" w:rsidRDefault="00061C5D" w:rsidP="00061C5D">
            <w:pPr>
              <w:pStyle w:val="Domylnie"/>
              <w:spacing w:line="240" w:lineRule="auto"/>
              <w:ind w:left="140"/>
              <w:rPr>
                <w:rFonts w:ascii="Georgia" w:hAnsi="Georgia"/>
                <w:sz w:val="18"/>
                <w:szCs w:val="18"/>
                <w:lang w:val="pl-PL"/>
              </w:rPr>
            </w:pPr>
            <w:r w:rsidRPr="004A5FA0">
              <w:rPr>
                <w:rFonts w:ascii="Georgia" w:hAnsi="Georgia"/>
                <w:sz w:val="18"/>
                <w:szCs w:val="18"/>
                <w:lang w:val="pl-PL"/>
              </w:rPr>
              <w:t>Urządzenie medyczne klasy I wg dyrektywy medycznej 93/42/EEC</w:t>
            </w:r>
          </w:p>
        </w:tc>
        <w:tc>
          <w:tcPr>
            <w:tcW w:w="769" w:type="pct"/>
            <w:tcBorders>
              <w:bottom w:val="single" w:sz="4" w:space="0" w:color="000001"/>
              <w:right w:val="single" w:sz="4" w:space="0" w:color="000001"/>
            </w:tcBorders>
            <w:shd w:val="clear" w:color="auto" w:fill="FFFFFF"/>
            <w:tcMar>
              <w:top w:w="0" w:type="dxa"/>
              <w:left w:w="10" w:type="dxa"/>
              <w:bottom w:w="0" w:type="dxa"/>
              <w:right w:w="10" w:type="dxa"/>
            </w:tcMar>
          </w:tcPr>
          <w:p w14:paraId="4EE87483" w14:textId="77777777" w:rsidR="00061C5D" w:rsidRPr="004A5FA0" w:rsidRDefault="00061C5D" w:rsidP="00061C5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46CA96AA" w14:textId="77777777" w:rsidR="00061C5D" w:rsidRPr="004A5FA0" w:rsidRDefault="00061C5D" w:rsidP="00061C5D">
            <w:pPr>
              <w:pStyle w:val="Zawartotabeli"/>
              <w:spacing w:line="240" w:lineRule="auto"/>
              <w:jc w:val="both"/>
              <w:rPr>
                <w:rFonts w:ascii="Georgia" w:hAnsi="Georgia"/>
                <w:sz w:val="18"/>
                <w:szCs w:val="18"/>
              </w:rPr>
            </w:pPr>
          </w:p>
        </w:tc>
      </w:tr>
      <w:tr w:rsidR="00061C5D" w:rsidRPr="00FA5F9D" w14:paraId="72D027EA" w14:textId="77777777" w:rsidTr="00061C5D">
        <w:tc>
          <w:tcPr>
            <w:tcW w:w="5000" w:type="pct"/>
            <w:gridSpan w:val="4"/>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680DC1C9" w14:textId="3BACC47C" w:rsidR="00061C5D" w:rsidRPr="004A5FA0" w:rsidRDefault="00061C5D" w:rsidP="00061C5D">
            <w:pPr>
              <w:pStyle w:val="Zawartotabeli"/>
              <w:spacing w:line="240" w:lineRule="auto"/>
              <w:jc w:val="both"/>
              <w:rPr>
                <w:rFonts w:ascii="Georgia" w:hAnsi="Georgia"/>
                <w:sz w:val="18"/>
                <w:szCs w:val="18"/>
              </w:rPr>
            </w:pPr>
            <w:r w:rsidRPr="004A5FA0">
              <w:rPr>
                <w:rFonts w:ascii="Georgia" w:hAnsi="Georgia"/>
                <w:b/>
                <w:bCs/>
                <w:sz w:val="18"/>
                <w:szCs w:val="18"/>
              </w:rPr>
              <w:t xml:space="preserve">Kamera podsufitowa, dookólna </w:t>
            </w:r>
            <w:r w:rsidRPr="004A5FA0">
              <w:rPr>
                <w:rFonts w:ascii="Georgia" w:hAnsi="Georgia"/>
                <w:b/>
                <w:bCs/>
                <w:color w:val="FF0000"/>
                <w:sz w:val="18"/>
                <w:szCs w:val="18"/>
              </w:rPr>
              <w:t xml:space="preserve">– 5 </w:t>
            </w:r>
            <w:r w:rsidRPr="004A5FA0">
              <w:rPr>
                <w:rFonts w:ascii="Georgia" w:hAnsi="Georgia"/>
                <w:b/>
                <w:bCs/>
                <w:sz w:val="18"/>
                <w:szCs w:val="18"/>
              </w:rPr>
              <w:t xml:space="preserve">szt. </w:t>
            </w:r>
          </w:p>
        </w:tc>
      </w:tr>
      <w:tr w:rsidR="00061C5D" w:rsidRPr="00FA5F9D" w14:paraId="5B270E55" w14:textId="77777777" w:rsidTr="00061C5D">
        <w:tc>
          <w:tcPr>
            <w:tcW w:w="23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36982B6D" w14:textId="77777777" w:rsidR="00061C5D" w:rsidRPr="004A5FA0" w:rsidRDefault="00061C5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06C6D256" w14:textId="77777777" w:rsidR="00061C5D" w:rsidRPr="004A5FA0" w:rsidRDefault="00061C5D" w:rsidP="00061C5D">
            <w:pPr>
              <w:pStyle w:val="Domylnie"/>
              <w:spacing w:line="240" w:lineRule="auto"/>
              <w:ind w:left="140"/>
              <w:rPr>
                <w:rFonts w:ascii="Georgia" w:hAnsi="Georgia"/>
                <w:sz w:val="18"/>
                <w:szCs w:val="18"/>
                <w:lang w:val="pl-PL"/>
              </w:rPr>
            </w:pPr>
            <w:r w:rsidRPr="004A5FA0">
              <w:rPr>
                <w:rFonts w:ascii="Georgia" w:hAnsi="Georgia"/>
                <w:sz w:val="18"/>
                <w:szCs w:val="18"/>
                <w:lang w:val="pl-PL"/>
              </w:rPr>
              <w:t>Kamera montowana na suficie w Sali operacyjnej umożliwiająca podgląd dowolnego miejsca na Sali. Duży zoom zapewnia możliwość zbliżenia obrazu z pola operacyjnego. Możliwość sterowania ruchami kamery w zakresie obrotu, góra/dół; prawo/lewo;</w:t>
            </w:r>
          </w:p>
        </w:tc>
        <w:tc>
          <w:tcPr>
            <w:tcW w:w="769"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147FE9A3" w14:textId="77777777" w:rsidR="00061C5D" w:rsidRPr="004A5FA0" w:rsidRDefault="00061C5D" w:rsidP="00061C5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0A32D521" w14:textId="77777777" w:rsidR="00061C5D" w:rsidRPr="004A5FA0" w:rsidRDefault="00061C5D" w:rsidP="00061C5D">
            <w:pPr>
              <w:pStyle w:val="Zawartotabeli"/>
              <w:spacing w:line="240" w:lineRule="auto"/>
              <w:jc w:val="both"/>
              <w:rPr>
                <w:rFonts w:ascii="Georgia" w:hAnsi="Georgia"/>
                <w:sz w:val="18"/>
                <w:szCs w:val="18"/>
              </w:rPr>
            </w:pPr>
          </w:p>
        </w:tc>
      </w:tr>
      <w:tr w:rsidR="00061C5D" w:rsidRPr="00FA5F9D" w14:paraId="370FC65A" w14:textId="77777777" w:rsidTr="00061C5D">
        <w:tc>
          <w:tcPr>
            <w:tcW w:w="23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045DA754" w14:textId="77777777" w:rsidR="00061C5D" w:rsidRPr="004A5FA0" w:rsidRDefault="00061C5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17E8E9D4" w14:textId="77777777" w:rsidR="00061C5D" w:rsidRPr="004A5FA0" w:rsidRDefault="00061C5D" w:rsidP="00061C5D">
            <w:pPr>
              <w:pStyle w:val="Domylnie"/>
              <w:spacing w:line="240" w:lineRule="auto"/>
              <w:ind w:left="140"/>
              <w:rPr>
                <w:rFonts w:ascii="Georgia" w:hAnsi="Georgia"/>
                <w:sz w:val="18"/>
                <w:szCs w:val="18"/>
                <w:lang w:val="pl-PL"/>
              </w:rPr>
            </w:pPr>
            <w:r w:rsidRPr="004A5FA0">
              <w:rPr>
                <w:rFonts w:ascii="Georgia" w:hAnsi="Georgia"/>
                <w:sz w:val="18"/>
                <w:szCs w:val="18"/>
                <w:lang w:val="pl-PL"/>
              </w:rPr>
              <w:t xml:space="preserve">Kamera obrotowa PTZ z wyjściem wideo HDMI </w:t>
            </w:r>
          </w:p>
        </w:tc>
        <w:tc>
          <w:tcPr>
            <w:tcW w:w="769"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5D5F3937" w14:textId="77777777" w:rsidR="00061C5D" w:rsidRPr="004A5FA0" w:rsidRDefault="00061C5D" w:rsidP="00061C5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2922CC99" w14:textId="77777777" w:rsidR="00061C5D" w:rsidRPr="004A5FA0" w:rsidRDefault="00061C5D" w:rsidP="00061C5D">
            <w:pPr>
              <w:pStyle w:val="Zawartotabeli"/>
              <w:spacing w:line="240" w:lineRule="auto"/>
              <w:jc w:val="both"/>
              <w:rPr>
                <w:rFonts w:ascii="Georgia" w:hAnsi="Georgia"/>
                <w:sz w:val="18"/>
                <w:szCs w:val="18"/>
              </w:rPr>
            </w:pPr>
          </w:p>
        </w:tc>
      </w:tr>
      <w:tr w:rsidR="00061C5D" w:rsidRPr="00FA5F9D" w14:paraId="34C8B20D" w14:textId="77777777" w:rsidTr="00061C5D">
        <w:tc>
          <w:tcPr>
            <w:tcW w:w="23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73392A15" w14:textId="77777777" w:rsidR="00061C5D" w:rsidRPr="004A5FA0" w:rsidRDefault="00061C5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3105B17" w14:textId="77777777" w:rsidR="00061C5D" w:rsidRPr="004A5FA0" w:rsidRDefault="00061C5D" w:rsidP="00061C5D">
            <w:pPr>
              <w:pStyle w:val="Domylnie"/>
              <w:spacing w:line="240" w:lineRule="auto"/>
              <w:ind w:left="140"/>
              <w:rPr>
                <w:rFonts w:ascii="Georgia" w:hAnsi="Georgia"/>
                <w:sz w:val="18"/>
                <w:szCs w:val="18"/>
                <w:lang w:val="pl-PL"/>
              </w:rPr>
            </w:pPr>
            <w:r w:rsidRPr="004A5FA0">
              <w:rPr>
                <w:rFonts w:ascii="Georgia" w:hAnsi="Georgia"/>
                <w:sz w:val="18"/>
                <w:szCs w:val="18"/>
                <w:lang w:val="pl-PL"/>
              </w:rPr>
              <w:t>Zoom optyczny min: x30</w:t>
            </w:r>
          </w:p>
        </w:tc>
        <w:tc>
          <w:tcPr>
            <w:tcW w:w="769"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55837E1C" w14:textId="77777777" w:rsidR="00061C5D" w:rsidRPr="004A5FA0" w:rsidRDefault="00061C5D" w:rsidP="00061C5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3089E2A5" w14:textId="77777777" w:rsidR="00061C5D" w:rsidRPr="004A5FA0" w:rsidRDefault="00061C5D" w:rsidP="00061C5D">
            <w:pPr>
              <w:pStyle w:val="Zawartotabeli"/>
              <w:spacing w:line="240" w:lineRule="auto"/>
              <w:jc w:val="both"/>
              <w:rPr>
                <w:rFonts w:ascii="Georgia" w:hAnsi="Georgia"/>
                <w:sz w:val="18"/>
                <w:szCs w:val="18"/>
              </w:rPr>
            </w:pPr>
          </w:p>
        </w:tc>
      </w:tr>
      <w:tr w:rsidR="00061C5D" w:rsidRPr="00FA5F9D" w14:paraId="1F789CD5" w14:textId="77777777" w:rsidTr="00061C5D">
        <w:tc>
          <w:tcPr>
            <w:tcW w:w="23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12637BF6" w14:textId="77777777" w:rsidR="00061C5D" w:rsidRPr="004A5FA0" w:rsidRDefault="00061C5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0D973AAD" w14:textId="77777777" w:rsidR="00061C5D" w:rsidRPr="004A5FA0" w:rsidRDefault="00061C5D" w:rsidP="00061C5D">
            <w:pPr>
              <w:pStyle w:val="Domylnie"/>
              <w:spacing w:line="240" w:lineRule="auto"/>
              <w:ind w:left="140"/>
              <w:rPr>
                <w:rFonts w:ascii="Georgia" w:hAnsi="Georgia"/>
                <w:sz w:val="18"/>
                <w:szCs w:val="18"/>
                <w:lang w:val="pl-PL"/>
              </w:rPr>
            </w:pPr>
            <w:r w:rsidRPr="004A5FA0">
              <w:rPr>
                <w:rFonts w:ascii="Georgia" w:hAnsi="Georgia"/>
                <w:sz w:val="18"/>
                <w:szCs w:val="18"/>
                <w:lang w:val="pl-PL"/>
              </w:rPr>
              <w:t>Szybkość migawki 1 do 1/10.000 s</w:t>
            </w:r>
          </w:p>
        </w:tc>
        <w:tc>
          <w:tcPr>
            <w:tcW w:w="769"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7DB2BC10" w14:textId="77777777" w:rsidR="00061C5D" w:rsidRPr="004A5FA0" w:rsidRDefault="00061C5D" w:rsidP="00061C5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4CE59B03" w14:textId="77777777" w:rsidR="00061C5D" w:rsidRPr="004A5FA0" w:rsidRDefault="00061C5D" w:rsidP="00061C5D">
            <w:pPr>
              <w:pStyle w:val="Zawartotabeli"/>
              <w:spacing w:line="240" w:lineRule="auto"/>
              <w:jc w:val="both"/>
              <w:rPr>
                <w:rFonts w:ascii="Georgia" w:hAnsi="Georgia"/>
                <w:sz w:val="18"/>
                <w:szCs w:val="18"/>
              </w:rPr>
            </w:pPr>
          </w:p>
        </w:tc>
      </w:tr>
      <w:tr w:rsidR="00061C5D" w:rsidRPr="00FA5F9D" w14:paraId="4F5CA51C" w14:textId="77777777" w:rsidTr="00061C5D">
        <w:tc>
          <w:tcPr>
            <w:tcW w:w="23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71254994" w14:textId="77777777" w:rsidR="00061C5D" w:rsidRPr="004A5FA0" w:rsidRDefault="00061C5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E84A76E" w14:textId="77777777" w:rsidR="00061C5D" w:rsidRPr="004A5FA0" w:rsidRDefault="00061C5D" w:rsidP="00061C5D">
            <w:pPr>
              <w:pStyle w:val="Domylnie"/>
              <w:spacing w:line="240" w:lineRule="auto"/>
              <w:ind w:left="140"/>
              <w:rPr>
                <w:rFonts w:ascii="Georgia" w:hAnsi="Georgia"/>
                <w:sz w:val="18"/>
                <w:szCs w:val="18"/>
                <w:lang w:val="pl-PL"/>
              </w:rPr>
            </w:pPr>
            <w:r w:rsidRPr="004A5FA0">
              <w:rPr>
                <w:rFonts w:ascii="Georgia" w:hAnsi="Georgia"/>
                <w:sz w:val="18"/>
                <w:szCs w:val="18"/>
                <w:lang w:val="pl-PL"/>
              </w:rPr>
              <w:t>Ilość pozycji PRESET min. 6</w:t>
            </w:r>
          </w:p>
        </w:tc>
        <w:tc>
          <w:tcPr>
            <w:tcW w:w="769"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0217F9C3" w14:textId="77777777" w:rsidR="00061C5D" w:rsidRPr="004A5FA0" w:rsidRDefault="00061C5D" w:rsidP="00061C5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6CD5564C" w14:textId="77777777" w:rsidR="00061C5D" w:rsidRPr="004A5FA0" w:rsidRDefault="00061C5D" w:rsidP="00061C5D">
            <w:pPr>
              <w:pStyle w:val="Zawartotabeli"/>
              <w:spacing w:line="240" w:lineRule="auto"/>
              <w:jc w:val="both"/>
              <w:rPr>
                <w:rFonts w:ascii="Georgia" w:hAnsi="Georgia"/>
                <w:sz w:val="18"/>
                <w:szCs w:val="18"/>
              </w:rPr>
            </w:pPr>
          </w:p>
        </w:tc>
      </w:tr>
      <w:tr w:rsidR="00061C5D" w:rsidRPr="00FA5F9D" w14:paraId="0CC848BC" w14:textId="77777777" w:rsidTr="00061C5D">
        <w:tc>
          <w:tcPr>
            <w:tcW w:w="23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30370B8C" w14:textId="77777777" w:rsidR="00061C5D" w:rsidRPr="004A5FA0" w:rsidRDefault="00061C5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AC2D4AC" w14:textId="77777777" w:rsidR="00061C5D" w:rsidRPr="004A5FA0" w:rsidRDefault="00061C5D" w:rsidP="00061C5D">
            <w:pPr>
              <w:pStyle w:val="Domylnie"/>
              <w:spacing w:line="240" w:lineRule="auto"/>
              <w:ind w:left="140"/>
              <w:rPr>
                <w:rFonts w:ascii="Georgia" w:hAnsi="Georgia"/>
                <w:sz w:val="18"/>
                <w:szCs w:val="18"/>
                <w:lang w:val="pl-PL"/>
              </w:rPr>
            </w:pPr>
            <w:r w:rsidRPr="004A5FA0">
              <w:rPr>
                <w:rFonts w:ascii="Georgia" w:hAnsi="Georgia"/>
                <w:sz w:val="18"/>
                <w:szCs w:val="18"/>
                <w:lang w:val="pl-PL"/>
              </w:rPr>
              <w:t>Sterowanie poprzez RS232 VISCA lub VISCA IP</w:t>
            </w:r>
          </w:p>
        </w:tc>
        <w:tc>
          <w:tcPr>
            <w:tcW w:w="769"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2F65AA05" w14:textId="77777777" w:rsidR="00061C5D" w:rsidRPr="004A5FA0" w:rsidRDefault="00061C5D" w:rsidP="00061C5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6A384BFE" w14:textId="77777777" w:rsidR="00061C5D" w:rsidRPr="004A5FA0" w:rsidRDefault="00061C5D" w:rsidP="00061C5D">
            <w:pPr>
              <w:pStyle w:val="Zawartotabeli"/>
              <w:spacing w:line="240" w:lineRule="auto"/>
              <w:jc w:val="both"/>
              <w:rPr>
                <w:rFonts w:ascii="Georgia" w:hAnsi="Georgia"/>
                <w:sz w:val="18"/>
                <w:szCs w:val="18"/>
              </w:rPr>
            </w:pPr>
          </w:p>
        </w:tc>
      </w:tr>
      <w:tr w:rsidR="00061C5D" w:rsidRPr="00FA5F9D" w14:paraId="466A0543" w14:textId="77777777" w:rsidTr="00061C5D">
        <w:tc>
          <w:tcPr>
            <w:tcW w:w="23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7A9B18A1" w14:textId="77777777" w:rsidR="00061C5D" w:rsidRPr="004A5FA0" w:rsidRDefault="00061C5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left w:val="single" w:sz="4" w:space="0" w:color="000001"/>
              <w:bottom w:val="single" w:sz="4" w:space="0" w:color="auto"/>
              <w:right w:val="single" w:sz="4" w:space="0" w:color="000001"/>
            </w:tcBorders>
            <w:shd w:val="clear" w:color="auto" w:fill="auto"/>
            <w:tcMar>
              <w:top w:w="0" w:type="dxa"/>
              <w:left w:w="10" w:type="dxa"/>
              <w:bottom w:w="0" w:type="dxa"/>
              <w:right w:w="10" w:type="dxa"/>
            </w:tcMar>
            <w:vAlign w:val="center"/>
          </w:tcPr>
          <w:p w14:paraId="2B0CCB81" w14:textId="77777777" w:rsidR="00061C5D" w:rsidRPr="004A5FA0" w:rsidRDefault="00061C5D" w:rsidP="00061C5D">
            <w:pPr>
              <w:pStyle w:val="Domylnie"/>
              <w:spacing w:line="240" w:lineRule="auto"/>
              <w:ind w:left="140"/>
              <w:rPr>
                <w:rFonts w:ascii="Georgia" w:hAnsi="Georgia"/>
                <w:sz w:val="18"/>
                <w:szCs w:val="18"/>
                <w:lang w:val="pl-PL"/>
              </w:rPr>
            </w:pPr>
            <w:r w:rsidRPr="004A5FA0">
              <w:rPr>
                <w:rFonts w:ascii="Georgia" w:hAnsi="Georgia"/>
                <w:sz w:val="18"/>
                <w:szCs w:val="18"/>
                <w:lang w:val="pl-PL"/>
              </w:rPr>
              <w:t>Zasilanie: 12-24 VDC</w:t>
            </w:r>
          </w:p>
        </w:tc>
        <w:tc>
          <w:tcPr>
            <w:tcW w:w="769" w:type="pct"/>
            <w:tcBorders>
              <w:bottom w:val="single" w:sz="4" w:space="0" w:color="auto"/>
              <w:right w:val="single" w:sz="4" w:space="0" w:color="000001"/>
            </w:tcBorders>
            <w:shd w:val="clear" w:color="auto" w:fill="FFFFFF"/>
            <w:tcMar>
              <w:top w:w="0" w:type="dxa"/>
              <w:left w:w="10" w:type="dxa"/>
              <w:bottom w:w="0" w:type="dxa"/>
              <w:right w:w="10" w:type="dxa"/>
            </w:tcMar>
            <w:vAlign w:val="center"/>
          </w:tcPr>
          <w:p w14:paraId="24E7E6D0" w14:textId="77777777" w:rsidR="00061C5D" w:rsidRPr="004A5FA0" w:rsidRDefault="00061C5D" w:rsidP="00061C5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6F8E6FF5" w14:textId="77777777" w:rsidR="00061C5D" w:rsidRPr="004A5FA0" w:rsidRDefault="00061C5D" w:rsidP="00061C5D">
            <w:pPr>
              <w:pStyle w:val="Zawartotabeli"/>
              <w:spacing w:line="240" w:lineRule="auto"/>
              <w:jc w:val="both"/>
              <w:rPr>
                <w:rFonts w:ascii="Georgia" w:hAnsi="Georgia"/>
                <w:sz w:val="18"/>
                <w:szCs w:val="18"/>
              </w:rPr>
            </w:pPr>
          </w:p>
        </w:tc>
      </w:tr>
      <w:tr w:rsidR="00061C5D" w:rsidRPr="00FA5F9D" w14:paraId="2E4FEB9E" w14:textId="77777777" w:rsidTr="00061C5D">
        <w:tc>
          <w:tcPr>
            <w:tcW w:w="230" w:type="pct"/>
            <w:tcBorders>
              <w:top w:val="single" w:sz="2" w:space="0" w:color="000001"/>
              <w:left w:val="single" w:sz="2" w:space="0" w:color="000001"/>
              <w:bottom w:val="single" w:sz="4" w:space="0" w:color="00000A"/>
              <w:right w:val="single" w:sz="4" w:space="0" w:color="auto"/>
            </w:tcBorders>
            <w:shd w:val="clear" w:color="auto" w:fill="auto"/>
            <w:tcMar>
              <w:top w:w="0" w:type="dxa"/>
              <w:left w:w="10" w:type="dxa"/>
              <w:bottom w:w="0" w:type="dxa"/>
              <w:right w:w="10" w:type="dxa"/>
            </w:tcMar>
          </w:tcPr>
          <w:p w14:paraId="6C58AD89" w14:textId="77777777" w:rsidR="00061C5D" w:rsidRPr="004A5FA0" w:rsidRDefault="00061C5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vAlign w:val="center"/>
          </w:tcPr>
          <w:p w14:paraId="21064494" w14:textId="77777777" w:rsidR="00061C5D" w:rsidRPr="004A5FA0" w:rsidRDefault="00061C5D" w:rsidP="00061C5D">
            <w:pPr>
              <w:pStyle w:val="Domylnie"/>
              <w:spacing w:line="240" w:lineRule="auto"/>
              <w:ind w:left="140"/>
              <w:rPr>
                <w:rFonts w:ascii="Georgia" w:hAnsi="Georgia"/>
                <w:sz w:val="18"/>
                <w:szCs w:val="18"/>
                <w:lang w:val="pl-PL"/>
              </w:rPr>
            </w:pPr>
            <w:r w:rsidRPr="004A5FA0">
              <w:rPr>
                <w:rFonts w:ascii="Georgia" w:hAnsi="Georgia"/>
                <w:sz w:val="18"/>
                <w:szCs w:val="18"/>
                <w:lang w:val="pl-PL"/>
              </w:rPr>
              <w:t>Pobór mocy max: 12W</w:t>
            </w:r>
          </w:p>
        </w:tc>
        <w:tc>
          <w:tcPr>
            <w:tcW w:w="769" w:type="pct"/>
            <w:tcBorders>
              <w:top w:val="single" w:sz="4" w:space="0" w:color="auto"/>
              <w:left w:val="single" w:sz="4" w:space="0" w:color="auto"/>
              <w:bottom w:val="single" w:sz="4" w:space="0" w:color="auto"/>
              <w:right w:val="single" w:sz="4" w:space="0" w:color="auto"/>
            </w:tcBorders>
            <w:shd w:val="clear" w:color="auto" w:fill="FFFFFF"/>
            <w:tcMar>
              <w:top w:w="0" w:type="dxa"/>
              <w:left w:w="10" w:type="dxa"/>
              <w:bottom w:w="0" w:type="dxa"/>
              <w:right w:w="10" w:type="dxa"/>
            </w:tcMar>
            <w:vAlign w:val="center"/>
          </w:tcPr>
          <w:p w14:paraId="08819326" w14:textId="77777777" w:rsidR="00061C5D" w:rsidRPr="004A5FA0" w:rsidRDefault="00061C5D" w:rsidP="00061C5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4" w:space="0" w:color="auto"/>
              <w:bottom w:val="single" w:sz="4" w:space="0" w:color="00000A"/>
              <w:right w:val="single" w:sz="2" w:space="0" w:color="000001"/>
            </w:tcBorders>
            <w:shd w:val="clear" w:color="auto" w:fill="auto"/>
            <w:tcMar>
              <w:top w:w="0" w:type="dxa"/>
              <w:left w:w="10" w:type="dxa"/>
              <w:bottom w:w="0" w:type="dxa"/>
              <w:right w:w="10" w:type="dxa"/>
            </w:tcMar>
          </w:tcPr>
          <w:p w14:paraId="6DF6C0D0" w14:textId="77777777" w:rsidR="00061C5D" w:rsidRPr="004A5FA0" w:rsidRDefault="00061C5D" w:rsidP="00061C5D">
            <w:pPr>
              <w:pStyle w:val="Zawartotabeli"/>
              <w:spacing w:line="240" w:lineRule="auto"/>
              <w:jc w:val="both"/>
              <w:rPr>
                <w:rFonts w:ascii="Georgia" w:hAnsi="Georgia"/>
                <w:sz w:val="18"/>
                <w:szCs w:val="18"/>
              </w:rPr>
            </w:pPr>
          </w:p>
        </w:tc>
      </w:tr>
      <w:tr w:rsidR="00061C5D" w:rsidRPr="00FA5F9D" w14:paraId="67897B03" w14:textId="77777777" w:rsidTr="00061C5D">
        <w:tc>
          <w:tcPr>
            <w:tcW w:w="5000" w:type="pct"/>
            <w:gridSpan w:val="4"/>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47FA472E" w14:textId="0D39E7EB" w:rsidR="00061C5D" w:rsidRPr="004A5FA0" w:rsidRDefault="00061C5D" w:rsidP="00061C5D">
            <w:pPr>
              <w:pStyle w:val="Zawartotabeli"/>
              <w:spacing w:line="240" w:lineRule="auto"/>
              <w:jc w:val="both"/>
              <w:rPr>
                <w:rFonts w:ascii="Georgia" w:hAnsi="Georgia"/>
                <w:sz w:val="18"/>
                <w:szCs w:val="18"/>
              </w:rPr>
            </w:pPr>
            <w:r w:rsidRPr="004A5FA0">
              <w:rPr>
                <w:rFonts w:ascii="Georgia" w:hAnsi="Georgia"/>
                <w:b/>
                <w:bCs/>
                <w:sz w:val="18"/>
                <w:szCs w:val="18"/>
              </w:rPr>
              <w:t xml:space="preserve">Wzmacniacz miksujący AUDIO – 5 szt. </w:t>
            </w:r>
          </w:p>
        </w:tc>
      </w:tr>
      <w:tr w:rsidR="00061C5D" w:rsidRPr="00FA5F9D" w14:paraId="1379C810" w14:textId="77777777" w:rsidTr="00061C5D">
        <w:tc>
          <w:tcPr>
            <w:tcW w:w="230" w:type="pct"/>
            <w:tcBorders>
              <w:top w:val="single" w:sz="2" w:space="0" w:color="000001"/>
              <w:left w:val="single" w:sz="2" w:space="0" w:color="000001"/>
              <w:bottom w:val="single" w:sz="4" w:space="0" w:color="00000A"/>
              <w:right w:val="single" w:sz="4" w:space="0" w:color="auto"/>
            </w:tcBorders>
            <w:shd w:val="clear" w:color="auto" w:fill="auto"/>
            <w:tcMar>
              <w:top w:w="0" w:type="dxa"/>
              <w:left w:w="10" w:type="dxa"/>
              <w:bottom w:w="0" w:type="dxa"/>
              <w:right w:w="10" w:type="dxa"/>
            </w:tcMar>
          </w:tcPr>
          <w:p w14:paraId="204110FC" w14:textId="77777777" w:rsidR="00061C5D" w:rsidRPr="004A5FA0" w:rsidRDefault="00061C5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vAlign w:val="bottom"/>
          </w:tcPr>
          <w:tbl>
            <w:tblPr>
              <w:tblW w:w="0" w:type="auto"/>
              <w:tblCellMar>
                <w:left w:w="10" w:type="dxa"/>
                <w:right w:w="10" w:type="dxa"/>
              </w:tblCellMar>
              <w:tblLook w:val="04A0" w:firstRow="1" w:lastRow="0" w:firstColumn="1" w:lastColumn="0" w:noHBand="0" w:noVBand="1"/>
            </w:tblPr>
            <w:tblGrid>
              <w:gridCol w:w="1664"/>
              <w:gridCol w:w="1665"/>
            </w:tblGrid>
            <w:tr w:rsidR="00061C5D" w:rsidRPr="004A5FA0" w14:paraId="28322061" w14:textId="77777777" w:rsidTr="00BC4E90">
              <w:tc>
                <w:tcPr>
                  <w:tcW w:w="1664" w:type="dxa"/>
                  <w:shd w:val="clear" w:color="auto" w:fill="auto"/>
                  <w:tcMar>
                    <w:top w:w="0" w:type="dxa"/>
                    <w:left w:w="108" w:type="dxa"/>
                    <w:bottom w:w="0" w:type="dxa"/>
                    <w:right w:w="108" w:type="dxa"/>
                  </w:tcMar>
                  <w:vAlign w:val="center"/>
                </w:tcPr>
                <w:p w14:paraId="7B3566CA" w14:textId="77777777" w:rsidR="00061C5D" w:rsidRPr="004A5FA0" w:rsidRDefault="00061C5D" w:rsidP="00061C5D">
                  <w:pPr>
                    <w:pStyle w:val="Domylnie"/>
                    <w:spacing w:line="240" w:lineRule="auto"/>
                    <w:ind w:left="140"/>
                    <w:rPr>
                      <w:rFonts w:ascii="Georgia" w:hAnsi="Georgia"/>
                      <w:sz w:val="18"/>
                      <w:szCs w:val="18"/>
                      <w:lang w:val="pl-PL"/>
                    </w:rPr>
                  </w:pPr>
                  <w:r w:rsidRPr="004A5FA0">
                    <w:rPr>
                      <w:rFonts w:ascii="Georgia" w:hAnsi="Georgia"/>
                      <w:sz w:val="18"/>
                      <w:szCs w:val="18"/>
                      <w:lang w:val="pl-PL"/>
                    </w:rPr>
                    <w:t>Moc</w:t>
                  </w:r>
                </w:p>
              </w:tc>
              <w:tc>
                <w:tcPr>
                  <w:tcW w:w="1665" w:type="dxa"/>
                  <w:shd w:val="clear" w:color="auto" w:fill="auto"/>
                  <w:tcMar>
                    <w:top w:w="0" w:type="dxa"/>
                    <w:left w:w="108" w:type="dxa"/>
                    <w:bottom w:w="0" w:type="dxa"/>
                    <w:right w:w="108" w:type="dxa"/>
                  </w:tcMar>
                  <w:vAlign w:val="center"/>
                </w:tcPr>
                <w:p w14:paraId="4AB54C04" w14:textId="77777777" w:rsidR="00061C5D" w:rsidRPr="004A5FA0" w:rsidRDefault="00061C5D" w:rsidP="00061C5D">
                  <w:pPr>
                    <w:pStyle w:val="Domylnie"/>
                    <w:spacing w:line="240" w:lineRule="auto"/>
                    <w:ind w:left="140"/>
                    <w:rPr>
                      <w:rFonts w:ascii="Georgia" w:hAnsi="Georgia"/>
                      <w:sz w:val="18"/>
                      <w:szCs w:val="18"/>
                      <w:lang w:val="pl-PL"/>
                    </w:rPr>
                  </w:pPr>
                  <w:r w:rsidRPr="004A5FA0">
                    <w:rPr>
                      <w:rFonts w:ascii="Georgia" w:hAnsi="Georgia"/>
                      <w:sz w:val="18"/>
                      <w:szCs w:val="18"/>
                      <w:lang w:val="pl-PL"/>
                    </w:rPr>
                    <w:t xml:space="preserve">2 x 100 W </w:t>
                  </w:r>
                </w:p>
              </w:tc>
            </w:tr>
          </w:tbl>
          <w:p w14:paraId="2610E46F" w14:textId="77777777" w:rsidR="00061C5D" w:rsidRPr="004A5FA0" w:rsidRDefault="00061C5D" w:rsidP="00061C5D">
            <w:pPr>
              <w:pStyle w:val="Domylnie"/>
              <w:spacing w:line="240" w:lineRule="auto"/>
              <w:ind w:left="140"/>
              <w:rPr>
                <w:rFonts w:ascii="Georgia" w:hAnsi="Georgia"/>
                <w:sz w:val="18"/>
                <w:szCs w:val="18"/>
                <w:lang w:val="pl-PL"/>
              </w:rPr>
            </w:pPr>
          </w:p>
        </w:tc>
        <w:tc>
          <w:tcPr>
            <w:tcW w:w="769" w:type="pct"/>
            <w:tcBorders>
              <w:top w:val="single" w:sz="4" w:space="0" w:color="auto"/>
              <w:left w:val="single" w:sz="4" w:space="0" w:color="auto"/>
              <w:bottom w:val="single" w:sz="4" w:space="0" w:color="auto"/>
              <w:right w:val="single" w:sz="4" w:space="0" w:color="auto"/>
            </w:tcBorders>
            <w:shd w:val="clear" w:color="auto" w:fill="FFFFFF"/>
            <w:tcMar>
              <w:top w:w="0" w:type="dxa"/>
              <w:left w:w="10" w:type="dxa"/>
              <w:bottom w:w="0" w:type="dxa"/>
              <w:right w:w="10" w:type="dxa"/>
            </w:tcMar>
            <w:vAlign w:val="center"/>
          </w:tcPr>
          <w:p w14:paraId="71183CD4" w14:textId="77777777" w:rsidR="00061C5D" w:rsidRPr="004A5FA0" w:rsidRDefault="00061C5D" w:rsidP="00061C5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4" w:space="0" w:color="auto"/>
              <w:bottom w:val="single" w:sz="4" w:space="0" w:color="00000A"/>
              <w:right w:val="single" w:sz="2" w:space="0" w:color="000001"/>
            </w:tcBorders>
            <w:shd w:val="clear" w:color="auto" w:fill="auto"/>
            <w:tcMar>
              <w:top w:w="0" w:type="dxa"/>
              <w:left w:w="10" w:type="dxa"/>
              <w:bottom w:w="0" w:type="dxa"/>
              <w:right w:w="10" w:type="dxa"/>
            </w:tcMar>
          </w:tcPr>
          <w:p w14:paraId="49E28E4C" w14:textId="77777777" w:rsidR="00061C5D" w:rsidRPr="004A5FA0" w:rsidRDefault="00061C5D" w:rsidP="00061C5D">
            <w:pPr>
              <w:pStyle w:val="Zawartotabeli"/>
              <w:spacing w:line="240" w:lineRule="auto"/>
              <w:jc w:val="center"/>
              <w:rPr>
                <w:rFonts w:ascii="Georgia" w:hAnsi="Georgia"/>
                <w:sz w:val="18"/>
                <w:szCs w:val="18"/>
              </w:rPr>
            </w:pPr>
          </w:p>
        </w:tc>
      </w:tr>
      <w:tr w:rsidR="00061C5D" w:rsidRPr="00FA5F9D" w14:paraId="70E4567A" w14:textId="77777777" w:rsidTr="00061C5D">
        <w:tc>
          <w:tcPr>
            <w:tcW w:w="230" w:type="pct"/>
            <w:tcBorders>
              <w:top w:val="single" w:sz="2" w:space="0" w:color="000001"/>
              <w:left w:val="single" w:sz="2" w:space="0" w:color="000001"/>
              <w:bottom w:val="single" w:sz="4" w:space="0" w:color="00000A"/>
              <w:right w:val="single" w:sz="4" w:space="0" w:color="auto"/>
            </w:tcBorders>
            <w:shd w:val="clear" w:color="auto" w:fill="auto"/>
            <w:tcMar>
              <w:top w:w="0" w:type="dxa"/>
              <w:left w:w="10" w:type="dxa"/>
              <w:bottom w:w="0" w:type="dxa"/>
              <w:right w:w="10" w:type="dxa"/>
            </w:tcMar>
          </w:tcPr>
          <w:p w14:paraId="41FCC81B" w14:textId="77777777" w:rsidR="00061C5D" w:rsidRPr="004A5FA0" w:rsidRDefault="00061C5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vAlign w:val="bottom"/>
          </w:tcPr>
          <w:tbl>
            <w:tblPr>
              <w:tblW w:w="0" w:type="auto"/>
              <w:tblCellMar>
                <w:left w:w="10" w:type="dxa"/>
                <w:right w:w="10" w:type="dxa"/>
              </w:tblCellMar>
              <w:tblLook w:val="04A0" w:firstRow="1" w:lastRow="0" w:firstColumn="1" w:lastColumn="0" w:noHBand="0" w:noVBand="1"/>
            </w:tblPr>
            <w:tblGrid>
              <w:gridCol w:w="1650"/>
              <w:gridCol w:w="1650"/>
            </w:tblGrid>
            <w:tr w:rsidR="00061C5D" w:rsidRPr="004A5FA0" w14:paraId="0B3D5480" w14:textId="77777777" w:rsidTr="00BC4E90">
              <w:tc>
                <w:tcPr>
                  <w:tcW w:w="1650" w:type="dxa"/>
                  <w:shd w:val="clear" w:color="auto" w:fill="auto"/>
                  <w:tcMar>
                    <w:top w:w="0" w:type="dxa"/>
                    <w:left w:w="108" w:type="dxa"/>
                    <w:bottom w:w="0" w:type="dxa"/>
                    <w:right w:w="108" w:type="dxa"/>
                  </w:tcMar>
                  <w:vAlign w:val="center"/>
                </w:tcPr>
                <w:p w14:paraId="199599CA" w14:textId="77777777" w:rsidR="00061C5D" w:rsidRPr="004A5FA0" w:rsidRDefault="00061C5D" w:rsidP="00061C5D">
                  <w:pPr>
                    <w:pStyle w:val="Domylnie"/>
                    <w:spacing w:line="240" w:lineRule="auto"/>
                    <w:ind w:left="140" w:right="-30"/>
                    <w:rPr>
                      <w:rFonts w:ascii="Georgia" w:hAnsi="Georgia"/>
                      <w:sz w:val="18"/>
                      <w:szCs w:val="18"/>
                      <w:lang w:val="pl-PL"/>
                    </w:rPr>
                  </w:pPr>
                  <w:r w:rsidRPr="004A5FA0">
                    <w:rPr>
                      <w:rFonts w:ascii="Georgia" w:hAnsi="Georgia"/>
                      <w:sz w:val="18"/>
                      <w:szCs w:val="18"/>
                      <w:lang w:val="pl-PL"/>
                    </w:rPr>
                    <w:t>Moc znamionowa RMS</w:t>
                  </w:r>
                </w:p>
              </w:tc>
              <w:tc>
                <w:tcPr>
                  <w:tcW w:w="1650" w:type="dxa"/>
                  <w:shd w:val="clear" w:color="auto" w:fill="auto"/>
                  <w:tcMar>
                    <w:top w:w="0" w:type="dxa"/>
                    <w:left w:w="108" w:type="dxa"/>
                    <w:bottom w:w="0" w:type="dxa"/>
                    <w:right w:w="108" w:type="dxa"/>
                  </w:tcMar>
                  <w:vAlign w:val="center"/>
                </w:tcPr>
                <w:p w14:paraId="1B399607" w14:textId="77777777" w:rsidR="00061C5D" w:rsidRPr="004A5FA0" w:rsidRDefault="00061C5D" w:rsidP="00061C5D">
                  <w:pPr>
                    <w:pStyle w:val="Domylnie"/>
                    <w:spacing w:line="240" w:lineRule="auto"/>
                    <w:ind w:left="140"/>
                    <w:rPr>
                      <w:rFonts w:ascii="Georgia" w:hAnsi="Georgia"/>
                      <w:sz w:val="18"/>
                      <w:szCs w:val="18"/>
                      <w:lang w:val="pl-PL"/>
                    </w:rPr>
                  </w:pPr>
                  <w:r w:rsidRPr="004A5FA0">
                    <w:rPr>
                      <w:rFonts w:ascii="Georgia" w:hAnsi="Georgia"/>
                      <w:sz w:val="18"/>
                      <w:szCs w:val="18"/>
                      <w:lang w:val="pl-PL"/>
                    </w:rPr>
                    <w:t xml:space="preserve">100 W </w:t>
                  </w:r>
                </w:p>
              </w:tc>
            </w:tr>
          </w:tbl>
          <w:p w14:paraId="4ADF70B1" w14:textId="77777777" w:rsidR="00061C5D" w:rsidRPr="004A5FA0" w:rsidRDefault="00061C5D" w:rsidP="00061C5D">
            <w:pPr>
              <w:pStyle w:val="Domylnie"/>
              <w:spacing w:line="240" w:lineRule="auto"/>
              <w:ind w:left="140"/>
              <w:rPr>
                <w:rFonts w:ascii="Georgia" w:hAnsi="Georgia"/>
                <w:sz w:val="18"/>
                <w:szCs w:val="18"/>
                <w:lang w:val="pl-PL"/>
              </w:rPr>
            </w:pPr>
          </w:p>
        </w:tc>
        <w:tc>
          <w:tcPr>
            <w:tcW w:w="769" w:type="pct"/>
            <w:tcBorders>
              <w:top w:val="single" w:sz="4" w:space="0" w:color="auto"/>
              <w:left w:val="single" w:sz="4" w:space="0" w:color="auto"/>
              <w:bottom w:val="single" w:sz="4" w:space="0" w:color="auto"/>
              <w:right w:val="single" w:sz="4" w:space="0" w:color="auto"/>
            </w:tcBorders>
            <w:shd w:val="clear" w:color="auto" w:fill="FFFFFF"/>
            <w:tcMar>
              <w:top w:w="0" w:type="dxa"/>
              <w:left w:w="10" w:type="dxa"/>
              <w:bottom w:w="0" w:type="dxa"/>
              <w:right w:w="10" w:type="dxa"/>
            </w:tcMar>
            <w:vAlign w:val="center"/>
          </w:tcPr>
          <w:p w14:paraId="78F306FF" w14:textId="77777777" w:rsidR="00061C5D" w:rsidRPr="004A5FA0" w:rsidRDefault="00061C5D" w:rsidP="00061C5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4" w:space="0" w:color="auto"/>
              <w:bottom w:val="single" w:sz="4" w:space="0" w:color="00000A"/>
              <w:right w:val="single" w:sz="2" w:space="0" w:color="000001"/>
            </w:tcBorders>
            <w:shd w:val="clear" w:color="auto" w:fill="auto"/>
            <w:tcMar>
              <w:top w:w="0" w:type="dxa"/>
              <w:left w:w="10" w:type="dxa"/>
              <w:bottom w:w="0" w:type="dxa"/>
              <w:right w:w="10" w:type="dxa"/>
            </w:tcMar>
          </w:tcPr>
          <w:p w14:paraId="1E605688" w14:textId="77777777" w:rsidR="00061C5D" w:rsidRPr="004A5FA0" w:rsidRDefault="00061C5D" w:rsidP="00061C5D">
            <w:pPr>
              <w:pStyle w:val="Zawartotabeli"/>
              <w:spacing w:line="240" w:lineRule="auto"/>
              <w:jc w:val="center"/>
              <w:rPr>
                <w:rFonts w:ascii="Georgia" w:hAnsi="Georgia"/>
                <w:sz w:val="18"/>
                <w:szCs w:val="18"/>
              </w:rPr>
            </w:pPr>
          </w:p>
        </w:tc>
      </w:tr>
      <w:tr w:rsidR="00061C5D" w:rsidRPr="00FA5F9D" w14:paraId="46879904" w14:textId="77777777" w:rsidTr="00061C5D">
        <w:tc>
          <w:tcPr>
            <w:tcW w:w="230" w:type="pct"/>
            <w:tcBorders>
              <w:top w:val="single" w:sz="2" w:space="0" w:color="000001"/>
              <w:left w:val="single" w:sz="2" w:space="0" w:color="000001"/>
              <w:bottom w:val="single" w:sz="4" w:space="0" w:color="00000A"/>
              <w:right w:val="single" w:sz="4" w:space="0" w:color="auto"/>
            </w:tcBorders>
            <w:shd w:val="clear" w:color="auto" w:fill="auto"/>
            <w:tcMar>
              <w:top w:w="0" w:type="dxa"/>
              <w:left w:w="10" w:type="dxa"/>
              <w:bottom w:w="0" w:type="dxa"/>
              <w:right w:w="10" w:type="dxa"/>
            </w:tcMar>
          </w:tcPr>
          <w:p w14:paraId="02D67392" w14:textId="77777777" w:rsidR="00061C5D" w:rsidRPr="004A5FA0" w:rsidRDefault="00061C5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vAlign w:val="bottom"/>
          </w:tcPr>
          <w:tbl>
            <w:tblPr>
              <w:tblW w:w="0" w:type="auto"/>
              <w:tblCellMar>
                <w:left w:w="10" w:type="dxa"/>
                <w:right w:w="10" w:type="dxa"/>
              </w:tblCellMar>
              <w:tblLook w:val="04A0" w:firstRow="1" w:lastRow="0" w:firstColumn="1" w:lastColumn="0" w:noHBand="0" w:noVBand="1"/>
            </w:tblPr>
            <w:tblGrid>
              <w:gridCol w:w="2173"/>
              <w:gridCol w:w="2173"/>
            </w:tblGrid>
            <w:tr w:rsidR="00061C5D" w:rsidRPr="004A5FA0" w14:paraId="400A33C7" w14:textId="77777777" w:rsidTr="004A5FA0">
              <w:trPr>
                <w:trHeight w:val="438"/>
              </w:trPr>
              <w:tc>
                <w:tcPr>
                  <w:tcW w:w="2173" w:type="dxa"/>
                  <w:shd w:val="clear" w:color="auto" w:fill="auto"/>
                  <w:tcMar>
                    <w:top w:w="0" w:type="dxa"/>
                    <w:left w:w="108" w:type="dxa"/>
                    <w:bottom w:w="0" w:type="dxa"/>
                    <w:right w:w="108" w:type="dxa"/>
                  </w:tcMar>
                  <w:vAlign w:val="center"/>
                </w:tcPr>
                <w:p w14:paraId="781C5538" w14:textId="77777777" w:rsidR="00061C5D" w:rsidRPr="004A5FA0" w:rsidRDefault="00061C5D" w:rsidP="00061C5D">
                  <w:pPr>
                    <w:pStyle w:val="Domylnie"/>
                    <w:spacing w:line="240" w:lineRule="auto"/>
                    <w:ind w:left="140"/>
                    <w:rPr>
                      <w:rFonts w:ascii="Georgia" w:hAnsi="Georgia"/>
                      <w:sz w:val="18"/>
                      <w:szCs w:val="18"/>
                      <w:lang w:val="pl-PL"/>
                    </w:rPr>
                  </w:pPr>
                  <w:r w:rsidRPr="004A5FA0">
                    <w:rPr>
                      <w:rFonts w:ascii="Georgia" w:hAnsi="Georgia"/>
                      <w:sz w:val="18"/>
                      <w:szCs w:val="18"/>
                      <w:lang w:val="pl-PL"/>
                    </w:rPr>
                    <w:t>Moc znamionowa RMS przy 4Ω</w:t>
                  </w:r>
                </w:p>
              </w:tc>
              <w:tc>
                <w:tcPr>
                  <w:tcW w:w="2173" w:type="dxa"/>
                  <w:shd w:val="clear" w:color="auto" w:fill="auto"/>
                  <w:tcMar>
                    <w:top w:w="0" w:type="dxa"/>
                    <w:left w:w="108" w:type="dxa"/>
                    <w:bottom w:w="0" w:type="dxa"/>
                    <w:right w:w="108" w:type="dxa"/>
                  </w:tcMar>
                  <w:vAlign w:val="center"/>
                </w:tcPr>
                <w:p w14:paraId="71FE337D" w14:textId="77777777" w:rsidR="00061C5D" w:rsidRPr="004A5FA0" w:rsidRDefault="00061C5D" w:rsidP="00061C5D">
                  <w:pPr>
                    <w:pStyle w:val="Domylnie"/>
                    <w:spacing w:line="240" w:lineRule="auto"/>
                    <w:ind w:left="140"/>
                    <w:rPr>
                      <w:rFonts w:ascii="Georgia" w:hAnsi="Georgia"/>
                      <w:sz w:val="18"/>
                      <w:szCs w:val="18"/>
                      <w:lang w:val="pl-PL"/>
                    </w:rPr>
                  </w:pPr>
                  <w:r w:rsidRPr="004A5FA0">
                    <w:rPr>
                      <w:rFonts w:ascii="Georgia" w:hAnsi="Georgia"/>
                      <w:sz w:val="18"/>
                      <w:szCs w:val="18"/>
                      <w:lang w:val="pl-PL"/>
                    </w:rPr>
                    <w:t xml:space="preserve">2 x 50 W </w:t>
                  </w:r>
                </w:p>
              </w:tc>
            </w:tr>
          </w:tbl>
          <w:p w14:paraId="62712C63" w14:textId="77777777" w:rsidR="00061C5D" w:rsidRPr="004A5FA0" w:rsidRDefault="00061C5D" w:rsidP="00061C5D">
            <w:pPr>
              <w:pStyle w:val="Domylnie"/>
              <w:spacing w:line="240" w:lineRule="auto"/>
              <w:ind w:left="140"/>
              <w:rPr>
                <w:rFonts w:ascii="Georgia" w:hAnsi="Georgia"/>
                <w:sz w:val="18"/>
                <w:szCs w:val="18"/>
                <w:lang w:val="pl-PL"/>
              </w:rPr>
            </w:pPr>
          </w:p>
        </w:tc>
        <w:tc>
          <w:tcPr>
            <w:tcW w:w="769" w:type="pct"/>
            <w:tcBorders>
              <w:top w:val="single" w:sz="4" w:space="0" w:color="auto"/>
              <w:left w:val="single" w:sz="4" w:space="0" w:color="auto"/>
              <w:bottom w:val="single" w:sz="4" w:space="0" w:color="auto"/>
              <w:right w:val="single" w:sz="4" w:space="0" w:color="auto"/>
            </w:tcBorders>
            <w:shd w:val="clear" w:color="auto" w:fill="FFFFFF"/>
            <w:tcMar>
              <w:top w:w="0" w:type="dxa"/>
              <w:left w:w="10" w:type="dxa"/>
              <w:bottom w:w="0" w:type="dxa"/>
              <w:right w:w="10" w:type="dxa"/>
            </w:tcMar>
            <w:vAlign w:val="center"/>
          </w:tcPr>
          <w:p w14:paraId="2AC0BCAA" w14:textId="77777777" w:rsidR="00061C5D" w:rsidRPr="004A5FA0" w:rsidRDefault="00061C5D" w:rsidP="00061C5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4" w:space="0" w:color="auto"/>
              <w:bottom w:val="single" w:sz="4" w:space="0" w:color="00000A"/>
              <w:right w:val="single" w:sz="2" w:space="0" w:color="000001"/>
            </w:tcBorders>
            <w:shd w:val="clear" w:color="auto" w:fill="auto"/>
            <w:tcMar>
              <w:top w:w="0" w:type="dxa"/>
              <w:left w:w="10" w:type="dxa"/>
              <w:bottom w:w="0" w:type="dxa"/>
              <w:right w:w="10" w:type="dxa"/>
            </w:tcMar>
          </w:tcPr>
          <w:p w14:paraId="3F129269" w14:textId="77777777" w:rsidR="00061C5D" w:rsidRPr="004A5FA0" w:rsidRDefault="00061C5D" w:rsidP="00061C5D">
            <w:pPr>
              <w:pStyle w:val="Zawartotabeli"/>
              <w:spacing w:line="240" w:lineRule="auto"/>
              <w:jc w:val="center"/>
              <w:rPr>
                <w:rFonts w:ascii="Georgia" w:hAnsi="Georgia"/>
                <w:sz w:val="18"/>
                <w:szCs w:val="18"/>
              </w:rPr>
            </w:pPr>
          </w:p>
        </w:tc>
      </w:tr>
      <w:tr w:rsidR="00061C5D" w:rsidRPr="00FA5F9D" w14:paraId="6F75F099" w14:textId="77777777" w:rsidTr="00061C5D">
        <w:tc>
          <w:tcPr>
            <w:tcW w:w="230" w:type="pct"/>
            <w:tcBorders>
              <w:top w:val="single" w:sz="2" w:space="0" w:color="000001"/>
              <w:left w:val="single" w:sz="2" w:space="0" w:color="000001"/>
              <w:bottom w:val="single" w:sz="4" w:space="0" w:color="00000A"/>
              <w:right w:val="single" w:sz="4" w:space="0" w:color="auto"/>
            </w:tcBorders>
            <w:shd w:val="clear" w:color="auto" w:fill="auto"/>
            <w:tcMar>
              <w:top w:w="0" w:type="dxa"/>
              <w:left w:w="10" w:type="dxa"/>
              <w:bottom w:w="0" w:type="dxa"/>
              <w:right w:w="10" w:type="dxa"/>
            </w:tcMar>
          </w:tcPr>
          <w:p w14:paraId="5B06043F" w14:textId="77777777" w:rsidR="00061C5D" w:rsidRPr="004A5FA0" w:rsidRDefault="00061C5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vAlign w:val="bottom"/>
          </w:tcPr>
          <w:tbl>
            <w:tblPr>
              <w:tblW w:w="0" w:type="auto"/>
              <w:tblCellMar>
                <w:left w:w="10" w:type="dxa"/>
                <w:right w:w="10" w:type="dxa"/>
              </w:tblCellMar>
              <w:tblLook w:val="04A0" w:firstRow="1" w:lastRow="0" w:firstColumn="1" w:lastColumn="0" w:noHBand="0" w:noVBand="1"/>
            </w:tblPr>
            <w:tblGrid>
              <w:gridCol w:w="2192"/>
              <w:gridCol w:w="2192"/>
            </w:tblGrid>
            <w:tr w:rsidR="00061C5D" w:rsidRPr="004A5FA0" w14:paraId="7B7E121D" w14:textId="77777777" w:rsidTr="00BC4E90">
              <w:tc>
                <w:tcPr>
                  <w:tcW w:w="2192" w:type="dxa"/>
                  <w:shd w:val="clear" w:color="auto" w:fill="auto"/>
                  <w:tcMar>
                    <w:top w:w="0" w:type="dxa"/>
                    <w:left w:w="108" w:type="dxa"/>
                    <w:bottom w:w="0" w:type="dxa"/>
                    <w:right w:w="108" w:type="dxa"/>
                  </w:tcMar>
                  <w:vAlign w:val="center"/>
                </w:tcPr>
                <w:p w14:paraId="10DDBDE8" w14:textId="77777777" w:rsidR="00061C5D" w:rsidRPr="004A5FA0" w:rsidRDefault="00061C5D" w:rsidP="00061C5D">
                  <w:pPr>
                    <w:pStyle w:val="Domylnie"/>
                    <w:spacing w:line="240" w:lineRule="auto"/>
                    <w:ind w:left="140" w:right="-30"/>
                    <w:rPr>
                      <w:rFonts w:ascii="Georgia" w:hAnsi="Georgia"/>
                      <w:sz w:val="18"/>
                      <w:szCs w:val="18"/>
                      <w:lang w:val="pl-PL"/>
                    </w:rPr>
                  </w:pPr>
                  <w:r w:rsidRPr="004A5FA0">
                    <w:rPr>
                      <w:rFonts w:ascii="Georgia" w:hAnsi="Georgia"/>
                      <w:sz w:val="18"/>
                      <w:szCs w:val="18"/>
                      <w:lang w:val="pl-PL"/>
                    </w:rPr>
                    <w:t>Moc znamionowa RMS przy 8Ω</w:t>
                  </w:r>
                </w:p>
              </w:tc>
              <w:tc>
                <w:tcPr>
                  <w:tcW w:w="2192" w:type="dxa"/>
                  <w:shd w:val="clear" w:color="auto" w:fill="auto"/>
                  <w:tcMar>
                    <w:top w:w="0" w:type="dxa"/>
                    <w:left w:w="108" w:type="dxa"/>
                    <w:bottom w:w="0" w:type="dxa"/>
                    <w:right w:w="108" w:type="dxa"/>
                  </w:tcMar>
                  <w:vAlign w:val="center"/>
                </w:tcPr>
                <w:p w14:paraId="25CB18AB" w14:textId="77777777" w:rsidR="00061C5D" w:rsidRPr="004A5FA0" w:rsidRDefault="00061C5D" w:rsidP="00061C5D">
                  <w:pPr>
                    <w:pStyle w:val="Domylnie"/>
                    <w:spacing w:line="240" w:lineRule="auto"/>
                    <w:ind w:left="140"/>
                    <w:rPr>
                      <w:rFonts w:ascii="Georgia" w:hAnsi="Georgia"/>
                      <w:sz w:val="18"/>
                      <w:szCs w:val="18"/>
                      <w:lang w:val="pl-PL"/>
                    </w:rPr>
                  </w:pPr>
                  <w:r w:rsidRPr="004A5FA0">
                    <w:rPr>
                      <w:rFonts w:ascii="Georgia" w:hAnsi="Georgia"/>
                      <w:sz w:val="18"/>
                      <w:szCs w:val="18"/>
                      <w:lang w:val="pl-PL"/>
                    </w:rPr>
                    <w:t xml:space="preserve">2 x 30 W </w:t>
                  </w:r>
                </w:p>
              </w:tc>
            </w:tr>
          </w:tbl>
          <w:p w14:paraId="2E89D301" w14:textId="77777777" w:rsidR="00061C5D" w:rsidRPr="004A5FA0" w:rsidRDefault="00061C5D" w:rsidP="00061C5D">
            <w:pPr>
              <w:pStyle w:val="Domylnie"/>
              <w:spacing w:line="240" w:lineRule="auto"/>
              <w:ind w:left="140"/>
              <w:rPr>
                <w:rFonts w:ascii="Georgia" w:hAnsi="Georgia"/>
                <w:sz w:val="18"/>
                <w:szCs w:val="18"/>
                <w:lang w:val="pl-PL"/>
              </w:rPr>
            </w:pPr>
          </w:p>
        </w:tc>
        <w:tc>
          <w:tcPr>
            <w:tcW w:w="769" w:type="pct"/>
            <w:tcBorders>
              <w:top w:val="single" w:sz="4" w:space="0" w:color="auto"/>
              <w:left w:val="single" w:sz="4" w:space="0" w:color="auto"/>
              <w:bottom w:val="single" w:sz="4" w:space="0" w:color="auto"/>
              <w:right w:val="single" w:sz="4" w:space="0" w:color="auto"/>
            </w:tcBorders>
            <w:shd w:val="clear" w:color="auto" w:fill="FFFFFF"/>
            <w:tcMar>
              <w:top w:w="0" w:type="dxa"/>
              <w:left w:w="10" w:type="dxa"/>
              <w:bottom w:w="0" w:type="dxa"/>
              <w:right w:w="10" w:type="dxa"/>
            </w:tcMar>
            <w:vAlign w:val="center"/>
          </w:tcPr>
          <w:p w14:paraId="78709990" w14:textId="77777777" w:rsidR="00061C5D" w:rsidRPr="004A5FA0" w:rsidRDefault="00061C5D" w:rsidP="00061C5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4" w:space="0" w:color="auto"/>
              <w:bottom w:val="single" w:sz="4" w:space="0" w:color="00000A"/>
              <w:right w:val="single" w:sz="2" w:space="0" w:color="000001"/>
            </w:tcBorders>
            <w:shd w:val="clear" w:color="auto" w:fill="auto"/>
            <w:tcMar>
              <w:top w:w="0" w:type="dxa"/>
              <w:left w:w="10" w:type="dxa"/>
              <w:bottom w:w="0" w:type="dxa"/>
              <w:right w:w="10" w:type="dxa"/>
            </w:tcMar>
          </w:tcPr>
          <w:p w14:paraId="12C01F1A" w14:textId="77777777" w:rsidR="00061C5D" w:rsidRPr="004A5FA0" w:rsidRDefault="00061C5D" w:rsidP="00061C5D">
            <w:pPr>
              <w:pStyle w:val="Zawartotabeli"/>
              <w:spacing w:line="240" w:lineRule="auto"/>
              <w:jc w:val="center"/>
              <w:rPr>
                <w:rFonts w:ascii="Georgia" w:hAnsi="Georgia"/>
                <w:sz w:val="18"/>
                <w:szCs w:val="18"/>
              </w:rPr>
            </w:pPr>
          </w:p>
        </w:tc>
      </w:tr>
      <w:tr w:rsidR="00061C5D" w:rsidRPr="00FA5F9D" w14:paraId="4CA4734C" w14:textId="77777777" w:rsidTr="00061C5D">
        <w:tc>
          <w:tcPr>
            <w:tcW w:w="230" w:type="pct"/>
            <w:tcBorders>
              <w:top w:val="single" w:sz="2" w:space="0" w:color="000001"/>
              <w:left w:val="single" w:sz="2" w:space="0" w:color="000001"/>
              <w:bottom w:val="single" w:sz="4" w:space="0" w:color="00000A"/>
              <w:right w:val="single" w:sz="4" w:space="0" w:color="auto"/>
            </w:tcBorders>
            <w:shd w:val="clear" w:color="auto" w:fill="auto"/>
            <w:tcMar>
              <w:top w:w="0" w:type="dxa"/>
              <w:left w:w="10" w:type="dxa"/>
              <w:bottom w:w="0" w:type="dxa"/>
              <w:right w:w="10" w:type="dxa"/>
            </w:tcMar>
          </w:tcPr>
          <w:p w14:paraId="1A9C1AB7" w14:textId="77777777" w:rsidR="00061C5D" w:rsidRPr="004A5FA0" w:rsidRDefault="00061C5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vAlign w:val="bottom"/>
          </w:tcPr>
          <w:tbl>
            <w:tblPr>
              <w:tblW w:w="0" w:type="auto"/>
              <w:tblCellMar>
                <w:left w:w="10" w:type="dxa"/>
                <w:right w:w="10" w:type="dxa"/>
              </w:tblCellMar>
              <w:tblLook w:val="04A0" w:firstRow="1" w:lastRow="0" w:firstColumn="1" w:lastColumn="0" w:noHBand="0" w:noVBand="1"/>
            </w:tblPr>
            <w:tblGrid>
              <w:gridCol w:w="1214"/>
              <w:gridCol w:w="1020"/>
            </w:tblGrid>
            <w:tr w:rsidR="00061C5D" w:rsidRPr="004A5FA0" w14:paraId="207DD425" w14:textId="77777777" w:rsidTr="00BC4E90">
              <w:tc>
                <w:tcPr>
                  <w:tcW w:w="1019" w:type="dxa"/>
                  <w:shd w:val="clear" w:color="auto" w:fill="auto"/>
                  <w:tcMar>
                    <w:top w:w="0" w:type="dxa"/>
                    <w:left w:w="108" w:type="dxa"/>
                    <w:bottom w:w="0" w:type="dxa"/>
                    <w:right w:w="108" w:type="dxa"/>
                  </w:tcMar>
                  <w:vAlign w:val="center"/>
                </w:tcPr>
                <w:p w14:paraId="71B99F24" w14:textId="77777777" w:rsidR="00061C5D" w:rsidRPr="004A5FA0" w:rsidRDefault="00061C5D" w:rsidP="00061C5D">
                  <w:pPr>
                    <w:pStyle w:val="Domylnie"/>
                    <w:spacing w:line="240" w:lineRule="auto"/>
                    <w:ind w:left="140"/>
                    <w:rPr>
                      <w:rFonts w:ascii="Georgia" w:hAnsi="Georgia"/>
                      <w:sz w:val="18"/>
                      <w:szCs w:val="18"/>
                      <w:lang w:val="pl-PL"/>
                    </w:rPr>
                  </w:pPr>
                  <w:r w:rsidRPr="004A5FA0">
                    <w:rPr>
                      <w:rFonts w:ascii="Georgia" w:hAnsi="Georgia"/>
                      <w:sz w:val="18"/>
                      <w:szCs w:val="18"/>
                      <w:lang w:val="pl-PL"/>
                    </w:rPr>
                    <w:t>Kanały wejściowe:</w:t>
                  </w:r>
                </w:p>
              </w:tc>
              <w:tc>
                <w:tcPr>
                  <w:tcW w:w="1020" w:type="dxa"/>
                  <w:shd w:val="clear" w:color="auto" w:fill="auto"/>
                  <w:tcMar>
                    <w:top w:w="0" w:type="dxa"/>
                    <w:left w:w="108" w:type="dxa"/>
                    <w:bottom w:w="0" w:type="dxa"/>
                    <w:right w:w="108" w:type="dxa"/>
                  </w:tcMar>
                  <w:vAlign w:val="center"/>
                </w:tcPr>
                <w:p w14:paraId="791B1EE9" w14:textId="77777777" w:rsidR="00061C5D" w:rsidRPr="004A5FA0" w:rsidRDefault="00061C5D" w:rsidP="00061C5D">
                  <w:pPr>
                    <w:pStyle w:val="Domylnie"/>
                    <w:spacing w:line="240" w:lineRule="auto"/>
                    <w:ind w:left="140"/>
                    <w:rPr>
                      <w:rFonts w:ascii="Georgia" w:hAnsi="Georgia"/>
                      <w:sz w:val="18"/>
                      <w:szCs w:val="18"/>
                      <w:lang w:val="pl-PL"/>
                    </w:rPr>
                  </w:pPr>
                  <w:r w:rsidRPr="004A5FA0">
                    <w:rPr>
                      <w:rFonts w:ascii="Georgia" w:hAnsi="Georgia"/>
                      <w:sz w:val="18"/>
                      <w:szCs w:val="18"/>
                      <w:lang w:val="pl-PL"/>
                    </w:rPr>
                    <w:t xml:space="preserve">2 </w:t>
                  </w:r>
                </w:p>
              </w:tc>
            </w:tr>
          </w:tbl>
          <w:p w14:paraId="164060E4" w14:textId="77777777" w:rsidR="00061C5D" w:rsidRPr="004A5FA0" w:rsidRDefault="00061C5D" w:rsidP="00061C5D">
            <w:pPr>
              <w:pStyle w:val="Domylnie"/>
              <w:spacing w:line="240" w:lineRule="auto"/>
              <w:ind w:left="140"/>
              <w:rPr>
                <w:rFonts w:ascii="Georgia" w:hAnsi="Georgia"/>
                <w:sz w:val="18"/>
                <w:szCs w:val="18"/>
                <w:lang w:val="pl-PL"/>
              </w:rPr>
            </w:pPr>
          </w:p>
        </w:tc>
        <w:tc>
          <w:tcPr>
            <w:tcW w:w="769" w:type="pct"/>
            <w:tcBorders>
              <w:top w:val="single" w:sz="4" w:space="0" w:color="auto"/>
              <w:left w:val="single" w:sz="4" w:space="0" w:color="auto"/>
              <w:bottom w:val="single" w:sz="4" w:space="0" w:color="auto"/>
              <w:right w:val="single" w:sz="4" w:space="0" w:color="auto"/>
            </w:tcBorders>
            <w:shd w:val="clear" w:color="auto" w:fill="FFFFFF"/>
            <w:tcMar>
              <w:top w:w="0" w:type="dxa"/>
              <w:left w:w="10" w:type="dxa"/>
              <w:bottom w:w="0" w:type="dxa"/>
              <w:right w:w="10" w:type="dxa"/>
            </w:tcMar>
            <w:vAlign w:val="center"/>
          </w:tcPr>
          <w:p w14:paraId="3ED1CF50" w14:textId="77777777" w:rsidR="00061C5D" w:rsidRPr="004A5FA0" w:rsidRDefault="00061C5D" w:rsidP="00061C5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4" w:space="0" w:color="auto"/>
              <w:bottom w:val="single" w:sz="4" w:space="0" w:color="00000A"/>
              <w:right w:val="single" w:sz="2" w:space="0" w:color="000001"/>
            </w:tcBorders>
            <w:shd w:val="clear" w:color="auto" w:fill="auto"/>
            <w:tcMar>
              <w:top w:w="0" w:type="dxa"/>
              <w:left w:w="10" w:type="dxa"/>
              <w:bottom w:w="0" w:type="dxa"/>
              <w:right w:w="10" w:type="dxa"/>
            </w:tcMar>
          </w:tcPr>
          <w:p w14:paraId="120B0AA7" w14:textId="77777777" w:rsidR="00061C5D" w:rsidRPr="004A5FA0" w:rsidRDefault="00061C5D" w:rsidP="00061C5D">
            <w:pPr>
              <w:pStyle w:val="Zawartotabeli"/>
              <w:spacing w:line="240" w:lineRule="auto"/>
              <w:jc w:val="center"/>
              <w:rPr>
                <w:rFonts w:ascii="Georgia" w:hAnsi="Georgia"/>
                <w:sz w:val="18"/>
                <w:szCs w:val="18"/>
              </w:rPr>
            </w:pPr>
          </w:p>
        </w:tc>
      </w:tr>
      <w:tr w:rsidR="00061C5D" w:rsidRPr="00FA5F9D" w14:paraId="41CA0676" w14:textId="77777777" w:rsidTr="00061C5D">
        <w:tc>
          <w:tcPr>
            <w:tcW w:w="230" w:type="pct"/>
            <w:tcBorders>
              <w:top w:val="single" w:sz="2" w:space="0" w:color="000001"/>
              <w:left w:val="single" w:sz="2" w:space="0" w:color="000001"/>
              <w:bottom w:val="single" w:sz="4" w:space="0" w:color="00000A"/>
              <w:right w:val="single" w:sz="4" w:space="0" w:color="auto"/>
            </w:tcBorders>
            <w:shd w:val="clear" w:color="auto" w:fill="auto"/>
            <w:tcMar>
              <w:top w:w="0" w:type="dxa"/>
              <w:left w:w="10" w:type="dxa"/>
              <w:bottom w:w="0" w:type="dxa"/>
              <w:right w:w="10" w:type="dxa"/>
            </w:tcMar>
          </w:tcPr>
          <w:p w14:paraId="5BE80126" w14:textId="77777777" w:rsidR="00061C5D" w:rsidRPr="004A5FA0" w:rsidRDefault="00061C5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vAlign w:val="bottom"/>
          </w:tcPr>
          <w:tbl>
            <w:tblPr>
              <w:tblW w:w="0" w:type="auto"/>
              <w:tblCellMar>
                <w:left w:w="10" w:type="dxa"/>
                <w:right w:w="10" w:type="dxa"/>
              </w:tblCellMar>
              <w:tblLook w:val="04A0" w:firstRow="1" w:lastRow="0" w:firstColumn="1" w:lastColumn="0" w:noHBand="0" w:noVBand="1"/>
            </w:tblPr>
            <w:tblGrid>
              <w:gridCol w:w="2476"/>
              <w:gridCol w:w="2476"/>
            </w:tblGrid>
            <w:tr w:rsidR="00061C5D" w:rsidRPr="004A5FA0" w14:paraId="62DA60FF" w14:textId="77777777" w:rsidTr="00BC4E90">
              <w:tc>
                <w:tcPr>
                  <w:tcW w:w="2476" w:type="dxa"/>
                  <w:shd w:val="clear" w:color="auto" w:fill="auto"/>
                  <w:tcMar>
                    <w:top w:w="0" w:type="dxa"/>
                    <w:left w:w="108" w:type="dxa"/>
                    <w:bottom w:w="0" w:type="dxa"/>
                    <w:right w:w="108" w:type="dxa"/>
                  </w:tcMar>
                  <w:vAlign w:val="center"/>
                </w:tcPr>
                <w:p w14:paraId="6E810723" w14:textId="77777777" w:rsidR="00061C5D" w:rsidRPr="004A5FA0" w:rsidRDefault="00061C5D" w:rsidP="00061C5D">
                  <w:pPr>
                    <w:pStyle w:val="Domylnie"/>
                    <w:spacing w:line="240" w:lineRule="auto"/>
                    <w:rPr>
                      <w:rFonts w:ascii="Georgia" w:hAnsi="Georgia"/>
                      <w:sz w:val="18"/>
                      <w:szCs w:val="18"/>
                      <w:lang w:val="pl-PL"/>
                    </w:rPr>
                  </w:pPr>
                  <w:r w:rsidRPr="004A5FA0">
                    <w:rPr>
                      <w:rFonts w:ascii="Georgia" w:hAnsi="Georgia"/>
                      <w:sz w:val="18"/>
                      <w:szCs w:val="18"/>
                      <w:lang w:val="pl-PL"/>
                    </w:rPr>
                    <w:t>Wejścia</w:t>
                  </w:r>
                </w:p>
              </w:tc>
              <w:tc>
                <w:tcPr>
                  <w:tcW w:w="2476" w:type="dxa"/>
                  <w:shd w:val="clear" w:color="auto" w:fill="auto"/>
                  <w:tcMar>
                    <w:top w:w="0" w:type="dxa"/>
                    <w:left w:w="108" w:type="dxa"/>
                    <w:bottom w:w="0" w:type="dxa"/>
                    <w:right w:w="108" w:type="dxa"/>
                  </w:tcMar>
                  <w:vAlign w:val="center"/>
                </w:tcPr>
                <w:p w14:paraId="66FBBEFA" w14:textId="77777777" w:rsidR="00061C5D" w:rsidRPr="004A5FA0" w:rsidRDefault="00061C5D" w:rsidP="00061C5D">
                  <w:pPr>
                    <w:pStyle w:val="Domylnie"/>
                    <w:spacing w:line="240" w:lineRule="auto"/>
                    <w:ind w:left="140"/>
                    <w:rPr>
                      <w:rFonts w:ascii="Georgia" w:hAnsi="Georgia"/>
                      <w:sz w:val="18"/>
                      <w:szCs w:val="18"/>
                      <w:lang w:val="pl-PL"/>
                    </w:rPr>
                  </w:pPr>
                  <w:r w:rsidRPr="004A5FA0">
                    <w:rPr>
                      <w:rFonts w:ascii="Georgia" w:hAnsi="Georgia"/>
                      <w:sz w:val="18"/>
                      <w:szCs w:val="18"/>
                      <w:lang w:val="pl-PL"/>
                    </w:rPr>
                    <w:t>125mV/10kΩ (linia) 1.3mV/600Ω (</w:t>
                  </w:r>
                  <w:proofErr w:type="spellStart"/>
                  <w:r w:rsidRPr="004A5FA0">
                    <w:rPr>
                      <w:rFonts w:ascii="Georgia" w:hAnsi="Georgia"/>
                      <w:sz w:val="18"/>
                      <w:szCs w:val="18"/>
                      <w:lang w:val="pl-PL"/>
                    </w:rPr>
                    <w:t>mikr</w:t>
                  </w:r>
                  <w:proofErr w:type="spellEnd"/>
                  <w:r w:rsidRPr="004A5FA0">
                    <w:rPr>
                      <w:rFonts w:ascii="Georgia" w:hAnsi="Georgia"/>
                      <w:sz w:val="18"/>
                      <w:szCs w:val="18"/>
                      <w:lang w:val="pl-PL"/>
                    </w:rPr>
                    <w:t xml:space="preserve">.) </w:t>
                  </w:r>
                </w:p>
              </w:tc>
            </w:tr>
          </w:tbl>
          <w:p w14:paraId="6EC81138" w14:textId="77777777" w:rsidR="00061C5D" w:rsidRPr="004A5FA0" w:rsidRDefault="00061C5D" w:rsidP="00061C5D">
            <w:pPr>
              <w:pStyle w:val="Domylnie"/>
              <w:spacing w:line="240" w:lineRule="auto"/>
              <w:ind w:left="140"/>
              <w:rPr>
                <w:rFonts w:ascii="Georgia" w:hAnsi="Georgia"/>
                <w:sz w:val="18"/>
                <w:szCs w:val="18"/>
                <w:lang w:val="pl-PL"/>
              </w:rPr>
            </w:pPr>
          </w:p>
        </w:tc>
        <w:tc>
          <w:tcPr>
            <w:tcW w:w="769" w:type="pct"/>
            <w:tcBorders>
              <w:top w:val="single" w:sz="4" w:space="0" w:color="auto"/>
              <w:left w:val="single" w:sz="4" w:space="0" w:color="auto"/>
              <w:bottom w:val="single" w:sz="4" w:space="0" w:color="auto"/>
              <w:right w:val="single" w:sz="4" w:space="0" w:color="auto"/>
            </w:tcBorders>
            <w:shd w:val="clear" w:color="auto" w:fill="FFFFFF"/>
            <w:tcMar>
              <w:top w:w="0" w:type="dxa"/>
              <w:left w:w="10" w:type="dxa"/>
              <w:bottom w:w="0" w:type="dxa"/>
              <w:right w:w="10" w:type="dxa"/>
            </w:tcMar>
            <w:vAlign w:val="center"/>
          </w:tcPr>
          <w:p w14:paraId="0C49717B" w14:textId="77777777" w:rsidR="00061C5D" w:rsidRPr="004A5FA0" w:rsidRDefault="00061C5D" w:rsidP="00061C5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4" w:space="0" w:color="auto"/>
              <w:bottom w:val="single" w:sz="4" w:space="0" w:color="00000A"/>
              <w:right w:val="single" w:sz="2" w:space="0" w:color="000001"/>
            </w:tcBorders>
            <w:shd w:val="clear" w:color="auto" w:fill="auto"/>
            <w:tcMar>
              <w:top w:w="0" w:type="dxa"/>
              <w:left w:w="10" w:type="dxa"/>
              <w:bottom w:w="0" w:type="dxa"/>
              <w:right w:w="10" w:type="dxa"/>
            </w:tcMar>
          </w:tcPr>
          <w:p w14:paraId="789330F4" w14:textId="77777777" w:rsidR="00061C5D" w:rsidRPr="004A5FA0" w:rsidRDefault="00061C5D" w:rsidP="00061C5D">
            <w:pPr>
              <w:pStyle w:val="Zawartotabeli"/>
              <w:spacing w:line="240" w:lineRule="auto"/>
              <w:jc w:val="center"/>
              <w:rPr>
                <w:rFonts w:ascii="Georgia" w:hAnsi="Georgia"/>
                <w:sz w:val="18"/>
                <w:szCs w:val="18"/>
              </w:rPr>
            </w:pPr>
          </w:p>
        </w:tc>
      </w:tr>
      <w:tr w:rsidR="00061C5D" w:rsidRPr="00FA5F9D" w14:paraId="7C06BED6" w14:textId="77777777" w:rsidTr="00061C5D">
        <w:tc>
          <w:tcPr>
            <w:tcW w:w="230" w:type="pct"/>
            <w:tcBorders>
              <w:top w:val="single" w:sz="2" w:space="0" w:color="000001"/>
              <w:left w:val="single" w:sz="2" w:space="0" w:color="000001"/>
              <w:bottom w:val="single" w:sz="4" w:space="0" w:color="00000A"/>
              <w:right w:val="single" w:sz="4" w:space="0" w:color="auto"/>
            </w:tcBorders>
            <w:shd w:val="clear" w:color="auto" w:fill="auto"/>
            <w:tcMar>
              <w:top w:w="0" w:type="dxa"/>
              <w:left w:w="10" w:type="dxa"/>
              <w:bottom w:w="0" w:type="dxa"/>
              <w:right w:w="10" w:type="dxa"/>
            </w:tcMar>
          </w:tcPr>
          <w:p w14:paraId="7E66C696" w14:textId="77777777" w:rsidR="00061C5D" w:rsidRPr="004A5FA0" w:rsidRDefault="00061C5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vAlign w:val="bottom"/>
          </w:tcPr>
          <w:tbl>
            <w:tblPr>
              <w:tblW w:w="0" w:type="auto"/>
              <w:tblCellMar>
                <w:left w:w="10" w:type="dxa"/>
                <w:right w:w="10" w:type="dxa"/>
              </w:tblCellMar>
              <w:tblLook w:val="04A0" w:firstRow="1" w:lastRow="0" w:firstColumn="1" w:lastColumn="0" w:noHBand="0" w:noVBand="1"/>
            </w:tblPr>
            <w:tblGrid>
              <w:gridCol w:w="1711"/>
              <w:gridCol w:w="1711"/>
            </w:tblGrid>
            <w:tr w:rsidR="00061C5D" w:rsidRPr="004A5FA0" w14:paraId="5B535FDD" w14:textId="77777777" w:rsidTr="00BC4E90">
              <w:tc>
                <w:tcPr>
                  <w:tcW w:w="1711" w:type="dxa"/>
                  <w:shd w:val="clear" w:color="auto" w:fill="auto"/>
                  <w:tcMar>
                    <w:top w:w="0" w:type="dxa"/>
                    <w:left w:w="108" w:type="dxa"/>
                    <w:bottom w:w="0" w:type="dxa"/>
                    <w:right w:w="108" w:type="dxa"/>
                  </w:tcMar>
                  <w:vAlign w:val="center"/>
                </w:tcPr>
                <w:p w14:paraId="47DD7402" w14:textId="77777777" w:rsidR="00061C5D" w:rsidRPr="004A5FA0" w:rsidRDefault="00061C5D" w:rsidP="00061C5D">
                  <w:pPr>
                    <w:pStyle w:val="Domylnie"/>
                    <w:spacing w:line="240" w:lineRule="auto"/>
                    <w:ind w:left="140"/>
                    <w:rPr>
                      <w:rFonts w:ascii="Georgia" w:hAnsi="Georgia"/>
                      <w:sz w:val="18"/>
                      <w:szCs w:val="18"/>
                      <w:lang w:val="pl-PL"/>
                    </w:rPr>
                  </w:pPr>
                  <w:r w:rsidRPr="004A5FA0">
                    <w:rPr>
                      <w:rFonts w:ascii="Georgia" w:hAnsi="Georgia"/>
                      <w:sz w:val="18"/>
                      <w:szCs w:val="18"/>
                      <w:lang w:val="pl-PL"/>
                    </w:rPr>
                    <w:t>Pasmo przenoszenia</w:t>
                  </w:r>
                </w:p>
              </w:tc>
              <w:tc>
                <w:tcPr>
                  <w:tcW w:w="1711" w:type="dxa"/>
                  <w:shd w:val="clear" w:color="auto" w:fill="auto"/>
                  <w:tcMar>
                    <w:top w:w="0" w:type="dxa"/>
                    <w:left w:w="108" w:type="dxa"/>
                    <w:bottom w:w="0" w:type="dxa"/>
                    <w:right w:w="108" w:type="dxa"/>
                  </w:tcMar>
                  <w:vAlign w:val="center"/>
                </w:tcPr>
                <w:p w14:paraId="15B852F6" w14:textId="77777777" w:rsidR="00061C5D" w:rsidRPr="004A5FA0" w:rsidRDefault="00061C5D" w:rsidP="00061C5D">
                  <w:pPr>
                    <w:pStyle w:val="Domylnie"/>
                    <w:spacing w:line="240" w:lineRule="auto"/>
                    <w:ind w:left="140"/>
                    <w:rPr>
                      <w:rFonts w:ascii="Georgia" w:hAnsi="Georgia"/>
                      <w:sz w:val="18"/>
                      <w:szCs w:val="18"/>
                      <w:lang w:val="pl-PL"/>
                    </w:rPr>
                  </w:pPr>
                  <w:r w:rsidRPr="004A5FA0">
                    <w:rPr>
                      <w:rFonts w:ascii="Georgia" w:hAnsi="Georgia"/>
                      <w:sz w:val="18"/>
                      <w:szCs w:val="18"/>
                      <w:lang w:val="pl-PL"/>
                    </w:rPr>
                    <w:t xml:space="preserve">20-20 000 </w:t>
                  </w:r>
                  <w:proofErr w:type="spellStart"/>
                  <w:r w:rsidRPr="004A5FA0">
                    <w:rPr>
                      <w:rFonts w:ascii="Georgia" w:hAnsi="Georgia"/>
                      <w:sz w:val="18"/>
                      <w:szCs w:val="18"/>
                      <w:lang w:val="pl-PL"/>
                    </w:rPr>
                    <w:t>Hz</w:t>
                  </w:r>
                  <w:proofErr w:type="spellEnd"/>
                  <w:r w:rsidRPr="004A5FA0">
                    <w:rPr>
                      <w:rFonts w:ascii="Georgia" w:hAnsi="Georgia"/>
                      <w:sz w:val="18"/>
                      <w:szCs w:val="18"/>
                      <w:lang w:val="pl-PL"/>
                    </w:rPr>
                    <w:t xml:space="preserve"> </w:t>
                  </w:r>
                </w:p>
              </w:tc>
            </w:tr>
          </w:tbl>
          <w:p w14:paraId="2891797A" w14:textId="77777777" w:rsidR="00061C5D" w:rsidRPr="004A5FA0" w:rsidRDefault="00061C5D" w:rsidP="00061C5D">
            <w:pPr>
              <w:pStyle w:val="Domylnie"/>
              <w:spacing w:line="240" w:lineRule="auto"/>
              <w:ind w:left="140"/>
              <w:rPr>
                <w:rFonts w:ascii="Georgia" w:hAnsi="Georgia"/>
                <w:sz w:val="18"/>
                <w:szCs w:val="18"/>
                <w:lang w:val="pl-PL"/>
              </w:rPr>
            </w:pPr>
          </w:p>
        </w:tc>
        <w:tc>
          <w:tcPr>
            <w:tcW w:w="769" w:type="pct"/>
            <w:tcBorders>
              <w:top w:val="single" w:sz="4" w:space="0" w:color="auto"/>
              <w:left w:val="single" w:sz="4" w:space="0" w:color="auto"/>
              <w:bottom w:val="single" w:sz="4" w:space="0" w:color="auto"/>
              <w:right w:val="single" w:sz="4" w:space="0" w:color="auto"/>
            </w:tcBorders>
            <w:shd w:val="clear" w:color="auto" w:fill="FFFFFF"/>
            <w:tcMar>
              <w:top w:w="0" w:type="dxa"/>
              <w:left w:w="10" w:type="dxa"/>
              <w:bottom w:w="0" w:type="dxa"/>
              <w:right w:w="10" w:type="dxa"/>
            </w:tcMar>
            <w:vAlign w:val="center"/>
          </w:tcPr>
          <w:p w14:paraId="6FEE0F24" w14:textId="77777777" w:rsidR="00061C5D" w:rsidRPr="004A5FA0" w:rsidRDefault="00061C5D" w:rsidP="00061C5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4" w:space="0" w:color="auto"/>
              <w:bottom w:val="single" w:sz="4" w:space="0" w:color="00000A"/>
              <w:right w:val="single" w:sz="2" w:space="0" w:color="000001"/>
            </w:tcBorders>
            <w:shd w:val="clear" w:color="auto" w:fill="auto"/>
            <w:tcMar>
              <w:top w:w="0" w:type="dxa"/>
              <w:left w:w="10" w:type="dxa"/>
              <w:bottom w:w="0" w:type="dxa"/>
              <w:right w:w="10" w:type="dxa"/>
            </w:tcMar>
          </w:tcPr>
          <w:p w14:paraId="1AC7BF68" w14:textId="77777777" w:rsidR="00061C5D" w:rsidRPr="004A5FA0" w:rsidRDefault="00061C5D" w:rsidP="00061C5D">
            <w:pPr>
              <w:pStyle w:val="Zawartotabeli"/>
              <w:spacing w:line="240" w:lineRule="auto"/>
              <w:jc w:val="center"/>
              <w:rPr>
                <w:rFonts w:ascii="Georgia" w:hAnsi="Georgia"/>
                <w:sz w:val="18"/>
                <w:szCs w:val="18"/>
              </w:rPr>
            </w:pPr>
          </w:p>
        </w:tc>
      </w:tr>
      <w:tr w:rsidR="00061C5D" w:rsidRPr="00FA5F9D" w14:paraId="168F5750" w14:textId="77777777" w:rsidTr="00061C5D">
        <w:tc>
          <w:tcPr>
            <w:tcW w:w="5000" w:type="pct"/>
            <w:gridSpan w:val="4"/>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32B2F5E0" w14:textId="6FD9E2E8" w:rsidR="00061C5D" w:rsidRPr="004A5FA0" w:rsidRDefault="00061C5D" w:rsidP="00061C5D">
            <w:pPr>
              <w:pStyle w:val="Zawartotabeli"/>
              <w:spacing w:line="240" w:lineRule="auto"/>
              <w:jc w:val="both"/>
              <w:rPr>
                <w:rFonts w:ascii="Georgia" w:hAnsi="Georgia"/>
                <w:sz w:val="18"/>
                <w:szCs w:val="18"/>
              </w:rPr>
            </w:pPr>
            <w:r w:rsidRPr="004A5FA0">
              <w:rPr>
                <w:rFonts w:ascii="Georgia" w:hAnsi="Georgia"/>
                <w:b/>
                <w:bCs/>
                <w:sz w:val="18"/>
                <w:szCs w:val="18"/>
              </w:rPr>
              <w:t xml:space="preserve">Głośnik sufitowy – 5 </w:t>
            </w:r>
            <w:proofErr w:type="spellStart"/>
            <w:r w:rsidRPr="004A5FA0">
              <w:rPr>
                <w:rFonts w:ascii="Georgia" w:hAnsi="Georgia"/>
                <w:b/>
                <w:bCs/>
                <w:sz w:val="18"/>
                <w:szCs w:val="18"/>
              </w:rPr>
              <w:t>kpl</w:t>
            </w:r>
            <w:proofErr w:type="spellEnd"/>
            <w:r w:rsidRPr="004A5FA0">
              <w:rPr>
                <w:rFonts w:ascii="Georgia" w:hAnsi="Georgia"/>
                <w:b/>
                <w:bCs/>
                <w:sz w:val="18"/>
                <w:szCs w:val="18"/>
              </w:rPr>
              <w:t xml:space="preserve">. </w:t>
            </w:r>
          </w:p>
        </w:tc>
      </w:tr>
      <w:tr w:rsidR="00061C5D" w:rsidRPr="00FA5F9D" w14:paraId="308A9D07" w14:textId="77777777" w:rsidTr="00061C5D">
        <w:tc>
          <w:tcPr>
            <w:tcW w:w="230" w:type="pct"/>
            <w:tcBorders>
              <w:top w:val="single" w:sz="2" w:space="0" w:color="000001"/>
              <w:left w:val="single" w:sz="2" w:space="0" w:color="000001"/>
              <w:bottom w:val="single" w:sz="4" w:space="0" w:color="00000A"/>
              <w:right w:val="single" w:sz="4" w:space="0" w:color="auto"/>
            </w:tcBorders>
            <w:shd w:val="clear" w:color="auto" w:fill="auto"/>
            <w:tcMar>
              <w:top w:w="0" w:type="dxa"/>
              <w:left w:w="10" w:type="dxa"/>
              <w:bottom w:w="0" w:type="dxa"/>
              <w:right w:w="10" w:type="dxa"/>
            </w:tcMar>
          </w:tcPr>
          <w:p w14:paraId="14154FBD" w14:textId="77777777" w:rsidR="00061C5D" w:rsidRPr="004A5FA0" w:rsidRDefault="00061C5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vAlign w:val="center"/>
          </w:tcPr>
          <w:p w14:paraId="10A0B791" w14:textId="77777777" w:rsidR="00061C5D" w:rsidRPr="004A5FA0" w:rsidRDefault="00061C5D" w:rsidP="00061C5D">
            <w:pPr>
              <w:pStyle w:val="Domylnie"/>
              <w:spacing w:line="240" w:lineRule="auto"/>
              <w:ind w:left="140"/>
              <w:rPr>
                <w:rFonts w:ascii="Georgia" w:hAnsi="Georgia"/>
                <w:sz w:val="18"/>
                <w:szCs w:val="18"/>
                <w:lang w:val="pl-PL"/>
              </w:rPr>
            </w:pPr>
            <w:r w:rsidRPr="004A5FA0">
              <w:rPr>
                <w:rFonts w:ascii="Georgia" w:hAnsi="Georgia"/>
                <w:sz w:val="18"/>
                <w:szCs w:val="18"/>
                <w:lang w:val="pl-PL"/>
              </w:rPr>
              <w:t>Dwudrożny głośnik do zabudowy</w:t>
            </w:r>
          </w:p>
        </w:tc>
        <w:tc>
          <w:tcPr>
            <w:tcW w:w="769" w:type="pct"/>
            <w:tcBorders>
              <w:top w:val="single" w:sz="4" w:space="0" w:color="auto"/>
              <w:left w:val="single" w:sz="4" w:space="0" w:color="auto"/>
              <w:bottom w:val="single" w:sz="4" w:space="0" w:color="auto"/>
              <w:right w:val="single" w:sz="4" w:space="0" w:color="auto"/>
            </w:tcBorders>
            <w:shd w:val="clear" w:color="auto" w:fill="FFFFFF"/>
            <w:tcMar>
              <w:top w:w="0" w:type="dxa"/>
              <w:left w:w="10" w:type="dxa"/>
              <w:bottom w:w="0" w:type="dxa"/>
              <w:right w:w="10" w:type="dxa"/>
            </w:tcMar>
            <w:vAlign w:val="center"/>
          </w:tcPr>
          <w:p w14:paraId="00AEE81B" w14:textId="77777777" w:rsidR="00061C5D" w:rsidRPr="004A5FA0" w:rsidRDefault="00061C5D" w:rsidP="00061C5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4" w:space="0" w:color="auto"/>
              <w:bottom w:val="single" w:sz="4" w:space="0" w:color="00000A"/>
              <w:right w:val="single" w:sz="2" w:space="0" w:color="000001"/>
            </w:tcBorders>
            <w:shd w:val="clear" w:color="auto" w:fill="auto"/>
            <w:tcMar>
              <w:top w:w="0" w:type="dxa"/>
              <w:left w:w="10" w:type="dxa"/>
              <w:bottom w:w="0" w:type="dxa"/>
              <w:right w:w="10" w:type="dxa"/>
            </w:tcMar>
          </w:tcPr>
          <w:p w14:paraId="510B10A6" w14:textId="77777777" w:rsidR="00061C5D" w:rsidRPr="004A5FA0" w:rsidRDefault="00061C5D" w:rsidP="00061C5D">
            <w:pPr>
              <w:pStyle w:val="Zawartotabeli"/>
              <w:spacing w:line="240" w:lineRule="auto"/>
              <w:jc w:val="both"/>
              <w:rPr>
                <w:rFonts w:ascii="Georgia" w:hAnsi="Georgia"/>
                <w:sz w:val="18"/>
                <w:szCs w:val="18"/>
              </w:rPr>
            </w:pPr>
          </w:p>
        </w:tc>
      </w:tr>
      <w:tr w:rsidR="00061C5D" w:rsidRPr="00FA5F9D" w14:paraId="10019924" w14:textId="77777777" w:rsidTr="00061C5D">
        <w:tc>
          <w:tcPr>
            <w:tcW w:w="230" w:type="pct"/>
            <w:tcBorders>
              <w:top w:val="single" w:sz="2" w:space="0" w:color="000001"/>
              <w:left w:val="single" w:sz="2" w:space="0" w:color="000001"/>
              <w:bottom w:val="single" w:sz="4" w:space="0" w:color="00000A"/>
              <w:right w:val="single" w:sz="4" w:space="0" w:color="auto"/>
            </w:tcBorders>
            <w:shd w:val="clear" w:color="auto" w:fill="auto"/>
            <w:tcMar>
              <w:top w:w="0" w:type="dxa"/>
              <w:left w:w="10" w:type="dxa"/>
              <w:bottom w:w="0" w:type="dxa"/>
              <w:right w:w="10" w:type="dxa"/>
            </w:tcMar>
          </w:tcPr>
          <w:p w14:paraId="50B6E9FD" w14:textId="77777777" w:rsidR="00061C5D" w:rsidRPr="004A5FA0" w:rsidRDefault="00061C5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vAlign w:val="center"/>
          </w:tcPr>
          <w:p w14:paraId="143B5D96" w14:textId="77777777" w:rsidR="00061C5D" w:rsidRPr="004A5FA0" w:rsidRDefault="00061C5D" w:rsidP="00061C5D">
            <w:pPr>
              <w:pStyle w:val="Domylnie"/>
              <w:spacing w:line="240" w:lineRule="auto"/>
              <w:ind w:left="140"/>
              <w:rPr>
                <w:rFonts w:ascii="Georgia" w:hAnsi="Georgia"/>
                <w:sz w:val="18"/>
                <w:szCs w:val="18"/>
                <w:lang w:val="pl-PL"/>
              </w:rPr>
            </w:pPr>
            <w:r w:rsidRPr="004A5FA0">
              <w:rPr>
                <w:rFonts w:ascii="Georgia" w:hAnsi="Georgia"/>
                <w:sz w:val="18"/>
                <w:szCs w:val="18"/>
                <w:lang w:val="pl-PL"/>
              </w:rPr>
              <w:t>Moc maksymalna: 60 W przy 8 Ohm</w:t>
            </w:r>
          </w:p>
        </w:tc>
        <w:tc>
          <w:tcPr>
            <w:tcW w:w="769" w:type="pct"/>
            <w:tcBorders>
              <w:top w:val="single" w:sz="4" w:space="0" w:color="auto"/>
              <w:left w:val="single" w:sz="4" w:space="0" w:color="auto"/>
              <w:bottom w:val="single" w:sz="4" w:space="0" w:color="auto"/>
              <w:right w:val="single" w:sz="4" w:space="0" w:color="auto"/>
            </w:tcBorders>
            <w:shd w:val="clear" w:color="auto" w:fill="FFFFFF"/>
            <w:tcMar>
              <w:top w:w="0" w:type="dxa"/>
              <w:left w:w="10" w:type="dxa"/>
              <w:bottom w:w="0" w:type="dxa"/>
              <w:right w:w="10" w:type="dxa"/>
            </w:tcMar>
            <w:vAlign w:val="center"/>
          </w:tcPr>
          <w:p w14:paraId="448212B1" w14:textId="77777777" w:rsidR="00061C5D" w:rsidRPr="004A5FA0" w:rsidRDefault="00061C5D" w:rsidP="00061C5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4" w:space="0" w:color="auto"/>
              <w:bottom w:val="single" w:sz="4" w:space="0" w:color="00000A"/>
              <w:right w:val="single" w:sz="2" w:space="0" w:color="000001"/>
            </w:tcBorders>
            <w:shd w:val="clear" w:color="auto" w:fill="auto"/>
            <w:tcMar>
              <w:top w:w="0" w:type="dxa"/>
              <w:left w:w="10" w:type="dxa"/>
              <w:bottom w:w="0" w:type="dxa"/>
              <w:right w:w="10" w:type="dxa"/>
            </w:tcMar>
          </w:tcPr>
          <w:p w14:paraId="4D13E9EA" w14:textId="77777777" w:rsidR="00061C5D" w:rsidRPr="004A5FA0" w:rsidRDefault="00061C5D" w:rsidP="00061C5D">
            <w:pPr>
              <w:pStyle w:val="Zawartotabeli"/>
              <w:spacing w:line="240" w:lineRule="auto"/>
              <w:jc w:val="both"/>
              <w:rPr>
                <w:rFonts w:ascii="Georgia" w:hAnsi="Georgia"/>
                <w:sz w:val="18"/>
                <w:szCs w:val="18"/>
              </w:rPr>
            </w:pPr>
          </w:p>
        </w:tc>
      </w:tr>
      <w:tr w:rsidR="00061C5D" w:rsidRPr="00FA5F9D" w14:paraId="4477E54C" w14:textId="77777777" w:rsidTr="00061C5D">
        <w:tc>
          <w:tcPr>
            <w:tcW w:w="230" w:type="pct"/>
            <w:tcBorders>
              <w:top w:val="single" w:sz="2" w:space="0" w:color="000001"/>
              <w:left w:val="single" w:sz="2" w:space="0" w:color="000001"/>
              <w:bottom w:val="single" w:sz="4" w:space="0" w:color="00000A"/>
              <w:right w:val="single" w:sz="4" w:space="0" w:color="auto"/>
            </w:tcBorders>
            <w:shd w:val="clear" w:color="auto" w:fill="auto"/>
            <w:tcMar>
              <w:top w:w="0" w:type="dxa"/>
              <w:left w:w="10" w:type="dxa"/>
              <w:bottom w:w="0" w:type="dxa"/>
              <w:right w:w="10" w:type="dxa"/>
            </w:tcMar>
          </w:tcPr>
          <w:p w14:paraId="285CB978" w14:textId="77777777" w:rsidR="00061C5D" w:rsidRPr="004A5FA0" w:rsidRDefault="00061C5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vAlign w:val="center"/>
          </w:tcPr>
          <w:p w14:paraId="0843FDB3" w14:textId="77777777" w:rsidR="00061C5D" w:rsidRPr="004A5FA0" w:rsidRDefault="00061C5D" w:rsidP="00061C5D">
            <w:pPr>
              <w:pStyle w:val="Domylnie"/>
              <w:spacing w:line="240" w:lineRule="auto"/>
              <w:ind w:left="140"/>
              <w:rPr>
                <w:rFonts w:ascii="Georgia" w:hAnsi="Georgia"/>
                <w:sz w:val="18"/>
                <w:szCs w:val="18"/>
                <w:lang w:val="pl-PL"/>
              </w:rPr>
            </w:pPr>
            <w:r w:rsidRPr="004A5FA0">
              <w:rPr>
                <w:rFonts w:ascii="Georgia" w:hAnsi="Georgia"/>
                <w:sz w:val="18"/>
                <w:szCs w:val="18"/>
                <w:lang w:val="pl-PL"/>
              </w:rPr>
              <w:t xml:space="preserve">Efektywność: min. 88 </w:t>
            </w:r>
            <w:proofErr w:type="spellStart"/>
            <w:r w:rsidRPr="004A5FA0">
              <w:rPr>
                <w:rFonts w:ascii="Georgia" w:hAnsi="Georgia"/>
                <w:sz w:val="18"/>
                <w:szCs w:val="18"/>
                <w:lang w:val="pl-PL"/>
              </w:rPr>
              <w:t>dB</w:t>
            </w:r>
            <w:proofErr w:type="spellEnd"/>
          </w:p>
        </w:tc>
        <w:tc>
          <w:tcPr>
            <w:tcW w:w="769" w:type="pct"/>
            <w:tcBorders>
              <w:top w:val="single" w:sz="4" w:space="0" w:color="auto"/>
              <w:left w:val="single" w:sz="4" w:space="0" w:color="auto"/>
              <w:bottom w:val="single" w:sz="4" w:space="0" w:color="auto"/>
              <w:right w:val="single" w:sz="4" w:space="0" w:color="auto"/>
            </w:tcBorders>
            <w:shd w:val="clear" w:color="auto" w:fill="FFFFFF"/>
            <w:tcMar>
              <w:top w:w="0" w:type="dxa"/>
              <w:left w:w="10" w:type="dxa"/>
              <w:bottom w:w="0" w:type="dxa"/>
              <w:right w:w="10" w:type="dxa"/>
            </w:tcMar>
            <w:vAlign w:val="center"/>
          </w:tcPr>
          <w:p w14:paraId="33686BFC" w14:textId="77777777" w:rsidR="00061C5D" w:rsidRPr="004A5FA0" w:rsidRDefault="00061C5D" w:rsidP="00061C5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4" w:space="0" w:color="auto"/>
              <w:bottom w:val="single" w:sz="4" w:space="0" w:color="00000A"/>
              <w:right w:val="single" w:sz="2" w:space="0" w:color="000001"/>
            </w:tcBorders>
            <w:shd w:val="clear" w:color="auto" w:fill="auto"/>
            <w:tcMar>
              <w:top w:w="0" w:type="dxa"/>
              <w:left w:w="10" w:type="dxa"/>
              <w:bottom w:w="0" w:type="dxa"/>
              <w:right w:w="10" w:type="dxa"/>
            </w:tcMar>
          </w:tcPr>
          <w:p w14:paraId="48035F9D" w14:textId="77777777" w:rsidR="00061C5D" w:rsidRPr="004A5FA0" w:rsidRDefault="00061C5D" w:rsidP="00061C5D">
            <w:pPr>
              <w:pStyle w:val="Zawartotabeli"/>
              <w:spacing w:line="240" w:lineRule="auto"/>
              <w:jc w:val="both"/>
              <w:rPr>
                <w:rFonts w:ascii="Georgia" w:hAnsi="Georgia"/>
                <w:sz w:val="18"/>
                <w:szCs w:val="18"/>
              </w:rPr>
            </w:pPr>
          </w:p>
        </w:tc>
      </w:tr>
      <w:tr w:rsidR="00061C5D" w:rsidRPr="00FA5F9D" w14:paraId="6D896299" w14:textId="77777777" w:rsidTr="00061C5D">
        <w:tc>
          <w:tcPr>
            <w:tcW w:w="230" w:type="pct"/>
            <w:tcBorders>
              <w:top w:val="single" w:sz="2" w:space="0" w:color="000001"/>
              <w:left w:val="single" w:sz="2" w:space="0" w:color="000001"/>
              <w:bottom w:val="single" w:sz="4" w:space="0" w:color="00000A"/>
              <w:right w:val="single" w:sz="4" w:space="0" w:color="auto"/>
            </w:tcBorders>
            <w:shd w:val="clear" w:color="auto" w:fill="auto"/>
            <w:tcMar>
              <w:top w:w="0" w:type="dxa"/>
              <w:left w:w="10" w:type="dxa"/>
              <w:bottom w:w="0" w:type="dxa"/>
              <w:right w:w="10" w:type="dxa"/>
            </w:tcMar>
          </w:tcPr>
          <w:p w14:paraId="46A47797" w14:textId="77777777" w:rsidR="00061C5D" w:rsidRPr="004A5FA0" w:rsidRDefault="00061C5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vAlign w:val="center"/>
          </w:tcPr>
          <w:p w14:paraId="2E8CB3AC" w14:textId="77777777" w:rsidR="00061C5D" w:rsidRPr="004A5FA0" w:rsidRDefault="00061C5D" w:rsidP="00061C5D">
            <w:pPr>
              <w:pStyle w:val="Domylnie"/>
              <w:spacing w:line="240" w:lineRule="auto"/>
              <w:ind w:left="140"/>
              <w:rPr>
                <w:rFonts w:ascii="Georgia" w:hAnsi="Georgia"/>
                <w:sz w:val="18"/>
                <w:szCs w:val="18"/>
                <w:lang w:val="pl-PL"/>
              </w:rPr>
            </w:pPr>
            <w:r w:rsidRPr="004A5FA0">
              <w:rPr>
                <w:rFonts w:ascii="Georgia" w:hAnsi="Georgia"/>
                <w:sz w:val="18"/>
                <w:szCs w:val="18"/>
                <w:lang w:val="pl-PL"/>
              </w:rPr>
              <w:t>Klasa szczelności min. IP: 65</w:t>
            </w:r>
          </w:p>
        </w:tc>
        <w:tc>
          <w:tcPr>
            <w:tcW w:w="769" w:type="pct"/>
            <w:tcBorders>
              <w:top w:val="single" w:sz="4" w:space="0" w:color="auto"/>
              <w:left w:val="single" w:sz="4" w:space="0" w:color="auto"/>
              <w:bottom w:val="single" w:sz="4" w:space="0" w:color="auto"/>
              <w:right w:val="single" w:sz="4" w:space="0" w:color="auto"/>
            </w:tcBorders>
            <w:shd w:val="clear" w:color="auto" w:fill="FFFFFF"/>
            <w:tcMar>
              <w:top w:w="0" w:type="dxa"/>
              <w:left w:w="10" w:type="dxa"/>
              <w:bottom w:w="0" w:type="dxa"/>
              <w:right w:w="10" w:type="dxa"/>
            </w:tcMar>
            <w:vAlign w:val="center"/>
          </w:tcPr>
          <w:p w14:paraId="66D5A2D3" w14:textId="77777777" w:rsidR="00061C5D" w:rsidRPr="004A5FA0" w:rsidRDefault="00061C5D" w:rsidP="00061C5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4" w:space="0" w:color="auto"/>
              <w:bottom w:val="single" w:sz="4" w:space="0" w:color="00000A"/>
              <w:right w:val="single" w:sz="2" w:space="0" w:color="000001"/>
            </w:tcBorders>
            <w:shd w:val="clear" w:color="auto" w:fill="auto"/>
            <w:tcMar>
              <w:top w:w="0" w:type="dxa"/>
              <w:left w:w="10" w:type="dxa"/>
              <w:bottom w:w="0" w:type="dxa"/>
              <w:right w:w="10" w:type="dxa"/>
            </w:tcMar>
          </w:tcPr>
          <w:p w14:paraId="2CD47496" w14:textId="77777777" w:rsidR="00061C5D" w:rsidRPr="004A5FA0" w:rsidRDefault="00061C5D" w:rsidP="00061C5D">
            <w:pPr>
              <w:pStyle w:val="Zawartotabeli"/>
              <w:spacing w:line="240" w:lineRule="auto"/>
              <w:jc w:val="both"/>
              <w:rPr>
                <w:rFonts w:ascii="Georgia" w:hAnsi="Georgia"/>
                <w:sz w:val="18"/>
                <w:szCs w:val="18"/>
              </w:rPr>
            </w:pPr>
          </w:p>
        </w:tc>
      </w:tr>
      <w:tr w:rsidR="00061C5D" w:rsidRPr="00FA5F9D" w14:paraId="14ECFCD5" w14:textId="77777777" w:rsidTr="00061C5D">
        <w:tc>
          <w:tcPr>
            <w:tcW w:w="5000" w:type="pct"/>
            <w:gridSpan w:val="4"/>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07E5C616" w14:textId="2D3D8872" w:rsidR="00061C5D" w:rsidRPr="00061C5D" w:rsidRDefault="00061C5D" w:rsidP="00061C5D">
            <w:pPr>
              <w:pStyle w:val="Domylnie"/>
              <w:spacing w:line="240" w:lineRule="auto"/>
              <w:rPr>
                <w:rFonts w:ascii="Georgia" w:hAnsi="Georgia"/>
                <w:b/>
                <w:bCs/>
                <w:sz w:val="18"/>
                <w:szCs w:val="18"/>
                <w:lang w:val="pl-PL"/>
              </w:rPr>
            </w:pPr>
            <w:r w:rsidRPr="00061C5D">
              <w:rPr>
                <w:rFonts w:ascii="Georgia" w:hAnsi="Georgia"/>
                <w:b/>
                <w:bCs/>
                <w:sz w:val="18"/>
                <w:szCs w:val="18"/>
                <w:lang w:val="pl-PL"/>
              </w:rPr>
              <w:t>Kontroler wideo – 5 szt.</w:t>
            </w:r>
          </w:p>
        </w:tc>
      </w:tr>
      <w:tr w:rsidR="00061C5D" w:rsidRPr="00FA5F9D" w14:paraId="148B97ED" w14:textId="77777777" w:rsidTr="00061C5D">
        <w:tc>
          <w:tcPr>
            <w:tcW w:w="23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62AC2BC1" w14:textId="77777777" w:rsidR="00061C5D" w:rsidRPr="004A5FA0" w:rsidRDefault="00061C5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021763AF" w14:textId="77777777" w:rsidR="00061C5D" w:rsidRPr="004A5FA0" w:rsidRDefault="00061C5D" w:rsidP="00061C5D">
            <w:pPr>
              <w:pStyle w:val="Domylnie"/>
              <w:spacing w:line="240" w:lineRule="auto"/>
              <w:ind w:left="140"/>
              <w:rPr>
                <w:rFonts w:ascii="Georgia" w:hAnsi="Georgia"/>
                <w:sz w:val="18"/>
                <w:szCs w:val="18"/>
                <w:lang w:val="pl-PL"/>
              </w:rPr>
            </w:pPr>
            <w:r w:rsidRPr="004A5FA0">
              <w:rPr>
                <w:rFonts w:ascii="Georgia" w:hAnsi="Georgia"/>
                <w:sz w:val="18"/>
                <w:szCs w:val="18"/>
                <w:lang w:val="pl-PL"/>
              </w:rPr>
              <w:t xml:space="preserve">Umożliwia zarządzanie obrazami wideo w Sali operacyjnej. Zarządzanie obrazami odbywa się z poziomu ekranu dotykowego jednostki głównej </w:t>
            </w:r>
            <w:proofErr w:type="spellStart"/>
            <w:r w:rsidRPr="004A5FA0">
              <w:rPr>
                <w:rFonts w:ascii="Georgia" w:hAnsi="Georgia"/>
                <w:sz w:val="18"/>
                <w:szCs w:val="18"/>
                <w:lang w:val="pl-PL"/>
              </w:rPr>
              <w:t>All</w:t>
            </w:r>
            <w:proofErr w:type="spellEnd"/>
            <w:r w:rsidRPr="004A5FA0">
              <w:rPr>
                <w:rFonts w:ascii="Georgia" w:hAnsi="Georgia"/>
                <w:sz w:val="18"/>
                <w:szCs w:val="18"/>
                <w:lang w:val="pl-PL"/>
              </w:rPr>
              <w:t>-In-One.</w:t>
            </w:r>
          </w:p>
        </w:tc>
        <w:tc>
          <w:tcPr>
            <w:tcW w:w="769"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5657D883" w14:textId="77777777" w:rsidR="00061C5D" w:rsidRPr="004A5FA0" w:rsidRDefault="00061C5D" w:rsidP="00061C5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0319EC51" w14:textId="77777777" w:rsidR="00061C5D" w:rsidRPr="004A5FA0" w:rsidRDefault="00061C5D" w:rsidP="00061C5D">
            <w:pPr>
              <w:pStyle w:val="Zawartotabeli"/>
              <w:spacing w:line="240" w:lineRule="auto"/>
              <w:jc w:val="both"/>
              <w:rPr>
                <w:rFonts w:ascii="Georgia" w:hAnsi="Georgia"/>
                <w:sz w:val="18"/>
                <w:szCs w:val="18"/>
              </w:rPr>
            </w:pPr>
          </w:p>
        </w:tc>
      </w:tr>
      <w:tr w:rsidR="00061C5D" w:rsidRPr="00FA5F9D" w14:paraId="49C40995" w14:textId="77777777" w:rsidTr="00061C5D">
        <w:tc>
          <w:tcPr>
            <w:tcW w:w="23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4A5010ED" w14:textId="77777777" w:rsidR="00061C5D" w:rsidRPr="004A5FA0" w:rsidRDefault="00061C5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CA63CEB" w14:textId="77777777" w:rsidR="00061C5D" w:rsidRPr="004A5FA0" w:rsidRDefault="00061C5D" w:rsidP="00061C5D">
            <w:pPr>
              <w:pStyle w:val="Domylnie"/>
              <w:spacing w:line="240" w:lineRule="auto"/>
              <w:ind w:left="140"/>
              <w:rPr>
                <w:rFonts w:ascii="Georgia" w:hAnsi="Georgia"/>
                <w:sz w:val="18"/>
                <w:szCs w:val="18"/>
                <w:lang w:val="pl-PL"/>
              </w:rPr>
            </w:pPr>
            <w:r w:rsidRPr="004A5FA0">
              <w:rPr>
                <w:rFonts w:ascii="Georgia" w:hAnsi="Georgia"/>
                <w:sz w:val="18"/>
                <w:szCs w:val="18"/>
                <w:lang w:val="pl-PL"/>
              </w:rPr>
              <w:t xml:space="preserve">Kontroler wyposażony w funkcję strumieniowego przesyłania wideo w sieci </w:t>
            </w:r>
          </w:p>
        </w:tc>
        <w:tc>
          <w:tcPr>
            <w:tcW w:w="769"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107C07FF" w14:textId="77777777" w:rsidR="00061C5D" w:rsidRPr="004A5FA0" w:rsidRDefault="00061C5D" w:rsidP="00061C5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014B8899" w14:textId="77777777" w:rsidR="00061C5D" w:rsidRPr="004A5FA0" w:rsidRDefault="00061C5D" w:rsidP="00061C5D">
            <w:pPr>
              <w:pStyle w:val="Zawartotabeli"/>
              <w:spacing w:line="240" w:lineRule="auto"/>
              <w:jc w:val="both"/>
              <w:rPr>
                <w:rFonts w:ascii="Georgia" w:hAnsi="Georgia"/>
                <w:sz w:val="18"/>
                <w:szCs w:val="18"/>
              </w:rPr>
            </w:pPr>
          </w:p>
        </w:tc>
      </w:tr>
      <w:tr w:rsidR="00061C5D" w:rsidRPr="00FA5F9D" w14:paraId="0AD25B69" w14:textId="77777777" w:rsidTr="00061C5D">
        <w:tc>
          <w:tcPr>
            <w:tcW w:w="23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00B07539" w14:textId="77777777" w:rsidR="00061C5D" w:rsidRPr="004A5FA0" w:rsidRDefault="00061C5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0C8DAD5A" w14:textId="77777777" w:rsidR="00061C5D" w:rsidRPr="004A5FA0" w:rsidRDefault="00061C5D" w:rsidP="00061C5D">
            <w:pPr>
              <w:pStyle w:val="Domylnie"/>
              <w:spacing w:line="240" w:lineRule="auto"/>
              <w:ind w:left="140"/>
              <w:rPr>
                <w:rFonts w:ascii="Georgia" w:hAnsi="Georgia"/>
                <w:sz w:val="18"/>
                <w:szCs w:val="18"/>
                <w:lang w:val="pl-PL"/>
              </w:rPr>
            </w:pPr>
            <w:r w:rsidRPr="004A5FA0">
              <w:rPr>
                <w:rFonts w:ascii="Georgia" w:hAnsi="Georgia"/>
                <w:sz w:val="18"/>
                <w:szCs w:val="18"/>
                <w:lang w:val="pl-PL"/>
              </w:rPr>
              <w:t>Możliwość rozbudowy o obsługę podglądu aktywnego sygnału wideo.</w:t>
            </w:r>
          </w:p>
        </w:tc>
        <w:tc>
          <w:tcPr>
            <w:tcW w:w="769"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32401E87" w14:textId="77777777" w:rsidR="00061C5D" w:rsidRPr="004A5FA0" w:rsidRDefault="00061C5D" w:rsidP="00061C5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60DFF54C" w14:textId="77777777" w:rsidR="00061C5D" w:rsidRPr="004A5FA0" w:rsidRDefault="00061C5D" w:rsidP="00061C5D">
            <w:pPr>
              <w:pStyle w:val="Zawartotabeli"/>
              <w:spacing w:line="240" w:lineRule="auto"/>
              <w:jc w:val="both"/>
              <w:rPr>
                <w:rFonts w:ascii="Georgia" w:hAnsi="Georgia"/>
                <w:sz w:val="18"/>
                <w:szCs w:val="18"/>
              </w:rPr>
            </w:pPr>
          </w:p>
        </w:tc>
      </w:tr>
      <w:tr w:rsidR="00061C5D" w:rsidRPr="00FA5F9D" w14:paraId="3819D120" w14:textId="77777777" w:rsidTr="00061C5D">
        <w:tc>
          <w:tcPr>
            <w:tcW w:w="23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4309916D" w14:textId="77777777" w:rsidR="00061C5D" w:rsidRPr="004A5FA0" w:rsidRDefault="00061C5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611CEAF9" w14:textId="77777777" w:rsidR="00061C5D" w:rsidRPr="004A5FA0" w:rsidRDefault="00061C5D" w:rsidP="00061C5D">
            <w:pPr>
              <w:pStyle w:val="Domylnie"/>
              <w:spacing w:line="240" w:lineRule="auto"/>
              <w:ind w:left="140"/>
              <w:rPr>
                <w:rFonts w:ascii="Georgia" w:hAnsi="Georgia"/>
                <w:sz w:val="18"/>
                <w:szCs w:val="18"/>
                <w:lang w:val="pl-PL"/>
              </w:rPr>
            </w:pPr>
            <w:r w:rsidRPr="004A5FA0">
              <w:rPr>
                <w:rFonts w:ascii="Georgia" w:hAnsi="Georgia"/>
                <w:sz w:val="18"/>
                <w:szCs w:val="18"/>
                <w:lang w:val="pl-PL"/>
              </w:rPr>
              <w:t xml:space="preserve">Obsługiwane typy wejść wideo 8x8 DVID-D lub 4x4 SD/HD/3G-SDI lub 4x4 RGB (D'SUB) lub 4x4 CVBS </w:t>
            </w:r>
          </w:p>
        </w:tc>
        <w:tc>
          <w:tcPr>
            <w:tcW w:w="769"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2D6F2D46" w14:textId="77777777" w:rsidR="00061C5D" w:rsidRPr="004A5FA0" w:rsidRDefault="00061C5D" w:rsidP="00061C5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1D288F9A" w14:textId="77777777" w:rsidR="00061C5D" w:rsidRPr="004A5FA0" w:rsidRDefault="00061C5D" w:rsidP="00061C5D">
            <w:pPr>
              <w:pStyle w:val="Zawartotabeli"/>
              <w:spacing w:line="240" w:lineRule="auto"/>
              <w:jc w:val="both"/>
              <w:rPr>
                <w:rFonts w:ascii="Georgia" w:hAnsi="Georgia"/>
                <w:sz w:val="18"/>
                <w:szCs w:val="18"/>
              </w:rPr>
            </w:pPr>
          </w:p>
        </w:tc>
      </w:tr>
      <w:tr w:rsidR="00061C5D" w:rsidRPr="00FA5F9D" w14:paraId="04860BA5" w14:textId="77777777" w:rsidTr="00061C5D">
        <w:tc>
          <w:tcPr>
            <w:tcW w:w="23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51788BB8" w14:textId="77777777" w:rsidR="00061C5D" w:rsidRPr="004A5FA0" w:rsidRDefault="00061C5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1894FC8B" w14:textId="77777777" w:rsidR="00061C5D" w:rsidRPr="004A5FA0" w:rsidRDefault="00061C5D" w:rsidP="00061C5D">
            <w:pPr>
              <w:pStyle w:val="Domylnie"/>
              <w:spacing w:line="240" w:lineRule="auto"/>
              <w:ind w:left="140"/>
              <w:rPr>
                <w:rFonts w:ascii="Georgia" w:hAnsi="Georgia"/>
                <w:sz w:val="18"/>
                <w:szCs w:val="18"/>
                <w:lang w:val="pl-PL"/>
              </w:rPr>
            </w:pPr>
            <w:r w:rsidRPr="004A5FA0">
              <w:rPr>
                <w:rFonts w:ascii="Georgia" w:hAnsi="Georgia"/>
                <w:sz w:val="18"/>
                <w:szCs w:val="18"/>
                <w:lang w:val="pl-PL"/>
              </w:rPr>
              <w:t xml:space="preserve">Wejścia wideo CVBS (BNC x 4ea, 75Ω, </w:t>
            </w:r>
            <w:proofErr w:type="spellStart"/>
            <w:r w:rsidRPr="004A5FA0">
              <w:rPr>
                <w:rFonts w:ascii="Georgia" w:hAnsi="Georgia"/>
                <w:sz w:val="18"/>
                <w:szCs w:val="18"/>
                <w:lang w:val="pl-PL"/>
              </w:rPr>
              <w:t>Composite</w:t>
            </w:r>
            <w:proofErr w:type="spellEnd"/>
            <w:r w:rsidRPr="004A5FA0">
              <w:rPr>
                <w:rFonts w:ascii="Georgia" w:hAnsi="Georgia"/>
                <w:sz w:val="18"/>
                <w:szCs w:val="18"/>
                <w:lang w:val="pl-PL"/>
              </w:rPr>
              <w:t xml:space="preserve"> Video , NTSC/PAL), SDI (BNC x 4ea, 75Ω, </w:t>
            </w:r>
            <w:proofErr w:type="spellStart"/>
            <w:r w:rsidRPr="004A5FA0">
              <w:rPr>
                <w:rFonts w:ascii="Georgia" w:hAnsi="Georgia"/>
                <w:sz w:val="18"/>
                <w:szCs w:val="18"/>
                <w:lang w:val="pl-PL"/>
              </w:rPr>
              <w:t>up</w:t>
            </w:r>
            <w:proofErr w:type="spellEnd"/>
            <w:r w:rsidRPr="004A5FA0">
              <w:rPr>
                <w:rFonts w:ascii="Georgia" w:hAnsi="Georgia"/>
                <w:sz w:val="18"/>
                <w:szCs w:val="18"/>
                <w:lang w:val="pl-PL"/>
              </w:rPr>
              <w:t xml:space="preserve"> to 3G-SD), Analog RGB (RGB (DSUB15) x 4ea, Component with </w:t>
            </w:r>
            <w:proofErr w:type="spellStart"/>
            <w:r w:rsidRPr="004A5FA0">
              <w:rPr>
                <w:rFonts w:ascii="Georgia" w:hAnsi="Georgia"/>
                <w:sz w:val="18"/>
                <w:szCs w:val="18"/>
                <w:lang w:val="pl-PL"/>
              </w:rPr>
              <w:t>separate</w:t>
            </w:r>
            <w:proofErr w:type="spellEnd"/>
            <w:r w:rsidRPr="004A5FA0">
              <w:rPr>
                <w:rFonts w:ascii="Georgia" w:hAnsi="Georgia"/>
                <w:sz w:val="18"/>
                <w:szCs w:val="18"/>
                <w:lang w:val="pl-PL"/>
              </w:rPr>
              <w:t xml:space="preserve"> cables), DVI (DVI-D (Single link) x 8e)</w:t>
            </w:r>
          </w:p>
        </w:tc>
        <w:tc>
          <w:tcPr>
            <w:tcW w:w="769"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26A92D26" w14:textId="77777777" w:rsidR="00061C5D" w:rsidRPr="004A5FA0" w:rsidRDefault="00061C5D" w:rsidP="00061C5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4335DDAD" w14:textId="77777777" w:rsidR="00061C5D" w:rsidRPr="004A5FA0" w:rsidRDefault="00061C5D" w:rsidP="00061C5D">
            <w:pPr>
              <w:pStyle w:val="Zawartotabeli"/>
              <w:spacing w:line="240" w:lineRule="auto"/>
              <w:jc w:val="both"/>
              <w:rPr>
                <w:rFonts w:ascii="Georgia" w:hAnsi="Georgia"/>
                <w:sz w:val="18"/>
                <w:szCs w:val="18"/>
              </w:rPr>
            </w:pPr>
          </w:p>
        </w:tc>
      </w:tr>
      <w:tr w:rsidR="00061C5D" w:rsidRPr="00FA5F9D" w14:paraId="150B9DFF" w14:textId="77777777" w:rsidTr="00061C5D">
        <w:tc>
          <w:tcPr>
            <w:tcW w:w="23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25796B98" w14:textId="77777777" w:rsidR="00061C5D" w:rsidRPr="004A5FA0" w:rsidRDefault="00061C5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E2177F7" w14:textId="77777777" w:rsidR="00061C5D" w:rsidRPr="004A5FA0" w:rsidRDefault="00061C5D" w:rsidP="00061C5D">
            <w:pPr>
              <w:pStyle w:val="Domylnie"/>
              <w:spacing w:line="240" w:lineRule="auto"/>
              <w:ind w:left="140"/>
              <w:rPr>
                <w:rFonts w:ascii="Georgia" w:hAnsi="Georgia"/>
                <w:sz w:val="18"/>
                <w:szCs w:val="18"/>
                <w:lang w:val="pl-PL"/>
              </w:rPr>
            </w:pPr>
            <w:r w:rsidRPr="004A5FA0">
              <w:rPr>
                <w:rFonts w:ascii="Georgia" w:hAnsi="Georgia"/>
                <w:sz w:val="18"/>
                <w:szCs w:val="18"/>
                <w:lang w:val="pl-PL"/>
              </w:rPr>
              <w:t xml:space="preserve">Wyjścia wideo: CVBS (BNC x 4ea, 75Ω, </w:t>
            </w:r>
            <w:proofErr w:type="spellStart"/>
            <w:r w:rsidRPr="004A5FA0">
              <w:rPr>
                <w:rFonts w:ascii="Georgia" w:hAnsi="Georgia"/>
                <w:sz w:val="18"/>
                <w:szCs w:val="18"/>
                <w:lang w:val="pl-PL"/>
              </w:rPr>
              <w:t>Composite</w:t>
            </w:r>
            <w:proofErr w:type="spellEnd"/>
            <w:r w:rsidRPr="004A5FA0">
              <w:rPr>
                <w:rFonts w:ascii="Georgia" w:hAnsi="Georgia"/>
                <w:sz w:val="18"/>
                <w:szCs w:val="18"/>
                <w:lang w:val="pl-PL"/>
              </w:rPr>
              <w:t xml:space="preserve"> Video , NTSC/PAL), SDI (BNC x 4ea, 75Ω, </w:t>
            </w:r>
            <w:proofErr w:type="spellStart"/>
            <w:r w:rsidRPr="004A5FA0">
              <w:rPr>
                <w:rFonts w:ascii="Georgia" w:hAnsi="Georgia"/>
                <w:sz w:val="18"/>
                <w:szCs w:val="18"/>
                <w:lang w:val="pl-PL"/>
              </w:rPr>
              <w:t>up</w:t>
            </w:r>
            <w:proofErr w:type="spellEnd"/>
            <w:r w:rsidRPr="004A5FA0">
              <w:rPr>
                <w:rFonts w:ascii="Georgia" w:hAnsi="Georgia"/>
                <w:sz w:val="18"/>
                <w:szCs w:val="18"/>
                <w:lang w:val="pl-PL"/>
              </w:rPr>
              <w:t xml:space="preserve"> to 3G-SD), Analog RGB (RGB (DSUB15) x 4ea, Component with </w:t>
            </w:r>
            <w:proofErr w:type="spellStart"/>
            <w:r w:rsidRPr="004A5FA0">
              <w:rPr>
                <w:rFonts w:ascii="Georgia" w:hAnsi="Georgia"/>
                <w:sz w:val="18"/>
                <w:szCs w:val="18"/>
                <w:lang w:val="pl-PL"/>
              </w:rPr>
              <w:t>separate</w:t>
            </w:r>
            <w:proofErr w:type="spellEnd"/>
            <w:r w:rsidRPr="004A5FA0">
              <w:rPr>
                <w:rFonts w:ascii="Georgia" w:hAnsi="Georgia"/>
                <w:sz w:val="18"/>
                <w:szCs w:val="18"/>
                <w:lang w:val="pl-PL"/>
              </w:rPr>
              <w:t xml:space="preserve"> cables), DVI (DVI-D (Single link) x 8e)</w:t>
            </w:r>
          </w:p>
        </w:tc>
        <w:tc>
          <w:tcPr>
            <w:tcW w:w="769"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25041F17" w14:textId="77777777" w:rsidR="00061C5D" w:rsidRPr="004A5FA0" w:rsidRDefault="00061C5D" w:rsidP="00061C5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2A297F76" w14:textId="77777777" w:rsidR="00061C5D" w:rsidRPr="004A5FA0" w:rsidRDefault="00061C5D" w:rsidP="00061C5D">
            <w:pPr>
              <w:pStyle w:val="Zawartotabeli"/>
              <w:spacing w:line="240" w:lineRule="auto"/>
              <w:jc w:val="both"/>
              <w:rPr>
                <w:rFonts w:ascii="Georgia" w:hAnsi="Georgia"/>
                <w:sz w:val="18"/>
                <w:szCs w:val="18"/>
              </w:rPr>
            </w:pPr>
          </w:p>
        </w:tc>
      </w:tr>
      <w:tr w:rsidR="00061C5D" w:rsidRPr="00FA5F9D" w14:paraId="30BBD77A" w14:textId="77777777" w:rsidTr="00061C5D">
        <w:tc>
          <w:tcPr>
            <w:tcW w:w="23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79B90817" w14:textId="77777777" w:rsidR="00061C5D" w:rsidRPr="004A5FA0" w:rsidRDefault="00061C5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A784CFF" w14:textId="77777777" w:rsidR="00061C5D" w:rsidRPr="004A5FA0" w:rsidRDefault="00061C5D" w:rsidP="00061C5D">
            <w:pPr>
              <w:pStyle w:val="Domylnie"/>
              <w:spacing w:line="240" w:lineRule="auto"/>
              <w:ind w:left="140"/>
              <w:rPr>
                <w:rFonts w:ascii="Georgia" w:hAnsi="Georgia"/>
                <w:sz w:val="18"/>
                <w:szCs w:val="18"/>
                <w:lang w:val="pl-PL"/>
              </w:rPr>
            </w:pPr>
            <w:r w:rsidRPr="004A5FA0">
              <w:rPr>
                <w:rFonts w:ascii="Georgia" w:hAnsi="Georgia"/>
                <w:sz w:val="18"/>
                <w:szCs w:val="18"/>
                <w:lang w:val="pl-PL"/>
              </w:rPr>
              <w:t xml:space="preserve">Podgląd wyników: DVI-D (Single link, </w:t>
            </w:r>
            <w:proofErr w:type="spellStart"/>
            <w:r w:rsidRPr="004A5FA0">
              <w:rPr>
                <w:rFonts w:ascii="Georgia" w:hAnsi="Georgia"/>
                <w:sz w:val="18"/>
                <w:szCs w:val="18"/>
                <w:lang w:val="pl-PL"/>
              </w:rPr>
              <w:t>Up</w:t>
            </w:r>
            <w:proofErr w:type="spellEnd"/>
            <w:r w:rsidRPr="004A5FA0">
              <w:rPr>
                <w:rFonts w:ascii="Georgia" w:hAnsi="Georgia"/>
                <w:sz w:val="18"/>
                <w:szCs w:val="18"/>
                <w:lang w:val="pl-PL"/>
              </w:rPr>
              <w:t xml:space="preserve"> to 1920 x 1080p/60Hz), RJ-45 (Strumień wideo na tablety i komputery PC)</w:t>
            </w:r>
          </w:p>
        </w:tc>
        <w:tc>
          <w:tcPr>
            <w:tcW w:w="769"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042EA92F" w14:textId="77777777" w:rsidR="00061C5D" w:rsidRPr="004A5FA0" w:rsidRDefault="00061C5D" w:rsidP="00061C5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0D1D1BB0" w14:textId="77777777" w:rsidR="00061C5D" w:rsidRPr="004A5FA0" w:rsidRDefault="00061C5D" w:rsidP="00061C5D">
            <w:pPr>
              <w:pStyle w:val="Zawartotabeli"/>
              <w:spacing w:line="240" w:lineRule="auto"/>
              <w:jc w:val="both"/>
              <w:rPr>
                <w:rFonts w:ascii="Georgia" w:hAnsi="Georgia"/>
                <w:sz w:val="18"/>
                <w:szCs w:val="18"/>
              </w:rPr>
            </w:pPr>
          </w:p>
        </w:tc>
      </w:tr>
      <w:tr w:rsidR="00061C5D" w:rsidRPr="00FA5F9D" w14:paraId="794C40CB" w14:textId="77777777" w:rsidTr="00061C5D">
        <w:tc>
          <w:tcPr>
            <w:tcW w:w="23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31462110" w14:textId="77777777" w:rsidR="00061C5D" w:rsidRPr="004A5FA0" w:rsidRDefault="00061C5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6A6F3010" w14:textId="77777777" w:rsidR="00061C5D" w:rsidRPr="004A5FA0" w:rsidRDefault="00061C5D" w:rsidP="00061C5D">
            <w:pPr>
              <w:pStyle w:val="Domylnie"/>
              <w:spacing w:line="240" w:lineRule="auto"/>
              <w:ind w:left="140"/>
              <w:rPr>
                <w:rFonts w:ascii="Georgia" w:hAnsi="Georgia"/>
                <w:sz w:val="18"/>
                <w:szCs w:val="18"/>
                <w:lang w:val="pl-PL"/>
              </w:rPr>
            </w:pPr>
            <w:r w:rsidRPr="004A5FA0">
              <w:rPr>
                <w:rFonts w:ascii="Georgia" w:hAnsi="Georgia"/>
                <w:sz w:val="18"/>
                <w:szCs w:val="18"/>
                <w:lang w:val="pl-PL"/>
              </w:rPr>
              <w:t xml:space="preserve">Funkcja streamingu video do sieci lokalnej lub Internet. Strumień wideo do 1920 x 1080p / 60 </w:t>
            </w:r>
            <w:proofErr w:type="spellStart"/>
            <w:r w:rsidRPr="004A5FA0">
              <w:rPr>
                <w:rFonts w:ascii="Georgia" w:hAnsi="Georgia"/>
                <w:sz w:val="18"/>
                <w:szCs w:val="18"/>
                <w:lang w:val="pl-PL"/>
              </w:rPr>
              <w:t>Hz</w:t>
            </w:r>
            <w:proofErr w:type="spellEnd"/>
            <w:r w:rsidRPr="004A5FA0">
              <w:rPr>
                <w:rFonts w:ascii="Georgia" w:hAnsi="Georgia"/>
                <w:sz w:val="18"/>
                <w:szCs w:val="18"/>
                <w:lang w:val="pl-PL"/>
              </w:rPr>
              <w:t xml:space="preserve">. Obsługa funkcji streamingu realizowana z poziomu interfejsu użytkownika z ekranu dotykowego. </w:t>
            </w:r>
          </w:p>
        </w:tc>
        <w:tc>
          <w:tcPr>
            <w:tcW w:w="769"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4693BA11" w14:textId="77777777" w:rsidR="00061C5D" w:rsidRPr="004A5FA0" w:rsidRDefault="00061C5D" w:rsidP="00061C5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2C55F95D" w14:textId="77777777" w:rsidR="00061C5D" w:rsidRPr="004A5FA0" w:rsidRDefault="00061C5D" w:rsidP="00061C5D">
            <w:pPr>
              <w:pStyle w:val="Zawartotabeli"/>
              <w:spacing w:line="240" w:lineRule="auto"/>
              <w:jc w:val="both"/>
              <w:rPr>
                <w:rFonts w:ascii="Georgia" w:hAnsi="Georgia"/>
                <w:sz w:val="18"/>
                <w:szCs w:val="18"/>
              </w:rPr>
            </w:pPr>
          </w:p>
        </w:tc>
      </w:tr>
      <w:tr w:rsidR="00061C5D" w:rsidRPr="00FA5F9D" w14:paraId="7CD7BD82" w14:textId="77777777" w:rsidTr="00061C5D">
        <w:tc>
          <w:tcPr>
            <w:tcW w:w="23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7D5EAE0B" w14:textId="77777777" w:rsidR="00061C5D" w:rsidRPr="004A5FA0" w:rsidRDefault="00061C5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447D767" w14:textId="77777777" w:rsidR="00061C5D" w:rsidRPr="004A5FA0" w:rsidRDefault="00061C5D" w:rsidP="00061C5D">
            <w:pPr>
              <w:pStyle w:val="Domylnie"/>
              <w:spacing w:line="240" w:lineRule="auto"/>
              <w:ind w:left="140"/>
              <w:rPr>
                <w:rFonts w:ascii="Georgia" w:hAnsi="Georgia"/>
                <w:sz w:val="18"/>
                <w:szCs w:val="18"/>
                <w:lang w:val="pl-PL"/>
              </w:rPr>
            </w:pPr>
            <w:r w:rsidRPr="004A5FA0">
              <w:rPr>
                <w:rFonts w:ascii="Georgia" w:hAnsi="Georgia"/>
                <w:sz w:val="18"/>
                <w:szCs w:val="18"/>
                <w:lang w:val="pl-PL"/>
              </w:rPr>
              <w:t>Wyjścia sterujące: RS-232C (DSUB9 x1ea), Network (RJ-45 x1ea)</w:t>
            </w:r>
          </w:p>
        </w:tc>
        <w:tc>
          <w:tcPr>
            <w:tcW w:w="769"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431F6A8D" w14:textId="77777777" w:rsidR="00061C5D" w:rsidRPr="004A5FA0" w:rsidRDefault="00061C5D" w:rsidP="00061C5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27477EC9" w14:textId="77777777" w:rsidR="00061C5D" w:rsidRPr="004A5FA0" w:rsidRDefault="00061C5D" w:rsidP="00061C5D">
            <w:pPr>
              <w:pStyle w:val="Zawartotabeli"/>
              <w:spacing w:line="240" w:lineRule="auto"/>
              <w:jc w:val="both"/>
              <w:rPr>
                <w:rFonts w:ascii="Georgia" w:hAnsi="Georgia"/>
                <w:sz w:val="18"/>
                <w:szCs w:val="18"/>
              </w:rPr>
            </w:pPr>
          </w:p>
        </w:tc>
      </w:tr>
      <w:tr w:rsidR="00061C5D" w:rsidRPr="00FA5F9D" w14:paraId="4DDEEC40" w14:textId="77777777" w:rsidTr="00061C5D">
        <w:tc>
          <w:tcPr>
            <w:tcW w:w="23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7B8E11EB" w14:textId="77777777" w:rsidR="00061C5D" w:rsidRPr="004A5FA0" w:rsidRDefault="00061C5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14526194" w14:textId="77777777" w:rsidR="00061C5D" w:rsidRPr="004A5FA0" w:rsidRDefault="00061C5D" w:rsidP="00061C5D">
            <w:pPr>
              <w:pStyle w:val="Domylnie"/>
              <w:spacing w:line="240" w:lineRule="auto"/>
              <w:ind w:left="140"/>
              <w:rPr>
                <w:rFonts w:ascii="Georgia" w:hAnsi="Georgia"/>
                <w:sz w:val="18"/>
                <w:szCs w:val="18"/>
                <w:lang w:val="pl-PL"/>
              </w:rPr>
            </w:pPr>
            <w:r w:rsidRPr="004A5FA0">
              <w:rPr>
                <w:rFonts w:ascii="Georgia" w:hAnsi="Georgia"/>
                <w:sz w:val="18"/>
                <w:szCs w:val="18"/>
                <w:lang w:val="pl-PL"/>
              </w:rPr>
              <w:t>Zasilanie: AC 100-240 V, 50 – 60 HZ</w:t>
            </w:r>
          </w:p>
        </w:tc>
        <w:tc>
          <w:tcPr>
            <w:tcW w:w="769"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37763253" w14:textId="77777777" w:rsidR="00061C5D" w:rsidRPr="004A5FA0" w:rsidRDefault="00061C5D" w:rsidP="00061C5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4C755F89" w14:textId="77777777" w:rsidR="00061C5D" w:rsidRPr="004A5FA0" w:rsidRDefault="00061C5D" w:rsidP="00061C5D">
            <w:pPr>
              <w:pStyle w:val="Zawartotabeli"/>
              <w:spacing w:line="240" w:lineRule="auto"/>
              <w:jc w:val="both"/>
              <w:rPr>
                <w:rFonts w:ascii="Georgia" w:hAnsi="Georgia"/>
                <w:sz w:val="18"/>
                <w:szCs w:val="18"/>
              </w:rPr>
            </w:pPr>
          </w:p>
        </w:tc>
      </w:tr>
      <w:tr w:rsidR="00061C5D" w:rsidRPr="00FA5F9D" w14:paraId="69A53BC6" w14:textId="77777777" w:rsidTr="00061C5D">
        <w:tc>
          <w:tcPr>
            <w:tcW w:w="23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7C1A3926" w14:textId="77777777" w:rsidR="00061C5D" w:rsidRPr="004A5FA0" w:rsidRDefault="00061C5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150F6835" w14:textId="77777777" w:rsidR="00061C5D" w:rsidRPr="004A5FA0" w:rsidRDefault="00061C5D" w:rsidP="00061C5D">
            <w:pPr>
              <w:pStyle w:val="Domylnie"/>
              <w:spacing w:line="240" w:lineRule="auto"/>
              <w:ind w:left="140"/>
              <w:rPr>
                <w:rFonts w:ascii="Georgia" w:hAnsi="Georgia"/>
                <w:sz w:val="18"/>
                <w:szCs w:val="18"/>
                <w:lang w:val="pl-PL"/>
              </w:rPr>
            </w:pPr>
            <w:r w:rsidRPr="004A5FA0">
              <w:rPr>
                <w:rFonts w:ascii="Georgia" w:hAnsi="Georgia"/>
                <w:sz w:val="18"/>
                <w:szCs w:val="18"/>
                <w:lang w:val="pl-PL"/>
              </w:rPr>
              <w:t xml:space="preserve">Pobór energii: &lt;30 W </w:t>
            </w:r>
          </w:p>
        </w:tc>
        <w:tc>
          <w:tcPr>
            <w:tcW w:w="769"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0B1D8768" w14:textId="77777777" w:rsidR="00061C5D" w:rsidRPr="004A5FA0" w:rsidRDefault="00061C5D" w:rsidP="00061C5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06E06592" w14:textId="77777777" w:rsidR="00061C5D" w:rsidRPr="004A5FA0" w:rsidRDefault="00061C5D" w:rsidP="00061C5D">
            <w:pPr>
              <w:pStyle w:val="Zawartotabeli"/>
              <w:spacing w:line="240" w:lineRule="auto"/>
              <w:jc w:val="both"/>
              <w:rPr>
                <w:rFonts w:ascii="Georgia" w:hAnsi="Georgia"/>
                <w:sz w:val="18"/>
                <w:szCs w:val="18"/>
              </w:rPr>
            </w:pPr>
          </w:p>
        </w:tc>
      </w:tr>
      <w:tr w:rsidR="00061C5D" w:rsidRPr="00FA5F9D" w14:paraId="0DA6BEAC" w14:textId="77777777" w:rsidTr="00061C5D">
        <w:tc>
          <w:tcPr>
            <w:tcW w:w="23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02F2FB71" w14:textId="77777777" w:rsidR="00061C5D" w:rsidRPr="004A5FA0" w:rsidRDefault="00061C5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EA4CFBB" w14:textId="77777777" w:rsidR="00061C5D" w:rsidRPr="004A5FA0" w:rsidRDefault="00061C5D" w:rsidP="00061C5D">
            <w:pPr>
              <w:pStyle w:val="Domylnie"/>
              <w:spacing w:line="240" w:lineRule="auto"/>
              <w:ind w:left="140"/>
              <w:rPr>
                <w:rFonts w:ascii="Georgia" w:hAnsi="Georgia"/>
                <w:sz w:val="18"/>
                <w:szCs w:val="18"/>
                <w:lang w:val="pl-PL"/>
              </w:rPr>
            </w:pPr>
            <w:r w:rsidRPr="004A5FA0">
              <w:rPr>
                <w:rFonts w:ascii="Georgia" w:hAnsi="Georgia"/>
                <w:sz w:val="18"/>
                <w:szCs w:val="18"/>
                <w:lang w:val="pl-PL"/>
              </w:rPr>
              <w:t>Wymiary: 437x340x102</w:t>
            </w:r>
          </w:p>
        </w:tc>
        <w:tc>
          <w:tcPr>
            <w:tcW w:w="769"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53C1FCD2" w14:textId="77777777" w:rsidR="00061C5D" w:rsidRPr="004A5FA0" w:rsidRDefault="00061C5D" w:rsidP="00061C5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540CE47F" w14:textId="77777777" w:rsidR="00061C5D" w:rsidRPr="004A5FA0" w:rsidRDefault="00061C5D" w:rsidP="00061C5D">
            <w:pPr>
              <w:pStyle w:val="Zawartotabeli"/>
              <w:spacing w:line="240" w:lineRule="auto"/>
              <w:jc w:val="both"/>
              <w:rPr>
                <w:rFonts w:ascii="Georgia" w:hAnsi="Georgia"/>
                <w:sz w:val="18"/>
                <w:szCs w:val="18"/>
              </w:rPr>
            </w:pPr>
          </w:p>
        </w:tc>
      </w:tr>
      <w:tr w:rsidR="00061C5D" w:rsidRPr="00FA5F9D" w14:paraId="66985698" w14:textId="77777777" w:rsidTr="00061C5D">
        <w:tc>
          <w:tcPr>
            <w:tcW w:w="23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50ED7A7D" w14:textId="77777777" w:rsidR="00061C5D" w:rsidRPr="004A5FA0" w:rsidRDefault="00061C5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180FB7B" w14:textId="77777777" w:rsidR="00061C5D" w:rsidRPr="004A5FA0" w:rsidRDefault="00061C5D" w:rsidP="00061C5D">
            <w:pPr>
              <w:pStyle w:val="Domylnie"/>
              <w:spacing w:line="240" w:lineRule="auto"/>
              <w:ind w:left="140"/>
              <w:rPr>
                <w:rFonts w:ascii="Georgia" w:hAnsi="Georgia"/>
                <w:sz w:val="18"/>
                <w:szCs w:val="18"/>
                <w:lang w:val="pl-PL"/>
              </w:rPr>
            </w:pPr>
            <w:r w:rsidRPr="004A5FA0">
              <w:rPr>
                <w:rFonts w:ascii="Georgia" w:hAnsi="Georgia"/>
                <w:sz w:val="18"/>
                <w:szCs w:val="18"/>
                <w:lang w:val="pl-PL"/>
              </w:rPr>
              <w:t>Waga: 5,35 kg</w:t>
            </w:r>
          </w:p>
        </w:tc>
        <w:tc>
          <w:tcPr>
            <w:tcW w:w="769"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0C3C7102" w14:textId="77777777" w:rsidR="00061C5D" w:rsidRPr="004A5FA0" w:rsidRDefault="00061C5D" w:rsidP="00061C5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05C80C9B" w14:textId="77777777" w:rsidR="00061C5D" w:rsidRPr="004A5FA0" w:rsidRDefault="00061C5D" w:rsidP="00061C5D">
            <w:pPr>
              <w:pStyle w:val="Zawartotabeli"/>
              <w:spacing w:line="240" w:lineRule="auto"/>
              <w:jc w:val="both"/>
              <w:rPr>
                <w:rFonts w:ascii="Georgia" w:hAnsi="Georgia"/>
                <w:sz w:val="18"/>
                <w:szCs w:val="18"/>
              </w:rPr>
            </w:pPr>
          </w:p>
        </w:tc>
      </w:tr>
      <w:tr w:rsidR="00061C5D" w:rsidRPr="00FA5F9D" w14:paraId="3A7770F6" w14:textId="77777777" w:rsidTr="00061C5D">
        <w:tc>
          <w:tcPr>
            <w:tcW w:w="23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7D3EFF93" w14:textId="77777777" w:rsidR="00061C5D" w:rsidRPr="004A5FA0" w:rsidRDefault="00061C5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4DF9BFE" w14:textId="77777777" w:rsidR="00061C5D" w:rsidRPr="004A5FA0" w:rsidRDefault="00061C5D" w:rsidP="00061C5D">
            <w:pPr>
              <w:pStyle w:val="Domylnie"/>
              <w:spacing w:line="240" w:lineRule="auto"/>
              <w:ind w:left="140"/>
              <w:rPr>
                <w:rFonts w:ascii="Georgia" w:hAnsi="Georgia"/>
                <w:sz w:val="18"/>
                <w:szCs w:val="18"/>
                <w:lang w:val="pl-PL"/>
              </w:rPr>
            </w:pPr>
            <w:r w:rsidRPr="004A5FA0">
              <w:rPr>
                <w:rFonts w:ascii="Georgia" w:hAnsi="Georgia"/>
                <w:sz w:val="18"/>
                <w:szCs w:val="18"/>
                <w:lang w:val="pl-PL"/>
              </w:rPr>
              <w:t>Temperatura pracy: 0 do 40 °C</w:t>
            </w:r>
          </w:p>
        </w:tc>
        <w:tc>
          <w:tcPr>
            <w:tcW w:w="769"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41704733" w14:textId="77777777" w:rsidR="00061C5D" w:rsidRPr="004A5FA0" w:rsidRDefault="00061C5D" w:rsidP="00061C5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0B6846F9" w14:textId="77777777" w:rsidR="00061C5D" w:rsidRPr="004A5FA0" w:rsidRDefault="00061C5D" w:rsidP="00061C5D">
            <w:pPr>
              <w:pStyle w:val="Zawartotabeli"/>
              <w:spacing w:line="240" w:lineRule="auto"/>
              <w:jc w:val="both"/>
              <w:rPr>
                <w:rFonts w:ascii="Georgia" w:hAnsi="Georgia"/>
                <w:sz w:val="18"/>
                <w:szCs w:val="18"/>
              </w:rPr>
            </w:pPr>
          </w:p>
        </w:tc>
      </w:tr>
      <w:tr w:rsidR="00061C5D" w:rsidRPr="00FA5F9D" w14:paraId="27DF6D5B" w14:textId="77777777" w:rsidTr="00061C5D">
        <w:tc>
          <w:tcPr>
            <w:tcW w:w="23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1335512E" w14:textId="77777777" w:rsidR="00061C5D" w:rsidRPr="004A5FA0" w:rsidRDefault="00061C5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F7813F2" w14:textId="77777777" w:rsidR="00061C5D" w:rsidRPr="004A5FA0" w:rsidRDefault="00061C5D" w:rsidP="00061C5D">
            <w:pPr>
              <w:pStyle w:val="Domylnie"/>
              <w:spacing w:line="240" w:lineRule="auto"/>
              <w:ind w:left="140"/>
              <w:rPr>
                <w:rFonts w:ascii="Georgia" w:hAnsi="Georgia"/>
                <w:sz w:val="18"/>
                <w:szCs w:val="18"/>
                <w:lang w:val="pl-PL"/>
              </w:rPr>
            </w:pPr>
            <w:r w:rsidRPr="004A5FA0">
              <w:rPr>
                <w:rFonts w:ascii="Georgia" w:hAnsi="Georgia"/>
                <w:sz w:val="18"/>
                <w:szCs w:val="18"/>
                <w:lang w:val="pl-PL"/>
              </w:rPr>
              <w:t>Wilgotność: 20 – 85%</w:t>
            </w:r>
          </w:p>
        </w:tc>
        <w:tc>
          <w:tcPr>
            <w:tcW w:w="769"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3CA21AA2" w14:textId="77777777" w:rsidR="00061C5D" w:rsidRPr="004A5FA0" w:rsidRDefault="00061C5D" w:rsidP="00061C5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31E48C19" w14:textId="77777777" w:rsidR="00061C5D" w:rsidRPr="004A5FA0" w:rsidRDefault="00061C5D" w:rsidP="00061C5D">
            <w:pPr>
              <w:pStyle w:val="Zawartotabeli"/>
              <w:spacing w:line="240" w:lineRule="auto"/>
              <w:jc w:val="both"/>
              <w:rPr>
                <w:rFonts w:ascii="Georgia" w:hAnsi="Georgia"/>
                <w:sz w:val="18"/>
                <w:szCs w:val="18"/>
              </w:rPr>
            </w:pPr>
          </w:p>
        </w:tc>
      </w:tr>
      <w:tr w:rsidR="00061C5D" w:rsidRPr="00FA5F9D" w14:paraId="352AFDCF" w14:textId="77777777" w:rsidTr="00061C5D">
        <w:tc>
          <w:tcPr>
            <w:tcW w:w="23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41730078" w14:textId="77777777" w:rsidR="00061C5D" w:rsidRPr="004A5FA0" w:rsidRDefault="00061C5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3E5CF36" w14:textId="77777777" w:rsidR="00061C5D" w:rsidRPr="004A5FA0" w:rsidRDefault="00061C5D" w:rsidP="00061C5D">
            <w:pPr>
              <w:pStyle w:val="Domylnie"/>
              <w:spacing w:line="240" w:lineRule="auto"/>
              <w:ind w:left="140"/>
              <w:rPr>
                <w:rFonts w:ascii="Georgia" w:hAnsi="Georgia"/>
                <w:sz w:val="18"/>
                <w:szCs w:val="18"/>
                <w:lang w:val="pl-PL"/>
              </w:rPr>
            </w:pPr>
            <w:r w:rsidRPr="004A5FA0">
              <w:rPr>
                <w:rFonts w:ascii="Georgia" w:hAnsi="Georgia"/>
                <w:sz w:val="18"/>
                <w:szCs w:val="18"/>
                <w:lang w:val="pl-PL"/>
              </w:rPr>
              <w:t xml:space="preserve">Zgodność i certyfikaty: UL 60601.1, EN 60601, CE, MDD 93/42 / EWG, ISO 9001, ISO 13485 Klasa 1 Urządzenie medyczne, </w:t>
            </w:r>
            <w:proofErr w:type="spellStart"/>
            <w:r w:rsidRPr="004A5FA0">
              <w:rPr>
                <w:rFonts w:ascii="Georgia" w:hAnsi="Georgia"/>
                <w:sz w:val="18"/>
                <w:szCs w:val="18"/>
                <w:lang w:val="pl-PL"/>
              </w:rPr>
              <w:t>RoHS</w:t>
            </w:r>
            <w:proofErr w:type="spellEnd"/>
          </w:p>
        </w:tc>
        <w:tc>
          <w:tcPr>
            <w:tcW w:w="769"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524B3FBB" w14:textId="21C17511" w:rsidR="00061C5D" w:rsidRPr="004A5FA0" w:rsidRDefault="00061C5D" w:rsidP="00061C5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2BD8BF2D" w14:textId="77777777" w:rsidR="00061C5D" w:rsidRPr="004A5FA0" w:rsidRDefault="00061C5D" w:rsidP="00061C5D">
            <w:pPr>
              <w:pStyle w:val="Zawartotabeli"/>
              <w:spacing w:line="240" w:lineRule="auto"/>
              <w:jc w:val="both"/>
              <w:rPr>
                <w:rFonts w:ascii="Georgia" w:hAnsi="Georgia"/>
                <w:sz w:val="18"/>
                <w:szCs w:val="18"/>
              </w:rPr>
            </w:pPr>
          </w:p>
        </w:tc>
      </w:tr>
      <w:tr w:rsidR="00061C5D" w:rsidRPr="00FA5F9D" w14:paraId="7738E62A" w14:textId="77777777" w:rsidTr="00061C5D">
        <w:tc>
          <w:tcPr>
            <w:tcW w:w="5000" w:type="pct"/>
            <w:gridSpan w:val="4"/>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397922CD" w14:textId="16DF0C70" w:rsidR="00061C5D" w:rsidRPr="00061C5D" w:rsidRDefault="00061C5D" w:rsidP="00061C5D">
            <w:pPr>
              <w:pStyle w:val="Domylnie"/>
              <w:spacing w:line="240" w:lineRule="auto"/>
              <w:ind w:left="140"/>
              <w:rPr>
                <w:rFonts w:ascii="Georgia" w:hAnsi="Georgia"/>
                <w:b/>
                <w:bCs/>
                <w:sz w:val="18"/>
                <w:szCs w:val="18"/>
                <w:lang w:val="pl-PL"/>
              </w:rPr>
            </w:pPr>
            <w:r w:rsidRPr="00061C5D">
              <w:rPr>
                <w:rFonts w:ascii="Georgia" w:hAnsi="Georgia"/>
                <w:b/>
                <w:bCs/>
                <w:sz w:val="18"/>
                <w:szCs w:val="18"/>
                <w:lang w:val="pl-PL"/>
              </w:rPr>
              <w:t>Nagrywarka medyczna – 5 szt.</w:t>
            </w:r>
          </w:p>
        </w:tc>
      </w:tr>
      <w:tr w:rsidR="00061C5D" w:rsidRPr="00FA5F9D" w14:paraId="48380CBD" w14:textId="77777777" w:rsidTr="00061C5D">
        <w:tc>
          <w:tcPr>
            <w:tcW w:w="23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5CE2D556" w14:textId="77777777" w:rsidR="00061C5D" w:rsidRPr="004A5FA0" w:rsidRDefault="00061C5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051F3CA8" w14:textId="77777777" w:rsidR="00061C5D" w:rsidRPr="004A5FA0" w:rsidRDefault="00061C5D" w:rsidP="00061C5D">
            <w:pPr>
              <w:pStyle w:val="Domylnie"/>
              <w:spacing w:line="240" w:lineRule="auto"/>
              <w:ind w:left="140"/>
              <w:rPr>
                <w:rFonts w:ascii="Georgia" w:hAnsi="Georgia"/>
                <w:sz w:val="18"/>
                <w:szCs w:val="18"/>
                <w:lang w:val="pl-PL"/>
              </w:rPr>
            </w:pPr>
            <w:r w:rsidRPr="004A5FA0">
              <w:rPr>
                <w:rFonts w:ascii="Georgia" w:hAnsi="Georgia"/>
                <w:sz w:val="18"/>
                <w:szCs w:val="18"/>
                <w:lang w:val="pl-PL"/>
              </w:rPr>
              <w:t>Intuicyjny, wielojęzyczny interfejs użytkownika</w:t>
            </w:r>
          </w:p>
        </w:tc>
        <w:tc>
          <w:tcPr>
            <w:tcW w:w="769"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1A66A88A" w14:textId="77777777" w:rsidR="00061C5D" w:rsidRPr="004A5FA0" w:rsidRDefault="00061C5D" w:rsidP="00061C5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6F5C6FC0" w14:textId="77777777" w:rsidR="00061C5D" w:rsidRPr="004A5FA0" w:rsidRDefault="00061C5D" w:rsidP="00061C5D">
            <w:pPr>
              <w:pStyle w:val="Zawartotabeli"/>
              <w:spacing w:line="240" w:lineRule="auto"/>
              <w:jc w:val="both"/>
              <w:rPr>
                <w:rFonts w:ascii="Georgia" w:hAnsi="Georgia"/>
                <w:sz w:val="18"/>
                <w:szCs w:val="18"/>
              </w:rPr>
            </w:pPr>
          </w:p>
        </w:tc>
      </w:tr>
      <w:tr w:rsidR="00061C5D" w:rsidRPr="00FA5F9D" w14:paraId="3C59A525" w14:textId="77777777" w:rsidTr="00061C5D">
        <w:tc>
          <w:tcPr>
            <w:tcW w:w="23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294D8F65" w14:textId="77777777" w:rsidR="00061C5D" w:rsidRPr="004A5FA0" w:rsidRDefault="00061C5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1F82DC47" w14:textId="77777777" w:rsidR="00061C5D" w:rsidRPr="004A5FA0" w:rsidRDefault="00061C5D" w:rsidP="00061C5D">
            <w:pPr>
              <w:pStyle w:val="Domylnie"/>
              <w:spacing w:line="240" w:lineRule="auto"/>
              <w:ind w:left="140"/>
              <w:rPr>
                <w:rFonts w:ascii="Georgia" w:hAnsi="Georgia"/>
                <w:sz w:val="18"/>
                <w:szCs w:val="18"/>
                <w:lang w:val="pl-PL"/>
              </w:rPr>
            </w:pPr>
            <w:r w:rsidRPr="004A5FA0">
              <w:rPr>
                <w:rFonts w:ascii="Georgia" w:hAnsi="Georgia"/>
                <w:sz w:val="18"/>
                <w:szCs w:val="18"/>
                <w:lang w:val="pl-PL"/>
              </w:rPr>
              <w:t xml:space="preserve">Nagrywanie wideo </w:t>
            </w:r>
            <w:proofErr w:type="spellStart"/>
            <w:r w:rsidRPr="004A5FA0">
              <w:rPr>
                <w:rFonts w:ascii="Georgia" w:hAnsi="Georgia"/>
                <w:sz w:val="18"/>
                <w:szCs w:val="18"/>
                <w:lang w:val="pl-PL"/>
              </w:rPr>
              <w:t>FullHD</w:t>
            </w:r>
            <w:proofErr w:type="spellEnd"/>
          </w:p>
        </w:tc>
        <w:tc>
          <w:tcPr>
            <w:tcW w:w="769"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7A494750" w14:textId="77777777" w:rsidR="00061C5D" w:rsidRPr="004A5FA0" w:rsidRDefault="00061C5D" w:rsidP="00061C5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6841B8C1" w14:textId="77777777" w:rsidR="00061C5D" w:rsidRPr="004A5FA0" w:rsidRDefault="00061C5D" w:rsidP="00061C5D">
            <w:pPr>
              <w:pStyle w:val="Zawartotabeli"/>
              <w:spacing w:line="240" w:lineRule="auto"/>
              <w:jc w:val="both"/>
              <w:rPr>
                <w:rFonts w:ascii="Georgia" w:hAnsi="Georgia"/>
                <w:sz w:val="18"/>
                <w:szCs w:val="18"/>
              </w:rPr>
            </w:pPr>
          </w:p>
        </w:tc>
      </w:tr>
      <w:tr w:rsidR="00061C5D" w:rsidRPr="00FA5F9D" w14:paraId="028376EB" w14:textId="77777777" w:rsidTr="00061C5D">
        <w:tc>
          <w:tcPr>
            <w:tcW w:w="23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56215EE5" w14:textId="77777777" w:rsidR="00061C5D" w:rsidRPr="004A5FA0" w:rsidRDefault="00061C5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59426AF4" w14:textId="77777777" w:rsidR="00061C5D" w:rsidRPr="004A5FA0" w:rsidRDefault="00061C5D" w:rsidP="00061C5D">
            <w:pPr>
              <w:pStyle w:val="Domylnie"/>
              <w:spacing w:line="240" w:lineRule="auto"/>
              <w:ind w:left="140"/>
              <w:rPr>
                <w:rFonts w:ascii="Georgia" w:hAnsi="Georgia"/>
                <w:sz w:val="18"/>
                <w:szCs w:val="18"/>
                <w:lang w:val="pl-PL"/>
              </w:rPr>
            </w:pPr>
            <w:r w:rsidRPr="004A5FA0">
              <w:rPr>
                <w:rFonts w:ascii="Georgia" w:hAnsi="Georgia"/>
                <w:sz w:val="18"/>
                <w:szCs w:val="18"/>
                <w:lang w:val="pl-PL"/>
              </w:rPr>
              <w:t>Obsługa ekranu dotykowego klasy medycznej</w:t>
            </w:r>
          </w:p>
        </w:tc>
        <w:tc>
          <w:tcPr>
            <w:tcW w:w="769"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640E04D4" w14:textId="77777777" w:rsidR="00061C5D" w:rsidRPr="004A5FA0" w:rsidRDefault="00061C5D" w:rsidP="00061C5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08DC3254" w14:textId="77777777" w:rsidR="00061C5D" w:rsidRPr="004A5FA0" w:rsidRDefault="00061C5D" w:rsidP="00061C5D">
            <w:pPr>
              <w:pStyle w:val="Zawartotabeli"/>
              <w:spacing w:line="240" w:lineRule="auto"/>
              <w:jc w:val="both"/>
              <w:rPr>
                <w:rFonts w:ascii="Georgia" w:hAnsi="Georgia"/>
                <w:sz w:val="18"/>
                <w:szCs w:val="18"/>
              </w:rPr>
            </w:pPr>
          </w:p>
        </w:tc>
      </w:tr>
      <w:tr w:rsidR="00061C5D" w:rsidRPr="00FA5F9D" w14:paraId="471D9BAF" w14:textId="77777777" w:rsidTr="00061C5D">
        <w:tc>
          <w:tcPr>
            <w:tcW w:w="23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0875C3E8" w14:textId="77777777" w:rsidR="00061C5D" w:rsidRPr="004A5FA0" w:rsidRDefault="00061C5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8E9470B" w14:textId="77777777" w:rsidR="00061C5D" w:rsidRPr="004A5FA0" w:rsidRDefault="00061C5D" w:rsidP="00061C5D">
            <w:pPr>
              <w:pStyle w:val="Domylnie"/>
              <w:spacing w:line="240" w:lineRule="auto"/>
              <w:ind w:left="140"/>
              <w:rPr>
                <w:rFonts w:ascii="Georgia" w:hAnsi="Georgia"/>
                <w:sz w:val="18"/>
                <w:szCs w:val="18"/>
                <w:lang w:val="pl-PL"/>
              </w:rPr>
            </w:pPr>
            <w:r w:rsidRPr="004A5FA0">
              <w:rPr>
                <w:rFonts w:ascii="Georgia" w:hAnsi="Georgia"/>
                <w:sz w:val="18"/>
                <w:szCs w:val="18"/>
                <w:lang w:val="pl-PL"/>
              </w:rPr>
              <w:t>Wykonywanie zdjęć podczas nagrywania wideo</w:t>
            </w:r>
          </w:p>
        </w:tc>
        <w:tc>
          <w:tcPr>
            <w:tcW w:w="769"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18573E77" w14:textId="77777777" w:rsidR="00061C5D" w:rsidRPr="004A5FA0" w:rsidRDefault="00061C5D" w:rsidP="00061C5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66041EC7" w14:textId="77777777" w:rsidR="00061C5D" w:rsidRPr="004A5FA0" w:rsidRDefault="00061C5D" w:rsidP="00061C5D">
            <w:pPr>
              <w:pStyle w:val="Zawartotabeli"/>
              <w:spacing w:line="240" w:lineRule="auto"/>
              <w:jc w:val="both"/>
              <w:rPr>
                <w:rFonts w:ascii="Georgia" w:hAnsi="Georgia"/>
                <w:sz w:val="18"/>
                <w:szCs w:val="18"/>
              </w:rPr>
            </w:pPr>
          </w:p>
        </w:tc>
      </w:tr>
      <w:tr w:rsidR="00061C5D" w:rsidRPr="00FA5F9D" w14:paraId="7267F4CF" w14:textId="77777777" w:rsidTr="00061C5D">
        <w:tc>
          <w:tcPr>
            <w:tcW w:w="23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55EA7392" w14:textId="77777777" w:rsidR="00061C5D" w:rsidRPr="004A5FA0" w:rsidRDefault="00061C5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1E609091" w14:textId="77777777" w:rsidR="00061C5D" w:rsidRPr="004A5FA0" w:rsidRDefault="00061C5D" w:rsidP="00061C5D">
            <w:pPr>
              <w:pStyle w:val="Domylnie"/>
              <w:spacing w:line="240" w:lineRule="auto"/>
              <w:ind w:left="140"/>
              <w:rPr>
                <w:rFonts w:ascii="Georgia" w:hAnsi="Georgia"/>
                <w:sz w:val="18"/>
                <w:szCs w:val="18"/>
                <w:lang w:val="pl-PL"/>
              </w:rPr>
            </w:pPr>
            <w:r w:rsidRPr="004A5FA0">
              <w:rPr>
                <w:rFonts w:ascii="Georgia" w:hAnsi="Georgia"/>
                <w:sz w:val="18"/>
                <w:szCs w:val="18"/>
                <w:lang w:val="pl-PL"/>
              </w:rPr>
              <w:t>Pamięć SCU DICOM</w:t>
            </w:r>
          </w:p>
        </w:tc>
        <w:tc>
          <w:tcPr>
            <w:tcW w:w="769"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7996CD0F" w14:textId="77777777" w:rsidR="00061C5D" w:rsidRPr="004A5FA0" w:rsidRDefault="00061C5D" w:rsidP="00061C5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2945B61B" w14:textId="77777777" w:rsidR="00061C5D" w:rsidRPr="004A5FA0" w:rsidRDefault="00061C5D" w:rsidP="00061C5D">
            <w:pPr>
              <w:pStyle w:val="Zawartotabeli"/>
              <w:spacing w:line="240" w:lineRule="auto"/>
              <w:jc w:val="both"/>
              <w:rPr>
                <w:rFonts w:ascii="Georgia" w:hAnsi="Georgia"/>
                <w:sz w:val="18"/>
                <w:szCs w:val="18"/>
              </w:rPr>
            </w:pPr>
          </w:p>
        </w:tc>
      </w:tr>
      <w:tr w:rsidR="00061C5D" w:rsidRPr="00FA5F9D" w14:paraId="4C117E35" w14:textId="77777777" w:rsidTr="00061C5D">
        <w:tc>
          <w:tcPr>
            <w:tcW w:w="23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1927A296" w14:textId="77777777" w:rsidR="00061C5D" w:rsidRPr="004A5FA0" w:rsidRDefault="00061C5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09511DC" w14:textId="77777777" w:rsidR="00061C5D" w:rsidRPr="004A5FA0" w:rsidRDefault="00061C5D" w:rsidP="00061C5D">
            <w:pPr>
              <w:pStyle w:val="Domylnie"/>
              <w:spacing w:line="240" w:lineRule="auto"/>
              <w:ind w:left="140"/>
              <w:rPr>
                <w:rFonts w:ascii="Georgia" w:hAnsi="Georgia"/>
                <w:sz w:val="18"/>
                <w:szCs w:val="18"/>
                <w:lang w:val="pl-PL"/>
              </w:rPr>
            </w:pPr>
            <w:r w:rsidRPr="004A5FA0">
              <w:rPr>
                <w:rFonts w:ascii="Georgia" w:hAnsi="Georgia"/>
                <w:sz w:val="18"/>
                <w:szCs w:val="18"/>
                <w:lang w:val="pl-PL"/>
              </w:rPr>
              <w:t xml:space="preserve">Jednoczesne nagrywanie na dysk wewnętrzny oraz zewnętrzny ( USB) </w:t>
            </w:r>
          </w:p>
        </w:tc>
        <w:tc>
          <w:tcPr>
            <w:tcW w:w="769"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11DAF5B3" w14:textId="77777777" w:rsidR="00061C5D" w:rsidRPr="004A5FA0" w:rsidRDefault="00061C5D" w:rsidP="00061C5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1810802A" w14:textId="77777777" w:rsidR="00061C5D" w:rsidRPr="004A5FA0" w:rsidRDefault="00061C5D" w:rsidP="00061C5D">
            <w:pPr>
              <w:pStyle w:val="Zawartotabeli"/>
              <w:spacing w:line="240" w:lineRule="auto"/>
              <w:jc w:val="both"/>
              <w:rPr>
                <w:rFonts w:ascii="Georgia" w:hAnsi="Georgia"/>
                <w:sz w:val="18"/>
                <w:szCs w:val="18"/>
              </w:rPr>
            </w:pPr>
          </w:p>
        </w:tc>
      </w:tr>
      <w:tr w:rsidR="00061C5D" w:rsidRPr="00FA5F9D" w14:paraId="079C84B6" w14:textId="77777777" w:rsidTr="00061C5D">
        <w:tc>
          <w:tcPr>
            <w:tcW w:w="23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5623A4DF" w14:textId="77777777" w:rsidR="00061C5D" w:rsidRPr="004A5FA0" w:rsidRDefault="00061C5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078F540" w14:textId="77777777" w:rsidR="00061C5D" w:rsidRPr="004A5FA0" w:rsidRDefault="00061C5D" w:rsidP="00061C5D">
            <w:pPr>
              <w:pStyle w:val="Domylnie"/>
              <w:spacing w:line="240" w:lineRule="auto"/>
              <w:ind w:left="140"/>
              <w:rPr>
                <w:rFonts w:ascii="Georgia" w:hAnsi="Georgia"/>
                <w:sz w:val="18"/>
                <w:szCs w:val="18"/>
                <w:lang w:val="pl-PL"/>
              </w:rPr>
            </w:pPr>
            <w:r w:rsidRPr="004A5FA0">
              <w:rPr>
                <w:rFonts w:ascii="Georgia" w:hAnsi="Georgia"/>
                <w:sz w:val="18"/>
                <w:szCs w:val="18"/>
                <w:lang w:val="pl-PL"/>
              </w:rPr>
              <w:t>Przechwytywanie zdjęć: do 1920 x 1080p</w:t>
            </w:r>
          </w:p>
        </w:tc>
        <w:tc>
          <w:tcPr>
            <w:tcW w:w="769"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2B6563DB" w14:textId="77777777" w:rsidR="00061C5D" w:rsidRPr="004A5FA0" w:rsidRDefault="00061C5D" w:rsidP="00061C5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6BB48699" w14:textId="77777777" w:rsidR="00061C5D" w:rsidRPr="004A5FA0" w:rsidRDefault="00061C5D" w:rsidP="00061C5D">
            <w:pPr>
              <w:pStyle w:val="Zawartotabeli"/>
              <w:spacing w:line="240" w:lineRule="auto"/>
              <w:jc w:val="both"/>
              <w:rPr>
                <w:rFonts w:ascii="Georgia" w:hAnsi="Georgia"/>
                <w:sz w:val="18"/>
                <w:szCs w:val="18"/>
              </w:rPr>
            </w:pPr>
          </w:p>
        </w:tc>
      </w:tr>
      <w:tr w:rsidR="00061C5D" w:rsidRPr="00FA5F9D" w14:paraId="42F62246" w14:textId="77777777" w:rsidTr="00061C5D">
        <w:tc>
          <w:tcPr>
            <w:tcW w:w="23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1A9BE79A" w14:textId="77777777" w:rsidR="00061C5D" w:rsidRPr="004A5FA0" w:rsidRDefault="00061C5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6A10BC3C" w14:textId="77777777" w:rsidR="00061C5D" w:rsidRPr="004A5FA0" w:rsidRDefault="00061C5D" w:rsidP="00061C5D">
            <w:pPr>
              <w:pStyle w:val="Domylnie"/>
              <w:spacing w:line="240" w:lineRule="auto"/>
              <w:ind w:left="140"/>
              <w:rPr>
                <w:rFonts w:ascii="Georgia" w:hAnsi="Georgia"/>
                <w:sz w:val="18"/>
                <w:szCs w:val="18"/>
                <w:lang w:val="pl-PL"/>
              </w:rPr>
            </w:pPr>
            <w:r w:rsidRPr="004A5FA0">
              <w:rPr>
                <w:rFonts w:ascii="Georgia" w:hAnsi="Georgia"/>
                <w:sz w:val="18"/>
                <w:szCs w:val="18"/>
                <w:lang w:val="pl-PL"/>
              </w:rPr>
              <w:t>Nagrywanie wideo: do 1920 x 1080p/60</w:t>
            </w:r>
          </w:p>
        </w:tc>
        <w:tc>
          <w:tcPr>
            <w:tcW w:w="769"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1F1239F8" w14:textId="77777777" w:rsidR="00061C5D" w:rsidRPr="004A5FA0" w:rsidRDefault="00061C5D" w:rsidP="00061C5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19468F5A" w14:textId="77777777" w:rsidR="00061C5D" w:rsidRPr="004A5FA0" w:rsidRDefault="00061C5D" w:rsidP="00061C5D">
            <w:pPr>
              <w:pStyle w:val="Zawartotabeli"/>
              <w:spacing w:line="240" w:lineRule="auto"/>
              <w:jc w:val="both"/>
              <w:rPr>
                <w:rFonts w:ascii="Georgia" w:hAnsi="Georgia"/>
                <w:sz w:val="18"/>
                <w:szCs w:val="18"/>
              </w:rPr>
            </w:pPr>
          </w:p>
        </w:tc>
      </w:tr>
      <w:tr w:rsidR="00061C5D" w:rsidRPr="00FA5F9D" w14:paraId="3A721BC1" w14:textId="77777777" w:rsidTr="00061C5D">
        <w:tc>
          <w:tcPr>
            <w:tcW w:w="23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778DA234" w14:textId="77777777" w:rsidR="00061C5D" w:rsidRPr="004A5FA0" w:rsidRDefault="00061C5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0F94AFBC" w14:textId="77777777" w:rsidR="00061C5D" w:rsidRPr="004A5FA0" w:rsidRDefault="00061C5D" w:rsidP="00061C5D">
            <w:pPr>
              <w:pStyle w:val="Domylnie"/>
              <w:spacing w:line="240" w:lineRule="auto"/>
              <w:ind w:left="140"/>
              <w:rPr>
                <w:rFonts w:ascii="Georgia" w:hAnsi="Georgia"/>
                <w:sz w:val="18"/>
                <w:szCs w:val="18"/>
                <w:lang w:val="pl-PL"/>
              </w:rPr>
            </w:pPr>
            <w:r w:rsidRPr="004A5FA0">
              <w:rPr>
                <w:rFonts w:ascii="Georgia" w:hAnsi="Georgia"/>
                <w:sz w:val="18"/>
                <w:szCs w:val="18"/>
                <w:lang w:val="pl-PL"/>
              </w:rPr>
              <w:t>Podgląd na przednim 3,5-calowy ekranie TFT LCD</w:t>
            </w:r>
          </w:p>
        </w:tc>
        <w:tc>
          <w:tcPr>
            <w:tcW w:w="769"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5626891A" w14:textId="77777777" w:rsidR="00061C5D" w:rsidRPr="004A5FA0" w:rsidRDefault="00061C5D" w:rsidP="00061C5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1F668111" w14:textId="77777777" w:rsidR="00061C5D" w:rsidRPr="004A5FA0" w:rsidRDefault="00061C5D" w:rsidP="00061C5D">
            <w:pPr>
              <w:pStyle w:val="Zawartotabeli"/>
              <w:spacing w:line="240" w:lineRule="auto"/>
              <w:jc w:val="both"/>
              <w:rPr>
                <w:rFonts w:ascii="Georgia" w:hAnsi="Georgia"/>
                <w:sz w:val="18"/>
                <w:szCs w:val="18"/>
              </w:rPr>
            </w:pPr>
          </w:p>
        </w:tc>
      </w:tr>
      <w:tr w:rsidR="00061C5D" w:rsidRPr="00FA5F9D" w14:paraId="41C1FCCF" w14:textId="77777777" w:rsidTr="00061C5D">
        <w:tc>
          <w:tcPr>
            <w:tcW w:w="23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469F85E4" w14:textId="77777777" w:rsidR="00061C5D" w:rsidRPr="004A5FA0" w:rsidRDefault="00061C5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0E0604E" w14:textId="77777777" w:rsidR="00061C5D" w:rsidRPr="004A5FA0" w:rsidRDefault="00061C5D" w:rsidP="00061C5D">
            <w:pPr>
              <w:pStyle w:val="Domylnie"/>
              <w:spacing w:line="240" w:lineRule="auto"/>
              <w:ind w:left="140"/>
              <w:rPr>
                <w:rFonts w:ascii="Georgia" w:hAnsi="Georgia"/>
                <w:sz w:val="18"/>
                <w:szCs w:val="18"/>
                <w:lang w:val="pl-PL"/>
              </w:rPr>
            </w:pPr>
            <w:proofErr w:type="spellStart"/>
            <w:r w:rsidRPr="004A5FA0">
              <w:rPr>
                <w:rFonts w:ascii="Georgia" w:hAnsi="Georgia"/>
                <w:sz w:val="18"/>
                <w:szCs w:val="18"/>
                <w:lang w:val="pl-PL"/>
              </w:rPr>
              <w:t>Worklista</w:t>
            </w:r>
            <w:proofErr w:type="spellEnd"/>
            <w:r w:rsidRPr="004A5FA0">
              <w:rPr>
                <w:rFonts w:ascii="Georgia" w:hAnsi="Georgia"/>
                <w:sz w:val="18"/>
                <w:szCs w:val="18"/>
                <w:lang w:val="pl-PL"/>
              </w:rPr>
              <w:t>: opcja bezpośredniego dostępu do HIS</w:t>
            </w:r>
          </w:p>
        </w:tc>
        <w:tc>
          <w:tcPr>
            <w:tcW w:w="769"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6ADB806D" w14:textId="77777777" w:rsidR="00061C5D" w:rsidRPr="004A5FA0" w:rsidRDefault="00061C5D" w:rsidP="00061C5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01DACB9D" w14:textId="77777777" w:rsidR="00061C5D" w:rsidRPr="004A5FA0" w:rsidRDefault="00061C5D" w:rsidP="00061C5D">
            <w:pPr>
              <w:pStyle w:val="Zawartotabeli"/>
              <w:spacing w:line="240" w:lineRule="auto"/>
              <w:jc w:val="both"/>
              <w:rPr>
                <w:rFonts w:ascii="Georgia" w:hAnsi="Georgia"/>
                <w:sz w:val="18"/>
                <w:szCs w:val="18"/>
              </w:rPr>
            </w:pPr>
          </w:p>
        </w:tc>
      </w:tr>
      <w:tr w:rsidR="00061C5D" w:rsidRPr="00FA5F9D" w14:paraId="714DD569" w14:textId="77777777" w:rsidTr="00061C5D">
        <w:tc>
          <w:tcPr>
            <w:tcW w:w="23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4A0C6293" w14:textId="77777777" w:rsidR="00061C5D" w:rsidRPr="004A5FA0" w:rsidRDefault="00061C5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582E75EC" w14:textId="77777777" w:rsidR="00061C5D" w:rsidRPr="004A5FA0" w:rsidRDefault="00061C5D" w:rsidP="00061C5D">
            <w:pPr>
              <w:pStyle w:val="Domylnie"/>
              <w:spacing w:line="240" w:lineRule="auto"/>
              <w:ind w:left="140"/>
              <w:rPr>
                <w:rFonts w:ascii="Georgia" w:hAnsi="Georgia"/>
                <w:sz w:val="18"/>
                <w:szCs w:val="18"/>
                <w:lang w:val="pl-PL"/>
              </w:rPr>
            </w:pPr>
            <w:r w:rsidRPr="004A5FA0">
              <w:rPr>
                <w:rFonts w:ascii="Georgia" w:hAnsi="Georgia"/>
                <w:sz w:val="18"/>
                <w:szCs w:val="18"/>
                <w:lang w:val="pl-PL"/>
              </w:rPr>
              <w:t xml:space="preserve">DICOM: opcja exportu </w:t>
            </w:r>
            <w:proofErr w:type="spellStart"/>
            <w:r w:rsidRPr="004A5FA0">
              <w:rPr>
                <w:rFonts w:ascii="Georgia" w:hAnsi="Georgia"/>
                <w:sz w:val="18"/>
                <w:szCs w:val="18"/>
                <w:lang w:val="pl-PL"/>
              </w:rPr>
              <w:t>zdjeć</w:t>
            </w:r>
            <w:proofErr w:type="spellEnd"/>
            <w:r w:rsidRPr="004A5FA0">
              <w:rPr>
                <w:rFonts w:ascii="Georgia" w:hAnsi="Georgia"/>
                <w:sz w:val="18"/>
                <w:szCs w:val="18"/>
                <w:lang w:val="pl-PL"/>
              </w:rPr>
              <w:t xml:space="preserve"> w formacie DICOM do archiwum PACS </w:t>
            </w:r>
          </w:p>
        </w:tc>
        <w:tc>
          <w:tcPr>
            <w:tcW w:w="769"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096EB462" w14:textId="77777777" w:rsidR="00061C5D" w:rsidRPr="004A5FA0" w:rsidRDefault="00061C5D" w:rsidP="00061C5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770AB850" w14:textId="77777777" w:rsidR="00061C5D" w:rsidRPr="004A5FA0" w:rsidRDefault="00061C5D" w:rsidP="00061C5D">
            <w:pPr>
              <w:pStyle w:val="Zawartotabeli"/>
              <w:spacing w:line="240" w:lineRule="auto"/>
              <w:jc w:val="both"/>
              <w:rPr>
                <w:rFonts w:ascii="Georgia" w:hAnsi="Georgia"/>
                <w:sz w:val="18"/>
                <w:szCs w:val="18"/>
              </w:rPr>
            </w:pPr>
          </w:p>
        </w:tc>
      </w:tr>
      <w:tr w:rsidR="00061C5D" w:rsidRPr="00FA5F9D" w14:paraId="3DFA0258" w14:textId="77777777" w:rsidTr="00061C5D">
        <w:tc>
          <w:tcPr>
            <w:tcW w:w="23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52012331" w14:textId="77777777" w:rsidR="00061C5D" w:rsidRPr="004A5FA0" w:rsidRDefault="00061C5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10AFE6FF" w14:textId="77777777" w:rsidR="00061C5D" w:rsidRPr="004A5FA0" w:rsidRDefault="00061C5D" w:rsidP="00061C5D">
            <w:pPr>
              <w:pStyle w:val="Domylnie"/>
              <w:spacing w:line="240" w:lineRule="auto"/>
              <w:ind w:left="140"/>
              <w:rPr>
                <w:rFonts w:ascii="Georgia" w:hAnsi="Georgia"/>
                <w:sz w:val="18"/>
                <w:szCs w:val="18"/>
                <w:lang w:val="pl-PL"/>
              </w:rPr>
            </w:pPr>
            <w:r w:rsidRPr="004A5FA0">
              <w:rPr>
                <w:rFonts w:ascii="Georgia" w:hAnsi="Georgia"/>
                <w:sz w:val="18"/>
                <w:szCs w:val="18"/>
                <w:lang w:val="pl-PL"/>
              </w:rPr>
              <w:t>Audio/Wideo wejścia: DVI-D (do  1920x1200p/60), 3G SDI (BNC x 1ea, 75Ω(do 3G)), Kompozyt wideo (BNC x 1ea, 75Ω (NTSC, PAL)), Audio: Stereo 3,5 mm x 2ea, wejście mikrofonowe, wejście liniowe</w:t>
            </w:r>
          </w:p>
        </w:tc>
        <w:tc>
          <w:tcPr>
            <w:tcW w:w="769"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473D7018" w14:textId="77777777" w:rsidR="00061C5D" w:rsidRPr="004A5FA0" w:rsidRDefault="00061C5D" w:rsidP="00061C5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1B02300C" w14:textId="77777777" w:rsidR="00061C5D" w:rsidRPr="004A5FA0" w:rsidRDefault="00061C5D" w:rsidP="00061C5D">
            <w:pPr>
              <w:pStyle w:val="Zawartotabeli"/>
              <w:spacing w:line="240" w:lineRule="auto"/>
              <w:jc w:val="both"/>
              <w:rPr>
                <w:rFonts w:ascii="Georgia" w:hAnsi="Georgia"/>
                <w:sz w:val="18"/>
                <w:szCs w:val="18"/>
              </w:rPr>
            </w:pPr>
          </w:p>
        </w:tc>
      </w:tr>
      <w:tr w:rsidR="00061C5D" w:rsidRPr="00FA5F9D" w14:paraId="7DFEB402" w14:textId="77777777" w:rsidTr="00061C5D">
        <w:tc>
          <w:tcPr>
            <w:tcW w:w="23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3B38B679" w14:textId="77777777" w:rsidR="00061C5D" w:rsidRPr="004A5FA0" w:rsidRDefault="00061C5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09BD04E5" w14:textId="77777777" w:rsidR="00061C5D" w:rsidRPr="004A5FA0" w:rsidRDefault="00061C5D" w:rsidP="00061C5D">
            <w:pPr>
              <w:pStyle w:val="Domylnie"/>
              <w:spacing w:line="240" w:lineRule="auto"/>
              <w:ind w:left="140"/>
              <w:rPr>
                <w:rFonts w:ascii="Georgia" w:hAnsi="Georgia"/>
                <w:sz w:val="18"/>
                <w:szCs w:val="18"/>
                <w:lang w:val="pl-PL"/>
              </w:rPr>
            </w:pPr>
            <w:r w:rsidRPr="004A5FA0">
              <w:rPr>
                <w:rFonts w:ascii="Georgia" w:hAnsi="Georgia"/>
                <w:sz w:val="18"/>
                <w:szCs w:val="18"/>
                <w:lang w:val="pl-PL"/>
              </w:rPr>
              <w:t>Audio/Wideo wyjścia: DVI-D, 3G SDI, Stereo 3,5 mm x 1ea, wyjście liniowe</w:t>
            </w:r>
          </w:p>
        </w:tc>
        <w:tc>
          <w:tcPr>
            <w:tcW w:w="769"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33717CDD" w14:textId="77777777" w:rsidR="00061C5D" w:rsidRPr="004A5FA0" w:rsidRDefault="00061C5D" w:rsidP="00061C5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23D0028D" w14:textId="77777777" w:rsidR="00061C5D" w:rsidRPr="004A5FA0" w:rsidRDefault="00061C5D" w:rsidP="00061C5D">
            <w:pPr>
              <w:pStyle w:val="Zawartotabeli"/>
              <w:spacing w:line="240" w:lineRule="auto"/>
              <w:jc w:val="both"/>
              <w:rPr>
                <w:rFonts w:ascii="Georgia" w:hAnsi="Georgia"/>
                <w:sz w:val="18"/>
                <w:szCs w:val="18"/>
              </w:rPr>
            </w:pPr>
          </w:p>
        </w:tc>
      </w:tr>
      <w:tr w:rsidR="00061C5D" w:rsidRPr="00FA5F9D" w14:paraId="3A69AC21" w14:textId="77777777" w:rsidTr="00061C5D">
        <w:tc>
          <w:tcPr>
            <w:tcW w:w="23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2F4CBA4C" w14:textId="77777777" w:rsidR="00061C5D" w:rsidRPr="004A5FA0" w:rsidRDefault="00061C5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D93BBF8" w14:textId="77777777" w:rsidR="00061C5D" w:rsidRPr="004A5FA0" w:rsidRDefault="00061C5D" w:rsidP="00061C5D">
            <w:pPr>
              <w:pStyle w:val="Domylnie"/>
              <w:spacing w:line="240" w:lineRule="auto"/>
              <w:ind w:left="140"/>
              <w:rPr>
                <w:rFonts w:ascii="Georgia" w:hAnsi="Georgia"/>
                <w:sz w:val="18"/>
                <w:szCs w:val="18"/>
                <w:lang w:val="pl-PL"/>
              </w:rPr>
            </w:pPr>
            <w:r w:rsidRPr="004A5FA0">
              <w:rPr>
                <w:rFonts w:ascii="Georgia" w:hAnsi="Georgia"/>
                <w:sz w:val="18"/>
                <w:szCs w:val="18"/>
                <w:lang w:val="pl-PL"/>
              </w:rPr>
              <w:t xml:space="preserve">USB2.0 – przód 1 szt. tył 3 szt. </w:t>
            </w:r>
          </w:p>
        </w:tc>
        <w:tc>
          <w:tcPr>
            <w:tcW w:w="769"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179EE214" w14:textId="77777777" w:rsidR="00061C5D" w:rsidRPr="004A5FA0" w:rsidRDefault="00061C5D" w:rsidP="00061C5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4553C998" w14:textId="77777777" w:rsidR="00061C5D" w:rsidRPr="004A5FA0" w:rsidRDefault="00061C5D" w:rsidP="00061C5D">
            <w:pPr>
              <w:pStyle w:val="Zawartotabeli"/>
              <w:spacing w:line="240" w:lineRule="auto"/>
              <w:jc w:val="both"/>
              <w:rPr>
                <w:rFonts w:ascii="Georgia" w:hAnsi="Georgia"/>
                <w:sz w:val="18"/>
                <w:szCs w:val="18"/>
              </w:rPr>
            </w:pPr>
          </w:p>
        </w:tc>
      </w:tr>
      <w:tr w:rsidR="00061C5D" w:rsidRPr="00FA5F9D" w14:paraId="201D589D" w14:textId="77777777" w:rsidTr="00061C5D">
        <w:tc>
          <w:tcPr>
            <w:tcW w:w="23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02FD34A6" w14:textId="77777777" w:rsidR="00061C5D" w:rsidRPr="004A5FA0" w:rsidRDefault="00061C5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6D982CB" w14:textId="77777777" w:rsidR="00061C5D" w:rsidRPr="004A5FA0" w:rsidRDefault="00061C5D" w:rsidP="00061C5D">
            <w:pPr>
              <w:pStyle w:val="Domylnie"/>
              <w:spacing w:line="240" w:lineRule="auto"/>
              <w:ind w:left="140"/>
              <w:rPr>
                <w:rFonts w:ascii="Georgia" w:hAnsi="Georgia"/>
                <w:sz w:val="18"/>
                <w:szCs w:val="18"/>
                <w:lang w:val="pl-PL"/>
              </w:rPr>
            </w:pPr>
            <w:r w:rsidRPr="004A5FA0">
              <w:rPr>
                <w:rFonts w:ascii="Georgia" w:hAnsi="Georgia"/>
                <w:sz w:val="18"/>
                <w:szCs w:val="18"/>
                <w:lang w:val="pl-PL"/>
              </w:rPr>
              <w:t>Wejścia/wyjścia: RS-232c USB 2.0 ( przód 1 szt. tył 3 szt.), RJ45, Wejście wyzwalające (Gniazdo stereo 3,5 mm x 2ea, Nagrywanie, Przechwytywanie)</w:t>
            </w:r>
          </w:p>
        </w:tc>
        <w:tc>
          <w:tcPr>
            <w:tcW w:w="769"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217B9252" w14:textId="77777777" w:rsidR="00061C5D" w:rsidRPr="004A5FA0" w:rsidRDefault="00061C5D" w:rsidP="00061C5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1CA925D7" w14:textId="77777777" w:rsidR="00061C5D" w:rsidRPr="004A5FA0" w:rsidRDefault="00061C5D" w:rsidP="00061C5D">
            <w:pPr>
              <w:pStyle w:val="Zawartotabeli"/>
              <w:spacing w:line="240" w:lineRule="auto"/>
              <w:jc w:val="both"/>
              <w:rPr>
                <w:rFonts w:ascii="Georgia" w:hAnsi="Georgia"/>
                <w:sz w:val="18"/>
                <w:szCs w:val="18"/>
              </w:rPr>
            </w:pPr>
          </w:p>
        </w:tc>
      </w:tr>
      <w:tr w:rsidR="00061C5D" w:rsidRPr="00FA5F9D" w14:paraId="6DA23CE8" w14:textId="77777777" w:rsidTr="00061C5D">
        <w:tc>
          <w:tcPr>
            <w:tcW w:w="23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20DD38A8" w14:textId="77777777" w:rsidR="00061C5D" w:rsidRPr="004A5FA0" w:rsidRDefault="00061C5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61D352A8" w14:textId="77777777" w:rsidR="00061C5D" w:rsidRPr="004A5FA0" w:rsidRDefault="00061C5D" w:rsidP="00061C5D">
            <w:pPr>
              <w:pStyle w:val="Domylnie"/>
              <w:spacing w:line="240" w:lineRule="auto"/>
              <w:ind w:left="140"/>
              <w:rPr>
                <w:rFonts w:ascii="Georgia" w:hAnsi="Georgia"/>
                <w:sz w:val="18"/>
                <w:szCs w:val="18"/>
                <w:lang w:val="pl-PL"/>
              </w:rPr>
            </w:pPr>
            <w:r w:rsidRPr="004A5FA0">
              <w:rPr>
                <w:rFonts w:ascii="Georgia" w:hAnsi="Georgia"/>
                <w:sz w:val="18"/>
                <w:szCs w:val="18"/>
                <w:lang w:val="pl-PL"/>
              </w:rPr>
              <w:t>Rozdzielczość nagrywania: 480P60, 720P60, 1080P60</w:t>
            </w:r>
          </w:p>
        </w:tc>
        <w:tc>
          <w:tcPr>
            <w:tcW w:w="769"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0316D7C5" w14:textId="77777777" w:rsidR="00061C5D" w:rsidRPr="004A5FA0" w:rsidRDefault="00061C5D" w:rsidP="00061C5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1E6040CA" w14:textId="77777777" w:rsidR="00061C5D" w:rsidRPr="004A5FA0" w:rsidRDefault="00061C5D" w:rsidP="00061C5D">
            <w:pPr>
              <w:pStyle w:val="Zawartotabeli"/>
              <w:spacing w:line="240" w:lineRule="auto"/>
              <w:jc w:val="both"/>
              <w:rPr>
                <w:rFonts w:ascii="Georgia" w:hAnsi="Georgia"/>
                <w:sz w:val="18"/>
                <w:szCs w:val="18"/>
              </w:rPr>
            </w:pPr>
          </w:p>
        </w:tc>
      </w:tr>
      <w:tr w:rsidR="00061C5D" w:rsidRPr="00FA5F9D" w14:paraId="3B94DC1C" w14:textId="77777777" w:rsidTr="00061C5D">
        <w:tc>
          <w:tcPr>
            <w:tcW w:w="23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0407719E" w14:textId="77777777" w:rsidR="00061C5D" w:rsidRPr="004A5FA0" w:rsidRDefault="00061C5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C9E6C14" w14:textId="77777777" w:rsidR="00061C5D" w:rsidRPr="004A5FA0" w:rsidRDefault="00061C5D" w:rsidP="00061C5D">
            <w:pPr>
              <w:pStyle w:val="Domylnie"/>
              <w:spacing w:line="240" w:lineRule="auto"/>
              <w:ind w:left="140"/>
              <w:rPr>
                <w:rFonts w:ascii="Georgia" w:hAnsi="Georgia"/>
                <w:sz w:val="18"/>
                <w:szCs w:val="18"/>
                <w:lang w:val="pl-PL"/>
              </w:rPr>
            </w:pPr>
            <w:r w:rsidRPr="004A5FA0">
              <w:rPr>
                <w:rFonts w:ascii="Georgia" w:hAnsi="Georgia"/>
                <w:sz w:val="18"/>
                <w:szCs w:val="18"/>
                <w:lang w:val="pl-PL"/>
              </w:rPr>
              <w:t>Formaty wideo: AVI, MOV</w:t>
            </w:r>
          </w:p>
        </w:tc>
        <w:tc>
          <w:tcPr>
            <w:tcW w:w="769"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54A4FF26" w14:textId="77777777" w:rsidR="00061C5D" w:rsidRPr="004A5FA0" w:rsidRDefault="00061C5D" w:rsidP="00061C5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58DD445F" w14:textId="77777777" w:rsidR="00061C5D" w:rsidRPr="004A5FA0" w:rsidRDefault="00061C5D" w:rsidP="00061C5D">
            <w:pPr>
              <w:pStyle w:val="Zawartotabeli"/>
              <w:spacing w:line="240" w:lineRule="auto"/>
              <w:jc w:val="both"/>
              <w:rPr>
                <w:rFonts w:ascii="Georgia" w:hAnsi="Georgia"/>
                <w:sz w:val="18"/>
                <w:szCs w:val="18"/>
              </w:rPr>
            </w:pPr>
          </w:p>
        </w:tc>
      </w:tr>
      <w:tr w:rsidR="00061C5D" w:rsidRPr="00FA5F9D" w14:paraId="348D5327" w14:textId="77777777" w:rsidTr="00061C5D">
        <w:tc>
          <w:tcPr>
            <w:tcW w:w="23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58CCF1B7" w14:textId="77777777" w:rsidR="00061C5D" w:rsidRPr="004A5FA0" w:rsidRDefault="00061C5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961E7A0" w14:textId="77777777" w:rsidR="00061C5D" w:rsidRPr="004A5FA0" w:rsidRDefault="00061C5D" w:rsidP="00061C5D">
            <w:pPr>
              <w:pStyle w:val="Domylnie"/>
              <w:spacing w:line="240" w:lineRule="auto"/>
              <w:ind w:left="140"/>
              <w:rPr>
                <w:rFonts w:ascii="Georgia" w:hAnsi="Georgia"/>
                <w:sz w:val="18"/>
                <w:szCs w:val="18"/>
                <w:lang w:val="pl-PL"/>
              </w:rPr>
            </w:pPr>
            <w:r w:rsidRPr="004A5FA0">
              <w:rPr>
                <w:rFonts w:ascii="Georgia" w:hAnsi="Georgia"/>
                <w:sz w:val="18"/>
                <w:szCs w:val="18"/>
                <w:lang w:val="pl-PL"/>
              </w:rPr>
              <w:t>Podział jakości wideo: wysoka, średnia, niska</w:t>
            </w:r>
          </w:p>
        </w:tc>
        <w:tc>
          <w:tcPr>
            <w:tcW w:w="769"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4BFFBF6A" w14:textId="77777777" w:rsidR="00061C5D" w:rsidRPr="004A5FA0" w:rsidRDefault="00061C5D" w:rsidP="00061C5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2D5F1AA1" w14:textId="77777777" w:rsidR="00061C5D" w:rsidRPr="004A5FA0" w:rsidRDefault="00061C5D" w:rsidP="00061C5D">
            <w:pPr>
              <w:pStyle w:val="Zawartotabeli"/>
              <w:spacing w:line="240" w:lineRule="auto"/>
              <w:jc w:val="both"/>
              <w:rPr>
                <w:rFonts w:ascii="Georgia" w:hAnsi="Georgia"/>
                <w:sz w:val="18"/>
                <w:szCs w:val="18"/>
              </w:rPr>
            </w:pPr>
          </w:p>
        </w:tc>
      </w:tr>
      <w:tr w:rsidR="00061C5D" w:rsidRPr="00FA5F9D" w14:paraId="4EB71E35" w14:textId="77777777" w:rsidTr="00061C5D">
        <w:tc>
          <w:tcPr>
            <w:tcW w:w="23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2CBBCFA4" w14:textId="77777777" w:rsidR="00061C5D" w:rsidRPr="004A5FA0" w:rsidRDefault="00061C5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C19A391" w14:textId="77777777" w:rsidR="00061C5D" w:rsidRPr="004A5FA0" w:rsidRDefault="00061C5D" w:rsidP="00061C5D">
            <w:pPr>
              <w:pStyle w:val="Domylnie"/>
              <w:spacing w:line="240" w:lineRule="auto"/>
              <w:ind w:left="140"/>
              <w:rPr>
                <w:rFonts w:ascii="Georgia" w:hAnsi="Georgia"/>
                <w:sz w:val="18"/>
                <w:szCs w:val="18"/>
                <w:lang w:val="pl-PL"/>
              </w:rPr>
            </w:pPr>
            <w:r w:rsidRPr="004A5FA0">
              <w:rPr>
                <w:rFonts w:ascii="Georgia" w:hAnsi="Georgia"/>
                <w:sz w:val="18"/>
                <w:szCs w:val="18"/>
                <w:lang w:val="pl-PL"/>
              </w:rPr>
              <w:t>Kodek wideo: H.264</w:t>
            </w:r>
          </w:p>
        </w:tc>
        <w:tc>
          <w:tcPr>
            <w:tcW w:w="769"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3EA4B51D" w14:textId="77777777" w:rsidR="00061C5D" w:rsidRPr="004A5FA0" w:rsidRDefault="00061C5D" w:rsidP="00061C5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4FC4DF4B" w14:textId="77777777" w:rsidR="00061C5D" w:rsidRPr="004A5FA0" w:rsidRDefault="00061C5D" w:rsidP="00061C5D">
            <w:pPr>
              <w:pStyle w:val="Zawartotabeli"/>
              <w:spacing w:line="240" w:lineRule="auto"/>
              <w:jc w:val="both"/>
              <w:rPr>
                <w:rFonts w:ascii="Georgia" w:hAnsi="Georgia"/>
                <w:sz w:val="18"/>
                <w:szCs w:val="18"/>
              </w:rPr>
            </w:pPr>
          </w:p>
        </w:tc>
      </w:tr>
      <w:tr w:rsidR="00061C5D" w:rsidRPr="00FA5F9D" w14:paraId="12F3A33B" w14:textId="77777777" w:rsidTr="00061C5D">
        <w:tc>
          <w:tcPr>
            <w:tcW w:w="23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620EA88D" w14:textId="77777777" w:rsidR="00061C5D" w:rsidRPr="004A5FA0" w:rsidRDefault="00061C5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67650622" w14:textId="77777777" w:rsidR="00061C5D" w:rsidRPr="004A5FA0" w:rsidRDefault="00061C5D" w:rsidP="00061C5D">
            <w:pPr>
              <w:pStyle w:val="Domylnie"/>
              <w:spacing w:line="240" w:lineRule="auto"/>
              <w:ind w:left="140"/>
              <w:rPr>
                <w:rFonts w:ascii="Georgia" w:hAnsi="Georgia"/>
                <w:sz w:val="18"/>
                <w:szCs w:val="18"/>
                <w:lang w:val="pl-PL"/>
              </w:rPr>
            </w:pPr>
            <w:r w:rsidRPr="004A5FA0">
              <w:rPr>
                <w:rFonts w:ascii="Georgia" w:hAnsi="Georgia"/>
                <w:sz w:val="18"/>
                <w:szCs w:val="18"/>
                <w:lang w:val="pl-PL"/>
              </w:rPr>
              <w:t>Rozdzielczość przechwytywanego obrazu: 480P, 720P, 1080P</w:t>
            </w:r>
          </w:p>
        </w:tc>
        <w:tc>
          <w:tcPr>
            <w:tcW w:w="769"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29A9292F" w14:textId="77777777" w:rsidR="00061C5D" w:rsidRPr="004A5FA0" w:rsidRDefault="00061C5D" w:rsidP="00061C5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599DB9F4" w14:textId="77777777" w:rsidR="00061C5D" w:rsidRPr="004A5FA0" w:rsidRDefault="00061C5D" w:rsidP="00061C5D">
            <w:pPr>
              <w:pStyle w:val="Zawartotabeli"/>
              <w:spacing w:line="240" w:lineRule="auto"/>
              <w:jc w:val="both"/>
              <w:rPr>
                <w:rFonts w:ascii="Georgia" w:hAnsi="Georgia"/>
                <w:sz w:val="18"/>
                <w:szCs w:val="18"/>
              </w:rPr>
            </w:pPr>
          </w:p>
        </w:tc>
      </w:tr>
      <w:tr w:rsidR="00061C5D" w:rsidRPr="00FA5F9D" w14:paraId="16980AAA" w14:textId="77777777" w:rsidTr="00061C5D">
        <w:tc>
          <w:tcPr>
            <w:tcW w:w="23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27C9BCE4" w14:textId="77777777" w:rsidR="00061C5D" w:rsidRPr="004A5FA0" w:rsidRDefault="00061C5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016041FC" w14:textId="77777777" w:rsidR="00061C5D" w:rsidRPr="004A5FA0" w:rsidRDefault="00061C5D" w:rsidP="00061C5D">
            <w:pPr>
              <w:pStyle w:val="Domylnie"/>
              <w:spacing w:line="240" w:lineRule="auto"/>
              <w:ind w:left="140"/>
              <w:rPr>
                <w:rFonts w:ascii="Georgia" w:hAnsi="Georgia"/>
                <w:sz w:val="18"/>
                <w:szCs w:val="18"/>
                <w:lang w:val="pl-PL"/>
              </w:rPr>
            </w:pPr>
            <w:r w:rsidRPr="004A5FA0">
              <w:rPr>
                <w:rFonts w:ascii="Georgia" w:hAnsi="Georgia"/>
                <w:sz w:val="18"/>
                <w:szCs w:val="18"/>
                <w:lang w:val="pl-PL"/>
              </w:rPr>
              <w:t>Format przechwytywanego obrazu: BMP, JPEG, DICOM</w:t>
            </w:r>
          </w:p>
        </w:tc>
        <w:tc>
          <w:tcPr>
            <w:tcW w:w="769"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64D01B24" w14:textId="77777777" w:rsidR="00061C5D" w:rsidRPr="004A5FA0" w:rsidRDefault="00061C5D" w:rsidP="00061C5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1EAE0F92" w14:textId="77777777" w:rsidR="00061C5D" w:rsidRPr="004A5FA0" w:rsidRDefault="00061C5D" w:rsidP="00061C5D">
            <w:pPr>
              <w:pStyle w:val="Zawartotabeli"/>
              <w:spacing w:line="240" w:lineRule="auto"/>
              <w:jc w:val="both"/>
              <w:rPr>
                <w:rFonts w:ascii="Georgia" w:hAnsi="Georgia"/>
                <w:sz w:val="18"/>
                <w:szCs w:val="18"/>
              </w:rPr>
            </w:pPr>
          </w:p>
        </w:tc>
      </w:tr>
      <w:tr w:rsidR="00061C5D" w:rsidRPr="00FA5F9D" w14:paraId="6E1ED45A" w14:textId="77777777" w:rsidTr="00061C5D">
        <w:tc>
          <w:tcPr>
            <w:tcW w:w="23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61DDDF31" w14:textId="77777777" w:rsidR="00061C5D" w:rsidRPr="004A5FA0" w:rsidRDefault="00061C5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17C846ED" w14:textId="77777777" w:rsidR="00061C5D" w:rsidRPr="004A5FA0" w:rsidRDefault="00061C5D" w:rsidP="00061C5D">
            <w:pPr>
              <w:pStyle w:val="Domylnie"/>
              <w:spacing w:line="240" w:lineRule="auto"/>
              <w:ind w:left="140"/>
              <w:rPr>
                <w:rFonts w:ascii="Georgia" w:hAnsi="Georgia"/>
                <w:sz w:val="18"/>
                <w:szCs w:val="18"/>
                <w:lang w:val="pl-PL"/>
              </w:rPr>
            </w:pPr>
            <w:r w:rsidRPr="004A5FA0">
              <w:rPr>
                <w:rFonts w:ascii="Georgia" w:hAnsi="Georgia"/>
                <w:sz w:val="18"/>
                <w:szCs w:val="18"/>
                <w:lang w:val="pl-PL"/>
              </w:rPr>
              <w:t>Wbudowana pamięć HDD: 1 TB (standardowo)</w:t>
            </w:r>
          </w:p>
        </w:tc>
        <w:tc>
          <w:tcPr>
            <w:tcW w:w="769"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7955A9B1" w14:textId="77777777" w:rsidR="00061C5D" w:rsidRPr="004A5FA0" w:rsidRDefault="00061C5D" w:rsidP="00061C5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665BE2F6" w14:textId="77777777" w:rsidR="00061C5D" w:rsidRPr="004A5FA0" w:rsidRDefault="00061C5D" w:rsidP="00061C5D">
            <w:pPr>
              <w:pStyle w:val="Zawartotabeli"/>
              <w:spacing w:line="240" w:lineRule="auto"/>
              <w:jc w:val="both"/>
              <w:rPr>
                <w:rFonts w:ascii="Georgia" w:hAnsi="Georgia"/>
                <w:sz w:val="18"/>
                <w:szCs w:val="18"/>
              </w:rPr>
            </w:pPr>
          </w:p>
        </w:tc>
      </w:tr>
      <w:tr w:rsidR="00061C5D" w:rsidRPr="00FA5F9D" w14:paraId="79538923" w14:textId="77777777" w:rsidTr="00061C5D">
        <w:tc>
          <w:tcPr>
            <w:tcW w:w="23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2FC56A7F" w14:textId="77777777" w:rsidR="00061C5D" w:rsidRPr="004A5FA0" w:rsidRDefault="00061C5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3934FE5" w14:textId="77777777" w:rsidR="00061C5D" w:rsidRPr="004A5FA0" w:rsidRDefault="00061C5D" w:rsidP="00061C5D">
            <w:pPr>
              <w:pStyle w:val="Domylnie"/>
              <w:spacing w:line="240" w:lineRule="auto"/>
              <w:ind w:left="140"/>
              <w:rPr>
                <w:rFonts w:ascii="Georgia" w:hAnsi="Georgia"/>
                <w:sz w:val="18"/>
                <w:szCs w:val="18"/>
                <w:lang w:val="pl-PL"/>
              </w:rPr>
            </w:pPr>
            <w:r w:rsidRPr="004A5FA0">
              <w:rPr>
                <w:rFonts w:ascii="Georgia" w:hAnsi="Georgia"/>
                <w:sz w:val="18"/>
                <w:szCs w:val="18"/>
                <w:lang w:val="pl-PL"/>
              </w:rPr>
              <w:t>Pamięć zewnętrzna: Zewnętrzny dysk twardy SSD i pamięć USB</w:t>
            </w:r>
          </w:p>
        </w:tc>
        <w:tc>
          <w:tcPr>
            <w:tcW w:w="769"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056CE228" w14:textId="77777777" w:rsidR="00061C5D" w:rsidRPr="004A5FA0" w:rsidRDefault="00061C5D" w:rsidP="00061C5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3D2CC377" w14:textId="77777777" w:rsidR="00061C5D" w:rsidRPr="004A5FA0" w:rsidRDefault="00061C5D" w:rsidP="00061C5D">
            <w:pPr>
              <w:pStyle w:val="Zawartotabeli"/>
              <w:spacing w:line="240" w:lineRule="auto"/>
              <w:jc w:val="both"/>
              <w:rPr>
                <w:rFonts w:ascii="Georgia" w:hAnsi="Georgia"/>
                <w:sz w:val="18"/>
                <w:szCs w:val="18"/>
              </w:rPr>
            </w:pPr>
          </w:p>
        </w:tc>
      </w:tr>
      <w:tr w:rsidR="00061C5D" w:rsidRPr="00FA5F9D" w14:paraId="540D5309" w14:textId="77777777" w:rsidTr="00061C5D">
        <w:tc>
          <w:tcPr>
            <w:tcW w:w="23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14C10CE9" w14:textId="77777777" w:rsidR="00061C5D" w:rsidRPr="004A5FA0" w:rsidRDefault="00061C5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D191099" w14:textId="77777777" w:rsidR="00061C5D" w:rsidRPr="004A5FA0" w:rsidRDefault="00061C5D" w:rsidP="00061C5D">
            <w:pPr>
              <w:pStyle w:val="Domylnie"/>
              <w:spacing w:line="240" w:lineRule="auto"/>
              <w:ind w:left="140"/>
              <w:rPr>
                <w:rFonts w:ascii="Georgia" w:hAnsi="Georgia"/>
                <w:sz w:val="18"/>
                <w:szCs w:val="18"/>
                <w:lang w:val="pl-PL"/>
              </w:rPr>
            </w:pPr>
            <w:r w:rsidRPr="004A5FA0">
              <w:rPr>
                <w:rFonts w:ascii="Georgia" w:hAnsi="Georgia"/>
                <w:sz w:val="18"/>
                <w:szCs w:val="18"/>
                <w:lang w:val="pl-PL"/>
              </w:rPr>
              <w:t xml:space="preserve">Zasilanie: AC 100-240 V, 50 – 60 HZ  (0.6A max) </w:t>
            </w:r>
          </w:p>
        </w:tc>
        <w:tc>
          <w:tcPr>
            <w:tcW w:w="769"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559EA223" w14:textId="77777777" w:rsidR="00061C5D" w:rsidRPr="004A5FA0" w:rsidRDefault="00061C5D" w:rsidP="00061C5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41BEE96A" w14:textId="77777777" w:rsidR="00061C5D" w:rsidRPr="004A5FA0" w:rsidRDefault="00061C5D" w:rsidP="00061C5D">
            <w:pPr>
              <w:pStyle w:val="Zawartotabeli"/>
              <w:spacing w:line="240" w:lineRule="auto"/>
              <w:jc w:val="both"/>
              <w:rPr>
                <w:rFonts w:ascii="Georgia" w:hAnsi="Georgia"/>
                <w:sz w:val="18"/>
                <w:szCs w:val="18"/>
              </w:rPr>
            </w:pPr>
          </w:p>
        </w:tc>
      </w:tr>
      <w:tr w:rsidR="00061C5D" w:rsidRPr="00FA5F9D" w14:paraId="406E8545" w14:textId="77777777" w:rsidTr="00061C5D">
        <w:tc>
          <w:tcPr>
            <w:tcW w:w="23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1E375DB5" w14:textId="77777777" w:rsidR="00061C5D" w:rsidRPr="004A5FA0" w:rsidRDefault="00061C5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D12AFA3" w14:textId="77777777" w:rsidR="00061C5D" w:rsidRPr="004A5FA0" w:rsidRDefault="00061C5D" w:rsidP="00061C5D">
            <w:pPr>
              <w:pStyle w:val="Domylnie"/>
              <w:spacing w:line="240" w:lineRule="auto"/>
              <w:ind w:left="140"/>
              <w:rPr>
                <w:rFonts w:ascii="Georgia" w:hAnsi="Georgia"/>
                <w:sz w:val="18"/>
                <w:szCs w:val="18"/>
                <w:lang w:val="pl-PL"/>
              </w:rPr>
            </w:pPr>
            <w:r w:rsidRPr="004A5FA0">
              <w:rPr>
                <w:rFonts w:ascii="Georgia" w:hAnsi="Georgia"/>
                <w:sz w:val="18"/>
                <w:szCs w:val="18"/>
                <w:lang w:val="pl-PL"/>
              </w:rPr>
              <w:t xml:space="preserve">Pobór energii: &lt;32.5 W </w:t>
            </w:r>
          </w:p>
        </w:tc>
        <w:tc>
          <w:tcPr>
            <w:tcW w:w="769"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60E8D39C" w14:textId="77777777" w:rsidR="00061C5D" w:rsidRPr="004A5FA0" w:rsidRDefault="00061C5D" w:rsidP="00061C5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5F0AE7E1" w14:textId="77777777" w:rsidR="00061C5D" w:rsidRPr="004A5FA0" w:rsidRDefault="00061C5D" w:rsidP="00061C5D">
            <w:pPr>
              <w:pStyle w:val="Zawartotabeli"/>
              <w:spacing w:line="240" w:lineRule="auto"/>
              <w:jc w:val="both"/>
              <w:rPr>
                <w:rFonts w:ascii="Georgia" w:hAnsi="Georgia"/>
                <w:sz w:val="18"/>
                <w:szCs w:val="18"/>
              </w:rPr>
            </w:pPr>
          </w:p>
        </w:tc>
      </w:tr>
      <w:tr w:rsidR="00061C5D" w:rsidRPr="00FA5F9D" w14:paraId="2456B50F" w14:textId="77777777" w:rsidTr="00061C5D">
        <w:tc>
          <w:tcPr>
            <w:tcW w:w="23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6AFB7C6F" w14:textId="77777777" w:rsidR="00061C5D" w:rsidRPr="004A5FA0" w:rsidRDefault="00061C5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CE19C65" w14:textId="77777777" w:rsidR="00061C5D" w:rsidRPr="004A5FA0" w:rsidRDefault="00061C5D" w:rsidP="00061C5D">
            <w:pPr>
              <w:pStyle w:val="Domylnie"/>
              <w:spacing w:line="240" w:lineRule="auto"/>
              <w:ind w:left="140"/>
              <w:rPr>
                <w:rFonts w:ascii="Georgia" w:hAnsi="Georgia"/>
                <w:sz w:val="18"/>
                <w:szCs w:val="18"/>
                <w:lang w:val="pl-PL"/>
              </w:rPr>
            </w:pPr>
            <w:r w:rsidRPr="004A5FA0">
              <w:rPr>
                <w:rFonts w:ascii="Georgia" w:hAnsi="Georgia"/>
                <w:sz w:val="18"/>
                <w:szCs w:val="18"/>
                <w:lang w:val="pl-PL"/>
              </w:rPr>
              <w:t>Wymiary: 250x80x300</w:t>
            </w:r>
          </w:p>
        </w:tc>
        <w:tc>
          <w:tcPr>
            <w:tcW w:w="769"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0639A217" w14:textId="77777777" w:rsidR="00061C5D" w:rsidRPr="004A5FA0" w:rsidRDefault="00061C5D" w:rsidP="00061C5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6C0C0633" w14:textId="77777777" w:rsidR="00061C5D" w:rsidRPr="004A5FA0" w:rsidRDefault="00061C5D" w:rsidP="00061C5D">
            <w:pPr>
              <w:pStyle w:val="Zawartotabeli"/>
              <w:spacing w:line="240" w:lineRule="auto"/>
              <w:jc w:val="both"/>
              <w:rPr>
                <w:rFonts w:ascii="Georgia" w:hAnsi="Georgia"/>
                <w:sz w:val="18"/>
                <w:szCs w:val="18"/>
              </w:rPr>
            </w:pPr>
          </w:p>
        </w:tc>
      </w:tr>
      <w:tr w:rsidR="00061C5D" w:rsidRPr="00FA5F9D" w14:paraId="0309B88C" w14:textId="77777777" w:rsidTr="00061C5D">
        <w:tc>
          <w:tcPr>
            <w:tcW w:w="23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2D6CD4E5" w14:textId="77777777" w:rsidR="00061C5D" w:rsidRPr="004A5FA0" w:rsidRDefault="00061C5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33023DE" w14:textId="77777777" w:rsidR="00061C5D" w:rsidRPr="004A5FA0" w:rsidRDefault="00061C5D" w:rsidP="00061C5D">
            <w:pPr>
              <w:pStyle w:val="Domylnie"/>
              <w:spacing w:line="240" w:lineRule="auto"/>
              <w:ind w:left="140"/>
              <w:rPr>
                <w:rFonts w:ascii="Georgia" w:hAnsi="Georgia"/>
                <w:sz w:val="18"/>
                <w:szCs w:val="18"/>
                <w:lang w:val="pl-PL"/>
              </w:rPr>
            </w:pPr>
            <w:r w:rsidRPr="004A5FA0">
              <w:rPr>
                <w:rFonts w:ascii="Georgia" w:hAnsi="Georgia"/>
                <w:sz w:val="18"/>
                <w:szCs w:val="18"/>
                <w:lang w:val="pl-PL"/>
              </w:rPr>
              <w:t>Waga: 2,9 kg</w:t>
            </w:r>
          </w:p>
        </w:tc>
        <w:tc>
          <w:tcPr>
            <w:tcW w:w="769"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28DCCAD9" w14:textId="77777777" w:rsidR="00061C5D" w:rsidRPr="004A5FA0" w:rsidRDefault="00061C5D" w:rsidP="00061C5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395EC072" w14:textId="77777777" w:rsidR="00061C5D" w:rsidRPr="004A5FA0" w:rsidRDefault="00061C5D" w:rsidP="00061C5D">
            <w:pPr>
              <w:pStyle w:val="Zawartotabeli"/>
              <w:spacing w:line="240" w:lineRule="auto"/>
              <w:jc w:val="both"/>
              <w:rPr>
                <w:rFonts w:ascii="Georgia" w:hAnsi="Georgia"/>
                <w:sz w:val="18"/>
                <w:szCs w:val="18"/>
              </w:rPr>
            </w:pPr>
          </w:p>
        </w:tc>
      </w:tr>
      <w:tr w:rsidR="00061C5D" w:rsidRPr="00FA5F9D" w14:paraId="392E5503" w14:textId="77777777" w:rsidTr="00061C5D">
        <w:tc>
          <w:tcPr>
            <w:tcW w:w="23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26F99240" w14:textId="77777777" w:rsidR="00061C5D" w:rsidRPr="004A5FA0" w:rsidRDefault="00061C5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F6C6E5A" w14:textId="77777777" w:rsidR="00061C5D" w:rsidRPr="004A5FA0" w:rsidRDefault="00061C5D" w:rsidP="00061C5D">
            <w:pPr>
              <w:pStyle w:val="Domylnie"/>
              <w:spacing w:line="240" w:lineRule="auto"/>
              <w:ind w:left="140"/>
              <w:rPr>
                <w:rFonts w:ascii="Georgia" w:hAnsi="Georgia"/>
                <w:sz w:val="18"/>
                <w:szCs w:val="18"/>
                <w:lang w:val="pl-PL"/>
              </w:rPr>
            </w:pPr>
            <w:r w:rsidRPr="004A5FA0">
              <w:rPr>
                <w:rFonts w:ascii="Georgia" w:hAnsi="Georgia"/>
                <w:sz w:val="18"/>
                <w:szCs w:val="18"/>
                <w:lang w:val="pl-PL"/>
              </w:rPr>
              <w:t>Temperatura pracy: 0 do 40 °C</w:t>
            </w:r>
          </w:p>
        </w:tc>
        <w:tc>
          <w:tcPr>
            <w:tcW w:w="769"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0DD26005" w14:textId="77777777" w:rsidR="00061C5D" w:rsidRPr="004A5FA0" w:rsidRDefault="00061C5D" w:rsidP="00061C5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5ABA53D1" w14:textId="77777777" w:rsidR="00061C5D" w:rsidRPr="004A5FA0" w:rsidRDefault="00061C5D" w:rsidP="00061C5D">
            <w:pPr>
              <w:pStyle w:val="Zawartotabeli"/>
              <w:spacing w:line="240" w:lineRule="auto"/>
              <w:jc w:val="both"/>
              <w:rPr>
                <w:rFonts w:ascii="Georgia" w:hAnsi="Georgia"/>
                <w:sz w:val="18"/>
                <w:szCs w:val="18"/>
              </w:rPr>
            </w:pPr>
          </w:p>
        </w:tc>
      </w:tr>
      <w:tr w:rsidR="00061C5D" w:rsidRPr="00FA5F9D" w14:paraId="53401B77" w14:textId="77777777" w:rsidTr="00061C5D">
        <w:tc>
          <w:tcPr>
            <w:tcW w:w="23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418036FF" w14:textId="77777777" w:rsidR="00061C5D" w:rsidRPr="004A5FA0" w:rsidRDefault="00061C5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6ECAA57B" w14:textId="77777777" w:rsidR="00061C5D" w:rsidRPr="004A5FA0" w:rsidRDefault="00061C5D" w:rsidP="00061C5D">
            <w:pPr>
              <w:pStyle w:val="Domylnie"/>
              <w:spacing w:line="240" w:lineRule="auto"/>
              <w:ind w:left="140"/>
              <w:rPr>
                <w:rFonts w:ascii="Georgia" w:hAnsi="Georgia"/>
                <w:sz w:val="18"/>
                <w:szCs w:val="18"/>
                <w:lang w:val="pl-PL"/>
              </w:rPr>
            </w:pPr>
            <w:r w:rsidRPr="004A5FA0">
              <w:rPr>
                <w:rFonts w:ascii="Georgia" w:hAnsi="Georgia"/>
                <w:sz w:val="18"/>
                <w:szCs w:val="18"/>
                <w:lang w:val="pl-PL"/>
              </w:rPr>
              <w:t xml:space="preserve">Zgodność i certyfikaty: UL 60601.1, EN 60601, CE, MDD 93/42 / EWG, ISO 9001, ISO 13485 Klasa 1 Urządzenie medyczne, </w:t>
            </w:r>
            <w:proofErr w:type="spellStart"/>
            <w:r w:rsidRPr="004A5FA0">
              <w:rPr>
                <w:rFonts w:ascii="Georgia" w:hAnsi="Georgia"/>
                <w:sz w:val="18"/>
                <w:szCs w:val="18"/>
                <w:lang w:val="pl-PL"/>
              </w:rPr>
              <w:t>RoHS</w:t>
            </w:r>
            <w:proofErr w:type="spellEnd"/>
          </w:p>
        </w:tc>
        <w:tc>
          <w:tcPr>
            <w:tcW w:w="769"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6F3B5F82" w14:textId="57DE7493" w:rsidR="00061C5D" w:rsidRPr="004A5FA0" w:rsidRDefault="00061C5D" w:rsidP="00061C5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53CBF9EF" w14:textId="77777777" w:rsidR="00061C5D" w:rsidRPr="004A5FA0" w:rsidRDefault="00061C5D" w:rsidP="00061C5D">
            <w:pPr>
              <w:pStyle w:val="Zawartotabeli"/>
              <w:spacing w:line="240" w:lineRule="auto"/>
              <w:jc w:val="both"/>
              <w:rPr>
                <w:rFonts w:ascii="Georgia" w:hAnsi="Georgia"/>
                <w:sz w:val="18"/>
                <w:szCs w:val="18"/>
              </w:rPr>
            </w:pPr>
          </w:p>
        </w:tc>
      </w:tr>
      <w:tr w:rsidR="00061C5D" w:rsidRPr="00FA5F9D" w14:paraId="60277AA0" w14:textId="77777777" w:rsidTr="00061C5D">
        <w:tc>
          <w:tcPr>
            <w:tcW w:w="5000" w:type="pct"/>
            <w:gridSpan w:val="4"/>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2B7C71D3" w14:textId="1072D5BD" w:rsidR="00061C5D" w:rsidRPr="004A5FA0" w:rsidRDefault="00061C5D" w:rsidP="00061C5D">
            <w:pPr>
              <w:pStyle w:val="Zawartotabeli"/>
              <w:spacing w:line="240" w:lineRule="auto"/>
              <w:jc w:val="both"/>
              <w:rPr>
                <w:rFonts w:ascii="Georgia" w:hAnsi="Georgia"/>
                <w:sz w:val="18"/>
                <w:szCs w:val="18"/>
              </w:rPr>
            </w:pPr>
            <w:r w:rsidRPr="00061C5D">
              <w:rPr>
                <w:rFonts w:ascii="Georgia" w:hAnsi="Georgia"/>
                <w:b/>
                <w:bCs/>
                <w:sz w:val="18"/>
                <w:szCs w:val="18"/>
              </w:rPr>
              <w:t xml:space="preserve">Extender HDMI+USB – EX-100 </w:t>
            </w:r>
            <w:proofErr w:type="spellStart"/>
            <w:r w:rsidRPr="00061C5D">
              <w:rPr>
                <w:rFonts w:ascii="Georgia" w:hAnsi="Georgia"/>
                <w:b/>
                <w:bCs/>
                <w:sz w:val="18"/>
                <w:szCs w:val="18"/>
              </w:rPr>
              <w:t>Signal</w:t>
            </w:r>
            <w:proofErr w:type="spellEnd"/>
            <w:r w:rsidRPr="00061C5D">
              <w:rPr>
                <w:rFonts w:ascii="Georgia" w:hAnsi="Georgia"/>
                <w:b/>
                <w:bCs/>
                <w:sz w:val="18"/>
                <w:szCs w:val="18"/>
              </w:rPr>
              <w:t xml:space="preserve"> – 5 szt. </w:t>
            </w:r>
          </w:p>
        </w:tc>
      </w:tr>
      <w:tr w:rsidR="00061C5D" w:rsidRPr="00FA5F9D" w14:paraId="1FB32D39" w14:textId="77777777" w:rsidTr="00061C5D">
        <w:tc>
          <w:tcPr>
            <w:tcW w:w="23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65983732" w14:textId="77777777" w:rsidR="00061C5D" w:rsidRPr="004A5FA0" w:rsidRDefault="00061C5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1B8A68A9" w14:textId="77777777" w:rsidR="00061C5D" w:rsidRPr="004A5FA0" w:rsidRDefault="00061C5D" w:rsidP="00061C5D">
            <w:pPr>
              <w:pStyle w:val="Domylnie"/>
              <w:spacing w:line="240" w:lineRule="auto"/>
              <w:ind w:left="140"/>
              <w:rPr>
                <w:rFonts w:ascii="Georgia" w:hAnsi="Georgia"/>
                <w:sz w:val="18"/>
                <w:szCs w:val="18"/>
                <w:lang w:val="pl-PL"/>
              </w:rPr>
            </w:pPr>
            <w:r w:rsidRPr="004A5FA0">
              <w:rPr>
                <w:rFonts w:ascii="Georgia" w:hAnsi="Georgia"/>
                <w:sz w:val="18"/>
                <w:szCs w:val="18"/>
                <w:lang w:val="pl-PL"/>
              </w:rPr>
              <w:t xml:space="preserve">umożliwia </w:t>
            </w:r>
            <w:proofErr w:type="spellStart"/>
            <w:r w:rsidRPr="004A5FA0">
              <w:rPr>
                <w:rFonts w:ascii="Georgia" w:hAnsi="Georgia"/>
                <w:sz w:val="18"/>
                <w:szCs w:val="18"/>
                <w:lang w:val="pl-PL"/>
              </w:rPr>
              <w:t>przesył</w:t>
            </w:r>
            <w:proofErr w:type="spellEnd"/>
            <w:r w:rsidRPr="004A5FA0">
              <w:rPr>
                <w:rFonts w:ascii="Georgia" w:hAnsi="Georgia"/>
                <w:sz w:val="18"/>
                <w:szCs w:val="18"/>
                <w:lang w:val="pl-PL"/>
              </w:rPr>
              <w:t xml:space="preserve"> sygnału wysokiej rozdzielczości do odbiornika telewizyjnego wyposażonego w złącze HDMI poprzez skrętkę komputerową kat. 5e, 6</w:t>
            </w:r>
          </w:p>
        </w:tc>
        <w:tc>
          <w:tcPr>
            <w:tcW w:w="769"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27DDD9A9" w14:textId="78E331B5" w:rsidR="00061C5D" w:rsidRPr="004A5FA0" w:rsidRDefault="00061C5D" w:rsidP="00061C5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04F40011" w14:textId="77777777" w:rsidR="00061C5D" w:rsidRPr="004A5FA0" w:rsidRDefault="00061C5D" w:rsidP="00061C5D">
            <w:pPr>
              <w:pStyle w:val="Zawartotabeli"/>
              <w:spacing w:line="240" w:lineRule="auto"/>
              <w:jc w:val="both"/>
              <w:rPr>
                <w:rFonts w:ascii="Georgia" w:hAnsi="Georgia"/>
                <w:sz w:val="18"/>
                <w:szCs w:val="18"/>
              </w:rPr>
            </w:pPr>
          </w:p>
        </w:tc>
      </w:tr>
      <w:tr w:rsidR="00061C5D" w:rsidRPr="00FA5F9D" w14:paraId="714A3B9F" w14:textId="77777777" w:rsidTr="00061C5D">
        <w:tc>
          <w:tcPr>
            <w:tcW w:w="23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37DA9B28" w14:textId="77777777" w:rsidR="00061C5D" w:rsidRPr="004A5FA0" w:rsidRDefault="00061C5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587F10E4" w14:textId="77777777" w:rsidR="00061C5D" w:rsidRPr="004A5FA0" w:rsidRDefault="00061C5D" w:rsidP="00061C5D">
            <w:pPr>
              <w:pStyle w:val="Domylnie"/>
              <w:spacing w:line="240" w:lineRule="auto"/>
              <w:ind w:left="140"/>
              <w:rPr>
                <w:rFonts w:ascii="Georgia" w:hAnsi="Georgia"/>
                <w:sz w:val="18"/>
                <w:szCs w:val="18"/>
                <w:lang w:val="pl-PL"/>
              </w:rPr>
            </w:pPr>
            <w:r w:rsidRPr="004A5FA0">
              <w:rPr>
                <w:rFonts w:ascii="Georgia" w:hAnsi="Georgia"/>
                <w:sz w:val="18"/>
                <w:szCs w:val="18"/>
                <w:lang w:val="pl-PL"/>
              </w:rPr>
              <w:t>Obsługiwane rozdzielczości HDMI: 480i, 480p, 576i, 576p, 720p, 1080i, 1080p</w:t>
            </w:r>
          </w:p>
        </w:tc>
        <w:tc>
          <w:tcPr>
            <w:tcW w:w="769"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1DB7DFFC" w14:textId="77777777" w:rsidR="00061C5D" w:rsidRPr="004A5FA0" w:rsidRDefault="00061C5D" w:rsidP="00061C5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32188244" w14:textId="77777777" w:rsidR="00061C5D" w:rsidRPr="004A5FA0" w:rsidRDefault="00061C5D" w:rsidP="00061C5D">
            <w:pPr>
              <w:pStyle w:val="Zawartotabeli"/>
              <w:spacing w:line="240" w:lineRule="auto"/>
              <w:jc w:val="both"/>
              <w:rPr>
                <w:rFonts w:ascii="Georgia" w:hAnsi="Georgia"/>
                <w:sz w:val="18"/>
                <w:szCs w:val="18"/>
              </w:rPr>
            </w:pPr>
          </w:p>
        </w:tc>
      </w:tr>
      <w:tr w:rsidR="00061C5D" w:rsidRPr="00FA5F9D" w14:paraId="06B0B407" w14:textId="77777777" w:rsidTr="00061C5D">
        <w:tc>
          <w:tcPr>
            <w:tcW w:w="23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47DE498F" w14:textId="77777777" w:rsidR="00061C5D" w:rsidRPr="004A5FA0" w:rsidRDefault="00061C5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5B8C419" w14:textId="77777777" w:rsidR="00061C5D" w:rsidRPr="004A5FA0" w:rsidRDefault="00061C5D" w:rsidP="00061C5D">
            <w:pPr>
              <w:pStyle w:val="Domylnie"/>
              <w:spacing w:line="240" w:lineRule="auto"/>
              <w:ind w:left="140"/>
              <w:rPr>
                <w:rFonts w:ascii="Georgia" w:hAnsi="Georgia"/>
                <w:sz w:val="18"/>
                <w:szCs w:val="18"/>
                <w:lang w:val="pl-PL"/>
              </w:rPr>
            </w:pPr>
            <w:r w:rsidRPr="004A5FA0">
              <w:rPr>
                <w:rFonts w:ascii="Georgia" w:hAnsi="Georgia"/>
                <w:sz w:val="18"/>
                <w:szCs w:val="18"/>
                <w:lang w:val="pl-PL"/>
              </w:rPr>
              <w:t>Maksymalny zasięg transmisji: 100 m UTP kat. 5e, 6</w:t>
            </w:r>
          </w:p>
        </w:tc>
        <w:tc>
          <w:tcPr>
            <w:tcW w:w="769"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0C47C20F" w14:textId="77777777" w:rsidR="00061C5D" w:rsidRPr="004A5FA0" w:rsidRDefault="00061C5D" w:rsidP="00061C5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37EC7E29" w14:textId="77777777" w:rsidR="00061C5D" w:rsidRPr="004A5FA0" w:rsidRDefault="00061C5D" w:rsidP="00061C5D">
            <w:pPr>
              <w:pStyle w:val="Zawartotabeli"/>
              <w:spacing w:line="240" w:lineRule="auto"/>
              <w:jc w:val="both"/>
              <w:rPr>
                <w:rFonts w:ascii="Georgia" w:hAnsi="Georgia"/>
                <w:sz w:val="18"/>
                <w:szCs w:val="18"/>
              </w:rPr>
            </w:pPr>
          </w:p>
        </w:tc>
      </w:tr>
      <w:tr w:rsidR="00061C5D" w:rsidRPr="00FA5F9D" w14:paraId="4232BEC9" w14:textId="77777777" w:rsidTr="00061C5D">
        <w:tc>
          <w:tcPr>
            <w:tcW w:w="23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43F72ECF" w14:textId="77777777" w:rsidR="00061C5D" w:rsidRPr="004A5FA0" w:rsidRDefault="00061C5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CCB92DD" w14:textId="77777777" w:rsidR="00061C5D" w:rsidRPr="004A5FA0" w:rsidRDefault="00061C5D" w:rsidP="00061C5D">
            <w:pPr>
              <w:pStyle w:val="Domylnie"/>
              <w:spacing w:line="240" w:lineRule="auto"/>
              <w:ind w:left="140"/>
              <w:rPr>
                <w:rFonts w:ascii="Georgia" w:hAnsi="Georgia"/>
                <w:sz w:val="18"/>
                <w:szCs w:val="18"/>
                <w:lang w:val="pl-PL"/>
              </w:rPr>
            </w:pPr>
            <w:r w:rsidRPr="004A5FA0">
              <w:rPr>
                <w:rFonts w:ascii="Georgia" w:hAnsi="Georgia"/>
                <w:sz w:val="18"/>
                <w:szCs w:val="18"/>
                <w:lang w:val="pl-PL"/>
              </w:rPr>
              <w:t>Max. liczba pracujących jednocześnie odbiorników: 253</w:t>
            </w:r>
          </w:p>
        </w:tc>
        <w:tc>
          <w:tcPr>
            <w:tcW w:w="769"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28CE160F" w14:textId="77777777" w:rsidR="00061C5D" w:rsidRPr="004A5FA0" w:rsidRDefault="00061C5D" w:rsidP="00061C5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0530F4FA" w14:textId="77777777" w:rsidR="00061C5D" w:rsidRPr="004A5FA0" w:rsidRDefault="00061C5D" w:rsidP="00061C5D">
            <w:pPr>
              <w:pStyle w:val="Zawartotabeli"/>
              <w:spacing w:line="240" w:lineRule="auto"/>
              <w:jc w:val="both"/>
              <w:rPr>
                <w:rFonts w:ascii="Georgia" w:hAnsi="Georgia"/>
                <w:sz w:val="18"/>
                <w:szCs w:val="18"/>
              </w:rPr>
            </w:pPr>
          </w:p>
        </w:tc>
      </w:tr>
      <w:tr w:rsidR="00061C5D" w:rsidRPr="00FA5F9D" w14:paraId="6EDCA7BA" w14:textId="77777777" w:rsidTr="00061C5D">
        <w:tc>
          <w:tcPr>
            <w:tcW w:w="23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2FCE060E" w14:textId="77777777" w:rsidR="00061C5D" w:rsidRPr="004A5FA0" w:rsidRDefault="00061C5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0DCB032F" w14:textId="77777777" w:rsidR="00061C5D" w:rsidRPr="004A5FA0" w:rsidRDefault="00061C5D" w:rsidP="00061C5D">
            <w:pPr>
              <w:pStyle w:val="Domylnie"/>
              <w:spacing w:line="240" w:lineRule="auto"/>
              <w:ind w:left="140"/>
              <w:rPr>
                <w:rFonts w:ascii="Georgia" w:hAnsi="Georgia"/>
                <w:sz w:val="18"/>
                <w:szCs w:val="18"/>
                <w:lang w:val="pl-PL"/>
              </w:rPr>
            </w:pPr>
            <w:r w:rsidRPr="004A5FA0">
              <w:rPr>
                <w:rFonts w:ascii="Georgia" w:hAnsi="Georgia"/>
                <w:sz w:val="18"/>
                <w:szCs w:val="18"/>
                <w:lang w:val="pl-PL"/>
              </w:rPr>
              <w:t xml:space="preserve">Wybrane funkcje: Extender pozwala także na przedłużenie portu USB 2.0 np. w celu sterowania rejestratorem za pomocą myszki, Urządzenia nie wymagają połączenia bezpośredniego, działają również za pośrednictwem sieci LAN, </w:t>
            </w:r>
            <w:proofErr w:type="spellStart"/>
            <w:r w:rsidRPr="004A5FA0">
              <w:rPr>
                <w:rFonts w:ascii="Georgia" w:hAnsi="Georgia"/>
                <w:sz w:val="18"/>
                <w:szCs w:val="18"/>
                <w:lang w:val="pl-PL"/>
              </w:rPr>
              <w:t>Przesył</w:t>
            </w:r>
            <w:proofErr w:type="spellEnd"/>
            <w:r w:rsidRPr="004A5FA0">
              <w:rPr>
                <w:rFonts w:ascii="Georgia" w:hAnsi="Georgia"/>
                <w:sz w:val="18"/>
                <w:szCs w:val="18"/>
                <w:lang w:val="pl-PL"/>
              </w:rPr>
              <w:t xml:space="preserve"> audio po sieci</w:t>
            </w:r>
          </w:p>
        </w:tc>
        <w:tc>
          <w:tcPr>
            <w:tcW w:w="769"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4045C91D" w14:textId="77777777" w:rsidR="00061C5D" w:rsidRPr="004A5FA0" w:rsidRDefault="00061C5D" w:rsidP="00061C5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5041295D" w14:textId="77777777" w:rsidR="00061C5D" w:rsidRPr="004A5FA0" w:rsidRDefault="00061C5D" w:rsidP="00061C5D">
            <w:pPr>
              <w:pStyle w:val="Zawartotabeli"/>
              <w:spacing w:line="240" w:lineRule="auto"/>
              <w:jc w:val="both"/>
              <w:rPr>
                <w:rFonts w:ascii="Georgia" w:hAnsi="Georgia"/>
                <w:sz w:val="18"/>
                <w:szCs w:val="18"/>
              </w:rPr>
            </w:pPr>
          </w:p>
        </w:tc>
      </w:tr>
      <w:tr w:rsidR="00061C5D" w:rsidRPr="00FA5F9D" w14:paraId="627FB424" w14:textId="77777777" w:rsidTr="00061C5D">
        <w:tc>
          <w:tcPr>
            <w:tcW w:w="23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221B8DB2" w14:textId="77777777" w:rsidR="00061C5D" w:rsidRPr="004A5FA0" w:rsidRDefault="00061C5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1617BAB6" w14:textId="77777777" w:rsidR="00061C5D" w:rsidRPr="004A5FA0" w:rsidRDefault="00061C5D" w:rsidP="00061C5D">
            <w:pPr>
              <w:pStyle w:val="Domylnie"/>
              <w:spacing w:line="240" w:lineRule="auto"/>
              <w:ind w:left="140"/>
              <w:rPr>
                <w:rFonts w:ascii="Georgia" w:hAnsi="Georgia"/>
                <w:sz w:val="18"/>
                <w:szCs w:val="18"/>
                <w:lang w:val="pl-PL"/>
              </w:rPr>
            </w:pPr>
            <w:r w:rsidRPr="004A5FA0">
              <w:rPr>
                <w:rFonts w:ascii="Georgia" w:hAnsi="Georgia"/>
                <w:sz w:val="18"/>
                <w:szCs w:val="18"/>
                <w:lang w:val="pl-PL"/>
              </w:rPr>
              <w:t>Zasilanie: 2 x  5 V DC / 1 A (zasilacz w komplecie)</w:t>
            </w:r>
          </w:p>
        </w:tc>
        <w:tc>
          <w:tcPr>
            <w:tcW w:w="769"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276291D0" w14:textId="77777777" w:rsidR="00061C5D" w:rsidRPr="004A5FA0" w:rsidRDefault="00061C5D" w:rsidP="00061C5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0B80AD29" w14:textId="77777777" w:rsidR="00061C5D" w:rsidRPr="004A5FA0" w:rsidRDefault="00061C5D" w:rsidP="00061C5D">
            <w:pPr>
              <w:pStyle w:val="Zawartotabeli"/>
              <w:spacing w:line="240" w:lineRule="auto"/>
              <w:jc w:val="both"/>
              <w:rPr>
                <w:rFonts w:ascii="Georgia" w:hAnsi="Georgia"/>
                <w:sz w:val="18"/>
                <w:szCs w:val="18"/>
              </w:rPr>
            </w:pPr>
          </w:p>
        </w:tc>
      </w:tr>
      <w:tr w:rsidR="00061C5D" w:rsidRPr="00FA5F9D" w14:paraId="782E997D" w14:textId="77777777" w:rsidTr="00061C5D">
        <w:tc>
          <w:tcPr>
            <w:tcW w:w="23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582EB666" w14:textId="77777777" w:rsidR="00061C5D" w:rsidRPr="004A5FA0" w:rsidRDefault="00061C5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1318416C" w14:textId="77777777" w:rsidR="00061C5D" w:rsidRPr="004A5FA0" w:rsidRDefault="00061C5D" w:rsidP="00061C5D">
            <w:pPr>
              <w:pStyle w:val="Domylnie"/>
              <w:spacing w:line="240" w:lineRule="auto"/>
              <w:ind w:left="140"/>
              <w:rPr>
                <w:rFonts w:ascii="Georgia" w:hAnsi="Georgia"/>
                <w:sz w:val="18"/>
                <w:szCs w:val="18"/>
                <w:lang w:val="pl-PL"/>
              </w:rPr>
            </w:pPr>
            <w:r w:rsidRPr="004A5FA0">
              <w:rPr>
                <w:rFonts w:ascii="Georgia" w:hAnsi="Georgia"/>
                <w:sz w:val="18"/>
                <w:szCs w:val="18"/>
                <w:lang w:val="pl-PL"/>
              </w:rPr>
              <w:t>Temperatura pracy: -10 °C ... 60 °C</w:t>
            </w:r>
          </w:p>
        </w:tc>
        <w:tc>
          <w:tcPr>
            <w:tcW w:w="769"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249281F6" w14:textId="77777777" w:rsidR="00061C5D" w:rsidRPr="004A5FA0" w:rsidRDefault="00061C5D" w:rsidP="00061C5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239076E9" w14:textId="77777777" w:rsidR="00061C5D" w:rsidRPr="004A5FA0" w:rsidRDefault="00061C5D" w:rsidP="00061C5D">
            <w:pPr>
              <w:pStyle w:val="Zawartotabeli"/>
              <w:spacing w:line="240" w:lineRule="auto"/>
              <w:jc w:val="both"/>
              <w:rPr>
                <w:rFonts w:ascii="Georgia" w:hAnsi="Georgia"/>
                <w:sz w:val="18"/>
                <w:szCs w:val="18"/>
              </w:rPr>
            </w:pPr>
          </w:p>
        </w:tc>
      </w:tr>
      <w:tr w:rsidR="00061C5D" w:rsidRPr="00FA5F9D" w14:paraId="62CCB56F" w14:textId="77777777" w:rsidTr="00061C5D">
        <w:tc>
          <w:tcPr>
            <w:tcW w:w="23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2EC3503D" w14:textId="77777777" w:rsidR="00061C5D" w:rsidRPr="004A5FA0" w:rsidRDefault="00061C5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15EA0982" w14:textId="77777777" w:rsidR="00061C5D" w:rsidRPr="004A5FA0" w:rsidRDefault="00061C5D" w:rsidP="00061C5D">
            <w:pPr>
              <w:pStyle w:val="Domylnie"/>
              <w:spacing w:line="240" w:lineRule="auto"/>
              <w:ind w:left="140"/>
              <w:rPr>
                <w:rFonts w:ascii="Georgia" w:hAnsi="Georgia"/>
                <w:sz w:val="18"/>
                <w:szCs w:val="18"/>
                <w:lang w:val="pl-PL"/>
              </w:rPr>
            </w:pPr>
            <w:r w:rsidRPr="004A5FA0">
              <w:rPr>
                <w:rFonts w:ascii="Georgia" w:hAnsi="Georgia"/>
                <w:sz w:val="18"/>
                <w:szCs w:val="18"/>
                <w:lang w:val="pl-PL"/>
              </w:rPr>
              <w:t>Wilgotność: 0 % ... 90 % (bez kondensacji)</w:t>
            </w:r>
          </w:p>
        </w:tc>
        <w:tc>
          <w:tcPr>
            <w:tcW w:w="769"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4E7B6F6E" w14:textId="77777777" w:rsidR="00061C5D" w:rsidRPr="004A5FA0" w:rsidRDefault="00061C5D" w:rsidP="00061C5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706EB96E" w14:textId="77777777" w:rsidR="00061C5D" w:rsidRPr="004A5FA0" w:rsidRDefault="00061C5D" w:rsidP="00061C5D">
            <w:pPr>
              <w:pStyle w:val="Zawartotabeli"/>
              <w:spacing w:line="240" w:lineRule="auto"/>
              <w:jc w:val="both"/>
              <w:rPr>
                <w:rFonts w:ascii="Georgia" w:hAnsi="Georgia"/>
                <w:sz w:val="18"/>
                <w:szCs w:val="18"/>
              </w:rPr>
            </w:pPr>
          </w:p>
        </w:tc>
      </w:tr>
      <w:tr w:rsidR="00061C5D" w:rsidRPr="00FA5F9D" w14:paraId="5A47B68E" w14:textId="77777777" w:rsidTr="00061C5D">
        <w:tc>
          <w:tcPr>
            <w:tcW w:w="23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6259428E" w14:textId="77777777" w:rsidR="00061C5D" w:rsidRPr="004A5FA0" w:rsidRDefault="00061C5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155B3C9F" w14:textId="77777777" w:rsidR="00061C5D" w:rsidRPr="004A5FA0" w:rsidRDefault="00061C5D" w:rsidP="00061C5D">
            <w:pPr>
              <w:pStyle w:val="Domylnie"/>
              <w:spacing w:line="240" w:lineRule="auto"/>
              <w:ind w:left="140"/>
              <w:rPr>
                <w:rFonts w:ascii="Georgia" w:hAnsi="Georgia"/>
                <w:sz w:val="18"/>
                <w:szCs w:val="18"/>
                <w:lang w:val="pl-PL"/>
              </w:rPr>
            </w:pPr>
            <w:r w:rsidRPr="004A5FA0">
              <w:rPr>
                <w:rFonts w:ascii="Georgia" w:hAnsi="Georgia"/>
                <w:sz w:val="18"/>
                <w:szCs w:val="18"/>
                <w:lang w:val="pl-PL"/>
              </w:rPr>
              <w:t>Waga: 0.168 kg</w:t>
            </w:r>
          </w:p>
        </w:tc>
        <w:tc>
          <w:tcPr>
            <w:tcW w:w="769"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68315CFA" w14:textId="77777777" w:rsidR="00061C5D" w:rsidRPr="004A5FA0" w:rsidRDefault="00061C5D" w:rsidP="00061C5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48C8CC05" w14:textId="77777777" w:rsidR="00061C5D" w:rsidRPr="004A5FA0" w:rsidRDefault="00061C5D" w:rsidP="00061C5D">
            <w:pPr>
              <w:pStyle w:val="Zawartotabeli"/>
              <w:spacing w:line="240" w:lineRule="auto"/>
              <w:jc w:val="both"/>
              <w:rPr>
                <w:rFonts w:ascii="Georgia" w:hAnsi="Georgia"/>
                <w:sz w:val="18"/>
                <w:szCs w:val="18"/>
              </w:rPr>
            </w:pPr>
          </w:p>
        </w:tc>
      </w:tr>
      <w:tr w:rsidR="00061C5D" w:rsidRPr="00FA5F9D" w14:paraId="2021A46A" w14:textId="77777777" w:rsidTr="00061C5D">
        <w:tc>
          <w:tcPr>
            <w:tcW w:w="23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0C333E28" w14:textId="77777777" w:rsidR="00061C5D" w:rsidRPr="004A5FA0" w:rsidRDefault="00061C5D">
            <w:pPr>
              <w:pStyle w:val="Domylnie"/>
              <w:widowControl/>
              <w:numPr>
                <w:ilvl w:val="0"/>
                <w:numId w:val="83"/>
              </w:numPr>
              <w:spacing w:line="240" w:lineRule="auto"/>
              <w:jc w:val="center"/>
              <w:textAlignment w:val="baseline"/>
              <w:rPr>
                <w:rFonts w:ascii="Georgia" w:hAnsi="Georgia"/>
                <w:sz w:val="18"/>
                <w:szCs w:val="18"/>
                <w:lang w:val="pl-PL"/>
              </w:rPr>
            </w:pPr>
          </w:p>
        </w:tc>
        <w:tc>
          <w:tcPr>
            <w:tcW w:w="3022" w:type="pct"/>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4E42C78" w14:textId="77777777" w:rsidR="00061C5D" w:rsidRPr="004A5FA0" w:rsidRDefault="00061C5D" w:rsidP="00061C5D">
            <w:pPr>
              <w:pStyle w:val="Domylnie"/>
              <w:spacing w:line="240" w:lineRule="auto"/>
              <w:ind w:left="140"/>
              <w:rPr>
                <w:rFonts w:ascii="Georgia" w:hAnsi="Georgia"/>
                <w:sz w:val="18"/>
                <w:szCs w:val="18"/>
                <w:lang w:val="pl-PL"/>
              </w:rPr>
            </w:pPr>
            <w:r w:rsidRPr="004A5FA0">
              <w:rPr>
                <w:rFonts w:ascii="Georgia" w:hAnsi="Georgia"/>
                <w:sz w:val="18"/>
                <w:szCs w:val="18"/>
                <w:lang w:val="pl-PL"/>
              </w:rPr>
              <w:t>Wymiary: 110  x 89  x 26 mm - Wymiary nadajnika lub odbiornika</w:t>
            </w:r>
          </w:p>
        </w:tc>
        <w:tc>
          <w:tcPr>
            <w:tcW w:w="769" w:type="pct"/>
            <w:tcBorders>
              <w:bottom w:val="single" w:sz="4" w:space="0" w:color="000001"/>
              <w:right w:val="single" w:sz="4" w:space="0" w:color="000001"/>
            </w:tcBorders>
            <w:shd w:val="clear" w:color="auto" w:fill="FFFFFF"/>
            <w:tcMar>
              <w:top w:w="0" w:type="dxa"/>
              <w:left w:w="10" w:type="dxa"/>
              <w:bottom w:w="0" w:type="dxa"/>
              <w:right w:w="10" w:type="dxa"/>
            </w:tcMar>
            <w:vAlign w:val="center"/>
          </w:tcPr>
          <w:p w14:paraId="608ACA50" w14:textId="77777777" w:rsidR="00061C5D" w:rsidRPr="004A5FA0" w:rsidRDefault="00061C5D" w:rsidP="00061C5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47804D48" w14:textId="77777777" w:rsidR="00061C5D" w:rsidRPr="004A5FA0" w:rsidRDefault="00061C5D" w:rsidP="00061C5D">
            <w:pPr>
              <w:pStyle w:val="Zawartotabeli"/>
              <w:spacing w:line="240" w:lineRule="auto"/>
              <w:jc w:val="both"/>
              <w:rPr>
                <w:rFonts w:ascii="Georgia" w:hAnsi="Georgia"/>
                <w:sz w:val="18"/>
                <w:szCs w:val="18"/>
              </w:rPr>
            </w:pPr>
          </w:p>
        </w:tc>
      </w:tr>
      <w:tr w:rsidR="00061C5D" w:rsidRPr="00FA5F9D" w14:paraId="3FA370D1" w14:textId="77777777" w:rsidTr="00061C5D">
        <w:tc>
          <w:tcPr>
            <w:tcW w:w="230" w:type="pct"/>
            <w:tcBorders>
              <w:top w:val="single" w:sz="2" w:space="0" w:color="000001"/>
              <w:left w:val="single" w:sz="2" w:space="0" w:color="000001"/>
              <w:bottom w:val="single" w:sz="4" w:space="0" w:color="00000A"/>
            </w:tcBorders>
            <w:shd w:val="clear" w:color="auto" w:fill="auto"/>
            <w:tcMar>
              <w:top w:w="0" w:type="dxa"/>
              <w:left w:w="10" w:type="dxa"/>
              <w:bottom w:w="0" w:type="dxa"/>
              <w:right w:w="10" w:type="dxa"/>
            </w:tcMar>
          </w:tcPr>
          <w:p w14:paraId="45AD4781" w14:textId="7AB87293" w:rsidR="00061C5D" w:rsidRPr="004A5FA0" w:rsidRDefault="00061C5D" w:rsidP="00061C5D">
            <w:pPr>
              <w:pStyle w:val="Domylnie"/>
              <w:spacing w:line="240" w:lineRule="auto"/>
              <w:jc w:val="center"/>
              <w:rPr>
                <w:rFonts w:ascii="Georgia" w:hAnsi="Georgia"/>
                <w:sz w:val="18"/>
                <w:szCs w:val="18"/>
                <w:lang w:val="pl-PL"/>
              </w:rPr>
            </w:pPr>
            <w:r>
              <w:rPr>
                <w:rFonts w:ascii="Georgia" w:hAnsi="Georgia"/>
                <w:sz w:val="18"/>
                <w:szCs w:val="18"/>
                <w:lang w:val="pl-PL"/>
              </w:rPr>
              <w:t>159</w:t>
            </w:r>
          </w:p>
        </w:tc>
        <w:tc>
          <w:tcPr>
            <w:tcW w:w="3022" w:type="pct"/>
            <w:tcBorders>
              <w:left w:val="single" w:sz="4" w:space="0" w:color="000001"/>
              <w:bottom w:val="single" w:sz="4" w:space="0" w:color="000001"/>
              <w:right w:val="single" w:sz="4" w:space="0" w:color="000001"/>
            </w:tcBorders>
            <w:shd w:val="clear" w:color="auto" w:fill="auto"/>
            <w:tcMar>
              <w:top w:w="0" w:type="dxa"/>
              <w:left w:w="10" w:type="dxa"/>
              <w:bottom w:w="0" w:type="dxa"/>
              <w:right w:w="10" w:type="dxa"/>
            </w:tcMar>
            <w:vAlign w:val="bottom"/>
          </w:tcPr>
          <w:p w14:paraId="239D0744" w14:textId="77777777" w:rsidR="00061C5D" w:rsidRPr="00061C5D" w:rsidRDefault="00061C5D" w:rsidP="00061C5D">
            <w:pPr>
              <w:pStyle w:val="Domylnie"/>
              <w:spacing w:line="240" w:lineRule="auto"/>
              <w:ind w:left="140"/>
              <w:rPr>
                <w:rFonts w:ascii="Georgia" w:hAnsi="Georgia"/>
                <w:sz w:val="18"/>
                <w:szCs w:val="18"/>
                <w:lang w:val="pl-PL"/>
              </w:rPr>
            </w:pPr>
            <w:r w:rsidRPr="00061C5D">
              <w:rPr>
                <w:rFonts w:ascii="Georgia" w:hAnsi="Georgia"/>
                <w:sz w:val="18"/>
                <w:szCs w:val="18"/>
                <w:lang w:val="pl-PL"/>
              </w:rPr>
              <w:t xml:space="preserve">Okablowanie – 5 szt. </w:t>
            </w:r>
          </w:p>
        </w:tc>
        <w:tc>
          <w:tcPr>
            <w:tcW w:w="769" w:type="pct"/>
            <w:tcBorders>
              <w:bottom w:val="single" w:sz="4" w:space="0" w:color="000001"/>
              <w:right w:val="single" w:sz="4" w:space="0" w:color="000001"/>
            </w:tcBorders>
            <w:shd w:val="clear" w:color="auto" w:fill="FFFFFF"/>
            <w:tcMar>
              <w:top w:w="0" w:type="dxa"/>
              <w:left w:w="10" w:type="dxa"/>
              <w:bottom w:w="0" w:type="dxa"/>
              <w:right w:w="10" w:type="dxa"/>
            </w:tcMar>
            <w:vAlign w:val="bottom"/>
          </w:tcPr>
          <w:p w14:paraId="5A2C88A7" w14:textId="19F9212B" w:rsidR="00061C5D" w:rsidRPr="004A5FA0" w:rsidRDefault="00061C5D" w:rsidP="00061C5D">
            <w:pPr>
              <w:pStyle w:val="Domylnie"/>
              <w:spacing w:line="240" w:lineRule="auto"/>
              <w:jc w:val="center"/>
              <w:rPr>
                <w:rFonts w:ascii="Georgia" w:hAnsi="Georgia"/>
                <w:sz w:val="18"/>
                <w:szCs w:val="18"/>
                <w:lang w:val="pl-PL"/>
              </w:rPr>
            </w:pPr>
            <w:r w:rsidRPr="004A5FA0">
              <w:rPr>
                <w:rFonts w:ascii="Georgia" w:hAnsi="Georgia"/>
                <w:sz w:val="18"/>
                <w:szCs w:val="18"/>
                <w:lang w:val="pl-PL"/>
              </w:rPr>
              <w:t>Tak</w:t>
            </w:r>
          </w:p>
        </w:tc>
        <w:tc>
          <w:tcPr>
            <w:tcW w:w="979" w:type="pct"/>
            <w:tcBorders>
              <w:top w:val="single" w:sz="2" w:space="0" w:color="000001"/>
              <w:left w:val="single" w:sz="2" w:space="0" w:color="000001"/>
              <w:bottom w:val="single" w:sz="4" w:space="0" w:color="00000A"/>
              <w:right w:val="single" w:sz="2" w:space="0" w:color="000001"/>
            </w:tcBorders>
            <w:shd w:val="clear" w:color="auto" w:fill="auto"/>
            <w:tcMar>
              <w:top w:w="0" w:type="dxa"/>
              <w:left w:w="10" w:type="dxa"/>
              <w:bottom w:w="0" w:type="dxa"/>
              <w:right w:w="10" w:type="dxa"/>
            </w:tcMar>
          </w:tcPr>
          <w:p w14:paraId="79835D69" w14:textId="77777777" w:rsidR="00061C5D" w:rsidRPr="004A5FA0" w:rsidRDefault="00061C5D" w:rsidP="00061C5D">
            <w:pPr>
              <w:pStyle w:val="Zawartotabeli"/>
              <w:spacing w:line="240" w:lineRule="auto"/>
              <w:jc w:val="both"/>
              <w:rPr>
                <w:rFonts w:ascii="Georgia" w:hAnsi="Georgia"/>
                <w:sz w:val="18"/>
                <w:szCs w:val="18"/>
              </w:rPr>
            </w:pPr>
          </w:p>
        </w:tc>
      </w:tr>
    </w:tbl>
    <w:p w14:paraId="4711E356" w14:textId="385460A3" w:rsidR="00B27631" w:rsidRPr="00FD4A78" w:rsidRDefault="00FD4A78" w:rsidP="00FD4A78">
      <w:pPr>
        <w:spacing w:line="360" w:lineRule="auto"/>
        <w:rPr>
          <w:rFonts w:ascii="Georgia" w:hAnsi="Georgia" w:cs="Georgia"/>
          <w:b/>
          <w:bCs/>
          <w:i/>
          <w:iCs/>
          <w:sz w:val="20"/>
          <w:szCs w:val="20"/>
          <w:u w:val="single"/>
        </w:rPr>
      </w:pPr>
      <w:r w:rsidRPr="00FD4A78">
        <w:rPr>
          <w:rFonts w:ascii="Georgia" w:hAnsi="Georgia" w:cs="Georgia"/>
          <w:b/>
          <w:bCs/>
          <w:i/>
          <w:iCs/>
          <w:sz w:val="20"/>
          <w:szCs w:val="20"/>
          <w:u w:val="single"/>
        </w:rPr>
        <w:t>Wymagania dodatkowe:</w:t>
      </w:r>
    </w:p>
    <w:p w14:paraId="2D2E2180" w14:textId="5DC7F35B" w:rsidR="00FD4A78" w:rsidRPr="00FD4A78" w:rsidRDefault="00FD4A78">
      <w:pPr>
        <w:pStyle w:val="Akapitzlist"/>
        <w:numPr>
          <w:ilvl w:val="3"/>
          <w:numId w:val="83"/>
        </w:numPr>
        <w:suppressAutoHyphens w:val="0"/>
        <w:spacing w:line="360" w:lineRule="auto"/>
        <w:ind w:left="0" w:firstLine="0"/>
        <w:jc w:val="both"/>
        <w:rPr>
          <w:rFonts w:ascii="Georgia" w:hAnsi="Georgia"/>
          <w:sz w:val="20"/>
          <w:szCs w:val="20"/>
        </w:rPr>
      </w:pPr>
      <w:r w:rsidRPr="00FD4A78">
        <w:rPr>
          <w:rFonts w:ascii="Georgia" w:hAnsi="Georgia"/>
          <w:sz w:val="20"/>
          <w:szCs w:val="20"/>
        </w:rPr>
        <w:t>W celu ustanowienia poprawnej komunikacji i umożliwienia realizacji funkcji sterowania wyspecyfikowanym  urządzeniem,  Zamawiający wymaga się od oferenta dostarczenia następujących dokumentów i informacji:</w:t>
      </w:r>
    </w:p>
    <w:p w14:paraId="0D822654" w14:textId="77777777" w:rsidR="00FD4A78" w:rsidRDefault="00FD4A78">
      <w:pPr>
        <w:pStyle w:val="Akapitzlist"/>
        <w:numPr>
          <w:ilvl w:val="3"/>
          <w:numId w:val="83"/>
        </w:numPr>
        <w:suppressAutoHyphens w:val="0"/>
        <w:spacing w:line="360" w:lineRule="auto"/>
        <w:ind w:left="0" w:firstLine="0"/>
        <w:jc w:val="both"/>
        <w:rPr>
          <w:rFonts w:ascii="Georgia" w:hAnsi="Georgia"/>
          <w:sz w:val="20"/>
          <w:szCs w:val="20"/>
        </w:rPr>
      </w:pPr>
      <w:r w:rsidRPr="00FD4A78">
        <w:rPr>
          <w:rFonts w:ascii="Georgia" w:hAnsi="Georgia"/>
          <w:sz w:val="20"/>
          <w:szCs w:val="20"/>
        </w:rPr>
        <w:t>Wymagane jest dostarczenie przez oferenta  instrukcji serwisowej, instrukcji montażu oraz instrukcji konfiguracji  integrowanego urządzenia.</w:t>
      </w:r>
    </w:p>
    <w:p w14:paraId="3A24CE0C" w14:textId="77777777" w:rsidR="00FD4A78" w:rsidRDefault="00FD4A78">
      <w:pPr>
        <w:pStyle w:val="Akapitzlist"/>
        <w:numPr>
          <w:ilvl w:val="3"/>
          <w:numId w:val="83"/>
        </w:numPr>
        <w:suppressAutoHyphens w:val="0"/>
        <w:spacing w:line="360" w:lineRule="auto"/>
        <w:ind w:left="0" w:firstLine="0"/>
        <w:jc w:val="both"/>
        <w:rPr>
          <w:rFonts w:ascii="Georgia" w:hAnsi="Georgia"/>
          <w:sz w:val="20"/>
          <w:szCs w:val="20"/>
        </w:rPr>
      </w:pPr>
      <w:r w:rsidRPr="00FD4A78">
        <w:rPr>
          <w:rFonts w:ascii="Georgia" w:hAnsi="Georgia"/>
          <w:sz w:val="20"/>
          <w:szCs w:val="20"/>
        </w:rPr>
        <w:t xml:space="preserve">W celu zintegrowania urządzenia w systemie konieczne jest dostarczenie przez producenta tego urządzenia dokumentacji opisującej sposób komunikacji  z systemem zewnętrznym. W szczególności dokument ten powinien zawierać szczegółowe informację na temat interfejsu fizycznego komunikacji oraz protokołu za pomocą którego taka komunikacja jest możliwa. W przypadku gdy protokół komunikacji jest autorskim protokołem danego producenta wymagany jest szczegółowy opis komend sterujących. </w:t>
      </w:r>
    </w:p>
    <w:p w14:paraId="0E955239" w14:textId="77777777" w:rsidR="00FD4A78" w:rsidRDefault="00FD4A78">
      <w:pPr>
        <w:pStyle w:val="Akapitzlist"/>
        <w:numPr>
          <w:ilvl w:val="3"/>
          <w:numId w:val="83"/>
        </w:numPr>
        <w:suppressAutoHyphens w:val="0"/>
        <w:spacing w:line="360" w:lineRule="auto"/>
        <w:ind w:left="0" w:firstLine="0"/>
        <w:jc w:val="both"/>
        <w:rPr>
          <w:rFonts w:ascii="Georgia" w:hAnsi="Georgia"/>
          <w:sz w:val="20"/>
          <w:szCs w:val="20"/>
        </w:rPr>
      </w:pPr>
      <w:r w:rsidRPr="00FD4A78">
        <w:rPr>
          <w:rFonts w:ascii="Georgia" w:hAnsi="Georgia"/>
          <w:sz w:val="20"/>
          <w:szCs w:val="20"/>
        </w:rPr>
        <w:t>Wymagane jest (jeśli nie jest to jasno opisane w instrukcji obsługi/serwisowej) przedstawienie metodologii sprawdzenia poprawności podłączenia / implementacji danego urządzenia, modułu.</w:t>
      </w:r>
    </w:p>
    <w:p w14:paraId="2F949D42" w14:textId="77777777" w:rsidR="00FD4A78" w:rsidRDefault="00FD4A78">
      <w:pPr>
        <w:pStyle w:val="Akapitzlist"/>
        <w:numPr>
          <w:ilvl w:val="3"/>
          <w:numId w:val="83"/>
        </w:numPr>
        <w:suppressAutoHyphens w:val="0"/>
        <w:spacing w:line="360" w:lineRule="auto"/>
        <w:ind w:left="0" w:firstLine="0"/>
        <w:jc w:val="both"/>
        <w:rPr>
          <w:rFonts w:ascii="Georgia" w:hAnsi="Georgia"/>
          <w:sz w:val="20"/>
          <w:szCs w:val="20"/>
        </w:rPr>
      </w:pPr>
      <w:r w:rsidRPr="00FD4A78">
        <w:rPr>
          <w:rFonts w:ascii="Georgia" w:hAnsi="Georgia"/>
          <w:sz w:val="20"/>
          <w:szCs w:val="20"/>
        </w:rPr>
        <w:t xml:space="preserve">Wymagane jest udostępnienie integrowanego urządzenia /modułu / oprogramowania / integrowanej części urządzenia celem przetestowania i sprawdzenia poprawności integracji przed implementacją u Zamawiającego. Powinno to umożliwiać jednoznaczne przetestowanie poprawności integracji. </w:t>
      </w:r>
    </w:p>
    <w:p w14:paraId="03EB9B84" w14:textId="77777777" w:rsidR="00FD4A78" w:rsidRDefault="00FD4A78">
      <w:pPr>
        <w:pStyle w:val="Akapitzlist"/>
        <w:numPr>
          <w:ilvl w:val="3"/>
          <w:numId w:val="83"/>
        </w:numPr>
        <w:suppressAutoHyphens w:val="0"/>
        <w:spacing w:line="360" w:lineRule="auto"/>
        <w:ind w:left="0" w:firstLine="0"/>
        <w:jc w:val="both"/>
        <w:rPr>
          <w:rFonts w:ascii="Georgia" w:hAnsi="Georgia"/>
          <w:sz w:val="20"/>
          <w:szCs w:val="20"/>
        </w:rPr>
      </w:pPr>
      <w:r w:rsidRPr="00FD4A78">
        <w:rPr>
          <w:rFonts w:ascii="Georgia" w:hAnsi="Georgia"/>
          <w:sz w:val="20"/>
          <w:szCs w:val="20"/>
        </w:rPr>
        <w:t xml:space="preserve">Wymagane jest zapewnienie pomocy technicznej ze strony dostawcy /producenta  integrowanego urządzenia. </w:t>
      </w:r>
    </w:p>
    <w:p w14:paraId="0675A301" w14:textId="77777777" w:rsidR="005E58FE" w:rsidRDefault="00FD4A78" w:rsidP="005E58FE">
      <w:pPr>
        <w:pStyle w:val="Akapitzlist"/>
        <w:numPr>
          <w:ilvl w:val="3"/>
          <w:numId w:val="83"/>
        </w:numPr>
        <w:suppressAutoHyphens w:val="0"/>
        <w:spacing w:line="360" w:lineRule="auto"/>
        <w:ind w:left="0" w:firstLine="0"/>
        <w:jc w:val="both"/>
        <w:rPr>
          <w:rFonts w:ascii="Georgia" w:hAnsi="Georgia"/>
          <w:sz w:val="20"/>
          <w:szCs w:val="20"/>
        </w:rPr>
      </w:pPr>
      <w:r w:rsidRPr="00FD4A78">
        <w:rPr>
          <w:rFonts w:ascii="Georgia" w:hAnsi="Georgia"/>
          <w:sz w:val="20"/>
          <w:szCs w:val="20"/>
        </w:rPr>
        <w:t>Zastrzega się czas min. 6 tygodni na poczet ustanowienia integracji i wymaganych testów integrowanych urządzeń. Czas liczony od dnia przekazania kompletu dokumentów opisanych w punktach powyżej</w:t>
      </w:r>
    </w:p>
    <w:p w14:paraId="2EDA7B7D" w14:textId="28028143" w:rsidR="005E58FE" w:rsidRPr="005E58FE" w:rsidRDefault="00FD4A78" w:rsidP="005E58FE">
      <w:pPr>
        <w:pStyle w:val="Akapitzlist"/>
        <w:numPr>
          <w:ilvl w:val="3"/>
          <w:numId w:val="83"/>
        </w:numPr>
        <w:suppressAutoHyphens w:val="0"/>
        <w:spacing w:line="360" w:lineRule="auto"/>
        <w:ind w:left="0" w:firstLine="0"/>
        <w:jc w:val="both"/>
        <w:rPr>
          <w:rFonts w:ascii="Georgia" w:hAnsi="Georgia"/>
          <w:sz w:val="20"/>
          <w:szCs w:val="20"/>
        </w:rPr>
      </w:pPr>
      <w:r w:rsidRPr="004F4702">
        <w:rPr>
          <w:rFonts w:ascii="Georgia" w:hAnsi="Georgia"/>
          <w:color w:val="000000" w:themeColor="text1"/>
          <w:sz w:val="20"/>
          <w:szCs w:val="20"/>
        </w:rPr>
        <w:t>Wymagana wizja lokalna w celu zweryfikowania na obiekcie wszystkich przyłączy i instalacji  oraz ich koordynacja z instalowanym sprzętem.</w:t>
      </w:r>
      <w:r w:rsidR="005E58FE" w:rsidRPr="004F4702">
        <w:rPr>
          <w:rFonts w:ascii="Georgia" w:hAnsi="Georgia"/>
          <w:b/>
          <w:bCs/>
          <w:color w:val="000000" w:themeColor="text1"/>
          <w:sz w:val="20"/>
          <w:szCs w:val="20"/>
        </w:rPr>
        <w:t xml:space="preserve"> </w:t>
      </w:r>
      <w:r w:rsidR="005E58FE" w:rsidRPr="005E58FE">
        <w:rPr>
          <w:rFonts w:ascii="Georgia" w:hAnsi="Georgia"/>
          <w:sz w:val="20"/>
          <w:szCs w:val="20"/>
        </w:rPr>
        <w:t>O planowanej wizycie Wykonawca winien poinformować Zamawiającego z co najmniej jednodniowym wyprzedzeniem, tel.</w:t>
      </w:r>
      <w:r w:rsidR="005E58FE">
        <w:rPr>
          <w:rFonts w:ascii="Georgia" w:hAnsi="Georgia"/>
          <w:sz w:val="20"/>
          <w:szCs w:val="20"/>
        </w:rPr>
        <w:t xml:space="preserve"> +48 797 999 979</w:t>
      </w:r>
    </w:p>
    <w:p w14:paraId="180C18E5" w14:textId="0EC0490C" w:rsidR="00FD4A78" w:rsidRPr="00FD4A78" w:rsidRDefault="00FD4A78" w:rsidP="005E58FE">
      <w:pPr>
        <w:pStyle w:val="Akapitzlist"/>
        <w:suppressAutoHyphens w:val="0"/>
        <w:spacing w:line="360" w:lineRule="auto"/>
        <w:ind w:left="0"/>
        <w:jc w:val="both"/>
        <w:rPr>
          <w:rFonts w:ascii="Georgia" w:hAnsi="Georgia"/>
          <w:sz w:val="20"/>
          <w:szCs w:val="20"/>
        </w:rPr>
      </w:pPr>
    </w:p>
    <w:p w14:paraId="7EF6518A" w14:textId="77777777" w:rsidR="009A3C98" w:rsidRDefault="009A3C98" w:rsidP="00D936A0">
      <w:pPr>
        <w:spacing w:line="360" w:lineRule="auto"/>
        <w:jc w:val="center"/>
        <w:rPr>
          <w:rFonts w:ascii="Georgia" w:hAnsi="Georgia" w:cs="Georgia"/>
          <w:b/>
          <w:bCs/>
          <w:i/>
          <w:iCs/>
          <w:sz w:val="20"/>
          <w:szCs w:val="20"/>
          <w:u w:val="single"/>
        </w:rPr>
      </w:pPr>
    </w:p>
    <w:p w14:paraId="18646A5C" w14:textId="3CA2F63E" w:rsidR="00D936A0" w:rsidRPr="00DA30AB" w:rsidRDefault="00D936A0" w:rsidP="00D936A0">
      <w:pPr>
        <w:spacing w:line="360" w:lineRule="auto"/>
        <w:jc w:val="center"/>
        <w:rPr>
          <w:rFonts w:ascii="Georgia" w:hAnsi="Georgia" w:cs="Georgia"/>
          <w:b/>
          <w:bCs/>
          <w:i/>
          <w:iCs/>
          <w:sz w:val="20"/>
          <w:szCs w:val="20"/>
        </w:rPr>
      </w:pPr>
      <w:r>
        <w:rPr>
          <w:rFonts w:ascii="Georgia" w:hAnsi="Georgia" w:cs="Georgia"/>
          <w:b/>
          <w:bCs/>
          <w:i/>
          <w:iCs/>
          <w:sz w:val="20"/>
          <w:szCs w:val="20"/>
          <w:u w:val="single"/>
        </w:rPr>
        <w:t>Niespełnienie jakiegokolwiek parametru będzie skutkowało odrzuceniem oferty</w:t>
      </w:r>
      <w:bookmarkEnd w:id="50"/>
    </w:p>
    <w:p w14:paraId="3CD47817" w14:textId="51207443" w:rsidR="006B76A0" w:rsidRDefault="006B76A0">
      <w:pPr>
        <w:suppressAutoHyphens w:val="0"/>
        <w:spacing w:after="160" w:line="259" w:lineRule="auto"/>
        <w:textAlignment w:val="auto"/>
        <w:rPr>
          <w:rFonts w:ascii="Georgia" w:hAnsi="Georgia" w:cs="Georgia"/>
          <w:b/>
          <w:i/>
          <w:iCs/>
          <w:sz w:val="20"/>
          <w:szCs w:val="20"/>
        </w:rPr>
      </w:pPr>
      <w:r>
        <w:rPr>
          <w:rFonts w:ascii="Georgia" w:hAnsi="Georgia" w:cs="Georgia"/>
          <w:b/>
          <w:bCs/>
          <w:i/>
          <w:iCs/>
          <w:sz w:val="20"/>
          <w:szCs w:val="20"/>
        </w:rPr>
        <w:br w:type="page"/>
      </w:r>
    </w:p>
    <w:p w14:paraId="18E5438A" w14:textId="7493D53B" w:rsidR="00743EAF" w:rsidRPr="008F0297" w:rsidRDefault="00710E3A" w:rsidP="00483D29">
      <w:pPr>
        <w:pStyle w:val="Nagwek1"/>
        <w:pageBreakBefore/>
        <w:tabs>
          <w:tab w:val="left" w:pos="5775"/>
          <w:tab w:val="right" w:pos="10204"/>
        </w:tabs>
        <w:spacing w:line="360" w:lineRule="auto"/>
        <w:jc w:val="right"/>
        <w:rPr>
          <w:rFonts w:ascii="Georgia" w:hAnsi="Georgia" w:cs="Georgia"/>
          <w:b/>
          <w:bCs w:val="0"/>
          <w:i/>
          <w:iCs/>
          <w:sz w:val="20"/>
          <w:szCs w:val="20"/>
        </w:rPr>
      </w:pPr>
      <w:bookmarkStart w:id="52" w:name="_Toc125029262"/>
      <w:bookmarkEnd w:id="47"/>
      <w:bookmarkEnd w:id="48"/>
      <w:r w:rsidRPr="00E71577">
        <w:rPr>
          <w:rFonts w:ascii="Georgia" w:hAnsi="Georgia" w:cs="Georgia"/>
          <w:b/>
          <w:bCs w:val="0"/>
          <w:i/>
          <w:iCs/>
          <w:color w:val="000000"/>
          <w:sz w:val="20"/>
          <w:szCs w:val="20"/>
        </w:rPr>
        <w:t>Załącznik nr</w:t>
      </w:r>
      <w:r>
        <w:rPr>
          <w:rFonts w:ascii="Georgia" w:hAnsi="Georgia" w:cs="Georgia"/>
          <w:b/>
          <w:bCs w:val="0"/>
          <w:i/>
          <w:iCs/>
          <w:color w:val="000000"/>
          <w:sz w:val="20"/>
          <w:szCs w:val="20"/>
        </w:rPr>
        <w:t xml:space="preserve"> 2a</w:t>
      </w:r>
      <w:r w:rsidRPr="00E71577">
        <w:rPr>
          <w:rFonts w:ascii="Georgia" w:hAnsi="Georgia" w:cs="Georgia"/>
          <w:b/>
          <w:bCs w:val="0"/>
          <w:i/>
          <w:iCs/>
          <w:color w:val="000000"/>
          <w:sz w:val="20"/>
          <w:szCs w:val="20"/>
        </w:rPr>
        <w:t xml:space="preserve"> do SWZ</w:t>
      </w:r>
      <w:bookmarkEnd w:id="52"/>
    </w:p>
    <w:p w14:paraId="2E5CD382" w14:textId="77777777" w:rsidR="00743EAF" w:rsidRPr="008F0297" w:rsidRDefault="00743EAF" w:rsidP="00743EAF"/>
    <w:p w14:paraId="3A2AFBEB" w14:textId="77777777" w:rsidR="00743EAF" w:rsidRPr="008F0297" w:rsidRDefault="00743EAF" w:rsidP="00743EAF">
      <w:pPr>
        <w:jc w:val="center"/>
        <w:rPr>
          <w:rFonts w:ascii="Georgia" w:hAnsi="Georgia"/>
          <w:b/>
          <w:sz w:val="20"/>
          <w:szCs w:val="20"/>
        </w:rPr>
      </w:pPr>
      <w:r w:rsidRPr="008F0297">
        <w:rPr>
          <w:rFonts w:ascii="Georgia" w:hAnsi="Georgia"/>
          <w:b/>
          <w:sz w:val="20"/>
          <w:szCs w:val="20"/>
        </w:rPr>
        <w:t>PROPOZYCJA TREŚCI ZOBOWIĄZANIA PODMIOTU</w:t>
      </w:r>
    </w:p>
    <w:p w14:paraId="1E0F2A1C" w14:textId="77777777" w:rsidR="00743EAF" w:rsidRPr="008F0297" w:rsidRDefault="00743EAF" w:rsidP="00743EAF">
      <w:pPr>
        <w:jc w:val="center"/>
        <w:rPr>
          <w:rFonts w:ascii="Georgia" w:hAnsi="Georgia"/>
          <w:b/>
          <w:sz w:val="20"/>
          <w:szCs w:val="20"/>
        </w:rPr>
      </w:pPr>
      <w:r w:rsidRPr="008F0297">
        <w:rPr>
          <w:rFonts w:ascii="Georgia" w:hAnsi="Georgia"/>
          <w:b/>
          <w:sz w:val="20"/>
          <w:szCs w:val="20"/>
        </w:rPr>
        <w:t>do oddania do dyspozycji Wykonawcy niezbędnych zasobów na potrzeby realizacji zamówienia</w:t>
      </w:r>
    </w:p>
    <w:p w14:paraId="46CF2F71" w14:textId="77777777" w:rsidR="00743EAF" w:rsidRPr="008F0297" w:rsidRDefault="00743EAF" w:rsidP="00743EAF">
      <w:pPr>
        <w:spacing w:before="120" w:after="120"/>
        <w:rPr>
          <w:rFonts w:ascii="Georgia" w:hAnsi="Georgia"/>
          <w:i/>
          <w:sz w:val="20"/>
          <w:szCs w:val="20"/>
        </w:rPr>
      </w:pPr>
    </w:p>
    <w:p w14:paraId="155BCF88" w14:textId="77777777" w:rsidR="00743EAF" w:rsidRPr="008F0297" w:rsidRDefault="00743EAF" w:rsidP="00743EAF">
      <w:pPr>
        <w:spacing w:line="360" w:lineRule="auto"/>
        <w:ind w:left="993" w:hanging="993"/>
        <w:jc w:val="both"/>
        <w:rPr>
          <w:rFonts w:ascii="Georgia" w:hAnsi="Georgia"/>
          <w:i/>
          <w:sz w:val="18"/>
          <w:szCs w:val="18"/>
        </w:rPr>
      </w:pPr>
      <w:r w:rsidRPr="008F0297">
        <w:rPr>
          <w:rFonts w:ascii="Georgia" w:hAnsi="Georgia"/>
          <w:i/>
          <w:sz w:val="18"/>
          <w:szCs w:val="18"/>
        </w:rPr>
        <w:t xml:space="preserve">UWAGA: </w:t>
      </w:r>
    </w:p>
    <w:p w14:paraId="7E3540D6" w14:textId="77777777" w:rsidR="00743EAF" w:rsidRPr="008F0297" w:rsidRDefault="00743EAF" w:rsidP="00743EAF">
      <w:pPr>
        <w:spacing w:line="360" w:lineRule="auto"/>
        <w:jc w:val="both"/>
        <w:rPr>
          <w:rFonts w:ascii="Georgia" w:hAnsi="Georgia" w:cs="Courier New"/>
          <w:i/>
          <w:sz w:val="18"/>
          <w:szCs w:val="18"/>
        </w:rPr>
      </w:pPr>
      <w:r w:rsidRPr="008F0297">
        <w:rPr>
          <w:rFonts w:ascii="Georgia" w:hAnsi="Georgia" w:cs="Courier New"/>
          <w:i/>
          <w:sz w:val="18"/>
          <w:szCs w:val="18"/>
        </w:rPr>
        <w:t>Zamiast niniejszego Formularza można przedstawić inne dokumenty, w szczególności:</w:t>
      </w:r>
    </w:p>
    <w:p w14:paraId="5C0546EE" w14:textId="77777777" w:rsidR="00743EAF" w:rsidRPr="008F0297" w:rsidRDefault="00743EAF">
      <w:pPr>
        <w:numPr>
          <w:ilvl w:val="0"/>
          <w:numId w:val="44"/>
        </w:numPr>
        <w:spacing w:line="360" w:lineRule="auto"/>
        <w:ind w:left="426" w:hanging="426"/>
        <w:jc w:val="both"/>
        <w:textAlignment w:val="auto"/>
        <w:rPr>
          <w:rFonts w:ascii="Georgia" w:hAnsi="Georgia" w:cs="Courier New"/>
          <w:i/>
          <w:sz w:val="18"/>
          <w:szCs w:val="18"/>
        </w:rPr>
      </w:pPr>
      <w:r w:rsidRPr="008F0297">
        <w:rPr>
          <w:rFonts w:ascii="Georgia" w:hAnsi="Georgia" w:cs="Courier New"/>
          <w:i/>
          <w:sz w:val="18"/>
          <w:szCs w:val="18"/>
        </w:rPr>
        <w:t xml:space="preserve">zobowiązanie podmiotu, o którym mowa w art. 118 ust. 4 ustawy </w:t>
      </w:r>
      <w:proofErr w:type="spellStart"/>
      <w:r w:rsidRPr="008F0297">
        <w:rPr>
          <w:rFonts w:ascii="Georgia" w:hAnsi="Georgia" w:cs="Courier New"/>
          <w:i/>
          <w:sz w:val="18"/>
          <w:szCs w:val="18"/>
        </w:rPr>
        <w:t>Pzp</w:t>
      </w:r>
      <w:proofErr w:type="spellEnd"/>
      <w:r w:rsidRPr="008F0297">
        <w:rPr>
          <w:rFonts w:ascii="Georgia" w:hAnsi="Georgia" w:cs="Courier New"/>
          <w:i/>
          <w:sz w:val="18"/>
          <w:szCs w:val="18"/>
        </w:rPr>
        <w:t xml:space="preserve"> sporządzone w oparciu o własny wzór</w:t>
      </w:r>
    </w:p>
    <w:p w14:paraId="517EF599" w14:textId="77777777" w:rsidR="00743EAF" w:rsidRPr="008F0297" w:rsidRDefault="00743EAF">
      <w:pPr>
        <w:numPr>
          <w:ilvl w:val="0"/>
          <w:numId w:val="44"/>
        </w:numPr>
        <w:spacing w:line="360" w:lineRule="auto"/>
        <w:ind w:left="426" w:hanging="426"/>
        <w:jc w:val="both"/>
        <w:textAlignment w:val="auto"/>
        <w:rPr>
          <w:rFonts w:ascii="Georgia" w:hAnsi="Georgia" w:cs="Courier New"/>
          <w:i/>
          <w:sz w:val="18"/>
          <w:szCs w:val="18"/>
        </w:rPr>
      </w:pPr>
      <w:r w:rsidRPr="008F0297">
        <w:rPr>
          <w:rFonts w:ascii="Georgia" w:hAnsi="Georgia" w:cs="Courier New"/>
          <w:i/>
          <w:sz w:val="18"/>
          <w:szCs w:val="18"/>
        </w:rPr>
        <w:t xml:space="preserve">inne dokumenty stanowiące dowód, że Wykonawca realizując zamówienie będzie dysponował niezbędnymi zasobami podmiotów </w:t>
      </w:r>
      <w:r w:rsidRPr="008F0297">
        <w:rPr>
          <w:rFonts w:ascii="Georgia" w:hAnsi="Georgia" w:cs="Verdana"/>
          <w:i/>
          <w:sz w:val="18"/>
          <w:szCs w:val="18"/>
        </w:rPr>
        <w:t>w stopniu umożliwiającym należyte wykonanie zamówienia publicznego oraz, że stosunek łączący Wykonawcę z tymi podmiotami będzie gwarantował rzeczywisty dostęp do ich zasobów, określające w szczególności</w:t>
      </w:r>
      <w:r w:rsidRPr="008F0297">
        <w:rPr>
          <w:rFonts w:ascii="Georgia" w:hAnsi="Georgia" w:cs="Courier New"/>
          <w:i/>
          <w:sz w:val="18"/>
          <w:szCs w:val="18"/>
        </w:rPr>
        <w:t>:</w:t>
      </w:r>
    </w:p>
    <w:p w14:paraId="0EA0BFF5" w14:textId="77777777" w:rsidR="00743EAF" w:rsidRPr="008F0297" w:rsidRDefault="00743EAF">
      <w:pPr>
        <w:numPr>
          <w:ilvl w:val="0"/>
          <w:numId w:val="43"/>
        </w:numPr>
        <w:tabs>
          <w:tab w:val="left" w:pos="851"/>
        </w:tabs>
        <w:spacing w:line="360" w:lineRule="auto"/>
        <w:ind w:left="851"/>
        <w:jc w:val="both"/>
        <w:textAlignment w:val="auto"/>
        <w:rPr>
          <w:rFonts w:ascii="Georgia" w:hAnsi="Georgia"/>
          <w:i/>
          <w:iCs/>
          <w:sz w:val="18"/>
          <w:szCs w:val="18"/>
        </w:rPr>
      </w:pPr>
      <w:r w:rsidRPr="008F0297">
        <w:rPr>
          <w:rFonts w:ascii="Georgia" w:hAnsi="Georgia"/>
          <w:i/>
          <w:iCs/>
          <w:sz w:val="18"/>
          <w:szCs w:val="18"/>
        </w:rPr>
        <w:t>zakres dostępnych Wykonawcy zasobów podmiotu udostępniającego zasoby,</w:t>
      </w:r>
    </w:p>
    <w:p w14:paraId="47F0D785" w14:textId="77777777" w:rsidR="00743EAF" w:rsidRPr="008F0297" w:rsidRDefault="00743EAF">
      <w:pPr>
        <w:numPr>
          <w:ilvl w:val="0"/>
          <w:numId w:val="43"/>
        </w:numPr>
        <w:tabs>
          <w:tab w:val="left" w:pos="851"/>
        </w:tabs>
        <w:spacing w:line="360" w:lineRule="auto"/>
        <w:ind w:left="851"/>
        <w:jc w:val="both"/>
        <w:textAlignment w:val="auto"/>
        <w:rPr>
          <w:rFonts w:ascii="Georgia" w:hAnsi="Georgia"/>
          <w:i/>
          <w:iCs/>
          <w:sz w:val="18"/>
          <w:szCs w:val="18"/>
        </w:rPr>
      </w:pPr>
      <w:r w:rsidRPr="008F0297">
        <w:rPr>
          <w:rFonts w:ascii="Georgia" w:hAnsi="Georgia"/>
          <w:i/>
          <w:iCs/>
          <w:sz w:val="18"/>
          <w:szCs w:val="18"/>
        </w:rPr>
        <w:t xml:space="preserve">sposób i okres udostępnienia Wykonawcy i wykorzystania przez niego zasobów podmiotu udostępniającego te zasoby przy wykonywaniu zamówienia, </w:t>
      </w:r>
    </w:p>
    <w:p w14:paraId="7D88E806" w14:textId="77777777" w:rsidR="00743EAF" w:rsidRPr="008F0297" w:rsidRDefault="00743EAF" w:rsidP="00743EAF">
      <w:pPr>
        <w:tabs>
          <w:tab w:val="left" w:pos="9214"/>
        </w:tabs>
        <w:spacing w:line="360" w:lineRule="auto"/>
        <w:jc w:val="both"/>
        <w:rPr>
          <w:rFonts w:ascii="Georgia" w:hAnsi="Georgia" w:cs="Courier New"/>
          <w:sz w:val="20"/>
          <w:szCs w:val="20"/>
        </w:rPr>
      </w:pPr>
      <w:r w:rsidRPr="008F0297">
        <w:rPr>
          <w:rFonts w:ascii="Georgia" w:hAnsi="Georgia" w:cs="Courier New"/>
          <w:sz w:val="20"/>
          <w:szCs w:val="20"/>
        </w:rPr>
        <w:t>Ja/My:</w:t>
      </w:r>
    </w:p>
    <w:p w14:paraId="083A1ECD" w14:textId="77777777" w:rsidR="00743EAF" w:rsidRPr="008F0297" w:rsidRDefault="00743EAF" w:rsidP="00743EAF">
      <w:pPr>
        <w:tabs>
          <w:tab w:val="left" w:pos="9214"/>
        </w:tabs>
        <w:spacing w:line="240" w:lineRule="auto"/>
        <w:jc w:val="both"/>
        <w:rPr>
          <w:rFonts w:ascii="Georgia" w:hAnsi="Georgia" w:cs="Courier New"/>
          <w:sz w:val="20"/>
          <w:szCs w:val="20"/>
        </w:rPr>
      </w:pPr>
      <w:r w:rsidRPr="008F0297">
        <w:rPr>
          <w:rFonts w:ascii="Georgia" w:hAnsi="Georgia" w:cs="Courier New"/>
          <w:sz w:val="20"/>
          <w:szCs w:val="20"/>
        </w:rPr>
        <w:t>______________________________________________________________________</w:t>
      </w:r>
    </w:p>
    <w:p w14:paraId="38BC5240" w14:textId="77777777" w:rsidR="00743EAF" w:rsidRPr="008F0297" w:rsidRDefault="00743EAF" w:rsidP="00743EAF">
      <w:pPr>
        <w:tabs>
          <w:tab w:val="left" w:pos="9214"/>
        </w:tabs>
        <w:spacing w:line="240" w:lineRule="auto"/>
        <w:jc w:val="center"/>
        <w:rPr>
          <w:rFonts w:ascii="Georgia" w:hAnsi="Georgia" w:cs="Courier New"/>
          <w:i/>
          <w:sz w:val="16"/>
          <w:szCs w:val="16"/>
        </w:rPr>
      </w:pPr>
      <w:r w:rsidRPr="008F0297">
        <w:rPr>
          <w:rFonts w:ascii="Georgia" w:hAnsi="Georgia" w:cs="Courier New"/>
          <w:i/>
          <w:sz w:val="16"/>
          <w:szCs w:val="16"/>
        </w:rPr>
        <w:t>(imię i nazwisko osoby/-</w:t>
      </w:r>
      <w:proofErr w:type="spellStart"/>
      <w:r w:rsidRPr="008F0297">
        <w:rPr>
          <w:rFonts w:ascii="Georgia" w:hAnsi="Georgia" w:cs="Courier New"/>
          <w:i/>
          <w:sz w:val="16"/>
          <w:szCs w:val="16"/>
        </w:rPr>
        <w:t>ób</w:t>
      </w:r>
      <w:proofErr w:type="spellEnd"/>
      <w:r w:rsidRPr="008F0297">
        <w:rPr>
          <w:rFonts w:ascii="Georgia" w:hAnsi="Georgia" w:cs="Courier New"/>
          <w:i/>
          <w:sz w:val="16"/>
          <w:szCs w:val="16"/>
        </w:rPr>
        <w:t xml:space="preserve"> upoważnionej/-</w:t>
      </w:r>
      <w:proofErr w:type="spellStart"/>
      <w:r w:rsidRPr="008F0297">
        <w:rPr>
          <w:rFonts w:ascii="Georgia" w:hAnsi="Georgia" w:cs="Courier New"/>
          <w:i/>
          <w:sz w:val="16"/>
          <w:szCs w:val="16"/>
        </w:rPr>
        <w:t>ch</w:t>
      </w:r>
      <w:proofErr w:type="spellEnd"/>
      <w:r w:rsidRPr="008F0297">
        <w:rPr>
          <w:rFonts w:ascii="Georgia" w:hAnsi="Georgia" w:cs="Courier New"/>
          <w:i/>
          <w:sz w:val="16"/>
          <w:szCs w:val="16"/>
        </w:rPr>
        <w:t xml:space="preserve"> do reprezentowania Podmiotu, stanowisko (właściciel, prezes zarządu, członek zarządu, prokurent, upełnomocniony reprezentant itp.))</w:t>
      </w:r>
    </w:p>
    <w:p w14:paraId="2BAC286F" w14:textId="77777777" w:rsidR="00743EAF" w:rsidRPr="008F0297" w:rsidRDefault="00743EAF" w:rsidP="00743EAF">
      <w:pPr>
        <w:tabs>
          <w:tab w:val="left" w:pos="9214"/>
        </w:tabs>
        <w:spacing w:line="240" w:lineRule="auto"/>
        <w:jc w:val="both"/>
        <w:rPr>
          <w:rFonts w:ascii="Georgia" w:hAnsi="Georgia" w:cs="Courier New"/>
          <w:sz w:val="20"/>
          <w:szCs w:val="20"/>
        </w:rPr>
      </w:pPr>
    </w:p>
    <w:p w14:paraId="0697F33C" w14:textId="77777777" w:rsidR="00743EAF" w:rsidRPr="008F0297" w:rsidRDefault="00743EAF" w:rsidP="00743EAF">
      <w:pPr>
        <w:tabs>
          <w:tab w:val="left" w:pos="9214"/>
        </w:tabs>
        <w:spacing w:line="360" w:lineRule="auto"/>
        <w:jc w:val="both"/>
        <w:rPr>
          <w:rFonts w:ascii="Georgia" w:hAnsi="Georgia" w:cs="Courier New"/>
          <w:sz w:val="20"/>
          <w:szCs w:val="20"/>
        </w:rPr>
      </w:pPr>
      <w:r w:rsidRPr="008F0297">
        <w:rPr>
          <w:rFonts w:ascii="Georgia" w:hAnsi="Georgia" w:cs="Courier New"/>
          <w:sz w:val="20"/>
          <w:szCs w:val="20"/>
        </w:rPr>
        <w:t>Działając w imieniu i na rzecz:</w:t>
      </w:r>
    </w:p>
    <w:p w14:paraId="0E5AEE29" w14:textId="77777777" w:rsidR="00743EAF" w:rsidRPr="008F0297" w:rsidRDefault="00743EAF" w:rsidP="00743EAF">
      <w:pPr>
        <w:tabs>
          <w:tab w:val="left" w:pos="9214"/>
        </w:tabs>
        <w:spacing w:line="240" w:lineRule="auto"/>
        <w:jc w:val="both"/>
        <w:rPr>
          <w:rFonts w:ascii="Georgia" w:hAnsi="Georgia" w:cs="Courier New"/>
          <w:sz w:val="20"/>
          <w:szCs w:val="20"/>
        </w:rPr>
      </w:pPr>
      <w:r w:rsidRPr="008F0297">
        <w:rPr>
          <w:rFonts w:ascii="Georgia" w:hAnsi="Georgia" w:cs="Courier New"/>
          <w:sz w:val="20"/>
          <w:szCs w:val="20"/>
        </w:rPr>
        <w:t>______________________________________________________________________</w:t>
      </w:r>
    </w:p>
    <w:p w14:paraId="516F588F" w14:textId="77777777" w:rsidR="00743EAF" w:rsidRPr="008F0297" w:rsidRDefault="00743EAF" w:rsidP="00743EAF">
      <w:pPr>
        <w:tabs>
          <w:tab w:val="left" w:pos="9214"/>
        </w:tabs>
        <w:spacing w:line="240" w:lineRule="auto"/>
        <w:jc w:val="center"/>
        <w:rPr>
          <w:rFonts w:ascii="Georgia" w:hAnsi="Georgia" w:cs="Courier New"/>
          <w:i/>
          <w:sz w:val="16"/>
          <w:szCs w:val="16"/>
        </w:rPr>
      </w:pPr>
      <w:r w:rsidRPr="008F0297">
        <w:rPr>
          <w:rFonts w:ascii="Georgia" w:hAnsi="Georgia" w:cs="Courier New"/>
          <w:i/>
          <w:sz w:val="16"/>
          <w:szCs w:val="16"/>
        </w:rPr>
        <w:t>(nazwa Podmiotu udostępniającego zasoby)</w:t>
      </w:r>
    </w:p>
    <w:p w14:paraId="37A55299" w14:textId="77777777" w:rsidR="00743EAF" w:rsidRPr="008F0297" w:rsidRDefault="00743EAF" w:rsidP="00743EAF">
      <w:pPr>
        <w:tabs>
          <w:tab w:val="left" w:pos="9214"/>
        </w:tabs>
        <w:spacing w:line="240" w:lineRule="auto"/>
        <w:jc w:val="both"/>
        <w:rPr>
          <w:rFonts w:ascii="Georgia" w:hAnsi="Georgia" w:cs="Courier New"/>
          <w:sz w:val="20"/>
          <w:szCs w:val="20"/>
        </w:rPr>
      </w:pPr>
    </w:p>
    <w:p w14:paraId="5C5E7998" w14:textId="77777777" w:rsidR="00743EAF" w:rsidRPr="008F0297" w:rsidRDefault="00743EAF" w:rsidP="00743EAF">
      <w:pPr>
        <w:tabs>
          <w:tab w:val="left" w:pos="9214"/>
        </w:tabs>
        <w:spacing w:line="360" w:lineRule="auto"/>
        <w:jc w:val="both"/>
        <w:rPr>
          <w:rFonts w:ascii="Georgia" w:hAnsi="Georgia" w:cs="Courier New"/>
          <w:sz w:val="20"/>
          <w:szCs w:val="20"/>
        </w:rPr>
      </w:pPr>
      <w:r w:rsidRPr="008F0297">
        <w:rPr>
          <w:rFonts w:ascii="Georgia" w:hAnsi="Georgia" w:cs="Courier New"/>
          <w:sz w:val="20"/>
          <w:szCs w:val="20"/>
        </w:rPr>
        <w:t>Zobowiązuję się do oddania nw. zasobów:</w:t>
      </w:r>
    </w:p>
    <w:p w14:paraId="2F6B9708" w14:textId="77777777" w:rsidR="00743EAF" w:rsidRPr="008F0297" w:rsidRDefault="00743EAF" w:rsidP="00743EAF">
      <w:pPr>
        <w:spacing w:line="240" w:lineRule="auto"/>
        <w:jc w:val="both"/>
        <w:rPr>
          <w:rFonts w:ascii="Georgia" w:hAnsi="Georgia" w:cs="Courier New"/>
          <w:sz w:val="20"/>
          <w:szCs w:val="20"/>
        </w:rPr>
      </w:pPr>
      <w:r w:rsidRPr="008F0297">
        <w:rPr>
          <w:rFonts w:ascii="Georgia" w:hAnsi="Georgia" w:cs="Courier New"/>
          <w:sz w:val="20"/>
          <w:szCs w:val="20"/>
        </w:rPr>
        <w:t>______________________________________________________________________</w:t>
      </w:r>
    </w:p>
    <w:p w14:paraId="4D8DED70" w14:textId="77777777" w:rsidR="00743EAF" w:rsidRPr="008F0297" w:rsidRDefault="00743EAF" w:rsidP="00743EAF">
      <w:pPr>
        <w:spacing w:line="240" w:lineRule="auto"/>
        <w:jc w:val="center"/>
        <w:rPr>
          <w:rFonts w:ascii="Georgia" w:hAnsi="Georgia"/>
          <w:i/>
          <w:sz w:val="16"/>
          <w:szCs w:val="16"/>
        </w:rPr>
      </w:pPr>
      <w:r w:rsidRPr="008F0297">
        <w:rPr>
          <w:rFonts w:ascii="Georgia" w:hAnsi="Georgia"/>
          <w:i/>
          <w:sz w:val="16"/>
          <w:szCs w:val="16"/>
        </w:rPr>
        <w:t>(określenie zasobu – doświadczenie, osoby skierowanej do realizacji zamówieni, zdolności techniczne, zdolności finansowe lub ekonomiczne))</w:t>
      </w:r>
    </w:p>
    <w:p w14:paraId="58DAD23B" w14:textId="77777777" w:rsidR="00743EAF" w:rsidRPr="008F0297" w:rsidRDefault="00743EAF" w:rsidP="00743EAF">
      <w:pPr>
        <w:tabs>
          <w:tab w:val="left" w:pos="9214"/>
        </w:tabs>
        <w:spacing w:line="240" w:lineRule="auto"/>
        <w:jc w:val="both"/>
        <w:rPr>
          <w:rFonts w:ascii="Georgia" w:hAnsi="Georgia" w:cs="Courier New"/>
          <w:sz w:val="20"/>
          <w:szCs w:val="20"/>
        </w:rPr>
      </w:pPr>
    </w:p>
    <w:p w14:paraId="5DBFF487" w14:textId="77777777" w:rsidR="00743EAF" w:rsidRPr="008F0297" w:rsidRDefault="00743EAF" w:rsidP="00743EAF">
      <w:pPr>
        <w:tabs>
          <w:tab w:val="left" w:pos="9214"/>
        </w:tabs>
        <w:spacing w:line="360" w:lineRule="auto"/>
        <w:jc w:val="both"/>
        <w:rPr>
          <w:rFonts w:ascii="Georgia" w:hAnsi="Georgia" w:cs="Courier New"/>
          <w:sz w:val="20"/>
          <w:szCs w:val="20"/>
        </w:rPr>
      </w:pPr>
      <w:r w:rsidRPr="008F0297">
        <w:rPr>
          <w:rFonts w:ascii="Georgia" w:hAnsi="Georgia" w:cs="Courier New"/>
          <w:sz w:val="20"/>
          <w:szCs w:val="20"/>
        </w:rPr>
        <w:t>do dyspozycji Wykonawcy:</w:t>
      </w:r>
    </w:p>
    <w:p w14:paraId="2814C9BE" w14:textId="77777777" w:rsidR="00743EAF" w:rsidRPr="008F0297" w:rsidRDefault="00743EAF" w:rsidP="00743EAF">
      <w:pPr>
        <w:spacing w:line="240" w:lineRule="auto"/>
        <w:jc w:val="both"/>
        <w:rPr>
          <w:rFonts w:ascii="Georgia" w:hAnsi="Georgia" w:cs="Courier New"/>
          <w:sz w:val="20"/>
          <w:szCs w:val="20"/>
        </w:rPr>
      </w:pPr>
      <w:r w:rsidRPr="008F0297">
        <w:rPr>
          <w:rFonts w:ascii="Georgia" w:hAnsi="Georgia" w:cs="Courier New"/>
          <w:sz w:val="20"/>
          <w:szCs w:val="20"/>
        </w:rPr>
        <w:t>______________________________________________________________________</w:t>
      </w:r>
    </w:p>
    <w:p w14:paraId="408C4AAD" w14:textId="77777777" w:rsidR="00743EAF" w:rsidRPr="008F0297" w:rsidRDefault="00743EAF" w:rsidP="00743EAF">
      <w:pPr>
        <w:spacing w:line="240" w:lineRule="auto"/>
        <w:jc w:val="center"/>
        <w:rPr>
          <w:rFonts w:ascii="Georgia" w:hAnsi="Georgia"/>
          <w:i/>
          <w:sz w:val="16"/>
          <w:szCs w:val="16"/>
        </w:rPr>
      </w:pPr>
      <w:r w:rsidRPr="008F0297">
        <w:rPr>
          <w:rFonts w:ascii="Georgia" w:hAnsi="Georgia"/>
          <w:i/>
          <w:sz w:val="16"/>
          <w:szCs w:val="16"/>
        </w:rPr>
        <w:t>(nazwa Wykonawcy)</w:t>
      </w:r>
    </w:p>
    <w:p w14:paraId="6119A1B7" w14:textId="77777777" w:rsidR="00743EAF" w:rsidRPr="008F0297" w:rsidRDefault="00743EAF" w:rsidP="00743EAF">
      <w:pPr>
        <w:spacing w:line="360" w:lineRule="auto"/>
        <w:jc w:val="both"/>
        <w:rPr>
          <w:rFonts w:ascii="Georgia" w:hAnsi="Georgia"/>
          <w:sz w:val="20"/>
          <w:szCs w:val="20"/>
        </w:rPr>
      </w:pPr>
    </w:p>
    <w:p w14:paraId="2F5DE5A3" w14:textId="2A98D4DE" w:rsidR="00743EAF" w:rsidRPr="007B1339" w:rsidRDefault="00743EAF" w:rsidP="007B1339">
      <w:pPr>
        <w:pStyle w:val="Standard"/>
        <w:autoSpaceDE w:val="0"/>
        <w:spacing w:after="0" w:line="360" w:lineRule="auto"/>
        <w:jc w:val="both"/>
        <w:rPr>
          <w:rFonts w:cs="Times New Roman"/>
          <w:b w:val="0"/>
          <w:bCs w:val="0"/>
          <w:i w:val="0"/>
          <w:iCs w:val="0"/>
          <w:sz w:val="20"/>
          <w:szCs w:val="20"/>
        </w:rPr>
      </w:pPr>
      <w:r w:rsidRPr="007B1339">
        <w:rPr>
          <w:rFonts w:eastAsiaTheme="minorHAnsi" w:cs="Arial"/>
          <w:b w:val="0"/>
          <w:bCs w:val="0"/>
          <w:i w:val="0"/>
          <w:iCs w:val="0"/>
          <w:color w:val="000000"/>
          <w:kern w:val="0"/>
          <w:sz w:val="20"/>
          <w:szCs w:val="20"/>
          <w:lang w:eastAsia="en-US"/>
        </w:rPr>
        <w:t>Na potrzeby postępowania o udzielenie zamówienia publicznego</w:t>
      </w:r>
      <w:r w:rsidRPr="007B1339">
        <w:rPr>
          <w:b w:val="0"/>
          <w:bCs w:val="0"/>
          <w:i w:val="0"/>
          <w:iCs w:val="0"/>
          <w:sz w:val="20"/>
          <w:szCs w:val="20"/>
        </w:rPr>
        <w:t xml:space="preserve"> </w:t>
      </w:r>
      <w:r w:rsidRPr="007B1339">
        <w:rPr>
          <w:rFonts w:cs="Verdana"/>
          <w:b w:val="0"/>
          <w:bCs w:val="0"/>
          <w:i w:val="0"/>
          <w:iCs w:val="0"/>
          <w:sz w:val="20"/>
          <w:szCs w:val="20"/>
        </w:rPr>
        <w:t>pn</w:t>
      </w:r>
      <w:r w:rsidR="00460792">
        <w:rPr>
          <w:rFonts w:cs="Verdana"/>
          <w:b w:val="0"/>
          <w:bCs w:val="0"/>
          <w:i w:val="0"/>
          <w:iCs w:val="0"/>
          <w:sz w:val="20"/>
          <w:szCs w:val="20"/>
        </w:rPr>
        <w:t>.</w:t>
      </w:r>
      <w:r w:rsidRPr="007B1339">
        <w:rPr>
          <w:rFonts w:cs="Verdana"/>
          <w:b w:val="0"/>
          <w:bCs w:val="0"/>
          <w:i w:val="0"/>
          <w:iCs w:val="0"/>
          <w:sz w:val="20"/>
          <w:szCs w:val="20"/>
        </w:rPr>
        <w:t xml:space="preserve"> „</w:t>
      </w:r>
      <w:r w:rsidR="00A6474B" w:rsidRPr="00A6474B">
        <w:rPr>
          <w:rFonts w:cs="Times New Roman"/>
          <w:b w:val="0"/>
          <w:bCs w:val="0"/>
          <w:sz w:val="20"/>
          <w:szCs w:val="20"/>
        </w:rPr>
        <w:t xml:space="preserve">Dostawa </w:t>
      </w:r>
      <w:r w:rsidR="00372523">
        <w:rPr>
          <w:rFonts w:cs="Times New Roman"/>
          <w:b w:val="0"/>
          <w:bCs w:val="0"/>
          <w:sz w:val="20"/>
          <w:szCs w:val="20"/>
        </w:rPr>
        <w:t xml:space="preserve">specjalistycznej </w:t>
      </w:r>
      <w:r w:rsidR="00B5720F">
        <w:rPr>
          <w:rFonts w:cs="Times New Roman"/>
          <w:b w:val="0"/>
          <w:bCs w:val="0"/>
          <w:sz w:val="20"/>
          <w:szCs w:val="20"/>
        </w:rPr>
        <w:t>aparatury medycznej</w:t>
      </w:r>
      <w:r w:rsidR="00A6474B" w:rsidRPr="00A6474B">
        <w:rPr>
          <w:rFonts w:cs="Times New Roman"/>
          <w:b w:val="0"/>
          <w:bCs w:val="0"/>
          <w:sz w:val="20"/>
          <w:szCs w:val="20"/>
        </w:rPr>
        <w:t xml:space="preserve"> dla ZZOZ w</w:t>
      </w:r>
      <w:r w:rsidR="00B5720F">
        <w:rPr>
          <w:rFonts w:cs="Times New Roman"/>
          <w:b w:val="0"/>
          <w:bCs w:val="0"/>
          <w:sz w:val="20"/>
          <w:szCs w:val="20"/>
        </w:rPr>
        <w:t> </w:t>
      </w:r>
      <w:r w:rsidR="00A6474B" w:rsidRPr="00A6474B">
        <w:rPr>
          <w:rFonts w:cs="Times New Roman"/>
          <w:b w:val="0"/>
          <w:bCs w:val="0"/>
          <w:sz w:val="20"/>
          <w:szCs w:val="20"/>
        </w:rPr>
        <w:t>Wadowicach</w:t>
      </w:r>
      <w:r w:rsidRPr="007B1339">
        <w:rPr>
          <w:b w:val="0"/>
          <w:bCs w:val="0"/>
          <w:i w:val="0"/>
          <w:iCs w:val="0"/>
          <w:sz w:val="20"/>
          <w:szCs w:val="20"/>
        </w:rPr>
        <w:t>", prowadzonego przez Zespół Zakładów Opieki Zdrowotnej w Wadowicach, ul. Karmelicka 5; 34-100 Wadowice, oświadczam co następuje:</w:t>
      </w:r>
    </w:p>
    <w:p w14:paraId="403F773B" w14:textId="77777777" w:rsidR="00743EAF" w:rsidRPr="008F0297" w:rsidRDefault="00743EAF">
      <w:pPr>
        <w:pStyle w:val="Akapitzlist"/>
        <w:numPr>
          <w:ilvl w:val="3"/>
          <w:numId w:val="13"/>
        </w:numPr>
        <w:tabs>
          <w:tab w:val="clear" w:pos="2880"/>
        </w:tabs>
        <w:spacing w:line="360" w:lineRule="auto"/>
        <w:ind w:left="709"/>
        <w:jc w:val="both"/>
        <w:textAlignment w:val="auto"/>
        <w:rPr>
          <w:rFonts w:ascii="Georgia" w:hAnsi="Georgia" w:cs="Courier New"/>
          <w:sz w:val="20"/>
          <w:szCs w:val="20"/>
        </w:rPr>
      </w:pPr>
      <w:r w:rsidRPr="008F0297">
        <w:rPr>
          <w:rFonts w:ascii="Georgia" w:hAnsi="Georgia" w:cs="Courier New"/>
          <w:sz w:val="20"/>
          <w:szCs w:val="20"/>
        </w:rPr>
        <w:t>udostępniam Wykonawcy ww. zasoby, w następującym zakresie:</w:t>
      </w:r>
    </w:p>
    <w:p w14:paraId="5DCDE42E" w14:textId="77777777" w:rsidR="00743EAF" w:rsidRPr="008F0297" w:rsidRDefault="00743EAF" w:rsidP="00743EAF">
      <w:pPr>
        <w:spacing w:line="360" w:lineRule="auto"/>
        <w:ind w:left="720"/>
        <w:jc w:val="both"/>
        <w:rPr>
          <w:rFonts w:ascii="Georgia" w:hAnsi="Georgia" w:cs="Courier New"/>
          <w:sz w:val="20"/>
          <w:szCs w:val="20"/>
        </w:rPr>
      </w:pPr>
      <w:r w:rsidRPr="008F0297">
        <w:rPr>
          <w:rFonts w:ascii="Georgia" w:hAnsi="Georgia" w:cs="Courier New"/>
          <w:sz w:val="20"/>
          <w:szCs w:val="20"/>
        </w:rPr>
        <w:t>________________________________________________________________</w:t>
      </w:r>
    </w:p>
    <w:p w14:paraId="3EB79912" w14:textId="77777777" w:rsidR="00743EAF" w:rsidRPr="008F0297" w:rsidRDefault="00743EAF" w:rsidP="00743EAF">
      <w:pPr>
        <w:spacing w:line="360" w:lineRule="auto"/>
        <w:ind w:left="720"/>
        <w:jc w:val="both"/>
        <w:rPr>
          <w:rFonts w:ascii="Georgia" w:hAnsi="Georgia" w:cs="Courier New"/>
          <w:sz w:val="20"/>
          <w:szCs w:val="20"/>
        </w:rPr>
      </w:pPr>
      <w:r w:rsidRPr="008F0297">
        <w:rPr>
          <w:rFonts w:ascii="Georgia" w:hAnsi="Georgia" w:cs="Courier New"/>
          <w:sz w:val="20"/>
          <w:szCs w:val="20"/>
        </w:rPr>
        <w:t>________________________________________________________________</w:t>
      </w:r>
    </w:p>
    <w:p w14:paraId="247811A5" w14:textId="77777777" w:rsidR="00743EAF" w:rsidRPr="008F0297" w:rsidRDefault="00743EAF">
      <w:pPr>
        <w:pStyle w:val="Akapitzlist"/>
        <w:numPr>
          <w:ilvl w:val="3"/>
          <w:numId w:val="13"/>
        </w:numPr>
        <w:tabs>
          <w:tab w:val="clear" w:pos="2880"/>
          <w:tab w:val="num" w:pos="2552"/>
        </w:tabs>
        <w:spacing w:line="360" w:lineRule="auto"/>
        <w:ind w:left="709"/>
        <w:jc w:val="both"/>
        <w:textAlignment w:val="auto"/>
        <w:rPr>
          <w:rFonts w:ascii="Georgia" w:hAnsi="Georgia" w:cs="Courier New"/>
          <w:sz w:val="20"/>
          <w:szCs w:val="20"/>
        </w:rPr>
      </w:pPr>
      <w:r w:rsidRPr="008F0297">
        <w:rPr>
          <w:rFonts w:ascii="Georgia" w:hAnsi="Georgia" w:cs="Courier New"/>
          <w:sz w:val="20"/>
          <w:szCs w:val="20"/>
        </w:rPr>
        <w:t>sposób i okres udostępnienia oraz wykorzystania ww. zasobów będzie następujący:</w:t>
      </w:r>
    </w:p>
    <w:p w14:paraId="2D49B312" w14:textId="77777777" w:rsidR="00743EAF" w:rsidRPr="008F0297" w:rsidRDefault="00743EAF" w:rsidP="00743EAF">
      <w:pPr>
        <w:spacing w:line="360" w:lineRule="auto"/>
        <w:ind w:left="720"/>
        <w:jc w:val="both"/>
        <w:rPr>
          <w:rFonts w:ascii="Georgia" w:hAnsi="Georgia" w:cs="Courier New"/>
          <w:sz w:val="20"/>
          <w:szCs w:val="20"/>
        </w:rPr>
      </w:pPr>
      <w:r w:rsidRPr="008F0297">
        <w:rPr>
          <w:rFonts w:ascii="Georgia" w:hAnsi="Georgia" w:cs="Courier New"/>
          <w:sz w:val="20"/>
          <w:szCs w:val="20"/>
        </w:rPr>
        <w:t>________________________________________________________________</w:t>
      </w:r>
    </w:p>
    <w:p w14:paraId="7F6781FE" w14:textId="77777777" w:rsidR="00743EAF" w:rsidRPr="008F0297" w:rsidRDefault="00743EAF" w:rsidP="00743EAF">
      <w:pPr>
        <w:spacing w:line="360" w:lineRule="auto"/>
        <w:ind w:left="720"/>
        <w:jc w:val="both"/>
        <w:rPr>
          <w:rFonts w:ascii="Georgia" w:hAnsi="Georgia" w:cs="Courier New"/>
          <w:sz w:val="20"/>
          <w:szCs w:val="20"/>
        </w:rPr>
      </w:pPr>
      <w:r w:rsidRPr="008F0297">
        <w:rPr>
          <w:rFonts w:ascii="Georgia" w:hAnsi="Georgia" w:cs="Courier New"/>
          <w:sz w:val="20"/>
          <w:szCs w:val="20"/>
        </w:rPr>
        <w:t>________________________________________________________________</w:t>
      </w:r>
    </w:p>
    <w:p w14:paraId="40F2DFEA" w14:textId="77777777" w:rsidR="00743EAF" w:rsidRPr="008F0297" w:rsidRDefault="00743EAF">
      <w:pPr>
        <w:pStyle w:val="Akapitzlist"/>
        <w:numPr>
          <w:ilvl w:val="3"/>
          <w:numId w:val="13"/>
        </w:numPr>
        <w:tabs>
          <w:tab w:val="clear" w:pos="2880"/>
          <w:tab w:val="num" w:pos="2552"/>
        </w:tabs>
        <w:spacing w:line="360" w:lineRule="auto"/>
        <w:ind w:left="709"/>
        <w:jc w:val="both"/>
        <w:textAlignment w:val="auto"/>
        <w:rPr>
          <w:rFonts w:ascii="Georgia" w:hAnsi="Georgia" w:cs="Courier New"/>
          <w:sz w:val="20"/>
          <w:szCs w:val="20"/>
        </w:rPr>
      </w:pPr>
      <w:r w:rsidRPr="007B1339">
        <w:rPr>
          <w:rFonts w:ascii="Georgia" w:hAnsi="Georgia" w:cs="Courier New"/>
          <w:sz w:val="20"/>
          <w:szCs w:val="20"/>
        </w:rPr>
        <w:t>zrealizuję roboty budowlane/usługi/dostawy, których</w:t>
      </w:r>
      <w:r w:rsidRPr="008F0297">
        <w:rPr>
          <w:rFonts w:ascii="Georgia" w:hAnsi="Georgia" w:cs="Courier New"/>
          <w:sz w:val="20"/>
          <w:szCs w:val="20"/>
        </w:rPr>
        <w:t xml:space="preserve"> ww. zasoby (zdolności)dotyczą, w zakresie:</w:t>
      </w:r>
    </w:p>
    <w:p w14:paraId="4084EA8D" w14:textId="77777777" w:rsidR="00743EAF" w:rsidRPr="008F0297" w:rsidRDefault="00743EAF" w:rsidP="00743EAF">
      <w:pPr>
        <w:spacing w:line="360" w:lineRule="auto"/>
        <w:ind w:left="720"/>
        <w:jc w:val="both"/>
        <w:rPr>
          <w:rFonts w:ascii="Georgia" w:hAnsi="Georgia" w:cs="Courier New"/>
          <w:sz w:val="20"/>
          <w:szCs w:val="20"/>
        </w:rPr>
      </w:pPr>
      <w:r w:rsidRPr="008F0297">
        <w:rPr>
          <w:rFonts w:ascii="Georgia" w:hAnsi="Georgia" w:cs="Courier New"/>
          <w:sz w:val="20"/>
          <w:szCs w:val="20"/>
        </w:rPr>
        <w:t>________________________________________________________________</w:t>
      </w:r>
    </w:p>
    <w:p w14:paraId="4626F532" w14:textId="77777777" w:rsidR="00743EAF" w:rsidRPr="008F0297" w:rsidRDefault="00743EAF" w:rsidP="00743EAF">
      <w:pPr>
        <w:spacing w:line="360" w:lineRule="auto"/>
        <w:ind w:left="720"/>
        <w:jc w:val="both"/>
        <w:rPr>
          <w:rFonts w:ascii="Georgia" w:hAnsi="Georgia" w:cs="Courier New"/>
          <w:sz w:val="20"/>
          <w:szCs w:val="20"/>
        </w:rPr>
      </w:pPr>
      <w:r w:rsidRPr="008F0297">
        <w:rPr>
          <w:rFonts w:ascii="Georgia" w:hAnsi="Georgia" w:cs="Courier New"/>
          <w:sz w:val="20"/>
          <w:szCs w:val="20"/>
        </w:rPr>
        <w:t>________________________________________________________________</w:t>
      </w:r>
    </w:p>
    <w:p w14:paraId="5F994E10" w14:textId="77777777" w:rsidR="00743EAF" w:rsidRPr="008F0297" w:rsidRDefault="00743EAF" w:rsidP="00743EAF">
      <w:pPr>
        <w:spacing w:before="120"/>
        <w:ind w:right="-341"/>
        <w:jc w:val="both"/>
        <w:rPr>
          <w:rFonts w:ascii="Georgia" w:hAnsi="Georgia"/>
          <w:sz w:val="20"/>
          <w:szCs w:val="20"/>
        </w:rPr>
      </w:pPr>
    </w:p>
    <w:p w14:paraId="17549FEB" w14:textId="77777777" w:rsidR="00743EAF" w:rsidRPr="008F0297" w:rsidRDefault="00743EAF" w:rsidP="00743EAF">
      <w:pPr>
        <w:spacing w:before="120"/>
        <w:ind w:right="-341"/>
        <w:jc w:val="both"/>
        <w:rPr>
          <w:rFonts w:ascii="Georgia" w:hAnsi="Georgia"/>
          <w:sz w:val="20"/>
          <w:szCs w:val="20"/>
        </w:rPr>
      </w:pPr>
      <w:r w:rsidRPr="008F0297">
        <w:rPr>
          <w:rFonts w:ascii="Georgia" w:hAnsi="Georgia"/>
          <w:sz w:val="20"/>
          <w:szCs w:val="20"/>
        </w:rPr>
        <w:t xml:space="preserve">Zobowiązując się do udostępnienia zasobów, odpowiadam solidarnie z ww. Wykonawcą, który polega na mojej sytuacji finansowej lub ekonomicznej, za szkodę poniesioną przez Zamawiającego powstałą wskutek nieudostępnienia tych zasobów, chyba że za nieudostępnienie zasobów nie ponoszę winy. </w:t>
      </w:r>
    </w:p>
    <w:p w14:paraId="2487C7A0" w14:textId="0D5B9AC4" w:rsidR="00743EAF" w:rsidRPr="008F0297" w:rsidRDefault="00710E3A" w:rsidP="00743EAF">
      <w:pPr>
        <w:pStyle w:val="Nagwek1"/>
        <w:pageBreakBefore/>
        <w:spacing w:line="360" w:lineRule="auto"/>
        <w:jc w:val="right"/>
        <w:rPr>
          <w:rFonts w:ascii="Georgia" w:hAnsi="Georgia" w:cs="Georgia"/>
          <w:b/>
          <w:bCs w:val="0"/>
          <w:i/>
          <w:iCs/>
          <w:sz w:val="20"/>
          <w:szCs w:val="20"/>
        </w:rPr>
      </w:pPr>
      <w:bookmarkStart w:id="53" w:name="_Toc125029263"/>
      <w:r w:rsidRPr="00E71577">
        <w:rPr>
          <w:rFonts w:ascii="Georgia" w:hAnsi="Georgia" w:cs="Georgia"/>
          <w:b/>
          <w:bCs w:val="0"/>
          <w:i/>
          <w:iCs/>
          <w:color w:val="000000"/>
          <w:sz w:val="20"/>
          <w:szCs w:val="20"/>
        </w:rPr>
        <w:t>Załącznik nr</w:t>
      </w:r>
      <w:r>
        <w:rPr>
          <w:rFonts w:ascii="Georgia" w:hAnsi="Georgia" w:cs="Georgia"/>
          <w:b/>
          <w:bCs w:val="0"/>
          <w:i/>
          <w:iCs/>
          <w:color w:val="000000"/>
          <w:sz w:val="20"/>
          <w:szCs w:val="20"/>
        </w:rPr>
        <w:t xml:space="preserve"> 2b</w:t>
      </w:r>
      <w:r w:rsidRPr="00E71577">
        <w:rPr>
          <w:rFonts w:ascii="Georgia" w:hAnsi="Georgia" w:cs="Georgia"/>
          <w:b/>
          <w:bCs w:val="0"/>
          <w:i/>
          <w:iCs/>
          <w:color w:val="000000"/>
          <w:sz w:val="20"/>
          <w:szCs w:val="20"/>
        </w:rPr>
        <w:t xml:space="preserve"> do SWZ</w:t>
      </w:r>
      <w:bookmarkEnd w:id="53"/>
    </w:p>
    <w:p w14:paraId="08020305" w14:textId="77777777" w:rsidR="00743EAF" w:rsidRPr="008F0297" w:rsidRDefault="00743EAF" w:rsidP="00743EAF">
      <w:pPr>
        <w:spacing w:line="360" w:lineRule="auto"/>
        <w:ind w:left="4956" w:firstLine="708"/>
        <w:jc w:val="center"/>
        <w:rPr>
          <w:rFonts w:ascii="Georgia" w:hAnsi="Georgia"/>
          <w:b/>
          <w:bCs/>
          <w:sz w:val="20"/>
          <w:szCs w:val="20"/>
        </w:rPr>
      </w:pPr>
    </w:p>
    <w:p w14:paraId="503A8BA4" w14:textId="77777777" w:rsidR="00743EAF" w:rsidRPr="008F0297" w:rsidRDefault="00743EAF" w:rsidP="00743EAF">
      <w:pPr>
        <w:pStyle w:val="Normalny1"/>
        <w:spacing w:line="360" w:lineRule="auto"/>
        <w:jc w:val="center"/>
        <w:rPr>
          <w:rFonts w:cs="Verdana"/>
          <w:b/>
          <w:bCs/>
          <w:i/>
          <w:iCs/>
        </w:rPr>
      </w:pPr>
      <w:r w:rsidRPr="008F0297">
        <w:rPr>
          <w:b/>
          <w:bCs/>
          <w:i/>
          <w:iCs/>
        </w:rPr>
        <w:t xml:space="preserve">Oświadczenie </w:t>
      </w:r>
      <w:r w:rsidRPr="008F0297">
        <w:rPr>
          <w:rFonts w:cs="Verdana"/>
          <w:b/>
          <w:bCs/>
          <w:i/>
          <w:iCs/>
        </w:rPr>
        <w:t>wykonawców wspólnie ubiegających się o udzielenie zamówienia</w:t>
      </w:r>
    </w:p>
    <w:p w14:paraId="710BEE96" w14:textId="77777777" w:rsidR="00743EAF" w:rsidRPr="008F0297" w:rsidRDefault="00743EAF" w:rsidP="00743EAF">
      <w:pPr>
        <w:pStyle w:val="Normalny1"/>
        <w:spacing w:line="360" w:lineRule="auto"/>
        <w:jc w:val="center"/>
      </w:pPr>
      <w:r w:rsidRPr="008F0297">
        <w:rPr>
          <w:rFonts w:cs="Verdana"/>
          <w:sz w:val="20"/>
          <w:szCs w:val="20"/>
        </w:rPr>
        <w:t xml:space="preserve">w zakresie, o którym mowa w art. 117 ust. 4 ustawy </w:t>
      </w:r>
      <w:proofErr w:type="spellStart"/>
      <w:r w:rsidRPr="008F0297">
        <w:rPr>
          <w:rFonts w:cs="Verdana"/>
          <w:sz w:val="20"/>
          <w:szCs w:val="20"/>
        </w:rPr>
        <w:t>Pzp</w:t>
      </w:r>
      <w:proofErr w:type="spellEnd"/>
    </w:p>
    <w:p w14:paraId="71CCF2CA" w14:textId="77777777" w:rsidR="00743EAF" w:rsidRPr="008F0297" w:rsidRDefault="00743EAF" w:rsidP="00743EAF">
      <w:pPr>
        <w:spacing w:line="360" w:lineRule="auto"/>
        <w:ind w:left="4956" w:firstLine="708"/>
        <w:jc w:val="center"/>
        <w:rPr>
          <w:rFonts w:ascii="Georgia" w:hAnsi="Georgia"/>
          <w:b/>
          <w:bCs/>
          <w:sz w:val="20"/>
          <w:szCs w:val="20"/>
        </w:rPr>
      </w:pPr>
    </w:p>
    <w:p w14:paraId="5E8B2ACA" w14:textId="77777777" w:rsidR="00743EAF" w:rsidRPr="007B1339" w:rsidRDefault="00743EAF" w:rsidP="00743EAF">
      <w:pPr>
        <w:pStyle w:val="Zwykytekst1"/>
        <w:tabs>
          <w:tab w:val="left" w:leader="dot" w:pos="9360"/>
        </w:tabs>
        <w:spacing w:after="0" w:line="360" w:lineRule="auto"/>
        <w:ind w:right="-1"/>
        <w:jc w:val="both"/>
        <w:rPr>
          <w:b w:val="0"/>
          <w:lang w:val="pl-PL"/>
        </w:rPr>
      </w:pPr>
    </w:p>
    <w:p w14:paraId="1BF56785" w14:textId="5782E8EA" w:rsidR="00743EAF" w:rsidRPr="008F0297" w:rsidRDefault="00743EAF" w:rsidP="00743EAF">
      <w:pPr>
        <w:spacing w:line="360" w:lineRule="auto"/>
        <w:jc w:val="both"/>
        <w:rPr>
          <w:rFonts w:ascii="Georgia" w:hAnsi="Georgia"/>
          <w:sz w:val="20"/>
          <w:szCs w:val="20"/>
        </w:rPr>
      </w:pPr>
      <w:r w:rsidRPr="008F0297">
        <w:rPr>
          <w:rFonts w:ascii="Georgia" w:hAnsi="Georgia"/>
          <w:sz w:val="20"/>
        </w:rPr>
        <w:t xml:space="preserve">W związku z prowadzonym </w:t>
      </w:r>
      <w:r w:rsidRPr="008F0297">
        <w:rPr>
          <w:rFonts w:ascii="Georgia" w:eastAsiaTheme="minorHAnsi" w:hAnsi="Georgia" w:cs="Arial"/>
          <w:color w:val="000000"/>
          <w:kern w:val="0"/>
          <w:sz w:val="20"/>
          <w:szCs w:val="20"/>
          <w:lang w:eastAsia="en-US"/>
        </w:rPr>
        <w:t>postępowaniem o udzielenie zamówienia publicznego pn</w:t>
      </w:r>
      <w:r w:rsidRPr="008F0297">
        <w:rPr>
          <w:rFonts w:ascii="Georgia" w:hAnsi="Georgia" w:cs="Georgia"/>
          <w:sz w:val="20"/>
          <w:szCs w:val="20"/>
        </w:rPr>
        <w:t xml:space="preserve">. </w:t>
      </w:r>
      <w:r w:rsidR="007B1339" w:rsidRPr="00A6474B">
        <w:rPr>
          <w:rFonts w:ascii="Georgia" w:hAnsi="Georgia" w:cs="Verdana"/>
          <w:i/>
          <w:iCs/>
          <w:sz w:val="20"/>
          <w:szCs w:val="20"/>
        </w:rPr>
        <w:t>„</w:t>
      </w:r>
      <w:r w:rsidR="00A6474B" w:rsidRPr="00A6474B">
        <w:rPr>
          <w:rFonts w:ascii="Georgia" w:hAnsi="Georgia"/>
          <w:i/>
          <w:iCs/>
          <w:sz w:val="20"/>
          <w:szCs w:val="20"/>
        </w:rPr>
        <w:t xml:space="preserve">Dostawa </w:t>
      </w:r>
      <w:r w:rsidR="00372523">
        <w:rPr>
          <w:rFonts w:ascii="Georgia" w:hAnsi="Georgia"/>
          <w:i/>
          <w:iCs/>
          <w:sz w:val="20"/>
          <w:szCs w:val="20"/>
        </w:rPr>
        <w:t xml:space="preserve">specjalistycznej </w:t>
      </w:r>
      <w:r w:rsidR="00B5720F">
        <w:rPr>
          <w:rFonts w:ascii="Georgia" w:hAnsi="Georgia"/>
          <w:i/>
          <w:iCs/>
          <w:sz w:val="20"/>
          <w:szCs w:val="20"/>
        </w:rPr>
        <w:t>aparatury medycznej</w:t>
      </w:r>
      <w:r w:rsidR="00A6474B" w:rsidRPr="00A6474B">
        <w:rPr>
          <w:rFonts w:ascii="Georgia" w:hAnsi="Georgia"/>
          <w:i/>
          <w:iCs/>
          <w:sz w:val="20"/>
          <w:szCs w:val="20"/>
        </w:rPr>
        <w:t xml:space="preserve"> dla ZZOZ w Wadowicach </w:t>
      </w:r>
      <w:r w:rsidRPr="00A6474B">
        <w:rPr>
          <w:rFonts w:ascii="Georgia" w:hAnsi="Georgia"/>
          <w:i/>
          <w:iCs/>
          <w:sz w:val="20"/>
          <w:szCs w:val="20"/>
        </w:rPr>
        <w:t>"</w:t>
      </w:r>
      <w:r w:rsidRPr="00A6474B">
        <w:rPr>
          <w:rFonts w:ascii="Georgia" w:hAnsi="Georgia" w:cs="Georgia"/>
          <w:i/>
          <w:iCs/>
          <w:sz w:val="20"/>
          <w:szCs w:val="20"/>
        </w:rPr>
        <w:t xml:space="preserve">, </w:t>
      </w:r>
      <w:r w:rsidRPr="00A6474B">
        <w:rPr>
          <w:rFonts w:ascii="Georgia" w:hAnsi="Georgia" w:cs="Georgia"/>
          <w:sz w:val="20"/>
          <w:szCs w:val="20"/>
        </w:rPr>
        <w:t>prowadzonego</w:t>
      </w:r>
      <w:r w:rsidRPr="008F0297">
        <w:rPr>
          <w:rFonts w:ascii="Georgia" w:hAnsi="Georgia" w:cs="Georgia"/>
          <w:sz w:val="20"/>
          <w:szCs w:val="20"/>
        </w:rPr>
        <w:t xml:space="preserve"> przez Zespół Zakładów Opieki Zdrowotnej</w:t>
      </w:r>
      <w:r w:rsidR="00AB19CF">
        <w:rPr>
          <w:rFonts w:ascii="Georgia" w:hAnsi="Georgia" w:cs="Georgia"/>
          <w:sz w:val="20"/>
          <w:szCs w:val="20"/>
        </w:rPr>
        <w:br/>
      </w:r>
      <w:r w:rsidRPr="008F0297">
        <w:rPr>
          <w:rFonts w:ascii="Georgia" w:hAnsi="Georgia" w:cs="Georgia"/>
          <w:sz w:val="20"/>
          <w:szCs w:val="20"/>
        </w:rPr>
        <w:t xml:space="preserve">w Wadowicach, ul. Karmelicka 5; 34-100 Wadowice, </w:t>
      </w:r>
    </w:p>
    <w:p w14:paraId="30910E84" w14:textId="77777777" w:rsidR="00743EAF" w:rsidRPr="007B1339" w:rsidRDefault="00743EAF" w:rsidP="00743EAF">
      <w:pPr>
        <w:pStyle w:val="Zwykytekst1"/>
        <w:tabs>
          <w:tab w:val="left" w:pos="9214"/>
        </w:tabs>
        <w:spacing w:after="120"/>
        <w:ind w:right="-1"/>
        <w:jc w:val="both"/>
        <w:rPr>
          <w:b w:val="0"/>
          <w:lang w:val="pl-PL"/>
        </w:rPr>
      </w:pPr>
    </w:p>
    <w:p w14:paraId="47E6B671" w14:textId="77777777" w:rsidR="00743EAF" w:rsidRPr="007B1339" w:rsidRDefault="00743EAF" w:rsidP="00743EAF">
      <w:pPr>
        <w:pStyle w:val="Zwykytekst1"/>
        <w:tabs>
          <w:tab w:val="left" w:pos="9214"/>
        </w:tabs>
        <w:spacing w:after="120"/>
        <w:ind w:right="-1"/>
        <w:jc w:val="both"/>
        <w:rPr>
          <w:b w:val="0"/>
          <w:bCs w:val="0"/>
          <w:i w:val="0"/>
          <w:iCs w:val="0"/>
          <w:sz w:val="20"/>
          <w:szCs w:val="20"/>
          <w:lang w:val="pl-PL"/>
        </w:rPr>
      </w:pPr>
      <w:r w:rsidRPr="007B1339">
        <w:rPr>
          <w:b w:val="0"/>
          <w:bCs w:val="0"/>
          <w:i w:val="0"/>
          <w:iCs w:val="0"/>
          <w:sz w:val="20"/>
          <w:szCs w:val="20"/>
          <w:lang w:val="pl-PL"/>
        </w:rPr>
        <w:t>Ja/My:</w:t>
      </w:r>
    </w:p>
    <w:p w14:paraId="78F1FABE" w14:textId="77777777" w:rsidR="00743EAF" w:rsidRPr="007B1339" w:rsidRDefault="00743EAF" w:rsidP="00743EAF">
      <w:pPr>
        <w:pStyle w:val="Zwykytekst1"/>
        <w:tabs>
          <w:tab w:val="left" w:pos="9214"/>
        </w:tabs>
        <w:spacing w:after="0" w:line="240" w:lineRule="auto"/>
        <w:ind w:right="-286"/>
        <w:jc w:val="both"/>
        <w:rPr>
          <w:lang w:val="pl-PL"/>
        </w:rPr>
      </w:pPr>
      <w:r w:rsidRPr="007B1339">
        <w:rPr>
          <w:lang w:val="pl-PL"/>
        </w:rPr>
        <w:t>______________________________________________________________</w:t>
      </w:r>
    </w:p>
    <w:p w14:paraId="762D483A" w14:textId="77777777" w:rsidR="00743EAF" w:rsidRPr="007B1339" w:rsidRDefault="00743EAF" w:rsidP="00743EAF">
      <w:pPr>
        <w:pStyle w:val="Zwykytekst1"/>
        <w:tabs>
          <w:tab w:val="left" w:pos="9214"/>
        </w:tabs>
        <w:spacing w:after="0" w:line="240" w:lineRule="auto"/>
        <w:ind w:right="141"/>
        <w:jc w:val="center"/>
        <w:rPr>
          <w:b w:val="0"/>
          <w:bCs w:val="0"/>
          <w:i w:val="0"/>
          <w:sz w:val="16"/>
          <w:szCs w:val="16"/>
          <w:lang w:val="pl-PL"/>
        </w:rPr>
      </w:pPr>
      <w:r w:rsidRPr="007B1339">
        <w:rPr>
          <w:b w:val="0"/>
          <w:bCs w:val="0"/>
          <w:sz w:val="16"/>
          <w:szCs w:val="16"/>
          <w:lang w:val="pl-PL"/>
        </w:rPr>
        <w:t>(imię i nazwisko osoby/osób upoważnionej/-</w:t>
      </w:r>
      <w:proofErr w:type="spellStart"/>
      <w:r w:rsidRPr="007B1339">
        <w:rPr>
          <w:b w:val="0"/>
          <w:bCs w:val="0"/>
          <w:sz w:val="16"/>
          <w:szCs w:val="16"/>
          <w:lang w:val="pl-PL"/>
        </w:rPr>
        <w:t>ych</w:t>
      </w:r>
      <w:proofErr w:type="spellEnd"/>
      <w:r w:rsidRPr="007B1339">
        <w:rPr>
          <w:b w:val="0"/>
          <w:bCs w:val="0"/>
          <w:sz w:val="16"/>
          <w:szCs w:val="16"/>
          <w:lang w:val="pl-PL"/>
        </w:rPr>
        <w:t xml:space="preserve"> do reprezentowania Wykonawców wspólnie ubiegających się o udzielenie zamówienia)</w:t>
      </w:r>
    </w:p>
    <w:p w14:paraId="4238C6FE" w14:textId="77777777" w:rsidR="00743EAF" w:rsidRPr="008F0297" w:rsidRDefault="00743EAF" w:rsidP="00743EAF">
      <w:pPr>
        <w:ind w:right="284"/>
        <w:jc w:val="both"/>
        <w:rPr>
          <w:rFonts w:ascii="Georgia" w:hAnsi="Georgia"/>
          <w:sz w:val="20"/>
          <w:szCs w:val="20"/>
        </w:rPr>
      </w:pPr>
    </w:p>
    <w:p w14:paraId="1736C3BC" w14:textId="77777777" w:rsidR="00743EAF" w:rsidRPr="008F0297" w:rsidRDefault="00743EAF" w:rsidP="00743EAF">
      <w:pPr>
        <w:ind w:right="284"/>
        <w:jc w:val="both"/>
        <w:rPr>
          <w:rFonts w:ascii="Georgia" w:hAnsi="Georgia"/>
          <w:sz w:val="20"/>
          <w:szCs w:val="20"/>
        </w:rPr>
      </w:pPr>
    </w:p>
    <w:p w14:paraId="2AFFC563" w14:textId="77777777" w:rsidR="00743EAF" w:rsidRPr="008F0297" w:rsidRDefault="00743EAF" w:rsidP="00743EAF">
      <w:pPr>
        <w:spacing w:line="360" w:lineRule="auto"/>
        <w:jc w:val="both"/>
        <w:rPr>
          <w:rFonts w:ascii="Georgia" w:hAnsi="Georgia"/>
          <w:sz w:val="20"/>
          <w:szCs w:val="20"/>
        </w:rPr>
      </w:pPr>
      <w:r w:rsidRPr="008F0297">
        <w:rPr>
          <w:rFonts w:ascii="Georgia" w:hAnsi="Georgia"/>
          <w:sz w:val="20"/>
          <w:szCs w:val="20"/>
        </w:rPr>
        <w:t>w imieniu Wykonawcy:</w:t>
      </w:r>
    </w:p>
    <w:p w14:paraId="31442262" w14:textId="77777777" w:rsidR="00743EAF" w:rsidRPr="008F0297" w:rsidRDefault="00743EAF" w:rsidP="00743EAF">
      <w:pPr>
        <w:spacing w:line="360" w:lineRule="auto"/>
        <w:jc w:val="both"/>
        <w:rPr>
          <w:rFonts w:ascii="Georgia" w:hAnsi="Georgia"/>
          <w:b/>
          <w:bCs/>
          <w:sz w:val="20"/>
          <w:szCs w:val="20"/>
        </w:rPr>
      </w:pPr>
      <w:r w:rsidRPr="008F0297">
        <w:rPr>
          <w:rFonts w:ascii="Georgia" w:hAnsi="Georgia"/>
          <w:b/>
          <w:bCs/>
          <w:sz w:val="20"/>
          <w:szCs w:val="20"/>
        </w:rPr>
        <w:t>_______________________________________________________________</w:t>
      </w:r>
    </w:p>
    <w:p w14:paraId="1DE7E504" w14:textId="77777777" w:rsidR="00743EAF" w:rsidRPr="008F0297" w:rsidRDefault="00743EAF" w:rsidP="00743EAF">
      <w:pPr>
        <w:jc w:val="center"/>
        <w:rPr>
          <w:rFonts w:ascii="Georgia" w:hAnsi="Georgia"/>
          <w:bCs/>
          <w:i/>
          <w:sz w:val="16"/>
          <w:szCs w:val="16"/>
        </w:rPr>
      </w:pPr>
      <w:r w:rsidRPr="008F0297">
        <w:rPr>
          <w:rFonts w:ascii="Georgia" w:hAnsi="Georgia"/>
          <w:bCs/>
          <w:i/>
          <w:sz w:val="16"/>
          <w:szCs w:val="16"/>
        </w:rPr>
        <w:t>(wpisać nazwy (firmy) Wykonawców wspólnie ubiegających się o udzielenie zamówienia)</w:t>
      </w:r>
    </w:p>
    <w:p w14:paraId="64499501" w14:textId="77777777" w:rsidR="00743EAF" w:rsidRPr="008F0297" w:rsidRDefault="00743EAF" w:rsidP="00743EAF">
      <w:pPr>
        <w:spacing w:after="120"/>
        <w:jc w:val="center"/>
        <w:rPr>
          <w:rFonts w:ascii="Georgia" w:hAnsi="Georgia"/>
          <w:bCs/>
          <w:i/>
          <w:sz w:val="16"/>
          <w:szCs w:val="16"/>
        </w:rPr>
      </w:pPr>
    </w:p>
    <w:p w14:paraId="75E63D4C" w14:textId="77777777" w:rsidR="00743EAF" w:rsidRPr="008F0297" w:rsidRDefault="00743EAF" w:rsidP="00743EAF">
      <w:pPr>
        <w:spacing w:after="120"/>
        <w:jc w:val="center"/>
        <w:rPr>
          <w:rFonts w:ascii="Georgia" w:hAnsi="Georgia"/>
          <w:bCs/>
          <w:i/>
          <w:sz w:val="16"/>
          <w:szCs w:val="16"/>
        </w:rPr>
      </w:pPr>
    </w:p>
    <w:p w14:paraId="1CCA8911" w14:textId="77777777" w:rsidR="00743EAF" w:rsidRPr="008F0297" w:rsidRDefault="00743EAF" w:rsidP="00743EAF">
      <w:pPr>
        <w:spacing w:before="200" w:line="360" w:lineRule="auto"/>
        <w:jc w:val="both"/>
        <w:rPr>
          <w:rFonts w:ascii="Georgia" w:hAnsi="Georgia"/>
          <w:sz w:val="20"/>
          <w:szCs w:val="20"/>
        </w:rPr>
      </w:pPr>
      <w:r w:rsidRPr="008F0297">
        <w:rPr>
          <w:rFonts w:ascii="Georgia" w:hAnsi="Georgia"/>
          <w:bCs/>
          <w:sz w:val="20"/>
          <w:szCs w:val="20"/>
        </w:rPr>
        <w:t>Oświadczam/-my</w:t>
      </w:r>
      <w:r w:rsidRPr="008F0297">
        <w:rPr>
          <w:rFonts w:ascii="Georgia" w:hAnsi="Georgia"/>
          <w:sz w:val="20"/>
          <w:szCs w:val="20"/>
        </w:rPr>
        <w:t>, iż następujące roboty budowlane/usługi/dostawy* wykonają poszczególni Wykonawcy wspólnie ubiegający się o udzielenie zamówienia:</w:t>
      </w:r>
    </w:p>
    <w:p w14:paraId="20F91FC7" w14:textId="77777777" w:rsidR="00743EAF" w:rsidRPr="008F0297" w:rsidRDefault="00743EAF" w:rsidP="00743EAF">
      <w:pPr>
        <w:spacing w:before="200" w:line="360" w:lineRule="auto"/>
        <w:jc w:val="both"/>
        <w:rPr>
          <w:rFonts w:ascii="Georgia" w:hAnsi="Georgia"/>
          <w:sz w:val="20"/>
          <w:szCs w:val="20"/>
        </w:rPr>
      </w:pPr>
    </w:p>
    <w:p w14:paraId="1044DD87" w14:textId="77777777" w:rsidR="00743EAF" w:rsidRPr="008F0297" w:rsidRDefault="00743EAF" w:rsidP="00743EAF">
      <w:pPr>
        <w:ind w:right="-2"/>
        <w:jc w:val="both"/>
        <w:rPr>
          <w:rFonts w:ascii="Georgia" w:hAnsi="Georgia"/>
          <w:sz w:val="20"/>
          <w:szCs w:val="20"/>
        </w:rPr>
      </w:pPr>
      <w:r w:rsidRPr="008F0297">
        <w:rPr>
          <w:rFonts w:ascii="Georgia" w:hAnsi="Georgia"/>
          <w:sz w:val="20"/>
          <w:szCs w:val="20"/>
        </w:rPr>
        <w:t>Wykonawca (nazwa): _______________ wykona: __________________________**</w:t>
      </w:r>
    </w:p>
    <w:p w14:paraId="3CF33B6A" w14:textId="77777777" w:rsidR="00743EAF" w:rsidRPr="008F0297" w:rsidRDefault="00743EAF" w:rsidP="00743EAF">
      <w:pPr>
        <w:ind w:right="-2"/>
        <w:jc w:val="both"/>
        <w:rPr>
          <w:rFonts w:ascii="Georgia" w:hAnsi="Georgia"/>
          <w:sz w:val="20"/>
          <w:szCs w:val="20"/>
        </w:rPr>
      </w:pPr>
    </w:p>
    <w:p w14:paraId="5A3B3443" w14:textId="77777777" w:rsidR="00743EAF" w:rsidRPr="008F0297" w:rsidRDefault="00743EAF" w:rsidP="00743EAF">
      <w:pPr>
        <w:ind w:right="-2"/>
        <w:jc w:val="both"/>
        <w:rPr>
          <w:rFonts w:ascii="Georgia" w:hAnsi="Georgia"/>
          <w:sz w:val="20"/>
          <w:szCs w:val="20"/>
        </w:rPr>
      </w:pPr>
    </w:p>
    <w:p w14:paraId="2C50D79E" w14:textId="77777777" w:rsidR="00743EAF" w:rsidRPr="008F0297" w:rsidRDefault="00743EAF" w:rsidP="00743EAF">
      <w:pPr>
        <w:ind w:right="-2"/>
        <w:jc w:val="both"/>
        <w:rPr>
          <w:rFonts w:ascii="Georgia" w:hAnsi="Georgia"/>
          <w:sz w:val="20"/>
          <w:szCs w:val="20"/>
        </w:rPr>
      </w:pPr>
      <w:r w:rsidRPr="008F0297">
        <w:rPr>
          <w:rFonts w:ascii="Georgia" w:hAnsi="Georgia"/>
          <w:sz w:val="20"/>
          <w:szCs w:val="20"/>
        </w:rPr>
        <w:t>Wykonawca (nazwa): _______________ wykona: __________________________**</w:t>
      </w:r>
    </w:p>
    <w:p w14:paraId="346C83BE" w14:textId="77777777" w:rsidR="00743EAF" w:rsidRPr="008F0297" w:rsidRDefault="00743EAF" w:rsidP="00743EAF">
      <w:pPr>
        <w:ind w:right="-2"/>
        <w:jc w:val="both"/>
        <w:rPr>
          <w:rFonts w:ascii="Georgia" w:hAnsi="Georgia"/>
          <w:sz w:val="20"/>
          <w:szCs w:val="20"/>
        </w:rPr>
      </w:pPr>
    </w:p>
    <w:p w14:paraId="4206E478" w14:textId="77777777" w:rsidR="00743EAF" w:rsidRPr="008F0297" w:rsidRDefault="00743EAF" w:rsidP="00743EAF">
      <w:pPr>
        <w:spacing w:after="120"/>
        <w:jc w:val="both"/>
        <w:rPr>
          <w:rFonts w:ascii="Georgia" w:hAnsi="Georgia"/>
          <w:spacing w:val="4"/>
          <w:sz w:val="16"/>
          <w:szCs w:val="16"/>
        </w:rPr>
      </w:pPr>
    </w:p>
    <w:p w14:paraId="1D779E45" w14:textId="77777777" w:rsidR="00743EAF" w:rsidRPr="008F0297" w:rsidRDefault="00743EAF" w:rsidP="00743EAF">
      <w:pPr>
        <w:spacing w:after="120"/>
        <w:jc w:val="both"/>
        <w:rPr>
          <w:rFonts w:ascii="Georgia" w:hAnsi="Georgia"/>
          <w:spacing w:val="4"/>
          <w:sz w:val="16"/>
          <w:szCs w:val="16"/>
        </w:rPr>
      </w:pPr>
    </w:p>
    <w:p w14:paraId="54F4948E" w14:textId="77777777" w:rsidR="00743EAF" w:rsidRPr="008F0297" w:rsidRDefault="00743EAF" w:rsidP="00743EAF">
      <w:pPr>
        <w:spacing w:after="120"/>
        <w:jc w:val="both"/>
        <w:rPr>
          <w:rFonts w:ascii="Georgia" w:hAnsi="Georgia"/>
          <w:spacing w:val="4"/>
          <w:sz w:val="16"/>
          <w:szCs w:val="16"/>
        </w:rPr>
      </w:pPr>
    </w:p>
    <w:p w14:paraId="45F3F157" w14:textId="77777777" w:rsidR="00743EAF" w:rsidRPr="008F0297" w:rsidRDefault="00743EAF" w:rsidP="00743EAF">
      <w:pPr>
        <w:spacing w:after="120"/>
        <w:jc w:val="both"/>
        <w:rPr>
          <w:rFonts w:ascii="Georgia" w:hAnsi="Georgia"/>
          <w:spacing w:val="4"/>
          <w:sz w:val="16"/>
          <w:szCs w:val="16"/>
        </w:rPr>
      </w:pPr>
    </w:p>
    <w:p w14:paraId="3A7E63B5" w14:textId="77777777" w:rsidR="00743EAF" w:rsidRPr="008F0297" w:rsidRDefault="00743EAF" w:rsidP="00743EAF">
      <w:pPr>
        <w:spacing w:after="120"/>
        <w:jc w:val="both"/>
        <w:rPr>
          <w:rFonts w:ascii="Georgia" w:hAnsi="Georgia"/>
          <w:spacing w:val="4"/>
          <w:sz w:val="16"/>
          <w:szCs w:val="16"/>
        </w:rPr>
      </w:pPr>
    </w:p>
    <w:p w14:paraId="1DC3ED13" w14:textId="77777777" w:rsidR="00743EAF" w:rsidRPr="008F0297" w:rsidRDefault="00743EAF" w:rsidP="00743EAF">
      <w:pPr>
        <w:spacing w:after="120"/>
        <w:jc w:val="both"/>
        <w:rPr>
          <w:rFonts w:ascii="Georgia" w:hAnsi="Georgia"/>
          <w:spacing w:val="4"/>
          <w:sz w:val="16"/>
          <w:szCs w:val="16"/>
        </w:rPr>
      </w:pPr>
    </w:p>
    <w:p w14:paraId="006AAEF9" w14:textId="77777777" w:rsidR="00743EAF" w:rsidRPr="008F0297" w:rsidRDefault="00743EAF" w:rsidP="00743EAF">
      <w:pPr>
        <w:spacing w:after="120"/>
        <w:jc w:val="both"/>
        <w:rPr>
          <w:rFonts w:ascii="Georgia" w:hAnsi="Georgia"/>
          <w:spacing w:val="4"/>
          <w:sz w:val="16"/>
          <w:szCs w:val="16"/>
        </w:rPr>
      </w:pPr>
    </w:p>
    <w:p w14:paraId="17C73B5C" w14:textId="77777777" w:rsidR="00743EAF" w:rsidRPr="008F0297" w:rsidRDefault="00743EAF" w:rsidP="00743EAF">
      <w:pPr>
        <w:spacing w:after="120"/>
        <w:jc w:val="both"/>
        <w:rPr>
          <w:rFonts w:ascii="Georgia" w:hAnsi="Georgia"/>
          <w:spacing w:val="4"/>
          <w:sz w:val="16"/>
          <w:szCs w:val="16"/>
        </w:rPr>
      </w:pPr>
    </w:p>
    <w:p w14:paraId="245E70C1" w14:textId="56186F0F" w:rsidR="004C4999" w:rsidRPr="008F0297" w:rsidRDefault="00743EAF" w:rsidP="00743EAF">
      <w:pPr>
        <w:spacing w:after="120"/>
        <w:jc w:val="both"/>
        <w:rPr>
          <w:rFonts w:ascii="Georgia" w:hAnsi="Georgia"/>
          <w:i/>
          <w:iCs/>
          <w:spacing w:val="4"/>
          <w:sz w:val="16"/>
          <w:szCs w:val="16"/>
        </w:rPr>
      </w:pPr>
      <w:r w:rsidRPr="008F0297">
        <w:rPr>
          <w:rFonts w:ascii="Georgia" w:hAnsi="Georgia"/>
          <w:i/>
          <w:iCs/>
          <w:spacing w:val="4"/>
          <w:sz w:val="16"/>
          <w:szCs w:val="16"/>
        </w:rPr>
        <w:t xml:space="preserve">* dostosować odpowiednio </w:t>
      </w:r>
    </w:p>
    <w:p w14:paraId="58E86412" w14:textId="77777777" w:rsidR="005A1798" w:rsidRDefault="00743EAF" w:rsidP="004C4999">
      <w:pPr>
        <w:pStyle w:val="Nagwek1"/>
        <w:spacing w:before="0" w:after="0" w:line="360" w:lineRule="auto"/>
        <w:rPr>
          <w:rFonts w:ascii="Georgia" w:hAnsi="Georgia"/>
          <w:i/>
          <w:iCs/>
          <w:spacing w:val="4"/>
          <w:sz w:val="16"/>
          <w:szCs w:val="16"/>
        </w:rPr>
      </w:pPr>
      <w:bookmarkStart w:id="54" w:name="_Toc92115677"/>
      <w:bookmarkStart w:id="55" w:name="_Toc92180591"/>
      <w:bookmarkStart w:id="56" w:name="_Toc93314444"/>
      <w:bookmarkStart w:id="57" w:name="_Toc96079924"/>
      <w:bookmarkStart w:id="58" w:name="_Toc96673392"/>
      <w:bookmarkStart w:id="59" w:name="_Toc106875417"/>
      <w:bookmarkStart w:id="60" w:name="_Toc108605930"/>
      <w:bookmarkStart w:id="61" w:name="_Toc108606017"/>
      <w:bookmarkStart w:id="62" w:name="_Toc110505308"/>
      <w:bookmarkStart w:id="63" w:name="_Toc125029264"/>
      <w:r w:rsidRPr="008F0297">
        <w:rPr>
          <w:rFonts w:ascii="Georgia" w:hAnsi="Georgia"/>
          <w:i/>
          <w:iCs/>
          <w:spacing w:val="4"/>
          <w:sz w:val="16"/>
          <w:szCs w:val="16"/>
        </w:rPr>
        <w:t>** należy dostosować do ilości Wykonawców wspólnie ubiegających się o udzielenie zamówienia</w:t>
      </w:r>
      <w:bookmarkEnd w:id="54"/>
      <w:bookmarkEnd w:id="55"/>
      <w:bookmarkEnd w:id="56"/>
      <w:bookmarkEnd w:id="57"/>
      <w:bookmarkEnd w:id="58"/>
      <w:bookmarkEnd w:id="59"/>
      <w:bookmarkEnd w:id="60"/>
      <w:bookmarkEnd w:id="61"/>
      <w:bookmarkEnd w:id="62"/>
      <w:bookmarkEnd w:id="63"/>
    </w:p>
    <w:p w14:paraId="39FC3099" w14:textId="3D07C396" w:rsidR="00DB558E" w:rsidRPr="00483D29" w:rsidRDefault="005A1798" w:rsidP="00483D29">
      <w:pPr>
        <w:suppressAutoHyphens w:val="0"/>
        <w:spacing w:after="160" w:line="259" w:lineRule="auto"/>
        <w:textAlignment w:val="auto"/>
        <w:rPr>
          <w:rFonts w:ascii="Georgia" w:hAnsi="Georgia"/>
          <w:bCs/>
          <w:i/>
          <w:iCs/>
          <w:spacing w:val="4"/>
          <w:sz w:val="16"/>
          <w:szCs w:val="16"/>
        </w:rPr>
      </w:pPr>
      <w:r>
        <w:rPr>
          <w:rFonts w:ascii="Georgia" w:hAnsi="Georgia"/>
          <w:i/>
          <w:iCs/>
          <w:spacing w:val="4"/>
          <w:sz w:val="16"/>
          <w:szCs w:val="16"/>
        </w:rPr>
        <w:br w:type="page"/>
      </w:r>
    </w:p>
    <w:p w14:paraId="79011062" w14:textId="70A76022" w:rsidR="009264D7" w:rsidRDefault="009264D7">
      <w:pPr>
        <w:suppressAutoHyphens w:val="0"/>
        <w:spacing w:after="160" w:line="259" w:lineRule="auto"/>
        <w:textAlignment w:val="auto"/>
        <w:rPr>
          <w:rFonts w:ascii="Georgia" w:hAnsi="Georgia" w:cs="Georgia"/>
          <w:b/>
          <w:i/>
          <w:iCs/>
          <w:color w:val="000000"/>
          <w:sz w:val="20"/>
          <w:szCs w:val="20"/>
        </w:rPr>
      </w:pPr>
    </w:p>
    <w:p w14:paraId="4C07240F" w14:textId="46278A67" w:rsidR="00483D29" w:rsidRPr="00E71577" w:rsidRDefault="00483D29" w:rsidP="00483D29">
      <w:pPr>
        <w:pStyle w:val="Nagwek1"/>
        <w:spacing w:before="0" w:after="0" w:line="360" w:lineRule="auto"/>
        <w:jc w:val="right"/>
        <w:rPr>
          <w:rFonts w:ascii="Georgia" w:hAnsi="Georgia" w:cs="Georgia"/>
          <w:b/>
          <w:bCs w:val="0"/>
          <w:i/>
          <w:iCs/>
          <w:color w:val="000000"/>
          <w:sz w:val="20"/>
          <w:szCs w:val="20"/>
        </w:rPr>
      </w:pPr>
      <w:bookmarkStart w:id="64" w:name="_Toc125029265"/>
      <w:r w:rsidRPr="00E71577">
        <w:rPr>
          <w:rFonts w:ascii="Georgia" w:hAnsi="Georgia" w:cs="Georgia"/>
          <w:b/>
          <w:bCs w:val="0"/>
          <w:i/>
          <w:iCs/>
          <w:color w:val="000000"/>
          <w:sz w:val="20"/>
          <w:szCs w:val="20"/>
        </w:rPr>
        <w:t>Załącznik nr</w:t>
      </w:r>
      <w:r w:rsidR="00BA3864">
        <w:rPr>
          <w:rFonts w:ascii="Georgia" w:hAnsi="Georgia" w:cs="Georgia"/>
          <w:b/>
          <w:bCs w:val="0"/>
          <w:i/>
          <w:iCs/>
          <w:color w:val="000000"/>
          <w:sz w:val="20"/>
          <w:szCs w:val="20"/>
        </w:rPr>
        <w:t xml:space="preserve"> </w:t>
      </w:r>
      <w:r w:rsidR="009C5EDD">
        <w:rPr>
          <w:rFonts w:ascii="Georgia" w:hAnsi="Georgia" w:cs="Georgia"/>
          <w:b/>
          <w:bCs w:val="0"/>
          <w:i/>
          <w:iCs/>
          <w:color w:val="000000"/>
          <w:sz w:val="20"/>
          <w:szCs w:val="20"/>
        </w:rPr>
        <w:t>3</w:t>
      </w:r>
      <w:r w:rsidRPr="00E71577">
        <w:rPr>
          <w:rFonts w:ascii="Georgia" w:hAnsi="Georgia" w:cs="Georgia"/>
          <w:b/>
          <w:bCs w:val="0"/>
          <w:i/>
          <w:iCs/>
          <w:color w:val="000000"/>
          <w:sz w:val="20"/>
          <w:szCs w:val="20"/>
        </w:rPr>
        <w:t xml:space="preserve"> do SWZ</w:t>
      </w:r>
      <w:bookmarkEnd w:id="64"/>
    </w:p>
    <w:p w14:paraId="48FF3C6C" w14:textId="77777777" w:rsidR="00483D29" w:rsidRPr="00E71577" w:rsidRDefault="00483D29" w:rsidP="00483D29">
      <w:pPr>
        <w:tabs>
          <w:tab w:val="center" w:pos="4896"/>
          <w:tab w:val="right" w:pos="9432"/>
        </w:tabs>
        <w:snapToGrid w:val="0"/>
        <w:spacing w:before="40" w:after="40" w:line="360" w:lineRule="auto"/>
        <w:rPr>
          <w:rFonts w:ascii="Georgia" w:hAnsi="Georgia"/>
          <w:color w:val="000000"/>
        </w:rPr>
      </w:pPr>
    </w:p>
    <w:p w14:paraId="02BDE76F" w14:textId="77777777" w:rsidR="00483D29" w:rsidRPr="00E71577" w:rsidRDefault="00483D29" w:rsidP="00483D29">
      <w:pPr>
        <w:spacing w:line="360" w:lineRule="auto"/>
        <w:rPr>
          <w:rFonts w:ascii="Georgia" w:hAnsi="Georgia"/>
          <w:color w:val="000000"/>
        </w:rPr>
      </w:pPr>
    </w:p>
    <w:p w14:paraId="4A644BE4" w14:textId="77777777" w:rsidR="00483D29" w:rsidRPr="00E71577" w:rsidRDefault="00483D29" w:rsidP="00483D29">
      <w:pPr>
        <w:spacing w:line="360" w:lineRule="auto"/>
        <w:jc w:val="center"/>
        <w:rPr>
          <w:rFonts w:ascii="Georgia" w:hAnsi="Georgia" w:cs="Arial"/>
          <w:b/>
          <w:u w:val="single"/>
        </w:rPr>
      </w:pPr>
      <w:r w:rsidRPr="00E71577">
        <w:rPr>
          <w:rFonts w:ascii="Georgia" w:hAnsi="Georgia" w:cs="Arial"/>
          <w:b/>
          <w:u w:val="single"/>
        </w:rPr>
        <w:t xml:space="preserve">Oświadczenie wykonawcy </w:t>
      </w:r>
    </w:p>
    <w:p w14:paraId="04C03703" w14:textId="77777777" w:rsidR="00483D29" w:rsidRPr="00E71577" w:rsidRDefault="00483D29" w:rsidP="00483D29">
      <w:pPr>
        <w:pBdr>
          <w:top w:val="nil"/>
          <w:left w:val="nil"/>
          <w:bottom w:val="nil"/>
          <w:right w:val="nil"/>
          <w:between w:val="nil"/>
        </w:pBdr>
        <w:spacing w:line="360" w:lineRule="auto"/>
        <w:jc w:val="center"/>
        <w:rPr>
          <w:rFonts w:ascii="Georgia" w:eastAsia="Arial" w:hAnsi="Georgia" w:cs="Arial"/>
          <w:color w:val="000000"/>
        </w:rPr>
      </w:pPr>
      <w:r w:rsidRPr="00E71577">
        <w:rPr>
          <w:rFonts w:ascii="Georgia" w:hAnsi="Georgia" w:cs="Arial"/>
          <w:b/>
          <w:u w:val="single"/>
        </w:rPr>
        <w:t>DOTYCZĄCE PRZESŁANEK WYKLUCZENIA Z POSTĘPOWANIA</w:t>
      </w:r>
    </w:p>
    <w:p w14:paraId="5D0B15A7" w14:textId="77777777" w:rsidR="00483D29" w:rsidRPr="00C00F98" w:rsidRDefault="00483D29" w:rsidP="00483D29">
      <w:pPr>
        <w:pBdr>
          <w:top w:val="nil"/>
          <w:left w:val="nil"/>
          <w:bottom w:val="nil"/>
          <w:right w:val="nil"/>
          <w:between w:val="nil"/>
        </w:pBdr>
        <w:spacing w:after="200" w:line="276" w:lineRule="auto"/>
        <w:jc w:val="right"/>
        <w:rPr>
          <w:rFonts w:ascii="Georgia" w:eastAsia="Arial" w:hAnsi="Georgia" w:cs="Arial"/>
          <w:b/>
          <w:color w:val="000000"/>
          <w:sz w:val="20"/>
          <w:szCs w:val="20"/>
        </w:rPr>
      </w:pPr>
    </w:p>
    <w:p w14:paraId="0D4A7DEA" w14:textId="77777777" w:rsidR="00483D29" w:rsidRPr="00C00F98" w:rsidRDefault="00483D29" w:rsidP="00483D29">
      <w:pPr>
        <w:pBdr>
          <w:top w:val="nil"/>
          <w:left w:val="nil"/>
          <w:bottom w:val="nil"/>
          <w:right w:val="nil"/>
          <w:between w:val="nil"/>
        </w:pBdr>
        <w:spacing w:after="200" w:line="276" w:lineRule="auto"/>
        <w:jc w:val="both"/>
        <w:rPr>
          <w:rFonts w:ascii="Georgia" w:eastAsia="Arial" w:hAnsi="Georgia" w:cs="Arial"/>
          <w:color w:val="000000"/>
          <w:sz w:val="20"/>
          <w:szCs w:val="20"/>
        </w:rPr>
      </w:pPr>
      <w:r w:rsidRPr="00C00F98">
        <w:rPr>
          <w:rFonts w:ascii="Georgia" w:eastAsia="Arial" w:hAnsi="Georgia" w:cs="Arial"/>
          <w:color w:val="000000"/>
          <w:sz w:val="20"/>
          <w:szCs w:val="20"/>
        </w:rPr>
        <w:t>Nazwa wykonawcy.................................................................................................................................</w:t>
      </w:r>
    </w:p>
    <w:p w14:paraId="7DCD301A" w14:textId="77777777" w:rsidR="00483D29" w:rsidRPr="00C00F98" w:rsidRDefault="00483D29" w:rsidP="00483D29">
      <w:pPr>
        <w:pBdr>
          <w:top w:val="nil"/>
          <w:left w:val="nil"/>
          <w:bottom w:val="nil"/>
          <w:right w:val="nil"/>
          <w:between w:val="nil"/>
        </w:pBdr>
        <w:spacing w:after="200" w:line="276" w:lineRule="auto"/>
        <w:rPr>
          <w:rFonts w:ascii="Georgia" w:eastAsia="Arial" w:hAnsi="Georgia" w:cs="Arial"/>
          <w:color w:val="000000"/>
          <w:sz w:val="20"/>
          <w:szCs w:val="20"/>
        </w:rPr>
      </w:pPr>
      <w:r w:rsidRPr="00C00F98">
        <w:rPr>
          <w:rFonts w:ascii="Georgia" w:eastAsia="Arial" w:hAnsi="Georgia" w:cs="Arial"/>
          <w:color w:val="000000"/>
          <w:sz w:val="20"/>
          <w:szCs w:val="20"/>
        </w:rPr>
        <w:t>Adres wykonawcy...................................................................................................................................</w:t>
      </w:r>
    </w:p>
    <w:p w14:paraId="43BB5B31" w14:textId="77777777" w:rsidR="00483D29" w:rsidRPr="00C00F98" w:rsidRDefault="00483D29" w:rsidP="00483D29">
      <w:pPr>
        <w:pBdr>
          <w:top w:val="nil"/>
          <w:left w:val="nil"/>
          <w:bottom w:val="nil"/>
          <w:right w:val="nil"/>
          <w:between w:val="nil"/>
        </w:pBdr>
        <w:spacing w:after="200" w:line="276" w:lineRule="auto"/>
        <w:rPr>
          <w:rFonts w:ascii="Georgia" w:eastAsia="Arial" w:hAnsi="Georgia" w:cs="Arial"/>
          <w:b/>
          <w:color w:val="000000"/>
          <w:sz w:val="20"/>
          <w:szCs w:val="20"/>
        </w:rPr>
      </w:pPr>
    </w:p>
    <w:p w14:paraId="05A6497C" w14:textId="787B3D1E" w:rsidR="00483D29" w:rsidRPr="00C00F98" w:rsidRDefault="00483D29" w:rsidP="00483D29">
      <w:pPr>
        <w:pBdr>
          <w:top w:val="nil"/>
          <w:left w:val="nil"/>
          <w:bottom w:val="nil"/>
          <w:right w:val="nil"/>
          <w:between w:val="nil"/>
        </w:pBdr>
        <w:spacing w:after="200" w:line="276" w:lineRule="auto"/>
        <w:jc w:val="both"/>
        <w:rPr>
          <w:rFonts w:ascii="Georgia" w:eastAsia="Arial" w:hAnsi="Georgia" w:cs="Arial"/>
          <w:b/>
          <w:color w:val="000000"/>
          <w:sz w:val="20"/>
          <w:szCs w:val="20"/>
        </w:rPr>
      </w:pPr>
      <w:r w:rsidRPr="00C00F98">
        <w:rPr>
          <w:rFonts w:ascii="Georgia" w:eastAsia="Arial" w:hAnsi="Georgia" w:cs="Arial"/>
          <w:b/>
          <w:color w:val="000000"/>
          <w:sz w:val="20"/>
          <w:szCs w:val="20"/>
        </w:rPr>
        <w:t>Oświadczam</w:t>
      </w:r>
      <w:r w:rsidR="00460792">
        <w:rPr>
          <w:rFonts w:ascii="Georgia" w:eastAsia="Arial" w:hAnsi="Georgia" w:cs="Arial"/>
          <w:b/>
          <w:color w:val="000000"/>
          <w:sz w:val="20"/>
          <w:szCs w:val="20"/>
        </w:rPr>
        <w:t>,</w:t>
      </w:r>
      <w:r w:rsidRPr="00C00F98">
        <w:rPr>
          <w:rFonts w:ascii="Georgia" w:eastAsia="Arial" w:hAnsi="Georgia" w:cs="Arial"/>
          <w:b/>
          <w:color w:val="000000"/>
          <w:sz w:val="20"/>
          <w:szCs w:val="20"/>
        </w:rPr>
        <w:t xml:space="preserve"> </w:t>
      </w:r>
      <w:r w:rsidR="00460792">
        <w:rPr>
          <w:rFonts w:ascii="Georgia" w:eastAsia="Arial" w:hAnsi="Georgia" w:cs="Arial"/>
          <w:b/>
          <w:color w:val="000000"/>
          <w:sz w:val="20"/>
          <w:szCs w:val="20"/>
        </w:rPr>
        <w:t>że</w:t>
      </w:r>
    </w:p>
    <w:p w14:paraId="575DD5FD" w14:textId="77777777" w:rsidR="00483D29" w:rsidRPr="00C00F98" w:rsidRDefault="00483D29" w:rsidP="00483D29">
      <w:pPr>
        <w:spacing w:line="360" w:lineRule="auto"/>
        <w:jc w:val="both"/>
        <w:rPr>
          <w:rFonts w:ascii="Georgia" w:hAnsi="Georgia" w:cs="Arial"/>
          <w:sz w:val="20"/>
          <w:szCs w:val="20"/>
        </w:rPr>
      </w:pPr>
      <w:r w:rsidRPr="00C00F98">
        <w:rPr>
          <w:rFonts w:ascii="Georgia" w:hAnsi="Georgia" w:cs="Arial"/>
          <w:b/>
          <w:sz w:val="20"/>
          <w:szCs w:val="20"/>
        </w:rPr>
        <w:t xml:space="preserve">Informacje zawarte w oświadczeniu, o którym mowa w art. 125 ust. 1 ustawy PZP w zakresie podstaw wykluczenia z </w:t>
      </w:r>
      <w:r w:rsidRPr="00C00F98">
        <w:rPr>
          <w:rFonts w:ascii="Georgia" w:hAnsi="Georgia" w:cs="Arial"/>
          <w:sz w:val="20"/>
          <w:szCs w:val="20"/>
        </w:rPr>
        <w:t>postępowania wskazanych przez Zamawiającego, o których mowa w:</w:t>
      </w:r>
    </w:p>
    <w:p w14:paraId="45E730BD" w14:textId="77777777" w:rsidR="00483D29" w:rsidRPr="00E71577" w:rsidRDefault="00483D29" w:rsidP="00483D29">
      <w:pPr>
        <w:spacing w:line="360" w:lineRule="auto"/>
        <w:jc w:val="both"/>
        <w:rPr>
          <w:rFonts w:ascii="Georgia" w:hAnsi="Georgia" w:cs="Arial"/>
          <w:sz w:val="18"/>
          <w:szCs w:val="18"/>
        </w:rPr>
      </w:pPr>
    </w:p>
    <w:p w14:paraId="514596BB" w14:textId="77777777" w:rsidR="00483D29" w:rsidRPr="003D3178" w:rsidRDefault="00483D29">
      <w:pPr>
        <w:pStyle w:val="Akapitzlist"/>
        <w:numPr>
          <w:ilvl w:val="4"/>
          <w:numId w:val="27"/>
        </w:numPr>
        <w:overflowPunct w:val="0"/>
        <w:autoSpaceDE w:val="0"/>
        <w:spacing w:line="360" w:lineRule="auto"/>
        <w:ind w:left="0" w:firstLine="0"/>
        <w:contextualSpacing/>
        <w:jc w:val="both"/>
        <w:rPr>
          <w:rFonts w:ascii="Georgia" w:hAnsi="Georgia" w:cs="Arial"/>
          <w:sz w:val="20"/>
          <w:szCs w:val="20"/>
        </w:rPr>
      </w:pPr>
      <w:r w:rsidRPr="003D3178">
        <w:rPr>
          <w:rStyle w:val="Hipercze"/>
          <w:rFonts w:ascii="Georgia" w:hAnsi="Georgia" w:cs="Arial"/>
          <w:color w:val="auto"/>
          <w:sz w:val="20"/>
          <w:szCs w:val="20"/>
        </w:rPr>
        <w:t>art. 108 ust. 1 pkt 3</w:t>
      </w:r>
      <w:r w:rsidRPr="003D3178">
        <w:rPr>
          <w:rFonts w:ascii="Georgia" w:hAnsi="Georgia" w:cs="Arial"/>
          <w:sz w:val="20"/>
          <w:szCs w:val="20"/>
        </w:rPr>
        <w:t xml:space="preserve"> ustawy PZP,</w:t>
      </w:r>
    </w:p>
    <w:p w14:paraId="75B45621" w14:textId="77777777" w:rsidR="00483D29" w:rsidRPr="003D3178" w:rsidRDefault="00483D29">
      <w:pPr>
        <w:pStyle w:val="Akapitzlist"/>
        <w:numPr>
          <w:ilvl w:val="4"/>
          <w:numId w:val="27"/>
        </w:numPr>
        <w:overflowPunct w:val="0"/>
        <w:autoSpaceDE w:val="0"/>
        <w:spacing w:line="360" w:lineRule="auto"/>
        <w:ind w:left="0" w:firstLine="0"/>
        <w:contextualSpacing/>
        <w:jc w:val="both"/>
        <w:rPr>
          <w:rFonts w:ascii="Georgia" w:hAnsi="Georgia" w:cs="Arial"/>
          <w:sz w:val="20"/>
          <w:szCs w:val="20"/>
        </w:rPr>
      </w:pPr>
      <w:r w:rsidRPr="003D3178">
        <w:rPr>
          <w:rStyle w:val="Hipercze"/>
          <w:rFonts w:ascii="Georgia" w:hAnsi="Georgia" w:cs="Arial"/>
          <w:color w:val="auto"/>
          <w:sz w:val="20"/>
          <w:szCs w:val="20"/>
        </w:rPr>
        <w:t>art. 108 ust. 1 pkt 4</w:t>
      </w:r>
      <w:r w:rsidRPr="003D3178">
        <w:rPr>
          <w:rFonts w:ascii="Georgia" w:hAnsi="Georgia" w:cs="Arial"/>
          <w:sz w:val="20"/>
          <w:szCs w:val="20"/>
        </w:rPr>
        <w:t xml:space="preserve"> ustawy PZP, dotyczących orzeczenia zakazu ubiegania się o zamówienie publiczne tytułem środka zapobiegawczego,</w:t>
      </w:r>
    </w:p>
    <w:p w14:paraId="225913CB" w14:textId="77777777" w:rsidR="00483D29" w:rsidRPr="003D3178" w:rsidRDefault="00483D29">
      <w:pPr>
        <w:pStyle w:val="Akapitzlist"/>
        <w:numPr>
          <w:ilvl w:val="4"/>
          <w:numId w:val="27"/>
        </w:numPr>
        <w:overflowPunct w:val="0"/>
        <w:autoSpaceDE w:val="0"/>
        <w:spacing w:line="360" w:lineRule="auto"/>
        <w:ind w:left="0" w:firstLine="0"/>
        <w:contextualSpacing/>
        <w:jc w:val="both"/>
        <w:rPr>
          <w:rFonts w:ascii="Georgia" w:hAnsi="Georgia" w:cs="Arial"/>
          <w:sz w:val="20"/>
          <w:szCs w:val="20"/>
        </w:rPr>
      </w:pPr>
      <w:r w:rsidRPr="003D3178">
        <w:rPr>
          <w:rStyle w:val="Hipercze"/>
          <w:rFonts w:ascii="Georgia" w:hAnsi="Georgia" w:cs="Arial"/>
          <w:color w:val="auto"/>
          <w:sz w:val="20"/>
          <w:szCs w:val="20"/>
        </w:rPr>
        <w:t>art. 108 ust. 1 pkt 5</w:t>
      </w:r>
      <w:r w:rsidRPr="003D3178">
        <w:rPr>
          <w:rFonts w:ascii="Georgia" w:hAnsi="Georgia" w:cs="Arial"/>
          <w:sz w:val="20"/>
          <w:szCs w:val="20"/>
        </w:rPr>
        <w:t xml:space="preserve"> ustawy PZP, dotyczących zawarcia z innymi wykonawcami porozumienia mającego na celu zakłócenie konkurencji,</w:t>
      </w:r>
    </w:p>
    <w:p w14:paraId="4E592A7D" w14:textId="77777777" w:rsidR="00483D29" w:rsidRPr="003D3178" w:rsidRDefault="00483D29">
      <w:pPr>
        <w:pStyle w:val="Akapitzlist"/>
        <w:numPr>
          <w:ilvl w:val="4"/>
          <w:numId w:val="27"/>
        </w:numPr>
        <w:overflowPunct w:val="0"/>
        <w:autoSpaceDE w:val="0"/>
        <w:spacing w:line="360" w:lineRule="auto"/>
        <w:ind w:left="0" w:firstLine="0"/>
        <w:contextualSpacing/>
        <w:jc w:val="both"/>
        <w:rPr>
          <w:rFonts w:ascii="Georgia" w:hAnsi="Georgia" w:cs="Arial"/>
          <w:sz w:val="20"/>
          <w:szCs w:val="20"/>
        </w:rPr>
      </w:pPr>
      <w:r w:rsidRPr="003D3178">
        <w:rPr>
          <w:rStyle w:val="Hipercze"/>
          <w:rFonts w:ascii="Georgia" w:hAnsi="Georgia" w:cs="Arial"/>
          <w:color w:val="auto"/>
          <w:sz w:val="20"/>
          <w:szCs w:val="20"/>
        </w:rPr>
        <w:t>art. 108 ust. 1 pkt 6</w:t>
      </w:r>
      <w:r w:rsidRPr="003D3178">
        <w:rPr>
          <w:rFonts w:ascii="Georgia" w:hAnsi="Georgia" w:cs="Arial"/>
          <w:sz w:val="20"/>
          <w:szCs w:val="20"/>
        </w:rPr>
        <w:t xml:space="preserve"> ustawy PZP,</w:t>
      </w:r>
    </w:p>
    <w:p w14:paraId="4DBFCBC9" w14:textId="15C0055B" w:rsidR="00483D29" w:rsidRPr="003D3178" w:rsidRDefault="00483D29">
      <w:pPr>
        <w:pStyle w:val="Akapitzlist"/>
        <w:numPr>
          <w:ilvl w:val="4"/>
          <w:numId w:val="27"/>
        </w:numPr>
        <w:overflowPunct w:val="0"/>
        <w:autoSpaceDE w:val="0"/>
        <w:spacing w:line="360" w:lineRule="auto"/>
        <w:ind w:left="0" w:firstLine="0"/>
        <w:contextualSpacing/>
        <w:jc w:val="both"/>
        <w:rPr>
          <w:rFonts w:ascii="Georgia" w:hAnsi="Georgia" w:cs="Arial"/>
          <w:sz w:val="20"/>
          <w:szCs w:val="20"/>
        </w:rPr>
      </w:pPr>
      <w:r w:rsidRPr="003D3178">
        <w:rPr>
          <w:rFonts w:ascii="Georgia" w:eastAsia="TimesNewRoman" w:hAnsi="Georgia" w:cs="Arial"/>
          <w:sz w:val="20"/>
          <w:szCs w:val="20"/>
          <w:u w:val="single"/>
        </w:rPr>
        <w:t>art. 109 ust. 1 pkt 1</w:t>
      </w:r>
      <w:r w:rsidRPr="003D3178">
        <w:rPr>
          <w:rFonts w:ascii="Georgia" w:eastAsia="TimesNewRoman" w:hAnsi="Georgia" w:cs="Arial"/>
          <w:sz w:val="20"/>
          <w:szCs w:val="20"/>
        </w:rPr>
        <w:t xml:space="preserve"> ustawy PZP, odnośnie do naruszenia obowiązków dotyczących płatności podatków i opłat lokalnych, o których mowa w ustawie z dnia 12 stycznia 1991 r. o podatkach i opłatach lokalnych (Dz. U. z 2019 r.</w:t>
      </w:r>
      <w:r w:rsidR="00460792">
        <w:rPr>
          <w:rFonts w:ascii="Georgia" w:eastAsia="TimesNewRoman" w:hAnsi="Georgia" w:cs="Arial"/>
          <w:sz w:val="20"/>
          <w:szCs w:val="20"/>
        </w:rPr>
        <w:t xml:space="preserve"> </w:t>
      </w:r>
      <w:r w:rsidRPr="003D3178">
        <w:rPr>
          <w:rFonts w:ascii="Georgia" w:eastAsia="TimesNewRoman" w:hAnsi="Georgia" w:cs="Arial"/>
          <w:sz w:val="20"/>
          <w:szCs w:val="20"/>
        </w:rPr>
        <w:t>poz. 1170),</w:t>
      </w:r>
    </w:p>
    <w:p w14:paraId="51F9B7B5" w14:textId="77777777" w:rsidR="00483D29" w:rsidRPr="00E71577" w:rsidRDefault="00483D29" w:rsidP="00483D29">
      <w:pPr>
        <w:pStyle w:val="Akapitzlist"/>
        <w:overflowPunct w:val="0"/>
        <w:autoSpaceDE w:val="0"/>
        <w:spacing w:line="360" w:lineRule="auto"/>
        <w:ind w:left="1800"/>
        <w:jc w:val="both"/>
        <w:rPr>
          <w:rFonts w:ascii="Georgia" w:hAnsi="Georgia" w:cs="Arial"/>
          <w:sz w:val="18"/>
          <w:szCs w:val="18"/>
        </w:rPr>
      </w:pPr>
    </w:p>
    <w:p w14:paraId="740984D9" w14:textId="77777777" w:rsidR="00483D29" w:rsidRPr="00E71577" w:rsidRDefault="00483D29" w:rsidP="00483D29">
      <w:pPr>
        <w:spacing w:line="360" w:lineRule="auto"/>
        <w:rPr>
          <w:rFonts w:ascii="Georgia" w:hAnsi="Georgia" w:cs="Arial"/>
          <w:b/>
          <w:bCs/>
          <w:sz w:val="18"/>
          <w:szCs w:val="18"/>
          <w:u w:val="single"/>
        </w:rPr>
      </w:pPr>
      <w:r w:rsidRPr="00E71577">
        <w:rPr>
          <w:rFonts w:ascii="Georgia" w:hAnsi="Georgia" w:cs="Arial"/>
          <w:b/>
          <w:bCs/>
          <w:sz w:val="18"/>
          <w:szCs w:val="18"/>
          <w:u w:val="single"/>
        </w:rPr>
        <w:t>są nadal aktualne.</w:t>
      </w:r>
    </w:p>
    <w:p w14:paraId="2C3A80D4" w14:textId="77777777" w:rsidR="00483D29" w:rsidRDefault="00483D29" w:rsidP="00483D29">
      <w:pPr>
        <w:pBdr>
          <w:top w:val="nil"/>
          <w:left w:val="nil"/>
          <w:bottom w:val="nil"/>
          <w:right w:val="nil"/>
          <w:between w:val="nil"/>
        </w:pBdr>
        <w:spacing w:after="200" w:line="276" w:lineRule="auto"/>
        <w:jc w:val="right"/>
        <w:rPr>
          <w:rFonts w:ascii="Arial" w:eastAsia="Arial" w:hAnsi="Arial" w:cs="Arial"/>
          <w:b/>
          <w:color w:val="000000"/>
        </w:rPr>
      </w:pPr>
    </w:p>
    <w:p w14:paraId="5B6D1291" w14:textId="77777777" w:rsidR="00483D29" w:rsidRDefault="00483D29" w:rsidP="00483D29">
      <w:pPr>
        <w:pBdr>
          <w:top w:val="nil"/>
          <w:left w:val="nil"/>
          <w:bottom w:val="nil"/>
          <w:right w:val="nil"/>
          <w:between w:val="nil"/>
        </w:pBdr>
        <w:spacing w:after="200" w:line="276" w:lineRule="auto"/>
        <w:jc w:val="right"/>
        <w:rPr>
          <w:rFonts w:ascii="Arial" w:eastAsia="Arial" w:hAnsi="Arial" w:cs="Arial"/>
          <w:b/>
          <w:color w:val="000000"/>
        </w:rPr>
      </w:pPr>
    </w:p>
    <w:p w14:paraId="026E1E72" w14:textId="77777777" w:rsidR="00483D29" w:rsidRPr="00E60300" w:rsidRDefault="00483D29" w:rsidP="00483D29">
      <w:pPr>
        <w:pStyle w:val="WW-Tekstpodstawowy2"/>
        <w:tabs>
          <w:tab w:val="left" w:pos="283"/>
        </w:tabs>
        <w:suppressAutoHyphens w:val="0"/>
        <w:spacing w:before="0" w:after="0" w:line="100" w:lineRule="atLeast"/>
        <w:jc w:val="both"/>
        <w:textAlignment w:val="auto"/>
        <w:rPr>
          <w:rFonts w:ascii="Georgia" w:hAnsi="Georgia" w:cs="Georgia"/>
          <w:b w:val="0"/>
          <w:bCs w:val="0"/>
          <w:sz w:val="20"/>
          <w:szCs w:val="20"/>
          <w:lang w:val="pl-PL"/>
        </w:rPr>
      </w:pPr>
      <w:r w:rsidRPr="00E60300">
        <w:rPr>
          <w:rFonts w:ascii="Georgia" w:hAnsi="Georgia" w:cs="Georgia"/>
          <w:b w:val="0"/>
          <w:bCs w:val="0"/>
          <w:sz w:val="20"/>
          <w:szCs w:val="20"/>
          <w:lang w:val="pl-PL"/>
        </w:rPr>
        <w:t>................................................. ,</w:t>
      </w:r>
    </w:p>
    <w:p w14:paraId="55929FC1" w14:textId="77777777" w:rsidR="00483D29" w:rsidRPr="00E60300" w:rsidRDefault="00483D29" w:rsidP="00483D29">
      <w:pPr>
        <w:spacing w:line="240" w:lineRule="auto"/>
        <w:textAlignment w:val="auto"/>
        <w:rPr>
          <w:rFonts w:ascii="Georgia" w:hAnsi="Georgia" w:cs="Georgia"/>
          <w:i/>
          <w:iCs/>
          <w:color w:val="000000"/>
          <w:sz w:val="20"/>
          <w:szCs w:val="20"/>
        </w:rPr>
      </w:pPr>
      <w:r w:rsidRPr="00E60300">
        <w:rPr>
          <w:rFonts w:ascii="Georgia" w:hAnsi="Georgia" w:cs="Georgia"/>
          <w:i/>
          <w:iCs/>
          <w:color w:val="000000"/>
          <w:sz w:val="20"/>
          <w:szCs w:val="20"/>
        </w:rPr>
        <w:t xml:space="preserve">        (miejscowość, data)</w:t>
      </w:r>
    </w:p>
    <w:p w14:paraId="75078CA0" w14:textId="77777777" w:rsidR="00483D29" w:rsidRPr="00E60300" w:rsidRDefault="00483D29" w:rsidP="00483D29">
      <w:pPr>
        <w:ind w:left="4962"/>
        <w:rPr>
          <w:rFonts w:ascii="Georgia" w:hAnsi="Georgia" w:cs="Georgia"/>
          <w:i/>
          <w:iCs/>
          <w:color w:val="000000"/>
          <w:sz w:val="20"/>
          <w:szCs w:val="20"/>
        </w:rPr>
      </w:pPr>
      <w:r w:rsidRPr="00E60300">
        <w:rPr>
          <w:rFonts w:ascii="Georgia" w:hAnsi="Georgia" w:cs="Georgia"/>
          <w:i/>
          <w:iCs/>
          <w:color w:val="000000"/>
          <w:sz w:val="20"/>
          <w:szCs w:val="20"/>
        </w:rPr>
        <w:t>…………………………………………………………………………</w:t>
      </w:r>
    </w:p>
    <w:p w14:paraId="3DAABAFB" w14:textId="63AA3A91" w:rsidR="00483D29" w:rsidRPr="00E60300" w:rsidRDefault="00483D29" w:rsidP="00483D29">
      <w:pPr>
        <w:pStyle w:val="Tekstpodstawowywcity21"/>
        <w:ind w:left="5040"/>
        <w:rPr>
          <w:sz w:val="20"/>
          <w:szCs w:val="20"/>
          <w:lang w:val="pl-PL"/>
        </w:rPr>
      </w:pPr>
      <w:r w:rsidRPr="00E60300">
        <w:rPr>
          <w:sz w:val="20"/>
          <w:szCs w:val="20"/>
          <w:lang w:val="pl-PL"/>
        </w:rPr>
        <w:t>podpis(y) osób(y) upoważnionej(</w:t>
      </w:r>
      <w:proofErr w:type="spellStart"/>
      <w:r w:rsidRPr="00E60300">
        <w:rPr>
          <w:sz w:val="20"/>
          <w:szCs w:val="20"/>
          <w:lang w:val="pl-PL"/>
        </w:rPr>
        <w:t>ych</w:t>
      </w:r>
      <w:proofErr w:type="spellEnd"/>
      <w:r w:rsidRPr="00E60300">
        <w:rPr>
          <w:sz w:val="20"/>
          <w:szCs w:val="20"/>
          <w:lang w:val="pl-PL"/>
        </w:rPr>
        <w:t xml:space="preserve">) do reprezentowania </w:t>
      </w:r>
      <w:r>
        <w:rPr>
          <w:sz w:val="20"/>
          <w:szCs w:val="20"/>
          <w:lang w:val="pl-PL"/>
        </w:rPr>
        <w:t>w</w:t>
      </w:r>
      <w:r w:rsidRPr="00E60300">
        <w:rPr>
          <w:sz w:val="20"/>
          <w:szCs w:val="20"/>
          <w:lang w:val="pl-PL"/>
        </w:rPr>
        <w:t>ykonawcy</w:t>
      </w:r>
    </w:p>
    <w:p w14:paraId="59D3F58A" w14:textId="77777777" w:rsidR="00483D29" w:rsidRPr="00E60300" w:rsidRDefault="00483D29" w:rsidP="00483D29">
      <w:pPr>
        <w:pStyle w:val="Akapitzlist1"/>
        <w:spacing w:line="360" w:lineRule="auto"/>
        <w:ind w:left="0"/>
        <w:jc w:val="both"/>
        <w:rPr>
          <w:rFonts w:ascii="Georgia" w:hAnsi="Georgia" w:cs="Georgia"/>
          <w:color w:val="000000"/>
          <w:sz w:val="20"/>
          <w:szCs w:val="20"/>
        </w:rPr>
      </w:pPr>
    </w:p>
    <w:p w14:paraId="0CC711EB" w14:textId="337F9E7A" w:rsidR="00483D29" w:rsidRDefault="00483D29">
      <w:pPr>
        <w:suppressAutoHyphens w:val="0"/>
        <w:spacing w:after="160" w:line="259" w:lineRule="auto"/>
        <w:textAlignment w:val="auto"/>
        <w:rPr>
          <w:rFonts w:ascii="Georgia" w:hAnsi="Georgia" w:cs="Georgia"/>
          <w:b/>
          <w:i/>
          <w:iCs/>
          <w:color w:val="000000"/>
          <w:sz w:val="20"/>
          <w:szCs w:val="20"/>
        </w:rPr>
      </w:pPr>
    </w:p>
    <w:p w14:paraId="233F1FFE" w14:textId="77777777" w:rsidR="006B1F19" w:rsidRDefault="006B1F19">
      <w:pPr>
        <w:suppressAutoHyphens w:val="0"/>
        <w:spacing w:after="160" w:line="259" w:lineRule="auto"/>
        <w:textAlignment w:val="auto"/>
        <w:rPr>
          <w:rFonts w:ascii="Georgia" w:hAnsi="Georgia" w:cs="Georgia"/>
          <w:b/>
          <w:i/>
          <w:iCs/>
          <w:color w:val="000000"/>
          <w:sz w:val="20"/>
          <w:szCs w:val="20"/>
        </w:rPr>
      </w:pPr>
      <w:r>
        <w:rPr>
          <w:rFonts w:ascii="Georgia" w:hAnsi="Georgia" w:cs="Georgia"/>
          <w:b/>
          <w:bCs/>
          <w:i/>
          <w:iCs/>
          <w:color w:val="000000"/>
          <w:sz w:val="20"/>
          <w:szCs w:val="20"/>
        </w:rPr>
        <w:br w:type="page"/>
      </w:r>
    </w:p>
    <w:p w14:paraId="2FCF8DAB" w14:textId="64D2A11E" w:rsidR="00DB558E" w:rsidRPr="00E71577" w:rsidRDefault="00DB558E" w:rsidP="00DB558E">
      <w:pPr>
        <w:pStyle w:val="Nagwek1"/>
        <w:spacing w:before="0" w:after="0" w:line="360" w:lineRule="auto"/>
        <w:jc w:val="right"/>
        <w:rPr>
          <w:rFonts w:ascii="Georgia" w:hAnsi="Georgia" w:cs="Georgia"/>
          <w:b/>
          <w:bCs w:val="0"/>
          <w:i/>
          <w:iCs/>
          <w:color w:val="000000"/>
          <w:sz w:val="20"/>
          <w:szCs w:val="20"/>
        </w:rPr>
      </w:pPr>
      <w:bookmarkStart w:id="65" w:name="_Toc125029266"/>
      <w:r w:rsidRPr="00E71577">
        <w:rPr>
          <w:rFonts w:ascii="Georgia" w:hAnsi="Georgia" w:cs="Georgia"/>
          <w:b/>
          <w:bCs w:val="0"/>
          <w:i/>
          <w:iCs/>
          <w:color w:val="000000"/>
          <w:sz w:val="20"/>
          <w:szCs w:val="20"/>
        </w:rPr>
        <w:t>Załącznik nr</w:t>
      </w:r>
      <w:r w:rsidR="009264D7">
        <w:rPr>
          <w:rFonts w:ascii="Georgia" w:hAnsi="Georgia" w:cs="Georgia"/>
          <w:b/>
          <w:bCs w:val="0"/>
          <w:i/>
          <w:iCs/>
          <w:color w:val="000000"/>
          <w:sz w:val="20"/>
          <w:szCs w:val="20"/>
        </w:rPr>
        <w:t xml:space="preserve"> </w:t>
      </w:r>
      <w:r w:rsidR="009C5EDD">
        <w:rPr>
          <w:rFonts w:ascii="Georgia" w:hAnsi="Georgia" w:cs="Georgia"/>
          <w:b/>
          <w:bCs w:val="0"/>
          <w:i/>
          <w:iCs/>
          <w:color w:val="000000"/>
          <w:sz w:val="20"/>
          <w:szCs w:val="20"/>
        </w:rPr>
        <w:t>4</w:t>
      </w:r>
      <w:r w:rsidRPr="00E71577">
        <w:rPr>
          <w:rFonts w:ascii="Georgia" w:hAnsi="Georgia" w:cs="Georgia"/>
          <w:b/>
          <w:bCs w:val="0"/>
          <w:i/>
          <w:iCs/>
          <w:color w:val="000000"/>
          <w:sz w:val="20"/>
          <w:szCs w:val="20"/>
        </w:rPr>
        <w:t xml:space="preserve"> do SWZ</w:t>
      </w:r>
      <w:bookmarkEnd w:id="65"/>
    </w:p>
    <w:p w14:paraId="487AA09A" w14:textId="77777777" w:rsidR="00DB558E" w:rsidRDefault="00DB558E" w:rsidP="00DB558E">
      <w:pPr>
        <w:pBdr>
          <w:top w:val="nil"/>
          <w:left w:val="nil"/>
          <w:bottom w:val="nil"/>
          <w:right w:val="nil"/>
          <w:between w:val="nil"/>
        </w:pBdr>
        <w:spacing w:line="240" w:lineRule="auto"/>
        <w:rPr>
          <w:rFonts w:ascii="Georgia" w:eastAsia="Arial" w:hAnsi="Georgia" w:cs="Arial"/>
          <w:b/>
          <w:i/>
          <w:iCs/>
          <w:color w:val="000000"/>
          <w:sz w:val="18"/>
          <w:szCs w:val="18"/>
        </w:rPr>
      </w:pPr>
      <w:r w:rsidRPr="00D4333C">
        <w:rPr>
          <w:rFonts w:ascii="Georgia" w:eastAsia="Arial" w:hAnsi="Georgia" w:cs="Arial"/>
          <w:b/>
          <w:i/>
          <w:iCs/>
          <w:color w:val="000000"/>
          <w:sz w:val="18"/>
          <w:szCs w:val="18"/>
        </w:rPr>
        <w:t>Wykonawca:</w:t>
      </w:r>
    </w:p>
    <w:p w14:paraId="237018BA" w14:textId="77777777" w:rsidR="00DB558E" w:rsidRDefault="00DB558E" w:rsidP="00DB558E">
      <w:pPr>
        <w:pBdr>
          <w:top w:val="nil"/>
          <w:left w:val="nil"/>
          <w:bottom w:val="nil"/>
          <w:right w:val="nil"/>
          <w:between w:val="nil"/>
        </w:pBdr>
        <w:spacing w:line="240" w:lineRule="auto"/>
        <w:rPr>
          <w:rFonts w:ascii="Georgia" w:eastAsia="Arial" w:hAnsi="Georgia" w:cs="Arial"/>
          <w:b/>
          <w:i/>
          <w:iCs/>
          <w:color w:val="000000"/>
          <w:sz w:val="18"/>
          <w:szCs w:val="18"/>
        </w:rPr>
      </w:pPr>
    </w:p>
    <w:p w14:paraId="1E7156D0" w14:textId="77777777" w:rsidR="00DB558E" w:rsidRPr="00D4333C" w:rsidRDefault="00DB558E" w:rsidP="00DB558E">
      <w:pPr>
        <w:pBdr>
          <w:top w:val="nil"/>
          <w:left w:val="nil"/>
          <w:bottom w:val="nil"/>
          <w:right w:val="nil"/>
          <w:between w:val="nil"/>
        </w:pBdr>
        <w:spacing w:line="240" w:lineRule="auto"/>
        <w:rPr>
          <w:rFonts w:ascii="Georgia" w:eastAsia="Arial" w:hAnsi="Georgia" w:cs="Arial"/>
          <w:i/>
          <w:iCs/>
          <w:color w:val="000000"/>
          <w:sz w:val="18"/>
          <w:szCs w:val="18"/>
        </w:rPr>
      </w:pPr>
    </w:p>
    <w:p w14:paraId="7D1C28B9" w14:textId="77777777" w:rsidR="00DB558E" w:rsidRPr="00E71577" w:rsidRDefault="00DB558E" w:rsidP="00DB558E">
      <w:pPr>
        <w:pBdr>
          <w:top w:val="nil"/>
          <w:left w:val="nil"/>
          <w:bottom w:val="nil"/>
          <w:right w:val="nil"/>
          <w:between w:val="nil"/>
        </w:pBdr>
        <w:spacing w:line="240" w:lineRule="auto"/>
        <w:ind w:right="5954"/>
        <w:rPr>
          <w:rFonts w:ascii="Georgia" w:eastAsia="Arial" w:hAnsi="Georgia" w:cs="Arial"/>
          <w:color w:val="000000"/>
          <w:sz w:val="18"/>
          <w:szCs w:val="18"/>
        </w:rPr>
      </w:pPr>
      <w:r w:rsidRPr="00E71577">
        <w:rPr>
          <w:rFonts w:ascii="Georgia" w:eastAsia="Arial" w:hAnsi="Georgia" w:cs="Arial"/>
          <w:color w:val="000000"/>
          <w:sz w:val="18"/>
          <w:szCs w:val="18"/>
        </w:rPr>
        <w:t>…………………………………………………………………………</w:t>
      </w:r>
    </w:p>
    <w:p w14:paraId="3C534621" w14:textId="77777777" w:rsidR="00DB558E" w:rsidRPr="00E71577" w:rsidRDefault="00DB558E" w:rsidP="00DB558E">
      <w:pPr>
        <w:pBdr>
          <w:top w:val="nil"/>
          <w:left w:val="nil"/>
          <w:bottom w:val="nil"/>
          <w:right w:val="nil"/>
          <w:between w:val="nil"/>
        </w:pBdr>
        <w:spacing w:line="240" w:lineRule="auto"/>
        <w:ind w:right="5953"/>
        <w:rPr>
          <w:rFonts w:ascii="Georgia" w:eastAsia="Arial" w:hAnsi="Georgia" w:cs="Arial"/>
          <w:color w:val="000000"/>
          <w:sz w:val="18"/>
          <w:szCs w:val="18"/>
        </w:rPr>
      </w:pPr>
      <w:r w:rsidRPr="00E71577">
        <w:rPr>
          <w:rFonts w:ascii="Georgia" w:eastAsia="Arial" w:hAnsi="Georgia" w:cs="Arial"/>
          <w:i/>
          <w:color w:val="000000"/>
          <w:sz w:val="18"/>
          <w:szCs w:val="18"/>
        </w:rPr>
        <w:t>(pełna nazwa/firma, adres, w zależności od podmiotu: NIP/PESEL, KRS/</w:t>
      </w:r>
      <w:proofErr w:type="spellStart"/>
      <w:r w:rsidRPr="00E71577">
        <w:rPr>
          <w:rFonts w:ascii="Georgia" w:eastAsia="Arial" w:hAnsi="Georgia" w:cs="Arial"/>
          <w:i/>
          <w:color w:val="000000"/>
          <w:sz w:val="18"/>
          <w:szCs w:val="18"/>
        </w:rPr>
        <w:t>CEiDG</w:t>
      </w:r>
      <w:proofErr w:type="spellEnd"/>
      <w:r w:rsidRPr="00E71577">
        <w:rPr>
          <w:rFonts w:ascii="Georgia" w:eastAsia="Arial" w:hAnsi="Georgia" w:cs="Arial"/>
          <w:i/>
          <w:color w:val="000000"/>
          <w:sz w:val="18"/>
          <w:szCs w:val="18"/>
        </w:rPr>
        <w:t>)</w:t>
      </w:r>
    </w:p>
    <w:p w14:paraId="61B642D1" w14:textId="77777777" w:rsidR="00DB558E" w:rsidRDefault="00DB558E" w:rsidP="00DB558E">
      <w:pPr>
        <w:pBdr>
          <w:top w:val="nil"/>
          <w:left w:val="nil"/>
          <w:bottom w:val="nil"/>
          <w:right w:val="nil"/>
          <w:between w:val="nil"/>
        </w:pBdr>
        <w:spacing w:line="240" w:lineRule="auto"/>
        <w:rPr>
          <w:rFonts w:ascii="Georgia" w:eastAsia="Arial" w:hAnsi="Georgia" w:cs="Arial"/>
          <w:color w:val="000000"/>
          <w:sz w:val="18"/>
          <w:szCs w:val="18"/>
          <w:u w:val="single"/>
        </w:rPr>
      </w:pPr>
      <w:r w:rsidRPr="00E71577">
        <w:rPr>
          <w:rFonts w:ascii="Georgia" w:eastAsia="Arial" w:hAnsi="Georgia" w:cs="Arial"/>
          <w:color w:val="000000"/>
          <w:sz w:val="18"/>
          <w:szCs w:val="18"/>
          <w:u w:val="single"/>
        </w:rPr>
        <w:t>reprezentowany przez:</w:t>
      </w:r>
    </w:p>
    <w:p w14:paraId="282E3C2C" w14:textId="77777777" w:rsidR="00DB558E" w:rsidRDefault="00DB558E" w:rsidP="00DB558E">
      <w:pPr>
        <w:pBdr>
          <w:top w:val="nil"/>
          <w:left w:val="nil"/>
          <w:bottom w:val="nil"/>
          <w:right w:val="nil"/>
          <w:between w:val="nil"/>
        </w:pBdr>
        <w:spacing w:line="240" w:lineRule="auto"/>
        <w:rPr>
          <w:rFonts w:ascii="Georgia" w:eastAsia="Arial" w:hAnsi="Georgia" w:cs="Arial"/>
          <w:color w:val="000000"/>
          <w:sz w:val="18"/>
          <w:szCs w:val="18"/>
          <w:u w:val="single"/>
        </w:rPr>
      </w:pPr>
    </w:p>
    <w:p w14:paraId="10C71B36" w14:textId="77777777" w:rsidR="00DB558E" w:rsidRDefault="00DB558E" w:rsidP="00DB558E">
      <w:pPr>
        <w:pBdr>
          <w:top w:val="nil"/>
          <w:left w:val="nil"/>
          <w:bottom w:val="nil"/>
          <w:right w:val="nil"/>
          <w:between w:val="nil"/>
        </w:pBdr>
        <w:spacing w:line="240" w:lineRule="auto"/>
        <w:rPr>
          <w:rFonts w:ascii="Georgia" w:eastAsia="Arial" w:hAnsi="Georgia" w:cs="Arial"/>
          <w:color w:val="000000"/>
          <w:sz w:val="18"/>
          <w:szCs w:val="18"/>
          <w:u w:val="single"/>
        </w:rPr>
      </w:pPr>
    </w:p>
    <w:p w14:paraId="416B9513" w14:textId="77777777" w:rsidR="00DB558E" w:rsidRDefault="00DB558E" w:rsidP="00DB558E">
      <w:pPr>
        <w:pBdr>
          <w:top w:val="nil"/>
          <w:left w:val="nil"/>
          <w:bottom w:val="nil"/>
          <w:right w:val="nil"/>
          <w:between w:val="nil"/>
        </w:pBdr>
        <w:spacing w:line="240" w:lineRule="auto"/>
        <w:rPr>
          <w:rFonts w:ascii="Georgia" w:eastAsia="Arial" w:hAnsi="Georgia" w:cs="Arial"/>
          <w:color w:val="000000"/>
          <w:sz w:val="18"/>
          <w:szCs w:val="18"/>
          <w:u w:val="single"/>
        </w:rPr>
      </w:pPr>
    </w:p>
    <w:p w14:paraId="5742C50E" w14:textId="77777777" w:rsidR="00DB558E" w:rsidRPr="00E71577" w:rsidRDefault="00DB558E" w:rsidP="00DB558E">
      <w:pPr>
        <w:pBdr>
          <w:top w:val="nil"/>
          <w:left w:val="nil"/>
          <w:bottom w:val="nil"/>
          <w:right w:val="nil"/>
          <w:between w:val="nil"/>
        </w:pBdr>
        <w:spacing w:line="240" w:lineRule="auto"/>
        <w:rPr>
          <w:rFonts w:ascii="Georgia" w:eastAsia="Arial" w:hAnsi="Georgia" w:cs="Arial"/>
          <w:color w:val="000000"/>
          <w:sz w:val="18"/>
          <w:szCs w:val="18"/>
          <w:u w:val="single"/>
        </w:rPr>
      </w:pPr>
    </w:p>
    <w:p w14:paraId="378E8B0B" w14:textId="77777777" w:rsidR="00DB558E" w:rsidRPr="00E71577" w:rsidRDefault="00DB558E" w:rsidP="00DB558E">
      <w:pPr>
        <w:pBdr>
          <w:top w:val="nil"/>
          <w:left w:val="nil"/>
          <w:bottom w:val="nil"/>
          <w:right w:val="nil"/>
          <w:between w:val="nil"/>
        </w:pBdr>
        <w:spacing w:line="240" w:lineRule="auto"/>
        <w:ind w:right="5954"/>
        <w:rPr>
          <w:rFonts w:ascii="Georgia" w:eastAsia="Arial" w:hAnsi="Georgia" w:cs="Arial"/>
          <w:color w:val="000000"/>
          <w:sz w:val="18"/>
          <w:szCs w:val="18"/>
        </w:rPr>
      </w:pPr>
      <w:r w:rsidRPr="00E71577">
        <w:rPr>
          <w:rFonts w:ascii="Georgia" w:eastAsia="Arial" w:hAnsi="Georgia" w:cs="Arial"/>
          <w:color w:val="000000"/>
          <w:sz w:val="18"/>
          <w:szCs w:val="18"/>
        </w:rPr>
        <w:t>…………………………………………………………………………</w:t>
      </w:r>
    </w:p>
    <w:p w14:paraId="7279007B" w14:textId="77777777" w:rsidR="00DB558E" w:rsidRDefault="00DB558E" w:rsidP="00DB558E">
      <w:pPr>
        <w:pBdr>
          <w:top w:val="nil"/>
          <w:left w:val="nil"/>
          <w:bottom w:val="nil"/>
          <w:right w:val="nil"/>
          <w:between w:val="nil"/>
        </w:pBdr>
        <w:spacing w:line="240" w:lineRule="auto"/>
        <w:ind w:right="5953"/>
        <w:rPr>
          <w:rFonts w:ascii="Georgia" w:eastAsia="Arial" w:hAnsi="Georgia" w:cs="Arial"/>
          <w:i/>
          <w:color w:val="000000"/>
          <w:sz w:val="18"/>
          <w:szCs w:val="18"/>
        </w:rPr>
      </w:pPr>
      <w:r w:rsidRPr="00E71577">
        <w:rPr>
          <w:rFonts w:ascii="Georgia" w:eastAsia="Arial" w:hAnsi="Georgia" w:cs="Arial"/>
          <w:i/>
          <w:color w:val="000000"/>
          <w:sz w:val="18"/>
          <w:szCs w:val="18"/>
        </w:rPr>
        <w:t>(imię, nazwisko, stanowisko/podstawa do  reprezentacji)</w:t>
      </w:r>
    </w:p>
    <w:p w14:paraId="27146692" w14:textId="77777777" w:rsidR="00DB558E" w:rsidRDefault="00DB558E" w:rsidP="00DB558E">
      <w:pPr>
        <w:pBdr>
          <w:top w:val="nil"/>
          <w:left w:val="nil"/>
          <w:bottom w:val="nil"/>
          <w:right w:val="nil"/>
          <w:between w:val="nil"/>
        </w:pBdr>
        <w:spacing w:line="240" w:lineRule="auto"/>
        <w:ind w:right="5953"/>
        <w:rPr>
          <w:rFonts w:ascii="Georgia" w:eastAsia="Arial" w:hAnsi="Georgia" w:cs="Arial"/>
          <w:i/>
          <w:color w:val="000000"/>
          <w:sz w:val="18"/>
          <w:szCs w:val="18"/>
        </w:rPr>
      </w:pPr>
    </w:p>
    <w:p w14:paraId="54AFBA7E" w14:textId="77777777" w:rsidR="00DB558E" w:rsidRDefault="00DB558E" w:rsidP="00DB558E">
      <w:pPr>
        <w:pBdr>
          <w:top w:val="nil"/>
          <w:left w:val="nil"/>
          <w:bottom w:val="nil"/>
          <w:right w:val="nil"/>
          <w:between w:val="nil"/>
        </w:pBdr>
        <w:spacing w:line="240" w:lineRule="auto"/>
        <w:ind w:right="5953"/>
        <w:rPr>
          <w:rFonts w:ascii="Georgia" w:eastAsia="Arial" w:hAnsi="Georgia" w:cs="Arial"/>
          <w:i/>
          <w:color w:val="000000"/>
          <w:sz w:val="18"/>
          <w:szCs w:val="18"/>
        </w:rPr>
      </w:pPr>
    </w:p>
    <w:p w14:paraId="74924A3D" w14:textId="77777777" w:rsidR="00DB558E" w:rsidRPr="00E71577" w:rsidRDefault="00DB558E" w:rsidP="00DB558E">
      <w:pPr>
        <w:pBdr>
          <w:top w:val="nil"/>
          <w:left w:val="nil"/>
          <w:bottom w:val="nil"/>
          <w:right w:val="nil"/>
          <w:between w:val="nil"/>
        </w:pBdr>
        <w:spacing w:line="360" w:lineRule="auto"/>
        <w:ind w:right="5953"/>
        <w:rPr>
          <w:rFonts w:ascii="Georgia" w:eastAsia="Arial" w:hAnsi="Georgia" w:cs="Arial"/>
          <w:color w:val="000000"/>
          <w:sz w:val="18"/>
          <w:szCs w:val="18"/>
        </w:rPr>
      </w:pPr>
    </w:p>
    <w:p w14:paraId="2B36F787" w14:textId="77777777" w:rsidR="00DB558E" w:rsidRPr="00E71577" w:rsidRDefault="00DB558E" w:rsidP="00DB558E">
      <w:pPr>
        <w:pBdr>
          <w:top w:val="nil"/>
          <w:left w:val="nil"/>
          <w:bottom w:val="nil"/>
          <w:right w:val="nil"/>
          <w:between w:val="nil"/>
        </w:pBdr>
        <w:spacing w:line="360" w:lineRule="auto"/>
        <w:jc w:val="center"/>
        <w:rPr>
          <w:rFonts w:ascii="Georgia" w:eastAsia="Arial" w:hAnsi="Georgia" w:cs="Arial"/>
          <w:color w:val="000000"/>
          <w:u w:val="single"/>
        </w:rPr>
      </w:pPr>
      <w:r w:rsidRPr="00E71577">
        <w:rPr>
          <w:rFonts w:ascii="Georgia" w:eastAsia="Arial" w:hAnsi="Georgia" w:cs="Arial"/>
          <w:b/>
          <w:color w:val="000000"/>
          <w:u w:val="single"/>
        </w:rPr>
        <w:t xml:space="preserve">Oświadczenie Wykonawcy </w:t>
      </w:r>
    </w:p>
    <w:p w14:paraId="76C2C923" w14:textId="77777777" w:rsidR="00DB558E" w:rsidRPr="0034102B" w:rsidRDefault="00DB558E" w:rsidP="00DB558E">
      <w:pPr>
        <w:pBdr>
          <w:top w:val="nil"/>
          <w:left w:val="nil"/>
          <w:bottom w:val="nil"/>
          <w:right w:val="nil"/>
          <w:between w:val="nil"/>
        </w:pBdr>
        <w:spacing w:line="360" w:lineRule="auto"/>
        <w:jc w:val="center"/>
        <w:rPr>
          <w:rFonts w:ascii="Georgia" w:eastAsia="Arial" w:hAnsi="Georgia" w:cs="Arial"/>
          <w:color w:val="000000"/>
          <w:sz w:val="20"/>
          <w:szCs w:val="20"/>
          <w:u w:val="single"/>
        </w:rPr>
      </w:pPr>
      <w:r w:rsidRPr="0034102B">
        <w:rPr>
          <w:rFonts w:ascii="Georgia" w:eastAsia="Arial" w:hAnsi="Georgia" w:cs="Arial"/>
          <w:b/>
          <w:color w:val="000000"/>
          <w:sz w:val="20"/>
          <w:szCs w:val="20"/>
          <w:u w:val="single"/>
        </w:rPr>
        <w:t>DOTYCZĄCE PRZYNALEŻNOŚCI LUB BRAKU PRZYNALEŻNOŚCI DO TEJ SAMEJ GRUPY KAPITAŁOWEJ</w:t>
      </w:r>
    </w:p>
    <w:p w14:paraId="29AB2E6A" w14:textId="6F652882" w:rsidR="00DB558E" w:rsidRPr="0034102B" w:rsidRDefault="00DB558E" w:rsidP="00DB558E">
      <w:pPr>
        <w:pStyle w:val="Tekstpodstawowywcity"/>
        <w:spacing w:after="0" w:line="360" w:lineRule="auto"/>
        <w:ind w:left="0"/>
        <w:jc w:val="both"/>
        <w:rPr>
          <w:rFonts w:cs="Arial"/>
          <w:b w:val="0"/>
          <w:bCs w:val="0"/>
          <w:i w:val="0"/>
          <w:iCs w:val="0"/>
          <w:sz w:val="20"/>
          <w:szCs w:val="20"/>
        </w:rPr>
      </w:pPr>
      <w:r w:rsidRPr="0034102B">
        <w:rPr>
          <w:rFonts w:cs="Arial"/>
          <w:b w:val="0"/>
          <w:bCs w:val="0"/>
          <w:i w:val="0"/>
          <w:iCs w:val="0"/>
          <w:sz w:val="20"/>
          <w:szCs w:val="20"/>
        </w:rPr>
        <w:t>Oświadcza</w:t>
      </w:r>
      <w:r w:rsidR="00460792">
        <w:rPr>
          <w:rFonts w:cs="Arial"/>
          <w:b w:val="0"/>
          <w:bCs w:val="0"/>
          <w:i w:val="0"/>
          <w:iCs w:val="0"/>
          <w:sz w:val="20"/>
          <w:szCs w:val="20"/>
        </w:rPr>
        <w:t>,</w:t>
      </w:r>
      <w:r w:rsidRPr="0034102B">
        <w:rPr>
          <w:rFonts w:cs="Arial"/>
          <w:b w:val="0"/>
          <w:bCs w:val="0"/>
          <w:i w:val="0"/>
          <w:iCs w:val="0"/>
          <w:sz w:val="20"/>
          <w:szCs w:val="20"/>
        </w:rPr>
        <w:t xml:space="preserve"> że: </w:t>
      </w:r>
    </w:p>
    <w:p w14:paraId="27206529" w14:textId="77777777" w:rsidR="00DB558E" w:rsidRPr="0034102B" w:rsidRDefault="00DB558E">
      <w:pPr>
        <w:pStyle w:val="Tekstpodstawowywcity"/>
        <w:numPr>
          <w:ilvl w:val="0"/>
          <w:numId w:val="26"/>
        </w:numPr>
        <w:overflowPunct w:val="0"/>
        <w:autoSpaceDE w:val="0"/>
        <w:spacing w:after="0" w:line="360" w:lineRule="auto"/>
        <w:jc w:val="both"/>
        <w:rPr>
          <w:rFonts w:cs="Arial"/>
          <w:b w:val="0"/>
          <w:bCs w:val="0"/>
          <w:i w:val="0"/>
          <w:iCs w:val="0"/>
          <w:sz w:val="20"/>
          <w:szCs w:val="20"/>
        </w:rPr>
      </w:pPr>
      <w:r w:rsidRPr="0034102B">
        <w:rPr>
          <w:rFonts w:cs="Arial"/>
          <w:b w:val="0"/>
          <w:bCs w:val="0"/>
          <w:i w:val="0"/>
          <w:iCs w:val="0"/>
          <w:sz w:val="20"/>
          <w:szCs w:val="20"/>
        </w:rPr>
        <w:t>NIE NALEŻY z innym wykonawcą, który złożył odrębną ofertę do grupy kapitałowej w rozumieniu ustawy z dnia 16 lutego 2007 r. o ochronie konkurencji i konsumentów (Dz. U. z 2020 r. poz. 1076 i 1086),</w:t>
      </w:r>
      <w:r>
        <w:rPr>
          <w:rFonts w:cs="Arial"/>
          <w:b w:val="0"/>
          <w:bCs w:val="0"/>
          <w:i w:val="0"/>
          <w:iCs w:val="0"/>
          <w:sz w:val="20"/>
          <w:szCs w:val="20"/>
        </w:rPr>
        <w:br/>
      </w:r>
      <w:r w:rsidRPr="0034102B">
        <w:rPr>
          <w:rFonts w:cs="Arial"/>
          <w:b w:val="0"/>
          <w:bCs w:val="0"/>
          <w:i w:val="0"/>
          <w:iCs w:val="0"/>
          <w:sz w:val="20"/>
          <w:szCs w:val="20"/>
        </w:rPr>
        <w:t>w zakresie wynikającym z art. 108 ust. 1 pkt 5 ustawy PZP*</w:t>
      </w:r>
    </w:p>
    <w:p w14:paraId="20D5A8C4" w14:textId="77777777" w:rsidR="00DB558E" w:rsidRPr="0034102B" w:rsidRDefault="00DB558E" w:rsidP="00DB558E">
      <w:pPr>
        <w:pStyle w:val="Tekstpodstawowywcity"/>
        <w:spacing w:after="0" w:line="360" w:lineRule="auto"/>
        <w:ind w:left="720"/>
        <w:jc w:val="both"/>
        <w:rPr>
          <w:rFonts w:cs="Arial"/>
          <w:b w:val="0"/>
          <w:bCs w:val="0"/>
          <w:i w:val="0"/>
          <w:iCs w:val="0"/>
          <w:sz w:val="20"/>
          <w:szCs w:val="20"/>
        </w:rPr>
      </w:pPr>
    </w:p>
    <w:p w14:paraId="3FB83CFF" w14:textId="77777777" w:rsidR="00DB558E" w:rsidRPr="0034102B" w:rsidRDefault="00DB558E">
      <w:pPr>
        <w:pStyle w:val="Tekstpodstawowywcity"/>
        <w:numPr>
          <w:ilvl w:val="0"/>
          <w:numId w:val="26"/>
        </w:numPr>
        <w:overflowPunct w:val="0"/>
        <w:autoSpaceDE w:val="0"/>
        <w:spacing w:after="0" w:line="360" w:lineRule="auto"/>
        <w:jc w:val="both"/>
        <w:rPr>
          <w:rFonts w:cs="Arial"/>
          <w:b w:val="0"/>
          <w:bCs w:val="0"/>
          <w:i w:val="0"/>
          <w:iCs w:val="0"/>
          <w:sz w:val="20"/>
          <w:szCs w:val="20"/>
        </w:rPr>
      </w:pPr>
      <w:r w:rsidRPr="0034102B">
        <w:rPr>
          <w:rFonts w:cs="Arial"/>
          <w:b w:val="0"/>
          <w:bCs w:val="0"/>
          <w:i w:val="0"/>
          <w:iCs w:val="0"/>
          <w:sz w:val="20"/>
          <w:szCs w:val="20"/>
        </w:rPr>
        <w:t xml:space="preserve">NALEŻY do tej samej grupy kapitałowej w rozumieniu ustawy z dnia 16 lutego 2007 r. o ochronie konkurencji i konsumentów (Dz. U. z 2020 r. poz. 1076 i 1086), w zakresie wynikającym z art. 108 ust. 1 pkt 5 ustawy PZP z następującymi </w:t>
      </w:r>
      <w:r>
        <w:rPr>
          <w:rFonts w:cs="Arial"/>
          <w:b w:val="0"/>
          <w:bCs w:val="0"/>
          <w:i w:val="0"/>
          <w:iCs w:val="0"/>
          <w:sz w:val="20"/>
          <w:szCs w:val="20"/>
        </w:rPr>
        <w:t>w</w:t>
      </w:r>
      <w:r w:rsidRPr="0034102B">
        <w:rPr>
          <w:rFonts w:cs="Arial"/>
          <w:b w:val="0"/>
          <w:bCs w:val="0"/>
          <w:i w:val="0"/>
          <w:iCs w:val="0"/>
          <w:sz w:val="20"/>
          <w:szCs w:val="20"/>
        </w:rPr>
        <w:t xml:space="preserve">ykonawcami*: </w:t>
      </w:r>
    </w:p>
    <w:p w14:paraId="1A08DBA7" w14:textId="77777777" w:rsidR="00DB558E" w:rsidRPr="0034102B" w:rsidRDefault="00DB558E" w:rsidP="00DB558E">
      <w:pPr>
        <w:pStyle w:val="Akapitzlist"/>
        <w:spacing w:line="360" w:lineRule="auto"/>
        <w:rPr>
          <w:rFonts w:ascii="Georgia" w:hAnsi="Georgia" w:cs="Arial"/>
          <w:sz w:val="20"/>
          <w:szCs w:val="20"/>
        </w:rPr>
      </w:pPr>
    </w:p>
    <w:p w14:paraId="60DF676A" w14:textId="77777777" w:rsidR="00DB558E" w:rsidRDefault="00DB558E">
      <w:pPr>
        <w:pStyle w:val="Tekstpodstawowywcity"/>
        <w:numPr>
          <w:ilvl w:val="1"/>
          <w:numId w:val="31"/>
        </w:numPr>
        <w:overflowPunct w:val="0"/>
        <w:autoSpaceDE w:val="0"/>
        <w:spacing w:after="0" w:line="360" w:lineRule="auto"/>
        <w:jc w:val="both"/>
        <w:rPr>
          <w:rFonts w:cs="Arial"/>
          <w:b w:val="0"/>
          <w:bCs w:val="0"/>
          <w:i w:val="0"/>
          <w:iCs w:val="0"/>
          <w:sz w:val="20"/>
          <w:szCs w:val="20"/>
        </w:rPr>
      </w:pPr>
      <w:r w:rsidRPr="0034102B">
        <w:rPr>
          <w:rFonts w:cs="Arial"/>
          <w:b w:val="0"/>
          <w:bCs w:val="0"/>
          <w:i w:val="0"/>
          <w:iCs w:val="0"/>
          <w:sz w:val="20"/>
          <w:szCs w:val="20"/>
        </w:rPr>
        <w:t>……………………………………..</w:t>
      </w:r>
    </w:p>
    <w:p w14:paraId="758F2DDD" w14:textId="77777777" w:rsidR="00DB558E" w:rsidRPr="0034102B" w:rsidRDefault="00DB558E">
      <w:pPr>
        <w:pStyle w:val="Tekstpodstawowywcity"/>
        <w:numPr>
          <w:ilvl w:val="1"/>
          <w:numId w:val="31"/>
        </w:numPr>
        <w:overflowPunct w:val="0"/>
        <w:autoSpaceDE w:val="0"/>
        <w:spacing w:after="0" w:line="360" w:lineRule="auto"/>
        <w:jc w:val="both"/>
        <w:rPr>
          <w:rFonts w:cs="Arial"/>
          <w:b w:val="0"/>
          <w:bCs w:val="0"/>
          <w:i w:val="0"/>
          <w:iCs w:val="0"/>
          <w:sz w:val="20"/>
          <w:szCs w:val="20"/>
        </w:rPr>
      </w:pPr>
      <w:r w:rsidRPr="0034102B">
        <w:rPr>
          <w:rFonts w:cs="Arial"/>
          <w:b w:val="0"/>
          <w:bCs w:val="0"/>
          <w:i w:val="0"/>
          <w:iCs w:val="0"/>
          <w:sz w:val="20"/>
          <w:szCs w:val="20"/>
        </w:rPr>
        <w:t>……………………………………..</w:t>
      </w:r>
    </w:p>
    <w:p w14:paraId="10DF67C1" w14:textId="77777777" w:rsidR="00DB558E" w:rsidRPr="00E71577" w:rsidRDefault="00DB558E" w:rsidP="00DB558E">
      <w:pPr>
        <w:pStyle w:val="Tekstpodstawowywcity"/>
        <w:jc w:val="both"/>
        <w:rPr>
          <w:rFonts w:cs="Arial"/>
          <w:b w:val="0"/>
          <w:bCs w:val="0"/>
          <w:i w:val="0"/>
          <w:iCs w:val="0"/>
          <w:sz w:val="18"/>
          <w:szCs w:val="18"/>
        </w:rPr>
      </w:pPr>
    </w:p>
    <w:p w14:paraId="659C2350" w14:textId="542E2E46" w:rsidR="00DB558E" w:rsidRPr="00E71577" w:rsidRDefault="00DB558E" w:rsidP="00DB558E">
      <w:pPr>
        <w:pStyle w:val="Tekstpodstawowywcity"/>
        <w:jc w:val="both"/>
        <w:rPr>
          <w:rFonts w:cs="Arial"/>
          <w:b w:val="0"/>
          <w:bCs w:val="0"/>
          <w:i w:val="0"/>
          <w:iCs w:val="0"/>
          <w:sz w:val="18"/>
          <w:szCs w:val="18"/>
        </w:rPr>
      </w:pPr>
      <w:r w:rsidRPr="00E71577">
        <w:rPr>
          <w:rFonts w:cs="Arial"/>
          <w:b w:val="0"/>
          <w:bCs w:val="0"/>
          <w:i w:val="0"/>
          <w:iCs w:val="0"/>
          <w:sz w:val="18"/>
          <w:szCs w:val="18"/>
        </w:rPr>
        <w:t xml:space="preserve">W załączeniu </w:t>
      </w:r>
      <w:r>
        <w:rPr>
          <w:rFonts w:cs="Arial"/>
          <w:b w:val="0"/>
          <w:bCs w:val="0"/>
          <w:i w:val="0"/>
          <w:iCs w:val="0"/>
          <w:sz w:val="18"/>
          <w:szCs w:val="18"/>
        </w:rPr>
        <w:t>w</w:t>
      </w:r>
      <w:r w:rsidRPr="00E71577">
        <w:rPr>
          <w:rFonts w:cs="Arial"/>
          <w:b w:val="0"/>
          <w:bCs w:val="0"/>
          <w:i w:val="0"/>
          <w:iCs w:val="0"/>
          <w:sz w:val="18"/>
          <w:szCs w:val="18"/>
        </w:rPr>
        <w:t>ykonawca przekazuje dokumenty lub informacje potwierdzające przygotowanie oferty niezależnie od innego wykonawcy należącego do tej samej grupy kapitałowej**.</w:t>
      </w:r>
    </w:p>
    <w:p w14:paraId="3203A9DA" w14:textId="77777777" w:rsidR="00DB558E" w:rsidRPr="00E71577" w:rsidRDefault="00DB558E" w:rsidP="00DB558E">
      <w:pPr>
        <w:ind w:left="708"/>
        <w:jc w:val="both"/>
        <w:rPr>
          <w:rFonts w:ascii="Georgia" w:hAnsi="Georgia" w:cs="Arial"/>
          <w:i/>
          <w:sz w:val="18"/>
          <w:szCs w:val="18"/>
        </w:rPr>
      </w:pPr>
      <w:r w:rsidRPr="00E71577">
        <w:rPr>
          <w:rFonts w:ascii="Georgia" w:hAnsi="Georgia" w:cs="Arial"/>
          <w:sz w:val="18"/>
          <w:szCs w:val="18"/>
        </w:rPr>
        <w:t>**</w:t>
      </w:r>
      <w:r w:rsidRPr="00E71577">
        <w:rPr>
          <w:rFonts w:ascii="Georgia" w:hAnsi="Georgia" w:cs="Arial"/>
          <w:i/>
          <w:sz w:val="18"/>
          <w:szCs w:val="18"/>
        </w:rPr>
        <w:t>(jeżeli dotyczy)</w:t>
      </w:r>
    </w:p>
    <w:p w14:paraId="5197D85A" w14:textId="77777777" w:rsidR="00DB558E" w:rsidRPr="00E71577" w:rsidRDefault="00DB558E" w:rsidP="00DB558E">
      <w:pPr>
        <w:pBdr>
          <w:top w:val="nil"/>
          <w:left w:val="nil"/>
          <w:bottom w:val="nil"/>
          <w:right w:val="nil"/>
          <w:between w:val="nil"/>
        </w:pBdr>
        <w:spacing w:after="200" w:line="360" w:lineRule="auto"/>
        <w:jc w:val="both"/>
        <w:rPr>
          <w:rFonts w:ascii="Georgia" w:eastAsia="Arial" w:hAnsi="Georgia" w:cs="Arial"/>
          <w:color w:val="000000"/>
          <w:sz w:val="18"/>
          <w:szCs w:val="18"/>
        </w:rPr>
      </w:pPr>
    </w:p>
    <w:p w14:paraId="4953CB76" w14:textId="77777777" w:rsidR="00DB558E" w:rsidRDefault="00DB558E" w:rsidP="00DB558E">
      <w:pPr>
        <w:pBdr>
          <w:top w:val="nil"/>
          <w:left w:val="nil"/>
          <w:bottom w:val="nil"/>
          <w:right w:val="nil"/>
          <w:between w:val="nil"/>
        </w:pBdr>
        <w:spacing w:after="200" w:line="360" w:lineRule="auto"/>
        <w:jc w:val="both"/>
        <w:rPr>
          <w:rFonts w:ascii="Georgia" w:eastAsia="Arial" w:hAnsi="Georgia" w:cs="Arial"/>
          <w:color w:val="000000"/>
          <w:sz w:val="16"/>
          <w:szCs w:val="16"/>
        </w:rPr>
      </w:pPr>
    </w:p>
    <w:p w14:paraId="2EB154BF" w14:textId="77777777" w:rsidR="00DB558E" w:rsidRPr="00E71577" w:rsidRDefault="00DB558E" w:rsidP="00DB558E">
      <w:pPr>
        <w:pBdr>
          <w:top w:val="nil"/>
          <w:left w:val="nil"/>
          <w:bottom w:val="nil"/>
          <w:right w:val="nil"/>
          <w:between w:val="nil"/>
        </w:pBdr>
        <w:spacing w:after="200" w:line="360" w:lineRule="auto"/>
        <w:jc w:val="both"/>
        <w:rPr>
          <w:rFonts w:ascii="Georgia" w:eastAsia="Arial" w:hAnsi="Georgia" w:cs="Arial"/>
          <w:color w:val="000000"/>
          <w:sz w:val="16"/>
          <w:szCs w:val="16"/>
        </w:rPr>
      </w:pPr>
    </w:p>
    <w:p w14:paraId="640CE5EC" w14:textId="77777777" w:rsidR="00DB558E" w:rsidRPr="00E71577" w:rsidRDefault="00DB558E" w:rsidP="00DB558E">
      <w:pPr>
        <w:suppressAutoHyphens w:val="0"/>
        <w:autoSpaceDE w:val="0"/>
        <w:autoSpaceDN w:val="0"/>
        <w:adjustRightInd w:val="0"/>
        <w:spacing w:line="360" w:lineRule="auto"/>
        <w:textAlignment w:val="auto"/>
        <w:rPr>
          <w:rFonts w:ascii="Georgia" w:eastAsia="TimesNewRoman" w:hAnsi="Georgia" w:cs="TimesNewRoman"/>
          <w:color w:val="000000"/>
          <w:kern w:val="0"/>
          <w:sz w:val="20"/>
          <w:szCs w:val="20"/>
          <w:lang w:eastAsia="pl-PL"/>
        </w:rPr>
      </w:pPr>
    </w:p>
    <w:p w14:paraId="5DDD73F6" w14:textId="77777777" w:rsidR="00DB558E" w:rsidRPr="00D4333C" w:rsidRDefault="00DB558E" w:rsidP="00DB558E">
      <w:pPr>
        <w:pStyle w:val="WW-Tekstpodstawowy2"/>
        <w:tabs>
          <w:tab w:val="left" w:pos="283"/>
        </w:tabs>
        <w:suppressAutoHyphens w:val="0"/>
        <w:spacing w:before="0" w:after="0" w:line="100" w:lineRule="atLeast"/>
        <w:jc w:val="both"/>
        <w:textAlignment w:val="auto"/>
        <w:rPr>
          <w:rFonts w:ascii="Georgia" w:hAnsi="Georgia" w:cs="Georgia"/>
          <w:b w:val="0"/>
          <w:bCs w:val="0"/>
          <w:sz w:val="18"/>
          <w:szCs w:val="18"/>
          <w:lang w:val="pl-PL"/>
        </w:rPr>
      </w:pPr>
      <w:r w:rsidRPr="00D4333C">
        <w:rPr>
          <w:rFonts w:ascii="Georgia" w:hAnsi="Georgia" w:cs="Georgia"/>
          <w:b w:val="0"/>
          <w:bCs w:val="0"/>
          <w:sz w:val="18"/>
          <w:szCs w:val="18"/>
          <w:lang w:val="pl-PL"/>
        </w:rPr>
        <w:t>................................................. ,</w:t>
      </w:r>
    </w:p>
    <w:p w14:paraId="13B68D6B" w14:textId="77777777" w:rsidR="00DB558E" w:rsidRPr="00D4333C" w:rsidRDefault="00DB558E" w:rsidP="00DB558E">
      <w:pPr>
        <w:spacing w:line="240" w:lineRule="auto"/>
        <w:textAlignment w:val="auto"/>
        <w:rPr>
          <w:rFonts w:ascii="Georgia" w:hAnsi="Georgia" w:cs="Georgia"/>
          <w:i/>
          <w:iCs/>
          <w:color w:val="000000"/>
          <w:sz w:val="18"/>
          <w:szCs w:val="18"/>
        </w:rPr>
      </w:pPr>
      <w:r w:rsidRPr="00D4333C">
        <w:rPr>
          <w:rFonts w:ascii="Georgia" w:hAnsi="Georgia" w:cs="Georgia"/>
          <w:i/>
          <w:iCs/>
          <w:color w:val="000000"/>
          <w:sz w:val="18"/>
          <w:szCs w:val="18"/>
        </w:rPr>
        <w:t xml:space="preserve">        (miejscowość, data)</w:t>
      </w:r>
    </w:p>
    <w:p w14:paraId="5D5C0EAC" w14:textId="77777777" w:rsidR="00DB558E" w:rsidRPr="00D4333C" w:rsidRDefault="00DB558E" w:rsidP="00DB558E">
      <w:pPr>
        <w:ind w:left="4962"/>
        <w:rPr>
          <w:rFonts w:ascii="Georgia" w:hAnsi="Georgia" w:cs="Georgia"/>
          <w:i/>
          <w:iCs/>
          <w:color w:val="000000"/>
          <w:sz w:val="18"/>
          <w:szCs w:val="18"/>
        </w:rPr>
      </w:pPr>
      <w:r w:rsidRPr="00D4333C">
        <w:rPr>
          <w:rFonts w:ascii="Georgia" w:hAnsi="Georgia" w:cs="Georgia"/>
          <w:i/>
          <w:iCs/>
          <w:color w:val="000000"/>
          <w:sz w:val="18"/>
          <w:szCs w:val="18"/>
        </w:rPr>
        <w:t>…………………………………………………………………………</w:t>
      </w:r>
    </w:p>
    <w:p w14:paraId="2FABBD4B" w14:textId="7DDB5DCB" w:rsidR="00DB558E" w:rsidRPr="00A67D63" w:rsidRDefault="00DB558E" w:rsidP="00DB558E">
      <w:pPr>
        <w:pStyle w:val="Tekstpodstawowywcity21"/>
        <w:ind w:left="5040"/>
        <w:rPr>
          <w:sz w:val="18"/>
          <w:szCs w:val="18"/>
          <w:lang w:val="pl-PL"/>
        </w:rPr>
        <w:sectPr w:rsidR="00DB558E" w:rsidRPr="00A67D63" w:rsidSect="00483D29">
          <w:pgSz w:w="11906" w:h="16838" w:code="9"/>
          <w:pgMar w:top="1276" w:right="851" w:bottom="567" w:left="851" w:header="709" w:footer="263" w:gutter="0"/>
          <w:cols w:space="708"/>
        </w:sectPr>
      </w:pPr>
      <w:r w:rsidRPr="00D4333C">
        <w:rPr>
          <w:sz w:val="18"/>
          <w:szCs w:val="18"/>
          <w:lang w:val="pl-PL"/>
        </w:rPr>
        <w:t>podpis(y) osób(y) upoważnionej(</w:t>
      </w:r>
      <w:proofErr w:type="spellStart"/>
      <w:r w:rsidRPr="00D4333C">
        <w:rPr>
          <w:sz w:val="18"/>
          <w:szCs w:val="18"/>
          <w:lang w:val="pl-PL"/>
        </w:rPr>
        <w:t>ych</w:t>
      </w:r>
      <w:proofErr w:type="spellEnd"/>
      <w:r w:rsidRPr="00D4333C">
        <w:rPr>
          <w:sz w:val="18"/>
          <w:szCs w:val="18"/>
          <w:lang w:val="pl-PL"/>
        </w:rPr>
        <w:t xml:space="preserve">) do reprezentowania </w:t>
      </w:r>
      <w:proofErr w:type="spellStart"/>
      <w:r>
        <w:rPr>
          <w:sz w:val="18"/>
          <w:szCs w:val="18"/>
          <w:lang w:val="pl-PL"/>
        </w:rPr>
        <w:t>w</w:t>
      </w:r>
      <w:r w:rsidRPr="00D4333C">
        <w:rPr>
          <w:sz w:val="18"/>
          <w:szCs w:val="18"/>
          <w:lang w:val="pl-PL"/>
        </w:rPr>
        <w:t>ykonawc</w:t>
      </w:r>
      <w:bookmarkStart w:id="66" w:name="_Toc353787312"/>
      <w:bookmarkStart w:id="67" w:name="_Toc359390918"/>
      <w:bookmarkStart w:id="68" w:name="_Toc374948430"/>
      <w:bookmarkStart w:id="69" w:name="_Toc374948483"/>
      <w:bookmarkStart w:id="70" w:name="_Toc350854806"/>
      <w:bookmarkStart w:id="71" w:name="_Toc353787313"/>
      <w:proofErr w:type="spellEnd"/>
    </w:p>
    <w:p w14:paraId="5EE4E1CB" w14:textId="798A70B8" w:rsidR="00364304" w:rsidRDefault="00364304">
      <w:pPr>
        <w:suppressAutoHyphens w:val="0"/>
        <w:spacing w:after="160" w:line="259" w:lineRule="auto"/>
        <w:textAlignment w:val="auto"/>
        <w:rPr>
          <w:rFonts w:ascii="Georgia" w:hAnsi="Georgia" w:cs="Georgia"/>
          <w:b/>
          <w:i/>
          <w:color w:val="000000"/>
          <w:sz w:val="20"/>
          <w:szCs w:val="20"/>
        </w:rPr>
      </w:pPr>
      <w:bookmarkStart w:id="72" w:name="_Toc486250563"/>
      <w:bookmarkStart w:id="73" w:name="_Toc51835679"/>
      <w:bookmarkEnd w:id="46"/>
      <w:bookmarkEnd w:id="66"/>
      <w:bookmarkEnd w:id="67"/>
      <w:bookmarkEnd w:id="68"/>
      <w:bookmarkEnd w:id="69"/>
      <w:bookmarkEnd w:id="70"/>
      <w:bookmarkEnd w:id="71"/>
    </w:p>
    <w:p w14:paraId="3C3DE031" w14:textId="1E10F0FD" w:rsidR="009C5EDD" w:rsidRPr="00E71577" w:rsidRDefault="009C5EDD" w:rsidP="009C5EDD">
      <w:pPr>
        <w:pStyle w:val="Nagwek1"/>
        <w:spacing w:before="0" w:after="0" w:line="360" w:lineRule="auto"/>
        <w:jc w:val="right"/>
        <w:rPr>
          <w:rFonts w:ascii="Georgia" w:hAnsi="Georgia" w:cs="Georgia"/>
          <w:b/>
          <w:bCs w:val="0"/>
          <w:i/>
          <w:iCs/>
          <w:color w:val="000000"/>
          <w:sz w:val="20"/>
          <w:szCs w:val="20"/>
        </w:rPr>
      </w:pPr>
      <w:bookmarkStart w:id="74" w:name="_Toc63945860"/>
      <w:bookmarkStart w:id="75" w:name="_Toc125029267"/>
      <w:r w:rsidRPr="00E71577">
        <w:rPr>
          <w:rFonts w:ascii="Georgia" w:hAnsi="Georgia" w:cs="Georgia"/>
          <w:b/>
          <w:bCs w:val="0"/>
          <w:i/>
          <w:iCs/>
          <w:color w:val="000000"/>
          <w:sz w:val="20"/>
          <w:szCs w:val="20"/>
        </w:rPr>
        <w:t xml:space="preserve">Załącznik nr </w:t>
      </w:r>
      <w:r>
        <w:rPr>
          <w:rFonts w:ascii="Georgia" w:hAnsi="Georgia" w:cs="Georgia"/>
          <w:b/>
          <w:bCs w:val="0"/>
          <w:i/>
          <w:iCs/>
          <w:color w:val="000000"/>
          <w:sz w:val="20"/>
          <w:szCs w:val="20"/>
        </w:rPr>
        <w:t>5</w:t>
      </w:r>
      <w:r w:rsidRPr="00E71577">
        <w:rPr>
          <w:rFonts w:ascii="Georgia" w:hAnsi="Georgia" w:cs="Georgia"/>
          <w:b/>
          <w:bCs w:val="0"/>
          <w:i/>
          <w:iCs/>
          <w:color w:val="000000"/>
          <w:sz w:val="20"/>
          <w:szCs w:val="20"/>
        </w:rPr>
        <w:t xml:space="preserve"> do SWZ</w:t>
      </w:r>
      <w:bookmarkEnd w:id="74"/>
      <w:bookmarkEnd w:id="75"/>
    </w:p>
    <w:p w14:paraId="2CCE802F" w14:textId="77777777" w:rsidR="009C5EDD" w:rsidRPr="00A5779D" w:rsidRDefault="009C5EDD" w:rsidP="009C5EDD">
      <w:pPr>
        <w:rPr>
          <w:rFonts w:ascii="Georgia" w:eastAsia="TimesNewRoman" w:hAnsi="Georgia"/>
        </w:rPr>
      </w:pPr>
    </w:p>
    <w:p w14:paraId="09185063" w14:textId="77777777" w:rsidR="009C5EDD" w:rsidRPr="00A5779D" w:rsidRDefault="009C5EDD" w:rsidP="009C5EDD">
      <w:pPr>
        <w:pStyle w:val="Normalny1"/>
        <w:autoSpaceDE w:val="0"/>
        <w:spacing w:line="240" w:lineRule="auto"/>
        <w:jc w:val="both"/>
        <w:rPr>
          <w:rFonts w:cs="Times New Roman"/>
          <w:b/>
          <w:bCs/>
          <w:sz w:val="20"/>
          <w:szCs w:val="20"/>
        </w:rPr>
      </w:pPr>
    </w:p>
    <w:p w14:paraId="31F39C6A" w14:textId="77777777" w:rsidR="0049605D" w:rsidRPr="00E60300" w:rsidRDefault="0049605D" w:rsidP="0049605D">
      <w:pPr>
        <w:pStyle w:val="Tekstpodstawowy2"/>
        <w:jc w:val="center"/>
        <w:rPr>
          <w:rFonts w:ascii="Georgia" w:hAnsi="Georgia" w:cs="Georgia"/>
          <w:b/>
          <w:bCs/>
          <w:i/>
          <w:sz w:val="22"/>
          <w:szCs w:val="22"/>
        </w:rPr>
      </w:pPr>
      <w:bookmarkStart w:id="76" w:name="_Toc34909751"/>
      <w:r w:rsidRPr="00E60300">
        <w:rPr>
          <w:rFonts w:ascii="Georgia" w:hAnsi="Georgia" w:cs="Georgia"/>
          <w:b/>
          <w:bCs/>
          <w:i/>
          <w:sz w:val="22"/>
          <w:szCs w:val="22"/>
        </w:rPr>
        <w:t>OŚWIADCZENIE</w:t>
      </w:r>
      <w:r>
        <w:rPr>
          <w:rFonts w:ascii="Georgia" w:hAnsi="Georgia" w:cs="Georgia"/>
          <w:b/>
          <w:bCs/>
          <w:i/>
          <w:sz w:val="22"/>
          <w:szCs w:val="22"/>
        </w:rPr>
        <w:t xml:space="preserve"> </w:t>
      </w:r>
    </w:p>
    <w:p w14:paraId="69C45B02" w14:textId="77777777" w:rsidR="0049605D" w:rsidRPr="00E60300" w:rsidRDefault="0049605D" w:rsidP="0049605D">
      <w:pPr>
        <w:pStyle w:val="Normalny1"/>
        <w:autoSpaceDE w:val="0"/>
        <w:spacing w:line="360" w:lineRule="auto"/>
        <w:jc w:val="both"/>
        <w:rPr>
          <w:sz w:val="20"/>
          <w:szCs w:val="20"/>
        </w:rPr>
      </w:pPr>
    </w:p>
    <w:p w14:paraId="2CE44706" w14:textId="77777777" w:rsidR="0049605D" w:rsidRDefault="0049605D" w:rsidP="0049605D">
      <w:pPr>
        <w:pStyle w:val="Normalny1"/>
        <w:autoSpaceDE w:val="0"/>
        <w:spacing w:line="360" w:lineRule="auto"/>
        <w:jc w:val="center"/>
        <w:rPr>
          <w:rStyle w:val="Domylnaczcionkaakapitu2"/>
          <w:sz w:val="20"/>
          <w:szCs w:val="20"/>
        </w:rPr>
      </w:pPr>
      <w:r w:rsidRPr="00C922F9">
        <w:rPr>
          <w:rStyle w:val="Domylnaczcionkaakapitu2"/>
          <w:sz w:val="20"/>
          <w:szCs w:val="20"/>
        </w:rPr>
        <w:t xml:space="preserve">o spełnianiu wymogów ustawy o wyrobach medycznych, Rozporządzenia Ministra Zdrowia w sprawie wymagań zasadniczych </w:t>
      </w:r>
      <w:r>
        <w:rPr>
          <w:rStyle w:val="Domylnaczcionkaakapitu2"/>
          <w:sz w:val="20"/>
          <w:szCs w:val="20"/>
        </w:rPr>
        <w:t xml:space="preserve">oraz procedur oceny zgodności </w:t>
      </w:r>
      <w:r w:rsidRPr="00C922F9">
        <w:rPr>
          <w:rStyle w:val="Domylnaczcionkaakapitu2"/>
          <w:sz w:val="20"/>
          <w:szCs w:val="20"/>
        </w:rPr>
        <w:t xml:space="preserve">dla wyrobów medycznych </w:t>
      </w:r>
    </w:p>
    <w:p w14:paraId="4C858F37" w14:textId="77777777" w:rsidR="0049605D" w:rsidRPr="00C922F9" w:rsidRDefault="0049605D" w:rsidP="0049605D">
      <w:pPr>
        <w:pStyle w:val="Normalny1"/>
        <w:autoSpaceDE w:val="0"/>
        <w:spacing w:line="360" w:lineRule="auto"/>
        <w:rPr>
          <w:rStyle w:val="Domylnaczcionkaakapitu2"/>
          <w:sz w:val="20"/>
          <w:szCs w:val="20"/>
        </w:rPr>
      </w:pPr>
    </w:p>
    <w:p w14:paraId="3AD4093F" w14:textId="77777777" w:rsidR="0049605D" w:rsidRPr="00E60300" w:rsidRDefault="0049605D" w:rsidP="0049605D">
      <w:pPr>
        <w:pStyle w:val="Normalny1"/>
        <w:autoSpaceDE w:val="0"/>
        <w:spacing w:line="360" w:lineRule="auto"/>
        <w:jc w:val="both"/>
        <w:rPr>
          <w:sz w:val="20"/>
          <w:szCs w:val="20"/>
        </w:rPr>
      </w:pPr>
    </w:p>
    <w:p w14:paraId="73738EAD" w14:textId="77777777" w:rsidR="0049605D" w:rsidRPr="00E60300" w:rsidRDefault="0049605D" w:rsidP="0049605D">
      <w:pPr>
        <w:pStyle w:val="Normalny1"/>
        <w:autoSpaceDE w:val="0"/>
        <w:spacing w:line="360" w:lineRule="auto"/>
        <w:jc w:val="both"/>
        <w:rPr>
          <w:sz w:val="20"/>
          <w:szCs w:val="20"/>
        </w:rPr>
      </w:pPr>
      <w:r w:rsidRPr="00E60300">
        <w:rPr>
          <w:sz w:val="20"/>
          <w:szCs w:val="20"/>
        </w:rPr>
        <w:t>Nazwa oraz siedziba Wykonawcy: ...........................................................................................................................</w:t>
      </w:r>
    </w:p>
    <w:p w14:paraId="3335660E" w14:textId="77777777" w:rsidR="0049605D" w:rsidRPr="00E60300" w:rsidRDefault="0049605D" w:rsidP="0049605D">
      <w:pPr>
        <w:pStyle w:val="Normalny1"/>
        <w:autoSpaceDE w:val="0"/>
        <w:spacing w:line="360" w:lineRule="auto"/>
        <w:jc w:val="both"/>
        <w:rPr>
          <w:sz w:val="20"/>
          <w:szCs w:val="20"/>
        </w:rPr>
      </w:pPr>
      <w:r w:rsidRPr="00E60300">
        <w:rPr>
          <w:sz w:val="20"/>
          <w:szCs w:val="20"/>
        </w:rPr>
        <w:t>...................................................................................................................................................................................</w:t>
      </w:r>
    </w:p>
    <w:p w14:paraId="2298ED72" w14:textId="77777777" w:rsidR="0049605D" w:rsidRPr="00E60300" w:rsidRDefault="0049605D">
      <w:pPr>
        <w:pStyle w:val="Normalny1"/>
        <w:numPr>
          <w:ilvl w:val="0"/>
          <w:numId w:val="33"/>
        </w:numPr>
        <w:tabs>
          <w:tab w:val="clear" w:pos="360"/>
          <w:tab w:val="num" w:pos="0"/>
        </w:tabs>
        <w:autoSpaceDE w:val="0"/>
        <w:spacing w:line="360" w:lineRule="auto"/>
        <w:ind w:left="0" w:firstLine="0"/>
        <w:jc w:val="both"/>
        <w:rPr>
          <w:sz w:val="20"/>
          <w:szCs w:val="20"/>
        </w:rPr>
      </w:pPr>
      <w:r w:rsidRPr="00E60300">
        <w:rPr>
          <w:sz w:val="20"/>
          <w:szCs w:val="20"/>
        </w:rPr>
        <w:t>Oświadczam, że oferowan</w:t>
      </w:r>
      <w:r>
        <w:rPr>
          <w:sz w:val="20"/>
          <w:szCs w:val="20"/>
        </w:rPr>
        <w:t xml:space="preserve">e </w:t>
      </w:r>
      <w:r w:rsidRPr="00E60300">
        <w:rPr>
          <w:sz w:val="20"/>
          <w:szCs w:val="20"/>
        </w:rPr>
        <w:t>wyposażenie</w:t>
      </w:r>
      <w:r>
        <w:rPr>
          <w:sz w:val="20"/>
          <w:szCs w:val="20"/>
        </w:rPr>
        <w:t xml:space="preserve"> medyczne </w:t>
      </w:r>
      <w:r w:rsidRPr="00E60300">
        <w:rPr>
          <w:sz w:val="20"/>
          <w:szCs w:val="20"/>
        </w:rPr>
        <w:t>......................................................................</w:t>
      </w:r>
    </w:p>
    <w:p w14:paraId="4AB88BE1" w14:textId="25013970" w:rsidR="00372523" w:rsidRPr="00485CFB" w:rsidRDefault="00372523">
      <w:pPr>
        <w:pStyle w:val="Normalny1"/>
        <w:numPr>
          <w:ilvl w:val="1"/>
          <w:numId w:val="33"/>
        </w:numPr>
        <w:tabs>
          <w:tab w:val="clear" w:pos="792"/>
          <w:tab w:val="num" w:pos="0"/>
        </w:tabs>
        <w:autoSpaceDE w:val="0"/>
        <w:spacing w:line="360" w:lineRule="auto"/>
        <w:ind w:left="0" w:firstLine="0"/>
        <w:jc w:val="both"/>
        <w:rPr>
          <w:sz w:val="20"/>
          <w:szCs w:val="20"/>
        </w:rPr>
      </w:pPr>
      <w:r w:rsidRPr="00485CFB">
        <w:rPr>
          <w:sz w:val="20"/>
          <w:szCs w:val="20"/>
        </w:rPr>
        <w:t xml:space="preserve">spełnia/nie spełnia* wymogi przewidziane przez ustawę z </w:t>
      </w:r>
      <w:r>
        <w:rPr>
          <w:sz w:val="20"/>
          <w:szCs w:val="20"/>
        </w:rPr>
        <w:t>7</w:t>
      </w:r>
      <w:r w:rsidRPr="00485CFB">
        <w:rPr>
          <w:sz w:val="20"/>
          <w:szCs w:val="20"/>
        </w:rPr>
        <w:t xml:space="preserve"> </w:t>
      </w:r>
      <w:r>
        <w:rPr>
          <w:sz w:val="20"/>
          <w:szCs w:val="20"/>
        </w:rPr>
        <w:t>kwietnia</w:t>
      </w:r>
      <w:r w:rsidRPr="00485CFB">
        <w:rPr>
          <w:sz w:val="20"/>
          <w:szCs w:val="20"/>
        </w:rPr>
        <w:t xml:space="preserve"> 20</w:t>
      </w:r>
      <w:r>
        <w:rPr>
          <w:sz w:val="20"/>
          <w:szCs w:val="20"/>
        </w:rPr>
        <w:t>22</w:t>
      </w:r>
      <w:r w:rsidRPr="00485CFB">
        <w:rPr>
          <w:sz w:val="20"/>
          <w:szCs w:val="20"/>
        </w:rPr>
        <w:t xml:space="preserve">r. o wyrobach medycznych </w:t>
      </w:r>
      <w:r>
        <w:rPr>
          <w:sz w:val="20"/>
          <w:szCs w:val="20"/>
        </w:rPr>
        <w:br/>
      </w:r>
      <w:r w:rsidRPr="00485CFB">
        <w:rPr>
          <w:sz w:val="20"/>
          <w:szCs w:val="20"/>
        </w:rPr>
        <w:t>(</w:t>
      </w:r>
      <w:proofErr w:type="spellStart"/>
      <w:r w:rsidRPr="00485CFB">
        <w:rPr>
          <w:sz w:val="20"/>
          <w:szCs w:val="20"/>
        </w:rPr>
        <w:t>t.j</w:t>
      </w:r>
      <w:proofErr w:type="spellEnd"/>
      <w:r w:rsidRPr="00485CFB">
        <w:rPr>
          <w:sz w:val="20"/>
          <w:szCs w:val="20"/>
        </w:rPr>
        <w:t>. Dz. U. z 202</w:t>
      </w:r>
      <w:r>
        <w:rPr>
          <w:sz w:val="20"/>
          <w:szCs w:val="20"/>
        </w:rPr>
        <w:t>2</w:t>
      </w:r>
      <w:r w:rsidRPr="00485CFB">
        <w:rPr>
          <w:sz w:val="20"/>
          <w:szCs w:val="20"/>
        </w:rPr>
        <w:t xml:space="preserve">r. poz. </w:t>
      </w:r>
      <w:r>
        <w:rPr>
          <w:sz w:val="20"/>
          <w:szCs w:val="20"/>
        </w:rPr>
        <w:t>974</w:t>
      </w:r>
      <w:r w:rsidRPr="00485CFB">
        <w:rPr>
          <w:sz w:val="20"/>
          <w:szCs w:val="20"/>
        </w:rPr>
        <w:t xml:space="preserve">) </w:t>
      </w:r>
    </w:p>
    <w:p w14:paraId="24DB24A9" w14:textId="77777777" w:rsidR="00372523" w:rsidRPr="00485CFB" w:rsidRDefault="00372523">
      <w:pPr>
        <w:pStyle w:val="Normalny1"/>
        <w:numPr>
          <w:ilvl w:val="1"/>
          <w:numId w:val="33"/>
        </w:numPr>
        <w:tabs>
          <w:tab w:val="clear" w:pos="792"/>
          <w:tab w:val="num" w:pos="0"/>
        </w:tabs>
        <w:autoSpaceDE w:val="0"/>
        <w:spacing w:line="360" w:lineRule="auto"/>
        <w:ind w:left="0" w:firstLine="0"/>
        <w:jc w:val="both"/>
        <w:rPr>
          <w:sz w:val="20"/>
          <w:szCs w:val="20"/>
        </w:rPr>
      </w:pPr>
      <w:r w:rsidRPr="00485CFB">
        <w:rPr>
          <w:sz w:val="20"/>
          <w:szCs w:val="20"/>
        </w:rPr>
        <w:t>spełnia/nie spełnia* wymogi przewidziane przez Rozporządzenie Ministra Zdrowia z dnia 17 lutego 2016r. w sprawie wymagań zasadniczych oraz procedur oceny zgodności wyrobów medycznych (Dz. U z 2016r. poz.211).</w:t>
      </w:r>
    </w:p>
    <w:p w14:paraId="061A2CC8" w14:textId="77777777" w:rsidR="00372523" w:rsidRPr="00485CFB" w:rsidRDefault="00372523">
      <w:pPr>
        <w:numPr>
          <w:ilvl w:val="0"/>
          <w:numId w:val="33"/>
        </w:numPr>
        <w:tabs>
          <w:tab w:val="clear" w:pos="360"/>
          <w:tab w:val="num" w:pos="0"/>
        </w:tabs>
        <w:autoSpaceDE w:val="0"/>
        <w:autoSpaceDN w:val="0"/>
        <w:adjustRightInd w:val="0"/>
        <w:spacing w:line="360" w:lineRule="auto"/>
        <w:ind w:left="0" w:firstLine="0"/>
        <w:jc w:val="both"/>
        <w:textAlignment w:val="auto"/>
        <w:rPr>
          <w:rFonts w:ascii="Georgia" w:hAnsi="Georgia" w:cs="Georgia"/>
          <w:sz w:val="20"/>
          <w:szCs w:val="20"/>
        </w:rPr>
      </w:pPr>
      <w:r w:rsidRPr="00485CFB">
        <w:rPr>
          <w:rFonts w:ascii="Georgia" w:hAnsi="Georgia" w:cs="Georgia"/>
          <w:sz w:val="20"/>
          <w:szCs w:val="20"/>
        </w:rPr>
        <w:t xml:space="preserve">Oświadczam/y, że posiadam dokumenty potwierdzające spełnianie przez oferowany przedmiot zamówienia wymagań przewidzianych przez ustawę z dnia </w:t>
      </w:r>
      <w:r>
        <w:rPr>
          <w:rFonts w:ascii="Georgia" w:hAnsi="Georgia" w:cs="Georgia"/>
          <w:sz w:val="20"/>
          <w:szCs w:val="20"/>
        </w:rPr>
        <w:t>7</w:t>
      </w:r>
      <w:r w:rsidRPr="00485CFB">
        <w:rPr>
          <w:rFonts w:ascii="Georgia" w:hAnsi="Georgia" w:cs="Georgia"/>
          <w:sz w:val="20"/>
          <w:szCs w:val="20"/>
        </w:rPr>
        <w:t xml:space="preserve"> </w:t>
      </w:r>
      <w:r>
        <w:rPr>
          <w:rFonts w:ascii="Georgia" w:hAnsi="Georgia" w:cs="Georgia"/>
          <w:sz w:val="20"/>
          <w:szCs w:val="20"/>
        </w:rPr>
        <w:t>kwietnia</w:t>
      </w:r>
      <w:r w:rsidRPr="00485CFB">
        <w:rPr>
          <w:rFonts w:ascii="Georgia" w:hAnsi="Georgia" w:cs="Georgia"/>
          <w:sz w:val="20"/>
          <w:szCs w:val="20"/>
        </w:rPr>
        <w:t xml:space="preserve"> 20</w:t>
      </w:r>
      <w:r>
        <w:rPr>
          <w:rFonts w:ascii="Georgia" w:hAnsi="Georgia" w:cs="Georgia"/>
          <w:sz w:val="20"/>
          <w:szCs w:val="20"/>
        </w:rPr>
        <w:t>22</w:t>
      </w:r>
      <w:r w:rsidRPr="00485CFB">
        <w:rPr>
          <w:rFonts w:ascii="Georgia" w:hAnsi="Georgia" w:cs="Georgia"/>
          <w:sz w:val="20"/>
          <w:szCs w:val="20"/>
        </w:rPr>
        <w:t>r. o wyrobach medycznych (</w:t>
      </w:r>
      <w:proofErr w:type="spellStart"/>
      <w:r w:rsidRPr="00485CFB">
        <w:rPr>
          <w:rFonts w:ascii="Georgia" w:hAnsi="Georgia" w:cs="Georgia"/>
          <w:sz w:val="20"/>
          <w:szCs w:val="20"/>
        </w:rPr>
        <w:t>t.j</w:t>
      </w:r>
      <w:proofErr w:type="spellEnd"/>
      <w:r w:rsidRPr="00485CFB">
        <w:rPr>
          <w:rFonts w:ascii="Georgia" w:hAnsi="Georgia" w:cs="Georgia"/>
          <w:sz w:val="20"/>
          <w:szCs w:val="20"/>
        </w:rPr>
        <w:t>. Dz. U. z 202</w:t>
      </w:r>
      <w:r>
        <w:rPr>
          <w:rFonts w:ascii="Georgia" w:hAnsi="Georgia" w:cs="Georgia"/>
          <w:sz w:val="20"/>
          <w:szCs w:val="20"/>
        </w:rPr>
        <w:t>2</w:t>
      </w:r>
      <w:r w:rsidRPr="00485CFB">
        <w:rPr>
          <w:rFonts w:ascii="Georgia" w:hAnsi="Georgia" w:cs="Georgia"/>
          <w:sz w:val="20"/>
          <w:szCs w:val="20"/>
        </w:rPr>
        <w:t xml:space="preserve">r. poz. </w:t>
      </w:r>
      <w:r>
        <w:rPr>
          <w:rFonts w:ascii="Georgia" w:hAnsi="Georgia" w:cs="Georgia"/>
          <w:sz w:val="20"/>
          <w:szCs w:val="20"/>
        </w:rPr>
        <w:t>974</w:t>
      </w:r>
      <w:r w:rsidRPr="00485CFB">
        <w:rPr>
          <w:rFonts w:ascii="Georgia" w:hAnsi="Georgia" w:cs="Georgia"/>
          <w:sz w:val="20"/>
          <w:szCs w:val="20"/>
        </w:rPr>
        <w:t>), zwaną dalej „ustawą”, potwierdzające dopuszczenie tych wyrobów do obrotu i używania tj.</w:t>
      </w:r>
      <w:r w:rsidRPr="00485CFB">
        <w:rPr>
          <w:rFonts w:ascii="Georgia" w:hAnsi="Georgia"/>
          <w:sz w:val="20"/>
          <w:szCs w:val="20"/>
        </w:rPr>
        <w:t xml:space="preserve"> deklaracja zgodności dla oferowanego wyrobu lub deklaracja zgodności dla oferowanego wyrobu wraz z certyfikatem zgodności </w:t>
      </w:r>
      <w:r w:rsidRPr="00485CFB">
        <w:rPr>
          <w:rFonts w:ascii="Georgia" w:hAnsi="Georgia" w:cs="Georgia"/>
          <w:sz w:val="20"/>
          <w:szCs w:val="20"/>
        </w:rPr>
        <w:t>dla</w:t>
      </w:r>
      <w:r w:rsidRPr="00485CFB">
        <w:rPr>
          <w:rFonts w:ascii="Georgia" w:hAnsi="Georgia"/>
          <w:sz w:val="20"/>
          <w:szCs w:val="20"/>
        </w:rPr>
        <w:t>:…………………………………………………………………………………………………………</w:t>
      </w:r>
    </w:p>
    <w:p w14:paraId="3534AFC7" w14:textId="77777777" w:rsidR="00372523" w:rsidRPr="00485CFB" w:rsidRDefault="00372523">
      <w:pPr>
        <w:pStyle w:val="Normalny1"/>
        <w:numPr>
          <w:ilvl w:val="0"/>
          <w:numId w:val="33"/>
        </w:numPr>
        <w:tabs>
          <w:tab w:val="clear" w:pos="360"/>
          <w:tab w:val="num" w:pos="0"/>
        </w:tabs>
        <w:autoSpaceDE w:val="0"/>
        <w:spacing w:line="360" w:lineRule="auto"/>
        <w:ind w:left="0" w:firstLine="0"/>
        <w:jc w:val="both"/>
        <w:rPr>
          <w:sz w:val="20"/>
          <w:szCs w:val="20"/>
        </w:rPr>
      </w:pPr>
      <w:r w:rsidRPr="00485CFB">
        <w:rPr>
          <w:sz w:val="20"/>
          <w:szCs w:val="20"/>
        </w:rPr>
        <w:t xml:space="preserve">Zobowiązujemy się do: </w:t>
      </w:r>
    </w:p>
    <w:p w14:paraId="414824D5" w14:textId="77777777" w:rsidR="00372523" w:rsidRPr="00485CFB" w:rsidRDefault="00372523">
      <w:pPr>
        <w:pStyle w:val="Normalny1"/>
        <w:numPr>
          <w:ilvl w:val="1"/>
          <w:numId w:val="33"/>
        </w:numPr>
        <w:tabs>
          <w:tab w:val="num" w:pos="0"/>
          <w:tab w:val="num" w:pos="576"/>
        </w:tabs>
        <w:autoSpaceDE w:val="0"/>
        <w:spacing w:line="360" w:lineRule="auto"/>
        <w:ind w:left="0" w:firstLine="0"/>
        <w:jc w:val="both"/>
        <w:rPr>
          <w:sz w:val="20"/>
          <w:szCs w:val="20"/>
        </w:rPr>
      </w:pPr>
      <w:r w:rsidRPr="00485CFB">
        <w:rPr>
          <w:sz w:val="20"/>
          <w:szCs w:val="20"/>
        </w:rPr>
        <w:t>przekazania Zamawiającemu w/w dokumentów w dniu odbioru asortymentu*</w:t>
      </w:r>
    </w:p>
    <w:p w14:paraId="07B9DA6C" w14:textId="77777777" w:rsidR="00372523" w:rsidRPr="00485CFB" w:rsidRDefault="00372523">
      <w:pPr>
        <w:pStyle w:val="Normalny1"/>
        <w:numPr>
          <w:ilvl w:val="1"/>
          <w:numId w:val="33"/>
        </w:numPr>
        <w:tabs>
          <w:tab w:val="num" w:pos="0"/>
          <w:tab w:val="num" w:pos="576"/>
        </w:tabs>
        <w:autoSpaceDE w:val="0"/>
        <w:spacing w:line="360" w:lineRule="auto"/>
        <w:ind w:left="0" w:firstLine="0"/>
        <w:jc w:val="both"/>
        <w:rPr>
          <w:sz w:val="20"/>
          <w:szCs w:val="20"/>
        </w:rPr>
      </w:pPr>
      <w:r w:rsidRPr="00485CFB">
        <w:rPr>
          <w:sz w:val="20"/>
          <w:szCs w:val="20"/>
        </w:rPr>
        <w:t>dokonania wszelkich starań zmierzających do uzyskania przedłużenia terminów ważności dokumentów dopuszczających dostarczone wyroby do obrotu i stosowania przez cały okres trwania umowy. Powyższe działania zobowiązujemy się podjąć w terminie umożliwiającym zachowanie ciągłości tych dokumentów.</w:t>
      </w:r>
    </w:p>
    <w:p w14:paraId="7FFD08F1" w14:textId="77777777" w:rsidR="00372523" w:rsidRPr="00485CFB" w:rsidRDefault="00372523">
      <w:pPr>
        <w:numPr>
          <w:ilvl w:val="0"/>
          <w:numId w:val="33"/>
        </w:numPr>
        <w:tabs>
          <w:tab w:val="clear" w:pos="360"/>
          <w:tab w:val="num" w:pos="0"/>
        </w:tabs>
        <w:autoSpaceDE w:val="0"/>
        <w:autoSpaceDN w:val="0"/>
        <w:adjustRightInd w:val="0"/>
        <w:spacing w:line="360" w:lineRule="auto"/>
        <w:ind w:left="0" w:firstLine="0"/>
        <w:jc w:val="both"/>
        <w:textAlignment w:val="auto"/>
        <w:rPr>
          <w:rFonts w:ascii="Georgia" w:hAnsi="Georgia"/>
          <w:b/>
          <w:i/>
          <w:sz w:val="20"/>
          <w:szCs w:val="20"/>
        </w:rPr>
      </w:pPr>
      <w:r w:rsidRPr="00485CFB">
        <w:rPr>
          <w:rFonts w:ascii="Georgia" w:hAnsi="Georgia"/>
          <w:sz w:val="20"/>
          <w:szCs w:val="20"/>
        </w:rPr>
        <w:t xml:space="preserve">Oświadczam, że dla ………………………………………………………………….. nie są wymagane w/w dokumenty. </w:t>
      </w:r>
    </w:p>
    <w:p w14:paraId="6CA4C1D2" w14:textId="77777777" w:rsidR="0049605D" w:rsidRPr="00E60300" w:rsidRDefault="0049605D" w:rsidP="0049605D">
      <w:pPr>
        <w:pStyle w:val="Normalny1"/>
        <w:autoSpaceDE w:val="0"/>
        <w:spacing w:line="360" w:lineRule="auto"/>
        <w:jc w:val="both"/>
        <w:rPr>
          <w:sz w:val="20"/>
          <w:szCs w:val="20"/>
        </w:rPr>
      </w:pPr>
    </w:p>
    <w:p w14:paraId="07AC7533" w14:textId="77777777" w:rsidR="0049605D" w:rsidRPr="00E60300" w:rsidRDefault="0049605D" w:rsidP="0049605D">
      <w:pPr>
        <w:pStyle w:val="Normalny1"/>
        <w:autoSpaceDE w:val="0"/>
        <w:spacing w:line="360" w:lineRule="auto"/>
        <w:jc w:val="both"/>
        <w:rPr>
          <w:sz w:val="20"/>
          <w:szCs w:val="20"/>
        </w:rPr>
      </w:pPr>
    </w:p>
    <w:p w14:paraId="7E18EC2E" w14:textId="77777777" w:rsidR="0049605D" w:rsidRPr="00E60300" w:rsidRDefault="0049605D" w:rsidP="0049605D">
      <w:pPr>
        <w:pStyle w:val="Normalny1"/>
        <w:autoSpaceDE w:val="0"/>
        <w:spacing w:line="360" w:lineRule="auto"/>
        <w:jc w:val="both"/>
        <w:rPr>
          <w:i/>
          <w:sz w:val="20"/>
          <w:szCs w:val="20"/>
        </w:rPr>
      </w:pPr>
      <w:r w:rsidRPr="00E60300">
        <w:rPr>
          <w:i/>
          <w:sz w:val="20"/>
          <w:szCs w:val="20"/>
        </w:rPr>
        <w:t>*- niepotrzebne skreślić</w:t>
      </w:r>
    </w:p>
    <w:p w14:paraId="1D29ABEE" w14:textId="0FCBA930" w:rsidR="0049605D" w:rsidRDefault="0049605D" w:rsidP="0049605D">
      <w:pPr>
        <w:suppressAutoHyphens w:val="0"/>
        <w:autoSpaceDE w:val="0"/>
        <w:autoSpaceDN w:val="0"/>
        <w:adjustRightInd w:val="0"/>
        <w:spacing w:line="360" w:lineRule="auto"/>
        <w:textAlignment w:val="auto"/>
        <w:rPr>
          <w:rFonts w:ascii="Georgia" w:eastAsia="TimesNewRoman" w:hAnsi="Georgia" w:cs="TimesNewRoman"/>
          <w:color w:val="000000"/>
          <w:kern w:val="0"/>
          <w:sz w:val="20"/>
          <w:szCs w:val="20"/>
          <w:lang w:eastAsia="pl-PL"/>
        </w:rPr>
      </w:pPr>
    </w:p>
    <w:p w14:paraId="13266052" w14:textId="4249E103" w:rsidR="002342CA" w:rsidRDefault="002342CA" w:rsidP="0049605D">
      <w:pPr>
        <w:suppressAutoHyphens w:val="0"/>
        <w:autoSpaceDE w:val="0"/>
        <w:autoSpaceDN w:val="0"/>
        <w:adjustRightInd w:val="0"/>
        <w:spacing w:line="360" w:lineRule="auto"/>
        <w:textAlignment w:val="auto"/>
        <w:rPr>
          <w:rFonts w:ascii="Georgia" w:eastAsia="TimesNewRoman" w:hAnsi="Georgia" w:cs="TimesNewRoman"/>
          <w:color w:val="000000"/>
          <w:kern w:val="0"/>
          <w:sz w:val="20"/>
          <w:szCs w:val="20"/>
          <w:lang w:eastAsia="pl-PL"/>
        </w:rPr>
      </w:pPr>
    </w:p>
    <w:p w14:paraId="274A04E9" w14:textId="5924163A" w:rsidR="002342CA" w:rsidRDefault="002342CA" w:rsidP="0049605D">
      <w:pPr>
        <w:suppressAutoHyphens w:val="0"/>
        <w:autoSpaceDE w:val="0"/>
        <w:autoSpaceDN w:val="0"/>
        <w:adjustRightInd w:val="0"/>
        <w:spacing w:line="360" w:lineRule="auto"/>
        <w:textAlignment w:val="auto"/>
        <w:rPr>
          <w:rFonts w:ascii="Georgia" w:eastAsia="TimesNewRoman" w:hAnsi="Georgia" w:cs="TimesNewRoman"/>
          <w:color w:val="000000"/>
          <w:kern w:val="0"/>
          <w:sz w:val="20"/>
          <w:szCs w:val="20"/>
          <w:lang w:eastAsia="pl-PL"/>
        </w:rPr>
      </w:pPr>
    </w:p>
    <w:p w14:paraId="58758649" w14:textId="77777777" w:rsidR="00372523" w:rsidRDefault="00372523" w:rsidP="0049605D">
      <w:pPr>
        <w:suppressAutoHyphens w:val="0"/>
        <w:autoSpaceDE w:val="0"/>
        <w:autoSpaceDN w:val="0"/>
        <w:adjustRightInd w:val="0"/>
        <w:spacing w:line="360" w:lineRule="auto"/>
        <w:textAlignment w:val="auto"/>
        <w:rPr>
          <w:rFonts w:ascii="Georgia" w:eastAsia="TimesNewRoman" w:hAnsi="Georgia" w:cs="TimesNewRoman"/>
          <w:color w:val="000000"/>
          <w:kern w:val="0"/>
          <w:sz w:val="20"/>
          <w:szCs w:val="20"/>
          <w:lang w:eastAsia="pl-PL"/>
        </w:rPr>
      </w:pPr>
    </w:p>
    <w:p w14:paraId="5180E6D3" w14:textId="77777777" w:rsidR="00372523" w:rsidRPr="00E71577" w:rsidRDefault="00372523" w:rsidP="0049605D">
      <w:pPr>
        <w:suppressAutoHyphens w:val="0"/>
        <w:autoSpaceDE w:val="0"/>
        <w:autoSpaceDN w:val="0"/>
        <w:adjustRightInd w:val="0"/>
        <w:spacing w:line="360" w:lineRule="auto"/>
        <w:textAlignment w:val="auto"/>
        <w:rPr>
          <w:rFonts w:ascii="Georgia" w:eastAsia="TimesNewRoman" w:hAnsi="Georgia" w:cs="TimesNewRoman"/>
          <w:color w:val="000000"/>
          <w:kern w:val="0"/>
          <w:sz w:val="20"/>
          <w:szCs w:val="20"/>
          <w:lang w:eastAsia="pl-PL"/>
        </w:rPr>
      </w:pPr>
    </w:p>
    <w:p w14:paraId="47F111C2" w14:textId="77777777" w:rsidR="0049605D" w:rsidRPr="002342CA" w:rsidRDefault="0049605D" w:rsidP="0049605D">
      <w:pPr>
        <w:ind w:left="4962"/>
        <w:rPr>
          <w:rFonts w:ascii="Georgia" w:hAnsi="Georgia" w:cs="Georgia"/>
          <w:i/>
          <w:iCs/>
          <w:color w:val="000000"/>
          <w:sz w:val="18"/>
          <w:szCs w:val="18"/>
        </w:rPr>
      </w:pPr>
      <w:r w:rsidRPr="002342CA">
        <w:rPr>
          <w:rFonts w:ascii="Georgia" w:hAnsi="Georgia" w:cs="Georgia"/>
          <w:i/>
          <w:iCs/>
          <w:color w:val="000000"/>
          <w:sz w:val="18"/>
          <w:szCs w:val="18"/>
        </w:rPr>
        <w:t>…………………………………………………………………………</w:t>
      </w:r>
    </w:p>
    <w:p w14:paraId="06431F63" w14:textId="0708F63E" w:rsidR="0049605D" w:rsidRPr="002342CA" w:rsidRDefault="0049605D" w:rsidP="0049605D">
      <w:pPr>
        <w:ind w:left="4962"/>
        <w:rPr>
          <w:rFonts w:ascii="Georgia" w:hAnsi="Georgia" w:cs="Georgia"/>
          <w:i/>
          <w:iCs/>
          <w:color w:val="000000"/>
          <w:sz w:val="18"/>
          <w:szCs w:val="18"/>
        </w:rPr>
      </w:pPr>
      <w:r w:rsidRPr="002342CA">
        <w:rPr>
          <w:rFonts w:ascii="Georgia" w:hAnsi="Georgia"/>
          <w:i/>
          <w:iCs/>
          <w:sz w:val="18"/>
          <w:szCs w:val="18"/>
        </w:rPr>
        <w:t>podpis(y) osób(y) upoważnionej(</w:t>
      </w:r>
      <w:proofErr w:type="spellStart"/>
      <w:r w:rsidRPr="002342CA">
        <w:rPr>
          <w:rFonts w:ascii="Georgia" w:hAnsi="Georgia"/>
          <w:i/>
          <w:iCs/>
          <w:sz w:val="18"/>
          <w:szCs w:val="18"/>
        </w:rPr>
        <w:t>ych</w:t>
      </w:r>
      <w:proofErr w:type="spellEnd"/>
      <w:r w:rsidRPr="002342CA">
        <w:rPr>
          <w:rFonts w:ascii="Georgia" w:hAnsi="Georgia"/>
          <w:i/>
          <w:iCs/>
          <w:sz w:val="18"/>
          <w:szCs w:val="18"/>
        </w:rPr>
        <w:t>) do reprezentowania Wykonawcy</w:t>
      </w:r>
      <w:r w:rsidRPr="002342CA">
        <w:rPr>
          <w:rFonts w:ascii="Georgia" w:hAnsi="Georgia" w:cs="Georgia"/>
          <w:b/>
          <w:bCs/>
          <w:i/>
          <w:iCs/>
          <w:color w:val="000000"/>
          <w:sz w:val="18"/>
          <w:szCs w:val="18"/>
        </w:rPr>
        <w:t xml:space="preserve"> </w:t>
      </w:r>
    </w:p>
    <w:p w14:paraId="5817DF9F" w14:textId="77777777" w:rsidR="0049605D" w:rsidRDefault="0049605D" w:rsidP="0049605D">
      <w:pPr>
        <w:pStyle w:val="Nagwek1"/>
        <w:spacing w:before="0" w:after="0" w:line="360" w:lineRule="auto"/>
        <w:rPr>
          <w:rFonts w:ascii="Georgia" w:hAnsi="Georgia" w:cs="Georgia"/>
          <w:b/>
          <w:bCs w:val="0"/>
          <w:i/>
          <w:iCs/>
          <w:color w:val="000000"/>
          <w:sz w:val="20"/>
          <w:szCs w:val="20"/>
        </w:rPr>
      </w:pPr>
    </w:p>
    <w:p w14:paraId="26EABB9E" w14:textId="77777777" w:rsidR="0049605D" w:rsidRDefault="0049605D" w:rsidP="0049605D">
      <w:pPr>
        <w:suppressAutoHyphens w:val="0"/>
        <w:spacing w:after="200" w:line="276" w:lineRule="auto"/>
        <w:textAlignment w:val="auto"/>
        <w:rPr>
          <w:rFonts w:ascii="Georgia" w:hAnsi="Georgia" w:cs="Georgia"/>
          <w:b/>
          <w:i/>
          <w:iCs/>
          <w:color w:val="000000"/>
          <w:sz w:val="20"/>
          <w:szCs w:val="20"/>
        </w:rPr>
      </w:pPr>
      <w:r>
        <w:rPr>
          <w:rFonts w:ascii="Georgia" w:hAnsi="Georgia" w:cs="Georgia"/>
          <w:b/>
          <w:bCs/>
          <w:i/>
          <w:iCs/>
          <w:color w:val="000000"/>
          <w:sz w:val="20"/>
          <w:szCs w:val="20"/>
        </w:rPr>
        <w:br w:type="page"/>
      </w:r>
    </w:p>
    <w:p w14:paraId="4AB4829E" w14:textId="11865A2C" w:rsidR="002E1BFD" w:rsidRPr="00E71577" w:rsidRDefault="002E1BFD" w:rsidP="008554CF">
      <w:pPr>
        <w:pStyle w:val="Nagwek1"/>
        <w:spacing w:before="0" w:after="0" w:line="360" w:lineRule="auto"/>
        <w:jc w:val="right"/>
        <w:rPr>
          <w:rFonts w:ascii="Georgia" w:hAnsi="Georgia" w:cs="Georgia"/>
          <w:b/>
          <w:bCs w:val="0"/>
          <w:i/>
          <w:iCs/>
          <w:color w:val="000000"/>
          <w:sz w:val="20"/>
          <w:szCs w:val="20"/>
        </w:rPr>
      </w:pPr>
      <w:bookmarkStart w:id="77" w:name="_Toc102977410"/>
      <w:bookmarkStart w:id="78" w:name="_Toc125029268"/>
      <w:bookmarkEnd w:id="76"/>
      <w:r w:rsidRPr="00E71577">
        <w:rPr>
          <w:rFonts w:ascii="Georgia" w:hAnsi="Georgia" w:cs="Georgia"/>
          <w:b/>
          <w:bCs w:val="0"/>
          <w:i/>
          <w:iCs/>
          <w:color w:val="000000"/>
          <w:sz w:val="20"/>
          <w:szCs w:val="20"/>
        </w:rPr>
        <w:t xml:space="preserve">Załącznik nr </w:t>
      </w:r>
      <w:r w:rsidR="002570CF">
        <w:rPr>
          <w:rFonts w:ascii="Georgia" w:hAnsi="Georgia" w:cs="Georgia"/>
          <w:b/>
          <w:bCs w:val="0"/>
          <w:i/>
          <w:iCs/>
          <w:color w:val="000000"/>
          <w:sz w:val="20"/>
          <w:szCs w:val="20"/>
        </w:rPr>
        <w:t>6</w:t>
      </w:r>
      <w:r w:rsidRPr="00E71577">
        <w:rPr>
          <w:rFonts w:ascii="Georgia" w:hAnsi="Georgia" w:cs="Georgia"/>
          <w:b/>
          <w:bCs w:val="0"/>
          <w:i/>
          <w:iCs/>
          <w:color w:val="000000"/>
          <w:sz w:val="20"/>
          <w:szCs w:val="20"/>
        </w:rPr>
        <w:t xml:space="preserve"> do SWZ</w:t>
      </w:r>
      <w:bookmarkEnd w:id="77"/>
      <w:bookmarkEnd w:id="78"/>
    </w:p>
    <w:p w14:paraId="4DFF087C" w14:textId="77777777" w:rsidR="002E1BFD" w:rsidRDefault="002E1BFD" w:rsidP="002E1BFD">
      <w:pPr>
        <w:pStyle w:val="Tekstpodstawowy2"/>
        <w:spacing w:after="0" w:line="360" w:lineRule="auto"/>
        <w:jc w:val="center"/>
        <w:rPr>
          <w:rFonts w:ascii="Georgia" w:hAnsi="Georgia" w:cs="Georgia"/>
          <w:b/>
          <w:bCs/>
          <w:i/>
          <w:sz w:val="22"/>
          <w:szCs w:val="22"/>
        </w:rPr>
      </w:pPr>
      <w:r w:rsidRPr="00E60300">
        <w:rPr>
          <w:rFonts w:ascii="Georgia" w:hAnsi="Georgia" w:cs="Georgia"/>
          <w:b/>
          <w:bCs/>
          <w:i/>
          <w:sz w:val="22"/>
          <w:szCs w:val="22"/>
        </w:rPr>
        <w:t>OŚWIADCZENIE</w:t>
      </w:r>
    </w:p>
    <w:p w14:paraId="4BF56605" w14:textId="77777777" w:rsidR="002E1BFD" w:rsidRPr="00E83DD6" w:rsidRDefault="002E1BFD" w:rsidP="002E1BFD">
      <w:pPr>
        <w:pStyle w:val="Tekstpodstawowy2"/>
        <w:spacing w:after="0" w:line="360" w:lineRule="auto"/>
        <w:jc w:val="center"/>
        <w:rPr>
          <w:rFonts w:ascii="Georgia" w:hAnsi="Georgia" w:cs="Georgia"/>
          <w:b/>
          <w:bCs/>
          <w:i/>
          <w:iCs/>
          <w:sz w:val="22"/>
          <w:szCs w:val="22"/>
        </w:rPr>
      </w:pPr>
      <w:r w:rsidRPr="00E83DD6">
        <w:rPr>
          <w:rFonts w:ascii="Georgia" w:hAnsi="Georgia" w:cs="Verdana"/>
          <w:i/>
          <w:iCs/>
          <w:sz w:val="20"/>
          <w:szCs w:val="20"/>
        </w:rPr>
        <w:t>dotyczące przepisów sankcyjnych związanych z wojną w Ukrainie</w:t>
      </w:r>
    </w:p>
    <w:p w14:paraId="2057BA04" w14:textId="77777777" w:rsidR="002E1BFD" w:rsidRPr="00E83DD6" w:rsidRDefault="002E1BFD" w:rsidP="002E1BFD">
      <w:pPr>
        <w:pStyle w:val="Zwykytekst1"/>
        <w:spacing w:after="0" w:line="360" w:lineRule="auto"/>
        <w:jc w:val="both"/>
        <w:rPr>
          <w:b w:val="0"/>
        </w:rPr>
      </w:pPr>
    </w:p>
    <w:p w14:paraId="59298EFE" w14:textId="0DB595A1" w:rsidR="002E1BFD" w:rsidRPr="00580CBB" w:rsidRDefault="002E1BFD" w:rsidP="00580CBB">
      <w:pPr>
        <w:spacing w:line="360" w:lineRule="auto"/>
        <w:jc w:val="both"/>
        <w:rPr>
          <w:rFonts w:ascii="Georgia" w:hAnsi="Georgia"/>
          <w:sz w:val="20"/>
          <w:szCs w:val="20"/>
        </w:rPr>
      </w:pPr>
      <w:r w:rsidRPr="00E83DD6">
        <w:rPr>
          <w:rFonts w:ascii="Georgia" w:hAnsi="Georgia"/>
          <w:bCs/>
          <w:sz w:val="20"/>
          <w:szCs w:val="20"/>
        </w:rPr>
        <w:t xml:space="preserve">W związku </w:t>
      </w:r>
      <w:r w:rsidRPr="00580CBB">
        <w:rPr>
          <w:rFonts w:ascii="Georgia" w:hAnsi="Georgia"/>
          <w:bCs/>
          <w:sz w:val="20"/>
          <w:szCs w:val="20"/>
        </w:rPr>
        <w:t>z prowadzonym postępowaniem o udzielenie zamówienia publicznego w trybie przetargu nieograniczonego</w:t>
      </w:r>
      <w:r w:rsidRPr="00580CBB">
        <w:rPr>
          <w:rFonts w:ascii="Georgia" w:hAnsi="Georgia"/>
          <w:b/>
          <w:sz w:val="20"/>
          <w:szCs w:val="20"/>
        </w:rPr>
        <w:t xml:space="preserve"> </w:t>
      </w:r>
      <w:proofErr w:type="spellStart"/>
      <w:r w:rsidRPr="00580CBB">
        <w:rPr>
          <w:rFonts w:ascii="Georgia" w:hAnsi="Georgia"/>
          <w:sz w:val="20"/>
          <w:szCs w:val="20"/>
        </w:rPr>
        <w:t>pn</w:t>
      </w:r>
      <w:proofErr w:type="spellEnd"/>
      <w:r w:rsidRPr="00580CBB">
        <w:rPr>
          <w:rFonts w:ascii="Georgia" w:hAnsi="Georgia"/>
          <w:sz w:val="20"/>
          <w:szCs w:val="20"/>
        </w:rPr>
        <w:t>:</w:t>
      </w:r>
      <w:r w:rsidRPr="00580CBB">
        <w:rPr>
          <w:rFonts w:ascii="Georgia" w:hAnsi="Georgia" w:cs="Verdana"/>
          <w:sz w:val="20"/>
          <w:szCs w:val="20"/>
        </w:rPr>
        <w:t xml:space="preserve"> „</w:t>
      </w:r>
      <w:r w:rsidRPr="004C4999">
        <w:rPr>
          <w:rFonts w:ascii="Georgia" w:hAnsi="Georgia"/>
          <w:i/>
          <w:iCs/>
          <w:sz w:val="20"/>
          <w:szCs w:val="20"/>
        </w:rPr>
        <w:t xml:space="preserve">Dostawa </w:t>
      </w:r>
      <w:r w:rsidR="00372523">
        <w:rPr>
          <w:rFonts w:ascii="Georgia" w:hAnsi="Georgia"/>
          <w:i/>
          <w:iCs/>
          <w:sz w:val="20"/>
          <w:szCs w:val="20"/>
        </w:rPr>
        <w:t xml:space="preserve">specjalistycznej </w:t>
      </w:r>
      <w:r w:rsidR="00B5720F">
        <w:rPr>
          <w:rFonts w:ascii="Georgia" w:hAnsi="Georgia"/>
          <w:i/>
          <w:iCs/>
          <w:sz w:val="20"/>
          <w:szCs w:val="20"/>
        </w:rPr>
        <w:t>aparatury medycznej</w:t>
      </w:r>
      <w:r w:rsidRPr="004C4999">
        <w:rPr>
          <w:rFonts w:ascii="Georgia" w:hAnsi="Georgia"/>
          <w:i/>
          <w:iCs/>
          <w:sz w:val="20"/>
          <w:szCs w:val="20"/>
        </w:rPr>
        <w:t xml:space="preserve"> dla ZZOZ w Wadowicach"</w:t>
      </w:r>
      <w:r w:rsidRPr="004C4999">
        <w:rPr>
          <w:rFonts w:ascii="Georgia" w:hAnsi="Georgia" w:cs="Georgia"/>
          <w:i/>
          <w:iCs/>
          <w:sz w:val="20"/>
          <w:szCs w:val="20"/>
        </w:rPr>
        <w:t>,</w:t>
      </w:r>
      <w:r w:rsidRPr="00580CBB">
        <w:rPr>
          <w:rFonts w:ascii="Georgia" w:hAnsi="Georgia" w:cs="Georgia"/>
          <w:sz w:val="20"/>
          <w:szCs w:val="20"/>
        </w:rPr>
        <w:t xml:space="preserve"> prowadzonego przez Zespół Zakładów Opieki Zdrowotnej w Wadowicach, ul. Karmelicka 5; 34-100 Wadowice, </w:t>
      </w:r>
    </w:p>
    <w:p w14:paraId="2A5F8390" w14:textId="77777777" w:rsidR="002E1BFD" w:rsidRPr="00E83DD6" w:rsidRDefault="002E1BFD" w:rsidP="002E1BFD">
      <w:pPr>
        <w:tabs>
          <w:tab w:val="left" w:pos="9214"/>
        </w:tabs>
        <w:spacing w:after="120"/>
        <w:ind w:right="-1"/>
        <w:jc w:val="both"/>
        <w:rPr>
          <w:rFonts w:ascii="Georgia" w:hAnsi="Georgia" w:cs="Courier New"/>
          <w:bCs/>
          <w:sz w:val="20"/>
          <w:szCs w:val="20"/>
        </w:rPr>
      </w:pPr>
      <w:r w:rsidRPr="00E83DD6">
        <w:rPr>
          <w:rFonts w:ascii="Georgia" w:hAnsi="Georgia" w:cs="Courier New"/>
          <w:bCs/>
          <w:sz w:val="20"/>
          <w:szCs w:val="20"/>
        </w:rPr>
        <w:t>JA/MY:</w:t>
      </w:r>
    </w:p>
    <w:p w14:paraId="2D46E442" w14:textId="77777777" w:rsidR="002E1BFD" w:rsidRPr="00E83DD6" w:rsidRDefault="002E1BFD" w:rsidP="002E1BFD">
      <w:pPr>
        <w:tabs>
          <w:tab w:val="left" w:pos="9214"/>
        </w:tabs>
        <w:ind w:right="-286"/>
        <w:jc w:val="both"/>
        <w:rPr>
          <w:rFonts w:ascii="Georgia" w:hAnsi="Georgia" w:cs="Courier New"/>
          <w:bCs/>
          <w:sz w:val="20"/>
          <w:szCs w:val="20"/>
        </w:rPr>
      </w:pPr>
      <w:r w:rsidRPr="00E83DD6">
        <w:rPr>
          <w:rFonts w:ascii="Georgia" w:hAnsi="Georgia" w:cs="Courier New"/>
          <w:bCs/>
          <w:sz w:val="20"/>
          <w:szCs w:val="20"/>
        </w:rPr>
        <w:t>_________________________________________________________________________</w:t>
      </w:r>
    </w:p>
    <w:p w14:paraId="13AF939E" w14:textId="77777777" w:rsidR="002E1BFD" w:rsidRPr="00E83DD6" w:rsidRDefault="002E1BFD" w:rsidP="002E1BFD">
      <w:pPr>
        <w:tabs>
          <w:tab w:val="left" w:pos="9214"/>
        </w:tabs>
        <w:ind w:right="141"/>
        <w:jc w:val="center"/>
        <w:rPr>
          <w:rFonts w:ascii="Georgia" w:hAnsi="Georgia" w:cs="Courier New"/>
          <w:bCs/>
          <w:i/>
          <w:sz w:val="16"/>
          <w:szCs w:val="16"/>
        </w:rPr>
      </w:pPr>
      <w:r w:rsidRPr="00E83DD6">
        <w:rPr>
          <w:rFonts w:ascii="Georgia" w:hAnsi="Georgia" w:cs="Courier New"/>
          <w:bCs/>
          <w:i/>
          <w:sz w:val="16"/>
          <w:szCs w:val="16"/>
        </w:rPr>
        <w:t>(imię i nazwisko osoby/osób upoważnionej/-</w:t>
      </w:r>
      <w:proofErr w:type="spellStart"/>
      <w:r w:rsidRPr="00E83DD6">
        <w:rPr>
          <w:rFonts w:ascii="Georgia" w:hAnsi="Georgia" w:cs="Courier New"/>
          <w:bCs/>
          <w:i/>
          <w:sz w:val="16"/>
          <w:szCs w:val="16"/>
        </w:rPr>
        <w:t>ych</w:t>
      </w:r>
      <w:proofErr w:type="spellEnd"/>
      <w:r w:rsidRPr="00E83DD6">
        <w:rPr>
          <w:rFonts w:ascii="Georgia" w:hAnsi="Georgia" w:cs="Courier New"/>
          <w:bCs/>
          <w:i/>
          <w:sz w:val="16"/>
          <w:szCs w:val="16"/>
        </w:rPr>
        <w:t xml:space="preserve"> do reprezentowania)</w:t>
      </w:r>
    </w:p>
    <w:p w14:paraId="51BECD7E" w14:textId="77777777" w:rsidR="002E1BFD" w:rsidRPr="00E83DD6" w:rsidRDefault="002E1BFD" w:rsidP="002E1BFD">
      <w:pPr>
        <w:ind w:right="284"/>
        <w:jc w:val="both"/>
        <w:rPr>
          <w:rFonts w:ascii="Georgia" w:hAnsi="Georgia"/>
          <w:bCs/>
          <w:sz w:val="20"/>
          <w:szCs w:val="20"/>
        </w:rPr>
      </w:pPr>
    </w:p>
    <w:p w14:paraId="1FDE445A" w14:textId="77777777" w:rsidR="002E1BFD" w:rsidRPr="00E83DD6" w:rsidRDefault="002E1BFD" w:rsidP="002E1BFD">
      <w:pPr>
        <w:jc w:val="both"/>
        <w:rPr>
          <w:rFonts w:ascii="Georgia" w:hAnsi="Georgia"/>
          <w:bCs/>
          <w:sz w:val="20"/>
          <w:szCs w:val="20"/>
        </w:rPr>
      </w:pPr>
      <w:r w:rsidRPr="00E83DD6">
        <w:rPr>
          <w:rFonts w:ascii="Georgia" w:hAnsi="Georgia"/>
          <w:bCs/>
          <w:sz w:val="20"/>
          <w:szCs w:val="20"/>
        </w:rPr>
        <w:t>działając w imieniu i na rzecz</w:t>
      </w:r>
    </w:p>
    <w:p w14:paraId="2CF0E18D" w14:textId="77777777" w:rsidR="002E1BFD" w:rsidRPr="00E83DD6" w:rsidRDefault="002E1BFD" w:rsidP="002E1BFD">
      <w:pPr>
        <w:jc w:val="both"/>
        <w:rPr>
          <w:rFonts w:ascii="Georgia" w:hAnsi="Georgia"/>
          <w:bCs/>
          <w:sz w:val="20"/>
          <w:szCs w:val="20"/>
        </w:rPr>
      </w:pPr>
    </w:p>
    <w:p w14:paraId="3009A22F" w14:textId="77777777" w:rsidR="002E1BFD" w:rsidRPr="00E83DD6" w:rsidRDefault="002E1BFD" w:rsidP="002E1BFD">
      <w:pPr>
        <w:jc w:val="both"/>
        <w:rPr>
          <w:rFonts w:ascii="Georgia" w:hAnsi="Georgia"/>
          <w:bCs/>
          <w:sz w:val="20"/>
          <w:szCs w:val="20"/>
        </w:rPr>
      </w:pPr>
      <w:r w:rsidRPr="00E83DD6">
        <w:rPr>
          <w:rFonts w:ascii="Georgia" w:hAnsi="Georgia"/>
          <w:bCs/>
          <w:sz w:val="20"/>
          <w:szCs w:val="20"/>
        </w:rPr>
        <w:t>_______________________________________________________________</w:t>
      </w:r>
    </w:p>
    <w:p w14:paraId="7C9FB53E" w14:textId="77777777" w:rsidR="002E1BFD" w:rsidRPr="00E83DD6" w:rsidRDefault="002E1BFD" w:rsidP="002E1BFD">
      <w:pPr>
        <w:jc w:val="center"/>
        <w:rPr>
          <w:rFonts w:ascii="Georgia" w:hAnsi="Georgia"/>
          <w:bCs/>
          <w:i/>
          <w:sz w:val="16"/>
          <w:szCs w:val="16"/>
        </w:rPr>
      </w:pPr>
      <w:r w:rsidRPr="00E83DD6">
        <w:rPr>
          <w:rFonts w:ascii="Georgia" w:hAnsi="Georgia"/>
          <w:bCs/>
          <w:i/>
          <w:sz w:val="16"/>
          <w:szCs w:val="16"/>
        </w:rPr>
        <w:t>(nazwa Wykonawcy* Wykonawcy wspólnie ubiegającego się o udzielenie zamówienia* Podmiotu udostępniającego zasoby*)</w:t>
      </w:r>
    </w:p>
    <w:p w14:paraId="15F9195E" w14:textId="77777777" w:rsidR="002E1BFD" w:rsidRPr="00E83DD6" w:rsidRDefault="002E1BFD" w:rsidP="002E1BFD">
      <w:pPr>
        <w:spacing w:after="120"/>
        <w:jc w:val="center"/>
        <w:rPr>
          <w:rFonts w:ascii="Georgia" w:hAnsi="Georgia"/>
          <w:bCs/>
          <w:i/>
          <w:sz w:val="16"/>
          <w:szCs w:val="16"/>
        </w:rPr>
      </w:pPr>
    </w:p>
    <w:p w14:paraId="104ED8C8" w14:textId="77777777" w:rsidR="002E1BFD" w:rsidRPr="00E83DD6" w:rsidRDefault="002E1BFD" w:rsidP="002E1BFD">
      <w:pPr>
        <w:ind w:right="-2"/>
        <w:jc w:val="both"/>
        <w:rPr>
          <w:rFonts w:ascii="Georgia" w:hAnsi="Georgia"/>
          <w:bCs/>
          <w:sz w:val="20"/>
          <w:szCs w:val="20"/>
        </w:rPr>
      </w:pPr>
    </w:p>
    <w:p w14:paraId="3BDF3BE3" w14:textId="77777777" w:rsidR="002E1BFD" w:rsidRPr="00E83DD6" w:rsidRDefault="002E1BFD" w:rsidP="002E1BFD">
      <w:pPr>
        <w:suppressAutoHyphens w:val="0"/>
        <w:spacing w:line="360" w:lineRule="auto"/>
        <w:jc w:val="both"/>
        <w:textAlignment w:val="auto"/>
        <w:rPr>
          <w:rFonts w:ascii="Georgia" w:hAnsi="Georgia" w:cs="Arial"/>
          <w:sz w:val="20"/>
          <w:szCs w:val="20"/>
          <w:lang w:eastAsia="en-US"/>
        </w:rPr>
      </w:pPr>
      <w:r>
        <w:rPr>
          <w:rFonts w:ascii="Georgia" w:hAnsi="Georgia" w:cs="Arial"/>
          <w:sz w:val="20"/>
          <w:szCs w:val="20"/>
          <w:lang w:eastAsia="en-US"/>
        </w:rPr>
        <w:t xml:space="preserve">I. </w:t>
      </w:r>
      <w:r w:rsidRPr="00E83DD6">
        <w:rPr>
          <w:rFonts w:ascii="Georgia" w:hAnsi="Georgia" w:cs="Arial"/>
          <w:sz w:val="20"/>
          <w:szCs w:val="20"/>
          <w:lang w:eastAsia="en-US"/>
        </w:rPr>
        <w:t xml:space="preserve">W związku z art. 7 ust. 1 ustawy z dnia 13 kwietnia 2022 r.  o szczególnych rozwiązaniach w zakresie przeciwdziałania wspieraniu agresji na Ukrainę oraz służących ochronie bezpieczeństwa narodowego </w:t>
      </w:r>
      <w:r w:rsidRPr="00E83DD6">
        <w:rPr>
          <w:rFonts w:ascii="Georgia" w:hAnsi="Georgia" w:cs="Arial"/>
          <w:b/>
          <w:sz w:val="20"/>
          <w:szCs w:val="20"/>
          <w:lang w:eastAsia="en-US"/>
        </w:rPr>
        <w:t>OŚWIADCZAM</w:t>
      </w:r>
      <w:r w:rsidRPr="00E83DD6">
        <w:rPr>
          <w:rFonts w:ascii="Georgia" w:hAnsi="Georgia" w:cs="Arial"/>
          <w:sz w:val="20"/>
          <w:szCs w:val="20"/>
          <w:lang w:eastAsia="en-US"/>
        </w:rPr>
        <w:t xml:space="preserve">, że: </w:t>
      </w:r>
    </w:p>
    <w:p w14:paraId="7E093506" w14:textId="77777777" w:rsidR="002E1BFD" w:rsidRPr="00E83DD6" w:rsidRDefault="002E1BFD" w:rsidP="002E1BFD">
      <w:pPr>
        <w:spacing w:line="360" w:lineRule="auto"/>
        <w:ind w:left="426" w:hanging="425"/>
        <w:jc w:val="both"/>
        <w:rPr>
          <w:rFonts w:ascii="Georgia" w:hAnsi="Georgia" w:cs="Arial"/>
          <w:sz w:val="20"/>
          <w:szCs w:val="20"/>
          <w:lang w:eastAsia="en-US"/>
        </w:rPr>
      </w:pPr>
      <w:r w:rsidRPr="00E83DD6">
        <w:rPr>
          <w:rFonts w:ascii="Georgia" w:hAnsi="Georgia" w:cs="Arial"/>
          <w:sz w:val="20"/>
          <w:szCs w:val="20"/>
          <w:lang w:eastAsia="en-US"/>
        </w:rPr>
        <w:t>1)</w:t>
      </w:r>
      <w:r w:rsidRPr="00E83DD6">
        <w:rPr>
          <w:rFonts w:ascii="Georgia" w:hAnsi="Georgia" w:cs="Arial"/>
          <w:sz w:val="20"/>
          <w:szCs w:val="20"/>
          <w:lang w:eastAsia="en-US"/>
        </w:rPr>
        <w:tab/>
        <w:t>Wykonawca</w:t>
      </w:r>
      <w:r w:rsidRPr="00E83DD6">
        <w:rPr>
          <w:rFonts w:ascii="Georgia" w:hAnsi="Georgia" w:cs="Arial"/>
          <w:b/>
          <w:sz w:val="20"/>
          <w:szCs w:val="20"/>
          <w:lang w:eastAsia="en-US"/>
        </w:rPr>
        <w:t xml:space="preserve"> jest* / nie jest* </w:t>
      </w:r>
      <w:r w:rsidRPr="00E83DD6">
        <w:rPr>
          <w:rFonts w:ascii="Georgia" w:hAnsi="Georgia" w:cs="Arial"/>
          <w:sz w:val="20"/>
          <w:szCs w:val="20"/>
          <w:lang w:eastAsia="en-US"/>
        </w:rPr>
        <w:t>wymieniony w wykazach określonych w rozporządzeniu 765/2006</w:t>
      </w:r>
      <w:r>
        <w:rPr>
          <w:rFonts w:ascii="Georgia" w:hAnsi="Georgia" w:cs="Arial"/>
          <w:sz w:val="20"/>
          <w:szCs w:val="20"/>
          <w:lang w:eastAsia="en-US"/>
        </w:rPr>
        <w:br/>
      </w:r>
      <w:r w:rsidRPr="00E83DD6">
        <w:rPr>
          <w:rFonts w:ascii="Georgia" w:hAnsi="Georgia" w:cs="Arial"/>
          <w:sz w:val="20"/>
          <w:szCs w:val="20"/>
          <w:lang w:eastAsia="en-US"/>
        </w:rPr>
        <w:t xml:space="preserve">i rozporządzeniu 269/2014 albo wpisany na listę na podstawie decyzji w sprawie wpisu na listę rozstrzygającej o zastosowaniu środka, o którym mowa w art. 1 pkt 3 ww. ustawy; </w:t>
      </w:r>
    </w:p>
    <w:p w14:paraId="424424E9" w14:textId="77777777" w:rsidR="002E1BFD" w:rsidRPr="00E83DD6" w:rsidRDefault="002E1BFD" w:rsidP="002E1BFD">
      <w:pPr>
        <w:spacing w:line="360" w:lineRule="auto"/>
        <w:ind w:left="426" w:hanging="425"/>
        <w:jc w:val="both"/>
        <w:rPr>
          <w:rFonts w:ascii="Georgia" w:hAnsi="Georgia" w:cs="Arial"/>
          <w:sz w:val="20"/>
          <w:szCs w:val="20"/>
          <w:lang w:eastAsia="en-US"/>
        </w:rPr>
      </w:pPr>
      <w:r w:rsidRPr="00E83DD6">
        <w:rPr>
          <w:rFonts w:ascii="Georgia" w:hAnsi="Georgia" w:cs="Arial"/>
          <w:sz w:val="20"/>
          <w:szCs w:val="20"/>
          <w:lang w:eastAsia="en-US"/>
        </w:rPr>
        <w:t>2)</w:t>
      </w:r>
      <w:r w:rsidRPr="00E83DD6">
        <w:rPr>
          <w:rFonts w:ascii="Georgia" w:hAnsi="Georgia" w:cs="Arial"/>
          <w:sz w:val="20"/>
          <w:szCs w:val="20"/>
          <w:lang w:eastAsia="en-US"/>
        </w:rPr>
        <w:tab/>
        <w:t xml:space="preserve">beneficjentem rzeczywistym Wykonawcy w rozumieniu ustawy z dnia 1 marca 2018 r. o przeciwdziałaniu praniu pieniędzy oraz finansowaniu terroryzmu (Dz. U. z 2022 r. poz. 593 i 655) </w:t>
      </w:r>
      <w:r w:rsidRPr="00E83DD6">
        <w:rPr>
          <w:rFonts w:ascii="Georgia" w:hAnsi="Georgia" w:cs="Arial"/>
          <w:b/>
          <w:sz w:val="20"/>
          <w:szCs w:val="20"/>
          <w:lang w:eastAsia="en-US"/>
        </w:rPr>
        <w:t xml:space="preserve">jest* / nie jest* </w:t>
      </w:r>
      <w:r w:rsidRPr="00E83DD6">
        <w:rPr>
          <w:rFonts w:ascii="Georgia" w:hAnsi="Georgia" w:cs="Arial"/>
          <w:sz w:val="20"/>
          <w:szCs w:val="20"/>
          <w:lang w:eastAsia="en-US"/>
        </w:rPr>
        <w:t xml:space="preserve">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ww. ustawy; </w:t>
      </w:r>
    </w:p>
    <w:p w14:paraId="4B48D0B1" w14:textId="77777777" w:rsidR="002E1BFD" w:rsidRPr="00E83DD6" w:rsidRDefault="002E1BFD" w:rsidP="002E1BFD">
      <w:pPr>
        <w:spacing w:line="360" w:lineRule="auto"/>
        <w:ind w:left="426" w:hanging="425"/>
        <w:jc w:val="both"/>
        <w:rPr>
          <w:rFonts w:ascii="Georgia" w:hAnsi="Georgia" w:cs="Arial"/>
          <w:sz w:val="20"/>
          <w:szCs w:val="20"/>
          <w:lang w:eastAsia="en-US"/>
        </w:rPr>
      </w:pPr>
      <w:r w:rsidRPr="00E83DD6">
        <w:rPr>
          <w:rFonts w:ascii="Georgia" w:hAnsi="Georgia" w:cs="Arial"/>
          <w:sz w:val="20"/>
          <w:szCs w:val="20"/>
          <w:lang w:eastAsia="en-US"/>
        </w:rPr>
        <w:t>3)</w:t>
      </w:r>
      <w:r w:rsidRPr="00E83DD6">
        <w:rPr>
          <w:rFonts w:ascii="Georgia" w:hAnsi="Georgia" w:cs="Arial"/>
          <w:sz w:val="20"/>
          <w:szCs w:val="20"/>
          <w:lang w:eastAsia="en-US"/>
        </w:rPr>
        <w:tab/>
        <w:t>jednostką dominującą Wykonawcy w rozumieniu art. 3 ust. 1 pkt 37 ustawy z dnia 29 września 1994 r.</w:t>
      </w:r>
      <w:r>
        <w:rPr>
          <w:rFonts w:ascii="Georgia" w:hAnsi="Georgia" w:cs="Arial"/>
          <w:sz w:val="20"/>
          <w:szCs w:val="20"/>
          <w:lang w:eastAsia="en-US"/>
        </w:rPr>
        <w:br/>
      </w:r>
      <w:r w:rsidRPr="00E83DD6">
        <w:rPr>
          <w:rFonts w:ascii="Georgia" w:hAnsi="Georgia" w:cs="Arial"/>
          <w:sz w:val="20"/>
          <w:szCs w:val="20"/>
          <w:lang w:eastAsia="en-US"/>
        </w:rPr>
        <w:t xml:space="preserve">o rachunkowości (Dz. U. z 2021 r. poz. 217, 2105 i 2106), </w:t>
      </w:r>
      <w:r w:rsidRPr="00E83DD6">
        <w:rPr>
          <w:rFonts w:ascii="Georgia" w:hAnsi="Georgia" w:cs="Arial"/>
          <w:b/>
          <w:sz w:val="20"/>
          <w:szCs w:val="20"/>
          <w:lang w:eastAsia="en-US"/>
        </w:rPr>
        <w:t xml:space="preserve">jest* / nie jest* </w:t>
      </w:r>
      <w:r w:rsidRPr="00E83DD6">
        <w:rPr>
          <w:rFonts w:ascii="Georgia" w:hAnsi="Georgia" w:cs="Arial"/>
          <w:sz w:val="20"/>
          <w:szCs w:val="20"/>
          <w:lang w:eastAsia="en-US"/>
        </w:rPr>
        <w:t>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ww. ustawy.</w:t>
      </w:r>
    </w:p>
    <w:p w14:paraId="437AEC2B" w14:textId="77777777" w:rsidR="002E1BFD" w:rsidRPr="00E83DD6" w:rsidRDefault="002E1BFD" w:rsidP="002E1BFD">
      <w:pPr>
        <w:spacing w:line="360" w:lineRule="auto"/>
        <w:ind w:right="-2"/>
        <w:jc w:val="both"/>
        <w:rPr>
          <w:rFonts w:ascii="Georgia" w:hAnsi="Georgia"/>
          <w:sz w:val="20"/>
          <w:szCs w:val="20"/>
        </w:rPr>
      </w:pPr>
    </w:p>
    <w:p w14:paraId="5DC30D9A" w14:textId="3481DAC3" w:rsidR="002E1BFD" w:rsidRPr="00E83DD6" w:rsidRDefault="00580CBB" w:rsidP="00580CBB">
      <w:pPr>
        <w:pStyle w:val="Akapitzlist"/>
        <w:suppressAutoHyphens w:val="0"/>
        <w:spacing w:line="360" w:lineRule="auto"/>
        <w:ind w:left="0"/>
        <w:jc w:val="both"/>
        <w:textAlignment w:val="auto"/>
        <w:rPr>
          <w:rFonts w:ascii="Georgia" w:hAnsi="Georgia" w:cs="Arial"/>
          <w:sz w:val="20"/>
          <w:szCs w:val="20"/>
          <w:lang w:eastAsia="en-US"/>
        </w:rPr>
      </w:pPr>
      <w:r>
        <w:rPr>
          <w:rFonts w:ascii="Georgia" w:hAnsi="Georgia" w:cs="Arial"/>
          <w:sz w:val="20"/>
          <w:szCs w:val="20"/>
          <w:lang w:eastAsia="en-US"/>
        </w:rPr>
        <w:t>II.</w:t>
      </w:r>
      <w:r w:rsidR="002E1BFD" w:rsidRPr="00E83DD6">
        <w:rPr>
          <w:rFonts w:ascii="Georgia" w:hAnsi="Georgia" w:cs="Arial"/>
          <w:sz w:val="20"/>
          <w:szCs w:val="20"/>
          <w:lang w:eastAsia="en-US"/>
        </w:rPr>
        <w:t xml:space="preserve">W związku z art. 5k ust. 1 Rozporządzenia Rady (UE) NR 833/2014 z dnia 31 lipca 2014 r. dotyczącego środków ograniczających w związku z działaniami Rosji destabilizującymi sytuację na Ukrainie </w:t>
      </w:r>
      <w:r w:rsidR="002E1BFD" w:rsidRPr="00E83DD6">
        <w:rPr>
          <w:rFonts w:ascii="Georgia" w:hAnsi="Georgia" w:cs="Arial"/>
          <w:b/>
          <w:sz w:val="20"/>
          <w:szCs w:val="20"/>
          <w:lang w:eastAsia="en-US"/>
        </w:rPr>
        <w:t>OŚWIADCZAM</w:t>
      </w:r>
      <w:r w:rsidR="002E1BFD" w:rsidRPr="00E83DD6">
        <w:rPr>
          <w:rFonts w:ascii="Georgia" w:hAnsi="Georgia" w:cs="Arial"/>
          <w:sz w:val="20"/>
          <w:szCs w:val="20"/>
          <w:lang w:eastAsia="en-US"/>
        </w:rPr>
        <w:t>, że</w:t>
      </w:r>
      <w:r w:rsidR="00DC776B">
        <w:rPr>
          <w:rFonts w:ascii="Georgia" w:hAnsi="Georgia" w:cs="Arial"/>
          <w:sz w:val="20"/>
          <w:szCs w:val="20"/>
          <w:lang w:eastAsia="en-US"/>
        </w:rPr>
        <w:t>**</w:t>
      </w:r>
      <w:r w:rsidR="002E1BFD" w:rsidRPr="00E83DD6">
        <w:rPr>
          <w:rFonts w:ascii="Georgia" w:hAnsi="Georgia" w:cs="Arial"/>
          <w:sz w:val="20"/>
          <w:szCs w:val="20"/>
          <w:lang w:eastAsia="en-US"/>
        </w:rPr>
        <w:t>:</w:t>
      </w:r>
    </w:p>
    <w:p w14:paraId="1EEDC0F0" w14:textId="77777777" w:rsidR="002E1BFD" w:rsidRPr="00E83DD6" w:rsidRDefault="002E1BFD">
      <w:pPr>
        <w:numPr>
          <w:ilvl w:val="1"/>
          <w:numId w:val="51"/>
        </w:numPr>
        <w:suppressAutoHyphens w:val="0"/>
        <w:spacing w:line="360" w:lineRule="auto"/>
        <w:ind w:left="0" w:firstLine="0"/>
        <w:jc w:val="both"/>
        <w:textAlignment w:val="auto"/>
        <w:rPr>
          <w:rFonts w:ascii="Georgia" w:hAnsi="Georgia" w:cs="Arial"/>
          <w:sz w:val="20"/>
          <w:szCs w:val="20"/>
          <w:lang w:eastAsia="en-US"/>
        </w:rPr>
      </w:pPr>
      <w:r w:rsidRPr="00E83DD6">
        <w:rPr>
          <w:rFonts w:ascii="Georgia" w:hAnsi="Georgia" w:cs="Arial"/>
          <w:b/>
          <w:sz w:val="20"/>
          <w:szCs w:val="20"/>
          <w:lang w:eastAsia="en-US"/>
        </w:rPr>
        <w:t xml:space="preserve">jestem* / nie jestem* </w:t>
      </w:r>
      <w:r w:rsidRPr="00E83DD6">
        <w:rPr>
          <w:rFonts w:ascii="Georgia" w:hAnsi="Georgia" w:cs="Arial"/>
          <w:sz w:val="20"/>
          <w:szCs w:val="20"/>
          <w:lang w:eastAsia="en-US"/>
        </w:rPr>
        <w:t>obywatelem rosyjskim lub osobą fizyczną lub prawną, podmiotem lub organem</w:t>
      </w:r>
      <w:r>
        <w:rPr>
          <w:rFonts w:ascii="Georgia" w:hAnsi="Georgia" w:cs="Arial"/>
          <w:sz w:val="20"/>
          <w:szCs w:val="20"/>
          <w:lang w:eastAsia="en-US"/>
        </w:rPr>
        <w:br/>
      </w:r>
      <w:r w:rsidRPr="00E83DD6">
        <w:rPr>
          <w:rFonts w:ascii="Georgia" w:hAnsi="Georgia" w:cs="Arial"/>
          <w:sz w:val="20"/>
          <w:szCs w:val="20"/>
          <w:lang w:eastAsia="en-US"/>
        </w:rPr>
        <w:t>z siedzibą w Rosji,</w:t>
      </w:r>
    </w:p>
    <w:p w14:paraId="220F718F" w14:textId="77777777" w:rsidR="002E1BFD" w:rsidRPr="00E83DD6" w:rsidRDefault="002E1BFD">
      <w:pPr>
        <w:numPr>
          <w:ilvl w:val="1"/>
          <w:numId w:val="51"/>
        </w:numPr>
        <w:suppressAutoHyphens w:val="0"/>
        <w:spacing w:line="360" w:lineRule="auto"/>
        <w:ind w:left="0" w:firstLine="0"/>
        <w:jc w:val="both"/>
        <w:textAlignment w:val="auto"/>
        <w:rPr>
          <w:rFonts w:ascii="Georgia" w:hAnsi="Georgia" w:cs="Arial"/>
          <w:sz w:val="20"/>
          <w:szCs w:val="20"/>
          <w:lang w:eastAsia="en-US"/>
        </w:rPr>
      </w:pPr>
      <w:r w:rsidRPr="00E83DD6">
        <w:rPr>
          <w:rFonts w:ascii="Georgia" w:hAnsi="Georgia" w:cs="Arial"/>
          <w:b/>
          <w:sz w:val="20"/>
          <w:szCs w:val="20"/>
          <w:lang w:eastAsia="en-US"/>
        </w:rPr>
        <w:t xml:space="preserve">jestem* / nie jestem* </w:t>
      </w:r>
      <w:r w:rsidRPr="00E83DD6">
        <w:rPr>
          <w:rFonts w:ascii="Georgia" w:hAnsi="Georgia" w:cs="Arial"/>
          <w:sz w:val="20"/>
          <w:szCs w:val="20"/>
          <w:lang w:eastAsia="en-US"/>
        </w:rPr>
        <w:t>osobą prawną, podmiotem lub organem, do których prawa własności bezpośrednio lub pośrednio w ponad 50% należą do podmiotu, o którym mowa w lit. a),</w:t>
      </w:r>
    </w:p>
    <w:p w14:paraId="45844188" w14:textId="109044C7" w:rsidR="002E1BFD" w:rsidRDefault="002E1BFD">
      <w:pPr>
        <w:numPr>
          <w:ilvl w:val="1"/>
          <w:numId w:val="51"/>
        </w:numPr>
        <w:suppressAutoHyphens w:val="0"/>
        <w:spacing w:line="360" w:lineRule="auto"/>
        <w:ind w:left="0" w:firstLine="0"/>
        <w:jc w:val="both"/>
        <w:textAlignment w:val="auto"/>
        <w:rPr>
          <w:rFonts w:ascii="Georgia" w:hAnsi="Georgia" w:cs="Arial"/>
          <w:sz w:val="20"/>
          <w:szCs w:val="20"/>
          <w:lang w:eastAsia="en-US"/>
        </w:rPr>
      </w:pPr>
      <w:r w:rsidRPr="00E83DD6">
        <w:rPr>
          <w:rFonts w:ascii="Georgia" w:hAnsi="Georgia" w:cs="Arial"/>
          <w:b/>
          <w:sz w:val="20"/>
          <w:szCs w:val="20"/>
          <w:lang w:eastAsia="en-US"/>
        </w:rPr>
        <w:t xml:space="preserve">jestem* / nie jestem* </w:t>
      </w:r>
      <w:r w:rsidRPr="00E83DD6">
        <w:rPr>
          <w:rFonts w:ascii="Georgia" w:hAnsi="Georgia" w:cs="Arial"/>
          <w:sz w:val="20"/>
          <w:szCs w:val="20"/>
          <w:lang w:eastAsia="en-US"/>
        </w:rPr>
        <w:t>osobą fizyczną lub prawną, podmiotem lub organem działającym w imieniu lub pod kierunkiem podmiotu, o którym mowa w lit. a) lub b);</w:t>
      </w:r>
    </w:p>
    <w:p w14:paraId="09AB3EDE" w14:textId="09978373" w:rsidR="00DC776B" w:rsidRDefault="00DC776B" w:rsidP="00DC776B">
      <w:pPr>
        <w:suppressAutoHyphens w:val="0"/>
        <w:spacing w:line="360" w:lineRule="auto"/>
        <w:jc w:val="both"/>
        <w:textAlignment w:val="auto"/>
        <w:rPr>
          <w:rFonts w:ascii="Georgia" w:hAnsi="Georgia" w:cs="Arial"/>
          <w:b/>
          <w:sz w:val="20"/>
          <w:szCs w:val="20"/>
          <w:lang w:eastAsia="en-US"/>
        </w:rPr>
      </w:pPr>
    </w:p>
    <w:p w14:paraId="0F4F14B9" w14:textId="034B545E" w:rsidR="00DC776B" w:rsidRPr="00DC776B" w:rsidRDefault="00DC776B" w:rsidP="00DC776B">
      <w:pPr>
        <w:pStyle w:val="Akapitzlist"/>
        <w:numPr>
          <w:ilvl w:val="0"/>
          <w:numId w:val="86"/>
        </w:numPr>
        <w:suppressAutoHyphens w:val="0"/>
        <w:spacing w:line="360" w:lineRule="auto"/>
        <w:ind w:left="0" w:firstLine="0"/>
        <w:jc w:val="both"/>
        <w:textAlignment w:val="auto"/>
        <w:rPr>
          <w:rFonts w:ascii="Georgia" w:hAnsi="Georgia" w:cs="Arial"/>
          <w:sz w:val="20"/>
          <w:szCs w:val="20"/>
          <w:lang w:eastAsia="en-US"/>
        </w:rPr>
      </w:pPr>
      <w:r w:rsidRPr="00DC776B">
        <w:rPr>
          <w:rFonts w:ascii="Georgia" w:hAnsi="Georgia" w:cs="Arial"/>
          <w:sz w:val="20"/>
          <w:szCs w:val="20"/>
          <w:lang w:eastAsia="en-US"/>
        </w:rPr>
        <w:t xml:space="preserve">W związku z art. 5k ust. 1 Rozporządzenia Rady (UE) NR 833/2014 z dnia 31 lipca 2014 r. dotyczącego środków ograniczających w związku z działaniami Rosji destabilizującymi sytuację na Ukrainie </w:t>
      </w:r>
      <w:r w:rsidRPr="00DC776B">
        <w:rPr>
          <w:rFonts w:ascii="Georgia" w:hAnsi="Georgia" w:cs="Arial"/>
          <w:b/>
          <w:sz w:val="20"/>
          <w:szCs w:val="20"/>
          <w:lang w:eastAsia="en-US"/>
        </w:rPr>
        <w:t>OŚWIADCZAM</w:t>
      </w:r>
      <w:r w:rsidRPr="00DC776B">
        <w:rPr>
          <w:rFonts w:ascii="Georgia" w:hAnsi="Georgia" w:cs="Arial"/>
          <w:sz w:val="20"/>
          <w:szCs w:val="20"/>
          <w:lang w:eastAsia="en-US"/>
        </w:rPr>
        <w:t>, że:</w:t>
      </w:r>
    </w:p>
    <w:p w14:paraId="67DAB759" w14:textId="77777777" w:rsidR="00DC776B" w:rsidRPr="00DC776B" w:rsidRDefault="00DC776B" w:rsidP="00DC776B">
      <w:pPr>
        <w:suppressAutoHyphens w:val="0"/>
        <w:spacing w:line="360" w:lineRule="auto"/>
        <w:jc w:val="both"/>
        <w:textAlignment w:val="auto"/>
        <w:rPr>
          <w:rFonts w:ascii="Georgia" w:hAnsi="Georgia" w:cs="Arial"/>
          <w:sz w:val="20"/>
          <w:szCs w:val="20"/>
          <w:lang w:eastAsia="en-US"/>
        </w:rPr>
      </w:pPr>
      <w:r w:rsidRPr="00DC776B">
        <w:rPr>
          <w:rFonts w:ascii="Georgia" w:hAnsi="Georgia" w:cs="Arial"/>
          <w:sz w:val="20"/>
          <w:szCs w:val="20"/>
          <w:lang w:eastAsia="en-US"/>
        </w:rPr>
        <w:t xml:space="preserve">w stosunku do następującego podmiotu, będącego podwykonawcą albo dostawcą, na którego przypada ponad 10% wartości zamówienia: …………………………………………………………………… </w:t>
      </w:r>
      <w:r w:rsidRPr="00DC776B">
        <w:rPr>
          <w:rFonts w:ascii="Georgia" w:hAnsi="Georgia" w:cs="Arial"/>
          <w:i/>
          <w:sz w:val="20"/>
          <w:szCs w:val="20"/>
          <w:lang w:eastAsia="en-US"/>
        </w:rPr>
        <w:t>(podać pełną nazwę/firmę,  adres, a także w zależności od podmiotu: NIP/PESEL, KRS/</w:t>
      </w:r>
      <w:proofErr w:type="spellStart"/>
      <w:r w:rsidRPr="00DC776B">
        <w:rPr>
          <w:rFonts w:ascii="Georgia" w:hAnsi="Georgia" w:cs="Arial"/>
          <w:i/>
          <w:sz w:val="20"/>
          <w:szCs w:val="20"/>
          <w:lang w:eastAsia="en-US"/>
        </w:rPr>
        <w:t>CEiDG</w:t>
      </w:r>
      <w:proofErr w:type="spellEnd"/>
      <w:r w:rsidRPr="00DC776B">
        <w:rPr>
          <w:rFonts w:ascii="Georgia" w:hAnsi="Georgia" w:cs="Arial"/>
          <w:i/>
          <w:sz w:val="20"/>
          <w:szCs w:val="20"/>
          <w:lang w:eastAsia="en-US"/>
        </w:rPr>
        <w:t>)</w:t>
      </w:r>
      <w:r w:rsidRPr="00DC776B">
        <w:rPr>
          <w:rFonts w:ascii="Georgia" w:hAnsi="Georgia" w:cs="Arial"/>
          <w:sz w:val="20"/>
          <w:szCs w:val="20"/>
          <w:lang w:eastAsia="en-US"/>
        </w:rPr>
        <w:t>, nie zachodzą podstawy wykluczenia z postępowania o udzielenie zamówienia przewidziane w  art.  5k rozporządzenia 833/2014 w brzmieniu nadanym rozporządzeniem 2022/576.***</w:t>
      </w:r>
    </w:p>
    <w:p w14:paraId="149A7A1E" w14:textId="6EA87C70" w:rsidR="00DC776B" w:rsidRDefault="00DC776B" w:rsidP="00DC776B">
      <w:pPr>
        <w:suppressAutoHyphens w:val="0"/>
        <w:spacing w:line="360" w:lineRule="auto"/>
        <w:jc w:val="both"/>
        <w:textAlignment w:val="auto"/>
        <w:rPr>
          <w:rFonts w:ascii="Georgia" w:hAnsi="Georgia" w:cs="Arial"/>
          <w:sz w:val="20"/>
          <w:szCs w:val="20"/>
          <w:lang w:eastAsia="en-US"/>
        </w:rPr>
      </w:pPr>
    </w:p>
    <w:p w14:paraId="50BAC3A8" w14:textId="27F0DE52" w:rsidR="00DC776B" w:rsidRDefault="00DC776B" w:rsidP="00DC776B">
      <w:pPr>
        <w:suppressAutoHyphens w:val="0"/>
        <w:spacing w:line="360" w:lineRule="auto"/>
        <w:jc w:val="both"/>
        <w:textAlignment w:val="auto"/>
        <w:rPr>
          <w:rFonts w:ascii="Georgia" w:hAnsi="Georgia" w:cs="Arial"/>
          <w:sz w:val="20"/>
          <w:szCs w:val="20"/>
          <w:lang w:eastAsia="en-US"/>
        </w:rPr>
      </w:pPr>
    </w:p>
    <w:p w14:paraId="5E8DC4E8" w14:textId="7FC7DF4E" w:rsidR="00DC776B" w:rsidRDefault="00DC776B" w:rsidP="00DC776B">
      <w:pPr>
        <w:suppressAutoHyphens w:val="0"/>
        <w:spacing w:line="360" w:lineRule="auto"/>
        <w:jc w:val="both"/>
        <w:textAlignment w:val="auto"/>
        <w:rPr>
          <w:rFonts w:ascii="Georgia" w:hAnsi="Georgia" w:cs="Arial"/>
          <w:sz w:val="20"/>
          <w:szCs w:val="20"/>
          <w:lang w:eastAsia="en-US"/>
        </w:rPr>
      </w:pPr>
    </w:p>
    <w:p w14:paraId="31CEAA2C" w14:textId="77777777" w:rsidR="00DC776B" w:rsidRPr="00E83DD6" w:rsidRDefault="00DC776B" w:rsidP="00DC776B">
      <w:pPr>
        <w:suppressAutoHyphens w:val="0"/>
        <w:spacing w:line="360" w:lineRule="auto"/>
        <w:jc w:val="both"/>
        <w:textAlignment w:val="auto"/>
        <w:rPr>
          <w:rFonts w:ascii="Georgia" w:hAnsi="Georgia" w:cs="Arial"/>
          <w:sz w:val="20"/>
          <w:szCs w:val="20"/>
          <w:lang w:eastAsia="en-US"/>
        </w:rPr>
      </w:pPr>
    </w:p>
    <w:p w14:paraId="167E392A" w14:textId="77777777" w:rsidR="00DC776B" w:rsidRDefault="002E1BFD" w:rsidP="00580CBB">
      <w:pPr>
        <w:tabs>
          <w:tab w:val="left" w:pos="284"/>
        </w:tabs>
        <w:spacing w:before="120" w:after="120"/>
        <w:jc w:val="both"/>
        <w:rPr>
          <w:rFonts w:ascii="Georgia" w:hAnsi="Georgia"/>
          <w:i/>
          <w:iCs/>
          <w:spacing w:val="4"/>
          <w:sz w:val="16"/>
          <w:szCs w:val="16"/>
        </w:rPr>
      </w:pPr>
      <w:r w:rsidRPr="00E83DD6">
        <w:rPr>
          <w:rFonts w:ascii="Georgia" w:hAnsi="Georgia"/>
          <w:i/>
          <w:iCs/>
          <w:spacing w:val="4"/>
          <w:sz w:val="16"/>
          <w:szCs w:val="16"/>
        </w:rPr>
        <w:t>* niepotrzebne skreślić</w:t>
      </w:r>
    </w:p>
    <w:p w14:paraId="42065718" w14:textId="77777777" w:rsidR="00DC776B" w:rsidRPr="00DC776B" w:rsidRDefault="00DC776B" w:rsidP="00DC776B">
      <w:pPr>
        <w:tabs>
          <w:tab w:val="left" w:pos="284"/>
        </w:tabs>
        <w:spacing w:before="120" w:after="120"/>
        <w:jc w:val="both"/>
        <w:rPr>
          <w:rFonts w:ascii="Georgia" w:hAnsi="Georgia"/>
          <w:i/>
          <w:iCs/>
          <w:spacing w:val="4"/>
          <w:sz w:val="16"/>
          <w:szCs w:val="16"/>
        </w:rPr>
      </w:pPr>
      <w:r w:rsidRPr="00DC776B">
        <w:rPr>
          <w:rFonts w:ascii="Georgia" w:hAnsi="Georgia"/>
          <w:b/>
          <w:i/>
          <w:iCs/>
          <w:spacing w:val="4"/>
          <w:sz w:val="16"/>
          <w:szCs w:val="16"/>
        </w:rPr>
        <w:t>**</w:t>
      </w:r>
      <w:r w:rsidRPr="00DC776B">
        <w:rPr>
          <w:rFonts w:ascii="Georgia" w:hAnsi="Georgia"/>
          <w:i/>
          <w:iCs/>
          <w:spacing w:val="4"/>
          <w:sz w:val="16"/>
          <w:szCs w:val="16"/>
        </w:rPr>
        <w:t xml:space="preserve"> składa Podmiot udostepniający zasoby, </w:t>
      </w:r>
      <w:bookmarkStart w:id="79" w:name="_Hlk121390932"/>
      <w:r w:rsidRPr="00DC776B">
        <w:rPr>
          <w:rFonts w:ascii="Georgia" w:hAnsi="Georgia"/>
          <w:i/>
          <w:iCs/>
          <w:spacing w:val="4"/>
          <w:sz w:val="16"/>
          <w:szCs w:val="16"/>
        </w:rPr>
        <w:t>jeżeli przypada na niego ponad 10% wartości zamówienia</w:t>
      </w:r>
      <w:bookmarkEnd w:id="79"/>
    </w:p>
    <w:p w14:paraId="084800C0" w14:textId="77777777" w:rsidR="00DC776B" w:rsidRPr="00DC776B" w:rsidRDefault="00DC776B" w:rsidP="00DC776B">
      <w:pPr>
        <w:tabs>
          <w:tab w:val="left" w:pos="284"/>
        </w:tabs>
        <w:spacing w:before="120" w:after="120"/>
        <w:jc w:val="both"/>
        <w:rPr>
          <w:rFonts w:ascii="Georgia" w:hAnsi="Georgia"/>
          <w:i/>
          <w:iCs/>
          <w:spacing w:val="4"/>
          <w:sz w:val="16"/>
          <w:szCs w:val="16"/>
        </w:rPr>
      </w:pPr>
      <w:r w:rsidRPr="00DC776B">
        <w:rPr>
          <w:rFonts w:ascii="Georgia" w:hAnsi="Georgia"/>
          <w:b/>
          <w:i/>
          <w:iCs/>
          <w:spacing w:val="4"/>
          <w:sz w:val="16"/>
          <w:szCs w:val="16"/>
        </w:rPr>
        <w:t>***</w:t>
      </w:r>
      <w:r w:rsidRPr="00DC776B">
        <w:rPr>
          <w:rFonts w:ascii="Georgia" w:hAnsi="Georgia"/>
          <w:i/>
          <w:iCs/>
          <w:spacing w:val="4"/>
          <w:sz w:val="16"/>
          <w:szCs w:val="16"/>
        </w:rPr>
        <w:t xml:space="preserve"> składa Wykonawca, w przypadku gdy na planowanego podwykonawcę/dostawcę (o ile jest znany) przypada ponad 10% wartości zamówienia. Należy   wypełnić w stosunku, do każdego podwykonawcy/dostawcy, na którego przypada ponad 10% wartości zamówienia.</w:t>
      </w:r>
    </w:p>
    <w:p w14:paraId="2496B217" w14:textId="77777777" w:rsidR="00DC776B" w:rsidRDefault="00DC776B" w:rsidP="00580CBB">
      <w:pPr>
        <w:tabs>
          <w:tab w:val="left" w:pos="284"/>
        </w:tabs>
        <w:spacing w:before="120" w:after="120"/>
        <w:jc w:val="both"/>
        <w:rPr>
          <w:rFonts w:ascii="Georgia" w:hAnsi="Georgia"/>
          <w:i/>
          <w:iCs/>
          <w:spacing w:val="4"/>
          <w:sz w:val="16"/>
          <w:szCs w:val="16"/>
        </w:rPr>
      </w:pPr>
    </w:p>
    <w:p w14:paraId="21045BE1" w14:textId="77777777" w:rsidR="00DC776B" w:rsidRDefault="00DC776B" w:rsidP="00580CBB">
      <w:pPr>
        <w:tabs>
          <w:tab w:val="left" w:pos="284"/>
        </w:tabs>
        <w:spacing w:before="120" w:after="120"/>
        <w:jc w:val="both"/>
        <w:rPr>
          <w:rFonts w:ascii="Georgia" w:hAnsi="Georgia"/>
          <w:i/>
          <w:iCs/>
          <w:spacing w:val="4"/>
          <w:sz w:val="16"/>
          <w:szCs w:val="16"/>
        </w:rPr>
      </w:pPr>
    </w:p>
    <w:p w14:paraId="68C19264" w14:textId="77777777" w:rsidR="00DC776B" w:rsidRDefault="00DC776B" w:rsidP="00580CBB">
      <w:pPr>
        <w:tabs>
          <w:tab w:val="left" w:pos="284"/>
        </w:tabs>
        <w:spacing w:before="120" w:after="120"/>
        <w:jc w:val="both"/>
        <w:rPr>
          <w:rFonts w:ascii="Georgia" w:hAnsi="Georgia"/>
          <w:i/>
          <w:iCs/>
          <w:spacing w:val="4"/>
          <w:sz w:val="16"/>
          <w:szCs w:val="16"/>
        </w:rPr>
      </w:pPr>
    </w:p>
    <w:p w14:paraId="2E858E9A" w14:textId="77777777" w:rsidR="00DC776B" w:rsidRDefault="00DC776B" w:rsidP="00580CBB">
      <w:pPr>
        <w:tabs>
          <w:tab w:val="left" w:pos="284"/>
        </w:tabs>
        <w:spacing w:before="120" w:after="120"/>
        <w:jc w:val="both"/>
        <w:rPr>
          <w:rFonts w:ascii="Georgia" w:hAnsi="Georgia"/>
          <w:i/>
          <w:iCs/>
          <w:spacing w:val="4"/>
          <w:sz w:val="16"/>
          <w:szCs w:val="16"/>
        </w:rPr>
      </w:pPr>
    </w:p>
    <w:p w14:paraId="5DF354E2" w14:textId="77777777" w:rsidR="00DC776B" w:rsidRDefault="00DC776B" w:rsidP="00580CBB">
      <w:pPr>
        <w:tabs>
          <w:tab w:val="left" w:pos="284"/>
        </w:tabs>
        <w:spacing w:before="120" w:after="120"/>
        <w:jc w:val="both"/>
        <w:rPr>
          <w:rFonts w:ascii="Georgia" w:hAnsi="Georgia"/>
          <w:i/>
          <w:iCs/>
          <w:spacing w:val="4"/>
          <w:sz w:val="16"/>
          <w:szCs w:val="16"/>
        </w:rPr>
      </w:pPr>
    </w:p>
    <w:p w14:paraId="7F13E1D7" w14:textId="77777777" w:rsidR="00DC776B" w:rsidRDefault="00DC776B" w:rsidP="00580CBB">
      <w:pPr>
        <w:tabs>
          <w:tab w:val="left" w:pos="284"/>
        </w:tabs>
        <w:spacing w:before="120" w:after="120"/>
        <w:jc w:val="both"/>
        <w:rPr>
          <w:rFonts w:ascii="Georgia" w:hAnsi="Georgia"/>
          <w:i/>
          <w:iCs/>
          <w:spacing w:val="4"/>
          <w:sz w:val="16"/>
          <w:szCs w:val="16"/>
        </w:rPr>
      </w:pPr>
    </w:p>
    <w:p w14:paraId="0388E9B5" w14:textId="77777777" w:rsidR="00DC776B" w:rsidRDefault="00DC776B" w:rsidP="00580CBB">
      <w:pPr>
        <w:tabs>
          <w:tab w:val="left" w:pos="284"/>
        </w:tabs>
        <w:spacing w:before="120" w:after="120"/>
        <w:jc w:val="both"/>
        <w:rPr>
          <w:rFonts w:ascii="Georgia" w:hAnsi="Georgia"/>
          <w:i/>
          <w:iCs/>
          <w:spacing w:val="4"/>
          <w:sz w:val="16"/>
          <w:szCs w:val="16"/>
        </w:rPr>
      </w:pPr>
    </w:p>
    <w:p w14:paraId="159987A2" w14:textId="77777777" w:rsidR="00DC776B" w:rsidRDefault="00DC776B" w:rsidP="00580CBB">
      <w:pPr>
        <w:tabs>
          <w:tab w:val="left" w:pos="284"/>
        </w:tabs>
        <w:spacing w:before="120" w:after="120"/>
        <w:jc w:val="both"/>
        <w:rPr>
          <w:rFonts w:ascii="Georgia" w:hAnsi="Georgia"/>
          <w:i/>
          <w:iCs/>
          <w:spacing w:val="4"/>
          <w:sz w:val="16"/>
          <w:szCs w:val="16"/>
        </w:rPr>
      </w:pPr>
    </w:p>
    <w:p w14:paraId="7ADA64B2" w14:textId="77777777" w:rsidR="00DC776B" w:rsidRDefault="00DC776B" w:rsidP="00580CBB">
      <w:pPr>
        <w:tabs>
          <w:tab w:val="left" w:pos="284"/>
        </w:tabs>
        <w:spacing w:before="120" w:after="120"/>
        <w:jc w:val="both"/>
        <w:rPr>
          <w:rFonts w:ascii="Georgia" w:hAnsi="Georgia"/>
          <w:i/>
          <w:iCs/>
          <w:spacing w:val="4"/>
          <w:sz w:val="16"/>
          <w:szCs w:val="16"/>
        </w:rPr>
      </w:pPr>
    </w:p>
    <w:p w14:paraId="26D41432" w14:textId="77777777" w:rsidR="00DC776B" w:rsidRDefault="00DC776B" w:rsidP="00580CBB">
      <w:pPr>
        <w:tabs>
          <w:tab w:val="left" w:pos="284"/>
        </w:tabs>
        <w:spacing w:before="120" w:after="120"/>
        <w:jc w:val="both"/>
        <w:rPr>
          <w:rFonts w:ascii="Georgia" w:hAnsi="Georgia"/>
          <w:i/>
          <w:iCs/>
          <w:spacing w:val="4"/>
          <w:sz w:val="16"/>
          <w:szCs w:val="16"/>
        </w:rPr>
      </w:pPr>
    </w:p>
    <w:p w14:paraId="70A65118" w14:textId="77777777" w:rsidR="00DC776B" w:rsidRDefault="00DC776B" w:rsidP="00580CBB">
      <w:pPr>
        <w:tabs>
          <w:tab w:val="left" w:pos="284"/>
        </w:tabs>
        <w:spacing w:before="120" w:after="120"/>
        <w:jc w:val="both"/>
        <w:rPr>
          <w:rFonts w:ascii="Georgia" w:hAnsi="Georgia"/>
          <w:i/>
          <w:iCs/>
          <w:spacing w:val="4"/>
          <w:sz w:val="16"/>
          <w:szCs w:val="16"/>
        </w:rPr>
      </w:pPr>
    </w:p>
    <w:p w14:paraId="113B6B25" w14:textId="77777777" w:rsidR="00DC776B" w:rsidRDefault="00DC776B" w:rsidP="00580CBB">
      <w:pPr>
        <w:tabs>
          <w:tab w:val="left" w:pos="284"/>
        </w:tabs>
        <w:spacing w:before="120" w:after="120"/>
        <w:jc w:val="both"/>
        <w:rPr>
          <w:rFonts w:ascii="Georgia" w:hAnsi="Georgia"/>
          <w:i/>
          <w:iCs/>
          <w:spacing w:val="4"/>
          <w:sz w:val="16"/>
          <w:szCs w:val="16"/>
        </w:rPr>
      </w:pPr>
    </w:p>
    <w:p w14:paraId="601DB861" w14:textId="77777777" w:rsidR="00DC776B" w:rsidRDefault="00DC776B" w:rsidP="00580CBB">
      <w:pPr>
        <w:tabs>
          <w:tab w:val="left" w:pos="284"/>
        </w:tabs>
        <w:spacing w:before="120" w:after="120"/>
        <w:jc w:val="both"/>
        <w:rPr>
          <w:rFonts w:ascii="Georgia" w:hAnsi="Georgia"/>
          <w:i/>
          <w:iCs/>
          <w:spacing w:val="4"/>
          <w:sz w:val="16"/>
          <w:szCs w:val="16"/>
        </w:rPr>
      </w:pPr>
    </w:p>
    <w:p w14:paraId="016C6F1E" w14:textId="2F8A1A3F" w:rsidR="002E1BFD" w:rsidRPr="00580CBB" w:rsidRDefault="002E1BFD" w:rsidP="00580CBB">
      <w:pPr>
        <w:tabs>
          <w:tab w:val="left" w:pos="284"/>
        </w:tabs>
        <w:spacing w:before="120" w:after="120"/>
        <w:jc w:val="both"/>
        <w:rPr>
          <w:rFonts w:ascii="Georgia" w:hAnsi="Georgia" w:cs="Arial"/>
          <w:i/>
          <w:iCs/>
          <w:color w:val="000000"/>
          <w:sz w:val="16"/>
          <w:szCs w:val="16"/>
        </w:rPr>
      </w:pPr>
      <w:r>
        <w:rPr>
          <w:rFonts w:ascii="Georgia" w:hAnsi="Georgia" w:cs="Georgia"/>
          <w:b/>
          <w:i/>
          <w:color w:val="000000"/>
          <w:sz w:val="20"/>
          <w:szCs w:val="20"/>
        </w:rPr>
        <w:br w:type="page"/>
      </w:r>
    </w:p>
    <w:p w14:paraId="536F5B33" w14:textId="12C0D5CF" w:rsidR="00364304" w:rsidRDefault="00364304" w:rsidP="00364304">
      <w:pPr>
        <w:pStyle w:val="Nagwek1"/>
        <w:spacing w:before="0" w:after="0" w:line="360" w:lineRule="auto"/>
        <w:jc w:val="right"/>
        <w:rPr>
          <w:rFonts w:ascii="Georgia" w:hAnsi="Georgia" w:cs="Georgia"/>
          <w:b/>
          <w:i/>
          <w:color w:val="000000"/>
          <w:sz w:val="20"/>
          <w:szCs w:val="20"/>
        </w:rPr>
      </w:pPr>
      <w:bookmarkStart w:id="80" w:name="_Toc125029269"/>
      <w:r w:rsidRPr="008554CF">
        <w:rPr>
          <w:rFonts w:ascii="Georgia" w:hAnsi="Georgia" w:cs="Georgia"/>
          <w:b/>
          <w:i/>
          <w:color w:val="000000"/>
          <w:sz w:val="20"/>
          <w:szCs w:val="20"/>
        </w:rPr>
        <w:t xml:space="preserve">Załącznik nr </w:t>
      </w:r>
      <w:r w:rsidR="002570CF" w:rsidRPr="008554CF">
        <w:rPr>
          <w:rFonts w:ascii="Georgia" w:hAnsi="Georgia" w:cs="Georgia"/>
          <w:b/>
          <w:i/>
          <w:color w:val="000000"/>
          <w:sz w:val="20"/>
          <w:szCs w:val="20"/>
        </w:rPr>
        <w:t>7</w:t>
      </w:r>
      <w:r>
        <w:rPr>
          <w:rFonts w:ascii="Georgia" w:hAnsi="Georgia" w:cs="Georgia"/>
          <w:b/>
          <w:i/>
          <w:color w:val="000000"/>
          <w:sz w:val="20"/>
          <w:szCs w:val="20"/>
        </w:rPr>
        <w:t xml:space="preserve"> do SWZ</w:t>
      </w:r>
      <w:bookmarkEnd w:id="80"/>
    </w:p>
    <w:p w14:paraId="6D9751CA" w14:textId="77777777" w:rsidR="00364304" w:rsidRDefault="00364304" w:rsidP="00364304">
      <w:pPr>
        <w:pStyle w:val="Normalny1"/>
        <w:autoSpaceDE w:val="0"/>
        <w:spacing w:line="240" w:lineRule="auto"/>
        <w:jc w:val="both"/>
        <w:rPr>
          <w:b/>
          <w:i/>
          <w:iCs/>
          <w:color w:val="000000"/>
          <w:sz w:val="20"/>
          <w:szCs w:val="20"/>
        </w:rPr>
      </w:pPr>
    </w:p>
    <w:p w14:paraId="6129968F" w14:textId="574A1A9D" w:rsidR="00364304" w:rsidRPr="006C7784" w:rsidRDefault="00364304" w:rsidP="00364304">
      <w:pPr>
        <w:spacing w:before="40" w:after="40" w:line="360" w:lineRule="auto"/>
        <w:jc w:val="center"/>
        <w:rPr>
          <w:rFonts w:ascii="Georgia" w:hAnsi="Georgia" w:cs="Georgia"/>
          <w:b/>
          <w:bCs/>
          <w:color w:val="000000"/>
          <w:sz w:val="22"/>
          <w:szCs w:val="22"/>
        </w:rPr>
      </w:pPr>
      <w:r w:rsidRPr="006C7784">
        <w:rPr>
          <w:rFonts w:ascii="Georgia" w:hAnsi="Georgia" w:cs="Georgia"/>
          <w:b/>
          <w:bCs/>
          <w:color w:val="000000"/>
          <w:sz w:val="22"/>
          <w:szCs w:val="22"/>
        </w:rPr>
        <w:t>Formularz Ofertowy (wzór)</w:t>
      </w:r>
      <w:r w:rsidR="005A1798">
        <w:rPr>
          <w:rFonts w:ascii="Georgia" w:hAnsi="Georgia" w:cs="Georgia"/>
          <w:b/>
          <w:bCs/>
          <w:color w:val="000000"/>
          <w:sz w:val="22"/>
          <w:szCs w:val="22"/>
        </w:rPr>
        <w:t xml:space="preserve"> </w:t>
      </w:r>
    </w:p>
    <w:p w14:paraId="1381E69C" w14:textId="77777777" w:rsidR="00364304" w:rsidRDefault="00364304" w:rsidP="00364304">
      <w:pPr>
        <w:spacing w:before="40" w:after="40" w:line="360" w:lineRule="auto"/>
        <w:jc w:val="center"/>
        <w:rPr>
          <w:rFonts w:ascii="Georgia" w:hAnsi="Georgia" w:cs="Georgia"/>
          <w:b/>
          <w:bCs/>
          <w:color w:val="000000"/>
          <w:sz w:val="20"/>
          <w:szCs w:val="20"/>
        </w:rPr>
      </w:pPr>
    </w:p>
    <w:p w14:paraId="1640AF80" w14:textId="77777777" w:rsidR="00B5720F" w:rsidRDefault="00B5720F" w:rsidP="00B5720F">
      <w:pPr>
        <w:spacing w:line="360" w:lineRule="auto"/>
        <w:rPr>
          <w:rFonts w:ascii="Georgia" w:hAnsi="Georgia" w:cs="Georgia"/>
          <w:color w:val="000000"/>
          <w:sz w:val="20"/>
          <w:szCs w:val="20"/>
        </w:rPr>
      </w:pPr>
      <w:bookmarkStart w:id="81" w:name="_Toc353787315"/>
      <w:bookmarkStart w:id="82" w:name="_Toc424300300"/>
      <w:bookmarkStart w:id="83" w:name="_Toc464027667"/>
      <w:bookmarkStart w:id="84" w:name="_Toc51835682"/>
      <w:bookmarkStart w:id="85" w:name="_Toc309115904"/>
      <w:bookmarkStart w:id="86" w:name="_Toc309116011"/>
      <w:bookmarkStart w:id="87" w:name="_Toc346700792"/>
      <w:bookmarkStart w:id="88" w:name="_Toc346796412"/>
      <w:bookmarkStart w:id="89" w:name="_Toc352755662"/>
      <w:bookmarkStart w:id="90" w:name="_Toc353786984"/>
      <w:bookmarkStart w:id="91" w:name="_Toc353787316"/>
      <w:bookmarkStart w:id="92" w:name="_Toc356543047"/>
      <w:bookmarkStart w:id="93" w:name="_Toc359390922"/>
      <w:bookmarkStart w:id="94" w:name="_Toc374948433"/>
      <w:bookmarkStart w:id="95" w:name="_Toc374948486"/>
      <w:bookmarkStart w:id="96" w:name="_Toc378325806"/>
      <w:bookmarkStart w:id="97" w:name="_Hlk66093428"/>
      <w:bookmarkEnd w:id="72"/>
      <w:bookmarkEnd w:id="73"/>
      <w:r>
        <w:rPr>
          <w:rFonts w:ascii="Georgia" w:hAnsi="Georgia" w:cs="Georgia"/>
          <w:color w:val="000000"/>
          <w:sz w:val="20"/>
          <w:szCs w:val="20"/>
        </w:rPr>
        <w:t>Nazwa oraz siedziba Wykonawcy:......................................................................................................................................</w:t>
      </w:r>
    </w:p>
    <w:p w14:paraId="4A9991E6" w14:textId="77777777" w:rsidR="00B5720F" w:rsidRPr="007B1339" w:rsidRDefault="00B5720F" w:rsidP="00B5720F">
      <w:pPr>
        <w:pStyle w:val="WW-Tekstpodstawowy2"/>
        <w:suppressAutoHyphens w:val="0"/>
        <w:spacing w:before="0" w:after="0" w:line="360" w:lineRule="auto"/>
        <w:rPr>
          <w:rFonts w:ascii="Georgia" w:hAnsi="Georgia" w:cs="Georgia"/>
          <w:b w:val="0"/>
          <w:bCs w:val="0"/>
          <w:i w:val="0"/>
          <w:iCs w:val="0"/>
          <w:sz w:val="20"/>
          <w:szCs w:val="20"/>
          <w:lang w:val="pl-PL"/>
        </w:rPr>
      </w:pPr>
      <w:r w:rsidRPr="007B1339">
        <w:rPr>
          <w:rFonts w:ascii="Georgia" w:hAnsi="Georgia" w:cs="Georgia"/>
          <w:b w:val="0"/>
          <w:bCs w:val="0"/>
          <w:i w:val="0"/>
          <w:iCs w:val="0"/>
          <w:sz w:val="20"/>
          <w:szCs w:val="20"/>
          <w:lang w:val="pl-PL"/>
        </w:rPr>
        <w:t>TELEFON: ...................................................................; FAX: ...........................................................................................</w:t>
      </w:r>
    </w:p>
    <w:p w14:paraId="007EFA94" w14:textId="77777777" w:rsidR="00B5720F" w:rsidRDefault="00B5720F" w:rsidP="00B5720F">
      <w:pPr>
        <w:spacing w:line="360" w:lineRule="auto"/>
        <w:jc w:val="both"/>
        <w:rPr>
          <w:rFonts w:ascii="Georgia" w:hAnsi="Georgia" w:cs="Georgia"/>
          <w:color w:val="000000"/>
          <w:sz w:val="20"/>
          <w:szCs w:val="20"/>
          <w:lang w:val="de-DE"/>
        </w:rPr>
      </w:pPr>
      <w:r>
        <w:rPr>
          <w:rFonts w:ascii="Georgia" w:hAnsi="Georgia" w:cs="Georgia"/>
          <w:color w:val="000000"/>
          <w:sz w:val="20"/>
          <w:szCs w:val="20"/>
          <w:lang w:val="de-DE"/>
        </w:rPr>
        <w:t>REGON: ......................................................................., NIP: ............................................................................................</w:t>
      </w:r>
    </w:p>
    <w:p w14:paraId="225FA0F6" w14:textId="77777777" w:rsidR="00B5720F" w:rsidRDefault="00B5720F" w:rsidP="00B5720F">
      <w:pPr>
        <w:spacing w:line="360" w:lineRule="auto"/>
        <w:jc w:val="both"/>
        <w:rPr>
          <w:rFonts w:ascii="Georgia" w:hAnsi="Georgia" w:cs="Georgia"/>
          <w:color w:val="000000"/>
          <w:sz w:val="20"/>
          <w:szCs w:val="20"/>
          <w:lang w:val="de-DE"/>
        </w:rPr>
      </w:pPr>
      <w:r>
        <w:rPr>
          <w:rFonts w:ascii="Georgia" w:hAnsi="Georgia" w:cs="Georgia"/>
          <w:color w:val="000000"/>
          <w:sz w:val="20"/>
          <w:szCs w:val="20"/>
          <w:lang w:val="de-DE"/>
        </w:rPr>
        <w:t xml:space="preserve">INTERNET: http: .........................................................; </w:t>
      </w:r>
      <w:proofErr w:type="spellStart"/>
      <w:r>
        <w:rPr>
          <w:rFonts w:ascii="Georgia" w:hAnsi="Georgia" w:cs="Georgia"/>
          <w:color w:val="000000"/>
          <w:sz w:val="20"/>
          <w:szCs w:val="20"/>
          <w:lang w:val="de-DE"/>
        </w:rPr>
        <w:t>e-mail</w:t>
      </w:r>
      <w:proofErr w:type="spellEnd"/>
      <w:r>
        <w:rPr>
          <w:rFonts w:ascii="Georgia" w:hAnsi="Georgia" w:cs="Georgia"/>
          <w:color w:val="000000"/>
          <w:sz w:val="20"/>
          <w:szCs w:val="20"/>
          <w:lang w:val="de-DE"/>
        </w:rPr>
        <w:t>: .......................................................................................</w:t>
      </w:r>
    </w:p>
    <w:p w14:paraId="49AEC2C0" w14:textId="77777777" w:rsidR="00B5720F" w:rsidRPr="003C70FE" w:rsidRDefault="00B5720F" w:rsidP="00B5720F">
      <w:pPr>
        <w:jc w:val="both"/>
        <w:rPr>
          <w:rFonts w:ascii="Georgia" w:hAnsi="Georgia" w:cs="Georgia"/>
          <w:color w:val="000000"/>
          <w:sz w:val="20"/>
          <w:szCs w:val="20"/>
          <w:lang w:val="en-US"/>
        </w:rPr>
      </w:pPr>
    </w:p>
    <w:p w14:paraId="50722CBC" w14:textId="77777777" w:rsidR="00B5720F" w:rsidRPr="00E60300" w:rsidRDefault="00B5720F" w:rsidP="00B5720F">
      <w:pPr>
        <w:jc w:val="both"/>
        <w:rPr>
          <w:rFonts w:ascii="Georgia" w:hAnsi="Georgia" w:cs="Georgia"/>
          <w:color w:val="000000"/>
          <w:sz w:val="20"/>
          <w:szCs w:val="20"/>
        </w:rPr>
      </w:pPr>
      <w:r w:rsidRPr="00E60300">
        <w:rPr>
          <w:rFonts w:ascii="Georgia" w:hAnsi="Georgia" w:cs="Georgia"/>
          <w:color w:val="000000"/>
          <w:sz w:val="20"/>
          <w:szCs w:val="20"/>
        </w:rPr>
        <w:t>Osoba odpowiedzialna za realizację umowy:………………………………………………</w:t>
      </w:r>
      <w:r>
        <w:rPr>
          <w:rFonts w:ascii="Georgia" w:hAnsi="Georgia" w:cs="Georgia"/>
          <w:color w:val="000000"/>
          <w:sz w:val="20"/>
          <w:szCs w:val="20"/>
        </w:rPr>
        <w:t>………………………………….</w:t>
      </w:r>
      <w:r w:rsidRPr="00E60300">
        <w:rPr>
          <w:rFonts w:ascii="Georgia" w:hAnsi="Georgia" w:cs="Georgia"/>
          <w:color w:val="000000"/>
          <w:sz w:val="20"/>
          <w:szCs w:val="20"/>
        </w:rPr>
        <w:t xml:space="preserve"> </w:t>
      </w:r>
    </w:p>
    <w:p w14:paraId="472AF686" w14:textId="77777777" w:rsidR="00B5720F" w:rsidRPr="00E60300" w:rsidRDefault="00B5720F" w:rsidP="00B5720F">
      <w:pPr>
        <w:ind w:left="4248" w:firstLine="708"/>
        <w:jc w:val="both"/>
        <w:rPr>
          <w:rFonts w:ascii="Georgia" w:hAnsi="Georgia" w:cs="Georgia"/>
          <w:i/>
          <w:color w:val="000000"/>
          <w:sz w:val="16"/>
          <w:szCs w:val="16"/>
        </w:rPr>
      </w:pPr>
      <w:r w:rsidRPr="00E60300">
        <w:rPr>
          <w:rFonts w:ascii="Georgia" w:hAnsi="Georgia" w:cs="Georgia"/>
          <w:i/>
          <w:color w:val="000000"/>
          <w:sz w:val="16"/>
          <w:szCs w:val="16"/>
        </w:rPr>
        <w:t>(imię nazwisko, tel. kontaktowy)</w:t>
      </w:r>
    </w:p>
    <w:p w14:paraId="56403E6E" w14:textId="77777777" w:rsidR="00B5720F" w:rsidRPr="00E60300" w:rsidRDefault="00B5720F" w:rsidP="00B5720F">
      <w:pPr>
        <w:jc w:val="both"/>
        <w:rPr>
          <w:rFonts w:ascii="Georgia" w:hAnsi="Georgia" w:cs="Georgia"/>
          <w:color w:val="000000"/>
          <w:sz w:val="20"/>
          <w:szCs w:val="20"/>
        </w:rPr>
      </w:pPr>
    </w:p>
    <w:p w14:paraId="79A7F44C" w14:textId="77777777" w:rsidR="00B5720F" w:rsidRPr="00E60300" w:rsidRDefault="00B5720F" w:rsidP="00B5720F">
      <w:pPr>
        <w:jc w:val="both"/>
        <w:rPr>
          <w:rFonts w:ascii="Georgia" w:hAnsi="Georgia" w:cs="Georgia"/>
          <w:color w:val="000000"/>
          <w:sz w:val="20"/>
          <w:szCs w:val="20"/>
        </w:rPr>
      </w:pPr>
      <w:r w:rsidRPr="00E60300">
        <w:rPr>
          <w:rFonts w:ascii="Georgia" w:hAnsi="Georgia" w:cs="Georgia"/>
          <w:color w:val="000000"/>
          <w:sz w:val="20"/>
          <w:szCs w:val="20"/>
        </w:rPr>
        <w:t>Osoba upoważniona do zawarcia umowy:………………………………………………………</w:t>
      </w:r>
      <w:r>
        <w:rPr>
          <w:rFonts w:ascii="Georgia" w:hAnsi="Georgia" w:cs="Georgia"/>
          <w:color w:val="000000"/>
          <w:sz w:val="20"/>
          <w:szCs w:val="20"/>
        </w:rPr>
        <w:t>..</w:t>
      </w:r>
      <w:r w:rsidRPr="00E60300">
        <w:rPr>
          <w:rFonts w:ascii="Georgia" w:hAnsi="Georgia" w:cs="Georgia"/>
          <w:color w:val="000000"/>
          <w:sz w:val="20"/>
          <w:szCs w:val="20"/>
        </w:rPr>
        <w:t xml:space="preserve">…………………….…….. </w:t>
      </w:r>
    </w:p>
    <w:p w14:paraId="3B540EDB" w14:textId="77777777" w:rsidR="00B5720F" w:rsidRPr="00E60300" w:rsidRDefault="00B5720F" w:rsidP="00B5720F">
      <w:pPr>
        <w:ind w:left="4248" w:firstLine="708"/>
        <w:jc w:val="both"/>
        <w:rPr>
          <w:rFonts w:ascii="Georgia" w:hAnsi="Georgia" w:cs="Georgia"/>
          <w:i/>
          <w:color w:val="000000"/>
          <w:sz w:val="16"/>
          <w:szCs w:val="16"/>
        </w:rPr>
      </w:pPr>
      <w:r w:rsidRPr="00E60300">
        <w:rPr>
          <w:rFonts w:ascii="Georgia" w:hAnsi="Georgia" w:cs="Georgia"/>
          <w:i/>
          <w:color w:val="000000"/>
          <w:sz w:val="16"/>
          <w:szCs w:val="16"/>
        </w:rPr>
        <w:t>(imię nazwisko,</w:t>
      </w:r>
      <w:r>
        <w:rPr>
          <w:rFonts w:ascii="Georgia" w:hAnsi="Georgia" w:cs="Georgia"/>
          <w:i/>
          <w:color w:val="000000"/>
          <w:sz w:val="16"/>
          <w:szCs w:val="16"/>
        </w:rPr>
        <w:t xml:space="preserve"> zajmowane </w:t>
      </w:r>
      <w:r w:rsidRPr="00E60300">
        <w:rPr>
          <w:rFonts w:ascii="Georgia" w:hAnsi="Georgia" w:cs="Georgia"/>
          <w:i/>
          <w:color w:val="000000"/>
          <w:sz w:val="16"/>
          <w:szCs w:val="16"/>
        </w:rPr>
        <w:t>stanowisko)</w:t>
      </w:r>
    </w:p>
    <w:p w14:paraId="22CABC28" w14:textId="77777777" w:rsidR="00B5720F" w:rsidRPr="00E60300" w:rsidRDefault="00B5720F" w:rsidP="00B5720F">
      <w:pPr>
        <w:ind w:left="4248" w:firstLine="708"/>
        <w:jc w:val="both"/>
        <w:rPr>
          <w:rFonts w:ascii="Georgia" w:hAnsi="Georgia" w:cs="Georgia"/>
          <w:i/>
          <w:color w:val="000000"/>
          <w:sz w:val="16"/>
          <w:szCs w:val="16"/>
        </w:rPr>
      </w:pPr>
    </w:p>
    <w:p w14:paraId="56A100C7" w14:textId="77777777" w:rsidR="00B5720F" w:rsidRPr="00E60300" w:rsidRDefault="00B5720F" w:rsidP="00B5720F">
      <w:pPr>
        <w:spacing w:line="360" w:lineRule="auto"/>
        <w:jc w:val="both"/>
        <w:rPr>
          <w:rFonts w:ascii="Georgia" w:hAnsi="Georgia" w:cs="Georgia"/>
          <w:color w:val="000000"/>
          <w:sz w:val="20"/>
          <w:szCs w:val="20"/>
        </w:rPr>
      </w:pPr>
    </w:p>
    <w:p w14:paraId="79A7BF9C" w14:textId="1432B6B2" w:rsidR="00B5720F" w:rsidRPr="00BD1D84" w:rsidRDefault="00B5720F" w:rsidP="00B5720F">
      <w:pPr>
        <w:spacing w:line="360" w:lineRule="auto"/>
        <w:jc w:val="center"/>
        <w:rPr>
          <w:rFonts w:ascii="Georgia" w:hAnsi="Georgia"/>
          <w:color w:val="000000"/>
          <w:sz w:val="20"/>
          <w:szCs w:val="20"/>
        </w:rPr>
      </w:pPr>
      <w:r w:rsidRPr="00E60300">
        <w:rPr>
          <w:rFonts w:ascii="Georgia" w:hAnsi="Georgia" w:cs="Georgia"/>
          <w:color w:val="000000"/>
          <w:sz w:val="20"/>
          <w:szCs w:val="20"/>
        </w:rPr>
        <w:t xml:space="preserve">Niniejsza oferta dotyczy postępowania o udzielenie zamówienia publicznego </w:t>
      </w:r>
      <w:r w:rsidRPr="002B7984">
        <w:rPr>
          <w:rFonts w:ascii="Georgia" w:hAnsi="Georgia" w:cs="Georgia"/>
          <w:color w:val="000000"/>
          <w:sz w:val="20"/>
          <w:szCs w:val="20"/>
        </w:rPr>
        <w:t xml:space="preserve">znak: </w:t>
      </w:r>
      <w:r w:rsidRPr="002B7984">
        <w:rPr>
          <w:rStyle w:val="Domylnaczcionkaakapitu2"/>
          <w:rFonts w:ascii="Georgia" w:hAnsi="Georgia"/>
          <w:color w:val="000000"/>
          <w:sz w:val="20"/>
          <w:szCs w:val="20"/>
        </w:rPr>
        <w:t>ZP.26.1</w:t>
      </w:r>
      <w:r>
        <w:rPr>
          <w:rStyle w:val="Domylnaczcionkaakapitu2"/>
          <w:rFonts w:ascii="Georgia" w:hAnsi="Georgia"/>
          <w:color w:val="000000"/>
          <w:sz w:val="20"/>
          <w:szCs w:val="20"/>
        </w:rPr>
        <w:t>.</w:t>
      </w:r>
      <w:r w:rsidR="00BA7844">
        <w:rPr>
          <w:rStyle w:val="Domylnaczcionkaakapitu2"/>
          <w:rFonts w:ascii="Georgia" w:hAnsi="Georgia"/>
          <w:color w:val="000000"/>
          <w:sz w:val="20"/>
          <w:szCs w:val="20"/>
        </w:rPr>
        <w:t>2</w:t>
      </w:r>
      <w:r w:rsidRPr="002B7984">
        <w:rPr>
          <w:rStyle w:val="Domylnaczcionkaakapitu2"/>
          <w:rFonts w:ascii="Georgia" w:hAnsi="Georgia"/>
          <w:color w:val="000000"/>
          <w:sz w:val="20"/>
          <w:szCs w:val="20"/>
        </w:rPr>
        <w:t>.202</w:t>
      </w:r>
      <w:r w:rsidR="00BA7844">
        <w:rPr>
          <w:rStyle w:val="Domylnaczcionkaakapitu2"/>
          <w:rFonts w:ascii="Georgia" w:hAnsi="Georgia"/>
          <w:color w:val="000000"/>
          <w:sz w:val="20"/>
          <w:szCs w:val="20"/>
        </w:rPr>
        <w:t>3</w:t>
      </w:r>
    </w:p>
    <w:p w14:paraId="336EC466" w14:textId="77777777" w:rsidR="00B5720F" w:rsidRDefault="00B5720F" w:rsidP="00B5720F">
      <w:pPr>
        <w:pStyle w:val="Tekstpodstawowy"/>
        <w:tabs>
          <w:tab w:val="left" w:pos="345"/>
        </w:tabs>
        <w:suppressAutoHyphens w:val="0"/>
        <w:spacing w:after="0" w:line="240" w:lineRule="auto"/>
        <w:jc w:val="both"/>
        <w:rPr>
          <w:rFonts w:ascii="Georgia" w:hAnsi="Georgia"/>
          <w:b w:val="0"/>
          <w:bCs w:val="0"/>
          <w:sz w:val="16"/>
          <w:szCs w:val="16"/>
          <w:lang w:val="pl-PL"/>
        </w:rPr>
      </w:pPr>
    </w:p>
    <w:p w14:paraId="37338374" w14:textId="77777777" w:rsidR="00372523" w:rsidRPr="004D3085" w:rsidRDefault="00372523" w:rsidP="00372523">
      <w:pPr>
        <w:autoSpaceDE w:val="0"/>
        <w:spacing w:line="240" w:lineRule="auto"/>
        <w:jc w:val="both"/>
        <w:rPr>
          <w:rFonts w:ascii="Georgia" w:hAnsi="Georgia"/>
          <w:b/>
          <w:bCs/>
          <w:kern w:val="2"/>
          <w:sz w:val="18"/>
          <w:szCs w:val="18"/>
          <w:lang w:val="en-US"/>
        </w:rPr>
      </w:pPr>
      <w:r w:rsidRPr="004D3085">
        <w:rPr>
          <w:rFonts w:ascii="Georgia" w:hAnsi="Georgia" w:cs="Georgia"/>
          <w:b/>
          <w:bCs/>
          <w:sz w:val="18"/>
          <w:szCs w:val="18"/>
        </w:rPr>
        <w:t xml:space="preserve">Pakiet nr </w:t>
      </w:r>
      <w:r>
        <w:rPr>
          <w:rFonts w:ascii="Georgia" w:hAnsi="Georgia" w:cs="Georgia"/>
          <w:b/>
          <w:bCs/>
          <w:sz w:val="18"/>
          <w:szCs w:val="18"/>
        </w:rPr>
        <w:t>….*</w:t>
      </w:r>
    </w:p>
    <w:tbl>
      <w:tblPr>
        <w:tblW w:w="10304" w:type="dxa"/>
        <w:tblInd w:w="-11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306"/>
        <w:gridCol w:w="681"/>
        <w:gridCol w:w="127"/>
        <w:gridCol w:w="1951"/>
        <w:gridCol w:w="611"/>
        <w:gridCol w:w="671"/>
        <w:gridCol w:w="860"/>
        <w:gridCol w:w="703"/>
        <w:gridCol w:w="860"/>
        <w:gridCol w:w="860"/>
        <w:gridCol w:w="738"/>
        <w:gridCol w:w="846"/>
        <w:gridCol w:w="1090"/>
      </w:tblGrid>
      <w:tr w:rsidR="00372523" w:rsidRPr="00B35D1B" w14:paraId="4B87E4F7" w14:textId="77777777" w:rsidTr="00BC4E90">
        <w:trPr>
          <w:trHeight w:val="255"/>
        </w:trPr>
        <w:tc>
          <w:tcPr>
            <w:tcW w:w="306" w:type="dxa"/>
            <w:tcBorders>
              <w:top w:val="single" w:sz="4" w:space="0" w:color="auto"/>
              <w:left w:val="single" w:sz="4" w:space="0" w:color="auto"/>
              <w:bottom w:val="single" w:sz="4" w:space="0" w:color="auto"/>
              <w:right w:val="single" w:sz="4" w:space="0" w:color="auto"/>
            </w:tcBorders>
            <w:vAlign w:val="center"/>
          </w:tcPr>
          <w:p w14:paraId="4E46D11B" w14:textId="77777777" w:rsidR="00372523" w:rsidRPr="00B35D1B" w:rsidRDefault="00372523" w:rsidP="00BC4E90">
            <w:pPr>
              <w:spacing w:line="240" w:lineRule="auto"/>
              <w:ind w:left="-108" w:firstLine="38"/>
              <w:jc w:val="center"/>
              <w:rPr>
                <w:rFonts w:ascii="Georgia" w:hAnsi="Georgia"/>
                <w:kern w:val="2"/>
                <w:sz w:val="16"/>
                <w:szCs w:val="16"/>
              </w:rPr>
            </w:pPr>
            <w:r w:rsidRPr="00B35D1B">
              <w:rPr>
                <w:rFonts w:ascii="Georgia" w:hAnsi="Georgia"/>
                <w:sz w:val="16"/>
                <w:szCs w:val="16"/>
              </w:rPr>
              <w:t>Lp.</w:t>
            </w:r>
          </w:p>
        </w:tc>
        <w:tc>
          <w:tcPr>
            <w:tcW w:w="808" w:type="dxa"/>
            <w:gridSpan w:val="2"/>
            <w:tcBorders>
              <w:top w:val="single" w:sz="4" w:space="0" w:color="auto"/>
              <w:left w:val="single" w:sz="4" w:space="0" w:color="auto"/>
              <w:bottom w:val="single" w:sz="4" w:space="0" w:color="auto"/>
              <w:right w:val="single" w:sz="4" w:space="0" w:color="auto"/>
            </w:tcBorders>
          </w:tcPr>
          <w:p w14:paraId="0DD0DC18" w14:textId="77777777" w:rsidR="00372523" w:rsidRPr="00B35D1B" w:rsidRDefault="00372523" w:rsidP="00BC4E90">
            <w:pPr>
              <w:spacing w:line="240" w:lineRule="auto"/>
              <w:ind w:left="7" w:right="110"/>
              <w:jc w:val="center"/>
              <w:rPr>
                <w:rFonts w:ascii="Georgia" w:hAnsi="Georgia"/>
                <w:sz w:val="16"/>
                <w:szCs w:val="16"/>
              </w:rPr>
            </w:pPr>
          </w:p>
        </w:tc>
        <w:tc>
          <w:tcPr>
            <w:tcW w:w="1951" w:type="dxa"/>
            <w:tcBorders>
              <w:top w:val="single" w:sz="4" w:space="0" w:color="auto"/>
              <w:left w:val="single" w:sz="4" w:space="0" w:color="auto"/>
              <w:bottom w:val="single" w:sz="4" w:space="0" w:color="auto"/>
              <w:right w:val="single" w:sz="4" w:space="0" w:color="auto"/>
            </w:tcBorders>
            <w:noWrap/>
            <w:vAlign w:val="center"/>
          </w:tcPr>
          <w:p w14:paraId="20982BAF" w14:textId="77777777" w:rsidR="00372523" w:rsidRPr="00B35D1B" w:rsidRDefault="00372523" w:rsidP="00BC4E90">
            <w:pPr>
              <w:spacing w:line="240" w:lineRule="auto"/>
              <w:ind w:left="7" w:right="110"/>
              <w:jc w:val="center"/>
              <w:rPr>
                <w:rFonts w:ascii="Georgia" w:hAnsi="Georgia"/>
                <w:kern w:val="2"/>
                <w:sz w:val="16"/>
                <w:szCs w:val="16"/>
              </w:rPr>
            </w:pPr>
            <w:r w:rsidRPr="00B35D1B">
              <w:rPr>
                <w:rFonts w:ascii="Georgia" w:hAnsi="Georgia"/>
                <w:sz w:val="16"/>
                <w:szCs w:val="16"/>
              </w:rPr>
              <w:t>Nazwa</w:t>
            </w:r>
          </w:p>
        </w:tc>
        <w:tc>
          <w:tcPr>
            <w:tcW w:w="611" w:type="dxa"/>
            <w:tcBorders>
              <w:top w:val="single" w:sz="4" w:space="0" w:color="auto"/>
              <w:left w:val="single" w:sz="4" w:space="0" w:color="auto"/>
              <w:bottom w:val="single" w:sz="4" w:space="0" w:color="auto"/>
              <w:right w:val="single" w:sz="4" w:space="0" w:color="auto"/>
            </w:tcBorders>
            <w:vAlign w:val="center"/>
          </w:tcPr>
          <w:p w14:paraId="08D09D70" w14:textId="77777777" w:rsidR="00372523" w:rsidRPr="00B35D1B" w:rsidRDefault="00372523" w:rsidP="00BC4E90">
            <w:pPr>
              <w:spacing w:line="240" w:lineRule="auto"/>
              <w:ind w:left="7" w:right="99"/>
              <w:jc w:val="center"/>
              <w:rPr>
                <w:rFonts w:ascii="Georgia" w:hAnsi="Georgia"/>
                <w:kern w:val="2"/>
                <w:sz w:val="16"/>
                <w:szCs w:val="16"/>
              </w:rPr>
            </w:pPr>
            <w:r w:rsidRPr="00B35D1B">
              <w:rPr>
                <w:rFonts w:ascii="Georgia" w:hAnsi="Georgia"/>
                <w:sz w:val="16"/>
                <w:szCs w:val="16"/>
              </w:rPr>
              <w:t>Ilość (</w:t>
            </w:r>
            <w:proofErr w:type="spellStart"/>
            <w:r w:rsidRPr="00B35D1B">
              <w:rPr>
                <w:rFonts w:ascii="Georgia" w:hAnsi="Georgia"/>
                <w:sz w:val="16"/>
                <w:szCs w:val="16"/>
              </w:rPr>
              <w:t>szt</w:t>
            </w:r>
            <w:proofErr w:type="spellEnd"/>
            <w:r w:rsidRPr="00B35D1B">
              <w:rPr>
                <w:rFonts w:ascii="Georgia" w:hAnsi="Georgia"/>
                <w:sz w:val="16"/>
                <w:szCs w:val="16"/>
              </w:rPr>
              <w:t>)</w:t>
            </w:r>
          </w:p>
        </w:tc>
        <w:tc>
          <w:tcPr>
            <w:tcW w:w="671" w:type="dxa"/>
            <w:tcBorders>
              <w:top w:val="single" w:sz="4" w:space="0" w:color="auto"/>
              <w:left w:val="single" w:sz="4" w:space="0" w:color="auto"/>
              <w:bottom w:val="single" w:sz="4" w:space="0" w:color="auto"/>
              <w:right w:val="single" w:sz="4" w:space="0" w:color="auto"/>
            </w:tcBorders>
            <w:vAlign w:val="center"/>
          </w:tcPr>
          <w:p w14:paraId="46348264" w14:textId="77777777" w:rsidR="00372523" w:rsidRPr="00B35D1B" w:rsidRDefault="00372523" w:rsidP="00BC4E90">
            <w:pPr>
              <w:spacing w:line="240" w:lineRule="auto"/>
              <w:ind w:left="7" w:right="99"/>
              <w:jc w:val="center"/>
              <w:rPr>
                <w:rFonts w:ascii="Georgia" w:hAnsi="Georgia"/>
                <w:kern w:val="2"/>
                <w:sz w:val="16"/>
                <w:szCs w:val="16"/>
              </w:rPr>
            </w:pPr>
            <w:r w:rsidRPr="00B35D1B">
              <w:rPr>
                <w:rFonts w:ascii="Georgia" w:hAnsi="Georgia"/>
                <w:sz w:val="16"/>
                <w:szCs w:val="16"/>
              </w:rPr>
              <w:t>Cena jedn. netto</w:t>
            </w:r>
          </w:p>
        </w:tc>
        <w:tc>
          <w:tcPr>
            <w:tcW w:w="860" w:type="dxa"/>
            <w:tcBorders>
              <w:top w:val="single" w:sz="4" w:space="0" w:color="auto"/>
              <w:left w:val="single" w:sz="4" w:space="0" w:color="auto"/>
              <w:bottom w:val="single" w:sz="4" w:space="0" w:color="auto"/>
              <w:right w:val="single" w:sz="4" w:space="0" w:color="auto"/>
            </w:tcBorders>
            <w:vAlign w:val="center"/>
          </w:tcPr>
          <w:p w14:paraId="677B12B6" w14:textId="77777777" w:rsidR="00372523" w:rsidRPr="00B35D1B" w:rsidRDefault="00372523" w:rsidP="00BC4E90">
            <w:pPr>
              <w:spacing w:line="240" w:lineRule="auto"/>
              <w:ind w:left="7" w:right="99"/>
              <w:jc w:val="center"/>
              <w:rPr>
                <w:rFonts w:ascii="Georgia" w:hAnsi="Georgia"/>
                <w:kern w:val="2"/>
                <w:sz w:val="16"/>
                <w:szCs w:val="16"/>
              </w:rPr>
            </w:pPr>
            <w:r w:rsidRPr="00B35D1B">
              <w:rPr>
                <w:rFonts w:ascii="Georgia" w:hAnsi="Georgia"/>
                <w:sz w:val="16"/>
                <w:szCs w:val="16"/>
              </w:rPr>
              <w:t>Wartość netto</w:t>
            </w:r>
          </w:p>
        </w:tc>
        <w:tc>
          <w:tcPr>
            <w:tcW w:w="703" w:type="dxa"/>
            <w:tcBorders>
              <w:top w:val="single" w:sz="4" w:space="0" w:color="auto"/>
              <w:left w:val="single" w:sz="4" w:space="0" w:color="auto"/>
              <w:bottom w:val="single" w:sz="4" w:space="0" w:color="auto"/>
              <w:right w:val="single" w:sz="4" w:space="0" w:color="auto"/>
            </w:tcBorders>
            <w:vAlign w:val="center"/>
          </w:tcPr>
          <w:p w14:paraId="7789CEE5" w14:textId="77777777" w:rsidR="00372523" w:rsidRPr="00B35D1B" w:rsidRDefault="00372523" w:rsidP="00BC4E90">
            <w:pPr>
              <w:spacing w:line="240" w:lineRule="auto"/>
              <w:ind w:left="7" w:right="99"/>
              <w:jc w:val="center"/>
              <w:rPr>
                <w:rFonts w:ascii="Georgia" w:hAnsi="Georgia"/>
                <w:kern w:val="2"/>
                <w:sz w:val="16"/>
                <w:szCs w:val="16"/>
              </w:rPr>
            </w:pPr>
            <w:r w:rsidRPr="00B35D1B">
              <w:rPr>
                <w:rFonts w:ascii="Georgia" w:hAnsi="Georgia"/>
                <w:sz w:val="16"/>
                <w:szCs w:val="16"/>
              </w:rPr>
              <w:t>%VAT</w:t>
            </w:r>
          </w:p>
        </w:tc>
        <w:tc>
          <w:tcPr>
            <w:tcW w:w="860" w:type="dxa"/>
            <w:tcBorders>
              <w:top w:val="single" w:sz="4" w:space="0" w:color="auto"/>
              <w:left w:val="single" w:sz="4" w:space="0" w:color="auto"/>
              <w:bottom w:val="single" w:sz="4" w:space="0" w:color="auto"/>
              <w:right w:val="single" w:sz="4" w:space="0" w:color="auto"/>
            </w:tcBorders>
            <w:vAlign w:val="center"/>
          </w:tcPr>
          <w:p w14:paraId="7CD30DEA" w14:textId="77777777" w:rsidR="00372523" w:rsidRPr="00B35D1B" w:rsidRDefault="00372523" w:rsidP="00BC4E90">
            <w:pPr>
              <w:spacing w:line="240" w:lineRule="auto"/>
              <w:ind w:left="7" w:right="99"/>
              <w:jc w:val="center"/>
              <w:rPr>
                <w:rFonts w:ascii="Georgia" w:hAnsi="Georgia"/>
                <w:kern w:val="2"/>
                <w:sz w:val="16"/>
                <w:szCs w:val="16"/>
              </w:rPr>
            </w:pPr>
            <w:r w:rsidRPr="00B35D1B">
              <w:rPr>
                <w:rFonts w:ascii="Georgia" w:hAnsi="Georgia"/>
                <w:sz w:val="16"/>
                <w:szCs w:val="16"/>
              </w:rPr>
              <w:t>Wartość VAT</w:t>
            </w:r>
          </w:p>
        </w:tc>
        <w:tc>
          <w:tcPr>
            <w:tcW w:w="860" w:type="dxa"/>
            <w:tcBorders>
              <w:top w:val="single" w:sz="4" w:space="0" w:color="auto"/>
              <w:left w:val="single" w:sz="4" w:space="0" w:color="auto"/>
              <w:bottom w:val="single" w:sz="4" w:space="0" w:color="auto"/>
              <w:right w:val="single" w:sz="4" w:space="0" w:color="auto"/>
            </w:tcBorders>
            <w:vAlign w:val="center"/>
          </w:tcPr>
          <w:p w14:paraId="47C9CB69" w14:textId="77777777" w:rsidR="00372523" w:rsidRPr="00B35D1B" w:rsidRDefault="00372523" w:rsidP="00BC4E90">
            <w:pPr>
              <w:spacing w:line="240" w:lineRule="auto"/>
              <w:ind w:left="7" w:right="99"/>
              <w:jc w:val="center"/>
              <w:rPr>
                <w:rFonts w:ascii="Georgia" w:hAnsi="Georgia"/>
                <w:kern w:val="2"/>
                <w:sz w:val="16"/>
                <w:szCs w:val="16"/>
              </w:rPr>
            </w:pPr>
            <w:r w:rsidRPr="00B35D1B">
              <w:rPr>
                <w:rFonts w:ascii="Georgia" w:hAnsi="Georgia"/>
                <w:sz w:val="16"/>
                <w:szCs w:val="16"/>
              </w:rPr>
              <w:t>Wartość brutto</w:t>
            </w:r>
          </w:p>
        </w:tc>
        <w:tc>
          <w:tcPr>
            <w:tcW w:w="738" w:type="dxa"/>
            <w:tcBorders>
              <w:top w:val="single" w:sz="4" w:space="0" w:color="auto"/>
              <w:left w:val="single" w:sz="4" w:space="0" w:color="auto"/>
              <w:bottom w:val="single" w:sz="4" w:space="0" w:color="auto"/>
              <w:right w:val="single" w:sz="4" w:space="0" w:color="auto"/>
            </w:tcBorders>
            <w:vAlign w:val="center"/>
          </w:tcPr>
          <w:p w14:paraId="238D494C" w14:textId="77777777" w:rsidR="00372523" w:rsidRPr="00B35D1B" w:rsidRDefault="00372523" w:rsidP="00BC4E90">
            <w:pPr>
              <w:spacing w:line="240" w:lineRule="auto"/>
              <w:ind w:left="7" w:right="99"/>
              <w:jc w:val="center"/>
              <w:rPr>
                <w:rFonts w:ascii="Georgia" w:hAnsi="Georgia"/>
                <w:kern w:val="2"/>
                <w:sz w:val="16"/>
                <w:szCs w:val="16"/>
              </w:rPr>
            </w:pPr>
            <w:r w:rsidRPr="00B35D1B">
              <w:rPr>
                <w:rFonts w:ascii="Georgia" w:hAnsi="Georgia"/>
                <w:sz w:val="16"/>
                <w:szCs w:val="16"/>
              </w:rPr>
              <w:t xml:space="preserve">Nazwa </w:t>
            </w:r>
            <w:proofErr w:type="spellStart"/>
            <w:r w:rsidRPr="00B35D1B">
              <w:rPr>
                <w:rFonts w:ascii="Georgia" w:hAnsi="Georgia"/>
                <w:sz w:val="16"/>
                <w:szCs w:val="16"/>
              </w:rPr>
              <w:t>handl</w:t>
            </w:r>
            <w:proofErr w:type="spellEnd"/>
            <w:r w:rsidRPr="00B35D1B">
              <w:rPr>
                <w:rFonts w:ascii="Georgia" w:hAnsi="Georgia"/>
                <w:sz w:val="16"/>
                <w:szCs w:val="16"/>
              </w:rPr>
              <w:t>.</w:t>
            </w:r>
          </w:p>
        </w:tc>
        <w:tc>
          <w:tcPr>
            <w:tcW w:w="846" w:type="dxa"/>
            <w:tcBorders>
              <w:top w:val="single" w:sz="4" w:space="0" w:color="auto"/>
              <w:left w:val="single" w:sz="4" w:space="0" w:color="auto"/>
              <w:bottom w:val="single" w:sz="4" w:space="0" w:color="auto"/>
              <w:right w:val="single" w:sz="4" w:space="0" w:color="auto"/>
            </w:tcBorders>
            <w:vAlign w:val="center"/>
          </w:tcPr>
          <w:p w14:paraId="7E41AD64" w14:textId="77777777" w:rsidR="00372523" w:rsidRPr="00B35D1B" w:rsidRDefault="00372523" w:rsidP="00BC4E90">
            <w:pPr>
              <w:spacing w:line="240" w:lineRule="auto"/>
              <w:ind w:left="7" w:right="99"/>
              <w:jc w:val="center"/>
              <w:rPr>
                <w:rFonts w:ascii="Georgia" w:hAnsi="Georgia"/>
                <w:kern w:val="2"/>
                <w:sz w:val="16"/>
                <w:szCs w:val="16"/>
              </w:rPr>
            </w:pPr>
            <w:r w:rsidRPr="00B35D1B">
              <w:rPr>
                <w:rFonts w:ascii="Georgia" w:hAnsi="Georgia"/>
                <w:sz w:val="16"/>
                <w:szCs w:val="16"/>
              </w:rPr>
              <w:t>Typ/ model – jeśli dotyczy</w:t>
            </w:r>
          </w:p>
        </w:tc>
        <w:tc>
          <w:tcPr>
            <w:tcW w:w="1090" w:type="dxa"/>
            <w:tcBorders>
              <w:top w:val="single" w:sz="4" w:space="0" w:color="auto"/>
              <w:left w:val="single" w:sz="4" w:space="0" w:color="auto"/>
              <w:bottom w:val="single" w:sz="4" w:space="0" w:color="auto"/>
              <w:right w:val="single" w:sz="4" w:space="0" w:color="auto"/>
            </w:tcBorders>
            <w:vAlign w:val="center"/>
          </w:tcPr>
          <w:p w14:paraId="38A5CBCA" w14:textId="77777777" w:rsidR="00372523" w:rsidRPr="00B35D1B" w:rsidRDefault="00372523" w:rsidP="00BC4E90">
            <w:pPr>
              <w:spacing w:line="240" w:lineRule="auto"/>
              <w:ind w:right="99"/>
              <w:jc w:val="center"/>
              <w:rPr>
                <w:rFonts w:ascii="Georgia" w:hAnsi="Georgia"/>
                <w:kern w:val="2"/>
                <w:sz w:val="16"/>
                <w:szCs w:val="16"/>
              </w:rPr>
            </w:pPr>
            <w:r w:rsidRPr="00B35D1B">
              <w:rPr>
                <w:rFonts w:ascii="Georgia" w:hAnsi="Georgia"/>
                <w:sz w:val="16"/>
                <w:szCs w:val="16"/>
              </w:rPr>
              <w:t>Nazwa Producenta</w:t>
            </w:r>
          </w:p>
        </w:tc>
      </w:tr>
      <w:tr w:rsidR="00372523" w:rsidRPr="00B35D1B" w14:paraId="313515AF" w14:textId="77777777" w:rsidTr="00BC4E90">
        <w:trPr>
          <w:trHeight w:val="255"/>
        </w:trPr>
        <w:tc>
          <w:tcPr>
            <w:tcW w:w="306" w:type="dxa"/>
            <w:tcBorders>
              <w:top w:val="single" w:sz="4" w:space="0" w:color="auto"/>
              <w:left w:val="single" w:sz="4" w:space="0" w:color="auto"/>
              <w:bottom w:val="single" w:sz="4" w:space="0" w:color="auto"/>
              <w:right w:val="single" w:sz="4" w:space="0" w:color="auto"/>
            </w:tcBorders>
            <w:vAlign w:val="center"/>
          </w:tcPr>
          <w:p w14:paraId="3767B6BE" w14:textId="77777777" w:rsidR="00372523" w:rsidRPr="00B35D1B" w:rsidRDefault="00372523">
            <w:pPr>
              <w:numPr>
                <w:ilvl w:val="0"/>
                <w:numId w:val="54"/>
              </w:numPr>
              <w:spacing w:line="240" w:lineRule="auto"/>
              <w:jc w:val="center"/>
              <w:rPr>
                <w:rFonts w:ascii="Georgia" w:hAnsi="Georgia"/>
                <w:kern w:val="2"/>
                <w:sz w:val="16"/>
                <w:szCs w:val="16"/>
              </w:rPr>
            </w:pPr>
          </w:p>
        </w:tc>
        <w:tc>
          <w:tcPr>
            <w:tcW w:w="808" w:type="dxa"/>
            <w:gridSpan w:val="2"/>
            <w:tcBorders>
              <w:top w:val="single" w:sz="4" w:space="0" w:color="auto"/>
              <w:left w:val="single" w:sz="4" w:space="0" w:color="auto"/>
              <w:bottom w:val="single" w:sz="4" w:space="0" w:color="auto"/>
              <w:right w:val="single" w:sz="4" w:space="0" w:color="auto"/>
            </w:tcBorders>
          </w:tcPr>
          <w:p w14:paraId="20DA56CA" w14:textId="77777777" w:rsidR="00372523" w:rsidRPr="00B35D1B" w:rsidRDefault="00372523" w:rsidP="00BC4E90">
            <w:pPr>
              <w:spacing w:line="240" w:lineRule="auto"/>
              <w:rPr>
                <w:rFonts w:ascii="Georgia" w:hAnsi="Georgia"/>
                <w:sz w:val="16"/>
                <w:szCs w:val="16"/>
              </w:rPr>
            </w:pPr>
          </w:p>
        </w:tc>
        <w:tc>
          <w:tcPr>
            <w:tcW w:w="1951" w:type="dxa"/>
            <w:tcBorders>
              <w:top w:val="single" w:sz="4" w:space="0" w:color="auto"/>
              <w:left w:val="single" w:sz="4" w:space="0" w:color="auto"/>
              <w:bottom w:val="single" w:sz="4" w:space="0" w:color="auto"/>
              <w:right w:val="single" w:sz="4" w:space="0" w:color="auto"/>
            </w:tcBorders>
            <w:noWrap/>
          </w:tcPr>
          <w:p w14:paraId="73404CF6" w14:textId="77777777" w:rsidR="00372523" w:rsidRPr="00B35D1B" w:rsidRDefault="00372523" w:rsidP="00BC4E90">
            <w:pPr>
              <w:spacing w:line="240" w:lineRule="auto"/>
              <w:rPr>
                <w:rFonts w:ascii="Georgia" w:hAnsi="Georgia"/>
                <w:sz w:val="16"/>
                <w:szCs w:val="16"/>
              </w:rPr>
            </w:pPr>
          </w:p>
        </w:tc>
        <w:tc>
          <w:tcPr>
            <w:tcW w:w="611" w:type="dxa"/>
            <w:tcBorders>
              <w:top w:val="single" w:sz="4" w:space="0" w:color="auto"/>
              <w:left w:val="single" w:sz="4" w:space="0" w:color="auto"/>
              <w:bottom w:val="single" w:sz="4" w:space="0" w:color="auto"/>
              <w:right w:val="single" w:sz="4" w:space="0" w:color="auto"/>
            </w:tcBorders>
            <w:vAlign w:val="center"/>
          </w:tcPr>
          <w:p w14:paraId="04D56172" w14:textId="77777777" w:rsidR="00372523" w:rsidRPr="00B35D1B" w:rsidRDefault="00372523" w:rsidP="00BC4E90">
            <w:pPr>
              <w:spacing w:line="240" w:lineRule="auto"/>
              <w:ind w:left="7" w:right="99"/>
              <w:jc w:val="center"/>
              <w:rPr>
                <w:rFonts w:ascii="Georgia" w:hAnsi="Georgia"/>
                <w:kern w:val="2"/>
                <w:sz w:val="16"/>
                <w:szCs w:val="16"/>
              </w:rPr>
            </w:pPr>
          </w:p>
        </w:tc>
        <w:tc>
          <w:tcPr>
            <w:tcW w:w="671" w:type="dxa"/>
            <w:tcBorders>
              <w:top w:val="single" w:sz="4" w:space="0" w:color="auto"/>
              <w:left w:val="single" w:sz="4" w:space="0" w:color="auto"/>
              <w:bottom w:val="single" w:sz="4" w:space="0" w:color="auto"/>
              <w:right w:val="single" w:sz="4" w:space="0" w:color="auto"/>
            </w:tcBorders>
            <w:vAlign w:val="center"/>
          </w:tcPr>
          <w:p w14:paraId="0908116F" w14:textId="77777777" w:rsidR="00372523" w:rsidRPr="00B35D1B" w:rsidRDefault="00372523" w:rsidP="00BC4E90">
            <w:pPr>
              <w:spacing w:line="240" w:lineRule="auto"/>
              <w:ind w:left="7" w:right="99"/>
              <w:rPr>
                <w:rFonts w:ascii="Georgia" w:hAnsi="Georgia"/>
                <w:kern w:val="2"/>
                <w:sz w:val="16"/>
                <w:szCs w:val="16"/>
              </w:rPr>
            </w:pPr>
          </w:p>
        </w:tc>
        <w:tc>
          <w:tcPr>
            <w:tcW w:w="860" w:type="dxa"/>
            <w:tcBorders>
              <w:top w:val="single" w:sz="4" w:space="0" w:color="auto"/>
              <w:left w:val="single" w:sz="4" w:space="0" w:color="auto"/>
              <w:bottom w:val="single" w:sz="4" w:space="0" w:color="auto"/>
              <w:right w:val="single" w:sz="4" w:space="0" w:color="auto"/>
            </w:tcBorders>
            <w:vAlign w:val="center"/>
          </w:tcPr>
          <w:p w14:paraId="15917996" w14:textId="77777777" w:rsidR="00372523" w:rsidRPr="00B35D1B" w:rsidRDefault="00372523" w:rsidP="00BC4E90">
            <w:pPr>
              <w:spacing w:line="240" w:lineRule="auto"/>
              <w:ind w:left="7" w:right="99"/>
              <w:rPr>
                <w:rFonts w:ascii="Georgia" w:hAnsi="Georgia"/>
                <w:kern w:val="2"/>
                <w:sz w:val="16"/>
                <w:szCs w:val="16"/>
              </w:rPr>
            </w:pPr>
          </w:p>
        </w:tc>
        <w:tc>
          <w:tcPr>
            <w:tcW w:w="703" w:type="dxa"/>
            <w:tcBorders>
              <w:top w:val="single" w:sz="4" w:space="0" w:color="auto"/>
              <w:left w:val="single" w:sz="4" w:space="0" w:color="auto"/>
              <w:bottom w:val="single" w:sz="4" w:space="0" w:color="auto"/>
              <w:right w:val="single" w:sz="4" w:space="0" w:color="auto"/>
            </w:tcBorders>
            <w:vAlign w:val="center"/>
          </w:tcPr>
          <w:p w14:paraId="08F2340E" w14:textId="77777777" w:rsidR="00372523" w:rsidRPr="00B35D1B" w:rsidRDefault="00372523" w:rsidP="00BC4E90">
            <w:pPr>
              <w:spacing w:line="240" w:lineRule="auto"/>
              <w:ind w:left="7" w:right="99"/>
              <w:rPr>
                <w:rFonts w:ascii="Georgia" w:hAnsi="Georgia"/>
                <w:kern w:val="2"/>
                <w:sz w:val="16"/>
                <w:szCs w:val="16"/>
              </w:rPr>
            </w:pPr>
          </w:p>
        </w:tc>
        <w:tc>
          <w:tcPr>
            <w:tcW w:w="860" w:type="dxa"/>
            <w:tcBorders>
              <w:top w:val="single" w:sz="4" w:space="0" w:color="auto"/>
              <w:left w:val="single" w:sz="4" w:space="0" w:color="auto"/>
              <w:bottom w:val="single" w:sz="4" w:space="0" w:color="auto"/>
              <w:right w:val="single" w:sz="4" w:space="0" w:color="auto"/>
            </w:tcBorders>
            <w:vAlign w:val="center"/>
          </w:tcPr>
          <w:p w14:paraId="4EC3B847" w14:textId="77777777" w:rsidR="00372523" w:rsidRPr="00B35D1B" w:rsidRDefault="00372523" w:rsidP="00BC4E90">
            <w:pPr>
              <w:spacing w:line="240" w:lineRule="auto"/>
              <w:ind w:left="7" w:right="99"/>
              <w:rPr>
                <w:rFonts w:ascii="Georgia" w:hAnsi="Georgia"/>
                <w:kern w:val="2"/>
                <w:sz w:val="16"/>
                <w:szCs w:val="16"/>
              </w:rPr>
            </w:pPr>
          </w:p>
        </w:tc>
        <w:tc>
          <w:tcPr>
            <w:tcW w:w="860" w:type="dxa"/>
            <w:tcBorders>
              <w:top w:val="single" w:sz="4" w:space="0" w:color="auto"/>
              <w:left w:val="single" w:sz="4" w:space="0" w:color="auto"/>
              <w:bottom w:val="single" w:sz="4" w:space="0" w:color="auto"/>
              <w:right w:val="single" w:sz="4" w:space="0" w:color="auto"/>
            </w:tcBorders>
            <w:vAlign w:val="center"/>
          </w:tcPr>
          <w:p w14:paraId="458168AA" w14:textId="77777777" w:rsidR="00372523" w:rsidRPr="00B35D1B" w:rsidRDefault="00372523" w:rsidP="00BC4E90">
            <w:pPr>
              <w:spacing w:line="240" w:lineRule="auto"/>
              <w:ind w:left="7" w:right="99"/>
              <w:rPr>
                <w:rFonts w:ascii="Georgia" w:hAnsi="Georgia"/>
                <w:kern w:val="2"/>
                <w:sz w:val="16"/>
                <w:szCs w:val="16"/>
              </w:rPr>
            </w:pPr>
          </w:p>
        </w:tc>
        <w:tc>
          <w:tcPr>
            <w:tcW w:w="738" w:type="dxa"/>
            <w:tcBorders>
              <w:top w:val="single" w:sz="4" w:space="0" w:color="auto"/>
              <w:left w:val="single" w:sz="4" w:space="0" w:color="auto"/>
              <w:bottom w:val="single" w:sz="4" w:space="0" w:color="auto"/>
              <w:right w:val="single" w:sz="4" w:space="0" w:color="auto"/>
            </w:tcBorders>
            <w:vAlign w:val="center"/>
          </w:tcPr>
          <w:p w14:paraId="109918AE" w14:textId="77777777" w:rsidR="00372523" w:rsidRPr="00B35D1B" w:rsidRDefault="00372523" w:rsidP="00BC4E90">
            <w:pPr>
              <w:spacing w:line="240" w:lineRule="auto"/>
              <w:ind w:left="7" w:right="99"/>
              <w:rPr>
                <w:rFonts w:ascii="Georgia" w:hAnsi="Georgia"/>
                <w:kern w:val="2"/>
                <w:sz w:val="16"/>
                <w:szCs w:val="16"/>
              </w:rPr>
            </w:pPr>
          </w:p>
        </w:tc>
        <w:tc>
          <w:tcPr>
            <w:tcW w:w="846" w:type="dxa"/>
            <w:tcBorders>
              <w:top w:val="single" w:sz="4" w:space="0" w:color="auto"/>
              <w:left w:val="single" w:sz="4" w:space="0" w:color="auto"/>
              <w:bottom w:val="single" w:sz="4" w:space="0" w:color="auto"/>
              <w:right w:val="single" w:sz="4" w:space="0" w:color="auto"/>
            </w:tcBorders>
            <w:vAlign w:val="center"/>
          </w:tcPr>
          <w:p w14:paraId="5C54734C" w14:textId="77777777" w:rsidR="00372523" w:rsidRPr="00B35D1B" w:rsidRDefault="00372523" w:rsidP="00BC4E90">
            <w:pPr>
              <w:spacing w:line="240" w:lineRule="auto"/>
              <w:ind w:left="7" w:right="99"/>
              <w:rPr>
                <w:rFonts w:ascii="Georgia" w:hAnsi="Georgia"/>
                <w:kern w:val="2"/>
                <w:sz w:val="16"/>
                <w:szCs w:val="16"/>
              </w:rPr>
            </w:pPr>
          </w:p>
        </w:tc>
        <w:tc>
          <w:tcPr>
            <w:tcW w:w="1090" w:type="dxa"/>
            <w:tcBorders>
              <w:top w:val="single" w:sz="4" w:space="0" w:color="auto"/>
              <w:left w:val="single" w:sz="4" w:space="0" w:color="auto"/>
              <w:bottom w:val="single" w:sz="4" w:space="0" w:color="auto"/>
              <w:right w:val="single" w:sz="4" w:space="0" w:color="auto"/>
            </w:tcBorders>
            <w:vAlign w:val="center"/>
          </w:tcPr>
          <w:p w14:paraId="2ED80B45" w14:textId="77777777" w:rsidR="00372523" w:rsidRPr="00B35D1B" w:rsidRDefault="00372523" w:rsidP="00BC4E90">
            <w:pPr>
              <w:spacing w:line="240" w:lineRule="auto"/>
              <w:ind w:left="7" w:right="99"/>
              <w:rPr>
                <w:rFonts w:ascii="Georgia" w:hAnsi="Georgia"/>
                <w:kern w:val="2"/>
                <w:sz w:val="16"/>
                <w:szCs w:val="16"/>
              </w:rPr>
            </w:pPr>
          </w:p>
        </w:tc>
      </w:tr>
      <w:tr w:rsidR="00372523" w:rsidRPr="00B35D1B" w14:paraId="3CC5C90C" w14:textId="77777777" w:rsidTr="00BC4E90">
        <w:trPr>
          <w:trHeight w:val="255"/>
        </w:trPr>
        <w:tc>
          <w:tcPr>
            <w:tcW w:w="987" w:type="dxa"/>
            <w:gridSpan w:val="2"/>
            <w:tcBorders>
              <w:top w:val="single" w:sz="4" w:space="0" w:color="auto"/>
              <w:left w:val="single" w:sz="4" w:space="0" w:color="auto"/>
              <w:bottom w:val="single" w:sz="4" w:space="0" w:color="auto"/>
              <w:right w:val="single" w:sz="4" w:space="0" w:color="auto"/>
            </w:tcBorders>
          </w:tcPr>
          <w:p w14:paraId="5C8D9637" w14:textId="77777777" w:rsidR="00372523" w:rsidRPr="00B35D1B" w:rsidRDefault="00372523" w:rsidP="00BC4E90">
            <w:pPr>
              <w:suppressAutoHyphens w:val="0"/>
              <w:spacing w:line="240" w:lineRule="auto"/>
              <w:jc w:val="right"/>
              <w:rPr>
                <w:rFonts w:ascii="Georgia" w:hAnsi="Georgia"/>
                <w:kern w:val="0"/>
                <w:sz w:val="16"/>
                <w:szCs w:val="16"/>
                <w:lang w:eastAsia="pl-PL"/>
              </w:rPr>
            </w:pPr>
          </w:p>
        </w:tc>
        <w:tc>
          <w:tcPr>
            <w:tcW w:w="3360" w:type="dxa"/>
            <w:gridSpan w:val="4"/>
            <w:tcBorders>
              <w:top w:val="single" w:sz="4" w:space="0" w:color="auto"/>
              <w:left w:val="single" w:sz="4" w:space="0" w:color="auto"/>
              <w:bottom w:val="single" w:sz="4" w:space="0" w:color="auto"/>
              <w:right w:val="single" w:sz="4" w:space="0" w:color="auto"/>
            </w:tcBorders>
            <w:vAlign w:val="center"/>
          </w:tcPr>
          <w:p w14:paraId="3EC8AC4C" w14:textId="77777777" w:rsidR="00372523" w:rsidRPr="00B35D1B" w:rsidRDefault="00372523" w:rsidP="00BC4E90">
            <w:pPr>
              <w:suppressAutoHyphens w:val="0"/>
              <w:spacing w:line="240" w:lineRule="auto"/>
              <w:jc w:val="right"/>
              <w:rPr>
                <w:rFonts w:ascii="Georgia" w:hAnsi="Georgia"/>
                <w:kern w:val="0"/>
                <w:sz w:val="16"/>
                <w:szCs w:val="16"/>
                <w:lang w:eastAsia="pl-PL"/>
              </w:rPr>
            </w:pPr>
            <w:r w:rsidRPr="00B35D1B">
              <w:rPr>
                <w:rFonts w:ascii="Georgia" w:hAnsi="Georgia"/>
                <w:kern w:val="0"/>
                <w:sz w:val="16"/>
                <w:szCs w:val="16"/>
                <w:lang w:eastAsia="pl-PL"/>
              </w:rPr>
              <w:t>RAZEM:</w:t>
            </w:r>
          </w:p>
        </w:tc>
        <w:tc>
          <w:tcPr>
            <w:tcW w:w="860" w:type="dxa"/>
            <w:tcBorders>
              <w:top w:val="single" w:sz="4" w:space="0" w:color="auto"/>
              <w:left w:val="single" w:sz="4" w:space="0" w:color="auto"/>
              <w:bottom w:val="single" w:sz="4" w:space="0" w:color="auto"/>
              <w:right w:val="single" w:sz="4" w:space="0" w:color="auto"/>
            </w:tcBorders>
            <w:vAlign w:val="center"/>
          </w:tcPr>
          <w:p w14:paraId="3386C42A" w14:textId="77777777" w:rsidR="00372523" w:rsidRPr="00B35D1B" w:rsidRDefault="00372523" w:rsidP="00BC4E90">
            <w:pPr>
              <w:spacing w:line="240" w:lineRule="auto"/>
              <w:ind w:left="7" w:right="99"/>
              <w:jc w:val="center"/>
              <w:rPr>
                <w:rFonts w:ascii="Georgia" w:hAnsi="Georgia"/>
                <w:kern w:val="2"/>
                <w:sz w:val="16"/>
                <w:szCs w:val="16"/>
              </w:rPr>
            </w:pPr>
          </w:p>
        </w:tc>
        <w:tc>
          <w:tcPr>
            <w:tcW w:w="703" w:type="dxa"/>
            <w:tcBorders>
              <w:top w:val="single" w:sz="4" w:space="0" w:color="auto"/>
              <w:left w:val="single" w:sz="4" w:space="0" w:color="auto"/>
              <w:bottom w:val="single" w:sz="4" w:space="0" w:color="auto"/>
              <w:right w:val="single" w:sz="4" w:space="0" w:color="auto"/>
            </w:tcBorders>
            <w:vAlign w:val="center"/>
          </w:tcPr>
          <w:p w14:paraId="54204FF4" w14:textId="77777777" w:rsidR="00372523" w:rsidRPr="00B35D1B" w:rsidRDefault="00372523" w:rsidP="00BC4E90">
            <w:pPr>
              <w:spacing w:line="240" w:lineRule="auto"/>
              <w:ind w:left="7" w:right="99"/>
              <w:jc w:val="center"/>
              <w:rPr>
                <w:rFonts w:ascii="Georgia" w:hAnsi="Georgia"/>
                <w:kern w:val="2"/>
                <w:sz w:val="16"/>
                <w:szCs w:val="16"/>
              </w:rPr>
            </w:pPr>
            <w:r w:rsidRPr="00B35D1B">
              <w:rPr>
                <w:rFonts w:ascii="Georgia" w:hAnsi="Georgia"/>
                <w:sz w:val="16"/>
                <w:szCs w:val="16"/>
              </w:rPr>
              <w:t>x</w:t>
            </w:r>
          </w:p>
        </w:tc>
        <w:tc>
          <w:tcPr>
            <w:tcW w:w="860" w:type="dxa"/>
            <w:tcBorders>
              <w:top w:val="single" w:sz="4" w:space="0" w:color="auto"/>
              <w:left w:val="single" w:sz="4" w:space="0" w:color="auto"/>
              <w:bottom w:val="single" w:sz="4" w:space="0" w:color="auto"/>
              <w:right w:val="single" w:sz="4" w:space="0" w:color="auto"/>
            </w:tcBorders>
            <w:vAlign w:val="center"/>
          </w:tcPr>
          <w:p w14:paraId="76A83587" w14:textId="77777777" w:rsidR="00372523" w:rsidRPr="00B35D1B" w:rsidRDefault="00372523" w:rsidP="00BC4E90">
            <w:pPr>
              <w:spacing w:line="240" w:lineRule="auto"/>
              <w:ind w:left="7" w:right="99"/>
              <w:jc w:val="center"/>
              <w:rPr>
                <w:rFonts w:ascii="Georgia" w:hAnsi="Georgia"/>
                <w:kern w:val="2"/>
                <w:sz w:val="16"/>
                <w:szCs w:val="16"/>
              </w:rPr>
            </w:pPr>
          </w:p>
        </w:tc>
        <w:tc>
          <w:tcPr>
            <w:tcW w:w="860" w:type="dxa"/>
            <w:tcBorders>
              <w:top w:val="single" w:sz="4" w:space="0" w:color="auto"/>
              <w:left w:val="single" w:sz="4" w:space="0" w:color="auto"/>
              <w:bottom w:val="single" w:sz="4" w:space="0" w:color="auto"/>
              <w:right w:val="single" w:sz="4" w:space="0" w:color="auto"/>
            </w:tcBorders>
            <w:vAlign w:val="center"/>
          </w:tcPr>
          <w:p w14:paraId="2E1A7FD8" w14:textId="77777777" w:rsidR="00372523" w:rsidRPr="00B35D1B" w:rsidRDefault="00372523" w:rsidP="00BC4E90">
            <w:pPr>
              <w:spacing w:line="240" w:lineRule="auto"/>
              <w:ind w:left="7" w:right="99"/>
              <w:jc w:val="center"/>
              <w:rPr>
                <w:rFonts w:ascii="Georgia" w:hAnsi="Georgia"/>
                <w:kern w:val="2"/>
                <w:sz w:val="16"/>
                <w:szCs w:val="16"/>
              </w:rPr>
            </w:pPr>
          </w:p>
        </w:tc>
        <w:tc>
          <w:tcPr>
            <w:tcW w:w="738" w:type="dxa"/>
            <w:tcBorders>
              <w:top w:val="single" w:sz="4" w:space="0" w:color="auto"/>
              <w:left w:val="single" w:sz="4" w:space="0" w:color="auto"/>
              <w:bottom w:val="single" w:sz="4" w:space="0" w:color="auto"/>
              <w:right w:val="single" w:sz="4" w:space="0" w:color="auto"/>
            </w:tcBorders>
            <w:vAlign w:val="center"/>
          </w:tcPr>
          <w:p w14:paraId="49A7486D" w14:textId="77777777" w:rsidR="00372523" w:rsidRPr="00B35D1B" w:rsidRDefault="00372523" w:rsidP="00BC4E90">
            <w:pPr>
              <w:spacing w:line="240" w:lineRule="auto"/>
              <w:ind w:left="7" w:right="99"/>
              <w:jc w:val="center"/>
              <w:rPr>
                <w:rFonts w:ascii="Georgia" w:hAnsi="Georgia"/>
                <w:kern w:val="2"/>
                <w:sz w:val="16"/>
                <w:szCs w:val="16"/>
              </w:rPr>
            </w:pPr>
            <w:r w:rsidRPr="00B35D1B">
              <w:rPr>
                <w:rFonts w:ascii="Georgia" w:hAnsi="Georgia"/>
                <w:sz w:val="16"/>
                <w:szCs w:val="16"/>
              </w:rPr>
              <w:t>x</w:t>
            </w:r>
          </w:p>
        </w:tc>
        <w:tc>
          <w:tcPr>
            <w:tcW w:w="846" w:type="dxa"/>
            <w:tcBorders>
              <w:top w:val="single" w:sz="4" w:space="0" w:color="auto"/>
              <w:left w:val="single" w:sz="4" w:space="0" w:color="auto"/>
              <w:bottom w:val="single" w:sz="4" w:space="0" w:color="auto"/>
              <w:right w:val="single" w:sz="4" w:space="0" w:color="auto"/>
            </w:tcBorders>
            <w:vAlign w:val="center"/>
          </w:tcPr>
          <w:p w14:paraId="319257F6" w14:textId="77777777" w:rsidR="00372523" w:rsidRPr="00B35D1B" w:rsidRDefault="00372523" w:rsidP="00BC4E90">
            <w:pPr>
              <w:spacing w:line="240" w:lineRule="auto"/>
              <w:ind w:left="7" w:right="99"/>
              <w:jc w:val="center"/>
              <w:rPr>
                <w:rFonts w:ascii="Georgia" w:hAnsi="Georgia"/>
                <w:kern w:val="2"/>
                <w:sz w:val="16"/>
                <w:szCs w:val="16"/>
              </w:rPr>
            </w:pPr>
            <w:r w:rsidRPr="00B35D1B">
              <w:rPr>
                <w:rFonts w:ascii="Georgia" w:hAnsi="Georgia"/>
                <w:sz w:val="16"/>
                <w:szCs w:val="16"/>
              </w:rPr>
              <w:t>x</w:t>
            </w:r>
          </w:p>
        </w:tc>
        <w:tc>
          <w:tcPr>
            <w:tcW w:w="1090" w:type="dxa"/>
            <w:tcBorders>
              <w:top w:val="single" w:sz="4" w:space="0" w:color="auto"/>
              <w:left w:val="single" w:sz="4" w:space="0" w:color="auto"/>
              <w:bottom w:val="single" w:sz="4" w:space="0" w:color="auto"/>
              <w:right w:val="single" w:sz="4" w:space="0" w:color="auto"/>
            </w:tcBorders>
            <w:vAlign w:val="center"/>
          </w:tcPr>
          <w:p w14:paraId="56455474" w14:textId="77777777" w:rsidR="00372523" w:rsidRPr="00B35D1B" w:rsidRDefault="00372523" w:rsidP="00BC4E90">
            <w:pPr>
              <w:spacing w:line="240" w:lineRule="auto"/>
              <w:ind w:left="7" w:right="99"/>
              <w:jc w:val="center"/>
              <w:rPr>
                <w:rFonts w:ascii="Georgia" w:hAnsi="Georgia"/>
                <w:kern w:val="2"/>
                <w:sz w:val="16"/>
                <w:szCs w:val="16"/>
              </w:rPr>
            </w:pPr>
            <w:r w:rsidRPr="00B35D1B">
              <w:rPr>
                <w:rFonts w:ascii="Georgia" w:hAnsi="Georgia"/>
                <w:sz w:val="16"/>
                <w:szCs w:val="16"/>
              </w:rPr>
              <w:t>x</w:t>
            </w:r>
          </w:p>
        </w:tc>
      </w:tr>
    </w:tbl>
    <w:p w14:paraId="0ABEA236" w14:textId="77777777" w:rsidR="00372523" w:rsidRPr="00372523" w:rsidRDefault="00372523" w:rsidP="00372523">
      <w:pPr>
        <w:pStyle w:val="Tekstpodstawowy"/>
        <w:spacing w:after="0" w:line="240" w:lineRule="auto"/>
        <w:rPr>
          <w:rFonts w:ascii="Georgia" w:hAnsi="Georgia" w:cs="Georgia"/>
          <w:b w:val="0"/>
          <w:bCs w:val="0"/>
          <w:sz w:val="20"/>
          <w:szCs w:val="20"/>
          <w:lang w:val="pl-PL"/>
        </w:rPr>
      </w:pPr>
      <w:r w:rsidRPr="000A518E">
        <w:rPr>
          <w:rFonts w:ascii="Georgia" w:hAnsi="Georgia" w:cs="Georgia"/>
          <w:b w:val="0"/>
          <w:bCs w:val="0"/>
          <w:sz w:val="18"/>
          <w:szCs w:val="20"/>
          <w:lang w:val="pl-PL"/>
        </w:rPr>
        <w:t xml:space="preserve">*Tabelę należy </w:t>
      </w:r>
      <w:r w:rsidRPr="001B3195">
        <w:rPr>
          <w:rFonts w:ascii="Georgia" w:hAnsi="Georgia" w:cs="Georgia"/>
          <w:b w:val="0"/>
          <w:bCs w:val="0"/>
          <w:sz w:val="18"/>
          <w:szCs w:val="18"/>
          <w:lang w:val="pl-PL"/>
        </w:rPr>
        <w:t>powtórzyć dla każdego oferowanego Pakietu osobno z wyszczególnieniem każdej pozycji zgodnie z Opisem przedmiotu zamówienia.</w:t>
      </w:r>
      <w:r w:rsidRPr="00372523">
        <w:rPr>
          <w:rFonts w:ascii="Georgia" w:hAnsi="Georgia" w:cs="Georgia"/>
          <w:b w:val="0"/>
          <w:bCs w:val="0"/>
          <w:sz w:val="20"/>
          <w:szCs w:val="20"/>
          <w:lang w:val="pl-PL"/>
        </w:rPr>
        <w:t xml:space="preserve"> </w:t>
      </w:r>
    </w:p>
    <w:p w14:paraId="4E61A4B8" w14:textId="77777777" w:rsidR="00372523" w:rsidRPr="00372523" w:rsidRDefault="00372523" w:rsidP="00372523">
      <w:pPr>
        <w:pStyle w:val="Tekstpodstawowy"/>
        <w:spacing w:after="0" w:line="360" w:lineRule="auto"/>
        <w:rPr>
          <w:rFonts w:ascii="Georgia" w:hAnsi="Georgia" w:cs="Georgia"/>
          <w:b w:val="0"/>
          <w:bCs w:val="0"/>
          <w:sz w:val="20"/>
          <w:szCs w:val="20"/>
          <w:lang w:val="pl-PL"/>
        </w:rPr>
      </w:pPr>
    </w:p>
    <w:p w14:paraId="12F8FC0A" w14:textId="77777777" w:rsidR="00372523" w:rsidRPr="00372523" w:rsidRDefault="00372523">
      <w:pPr>
        <w:pStyle w:val="Tekstpodstawowy"/>
        <w:numPr>
          <w:ilvl w:val="0"/>
          <w:numId w:val="53"/>
        </w:numPr>
        <w:tabs>
          <w:tab w:val="left" w:pos="600"/>
        </w:tabs>
        <w:spacing w:after="0" w:line="360" w:lineRule="auto"/>
        <w:ind w:left="0" w:firstLine="0"/>
        <w:rPr>
          <w:rFonts w:ascii="Georgia" w:hAnsi="Georgia"/>
          <w:b w:val="0"/>
          <w:bCs w:val="0"/>
          <w:i w:val="0"/>
          <w:iCs w:val="0"/>
          <w:sz w:val="20"/>
          <w:szCs w:val="20"/>
          <w:lang w:val="pl-PL"/>
        </w:rPr>
      </w:pPr>
      <w:r w:rsidRPr="00372523">
        <w:rPr>
          <w:rFonts w:ascii="Georgia" w:hAnsi="Georgia"/>
          <w:b w:val="0"/>
          <w:bCs w:val="0"/>
          <w:i w:val="0"/>
          <w:iCs w:val="0"/>
          <w:sz w:val="20"/>
          <w:szCs w:val="20"/>
          <w:lang w:val="pl-PL"/>
        </w:rPr>
        <w:t>Wartość oferty netto:................ zł, brutto:................. zł (słownie brutto:.................................),</w:t>
      </w:r>
    </w:p>
    <w:p w14:paraId="74E9D343" w14:textId="77777777" w:rsidR="00372523" w:rsidRPr="00372523" w:rsidRDefault="00372523" w:rsidP="00372523">
      <w:pPr>
        <w:pStyle w:val="Tekstpodstawowy"/>
        <w:tabs>
          <w:tab w:val="left" w:pos="600"/>
        </w:tabs>
        <w:spacing w:after="0" w:line="360" w:lineRule="auto"/>
        <w:rPr>
          <w:rFonts w:ascii="Georgia" w:hAnsi="Georgia" w:cs="Georgia"/>
          <w:b w:val="0"/>
          <w:bCs w:val="0"/>
          <w:i w:val="0"/>
          <w:iCs w:val="0"/>
          <w:sz w:val="20"/>
          <w:szCs w:val="20"/>
          <w:lang w:val="pl-PL"/>
        </w:rPr>
      </w:pPr>
      <w:r w:rsidRPr="00372523">
        <w:rPr>
          <w:rFonts w:ascii="Georgia" w:hAnsi="Georgia" w:cs="Georgia"/>
          <w:b w:val="0"/>
          <w:bCs w:val="0"/>
          <w:i w:val="0"/>
          <w:iCs w:val="0"/>
          <w:sz w:val="20"/>
          <w:szCs w:val="20"/>
          <w:lang w:val="pl-PL"/>
        </w:rPr>
        <w:t>w tym dla Pakietu nr.........</w:t>
      </w:r>
      <w:r w:rsidRPr="00372523">
        <w:rPr>
          <w:rFonts w:ascii="Georgia" w:hAnsi="Georgia" w:cs="Georgia"/>
          <w:b w:val="0"/>
          <w:bCs w:val="0"/>
          <w:i w:val="0"/>
          <w:iCs w:val="0"/>
          <w:sz w:val="20"/>
          <w:szCs w:val="20"/>
          <w:vertAlign w:val="superscript"/>
          <w:lang w:val="pl-PL"/>
        </w:rPr>
        <w:t>*</w:t>
      </w:r>
      <w:r w:rsidRPr="00372523">
        <w:rPr>
          <w:rFonts w:ascii="Georgia" w:hAnsi="Georgia" w:cs="Georgia"/>
          <w:b w:val="0"/>
          <w:bCs w:val="0"/>
          <w:i w:val="0"/>
          <w:iCs w:val="0"/>
          <w:sz w:val="20"/>
          <w:szCs w:val="20"/>
          <w:lang w:val="pl-PL"/>
        </w:rPr>
        <w:t xml:space="preserve"> netto:................ zł, brutto: ..................... zł *</w:t>
      </w:r>
    </w:p>
    <w:p w14:paraId="394EF4B4" w14:textId="1CEB33C7" w:rsidR="00827B2F" w:rsidRPr="00372523" w:rsidRDefault="00372523" w:rsidP="00372523">
      <w:pPr>
        <w:pStyle w:val="Tekstpodstawowy"/>
        <w:tabs>
          <w:tab w:val="left" w:pos="600"/>
        </w:tabs>
        <w:spacing w:after="0" w:line="360" w:lineRule="auto"/>
        <w:rPr>
          <w:rFonts w:ascii="Georgia" w:hAnsi="Georgia" w:cs="Georgia"/>
          <w:b w:val="0"/>
          <w:bCs w:val="0"/>
          <w:sz w:val="20"/>
          <w:szCs w:val="20"/>
        </w:rPr>
      </w:pPr>
      <w:r w:rsidRPr="00372523">
        <w:rPr>
          <w:rFonts w:ascii="Georgia" w:hAnsi="Georgia" w:cs="Georgia"/>
          <w:b w:val="0"/>
          <w:bCs w:val="0"/>
          <w:sz w:val="20"/>
          <w:szCs w:val="20"/>
        </w:rPr>
        <w:t xml:space="preserve">* </w:t>
      </w:r>
      <w:proofErr w:type="spellStart"/>
      <w:r w:rsidRPr="00372523">
        <w:rPr>
          <w:rFonts w:ascii="Georgia" w:hAnsi="Georgia" w:cs="Georgia"/>
          <w:b w:val="0"/>
          <w:bCs w:val="0"/>
          <w:sz w:val="20"/>
          <w:szCs w:val="20"/>
        </w:rPr>
        <w:t>powtórzyć</w:t>
      </w:r>
      <w:proofErr w:type="spellEnd"/>
      <w:r w:rsidRPr="00372523">
        <w:rPr>
          <w:rFonts w:ascii="Georgia" w:hAnsi="Georgia" w:cs="Georgia"/>
          <w:b w:val="0"/>
          <w:bCs w:val="0"/>
          <w:sz w:val="20"/>
          <w:szCs w:val="20"/>
        </w:rPr>
        <w:t xml:space="preserve"> </w:t>
      </w:r>
      <w:proofErr w:type="spellStart"/>
      <w:r w:rsidRPr="00372523">
        <w:rPr>
          <w:rFonts w:ascii="Georgia" w:hAnsi="Georgia" w:cs="Georgia"/>
          <w:b w:val="0"/>
          <w:bCs w:val="0"/>
          <w:sz w:val="20"/>
          <w:szCs w:val="20"/>
        </w:rPr>
        <w:t>dla</w:t>
      </w:r>
      <w:proofErr w:type="spellEnd"/>
      <w:r w:rsidRPr="00372523">
        <w:rPr>
          <w:rFonts w:ascii="Georgia" w:hAnsi="Georgia" w:cs="Georgia"/>
          <w:b w:val="0"/>
          <w:bCs w:val="0"/>
          <w:sz w:val="20"/>
          <w:szCs w:val="20"/>
        </w:rPr>
        <w:t xml:space="preserve"> </w:t>
      </w:r>
      <w:proofErr w:type="spellStart"/>
      <w:r w:rsidRPr="00372523">
        <w:rPr>
          <w:rFonts w:ascii="Georgia" w:hAnsi="Georgia" w:cs="Georgia"/>
          <w:b w:val="0"/>
          <w:bCs w:val="0"/>
          <w:sz w:val="20"/>
          <w:szCs w:val="20"/>
        </w:rPr>
        <w:t>każdego</w:t>
      </w:r>
      <w:proofErr w:type="spellEnd"/>
      <w:r w:rsidRPr="00372523">
        <w:rPr>
          <w:rFonts w:ascii="Georgia" w:hAnsi="Georgia" w:cs="Georgia"/>
          <w:b w:val="0"/>
          <w:bCs w:val="0"/>
          <w:sz w:val="20"/>
          <w:szCs w:val="20"/>
        </w:rPr>
        <w:t xml:space="preserve"> </w:t>
      </w:r>
      <w:proofErr w:type="spellStart"/>
      <w:r w:rsidRPr="00372523">
        <w:rPr>
          <w:rFonts w:ascii="Georgia" w:hAnsi="Georgia" w:cs="Georgia"/>
          <w:b w:val="0"/>
          <w:bCs w:val="0"/>
          <w:sz w:val="20"/>
          <w:szCs w:val="20"/>
        </w:rPr>
        <w:t>oferowanego</w:t>
      </w:r>
      <w:proofErr w:type="spellEnd"/>
      <w:r w:rsidRPr="00372523">
        <w:rPr>
          <w:rFonts w:ascii="Georgia" w:hAnsi="Georgia" w:cs="Georgia"/>
          <w:b w:val="0"/>
          <w:bCs w:val="0"/>
          <w:sz w:val="20"/>
          <w:szCs w:val="20"/>
        </w:rPr>
        <w:t xml:space="preserve"> </w:t>
      </w:r>
      <w:proofErr w:type="spellStart"/>
      <w:r w:rsidRPr="00372523">
        <w:rPr>
          <w:rFonts w:ascii="Georgia" w:hAnsi="Georgia" w:cs="Georgia"/>
          <w:b w:val="0"/>
          <w:bCs w:val="0"/>
          <w:sz w:val="20"/>
          <w:szCs w:val="20"/>
        </w:rPr>
        <w:t>pakietu</w:t>
      </w:r>
      <w:proofErr w:type="spellEnd"/>
    </w:p>
    <w:p w14:paraId="7CCF6EC7" w14:textId="3F9941D4" w:rsidR="00AB19CF" w:rsidRPr="00DC776B" w:rsidRDefault="00B5720F">
      <w:pPr>
        <w:numPr>
          <w:ilvl w:val="0"/>
          <w:numId w:val="55"/>
        </w:numPr>
        <w:tabs>
          <w:tab w:val="left" w:pos="0"/>
        </w:tabs>
        <w:spacing w:line="360" w:lineRule="auto"/>
        <w:ind w:left="0" w:firstLine="0"/>
        <w:jc w:val="both"/>
        <w:textAlignment w:val="auto"/>
        <w:rPr>
          <w:rFonts w:ascii="Georgia" w:hAnsi="Georgia"/>
          <w:sz w:val="20"/>
          <w:szCs w:val="20"/>
        </w:rPr>
      </w:pPr>
      <w:r w:rsidRPr="00DC776B">
        <w:rPr>
          <w:rFonts w:ascii="Georgia" w:hAnsi="Georgia"/>
          <w:color w:val="000000"/>
          <w:sz w:val="20"/>
          <w:szCs w:val="20"/>
        </w:rPr>
        <w:t xml:space="preserve">Termin realizacji zamówienia: </w:t>
      </w:r>
      <w:r w:rsidR="00AB19CF" w:rsidRPr="00DC776B">
        <w:rPr>
          <w:rFonts w:ascii="Georgia" w:hAnsi="Georgia"/>
          <w:color w:val="000000"/>
          <w:sz w:val="20"/>
          <w:szCs w:val="20"/>
        </w:rPr>
        <w:t xml:space="preserve">…………………. (max do </w:t>
      </w:r>
      <w:r w:rsidR="00DC776B" w:rsidRPr="00DC776B">
        <w:rPr>
          <w:rFonts w:ascii="Georgia" w:hAnsi="Georgia"/>
          <w:color w:val="000000"/>
          <w:sz w:val="20"/>
          <w:szCs w:val="20"/>
        </w:rPr>
        <w:t>11</w:t>
      </w:r>
      <w:r w:rsidR="00DC776B">
        <w:rPr>
          <w:rFonts w:ascii="Georgia" w:hAnsi="Georgia"/>
          <w:color w:val="000000"/>
          <w:sz w:val="20"/>
          <w:szCs w:val="20"/>
        </w:rPr>
        <w:t>2</w:t>
      </w:r>
      <w:r w:rsidR="00AB19CF" w:rsidRPr="00DC776B">
        <w:rPr>
          <w:rFonts w:ascii="Georgia" w:hAnsi="Georgia"/>
          <w:color w:val="000000"/>
          <w:sz w:val="20"/>
          <w:szCs w:val="20"/>
        </w:rPr>
        <w:t xml:space="preserve">)  </w:t>
      </w:r>
      <w:r w:rsidR="00DC776B" w:rsidRPr="00DC776B">
        <w:rPr>
          <w:rFonts w:ascii="Georgia" w:hAnsi="Georgia"/>
          <w:color w:val="000000"/>
          <w:sz w:val="20"/>
          <w:szCs w:val="20"/>
        </w:rPr>
        <w:t>d</w:t>
      </w:r>
      <w:r w:rsidR="00AB19CF" w:rsidRPr="00DC776B">
        <w:rPr>
          <w:rFonts w:ascii="Georgia" w:hAnsi="Georgia"/>
          <w:color w:val="000000"/>
          <w:sz w:val="20"/>
          <w:szCs w:val="20"/>
        </w:rPr>
        <w:t>ni od dnia zawarcia umowy</w:t>
      </w:r>
    </w:p>
    <w:p w14:paraId="6F58E8D4" w14:textId="2B50A771" w:rsidR="00B5720F" w:rsidRPr="00DC776B" w:rsidRDefault="00B5720F">
      <w:pPr>
        <w:numPr>
          <w:ilvl w:val="0"/>
          <w:numId w:val="55"/>
        </w:numPr>
        <w:tabs>
          <w:tab w:val="left" w:pos="0"/>
        </w:tabs>
        <w:spacing w:line="360" w:lineRule="auto"/>
        <w:ind w:left="0" w:firstLine="0"/>
        <w:jc w:val="both"/>
        <w:textAlignment w:val="auto"/>
        <w:rPr>
          <w:rFonts w:ascii="Georgia" w:hAnsi="Georgia"/>
          <w:sz w:val="20"/>
          <w:szCs w:val="20"/>
        </w:rPr>
      </w:pPr>
      <w:r w:rsidRPr="00DC776B">
        <w:rPr>
          <w:rFonts w:ascii="Georgia" w:hAnsi="Georgia"/>
          <w:color w:val="000000"/>
          <w:sz w:val="20"/>
          <w:szCs w:val="20"/>
          <w:lang w:eastAsia="pl-PL"/>
        </w:rPr>
        <w:t>Okres gwarancji: …......… (min. 24) miesięcy od podpisania protokołu odbiorczego na warunkach nie gorszych niż w Kodeksie Cywilny</w:t>
      </w:r>
      <w:r w:rsidRPr="00DC776B">
        <w:rPr>
          <w:rFonts w:ascii="Georgia" w:hAnsi="Georgia" w:cs="Georgia"/>
          <w:color w:val="000000"/>
          <w:sz w:val="20"/>
          <w:szCs w:val="20"/>
          <w:lang w:eastAsia="pl-PL"/>
        </w:rPr>
        <w:t xml:space="preserve">m. </w:t>
      </w:r>
    </w:p>
    <w:p w14:paraId="36E436E3" w14:textId="476F68AD" w:rsidR="000522F5" w:rsidRPr="00DC776B" w:rsidRDefault="00372523" w:rsidP="00372523">
      <w:pPr>
        <w:pStyle w:val="Tekstpodstawowy"/>
        <w:spacing w:after="0" w:line="360" w:lineRule="auto"/>
        <w:jc w:val="both"/>
        <w:rPr>
          <w:rFonts w:ascii="Georgia" w:hAnsi="Georgia"/>
          <w:b w:val="0"/>
          <w:bCs w:val="0"/>
          <w:i w:val="0"/>
          <w:iCs w:val="0"/>
          <w:color w:val="auto"/>
          <w:sz w:val="18"/>
          <w:szCs w:val="18"/>
          <w:lang w:val="pl-PL"/>
        </w:rPr>
      </w:pPr>
      <w:r w:rsidRPr="00DC776B">
        <w:rPr>
          <w:rFonts w:ascii="Georgia" w:hAnsi="Georgia"/>
          <w:b w:val="0"/>
          <w:bCs w:val="0"/>
          <w:color w:val="auto"/>
          <w:sz w:val="18"/>
          <w:szCs w:val="18"/>
          <w:lang w:val="pl-PL"/>
        </w:rPr>
        <w:t>*UWAGA! Brak wpisania ocenianego parametru nie dyskwalifikuje oferty –powoduje jedynie brak dodatkowych punktów.- dotyczy Pakietu nr 4</w:t>
      </w:r>
    </w:p>
    <w:p w14:paraId="6032B7A1" w14:textId="1DDA62BD" w:rsidR="00B5720F" w:rsidRPr="00372523" w:rsidRDefault="00E85909">
      <w:pPr>
        <w:numPr>
          <w:ilvl w:val="0"/>
          <w:numId w:val="55"/>
        </w:numPr>
        <w:tabs>
          <w:tab w:val="left" w:pos="0"/>
        </w:tabs>
        <w:spacing w:line="360" w:lineRule="auto"/>
        <w:ind w:left="0" w:firstLine="0"/>
        <w:jc w:val="both"/>
        <w:textAlignment w:val="auto"/>
        <w:rPr>
          <w:rFonts w:ascii="Georgia" w:hAnsi="Georgia"/>
          <w:sz w:val="20"/>
          <w:szCs w:val="20"/>
        </w:rPr>
      </w:pPr>
      <w:r w:rsidRPr="00372523">
        <w:rPr>
          <w:rFonts w:ascii="Georgia" w:hAnsi="Georgia"/>
          <w:sz w:val="20"/>
          <w:szCs w:val="20"/>
        </w:rPr>
        <w:t>Termin płatności: 60 dni w formie przelewu od daty dostarczenia prawidłowo wystawionej faktury VAT do siedziby Zamawiającego.</w:t>
      </w:r>
    </w:p>
    <w:p w14:paraId="14BB79FA" w14:textId="623A1A23" w:rsidR="00B5720F" w:rsidRPr="002E1789" w:rsidRDefault="00B5720F">
      <w:pPr>
        <w:numPr>
          <w:ilvl w:val="0"/>
          <w:numId w:val="55"/>
        </w:numPr>
        <w:overflowPunct w:val="0"/>
        <w:autoSpaceDE w:val="0"/>
        <w:spacing w:line="360" w:lineRule="auto"/>
        <w:ind w:left="0" w:firstLine="0"/>
        <w:jc w:val="both"/>
        <w:rPr>
          <w:rFonts w:ascii="Georgia" w:hAnsi="Georgia"/>
          <w:color w:val="000000"/>
          <w:sz w:val="20"/>
          <w:szCs w:val="20"/>
        </w:rPr>
      </w:pPr>
      <w:r w:rsidRPr="00E60300">
        <w:rPr>
          <w:rFonts w:ascii="Georgia" w:hAnsi="Georgia"/>
          <w:color w:val="000000"/>
          <w:sz w:val="20"/>
        </w:rPr>
        <w:t>Oświadczam/y, że oferowan</w:t>
      </w:r>
      <w:r w:rsidR="00E85909">
        <w:rPr>
          <w:rFonts w:ascii="Georgia" w:hAnsi="Georgia"/>
          <w:color w:val="000000"/>
          <w:sz w:val="20"/>
        </w:rPr>
        <w:t>y</w:t>
      </w:r>
      <w:r w:rsidRPr="00E60300">
        <w:rPr>
          <w:rFonts w:ascii="Georgia" w:hAnsi="Georgia"/>
          <w:color w:val="000000"/>
          <w:sz w:val="20"/>
        </w:rPr>
        <w:t xml:space="preserve"> </w:t>
      </w:r>
      <w:r w:rsidR="00E85909">
        <w:rPr>
          <w:rFonts w:ascii="Georgia" w:hAnsi="Georgia"/>
          <w:color w:val="000000"/>
          <w:sz w:val="20"/>
        </w:rPr>
        <w:t>sprzęt</w:t>
      </w:r>
      <w:r>
        <w:rPr>
          <w:rFonts w:ascii="Georgia" w:hAnsi="Georgia"/>
          <w:color w:val="000000"/>
          <w:sz w:val="20"/>
        </w:rPr>
        <w:t xml:space="preserve"> medyczne</w:t>
      </w:r>
      <w:r w:rsidRPr="00E60300">
        <w:rPr>
          <w:rFonts w:ascii="Georgia" w:hAnsi="Georgia"/>
          <w:color w:val="000000"/>
          <w:sz w:val="20"/>
        </w:rPr>
        <w:t xml:space="preserve"> będzie</w:t>
      </w:r>
      <w:r w:rsidRPr="00E60300">
        <w:rPr>
          <w:rFonts w:ascii="Georgia" w:hAnsi="Georgia"/>
          <w:color w:val="000000"/>
          <w:sz w:val="20"/>
          <w:szCs w:val="20"/>
        </w:rPr>
        <w:t xml:space="preserve"> kompletne do użytkowania bez żadnych dodatkowych zakupów i inwestycji.</w:t>
      </w:r>
    </w:p>
    <w:p w14:paraId="7743212B" w14:textId="77777777" w:rsidR="00B5720F" w:rsidRPr="009F064D" w:rsidRDefault="00B5720F" w:rsidP="00B5720F">
      <w:pPr>
        <w:spacing w:line="4" w:lineRule="exact"/>
        <w:rPr>
          <w:rFonts w:ascii="Georgia" w:eastAsia="Georgia" w:hAnsi="Georgia"/>
          <w:sz w:val="20"/>
          <w:szCs w:val="20"/>
        </w:rPr>
      </w:pPr>
    </w:p>
    <w:p w14:paraId="655C550C" w14:textId="77777777" w:rsidR="00B5720F" w:rsidRPr="009F064D" w:rsidRDefault="00B5720F" w:rsidP="00B5720F">
      <w:pPr>
        <w:spacing w:line="7" w:lineRule="exact"/>
        <w:rPr>
          <w:rFonts w:ascii="Georgia" w:eastAsia="Georgia" w:hAnsi="Georgia"/>
          <w:sz w:val="20"/>
          <w:szCs w:val="20"/>
        </w:rPr>
      </w:pPr>
    </w:p>
    <w:p w14:paraId="223792E4" w14:textId="32564A4B" w:rsidR="00B5720F" w:rsidRPr="009F064D" w:rsidRDefault="00B5720F">
      <w:pPr>
        <w:numPr>
          <w:ilvl w:val="0"/>
          <w:numId w:val="55"/>
        </w:numPr>
        <w:tabs>
          <w:tab w:val="left" w:pos="600"/>
        </w:tabs>
        <w:suppressAutoHyphens w:val="0"/>
        <w:spacing w:line="358" w:lineRule="auto"/>
        <w:ind w:left="0" w:firstLine="0"/>
        <w:jc w:val="both"/>
        <w:textAlignment w:val="auto"/>
        <w:rPr>
          <w:rFonts w:ascii="Georgia" w:eastAsia="Georgia" w:hAnsi="Georgia"/>
          <w:sz w:val="20"/>
          <w:szCs w:val="20"/>
        </w:rPr>
      </w:pPr>
      <w:r w:rsidRPr="009F064D">
        <w:rPr>
          <w:rFonts w:ascii="Georgia" w:hAnsi="Georgia"/>
          <w:sz w:val="20"/>
          <w:szCs w:val="20"/>
        </w:rPr>
        <w:t>Oświadczam, że wartość oferty jest ceną ostateczną do zapłaty z uwzględnieniem wszystkich czynników określonych w SWZ oraz w projekcie umowy będącym</w:t>
      </w:r>
      <w:r w:rsidRPr="009F064D">
        <w:rPr>
          <w:rFonts w:ascii="Georgia" w:hAnsi="Georgia"/>
          <w:bCs/>
          <w:iCs/>
          <w:sz w:val="20"/>
          <w:szCs w:val="20"/>
        </w:rPr>
        <w:t xml:space="preserve"> </w:t>
      </w:r>
      <w:r w:rsidRPr="0070749B">
        <w:rPr>
          <w:rFonts w:ascii="Georgia" w:hAnsi="Georgia"/>
          <w:bCs/>
          <w:iCs/>
          <w:sz w:val="20"/>
          <w:szCs w:val="20"/>
        </w:rPr>
        <w:t xml:space="preserve">załącznikiem nr </w:t>
      </w:r>
      <w:r w:rsidR="008554CF">
        <w:rPr>
          <w:rFonts w:ascii="Georgia" w:hAnsi="Georgia"/>
          <w:bCs/>
          <w:iCs/>
          <w:sz w:val="20"/>
          <w:szCs w:val="20"/>
        </w:rPr>
        <w:t>8</w:t>
      </w:r>
      <w:r w:rsidRPr="0070749B">
        <w:rPr>
          <w:rFonts w:ascii="Georgia" w:hAnsi="Georgia"/>
          <w:bCs/>
          <w:iCs/>
          <w:sz w:val="20"/>
          <w:szCs w:val="20"/>
        </w:rPr>
        <w:t xml:space="preserve"> do SWZ.</w:t>
      </w:r>
    </w:p>
    <w:p w14:paraId="4333E1DC" w14:textId="7A8A016E" w:rsidR="00B5720F" w:rsidRDefault="00B5720F">
      <w:pPr>
        <w:numPr>
          <w:ilvl w:val="0"/>
          <w:numId w:val="55"/>
        </w:numPr>
        <w:tabs>
          <w:tab w:val="left" w:pos="600"/>
        </w:tabs>
        <w:suppressAutoHyphens w:val="0"/>
        <w:spacing w:line="360" w:lineRule="auto"/>
        <w:ind w:left="0" w:firstLine="0"/>
        <w:jc w:val="both"/>
        <w:textAlignment w:val="auto"/>
        <w:rPr>
          <w:rFonts w:ascii="Georgia" w:eastAsia="Georgia" w:hAnsi="Georgia"/>
          <w:sz w:val="20"/>
          <w:szCs w:val="20"/>
        </w:rPr>
      </w:pPr>
      <w:r w:rsidRPr="009F064D">
        <w:rPr>
          <w:rFonts w:ascii="Georgia" w:eastAsia="Georgia" w:hAnsi="Georgia"/>
          <w:sz w:val="20"/>
          <w:szCs w:val="20"/>
        </w:rPr>
        <w:t>Oświadczam/ y, że zapoznałem/ liśmy się z warunkami określonymi w specyfikacji warunków zamówienia i</w:t>
      </w:r>
      <w:r w:rsidR="00827B2F">
        <w:rPr>
          <w:rFonts w:ascii="Georgia" w:eastAsia="Georgia" w:hAnsi="Georgia"/>
          <w:sz w:val="20"/>
          <w:szCs w:val="20"/>
        </w:rPr>
        <w:t> </w:t>
      </w:r>
      <w:r w:rsidRPr="009F064D">
        <w:rPr>
          <w:rFonts w:ascii="Georgia" w:eastAsia="Georgia" w:hAnsi="Georgia"/>
          <w:sz w:val="20"/>
          <w:szCs w:val="20"/>
        </w:rPr>
        <w:t xml:space="preserve">przyjmuję/ </w:t>
      </w:r>
      <w:proofErr w:type="spellStart"/>
      <w:r w:rsidRPr="009F064D">
        <w:rPr>
          <w:rFonts w:ascii="Georgia" w:eastAsia="Georgia" w:hAnsi="Georgia"/>
          <w:sz w:val="20"/>
          <w:szCs w:val="20"/>
        </w:rPr>
        <w:t>emy</w:t>
      </w:r>
      <w:proofErr w:type="spellEnd"/>
      <w:r w:rsidRPr="009F064D">
        <w:rPr>
          <w:rFonts w:ascii="Georgia" w:eastAsia="Georgia" w:hAnsi="Georgia"/>
          <w:sz w:val="20"/>
          <w:szCs w:val="20"/>
        </w:rPr>
        <w:t xml:space="preserve"> je bez zastrzeżeń.</w:t>
      </w:r>
    </w:p>
    <w:p w14:paraId="386C973B" w14:textId="2ECD009F" w:rsidR="00B5720F" w:rsidRDefault="00B5720F">
      <w:pPr>
        <w:numPr>
          <w:ilvl w:val="0"/>
          <w:numId w:val="55"/>
        </w:numPr>
        <w:tabs>
          <w:tab w:val="left" w:pos="600"/>
        </w:tabs>
        <w:suppressAutoHyphens w:val="0"/>
        <w:spacing w:line="360" w:lineRule="auto"/>
        <w:ind w:left="0" w:firstLine="0"/>
        <w:jc w:val="both"/>
        <w:textAlignment w:val="auto"/>
        <w:rPr>
          <w:rFonts w:ascii="Georgia" w:eastAsia="Georgia" w:hAnsi="Georgia"/>
          <w:sz w:val="20"/>
          <w:szCs w:val="20"/>
        </w:rPr>
      </w:pPr>
      <w:r w:rsidRPr="009F064D">
        <w:rPr>
          <w:rFonts w:ascii="Georgia" w:eastAsia="Georgia" w:hAnsi="Georgia"/>
          <w:sz w:val="20"/>
          <w:szCs w:val="20"/>
        </w:rPr>
        <w:t xml:space="preserve">Oświadczam/ y, że w przypadku uznania mojej/ naszej oferty za najkorzystniejszą zobowiązuję/ </w:t>
      </w:r>
      <w:proofErr w:type="spellStart"/>
      <w:r w:rsidRPr="009F064D">
        <w:rPr>
          <w:rFonts w:ascii="Georgia" w:eastAsia="Georgia" w:hAnsi="Georgia"/>
          <w:sz w:val="20"/>
          <w:szCs w:val="20"/>
        </w:rPr>
        <w:t>emy</w:t>
      </w:r>
      <w:proofErr w:type="spellEnd"/>
      <w:r w:rsidRPr="009F064D">
        <w:rPr>
          <w:rFonts w:ascii="Georgia" w:eastAsia="Georgia" w:hAnsi="Georgia"/>
          <w:sz w:val="20"/>
          <w:szCs w:val="20"/>
        </w:rPr>
        <w:t xml:space="preserve"> się do dostarczenia przedmiotu zamówienia na warunkach zawartych w specyfikacji warunków zamówienia wraz z</w:t>
      </w:r>
      <w:r w:rsidR="00827B2F">
        <w:rPr>
          <w:rFonts w:ascii="Georgia" w:eastAsia="Georgia" w:hAnsi="Georgia"/>
          <w:sz w:val="20"/>
          <w:szCs w:val="20"/>
        </w:rPr>
        <w:t> </w:t>
      </w:r>
      <w:r w:rsidRPr="009F064D">
        <w:rPr>
          <w:rFonts w:ascii="Georgia" w:eastAsia="Georgia" w:hAnsi="Georgia"/>
          <w:sz w:val="20"/>
          <w:szCs w:val="20"/>
        </w:rPr>
        <w:t>załączonym do niej projektem umowy oraz w złożonej ofercie.</w:t>
      </w:r>
    </w:p>
    <w:p w14:paraId="480858A0" w14:textId="77777777" w:rsidR="00B5720F" w:rsidRPr="000C79B0" w:rsidRDefault="00B5720F">
      <w:pPr>
        <w:numPr>
          <w:ilvl w:val="0"/>
          <w:numId w:val="55"/>
        </w:numPr>
        <w:overflowPunct w:val="0"/>
        <w:autoSpaceDE w:val="0"/>
        <w:spacing w:line="360" w:lineRule="auto"/>
        <w:ind w:left="0" w:firstLine="0"/>
        <w:jc w:val="both"/>
        <w:rPr>
          <w:rFonts w:ascii="Georgia" w:hAnsi="Georgia"/>
          <w:color w:val="000000"/>
          <w:sz w:val="20"/>
          <w:szCs w:val="20"/>
        </w:rPr>
      </w:pPr>
      <w:r w:rsidRPr="000C79B0">
        <w:rPr>
          <w:rFonts w:ascii="Georgia" w:hAnsi="Georgia" w:cs="Georgia"/>
          <w:sz w:val="20"/>
          <w:szCs w:val="20"/>
        </w:rPr>
        <w:t xml:space="preserve">Oświadczam/y, że </w:t>
      </w:r>
      <w:r w:rsidRPr="000C79B0">
        <w:rPr>
          <w:rFonts w:ascii="Georgia" w:hAnsi="Georgia"/>
          <w:sz w:val="20"/>
          <w:szCs w:val="20"/>
        </w:rPr>
        <w:t>jesteśmy :</w:t>
      </w:r>
      <w:r w:rsidRPr="000C79B0">
        <w:t xml:space="preserve"> </w:t>
      </w:r>
      <w:r w:rsidRPr="000C79B0">
        <w:rPr>
          <w:rStyle w:val="Zakotwiczenieprzypisudolnego"/>
        </w:rPr>
        <w:footnoteReference w:id="5"/>
      </w:r>
    </w:p>
    <w:p w14:paraId="033CC453" w14:textId="1F95AD8F" w:rsidR="00B5720F" w:rsidRPr="00BF3FA3" w:rsidRDefault="00B5720F">
      <w:pPr>
        <w:pStyle w:val="Akapitzlist"/>
        <w:numPr>
          <w:ilvl w:val="1"/>
          <w:numId w:val="55"/>
        </w:numPr>
        <w:tabs>
          <w:tab w:val="left" w:pos="284"/>
        </w:tabs>
        <w:suppressAutoHyphens w:val="0"/>
        <w:spacing w:line="360" w:lineRule="auto"/>
        <w:ind w:left="0" w:firstLine="0"/>
        <w:jc w:val="both"/>
        <w:textAlignment w:val="auto"/>
        <w:rPr>
          <w:rFonts w:ascii="Georgia" w:hAnsi="Georgia" w:cs="Georgia"/>
          <w:sz w:val="20"/>
          <w:szCs w:val="20"/>
        </w:rPr>
      </w:pPr>
      <w:r w:rsidRPr="00BF3FA3">
        <w:rPr>
          <w:rFonts w:ascii="Georgia" w:hAnsi="Georgia"/>
          <w:sz w:val="20"/>
          <w:szCs w:val="20"/>
        </w:rPr>
        <w:t>mikroprzedsiębiorstwem*</w:t>
      </w:r>
    </w:p>
    <w:p w14:paraId="4D446198" w14:textId="77777777" w:rsidR="00B5720F" w:rsidRDefault="00B5720F">
      <w:pPr>
        <w:pStyle w:val="Akapitzlist"/>
        <w:numPr>
          <w:ilvl w:val="1"/>
          <w:numId w:val="55"/>
        </w:numPr>
        <w:tabs>
          <w:tab w:val="left" w:pos="284"/>
        </w:tabs>
        <w:spacing w:line="360" w:lineRule="auto"/>
        <w:ind w:left="0" w:firstLine="0"/>
        <w:jc w:val="both"/>
        <w:rPr>
          <w:rFonts w:ascii="Georgia" w:hAnsi="Georgia" w:cs="Georgia"/>
          <w:sz w:val="20"/>
          <w:szCs w:val="20"/>
        </w:rPr>
      </w:pPr>
      <w:r>
        <w:rPr>
          <w:rFonts w:ascii="Georgia" w:hAnsi="Georgia"/>
          <w:sz w:val="20"/>
          <w:szCs w:val="20"/>
        </w:rPr>
        <w:t>małym przedsiębiorstwem*</w:t>
      </w:r>
    </w:p>
    <w:p w14:paraId="5360DBF6" w14:textId="77777777" w:rsidR="00B5720F" w:rsidRDefault="00B5720F">
      <w:pPr>
        <w:pStyle w:val="Akapitzlist"/>
        <w:numPr>
          <w:ilvl w:val="1"/>
          <w:numId w:val="55"/>
        </w:numPr>
        <w:tabs>
          <w:tab w:val="left" w:pos="284"/>
        </w:tabs>
        <w:spacing w:line="360" w:lineRule="auto"/>
        <w:ind w:left="0" w:firstLine="0"/>
        <w:jc w:val="both"/>
        <w:rPr>
          <w:rFonts w:ascii="Georgia" w:hAnsi="Georgia" w:cs="Georgia"/>
          <w:sz w:val="20"/>
          <w:szCs w:val="20"/>
        </w:rPr>
      </w:pPr>
      <w:r>
        <w:rPr>
          <w:rFonts w:ascii="Georgia" w:hAnsi="Georgia"/>
          <w:sz w:val="20"/>
          <w:szCs w:val="20"/>
        </w:rPr>
        <w:t>średnim przedsiębiorstwem*</w:t>
      </w:r>
    </w:p>
    <w:p w14:paraId="45E351BF" w14:textId="7897755F" w:rsidR="00B5720F" w:rsidRPr="00BA7844" w:rsidRDefault="00B5720F">
      <w:pPr>
        <w:pStyle w:val="Akapitzlist"/>
        <w:numPr>
          <w:ilvl w:val="1"/>
          <w:numId w:val="55"/>
        </w:numPr>
        <w:tabs>
          <w:tab w:val="left" w:pos="284"/>
        </w:tabs>
        <w:spacing w:line="360" w:lineRule="auto"/>
        <w:ind w:left="0" w:firstLine="0"/>
        <w:jc w:val="both"/>
        <w:rPr>
          <w:rFonts w:ascii="Georgia" w:hAnsi="Georgia" w:cs="Georgia"/>
          <w:sz w:val="20"/>
          <w:szCs w:val="20"/>
        </w:rPr>
      </w:pPr>
      <w:r>
        <w:rPr>
          <w:rFonts w:ascii="Georgia" w:hAnsi="Georgia"/>
          <w:sz w:val="20"/>
          <w:szCs w:val="20"/>
        </w:rPr>
        <w:t>dużym przedsiębiorstwem*</w:t>
      </w:r>
    </w:p>
    <w:p w14:paraId="657EABE1" w14:textId="3C89FC3F" w:rsidR="00BA7844" w:rsidRDefault="00BA7844">
      <w:pPr>
        <w:pStyle w:val="Akapitzlist"/>
        <w:numPr>
          <w:ilvl w:val="1"/>
          <w:numId w:val="55"/>
        </w:numPr>
        <w:tabs>
          <w:tab w:val="left" w:pos="709"/>
        </w:tabs>
        <w:spacing w:line="360" w:lineRule="auto"/>
        <w:ind w:left="0" w:firstLine="0"/>
        <w:jc w:val="both"/>
        <w:rPr>
          <w:rFonts w:ascii="Georgia" w:hAnsi="Georgia" w:cs="Georgia"/>
          <w:sz w:val="20"/>
          <w:szCs w:val="20"/>
        </w:rPr>
      </w:pPr>
      <w:r w:rsidRPr="00580327">
        <w:rPr>
          <w:rFonts w:ascii="Georgia" w:hAnsi="Georgia" w:cs="Georgia"/>
          <w:sz w:val="20"/>
          <w:szCs w:val="20"/>
        </w:rPr>
        <w:t>jednoosobowa działalność gospodarcza*</w:t>
      </w:r>
    </w:p>
    <w:p w14:paraId="149EDE39" w14:textId="3FAE9190" w:rsidR="00E01245" w:rsidRPr="00E01245" w:rsidRDefault="00E01245">
      <w:pPr>
        <w:pStyle w:val="Akapitzlist"/>
        <w:numPr>
          <w:ilvl w:val="1"/>
          <w:numId w:val="55"/>
        </w:numPr>
        <w:tabs>
          <w:tab w:val="left" w:pos="709"/>
        </w:tabs>
        <w:spacing w:line="360" w:lineRule="auto"/>
        <w:ind w:left="0" w:firstLine="0"/>
        <w:jc w:val="both"/>
        <w:rPr>
          <w:rFonts w:ascii="Georgia" w:hAnsi="Georgia" w:cs="Georgia"/>
          <w:sz w:val="20"/>
          <w:szCs w:val="20"/>
        </w:rPr>
      </w:pPr>
      <w:r>
        <w:rPr>
          <w:rFonts w:ascii="Georgia" w:hAnsi="Georgia" w:cs="Georgia"/>
          <w:sz w:val="20"/>
          <w:szCs w:val="20"/>
        </w:rPr>
        <w:t>osoba fizyczna nieprowadząca dzielności gospodarczej</w:t>
      </w:r>
      <w:r w:rsidRPr="00580327">
        <w:rPr>
          <w:rFonts w:ascii="Georgia" w:hAnsi="Georgia" w:cs="Georgia"/>
          <w:sz w:val="20"/>
          <w:szCs w:val="20"/>
        </w:rPr>
        <w:t>*</w:t>
      </w:r>
    </w:p>
    <w:p w14:paraId="3CC3DD03" w14:textId="77777777" w:rsidR="00B5720F" w:rsidRPr="009F064D" w:rsidRDefault="00B5720F">
      <w:pPr>
        <w:pStyle w:val="Akapitzlist"/>
        <w:numPr>
          <w:ilvl w:val="0"/>
          <w:numId w:val="55"/>
        </w:numPr>
        <w:tabs>
          <w:tab w:val="left" w:pos="142"/>
        </w:tabs>
        <w:suppressAutoHyphens w:val="0"/>
        <w:autoSpaceDE w:val="0"/>
        <w:autoSpaceDN w:val="0"/>
        <w:adjustRightInd w:val="0"/>
        <w:spacing w:line="360" w:lineRule="auto"/>
        <w:ind w:left="0" w:firstLine="0"/>
        <w:jc w:val="both"/>
        <w:textAlignment w:val="auto"/>
        <w:rPr>
          <w:rFonts w:ascii="Georgia" w:hAnsi="Georgia" w:cs="Georgia"/>
          <w:kern w:val="0"/>
          <w:sz w:val="20"/>
          <w:szCs w:val="20"/>
          <w:lang w:eastAsia="pl-PL"/>
        </w:rPr>
      </w:pPr>
      <w:r w:rsidRPr="009F064D">
        <w:rPr>
          <w:rFonts w:ascii="Georgia" w:hAnsi="Georgia" w:cs="Georgia"/>
          <w:sz w:val="20"/>
          <w:szCs w:val="20"/>
        </w:rPr>
        <w:t>Wykonawca informuje, że:*</w:t>
      </w:r>
    </w:p>
    <w:p w14:paraId="410280A6" w14:textId="32E0784B" w:rsidR="00B5720F" w:rsidRDefault="00B5720F">
      <w:pPr>
        <w:pStyle w:val="Akapitzlist"/>
        <w:numPr>
          <w:ilvl w:val="1"/>
          <w:numId w:val="55"/>
        </w:numPr>
        <w:tabs>
          <w:tab w:val="left" w:pos="142"/>
        </w:tabs>
        <w:suppressAutoHyphens w:val="0"/>
        <w:autoSpaceDE w:val="0"/>
        <w:autoSpaceDN w:val="0"/>
        <w:adjustRightInd w:val="0"/>
        <w:spacing w:line="360" w:lineRule="auto"/>
        <w:ind w:left="0" w:firstLine="0"/>
        <w:jc w:val="both"/>
        <w:textAlignment w:val="auto"/>
        <w:rPr>
          <w:rFonts w:ascii="Georgia" w:hAnsi="Georgia" w:cs="Georgia"/>
          <w:kern w:val="0"/>
          <w:sz w:val="20"/>
          <w:szCs w:val="20"/>
          <w:lang w:eastAsia="pl-PL"/>
        </w:rPr>
      </w:pPr>
      <w:r w:rsidRPr="00BF3FA3">
        <w:rPr>
          <w:rFonts w:ascii="Georgia" w:hAnsi="Georgia" w:cs="Georgia"/>
          <w:kern w:val="0"/>
          <w:sz w:val="20"/>
          <w:szCs w:val="20"/>
          <w:lang w:eastAsia="pl-PL"/>
        </w:rPr>
        <w:t>wybór oferty nie będzie prowadzić do powstania u Zamawiającego obowiązku podatkowego.</w:t>
      </w:r>
    </w:p>
    <w:p w14:paraId="180E41DD" w14:textId="77777777" w:rsidR="00B5720F" w:rsidRPr="00BF3FA3" w:rsidRDefault="00B5720F">
      <w:pPr>
        <w:pStyle w:val="Akapitzlist"/>
        <w:numPr>
          <w:ilvl w:val="1"/>
          <w:numId w:val="55"/>
        </w:numPr>
        <w:tabs>
          <w:tab w:val="left" w:pos="142"/>
        </w:tabs>
        <w:suppressAutoHyphens w:val="0"/>
        <w:autoSpaceDE w:val="0"/>
        <w:autoSpaceDN w:val="0"/>
        <w:adjustRightInd w:val="0"/>
        <w:spacing w:line="360" w:lineRule="auto"/>
        <w:ind w:left="0" w:firstLine="0"/>
        <w:jc w:val="both"/>
        <w:textAlignment w:val="auto"/>
        <w:rPr>
          <w:rFonts w:ascii="Georgia" w:hAnsi="Georgia" w:cs="Georgia"/>
          <w:kern w:val="0"/>
          <w:sz w:val="20"/>
          <w:szCs w:val="20"/>
          <w:lang w:eastAsia="pl-PL"/>
        </w:rPr>
      </w:pPr>
      <w:r w:rsidRPr="00BF3FA3">
        <w:rPr>
          <w:rFonts w:ascii="Georgia" w:hAnsi="Georgia" w:cs="Georgia"/>
          <w:kern w:val="0"/>
          <w:sz w:val="20"/>
          <w:szCs w:val="20"/>
          <w:lang w:eastAsia="pl-PL"/>
        </w:rPr>
        <w:t>wybór oferty będzie prowadzić do powstania u Zamawiającego obowiązku podatkowego w odniesieniu do następujących towarów ...................................................., których dostawa będzie prowadzić do jego powstania. Wartość towaru lub usług powodująca obowiązek podatkowy u Zamawiającego to ............ zł netto.**</w:t>
      </w:r>
    </w:p>
    <w:p w14:paraId="760181CA" w14:textId="77777777" w:rsidR="00B5720F" w:rsidRPr="009F064D" w:rsidRDefault="00B5720F">
      <w:pPr>
        <w:pStyle w:val="Tekstpodstawowywcity31"/>
        <w:numPr>
          <w:ilvl w:val="0"/>
          <w:numId w:val="55"/>
        </w:numPr>
        <w:tabs>
          <w:tab w:val="left" w:pos="540"/>
        </w:tabs>
        <w:ind w:left="0" w:firstLine="0"/>
        <w:rPr>
          <w:rFonts w:ascii="Georgia" w:hAnsi="Georgia" w:cs="Georgia"/>
        </w:rPr>
      </w:pPr>
      <w:r w:rsidRPr="009F064D">
        <w:rPr>
          <w:rFonts w:ascii="Georgia" w:hAnsi="Georgia"/>
        </w:rPr>
        <w:t>Wymienione niżej dokumenty stanowią tajemnicę przedsiębiorstwa i nie mogą być udostępniane osobom trzecim:</w:t>
      </w:r>
    </w:p>
    <w:p w14:paraId="32DD1FAA" w14:textId="77777777" w:rsidR="00B5720F" w:rsidRPr="009F064D" w:rsidRDefault="00B5720F">
      <w:pPr>
        <w:pStyle w:val="Tekstpodstawowy22"/>
        <w:numPr>
          <w:ilvl w:val="1"/>
          <w:numId w:val="55"/>
        </w:numPr>
        <w:tabs>
          <w:tab w:val="left" w:pos="540"/>
        </w:tabs>
        <w:suppressAutoHyphens w:val="0"/>
        <w:spacing w:before="0" w:after="0"/>
        <w:ind w:left="0" w:firstLine="0"/>
        <w:rPr>
          <w:rFonts w:cs="Arial"/>
          <w:b w:val="0"/>
          <w:i w:val="0"/>
          <w:iCs w:val="0"/>
          <w:lang w:val="pl-PL" w:eastAsia="pl-PL"/>
        </w:rPr>
      </w:pPr>
      <w:r w:rsidRPr="009F064D">
        <w:rPr>
          <w:b w:val="0"/>
          <w:i w:val="0"/>
          <w:iCs w:val="0"/>
          <w:lang w:val="pl-PL"/>
        </w:rPr>
        <w:t>…………………………………………………..</w:t>
      </w:r>
    </w:p>
    <w:p w14:paraId="68148B35" w14:textId="77777777" w:rsidR="00B5720F" w:rsidRPr="009F064D" w:rsidRDefault="00B5720F">
      <w:pPr>
        <w:pStyle w:val="Tekstpodstawowy22"/>
        <w:numPr>
          <w:ilvl w:val="1"/>
          <w:numId w:val="55"/>
        </w:numPr>
        <w:tabs>
          <w:tab w:val="left" w:pos="540"/>
        </w:tabs>
        <w:suppressAutoHyphens w:val="0"/>
        <w:spacing w:before="0" w:after="0"/>
        <w:ind w:left="0" w:firstLine="0"/>
        <w:rPr>
          <w:b w:val="0"/>
          <w:i w:val="0"/>
          <w:iCs w:val="0"/>
          <w:lang w:val="pl-PL"/>
        </w:rPr>
      </w:pPr>
      <w:r w:rsidRPr="009F064D">
        <w:rPr>
          <w:b w:val="0"/>
          <w:i w:val="0"/>
          <w:iCs w:val="0"/>
          <w:lang w:val="pl-PL"/>
        </w:rPr>
        <w:t>………………………………………………….</w:t>
      </w:r>
    </w:p>
    <w:p w14:paraId="772D50E9" w14:textId="77777777" w:rsidR="00B5720F" w:rsidRPr="009F064D" w:rsidRDefault="00B5720F">
      <w:pPr>
        <w:pStyle w:val="NormalnyWeb"/>
        <w:numPr>
          <w:ilvl w:val="0"/>
          <w:numId w:val="55"/>
        </w:numPr>
        <w:tabs>
          <w:tab w:val="left" w:pos="540"/>
        </w:tabs>
        <w:spacing w:before="0" w:after="0" w:line="360" w:lineRule="auto"/>
        <w:ind w:left="0" w:firstLine="0"/>
        <w:rPr>
          <w:rFonts w:ascii="Georgia" w:hAnsi="Georgia" w:cs="Georgia"/>
          <w:color w:val="000000"/>
          <w:sz w:val="20"/>
          <w:szCs w:val="20"/>
        </w:rPr>
      </w:pPr>
      <w:r w:rsidRPr="009F064D">
        <w:rPr>
          <w:rFonts w:ascii="Georgia" w:hAnsi="Georgia" w:cs="Georgia"/>
          <w:color w:val="000000"/>
          <w:sz w:val="20"/>
          <w:szCs w:val="20"/>
          <w:lang w:eastAsia="pl-PL"/>
        </w:rPr>
        <w:t>Oświadczam/y, że przewiduję/</w:t>
      </w:r>
      <w:proofErr w:type="spellStart"/>
      <w:r w:rsidRPr="009F064D">
        <w:rPr>
          <w:rFonts w:ascii="Georgia" w:hAnsi="Georgia" w:cs="Georgia"/>
          <w:color w:val="000000"/>
          <w:sz w:val="20"/>
          <w:szCs w:val="20"/>
          <w:lang w:eastAsia="pl-PL"/>
        </w:rPr>
        <w:t>emy</w:t>
      </w:r>
      <w:proofErr w:type="spellEnd"/>
      <w:r w:rsidRPr="009F064D">
        <w:rPr>
          <w:rFonts w:ascii="Georgia" w:hAnsi="Georgia" w:cs="Georgia"/>
          <w:color w:val="000000"/>
          <w:sz w:val="20"/>
          <w:szCs w:val="20"/>
          <w:lang w:eastAsia="pl-PL"/>
        </w:rPr>
        <w:t xml:space="preserve"> powierzenie zamówienia podwykonawcom  …………………………………………………….. </w:t>
      </w:r>
      <w:r w:rsidRPr="009F064D">
        <w:rPr>
          <w:rFonts w:ascii="Georgia" w:hAnsi="Georgia" w:cs="Georgia"/>
          <w:i/>
          <w:color w:val="000000"/>
          <w:sz w:val="20"/>
          <w:szCs w:val="20"/>
          <w:lang w:eastAsia="pl-PL"/>
        </w:rPr>
        <w:t>(podać nazwę firmy podwykonawcy)</w:t>
      </w:r>
      <w:r w:rsidRPr="009F064D">
        <w:rPr>
          <w:rFonts w:ascii="Georgia" w:hAnsi="Georgia" w:cs="Georgia"/>
          <w:color w:val="000000"/>
          <w:sz w:val="20"/>
          <w:szCs w:val="20"/>
        </w:rPr>
        <w:t xml:space="preserve"> </w:t>
      </w:r>
      <w:r w:rsidRPr="009F064D">
        <w:rPr>
          <w:rFonts w:ascii="Georgia" w:hAnsi="Georgia" w:cs="Georgia"/>
          <w:i/>
          <w:color w:val="000000"/>
          <w:sz w:val="20"/>
          <w:szCs w:val="20"/>
        </w:rPr>
        <w:t>……………………………………….(podać z</w:t>
      </w:r>
      <w:r w:rsidRPr="009F064D">
        <w:rPr>
          <w:rFonts w:ascii="Georgia" w:hAnsi="Georgia"/>
          <w:i/>
          <w:sz w:val="20"/>
          <w:szCs w:val="20"/>
        </w:rPr>
        <w:t>akres powierzonych prac) ………………………………………….. (podać wartość powierzanych prac (brutto)) ………………………………………………………………………(podać % udział (brutto) w cenie oferty)</w:t>
      </w:r>
    </w:p>
    <w:p w14:paraId="2085E0A0" w14:textId="503464E7" w:rsidR="00B5720F" w:rsidRPr="00DC776B" w:rsidRDefault="00B5720F">
      <w:pPr>
        <w:pStyle w:val="Normalny1"/>
        <w:numPr>
          <w:ilvl w:val="0"/>
          <w:numId w:val="55"/>
        </w:numPr>
        <w:tabs>
          <w:tab w:val="left" w:pos="540"/>
        </w:tabs>
        <w:autoSpaceDE w:val="0"/>
        <w:spacing w:line="360" w:lineRule="auto"/>
        <w:ind w:left="0" w:firstLine="0"/>
        <w:jc w:val="both"/>
        <w:rPr>
          <w:bCs/>
          <w:color w:val="000000"/>
          <w:sz w:val="20"/>
          <w:szCs w:val="20"/>
        </w:rPr>
      </w:pPr>
      <w:r w:rsidRPr="009F064D">
        <w:rPr>
          <w:color w:val="000000"/>
          <w:sz w:val="20"/>
          <w:szCs w:val="20"/>
          <w:lang w:eastAsia="pl-PL"/>
        </w:rPr>
        <w:t>Oświadczam/y, że nie przewiduję/</w:t>
      </w:r>
      <w:proofErr w:type="spellStart"/>
      <w:r w:rsidRPr="009F064D">
        <w:rPr>
          <w:color w:val="000000"/>
          <w:sz w:val="20"/>
          <w:szCs w:val="20"/>
          <w:lang w:eastAsia="pl-PL"/>
        </w:rPr>
        <w:t>emy</w:t>
      </w:r>
      <w:proofErr w:type="spellEnd"/>
      <w:r w:rsidRPr="009F064D">
        <w:rPr>
          <w:color w:val="000000"/>
          <w:sz w:val="20"/>
          <w:szCs w:val="20"/>
          <w:lang w:eastAsia="pl-PL"/>
        </w:rPr>
        <w:t xml:space="preserve"> powierzenia podwykonawcom realizacji części zamówienia*.</w:t>
      </w:r>
    </w:p>
    <w:p w14:paraId="050FDD5E" w14:textId="7B8424D0" w:rsidR="00DC776B" w:rsidRPr="00DC776B" w:rsidRDefault="00DC776B" w:rsidP="00DC776B">
      <w:pPr>
        <w:pStyle w:val="Normalny1"/>
        <w:numPr>
          <w:ilvl w:val="0"/>
          <w:numId w:val="55"/>
        </w:numPr>
        <w:tabs>
          <w:tab w:val="left" w:pos="540"/>
        </w:tabs>
        <w:autoSpaceDE w:val="0"/>
        <w:spacing w:line="360" w:lineRule="auto"/>
        <w:ind w:left="0" w:firstLine="0"/>
        <w:jc w:val="both"/>
        <w:rPr>
          <w:bCs/>
          <w:iCs/>
          <w:color w:val="000000"/>
          <w:sz w:val="20"/>
          <w:szCs w:val="20"/>
        </w:rPr>
      </w:pPr>
      <w:r w:rsidRPr="00DC776B">
        <w:rPr>
          <w:b/>
          <w:bCs/>
          <w:iCs/>
          <w:color w:val="000000"/>
          <w:sz w:val="20"/>
          <w:szCs w:val="20"/>
        </w:rPr>
        <w:t>ZOBOWIĄZUJEMY SIĘ</w:t>
      </w:r>
      <w:r w:rsidRPr="00DC776B">
        <w:rPr>
          <w:bCs/>
          <w:iCs/>
          <w:color w:val="000000"/>
          <w:sz w:val="20"/>
          <w:szCs w:val="20"/>
        </w:rPr>
        <w:t xml:space="preserve"> nie wykonywać zamówienia z udziałem podwykonawców, dostawców lub podmiotów, na których zdolności polega się w rozumieniu dyrektywy 2014/24/UE, o których mowa w art. 5k rozporządzenia Rady (UE) nr 833/2014 z dnia 31 lipca 2014 r. dotyczącego środków ograniczających w związku z działaniami Rosji destabilizującymi sytuację na Ukrainie, w przypadku gdy przypada na nich ponad 10% wartości zamówienia.</w:t>
      </w:r>
    </w:p>
    <w:p w14:paraId="4B0715D8" w14:textId="77777777" w:rsidR="00B5720F" w:rsidRPr="00C85E57" w:rsidRDefault="00B5720F">
      <w:pPr>
        <w:pStyle w:val="Normalny1"/>
        <w:numPr>
          <w:ilvl w:val="0"/>
          <w:numId w:val="55"/>
        </w:numPr>
        <w:tabs>
          <w:tab w:val="left" w:pos="540"/>
        </w:tabs>
        <w:autoSpaceDE w:val="0"/>
        <w:spacing w:line="360" w:lineRule="auto"/>
        <w:ind w:left="0" w:firstLine="0"/>
        <w:jc w:val="both"/>
        <w:rPr>
          <w:bCs/>
          <w:color w:val="000000"/>
          <w:sz w:val="20"/>
          <w:szCs w:val="20"/>
        </w:rPr>
      </w:pPr>
      <w:r w:rsidRPr="00C85E57">
        <w:rPr>
          <w:rFonts w:cs="Arial"/>
          <w:sz w:val="20"/>
          <w:szCs w:val="20"/>
        </w:rPr>
        <w:t>Oświadczam/y, że:</w:t>
      </w:r>
    </w:p>
    <w:p w14:paraId="69DDD064" w14:textId="7C8FA484" w:rsidR="00B5720F" w:rsidRDefault="00B5720F">
      <w:pPr>
        <w:pStyle w:val="Akapitzlist"/>
        <w:numPr>
          <w:ilvl w:val="1"/>
          <w:numId w:val="55"/>
        </w:numPr>
        <w:suppressAutoHyphens w:val="0"/>
        <w:spacing w:line="360" w:lineRule="auto"/>
        <w:ind w:left="0" w:firstLine="0"/>
        <w:contextualSpacing/>
        <w:jc w:val="both"/>
        <w:textAlignment w:val="auto"/>
        <w:rPr>
          <w:rFonts w:ascii="Georgia" w:hAnsi="Georgia" w:cs="Arial"/>
          <w:sz w:val="20"/>
          <w:szCs w:val="20"/>
        </w:rPr>
      </w:pPr>
      <w:r w:rsidRPr="009F064D">
        <w:rPr>
          <w:rFonts w:ascii="Georgia" w:hAnsi="Georgia" w:cs="Arial"/>
          <w:sz w:val="20"/>
          <w:szCs w:val="20"/>
        </w:rPr>
        <w:t>zostałem poinformowany zgodnie z art. 13 ust. 1 i 2 RODO</w:t>
      </w:r>
      <w:r w:rsidRPr="009F064D">
        <w:rPr>
          <w:rStyle w:val="Odwoanieprzypisudolnego"/>
          <w:rFonts w:ascii="Georgia" w:hAnsi="Georgia" w:cs="Arial"/>
          <w:sz w:val="20"/>
          <w:szCs w:val="20"/>
        </w:rPr>
        <w:footnoteReference w:id="6"/>
      </w:r>
      <w:r w:rsidRPr="009F064D">
        <w:rPr>
          <w:rFonts w:ascii="Georgia" w:hAnsi="Georgia" w:cs="Arial"/>
          <w:sz w:val="20"/>
          <w:szCs w:val="20"/>
        </w:rPr>
        <w:t xml:space="preserve"> o przetwarzaniu moich danych osobowych na potrzeby niniejszego postępowania o udzielenie zamówienia publicznego oraz zawarcia i realizacji umowy</w:t>
      </w:r>
      <w:r w:rsidRPr="009F064D">
        <w:rPr>
          <w:rStyle w:val="Odwoanieprzypisudolnego"/>
          <w:rFonts w:ascii="Georgia" w:hAnsi="Georgia" w:cs="Arial"/>
          <w:sz w:val="20"/>
          <w:szCs w:val="20"/>
        </w:rPr>
        <w:footnoteReference w:id="7"/>
      </w:r>
    </w:p>
    <w:p w14:paraId="3B72192F" w14:textId="4775C4E6" w:rsidR="00622953" w:rsidRPr="000C2174" w:rsidRDefault="00B5720F">
      <w:pPr>
        <w:pStyle w:val="Akapitzlist"/>
        <w:numPr>
          <w:ilvl w:val="1"/>
          <w:numId w:val="55"/>
        </w:numPr>
        <w:suppressAutoHyphens w:val="0"/>
        <w:spacing w:line="360" w:lineRule="auto"/>
        <w:ind w:left="0" w:firstLine="0"/>
        <w:contextualSpacing/>
        <w:jc w:val="both"/>
        <w:textAlignment w:val="auto"/>
        <w:rPr>
          <w:rFonts w:ascii="Georgia" w:hAnsi="Georgia" w:cs="Arial"/>
          <w:sz w:val="20"/>
          <w:szCs w:val="20"/>
        </w:rPr>
      </w:pPr>
      <w:r w:rsidRPr="009F064D">
        <w:rPr>
          <w:rFonts w:ascii="Georgia" w:hAnsi="Georgia" w:cs="Arial"/>
          <w:sz w:val="20"/>
          <w:szCs w:val="20"/>
        </w:rPr>
        <w:t>wypełniłem obowiązki informacyjne przewidziane w art. 13 lub art. 14 RODO wobec osób fizycznych, od których dane osobowe bezpośrednio lub pośrednio pozyskałem w celu ubiegania się o udzielenie zamówienia publicznego i zobowiązuję się wypełnić je wobec osób fizycznych od których dane osobowe bezpośrednio lub pośrednio pozyskam w celu zawarcia i realizacji umowy</w:t>
      </w:r>
      <w:r w:rsidRPr="009F064D">
        <w:rPr>
          <w:rStyle w:val="Odwoanieprzypisudolnego"/>
          <w:rFonts w:ascii="Georgia" w:hAnsi="Georgia" w:cs="Arial"/>
          <w:sz w:val="20"/>
          <w:szCs w:val="20"/>
        </w:rPr>
        <w:footnoteReference w:id="8"/>
      </w:r>
    </w:p>
    <w:p w14:paraId="79C96BC6" w14:textId="1FA3987B" w:rsidR="00372523" w:rsidRPr="00372523" w:rsidRDefault="00372523">
      <w:pPr>
        <w:pStyle w:val="Akapitzlist"/>
        <w:numPr>
          <w:ilvl w:val="0"/>
          <w:numId w:val="55"/>
        </w:numPr>
        <w:tabs>
          <w:tab w:val="left" w:pos="600"/>
        </w:tabs>
        <w:overflowPunct w:val="0"/>
        <w:autoSpaceDE w:val="0"/>
        <w:spacing w:line="360" w:lineRule="auto"/>
        <w:ind w:left="0" w:firstLine="0"/>
        <w:jc w:val="both"/>
        <w:rPr>
          <w:rFonts w:ascii="Georgia" w:hAnsi="Georgia"/>
          <w:sz w:val="20"/>
          <w:szCs w:val="20"/>
        </w:rPr>
      </w:pPr>
      <w:r w:rsidRPr="00372523">
        <w:rPr>
          <w:rFonts w:ascii="Georgia" w:hAnsi="Georgia"/>
          <w:sz w:val="20"/>
          <w:szCs w:val="20"/>
        </w:rPr>
        <w:t xml:space="preserve">Oświadczam/y, że przedmiot zamówienia spełnia n/w warunki graniczne: </w:t>
      </w:r>
    </w:p>
    <w:p w14:paraId="3F3887FC" w14:textId="77777777" w:rsidR="00372523" w:rsidRPr="00F07701" w:rsidRDefault="00372523" w:rsidP="00372523">
      <w:pPr>
        <w:pStyle w:val="Normalny1"/>
        <w:widowControl/>
        <w:tabs>
          <w:tab w:val="num" w:pos="600"/>
        </w:tabs>
        <w:suppressAutoHyphens w:val="0"/>
        <w:autoSpaceDE w:val="0"/>
        <w:spacing w:line="360" w:lineRule="auto"/>
        <w:jc w:val="both"/>
        <w:textAlignment w:val="auto"/>
        <w:rPr>
          <w:sz w:val="20"/>
          <w:szCs w:val="20"/>
        </w:rPr>
      </w:pPr>
      <w:r w:rsidRPr="00F07701">
        <w:rPr>
          <w:sz w:val="20"/>
          <w:szCs w:val="20"/>
        </w:rPr>
        <w:t>Nazwa wyposażenia medycznego ...........................................................</w:t>
      </w:r>
    </w:p>
    <w:p w14:paraId="76C5AE87" w14:textId="77777777" w:rsidR="00372523" w:rsidRPr="00F07701" w:rsidRDefault="00372523" w:rsidP="00372523">
      <w:pPr>
        <w:pStyle w:val="Normalny1"/>
        <w:widowControl/>
        <w:tabs>
          <w:tab w:val="num" w:pos="600"/>
        </w:tabs>
        <w:suppressAutoHyphens w:val="0"/>
        <w:autoSpaceDE w:val="0"/>
        <w:spacing w:line="360" w:lineRule="auto"/>
        <w:jc w:val="both"/>
        <w:textAlignment w:val="auto"/>
        <w:rPr>
          <w:sz w:val="20"/>
          <w:szCs w:val="20"/>
        </w:rPr>
      </w:pPr>
      <w:r w:rsidRPr="00F07701">
        <w:rPr>
          <w:sz w:val="20"/>
          <w:szCs w:val="20"/>
        </w:rPr>
        <w:t>Producent</w:t>
      </w:r>
      <w:r w:rsidRPr="00F07701">
        <w:rPr>
          <w:sz w:val="20"/>
          <w:szCs w:val="20"/>
        </w:rPr>
        <w:tab/>
      </w:r>
      <w:r w:rsidRPr="00F07701">
        <w:rPr>
          <w:sz w:val="20"/>
          <w:szCs w:val="20"/>
        </w:rPr>
        <w:tab/>
      </w:r>
      <w:r w:rsidRPr="00F07701">
        <w:rPr>
          <w:sz w:val="20"/>
          <w:szCs w:val="20"/>
        </w:rPr>
        <w:tab/>
        <w:t xml:space="preserve"> ………………………………………........…….</w:t>
      </w:r>
    </w:p>
    <w:p w14:paraId="18C56509" w14:textId="77777777" w:rsidR="00372523" w:rsidRPr="00F07701" w:rsidRDefault="00372523" w:rsidP="00372523">
      <w:pPr>
        <w:pStyle w:val="Normalny1"/>
        <w:widowControl/>
        <w:tabs>
          <w:tab w:val="num" w:pos="600"/>
        </w:tabs>
        <w:suppressAutoHyphens w:val="0"/>
        <w:autoSpaceDE w:val="0"/>
        <w:spacing w:line="360" w:lineRule="auto"/>
        <w:jc w:val="both"/>
        <w:textAlignment w:val="auto"/>
        <w:rPr>
          <w:sz w:val="20"/>
          <w:szCs w:val="20"/>
        </w:rPr>
      </w:pPr>
      <w:r w:rsidRPr="00F07701">
        <w:rPr>
          <w:sz w:val="20"/>
          <w:szCs w:val="20"/>
        </w:rPr>
        <w:t>Typ/Model/Nr katalogowy</w:t>
      </w:r>
      <w:r w:rsidRPr="00F07701">
        <w:rPr>
          <w:sz w:val="20"/>
          <w:szCs w:val="20"/>
        </w:rPr>
        <w:tab/>
        <w:t>……………………………….……………………</w:t>
      </w:r>
    </w:p>
    <w:p w14:paraId="67C1C4A3" w14:textId="77777777" w:rsidR="00372523" w:rsidRPr="001D296C" w:rsidRDefault="00372523" w:rsidP="00372523">
      <w:pPr>
        <w:pStyle w:val="Normalny1"/>
        <w:widowControl/>
        <w:tabs>
          <w:tab w:val="num" w:pos="600"/>
        </w:tabs>
        <w:suppressAutoHyphens w:val="0"/>
        <w:autoSpaceDE w:val="0"/>
        <w:spacing w:line="360" w:lineRule="auto"/>
        <w:jc w:val="both"/>
        <w:textAlignment w:val="auto"/>
        <w:rPr>
          <w:sz w:val="20"/>
          <w:szCs w:val="20"/>
        </w:rPr>
      </w:pPr>
      <w:r w:rsidRPr="00F07701">
        <w:rPr>
          <w:sz w:val="20"/>
          <w:szCs w:val="20"/>
        </w:rPr>
        <w:t>Rok produkcji</w:t>
      </w:r>
      <w:r w:rsidRPr="00F07701">
        <w:rPr>
          <w:sz w:val="20"/>
          <w:szCs w:val="20"/>
        </w:rPr>
        <w:tab/>
      </w:r>
      <w:r w:rsidRPr="00F07701">
        <w:rPr>
          <w:sz w:val="20"/>
          <w:szCs w:val="20"/>
        </w:rPr>
        <w:tab/>
      </w:r>
      <w:r w:rsidRPr="00F07701">
        <w:rPr>
          <w:sz w:val="20"/>
          <w:szCs w:val="20"/>
        </w:rPr>
        <w:tab/>
        <w:t xml:space="preserve"> ………………………………..…………………..</w:t>
      </w:r>
    </w:p>
    <w:tbl>
      <w:tblPr>
        <w:tblW w:w="10320" w:type="dxa"/>
        <w:tblInd w:w="108" w:type="dxa"/>
        <w:tblLayout w:type="fixed"/>
        <w:tblLook w:val="0000" w:firstRow="0" w:lastRow="0" w:firstColumn="0" w:lastColumn="0" w:noHBand="0" w:noVBand="0"/>
      </w:tblPr>
      <w:tblGrid>
        <w:gridCol w:w="600"/>
        <w:gridCol w:w="4200"/>
        <w:gridCol w:w="5520"/>
      </w:tblGrid>
      <w:tr w:rsidR="00372523" w:rsidRPr="00F07701" w14:paraId="2A057695" w14:textId="77777777" w:rsidTr="00BC4E90">
        <w:tc>
          <w:tcPr>
            <w:tcW w:w="600" w:type="dxa"/>
            <w:tcBorders>
              <w:top w:val="single" w:sz="4" w:space="0" w:color="000000"/>
              <w:left w:val="single" w:sz="4" w:space="0" w:color="000000"/>
              <w:bottom w:val="single" w:sz="4" w:space="0" w:color="000000"/>
              <w:right w:val="single" w:sz="4" w:space="0" w:color="000000"/>
            </w:tcBorders>
            <w:vAlign w:val="center"/>
          </w:tcPr>
          <w:p w14:paraId="0FA18E2A" w14:textId="77777777" w:rsidR="00372523" w:rsidRPr="00F07701" w:rsidRDefault="00372523" w:rsidP="00BC4E90">
            <w:pPr>
              <w:pStyle w:val="Normalny1"/>
              <w:spacing w:line="240" w:lineRule="auto"/>
              <w:jc w:val="center"/>
              <w:rPr>
                <w:b/>
                <w:bCs/>
                <w:sz w:val="20"/>
                <w:szCs w:val="20"/>
              </w:rPr>
            </w:pPr>
            <w:proofErr w:type="spellStart"/>
            <w:r w:rsidRPr="00F07701">
              <w:rPr>
                <w:b/>
                <w:bCs/>
                <w:sz w:val="20"/>
                <w:szCs w:val="20"/>
              </w:rPr>
              <w:t>lp</w:t>
            </w:r>
            <w:proofErr w:type="spellEnd"/>
          </w:p>
        </w:tc>
        <w:tc>
          <w:tcPr>
            <w:tcW w:w="4200" w:type="dxa"/>
            <w:tcBorders>
              <w:top w:val="single" w:sz="4" w:space="0" w:color="000000"/>
              <w:left w:val="single" w:sz="4" w:space="0" w:color="000000"/>
              <w:bottom w:val="single" w:sz="4" w:space="0" w:color="000000"/>
              <w:right w:val="single" w:sz="4" w:space="0" w:color="000000"/>
            </w:tcBorders>
            <w:vAlign w:val="center"/>
          </w:tcPr>
          <w:p w14:paraId="43D798C8" w14:textId="77777777" w:rsidR="00372523" w:rsidRPr="00F07701" w:rsidRDefault="00372523" w:rsidP="00BC4E90">
            <w:pPr>
              <w:pStyle w:val="Normalny1"/>
              <w:spacing w:line="240" w:lineRule="auto"/>
              <w:jc w:val="center"/>
              <w:rPr>
                <w:b/>
                <w:bCs/>
                <w:sz w:val="20"/>
                <w:szCs w:val="20"/>
              </w:rPr>
            </w:pPr>
            <w:r w:rsidRPr="00F07701">
              <w:rPr>
                <w:b/>
                <w:bCs/>
                <w:sz w:val="20"/>
                <w:szCs w:val="20"/>
              </w:rPr>
              <w:t>Wymagane parametry</w:t>
            </w:r>
          </w:p>
        </w:tc>
        <w:tc>
          <w:tcPr>
            <w:tcW w:w="5520" w:type="dxa"/>
            <w:tcBorders>
              <w:top w:val="single" w:sz="4" w:space="0" w:color="000000"/>
              <w:left w:val="single" w:sz="4" w:space="0" w:color="000000"/>
              <w:bottom w:val="single" w:sz="4" w:space="0" w:color="000000"/>
              <w:right w:val="single" w:sz="4" w:space="0" w:color="000000"/>
            </w:tcBorders>
            <w:vAlign w:val="center"/>
          </w:tcPr>
          <w:p w14:paraId="410CFAFC" w14:textId="77777777" w:rsidR="00372523" w:rsidRPr="00F07701" w:rsidRDefault="00372523" w:rsidP="00BC4E90">
            <w:pPr>
              <w:pStyle w:val="Normalny1"/>
              <w:spacing w:line="240" w:lineRule="auto"/>
              <w:jc w:val="center"/>
              <w:rPr>
                <w:rStyle w:val="Domylnaczcionkaakapitu2"/>
                <w:sz w:val="20"/>
                <w:szCs w:val="20"/>
              </w:rPr>
            </w:pPr>
            <w:r w:rsidRPr="00F07701">
              <w:rPr>
                <w:rStyle w:val="Domylnaczcionkaakapitu2"/>
                <w:sz w:val="20"/>
                <w:szCs w:val="20"/>
              </w:rPr>
              <w:t xml:space="preserve">Podać oferowany przez Wykonawcę parametr </w:t>
            </w:r>
          </w:p>
        </w:tc>
      </w:tr>
      <w:tr w:rsidR="00372523" w:rsidRPr="00F07701" w14:paraId="00C5D6F3" w14:textId="77777777" w:rsidTr="00BC4E90">
        <w:trPr>
          <w:trHeight w:val="455"/>
        </w:trPr>
        <w:tc>
          <w:tcPr>
            <w:tcW w:w="600" w:type="dxa"/>
            <w:tcBorders>
              <w:top w:val="single" w:sz="4" w:space="0" w:color="000000"/>
              <w:left w:val="single" w:sz="4" w:space="0" w:color="000000"/>
              <w:bottom w:val="single" w:sz="4" w:space="0" w:color="000000"/>
              <w:right w:val="single" w:sz="4" w:space="0" w:color="000000"/>
            </w:tcBorders>
          </w:tcPr>
          <w:p w14:paraId="2EA2EE39" w14:textId="77777777" w:rsidR="00372523" w:rsidRPr="00F07701" w:rsidRDefault="00372523" w:rsidP="00BC4E90">
            <w:pPr>
              <w:pStyle w:val="Normalny1"/>
              <w:autoSpaceDE w:val="0"/>
              <w:spacing w:line="240" w:lineRule="auto"/>
              <w:jc w:val="both"/>
              <w:rPr>
                <w:sz w:val="20"/>
                <w:szCs w:val="20"/>
              </w:rPr>
            </w:pPr>
          </w:p>
        </w:tc>
        <w:tc>
          <w:tcPr>
            <w:tcW w:w="4200" w:type="dxa"/>
            <w:tcBorders>
              <w:top w:val="single" w:sz="4" w:space="0" w:color="000000"/>
              <w:left w:val="single" w:sz="4" w:space="0" w:color="000000"/>
              <w:bottom w:val="single" w:sz="4" w:space="0" w:color="000000"/>
              <w:right w:val="single" w:sz="4" w:space="0" w:color="000000"/>
            </w:tcBorders>
          </w:tcPr>
          <w:p w14:paraId="3B99CE1C" w14:textId="77777777" w:rsidR="00372523" w:rsidRPr="00F07701" w:rsidRDefault="00372523" w:rsidP="00BC4E90">
            <w:pPr>
              <w:pStyle w:val="Normalny1"/>
              <w:autoSpaceDE w:val="0"/>
              <w:spacing w:line="240" w:lineRule="auto"/>
              <w:jc w:val="both"/>
              <w:rPr>
                <w:sz w:val="20"/>
                <w:szCs w:val="20"/>
              </w:rPr>
            </w:pPr>
          </w:p>
        </w:tc>
        <w:tc>
          <w:tcPr>
            <w:tcW w:w="5520" w:type="dxa"/>
            <w:tcBorders>
              <w:top w:val="single" w:sz="4" w:space="0" w:color="000000"/>
              <w:left w:val="single" w:sz="4" w:space="0" w:color="000000"/>
              <w:bottom w:val="single" w:sz="4" w:space="0" w:color="000000"/>
              <w:right w:val="single" w:sz="4" w:space="0" w:color="000000"/>
            </w:tcBorders>
          </w:tcPr>
          <w:p w14:paraId="1684D401" w14:textId="77777777" w:rsidR="00372523" w:rsidRPr="00F07701" w:rsidRDefault="00372523" w:rsidP="00BC4E90">
            <w:pPr>
              <w:pStyle w:val="Normalny1"/>
              <w:autoSpaceDE w:val="0"/>
              <w:spacing w:line="240" w:lineRule="auto"/>
              <w:jc w:val="both"/>
              <w:rPr>
                <w:sz w:val="20"/>
                <w:szCs w:val="20"/>
              </w:rPr>
            </w:pPr>
          </w:p>
        </w:tc>
      </w:tr>
      <w:tr w:rsidR="00372523" w:rsidRPr="00F07701" w14:paraId="4C6A527E" w14:textId="77777777" w:rsidTr="00BC4E90">
        <w:trPr>
          <w:trHeight w:val="339"/>
        </w:trPr>
        <w:tc>
          <w:tcPr>
            <w:tcW w:w="600" w:type="dxa"/>
            <w:tcBorders>
              <w:top w:val="single" w:sz="4" w:space="0" w:color="000000"/>
              <w:left w:val="single" w:sz="4" w:space="0" w:color="000000"/>
              <w:bottom w:val="single" w:sz="4" w:space="0" w:color="000000"/>
              <w:right w:val="single" w:sz="4" w:space="0" w:color="000000"/>
            </w:tcBorders>
          </w:tcPr>
          <w:p w14:paraId="40D3DEAD" w14:textId="77777777" w:rsidR="00372523" w:rsidRPr="00F07701" w:rsidRDefault="00372523" w:rsidP="00BC4E90">
            <w:pPr>
              <w:pStyle w:val="Normalny1"/>
              <w:autoSpaceDE w:val="0"/>
              <w:spacing w:line="240" w:lineRule="auto"/>
              <w:jc w:val="both"/>
              <w:rPr>
                <w:sz w:val="20"/>
                <w:szCs w:val="20"/>
              </w:rPr>
            </w:pPr>
          </w:p>
        </w:tc>
        <w:tc>
          <w:tcPr>
            <w:tcW w:w="4200" w:type="dxa"/>
            <w:tcBorders>
              <w:top w:val="single" w:sz="4" w:space="0" w:color="000000"/>
              <w:left w:val="single" w:sz="4" w:space="0" w:color="000000"/>
              <w:bottom w:val="single" w:sz="4" w:space="0" w:color="000000"/>
              <w:right w:val="single" w:sz="4" w:space="0" w:color="000000"/>
            </w:tcBorders>
          </w:tcPr>
          <w:p w14:paraId="1B1267BF" w14:textId="77777777" w:rsidR="00372523" w:rsidRPr="00F07701" w:rsidRDefault="00372523" w:rsidP="00BC4E90">
            <w:pPr>
              <w:pStyle w:val="Normalny1"/>
              <w:autoSpaceDE w:val="0"/>
              <w:spacing w:line="240" w:lineRule="auto"/>
              <w:jc w:val="both"/>
              <w:rPr>
                <w:sz w:val="20"/>
                <w:szCs w:val="20"/>
              </w:rPr>
            </w:pPr>
            <w:r w:rsidRPr="00F07701">
              <w:rPr>
                <w:sz w:val="20"/>
                <w:szCs w:val="20"/>
              </w:rPr>
              <w:t>Itd.</w:t>
            </w:r>
          </w:p>
        </w:tc>
        <w:tc>
          <w:tcPr>
            <w:tcW w:w="5520" w:type="dxa"/>
            <w:tcBorders>
              <w:top w:val="single" w:sz="4" w:space="0" w:color="000000"/>
              <w:left w:val="single" w:sz="4" w:space="0" w:color="000000"/>
              <w:bottom w:val="single" w:sz="4" w:space="0" w:color="000000"/>
              <w:right w:val="single" w:sz="4" w:space="0" w:color="000000"/>
            </w:tcBorders>
          </w:tcPr>
          <w:p w14:paraId="2C22C19C" w14:textId="77777777" w:rsidR="00372523" w:rsidRPr="00F07701" w:rsidRDefault="00372523" w:rsidP="00BC4E90">
            <w:pPr>
              <w:pStyle w:val="Normalny1"/>
              <w:autoSpaceDE w:val="0"/>
              <w:spacing w:line="240" w:lineRule="auto"/>
              <w:jc w:val="both"/>
              <w:rPr>
                <w:sz w:val="20"/>
                <w:szCs w:val="20"/>
              </w:rPr>
            </w:pPr>
          </w:p>
        </w:tc>
      </w:tr>
    </w:tbl>
    <w:p w14:paraId="25EB76EE" w14:textId="77777777" w:rsidR="00372523" w:rsidRPr="00F07701" w:rsidRDefault="00372523" w:rsidP="00372523">
      <w:pPr>
        <w:suppressAutoHyphens w:val="0"/>
        <w:autoSpaceDE w:val="0"/>
        <w:autoSpaceDN w:val="0"/>
        <w:adjustRightInd w:val="0"/>
        <w:spacing w:line="240" w:lineRule="auto"/>
        <w:textAlignment w:val="auto"/>
        <w:rPr>
          <w:rFonts w:ascii="Georgia" w:hAnsi="Georgia" w:cs="Georgia-BoldItalic"/>
          <w:b/>
          <w:bCs/>
          <w:i/>
          <w:iCs/>
          <w:kern w:val="0"/>
          <w:sz w:val="18"/>
          <w:szCs w:val="18"/>
          <w:lang w:eastAsia="pl-PL"/>
        </w:rPr>
      </w:pPr>
      <w:r w:rsidRPr="00F07701">
        <w:rPr>
          <w:rFonts w:ascii="Georgia" w:hAnsi="Georgia" w:cs="Georgia-BoldItalic"/>
          <w:b/>
          <w:bCs/>
          <w:i/>
          <w:iCs/>
          <w:kern w:val="0"/>
          <w:sz w:val="18"/>
          <w:szCs w:val="18"/>
          <w:lang w:eastAsia="pl-PL"/>
        </w:rPr>
        <w:t xml:space="preserve">Uwaga! </w:t>
      </w:r>
      <w:r w:rsidRPr="00F07701">
        <w:rPr>
          <w:rFonts w:ascii="Georgia" w:hAnsi="Georgia" w:cs="Georgia-BoldItalic"/>
          <w:i/>
          <w:iCs/>
          <w:kern w:val="0"/>
          <w:sz w:val="18"/>
          <w:szCs w:val="18"/>
          <w:lang w:eastAsia="pl-PL"/>
        </w:rPr>
        <w:t>W przypadku braku uzupełnienia w/w tabeli potwierdzającej oferowane parametry sprzętu, oferta Wykonawcy zostanie odrzucona na podstawie art. 226 ust. 1 pkt 5 ustawy Prawo zamówień publicznych.</w:t>
      </w:r>
    </w:p>
    <w:p w14:paraId="553E430E" w14:textId="77777777" w:rsidR="00372523" w:rsidRPr="00F07701" w:rsidRDefault="00372523" w:rsidP="00372523">
      <w:pPr>
        <w:pStyle w:val="Normalny1"/>
        <w:tabs>
          <w:tab w:val="num" w:pos="0"/>
          <w:tab w:val="num" w:pos="360"/>
        </w:tabs>
        <w:autoSpaceDE w:val="0"/>
        <w:spacing w:line="360" w:lineRule="auto"/>
        <w:jc w:val="both"/>
        <w:rPr>
          <w:b/>
          <w:sz w:val="20"/>
          <w:szCs w:val="20"/>
        </w:rPr>
      </w:pPr>
    </w:p>
    <w:p w14:paraId="509F4B93" w14:textId="77777777" w:rsidR="00372523" w:rsidRPr="00622953" w:rsidRDefault="00372523">
      <w:pPr>
        <w:pStyle w:val="Normalny1"/>
        <w:numPr>
          <w:ilvl w:val="0"/>
          <w:numId w:val="55"/>
        </w:numPr>
        <w:autoSpaceDE w:val="0"/>
        <w:spacing w:line="360" w:lineRule="auto"/>
        <w:ind w:left="0" w:firstLine="0"/>
        <w:jc w:val="both"/>
        <w:rPr>
          <w:b/>
          <w:sz w:val="20"/>
          <w:szCs w:val="20"/>
        </w:rPr>
      </w:pPr>
      <w:r w:rsidRPr="00F07701">
        <w:rPr>
          <w:iCs/>
          <w:sz w:val="20"/>
          <w:szCs w:val="20"/>
        </w:rPr>
        <w:t>Opis kryteriów oceny parametrów ocenianych</w:t>
      </w:r>
      <w:r w:rsidRPr="00F07701">
        <w:rPr>
          <w:b/>
          <w:i/>
          <w:iCs/>
          <w:sz w:val="20"/>
          <w:szCs w:val="20"/>
        </w:rPr>
        <w:t>:</w:t>
      </w:r>
    </w:p>
    <w:p w14:paraId="0A2317EE" w14:textId="535D740E" w:rsidR="00372523" w:rsidRDefault="00372523" w:rsidP="00372523">
      <w:pPr>
        <w:pStyle w:val="Normalny1"/>
        <w:autoSpaceDE w:val="0"/>
        <w:spacing w:line="360" w:lineRule="auto"/>
        <w:jc w:val="both"/>
        <w:rPr>
          <w:b/>
          <w:bCs/>
          <w:iCs/>
          <w:color w:val="002060"/>
          <w:sz w:val="20"/>
          <w:szCs w:val="20"/>
        </w:rPr>
      </w:pPr>
      <w:r w:rsidRPr="00F07701">
        <w:rPr>
          <w:b/>
          <w:bCs/>
          <w:iCs/>
          <w:color w:val="002060"/>
          <w:sz w:val="20"/>
          <w:szCs w:val="20"/>
        </w:rPr>
        <w:t>Dotyczy Pakietu nr 1</w:t>
      </w:r>
      <w:r w:rsidR="00813577">
        <w:rPr>
          <w:b/>
          <w:bCs/>
          <w:iCs/>
          <w:color w:val="002060"/>
          <w:sz w:val="20"/>
          <w:szCs w:val="20"/>
        </w:rPr>
        <w:t>*</w:t>
      </w:r>
    </w:p>
    <w:tbl>
      <w:tblPr>
        <w:tblW w:w="10206" w:type="dxa"/>
        <w:tblInd w:w="108" w:type="dxa"/>
        <w:tblLayout w:type="fixed"/>
        <w:tblCellMar>
          <w:top w:w="85" w:type="dxa"/>
          <w:bottom w:w="85" w:type="dxa"/>
        </w:tblCellMar>
        <w:tblLook w:val="0000" w:firstRow="0" w:lastRow="0" w:firstColumn="0" w:lastColumn="0" w:noHBand="0" w:noVBand="0"/>
      </w:tblPr>
      <w:tblGrid>
        <w:gridCol w:w="567"/>
        <w:gridCol w:w="6663"/>
        <w:gridCol w:w="2976"/>
      </w:tblGrid>
      <w:tr w:rsidR="00813577" w:rsidRPr="006374AB" w14:paraId="43F27281" w14:textId="77777777" w:rsidTr="00BC4E90">
        <w:trPr>
          <w:trHeight w:val="23"/>
        </w:trPr>
        <w:tc>
          <w:tcPr>
            <w:tcW w:w="567" w:type="dxa"/>
            <w:tcBorders>
              <w:top w:val="single" w:sz="4" w:space="0" w:color="auto"/>
              <w:left w:val="single" w:sz="1" w:space="0" w:color="000000"/>
              <w:bottom w:val="single" w:sz="1" w:space="0" w:color="000000"/>
            </w:tcBorders>
            <w:shd w:val="clear" w:color="auto" w:fill="auto"/>
            <w:vAlign w:val="center"/>
          </w:tcPr>
          <w:p w14:paraId="2AC8B86B" w14:textId="77777777" w:rsidR="00813577" w:rsidRPr="006374AB" w:rsidRDefault="00813577" w:rsidP="00BC4E90">
            <w:pPr>
              <w:autoSpaceDE w:val="0"/>
              <w:spacing w:line="240" w:lineRule="auto"/>
              <w:jc w:val="both"/>
              <w:rPr>
                <w:rFonts w:ascii="Georgia" w:hAnsi="Georgia" w:cs="Georgia"/>
                <w:sz w:val="18"/>
                <w:szCs w:val="18"/>
                <w:lang w:bidi="pl-PL"/>
              </w:rPr>
            </w:pPr>
            <w:r w:rsidRPr="006374AB">
              <w:rPr>
                <w:rFonts w:ascii="Georgia" w:hAnsi="Georgia" w:cs="Georgia"/>
                <w:sz w:val="18"/>
                <w:szCs w:val="18"/>
                <w:lang w:bidi="pl-PL"/>
              </w:rPr>
              <w:t>Lp.</w:t>
            </w:r>
          </w:p>
        </w:tc>
        <w:tc>
          <w:tcPr>
            <w:tcW w:w="6663" w:type="dxa"/>
            <w:tcBorders>
              <w:top w:val="single" w:sz="4" w:space="0" w:color="auto"/>
              <w:left w:val="single" w:sz="1" w:space="0" w:color="000000"/>
              <w:bottom w:val="single" w:sz="1" w:space="0" w:color="000000"/>
            </w:tcBorders>
            <w:shd w:val="clear" w:color="auto" w:fill="auto"/>
            <w:vAlign w:val="center"/>
          </w:tcPr>
          <w:p w14:paraId="7157995D" w14:textId="77777777" w:rsidR="00813577" w:rsidRPr="006374AB" w:rsidRDefault="00813577" w:rsidP="00BC4E90">
            <w:pPr>
              <w:autoSpaceDE w:val="0"/>
              <w:spacing w:line="240" w:lineRule="auto"/>
              <w:jc w:val="both"/>
              <w:rPr>
                <w:rFonts w:ascii="Georgia" w:hAnsi="Georgia" w:cs="Georgia"/>
                <w:sz w:val="18"/>
                <w:szCs w:val="18"/>
                <w:lang w:bidi="pl-PL"/>
              </w:rPr>
            </w:pPr>
            <w:r w:rsidRPr="006374AB">
              <w:rPr>
                <w:rFonts w:ascii="Georgia" w:hAnsi="Georgia" w:cs="Georgia"/>
                <w:sz w:val="18"/>
                <w:szCs w:val="18"/>
                <w:lang w:bidi="pl-PL"/>
              </w:rPr>
              <w:t>Parametry oceniane</w:t>
            </w:r>
          </w:p>
        </w:tc>
        <w:tc>
          <w:tcPr>
            <w:tcW w:w="2976" w:type="dxa"/>
            <w:tcBorders>
              <w:top w:val="single" w:sz="4" w:space="0" w:color="auto"/>
              <w:left w:val="single" w:sz="1" w:space="0" w:color="000000"/>
              <w:bottom w:val="single" w:sz="1" w:space="0" w:color="000000"/>
              <w:right w:val="single" w:sz="1" w:space="0" w:color="000000"/>
            </w:tcBorders>
            <w:shd w:val="clear" w:color="auto" w:fill="auto"/>
            <w:vAlign w:val="center"/>
          </w:tcPr>
          <w:p w14:paraId="48A38357" w14:textId="77777777" w:rsidR="00813577" w:rsidRPr="006374AB" w:rsidRDefault="00813577" w:rsidP="00BC4E90">
            <w:pPr>
              <w:autoSpaceDE w:val="0"/>
              <w:spacing w:line="240" w:lineRule="auto"/>
              <w:jc w:val="both"/>
              <w:rPr>
                <w:rFonts w:ascii="Georgia" w:hAnsi="Georgia" w:cs="Georgia"/>
                <w:sz w:val="18"/>
                <w:szCs w:val="18"/>
                <w:lang w:bidi="pl-PL"/>
              </w:rPr>
            </w:pPr>
            <w:r w:rsidRPr="006374AB">
              <w:rPr>
                <w:rFonts w:ascii="Georgia" w:hAnsi="Georgia" w:cs="Georgia"/>
                <w:sz w:val="18"/>
                <w:szCs w:val="18"/>
                <w:lang w:bidi="pl-PL"/>
              </w:rPr>
              <w:t>Punktacja</w:t>
            </w:r>
          </w:p>
        </w:tc>
      </w:tr>
      <w:tr w:rsidR="00813577" w:rsidRPr="006374AB" w14:paraId="1F8301F9" w14:textId="77777777" w:rsidTr="00813577">
        <w:trPr>
          <w:trHeight w:val="51"/>
        </w:trPr>
        <w:tc>
          <w:tcPr>
            <w:tcW w:w="10206" w:type="dxa"/>
            <w:gridSpan w:val="3"/>
            <w:tcBorders>
              <w:top w:val="single" w:sz="1" w:space="0" w:color="000000"/>
              <w:left w:val="single" w:sz="1" w:space="0" w:color="000000"/>
              <w:bottom w:val="single" w:sz="1" w:space="0" w:color="000000"/>
              <w:right w:val="single" w:sz="1" w:space="0" w:color="000000"/>
            </w:tcBorders>
            <w:vAlign w:val="center"/>
          </w:tcPr>
          <w:p w14:paraId="471F86CB" w14:textId="77777777" w:rsidR="00813577" w:rsidRPr="00813577" w:rsidRDefault="00813577" w:rsidP="00BC4E90">
            <w:pPr>
              <w:pStyle w:val="Domylnie"/>
              <w:spacing w:line="240" w:lineRule="auto"/>
              <w:rPr>
                <w:rFonts w:ascii="Georgia" w:hAnsi="Georgia"/>
                <w:sz w:val="18"/>
                <w:szCs w:val="18"/>
                <w:lang w:val="pl-PL" w:eastAsia="pl-PL"/>
              </w:rPr>
            </w:pPr>
            <w:r w:rsidRPr="00813577">
              <w:rPr>
                <w:rFonts w:ascii="Georgia" w:hAnsi="Georgia"/>
                <w:sz w:val="18"/>
                <w:szCs w:val="18"/>
                <w:lang w:val="pl-PL" w:eastAsia="pl-PL"/>
              </w:rPr>
              <w:t xml:space="preserve">Panel </w:t>
            </w:r>
            <w:proofErr w:type="spellStart"/>
            <w:r w:rsidRPr="00813577">
              <w:rPr>
                <w:rFonts w:ascii="Georgia" w:hAnsi="Georgia"/>
                <w:sz w:val="18"/>
                <w:szCs w:val="18"/>
                <w:lang w:val="pl-PL" w:eastAsia="pl-PL"/>
              </w:rPr>
              <w:t>nadłóżkowy</w:t>
            </w:r>
            <w:proofErr w:type="spellEnd"/>
            <w:r w:rsidRPr="00813577">
              <w:rPr>
                <w:rFonts w:ascii="Georgia" w:hAnsi="Georgia"/>
                <w:sz w:val="18"/>
                <w:szCs w:val="18"/>
                <w:lang w:val="pl-PL" w:eastAsia="pl-PL"/>
              </w:rPr>
              <w:t xml:space="preserve"> jednostanowiskowy o dł. 1600mm, poziomy</w:t>
            </w:r>
          </w:p>
        </w:tc>
      </w:tr>
      <w:tr w:rsidR="00813577" w:rsidRPr="006374AB" w14:paraId="156636CD" w14:textId="77777777" w:rsidTr="00C13971">
        <w:trPr>
          <w:trHeight w:val="255"/>
        </w:trPr>
        <w:tc>
          <w:tcPr>
            <w:tcW w:w="567" w:type="dxa"/>
            <w:tcBorders>
              <w:top w:val="single" w:sz="1" w:space="0" w:color="000000"/>
              <w:left w:val="single" w:sz="1" w:space="0" w:color="000000"/>
              <w:bottom w:val="single" w:sz="1" w:space="0" w:color="000000"/>
            </w:tcBorders>
            <w:vAlign w:val="center"/>
          </w:tcPr>
          <w:p w14:paraId="7FEF7A54" w14:textId="77777777" w:rsidR="00813577" w:rsidRPr="006374AB" w:rsidRDefault="00813577" w:rsidP="00BC4E90">
            <w:pPr>
              <w:autoSpaceDE w:val="0"/>
              <w:spacing w:line="240" w:lineRule="auto"/>
              <w:jc w:val="both"/>
              <w:rPr>
                <w:rFonts w:ascii="Georgia" w:hAnsi="Georgia" w:cs="Georgia"/>
                <w:sz w:val="18"/>
                <w:szCs w:val="18"/>
                <w:lang w:bidi="pl-PL"/>
              </w:rPr>
            </w:pPr>
            <w:r w:rsidRPr="006374AB">
              <w:rPr>
                <w:rFonts w:ascii="Georgia" w:hAnsi="Georgia" w:cs="Georgia"/>
                <w:sz w:val="18"/>
                <w:szCs w:val="18"/>
                <w:lang w:bidi="pl-PL"/>
              </w:rPr>
              <w:t>1</w:t>
            </w:r>
          </w:p>
        </w:tc>
        <w:tc>
          <w:tcPr>
            <w:tcW w:w="6663" w:type="dxa"/>
            <w:tcBorders>
              <w:top w:val="single" w:sz="1" w:space="0" w:color="000000"/>
              <w:left w:val="single" w:sz="1" w:space="0" w:color="000000"/>
              <w:bottom w:val="single" w:sz="1" w:space="0" w:color="000000"/>
            </w:tcBorders>
          </w:tcPr>
          <w:p w14:paraId="2134F6A8" w14:textId="77777777" w:rsidR="00813577" w:rsidRPr="00813577" w:rsidRDefault="00813577" w:rsidP="00BC4E90">
            <w:pPr>
              <w:autoSpaceDE w:val="0"/>
              <w:spacing w:line="240" w:lineRule="auto"/>
              <w:jc w:val="both"/>
              <w:rPr>
                <w:rFonts w:ascii="Georgia" w:hAnsi="Georgia" w:cs="Georgia"/>
                <w:sz w:val="18"/>
                <w:szCs w:val="18"/>
              </w:rPr>
            </w:pPr>
            <w:r w:rsidRPr="00813577">
              <w:rPr>
                <w:rFonts w:ascii="Georgia" w:hAnsi="Georgia"/>
                <w:sz w:val="18"/>
                <w:szCs w:val="18"/>
                <w:lang w:eastAsia="pl-PL"/>
              </w:rPr>
              <w:t xml:space="preserve">Punkty poboru gazów medycznych tego samego producenta co paneli medycznych </w:t>
            </w:r>
          </w:p>
        </w:tc>
        <w:tc>
          <w:tcPr>
            <w:tcW w:w="2976" w:type="dxa"/>
            <w:tcBorders>
              <w:top w:val="single" w:sz="1" w:space="0" w:color="000000"/>
              <w:left w:val="single" w:sz="1" w:space="0" w:color="000000"/>
              <w:bottom w:val="single" w:sz="1" w:space="0" w:color="000000"/>
              <w:right w:val="single" w:sz="1" w:space="0" w:color="000000"/>
            </w:tcBorders>
          </w:tcPr>
          <w:p w14:paraId="07E7548A" w14:textId="77777777" w:rsidR="00813577" w:rsidRPr="006374AB" w:rsidRDefault="00813577" w:rsidP="00BC4E90">
            <w:pPr>
              <w:pStyle w:val="Domylnie"/>
              <w:spacing w:line="240" w:lineRule="auto"/>
              <w:rPr>
                <w:rFonts w:ascii="Georgia" w:hAnsi="Georgia"/>
                <w:sz w:val="18"/>
                <w:szCs w:val="18"/>
                <w:lang w:val="pl-PL" w:eastAsia="pl-PL"/>
              </w:rPr>
            </w:pPr>
            <w:r w:rsidRPr="006374AB">
              <w:rPr>
                <w:rFonts w:ascii="Georgia" w:hAnsi="Georgia"/>
                <w:sz w:val="18"/>
                <w:szCs w:val="18"/>
                <w:lang w:val="pl-PL" w:eastAsia="pl-PL"/>
              </w:rPr>
              <w:t>Nie – 0 pkt</w:t>
            </w:r>
          </w:p>
          <w:p w14:paraId="50A2ECE0" w14:textId="77777777" w:rsidR="00813577" w:rsidRPr="006374AB" w:rsidRDefault="00813577" w:rsidP="00BC4E90">
            <w:pPr>
              <w:spacing w:line="240" w:lineRule="auto"/>
              <w:rPr>
                <w:rFonts w:ascii="Georgia" w:hAnsi="Georgia" w:cs="Calibri"/>
                <w:sz w:val="18"/>
                <w:szCs w:val="18"/>
              </w:rPr>
            </w:pPr>
            <w:r w:rsidRPr="006374AB">
              <w:rPr>
                <w:rFonts w:ascii="Georgia" w:hAnsi="Georgia"/>
                <w:sz w:val="18"/>
                <w:szCs w:val="18"/>
                <w:lang w:eastAsia="pl-PL"/>
              </w:rPr>
              <w:t>Tak -10 pkt</w:t>
            </w:r>
          </w:p>
        </w:tc>
      </w:tr>
      <w:tr w:rsidR="00813577" w:rsidRPr="006374AB" w14:paraId="7C3BFB50" w14:textId="77777777" w:rsidTr="00BC4E90">
        <w:trPr>
          <w:trHeight w:val="22"/>
        </w:trPr>
        <w:tc>
          <w:tcPr>
            <w:tcW w:w="10206" w:type="dxa"/>
            <w:gridSpan w:val="3"/>
            <w:tcBorders>
              <w:top w:val="single" w:sz="1" w:space="0" w:color="000000"/>
              <w:left w:val="single" w:sz="1" w:space="0" w:color="000000"/>
              <w:bottom w:val="single" w:sz="1" w:space="0" w:color="000000"/>
              <w:right w:val="single" w:sz="1" w:space="0" w:color="000000"/>
            </w:tcBorders>
          </w:tcPr>
          <w:p w14:paraId="0D511FC2" w14:textId="77777777" w:rsidR="00813577" w:rsidRPr="00813577" w:rsidRDefault="00813577" w:rsidP="00BC4E90">
            <w:pPr>
              <w:pStyle w:val="Domylnie"/>
              <w:spacing w:line="240" w:lineRule="auto"/>
              <w:rPr>
                <w:rFonts w:ascii="Georgia" w:hAnsi="Georgia"/>
                <w:sz w:val="18"/>
                <w:szCs w:val="18"/>
                <w:lang w:val="pl-PL" w:eastAsia="pl-PL"/>
              </w:rPr>
            </w:pPr>
            <w:r w:rsidRPr="00813577">
              <w:rPr>
                <w:rFonts w:ascii="Georgia" w:hAnsi="Georgia"/>
                <w:sz w:val="18"/>
                <w:szCs w:val="18"/>
                <w:lang w:val="pl-PL" w:eastAsia="pl-PL"/>
              </w:rPr>
              <w:t xml:space="preserve">Panel </w:t>
            </w:r>
            <w:proofErr w:type="spellStart"/>
            <w:r w:rsidRPr="00813577">
              <w:rPr>
                <w:rFonts w:ascii="Georgia" w:hAnsi="Georgia"/>
                <w:sz w:val="18"/>
                <w:szCs w:val="18"/>
                <w:lang w:val="pl-PL" w:eastAsia="pl-PL"/>
              </w:rPr>
              <w:t>nadłóżkowy</w:t>
            </w:r>
            <w:proofErr w:type="spellEnd"/>
            <w:r w:rsidRPr="00813577">
              <w:rPr>
                <w:rFonts w:ascii="Georgia" w:hAnsi="Georgia"/>
                <w:sz w:val="18"/>
                <w:szCs w:val="18"/>
                <w:lang w:val="pl-PL" w:eastAsia="pl-PL"/>
              </w:rPr>
              <w:t xml:space="preserve"> trzystanowiskowy o dł. 4800mm, poziomy</w:t>
            </w:r>
          </w:p>
        </w:tc>
      </w:tr>
      <w:tr w:rsidR="00813577" w:rsidRPr="006374AB" w14:paraId="08A7DDED" w14:textId="77777777" w:rsidTr="00C13971">
        <w:trPr>
          <w:trHeight w:val="141"/>
        </w:trPr>
        <w:tc>
          <w:tcPr>
            <w:tcW w:w="567" w:type="dxa"/>
            <w:tcBorders>
              <w:top w:val="single" w:sz="1" w:space="0" w:color="000000"/>
              <w:left w:val="single" w:sz="1" w:space="0" w:color="000000"/>
              <w:bottom w:val="single" w:sz="1" w:space="0" w:color="000000"/>
            </w:tcBorders>
            <w:vAlign w:val="center"/>
          </w:tcPr>
          <w:p w14:paraId="242521DA" w14:textId="77777777" w:rsidR="00813577" w:rsidRPr="006374AB" w:rsidRDefault="00813577" w:rsidP="00BC4E90">
            <w:pPr>
              <w:autoSpaceDE w:val="0"/>
              <w:spacing w:line="240" w:lineRule="auto"/>
              <w:jc w:val="both"/>
              <w:rPr>
                <w:rFonts w:ascii="Georgia" w:hAnsi="Georgia" w:cs="Georgia"/>
                <w:sz w:val="18"/>
                <w:szCs w:val="18"/>
                <w:lang w:bidi="pl-PL"/>
              </w:rPr>
            </w:pPr>
            <w:r w:rsidRPr="006374AB">
              <w:rPr>
                <w:rFonts w:ascii="Georgia" w:hAnsi="Georgia" w:cs="Georgia"/>
                <w:sz w:val="18"/>
                <w:szCs w:val="18"/>
                <w:lang w:bidi="pl-PL"/>
              </w:rPr>
              <w:t>2</w:t>
            </w:r>
          </w:p>
        </w:tc>
        <w:tc>
          <w:tcPr>
            <w:tcW w:w="6663" w:type="dxa"/>
            <w:tcBorders>
              <w:top w:val="single" w:sz="1" w:space="0" w:color="000000"/>
              <w:left w:val="single" w:sz="1" w:space="0" w:color="000000"/>
              <w:bottom w:val="single" w:sz="1" w:space="0" w:color="000000"/>
            </w:tcBorders>
          </w:tcPr>
          <w:p w14:paraId="3F90705A" w14:textId="77777777" w:rsidR="00813577" w:rsidRPr="00813577" w:rsidRDefault="00813577" w:rsidP="00BC4E90">
            <w:pPr>
              <w:autoSpaceDE w:val="0"/>
              <w:spacing w:line="240" w:lineRule="auto"/>
              <w:jc w:val="both"/>
              <w:rPr>
                <w:rFonts w:ascii="Georgia" w:hAnsi="Georgia" w:cs="Georgia"/>
                <w:sz w:val="18"/>
                <w:szCs w:val="18"/>
              </w:rPr>
            </w:pPr>
            <w:r w:rsidRPr="00813577">
              <w:rPr>
                <w:rFonts w:ascii="Georgia" w:hAnsi="Georgia"/>
                <w:sz w:val="18"/>
                <w:szCs w:val="18"/>
                <w:lang w:eastAsia="pl-PL"/>
              </w:rPr>
              <w:t>Punkty poboru gazów medycznych tego samego producenta co paneli medycznych</w:t>
            </w:r>
          </w:p>
        </w:tc>
        <w:tc>
          <w:tcPr>
            <w:tcW w:w="2976" w:type="dxa"/>
            <w:tcBorders>
              <w:top w:val="single" w:sz="1" w:space="0" w:color="000000"/>
              <w:left w:val="single" w:sz="1" w:space="0" w:color="000000"/>
              <w:bottom w:val="single" w:sz="1" w:space="0" w:color="000000"/>
              <w:right w:val="single" w:sz="1" w:space="0" w:color="000000"/>
            </w:tcBorders>
          </w:tcPr>
          <w:p w14:paraId="23330377" w14:textId="77777777" w:rsidR="00813577" w:rsidRPr="006374AB" w:rsidRDefault="00813577" w:rsidP="00BC4E90">
            <w:pPr>
              <w:pStyle w:val="Domylnie"/>
              <w:spacing w:line="240" w:lineRule="auto"/>
              <w:rPr>
                <w:rFonts w:ascii="Georgia" w:hAnsi="Georgia"/>
                <w:sz w:val="18"/>
                <w:szCs w:val="18"/>
                <w:lang w:eastAsia="pl-PL"/>
              </w:rPr>
            </w:pPr>
            <w:proofErr w:type="spellStart"/>
            <w:r w:rsidRPr="006374AB">
              <w:rPr>
                <w:rFonts w:ascii="Georgia" w:hAnsi="Georgia"/>
                <w:sz w:val="18"/>
                <w:szCs w:val="18"/>
                <w:lang w:eastAsia="pl-PL"/>
              </w:rPr>
              <w:t>Nie</w:t>
            </w:r>
            <w:proofErr w:type="spellEnd"/>
            <w:r w:rsidRPr="006374AB">
              <w:rPr>
                <w:rFonts w:ascii="Georgia" w:hAnsi="Georgia"/>
                <w:sz w:val="18"/>
                <w:szCs w:val="18"/>
                <w:lang w:eastAsia="pl-PL"/>
              </w:rPr>
              <w:t xml:space="preserve"> – 0 pkt</w:t>
            </w:r>
          </w:p>
          <w:p w14:paraId="7718ACBE" w14:textId="77777777" w:rsidR="00813577" w:rsidRPr="006374AB" w:rsidRDefault="00813577" w:rsidP="00BC4E90">
            <w:pPr>
              <w:autoSpaceDE w:val="0"/>
              <w:spacing w:line="240" w:lineRule="auto"/>
              <w:jc w:val="both"/>
              <w:rPr>
                <w:rFonts w:ascii="Georgia" w:hAnsi="Georgia" w:cs="Georgia"/>
                <w:sz w:val="18"/>
                <w:szCs w:val="18"/>
                <w:lang w:bidi="pl-PL"/>
              </w:rPr>
            </w:pPr>
            <w:r w:rsidRPr="006374AB">
              <w:rPr>
                <w:rFonts w:ascii="Georgia" w:hAnsi="Georgia"/>
                <w:sz w:val="18"/>
                <w:szCs w:val="18"/>
                <w:lang w:eastAsia="pl-PL"/>
              </w:rPr>
              <w:t>Tak -10 pkt</w:t>
            </w:r>
          </w:p>
        </w:tc>
      </w:tr>
      <w:tr w:rsidR="00813577" w:rsidRPr="006374AB" w14:paraId="427B456B" w14:textId="77777777" w:rsidTr="00813577">
        <w:trPr>
          <w:trHeight w:val="23"/>
        </w:trPr>
        <w:tc>
          <w:tcPr>
            <w:tcW w:w="10206" w:type="dxa"/>
            <w:gridSpan w:val="3"/>
            <w:tcBorders>
              <w:top w:val="single" w:sz="1" w:space="0" w:color="000000"/>
              <w:left w:val="single" w:sz="1" w:space="0" w:color="000000"/>
              <w:bottom w:val="single" w:sz="1" w:space="0" w:color="000000"/>
              <w:right w:val="single" w:sz="1" w:space="0" w:color="000000"/>
            </w:tcBorders>
            <w:vAlign w:val="center"/>
          </w:tcPr>
          <w:p w14:paraId="2AF98BF7" w14:textId="77777777" w:rsidR="00813577" w:rsidRPr="00813577" w:rsidRDefault="00813577" w:rsidP="00BC4E90">
            <w:pPr>
              <w:pStyle w:val="Domylnie"/>
              <w:spacing w:line="240" w:lineRule="auto"/>
              <w:rPr>
                <w:rFonts w:ascii="Georgia" w:hAnsi="Georgia"/>
                <w:sz w:val="18"/>
                <w:szCs w:val="18"/>
                <w:lang w:eastAsia="pl-PL"/>
              </w:rPr>
            </w:pPr>
            <w:r w:rsidRPr="00813577">
              <w:rPr>
                <w:rFonts w:ascii="Georgia" w:hAnsi="Georgia"/>
                <w:sz w:val="18"/>
                <w:szCs w:val="18"/>
                <w:lang w:eastAsia="pl-PL"/>
              </w:rPr>
              <w:t xml:space="preserve">Panel </w:t>
            </w:r>
            <w:proofErr w:type="spellStart"/>
            <w:r w:rsidRPr="00813577">
              <w:rPr>
                <w:rFonts w:ascii="Georgia" w:hAnsi="Georgia"/>
                <w:sz w:val="18"/>
                <w:szCs w:val="18"/>
                <w:lang w:eastAsia="pl-PL"/>
              </w:rPr>
              <w:t>pionowy</w:t>
            </w:r>
            <w:proofErr w:type="spellEnd"/>
            <w:r w:rsidRPr="00813577">
              <w:rPr>
                <w:rFonts w:ascii="Georgia" w:hAnsi="Georgia"/>
                <w:sz w:val="18"/>
                <w:szCs w:val="18"/>
                <w:lang w:eastAsia="pl-PL"/>
              </w:rPr>
              <w:t xml:space="preserve"> </w:t>
            </w:r>
            <w:proofErr w:type="spellStart"/>
            <w:r w:rsidRPr="00813577">
              <w:rPr>
                <w:rFonts w:ascii="Georgia" w:hAnsi="Georgia"/>
                <w:sz w:val="18"/>
                <w:szCs w:val="18"/>
                <w:lang w:eastAsia="pl-PL"/>
              </w:rPr>
              <w:t>jednostanowiskowy</w:t>
            </w:r>
            <w:proofErr w:type="spellEnd"/>
            <w:r w:rsidRPr="00813577">
              <w:rPr>
                <w:rFonts w:ascii="Georgia" w:hAnsi="Georgia"/>
                <w:sz w:val="18"/>
                <w:szCs w:val="18"/>
                <w:lang w:eastAsia="pl-PL"/>
              </w:rPr>
              <w:t xml:space="preserve">  (Oa11)</w:t>
            </w:r>
          </w:p>
        </w:tc>
      </w:tr>
      <w:tr w:rsidR="00813577" w:rsidRPr="006374AB" w14:paraId="1B5BFDF4" w14:textId="77777777" w:rsidTr="00BC4E90">
        <w:trPr>
          <w:trHeight w:val="23"/>
        </w:trPr>
        <w:tc>
          <w:tcPr>
            <w:tcW w:w="567" w:type="dxa"/>
            <w:tcBorders>
              <w:top w:val="single" w:sz="1" w:space="0" w:color="000000"/>
              <w:left w:val="single" w:sz="1" w:space="0" w:color="000000"/>
              <w:bottom w:val="single" w:sz="1" w:space="0" w:color="000000"/>
            </w:tcBorders>
            <w:vAlign w:val="center"/>
          </w:tcPr>
          <w:p w14:paraId="0E22E6AD" w14:textId="77777777" w:rsidR="00813577" w:rsidRPr="006374AB" w:rsidRDefault="00813577" w:rsidP="00BC4E90">
            <w:pPr>
              <w:autoSpaceDE w:val="0"/>
              <w:spacing w:line="240" w:lineRule="auto"/>
              <w:jc w:val="both"/>
              <w:rPr>
                <w:rFonts w:ascii="Georgia" w:hAnsi="Georgia" w:cs="Georgia"/>
                <w:sz w:val="18"/>
                <w:szCs w:val="18"/>
                <w:lang w:bidi="pl-PL"/>
              </w:rPr>
            </w:pPr>
            <w:r w:rsidRPr="006374AB">
              <w:rPr>
                <w:rFonts w:ascii="Georgia" w:hAnsi="Georgia" w:cs="Georgia"/>
                <w:sz w:val="18"/>
                <w:szCs w:val="18"/>
                <w:lang w:bidi="pl-PL"/>
              </w:rPr>
              <w:t>3</w:t>
            </w:r>
          </w:p>
        </w:tc>
        <w:tc>
          <w:tcPr>
            <w:tcW w:w="6663" w:type="dxa"/>
            <w:tcBorders>
              <w:top w:val="single" w:sz="1" w:space="0" w:color="000000"/>
              <w:left w:val="single" w:sz="1" w:space="0" w:color="000000"/>
              <w:bottom w:val="single" w:sz="1" w:space="0" w:color="000000"/>
            </w:tcBorders>
          </w:tcPr>
          <w:p w14:paraId="6BF8354A" w14:textId="77777777" w:rsidR="00813577" w:rsidRPr="00813577" w:rsidRDefault="00813577" w:rsidP="00BC4E90">
            <w:pPr>
              <w:autoSpaceDE w:val="0"/>
              <w:spacing w:line="240" w:lineRule="auto"/>
              <w:jc w:val="both"/>
              <w:rPr>
                <w:rFonts w:ascii="Georgia" w:hAnsi="Georgia" w:cs="Georgia"/>
                <w:sz w:val="18"/>
                <w:szCs w:val="18"/>
              </w:rPr>
            </w:pPr>
            <w:r w:rsidRPr="00813577">
              <w:rPr>
                <w:rFonts w:ascii="Georgia" w:hAnsi="Georgia"/>
                <w:sz w:val="18"/>
                <w:szCs w:val="18"/>
                <w:lang w:eastAsia="pl-PL"/>
              </w:rPr>
              <w:t>Punkty poboru gazów medycznych tego samego producenta co paneli medycznych</w:t>
            </w:r>
          </w:p>
        </w:tc>
        <w:tc>
          <w:tcPr>
            <w:tcW w:w="2976" w:type="dxa"/>
            <w:tcBorders>
              <w:top w:val="single" w:sz="1" w:space="0" w:color="000000"/>
              <w:left w:val="single" w:sz="1" w:space="0" w:color="000000"/>
              <w:bottom w:val="single" w:sz="1" w:space="0" w:color="000000"/>
              <w:right w:val="single" w:sz="1" w:space="0" w:color="000000"/>
            </w:tcBorders>
          </w:tcPr>
          <w:p w14:paraId="2C214BCC" w14:textId="77777777" w:rsidR="00813577" w:rsidRPr="006374AB" w:rsidRDefault="00813577" w:rsidP="00BC4E90">
            <w:pPr>
              <w:pStyle w:val="Domylnie"/>
              <w:spacing w:line="240" w:lineRule="auto"/>
              <w:rPr>
                <w:rFonts w:ascii="Georgia" w:hAnsi="Georgia"/>
                <w:sz w:val="18"/>
                <w:szCs w:val="18"/>
                <w:lang w:eastAsia="pl-PL"/>
              </w:rPr>
            </w:pPr>
            <w:proofErr w:type="spellStart"/>
            <w:r w:rsidRPr="006374AB">
              <w:rPr>
                <w:rFonts w:ascii="Georgia" w:hAnsi="Georgia"/>
                <w:sz w:val="18"/>
                <w:szCs w:val="18"/>
                <w:lang w:eastAsia="pl-PL"/>
              </w:rPr>
              <w:t>Nie</w:t>
            </w:r>
            <w:proofErr w:type="spellEnd"/>
            <w:r w:rsidRPr="006374AB">
              <w:rPr>
                <w:rFonts w:ascii="Georgia" w:hAnsi="Georgia"/>
                <w:sz w:val="18"/>
                <w:szCs w:val="18"/>
                <w:lang w:eastAsia="pl-PL"/>
              </w:rPr>
              <w:t xml:space="preserve"> – 0 pkt</w:t>
            </w:r>
          </w:p>
          <w:p w14:paraId="1465AAF4" w14:textId="77777777" w:rsidR="00813577" w:rsidRPr="006374AB" w:rsidRDefault="00813577" w:rsidP="00BC4E90">
            <w:pPr>
              <w:autoSpaceDE w:val="0"/>
              <w:spacing w:line="240" w:lineRule="auto"/>
              <w:jc w:val="both"/>
              <w:rPr>
                <w:rFonts w:ascii="Georgia" w:hAnsi="Georgia" w:cs="Georgia"/>
                <w:sz w:val="18"/>
                <w:szCs w:val="18"/>
                <w:lang w:bidi="pl-PL"/>
              </w:rPr>
            </w:pPr>
            <w:r w:rsidRPr="006374AB">
              <w:rPr>
                <w:rFonts w:ascii="Georgia" w:hAnsi="Georgia"/>
                <w:sz w:val="18"/>
                <w:szCs w:val="18"/>
                <w:lang w:eastAsia="pl-PL"/>
              </w:rPr>
              <w:t>Tak -10 pkt</w:t>
            </w:r>
          </w:p>
        </w:tc>
      </w:tr>
      <w:tr w:rsidR="00813577" w:rsidRPr="006374AB" w14:paraId="74006A58" w14:textId="77777777" w:rsidTr="00813577">
        <w:trPr>
          <w:trHeight w:val="23"/>
        </w:trPr>
        <w:tc>
          <w:tcPr>
            <w:tcW w:w="10206" w:type="dxa"/>
            <w:gridSpan w:val="3"/>
            <w:tcBorders>
              <w:top w:val="single" w:sz="1" w:space="0" w:color="000000"/>
              <w:left w:val="single" w:sz="1" w:space="0" w:color="000000"/>
              <w:bottom w:val="single" w:sz="1" w:space="0" w:color="000000"/>
              <w:right w:val="single" w:sz="1" w:space="0" w:color="000000"/>
            </w:tcBorders>
            <w:vAlign w:val="center"/>
          </w:tcPr>
          <w:p w14:paraId="332A2CAB" w14:textId="77777777" w:rsidR="00813577" w:rsidRPr="00813577" w:rsidRDefault="00813577" w:rsidP="00BC4E90">
            <w:pPr>
              <w:pStyle w:val="Domylnie"/>
              <w:spacing w:line="240" w:lineRule="auto"/>
              <w:rPr>
                <w:rFonts w:ascii="Georgia" w:hAnsi="Georgia"/>
                <w:sz w:val="18"/>
                <w:szCs w:val="18"/>
                <w:lang w:eastAsia="pl-PL"/>
              </w:rPr>
            </w:pPr>
            <w:r w:rsidRPr="00813577">
              <w:rPr>
                <w:rFonts w:ascii="Georgia" w:hAnsi="Georgia"/>
                <w:sz w:val="18"/>
                <w:szCs w:val="18"/>
                <w:lang w:eastAsia="pl-PL"/>
              </w:rPr>
              <w:t xml:space="preserve">Panel </w:t>
            </w:r>
            <w:proofErr w:type="spellStart"/>
            <w:r w:rsidRPr="00813577">
              <w:rPr>
                <w:rFonts w:ascii="Georgia" w:hAnsi="Georgia"/>
                <w:sz w:val="18"/>
                <w:szCs w:val="18"/>
                <w:lang w:eastAsia="pl-PL"/>
              </w:rPr>
              <w:t>pionowy</w:t>
            </w:r>
            <w:proofErr w:type="spellEnd"/>
            <w:r w:rsidRPr="00813577">
              <w:rPr>
                <w:rFonts w:ascii="Georgia" w:hAnsi="Georgia"/>
                <w:sz w:val="18"/>
                <w:szCs w:val="18"/>
                <w:lang w:eastAsia="pl-PL"/>
              </w:rPr>
              <w:t xml:space="preserve"> </w:t>
            </w:r>
            <w:proofErr w:type="spellStart"/>
            <w:r w:rsidRPr="00813577">
              <w:rPr>
                <w:rFonts w:ascii="Georgia" w:hAnsi="Georgia"/>
                <w:sz w:val="18"/>
                <w:szCs w:val="18"/>
                <w:lang w:eastAsia="pl-PL"/>
              </w:rPr>
              <w:t>jednostanowiskowy</w:t>
            </w:r>
            <w:proofErr w:type="spellEnd"/>
            <w:r w:rsidRPr="00813577">
              <w:rPr>
                <w:rFonts w:ascii="Georgia" w:hAnsi="Georgia"/>
                <w:sz w:val="18"/>
                <w:szCs w:val="18"/>
                <w:lang w:eastAsia="pl-PL"/>
              </w:rPr>
              <w:t xml:space="preserve">  (Oa12)</w:t>
            </w:r>
          </w:p>
        </w:tc>
      </w:tr>
      <w:tr w:rsidR="00813577" w:rsidRPr="006374AB" w14:paraId="68FF9F73" w14:textId="77777777" w:rsidTr="00BC4E90">
        <w:trPr>
          <w:trHeight w:val="21"/>
        </w:trPr>
        <w:tc>
          <w:tcPr>
            <w:tcW w:w="567" w:type="dxa"/>
            <w:tcBorders>
              <w:top w:val="single" w:sz="1" w:space="0" w:color="000000"/>
              <w:left w:val="single" w:sz="1" w:space="0" w:color="000000"/>
              <w:bottom w:val="single" w:sz="1" w:space="0" w:color="000000"/>
            </w:tcBorders>
            <w:vAlign w:val="center"/>
          </w:tcPr>
          <w:p w14:paraId="4EFCA415" w14:textId="77777777" w:rsidR="00813577" w:rsidRPr="006374AB" w:rsidRDefault="00813577" w:rsidP="00BC4E90">
            <w:pPr>
              <w:autoSpaceDE w:val="0"/>
              <w:spacing w:line="240" w:lineRule="auto"/>
              <w:jc w:val="both"/>
              <w:rPr>
                <w:rFonts w:ascii="Georgia" w:hAnsi="Georgia" w:cs="Georgia"/>
                <w:sz w:val="18"/>
                <w:szCs w:val="18"/>
                <w:lang w:bidi="pl-PL"/>
              </w:rPr>
            </w:pPr>
            <w:r w:rsidRPr="006374AB">
              <w:rPr>
                <w:rFonts w:ascii="Georgia" w:hAnsi="Georgia" w:cs="Georgia"/>
                <w:sz w:val="18"/>
                <w:szCs w:val="18"/>
                <w:lang w:bidi="pl-PL"/>
              </w:rPr>
              <w:t>4</w:t>
            </w:r>
          </w:p>
        </w:tc>
        <w:tc>
          <w:tcPr>
            <w:tcW w:w="6663" w:type="dxa"/>
            <w:tcBorders>
              <w:top w:val="single" w:sz="1" w:space="0" w:color="000000"/>
              <w:left w:val="single" w:sz="1" w:space="0" w:color="000000"/>
              <w:bottom w:val="single" w:sz="1" w:space="0" w:color="000000"/>
            </w:tcBorders>
          </w:tcPr>
          <w:p w14:paraId="4D2FAC0B" w14:textId="77777777" w:rsidR="00813577" w:rsidRPr="00813577" w:rsidRDefault="00813577" w:rsidP="00BC4E90">
            <w:pPr>
              <w:autoSpaceDE w:val="0"/>
              <w:spacing w:line="240" w:lineRule="auto"/>
              <w:jc w:val="both"/>
              <w:rPr>
                <w:rFonts w:ascii="Georgia" w:hAnsi="Georgia"/>
                <w:sz w:val="18"/>
                <w:szCs w:val="18"/>
                <w:lang w:eastAsia="pl-PL"/>
              </w:rPr>
            </w:pPr>
            <w:r w:rsidRPr="00813577">
              <w:rPr>
                <w:rFonts w:ascii="Georgia" w:hAnsi="Georgia"/>
                <w:sz w:val="18"/>
                <w:szCs w:val="18"/>
                <w:lang w:eastAsia="pl-PL"/>
              </w:rPr>
              <w:t>Punkty poboru gazów medycznych tego samego producenta co paneli medycznych</w:t>
            </w:r>
          </w:p>
        </w:tc>
        <w:tc>
          <w:tcPr>
            <w:tcW w:w="2976" w:type="dxa"/>
            <w:tcBorders>
              <w:top w:val="single" w:sz="1" w:space="0" w:color="000000"/>
              <w:left w:val="single" w:sz="1" w:space="0" w:color="000000"/>
              <w:bottom w:val="single" w:sz="1" w:space="0" w:color="000000"/>
              <w:right w:val="single" w:sz="1" w:space="0" w:color="000000"/>
            </w:tcBorders>
          </w:tcPr>
          <w:p w14:paraId="38E809D9" w14:textId="77777777" w:rsidR="00813577" w:rsidRPr="006374AB" w:rsidRDefault="00813577" w:rsidP="00BC4E90">
            <w:pPr>
              <w:pStyle w:val="Domylnie"/>
              <w:spacing w:line="240" w:lineRule="auto"/>
              <w:rPr>
                <w:rFonts w:ascii="Georgia" w:hAnsi="Georgia"/>
                <w:sz w:val="18"/>
                <w:szCs w:val="18"/>
                <w:lang w:eastAsia="pl-PL"/>
              </w:rPr>
            </w:pPr>
            <w:proofErr w:type="spellStart"/>
            <w:r w:rsidRPr="006374AB">
              <w:rPr>
                <w:rFonts w:ascii="Georgia" w:hAnsi="Georgia"/>
                <w:sz w:val="18"/>
                <w:szCs w:val="18"/>
                <w:lang w:eastAsia="pl-PL"/>
              </w:rPr>
              <w:t>Nie</w:t>
            </w:r>
            <w:proofErr w:type="spellEnd"/>
            <w:r w:rsidRPr="006374AB">
              <w:rPr>
                <w:rFonts w:ascii="Georgia" w:hAnsi="Georgia"/>
                <w:sz w:val="18"/>
                <w:szCs w:val="18"/>
                <w:lang w:eastAsia="pl-PL"/>
              </w:rPr>
              <w:t xml:space="preserve"> – 0 pkt</w:t>
            </w:r>
          </w:p>
          <w:p w14:paraId="38CE9A3B" w14:textId="77777777" w:rsidR="00813577" w:rsidRPr="006374AB" w:rsidRDefault="00813577" w:rsidP="00BC4E90">
            <w:pPr>
              <w:pStyle w:val="Domylnie"/>
              <w:spacing w:line="240" w:lineRule="auto"/>
              <w:rPr>
                <w:rFonts w:ascii="Georgia" w:hAnsi="Georgia"/>
                <w:sz w:val="18"/>
                <w:szCs w:val="18"/>
                <w:lang w:eastAsia="pl-PL"/>
              </w:rPr>
            </w:pPr>
            <w:proofErr w:type="spellStart"/>
            <w:r w:rsidRPr="006374AB">
              <w:rPr>
                <w:rFonts w:ascii="Georgia" w:hAnsi="Georgia"/>
                <w:sz w:val="18"/>
                <w:szCs w:val="18"/>
                <w:lang w:eastAsia="pl-PL"/>
              </w:rPr>
              <w:t>Tak</w:t>
            </w:r>
            <w:proofErr w:type="spellEnd"/>
            <w:r w:rsidRPr="006374AB">
              <w:rPr>
                <w:rFonts w:ascii="Georgia" w:hAnsi="Georgia"/>
                <w:sz w:val="18"/>
                <w:szCs w:val="18"/>
                <w:lang w:eastAsia="pl-PL"/>
              </w:rPr>
              <w:t xml:space="preserve"> -10 pkt</w:t>
            </w:r>
          </w:p>
        </w:tc>
      </w:tr>
    </w:tbl>
    <w:p w14:paraId="0EF68CEF" w14:textId="77777777" w:rsidR="00372523" w:rsidRPr="00F07701" w:rsidRDefault="00372523" w:rsidP="00372523">
      <w:pPr>
        <w:pStyle w:val="Tekstpodstawowy"/>
        <w:tabs>
          <w:tab w:val="left" w:pos="284"/>
        </w:tabs>
        <w:jc w:val="both"/>
        <w:rPr>
          <w:rFonts w:ascii="Georgia" w:hAnsi="Georgia"/>
          <w:b w:val="0"/>
          <w:bCs w:val="0"/>
          <w:i w:val="0"/>
          <w:iCs w:val="0"/>
          <w:color w:val="auto"/>
          <w:kern w:val="2"/>
          <w:sz w:val="18"/>
          <w:szCs w:val="18"/>
          <w:lang w:val="pl-PL"/>
        </w:rPr>
      </w:pPr>
      <w:r w:rsidRPr="00F07701">
        <w:rPr>
          <w:rFonts w:ascii="Georgia" w:hAnsi="Georgia"/>
          <w:color w:val="auto"/>
          <w:kern w:val="2"/>
          <w:sz w:val="18"/>
          <w:szCs w:val="18"/>
          <w:lang w:val="pl-PL"/>
        </w:rPr>
        <w:t>UWAGA! Brak ocenianego parametru nie dyskwalifikuje oferty –powoduje jedynie brak dodatkowych punktów. Zamawiający uzna, że Wykonawca zaoferował parametry o wartości granicznej dla danej pozycji.</w:t>
      </w:r>
    </w:p>
    <w:p w14:paraId="6D4CACE1" w14:textId="77777777" w:rsidR="00813577" w:rsidRDefault="00813577" w:rsidP="00813577">
      <w:pPr>
        <w:pStyle w:val="Normalny1"/>
        <w:autoSpaceDE w:val="0"/>
        <w:spacing w:line="360" w:lineRule="auto"/>
        <w:jc w:val="both"/>
        <w:rPr>
          <w:b/>
          <w:bCs/>
          <w:iCs/>
          <w:color w:val="002060"/>
          <w:sz w:val="20"/>
          <w:szCs w:val="20"/>
        </w:rPr>
      </w:pPr>
    </w:p>
    <w:p w14:paraId="252703F0" w14:textId="2B208F43" w:rsidR="00813577" w:rsidRDefault="00813577" w:rsidP="00813577">
      <w:pPr>
        <w:pStyle w:val="Normalny1"/>
        <w:autoSpaceDE w:val="0"/>
        <w:spacing w:line="360" w:lineRule="auto"/>
        <w:jc w:val="both"/>
        <w:rPr>
          <w:b/>
          <w:bCs/>
          <w:iCs/>
          <w:color w:val="002060"/>
          <w:sz w:val="20"/>
          <w:szCs w:val="20"/>
        </w:rPr>
      </w:pPr>
      <w:r w:rsidRPr="00F07701">
        <w:rPr>
          <w:b/>
          <w:bCs/>
          <w:iCs/>
          <w:color w:val="002060"/>
          <w:sz w:val="20"/>
          <w:szCs w:val="20"/>
        </w:rPr>
        <w:t xml:space="preserve">Dotyczy Pakietu nr </w:t>
      </w:r>
      <w:r>
        <w:rPr>
          <w:b/>
          <w:bCs/>
          <w:iCs/>
          <w:color w:val="002060"/>
          <w:sz w:val="20"/>
          <w:szCs w:val="20"/>
        </w:rPr>
        <w:t>2*</w:t>
      </w:r>
    </w:p>
    <w:tbl>
      <w:tblPr>
        <w:tblW w:w="10206" w:type="dxa"/>
        <w:tblInd w:w="108" w:type="dxa"/>
        <w:tblLayout w:type="fixed"/>
        <w:tblCellMar>
          <w:top w:w="85" w:type="dxa"/>
          <w:bottom w:w="85" w:type="dxa"/>
        </w:tblCellMar>
        <w:tblLook w:val="0000" w:firstRow="0" w:lastRow="0" w:firstColumn="0" w:lastColumn="0" w:noHBand="0" w:noVBand="0"/>
      </w:tblPr>
      <w:tblGrid>
        <w:gridCol w:w="567"/>
        <w:gridCol w:w="6663"/>
        <w:gridCol w:w="2976"/>
      </w:tblGrid>
      <w:tr w:rsidR="00C13971" w:rsidRPr="0091671A" w14:paraId="490F555B" w14:textId="77777777" w:rsidTr="00BC4E90">
        <w:trPr>
          <w:trHeight w:val="23"/>
        </w:trPr>
        <w:tc>
          <w:tcPr>
            <w:tcW w:w="567" w:type="dxa"/>
            <w:tcBorders>
              <w:top w:val="single" w:sz="4" w:space="0" w:color="auto"/>
              <w:left w:val="single" w:sz="1" w:space="0" w:color="000000"/>
              <w:bottom w:val="single" w:sz="1" w:space="0" w:color="000000"/>
            </w:tcBorders>
            <w:shd w:val="clear" w:color="auto" w:fill="auto"/>
            <w:vAlign w:val="center"/>
          </w:tcPr>
          <w:p w14:paraId="163BD526" w14:textId="77777777" w:rsidR="00C13971" w:rsidRPr="0091671A" w:rsidRDefault="00C13971" w:rsidP="00BC4E90">
            <w:pPr>
              <w:autoSpaceDE w:val="0"/>
              <w:spacing w:line="240" w:lineRule="auto"/>
              <w:jc w:val="both"/>
              <w:rPr>
                <w:rFonts w:ascii="Georgia" w:hAnsi="Georgia" w:cs="Georgia"/>
                <w:sz w:val="18"/>
                <w:szCs w:val="18"/>
                <w:lang w:bidi="pl-PL"/>
              </w:rPr>
            </w:pPr>
            <w:r w:rsidRPr="0091671A">
              <w:rPr>
                <w:rFonts w:ascii="Georgia" w:hAnsi="Georgia" w:cs="Georgia"/>
                <w:sz w:val="18"/>
                <w:szCs w:val="18"/>
                <w:lang w:bidi="pl-PL"/>
              </w:rPr>
              <w:t>Lp.</w:t>
            </w:r>
          </w:p>
        </w:tc>
        <w:tc>
          <w:tcPr>
            <w:tcW w:w="6663" w:type="dxa"/>
            <w:tcBorders>
              <w:top w:val="single" w:sz="4" w:space="0" w:color="auto"/>
              <w:left w:val="single" w:sz="1" w:space="0" w:color="000000"/>
              <w:bottom w:val="single" w:sz="1" w:space="0" w:color="000000"/>
            </w:tcBorders>
            <w:shd w:val="clear" w:color="auto" w:fill="auto"/>
            <w:vAlign w:val="center"/>
          </w:tcPr>
          <w:p w14:paraId="106CE05C" w14:textId="77777777" w:rsidR="00C13971" w:rsidRPr="0091671A" w:rsidRDefault="00C13971" w:rsidP="00BC4E90">
            <w:pPr>
              <w:autoSpaceDE w:val="0"/>
              <w:spacing w:line="240" w:lineRule="auto"/>
              <w:jc w:val="both"/>
              <w:rPr>
                <w:rFonts w:ascii="Georgia" w:hAnsi="Georgia" w:cs="Georgia"/>
                <w:sz w:val="18"/>
                <w:szCs w:val="18"/>
                <w:lang w:bidi="pl-PL"/>
              </w:rPr>
            </w:pPr>
            <w:r w:rsidRPr="0091671A">
              <w:rPr>
                <w:rFonts w:ascii="Georgia" w:hAnsi="Georgia" w:cs="Georgia"/>
                <w:sz w:val="18"/>
                <w:szCs w:val="18"/>
                <w:lang w:bidi="pl-PL"/>
              </w:rPr>
              <w:t>Parametry oceniane</w:t>
            </w:r>
          </w:p>
        </w:tc>
        <w:tc>
          <w:tcPr>
            <w:tcW w:w="2976" w:type="dxa"/>
            <w:tcBorders>
              <w:top w:val="single" w:sz="4" w:space="0" w:color="auto"/>
              <w:left w:val="single" w:sz="1" w:space="0" w:color="000000"/>
              <w:bottom w:val="single" w:sz="1" w:space="0" w:color="000000"/>
              <w:right w:val="single" w:sz="1" w:space="0" w:color="000000"/>
            </w:tcBorders>
            <w:shd w:val="clear" w:color="auto" w:fill="auto"/>
            <w:vAlign w:val="center"/>
          </w:tcPr>
          <w:p w14:paraId="3BE7DCD3" w14:textId="77777777" w:rsidR="00C13971" w:rsidRPr="0091671A" w:rsidRDefault="00C13971" w:rsidP="00BC4E90">
            <w:pPr>
              <w:autoSpaceDE w:val="0"/>
              <w:spacing w:line="240" w:lineRule="auto"/>
              <w:jc w:val="both"/>
              <w:rPr>
                <w:rFonts w:ascii="Georgia" w:hAnsi="Georgia" w:cs="Georgia"/>
                <w:sz w:val="18"/>
                <w:szCs w:val="18"/>
                <w:lang w:bidi="pl-PL"/>
              </w:rPr>
            </w:pPr>
            <w:r w:rsidRPr="0091671A">
              <w:rPr>
                <w:rFonts w:ascii="Georgia" w:hAnsi="Georgia" w:cs="Georgia"/>
                <w:sz w:val="18"/>
                <w:szCs w:val="18"/>
                <w:lang w:bidi="pl-PL"/>
              </w:rPr>
              <w:t>Punktacja</w:t>
            </w:r>
          </w:p>
        </w:tc>
      </w:tr>
      <w:tr w:rsidR="00C13971" w:rsidRPr="0091671A" w14:paraId="7C8DEBE3" w14:textId="77777777" w:rsidTr="00BC4E90">
        <w:trPr>
          <w:trHeight w:val="23"/>
        </w:trPr>
        <w:tc>
          <w:tcPr>
            <w:tcW w:w="10206" w:type="dxa"/>
            <w:gridSpan w:val="3"/>
            <w:tcBorders>
              <w:top w:val="single" w:sz="1" w:space="0" w:color="000000"/>
              <w:left w:val="single" w:sz="1" w:space="0" w:color="000000"/>
              <w:bottom w:val="single" w:sz="1" w:space="0" w:color="000000"/>
              <w:right w:val="single" w:sz="1" w:space="0" w:color="000000"/>
            </w:tcBorders>
            <w:vAlign w:val="center"/>
          </w:tcPr>
          <w:p w14:paraId="6C4A6191" w14:textId="77777777" w:rsidR="00C13971" w:rsidRPr="0091671A" w:rsidRDefault="00C13971" w:rsidP="00BC4E90">
            <w:pPr>
              <w:pStyle w:val="Domylnie"/>
              <w:spacing w:line="240" w:lineRule="auto"/>
              <w:jc w:val="center"/>
              <w:rPr>
                <w:rFonts w:ascii="Georgia" w:hAnsi="Georgia"/>
                <w:iCs/>
                <w:sz w:val="18"/>
                <w:szCs w:val="18"/>
                <w:lang w:val="pl-PL"/>
              </w:rPr>
            </w:pPr>
            <w:r w:rsidRPr="0091671A">
              <w:rPr>
                <w:rFonts w:ascii="Georgia" w:hAnsi="Georgia"/>
                <w:b/>
                <w:iCs/>
                <w:sz w:val="18"/>
                <w:szCs w:val="18"/>
                <w:lang w:val="pl-PL"/>
              </w:rPr>
              <w:t>LAMPA ZABIEGOWA</w:t>
            </w:r>
          </w:p>
        </w:tc>
      </w:tr>
      <w:tr w:rsidR="00C13971" w:rsidRPr="0091671A" w14:paraId="430B6CBD" w14:textId="77777777" w:rsidTr="00523BEB">
        <w:trPr>
          <w:trHeight w:val="487"/>
        </w:trPr>
        <w:tc>
          <w:tcPr>
            <w:tcW w:w="567" w:type="dxa"/>
            <w:tcBorders>
              <w:top w:val="single" w:sz="1" w:space="0" w:color="000000"/>
              <w:left w:val="single" w:sz="1" w:space="0" w:color="000000"/>
              <w:bottom w:val="single" w:sz="1" w:space="0" w:color="000000"/>
            </w:tcBorders>
            <w:vAlign w:val="center"/>
          </w:tcPr>
          <w:p w14:paraId="6B9F592D" w14:textId="77777777" w:rsidR="00C13971" w:rsidRPr="0091671A" w:rsidRDefault="00C13971" w:rsidP="00BC4E90">
            <w:pPr>
              <w:autoSpaceDE w:val="0"/>
              <w:spacing w:line="240" w:lineRule="auto"/>
              <w:jc w:val="both"/>
              <w:rPr>
                <w:rFonts w:ascii="Georgia" w:hAnsi="Georgia" w:cs="Georgia"/>
                <w:sz w:val="18"/>
                <w:szCs w:val="18"/>
                <w:lang w:bidi="pl-PL"/>
              </w:rPr>
            </w:pPr>
            <w:r w:rsidRPr="0091671A">
              <w:rPr>
                <w:rFonts w:ascii="Georgia" w:hAnsi="Georgia" w:cs="Georgia"/>
                <w:sz w:val="18"/>
                <w:szCs w:val="18"/>
                <w:lang w:bidi="pl-PL"/>
              </w:rPr>
              <w:t>1</w:t>
            </w:r>
          </w:p>
        </w:tc>
        <w:tc>
          <w:tcPr>
            <w:tcW w:w="6663" w:type="dxa"/>
            <w:tcBorders>
              <w:top w:val="single" w:sz="1" w:space="0" w:color="000000"/>
              <w:left w:val="single" w:sz="1" w:space="0" w:color="000000"/>
              <w:bottom w:val="single" w:sz="1" w:space="0" w:color="000000"/>
            </w:tcBorders>
          </w:tcPr>
          <w:p w14:paraId="5B2CFAF9" w14:textId="77777777" w:rsidR="00C13971" w:rsidRPr="0091671A" w:rsidRDefault="00C13971" w:rsidP="00BC4E90">
            <w:pPr>
              <w:autoSpaceDE w:val="0"/>
              <w:spacing w:line="240" w:lineRule="auto"/>
              <w:jc w:val="both"/>
              <w:rPr>
                <w:rFonts w:ascii="Georgia" w:hAnsi="Georgia" w:cs="Georgia"/>
                <w:sz w:val="18"/>
                <w:szCs w:val="18"/>
              </w:rPr>
            </w:pPr>
            <w:r w:rsidRPr="0091671A">
              <w:rPr>
                <w:rFonts w:ascii="Georgia" w:hAnsi="Georgia"/>
                <w:sz w:val="18"/>
                <w:szCs w:val="18"/>
              </w:rPr>
              <w:t xml:space="preserve">Lampa zabiegowa w której matryca diodowa złożona z co najmniej 36 punktów LED lub w 3 moduły diodowe składające się każdy z 15 diod LED, o natężeniu oświetlenia </w:t>
            </w:r>
            <w:proofErr w:type="spellStart"/>
            <w:r w:rsidRPr="0091671A">
              <w:rPr>
                <w:rFonts w:ascii="Georgia" w:hAnsi="Georgia"/>
                <w:sz w:val="18"/>
                <w:szCs w:val="18"/>
              </w:rPr>
              <w:t>Ec</w:t>
            </w:r>
            <w:proofErr w:type="spellEnd"/>
            <w:r w:rsidRPr="0091671A">
              <w:rPr>
                <w:rFonts w:ascii="Georgia" w:hAnsi="Georgia"/>
                <w:sz w:val="18"/>
                <w:szCs w:val="18"/>
              </w:rPr>
              <w:t>=  min. 50kLux/1m</w:t>
            </w:r>
          </w:p>
        </w:tc>
        <w:tc>
          <w:tcPr>
            <w:tcW w:w="2976" w:type="dxa"/>
            <w:tcBorders>
              <w:top w:val="single" w:sz="1" w:space="0" w:color="000000"/>
              <w:left w:val="single" w:sz="1" w:space="0" w:color="000000"/>
              <w:bottom w:val="single" w:sz="1" w:space="0" w:color="000000"/>
              <w:right w:val="single" w:sz="1" w:space="0" w:color="000000"/>
            </w:tcBorders>
          </w:tcPr>
          <w:p w14:paraId="67A50463" w14:textId="77777777" w:rsidR="00C13971" w:rsidRPr="0091671A" w:rsidRDefault="00C13971" w:rsidP="00BC4E90">
            <w:pPr>
              <w:pStyle w:val="Domylnie"/>
              <w:spacing w:line="240" w:lineRule="auto"/>
              <w:rPr>
                <w:rFonts w:ascii="Georgia" w:hAnsi="Georgia"/>
                <w:sz w:val="18"/>
                <w:szCs w:val="18"/>
                <w:lang w:val="pl-PL"/>
              </w:rPr>
            </w:pPr>
            <w:r w:rsidRPr="0091671A">
              <w:rPr>
                <w:rFonts w:ascii="Georgia" w:hAnsi="Georgia"/>
                <w:sz w:val="18"/>
                <w:szCs w:val="18"/>
                <w:lang w:val="pl-PL"/>
              </w:rPr>
              <w:t xml:space="preserve">≥ 90 </w:t>
            </w:r>
            <w:proofErr w:type="spellStart"/>
            <w:r w:rsidRPr="0091671A">
              <w:rPr>
                <w:rFonts w:ascii="Georgia" w:hAnsi="Georgia"/>
                <w:sz w:val="18"/>
                <w:szCs w:val="18"/>
                <w:lang w:val="pl-PL"/>
              </w:rPr>
              <w:t>klux</w:t>
            </w:r>
            <w:proofErr w:type="spellEnd"/>
            <w:r w:rsidRPr="0091671A">
              <w:rPr>
                <w:rFonts w:ascii="Georgia" w:hAnsi="Georgia"/>
                <w:sz w:val="18"/>
                <w:szCs w:val="18"/>
                <w:lang w:val="pl-PL"/>
              </w:rPr>
              <w:t xml:space="preserve"> – 10 pkt.</w:t>
            </w:r>
          </w:p>
          <w:p w14:paraId="40A63350" w14:textId="77777777" w:rsidR="00C13971" w:rsidRPr="0091671A" w:rsidRDefault="00C13971" w:rsidP="00BC4E90">
            <w:pPr>
              <w:spacing w:line="240" w:lineRule="auto"/>
              <w:rPr>
                <w:rFonts w:ascii="Georgia" w:hAnsi="Georgia" w:cs="Calibri"/>
                <w:sz w:val="18"/>
                <w:szCs w:val="18"/>
              </w:rPr>
            </w:pPr>
            <w:r w:rsidRPr="0091671A">
              <w:rPr>
                <w:rFonts w:ascii="Georgia" w:hAnsi="Georgia" w:cs="Tahoma"/>
                <w:sz w:val="18"/>
                <w:szCs w:val="18"/>
              </w:rPr>
              <w:t xml:space="preserve">&lt; 90 </w:t>
            </w:r>
            <w:proofErr w:type="spellStart"/>
            <w:r w:rsidRPr="0091671A">
              <w:rPr>
                <w:rFonts w:ascii="Georgia" w:hAnsi="Georgia" w:cs="Tahoma"/>
                <w:sz w:val="18"/>
                <w:szCs w:val="18"/>
              </w:rPr>
              <w:t>klux</w:t>
            </w:r>
            <w:proofErr w:type="spellEnd"/>
            <w:r w:rsidRPr="0091671A">
              <w:rPr>
                <w:rFonts w:ascii="Georgia" w:hAnsi="Georgia" w:cs="Tahoma"/>
                <w:sz w:val="18"/>
                <w:szCs w:val="18"/>
              </w:rPr>
              <w:t xml:space="preserve"> – 0 pkt.</w:t>
            </w:r>
          </w:p>
        </w:tc>
      </w:tr>
      <w:tr w:rsidR="00C13971" w:rsidRPr="0091671A" w14:paraId="40F14756" w14:textId="77777777" w:rsidTr="00BC4E90">
        <w:trPr>
          <w:trHeight w:val="361"/>
        </w:trPr>
        <w:tc>
          <w:tcPr>
            <w:tcW w:w="567" w:type="dxa"/>
            <w:tcBorders>
              <w:top w:val="single" w:sz="1" w:space="0" w:color="000000"/>
              <w:left w:val="single" w:sz="1" w:space="0" w:color="000000"/>
              <w:bottom w:val="single" w:sz="1" w:space="0" w:color="000000"/>
            </w:tcBorders>
            <w:vAlign w:val="center"/>
          </w:tcPr>
          <w:p w14:paraId="28575EFC" w14:textId="77777777" w:rsidR="00C13971" w:rsidRPr="0091671A" w:rsidRDefault="00C13971" w:rsidP="00BC4E90">
            <w:pPr>
              <w:autoSpaceDE w:val="0"/>
              <w:spacing w:line="240" w:lineRule="auto"/>
              <w:jc w:val="both"/>
              <w:rPr>
                <w:rFonts w:ascii="Georgia" w:hAnsi="Georgia" w:cs="Georgia"/>
                <w:sz w:val="18"/>
                <w:szCs w:val="18"/>
                <w:lang w:bidi="pl-PL"/>
              </w:rPr>
            </w:pPr>
            <w:r w:rsidRPr="0091671A">
              <w:rPr>
                <w:rFonts w:ascii="Georgia" w:hAnsi="Georgia" w:cs="Georgia"/>
                <w:sz w:val="18"/>
                <w:szCs w:val="18"/>
                <w:lang w:bidi="pl-PL"/>
              </w:rPr>
              <w:t>2</w:t>
            </w:r>
          </w:p>
        </w:tc>
        <w:tc>
          <w:tcPr>
            <w:tcW w:w="6663" w:type="dxa"/>
            <w:tcBorders>
              <w:top w:val="single" w:sz="1" w:space="0" w:color="000000"/>
              <w:left w:val="single" w:sz="1" w:space="0" w:color="000000"/>
              <w:bottom w:val="single" w:sz="1" w:space="0" w:color="000000"/>
            </w:tcBorders>
          </w:tcPr>
          <w:p w14:paraId="3AE3B899" w14:textId="77777777" w:rsidR="00C13971" w:rsidRPr="00C13971" w:rsidRDefault="00C13971" w:rsidP="00BC4E90">
            <w:pPr>
              <w:autoSpaceDE w:val="0"/>
              <w:spacing w:line="240" w:lineRule="auto"/>
              <w:jc w:val="both"/>
              <w:rPr>
                <w:rFonts w:ascii="Georgia" w:hAnsi="Georgia"/>
                <w:sz w:val="18"/>
                <w:szCs w:val="18"/>
              </w:rPr>
            </w:pPr>
            <w:r w:rsidRPr="00C13971">
              <w:rPr>
                <w:rFonts w:ascii="Georgia" w:hAnsi="Georgia"/>
                <w:sz w:val="18"/>
                <w:szCs w:val="18"/>
              </w:rPr>
              <w:t>Współczynnik odwzorowania barw –Ra min 95</w:t>
            </w:r>
          </w:p>
        </w:tc>
        <w:tc>
          <w:tcPr>
            <w:tcW w:w="2976" w:type="dxa"/>
            <w:tcBorders>
              <w:top w:val="single" w:sz="1" w:space="0" w:color="000000"/>
              <w:left w:val="single" w:sz="1" w:space="0" w:color="000000"/>
              <w:bottom w:val="single" w:sz="1" w:space="0" w:color="000000"/>
              <w:right w:val="single" w:sz="1" w:space="0" w:color="000000"/>
            </w:tcBorders>
          </w:tcPr>
          <w:p w14:paraId="4D2D9142" w14:textId="77777777" w:rsidR="00C13971" w:rsidRPr="00C13971" w:rsidRDefault="00C13971" w:rsidP="00BC4E90">
            <w:pPr>
              <w:pStyle w:val="Domylnie"/>
              <w:spacing w:line="240" w:lineRule="auto"/>
              <w:rPr>
                <w:rFonts w:ascii="Georgia" w:hAnsi="Georgia"/>
                <w:sz w:val="18"/>
                <w:szCs w:val="18"/>
              </w:rPr>
            </w:pPr>
            <w:r w:rsidRPr="00C13971">
              <w:rPr>
                <w:rFonts w:ascii="Georgia" w:hAnsi="Georgia"/>
                <w:sz w:val="18"/>
                <w:szCs w:val="18"/>
              </w:rPr>
              <w:t xml:space="preserve">Ra ≤ 97 = 0 pkt, </w:t>
            </w:r>
          </w:p>
          <w:p w14:paraId="682A7C59" w14:textId="77777777" w:rsidR="00C13971" w:rsidRPr="00C13971" w:rsidRDefault="00C13971" w:rsidP="00BC4E90">
            <w:pPr>
              <w:pStyle w:val="Domylnie"/>
              <w:spacing w:line="240" w:lineRule="auto"/>
              <w:rPr>
                <w:rFonts w:ascii="Georgia" w:hAnsi="Georgia"/>
                <w:sz w:val="18"/>
                <w:szCs w:val="18"/>
                <w:lang w:val="pl-PL"/>
              </w:rPr>
            </w:pPr>
            <w:r w:rsidRPr="00C13971">
              <w:rPr>
                <w:rFonts w:ascii="Georgia" w:hAnsi="Georgia"/>
                <w:sz w:val="18"/>
                <w:szCs w:val="18"/>
              </w:rPr>
              <w:t>Ra ≥ 98 = 10 pkt</w:t>
            </w:r>
          </w:p>
        </w:tc>
      </w:tr>
      <w:tr w:rsidR="00C13971" w:rsidRPr="0091671A" w14:paraId="5DC06318" w14:textId="77777777" w:rsidTr="00BC4E90">
        <w:trPr>
          <w:trHeight w:val="145"/>
        </w:trPr>
        <w:tc>
          <w:tcPr>
            <w:tcW w:w="567" w:type="dxa"/>
            <w:tcBorders>
              <w:top w:val="single" w:sz="1" w:space="0" w:color="000000"/>
              <w:left w:val="single" w:sz="1" w:space="0" w:color="000000"/>
              <w:bottom w:val="single" w:sz="1" w:space="0" w:color="000000"/>
            </w:tcBorders>
            <w:vAlign w:val="center"/>
          </w:tcPr>
          <w:p w14:paraId="034A8264" w14:textId="77777777" w:rsidR="00C13971" w:rsidRPr="0091671A" w:rsidRDefault="00C13971" w:rsidP="00BC4E90">
            <w:pPr>
              <w:autoSpaceDE w:val="0"/>
              <w:spacing w:line="240" w:lineRule="auto"/>
              <w:jc w:val="both"/>
              <w:rPr>
                <w:rFonts w:ascii="Georgia" w:hAnsi="Georgia" w:cs="Georgia"/>
                <w:sz w:val="18"/>
                <w:szCs w:val="18"/>
                <w:lang w:bidi="pl-PL"/>
              </w:rPr>
            </w:pPr>
            <w:r w:rsidRPr="0091671A">
              <w:rPr>
                <w:rFonts w:ascii="Georgia" w:hAnsi="Georgia" w:cs="Georgia"/>
                <w:sz w:val="18"/>
                <w:szCs w:val="18"/>
                <w:lang w:bidi="pl-PL"/>
              </w:rPr>
              <w:t>3</w:t>
            </w:r>
          </w:p>
        </w:tc>
        <w:tc>
          <w:tcPr>
            <w:tcW w:w="6663" w:type="dxa"/>
            <w:tcBorders>
              <w:top w:val="single" w:sz="1" w:space="0" w:color="000000"/>
              <w:left w:val="single" w:sz="1" w:space="0" w:color="000000"/>
              <w:bottom w:val="single" w:sz="1" w:space="0" w:color="000000"/>
            </w:tcBorders>
          </w:tcPr>
          <w:p w14:paraId="5C78E921" w14:textId="77777777" w:rsidR="00C13971" w:rsidRPr="0091671A" w:rsidRDefault="00C13971" w:rsidP="00BC4E90">
            <w:pPr>
              <w:autoSpaceDE w:val="0"/>
              <w:spacing w:line="240" w:lineRule="auto"/>
              <w:jc w:val="both"/>
              <w:rPr>
                <w:rFonts w:ascii="Georgia" w:hAnsi="Georgia" w:cs="Georgia"/>
                <w:sz w:val="18"/>
                <w:szCs w:val="18"/>
              </w:rPr>
            </w:pPr>
            <w:r w:rsidRPr="0091671A">
              <w:rPr>
                <w:rFonts w:ascii="Georgia" w:hAnsi="Georgia"/>
                <w:sz w:val="18"/>
                <w:szCs w:val="18"/>
              </w:rPr>
              <w:t>Temperatura barwowa min. 4100 K</w:t>
            </w:r>
          </w:p>
        </w:tc>
        <w:tc>
          <w:tcPr>
            <w:tcW w:w="2976" w:type="dxa"/>
            <w:tcBorders>
              <w:top w:val="single" w:sz="1" w:space="0" w:color="000000"/>
              <w:left w:val="single" w:sz="1" w:space="0" w:color="000000"/>
              <w:bottom w:val="single" w:sz="1" w:space="0" w:color="000000"/>
              <w:right w:val="single" w:sz="1" w:space="0" w:color="000000"/>
            </w:tcBorders>
          </w:tcPr>
          <w:p w14:paraId="259476AD" w14:textId="77777777" w:rsidR="00C13971" w:rsidRPr="0091671A" w:rsidRDefault="00C13971" w:rsidP="00BC4E90">
            <w:pPr>
              <w:pStyle w:val="Domylnie"/>
              <w:spacing w:line="240" w:lineRule="auto"/>
              <w:rPr>
                <w:rFonts w:ascii="Georgia" w:hAnsi="Georgia"/>
                <w:sz w:val="18"/>
                <w:szCs w:val="18"/>
                <w:lang w:val="pl-PL"/>
              </w:rPr>
            </w:pPr>
            <w:r w:rsidRPr="0091671A">
              <w:rPr>
                <w:rFonts w:ascii="Georgia" w:hAnsi="Georgia"/>
                <w:sz w:val="18"/>
                <w:szCs w:val="18"/>
                <w:lang w:val="pl-PL"/>
              </w:rPr>
              <w:t>≤ 4200 K = 0 pkt</w:t>
            </w:r>
          </w:p>
          <w:p w14:paraId="4B99939A" w14:textId="77777777" w:rsidR="00C13971" w:rsidRPr="0091671A" w:rsidRDefault="00C13971" w:rsidP="00BC4E90">
            <w:pPr>
              <w:autoSpaceDE w:val="0"/>
              <w:spacing w:line="240" w:lineRule="auto"/>
              <w:jc w:val="both"/>
              <w:rPr>
                <w:rFonts w:ascii="Georgia" w:hAnsi="Georgia" w:cs="Georgia"/>
                <w:sz w:val="18"/>
                <w:szCs w:val="18"/>
                <w:lang w:bidi="pl-PL"/>
              </w:rPr>
            </w:pPr>
            <w:r w:rsidRPr="0091671A">
              <w:rPr>
                <w:rFonts w:ascii="Georgia" w:hAnsi="Georgia" w:cs="Tahoma"/>
                <w:sz w:val="18"/>
                <w:szCs w:val="18"/>
              </w:rPr>
              <w:t>&gt; 4200 K = 10 pkt</w:t>
            </w:r>
          </w:p>
        </w:tc>
      </w:tr>
      <w:tr w:rsidR="00C13971" w:rsidRPr="0091671A" w14:paraId="1497FA38" w14:textId="77777777" w:rsidTr="00BC4E90">
        <w:trPr>
          <w:trHeight w:val="125"/>
        </w:trPr>
        <w:tc>
          <w:tcPr>
            <w:tcW w:w="567" w:type="dxa"/>
            <w:tcBorders>
              <w:top w:val="single" w:sz="1" w:space="0" w:color="000000"/>
              <w:left w:val="single" w:sz="1" w:space="0" w:color="000000"/>
              <w:bottom w:val="single" w:sz="1" w:space="0" w:color="000000"/>
            </w:tcBorders>
            <w:vAlign w:val="center"/>
          </w:tcPr>
          <w:p w14:paraId="38A67BFE" w14:textId="77777777" w:rsidR="00C13971" w:rsidRPr="0091671A" w:rsidRDefault="00C13971" w:rsidP="00BC4E90">
            <w:pPr>
              <w:autoSpaceDE w:val="0"/>
              <w:spacing w:line="240" w:lineRule="auto"/>
              <w:jc w:val="both"/>
              <w:rPr>
                <w:rFonts w:ascii="Georgia" w:hAnsi="Georgia" w:cs="Georgia"/>
                <w:sz w:val="18"/>
                <w:szCs w:val="18"/>
                <w:lang w:bidi="pl-PL"/>
              </w:rPr>
            </w:pPr>
            <w:r w:rsidRPr="0091671A">
              <w:rPr>
                <w:rFonts w:ascii="Georgia" w:hAnsi="Georgia" w:cs="Georgia"/>
                <w:sz w:val="18"/>
                <w:szCs w:val="18"/>
                <w:lang w:bidi="pl-PL"/>
              </w:rPr>
              <w:t>4</w:t>
            </w:r>
          </w:p>
        </w:tc>
        <w:tc>
          <w:tcPr>
            <w:tcW w:w="6663" w:type="dxa"/>
            <w:tcBorders>
              <w:top w:val="single" w:sz="1" w:space="0" w:color="000000"/>
              <w:left w:val="single" w:sz="1" w:space="0" w:color="000000"/>
              <w:bottom w:val="single" w:sz="1" w:space="0" w:color="000000"/>
            </w:tcBorders>
          </w:tcPr>
          <w:p w14:paraId="65EF84CE" w14:textId="77777777" w:rsidR="00C13971" w:rsidRPr="0091671A" w:rsidRDefault="00C13971" w:rsidP="00BC4E90">
            <w:pPr>
              <w:autoSpaceDE w:val="0"/>
              <w:spacing w:line="240" w:lineRule="auto"/>
              <w:jc w:val="both"/>
              <w:rPr>
                <w:rFonts w:ascii="Georgia" w:hAnsi="Georgia" w:cs="Georgia"/>
                <w:sz w:val="18"/>
                <w:szCs w:val="18"/>
              </w:rPr>
            </w:pPr>
            <w:r w:rsidRPr="0091671A">
              <w:rPr>
                <w:rFonts w:ascii="Georgia" w:hAnsi="Georgia"/>
                <w:sz w:val="18"/>
                <w:szCs w:val="18"/>
              </w:rPr>
              <w:t>Żywotność układu świetlnego min 50000h</w:t>
            </w:r>
          </w:p>
        </w:tc>
        <w:tc>
          <w:tcPr>
            <w:tcW w:w="2976" w:type="dxa"/>
            <w:tcBorders>
              <w:top w:val="single" w:sz="1" w:space="0" w:color="000000"/>
              <w:left w:val="single" w:sz="1" w:space="0" w:color="000000"/>
              <w:bottom w:val="single" w:sz="1" w:space="0" w:color="000000"/>
              <w:right w:val="single" w:sz="1" w:space="0" w:color="000000"/>
            </w:tcBorders>
          </w:tcPr>
          <w:p w14:paraId="30C6C241" w14:textId="77777777" w:rsidR="00C13971" w:rsidRPr="0091671A" w:rsidRDefault="00C13971" w:rsidP="00BC4E90">
            <w:pPr>
              <w:pStyle w:val="Domylnie"/>
              <w:spacing w:line="240" w:lineRule="auto"/>
              <w:rPr>
                <w:rFonts w:ascii="Georgia" w:hAnsi="Georgia"/>
                <w:sz w:val="18"/>
                <w:szCs w:val="18"/>
                <w:lang w:val="pl-PL"/>
              </w:rPr>
            </w:pPr>
            <w:r w:rsidRPr="0091671A">
              <w:rPr>
                <w:rFonts w:ascii="Georgia" w:hAnsi="Georgia"/>
                <w:sz w:val="18"/>
                <w:szCs w:val="18"/>
                <w:lang w:val="pl-PL" w:eastAsia="pl-PL"/>
              </w:rPr>
              <w:t>&lt; 60 000 h = 0 pkt.</w:t>
            </w:r>
          </w:p>
          <w:p w14:paraId="54171546" w14:textId="77777777" w:rsidR="00C13971" w:rsidRPr="0091671A" w:rsidRDefault="00C13971" w:rsidP="00BC4E90">
            <w:pPr>
              <w:autoSpaceDE w:val="0"/>
              <w:spacing w:line="240" w:lineRule="auto"/>
              <w:jc w:val="both"/>
              <w:rPr>
                <w:rFonts w:ascii="Georgia" w:hAnsi="Georgia" w:cs="Georgia"/>
                <w:sz w:val="18"/>
                <w:szCs w:val="18"/>
                <w:lang w:bidi="pl-PL"/>
              </w:rPr>
            </w:pPr>
            <w:r w:rsidRPr="0091671A">
              <w:rPr>
                <w:rFonts w:ascii="Georgia" w:hAnsi="Georgia" w:cs="Tahoma"/>
                <w:sz w:val="18"/>
                <w:szCs w:val="18"/>
                <w:lang w:eastAsia="pl-PL"/>
              </w:rPr>
              <w:t>≥ 60 000 h = 10 pkt.</w:t>
            </w:r>
          </w:p>
        </w:tc>
      </w:tr>
      <w:tr w:rsidR="00C13971" w:rsidRPr="0091671A" w14:paraId="7CE3AEC7" w14:textId="77777777" w:rsidTr="00BC4E90">
        <w:trPr>
          <w:trHeight w:val="23"/>
        </w:trPr>
        <w:tc>
          <w:tcPr>
            <w:tcW w:w="567" w:type="dxa"/>
            <w:tcBorders>
              <w:top w:val="single" w:sz="1" w:space="0" w:color="000000"/>
              <w:left w:val="single" w:sz="1" w:space="0" w:color="000000"/>
              <w:bottom w:val="single" w:sz="1" w:space="0" w:color="000000"/>
            </w:tcBorders>
            <w:vAlign w:val="center"/>
          </w:tcPr>
          <w:p w14:paraId="2566FD61" w14:textId="77777777" w:rsidR="00C13971" w:rsidRPr="0091671A" w:rsidRDefault="00C13971" w:rsidP="00BC4E90">
            <w:pPr>
              <w:autoSpaceDE w:val="0"/>
              <w:spacing w:line="240" w:lineRule="auto"/>
              <w:jc w:val="both"/>
              <w:rPr>
                <w:rFonts w:ascii="Georgia" w:hAnsi="Georgia" w:cs="Georgia"/>
                <w:sz w:val="18"/>
                <w:szCs w:val="18"/>
                <w:lang w:bidi="pl-PL"/>
              </w:rPr>
            </w:pPr>
            <w:r w:rsidRPr="0091671A">
              <w:rPr>
                <w:rFonts w:ascii="Georgia" w:hAnsi="Georgia" w:cs="Georgia"/>
                <w:sz w:val="18"/>
                <w:szCs w:val="18"/>
                <w:lang w:bidi="pl-PL"/>
              </w:rPr>
              <w:t>5</w:t>
            </w:r>
          </w:p>
        </w:tc>
        <w:tc>
          <w:tcPr>
            <w:tcW w:w="6663" w:type="dxa"/>
            <w:tcBorders>
              <w:top w:val="single" w:sz="1" w:space="0" w:color="000000"/>
              <w:left w:val="single" w:sz="1" w:space="0" w:color="000000"/>
              <w:bottom w:val="single" w:sz="1" w:space="0" w:color="000000"/>
            </w:tcBorders>
          </w:tcPr>
          <w:p w14:paraId="7B132D34" w14:textId="77777777" w:rsidR="00C13971" w:rsidRPr="0091671A" w:rsidRDefault="00C13971" w:rsidP="00BC4E90">
            <w:pPr>
              <w:autoSpaceDE w:val="0"/>
              <w:spacing w:line="240" w:lineRule="auto"/>
              <w:jc w:val="both"/>
              <w:rPr>
                <w:rFonts w:ascii="Georgia" w:hAnsi="Georgia"/>
                <w:sz w:val="18"/>
                <w:szCs w:val="18"/>
                <w:lang w:eastAsia="pl-PL"/>
              </w:rPr>
            </w:pPr>
            <w:r w:rsidRPr="0091671A">
              <w:rPr>
                <w:rFonts w:ascii="Georgia" w:hAnsi="Georgia"/>
                <w:sz w:val="18"/>
                <w:szCs w:val="18"/>
              </w:rPr>
              <w:t xml:space="preserve">Zużycie energii elektrycznej – nie przekraczające 40W </w:t>
            </w:r>
          </w:p>
        </w:tc>
        <w:tc>
          <w:tcPr>
            <w:tcW w:w="2976" w:type="dxa"/>
            <w:tcBorders>
              <w:top w:val="single" w:sz="1" w:space="0" w:color="000000"/>
              <w:left w:val="single" w:sz="1" w:space="0" w:color="000000"/>
              <w:bottom w:val="single" w:sz="1" w:space="0" w:color="000000"/>
              <w:right w:val="single" w:sz="1" w:space="0" w:color="000000"/>
            </w:tcBorders>
          </w:tcPr>
          <w:p w14:paraId="29BA2239" w14:textId="77777777" w:rsidR="00C13971" w:rsidRPr="0091671A" w:rsidRDefault="00C13971" w:rsidP="00BC4E90">
            <w:pPr>
              <w:pStyle w:val="Domylnie"/>
              <w:spacing w:line="240" w:lineRule="auto"/>
              <w:rPr>
                <w:rFonts w:ascii="Georgia" w:hAnsi="Georgia"/>
                <w:sz w:val="18"/>
                <w:szCs w:val="18"/>
                <w:lang w:val="pl-PL"/>
              </w:rPr>
            </w:pPr>
            <w:r w:rsidRPr="0091671A">
              <w:rPr>
                <w:rFonts w:ascii="Georgia" w:hAnsi="Georgia"/>
                <w:sz w:val="18"/>
                <w:szCs w:val="18"/>
                <w:lang w:val="pl-PL"/>
              </w:rPr>
              <w:t>40 W = 0 pkt</w:t>
            </w:r>
          </w:p>
          <w:p w14:paraId="64BFA1C6" w14:textId="77777777" w:rsidR="00C13971" w:rsidRPr="0091671A" w:rsidRDefault="00C13971" w:rsidP="00BC4E90">
            <w:pPr>
              <w:pStyle w:val="Domylnie"/>
              <w:spacing w:line="240" w:lineRule="auto"/>
              <w:rPr>
                <w:rFonts w:ascii="Georgia" w:hAnsi="Georgia"/>
                <w:sz w:val="18"/>
                <w:szCs w:val="18"/>
                <w:lang w:val="pl-PL"/>
              </w:rPr>
            </w:pPr>
            <w:r w:rsidRPr="0091671A">
              <w:rPr>
                <w:rFonts w:ascii="Georgia" w:hAnsi="Georgia"/>
                <w:sz w:val="18"/>
                <w:szCs w:val="18"/>
                <w:lang w:val="pl-PL"/>
              </w:rPr>
              <w:t>25-39 W = 5 pkt</w:t>
            </w:r>
          </w:p>
          <w:p w14:paraId="26AE0432" w14:textId="77777777" w:rsidR="00C13971" w:rsidRPr="0091671A" w:rsidRDefault="00C13971" w:rsidP="00BC4E90">
            <w:pPr>
              <w:pStyle w:val="Domylnie"/>
              <w:spacing w:line="240" w:lineRule="auto"/>
              <w:rPr>
                <w:rFonts w:ascii="Georgia" w:hAnsi="Georgia"/>
                <w:sz w:val="18"/>
                <w:szCs w:val="18"/>
                <w:lang w:val="pl-PL" w:eastAsia="pl-PL"/>
              </w:rPr>
            </w:pPr>
            <w:r w:rsidRPr="0091671A">
              <w:rPr>
                <w:rFonts w:ascii="Georgia" w:hAnsi="Georgia"/>
                <w:sz w:val="18"/>
                <w:szCs w:val="18"/>
                <w:lang w:val="pl-PL"/>
              </w:rPr>
              <w:t>24 i poniżej = 10 pkt</w:t>
            </w:r>
          </w:p>
        </w:tc>
      </w:tr>
      <w:tr w:rsidR="00C13971" w:rsidRPr="0091671A" w14:paraId="63F4A06B" w14:textId="77777777" w:rsidTr="00BC4E90">
        <w:trPr>
          <w:trHeight w:val="183"/>
        </w:trPr>
        <w:tc>
          <w:tcPr>
            <w:tcW w:w="567" w:type="dxa"/>
            <w:tcBorders>
              <w:top w:val="single" w:sz="1" w:space="0" w:color="000000"/>
              <w:left w:val="single" w:sz="1" w:space="0" w:color="000000"/>
              <w:bottom w:val="single" w:sz="1" w:space="0" w:color="000000"/>
            </w:tcBorders>
            <w:vAlign w:val="center"/>
          </w:tcPr>
          <w:p w14:paraId="45B50679" w14:textId="77777777" w:rsidR="00C13971" w:rsidRPr="0091671A" w:rsidRDefault="00C13971" w:rsidP="00BC4E90">
            <w:pPr>
              <w:autoSpaceDE w:val="0"/>
              <w:spacing w:line="240" w:lineRule="auto"/>
              <w:jc w:val="both"/>
              <w:rPr>
                <w:rFonts w:ascii="Georgia" w:hAnsi="Georgia" w:cs="Georgia"/>
                <w:sz w:val="18"/>
                <w:szCs w:val="18"/>
                <w:lang w:bidi="pl-PL"/>
              </w:rPr>
            </w:pPr>
            <w:r>
              <w:rPr>
                <w:rFonts w:ascii="Georgia" w:hAnsi="Georgia" w:cs="Georgia"/>
                <w:sz w:val="18"/>
                <w:szCs w:val="18"/>
                <w:lang w:bidi="pl-PL"/>
              </w:rPr>
              <w:t>6</w:t>
            </w:r>
          </w:p>
        </w:tc>
        <w:tc>
          <w:tcPr>
            <w:tcW w:w="6663" w:type="dxa"/>
            <w:tcBorders>
              <w:top w:val="single" w:sz="1" w:space="0" w:color="000000"/>
              <w:left w:val="single" w:sz="1" w:space="0" w:color="000000"/>
              <w:bottom w:val="single" w:sz="1" w:space="0" w:color="000000"/>
            </w:tcBorders>
          </w:tcPr>
          <w:p w14:paraId="4CC6254D" w14:textId="77777777" w:rsidR="00C13971" w:rsidRPr="00830EEB" w:rsidRDefault="00C13971" w:rsidP="00BC4E90">
            <w:pPr>
              <w:autoSpaceDE w:val="0"/>
              <w:spacing w:line="240" w:lineRule="auto"/>
              <w:jc w:val="both"/>
              <w:rPr>
                <w:rFonts w:ascii="Georgia" w:hAnsi="Georgia"/>
                <w:sz w:val="18"/>
                <w:szCs w:val="18"/>
              </w:rPr>
            </w:pPr>
            <w:r w:rsidRPr="00830EEB">
              <w:rPr>
                <w:rFonts w:ascii="Georgia" w:hAnsi="Georgia"/>
                <w:color w:val="000000" w:themeColor="text1"/>
                <w:sz w:val="18"/>
                <w:szCs w:val="18"/>
              </w:rPr>
              <w:t>Średnica czaszy lampy o kształcie regularnym wynoszącym max 400 mm lub czasza o kształcie nieregularnym, w której długość jej najdłuższego z boków wynosi max.340 mm</w:t>
            </w:r>
          </w:p>
        </w:tc>
        <w:tc>
          <w:tcPr>
            <w:tcW w:w="2976" w:type="dxa"/>
            <w:tcBorders>
              <w:top w:val="single" w:sz="1" w:space="0" w:color="000000"/>
              <w:left w:val="single" w:sz="1" w:space="0" w:color="000000"/>
              <w:bottom w:val="single" w:sz="1" w:space="0" w:color="000000"/>
              <w:right w:val="single" w:sz="1" w:space="0" w:color="000000"/>
            </w:tcBorders>
          </w:tcPr>
          <w:p w14:paraId="6891D08A" w14:textId="77777777" w:rsidR="00C13971" w:rsidRPr="00830EEB" w:rsidRDefault="00C13971" w:rsidP="00BC4E90">
            <w:pPr>
              <w:pStyle w:val="Domylnie"/>
              <w:spacing w:line="240" w:lineRule="auto"/>
              <w:rPr>
                <w:rFonts w:ascii="Georgia" w:hAnsi="Georgia"/>
                <w:color w:val="000000" w:themeColor="text1"/>
                <w:sz w:val="18"/>
                <w:szCs w:val="18"/>
              </w:rPr>
            </w:pPr>
            <w:r w:rsidRPr="00830EEB">
              <w:rPr>
                <w:rFonts w:ascii="Georgia" w:hAnsi="Georgia"/>
                <w:color w:val="000000" w:themeColor="text1"/>
                <w:sz w:val="18"/>
                <w:szCs w:val="18"/>
              </w:rPr>
              <w:t xml:space="preserve">351-400  mm </w:t>
            </w:r>
            <w:proofErr w:type="spellStart"/>
            <w:r w:rsidRPr="00830EEB">
              <w:rPr>
                <w:rFonts w:ascii="Georgia" w:hAnsi="Georgia"/>
                <w:color w:val="000000" w:themeColor="text1"/>
                <w:sz w:val="18"/>
                <w:szCs w:val="18"/>
              </w:rPr>
              <w:t>lub</w:t>
            </w:r>
            <w:proofErr w:type="spellEnd"/>
            <w:r w:rsidRPr="00830EEB">
              <w:rPr>
                <w:rFonts w:ascii="Georgia" w:hAnsi="Georgia"/>
                <w:color w:val="000000" w:themeColor="text1"/>
                <w:sz w:val="18"/>
                <w:szCs w:val="18"/>
              </w:rPr>
              <w:t xml:space="preserve"> </w:t>
            </w:r>
            <w:proofErr w:type="spellStart"/>
            <w:r w:rsidRPr="00830EEB">
              <w:rPr>
                <w:rFonts w:ascii="Georgia" w:hAnsi="Georgia"/>
                <w:color w:val="000000" w:themeColor="text1"/>
                <w:sz w:val="18"/>
                <w:szCs w:val="18"/>
              </w:rPr>
              <w:t>długość</w:t>
            </w:r>
            <w:proofErr w:type="spellEnd"/>
            <w:r w:rsidRPr="00830EEB">
              <w:rPr>
                <w:rFonts w:ascii="Georgia" w:hAnsi="Georgia"/>
                <w:color w:val="000000" w:themeColor="text1"/>
                <w:sz w:val="18"/>
                <w:szCs w:val="18"/>
              </w:rPr>
              <w:t xml:space="preserve"> </w:t>
            </w:r>
            <w:proofErr w:type="spellStart"/>
            <w:r w:rsidRPr="00830EEB">
              <w:rPr>
                <w:rFonts w:ascii="Georgia" w:hAnsi="Georgia"/>
                <w:color w:val="000000" w:themeColor="text1"/>
                <w:sz w:val="18"/>
                <w:szCs w:val="18"/>
              </w:rPr>
              <w:t>boku</w:t>
            </w:r>
            <w:proofErr w:type="spellEnd"/>
            <w:r w:rsidRPr="00830EEB">
              <w:rPr>
                <w:rFonts w:ascii="Georgia" w:hAnsi="Georgia"/>
                <w:color w:val="000000" w:themeColor="text1"/>
                <w:sz w:val="18"/>
                <w:szCs w:val="18"/>
              </w:rPr>
              <w:t xml:space="preserve"> : 311 -340 mm = 0 pkt</w:t>
            </w:r>
          </w:p>
          <w:p w14:paraId="3CFA289B" w14:textId="77777777" w:rsidR="00C13971" w:rsidRPr="0091671A" w:rsidRDefault="00C13971" w:rsidP="00BC4E90">
            <w:pPr>
              <w:pStyle w:val="Domylnie"/>
              <w:spacing w:line="240" w:lineRule="auto"/>
              <w:rPr>
                <w:rFonts w:ascii="Georgia" w:hAnsi="Georgia"/>
                <w:sz w:val="18"/>
                <w:szCs w:val="18"/>
                <w:lang w:val="pl-PL"/>
              </w:rPr>
            </w:pPr>
            <w:r w:rsidRPr="00830EEB">
              <w:rPr>
                <w:rFonts w:ascii="Georgia" w:hAnsi="Georgia"/>
                <w:color w:val="000000" w:themeColor="text1"/>
                <w:sz w:val="18"/>
                <w:szCs w:val="18"/>
              </w:rPr>
              <w:t xml:space="preserve">350 </w:t>
            </w:r>
            <w:proofErr w:type="spellStart"/>
            <w:r w:rsidRPr="00830EEB">
              <w:rPr>
                <w:rFonts w:ascii="Georgia" w:hAnsi="Georgia"/>
                <w:color w:val="000000" w:themeColor="text1"/>
                <w:sz w:val="18"/>
                <w:szCs w:val="18"/>
              </w:rPr>
              <w:t>i</w:t>
            </w:r>
            <w:proofErr w:type="spellEnd"/>
            <w:r w:rsidRPr="00830EEB">
              <w:rPr>
                <w:rFonts w:ascii="Georgia" w:hAnsi="Georgia"/>
                <w:color w:val="000000" w:themeColor="text1"/>
                <w:sz w:val="18"/>
                <w:szCs w:val="18"/>
              </w:rPr>
              <w:t xml:space="preserve"> </w:t>
            </w:r>
            <w:proofErr w:type="spellStart"/>
            <w:r w:rsidRPr="00830EEB">
              <w:rPr>
                <w:rFonts w:ascii="Georgia" w:hAnsi="Georgia"/>
                <w:color w:val="000000" w:themeColor="text1"/>
                <w:sz w:val="18"/>
                <w:szCs w:val="18"/>
              </w:rPr>
              <w:t>mniej</w:t>
            </w:r>
            <w:proofErr w:type="spellEnd"/>
            <w:r w:rsidRPr="00830EEB">
              <w:rPr>
                <w:rFonts w:ascii="Georgia" w:hAnsi="Georgia"/>
                <w:color w:val="000000" w:themeColor="text1"/>
                <w:sz w:val="18"/>
                <w:szCs w:val="18"/>
              </w:rPr>
              <w:t xml:space="preserve"> </w:t>
            </w:r>
            <w:proofErr w:type="spellStart"/>
            <w:r w:rsidRPr="00830EEB">
              <w:rPr>
                <w:rFonts w:ascii="Georgia" w:hAnsi="Georgia"/>
                <w:color w:val="000000" w:themeColor="text1"/>
                <w:sz w:val="18"/>
                <w:szCs w:val="18"/>
              </w:rPr>
              <w:t>lub</w:t>
            </w:r>
            <w:proofErr w:type="spellEnd"/>
            <w:r w:rsidRPr="00830EEB">
              <w:rPr>
                <w:rFonts w:ascii="Georgia" w:hAnsi="Georgia"/>
                <w:color w:val="000000" w:themeColor="text1"/>
                <w:sz w:val="18"/>
                <w:szCs w:val="18"/>
              </w:rPr>
              <w:t xml:space="preserve"> </w:t>
            </w:r>
            <w:proofErr w:type="spellStart"/>
            <w:r w:rsidRPr="00830EEB">
              <w:rPr>
                <w:rFonts w:ascii="Georgia" w:hAnsi="Georgia"/>
                <w:color w:val="000000" w:themeColor="text1"/>
                <w:sz w:val="18"/>
                <w:szCs w:val="18"/>
              </w:rPr>
              <w:t>długość</w:t>
            </w:r>
            <w:proofErr w:type="spellEnd"/>
            <w:r w:rsidRPr="00830EEB">
              <w:rPr>
                <w:rFonts w:ascii="Georgia" w:hAnsi="Georgia"/>
                <w:color w:val="000000" w:themeColor="text1"/>
                <w:sz w:val="18"/>
                <w:szCs w:val="18"/>
              </w:rPr>
              <w:t xml:space="preserve"> </w:t>
            </w:r>
            <w:proofErr w:type="spellStart"/>
            <w:r w:rsidRPr="00830EEB">
              <w:rPr>
                <w:rFonts w:ascii="Georgia" w:hAnsi="Georgia"/>
                <w:color w:val="000000" w:themeColor="text1"/>
                <w:sz w:val="18"/>
                <w:szCs w:val="18"/>
              </w:rPr>
              <w:t>boku</w:t>
            </w:r>
            <w:proofErr w:type="spellEnd"/>
            <w:r w:rsidRPr="00830EEB">
              <w:rPr>
                <w:rFonts w:ascii="Georgia" w:hAnsi="Georgia"/>
                <w:color w:val="000000" w:themeColor="text1"/>
                <w:sz w:val="18"/>
                <w:szCs w:val="18"/>
              </w:rPr>
              <w:t xml:space="preserve">  310 </w:t>
            </w:r>
            <w:proofErr w:type="spellStart"/>
            <w:r w:rsidRPr="00830EEB">
              <w:rPr>
                <w:rFonts w:ascii="Georgia" w:hAnsi="Georgia"/>
                <w:color w:val="000000" w:themeColor="text1"/>
                <w:sz w:val="18"/>
                <w:szCs w:val="18"/>
              </w:rPr>
              <w:t>i</w:t>
            </w:r>
            <w:proofErr w:type="spellEnd"/>
            <w:r w:rsidRPr="00830EEB">
              <w:rPr>
                <w:rFonts w:ascii="Georgia" w:hAnsi="Georgia"/>
                <w:color w:val="000000" w:themeColor="text1"/>
                <w:sz w:val="18"/>
                <w:szCs w:val="18"/>
              </w:rPr>
              <w:t xml:space="preserve"> </w:t>
            </w:r>
            <w:proofErr w:type="spellStart"/>
            <w:r w:rsidRPr="00830EEB">
              <w:rPr>
                <w:rFonts w:ascii="Georgia" w:hAnsi="Georgia"/>
                <w:color w:val="000000" w:themeColor="text1"/>
                <w:sz w:val="18"/>
                <w:szCs w:val="18"/>
              </w:rPr>
              <w:t>mniej</w:t>
            </w:r>
            <w:proofErr w:type="spellEnd"/>
            <w:r w:rsidRPr="00830EEB">
              <w:rPr>
                <w:rFonts w:ascii="Georgia" w:hAnsi="Georgia"/>
                <w:color w:val="000000" w:themeColor="text1"/>
                <w:sz w:val="18"/>
                <w:szCs w:val="18"/>
              </w:rPr>
              <w:t xml:space="preserve"> = 10 pkt.</w:t>
            </w:r>
          </w:p>
        </w:tc>
      </w:tr>
      <w:tr w:rsidR="00C13971" w:rsidRPr="0091671A" w14:paraId="701551D9" w14:textId="77777777" w:rsidTr="00BC4E90">
        <w:trPr>
          <w:trHeight w:val="342"/>
        </w:trPr>
        <w:tc>
          <w:tcPr>
            <w:tcW w:w="567" w:type="dxa"/>
            <w:tcBorders>
              <w:top w:val="single" w:sz="1" w:space="0" w:color="000000"/>
              <w:left w:val="single" w:sz="1" w:space="0" w:color="000000"/>
              <w:bottom w:val="single" w:sz="1" w:space="0" w:color="000000"/>
            </w:tcBorders>
            <w:vAlign w:val="center"/>
          </w:tcPr>
          <w:p w14:paraId="3ABB081B" w14:textId="77777777" w:rsidR="00C13971" w:rsidRPr="0091671A" w:rsidRDefault="00C13971" w:rsidP="00BC4E90">
            <w:pPr>
              <w:autoSpaceDE w:val="0"/>
              <w:spacing w:line="240" w:lineRule="auto"/>
              <w:jc w:val="both"/>
              <w:rPr>
                <w:rFonts w:ascii="Georgia" w:hAnsi="Georgia" w:cs="Georgia"/>
                <w:sz w:val="18"/>
                <w:szCs w:val="18"/>
                <w:lang w:bidi="pl-PL"/>
              </w:rPr>
            </w:pPr>
            <w:r>
              <w:rPr>
                <w:rFonts w:ascii="Georgia" w:hAnsi="Georgia" w:cs="Georgia"/>
                <w:sz w:val="18"/>
                <w:szCs w:val="18"/>
                <w:lang w:bidi="pl-PL"/>
              </w:rPr>
              <w:t>7</w:t>
            </w:r>
          </w:p>
        </w:tc>
        <w:tc>
          <w:tcPr>
            <w:tcW w:w="6663" w:type="dxa"/>
            <w:tcBorders>
              <w:top w:val="single" w:sz="1" w:space="0" w:color="000000"/>
              <w:left w:val="single" w:sz="1" w:space="0" w:color="000000"/>
              <w:bottom w:val="single" w:sz="1" w:space="0" w:color="000000"/>
            </w:tcBorders>
          </w:tcPr>
          <w:p w14:paraId="3432C87B" w14:textId="77777777" w:rsidR="00C13971" w:rsidRPr="0091671A" w:rsidRDefault="00C13971" w:rsidP="00BC4E90">
            <w:pPr>
              <w:pStyle w:val="Domylnie"/>
              <w:spacing w:line="240" w:lineRule="auto"/>
              <w:jc w:val="both"/>
              <w:rPr>
                <w:rFonts w:ascii="Georgia" w:hAnsi="Georgia"/>
                <w:sz w:val="18"/>
                <w:szCs w:val="18"/>
                <w:lang w:val="pl-PL"/>
              </w:rPr>
            </w:pPr>
            <w:r w:rsidRPr="0091671A">
              <w:rPr>
                <w:rFonts w:ascii="Georgia" w:hAnsi="Georgia"/>
                <w:sz w:val="18"/>
                <w:szCs w:val="18"/>
                <w:lang w:val="pl-PL"/>
              </w:rPr>
              <w:t>Płaska oprawa o otwartej konstrukcji - zapewniająca jak najmniejsze zakłócenie nawiewu laminarnego</w:t>
            </w:r>
          </w:p>
        </w:tc>
        <w:tc>
          <w:tcPr>
            <w:tcW w:w="2976" w:type="dxa"/>
            <w:tcBorders>
              <w:top w:val="single" w:sz="1" w:space="0" w:color="000000"/>
              <w:left w:val="single" w:sz="1" w:space="0" w:color="000000"/>
              <w:bottom w:val="single" w:sz="1" w:space="0" w:color="000000"/>
              <w:right w:val="single" w:sz="1" w:space="0" w:color="000000"/>
            </w:tcBorders>
          </w:tcPr>
          <w:p w14:paraId="1B41D3E7" w14:textId="77777777" w:rsidR="00C13971" w:rsidRPr="0091671A" w:rsidRDefault="00C13971" w:rsidP="00BC4E90">
            <w:pPr>
              <w:pStyle w:val="Domylnie"/>
              <w:spacing w:line="240" w:lineRule="auto"/>
              <w:rPr>
                <w:rFonts w:ascii="Georgia" w:hAnsi="Georgia"/>
                <w:sz w:val="18"/>
                <w:szCs w:val="18"/>
                <w:lang w:val="pl-PL"/>
              </w:rPr>
            </w:pPr>
            <w:r w:rsidRPr="0091671A">
              <w:rPr>
                <w:rFonts w:ascii="Georgia" w:hAnsi="Georgia"/>
                <w:sz w:val="18"/>
                <w:szCs w:val="18"/>
                <w:lang w:val="pl-PL"/>
              </w:rPr>
              <w:t>konstrukcja bez śrubowa, jednorodna, zwarta i bez przerw pomiędzy częściami czaszy = 10 pkt</w:t>
            </w:r>
          </w:p>
          <w:p w14:paraId="476B07C1" w14:textId="77777777" w:rsidR="00C13971" w:rsidRPr="0091671A" w:rsidRDefault="00C13971" w:rsidP="00BC4E90">
            <w:pPr>
              <w:pStyle w:val="Domylnie"/>
              <w:spacing w:line="240" w:lineRule="auto"/>
              <w:rPr>
                <w:rFonts w:ascii="Georgia" w:hAnsi="Georgia"/>
                <w:sz w:val="18"/>
                <w:szCs w:val="18"/>
                <w:lang w:val="pl-PL"/>
              </w:rPr>
            </w:pPr>
            <w:r w:rsidRPr="0091671A">
              <w:rPr>
                <w:rFonts w:ascii="Georgia" w:hAnsi="Georgia"/>
                <w:sz w:val="18"/>
                <w:szCs w:val="18"/>
                <w:lang w:val="pl-PL"/>
              </w:rPr>
              <w:t>konstrukcja niejednorodna z przerwami między częściami czaszy= 0 pkt</w:t>
            </w:r>
          </w:p>
        </w:tc>
      </w:tr>
      <w:tr w:rsidR="00C13971" w:rsidRPr="0091671A" w14:paraId="1C0D4439" w14:textId="77777777" w:rsidTr="00BC4E90">
        <w:trPr>
          <w:trHeight w:val="21"/>
        </w:trPr>
        <w:tc>
          <w:tcPr>
            <w:tcW w:w="567" w:type="dxa"/>
            <w:tcBorders>
              <w:top w:val="single" w:sz="1" w:space="0" w:color="000000"/>
              <w:left w:val="single" w:sz="1" w:space="0" w:color="000000"/>
              <w:bottom w:val="single" w:sz="1" w:space="0" w:color="000000"/>
            </w:tcBorders>
            <w:vAlign w:val="center"/>
          </w:tcPr>
          <w:p w14:paraId="7CF1F0C2" w14:textId="77777777" w:rsidR="00C13971" w:rsidRDefault="00C13971" w:rsidP="00BC4E90">
            <w:pPr>
              <w:autoSpaceDE w:val="0"/>
              <w:spacing w:line="240" w:lineRule="auto"/>
              <w:jc w:val="both"/>
              <w:rPr>
                <w:rFonts w:ascii="Georgia" w:hAnsi="Georgia" w:cs="Georgia"/>
                <w:sz w:val="18"/>
                <w:szCs w:val="18"/>
                <w:lang w:bidi="pl-PL"/>
              </w:rPr>
            </w:pPr>
            <w:r>
              <w:rPr>
                <w:rFonts w:ascii="Georgia" w:hAnsi="Georgia" w:cs="Georgia"/>
                <w:sz w:val="18"/>
                <w:szCs w:val="18"/>
                <w:lang w:bidi="pl-PL"/>
              </w:rPr>
              <w:t>8</w:t>
            </w:r>
          </w:p>
        </w:tc>
        <w:tc>
          <w:tcPr>
            <w:tcW w:w="6663" w:type="dxa"/>
            <w:tcBorders>
              <w:top w:val="single" w:sz="1" w:space="0" w:color="000000"/>
              <w:left w:val="single" w:sz="1" w:space="0" w:color="000000"/>
              <w:bottom w:val="single" w:sz="1" w:space="0" w:color="000000"/>
            </w:tcBorders>
          </w:tcPr>
          <w:p w14:paraId="68AE374A" w14:textId="77777777" w:rsidR="00C13971" w:rsidRPr="0091671A" w:rsidRDefault="00C13971" w:rsidP="00BC4E90">
            <w:pPr>
              <w:pStyle w:val="Domylnie"/>
              <w:spacing w:line="240" w:lineRule="auto"/>
              <w:jc w:val="both"/>
              <w:rPr>
                <w:rFonts w:ascii="Georgia" w:hAnsi="Georgia"/>
                <w:sz w:val="18"/>
                <w:szCs w:val="18"/>
                <w:lang w:val="pl-PL"/>
              </w:rPr>
            </w:pPr>
            <w:proofErr w:type="spellStart"/>
            <w:r w:rsidRPr="00B17D7D">
              <w:rPr>
                <w:rFonts w:ascii="Georgia" w:hAnsi="Georgia"/>
                <w:sz w:val="20"/>
                <w:szCs w:val="20"/>
              </w:rPr>
              <w:t>Wymiana</w:t>
            </w:r>
            <w:proofErr w:type="spellEnd"/>
            <w:r w:rsidRPr="00B17D7D">
              <w:rPr>
                <w:rFonts w:ascii="Georgia" w:hAnsi="Georgia"/>
                <w:sz w:val="20"/>
                <w:szCs w:val="20"/>
              </w:rPr>
              <w:t xml:space="preserve"> </w:t>
            </w:r>
            <w:proofErr w:type="spellStart"/>
            <w:r w:rsidRPr="00B17D7D">
              <w:rPr>
                <w:rFonts w:ascii="Georgia" w:hAnsi="Georgia"/>
                <w:sz w:val="20"/>
                <w:szCs w:val="20"/>
              </w:rPr>
              <w:t>modułów</w:t>
            </w:r>
            <w:proofErr w:type="spellEnd"/>
            <w:r w:rsidRPr="00B17D7D">
              <w:rPr>
                <w:rFonts w:ascii="Georgia" w:hAnsi="Georgia"/>
                <w:sz w:val="20"/>
                <w:szCs w:val="20"/>
              </w:rPr>
              <w:t xml:space="preserve"> </w:t>
            </w:r>
            <w:proofErr w:type="spellStart"/>
            <w:r w:rsidRPr="00B17D7D">
              <w:rPr>
                <w:rFonts w:ascii="Georgia" w:hAnsi="Georgia"/>
                <w:sz w:val="20"/>
                <w:szCs w:val="20"/>
              </w:rPr>
              <w:t>diodowych</w:t>
            </w:r>
            <w:proofErr w:type="spellEnd"/>
            <w:r w:rsidRPr="00B17D7D">
              <w:rPr>
                <w:rFonts w:ascii="Georgia" w:hAnsi="Georgia"/>
                <w:sz w:val="20"/>
                <w:szCs w:val="20"/>
              </w:rPr>
              <w:t xml:space="preserve"> LED </w:t>
            </w:r>
            <w:proofErr w:type="spellStart"/>
            <w:r w:rsidRPr="00B17D7D">
              <w:rPr>
                <w:rFonts w:ascii="Georgia" w:hAnsi="Georgia"/>
                <w:sz w:val="20"/>
                <w:szCs w:val="20"/>
              </w:rPr>
              <w:t>odbywa</w:t>
            </w:r>
            <w:proofErr w:type="spellEnd"/>
            <w:r w:rsidRPr="00B17D7D">
              <w:rPr>
                <w:rFonts w:ascii="Georgia" w:hAnsi="Georgia"/>
                <w:sz w:val="20"/>
                <w:szCs w:val="20"/>
              </w:rPr>
              <w:t xml:space="preserve"> </w:t>
            </w:r>
            <w:proofErr w:type="spellStart"/>
            <w:r w:rsidRPr="00B17D7D">
              <w:rPr>
                <w:rFonts w:ascii="Georgia" w:hAnsi="Georgia"/>
                <w:sz w:val="20"/>
                <w:szCs w:val="20"/>
              </w:rPr>
              <w:t>się</w:t>
            </w:r>
            <w:proofErr w:type="spellEnd"/>
            <w:r w:rsidRPr="00B17D7D">
              <w:rPr>
                <w:rFonts w:ascii="Georgia" w:hAnsi="Georgia"/>
                <w:sz w:val="20"/>
                <w:szCs w:val="20"/>
              </w:rPr>
              <w:t xml:space="preserve"> za </w:t>
            </w:r>
            <w:proofErr w:type="spellStart"/>
            <w:r w:rsidRPr="00B17D7D">
              <w:rPr>
                <w:rFonts w:ascii="Georgia" w:hAnsi="Georgia"/>
                <w:sz w:val="20"/>
                <w:szCs w:val="20"/>
              </w:rPr>
              <w:t>pomocą</w:t>
            </w:r>
            <w:proofErr w:type="spellEnd"/>
            <w:r w:rsidRPr="00B17D7D">
              <w:rPr>
                <w:rFonts w:ascii="Georgia" w:hAnsi="Georgia"/>
                <w:sz w:val="20"/>
                <w:szCs w:val="20"/>
              </w:rPr>
              <w:t xml:space="preserve"> </w:t>
            </w:r>
            <w:proofErr w:type="spellStart"/>
            <w:r w:rsidRPr="00B17D7D">
              <w:rPr>
                <w:rFonts w:ascii="Georgia" w:hAnsi="Georgia"/>
                <w:sz w:val="20"/>
                <w:szCs w:val="20"/>
              </w:rPr>
              <w:t>dedykowanego</w:t>
            </w:r>
            <w:proofErr w:type="spellEnd"/>
            <w:r w:rsidRPr="00B17D7D">
              <w:rPr>
                <w:rFonts w:ascii="Georgia" w:hAnsi="Georgia"/>
                <w:sz w:val="20"/>
                <w:szCs w:val="20"/>
              </w:rPr>
              <w:t xml:space="preserve"> </w:t>
            </w:r>
            <w:proofErr w:type="spellStart"/>
            <w:r w:rsidRPr="00C13971">
              <w:rPr>
                <w:rFonts w:ascii="Georgia" w:hAnsi="Georgia"/>
                <w:sz w:val="18"/>
                <w:szCs w:val="18"/>
              </w:rPr>
              <w:t>narzędzia</w:t>
            </w:r>
            <w:proofErr w:type="spellEnd"/>
            <w:r w:rsidRPr="00B17D7D">
              <w:rPr>
                <w:rFonts w:ascii="Georgia" w:hAnsi="Georgia"/>
                <w:sz w:val="20"/>
                <w:szCs w:val="20"/>
              </w:rPr>
              <w:t xml:space="preserve"> (</w:t>
            </w:r>
            <w:proofErr w:type="spellStart"/>
            <w:r w:rsidRPr="00B17D7D">
              <w:rPr>
                <w:rFonts w:ascii="Georgia" w:hAnsi="Georgia"/>
                <w:sz w:val="20"/>
                <w:szCs w:val="20"/>
              </w:rPr>
              <w:t>dostarczanego</w:t>
            </w:r>
            <w:proofErr w:type="spellEnd"/>
            <w:r w:rsidRPr="00B17D7D">
              <w:rPr>
                <w:rFonts w:ascii="Georgia" w:hAnsi="Georgia"/>
                <w:sz w:val="20"/>
                <w:szCs w:val="20"/>
              </w:rPr>
              <w:t xml:space="preserve"> </w:t>
            </w:r>
            <w:proofErr w:type="spellStart"/>
            <w:r w:rsidRPr="00B17D7D">
              <w:rPr>
                <w:rFonts w:ascii="Georgia" w:hAnsi="Georgia"/>
                <w:sz w:val="20"/>
                <w:szCs w:val="20"/>
              </w:rPr>
              <w:t>wraz</w:t>
            </w:r>
            <w:proofErr w:type="spellEnd"/>
            <w:r w:rsidRPr="00B17D7D">
              <w:rPr>
                <w:rFonts w:ascii="Georgia" w:hAnsi="Georgia"/>
                <w:sz w:val="20"/>
                <w:szCs w:val="20"/>
              </w:rPr>
              <w:t xml:space="preserve"> z </w:t>
            </w:r>
            <w:proofErr w:type="spellStart"/>
            <w:r w:rsidRPr="00B17D7D">
              <w:rPr>
                <w:rFonts w:ascii="Georgia" w:hAnsi="Georgia"/>
                <w:sz w:val="20"/>
                <w:szCs w:val="20"/>
              </w:rPr>
              <w:t>lampą</w:t>
            </w:r>
            <w:proofErr w:type="spellEnd"/>
            <w:r w:rsidRPr="00B17D7D">
              <w:rPr>
                <w:rFonts w:ascii="Georgia" w:hAnsi="Georgia"/>
                <w:sz w:val="20"/>
                <w:szCs w:val="20"/>
              </w:rPr>
              <w:t xml:space="preserve">) bez </w:t>
            </w:r>
            <w:proofErr w:type="spellStart"/>
            <w:r w:rsidRPr="00B17D7D">
              <w:rPr>
                <w:rFonts w:ascii="Georgia" w:hAnsi="Georgia"/>
                <w:sz w:val="20"/>
                <w:szCs w:val="20"/>
              </w:rPr>
              <w:t>konieczności</w:t>
            </w:r>
            <w:proofErr w:type="spellEnd"/>
            <w:r w:rsidRPr="00B17D7D">
              <w:rPr>
                <w:rFonts w:ascii="Georgia" w:hAnsi="Georgia"/>
                <w:sz w:val="20"/>
                <w:szCs w:val="20"/>
              </w:rPr>
              <w:t xml:space="preserve"> </w:t>
            </w:r>
            <w:proofErr w:type="spellStart"/>
            <w:r w:rsidRPr="00B17D7D">
              <w:rPr>
                <w:rFonts w:ascii="Georgia" w:hAnsi="Georgia"/>
                <w:sz w:val="20"/>
                <w:szCs w:val="20"/>
              </w:rPr>
              <w:t>otwierania</w:t>
            </w:r>
            <w:proofErr w:type="spellEnd"/>
            <w:r w:rsidRPr="00B17D7D">
              <w:rPr>
                <w:rFonts w:ascii="Georgia" w:hAnsi="Georgia"/>
                <w:sz w:val="20"/>
                <w:szCs w:val="20"/>
              </w:rPr>
              <w:t xml:space="preserve"> </w:t>
            </w:r>
            <w:proofErr w:type="spellStart"/>
            <w:r w:rsidRPr="00B17D7D">
              <w:rPr>
                <w:rFonts w:ascii="Georgia" w:hAnsi="Georgia"/>
                <w:sz w:val="20"/>
                <w:szCs w:val="20"/>
              </w:rPr>
              <w:t>obudowy</w:t>
            </w:r>
            <w:proofErr w:type="spellEnd"/>
            <w:r w:rsidRPr="00B17D7D">
              <w:rPr>
                <w:rFonts w:ascii="Georgia" w:hAnsi="Georgia"/>
                <w:sz w:val="20"/>
                <w:szCs w:val="20"/>
              </w:rPr>
              <w:t xml:space="preserve"> </w:t>
            </w:r>
            <w:proofErr w:type="spellStart"/>
            <w:r w:rsidRPr="00B17D7D">
              <w:rPr>
                <w:rFonts w:ascii="Georgia" w:hAnsi="Georgia"/>
                <w:sz w:val="20"/>
                <w:szCs w:val="20"/>
              </w:rPr>
              <w:t>czaszy</w:t>
            </w:r>
            <w:proofErr w:type="spellEnd"/>
          </w:p>
        </w:tc>
        <w:tc>
          <w:tcPr>
            <w:tcW w:w="2976" w:type="dxa"/>
            <w:tcBorders>
              <w:top w:val="single" w:sz="1" w:space="0" w:color="000000"/>
              <w:left w:val="single" w:sz="1" w:space="0" w:color="000000"/>
              <w:bottom w:val="single" w:sz="1" w:space="0" w:color="000000"/>
              <w:right w:val="single" w:sz="1" w:space="0" w:color="000000"/>
            </w:tcBorders>
          </w:tcPr>
          <w:p w14:paraId="7E8BF29D" w14:textId="77777777" w:rsidR="00C13971" w:rsidRPr="00B17D7D" w:rsidRDefault="00C13971" w:rsidP="00BC4E90">
            <w:pPr>
              <w:pStyle w:val="Domylnie"/>
              <w:spacing w:line="240" w:lineRule="auto"/>
              <w:rPr>
                <w:rFonts w:ascii="Georgia" w:hAnsi="Georgia"/>
                <w:sz w:val="20"/>
                <w:szCs w:val="20"/>
              </w:rPr>
            </w:pPr>
            <w:proofErr w:type="spellStart"/>
            <w:r w:rsidRPr="00B17D7D">
              <w:rPr>
                <w:rFonts w:ascii="Georgia" w:hAnsi="Georgia"/>
                <w:sz w:val="20"/>
                <w:szCs w:val="20"/>
              </w:rPr>
              <w:t>Nie</w:t>
            </w:r>
            <w:proofErr w:type="spellEnd"/>
            <w:r w:rsidRPr="00B17D7D">
              <w:rPr>
                <w:rFonts w:ascii="Georgia" w:hAnsi="Georgia"/>
                <w:sz w:val="20"/>
                <w:szCs w:val="20"/>
              </w:rPr>
              <w:t xml:space="preserve"> = 0 pkt.</w:t>
            </w:r>
          </w:p>
          <w:p w14:paraId="59E75DFB" w14:textId="77777777" w:rsidR="00C13971" w:rsidRPr="0091671A" w:rsidRDefault="00C13971" w:rsidP="00BC4E90">
            <w:pPr>
              <w:pStyle w:val="Domylnie"/>
              <w:spacing w:line="240" w:lineRule="auto"/>
              <w:rPr>
                <w:rFonts w:ascii="Georgia" w:hAnsi="Georgia"/>
                <w:sz w:val="18"/>
                <w:szCs w:val="18"/>
                <w:lang w:val="pl-PL"/>
              </w:rPr>
            </w:pPr>
            <w:proofErr w:type="spellStart"/>
            <w:r w:rsidRPr="00B17D7D">
              <w:rPr>
                <w:rFonts w:ascii="Georgia" w:hAnsi="Georgia"/>
                <w:sz w:val="20"/>
                <w:szCs w:val="20"/>
              </w:rPr>
              <w:t>Tak</w:t>
            </w:r>
            <w:proofErr w:type="spellEnd"/>
            <w:r w:rsidRPr="00B17D7D">
              <w:rPr>
                <w:rFonts w:ascii="Georgia" w:hAnsi="Georgia"/>
                <w:sz w:val="20"/>
                <w:szCs w:val="20"/>
              </w:rPr>
              <w:t xml:space="preserve"> = 10 pkt</w:t>
            </w:r>
          </w:p>
        </w:tc>
      </w:tr>
      <w:tr w:rsidR="00C13971" w:rsidRPr="0091671A" w14:paraId="71174552" w14:textId="77777777" w:rsidTr="00BC4E90">
        <w:trPr>
          <w:trHeight w:val="21"/>
        </w:trPr>
        <w:tc>
          <w:tcPr>
            <w:tcW w:w="567" w:type="dxa"/>
            <w:tcBorders>
              <w:top w:val="single" w:sz="1" w:space="0" w:color="000000"/>
              <w:left w:val="single" w:sz="1" w:space="0" w:color="000000"/>
              <w:bottom w:val="single" w:sz="1" w:space="0" w:color="000000"/>
            </w:tcBorders>
            <w:vAlign w:val="center"/>
          </w:tcPr>
          <w:p w14:paraId="43FEF09C" w14:textId="77777777" w:rsidR="00C13971" w:rsidRPr="0091671A" w:rsidRDefault="00C13971" w:rsidP="00BC4E90">
            <w:pPr>
              <w:autoSpaceDE w:val="0"/>
              <w:spacing w:line="240" w:lineRule="auto"/>
              <w:jc w:val="both"/>
              <w:rPr>
                <w:rFonts w:ascii="Georgia" w:hAnsi="Georgia" w:cs="Georgia"/>
                <w:sz w:val="18"/>
                <w:szCs w:val="18"/>
                <w:lang w:bidi="pl-PL"/>
              </w:rPr>
            </w:pPr>
            <w:r>
              <w:rPr>
                <w:rFonts w:ascii="Georgia" w:hAnsi="Georgia" w:cs="Georgia"/>
                <w:sz w:val="18"/>
                <w:szCs w:val="18"/>
                <w:lang w:bidi="pl-PL"/>
              </w:rPr>
              <w:t>9</w:t>
            </w:r>
          </w:p>
        </w:tc>
        <w:tc>
          <w:tcPr>
            <w:tcW w:w="6663" w:type="dxa"/>
            <w:tcBorders>
              <w:top w:val="single" w:sz="1" w:space="0" w:color="000000"/>
              <w:left w:val="single" w:sz="1" w:space="0" w:color="000000"/>
              <w:bottom w:val="single" w:sz="1" w:space="0" w:color="000000"/>
            </w:tcBorders>
          </w:tcPr>
          <w:p w14:paraId="26616977" w14:textId="77777777" w:rsidR="00C13971" w:rsidRPr="0091671A" w:rsidRDefault="00C13971" w:rsidP="00BC4E90">
            <w:pPr>
              <w:pStyle w:val="Domylnie"/>
              <w:spacing w:line="240" w:lineRule="auto"/>
              <w:jc w:val="both"/>
              <w:rPr>
                <w:rFonts w:ascii="Georgia" w:hAnsi="Georgia"/>
                <w:sz w:val="18"/>
                <w:szCs w:val="18"/>
                <w:lang w:val="pl-PL"/>
              </w:rPr>
            </w:pPr>
            <w:r w:rsidRPr="0091671A">
              <w:rPr>
                <w:rFonts w:ascii="Georgia" w:hAnsi="Georgia"/>
                <w:sz w:val="18"/>
                <w:szCs w:val="18"/>
                <w:lang w:val="pl-PL"/>
              </w:rPr>
              <w:t>Współczynnik odwzorowania barwy czerwonej  – R9 min 95</w:t>
            </w:r>
          </w:p>
        </w:tc>
        <w:tc>
          <w:tcPr>
            <w:tcW w:w="2976" w:type="dxa"/>
            <w:tcBorders>
              <w:top w:val="single" w:sz="1" w:space="0" w:color="000000"/>
              <w:left w:val="single" w:sz="1" w:space="0" w:color="000000"/>
              <w:bottom w:val="single" w:sz="1" w:space="0" w:color="000000"/>
              <w:right w:val="single" w:sz="1" w:space="0" w:color="000000"/>
            </w:tcBorders>
          </w:tcPr>
          <w:p w14:paraId="0217B714" w14:textId="77777777" w:rsidR="00C13971" w:rsidRPr="0091671A" w:rsidRDefault="00C13971" w:rsidP="00BC4E90">
            <w:pPr>
              <w:pStyle w:val="Domylnie"/>
              <w:spacing w:line="240" w:lineRule="auto"/>
              <w:rPr>
                <w:rFonts w:ascii="Georgia" w:hAnsi="Georgia"/>
                <w:sz w:val="18"/>
                <w:szCs w:val="18"/>
                <w:lang w:val="pl-PL"/>
              </w:rPr>
            </w:pPr>
            <w:r w:rsidRPr="0091671A">
              <w:rPr>
                <w:rFonts w:ascii="Georgia" w:hAnsi="Georgia"/>
                <w:sz w:val="18"/>
                <w:szCs w:val="18"/>
                <w:lang w:val="pl-PL"/>
              </w:rPr>
              <w:t xml:space="preserve">R9 ≤ 97 = 0 pkt, </w:t>
            </w:r>
          </w:p>
          <w:p w14:paraId="62D71A42" w14:textId="77777777" w:rsidR="00C13971" w:rsidRPr="0091671A" w:rsidRDefault="00C13971" w:rsidP="00BC4E90">
            <w:pPr>
              <w:pStyle w:val="Domylnie"/>
              <w:spacing w:line="240" w:lineRule="auto"/>
              <w:rPr>
                <w:rFonts w:ascii="Georgia" w:hAnsi="Georgia"/>
                <w:sz w:val="18"/>
                <w:szCs w:val="18"/>
                <w:lang w:val="pl-PL"/>
              </w:rPr>
            </w:pPr>
            <w:r w:rsidRPr="0091671A">
              <w:rPr>
                <w:rFonts w:ascii="Georgia" w:hAnsi="Georgia"/>
                <w:sz w:val="18"/>
                <w:szCs w:val="18"/>
                <w:lang w:val="pl-PL"/>
              </w:rPr>
              <w:t>R9 ≥ 98 = 10 pkt</w:t>
            </w:r>
          </w:p>
        </w:tc>
      </w:tr>
      <w:tr w:rsidR="00C13971" w:rsidRPr="0091671A" w14:paraId="4585FDEC" w14:textId="77777777" w:rsidTr="001B3195">
        <w:trPr>
          <w:trHeight w:val="30"/>
        </w:trPr>
        <w:tc>
          <w:tcPr>
            <w:tcW w:w="567" w:type="dxa"/>
            <w:tcBorders>
              <w:top w:val="single" w:sz="1" w:space="0" w:color="000000"/>
              <w:left w:val="single" w:sz="1" w:space="0" w:color="000000"/>
              <w:bottom w:val="single" w:sz="1" w:space="0" w:color="000000"/>
            </w:tcBorders>
            <w:vAlign w:val="center"/>
          </w:tcPr>
          <w:p w14:paraId="24CB487C" w14:textId="77777777" w:rsidR="00C13971" w:rsidRPr="0091671A" w:rsidRDefault="00C13971" w:rsidP="00BC4E90">
            <w:pPr>
              <w:autoSpaceDE w:val="0"/>
              <w:spacing w:line="240" w:lineRule="auto"/>
              <w:jc w:val="both"/>
              <w:rPr>
                <w:rFonts w:ascii="Georgia" w:hAnsi="Georgia" w:cs="Georgia"/>
                <w:sz w:val="18"/>
                <w:szCs w:val="18"/>
                <w:lang w:bidi="pl-PL"/>
              </w:rPr>
            </w:pPr>
            <w:r>
              <w:rPr>
                <w:rFonts w:ascii="Georgia" w:hAnsi="Georgia" w:cs="Georgia"/>
                <w:sz w:val="18"/>
                <w:szCs w:val="18"/>
                <w:lang w:bidi="pl-PL"/>
              </w:rPr>
              <w:t>10</w:t>
            </w:r>
          </w:p>
        </w:tc>
        <w:tc>
          <w:tcPr>
            <w:tcW w:w="6663" w:type="dxa"/>
            <w:tcBorders>
              <w:top w:val="single" w:sz="1" w:space="0" w:color="000000"/>
              <w:left w:val="single" w:sz="1" w:space="0" w:color="000000"/>
              <w:bottom w:val="single" w:sz="1" w:space="0" w:color="000000"/>
            </w:tcBorders>
          </w:tcPr>
          <w:p w14:paraId="25A893E4" w14:textId="77777777" w:rsidR="00C13971" w:rsidRPr="0091671A" w:rsidRDefault="00C13971" w:rsidP="00BC4E90">
            <w:pPr>
              <w:pStyle w:val="Domylnie"/>
              <w:spacing w:line="240" w:lineRule="auto"/>
              <w:jc w:val="both"/>
              <w:rPr>
                <w:rFonts w:ascii="Georgia" w:hAnsi="Georgia"/>
                <w:sz w:val="18"/>
                <w:szCs w:val="18"/>
                <w:lang w:val="pl-PL"/>
              </w:rPr>
            </w:pPr>
            <w:r w:rsidRPr="0091671A">
              <w:rPr>
                <w:rFonts w:ascii="Georgia" w:hAnsi="Georgia"/>
                <w:sz w:val="18"/>
                <w:szCs w:val="18"/>
                <w:lang w:val="pl-PL"/>
              </w:rPr>
              <w:t>Wgłębność oświetlenia L1+L2</w:t>
            </w:r>
          </w:p>
        </w:tc>
        <w:tc>
          <w:tcPr>
            <w:tcW w:w="2976" w:type="dxa"/>
            <w:tcBorders>
              <w:top w:val="single" w:sz="1" w:space="0" w:color="000000"/>
              <w:left w:val="single" w:sz="1" w:space="0" w:color="000000"/>
              <w:bottom w:val="single" w:sz="1" w:space="0" w:color="000000"/>
              <w:right w:val="single" w:sz="1" w:space="0" w:color="000000"/>
            </w:tcBorders>
          </w:tcPr>
          <w:p w14:paraId="4F3E594F" w14:textId="77777777" w:rsidR="00C13971" w:rsidRPr="0091671A" w:rsidRDefault="00C13971" w:rsidP="00BC4E90">
            <w:pPr>
              <w:pStyle w:val="Domylnie"/>
              <w:spacing w:line="240" w:lineRule="auto"/>
              <w:rPr>
                <w:rFonts w:ascii="Georgia" w:hAnsi="Georgia"/>
                <w:sz w:val="18"/>
                <w:szCs w:val="18"/>
                <w:lang w:val="pl-PL"/>
              </w:rPr>
            </w:pPr>
            <w:r w:rsidRPr="0091671A">
              <w:rPr>
                <w:rFonts w:ascii="Georgia" w:hAnsi="Georgia"/>
                <w:sz w:val="18"/>
                <w:szCs w:val="18"/>
                <w:lang w:val="pl-PL"/>
              </w:rPr>
              <w:t>≤ 150 cm = 0 pkt</w:t>
            </w:r>
          </w:p>
          <w:p w14:paraId="25F5107B" w14:textId="77777777" w:rsidR="00C13971" w:rsidRPr="0091671A" w:rsidRDefault="00C13971" w:rsidP="00BC4E90">
            <w:pPr>
              <w:pStyle w:val="Domylnie"/>
              <w:spacing w:line="240" w:lineRule="auto"/>
              <w:rPr>
                <w:rFonts w:ascii="Georgia" w:hAnsi="Georgia"/>
                <w:sz w:val="18"/>
                <w:szCs w:val="18"/>
                <w:lang w:val="pl-PL"/>
              </w:rPr>
            </w:pPr>
            <w:r w:rsidRPr="0091671A">
              <w:rPr>
                <w:rFonts w:ascii="Georgia" w:hAnsi="Georgia"/>
                <w:sz w:val="18"/>
                <w:szCs w:val="18"/>
                <w:lang w:val="pl-PL"/>
              </w:rPr>
              <w:t>&gt; 150 cm = 10 pkt</w:t>
            </w:r>
          </w:p>
        </w:tc>
      </w:tr>
      <w:tr w:rsidR="00C13971" w:rsidRPr="0091671A" w14:paraId="6A8DE4E6" w14:textId="77777777" w:rsidTr="00BC4E90">
        <w:trPr>
          <w:trHeight w:val="118"/>
        </w:trPr>
        <w:tc>
          <w:tcPr>
            <w:tcW w:w="10206" w:type="dxa"/>
            <w:gridSpan w:val="3"/>
            <w:tcBorders>
              <w:top w:val="single" w:sz="1" w:space="0" w:color="000000"/>
              <w:left w:val="single" w:sz="1" w:space="0" w:color="000000"/>
              <w:bottom w:val="single" w:sz="1" w:space="0" w:color="000000"/>
              <w:right w:val="single" w:sz="1" w:space="0" w:color="000000"/>
            </w:tcBorders>
            <w:vAlign w:val="center"/>
          </w:tcPr>
          <w:p w14:paraId="406B2C43" w14:textId="77777777" w:rsidR="00C13971" w:rsidRPr="0091671A" w:rsidRDefault="00C13971" w:rsidP="00BC4E90">
            <w:pPr>
              <w:pStyle w:val="Domylnie"/>
              <w:spacing w:line="240" w:lineRule="auto"/>
              <w:rPr>
                <w:rFonts w:ascii="Georgia" w:hAnsi="Georgia"/>
                <w:iCs/>
                <w:sz w:val="18"/>
                <w:szCs w:val="18"/>
                <w:lang w:val="pl-PL"/>
              </w:rPr>
            </w:pPr>
            <w:r w:rsidRPr="0091671A">
              <w:rPr>
                <w:rFonts w:ascii="Georgia" w:hAnsi="Georgia"/>
                <w:b/>
                <w:iCs/>
                <w:sz w:val="18"/>
                <w:szCs w:val="18"/>
                <w:lang w:val="pl-PL"/>
              </w:rPr>
              <w:t>LAMPA OPERACYJNA DWUCZASZOWA</w:t>
            </w:r>
          </w:p>
        </w:tc>
      </w:tr>
      <w:tr w:rsidR="00C13971" w:rsidRPr="0091671A" w14:paraId="43DA5636" w14:textId="77777777" w:rsidTr="001B3195">
        <w:trPr>
          <w:trHeight w:val="355"/>
        </w:trPr>
        <w:tc>
          <w:tcPr>
            <w:tcW w:w="567" w:type="dxa"/>
            <w:tcBorders>
              <w:top w:val="single" w:sz="1" w:space="0" w:color="000000"/>
              <w:left w:val="single" w:sz="1" w:space="0" w:color="000000"/>
              <w:bottom w:val="single" w:sz="1" w:space="0" w:color="000000"/>
            </w:tcBorders>
            <w:vAlign w:val="center"/>
          </w:tcPr>
          <w:p w14:paraId="60932E3C" w14:textId="77777777" w:rsidR="00C13971" w:rsidRPr="0091671A" w:rsidRDefault="00C13971" w:rsidP="00BC4E90">
            <w:pPr>
              <w:autoSpaceDE w:val="0"/>
              <w:spacing w:line="240" w:lineRule="auto"/>
              <w:jc w:val="both"/>
              <w:rPr>
                <w:rFonts w:ascii="Georgia" w:hAnsi="Georgia" w:cs="Georgia"/>
                <w:sz w:val="18"/>
                <w:szCs w:val="18"/>
                <w:lang w:bidi="pl-PL"/>
              </w:rPr>
            </w:pPr>
            <w:r>
              <w:rPr>
                <w:rFonts w:ascii="Georgia" w:hAnsi="Georgia" w:cs="Georgia"/>
                <w:sz w:val="18"/>
                <w:szCs w:val="18"/>
                <w:lang w:bidi="pl-PL"/>
              </w:rPr>
              <w:t>11</w:t>
            </w:r>
          </w:p>
        </w:tc>
        <w:tc>
          <w:tcPr>
            <w:tcW w:w="6663" w:type="dxa"/>
            <w:tcBorders>
              <w:top w:val="single" w:sz="1" w:space="0" w:color="000000"/>
              <w:left w:val="single" w:sz="1" w:space="0" w:color="000000"/>
              <w:bottom w:val="single" w:sz="1" w:space="0" w:color="000000"/>
            </w:tcBorders>
            <w:vAlign w:val="center"/>
          </w:tcPr>
          <w:p w14:paraId="0961961B" w14:textId="77777777" w:rsidR="00C13971" w:rsidRPr="0091671A" w:rsidRDefault="00C13971" w:rsidP="00BC4E90">
            <w:pPr>
              <w:pStyle w:val="Domylnie"/>
              <w:spacing w:line="240" w:lineRule="auto"/>
              <w:jc w:val="both"/>
              <w:rPr>
                <w:rFonts w:ascii="Georgia" w:hAnsi="Georgia"/>
                <w:sz w:val="18"/>
                <w:szCs w:val="18"/>
                <w:lang w:val="pl-PL"/>
              </w:rPr>
            </w:pPr>
            <w:r w:rsidRPr="0091671A">
              <w:rPr>
                <w:rFonts w:ascii="Georgia" w:hAnsi="Georgia"/>
                <w:sz w:val="18"/>
                <w:szCs w:val="18"/>
                <w:lang w:val="pl-PL"/>
              </w:rPr>
              <w:t xml:space="preserve">Lampa główna: matryca diodowa lub moduły diodowe LED złożona z co najmniej 88 punktów LED, o natężeniu oświetlenia minimum </w:t>
            </w:r>
            <w:proofErr w:type="spellStart"/>
            <w:r w:rsidRPr="0091671A">
              <w:rPr>
                <w:rFonts w:ascii="Georgia" w:hAnsi="Georgia"/>
                <w:sz w:val="18"/>
                <w:szCs w:val="18"/>
                <w:lang w:val="pl-PL"/>
              </w:rPr>
              <w:t>Ec</w:t>
            </w:r>
            <w:proofErr w:type="spellEnd"/>
            <w:r w:rsidRPr="0091671A">
              <w:rPr>
                <w:rFonts w:ascii="Georgia" w:hAnsi="Georgia"/>
                <w:sz w:val="18"/>
                <w:szCs w:val="18"/>
                <w:lang w:val="pl-PL"/>
              </w:rPr>
              <w:t>=120kLux/1m</w:t>
            </w:r>
          </w:p>
        </w:tc>
        <w:tc>
          <w:tcPr>
            <w:tcW w:w="2976" w:type="dxa"/>
            <w:tcBorders>
              <w:top w:val="single" w:sz="1" w:space="0" w:color="000000"/>
              <w:left w:val="single" w:sz="1" w:space="0" w:color="000000"/>
              <w:bottom w:val="single" w:sz="1" w:space="0" w:color="000000"/>
              <w:right w:val="single" w:sz="1" w:space="0" w:color="000000"/>
            </w:tcBorders>
            <w:vAlign w:val="center"/>
          </w:tcPr>
          <w:p w14:paraId="7FC84945" w14:textId="77777777" w:rsidR="00C13971" w:rsidRPr="0091671A" w:rsidRDefault="00C13971" w:rsidP="00BC4E90">
            <w:pPr>
              <w:pStyle w:val="Domylnie"/>
              <w:spacing w:line="240" w:lineRule="auto"/>
              <w:rPr>
                <w:rFonts w:ascii="Georgia" w:hAnsi="Georgia"/>
                <w:sz w:val="18"/>
                <w:szCs w:val="18"/>
                <w:lang w:val="pl-PL"/>
              </w:rPr>
            </w:pPr>
            <w:r w:rsidRPr="0091671A">
              <w:rPr>
                <w:rFonts w:ascii="Georgia" w:hAnsi="Georgia"/>
                <w:sz w:val="18"/>
                <w:szCs w:val="18"/>
                <w:lang w:val="pl-PL"/>
              </w:rPr>
              <w:t xml:space="preserve">120-125 </w:t>
            </w:r>
            <w:proofErr w:type="spellStart"/>
            <w:r w:rsidRPr="0091671A">
              <w:rPr>
                <w:rFonts w:ascii="Georgia" w:hAnsi="Georgia"/>
                <w:sz w:val="18"/>
                <w:szCs w:val="18"/>
                <w:lang w:val="pl-PL"/>
              </w:rPr>
              <w:t>klux</w:t>
            </w:r>
            <w:proofErr w:type="spellEnd"/>
            <w:r w:rsidRPr="0091671A">
              <w:rPr>
                <w:rFonts w:ascii="Georgia" w:hAnsi="Georgia"/>
                <w:sz w:val="18"/>
                <w:szCs w:val="18"/>
                <w:lang w:val="pl-PL"/>
              </w:rPr>
              <w:t xml:space="preserve"> =0 pkt</w:t>
            </w:r>
          </w:p>
          <w:p w14:paraId="41AFD680" w14:textId="77777777" w:rsidR="00C13971" w:rsidRPr="0091671A" w:rsidRDefault="00C13971" w:rsidP="00BC4E90">
            <w:pPr>
              <w:pStyle w:val="Domylnie"/>
              <w:spacing w:line="240" w:lineRule="auto"/>
              <w:rPr>
                <w:rFonts w:ascii="Georgia" w:hAnsi="Georgia"/>
                <w:sz w:val="18"/>
                <w:szCs w:val="18"/>
                <w:lang w:val="pl-PL"/>
              </w:rPr>
            </w:pPr>
            <w:r w:rsidRPr="0091671A">
              <w:rPr>
                <w:rFonts w:ascii="Georgia" w:hAnsi="Georgia"/>
                <w:sz w:val="18"/>
                <w:szCs w:val="18"/>
                <w:lang w:val="pl-PL"/>
              </w:rPr>
              <w:t xml:space="preserve">126-145 </w:t>
            </w:r>
            <w:proofErr w:type="spellStart"/>
            <w:r w:rsidRPr="0091671A">
              <w:rPr>
                <w:rFonts w:ascii="Georgia" w:hAnsi="Georgia"/>
                <w:sz w:val="18"/>
                <w:szCs w:val="18"/>
                <w:lang w:val="pl-PL"/>
              </w:rPr>
              <w:t>klux</w:t>
            </w:r>
            <w:proofErr w:type="spellEnd"/>
            <w:r w:rsidRPr="0091671A">
              <w:rPr>
                <w:rFonts w:ascii="Georgia" w:hAnsi="Georgia"/>
                <w:sz w:val="18"/>
                <w:szCs w:val="18"/>
                <w:lang w:val="pl-PL"/>
              </w:rPr>
              <w:t xml:space="preserve"> =5 pkt</w:t>
            </w:r>
          </w:p>
          <w:p w14:paraId="11C4BED9" w14:textId="77777777" w:rsidR="00C13971" w:rsidRPr="0091671A" w:rsidRDefault="00C13971" w:rsidP="00BC4E90">
            <w:pPr>
              <w:pStyle w:val="Domylnie"/>
              <w:spacing w:line="240" w:lineRule="auto"/>
              <w:rPr>
                <w:rFonts w:ascii="Georgia" w:hAnsi="Georgia"/>
                <w:sz w:val="18"/>
                <w:szCs w:val="18"/>
                <w:lang w:val="pl-PL"/>
              </w:rPr>
            </w:pPr>
            <w:r w:rsidRPr="0091671A">
              <w:rPr>
                <w:rFonts w:ascii="Georgia" w:hAnsi="Georgia"/>
                <w:sz w:val="18"/>
                <w:szCs w:val="18"/>
                <w:lang w:val="pl-PL"/>
              </w:rPr>
              <w:t>145 i powyżej =10 pkt.</w:t>
            </w:r>
          </w:p>
        </w:tc>
      </w:tr>
      <w:tr w:rsidR="00C13971" w:rsidRPr="0091671A" w14:paraId="50A9BF4E" w14:textId="77777777" w:rsidTr="00BC4E90">
        <w:trPr>
          <w:trHeight w:val="23"/>
        </w:trPr>
        <w:tc>
          <w:tcPr>
            <w:tcW w:w="567" w:type="dxa"/>
            <w:tcBorders>
              <w:top w:val="single" w:sz="1" w:space="0" w:color="000000"/>
              <w:left w:val="single" w:sz="1" w:space="0" w:color="000000"/>
              <w:bottom w:val="single" w:sz="1" w:space="0" w:color="000000"/>
            </w:tcBorders>
            <w:vAlign w:val="center"/>
          </w:tcPr>
          <w:p w14:paraId="2A2A251E" w14:textId="77777777" w:rsidR="00C13971" w:rsidRPr="0091671A" w:rsidRDefault="00C13971" w:rsidP="00BC4E90">
            <w:pPr>
              <w:autoSpaceDE w:val="0"/>
              <w:spacing w:line="240" w:lineRule="auto"/>
              <w:jc w:val="both"/>
              <w:rPr>
                <w:rFonts w:ascii="Georgia" w:hAnsi="Georgia" w:cs="Georgia"/>
                <w:sz w:val="18"/>
                <w:szCs w:val="18"/>
                <w:lang w:bidi="pl-PL"/>
              </w:rPr>
            </w:pPr>
            <w:r w:rsidRPr="0091671A">
              <w:rPr>
                <w:rFonts w:ascii="Georgia" w:hAnsi="Georgia" w:cs="Georgia"/>
                <w:sz w:val="18"/>
                <w:szCs w:val="18"/>
                <w:lang w:bidi="pl-PL"/>
              </w:rPr>
              <w:t>1</w:t>
            </w:r>
            <w:r>
              <w:rPr>
                <w:rFonts w:ascii="Georgia" w:hAnsi="Georgia" w:cs="Georgia"/>
                <w:sz w:val="18"/>
                <w:szCs w:val="18"/>
                <w:lang w:bidi="pl-PL"/>
              </w:rPr>
              <w:t>2</w:t>
            </w:r>
          </w:p>
        </w:tc>
        <w:tc>
          <w:tcPr>
            <w:tcW w:w="6663" w:type="dxa"/>
            <w:tcBorders>
              <w:top w:val="single" w:sz="1" w:space="0" w:color="000000"/>
              <w:left w:val="single" w:sz="1" w:space="0" w:color="000000"/>
              <w:bottom w:val="single" w:sz="1" w:space="0" w:color="000000"/>
            </w:tcBorders>
            <w:vAlign w:val="center"/>
          </w:tcPr>
          <w:p w14:paraId="2DDEBF06" w14:textId="77777777" w:rsidR="00C13971" w:rsidRPr="0091671A" w:rsidRDefault="00C13971" w:rsidP="00BC4E90">
            <w:pPr>
              <w:pStyle w:val="Domylnie"/>
              <w:spacing w:line="240" w:lineRule="auto"/>
              <w:jc w:val="both"/>
              <w:rPr>
                <w:rFonts w:ascii="Georgia" w:hAnsi="Georgia"/>
                <w:sz w:val="18"/>
                <w:szCs w:val="18"/>
                <w:lang w:val="pl-PL"/>
              </w:rPr>
            </w:pPr>
            <w:r w:rsidRPr="0091671A">
              <w:rPr>
                <w:rFonts w:ascii="Georgia" w:hAnsi="Georgia"/>
                <w:sz w:val="18"/>
                <w:szCs w:val="18"/>
                <w:lang w:val="pl-PL"/>
              </w:rPr>
              <w:t xml:space="preserve">Satelita: matryca diodowa złożona z co najmniej 88 punktów LED, o natężeniu oświetlenia minimum </w:t>
            </w:r>
            <w:proofErr w:type="spellStart"/>
            <w:r w:rsidRPr="0091671A">
              <w:rPr>
                <w:rFonts w:ascii="Georgia" w:hAnsi="Georgia"/>
                <w:sz w:val="18"/>
                <w:szCs w:val="18"/>
                <w:lang w:val="pl-PL"/>
              </w:rPr>
              <w:t>Ec</w:t>
            </w:r>
            <w:proofErr w:type="spellEnd"/>
            <w:r w:rsidRPr="0091671A">
              <w:rPr>
                <w:rFonts w:ascii="Georgia" w:hAnsi="Georgia"/>
                <w:sz w:val="18"/>
                <w:szCs w:val="18"/>
                <w:lang w:val="pl-PL"/>
              </w:rPr>
              <w:t>=120kLux/1m</w:t>
            </w:r>
          </w:p>
        </w:tc>
        <w:tc>
          <w:tcPr>
            <w:tcW w:w="2976" w:type="dxa"/>
            <w:tcBorders>
              <w:top w:val="single" w:sz="1" w:space="0" w:color="000000"/>
              <w:left w:val="single" w:sz="1" w:space="0" w:color="000000"/>
              <w:bottom w:val="single" w:sz="1" w:space="0" w:color="000000"/>
              <w:right w:val="single" w:sz="1" w:space="0" w:color="000000"/>
            </w:tcBorders>
            <w:vAlign w:val="center"/>
          </w:tcPr>
          <w:p w14:paraId="55531BD3" w14:textId="77777777" w:rsidR="00C13971" w:rsidRPr="0091671A" w:rsidRDefault="00C13971" w:rsidP="00BC4E90">
            <w:pPr>
              <w:pStyle w:val="Domylnie"/>
              <w:spacing w:line="240" w:lineRule="auto"/>
              <w:rPr>
                <w:rFonts w:ascii="Georgia" w:hAnsi="Georgia"/>
                <w:sz w:val="18"/>
                <w:szCs w:val="18"/>
                <w:lang w:val="pl-PL"/>
              </w:rPr>
            </w:pPr>
            <w:r w:rsidRPr="0091671A">
              <w:rPr>
                <w:rFonts w:ascii="Georgia" w:hAnsi="Georgia"/>
                <w:sz w:val="18"/>
                <w:szCs w:val="18"/>
                <w:lang w:val="pl-PL"/>
              </w:rPr>
              <w:t xml:space="preserve">120-125 </w:t>
            </w:r>
            <w:proofErr w:type="spellStart"/>
            <w:r w:rsidRPr="0091671A">
              <w:rPr>
                <w:rFonts w:ascii="Georgia" w:hAnsi="Georgia"/>
                <w:sz w:val="18"/>
                <w:szCs w:val="18"/>
                <w:lang w:val="pl-PL"/>
              </w:rPr>
              <w:t>klux</w:t>
            </w:r>
            <w:proofErr w:type="spellEnd"/>
            <w:r w:rsidRPr="0091671A">
              <w:rPr>
                <w:rFonts w:ascii="Georgia" w:hAnsi="Georgia"/>
                <w:sz w:val="18"/>
                <w:szCs w:val="18"/>
                <w:lang w:val="pl-PL"/>
              </w:rPr>
              <w:t xml:space="preserve"> =0 pkt</w:t>
            </w:r>
          </w:p>
          <w:p w14:paraId="705F54E7" w14:textId="77777777" w:rsidR="00C13971" w:rsidRPr="0091671A" w:rsidRDefault="00C13971" w:rsidP="00BC4E90">
            <w:pPr>
              <w:pStyle w:val="Domylnie"/>
              <w:spacing w:line="240" w:lineRule="auto"/>
              <w:rPr>
                <w:rFonts w:ascii="Georgia" w:hAnsi="Georgia"/>
                <w:sz w:val="18"/>
                <w:szCs w:val="18"/>
                <w:lang w:val="pl-PL"/>
              </w:rPr>
            </w:pPr>
            <w:r w:rsidRPr="0091671A">
              <w:rPr>
                <w:rFonts w:ascii="Georgia" w:hAnsi="Georgia"/>
                <w:sz w:val="18"/>
                <w:szCs w:val="18"/>
                <w:lang w:val="pl-PL"/>
              </w:rPr>
              <w:t xml:space="preserve">126-145 </w:t>
            </w:r>
            <w:proofErr w:type="spellStart"/>
            <w:r w:rsidRPr="0091671A">
              <w:rPr>
                <w:rFonts w:ascii="Georgia" w:hAnsi="Georgia"/>
                <w:sz w:val="18"/>
                <w:szCs w:val="18"/>
                <w:lang w:val="pl-PL"/>
              </w:rPr>
              <w:t>klux</w:t>
            </w:r>
            <w:proofErr w:type="spellEnd"/>
            <w:r w:rsidRPr="0091671A">
              <w:rPr>
                <w:rFonts w:ascii="Georgia" w:hAnsi="Georgia"/>
                <w:sz w:val="18"/>
                <w:szCs w:val="18"/>
                <w:lang w:val="pl-PL"/>
              </w:rPr>
              <w:t xml:space="preserve"> =5 pkt</w:t>
            </w:r>
          </w:p>
          <w:p w14:paraId="1449074D" w14:textId="77777777" w:rsidR="00C13971" w:rsidRPr="0091671A" w:rsidRDefault="00C13971" w:rsidP="00BC4E90">
            <w:pPr>
              <w:pStyle w:val="Domylnie"/>
              <w:spacing w:line="240" w:lineRule="auto"/>
              <w:rPr>
                <w:rFonts w:ascii="Georgia" w:hAnsi="Georgia"/>
                <w:sz w:val="18"/>
                <w:szCs w:val="18"/>
                <w:lang w:val="pl-PL"/>
              </w:rPr>
            </w:pPr>
            <w:r w:rsidRPr="0091671A">
              <w:rPr>
                <w:rFonts w:ascii="Georgia" w:hAnsi="Georgia"/>
                <w:sz w:val="18"/>
                <w:szCs w:val="18"/>
                <w:lang w:val="pl-PL"/>
              </w:rPr>
              <w:t>145 i powyżej =10 pkt.</w:t>
            </w:r>
          </w:p>
        </w:tc>
      </w:tr>
      <w:tr w:rsidR="00C13971" w:rsidRPr="0091671A" w14:paraId="2A2D18E3" w14:textId="77777777" w:rsidTr="00BC4E90">
        <w:trPr>
          <w:trHeight w:val="74"/>
        </w:trPr>
        <w:tc>
          <w:tcPr>
            <w:tcW w:w="567" w:type="dxa"/>
            <w:tcBorders>
              <w:top w:val="single" w:sz="1" w:space="0" w:color="000000"/>
              <w:left w:val="single" w:sz="1" w:space="0" w:color="000000"/>
              <w:bottom w:val="single" w:sz="1" w:space="0" w:color="000000"/>
            </w:tcBorders>
            <w:vAlign w:val="center"/>
          </w:tcPr>
          <w:p w14:paraId="1B1D053B" w14:textId="77777777" w:rsidR="00C13971" w:rsidRPr="0091671A" w:rsidRDefault="00C13971" w:rsidP="00BC4E90">
            <w:pPr>
              <w:autoSpaceDE w:val="0"/>
              <w:spacing w:line="240" w:lineRule="auto"/>
              <w:jc w:val="both"/>
              <w:rPr>
                <w:rFonts w:ascii="Georgia" w:hAnsi="Georgia" w:cs="Georgia"/>
                <w:sz w:val="18"/>
                <w:szCs w:val="18"/>
                <w:lang w:bidi="pl-PL"/>
              </w:rPr>
            </w:pPr>
            <w:r w:rsidRPr="0091671A">
              <w:rPr>
                <w:rFonts w:ascii="Georgia" w:hAnsi="Georgia" w:cs="Georgia"/>
                <w:sz w:val="18"/>
                <w:szCs w:val="18"/>
                <w:lang w:bidi="pl-PL"/>
              </w:rPr>
              <w:t>1</w:t>
            </w:r>
            <w:r>
              <w:rPr>
                <w:rFonts w:ascii="Georgia" w:hAnsi="Georgia" w:cs="Georgia"/>
                <w:sz w:val="18"/>
                <w:szCs w:val="18"/>
                <w:lang w:bidi="pl-PL"/>
              </w:rPr>
              <w:t>3</w:t>
            </w:r>
          </w:p>
        </w:tc>
        <w:tc>
          <w:tcPr>
            <w:tcW w:w="6663" w:type="dxa"/>
            <w:tcBorders>
              <w:top w:val="single" w:sz="1" w:space="0" w:color="000000"/>
              <w:left w:val="single" w:sz="1" w:space="0" w:color="000000"/>
              <w:bottom w:val="single" w:sz="1" w:space="0" w:color="000000"/>
            </w:tcBorders>
            <w:vAlign w:val="center"/>
          </w:tcPr>
          <w:p w14:paraId="435E5F82" w14:textId="77777777" w:rsidR="00C13971" w:rsidRPr="0091671A" w:rsidRDefault="00C13971" w:rsidP="00BC4E90">
            <w:pPr>
              <w:pStyle w:val="Domylnie"/>
              <w:spacing w:line="240" w:lineRule="auto"/>
              <w:jc w:val="both"/>
              <w:rPr>
                <w:rFonts w:ascii="Georgia" w:hAnsi="Georgia"/>
                <w:sz w:val="18"/>
                <w:szCs w:val="18"/>
                <w:lang w:val="pl-PL"/>
              </w:rPr>
            </w:pPr>
            <w:r w:rsidRPr="0091671A">
              <w:rPr>
                <w:rFonts w:ascii="Georgia" w:hAnsi="Georgia"/>
                <w:sz w:val="18"/>
                <w:szCs w:val="18"/>
                <w:lang w:val="pl-PL"/>
              </w:rPr>
              <w:t>Współczynnik odwzorowania barw – Ra min 93</w:t>
            </w:r>
          </w:p>
        </w:tc>
        <w:tc>
          <w:tcPr>
            <w:tcW w:w="2976" w:type="dxa"/>
            <w:tcBorders>
              <w:top w:val="single" w:sz="1" w:space="0" w:color="000000"/>
              <w:left w:val="single" w:sz="1" w:space="0" w:color="000000"/>
              <w:bottom w:val="single" w:sz="1" w:space="0" w:color="000000"/>
              <w:right w:val="single" w:sz="1" w:space="0" w:color="000000"/>
            </w:tcBorders>
            <w:vAlign w:val="center"/>
          </w:tcPr>
          <w:p w14:paraId="1682C51D" w14:textId="77777777" w:rsidR="00C13971" w:rsidRPr="0091671A" w:rsidRDefault="00C13971" w:rsidP="00BC4E90">
            <w:pPr>
              <w:pStyle w:val="Domylnie"/>
              <w:spacing w:line="240" w:lineRule="auto"/>
              <w:rPr>
                <w:rFonts w:ascii="Georgia" w:hAnsi="Georgia"/>
                <w:sz w:val="18"/>
                <w:szCs w:val="18"/>
                <w:lang w:val="pl-PL"/>
              </w:rPr>
            </w:pPr>
            <w:r w:rsidRPr="0091671A">
              <w:rPr>
                <w:rFonts w:ascii="Georgia" w:hAnsi="Georgia"/>
                <w:sz w:val="18"/>
                <w:szCs w:val="18"/>
                <w:lang w:val="pl-PL"/>
              </w:rPr>
              <w:t>Ra &lt;98 = 0 pkt</w:t>
            </w:r>
          </w:p>
          <w:p w14:paraId="31D09691" w14:textId="77777777" w:rsidR="00C13971" w:rsidRPr="0091671A" w:rsidRDefault="00C13971" w:rsidP="00BC4E90">
            <w:pPr>
              <w:pStyle w:val="Domylnie"/>
              <w:spacing w:line="240" w:lineRule="auto"/>
              <w:rPr>
                <w:rFonts w:ascii="Georgia" w:hAnsi="Georgia"/>
                <w:sz w:val="18"/>
                <w:szCs w:val="18"/>
                <w:lang w:val="pl-PL"/>
              </w:rPr>
            </w:pPr>
            <w:r w:rsidRPr="0091671A">
              <w:rPr>
                <w:rFonts w:ascii="Georgia" w:hAnsi="Georgia"/>
                <w:sz w:val="18"/>
                <w:szCs w:val="18"/>
                <w:lang w:val="pl-PL"/>
              </w:rPr>
              <w:t>Ra ≥98 = 10 pkt.</w:t>
            </w:r>
          </w:p>
        </w:tc>
      </w:tr>
      <w:tr w:rsidR="00C13971" w:rsidRPr="0091671A" w14:paraId="265B4042" w14:textId="77777777" w:rsidTr="00BC4E90">
        <w:trPr>
          <w:trHeight w:val="23"/>
        </w:trPr>
        <w:tc>
          <w:tcPr>
            <w:tcW w:w="567" w:type="dxa"/>
            <w:tcBorders>
              <w:top w:val="single" w:sz="1" w:space="0" w:color="000000"/>
              <w:left w:val="single" w:sz="1" w:space="0" w:color="000000"/>
              <w:bottom w:val="single" w:sz="1" w:space="0" w:color="000000"/>
            </w:tcBorders>
            <w:vAlign w:val="center"/>
          </w:tcPr>
          <w:p w14:paraId="1F2078A2" w14:textId="77777777" w:rsidR="00C13971" w:rsidRPr="0091671A" w:rsidRDefault="00C13971" w:rsidP="00BC4E90">
            <w:pPr>
              <w:autoSpaceDE w:val="0"/>
              <w:spacing w:line="240" w:lineRule="auto"/>
              <w:jc w:val="both"/>
              <w:rPr>
                <w:rFonts w:ascii="Georgia" w:hAnsi="Georgia" w:cs="Georgia"/>
                <w:sz w:val="18"/>
                <w:szCs w:val="18"/>
                <w:lang w:bidi="pl-PL"/>
              </w:rPr>
            </w:pPr>
            <w:r w:rsidRPr="0091671A">
              <w:rPr>
                <w:rFonts w:ascii="Georgia" w:hAnsi="Georgia" w:cs="Georgia"/>
                <w:sz w:val="18"/>
                <w:szCs w:val="18"/>
                <w:lang w:bidi="pl-PL"/>
              </w:rPr>
              <w:t>1</w:t>
            </w:r>
            <w:r>
              <w:rPr>
                <w:rFonts w:ascii="Georgia" w:hAnsi="Georgia" w:cs="Georgia"/>
                <w:sz w:val="18"/>
                <w:szCs w:val="18"/>
                <w:lang w:bidi="pl-PL"/>
              </w:rPr>
              <w:t>4</w:t>
            </w:r>
          </w:p>
        </w:tc>
        <w:tc>
          <w:tcPr>
            <w:tcW w:w="6663" w:type="dxa"/>
            <w:tcBorders>
              <w:top w:val="single" w:sz="1" w:space="0" w:color="000000"/>
              <w:left w:val="single" w:sz="1" w:space="0" w:color="000000"/>
              <w:bottom w:val="single" w:sz="1" w:space="0" w:color="000000"/>
            </w:tcBorders>
            <w:vAlign w:val="center"/>
          </w:tcPr>
          <w:p w14:paraId="3BC0B339" w14:textId="77777777" w:rsidR="00C13971" w:rsidRPr="0091671A" w:rsidRDefault="00C13971" w:rsidP="00BC4E90">
            <w:pPr>
              <w:pStyle w:val="Domylnie"/>
              <w:spacing w:line="240" w:lineRule="auto"/>
              <w:jc w:val="both"/>
              <w:rPr>
                <w:rFonts w:ascii="Georgia" w:hAnsi="Georgia"/>
                <w:sz w:val="18"/>
                <w:szCs w:val="18"/>
                <w:lang w:val="pl-PL"/>
              </w:rPr>
            </w:pPr>
            <w:r w:rsidRPr="0091671A">
              <w:rPr>
                <w:rFonts w:ascii="Georgia" w:hAnsi="Georgia"/>
                <w:sz w:val="18"/>
                <w:szCs w:val="18"/>
                <w:lang w:val="pl-PL"/>
              </w:rPr>
              <w:t>Regulacja temperatury barwowej min. 3800-4800K</w:t>
            </w:r>
          </w:p>
        </w:tc>
        <w:tc>
          <w:tcPr>
            <w:tcW w:w="2976" w:type="dxa"/>
            <w:tcBorders>
              <w:top w:val="single" w:sz="1" w:space="0" w:color="000000"/>
              <w:left w:val="single" w:sz="1" w:space="0" w:color="000000"/>
              <w:bottom w:val="single" w:sz="1" w:space="0" w:color="000000"/>
              <w:right w:val="single" w:sz="1" w:space="0" w:color="000000"/>
            </w:tcBorders>
            <w:vAlign w:val="center"/>
          </w:tcPr>
          <w:p w14:paraId="6AA85969" w14:textId="77777777" w:rsidR="00C13971" w:rsidRPr="0091671A" w:rsidRDefault="00C13971" w:rsidP="00BC4E90">
            <w:pPr>
              <w:pStyle w:val="Domylnie"/>
              <w:spacing w:line="240" w:lineRule="auto"/>
              <w:rPr>
                <w:rFonts w:ascii="Georgia" w:hAnsi="Georgia"/>
                <w:sz w:val="18"/>
                <w:szCs w:val="18"/>
                <w:lang w:val="pl-PL"/>
              </w:rPr>
            </w:pPr>
            <w:r w:rsidRPr="0091671A">
              <w:rPr>
                <w:rFonts w:ascii="Georgia" w:hAnsi="Georgia"/>
                <w:sz w:val="18"/>
                <w:szCs w:val="18"/>
                <w:lang w:val="pl-PL"/>
              </w:rPr>
              <w:t>Zakres ≥ 1000K = 10 pkt</w:t>
            </w:r>
          </w:p>
          <w:p w14:paraId="577B0AD4" w14:textId="77777777" w:rsidR="00C13971" w:rsidRPr="0091671A" w:rsidRDefault="00C13971" w:rsidP="00BC4E90">
            <w:pPr>
              <w:pStyle w:val="Domylnie"/>
              <w:spacing w:line="240" w:lineRule="auto"/>
              <w:rPr>
                <w:rFonts w:ascii="Georgia" w:hAnsi="Georgia"/>
                <w:sz w:val="18"/>
                <w:szCs w:val="18"/>
                <w:lang w:val="pl-PL"/>
              </w:rPr>
            </w:pPr>
            <w:r w:rsidRPr="0091671A">
              <w:rPr>
                <w:rFonts w:ascii="Georgia" w:hAnsi="Georgia"/>
                <w:sz w:val="18"/>
                <w:szCs w:val="18"/>
                <w:lang w:val="pl-PL"/>
              </w:rPr>
              <w:t>Zakres &lt; 1000K = 0 pkt</w:t>
            </w:r>
          </w:p>
        </w:tc>
      </w:tr>
      <w:tr w:rsidR="00C13971" w:rsidRPr="0091671A" w14:paraId="501FBC93" w14:textId="77777777" w:rsidTr="00BC4E90">
        <w:trPr>
          <w:trHeight w:val="23"/>
        </w:trPr>
        <w:tc>
          <w:tcPr>
            <w:tcW w:w="567" w:type="dxa"/>
            <w:tcBorders>
              <w:top w:val="single" w:sz="1" w:space="0" w:color="000000"/>
              <w:left w:val="single" w:sz="1" w:space="0" w:color="000000"/>
              <w:bottom w:val="single" w:sz="1" w:space="0" w:color="000000"/>
            </w:tcBorders>
            <w:vAlign w:val="center"/>
          </w:tcPr>
          <w:p w14:paraId="15BCE445" w14:textId="77777777" w:rsidR="00C13971" w:rsidRPr="0091671A" w:rsidRDefault="00C13971" w:rsidP="00BC4E90">
            <w:pPr>
              <w:autoSpaceDE w:val="0"/>
              <w:spacing w:line="240" w:lineRule="auto"/>
              <w:jc w:val="both"/>
              <w:rPr>
                <w:rFonts w:ascii="Georgia" w:hAnsi="Georgia" w:cs="Georgia"/>
                <w:sz w:val="18"/>
                <w:szCs w:val="18"/>
                <w:lang w:bidi="pl-PL"/>
              </w:rPr>
            </w:pPr>
            <w:r w:rsidRPr="0091671A">
              <w:rPr>
                <w:rFonts w:ascii="Georgia" w:hAnsi="Georgia" w:cs="Georgia"/>
                <w:sz w:val="18"/>
                <w:szCs w:val="18"/>
                <w:lang w:bidi="pl-PL"/>
              </w:rPr>
              <w:t>1</w:t>
            </w:r>
            <w:r>
              <w:rPr>
                <w:rFonts w:ascii="Georgia" w:hAnsi="Georgia" w:cs="Georgia"/>
                <w:sz w:val="18"/>
                <w:szCs w:val="18"/>
                <w:lang w:bidi="pl-PL"/>
              </w:rPr>
              <w:t>5</w:t>
            </w:r>
          </w:p>
        </w:tc>
        <w:tc>
          <w:tcPr>
            <w:tcW w:w="6663" w:type="dxa"/>
            <w:tcBorders>
              <w:top w:val="single" w:sz="1" w:space="0" w:color="000000"/>
              <w:left w:val="single" w:sz="1" w:space="0" w:color="000000"/>
              <w:bottom w:val="single" w:sz="1" w:space="0" w:color="000000"/>
            </w:tcBorders>
            <w:vAlign w:val="center"/>
          </w:tcPr>
          <w:p w14:paraId="0A8DD8B4" w14:textId="77777777" w:rsidR="00C13971" w:rsidRPr="0091671A" w:rsidRDefault="00C13971" w:rsidP="00BC4E90">
            <w:pPr>
              <w:pStyle w:val="Domylnie"/>
              <w:spacing w:line="240" w:lineRule="auto"/>
              <w:jc w:val="both"/>
              <w:rPr>
                <w:rFonts w:ascii="Georgia" w:hAnsi="Georgia"/>
                <w:sz w:val="18"/>
                <w:szCs w:val="18"/>
                <w:lang w:val="pl-PL"/>
              </w:rPr>
            </w:pPr>
            <w:r w:rsidRPr="0091671A">
              <w:rPr>
                <w:rFonts w:ascii="Georgia" w:hAnsi="Georgia"/>
                <w:sz w:val="18"/>
                <w:szCs w:val="18"/>
                <w:lang w:val="pl-PL"/>
              </w:rPr>
              <w:t>Współczynnik oddawania barwy czerwonej R9 min. 93</w:t>
            </w:r>
          </w:p>
        </w:tc>
        <w:tc>
          <w:tcPr>
            <w:tcW w:w="2976" w:type="dxa"/>
            <w:tcBorders>
              <w:top w:val="single" w:sz="1" w:space="0" w:color="000000"/>
              <w:left w:val="single" w:sz="1" w:space="0" w:color="000000"/>
              <w:bottom w:val="single" w:sz="1" w:space="0" w:color="000000"/>
              <w:right w:val="single" w:sz="1" w:space="0" w:color="000000"/>
            </w:tcBorders>
            <w:vAlign w:val="center"/>
          </w:tcPr>
          <w:p w14:paraId="7EBF1640" w14:textId="77777777" w:rsidR="00C13971" w:rsidRPr="0091671A" w:rsidRDefault="00C13971" w:rsidP="00BC4E90">
            <w:pPr>
              <w:pStyle w:val="Domylnie"/>
              <w:spacing w:line="240" w:lineRule="auto"/>
              <w:rPr>
                <w:rFonts w:ascii="Georgia" w:hAnsi="Georgia"/>
                <w:sz w:val="18"/>
                <w:szCs w:val="18"/>
                <w:lang w:val="pl-PL"/>
              </w:rPr>
            </w:pPr>
            <w:r w:rsidRPr="0091671A">
              <w:rPr>
                <w:rFonts w:ascii="Georgia" w:hAnsi="Georgia"/>
                <w:sz w:val="18"/>
                <w:szCs w:val="18"/>
                <w:lang w:val="pl-PL"/>
              </w:rPr>
              <w:t>R9 &lt;98 = 0 pkt</w:t>
            </w:r>
          </w:p>
          <w:p w14:paraId="03C5A38B" w14:textId="77777777" w:rsidR="00C13971" w:rsidRPr="0091671A" w:rsidRDefault="00C13971" w:rsidP="00BC4E90">
            <w:pPr>
              <w:pStyle w:val="Domylnie"/>
              <w:spacing w:line="240" w:lineRule="auto"/>
              <w:rPr>
                <w:rFonts w:ascii="Georgia" w:hAnsi="Georgia"/>
                <w:sz w:val="18"/>
                <w:szCs w:val="18"/>
                <w:lang w:val="pl-PL"/>
              </w:rPr>
            </w:pPr>
            <w:r w:rsidRPr="0091671A">
              <w:rPr>
                <w:rFonts w:ascii="Georgia" w:hAnsi="Georgia"/>
                <w:sz w:val="18"/>
                <w:szCs w:val="18"/>
                <w:lang w:val="pl-PL"/>
              </w:rPr>
              <w:t>R9 ≥98 = 10 pkt.</w:t>
            </w:r>
          </w:p>
        </w:tc>
      </w:tr>
      <w:tr w:rsidR="00C13971" w:rsidRPr="0091671A" w14:paraId="42BAAA69" w14:textId="77777777" w:rsidTr="00BC4E90">
        <w:trPr>
          <w:trHeight w:val="23"/>
        </w:trPr>
        <w:tc>
          <w:tcPr>
            <w:tcW w:w="567" w:type="dxa"/>
            <w:tcBorders>
              <w:top w:val="single" w:sz="1" w:space="0" w:color="000000"/>
              <w:left w:val="single" w:sz="1" w:space="0" w:color="000000"/>
              <w:bottom w:val="single" w:sz="1" w:space="0" w:color="000000"/>
            </w:tcBorders>
            <w:vAlign w:val="center"/>
          </w:tcPr>
          <w:p w14:paraId="6C922C44" w14:textId="77777777" w:rsidR="00C13971" w:rsidRPr="0091671A" w:rsidRDefault="00C13971" w:rsidP="00BC4E90">
            <w:pPr>
              <w:autoSpaceDE w:val="0"/>
              <w:spacing w:line="240" w:lineRule="auto"/>
              <w:jc w:val="both"/>
              <w:rPr>
                <w:rFonts w:ascii="Georgia" w:hAnsi="Georgia" w:cs="Georgia"/>
                <w:sz w:val="18"/>
                <w:szCs w:val="18"/>
                <w:lang w:bidi="pl-PL"/>
              </w:rPr>
            </w:pPr>
            <w:r w:rsidRPr="0091671A">
              <w:rPr>
                <w:rFonts w:ascii="Georgia" w:hAnsi="Georgia" w:cs="Georgia"/>
                <w:sz w:val="18"/>
                <w:szCs w:val="18"/>
                <w:lang w:bidi="pl-PL"/>
              </w:rPr>
              <w:t>1</w:t>
            </w:r>
            <w:r>
              <w:rPr>
                <w:rFonts w:ascii="Georgia" w:hAnsi="Georgia" w:cs="Georgia"/>
                <w:sz w:val="18"/>
                <w:szCs w:val="18"/>
                <w:lang w:bidi="pl-PL"/>
              </w:rPr>
              <w:t>6</w:t>
            </w:r>
          </w:p>
        </w:tc>
        <w:tc>
          <w:tcPr>
            <w:tcW w:w="6663" w:type="dxa"/>
            <w:tcBorders>
              <w:top w:val="single" w:sz="1" w:space="0" w:color="000000"/>
              <w:left w:val="single" w:sz="1" w:space="0" w:color="000000"/>
              <w:bottom w:val="single" w:sz="1" w:space="0" w:color="000000"/>
            </w:tcBorders>
            <w:vAlign w:val="center"/>
          </w:tcPr>
          <w:p w14:paraId="3EB916E0" w14:textId="77777777" w:rsidR="00C13971" w:rsidRPr="0091671A" w:rsidRDefault="00C13971" w:rsidP="00BC4E90">
            <w:pPr>
              <w:pStyle w:val="Domylnie"/>
              <w:spacing w:line="240" w:lineRule="auto"/>
              <w:jc w:val="both"/>
              <w:rPr>
                <w:rFonts w:ascii="Georgia" w:hAnsi="Georgia"/>
                <w:sz w:val="18"/>
                <w:szCs w:val="18"/>
                <w:lang w:val="pl-PL"/>
              </w:rPr>
            </w:pPr>
            <w:r w:rsidRPr="0091671A">
              <w:rPr>
                <w:rFonts w:ascii="Georgia" w:hAnsi="Georgia"/>
                <w:sz w:val="18"/>
                <w:szCs w:val="18"/>
                <w:lang w:val="pl-PL"/>
              </w:rPr>
              <w:t>Żywotność układu świetlnego min. 50000h</w:t>
            </w:r>
          </w:p>
        </w:tc>
        <w:tc>
          <w:tcPr>
            <w:tcW w:w="2976" w:type="dxa"/>
            <w:tcBorders>
              <w:top w:val="single" w:sz="1" w:space="0" w:color="000000"/>
              <w:left w:val="single" w:sz="1" w:space="0" w:color="000000"/>
              <w:bottom w:val="single" w:sz="1" w:space="0" w:color="000000"/>
              <w:right w:val="single" w:sz="1" w:space="0" w:color="000000"/>
            </w:tcBorders>
            <w:vAlign w:val="center"/>
          </w:tcPr>
          <w:p w14:paraId="5DAF780C" w14:textId="77777777" w:rsidR="00C13971" w:rsidRPr="0091671A" w:rsidRDefault="00C13971" w:rsidP="00BC4E90">
            <w:pPr>
              <w:pStyle w:val="Domylnie"/>
              <w:spacing w:line="240" w:lineRule="auto"/>
              <w:rPr>
                <w:rFonts w:ascii="Georgia" w:hAnsi="Georgia"/>
                <w:sz w:val="18"/>
                <w:szCs w:val="18"/>
                <w:lang w:val="pl-PL"/>
              </w:rPr>
            </w:pPr>
            <w:r w:rsidRPr="0091671A">
              <w:rPr>
                <w:rFonts w:ascii="Georgia" w:hAnsi="Georgia"/>
                <w:sz w:val="18"/>
                <w:szCs w:val="18"/>
                <w:lang w:val="pl-PL"/>
              </w:rPr>
              <w:t>&lt; 60 000h = 0 pkt.</w:t>
            </w:r>
          </w:p>
          <w:p w14:paraId="2F9D5B0C" w14:textId="77777777" w:rsidR="00C13971" w:rsidRPr="0091671A" w:rsidRDefault="00C13971" w:rsidP="00BC4E90">
            <w:pPr>
              <w:pStyle w:val="Domylnie"/>
              <w:spacing w:line="240" w:lineRule="auto"/>
              <w:rPr>
                <w:rFonts w:ascii="Georgia" w:hAnsi="Georgia"/>
                <w:sz w:val="18"/>
                <w:szCs w:val="18"/>
                <w:lang w:val="pl-PL"/>
              </w:rPr>
            </w:pPr>
            <w:r w:rsidRPr="0091671A">
              <w:rPr>
                <w:rFonts w:ascii="Georgia" w:hAnsi="Georgia"/>
                <w:sz w:val="18"/>
                <w:szCs w:val="18"/>
                <w:lang w:val="pl-PL"/>
              </w:rPr>
              <w:t>≥ 60 000h = 10 pkt.</w:t>
            </w:r>
          </w:p>
        </w:tc>
      </w:tr>
      <w:tr w:rsidR="00C13971" w:rsidRPr="0091671A" w14:paraId="7CDA82A9" w14:textId="77777777" w:rsidTr="00BC4E90">
        <w:trPr>
          <w:trHeight w:val="363"/>
        </w:trPr>
        <w:tc>
          <w:tcPr>
            <w:tcW w:w="567" w:type="dxa"/>
            <w:tcBorders>
              <w:top w:val="single" w:sz="1" w:space="0" w:color="000000"/>
              <w:left w:val="single" w:sz="1" w:space="0" w:color="000000"/>
              <w:bottom w:val="single" w:sz="1" w:space="0" w:color="000000"/>
            </w:tcBorders>
            <w:vAlign w:val="center"/>
          </w:tcPr>
          <w:p w14:paraId="0E2849D3" w14:textId="77777777" w:rsidR="00C13971" w:rsidRPr="0091671A" w:rsidRDefault="00C13971" w:rsidP="00BC4E90">
            <w:pPr>
              <w:autoSpaceDE w:val="0"/>
              <w:spacing w:line="240" w:lineRule="auto"/>
              <w:jc w:val="both"/>
              <w:rPr>
                <w:rFonts w:ascii="Georgia" w:hAnsi="Georgia" w:cs="Georgia"/>
                <w:sz w:val="18"/>
                <w:szCs w:val="18"/>
                <w:lang w:bidi="pl-PL"/>
              </w:rPr>
            </w:pPr>
            <w:r w:rsidRPr="0091671A">
              <w:rPr>
                <w:rFonts w:ascii="Georgia" w:hAnsi="Georgia" w:cs="Georgia"/>
                <w:sz w:val="18"/>
                <w:szCs w:val="18"/>
                <w:lang w:bidi="pl-PL"/>
              </w:rPr>
              <w:t>1</w:t>
            </w:r>
            <w:r>
              <w:rPr>
                <w:rFonts w:ascii="Georgia" w:hAnsi="Georgia" w:cs="Georgia"/>
                <w:sz w:val="18"/>
                <w:szCs w:val="18"/>
                <w:lang w:bidi="pl-PL"/>
              </w:rPr>
              <w:t>7</w:t>
            </w:r>
          </w:p>
        </w:tc>
        <w:tc>
          <w:tcPr>
            <w:tcW w:w="6663" w:type="dxa"/>
            <w:tcBorders>
              <w:top w:val="single" w:sz="1" w:space="0" w:color="000000"/>
              <w:left w:val="single" w:sz="1" w:space="0" w:color="000000"/>
              <w:bottom w:val="single" w:sz="1" w:space="0" w:color="000000"/>
            </w:tcBorders>
            <w:vAlign w:val="center"/>
          </w:tcPr>
          <w:p w14:paraId="3AA4E8A9" w14:textId="77777777" w:rsidR="00C13971" w:rsidRPr="0091671A" w:rsidRDefault="00C13971" w:rsidP="00BC4E90">
            <w:pPr>
              <w:pStyle w:val="Domylnie"/>
              <w:spacing w:line="240" w:lineRule="auto"/>
              <w:rPr>
                <w:rFonts w:ascii="Georgia" w:hAnsi="Georgia"/>
                <w:sz w:val="18"/>
                <w:szCs w:val="18"/>
                <w:lang w:val="pl-PL"/>
              </w:rPr>
            </w:pPr>
            <w:r w:rsidRPr="0091671A">
              <w:rPr>
                <w:rFonts w:ascii="Georgia" w:hAnsi="Georgia"/>
                <w:sz w:val="18"/>
                <w:szCs w:val="18"/>
                <w:lang w:val="pl-PL"/>
              </w:rPr>
              <w:t xml:space="preserve">Średnica czaszy lampy 500-620 mm </w:t>
            </w:r>
          </w:p>
          <w:p w14:paraId="637E8065" w14:textId="77777777" w:rsidR="00C13971" w:rsidRPr="0091671A" w:rsidRDefault="00C13971" w:rsidP="00BC4E90">
            <w:pPr>
              <w:pStyle w:val="Domylnie"/>
              <w:spacing w:line="240" w:lineRule="auto"/>
              <w:rPr>
                <w:rFonts w:ascii="Georgia" w:hAnsi="Georgia"/>
                <w:sz w:val="18"/>
                <w:szCs w:val="18"/>
                <w:lang w:val="pl-PL"/>
              </w:rPr>
            </w:pPr>
            <w:r w:rsidRPr="0091671A">
              <w:rPr>
                <w:rFonts w:ascii="Georgia" w:hAnsi="Georgia"/>
                <w:sz w:val="18"/>
                <w:szCs w:val="18"/>
                <w:lang w:val="pl-PL"/>
              </w:rPr>
              <w:t xml:space="preserve">lub </w:t>
            </w:r>
            <w:r>
              <w:rPr>
                <w:rFonts w:ascii="Georgia" w:hAnsi="Georgia"/>
                <w:sz w:val="18"/>
                <w:szCs w:val="18"/>
                <w:lang w:val="pl-PL"/>
              </w:rPr>
              <w:t xml:space="preserve"> </w:t>
            </w:r>
            <w:r w:rsidRPr="0091671A">
              <w:rPr>
                <w:rFonts w:ascii="Georgia" w:hAnsi="Georgia"/>
                <w:sz w:val="18"/>
                <w:szCs w:val="18"/>
                <w:lang w:val="pl-PL"/>
              </w:rPr>
              <w:t>wymiar: [685 x 630 mm]</w:t>
            </w:r>
          </w:p>
        </w:tc>
        <w:tc>
          <w:tcPr>
            <w:tcW w:w="2976" w:type="dxa"/>
            <w:tcBorders>
              <w:top w:val="single" w:sz="1" w:space="0" w:color="000000"/>
              <w:left w:val="single" w:sz="1" w:space="0" w:color="000000"/>
              <w:bottom w:val="single" w:sz="1" w:space="0" w:color="000000"/>
              <w:right w:val="single" w:sz="1" w:space="0" w:color="000000"/>
            </w:tcBorders>
            <w:vAlign w:val="center"/>
          </w:tcPr>
          <w:p w14:paraId="07109D34" w14:textId="77777777" w:rsidR="00C13971" w:rsidRPr="0091671A" w:rsidRDefault="00C13971" w:rsidP="00BC4E90">
            <w:pPr>
              <w:pStyle w:val="Domylnie"/>
              <w:spacing w:line="240" w:lineRule="auto"/>
              <w:rPr>
                <w:rFonts w:ascii="Georgia" w:hAnsi="Georgia"/>
                <w:sz w:val="18"/>
                <w:szCs w:val="18"/>
                <w:lang w:val="pl-PL"/>
              </w:rPr>
            </w:pPr>
            <w:r w:rsidRPr="0091671A">
              <w:rPr>
                <w:rFonts w:ascii="Georgia" w:hAnsi="Georgia"/>
                <w:sz w:val="18"/>
                <w:szCs w:val="18"/>
                <w:lang w:val="pl-PL"/>
              </w:rPr>
              <w:t>500-610 mm = 0 pkt</w:t>
            </w:r>
          </w:p>
          <w:p w14:paraId="236B86B2" w14:textId="77777777" w:rsidR="00C13971" w:rsidRPr="0091671A" w:rsidRDefault="00C13971" w:rsidP="00BC4E90">
            <w:pPr>
              <w:pStyle w:val="Domylnie"/>
              <w:spacing w:line="240" w:lineRule="auto"/>
              <w:rPr>
                <w:rFonts w:ascii="Georgia" w:hAnsi="Georgia"/>
                <w:sz w:val="18"/>
                <w:szCs w:val="18"/>
                <w:lang w:val="pl-PL"/>
              </w:rPr>
            </w:pPr>
            <w:r w:rsidRPr="0091671A">
              <w:rPr>
                <w:rFonts w:ascii="Georgia" w:hAnsi="Georgia"/>
                <w:sz w:val="18"/>
                <w:szCs w:val="18"/>
                <w:lang w:val="pl-PL"/>
              </w:rPr>
              <w:t>620mm = 10 pkt</w:t>
            </w:r>
          </w:p>
          <w:p w14:paraId="6F1B13FB" w14:textId="77777777" w:rsidR="00C13971" w:rsidRPr="0091671A" w:rsidRDefault="00C13971" w:rsidP="00BC4E90">
            <w:pPr>
              <w:pStyle w:val="Domylnie"/>
              <w:spacing w:line="240" w:lineRule="auto"/>
              <w:rPr>
                <w:rFonts w:ascii="Georgia" w:hAnsi="Georgia"/>
                <w:sz w:val="18"/>
                <w:szCs w:val="18"/>
                <w:lang w:val="pl-PL"/>
              </w:rPr>
            </w:pPr>
            <w:r w:rsidRPr="0091671A">
              <w:rPr>
                <w:rFonts w:ascii="Georgia" w:hAnsi="Georgia"/>
                <w:sz w:val="18"/>
                <w:szCs w:val="18"/>
                <w:lang w:val="pl-PL"/>
              </w:rPr>
              <w:t>wymiar: [685 x 630 mm]= 10 pkt</w:t>
            </w:r>
          </w:p>
        </w:tc>
      </w:tr>
      <w:tr w:rsidR="00C13971" w:rsidRPr="0091671A" w14:paraId="0D4D45D5" w14:textId="77777777" w:rsidTr="00BC4E90">
        <w:trPr>
          <w:trHeight w:val="23"/>
        </w:trPr>
        <w:tc>
          <w:tcPr>
            <w:tcW w:w="567" w:type="dxa"/>
            <w:tcBorders>
              <w:top w:val="single" w:sz="1" w:space="0" w:color="000000"/>
              <w:left w:val="single" w:sz="1" w:space="0" w:color="000000"/>
              <w:bottom w:val="single" w:sz="1" w:space="0" w:color="000000"/>
            </w:tcBorders>
            <w:vAlign w:val="center"/>
          </w:tcPr>
          <w:p w14:paraId="65D37E9C" w14:textId="77777777" w:rsidR="00C13971" w:rsidRPr="0091671A" w:rsidRDefault="00C13971" w:rsidP="00BC4E90">
            <w:pPr>
              <w:autoSpaceDE w:val="0"/>
              <w:spacing w:line="240" w:lineRule="auto"/>
              <w:jc w:val="both"/>
              <w:rPr>
                <w:rFonts w:ascii="Georgia" w:hAnsi="Georgia" w:cs="Georgia"/>
                <w:sz w:val="18"/>
                <w:szCs w:val="18"/>
                <w:lang w:bidi="pl-PL"/>
              </w:rPr>
            </w:pPr>
            <w:r w:rsidRPr="0091671A">
              <w:rPr>
                <w:rFonts w:ascii="Georgia" w:hAnsi="Georgia" w:cs="Georgia"/>
                <w:sz w:val="18"/>
                <w:szCs w:val="18"/>
                <w:lang w:bidi="pl-PL"/>
              </w:rPr>
              <w:t>1</w:t>
            </w:r>
            <w:r>
              <w:rPr>
                <w:rFonts w:ascii="Georgia" w:hAnsi="Georgia" w:cs="Georgia"/>
                <w:sz w:val="18"/>
                <w:szCs w:val="18"/>
                <w:lang w:bidi="pl-PL"/>
              </w:rPr>
              <w:t>8</w:t>
            </w:r>
          </w:p>
        </w:tc>
        <w:tc>
          <w:tcPr>
            <w:tcW w:w="6663" w:type="dxa"/>
            <w:tcBorders>
              <w:top w:val="single" w:sz="1" w:space="0" w:color="000000"/>
              <w:left w:val="single" w:sz="1" w:space="0" w:color="000000"/>
              <w:bottom w:val="single" w:sz="1" w:space="0" w:color="000000"/>
            </w:tcBorders>
            <w:vAlign w:val="center"/>
          </w:tcPr>
          <w:p w14:paraId="7DAD1231" w14:textId="77777777" w:rsidR="00C13971" w:rsidRPr="0091671A" w:rsidRDefault="00C13971" w:rsidP="00BC4E90">
            <w:pPr>
              <w:pStyle w:val="Domylnie"/>
              <w:spacing w:line="240" w:lineRule="auto"/>
              <w:jc w:val="both"/>
              <w:rPr>
                <w:rFonts w:ascii="Georgia" w:hAnsi="Georgia"/>
                <w:sz w:val="18"/>
                <w:szCs w:val="18"/>
                <w:lang w:val="pl-PL"/>
              </w:rPr>
            </w:pPr>
            <w:r w:rsidRPr="0091671A">
              <w:rPr>
                <w:rFonts w:ascii="Georgia" w:hAnsi="Georgia"/>
                <w:sz w:val="18"/>
                <w:szCs w:val="18"/>
                <w:lang w:val="pl-PL"/>
              </w:rPr>
              <w:t>Płaskie oprawy o otwartej konstrukcji - zapewniający jak najmniejsze zakłócenie nawiewu laminarnego</w:t>
            </w:r>
          </w:p>
        </w:tc>
        <w:tc>
          <w:tcPr>
            <w:tcW w:w="2976" w:type="dxa"/>
            <w:tcBorders>
              <w:top w:val="single" w:sz="1" w:space="0" w:color="000000"/>
              <w:left w:val="single" w:sz="1" w:space="0" w:color="000000"/>
              <w:bottom w:val="single" w:sz="1" w:space="0" w:color="000000"/>
              <w:right w:val="single" w:sz="1" w:space="0" w:color="000000"/>
            </w:tcBorders>
            <w:vAlign w:val="center"/>
          </w:tcPr>
          <w:p w14:paraId="739FD4BD" w14:textId="77777777" w:rsidR="00C13971" w:rsidRPr="0091671A" w:rsidRDefault="00C13971" w:rsidP="00BC4E90">
            <w:pPr>
              <w:pStyle w:val="Domylnie"/>
              <w:spacing w:line="240" w:lineRule="auto"/>
              <w:rPr>
                <w:rFonts w:ascii="Georgia" w:hAnsi="Georgia"/>
                <w:sz w:val="18"/>
                <w:szCs w:val="18"/>
                <w:lang w:val="pl-PL"/>
              </w:rPr>
            </w:pPr>
            <w:r w:rsidRPr="0091671A">
              <w:rPr>
                <w:rFonts w:ascii="Georgia" w:hAnsi="Georgia"/>
                <w:sz w:val="18"/>
                <w:szCs w:val="18"/>
                <w:lang w:val="pl-PL"/>
              </w:rPr>
              <w:t>konstrukcja bez śrubowa, jednorodna, zwarta i bez przerw pomiędzy częściami czaszy = 10 pkt</w:t>
            </w:r>
          </w:p>
          <w:p w14:paraId="55B14913" w14:textId="77777777" w:rsidR="00C13971" w:rsidRPr="0091671A" w:rsidRDefault="00C13971" w:rsidP="00BC4E90">
            <w:pPr>
              <w:pStyle w:val="Domylnie"/>
              <w:spacing w:line="240" w:lineRule="auto"/>
              <w:rPr>
                <w:rFonts w:ascii="Georgia" w:hAnsi="Georgia"/>
                <w:sz w:val="18"/>
                <w:szCs w:val="18"/>
                <w:lang w:val="pl-PL"/>
              </w:rPr>
            </w:pPr>
            <w:r w:rsidRPr="0091671A">
              <w:rPr>
                <w:rFonts w:ascii="Georgia" w:hAnsi="Georgia"/>
                <w:sz w:val="18"/>
                <w:szCs w:val="18"/>
                <w:lang w:val="pl-PL"/>
              </w:rPr>
              <w:t>konstrukcja niejednorodna, z przerwami między częściami czaszy = 0 pkt</w:t>
            </w:r>
          </w:p>
        </w:tc>
      </w:tr>
      <w:tr w:rsidR="00C13971" w:rsidRPr="0091671A" w14:paraId="2F053A51" w14:textId="77777777" w:rsidTr="001B3195">
        <w:trPr>
          <w:trHeight w:val="303"/>
        </w:trPr>
        <w:tc>
          <w:tcPr>
            <w:tcW w:w="567" w:type="dxa"/>
            <w:tcBorders>
              <w:top w:val="single" w:sz="1" w:space="0" w:color="000000"/>
              <w:left w:val="single" w:sz="1" w:space="0" w:color="000000"/>
              <w:bottom w:val="single" w:sz="1" w:space="0" w:color="000000"/>
            </w:tcBorders>
            <w:vAlign w:val="center"/>
          </w:tcPr>
          <w:p w14:paraId="687CAD61" w14:textId="77777777" w:rsidR="00C13971" w:rsidRPr="0091671A" w:rsidRDefault="00C13971" w:rsidP="00BC4E90">
            <w:pPr>
              <w:autoSpaceDE w:val="0"/>
              <w:spacing w:line="240" w:lineRule="auto"/>
              <w:jc w:val="both"/>
              <w:rPr>
                <w:rFonts w:ascii="Georgia" w:hAnsi="Georgia" w:cs="Georgia"/>
                <w:sz w:val="18"/>
                <w:szCs w:val="18"/>
                <w:lang w:bidi="pl-PL"/>
              </w:rPr>
            </w:pPr>
            <w:r>
              <w:rPr>
                <w:rFonts w:ascii="Georgia" w:hAnsi="Georgia" w:cs="Georgia"/>
                <w:sz w:val="18"/>
                <w:szCs w:val="18"/>
                <w:lang w:bidi="pl-PL"/>
              </w:rPr>
              <w:t>19</w:t>
            </w:r>
          </w:p>
        </w:tc>
        <w:tc>
          <w:tcPr>
            <w:tcW w:w="6663" w:type="dxa"/>
            <w:tcBorders>
              <w:top w:val="single" w:sz="1" w:space="0" w:color="000000"/>
              <w:left w:val="single" w:sz="1" w:space="0" w:color="000000"/>
              <w:bottom w:val="single" w:sz="1" w:space="0" w:color="000000"/>
            </w:tcBorders>
            <w:vAlign w:val="center"/>
          </w:tcPr>
          <w:p w14:paraId="12145A80" w14:textId="77777777" w:rsidR="00C13971" w:rsidRPr="0091671A" w:rsidRDefault="00C13971" w:rsidP="00BC4E90">
            <w:pPr>
              <w:pStyle w:val="Domylnie"/>
              <w:spacing w:line="240" w:lineRule="auto"/>
              <w:jc w:val="both"/>
              <w:rPr>
                <w:rFonts w:ascii="Georgia" w:hAnsi="Georgia"/>
                <w:sz w:val="18"/>
                <w:szCs w:val="18"/>
                <w:lang w:val="pl-PL"/>
              </w:rPr>
            </w:pPr>
            <w:r w:rsidRPr="0091671A">
              <w:rPr>
                <w:rFonts w:ascii="Georgia" w:hAnsi="Georgia"/>
                <w:sz w:val="18"/>
                <w:szCs w:val="18"/>
                <w:lang w:val="pl-PL"/>
              </w:rPr>
              <w:t>Wymiana modułów diodowych LED odbywa się za pomocą dedykowanego narzędzia (dostarczanego wraz z lampą) bez konieczności otwierania obudowy czaszy</w:t>
            </w:r>
          </w:p>
        </w:tc>
        <w:tc>
          <w:tcPr>
            <w:tcW w:w="2976" w:type="dxa"/>
            <w:tcBorders>
              <w:top w:val="single" w:sz="1" w:space="0" w:color="000000"/>
              <w:left w:val="single" w:sz="1" w:space="0" w:color="000000"/>
              <w:bottom w:val="single" w:sz="1" w:space="0" w:color="000000"/>
              <w:right w:val="single" w:sz="1" w:space="0" w:color="000000"/>
            </w:tcBorders>
            <w:vAlign w:val="center"/>
          </w:tcPr>
          <w:p w14:paraId="31E0A86F" w14:textId="77777777" w:rsidR="00C13971" w:rsidRPr="0091671A" w:rsidRDefault="00C13971" w:rsidP="00BC4E90">
            <w:pPr>
              <w:pStyle w:val="Domylnie"/>
              <w:spacing w:line="240" w:lineRule="auto"/>
              <w:rPr>
                <w:rFonts w:ascii="Georgia" w:hAnsi="Georgia"/>
                <w:sz w:val="18"/>
                <w:szCs w:val="18"/>
                <w:lang w:val="pl-PL"/>
              </w:rPr>
            </w:pPr>
            <w:r w:rsidRPr="0091671A">
              <w:rPr>
                <w:rFonts w:ascii="Georgia" w:hAnsi="Georgia"/>
                <w:sz w:val="18"/>
                <w:szCs w:val="18"/>
                <w:lang w:val="pl-PL"/>
              </w:rPr>
              <w:t>Nie = 0 pkt.</w:t>
            </w:r>
          </w:p>
          <w:p w14:paraId="12AA6C30" w14:textId="77777777" w:rsidR="00C13971" w:rsidRPr="0091671A" w:rsidRDefault="00C13971" w:rsidP="00BC4E90">
            <w:pPr>
              <w:pStyle w:val="Domylnie"/>
              <w:spacing w:line="240" w:lineRule="auto"/>
              <w:rPr>
                <w:rFonts w:ascii="Georgia" w:hAnsi="Georgia"/>
                <w:sz w:val="18"/>
                <w:szCs w:val="18"/>
                <w:lang w:val="pl-PL"/>
              </w:rPr>
            </w:pPr>
            <w:r w:rsidRPr="0091671A">
              <w:rPr>
                <w:rFonts w:ascii="Georgia" w:hAnsi="Georgia"/>
                <w:sz w:val="18"/>
                <w:szCs w:val="18"/>
                <w:lang w:val="pl-PL"/>
              </w:rPr>
              <w:t>Tak = 10 pkt</w:t>
            </w:r>
          </w:p>
        </w:tc>
      </w:tr>
      <w:tr w:rsidR="00C13971" w:rsidRPr="0091671A" w14:paraId="51BDDEEC" w14:textId="77777777" w:rsidTr="00BC4E90">
        <w:trPr>
          <w:trHeight w:val="21"/>
        </w:trPr>
        <w:tc>
          <w:tcPr>
            <w:tcW w:w="567" w:type="dxa"/>
            <w:tcBorders>
              <w:top w:val="single" w:sz="1" w:space="0" w:color="000000"/>
              <w:left w:val="single" w:sz="1" w:space="0" w:color="000000"/>
              <w:bottom w:val="single" w:sz="1" w:space="0" w:color="000000"/>
            </w:tcBorders>
            <w:vAlign w:val="center"/>
          </w:tcPr>
          <w:p w14:paraId="769AF6D6" w14:textId="77777777" w:rsidR="00C13971" w:rsidRPr="0091671A" w:rsidRDefault="00C13971" w:rsidP="00BC4E90">
            <w:pPr>
              <w:autoSpaceDE w:val="0"/>
              <w:spacing w:line="240" w:lineRule="auto"/>
              <w:jc w:val="both"/>
              <w:rPr>
                <w:rFonts w:ascii="Georgia" w:hAnsi="Georgia" w:cs="Georgia"/>
                <w:sz w:val="18"/>
                <w:szCs w:val="18"/>
                <w:lang w:bidi="pl-PL"/>
              </w:rPr>
            </w:pPr>
            <w:r>
              <w:rPr>
                <w:rFonts w:ascii="Georgia" w:hAnsi="Georgia" w:cs="Georgia"/>
                <w:sz w:val="18"/>
                <w:szCs w:val="18"/>
                <w:lang w:bidi="pl-PL"/>
              </w:rPr>
              <w:t>20</w:t>
            </w:r>
          </w:p>
        </w:tc>
        <w:tc>
          <w:tcPr>
            <w:tcW w:w="6663" w:type="dxa"/>
            <w:tcBorders>
              <w:top w:val="single" w:sz="1" w:space="0" w:color="000000"/>
              <w:left w:val="single" w:sz="1" w:space="0" w:color="000000"/>
              <w:bottom w:val="single" w:sz="1" w:space="0" w:color="000000"/>
            </w:tcBorders>
            <w:vAlign w:val="center"/>
          </w:tcPr>
          <w:p w14:paraId="31FC5F89" w14:textId="77777777" w:rsidR="00C13971" w:rsidRPr="0091671A" w:rsidRDefault="00C13971" w:rsidP="00BC4E90">
            <w:pPr>
              <w:pStyle w:val="Domylnie"/>
              <w:spacing w:line="240" w:lineRule="auto"/>
              <w:jc w:val="both"/>
              <w:rPr>
                <w:rFonts w:ascii="Georgia" w:hAnsi="Georgia"/>
                <w:sz w:val="18"/>
                <w:szCs w:val="18"/>
                <w:lang w:val="pl-PL"/>
              </w:rPr>
            </w:pPr>
            <w:r w:rsidRPr="0091671A">
              <w:rPr>
                <w:rFonts w:ascii="Georgia" w:hAnsi="Georgia"/>
                <w:sz w:val="18"/>
                <w:szCs w:val="18"/>
                <w:lang w:val="pl-PL"/>
              </w:rPr>
              <w:t>Grubość czaszy lampy</w:t>
            </w:r>
          </w:p>
        </w:tc>
        <w:tc>
          <w:tcPr>
            <w:tcW w:w="2976" w:type="dxa"/>
            <w:tcBorders>
              <w:top w:val="single" w:sz="1" w:space="0" w:color="000000"/>
              <w:left w:val="single" w:sz="1" w:space="0" w:color="000000"/>
              <w:bottom w:val="single" w:sz="1" w:space="0" w:color="000000"/>
              <w:right w:val="single" w:sz="1" w:space="0" w:color="000000"/>
            </w:tcBorders>
            <w:vAlign w:val="center"/>
          </w:tcPr>
          <w:p w14:paraId="39E9E4E9" w14:textId="77777777" w:rsidR="00C13971" w:rsidRPr="0091671A" w:rsidRDefault="00C13971" w:rsidP="00BC4E90">
            <w:pPr>
              <w:pStyle w:val="Domylnie"/>
              <w:spacing w:line="240" w:lineRule="auto"/>
              <w:rPr>
                <w:rFonts w:ascii="Georgia" w:hAnsi="Georgia"/>
                <w:sz w:val="18"/>
                <w:szCs w:val="18"/>
                <w:lang w:val="pl-PL"/>
              </w:rPr>
            </w:pPr>
            <w:r w:rsidRPr="0091671A">
              <w:rPr>
                <w:rFonts w:ascii="Georgia" w:hAnsi="Georgia"/>
                <w:sz w:val="18"/>
                <w:szCs w:val="18"/>
                <w:lang w:val="pl-PL"/>
              </w:rPr>
              <w:t>&gt;80 mm = 0 pkt</w:t>
            </w:r>
          </w:p>
          <w:p w14:paraId="5CFF85D3" w14:textId="77777777" w:rsidR="00C13971" w:rsidRPr="0091671A" w:rsidRDefault="00C13971" w:rsidP="00BC4E90">
            <w:pPr>
              <w:pStyle w:val="Domylnie"/>
              <w:spacing w:line="240" w:lineRule="auto"/>
              <w:rPr>
                <w:rFonts w:ascii="Georgia" w:hAnsi="Georgia"/>
                <w:sz w:val="18"/>
                <w:szCs w:val="18"/>
                <w:lang w:val="pl-PL"/>
              </w:rPr>
            </w:pPr>
            <w:r w:rsidRPr="0091671A">
              <w:rPr>
                <w:rFonts w:ascii="Georgia" w:hAnsi="Georgia"/>
                <w:sz w:val="18"/>
                <w:szCs w:val="18"/>
                <w:lang w:val="pl-PL"/>
              </w:rPr>
              <w:t>≤80 mm = 10 pkt</w:t>
            </w:r>
          </w:p>
        </w:tc>
      </w:tr>
    </w:tbl>
    <w:p w14:paraId="1F461389" w14:textId="77777777" w:rsidR="00C13971" w:rsidRPr="00F07701" w:rsidRDefault="00C13971" w:rsidP="00C13971">
      <w:pPr>
        <w:pStyle w:val="Tekstpodstawowy"/>
        <w:tabs>
          <w:tab w:val="left" w:pos="284"/>
        </w:tabs>
        <w:jc w:val="both"/>
        <w:rPr>
          <w:rFonts w:ascii="Georgia" w:hAnsi="Georgia"/>
          <w:b w:val="0"/>
          <w:bCs w:val="0"/>
          <w:i w:val="0"/>
          <w:iCs w:val="0"/>
          <w:color w:val="auto"/>
          <w:kern w:val="2"/>
          <w:sz w:val="18"/>
          <w:szCs w:val="18"/>
          <w:lang w:val="pl-PL"/>
        </w:rPr>
      </w:pPr>
      <w:r w:rsidRPr="00F07701">
        <w:rPr>
          <w:rFonts w:ascii="Georgia" w:hAnsi="Georgia"/>
          <w:color w:val="auto"/>
          <w:kern w:val="2"/>
          <w:sz w:val="18"/>
          <w:szCs w:val="18"/>
          <w:lang w:val="pl-PL"/>
        </w:rPr>
        <w:t>UWAGA! Brak ocenianego parametru nie dyskwalifikuje oferty –powoduje jedynie brak dodatkowych punktów. Zamawiający uzna, że Wykonawca zaoferował parametry o wartości granicznej dla danej pozycji.</w:t>
      </w:r>
    </w:p>
    <w:p w14:paraId="3C5DE93C" w14:textId="5E683520" w:rsidR="00372523" w:rsidRDefault="00372523" w:rsidP="00372523">
      <w:pPr>
        <w:pStyle w:val="Akapitzlist"/>
        <w:suppressAutoHyphens w:val="0"/>
        <w:spacing w:line="360" w:lineRule="auto"/>
        <w:ind w:left="0"/>
        <w:jc w:val="both"/>
        <w:textAlignment w:val="auto"/>
        <w:rPr>
          <w:rFonts w:ascii="Georgia" w:hAnsi="Georgia" w:cs="Arial"/>
          <w:sz w:val="20"/>
          <w:szCs w:val="20"/>
        </w:rPr>
      </w:pPr>
    </w:p>
    <w:p w14:paraId="74529277" w14:textId="4170B85D" w:rsidR="00C13971" w:rsidRDefault="00C13971" w:rsidP="00C13971">
      <w:pPr>
        <w:pStyle w:val="Normalny1"/>
        <w:autoSpaceDE w:val="0"/>
        <w:spacing w:line="360" w:lineRule="auto"/>
        <w:jc w:val="both"/>
        <w:rPr>
          <w:b/>
          <w:bCs/>
          <w:iCs/>
          <w:color w:val="002060"/>
          <w:sz w:val="20"/>
          <w:szCs w:val="20"/>
        </w:rPr>
      </w:pPr>
      <w:r w:rsidRPr="00F07701">
        <w:rPr>
          <w:b/>
          <w:bCs/>
          <w:iCs/>
          <w:color w:val="002060"/>
          <w:sz w:val="20"/>
          <w:szCs w:val="20"/>
        </w:rPr>
        <w:t xml:space="preserve">Dotyczy Pakietu nr </w:t>
      </w:r>
      <w:r>
        <w:rPr>
          <w:b/>
          <w:bCs/>
          <w:iCs/>
          <w:color w:val="002060"/>
          <w:sz w:val="20"/>
          <w:szCs w:val="20"/>
        </w:rPr>
        <w:t>3*</w:t>
      </w:r>
    </w:p>
    <w:tbl>
      <w:tblPr>
        <w:tblW w:w="10206" w:type="dxa"/>
        <w:tblInd w:w="108" w:type="dxa"/>
        <w:tblLayout w:type="fixed"/>
        <w:tblCellMar>
          <w:top w:w="85" w:type="dxa"/>
          <w:bottom w:w="85" w:type="dxa"/>
        </w:tblCellMar>
        <w:tblLook w:val="0000" w:firstRow="0" w:lastRow="0" w:firstColumn="0" w:lastColumn="0" w:noHBand="0" w:noVBand="0"/>
      </w:tblPr>
      <w:tblGrid>
        <w:gridCol w:w="567"/>
        <w:gridCol w:w="6663"/>
        <w:gridCol w:w="2976"/>
      </w:tblGrid>
      <w:tr w:rsidR="001723EE" w:rsidRPr="001723EE" w14:paraId="06191BDE" w14:textId="77777777" w:rsidTr="00BC4E90">
        <w:trPr>
          <w:trHeight w:val="23"/>
        </w:trPr>
        <w:tc>
          <w:tcPr>
            <w:tcW w:w="567" w:type="dxa"/>
            <w:tcBorders>
              <w:top w:val="single" w:sz="4" w:space="0" w:color="auto"/>
              <w:left w:val="single" w:sz="1" w:space="0" w:color="000000"/>
              <w:bottom w:val="single" w:sz="1" w:space="0" w:color="000000"/>
            </w:tcBorders>
            <w:shd w:val="clear" w:color="auto" w:fill="auto"/>
            <w:vAlign w:val="center"/>
          </w:tcPr>
          <w:p w14:paraId="23EC70DA" w14:textId="77777777" w:rsidR="001723EE" w:rsidRPr="001723EE" w:rsidRDefault="001723EE" w:rsidP="00BC4E90">
            <w:pPr>
              <w:autoSpaceDE w:val="0"/>
              <w:spacing w:line="240" w:lineRule="auto"/>
              <w:jc w:val="both"/>
              <w:rPr>
                <w:rFonts w:ascii="Georgia" w:hAnsi="Georgia" w:cs="Georgia"/>
                <w:sz w:val="18"/>
                <w:szCs w:val="18"/>
                <w:lang w:bidi="pl-PL"/>
              </w:rPr>
            </w:pPr>
            <w:r w:rsidRPr="001723EE">
              <w:rPr>
                <w:rFonts w:ascii="Georgia" w:hAnsi="Georgia" w:cs="Georgia"/>
                <w:sz w:val="18"/>
                <w:szCs w:val="18"/>
                <w:lang w:bidi="pl-PL"/>
              </w:rPr>
              <w:t>Lp.</w:t>
            </w:r>
          </w:p>
        </w:tc>
        <w:tc>
          <w:tcPr>
            <w:tcW w:w="6663" w:type="dxa"/>
            <w:tcBorders>
              <w:top w:val="single" w:sz="4" w:space="0" w:color="auto"/>
              <w:left w:val="single" w:sz="1" w:space="0" w:color="000000"/>
              <w:bottom w:val="single" w:sz="1" w:space="0" w:color="000000"/>
            </w:tcBorders>
            <w:shd w:val="clear" w:color="auto" w:fill="auto"/>
            <w:vAlign w:val="center"/>
          </w:tcPr>
          <w:p w14:paraId="40B21591" w14:textId="77777777" w:rsidR="001723EE" w:rsidRPr="001723EE" w:rsidRDefault="001723EE" w:rsidP="00BC4E90">
            <w:pPr>
              <w:autoSpaceDE w:val="0"/>
              <w:spacing w:line="240" w:lineRule="auto"/>
              <w:jc w:val="both"/>
              <w:rPr>
                <w:rFonts w:ascii="Georgia" w:hAnsi="Georgia" w:cs="Georgia"/>
                <w:sz w:val="18"/>
                <w:szCs w:val="18"/>
                <w:lang w:bidi="pl-PL"/>
              </w:rPr>
            </w:pPr>
            <w:r w:rsidRPr="001723EE">
              <w:rPr>
                <w:rFonts w:ascii="Georgia" w:hAnsi="Georgia" w:cs="Georgia"/>
                <w:sz w:val="18"/>
                <w:szCs w:val="18"/>
                <w:lang w:bidi="pl-PL"/>
              </w:rPr>
              <w:t>Parametry oceniane</w:t>
            </w:r>
          </w:p>
        </w:tc>
        <w:tc>
          <w:tcPr>
            <w:tcW w:w="2976" w:type="dxa"/>
            <w:tcBorders>
              <w:top w:val="single" w:sz="4" w:space="0" w:color="auto"/>
              <w:left w:val="single" w:sz="1" w:space="0" w:color="000000"/>
              <w:bottom w:val="single" w:sz="1" w:space="0" w:color="000000"/>
              <w:right w:val="single" w:sz="1" w:space="0" w:color="000000"/>
            </w:tcBorders>
            <w:shd w:val="clear" w:color="auto" w:fill="auto"/>
            <w:vAlign w:val="center"/>
          </w:tcPr>
          <w:p w14:paraId="0AF22243" w14:textId="77777777" w:rsidR="001723EE" w:rsidRPr="001723EE" w:rsidRDefault="001723EE" w:rsidP="00BC4E90">
            <w:pPr>
              <w:autoSpaceDE w:val="0"/>
              <w:spacing w:line="240" w:lineRule="auto"/>
              <w:jc w:val="both"/>
              <w:rPr>
                <w:rFonts w:ascii="Georgia" w:hAnsi="Georgia" w:cs="Georgia"/>
                <w:sz w:val="18"/>
                <w:szCs w:val="18"/>
                <w:lang w:bidi="pl-PL"/>
              </w:rPr>
            </w:pPr>
            <w:r w:rsidRPr="001723EE">
              <w:rPr>
                <w:rFonts w:ascii="Georgia" w:hAnsi="Georgia" w:cs="Georgia"/>
                <w:sz w:val="18"/>
                <w:szCs w:val="18"/>
                <w:lang w:bidi="pl-PL"/>
              </w:rPr>
              <w:t>Punktacja</w:t>
            </w:r>
          </w:p>
        </w:tc>
      </w:tr>
      <w:tr w:rsidR="001723EE" w:rsidRPr="001723EE" w14:paraId="42E6E311" w14:textId="77777777" w:rsidTr="00BC4E90">
        <w:trPr>
          <w:trHeight w:val="140"/>
        </w:trPr>
        <w:tc>
          <w:tcPr>
            <w:tcW w:w="10206" w:type="dxa"/>
            <w:gridSpan w:val="3"/>
            <w:tcBorders>
              <w:top w:val="single" w:sz="1" w:space="0" w:color="000000"/>
              <w:left w:val="single" w:sz="1" w:space="0" w:color="000000"/>
              <w:bottom w:val="single" w:sz="1" w:space="0" w:color="000000"/>
              <w:right w:val="single" w:sz="1" w:space="0" w:color="000000"/>
            </w:tcBorders>
            <w:vAlign w:val="center"/>
          </w:tcPr>
          <w:p w14:paraId="0C4EB79E" w14:textId="77777777" w:rsidR="001723EE" w:rsidRPr="001723EE" w:rsidRDefault="001723EE" w:rsidP="00BC4E90">
            <w:pPr>
              <w:pStyle w:val="Domylnie"/>
              <w:spacing w:line="240" w:lineRule="auto"/>
              <w:rPr>
                <w:rFonts w:ascii="Georgia" w:hAnsi="Georgia"/>
                <w:bCs/>
                <w:iCs/>
                <w:sz w:val="18"/>
                <w:szCs w:val="18"/>
                <w:lang w:val="pl-PL"/>
              </w:rPr>
            </w:pPr>
            <w:r w:rsidRPr="001723EE">
              <w:rPr>
                <w:rFonts w:ascii="Georgia" w:hAnsi="Georgia"/>
                <w:b/>
                <w:bCs/>
                <w:sz w:val="18"/>
                <w:szCs w:val="18"/>
                <w:lang w:val="pl-PL"/>
              </w:rPr>
              <w:t>KOLUMNA ANESTEZJOLOGICZNA</w:t>
            </w:r>
          </w:p>
        </w:tc>
      </w:tr>
      <w:tr w:rsidR="001723EE" w:rsidRPr="001723EE" w14:paraId="4F271A79" w14:textId="77777777" w:rsidTr="00BC4E90">
        <w:trPr>
          <w:trHeight w:val="357"/>
        </w:trPr>
        <w:tc>
          <w:tcPr>
            <w:tcW w:w="567" w:type="dxa"/>
            <w:tcBorders>
              <w:top w:val="single" w:sz="1" w:space="0" w:color="000000"/>
              <w:left w:val="single" w:sz="1" w:space="0" w:color="000000"/>
              <w:bottom w:val="single" w:sz="1" w:space="0" w:color="000000"/>
            </w:tcBorders>
            <w:vAlign w:val="center"/>
          </w:tcPr>
          <w:p w14:paraId="2EA1E5A2" w14:textId="77777777" w:rsidR="001723EE" w:rsidRPr="001723EE" w:rsidRDefault="001723EE" w:rsidP="00BC4E90">
            <w:pPr>
              <w:autoSpaceDE w:val="0"/>
              <w:spacing w:line="240" w:lineRule="auto"/>
              <w:jc w:val="both"/>
              <w:rPr>
                <w:rFonts w:ascii="Georgia" w:hAnsi="Georgia" w:cs="Georgia"/>
                <w:sz w:val="18"/>
                <w:szCs w:val="18"/>
                <w:lang w:bidi="pl-PL"/>
              </w:rPr>
            </w:pPr>
            <w:r w:rsidRPr="001723EE">
              <w:rPr>
                <w:rFonts w:ascii="Georgia" w:hAnsi="Georgia" w:cs="Georgia"/>
                <w:sz w:val="18"/>
                <w:szCs w:val="18"/>
                <w:lang w:bidi="pl-PL"/>
              </w:rPr>
              <w:t>1</w:t>
            </w:r>
          </w:p>
        </w:tc>
        <w:tc>
          <w:tcPr>
            <w:tcW w:w="6663" w:type="dxa"/>
            <w:tcBorders>
              <w:top w:val="single" w:sz="1" w:space="0" w:color="000000"/>
              <w:left w:val="single" w:sz="1" w:space="0" w:color="000000"/>
              <w:bottom w:val="single" w:sz="1" w:space="0" w:color="000000"/>
            </w:tcBorders>
            <w:vAlign w:val="center"/>
          </w:tcPr>
          <w:p w14:paraId="13F34541" w14:textId="77777777" w:rsidR="001723EE" w:rsidRPr="001723EE" w:rsidRDefault="001723EE" w:rsidP="00BC4E90">
            <w:pPr>
              <w:autoSpaceDE w:val="0"/>
              <w:spacing w:line="240" w:lineRule="auto"/>
              <w:jc w:val="both"/>
              <w:rPr>
                <w:rFonts w:ascii="Georgia" w:hAnsi="Georgia" w:cs="Georgia"/>
                <w:sz w:val="18"/>
                <w:szCs w:val="18"/>
              </w:rPr>
            </w:pPr>
            <w:r w:rsidRPr="001723EE">
              <w:rPr>
                <w:rFonts w:ascii="Georgia" w:hAnsi="Georgia"/>
                <w:color w:val="000000"/>
                <w:sz w:val="18"/>
                <w:szCs w:val="18"/>
              </w:rPr>
              <w:t>Wysięgnik kolumny wyposażony w elektromagnetyczne lub pneumatyczne hamulce obrotu osi (blokowane 2 przeguby)</w:t>
            </w:r>
          </w:p>
        </w:tc>
        <w:tc>
          <w:tcPr>
            <w:tcW w:w="2976" w:type="dxa"/>
            <w:tcBorders>
              <w:top w:val="single" w:sz="1" w:space="0" w:color="000000"/>
              <w:left w:val="single" w:sz="1" w:space="0" w:color="000000"/>
              <w:bottom w:val="single" w:sz="1" w:space="0" w:color="000000"/>
              <w:right w:val="single" w:sz="1" w:space="0" w:color="000000"/>
            </w:tcBorders>
            <w:vAlign w:val="center"/>
          </w:tcPr>
          <w:p w14:paraId="76B49A70" w14:textId="77777777" w:rsidR="001723EE" w:rsidRPr="001723EE" w:rsidRDefault="001723EE" w:rsidP="00BC4E90">
            <w:pPr>
              <w:pStyle w:val="Domylnie"/>
              <w:spacing w:line="240" w:lineRule="auto"/>
              <w:rPr>
                <w:rFonts w:ascii="Georgia" w:hAnsi="Georgia"/>
                <w:sz w:val="18"/>
                <w:szCs w:val="18"/>
                <w:lang w:val="pl-PL"/>
              </w:rPr>
            </w:pPr>
            <w:r w:rsidRPr="001723EE">
              <w:rPr>
                <w:rFonts w:ascii="Georgia" w:hAnsi="Georgia"/>
                <w:sz w:val="18"/>
                <w:szCs w:val="18"/>
                <w:lang w:val="pl-PL"/>
              </w:rPr>
              <w:t>Pneumatyczne – 0 pkt.</w:t>
            </w:r>
          </w:p>
          <w:p w14:paraId="0995B400" w14:textId="77777777" w:rsidR="001723EE" w:rsidRPr="001723EE" w:rsidRDefault="001723EE" w:rsidP="00BC4E90">
            <w:pPr>
              <w:spacing w:line="240" w:lineRule="auto"/>
              <w:rPr>
                <w:rFonts w:ascii="Georgia" w:hAnsi="Georgia" w:cs="Calibri"/>
                <w:sz w:val="18"/>
                <w:szCs w:val="18"/>
              </w:rPr>
            </w:pPr>
            <w:r w:rsidRPr="001723EE">
              <w:rPr>
                <w:rFonts w:ascii="Georgia" w:hAnsi="Georgia"/>
                <w:color w:val="000000"/>
                <w:sz w:val="18"/>
                <w:szCs w:val="18"/>
              </w:rPr>
              <w:t>Elektromagnetyczne – 10 pkt.</w:t>
            </w:r>
          </w:p>
        </w:tc>
      </w:tr>
      <w:tr w:rsidR="001723EE" w:rsidRPr="001723EE" w14:paraId="78E19949" w14:textId="77777777" w:rsidTr="00BC4E90">
        <w:trPr>
          <w:trHeight w:val="21"/>
        </w:trPr>
        <w:tc>
          <w:tcPr>
            <w:tcW w:w="10206" w:type="dxa"/>
            <w:gridSpan w:val="3"/>
            <w:tcBorders>
              <w:top w:val="single" w:sz="1" w:space="0" w:color="000000"/>
              <w:left w:val="single" w:sz="1" w:space="0" w:color="000000"/>
              <w:bottom w:val="single" w:sz="1" w:space="0" w:color="000000"/>
              <w:right w:val="single" w:sz="1" w:space="0" w:color="000000"/>
            </w:tcBorders>
            <w:vAlign w:val="center"/>
          </w:tcPr>
          <w:p w14:paraId="2A2F6FD2" w14:textId="77777777" w:rsidR="001723EE" w:rsidRPr="001723EE" w:rsidRDefault="001723EE" w:rsidP="00BC4E90">
            <w:pPr>
              <w:autoSpaceDE w:val="0"/>
              <w:spacing w:line="240" w:lineRule="auto"/>
              <w:jc w:val="both"/>
              <w:rPr>
                <w:rFonts w:ascii="Georgia" w:hAnsi="Georgia" w:cs="Georgia"/>
                <w:sz w:val="18"/>
                <w:szCs w:val="18"/>
                <w:lang w:bidi="pl-PL"/>
              </w:rPr>
            </w:pPr>
            <w:r w:rsidRPr="001723EE">
              <w:rPr>
                <w:rFonts w:ascii="Georgia" w:hAnsi="Georgia"/>
                <w:b/>
                <w:bCs/>
                <w:color w:val="000000"/>
                <w:sz w:val="18"/>
                <w:szCs w:val="18"/>
              </w:rPr>
              <w:t>KOLUMNA CHIRURGICZNA</w:t>
            </w:r>
          </w:p>
        </w:tc>
      </w:tr>
      <w:tr w:rsidR="001723EE" w:rsidRPr="001723EE" w14:paraId="6D493DA2" w14:textId="77777777" w:rsidTr="00BC4E90">
        <w:trPr>
          <w:trHeight w:val="122"/>
        </w:trPr>
        <w:tc>
          <w:tcPr>
            <w:tcW w:w="567" w:type="dxa"/>
            <w:tcBorders>
              <w:top w:val="single" w:sz="1" w:space="0" w:color="000000"/>
              <w:left w:val="single" w:sz="1" w:space="0" w:color="000000"/>
              <w:bottom w:val="single" w:sz="1" w:space="0" w:color="000000"/>
            </w:tcBorders>
            <w:vAlign w:val="center"/>
          </w:tcPr>
          <w:p w14:paraId="01C28919" w14:textId="77777777" w:rsidR="001723EE" w:rsidRPr="001723EE" w:rsidRDefault="001723EE" w:rsidP="00BC4E90">
            <w:pPr>
              <w:autoSpaceDE w:val="0"/>
              <w:spacing w:line="240" w:lineRule="auto"/>
              <w:jc w:val="both"/>
              <w:rPr>
                <w:rFonts w:ascii="Georgia" w:hAnsi="Georgia" w:cs="Georgia"/>
                <w:sz w:val="18"/>
                <w:szCs w:val="18"/>
                <w:lang w:bidi="pl-PL"/>
              </w:rPr>
            </w:pPr>
            <w:r w:rsidRPr="001723EE">
              <w:rPr>
                <w:rFonts w:ascii="Georgia" w:hAnsi="Georgia" w:cs="Georgia"/>
                <w:sz w:val="18"/>
                <w:szCs w:val="18"/>
                <w:lang w:bidi="pl-PL"/>
              </w:rPr>
              <w:t>2</w:t>
            </w:r>
          </w:p>
        </w:tc>
        <w:tc>
          <w:tcPr>
            <w:tcW w:w="6663" w:type="dxa"/>
            <w:tcBorders>
              <w:top w:val="single" w:sz="1" w:space="0" w:color="000000"/>
              <w:left w:val="single" w:sz="1" w:space="0" w:color="000000"/>
              <w:bottom w:val="single" w:sz="1" w:space="0" w:color="000000"/>
            </w:tcBorders>
            <w:vAlign w:val="center"/>
          </w:tcPr>
          <w:p w14:paraId="1F123610" w14:textId="77777777" w:rsidR="001723EE" w:rsidRPr="001723EE" w:rsidRDefault="001723EE" w:rsidP="00BC4E90">
            <w:pPr>
              <w:autoSpaceDE w:val="0"/>
              <w:spacing w:line="240" w:lineRule="auto"/>
              <w:jc w:val="both"/>
              <w:rPr>
                <w:rFonts w:ascii="Georgia" w:hAnsi="Georgia" w:cs="Georgia"/>
                <w:b/>
                <w:bCs/>
                <w:sz w:val="18"/>
                <w:szCs w:val="18"/>
              </w:rPr>
            </w:pPr>
            <w:r w:rsidRPr="001723EE">
              <w:rPr>
                <w:rFonts w:ascii="Georgia" w:hAnsi="Georgia"/>
                <w:color w:val="000000"/>
                <w:sz w:val="18"/>
                <w:szCs w:val="18"/>
              </w:rPr>
              <w:t>Wysięgnik kolumny wyposażony w elektromagnetyczne lub pneumatyczne hamulce obrotu osi (blokowane min. 2 przeguby).</w:t>
            </w:r>
          </w:p>
        </w:tc>
        <w:tc>
          <w:tcPr>
            <w:tcW w:w="2976" w:type="dxa"/>
            <w:tcBorders>
              <w:top w:val="single" w:sz="1" w:space="0" w:color="000000"/>
              <w:left w:val="single" w:sz="1" w:space="0" w:color="000000"/>
              <w:bottom w:val="single" w:sz="1" w:space="0" w:color="000000"/>
              <w:right w:val="single" w:sz="1" w:space="0" w:color="000000"/>
            </w:tcBorders>
            <w:vAlign w:val="center"/>
          </w:tcPr>
          <w:p w14:paraId="18B0BD36" w14:textId="77777777" w:rsidR="001723EE" w:rsidRPr="001723EE" w:rsidRDefault="001723EE" w:rsidP="00BC4E90">
            <w:pPr>
              <w:pStyle w:val="Domylnie"/>
              <w:spacing w:line="240" w:lineRule="auto"/>
              <w:rPr>
                <w:rFonts w:ascii="Georgia" w:hAnsi="Georgia"/>
                <w:sz w:val="18"/>
                <w:szCs w:val="18"/>
                <w:lang w:val="pl-PL"/>
              </w:rPr>
            </w:pPr>
            <w:r w:rsidRPr="001723EE">
              <w:rPr>
                <w:rFonts w:ascii="Georgia" w:hAnsi="Georgia"/>
                <w:sz w:val="18"/>
                <w:szCs w:val="18"/>
                <w:lang w:val="pl-PL"/>
              </w:rPr>
              <w:t>Pneumatyczne – 0 pkt.</w:t>
            </w:r>
          </w:p>
          <w:p w14:paraId="4F579057" w14:textId="77777777" w:rsidR="001723EE" w:rsidRPr="001723EE" w:rsidRDefault="001723EE" w:rsidP="00BC4E90">
            <w:pPr>
              <w:pStyle w:val="Domylnie"/>
              <w:spacing w:line="240" w:lineRule="auto"/>
              <w:rPr>
                <w:rFonts w:ascii="Georgia" w:hAnsi="Georgia"/>
                <w:sz w:val="18"/>
                <w:szCs w:val="18"/>
                <w:lang w:val="pl-PL"/>
              </w:rPr>
            </w:pPr>
            <w:r w:rsidRPr="001723EE">
              <w:rPr>
                <w:rFonts w:ascii="Georgia" w:hAnsi="Georgia"/>
                <w:sz w:val="18"/>
                <w:szCs w:val="18"/>
                <w:lang w:val="pl-PL"/>
              </w:rPr>
              <w:t>Elektromagnetyczne – 10 pkt.</w:t>
            </w:r>
          </w:p>
        </w:tc>
      </w:tr>
      <w:tr w:rsidR="001723EE" w:rsidRPr="001723EE" w14:paraId="60BF5CA9" w14:textId="77777777" w:rsidTr="00BC4E90">
        <w:trPr>
          <w:trHeight w:val="23"/>
        </w:trPr>
        <w:tc>
          <w:tcPr>
            <w:tcW w:w="10206" w:type="dxa"/>
            <w:gridSpan w:val="3"/>
            <w:tcBorders>
              <w:top w:val="single" w:sz="1" w:space="0" w:color="000000"/>
              <w:left w:val="single" w:sz="1" w:space="0" w:color="000000"/>
              <w:bottom w:val="single" w:sz="1" w:space="0" w:color="000000"/>
              <w:right w:val="single" w:sz="1" w:space="0" w:color="000000"/>
            </w:tcBorders>
            <w:vAlign w:val="center"/>
          </w:tcPr>
          <w:p w14:paraId="2DCE5C80" w14:textId="77777777" w:rsidR="001723EE" w:rsidRPr="001723EE" w:rsidRDefault="001723EE" w:rsidP="00BC4E90">
            <w:pPr>
              <w:pStyle w:val="Domylnie"/>
              <w:spacing w:line="240" w:lineRule="auto"/>
              <w:rPr>
                <w:rFonts w:ascii="Georgia" w:hAnsi="Georgia"/>
                <w:sz w:val="18"/>
                <w:szCs w:val="18"/>
                <w:lang w:val="pl-PL" w:eastAsia="pl-PL"/>
              </w:rPr>
            </w:pPr>
            <w:r w:rsidRPr="001723EE">
              <w:rPr>
                <w:rFonts w:ascii="Georgia" w:hAnsi="Georgia"/>
                <w:b/>
                <w:bCs/>
                <w:sz w:val="18"/>
                <w:szCs w:val="18"/>
                <w:lang w:val="pl-PL"/>
              </w:rPr>
              <w:t>KOLUMNA CHIRURGICZNA</w:t>
            </w:r>
          </w:p>
        </w:tc>
      </w:tr>
      <w:tr w:rsidR="001723EE" w:rsidRPr="001723EE" w14:paraId="53F1F71D" w14:textId="77777777" w:rsidTr="00BC4E90">
        <w:trPr>
          <w:trHeight w:val="183"/>
        </w:trPr>
        <w:tc>
          <w:tcPr>
            <w:tcW w:w="567" w:type="dxa"/>
            <w:tcBorders>
              <w:top w:val="single" w:sz="1" w:space="0" w:color="000000"/>
              <w:left w:val="single" w:sz="1" w:space="0" w:color="000000"/>
              <w:bottom w:val="single" w:sz="1" w:space="0" w:color="000000"/>
            </w:tcBorders>
            <w:vAlign w:val="center"/>
          </w:tcPr>
          <w:p w14:paraId="2852A825" w14:textId="77777777" w:rsidR="001723EE" w:rsidRPr="001723EE" w:rsidRDefault="001723EE" w:rsidP="00BC4E90">
            <w:pPr>
              <w:autoSpaceDE w:val="0"/>
              <w:spacing w:line="240" w:lineRule="auto"/>
              <w:jc w:val="both"/>
              <w:rPr>
                <w:rFonts w:ascii="Georgia" w:hAnsi="Georgia" w:cs="Georgia"/>
                <w:sz w:val="18"/>
                <w:szCs w:val="18"/>
                <w:lang w:bidi="pl-PL"/>
              </w:rPr>
            </w:pPr>
            <w:r w:rsidRPr="001723EE">
              <w:rPr>
                <w:rFonts w:ascii="Georgia" w:hAnsi="Georgia" w:cs="Georgia"/>
                <w:sz w:val="18"/>
                <w:szCs w:val="18"/>
                <w:lang w:bidi="pl-PL"/>
              </w:rPr>
              <w:t>3</w:t>
            </w:r>
          </w:p>
        </w:tc>
        <w:tc>
          <w:tcPr>
            <w:tcW w:w="6663" w:type="dxa"/>
            <w:tcBorders>
              <w:top w:val="single" w:sz="1" w:space="0" w:color="000000"/>
              <w:left w:val="single" w:sz="1" w:space="0" w:color="000000"/>
              <w:bottom w:val="single" w:sz="1" w:space="0" w:color="000000"/>
            </w:tcBorders>
            <w:vAlign w:val="center"/>
          </w:tcPr>
          <w:p w14:paraId="06096ABD" w14:textId="77777777" w:rsidR="001723EE" w:rsidRPr="001723EE" w:rsidRDefault="001723EE" w:rsidP="00BC4E90">
            <w:pPr>
              <w:autoSpaceDE w:val="0"/>
              <w:spacing w:line="240" w:lineRule="auto"/>
              <w:jc w:val="both"/>
              <w:rPr>
                <w:rFonts w:ascii="Georgia" w:hAnsi="Georgia"/>
                <w:sz w:val="18"/>
                <w:szCs w:val="18"/>
              </w:rPr>
            </w:pPr>
            <w:r w:rsidRPr="001723EE">
              <w:rPr>
                <w:rFonts w:ascii="Georgia" w:hAnsi="Georgia"/>
                <w:color w:val="000000"/>
                <w:sz w:val="18"/>
                <w:szCs w:val="18"/>
              </w:rPr>
              <w:t>Wysięgnik kolumny wyposażony w elektromagnetyczne lub pneumatyczne hamulce obrotu osi (blokowane min. 2 przeguby).</w:t>
            </w:r>
          </w:p>
        </w:tc>
        <w:tc>
          <w:tcPr>
            <w:tcW w:w="2976" w:type="dxa"/>
            <w:tcBorders>
              <w:top w:val="single" w:sz="1" w:space="0" w:color="000000"/>
              <w:left w:val="single" w:sz="1" w:space="0" w:color="000000"/>
              <w:bottom w:val="single" w:sz="1" w:space="0" w:color="000000"/>
              <w:right w:val="single" w:sz="1" w:space="0" w:color="000000"/>
            </w:tcBorders>
            <w:vAlign w:val="center"/>
          </w:tcPr>
          <w:p w14:paraId="3250793A" w14:textId="77777777" w:rsidR="001723EE" w:rsidRPr="001723EE" w:rsidRDefault="001723EE" w:rsidP="00BC4E90">
            <w:pPr>
              <w:pStyle w:val="Domylnie"/>
              <w:spacing w:line="240" w:lineRule="auto"/>
              <w:rPr>
                <w:rFonts w:ascii="Georgia" w:hAnsi="Georgia"/>
                <w:sz w:val="18"/>
                <w:szCs w:val="18"/>
                <w:lang w:val="pl-PL"/>
              </w:rPr>
            </w:pPr>
            <w:r w:rsidRPr="001723EE">
              <w:rPr>
                <w:rFonts w:ascii="Georgia" w:hAnsi="Georgia"/>
                <w:sz w:val="18"/>
                <w:szCs w:val="18"/>
                <w:lang w:val="pl-PL"/>
              </w:rPr>
              <w:t>Pneumatyczne – 0 pkt.</w:t>
            </w:r>
          </w:p>
          <w:p w14:paraId="5447721F" w14:textId="77777777" w:rsidR="001723EE" w:rsidRPr="001723EE" w:rsidRDefault="001723EE" w:rsidP="00BC4E90">
            <w:pPr>
              <w:pStyle w:val="Domylnie"/>
              <w:spacing w:line="240" w:lineRule="auto"/>
              <w:rPr>
                <w:rFonts w:ascii="Georgia" w:hAnsi="Georgia"/>
                <w:sz w:val="18"/>
                <w:szCs w:val="18"/>
                <w:lang w:val="pl-PL"/>
              </w:rPr>
            </w:pPr>
            <w:r w:rsidRPr="001723EE">
              <w:rPr>
                <w:rFonts w:ascii="Georgia" w:hAnsi="Georgia"/>
                <w:sz w:val="18"/>
                <w:szCs w:val="18"/>
                <w:lang w:val="pl-PL"/>
              </w:rPr>
              <w:t>Elektromagnetyczne – 10 pkt.</w:t>
            </w:r>
          </w:p>
        </w:tc>
      </w:tr>
      <w:tr w:rsidR="001723EE" w:rsidRPr="001723EE" w14:paraId="51B21DD7" w14:textId="77777777" w:rsidTr="00BC4E90">
        <w:trPr>
          <w:trHeight w:val="342"/>
        </w:trPr>
        <w:tc>
          <w:tcPr>
            <w:tcW w:w="10206" w:type="dxa"/>
            <w:gridSpan w:val="3"/>
            <w:tcBorders>
              <w:top w:val="single" w:sz="1" w:space="0" w:color="000000"/>
              <w:left w:val="single" w:sz="1" w:space="0" w:color="000000"/>
              <w:bottom w:val="single" w:sz="1" w:space="0" w:color="000000"/>
              <w:right w:val="single" w:sz="1" w:space="0" w:color="000000"/>
            </w:tcBorders>
            <w:vAlign w:val="center"/>
          </w:tcPr>
          <w:p w14:paraId="04A1E3F0" w14:textId="77777777" w:rsidR="001723EE" w:rsidRPr="001723EE" w:rsidRDefault="001723EE" w:rsidP="00BC4E90">
            <w:pPr>
              <w:pStyle w:val="Domylnie"/>
              <w:spacing w:line="240" w:lineRule="auto"/>
              <w:rPr>
                <w:rFonts w:ascii="Georgia" w:hAnsi="Georgia"/>
                <w:sz w:val="18"/>
                <w:szCs w:val="18"/>
                <w:lang w:val="pl-PL"/>
              </w:rPr>
            </w:pPr>
            <w:r w:rsidRPr="001723EE">
              <w:rPr>
                <w:rFonts w:ascii="Georgia" w:hAnsi="Georgia"/>
                <w:b/>
                <w:bCs/>
                <w:sz w:val="18"/>
                <w:szCs w:val="18"/>
                <w:lang w:val="pl-PL"/>
              </w:rPr>
              <w:t>KOLUMNA na sale wybudzeniowe</w:t>
            </w:r>
          </w:p>
        </w:tc>
      </w:tr>
      <w:tr w:rsidR="001723EE" w:rsidRPr="001723EE" w14:paraId="6F2D8307" w14:textId="77777777" w:rsidTr="00BC4E90">
        <w:trPr>
          <w:trHeight w:val="21"/>
        </w:trPr>
        <w:tc>
          <w:tcPr>
            <w:tcW w:w="567" w:type="dxa"/>
            <w:tcBorders>
              <w:top w:val="single" w:sz="1" w:space="0" w:color="000000"/>
              <w:left w:val="single" w:sz="1" w:space="0" w:color="000000"/>
              <w:bottom w:val="single" w:sz="1" w:space="0" w:color="000000"/>
            </w:tcBorders>
            <w:vAlign w:val="center"/>
          </w:tcPr>
          <w:p w14:paraId="392FAF07" w14:textId="77777777" w:rsidR="001723EE" w:rsidRPr="001723EE" w:rsidRDefault="001723EE" w:rsidP="00BC4E90">
            <w:pPr>
              <w:autoSpaceDE w:val="0"/>
              <w:spacing w:line="240" w:lineRule="auto"/>
              <w:jc w:val="both"/>
              <w:rPr>
                <w:rFonts w:ascii="Georgia" w:hAnsi="Georgia" w:cs="Georgia"/>
                <w:sz w:val="18"/>
                <w:szCs w:val="18"/>
                <w:lang w:bidi="pl-PL"/>
              </w:rPr>
            </w:pPr>
            <w:r w:rsidRPr="001723EE">
              <w:rPr>
                <w:rFonts w:ascii="Georgia" w:hAnsi="Georgia" w:cs="Georgia"/>
                <w:sz w:val="18"/>
                <w:szCs w:val="18"/>
                <w:lang w:bidi="pl-PL"/>
              </w:rPr>
              <w:t>4</w:t>
            </w:r>
          </w:p>
        </w:tc>
        <w:tc>
          <w:tcPr>
            <w:tcW w:w="6663" w:type="dxa"/>
            <w:tcBorders>
              <w:top w:val="single" w:sz="1" w:space="0" w:color="000000"/>
              <w:left w:val="single" w:sz="1" w:space="0" w:color="000000"/>
              <w:bottom w:val="single" w:sz="1" w:space="0" w:color="000000"/>
            </w:tcBorders>
            <w:vAlign w:val="center"/>
          </w:tcPr>
          <w:p w14:paraId="755A64EC" w14:textId="77777777" w:rsidR="001723EE" w:rsidRPr="001723EE" w:rsidRDefault="001723EE" w:rsidP="00BC4E90">
            <w:pPr>
              <w:pStyle w:val="Domylnie"/>
              <w:spacing w:line="240" w:lineRule="auto"/>
              <w:jc w:val="both"/>
              <w:rPr>
                <w:rFonts w:ascii="Georgia" w:hAnsi="Georgia"/>
                <w:sz w:val="18"/>
                <w:szCs w:val="18"/>
                <w:lang w:val="pl-PL"/>
              </w:rPr>
            </w:pPr>
            <w:r w:rsidRPr="001723EE">
              <w:rPr>
                <w:rFonts w:ascii="Georgia" w:hAnsi="Georgia"/>
                <w:sz w:val="18"/>
                <w:szCs w:val="18"/>
                <w:lang w:val="pl-PL"/>
              </w:rPr>
              <w:t>Wysięgnik kolumny wyposażony w elektromagnetyczne lub pneumatyczne hamulce obrotu osi (blokowane min. 2 przeguby).</w:t>
            </w:r>
          </w:p>
        </w:tc>
        <w:tc>
          <w:tcPr>
            <w:tcW w:w="2976" w:type="dxa"/>
            <w:tcBorders>
              <w:top w:val="single" w:sz="1" w:space="0" w:color="000000"/>
              <w:left w:val="single" w:sz="1" w:space="0" w:color="000000"/>
              <w:bottom w:val="single" w:sz="1" w:space="0" w:color="000000"/>
              <w:right w:val="single" w:sz="1" w:space="0" w:color="000000"/>
            </w:tcBorders>
            <w:vAlign w:val="center"/>
          </w:tcPr>
          <w:p w14:paraId="27DEB995" w14:textId="77777777" w:rsidR="001723EE" w:rsidRPr="001723EE" w:rsidRDefault="001723EE" w:rsidP="00BC4E90">
            <w:pPr>
              <w:pStyle w:val="Domylnie"/>
              <w:spacing w:line="240" w:lineRule="auto"/>
              <w:jc w:val="center"/>
              <w:rPr>
                <w:rFonts w:ascii="Georgia" w:hAnsi="Georgia"/>
                <w:sz w:val="18"/>
                <w:szCs w:val="18"/>
                <w:lang w:val="pl-PL"/>
              </w:rPr>
            </w:pPr>
            <w:r w:rsidRPr="001723EE">
              <w:rPr>
                <w:rFonts w:ascii="Georgia" w:hAnsi="Georgia"/>
                <w:sz w:val="18"/>
                <w:szCs w:val="18"/>
                <w:lang w:val="pl-PL"/>
              </w:rPr>
              <w:t> Pneumatyczne – 0 pkt.</w:t>
            </w:r>
          </w:p>
          <w:p w14:paraId="268248BF" w14:textId="77777777" w:rsidR="001723EE" w:rsidRPr="001723EE" w:rsidRDefault="001723EE" w:rsidP="00BC4E90">
            <w:pPr>
              <w:pStyle w:val="Domylnie"/>
              <w:spacing w:line="240" w:lineRule="auto"/>
              <w:rPr>
                <w:rFonts w:ascii="Georgia" w:hAnsi="Georgia"/>
                <w:sz w:val="18"/>
                <w:szCs w:val="18"/>
                <w:lang w:val="pl-PL"/>
              </w:rPr>
            </w:pPr>
            <w:r w:rsidRPr="001723EE">
              <w:rPr>
                <w:rFonts w:ascii="Georgia" w:hAnsi="Georgia"/>
                <w:sz w:val="18"/>
                <w:szCs w:val="18"/>
                <w:lang w:val="pl-PL"/>
              </w:rPr>
              <w:t>Elektromagnetyczne – 10 pkt.</w:t>
            </w:r>
          </w:p>
        </w:tc>
      </w:tr>
      <w:tr w:rsidR="001723EE" w:rsidRPr="001723EE" w14:paraId="241D438D" w14:textId="77777777" w:rsidTr="00BC4E90">
        <w:trPr>
          <w:trHeight w:val="138"/>
        </w:trPr>
        <w:tc>
          <w:tcPr>
            <w:tcW w:w="10206" w:type="dxa"/>
            <w:gridSpan w:val="3"/>
            <w:tcBorders>
              <w:top w:val="single" w:sz="1" w:space="0" w:color="000000"/>
              <w:left w:val="single" w:sz="1" w:space="0" w:color="000000"/>
              <w:bottom w:val="single" w:sz="1" w:space="0" w:color="000000"/>
              <w:right w:val="single" w:sz="1" w:space="0" w:color="000000"/>
            </w:tcBorders>
            <w:vAlign w:val="center"/>
          </w:tcPr>
          <w:p w14:paraId="400893DC" w14:textId="77777777" w:rsidR="001723EE" w:rsidRPr="001723EE" w:rsidRDefault="001723EE" w:rsidP="00BC4E90">
            <w:pPr>
              <w:pStyle w:val="Domylnie"/>
              <w:spacing w:line="240" w:lineRule="auto"/>
              <w:rPr>
                <w:rFonts w:ascii="Georgia" w:hAnsi="Georgia"/>
                <w:iCs/>
                <w:sz w:val="18"/>
                <w:szCs w:val="18"/>
                <w:lang w:val="pl-PL"/>
              </w:rPr>
            </w:pPr>
            <w:r w:rsidRPr="001723EE">
              <w:rPr>
                <w:rFonts w:ascii="Georgia" w:hAnsi="Georgia"/>
                <w:b/>
                <w:bCs/>
                <w:sz w:val="18"/>
                <w:szCs w:val="18"/>
                <w:lang w:val="pl-PL"/>
              </w:rPr>
              <w:t>KOLUMNA na sale wybudzeniowe</w:t>
            </w:r>
          </w:p>
        </w:tc>
      </w:tr>
      <w:tr w:rsidR="001723EE" w:rsidRPr="001723EE" w14:paraId="13285810" w14:textId="77777777" w:rsidTr="00BC4E90">
        <w:trPr>
          <w:trHeight w:val="23"/>
        </w:trPr>
        <w:tc>
          <w:tcPr>
            <w:tcW w:w="567" w:type="dxa"/>
            <w:tcBorders>
              <w:top w:val="single" w:sz="1" w:space="0" w:color="000000"/>
              <w:left w:val="single" w:sz="1" w:space="0" w:color="000000"/>
              <w:bottom w:val="single" w:sz="1" w:space="0" w:color="000000"/>
            </w:tcBorders>
            <w:vAlign w:val="center"/>
          </w:tcPr>
          <w:p w14:paraId="11B54FE4" w14:textId="77777777" w:rsidR="001723EE" w:rsidRPr="001723EE" w:rsidRDefault="001723EE" w:rsidP="00BC4E90">
            <w:pPr>
              <w:autoSpaceDE w:val="0"/>
              <w:spacing w:line="240" w:lineRule="auto"/>
              <w:jc w:val="both"/>
              <w:rPr>
                <w:rFonts w:ascii="Georgia" w:hAnsi="Georgia" w:cs="Georgia"/>
                <w:sz w:val="18"/>
                <w:szCs w:val="18"/>
                <w:lang w:bidi="pl-PL"/>
              </w:rPr>
            </w:pPr>
            <w:r w:rsidRPr="001723EE">
              <w:rPr>
                <w:rFonts w:ascii="Georgia" w:hAnsi="Georgia" w:cs="Georgia"/>
                <w:sz w:val="18"/>
                <w:szCs w:val="18"/>
                <w:lang w:bidi="pl-PL"/>
              </w:rPr>
              <w:t>5</w:t>
            </w:r>
          </w:p>
        </w:tc>
        <w:tc>
          <w:tcPr>
            <w:tcW w:w="6663" w:type="dxa"/>
            <w:tcBorders>
              <w:top w:val="single" w:sz="1" w:space="0" w:color="000000"/>
              <w:left w:val="single" w:sz="1" w:space="0" w:color="000000"/>
              <w:bottom w:val="single" w:sz="1" w:space="0" w:color="000000"/>
            </w:tcBorders>
            <w:vAlign w:val="center"/>
          </w:tcPr>
          <w:p w14:paraId="73C6A53B" w14:textId="77777777" w:rsidR="001723EE" w:rsidRPr="001723EE" w:rsidRDefault="001723EE" w:rsidP="00BC4E90">
            <w:pPr>
              <w:pStyle w:val="Domylnie"/>
              <w:spacing w:line="240" w:lineRule="auto"/>
              <w:jc w:val="both"/>
              <w:rPr>
                <w:rFonts w:ascii="Georgia" w:hAnsi="Georgia"/>
                <w:sz w:val="18"/>
                <w:szCs w:val="18"/>
                <w:lang w:val="pl-PL"/>
              </w:rPr>
            </w:pPr>
            <w:r w:rsidRPr="001723EE">
              <w:rPr>
                <w:rFonts w:ascii="Georgia" w:hAnsi="Georgia"/>
                <w:sz w:val="18"/>
                <w:szCs w:val="18"/>
                <w:lang w:val="pl-PL"/>
              </w:rPr>
              <w:t>Wysięgnik kolumny wyposażony w elektromagnetyczne lub pneumatyczne hamulce obrotu osi (blokowane min. 2 przeguby).</w:t>
            </w:r>
          </w:p>
        </w:tc>
        <w:tc>
          <w:tcPr>
            <w:tcW w:w="2976" w:type="dxa"/>
            <w:tcBorders>
              <w:top w:val="single" w:sz="1" w:space="0" w:color="000000"/>
              <w:left w:val="single" w:sz="1" w:space="0" w:color="000000"/>
              <w:bottom w:val="single" w:sz="1" w:space="0" w:color="000000"/>
              <w:right w:val="single" w:sz="1" w:space="0" w:color="000000"/>
            </w:tcBorders>
            <w:vAlign w:val="center"/>
          </w:tcPr>
          <w:p w14:paraId="26BDCC9C" w14:textId="77777777" w:rsidR="001723EE" w:rsidRPr="001723EE" w:rsidRDefault="001723EE" w:rsidP="00BC4E90">
            <w:pPr>
              <w:pStyle w:val="Domylnie"/>
              <w:spacing w:line="240" w:lineRule="auto"/>
              <w:jc w:val="center"/>
              <w:rPr>
                <w:rFonts w:ascii="Georgia" w:hAnsi="Georgia"/>
                <w:sz w:val="18"/>
                <w:szCs w:val="18"/>
                <w:lang w:val="pl-PL"/>
              </w:rPr>
            </w:pPr>
            <w:r w:rsidRPr="001723EE">
              <w:rPr>
                <w:rFonts w:ascii="Georgia" w:hAnsi="Georgia"/>
                <w:sz w:val="18"/>
                <w:szCs w:val="18"/>
                <w:lang w:val="pl-PL"/>
              </w:rPr>
              <w:t>Pneumatyczne – 0 pkt.</w:t>
            </w:r>
          </w:p>
          <w:p w14:paraId="5A5F4008" w14:textId="77777777" w:rsidR="001723EE" w:rsidRPr="001723EE" w:rsidRDefault="001723EE" w:rsidP="00BC4E90">
            <w:pPr>
              <w:pStyle w:val="Domylnie"/>
              <w:spacing w:line="240" w:lineRule="auto"/>
              <w:rPr>
                <w:rFonts w:ascii="Georgia" w:hAnsi="Georgia"/>
                <w:sz w:val="18"/>
                <w:szCs w:val="18"/>
                <w:lang w:val="pl-PL"/>
              </w:rPr>
            </w:pPr>
            <w:r w:rsidRPr="001723EE">
              <w:rPr>
                <w:rFonts w:ascii="Georgia" w:hAnsi="Georgia"/>
                <w:sz w:val="18"/>
                <w:szCs w:val="18"/>
                <w:lang w:val="pl-PL"/>
              </w:rPr>
              <w:t>Elektromagnetyczne – 10 pkt.</w:t>
            </w:r>
          </w:p>
        </w:tc>
      </w:tr>
      <w:tr w:rsidR="001723EE" w:rsidRPr="001723EE" w14:paraId="2A2B4755" w14:textId="77777777" w:rsidTr="00BC4E90">
        <w:trPr>
          <w:trHeight w:val="23"/>
        </w:trPr>
        <w:tc>
          <w:tcPr>
            <w:tcW w:w="10206" w:type="dxa"/>
            <w:gridSpan w:val="3"/>
            <w:tcBorders>
              <w:top w:val="single" w:sz="1" w:space="0" w:color="000000"/>
              <w:left w:val="single" w:sz="1" w:space="0" w:color="000000"/>
              <w:bottom w:val="single" w:sz="1" w:space="0" w:color="000000"/>
              <w:right w:val="single" w:sz="1" w:space="0" w:color="000000"/>
            </w:tcBorders>
            <w:vAlign w:val="center"/>
          </w:tcPr>
          <w:p w14:paraId="0DC71989" w14:textId="77777777" w:rsidR="001723EE" w:rsidRPr="001723EE" w:rsidRDefault="001723EE" w:rsidP="00BC4E90">
            <w:pPr>
              <w:pStyle w:val="Domylnie"/>
              <w:spacing w:line="240" w:lineRule="auto"/>
              <w:rPr>
                <w:rFonts w:ascii="Georgia" w:hAnsi="Georgia"/>
                <w:sz w:val="18"/>
                <w:szCs w:val="18"/>
                <w:lang w:val="pl-PL"/>
              </w:rPr>
            </w:pPr>
            <w:r w:rsidRPr="001723EE">
              <w:rPr>
                <w:rFonts w:ascii="Georgia" w:hAnsi="Georgia"/>
                <w:b/>
                <w:bCs/>
                <w:sz w:val="18"/>
                <w:szCs w:val="18"/>
                <w:lang w:val="pl-PL"/>
              </w:rPr>
              <w:t>KOLUMNA endoskopowa</w:t>
            </w:r>
          </w:p>
        </w:tc>
      </w:tr>
      <w:tr w:rsidR="001723EE" w:rsidRPr="001723EE" w14:paraId="18AC6977" w14:textId="77777777" w:rsidTr="00BC4E90">
        <w:trPr>
          <w:trHeight w:val="74"/>
        </w:trPr>
        <w:tc>
          <w:tcPr>
            <w:tcW w:w="567" w:type="dxa"/>
            <w:tcBorders>
              <w:top w:val="single" w:sz="1" w:space="0" w:color="000000"/>
              <w:left w:val="single" w:sz="1" w:space="0" w:color="000000"/>
              <w:bottom w:val="single" w:sz="1" w:space="0" w:color="000000"/>
            </w:tcBorders>
            <w:vAlign w:val="center"/>
          </w:tcPr>
          <w:p w14:paraId="595C41F2" w14:textId="77777777" w:rsidR="001723EE" w:rsidRPr="001723EE" w:rsidRDefault="001723EE" w:rsidP="00BC4E90">
            <w:pPr>
              <w:autoSpaceDE w:val="0"/>
              <w:spacing w:line="240" w:lineRule="auto"/>
              <w:jc w:val="both"/>
              <w:rPr>
                <w:rFonts w:ascii="Georgia" w:hAnsi="Georgia" w:cs="Georgia"/>
                <w:sz w:val="18"/>
                <w:szCs w:val="18"/>
                <w:lang w:bidi="pl-PL"/>
              </w:rPr>
            </w:pPr>
            <w:r w:rsidRPr="001723EE">
              <w:rPr>
                <w:rFonts w:ascii="Georgia" w:hAnsi="Georgia" w:cs="Georgia"/>
                <w:sz w:val="18"/>
                <w:szCs w:val="18"/>
                <w:lang w:bidi="pl-PL"/>
              </w:rPr>
              <w:t>6</w:t>
            </w:r>
          </w:p>
        </w:tc>
        <w:tc>
          <w:tcPr>
            <w:tcW w:w="6663" w:type="dxa"/>
            <w:tcBorders>
              <w:top w:val="single" w:sz="1" w:space="0" w:color="000000"/>
              <w:left w:val="single" w:sz="1" w:space="0" w:color="000000"/>
              <w:bottom w:val="single" w:sz="1" w:space="0" w:color="000000"/>
            </w:tcBorders>
            <w:vAlign w:val="center"/>
          </w:tcPr>
          <w:p w14:paraId="435AD85A" w14:textId="77777777" w:rsidR="001723EE" w:rsidRPr="001723EE" w:rsidRDefault="001723EE" w:rsidP="00BC4E90">
            <w:pPr>
              <w:pStyle w:val="Domylnie"/>
              <w:spacing w:line="240" w:lineRule="auto"/>
              <w:jc w:val="both"/>
              <w:rPr>
                <w:rFonts w:ascii="Georgia" w:hAnsi="Georgia"/>
                <w:sz w:val="18"/>
                <w:szCs w:val="18"/>
                <w:lang w:val="pl-PL"/>
              </w:rPr>
            </w:pPr>
            <w:r w:rsidRPr="001723EE">
              <w:rPr>
                <w:rFonts w:ascii="Georgia" w:hAnsi="Georgia"/>
                <w:sz w:val="18"/>
                <w:szCs w:val="18"/>
                <w:lang w:val="pl-PL"/>
              </w:rPr>
              <w:t>Jedno z ramion z możliwością zmiany położenia głowicy w pionie (uchylne). Wysokość podnoszenia głowicy min 65cm.</w:t>
            </w:r>
          </w:p>
        </w:tc>
        <w:tc>
          <w:tcPr>
            <w:tcW w:w="2976" w:type="dxa"/>
            <w:tcBorders>
              <w:top w:val="single" w:sz="1" w:space="0" w:color="000000"/>
              <w:left w:val="single" w:sz="1" w:space="0" w:color="000000"/>
              <w:bottom w:val="single" w:sz="1" w:space="0" w:color="000000"/>
              <w:right w:val="single" w:sz="1" w:space="0" w:color="000000"/>
            </w:tcBorders>
            <w:vAlign w:val="center"/>
          </w:tcPr>
          <w:p w14:paraId="0F2ABCB4" w14:textId="77777777" w:rsidR="001723EE" w:rsidRPr="001723EE" w:rsidRDefault="001723EE" w:rsidP="00BC4E90">
            <w:pPr>
              <w:pStyle w:val="Domylnie"/>
              <w:spacing w:line="240" w:lineRule="auto"/>
              <w:rPr>
                <w:rFonts w:ascii="Georgia" w:hAnsi="Georgia"/>
                <w:sz w:val="18"/>
                <w:szCs w:val="18"/>
                <w:lang w:val="pl-PL"/>
              </w:rPr>
            </w:pPr>
            <w:r w:rsidRPr="001723EE">
              <w:rPr>
                <w:rFonts w:ascii="Georgia" w:hAnsi="Georgia"/>
                <w:sz w:val="18"/>
                <w:szCs w:val="18"/>
                <w:lang w:val="pl-PL"/>
              </w:rPr>
              <w:t> 65-68cm  – 0 pkt.</w:t>
            </w:r>
          </w:p>
          <w:p w14:paraId="75960E38" w14:textId="77777777" w:rsidR="001723EE" w:rsidRPr="001723EE" w:rsidRDefault="001723EE" w:rsidP="00BC4E90">
            <w:pPr>
              <w:pStyle w:val="Domylnie"/>
              <w:spacing w:line="240" w:lineRule="auto"/>
              <w:rPr>
                <w:rFonts w:ascii="Georgia" w:hAnsi="Georgia"/>
                <w:sz w:val="18"/>
                <w:szCs w:val="18"/>
                <w:lang w:val="pl-PL"/>
              </w:rPr>
            </w:pPr>
            <w:r w:rsidRPr="001723EE">
              <w:rPr>
                <w:rFonts w:ascii="Georgia" w:hAnsi="Georgia"/>
                <w:sz w:val="18"/>
                <w:szCs w:val="18"/>
                <w:lang w:val="pl-PL"/>
              </w:rPr>
              <w:t>&gt;68cm – 10 pkt.</w:t>
            </w:r>
          </w:p>
        </w:tc>
      </w:tr>
      <w:tr w:rsidR="001723EE" w:rsidRPr="001723EE" w14:paraId="41C0592F" w14:textId="77777777" w:rsidTr="00BC4E90">
        <w:trPr>
          <w:trHeight w:val="23"/>
        </w:trPr>
        <w:tc>
          <w:tcPr>
            <w:tcW w:w="567" w:type="dxa"/>
            <w:tcBorders>
              <w:top w:val="single" w:sz="1" w:space="0" w:color="000000"/>
              <w:left w:val="single" w:sz="1" w:space="0" w:color="000000"/>
              <w:bottom w:val="single" w:sz="1" w:space="0" w:color="000000"/>
            </w:tcBorders>
            <w:vAlign w:val="center"/>
          </w:tcPr>
          <w:p w14:paraId="2956BC18" w14:textId="77777777" w:rsidR="001723EE" w:rsidRPr="001723EE" w:rsidRDefault="001723EE" w:rsidP="00BC4E90">
            <w:pPr>
              <w:autoSpaceDE w:val="0"/>
              <w:spacing w:line="240" w:lineRule="auto"/>
              <w:jc w:val="both"/>
              <w:rPr>
                <w:rFonts w:ascii="Georgia" w:hAnsi="Georgia" w:cs="Georgia"/>
                <w:sz w:val="18"/>
                <w:szCs w:val="18"/>
                <w:lang w:bidi="pl-PL"/>
              </w:rPr>
            </w:pPr>
            <w:r w:rsidRPr="001723EE">
              <w:rPr>
                <w:rFonts w:ascii="Georgia" w:hAnsi="Georgia" w:cs="Georgia"/>
                <w:sz w:val="18"/>
                <w:szCs w:val="18"/>
                <w:lang w:bidi="pl-PL"/>
              </w:rPr>
              <w:t>7</w:t>
            </w:r>
          </w:p>
        </w:tc>
        <w:tc>
          <w:tcPr>
            <w:tcW w:w="6663" w:type="dxa"/>
            <w:tcBorders>
              <w:top w:val="single" w:sz="1" w:space="0" w:color="000000"/>
              <w:left w:val="single" w:sz="1" w:space="0" w:color="000000"/>
              <w:bottom w:val="single" w:sz="1" w:space="0" w:color="000000"/>
            </w:tcBorders>
            <w:vAlign w:val="center"/>
          </w:tcPr>
          <w:p w14:paraId="7F7AB197" w14:textId="77777777" w:rsidR="001723EE" w:rsidRPr="001723EE" w:rsidRDefault="001723EE" w:rsidP="00BC4E90">
            <w:pPr>
              <w:pStyle w:val="Domylnie"/>
              <w:spacing w:line="240" w:lineRule="auto"/>
              <w:jc w:val="both"/>
              <w:rPr>
                <w:rFonts w:ascii="Georgia" w:hAnsi="Georgia"/>
                <w:sz w:val="18"/>
                <w:szCs w:val="18"/>
                <w:lang w:val="pl-PL"/>
              </w:rPr>
            </w:pPr>
            <w:r w:rsidRPr="001723EE">
              <w:rPr>
                <w:rFonts w:ascii="Georgia" w:hAnsi="Georgia"/>
                <w:sz w:val="18"/>
                <w:szCs w:val="18"/>
                <w:lang w:val="pl-PL"/>
              </w:rPr>
              <w:t>Wysięgnik kolumny wyposażony w elektromagnetyczne lub pneumatyczne hamulce obrotu osi (blokowane 2 przeguby)</w:t>
            </w:r>
          </w:p>
        </w:tc>
        <w:tc>
          <w:tcPr>
            <w:tcW w:w="2976" w:type="dxa"/>
            <w:tcBorders>
              <w:top w:val="single" w:sz="1" w:space="0" w:color="000000"/>
              <w:left w:val="single" w:sz="1" w:space="0" w:color="000000"/>
              <w:bottom w:val="single" w:sz="1" w:space="0" w:color="000000"/>
              <w:right w:val="single" w:sz="1" w:space="0" w:color="000000"/>
            </w:tcBorders>
            <w:vAlign w:val="center"/>
          </w:tcPr>
          <w:p w14:paraId="20FBFBFF" w14:textId="77777777" w:rsidR="001723EE" w:rsidRPr="001723EE" w:rsidRDefault="001723EE" w:rsidP="00BC4E90">
            <w:pPr>
              <w:pStyle w:val="Domylnie"/>
              <w:spacing w:line="240" w:lineRule="auto"/>
              <w:rPr>
                <w:rFonts w:ascii="Georgia" w:hAnsi="Georgia"/>
                <w:sz w:val="18"/>
                <w:szCs w:val="18"/>
                <w:lang w:val="pl-PL"/>
              </w:rPr>
            </w:pPr>
            <w:r w:rsidRPr="001723EE">
              <w:rPr>
                <w:rFonts w:ascii="Georgia" w:hAnsi="Georgia"/>
                <w:sz w:val="18"/>
                <w:szCs w:val="18"/>
                <w:lang w:val="pl-PL"/>
              </w:rPr>
              <w:t>Pneumatyczne – 0 pkt.</w:t>
            </w:r>
          </w:p>
          <w:p w14:paraId="7DFF2F23" w14:textId="77777777" w:rsidR="001723EE" w:rsidRPr="001723EE" w:rsidRDefault="001723EE" w:rsidP="00BC4E90">
            <w:pPr>
              <w:pStyle w:val="Domylnie"/>
              <w:spacing w:line="240" w:lineRule="auto"/>
              <w:rPr>
                <w:rFonts w:ascii="Georgia" w:hAnsi="Georgia"/>
                <w:sz w:val="18"/>
                <w:szCs w:val="18"/>
                <w:lang w:val="pl-PL"/>
              </w:rPr>
            </w:pPr>
            <w:r w:rsidRPr="001723EE">
              <w:rPr>
                <w:rFonts w:ascii="Georgia" w:hAnsi="Georgia"/>
                <w:sz w:val="18"/>
                <w:szCs w:val="18"/>
                <w:lang w:val="pl-PL"/>
              </w:rPr>
              <w:t>Elektromagnetyczne – 10 pkt.</w:t>
            </w:r>
          </w:p>
        </w:tc>
      </w:tr>
      <w:tr w:rsidR="001723EE" w:rsidRPr="001723EE" w14:paraId="70527CC7" w14:textId="77777777" w:rsidTr="00BC4E90">
        <w:trPr>
          <w:trHeight w:val="23"/>
        </w:trPr>
        <w:tc>
          <w:tcPr>
            <w:tcW w:w="10206" w:type="dxa"/>
            <w:gridSpan w:val="3"/>
            <w:tcBorders>
              <w:top w:val="single" w:sz="1" w:space="0" w:color="000000"/>
              <w:left w:val="single" w:sz="1" w:space="0" w:color="000000"/>
              <w:bottom w:val="single" w:sz="1" w:space="0" w:color="000000"/>
              <w:right w:val="single" w:sz="1" w:space="0" w:color="000000"/>
            </w:tcBorders>
            <w:vAlign w:val="center"/>
          </w:tcPr>
          <w:p w14:paraId="0B2A4980" w14:textId="77777777" w:rsidR="001723EE" w:rsidRPr="001723EE" w:rsidRDefault="001723EE" w:rsidP="00BC4E90">
            <w:pPr>
              <w:pStyle w:val="Domylnie"/>
              <w:spacing w:line="240" w:lineRule="auto"/>
              <w:rPr>
                <w:rFonts w:ascii="Georgia" w:hAnsi="Georgia"/>
                <w:sz w:val="18"/>
                <w:szCs w:val="18"/>
                <w:lang w:val="pl-PL"/>
              </w:rPr>
            </w:pPr>
            <w:r w:rsidRPr="001723EE">
              <w:rPr>
                <w:rFonts w:ascii="Georgia" w:hAnsi="Georgia"/>
                <w:b/>
                <w:bCs/>
                <w:sz w:val="18"/>
                <w:szCs w:val="18"/>
                <w:lang w:val="pl-PL"/>
              </w:rPr>
              <w:t>KOLUMNA CHIRURGICZNO-ENDOSKOPOWA</w:t>
            </w:r>
          </w:p>
        </w:tc>
      </w:tr>
      <w:tr w:rsidR="001723EE" w:rsidRPr="001723EE" w14:paraId="24BB406E" w14:textId="77777777" w:rsidTr="00BC4E90">
        <w:trPr>
          <w:trHeight w:val="23"/>
        </w:trPr>
        <w:tc>
          <w:tcPr>
            <w:tcW w:w="567" w:type="dxa"/>
            <w:tcBorders>
              <w:top w:val="single" w:sz="1" w:space="0" w:color="000000"/>
              <w:left w:val="single" w:sz="1" w:space="0" w:color="000000"/>
              <w:bottom w:val="single" w:sz="1" w:space="0" w:color="000000"/>
            </w:tcBorders>
            <w:vAlign w:val="center"/>
          </w:tcPr>
          <w:p w14:paraId="2789D0DC" w14:textId="77777777" w:rsidR="001723EE" w:rsidRPr="001723EE" w:rsidRDefault="001723EE" w:rsidP="00BC4E90">
            <w:pPr>
              <w:autoSpaceDE w:val="0"/>
              <w:spacing w:line="240" w:lineRule="auto"/>
              <w:jc w:val="both"/>
              <w:rPr>
                <w:rFonts w:ascii="Georgia" w:hAnsi="Georgia" w:cs="Georgia"/>
                <w:sz w:val="18"/>
                <w:szCs w:val="18"/>
                <w:lang w:bidi="pl-PL"/>
              </w:rPr>
            </w:pPr>
            <w:r w:rsidRPr="001723EE">
              <w:rPr>
                <w:rFonts w:ascii="Georgia" w:hAnsi="Georgia" w:cs="Georgia"/>
                <w:sz w:val="18"/>
                <w:szCs w:val="18"/>
                <w:lang w:bidi="pl-PL"/>
              </w:rPr>
              <w:t>8</w:t>
            </w:r>
          </w:p>
        </w:tc>
        <w:tc>
          <w:tcPr>
            <w:tcW w:w="6663" w:type="dxa"/>
            <w:tcBorders>
              <w:top w:val="single" w:sz="1" w:space="0" w:color="000000"/>
              <w:left w:val="single" w:sz="1" w:space="0" w:color="000000"/>
              <w:bottom w:val="single" w:sz="1" w:space="0" w:color="000000"/>
            </w:tcBorders>
            <w:vAlign w:val="center"/>
          </w:tcPr>
          <w:p w14:paraId="6D1E576B" w14:textId="77777777" w:rsidR="001723EE" w:rsidRPr="001723EE" w:rsidRDefault="001723EE" w:rsidP="00BC4E90">
            <w:pPr>
              <w:pStyle w:val="Domylnie"/>
              <w:spacing w:line="240" w:lineRule="auto"/>
              <w:jc w:val="both"/>
              <w:rPr>
                <w:rFonts w:ascii="Georgia" w:hAnsi="Georgia"/>
                <w:sz w:val="18"/>
                <w:szCs w:val="18"/>
                <w:lang w:val="pl-PL"/>
              </w:rPr>
            </w:pPr>
            <w:r w:rsidRPr="001723EE">
              <w:rPr>
                <w:rFonts w:ascii="Georgia" w:hAnsi="Georgia"/>
                <w:sz w:val="18"/>
                <w:szCs w:val="18"/>
                <w:lang w:val="pl-PL"/>
              </w:rPr>
              <w:t>Jedna część ramienia z mechanizmem podnoszenia wyposażonym w silnik elektryczny umożliwiający podnoszenie konsoli w pionie o minimum 65cm</w:t>
            </w:r>
          </w:p>
        </w:tc>
        <w:tc>
          <w:tcPr>
            <w:tcW w:w="2976" w:type="dxa"/>
            <w:tcBorders>
              <w:top w:val="single" w:sz="1" w:space="0" w:color="000000"/>
              <w:left w:val="single" w:sz="1" w:space="0" w:color="000000"/>
              <w:bottom w:val="single" w:sz="1" w:space="0" w:color="000000"/>
              <w:right w:val="single" w:sz="1" w:space="0" w:color="000000"/>
            </w:tcBorders>
            <w:vAlign w:val="center"/>
          </w:tcPr>
          <w:p w14:paraId="400C995C" w14:textId="77777777" w:rsidR="001723EE" w:rsidRPr="001723EE" w:rsidRDefault="001723EE" w:rsidP="00BC4E90">
            <w:pPr>
              <w:pStyle w:val="Domylnie"/>
              <w:spacing w:line="240" w:lineRule="auto"/>
              <w:rPr>
                <w:rFonts w:ascii="Georgia" w:hAnsi="Georgia"/>
                <w:sz w:val="18"/>
                <w:szCs w:val="18"/>
                <w:lang w:val="pl-PL"/>
              </w:rPr>
            </w:pPr>
            <w:r w:rsidRPr="001723EE">
              <w:rPr>
                <w:rFonts w:ascii="Georgia" w:hAnsi="Georgia"/>
                <w:sz w:val="18"/>
                <w:szCs w:val="18"/>
                <w:lang w:val="pl-PL"/>
              </w:rPr>
              <w:t>65-68cm  – 0 pkt.</w:t>
            </w:r>
          </w:p>
          <w:p w14:paraId="3E643111" w14:textId="77777777" w:rsidR="001723EE" w:rsidRPr="001723EE" w:rsidRDefault="001723EE" w:rsidP="00BC4E90">
            <w:pPr>
              <w:pStyle w:val="Domylnie"/>
              <w:spacing w:line="240" w:lineRule="auto"/>
              <w:rPr>
                <w:rFonts w:ascii="Georgia" w:hAnsi="Georgia"/>
                <w:sz w:val="18"/>
                <w:szCs w:val="18"/>
                <w:lang w:val="pl-PL"/>
              </w:rPr>
            </w:pPr>
            <w:r w:rsidRPr="001723EE">
              <w:rPr>
                <w:rFonts w:ascii="Georgia" w:hAnsi="Georgia"/>
                <w:sz w:val="18"/>
                <w:szCs w:val="18"/>
                <w:lang w:val="pl-PL"/>
              </w:rPr>
              <w:t>&gt;68cm – 10 pkt.</w:t>
            </w:r>
          </w:p>
        </w:tc>
      </w:tr>
      <w:tr w:rsidR="001723EE" w:rsidRPr="001723EE" w14:paraId="2859E7F6" w14:textId="77777777" w:rsidTr="00BC4E90">
        <w:trPr>
          <w:trHeight w:val="23"/>
        </w:trPr>
        <w:tc>
          <w:tcPr>
            <w:tcW w:w="567" w:type="dxa"/>
            <w:tcBorders>
              <w:top w:val="single" w:sz="1" w:space="0" w:color="000000"/>
              <w:left w:val="single" w:sz="1" w:space="0" w:color="000000"/>
              <w:bottom w:val="single" w:sz="1" w:space="0" w:color="000000"/>
            </w:tcBorders>
            <w:vAlign w:val="center"/>
          </w:tcPr>
          <w:p w14:paraId="3EA37AFA" w14:textId="77777777" w:rsidR="001723EE" w:rsidRPr="001723EE" w:rsidRDefault="001723EE" w:rsidP="00BC4E90">
            <w:pPr>
              <w:autoSpaceDE w:val="0"/>
              <w:spacing w:line="240" w:lineRule="auto"/>
              <w:jc w:val="both"/>
              <w:rPr>
                <w:rFonts w:ascii="Georgia" w:hAnsi="Georgia" w:cs="Georgia"/>
                <w:sz w:val="18"/>
                <w:szCs w:val="18"/>
                <w:lang w:bidi="pl-PL"/>
              </w:rPr>
            </w:pPr>
            <w:r w:rsidRPr="001723EE">
              <w:rPr>
                <w:rFonts w:ascii="Georgia" w:hAnsi="Georgia" w:cs="Georgia"/>
                <w:sz w:val="18"/>
                <w:szCs w:val="18"/>
                <w:lang w:bidi="pl-PL"/>
              </w:rPr>
              <w:t>9</w:t>
            </w:r>
          </w:p>
        </w:tc>
        <w:tc>
          <w:tcPr>
            <w:tcW w:w="6663" w:type="dxa"/>
            <w:tcBorders>
              <w:top w:val="single" w:sz="1" w:space="0" w:color="000000"/>
              <w:left w:val="single" w:sz="1" w:space="0" w:color="000000"/>
              <w:bottom w:val="single" w:sz="1" w:space="0" w:color="000000"/>
            </w:tcBorders>
            <w:vAlign w:val="center"/>
          </w:tcPr>
          <w:p w14:paraId="20B19972" w14:textId="77777777" w:rsidR="001723EE" w:rsidRPr="001723EE" w:rsidRDefault="001723EE" w:rsidP="00BC4E90">
            <w:pPr>
              <w:pStyle w:val="Domylnie"/>
              <w:spacing w:line="240" w:lineRule="auto"/>
              <w:jc w:val="both"/>
              <w:rPr>
                <w:rFonts w:ascii="Georgia" w:hAnsi="Georgia"/>
                <w:sz w:val="18"/>
                <w:szCs w:val="18"/>
                <w:lang w:val="pl-PL"/>
              </w:rPr>
            </w:pPr>
            <w:r w:rsidRPr="001723EE">
              <w:rPr>
                <w:rFonts w:ascii="Georgia" w:hAnsi="Georgia"/>
                <w:sz w:val="18"/>
                <w:szCs w:val="18"/>
                <w:lang w:val="pl-PL"/>
              </w:rPr>
              <w:t>Wysięgnik kolumny wyposażony w elektromagnetyczne lub pneumatyczne hamulce obrotu osi (blokowane min. 2 przeguby).</w:t>
            </w:r>
          </w:p>
        </w:tc>
        <w:tc>
          <w:tcPr>
            <w:tcW w:w="2976" w:type="dxa"/>
            <w:tcBorders>
              <w:top w:val="single" w:sz="1" w:space="0" w:color="000000"/>
              <w:left w:val="single" w:sz="1" w:space="0" w:color="000000"/>
              <w:bottom w:val="single" w:sz="1" w:space="0" w:color="000000"/>
              <w:right w:val="single" w:sz="1" w:space="0" w:color="000000"/>
            </w:tcBorders>
            <w:vAlign w:val="center"/>
          </w:tcPr>
          <w:p w14:paraId="58586EF9" w14:textId="77777777" w:rsidR="001723EE" w:rsidRPr="001723EE" w:rsidRDefault="001723EE" w:rsidP="00BC4E90">
            <w:pPr>
              <w:pStyle w:val="Domylnie"/>
              <w:spacing w:line="240" w:lineRule="auto"/>
              <w:rPr>
                <w:rFonts w:ascii="Georgia" w:hAnsi="Georgia"/>
                <w:sz w:val="18"/>
                <w:szCs w:val="18"/>
                <w:lang w:val="pl-PL"/>
              </w:rPr>
            </w:pPr>
            <w:r w:rsidRPr="001723EE">
              <w:rPr>
                <w:rFonts w:ascii="Georgia" w:hAnsi="Georgia"/>
                <w:sz w:val="18"/>
                <w:szCs w:val="18"/>
                <w:lang w:val="pl-PL"/>
              </w:rPr>
              <w:t>Pneumatyczne – 0 pkt.</w:t>
            </w:r>
          </w:p>
          <w:p w14:paraId="53A62803" w14:textId="77777777" w:rsidR="001723EE" w:rsidRPr="001723EE" w:rsidRDefault="001723EE" w:rsidP="00BC4E90">
            <w:pPr>
              <w:pStyle w:val="Domylnie"/>
              <w:spacing w:line="240" w:lineRule="auto"/>
              <w:rPr>
                <w:rFonts w:ascii="Georgia" w:hAnsi="Georgia"/>
                <w:sz w:val="18"/>
                <w:szCs w:val="18"/>
                <w:lang w:val="pl-PL"/>
              </w:rPr>
            </w:pPr>
            <w:r w:rsidRPr="001723EE">
              <w:rPr>
                <w:rFonts w:ascii="Georgia" w:hAnsi="Georgia"/>
                <w:sz w:val="18"/>
                <w:szCs w:val="18"/>
                <w:lang w:val="pl-PL"/>
              </w:rPr>
              <w:t>Elektromagnetyczne – 10 pkt.</w:t>
            </w:r>
          </w:p>
        </w:tc>
      </w:tr>
      <w:tr w:rsidR="001723EE" w:rsidRPr="001723EE" w14:paraId="43FF81F8" w14:textId="77777777" w:rsidTr="00BC4E90">
        <w:trPr>
          <w:trHeight w:val="23"/>
        </w:trPr>
        <w:tc>
          <w:tcPr>
            <w:tcW w:w="10206" w:type="dxa"/>
            <w:gridSpan w:val="3"/>
            <w:tcBorders>
              <w:top w:val="single" w:sz="1" w:space="0" w:color="000000"/>
              <w:left w:val="single" w:sz="1" w:space="0" w:color="000000"/>
              <w:bottom w:val="single" w:sz="1" w:space="0" w:color="000000"/>
              <w:right w:val="single" w:sz="1" w:space="0" w:color="000000"/>
            </w:tcBorders>
            <w:vAlign w:val="center"/>
          </w:tcPr>
          <w:p w14:paraId="1C249F49" w14:textId="77777777" w:rsidR="001723EE" w:rsidRPr="001723EE" w:rsidRDefault="001723EE" w:rsidP="00BC4E90">
            <w:pPr>
              <w:pStyle w:val="Domylnie"/>
              <w:spacing w:line="240" w:lineRule="auto"/>
              <w:jc w:val="both"/>
              <w:rPr>
                <w:rFonts w:ascii="Georgia" w:hAnsi="Georgia"/>
                <w:sz w:val="18"/>
                <w:szCs w:val="18"/>
                <w:lang w:val="pl-PL"/>
              </w:rPr>
            </w:pPr>
            <w:r w:rsidRPr="001723EE">
              <w:rPr>
                <w:rFonts w:ascii="Georgia" w:hAnsi="Georgia"/>
                <w:b/>
                <w:bCs/>
                <w:sz w:val="18"/>
                <w:szCs w:val="18"/>
                <w:lang w:val="pl-PL"/>
              </w:rPr>
              <w:t>CZĘŚĆ ENDOSKOPOWA</w:t>
            </w:r>
            <w:r w:rsidRPr="001723EE">
              <w:rPr>
                <w:rFonts w:ascii="Georgia" w:hAnsi="Georgia"/>
                <w:sz w:val="18"/>
                <w:szCs w:val="18"/>
                <w:lang w:val="pl-PL"/>
              </w:rPr>
              <w:t> </w:t>
            </w:r>
          </w:p>
        </w:tc>
      </w:tr>
      <w:tr w:rsidR="001723EE" w:rsidRPr="001723EE" w14:paraId="7091A965" w14:textId="77777777" w:rsidTr="00BC4E90">
        <w:trPr>
          <w:trHeight w:val="23"/>
        </w:trPr>
        <w:tc>
          <w:tcPr>
            <w:tcW w:w="567" w:type="dxa"/>
            <w:tcBorders>
              <w:top w:val="single" w:sz="1" w:space="0" w:color="000000"/>
              <w:left w:val="single" w:sz="1" w:space="0" w:color="000000"/>
              <w:bottom w:val="single" w:sz="1" w:space="0" w:color="000000"/>
            </w:tcBorders>
            <w:vAlign w:val="center"/>
          </w:tcPr>
          <w:p w14:paraId="3C29E7C0" w14:textId="77777777" w:rsidR="001723EE" w:rsidRPr="001723EE" w:rsidRDefault="001723EE" w:rsidP="00BC4E90">
            <w:pPr>
              <w:autoSpaceDE w:val="0"/>
              <w:spacing w:line="240" w:lineRule="auto"/>
              <w:jc w:val="both"/>
              <w:rPr>
                <w:rFonts w:ascii="Georgia" w:hAnsi="Georgia" w:cs="Georgia"/>
                <w:sz w:val="18"/>
                <w:szCs w:val="18"/>
                <w:lang w:bidi="pl-PL"/>
              </w:rPr>
            </w:pPr>
            <w:r w:rsidRPr="001723EE">
              <w:rPr>
                <w:rFonts w:ascii="Georgia" w:hAnsi="Georgia" w:cs="Georgia"/>
                <w:sz w:val="18"/>
                <w:szCs w:val="18"/>
                <w:lang w:bidi="pl-PL"/>
              </w:rPr>
              <w:t>10</w:t>
            </w:r>
          </w:p>
        </w:tc>
        <w:tc>
          <w:tcPr>
            <w:tcW w:w="6663" w:type="dxa"/>
            <w:tcBorders>
              <w:top w:val="single" w:sz="1" w:space="0" w:color="000000"/>
              <w:left w:val="single" w:sz="1" w:space="0" w:color="000000"/>
              <w:bottom w:val="single" w:sz="1" w:space="0" w:color="000000"/>
            </w:tcBorders>
            <w:vAlign w:val="center"/>
          </w:tcPr>
          <w:p w14:paraId="2EAC96BB" w14:textId="77777777" w:rsidR="001723EE" w:rsidRPr="001723EE" w:rsidRDefault="001723EE" w:rsidP="00BC4E90">
            <w:pPr>
              <w:pStyle w:val="Domylnie"/>
              <w:spacing w:line="240" w:lineRule="auto"/>
              <w:jc w:val="both"/>
              <w:rPr>
                <w:rFonts w:ascii="Georgia" w:hAnsi="Georgia"/>
                <w:sz w:val="18"/>
                <w:szCs w:val="18"/>
                <w:lang w:val="pl-PL"/>
              </w:rPr>
            </w:pPr>
            <w:r w:rsidRPr="001723EE">
              <w:rPr>
                <w:rFonts w:ascii="Georgia" w:hAnsi="Georgia"/>
                <w:sz w:val="18"/>
                <w:szCs w:val="18"/>
                <w:lang w:val="pl-PL"/>
              </w:rPr>
              <w:t>Ramię z możliwością zmiany położenia głowicy w pionie (uchylne). Wysokość podnoszenia głowicy min 65cm.</w:t>
            </w:r>
          </w:p>
        </w:tc>
        <w:tc>
          <w:tcPr>
            <w:tcW w:w="2976" w:type="dxa"/>
            <w:tcBorders>
              <w:top w:val="single" w:sz="1" w:space="0" w:color="000000"/>
              <w:left w:val="single" w:sz="1" w:space="0" w:color="000000"/>
              <w:bottom w:val="single" w:sz="1" w:space="0" w:color="000000"/>
              <w:right w:val="single" w:sz="1" w:space="0" w:color="000000"/>
            </w:tcBorders>
            <w:vAlign w:val="center"/>
          </w:tcPr>
          <w:p w14:paraId="2E1F3F94" w14:textId="77777777" w:rsidR="001723EE" w:rsidRPr="001723EE" w:rsidRDefault="001723EE" w:rsidP="00BC4E90">
            <w:pPr>
              <w:pStyle w:val="Domylnie"/>
              <w:spacing w:line="240" w:lineRule="auto"/>
              <w:rPr>
                <w:rFonts w:ascii="Georgia" w:hAnsi="Georgia"/>
                <w:sz w:val="18"/>
                <w:szCs w:val="18"/>
                <w:lang w:val="pl-PL"/>
              </w:rPr>
            </w:pPr>
            <w:r w:rsidRPr="001723EE">
              <w:rPr>
                <w:rFonts w:ascii="Georgia" w:hAnsi="Georgia"/>
                <w:sz w:val="18"/>
                <w:szCs w:val="18"/>
                <w:lang w:val="pl-PL"/>
              </w:rPr>
              <w:t>65-68cm  – 0 pkt.</w:t>
            </w:r>
          </w:p>
          <w:p w14:paraId="7FD6DAB7" w14:textId="77777777" w:rsidR="001723EE" w:rsidRPr="001723EE" w:rsidRDefault="001723EE" w:rsidP="00BC4E90">
            <w:pPr>
              <w:pStyle w:val="Domylnie"/>
              <w:spacing w:line="240" w:lineRule="auto"/>
              <w:rPr>
                <w:rFonts w:ascii="Georgia" w:hAnsi="Georgia"/>
                <w:sz w:val="18"/>
                <w:szCs w:val="18"/>
                <w:lang w:val="pl-PL"/>
              </w:rPr>
            </w:pPr>
            <w:r w:rsidRPr="001723EE">
              <w:rPr>
                <w:rFonts w:ascii="Georgia" w:hAnsi="Georgia"/>
                <w:sz w:val="18"/>
                <w:szCs w:val="18"/>
                <w:lang w:val="pl-PL"/>
              </w:rPr>
              <w:t>&gt;68cm – 10 pkt</w:t>
            </w:r>
          </w:p>
        </w:tc>
      </w:tr>
      <w:tr w:rsidR="001723EE" w:rsidRPr="001723EE" w14:paraId="5053BFA7" w14:textId="77777777" w:rsidTr="00BC4E90">
        <w:trPr>
          <w:trHeight w:val="305"/>
        </w:trPr>
        <w:tc>
          <w:tcPr>
            <w:tcW w:w="567" w:type="dxa"/>
            <w:tcBorders>
              <w:top w:val="single" w:sz="1" w:space="0" w:color="000000"/>
              <w:left w:val="single" w:sz="1" w:space="0" w:color="000000"/>
              <w:bottom w:val="single" w:sz="1" w:space="0" w:color="000000"/>
            </w:tcBorders>
            <w:vAlign w:val="center"/>
          </w:tcPr>
          <w:p w14:paraId="1F1C7EE8" w14:textId="77777777" w:rsidR="001723EE" w:rsidRPr="001723EE" w:rsidRDefault="001723EE" w:rsidP="00BC4E90">
            <w:pPr>
              <w:autoSpaceDE w:val="0"/>
              <w:spacing w:line="240" w:lineRule="auto"/>
              <w:jc w:val="both"/>
              <w:rPr>
                <w:rFonts w:ascii="Georgia" w:hAnsi="Georgia" w:cs="Georgia"/>
                <w:sz w:val="18"/>
                <w:szCs w:val="18"/>
                <w:lang w:bidi="pl-PL"/>
              </w:rPr>
            </w:pPr>
            <w:r w:rsidRPr="001723EE">
              <w:rPr>
                <w:rFonts w:ascii="Georgia" w:hAnsi="Georgia" w:cs="Georgia"/>
                <w:sz w:val="18"/>
                <w:szCs w:val="18"/>
                <w:lang w:bidi="pl-PL"/>
              </w:rPr>
              <w:t>11</w:t>
            </w:r>
          </w:p>
        </w:tc>
        <w:tc>
          <w:tcPr>
            <w:tcW w:w="6663" w:type="dxa"/>
            <w:tcBorders>
              <w:top w:val="single" w:sz="1" w:space="0" w:color="000000"/>
              <w:left w:val="single" w:sz="1" w:space="0" w:color="000000"/>
              <w:bottom w:val="single" w:sz="1" w:space="0" w:color="000000"/>
            </w:tcBorders>
            <w:vAlign w:val="center"/>
          </w:tcPr>
          <w:p w14:paraId="233D3D76" w14:textId="77777777" w:rsidR="001723EE" w:rsidRPr="001723EE" w:rsidRDefault="001723EE" w:rsidP="00BC4E90">
            <w:pPr>
              <w:pStyle w:val="Domylnie"/>
              <w:spacing w:line="240" w:lineRule="auto"/>
              <w:jc w:val="both"/>
              <w:rPr>
                <w:rFonts w:ascii="Georgia" w:hAnsi="Georgia"/>
                <w:sz w:val="18"/>
                <w:szCs w:val="18"/>
                <w:lang w:val="pl-PL"/>
              </w:rPr>
            </w:pPr>
            <w:r w:rsidRPr="001723EE">
              <w:rPr>
                <w:rFonts w:ascii="Georgia" w:hAnsi="Georgia"/>
                <w:sz w:val="18"/>
                <w:szCs w:val="18"/>
                <w:lang w:val="pl-PL"/>
              </w:rPr>
              <w:t>Wysięgnik kolumny wyposażony w elektromagnetyczne lub pneumatyczne hamulce obrotu osi (blokowane 2 przeguby)</w:t>
            </w:r>
          </w:p>
        </w:tc>
        <w:tc>
          <w:tcPr>
            <w:tcW w:w="2976" w:type="dxa"/>
            <w:tcBorders>
              <w:top w:val="single" w:sz="1" w:space="0" w:color="000000"/>
              <w:left w:val="single" w:sz="1" w:space="0" w:color="000000"/>
              <w:bottom w:val="single" w:sz="1" w:space="0" w:color="000000"/>
              <w:right w:val="single" w:sz="1" w:space="0" w:color="000000"/>
            </w:tcBorders>
            <w:vAlign w:val="center"/>
          </w:tcPr>
          <w:p w14:paraId="7F6B8DAA" w14:textId="77777777" w:rsidR="001723EE" w:rsidRPr="001723EE" w:rsidRDefault="001723EE" w:rsidP="00BC4E90">
            <w:pPr>
              <w:pStyle w:val="Domylnie"/>
              <w:spacing w:line="240" w:lineRule="auto"/>
              <w:rPr>
                <w:rFonts w:ascii="Georgia" w:hAnsi="Georgia"/>
                <w:sz w:val="18"/>
                <w:szCs w:val="18"/>
                <w:lang w:val="pl-PL"/>
              </w:rPr>
            </w:pPr>
            <w:r w:rsidRPr="001723EE">
              <w:rPr>
                <w:rFonts w:ascii="Georgia" w:hAnsi="Georgia"/>
                <w:sz w:val="18"/>
                <w:szCs w:val="18"/>
                <w:lang w:val="pl-PL"/>
              </w:rPr>
              <w:t>Pneumatyczne – 0 pkt.</w:t>
            </w:r>
          </w:p>
          <w:p w14:paraId="5C269CA1" w14:textId="77777777" w:rsidR="001723EE" w:rsidRPr="001723EE" w:rsidRDefault="001723EE" w:rsidP="00BC4E90">
            <w:pPr>
              <w:pStyle w:val="Domylnie"/>
              <w:spacing w:line="240" w:lineRule="auto"/>
              <w:rPr>
                <w:rFonts w:ascii="Georgia" w:hAnsi="Georgia"/>
                <w:sz w:val="18"/>
                <w:szCs w:val="18"/>
                <w:lang w:val="pl-PL"/>
              </w:rPr>
            </w:pPr>
            <w:r w:rsidRPr="001723EE">
              <w:rPr>
                <w:rFonts w:ascii="Georgia" w:hAnsi="Georgia"/>
                <w:sz w:val="18"/>
                <w:szCs w:val="18"/>
                <w:lang w:val="pl-PL"/>
              </w:rPr>
              <w:t>Elektromagnetyczne – 10 pkt.</w:t>
            </w:r>
          </w:p>
        </w:tc>
      </w:tr>
      <w:tr w:rsidR="001723EE" w:rsidRPr="001723EE" w14:paraId="7EF1F7DE" w14:textId="77777777" w:rsidTr="00BC4E90">
        <w:trPr>
          <w:trHeight w:val="21"/>
        </w:trPr>
        <w:tc>
          <w:tcPr>
            <w:tcW w:w="10206" w:type="dxa"/>
            <w:gridSpan w:val="3"/>
            <w:tcBorders>
              <w:top w:val="single" w:sz="1" w:space="0" w:color="000000"/>
              <w:left w:val="single" w:sz="1" w:space="0" w:color="000000"/>
              <w:bottom w:val="single" w:sz="1" w:space="0" w:color="000000"/>
              <w:right w:val="single" w:sz="1" w:space="0" w:color="000000"/>
            </w:tcBorders>
            <w:vAlign w:val="center"/>
          </w:tcPr>
          <w:p w14:paraId="37EC4A7A" w14:textId="77777777" w:rsidR="001723EE" w:rsidRPr="001723EE" w:rsidRDefault="001723EE" w:rsidP="00BC4E90">
            <w:pPr>
              <w:pStyle w:val="Domylnie"/>
              <w:spacing w:line="240" w:lineRule="auto"/>
              <w:rPr>
                <w:rFonts w:ascii="Georgia" w:hAnsi="Georgia"/>
                <w:sz w:val="18"/>
                <w:szCs w:val="18"/>
                <w:lang w:val="pl-PL"/>
              </w:rPr>
            </w:pPr>
            <w:r w:rsidRPr="001723EE">
              <w:rPr>
                <w:rFonts w:ascii="Georgia" w:hAnsi="Georgia"/>
                <w:b/>
                <w:bCs/>
                <w:sz w:val="18"/>
                <w:szCs w:val="18"/>
                <w:lang w:val="pl-PL"/>
              </w:rPr>
              <w:t>KOLUMNA endoskopowa </w:t>
            </w:r>
          </w:p>
        </w:tc>
      </w:tr>
      <w:tr w:rsidR="001723EE" w:rsidRPr="001723EE" w14:paraId="00716E75" w14:textId="77777777" w:rsidTr="00BC4E90">
        <w:trPr>
          <w:trHeight w:val="21"/>
        </w:trPr>
        <w:tc>
          <w:tcPr>
            <w:tcW w:w="567" w:type="dxa"/>
            <w:tcBorders>
              <w:top w:val="single" w:sz="1" w:space="0" w:color="000000"/>
              <w:left w:val="single" w:sz="1" w:space="0" w:color="000000"/>
              <w:bottom w:val="single" w:sz="1" w:space="0" w:color="000000"/>
            </w:tcBorders>
            <w:vAlign w:val="center"/>
          </w:tcPr>
          <w:p w14:paraId="23BEFFC7" w14:textId="77777777" w:rsidR="001723EE" w:rsidRPr="001723EE" w:rsidRDefault="001723EE" w:rsidP="00BC4E90">
            <w:pPr>
              <w:autoSpaceDE w:val="0"/>
              <w:spacing w:line="240" w:lineRule="auto"/>
              <w:jc w:val="both"/>
              <w:rPr>
                <w:rFonts w:ascii="Georgia" w:hAnsi="Georgia" w:cs="Georgia"/>
                <w:sz w:val="18"/>
                <w:szCs w:val="18"/>
                <w:lang w:bidi="pl-PL"/>
              </w:rPr>
            </w:pPr>
            <w:r w:rsidRPr="001723EE">
              <w:rPr>
                <w:rFonts w:ascii="Georgia" w:hAnsi="Georgia" w:cs="Georgia"/>
                <w:sz w:val="18"/>
                <w:szCs w:val="18"/>
                <w:lang w:bidi="pl-PL"/>
              </w:rPr>
              <w:t>12</w:t>
            </w:r>
          </w:p>
        </w:tc>
        <w:tc>
          <w:tcPr>
            <w:tcW w:w="6663" w:type="dxa"/>
            <w:tcBorders>
              <w:top w:val="single" w:sz="1" w:space="0" w:color="000000"/>
              <w:left w:val="single" w:sz="1" w:space="0" w:color="000000"/>
              <w:bottom w:val="single" w:sz="1" w:space="0" w:color="000000"/>
            </w:tcBorders>
            <w:vAlign w:val="center"/>
          </w:tcPr>
          <w:p w14:paraId="71674025" w14:textId="77777777" w:rsidR="001723EE" w:rsidRPr="001723EE" w:rsidRDefault="001723EE" w:rsidP="00BC4E90">
            <w:pPr>
              <w:pStyle w:val="Domylnie"/>
              <w:spacing w:line="240" w:lineRule="auto"/>
              <w:jc w:val="both"/>
              <w:rPr>
                <w:rFonts w:ascii="Georgia" w:hAnsi="Georgia"/>
                <w:sz w:val="18"/>
                <w:szCs w:val="18"/>
                <w:lang w:val="pl-PL"/>
              </w:rPr>
            </w:pPr>
            <w:r w:rsidRPr="001723EE">
              <w:rPr>
                <w:rFonts w:ascii="Georgia" w:hAnsi="Georgia"/>
                <w:sz w:val="18"/>
                <w:szCs w:val="18"/>
                <w:lang w:val="pl-PL"/>
              </w:rPr>
              <w:t>Wysięgnik kolumny wyposażony w elektromagnetyczne lub pneumatyczne hamulce obrotu osi (blokowane min. 2 przeguby).</w:t>
            </w:r>
          </w:p>
        </w:tc>
        <w:tc>
          <w:tcPr>
            <w:tcW w:w="2976" w:type="dxa"/>
            <w:tcBorders>
              <w:top w:val="single" w:sz="1" w:space="0" w:color="000000"/>
              <w:left w:val="single" w:sz="1" w:space="0" w:color="000000"/>
              <w:bottom w:val="single" w:sz="1" w:space="0" w:color="000000"/>
              <w:right w:val="single" w:sz="1" w:space="0" w:color="000000"/>
            </w:tcBorders>
            <w:vAlign w:val="center"/>
          </w:tcPr>
          <w:p w14:paraId="2114B6E4" w14:textId="77777777" w:rsidR="001723EE" w:rsidRPr="001723EE" w:rsidRDefault="001723EE" w:rsidP="00BC4E90">
            <w:pPr>
              <w:pStyle w:val="Domylnie"/>
              <w:spacing w:line="240" w:lineRule="auto"/>
              <w:jc w:val="center"/>
              <w:rPr>
                <w:rFonts w:ascii="Georgia" w:hAnsi="Georgia"/>
                <w:sz w:val="18"/>
                <w:szCs w:val="18"/>
                <w:lang w:val="pl-PL"/>
              </w:rPr>
            </w:pPr>
            <w:r w:rsidRPr="001723EE">
              <w:rPr>
                <w:rFonts w:ascii="Georgia" w:hAnsi="Georgia"/>
                <w:sz w:val="18"/>
                <w:szCs w:val="18"/>
                <w:lang w:val="pl-PL"/>
              </w:rPr>
              <w:t>Pneumatyczne – 0 pkt.</w:t>
            </w:r>
          </w:p>
          <w:p w14:paraId="32B90E96" w14:textId="77777777" w:rsidR="001723EE" w:rsidRPr="001723EE" w:rsidRDefault="001723EE" w:rsidP="00BC4E90">
            <w:pPr>
              <w:pStyle w:val="Domylnie"/>
              <w:spacing w:line="240" w:lineRule="auto"/>
              <w:rPr>
                <w:rFonts w:ascii="Georgia" w:hAnsi="Georgia"/>
                <w:sz w:val="18"/>
                <w:szCs w:val="18"/>
                <w:lang w:val="pl-PL"/>
              </w:rPr>
            </w:pPr>
            <w:r w:rsidRPr="001723EE">
              <w:rPr>
                <w:rFonts w:ascii="Georgia" w:hAnsi="Georgia"/>
                <w:sz w:val="18"/>
                <w:szCs w:val="18"/>
                <w:lang w:val="pl-PL"/>
              </w:rPr>
              <w:t>Elektromagnetyczne – 10 pkt.</w:t>
            </w:r>
          </w:p>
        </w:tc>
      </w:tr>
    </w:tbl>
    <w:p w14:paraId="19ED8A9A" w14:textId="77777777" w:rsidR="001723EE" w:rsidRPr="00F07701" w:rsidRDefault="001723EE" w:rsidP="001723EE">
      <w:pPr>
        <w:pStyle w:val="Tekstpodstawowy"/>
        <w:tabs>
          <w:tab w:val="left" w:pos="284"/>
        </w:tabs>
        <w:jc w:val="both"/>
        <w:rPr>
          <w:rFonts w:ascii="Georgia" w:hAnsi="Georgia"/>
          <w:b w:val="0"/>
          <w:bCs w:val="0"/>
          <w:i w:val="0"/>
          <w:iCs w:val="0"/>
          <w:color w:val="auto"/>
          <w:kern w:val="2"/>
          <w:sz w:val="18"/>
          <w:szCs w:val="18"/>
          <w:lang w:val="pl-PL"/>
        </w:rPr>
      </w:pPr>
      <w:r w:rsidRPr="00F07701">
        <w:rPr>
          <w:rFonts w:ascii="Georgia" w:hAnsi="Georgia"/>
          <w:color w:val="auto"/>
          <w:kern w:val="2"/>
          <w:sz w:val="18"/>
          <w:szCs w:val="18"/>
          <w:lang w:val="pl-PL"/>
        </w:rPr>
        <w:t>UWAGA! Brak ocenianego parametru nie dyskwalifikuje oferty –powoduje jedynie brak dodatkowych punktów. Zamawiający uzna, że Wykonawca zaoferował parametry o wartości granicznej dla danej pozycji.</w:t>
      </w:r>
    </w:p>
    <w:p w14:paraId="208BE4D1" w14:textId="77777777" w:rsidR="00C13971" w:rsidRDefault="00C13971" w:rsidP="00372523">
      <w:pPr>
        <w:pStyle w:val="Akapitzlist"/>
        <w:suppressAutoHyphens w:val="0"/>
        <w:spacing w:line="360" w:lineRule="auto"/>
        <w:ind w:left="0"/>
        <w:jc w:val="both"/>
        <w:textAlignment w:val="auto"/>
        <w:rPr>
          <w:rFonts w:ascii="Georgia" w:hAnsi="Georgia" w:cs="Arial"/>
          <w:sz w:val="20"/>
          <w:szCs w:val="20"/>
        </w:rPr>
      </w:pPr>
    </w:p>
    <w:p w14:paraId="0BD5FE46" w14:textId="34A1C060" w:rsidR="00F3262F" w:rsidRPr="00622953" w:rsidRDefault="00B5720F">
      <w:pPr>
        <w:pStyle w:val="Akapitzlist"/>
        <w:numPr>
          <w:ilvl w:val="0"/>
          <w:numId w:val="55"/>
        </w:numPr>
        <w:suppressAutoHyphens w:val="0"/>
        <w:spacing w:line="360" w:lineRule="auto"/>
        <w:ind w:left="0" w:firstLine="0"/>
        <w:jc w:val="both"/>
        <w:textAlignment w:val="auto"/>
        <w:rPr>
          <w:rFonts w:ascii="Georgia" w:hAnsi="Georgia" w:cs="Arial"/>
          <w:sz w:val="20"/>
          <w:szCs w:val="20"/>
        </w:rPr>
      </w:pPr>
      <w:r w:rsidRPr="00CA26FE">
        <w:rPr>
          <w:rFonts w:ascii="Georgia" w:hAnsi="Georgia" w:cs="Arial"/>
          <w:sz w:val="20"/>
          <w:szCs w:val="20"/>
        </w:rPr>
        <w:t>Informuję/</w:t>
      </w:r>
      <w:proofErr w:type="spellStart"/>
      <w:r w:rsidRPr="00CA26FE">
        <w:rPr>
          <w:rFonts w:ascii="Georgia" w:hAnsi="Georgia" w:cs="Arial"/>
          <w:sz w:val="20"/>
          <w:szCs w:val="20"/>
        </w:rPr>
        <w:t>emy</w:t>
      </w:r>
      <w:proofErr w:type="spellEnd"/>
      <w:r w:rsidRPr="00CA26FE">
        <w:rPr>
          <w:rFonts w:ascii="Georgia" w:hAnsi="Georgia" w:cs="Arial"/>
          <w:sz w:val="20"/>
          <w:szCs w:val="20"/>
        </w:rPr>
        <w:t xml:space="preserve">, że Zamawiający posiada następujące aktualne oświadczenia lub dokumenty lub może je uzyskać za pomocą bezpłatnych i ogólnodostępnych baz danych, w szczególności rejestrów publicznych w rozumieniu </w:t>
      </w:r>
      <w:r>
        <w:rPr>
          <w:rFonts w:ascii="Georgia" w:hAnsi="Georgia" w:cs="Georgia"/>
          <w:sz w:val="20"/>
          <w:szCs w:val="20"/>
        </w:rPr>
        <w:t xml:space="preserve">ustawy z dnia 17 lutego 2005r. o informatyzacji </w:t>
      </w:r>
      <w:r>
        <w:rPr>
          <w:rStyle w:val="Uwydatnienie"/>
          <w:rFonts w:ascii="Georgia" w:hAnsi="Georgia" w:cs="Georgia"/>
          <w:i w:val="0"/>
          <w:iCs w:val="0"/>
          <w:sz w:val="20"/>
          <w:szCs w:val="20"/>
        </w:rPr>
        <w:t>działalności podmiotów realizujących zadania publiczne</w:t>
      </w:r>
      <w:r>
        <w:rPr>
          <w:rFonts w:ascii="Georgia" w:hAnsi="Georgia" w:cs="Georgia"/>
          <w:sz w:val="20"/>
          <w:szCs w:val="20"/>
        </w:rPr>
        <w:t xml:space="preserve"> (</w:t>
      </w:r>
      <w:proofErr w:type="spellStart"/>
      <w:r>
        <w:rPr>
          <w:rFonts w:ascii="Georgia" w:hAnsi="Georgia" w:cs="Georgia"/>
          <w:sz w:val="20"/>
          <w:szCs w:val="20"/>
        </w:rPr>
        <w:t>t.j</w:t>
      </w:r>
      <w:proofErr w:type="spellEnd"/>
      <w:r>
        <w:rPr>
          <w:rFonts w:ascii="Georgia" w:hAnsi="Georgia" w:cs="Georgia"/>
          <w:sz w:val="20"/>
          <w:szCs w:val="20"/>
        </w:rPr>
        <w:t xml:space="preserve">. Dz.U. z 2020, </w:t>
      </w:r>
      <w:proofErr w:type="spellStart"/>
      <w:r>
        <w:rPr>
          <w:rFonts w:ascii="Georgia" w:hAnsi="Georgia" w:cs="Georgia"/>
          <w:sz w:val="20"/>
          <w:szCs w:val="20"/>
        </w:rPr>
        <w:t>poz</w:t>
      </w:r>
      <w:proofErr w:type="spellEnd"/>
      <w:r>
        <w:rPr>
          <w:rFonts w:ascii="Georgia" w:hAnsi="Georgia" w:cs="Georgia"/>
          <w:sz w:val="20"/>
          <w:szCs w:val="20"/>
        </w:rPr>
        <w:t xml:space="preserve"> 346 ze zm.)</w:t>
      </w:r>
    </w:p>
    <w:tbl>
      <w:tblPr>
        <w:tblW w:w="4789" w:type="pct"/>
        <w:tblInd w:w="392"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623"/>
        <w:gridCol w:w="3472"/>
        <w:gridCol w:w="5673"/>
      </w:tblGrid>
      <w:tr w:rsidR="00B5720F" w:rsidRPr="00396863" w14:paraId="11972E48" w14:textId="77777777" w:rsidTr="00005DA4">
        <w:trPr>
          <w:trHeight w:val="632"/>
          <w:tblHeader/>
        </w:trPr>
        <w:tc>
          <w:tcPr>
            <w:tcW w:w="319" w:type="pct"/>
            <w:tcBorders>
              <w:top w:val="single" w:sz="2" w:space="0" w:color="808080"/>
              <w:left w:val="single" w:sz="2" w:space="0" w:color="808080"/>
              <w:bottom w:val="single" w:sz="2" w:space="0" w:color="808080"/>
              <w:right w:val="single" w:sz="2" w:space="0" w:color="808080"/>
            </w:tcBorders>
            <w:vAlign w:val="center"/>
            <w:hideMark/>
          </w:tcPr>
          <w:p w14:paraId="668A0835" w14:textId="77777777" w:rsidR="00B5720F" w:rsidRPr="00396863" w:rsidRDefault="00B5720F" w:rsidP="00005DA4">
            <w:pPr>
              <w:spacing w:line="360" w:lineRule="auto"/>
              <w:jc w:val="center"/>
              <w:rPr>
                <w:rFonts w:ascii="Georgia" w:hAnsi="Georgia" w:cs="Arial"/>
                <w:sz w:val="18"/>
                <w:szCs w:val="18"/>
              </w:rPr>
            </w:pPr>
            <w:r w:rsidRPr="00396863">
              <w:rPr>
                <w:rFonts w:ascii="Georgia" w:hAnsi="Georgia" w:cs="Arial"/>
                <w:sz w:val="18"/>
                <w:szCs w:val="18"/>
              </w:rPr>
              <w:t>LP</w:t>
            </w:r>
          </w:p>
        </w:tc>
        <w:tc>
          <w:tcPr>
            <w:tcW w:w="1777" w:type="pct"/>
            <w:tcBorders>
              <w:top w:val="single" w:sz="2" w:space="0" w:color="808080"/>
              <w:left w:val="single" w:sz="2" w:space="0" w:color="808080"/>
              <w:bottom w:val="single" w:sz="2" w:space="0" w:color="808080"/>
              <w:right w:val="single" w:sz="2" w:space="0" w:color="808080"/>
            </w:tcBorders>
            <w:vAlign w:val="center"/>
            <w:hideMark/>
          </w:tcPr>
          <w:p w14:paraId="5869CAB2" w14:textId="77777777" w:rsidR="00B5720F" w:rsidRPr="00396863" w:rsidRDefault="00B5720F" w:rsidP="00005DA4">
            <w:pPr>
              <w:spacing w:line="360" w:lineRule="auto"/>
              <w:jc w:val="center"/>
              <w:rPr>
                <w:rFonts w:ascii="Georgia" w:hAnsi="Georgia" w:cs="Arial"/>
                <w:sz w:val="18"/>
                <w:szCs w:val="18"/>
              </w:rPr>
            </w:pPr>
            <w:r w:rsidRPr="00396863">
              <w:rPr>
                <w:rFonts w:ascii="Georgia" w:hAnsi="Georgia" w:cs="Arial"/>
                <w:sz w:val="18"/>
                <w:szCs w:val="18"/>
              </w:rPr>
              <w:t xml:space="preserve">Nazwa oświadczenia lub dokumentu </w:t>
            </w:r>
          </w:p>
        </w:tc>
        <w:tc>
          <w:tcPr>
            <w:tcW w:w="2904" w:type="pct"/>
            <w:tcBorders>
              <w:top w:val="single" w:sz="2" w:space="0" w:color="808080"/>
              <w:left w:val="single" w:sz="2" w:space="0" w:color="808080"/>
              <w:bottom w:val="single" w:sz="2" w:space="0" w:color="808080"/>
              <w:right w:val="single" w:sz="2" w:space="0" w:color="808080"/>
            </w:tcBorders>
            <w:vAlign w:val="center"/>
            <w:hideMark/>
          </w:tcPr>
          <w:p w14:paraId="6D91E8A7" w14:textId="77777777" w:rsidR="00B5720F" w:rsidRPr="00396863" w:rsidRDefault="00B5720F" w:rsidP="00005DA4">
            <w:pPr>
              <w:spacing w:line="360" w:lineRule="auto"/>
              <w:jc w:val="center"/>
              <w:rPr>
                <w:rFonts w:ascii="Georgia" w:hAnsi="Georgia" w:cs="Arial"/>
                <w:sz w:val="18"/>
                <w:szCs w:val="18"/>
              </w:rPr>
            </w:pPr>
            <w:r w:rsidRPr="00396863">
              <w:rPr>
                <w:rFonts w:ascii="Georgia" w:hAnsi="Georgia" w:cs="Arial"/>
                <w:sz w:val="18"/>
                <w:szCs w:val="18"/>
              </w:rPr>
              <w:t>Postępowanie, do którego zostało złożone oświadczenie lub dokument lub adres bezpłatnych i ogólnodostępnych baz danych</w:t>
            </w:r>
          </w:p>
        </w:tc>
      </w:tr>
      <w:tr w:rsidR="00B5720F" w:rsidRPr="00396863" w14:paraId="4DAF35FC" w14:textId="77777777" w:rsidTr="00005DA4">
        <w:trPr>
          <w:trHeight w:val="397"/>
        </w:trPr>
        <w:tc>
          <w:tcPr>
            <w:tcW w:w="319" w:type="pct"/>
            <w:tcBorders>
              <w:top w:val="single" w:sz="2" w:space="0" w:color="808080"/>
              <w:left w:val="single" w:sz="2" w:space="0" w:color="808080"/>
              <w:bottom w:val="single" w:sz="2" w:space="0" w:color="808080"/>
              <w:right w:val="single" w:sz="2" w:space="0" w:color="808080"/>
            </w:tcBorders>
            <w:vAlign w:val="center"/>
            <w:hideMark/>
          </w:tcPr>
          <w:p w14:paraId="6FD72AF0" w14:textId="77777777" w:rsidR="00B5720F" w:rsidRPr="00396863" w:rsidRDefault="00B5720F" w:rsidP="00005DA4">
            <w:pPr>
              <w:spacing w:line="360" w:lineRule="auto"/>
              <w:jc w:val="center"/>
              <w:rPr>
                <w:rFonts w:ascii="Georgia" w:hAnsi="Georgia" w:cs="Arial"/>
                <w:sz w:val="18"/>
                <w:szCs w:val="18"/>
              </w:rPr>
            </w:pPr>
            <w:r w:rsidRPr="00396863">
              <w:rPr>
                <w:rFonts w:ascii="Georgia" w:hAnsi="Georgia" w:cs="Arial"/>
                <w:sz w:val="18"/>
                <w:szCs w:val="18"/>
              </w:rPr>
              <w:t>1</w:t>
            </w:r>
          </w:p>
        </w:tc>
        <w:tc>
          <w:tcPr>
            <w:tcW w:w="1777" w:type="pct"/>
            <w:tcBorders>
              <w:top w:val="single" w:sz="2" w:space="0" w:color="808080"/>
              <w:left w:val="single" w:sz="2" w:space="0" w:color="808080"/>
              <w:bottom w:val="single" w:sz="2" w:space="0" w:color="808080"/>
              <w:right w:val="single" w:sz="2" w:space="0" w:color="808080"/>
            </w:tcBorders>
            <w:vAlign w:val="center"/>
          </w:tcPr>
          <w:p w14:paraId="2C972E87" w14:textId="77777777" w:rsidR="00B5720F" w:rsidRPr="00396863" w:rsidRDefault="00B5720F" w:rsidP="00005DA4">
            <w:pPr>
              <w:spacing w:line="360" w:lineRule="auto"/>
              <w:jc w:val="both"/>
              <w:rPr>
                <w:rFonts w:ascii="Georgia" w:hAnsi="Georgia" w:cs="Arial"/>
                <w:sz w:val="18"/>
                <w:szCs w:val="18"/>
              </w:rPr>
            </w:pPr>
          </w:p>
        </w:tc>
        <w:tc>
          <w:tcPr>
            <w:tcW w:w="2904" w:type="pct"/>
            <w:tcBorders>
              <w:top w:val="single" w:sz="2" w:space="0" w:color="808080"/>
              <w:left w:val="single" w:sz="2" w:space="0" w:color="808080"/>
              <w:bottom w:val="single" w:sz="2" w:space="0" w:color="808080"/>
              <w:right w:val="single" w:sz="2" w:space="0" w:color="808080"/>
            </w:tcBorders>
            <w:vAlign w:val="center"/>
          </w:tcPr>
          <w:p w14:paraId="3EE0B5E7" w14:textId="77777777" w:rsidR="00B5720F" w:rsidRPr="00396863" w:rsidRDefault="00B5720F" w:rsidP="00005DA4">
            <w:pPr>
              <w:spacing w:line="360" w:lineRule="auto"/>
              <w:jc w:val="both"/>
              <w:rPr>
                <w:rFonts w:ascii="Georgia" w:hAnsi="Georgia" w:cs="Arial"/>
                <w:sz w:val="18"/>
                <w:szCs w:val="18"/>
              </w:rPr>
            </w:pPr>
          </w:p>
        </w:tc>
      </w:tr>
      <w:tr w:rsidR="00B5720F" w:rsidRPr="00396863" w14:paraId="4038926E" w14:textId="77777777" w:rsidTr="00005DA4">
        <w:trPr>
          <w:trHeight w:val="397"/>
        </w:trPr>
        <w:tc>
          <w:tcPr>
            <w:tcW w:w="319" w:type="pct"/>
            <w:tcBorders>
              <w:top w:val="single" w:sz="2" w:space="0" w:color="808080"/>
              <w:left w:val="single" w:sz="2" w:space="0" w:color="808080"/>
              <w:bottom w:val="single" w:sz="2" w:space="0" w:color="808080"/>
              <w:right w:val="single" w:sz="2" w:space="0" w:color="808080"/>
            </w:tcBorders>
            <w:vAlign w:val="center"/>
            <w:hideMark/>
          </w:tcPr>
          <w:p w14:paraId="55B6E0EF" w14:textId="77777777" w:rsidR="00B5720F" w:rsidRPr="00396863" w:rsidRDefault="00B5720F" w:rsidP="00005DA4">
            <w:pPr>
              <w:spacing w:line="360" w:lineRule="auto"/>
              <w:jc w:val="center"/>
              <w:rPr>
                <w:rFonts w:ascii="Georgia" w:hAnsi="Georgia" w:cs="Arial"/>
                <w:sz w:val="18"/>
                <w:szCs w:val="18"/>
              </w:rPr>
            </w:pPr>
            <w:r w:rsidRPr="00396863">
              <w:rPr>
                <w:rFonts w:ascii="Georgia" w:hAnsi="Georgia" w:cs="Arial"/>
                <w:sz w:val="18"/>
                <w:szCs w:val="18"/>
              </w:rPr>
              <w:t>2</w:t>
            </w:r>
          </w:p>
        </w:tc>
        <w:tc>
          <w:tcPr>
            <w:tcW w:w="1777" w:type="pct"/>
            <w:tcBorders>
              <w:top w:val="single" w:sz="2" w:space="0" w:color="808080"/>
              <w:left w:val="single" w:sz="2" w:space="0" w:color="808080"/>
              <w:bottom w:val="single" w:sz="2" w:space="0" w:color="808080"/>
              <w:right w:val="single" w:sz="2" w:space="0" w:color="808080"/>
            </w:tcBorders>
            <w:vAlign w:val="center"/>
          </w:tcPr>
          <w:p w14:paraId="63E0093D" w14:textId="77777777" w:rsidR="00B5720F" w:rsidRPr="00396863" w:rsidRDefault="00B5720F" w:rsidP="00005DA4">
            <w:pPr>
              <w:spacing w:line="360" w:lineRule="auto"/>
              <w:jc w:val="both"/>
              <w:rPr>
                <w:rFonts w:ascii="Georgia" w:hAnsi="Georgia" w:cs="Arial"/>
                <w:sz w:val="18"/>
                <w:szCs w:val="18"/>
              </w:rPr>
            </w:pPr>
          </w:p>
        </w:tc>
        <w:tc>
          <w:tcPr>
            <w:tcW w:w="2904" w:type="pct"/>
            <w:tcBorders>
              <w:top w:val="single" w:sz="2" w:space="0" w:color="808080"/>
              <w:left w:val="single" w:sz="2" w:space="0" w:color="808080"/>
              <w:bottom w:val="single" w:sz="2" w:space="0" w:color="808080"/>
              <w:right w:val="single" w:sz="2" w:space="0" w:color="808080"/>
            </w:tcBorders>
            <w:vAlign w:val="center"/>
          </w:tcPr>
          <w:p w14:paraId="24CF4FE4" w14:textId="77777777" w:rsidR="00B5720F" w:rsidRPr="00396863" w:rsidRDefault="00B5720F" w:rsidP="00005DA4">
            <w:pPr>
              <w:spacing w:line="360" w:lineRule="auto"/>
              <w:jc w:val="both"/>
              <w:rPr>
                <w:rFonts w:ascii="Georgia" w:hAnsi="Georgia" w:cs="Arial"/>
                <w:sz w:val="18"/>
                <w:szCs w:val="18"/>
              </w:rPr>
            </w:pPr>
          </w:p>
        </w:tc>
      </w:tr>
    </w:tbl>
    <w:p w14:paraId="55564D11" w14:textId="77777777" w:rsidR="00B5720F" w:rsidRDefault="00B5720F" w:rsidP="00B5720F">
      <w:pPr>
        <w:tabs>
          <w:tab w:val="left" w:pos="360"/>
        </w:tabs>
        <w:overflowPunct w:val="0"/>
        <w:autoSpaceDE w:val="0"/>
        <w:spacing w:line="360" w:lineRule="auto"/>
        <w:jc w:val="both"/>
        <w:rPr>
          <w:rFonts w:ascii="Georgia" w:hAnsi="Georgia" w:cs="Georgia"/>
          <w:sz w:val="16"/>
          <w:szCs w:val="16"/>
        </w:rPr>
      </w:pPr>
    </w:p>
    <w:p w14:paraId="5FAE83C0" w14:textId="77777777" w:rsidR="00372523" w:rsidRDefault="00372523" w:rsidP="00E84FF5">
      <w:pPr>
        <w:spacing w:line="240" w:lineRule="auto"/>
        <w:ind w:left="4962"/>
        <w:rPr>
          <w:rFonts w:ascii="Georgia" w:hAnsi="Georgia" w:cs="Georgia"/>
          <w:i/>
          <w:iCs/>
          <w:color w:val="000000"/>
          <w:sz w:val="18"/>
          <w:szCs w:val="18"/>
        </w:rPr>
      </w:pPr>
    </w:p>
    <w:p w14:paraId="316C4512" w14:textId="43564554" w:rsidR="00B5720F" w:rsidRPr="00E84FF5" w:rsidRDefault="00B5720F" w:rsidP="00E84FF5">
      <w:pPr>
        <w:spacing w:line="240" w:lineRule="auto"/>
        <w:ind w:left="4962"/>
        <w:rPr>
          <w:rFonts w:ascii="Georgia" w:hAnsi="Georgia" w:cs="Georgia"/>
          <w:i/>
          <w:iCs/>
          <w:color w:val="000000"/>
          <w:sz w:val="18"/>
          <w:szCs w:val="18"/>
        </w:rPr>
      </w:pPr>
      <w:r w:rsidRPr="00E84FF5">
        <w:rPr>
          <w:rFonts w:ascii="Georgia" w:hAnsi="Georgia" w:cs="Georgia"/>
          <w:i/>
          <w:iCs/>
          <w:color w:val="000000"/>
          <w:sz w:val="18"/>
          <w:szCs w:val="18"/>
        </w:rPr>
        <w:t>…………………………………………………………………………</w:t>
      </w:r>
    </w:p>
    <w:p w14:paraId="49A8AE0C" w14:textId="5BBE6776" w:rsidR="00B5720F" w:rsidRPr="00E84FF5" w:rsidRDefault="00B5720F" w:rsidP="00E84FF5">
      <w:pPr>
        <w:pStyle w:val="Tekstpodstawowywcity21"/>
        <w:spacing w:line="240" w:lineRule="auto"/>
        <w:ind w:left="5040"/>
        <w:rPr>
          <w:sz w:val="18"/>
          <w:szCs w:val="18"/>
          <w:lang w:val="pl-PL"/>
        </w:rPr>
      </w:pPr>
      <w:r w:rsidRPr="00E84FF5">
        <w:rPr>
          <w:sz w:val="18"/>
          <w:szCs w:val="18"/>
          <w:lang w:val="pl-PL"/>
        </w:rPr>
        <w:t>podpis(y) osób(y) upoważnionej(</w:t>
      </w:r>
      <w:proofErr w:type="spellStart"/>
      <w:r w:rsidRPr="00E84FF5">
        <w:rPr>
          <w:sz w:val="18"/>
          <w:szCs w:val="18"/>
          <w:lang w:val="pl-PL"/>
        </w:rPr>
        <w:t>ych</w:t>
      </w:r>
      <w:proofErr w:type="spellEnd"/>
      <w:r w:rsidRPr="00E84FF5">
        <w:rPr>
          <w:sz w:val="18"/>
          <w:szCs w:val="18"/>
          <w:lang w:val="pl-PL"/>
        </w:rPr>
        <w:t>) do reprezentowania Wykonawcy</w:t>
      </w:r>
    </w:p>
    <w:p w14:paraId="042BF9A5" w14:textId="77777777" w:rsidR="00B5720F" w:rsidRPr="00E60300" w:rsidRDefault="00B5720F" w:rsidP="00B5720F">
      <w:pPr>
        <w:autoSpaceDE w:val="0"/>
        <w:jc w:val="both"/>
        <w:rPr>
          <w:rFonts w:ascii="Georgia" w:hAnsi="Georgia"/>
          <w:i/>
          <w:sz w:val="18"/>
          <w:szCs w:val="18"/>
        </w:rPr>
      </w:pPr>
    </w:p>
    <w:p w14:paraId="2614D3A8" w14:textId="556982BE" w:rsidR="00B5720F" w:rsidRPr="00E60300" w:rsidRDefault="00B5720F" w:rsidP="00B5720F">
      <w:pPr>
        <w:tabs>
          <w:tab w:val="left" w:pos="360"/>
        </w:tabs>
        <w:autoSpaceDE w:val="0"/>
        <w:spacing w:line="240" w:lineRule="auto"/>
        <w:jc w:val="both"/>
        <w:rPr>
          <w:rFonts w:ascii="Georgia" w:hAnsi="Georgia"/>
          <w:i/>
          <w:color w:val="000000"/>
          <w:sz w:val="16"/>
        </w:rPr>
      </w:pPr>
      <w:r w:rsidRPr="00E60300">
        <w:rPr>
          <w:rFonts w:ascii="Georgia" w:hAnsi="Georgia"/>
          <w:i/>
          <w:color w:val="000000"/>
          <w:sz w:val="16"/>
        </w:rPr>
        <w:t>*niepotrzebne skreślić</w:t>
      </w:r>
      <w:r w:rsidR="00622953">
        <w:rPr>
          <w:rFonts w:ascii="Georgia" w:hAnsi="Georgia"/>
          <w:i/>
          <w:color w:val="000000"/>
          <w:sz w:val="16"/>
        </w:rPr>
        <w:t>/usunąć</w:t>
      </w:r>
    </w:p>
    <w:p w14:paraId="0808AE06" w14:textId="77777777" w:rsidR="00B5720F" w:rsidRPr="00E60300" w:rsidRDefault="00B5720F" w:rsidP="00B5720F">
      <w:pPr>
        <w:tabs>
          <w:tab w:val="left" w:pos="360"/>
        </w:tabs>
        <w:overflowPunct w:val="0"/>
        <w:autoSpaceDE w:val="0"/>
        <w:spacing w:line="240" w:lineRule="auto"/>
        <w:jc w:val="both"/>
        <w:rPr>
          <w:rFonts w:ascii="Georgia" w:hAnsi="Georgia"/>
          <w:i/>
          <w:iCs/>
          <w:sz w:val="16"/>
          <w:szCs w:val="20"/>
        </w:rPr>
      </w:pPr>
      <w:r w:rsidRPr="00E60300">
        <w:rPr>
          <w:rFonts w:ascii="Georgia" w:hAnsi="Georgia"/>
          <w:sz w:val="16"/>
          <w:szCs w:val="20"/>
        </w:rPr>
        <w:t xml:space="preserve">** </w:t>
      </w:r>
      <w:r w:rsidRPr="00E60300">
        <w:rPr>
          <w:rFonts w:ascii="Georgia" w:hAnsi="Georgia"/>
          <w:i/>
          <w:iCs/>
          <w:sz w:val="16"/>
          <w:szCs w:val="20"/>
        </w:rPr>
        <w:t>dotyczy</w:t>
      </w:r>
      <w:r w:rsidRPr="00E60300">
        <w:rPr>
          <w:rFonts w:ascii="Georgia" w:hAnsi="Georgia"/>
          <w:sz w:val="16"/>
          <w:szCs w:val="20"/>
        </w:rPr>
        <w:t xml:space="preserve"> </w:t>
      </w:r>
      <w:r w:rsidRPr="00E60300">
        <w:rPr>
          <w:rFonts w:ascii="Georgia" w:hAnsi="Georgia"/>
          <w:i/>
          <w:iCs/>
          <w:sz w:val="16"/>
          <w:szCs w:val="20"/>
        </w:rPr>
        <w:t>Wykonawców, których oferty będą generować obowiązek doliczania wartości podatku VAT do wartości netto oferty, tj. w przypadku:</w:t>
      </w:r>
    </w:p>
    <w:p w14:paraId="5008D56D" w14:textId="77777777" w:rsidR="00B5720F" w:rsidRPr="00E60300" w:rsidRDefault="00B5720F">
      <w:pPr>
        <w:numPr>
          <w:ilvl w:val="0"/>
          <w:numId w:val="52"/>
        </w:numPr>
        <w:overflowPunct w:val="0"/>
        <w:autoSpaceDE w:val="0"/>
        <w:spacing w:line="240" w:lineRule="auto"/>
        <w:ind w:left="180"/>
        <w:jc w:val="both"/>
        <w:rPr>
          <w:rFonts w:ascii="Georgia" w:hAnsi="Georgia"/>
          <w:i/>
          <w:iCs/>
          <w:sz w:val="16"/>
          <w:szCs w:val="20"/>
        </w:rPr>
      </w:pPr>
      <w:r w:rsidRPr="00E60300">
        <w:rPr>
          <w:rFonts w:ascii="Georgia" w:hAnsi="Georgia"/>
          <w:i/>
          <w:iCs/>
          <w:sz w:val="16"/>
          <w:szCs w:val="20"/>
        </w:rPr>
        <w:t>wewnątrzwspólnotowego nabycia towarów</w:t>
      </w:r>
    </w:p>
    <w:p w14:paraId="7DF087BE" w14:textId="77777777" w:rsidR="00B5720F" w:rsidRDefault="00B5720F">
      <w:pPr>
        <w:numPr>
          <w:ilvl w:val="0"/>
          <w:numId w:val="52"/>
        </w:numPr>
        <w:overflowPunct w:val="0"/>
        <w:autoSpaceDE w:val="0"/>
        <w:spacing w:line="240" w:lineRule="auto"/>
        <w:ind w:left="180"/>
        <w:jc w:val="both"/>
        <w:rPr>
          <w:rFonts w:ascii="Georgia" w:hAnsi="Georgia"/>
          <w:i/>
          <w:iCs/>
          <w:sz w:val="16"/>
          <w:szCs w:val="20"/>
        </w:rPr>
      </w:pPr>
      <w:r w:rsidRPr="00E60300">
        <w:rPr>
          <w:rFonts w:ascii="Georgia" w:hAnsi="Georgia"/>
          <w:i/>
          <w:iCs/>
          <w:sz w:val="16"/>
          <w:szCs w:val="20"/>
        </w:rPr>
        <w:t>mechanizmu odwróconego obciążenia, o którym mowa w art. 17 ust. 1 pkt 7 ustawy o podatku od towarów i usług,</w:t>
      </w:r>
      <w:r>
        <w:rPr>
          <w:rFonts w:ascii="Georgia" w:hAnsi="Georgia"/>
          <w:i/>
          <w:iCs/>
          <w:sz w:val="16"/>
          <w:szCs w:val="20"/>
        </w:rPr>
        <w:t xml:space="preserve"> </w:t>
      </w:r>
    </w:p>
    <w:p w14:paraId="0F94795D" w14:textId="77777777" w:rsidR="00B5720F" w:rsidRDefault="00B5720F">
      <w:pPr>
        <w:numPr>
          <w:ilvl w:val="0"/>
          <w:numId w:val="52"/>
        </w:numPr>
        <w:overflowPunct w:val="0"/>
        <w:autoSpaceDE w:val="0"/>
        <w:spacing w:line="240" w:lineRule="auto"/>
        <w:ind w:left="180"/>
        <w:jc w:val="both"/>
        <w:rPr>
          <w:rFonts w:ascii="Georgia" w:hAnsi="Georgia"/>
          <w:i/>
          <w:iCs/>
          <w:sz w:val="16"/>
          <w:szCs w:val="20"/>
        </w:rPr>
      </w:pPr>
      <w:r w:rsidRPr="00F46411">
        <w:rPr>
          <w:rFonts w:ascii="Georgia" w:hAnsi="Georgia"/>
          <w:i/>
          <w:iCs/>
          <w:sz w:val="16"/>
          <w:szCs w:val="20"/>
        </w:rPr>
        <w:t>importu usług lub importu towarów, z którymi wiąże się obowiązek doliczenia przez zamawiającego przy porównywaniu cen ofertowych podatku VAT</w:t>
      </w:r>
    </w:p>
    <w:p w14:paraId="4E00A9A5" w14:textId="77777777" w:rsidR="00B5720F" w:rsidRPr="00F46411" w:rsidRDefault="00B5720F" w:rsidP="00B5720F">
      <w:pPr>
        <w:overflowPunct w:val="0"/>
        <w:autoSpaceDE w:val="0"/>
        <w:spacing w:line="240" w:lineRule="auto"/>
        <w:jc w:val="both"/>
        <w:rPr>
          <w:rFonts w:ascii="Georgia" w:hAnsi="Georgia"/>
          <w:i/>
          <w:iCs/>
          <w:sz w:val="16"/>
          <w:szCs w:val="20"/>
        </w:rPr>
        <w:sectPr w:rsidR="00B5720F" w:rsidRPr="00F46411" w:rsidSect="00DC776B">
          <w:pgSz w:w="11906" w:h="16838" w:code="9"/>
          <w:pgMar w:top="1702" w:right="851" w:bottom="567" w:left="851" w:header="284" w:footer="260" w:gutter="0"/>
          <w:cols w:space="708"/>
          <w:docGrid w:linePitch="326"/>
        </w:sectPr>
      </w:pPr>
    </w:p>
    <w:p w14:paraId="20375B42" w14:textId="70E7C92E" w:rsidR="00827B2F" w:rsidRPr="00E84FF5" w:rsidRDefault="00E84FF5" w:rsidP="00E84FF5">
      <w:pPr>
        <w:pStyle w:val="Nagwek1"/>
        <w:tabs>
          <w:tab w:val="left" w:pos="2554"/>
          <w:tab w:val="right" w:pos="10204"/>
        </w:tabs>
        <w:rPr>
          <w:rFonts w:ascii="Georgia" w:hAnsi="Georgia"/>
          <w:b/>
          <w:bCs w:val="0"/>
          <w:i/>
          <w:iCs/>
          <w:sz w:val="20"/>
          <w:szCs w:val="20"/>
        </w:rPr>
      </w:pPr>
      <w:r>
        <w:rPr>
          <w:rFonts w:ascii="Georgia" w:hAnsi="Georgia"/>
          <w:b/>
          <w:bCs w:val="0"/>
          <w:i/>
          <w:iCs/>
          <w:sz w:val="20"/>
          <w:szCs w:val="20"/>
        </w:rPr>
        <w:tab/>
      </w:r>
      <w:r>
        <w:rPr>
          <w:rFonts w:ascii="Georgia" w:hAnsi="Georgia"/>
          <w:b/>
          <w:bCs w:val="0"/>
          <w:i/>
          <w:iCs/>
          <w:sz w:val="20"/>
          <w:szCs w:val="20"/>
        </w:rPr>
        <w:tab/>
      </w:r>
      <w:bookmarkStart w:id="98" w:name="_Toc125029270"/>
      <w:r w:rsidR="00DB558E" w:rsidRPr="00795E00">
        <w:rPr>
          <w:rFonts w:ascii="Georgia" w:hAnsi="Georgia"/>
          <w:b/>
          <w:bCs w:val="0"/>
          <w:i/>
          <w:iCs/>
          <w:sz w:val="20"/>
          <w:szCs w:val="20"/>
        </w:rPr>
        <w:t>Z</w:t>
      </w:r>
      <w:r w:rsidR="00DB558E" w:rsidRPr="00AC0A23">
        <w:rPr>
          <w:rFonts w:ascii="Georgia" w:hAnsi="Georgia"/>
          <w:b/>
          <w:bCs w:val="0"/>
          <w:i/>
          <w:iCs/>
          <w:sz w:val="20"/>
          <w:szCs w:val="20"/>
        </w:rPr>
        <w:t xml:space="preserve">ałącznik nr </w:t>
      </w:r>
      <w:r w:rsidR="00710E3A">
        <w:rPr>
          <w:rFonts w:ascii="Georgia" w:hAnsi="Georgia"/>
          <w:b/>
          <w:bCs w:val="0"/>
          <w:i/>
          <w:iCs/>
          <w:sz w:val="20"/>
          <w:szCs w:val="20"/>
        </w:rPr>
        <w:t>8</w:t>
      </w:r>
      <w:r w:rsidR="00DB558E" w:rsidRPr="00AC0A23">
        <w:rPr>
          <w:rFonts w:ascii="Georgia" w:hAnsi="Georgia"/>
          <w:b/>
          <w:bCs w:val="0"/>
          <w:i/>
          <w:iCs/>
          <w:sz w:val="20"/>
          <w:szCs w:val="20"/>
        </w:rPr>
        <w:t xml:space="preserve"> do SWZ</w:t>
      </w:r>
      <w:bookmarkStart w:id="99" w:name="_Toc96079931"/>
      <w:bookmarkStart w:id="100" w:name="_Toc96673399"/>
      <w:bookmarkStart w:id="101" w:name="_Toc106875425"/>
      <w:bookmarkStart w:id="102" w:name="_Toc93314453"/>
      <w:bookmarkEnd w:id="81"/>
      <w:bookmarkEnd w:id="82"/>
      <w:bookmarkEnd w:id="83"/>
      <w:bookmarkEnd w:id="84"/>
      <w:bookmarkEnd w:id="98"/>
    </w:p>
    <w:p w14:paraId="5D8A68FB" w14:textId="071DEF89" w:rsidR="00827B2F" w:rsidRPr="00E84FF5" w:rsidRDefault="003C48F5" w:rsidP="00E84FF5">
      <w:pPr>
        <w:pStyle w:val="Nagwek8"/>
        <w:spacing w:before="0" w:after="0" w:line="360" w:lineRule="auto"/>
        <w:ind w:left="0" w:firstLine="0"/>
        <w:jc w:val="center"/>
        <w:rPr>
          <w:rFonts w:ascii="Georgia" w:hAnsi="Georgia" w:cs="Georgia"/>
          <w:b/>
          <w:bCs w:val="0"/>
        </w:rPr>
      </w:pPr>
      <w:bookmarkStart w:id="103" w:name="_Toc108605937"/>
      <w:bookmarkStart w:id="104" w:name="_Toc108606024"/>
      <w:bookmarkStart w:id="105" w:name="_Toc110505315"/>
      <w:bookmarkStart w:id="106" w:name="_Toc125029271"/>
      <w:r>
        <w:rPr>
          <w:rFonts w:ascii="Georgia" w:hAnsi="Georgia" w:cs="Georgia"/>
          <w:b/>
          <w:bCs w:val="0"/>
        </w:rPr>
        <w:t>Projekt umowy</w:t>
      </w:r>
      <w:bookmarkEnd w:id="99"/>
      <w:bookmarkEnd w:id="100"/>
      <w:bookmarkEnd w:id="101"/>
      <w:bookmarkEnd w:id="103"/>
      <w:bookmarkEnd w:id="104"/>
      <w:bookmarkEnd w:id="105"/>
      <w:bookmarkEnd w:id="106"/>
      <w:r>
        <w:rPr>
          <w:rFonts w:ascii="Georgia" w:hAnsi="Georgia" w:cs="Georgia"/>
          <w:b/>
          <w:bCs w:val="0"/>
        </w:rPr>
        <w:t xml:space="preserve"> </w:t>
      </w:r>
      <w:bookmarkEnd w:id="102"/>
    </w:p>
    <w:p w14:paraId="7B0F5B00" w14:textId="19AE8134" w:rsidR="001D6788" w:rsidRDefault="001D6788" w:rsidP="001D6788">
      <w:pPr>
        <w:spacing w:line="360" w:lineRule="auto"/>
        <w:jc w:val="both"/>
        <w:rPr>
          <w:rFonts w:ascii="Georgia" w:hAnsi="Georgia" w:cs="Georgia"/>
          <w:sz w:val="20"/>
          <w:szCs w:val="20"/>
        </w:rPr>
      </w:pPr>
      <w:r>
        <w:rPr>
          <w:rFonts w:ascii="Georgia" w:hAnsi="Georgia" w:cs="Georgia"/>
          <w:sz w:val="20"/>
          <w:szCs w:val="20"/>
        </w:rPr>
        <w:t>zawarta w dniu ............................. w Wadowicach pomiędzy:</w:t>
      </w:r>
    </w:p>
    <w:p w14:paraId="399F1141" w14:textId="77777777" w:rsidR="00D60EAA" w:rsidRPr="00301D31" w:rsidRDefault="001D6788" w:rsidP="00D60EAA">
      <w:pPr>
        <w:spacing w:line="360" w:lineRule="auto"/>
        <w:jc w:val="both"/>
        <w:rPr>
          <w:rFonts w:ascii="Georgia" w:eastAsia="Calibri" w:hAnsi="Georgia" w:cs="Arial"/>
          <w:sz w:val="20"/>
          <w:szCs w:val="20"/>
        </w:rPr>
      </w:pPr>
      <w:r>
        <w:rPr>
          <w:rFonts w:ascii="Georgia" w:hAnsi="Georgia" w:cs="Georgia"/>
          <w:b/>
          <w:bCs/>
          <w:sz w:val="20"/>
          <w:szCs w:val="20"/>
        </w:rPr>
        <w:t>Zespołem Zakładów Opieki Zdrowotnej w Wadowicach</w:t>
      </w:r>
      <w:r>
        <w:rPr>
          <w:rFonts w:ascii="Georgia" w:hAnsi="Georgia" w:cs="Georgia"/>
          <w:sz w:val="20"/>
          <w:szCs w:val="20"/>
        </w:rPr>
        <w:t xml:space="preserve">, ul. Karmelicka 5; 34-100 Wadowice; działającym na podstawie wpisu do Krajowego Rejestru Sądowego pod nr KRS 0000071327 prowadzonego przez Sąd Rejonowy dla Krakowa – Śródmieścia w Krakowie, XII Wydział Gospodarczy KRS, REGON: 000306466, NIP: 551-21-24-676 zwanym dalej w treści umowy, </w:t>
      </w:r>
      <w:r w:rsidRPr="00BB5276">
        <w:rPr>
          <w:rFonts w:ascii="Georgia" w:hAnsi="Georgia" w:cs="Georgia"/>
          <w:b/>
          <w:bCs/>
          <w:i/>
          <w:iCs/>
          <w:sz w:val="20"/>
          <w:szCs w:val="20"/>
        </w:rPr>
        <w:t>„Zamawiającym”</w:t>
      </w:r>
      <w:r>
        <w:rPr>
          <w:rFonts w:ascii="Georgia" w:hAnsi="Georgia" w:cs="Georgia"/>
          <w:sz w:val="20"/>
          <w:szCs w:val="20"/>
        </w:rPr>
        <w:t xml:space="preserve"> reprezentowanym przez</w:t>
      </w:r>
      <w:r w:rsidR="00D60EAA">
        <w:rPr>
          <w:rFonts w:ascii="Georgia" w:hAnsi="Georgia" w:cs="Georgia"/>
          <w:sz w:val="20"/>
          <w:szCs w:val="20"/>
        </w:rPr>
        <w:t xml:space="preserve"> </w:t>
      </w:r>
      <w:r w:rsidR="00D60EAA" w:rsidRPr="00301D31">
        <w:rPr>
          <w:rFonts w:ascii="Georgia" w:eastAsia="Calibri" w:hAnsi="Georgia" w:cs="Arial"/>
          <w:sz w:val="20"/>
          <w:szCs w:val="20"/>
        </w:rPr>
        <w:t>pełnomocnika:</w:t>
      </w:r>
    </w:p>
    <w:p w14:paraId="2665AA9B" w14:textId="77777777" w:rsidR="00D60EAA" w:rsidRPr="000D6F66" w:rsidRDefault="00D60EAA" w:rsidP="00D60EAA">
      <w:pPr>
        <w:spacing w:line="360" w:lineRule="auto"/>
        <w:jc w:val="both"/>
        <w:rPr>
          <w:rFonts w:ascii="Georgia" w:hAnsi="Georgia" w:cs="Arial"/>
          <w:i/>
          <w:iCs/>
          <w:sz w:val="20"/>
          <w:szCs w:val="20"/>
        </w:rPr>
      </w:pPr>
      <w:r w:rsidRPr="00301D31">
        <w:rPr>
          <w:rFonts w:ascii="Georgia" w:hAnsi="Georgia" w:cs="Arial"/>
          <w:sz w:val="20"/>
          <w:szCs w:val="20"/>
        </w:rPr>
        <w:t>Pełnomocnik Dyrektora ds. Infrastruktury i Logistyki</w:t>
      </w:r>
      <w:r w:rsidRPr="00301D31">
        <w:rPr>
          <w:rFonts w:ascii="Georgia" w:hAnsi="Georgia" w:cs="Arial"/>
          <w:sz w:val="20"/>
          <w:szCs w:val="20"/>
        </w:rPr>
        <w:tab/>
      </w:r>
      <w:r w:rsidRPr="00301D31">
        <w:rPr>
          <w:rFonts w:ascii="Georgia" w:hAnsi="Georgia" w:cs="Arial"/>
          <w:b/>
          <w:bCs/>
          <w:i/>
          <w:iCs/>
          <w:sz w:val="20"/>
          <w:szCs w:val="20"/>
        </w:rPr>
        <w:t>Tomasz Matera</w:t>
      </w:r>
    </w:p>
    <w:p w14:paraId="1AD4571F" w14:textId="77777777" w:rsidR="001D6788" w:rsidRPr="00CA7158" w:rsidRDefault="001D6788" w:rsidP="001D6788">
      <w:pPr>
        <w:spacing w:line="360" w:lineRule="auto"/>
        <w:jc w:val="both"/>
        <w:rPr>
          <w:rFonts w:ascii="Georgia" w:hAnsi="Georgia" w:cs="Georgia"/>
          <w:sz w:val="20"/>
          <w:szCs w:val="20"/>
        </w:rPr>
      </w:pPr>
    </w:p>
    <w:p w14:paraId="5F1EF8FB" w14:textId="77777777" w:rsidR="001D6788" w:rsidRDefault="001D6788" w:rsidP="001D6788">
      <w:pPr>
        <w:spacing w:line="360" w:lineRule="auto"/>
        <w:jc w:val="both"/>
        <w:rPr>
          <w:rFonts w:ascii="Georgia" w:hAnsi="Georgia" w:cs="Georgia"/>
          <w:sz w:val="20"/>
          <w:szCs w:val="20"/>
        </w:rPr>
      </w:pPr>
      <w:r>
        <w:rPr>
          <w:rFonts w:ascii="Georgia" w:hAnsi="Georgia" w:cs="Georgia"/>
          <w:sz w:val="20"/>
          <w:szCs w:val="20"/>
        </w:rPr>
        <w:t>a ..................................................... Regon: .............................</w:t>
      </w:r>
      <w:r>
        <w:rPr>
          <w:rFonts w:ascii="Georgia" w:hAnsi="Georgia" w:cs="Georgia"/>
          <w:sz w:val="20"/>
          <w:szCs w:val="20"/>
        </w:rPr>
        <w:tab/>
        <w:t xml:space="preserve"> NIP: ................................, zwanym w treści umowy </w:t>
      </w:r>
      <w:r w:rsidRPr="00BB5276">
        <w:rPr>
          <w:rFonts w:ascii="Georgia" w:hAnsi="Georgia" w:cs="Georgia"/>
          <w:b/>
          <w:bCs/>
          <w:i/>
          <w:iCs/>
          <w:sz w:val="20"/>
          <w:szCs w:val="20"/>
        </w:rPr>
        <w:t>„Dostawcą”</w:t>
      </w:r>
      <w:r>
        <w:rPr>
          <w:rFonts w:ascii="Georgia" w:hAnsi="Georgia" w:cs="Georgia"/>
          <w:sz w:val="20"/>
          <w:szCs w:val="20"/>
        </w:rPr>
        <w:t>, reprezentowanym przez: ............................................ .....................................</w:t>
      </w:r>
    </w:p>
    <w:p w14:paraId="0E3A9230" w14:textId="31C8D2BC" w:rsidR="001D6788" w:rsidRDefault="001D6788" w:rsidP="00231C75">
      <w:pPr>
        <w:spacing w:line="360" w:lineRule="auto"/>
        <w:rPr>
          <w:rFonts w:ascii="Georgia" w:hAnsi="Georgia"/>
          <w:sz w:val="20"/>
          <w:szCs w:val="20"/>
        </w:rPr>
      </w:pPr>
    </w:p>
    <w:p w14:paraId="2D47F971" w14:textId="45B2D250" w:rsidR="00272C94" w:rsidRPr="00291D3B" w:rsidRDefault="00272C94" w:rsidP="00272C94">
      <w:pPr>
        <w:pStyle w:val="Tekstpodstawowywcity1"/>
        <w:ind w:left="0"/>
        <w:jc w:val="center"/>
        <w:rPr>
          <w:b/>
          <w:bCs/>
          <w:i/>
          <w:iCs/>
          <w:sz w:val="18"/>
          <w:szCs w:val="18"/>
        </w:rPr>
      </w:pPr>
      <w:r w:rsidRPr="00291D3B">
        <w:rPr>
          <w:i/>
          <w:iCs/>
          <w:sz w:val="18"/>
          <w:szCs w:val="18"/>
        </w:rPr>
        <w:t xml:space="preserve">W rezultacie dokonania wyboru </w:t>
      </w:r>
      <w:r w:rsidR="00622953">
        <w:rPr>
          <w:i/>
          <w:iCs/>
          <w:sz w:val="18"/>
          <w:szCs w:val="18"/>
        </w:rPr>
        <w:t>Dost</w:t>
      </w:r>
      <w:r w:rsidRPr="00291D3B">
        <w:rPr>
          <w:i/>
          <w:iCs/>
          <w:sz w:val="18"/>
          <w:szCs w:val="18"/>
        </w:rPr>
        <w:t>awcy w postępowaniu o zamówienie publiczne prowadzonym</w:t>
      </w:r>
      <w:r w:rsidRPr="00291D3B">
        <w:rPr>
          <w:i/>
          <w:iCs/>
          <w:sz w:val="18"/>
          <w:szCs w:val="18"/>
        </w:rPr>
        <w:br/>
        <w:t xml:space="preserve">w trybie przetargu nieograniczonego na podstawie </w:t>
      </w:r>
      <w:r w:rsidR="00BA7844" w:rsidRPr="00BA7844">
        <w:rPr>
          <w:i/>
          <w:iCs/>
          <w:sz w:val="18"/>
          <w:szCs w:val="18"/>
        </w:rPr>
        <w:t>na podstawie art. 132</w:t>
      </w:r>
      <w:r w:rsidR="00BA7844">
        <w:rPr>
          <w:i/>
          <w:iCs/>
          <w:sz w:val="18"/>
          <w:szCs w:val="18"/>
        </w:rPr>
        <w:t xml:space="preserve"> </w:t>
      </w:r>
      <w:r w:rsidRPr="00291D3B">
        <w:rPr>
          <w:i/>
          <w:iCs/>
          <w:sz w:val="18"/>
          <w:szCs w:val="18"/>
        </w:rPr>
        <w:t>ustawy z dnia 11 września 2019r.</w:t>
      </w:r>
    </w:p>
    <w:p w14:paraId="3D393B1E" w14:textId="763A902B" w:rsidR="00272C94" w:rsidRPr="00272C94" w:rsidRDefault="00272C94" w:rsidP="00272C94">
      <w:pPr>
        <w:pStyle w:val="Tekstpodstawowywcity1"/>
        <w:ind w:left="0"/>
        <w:jc w:val="center"/>
        <w:rPr>
          <w:b/>
          <w:bCs/>
          <w:i/>
          <w:iCs/>
          <w:sz w:val="18"/>
        </w:rPr>
      </w:pPr>
      <w:r w:rsidRPr="00291D3B">
        <w:rPr>
          <w:i/>
          <w:iCs/>
          <w:sz w:val="18"/>
          <w:szCs w:val="18"/>
        </w:rPr>
        <w:t>Prawo zamówień publicznych (</w:t>
      </w:r>
      <w:proofErr w:type="spellStart"/>
      <w:r w:rsidRPr="00291D3B">
        <w:rPr>
          <w:i/>
          <w:iCs/>
          <w:sz w:val="18"/>
          <w:szCs w:val="18"/>
        </w:rPr>
        <w:t>t.j</w:t>
      </w:r>
      <w:proofErr w:type="spellEnd"/>
      <w:r w:rsidRPr="00291D3B">
        <w:rPr>
          <w:i/>
          <w:iCs/>
          <w:sz w:val="18"/>
          <w:szCs w:val="18"/>
        </w:rPr>
        <w:t>. Dz. U z 202</w:t>
      </w:r>
      <w:r w:rsidR="00BA7844">
        <w:rPr>
          <w:i/>
          <w:iCs/>
          <w:sz w:val="18"/>
          <w:szCs w:val="18"/>
        </w:rPr>
        <w:t>2</w:t>
      </w:r>
      <w:r w:rsidRPr="00291D3B">
        <w:rPr>
          <w:i/>
          <w:iCs/>
          <w:sz w:val="18"/>
          <w:szCs w:val="18"/>
        </w:rPr>
        <w:t>r, poz. 1</w:t>
      </w:r>
      <w:r w:rsidR="00BA7844">
        <w:rPr>
          <w:i/>
          <w:iCs/>
          <w:sz w:val="18"/>
          <w:szCs w:val="18"/>
        </w:rPr>
        <w:t>710</w:t>
      </w:r>
      <w:r w:rsidRPr="00291D3B">
        <w:rPr>
          <w:i/>
          <w:iCs/>
          <w:sz w:val="18"/>
          <w:szCs w:val="18"/>
        </w:rPr>
        <w:t xml:space="preserve"> ze zm.),</w:t>
      </w:r>
      <w:r w:rsidRPr="00272C94">
        <w:rPr>
          <w:i/>
          <w:iCs/>
          <w:sz w:val="18"/>
        </w:rPr>
        <w:t xml:space="preserve"> znak ZP.26.1.</w:t>
      </w:r>
      <w:r w:rsidR="00BA7844">
        <w:rPr>
          <w:i/>
          <w:iCs/>
          <w:sz w:val="18"/>
        </w:rPr>
        <w:t>2</w:t>
      </w:r>
      <w:r w:rsidRPr="00272C94">
        <w:rPr>
          <w:i/>
          <w:iCs/>
          <w:sz w:val="18"/>
        </w:rPr>
        <w:t>.202</w:t>
      </w:r>
      <w:r w:rsidR="00BA7844">
        <w:rPr>
          <w:i/>
          <w:iCs/>
          <w:sz w:val="18"/>
        </w:rPr>
        <w:t>3</w:t>
      </w:r>
      <w:r w:rsidRPr="00272C94">
        <w:rPr>
          <w:i/>
          <w:iCs/>
          <w:sz w:val="18"/>
        </w:rPr>
        <w:t>,</w:t>
      </w:r>
    </w:p>
    <w:p w14:paraId="579DCA49" w14:textId="77777777" w:rsidR="00272C94" w:rsidRPr="00272C94" w:rsidRDefault="00272C94" w:rsidP="00272C94">
      <w:pPr>
        <w:pStyle w:val="Tekstpodstawowywcity1"/>
        <w:ind w:left="0"/>
        <w:jc w:val="center"/>
        <w:rPr>
          <w:i/>
          <w:iCs/>
          <w:sz w:val="20"/>
        </w:rPr>
      </w:pPr>
      <w:r w:rsidRPr="00272C94">
        <w:rPr>
          <w:i/>
          <w:iCs/>
          <w:sz w:val="18"/>
        </w:rPr>
        <w:t>strony zawierają umowę o następującej treści:</w:t>
      </w:r>
    </w:p>
    <w:bookmarkEnd w:id="0"/>
    <w:bookmarkEnd w:id="85"/>
    <w:bookmarkEnd w:id="86"/>
    <w:bookmarkEnd w:id="87"/>
    <w:bookmarkEnd w:id="88"/>
    <w:bookmarkEnd w:id="89"/>
    <w:bookmarkEnd w:id="90"/>
    <w:bookmarkEnd w:id="91"/>
    <w:bookmarkEnd w:id="92"/>
    <w:bookmarkEnd w:id="93"/>
    <w:bookmarkEnd w:id="94"/>
    <w:bookmarkEnd w:id="95"/>
    <w:bookmarkEnd w:id="96"/>
    <w:bookmarkEnd w:id="97"/>
    <w:p w14:paraId="38CCDEF1" w14:textId="77777777" w:rsidR="00827B2F" w:rsidRDefault="00827B2F" w:rsidP="00E84FF5">
      <w:pPr>
        <w:spacing w:line="360" w:lineRule="auto"/>
        <w:rPr>
          <w:rFonts w:ascii="Georgia" w:hAnsi="Georgia" w:cs="Georgia"/>
          <w:b/>
          <w:bCs/>
          <w:i/>
          <w:iCs/>
          <w:sz w:val="20"/>
          <w:szCs w:val="20"/>
        </w:rPr>
      </w:pPr>
    </w:p>
    <w:p w14:paraId="269183EB" w14:textId="77777777" w:rsidR="00827B2F" w:rsidRDefault="00827B2F" w:rsidP="00827B2F">
      <w:pPr>
        <w:pStyle w:val="Tretekstu"/>
        <w:spacing w:after="0" w:line="360" w:lineRule="auto"/>
        <w:jc w:val="center"/>
        <w:rPr>
          <w:rFonts w:ascii="Georgia" w:hAnsi="Georgia"/>
          <w:b/>
          <w:sz w:val="20"/>
          <w:szCs w:val="20"/>
        </w:rPr>
      </w:pPr>
      <w:r w:rsidRPr="00E60300">
        <w:rPr>
          <w:rFonts w:ascii="Georgia" w:hAnsi="Georgia"/>
          <w:b/>
          <w:sz w:val="20"/>
          <w:szCs w:val="20"/>
        </w:rPr>
        <w:t>§ 1</w:t>
      </w:r>
    </w:p>
    <w:p w14:paraId="656B995E" w14:textId="77777777" w:rsidR="008C32BB" w:rsidRDefault="00827B2F" w:rsidP="008C32BB">
      <w:pPr>
        <w:pStyle w:val="Akapitzlist"/>
        <w:numPr>
          <w:ilvl w:val="1"/>
          <w:numId w:val="56"/>
        </w:numPr>
        <w:tabs>
          <w:tab w:val="clear" w:pos="1080"/>
          <w:tab w:val="left" w:pos="426"/>
          <w:tab w:val="num" w:pos="567"/>
        </w:tabs>
        <w:spacing w:line="360" w:lineRule="auto"/>
        <w:ind w:left="0" w:firstLine="0"/>
        <w:jc w:val="both"/>
        <w:rPr>
          <w:rFonts w:ascii="Georgia" w:hAnsi="Georgia"/>
          <w:color w:val="000000"/>
          <w:sz w:val="20"/>
          <w:szCs w:val="20"/>
        </w:rPr>
      </w:pPr>
      <w:r w:rsidRPr="00E60300">
        <w:rPr>
          <w:rFonts w:ascii="Georgia" w:hAnsi="Georgia"/>
          <w:color w:val="000000"/>
          <w:sz w:val="20"/>
          <w:szCs w:val="20"/>
        </w:rPr>
        <w:t xml:space="preserve">Przedmiotem umowy jest </w:t>
      </w:r>
      <w:r w:rsidRPr="001B3195">
        <w:rPr>
          <w:rFonts w:ascii="Georgia" w:hAnsi="Georgia" w:cs="Georgia"/>
          <w:b/>
          <w:bCs/>
          <w:sz w:val="20"/>
          <w:szCs w:val="20"/>
        </w:rPr>
        <w:t xml:space="preserve">dostawa, montaż i uruchomienie </w:t>
      </w:r>
      <w:r w:rsidR="00370C05" w:rsidRPr="001B3195">
        <w:rPr>
          <w:rFonts w:ascii="Georgia" w:hAnsi="Georgia" w:cs="Georgia"/>
          <w:b/>
          <w:bCs/>
          <w:sz w:val="20"/>
          <w:szCs w:val="20"/>
        </w:rPr>
        <w:t xml:space="preserve">specjalistycznej </w:t>
      </w:r>
      <w:r w:rsidR="00461F31" w:rsidRPr="001B3195">
        <w:rPr>
          <w:rFonts w:ascii="Georgia" w:hAnsi="Georgia" w:cs="Georgia"/>
          <w:b/>
          <w:bCs/>
          <w:sz w:val="20"/>
          <w:szCs w:val="20"/>
        </w:rPr>
        <w:t xml:space="preserve">aparatury </w:t>
      </w:r>
      <w:r w:rsidRPr="001B3195">
        <w:rPr>
          <w:rFonts w:ascii="Georgia" w:hAnsi="Georgia" w:cs="Georgia"/>
          <w:b/>
          <w:bCs/>
          <w:sz w:val="20"/>
          <w:szCs w:val="20"/>
        </w:rPr>
        <w:t>medyczn</w:t>
      </w:r>
      <w:r w:rsidR="00461F31" w:rsidRPr="001B3195">
        <w:rPr>
          <w:rFonts w:ascii="Georgia" w:hAnsi="Georgia" w:cs="Georgia"/>
          <w:b/>
          <w:bCs/>
          <w:sz w:val="20"/>
          <w:szCs w:val="20"/>
        </w:rPr>
        <w:t>ej</w:t>
      </w:r>
      <w:r w:rsidR="00370C05">
        <w:rPr>
          <w:rFonts w:ascii="Georgia" w:hAnsi="Georgia" w:cs="Georgia"/>
          <w:b/>
          <w:bCs/>
          <w:sz w:val="20"/>
          <w:szCs w:val="20"/>
        </w:rPr>
        <w:t xml:space="preserve"> wg Pakietu nr ….. </w:t>
      </w:r>
      <w:r>
        <w:rPr>
          <w:rFonts w:ascii="Georgia" w:hAnsi="Georgia"/>
          <w:b/>
          <w:bCs/>
          <w:sz w:val="20"/>
          <w:szCs w:val="20"/>
        </w:rPr>
        <w:t>,</w:t>
      </w:r>
      <w:r w:rsidRPr="005B62C8">
        <w:rPr>
          <w:rFonts w:ascii="Georgia" w:hAnsi="Georgia"/>
          <w:sz w:val="20"/>
          <w:szCs w:val="20"/>
        </w:rPr>
        <w:t xml:space="preserve"> </w:t>
      </w:r>
      <w:r w:rsidRPr="005B62C8">
        <w:rPr>
          <w:rFonts w:ascii="Georgia" w:hAnsi="Georgia"/>
          <w:color w:val="000000"/>
          <w:sz w:val="20"/>
          <w:szCs w:val="20"/>
        </w:rPr>
        <w:t>zwane</w:t>
      </w:r>
      <w:r w:rsidR="00461F31">
        <w:rPr>
          <w:rFonts w:ascii="Georgia" w:hAnsi="Georgia"/>
          <w:color w:val="000000"/>
          <w:sz w:val="20"/>
          <w:szCs w:val="20"/>
        </w:rPr>
        <w:t>j</w:t>
      </w:r>
      <w:r w:rsidRPr="005B62C8">
        <w:rPr>
          <w:rFonts w:ascii="Georgia" w:hAnsi="Georgia"/>
          <w:color w:val="000000"/>
          <w:sz w:val="20"/>
          <w:szCs w:val="20"/>
        </w:rPr>
        <w:t xml:space="preserve"> w dalszej części umowy „sprzętem” zgodnie z ofertą </w:t>
      </w:r>
      <w:r w:rsidR="00370C05">
        <w:rPr>
          <w:rFonts w:ascii="Georgia" w:hAnsi="Georgia"/>
          <w:color w:val="000000"/>
          <w:sz w:val="20"/>
          <w:szCs w:val="20"/>
        </w:rPr>
        <w:t xml:space="preserve">cenową </w:t>
      </w:r>
      <w:r w:rsidRPr="005B62C8">
        <w:rPr>
          <w:rFonts w:ascii="Georgia" w:hAnsi="Georgia"/>
          <w:color w:val="000000"/>
          <w:sz w:val="20"/>
          <w:szCs w:val="20"/>
        </w:rPr>
        <w:t>stanowiącą załącznik nr 1, będąc</w:t>
      </w:r>
      <w:r w:rsidR="00370C05">
        <w:rPr>
          <w:rFonts w:ascii="Georgia" w:hAnsi="Georgia"/>
          <w:color w:val="000000"/>
          <w:sz w:val="20"/>
          <w:szCs w:val="20"/>
        </w:rPr>
        <w:t>y</w:t>
      </w:r>
      <w:r w:rsidRPr="005B62C8">
        <w:rPr>
          <w:rFonts w:ascii="Georgia" w:hAnsi="Georgia"/>
          <w:color w:val="000000"/>
          <w:sz w:val="20"/>
          <w:szCs w:val="20"/>
        </w:rPr>
        <w:t xml:space="preserve"> integralną częścią</w:t>
      </w:r>
      <w:r w:rsidRPr="00E60300">
        <w:rPr>
          <w:rFonts w:ascii="Georgia" w:hAnsi="Georgia"/>
          <w:color w:val="000000"/>
          <w:sz w:val="20"/>
          <w:szCs w:val="20"/>
        </w:rPr>
        <w:t xml:space="preserve"> </w:t>
      </w:r>
      <w:r w:rsidRPr="000A5D37">
        <w:rPr>
          <w:rFonts w:ascii="Georgia" w:hAnsi="Georgia"/>
          <w:color w:val="000000"/>
          <w:sz w:val="20"/>
          <w:szCs w:val="20"/>
        </w:rPr>
        <w:t>niniejszej umowy.</w:t>
      </w:r>
    </w:p>
    <w:p w14:paraId="26175A04" w14:textId="07B6AD12" w:rsidR="008C32BB" w:rsidRPr="008C32BB" w:rsidRDefault="008C32BB" w:rsidP="008C32BB">
      <w:pPr>
        <w:pStyle w:val="Akapitzlist"/>
        <w:numPr>
          <w:ilvl w:val="1"/>
          <w:numId w:val="56"/>
        </w:numPr>
        <w:tabs>
          <w:tab w:val="clear" w:pos="1080"/>
          <w:tab w:val="left" w:pos="426"/>
          <w:tab w:val="num" w:pos="567"/>
        </w:tabs>
        <w:spacing w:line="360" w:lineRule="auto"/>
        <w:ind w:left="0" w:firstLine="0"/>
        <w:jc w:val="both"/>
        <w:rPr>
          <w:rFonts w:ascii="Georgia" w:hAnsi="Georgia"/>
          <w:color w:val="000000"/>
          <w:sz w:val="20"/>
          <w:szCs w:val="20"/>
        </w:rPr>
      </w:pPr>
      <w:r w:rsidRPr="008C32BB">
        <w:rPr>
          <w:rFonts w:ascii="Georgia" w:hAnsi="Georgia" w:cs="Georgia"/>
          <w:color w:val="000000"/>
          <w:sz w:val="20"/>
          <w:szCs w:val="20"/>
        </w:rPr>
        <w:t>Zadanie współfinansowany jest ze środków UE w</w:t>
      </w:r>
      <w:r w:rsidRPr="008C32BB">
        <w:rPr>
          <w:rFonts w:ascii="Georgia" w:hAnsi="Georgia" w:cs="Georgia"/>
          <w:sz w:val="20"/>
          <w:szCs w:val="20"/>
        </w:rPr>
        <w:t xml:space="preserve"> ramach projektu pn. „Przeciwdziałanie skutkom społecznym pandemii COVID-19 oraz poprawa bezpieczeństwa epidemiologicznego Szpitala im. św. Jana Pawła II w Wadowicach poprzez nadbudowę pawilonu „E” o dwie kondygnacje wraz</w:t>
      </w:r>
      <w:r>
        <w:rPr>
          <w:rFonts w:ascii="Georgia" w:hAnsi="Georgia" w:cs="Georgia"/>
          <w:sz w:val="20"/>
          <w:szCs w:val="20"/>
        </w:rPr>
        <w:t xml:space="preserve"> </w:t>
      </w:r>
      <w:r w:rsidRPr="008C32BB">
        <w:rPr>
          <w:rFonts w:ascii="Georgia" w:hAnsi="Georgia" w:cs="Georgia"/>
          <w:sz w:val="20"/>
          <w:szCs w:val="20"/>
        </w:rPr>
        <w:t>z niezbędnym wyposażeniem.” W ramach Regionalnego Programu Operacyjnego Województwa Małopolskiego na lata 2014-2020, Oś Priorytetowa 14 REACT-EU dla Zdrowia i Gospodarki</w:t>
      </w:r>
      <w:r>
        <w:rPr>
          <w:rFonts w:ascii="Georgia" w:hAnsi="Georgia" w:cs="Georgia"/>
          <w:sz w:val="20"/>
          <w:szCs w:val="20"/>
        </w:rPr>
        <w:t xml:space="preserve"> </w:t>
      </w:r>
      <w:r w:rsidRPr="008C32BB">
        <w:rPr>
          <w:rFonts w:ascii="Georgia" w:hAnsi="Georgia" w:cs="Georgia"/>
          <w:sz w:val="20"/>
          <w:szCs w:val="20"/>
        </w:rPr>
        <w:t>w Małopolsce, Działanie 14.1 REACT-EU dla zdrowia z Europejskiego Funduszu Rozwoju Regionalnego</w:t>
      </w:r>
    </w:p>
    <w:p w14:paraId="0B735191" w14:textId="77777777" w:rsidR="00827B2F" w:rsidRPr="00E60300" w:rsidRDefault="00827B2F" w:rsidP="00827B2F">
      <w:pPr>
        <w:tabs>
          <w:tab w:val="left" w:pos="0"/>
        </w:tabs>
        <w:spacing w:line="360" w:lineRule="auto"/>
        <w:jc w:val="center"/>
        <w:rPr>
          <w:rFonts w:ascii="Georgia" w:hAnsi="Georgia"/>
          <w:iCs/>
          <w:color w:val="000000"/>
          <w:kern w:val="2"/>
          <w:sz w:val="20"/>
          <w:szCs w:val="20"/>
        </w:rPr>
      </w:pPr>
      <w:r w:rsidRPr="00E60300">
        <w:rPr>
          <w:rFonts w:ascii="Georgia" w:hAnsi="Georgia"/>
          <w:b/>
          <w:color w:val="000000"/>
          <w:sz w:val="20"/>
          <w:szCs w:val="20"/>
        </w:rPr>
        <w:t>§2</w:t>
      </w:r>
    </w:p>
    <w:p w14:paraId="620CE99C" w14:textId="77777777" w:rsidR="00827B2F" w:rsidRPr="00E60300" w:rsidRDefault="00827B2F">
      <w:pPr>
        <w:numPr>
          <w:ilvl w:val="0"/>
          <w:numId w:val="57"/>
        </w:numPr>
        <w:tabs>
          <w:tab w:val="num" w:pos="0"/>
          <w:tab w:val="left" w:pos="426"/>
        </w:tabs>
        <w:spacing w:line="360" w:lineRule="auto"/>
        <w:ind w:left="0" w:firstLine="0"/>
        <w:jc w:val="both"/>
        <w:rPr>
          <w:rFonts w:ascii="Georgia" w:hAnsi="Georgia"/>
          <w:bCs/>
          <w:iCs/>
          <w:color w:val="000000"/>
          <w:kern w:val="2"/>
          <w:sz w:val="20"/>
          <w:szCs w:val="20"/>
        </w:rPr>
      </w:pPr>
      <w:r w:rsidRPr="00E60300">
        <w:rPr>
          <w:rFonts w:ascii="Georgia" w:hAnsi="Georgia"/>
          <w:color w:val="000000"/>
          <w:sz w:val="20"/>
          <w:szCs w:val="20"/>
        </w:rPr>
        <w:t xml:space="preserve">Dostawca zobowiązuje się do </w:t>
      </w:r>
      <w:r>
        <w:rPr>
          <w:rFonts w:ascii="Georgia" w:hAnsi="Georgia"/>
          <w:color w:val="000000"/>
          <w:sz w:val="20"/>
          <w:szCs w:val="20"/>
        </w:rPr>
        <w:t xml:space="preserve">wykonania przedmiotu zamówienia </w:t>
      </w:r>
      <w:r w:rsidRPr="00E60300">
        <w:rPr>
          <w:rFonts w:ascii="Georgia" w:hAnsi="Georgia"/>
          <w:color w:val="000000"/>
          <w:sz w:val="20"/>
          <w:szCs w:val="20"/>
        </w:rPr>
        <w:t>w terminie ……………………  od dnia zawarcia umowy.</w:t>
      </w:r>
    </w:p>
    <w:p w14:paraId="246AFFE2" w14:textId="77777777" w:rsidR="00827B2F" w:rsidRPr="00E60300" w:rsidRDefault="00827B2F">
      <w:pPr>
        <w:widowControl w:val="0"/>
        <w:numPr>
          <w:ilvl w:val="0"/>
          <w:numId w:val="57"/>
        </w:numPr>
        <w:tabs>
          <w:tab w:val="num" w:pos="0"/>
          <w:tab w:val="left" w:pos="426"/>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Odbiór przedmiotu zamówienia zostanie potwierdzony przez upoważnionych przedstawicieli stron „protokołem odbioru”.</w:t>
      </w:r>
    </w:p>
    <w:p w14:paraId="37E73E65" w14:textId="77777777" w:rsidR="00827B2F" w:rsidRPr="00E60300" w:rsidRDefault="00827B2F">
      <w:pPr>
        <w:widowControl w:val="0"/>
        <w:numPr>
          <w:ilvl w:val="0"/>
          <w:numId w:val="57"/>
        </w:numPr>
        <w:tabs>
          <w:tab w:val="num" w:pos="0"/>
          <w:tab w:val="left" w:pos="426"/>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Odbiór, o którym mowa w ust 2, obejmuje stwierdzenie wykonania:</w:t>
      </w:r>
    </w:p>
    <w:p w14:paraId="3D51727F" w14:textId="77777777" w:rsidR="00827B2F" w:rsidRDefault="00827B2F">
      <w:pPr>
        <w:widowControl w:val="0"/>
        <w:numPr>
          <w:ilvl w:val="1"/>
          <w:numId w:val="57"/>
        </w:numPr>
        <w:tabs>
          <w:tab w:val="num" w:pos="0"/>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dostawy, instalacji i uruchomienia oraz sprawdzenia poprawności działania sprzętu,</w:t>
      </w:r>
    </w:p>
    <w:p w14:paraId="78A248C0" w14:textId="77777777" w:rsidR="00827B2F" w:rsidRPr="00E60300" w:rsidRDefault="00827B2F">
      <w:pPr>
        <w:widowControl w:val="0"/>
        <w:numPr>
          <w:ilvl w:val="1"/>
          <w:numId w:val="57"/>
        </w:numPr>
        <w:tabs>
          <w:tab w:val="num" w:pos="0"/>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przeszkolenia pracowników ZZOZ w Wadowicach w zakresie właściwej obsługi sprzętu w siedzibie Zamawiającego,</w:t>
      </w:r>
    </w:p>
    <w:p w14:paraId="04CDED0F" w14:textId="77777777" w:rsidR="00827B2F" w:rsidRPr="00E60300" w:rsidRDefault="00827B2F">
      <w:pPr>
        <w:widowControl w:val="0"/>
        <w:numPr>
          <w:ilvl w:val="1"/>
          <w:numId w:val="57"/>
        </w:numPr>
        <w:tabs>
          <w:tab w:val="num" w:pos="0"/>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przekazania Zamawiającemu:</w:t>
      </w:r>
    </w:p>
    <w:p w14:paraId="6B0BFCF0" w14:textId="77777777" w:rsidR="00827B2F" w:rsidRPr="0021619C" w:rsidRDefault="00827B2F">
      <w:pPr>
        <w:widowControl w:val="0"/>
        <w:numPr>
          <w:ilvl w:val="2"/>
          <w:numId w:val="57"/>
        </w:numPr>
        <w:tabs>
          <w:tab w:val="clear" w:pos="1440"/>
          <w:tab w:val="num" w:pos="0"/>
        </w:tabs>
        <w:spacing w:line="360" w:lineRule="auto"/>
        <w:ind w:left="0" w:firstLine="0"/>
        <w:jc w:val="both"/>
        <w:rPr>
          <w:rFonts w:ascii="Georgia" w:eastAsia="Arial Unicode MS" w:hAnsi="Georgia"/>
          <w:color w:val="000000"/>
          <w:sz w:val="20"/>
          <w:szCs w:val="20"/>
        </w:rPr>
      </w:pPr>
      <w:r w:rsidRPr="0021619C">
        <w:rPr>
          <w:rFonts w:ascii="Georgia" w:hAnsi="Georgia" w:cs="Georgia"/>
          <w:sz w:val="20"/>
        </w:rPr>
        <w:t>kart gwarancyjn</w:t>
      </w:r>
      <w:r>
        <w:rPr>
          <w:rFonts w:ascii="Georgia" w:hAnsi="Georgia" w:cs="Georgia"/>
          <w:sz w:val="20"/>
        </w:rPr>
        <w:t>ych,</w:t>
      </w:r>
    </w:p>
    <w:p w14:paraId="45F36EA2" w14:textId="5671E587" w:rsidR="00827B2F" w:rsidRPr="000A518E" w:rsidRDefault="00827B2F">
      <w:pPr>
        <w:widowControl w:val="0"/>
        <w:numPr>
          <w:ilvl w:val="2"/>
          <w:numId w:val="57"/>
        </w:numPr>
        <w:tabs>
          <w:tab w:val="clear" w:pos="1440"/>
          <w:tab w:val="num" w:pos="0"/>
        </w:tabs>
        <w:spacing w:line="360" w:lineRule="auto"/>
        <w:ind w:left="0" w:firstLine="0"/>
        <w:jc w:val="both"/>
        <w:rPr>
          <w:rFonts w:ascii="Georgia" w:eastAsia="Arial Unicode MS" w:hAnsi="Georgia"/>
          <w:i/>
          <w:sz w:val="20"/>
          <w:szCs w:val="20"/>
        </w:rPr>
      </w:pPr>
      <w:r w:rsidRPr="000A518E">
        <w:rPr>
          <w:rFonts w:ascii="Georgia" w:hAnsi="Georgia"/>
          <w:sz w:val="20"/>
          <w:szCs w:val="20"/>
        </w:rPr>
        <w:t>deklaracji zgodności dla oferowanego wyrobu lub deklaracji zgodności dla oferowanego wyrobu</w:t>
      </w:r>
      <w:r w:rsidRPr="000A518E">
        <w:rPr>
          <w:rFonts w:ascii="Georgia" w:hAnsi="Georgia"/>
          <w:sz w:val="20"/>
          <w:szCs w:val="20"/>
        </w:rPr>
        <w:br/>
        <w:t>z certyfikatem zgodności lub oświadczenia o braku obowiązku posiadania wyżej wymienionych dokumentów</w:t>
      </w:r>
      <w:r w:rsidR="000A518E" w:rsidRPr="000A518E">
        <w:rPr>
          <w:rFonts w:ascii="Georgia" w:hAnsi="Georgia"/>
          <w:sz w:val="20"/>
          <w:szCs w:val="20"/>
        </w:rPr>
        <w:t>,</w:t>
      </w:r>
    </w:p>
    <w:p w14:paraId="26E828FA" w14:textId="77777777" w:rsidR="00827B2F" w:rsidRPr="00E60300" w:rsidRDefault="00827B2F">
      <w:pPr>
        <w:widowControl w:val="0"/>
        <w:numPr>
          <w:ilvl w:val="2"/>
          <w:numId w:val="57"/>
        </w:numPr>
        <w:tabs>
          <w:tab w:val="clear" w:pos="1440"/>
          <w:tab w:val="num" w:pos="0"/>
        </w:tabs>
        <w:spacing w:line="360" w:lineRule="auto"/>
        <w:ind w:left="0" w:firstLine="0"/>
        <w:jc w:val="both"/>
        <w:rPr>
          <w:rFonts w:ascii="Georgia" w:eastAsia="Arial Unicode MS" w:hAnsi="Georgia"/>
          <w:color w:val="000000"/>
          <w:sz w:val="20"/>
          <w:szCs w:val="20"/>
        </w:rPr>
      </w:pPr>
      <w:r w:rsidRPr="00E60300">
        <w:rPr>
          <w:rFonts w:ascii="Georgia" w:hAnsi="Georgia"/>
          <w:color w:val="000000"/>
          <w:sz w:val="20"/>
          <w:szCs w:val="20"/>
        </w:rPr>
        <w:t>instrukcji obsługi w języku polskim zawierającej informację o sposobie sterylizacji i dezynfekcji</w:t>
      </w:r>
      <w:r>
        <w:rPr>
          <w:rFonts w:ascii="Georgia" w:hAnsi="Georgia"/>
          <w:color w:val="000000"/>
          <w:sz w:val="20"/>
          <w:szCs w:val="20"/>
        </w:rPr>
        <w:t xml:space="preserve"> </w:t>
      </w:r>
      <w:r w:rsidRPr="00E60300">
        <w:rPr>
          <w:rFonts w:ascii="Georgia" w:hAnsi="Georgia"/>
          <w:color w:val="000000"/>
          <w:sz w:val="20"/>
          <w:szCs w:val="20"/>
        </w:rPr>
        <w:t xml:space="preserve">- </w:t>
      </w:r>
      <w:r w:rsidRPr="002F2B2A">
        <w:rPr>
          <w:rFonts w:ascii="Georgia" w:hAnsi="Georgia"/>
          <w:i/>
          <w:color w:val="000000"/>
          <w:sz w:val="20"/>
          <w:szCs w:val="20"/>
        </w:rPr>
        <w:t>jeśli dotyczy,</w:t>
      </w:r>
    </w:p>
    <w:p w14:paraId="3378B66B" w14:textId="77777777" w:rsidR="00827B2F" w:rsidRPr="00E60300" w:rsidRDefault="00827B2F">
      <w:pPr>
        <w:widowControl w:val="0"/>
        <w:numPr>
          <w:ilvl w:val="2"/>
          <w:numId w:val="57"/>
        </w:numPr>
        <w:tabs>
          <w:tab w:val="clear" w:pos="1440"/>
          <w:tab w:val="num" w:pos="0"/>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wykazu autoryzowanych punktów serwisujących przedmiot zamówienia</w:t>
      </w:r>
      <w:r>
        <w:rPr>
          <w:rFonts w:ascii="Georgia" w:hAnsi="Georgia"/>
          <w:color w:val="000000"/>
          <w:sz w:val="20"/>
          <w:szCs w:val="20"/>
        </w:rPr>
        <w:t>,</w:t>
      </w:r>
    </w:p>
    <w:p w14:paraId="38FAF82B" w14:textId="77777777" w:rsidR="00827B2F" w:rsidRPr="00E60300" w:rsidRDefault="00827B2F">
      <w:pPr>
        <w:widowControl w:val="0"/>
        <w:numPr>
          <w:ilvl w:val="2"/>
          <w:numId w:val="57"/>
        </w:numPr>
        <w:tabs>
          <w:tab w:val="clear" w:pos="1440"/>
          <w:tab w:val="num" w:pos="0"/>
        </w:tabs>
        <w:spacing w:line="360" w:lineRule="auto"/>
        <w:ind w:left="0" w:firstLine="0"/>
        <w:jc w:val="both"/>
        <w:rPr>
          <w:rFonts w:ascii="Georgia" w:eastAsia="Arial Unicode MS" w:hAnsi="Georgia"/>
          <w:color w:val="000000"/>
          <w:sz w:val="20"/>
          <w:szCs w:val="20"/>
        </w:rPr>
      </w:pPr>
      <w:r w:rsidRPr="00E60300">
        <w:rPr>
          <w:rFonts w:ascii="Georgia" w:hAnsi="Georgia"/>
          <w:color w:val="000000"/>
          <w:sz w:val="20"/>
          <w:szCs w:val="20"/>
        </w:rPr>
        <w:t>paszportu technicznego</w:t>
      </w:r>
      <w:r>
        <w:rPr>
          <w:rFonts w:ascii="Georgia" w:hAnsi="Georgia"/>
          <w:color w:val="000000"/>
          <w:sz w:val="20"/>
          <w:szCs w:val="20"/>
        </w:rPr>
        <w:t xml:space="preserve"> </w:t>
      </w:r>
      <w:r w:rsidRPr="00E60300">
        <w:rPr>
          <w:rFonts w:ascii="Georgia" w:hAnsi="Georgia"/>
          <w:color w:val="000000"/>
          <w:sz w:val="20"/>
          <w:szCs w:val="20"/>
        </w:rPr>
        <w:t xml:space="preserve">- </w:t>
      </w:r>
      <w:r w:rsidRPr="002F2B2A">
        <w:rPr>
          <w:rFonts w:ascii="Georgia" w:hAnsi="Georgia"/>
          <w:i/>
          <w:color w:val="000000"/>
          <w:sz w:val="20"/>
          <w:szCs w:val="20"/>
        </w:rPr>
        <w:t>jeśli dotyczy</w:t>
      </w:r>
      <w:r>
        <w:rPr>
          <w:rFonts w:ascii="Georgia" w:hAnsi="Georgia"/>
          <w:i/>
          <w:color w:val="000000"/>
          <w:sz w:val="20"/>
          <w:szCs w:val="20"/>
        </w:rPr>
        <w:t>,</w:t>
      </w:r>
    </w:p>
    <w:p w14:paraId="0F0F6689" w14:textId="77777777" w:rsidR="00827B2F" w:rsidRPr="00E60300" w:rsidRDefault="00827B2F">
      <w:pPr>
        <w:widowControl w:val="0"/>
        <w:numPr>
          <w:ilvl w:val="2"/>
          <w:numId w:val="57"/>
        </w:numPr>
        <w:tabs>
          <w:tab w:val="clear" w:pos="1440"/>
          <w:tab w:val="num" w:pos="0"/>
        </w:tabs>
        <w:spacing w:line="360" w:lineRule="auto"/>
        <w:ind w:left="0" w:firstLine="0"/>
        <w:jc w:val="both"/>
        <w:rPr>
          <w:rFonts w:ascii="Georgia" w:eastAsia="Arial Unicode MS" w:hAnsi="Georgia"/>
          <w:color w:val="000000"/>
          <w:sz w:val="20"/>
          <w:szCs w:val="20"/>
        </w:rPr>
      </w:pPr>
      <w:r w:rsidRPr="00E60300">
        <w:rPr>
          <w:rFonts w:ascii="Georgia" w:hAnsi="Georgia"/>
          <w:color w:val="000000"/>
          <w:sz w:val="20"/>
          <w:szCs w:val="20"/>
        </w:rPr>
        <w:t>wykazu Dostawców części zamiennych, części zużywalnych i materiałów eksploatacyjnych</w:t>
      </w:r>
      <w:r>
        <w:rPr>
          <w:rFonts w:ascii="Georgia" w:hAnsi="Georgia"/>
          <w:color w:val="000000"/>
          <w:sz w:val="20"/>
          <w:szCs w:val="20"/>
        </w:rPr>
        <w:t>,</w:t>
      </w:r>
    </w:p>
    <w:p w14:paraId="5CDD523C" w14:textId="77777777" w:rsidR="00827B2F" w:rsidRPr="00E60300" w:rsidRDefault="00827B2F">
      <w:pPr>
        <w:widowControl w:val="0"/>
        <w:numPr>
          <w:ilvl w:val="2"/>
          <w:numId w:val="57"/>
        </w:numPr>
        <w:tabs>
          <w:tab w:val="clear" w:pos="1440"/>
          <w:tab w:val="num" w:pos="0"/>
        </w:tabs>
        <w:spacing w:line="360" w:lineRule="auto"/>
        <w:ind w:left="0" w:firstLine="0"/>
        <w:jc w:val="both"/>
        <w:rPr>
          <w:rFonts w:ascii="Georgia" w:eastAsia="Arial Unicode MS" w:hAnsi="Georgia"/>
          <w:color w:val="000000"/>
          <w:sz w:val="20"/>
          <w:szCs w:val="20"/>
        </w:rPr>
      </w:pPr>
      <w:r w:rsidRPr="00E60300">
        <w:rPr>
          <w:rFonts w:ascii="Georgia" w:hAnsi="Georgia"/>
          <w:color w:val="000000"/>
          <w:sz w:val="20"/>
          <w:szCs w:val="20"/>
        </w:rPr>
        <w:t>listę czynności konserwujących, które mogą być wykonane przez użytkownika samodzielnie -</w:t>
      </w:r>
      <w:r>
        <w:rPr>
          <w:rFonts w:ascii="Georgia" w:hAnsi="Georgia"/>
          <w:color w:val="000000"/>
          <w:sz w:val="20"/>
          <w:szCs w:val="20"/>
        </w:rPr>
        <w:t xml:space="preserve"> </w:t>
      </w:r>
      <w:r w:rsidRPr="002F2B2A">
        <w:rPr>
          <w:rFonts w:ascii="Georgia" w:hAnsi="Georgia"/>
          <w:i/>
          <w:color w:val="000000"/>
          <w:sz w:val="20"/>
          <w:szCs w:val="20"/>
        </w:rPr>
        <w:t>jeśli dotyczy</w:t>
      </w:r>
    </w:p>
    <w:p w14:paraId="31A8B80A" w14:textId="77777777" w:rsidR="00827B2F" w:rsidRPr="00F07701" w:rsidRDefault="00827B2F">
      <w:pPr>
        <w:widowControl w:val="0"/>
        <w:numPr>
          <w:ilvl w:val="2"/>
          <w:numId w:val="57"/>
        </w:numPr>
        <w:tabs>
          <w:tab w:val="clear" w:pos="1440"/>
          <w:tab w:val="num" w:pos="0"/>
        </w:tabs>
        <w:spacing w:line="360" w:lineRule="auto"/>
        <w:ind w:left="0" w:firstLine="0"/>
        <w:jc w:val="both"/>
        <w:rPr>
          <w:rFonts w:ascii="Georgia" w:eastAsia="Arial Unicode MS" w:hAnsi="Georgia"/>
          <w:sz w:val="20"/>
          <w:szCs w:val="20"/>
        </w:rPr>
      </w:pPr>
      <w:r w:rsidRPr="00F07701">
        <w:rPr>
          <w:rFonts w:ascii="Georgia" w:hAnsi="Georgia"/>
          <w:sz w:val="20"/>
          <w:szCs w:val="20"/>
          <w:lang w:eastAsia="pl-PL"/>
        </w:rPr>
        <w:t xml:space="preserve">oświadczenia o częstotliwości wykonywania przeglądów gwarancyjnych i pogwarancyjnych (zgodnie </w:t>
      </w:r>
      <w:r w:rsidRPr="00F07701">
        <w:rPr>
          <w:rFonts w:ascii="Georgia" w:hAnsi="Georgia"/>
          <w:sz w:val="20"/>
          <w:szCs w:val="20"/>
          <w:lang w:eastAsia="pl-PL"/>
        </w:rPr>
        <w:br/>
        <w:t>z instrukcją obsługi Producenta),</w:t>
      </w:r>
    </w:p>
    <w:p w14:paraId="30A93538" w14:textId="77777777" w:rsidR="00827B2F" w:rsidRPr="00E60300" w:rsidRDefault="00827B2F">
      <w:pPr>
        <w:widowControl w:val="0"/>
        <w:numPr>
          <w:ilvl w:val="0"/>
          <w:numId w:val="57"/>
        </w:numPr>
        <w:tabs>
          <w:tab w:val="num" w:pos="0"/>
          <w:tab w:val="left" w:pos="567"/>
        </w:tabs>
        <w:spacing w:line="360" w:lineRule="auto"/>
        <w:ind w:left="0" w:firstLine="0"/>
        <w:jc w:val="both"/>
        <w:rPr>
          <w:rFonts w:ascii="Georgia" w:eastAsia="Arial Unicode MS" w:hAnsi="Georgia"/>
          <w:color w:val="000000"/>
          <w:sz w:val="20"/>
          <w:szCs w:val="20"/>
        </w:rPr>
      </w:pPr>
      <w:r w:rsidRPr="00E60300">
        <w:rPr>
          <w:rFonts w:ascii="Georgia" w:hAnsi="Georgia"/>
          <w:color w:val="000000"/>
          <w:sz w:val="20"/>
          <w:szCs w:val="20"/>
        </w:rPr>
        <w:t>Do wszystkich dokumentów sporządzonych w języku obcym muszą być dołączone ich tłumaczenia na język polski, poświadczone przez Dostawcę.</w:t>
      </w:r>
    </w:p>
    <w:p w14:paraId="666B7A29" w14:textId="77777777" w:rsidR="00827B2F" w:rsidRDefault="00827B2F">
      <w:pPr>
        <w:widowControl w:val="0"/>
        <w:numPr>
          <w:ilvl w:val="0"/>
          <w:numId w:val="57"/>
        </w:numPr>
        <w:tabs>
          <w:tab w:val="num" w:pos="0"/>
          <w:tab w:val="left" w:pos="426"/>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 xml:space="preserve">Niewykonanie przez Dostawcę jakiejkolwiek czynności określonej w ust. 3 będzie traktowane jako </w:t>
      </w:r>
      <w:r>
        <w:rPr>
          <w:rFonts w:ascii="Georgia" w:hAnsi="Georgia"/>
          <w:color w:val="000000"/>
          <w:sz w:val="20"/>
          <w:szCs w:val="20"/>
        </w:rPr>
        <w:t>zwłoka</w:t>
      </w:r>
      <w:r w:rsidRPr="00E60300">
        <w:rPr>
          <w:rFonts w:ascii="Georgia" w:hAnsi="Georgia"/>
          <w:color w:val="000000"/>
          <w:sz w:val="20"/>
          <w:szCs w:val="20"/>
        </w:rPr>
        <w:t xml:space="preserve"> </w:t>
      </w:r>
      <w:r>
        <w:rPr>
          <w:rFonts w:ascii="Georgia" w:hAnsi="Georgia"/>
          <w:color w:val="000000"/>
          <w:sz w:val="20"/>
          <w:szCs w:val="20"/>
        </w:rPr>
        <w:br/>
      </w:r>
      <w:r w:rsidRPr="00E60300">
        <w:rPr>
          <w:rFonts w:ascii="Georgia" w:hAnsi="Georgia"/>
          <w:color w:val="000000"/>
          <w:sz w:val="20"/>
          <w:szCs w:val="20"/>
        </w:rPr>
        <w:t>w wykonaniu umowy oraz będzie stanowić podstawę do odmowy podpisania protokołu odbioru sprzętu przez osoby upoważnione przez Zamawiającego</w:t>
      </w:r>
    </w:p>
    <w:p w14:paraId="443A6869" w14:textId="42D8A889" w:rsidR="00827B2F" w:rsidRPr="002967A0" w:rsidRDefault="00827B2F">
      <w:pPr>
        <w:widowControl w:val="0"/>
        <w:numPr>
          <w:ilvl w:val="0"/>
          <w:numId w:val="57"/>
        </w:numPr>
        <w:tabs>
          <w:tab w:val="num" w:pos="0"/>
          <w:tab w:val="left" w:pos="426"/>
        </w:tabs>
        <w:spacing w:line="360" w:lineRule="auto"/>
        <w:ind w:left="0" w:firstLine="0"/>
        <w:jc w:val="both"/>
        <w:rPr>
          <w:rFonts w:ascii="Georgia" w:hAnsi="Georgia"/>
          <w:color w:val="000000"/>
          <w:kern w:val="2"/>
          <w:sz w:val="20"/>
          <w:szCs w:val="20"/>
        </w:rPr>
      </w:pPr>
      <w:r w:rsidRPr="002967A0">
        <w:rPr>
          <w:rFonts w:ascii="Georgia" w:eastAsiaTheme="minorHAnsi" w:hAnsi="Georgia" w:cs="Arial"/>
          <w:color w:val="000000"/>
          <w:kern w:val="0"/>
          <w:sz w:val="20"/>
          <w:szCs w:val="20"/>
          <w:lang w:eastAsia="en-US"/>
        </w:rPr>
        <w:t>Każdorazowo termin dostarczenia sprzętu</w:t>
      </w:r>
      <w:r w:rsidRPr="002967A0">
        <w:rPr>
          <w:rFonts w:ascii="Georgia" w:eastAsiaTheme="minorHAnsi" w:hAnsi="Georgia" w:cs="Arial"/>
          <w:b/>
          <w:bCs/>
          <w:color w:val="000000"/>
          <w:kern w:val="0"/>
          <w:sz w:val="20"/>
          <w:szCs w:val="20"/>
          <w:lang w:eastAsia="en-US"/>
        </w:rPr>
        <w:t xml:space="preserve"> </w:t>
      </w:r>
      <w:r w:rsidRPr="002967A0">
        <w:rPr>
          <w:rFonts w:ascii="Georgia" w:eastAsiaTheme="minorHAnsi" w:hAnsi="Georgia" w:cs="Arial"/>
          <w:color w:val="000000"/>
          <w:kern w:val="0"/>
          <w:sz w:val="20"/>
          <w:szCs w:val="20"/>
          <w:lang w:eastAsia="en-US"/>
        </w:rPr>
        <w:t xml:space="preserve">oraz termin </w:t>
      </w:r>
      <w:r w:rsidRPr="001D5EF9">
        <w:rPr>
          <w:rFonts w:ascii="Georgia" w:eastAsiaTheme="minorHAnsi" w:hAnsi="Georgia" w:cs="Arial"/>
          <w:color w:val="000000"/>
          <w:kern w:val="0"/>
          <w:sz w:val="20"/>
          <w:szCs w:val="20"/>
          <w:lang w:eastAsia="en-US"/>
        </w:rPr>
        <w:t>szkoleń</w:t>
      </w:r>
      <w:r w:rsidRPr="002967A0">
        <w:rPr>
          <w:rFonts w:ascii="Georgia" w:eastAsiaTheme="minorHAnsi" w:hAnsi="Georgia" w:cs="Arial"/>
          <w:b/>
          <w:bCs/>
          <w:color w:val="000000"/>
          <w:kern w:val="0"/>
          <w:sz w:val="20"/>
          <w:szCs w:val="20"/>
          <w:lang w:eastAsia="en-US"/>
        </w:rPr>
        <w:t xml:space="preserve"> </w:t>
      </w:r>
      <w:r w:rsidRPr="002967A0">
        <w:rPr>
          <w:rFonts w:ascii="Georgia" w:eastAsiaTheme="minorHAnsi" w:hAnsi="Georgia" w:cs="Arial"/>
          <w:color w:val="000000"/>
          <w:kern w:val="0"/>
          <w:sz w:val="20"/>
          <w:szCs w:val="20"/>
          <w:lang w:eastAsia="en-US"/>
        </w:rPr>
        <w:t xml:space="preserve">powinien zostać uprzednio (z co najmniej 3 dniowym wyprzedzeniem) ustalony z </w:t>
      </w:r>
      <w:r>
        <w:rPr>
          <w:rFonts w:ascii="Georgia" w:eastAsiaTheme="minorHAnsi" w:hAnsi="Georgia" w:cs="Arial"/>
          <w:color w:val="000000"/>
          <w:kern w:val="0"/>
          <w:sz w:val="20"/>
          <w:szCs w:val="20"/>
          <w:lang w:eastAsia="en-US"/>
        </w:rPr>
        <w:t>Zamawiającym</w:t>
      </w:r>
      <w:r w:rsidRPr="002967A0">
        <w:rPr>
          <w:rFonts w:ascii="Georgia" w:eastAsiaTheme="minorHAnsi" w:hAnsi="Georgia" w:cs="Arial"/>
          <w:color w:val="000000"/>
          <w:kern w:val="0"/>
          <w:sz w:val="20"/>
          <w:szCs w:val="20"/>
          <w:lang w:eastAsia="en-US"/>
        </w:rPr>
        <w:t xml:space="preserve"> (w tym e–mail: </w:t>
      </w:r>
      <w:r>
        <w:rPr>
          <w:rFonts w:ascii="Georgia" w:eastAsiaTheme="minorHAnsi" w:hAnsi="Georgia" w:cs="Arial"/>
          <w:color w:val="000000"/>
          <w:kern w:val="0"/>
          <w:sz w:val="20"/>
          <w:szCs w:val="20"/>
          <w:lang w:eastAsia="en-US"/>
        </w:rPr>
        <w:t>bzajda</w:t>
      </w:r>
      <w:r w:rsidRPr="002967A0">
        <w:rPr>
          <w:rFonts w:ascii="Georgia" w:eastAsiaTheme="minorHAnsi" w:hAnsi="Georgia" w:cs="Arial"/>
          <w:color w:val="000000"/>
          <w:kern w:val="0"/>
          <w:sz w:val="20"/>
          <w:szCs w:val="20"/>
          <w:lang w:eastAsia="en-US"/>
        </w:rPr>
        <w:t>@</w:t>
      </w:r>
      <w:r>
        <w:rPr>
          <w:rFonts w:ascii="Georgia" w:eastAsiaTheme="minorHAnsi" w:hAnsi="Georgia" w:cs="Arial"/>
          <w:color w:val="000000"/>
          <w:kern w:val="0"/>
          <w:sz w:val="20"/>
          <w:szCs w:val="20"/>
          <w:lang w:eastAsia="en-US"/>
        </w:rPr>
        <w:t>zzozwadowice</w:t>
      </w:r>
      <w:r w:rsidRPr="002967A0">
        <w:rPr>
          <w:rFonts w:ascii="Georgia" w:eastAsiaTheme="minorHAnsi" w:hAnsi="Georgia" w:cs="Arial"/>
          <w:color w:val="000000"/>
          <w:kern w:val="0"/>
          <w:sz w:val="20"/>
          <w:szCs w:val="20"/>
          <w:lang w:eastAsia="en-US"/>
        </w:rPr>
        <w:t xml:space="preserve">.pl) i potwierdzony pisemnie przez </w:t>
      </w:r>
      <w:r>
        <w:rPr>
          <w:rFonts w:ascii="Georgia" w:eastAsiaTheme="minorHAnsi" w:hAnsi="Georgia" w:cs="Arial"/>
          <w:color w:val="000000"/>
          <w:kern w:val="0"/>
          <w:sz w:val="20"/>
          <w:szCs w:val="20"/>
          <w:lang w:eastAsia="en-US"/>
        </w:rPr>
        <w:t>Zamawiającego</w:t>
      </w:r>
      <w:r w:rsidRPr="002967A0">
        <w:rPr>
          <w:rFonts w:ascii="Georgia" w:eastAsiaTheme="minorHAnsi" w:hAnsi="Georgia" w:cs="Arial"/>
          <w:color w:val="000000"/>
          <w:kern w:val="0"/>
          <w:sz w:val="20"/>
          <w:szCs w:val="20"/>
          <w:lang w:eastAsia="en-US"/>
        </w:rPr>
        <w:t xml:space="preserve"> (e–mail). </w:t>
      </w:r>
    </w:p>
    <w:p w14:paraId="0FC4651B" w14:textId="4FAC0ABA" w:rsidR="00827B2F" w:rsidRPr="00E60300" w:rsidRDefault="00827B2F">
      <w:pPr>
        <w:widowControl w:val="0"/>
        <w:numPr>
          <w:ilvl w:val="0"/>
          <w:numId w:val="57"/>
        </w:numPr>
        <w:tabs>
          <w:tab w:val="num" w:pos="0"/>
          <w:tab w:val="left" w:pos="426"/>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Dostawca zobowiązuje się do przeszkolenia personelu ZZOZ w Wadowicach w zakresie konserwacji i</w:t>
      </w:r>
      <w:r>
        <w:rPr>
          <w:rFonts w:ascii="Georgia" w:hAnsi="Georgia"/>
          <w:color w:val="000000"/>
          <w:sz w:val="20"/>
          <w:szCs w:val="20"/>
        </w:rPr>
        <w:t> </w:t>
      </w:r>
      <w:r w:rsidRPr="00E60300">
        <w:rPr>
          <w:rFonts w:ascii="Georgia" w:hAnsi="Georgia"/>
          <w:color w:val="000000"/>
          <w:sz w:val="20"/>
          <w:szCs w:val="20"/>
        </w:rPr>
        <w:t>przeglądów sprzętu w przypadku</w:t>
      </w:r>
      <w:r>
        <w:rPr>
          <w:rFonts w:ascii="Georgia" w:hAnsi="Georgia"/>
          <w:color w:val="000000"/>
          <w:sz w:val="20"/>
          <w:szCs w:val="20"/>
        </w:rPr>
        <w:t>,</w:t>
      </w:r>
      <w:r w:rsidRPr="00E60300">
        <w:rPr>
          <w:rFonts w:ascii="Georgia" w:hAnsi="Georgia"/>
          <w:color w:val="000000"/>
          <w:sz w:val="20"/>
          <w:szCs w:val="20"/>
        </w:rPr>
        <w:t xml:space="preserve"> gdy producent zaleca wykonanie tych czynności przez personel</w:t>
      </w:r>
      <w:r>
        <w:rPr>
          <w:rFonts w:ascii="Georgia" w:hAnsi="Georgia"/>
          <w:color w:val="000000"/>
          <w:sz w:val="20"/>
          <w:szCs w:val="20"/>
        </w:rPr>
        <w:t xml:space="preserve"> </w:t>
      </w:r>
      <w:r w:rsidRPr="00E60300">
        <w:rPr>
          <w:rFonts w:ascii="Georgia" w:hAnsi="Georgia"/>
          <w:color w:val="000000"/>
          <w:sz w:val="20"/>
          <w:szCs w:val="20"/>
        </w:rPr>
        <w:t xml:space="preserve">– szkolenie winno być potwierdzone certyfikatem, dyplomem lub zaświadczeniem. </w:t>
      </w:r>
    </w:p>
    <w:p w14:paraId="7C6771EE" w14:textId="77777777" w:rsidR="00827B2F" w:rsidRPr="00E60300" w:rsidRDefault="00827B2F">
      <w:pPr>
        <w:numPr>
          <w:ilvl w:val="0"/>
          <w:numId w:val="57"/>
        </w:numPr>
        <w:tabs>
          <w:tab w:val="num" w:pos="0"/>
          <w:tab w:val="left" w:pos="426"/>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Osobami odpowiedzialnymi za realizację niniejszej umowy są</w:t>
      </w:r>
      <w:r w:rsidRPr="00E60300">
        <w:rPr>
          <w:rFonts w:ascii="Georgia" w:hAnsi="Georgia"/>
          <w:color w:val="000000"/>
          <w:kern w:val="2"/>
          <w:sz w:val="20"/>
          <w:szCs w:val="20"/>
        </w:rPr>
        <w:t>:</w:t>
      </w:r>
    </w:p>
    <w:p w14:paraId="278AAF59" w14:textId="77777777" w:rsidR="00827B2F" w:rsidRPr="00E60300" w:rsidRDefault="00827B2F">
      <w:pPr>
        <w:numPr>
          <w:ilvl w:val="1"/>
          <w:numId w:val="57"/>
        </w:numPr>
        <w:tabs>
          <w:tab w:val="clear" w:pos="792"/>
          <w:tab w:val="num" w:pos="426"/>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ze strony Zamawiającego Kierownik Działu Technicznego ZZOZ w Wadowicach lub osoba przez niego upoważniona</w:t>
      </w:r>
      <w:r>
        <w:rPr>
          <w:rFonts w:ascii="Georgia" w:hAnsi="Georgia"/>
          <w:color w:val="000000"/>
          <w:sz w:val="20"/>
          <w:szCs w:val="20"/>
        </w:rPr>
        <w:t>,</w:t>
      </w:r>
    </w:p>
    <w:p w14:paraId="6A8DC0CB" w14:textId="2F600B1C" w:rsidR="006B7F49" w:rsidRPr="0059442C" w:rsidRDefault="00827B2F">
      <w:pPr>
        <w:numPr>
          <w:ilvl w:val="1"/>
          <w:numId w:val="57"/>
        </w:numPr>
        <w:tabs>
          <w:tab w:val="clear" w:pos="792"/>
          <w:tab w:val="num" w:pos="426"/>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ze strony Dostawcy: ……………………………………. lub osoba przez niego (nią) upoważniona.</w:t>
      </w:r>
    </w:p>
    <w:p w14:paraId="54A5597C" w14:textId="33A8B753" w:rsidR="00827B2F" w:rsidRPr="00E60300" w:rsidRDefault="00827B2F" w:rsidP="00827B2F">
      <w:pPr>
        <w:tabs>
          <w:tab w:val="left" w:pos="0"/>
        </w:tabs>
        <w:spacing w:line="360" w:lineRule="auto"/>
        <w:jc w:val="center"/>
        <w:rPr>
          <w:rFonts w:ascii="Georgia" w:hAnsi="Georgia"/>
          <w:b/>
          <w:i/>
          <w:iCs/>
          <w:color w:val="000000"/>
          <w:kern w:val="2"/>
          <w:sz w:val="20"/>
          <w:szCs w:val="20"/>
        </w:rPr>
      </w:pPr>
      <w:r w:rsidRPr="00E60300">
        <w:rPr>
          <w:rFonts w:ascii="Georgia" w:hAnsi="Georgia"/>
          <w:b/>
          <w:color w:val="000000"/>
          <w:sz w:val="20"/>
          <w:szCs w:val="20"/>
        </w:rPr>
        <w:t>§3</w:t>
      </w:r>
    </w:p>
    <w:p w14:paraId="6666DB69" w14:textId="77777777" w:rsidR="00827B2F" w:rsidRDefault="00827B2F">
      <w:pPr>
        <w:numPr>
          <w:ilvl w:val="0"/>
          <w:numId w:val="58"/>
        </w:numPr>
        <w:tabs>
          <w:tab w:val="left" w:pos="0"/>
          <w:tab w:val="left" w:pos="284"/>
        </w:tabs>
        <w:spacing w:line="360" w:lineRule="auto"/>
        <w:jc w:val="both"/>
        <w:rPr>
          <w:rFonts w:ascii="Georgia" w:hAnsi="Georgia"/>
          <w:b/>
          <w:bCs/>
          <w:i/>
          <w:iCs/>
          <w:color w:val="000000"/>
          <w:kern w:val="2"/>
          <w:sz w:val="20"/>
          <w:szCs w:val="20"/>
        </w:rPr>
      </w:pPr>
      <w:r w:rsidRPr="00E60300">
        <w:rPr>
          <w:rFonts w:ascii="Georgia" w:hAnsi="Georgia"/>
          <w:color w:val="000000"/>
          <w:sz w:val="20"/>
          <w:szCs w:val="20"/>
        </w:rPr>
        <w:t>Dostawca odpowiada za jakość dostarczonego sprzętu</w:t>
      </w:r>
    </w:p>
    <w:p w14:paraId="12FC4488" w14:textId="77777777" w:rsidR="00827B2F" w:rsidRPr="009C3AB2" w:rsidRDefault="00827B2F">
      <w:pPr>
        <w:numPr>
          <w:ilvl w:val="0"/>
          <w:numId w:val="58"/>
        </w:numPr>
        <w:tabs>
          <w:tab w:val="clear" w:pos="360"/>
          <w:tab w:val="left" w:pos="0"/>
          <w:tab w:val="num" w:pos="142"/>
          <w:tab w:val="left" w:pos="284"/>
        </w:tabs>
        <w:spacing w:line="360" w:lineRule="auto"/>
        <w:ind w:left="0" w:firstLine="0"/>
        <w:jc w:val="both"/>
        <w:rPr>
          <w:rFonts w:ascii="Georgia" w:hAnsi="Georgia"/>
          <w:b/>
          <w:bCs/>
          <w:i/>
          <w:iCs/>
          <w:strike/>
          <w:color w:val="000000"/>
          <w:kern w:val="2"/>
          <w:sz w:val="20"/>
          <w:szCs w:val="20"/>
        </w:rPr>
      </w:pPr>
      <w:r w:rsidRPr="00FF705B">
        <w:rPr>
          <w:rFonts w:ascii="Georgia" w:hAnsi="Georgia"/>
          <w:color w:val="000000"/>
          <w:sz w:val="20"/>
          <w:szCs w:val="20"/>
        </w:rPr>
        <w:t xml:space="preserve">Dostawca udziela </w:t>
      </w:r>
      <w:r>
        <w:rPr>
          <w:rFonts w:ascii="Georgia" w:hAnsi="Georgia"/>
          <w:color w:val="000000"/>
          <w:sz w:val="20"/>
          <w:szCs w:val="20"/>
        </w:rPr>
        <w:t>…</w:t>
      </w:r>
      <w:r w:rsidRPr="00FF705B">
        <w:rPr>
          <w:rFonts w:ascii="Georgia" w:hAnsi="Georgia"/>
          <w:color w:val="000000"/>
          <w:sz w:val="20"/>
          <w:szCs w:val="20"/>
        </w:rPr>
        <w:t xml:space="preserve"> miesi</w:t>
      </w:r>
      <w:r>
        <w:rPr>
          <w:rFonts w:ascii="Georgia" w:hAnsi="Georgia"/>
          <w:color w:val="000000"/>
          <w:sz w:val="20"/>
          <w:szCs w:val="20"/>
        </w:rPr>
        <w:t>ęcy</w:t>
      </w:r>
      <w:r w:rsidRPr="00FF705B">
        <w:rPr>
          <w:rFonts w:ascii="Georgia" w:hAnsi="Georgia"/>
          <w:color w:val="000000"/>
          <w:sz w:val="20"/>
          <w:szCs w:val="20"/>
        </w:rPr>
        <w:t xml:space="preserve"> gwarancji na sprzęt, ale nie mniej niż gwarancja producenta. Gwarancja biegnie od daty podpisania przez strony protokołu odbioru końcowego. </w:t>
      </w:r>
    </w:p>
    <w:p w14:paraId="72DDD2C5" w14:textId="5564E307" w:rsidR="00827B2F" w:rsidRDefault="00827B2F">
      <w:pPr>
        <w:numPr>
          <w:ilvl w:val="0"/>
          <w:numId w:val="58"/>
        </w:numPr>
        <w:tabs>
          <w:tab w:val="clear" w:pos="360"/>
          <w:tab w:val="left" w:pos="0"/>
          <w:tab w:val="num" w:pos="142"/>
          <w:tab w:val="left" w:pos="284"/>
        </w:tabs>
        <w:spacing w:line="360" w:lineRule="auto"/>
        <w:ind w:left="0" w:firstLine="0"/>
        <w:jc w:val="both"/>
        <w:rPr>
          <w:rFonts w:ascii="Georgia" w:hAnsi="Georgia"/>
          <w:b/>
          <w:bCs/>
          <w:i/>
          <w:iCs/>
          <w:color w:val="000000"/>
          <w:kern w:val="2"/>
          <w:sz w:val="20"/>
          <w:szCs w:val="20"/>
        </w:rPr>
      </w:pPr>
      <w:r w:rsidRPr="00FF705B">
        <w:rPr>
          <w:rFonts w:ascii="Georgia" w:hAnsi="Georgia"/>
          <w:color w:val="000000"/>
          <w:sz w:val="20"/>
          <w:szCs w:val="20"/>
        </w:rPr>
        <w:t>Dostawca</w:t>
      </w:r>
      <w:r w:rsidRPr="00FF705B">
        <w:rPr>
          <w:rFonts w:ascii="Georgia" w:eastAsiaTheme="minorHAnsi" w:hAnsi="Georgia" w:cs="Arial"/>
          <w:color w:val="000000"/>
          <w:kern w:val="0"/>
          <w:sz w:val="20"/>
          <w:szCs w:val="20"/>
          <w:lang w:eastAsia="en-US"/>
        </w:rPr>
        <w:t xml:space="preserve"> bezwzględnie gwarantuje (art. 473 § 1 kodeksu cywilnego)</w:t>
      </w:r>
      <w:r>
        <w:rPr>
          <w:rFonts w:ascii="Georgia" w:eastAsiaTheme="minorHAnsi" w:hAnsi="Georgia" w:cs="Arial"/>
          <w:color w:val="000000"/>
          <w:kern w:val="0"/>
          <w:sz w:val="20"/>
          <w:szCs w:val="20"/>
          <w:lang w:eastAsia="en-US"/>
        </w:rPr>
        <w:t>,</w:t>
      </w:r>
      <w:r w:rsidRPr="00FF705B">
        <w:rPr>
          <w:rFonts w:ascii="Georgia" w:eastAsiaTheme="minorHAnsi" w:hAnsi="Georgia" w:cs="Arial"/>
          <w:color w:val="000000"/>
          <w:kern w:val="0"/>
          <w:sz w:val="20"/>
          <w:szCs w:val="20"/>
          <w:lang w:eastAsia="en-US"/>
        </w:rPr>
        <w:t xml:space="preserve"> że sprzęt, o którym mowa w § 1 ust. 1 Umowy, po upływie okresu gwarancji, o którym mowa w § </w:t>
      </w:r>
      <w:r>
        <w:rPr>
          <w:rFonts w:ascii="Georgia" w:eastAsiaTheme="minorHAnsi" w:hAnsi="Georgia" w:cs="Arial"/>
          <w:color w:val="000000"/>
          <w:kern w:val="0"/>
          <w:sz w:val="20"/>
          <w:szCs w:val="20"/>
          <w:lang w:eastAsia="en-US"/>
        </w:rPr>
        <w:t>3</w:t>
      </w:r>
      <w:r w:rsidRPr="00FF705B">
        <w:rPr>
          <w:rFonts w:ascii="Georgia" w:eastAsiaTheme="minorHAnsi" w:hAnsi="Georgia" w:cs="Arial"/>
          <w:color w:val="000000"/>
          <w:kern w:val="0"/>
          <w:sz w:val="20"/>
          <w:szCs w:val="20"/>
          <w:lang w:eastAsia="en-US"/>
        </w:rPr>
        <w:t xml:space="preserve"> ust. 2</w:t>
      </w:r>
      <w:r>
        <w:rPr>
          <w:rFonts w:ascii="Georgia" w:eastAsiaTheme="minorHAnsi" w:hAnsi="Georgia" w:cs="Arial"/>
          <w:color w:val="000000"/>
          <w:kern w:val="0"/>
          <w:sz w:val="20"/>
          <w:szCs w:val="20"/>
          <w:lang w:eastAsia="en-US"/>
        </w:rPr>
        <w:t>,</w:t>
      </w:r>
      <w:r w:rsidRPr="00FF705B">
        <w:rPr>
          <w:rFonts w:ascii="Georgia" w:eastAsiaTheme="minorHAnsi" w:hAnsi="Georgia" w:cs="Arial"/>
          <w:color w:val="000000"/>
          <w:kern w:val="0"/>
          <w:sz w:val="20"/>
          <w:szCs w:val="20"/>
          <w:lang w:eastAsia="en-US"/>
        </w:rPr>
        <w:t xml:space="preserve"> jest lub będzie pozbawiony wszelkich blokad </w:t>
      </w:r>
      <w:proofErr w:type="spellStart"/>
      <w:r>
        <w:rPr>
          <w:rFonts w:ascii="Georgia" w:eastAsiaTheme="minorHAnsi" w:hAnsi="Georgia" w:cs="Arial"/>
          <w:color w:val="000000"/>
          <w:kern w:val="0"/>
          <w:sz w:val="20"/>
          <w:szCs w:val="20"/>
          <w:lang w:eastAsia="en-US"/>
        </w:rPr>
        <w:t>tp</w:t>
      </w:r>
      <w:proofErr w:type="spellEnd"/>
      <w:r>
        <w:rPr>
          <w:rFonts w:ascii="Georgia" w:eastAsiaTheme="minorHAnsi" w:hAnsi="Georgia" w:cs="Arial"/>
          <w:color w:val="000000"/>
          <w:kern w:val="0"/>
          <w:sz w:val="20"/>
          <w:szCs w:val="20"/>
          <w:lang w:eastAsia="en-US"/>
        </w:rPr>
        <w:t>.</w:t>
      </w:r>
      <w:r w:rsidRPr="00FF705B">
        <w:rPr>
          <w:rFonts w:ascii="Georgia" w:eastAsiaTheme="minorHAnsi" w:hAnsi="Georgia" w:cs="Arial"/>
          <w:color w:val="000000"/>
          <w:kern w:val="0"/>
          <w:sz w:val="20"/>
          <w:szCs w:val="20"/>
          <w:lang w:eastAsia="en-US"/>
        </w:rPr>
        <w:t>., w tym w szczególności kodów serwisowych</w:t>
      </w:r>
      <w:r>
        <w:rPr>
          <w:rFonts w:ascii="Georgia" w:eastAsiaTheme="minorHAnsi" w:hAnsi="Georgia" w:cs="Arial"/>
          <w:color w:val="000000"/>
          <w:kern w:val="0"/>
          <w:sz w:val="20"/>
          <w:szCs w:val="20"/>
          <w:lang w:eastAsia="en-US"/>
        </w:rPr>
        <w:t>,</w:t>
      </w:r>
      <w:r w:rsidRPr="00FF705B">
        <w:rPr>
          <w:rFonts w:ascii="Georgia" w:eastAsiaTheme="minorHAnsi" w:hAnsi="Georgia" w:cs="Arial"/>
          <w:color w:val="000000"/>
          <w:kern w:val="0"/>
          <w:sz w:val="20"/>
          <w:szCs w:val="20"/>
          <w:lang w:eastAsia="en-US"/>
        </w:rPr>
        <w:t xml:space="preserve"> które po upływie gwarancji uniemożliwiałyby lub utrudniałyby </w:t>
      </w:r>
      <w:r>
        <w:rPr>
          <w:rFonts w:ascii="Georgia" w:eastAsiaTheme="minorHAnsi" w:hAnsi="Georgia" w:cs="Arial"/>
          <w:color w:val="000000"/>
          <w:kern w:val="0"/>
          <w:sz w:val="20"/>
          <w:szCs w:val="20"/>
          <w:lang w:eastAsia="en-US"/>
        </w:rPr>
        <w:t>Zamawiającemu</w:t>
      </w:r>
      <w:r w:rsidRPr="00FF705B">
        <w:rPr>
          <w:rFonts w:ascii="Georgia" w:eastAsiaTheme="minorHAnsi" w:hAnsi="Georgia" w:cs="Arial"/>
          <w:color w:val="000000"/>
          <w:kern w:val="0"/>
          <w:sz w:val="20"/>
          <w:szCs w:val="20"/>
          <w:lang w:eastAsia="en-US"/>
        </w:rPr>
        <w:t xml:space="preserve"> dostęp do opcji serwisowych lub naprawę </w:t>
      </w:r>
      <w:r>
        <w:rPr>
          <w:rFonts w:ascii="Georgia" w:eastAsiaTheme="minorHAnsi" w:hAnsi="Georgia" w:cs="Arial"/>
          <w:color w:val="000000"/>
          <w:kern w:val="0"/>
          <w:sz w:val="20"/>
          <w:szCs w:val="20"/>
          <w:lang w:eastAsia="en-US"/>
        </w:rPr>
        <w:t>s</w:t>
      </w:r>
      <w:r w:rsidRPr="00FF705B">
        <w:rPr>
          <w:rFonts w:ascii="Georgia" w:eastAsiaTheme="minorHAnsi" w:hAnsi="Georgia" w:cs="Arial"/>
          <w:color w:val="000000"/>
          <w:kern w:val="0"/>
          <w:sz w:val="20"/>
          <w:szCs w:val="20"/>
          <w:lang w:eastAsia="en-US"/>
        </w:rPr>
        <w:t xml:space="preserve">przętu przez inny niż </w:t>
      </w:r>
      <w:r w:rsidRPr="00FF705B">
        <w:rPr>
          <w:rFonts w:ascii="Georgia" w:hAnsi="Georgia"/>
          <w:color w:val="000000"/>
          <w:sz w:val="20"/>
          <w:szCs w:val="20"/>
        </w:rPr>
        <w:t>Dostawca</w:t>
      </w:r>
      <w:r w:rsidRPr="00FF705B">
        <w:rPr>
          <w:rFonts w:ascii="Georgia" w:eastAsiaTheme="minorHAnsi" w:hAnsi="Georgia" w:cs="Arial"/>
          <w:color w:val="000000"/>
          <w:kern w:val="0"/>
          <w:sz w:val="20"/>
          <w:szCs w:val="20"/>
          <w:lang w:eastAsia="en-US"/>
        </w:rPr>
        <w:t xml:space="preserve"> podmiot</w:t>
      </w:r>
      <w:r>
        <w:rPr>
          <w:rFonts w:ascii="Georgia" w:eastAsiaTheme="minorHAnsi" w:hAnsi="Georgia" w:cs="Arial"/>
          <w:color w:val="000000"/>
          <w:kern w:val="0"/>
          <w:sz w:val="20"/>
          <w:szCs w:val="20"/>
          <w:lang w:eastAsia="en-US"/>
        </w:rPr>
        <w:t>,</w:t>
      </w:r>
      <w:r w:rsidRPr="00FF705B">
        <w:rPr>
          <w:rFonts w:ascii="Georgia" w:eastAsiaTheme="minorHAnsi" w:hAnsi="Georgia" w:cs="Arial"/>
          <w:color w:val="000000"/>
          <w:kern w:val="0"/>
          <w:sz w:val="20"/>
          <w:szCs w:val="20"/>
          <w:lang w:eastAsia="en-US"/>
        </w:rPr>
        <w:t xml:space="preserve"> w przypadku niekorzystania przez </w:t>
      </w:r>
      <w:r>
        <w:rPr>
          <w:rFonts w:ascii="Georgia" w:eastAsiaTheme="minorHAnsi" w:hAnsi="Georgia" w:cs="Arial"/>
          <w:color w:val="000000"/>
          <w:kern w:val="0"/>
          <w:sz w:val="20"/>
          <w:szCs w:val="20"/>
          <w:lang w:eastAsia="en-US"/>
        </w:rPr>
        <w:t>Zamawiającego</w:t>
      </w:r>
      <w:r w:rsidRPr="00FF705B">
        <w:rPr>
          <w:rFonts w:ascii="Georgia" w:eastAsiaTheme="minorHAnsi" w:hAnsi="Georgia" w:cs="Arial"/>
          <w:color w:val="000000"/>
          <w:kern w:val="0"/>
          <w:sz w:val="20"/>
          <w:szCs w:val="20"/>
          <w:lang w:eastAsia="en-US"/>
        </w:rPr>
        <w:t xml:space="preserve"> z serwisu pogwarancyjnego </w:t>
      </w:r>
      <w:r w:rsidRPr="00FF705B">
        <w:rPr>
          <w:rFonts w:ascii="Georgia" w:hAnsi="Georgia"/>
          <w:color w:val="000000"/>
          <w:sz w:val="20"/>
          <w:szCs w:val="20"/>
        </w:rPr>
        <w:t>Dostawc</w:t>
      </w:r>
      <w:r>
        <w:rPr>
          <w:rFonts w:ascii="Georgia" w:hAnsi="Georgia"/>
          <w:color w:val="000000"/>
          <w:sz w:val="20"/>
          <w:szCs w:val="20"/>
        </w:rPr>
        <w:t>y</w:t>
      </w:r>
      <w:r w:rsidRPr="00FF705B">
        <w:rPr>
          <w:rFonts w:ascii="Georgia" w:eastAsiaTheme="minorHAnsi" w:hAnsi="Georgia" w:cs="Arial"/>
          <w:color w:val="000000"/>
          <w:kern w:val="0"/>
          <w:sz w:val="20"/>
          <w:szCs w:val="20"/>
          <w:lang w:eastAsia="en-US"/>
        </w:rPr>
        <w:t xml:space="preserve"> - na ryzyko </w:t>
      </w:r>
      <w:r w:rsidRPr="00FF705B">
        <w:rPr>
          <w:rFonts w:ascii="Georgia" w:hAnsi="Georgia"/>
          <w:color w:val="000000"/>
          <w:sz w:val="20"/>
          <w:szCs w:val="20"/>
        </w:rPr>
        <w:t>Dostawc</w:t>
      </w:r>
      <w:r w:rsidRPr="00FF705B">
        <w:rPr>
          <w:rFonts w:ascii="Georgia" w:eastAsiaTheme="minorHAnsi" w:hAnsi="Georgia" w:cs="Arial"/>
          <w:color w:val="000000"/>
          <w:kern w:val="0"/>
          <w:sz w:val="20"/>
          <w:szCs w:val="20"/>
          <w:lang w:eastAsia="en-US"/>
        </w:rPr>
        <w:t xml:space="preserve">y. </w:t>
      </w:r>
      <w:r w:rsidRPr="00FF705B">
        <w:rPr>
          <w:rFonts w:ascii="Georgia" w:hAnsi="Georgia"/>
          <w:color w:val="000000"/>
          <w:sz w:val="20"/>
          <w:szCs w:val="20"/>
        </w:rPr>
        <w:t>Dostawca</w:t>
      </w:r>
      <w:r w:rsidRPr="00FF705B">
        <w:rPr>
          <w:rFonts w:ascii="Georgia" w:eastAsiaTheme="minorHAnsi" w:hAnsi="Georgia" w:cs="Arial"/>
          <w:color w:val="000000"/>
          <w:kern w:val="0"/>
          <w:sz w:val="20"/>
          <w:szCs w:val="20"/>
          <w:lang w:eastAsia="en-US"/>
        </w:rPr>
        <w:t xml:space="preserve"> najpóźniej w ostatnim dniu okresu gwarancji udostępni</w:t>
      </w:r>
      <w:r w:rsidRPr="00F07701">
        <w:rPr>
          <w:rFonts w:ascii="Georgia" w:eastAsiaTheme="minorHAnsi" w:hAnsi="Georgia" w:cs="Arial"/>
          <w:kern w:val="0"/>
          <w:sz w:val="20"/>
          <w:szCs w:val="20"/>
          <w:lang w:eastAsia="en-US"/>
        </w:rPr>
        <w:t xml:space="preserve"> </w:t>
      </w:r>
      <w:r w:rsidR="00D83286" w:rsidRPr="00F07701">
        <w:rPr>
          <w:rFonts w:ascii="Georgia" w:eastAsiaTheme="minorHAnsi" w:hAnsi="Georgia" w:cs="Arial"/>
          <w:kern w:val="0"/>
          <w:sz w:val="20"/>
          <w:szCs w:val="20"/>
          <w:lang w:eastAsia="en-US"/>
        </w:rPr>
        <w:t>Zamawiającemu</w:t>
      </w:r>
      <w:r w:rsidR="00D83286">
        <w:rPr>
          <w:rFonts w:ascii="Georgia" w:eastAsiaTheme="minorHAnsi" w:hAnsi="Georgia" w:cs="Arial"/>
          <w:color w:val="000000"/>
          <w:kern w:val="0"/>
          <w:sz w:val="20"/>
          <w:szCs w:val="20"/>
          <w:lang w:eastAsia="en-US"/>
        </w:rPr>
        <w:t xml:space="preserve"> </w:t>
      </w:r>
      <w:r w:rsidRPr="00FF705B">
        <w:rPr>
          <w:rFonts w:ascii="Georgia" w:eastAsiaTheme="minorHAnsi" w:hAnsi="Georgia" w:cs="Arial"/>
          <w:color w:val="000000"/>
          <w:kern w:val="0"/>
          <w:sz w:val="20"/>
          <w:szCs w:val="20"/>
          <w:lang w:eastAsia="en-US"/>
        </w:rPr>
        <w:t>wszelkie kody serwisowe lub odblokuje urządzenie</w:t>
      </w:r>
      <w:r>
        <w:rPr>
          <w:rFonts w:ascii="Georgia" w:eastAsiaTheme="minorHAnsi" w:hAnsi="Georgia" w:cs="Arial"/>
          <w:color w:val="000000"/>
          <w:kern w:val="0"/>
          <w:sz w:val="20"/>
          <w:szCs w:val="20"/>
          <w:lang w:eastAsia="en-US"/>
        </w:rPr>
        <w:t>,</w:t>
      </w:r>
      <w:r w:rsidRPr="00FF705B">
        <w:rPr>
          <w:rFonts w:ascii="Georgia" w:eastAsiaTheme="minorHAnsi" w:hAnsi="Georgia" w:cs="Arial"/>
          <w:color w:val="000000"/>
          <w:kern w:val="0"/>
          <w:sz w:val="20"/>
          <w:szCs w:val="20"/>
          <w:lang w:eastAsia="en-US"/>
        </w:rPr>
        <w:t xml:space="preserve"> umożliwiając </w:t>
      </w:r>
      <w:r>
        <w:rPr>
          <w:rFonts w:ascii="Georgia" w:eastAsiaTheme="minorHAnsi" w:hAnsi="Georgia" w:cs="Arial"/>
          <w:color w:val="000000"/>
          <w:kern w:val="0"/>
          <w:sz w:val="20"/>
          <w:szCs w:val="20"/>
          <w:lang w:eastAsia="en-US"/>
        </w:rPr>
        <w:t>Zamawiając</w:t>
      </w:r>
      <w:r w:rsidR="00D83286">
        <w:rPr>
          <w:rFonts w:ascii="Georgia" w:eastAsiaTheme="minorHAnsi" w:hAnsi="Georgia" w:cs="Arial"/>
          <w:color w:val="000000"/>
          <w:kern w:val="0"/>
          <w:sz w:val="20"/>
          <w:szCs w:val="20"/>
          <w:lang w:eastAsia="en-US"/>
        </w:rPr>
        <w:t>emu</w:t>
      </w:r>
      <w:r w:rsidRPr="00FF705B">
        <w:rPr>
          <w:rFonts w:ascii="Georgia" w:eastAsiaTheme="minorHAnsi" w:hAnsi="Georgia" w:cs="Arial"/>
          <w:color w:val="000000"/>
          <w:kern w:val="0"/>
          <w:sz w:val="20"/>
          <w:szCs w:val="20"/>
          <w:lang w:eastAsia="en-US"/>
        </w:rPr>
        <w:t xml:space="preserve"> dostęp do opcji serwisowych i naprawę. Powyższe dotyczy również aktualizacji oprogramowania i zmiany kodów serwisowych. </w:t>
      </w:r>
    </w:p>
    <w:p w14:paraId="42EBC6B4" w14:textId="77777777" w:rsidR="00827B2F" w:rsidRDefault="00827B2F">
      <w:pPr>
        <w:numPr>
          <w:ilvl w:val="0"/>
          <w:numId w:val="58"/>
        </w:numPr>
        <w:tabs>
          <w:tab w:val="clear" w:pos="360"/>
          <w:tab w:val="left" w:pos="0"/>
          <w:tab w:val="num" w:pos="142"/>
          <w:tab w:val="left" w:pos="284"/>
        </w:tabs>
        <w:spacing w:line="360" w:lineRule="auto"/>
        <w:ind w:left="0" w:firstLine="0"/>
        <w:jc w:val="both"/>
        <w:rPr>
          <w:rFonts w:ascii="Georgia" w:hAnsi="Georgia"/>
          <w:b/>
          <w:bCs/>
          <w:i/>
          <w:iCs/>
          <w:color w:val="000000"/>
          <w:kern w:val="2"/>
          <w:sz w:val="20"/>
          <w:szCs w:val="20"/>
        </w:rPr>
      </w:pPr>
      <w:r w:rsidRPr="00FF705B">
        <w:rPr>
          <w:rFonts w:ascii="Georgia" w:hAnsi="Georgia"/>
          <w:color w:val="000000"/>
          <w:sz w:val="20"/>
          <w:szCs w:val="20"/>
        </w:rPr>
        <w:t>Dostawca zapewni w okresie obowiązywania gwarancji sprawne funkcjonowanie dostarczonego sprzętu,</w:t>
      </w:r>
      <w:r w:rsidRPr="00FF705B">
        <w:rPr>
          <w:rFonts w:ascii="Georgia" w:hAnsi="Georgia"/>
          <w:color w:val="000000"/>
          <w:sz w:val="20"/>
          <w:szCs w:val="20"/>
        </w:rPr>
        <w:br/>
        <w:t xml:space="preserve">w sposób zapewniający osiągnięcie założonych przez Zamawiającego w umowie celów i parametrów. </w:t>
      </w:r>
    </w:p>
    <w:p w14:paraId="6A32BA09" w14:textId="77777777" w:rsidR="00827B2F" w:rsidRDefault="00827B2F">
      <w:pPr>
        <w:numPr>
          <w:ilvl w:val="0"/>
          <w:numId w:val="58"/>
        </w:numPr>
        <w:tabs>
          <w:tab w:val="clear" w:pos="360"/>
          <w:tab w:val="left" w:pos="0"/>
          <w:tab w:val="num" w:pos="142"/>
          <w:tab w:val="left" w:pos="284"/>
        </w:tabs>
        <w:spacing w:line="360" w:lineRule="auto"/>
        <w:ind w:left="0" w:firstLine="0"/>
        <w:jc w:val="both"/>
        <w:rPr>
          <w:rFonts w:ascii="Georgia" w:hAnsi="Georgia"/>
          <w:b/>
          <w:bCs/>
          <w:i/>
          <w:iCs/>
          <w:color w:val="000000"/>
          <w:kern w:val="2"/>
          <w:sz w:val="20"/>
          <w:szCs w:val="20"/>
        </w:rPr>
      </w:pPr>
      <w:r w:rsidRPr="00FF705B">
        <w:rPr>
          <w:rFonts w:ascii="Georgia" w:hAnsi="Georgia"/>
          <w:color w:val="000000"/>
          <w:sz w:val="20"/>
          <w:szCs w:val="20"/>
        </w:rPr>
        <w:t xml:space="preserve">Dostawca zapewnia dostarczenie sprzętu wolnego od wad prawnych i fizycznych. Wady ujawnione </w:t>
      </w:r>
      <w:r w:rsidRPr="00FF705B">
        <w:rPr>
          <w:rFonts w:ascii="Georgia" w:hAnsi="Georgia"/>
          <w:color w:val="000000"/>
          <w:sz w:val="20"/>
          <w:szCs w:val="20"/>
        </w:rPr>
        <w:br/>
        <w:t>w okresie gwarancji zostaną usunięte w terminie nie dłuższym niż 18 dni roboczych (od poniedziałku do piątku</w:t>
      </w:r>
      <w:r w:rsidRPr="00FF705B">
        <w:rPr>
          <w:rFonts w:ascii="Georgia" w:hAnsi="Georgia" w:cs="Arial"/>
          <w:sz w:val="20"/>
          <w:szCs w:val="20"/>
        </w:rPr>
        <w:t xml:space="preserve"> </w:t>
      </w:r>
      <w:r>
        <w:rPr>
          <w:rFonts w:ascii="Georgia" w:hAnsi="Georgia" w:cs="Arial"/>
          <w:sz w:val="20"/>
          <w:szCs w:val="20"/>
        </w:rPr>
        <w:br/>
      </w:r>
      <w:r w:rsidRPr="00FF705B">
        <w:rPr>
          <w:rFonts w:ascii="Georgia" w:hAnsi="Georgia" w:cs="Arial"/>
          <w:sz w:val="20"/>
          <w:szCs w:val="20"/>
        </w:rPr>
        <w:t>z wyłączeniem dni ustawowo wolnych od pracy)</w:t>
      </w:r>
      <w:r>
        <w:rPr>
          <w:rFonts w:ascii="Georgia" w:hAnsi="Georgia" w:cs="Arial"/>
          <w:sz w:val="20"/>
          <w:szCs w:val="20"/>
        </w:rPr>
        <w:t>,</w:t>
      </w:r>
      <w:r w:rsidRPr="00FF705B">
        <w:rPr>
          <w:rFonts w:ascii="Georgia" w:hAnsi="Georgia"/>
          <w:color w:val="000000"/>
          <w:sz w:val="20"/>
          <w:szCs w:val="20"/>
        </w:rPr>
        <w:t xml:space="preserve"> licząc od daty pisemnego lub telefonicznego powiadomienia.</w:t>
      </w:r>
    </w:p>
    <w:p w14:paraId="3717D286" w14:textId="77777777" w:rsidR="00827B2F" w:rsidRDefault="00827B2F">
      <w:pPr>
        <w:numPr>
          <w:ilvl w:val="0"/>
          <w:numId w:val="58"/>
        </w:numPr>
        <w:tabs>
          <w:tab w:val="clear" w:pos="360"/>
          <w:tab w:val="left" w:pos="0"/>
          <w:tab w:val="num" w:pos="142"/>
          <w:tab w:val="left" w:pos="284"/>
        </w:tabs>
        <w:spacing w:line="360" w:lineRule="auto"/>
        <w:ind w:left="0" w:firstLine="0"/>
        <w:jc w:val="both"/>
        <w:rPr>
          <w:rFonts w:ascii="Georgia" w:hAnsi="Georgia"/>
          <w:b/>
          <w:bCs/>
          <w:i/>
          <w:iCs/>
          <w:color w:val="000000"/>
          <w:kern w:val="2"/>
          <w:sz w:val="20"/>
          <w:szCs w:val="20"/>
        </w:rPr>
      </w:pPr>
      <w:r w:rsidRPr="00FF705B">
        <w:rPr>
          <w:rFonts w:ascii="Georgia" w:hAnsi="Georgia"/>
          <w:color w:val="000000"/>
          <w:sz w:val="20"/>
          <w:szCs w:val="20"/>
        </w:rPr>
        <w:t>Jeżeli w wykonywaniu obowiązków z tytułu gwarancji dostarczono Zamawiającemu zamiast rzeczy wadliwej rzecz wolną od wad objętą gwarancją, termin gwarancji biegnie na nowo od momentu dostarczenia rzeczy wolnej od wad. Jeżeli gwarant wymienił część rzeczy, przepis powyższy stosuje się odpowiednio do części wymienionej.</w:t>
      </w:r>
    </w:p>
    <w:p w14:paraId="27F41DB2" w14:textId="77777777" w:rsidR="00827B2F" w:rsidRDefault="00827B2F">
      <w:pPr>
        <w:numPr>
          <w:ilvl w:val="0"/>
          <w:numId w:val="58"/>
        </w:numPr>
        <w:tabs>
          <w:tab w:val="clear" w:pos="360"/>
          <w:tab w:val="left" w:pos="0"/>
          <w:tab w:val="num" w:pos="142"/>
          <w:tab w:val="left" w:pos="284"/>
        </w:tabs>
        <w:spacing w:line="360" w:lineRule="auto"/>
        <w:ind w:left="0" w:firstLine="0"/>
        <w:jc w:val="both"/>
        <w:rPr>
          <w:rFonts w:ascii="Georgia" w:hAnsi="Georgia"/>
          <w:b/>
          <w:bCs/>
          <w:i/>
          <w:iCs/>
          <w:color w:val="000000"/>
          <w:kern w:val="2"/>
          <w:sz w:val="20"/>
          <w:szCs w:val="20"/>
        </w:rPr>
      </w:pPr>
      <w:r w:rsidRPr="00FF705B">
        <w:rPr>
          <w:rFonts w:ascii="Georgia" w:hAnsi="Georgia"/>
          <w:color w:val="000000"/>
          <w:sz w:val="20"/>
          <w:szCs w:val="20"/>
        </w:rPr>
        <w:t>Jeżeli w okresie gwarancji okaże się, że sprzęt posiada wady ukryte, Dostawca wymieni go na wolny od wad. Jeżeli wymiana pociągać będzie za sobą dodatkowe koszty – koszty te poniesie Dostawca.</w:t>
      </w:r>
    </w:p>
    <w:p w14:paraId="5B240649" w14:textId="77777777" w:rsidR="00827B2F" w:rsidRPr="00FF705B" w:rsidRDefault="00827B2F">
      <w:pPr>
        <w:numPr>
          <w:ilvl w:val="0"/>
          <w:numId w:val="58"/>
        </w:numPr>
        <w:tabs>
          <w:tab w:val="clear" w:pos="360"/>
          <w:tab w:val="left" w:pos="284"/>
        </w:tabs>
        <w:spacing w:line="360" w:lineRule="auto"/>
        <w:ind w:left="0" w:firstLine="0"/>
        <w:jc w:val="both"/>
        <w:rPr>
          <w:rFonts w:ascii="Georgia" w:hAnsi="Georgia"/>
          <w:b/>
          <w:bCs/>
          <w:i/>
          <w:iCs/>
          <w:color w:val="000000"/>
          <w:kern w:val="2"/>
          <w:sz w:val="20"/>
          <w:szCs w:val="20"/>
        </w:rPr>
      </w:pPr>
      <w:r w:rsidRPr="00FF705B">
        <w:rPr>
          <w:rFonts w:ascii="Georgia" w:hAnsi="Georgia"/>
          <w:color w:val="000000"/>
          <w:sz w:val="20"/>
          <w:szCs w:val="20"/>
        </w:rPr>
        <w:t>Dostawca w szczególności zobowiązuje się do:</w:t>
      </w:r>
    </w:p>
    <w:p w14:paraId="10120972" w14:textId="13357D4E" w:rsidR="00827B2F" w:rsidRDefault="00827B2F">
      <w:pPr>
        <w:pStyle w:val="Akapitzlist"/>
        <w:numPr>
          <w:ilvl w:val="1"/>
          <w:numId w:val="58"/>
        </w:numPr>
        <w:tabs>
          <w:tab w:val="left" w:pos="284"/>
          <w:tab w:val="left" w:pos="426"/>
        </w:tabs>
        <w:suppressAutoHyphens w:val="0"/>
        <w:spacing w:line="360" w:lineRule="auto"/>
        <w:ind w:left="0" w:firstLine="0"/>
        <w:jc w:val="both"/>
        <w:rPr>
          <w:rFonts w:ascii="Georgia" w:hAnsi="Georgia"/>
          <w:color w:val="000000"/>
          <w:sz w:val="20"/>
          <w:szCs w:val="20"/>
        </w:rPr>
      </w:pPr>
      <w:r w:rsidRPr="00FF705B">
        <w:rPr>
          <w:rFonts w:ascii="Georgia" w:hAnsi="Georgia"/>
          <w:color w:val="000000"/>
          <w:sz w:val="20"/>
          <w:szCs w:val="20"/>
        </w:rPr>
        <w:t xml:space="preserve">zapewnienia dostępności części zamiennych przez okres </w:t>
      </w:r>
      <w:r w:rsidR="001B3195">
        <w:rPr>
          <w:rFonts w:ascii="Georgia" w:hAnsi="Georgia"/>
          <w:color w:val="000000"/>
          <w:sz w:val="20"/>
          <w:szCs w:val="20"/>
        </w:rPr>
        <w:t>8</w:t>
      </w:r>
      <w:r w:rsidRPr="00FF705B">
        <w:rPr>
          <w:rFonts w:ascii="Georgia" w:hAnsi="Georgia"/>
          <w:color w:val="000000"/>
          <w:sz w:val="20"/>
          <w:szCs w:val="20"/>
        </w:rPr>
        <w:t xml:space="preserve"> lat od dnia uruchomienia sprzętu,</w:t>
      </w:r>
    </w:p>
    <w:p w14:paraId="07A6C82F" w14:textId="77777777" w:rsidR="00827B2F" w:rsidRDefault="00827B2F">
      <w:pPr>
        <w:pStyle w:val="Akapitzlist"/>
        <w:numPr>
          <w:ilvl w:val="1"/>
          <w:numId w:val="58"/>
        </w:numPr>
        <w:tabs>
          <w:tab w:val="left" w:pos="284"/>
          <w:tab w:val="left" w:pos="426"/>
        </w:tabs>
        <w:suppressAutoHyphens w:val="0"/>
        <w:spacing w:line="360" w:lineRule="auto"/>
        <w:ind w:left="0" w:firstLine="0"/>
        <w:jc w:val="both"/>
        <w:rPr>
          <w:rFonts w:ascii="Georgia" w:hAnsi="Georgia"/>
          <w:color w:val="000000"/>
          <w:sz w:val="20"/>
          <w:szCs w:val="20"/>
        </w:rPr>
      </w:pPr>
      <w:r w:rsidRPr="00FF705B">
        <w:rPr>
          <w:rFonts w:ascii="Georgia" w:hAnsi="Georgia"/>
          <w:color w:val="000000"/>
          <w:sz w:val="20"/>
          <w:szCs w:val="20"/>
        </w:rPr>
        <w:t>całkowicie bezpłatnego serwisu i naprawy w okresie gwarancji przez osoby posiadające wymagane uprawnienia, chyba że usterka wynikła z nieprawidłowego użytkowania sprzętu.</w:t>
      </w:r>
    </w:p>
    <w:p w14:paraId="245A63A1" w14:textId="4D20871D" w:rsidR="00827B2F" w:rsidRDefault="00827B2F">
      <w:pPr>
        <w:pStyle w:val="Akapitzlist"/>
        <w:numPr>
          <w:ilvl w:val="1"/>
          <w:numId w:val="58"/>
        </w:numPr>
        <w:tabs>
          <w:tab w:val="left" w:pos="284"/>
          <w:tab w:val="left" w:pos="426"/>
        </w:tabs>
        <w:suppressAutoHyphens w:val="0"/>
        <w:spacing w:line="360" w:lineRule="auto"/>
        <w:ind w:left="0" w:firstLine="0"/>
        <w:jc w:val="both"/>
        <w:rPr>
          <w:rFonts w:ascii="Georgia" w:hAnsi="Georgia"/>
          <w:color w:val="000000"/>
          <w:sz w:val="20"/>
          <w:szCs w:val="20"/>
        </w:rPr>
      </w:pPr>
      <w:r w:rsidRPr="00FF705B">
        <w:rPr>
          <w:rFonts w:ascii="Georgia" w:hAnsi="Georgia"/>
          <w:color w:val="000000"/>
          <w:sz w:val="20"/>
          <w:szCs w:val="20"/>
        </w:rPr>
        <w:t xml:space="preserve"> bezpłatnych przeglądów serwisowych w okresie gwarancji wykonywanych zgodnie z zaleceniami producenta i</w:t>
      </w:r>
      <w:r w:rsidR="00D83286">
        <w:rPr>
          <w:rFonts w:ascii="Georgia" w:hAnsi="Georgia"/>
          <w:color w:val="000000"/>
          <w:sz w:val="20"/>
          <w:szCs w:val="20"/>
        </w:rPr>
        <w:t> </w:t>
      </w:r>
      <w:r w:rsidRPr="00FF705B">
        <w:rPr>
          <w:rFonts w:ascii="Georgia" w:hAnsi="Georgia"/>
          <w:color w:val="000000"/>
          <w:sz w:val="20"/>
          <w:szCs w:val="20"/>
        </w:rPr>
        <w:t xml:space="preserve">zakończonych wpisem do paszportu technicznego, </w:t>
      </w:r>
    </w:p>
    <w:p w14:paraId="3AACE5F0" w14:textId="49969690" w:rsidR="00827B2F" w:rsidRDefault="00827B2F">
      <w:pPr>
        <w:pStyle w:val="Akapitzlist"/>
        <w:numPr>
          <w:ilvl w:val="1"/>
          <w:numId w:val="58"/>
        </w:numPr>
        <w:tabs>
          <w:tab w:val="left" w:pos="284"/>
          <w:tab w:val="left" w:pos="426"/>
        </w:tabs>
        <w:suppressAutoHyphens w:val="0"/>
        <w:spacing w:line="360" w:lineRule="auto"/>
        <w:ind w:left="0" w:firstLine="0"/>
        <w:jc w:val="both"/>
        <w:rPr>
          <w:rFonts w:ascii="Georgia" w:hAnsi="Georgia"/>
          <w:color w:val="000000"/>
          <w:sz w:val="20"/>
          <w:szCs w:val="20"/>
        </w:rPr>
      </w:pPr>
      <w:r w:rsidRPr="00FF705B">
        <w:rPr>
          <w:rFonts w:ascii="Georgia" w:hAnsi="Georgia"/>
          <w:color w:val="000000"/>
          <w:sz w:val="20"/>
          <w:szCs w:val="20"/>
        </w:rPr>
        <w:t xml:space="preserve">wykonania, jeżeli producent wymaga przeglądów, bez względu na jego zalecenie dotyczące częstotliwości przeglądów, przeglądu w ostatnim miesiącu okresu gwarancji. Przegląd winien nastąpić w siedzibie ZZOZ </w:t>
      </w:r>
      <w:r>
        <w:rPr>
          <w:rFonts w:ascii="Georgia" w:hAnsi="Georgia"/>
          <w:color w:val="000000"/>
          <w:sz w:val="20"/>
          <w:szCs w:val="20"/>
        </w:rPr>
        <w:br/>
      </w:r>
      <w:r w:rsidRPr="00FF705B">
        <w:rPr>
          <w:rFonts w:ascii="Georgia" w:hAnsi="Georgia"/>
          <w:color w:val="000000"/>
          <w:sz w:val="20"/>
          <w:szCs w:val="20"/>
        </w:rPr>
        <w:t>w Wadowicach</w:t>
      </w:r>
      <w:r>
        <w:rPr>
          <w:rFonts w:ascii="Georgia" w:hAnsi="Georgia"/>
          <w:color w:val="000000"/>
          <w:sz w:val="20"/>
          <w:szCs w:val="20"/>
        </w:rPr>
        <w:t xml:space="preserve"> -</w:t>
      </w:r>
      <w:r w:rsidRPr="00FF705B">
        <w:rPr>
          <w:rFonts w:ascii="Georgia" w:hAnsi="Georgia"/>
          <w:color w:val="000000"/>
          <w:sz w:val="20"/>
          <w:szCs w:val="20"/>
        </w:rPr>
        <w:t xml:space="preserve"> termin przeglądu ustala Dostawca z min 14</w:t>
      </w:r>
      <w:r>
        <w:rPr>
          <w:rFonts w:ascii="Georgia" w:hAnsi="Georgia"/>
          <w:color w:val="000000"/>
          <w:sz w:val="20"/>
          <w:szCs w:val="20"/>
        </w:rPr>
        <w:t xml:space="preserve"> </w:t>
      </w:r>
      <w:r w:rsidRPr="00FF705B">
        <w:rPr>
          <w:rFonts w:ascii="Georgia" w:hAnsi="Georgia"/>
          <w:color w:val="000000"/>
          <w:sz w:val="20"/>
          <w:szCs w:val="20"/>
        </w:rPr>
        <w:t>- dniowym wyprzedzeniem. Niewykonanie przeglądu w</w:t>
      </w:r>
      <w:r w:rsidR="00D83286">
        <w:rPr>
          <w:rFonts w:ascii="Georgia" w:hAnsi="Georgia"/>
          <w:color w:val="000000"/>
          <w:sz w:val="20"/>
          <w:szCs w:val="20"/>
        </w:rPr>
        <w:t> </w:t>
      </w:r>
      <w:r w:rsidRPr="00FF705B">
        <w:rPr>
          <w:rFonts w:ascii="Georgia" w:hAnsi="Georgia"/>
          <w:color w:val="000000"/>
          <w:sz w:val="20"/>
          <w:szCs w:val="20"/>
        </w:rPr>
        <w:t>ostatnim miesiącu gwarancji automatycznie wydłuża okres gwarancji do ostatniego dnia miesiąca wykonania tego przeglądu.</w:t>
      </w:r>
    </w:p>
    <w:p w14:paraId="15FE08D9" w14:textId="77777777" w:rsidR="00827B2F" w:rsidRDefault="00827B2F">
      <w:pPr>
        <w:pStyle w:val="Akapitzlist"/>
        <w:numPr>
          <w:ilvl w:val="1"/>
          <w:numId w:val="58"/>
        </w:numPr>
        <w:tabs>
          <w:tab w:val="left" w:pos="284"/>
          <w:tab w:val="left" w:pos="426"/>
        </w:tabs>
        <w:suppressAutoHyphens w:val="0"/>
        <w:spacing w:line="360" w:lineRule="auto"/>
        <w:ind w:left="0" w:firstLine="0"/>
        <w:jc w:val="both"/>
        <w:rPr>
          <w:rFonts w:ascii="Georgia" w:hAnsi="Georgia"/>
          <w:color w:val="000000"/>
          <w:sz w:val="20"/>
          <w:szCs w:val="20"/>
        </w:rPr>
      </w:pPr>
      <w:r w:rsidRPr="00FF705B">
        <w:rPr>
          <w:rFonts w:ascii="Georgia" w:hAnsi="Georgia"/>
          <w:color w:val="000000"/>
          <w:sz w:val="20"/>
          <w:szCs w:val="20"/>
        </w:rPr>
        <w:t xml:space="preserve">utrzymania ładu i porządku w miejscu dostawy i montażu sprzętu, tj. usuwania na bieżąco zbędnych materiałów i odpadów. </w:t>
      </w:r>
    </w:p>
    <w:p w14:paraId="4DA62C72" w14:textId="77777777" w:rsidR="00827B2F" w:rsidRPr="00FF705B" w:rsidRDefault="00827B2F">
      <w:pPr>
        <w:pStyle w:val="Akapitzlist"/>
        <w:numPr>
          <w:ilvl w:val="1"/>
          <w:numId w:val="58"/>
        </w:numPr>
        <w:tabs>
          <w:tab w:val="left" w:pos="284"/>
          <w:tab w:val="left" w:pos="426"/>
        </w:tabs>
        <w:suppressAutoHyphens w:val="0"/>
        <w:spacing w:line="360" w:lineRule="auto"/>
        <w:ind w:left="0" w:firstLine="0"/>
        <w:jc w:val="both"/>
        <w:rPr>
          <w:rFonts w:ascii="Georgia" w:hAnsi="Georgia"/>
          <w:color w:val="000000"/>
          <w:sz w:val="20"/>
          <w:szCs w:val="20"/>
        </w:rPr>
      </w:pPr>
      <w:r w:rsidRPr="00FF705B">
        <w:rPr>
          <w:rFonts w:ascii="Georgia" w:hAnsi="Georgia"/>
          <w:color w:val="000000"/>
          <w:sz w:val="20"/>
          <w:szCs w:val="20"/>
        </w:rPr>
        <w:t>pokrycia kosztów naprawy uszkodzeń powstałych w wyniku działań Dostawcy, Podwykonawcy, pracowników oraz innych osób, za które ponosi odpowiedzialność (np. zniszczenie lub uszkodzenie drzwi, ścian oraz innych elementów obiektu).</w:t>
      </w:r>
    </w:p>
    <w:p w14:paraId="7B03F36B" w14:textId="77777777" w:rsidR="00827B2F" w:rsidRPr="00FF705B" w:rsidRDefault="00827B2F">
      <w:pPr>
        <w:pStyle w:val="Akapitzlist"/>
        <w:numPr>
          <w:ilvl w:val="0"/>
          <w:numId w:val="64"/>
        </w:numPr>
        <w:tabs>
          <w:tab w:val="left" w:pos="426"/>
        </w:tabs>
        <w:suppressAutoHyphens w:val="0"/>
        <w:spacing w:line="360" w:lineRule="auto"/>
        <w:ind w:left="0" w:firstLine="0"/>
        <w:jc w:val="both"/>
        <w:rPr>
          <w:rFonts w:ascii="Georgia" w:hAnsi="Georgia"/>
          <w:color w:val="000000"/>
          <w:kern w:val="2"/>
          <w:sz w:val="20"/>
          <w:szCs w:val="20"/>
        </w:rPr>
      </w:pPr>
      <w:r w:rsidRPr="00FF705B">
        <w:rPr>
          <w:rFonts w:ascii="Georgia" w:hAnsi="Georgia"/>
          <w:color w:val="000000"/>
          <w:sz w:val="20"/>
          <w:szCs w:val="20"/>
        </w:rPr>
        <w:t xml:space="preserve">Trzy naprawy tego samego elementu w okresie gwarancji </w:t>
      </w:r>
      <w:r>
        <w:rPr>
          <w:rFonts w:ascii="Georgia" w:hAnsi="Georgia"/>
          <w:color w:val="000000"/>
          <w:sz w:val="20"/>
          <w:szCs w:val="20"/>
        </w:rPr>
        <w:t>dają prawo Zamawiającemu do żądania wymiany</w:t>
      </w:r>
      <w:r w:rsidRPr="00FF705B">
        <w:rPr>
          <w:rFonts w:ascii="Georgia" w:hAnsi="Georgia"/>
          <w:color w:val="000000"/>
          <w:sz w:val="20"/>
          <w:szCs w:val="20"/>
        </w:rPr>
        <w:t xml:space="preserve"> tego elementu na nowy.</w:t>
      </w:r>
    </w:p>
    <w:p w14:paraId="619E4030" w14:textId="77777777" w:rsidR="00827B2F" w:rsidRPr="00F90C17" w:rsidRDefault="00827B2F">
      <w:pPr>
        <w:pStyle w:val="Akapitzlist"/>
        <w:numPr>
          <w:ilvl w:val="0"/>
          <w:numId w:val="64"/>
        </w:numPr>
        <w:tabs>
          <w:tab w:val="left" w:pos="426"/>
        </w:tabs>
        <w:spacing w:line="360" w:lineRule="auto"/>
        <w:ind w:left="0" w:firstLine="0"/>
        <w:jc w:val="both"/>
        <w:rPr>
          <w:rFonts w:ascii="Georgia" w:hAnsi="Georgia"/>
          <w:b/>
          <w:bCs/>
          <w:i/>
          <w:iCs/>
          <w:color w:val="000000"/>
          <w:kern w:val="2"/>
          <w:sz w:val="20"/>
          <w:szCs w:val="20"/>
        </w:rPr>
      </w:pPr>
      <w:r w:rsidRPr="00E60300">
        <w:rPr>
          <w:rFonts w:ascii="Georgia" w:hAnsi="Georgia"/>
          <w:color w:val="000000"/>
          <w:sz w:val="20"/>
          <w:szCs w:val="20"/>
        </w:rPr>
        <w:t>Każda naprawa gwarancyjna powoduje przedłużenie okresu gwarancji o czas przestoju sprzętu oraz o czas naprawy.</w:t>
      </w:r>
    </w:p>
    <w:p w14:paraId="0F115612" w14:textId="77777777" w:rsidR="00827B2F" w:rsidRPr="00B648F1" w:rsidRDefault="00827B2F">
      <w:pPr>
        <w:pStyle w:val="Akapitzlist"/>
        <w:numPr>
          <w:ilvl w:val="0"/>
          <w:numId w:val="64"/>
        </w:numPr>
        <w:tabs>
          <w:tab w:val="left" w:pos="426"/>
        </w:tabs>
        <w:spacing w:line="360" w:lineRule="auto"/>
        <w:ind w:left="0" w:firstLine="0"/>
        <w:jc w:val="both"/>
        <w:rPr>
          <w:rFonts w:ascii="Georgia" w:hAnsi="Georgia"/>
          <w:b/>
          <w:bCs/>
          <w:i/>
          <w:iCs/>
          <w:color w:val="000000"/>
          <w:kern w:val="2"/>
          <w:sz w:val="20"/>
          <w:szCs w:val="20"/>
        </w:rPr>
      </w:pPr>
      <w:r>
        <w:rPr>
          <w:rFonts w:ascii="Georgia" w:hAnsi="Georgia"/>
          <w:color w:val="000000"/>
          <w:sz w:val="20"/>
          <w:szCs w:val="20"/>
        </w:rPr>
        <w:t xml:space="preserve"> Czas reakcji serwisu max 48</w:t>
      </w:r>
      <w:r w:rsidRPr="00F90C17">
        <w:rPr>
          <w:rFonts w:ascii="Georgia" w:hAnsi="Georgia"/>
          <w:color w:val="000000"/>
          <w:sz w:val="20"/>
          <w:szCs w:val="20"/>
        </w:rPr>
        <w:t xml:space="preserve"> godzin (w dni robocze od poniedziałku do piątku</w:t>
      </w:r>
      <w:r w:rsidRPr="00F90C17">
        <w:rPr>
          <w:rFonts w:ascii="Georgia" w:hAnsi="Georgia" w:cs="Arial"/>
          <w:sz w:val="20"/>
          <w:szCs w:val="20"/>
        </w:rPr>
        <w:t xml:space="preserve"> z wyłączeniem dni ustawowo wolnych od pracy</w:t>
      </w:r>
      <w:r w:rsidRPr="00F90C17">
        <w:rPr>
          <w:rFonts w:ascii="Georgia" w:hAnsi="Georgia"/>
          <w:color w:val="000000"/>
          <w:sz w:val="20"/>
          <w:szCs w:val="20"/>
        </w:rPr>
        <w:t xml:space="preserve">) od zgłoszenia. Czas reakcji serwisu to czas, w którym Dostawca od momentu powiadomienia </w:t>
      </w:r>
      <w:r>
        <w:rPr>
          <w:rFonts w:ascii="Georgia" w:hAnsi="Georgia"/>
          <w:color w:val="000000"/>
          <w:sz w:val="20"/>
          <w:szCs w:val="20"/>
        </w:rPr>
        <w:br/>
      </w:r>
      <w:r w:rsidRPr="00F90C17">
        <w:rPr>
          <w:rFonts w:ascii="Georgia" w:hAnsi="Georgia"/>
          <w:color w:val="000000"/>
          <w:sz w:val="20"/>
          <w:szCs w:val="20"/>
        </w:rPr>
        <w:t>o usterce sprzętu przyjedzie do siedziby Zamawiającego w celu jej zdiagnozowania.</w:t>
      </w:r>
      <w:r>
        <w:rPr>
          <w:rFonts w:ascii="Georgia" w:hAnsi="Georgia"/>
          <w:color w:val="000000"/>
          <w:sz w:val="20"/>
          <w:szCs w:val="20"/>
        </w:rPr>
        <w:t xml:space="preserve"> W przypadku diagnostyki zdalnej czas reakcji serwisu max 24</w:t>
      </w:r>
      <w:r w:rsidRPr="00F90C17">
        <w:rPr>
          <w:rFonts w:ascii="Georgia" w:hAnsi="Georgia"/>
          <w:color w:val="000000"/>
          <w:sz w:val="20"/>
          <w:szCs w:val="20"/>
        </w:rPr>
        <w:t xml:space="preserve"> godzin</w:t>
      </w:r>
      <w:r>
        <w:rPr>
          <w:rFonts w:ascii="Georgia" w:hAnsi="Georgia"/>
          <w:color w:val="000000"/>
          <w:sz w:val="20"/>
          <w:szCs w:val="20"/>
        </w:rPr>
        <w:t>.</w:t>
      </w:r>
    </w:p>
    <w:p w14:paraId="271FA1D8" w14:textId="77777777" w:rsidR="00827B2F" w:rsidRPr="007F6CED" w:rsidRDefault="00827B2F">
      <w:pPr>
        <w:pStyle w:val="Akapitzlist"/>
        <w:numPr>
          <w:ilvl w:val="0"/>
          <w:numId w:val="64"/>
        </w:numPr>
        <w:tabs>
          <w:tab w:val="left" w:pos="426"/>
        </w:tabs>
        <w:spacing w:line="360" w:lineRule="auto"/>
        <w:ind w:left="0" w:firstLine="0"/>
        <w:jc w:val="both"/>
        <w:rPr>
          <w:rFonts w:ascii="Georgia" w:hAnsi="Georgia"/>
          <w:b/>
          <w:bCs/>
          <w:i/>
          <w:iCs/>
          <w:color w:val="000000"/>
          <w:kern w:val="2"/>
          <w:sz w:val="20"/>
          <w:szCs w:val="20"/>
        </w:rPr>
      </w:pPr>
      <w:r w:rsidRPr="007F6CED">
        <w:rPr>
          <w:rFonts w:ascii="Georgia" w:hAnsi="Georgia"/>
          <w:color w:val="000000"/>
          <w:sz w:val="20"/>
          <w:szCs w:val="20"/>
        </w:rPr>
        <w:t>Czas usunięcia usterki wynosi</w:t>
      </w:r>
      <w:r w:rsidRPr="007F6CED">
        <w:rPr>
          <w:rFonts w:ascii="Georgia" w:hAnsi="Georgia"/>
          <w:sz w:val="20"/>
          <w:szCs w:val="20"/>
        </w:rPr>
        <w:t xml:space="preserve"> </w:t>
      </w:r>
      <w:r>
        <w:rPr>
          <w:rFonts w:ascii="Georgia" w:hAnsi="Georgia"/>
          <w:sz w:val="20"/>
          <w:szCs w:val="20"/>
        </w:rPr>
        <w:t>5</w:t>
      </w:r>
      <w:r w:rsidRPr="007F6CED">
        <w:rPr>
          <w:rFonts w:ascii="Georgia" w:hAnsi="Georgia"/>
          <w:sz w:val="20"/>
          <w:szCs w:val="20"/>
        </w:rPr>
        <w:t xml:space="preserve"> dni </w:t>
      </w:r>
      <w:r w:rsidRPr="00A8593F">
        <w:rPr>
          <w:rFonts w:ascii="Georgia" w:hAnsi="Georgia"/>
          <w:color w:val="000000"/>
          <w:sz w:val="20"/>
          <w:szCs w:val="20"/>
        </w:rPr>
        <w:t xml:space="preserve">od daty otrzymania </w:t>
      </w:r>
      <w:r>
        <w:rPr>
          <w:rFonts w:ascii="Georgia" w:hAnsi="Georgia"/>
          <w:color w:val="000000"/>
          <w:sz w:val="20"/>
          <w:szCs w:val="20"/>
        </w:rPr>
        <w:t xml:space="preserve">zgłoszenia </w:t>
      </w:r>
      <w:r w:rsidRPr="007F6CED">
        <w:rPr>
          <w:rFonts w:ascii="Georgia" w:hAnsi="Georgia"/>
          <w:color w:val="000000"/>
          <w:sz w:val="20"/>
          <w:szCs w:val="20"/>
        </w:rPr>
        <w:t>(w dni robocze od poniedziałku do piątku</w:t>
      </w:r>
      <w:r w:rsidRPr="007F6CED">
        <w:rPr>
          <w:rFonts w:ascii="Georgia" w:hAnsi="Georgia" w:cs="Arial"/>
          <w:sz w:val="20"/>
          <w:szCs w:val="20"/>
        </w:rPr>
        <w:t xml:space="preserve"> </w:t>
      </w:r>
      <w:r>
        <w:rPr>
          <w:rFonts w:ascii="Georgia" w:hAnsi="Georgia" w:cs="Arial"/>
          <w:sz w:val="20"/>
          <w:szCs w:val="20"/>
        </w:rPr>
        <w:br/>
      </w:r>
      <w:r w:rsidRPr="007F6CED">
        <w:rPr>
          <w:rFonts w:ascii="Georgia" w:hAnsi="Georgia" w:cs="Arial"/>
          <w:sz w:val="20"/>
          <w:szCs w:val="20"/>
        </w:rPr>
        <w:t>z wyłączeniem dni ustawowo wolnych od pracy</w:t>
      </w:r>
      <w:r w:rsidRPr="007F6CED">
        <w:rPr>
          <w:rFonts w:ascii="Georgia" w:hAnsi="Georgia"/>
          <w:color w:val="000000"/>
          <w:sz w:val="20"/>
          <w:szCs w:val="20"/>
        </w:rPr>
        <w:t>)</w:t>
      </w:r>
      <w:r>
        <w:rPr>
          <w:rFonts w:ascii="Georgia" w:hAnsi="Georgia"/>
          <w:color w:val="000000"/>
          <w:sz w:val="20"/>
          <w:szCs w:val="20"/>
        </w:rPr>
        <w:t xml:space="preserve"> </w:t>
      </w:r>
      <w:r w:rsidRPr="007F6CED">
        <w:rPr>
          <w:rFonts w:ascii="Georgia" w:hAnsi="Georgia"/>
          <w:sz w:val="20"/>
          <w:szCs w:val="20"/>
        </w:rPr>
        <w:t xml:space="preserve">w przypadku braku konieczności sprowadzenia części zamiennych </w:t>
      </w:r>
      <w:r>
        <w:rPr>
          <w:rFonts w:ascii="Georgia" w:hAnsi="Georgia"/>
          <w:sz w:val="20"/>
          <w:szCs w:val="20"/>
        </w:rPr>
        <w:br/>
      </w:r>
      <w:r w:rsidRPr="007F6CED">
        <w:rPr>
          <w:rFonts w:ascii="Georgia" w:hAnsi="Georgia"/>
          <w:sz w:val="20"/>
          <w:szCs w:val="20"/>
        </w:rPr>
        <w:t xml:space="preserve">i do </w:t>
      </w:r>
      <w:r>
        <w:rPr>
          <w:rFonts w:ascii="Georgia" w:hAnsi="Georgia"/>
          <w:sz w:val="20"/>
          <w:szCs w:val="20"/>
        </w:rPr>
        <w:t>10</w:t>
      </w:r>
      <w:r w:rsidRPr="007F6CED">
        <w:rPr>
          <w:rFonts w:ascii="Georgia" w:hAnsi="Georgia"/>
          <w:sz w:val="20"/>
          <w:szCs w:val="20"/>
        </w:rPr>
        <w:t xml:space="preserve"> dni </w:t>
      </w:r>
      <w:r w:rsidRPr="007F6CED">
        <w:rPr>
          <w:rFonts w:ascii="Georgia" w:hAnsi="Georgia"/>
          <w:color w:val="000000"/>
          <w:sz w:val="20"/>
          <w:szCs w:val="20"/>
        </w:rPr>
        <w:t>(w dni robocze od poniedziałku do piątku</w:t>
      </w:r>
      <w:r w:rsidRPr="007F6CED">
        <w:rPr>
          <w:rFonts w:ascii="Georgia" w:hAnsi="Georgia" w:cs="Arial"/>
          <w:sz w:val="20"/>
          <w:szCs w:val="20"/>
        </w:rPr>
        <w:t xml:space="preserve"> z wyłączeniem dni ustawowo wolnych od pracy</w:t>
      </w:r>
      <w:r w:rsidRPr="007F6CED">
        <w:rPr>
          <w:rFonts w:ascii="Georgia" w:hAnsi="Georgia"/>
          <w:color w:val="000000"/>
          <w:sz w:val="20"/>
          <w:szCs w:val="20"/>
        </w:rPr>
        <w:t>)</w:t>
      </w:r>
      <w:r w:rsidRPr="007F6CED">
        <w:rPr>
          <w:rFonts w:ascii="Georgia" w:hAnsi="Georgia"/>
          <w:sz w:val="20"/>
          <w:szCs w:val="20"/>
        </w:rPr>
        <w:t xml:space="preserve"> w przypadku </w:t>
      </w:r>
      <w:r>
        <w:rPr>
          <w:rFonts w:ascii="Georgia" w:hAnsi="Georgia"/>
          <w:sz w:val="20"/>
          <w:szCs w:val="20"/>
        </w:rPr>
        <w:t xml:space="preserve">konieczności </w:t>
      </w:r>
      <w:r w:rsidRPr="007F6CED">
        <w:rPr>
          <w:rFonts w:ascii="Georgia" w:hAnsi="Georgia"/>
          <w:sz w:val="20"/>
          <w:szCs w:val="20"/>
        </w:rPr>
        <w:t>sprowadzenia części zamiennych.</w:t>
      </w:r>
    </w:p>
    <w:p w14:paraId="0390A2E1" w14:textId="77777777" w:rsidR="00827B2F" w:rsidRPr="00F90C17" w:rsidRDefault="00827B2F">
      <w:pPr>
        <w:pStyle w:val="Akapitzlist"/>
        <w:numPr>
          <w:ilvl w:val="0"/>
          <w:numId w:val="64"/>
        </w:numPr>
        <w:tabs>
          <w:tab w:val="left" w:pos="426"/>
        </w:tabs>
        <w:spacing w:line="360" w:lineRule="auto"/>
        <w:ind w:left="0" w:firstLine="0"/>
        <w:jc w:val="both"/>
        <w:rPr>
          <w:rFonts w:ascii="Georgia" w:hAnsi="Georgia"/>
          <w:b/>
          <w:bCs/>
          <w:iCs/>
          <w:color w:val="000000"/>
          <w:kern w:val="2"/>
          <w:sz w:val="20"/>
          <w:szCs w:val="20"/>
        </w:rPr>
      </w:pPr>
      <w:r w:rsidRPr="00F90C17">
        <w:rPr>
          <w:rFonts w:ascii="Georgia" w:hAnsi="Georgia"/>
          <w:color w:val="000000"/>
          <w:sz w:val="20"/>
          <w:szCs w:val="20"/>
        </w:rPr>
        <w:t>W przypadku nieprzystąpienia do usunięcia wady dostarczonego</w:t>
      </w:r>
      <w:r>
        <w:rPr>
          <w:rFonts w:ascii="Georgia" w:hAnsi="Georgia"/>
          <w:color w:val="000000"/>
          <w:sz w:val="20"/>
          <w:szCs w:val="20"/>
        </w:rPr>
        <w:t xml:space="preserve"> </w:t>
      </w:r>
      <w:r w:rsidRPr="00F90C17">
        <w:rPr>
          <w:rFonts w:ascii="Georgia" w:hAnsi="Georgia"/>
          <w:color w:val="000000"/>
          <w:sz w:val="20"/>
          <w:szCs w:val="20"/>
        </w:rPr>
        <w:t>sprzętu albo wymiany wadliwej części sprzętu w ter</w:t>
      </w:r>
      <w:r>
        <w:rPr>
          <w:rFonts w:ascii="Georgia" w:hAnsi="Georgia"/>
          <w:color w:val="000000"/>
          <w:sz w:val="20"/>
          <w:szCs w:val="20"/>
        </w:rPr>
        <w:t>minie określonym w ust 12</w:t>
      </w:r>
      <w:r w:rsidRPr="00F90C17">
        <w:rPr>
          <w:rFonts w:ascii="Georgia" w:hAnsi="Georgia"/>
          <w:color w:val="000000"/>
          <w:sz w:val="20"/>
          <w:szCs w:val="20"/>
        </w:rPr>
        <w:t xml:space="preserve">, </w:t>
      </w:r>
      <w:r>
        <w:rPr>
          <w:rFonts w:ascii="Georgia" w:hAnsi="Georgia"/>
          <w:color w:val="000000"/>
          <w:sz w:val="20"/>
          <w:szCs w:val="20"/>
        </w:rPr>
        <w:t>Zamawiający</w:t>
      </w:r>
      <w:r w:rsidRPr="00F90C17">
        <w:rPr>
          <w:rFonts w:ascii="Georgia" w:hAnsi="Georgia"/>
          <w:color w:val="000000"/>
          <w:sz w:val="20"/>
          <w:szCs w:val="20"/>
        </w:rPr>
        <w:t xml:space="preserve"> ma prawo zlecenia wykonania usługi osobie trzeciej </w:t>
      </w:r>
      <w:r>
        <w:rPr>
          <w:rFonts w:ascii="Georgia" w:hAnsi="Georgia"/>
          <w:color w:val="000000"/>
          <w:sz w:val="20"/>
          <w:szCs w:val="20"/>
        </w:rPr>
        <w:t xml:space="preserve">posiadającej autoryzację producenta </w:t>
      </w:r>
      <w:r w:rsidRPr="00F90C17">
        <w:rPr>
          <w:rFonts w:ascii="Georgia" w:hAnsi="Georgia"/>
          <w:color w:val="000000"/>
          <w:sz w:val="20"/>
          <w:szCs w:val="20"/>
        </w:rPr>
        <w:t xml:space="preserve">na koszt i ryzyko Dostawcy. Zatrudnienie osoby trzeciej nie powoduje utraty uprawnień </w:t>
      </w:r>
      <w:r>
        <w:rPr>
          <w:rFonts w:ascii="Georgia" w:hAnsi="Georgia"/>
          <w:color w:val="000000"/>
          <w:sz w:val="20"/>
          <w:szCs w:val="20"/>
        </w:rPr>
        <w:br/>
      </w:r>
      <w:r w:rsidRPr="00F90C17">
        <w:rPr>
          <w:rFonts w:ascii="Georgia" w:hAnsi="Georgia"/>
          <w:color w:val="000000"/>
          <w:sz w:val="20"/>
          <w:szCs w:val="20"/>
        </w:rPr>
        <w:t>z tytułu gwarancji jakości.</w:t>
      </w:r>
    </w:p>
    <w:p w14:paraId="5EC5492F" w14:textId="77777777" w:rsidR="00827B2F" w:rsidRPr="007F6CED" w:rsidRDefault="00827B2F">
      <w:pPr>
        <w:widowControl w:val="0"/>
        <w:numPr>
          <w:ilvl w:val="0"/>
          <w:numId w:val="64"/>
        </w:numPr>
        <w:tabs>
          <w:tab w:val="left" w:pos="426"/>
        </w:tabs>
        <w:spacing w:line="360" w:lineRule="auto"/>
        <w:ind w:left="0" w:firstLine="0"/>
        <w:jc w:val="both"/>
        <w:rPr>
          <w:rFonts w:ascii="Georgia" w:hAnsi="Georgia"/>
          <w:color w:val="000000"/>
          <w:kern w:val="2"/>
          <w:sz w:val="20"/>
          <w:szCs w:val="20"/>
        </w:rPr>
      </w:pPr>
      <w:r w:rsidRPr="007F6CED">
        <w:rPr>
          <w:rFonts w:ascii="Georgia" w:hAnsi="Georgia"/>
          <w:color w:val="000000"/>
          <w:sz w:val="20"/>
          <w:szCs w:val="20"/>
        </w:rPr>
        <w:t>Gwarancją nie są objęte:</w:t>
      </w:r>
    </w:p>
    <w:p w14:paraId="519579CC" w14:textId="524BAD0C" w:rsidR="00827B2F" w:rsidRPr="00B20660" w:rsidRDefault="00827B2F">
      <w:pPr>
        <w:pStyle w:val="Akapitzlist"/>
        <w:widowControl w:val="0"/>
        <w:numPr>
          <w:ilvl w:val="1"/>
          <w:numId w:val="74"/>
        </w:numPr>
        <w:tabs>
          <w:tab w:val="left" w:pos="426"/>
        </w:tabs>
        <w:spacing w:line="360" w:lineRule="auto"/>
        <w:jc w:val="both"/>
        <w:rPr>
          <w:rFonts w:ascii="Georgia" w:hAnsi="Georgia"/>
          <w:color w:val="000000"/>
          <w:kern w:val="2"/>
          <w:sz w:val="20"/>
          <w:szCs w:val="20"/>
        </w:rPr>
      </w:pPr>
      <w:r w:rsidRPr="00B20660">
        <w:rPr>
          <w:rFonts w:ascii="Georgia" w:hAnsi="Georgia"/>
          <w:color w:val="000000"/>
          <w:sz w:val="20"/>
          <w:szCs w:val="20"/>
        </w:rPr>
        <w:t>uszkodzenia i wady wynikłe na skutek:</w:t>
      </w:r>
    </w:p>
    <w:p w14:paraId="6E6E6C43" w14:textId="77777777" w:rsidR="00827B2F" w:rsidRPr="00E60300" w:rsidRDefault="00827B2F" w:rsidP="00D83286">
      <w:pPr>
        <w:widowControl w:val="0"/>
        <w:tabs>
          <w:tab w:val="left" w:pos="426"/>
        </w:tabs>
        <w:spacing w:line="360" w:lineRule="auto"/>
        <w:jc w:val="both"/>
        <w:rPr>
          <w:rFonts w:ascii="Georgia" w:hAnsi="Georgia"/>
          <w:color w:val="000000"/>
          <w:kern w:val="2"/>
          <w:sz w:val="20"/>
          <w:szCs w:val="20"/>
        </w:rPr>
      </w:pPr>
      <w:r w:rsidRPr="00E60300">
        <w:rPr>
          <w:rFonts w:ascii="Georgia" w:hAnsi="Georgia"/>
          <w:color w:val="000000"/>
          <w:sz w:val="20"/>
          <w:szCs w:val="20"/>
        </w:rPr>
        <w:t>- mechanicznego uszkodzenia powstałego z winy Użytkownika i wywołane nim wady;</w:t>
      </w:r>
    </w:p>
    <w:p w14:paraId="1D3C286C" w14:textId="77777777" w:rsidR="00827B2F" w:rsidRPr="00E60300" w:rsidRDefault="00827B2F" w:rsidP="00D83286">
      <w:pPr>
        <w:widowControl w:val="0"/>
        <w:tabs>
          <w:tab w:val="left" w:pos="426"/>
        </w:tabs>
        <w:spacing w:line="360" w:lineRule="auto"/>
        <w:jc w:val="both"/>
        <w:rPr>
          <w:rFonts w:ascii="Georgia" w:hAnsi="Georgia"/>
          <w:color w:val="000000"/>
          <w:kern w:val="2"/>
          <w:sz w:val="20"/>
          <w:szCs w:val="20"/>
        </w:rPr>
      </w:pPr>
      <w:r w:rsidRPr="00E60300">
        <w:rPr>
          <w:rFonts w:ascii="Georgia" w:hAnsi="Georgia"/>
          <w:color w:val="000000"/>
          <w:sz w:val="20"/>
          <w:szCs w:val="20"/>
        </w:rPr>
        <w:t>- niewłaściwego lub niezgodnego z instrukcją użytkowania, przechowywania, konserwacji;</w:t>
      </w:r>
    </w:p>
    <w:p w14:paraId="27E7883C" w14:textId="074CC4F9" w:rsidR="00827B2F" w:rsidRPr="006A4AC8" w:rsidRDefault="00827B2F">
      <w:pPr>
        <w:pStyle w:val="Akapitzlist"/>
        <w:widowControl w:val="0"/>
        <w:numPr>
          <w:ilvl w:val="1"/>
          <w:numId w:val="74"/>
        </w:numPr>
        <w:tabs>
          <w:tab w:val="left" w:pos="426"/>
        </w:tabs>
        <w:spacing w:line="360" w:lineRule="auto"/>
        <w:jc w:val="both"/>
        <w:rPr>
          <w:rFonts w:ascii="Georgia" w:hAnsi="Georgia"/>
          <w:color w:val="000000"/>
          <w:kern w:val="2"/>
          <w:sz w:val="20"/>
          <w:szCs w:val="20"/>
        </w:rPr>
      </w:pPr>
      <w:r w:rsidRPr="006A4AC8">
        <w:rPr>
          <w:rFonts w:ascii="Georgia" w:hAnsi="Georgia"/>
          <w:color w:val="000000"/>
          <w:sz w:val="20"/>
          <w:szCs w:val="20"/>
        </w:rPr>
        <w:t>materiały eksploatacyjne oraz materiały podlegające normalnemu zużyciu w trakcie eksploatacji (np. żele, żarówki, kable, folie, paski itp.).</w:t>
      </w:r>
    </w:p>
    <w:p w14:paraId="786226D5" w14:textId="77777777" w:rsidR="00827B2F" w:rsidRPr="00B20660" w:rsidRDefault="00827B2F">
      <w:pPr>
        <w:pStyle w:val="Akapitzlist"/>
        <w:widowControl w:val="0"/>
        <w:numPr>
          <w:ilvl w:val="1"/>
          <w:numId w:val="74"/>
        </w:numPr>
        <w:tabs>
          <w:tab w:val="left" w:pos="426"/>
        </w:tabs>
        <w:spacing w:line="360" w:lineRule="auto"/>
        <w:ind w:left="0" w:firstLine="0"/>
        <w:jc w:val="both"/>
        <w:rPr>
          <w:rFonts w:ascii="Georgia" w:hAnsi="Georgia"/>
          <w:color w:val="000000"/>
          <w:kern w:val="2"/>
          <w:sz w:val="20"/>
          <w:szCs w:val="20"/>
        </w:rPr>
      </w:pPr>
      <w:r w:rsidRPr="00B20660">
        <w:rPr>
          <w:rFonts w:ascii="Georgia" w:hAnsi="Georgia"/>
          <w:color w:val="000000"/>
          <w:sz w:val="20"/>
          <w:szCs w:val="20"/>
        </w:rPr>
        <w:t>uszkodzenia spowodowane zdarzeniami losowymi tzw. siła wyższa (np. pożar, powódź, zalanie itp.)</w:t>
      </w:r>
      <w:r>
        <w:rPr>
          <w:rFonts w:ascii="Georgia" w:hAnsi="Georgia"/>
          <w:color w:val="000000"/>
          <w:sz w:val="20"/>
          <w:szCs w:val="20"/>
        </w:rPr>
        <w:t>.</w:t>
      </w:r>
    </w:p>
    <w:p w14:paraId="6878ACB1" w14:textId="77777777" w:rsidR="00827B2F" w:rsidRPr="00E60300" w:rsidRDefault="00827B2F">
      <w:pPr>
        <w:widowControl w:val="0"/>
        <w:numPr>
          <w:ilvl w:val="0"/>
          <w:numId w:val="74"/>
        </w:numPr>
        <w:tabs>
          <w:tab w:val="left" w:pos="426"/>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Strony umowy nie są odpowiedzialne za skutki wynikające ze zdarzeń zewnętrznych, nie dających się przewidzieć, których skutkom normalnie istniejącymi środkami nie da się zapobiec. O przypadkach zaistnienia siły wyższej strony bezzwłocznie przekażą sobie związane z tym informacje</w:t>
      </w:r>
      <w:r>
        <w:rPr>
          <w:rFonts w:ascii="Georgia" w:hAnsi="Georgia"/>
          <w:color w:val="000000"/>
          <w:sz w:val="20"/>
          <w:szCs w:val="20"/>
        </w:rPr>
        <w:t>.</w:t>
      </w:r>
    </w:p>
    <w:p w14:paraId="7885F11E" w14:textId="77777777" w:rsidR="00827B2F" w:rsidRPr="00E60300" w:rsidRDefault="00827B2F">
      <w:pPr>
        <w:widowControl w:val="0"/>
        <w:numPr>
          <w:ilvl w:val="0"/>
          <w:numId w:val="74"/>
        </w:numPr>
        <w:tabs>
          <w:tab w:val="left" w:pos="426"/>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Dostawca zobowiązuje się przy wykonaniu przedmiotu umowy do zachowania procedur</w:t>
      </w:r>
      <w:r>
        <w:rPr>
          <w:rFonts w:ascii="Georgia" w:hAnsi="Georgia"/>
          <w:color w:val="000000"/>
          <w:sz w:val="20"/>
          <w:szCs w:val="20"/>
        </w:rPr>
        <w:t xml:space="preserve"> </w:t>
      </w:r>
      <w:r w:rsidRPr="00E60300">
        <w:rPr>
          <w:rFonts w:ascii="Georgia" w:hAnsi="Georgia"/>
          <w:color w:val="000000"/>
          <w:sz w:val="20"/>
          <w:szCs w:val="20"/>
        </w:rPr>
        <w:t>i instrukcji obowiązujących w ZZOZ w Wadowicach</w:t>
      </w:r>
      <w:r>
        <w:rPr>
          <w:rFonts w:ascii="Georgia" w:hAnsi="Georgia"/>
          <w:color w:val="000000"/>
          <w:sz w:val="20"/>
          <w:szCs w:val="20"/>
        </w:rPr>
        <w:t>,</w:t>
      </w:r>
      <w:r w:rsidRPr="00E60300">
        <w:rPr>
          <w:rFonts w:ascii="Georgia" w:hAnsi="Georgia"/>
          <w:color w:val="000000"/>
          <w:sz w:val="20"/>
          <w:szCs w:val="20"/>
        </w:rPr>
        <w:t xml:space="preserve"> wynikających z wymogów norm </w:t>
      </w:r>
      <w:r w:rsidRPr="00E60300">
        <w:rPr>
          <w:rFonts w:ascii="Georgia" w:hAnsi="Georgia" w:cs="Georgia"/>
          <w:sz w:val="20"/>
          <w:szCs w:val="20"/>
        </w:rPr>
        <w:t>ISO 9001:2015.</w:t>
      </w:r>
    </w:p>
    <w:p w14:paraId="457FFE8A" w14:textId="77777777" w:rsidR="00827B2F" w:rsidRPr="00E60300" w:rsidRDefault="00827B2F">
      <w:pPr>
        <w:widowControl w:val="0"/>
        <w:numPr>
          <w:ilvl w:val="0"/>
          <w:numId w:val="74"/>
        </w:numPr>
        <w:tabs>
          <w:tab w:val="left" w:pos="426"/>
        </w:tabs>
        <w:spacing w:line="360" w:lineRule="auto"/>
        <w:ind w:left="0" w:firstLine="0"/>
        <w:jc w:val="both"/>
        <w:rPr>
          <w:rFonts w:ascii="Georgia" w:hAnsi="Georgia"/>
          <w:kern w:val="2"/>
          <w:sz w:val="20"/>
          <w:szCs w:val="20"/>
        </w:rPr>
      </w:pPr>
      <w:r w:rsidRPr="00E60300">
        <w:rPr>
          <w:rFonts w:ascii="Georgia" w:hAnsi="Georgia"/>
          <w:sz w:val="20"/>
          <w:szCs w:val="20"/>
        </w:rPr>
        <w:t>Dostawca jest zobowiązany do przestrzegania obowiązujących w ZZOZ w Wadowicach wymagań w zakresie bezpieczeństwa i higieny pracy.</w:t>
      </w:r>
    </w:p>
    <w:p w14:paraId="79AE946C" w14:textId="6C461757" w:rsidR="006B7F49" w:rsidRPr="00622953" w:rsidRDefault="00827B2F">
      <w:pPr>
        <w:widowControl w:val="0"/>
        <w:numPr>
          <w:ilvl w:val="0"/>
          <w:numId w:val="74"/>
        </w:numPr>
        <w:tabs>
          <w:tab w:val="left" w:pos="426"/>
        </w:tabs>
        <w:spacing w:line="360" w:lineRule="auto"/>
        <w:ind w:left="0" w:firstLine="0"/>
        <w:jc w:val="both"/>
        <w:rPr>
          <w:rFonts w:ascii="Georgia" w:eastAsia="Arial Unicode MS" w:hAnsi="Georgia"/>
          <w:color w:val="000000"/>
          <w:sz w:val="20"/>
          <w:szCs w:val="20"/>
        </w:rPr>
      </w:pPr>
      <w:r w:rsidRPr="00E60300">
        <w:rPr>
          <w:rFonts w:ascii="Georgia" w:hAnsi="Georgia"/>
          <w:color w:val="000000"/>
          <w:sz w:val="20"/>
          <w:szCs w:val="20"/>
        </w:rPr>
        <w:t xml:space="preserve">Uprawnienia Zamawiającego z tytułu rękojmi za wady fizyczne dostarczonego sprzętu wygasają w stosunku </w:t>
      </w:r>
      <w:r>
        <w:rPr>
          <w:rFonts w:ascii="Georgia" w:hAnsi="Georgia"/>
          <w:color w:val="000000"/>
          <w:sz w:val="20"/>
          <w:szCs w:val="20"/>
        </w:rPr>
        <w:br/>
      </w:r>
      <w:r w:rsidRPr="00E60300">
        <w:rPr>
          <w:rFonts w:ascii="Georgia" w:hAnsi="Georgia"/>
          <w:color w:val="000000"/>
          <w:sz w:val="20"/>
          <w:szCs w:val="20"/>
        </w:rPr>
        <w:t>do Dostawcy po upływie 2 lat licząc od końca roku kalendarzowego, w którym dokonano odbioru sprzętu, tj. podpisano bez uwag końcowy protokół odbioru.</w:t>
      </w:r>
    </w:p>
    <w:p w14:paraId="01F020D3" w14:textId="5B2A1D30" w:rsidR="00827B2F" w:rsidRPr="00B7352F" w:rsidRDefault="00827B2F" w:rsidP="00827B2F">
      <w:pPr>
        <w:suppressAutoHyphens w:val="0"/>
        <w:autoSpaceDE w:val="0"/>
        <w:autoSpaceDN w:val="0"/>
        <w:adjustRightInd w:val="0"/>
        <w:spacing w:line="360" w:lineRule="auto"/>
        <w:jc w:val="center"/>
        <w:textAlignment w:val="auto"/>
        <w:rPr>
          <w:rFonts w:ascii="Georgia" w:eastAsiaTheme="minorHAnsi" w:hAnsi="Georgia" w:cs="Arial"/>
          <w:color w:val="000000"/>
          <w:kern w:val="0"/>
          <w:sz w:val="20"/>
          <w:szCs w:val="20"/>
          <w:lang w:eastAsia="en-US"/>
        </w:rPr>
      </w:pPr>
      <w:r w:rsidRPr="00B7352F">
        <w:rPr>
          <w:rFonts w:ascii="Georgia" w:eastAsiaTheme="minorHAnsi" w:hAnsi="Georgia" w:cs="Arial"/>
          <w:b/>
          <w:bCs/>
          <w:color w:val="000000"/>
          <w:kern w:val="0"/>
          <w:sz w:val="20"/>
          <w:szCs w:val="20"/>
          <w:lang w:eastAsia="en-US"/>
        </w:rPr>
        <w:t xml:space="preserve">§ </w:t>
      </w:r>
      <w:r>
        <w:rPr>
          <w:rFonts w:ascii="Georgia" w:eastAsiaTheme="minorHAnsi" w:hAnsi="Georgia" w:cs="Arial"/>
          <w:b/>
          <w:bCs/>
          <w:color w:val="000000"/>
          <w:kern w:val="0"/>
          <w:sz w:val="20"/>
          <w:szCs w:val="20"/>
          <w:lang w:eastAsia="en-US"/>
        </w:rPr>
        <w:t>4</w:t>
      </w:r>
    </w:p>
    <w:p w14:paraId="7427E730" w14:textId="6127864B" w:rsidR="00827B2F" w:rsidRPr="003C235B" w:rsidRDefault="00827B2F">
      <w:pPr>
        <w:pStyle w:val="Akapitzlist"/>
        <w:numPr>
          <w:ilvl w:val="2"/>
          <w:numId w:val="68"/>
        </w:numPr>
        <w:suppressAutoHyphens w:val="0"/>
        <w:autoSpaceDE w:val="0"/>
        <w:autoSpaceDN w:val="0"/>
        <w:adjustRightInd w:val="0"/>
        <w:spacing w:line="360" w:lineRule="auto"/>
        <w:ind w:left="0" w:firstLine="0"/>
        <w:jc w:val="both"/>
        <w:textAlignment w:val="auto"/>
        <w:rPr>
          <w:rFonts w:ascii="Georgia" w:eastAsiaTheme="minorHAnsi" w:hAnsi="Georgia" w:cs="Arial"/>
          <w:color w:val="000000"/>
          <w:kern w:val="0"/>
          <w:sz w:val="20"/>
          <w:szCs w:val="20"/>
          <w:lang w:eastAsia="en-US"/>
        </w:rPr>
      </w:pPr>
      <w:r w:rsidRPr="002967A0">
        <w:rPr>
          <w:rFonts w:ascii="Georgia" w:eastAsiaTheme="minorHAnsi" w:hAnsi="Georgia" w:cs="Arial"/>
          <w:color w:val="000000"/>
          <w:kern w:val="0"/>
          <w:sz w:val="20"/>
          <w:szCs w:val="20"/>
          <w:lang w:eastAsia="en-US"/>
        </w:rPr>
        <w:t>W przypadku, gdy w wyniku przeprowadzania czynności sprawdzających, poprzedzających odbiór sprzętu</w:t>
      </w:r>
      <w:r w:rsidRPr="002967A0">
        <w:rPr>
          <w:rFonts w:ascii="Georgia" w:eastAsiaTheme="minorHAnsi" w:hAnsi="Georgia" w:cs="Arial"/>
          <w:b/>
          <w:bCs/>
          <w:color w:val="000000"/>
          <w:kern w:val="0"/>
          <w:sz w:val="20"/>
          <w:szCs w:val="20"/>
          <w:lang w:eastAsia="en-US"/>
        </w:rPr>
        <w:t xml:space="preserve"> </w:t>
      </w:r>
      <w:r w:rsidRPr="002967A0">
        <w:rPr>
          <w:rFonts w:ascii="Georgia" w:eastAsiaTheme="minorHAnsi" w:hAnsi="Georgia" w:cs="Arial"/>
          <w:color w:val="000000"/>
          <w:kern w:val="0"/>
          <w:sz w:val="20"/>
          <w:szCs w:val="20"/>
          <w:lang w:eastAsia="en-US"/>
        </w:rPr>
        <w:t xml:space="preserve">(wraz </w:t>
      </w:r>
      <w:r w:rsidRPr="003C235B">
        <w:rPr>
          <w:rFonts w:ascii="Georgia" w:eastAsiaTheme="minorHAnsi" w:hAnsi="Georgia" w:cs="Arial"/>
          <w:color w:val="000000"/>
          <w:kern w:val="0"/>
          <w:sz w:val="20"/>
          <w:szCs w:val="20"/>
          <w:lang w:eastAsia="en-US"/>
        </w:rPr>
        <w:t>z instalacją</w:t>
      </w:r>
      <w:r>
        <w:rPr>
          <w:rFonts w:ascii="Georgia" w:eastAsiaTheme="minorHAnsi" w:hAnsi="Georgia" w:cs="Arial"/>
          <w:color w:val="000000"/>
          <w:kern w:val="0"/>
          <w:sz w:val="20"/>
          <w:szCs w:val="20"/>
          <w:lang w:eastAsia="en-US"/>
        </w:rPr>
        <w:t xml:space="preserve"> sprzętu</w:t>
      </w:r>
      <w:r w:rsidRPr="003C235B">
        <w:rPr>
          <w:rFonts w:ascii="Georgia" w:eastAsiaTheme="minorHAnsi" w:hAnsi="Georgia" w:cs="Arial"/>
          <w:color w:val="000000"/>
          <w:kern w:val="0"/>
          <w:sz w:val="20"/>
          <w:szCs w:val="20"/>
          <w:lang w:eastAsia="en-US"/>
        </w:rPr>
        <w:t xml:space="preserve"> </w:t>
      </w:r>
      <w:r w:rsidR="001B3195">
        <w:rPr>
          <w:rFonts w:ascii="Georgia" w:eastAsiaTheme="minorHAnsi" w:hAnsi="Georgia" w:cs="Arial"/>
          <w:color w:val="000000"/>
          <w:kern w:val="0"/>
          <w:sz w:val="20"/>
          <w:szCs w:val="20"/>
          <w:lang w:eastAsia="en-US"/>
        </w:rPr>
        <w:t>-</w:t>
      </w:r>
      <w:r w:rsidR="001B3195" w:rsidRPr="001B3195">
        <w:rPr>
          <w:rFonts w:ascii="Georgia" w:eastAsiaTheme="minorHAnsi" w:hAnsi="Georgia" w:cs="Arial"/>
          <w:i/>
          <w:iCs/>
          <w:color w:val="000000"/>
          <w:kern w:val="0"/>
          <w:sz w:val="18"/>
          <w:szCs w:val="18"/>
          <w:lang w:eastAsia="en-US"/>
        </w:rPr>
        <w:t>jeśli dotyczy</w:t>
      </w:r>
      <w:r w:rsidRPr="003C235B">
        <w:rPr>
          <w:rFonts w:ascii="Georgia" w:eastAsiaTheme="minorHAnsi" w:hAnsi="Georgia" w:cs="Arial"/>
          <w:color w:val="000000"/>
          <w:kern w:val="0"/>
          <w:sz w:val="20"/>
          <w:szCs w:val="20"/>
          <w:lang w:eastAsia="en-US"/>
        </w:rPr>
        <w:t xml:space="preserve">), Zamawiający stwierdzi wadliwość (sensu largo, </w:t>
      </w:r>
      <w:r>
        <w:rPr>
          <w:rFonts w:ascii="Georgia" w:eastAsiaTheme="minorHAnsi" w:hAnsi="Georgia" w:cs="Arial"/>
          <w:color w:val="000000"/>
          <w:kern w:val="0"/>
          <w:sz w:val="20"/>
          <w:szCs w:val="20"/>
          <w:lang w:eastAsia="en-US"/>
        </w:rPr>
        <w:br/>
      </w:r>
      <w:r w:rsidRPr="003C235B">
        <w:rPr>
          <w:rFonts w:ascii="Georgia" w:eastAsiaTheme="minorHAnsi" w:hAnsi="Georgia" w:cs="Arial"/>
          <w:color w:val="000000"/>
          <w:kern w:val="0"/>
          <w:sz w:val="20"/>
          <w:szCs w:val="20"/>
          <w:lang w:eastAsia="en-US"/>
        </w:rPr>
        <w:t>w tym usterki oraz braki) sprzętu (w tym dotyczącą instalacji), to Dostawca bezwzględnie gwarantuje usunąć sprzęt</w:t>
      </w:r>
      <w:r>
        <w:rPr>
          <w:rFonts w:ascii="Georgia" w:eastAsiaTheme="minorHAnsi" w:hAnsi="Georgia" w:cs="Arial"/>
          <w:color w:val="000000"/>
          <w:kern w:val="0"/>
          <w:sz w:val="20"/>
          <w:szCs w:val="20"/>
          <w:lang w:eastAsia="en-US"/>
        </w:rPr>
        <w:t xml:space="preserve"> </w:t>
      </w:r>
      <w:r w:rsidRPr="003C235B">
        <w:rPr>
          <w:rFonts w:ascii="Georgia" w:eastAsiaTheme="minorHAnsi" w:hAnsi="Georgia" w:cs="Arial"/>
          <w:color w:val="000000"/>
          <w:kern w:val="0"/>
          <w:sz w:val="20"/>
          <w:szCs w:val="20"/>
          <w:lang w:eastAsia="en-US"/>
        </w:rPr>
        <w:t>z terenu ZZOZ w Wadowicach na własny koszt i ryzyko</w:t>
      </w:r>
      <w:r>
        <w:rPr>
          <w:rFonts w:ascii="Georgia" w:eastAsiaTheme="minorHAnsi" w:hAnsi="Georgia" w:cs="Arial"/>
          <w:color w:val="000000"/>
          <w:kern w:val="0"/>
          <w:sz w:val="20"/>
          <w:szCs w:val="20"/>
          <w:lang w:eastAsia="en-US"/>
        </w:rPr>
        <w:t xml:space="preserve"> w terminie 7 dni</w:t>
      </w:r>
      <w:r w:rsidRPr="003C235B">
        <w:rPr>
          <w:rFonts w:ascii="Georgia" w:eastAsiaTheme="minorHAnsi" w:hAnsi="Georgia" w:cs="Arial"/>
          <w:color w:val="000000"/>
          <w:kern w:val="0"/>
          <w:sz w:val="20"/>
          <w:szCs w:val="20"/>
          <w:lang w:eastAsia="en-US"/>
        </w:rPr>
        <w:t xml:space="preserve"> oraz usunąć wady lub za pisemną zgodą Zamawiającego pozostawić</w:t>
      </w:r>
      <w:r>
        <w:rPr>
          <w:rFonts w:ascii="Georgia" w:eastAsiaTheme="minorHAnsi" w:hAnsi="Georgia" w:cs="Arial"/>
          <w:color w:val="000000"/>
          <w:kern w:val="0"/>
          <w:sz w:val="20"/>
          <w:szCs w:val="20"/>
          <w:lang w:eastAsia="en-US"/>
        </w:rPr>
        <w:t xml:space="preserve"> sprzęt</w:t>
      </w:r>
      <w:r w:rsidRPr="003C235B">
        <w:rPr>
          <w:rFonts w:ascii="Georgia" w:eastAsiaTheme="minorHAnsi" w:hAnsi="Georgia" w:cs="Arial"/>
          <w:color w:val="000000"/>
          <w:kern w:val="0"/>
          <w:sz w:val="20"/>
          <w:szCs w:val="20"/>
          <w:lang w:eastAsia="en-US"/>
        </w:rPr>
        <w:t xml:space="preserve"> na terenie ZZOZ w Wadowicach na koszt i ryzyko Dostawcy aż do czasu ponownego przeprowadzenia czynności sprawdzających. W przypadku braku zgodności sprzętu z wymaganiami SWZ i braku możliwości przeprowadzenia ponownie czynności odbioru sprzętu, Zamawiający wyznaczy Dostawcy odpowiedni termin na usunięcie sprzętu. W razie jego nieusunięcia przez Dostawcę, Zamawiający będzie uprawniony do jego usunięcia na koszt i ryzyko Dostawcy. </w:t>
      </w:r>
    </w:p>
    <w:p w14:paraId="39DD008B" w14:textId="77777777" w:rsidR="00827B2F" w:rsidRPr="003C235B" w:rsidRDefault="00827B2F">
      <w:pPr>
        <w:pStyle w:val="Akapitzlist"/>
        <w:numPr>
          <w:ilvl w:val="2"/>
          <w:numId w:val="68"/>
        </w:numPr>
        <w:suppressAutoHyphens w:val="0"/>
        <w:autoSpaceDE w:val="0"/>
        <w:autoSpaceDN w:val="0"/>
        <w:adjustRightInd w:val="0"/>
        <w:spacing w:line="360" w:lineRule="auto"/>
        <w:ind w:left="0" w:firstLine="0"/>
        <w:jc w:val="both"/>
        <w:textAlignment w:val="auto"/>
        <w:rPr>
          <w:rFonts w:ascii="Georgia" w:eastAsiaTheme="minorHAnsi" w:hAnsi="Georgia" w:cs="Arial"/>
          <w:color w:val="000000"/>
          <w:kern w:val="0"/>
          <w:sz w:val="20"/>
          <w:szCs w:val="20"/>
          <w:lang w:eastAsia="en-US"/>
        </w:rPr>
      </w:pPr>
      <w:r w:rsidRPr="003C235B">
        <w:rPr>
          <w:rFonts w:ascii="Georgia" w:eastAsiaTheme="minorHAnsi" w:hAnsi="Georgia" w:cs="Arial"/>
          <w:color w:val="000000"/>
          <w:kern w:val="0"/>
          <w:sz w:val="20"/>
          <w:szCs w:val="20"/>
          <w:lang w:eastAsia="en-US"/>
        </w:rPr>
        <w:t xml:space="preserve">Kolejny termin odbioru sprzętu będzie ustalony (co do zasady) na zasadach określonych w § 2 ust. 6, </w:t>
      </w:r>
      <w:r>
        <w:rPr>
          <w:rFonts w:ascii="Georgia" w:eastAsiaTheme="minorHAnsi" w:hAnsi="Georgia" w:cs="Arial"/>
          <w:color w:val="000000"/>
          <w:kern w:val="0"/>
          <w:sz w:val="20"/>
          <w:szCs w:val="20"/>
          <w:lang w:eastAsia="en-US"/>
        </w:rPr>
        <w:br/>
      </w:r>
      <w:r w:rsidRPr="003C235B">
        <w:rPr>
          <w:rFonts w:ascii="Georgia" w:eastAsiaTheme="minorHAnsi" w:hAnsi="Georgia" w:cs="Arial"/>
          <w:color w:val="000000"/>
          <w:kern w:val="0"/>
          <w:sz w:val="20"/>
          <w:szCs w:val="20"/>
          <w:lang w:eastAsia="en-US"/>
        </w:rPr>
        <w:t xml:space="preserve">z zastrzeżeniem § 4 ust. 3 i 4. </w:t>
      </w:r>
    </w:p>
    <w:p w14:paraId="6E6AB8D3" w14:textId="28030056" w:rsidR="00827B2F" w:rsidRPr="00067C3F" w:rsidRDefault="00827B2F">
      <w:pPr>
        <w:pStyle w:val="Akapitzlist"/>
        <w:numPr>
          <w:ilvl w:val="2"/>
          <w:numId w:val="68"/>
        </w:numPr>
        <w:suppressAutoHyphens w:val="0"/>
        <w:autoSpaceDE w:val="0"/>
        <w:autoSpaceDN w:val="0"/>
        <w:adjustRightInd w:val="0"/>
        <w:spacing w:line="360" w:lineRule="auto"/>
        <w:ind w:left="0" w:firstLine="0"/>
        <w:jc w:val="both"/>
        <w:textAlignment w:val="auto"/>
        <w:rPr>
          <w:rFonts w:ascii="Georgia" w:eastAsiaTheme="minorHAnsi" w:hAnsi="Georgia" w:cs="Arial"/>
          <w:color w:val="000000"/>
          <w:kern w:val="0"/>
          <w:sz w:val="20"/>
          <w:szCs w:val="20"/>
          <w:lang w:eastAsia="en-US"/>
        </w:rPr>
      </w:pPr>
      <w:r w:rsidRPr="00067C3F">
        <w:rPr>
          <w:rFonts w:ascii="Georgia" w:eastAsiaTheme="minorHAnsi" w:hAnsi="Georgia" w:cs="Arial"/>
          <w:color w:val="000000"/>
          <w:kern w:val="0"/>
          <w:sz w:val="20"/>
          <w:szCs w:val="20"/>
          <w:lang w:eastAsia="en-US"/>
        </w:rPr>
        <w:t xml:space="preserve">W przypadku niezrealizowania Przedmiotu zamówienia w zakresie § 1 zgodnie z Umową, SWZ </w:t>
      </w:r>
      <w:r w:rsidR="00EC4231">
        <w:rPr>
          <w:rFonts w:ascii="Georgia" w:eastAsiaTheme="minorHAnsi" w:hAnsi="Georgia" w:cs="Arial"/>
          <w:color w:val="000000"/>
          <w:kern w:val="0"/>
          <w:sz w:val="20"/>
          <w:szCs w:val="20"/>
          <w:lang w:eastAsia="en-US"/>
        </w:rPr>
        <w:t>lub</w:t>
      </w:r>
      <w:r w:rsidRPr="00067C3F">
        <w:rPr>
          <w:rFonts w:ascii="Georgia" w:eastAsiaTheme="minorHAnsi" w:hAnsi="Georgia" w:cs="Arial"/>
          <w:color w:val="000000"/>
          <w:kern w:val="0"/>
          <w:sz w:val="20"/>
          <w:szCs w:val="20"/>
          <w:lang w:eastAsia="en-US"/>
        </w:rPr>
        <w:t xml:space="preserve"> przepisami prawa przez Dostawcę, Zamawiający ma prawo </w:t>
      </w:r>
      <w:r w:rsidR="00EC4231">
        <w:rPr>
          <w:rFonts w:ascii="Georgia" w:eastAsiaTheme="minorHAnsi" w:hAnsi="Georgia" w:cs="Arial"/>
          <w:color w:val="000000"/>
          <w:kern w:val="0"/>
          <w:sz w:val="20"/>
          <w:szCs w:val="20"/>
          <w:lang w:eastAsia="en-US"/>
        </w:rPr>
        <w:t xml:space="preserve">w terminie 30 dni od uzyskania informacji o przedmiotowych niezgodnościach, </w:t>
      </w:r>
      <w:r w:rsidRPr="00067C3F">
        <w:rPr>
          <w:rFonts w:ascii="Georgia" w:eastAsiaTheme="minorHAnsi" w:hAnsi="Georgia" w:cs="Arial"/>
          <w:color w:val="000000"/>
          <w:kern w:val="0"/>
          <w:sz w:val="20"/>
          <w:szCs w:val="20"/>
          <w:lang w:eastAsia="en-US"/>
        </w:rPr>
        <w:t>od Umowy odstąpić w całości, bez wyznaczania dodatkowego terminu, co Dostawca niniejszym bezwzględnie</w:t>
      </w:r>
      <w:r w:rsidRPr="00067C3F">
        <w:rPr>
          <w:rFonts w:ascii="Georgia" w:eastAsiaTheme="minorHAnsi" w:hAnsi="Georgia" w:cs="Arial"/>
          <w:b/>
          <w:bCs/>
          <w:color w:val="000000"/>
          <w:kern w:val="0"/>
          <w:sz w:val="20"/>
          <w:szCs w:val="20"/>
          <w:lang w:eastAsia="en-US"/>
        </w:rPr>
        <w:t xml:space="preserve"> </w:t>
      </w:r>
      <w:r w:rsidRPr="00067C3F">
        <w:rPr>
          <w:rFonts w:ascii="Georgia" w:eastAsiaTheme="minorHAnsi" w:hAnsi="Georgia" w:cs="Arial"/>
          <w:color w:val="000000"/>
          <w:kern w:val="0"/>
          <w:sz w:val="20"/>
          <w:szCs w:val="20"/>
          <w:lang w:eastAsia="en-US"/>
        </w:rPr>
        <w:t xml:space="preserve">akceptuje. </w:t>
      </w:r>
    </w:p>
    <w:p w14:paraId="0F4158D0" w14:textId="77777777" w:rsidR="00827B2F" w:rsidRDefault="00827B2F">
      <w:pPr>
        <w:pStyle w:val="Akapitzlist"/>
        <w:numPr>
          <w:ilvl w:val="2"/>
          <w:numId w:val="68"/>
        </w:numPr>
        <w:suppressAutoHyphens w:val="0"/>
        <w:autoSpaceDE w:val="0"/>
        <w:autoSpaceDN w:val="0"/>
        <w:adjustRightInd w:val="0"/>
        <w:spacing w:line="360" w:lineRule="auto"/>
        <w:ind w:left="0" w:firstLine="0"/>
        <w:jc w:val="both"/>
        <w:textAlignment w:val="auto"/>
        <w:rPr>
          <w:rFonts w:ascii="Georgia" w:eastAsiaTheme="minorHAnsi" w:hAnsi="Georgia" w:cs="Arial"/>
          <w:color w:val="000000"/>
          <w:kern w:val="0"/>
          <w:sz w:val="20"/>
          <w:szCs w:val="20"/>
          <w:lang w:eastAsia="en-US"/>
        </w:rPr>
      </w:pPr>
      <w:r w:rsidRPr="002967A0">
        <w:rPr>
          <w:rFonts w:ascii="Georgia" w:eastAsiaTheme="minorHAnsi" w:hAnsi="Georgia" w:cs="Arial"/>
          <w:color w:val="000000"/>
          <w:kern w:val="0"/>
          <w:sz w:val="20"/>
          <w:szCs w:val="20"/>
          <w:lang w:eastAsia="en-US"/>
        </w:rPr>
        <w:t xml:space="preserve">W przypadku niezrealizowania Przedmiotu zamówienia w zakresie § </w:t>
      </w:r>
      <w:r>
        <w:rPr>
          <w:rFonts w:ascii="Georgia" w:eastAsiaTheme="minorHAnsi" w:hAnsi="Georgia" w:cs="Arial"/>
          <w:color w:val="000000"/>
          <w:kern w:val="0"/>
          <w:sz w:val="20"/>
          <w:szCs w:val="20"/>
          <w:lang w:eastAsia="en-US"/>
        </w:rPr>
        <w:t>2</w:t>
      </w:r>
      <w:r w:rsidRPr="002967A0">
        <w:rPr>
          <w:rFonts w:ascii="Georgia" w:eastAsiaTheme="minorHAnsi" w:hAnsi="Georgia" w:cs="Arial"/>
          <w:color w:val="000000"/>
          <w:kern w:val="0"/>
          <w:sz w:val="20"/>
          <w:szCs w:val="20"/>
          <w:lang w:eastAsia="en-US"/>
        </w:rPr>
        <w:t xml:space="preserve"> ust. </w:t>
      </w:r>
      <w:r>
        <w:rPr>
          <w:rFonts w:ascii="Georgia" w:eastAsiaTheme="minorHAnsi" w:hAnsi="Georgia" w:cs="Arial"/>
          <w:color w:val="000000"/>
          <w:kern w:val="0"/>
          <w:sz w:val="20"/>
          <w:szCs w:val="20"/>
          <w:lang w:eastAsia="en-US"/>
        </w:rPr>
        <w:t>3</w:t>
      </w:r>
      <w:r w:rsidRPr="002967A0">
        <w:rPr>
          <w:rFonts w:ascii="Georgia" w:eastAsiaTheme="minorHAnsi" w:hAnsi="Georgia" w:cs="Arial"/>
          <w:color w:val="000000"/>
          <w:kern w:val="0"/>
          <w:sz w:val="20"/>
          <w:szCs w:val="20"/>
          <w:lang w:eastAsia="en-US"/>
        </w:rPr>
        <w:t xml:space="preserve"> </w:t>
      </w:r>
      <w:r>
        <w:rPr>
          <w:rFonts w:ascii="Georgia" w:eastAsiaTheme="minorHAnsi" w:hAnsi="Georgia" w:cs="Arial"/>
          <w:color w:val="000000"/>
          <w:kern w:val="0"/>
          <w:sz w:val="20"/>
          <w:szCs w:val="20"/>
          <w:lang w:eastAsia="en-US"/>
        </w:rPr>
        <w:t>pkt 3.3</w:t>
      </w:r>
      <w:r w:rsidRPr="002967A0">
        <w:rPr>
          <w:rFonts w:ascii="Georgia" w:eastAsiaTheme="minorHAnsi" w:hAnsi="Georgia" w:cs="Arial"/>
          <w:color w:val="000000"/>
          <w:kern w:val="0"/>
          <w:sz w:val="20"/>
          <w:szCs w:val="20"/>
          <w:lang w:eastAsia="en-US"/>
        </w:rPr>
        <w:t xml:space="preserve"> zgodnie z Umową, SWZ i przepisami prawa przez </w:t>
      </w:r>
      <w:r>
        <w:rPr>
          <w:rFonts w:ascii="Georgia" w:eastAsiaTheme="minorHAnsi" w:hAnsi="Georgia" w:cs="Arial"/>
          <w:color w:val="000000"/>
          <w:kern w:val="0"/>
          <w:sz w:val="20"/>
          <w:szCs w:val="20"/>
          <w:lang w:eastAsia="en-US"/>
        </w:rPr>
        <w:t>Dostawcę</w:t>
      </w:r>
      <w:r w:rsidRPr="002967A0">
        <w:rPr>
          <w:rFonts w:ascii="Georgia" w:eastAsiaTheme="minorHAnsi" w:hAnsi="Georgia" w:cs="Arial"/>
          <w:color w:val="000000"/>
          <w:kern w:val="0"/>
          <w:sz w:val="20"/>
          <w:szCs w:val="20"/>
          <w:lang w:eastAsia="en-US"/>
        </w:rPr>
        <w:t xml:space="preserve">, </w:t>
      </w:r>
      <w:r>
        <w:rPr>
          <w:rFonts w:ascii="Georgia" w:eastAsiaTheme="minorHAnsi" w:hAnsi="Georgia" w:cs="Arial"/>
          <w:color w:val="000000"/>
          <w:kern w:val="0"/>
          <w:sz w:val="20"/>
          <w:szCs w:val="20"/>
          <w:lang w:eastAsia="en-US"/>
        </w:rPr>
        <w:t>Dostawca</w:t>
      </w:r>
      <w:r w:rsidRPr="002967A0">
        <w:rPr>
          <w:rFonts w:ascii="Georgia" w:eastAsiaTheme="minorHAnsi" w:hAnsi="Georgia" w:cs="Arial"/>
          <w:color w:val="000000"/>
          <w:kern w:val="0"/>
          <w:sz w:val="20"/>
          <w:szCs w:val="20"/>
          <w:lang w:eastAsia="en-US"/>
        </w:rPr>
        <w:t xml:space="preserve"> zapłaci </w:t>
      </w:r>
      <w:r>
        <w:rPr>
          <w:rFonts w:ascii="Georgia" w:eastAsiaTheme="minorHAnsi" w:hAnsi="Georgia" w:cs="Arial"/>
          <w:color w:val="000000"/>
          <w:kern w:val="0"/>
          <w:sz w:val="20"/>
          <w:szCs w:val="20"/>
          <w:lang w:eastAsia="en-US"/>
        </w:rPr>
        <w:t>Zamawiającemu</w:t>
      </w:r>
      <w:r w:rsidRPr="002967A0">
        <w:rPr>
          <w:rFonts w:ascii="Georgia" w:eastAsiaTheme="minorHAnsi" w:hAnsi="Georgia" w:cs="Arial"/>
          <w:color w:val="000000"/>
          <w:kern w:val="0"/>
          <w:sz w:val="20"/>
          <w:szCs w:val="20"/>
          <w:lang w:eastAsia="en-US"/>
        </w:rPr>
        <w:t xml:space="preserve"> kary pieniężne, co </w:t>
      </w:r>
      <w:r>
        <w:rPr>
          <w:rFonts w:ascii="Georgia" w:eastAsiaTheme="minorHAnsi" w:hAnsi="Georgia" w:cs="Arial"/>
          <w:color w:val="000000"/>
          <w:kern w:val="0"/>
          <w:sz w:val="20"/>
          <w:szCs w:val="20"/>
          <w:lang w:eastAsia="en-US"/>
        </w:rPr>
        <w:t>Dostawca</w:t>
      </w:r>
      <w:r w:rsidRPr="002967A0">
        <w:rPr>
          <w:rFonts w:ascii="Georgia" w:eastAsiaTheme="minorHAnsi" w:hAnsi="Georgia" w:cs="Arial"/>
          <w:color w:val="000000"/>
          <w:kern w:val="0"/>
          <w:sz w:val="20"/>
          <w:szCs w:val="20"/>
          <w:lang w:eastAsia="en-US"/>
        </w:rPr>
        <w:t xml:space="preserve"> bezwzględnie akceptuje. </w:t>
      </w:r>
    </w:p>
    <w:p w14:paraId="58F8D53D" w14:textId="136B2CA2" w:rsidR="00827B2F" w:rsidRDefault="00827B2F">
      <w:pPr>
        <w:pStyle w:val="Akapitzlist"/>
        <w:numPr>
          <w:ilvl w:val="2"/>
          <w:numId w:val="68"/>
        </w:numPr>
        <w:suppressAutoHyphens w:val="0"/>
        <w:autoSpaceDE w:val="0"/>
        <w:autoSpaceDN w:val="0"/>
        <w:adjustRightInd w:val="0"/>
        <w:spacing w:line="360" w:lineRule="auto"/>
        <w:ind w:left="0" w:firstLine="0"/>
        <w:jc w:val="both"/>
        <w:textAlignment w:val="auto"/>
        <w:rPr>
          <w:rFonts w:ascii="Georgia" w:eastAsiaTheme="minorHAnsi" w:hAnsi="Georgia" w:cs="Arial"/>
          <w:color w:val="000000"/>
          <w:kern w:val="0"/>
          <w:sz w:val="20"/>
          <w:szCs w:val="20"/>
          <w:lang w:eastAsia="en-US"/>
        </w:rPr>
      </w:pPr>
      <w:r w:rsidRPr="002967A0">
        <w:rPr>
          <w:rFonts w:ascii="Georgia" w:eastAsiaTheme="minorHAnsi" w:hAnsi="Georgia" w:cs="Arial"/>
          <w:color w:val="000000"/>
          <w:kern w:val="0"/>
          <w:sz w:val="20"/>
          <w:szCs w:val="20"/>
          <w:lang w:eastAsia="en-US"/>
        </w:rPr>
        <w:t xml:space="preserve">W przypadku gdy </w:t>
      </w:r>
      <w:r>
        <w:rPr>
          <w:rFonts w:ascii="Georgia" w:eastAsiaTheme="minorHAnsi" w:hAnsi="Georgia" w:cs="Arial"/>
          <w:color w:val="000000"/>
          <w:kern w:val="0"/>
          <w:sz w:val="20"/>
          <w:szCs w:val="20"/>
          <w:lang w:eastAsia="en-US"/>
        </w:rPr>
        <w:t>Dostawca</w:t>
      </w:r>
      <w:r w:rsidRPr="002967A0">
        <w:rPr>
          <w:rFonts w:ascii="Georgia" w:eastAsiaTheme="minorHAnsi" w:hAnsi="Georgia" w:cs="Arial"/>
          <w:color w:val="000000"/>
          <w:kern w:val="0"/>
          <w:sz w:val="20"/>
          <w:szCs w:val="20"/>
          <w:lang w:eastAsia="en-US"/>
        </w:rPr>
        <w:t xml:space="preserve"> nie dokona protokolarnego odbioru </w:t>
      </w:r>
      <w:r w:rsidRPr="003C235B">
        <w:rPr>
          <w:rFonts w:ascii="Georgia" w:eastAsiaTheme="minorHAnsi" w:hAnsi="Georgia" w:cs="Arial"/>
          <w:color w:val="000000"/>
          <w:kern w:val="0"/>
          <w:sz w:val="20"/>
          <w:szCs w:val="20"/>
          <w:lang w:eastAsia="en-US"/>
        </w:rPr>
        <w:t>sprzętu</w:t>
      </w:r>
      <w:r w:rsidRPr="002967A0">
        <w:rPr>
          <w:rFonts w:ascii="Georgia" w:eastAsiaTheme="minorHAnsi" w:hAnsi="Georgia" w:cs="Arial"/>
          <w:b/>
          <w:bCs/>
          <w:color w:val="000000"/>
          <w:kern w:val="0"/>
          <w:sz w:val="20"/>
          <w:szCs w:val="20"/>
          <w:lang w:eastAsia="en-US"/>
        </w:rPr>
        <w:t xml:space="preserve"> </w:t>
      </w:r>
      <w:r w:rsidRPr="002967A0">
        <w:rPr>
          <w:rFonts w:ascii="Georgia" w:eastAsiaTheme="minorHAnsi" w:hAnsi="Georgia" w:cs="Arial"/>
          <w:color w:val="000000"/>
          <w:kern w:val="0"/>
          <w:sz w:val="20"/>
          <w:szCs w:val="20"/>
          <w:lang w:eastAsia="en-US"/>
        </w:rPr>
        <w:t xml:space="preserve">(stosownie do postanowień Umowy, SWZ), to </w:t>
      </w:r>
      <w:r w:rsidRPr="003C235B">
        <w:rPr>
          <w:rFonts w:ascii="Georgia" w:eastAsiaTheme="minorHAnsi" w:hAnsi="Georgia" w:cs="Arial"/>
          <w:color w:val="000000"/>
          <w:kern w:val="0"/>
          <w:sz w:val="20"/>
          <w:szCs w:val="20"/>
          <w:lang w:eastAsia="en-US"/>
        </w:rPr>
        <w:t>Dostawca bezwzględnie gwarantuje usunięcie sprzętu w</w:t>
      </w:r>
      <w:r w:rsidRPr="002967A0">
        <w:rPr>
          <w:rFonts w:ascii="Georgia" w:eastAsiaTheme="minorHAnsi" w:hAnsi="Georgia" w:cs="Arial"/>
          <w:color w:val="000000"/>
          <w:kern w:val="0"/>
          <w:sz w:val="20"/>
          <w:szCs w:val="20"/>
          <w:lang w:eastAsia="en-US"/>
        </w:rPr>
        <w:t xml:space="preserve"> terminie do 7 dni z terenu </w:t>
      </w:r>
      <w:r>
        <w:rPr>
          <w:rFonts w:ascii="Georgia" w:eastAsiaTheme="minorHAnsi" w:hAnsi="Georgia" w:cs="Arial"/>
          <w:color w:val="000000"/>
          <w:kern w:val="0"/>
          <w:sz w:val="20"/>
          <w:szCs w:val="20"/>
          <w:lang w:eastAsia="en-US"/>
        </w:rPr>
        <w:t>ZZOZ w</w:t>
      </w:r>
      <w:r w:rsidR="00D83286">
        <w:rPr>
          <w:rFonts w:ascii="Georgia" w:eastAsiaTheme="minorHAnsi" w:hAnsi="Georgia" w:cs="Arial"/>
          <w:color w:val="000000"/>
          <w:kern w:val="0"/>
          <w:sz w:val="20"/>
          <w:szCs w:val="20"/>
          <w:lang w:eastAsia="en-US"/>
        </w:rPr>
        <w:t> </w:t>
      </w:r>
      <w:r>
        <w:rPr>
          <w:rFonts w:ascii="Georgia" w:eastAsiaTheme="minorHAnsi" w:hAnsi="Georgia" w:cs="Arial"/>
          <w:color w:val="000000"/>
          <w:kern w:val="0"/>
          <w:sz w:val="20"/>
          <w:szCs w:val="20"/>
          <w:lang w:eastAsia="en-US"/>
        </w:rPr>
        <w:t>Wadowicach</w:t>
      </w:r>
      <w:r w:rsidRPr="002967A0">
        <w:rPr>
          <w:rFonts w:ascii="Georgia" w:eastAsiaTheme="minorHAnsi" w:hAnsi="Georgia" w:cs="Arial"/>
          <w:color w:val="000000"/>
          <w:kern w:val="0"/>
          <w:sz w:val="20"/>
          <w:szCs w:val="20"/>
          <w:lang w:eastAsia="en-US"/>
        </w:rPr>
        <w:t xml:space="preserve"> na własny koszt i ryzyko. </w:t>
      </w:r>
    </w:p>
    <w:p w14:paraId="5D196F68" w14:textId="77777777" w:rsidR="00827B2F" w:rsidRPr="003C235B" w:rsidRDefault="00827B2F">
      <w:pPr>
        <w:pStyle w:val="Akapitzlist"/>
        <w:numPr>
          <w:ilvl w:val="2"/>
          <w:numId w:val="68"/>
        </w:numPr>
        <w:suppressAutoHyphens w:val="0"/>
        <w:autoSpaceDE w:val="0"/>
        <w:autoSpaceDN w:val="0"/>
        <w:adjustRightInd w:val="0"/>
        <w:spacing w:line="360" w:lineRule="auto"/>
        <w:ind w:left="0" w:firstLine="0"/>
        <w:jc w:val="both"/>
        <w:textAlignment w:val="auto"/>
        <w:rPr>
          <w:rFonts w:ascii="Georgia" w:eastAsiaTheme="minorHAnsi" w:hAnsi="Georgia" w:cs="Arial"/>
          <w:color w:val="000000"/>
          <w:kern w:val="0"/>
          <w:sz w:val="20"/>
          <w:szCs w:val="20"/>
          <w:lang w:eastAsia="en-US"/>
        </w:rPr>
      </w:pPr>
      <w:r w:rsidRPr="003C235B">
        <w:rPr>
          <w:rFonts w:ascii="Georgia" w:eastAsiaTheme="minorHAnsi" w:hAnsi="Georgia" w:cs="Arial"/>
          <w:kern w:val="0"/>
          <w:sz w:val="20"/>
          <w:szCs w:val="20"/>
          <w:lang w:eastAsia="en-US"/>
        </w:rPr>
        <w:t>Każdorazowo</w:t>
      </w:r>
      <w:r>
        <w:rPr>
          <w:rFonts w:ascii="Georgia" w:eastAsiaTheme="minorHAnsi" w:hAnsi="Georgia" w:cs="Arial"/>
          <w:kern w:val="0"/>
          <w:sz w:val="20"/>
          <w:szCs w:val="20"/>
          <w:lang w:eastAsia="en-US"/>
        </w:rPr>
        <w:t xml:space="preserve"> </w:t>
      </w:r>
      <w:r w:rsidRPr="003C235B">
        <w:rPr>
          <w:rFonts w:ascii="Georgia" w:eastAsiaTheme="minorHAnsi" w:hAnsi="Georgia" w:cs="Arial"/>
          <w:kern w:val="0"/>
          <w:sz w:val="20"/>
          <w:szCs w:val="20"/>
          <w:lang w:eastAsia="en-US"/>
        </w:rPr>
        <w:t xml:space="preserve">okoliczności realizacji Przedmiotu Umowy (w szczególności § </w:t>
      </w:r>
      <w:r>
        <w:rPr>
          <w:rFonts w:ascii="Georgia" w:eastAsiaTheme="minorHAnsi" w:hAnsi="Georgia" w:cs="Arial"/>
          <w:kern w:val="0"/>
          <w:sz w:val="20"/>
          <w:szCs w:val="20"/>
          <w:lang w:eastAsia="en-US"/>
        </w:rPr>
        <w:t>2</w:t>
      </w:r>
      <w:r w:rsidRPr="003C235B">
        <w:rPr>
          <w:rFonts w:ascii="Georgia" w:eastAsiaTheme="minorHAnsi" w:hAnsi="Georgia" w:cs="Arial"/>
          <w:kern w:val="0"/>
          <w:sz w:val="20"/>
          <w:szCs w:val="20"/>
          <w:lang w:eastAsia="en-US"/>
        </w:rPr>
        <w:t xml:space="preserve"> ust. </w:t>
      </w:r>
      <w:r>
        <w:rPr>
          <w:rFonts w:ascii="Georgia" w:eastAsiaTheme="minorHAnsi" w:hAnsi="Georgia" w:cs="Arial"/>
          <w:kern w:val="0"/>
          <w:sz w:val="20"/>
          <w:szCs w:val="20"/>
          <w:lang w:eastAsia="en-US"/>
        </w:rPr>
        <w:t>3</w:t>
      </w:r>
      <w:r w:rsidRPr="003C235B">
        <w:rPr>
          <w:rFonts w:ascii="Georgia" w:eastAsiaTheme="minorHAnsi" w:hAnsi="Georgia" w:cs="Arial"/>
          <w:kern w:val="0"/>
          <w:sz w:val="20"/>
          <w:szCs w:val="20"/>
          <w:lang w:eastAsia="en-US"/>
        </w:rPr>
        <w:t xml:space="preserve">, w tym sprawdzenie parametrów sprzętu z </w:t>
      </w:r>
      <w:r>
        <w:rPr>
          <w:rFonts w:ascii="Georgia" w:eastAsiaTheme="minorHAnsi" w:hAnsi="Georgia" w:cs="Arial"/>
          <w:kern w:val="0"/>
          <w:sz w:val="20"/>
          <w:szCs w:val="20"/>
          <w:lang w:eastAsia="en-US"/>
        </w:rPr>
        <w:t>S</w:t>
      </w:r>
      <w:r w:rsidRPr="003C235B">
        <w:rPr>
          <w:rFonts w:ascii="Georgia" w:eastAsiaTheme="minorHAnsi" w:hAnsi="Georgia" w:cs="Arial"/>
          <w:kern w:val="0"/>
          <w:sz w:val="20"/>
          <w:szCs w:val="20"/>
          <w:lang w:eastAsia="en-US"/>
        </w:rPr>
        <w:t xml:space="preserve">WZ) zostaną stwierdzone protokolarnie, przez przedstawiciela </w:t>
      </w:r>
      <w:r>
        <w:rPr>
          <w:rFonts w:ascii="Georgia" w:eastAsiaTheme="minorHAnsi" w:hAnsi="Georgia" w:cs="Arial"/>
          <w:kern w:val="0"/>
          <w:sz w:val="20"/>
          <w:szCs w:val="20"/>
          <w:lang w:eastAsia="en-US"/>
        </w:rPr>
        <w:t>Dostawcy</w:t>
      </w:r>
      <w:r w:rsidRPr="003C235B">
        <w:rPr>
          <w:rFonts w:ascii="Georgia" w:eastAsiaTheme="minorHAnsi" w:hAnsi="Georgia" w:cs="Arial"/>
          <w:kern w:val="0"/>
          <w:sz w:val="20"/>
          <w:szCs w:val="20"/>
          <w:lang w:eastAsia="en-US"/>
        </w:rPr>
        <w:t xml:space="preserve"> oraz </w:t>
      </w:r>
      <w:r>
        <w:rPr>
          <w:rFonts w:ascii="Georgia" w:eastAsiaTheme="minorHAnsi" w:hAnsi="Georgia" w:cs="Arial"/>
          <w:kern w:val="0"/>
          <w:sz w:val="20"/>
          <w:szCs w:val="20"/>
          <w:lang w:eastAsia="en-US"/>
        </w:rPr>
        <w:t xml:space="preserve">Zamawiającego. </w:t>
      </w:r>
      <w:r w:rsidRPr="003C235B">
        <w:rPr>
          <w:rFonts w:ascii="Georgia" w:eastAsiaTheme="minorHAnsi" w:hAnsi="Georgia" w:cs="Arial"/>
          <w:kern w:val="0"/>
          <w:sz w:val="20"/>
          <w:szCs w:val="20"/>
          <w:lang w:eastAsia="en-US"/>
        </w:rPr>
        <w:t xml:space="preserve">Odmowa podpisania protokołu zostanie zaprotokołowana przez personel </w:t>
      </w:r>
      <w:r>
        <w:rPr>
          <w:rFonts w:ascii="Georgia" w:eastAsiaTheme="minorHAnsi" w:hAnsi="Georgia" w:cs="Arial"/>
          <w:kern w:val="0"/>
          <w:sz w:val="20"/>
          <w:szCs w:val="20"/>
          <w:lang w:eastAsia="en-US"/>
        </w:rPr>
        <w:t>Zamawiającego</w:t>
      </w:r>
      <w:r w:rsidRPr="003C235B">
        <w:rPr>
          <w:rFonts w:ascii="Georgia" w:eastAsiaTheme="minorHAnsi" w:hAnsi="Georgia" w:cs="Arial"/>
          <w:kern w:val="0"/>
          <w:sz w:val="20"/>
          <w:szCs w:val="20"/>
          <w:lang w:eastAsia="en-US"/>
        </w:rPr>
        <w:t xml:space="preserve"> (co najmniej 2 osoby) oraz </w:t>
      </w:r>
      <w:r>
        <w:rPr>
          <w:rFonts w:ascii="Georgia" w:eastAsiaTheme="minorHAnsi" w:hAnsi="Georgia" w:cs="Arial"/>
          <w:kern w:val="0"/>
          <w:sz w:val="20"/>
          <w:szCs w:val="20"/>
          <w:lang w:eastAsia="en-US"/>
        </w:rPr>
        <w:t>Dostawcy</w:t>
      </w:r>
      <w:r w:rsidRPr="003C235B">
        <w:rPr>
          <w:rFonts w:ascii="Georgia" w:eastAsiaTheme="minorHAnsi" w:hAnsi="Georgia" w:cs="Arial"/>
          <w:kern w:val="0"/>
          <w:sz w:val="20"/>
          <w:szCs w:val="20"/>
          <w:lang w:eastAsia="en-US"/>
        </w:rPr>
        <w:t xml:space="preserve">, wraz ze wskazaniem przyczyn odmowy podpisania protokołu i stanowiska Stron co do ich zasadności. </w:t>
      </w:r>
    </w:p>
    <w:p w14:paraId="33D3D85A" w14:textId="77777777" w:rsidR="00827B2F" w:rsidRPr="003C235B" w:rsidRDefault="00827B2F">
      <w:pPr>
        <w:pStyle w:val="Akapitzlist"/>
        <w:numPr>
          <w:ilvl w:val="2"/>
          <w:numId w:val="68"/>
        </w:numPr>
        <w:suppressAutoHyphens w:val="0"/>
        <w:autoSpaceDE w:val="0"/>
        <w:autoSpaceDN w:val="0"/>
        <w:adjustRightInd w:val="0"/>
        <w:spacing w:line="360" w:lineRule="auto"/>
        <w:ind w:left="0" w:firstLine="0"/>
        <w:jc w:val="both"/>
        <w:textAlignment w:val="auto"/>
        <w:rPr>
          <w:rFonts w:ascii="Georgia" w:eastAsiaTheme="minorHAnsi" w:hAnsi="Georgia" w:cs="Arial"/>
          <w:color w:val="000000"/>
          <w:kern w:val="0"/>
          <w:sz w:val="20"/>
          <w:szCs w:val="20"/>
          <w:lang w:eastAsia="en-US"/>
        </w:rPr>
      </w:pPr>
      <w:r w:rsidRPr="003C235B">
        <w:rPr>
          <w:rFonts w:ascii="Georgia" w:eastAsiaTheme="minorHAnsi" w:hAnsi="Georgia" w:cs="Arial"/>
          <w:kern w:val="0"/>
          <w:sz w:val="20"/>
          <w:szCs w:val="20"/>
          <w:lang w:eastAsia="en-US"/>
        </w:rPr>
        <w:t xml:space="preserve">Strony zgodnie ustalają, że osoba (podmiot) realizująca Przedmiot Umowy ze strony </w:t>
      </w:r>
      <w:r>
        <w:rPr>
          <w:rFonts w:ascii="Georgia" w:eastAsiaTheme="minorHAnsi" w:hAnsi="Georgia" w:cs="Arial"/>
          <w:kern w:val="0"/>
          <w:sz w:val="20"/>
          <w:szCs w:val="20"/>
          <w:lang w:eastAsia="en-US"/>
        </w:rPr>
        <w:t>Dostawcy</w:t>
      </w:r>
      <w:r w:rsidRPr="003C235B">
        <w:rPr>
          <w:rFonts w:ascii="Georgia" w:eastAsiaTheme="minorHAnsi" w:hAnsi="Georgia" w:cs="Arial"/>
          <w:kern w:val="0"/>
          <w:sz w:val="20"/>
          <w:szCs w:val="20"/>
          <w:lang w:eastAsia="en-US"/>
        </w:rPr>
        <w:t xml:space="preserve">, jest skutecznie upoważniona przez </w:t>
      </w:r>
      <w:r>
        <w:rPr>
          <w:rFonts w:ascii="Georgia" w:eastAsiaTheme="minorHAnsi" w:hAnsi="Georgia" w:cs="Arial"/>
          <w:kern w:val="0"/>
          <w:sz w:val="20"/>
          <w:szCs w:val="20"/>
          <w:lang w:eastAsia="en-US"/>
        </w:rPr>
        <w:t>Dostawcę</w:t>
      </w:r>
      <w:r w:rsidRPr="003C235B">
        <w:rPr>
          <w:rFonts w:ascii="Georgia" w:eastAsiaTheme="minorHAnsi" w:hAnsi="Georgia" w:cs="Arial"/>
          <w:kern w:val="0"/>
          <w:sz w:val="20"/>
          <w:szCs w:val="20"/>
          <w:lang w:eastAsia="en-US"/>
        </w:rPr>
        <w:t xml:space="preserve"> do realizacji bieżących czynności związanych z zakresem Przedmiotu Umowy określonym w § </w:t>
      </w:r>
      <w:r>
        <w:rPr>
          <w:rFonts w:ascii="Georgia" w:eastAsiaTheme="minorHAnsi" w:hAnsi="Georgia" w:cs="Arial"/>
          <w:kern w:val="0"/>
          <w:sz w:val="20"/>
          <w:szCs w:val="20"/>
          <w:lang w:eastAsia="en-US"/>
        </w:rPr>
        <w:t>2</w:t>
      </w:r>
      <w:r w:rsidRPr="003C235B">
        <w:rPr>
          <w:rFonts w:ascii="Georgia" w:eastAsiaTheme="minorHAnsi" w:hAnsi="Georgia" w:cs="Arial"/>
          <w:kern w:val="0"/>
          <w:sz w:val="20"/>
          <w:szCs w:val="20"/>
          <w:lang w:eastAsia="en-US"/>
        </w:rPr>
        <w:t xml:space="preserve"> ust. </w:t>
      </w:r>
      <w:r>
        <w:rPr>
          <w:rFonts w:ascii="Georgia" w:eastAsiaTheme="minorHAnsi" w:hAnsi="Georgia" w:cs="Arial"/>
          <w:kern w:val="0"/>
          <w:sz w:val="20"/>
          <w:szCs w:val="20"/>
          <w:lang w:eastAsia="en-US"/>
        </w:rPr>
        <w:t>3</w:t>
      </w:r>
      <w:r w:rsidRPr="003C235B">
        <w:rPr>
          <w:rFonts w:ascii="Georgia" w:eastAsiaTheme="minorHAnsi" w:hAnsi="Georgia" w:cs="Arial"/>
          <w:kern w:val="0"/>
          <w:sz w:val="20"/>
          <w:szCs w:val="20"/>
          <w:lang w:eastAsia="en-US"/>
        </w:rPr>
        <w:t xml:space="preserve">, z wyłączaniem prawa do składania jakichkolwiek oświadczeń woli w imieniu </w:t>
      </w:r>
      <w:r>
        <w:rPr>
          <w:rFonts w:ascii="Georgia" w:eastAsiaTheme="minorHAnsi" w:hAnsi="Georgia" w:cs="Arial"/>
          <w:kern w:val="0"/>
          <w:sz w:val="20"/>
          <w:szCs w:val="20"/>
          <w:lang w:eastAsia="en-US"/>
        </w:rPr>
        <w:t>Dostawcy</w:t>
      </w:r>
      <w:r w:rsidRPr="003C235B">
        <w:rPr>
          <w:rFonts w:ascii="Georgia" w:eastAsiaTheme="minorHAnsi" w:hAnsi="Georgia" w:cs="Arial"/>
          <w:kern w:val="0"/>
          <w:sz w:val="20"/>
          <w:szCs w:val="20"/>
          <w:lang w:eastAsia="en-US"/>
        </w:rPr>
        <w:t xml:space="preserve"> oraz przyjmowania wszelkich oświadczeń woli </w:t>
      </w:r>
      <w:r>
        <w:rPr>
          <w:rFonts w:ascii="Georgia" w:eastAsiaTheme="minorHAnsi" w:hAnsi="Georgia" w:cs="Arial"/>
          <w:kern w:val="0"/>
          <w:sz w:val="20"/>
          <w:szCs w:val="20"/>
          <w:lang w:eastAsia="en-US"/>
        </w:rPr>
        <w:t>Zamawiającego</w:t>
      </w:r>
      <w:r w:rsidRPr="003C235B">
        <w:rPr>
          <w:rFonts w:ascii="Georgia" w:eastAsiaTheme="minorHAnsi" w:hAnsi="Georgia" w:cs="Arial"/>
          <w:kern w:val="0"/>
          <w:sz w:val="20"/>
          <w:szCs w:val="20"/>
          <w:lang w:eastAsia="en-US"/>
        </w:rPr>
        <w:t xml:space="preserve"> o dotyczących Umowy, chyba że osoby te posiadają odrębne pełnomocnictwa do składania oświadczeń woli. </w:t>
      </w:r>
    </w:p>
    <w:p w14:paraId="611FB9ED" w14:textId="77777777" w:rsidR="00827B2F" w:rsidRPr="00E07F95" w:rsidRDefault="00827B2F">
      <w:pPr>
        <w:pStyle w:val="Akapitzlist"/>
        <w:numPr>
          <w:ilvl w:val="2"/>
          <w:numId w:val="68"/>
        </w:numPr>
        <w:suppressAutoHyphens w:val="0"/>
        <w:autoSpaceDE w:val="0"/>
        <w:autoSpaceDN w:val="0"/>
        <w:adjustRightInd w:val="0"/>
        <w:spacing w:line="360" w:lineRule="auto"/>
        <w:ind w:left="0" w:firstLine="0"/>
        <w:jc w:val="both"/>
        <w:textAlignment w:val="auto"/>
        <w:rPr>
          <w:rFonts w:ascii="Georgia" w:eastAsiaTheme="minorHAnsi" w:hAnsi="Georgia" w:cs="Arial"/>
          <w:color w:val="000000"/>
          <w:kern w:val="0"/>
          <w:sz w:val="20"/>
          <w:szCs w:val="20"/>
          <w:lang w:eastAsia="en-US"/>
        </w:rPr>
      </w:pPr>
      <w:r w:rsidRPr="003C235B">
        <w:rPr>
          <w:rFonts w:ascii="Georgia" w:eastAsiaTheme="minorHAnsi" w:hAnsi="Georgia" w:cs="Arial"/>
          <w:kern w:val="0"/>
          <w:sz w:val="20"/>
          <w:szCs w:val="20"/>
          <w:lang w:eastAsia="en-US"/>
        </w:rPr>
        <w:t xml:space="preserve">Na </w:t>
      </w:r>
      <w:r>
        <w:rPr>
          <w:rFonts w:ascii="Georgia" w:eastAsiaTheme="minorHAnsi" w:hAnsi="Georgia" w:cs="Arial"/>
          <w:kern w:val="0"/>
          <w:sz w:val="20"/>
          <w:szCs w:val="20"/>
          <w:lang w:eastAsia="en-US"/>
        </w:rPr>
        <w:t>Dostawcy</w:t>
      </w:r>
      <w:r w:rsidRPr="003C235B">
        <w:rPr>
          <w:rFonts w:ascii="Georgia" w:eastAsiaTheme="minorHAnsi" w:hAnsi="Georgia" w:cs="Arial"/>
          <w:kern w:val="0"/>
          <w:sz w:val="20"/>
          <w:szCs w:val="20"/>
          <w:lang w:eastAsia="en-US"/>
        </w:rPr>
        <w:t xml:space="preserve"> ciąży wszelka odpowiedzialność z tytułu uszkodzenia lub utraty </w:t>
      </w:r>
      <w:r>
        <w:rPr>
          <w:rFonts w:ascii="Georgia" w:eastAsiaTheme="minorHAnsi" w:hAnsi="Georgia" w:cs="Arial"/>
          <w:kern w:val="0"/>
          <w:sz w:val="20"/>
          <w:szCs w:val="20"/>
          <w:lang w:eastAsia="en-US"/>
        </w:rPr>
        <w:t>s</w:t>
      </w:r>
      <w:r w:rsidRPr="003C235B">
        <w:rPr>
          <w:rFonts w:ascii="Georgia" w:eastAsiaTheme="minorHAnsi" w:hAnsi="Georgia" w:cs="Arial"/>
          <w:kern w:val="0"/>
          <w:sz w:val="20"/>
          <w:szCs w:val="20"/>
          <w:lang w:eastAsia="en-US"/>
        </w:rPr>
        <w:t xml:space="preserve">przętu aż do chwili protokolarnego odbioru przez </w:t>
      </w:r>
      <w:r>
        <w:rPr>
          <w:rFonts w:ascii="Georgia" w:eastAsiaTheme="minorHAnsi" w:hAnsi="Georgia" w:cs="Arial"/>
          <w:kern w:val="0"/>
          <w:sz w:val="20"/>
          <w:szCs w:val="20"/>
          <w:lang w:eastAsia="en-US"/>
        </w:rPr>
        <w:t>Zamawiającego</w:t>
      </w:r>
      <w:r w:rsidRPr="003C235B">
        <w:rPr>
          <w:rFonts w:ascii="Georgia" w:eastAsiaTheme="minorHAnsi" w:hAnsi="Georgia" w:cs="Arial"/>
          <w:kern w:val="0"/>
          <w:sz w:val="20"/>
          <w:szCs w:val="20"/>
          <w:lang w:eastAsia="en-US"/>
        </w:rPr>
        <w:t xml:space="preserve">. </w:t>
      </w:r>
    </w:p>
    <w:p w14:paraId="192CB302" w14:textId="77777777" w:rsidR="00827B2F" w:rsidRPr="00E07F95" w:rsidRDefault="00827B2F">
      <w:pPr>
        <w:pStyle w:val="Akapitzlist"/>
        <w:numPr>
          <w:ilvl w:val="2"/>
          <w:numId w:val="68"/>
        </w:numPr>
        <w:suppressAutoHyphens w:val="0"/>
        <w:autoSpaceDE w:val="0"/>
        <w:autoSpaceDN w:val="0"/>
        <w:adjustRightInd w:val="0"/>
        <w:spacing w:line="360" w:lineRule="auto"/>
        <w:ind w:left="0" w:firstLine="0"/>
        <w:jc w:val="both"/>
        <w:textAlignment w:val="auto"/>
        <w:rPr>
          <w:rFonts w:ascii="Georgia" w:eastAsiaTheme="minorHAnsi" w:hAnsi="Georgia" w:cs="Arial"/>
          <w:color w:val="000000"/>
          <w:kern w:val="0"/>
          <w:sz w:val="20"/>
          <w:szCs w:val="20"/>
          <w:lang w:eastAsia="en-US"/>
        </w:rPr>
      </w:pPr>
      <w:r w:rsidRPr="00E07F95">
        <w:rPr>
          <w:rFonts w:ascii="Georgia" w:eastAsiaTheme="minorHAnsi" w:hAnsi="Georgia" w:cs="Arial"/>
          <w:kern w:val="0"/>
          <w:sz w:val="20"/>
          <w:szCs w:val="20"/>
          <w:lang w:eastAsia="en-US"/>
        </w:rPr>
        <w:t xml:space="preserve">Na podstawie niniejszej umowy </w:t>
      </w:r>
      <w:r>
        <w:rPr>
          <w:rFonts w:ascii="Georgia" w:eastAsiaTheme="minorHAnsi" w:hAnsi="Georgia" w:cs="Arial"/>
          <w:kern w:val="0"/>
          <w:sz w:val="20"/>
          <w:szCs w:val="20"/>
          <w:lang w:eastAsia="en-US"/>
        </w:rPr>
        <w:t>Dostawca</w:t>
      </w:r>
      <w:r w:rsidRPr="00E07F95">
        <w:rPr>
          <w:rFonts w:ascii="Georgia" w:eastAsiaTheme="minorHAnsi" w:hAnsi="Georgia" w:cs="Arial"/>
          <w:kern w:val="0"/>
          <w:sz w:val="20"/>
          <w:szCs w:val="20"/>
          <w:lang w:eastAsia="en-US"/>
        </w:rPr>
        <w:t xml:space="preserve"> zobowiązuje się również do w ramach wynagrodzenia określonego w </w:t>
      </w:r>
      <w:r w:rsidRPr="00EA30C2">
        <w:rPr>
          <w:rFonts w:ascii="Georgia" w:eastAsiaTheme="minorHAnsi" w:hAnsi="Georgia" w:cs="Arial"/>
          <w:kern w:val="0"/>
          <w:sz w:val="20"/>
          <w:szCs w:val="20"/>
          <w:lang w:eastAsia="en-US"/>
        </w:rPr>
        <w:t>§ 6 ust. 1:</w:t>
      </w:r>
      <w:r w:rsidRPr="00E07F95">
        <w:rPr>
          <w:rFonts w:ascii="Georgia" w:eastAsiaTheme="minorHAnsi" w:hAnsi="Georgia" w:cs="Arial"/>
          <w:kern w:val="0"/>
          <w:sz w:val="20"/>
          <w:szCs w:val="20"/>
          <w:lang w:eastAsia="en-US"/>
        </w:rPr>
        <w:t xml:space="preserve"> </w:t>
      </w:r>
    </w:p>
    <w:p w14:paraId="07BEE692" w14:textId="27A82A96" w:rsidR="00827B2F" w:rsidRDefault="00827B2F">
      <w:pPr>
        <w:pStyle w:val="Akapitzlist"/>
        <w:numPr>
          <w:ilvl w:val="1"/>
          <w:numId w:val="71"/>
        </w:numPr>
        <w:suppressAutoHyphens w:val="0"/>
        <w:autoSpaceDE w:val="0"/>
        <w:autoSpaceDN w:val="0"/>
        <w:adjustRightInd w:val="0"/>
        <w:spacing w:line="360" w:lineRule="auto"/>
        <w:jc w:val="both"/>
        <w:textAlignment w:val="auto"/>
        <w:rPr>
          <w:rFonts w:ascii="Georgia" w:eastAsiaTheme="minorHAnsi" w:hAnsi="Georgia" w:cs="Arial"/>
          <w:kern w:val="0"/>
          <w:sz w:val="20"/>
          <w:szCs w:val="20"/>
          <w:lang w:eastAsia="en-US"/>
        </w:rPr>
      </w:pPr>
      <w:r w:rsidRPr="00E07F95">
        <w:rPr>
          <w:rFonts w:ascii="Georgia" w:eastAsiaTheme="minorHAnsi" w:hAnsi="Georgia" w:cs="Arial"/>
          <w:kern w:val="0"/>
          <w:sz w:val="20"/>
          <w:szCs w:val="20"/>
          <w:lang w:eastAsia="en-US"/>
        </w:rPr>
        <w:t>demontażu istniejącego wyposażenia</w:t>
      </w:r>
      <w:r w:rsidR="006A4AC8">
        <w:rPr>
          <w:rFonts w:ascii="Georgia" w:eastAsiaTheme="minorHAnsi" w:hAnsi="Georgia" w:cs="Arial"/>
          <w:kern w:val="0"/>
          <w:sz w:val="20"/>
          <w:szCs w:val="20"/>
          <w:lang w:eastAsia="en-US"/>
        </w:rPr>
        <w:t xml:space="preserve"> – jeśli dotyczy</w:t>
      </w:r>
    </w:p>
    <w:p w14:paraId="17259C67" w14:textId="24ECBF38" w:rsidR="006B7F49" w:rsidRPr="00622953" w:rsidRDefault="00827B2F">
      <w:pPr>
        <w:pStyle w:val="Akapitzlist"/>
        <w:numPr>
          <w:ilvl w:val="1"/>
          <w:numId w:val="71"/>
        </w:numPr>
        <w:suppressAutoHyphens w:val="0"/>
        <w:autoSpaceDE w:val="0"/>
        <w:autoSpaceDN w:val="0"/>
        <w:adjustRightInd w:val="0"/>
        <w:spacing w:line="360" w:lineRule="auto"/>
        <w:jc w:val="both"/>
        <w:textAlignment w:val="auto"/>
        <w:rPr>
          <w:rFonts w:ascii="Georgia" w:eastAsiaTheme="minorHAnsi" w:hAnsi="Georgia" w:cs="Arial"/>
          <w:kern w:val="0"/>
          <w:sz w:val="20"/>
          <w:szCs w:val="20"/>
          <w:lang w:eastAsia="en-US"/>
        </w:rPr>
      </w:pPr>
      <w:r>
        <w:rPr>
          <w:rFonts w:ascii="Georgia" w:eastAsiaTheme="minorHAnsi" w:hAnsi="Georgia" w:cs="Arial"/>
          <w:kern w:val="0"/>
          <w:sz w:val="20"/>
          <w:szCs w:val="20"/>
          <w:lang w:eastAsia="en-US"/>
        </w:rPr>
        <w:t>s</w:t>
      </w:r>
      <w:r w:rsidRPr="00E07F95">
        <w:rPr>
          <w:rFonts w:ascii="Georgia" w:eastAsiaTheme="minorHAnsi" w:hAnsi="Georgia" w:cs="Arial"/>
          <w:kern w:val="0"/>
          <w:sz w:val="20"/>
          <w:szCs w:val="20"/>
          <w:lang w:eastAsia="en-US"/>
        </w:rPr>
        <w:t>porządzenia dokumentacji powykonawczej</w:t>
      </w:r>
      <w:r w:rsidR="006A4AC8">
        <w:rPr>
          <w:rFonts w:ascii="Georgia" w:eastAsiaTheme="minorHAnsi" w:hAnsi="Georgia" w:cs="Arial"/>
          <w:kern w:val="0"/>
          <w:sz w:val="20"/>
          <w:szCs w:val="20"/>
          <w:lang w:eastAsia="en-US"/>
        </w:rPr>
        <w:t xml:space="preserve"> – jeśli dotyczy</w:t>
      </w:r>
    </w:p>
    <w:p w14:paraId="6767A4B6" w14:textId="2B8B3965" w:rsidR="00827B2F" w:rsidRPr="00E60300" w:rsidRDefault="00827B2F" w:rsidP="00827B2F">
      <w:pPr>
        <w:widowControl w:val="0"/>
        <w:spacing w:line="360" w:lineRule="auto"/>
        <w:jc w:val="center"/>
        <w:rPr>
          <w:rFonts w:ascii="Georgia" w:hAnsi="Georgia"/>
          <w:b/>
          <w:color w:val="000000"/>
          <w:kern w:val="2"/>
          <w:sz w:val="20"/>
          <w:szCs w:val="20"/>
        </w:rPr>
      </w:pPr>
      <w:r w:rsidRPr="00E60300">
        <w:rPr>
          <w:rFonts w:ascii="Georgia" w:hAnsi="Georgia"/>
          <w:b/>
          <w:color w:val="000000"/>
          <w:sz w:val="20"/>
          <w:szCs w:val="20"/>
        </w:rPr>
        <w:t>§ 4 *</w:t>
      </w:r>
    </w:p>
    <w:p w14:paraId="0E26B7B5" w14:textId="77777777" w:rsidR="00827B2F" w:rsidRPr="00E60300" w:rsidRDefault="00827B2F">
      <w:pPr>
        <w:widowControl w:val="0"/>
        <w:numPr>
          <w:ilvl w:val="0"/>
          <w:numId w:val="59"/>
        </w:numPr>
        <w:tabs>
          <w:tab w:val="num" w:pos="0"/>
          <w:tab w:val="left" w:pos="426"/>
        </w:tabs>
        <w:spacing w:line="360" w:lineRule="auto"/>
        <w:ind w:left="0" w:firstLine="0"/>
        <w:jc w:val="both"/>
        <w:rPr>
          <w:rFonts w:ascii="Georgia" w:hAnsi="Georgia"/>
          <w:kern w:val="2"/>
          <w:sz w:val="20"/>
          <w:szCs w:val="20"/>
        </w:rPr>
      </w:pPr>
      <w:r w:rsidRPr="00E60300">
        <w:rPr>
          <w:rFonts w:ascii="Georgia" w:hAnsi="Georgia"/>
          <w:sz w:val="20"/>
          <w:szCs w:val="20"/>
        </w:rPr>
        <w:t>Dostawca oświadcza, że powierzy Podwykonawcy wykonanie następującej części zamówienia: ....................</w:t>
      </w:r>
    </w:p>
    <w:p w14:paraId="7E624935" w14:textId="30790CDC" w:rsidR="00827B2F" w:rsidRPr="00E60300" w:rsidRDefault="00827B2F">
      <w:pPr>
        <w:widowControl w:val="0"/>
        <w:numPr>
          <w:ilvl w:val="0"/>
          <w:numId w:val="59"/>
        </w:numPr>
        <w:tabs>
          <w:tab w:val="num" w:pos="0"/>
          <w:tab w:val="left" w:pos="426"/>
        </w:tabs>
        <w:spacing w:line="360" w:lineRule="auto"/>
        <w:ind w:left="0" w:firstLine="0"/>
        <w:jc w:val="both"/>
        <w:rPr>
          <w:rFonts w:ascii="Georgia" w:hAnsi="Georgia"/>
          <w:kern w:val="2"/>
          <w:sz w:val="20"/>
          <w:szCs w:val="20"/>
        </w:rPr>
      </w:pPr>
      <w:r w:rsidRPr="00E60300">
        <w:rPr>
          <w:rFonts w:ascii="Georgia" w:eastAsia="TimesNewRoman" w:hAnsi="Georgia"/>
          <w:sz w:val="20"/>
          <w:szCs w:val="20"/>
          <w:lang w:eastAsia="en-US"/>
        </w:rPr>
        <w:t xml:space="preserve">W przypadku zatrudniania podwykonawców Wykonawca zobowiązany jest do przedkładania Zamawiającemu projektów umów o podwykonawstwo, której przedmiotem są dostawy, o których mowa w § </w:t>
      </w:r>
      <w:r>
        <w:rPr>
          <w:rFonts w:ascii="Georgia" w:eastAsia="TimesNewRoman" w:hAnsi="Georgia"/>
          <w:sz w:val="20"/>
          <w:szCs w:val="20"/>
          <w:lang w:eastAsia="en-US"/>
        </w:rPr>
        <w:t>1</w:t>
      </w:r>
      <w:r w:rsidRPr="00E60300">
        <w:rPr>
          <w:rFonts w:ascii="Georgia" w:eastAsia="TimesNewRoman" w:hAnsi="Georgia"/>
          <w:sz w:val="20"/>
          <w:szCs w:val="20"/>
          <w:lang w:eastAsia="en-US"/>
        </w:rPr>
        <w:t xml:space="preserve"> ust.</w:t>
      </w:r>
      <w:r>
        <w:rPr>
          <w:rFonts w:ascii="Georgia" w:eastAsia="TimesNewRoman" w:hAnsi="Georgia"/>
          <w:sz w:val="20"/>
          <w:szCs w:val="20"/>
          <w:lang w:eastAsia="en-US"/>
        </w:rPr>
        <w:t>1</w:t>
      </w:r>
      <w:r w:rsidRPr="00E60300">
        <w:rPr>
          <w:rFonts w:ascii="Georgia" w:eastAsia="TimesNewRoman" w:hAnsi="Georgia"/>
          <w:sz w:val="20"/>
          <w:szCs w:val="20"/>
          <w:lang w:eastAsia="en-US"/>
        </w:rPr>
        <w:t>, a także projektów ich zmiany, oraz poświadczonej za zgodność z oryginałem kopii zawartych umów o podwykonawstwo (w</w:t>
      </w:r>
      <w:r w:rsidR="00D83286">
        <w:rPr>
          <w:rFonts w:ascii="Georgia" w:eastAsia="TimesNewRoman" w:hAnsi="Georgia"/>
          <w:sz w:val="20"/>
          <w:szCs w:val="20"/>
          <w:lang w:eastAsia="en-US"/>
        </w:rPr>
        <w:t> </w:t>
      </w:r>
      <w:r w:rsidRPr="00E60300">
        <w:rPr>
          <w:rFonts w:ascii="Georgia" w:eastAsia="TimesNewRoman" w:hAnsi="Georgia"/>
          <w:sz w:val="20"/>
          <w:szCs w:val="20"/>
          <w:lang w:eastAsia="en-US"/>
        </w:rPr>
        <w:t>terminie 7 dni od daty jej zawarcia), której przedmiotem są dostawy i usługi objęte niniejsza umową.</w:t>
      </w:r>
    </w:p>
    <w:p w14:paraId="1B9F67C6" w14:textId="77777777" w:rsidR="00827B2F" w:rsidRPr="00E60300" w:rsidRDefault="00827B2F">
      <w:pPr>
        <w:widowControl w:val="0"/>
        <w:numPr>
          <w:ilvl w:val="0"/>
          <w:numId w:val="59"/>
        </w:numPr>
        <w:tabs>
          <w:tab w:val="num" w:pos="0"/>
          <w:tab w:val="left" w:pos="426"/>
        </w:tabs>
        <w:spacing w:line="360" w:lineRule="auto"/>
        <w:ind w:left="0" w:firstLine="0"/>
        <w:jc w:val="both"/>
        <w:rPr>
          <w:rFonts w:ascii="Georgia" w:hAnsi="Georgia"/>
          <w:kern w:val="2"/>
          <w:sz w:val="20"/>
          <w:szCs w:val="20"/>
        </w:rPr>
      </w:pPr>
      <w:r w:rsidRPr="00E60300">
        <w:rPr>
          <w:rFonts w:ascii="Georgia" w:eastAsia="TimesNewRoman" w:hAnsi="Georgia"/>
          <w:sz w:val="20"/>
          <w:szCs w:val="20"/>
          <w:lang w:eastAsia="en-US"/>
        </w:rPr>
        <w:t>Zamawiający w terminie 7 dni od otrzymania kopii umowy o podwykonawstwo może zgłosić uzasadniony sprzeciw do jej treści i do jej zmiany.</w:t>
      </w:r>
    </w:p>
    <w:p w14:paraId="4D5CD199" w14:textId="77777777" w:rsidR="00827B2F" w:rsidRPr="00E60300" w:rsidRDefault="00827B2F">
      <w:pPr>
        <w:widowControl w:val="0"/>
        <w:numPr>
          <w:ilvl w:val="0"/>
          <w:numId w:val="59"/>
        </w:numPr>
        <w:tabs>
          <w:tab w:val="num" w:pos="0"/>
          <w:tab w:val="left" w:pos="426"/>
        </w:tabs>
        <w:spacing w:line="360" w:lineRule="auto"/>
        <w:ind w:left="0" w:firstLine="0"/>
        <w:jc w:val="both"/>
        <w:rPr>
          <w:rFonts w:ascii="Georgia" w:hAnsi="Georgia"/>
          <w:kern w:val="2"/>
          <w:sz w:val="20"/>
          <w:szCs w:val="20"/>
        </w:rPr>
      </w:pPr>
      <w:r w:rsidRPr="00E60300">
        <w:rPr>
          <w:rFonts w:ascii="Georgia" w:hAnsi="Georgia"/>
          <w:sz w:val="20"/>
          <w:szCs w:val="20"/>
        </w:rPr>
        <w:t>Dostawca jest odpowiedzialny za działania, zaniechanie działań, uchybienia i zaniedbania Podwykonawcy i ich pracowników (działania zawinione i niezawinione), jak za własne na zasadzie art. 474 kodeksu cywilnego.</w:t>
      </w:r>
    </w:p>
    <w:p w14:paraId="7965B37C" w14:textId="29708F20" w:rsidR="006B7F49" w:rsidRPr="00622953" w:rsidRDefault="00827B2F" w:rsidP="00622953">
      <w:pPr>
        <w:widowControl w:val="0"/>
        <w:spacing w:line="360" w:lineRule="auto"/>
        <w:jc w:val="both"/>
        <w:rPr>
          <w:rFonts w:ascii="Georgia" w:hAnsi="Georgia"/>
          <w:kern w:val="2"/>
          <w:sz w:val="16"/>
          <w:szCs w:val="16"/>
        </w:rPr>
      </w:pPr>
      <w:r w:rsidRPr="006B7F49">
        <w:rPr>
          <w:rFonts w:ascii="Georgia" w:hAnsi="Georgia"/>
          <w:i/>
          <w:iCs/>
          <w:sz w:val="16"/>
          <w:szCs w:val="16"/>
        </w:rPr>
        <w:t>* w przypadku zadeklarowania w ofercie, że Dostawca nie powierzy podwykonawcom żadnej części zamówienia § 4* zostanie usunięty.</w:t>
      </w:r>
    </w:p>
    <w:p w14:paraId="7B1DF608" w14:textId="18EDE48D" w:rsidR="00827B2F" w:rsidRPr="00E60300" w:rsidRDefault="00827B2F" w:rsidP="00827B2F">
      <w:pPr>
        <w:tabs>
          <w:tab w:val="left" w:pos="0"/>
        </w:tabs>
        <w:spacing w:line="360" w:lineRule="auto"/>
        <w:jc w:val="center"/>
        <w:rPr>
          <w:rFonts w:ascii="Georgia" w:hAnsi="Georgia"/>
          <w:b/>
          <w:i/>
          <w:iCs/>
          <w:color w:val="000000"/>
          <w:kern w:val="2"/>
          <w:sz w:val="20"/>
          <w:szCs w:val="20"/>
        </w:rPr>
      </w:pPr>
      <w:r w:rsidRPr="00E60300">
        <w:rPr>
          <w:rFonts w:ascii="Georgia" w:hAnsi="Georgia"/>
          <w:b/>
          <w:color w:val="000000"/>
          <w:sz w:val="20"/>
          <w:szCs w:val="20"/>
        </w:rPr>
        <w:t xml:space="preserve">§ </w:t>
      </w:r>
      <w:r>
        <w:rPr>
          <w:rFonts w:ascii="Georgia" w:hAnsi="Georgia"/>
          <w:b/>
          <w:color w:val="000000"/>
          <w:sz w:val="20"/>
          <w:szCs w:val="20"/>
        </w:rPr>
        <w:t>5</w:t>
      </w:r>
    </w:p>
    <w:p w14:paraId="4774832C" w14:textId="77777777" w:rsidR="00827B2F" w:rsidRPr="00440C17" w:rsidRDefault="00827B2F" w:rsidP="00827B2F">
      <w:pPr>
        <w:pStyle w:val="Tekstblokowy"/>
        <w:tabs>
          <w:tab w:val="clear" w:pos="10915"/>
          <w:tab w:val="num" w:pos="0"/>
          <w:tab w:val="left" w:pos="360"/>
        </w:tabs>
        <w:ind w:left="0" w:right="0" w:firstLine="0"/>
      </w:pPr>
      <w:r w:rsidRPr="00440C17">
        <w:t>1</w:t>
      </w:r>
      <w:r>
        <w:t>.</w:t>
      </w:r>
      <w:r w:rsidRPr="00440C17">
        <w:tab/>
        <w:t>W przypadku niewykonania lub nienależytego wykonania umowy Dostawca zobowiązany jest do zapłaty na rzecz Zamawiającego kary umownej:</w:t>
      </w:r>
    </w:p>
    <w:p w14:paraId="5BD908F9" w14:textId="77777777" w:rsidR="00827B2F" w:rsidRPr="00440C17" w:rsidRDefault="00827B2F">
      <w:pPr>
        <w:pStyle w:val="Normalny1"/>
        <w:numPr>
          <w:ilvl w:val="1"/>
          <w:numId w:val="69"/>
        </w:numPr>
        <w:tabs>
          <w:tab w:val="clear" w:pos="792"/>
          <w:tab w:val="num" w:pos="0"/>
          <w:tab w:val="num" w:pos="360"/>
        </w:tabs>
        <w:spacing w:line="360" w:lineRule="auto"/>
        <w:ind w:left="0" w:firstLine="0"/>
        <w:jc w:val="both"/>
        <w:rPr>
          <w:sz w:val="20"/>
          <w:szCs w:val="20"/>
        </w:rPr>
      </w:pPr>
      <w:r w:rsidRPr="00440C17">
        <w:rPr>
          <w:sz w:val="20"/>
          <w:szCs w:val="20"/>
        </w:rPr>
        <w:t xml:space="preserve">za </w:t>
      </w:r>
      <w:r>
        <w:rPr>
          <w:sz w:val="20"/>
          <w:szCs w:val="20"/>
        </w:rPr>
        <w:t>zwłokę</w:t>
      </w:r>
      <w:r w:rsidRPr="00440C17">
        <w:rPr>
          <w:sz w:val="20"/>
          <w:szCs w:val="20"/>
        </w:rPr>
        <w:t xml:space="preserve"> w wykonaniu umowy w wysokości </w:t>
      </w:r>
      <w:r>
        <w:rPr>
          <w:sz w:val="20"/>
          <w:szCs w:val="20"/>
        </w:rPr>
        <w:t>0,5</w:t>
      </w:r>
      <w:r w:rsidRPr="00440C17">
        <w:rPr>
          <w:sz w:val="20"/>
          <w:szCs w:val="20"/>
        </w:rPr>
        <w:t xml:space="preserve">% wynagrodzenia brutto określonego w § </w:t>
      </w:r>
      <w:r>
        <w:rPr>
          <w:sz w:val="20"/>
          <w:szCs w:val="20"/>
        </w:rPr>
        <w:t>6</w:t>
      </w:r>
      <w:r w:rsidRPr="00440C17">
        <w:rPr>
          <w:sz w:val="20"/>
          <w:szCs w:val="20"/>
        </w:rPr>
        <w:t xml:space="preserve"> ust. 1, za każdy dzień </w:t>
      </w:r>
      <w:r>
        <w:rPr>
          <w:sz w:val="20"/>
          <w:szCs w:val="20"/>
        </w:rPr>
        <w:t>zwłoki</w:t>
      </w:r>
      <w:r w:rsidRPr="00440C17">
        <w:rPr>
          <w:sz w:val="20"/>
          <w:szCs w:val="20"/>
        </w:rPr>
        <w:t>, liczone</w:t>
      </w:r>
      <w:r>
        <w:rPr>
          <w:sz w:val="20"/>
          <w:szCs w:val="20"/>
        </w:rPr>
        <w:t>j</w:t>
      </w:r>
      <w:r w:rsidRPr="00440C17">
        <w:rPr>
          <w:sz w:val="20"/>
          <w:szCs w:val="20"/>
        </w:rPr>
        <w:t xml:space="preserve"> od upływu terminu</w:t>
      </w:r>
      <w:r>
        <w:rPr>
          <w:sz w:val="20"/>
          <w:szCs w:val="20"/>
        </w:rPr>
        <w:t xml:space="preserve">, </w:t>
      </w:r>
      <w:r w:rsidRPr="00440C17">
        <w:rPr>
          <w:sz w:val="20"/>
          <w:szCs w:val="20"/>
        </w:rPr>
        <w:t>o którym mowa w § 2 ust 1.</w:t>
      </w:r>
    </w:p>
    <w:p w14:paraId="303A1811" w14:textId="5A500E19" w:rsidR="00827B2F" w:rsidRPr="00CA0169" w:rsidRDefault="00827B2F">
      <w:pPr>
        <w:pStyle w:val="Normalny1"/>
        <w:numPr>
          <w:ilvl w:val="1"/>
          <w:numId w:val="69"/>
        </w:numPr>
        <w:tabs>
          <w:tab w:val="clear" w:pos="792"/>
          <w:tab w:val="num" w:pos="0"/>
          <w:tab w:val="num" w:pos="360"/>
        </w:tabs>
        <w:spacing w:line="360" w:lineRule="auto"/>
        <w:ind w:left="0" w:firstLine="0"/>
        <w:jc w:val="both"/>
        <w:rPr>
          <w:rFonts w:cs="Times New Roman"/>
          <w:sz w:val="20"/>
          <w:szCs w:val="20"/>
        </w:rPr>
      </w:pPr>
      <w:r w:rsidRPr="008C0497">
        <w:rPr>
          <w:color w:val="000000"/>
          <w:sz w:val="20"/>
          <w:szCs w:val="20"/>
        </w:rPr>
        <w:t xml:space="preserve">za </w:t>
      </w:r>
      <w:r>
        <w:rPr>
          <w:color w:val="000000"/>
          <w:sz w:val="20"/>
          <w:szCs w:val="20"/>
        </w:rPr>
        <w:t>zwłokę</w:t>
      </w:r>
      <w:r w:rsidRPr="008C0497">
        <w:rPr>
          <w:color w:val="000000"/>
          <w:sz w:val="20"/>
          <w:szCs w:val="20"/>
        </w:rPr>
        <w:t xml:space="preserve"> w wykonywaniu przeglądów</w:t>
      </w:r>
      <w:r>
        <w:rPr>
          <w:color w:val="000000"/>
          <w:sz w:val="20"/>
          <w:szCs w:val="20"/>
        </w:rPr>
        <w:t>,</w:t>
      </w:r>
      <w:r w:rsidRPr="008C0497">
        <w:rPr>
          <w:color w:val="000000"/>
          <w:sz w:val="20"/>
          <w:szCs w:val="20"/>
        </w:rPr>
        <w:t xml:space="preserve"> o </w:t>
      </w:r>
      <w:r w:rsidRPr="00CA0169">
        <w:rPr>
          <w:color w:val="000000"/>
          <w:sz w:val="20"/>
          <w:szCs w:val="20"/>
        </w:rPr>
        <w:t>których mowa w § 3 ust 8 pkt. 8.</w:t>
      </w:r>
      <w:r w:rsidR="001B3195">
        <w:rPr>
          <w:color w:val="000000"/>
          <w:sz w:val="20"/>
          <w:szCs w:val="20"/>
        </w:rPr>
        <w:t>2</w:t>
      </w:r>
      <w:r w:rsidRPr="00CA0169">
        <w:rPr>
          <w:color w:val="000000"/>
          <w:sz w:val="20"/>
          <w:szCs w:val="20"/>
        </w:rPr>
        <w:t xml:space="preserve"> i 8.</w:t>
      </w:r>
      <w:r w:rsidR="001B3195">
        <w:rPr>
          <w:color w:val="000000"/>
          <w:sz w:val="20"/>
          <w:szCs w:val="20"/>
        </w:rPr>
        <w:t>3</w:t>
      </w:r>
      <w:r w:rsidRPr="00CA0169">
        <w:rPr>
          <w:color w:val="000000"/>
          <w:sz w:val="20"/>
          <w:szCs w:val="20"/>
        </w:rPr>
        <w:t xml:space="preserve">, w wysokości 1% wynagrodzenia naliczanego od wartości brutto sprzętu, którego przeglądy zostały wykonane nieterminowo, za każdy dzień zwłoki, </w:t>
      </w:r>
    </w:p>
    <w:p w14:paraId="3FBA1553" w14:textId="77777777" w:rsidR="00827B2F" w:rsidRPr="00CA0169" w:rsidRDefault="00827B2F">
      <w:pPr>
        <w:pStyle w:val="Normalny1"/>
        <w:numPr>
          <w:ilvl w:val="1"/>
          <w:numId w:val="69"/>
        </w:numPr>
        <w:tabs>
          <w:tab w:val="clear" w:pos="792"/>
          <w:tab w:val="num" w:pos="0"/>
          <w:tab w:val="num" w:pos="360"/>
        </w:tabs>
        <w:spacing w:line="360" w:lineRule="auto"/>
        <w:ind w:left="0" w:firstLine="0"/>
        <w:jc w:val="both"/>
        <w:rPr>
          <w:rFonts w:cs="Times New Roman"/>
          <w:sz w:val="20"/>
          <w:szCs w:val="20"/>
        </w:rPr>
      </w:pPr>
      <w:r w:rsidRPr="00CA0169">
        <w:rPr>
          <w:color w:val="000000"/>
          <w:sz w:val="20"/>
          <w:szCs w:val="20"/>
        </w:rPr>
        <w:t>za zwłokę w reakcji serwisu w wysokości 0,5% wynagrodzenia naliczanego od wartości brutto sprzętu, którego reakcja serwisowa dotyczy, za każdy dzień zwłoki, liczonego od upływu terminu</w:t>
      </w:r>
      <w:r>
        <w:rPr>
          <w:color w:val="000000"/>
          <w:sz w:val="20"/>
          <w:szCs w:val="20"/>
        </w:rPr>
        <w:t>,</w:t>
      </w:r>
      <w:r w:rsidRPr="00CA0169">
        <w:rPr>
          <w:color w:val="000000"/>
          <w:sz w:val="20"/>
          <w:szCs w:val="20"/>
        </w:rPr>
        <w:t xml:space="preserve"> o którym mowa w § 3 ust 11.</w:t>
      </w:r>
    </w:p>
    <w:p w14:paraId="60D0E020" w14:textId="77777777" w:rsidR="00827B2F" w:rsidRPr="00CA0169" w:rsidRDefault="00827B2F">
      <w:pPr>
        <w:pStyle w:val="Normalny1"/>
        <w:numPr>
          <w:ilvl w:val="1"/>
          <w:numId w:val="69"/>
        </w:numPr>
        <w:tabs>
          <w:tab w:val="clear" w:pos="792"/>
          <w:tab w:val="num" w:pos="0"/>
          <w:tab w:val="num" w:pos="360"/>
        </w:tabs>
        <w:spacing w:line="360" w:lineRule="auto"/>
        <w:ind w:left="0" w:firstLine="0"/>
        <w:jc w:val="both"/>
        <w:rPr>
          <w:rFonts w:cs="Times New Roman"/>
          <w:sz w:val="20"/>
          <w:szCs w:val="20"/>
        </w:rPr>
      </w:pPr>
      <w:r w:rsidRPr="00CA0169">
        <w:rPr>
          <w:color w:val="000000"/>
          <w:sz w:val="20"/>
          <w:szCs w:val="20"/>
        </w:rPr>
        <w:t xml:space="preserve">za </w:t>
      </w:r>
      <w:r>
        <w:rPr>
          <w:color w:val="000000"/>
          <w:sz w:val="20"/>
          <w:szCs w:val="20"/>
        </w:rPr>
        <w:t>zwłokę</w:t>
      </w:r>
      <w:r w:rsidRPr="00CA0169">
        <w:rPr>
          <w:color w:val="000000"/>
          <w:sz w:val="20"/>
          <w:szCs w:val="20"/>
        </w:rPr>
        <w:t xml:space="preserve"> w usunięciu usterki w wysokości 0,5% wynagrodzenia naliczanego od wartości brutto sprzętu, którego reakcja serwisowa dotyczy, za każdy dzień zwłoki, liczonego od upływu terminu</w:t>
      </w:r>
      <w:r>
        <w:rPr>
          <w:color w:val="000000"/>
          <w:sz w:val="20"/>
          <w:szCs w:val="20"/>
        </w:rPr>
        <w:t>,</w:t>
      </w:r>
      <w:r w:rsidRPr="00CA0169">
        <w:rPr>
          <w:color w:val="000000"/>
          <w:sz w:val="20"/>
          <w:szCs w:val="20"/>
        </w:rPr>
        <w:t xml:space="preserve"> o którym mowa w § 3 ust 12.</w:t>
      </w:r>
    </w:p>
    <w:p w14:paraId="483316B3" w14:textId="77777777" w:rsidR="00827B2F" w:rsidRPr="009C3AB2" w:rsidRDefault="00827B2F">
      <w:pPr>
        <w:pStyle w:val="Normalny1"/>
        <w:numPr>
          <w:ilvl w:val="1"/>
          <w:numId w:val="69"/>
        </w:numPr>
        <w:tabs>
          <w:tab w:val="clear" w:pos="792"/>
          <w:tab w:val="num" w:pos="0"/>
          <w:tab w:val="num" w:pos="360"/>
        </w:tabs>
        <w:spacing w:line="360" w:lineRule="auto"/>
        <w:ind w:left="0" w:firstLine="0"/>
        <w:jc w:val="both"/>
        <w:rPr>
          <w:rFonts w:cs="Times New Roman"/>
          <w:sz w:val="20"/>
          <w:szCs w:val="20"/>
        </w:rPr>
      </w:pPr>
      <w:r w:rsidRPr="009C3AB2">
        <w:rPr>
          <w:color w:val="000000"/>
          <w:sz w:val="20"/>
          <w:szCs w:val="20"/>
        </w:rPr>
        <w:t>za zwłokę w dostarczeniu dokumentu, o którym mowa w § 3 ust 3. w wysokości 0,1 % zł wynagrodzenia naliczanego od wartości brutto sprzętu, za każdy dzień zwłoki.</w:t>
      </w:r>
    </w:p>
    <w:p w14:paraId="6AFA9A28" w14:textId="77777777" w:rsidR="00827B2F" w:rsidRPr="009C3AB2" w:rsidRDefault="00827B2F">
      <w:pPr>
        <w:pStyle w:val="Normalny1"/>
        <w:numPr>
          <w:ilvl w:val="1"/>
          <w:numId w:val="69"/>
        </w:numPr>
        <w:tabs>
          <w:tab w:val="clear" w:pos="792"/>
          <w:tab w:val="num" w:pos="0"/>
          <w:tab w:val="num" w:pos="360"/>
        </w:tabs>
        <w:spacing w:line="360" w:lineRule="auto"/>
        <w:ind w:left="0" w:firstLine="0"/>
        <w:jc w:val="both"/>
        <w:rPr>
          <w:rFonts w:cs="Times New Roman"/>
          <w:sz w:val="20"/>
          <w:szCs w:val="20"/>
        </w:rPr>
      </w:pPr>
      <w:r w:rsidRPr="009C3AB2">
        <w:rPr>
          <w:color w:val="000000"/>
          <w:sz w:val="20"/>
          <w:szCs w:val="20"/>
        </w:rPr>
        <w:t>za odstąpienie od umowy z przyczyn zależnych od Dostawcy, w wysokości 15% wynagrodzenia brutto określonego w § 6 ust. 1.</w:t>
      </w:r>
    </w:p>
    <w:p w14:paraId="2AF8D529" w14:textId="77777777" w:rsidR="00827B2F" w:rsidRPr="00510824" w:rsidRDefault="00827B2F">
      <w:pPr>
        <w:widowControl w:val="0"/>
        <w:numPr>
          <w:ilvl w:val="0"/>
          <w:numId w:val="70"/>
        </w:numPr>
        <w:tabs>
          <w:tab w:val="left" w:pos="-30"/>
          <w:tab w:val="left" w:pos="284"/>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 xml:space="preserve">Zamawiający uprawniony jest do potrącania zastrzeżonych kar umownych z wynagrodzenia Dostawcy, po uprzednim wezwaniu do zapłacenia kary. </w:t>
      </w:r>
    </w:p>
    <w:p w14:paraId="27165DA3" w14:textId="77777777" w:rsidR="00827B2F" w:rsidRPr="00510824" w:rsidRDefault="00827B2F">
      <w:pPr>
        <w:widowControl w:val="0"/>
        <w:numPr>
          <w:ilvl w:val="0"/>
          <w:numId w:val="70"/>
        </w:numPr>
        <w:tabs>
          <w:tab w:val="left" w:pos="-30"/>
          <w:tab w:val="left" w:pos="284"/>
        </w:tabs>
        <w:spacing w:line="360" w:lineRule="auto"/>
        <w:ind w:left="0" w:firstLine="0"/>
        <w:jc w:val="both"/>
        <w:rPr>
          <w:rFonts w:ascii="Georgia" w:hAnsi="Georgia"/>
          <w:color w:val="000000"/>
          <w:kern w:val="2"/>
          <w:sz w:val="20"/>
          <w:szCs w:val="20"/>
        </w:rPr>
      </w:pPr>
      <w:r w:rsidRPr="00510824">
        <w:rPr>
          <w:rFonts w:ascii="Georgia" w:hAnsi="Georgia" w:cs="Georgia"/>
          <w:sz w:val="20"/>
          <w:szCs w:val="20"/>
        </w:rPr>
        <w:t>W przypadku, gdy kara nie pokrywa poniesionej szkody, Zamawiający może dochodzić odszkodowania uzupełniającego na zasadach ogólnych.</w:t>
      </w:r>
    </w:p>
    <w:p w14:paraId="20130498" w14:textId="77777777" w:rsidR="00827B2F" w:rsidRPr="00440C17" w:rsidRDefault="00827B2F">
      <w:pPr>
        <w:pStyle w:val="Normalny1"/>
        <w:numPr>
          <w:ilvl w:val="0"/>
          <w:numId w:val="70"/>
        </w:numPr>
        <w:spacing w:line="360" w:lineRule="auto"/>
        <w:ind w:left="0" w:firstLine="0"/>
        <w:jc w:val="both"/>
        <w:rPr>
          <w:sz w:val="20"/>
          <w:szCs w:val="20"/>
        </w:rPr>
      </w:pPr>
      <w:r w:rsidRPr="00440C17">
        <w:rPr>
          <w:sz w:val="20"/>
          <w:szCs w:val="20"/>
        </w:rPr>
        <w:t>Zamawiający oprócz wypadków wymienionych w przepisach Kodeksu Cy</w:t>
      </w:r>
      <w:r>
        <w:rPr>
          <w:sz w:val="20"/>
          <w:szCs w:val="20"/>
        </w:rPr>
        <w:t xml:space="preserve">wilnego, może odstąpić od umowy </w:t>
      </w:r>
      <w:r>
        <w:rPr>
          <w:sz w:val="20"/>
          <w:szCs w:val="20"/>
        </w:rPr>
        <w:br/>
      </w:r>
      <w:r w:rsidRPr="00440C17">
        <w:rPr>
          <w:sz w:val="20"/>
          <w:szCs w:val="20"/>
        </w:rPr>
        <w:t>w przypadku:</w:t>
      </w:r>
    </w:p>
    <w:p w14:paraId="14A3EE8C" w14:textId="77777777" w:rsidR="00827B2F" w:rsidRPr="00440C17" w:rsidRDefault="00827B2F">
      <w:pPr>
        <w:pStyle w:val="Normalny1"/>
        <w:numPr>
          <w:ilvl w:val="1"/>
          <w:numId w:val="70"/>
        </w:numPr>
        <w:spacing w:line="360" w:lineRule="auto"/>
        <w:ind w:left="0" w:firstLine="0"/>
        <w:jc w:val="both"/>
        <w:rPr>
          <w:sz w:val="20"/>
          <w:szCs w:val="20"/>
        </w:rPr>
      </w:pPr>
      <w:r w:rsidRPr="00440C17">
        <w:rPr>
          <w:sz w:val="20"/>
          <w:szCs w:val="20"/>
        </w:rPr>
        <w:t xml:space="preserve">niezrealizowania dostawy </w:t>
      </w:r>
      <w:r>
        <w:rPr>
          <w:sz w:val="20"/>
          <w:szCs w:val="20"/>
        </w:rPr>
        <w:t xml:space="preserve">sprzętu </w:t>
      </w:r>
      <w:r w:rsidRPr="00440C17">
        <w:rPr>
          <w:sz w:val="20"/>
          <w:szCs w:val="20"/>
        </w:rPr>
        <w:t>w terminie, o którym mowa w §2 ust.1</w:t>
      </w:r>
    </w:p>
    <w:p w14:paraId="70033498" w14:textId="77777777" w:rsidR="00827B2F" w:rsidRPr="007268A3" w:rsidRDefault="00827B2F">
      <w:pPr>
        <w:pStyle w:val="Normalny1"/>
        <w:numPr>
          <w:ilvl w:val="1"/>
          <w:numId w:val="70"/>
        </w:numPr>
        <w:tabs>
          <w:tab w:val="left" w:pos="0"/>
        </w:tabs>
        <w:spacing w:line="360" w:lineRule="auto"/>
        <w:ind w:left="0" w:firstLine="0"/>
        <w:jc w:val="both"/>
        <w:rPr>
          <w:rFonts w:cs="Times New Roman"/>
          <w:sz w:val="20"/>
          <w:szCs w:val="20"/>
        </w:rPr>
      </w:pPr>
      <w:r>
        <w:rPr>
          <w:sz w:val="20"/>
          <w:szCs w:val="20"/>
        </w:rPr>
        <w:t>nie</w:t>
      </w:r>
      <w:r w:rsidRPr="00440C17">
        <w:rPr>
          <w:sz w:val="20"/>
          <w:szCs w:val="20"/>
        </w:rPr>
        <w:t xml:space="preserve">przekazania Zamawiającemu w dniu odbioru </w:t>
      </w:r>
      <w:r>
        <w:rPr>
          <w:sz w:val="20"/>
          <w:szCs w:val="20"/>
        </w:rPr>
        <w:t xml:space="preserve">sprzętu dokumentów, o których mowa w </w:t>
      </w:r>
      <w:r w:rsidRPr="00440C17">
        <w:rPr>
          <w:sz w:val="20"/>
          <w:szCs w:val="20"/>
        </w:rPr>
        <w:t>§2 ust.</w:t>
      </w:r>
      <w:r>
        <w:rPr>
          <w:sz w:val="20"/>
          <w:szCs w:val="20"/>
        </w:rPr>
        <w:t xml:space="preserve"> </w:t>
      </w:r>
      <w:r w:rsidRPr="00440C17">
        <w:rPr>
          <w:sz w:val="20"/>
          <w:szCs w:val="20"/>
        </w:rPr>
        <w:t>3.</w:t>
      </w:r>
    </w:p>
    <w:p w14:paraId="46058CDA" w14:textId="77777777" w:rsidR="00827B2F" w:rsidRPr="007268A3" w:rsidRDefault="00827B2F">
      <w:pPr>
        <w:pStyle w:val="Normalny1"/>
        <w:numPr>
          <w:ilvl w:val="1"/>
          <w:numId w:val="70"/>
        </w:numPr>
        <w:tabs>
          <w:tab w:val="left" w:pos="0"/>
        </w:tabs>
        <w:spacing w:line="360" w:lineRule="auto"/>
        <w:ind w:left="0" w:firstLine="0"/>
        <w:jc w:val="both"/>
        <w:rPr>
          <w:rFonts w:cs="Times New Roman"/>
          <w:sz w:val="20"/>
          <w:szCs w:val="20"/>
        </w:rPr>
      </w:pPr>
      <w:r w:rsidRPr="007268A3">
        <w:rPr>
          <w:spacing w:val="-10"/>
          <w:sz w:val="20"/>
          <w:szCs w:val="20"/>
        </w:rPr>
        <w:t xml:space="preserve">w razie </w:t>
      </w:r>
      <w:r w:rsidRPr="007268A3">
        <w:rPr>
          <w:rFonts w:cs="Verdana"/>
          <w:sz w:val="20"/>
          <w:szCs w:val="20"/>
        </w:rPr>
        <w:t xml:space="preserve">wystąpienia istotnej zmiany okoliczności </w:t>
      </w:r>
      <w:r w:rsidRPr="007268A3">
        <w:rPr>
          <w:sz w:val="20"/>
          <w:szCs w:val="20"/>
        </w:rPr>
        <w:t>powodującej, że wykonanie umowy nie leży w interesie publicznym, czego nie można było przewidzieć w chwili zawarcia umowy lub dalsze wykonywanie umowy może zagrozić podstawowemu interesowi bezpieczeństwa państwa lub bezpieczeństwu publicznemu. Odstąpienie od umowy w tym wypadku może nastąpić w trybie i na zasadach określonych w art. 456 ustawy Prawo zamówień publicznych.</w:t>
      </w:r>
    </w:p>
    <w:p w14:paraId="5DF954BF" w14:textId="2D6FAF34" w:rsidR="00827B2F" w:rsidRPr="007268A3" w:rsidRDefault="00827B2F">
      <w:pPr>
        <w:pStyle w:val="Normalny1"/>
        <w:numPr>
          <w:ilvl w:val="0"/>
          <w:numId w:val="70"/>
        </w:numPr>
        <w:tabs>
          <w:tab w:val="left" w:pos="0"/>
        </w:tabs>
        <w:spacing w:line="360" w:lineRule="auto"/>
        <w:ind w:left="0" w:firstLine="0"/>
        <w:jc w:val="both"/>
        <w:rPr>
          <w:rFonts w:cs="Times New Roman"/>
          <w:sz w:val="20"/>
          <w:szCs w:val="20"/>
        </w:rPr>
      </w:pPr>
      <w:r w:rsidRPr="00A44553">
        <w:rPr>
          <w:sz w:val="20"/>
          <w:szCs w:val="20"/>
        </w:rPr>
        <w:t xml:space="preserve">Odstąpienie </w:t>
      </w:r>
      <w:r>
        <w:rPr>
          <w:sz w:val="20"/>
          <w:szCs w:val="20"/>
        </w:rPr>
        <w:t xml:space="preserve">od umowy, o którym mowa w ust. </w:t>
      </w:r>
      <w:r w:rsidR="00C752D0">
        <w:rPr>
          <w:sz w:val="20"/>
          <w:szCs w:val="20"/>
        </w:rPr>
        <w:t>4</w:t>
      </w:r>
      <w:r>
        <w:rPr>
          <w:sz w:val="20"/>
          <w:szCs w:val="20"/>
        </w:rPr>
        <w:t xml:space="preserve">, ust. 7 i § 8 ust. 6, </w:t>
      </w:r>
      <w:r w:rsidRPr="00A44553">
        <w:rPr>
          <w:sz w:val="20"/>
          <w:szCs w:val="20"/>
        </w:rPr>
        <w:t xml:space="preserve">powinno być zrealizowane w ciągu </w:t>
      </w:r>
      <w:r w:rsidR="00C752D0">
        <w:rPr>
          <w:sz w:val="20"/>
          <w:szCs w:val="20"/>
        </w:rPr>
        <w:t>30</w:t>
      </w:r>
      <w:r w:rsidRPr="00A44553">
        <w:rPr>
          <w:sz w:val="20"/>
          <w:szCs w:val="20"/>
        </w:rPr>
        <w:t xml:space="preserve"> dni od dnia zaistnienia zdarzeń stanowiących podstawy do odstąpienia od umowy.</w:t>
      </w:r>
    </w:p>
    <w:p w14:paraId="4134FD27" w14:textId="77777777" w:rsidR="00827B2F" w:rsidRPr="007268A3" w:rsidRDefault="00827B2F">
      <w:pPr>
        <w:pStyle w:val="Normalny1"/>
        <w:numPr>
          <w:ilvl w:val="0"/>
          <w:numId w:val="70"/>
        </w:numPr>
        <w:tabs>
          <w:tab w:val="left" w:pos="0"/>
        </w:tabs>
        <w:spacing w:line="360" w:lineRule="auto"/>
        <w:ind w:left="0" w:firstLine="0"/>
        <w:jc w:val="both"/>
        <w:rPr>
          <w:rFonts w:cs="Times New Roman"/>
          <w:sz w:val="20"/>
          <w:szCs w:val="20"/>
        </w:rPr>
      </w:pPr>
      <w:r w:rsidRPr="007268A3">
        <w:rPr>
          <w:rFonts w:cs="Arial"/>
          <w:bCs/>
          <w:iCs/>
          <w:color w:val="000000" w:themeColor="text1"/>
          <w:sz w:val="20"/>
          <w:szCs w:val="20"/>
        </w:rPr>
        <w:t xml:space="preserve">Łączna maksymalna wysokość kar umownych, których mogą dochodzić strony zgodnie z art. 436 pkt 3 Ustawy </w:t>
      </w:r>
      <w:proofErr w:type="spellStart"/>
      <w:r w:rsidRPr="007268A3">
        <w:rPr>
          <w:rFonts w:cs="Arial"/>
          <w:bCs/>
          <w:iCs/>
          <w:color w:val="000000" w:themeColor="text1"/>
          <w:sz w:val="20"/>
          <w:szCs w:val="20"/>
        </w:rPr>
        <w:t>Pzp</w:t>
      </w:r>
      <w:proofErr w:type="spellEnd"/>
      <w:r w:rsidRPr="007268A3">
        <w:rPr>
          <w:rFonts w:cs="Arial"/>
          <w:bCs/>
          <w:iCs/>
          <w:color w:val="000000" w:themeColor="text1"/>
          <w:sz w:val="20"/>
          <w:szCs w:val="20"/>
        </w:rPr>
        <w:t xml:space="preserve"> wynosi 20%</w:t>
      </w:r>
      <w:r>
        <w:rPr>
          <w:rFonts w:cs="Arial"/>
          <w:bCs/>
          <w:iCs/>
          <w:color w:val="000000" w:themeColor="text1"/>
          <w:sz w:val="20"/>
          <w:szCs w:val="20"/>
        </w:rPr>
        <w:t xml:space="preserve"> wartości brutto umowy.</w:t>
      </w:r>
    </w:p>
    <w:p w14:paraId="28E08BE0" w14:textId="38F7B5B5" w:rsidR="00827B2F" w:rsidRPr="004E4D6E" w:rsidRDefault="00827B2F">
      <w:pPr>
        <w:pStyle w:val="Normalny1"/>
        <w:numPr>
          <w:ilvl w:val="0"/>
          <w:numId w:val="70"/>
        </w:numPr>
        <w:tabs>
          <w:tab w:val="left" w:pos="0"/>
        </w:tabs>
        <w:spacing w:line="360" w:lineRule="auto"/>
        <w:ind w:left="0" w:firstLine="0"/>
        <w:jc w:val="both"/>
        <w:rPr>
          <w:rFonts w:cs="Times New Roman"/>
          <w:sz w:val="20"/>
          <w:szCs w:val="20"/>
        </w:rPr>
      </w:pPr>
      <w:r w:rsidRPr="004E4D6E">
        <w:rPr>
          <w:sz w:val="20"/>
          <w:szCs w:val="20"/>
          <w:lang w:eastAsia="pl-PL"/>
        </w:rPr>
        <w:t xml:space="preserve">Zamawiającemu przysługuje prawo odstąpienia od umowy i naliczenia kar umownych w wysokości 10% kwoty brutto przedmiotu umowy, jeżeli w terminie 3 dni od zmiany lub rezygnacji podmiotu trzeciego, na którego zasoby </w:t>
      </w:r>
      <w:r w:rsidR="00C752D0">
        <w:rPr>
          <w:sz w:val="20"/>
          <w:szCs w:val="20"/>
          <w:lang w:eastAsia="pl-PL"/>
        </w:rPr>
        <w:t>Dostawca</w:t>
      </w:r>
      <w:r w:rsidRPr="004E4D6E">
        <w:rPr>
          <w:sz w:val="20"/>
          <w:szCs w:val="20"/>
          <w:lang w:eastAsia="pl-PL"/>
        </w:rPr>
        <w:t xml:space="preserve"> się powoływał nie wykaże, że nowy podmiot trzeci lub sam</w:t>
      </w:r>
      <w:r w:rsidRPr="004E4D6E">
        <w:rPr>
          <w:sz w:val="20"/>
          <w:szCs w:val="20"/>
        </w:rPr>
        <w:t xml:space="preserve"> </w:t>
      </w:r>
      <w:r w:rsidRPr="004E4D6E">
        <w:rPr>
          <w:sz w:val="20"/>
          <w:szCs w:val="20"/>
          <w:lang w:eastAsia="pl-PL"/>
        </w:rPr>
        <w:t xml:space="preserve">Wykonawca spełnia wymagania stawiane </w:t>
      </w:r>
      <w:r>
        <w:rPr>
          <w:sz w:val="20"/>
          <w:szCs w:val="20"/>
          <w:lang w:eastAsia="pl-PL"/>
        </w:rPr>
        <w:br/>
      </w:r>
      <w:r w:rsidRPr="004E4D6E">
        <w:rPr>
          <w:sz w:val="20"/>
          <w:szCs w:val="20"/>
          <w:lang w:eastAsia="pl-PL"/>
        </w:rPr>
        <w:t>w trakcie postępowania o udzielenie zamówienia.</w:t>
      </w:r>
      <w:r w:rsidR="00C752D0">
        <w:rPr>
          <w:sz w:val="20"/>
          <w:szCs w:val="20"/>
          <w:lang w:eastAsia="pl-PL"/>
        </w:rPr>
        <w:t xml:space="preserve"> Odstąpienie od umowy powinno nastąpić w terminie 30 dni od stwierdzenia okoliczności o której mowa w zdaniu poprzednim.</w:t>
      </w:r>
      <w:r w:rsidR="00C752D0" w:rsidRPr="00C752D0">
        <w:rPr>
          <w:sz w:val="20"/>
          <w:szCs w:val="20"/>
          <w:lang w:eastAsia="pl-PL"/>
        </w:rPr>
        <w:t xml:space="preserve"> </w:t>
      </w:r>
      <w:r w:rsidR="00C752D0" w:rsidRPr="004E4D6E">
        <w:rPr>
          <w:sz w:val="20"/>
          <w:szCs w:val="20"/>
          <w:lang w:eastAsia="pl-PL"/>
        </w:rPr>
        <w:t>*</w:t>
      </w:r>
    </w:p>
    <w:p w14:paraId="4962C786" w14:textId="77777777" w:rsidR="00827B2F" w:rsidRPr="006B7F49" w:rsidRDefault="00827B2F" w:rsidP="00827B2F">
      <w:pPr>
        <w:widowControl w:val="0"/>
        <w:spacing w:line="360" w:lineRule="auto"/>
        <w:jc w:val="both"/>
        <w:rPr>
          <w:rFonts w:ascii="Georgia" w:hAnsi="Georgia"/>
          <w:color w:val="000000"/>
          <w:kern w:val="2"/>
          <w:sz w:val="16"/>
          <w:szCs w:val="16"/>
        </w:rPr>
      </w:pPr>
      <w:r w:rsidRPr="006B7F49">
        <w:rPr>
          <w:rFonts w:ascii="Georgia" w:hAnsi="Georgia"/>
          <w:i/>
          <w:iCs/>
          <w:color w:val="000000"/>
          <w:sz w:val="16"/>
          <w:szCs w:val="16"/>
        </w:rPr>
        <w:t>* w przypadku zadeklarowania w ofercie, że Dostawca nie powierzy podwykonawcom żadnej części zamówienia § 4 ust. 7 zostanie usunięty.</w:t>
      </w:r>
    </w:p>
    <w:p w14:paraId="6D8D2D87" w14:textId="4DA39A13" w:rsidR="00827B2F" w:rsidRPr="00440C17" w:rsidRDefault="00827B2F" w:rsidP="00827B2F">
      <w:pPr>
        <w:tabs>
          <w:tab w:val="left" w:pos="0"/>
        </w:tabs>
        <w:spacing w:line="360" w:lineRule="auto"/>
        <w:jc w:val="center"/>
        <w:rPr>
          <w:rStyle w:val="Domylnaczcionkaakapitu2"/>
          <w:rFonts w:eastAsia="Microsoft YaHei" w:cs="Georgia"/>
          <w:b/>
          <w:bCs/>
          <w:szCs w:val="20"/>
        </w:rPr>
      </w:pPr>
      <w:r w:rsidRPr="00440C17">
        <w:rPr>
          <w:rFonts w:ascii="Georgia" w:hAnsi="Georgia" w:cs="Georgia"/>
          <w:b/>
          <w:bCs/>
          <w:sz w:val="20"/>
          <w:szCs w:val="20"/>
        </w:rPr>
        <w:t>§</w:t>
      </w:r>
      <w:r>
        <w:rPr>
          <w:rFonts w:ascii="Georgia" w:hAnsi="Georgia" w:cs="Georgia"/>
          <w:b/>
          <w:bCs/>
          <w:sz w:val="20"/>
          <w:szCs w:val="20"/>
        </w:rPr>
        <w:t xml:space="preserve"> 6</w:t>
      </w:r>
    </w:p>
    <w:p w14:paraId="60D4EEAA" w14:textId="77777777" w:rsidR="001B3195" w:rsidRPr="001B3195" w:rsidRDefault="00827B2F">
      <w:pPr>
        <w:widowControl w:val="0"/>
        <w:numPr>
          <w:ilvl w:val="0"/>
          <w:numId w:val="60"/>
        </w:numPr>
        <w:tabs>
          <w:tab w:val="num" w:pos="0"/>
          <w:tab w:val="left" w:pos="426"/>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Należność z tytułu realizacji umowy określono w oparciu o złożoną ofertę i ustala się ją na kwotę netto ....................., brutto .............. (słownie.................................... /100)</w:t>
      </w:r>
      <w:r w:rsidR="001B3195">
        <w:rPr>
          <w:rFonts w:ascii="Georgia" w:hAnsi="Georgia"/>
          <w:color w:val="000000"/>
          <w:sz w:val="20"/>
          <w:szCs w:val="20"/>
        </w:rPr>
        <w:t>, w tym dla</w:t>
      </w:r>
    </w:p>
    <w:p w14:paraId="5C1889AE" w14:textId="262267A2" w:rsidR="00827B2F" w:rsidRPr="001B3195" w:rsidRDefault="001B3195" w:rsidP="001B3195">
      <w:pPr>
        <w:pStyle w:val="Akapitzlist"/>
        <w:widowControl w:val="0"/>
        <w:numPr>
          <w:ilvl w:val="1"/>
          <w:numId w:val="60"/>
        </w:numPr>
        <w:tabs>
          <w:tab w:val="left" w:pos="426"/>
        </w:tabs>
        <w:spacing w:line="360" w:lineRule="auto"/>
        <w:jc w:val="both"/>
        <w:rPr>
          <w:rFonts w:ascii="Georgia" w:hAnsi="Georgia"/>
          <w:color w:val="000000"/>
          <w:kern w:val="2"/>
          <w:sz w:val="20"/>
          <w:szCs w:val="20"/>
        </w:rPr>
      </w:pPr>
      <w:r>
        <w:rPr>
          <w:rFonts w:ascii="Georgia" w:hAnsi="Georgia"/>
          <w:color w:val="000000"/>
          <w:sz w:val="20"/>
          <w:szCs w:val="20"/>
        </w:rPr>
        <w:t>Pakiet nr ….: ………… netto, ……………… brutto itd</w:t>
      </w:r>
      <w:r w:rsidR="00827B2F" w:rsidRPr="001B3195">
        <w:rPr>
          <w:rFonts w:ascii="Georgia" w:hAnsi="Georgia"/>
          <w:color w:val="000000"/>
          <w:sz w:val="20"/>
          <w:szCs w:val="20"/>
        </w:rPr>
        <w:t>.</w:t>
      </w:r>
    </w:p>
    <w:p w14:paraId="3466B8F2" w14:textId="77777777" w:rsidR="00827B2F" w:rsidRPr="00E60300" w:rsidRDefault="00827B2F">
      <w:pPr>
        <w:widowControl w:val="0"/>
        <w:numPr>
          <w:ilvl w:val="0"/>
          <w:numId w:val="61"/>
        </w:numPr>
        <w:tabs>
          <w:tab w:val="clear" w:pos="360"/>
          <w:tab w:val="num" w:pos="0"/>
          <w:tab w:val="left" w:pos="426"/>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 xml:space="preserve">Należność będzie płatna w ciągu 60 dni od dnia dostarczenia </w:t>
      </w:r>
      <w:r>
        <w:rPr>
          <w:rFonts w:ascii="Georgia" w:hAnsi="Georgia"/>
          <w:color w:val="000000"/>
          <w:sz w:val="20"/>
          <w:szCs w:val="20"/>
        </w:rPr>
        <w:t xml:space="preserve">prawidłowo wystawionej </w:t>
      </w:r>
      <w:r w:rsidRPr="00E60300">
        <w:rPr>
          <w:rFonts w:ascii="Georgia" w:hAnsi="Georgia"/>
          <w:color w:val="000000"/>
          <w:sz w:val="20"/>
          <w:szCs w:val="20"/>
        </w:rPr>
        <w:t>faktury VAT do siedziby Zamawiającego. Dostawca jest zobowiązany do wykazania na fakturze sprzęt zgodnie z formularzem ofertowym. J</w:t>
      </w:r>
      <w:r w:rsidRPr="00E60300">
        <w:rPr>
          <w:rFonts w:ascii="Georgia" w:hAnsi="Georgia" w:cs="Courier New"/>
          <w:kern w:val="0"/>
          <w:sz w:val="20"/>
          <w:szCs w:val="20"/>
          <w:lang w:eastAsia="pl-PL"/>
        </w:rPr>
        <w:t xml:space="preserve">ednakże Zamawiający zastrzega, że w przypadku braku środków na koncie w wymaganym terminie płatności, zapłata nastąpi niezwłocznie po otrzymaniu </w:t>
      </w:r>
      <w:r>
        <w:rPr>
          <w:rFonts w:ascii="Georgia" w:hAnsi="Georgia" w:cs="Courier New"/>
          <w:kern w:val="0"/>
          <w:sz w:val="20"/>
          <w:szCs w:val="20"/>
          <w:lang w:eastAsia="pl-PL"/>
        </w:rPr>
        <w:t>środków</w:t>
      </w:r>
      <w:r w:rsidRPr="00E60300">
        <w:rPr>
          <w:rFonts w:ascii="Georgia" w:hAnsi="Georgia" w:cs="Courier New"/>
          <w:kern w:val="0"/>
          <w:sz w:val="20"/>
          <w:szCs w:val="20"/>
          <w:lang w:eastAsia="pl-PL"/>
        </w:rPr>
        <w:t>. Płatność uzależniona będzie od otrzymania ś</w:t>
      </w:r>
      <w:r>
        <w:rPr>
          <w:rFonts w:ascii="Georgia" w:hAnsi="Georgia" w:cs="Courier New"/>
          <w:kern w:val="0"/>
          <w:sz w:val="20"/>
          <w:szCs w:val="20"/>
          <w:lang w:eastAsia="pl-PL"/>
        </w:rPr>
        <w:t xml:space="preserve">rodków, </w:t>
      </w:r>
      <w:r w:rsidRPr="00E60300">
        <w:rPr>
          <w:rFonts w:ascii="Georgia" w:hAnsi="Georgia" w:cs="Courier New"/>
          <w:kern w:val="0"/>
          <w:sz w:val="20"/>
          <w:szCs w:val="20"/>
          <w:lang w:eastAsia="pl-PL"/>
        </w:rPr>
        <w:t xml:space="preserve">z zastrzeżeniem braku możliwości naliczenia odsetek w wyniku opóźnienia wynikającego z przekazania środków z Instytucji Zarządzającej. </w:t>
      </w:r>
    </w:p>
    <w:p w14:paraId="63D1E27F" w14:textId="77777777" w:rsidR="00827B2F" w:rsidRPr="00E60300" w:rsidRDefault="00827B2F">
      <w:pPr>
        <w:widowControl w:val="0"/>
        <w:numPr>
          <w:ilvl w:val="0"/>
          <w:numId w:val="61"/>
        </w:numPr>
        <w:tabs>
          <w:tab w:val="clear" w:pos="360"/>
          <w:tab w:val="num" w:pos="0"/>
          <w:tab w:val="left" w:pos="426"/>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Podstawą wystawienia faktury VAT jest protokół odbioru, o którym mowa w § 2 ust. 2 niniejszej umowy.</w:t>
      </w:r>
    </w:p>
    <w:p w14:paraId="05EB0007" w14:textId="77777777" w:rsidR="00827B2F" w:rsidRPr="00E60300" w:rsidRDefault="00827B2F">
      <w:pPr>
        <w:widowControl w:val="0"/>
        <w:numPr>
          <w:ilvl w:val="0"/>
          <w:numId w:val="61"/>
        </w:numPr>
        <w:tabs>
          <w:tab w:val="clear" w:pos="360"/>
          <w:tab w:val="num" w:pos="0"/>
          <w:tab w:val="left" w:pos="426"/>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Dopuszcza się zmianę ceny przed</w:t>
      </w:r>
      <w:r>
        <w:rPr>
          <w:rFonts w:ascii="Georgia" w:hAnsi="Georgia"/>
          <w:color w:val="000000"/>
          <w:sz w:val="20"/>
          <w:szCs w:val="20"/>
        </w:rPr>
        <w:t>miotu umowy, z zastrzeżeniem § 7</w:t>
      </w:r>
      <w:r w:rsidRPr="00E60300">
        <w:rPr>
          <w:rFonts w:ascii="Georgia" w:hAnsi="Georgia"/>
          <w:color w:val="000000"/>
          <w:sz w:val="20"/>
          <w:szCs w:val="20"/>
        </w:rPr>
        <w:t xml:space="preserve"> ust. </w:t>
      </w:r>
      <w:r w:rsidRPr="00510824">
        <w:rPr>
          <w:rFonts w:ascii="Georgia" w:hAnsi="Georgia"/>
          <w:color w:val="000000"/>
          <w:sz w:val="20"/>
          <w:szCs w:val="20"/>
        </w:rPr>
        <w:t>3.2, 3.4, 3.5,</w:t>
      </w:r>
      <w:r w:rsidRPr="00E60300">
        <w:rPr>
          <w:rFonts w:ascii="Georgia" w:hAnsi="Georgia"/>
          <w:color w:val="000000"/>
          <w:sz w:val="20"/>
          <w:szCs w:val="20"/>
        </w:rPr>
        <w:t xml:space="preserve"> jedynie w przypadku zmiany obowiązującej stawki VAT.</w:t>
      </w:r>
    </w:p>
    <w:p w14:paraId="236CB083" w14:textId="260B295C" w:rsidR="00827B2F" w:rsidRPr="00C752D0" w:rsidRDefault="00827B2F">
      <w:pPr>
        <w:widowControl w:val="0"/>
        <w:numPr>
          <w:ilvl w:val="0"/>
          <w:numId w:val="61"/>
        </w:numPr>
        <w:tabs>
          <w:tab w:val="clear" w:pos="360"/>
          <w:tab w:val="num" w:pos="0"/>
          <w:tab w:val="left" w:pos="426"/>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Zmiana stawki podatku VAT następuje z mocy prawa, przy czym cena jednostkowa netto nie ulega zmianie.</w:t>
      </w:r>
    </w:p>
    <w:p w14:paraId="153E69D8" w14:textId="1FBB693D" w:rsidR="00C752D0" w:rsidRPr="00E60300" w:rsidRDefault="00C752D0">
      <w:pPr>
        <w:widowControl w:val="0"/>
        <w:numPr>
          <w:ilvl w:val="0"/>
          <w:numId w:val="61"/>
        </w:numPr>
        <w:tabs>
          <w:tab w:val="clear" w:pos="360"/>
          <w:tab w:val="num" w:pos="0"/>
          <w:tab w:val="left" w:pos="426"/>
        </w:tabs>
        <w:spacing w:line="360" w:lineRule="auto"/>
        <w:ind w:left="0" w:firstLine="0"/>
        <w:jc w:val="both"/>
        <w:rPr>
          <w:rFonts w:ascii="Georgia" w:hAnsi="Georgia"/>
          <w:color w:val="000000"/>
          <w:kern w:val="2"/>
          <w:sz w:val="20"/>
          <w:szCs w:val="20"/>
        </w:rPr>
      </w:pPr>
      <w:r>
        <w:rPr>
          <w:rFonts w:ascii="Georgia" w:hAnsi="Georgia"/>
          <w:color w:val="000000"/>
          <w:sz w:val="20"/>
          <w:szCs w:val="20"/>
        </w:rPr>
        <w:t>Za dzień płatności należności z tytułu niniejszej umowy uznaje się dzień obciążenia konta Zamawiającego.</w:t>
      </w:r>
    </w:p>
    <w:p w14:paraId="1BBC4C43" w14:textId="6B713C09" w:rsidR="00827B2F" w:rsidRPr="006B7F49" w:rsidRDefault="00827B2F" w:rsidP="00827B2F">
      <w:pPr>
        <w:suppressAutoHyphens w:val="0"/>
        <w:spacing w:line="360" w:lineRule="auto"/>
        <w:jc w:val="center"/>
        <w:textAlignment w:val="auto"/>
        <w:rPr>
          <w:rFonts w:ascii="Georgia" w:hAnsi="Georgia"/>
          <w:b/>
          <w:color w:val="000000"/>
          <w:kern w:val="0"/>
          <w:sz w:val="20"/>
          <w:szCs w:val="20"/>
          <w:lang w:eastAsia="pl-PL"/>
        </w:rPr>
      </w:pPr>
      <w:r w:rsidRPr="006B7F49">
        <w:rPr>
          <w:rFonts w:ascii="Georgia" w:hAnsi="Georgia"/>
          <w:b/>
          <w:color w:val="000000"/>
          <w:kern w:val="0"/>
          <w:sz w:val="20"/>
          <w:szCs w:val="20"/>
          <w:lang w:eastAsia="pl-PL"/>
        </w:rPr>
        <w:sym w:font="Times New Roman" w:char="00A7"/>
      </w:r>
      <w:r w:rsidRPr="006B7F49">
        <w:rPr>
          <w:rFonts w:ascii="Georgia" w:hAnsi="Georgia"/>
          <w:b/>
          <w:color w:val="000000"/>
          <w:kern w:val="0"/>
          <w:sz w:val="20"/>
          <w:szCs w:val="20"/>
          <w:lang w:eastAsia="pl-PL"/>
        </w:rPr>
        <w:t xml:space="preserve"> 7</w:t>
      </w:r>
    </w:p>
    <w:p w14:paraId="21C6626F" w14:textId="77777777" w:rsidR="00827B2F" w:rsidRPr="00E60300" w:rsidRDefault="00827B2F">
      <w:pPr>
        <w:numPr>
          <w:ilvl w:val="0"/>
          <w:numId w:val="67"/>
        </w:numPr>
        <w:tabs>
          <w:tab w:val="clear" w:pos="397"/>
          <w:tab w:val="left" w:pos="426"/>
        </w:tabs>
        <w:suppressAutoHyphens w:val="0"/>
        <w:spacing w:line="360" w:lineRule="auto"/>
        <w:ind w:left="0" w:firstLine="0"/>
        <w:jc w:val="both"/>
        <w:textAlignment w:val="auto"/>
        <w:rPr>
          <w:rFonts w:ascii="Georgia" w:hAnsi="Georgia"/>
          <w:color w:val="000000"/>
          <w:sz w:val="20"/>
          <w:szCs w:val="20"/>
        </w:rPr>
      </w:pPr>
      <w:r w:rsidRPr="00E60300">
        <w:rPr>
          <w:rFonts w:ascii="Georgia" w:hAnsi="Georgia"/>
          <w:color w:val="000000"/>
          <w:sz w:val="20"/>
          <w:szCs w:val="20"/>
        </w:rPr>
        <w:t>Wszelkie zmiany umowy wymagają zgody obu stron wyrażonej w formie pisemnej pod rygorem nieważności.</w:t>
      </w:r>
    </w:p>
    <w:p w14:paraId="52BB09B9" w14:textId="77777777" w:rsidR="00827B2F" w:rsidRDefault="00827B2F">
      <w:pPr>
        <w:numPr>
          <w:ilvl w:val="0"/>
          <w:numId w:val="67"/>
        </w:numPr>
        <w:tabs>
          <w:tab w:val="num" w:pos="-142"/>
          <w:tab w:val="left" w:pos="426"/>
        </w:tabs>
        <w:suppressAutoHyphens w:val="0"/>
        <w:spacing w:line="360" w:lineRule="auto"/>
        <w:ind w:left="0" w:firstLine="0"/>
        <w:jc w:val="both"/>
        <w:textAlignment w:val="auto"/>
        <w:rPr>
          <w:rFonts w:ascii="Georgia" w:hAnsi="Georgia"/>
          <w:color w:val="000000"/>
          <w:sz w:val="20"/>
          <w:szCs w:val="20"/>
        </w:rPr>
      </w:pPr>
      <w:r w:rsidRPr="00E60300">
        <w:rPr>
          <w:rFonts w:ascii="Georgia" w:hAnsi="Georgia"/>
          <w:color w:val="000000"/>
          <w:sz w:val="20"/>
          <w:szCs w:val="20"/>
        </w:rPr>
        <w:t xml:space="preserve">Zmiany umowy są dopuszczalne bez ograniczeń w zakresie dozwolonym przez art. </w:t>
      </w:r>
      <w:r>
        <w:rPr>
          <w:rFonts w:ascii="Georgia" w:hAnsi="Georgia"/>
          <w:color w:val="000000"/>
          <w:sz w:val="20"/>
          <w:szCs w:val="20"/>
        </w:rPr>
        <w:t>455</w:t>
      </w:r>
      <w:r w:rsidRPr="00E60300">
        <w:rPr>
          <w:rFonts w:ascii="Georgia" w:hAnsi="Georgia"/>
          <w:color w:val="000000"/>
          <w:sz w:val="20"/>
          <w:szCs w:val="20"/>
        </w:rPr>
        <w:t xml:space="preserve"> ustawy -</w:t>
      </w:r>
      <w:r>
        <w:rPr>
          <w:rFonts w:ascii="Georgia" w:hAnsi="Georgia"/>
          <w:color w:val="000000"/>
          <w:sz w:val="20"/>
          <w:szCs w:val="20"/>
        </w:rPr>
        <w:t xml:space="preserve"> </w:t>
      </w:r>
      <w:r w:rsidRPr="00E60300">
        <w:rPr>
          <w:rFonts w:ascii="Georgia" w:hAnsi="Georgia"/>
          <w:color w:val="000000"/>
          <w:sz w:val="20"/>
          <w:szCs w:val="20"/>
        </w:rPr>
        <w:t xml:space="preserve">Prawo zamówień publicznych. </w:t>
      </w:r>
    </w:p>
    <w:p w14:paraId="6C70F065" w14:textId="77777777" w:rsidR="00827B2F" w:rsidRPr="00563862" w:rsidRDefault="00827B2F">
      <w:pPr>
        <w:numPr>
          <w:ilvl w:val="0"/>
          <w:numId w:val="67"/>
        </w:numPr>
        <w:tabs>
          <w:tab w:val="num" w:pos="-142"/>
          <w:tab w:val="left" w:pos="426"/>
        </w:tabs>
        <w:suppressAutoHyphens w:val="0"/>
        <w:spacing w:line="360" w:lineRule="auto"/>
        <w:ind w:left="0" w:firstLine="0"/>
        <w:jc w:val="both"/>
        <w:textAlignment w:val="auto"/>
        <w:rPr>
          <w:rFonts w:ascii="Georgia" w:hAnsi="Georgia"/>
          <w:color w:val="000000"/>
          <w:sz w:val="20"/>
          <w:szCs w:val="20"/>
        </w:rPr>
      </w:pPr>
      <w:r w:rsidRPr="00563862">
        <w:rPr>
          <w:rFonts w:ascii="Georgia" w:hAnsi="Georgia" w:cs="Verdana"/>
          <w:sz w:val="20"/>
          <w:szCs w:val="20"/>
        </w:rPr>
        <w:t>Zamawiający przewiduje możliwość zmian umowy w stosunku do treści oferty, na podstawie której dokonano wyboru wykonawcy, jeżeli konieczność wprowadzenie takich zmian wynika z okoliczności, których nie można było przewidzieć w chwili zawarcia umowy lub zmiany te są korzystne dla Zamawiającego, a także dotyczą:</w:t>
      </w:r>
    </w:p>
    <w:p w14:paraId="43C34C00" w14:textId="77777777" w:rsidR="00827B2F" w:rsidRPr="00E60300" w:rsidRDefault="00827B2F">
      <w:pPr>
        <w:numPr>
          <w:ilvl w:val="1"/>
          <w:numId w:val="65"/>
        </w:numPr>
        <w:tabs>
          <w:tab w:val="left" w:pos="0"/>
          <w:tab w:val="left" w:pos="426"/>
        </w:tabs>
        <w:suppressAutoHyphens w:val="0"/>
        <w:spacing w:line="360" w:lineRule="auto"/>
        <w:ind w:left="0" w:firstLine="0"/>
        <w:jc w:val="both"/>
        <w:textAlignment w:val="auto"/>
        <w:rPr>
          <w:rFonts w:ascii="Georgia" w:hAnsi="Georgia"/>
          <w:color w:val="000000"/>
          <w:sz w:val="20"/>
          <w:szCs w:val="20"/>
        </w:rPr>
      </w:pPr>
      <w:r w:rsidRPr="00E60300">
        <w:rPr>
          <w:rFonts w:ascii="Georgia" w:hAnsi="Georgia"/>
          <w:color w:val="000000"/>
          <w:sz w:val="20"/>
          <w:szCs w:val="20"/>
        </w:rPr>
        <w:t xml:space="preserve">zmiany terminu (wydłużenie terminu realizacji) dostawy </w:t>
      </w:r>
      <w:r>
        <w:rPr>
          <w:rFonts w:ascii="Georgia" w:hAnsi="Georgia"/>
          <w:color w:val="000000"/>
          <w:sz w:val="20"/>
          <w:szCs w:val="20"/>
        </w:rPr>
        <w:t>sprzętu</w:t>
      </w:r>
      <w:r w:rsidRPr="00E60300">
        <w:rPr>
          <w:rFonts w:ascii="Georgia" w:hAnsi="Georgia"/>
          <w:color w:val="000000"/>
          <w:sz w:val="20"/>
          <w:szCs w:val="20"/>
        </w:rPr>
        <w:t xml:space="preserve"> w związku </w:t>
      </w:r>
      <w:r>
        <w:rPr>
          <w:rFonts w:ascii="Georgia" w:hAnsi="Georgia"/>
          <w:color w:val="000000"/>
          <w:sz w:val="20"/>
          <w:szCs w:val="20"/>
        </w:rPr>
        <w:t xml:space="preserve">z </w:t>
      </w:r>
      <w:r w:rsidRPr="00E60300">
        <w:rPr>
          <w:rFonts w:ascii="Georgia" w:hAnsi="Georgia"/>
          <w:color w:val="000000"/>
          <w:sz w:val="20"/>
          <w:szCs w:val="20"/>
        </w:rPr>
        <w:t>wystąpieniem okoliczności</w:t>
      </w:r>
      <w:r>
        <w:rPr>
          <w:rFonts w:ascii="Georgia" w:hAnsi="Georgia"/>
          <w:color w:val="000000"/>
          <w:sz w:val="20"/>
          <w:szCs w:val="20"/>
        </w:rPr>
        <w:br/>
      </w:r>
      <w:r w:rsidRPr="00E60300">
        <w:rPr>
          <w:rFonts w:ascii="Georgia" w:hAnsi="Georgia"/>
          <w:color w:val="000000"/>
          <w:sz w:val="20"/>
          <w:szCs w:val="20"/>
        </w:rPr>
        <w:t xml:space="preserve">i zdarzeń, których Zamawiający nie był w stanie przewidzieć w chwili </w:t>
      </w:r>
      <w:r>
        <w:rPr>
          <w:rFonts w:ascii="Georgia" w:hAnsi="Georgia"/>
          <w:color w:val="000000"/>
          <w:sz w:val="20"/>
          <w:szCs w:val="20"/>
        </w:rPr>
        <w:t>zawarcia umowy</w:t>
      </w:r>
      <w:r w:rsidRPr="00E60300">
        <w:rPr>
          <w:rFonts w:ascii="Georgia" w:hAnsi="Georgia"/>
          <w:color w:val="000000"/>
          <w:sz w:val="20"/>
          <w:szCs w:val="20"/>
        </w:rPr>
        <w:t>;</w:t>
      </w:r>
    </w:p>
    <w:p w14:paraId="364778D6" w14:textId="77777777" w:rsidR="00827B2F" w:rsidRPr="00E60300" w:rsidRDefault="00827B2F">
      <w:pPr>
        <w:numPr>
          <w:ilvl w:val="1"/>
          <w:numId w:val="65"/>
        </w:numPr>
        <w:tabs>
          <w:tab w:val="left" w:pos="0"/>
          <w:tab w:val="left" w:pos="426"/>
        </w:tabs>
        <w:suppressAutoHyphens w:val="0"/>
        <w:spacing w:line="360" w:lineRule="auto"/>
        <w:ind w:left="0" w:firstLine="0"/>
        <w:jc w:val="both"/>
        <w:textAlignment w:val="auto"/>
        <w:rPr>
          <w:rFonts w:ascii="Georgia" w:hAnsi="Georgia"/>
          <w:color w:val="000000"/>
          <w:sz w:val="20"/>
          <w:szCs w:val="20"/>
        </w:rPr>
      </w:pPr>
      <w:r w:rsidRPr="00E60300">
        <w:rPr>
          <w:rFonts w:ascii="Georgia" w:hAnsi="Georgia"/>
          <w:color w:val="000000"/>
          <w:sz w:val="20"/>
          <w:szCs w:val="20"/>
        </w:rPr>
        <w:t>konieczności zmian umowy na skutek działania organów administracji lub instytucji upoważnionych do wydania decyzji albo innych aktów władc</w:t>
      </w:r>
      <w:r>
        <w:rPr>
          <w:rFonts w:ascii="Georgia" w:hAnsi="Georgia"/>
          <w:color w:val="000000"/>
          <w:sz w:val="20"/>
          <w:szCs w:val="20"/>
        </w:rPr>
        <w:t xml:space="preserve">zych lub nadzorczych związanych </w:t>
      </w:r>
      <w:r w:rsidRPr="00E60300">
        <w:rPr>
          <w:rFonts w:ascii="Georgia" w:hAnsi="Georgia"/>
          <w:color w:val="000000"/>
          <w:sz w:val="20"/>
          <w:szCs w:val="20"/>
        </w:rPr>
        <w:t>z realizacją przedmiotu umowy;</w:t>
      </w:r>
    </w:p>
    <w:p w14:paraId="6EF3859A" w14:textId="77777777" w:rsidR="00827B2F" w:rsidRPr="00E60300" w:rsidRDefault="00827B2F">
      <w:pPr>
        <w:numPr>
          <w:ilvl w:val="1"/>
          <w:numId w:val="65"/>
        </w:numPr>
        <w:tabs>
          <w:tab w:val="left" w:pos="0"/>
          <w:tab w:val="left" w:pos="426"/>
        </w:tabs>
        <w:suppressAutoHyphens w:val="0"/>
        <w:spacing w:line="360" w:lineRule="auto"/>
        <w:ind w:left="0" w:firstLine="0"/>
        <w:jc w:val="both"/>
        <w:textAlignment w:val="auto"/>
        <w:rPr>
          <w:rFonts w:ascii="Georgia" w:hAnsi="Georgia"/>
          <w:color w:val="000000"/>
          <w:sz w:val="20"/>
          <w:szCs w:val="20"/>
        </w:rPr>
      </w:pPr>
      <w:r w:rsidRPr="00E60300">
        <w:rPr>
          <w:rFonts w:ascii="Georgia" w:hAnsi="Georgia"/>
          <w:color w:val="000000"/>
          <w:sz w:val="20"/>
          <w:szCs w:val="20"/>
        </w:rPr>
        <w:t>konieczności wprowadzenia zapisów do umowy, które za</w:t>
      </w:r>
      <w:r>
        <w:rPr>
          <w:rFonts w:ascii="Georgia" w:hAnsi="Georgia"/>
          <w:color w:val="000000"/>
          <w:sz w:val="20"/>
          <w:szCs w:val="20"/>
        </w:rPr>
        <w:t xml:space="preserve">staną narzucone warunkami umowy </w:t>
      </w:r>
      <w:r w:rsidRPr="00E60300">
        <w:rPr>
          <w:rFonts w:ascii="Georgia" w:hAnsi="Georgia"/>
          <w:color w:val="000000"/>
          <w:sz w:val="20"/>
          <w:szCs w:val="20"/>
        </w:rPr>
        <w:t>o dofinansowanie lub jej zmianami;</w:t>
      </w:r>
    </w:p>
    <w:p w14:paraId="0F595950" w14:textId="77777777" w:rsidR="00827B2F" w:rsidRPr="00E60300" w:rsidRDefault="00827B2F">
      <w:pPr>
        <w:numPr>
          <w:ilvl w:val="1"/>
          <w:numId w:val="65"/>
        </w:numPr>
        <w:tabs>
          <w:tab w:val="left" w:pos="426"/>
        </w:tabs>
        <w:suppressAutoHyphens w:val="0"/>
        <w:spacing w:line="360" w:lineRule="auto"/>
        <w:ind w:left="0" w:firstLine="0"/>
        <w:jc w:val="both"/>
        <w:textAlignment w:val="auto"/>
        <w:rPr>
          <w:rFonts w:ascii="Georgia" w:hAnsi="Georgia"/>
          <w:sz w:val="20"/>
          <w:szCs w:val="20"/>
        </w:rPr>
      </w:pPr>
      <w:r w:rsidRPr="00E60300">
        <w:rPr>
          <w:rFonts w:ascii="Georgia" w:hAnsi="Georgia"/>
          <w:color w:val="000000"/>
          <w:sz w:val="20"/>
          <w:szCs w:val="20"/>
        </w:rPr>
        <w:t>obniżenia</w:t>
      </w:r>
      <w:r>
        <w:rPr>
          <w:rFonts w:ascii="Georgia" w:hAnsi="Georgia"/>
          <w:sz w:val="20"/>
          <w:szCs w:val="20"/>
        </w:rPr>
        <w:t xml:space="preserve"> kwoty, o której mowa w § 6</w:t>
      </w:r>
      <w:r w:rsidRPr="00E60300">
        <w:rPr>
          <w:rFonts w:ascii="Georgia" w:hAnsi="Georgia"/>
          <w:sz w:val="20"/>
          <w:szCs w:val="20"/>
        </w:rPr>
        <w:t xml:space="preserve"> ust. 1, w przypadku niezamówienia całości towaru określonego</w:t>
      </w:r>
      <w:r>
        <w:rPr>
          <w:rFonts w:ascii="Georgia" w:hAnsi="Georgia"/>
          <w:sz w:val="20"/>
          <w:szCs w:val="20"/>
        </w:rPr>
        <w:br/>
      </w:r>
      <w:r w:rsidRPr="00E60300">
        <w:rPr>
          <w:rFonts w:ascii="Georgia" w:hAnsi="Georgia"/>
          <w:sz w:val="20"/>
          <w:szCs w:val="20"/>
        </w:rPr>
        <w:t xml:space="preserve">w </w:t>
      </w:r>
      <w:r w:rsidRPr="00E60300">
        <w:rPr>
          <w:rFonts w:ascii="Georgia" w:hAnsi="Georgia"/>
          <w:sz w:val="20"/>
          <w:szCs w:val="20"/>
          <w:u w:val="single"/>
        </w:rPr>
        <w:t>załączniku nr 1</w:t>
      </w:r>
      <w:r w:rsidRPr="00E60300">
        <w:rPr>
          <w:rFonts w:ascii="Georgia" w:hAnsi="Georgia"/>
          <w:sz w:val="20"/>
          <w:szCs w:val="20"/>
        </w:rPr>
        <w:t>, lub w przypadku obniżenia cen jednostkowych towaru, lub w przypadku zaistnienia okoliczności, których nie można było przewidzi</w:t>
      </w:r>
      <w:r>
        <w:rPr>
          <w:rFonts w:ascii="Georgia" w:hAnsi="Georgia"/>
          <w:sz w:val="20"/>
          <w:szCs w:val="20"/>
        </w:rPr>
        <w:t xml:space="preserve">eć w chwili zawarcia umowy, lub </w:t>
      </w:r>
      <w:r w:rsidRPr="00E60300">
        <w:rPr>
          <w:rFonts w:ascii="Georgia" w:hAnsi="Georgia"/>
          <w:sz w:val="20"/>
          <w:szCs w:val="20"/>
        </w:rPr>
        <w:t xml:space="preserve">w przypadku </w:t>
      </w:r>
      <w:r w:rsidRPr="00E60300">
        <w:rPr>
          <w:rFonts w:ascii="Georgia" w:hAnsi="Georgia"/>
          <w:bCs/>
          <w:sz w:val="20"/>
          <w:szCs w:val="20"/>
        </w:rPr>
        <w:t>obniżenia stawki podatku od towarów i usług</w:t>
      </w:r>
      <w:r w:rsidRPr="00E60300">
        <w:rPr>
          <w:rFonts w:ascii="Georgia" w:hAnsi="Georgia"/>
          <w:sz w:val="20"/>
          <w:szCs w:val="20"/>
        </w:rPr>
        <w:t>;</w:t>
      </w:r>
    </w:p>
    <w:p w14:paraId="71C408FB" w14:textId="77777777" w:rsidR="00827B2F" w:rsidRPr="00E60300" w:rsidRDefault="00827B2F">
      <w:pPr>
        <w:numPr>
          <w:ilvl w:val="1"/>
          <w:numId w:val="65"/>
        </w:numPr>
        <w:tabs>
          <w:tab w:val="left" w:pos="426"/>
        </w:tabs>
        <w:suppressAutoHyphens w:val="0"/>
        <w:spacing w:line="360" w:lineRule="auto"/>
        <w:ind w:left="0" w:firstLine="0"/>
        <w:jc w:val="both"/>
        <w:textAlignment w:val="auto"/>
        <w:rPr>
          <w:rFonts w:ascii="Georgia" w:hAnsi="Georgia"/>
          <w:sz w:val="20"/>
          <w:szCs w:val="20"/>
        </w:rPr>
      </w:pPr>
      <w:r w:rsidRPr="00E60300">
        <w:rPr>
          <w:rFonts w:ascii="Georgia" w:hAnsi="Georgia"/>
          <w:sz w:val="20"/>
          <w:szCs w:val="20"/>
        </w:rPr>
        <w:t xml:space="preserve">obniżenia cen jednostkowych sprzętu, o których mowa w </w:t>
      </w:r>
      <w:r w:rsidRPr="00E60300">
        <w:rPr>
          <w:rFonts w:ascii="Georgia" w:hAnsi="Georgia"/>
          <w:sz w:val="20"/>
          <w:szCs w:val="20"/>
          <w:u w:val="single"/>
        </w:rPr>
        <w:t>załączniku nr 1</w:t>
      </w:r>
      <w:r w:rsidRPr="00E60300">
        <w:rPr>
          <w:rFonts w:ascii="Georgia" w:hAnsi="Georgia"/>
          <w:sz w:val="20"/>
          <w:szCs w:val="20"/>
        </w:rPr>
        <w:t xml:space="preserve">, w przypadku zaistnienia okoliczności, których nie można było przewidzieć w chwili zawarcia umowy, </w:t>
      </w:r>
      <w:r w:rsidRPr="00E60300">
        <w:rPr>
          <w:rFonts w:ascii="Georgia" w:hAnsi="Georgia"/>
          <w:bCs/>
          <w:sz w:val="20"/>
          <w:szCs w:val="20"/>
        </w:rPr>
        <w:t xml:space="preserve">a także w przypadku obniżenia stawki podatku </w:t>
      </w:r>
      <w:r>
        <w:rPr>
          <w:rFonts w:ascii="Georgia" w:hAnsi="Georgia"/>
          <w:bCs/>
          <w:sz w:val="20"/>
          <w:szCs w:val="20"/>
        </w:rPr>
        <w:br/>
      </w:r>
      <w:r w:rsidRPr="00E60300">
        <w:rPr>
          <w:rFonts w:ascii="Georgia" w:hAnsi="Georgia"/>
          <w:bCs/>
          <w:sz w:val="20"/>
          <w:szCs w:val="20"/>
        </w:rPr>
        <w:t>od towarów i usług</w:t>
      </w:r>
      <w:r w:rsidRPr="00E60300">
        <w:rPr>
          <w:rFonts w:ascii="Georgia" w:hAnsi="Georgia"/>
          <w:sz w:val="20"/>
          <w:szCs w:val="20"/>
        </w:rPr>
        <w:t>;</w:t>
      </w:r>
    </w:p>
    <w:p w14:paraId="08998ADC" w14:textId="77777777" w:rsidR="00827B2F" w:rsidRPr="00E60300" w:rsidRDefault="00827B2F">
      <w:pPr>
        <w:numPr>
          <w:ilvl w:val="1"/>
          <w:numId w:val="65"/>
        </w:numPr>
        <w:tabs>
          <w:tab w:val="left" w:pos="426"/>
        </w:tabs>
        <w:suppressAutoHyphens w:val="0"/>
        <w:spacing w:line="360" w:lineRule="auto"/>
        <w:ind w:left="0" w:firstLine="0"/>
        <w:jc w:val="both"/>
        <w:textAlignment w:val="auto"/>
        <w:rPr>
          <w:rFonts w:ascii="Georgia" w:hAnsi="Georgia"/>
          <w:sz w:val="20"/>
          <w:szCs w:val="20"/>
        </w:rPr>
      </w:pPr>
      <w:r w:rsidRPr="00E60300">
        <w:rPr>
          <w:rFonts w:ascii="Georgia" w:hAnsi="Georgia"/>
          <w:sz w:val="20"/>
          <w:szCs w:val="20"/>
        </w:rPr>
        <w:t>zastąpienia towaru dotychczas dostarczanego w ramach realizacji niniejszej umowy, towarem nowym, posiadającym co najmniej takie same parametry</w:t>
      </w:r>
      <w:r>
        <w:rPr>
          <w:rFonts w:ascii="Georgia" w:hAnsi="Georgia"/>
          <w:sz w:val="20"/>
          <w:szCs w:val="20"/>
        </w:rPr>
        <w:t>,</w:t>
      </w:r>
      <w:r w:rsidRPr="00E60300">
        <w:rPr>
          <w:rFonts w:ascii="Georgia" w:hAnsi="Georgia"/>
          <w:sz w:val="20"/>
          <w:szCs w:val="20"/>
        </w:rPr>
        <w:t xml:space="preserve"> jakie posiadał towar będący podstawą wyboru oferty Wykonawcy, w przypadku wycofania lub wstrzymania produkcji dotychczas dostarczanego towaru, pod warunkiem, iż cena wprowadzonego towaru nie ulegnie zwiększeniu;</w:t>
      </w:r>
    </w:p>
    <w:p w14:paraId="0570CF33" w14:textId="77777777" w:rsidR="00827B2F" w:rsidRPr="00E60300" w:rsidRDefault="00827B2F">
      <w:pPr>
        <w:numPr>
          <w:ilvl w:val="1"/>
          <w:numId w:val="65"/>
        </w:numPr>
        <w:tabs>
          <w:tab w:val="left" w:pos="426"/>
        </w:tabs>
        <w:suppressAutoHyphens w:val="0"/>
        <w:spacing w:line="360" w:lineRule="auto"/>
        <w:ind w:left="0" w:firstLine="0"/>
        <w:jc w:val="both"/>
        <w:textAlignment w:val="auto"/>
        <w:rPr>
          <w:rFonts w:ascii="Georgia" w:hAnsi="Georgia"/>
          <w:color w:val="000000"/>
          <w:sz w:val="20"/>
          <w:szCs w:val="20"/>
        </w:rPr>
      </w:pPr>
      <w:r w:rsidRPr="00E60300">
        <w:rPr>
          <w:rFonts w:ascii="Georgia" w:hAnsi="Georgia"/>
          <w:color w:val="000000"/>
          <w:sz w:val="20"/>
          <w:szCs w:val="20"/>
        </w:rPr>
        <w:t>zastąpienia towaru dotychczas dostarczanego w ramach reali</w:t>
      </w:r>
      <w:r>
        <w:rPr>
          <w:rFonts w:ascii="Georgia" w:hAnsi="Georgia"/>
          <w:color w:val="000000"/>
          <w:sz w:val="20"/>
          <w:szCs w:val="20"/>
        </w:rPr>
        <w:t xml:space="preserve">zacji niniejszej umowy, towarem </w:t>
      </w:r>
      <w:r w:rsidRPr="00E60300">
        <w:rPr>
          <w:rFonts w:ascii="Georgia" w:hAnsi="Georgia"/>
          <w:color w:val="000000"/>
          <w:sz w:val="20"/>
          <w:szCs w:val="20"/>
        </w:rPr>
        <w:t>o wyższej jakości, w przypadku zaistnienia okoliczności, których nie można było przewidzieć w chwili zawierania umowy, pod warunkiem, iż cena wprowadzonego towaru nie ulegnie zwiększeniu;</w:t>
      </w:r>
    </w:p>
    <w:p w14:paraId="53C9909F" w14:textId="77777777" w:rsidR="00827B2F" w:rsidRPr="00E60300" w:rsidRDefault="00827B2F">
      <w:pPr>
        <w:widowControl w:val="0"/>
        <w:numPr>
          <w:ilvl w:val="1"/>
          <w:numId w:val="65"/>
        </w:numPr>
        <w:tabs>
          <w:tab w:val="left" w:pos="0"/>
          <w:tab w:val="left" w:pos="426"/>
        </w:tabs>
        <w:spacing w:line="360" w:lineRule="auto"/>
        <w:ind w:left="0" w:firstLine="0"/>
        <w:jc w:val="both"/>
        <w:rPr>
          <w:rFonts w:ascii="Georgia" w:hAnsi="Georgia"/>
          <w:color w:val="000000"/>
          <w:sz w:val="20"/>
          <w:szCs w:val="20"/>
        </w:rPr>
      </w:pPr>
      <w:r w:rsidRPr="00E60300">
        <w:rPr>
          <w:rFonts w:ascii="Georgia" w:hAnsi="Georgia"/>
          <w:color w:val="000000"/>
          <w:sz w:val="20"/>
          <w:szCs w:val="20"/>
        </w:rPr>
        <w:t>strony dopuszczają także możliwość zmiany w umowie w zakresie danych identyfikujących strony umowy, takich jak np. firma, adres siedziby lub inne zapisy dotyczące wskazania stron.</w:t>
      </w:r>
    </w:p>
    <w:p w14:paraId="76BE0D55" w14:textId="77777777" w:rsidR="00827B2F" w:rsidRPr="00E60300" w:rsidRDefault="00827B2F">
      <w:pPr>
        <w:widowControl w:val="0"/>
        <w:numPr>
          <w:ilvl w:val="0"/>
          <w:numId w:val="65"/>
        </w:numPr>
        <w:tabs>
          <w:tab w:val="left" w:pos="426"/>
        </w:tabs>
        <w:spacing w:line="360" w:lineRule="auto"/>
        <w:ind w:left="0" w:firstLine="0"/>
        <w:jc w:val="both"/>
        <w:rPr>
          <w:rFonts w:ascii="Georgia" w:hAnsi="Georgia"/>
          <w:color w:val="000000"/>
          <w:sz w:val="20"/>
          <w:szCs w:val="20"/>
        </w:rPr>
      </w:pPr>
      <w:r w:rsidRPr="00E60300">
        <w:rPr>
          <w:rFonts w:ascii="Georgia" w:hAnsi="Georgia"/>
          <w:color w:val="000000"/>
          <w:sz w:val="20"/>
          <w:szCs w:val="20"/>
        </w:rPr>
        <w:t>Powyższe zmiany nie mogą skutkować zwiększeniem ceny jednostkowej, wartości umowy i nie mogą być niekorzystne dla Zamawiającego</w:t>
      </w:r>
    </w:p>
    <w:p w14:paraId="74127375" w14:textId="58821760" w:rsidR="00827B2F" w:rsidRPr="004C69E1" w:rsidRDefault="00827B2F" w:rsidP="00827B2F">
      <w:pPr>
        <w:widowControl w:val="0"/>
        <w:tabs>
          <w:tab w:val="left" w:pos="0"/>
        </w:tabs>
        <w:spacing w:line="360" w:lineRule="auto"/>
        <w:jc w:val="center"/>
        <w:rPr>
          <w:rFonts w:ascii="Georgia" w:hAnsi="Georgia"/>
          <w:b/>
          <w:color w:val="000000"/>
          <w:sz w:val="20"/>
          <w:szCs w:val="20"/>
        </w:rPr>
      </w:pPr>
      <w:r w:rsidRPr="004C69E1">
        <w:rPr>
          <w:rFonts w:ascii="Georgia" w:hAnsi="Georgia"/>
          <w:b/>
          <w:color w:val="000000"/>
          <w:sz w:val="20"/>
          <w:szCs w:val="20"/>
        </w:rPr>
        <w:t>§ 8</w:t>
      </w:r>
    </w:p>
    <w:p w14:paraId="3EE1CCD1" w14:textId="77777777" w:rsidR="00827B2F" w:rsidRPr="00563862" w:rsidRDefault="00827B2F">
      <w:pPr>
        <w:pStyle w:val="Akapitzlist"/>
        <w:numPr>
          <w:ilvl w:val="0"/>
          <w:numId w:val="66"/>
        </w:numPr>
        <w:tabs>
          <w:tab w:val="left" w:pos="284"/>
        </w:tabs>
        <w:spacing w:line="360" w:lineRule="auto"/>
        <w:ind w:left="0" w:firstLine="0"/>
        <w:jc w:val="both"/>
        <w:rPr>
          <w:rFonts w:ascii="Georgia" w:hAnsi="Georgia"/>
          <w:b/>
          <w:bCs/>
          <w:i/>
          <w:iCs/>
          <w:color w:val="000000"/>
          <w:kern w:val="2"/>
          <w:sz w:val="20"/>
          <w:szCs w:val="20"/>
        </w:rPr>
      </w:pPr>
      <w:r w:rsidRPr="00563862">
        <w:rPr>
          <w:rFonts w:ascii="Georgia" w:hAnsi="Georgia"/>
          <w:color w:val="000000"/>
          <w:sz w:val="20"/>
          <w:szCs w:val="20"/>
        </w:rPr>
        <w:t>Dostawca oświadcza, że:</w:t>
      </w:r>
    </w:p>
    <w:p w14:paraId="777B4657" w14:textId="77777777" w:rsidR="00827B2F" w:rsidRPr="00563862" w:rsidRDefault="00827B2F">
      <w:pPr>
        <w:pStyle w:val="Akapitzlist"/>
        <w:numPr>
          <w:ilvl w:val="1"/>
          <w:numId w:val="73"/>
        </w:numPr>
        <w:tabs>
          <w:tab w:val="clear" w:pos="792"/>
          <w:tab w:val="left" w:pos="567"/>
        </w:tabs>
        <w:spacing w:line="360" w:lineRule="auto"/>
        <w:ind w:left="0" w:firstLine="0"/>
        <w:jc w:val="both"/>
        <w:rPr>
          <w:rFonts w:ascii="Georgia" w:hAnsi="Georgia"/>
          <w:bCs/>
          <w:iCs/>
          <w:color w:val="000000"/>
          <w:kern w:val="2"/>
          <w:sz w:val="20"/>
          <w:szCs w:val="20"/>
        </w:rPr>
      </w:pPr>
      <w:r w:rsidRPr="00563862">
        <w:rPr>
          <w:rFonts w:ascii="Georgia" w:hAnsi="Georgia"/>
          <w:color w:val="000000"/>
          <w:sz w:val="20"/>
          <w:szCs w:val="20"/>
        </w:rPr>
        <w:t>posiada niezbędną wiedzę i doświadczenie oraz potencjał techniczny, a także dysponuje pracownikami zdolnymi do wykonywania zamówienia.</w:t>
      </w:r>
    </w:p>
    <w:p w14:paraId="4F465E55" w14:textId="77777777" w:rsidR="00827B2F" w:rsidRPr="00563862" w:rsidRDefault="00827B2F">
      <w:pPr>
        <w:pStyle w:val="Akapitzlist"/>
        <w:numPr>
          <w:ilvl w:val="1"/>
          <w:numId w:val="73"/>
        </w:numPr>
        <w:tabs>
          <w:tab w:val="clear" w:pos="792"/>
          <w:tab w:val="left" w:pos="567"/>
        </w:tabs>
        <w:spacing w:line="360" w:lineRule="auto"/>
        <w:ind w:left="0" w:firstLine="0"/>
        <w:jc w:val="both"/>
        <w:rPr>
          <w:rFonts w:ascii="Georgia" w:hAnsi="Georgia"/>
          <w:bCs/>
          <w:iCs/>
          <w:color w:val="000000"/>
          <w:kern w:val="2"/>
          <w:sz w:val="20"/>
          <w:szCs w:val="20"/>
        </w:rPr>
      </w:pPr>
      <w:r w:rsidRPr="00563862">
        <w:rPr>
          <w:rFonts w:ascii="Georgia" w:hAnsi="Georgia"/>
          <w:color w:val="000000"/>
          <w:sz w:val="20"/>
          <w:szCs w:val="20"/>
        </w:rPr>
        <w:t>posiada uprawnienia i kwalifikacje do wykonania dostawy objętej niniejszą umową.</w:t>
      </w:r>
    </w:p>
    <w:p w14:paraId="599DBDEA" w14:textId="77777777" w:rsidR="00827B2F" w:rsidRPr="00563862" w:rsidRDefault="00827B2F">
      <w:pPr>
        <w:pStyle w:val="Akapitzlist"/>
        <w:numPr>
          <w:ilvl w:val="1"/>
          <w:numId w:val="73"/>
        </w:numPr>
        <w:tabs>
          <w:tab w:val="clear" w:pos="792"/>
          <w:tab w:val="left" w:pos="567"/>
        </w:tabs>
        <w:spacing w:line="360" w:lineRule="auto"/>
        <w:ind w:left="0" w:firstLine="0"/>
        <w:jc w:val="both"/>
        <w:rPr>
          <w:rFonts w:ascii="Georgia" w:hAnsi="Georgia"/>
          <w:bCs/>
          <w:iCs/>
          <w:color w:val="000000"/>
          <w:kern w:val="2"/>
          <w:sz w:val="20"/>
          <w:szCs w:val="20"/>
        </w:rPr>
      </w:pPr>
      <w:r w:rsidRPr="00563862">
        <w:rPr>
          <w:rFonts w:ascii="Georgia" w:hAnsi="Georgia"/>
          <w:color w:val="000000"/>
          <w:sz w:val="20"/>
          <w:szCs w:val="20"/>
        </w:rPr>
        <w:t>znajduje się w sytuacji ekonomicznej i finansowej zapewniającej wykonanie zamówienia.</w:t>
      </w:r>
    </w:p>
    <w:p w14:paraId="138BAE73" w14:textId="77777777" w:rsidR="00827B2F" w:rsidRPr="00563862" w:rsidRDefault="00827B2F">
      <w:pPr>
        <w:pStyle w:val="Akapitzlist"/>
        <w:numPr>
          <w:ilvl w:val="1"/>
          <w:numId w:val="73"/>
        </w:numPr>
        <w:tabs>
          <w:tab w:val="clear" w:pos="792"/>
          <w:tab w:val="left" w:pos="567"/>
        </w:tabs>
        <w:spacing w:line="360" w:lineRule="auto"/>
        <w:ind w:left="0" w:firstLine="0"/>
        <w:jc w:val="both"/>
        <w:rPr>
          <w:rFonts w:ascii="Georgia" w:hAnsi="Georgia"/>
          <w:bCs/>
          <w:iCs/>
          <w:color w:val="000000"/>
          <w:kern w:val="2"/>
          <w:sz w:val="20"/>
          <w:szCs w:val="20"/>
        </w:rPr>
      </w:pPr>
      <w:r w:rsidRPr="00563862">
        <w:rPr>
          <w:rFonts w:ascii="Georgia" w:eastAsiaTheme="minorHAnsi" w:hAnsi="Georgia" w:cs="Georgia"/>
          <w:color w:val="000000"/>
          <w:kern w:val="0"/>
          <w:sz w:val="20"/>
          <w:szCs w:val="20"/>
          <w:lang w:eastAsia="en-US"/>
        </w:rPr>
        <w:t>przekaże obowiązek informacyjny osobom, których dane osobowe udostępnia w związku z realizacją niniejszej umowy w imieniu Udzielającego zamówienie, w zakresie ujętym w załączniku nr 2.</w:t>
      </w:r>
    </w:p>
    <w:p w14:paraId="70B02F97" w14:textId="77777777" w:rsidR="00827B2F" w:rsidRPr="00563862" w:rsidRDefault="00827B2F">
      <w:pPr>
        <w:pStyle w:val="Akapitzlist"/>
        <w:numPr>
          <w:ilvl w:val="1"/>
          <w:numId w:val="73"/>
        </w:numPr>
        <w:tabs>
          <w:tab w:val="clear" w:pos="792"/>
          <w:tab w:val="left" w:pos="567"/>
        </w:tabs>
        <w:spacing w:line="360" w:lineRule="auto"/>
        <w:ind w:left="0" w:firstLine="0"/>
        <w:jc w:val="both"/>
        <w:rPr>
          <w:rFonts w:ascii="Georgia" w:hAnsi="Georgia"/>
          <w:bCs/>
          <w:iCs/>
          <w:color w:val="000000"/>
          <w:kern w:val="2"/>
          <w:sz w:val="20"/>
          <w:szCs w:val="20"/>
        </w:rPr>
      </w:pPr>
      <w:r w:rsidRPr="00563862">
        <w:rPr>
          <w:rFonts w:ascii="Georgia" w:eastAsiaTheme="minorHAnsi" w:hAnsi="Georgia" w:cs="Georgia"/>
          <w:color w:val="000000"/>
          <w:kern w:val="0"/>
          <w:sz w:val="20"/>
          <w:szCs w:val="20"/>
          <w:lang w:eastAsia="en-US"/>
        </w:rPr>
        <w:t xml:space="preserve">przekaże klauzule informacyjną w zakresie przetwarzania danych reprezentantów - załącznik nr 3. </w:t>
      </w:r>
    </w:p>
    <w:p w14:paraId="321EAE70" w14:textId="31EFA5BA" w:rsidR="00827B2F" w:rsidRPr="00E60300" w:rsidRDefault="00827B2F" w:rsidP="00827B2F">
      <w:pPr>
        <w:tabs>
          <w:tab w:val="left" w:pos="0"/>
          <w:tab w:val="left" w:pos="249"/>
        </w:tabs>
        <w:spacing w:line="360" w:lineRule="auto"/>
        <w:jc w:val="center"/>
        <w:rPr>
          <w:rFonts w:ascii="Georgia" w:hAnsi="Georgia"/>
          <w:b/>
          <w:i/>
          <w:iCs/>
          <w:color w:val="000000"/>
          <w:kern w:val="2"/>
          <w:sz w:val="20"/>
          <w:szCs w:val="20"/>
        </w:rPr>
      </w:pPr>
      <w:r w:rsidRPr="00E60300">
        <w:rPr>
          <w:rFonts w:ascii="Georgia" w:hAnsi="Georgia"/>
          <w:b/>
          <w:color w:val="000000"/>
          <w:sz w:val="20"/>
          <w:szCs w:val="20"/>
        </w:rPr>
        <w:t xml:space="preserve">§ </w:t>
      </w:r>
      <w:r>
        <w:rPr>
          <w:rFonts w:ascii="Georgia" w:hAnsi="Georgia"/>
          <w:b/>
          <w:color w:val="000000"/>
          <w:sz w:val="20"/>
          <w:szCs w:val="20"/>
        </w:rPr>
        <w:t>1</w:t>
      </w:r>
      <w:r w:rsidR="00F6375E">
        <w:rPr>
          <w:rFonts w:ascii="Georgia" w:hAnsi="Georgia"/>
          <w:b/>
          <w:color w:val="000000"/>
          <w:sz w:val="20"/>
          <w:szCs w:val="20"/>
        </w:rPr>
        <w:t>9</w:t>
      </w:r>
    </w:p>
    <w:p w14:paraId="5E16DED2" w14:textId="77777777" w:rsidR="00827B2F" w:rsidRPr="00E60300" w:rsidRDefault="00827B2F">
      <w:pPr>
        <w:widowControl w:val="0"/>
        <w:numPr>
          <w:ilvl w:val="0"/>
          <w:numId w:val="62"/>
        </w:numPr>
        <w:tabs>
          <w:tab w:val="left" w:pos="0"/>
          <w:tab w:val="left" w:pos="284"/>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Dostawca nie może przenieść wierzytelności na osobę trzecią bez zgody Zamawiającego wyrażonej</w:t>
      </w:r>
      <w:r>
        <w:rPr>
          <w:rFonts w:ascii="Georgia" w:hAnsi="Georgia"/>
          <w:color w:val="000000"/>
          <w:sz w:val="20"/>
          <w:szCs w:val="20"/>
        </w:rPr>
        <w:t xml:space="preserve"> </w:t>
      </w:r>
      <w:r w:rsidRPr="00E60300">
        <w:rPr>
          <w:rFonts w:ascii="Georgia" w:hAnsi="Georgia"/>
          <w:color w:val="000000"/>
          <w:sz w:val="20"/>
          <w:szCs w:val="20"/>
        </w:rPr>
        <w:t>w formie pisemnej pod rygorem nieważności.</w:t>
      </w:r>
    </w:p>
    <w:p w14:paraId="2E6EF9DA" w14:textId="77777777" w:rsidR="00827B2F" w:rsidRPr="00E60300" w:rsidRDefault="00827B2F">
      <w:pPr>
        <w:widowControl w:val="0"/>
        <w:numPr>
          <w:ilvl w:val="0"/>
          <w:numId w:val="62"/>
        </w:numPr>
        <w:tabs>
          <w:tab w:val="left" w:pos="0"/>
          <w:tab w:val="left" w:pos="284"/>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Wyklucza się stosowanie przez strony umowy konstrukcji prawnej, o której mowa w art. 518 kodeksu cywilnego (w szczególności Dostawca nie może zawrzeć umowy poręczenia z podmiotem trzecim) oraz wszelkich innych konstrukcji prawnych skutkujących zmianą podmiotową po stronie wierzyciela.</w:t>
      </w:r>
    </w:p>
    <w:p w14:paraId="7273F8AF" w14:textId="77777777" w:rsidR="00827B2F" w:rsidRPr="00E60300" w:rsidRDefault="00827B2F">
      <w:pPr>
        <w:widowControl w:val="0"/>
        <w:numPr>
          <w:ilvl w:val="0"/>
          <w:numId w:val="62"/>
        </w:numPr>
        <w:tabs>
          <w:tab w:val="left" w:pos="0"/>
          <w:tab w:val="left" w:pos="284"/>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Wyklucza się udzielenie przez Dostawcę upoważnienia, które skutkowałoby uprawnieniem podmiotu trzeciego do administrowania wierzytelnością, w tym dochodzenia wierzytelności wynikających z niniejszej umowy.</w:t>
      </w:r>
    </w:p>
    <w:p w14:paraId="66183F44" w14:textId="3CB70519" w:rsidR="00827B2F" w:rsidRPr="00E60300" w:rsidRDefault="00827B2F" w:rsidP="00827B2F">
      <w:pPr>
        <w:widowControl w:val="0"/>
        <w:tabs>
          <w:tab w:val="left" w:pos="0"/>
          <w:tab w:val="left" w:pos="720"/>
        </w:tabs>
        <w:spacing w:line="360" w:lineRule="auto"/>
        <w:jc w:val="center"/>
        <w:rPr>
          <w:rFonts w:ascii="Georgia" w:hAnsi="Georgia"/>
          <w:b/>
          <w:bCs/>
          <w:color w:val="000000"/>
          <w:kern w:val="2"/>
          <w:sz w:val="20"/>
          <w:szCs w:val="20"/>
        </w:rPr>
      </w:pPr>
      <w:r w:rsidRPr="00E60300">
        <w:rPr>
          <w:rFonts w:ascii="Georgia" w:hAnsi="Georgia"/>
          <w:b/>
          <w:bCs/>
          <w:color w:val="000000"/>
          <w:sz w:val="20"/>
          <w:szCs w:val="20"/>
        </w:rPr>
        <w:t xml:space="preserve">§ </w:t>
      </w:r>
      <w:r>
        <w:rPr>
          <w:rFonts w:ascii="Georgia" w:hAnsi="Georgia"/>
          <w:b/>
          <w:bCs/>
          <w:color w:val="000000"/>
          <w:sz w:val="20"/>
          <w:szCs w:val="20"/>
        </w:rPr>
        <w:t>1</w:t>
      </w:r>
      <w:r w:rsidR="00F6375E">
        <w:rPr>
          <w:rFonts w:ascii="Georgia" w:hAnsi="Georgia"/>
          <w:b/>
          <w:bCs/>
          <w:color w:val="000000"/>
          <w:sz w:val="20"/>
          <w:szCs w:val="20"/>
        </w:rPr>
        <w:t>0</w:t>
      </w:r>
    </w:p>
    <w:p w14:paraId="4B4010E8" w14:textId="77777777" w:rsidR="00827B2F" w:rsidRPr="00E60300" w:rsidRDefault="00827B2F">
      <w:pPr>
        <w:widowControl w:val="0"/>
        <w:numPr>
          <w:ilvl w:val="0"/>
          <w:numId w:val="63"/>
        </w:numPr>
        <w:tabs>
          <w:tab w:val="clear" w:pos="360"/>
          <w:tab w:val="num" w:pos="0"/>
          <w:tab w:val="left" w:pos="284"/>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Wszelkie zmiany niniejszej umowy wymagają dla swej ważności formy pisemnej.</w:t>
      </w:r>
    </w:p>
    <w:p w14:paraId="73D58220" w14:textId="77777777" w:rsidR="00827B2F" w:rsidRPr="00E60300" w:rsidRDefault="00827B2F">
      <w:pPr>
        <w:widowControl w:val="0"/>
        <w:numPr>
          <w:ilvl w:val="0"/>
          <w:numId w:val="63"/>
        </w:numPr>
        <w:tabs>
          <w:tab w:val="clear" w:pos="360"/>
          <w:tab w:val="num" w:pos="0"/>
          <w:tab w:val="left" w:pos="284"/>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W sprawach nieuregulowanych w umowie mają zastosowanie przepisy Kodeksu Cywilnego, Ustawy Prawo Zamówień Publicznych.</w:t>
      </w:r>
    </w:p>
    <w:p w14:paraId="60EDEA67" w14:textId="77777777" w:rsidR="00827B2F" w:rsidRDefault="00827B2F">
      <w:pPr>
        <w:widowControl w:val="0"/>
        <w:numPr>
          <w:ilvl w:val="0"/>
          <w:numId w:val="63"/>
        </w:numPr>
        <w:tabs>
          <w:tab w:val="clear" w:pos="360"/>
          <w:tab w:val="num" w:pos="0"/>
          <w:tab w:val="left" w:pos="284"/>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 xml:space="preserve">Ewentualne spory powstałe na tle realizacji tej umowy, strony poddają rozstrzygnięciu właściwego dla siedziby Zamawiającego sądu powszechnego. </w:t>
      </w:r>
    </w:p>
    <w:p w14:paraId="22465719" w14:textId="77777777" w:rsidR="00827B2F" w:rsidRPr="001E13C9" w:rsidRDefault="00827B2F">
      <w:pPr>
        <w:widowControl w:val="0"/>
        <w:numPr>
          <w:ilvl w:val="0"/>
          <w:numId w:val="63"/>
        </w:numPr>
        <w:tabs>
          <w:tab w:val="clear" w:pos="360"/>
          <w:tab w:val="num" w:pos="0"/>
          <w:tab w:val="left" w:pos="284"/>
        </w:tabs>
        <w:spacing w:line="360" w:lineRule="auto"/>
        <w:ind w:left="0" w:firstLine="0"/>
        <w:jc w:val="both"/>
        <w:rPr>
          <w:rFonts w:ascii="Georgia" w:hAnsi="Georgia"/>
          <w:color w:val="000000"/>
          <w:kern w:val="2"/>
          <w:sz w:val="20"/>
          <w:szCs w:val="20"/>
        </w:rPr>
      </w:pPr>
      <w:r w:rsidRPr="001E13C9">
        <w:rPr>
          <w:rFonts w:ascii="Georgia" w:eastAsia="Georgia" w:hAnsi="Georgia"/>
          <w:sz w:val="20"/>
          <w:szCs w:val="20"/>
        </w:rPr>
        <w:t>Umowę niniejszą sporządzono w dwóch jednobrzmiących egzemplarzach: jeden egzemplarze dla Zamawiającego, jeden egzemplarz dla Dostawcy.</w:t>
      </w:r>
    </w:p>
    <w:p w14:paraId="630A1E20" w14:textId="7047F028" w:rsidR="00622953" w:rsidRDefault="00622953" w:rsidP="00827B2F">
      <w:pPr>
        <w:spacing w:line="360" w:lineRule="auto"/>
        <w:ind w:right="20"/>
        <w:jc w:val="both"/>
        <w:rPr>
          <w:rFonts w:ascii="Georgia" w:eastAsia="Georgia" w:hAnsi="Georgia"/>
          <w:sz w:val="20"/>
          <w:szCs w:val="20"/>
        </w:rPr>
      </w:pPr>
    </w:p>
    <w:p w14:paraId="12D525D2" w14:textId="77777777" w:rsidR="00E84FF5" w:rsidRPr="007F5AD4" w:rsidRDefault="00E84FF5" w:rsidP="00827B2F">
      <w:pPr>
        <w:spacing w:line="360" w:lineRule="auto"/>
        <w:ind w:right="20"/>
        <w:jc w:val="both"/>
        <w:rPr>
          <w:rFonts w:ascii="Georgia" w:eastAsia="Georgia" w:hAnsi="Georgia"/>
          <w:sz w:val="20"/>
          <w:szCs w:val="20"/>
        </w:rPr>
      </w:pPr>
    </w:p>
    <w:p w14:paraId="2448B86C" w14:textId="77777777" w:rsidR="00827B2F" w:rsidRDefault="00827B2F" w:rsidP="00827B2F">
      <w:pPr>
        <w:pStyle w:val="Tretekstu"/>
        <w:spacing w:after="0" w:line="360" w:lineRule="auto"/>
        <w:jc w:val="center"/>
        <w:rPr>
          <w:rFonts w:ascii="Georgia" w:hAnsi="Georgia"/>
          <w:b/>
          <w:iCs/>
          <w:color w:val="00000A"/>
          <w:sz w:val="20"/>
          <w:szCs w:val="20"/>
        </w:rPr>
      </w:pPr>
      <w:r>
        <w:rPr>
          <w:rFonts w:ascii="Georgia" w:hAnsi="Georgia"/>
          <w:b/>
          <w:bCs/>
          <w:iCs/>
          <w:color w:val="00000A"/>
          <w:sz w:val="20"/>
          <w:szCs w:val="20"/>
        </w:rPr>
        <w:t>DOSTAWCA</w:t>
      </w:r>
      <w:r w:rsidRPr="00B92381">
        <w:rPr>
          <w:rFonts w:ascii="Georgia" w:hAnsi="Georgia"/>
          <w:b/>
          <w:bCs/>
          <w:iCs/>
          <w:color w:val="00000A"/>
          <w:sz w:val="20"/>
          <w:szCs w:val="20"/>
        </w:rPr>
        <w:t xml:space="preserve">: </w:t>
      </w:r>
      <w:r w:rsidRPr="00B92381">
        <w:rPr>
          <w:rFonts w:ascii="Georgia" w:hAnsi="Georgia"/>
          <w:b/>
          <w:bCs/>
          <w:iCs/>
          <w:color w:val="00000A"/>
          <w:sz w:val="20"/>
          <w:szCs w:val="20"/>
        </w:rPr>
        <w:tab/>
      </w:r>
      <w:r w:rsidRPr="00B92381">
        <w:rPr>
          <w:rFonts w:ascii="Georgia" w:hAnsi="Georgia"/>
          <w:b/>
          <w:bCs/>
          <w:iCs/>
          <w:color w:val="00000A"/>
          <w:sz w:val="20"/>
          <w:szCs w:val="20"/>
        </w:rPr>
        <w:tab/>
      </w:r>
      <w:r w:rsidRPr="00B92381">
        <w:rPr>
          <w:rFonts w:ascii="Georgia" w:hAnsi="Georgia"/>
          <w:b/>
          <w:bCs/>
          <w:iCs/>
          <w:color w:val="00000A"/>
          <w:sz w:val="20"/>
          <w:szCs w:val="20"/>
        </w:rPr>
        <w:tab/>
      </w:r>
      <w:r w:rsidRPr="00B92381">
        <w:rPr>
          <w:rFonts w:ascii="Georgia" w:hAnsi="Georgia"/>
          <w:b/>
          <w:iCs/>
          <w:color w:val="00000A"/>
          <w:sz w:val="20"/>
          <w:szCs w:val="20"/>
        </w:rPr>
        <w:tab/>
      </w:r>
      <w:r w:rsidRPr="00B92381">
        <w:rPr>
          <w:rFonts w:ascii="Georgia" w:hAnsi="Georgia"/>
          <w:b/>
          <w:iCs/>
          <w:color w:val="00000A"/>
          <w:sz w:val="20"/>
          <w:szCs w:val="20"/>
        </w:rPr>
        <w:tab/>
      </w:r>
      <w:r w:rsidRPr="00B92381">
        <w:rPr>
          <w:rFonts w:ascii="Georgia" w:hAnsi="Georgia"/>
          <w:b/>
          <w:iCs/>
          <w:color w:val="00000A"/>
          <w:sz w:val="20"/>
          <w:szCs w:val="20"/>
        </w:rPr>
        <w:tab/>
      </w:r>
      <w:r w:rsidRPr="00B92381">
        <w:rPr>
          <w:rFonts w:ascii="Georgia" w:hAnsi="Georgia"/>
          <w:b/>
          <w:iCs/>
          <w:color w:val="00000A"/>
          <w:sz w:val="20"/>
          <w:szCs w:val="20"/>
        </w:rPr>
        <w:tab/>
        <w:t>ZAMAWIAJĄCY:</w:t>
      </w:r>
    </w:p>
    <w:p w14:paraId="1A64A2BF" w14:textId="1618A35D" w:rsidR="002E47CF" w:rsidRDefault="002E47CF" w:rsidP="00272C94">
      <w:pPr>
        <w:jc w:val="both"/>
        <w:rPr>
          <w:rFonts w:ascii="Georgia" w:hAnsi="Georgia" w:cs="Georgia"/>
          <w:i/>
          <w:iCs/>
          <w:sz w:val="18"/>
          <w:szCs w:val="18"/>
        </w:rPr>
      </w:pPr>
    </w:p>
    <w:p w14:paraId="4A3FD17E" w14:textId="0D54BD25" w:rsidR="00E84FF5" w:rsidRDefault="00E84FF5" w:rsidP="00272C94">
      <w:pPr>
        <w:jc w:val="both"/>
        <w:rPr>
          <w:rFonts w:ascii="Georgia" w:hAnsi="Georgia" w:cs="Georgia"/>
          <w:i/>
          <w:iCs/>
          <w:sz w:val="18"/>
          <w:szCs w:val="18"/>
        </w:rPr>
      </w:pPr>
    </w:p>
    <w:p w14:paraId="06E8FD47" w14:textId="33492F30" w:rsidR="00E84FF5" w:rsidRDefault="00E84FF5" w:rsidP="00272C94">
      <w:pPr>
        <w:jc w:val="both"/>
        <w:rPr>
          <w:rFonts w:ascii="Georgia" w:hAnsi="Georgia" w:cs="Georgia"/>
          <w:i/>
          <w:iCs/>
          <w:sz w:val="18"/>
          <w:szCs w:val="18"/>
        </w:rPr>
      </w:pPr>
    </w:p>
    <w:p w14:paraId="19A4063A" w14:textId="448FA4FA" w:rsidR="00E84FF5" w:rsidRDefault="00E84FF5" w:rsidP="00272C94">
      <w:pPr>
        <w:jc w:val="both"/>
        <w:rPr>
          <w:rFonts w:ascii="Georgia" w:hAnsi="Georgia" w:cs="Georgia"/>
          <w:i/>
          <w:iCs/>
          <w:sz w:val="18"/>
          <w:szCs w:val="18"/>
        </w:rPr>
      </w:pPr>
    </w:p>
    <w:p w14:paraId="55B8F6B7" w14:textId="33DDB9E6" w:rsidR="00E84FF5" w:rsidRDefault="00E84FF5" w:rsidP="00272C94">
      <w:pPr>
        <w:jc w:val="both"/>
        <w:rPr>
          <w:rFonts w:ascii="Georgia" w:hAnsi="Georgia" w:cs="Georgia"/>
          <w:i/>
          <w:iCs/>
          <w:sz w:val="18"/>
          <w:szCs w:val="18"/>
        </w:rPr>
      </w:pPr>
    </w:p>
    <w:p w14:paraId="5C318A37" w14:textId="77777777" w:rsidR="00E84FF5" w:rsidRDefault="00E84FF5" w:rsidP="00272C94">
      <w:pPr>
        <w:jc w:val="both"/>
        <w:rPr>
          <w:rFonts w:ascii="Georgia" w:hAnsi="Georgia" w:cs="Georgia"/>
          <w:i/>
          <w:iCs/>
          <w:sz w:val="18"/>
          <w:szCs w:val="18"/>
        </w:rPr>
      </w:pPr>
    </w:p>
    <w:p w14:paraId="2E170F24" w14:textId="77777777" w:rsidR="00622953" w:rsidRDefault="00622953" w:rsidP="00272C94">
      <w:pPr>
        <w:jc w:val="both"/>
        <w:rPr>
          <w:rFonts w:ascii="Georgia" w:hAnsi="Georgia" w:cs="Georgia"/>
          <w:i/>
          <w:iCs/>
          <w:sz w:val="18"/>
          <w:szCs w:val="18"/>
        </w:rPr>
      </w:pPr>
    </w:p>
    <w:p w14:paraId="7EA0A474" w14:textId="77777777" w:rsidR="002E47CF" w:rsidRDefault="002E47CF" w:rsidP="00272C94">
      <w:pPr>
        <w:jc w:val="both"/>
        <w:rPr>
          <w:rFonts w:ascii="Georgia" w:hAnsi="Georgia" w:cs="Georgia"/>
          <w:i/>
          <w:iCs/>
          <w:sz w:val="18"/>
          <w:szCs w:val="18"/>
        </w:rPr>
      </w:pPr>
    </w:p>
    <w:p w14:paraId="11D52037" w14:textId="21C43136" w:rsidR="00272C94" w:rsidRPr="002840A7" w:rsidRDefault="00272C94" w:rsidP="00272C94">
      <w:pPr>
        <w:jc w:val="both"/>
        <w:rPr>
          <w:rFonts w:ascii="Georgia" w:hAnsi="Georgia" w:cs="Georgia"/>
          <w:i/>
          <w:iCs/>
          <w:sz w:val="18"/>
          <w:szCs w:val="18"/>
        </w:rPr>
      </w:pPr>
      <w:r w:rsidRPr="002840A7">
        <w:rPr>
          <w:rFonts w:ascii="Georgia" w:hAnsi="Georgia" w:cs="Georgia"/>
          <w:i/>
          <w:iCs/>
          <w:sz w:val="18"/>
          <w:szCs w:val="18"/>
        </w:rPr>
        <w:t>Załączniki:</w:t>
      </w:r>
    </w:p>
    <w:p w14:paraId="38419E1F" w14:textId="77777777" w:rsidR="00272C94" w:rsidRPr="002840A7" w:rsidRDefault="00272C94" w:rsidP="00272C94">
      <w:pPr>
        <w:jc w:val="both"/>
        <w:rPr>
          <w:rFonts w:ascii="Georgia" w:hAnsi="Georgia"/>
          <w:i/>
          <w:iCs/>
          <w:sz w:val="18"/>
          <w:szCs w:val="18"/>
        </w:rPr>
      </w:pPr>
      <w:r w:rsidRPr="002840A7">
        <w:rPr>
          <w:rFonts w:ascii="Georgia" w:hAnsi="Georgia"/>
          <w:i/>
          <w:iCs/>
          <w:sz w:val="18"/>
          <w:szCs w:val="18"/>
        </w:rPr>
        <w:t>Załącznik nr 1 -  Formularz ofertowy z dnia: ...................</w:t>
      </w:r>
    </w:p>
    <w:p w14:paraId="485BD152" w14:textId="4E5B5B1A" w:rsidR="00272C94" w:rsidRDefault="00272C94" w:rsidP="00272C94">
      <w:pPr>
        <w:jc w:val="both"/>
        <w:rPr>
          <w:rFonts w:ascii="Georgia" w:hAnsi="Georgia"/>
          <w:i/>
          <w:iCs/>
          <w:sz w:val="18"/>
          <w:szCs w:val="18"/>
        </w:rPr>
      </w:pPr>
      <w:r>
        <w:rPr>
          <w:rFonts w:ascii="Georgia" w:hAnsi="Georgia"/>
          <w:i/>
          <w:iCs/>
          <w:sz w:val="18"/>
          <w:szCs w:val="18"/>
        </w:rPr>
        <w:t>Załącznik nr 2</w:t>
      </w:r>
      <w:r w:rsidRPr="002840A7">
        <w:rPr>
          <w:rFonts w:ascii="Georgia" w:hAnsi="Georgia"/>
          <w:i/>
          <w:iCs/>
          <w:sz w:val="18"/>
          <w:szCs w:val="18"/>
        </w:rPr>
        <w:t xml:space="preserve"> – Oświadczenie o przekazaniu informacji odnośnie zasad przetwarzania pracowników i współpracowników </w:t>
      </w:r>
      <w:r>
        <w:rPr>
          <w:rFonts w:ascii="Georgia" w:hAnsi="Georgia"/>
          <w:i/>
          <w:iCs/>
          <w:sz w:val="18"/>
          <w:szCs w:val="18"/>
        </w:rPr>
        <w:t>Dostawcy</w:t>
      </w:r>
    </w:p>
    <w:p w14:paraId="057A0A43" w14:textId="77777777" w:rsidR="00272C94" w:rsidRPr="00CA089C" w:rsidRDefault="00272C94" w:rsidP="00272C94">
      <w:pPr>
        <w:jc w:val="both"/>
        <w:rPr>
          <w:rFonts w:ascii="Georgia" w:hAnsi="Georgia" w:cs="Georgia"/>
          <w:i/>
          <w:iCs/>
          <w:sz w:val="18"/>
          <w:szCs w:val="18"/>
        </w:rPr>
      </w:pPr>
      <w:r>
        <w:rPr>
          <w:rFonts w:ascii="Georgia" w:hAnsi="Georgia" w:cs="Georgia"/>
          <w:i/>
          <w:iCs/>
          <w:sz w:val="18"/>
          <w:szCs w:val="18"/>
        </w:rPr>
        <w:t>Załącznik nr 3</w:t>
      </w:r>
      <w:r w:rsidRPr="008A31AF">
        <w:rPr>
          <w:rFonts w:ascii="Georgia" w:hAnsi="Georgia" w:cs="Georgia"/>
          <w:i/>
          <w:iCs/>
          <w:sz w:val="18"/>
          <w:szCs w:val="18"/>
        </w:rPr>
        <w:t xml:space="preserve"> – Klauzula informacyjna </w:t>
      </w:r>
      <w:r>
        <w:rPr>
          <w:rFonts w:ascii="Georgia" w:hAnsi="Georgia" w:cs="Georgia"/>
          <w:b/>
          <w:i/>
          <w:iCs/>
          <w:sz w:val="20"/>
          <w:szCs w:val="20"/>
        </w:rPr>
        <w:br w:type="page"/>
      </w:r>
    </w:p>
    <w:p w14:paraId="35E86D27" w14:textId="77777777" w:rsidR="00272C94" w:rsidRPr="002840A7" w:rsidRDefault="00272C94" w:rsidP="00272C94">
      <w:pPr>
        <w:spacing w:line="360" w:lineRule="auto"/>
        <w:jc w:val="right"/>
        <w:rPr>
          <w:rFonts w:ascii="Georgia" w:hAnsi="Georgia"/>
        </w:rPr>
      </w:pPr>
      <w:r w:rsidRPr="002840A7">
        <w:rPr>
          <w:rFonts w:ascii="Georgia" w:hAnsi="Georgia" w:cs="Georgia"/>
          <w:b/>
          <w:i/>
          <w:iCs/>
          <w:sz w:val="20"/>
          <w:szCs w:val="20"/>
        </w:rPr>
        <w:t xml:space="preserve">Załącznik nr </w:t>
      </w:r>
      <w:r>
        <w:rPr>
          <w:rFonts w:ascii="Georgia" w:hAnsi="Georgia" w:cs="Georgia"/>
          <w:b/>
          <w:i/>
          <w:iCs/>
          <w:sz w:val="20"/>
          <w:szCs w:val="20"/>
        </w:rPr>
        <w:t>2</w:t>
      </w:r>
      <w:r w:rsidRPr="002840A7">
        <w:rPr>
          <w:rFonts w:ascii="Georgia" w:hAnsi="Georgia" w:cs="Georgia"/>
          <w:b/>
          <w:i/>
          <w:iCs/>
          <w:sz w:val="20"/>
          <w:szCs w:val="20"/>
        </w:rPr>
        <w:t xml:space="preserve"> do Umowy nr </w:t>
      </w:r>
      <w:r>
        <w:rPr>
          <w:rFonts w:ascii="Georgia" w:hAnsi="Georgia" w:cs="Georgia"/>
          <w:b/>
          <w:bCs/>
          <w:i/>
          <w:sz w:val="20"/>
          <w:szCs w:val="20"/>
        </w:rPr>
        <w:t>…………..</w:t>
      </w:r>
    </w:p>
    <w:p w14:paraId="30B04F94" w14:textId="77777777" w:rsidR="00272C94" w:rsidRPr="002840A7" w:rsidRDefault="00272C94" w:rsidP="00272C94">
      <w:pPr>
        <w:spacing w:line="360" w:lineRule="auto"/>
        <w:rPr>
          <w:rFonts w:ascii="Georgia" w:hAnsi="Georgia" w:cs="Georgia"/>
          <w:b/>
          <w:bCs/>
          <w:i/>
          <w:iCs/>
          <w:sz w:val="20"/>
          <w:szCs w:val="20"/>
        </w:rPr>
      </w:pPr>
    </w:p>
    <w:p w14:paraId="76E9B582" w14:textId="77777777" w:rsidR="00272C94" w:rsidRPr="002840A7" w:rsidRDefault="00272C94" w:rsidP="00272C94">
      <w:pPr>
        <w:tabs>
          <w:tab w:val="left" w:pos="426"/>
        </w:tabs>
        <w:spacing w:line="360" w:lineRule="auto"/>
        <w:ind w:left="426"/>
        <w:jc w:val="center"/>
        <w:rPr>
          <w:rFonts w:ascii="Georgia" w:hAnsi="Georgia"/>
        </w:rPr>
      </w:pPr>
      <w:r w:rsidRPr="002840A7">
        <w:rPr>
          <w:rFonts w:ascii="Georgia" w:hAnsi="Georgia"/>
          <w:b/>
          <w:bCs/>
          <w:i/>
          <w:iCs/>
          <w:sz w:val="20"/>
          <w:szCs w:val="20"/>
        </w:rPr>
        <w:t xml:space="preserve">Oświadczenie o przekazaniu informacji odnośnie zasad przetwarzania pracowników i współpracowników </w:t>
      </w:r>
      <w:r>
        <w:rPr>
          <w:rFonts w:ascii="Georgia" w:hAnsi="Georgia"/>
          <w:b/>
          <w:bCs/>
          <w:i/>
          <w:iCs/>
          <w:sz w:val="20"/>
          <w:szCs w:val="20"/>
        </w:rPr>
        <w:t>Dostawcy</w:t>
      </w:r>
    </w:p>
    <w:p w14:paraId="7EE526C5" w14:textId="77777777" w:rsidR="00272C94" w:rsidRPr="002840A7" w:rsidRDefault="00272C94" w:rsidP="00272C94">
      <w:pPr>
        <w:tabs>
          <w:tab w:val="left" w:pos="426"/>
        </w:tabs>
        <w:spacing w:line="360" w:lineRule="auto"/>
        <w:jc w:val="both"/>
        <w:rPr>
          <w:rFonts w:ascii="Georgia" w:hAnsi="Georgia"/>
          <w:sz w:val="20"/>
          <w:szCs w:val="20"/>
        </w:rPr>
      </w:pPr>
    </w:p>
    <w:p w14:paraId="380D5F29" w14:textId="77777777" w:rsidR="00272C94" w:rsidRPr="002840A7" w:rsidRDefault="00272C94" w:rsidP="00272C94">
      <w:pPr>
        <w:tabs>
          <w:tab w:val="left" w:pos="426"/>
        </w:tabs>
        <w:spacing w:line="360" w:lineRule="auto"/>
        <w:jc w:val="both"/>
        <w:rPr>
          <w:rFonts w:ascii="Georgia" w:hAnsi="Georgia"/>
        </w:rPr>
      </w:pPr>
      <w:r w:rsidRPr="002840A7">
        <w:rPr>
          <w:rFonts w:ascii="Georgia" w:hAnsi="Georgia"/>
          <w:sz w:val="20"/>
          <w:szCs w:val="20"/>
        </w:rPr>
        <w:t>Zobowiązuję się na podstawie art. 14 RODO poinformowania osób, których dane będą udostępniane w związku z zawieraniem i realizacją umowy.</w:t>
      </w:r>
    </w:p>
    <w:p w14:paraId="74086AA7" w14:textId="77777777" w:rsidR="00272C94" w:rsidRPr="002840A7" w:rsidRDefault="00272C94" w:rsidP="00272C94">
      <w:pPr>
        <w:tabs>
          <w:tab w:val="left" w:pos="426"/>
        </w:tabs>
        <w:spacing w:line="360" w:lineRule="auto"/>
        <w:jc w:val="both"/>
        <w:rPr>
          <w:rFonts w:ascii="Georgia" w:hAnsi="Georgia"/>
          <w:sz w:val="20"/>
          <w:szCs w:val="20"/>
        </w:rPr>
      </w:pPr>
      <w:r w:rsidRPr="002840A7">
        <w:rPr>
          <w:rFonts w:ascii="Georgia" w:hAnsi="Georgia"/>
          <w:sz w:val="20"/>
          <w:szCs w:val="20"/>
        </w:rPr>
        <w:t xml:space="preserve">1)  Administratorem danych jest Zamawiający tj. ZZOZ w Wadowicach ul. Karmelicka 5 Wadowice kontakt: </w:t>
      </w:r>
      <w:hyperlink r:id="rId43" w:history="1">
        <w:r w:rsidRPr="002840A7">
          <w:rPr>
            <w:rStyle w:val="Hipercze"/>
            <w:rFonts w:ascii="Georgia" w:eastAsiaTheme="majorEastAsia" w:hAnsi="Georgia"/>
            <w:sz w:val="20"/>
            <w:szCs w:val="20"/>
          </w:rPr>
          <w:t>sekretariat@zzozwadowice.pl</w:t>
        </w:r>
      </w:hyperlink>
    </w:p>
    <w:p w14:paraId="01F082CE" w14:textId="77777777" w:rsidR="00272C94" w:rsidRPr="002840A7" w:rsidRDefault="00272C94" w:rsidP="00272C94">
      <w:pPr>
        <w:tabs>
          <w:tab w:val="left" w:pos="426"/>
        </w:tabs>
        <w:spacing w:line="360" w:lineRule="auto"/>
        <w:jc w:val="both"/>
        <w:rPr>
          <w:rFonts w:ascii="Georgia" w:hAnsi="Georgia"/>
        </w:rPr>
      </w:pPr>
      <w:r w:rsidRPr="002840A7">
        <w:rPr>
          <w:rFonts w:ascii="Georgia" w:hAnsi="Georgia"/>
          <w:sz w:val="20"/>
          <w:szCs w:val="20"/>
        </w:rPr>
        <w:t>2)    Kontakt do inspektora ochrony danych: </w:t>
      </w:r>
      <w:hyperlink r:id="rId44" w:history="1">
        <w:r w:rsidRPr="002840A7">
          <w:rPr>
            <w:rStyle w:val="Hipercze"/>
            <w:rFonts w:ascii="Georgia" w:eastAsiaTheme="majorEastAsia" w:hAnsi="Georgia"/>
            <w:sz w:val="20"/>
            <w:szCs w:val="20"/>
          </w:rPr>
          <w:t>iod@zzozwadowice.pl</w:t>
        </w:r>
      </w:hyperlink>
      <w:r w:rsidRPr="002840A7">
        <w:rPr>
          <w:rFonts w:ascii="Georgia" w:hAnsi="Georgia"/>
          <w:sz w:val="20"/>
          <w:szCs w:val="20"/>
        </w:rPr>
        <w:br/>
        <w:t>3)    Dane osobowe będą przetwarzane  wyłącznie w celu kontaktu, w celu realizacji umowy i jej rozliczenia.</w:t>
      </w:r>
      <w:r w:rsidRPr="002840A7">
        <w:rPr>
          <w:rFonts w:ascii="Georgia" w:hAnsi="Georgia"/>
          <w:sz w:val="20"/>
          <w:szCs w:val="20"/>
        </w:rPr>
        <w:br/>
        <w:t>4)    Przetwarzane będą następujące kategorie danych: dane identyfikacyjne, dane do kontaktu.</w:t>
      </w:r>
      <w:r w:rsidRPr="002840A7">
        <w:rPr>
          <w:rFonts w:ascii="Georgia" w:hAnsi="Georgia"/>
          <w:sz w:val="20"/>
          <w:szCs w:val="20"/>
        </w:rPr>
        <w:br/>
        <w:t>5)    Dane będą przetwarzane do czasu trwania umowy i wygaśnięcia roszczeń oraz upływu terminu określonego w odrębnych przepisach prawa dotyczących archiwizacji.</w:t>
      </w:r>
    </w:p>
    <w:p w14:paraId="02D6CF50" w14:textId="77777777" w:rsidR="00272C94" w:rsidRPr="002840A7" w:rsidRDefault="00272C94" w:rsidP="00272C94">
      <w:pPr>
        <w:tabs>
          <w:tab w:val="left" w:pos="426"/>
        </w:tabs>
        <w:spacing w:line="360" w:lineRule="auto"/>
        <w:jc w:val="both"/>
        <w:rPr>
          <w:rFonts w:ascii="Georgia" w:hAnsi="Georgia"/>
        </w:rPr>
      </w:pPr>
      <w:r w:rsidRPr="002840A7">
        <w:rPr>
          <w:rFonts w:ascii="Georgia" w:hAnsi="Georgia"/>
          <w:sz w:val="20"/>
          <w:szCs w:val="20"/>
        </w:rPr>
        <w:t>6)    Osobom, których dane są przetwarzane  przysługuje prawo dostępu do danych osobowych, prawo do sprostowania, prawo żądania od administratora ograniczenia przetwarzania danych osobowych, prawo do wniesienia skargi do Prezesa Urzędu Ochrony Danych Osobowych, gdy uzna Pani/Pan, że przetwarzanie danych osobowych Pani/Pana dotyczących narusza przepisy RODO.</w:t>
      </w:r>
    </w:p>
    <w:p w14:paraId="05DBE591" w14:textId="77777777" w:rsidR="00272C94" w:rsidRPr="003F7DFB" w:rsidRDefault="00272C94" w:rsidP="00272C94">
      <w:pPr>
        <w:tabs>
          <w:tab w:val="left" w:pos="426"/>
        </w:tabs>
        <w:spacing w:line="360" w:lineRule="auto"/>
        <w:jc w:val="both"/>
        <w:rPr>
          <w:rFonts w:ascii="Georgia" w:hAnsi="Georgia"/>
        </w:rPr>
      </w:pPr>
      <w:r w:rsidRPr="002840A7">
        <w:rPr>
          <w:rFonts w:ascii="Georgia" w:hAnsi="Georgia"/>
          <w:sz w:val="20"/>
          <w:szCs w:val="20"/>
        </w:rPr>
        <w:t>7)    O</w:t>
      </w:r>
      <w:r w:rsidRPr="003F7DFB">
        <w:rPr>
          <w:rFonts w:ascii="Georgia" w:hAnsi="Georgia"/>
          <w:sz w:val="20"/>
          <w:szCs w:val="20"/>
        </w:rPr>
        <w:t>dbiorcami Pani/Pana danych osobowych będą osoby lub podmioty mających dostęp na podstawie przepisów prawa oraz podmioty, z którymi zawarte są umowy powierzenia przetwarzania danych osobowych.</w:t>
      </w:r>
    </w:p>
    <w:p w14:paraId="6002AA4F" w14:textId="77777777" w:rsidR="00272C94" w:rsidRPr="003F7DFB" w:rsidRDefault="00272C94" w:rsidP="00272C94">
      <w:pPr>
        <w:spacing w:line="360" w:lineRule="auto"/>
        <w:rPr>
          <w:rFonts w:ascii="Georgia" w:hAnsi="Georgia"/>
        </w:rPr>
      </w:pPr>
    </w:p>
    <w:p w14:paraId="614C8B94" w14:textId="77777777" w:rsidR="00272C94" w:rsidRPr="003F7DFB" w:rsidRDefault="00000000" w:rsidP="00272C94">
      <w:pPr>
        <w:widowControl w:val="0"/>
        <w:contextualSpacing/>
        <w:jc w:val="both"/>
        <w:rPr>
          <w:rFonts w:ascii="Georgia" w:hAnsi="Georgia"/>
          <w:sz w:val="20"/>
          <w:szCs w:val="20"/>
        </w:rPr>
      </w:pPr>
      <w:hyperlink r:id="rId45" w:history="1">
        <w:r w:rsidR="00272C94" w:rsidRPr="003F7DFB">
          <w:rPr>
            <w:rStyle w:val="Hipercze"/>
            <w:rFonts w:ascii="Georgia" w:eastAsiaTheme="majorEastAsia" w:hAnsi="Georgia"/>
            <w:sz w:val="20"/>
            <w:szCs w:val="20"/>
          </w:rPr>
          <w:t>https://zzozwadowice.pl/rodo/</w:t>
        </w:r>
      </w:hyperlink>
      <w:r w:rsidR="00272C94" w:rsidRPr="003F7DFB">
        <w:rPr>
          <w:rFonts w:ascii="Georgia" w:hAnsi="Georgia"/>
          <w:sz w:val="20"/>
          <w:szCs w:val="20"/>
        </w:rPr>
        <w:t xml:space="preserve"> </w:t>
      </w:r>
    </w:p>
    <w:p w14:paraId="5093888D" w14:textId="77777777" w:rsidR="00272C94" w:rsidRPr="003F7DFB" w:rsidRDefault="00272C94" w:rsidP="00272C94">
      <w:pPr>
        <w:spacing w:line="360" w:lineRule="auto"/>
        <w:jc w:val="right"/>
        <w:rPr>
          <w:rFonts w:ascii="Georgia" w:hAnsi="Georgia"/>
        </w:rPr>
      </w:pPr>
    </w:p>
    <w:p w14:paraId="46EA769E" w14:textId="77777777" w:rsidR="00272C94" w:rsidRPr="003F7DFB" w:rsidRDefault="00272C94" w:rsidP="00272C94">
      <w:pPr>
        <w:spacing w:line="360" w:lineRule="auto"/>
        <w:jc w:val="right"/>
        <w:rPr>
          <w:rFonts w:ascii="Georgia" w:hAnsi="Georgia"/>
        </w:rPr>
      </w:pPr>
    </w:p>
    <w:p w14:paraId="2BD56CBB" w14:textId="77777777" w:rsidR="00272C94" w:rsidRDefault="00272C94" w:rsidP="00272C94">
      <w:pPr>
        <w:spacing w:line="360" w:lineRule="auto"/>
        <w:jc w:val="right"/>
        <w:rPr>
          <w:rFonts w:ascii="Georgia" w:hAnsi="Georgia"/>
        </w:rPr>
      </w:pPr>
    </w:p>
    <w:p w14:paraId="35B919E6" w14:textId="77777777" w:rsidR="00272C94" w:rsidRDefault="00272C94" w:rsidP="00272C94">
      <w:pPr>
        <w:spacing w:line="360" w:lineRule="auto"/>
        <w:jc w:val="right"/>
        <w:rPr>
          <w:rFonts w:ascii="Georgia" w:hAnsi="Georgia"/>
        </w:rPr>
      </w:pPr>
    </w:p>
    <w:p w14:paraId="19236FD6" w14:textId="77777777" w:rsidR="00272C94" w:rsidRDefault="00272C94" w:rsidP="00272C94">
      <w:pPr>
        <w:suppressAutoHyphens w:val="0"/>
        <w:spacing w:after="160" w:line="259" w:lineRule="auto"/>
        <w:rPr>
          <w:rFonts w:ascii="Georgia" w:hAnsi="Georgia" w:cs="Georgia"/>
          <w:b/>
          <w:i/>
          <w:iCs/>
          <w:sz w:val="20"/>
          <w:szCs w:val="20"/>
        </w:rPr>
      </w:pPr>
    </w:p>
    <w:p w14:paraId="7F863211" w14:textId="77777777" w:rsidR="00272C94" w:rsidRDefault="00272C94" w:rsidP="00272C94">
      <w:pPr>
        <w:suppressAutoHyphens w:val="0"/>
        <w:spacing w:after="160" w:line="259" w:lineRule="auto"/>
        <w:rPr>
          <w:rFonts w:ascii="Georgia" w:hAnsi="Georgia" w:cs="Georgia"/>
          <w:b/>
          <w:i/>
          <w:iCs/>
          <w:sz w:val="20"/>
          <w:szCs w:val="20"/>
        </w:rPr>
      </w:pPr>
    </w:p>
    <w:p w14:paraId="5A3BA166" w14:textId="77777777" w:rsidR="00272C94" w:rsidRDefault="00272C94" w:rsidP="00272C94">
      <w:pPr>
        <w:suppressAutoHyphens w:val="0"/>
        <w:spacing w:after="160" w:line="259" w:lineRule="auto"/>
        <w:rPr>
          <w:rFonts w:ascii="Georgia" w:hAnsi="Georgia" w:cs="Georgia"/>
          <w:b/>
          <w:i/>
          <w:iCs/>
          <w:sz w:val="20"/>
          <w:szCs w:val="20"/>
        </w:rPr>
      </w:pPr>
    </w:p>
    <w:p w14:paraId="3CAB9D32" w14:textId="77777777" w:rsidR="00272C94" w:rsidRDefault="00272C94" w:rsidP="00272C94">
      <w:pPr>
        <w:suppressAutoHyphens w:val="0"/>
        <w:spacing w:after="160" w:line="259" w:lineRule="auto"/>
        <w:rPr>
          <w:rFonts w:ascii="Georgia" w:hAnsi="Georgia" w:cs="Georgia"/>
          <w:b/>
          <w:i/>
          <w:iCs/>
          <w:sz w:val="20"/>
          <w:szCs w:val="20"/>
        </w:rPr>
      </w:pPr>
    </w:p>
    <w:p w14:paraId="1EBA6A85" w14:textId="77777777" w:rsidR="00272C94" w:rsidRDefault="00272C94" w:rsidP="00272C94">
      <w:pPr>
        <w:suppressAutoHyphens w:val="0"/>
        <w:spacing w:after="160" w:line="259" w:lineRule="auto"/>
        <w:rPr>
          <w:rFonts w:ascii="Georgia" w:hAnsi="Georgia" w:cs="Georgia"/>
          <w:b/>
          <w:i/>
          <w:iCs/>
          <w:sz w:val="20"/>
          <w:szCs w:val="20"/>
        </w:rPr>
      </w:pPr>
    </w:p>
    <w:p w14:paraId="478DBA8B" w14:textId="77777777" w:rsidR="00272C94" w:rsidRDefault="00272C94" w:rsidP="00272C94">
      <w:pPr>
        <w:suppressAutoHyphens w:val="0"/>
        <w:spacing w:after="160" w:line="259" w:lineRule="auto"/>
        <w:rPr>
          <w:rFonts w:ascii="Georgia" w:hAnsi="Georgia" w:cs="Georgia"/>
          <w:b/>
          <w:i/>
          <w:iCs/>
          <w:sz w:val="20"/>
          <w:szCs w:val="20"/>
        </w:rPr>
      </w:pPr>
    </w:p>
    <w:p w14:paraId="4B391FA9" w14:textId="77777777" w:rsidR="004658FF" w:rsidRDefault="004658FF">
      <w:pPr>
        <w:suppressAutoHyphens w:val="0"/>
        <w:spacing w:after="160" w:line="259" w:lineRule="auto"/>
        <w:textAlignment w:val="auto"/>
        <w:rPr>
          <w:rFonts w:ascii="Georgia" w:hAnsi="Georgia" w:cs="Georgia"/>
          <w:b/>
          <w:i/>
          <w:iCs/>
          <w:sz w:val="20"/>
          <w:szCs w:val="20"/>
        </w:rPr>
      </w:pPr>
      <w:r>
        <w:rPr>
          <w:rFonts w:ascii="Georgia" w:hAnsi="Georgia" w:cs="Georgia"/>
          <w:b/>
          <w:i/>
          <w:iCs/>
          <w:sz w:val="20"/>
          <w:szCs w:val="20"/>
        </w:rPr>
        <w:br w:type="page"/>
      </w:r>
    </w:p>
    <w:p w14:paraId="233A2F1B" w14:textId="777B2B4D" w:rsidR="00272C94" w:rsidRPr="009C5EDD" w:rsidRDefault="00272C94" w:rsidP="00272C94">
      <w:pPr>
        <w:spacing w:line="360" w:lineRule="auto"/>
        <w:jc w:val="right"/>
        <w:rPr>
          <w:rFonts w:ascii="Georgia" w:hAnsi="Georgia"/>
          <w:sz w:val="20"/>
          <w:szCs w:val="20"/>
        </w:rPr>
      </w:pPr>
      <w:r w:rsidRPr="009C5EDD">
        <w:rPr>
          <w:rFonts w:ascii="Georgia" w:hAnsi="Georgia" w:cs="Georgia"/>
          <w:b/>
          <w:i/>
          <w:iCs/>
          <w:sz w:val="20"/>
          <w:szCs w:val="20"/>
        </w:rPr>
        <w:t xml:space="preserve">Załącznik nr 3 do Umowy nr </w:t>
      </w:r>
      <w:r w:rsidRPr="009C5EDD">
        <w:rPr>
          <w:rFonts w:ascii="Georgia" w:hAnsi="Georgia" w:cs="Georgia"/>
          <w:b/>
          <w:bCs/>
          <w:i/>
          <w:sz w:val="20"/>
          <w:szCs w:val="20"/>
        </w:rPr>
        <w:t>…………..</w:t>
      </w:r>
    </w:p>
    <w:p w14:paraId="7DC09217" w14:textId="5FB167BA" w:rsidR="004658FF" w:rsidRPr="009C5EDD" w:rsidRDefault="00272C94" w:rsidP="004658FF">
      <w:pPr>
        <w:spacing w:line="360" w:lineRule="auto"/>
        <w:jc w:val="center"/>
        <w:rPr>
          <w:rFonts w:ascii="Georgia" w:hAnsi="Georgia"/>
          <w:b/>
          <w:i/>
          <w:sz w:val="20"/>
          <w:szCs w:val="20"/>
        </w:rPr>
      </w:pPr>
      <w:r w:rsidRPr="009C5EDD">
        <w:rPr>
          <w:rFonts w:ascii="Georgia" w:hAnsi="Georgia"/>
          <w:b/>
          <w:i/>
          <w:sz w:val="20"/>
          <w:szCs w:val="20"/>
        </w:rPr>
        <w:t>Klauzula informacyjna w zakresie przetwarzania danych reprezentantów</w:t>
      </w:r>
    </w:p>
    <w:p w14:paraId="20E59EA5" w14:textId="77777777" w:rsidR="00272C94" w:rsidRPr="009C5EDD" w:rsidRDefault="00272C94">
      <w:pPr>
        <w:pStyle w:val="Akapitzlist"/>
        <w:numPr>
          <w:ilvl w:val="0"/>
          <w:numId w:val="46"/>
        </w:numPr>
        <w:tabs>
          <w:tab w:val="left" w:pos="567"/>
        </w:tabs>
        <w:suppressAutoHyphens w:val="0"/>
        <w:spacing w:line="360" w:lineRule="auto"/>
        <w:ind w:left="0" w:firstLine="0"/>
        <w:contextualSpacing/>
        <w:jc w:val="both"/>
        <w:textAlignment w:val="auto"/>
        <w:rPr>
          <w:rFonts w:ascii="Georgia" w:hAnsi="Georgia"/>
          <w:sz w:val="18"/>
          <w:szCs w:val="18"/>
        </w:rPr>
      </w:pPr>
      <w:r w:rsidRPr="009C5EDD">
        <w:rPr>
          <w:rFonts w:ascii="Georgia" w:hAnsi="Georgia"/>
          <w:sz w:val="18"/>
          <w:szCs w:val="18"/>
        </w:rPr>
        <w:t xml:space="preserve">Informujemy, że Administratorem Danych jest ZZOZ w Wadowicach </w:t>
      </w:r>
      <w:proofErr w:type="spellStart"/>
      <w:r w:rsidRPr="009C5EDD">
        <w:rPr>
          <w:rFonts w:ascii="Georgia" w:hAnsi="Georgia"/>
          <w:sz w:val="18"/>
          <w:szCs w:val="18"/>
        </w:rPr>
        <w:t>ul.Karmelicka</w:t>
      </w:r>
      <w:proofErr w:type="spellEnd"/>
      <w:r w:rsidRPr="009C5EDD">
        <w:rPr>
          <w:rFonts w:ascii="Georgia" w:hAnsi="Georgia"/>
          <w:sz w:val="18"/>
          <w:szCs w:val="18"/>
        </w:rPr>
        <w:t xml:space="preserve"> 5</w:t>
      </w:r>
    </w:p>
    <w:p w14:paraId="2403F00B" w14:textId="77777777" w:rsidR="00272C94" w:rsidRPr="009C5EDD" w:rsidRDefault="00272C94">
      <w:pPr>
        <w:pStyle w:val="Akapitzlist"/>
        <w:numPr>
          <w:ilvl w:val="0"/>
          <w:numId w:val="46"/>
        </w:numPr>
        <w:tabs>
          <w:tab w:val="left" w:pos="567"/>
        </w:tabs>
        <w:suppressAutoHyphens w:val="0"/>
        <w:spacing w:line="360" w:lineRule="auto"/>
        <w:ind w:left="0" w:firstLine="0"/>
        <w:contextualSpacing/>
        <w:jc w:val="both"/>
        <w:textAlignment w:val="auto"/>
        <w:rPr>
          <w:rFonts w:ascii="Georgia" w:hAnsi="Georgia"/>
          <w:sz w:val="18"/>
          <w:szCs w:val="18"/>
        </w:rPr>
      </w:pPr>
      <w:r w:rsidRPr="009C5EDD">
        <w:rPr>
          <w:rFonts w:ascii="Georgia" w:hAnsi="Georgia"/>
          <w:sz w:val="18"/>
          <w:szCs w:val="18"/>
        </w:rPr>
        <w:t xml:space="preserve">Kontakt do Administratora: ZZOZ w Wadowicach </w:t>
      </w:r>
      <w:proofErr w:type="spellStart"/>
      <w:r w:rsidRPr="009C5EDD">
        <w:rPr>
          <w:rFonts w:ascii="Georgia" w:hAnsi="Georgia"/>
          <w:sz w:val="18"/>
          <w:szCs w:val="18"/>
        </w:rPr>
        <w:t>ul.Karmelicka</w:t>
      </w:r>
      <w:proofErr w:type="spellEnd"/>
      <w:r w:rsidRPr="009C5EDD">
        <w:rPr>
          <w:rFonts w:ascii="Georgia" w:hAnsi="Georgia"/>
          <w:sz w:val="18"/>
          <w:szCs w:val="18"/>
        </w:rPr>
        <w:t xml:space="preserve"> 5, </w:t>
      </w:r>
    </w:p>
    <w:p w14:paraId="461C9024" w14:textId="77777777" w:rsidR="00272C94" w:rsidRPr="009C5EDD" w:rsidRDefault="00000000" w:rsidP="00272C94">
      <w:pPr>
        <w:pStyle w:val="Akapitzlist"/>
        <w:tabs>
          <w:tab w:val="left" w:pos="567"/>
        </w:tabs>
        <w:spacing w:line="360" w:lineRule="auto"/>
        <w:ind w:left="0"/>
        <w:jc w:val="both"/>
        <w:rPr>
          <w:rFonts w:ascii="Georgia" w:hAnsi="Georgia"/>
          <w:sz w:val="18"/>
          <w:szCs w:val="18"/>
        </w:rPr>
      </w:pPr>
      <w:hyperlink r:id="rId46" w:history="1">
        <w:r w:rsidR="00272C94" w:rsidRPr="009C5EDD">
          <w:rPr>
            <w:rStyle w:val="Hipercze"/>
            <w:rFonts w:ascii="Georgia" w:eastAsiaTheme="majorEastAsia" w:hAnsi="Georgia"/>
            <w:sz w:val="18"/>
            <w:szCs w:val="18"/>
          </w:rPr>
          <w:t>sekretariat@zzozwadowice.pl</w:t>
        </w:r>
      </w:hyperlink>
    </w:p>
    <w:p w14:paraId="50D28D1E" w14:textId="77777777" w:rsidR="00272C94" w:rsidRPr="009C5EDD" w:rsidRDefault="00272C94">
      <w:pPr>
        <w:pStyle w:val="Akapitzlist"/>
        <w:numPr>
          <w:ilvl w:val="0"/>
          <w:numId w:val="46"/>
        </w:numPr>
        <w:tabs>
          <w:tab w:val="left" w:pos="567"/>
        </w:tabs>
        <w:suppressAutoHyphens w:val="0"/>
        <w:spacing w:line="360" w:lineRule="auto"/>
        <w:ind w:left="0" w:firstLine="0"/>
        <w:contextualSpacing/>
        <w:jc w:val="both"/>
        <w:textAlignment w:val="auto"/>
        <w:rPr>
          <w:rFonts w:ascii="Georgia" w:hAnsi="Georgia"/>
          <w:sz w:val="18"/>
          <w:szCs w:val="18"/>
        </w:rPr>
      </w:pPr>
      <w:r w:rsidRPr="009C5EDD">
        <w:rPr>
          <w:rFonts w:ascii="Georgia" w:hAnsi="Georgia"/>
          <w:sz w:val="18"/>
          <w:szCs w:val="18"/>
        </w:rPr>
        <w:t xml:space="preserve">Kontakt do inspektora ochrony danych: </w:t>
      </w:r>
      <w:hyperlink r:id="rId47" w:history="1">
        <w:r w:rsidRPr="009C5EDD">
          <w:rPr>
            <w:rStyle w:val="Hipercze"/>
            <w:rFonts w:ascii="Georgia" w:eastAsiaTheme="majorEastAsia" w:hAnsi="Georgia"/>
            <w:sz w:val="18"/>
            <w:szCs w:val="18"/>
          </w:rPr>
          <w:t>inspektor@zzozwadowice.pl</w:t>
        </w:r>
      </w:hyperlink>
    </w:p>
    <w:p w14:paraId="387CA226" w14:textId="77777777" w:rsidR="00272C94" w:rsidRPr="009C5EDD" w:rsidRDefault="00272C94">
      <w:pPr>
        <w:pStyle w:val="Akapitzlist"/>
        <w:numPr>
          <w:ilvl w:val="0"/>
          <w:numId w:val="46"/>
        </w:numPr>
        <w:tabs>
          <w:tab w:val="left" w:pos="567"/>
        </w:tabs>
        <w:suppressAutoHyphens w:val="0"/>
        <w:spacing w:line="360" w:lineRule="auto"/>
        <w:ind w:left="0" w:firstLine="0"/>
        <w:contextualSpacing/>
        <w:jc w:val="both"/>
        <w:textAlignment w:val="auto"/>
        <w:rPr>
          <w:rFonts w:ascii="Georgia" w:hAnsi="Georgia"/>
          <w:sz w:val="18"/>
          <w:szCs w:val="18"/>
        </w:rPr>
      </w:pPr>
      <w:r w:rsidRPr="009C5EDD">
        <w:rPr>
          <w:rFonts w:ascii="Georgia" w:hAnsi="Georgia"/>
          <w:sz w:val="18"/>
          <w:szCs w:val="18"/>
          <w:lang w:eastAsia="en-US"/>
        </w:rPr>
        <w:t>Administrator w toku prowadzonej działalności, może przetwarzać dane:</w:t>
      </w:r>
    </w:p>
    <w:p w14:paraId="20655503" w14:textId="77777777" w:rsidR="00272C94" w:rsidRPr="009C5EDD" w:rsidRDefault="00272C94">
      <w:pPr>
        <w:pStyle w:val="Akapitzlist"/>
        <w:widowControl w:val="0"/>
        <w:numPr>
          <w:ilvl w:val="1"/>
          <w:numId w:val="47"/>
        </w:numPr>
        <w:tabs>
          <w:tab w:val="clear" w:pos="720"/>
          <w:tab w:val="left" w:pos="567"/>
        </w:tabs>
        <w:suppressAutoHyphens w:val="0"/>
        <w:overflowPunct w:val="0"/>
        <w:autoSpaceDE w:val="0"/>
        <w:autoSpaceDN w:val="0"/>
        <w:adjustRightInd w:val="0"/>
        <w:spacing w:line="360" w:lineRule="auto"/>
        <w:contextualSpacing/>
        <w:jc w:val="both"/>
        <w:rPr>
          <w:rFonts w:ascii="Georgia" w:hAnsi="Georgia"/>
          <w:sz w:val="18"/>
          <w:szCs w:val="18"/>
          <w:lang w:eastAsia="en-US"/>
        </w:rPr>
      </w:pPr>
      <w:r w:rsidRPr="009C5EDD">
        <w:rPr>
          <w:rFonts w:ascii="Georgia" w:hAnsi="Georgia"/>
          <w:sz w:val="18"/>
          <w:szCs w:val="18"/>
          <w:lang w:eastAsia="en-US"/>
        </w:rPr>
        <w:t>kontrahentów, w tym dostawców oraz potencjalnych dostawców;</w:t>
      </w:r>
    </w:p>
    <w:p w14:paraId="6A7B1952" w14:textId="77777777" w:rsidR="00272C94" w:rsidRPr="009C5EDD" w:rsidRDefault="00272C94">
      <w:pPr>
        <w:pStyle w:val="Akapitzlist"/>
        <w:widowControl w:val="0"/>
        <w:numPr>
          <w:ilvl w:val="1"/>
          <w:numId w:val="47"/>
        </w:numPr>
        <w:tabs>
          <w:tab w:val="clear" w:pos="720"/>
          <w:tab w:val="left" w:pos="567"/>
        </w:tabs>
        <w:suppressAutoHyphens w:val="0"/>
        <w:overflowPunct w:val="0"/>
        <w:autoSpaceDE w:val="0"/>
        <w:autoSpaceDN w:val="0"/>
        <w:adjustRightInd w:val="0"/>
        <w:spacing w:line="360" w:lineRule="auto"/>
        <w:contextualSpacing/>
        <w:jc w:val="both"/>
        <w:rPr>
          <w:rFonts w:ascii="Georgia" w:hAnsi="Georgia"/>
          <w:sz w:val="18"/>
          <w:szCs w:val="18"/>
          <w:lang w:eastAsia="en-US"/>
        </w:rPr>
      </w:pPr>
      <w:r w:rsidRPr="009C5EDD">
        <w:rPr>
          <w:rFonts w:ascii="Georgia" w:hAnsi="Georgia"/>
          <w:sz w:val="18"/>
          <w:szCs w:val="18"/>
          <w:lang w:eastAsia="en-US"/>
        </w:rPr>
        <w:t xml:space="preserve">wspólników, pracowników, przedstawicieli ustawowych oraz reprezentantów i pełnomocników ww. kontrahentów, w tym osób kontaktowych ujawnionych. </w:t>
      </w:r>
    </w:p>
    <w:p w14:paraId="0F8758B3" w14:textId="77777777" w:rsidR="00272C94" w:rsidRPr="009C5EDD" w:rsidRDefault="00272C94">
      <w:pPr>
        <w:pStyle w:val="Akapitzlist"/>
        <w:widowControl w:val="0"/>
        <w:numPr>
          <w:ilvl w:val="0"/>
          <w:numId w:val="46"/>
        </w:numPr>
        <w:tabs>
          <w:tab w:val="left" w:pos="567"/>
        </w:tabs>
        <w:suppressAutoHyphens w:val="0"/>
        <w:overflowPunct w:val="0"/>
        <w:autoSpaceDE w:val="0"/>
        <w:autoSpaceDN w:val="0"/>
        <w:adjustRightInd w:val="0"/>
        <w:spacing w:line="360" w:lineRule="auto"/>
        <w:ind w:left="0" w:firstLine="0"/>
        <w:contextualSpacing/>
        <w:jc w:val="both"/>
        <w:rPr>
          <w:rFonts w:ascii="Georgia" w:hAnsi="Georgia"/>
          <w:sz w:val="18"/>
          <w:szCs w:val="18"/>
          <w:lang w:eastAsia="en-US"/>
        </w:rPr>
      </w:pPr>
      <w:r w:rsidRPr="009C5EDD">
        <w:rPr>
          <w:rFonts w:ascii="Georgia" w:hAnsi="Georgia"/>
          <w:sz w:val="18"/>
          <w:szCs w:val="18"/>
          <w:lang w:eastAsia="en-US"/>
        </w:rPr>
        <w:t>Administrator może przetwarzać dane podane bezpośrednio przez kontrahentów lub osoby występujące w ich imieniu, takie jak:</w:t>
      </w:r>
    </w:p>
    <w:p w14:paraId="566292CF" w14:textId="77777777" w:rsidR="00272C94" w:rsidRPr="009C5EDD" w:rsidRDefault="00272C94">
      <w:pPr>
        <w:pStyle w:val="Akapitzlist"/>
        <w:widowControl w:val="0"/>
        <w:numPr>
          <w:ilvl w:val="1"/>
          <w:numId w:val="50"/>
        </w:numPr>
        <w:tabs>
          <w:tab w:val="left" w:pos="567"/>
        </w:tabs>
        <w:suppressAutoHyphens w:val="0"/>
        <w:overflowPunct w:val="0"/>
        <w:autoSpaceDE w:val="0"/>
        <w:autoSpaceDN w:val="0"/>
        <w:adjustRightInd w:val="0"/>
        <w:spacing w:line="360" w:lineRule="auto"/>
        <w:ind w:left="0" w:firstLine="0"/>
        <w:contextualSpacing/>
        <w:jc w:val="both"/>
        <w:rPr>
          <w:rFonts w:ascii="Georgia" w:hAnsi="Georgia"/>
          <w:sz w:val="18"/>
          <w:szCs w:val="18"/>
          <w:lang w:eastAsia="en-US"/>
        </w:rPr>
      </w:pPr>
      <w:r w:rsidRPr="009C5EDD">
        <w:rPr>
          <w:rFonts w:ascii="Georgia" w:hAnsi="Georgia"/>
          <w:sz w:val="18"/>
          <w:szCs w:val="18"/>
          <w:lang w:eastAsia="en-US"/>
        </w:rPr>
        <w:t>imię i nazwisko, nazwa kontrahenta, adres prowadzonej działalności oraz inne adresy korespondencyjne;</w:t>
      </w:r>
    </w:p>
    <w:p w14:paraId="1EA6E97D" w14:textId="77777777" w:rsidR="00272C94" w:rsidRPr="009C5EDD" w:rsidRDefault="00272C94">
      <w:pPr>
        <w:pStyle w:val="Akapitzlist"/>
        <w:widowControl w:val="0"/>
        <w:numPr>
          <w:ilvl w:val="1"/>
          <w:numId w:val="50"/>
        </w:numPr>
        <w:tabs>
          <w:tab w:val="left" w:pos="567"/>
        </w:tabs>
        <w:suppressAutoHyphens w:val="0"/>
        <w:overflowPunct w:val="0"/>
        <w:autoSpaceDE w:val="0"/>
        <w:autoSpaceDN w:val="0"/>
        <w:adjustRightInd w:val="0"/>
        <w:spacing w:line="360" w:lineRule="auto"/>
        <w:ind w:left="0" w:firstLine="0"/>
        <w:contextualSpacing/>
        <w:jc w:val="both"/>
        <w:rPr>
          <w:rFonts w:ascii="Georgia" w:hAnsi="Georgia"/>
          <w:sz w:val="18"/>
          <w:szCs w:val="18"/>
          <w:lang w:eastAsia="en-US"/>
        </w:rPr>
      </w:pPr>
      <w:r w:rsidRPr="009C5EDD">
        <w:rPr>
          <w:rFonts w:ascii="Georgia" w:hAnsi="Georgia"/>
          <w:sz w:val="18"/>
          <w:szCs w:val="18"/>
          <w:lang w:eastAsia="en-US"/>
        </w:rPr>
        <w:t>numery rejestracyjne we właściwych rejestrach;</w:t>
      </w:r>
    </w:p>
    <w:p w14:paraId="04583588" w14:textId="77777777" w:rsidR="00272C94" w:rsidRPr="009C5EDD" w:rsidRDefault="00272C94">
      <w:pPr>
        <w:pStyle w:val="Akapitzlist"/>
        <w:widowControl w:val="0"/>
        <w:numPr>
          <w:ilvl w:val="1"/>
          <w:numId w:val="50"/>
        </w:numPr>
        <w:tabs>
          <w:tab w:val="left" w:pos="567"/>
        </w:tabs>
        <w:suppressAutoHyphens w:val="0"/>
        <w:overflowPunct w:val="0"/>
        <w:autoSpaceDE w:val="0"/>
        <w:autoSpaceDN w:val="0"/>
        <w:adjustRightInd w:val="0"/>
        <w:spacing w:line="360" w:lineRule="auto"/>
        <w:ind w:left="0" w:firstLine="0"/>
        <w:contextualSpacing/>
        <w:jc w:val="both"/>
        <w:rPr>
          <w:rFonts w:ascii="Georgia" w:hAnsi="Georgia"/>
          <w:sz w:val="18"/>
          <w:szCs w:val="18"/>
          <w:lang w:eastAsia="en-US"/>
        </w:rPr>
      </w:pPr>
      <w:r w:rsidRPr="009C5EDD">
        <w:rPr>
          <w:rFonts w:ascii="Georgia" w:hAnsi="Georgia"/>
          <w:sz w:val="18"/>
          <w:szCs w:val="18"/>
          <w:lang w:eastAsia="en-US"/>
        </w:rPr>
        <w:t>dane kontaktowe (numer telefonu, adres email);</w:t>
      </w:r>
    </w:p>
    <w:p w14:paraId="470A6312" w14:textId="77777777" w:rsidR="00272C94" w:rsidRPr="009C5EDD" w:rsidRDefault="00272C94">
      <w:pPr>
        <w:pStyle w:val="Akapitzlist"/>
        <w:widowControl w:val="0"/>
        <w:numPr>
          <w:ilvl w:val="1"/>
          <w:numId w:val="50"/>
        </w:numPr>
        <w:tabs>
          <w:tab w:val="left" w:pos="567"/>
        </w:tabs>
        <w:suppressAutoHyphens w:val="0"/>
        <w:overflowPunct w:val="0"/>
        <w:autoSpaceDE w:val="0"/>
        <w:autoSpaceDN w:val="0"/>
        <w:adjustRightInd w:val="0"/>
        <w:spacing w:line="360" w:lineRule="auto"/>
        <w:ind w:left="0" w:firstLine="0"/>
        <w:contextualSpacing/>
        <w:jc w:val="both"/>
        <w:rPr>
          <w:rFonts w:ascii="Georgia" w:hAnsi="Georgia"/>
          <w:sz w:val="18"/>
          <w:szCs w:val="18"/>
          <w:lang w:eastAsia="en-US"/>
        </w:rPr>
      </w:pPr>
      <w:r w:rsidRPr="009C5EDD">
        <w:rPr>
          <w:rFonts w:ascii="Georgia" w:hAnsi="Georgia"/>
          <w:sz w:val="18"/>
          <w:szCs w:val="18"/>
          <w:lang w:eastAsia="en-US"/>
        </w:rPr>
        <w:t>dane dotyczące statusu w strukturze kontrahenta (np.: funkcja, stanowisko, zakres uprawnień).</w:t>
      </w:r>
    </w:p>
    <w:p w14:paraId="74877A02" w14:textId="77777777" w:rsidR="00272C94" w:rsidRPr="009C5EDD" w:rsidRDefault="00272C94">
      <w:pPr>
        <w:widowControl w:val="0"/>
        <w:numPr>
          <w:ilvl w:val="0"/>
          <w:numId w:val="46"/>
        </w:numPr>
        <w:tabs>
          <w:tab w:val="left" w:pos="567"/>
        </w:tabs>
        <w:suppressAutoHyphens w:val="0"/>
        <w:overflowPunct w:val="0"/>
        <w:autoSpaceDE w:val="0"/>
        <w:autoSpaceDN w:val="0"/>
        <w:adjustRightInd w:val="0"/>
        <w:spacing w:line="360" w:lineRule="auto"/>
        <w:ind w:left="0" w:firstLine="0"/>
        <w:contextualSpacing/>
        <w:jc w:val="both"/>
        <w:rPr>
          <w:rFonts w:ascii="Georgia" w:hAnsi="Georgia"/>
          <w:sz w:val="18"/>
          <w:szCs w:val="18"/>
          <w:lang w:eastAsia="en-US"/>
        </w:rPr>
      </w:pPr>
      <w:r w:rsidRPr="009C5EDD">
        <w:rPr>
          <w:rFonts w:ascii="Georgia" w:hAnsi="Georgia"/>
          <w:sz w:val="18"/>
          <w:szCs w:val="18"/>
          <w:lang w:eastAsia="en-US"/>
        </w:rPr>
        <w:t>Ponadto Administrator może, w niezbędnym zakresie podyktowanym potrzebą weryfikacji kontrahenta, pozyskiwać dodatkowe informacje ze źródeł ogólnodostępnych, takich jak prowadzone na podstawie przepisów prawa rejestry gospodarcze i zawodowe (np. CEIDG, KRS).</w:t>
      </w:r>
    </w:p>
    <w:p w14:paraId="0C60A214" w14:textId="77777777" w:rsidR="00272C94" w:rsidRPr="009C5EDD" w:rsidRDefault="00272C94">
      <w:pPr>
        <w:widowControl w:val="0"/>
        <w:numPr>
          <w:ilvl w:val="0"/>
          <w:numId w:val="46"/>
        </w:numPr>
        <w:tabs>
          <w:tab w:val="left" w:pos="567"/>
        </w:tabs>
        <w:suppressAutoHyphens w:val="0"/>
        <w:overflowPunct w:val="0"/>
        <w:autoSpaceDE w:val="0"/>
        <w:autoSpaceDN w:val="0"/>
        <w:adjustRightInd w:val="0"/>
        <w:spacing w:line="360" w:lineRule="auto"/>
        <w:ind w:left="0" w:firstLine="0"/>
        <w:contextualSpacing/>
        <w:jc w:val="both"/>
        <w:rPr>
          <w:rFonts w:ascii="Georgia" w:hAnsi="Georgia"/>
          <w:sz w:val="18"/>
          <w:szCs w:val="18"/>
          <w:lang w:eastAsia="en-US"/>
        </w:rPr>
      </w:pPr>
      <w:r w:rsidRPr="009C5EDD">
        <w:rPr>
          <w:rFonts w:ascii="Georgia" w:hAnsi="Georgia"/>
          <w:sz w:val="18"/>
          <w:szCs w:val="18"/>
          <w:lang w:eastAsia="en-US"/>
        </w:rPr>
        <w:t>Zgromadzone dane osobowe, o których mowa w pkt 1 będą przetwarzane na podstawie:</w:t>
      </w:r>
    </w:p>
    <w:p w14:paraId="72369CC6" w14:textId="77777777" w:rsidR="00272C94" w:rsidRPr="009C5EDD" w:rsidRDefault="00272C94">
      <w:pPr>
        <w:pStyle w:val="Akapitzlist"/>
        <w:widowControl w:val="0"/>
        <w:numPr>
          <w:ilvl w:val="1"/>
          <w:numId w:val="48"/>
        </w:numPr>
        <w:tabs>
          <w:tab w:val="left" w:pos="567"/>
        </w:tabs>
        <w:suppressAutoHyphens w:val="0"/>
        <w:overflowPunct w:val="0"/>
        <w:autoSpaceDE w:val="0"/>
        <w:autoSpaceDN w:val="0"/>
        <w:adjustRightInd w:val="0"/>
        <w:spacing w:line="360" w:lineRule="auto"/>
        <w:ind w:left="0" w:firstLine="0"/>
        <w:contextualSpacing/>
        <w:jc w:val="both"/>
        <w:rPr>
          <w:rFonts w:ascii="Georgia" w:hAnsi="Georgia"/>
          <w:sz w:val="18"/>
          <w:szCs w:val="18"/>
          <w:lang w:eastAsia="en-US"/>
        </w:rPr>
      </w:pPr>
      <w:r w:rsidRPr="009C5EDD">
        <w:rPr>
          <w:rFonts w:ascii="Georgia" w:hAnsi="Georgia"/>
          <w:sz w:val="18"/>
          <w:szCs w:val="18"/>
          <w:lang w:eastAsia="en-US"/>
        </w:rPr>
        <w:t>zgodnie z art. 6 ust. 1 lit. b) RODO, gdy przetwarzanie tych danych jest niezbędne dla realizacji umowy oraz wypełnienia wynikających z takiej umowy zobowiązań (np. imię i nazwisko, dane kontaktowe i rejestrowe). Podanie danych koniecznych dla związania umową lub jej realizacji i rozliczenia jest obowiązkowe. W tym celu może przetwarzać dane osobowe w okresie trwania umowy;</w:t>
      </w:r>
    </w:p>
    <w:p w14:paraId="34294B05" w14:textId="77777777" w:rsidR="00272C94" w:rsidRPr="009C5EDD" w:rsidRDefault="00272C94">
      <w:pPr>
        <w:pStyle w:val="Akapitzlist"/>
        <w:widowControl w:val="0"/>
        <w:numPr>
          <w:ilvl w:val="1"/>
          <w:numId w:val="48"/>
        </w:numPr>
        <w:tabs>
          <w:tab w:val="left" w:pos="567"/>
        </w:tabs>
        <w:suppressAutoHyphens w:val="0"/>
        <w:overflowPunct w:val="0"/>
        <w:autoSpaceDE w:val="0"/>
        <w:autoSpaceDN w:val="0"/>
        <w:adjustRightInd w:val="0"/>
        <w:spacing w:line="360" w:lineRule="auto"/>
        <w:ind w:left="0" w:firstLine="0"/>
        <w:contextualSpacing/>
        <w:jc w:val="both"/>
        <w:rPr>
          <w:rFonts w:ascii="Georgia" w:hAnsi="Georgia"/>
          <w:sz w:val="18"/>
          <w:szCs w:val="18"/>
          <w:lang w:eastAsia="en-US"/>
        </w:rPr>
      </w:pPr>
      <w:r w:rsidRPr="009C5EDD">
        <w:rPr>
          <w:rFonts w:ascii="Georgia" w:hAnsi="Georgia"/>
          <w:sz w:val="18"/>
          <w:szCs w:val="18"/>
          <w:lang w:eastAsia="en-US"/>
        </w:rPr>
        <w:t>zgodnie z art. 6 ust. 1 lit. c) RODO, gdy przetwarzanie tych danych będzie niezbędne dla realizacji obowiązków wynikających z przepisów prawa. Podanie danych jest obowiązkowe, a obowiązek wynika z przepisów prawa. W tym celu Administrator może przechowywać dane w okresie trwania takiego obowiązku (np. dane zawarte w fakturach oraz dokumentach potwierdzających podejmowane czynności oraz transakcje)</w:t>
      </w:r>
    </w:p>
    <w:p w14:paraId="2F2FD8A8" w14:textId="77777777" w:rsidR="00272C94" w:rsidRPr="009C5EDD" w:rsidRDefault="00272C94">
      <w:pPr>
        <w:pStyle w:val="Akapitzlist"/>
        <w:widowControl w:val="0"/>
        <w:numPr>
          <w:ilvl w:val="1"/>
          <w:numId w:val="48"/>
        </w:numPr>
        <w:tabs>
          <w:tab w:val="left" w:pos="567"/>
        </w:tabs>
        <w:suppressAutoHyphens w:val="0"/>
        <w:overflowPunct w:val="0"/>
        <w:autoSpaceDE w:val="0"/>
        <w:autoSpaceDN w:val="0"/>
        <w:adjustRightInd w:val="0"/>
        <w:spacing w:line="360" w:lineRule="auto"/>
        <w:ind w:left="0" w:firstLine="0"/>
        <w:contextualSpacing/>
        <w:jc w:val="both"/>
        <w:rPr>
          <w:rFonts w:ascii="Georgia" w:hAnsi="Georgia"/>
          <w:sz w:val="18"/>
          <w:szCs w:val="18"/>
          <w:lang w:eastAsia="en-US"/>
        </w:rPr>
      </w:pPr>
      <w:r w:rsidRPr="009C5EDD">
        <w:rPr>
          <w:rFonts w:ascii="Georgia" w:hAnsi="Georgia"/>
          <w:sz w:val="18"/>
          <w:szCs w:val="18"/>
          <w:lang w:eastAsia="en-US"/>
        </w:rPr>
        <w:t>dla realizacji uzasadnionych interesów Administratora lub osób trzecich, w sytuacji, gdy interesy takie są nadrzędne wobec interesów lub podstawowych praw i wolności osób, których dane dotyczą, zgodnie z art. 6 ust. 1 lit. f) RODO. Takimi uzasadnionymi interesami są np.:</w:t>
      </w:r>
    </w:p>
    <w:p w14:paraId="599776B4" w14:textId="77777777" w:rsidR="00272C94" w:rsidRPr="009C5EDD" w:rsidRDefault="00272C94">
      <w:pPr>
        <w:pStyle w:val="Akapitzlist"/>
        <w:widowControl w:val="0"/>
        <w:numPr>
          <w:ilvl w:val="1"/>
          <w:numId w:val="45"/>
        </w:numPr>
        <w:tabs>
          <w:tab w:val="left" w:pos="993"/>
        </w:tabs>
        <w:suppressAutoHyphens w:val="0"/>
        <w:overflowPunct w:val="0"/>
        <w:autoSpaceDE w:val="0"/>
        <w:autoSpaceDN w:val="0"/>
        <w:adjustRightInd w:val="0"/>
        <w:spacing w:line="360" w:lineRule="auto"/>
        <w:ind w:left="0" w:firstLine="0"/>
        <w:contextualSpacing/>
        <w:jc w:val="both"/>
        <w:rPr>
          <w:rFonts w:ascii="Georgia" w:hAnsi="Georgia"/>
          <w:sz w:val="18"/>
          <w:szCs w:val="18"/>
          <w:lang w:eastAsia="en-US"/>
        </w:rPr>
      </w:pPr>
      <w:r w:rsidRPr="009C5EDD">
        <w:rPr>
          <w:rFonts w:ascii="Georgia" w:hAnsi="Georgia"/>
          <w:sz w:val="18"/>
          <w:szCs w:val="18"/>
          <w:lang w:eastAsia="en-US"/>
        </w:rPr>
        <w:t>prowadzenie bieżącej komunikacji i rozliczeń;</w:t>
      </w:r>
    </w:p>
    <w:p w14:paraId="22B1B0C8" w14:textId="77777777" w:rsidR="00272C94" w:rsidRPr="009C5EDD" w:rsidRDefault="00272C94">
      <w:pPr>
        <w:pStyle w:val="Akapitzlist"/>
        <w:widowControl w:val="0"/>
        <w:numPr>
          <w:ilvl w:val="1"/>
          <w:numId w:val="45"/>
        </w:numPr>
        <w:tabs>
          <w:tab w:val="left" w:pos="993"/>
        </w:tabs>
        <w:suppressAutoHyphens w:val="0"/>
        <w:overflowPunct w:val="0"/>
        <w:autoSpaceDE w:val="0"/>
        <w:autoSpaceDN w:val="0"/>
        <w:adjustRightInd w:val="0"/>
        <w:spacing w:line="360" w:lineRule="auto"/>
        <w:ind w:left="0" w:firstLine="0"/>
        <w:contextualSpacing/>
        <w:jc w:val="both"/>
        <w:rPr>
          <w:rFonts w:ascii="Georgia" w:hAnsi="Georgia"/>
          <w:sz w:val="18"/>
          <w:szCs w:val="18"/>
          <w:lang w:eastAsia="en-US"/>
        </w:rPr>
      </w:pPr>
      <w:r w:rsidRPr="009C5EDD">
        <w:rPr>
          <w:rFonts w:ascii="Georgia" w:hAnsi="Georgia"/>
          <w:sz w:val="18"/>
          <w:szCs w:val="18"/>
          <w:lang w:eastAsia="en-US"/>
        </w:rPr>
        <w:t>prowadzenie korespondencji w zakresie podejmowanych działań gospodarczych, w tym realizacji umów i postępowań konkursowych i przetargowych;</w:t>
      </w:r>
    </w:p>
    <w:p w14:paraId="15D7B6E2" w14:textId="77777777" w:rsidR="00272C94" w:rsidRPr="009C5EDD" w:rsidRDefault="00272C94">
      <w:pPr>
        <w:pStyle w:val="Akapitzlist"/>
        <w:widowControl w:val="0"/>
        <w:numPr>
          <w:ilvl w:val="1"/>
          <w:numId w:val="45"/>
        </w:numPr>
        <w:tabs>
          <w:tab w:val="left" w:pos="993"/>
        </w:tabs>
        <w:suppressAutoHyphens w:val="0"/>
        <w:overflowPunct w:val="0"/>
        <w:autoSpaceDE w:val="0"/>
        <w:autoSpaceDN w:val="0"/>
        <w:adjustRightInd w:val="0"/>
        <w:spacing w:line="360" w:lineRule="auto"/>
        <w:ind w:left="0" w:firstLine="0"/>
        <w:contextualSpacing/>
        <w:jc w:val="both"/>
        <w:rPr>
          <w:rFonts w:ascii="Georgia" w:hAnsi="Georgia"/>
          <w:sz w:val="18"/>
          <w:szCs w:val="18"/>
          <w:lang w:eastAsia="en-US"/>
        </w:rPr>
      </w:pPr>
      <w:r w:rsidRPr="009C5EDD">
        <w:rPr>
          <w:rFonts w:ascii="Georgia" w:hAnsi="Georgia"/>
          <w:sz w:val="18"/>
          <w:szCs w:val="18"/>
          <w:lang w:eastAsia="en-US"/>
        </w:rPr>
        <w:t>weryfikacja tożsamości osób działających na zlecenie naszych kontrahentów;</w:t>
      </w:r>
    </w:p>
    <w:p w14:paraId="0F8FC7DB" w14:textId="77777777" w:rsidR="00272C94" w:rsidRPr="009C5EDD" w:rsidRDefault="00272C94">
      <w:pPr>
        <w:pStyle w:val="Akapitzlist"/>
        <w:widowControl w:val="0"/>
        <w:numPr>
          <w:ilvl w:val="1"/>
          <w:numId w:val="45"/>
        </w:numPr>
        <w:tabs>
          <w:tab w:val="left" w:pos="993"/>
        </w:tabs>
        <w:suppressAutoHyphens w:val="0"/>
        <w:overflowPunct w:val="0"/>
        <w:autoSpaceDE w:val="0"/>
        <w:autoSpaceDN w:val="0"/>
        <w:adjustRightInd w:val="0"/>
        <w:spacing w:line="360" w:lineRule="auto"/>
        <w:ind w:left="0" w:firstLine="0"/>
        <w:contextualSpacing/>
        <w:jc w:val="both"/>
        <w:rPr>
          <w:rFonts w:ascii="Georgia" w:hAnsi="Georgia"/>
          <w:sz w:val="18"/>
          <w:szCs w:val="18"/>
          <w:lang w:eastAsia="en-US"/>
        </w:rPr>
      </w:pPr>
      <w:r w:rsidRPr="009C5EDD">
        <w:rPr>
          <w:rFonts w:ascii="Georgia" w:hAnsi="Georgia"/>
          <w:sz w:val="18"/>
          <w:szCs w:val="18"/>
          <w:lang w:eastAsia="en-US"/>
        </w:rPr>
        <w:t>ustalenie, dochodzenie i ochrona roszczeń wynikających z prowadzonej działalności oraz ochrona przed takimi roszczeniami – w czasie uwzględniającym okresy wygaśnięcia poszczególnych roszczeń.</w:t>
      </w:r>
    </w:p>
    <w:p w14:paraId="19F2E88A" w14:textId="77777777" w:rsidR="00272C94" w:rsidRPr="009C5EDD" w:rsidRDefault="00272C94">
      <w:pPr>
        <w:widowControl w:val="0"/>
        <w:numPr>
          <w:ilvl w:val="0"/>
          <w:numId w:val="46"/>
        </w:numPr>
        <w:tabs>
          <w:tab w:val="left" w:pos="567"/>
        </w:tabs>
        <w:suppressAutoHyphens w:val="0"/>
        <w:overflowPunct w:val="0"/>
        <w:autoSpaceDE w:val="0"/>
        <w:autoSpaceDN w:val="0"/>
        <w:adjustRightInd w:val="0"/>
        <w:spacing w:line="360" w:lineRule="auto"/>
        <w:ind w:left="0" w:firstLine="0"/>
        <w:contextualSpacing/>
        <w:jc w:val="both"/>
        <w:rPr>
          <w:rFonts w:ascii="Georgia" w:hAnsi="Georgia"/>
          <w:sz w:val="18"/>
          <w:szCs w:val="18"/>
          <w:lang w:eastAsia="en-US"/>
        </w:rPr>
      </w:pPr>
      <w:r w:rsidRPr="009C5EDD">
        <w:rPr>
          <w:rFonts w:ascii="Georgia" w:hAnsi="Georgia"/>
          <w:sz w:val="18"/>
          <w:szCs w:val="18"/>
          <w:lang w:eastAsia="en-US"/>
        </w:rPr>
        <w:t>Administrator może ujawnić dane osobowe:</w:t>
      </w:r>
    </w:p>
    <w:p w14:paraId="16CFB0A8" w14:textId="77777777" w:rsidR="00272C94" w:rsidRPr="009C5EDD" w:rsidRDefault="00272C94">
      <w:pPr>
        <w:pStyle w:val="Akapitzlist"/>
        <w:widowControl w:val="0"/>
        <w:numPr>
          <w:ilvl w:val="1"/>
          <w:numId w:val="49"/>
        </w:numPr>
        <w:tabs>
          <w:tab w:val="left" w:pos="567"/>
        </w:tabs>
        <w:suppressAutoHyphens w:val="0"/>
        <w:overflowPunct w:val="0"/>
        <w:autoSpaceDE w:val="0"/>
        <w:autoSpaceDN w:val="0"/>
        <w:adjustRightInd w:val="0"/>
        <w:spacing w:line="360" w:lineRule="auto"/>
        <w:ind w:left="0" w:firstLine="0"/>
        <w:contextualSpacing/>
        <w:jc w:val="both"/>
        <w:rPr>
          <w:rFonts w:ascii="Georgia" w:hAnsi="Georgia"/>
          <w:sz w:val="18"/>
          <w:szCs w:val="18"/>
          <w:lang w:eastAsia="en-US"/>
        </w:rPr>
      </w:pPr>
      <w:r w:rsidRPr="009C5EDD">
        <w:rPr>
          <w:rFonts w:ascii="Georgia" w:hAnsi="Georgia"/>
          <w:sz w:val="18"/>
          <w:szCs w:val="18"/>
          <w:lang w:eastAsia="en-US"/>
        </w:rPr>
        <w:t xml:space="preserve">podmiotom i osobom działającym na zlecenie na podstawie zawartych umów powierzenia przetwarzania danych osobowych w zakresie wsparcia prawnego, informatycznego i organizacyjnego, </w:t>
      </w:r>
    </w:p>
    <w:p w14:paraId="38B8CB30" w14:textId="77777777" w:rsidR="00272C94" w:rsidRPr="009C5EDD" w:rsidRDefault="00272C94">
      <w:pPr>
        <w:pStyle w:val="Akapitzlist"/>
        <w:widowControl w:val="0"/>
        <w:numPr>
          <w:ilvl w:val="1"/>
          <w:numId w:val="49"/>
        </w:numPr>
        <w:tabs>
          <w:tab w:val="left" w:pos="567"/>
        </w:tabs>
        <w:suppressAutoHyphens w:val="0"/>
        <w:overflowPunct w:val="0"/>
        <w:autoSpaceDE w:val="0"/>
        <w:autoSpaceDN w:val="0"/>
        <w:adjustRightInd w:val="0"/>
        <w:spacing w:line="360" w:lineRule="auto"/>
        <w:ind w:left="0" w:firstLine="0"/>
        <w:contextualSpacing/>
        <w:jc w:val="both"/>
        <w:rPr>
          <w:rFonts w:ascii="Georgia" w:hAnsi="Georgia"/>
          <w:sz w:val="18"/>
          <w:szCs w:val="18"/>
          <w:lang w:eastAsia="en-US"/>
        </w:rPr>
      </w:pPr>
      <w:r w:rsidRPr="009C5EDD">
        <w:rPr>
          <w:rFonts w:ascii="Georgia" w:hAnsi="Georgia"/>
          <w:sz w:val="18"/>
          <w:szCs w:val="18"/>
          <w:lang w:eastAsia="en-US"/>
        </w:rPr>
        <w:t xml:space="preserve">organom państwowym, na podstawie przepisów prawa w ramach prowadzonych postępowań. </w:t>
      </w:r>
    </w:p>
    <w:p w14:paraId="2457C615" w14:textId="77777777" w:rsidR="00272C94" w:rsidRPr="009C5EDD" w:rsidRDefault="00272C94">
      <w:pPr>
        <w:widowControl w:val="0"/>
        <w:numPr>
          <w:ilvl w:val="0"/>
          <w:numId w:val="46"/>
        </w:numPr>
        <w:tabs>
          <w:tab w:val="left" w:pos="567"/>
        </w:tabs>
        <w:suppressAutoHyphens w:val="0"/>
        <w:overflowPunct w:val="0"/>
        <w:autoSpaceDE w:val="0"/>
        <w:autoSpaceDN w:val="0"/>
        <w:adjustRightInd w:val="0"/>
        <w:spacing w:line="360" w:lineRule="auto"/>
        <w:ind w:left="0" w:firstLine="0"/>
        <w:contextualSpacing/>
        <w:jc w:val="both"/>
        <w:rPr>
          <w:rFonts w:ascii="Georgia" w:hAnsi="Georgia"/>
          <w:sz w:val="18"/>
          <w:szCs w:val="18"/>
          <w:lang w:eastAsia="en-US"/>
        </w:rPr>
      </w:pPr>
      <w:r w:rsidRPr="009C5EDD">
        <w:rPr>
          <w:rFonts w:ascii="Georgia" w:hAnsi="Georgia"/>
          <w:sz w:val="18"/>
          <w:szCs w:val="18"/>
          <w:lang w:eastAsia="en-US"/>
        </w:rPr>
        <w:t xml:space="preserve">Przysługuje prawo dostępu do treści swoich danych, ich sprostowania oraz prawo do ich usunięcia, ograniczenia przetwarzania, wniesienia sprzeciwu oraz prawo do przenoszenia danych – w granicach określonych zgodnie z art. 15-22 RODO. </w:t>
      </w:r>
    </w:p>
    <w:p w14:paraId="635B7A6A" w14:textId="2E17C5AF" w:rsidR="00C91EE8" w:rsidRPr="008C60D0" w:rsidRDefault="00272C94">
      <w:pPr>
        <w:widowControl w:val="0"/>
        <w:numPr>
          <w:ilvl w:val="0"/>
          <w:numId w:val="46"/>
        </w:numPr>
        <w:tabs>
          <w:tab w:val="left" w:pos="567"/>
        </w:tabs>
        <w:suppressAutoHyphens w:val="0"/>
        <w:overflowPunct w:val="0"/>
        <w:autoSpaceDE w:val="0"/>
        <w:autoSpaceDN w:val="0"/>
        <w:adjustRightInd w:val="0"/>
        <w:spacing w:line="360" w:lineRule="auto"/>
        <w:ind w:left="0" w:firstLine="0"/>
        <w:contextualSpacing/>
        <w:jc w:val="both"/>
        <w:rPr>
          <w:rFonts w:ascii="Georgia" w:hAnsi="Georgia"/>
          <w:sz w:val="18"/>
          <w:szCs w:val="18"/>
          <w:lang w:eastAsia="en-US"/>
        </w:rPr>
      </w:pPr>
      <w:r w:rsidRPr="008C60D0">
        <w:rPr>
          <w:rFonts w:ascii="Georgia" w:hAnsi="Georgia"/>
          <w:sz w:val="18"/>
          <w:szCs w:val="18"/>
          <w:lang w:eastAsia="en-US"/>
        </w:rPr>
        <w:t>Każdej osobie przysługuje prawo do wniesienia skargi do Prezesa Urzędu Ochrony Danych Osobowych (ul. Stawki 2, 00-193 Warszawa) gdy uzna, iż przetwarzanie danych osobowych jest niezgodne z prawem.</w:t>
      </w:r>
    </w:p>
    <w:sectPr w:rsidR="00C91EE8" w:rsidRPr="008C60D0" w:rsidSect="00E84FF5">
      <w:headerReference w:type="default" r:id="rId48"/>
      <w:pgSz w:w="11906" w:h="16838" w:code="9"/>
      <w:pgMar w:top="1418" w:right="851" w:bottom="567" w:left="851" w:header="284"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D2517B" w14:textId="77777777" w:rsidR="00987A33" w:rsidRDefault="00987A33" w:rsidP="00DB558E">
      <w:pPr>
        <w:spacing w:line="240" w:lineRule="auto"/>
      </w:pPr>
      <w:r>
        <w:separator/>
      </w:r>
    </w:p>
  </w:endnote>
  <w:endnote w:type="continuationSeparator" w:id="0">
    <w:p w14:paraId="6A17ECAB" w14:textId="77777777" w:rsidR="00987A33" w:rsidRDefault="00987A33" w:rsidP="00DB558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Garamond">
    <w:panose1 w:val="02020404030301010803"/>
    <w:charset w:val="EE"/>
    <w:family w:val="roman"/>
    <w:pitch w:val="variable"/>
    <w:sig w:usb0="00000287" w:usb1="00000000" w:usb2="00000000" w:usb3="00000000" w:csb0="0000009F" w:csb1="00000000"/>
  </w:font>
  <w:font w:name="OpenSymbol, 'Arial Unicode MS'">
    <w:altName w:val="Times New Roman"/>
    <w:charset w:val="00"/>
    <w:family w:val="auto"/>
    <w:pitch w:val="default"/>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OpenSymbol">
    <w:altName w:val="Calibri"/>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modern"/>
    <w:pitch w:val="fixed"/>
    <w:sig w:usb0="E00002FF" w:usb1="6AC7FDFB" w:usb2="08000012" w:usb3="00000000" w:csb0="0002009F" w:csb1="00000000"/>
  </w:font>
  <w:font w:name="Century">
    <w:panose1 w:val="02040604050505020304"/>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Cambria, 'Palatino Linotype'">
    <w:altName w:val="Times New Roman"/>
    <w:panose1 w:val="00000000000000000000"/>
    <w:charset w:val="00"/>
    <w:family w:val="roman"/>
    <w:notTrueType/>
    <w:pitch w:val="variable"/>
    <w:sig w:usb0="00000003" w:usb1="00000000" w:usb2="00000000" w:usb3="00000000" w:csb0="00000001" w:csb1="00000000"/>
  </w:font>
  <w:font w:name="Ubuntu">
    <w:charset w:val="00"/>
    <w:family w:val="swiss"/>
    <w:pitch w:val="variable"/>
    <w:sig w:usb0="E00002FF" w:usb1="5000205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Helvetica">
    <w:panose1 w:val="020B0604020202020204"/>
    <w:charset w:val="EE"/>
    <w:family w:val="swiss"/>
    <w:pitch w:val="variable"/>
    <w:sig w:usb0="E0002EFF" w:usb1="C000785B" w:usb2="00000009" w:usb3="00000000" w:csb0="000001FF" w:csb1="00000000"/>
  </w:font>
  <w:font w:name="ヒラギノ角ゴ Pro W3">
    <w:charset w:val="00"/>
    <w:family w:val="roman"/>
    <w:pitch w:val="default"/>
  </w:font>
  <w:font w:name="Open Sans">
    <w:charset w:val="00"/>
    <w:family w:val="swiss"/>
    <w:pitch w:val="variable"/>
    <w:sig w:usb0="E00002EF" w:usb1="4000205B" w:usb2="00000028" w:usb3="00000000" w:csb0="0000019F" w:csb1="00000000"/>
  </w:font>
  <w:font w:name="Helvetica Neue">
    <w:altName w:val="Arial"/>
    <w:charset w:val="00"/>
    <w:family w:val="swiss"/>
    <w:pitch w:val="default"/>
  </w:font>
  <w:font w:name="Arial Narrow">
    <w:panose1 w:val="020B0606020202030204"/>
    <w:charset w:val="EE"/>
    <w:family w:val="swiss"/>
    <w:pitch w:val="variable"/>
    <w:sig w:usb0="00000287" w:usb1="00000800" w:usb2="00000000" w:usb3="00000000" w:csb0="0000009F" w:csb1="00000000"/>
  </w:font>
  <w:font w:name="NSimSun">
    <w:panose1 w:val="02010609030101010101"/>
    <w:charset w:val="86"/>
    <w:family w:val="modern"/>
    <w:pitch w:val="fixed"/>
    <w:sig w:usb0="00000283" w:usb1="288F0000" w:usb2="00000016" w:usb3="00000000" w:csb0="00040001" w:csb1="00000000"/>
  </w:font>
  <w:font w:name="PL Ottawa">
    <w:charset w:val="00"/>
    <w:family w:val="swiss"/>
    <w:pitch w:val="variable"/>
  </w:font>
  <w:font w:name="TimesNewRomanPSMT">
    <w:altName w:val="Yu Gothic"/>
    <w:panose1 w:val="00000000000000000000"/>
    <w:charset w:val="EE"/>
    <w:family w:val="auto"/>
    <w:notTrueType/>
    <w:pitch w:val="default"/>
    <w:sig w:usb0="00000005" w:usb1="00000000" w:usb2="00000000" w:usb3="00000000" w:csb0="00000002" w:csb1="00000000"/>
  </w:font>
  <w:font w:name="Roboto">
    <w:charset w:val="00"/>
    <w:family w:val="auto"/>
    <w:pitch w:val="variable"/>
    <w:sig w:usb0="E0000AFF" w:usb1="5000217F" w:usb2="00000021" w:usb3="00000000" w:csb0="0000019F" w:csb1="00000000"/>
  </w:font>
  <w:font w:name="SymbolMT">
    <w:altName w:val="Microsoft JhengHei"/>
    <w:panose1 w:val="00000000000000000000"/>
    <w:charset w:val="88"/>
    <w:family w:val="auto"/>
    <w:notTrueType/>
    <w:pitch w:val="default"/>
    <w:sig w:usb0="00000001" w:usb1="08080000" w:usb2="00000010" w:usb3="00000000" w:csb0="00100000" w:csb1="00000000"/>
  </w:font>
  <w:font w:name="Georgia-Bold">
    <w:altName w:val="Georgia"/>
    <w:panose1 w:val="00000000000000000000"/>
    <w:charset w:val="EE"/>
    <w:family w:val="auto"/>
    <w:notTrueType/>
    <w:pitch w:val="default"/>
    <w:sig w:usb0="00000005" w:usb1="00000000" w:usb2="00000000" w:usb3="00000000" w:csb0="00000002" w:csb1="00000000"/>
  </w:font>
  <w:font w:name="TimesNewRoman">
    <w:altName w:val="MS Mincho"/>
    <w:charset w:val="00"/>
    <w:family w:val="roman"/>
    <w:pitch w:val="default"/>
  </w:font>
  <w:font w:name="Georgia-BoldItalic">
    <w:altName w:val="Georgia"/>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9C017" w14:textId="77777777" w:rsidR="00DB558E" w:rsidRDefault="00DB558E">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49DADC04" w14:textId="77777777" w:rsidR="00DB558E" w:rsidRDefault="00DB558E">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41270" w14:textId="77777777" w:rsidR="00DB558E" w:rsidRDefault="00DB558E">
    <w:pPr>
      <w:pStyle w:val="Stopka"/>
      <w:framePr w:wrap="around" w:vAnchor="text" w:hAnchor="margin" w:xAlign="right" w:y="1"/>
      <w:rPr>
        <w:rStyle w:val="Numerstrony"/>
        <w:sz w:val="18"/>
        <w:szCs w:val="18"/>
      </w:rPr>
    </w:pPr>
    <w:r>
      <w:rPr>
        <w:rStyle w:val="Numerstrony"/>
        <w:sz w:val="18"/>
        <w:szCs w:val="18"/>
      </w:rPr>
      <w:fldChar w:fldCharType="begin"/>
    </w:r>
    <w:r>
      <w:rPr>
        <w:rStyle w:val="Numerstrony"/>
        <w:sz w:val="18"/>
        <w:szCs w:val="18"/>
      </w:rPr>
      <w:instrText xml:space="preserve">PAGE  </w:instrText>
    </w:r>
    <w:r>
      <w:rPr>
        <w:rStyle w:val="Numerstrony"/>
        <w:sz w:val="18"/>
        <w:szCs w:val="18"/>
      </w:rPr>
      <w:fldChar w:fldCharType="separate"/>
    </w:r>
    <w:r>
      <w:rPr>
        <w:rStyle w:val="Numerstrony"/>
        <w:noProof/>
        <w:sz w:val="18"/>
        <w:szCs w:val="18"/>
      </w:rPr>
      <w:t>12</w:t>
    </w:r>
    <w:r>
      <w:rPr>
        <w:rStyle w:val="Numerstrony"/>
        <w:sz w:val="18"/>
        <w:szCs w:val="18"/>
      </w:rPr>
      <w:fldChar w:fldCharType="end"/>
    </w:r>
  </w:p>
  <w:p w14:paraId="0584165A" w14:textId="77777777" w:rsidR="00DB558E" w:rsidRDefault="00DB558E">
    <w:pPr>
      <w:pStyle w:val="Stopk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260A1F" w14:textId="77777777" w:rsidR="00987A33" w:rsidRDefault="00987A33" w:rsidP="00DB558E">
      <w:pPr>
        <w:spacing w:line="240" w:lineRule="auto"/>
      </w:pPr>
      <w:r>
        <w:separator/>
      </w:r>
    </w:p>
  </w:footnote>
  <w:footnote w:type="continuationSeparator" w:id="0">
    <w:p w14:paraId="27C5484B" w14:textId="77777777" w:rsidR="00987A33" w:rsidRDefault="00987A33" w:rsidP="00DB558E">
      <w:pPr>
        <w:spacing w:line="240" w:lineRule="auto"/>
      </w:pPr>
      <w:r>
        <w:continuationSeparator/>
      </w:r>
    </w:p>
  </w:footnote>
  <w:footnote w:id="1">
    <w:p w14:paraId="057C4F7D" w14:textId="77777777" w:rsidR="00FC3C6D" w:rsidRDefault="00FC3C6D" w:rsidP="00FC3C6D">
      <w:pPr>
        <w:pStyle w:val="Tekstprzypisudolnego"/>
        <w:jc w:val="both"/>
      </w:pPr>
      <w:r>
        <w:rPr>
          <w:rStyle w:val="Odwoanieprzypisudolnego"/>
        </w:rPr>
        <w:footnoteRef/>
      </w:r>
      <w:r>
        <w:t xml:space="preserve"> </w:t>
      </w:r>
      <w:r w:rsidRPr="0053629F">
        <w:rPr>
          <w:rFonts w:ascii="Georgia" w:hAnsi="Georgia"/>
          <w:i/>
          <w:iCs/>
          <w:sz w:val="16"/>
          <w:szCs w:val="16"/>
        </w:rPr>
        <w:t>Ustawa z dnia 13 kwietnia 2022 r. o szczególnych rozwiązaniach w zakresie przeciwdziałania wspieraniu agresji na Ukrainę oraz służących ochronie bezpieczeństwa narodowego (Dz. U. z 2022 r., poz. 835)</w:t>
      </w:r>
    </w:p>
    <w:p w14:paraId="0D0217D9" w14:textId="77777777" w:rsidR="00FC3C6D" w:rsidRDefault="00FC3C6D" w:rsidP="00FC3C6D">
      <w:pPr>
        <w:pStyle w:val="Tekstprzypisudolnego"/>
      </w:pPr>
    </w:p>
  </w:footnote>
  <w:footnote w:id="2">
    <w:p w14:paraId="1D7D68B1" w14:textId="77777777" w:rsidR="000C550F" w:rsidRPr="007613A3" w:rsidRDefault="000C550F" w:rsidP="000C550F">
      <w:pPr>
        <w:pStyle w:val="Tekstprzypisudolnego"/>
        <w:rPr>
          <w:rFonts w:ascii="Georgia" w:hAnsi="Georgia"/>
          <w:i/>
          <w:iCs/>
          <w:sz w:val="18"/>
          <w:szCs w:val="18"/>
        </w:rPr>
      </w:pPr>
      <w:r w:rsidRPr="007613A3">
        <w:rPr>
          <w:rStyle w:val="Znakiprzypiswdolnych"/>
          <w:rFonts w:ascii="Georgia" w:hAnsi="Georgia"/>
          <w:i/>
          <w:iCs/>
          <w:sz w:val="18"/>
          <w:szCs w:val="18"/>
        </w:rPr>
        <w:footnoteRef/>
      </w:r>
      <w:r w:rsidRPr="007613A3">
        <w:rPr>
          <w:rFonts w:ascii="Georgia" w:hAnsi="Georgia" w:cs="Arial"/>
          <w:i/>
          <w:iCs/>
          <w:sz w:val="18"/>
          <w:szCs w:val="18"/>
        </w:rPr>
        <w:t xml:space="preserve"> Zgodnie z art. 125 ust. 5 </w:t>
      </w:r>
      <w:proofErr w:type="spellStart"/>
      <w:r w:rsidRPr="007613A3">
        <w:rPr>
          <w:rFonts w:ascii="Georgia" w:hAnsi="Georgia" w:cs="Arial"/>
          <w:i/>
          <w:iCs/>
          <w:sz w:val="18"/>
          <w:szCs w:val="18"/>
        </w:rPr>
        <w:t>p.z.p</w:t>
      </w:r>
      <w:proofErr w:type="spellEnd"/>
      <w:r w:rsidRPr="007613A3">
        <w:rPr>
          <w:rFonts w:ascii="Georgia" w:hAnsi="Georgia" w:cs="Arial"/>
          <w:i/>
          <w:iCs/>
          <w:sz w:val="18"/>
          <w:szCs w:val="18"/>
        </w:rPr>
        <w:t xml:space="preserve">. </w:t>
      </w:r>
    </w:p>
  </w:footnote>
  <w:footnote w:id="3">
    <w:p w14:paraId="1C994F37" w14:textId="77777777" w:rsidR="00DB558E" w:rsidRDefault="00DB558E" w:rsidP="00DB558E">
      <w:pPr>
        <w:pStyle w:val="Normalny3"/>
        <w:spacing w:line="240" w:lineRule="auto"/>
        <w:jc w:val="both"/>
        <w:rPr>
          <w:sz w:val="16"/>
          <w:szCs w:val="16"/>
        </w:rPr>
      </w:pPr>
      <w:r>
        <w:rPr>
          <w:vertAlign w:val="superscript"/>
        </w:rPr>
        <w:footnoteRef/>
      </w:r>
      <w:r>
        <w:rPr>
          <w:sz w:val="16"/>
          <w:szCs w:val="16"/>
        </w:rPr>
        <w:t xml:space="preserve"> Rozporządzenie Prezesa Rady Ministrów z dnia 27 czerwca 2017 r. w sprawie użycia środków komunikacji elektronicznej w postępowaniu o udzielenie zamówienia publicznego oraz udostępniania i przechowywania dokumentów elektronicznych.</w:t>
      </w:r>
    </w:p>
  </w:footnote>
  <w:footnote w:id="4">
    <w:p w14:paraId="4080C008" w14:textId="77777777" w:rsidR="00DB558E" w:rsidRDefault="00DB558E" w:rsidP="00DB558E">
      <w:pPr>
        <w:pStyle w:val="Normalny3"/>
        <w:spacing w:line="240" w:lineRule="auto"/>
        <w:jc w:val="both"/>
        <w:rPr>
          <w:rFonts w:ascii="Cambria" w:eastAsia="Cambria" w:hAnsi="Cambria" w:cs="Cambria"/>
          <w:sz w:val="16"/>
          <w:szCs w:val="16"/>
        </w:rPr>
      </w:pPr>
      <w:r>
        <w:rPr>
          <w:vertAlign w:val="superscript"/>
        </w:rPr>
        <w:footnoteRef/>
      </w:r>
      <w:r>
        <w:rPr>
          <w:rFonts w:ascii="Cambria" w:eastAsia="Cambria" w:hAnsi="Cambria" w:cs="Cambria"/>
          <w:sz w:val="16"/>
          <w:szCs w:val="16"/>
        </w:rPr>
        <w:t xml:space="preserve"> Wstawić adres Profilu Nabywcy na </w:t>
      </w:r>
      <w:hyperlink r:id="rId1">
        <w:r>
          <w:rPr>
            <w:rFonts w:ascii="Cambria" w:eastAsia="Cambria" w:hAnsi="Cambria" w:cs="Cambria"/>
            <w:color w:val="1A73E8"/>
            <w:sz w:val="16"/>
            <w:szCs w:val="16"/>
            <w:highlight w:val="white"/>
          </w:rPr>
          <w:t>platformazakupowa.pl</w:t>
        </w:r>
      </w:hyperlink>
      <w:r>
        <w:rPr>
          <w:rFonts w:ascii="Cambria" w:eastAsia="Cambria" w:hAnsi="Cambria" w:cs="Cambria"/>
          <w:sz w:val="16"/>
          <w:szCs w:val="16"/>
        </w:rPr>
        <w:t xml:space="preserve"> lub j</w:t>
      </w:r>
      <w:r>
        <w:rPr>
          <w:rFonts w:ascii="Cambria" w:eastAsia="Cambria" w:hAnsi="Cambria" w:cs="Cambria"/>
          <w:color w:val="3C4043"/>
          <w:sz w:val="16"/>
          <w:szCs w:val="16"/>
          <w:highlight w:val="white"/>
        </w:rPr>
        <w:t xml:space="preserve">eśli jednostka nie posiada wykupionego Profilu Nabywcy można dodać link do konkretnego postępowania lub ogólnie do strony </w:t>
      </w:r>
      <w:hyperlink r:id="rId2">
        <w:r>
          <w:rPr>
            <w:rFonts w:ascii="Cambria" w:eastAsia="Cambria" w:hAnsi="Cambria" w:cs="Cambria"/>
            <w:color w:val="1A73E8"/>
            <w:sz w:val="16"/>
            <w:szCs w:val="16"/>
            <w:highlight w:val="white"/>
          </w:rPr>
          <w:t>platformazakupowa.pl</w:t>
        </w:r>
      </w:hyperlink>
    </w:p>
  </w:footnote>
  <w:footnote w:id="5">
    <w:p w14:paraId="0A78F603" w14:textId="77777777" w:rsidR="00B5720F" w:rsidRDefault="00B5720F" w:rsidP="00B5720F">
      <w:pPr>
        <w:tabs>
          <w:tab w:val="left" w:pos="600"/>
        </w:tabs>
        <w:suppressAutoHyphens w:val="0"/>
        <w:spacing w:line="240" w:lineRule="auto"/>
        <w:textAlignment w:val="auto"/>
        <w:rPr>
          <w:rFonts w:ascii="Georgia" w:eastAsia="Georgia" w:hAnsi="Georgia"/>
          <w:sz w:val="20"/>
          <w:szCs w:val="20"/>
        </w:rPr>
      </w:pPr>
      <w:r>
        <w:rPr>
          <w:rStyle w:val="Znakiprzypiswdolnych"/>
        </w:rPr>
        <w:footnoteRef/>
      </w:r>
      <w:r>
        <w:t xml:space="preserve"> </w:t>
      </w:r>
      <w:r>
        <w:rPr>
          <w:sz w:val="16"/>
          <w:szCs w:val="16"/>
        </w:rPr>
        <w:t>Definicja miko, małego i średniego przedsiębiorcy znajduje się w art. 7 ust 1 pkt 1, 2, 3 ustawy z dnia 06 marca 2018r. Prawo przedsiębiorców (</w:t>
      </w:r>
      <w:proofErr w:type="spellStart"/>
      <w:r>
        <w:rPr>
          <w:sz w:val="16"/>
          <w:szCs w:val="16"/>
        </w:rPr>
        <w:t>t.j</w:t>
      </w:r>
      <w:proofErr w:type="spellEnd"/>
      <w:r>
        <w:rPr>
          <w:sz w:val="16"/>
          <w:szCs w:val="16"/>
        </w:rPr>
        <w:t xml:space="preserve">. Dz.U. z 2021r. </w:t>
      </w:r>
      <w:proofErr w:type="spellStart"/>
      <w:r>
        <w:rPr>
          <w:sz w:val="16"/>
          <w:szCs w:val="16"/>
        </w:rPr>
        <w:t>poz</w:t>
      </w:r>
      <w:proofErr w:type="spellEnd"/>
      <w:r>
        <w:rPr>
          <w:sz w:val="16"/>
          <w:szCs w:val="16"/>
        </w:rPr>
        <w:t xml:space="preserve"> 162)</w:t>
      </w:r>
    </w:p>
  </w:footnote>
  <w:footnote w:id="6">
    <w:p w14:paraId="5D82871D" w14:textId="77777777" w:rsidR="00B5720F" w:rsidRDefault="00B5720F" w:rsidP="00B5720F">
      <w:pPr>
        <w:pStyle w:val="Tekstprzypisudolnego"/>
        <w:jc w:val="both"/>
        <w:rPr>
          <w:sz w:val="16"/>
        </w:rPr>
      </w:pPr>
      <w:r>
        <w:rPr>
          <w:sz w:val="16"/>
        </w:rPr>
        <w:footnoteRef/>
      </w:r>
      <w:r>
        <w:rPr>
          <w:sz w:val="16"/>
        </w:rPr>
        <w:t xml:space="preserve">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w:t>
      </w:r>
      <w:r>
        <w:rPr>
          <w:sz w:val="12"/>
          <w:szCs w:val="16"/>
        </w:rPr>
        <w:t xml:space="preserve"> </w:t>
      </w:r>
      <w:r>
        <w:rPr>
          <w:sz w:val="16"/>
        </w:rPr>
        <w:t xml:space="preserve"> </w:t>
      </w:r>
    </w:p>
  </w:footnote>
  <w:footnote w:id="7">
    <w:p w14:paraId="73863BF3" w14:textId="77777777" w:rsidR="00B5720F" w:rsidRDefault="00B5720F" w:rsidP="00B5720F">
      <w:pPr>
        <w:pStyle w:val="Tekstprzypisudolnego"/>
        <w:jc w:val="both"/>
        <w:rPr>
          <w:sz w:val="16"/>
        </w:rPr>
      </w:pPr>
      <w:r>
        <w:rPr>
          <w:rStyle w:val="Odwoanieprzypisudolnego"/>
          <w:sz w:val="16"/>
        </w:rPr>
        <w:footnoteRef/>
      </w:r>
      <w:r>
        <w:rPr>
          <w:sz w:val="16"/>
        </w:rPr>
        <w:t xml:space="preserve"> Dotyczy wykonawcy, z którym zostanie zawarta umowa</w:t>
      </w:r>
    </w:p>
  </w:footnote>
  <w:footnote w:id="8">
    <w:p w14:paraId="7FB6C000" w14:textId="77777777" w:rsidR="00B5720F" w:rsidRDefault="00B5720F" w:rsidP="00B5720F">
      <w:pPr>
        <w:pStyle w:val="Tekstprzypisudolnego"/>
        <w:jc w:val="both"/>
      </w:pPr>
      <w:r>
        <w:rPr>
          <w:rStyle w:val="Odwoanieprzypisudolnego"/>
          <w:sz w:val="16"/>
        </w:rPr>
        <w:footnoteRef/>
      </w:r>
      <w:r>
        <w:rPr>
          <w:sz w:val="16"/>
        </w:rPr>
        <w:t xml:space="preserve"> Dotyczy wykonawcy, z którym zostanie zawarta umowa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E3E60" w14:textId="4FE00C8C" w:rsidR="00C43C7D" w:rsidRDefault="00C2178B" w:rsidP="00C43C7D">
    <w:pPr>
      <w:pStyle w:val="Nagwek"/>
      <w:pageBreakBefore/>
      <w:tabs>
        <w:tab w:val="clear" w:pos="9072"/>
        <w:tab w:val="left" w:pos="8647"/>
        <w:tab w:val="left" w:pos="8789"/>
      </w:tabs>
      <w:jc w:val="center"/>
      <w:rPr>
        <w:rFonts w:ascii="Georgia" w:hAnsi="Georgia"/>
        <w:sz w:val="18"/>
        <w:szCs w:val="18"/>
      </w:rPr>
    </w:pPr>
    <w:bookmarkStart w:id="1" w:name="_Hlk96418135"/>
    <w:r w:rsidRPr="00B7533A">
      <w:rPr>
        <w:noProof/>
      </w:rPr>
      <w:drawing>
        <wp:inline distT="0" distB="0" distL="0" distR="0" wp14:anchorId="614E34D1" wp14:editId="104D2D97">
          <wp:extent cx="5758815" cy="599534"/>
          <wp:effectExtent l="19050" t="0" r="0" b="0"/>
          <wp:docPr id="5" name="Obraz 49" descr="C:\Documents and Settings\ZP\Pulpit\UNIA\EFRR\EFRR_mono-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9" descr="C:\Documents and Settings\ZP\Pulpit\UNIA\EFRR\EFRR_mono-300dpi.jpg"/>
                  <pic:cNvPicPr>
                    <a:picLocks noChangeAspect="1" noChangeArrowheads="1"/>
                  </pic:cNvPicPr>
                </pic:nvPicPr>
                <pic:blipFill>
                  <a:blip r:embed="rId1"/>
                  <a:srcRect/>
                  <a:stretch>
                    <a:fillRect/>
                  </a:stretch>
                </pic:blipFill>
                <pic:spPr bwMode="auto">
                  <a:xfrm>
                    <a:off x="0" y="0"/>
                    <a:ext cx="5758815" cy="599534"/>
                  </a:xfrm>
                  <a:prstGeom prst="rect">
                    <a:avLst/>
                  </a:prstGeom>
                  <a:noFill/>
                  <a:ln w="9525">
                    <a:noFill/>
                    <a:miter lim="800000"/>
                    <a:headEnd/>
                    <a:tailEnd/>
                  </a:ln>
                </pic:spPr>
              </pic:pic>
            </a:graphicData>
          </a:graphic>
        </wp:inline>
      </w:drawing>
    </w:r>
  </w:p>
  <w:bookmarkEnd w:id="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0C396" w14:textId="520B745A" w:rsidR="0000705B" w:rsidRPr="00A077F1" w:rsidRDefault="000A7E6F" w:rsidP="000A7E6F">
    <w:pPr>
      <w:pStyle w:val="Nagwek"/>
      <w:jc w:val="center"/>
    </w:pPr>
    <w:r w:rsidRPr="00B7533A">
      <w:rPr>
        <w:noProof/>
      </w:rPr>
      <w:drawing>
        <wp:inline distT="0" distB="0" distL="0" distR="0" wp14:anchorId="1C7B74C4" wp14:editId="473B5566">
          <wp:extent cx="5758815" cy="599534"/>
          <wp:effectExtent l="19050" t="0" r="0" b="0"/>
          <wp:docPr id="3" name="Obraz 49" descr="C:\Documents and Settings\ZP\Pulpit\UNIA\EFRR\EFRR_mono-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9" descr="C:\Documents and Settings\ZP\Pulpit\UNIA\EFRR\EFRR_mono-300dpi.jpg"/>
                  <pic:cNvPicPr>
                    <a:picLocks noChangeAspect="1" noChangeArrowheads="1"/>
                  </pic:cNvPicPr>
                </pic:nvPicPr>
                <pic:blipFill>
                  <a:blip r:embed="rId1"/>
                  <a:srcRect/>
                  <a:stretch>
                    <a:fillRect/>
                  </a:stretch>
                </pic:blipFill>
                <pic:spPr bwMode="auto">
                  <a:xfrm>
                    <a:off x="0" y="0"/>
                    <a:ext cx="5758815" cy="599534"/>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3EE63E0"/>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30A478B8"/>
    <w:lvl w:ilvl="0">
      <w:start w:val="1"/>
      <w:numFmt w:val="decimal"/>
      <w:lvlText w:val="%1."/>
      <w:lvlJc w:val="left"/>
      <w:pPr>
        <w:tabs>
          <w:tab w:val="num" w:pos="360"/>
        </w:tabs>
        <w:ind w:left="284" w:hanging="284"/>
      </w:pPr>
      <w:rPr>
        <w:rFonts w:ascii="Georgia" w:hAnsi="Georgia" w:hint="default"/>
        <w:b/>
        <w:bCs/>
        <w:i w:val="0"/>
        <w:sz w:val="20"/>
      </w:rPr>
    </w:lvl>
    <w:lvl w:ilvl="1">
      <w:start w:val="1"/>
      <w:numFmt w:val="none"/>
      <w:suff w:val="nothing"/>
      <w:lvlText w:val=""/>
      <w:lvlJc w:val="left"/>
      <w:pPr>
        <w:ind w:left="576" w:hanging="576"/>
      </w:pPr>
      <w:rPr>
        <w:rFonts w:ascii="Times New Roman" w:hAnsi="Times New Roman" w:cs="Times New Roman" w:hint="default"/>
      </w:rPr>
    </w:lvl>
    <w:lvl w:ilvl="2">
      <w:start w:val="1"/>
      <w:numFmt w:val="none"/>
      <w:suff w:val="nothing"/>
      <w:lvlText w:val=""/>
      <w:lvlJc w:val="left"/>
      <w:pPr>
        <w:ind w:left="720" w:hanging="720"/>
      </w:pPr>
      <w:rPr>
        <w:rFonts w:ascii="Times New Roman" w:hAnsi="Times New Roman" w:cs="Times New Roman" w:hint="default"/>
      </w:rPr>
    </w:lvl>
    <w:lvl w:ilvl="3">
      <w:start w:val="1"/>
      <w:numFmt w:val="none"/>
      <w:suff w:val="nothing"/>
      <w:lvlText w:val=""/>
      <w:lvlJc w:val="left"/>
      <w:pPr>
        <w:ind w:left="864" w:hanging="864"/>
      </w:pPr>
      <w:rPr>
        <w:rFonts w:ascii="Times New Roman" w:hAnsi="Times New Roman" w:cs="Times New Roman" w:hint="default"/>
      </w:rPr>
    </w:lvl>
    <w:lvl w:ilvl="4">
      <w:start w:val="1"/>
      <w:numFmt w:val="none"/>
      <w:suff w:val="nothing"/>
      <w:lvlText w:val=""/>
      <w:lvlJc w:val="left"/>
      <w:pPr>
        <w:ind w:left="1008" w:hanging="1008"/>
      </w:pPr>
      <w:rPr>
        <w:rFonts w:ascii="Times New Roman" w:hAnsi="Times New Roman" w:cs="Times New Roman" w:hint="default"/>
      </w:rPr>
    </w:lvl>
    <w:lvl w:ilvl="5">
      <w:start w:val="1"/>
      <w:numFmt w:val="none"/>
      <w:pStyle w:val="Nagwek6"/>
      <w:suff w:val="nothing"/>
      <w:lvlText w:val=""/>
      <w:lvlJc w:val="left"/>
      <w:pPr>
        <w:ind w:left="0" w:firstLine="0"/>
      </w:pPr>
      <w:rPr>
        <w:rFonts w:ascii="Times New Roman" w:hAnsi="Times New Roman" w:cs="Times New Roman" w:hint="default"/>
      </w:rPr>
    </w:lvl>
    <w:lvl w:ilvl="6">
      <w:start w:val="1"/>
      <w:numFmt w:val="none"/>
      <w:pStyle w:val="Nagwek7"/>
      <w:suff w:val="nothing"/>
      <w:lvlText w:val=""/>
      <w:lvlJc w:val="left"/>
      <w:pPr>
        <w:ind w:left="1296" w:hanging="1296"/>
      </w:pPr>
      <w:rPr>
        <w:rFonts w:ascii="Times New Roman" w:hAnsi="Times New Roman" w:cs="Times New Roman" w:hint="default"/>
      </w:rPr>
    </w:lvl>
    <w:lvl w:ilvl="7">
      <w:start w:val="1"/>
      <w:numFmt w:val="none"/>
      <w:suff w:val="nothing"/>
      <w:lvlText w:val=""/>
      <w:lvlJc w:val="left"/>
      <w:pPr>
        <w:ind w:left="1440" w:hanging="1440"/>
      </w:pPr>
      <w:rPr>
        <w:rFonts w:ascii="Times New Roman" w:hAnsi="Times New Roman" w:cs="Times New Roman" w:hint="default"/>
      </w:rPr>
    </w:lvl>
    <w:lvl w:ilvl="8">
      <w:start w:val="1"/>
      <w:numFmt w:val="none"/>
      <w:suff w:val="nothing"/>
      <w:lvlText w:val=""/>
      <w:lvlJc w:val="left"/>
      <w:pPr>
        <w:ind w:left="0" w:firstLine="0"/>
      </w:pPr>
      <w:rPr>
        <w:rFonts w:ascii="Times New Roman" w:hAnsi="Times New Roman" w:cs="Times New Roman" w:hint="default"/>
      </w:rPr>
    </w:lvl>
  </w:abstractNum>
  <w:abstractNum w:abstractNumId="2"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3"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Symbol" w:hAnsi="Symbol" w:cs="Symbol"/>
      </w:rPr>
    </w:lvl>
  </w:abstractNum>
  <w:abstractNum w:abstractNumId="4" w15:restartNumberingAfterBreak="0">
    <w:nsid w:val="00000008"/>
    <w:multiLevelType w:val="multilevel"/>
    <w:tmpl w:val="00000008"/>
    <w:name w:val="WW8Num8"/>
    <w:lvl w:ilvl="0">
      <w:start w:val="1"/>
      <w:numFmt w:val="decimal"/>
      <w:lvlText w:val="%1."/>
      <w:lvlJc w:val="left"/>
      <w:pPr>
        <w:tabs>
          <w:tab w:val="num" w:pos="360"/>
        </w:tabs>
        <w:ind w:left="0" w:firstLine="0"/>
      </w:pPr>
      <w:rPr>
        <w:rFonts w:ascii="Georgia" w:hAnsi="Georgia" w:cs="Georgia"/>
        <w:b w:val="0"/>
        <w:bCs w:val="0"/>
        <w:i w:val="0"/>
        <w:iCs w:val="0"/>
        <w:sz w:val="20"/>
        <w:szCs w:val="20"/>
      </w:rPr>
    </w:lvl>
    <w:lvl w:ilvl="1">
      <w:start w:val="1"/>
      <w:numFmt w:val="decimal"/>
      <w:lvlText w:val="%1.%2."/>
      <w:lvlJc w:val="left"/>
      <w:pPr>
        <w:tabs>
          <w:tab w:val="num" w:pos="720"/>
        </w:tabs>
        <w:ind w:left="0" w:firstLine="0"/>
      </w:pPr>
      <w:rPr>
        <w:rFonts w:ascii="Georgia" w:hAnsi="Georgia" w:cs="Georgia"/>
        <w:b w:val="0"/>
        <w:bCs w:val="0"/>
        <w:i w:val="0"/>
        <w:iCs w:val="0"/>
        <w:sz w:val="20"/>
        <w:szCs w:val="20"/>
      </w:rPr>
    </w:lvl>
    <w:lvl w:ilvl="2">
      <w:start w:val="1"/>
      <w:numFmt w:val="decimal"/>
      <w:lvlText w:val="%1.%2.%3."/>
      <w:lvlJc w:val="left"/>
      <w:pPr>
        <w:tabs>
          <w:tab w:val="num" w:pos="720"/>
        </w:tabs>
        <w:ind w:left="0" w:firstLine="0"/>
      </w:pPr>
      <w:rPr>
        <w:rFonts w:ascii="Georgia" w:hAnsi="Georgia" w:cs="Georgia"/>
      </w:rPr>
    </w:lvl>
    <w:lvl w:ilvl="3">
      <w:start w:val="1"/>
      <w:numFmt w:val="decimal"/>
      <w:lvlText w:val="%1.%2.%3.%4."/>
      <w:lvlJc w:val="left"/>
      <w:pPr>
        <w:tabs>
          <w:tab w:val="num" w:pos="0"/>
        </w:tabs>
        <w:ind w:left="1080" w:hanging="1080"/>
      </w:pPr>
      <w:rPr>
        <w:rFonts w:ascii="Georgia" w:hAnsi="Georgia" w:cs="Georgia"/>
      </w:rPr>
    </w:lvl>
    <w:lvl w:ilvl="4">
      <w:start w:val="1"/>
      <w:numFmt w:val="decimal"/>
      <w:lvlText w:val="%1.%2.%3.%4.%5."/>
      <w:lvlJc w:val="left"/>
      <w:pPr>
        <w:tabs>
          <w:tab w:val="num" w:pos="0"/>
        </w:tabs>
        <w:ind w:left="1080" w:hanging="1080"/>
      </w:pPr>
      <w:rPr>
        <w:rFonts w:ascii="Georgia" w:hAnsi="Georgia" w:cs="Georgia"/>
      </w:rPr>
    </w:lvl>
    <w:lvl w:ilvl="5">
      <w:start w:val="1"/>
      <w:numFmt w:val="decimal"/>
      <w:lvlText w:val="%1.%2.%3.%4.%5.%6."/>
      <w:lvlJc w:val="left"/>
      <w:pPr>
        <w:tabs>
          <w:tab w:val="num" w:pos="0"/>
        </w:tabs>
        <w:ind w:left="1440" w:hanging="1440"/>
      </w:pPr>
      <w:rPr>
        <w:rFonts w:ascii="Georgia" w:hAnsi="Georgia" w:cs="Georgia"/>
      </w:rPr>
    </w:lvl>
    <w:lvl w:ilvl="6">
      <w:start w:val="1"/>
      <w:numFmt w:val="decimal"/>
      <w:lvlText w:val="%1.%2.%3.%4.%5.%6.%7."/>
      <w:lvlJc w:val="left"/>
      <w:pPr>
        <w:tabs>
          <w:tab w:val="num" w:pos="0"/>
        </w:tabs>
        <w:ind w:left="1440" w:hanging="1440"/>
      </w:pPr>
      <w:rPr>
        <w:rFonts w:ascii="Georgia" w:hAnsi="Georgia" w:cs="Georgia"/>
      </w:rPr>
    </w:lvl>
    <w:lvl w:ilvl="7">
      <w:start w:val="1"/>
      <w:numFmt w:val="decimal"/>
      <w:lvlText w:val="%1.%2.%3.%4.%5.%6.%7.%8."/>
      <w:lvlJc w:val="left"/>
      <w:pPr>
        <w:tabs>
          <w:tab w:val="num" w:pos="0"/>
        </w:tabs>
        <w:ind w:left="1800" w:hanging="1800"/>
      </w:pPr>
      <w:rPr>
        <w:rFonts w:ascii="Georgia" w:hAnsi="Georgia" w:cs="Georgia"/>
      </w:rPr>
    </w:lvl>
    <w:lvl w:ilvl="8">
      <w:start w:val="1"/>
      <w:numFmt w:val="decimal"/>
      <w:lvlText w:val="%1.%2.%3.%4.%5.%6.%7.%8.%9."/>
      <w:lvlJc w:val="left"/>
      <w:pPr>
        <w:tabs>
          <w:tab w:val="num" w:pos="0"/>
        </w:tabs>
        <w:ind w:left="1800" w:hanging="1800"/>
      </w:pPr>
      <w:rPr>
        <w:rFonts w:ascii="Georgia" w:hAnsi="Georgia" w:cs="Georgia"/>
      </w:rPr>
    </w:lvl>
  </w:abstractNum>
  <w:abstractNum w:abstractNumId="5" w15:restartNumberingAfterBreak="0">
    <w:nsid w:val="0000000F"/>
    <w:multiLevelType w:val="multilevel"/>
    <w:tmpl w:val="C714E6EE"/>
    <w:lvl w:ilvl="0">
      <w:start w:val="2"/>
      <w:numFmt w:val="decimal"/>
      <w:lvlText w:val="%1."/>
      <w:lvlJc w:val="left"/>
      <w:pPr>
        <w:tabs>
          <w:tab w:val="num" w:pos="928"/>
        </w:tabs>
        <w:ind w:left="928" w:hanging="360"/>
      </w:pPr>
      <w:rPr>
        <w:rFonts w:ascii="Georgia" w:hAnsi="Georgia" w:cs="Georgia"/>
        <w:b w:val="0"/>
        <w:bCs w:val="0"/>
        <w:sz w:val="20"/>
        <w:szCs w:val="20"/>
      </w:rPr>
    </w:lvl>
    <w:lvl w:ilvl="1">
      <w:start w:val="1"/>
      <w:numFmt w:val="decimal"/>
      <w:lvlText w:val="%2."/>
      <w:lvlJc w:val="left"/>
      <w:pPr>
        <w:tabs>
          <w:tab w:val="num" w:pos="1080"/>
        </w:tabs>
        <w:ind w:left="1080" w:hanging="360"/>
      </w:pPr>
      <w:rPr>
        <w:rFonts w:ascii="Georgia" w:hAnsi="Georgia" w:cs="Times New Roman" w:hint="default"/>
        <w:b w:val="0"/>
      </w:rPr>
    </w:lvl>
    <w:lvl w:ilvl="2">
      <w:start w:val="1"/>
      <w:numFmt w:val="decimal"/>
      <w:lvlText w:val="%3."/>
      <w:lvlJc w:val="left"/>
      <w:pPr>
        <w:tabs>
          <w:tab w:val="num" w:pos="1440"/>
        </w:tabs>
        <w:ind w:left="1440" w:hanging="360"/>
      </w:pPr>
      <w:rPr>
        <w:rFonts w:ascii="Times New Roman" w:hAnsi="Times New Roman" w:cs="Times New Roman"/>
      </w:rPr>
    </w:lvl>
    <w:lvl w:ilvl="3">
      <w:start w:val="1"/>
      <w:numFmt w:val="decimal"/>
      <w:lvlText w:val="%4."/>
      <w:lvlJc w:val="left"/>
      <w:pPr>
        <w:tabs>
          <w:tab w:val="num" w:pos="1800"/>
        </w:tabs>
        <w:ind w:left="1800" w:hanging="360"/>
      </w:pPr>
      <w:rPr>
        <w:rFonts w:ascii="Times New Roman" w:hAnsi="Times New Roman" w:cs="Times New Roman"/>
      </w:rPr>
    </w:lvl>
    <w:lvl w:ilvl="4">
      <w:start w:val="1"/>
      <w:numFmt w:val="decimal"/>
      <w:lvlText w:val="%5."/>
      <w:lvlJc w:val="left"/>
      <w:pPr>
        <w:tabs>
          <w:tab w:val="num" w:pos="2160"/>
        </w:tabs>
        <w:ind w:left="2160" w:hanging="360"/>
      </w:pPr>
      <w:rPr>
        <w:rFonts w:ascii="Times New Roman" w:hAnsi="Times New Roman" w:cs="Times New Roman"/>
      </w:rPr>
    </w:lvl>
    <w:lvl w:ilvl="5">
      <w:start w:val="1"/>
      <w:numFmt w:val="decimal"/>
      <w:lvlText w:val="%6."/>
      <w:lvlJc w:val="left"/>
      <w:pPr>
        <w:tabs>
          <w:tab w:val="num" w:pos="2520"/>
        </w:tabs>
        <w:ind w:left="2520" w:hanging="360"/>
      </w:pPr>
      <w:rPr>
        <w:rFonts w:ascii="Times New Roman" w:hAnsi="Times New Roman" w:cs="Times New Roman"/>
      </w:rPr>
    </w:lvl>
    <w:lvl w:ilvl="6">
      <w:start w:val="1"/>
      <w:numFmt w:val="decimal"/>
      <w:lvlText w:val="%7."/>
      <w:lvlJc w:val="left"/>
      <w:pPr>
        <w:tabs>
          <w:tab w:val="num" w:pos="2880"/>
        </w:tabs>
        <w:ind w:left="2880" w:hanging="360"/>
      </w:pPr>
      <w:rPr>
        <w:rFonts w:ascii="Times New Roman" w:hAnsi="Times New Roman" w:cs="Times New Roman"/>
      </w:rPr>
    </w:lvl>
    <w:lvl w:ilvl="7">
      <w:start w:val="1"/>
      <w:numFmt w:val="decimal"/>
      <w:lvlText w:val="%8."/>
      <w:lvlJc w:val="left"/>
      <w:pPr>
        <w:tabs>
          <w:tab w:val="num" w:pos="3240"/>
        </w:tabs>
        <w:ind w:left="3240" w:hanging="360"/>
      </w:pPr>
      <w:rPr>
        <w:rFonts w:ascii="Times New Roman" w:hAnsi="Times New Roman" w:cs="Times New Roman"/>
      </w:rPr>
    </w:lvl>
    <w:lvl w:ilvl="8">
      <w:start w:val="1"/>
      <w:numFmt w:val="decimal"/>
      <w:lvlText w:val="%9."/>
      <w:lvlJc w:val="left"/>
      <w:pPr>
        <w:tabs>
          <w:tab w:val="num" w:pos="3600"/>
        </w:tabs>
        <w:ind w:left="3600" w:hanging="360"/>
      </w:pPr>
      <w:rPr>
        <w:rFonts w:ascii="Times New Roman" w:hAnsi="Times New Roman" w:cs="Times New Roman"/>
      </w:rPr>
    </w:lvl>
  </w:abstractNum>
  <w:abstractNum w:abstractNumId="6" w15:restartNumberingAfterBreak="0">
    <w:nsid w:val="00000024"/>
    <w:multiLevelType w:val="multilevel"/>
    <w:tmpl w:val="4B3A64E4"/>
    <w:name w:val="WW8Num3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decimal"/>
      <w:lvlText w:val="%4."/>
      <w:lvlJc w:val="left"/>
      <w:pPr>
        <w:tabs>
          <w:tab w:val="num" w:pos="568"/>
        </w:tabs>
        <w:ind w:left="568" w:firstLine="0"/>
      </w:pPr>
      <w:rPr>
        <w:rFonts w:ascii="Georgia" w:eastAsia="Lucida Sans Unicode" w:hAnsi="Georgia" w:cs="Tahoma"/>
        <w:b w:val="0"/>
        <w:i w:val="0"/>
        <w:iCs w:val="0"/>
      </w:r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 w15:restartNumberingAfterBreak="0">
    <w:nsid w:val="0000002D"/>
    <w:multiLevelType w:val="multilevel"/>
    <w:tmpl w:val="AB241F06"/>
    <w:lvl w:ilvl="0">
      <w:start w:val="1"/>
      <w:numFmt w:val="decimal"/>
      <w:suff w:val="nothing"/>
      <w:lvlText w:val="%1."/>
      <w:lvlJc w:val="left"/>
      <w:pPr>
        <w:tabs>
          <w:tab w:val="num" w:pos="568"/>
        </w:tabs>
      </w:pPr>
      <w:rPr>
        <w:rFonts w:ascii="Georgia" w:eastAsiaTheme="minorEastAsia" w:hAnsi="Georgia" w:cs="Times New Roman"/>
        <w:b w:val="0"/>
        <w:bCs w:val="0"/>
      </w:rPr>
    </w:lvl>
    <w:lvl w:ilvl="1">
      <w:start w:val="1"/>
      <w:numFmt w:val="lowerLetter"/>
      <w:suff w:val="nothing"/>
      <w:lvlText w:val="%2)"/>
      <w:lvlJc w:val="left"/>
      <w:pPr>
        <w:tabs>
          <w:tab w:val="num" w:pos="0"/>
        </w:tabs>
      </w:pPr>
      <w:rPr>
        <w:rFonts w:ascii="Georgia" w:hAnsi="Georgia" w:cs="Times New Roman" w:hint="default"/>
      </w:rPr>
    </w:lvl>
    <w:lvl w:ilvl="2">
      <w:start w:val="1"/>
      <w:numFmt w:val="lowerRoman"/>
      <w:suff w:val="nothing"/>
      <w:lvlText w:val="%3."/>
      <w:lvlJc w:val="left"/>
      <w:pPr>
        <w:tabs>
          <w:tab w:val="num" w:pos="0"/>
        </w:tabs>
      </w:pPr>
      <w:rPr>
        <w:rFonts w:ascii="Times New Roman" w:hAnsi="Times New Roman" w:cs="Times New Roman"/>
      </w:rPr>
    </w:lvl>
    <w:lvl w:ilvl="3">
      <w:start w:val="1"/>
      <w:numFmt w:val="decimal"/>
      <w:suff w:val="nothing"/>
      <w:lvlText w:val="%4."/>
      <w:lvlJc w:val="left"/>
      <w:pPr>
        <w:tabs>
          <w:tab w:val="num" w:pos="0"/>
        </w:tabs>
      </w:pPr>
      <w:rPr>
        <w:rFonts w:ascii="Georgia" w:hAnsi="Georgia" w:cs="Times New Roman" w:hint="default"/>
        <w:i w:val="0"/>
        <w:iCs/>
      </w:rPr>
    </w:lvl>
    <w:lvl w:ilvl="4">
      <w:start w:val="1"/>
      <w:numFmt w:val="lowerLetter"/>
      <w:suff w:val="nothing"/>
      <w:lvlText w:val="%5."/>
      <w:lvlJc w:val="left"/>
      <w:pPr>
        <w:tabs>
          <w:tab w:val="num" w:pos="0"/>
        </w:tabs>
      </w:pPr>
      <w:rPr>
        <w:rFonts w:ascii="Times New Roman" w:hAnsi="Times New Roman" w:cs="Times New Roman"/>
      </w:rPr>
    </w:lvl>
    <w:lvl w:ilvl="5">
      <w:start w:val="1"/>
      <w:numFmt w:val="lowerRoman"/>
      <w:suff w:val="nothing"/>
      <w:lvlText w:val="%6."/>
      <w:lvlJc w:val="left"/>
      <w:pPr>
        <w:tabs>
          <w:tab w:val="num" w:pos="0"/>
        </w:tabs>
      </w:pPr>
      <w:rPr>
        <w:rFonts w:ascii="Times New Roman" w:hAnsi="Times New Roman" w:cs="Times New Roman"/>
      </w:rPr>
    </w:lvl>
    <w:lvl w:ilvl="6">
      <w:start w:val="1"/>
      <w:numFmt w:val="decimal"/>
      <w:suff w:val="nothing"/>
      <w:lvlText w:val="%7."/>
      <w:lvlJc w:val="left"/>
      <w:pPr>
        <w:tabs>
          <w:tab w:val="num" w:pos="0"/>
        </w:tabs>
      </w:pPr>
      <w:rPr>
        <w:rFonts w:ascii="Georgia" w:hAnsi="Georgia" w:cs="Times New Roman" w:hint="default"/>
        <w:sz w:val="20"/>
        <w:szCs w:val="20"/>
      </w:rPr>
    </w:lvl>
    <w:lvl w:ilvl="7">
      <w:start w:val="1"/>
      <w:numFmt w:val="lowerLetter"/>
      <w:suff w:val="nothing"/>
      <w:lvlText w:val="%8."/>
      <w:lvlJc w:val="left"/>
      <w:pPr>
        <w:tabs>
          <w:tab w:val="num" w:pos="0"/>
        </w:tabs>
      </w:pPr>
      <w:rPr>
        <w:rFonts w:ascii="Times New Roman" w:hAnsi="Times New Roman" w:cs="Times New Roman"/>
      </w:rPr>
    </w:lvl>
    <w:lvl w:ilvl="8">
      <w:start w:val="1"/>
      <w:numFmt w:val="lowerRoman"/>
      <w:suff w:val="nothing"/>
      <w:lvlText w:val="%9."/>
      <w:lvlJc w:val="left"/>
      <w:pPr>
        <w:tabs>
          <w:tab w:val="num" w:pos="0"/>
        </w:tabs>
      </w:pPr>
      <w:rPr>
        <w:rFonts w:ascii="Times New Roman" w:hAnsi="Times New Roman" w:cs="Times New Roman"/>
      </w:rPr>
    </w:lvl>
  </w:abstractNum>
  <w:abstractNum w:abstractNumId="8" w15:restartNumberingAfterBreak="0">
    <w:nsid w:val="01123605"/>
    <w:multiLevelType w:val="multilevel"/>
    <w:tmpl w:val="88C68CB8"/>
    <w:lvl w:ilvl="0">
      <w:start w:val="9"/>
      <w:numFmt w:val="decimal"/>
      <w:lvlText w:val="%1."/>
      <w:lvlJc w:val="left"/>
      <w:pPr>
        <w:ind w:left="0" w:firstLine="0"/>
      </w:pPr>
      <w:rPr>
        <w:rFonts w:hint="default"/>
        <w:b/>
      </w:rPr>
    </w:lvl>
    <w:lvl w:ilvl="1">
      <w:start w:val="1"/>
      <w:numFmt w:val="decimal"/>
      <w:lvlText w:val="%2."/>
      <w:lvlJc w:val="left"/>
      <w:pPr>
        <w:ind w:left="0" w:firstLine="0"/>
      </w:pPr>
      <w:rPr>
        <w:rFonts w:hint="default"/>
        <w:b w:val="0"/>
        <w:i w:val="0"/>
        <w:color w:val="auto"/>
      </w:rPr>
    </w:lvl>
    <w:lvl w:ilvl="2">
      <w:start w:val="1"/>
      <w:numFmt w:val="decimal"/>
      <w:lvlText w:val="%1.%2.%3."/>
      <w:lvlJc w:val="left"/>
      <w:pPr>
        <w:ind w:left="255" w:hanging="255"/>
      </w:pPr>
      <w:rPr>
        <w:rFonts w:ascii="Arial" w:hAnsi="Arial" w:cs="Arial" w:hint="default"/>
        <w:b w:val="0"/>
        <w:color w:val="auto"/>
      </w:rPr>
    </w:lvl>
    <w:lvl w:ilvl="3">
      <w:start w:val="1"/>
      <w:numFmt w:val="decimal"/>
      <w:lvlText w:val="%1.%2.%3.%4."/>
      <w:lvlJc w:val="left"/>
      <w:pPr>
        <w:ind w:left="255" w:hanging="255"/>
      </w:pPr>
      <w:rPr>
        <w:rFonts w:hint="default"/>
        <w:color w:val="auto"/>
      </w:rPr>
    </w:lvl>
    <w:lvl w:ilvl="4">
      <w:start w:val="1"/>
      <w:numFmt w:val="decimal"/>
      <w:lvlText w:val="%1.%2.%3.%4.%5."/>
      <w:lvlJc w:val="left"/>
      <w:pPr>
        <w:ind w:left="615" w:hanging="615"/>
      </w:pPr>
      <w:rPr>
        <w:rFonts w:hint="default"/>
      </w:rPr>
    </w:lvl>
    <w:lvl w:ilvl="5">
      <w:start w:val="1"/>
      <w:numFmt w:val="decimal"/>
      <w:lvlText w:val="%1.%2.%3.%4.%5.%6."/>
      <w:lvlJc w:val="left"/>
      <w:pPr>
        <w:ind w:left="615" w:hanging="615"/>
      </w:pPr>
      <w:rPr>
        <w:rFonts w:hint="default"/>
      </w:rPr>
    </w:lvl>
    <w:lvl w:ilvl="6">
      <w:start w:val="1"/>
      <w:numFmt w:val="decimal"/>
      <w:lvlText w:val="%1.%2.%3.%4.%5.%6.%7."/>
      <w:lvlJc w:val="left"/>
      <w:pPr>
        <w:ind w:left="975" w:hanging="975"/>
      </w:pPr>
      <w:rPr>
        <w:rFonts w:hint="default"/>
      </w:rPr>
    </w:lvl>
    <w:lvl w:ilvl="7">
      <w:start w:val="1"/>
      <w:numFmt w:val="decimal"/>
      <w:lvlText w:val="%1.%2.%3.%4.%5.%6.%7.%8."/>
      <w:lvlJc w:val="left"/>
      <w:pPr>
        <w:ind w:left="975" w:hanging="975"/>
      </w:pPr>
      <w:rPr>
        <w:rFonts w:hint="default"/>
      </w:rPr>
    </w:lvl>
    <w:lvl w:ilvl="8">
      <w:start w:val="1"/>
      <w:numFmt w:val="decimal"/>
      <w:lvlText w:val="%1.%2.%3.%4.%5.%6.%7.%8.%9."/>
      <w:lvlJc w:val="left"/>
      <w:pPr>
        <w:ind w:left="1335" w:hanging="1335"/>
      </w:pPr>
      <w:rPr>
        <w:rFonts w:hint="default"/>
      </w:rPr>
    </w:lvl>
  </w:abstractNum>
  <w:abstractNum w:abstractNumId="9" w15:restartNumberingAfterBreak="0">
    <w:nsid w:val="015A1B44"/>
    <w:multiLevelType w:val="hybridMultilevel"/>
    <w:tmpl w:val="60F89186"/>
    <w:name w:val="WW8Num143222222322222"/>
    <w:lvl w:ilvl="0" w:tplc="D8D895C2">
      <w:start w:val="1"/>
      <w:numFmt w:val="decimal"/>
      <w:lvlText w:val="%1."/>
      <w:lvlJc w:val="left"/>
      <w:pPr>
        <w:tabs>
          <w:tab w:val="num" w:pos="290"/>
        </w:tabs>
        <w:ind w:left="214" w:hanging="284"/>
      </w:pPr>
      <w:rPr>
        <w:rFonts w:ascii="Georgia" w:hAnsi="Georgia" w:hint="default"/>
        <w:b w:val="0"/>
        <w:i w:val="0"/>
        <w:sz w:val="20"/>
      </w:rPr>
    </w:lvl>
    <w:lvl w:ilvl="1" w:tplc="04150019" w:tentative="1">
      <w:start w:val="1"/>
      <w:numFmt w:val="lowerLetter"/>
      <w:lvlText w:val="%2."/>
      <w:lvlJc w:val="left"/>
      <w:pPr>
        <w:tabs>
          <w:tab w:val="num" w:pos="1370"/>
        </w:tabs>
        <w:ind w:left="1370" w:hanging="360"/>
      </w:pPr>
    </w:lvl>
    <w:lvl w:ilvl="2" w:tplc="0415001B" w:tentative="1">
      <w:start w:val="1"/>
      <w:numFmt w:val="lowerRoman"/>
      <w:lvlText w:val="%3."/>
      <w:lvlJc w:val="right"/>
      <w:pPr>
        <w:tabs>
          <w:tab w:val="num" w:pos="2090"/>
        </w:tabs>
        <w:ind w:left="2090" w:hanging="180"/>
      </w:pPr>
    </w:lvl>
    <w:lvl w:ilvl="3" w:tplc="0415000F" w:tentative="1">
      <w:start w:val="1"/>
      <w:numFmt w:val="decimal"/>
      <w:lvlText w:val="%4."/>
      <w:lvlJc w:val="left"/>
      <w:pPr>
        <w:tabs>
          <w:tab w:val="num" w:pos="2810"/>
        </w:tabs>
        <w:ind w:left="2810" w:hanging="360"/>
      </w:pPr>
    </w:lvl>
    <w:lvl w:ilvl="4" w:tplc="04150019" w:tentative="1">
      <w:start w:val="1"/>
      <w:numFmt w:val="lowerLetter"/>
      <w:lvlText w:val="%5."/>
      <w:lvlJc w:val="left"/>
      <w:pPr>
        <w:tabs>
          <w:tab w:val="num" w:pos="3530"/>
        </w:tabs>
        <w:ind w:left="3530" w:hanging="360"/>
      </w:pPr>
    </w:lvl>
    <w:lvl w:ilvl="5" w:tplc="0415001B" w:tentative="1">
      <w:start w:val="1"/>
      <w:numFmt w:val="lowerRoman"/>
      <w:lvlText w:val="%6."/>
      <w:lvlJc w:val="right"/>
      <w:pPr>
        <w:tabs>
          <w:tab w:val="num" w:pos="4250"/>
        </w:tabs>
        <w:ind w:left="4250" w:hanging="180"/>
      </w:pPr>
    </w:lvl>
    <w:lvl w:ilvl="6" w:tplc="0415000F" w:tentative="1">
      <w:start w:val="1"/>
      <w:numFmt w:val="decimal"/>
      <w:lvlText w:val="%7."/>
      <w:lvlJc w:val="left"/>
      <w:pPr>
        <w:tabs>
          <w:tab w:val="num" w:pos="4970"/>
        </w:tabs>
        <w:ind w:left="4970" w:hanging="360"/>
      </w:pPr>
    </w:lvl>
    <w:lvl w:ilvl="7" w:tplc="04150019" w:tentative="1">
      <w:start w:val="1"/>
      <w:numFmt w:val="lowerLetter"/>
      <w:lvlText w:val="%8."/>
      <w:lvlJc w:val="left"/>
      <w:pPr>
        <w:tabs>
          <w:tab w:val="num" w:pos="5690"/>
        </w:tabs>
        <w:ind w:left="5690" w:hanging="360"/>
      </w:pPr>
    </w:lvl>
    <w:lvl w:ilvl="8" w:tplc="0415001B" w:tentative="1">
      <w:start w:val="1"/>
      <w:numFmt w:val="lowerRoman"/>
      <w:lvlText w:val="%9."/>
      <w:lvlJc w:val="right"/>
      <w:pPr>
        <w:tabs>
          <w:tab w:val="num" w:pos="6410"/>
        </w:tabs>
        <w:ind w:left="6410" w:hanging="180"/>
      </w:pPr>
    </w:lvl>
  </w:abstractNum>
  <w:abstractNum w:abstractNumId="10" w15:restartNumberingAfterBreak="0">
    <w:nsid w:val="01C04008"/>
    <w:multiLevelType w:val="multilevel"/>
    <w:tmpl w:val="F8F696C6"/>
    <w:lvl w:ilvl="0">
      <w:start w:val="1"/>
      <w:numFmt w:val="decimal"/>
      <w:lvlText w:val="%1."/>
      <w:lvlJc w:val="left"/>
      <w:pPr>
        <w:ind w:left="360" w:hanging="360"/>
      </w:pPr>
      <w:rPr>
        <w:rFonts w:hint="default"/>
        <w:i w:val="0"/>
        <w:iCs w:val="0"/>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58C6F17"/>
    <w:multiLevelType w:val="hybridMultilevel"/>
    <w:tmpl w:val="0F16FE20"/>
    <w:name w:val="WW8Num14322222232222222252"/>
    <w:lvl w:ilvl="0" w:tplc="D968F4E8">
      <w:start w:val="1"/>
      <w:numFmt w:val="decimal"/>
      <w:lvlText w:val="%1."/>
      <w:lvlJc w:val="left"/>
      <w:pPr>
        <w:tabs>
          <w:tab w:val="num" w:pos="290"/>
        </w:tabs>
        <w:ind w:left="214" w:hanging="284"/>
      </w:pPr>
      <w:rPr>
        <w:rFonts w:ascii="Georgia" w:hAnsi="Georgia" w:hint="default"/>
        <w:b w:val="0"/>
        <w:i w:val="0"/>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7741644"/>
    <w:multiLevelType w:val="multilevel"/>
    <w:tmpl w:val="C3982292"/>
    <w:lvl w:ilvl="0">
      <w:start w:val="8"/>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3" w15:restartNumberingAfterBreak="0">
    <w:nsid w:val="08D04AB8"/>
    <w:multiLevelType w:val="multilevel"/>
    <w:tmpl w:val="6FC41730"/>
    <w:lvl w:ilvl="0">
      <w:start w:val="1"/>
      <w:numFmt w:val="decimal"/>
      <w:lvlText w:val="%1."/>
      <w:lvlJc w:val="left"/>
      <w:pPr>
        <w:ind w:left="1070" w:hanging="360"/>
      </w:pPr>
      <w:rPr>
        <w:b w:val="0"/>
        <w:bCs/>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4" w15:restartNumberingAfterBreak="0">
    <w:nsid w:val="08EB5C3F"/>
    <w:multiLevelType w:val="multilevel"/>
    <w:tmpl w:val="2B3A9BA4"/>
    <w:lvl w:ilvl="0">
      <w:start w:val="1"/>
      <w:numFmt w:val="decimal"/>
      <w:lvlText w:val="%1)"/>
      <w:lvlJc w:val="left"/>
      <w:pPr>
        <w:tabs>
          <w:tab w:val="num" w:pos="720"/>
        </w:tabs>
        <w:ind w:left="720" w:hanging="360"/>
      </w:pPr>
      <w:rPr>
        <w:rFonts w:eastAsia="Times New Roman" w:cs="Segoe UI" w:hint="default"/>
        <w:b w:val="0"/>
      </w:rPr>
    </w:lvl>
    <w:lvl w:ilvl="1">
      <w:start w:val="9"/>
      <w:numFmt w:val="decimal"/>
      <w:lvlText w:val="%2)"/>
      <w:lvlJc w:val="left"/>
      <w:pPr>
        <w:tabs>
          <w:tab w:val="num" w:pos="1440"/>
        </w:tabs>
        <w:ind w:left="1440" w:hanging="360"/>
      </w:pPr>
      <w:rPr>
        <w:rFonts w:cs="Times New Roman" w:hint="default"/>
      </w:rPr>
    </w:lvl>
    <w:lvl w:ilvl="2">
      <w:start w:val="15"/>
      <w:numFmt w:val="upperRoman"/>
      <w:lvlText w:val="%3."/>
      <w:lvlJc w:val="left"/>
      <w:pPr>
        <w:ind w:left="2700" w:hanging="720"/>
      </w:pPr>
      <w:rPr>
        <w:rFonts w:cs="Times New Roman" w:hint="default"/>
      </w:rPr>
    </w:lvl>
    <w:lvl w:ilvl="3">
      <w:start w:val="2"/>
      <w:numFmt w:val="decimal"/>
      <w:lvlText w:val="%4."/>
      <w:lvlJc w:val="left"/>
      <w:pPr>
        <w:tabs>
          <w:tab w:val="num" w:pos="2880"/>
        </w:tabs>
        <w:ind w:left="2880" w:hanging="360"/>
      </w:pPr>
      <w:rPr>
        <w:rFonts w:cs="Times New Roman" w:hint="default"/>
        <w:b w:val="0"/>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5" w15:restartNumberingAfterBreak="0">
    <w:nsid w:val="090F27A9"/>
    <w:multiLevelType w:val="multilevel"/>
    <w:tmpl w:val="77743A22"/>
    <w:lvl w:ilvl="0">
      <w:start w:val="2"/>
      <w:numFmt w:val="decimal"/>
      <w:lvlText w:val="%1."/>
      <w:lvlJc w:val="left"/>
      <w:pPr>
        <w:ind w:left="360" w:hanging="360"/>
      </w:pPr>
      <w:rPr>
        <w:rFonts w:hint="default"/>
      </w:rPr>
    </w:lvl>
    <w:lvl w:ilvl="1">
      <w:start w:val="1"/>
      <w:numFmt w:val="decimal"/>
      <w:lvlText w:val="%1.%2."/>
      <w:lvlJc w:val="left"/>
      <w:pPr>
        <w:ind w:left="1003" w:hanging="7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16" w15:restartNumberingAfterBreak="0">
    <w:nsid w:val="0B14242E"/>
    <w:multiLevelType w:val="multilevel"/>
    <w:tmpl w:val="57B0808A"/>
    <w:styleLink w:val="WW8Num91"/>
    <w:lvl w:ilvl="0">
      <w:start w:val="9"/>
      <w:numFmt w:val="decimal"/>
      <w:lvlText w:val="%1"/>
      <w:lvlJc w:val="left"/>
      <w:rPr>
        <w:rFonts w:ascii="Garamond" w:hAnsi="Garamond" w:cs="Garamond"/>
        <w:b w:val="0"/>
        <w:bCs/>
        <w:sz w:val="20"/>
        <w:szCs w:val="20"/>
      </w:rPr>
    </w:lvl>
    <w:lvl w:ilvl="1">
      <w:start w:val="1"/>
      <w:numFmt w:val="decimal"/>
      <w:lvlText w:val="%1.%2"/>
      <w:lvlJc w:val="left"/>
      <w:rPr>
        <w:rFonts w:ascii="Garamond" w:hAnsi="Garamond" w:cs="Garamond"/>
        <w:b w:val="0"/>
        <w:bCs/>
        <w:sz w:val="20"/>
        <w:szCs w:val="20"/>
      </w:rPr>
    </w:lvl>
    <w:lvl w:ilvl="2">
      <w:start w:val="1"/>
      <w:numFmt w:val="decimal"/>
      <w:lvlText w:val="%1.%2.%3"/>
      <w:lvlJc w:val="left"/>
      <w:rPr>
        <w:rFonts w:ascii="Garamond" w:hAnsi="Garamond" w:cs="Garamond"/>
        <w:b w:val="0"/>
        <w:bCs/>
        <w:sz w:val="20"/>
        <w:szCs w:val="20"/>
      </w:rPr>
    </w:lvl>
    <w:lvl w:ilvl="3">
      <w:start w:val="1"/>
      <w:numFmt w:val="decimal"/>
      <w:lvlText w:val="%1.%2.%3.%4"/>
      <w:lvlJc w:val="left"/>
      <w:rPr>
        <w:rFonts w:ascii="Garamond" w:hAnsi="Garamond" w:cs="Garamond"/>
        <w:b w:val="0"/>
        <w:bCs/>
        <w:sz w:val="20"/>
        <w:szCs w:val="20"/>
      </w:rPr>
    </w:lvl>
    <w:lvl w:ilvl="4">
      <w:start w:val="1"/>
      <w:numFmt w:val="decimal"/>
      <w:lvlText w:val="%1.%2.%3.%4.%5"/>
      <w:lvlJc w:val="left"/>
      <w:rPr>
        <w:rFonts w:ascii="Garamond" w:hAnsi="Garamond" w:cs="Garamond"/>
        <w:b w:val="0"/>
        <w:bCs/>
        <w:sz w:val="20"/>
        <w:szCs w:val="20"/>
      </w:rPr>
    </w:lvl>
    <w:lvl w:ilvl="5">
      <w:start w:val="1"/>
      <w:numFmt w:val="decimal"/>
      <w:lvlText w:val="%1.%2.%3.%4.%5.%6"/>
      <w:lvlJc w:val="left"/>
      <w:rPr>
        <w:rFonts w:ascii="Garamond" w:hAnsi="Garamond" w:cs="Garamond"/>
        <w:b w:val="0"/>
        <w:bCs/>
        <w:sz w:val="20"/>
        <w:szCs w:val="20"/>
      </w:rPr>
    </w:lvl>
    <w:lvl w:ilvl="6">
      <w:start w:val="1"/>
      <w:numFmt w:val="decimal"/>
      <w:lvlText w:val="%1.%2.%3.%4.%5.%6.%7"/>
      <w:lvlJc w:val="left"/>
      <w:rPr>
        <w:rFonts w:ascii="Garamond" w:hAnsi="Garamond" w:cs="Garamond"/>
        <w:b w:val="0"/>
        <w:bCs/>
        <w:sz w:val="20"/>
        <w:szCs w:val="20"/>
      </w:rPr>
    </w:lvl>
    <w:lvl w:ilvl="7">
      <w:start w:val="1"/>
      <w:numFmt w:val="decimal"/>
      <w:lvlText w:val="%1.%2.%3.%4.%5.%6.%7.%8"/>
      <w:lvlJc w:val="left"/>
      <w:rPr>
        <w:rFonts w:ascii="Garamond" w:hAnsi="Garamond" w:cs="Garamond"/>
        <w:b w:val="0"/>
        <w:bCs/>
        <w:sz w:val="20"/>
        <w:szCs w:val="20"/>
      </w:rPr>
    </w:lvl>
    <w:lvl w:ilvl="8">
      <w:start w:val="1"/>
      <w:numFmt w:val="decimal"/>
      <w:lvlText w:val="%1.%2.%3.%4.%5.%6.%7.%8.%9"/>
      <w:lvlJc w:val="left"/>
      <w:rPr>
        <w:rFonts w:ascii="Garamond" w:hAnsi="Garamond" w:cs="Garamond"/>
        <w:b w:val="0"/>
        <w:bCs/>
        <w:sz w:val="20"/>
        <w:szCs w:val="20"/>
      </w:rPr>
    </w:lvl>
  </w:abstractNum>
  <w:abstractNum w:abstractNumId="17" w15:restartNumberingAfterBreak="0">
    <w:nsid w:val="0F350C53"/>
    <w:multiLevelType w:val="multilevel"/>
    <w:tmpl w:val="84287108"/>
    <w:lvl w:ilvl="0">
      <w:start w:val="7"/>
      <w:numFmt w:val="decimal"/>
      <w:lvlText w:val="%1."/>
      <w:lvlJc w:val="left"/>
      <w:pPr>
        <w:ind w:left="0" w:firstLine="0"/>
      </w:pPr>
      <w:rPr>
        <w:rFonts w:hint="default"/>
        <w:b/>
      </w:rPr>
    </w:lvl>
    <w:lvl w:ilvl="1">
      <w:start w:val="1"/>
      <w:numFmt w:val="decimal"/>
      <w:lvlText w:val="%2."/>
      <w:lvlJc w:val="left"/>
      <w:pPr>
        <w:ind w:left="0" w:firstLine="0"/>
      </w:pPr>
      <w:rPr>
        <w:rFonts w:ascii="Georgia" w:eastAsia="Times New Roman" w:hAnsi="Georgia" w:cs="Arial"/>
        <w:b w:val="0"/>
        <w:i w:val="0"/>
        <w:color w:val="auto"/>
      </w:rPr>
    </w:lvl>
    <w:lvl w:ilvl="2">
      <w:start w:val="4"/>
      <w:numFmt w:val="decimal"/>
      <w:lvlText w:val="%1.%2.%3."/>
      <w:lvlJc w:val="left"/>
      <w:pPr>
        <w:ind w:left="255" w:hanging="255"/>
      </w:pPr>
      <w:rPr>
        <w:rFonts w:ascii="Arial" w:hAnsi="Arial" w:cs="Arial" w:hint="default"/>
        <w:b w:val="0"/>
        <w:i w:val="0"/>
        <w:color w:val="auto"/>
      </w:rPr>
    </w:lvl>
    <w:lvl w:ilvl="3">
      <w:start w:val="1"/>
      <w:numFmt w:val="decimal"/>
      <w:lvlText w:val="%1.%2.%3.%4."/>
      <w:lvlJc w:val="left"/>
      <w:pPr>
        <w:ind w:left="255" w:hanging="255"/>
      </w:pPr>
      <w:rPr>
        <w:rFonts w:hint="default"/>
        <w:color w:val="auto"/>
      </w:rPr>
    </w:lvl>
    <w:lvl w:ilvl="4">
      <w:start w:val="1"/>
      <w:numFmt w:val="decimal"/>
      <w:lvlText w:val="%1.%2.%3.%4.%5."/>
      <w:lvlJc w:val="left"/>
      <w:pPr>
        <w:ind w:left="615" w:hanging="615"/>
      </w:pPr>
      <w:rPr>
        <w:rFonts w:hint="default"/>
      </w:rPr>
    </w:lvl>
    <w:lvl w:ilvl="5">
      <w:start w:val="1"/>
      <w:numFmt w:val="decimal"/>
      <w:lvlText w:val="%1.%2.%3.%4.%5.%6."/>
      <w:lvlJc w:val="left"/>
      <w:pPr>
        <w:ind w:left="615" w:hanging="615"/>
      </w:pPr>
      <w:rPr>
        <w:rFonts w:hint="default"/>
      </w:rPr>
    </w:lvl>
    <w:lvl w:ilvl="6">
      <w:start w:val="1"/>
      <w:numFmt w:val="decimal"/>
      <w:lvlText w:val="%1.%2.%3.%4.%5.%6.%7."/>
      <w:lvlJc w:val="left"/>
      <w:pPr>
        <w:ind w:left="975" w:hanging="975"/>
      </w:pPr>
      <w:rPr>
        <w:rFonts w:hint="default"/>
      </w:rPr>
    </w:lvl>
    <w:lvl w:ilvl="7">
      <w:start w:val="1"/>
      <w:numFmt w:val="decimal"/>
      <w:lvlText w:val="%1.%2.%3.%4.%5.%6.%7.%8."/>
      <w:lvlJc w:val="left"/>
      <w:pPr>
        <w:ind w:left="975" w:hanging="975"/>
      </w:pPr>
      <w:rPr>
        <w:rFonts w:hint="default"/>
      </w:rPr>
    </w:lvl>
    <w:lvl w:ilvl="8">
      <w:start w:val="1"/>
      <w:numFmt w:val="decimal"/>
      <w:lvlText w:val="%1.%2.%3.%4.%5.%6.%7.%8.%9."/>
      <w:lvlJc w:val="left"/>
      <w:pPr>
        <w:ind w:left="1335" w:hanging="1335"/>
      </w:pPr>
      <w:rPr>
        <w:rFonts w:hint="default"/>
      </w:rPr>
    </w:lvl>
  </w:abstractNum>
  <w:abstractNum w:abstractNumId="18" w15:restartNumberingAfterBreak="0">
    <w:nsid w:val="11D8443F"/>
    <w:multiLevelType w:val="hybridMultilevel"/>
    <w:tmpl w:val="A148BA28"/>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3C2209F"/>
    <w:multiLevelType w:val="multilevel"/>
    <w:tmpl w:val="3C9C9B1A"/>
    <w:styleLink w:val="WW8Num5"/>
    <w:lvl w:ilvl="0">
      <w:numFmt w:val="bullet"/>
      <w:lvlText w:val="-"/>
      <w:lvlJc w:val="left"/>
      <w:rPr>
        <w:rFonts w:ascii="OpenSymbol, 'Arial Unicode MS'" w:hAnsi="OpenSymbol, 'Arial Unicode MS'" w:cs="OpenSymbol, 'Arial Unicode M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0" w15:restartNumberingAfterBreak="0">
    <w:nsid w:val="179F6E71"/>
    <w:multiLevelType w:val="multilevel"/>
    <w:tmpl w:val="9A0E7D6E"/>
    <w:lvl w:ilvl="0">
      <w:start w:val="1"/>
      <w:numFmt w:val="decimal"/>
      <w:lvlText w:val="%1."/>
      <w:lvlJc w:val="left"/>
      <w:pPr>
        <w:ind w:left="360" w:hanging="360"/>
      </w:pPr>
      <w:rPr>
        <w:rFonts w:ascii="Georgia" w:hAnsi="Georgia" w:cs="Times New Roman" w:hint="default"/>
      </w:rPr>
    </w:lvl>
    <w:lvl w:ilvl="1">
      <w:start w:val="1"/>
      <w:numFmt w:val="decimal"/>
      <w:lvlText w:val="%1.%2."/>
      <w:lvlJc w:val="left"/>
      <w:pPr>
        <w:ind w:left="792" w:hanging="432"/>
      </w:pPr>
      <w:rPr>
        <w:rFonts w:ascii="Times New Roman" w:hAnsi="Times New Roman" w:cs="Times New Roman"/>
      </w:rPr>
    </w:lvl>
    <w:lvl w:ilvl="2">
      <w:start w:val="1"/>
      <w:numFmt w:val="decimal"/>
      <w:lvlText w:val="%1.%2.%3."/>
      <w:lvlJc w:val="left"/>
      <w:pPr>
        <w:ind w:left="1224" w:hanging="504"/>
      </w:pPr>
      <w:rPr>
        <w:rFonts w:ascii="Times New Roman" w:hAnsi="Times New Roman" w:cs="Times New Roman"/>
      </w:rPr>
    </w:lvl>
    <w:lvl w:ilvl="3">
      <w:start w:val="1"/>
      <w:numFmt w:val="decimal"/>
      <w:lvlText w:val="%1.%2.%3.%4."/>
      <w:lvlJc w:val="left"/>
      <w:pPr>
        <w:ind w:left="1728" w:hanging="648"/>
      </w:pPr>
      <w:rPr>
        <w:rFonts w:ascii="Times New Roman" w:hAnsi="Times New Roman" w:cs="Times New Roman"/>
      </w:rPr>
    </w:lvl>
    <w:lvl w:ilvl="4">
      <w:start w:val="1"/>
      <w:numFmt w:val="decimal"/>
      <w:lvlText w:val="%1.%2.%3.%4.%5."/>
      <w:lvlJc w:val="left"/>
      <w:pPr>
        <w:ind w:left="2232" w:hanging="792"/>
      </w:pPr>
      <w:rPr>
        <w:rFonts w:ascii="Times New Roman" w:hAnsi="Times New Roman" w:cs="Times New Roman"/>
      </w:rPr>
    </w:lvl>
    <w:lvl w:ilvl="5">
      <w:start w:val="1"/>
      <w:numFmt w:val="decimal"/>
      <w:lvlText w:val="%1.%2.%3.%4.%5.%6."/>
      <w:lvlJc w:val="left"/>
      <w:pPr>
        <w:ind w:left="2736" w:hanging="936"/>
      </w:pPr>
      <w:rPr>
        <w:rFonts w:ascii="Times New Roman" w:hAnsi="Times New Roman" w:cs="Times New Roman"/>
      </w:rPr>
    </w:lvl>
    <w:lvl w:ilvl="6">
      <w:start w:val="1"/>
      <w:numFmt w:val="decimal"/>
      <w:lvlText w:val="%1.%2.%3.%4.%5.%6.%7."/>
      <w:lvlJc w:val="left"/>
      <w:pPr>
        <w:ind w:left="3240" w:hanging="1080"/>
      </w:pPr>
      <w:rPr>
        <w:rFonts w:ascii="Times New Roman" w:hAnsi="Times New Roman" w:cs="Times New Roman"/>
      </w:rPr>
    </w:lvl>
    <w:lvl w:ilvl="7">
      <w:start w:val="1"/>
      <w:numFmt w:val="decimal"/>
      <w:lvlText w:val="%1.%2.%3.%4.%5.%6.%7.%8."/>
      <w:lvlJc w:val="left"/>
      <w:pPr>
        <w:ind w:left="3744" w:hanging="1224"/>
      </w:pPr>
      <w:rPr>
        <w:rFonts w:ascii="Times New Roman" w:hAnsi="Times New Roman" w:cs="Times New Roman"/>
      </w:rPr>
    </w:lvl>
    <w:lvl w:ilvl="8">
      <w:start w:val="1"/>
      <w:numFmt w:val="decimal"/>
      <w:lvlText w:val="%1.%2.%3.%4.%5.%6.%7.%8.%9."/>
      <w:lvlJc w:val="left"/>
      <w:pPr>
        <w:ind w:left="4320" w:hanging="1440"/>
      </w:pPr>
      <w:rPr>
        <w:rFonts w:ascii="Times New Roman" w:hAnsi="Times New Roman" w:cs="Times New Roman"/>
      </w:rPr>
    </w:lvl>
  </w:abstractNum>
  <w:abstractNum w:abstractNumId="21" w15:restartNumberingAfterBreak="0">
    <w:nsid w:val="17BF2922"/>
    <w:multiLevelType w:val="multilevel"/>
    <w:tmpl w:val="70E8E9DA"/>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18436AD8"/>
    <w:multiLevelType w:val="multilevel"/>
    <w:tmpl w:val="3CA059C8"/>
    <w:lvl w:ilvl="0">
      <w:start w:val="1"/>
      <w:numFmt w:val="decimal"/>
      <w:lvlText w:val="%1."/>
      <w:lvlJc w:val="left"/>
      <w:pPr>
        <w:tabs>
          <w:tab w:val="num" w:pos="1009"/>
        </w:tabs>
        <w:ind w:left="1009" w:hanging="453"/>
      </w:pPr>
      <w:rPr>
        <w:rFonts w:cs="Times New Roman"/>
        <w:b/>
      </w:rPr>
    </w:lvl>
    <w:lvl w:ilvl="1">
      <w:start w:val="1"/>
      <w:numFmt w:val="decimal"/>
      <w:lvlText w:val="%2."/>
      <w:lvlJc w:val="left"/>
      <w:pPr>
        <w:ind w:left="1440" w:hanging="360"/>
      </w:pPr>
      <w:rPr>
        <w:rFonts w:eastAsia="Times New Roman" w:cs="Arial"/>
      </w:rPr>
    </w:lvl>
    <w:lvl w:ilvl="2">
      <w:start w:val="1"/>
      <w:numFmt w:val="lowerRoman"/>
      <w:lvlText w:val="%3."/>
      <w:lvlJc w:val="right"/>
      <w:pPr>
        <w:ind w:left="2160" w:hanging="180"/>
      </w:pPr>
      <w:rPr>
        <w:rFonts w:cs="Times New Roman"/>
      </w:rPr>
    </w:lvl>
    <w:lvl w:ilvl="3">
      <w:start w:val="1"/>
      <w:numFmt w:val="decimal"/>
      <w:lvlText w:val="%4."/>
      <w:lvlJc w:val="left"/>
      <w:pPr>
        <w:tabs>
          <w:tab w:val="num" w:pos="1009"/>
        </w:tabs>
        <w:ind w:left="1009" w:hanging="453"/>
      </w:pPr>
      <w:rPr>
        <w:rFonts w:cs="Times New Roman"/>
        <w:b/>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3" w15:restartNumberingAfterBreak="0">
    <w:nsid w:val="19C83596"/>
    <w:multiLevelType w:val="hybridMultilevel"/>
    <w:tmpl w:val="EF4487DC"/>
    <w:name w:val="WW8Num1432222223222222223"/>
    <w:lvl w:ilvl="0" w:tplc="A3DCDF2C">
      <w:start w:val="1"/>
      <w:numFmt w:val="decimal"/>
      <w:lvlText w:val="%1."/>
      <w:lvlJc w:val="left"/>
      <w:pPr>
        <w:tabs>
          <w:tab w:val="num" w:pos="290"/>
        </w:tabs>
        <w:ind w:left="214" w:hanging="284"/>
      </w:pPr>
      <w:rPr>
        <w:rFonts w:ascii="Georgia" w:hAnsi="Georgia" w:hint="default"/>
        <w:b w:val="0"/>
        <w:i w:val="0"/>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1A236C54"/>
    <w:multiLevelType w:val="hybridMultilevel"/>
    <w:tmpl w:val="61BCE8A4"/>
    <w:lvl w:ilvl="0" w:tplc="A15CD6A0">
      <w:start w:val="1"/>
      <w:numFmt w:val="decimal"/>
      <w:lvlText w:val="%1."/>
      <w:lvlJc w:val="left"/>
      <w:pPr>
        <w:tabs>
          <w:tab w:val="num" w:pos="1800"/>
        </w:tabs>
        <w:ind w:left="1800" w:hanging="363"/>
      </w:pPr>
      <w:rPr>
        <w:rFonts w:cs="Times New Roman" w:hint="default"/>
        <w:b w:val="0"/>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1B8E43F2"/>
    <w:multiLevelType w:val="multilevel"/>
    <w:tmpl w:val="C56C4A2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36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26" w15:restartNumberingAfterBreak="0">
    <w:nsid w:val="1BF947BA"/>
    <w:multiLevelType w:val="hybridMultilevel"/>
    <w:tmpl w:val="D7DCC1DA"/>
    <w:lvl w:ilvl="0" w:tplc="04150013">
      <w:start w:val="1"/>
      <w:numFmt w:val="upperRoman"/>
      <w:lvlText w:val="%1."/>
      <w:lvlJc w:val="right"/>
      <w:pPr>
        <w:ind w:left="720" w:hanging="360"/>
      </w:pPr>
    </w:lvl>
    <w:lvl w:ilvl="1" w:tplc="5148CD5C">
      <w:start w:val="3"/>
      <w:numFmt w:val="bullet"/>
      <w:lvlText w:val=""/>
      <w:lvlJc w:val="left"/>
      <w:pPr>
        <w:ind w:left="1440" w:hanging="360"/>
      </w:pPr>
      <w:rPr>
        <w:rFonts w:ascii="Symbol" w:eastAsia="Times New Roman" w:hAnsi="Symbol" w:cs="Arial" w:hint="default"/>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7" w15:restartNumberingAfterBreak="0">
    <w:nsid w:val="1E9044C1"/>
    <w:multiLevelType w:val="hybridMultilevel"/>
    <w:tmpl w:val="72F6B228"/>
    <w:lvl w:ilvl="0" w:tplc="5DC025F6">
      <w:start w:val="1"/>
      <w:numFmt w:val="decimal"/>
      <w:lvlText w:val="%1"/>
      <w:lvlJc w:val="left"/>
      <w:pPr>
        <w:ind w:left="720" w:hanging="360"/>
      </w:pPr>
      <w:rPr>
        <w:rFonts w:hint="default"/>
        <w:b w:val="0"/>
        <w:i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1FFA6E43"/>
    <w:multiLevelType w:val="multilevel"/>
    <w:tmpl w:val="889AE15A"/>
    <w:lvl w:ilvl="0">
      <w:start w:val="1"/>
      <w:numFmt w:val="decimal"/>
      <w:lvlText w:val="%1."/>
      <w:lvlJc w:val="left"/>
      <w:pPr>
        <w:ind w:left="1080" w:hanging="360"/>
      </w:pPr>
    </w:lvl>
    <w:lvl w:ilvl="1">
      <w:start w:val="1"/>
      <w:numFmt w:val="bullet"/>
      <w:lvlText w:val=""/>
      <w:lvlJc w:val="left"/>
      <w:pPr>
        <w:ind w:left="1800" w:hanging="360"/>
      </w:pPr>
      <w:rPr>
        <w:rFonts w:ascii="Symbol" w:hAnsi="Symbol" w:cs="Symbol" w:hint="default"/>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9" w15:restartNumberingAfterBreak="0">
    <w:nsid w:val="211F49C7"/>
    <w:multiLevelType w:val="multilevel"/>
    <w:tmpl w:val="496C294C"/>
    <w:lvl w:ilvl="0">
      <w:start w:val="3"/>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0" w15:restartNumberingAfterBreak="0">
    <w:nsid w:val="21364889"/>
    <w:multiLevelType w:val="multilevel"/>
    <w:tmpl w:val="F3500F54"/>
    <w:styleLink w:val="WW8Num112"/>
    <w:lvl w:ilvl="0">
      <w:start w:val="29"/>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31" w15:restartNumberingAfterBreak="0">
    <w:nsid w:val="237E5015"/>
    <w:multiLevelType w:val="multilevel"/>
    <w:tmpl w:val="E8FA86CC"/>
    <w:lvl w:ilvl="0">
      <w:start w:val="9"/>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25433063"/>
    <w:multiLevelType w:val="hybridMultilevel"/>
    <w:tmpl w:val="88D8661E"/>
    <w:lvl w:ilvl="0" w:tplc="19064E84">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15:restartNumberingAfterBreak="0">
    <w:nsid w:val="262921A3"/>
    <w:multiLevelType w:val="multilevel"/>
    <w:tmpl w:val="EA821072"/>
    <w:lvl w:ilvl="0">
      <w:start w:val="1"/>
      <w:numFmt w:val="decimal"/>
      <w:lvlText w:val="%1."/>
      <w:lvlJc w:val="left"/>
      <w:pPr>
        <w:tabs>
          <w:tab w:val="num" w:pos="360"/>
        </w:tabs>
        <w:ind w:left="360" w:hanging="360"/>
      </w:pPr>
      <w:rPr>
        <w:rFonts w:ascii="Georgia" w:hAnsi="Georgia" w:cs="Georgia" w:hint="default"/>
      </w:rPr>
    </w:lvl>
    <w:lvl w:ilvl="1">
      <w:start w:val="1"/>
      <w:numFmt w:val="decimal"/>
      <w:lvlText w:val="%1.%2."/>
      <w:lvlJc w:val="left"/>
      <w:pPr>
        <w:tabs>
          <w:tab w:val="num" w:pos="792"/>
        </w:tabs>
        <w:ind w:left="792" w:hanging="432"/>
      </w:pPr>
      <w:rPr>
        <w:rFonts w:ascii="Georgia" w:hAnsi="Georgia" w:cs="Georgia" w:hint="default"/>
      </w:rPr>
    </w:lvl>
    <w:lvl w:ilvl="2">
      <w:start w:val="1"/>
      <w:numFmt w:val="decimal"/>
      <w:lvlText w:val="%1.%2.%3."/>
      <w:lvlJc w:val="left"/>
      <w:pPr>
        <w:tabs>
          <w:tab w:val="num" w:pos="1440"/>
        </w:tabs>
        <w:ind w:left="1224" w:hanging="504"/>
      </w:pPr>
      <w:rPr>
        <w:rFonts w:ascii="Times New Roman" w:hAnsi="Times New Roman" w:cs="Times New Roman" w:hint="default"/>
      </w:rPr>
    </w:lvl>
    <w:lvl w:ilvl="3">
      <w:start w:val="1"/>
      <w:numFmt w:val="decimal"/>
      <w:lvlText w:val="%1.%2.%3.%4."/>
      <w:lvlJc w:val="left"/>
      <w:pPr>
        <w:tabs>
          <w:tab w:val="num" w:pos="1800"/>
        </w:tabs>
        <w:ind w:left="1728" w:hanging="648"/>
      </w:pPr>
      <w:rPr>
        <w:rFonts w:ascii="Times New Roman" w:hAnsi="Times New Roman" w:cs="Times New Roman" w:hint="default"/>
      </w:rPr>
    </w:lvl>
    <w:lvl w:ilvl="4">
      <w:start w:val="1"/>
      <w:numFmt w:val="decimal"/>
      <w:lvlText w:val="%1.%2.%3.%4.%5."/>
      <w:lvlJc w:val="left"/>
      <w:pPr>
        <w:tabs>
          <w:tab w:val="num" w:pos="2520"/>
        </w:tabs>
        <w:ind w:left="2232" w:hanging="792"/>
      </w:pPr>
      <w:rPr>
        <w:rFonts w:ascii="Times New Roman" w:hAnsi="Times New Roman" w:cs="Times New Roman" w:hint="default"/>
      </w:rPr>
    </w:lvl>
    <w:lvl w:ilvl="5">
      <w:start w:val="1"/>
      <w:numFmt w:val="decimal"/>
      <w:lvlText w:val="%1.%2.%3.%4.%5.%6."/>
      <w:lvlJc w:val="left"/>
      <w:pPr>
        <w:tabs>
          <w:tab w:val="num" w:pos="2880"/>
        </w:tabs>
        <w:ind w:left="2736" w:hanging="936"/>
      </w:pPr>
      <w:rPr>
        <w:rFonts w:ascii="Times New Roman" w:hAnsi="Times New Roman" w:cs="Times New Roman" w:hint="default"/>
      </w:rPr>
    </w:lvl>
    <w:lvl w:ilvl="6">
      <w:start w:val="1"/>
      <w:numFmt w:val="decimal"/>
      <w:lvlText w:val="%1.%2.%3.%4.%5.%6.%7."/>
      <w:lvlJc w:val="left"/>
      <w:pPr>
        <w:tabs>
          <w:tab w:val="num" w:pos="3600"/>
        </w:tabs>
        <w:ind w:left="3240" w:hanging="1080"/>
      </w:pPr>
      <w:rPr>
        <w:rFonts w:ascii="Times New Roman" w:hAnsi="Times New Roman" w:cs="Times New Roman" w:hint="default"/>
      </w:rPr>
    </w:lvl>
    <w:lvl w:ilvl="7">
      <w:start w:val="1"/>
      <w:numFmt w:val="decimal"/>
      <w:lvlText w:val="%1.%2.%3.%4.%5.%6.%7.%8."/>
      <w:lvlJc w:val="left"/>
      <w:pPr>
        <w:tabs>
          <w:tab w:val="num" w:pos="3960"/>
        </w:tabs>
        <w:ind w:left="3744" w:hanging="1224"/>
      </w:pPr>
      <w:rPr>
        <w:rFonts w:ascii="Times New Roman" w:hAnsi="Times New Roman" w:cs="Times New Roman" w:hint="default"/>
      </w:rPr>
    </w:lvl>
    <w:lvl w:ilvl="8">
      <w:start w:val="1"/>
      <w:numFmt w:val="decimal"/>
      <w:lvlText w:val="%1.%2.%3.%4.%5.%6.%7.%8.%9."/>
      <w:lvlJc w:val="left"/>
      <w:pPr>
        <w:tabs>
          <w:tab w:val="num" w:pos="4680"/>
        </w:tabs>
        <w:ind w:left="4320" w:hanging="1440"/>
      </w:pPr>
      <w:rPr>
        <w:rFonts w:ascii="Times New Roman" w:hAnsi="Times New Roman" w:cs="Times New Roman" w:hint="default"/>
      </w:rPr>
    </w:lvl>
  </w:abstractNum>
  <w:abstractNum w:abstractNumId="34" w15:restartNumberingAfterBreak="0">
    <w:nsid w:val="268916AD"/>
    <w:multiLevelType w:val="hybridMultilevel"/>
    <w:tmpl w:val="16EE30D2"/>
    <w:lvl w:ilvl="0" w:tplc="4E9871EA">
      <w:start w:val="1"/>
      <w:numFmt w:val="decimal"/>
      <w:lvlText w:val="%1."/>
      <w:lvlJc w:val="left"/>
      <w:pPr>
        <w:tabs>
          <w:tab w:val="num" w:pos="360"/>
        </w:tabs>
        <w:ind w:left="360" w:hanging="360"/>
      </w:pPr>
      <w:rPr>
        <w:rFonts w:cs="Times New Roman" w:hint="default"/>
        <w:b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5" w15:restartNumberingAfterBreak="0">
    <w:nsid w:val="29AA2877"/>
    <w:multiLevelType w:val="multilevel"/>
    <w:tmpl w:val="1D4C4208"/>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6" w15:restartNumberingAfterBreak="0">
    <w:nsid w:val="2AB0665C"/>
    <w:multiLevelType w:val="multilevel"/>
    <w:tmpl w:val="1BFC0C4A"/>
    <w:lvl w:ilvl="0">
      <w:start w:val="1"/>
      <w:numFmt w:val="decimal"/>
      <w:lvlText w:val="%1."/>
      <w:lvlJc w:val="left"/>
      <w:pPr>
        <w:tabs>
          <w:tab w:val="num" w:pos="360"/>
        </w:tabs>
        <w:ind w:left="284" w:hanging="284"/>
      </w:pPr>
      <w:rPr>
        <w:rFonts w:ascii="Georgia" w:hAnsi="Georgia" w:hint="default"/>
        <w:b w:val="0"/>
        <w:i w:val="0"/>
        <w:sz w:val="20"/>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7" w15:restartNumberingAfterBreak="0">
    <w:nsid w:val="2B324901"/>
    <w:multiLevelType w:val="hybridMultilevel"/>
    <w:tmpl w:val="F6084E3E"/>
    <w:lvl w:ilvl="0" w:tplc="5D0E3EAE">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2C434080"/>
    <w:multiLevelType w:val="hybridMultilevel"/>
    <w:tmpl w:val="40AECF90"/>
    <w:lvl w:ilvl="0" w:tplc="ED8A6976">
      <w:start w:val="9"/>
      <w:numFmt w:val="decimal"/>
      <w:lvlText w:val="%1."/>
      <w:lvlJc w:val="left"/>
      <w:pPr>
        <w:ind w:left="720" w:hanging="360"/>
      </w:pPr>
      <w:rPr>
        <w:rFonts w:hint="default"/>
        <w:b w:val="0"/>
        <w:i w:val="0"/>
        <w:color w:val="00000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2CF3250C"/>
    <w:multiLevelType w:val="multilevel"/>
    <w:tmpl w:val="C9E87D6A"/>
    <w:lvl w:ilvl="0">
      <w:start w:val="1"/>
      <w:numFmt w:val="decimal"/>
      <w:lvlText w:val="%1."/>
      <w:lvlJc w:val="left"/>
      <w:pPr>
        <w:ind w:left="360" w:hanging="360"/>
      </w:pPr>
      <w:rPr>
        <w:b w:val="0"/>
        <w:sz w:val="20"/>
        <w:szCs w:val="20"/>
      </w:rPr>
    </w:lvl>
    <w:lvl w:ilvl="1">
      <w:start w:val="1"/>
      <w:numFmt w:val="decimal"/>
      <w:lvlText w:val="%1.%2."/>
      <w:lvlJc w:val="left"/>
      <w:pPr>
        <w:ind w:left="574" w:hanging="432"/>
      </w:pPr>
      <w:rPr>
        <w:b w:val="0"/>
        <w:color w:val="000000" w:themeColor="text1"/>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31E14DAC"/>
    <w:multiLevelType w:val="hybridMultilevel"/>
    <w:tmpl w:val="C7603F7A"/>
    <w:lvl w:ilvl="0" w:tplc="9F284D50">
      <w:start w:val="1"/>
      <w:numFmt w:val="decimal"/>
      <w:lvlText w:val="%1."/>
      <w:lvlJc w:val="left"/>
      <w:pPr>
        <w:ind w:left="720" w:hanging="360"/>
      </w:pPr>
      <w:rPr>
        <w:b w:val="0"/>
        <w:bCs w:val="0"/>
        <w:i w:val="0"/>
        <w:iCs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32396005"/>
    <w:multiLevelType w:val="multilevel"/>
    <w:tmpl w:val="F66EA1C2"/>
    <w:lvl w:ilvl="0">
      <w:start w:val="1"/>
      <w:numFmt w:val="decimal"/>
      <w:lvlText w:val="%1."/>
      <w:lvlJc w:val="right"/>
      <w:pPr>
        <w:tabs>
          <w:tab w:val="num" w:pos="720"/>
        </w:tabs>
        <w:ind w:left="567" w:hanging="279"/>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15:restartNumberingAfterBreak="0">
    <w:nsid w:val="369948F9"/>
    <w:multiLevelType w:val="multilevel"/>
    <w:tmpl w:val="69463CFE"/>
    <w:lvl w:ilvl="0">
      <w:start w:val="1"/>
      <w:numFmt w:val="decimal"/>
      <w:lvlText w:val="%1."/>
      <w:lvlJc w:val="left"/>
      <w:pPr>
        <w:ind w:left="720" w:hanging="360"/>
      </w:pPr>
    </w:lvl>
    <w:lvl w:ilvl="1">
      <w:start w:val="1"/>
      <w:numFmt w:val="decimal"/>
      <w:isLgl/>
      <w:lvlText w:val="%1.%2."/>
      <w:lvlJc w:val="left"/>
      <w:pPr>
        <w:ind w:left="1080" w:hanging="72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800" w:hanging="1440"/>
      </w:pPr>
      <w:rPr>
        <w:rFonts w:hint="default"/>
        <w:b w:val="0"/>
      </w:rPr>
    </w:lvl>
    <w:lvl w:ilvl="6">
      <w:start w:val="1"/>
      <w:numFmt w:val="decimal"/>
      <w:isLgl/>
      <w:lvlText w:val="%1.%2.%3.%4.%5.%6.%7."/>
      <w:lvlJc w:val="left"/>
      <w:pPr>
        <w:ind w:left="2160" w:hanging="1800"/>
      </w:pPr>
      <w:rPr>
        <w:rFonts w:hint="default"/>
        <w:b w:val="0"/>
      </w:rPr>
    </w:lvl>
    <w:lvl w:ilvl="7">
      <w:start w:val="1"/>
      <w:numFmt w:val="decimal"/>
      <w:isLgl/>
      <w:lvlText w:val="%1.%2.%3.%4.%5.%6.%7.%8."/>
      <w:lvlJc w:val="left"/>
      <w:pPr>
        <w:ind w:left="2160" w:hanging="1800"/>
      </w:pPr>
      <w:rPr>
        <w:rFonts w:hint="default"/>
        <w:b w:val="0"/>
      </w:rPr>
    </w:lvl>
    <w:lvl w:ilvl="8">
      <w:start w:val="1"/>
      <w:numFmt w:val="decimal"/>
      <w:isLgl/>
      <w:lvlText w:val="%1.%2.%3.%4.%5.%6.%7.%8.%9."/>
      <w:lvlJc w:val="left"/>
      <w:pPr>
        <w:ind w:left="2520" w:hanging="2160"/>
      </w:pPr>
      <w:rPr>
        <w:rFonts w:hint="default"/>
        <w:b w:val="0"/>
      </w:rPr>
    </w:lvl>
  </w:abstractNum>
  <w:abstractNum w:abstractNumId="43" w15:restartNumberingAfterBreak="0">
    <w:nsid w:val="37AD1C86"/>
    <w:multiLevelType w:val="multilevel"/>
    <w:tmpl w:val="874005F2"/>
    <w:name w:val="WW8Num14322222232222222"/>
    <w:lvl w:ilvl="0">
      <w:start w:val="1"/>
      <w:numFmt w:val="decimal"/>
      <w:lvlText w:val="%1."/>
      <w:lvlJc w:val="left"/>
      <w:pPr>
        <w:tabs>
          <w:tab w:val="num" w:pos="290"/>
        </w:tabs>
        <w:ind w:left="214" w:hanging="284"/>
      </w:pPr>
      <w:rPr>
        <w:rFonts w:ascii="Georgia" w:hAnsi="Georgia" w:hint="default"/>
        <w:b w:val="0"/>
        <w:i w:val="0"/>
        <w:sz w:val="20"/>
      </w:rPr>
    </w:lvl>
    <w:lvl w:ilvl="1">
      <w:start w:val="1"/>
      <w:numFmt w:val="decimal"/>
      <w:isLgl/>
      <w:lvlText w:val="%1.%2"/>
      <w:lvlJc w:val="left"/>
      <w:pPr>
        <w:ind w:left="375" w:hanging="375"/>
      </w:pPr>
      <w:rPr>
        <w:rFonts w:hint="default"/>
      </w:rPr>
    </w:lvl>
    <w:lvl w:ilvl="2">
      <w:start w:val="1"/>
      <w:numFmt w:val="decimal"/>
      <w:isLgl/>
      <w:lvlText w:val="%1.%2.%3"/>
      <w:lvlJc w:val="left"/>
      <w:pPr>
        <w:ind w:left="790" w:hanging="720"/>
      </w:pPr>
      <w:rPr>
        <w:rFonts w:hint="default"/>
      </w:rPr>
    </w:lvl>
    <w:lvl w:ilvl="3">
      <w:start w:val="1"/>
      <w:numFmt w:val="decimal"/>
      <w:isLgl/>
      <w:lvlText w:val="%1.%2.%3.%4"/>
      <w:lvlJc w:val="left"/>
      <w:pPr>
        <w:ind w:left="860" w:hanging="720"/>
      </w:pPr>
      <w:rPr>
        <w:rFonts w:hint="default"/>
      </w:rPr>
    </w:lvl>
    <w:lvl w:ilvl="4">
      <w:start w:val="1"/>
      <w:numFmt w:val="decimal"/>
      <w:isLgl/>
      <w:lvlText w:val="%1.%2.%3.%4.%5"/>
      <w:lvlJc w:val="left"/>
      <w:pPr>
        <w:ind w:left="1290" w:hanging="1080"/>
      </w:pPr>
      <w:rPr>
        <w:rFonts w:hint="default"/>
      </w:rPr>
    </w:lvl>
    <w:lvl w:ilvl="5">
      <w:start w:val="1"/>
      <w:numFmt w:val="decimal"/>
      <w:isLgl/>
      <w:lvlText w:val="%1.%2.%3.%4.%5.%6"/>
      <w:lvlJc w:val="left"/>
      <w:pPr>
        <w:ind w:left="1360" w:hanging="1080"/>
      </w:pPr>
      <w:rPr>
        <w:rFonts w:hint="default"/>
      </w:rPr>
    </w:lvl>
    <w:lvl w:ilvl="6">
      <w:start w:val="1"/>
      <w:numFmt w:val="decimal"/>
      <w:isLgl/>
      <w:lvlText w:val="%1.%2.%3.%4.%5.%6.%7"/>
      <w:lvlJc w:val="left"/>
      <w:pPr>
        <w:ind w:left="1790" w:hanging="144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2290" w:hanging="1800"/>
      </w:pPr>
      <w:rPr>
        <w:rFonts w:hint="default"/>
      </w:rPr>
    </w:lvl>
  </w:abstractNum>
  <w:abstractNum w:abstractNumId="44" w15:restartNumberingAfterBreak="0">
    <w:nsid w:val="3BDD5E5C"/>
    <w:multiLevelType w:val="multilevel"/>
    <w:tmpl w:val="7AC07644"/>
    <w:lvl w:ilvl="0">
      <w:start w:val="1"/>
      <w:numFmt w:val="decimal"/>
      <w:lvlText w:val="%1"/>
      <w:lvlJc w:val="left"/>
      <w:pPr>
        <w:tabs>
          <w:tab w:val="num" w:pos="360"/>
        </w:tabs>
        <w:ind w:left="360" w:hanging="360"/>
      </w:pPr>
      <w:rPr>
        <w:sz w:val="20"/>
        <w:szCs w:val="20"/>
      </w:rPr>
    </w:lvl>
    <w:lvl w:ilvl="1">
      <w:start w:val="1"/>
      <w:numFmt w:val="decimal"/>
      <w:lvlText w:val="%1.%2"/>
      <w:lvlJc w:val="left"/>
      <w:pPr>
        <w:tabs>
          <w:tab w:val="num" w:pos="1440"/>
        </w:tabs>
        <w:ind w:left="1440" w:hanging="360"/>
      </w:pPr>
    </w:lvl>
    <w:lvl w:ilvl="2">
      <w:start w:val="1"/>
      <w:numFmt w:val="decimal"/>
      <w:lvlText w:val="%1.%2.%3"/>
      <w:lvlJc w:val="left"/>
      <w:pPr>
        <w:tabs>
          <w:tab w:val="num" w:pos="2880"/>
        </w:tabs>
        <w:ind w:left="2880" w:hanging="720"/>
      </w:pPr>
    </w:lvl>
    <w:lvl w:ilvl="3">
      <w:start w:val="1"/>
      <w:numFmt w:val="decimal"/>
      <w:lvlText w:val="%1.%2.%3.%4"/>
      <w:lvlJc w:val="left"/>
      <w:pPr>
        <w:tabs>
          <w:tab w:val="num" w:pos="3960"/>
        </w:tabs>
        <w:ind w:left="3960" w:hanging="720"/>
      </w:pPr>
    </w:lvl>
    <w:lvl w:ilvl="4">
      <w:start w:val="1"/>
      <w:numFmt w:val="decimal"/>
      <w:lvlText w:val="%1.%2.%3.%4.%5"/>
      <w:lvlJc w:val="left"/>
      <w:pPr>
        <w:tabs>
          <w:tab w:val="num" w:pos="5400"/>
        </w:tabs>
        <w:ind w:left="5400" w:hanging="1080"/>
      </w:pPr>
    </w:lvl>
    <w:lvl w:ilvl="5">
      <w:start w:val="1"/>
      <w:numFmt w:val="decimal"/>
      <w:lvlText w:val="%1.%2.%3.%4.%5.%6"/>
      <w:lvlJc w:val="left"/>
      <w:pPr>
        <w:tabs>
          <w:tab w:val="num" w:pos="6480"/>
        </w:tabs>
        <w:ind w:left="6480" w:hanging="1080"/>
      </w:pPr>
    </w:lvl>
    <w:lvl w:ilvl="6">
      <w:start w:val="1"/>
      <w:numFmt w:val="decimal"/>
      <w:lvlText w:val="%1.%2.%3.%4.%5.%6.%7"/>
      <w:lvlJc w:val="left"/>
      <w:pPr>
        <w:tabs>
          <w:tab w:val="num" w:pos="7920"/>
        </w:tabs>
        <w:ind w:left="7920" w:hanging="1440"/>
      </w:pPr>
    </w:lvl>
    <w:lvl w:ilvl="7">
      <w:start w:val="1"/>
      <w:numFmt w:val="decimal"/>
      <w:lvlText w:val="%1.%2.%3.%4.%5.%6.%7.%8"/>
      <w:lvlJc w:val="left"/>
      <w:pPr>
        <w:tabs>
          <w:tab w:val="num" w:pos="9000"/>
        </w:tabs>
        <w:ind w:left="9000" w:hanging="1440"/>
      </w:pPr>
    </w:lvl>
    <w:lvl w:ilvl="8">
      <w:start w:val="1"/>
      <w:numFmt w:val="decimal"/>
      <w:lvlText w:val="%1.%2.%3.%4.%5.%6.%7.%8.%9"/>
      <w:lvlJc w:val="left"/>
      <w:pPr>
        <w:tabs>
          <w:tab w:val="num" w:pos="10440"/>
        </w:tabs>
        <w:ind w:left="10440" w:hanging="1800"/>
      </w:pPr>
    </w:lvl>
  </w:abstractNum>
  <w:abstractNum w:abstractNumId="45" w15:restartNumberingAfterBreak="0">
    <w:nsid w:val="3BE50259"/>
    <w:multiLevelType w:val="hybridMultilevel"/>
    <w:tmpl w:val="7728A4F4"/>
    <w:lvl w:ilvl="0" w:tplc="D4789416">
      <w:start w:val="1"/>
      <w:numFmt w:val="decimal"/>
      <w:lvlText w:val="%1."/>
      <w:lvlJc w:val="left"/>
      <w:pPr>
        <w:tabs>
          <w:tab w:val="num" w:pos="397"/>
        </w:tabs>
        <w:ind w:left="397" w:hanging="397"/>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3CF41989"/>
    <w:multiLevelType w:val="hybridMultilevel"/>
    <w:tmpl w:val="12BE7736"/>
    <w:lvl w:ilvl="0" w:tplc="6EB462A6">
      <w:start w:val="2"/>
      <w:numFmt w:val="bullet"/>
      <w:lvlText w:val="-"/>
      <w:lvlJc w:val="left"/>
      <w:pPr>
        <w:ind w:left="720" w:hanging="360"/>
      </w:pPr>
      <w:rPr>
        <w:rFonts w:ascii="Georgia" w:eastAsia="Times New Roman" w:hAnsi="Georgia" w:cs="Tahom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3D2A36FA"/>
    <w:multiLevelType w:val="multilevel"/>
    <w:tmpl w:val="86A27816"/>
    <w:lvl w:ilvl="0">
      <w:start w:val="1"/>
      <w:numFmt w:val="bullet"/>
      <w:pStyle w:val="Listapunktowana3"/>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8" w15:restartNumberingAfterBreak="0">
    <w:nsid w:val="3DA94131"/>
    <w:multiLevelType w:val="hybridMultilevel"/>
    <w:tmpl w:val="0780FC5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0F">
      <w:start w:val="1"/>
      <w:numFmt w:val="decimal"/>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3E230D35"/>
    <w:multiLevelType w:val="multilevel"/>
    <w:tmpl w:val="01C88DD8"/>
    <w:lvl w:ilvl="0">
      <w:start w:val="1"/>
      <w:numFmt w:val="upperRoman"/>
      <w:lvlText w:val="Rozdział %1."/>
      <w:lvlJc w:val="left"/>
      <w:pPr>
        <w:ind w:left="227" w:hanging="227"/>
      </w:pPr>
      <w:rPr>
        <w:rFonts w:hint="default"/>
        <w:u w:val="single"/>
      </w:rPr>
    </w:lvl>
    <w:lvl w:ilvl="1">
      <w:start w:val="1"/>
      <w:numFmt w:val="decimal"/>
      <w:lvlText w:val="%2. "/>
      <w:lvlJc w:val="left"/>
      <w:pPr>
        <w:ind w:left="720" w:hanging="360"/>
      </w:pPr>
      <w:rPr>
        <w:rFonts w:ascii="Calibri Light" w:hAnsi="Calibri Light" w:cs="Calibri Light" w:hint="default"/>
        <w:b w:val="0"/>
        <w:i w:val="0"/>
        <w:sz w:val="20"/>
      </w:rPr>
    </w:lvl>
    <w:lvl w:ilvl="2">
      <w:start w:val="1"/>
      <w:numFmt w:val="decimal"/>
      <w:lvlText w:val="%2.%3."/>
      <w:lvlJc w:val="left"/>
      <w:pPr>
        <w:ind w:left="1080" w:hanging="360"/>
      </w:pPr>
      <w:rPr>
        <w:rFonts w:ascii="Calibri Light" w:hAnsi="Calibri Light" w:cs="Calibri Light" w:hint="default"/>
        <w:b w:val="0"/>
        <w:i w:val="0"/>
        <w:sz w:val="22"/>
        <w:szCs w:val="28"/>
      </w:rPr>
    </w:lvl>
    <w:lvl w:ilvl="3">
      <w:start w:val="1"/>
      <w:numFmt w:val="decimal"/>
      <w:lvlText w:val="%2.%3.%4."/>
      <w:lvlJc w:val="left"/>
      <w:pPr>
        <w:ind w:left="1701" w:hanging="621"/>
      </w:pPr>
      <w:rPr>
        <w:rFonts w:hint="default"/>
        <w:b w:val="0"/>
        <w:i w:val="0"/>
        <w:sz w:val="20"/>
      </w:rPr>
    </w:lvl>
    <w:lvl w:ilvl="4">
      <w:start w:val="1"/>
      <w:numFmt w:val="decimal"/>
      <w:lvlText w:val="%5."/>
      <w:lvlJc w:val="left"/>
      <w:pPr>
        <w:ind w:left="1800" w:hanging="360"/>
      </w:pPr>
      <w:rPr>
        <w:rFonts w:hint="default"/>
        <w:b w:val="0"/>
        <w:sz w:val="18"/>
        <w:szCs w:val="18"/>
      </w:rPr>
    </w:lvl>
    <w:lvl w:ilvl="5">
      <w:start w:val="1"/>
      <w:numFmt w:val="bullet"/>
      <w:lvlText w:val=""/>
      <w:lvlJc w:val="left"/>
      <w:pPr>
        <w:ind w:left="2160" w:hanging="360"/>
      </w:pPr>
      <w:rPr>
        <w:rFonts w:ascii="Symbol" w:hAnsi="Symbol" w:hint="default"/>
        <w:color w:val="auto"/>
      </w:rPr>
    </w:lvl>
    <w:lvl w:ilvl="6">
      <w:start w:val="1"/>
      <w:numFmt w:val="decimal"/>
      <w:lvlText w:val="%7."/>
      <w:lvlJc w:val="left"/>
      <w:pPr>
        <w:ind w:left="2520" w:hanging="360"/>
      </w:pPr>
      <w:rPr>
        <w:rFonts w:hint="default"/>
        <w:b w:val="0"/>
        <w:sz w:val="22"/>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15:restartNumberingAfterBreak="0">
    <w:nsid w:val="3F986403"/>
    <w:multiLevelType w:val="multilevel"/>
    <w:tmpl w:val="4F54C938"/>
    <w:lvl w:ilvl="0">
      <w:start w:val="1"/>
      <w:numFmt w:val="decimal"/>
      <w:lvlText w:val="%1."/>
      <w:lvlJc w:val="left"/>
      <w:pPr>
        <w:tabs>
          <w:tab w:val="num" w:pos="360"/>
        </w:tabs>
        <w:ind w:left="360" w:hanging="360"/>
      </w:pPr>
      <w:rPr>
        <w:rFonts w:ascii="Georgia" w:hAnsi="Georgia" w:cs="Times New Roman" w:hint="default"/>
        <w:b w:val="0"/>
        <w:bCs w:val="0"/>
        <w:i w:val="0"/>
        <w:iCs w:val="0"/>
        <w:strike w:val="0"/>
      </w:rPr>
    </w:lvl>
    <w:lvl w:ilvl="1">
      <w:start w:val="1"/>
      <w:numFmt w:val="decimal"/>
      <w:lvlText w:val="%1.%2."/>
      <w:lvlJc w:val="left"/>
      <w:pPr>
        <w:tabs>
          <w:tab w:val="num" w:pos="792"/>
        </w:tabs>
        <w:ind w:left="792" w:hanging="432"/>
      </w:pPr>
      <w:rPr>
        <w:rFonts w:ascii="Georgia" w:hAnsi="Georgia" w:cs="Times New Roman" w:hint="default"/>
        <w:b w:val="0"/>
        <w:bCs w:val="0"/>
        <w:i w:val="0"/>
        <w:iCs w:val="0"/>
      </w:rPr>
    </w:lvl>
    <w:lvl w:ilvl="2">
      <w:start w:val="1"/>
      <w:numFmt w:val="decimal"/>
      <w:lvlText w:val="%1.%2.%3."/>
      <w:lvlJc w:val="left"/>
      <w:pPr>
        <w:tabs>
          <w:tab w:val="num" w:pos="1440"/>
        </w:tabs>
        <w:ind w:left="1224" w:hanging="504"/>
      </w:pPr>
      <w:rPr>
        <w:rFonts w:ascii="Times New Roman" w:hAnsi="Times New Roman" w:cs="Times New Roman" w:hint="default"/>
      </w:rPr>
    </w:lvl>
    <w:lvl w:ilvl="3">
      <w:start w:val="1"/>
      <w:numFmt w:val="decimal"/>
      <w:lvlText w:val="%1.%2.%3.%4."/>
      <w:lvlJc w:val="left"/>
      <w:pPr>
        <w:tabs>
          <w:tab w:val="num" w:pos="1800"/>
        </w:tabs>
        <w:ind w:left="1728" w:hanging="648"/>
      </w:pPr>
      <w:rPr>
        <w:rFonts w:ascii="Times New Roman" w:hAnsi="Times New Roman" w:cs="Times New Roman" w:hint="default"/>
      </w:rPr>
    </w:lvl>
    <w:lvl w:ilvl="4">
      <w:start w:val="1"/>
      <w:numFmt w:val="decimal"/>
      <w:lvlText w:val="%1.%2.%3.%4.%5."/>
      <w:lvlJc w:val="left"/>
      <w:pPr>
        <w:tabs>
          <w:tab w:val="num" w:pos="2520"/>
        </w:tabs>
        <w:ind w:left="2232" w:hanging="792"/>
      </w:pPr>
      <w:rPr>
        <w:rFonts w:ascii="Times New Roman" w:hAnsi="Times New Roman" w:cs="Times New Roman" w:hint="default"/>
      </w:rPr>
    </w:lvl>
    <w:lvl w:ilvl="5">
      <w:start w:val="1"/>
      <w:numFmt w:val="decimal"/>
      <w:lvlText w:val="%1.%2.%3.%4.%5.%6."/>
      <w:lvlJc w:val="left"/>
      <w:pPr>
        <w:tabs>
          <w:tab w:val="num" w:pos="2880"/>
        </w:tabs>
        <w:ind w:left="2736" w:hanging="936"/>
      </w:pPr>
      <w:rPr>
        <w:rFonts w:ascii="Times New Roman" w:hAnsi="Times New Roman" w:cs="Times New Roman" w:hint="default"/>
      </w:rPr>
    </w:lvl>
    <w:lvl w:ilvl="6">
      <w:start w:val="1"/>
      <w:numFmt w:val="decimal"/>
      <w:lvlText w:val="%1.%2.%3.%4.%5.%6.%7."/>
      <w:lvlJc w:val="left"/>
      <w:pPr>
        <w:tabs>
          <w:tab w:val="num" w:pos="3600"/>
        </w:tabs>
        <w:ind w:left="3240" w:hanging="1080"/>
      </w:pPr>
      <w:rPr>
        <w:rFonts w:ascii="Times New Roman" w:hAnsi="Times New Roman" w:cs="Times New Roman" w:hint="default"/>
      </w:rPr>
    </w:lvl>
    <w:lvl w:ilvl="7">
      <w:start w:val="1"/>
      <w:numFmt w:val="decimal"/>
      <w:lvlText w:val="%1.%2.%3.%4.%5.%6.%7.%8."/>
      <w:lvlJc w:val="left"/>
      <w:pPr>
        <w:tabs>
          <w:tab w:val="num" w:pos="3960"/>
        </w:tabs>
        <w:ind w:left="3744" w:hanging="1224"/>
      </w:pPr>
      <w:rPr>
        <w:rFonts w:ascii="Times New Roman" w:hAnsi="Times New Roman" w:cs="Times New Roman" w:hint="default"/>
      </w:rPr>
    </w:lvl>
    <w:lvl w:ilvl="8">
      <w:start w:val="1"/>
      <w:numFmt w:val="decimal"/>
      <w:lvlText w:val="%1.%2.%3.%4.%5.%6.%7.%8.%9."/>
      <w:lvlJc w:val="left"/>
      <w:pPr>
        <w:tabs>
          <w:tab w:val="num" w:pos="4680"/>
        </w:tabs>
        <w:ind w:left="4320" w:hanging="1440"/>
      </w:pPr>
      <w:rPr>
        <w:rFonts w:ascii="Times New Roman" w:hAnsi="Times New Roman" w:cs="Times New Roman" w:hint="default"/>
      </w:rPr>
    </w:lvl>
  </w:abstractNum>
  <w:abstractNum w:abstractNumId="51" w15:restartNumberingAfterBreak="0">
    <w:nsid w:val="43514475"/>
    <w:multiLevelType w:val="hybridMultilevel"/>
    <w:tmpl w:val="1356351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43D635EE"/>
    <w:multiLevelType w:val="hybridMultilevel"/>
    <w:tmpl w:val="587ABAB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460E50C0"/>
    <w:multiLevelType w:val="multilevel"/>
    <w:tmpl w:val="426CACA2"/>
    <w:lvl w:ilvl="0">
      <w:start w:val="1"/>
      <w:numFmt w:val="decimal"/>
      <w:lvlText w:val="%1."/>
      <w:lvlJc w:val="right"/>
      <w:pPr>
        <w:tabs>
          <w:tab w:val="num" w:pos="720"/>
        </w:tabs>
        <w:ind w:left="567" w:hanging="279"/>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4" w15:restartNumberingAfterBreak="0">
    <w:nsid w:val="4A211EB7"/>
    <w:multiLevelType w:val="hybridMultilevel"/>
    <w:tmpl w:val="F836CA28"/>
    <w:name w:val="WW8Num1432222223222222227"/>
    <w:lvl w:ilvl="0" w:tplc="19D09304">
      <w:start w:val="1"/>
      <w:numFmt w:val="decimal"/>
      <w:lvlText w:val="%1."/>
      <w:lvlJc w:val="left"/>
      <w:pPr>
        <w:tabs>
          <w:tab w:val="num" w:pos="290"/>
        </w:tabs>
        <w:ind w:left="214" w:hanging="284"/>
      </w:pPr>
      <w:rPr>
        <w:rFonts w:ascii="Georgia" w:hAnsi="Georgia" w:hint="default"/>
        <w:b w:val="0"/>
        <w:i w:val="0"/>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4A625BBC"/>
    <w:multiLevelType w:val="multilevel"/>
    <w:tmpl w:val="C5C6C486"/>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ascii="Georgia" w:hAnsi="Georgia" w:cs="Georgia" w:hint="default"/>
      </w:rPr>
    </w:lvl>
    <w:lvl w:ilvl="2">
      <w:start w:val="1"/>
      <w:numFmt w:val="decimal"/>
      <w:lvlText w:val="%1.%2.%3."/>
      <w:lvlJc w:val="left"/>
      <w:pPr>
        <w:tabs>
          <w:tab w:val="num" w:pos="1440"/>
        </w:tabs>
        <w:ind w:left="1224" w:hanging="504"/>
      </w:pPr>
      <w:rPr>
        <w:rFonts w:ascii="Times New Roman" w:hAnsi="Times New Roman" w:cs="Times New Roman" w:hint="default"/>
      </w:rPr>
    </w:lvl>
    <w:lvl w:ilvl="3">
      <w:start w:val="1"/>
      <w:numFmt w:val="decimal"/>
      <w:lvlText w:val="%1.%2.%3.%4."/>
      <w:lvlJc w:val="left"/>
      <w:pPr>
        <w:tabs>
          <w:tab w:val="num" w:pos="1800"/>
        </w:tabs>
        <w:ind w:left="1728" w:hanging="648"/>
      </w:pPr>
      <w:rPr>
        <w:rFonts w:ascii="Times New Roman" w:hAnsi="Times New Roman" w:cs="Times New Roman" w:hint="default"/>
      </w:rPr>
    </w:lvl>
    <w:lvl w:ilvl="4">
      <w:start w:val="1"/>
      <w:numFmt w:val="decimal"/>
      <w:lvlText w:val="%1.%2.%3.%4.%5."/>
      <w:lvlJc w:val="left"/>
      <w:pPr>
        <w:tabs>
          <w:tab w:val="num" w:pos="2520"/>
        </w:tabs>
        <w:ind w:left="2232" w:hanging="792"/>
      </w:pPr>
      <w:rPr>
        <w:rFonts w:ascii="Times New Roman" w:hAnsi="Times New Roman" w:cs="Times New Roman" w:hint="default"/>
      </w:rPr>
    </w:lvl>
    <w:lvl w:ilvl="5">
      <w:start w:val="1"/>
      <w:numFmt w:val="decimal"/>
      <w:lvlText w:val="%1.%2.%3.%4.%5.%6."/>
      <w:lvlJc w:val="left"/>
      <w:pPr>
        <w:tabs>
          <w:tab w:val="num" w:pos="2880"/>
        </w:tabs>
        <w:ind w:left="2736" w:hanging="936"/>
      </w:pPr>
      <w:rPr>
        <w:rFonts w:ascii="Times New Roman" w:hAnsi="Times New Roman" w:cs="Times New Roman" w:hint="default"/>
      </w:rPr>
    </w:lvl>
    <w:lvl w:ilvl="6">
      <w:start w:val="1"/>
      <w:numFmt w:val="decimal"/>
      <w:lvlText w:val="%1.%2.%3.%4.%5.%6.%7."/>
      <w:lvlJc w:val="left"/>
      <w:pPr>
        <w:tabs>
          <w:tab w:val="num" w:pos="3600"/>
        </w:tabs>
        <w:ind w:left="3240" w:hanging="1080"/>
      </w:pPr>
      <w:rPr>
        <w:rFonts w:ascii="Times New Roman" w:hAnsi="Times New Roman" w:cs="Times New Roman" w:hint="default"/>
      </w:rPr>
    </w:lvl>
    <w:lvl w:ilvl="7">
      <w:start w:val="1"/>
      <w:numFmt w:val="decimal"/>
      <w:lvlText w:val="%1.%2.%3.%4.%5.%6.%7.%8."/>
      <w:lvlJc w:val="left"/>
      <w:pPr>
        <w:tabs>
          <w:tab w:val="num" w:pos="3960"/>
        </w:tabs>
        <w:ind w:left="3744" w:hanging="1224"/>
      </w:pPr>
      <w:rPr>
        <w:rFonts w:ascii="Times New Roman" w:hAnsi="Times New Roman" w:cs="Times New Roman" w:hint="default"/>
      </w:rPr>
    </w:lvl>
    <w:lvl w:ilvl="8">
      <w:start w:val="1"/>
      <w:numFmt w:val="decimal"/>
      <w:lvlText w:val="%1.%2.%3.%4.%5.%6.%7.%8.%9."/>
      <w:lvlJc w:val="left"/>
      <w:pPr>
        <w:tabs>
          <w:tab w:val="num" w:pos="4680"/>
        </w:tabs>
        <w:ind w:left="4320" w:hanging="1440"/>
      </w:pPr>
      <w:rPr>
        <w:rFonts w:ascii="Times New Roman" w:hAnsi="Times New Roman" w:cs="Times New Roman" w:hint="default"/>
      </w:rPr>
    </w:lvl>
  </w:abstractNum>
  <w:abstractNum w:abstractNumId="56" w15:restartNumberingAfterBreak="0">
    <w:nsid w:val="4B135EC8"/>
    <w:multiLevelType w:val="multilevel"/>
    <w:tmpl w:val="B002EC34"/>
    <w:lvl w:ilvl="0">
      <w:start w:val="1"/>
      <w:numFmt w:val="decimal"/>
      <w:lvlText w:val="%1."/>
      <w:lvlJc w:val="left"/>
      <w:pPr>
        <w:ind w:left="142" w:firstLine="0"/>
      </w:pPr>
      <w:rPr>
        <w:strike w:val="0"/>
        <w:dstrike w:val="0"/>
        <w:u w:val="none"/>
        <w:effect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4BFD7D59"/>
    <w:multiLevelType w:val="multilevel"/>
    <w:tmpl w:val="BA2A6122"/>
    <w:lvl w:ilvl="0">
      <w:start w:val="6"/>
      <w:numFmt w:val="decimal"/>
      <w:lvlText w:val="%1."/>
      <w:lvlJc w:val="left"/>
      <w:pPr>
        <w:ind w:left="360" w:hanging="360"/>
      </w:pPr>
      <w:rPr>
        <w:rFonts w:hint="default"/>
        <w:i w:val="0"/>
        <w:iCs/>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4C35516C"/>
    <w:multiLevelType w:val="hybridMultilevel"/>
    <w:tmpl w:val="DF1A7ECC"/>
    <w:name w:val="WW8Num1432222223222222226"/>
    <w:lvl w:ilvl="0" w:tplc="929631A2">
      <w:start w:val="1"/>
      <w:numFmt w:val="decimal"/>
      <w:lvlText w:val="%1."/>
      <w:lvlJc w:val="left"/>
      <w:pPr>
        <w:tabs>
          <w:tab w:val="num" w:pos="290"/>
        </w:tabs>
        <w:ind w:left="214" w:hanging="284"/>
      </w:pPr>
      <w:rPr>
        <w:rFonts w:ascii="Georgia" w:hAnsi="Georgia" w:hint="default"/>
        <w:b w:val="0"/>
        <w:i w:val="0"/>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4E572236"/>
    <w:multiLevelType w:val="multilevel"/>
    <w:tmpl w:val="6BDEBF98"/>
    <w:styleLink w:val="WW8Num2"/>
    <w:lvl w:ilvl="0">
      <w:numFmt w:val="bullet"/>
      <w:lvlText w:val="-"/>
      <w:lvlJc w:val="left"/>
      <w:rPr>
        <w:rFonts w:ascii="OpenSymbol, 'Arial Unicode MS'" w:hAnsi="OpenSymbol, 'Arial Unicode MS'" w:cs="OpenSymbol, 'Arial Unicode M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0" w15:restartNumberingAfterBreak="0">
    <w:nsid w:val="4E8F001D"/>
    <w:multiLevelType w:val="multilevel"/>
    <w:tmpl w:val="036EF64E"/>
    <w:lvl w:ilvl="0">
      <w:start w:val="5"/>
      <w:numFmt w:val="decimal"/>
      <w:lvlText w:val="%1."/>
      <w:lvlJc w:val="left"/>
      <w:pPr>
        <w:ind w:left="2880" w:hanging="360"/>
      </w:pPr>
    </w:lvl>
    <w:lvl w:ilvl="1">
      <w:start w:val="1"/>
      <w:numFmt w:val="decimal"/>
      <w:lvlText w:val="%1.%2."/>
      <w:lvlJc w:val="left"/>
      <w:pPr>
        <w:ind w:left="3240" w:hanging="720"/>
      </w:pPr>
    </w:lvl>
    <w:lvl w:ilvl="2">
      <w:start w:val="1"/>
      <w:numFmt w:val="decimal"/>
      <w:lvlText w:val="%1.%2.%3."/>
      <w:lvlJc w:val="left"/>
      <w:pPr>
        <w:ind w:left="3240" w:hanging="720"/>
      </w:pPr>
    </w:lvl>
    <w:lvl w:ilvl="3">
      <w:start w:val="1"/>
      <w:numFmt w:val="decimal"/>
      <w:lvlText w:val="%1.%2.%3.%4."/>
      <w:lvlJc w:val="left"/>
      <w:pPr>
        <w:ind w:left="3600" w:hanging="1080"/>
      </w:pPr>
    </w:lvl>
    <w:lvl w:ilvl="4">
      <w:start w:val="1"/>
      <w:numFmt w:val="decimal"/>
      <w:lvlText w:val="%1.%2.%3.%4.%5."/>
      <w:lvlJc w:val="left"/>
      <w:pPr>
        <w:ind w:left="3600" w:hanging="1080"/>
      </w:pPr>
    </w:lvl>
    <w:lvl w:ilvl="5">
      <w:start w:val="1"/>
      <w:numFmt w:val="decimal"/>
      <w:lvlText w:val="%1.%2.%3.%4.%5.%6."/>
      <w:lvlJc w:val="left"/>
      <w:pPr>
        <w:ind w:left="3960" w:hanging="1440"/>
      </w:pPr>
    </w:lvl>
    <w:lvl w:ilvl="6">
      <w:start w:val="1"/>
      <w:numFmt w:val="decimal"/>
      <w:lvlText w:val="%1.%2.%3.%4.%5.%6.%7."/>
      <w:lvlJc w:val="left"/>
      <w:pPr>
        <w:ind w:left="3960" w:hanging="1440"/>
      </w:pPr>
    </w:lvl>
    <w:lvl w:ilvl="7">
      <w:start w:val="1"/>
      <w:numFmt w:val="decimal"/>
      <w:lvlText w:val="%1.%2.%3.%4.%5.%6.%7.%8."/>
      <w:lvlJc w:val="left"/>
      <w:pPr>
        <w:ind w:left="4320" w:hanging="1800"/>
      </w:pPr>
    </w:lvl>
    <w:lvl w:ilvl="8">
      <w:start w:val="1"/>
      <w:numFmt w:val="decimal"/>
      <w:lvlText w:val="%1.%2.%3.%4.%5.%6.%7.%8.%9."/>
      <w:lvlJc w:val="left"/>
      <w:pPr>
        <w:ind w:left="4320" w:hanging="1800"/>
      </w:pPr>
    </w:lvl>
  </w:abstractNum>
  <w:abstractNum w:abstractNumId="61" w15:restartNumberingAfterBreak="0">
    <w:nsid w:val="4EC064AC"/>
    <w:multiLevelType w:val="hybridMultilevel"/>
    <w:tmpl w:val="D168FC9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52E446B4"/>
    <w:multiLevelType w:val="multilevel"/>
    <w:tmpl w:val="6F3A86FC"/>
    <w:styleLink w:val="WW8Num1"/>
    <w:lvl w:ilvl="0">
      <w:start w:val="1"/>
      <w:numFmt w:val="decimal"/>
      <w:pStyle w:val="Nagwek10"/>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3" w15:restartNumberingAfterBreak="0">
    <w:nsid w:val="543120DD"/>
    <w:multiLevelType w:val="multilevel"/>
    <w:tmpl w:val="F162D266"/>
    <w:lvl w:ilvl="0">
      <w:start w:val="2"/>
      <w:numFmt w:val="decimal"/>
      <w:lvlText w:val="%1."/>
      <w:lvlJc w:val="left"/>
      <w:pPr>
        <w:ind w:left="360" w:hanging="360"/>
      </w:pPr>
    </w:lvl>
    <w:lvl w:ilvl="1">
      <w:start w:val="3"/>
      <w:numFmt w:val="decimal"/>
      <w:lvlText w:val="%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64" w15:restartNumberingAfterBreak="0">
    <w:nsid w:val="5699045A"/>
    <w:multiLevelType w:val="hybridMultilevel"/>
    <w:tmpl w:val="F9B08A3C"/>
    <w:lvl w:ilvl="0" w:tplc="D3420C3E">
      <w:start w:val="3"/>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56E97B10"/>
    <w:multiLevelType w:val="multilevel"/>
    <w:tmpl w:val="EFB21E9A"/>
    <w:styleLink w:val="WW8Num50"/>
    <w:lvl w:ilvl="0">
      <w:start w:val="26"/>
      <w:numFmt w:val="decimal"/>
      <w:lvlText w:val="%1"/>
      <w:lvlJc w:val="left"/>
      <w:pPr>
        <w:ind w:left="360" w:hanging="360"/>
      </w:pPr>
      <w:rPr>
        <w:rFonts w:ascii="Garamond" w:hAnsi="Garamond" w:cs="Garamond"/>
        <w:sz w:val="20"/>
        <w:szCs w:val="20"/>
      </w:rPr>
    </w:lvl>
    <w:lvl w:ilvl="1">
      <w:start w:val="1"/>
      <w:numFmt w:val="decimal"/>
      <w:lvlText w:val="%1.%2"/>
      <w:lvlJc w:val="left"/>
      <w:pPr>
        <w:ind w:left="360" w:hanging="360"/>
      </w:pPr>
      <w:rPr>
        <w:rFonts w:ascii="Garamond" w:hAnsi="Garamond" w:cs="Garamond"/>
        <w:sz w:val="20"/>
        <w:szCs w:val="20"/>
      </w:rPr>
    </w:lvl>
    <w:lvl w:ilvl="2">
      <w:start w:val="1"/>
      <w:numFmt w:val="decimal"/>
      <w:lvlText w:val="%1.%2.%3"/>
      <w:lvlJc w:val="left"/>
      <w:pPr>
        <w:ind w:left="720" w:hanging="720"/>
      </w:pPr>
      <w:rPr>
        <w:rFonts w:ascii="Garamond" w:hAnsi="Garamond" w:cs="Garamond"/>
        <w:sz w:val="20"/>
        <w:szCs w:val="20"/>
      </w:rPr>
    </w:lvl>
    <w:lvl w:ilvl="3">
      <w:start w:val="1"/>
      <w:numFmt w:val="decimal"/>
      <w:lvlText w:val="%1.%2.%3.%4"/>
      <w:lvlJc w:val="left"/>
      <w:pPr>
        <w:ind w:left="720" w:hanging="720"/>
      </w:pPr>
      <w:rPr>
        <w:rFonts w:ascii="Garamond" w:hAnsi="Garamond" w:cs="Garamond"/>
        <w:sz w:val="20"/>
        <w:szCs w:val="20"/>
      </w:rPr>
    </w:lvl>
    <w:lvl w:ilvl="4">
      <w:start w:val="1"/>
      <w:numFmt w:val="decimal"/>
      <w:lvlText w:val="%1.%2.%3.%4.%5"/>
      <w:lvlJc w:val="left"/>
      <w:pPr>
        <w:ind w:left="1080" w:hanging="1080"/>
      </w:pPr>
      <w:rPr>
        <w:rFonts w:ascii="Garamond" w:hAnsi="Garamond" w:cs="Garamond"/>
        <w:sz w:val="20"/>
        <w:szCs w:val="20"/>
      </w:rPr>
    </w:lvl>
    <w:lvl w:ilvl="5">
      <w:start w:val="1"/>
      <w:numFmt w:val="decimal"/>
      <w:lvlText w:val="%1.%2.%3.%4.%5.%6"/>
      <w:lvlJc w:val="left"/>
      <w:pPr>
        <w:ind w:left="1080" w:hanging="1080"/>
      </w:pPr>
      <w:rPr>
        <w:rFonts w:ascii="Garamond" w:hAnsi="Garamond" w:cs="Garamond"/>
        <w:sz w:val="20"/>
        <w:szCs w:val="20"/>
      </w:rPr>
    </w:lvl>
    <w:lvl w:ilvl="6">
      <w:start w:val="1"/>
      <w:numFmt w:val="decimal"/>
      <w:lvlText w:val="%1.%2.%3.%4.%5.%6.%7"/>
      <w:lvlJc w:val="left"/>
      <w:pPr>
        <w:ind w:left="1440" w:hanging="1440"/>
      </w:pPr>
      <w:rPr>
        <w:rFonts w:ascii="Garamond" w:hAnsi="Garamond" w:cs="Garamond"/>
        <w:sz w:val="20"/>
        <w:szCs w:val="20"/>
      </w:rPr>
    </w:lvl>
    <w:lvl w:ilvl="7">
      <w:start w:val="1"/>
      <w:numFmt w:val="decimal"/>
      <w:lvlText w:val="%1.%2.%3.%4.%5.%6.%7.%8"/>
      <w:lvlJc w:val="left"/>
      <w:pPr>
        <w:ind w:left="1440" w:hanging="1440"/>
      </w:pPr>
      <w:rPr>
        <w:rFonts w:ascii="Garamond" w:hAnsi="Garamond" w:cs="Garamond"/>
        <w:sz w:val="20"/>
        <w:szCs w:val="20"/>
      </w:rPr>
    </w:lvl>
    <w:lvl w:ilvl="8">
      <w:start w:val="1"/>
      <w:numFmt w:val="decimal"/>
      <w:lvlText w:val="%1.%2.%3.%4.%5.%6.%7.%8.%9"/>
      <w:lvlJc w:val="left"/>
      <w:pPr>
        <w:ind w:left="1800" w:hanging="1800"/>
      </w:pPr>
      <w:rPr>
        <w:rFonts w:ascii="Garamond" w:hAnsi="Garamond" w:cs="Garamond"/>
        <w:sz w:val="20"/>
        <w:szCs w:val="20"/>
      </w:rPr>
    </w:lvl>
  </w:abstractNum>
  <w:abstractNum w:abstractNumId="66" w15:restartNumberingAfterBreak="0">
    <w:nsid w:val="588A7D67"/>
    <w:multiLevelType w:val="multilevel"/>
    <w:tmpl w:val="4F54C938"/>
    <w:lvl w:ilvl="0">
      <w:start w:val="1"/>
      <w:numFmt w:val="decimal"/>
      <w:lvlText w:val="%1."/>
      <w:lvlJc w:val="left"/>
      <w:pPr>
        <w:tabs>
          <w:tab w:val="num" w:pos="360"/>
        </w:tabs>
        <w:ind w:left="360" w:hanging="360"/>
      </w:pPr>
      <w:rPr>
        <w:rFonts w:ascii="Georgia" w:hAnsi="Georgia" w:cs="Times New Roman" w:hint="default"/>
        <w:b w:val="0"/>
        <w:bCs w:val="0"/>
        <w:i w:val="0"/>
        <w:iCs w:val="0"/>
        <w:strike w:val="0"/>
      </w:rPr>
    </w:lvl>
    <w:lvl w:ilvl="1">
      <w:start w:val="1"/>
      <w:numFmt w:val="decimal"/>
      <w:lvlText w:val="%1.%2."/>
      <w:lvlJc w:val="left"/>
      <w:pPr>
        <w:tabs>
          <w:tab w:val="num" w:pos="792"/>
        </w:tabs>
        <w:ind w:left="792" w:hanging="432"/>
      </w:pPr>
      <w:rPr>
        <w:rFonts w:ascii="Georgia" w:hAnsi="Georgia" w:cs="Times New Roman" w:hint="default"/>
        <w:b w:val="0"/>
        <w:bCs w:val="0"/>
        <w:i w:val="0"/>
        <w:iCs w:val="0"/>
      </w:rPr>
    </w:lvl>
    <w:lvl w:ilvl="2">
      <w:start w:val="1"/>
      <w:numFmt w:val="decimal"/>
      <w:lvlText w:val="%1.%2.%3."/>
      <w:lvlJc w:val="left"/>
      <w:pPr>
        <w:tabs>
          <w:tab w:val="num" w:pos="1440"/>
        </w:tabs>
        <w:ind w:left="1224" w:hanging="504"/>
      </w:pPr>
      <w:rPr>
        <w:rFonts w:ascii="Times New Roman" w:hAnsi="Times New Roman" w:cs="Times New Roman" w:hint="default"/>
      </w:rPr>
    </w:lvl>
    <w:lvl w:ilvl="3">
      <w:start w:val="1"/>
      <w:numFmt w:val="decimal"/>
      <w:lvlText w:val="%1.%2.%3.%4."/>
      <w:lvlJc w:val="left"/>
      <w:pPr>
        <w:tabs>
          <w:tab w:val="num" w:pos="1800"/>
        </w:tabs>
        <w:ind w:left="1728" w:hanging="648"/>
      </w:pPr>
      <w:rPr>
        <w:rFonts w:ascii="Times New Roman" w:hAnsi="Times New Roman" w:cs="Times New Roman" w:hint="default"/>
      </w:rPr>
    </w:lvl>
    <w:lvl w:ilvl="4">
      <w:start w:val="1"/>
      <w:numFmt w:val="decimal"/>
      <w:lvlText w:val="%1.%2.%3.%4.%5."/>
      <w:lvlJc w:val="left"/>
      <w:pPr>
        <w:tabs>
          <w:tab w:val="num" w:pos="2520"/>
        </w:tabs>
        <w:ind w:left="2232" w:hanging="792"/>
      </w:pPr>
      <w:rPr>
        <w:rFonts w:ascii="Times New Roman" w:hAnsi="Times New Roman" w:cs="Times New Roman" w:hint="default"/>
      </w:rPr>
    </w:lvl>
    <w:lvl w:ilvl="5">
      <w:start w:val="1"/>
      <w:numFmt w:val="decimal"/>
      <w:lvlText w:val="%1.%2.%3.%4.%5.%6."/>
      <w:lvlJc w:val="left"/>
      <w:pPr>
        <w:tabs>
          <w:tab w:val="num" w:pos="2880"/>
        </w:tabs>
        <w:ind w:left="2736" w:hanging="936"/>
      </w:pPr>
      <w:rPr>
        <w:rFonts w:ascii="Times New Roman" w:hAnsi="Times New Roman" w:cs="Times New Roman" w:hint="default"/>
      </w:rPr>
    </w:lvl>
    <w:lvl w:ilvl="6">
      <w:start w:val="1"/>
      <w:numFmt w:val="decimal"/>
      <w:lvlText w:val="%1.%2.%3.%4.%5.%6.%7."/>
      <w:lvlJc w:val="left"/>
      <w:pPr>
        <w:tabs>
          <w:tab w:val="num" w:pos="3600"/>
        </w:tabs>
        <w:ind w:left="3240" w:hanging="1080"/>
      </w:pPr>
      <w:rPr>
        <w:rFonts w:ascii="Times New Roman" w:hAnsi="Times New Roman" w:cs="Times New Roman" w:hint="default"/>
      </w:rPr>
    </w:lvl>
    <w:lvl w:ilvl="7">
      <w:start w:val="1"/>
      <w:numFmt w:val="decimal"/>
      <w:lvlText w:val="%1.%2.%3.%4.%5.%6.%7.%8."/>
      <w:lvlJc w:val="left"/>
      <w:pPr>
        <w:tabs>
          <w:tab w:val="num" w:pos="3960"/>
        </w:tabs>
        <w:ind w:left="3744" w:hanging="1224"/>
      </w:pPr>
      <w:rPr>
        <w:rFonts w:ascii="Times New Roman" w:hAnsi="Times New Roman" w:cs="Times New Roman" w:hint="default"/>
      </w:rPr>
    </w:lvl>
    <w:lvl w:ilvl="8">
      <w:start w:val="1"/>
      <w:numFmt w:val="decimal"/>
      <w:lvlText w:val="%1.%2.%3.%4.%5.%6.%7.%8.%9."/>
      <w:lvlJc w:val="left"/>
      <w:pPr>
        <w:tabs>
          <w:tab w:val="num" w:pos="4680"/>
        </w:tabs>
        <w:ind w:left="4320" w:hanging="1440"/>
      </w:pPr>
      <w:rPr>
        <w:rFonts w:ascii="Times New Roman" w:hAnsi="Times New Roman" w:cs="Times New Roman" w:hint="default"/>
      </w:rPr>
    </w:lvl>
  </w:abstractNum>
  <w:abstractNum w:abstractNumId="67" w15:restartNumberingAfterBreak="0">
    <w:nsid w:val="59803D70"/>
    <w:multiLevelType w:val="multilevel"/>
    <w:tmpl w:val="43CC4C8A"/>
    <w:lvl w:ilvl="0">
      <w:start w:val="3"/>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68" w15:restartNumberingAfterBreak="0">
    <w:nsid w:val="59EF6C75"/>
    <w:multiLevelType w:val="hybridMultilevel"/>
    <w:tmpl w:val="8C06630C"/>
    <w:lvl w:ilvl="0" w:tplc="04150013">
      <w:start w:val="1"/>
      <w:numFmt w:val="upperRoman"/>
      <w:lvlText w:val="%1."/>
      <w:lvlJc w:val="right"/>
      <w:pPr>
        <w:ind w:left="720" w:hanging="360"/>
      </w:pPr>
    </w:lvl>
    <w:lvl w:ilvl="1" w:tplc="04150011">
      <w:start w:val="1"/>
      <w:numFmt w:val="decimal"/>
      <w:lvlText w:val="%2)"/>
      <w:lvlJc w:val="left"/>
      <w:pPr>
        <w:ind w:left="72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5A525556"/>
    <w:multiLevelType w:val="multilevel"/>
    <w:tmpl w:val="E9EE053E"/>
    <w:lvl w:ilvl="0">
      <w:start w:val="1"/>
      <w:numFmt w:val="decimal"/>
      <w:lvlText w:val="%1."/>
      <w:lvlJc w:val="left"/>
      <w:pPr>
        <w:ind w:left="720" w:hanging="360"/>
      </w:pPr>
      <w:rPr>
        <w:rFonts w:ascii="Georgia" w:eastAsia="Calibri" w:hAnsi="Georgia" w:cs="Calibri"/>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0" w15:restartNumberingAfterBreak="0">
    <w:nsid w:val="5B62766D"/>
    <w:multiLevelType w:val="multilevel"/>
    <w:tmpl w:val="F782CE4A"/>
    <w:styleLink w:val="WW8Num77"/>
    <w:lvl w:ilvl="0">
      <w:start w:val="2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1" w15:restartNumberingAfterBreak="0">
    <w:nsid w:val="5C197E13"/>
    <w:multiLevelType w:val="multilevel"/>
    <w:tmpl w:val="F552CB80"/>
    <w:styleLink w:val="WWOutlineListStyle"/>
    <w:lvl w:ilvl="0">
      <w:start w:val="14"/>
      <w:numFmt w:val="upperRoman"/>
      <w:pStyle w:val="Nagwek11"/>
      <w:lvlText w:val="%1"/>
      <w:lvlJc w:val="left"/>
      <w:rPr>
        <w:rFonts w:ascii="Georgia" w:hAnsi="Georgia"/>
        <w:b/>
        <w:bCs/>
        <w:sz w:val="20"/>
        <w:szCs w:val="20"/>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2" w15:restartNumberingAfterBreak="0">
    <w:nsid w:val="5DA26BE4"/>
    <w:multiLevelType w:val="multilevel"/>
    <w:tmpl w:val="848A0470"/>
    <w:lvl w:ilvl="0">
      <w:start w:val="1"/>
      <w:numFmt w:val="decimal"/>
      <w:lvlText w:val="%1."/>
      <w:lvlJc w:val="left"/>
      <w:pPr>
        <w:ind w:left="360" w:hanging="360"/>
      </w:pPr>
      <w:rPr>
        <w:rFonts w:hint="default"/>
        <w:b w:val="0"/>
        <w:bCs w:val="0"/>
        <w:i w:val="0"/>
      </w:rPr>
    </w:lvl>
    <w:lvl w:ilvl="1">
      <w:start w:val="1"/>
      <w:numFmt w:val="decimal"/>
      <w:lvlText w:val="%1.%2."/>
      <w:lvlJc w:val="left"/>
      <w:pPr>
        <w:ind w:left="720" w:hanging="720"/>
      </w:pPr>
      <w:rPr>
        <w:rFonts w:hint="default"/>
        <w:b w:val="0"/>
        <w:bCs/>
        <w:i w:val="0"/>
      </w:rPr>
    </w:lvl>
    <w:lvl w:ilvl="2">
      <w:start w:val="1"/>
      <w:numFmt w:val="decimal"/>
      <w:lvlText w:val="%1.%2.%3."/>
      <w:lvlJc w:val="left"/>
      <w:pPr>
        <w:ind w:left="720" w:hanging="720"/>
      </w:pPr>
      <w:rPr>
        <w:rFonts w:hint="default"/>
        <w:b/>
        <w:i w:val="0"/>
      </w:rPr>
    </w:lvl>
    <w:lvl w:ilvl="3">
      <w:start w:val="1"/>
      <w:numFmt w:val="decimal"/>
      <w:lvlText w:val="%1.%2.%3.%4."/>
      <w:lvlJc w:val="left"/>
      <w:pPr>
        <w:ind w:left="1080" w:hanging="108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440" w:hanging="144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800" w:hanging="1800"/>
      </w:pPr>
      <w:rPr>
        <w:rFonts w:hint="default"/>
        <w:b/>
        <w:i w:val="0"/>
      </w:rPr>
    </w:lvl>
    <w:lvl w:ilvl="8">
      <w:start w:val="1"/>
      <w:numFmt w:val="decimal"/>
      <w:lvlText w:val="%1.%2.%3.%4.%5.%6.%7.%8.%9."/>
      <w:lvlJc w:val="left"/>
      <w:pPr>
        <w:ind w:left="1800" w:hanging="1800"/>
      </w:pPr>
      <w:rPr>
        <w:rFonts w:hint="default"/>
        <w:b/>
        <w:i w:val="0"/>
      </w:rPr>
    </w:lvl>
  </w:abstractNum>
  <w:abstractNum w:abstractNumId="73" w15:restartNumberingAfterBreak="0">
    <w:nsid w:val="5EBC2960"/>
    <w:multiLevelType w:val="hybridMultilevel"/>
    <w:tmpl w:val="32CC2E86"/>
    <w:lvl w:ilvl="0" w:tplc="2D461E34">
      <w:start w:val="1"/>
      <w:numFmt w:val="decimal"/>
      <w:lvlText w:val="%1."/>
      <w:lvlJc w:val="left"/>
      <w:pPr>
        <w:tabs>
          <w:tab w:val="num" w:pos="720"/>
        </w:tabs>
        <w:ind w:left="720" w:hanging="360"/>
      </w:pPr>
      <w:rPr>
        <w:rFonts w:hint="default"/>
        <w:b w:val="0"/>
      </w:rPr>
    </w:lvl>
    <w:lvl w:ilvl="1" w:tplc="429A7636">
      <w:start w:val="1"/>
      <w:numFmt w:val="decimal"/>
      <w:lvlText w:val="%2)"/>
      <w:lvlJc w:val="left"/>
      <w:pPr>
        <w:tabs>
          <w:tab w:val="num" w:pos="1440"/>
        </w:tabs>
        <w:ind w:left="1440" w:hanging="360"/>
      </w:pPr>
      <w:rPr>
        <w:rFonts w:hint="default"/>
      </w:rPr>
    </w:lvl>
    <w:lvl w:ilvl="2" w:tplc="39863B6E">
      <w:start w:val="1"/>
      <w:numFmt w:val="lowerLetter"/>
      <w:lvlText w:val="%3."/>
      <w:lvlJc w:val="left"/>
      <w:pPr>
        <w:tabs>
          <w:tab w:val="num" w:pos="2340"/>
        </w:tabs>
        <w:ind w:left="2340" w:hanging="360"/>
      </w:pPr>
      <w:rPr>
        <w:rFonts w:hint="default"/>
        <w:i w:val="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4" w15:restartNumberingAfterBreak="0">
    <w:nsid w:val="5F39584E"/>
    <w:multiLevelType w:val="hybridMultilevel"/>
    <w:tmpl w:val="48F096EA"/>
    <w:lvl w:ilvl="0" w:tplc="572ED8E0">
      <w:start w:val="1"/>
      <w:numFmt w:val="decimal"/>
      <w:lvlText w:val="%1."/>
      <w:lvlJc w:val="left"/>
      <w:pPr>
        <w:ind w:left="720" w:hanging="360"/>
      </w:pPr>
      <w:rPr>
        <w:rFonts w:hint="default"/>
      </w:rPr>
    </w:lvl>
    <w:lvl w:ilvl="1" w:tplc="1152C2F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F800A33"/>
    <w:multiLevelType w:val="multilevel"/>
    <w:tmpl w:val="024EA30E"/>
    <w:lvl w:ilvl="0">
      <w:start w:val="5"/>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76" w15:restartNumberingAfterBreak="0">
    <w:nsid w:val="60C774CD"/>
    <w:multiLevelType w:val="hybridMultilevel"/>
    <w:tmpl w:val="6602CCE4"/>
    <w:lvl w:ilvl="0" w:tplc="6BCE1ACC">
      <w:start w:val="1"/>
      <w:numFmt w:val="bullet"/>
      <w:lvlText w:val=""/>
      <w:lvlJc w:val="left"/>
      <w:pPr>
        <w:tabs>
          <w:tab w:val="num" w:pos="360"/>
        </w:tabs>
        <w:ind w:left="0" w:firstLine="0"/>
      </w:pPr>
      <w:rPr>
        <w:rFonts w:ascii="Symbol" w:hAnsi="Symbol" w:hint="default"/>
        <w:color w:val="auto"/>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62E41972"/>
    <w:multiLevelType w:val="multilevel"/>
    <w:tmpl w:val="8A183582"/>
    <w:lvl w:ilvl="0">
      <w:start w:val="1"/>
      <w:numFmt w:val="decimal"/>
      <w:lvlText w:val="%1."/>
      <w:lvlJc w:val="left"/>
      <w:pPr>
        <w:tabs>
          <w:tab w:val="num" w:pos="360"/>
        </w:tabs>
        <w:ind w:left="360" w:hanging="360"/>
      </w:pPr>
      <w:rPr>
        <w:rFonts w:ascii="Georgia" w:hAnsi="Georgia" w:cs="Times New Roman" w:hint="default"/>
        <w:b w:val="0"/>
        <w:bCs w:val="0"/>
        <w:i w:val="0"/>
        <w:iCs w:val="0"/>
      </w:rPr>
    </w:lvl>
    <w:lvl w:ilvl="1">
      <w:start w:val="1"/>
      <w:numFmt w:val="decimal"/>
      <w:lvlText w:val="%1.%2."/>
      <w:lvlJc w:val="left"/>
      <w:pPr>
        <w:tabs>
          <w:tab w:val="num" w:pos="792"/>
        </w:tabs>
        <w:ind w:left="792" w:hanging="432"/>
      </w:pPr>
      <w:rPr>
        <w:rFonts w:ascii="Georgia" w:hAnsi="Georgia" w:cs="Times New Roman" w:hint="default"/>
        <w:b w:val="0"/>
        <w:bCs w:val="0"/>
        <w:i w:val="0"/>
        <w:iCs w:val="0"/>
      </w:rPr>
    </w:lvl>
    <w:lvl w:ilvl="2">
      <w:start w:val="1"/>
      <w:numFmt w:val="decimal"/>
      <w:lvlText w:val="%1.%2.%3."/>
      <w:lvlJc w:val="left"/>
      <w:pPr>
        <w:tabs>
          <w:tab w:val="num" w:pos="1440"/>
        </w:tabs>
        <w:ind w:left="1224" w:hanging="504"/>
      </w:pPr>
      <w:rPr>
        <w:rFonts w:ascii="Georgia" w:hAnsi="Georgia" w:cs="Times New Roman" w:hint="default"/>
        <w:i w:val="0"/>
      </w:rPr>
    </w:lvl>
    <w:lvl w:ilvl="3">
      <w:start w:val="1"/>
      <w:numFmt w:val="decimal"/>
      <w:lvlText w:val="%1.%2.%3.%4."/>
      <w:lvlJc w:val="left"/>
      <w:pPr>
        <w:tabs>
          <w:tab w:val="num" w:pos="1800"/>
        </w:tabs>
        <w:ind w:left="1728" w:hanging="648"/>
      </w:pPr>
      <w:rPr>
        <w:rFonts w:ascii="Times New Roman" w:hAnsi="Times New Roman" w:cs="Times New Roman" w:hint="default"/>
      </w:rPr>
    </w:lvl>
    <w:lvl w:ilvl="4">
      <w:start w:val="1"/>
      <w:numFmt w:val="decimal"/>
      <w:lvlText w:val="%1.%2.%3.%4.%5."/>
      <w:lvlJc w:val="left"/>
      <w:pPr>
        <w:tabs>
          <w:tab w:val="num" w:pos="2520"/>
        </w:tabs>
        <w:ind w:left="2232" w:hanging="792"/>
      </w:pPr>
      <w:rPr>
        <w:rFonts w:ascii="Times New Roman" w:hAnsi="Times New Roman" w:cs="Times New Roman" w:hint="default"/>
      </w:rPr>
    </w:lvl>
    <w:lvl w:ilvl="5">
      <w:start w:val="1"/>
      <w:numFmt w:val="decimal"/>
      <w:lvlText w:val="%1.%2.%3.%4.%5.%6."/>
      <w:lvlJc w:val="left"/>
      <w:pPr>
        <w:tabs>
          <w:tab w:val="num" w:pos="2880"/>
        </w:tabs>
        <w:ind w:left="2736" w:hanging="936"/>
      </w:pPr>
      <w:rPr>
        <w:rFonts w:ascii="Times New Roman" w:hAnsi="Times New Roman" w:cs="Times New Roman" w:hint="default"/>
      </w:rPr>
    </w:lvl>
    <w:lvl w:ilvl="6">
      <w:start w:val="1"/>
      <w:numFmt w:val="decimal"/>
      <w:lvlText w:val="%1.%2.%3.%4.%5.%6.%7."/>
      <w:lvlJc w:val="left"/>
      <w:pPr>
        <w:tabs>
          <w:tab w:val="num" w:pos="3600"/>
        </w:tabs>
        <w:ind w:left="3240" w:hanging="1080"/>
      </w:pPr>
      <w:rPr>
        <w:rFonts w:ascii="Times New Roman" w:hAnsi="Times New Roman" w:cs="Times New Roman" w:hint="default"/>
      </w:rPr>
    </w:lvl>
    <w:lvl w:ilvl="7">
      <w:start w:val="1"/>
      <w:numFmt w:val="decimal"/>
      <w:lvlText w:val="%1.%2.%3.%4.%5.%6.%7.%8."/>
      <w:lvlJc w:val="left"/>
      <w:pPr>
        <w:tabs>
          <w:tab w:val="num" w:pos="3960"/>
        </w:tabs>
        <w:ind w:left="3744" w:hanging="1224"/>
      </w:pPr>
      <w:rPr>
        <w:rFonts w:ascii="Times New Roman" w:hAnsi="Times New Roman" w:cs="Times New Roman" w:hint="default"/>
      </w:rPr>
    </w:lvl>
    <w:lvl w:ilvl="8">
      <w:start w:val="1"/>
      <w:numFmt w:val="decimal"/>
      <w:lvlText w:val="%1.%2.%3.%4.%5.%6.%7.%8.%9."/>
      <w:lvlJc w:val="left"/>
      <w:pPr>
        <w:tabs>
          <w:tab w:val="num" w:pos="4680"/>
        </w:tabs>
        <w:ind w:left="4320" w:hanging="1440"/>
      </w:pPr>
      <w:rPr>
        <w:rFonts w:ascii="Times New Roman" w:hAnsi="Times New Roman" w:cs="Times New Roman" w:hint="default"/>
      </w:rPr>
    </w:lvl>
  </w:abstractNum>
  <w:abstractNum w:abstractNumId="78" w15:restartNumberingAfterBreak="0">
    <w:nsid w:val="6AF6214B"/>
    <w:multiLevelType w:val="hybridMultilevel"/>
    <w:tmpl w:val="67E083C8"/>
    <w:lvl w:ilvl="0" w:tplc="0415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6BB43845"/>
    <w:multiLevelType w:val="multilevel"/>
    <w:tmpl w:val="F56E1DA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0" w15:restartNumberingAfterBreak="0">
    <w:nsid w:val="6C013D3D"/>
    <w:multiLevelType w:val="multilevel"/>
    <w:tmpl w:val="06C65B14"/>
    <w:lvl w:ilvl="0">
      <w:start w:val="1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1" w15:restartNumberingAfterBreak="0">
    <w:nsid w:val="6C390E0C"/>
    <w:multiLevelType w:val="multilevel"/>
    <w:tmpl w:val="5C583558"/>
    <w:lvl w:ilvl="0">
      <w:start w:val="7"/>
      <w:numFmt w:val="decimal"/>
      <w:lvlText w:val="%1."/>
      <w:lvlJc w:val="left"/>
      <w:pPr>
        <w:ind w:left="0" w:firstLine="0"/>
      </w:pPr>
      <w:rPr>
        <w:rFonts w:hint="default"/>
        <w:b/>
      </w:rPr>
    </w:lvl>
    <w:lvl w:ilvl="1">
      <w:start w:val="6"/>
      <w:numFmt w:val="decimal"/>
      <w:lvlText w:val="%2."/>
      <w:lvlJc w:val="left"/>
      <w:pPr>
        <w:ind w:left="0" w:firstLine="0"/>
      </w:pPr>
      <w:rPr>
        <w:rFonts w:ascii="Georgia" w:eastAsia="Times New Roman" w:hAnsi="Georgia" w:cs="Arial" w:hint="default"/>
        <w:b w:val="0"/>
        <w:i w:val="0"/>
        <w:color w:val="auto"/>
      </w:rPr>
    </w:lvl>
    <w:lvl w:ilvl="2">
      <w:start w:val="4"/>
      <w:numFmt w:val="decimal"/>
      <w:lvlText w:val="%1.%2.%3."/>
      <w:lvlJc w:val="left"/>
      <w:pPr>
        <w:ind w:left="255" w:hanging="255"/>
      </w:pPr>
      <w:rPr>
        <w:rFonts w:ascii="Arial" w:hAnsi="Arial" w:cs="Arial" w:hint="default"/>
        <w:b w:val="0"/>
        <w:i w:val="0"/>
        <w:color w:val="auto"/>
      </w:rPr>
    </w:lvl>
    <w:lvl w:ilvl="3">
      <w:start w:val="1"/>
      <w:numFmt w:val="decimal"/>
      <w:lvlText w:val="%1.%2.%3.%4."/>
      <w:lvlJc w:val="left"/>
      <w:pPr>
        <w:ind w:left="255" w:hanging="255"/>
      </w:pPr>
      <w:rPr>
        <w:rFonts w:hint="default"/>
        <w:color w:val="auto"/>
      </w:rPr>
    </w:lvl>
    <w:lvl w:ilvl="4">
      <w:start w:val="1"/>
      <w:numFmt w:val="decimal"/>
      <w:lvlText w:val="%1.%2.%3.%4.%5."/>
      <w:lvlJc w:val="left"/>
      <w:pPr>
        <w:ind w:left="615" w:hanging="615"/>
      </w:pPr>
      <w:rPr>
        <w:rFonts w:hint="default"/>
      </w:rPr>
    </w:lvl>
    <w:lvl w:ilvl="5">
      <w:start w:val="1"/>
      <w:numFmt w:val="decimal"/>
      <w:lvlText w:val="%1.%2.%3.%4.%5.%6."/>
      <w:lvlJc w:val="left"/>
      <w:pPr>
        <w:ind w:left="615" w:hanging="615"/>
      </w:pPr>
      <w:rPr>
        <w:rFonts w:hint="default"/>
      </w:rPr>
    </w:lvl>
    <w:lvl w:ilvl="6">
      <w:start w:val="1"/>
      <w:numFmt w:val="decimal"/>
      <w:lvlText w:val="%1.%2.%3.%4.%5.%6.%7."/>
      <w:lvlJc w:val="left"/>
      <w:pPr>
        <w:ind w:left="975" w:hanging="975"/>
      </w:pPr>
      <w:rPr>
        <w:rFonts w:hint="default"/>
      </w:rPr>
    </w:lvl>
    <w:lvl w:ilvl="7">
      <w:start w:val="1"/>
      <w:numFmt w:val="decimal"/>
      <w:lvlText w:val="%1.%2.%3.%4.%5.%6.%7.%8."/>
      <w:lvlJc w:val="left"/>
      <w:pPr>
        <w:ind w:left="975" w:hanging="975"/>
      </w:pPr>
      <w:rPr>
        <w:rFonts w:hint="default"/>
      </w:rPr>
    </w:lvl>
    <w:lvl w:ilvl="8">
      <w:start w:val="1"/>
      <w:numFmt w:val="decimal"/>
      <w:lvlText w:val="%1.%2.%3.%4.%5.%6.%7.%8.%9."/>
      <w:lvlJc w:val="left"/>
      <w:pPr>
        <w:ind w:left="1335" w:hanging="1335"/>
      </w:pPr>
      <w:rPr>
        <w:rFonts w:hint="default"/>
      </w:rPr>
    </w:lvl>
  </w:abstractNum>
  <w:abstractNum w:abstractNumId="82" w15:restartNumberingAfterBreak="0">
    <w:nsid w:val="6E090F85"/>
    <w:multiLevelType w:val="multilevel"/>
    <w:tmpl w:val="19AAF26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3" w15:restartNumberingAfterBreak="0">
    <w:nsid w:val="6E5B794D"/>
    <w:multiLevelType w:val="multilevel"/>
    <w:tmpl w:val="A9E2EEC4"/>
    <w:lvl w:ilvl="0">
      <w:start w:val="7"/>
      <w:numFmt w:val="decimal"/>
      <w:lvlText w:val="%1."/>
      <w:lvlJc w:val="left"/>
      <w:pPr>
        <w:ind w:left="360" w:hanging="360"/>
      </w:pPr>
      <w:rPr>
        <w:rFonts w:hint="default"/>
      </w:rPr>
    </w:lvl>
    <w:lvl w:ilvl="1">
      <w:start w:val="1"/>
      <w:numFmt w:val="decimal"/>
      <w:lvlText w:val="%1.%2."/>
      <w:lvlJc w:val="left"/>
      <w:pPr>
        <w:ind w:left="1788" w:hanging="72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4284" w:hanging="108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780" w:hanging="1440"/>
      </w:pPr>
      <w:rPr>
        <w:rFonts w:hint="default"/>
      </w:rPr>
    </w:lvl>
    <w:lvl w:ilvl="6">
      <w:start w:val="1"/>
      <w:numFmt w:val="decimal"/>
      <w:lvlText w:val="%1.%2.%3.%4.%5.%6.%7."/>
      <w:lvlJc w:val="left"/>
      <w:pPr>
        <w:ind w:left="7848" w:hanging="1440"/>
      </w:pPr>
      <w:rPr>
        <w:rFonts w:hint="default"/>
      </w:rPr>
    </w:lvl>
    <w:lvl w:ilvl="7">
      <w:start w:val="1"/>
      <w:numFmt w:val="decimal"/>
      <w:lvlText w:val="%1.%2.%3.%4.%5.%6.%7.%8."/>
      <w:lvlJc w:val="left"/>
      <w:pPr>
        <w:ind w:left="9276" w:hanging="1800"/>
      </w:pPr>
      <w:rPr>
        <w:rFonts w:hint="default"/>
      </w:rPr>
    </w:lvl>
    <w:lvl w:ilvl="8">
      <w:start w:val="1"/>
      <w:numFmt w:val="decimal"/>
      <w:lvlText w:val="%1.%2.%3.%4.%5.%6.%7.%8.%9."/>
      <w:lvlJc w:val="left"/>
      <w:pPr>
        <w:ind w:left="10344" w:hanging="1800"/>
      </w:pPr>
      <w:rPr>
        <w:rFonts w:hint="default"/>
      </w:rPr>
    </w:lvl>
  </w:abstractNum>
  <w:abstractNum w:abstractNumId="84" w15:restartNumberingAfterBreak="0">
    <w:nsid w:val="6F8C1836"/>
    <w:multiLevelType w:val="multilevel"/>
    <w:tmpl w:val="1CFEA612"/>
    <w:lvl w:ilvl="0">
      <w:start w:val="1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5" w15:restartNumberingAfterBreak="0">
    <w:nsid w:val="6FF1318B"/>
    <w:multiLevelType w:val="hybridMultilevel"/>
    <w:tmpl w:val="DF905104"/>
    <w:name w:val="WW8Num1432222223222222222"/>
    <w:lvl w:ilvl="0" w:tplc="06B49258">
      <w:start w:val="1"/>
      <w:numFmt w:val="decimal"/>
      <w:lvlText w:val="%1."/>
      <w:lvlJc w:val="left"/>
      <w:pPr>
        <w:tabs>
          <w:tab w:val="num" w:pos="290"/>
        </w:tabs>
        <w:ind w:left="214" w:hanging="284"/>
      </w:pPr>
      <w:rPr>
        <w:rFonts w:ascii="Georgia" w:hAnsi="Georgia" w:hint="default"/>
        <w:b w:val="0"/>
        <w:i w:val="0"/>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707E7311"/>
    <w:multiLevelType w:val="multilevel"/>
    <w:tmpl w:val="54E67776"/>
    <w:lvl w:ilvl="0">
      <w:start w:val="4"/>
      <w:numFmt w:val="decimal"/>
      <w:lvlText w:val="%1."/>
      <w:lvlJc w:val="left"/>
      <w:pPr>
        <w:ind w:left="2880" w:hanging="360"/>
      </w:pPr>
      <w:rPr>
        <w:rFonts w:hint="default"/>
      </w:rPr>
    </w:lvl>
    <w:lvl w:ilvl="1">
      <w:start w:val="1"/>
      <w:numFmt w:val="decimal"/>
      <w:isLgl/>
      <w:lvlText w:val="%1.%2."/>
      <w:lvlJc w:val="left"/>
      <w:pPr>
        <w:ind w:left="3240" w:hanging="72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320" w:hanging="1800"/>
      </w:pPr>
      <w:rPr>
        <w:rFonts w:hint="default"/>
      </w:rPr>
    </w:lvl>
  </w:abstractNum>
  <w:abstractNum w:abstractNumId="87" w15:restartNumberingAfterBreak="0">
    <w:nsid w:val="735F527A"/>
    <w:multiLevelType w:val="hybridMultilevel"/>
    <w:tmpl w:val="AD6C8D00"/>
    <w:lvl w:ilvl="0" w:tplc="7D581160">
      <w:start w:val="7"/>
      <w:numFmt w:val="decimal"/>
      <w:lvlText w:val="%1."/>
      <w:lvlJc w:val="left"/>
      <w:pPr>
        <w:ind w:left="288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773500F6"/>
    <w:multiLevelType w:val="hybridMultilevel"/>
    <w:tmpl w:val="EF0E96F4"/>
    <w:lvl w:ilvl="0" w:tplc="8E362F3C">
      <w:start w:val="1"/>
      <w:numFmt w:val="decimal"/>
      <w:lvlText w:val="%1."/>
      <w:lvlJc w:val="left"/>
      <w:pPr>
        <w:tabs>
          <w:tab w:val="num" w:pos="1009"/>
        </w:tabs>
        <w:ind w:left="1009" w:hanging="453"/>
      </w:pPr>
      <w:rPr>
        <w:rFonts w:ascii="Georgia" w:eastAsia="Times New Roman" w:hAnsi="Georgia" w:cs="Arial"/>
        <w:b w:val="0"/>
        <w:i w:val="0"/>
        <w:color w:val="000000" w:themeColor="text1"/>
        <w:sz w:val="20"/>
      </w:rPr>
    </w:lvl>
    <w:lvl w:ilvl="1" w:tplc="04150019">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89" w15:restartNumberingAfterBreak="0">
    <w:nsid w:val="77D16606"/>
    <w:multiLevelType w:val="multilevel"/>
    <w:tmpl w:val="BB4CC98A"/>
    <w:lvl w:ilvl="0">
      <w:start w:val="2"/>
      <w:numFmt w:val="decimal"/>
      <w:lvlText w:val="%1."/>
      <w:lvlJc w:val="left"/>
      <w:pPr>
        <w:ind w:left="502" w:hanging="360"/>
      </w:pPr>
      <w:rPr>
        <w:rFonts w:ascii="Georgia" w:eastAsia="Times New Roman" w:hAnsi="Georgia" w:cs="Times New Roman" w:hint="default"/>
        <w:b w:val="0"/>
        <w:bCs/>
        <w:i w:val="0"/>
      </w:rPr>
    </w:lvl>
    <w:lvl w:ilvl="1">
      <w:start w:val="1"/>
      <w:numFmt w:val="decimal"/>
      <w:isLgl/>
      <w:lvlText w:val="%1.%2"/>
      <w:lvlJc w:val="left"/>
      <w:pPr>
        <w:ind w:left="360"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90" w15:restartNumberingAfterBreak="0">
    <w:nsid w:val="784B2D1D"/>
    <w:multiLevelType w:val="hybridMultilevel"/>
    <w:tmpl w:val="F64A011C"/>
    <w:name w:val="WW8Num143222222322222222"/>
    <w:lvl w:ilvl="0" w:tplc="D8D895C2">
      <w:start w:val="1"/>
      <w:numFmt w:val="decimal"/>
      <w:lvlText w:val="%1."/>
      <w:lvlJc w:val="left"/>
      <w:pPr>
        <w:tabs>
          <w:tab w:val="num" w:pos="290"/>
        </w:tabs>
        <w:ind w:left="214" w:hanging="284"/>
      </w:pPr>
      <w:rPr>
        <w:rFonts w:ascii="Georgia" w:hAnsi="Georgia" w:hint="default"/>
        <w:b w:val="0"/>
        <w:i w:val="0"/>
        <w:sz w:val="20"/>
      </w:rPr>
    </w:lvl>
    <w:lvl w:ilvl="1" w:tplc="04150019" w:tentative="1">
      <w:start w:val="1"/>
      <w:numFmt w:val="lowerLetter"/>
      <w:lvlText w:val="%2."/>
      <w:lvlJc w:val="left"/>
      <w:pPr>
        <w:tabs>
          <w:tab w:val="num" w:pos="1370"/>
        </w:tabs>
        <w:ind w:left="1370" w:hanging="360"/>
      </w:pPr>
    </w:lvl>
    <w:lvl w:ilvl="2" w:tplc="0415001B" w:tentative="1">
      <w:start w:val="1"/>
      <w:numFmt w:val="lowerRoman"/>
      <w:lvlText w:val="%3."/>
      <w:lvlJc w:val="right"/>
      <w:pPr>
        <w:tabs>
          <w:tab w:val="num" w:pos="2090"/>
        </w:tabs>
        <w:ind w:left="2090" w:hanging="180"/>
      </w:pPr>
    </w:lvl>
    <w:lvl w:ilvl="3" w:tplc="0415000F" w:tentative="1">
      <w:start w:val="1"/>
      <w:numFmt w:val="decimal"/>
      <w:lvlText w:val="%4."/>
      <w:lvlJc w:val="left"/>
      <w:pPr>
        <w:tabs>
          <w:tab w:val="num" w:pos="2810"/>
        </w:tabs>
        <w:ind w:left="2810" w:hanging="360"/>
      </w:pPr>
    </w:lvl>
    <w:lvl w:ilvl="4" w:tplc="04150019" w:tentative="1">
      <w:start w:val="1"/>
      <w:numFmt w:val="lowerLetter"/>
      <w:lvlText w:val="%5."/>
      <w:lvlJc w:val="left"/>
      <w:pPr>
        <w:tabs>
          <w:tab w:val="num" w:pos="3530"/>
        </w:tabs>
        <w:ind w:left="3530" w:hanging="360"/>
      </w:pPr>
    </w:lvl>
    <w:lvl w:ilvl="5" w:tplc="0415001B" w:tentative="1">
      <w:start w:val="1"/>
      <w:numFmt w:val="lowerRoman"/>
      <w:lvlText w:val="%6."/>
      <w:lvlJc w:val="right"/>
      <w:pPr>
        <w:tabs>
          <w:tab w:val="num" w:pos="4250"/>
        </w:tabs>
        <w:ind w:left="4250" w:hanging="180"/>
      </w:pPr>
    </w:lvl>
    <w:lvl w:ilvl="6" w:tplc="0415000F" w:tentative="1">
      <w:start w:val="1"/>
      <w:numFmt w:val="decimal"/>
      <w:lvlText w:val="%7."/>
      <w:lvlJc w:val="left"/>
      <w:pPr>
        <w:tabs>
          <w:tab w:val="num" w:pos="4970"/>
        </w:tabs>
        <w:ind w:left="4970" w:hanging="360"/>
      </w:pPr>
    </w:lvl>
    <w:lvl w:ilvl="7" w:tplc="04150019" w:tentative="1">
      <w:start w:val="1"/>
      <w:numFmt w:val="lowerLetter"/>
      <w:lvlText w:val="%8."/>
      <w:lvlJc w:val="left"/>
      <w:pPr>
        <w:tabs>
          <w:tab w:val="num" w:pos="5690"/>
        </w:tabs>
        <w:ind w:left="5690" w:hanging="360"/>
      </w:pPr>
    </w:lvl>
    <w:lvl w:ilvl="8" w:tplc="0415001B" w:tentative="1">
      <w:start w:val="1"/>
      <w:numFmt w:val="lowerRoman"/>
      <w:lvlText w:val="%9."/>
      <w:lvlJc w:val="right"/>
      <w:pPr>
        <w:tabs>
          <w:tab w:val="num" w:pos="6410"/>
        </w:tabs>
        <w:ind w:left="6410" w:hanging="180"/>
      </w:pPr>
    </w:lvl>
  </w:abstractNum>
  <w:abstractNum w:abstractNumId="91" w15:restartNumberingAfterBreak="0">
    <w:nsid w:val="78E40AD0"/>
    <w:multiLevelType w:val="multilevel"/>
    <w:tmpl w:val="101AFAE0"/>
    <w:lvl w:ilvl="0">
      <w:start w:val="2"/>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92" w15:restartNumberingAfterBreak="0">
    <w:nsid w:val="7AB3098C"/>
    <w:multiLevelType w:val="multilevel"/>
    <w:tmpl w:val="51D60016"/>
    <w:lvl w:ilvl="0">
      <w:start w:val="1"/>
      <w:numFmt w:val="decimal"/>
      <w:lvlText w:val="%1."/>
      <w:lvlJc w:val="left"/>
      <w:pPr>
        <w:tabs>
          <w:tab w:val="num" w:pos="360"/>
        </w:tabs>
        <w:ind w:left="360" w:hanging="360"/>
      </w:pPr>
      <w:rPr>
        <w:rFonts w:ascii="Georgia" w:hAnsi="Georgia" w:cs="Times New Roman" w:hint="default"/>
      </w:rPr>
    </w:lvl>
    <w:lvl w:ilvl="1">
      <w:start w:val="1"/>
      <w:numFmt w:val="decimal"/>
      <w:lvlText w:val="%1.%2."/>
      <w:lvlJc w:val="left"/>
      <w:pPr>
        <w:tabs>
          <w:tab w:val="num" w:pos="792"/>
        </w:tabs>
        <w:ind w:left="792" w:hanging="432"/>
      </w:pPr>
      <w:rPr>
        <w:rFonts w:ascii="Times New Roman" w:hAnsi="Times New Roman" w:cs="Times New Roman" w:hint="default"/>
      </w:rPr>
    </w:lvl>
    <w:lvl w:ilvl="2">
      <w:start w:val="1"/>
      <w:numFmt w:val="decimal"/>
      <w:lvlText w:val="%1.%2.%3."/>
      <w:lvlJc w:val="left"/>
      <w:pPr>
        <w:tabs>
          <w:tab w:val="num" w:pos="1440"/>
        </w:tabs>
        <w:ind w:left="1224" w:hanging="504"/>
      </w:pPr>
      <w:rPr>
        <w:rFonts w:ascii="Times New Roman" w:hAnsi="Times New Roman" w:cs="Times New Roman" w:hint="default"/>
      </w:rPr>
    </w:lvl>
    <w:lvl w:ilvl="3">
      <w:start w:val="1"/>
      <w:numFmt w:val="decimal"/>
      <w:lvlText w:val="%1.%2.%3.%4."/>
      <w:lvlJc w:val="left"/>
      <w:pPr>
        <w:tabs>
          <w:tab w:val="num" w:pos="1800"/>
        </w:tabs>
        <w:ind w:left="1728" w:hanging="648"/>
      </w:pPr>
      <w:rPr>
        <w:rFonts w:ascii="Times New Roman" w:hAnsi="Times New Roman" w:cs="Times New Roman" w:hint="default"/>
      </w:rPr>
    </w:lvl>
    <w:lvl w:ilvl="4">
      <w:start w:val="1"/>
      <w:numFmt w:val="decimal"/>
      <w:lvlText w:val="%1.%2.%3.%4.%5."/>
      <w:lvlJc w:val="left"/>
      <w:pPr>
        <w:tabs>
          <w:tab w:val="num" w:pos="2520"/>
        </w:tabs>
        <w:ind w:left="2232" w:hanging="792"/>
      </w:pPr>
      <w:rPr>
        <w:rFonts w:ascii="Times New Roman" w:hAnsi="Times New Roman" w:cs="Times New Roman" w:hint="default"/>
      </w:rPr>
    </w:lvl>
    <w:lvl w:ilvl="5">
      <w:start w:val="1"/>
      <w:numFmt w:val="decimal"/>
      <w:lvlText w:val="%1.%2.%3.%4.%5.%6."/>
      <w:lvlJc w:val="left"/>
      <w:pPr>
        <w:tabs>
          <w:tab w:val="num" w:pos="2880"/>
        </w:tabs>
        <w:ind w:left="2736" w:hanging="936"/>
      </w:pPr>
      <w:rPr>
        <w:rFonts w:ascii="Times New Roman" w:hAnsi="Times New Roman" w:cs="Times New Roman" w:hint="default"/>
      </w:rPr>
    </w:lvl>
    <w:lvl w:ilvl="6">
      <w:start w:val="1"/>
      <w:numFmt w:val="decimal"/>
      <w:lvlText w:val="%1.%2.%3.%4.%5.%6.%7."/>
      <w:lvlJc w:val="left"/>
      <w:pPr>
        <w:tabs>
          <w:tab w:val="num" w:pos="3600"/>
        </w:tabs>
        <w:ind w:left="3240" w:hanging="1080"/>
      </w:pPr>
      <w:rPr>
        <w:rFonts w:ascii="Times New Roman" w:hAnsi="Times New Roman" w:cs="Times New Roman" w:hint="default"/>
      </w:rPr>
    </w:lvl>
    <w:lvl w:ilvl="7">
      <w:start w:val="1"/>
      <w:numFmt w:val="decimal"/>
      <w:lvlText w:val="%1.%2.%3.%4.%5.%6.%7.%8."/>
      <w:lvlJc w:val="left"/>
      <w:pPr>
        <w:tabs>
          <w:tab w:val="num" w:pos="3960"/>
        </w:tabs>
        <w:ind w:left="3744" w:hanging="1224"/>
      </w:pPr>
      <w:rPr>
        <w:rFonts w:ascii="Times New Roman" w:hAnsi="Times New Roman" w:cs="Times New Roman" w:hint="default"/>
      </w:rPr>
    </w:lvl>
    <w:lvl w:ilvl="8">
      <w:start w:val="1"/>
      <w:numFmt w:val="decimal"/>
      <w:lvlText w:val="%1.%2.%3.%4.%5.%6.%7.%8.%9."/>
      <w:lvlJc w:val="left"/>
      <w:pPr>
        <w:tabs>
          <w:tab w:val="num" w:pos="4680"/>
        </w:tabs>
        <w:ind w:left="4320" w:hanging="1440"/>
      </w:pPr>
      <w:rPr>
        <w:rFonts w:ascii="Times New Roman" w:hAnsi="Times New Roman" w:cs="Times New Roman" w:hint="default"/>
      </w:rPr>
    </w:lvl>
  </w:abstractNum>
  <w:abstractNum w:abstractNumId="93" w15:restartNumberingAfterBreak="0">
    <w:nsid w:val="7C076F8F"/>
    <w:multiLevelType w:val="multilevel"/>
    <w:tmpl w:val="7A0EEDAA"/>
    <w:lvl w:ilvl="0">
      <w:start w:val="1"/>
      <w:numFmt w:val="decimal"/>
      <w:lvlText w:val="%1."/>
      <w:lvlJc w:val="left"/>
      <w:pPr>
        <w:tabs>
          <w:tab w:val="num" w:pos="360"/>
        </w:tabs>
        <w:ind w:left="360" w:hanging="360"/>
      </w:pPr>
      <w:rPr>
        <w:rFonts w:ascii="Georgia" w:hAnsi="Georgia" w:cs="Times New Roman" w:hint="default"/>
        <w:b w:val="0"/>
        <w:bCs w:val="0"/>
        <w:i w:val="0"/>
        <w:iCs w:val="0"/>
      </w:rPr>
    </w:lvl>
    <w:lvl w:ilvl="1">
      <w:start w:val="1"/>
      <w:numFmt w:val="decimal"/>
      <w:lvlText w:val="%1.%2."/>
      <w:lvlJc w:val="left"/>
      <w:pPr>
        <w:tabs>
          <w:tab w:val="num" w:pos="792"/>
        </w:tabs>
        <w:ind w:left="792" w:hanging="432"/>
      </w:pPr>
      <w:rPr>
        <w:rFonts w:ascii="Georgia" w:hAnsi="Georgia" w:cs="Times New Roman" w:hint="default"/>
      </w:rPr>
    </w:lvl>
    <w:lvl w:ilvl="2">
      <w:start w:val="1"/>
      <w:numFmt w:val="decimal"/>
      <w:lvlText w:val="%1.%2.%3."/>
      <w:lvlJc w:val="left"/>
      <w:pPr>
        <w:tabs>
          <w:tab w:val="num" w:pos="1440"/>
        </w:tabs>
        <w:ind w:left="1224" w:hanging="504"/>
      </w:pPr>
      <w:rPr>
        <w:rFonts w:ascii="Times New Roman" w:hAnsi="Times New Roman" w:cs="Times New Roman" w:hint="default"/>
      </w:rPr>
    </w:lvl>
    <w:lvl w:ilvl="3">
      <w:start w:val="1"/>
      <w:numFmt w:val="decimal"/>
      <w:lvlText w:val="%1.%2.%3.%4."/>
      <w:lvlJc w:val="left"/>
      <w:pPr>
        <w:tabs>
          <w:tab w:val="num" w:pos="1800"/>
        </w:tabs>
        <w:ind w:left="1728" w:hanging="648"/>
      </w:pPr>
      <w:rPr>
        <w:rFonts w:ascii="Times New Roman" w:hAnsi="Times New Roman" w:cs="Times New Roman" w:hint="default"/>
      </w:rPr>
    </w:lvl>
    <w:lvl w:ilvl="4">
      <w:start w:val="1"/>
      <w:numFmt w:val="decimal"/>
      <w:lvlText w:val="%1.%2.%3.%4.%5."/>
      <w:lvlJc w:val="left"/>
      <w:pPr>
        <w:tabs>
          <w:tab w:val="num" w:pos="2520"/>
        </w:tabs>
        <w:ind w:left="2232" w:hanging="792"/>
      </w:pPr>
      <w:rPr>
        <w:rFonts w:ascii="Times New Roman" w:hAnsi="Times New Roman" w:cs="Times New Roman" w:hint="default"/>
      </w:rPr>
    </w:lvl>
    <w:lvl w:ilvl="5">
      <w:start w:val="1"/>
      <w:numFmt w:val="decimal"/>
      <w:lvlText w:val="%1.%2.%3.%4.%5.%6."/>
      <w:lvlJc w:val="left"/>
      <w:pPr>
        <w:tabs>
          <w:tab w:val="num" w:pos="2880"/>
        </w:tabs>
        <w:ind w:left="2736" w:hanging="936"/>
      </w:pPr>
      <w:rPr>
        <w:rFonts w:ascii="Times New Roman" w:hAnsi="Times New Roman" w:cs="Times New Roman" w:hint="default"/>
      </w:rPr>
    </w:lvl>
    <w:lvl w:ilvl="6">
      <w:start w:val="1"/>
      <w:numFmt w:val="decimal"/>
      <w:lvlText w:val="%1.%2.%3.%4.%5.%6.%7."/>
      <w:lvlJc w:val="left"/>
      <w:pPr>
        <w:tabs>
          <w:tab w:val="num" w:pos="3600"/>
        </w:tabs>
        <w:ind w:left="3240" w:hanging="1080"/>
      </w:pPr>
      <w:rPr>
        <w:rFonts w:ascii="Times New Roman" w:hAnsi="Times New Roman" w:cs="Times New Roman" w:hint="default"/>
      </w:rPr>
    </w:lvl>
    <w:lvl w:ilvl="7">
      <w:start w:val="1"/>
      <w:numFmt w:val="decimal"/>
      <w:lvlText w:val="%1.%2.%3.%4.%5.%6.%7.%8."/>
      <w:lvlJc w:val="left"/>
      <w:pPr>
        <w:tabs>
          <w:tab w:val="num" w:pos="3960"/>
        </w:tabs>
        <w:ind w:left="3744" w:hanging="1224"/>
      </w:pPr>
      <w:rPr>
        <w:rFonts w:ascii="Times New Roman" w:hAnsi="Times New Roman" w:cs="Times New Roman" w:hint="default"/>
      </w:rPr>
    </w:lvl>
    <w:lvl w:ilvl="8">
      <w:start w:val="1"/>
      <w:numFmt w:val="decimal"/>
      <w:lvlText w:val="%1.%2.%3.%4.%5.%6.%7.%8.%9."/>
      <w:lvlJc w:val="left"/>
      <w:pPr>
        <w:tabs>
          <w:tab w:val="num" w:pos="4680"/>
        </w:tabs>
        <w:ind w:left="4320" w:hanging="1440"/>
      </w:pPr>
      <w:rPr>
        <w:rFonts w:ascii="Times New Roman" w:hAnsi="Times New Roman" w:cs="Times New Roman" w:hint="default"/>
      </w:rPr>
    </w:lvl>
  </w:abstractNum>
  <w:abstractNum w:abstractNumId="94" w15:restartNumberingAfterBreak="0">
    <w:nsid w:val="7D475929"/>
    <w:multiLevelType w:val="hybridMultilevel"/>
    <w:tmpl w:val="9272C45C"/>
    <w:name w:val="WW8Num1432222223222222225"/>
    <w:lvl w:ilvl="0" w:tplc="2F786C74">
      <w:start w:val="1"/>
      <w:numFmt w:val="decimal"/>
      <w:lvlText w:val="%1."/>
      <w:lvlJc w:val="left"/>
      <w:pPr>
        <w:tabs>
          <w:tab w:val="num" w:pos="290"/>
        </w:tabs>
        <w:ind w:left="214" w:hanging="284"/>
      </w:pPr>
      <w:rPr>
        <w:rFonts w:ascii="Georgia" w:hAnsi="Georgia" w:hint="default"/>
        <w:b w:val="0"/>
        <w:i w:val="0"/>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7E32112B"/>
    <w:multiLevelType w:val="hybridMultilevel"/>
    <w:tmpl w:val="B376364E"/>
    <w:lvl w:ilvl="0" w:tplc="04090019">
      <w:start w:val="1"/>
      <w:numFmt w:val="lowerLetter"/>
      <w:lvlText w:val="%1."/>
      <w:lvlJc w:val="left"/>
      <w:pPr>
        <w:ind w:left="1068" w:hanging="360"/>
      </w:pPr>
      <w:rPr>
        <w:rFonts w:hint="default"/>
      </w:rPr>
    </w:lvl>
    <w:lvl w:ilvl="1" w:tplc="0409001B">
      <w:start w:val="1"/>
      <w:numFmt w:val="lowerRoman"/>
      <w:lvlText w:val="%2."/>
      <w:lvlJc w:val="right"/>
      <w:pPr>
        <w:ind w:left="1788" w:hanging="360"/>
      </w:pPr>
      <w:rPr>
        <w:rFonts w:hint="default"/>
      </w:rPr>
    </w:lvl>
    <w:lvl w:ilvl="2" w:tplc="04150005">
      <w:start w:val="1"/>
      <w:numFmt w:val="bullet"/>
      <w:lvlText w:val=""/>
      <w:lvlJc w:val="left"/>
      <w:pPr>
        <w:ind w:left="2508" w:hanging="360"/>
      </w:pPr>
      <w:rPr>
        <w:rFonts w:ascii="Wingdings" w:hAnsi="Wingdings" w:hint="default"/>
      </w:rPr>
    </w:lvl>
    <w:lvl w:ilvl="3" w:tplc="04150001">
      <w:start w:val="1"/>
      <w:numFmt w:val="bullet"/>
      <w:lvlText w:val=""/>
      <w:lvlJc w:val="left"/>
      <w:pPr>
        <w:ind w:left="3228" w:hanging="360"/>
      </w:pPr>
      <w:rPr>
        <w:rFonts w:ascii="Symbol" w:hAnsi="Symbol" w:hint="default"/>
      </w:rPr>
    </w:lvl>
    <w:lvl w:ilvl="4" w:tplc="04150003">
      <w:start w:val="1"/>
      <w:numFmt w:val="bullet"/>
      <w:lvlText w:val="o"/>
      <w:lvlJc w:val="left"/>
      <w:pPr>
        <w:ind w:left="3948" w:hanging="360"/>
      </w:pPr>
      <w:rPr>
        <w:rFonts w:ascii="Courier New" w:hAnsi="Courier New" w:cs="Courier New" w:hint="default"/>
      </w:rPr>
    </w:lvl>
    <w:lvl w:ilvl="5" w:tplc="04150005">
      <w:start w:val="1"/>
      <w:numFmt w:val="bullet"/>
      <w:lvlText w:val=""/>
      <w:lvlJc w:val="left"/>
      <w:pPr>
        <w:ind w:left="4668" w:hanging="360"/>
      </w:pPr>
      <w:rPr>
        <w:rFonts w:ascii="Wingdings" w:hAnsi="Wingdings" w:hint="default"/>
      </w:rPr>
    </w:lvl>
    <w:lvl w:ilvl="6" w:tplc="04150001">
      <w:start w:val="1"/>
      <w:numFmt w:val="bullet"/>
      <w:lvlText w:val=""/>
      <w:lvlJc w:val="left"/>
      <w:pPr>
        <w:ind w:left="5388" w:hanging="360"/>
      </w:pPr>
      <w:rPr>
        <w:rFonts w:ascii="Symbol" w:hAnsi="Symbol" w:hint="default"/>
      </w:rPr>
    </w:lvl>
    <w:lvl w:ilvl="7" w:tplc="04150003">
      <w:start w:val="1"/>
      <w:numFmt w:val="bullet"/>
      <w:lvlText w:val="o"/>
      <w:lvlJc w:val="left"/>
      <w:pPr>
        <w:ind w:left="6108" w:hanging="360"/>
      </w:pPr>
      <w:rPr>
        <w:rFonts w:ascii="Courier New" w:hAnsi="Courier New" w:cs="Courier New" w:hint="default"/>
      </w:rPr>
    </w:lvl>
    <w:lvl w:ilvl="8" w:tplc="04150005">
      <w:start w:val="1"/>
      <w:numFmt w:val="bullet"/>
      <w:lvlText w:val=""/>
      <w:lvlJc w:val="left"/>
      <w:pPr>
        <w:ind w:left="6828" w:hanging="360"/>
      </w:pPr>
      <w:rPr>
        <w:rFonts w:ascii="Wingdings" w:hAnsi="Wingdings" w:hint="default"/>
      </w:rPr>
    </w:lvl>
  </w:abstractNum>
  <w:abstractNum w:abstractNumId="96" w15:restartNumberingAfterBreak="0">
    <w:nsid w:val="7E566B08"/>
    <w:multiLevelType w:val="multilevel"/>
    <w:tmpl w:val="B45CD738"/>
    <w:styleLink w:val="WW8Num79"/>
    <w:lvl w:ilvl="0">
      <w:start w:val="31"/>
      <w:numFmt w:val="decimal"/>
      <w:lvlText w:val="%1"/>
      <w:lvlJc w:val="left"/>
      <w:pPr>
        <w:ind w:left="360" w:hanging="360"/>
      </w:pPr>
      <w:rPr>
        <w:rFonts w:ascii="Garamond" w:hAnsi="Garamond" w:cs="Garamond"/>
        <w:b/>
        <w:bCs/>
        <w:sz w:val="20"/>
        <w:szCs w:val="20"/>
      </w:rPr>
    </w:lvl>
    <w:lvl w:ilvl="1">
      <w:start w:val="1"/>
      <w:numFmt w:val="decimal"/>
      <w:lvlText w:val="%1.%2"/>
      <w:lvlJc w:val="left"/>
      <w:pPr>
        <w:ind w:left="720" w:hanging="360"/>
      </w:pPr>
      <w:rPr>
        <w:rFonts w:ascii="Garamond" w:hAnsi="Garamond" w:cs="Garamond"/>
        <w:b/>
        <w:bCs/>
        <w:sz w:val="20"/>
        <w:szCs w:val="20"/>
      </w:rPr>
    </w:lvl>
    <w:lvl w:ilvl="2">
      <w:start w:val="1"/>
      <w:numFmt w:val="decimal"/>
      <w:lvlText w:val="%1.%2.%3"/>
      <w:lvlJc w:val="left"/>
      <w:pPr>
        <w:ind w:left="1440" w:hanging="720"/>
      </w:pPr>
      <w:rPr>
        <w:rFonts w:ascii="Garamond" w:hAnsi="Garamond" w:cs="Garamond"/>
        <w:b/>
        <w:bCs/>
        <w:sz w:val="20"/>
        <w:szCs w:val="20"/>
      </w:rPr>
    </w:lvl>
    <w:lvl w:ilvl="3">
      <w:start w:val="1"/>
      <w:numFmt w:val="decimal"/>
      <w:lvlText w:val="%1.%2.%3.%4"/>
      <w:lvlJc w:val="left"/>
      <w:pPr>
        <w:ind w:left="1800" w:hanging="720"/>
      </w:pPr>
      <w:rPr>
        <w:rFonts w:ascii="Garamond" w:hAnsi="Garamond" w:cs="Garamond"/>
        <w:b/>
        <w:bCs/>
        <w:sz w:val="20"/>
        <w:szCs w:val="20"/>
      </w:rPr>
    </w:lvl>
    <w:lvl w:ilvl="4">
      <w:start w:val="1"/>
      <w:numFmt w:val="decimal"/>
      <w:lvlText w:val="%1.%2.%3.%4.%5"/>
      <w:lvlJc w:val="left"/>
      <w:pPr>
        <w:ind w:left="2520" w:hanging="1080"/>
      </w:pPr>
      <w:rPr>
        <w:rFonts w:ascii="Garamond" w:hAnsi="Garamond" w:cs="Garamond"/>
        <w:b/>
        <w:bCs/>
        <w:sz w:val="20"/>
        <w:szCs w:val="20"/>
      </w:rPr>
    </w:lvl>
    <w:lvl w:ilvl="5">
      <w:start w:val="1"/>
      <w:numFmt w:val="decimal"/>
      <w:lvlText w:val="%1.%2.%3.%4.%5.%6"/>
      <w:lvlJc w:val="left"/>
      <w:pPr>
        <w:ind w:left="2880" w:hanging="1080"/>
      </w:pPr>
      <w:rPr>
        <w:rFonts w:ascii="Garamond" w:hAnsi="Garamond" w:cs="Garamond"/>
        <w:b/>
        <w:bCs/>
        <w:sz w:val="20"/>
        <w:szCs w:val="20"/>
      </w:rPr>
    </w:lvl>
    <w:lvl w:ilvl="6">
      <w:start w:val="1"/>
      <w:numFmt w:val="decimal"/>
      <w:lvlText w:val="%1.%2.%3.%4.%5.%6.%7"/>
      <w:lvlJc w:val="left"/>
      <w:pPr>
        <w:ind w:left="3600" w:hanging="1440"/>
      </w:pPr>
      <w:rPr>
        <w:rFonts w:ascii="Garamond" w:hAnsi="Garamond" w:cs="Garamond"/>
        <w:b/>
        <w:bCs/>
        <w:sz w:val="20"/>
        <w:szCs w:val="20"/>
      </w:rPr>
    </w:lvl>
    <w:lvl w:ilvl="7">
      <w:start w:val="1"/>
      <w:numFmt w:val="decimal"/>
      <w:lvlText w:val="%1.%2.%3.%4.%5.%6.%7.%8"/>
      <w:lvlJc w:val="left"/>
      <w:pPr>
        <w:ind w:left="3960" w:hanging="1440"/>
      </w:pPr>
      <w:rPr>
        <w:rFonts w:ascii="Garamond" w:hAnsi="Garamond" w:cs="Garamond"/>
        <w:b/>
        <w:bCs/>
        <w:sz w:val="20"/>
        <w:szCs w:val="20"/>
      </w:rPr>
    </w:lvl>
    <w:lvl w:ilvl="8">
      <w:start w:val="1"/>
      <w:numFmt w:val="decimal"/>
      <w:lvlText w:val="%1.%2.%3.%4.%5.%6.%7.%8.%9"/>
      <w:lvlJc w:val="left"/>
      <w:pPr>
        <w:ind w:left="4680" w:hanging="1800"/>
      </w:pPr>
      <w:rPr>
        <w:rFonts w:ascii="Garamond" w:hAnsi="Garamond" w:cs="Garamond"/>
        <w:b/>
        <w:bCs/>
        <w:sz w:val="20"/>
        <w:szCs w:val="20"/>
      </w:rPr>
    </w:lvl>
  </w:abstractNum>
  <w:abstractNum w:abstractNumId="97" w15:restartNumberingAfterBreak="0">
    <w:nsid w:val="7E990443"/>
    <w:multiLevelType w:val="hybridMultilevel"/>
    <w:tmpl w:val="55CE2068"/>
    <w:lvl w:ilvl="0" w:tplc="8F00842E">
      <w:start w:val="1"/>
      <w:numFmt w:val="upperRoman"/>
      <w:lvlText w:val="%1."/>
      <w:lvlJc w:val="left"/>
      <w:pPr>
        <w:ind w:left="1080" w:hanging="72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678734006">
    <w:abstractNumId w:val="1"/>
  </w:num>
  <w:num w:numId="2" w16cid:durableId="550771179">
    <w:abstractNumId w:val="7"/>
  </w:num>
  <w:num w:numId="3" w16cid:durableId="1857889171">
    <w:abstractNumId w:val="6"/>
  </w:num>
  <w:num w:numId="4" w16cid:durableId="208809974">
    <w:abstractNumId w:val="71"/>
  </w:num>
  <w:num w:numId="5" w16cid:durableId="382171355">
    <w:abstractNumId w:val="62"/>
  </w:num>
  <w:num w:numId="6" w16cid:durableId="32928764">
    <w:abstractNumId w:val="19"/>
  </w:num>
  <w:num w:numId="7" w16cid:durableId="761267525">
    <w:abstractNumId w:val="59"/>
  </w:num>
  <w:num w:numId="8" w16cid:durableId="1213080934">
    <w:abstractNumId w:val="39"/>
  </w:num>
  <w:num w:numId="9" w16cid:durableId="528957111">
    <w:abstractNumId w:val="0"/>
  </w:num>
  <w:num w:numId="10" w16cid:durableId="1252205225">
    <w:abstractNumId w:val="69"/>
  </w:num>
  <w:num w:numId="11" w16cid:durableId="1079909315">
    <w:abstractNumId w:val="61"/>
  </w:num>
  <w:num w:numId="12" w16cid:durableId="960528154">
    <w:abstractNumId w:val="88"/>
  </w:num>
  <w:num w:numId="13" w16cid:durableId="1341473154">
    <w:abstractNumId w:val="24"/>
  </w:num>
  <w:num w:numId="14" w16cid:durableId="156268062">
    <w:abstractNumId w:val="34"/>
  </w:num>
  <w:num w:numId="15" w16cid:durableId="1357732605">
    <w:abstractNumId w:val="51"/>
  </w:num>
  <w:num w:numId="16" w16cid:durableId="863515520">
    <w:abstractNumId w:val="86"/>
  </w:num>
  <w:num w:numId="17" w16cid:durableId="1003705260">
    <w:abstractNumId w:val="16"/>
  </w:num>
  <w:num w:numId="18" w16cid:durableId="1064909166">
    <w:abstractNumId w:val="42"/>
  </w:num>
  <w:num w:numId="19" w16cid:durableId="1920677849">
    <w:abstractNumId w:val="65"/>
  </w:num>
  <w:num w:numId="20" w16cid:durableId="1439711611">
    <w:abstractNumId w:val="30"/>
  </w:num>
  <w:num w:numId="21" w16cid:durableId="1577398058">
    <w:abstractNumId w:val="70"/>
  </w:num>
  <w:num w:numId="22" w16cid:durableId="1581715559">
    <w:abstractNumId w:val="80"/>
  </w:num>
  <w:num w:numId="23" w16cid:durableId="1699427995">
    <w:abstractNumId w:val="87"/>
  </w:num>
  <w:num w:numId="24" w16cid:durableId="1209756489">
    <w:abstractNumId w:val="96"/>
  </w:num>
  <w:num w:numId="25" w16cid:durableId="550338475">
    <w:abstractNumId w:val="10"/>
  </w:num>
  <w:num w:numId="26" w16cid:durableId="1145971939">
    <w:abstractNumId w:val="18"/>
  </w:num>
  <w:num w:numId="27" w16cid:durableId="1171867720">
    <w:abstractNumId w:val="49"/>
  </w:num>
  <w:num w:numId="28" w16cid:durableId="1229729064">
    <w:abstractNumId w:val="17"/>
  </w:num>
  <w:num w:numId="29" w16cid:durableId="1974405552">
    <w:abstractNumId w:val="57"/>
  </w:num>
  <w:num w:numId="30" w16cid:durableId="1730567371">
    <w:abstractNumId w:val="8"/>
  </w:num>
  <w:num w:numId="31" w16cid:durableId="1854421197">
    <w:abstractNumId w:val="15"/>
  </w:num>
  <w:num w:numId="32" w16cid:durableId="195823199">
    <w:abstractNumId w:val="72"/>
  </w:num>
  <w:num w:numId="33" w16cid:durableId="1317761328">
    <w:abstractNumId w:val="93"/>
  </w:num>
  <w:num w:numId="34" w16cid:durableId="34625161">
    <w:abstractNumId w:val="91"/>
  </w:num>
  <w:num w:numId="35" w16cid:durableId="986588394">
    <w:abstractNumId w:val="63"/>
  </w:num>
  <w:num w:numId="36" w16cid:durableId="143353492">
    <w:abstractNumId w:val="22"/>
  </w:num>
  <w:num w:numId="37" w16cid:durableId="1270771595">
    <w:abstractNumId w:val="29"/>
  </w:num>
  <w:num w:numId="38" w16cid:durableId="1866360226">
    <w:abstractNumId w:val="81"/>
  </w:num>
  <w:num w:numId="39" w16cid:durableId="736057286">
    <w:abstractNumId w:val="21"/>
  </w:num>
  <w:num w:numId="40" w16cid:durableId="431436040">
    <w:abstractNumId w:val="14"/>
  </w:num>
  <w:num w:numId="41" w16cid:durableId="1282229955">
    <w:abstractNumId w:val="67"/>
  </w:num>
  <w:num w:numId="42" w16cid:durableId="357200629">
    <w:abstractNumId w:val="60"/>
  </w:num>
  <w:num w:numId="43" w16cid:durableId="521093813">
    <w:abstractNumId w:val="78"/>
  </w:num>
  <w:num w:numId="44" w16cid:durableId="98068716">
    <w:abstractNumId w:val="74"/>
  </w:num>
  <w:num w:numId="45" w16cid:durableId="1873496305">
    <w:abstractNumId w:val="95"/>
  </w:num>
  <w:num w:numId="46" w16cid:durableId="285352000">
    <w:abstractNumId w:val="32"/>
  </w:num>
  <w:num w:numId="47" w16cid:durableId="1872767742">
    <w:abstractNumId w:val="4"/>
    <w:lvlOverride w:ilvl="0">
      <w:startOverride w:val="1"/>
    </w:lvlOverride>
  </w:num>
  <w:num w:numId="48" w16cid:durableId="585695417">
    <w:abstractNumId w:val="83"/>
  </w:num>
  <w:num w:numId="49" w16cid:durableId="837425600">
    <w:abstractNumId w:val="12"/>
  </w:num>
  <w:num w:numId="50" w16cid:durableId="1348018720">
    <w:abstractNumId w:val="75"/>
  </w:num>
  <w:num w:numId="51" w16cid:durableId="518356928">
    <w:abstractNumId w:val="68"/>
  </w:num>
  <w:num w:numId="52" w16cid:durableId="882405837">
    <w:abstractNumId w:val="76"/>
  </w:num>
  <w:num w:numId="53" w16cid:durableId="911233569">
    <w:abstractNumId w:val="27"/>
  </w:num>
  <w:num w:numId="54" w16cid:durableId="299117057">
    <w:abstractNumId w:val="9"/>
  </w:num>
  <w:num w:numId="55" w16cid:durableId="205531983">
    <w:abstractNumId w:val="89"/>
  </w:num>
  <w:num w:numId="56" w16cid:durableId="2121951034">
    <w:abstractNumId w:val="5"/>
  </w:num>
  <w:num w:numId="57" w16cid:durableId="1210071827">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2052609862">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67496143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89485440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579951204">
    <w:abstractNumId w:val="3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57404713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449513431">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769541842">
    <w:abstractNumId w:val="38"/>
  </w:num>
  <w:num w:numId="65" w16cid:durableId="833301812">
    <w:abstractNumId w:val="82"/>
  </w:num>
  <w:num w:numId="66" w16cid:durableId="1414856944">
    <w:abstractNumId w:val="40"/>
  </w:num>
  <w:num w:numId="67" w16cid:durableId="803081614">
    <w:abstractNumId w:val="45"/>
  </w:num>
  <w:num w:numId="68" w16cid:durableId="1452280389">
    <w:abstractNumId w:val="48"/>
  </w:num>
  <w:num w:numId="69" w16cid:durableId="411321155">
    <w:abstractNumId w:val="33"/>
  </w:num>
  <w:num w:numId="70" w16cid:durableId="554584157">
    <w:abstractNumId w:val="55"/>
  </w:num>
  <w:num w:numId="71" w16cid:durableId="1336032548">
    <w:abstractNumId w:val="31"/>
  </w:num>
  <w:num w:numId="72" w16cid:durableId="1262758740">
    <w:abstractNumId w:val="44"/>
  </w:num>
  <w:num w:numId="73" w16cid:durableId="464276237">
    <w:abstractNumId w:val="50"/>
  </w:num>
  <w:num w:numId="74" w16cid:durableId="1018775924">
    <w:abstractNumId w:val="84"/>
  </w:num>
  <w:num w:numId="75" w16cid:durableId="1918785984">
    <w:abstractNumId w:val="37"/>
  </w:num>
  <w:num w:numId="76" w16cid:durableId="151023718">
    <w:abstractNumId w:val="13"/>
  </w:num>
  <w:num w:numId="77" w16cid:durableId="86391222">
    <w:abstractNumId w:val="46"/>
  </w:num>
  <w:num w:numId="78" w16cid:durableId="1745295252">
    <w:abstractNumId w:val="79"/>
  </w:num>
  <w:num w:numId="79" w16cid:durableId="739063999">
    <w:abstractNumId w:val="41"/>
  </w:num>
  <w:num w:numId="80" w16cid:durableId="720249115">
    <w:abstractNumId w:val="53"/>
  </w:num>
  <w:num w:numId="81" w16cid:durableId="1597909249">
    <w:abstractNumId w:val="28"/>
  </w:num>
  <w:num w:numId="82" w16cid:durableId="96995997">
    <w:abstractNumId w:val="47"/>
  </w:num>
  <w:num w:numId="83" w16cid:durableId="244729120">
    <w:abstractNumId w:val="56"/>
  </w:num>
  <w:num w:numId="84" w16cid:durableId="1108425701">
    <w:abstractNumId w:val="52"/>
  </w:num>
  <w:num w:numId="85" w16cid:durableId="1049765895">
    <w:abstractNumId w:val="2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491222750">
    <w:abstractNumId w:val="64"/>
  </w:num>
  <w:num w:numId="87" w16cid:durableId="1022433058">
    <w:abstractNumId w:val="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1620533037">
    <w:abstractNumId w:val="73"/>
  </w:num>
  <w:num w:numId="89" w16cid:durableId="1035304567">
    <w:abstractNumId w:val="97"/>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558E"/>
    <w:rsid w:val="0000705B"/>
    <w:rsid w:val="00011D71"/>
    <w:rsid w:val="00014EDB"/>
    <w:rsid w:val="00014EE6"/>
    <w:rsid w:val="00017564"/>
    <w:rsid w:val="00020353"/>
    <w:rsid w:val="00021DFD"/>
    <w:rsid w:val="000238A6"/>
    <w:rsid w:val="00024234"/>
    <w:rsid w:val="0002574E"/>
    <w:rsid w:val="000259DD"/>
    <w:rsid w:val="0002736E"/>
    <w:rsid w:val="000328A9"/>
    <w:rsid w:val="00036E4D"/>
    <w:rsid w:val="00041C55"/>
    <w:rsid w:val="000434A3"/>
    <w:rsid w:val="00046510"/>
    <w:rsid w:val="00046901"/>
    <w:rsid w:val="000522F5"/>
    <w:rsid w:val="00055B1D"/>
    <w:rsid w:val="00057DB4"/>
    <w:rsid w:val="00061C5D"/>
    <w:rsid w:val="000649C6"/>
    <w:rsid w:val="00064D2A"/>
    <w:rsid w:val="00065D89"/>
    <w:rsid w:val="00067C3F"/>
    <w:rsid w:val="00072112"/>
    <w:rsid w:val="00072BC1"/>
    <w:rsid w:val="00085F7C"/>
    <w:rsid w:val="000901F0"/>
    <w:rsid w:val="00097838"/>
    <w:rsid w:val="00097C6F"/>
    <w:rsid w:val="000A4E23"/>
    <w:rsid w:val="000A518E"/>
    <w:rsid w:val="000A5D37"/>
    <w:rsid w:val="000A7E6F"/>
    <w:rsid w:val="000B03A0"/>
    <w:rsid w:val="000B4789"/>
    <w:rsid w:val="000C2174"/>
    <w:rsid w:val="000C2343"/>
    <w:rsid w:val="000C3820"/>
    <w:rsid w:val="000C5048"/>
    <w:rsid w:val="000C550F"/>
    <w:rsid w:val="000C7272"/>
    <w:rsid w:val="000C789A"/>
    <w:rsid w:val="000C7BE1"/>
    <w:rsid w:val="000D17EB"/>
    <w:rsid w:val="000D19D7"/>
    <w:rsid w:val="000D2A7A"/>
    <w:rsid w:val="000D33C9"/>
    <w:rsid w:val="000D57F2"/>
    <w:rsid w:val="000E29FB"/>
    <w:rsid w:val="000E505C"/>
    <w:rsid w:val="000F3332"/>
    <w:rsid w:val="000F4B60"/>
    <w:rsid w:val="001024B2"/>
    <w:rsid w:val="00105FB2"/>
    <w:rsid w:val="00112A22"/>
    <w:rsid w:val="00112EA4"/>
    <w:rsid w:val="00115494"/>
    <w:rsid w:val="00116ED2"/>
    <w:rsid w:val="001247DD"/>
    <w:rsid w:val="00127CEC"/>
    <w:rsid w:val="00127E85"/>
    <w:rsid w:val="00130F6B"/>
    <w:rsid w:val="00131F46"/>
    <w:rsid w:val="0014053B"/>
    <w:rsid w:val="00141E49"/>
    <w:rsid w:val="00143ECB"/>
    <w:rsid w:val="001525BD"/>
    <w:rsid w:val="00155424"/>
    <w:rsid w:val="00155D46"/>
    <w:rsid w:val="00157E00"/>
    <w:rsid w:val="001609E4"/>
    <w:rsid w:val="00163725"/>
    <w:rsid w:val="001723EE"/>
    <w:rsid w:val="00176819"/>
    <w:rsid w:val="0018140C"/>
    <w:rsid w:val="001866A4"/>
    <w:rsid w:val="00191957"/>
    <w:rsid w:val="00193969"/>
    <w:rsid w:val="00196822"/>
    <w:rsid w:val="00196CE3"/>
    <w:rsid w:val="001A226F"/>
    <w:rsid w:val="001B1C37"/>
    <w:rsid w:val="001B3195"/>
    <w:rsid w:val="001C6820"/>
    <w:rsid w:val="001D0294"/>
    <w:rsid w:val="001D05F4"/>
    <w:rsid w:val="001D296C"/>
    <w:rsid w:val="001D5387"/>
    <w:rsid w:val="001D6788"/>
    <w:rsid w:val="001D6A7E"/>
    <w:rsid w:val="001E4ADB"/>
    <w:rsid w:val="001F5E0B"/>
    <w:rsid w:val="001F6857"/>
    <w:rsid w:val="00202479"/>
    <w:rsid w:val="002105DF"/>
    <w:rsid w:val="00213375"/>
    <w:rsid w:val="0021375A"/>
    <w:rsid w:val="00213C22"/>
    <w:rsid w:val="00217CF4"/>
    <w:rsid w:val="002208A8"/>
    <w:rsid w:val="00222FD7"/>
    <w:rsid w:val="00223BE8"/>
    <w:rsid w:val="00231C75"/>
    <w:rsid w:val="002342CA"/>
    <w:rsid w:val="002354DC"/>
    <w:rsid w:val="0024645F"/>
    <w:rsid w:val="00250AD5"/>
    <w:rsid w:val="00253CA8"/>
    <w:rsid w:val="0025642E"/>
    <w:rsid w:val="002570CF"/>
    <w:rsid w:val="00264BB9"/>
    <w:rsid w:val="00270237"/>
    <w:rsid w:val="00272C94"/>
    <w:rsid w:val="00272CDD"/>
    <w:rsid w:val="002755BB"/>
    <w:rsid w:val="00275662"/>
    <w:rsid w:val="00291D3B"/>
    <w:rsid w:val="002948F8"/>
    <w:rsid w:val="002A1D29"/>
    <w:rsid w:val="002A24DB"/>
    <w:rsid w:val="002A6011"/>
    <w:rsid w:val="002B059C"/>
    <w:rsid w:val="002B4ED4"/>
    <w:rsid w:val="002C32E0"/>
    <w:rsid w:val="002C5BEF"/>
    <w:rsid w:val="002D1637"/>
    <w:rsid w:val="002D6EFE"/>
    <w:rsid w:val="002D7777"/>
    <w:rsid w:val="002E1789"/>
    <w:rsid w:val="002E1BFD"/>
    <w:rsid w:val="002E2E42"/>
    <w:rsid w:val="002E47CF"/>
    <w:rsid w:val="002F1AAB"/>
    <w:rsid w:val="002F1B19"/>
    <w:rsid w:val="002F6A7D"/>
    <w:rsid w:val="00300C2F"/>
    <w:rsid w:val="00301D2C"/>
    <w:rsid w:val="003238D2"/>
    <w:rsid w:val="00332F0A"/>
    <w:rsid w:val="0033681F"/>
    <w:rsid w:val="00336A6D"/>
    <w:rsid w:val="003404BA"/>
    <w:rsid w:val="003429FD"/>
    <w:rsid w:val="003545DE"/>
    <w:rsid w:val="003551D2"/>
    <w:rsid w:val="0035580D"/>
    <w:rsid w:val="003600D1"/>
    <w:rsid w:val="0036223A"/>
    <w:rsid w:val="00362A3A"/>
    <w:rsid w:val="00364304"/>
    <w:rsid w:val="00364DCD"/>
    <w:rsid w:val="00364ED9"/>
    <w:rsid w:val="00370C05"/>
    <w:rsid w:val="00372523"/>
    <w:rsid w:val="00374949"/>
    <w:rsid w:val="00374CE9"/>
    <w:rsid w:val="003775B9"/>
    <w:rsid w:val="00386954"/>
    <w:rsid w:val="003876F8"/>
    <w:rsid w:val="00390254"/>
    <w:rsid w:val="00394C2A"/>
    <w:rsid w:val="00396B64"/>
    <w:rsid w:val="003A00C8"/>
    <w:rsid w:val="003A14DB"/>
    <w:rsid w:val="003A380E"/>
    <w:rsid w:val="003A4F9A"/>
    <w:rsid w:val="003B5B98"/>
    <w:rsid w:val="003C3770"/>
    <w:rsid w:val="003C48F5"/>
    <w:rsid w:val="003D2687"/>
    <w:rsid w:val="003E3AEF"/>
    <w:rsid w:val="003E7C37"/>
    <w:rsid w:val="00404AE5"/>
    <w:rsid w:val="004072E1"/>
    <w:rsid w:val="00410204"/>
    <w:rsid w:val="0041442C"/>
    <w:rsid w:val="004163E4"/>
    <w:rsid w:val="00423D80"/>
    <w:rsid w:val="00425111"/>
    <w:rsid w:val="00430701"/>
    <w:rsid w:val="0043771C"/>
    <w:rsid w:val="00437B80"/>
    <w:rsid w:val="004401D5"/>
    <w:rsid w:val="00440413"/>
    <w:rsid w:val="004525E8"/>
    <w:rsid w:val="00454186"/>
    <w:rsid w:val="00456E3F"/>
    <w:rsid w:val="00460792"/>
    <w:rsid w:val="00461F31"/>
    <w:rsid w:val="00462D9A"/>
    <w:rsid w:val="004640EC"/>
    <w:rsid w:val="004658FF"/>
    <w:rsid w:val="00466EBD"/>
    <w:rsid w:val="00466FB2"/>
    <w:rsid w:val="004754CF"/>
    <w:rsid w:val="00483893"/>
    <w:rsid w:val="00483D29"/>
    <w:rsid w:val="0049605D"/>
    <w:rsid w:val="004A11E1"/>
    <w:rsid w:val="004A2D27"/>
    <w:rsid w:val="004A4AE3"/>
    <w:rsid w:val="004A5966"/>
    <w:rsid w:val="004A5FA0"/>
    <w:rsid w:val="004A6739"/>
    <w:rsid w:val="004B0EB8"/>
    <w:rsid w:val="004B376E"/>
    <w:rsid w:val="004C4999"/>
    <w:rsid w:val="004C4D29"/>
    <w:rsid w:val="004C69E1"/>
    <w:rsid w:val="004C70E2"/>
    <w:rsid w:val="004C75E9"/>
    <w:rsid w:val="004C7F09"/>
    <w:rsid w:val="004D2460"/>
    <w:rsid w:val="004D3085"/>
    <w:rsid w:val="004D31D1"/>
    <w:rsid w:val="004D38E7"/>
    <w:rsid w:val="004D68A9"/>
    <w:rsid w:val="004E5089"/>
    <w:rsid w:val="004F3406"/>
    <w:rsid w:val="004F4702"/>
    <w:rsid w:val="004F591B"/>
    <w:rsid w:val="00500A2A"/>
    <w:rsid w:val="005015FA"/>
    <w:rsid w:val="005050DC"/>
    <w:rsid w:val="0050616D"/>
    <w:rsid w:val="005141CD"/>
    <w:rsid w:val="00522925"/>
    <w:rsid w:val="00523BEB"/>
    <w:rsid w:val="00532632"/>
    <w:rsid w:val="00535C91"/>
    <w:rsid w:val="0053629F"/>
    <w:rsid w:val="00542A83"/>
    <w:rsid w:val="00544478"/>
    <w:rsid w:val="00554785"/>
    <w:rsid w:val="00554E57"/>
    <w:rsid w:val="00564183"/>
    <w:rsid w:val="00566F6D"/>
    <w:rsid w:val="00567F01"/>
    <w:rsid w:val="00580CBB"/>
    <w:rsid w:val="0058108C"/>
    <w:rsid w:val="00582298"/>
    <w:rsid w:val="00590D2C"/>
    <w:rsid w:val="00590F62"/>
    <w:rsid w:val="00591193"/>
    <w:rsid w:val="0059442C"/>
    <w:rsid w:val="00595F3F"/>
    <w:rsid w:val="00597541"/>
    <w:rsid w:val="005A1798"/>
    <w:rsid w:val="005A76E6"/>
    <w:rsid w:val="005C1A81"/>
    <w:rsid w:val="005C5D45"/>
    <w:rsid w:val="005D6368"/>
    <w:rsid w:val="005E184B"/>
    <w:rsid w:val="005E3400"/>
    <w:rsid w:val="005E3AF4"/>
    <w:rsid w:val="005E5627"/>
    <w:rsid w:val="005E58FE"/>
    <w:rsid w:val="005E5B81"/>
    <w:rsid w:val="005E7A2A"/>
    <w:rsid w:val="005F02E4"/>
    <w:rsid w:val="005F13C0"/>
    <w:rsid w:val="005F1A9A"/>
    <w:rsid w:val="005F39FA"/>
    <w:rsid w:val="005F4EF8"/>
    <w:rsid w:val="005F5A6F"/>
    <w:rsid w:val="005F6744"/>
    <w:rsid w:val="006036E7"/>
    <w:rsid w:val="00604531"/>
    <w:rsid w:val="00622953"/>
    <w:rsid w:val="00622AF3"/>
    <w:rsid w:val="006253A2"/>
    <w:rsid w:val="006279BE"/>
    <w:rsid w:val="00630E62"/>
    <w:rsid w:val="00630E9A"/>
    <w:rsid w:val="006355FA"/>
    <w:rsid w:val="006374AB"/>
    <w:rsid w:val="00637D95"/>
    <w:rsid w:val="00640116"/>
    <w:rsid w:val="0064635A"/>
    <w:rsid w:val="00655B5F"/>
    <w:rsid w:val="00655CBB"/>
    <w:rsid w:val="00660DA4"/>
    <w:rsid w:val="0066258A"/>
    <w:rsid w:val="00665079"/>
    <w:rsid w:val="00675B74"/>
    <w:rsid w:val="00692CA7"/>
    <w:rsid w:val="00692D5C"/>
    <w:rsid w:val="006A12ED"/>
    <w:rsid w:val="006A4AC8"/>
    <w:rsid w:val="006B1F19"/>
    <w:rsid w:val="006B45A4"/>
    <w:rsid w:val="006B4CB9"/>
    <w:rsid w:val="006B76A0"/>
    <w:rsid w:val="006B7F49"/>
    <w:rsid w:val="006C00B9"/>
    <w:rsid w:val="006C13E3"/>
    <w:rsid w:val="006D0981"/>
    <w:rsid w:val="006D36C4"/>
    <w:rsid w:val="006D4222"/>
    <w:rsid w:val="006D5791"/>
    <w:rsid w:val="006D7B2C"/>
    <w:rsid w:val="006E329C"/>
    <w:rsid w:val="006E4CE0"/>
    <w:rsid w:val="006F1C55"/>
    <w:rsid w:val="006F6741"/>
    <w:rsid w:val="006F67EC"/>
    <w:rsid w:val="006F6FCE"/>
    <w:rsid w:val="007008E9"/>
    <w:rsid w:val="00703A4C"/>
    <w:rsid w:val="00703EDA"/>
    <w:rsid w:val="00704F84"/>
    <w:rsid w:val="00706B6A"/>
    <w:rsid w:val="00710E3A"/>
    <w:rsid w:val="00717932"/>
    <w:rsid w:val="00717FE8"/>
    <w:rsid w:val="0072255E"/>
    <w:rsid w:val="007230E2"/>
    <w:rsid w:val="00723AB7"/>
    <w:rsid w:val="00727448"/>
    <w:rsid w:val="00727B13"/>
    <w:rsid w:val="00730BBF"/>
    <w:rsid w:val="007354EE"/>
    <w:rsid w:val="007375A6"/>
    <w:rsid w:val="00743EAF"/>
    <w:rsid w:val="007475E4"/>
    <w:rsid w:val="0075521C"/>
    <w:rsid w:val="00760367"/>
    <w:rsid w:val="007613A3"/>
    <w:rsid w:val="0076487F"/>
    <w:rsid w:val="00770D64"/>
    <w:rsid w:val="007741F8"/>
    <w:rsid w:val="007759E6"/>
    <w:rsid w:val="00780BFF"/>
    <w:rsid w:val="007825E8"/>
    <w:rsid w:val="00782690"/>
    <w:rsid w:val="00782E2C"/>
    <w:rsid w:val="00792291"/>
    <w:rsid w:val="007943E4"/>
    <w:rsid w:val="00794D5B"/>
    <w:rsid w:val="00795E00"/>
    <w:rsid w:val="007A4CB6"/>
    <w:rsid w:val="007B0E47"/>
    <w:rsid w:val="007B1339"/>
    <w:rsid w:val="007B3D6E"/>
    <w:rsid w:val="007B450D"/>
    <w:rsid w:val="007B5134"/>
    <w:rsid w:val="007B6842"/>
    <w:rsid w:val="007C2D56"/>
    <w:rsid w:val="007C79A5"/>
    <w:rsid w:val="007D0D29"/>
    <w:rsid w:val="007D220A"/>
    <w:rsid w:val="007D2D64"/>
    <w:rsid w:val="007D32A1"/>
    <w:rsid w:val="007D3F45"/>
    <w:rsid w:val="007E006F"/>
    <w:rsid w:val="007E1AAD"/>
    <w:rsid w:val="007E7781"/>
    <w:rsid w:val="007F16BE"/>
    <w:rsid w:val="00803030"/>
    <w:rsid w:val="00803815"/>
    <w:rsid w:val="0081019B"/>
    <w:rsid w:val="00811652"/>
    <w:rsid w:val="00813577"/>
    <w:rsid w:val="00823A33"/>
    <w:rsid w:val="00826882"/>
    <w:rsid w:val="008274E0"/>
    <w:rsid w:val="00827B2F"/>
    <w:rsid w:val="00830EEB"/>
    <w:rsid w:val="00832245"/>
    <w:rsid w:val="008510AB"/>
    <w:rsid w:val="0085427D"/>
    <w:rsid w:val="008554CF"/>
    <w:rsid w:val="008605D9"/>
    <w:rsid w:val="00876189"/>
    <w:rsid w:val="0087687C"/>
    <w:rsid w:val="00876EC6"/>
    <w:rsid w:val="008900A8"/>
    <w:rsid w:val="008904E5"/>
    <w:rsid w:val="008937DE"/>
    <w:rsid w:val="008A68D8"/>
    <w:rsid w:val="008B6AAF"/>
    <w:rsid w:val="008C32BB"/>
    <w:rsid w:val="008C5458"/>
    <w:rsid w:val="008C572C"/>
    <w:rsid w:val="008C60D0"/>
    <w:rsid w:val="008D48E5"/>
    <w:rsid w:val="008D5BD5"/>
    <w:rsid w:val="008E5791"/>
    <w:rsid w:val="008E5936"/>
    <w:rsid w:val="008F6CE0"/>
    <w:rsid w:val="00901AB7"/>
    <w:rsid w:val="00903B2B"/>
    <w:rsid w:val="00904332"/>
    <w:rsid w:val="00907BC6"/>
    <w:rsid w:val="00910966"/>
    <w:rsid w:val="0091359A"/>
    <w:rsid w:val="009160BD"/>
    <w:rsid w:val="0091671A"/>
    <w:rsid w:val="00922684"/>
    <w:rsid w:val="009264D7"/>
    <w:rsid w:val="00941ECC"/>
    <w:rsid w:val="00956A1F"/>
    <w:rsid w:val="009571CA"/>
    <w:rsid w:val="00967D0C"/>
    <w:rsid w:val="009742C2"/>
    <w:rsid w:val="009752EA"/>
    <w:rsid w:val="0097681E"/>
    <w:rsid w:val="00976A0E"/>
    <w:rsid w:val="00983481"/>
    <w:rsid w:val="0098412F"/>
    <w:rsid w:val="009847F4"/>
    <w:rsid w:val="009859A1"/>
    <w:rsid w:val="00987A33"/>
    <w:rsid w:val="00991BB3"/>
    <w:rsid w:val="00994AC4"/>
    <w:rsid w:val="00996401"/>
    <w:rsid w:val="00996BB2"/>
    <w:rsid w:val="00997B04"/>
    <w:rsid w:val="009A3C98"/>
    <w:rsid w:val="009A74E3"/>
    <w:rsid w:val="009B4C15"/>
    <w:rsid w:val="009C1CC5"/>
    <w:rsid w:val="009C3AB2"/>
    <w:rsid w:val="009C5EDD"/>
    <w:rsid w:val="009D3332"/>
    <w:rsid w:val="009D692E"/>
    <w:rsid w:val="009E07D3"/>
    <w:rsid w:val="009E5E00"/>
    <w:rsid w:val="009F14AA"/>
    <w:rsid w:val="009F3BF9"/>
    <w:rsid w:val="009F3F34"/>
    <w:rsid w:val="009F72BA"/>
    <w:rsid w:val="00A003CD"/>
    <w:rsid w:val="00A072F8"/>
    <w:rsid w:val="00A077F1"/>
    <w:rsid w:val="00A10E39"/>
    <w:rsid w:val="00A200E4"/>
    <w:rsid w:val="00A25CBD"/>
    <w:rsid w:val="00A27A08"/>
    <w:rsid w:val="00A32540"/>
    <w:rsid w:val="00A42DAD"/>
    <w:rsid w:val="00A44C2C"/>
    <w:rsid w:val="00A53EC9"/>
    <w:rsid w:val="00A6142E"/>
    <w:rsid w:val="00A6474B"/>
    <w:rsid w:val="00A70116"/>
    <w:rsid w:val="00A729E7"/>
    <w:rsid w:val="00A7537A"/>
    <w:rsid w:val="00A7794E"/>
    <w:rsid w:val="00A816E6"/>
    <w:rsid w:val="00A90333"/>
    <w:rsid w:val="00A921C3"/>
    <w:rsid w:val="00A92963"/>
    <w:rsid w:val="00A95880"/>
    <w:rsid w:val="00A96291"/>
    <w:rsid w:val="00AB0052"/>
    <w:rsid w:val="00AB0833"/>
    <w:rsid w:val="00AB19CF"/>
    <w:rsid w:val="00AB6263"/>
    <w:rsid w:val="00AB6427"/>
    <w:rsid w:val="00AC0A23"/>
    <w:rsid w:val="00AC3FD8"/>
    <w:rsid w:val="00AD1957"/>
    <w:rsid w:val="00AD4B90"/>
    <w:rsid w:val="00AD52EB"/>
    <w:rsid w:val="00AD75FA"/>
    <w:rsid w:val="00AE07F3"/>
    <w:rsid w:val="00AE5B77"/>
    <w:rsid w:val="00AE76EC"/>
    <w:rsid w:val="00AF344E"/>
    <w:rsid w:val="00AF4A9F"/>
    <w:rsid w:val="00AF7B8D"/>
    <w:rsid w:val="00B02420"/>
    <w:rsid w:val="00B0549C"/>
    <w:rsid w:val="00B058DC"/>
    <w:rsid w:val="00B12C58"/>
    <w:rsid w:val="00B153F9"/>
    <w:rsid w:val="00B176E5"/>
    <w:rsid w:val="00B27631"/>
    <w:rsid w:val="00B301C6"/>
    <w:rsid w:val="00B30C6E"/>
    <w:rsid w:val="00B31395"/>
    <w:rsid w:val="00B32B5C"/>
    <w:rsid w:val="00B34C86"/>
    <w:rsid w:val="00B35D1B"/>
    <w:rsid w:val="00B375A6"/>
    <w:rsid w:val="00B4244C"/>
    <w:rsid w:val="00B42F3E"/>
    <w:rsid w:val="00B44955"/>
    <w:rsid w:val="00B51861"/>
    <w:rsid w:val="00B54006"/>
    <w:rsid w:val="00B5720F"/>
    <w:rsid w:val="00B57E97"/>
    <w:rsid w:val="00B60E3C"/>
    <w:rsid w:val="00B635DA"/>
    <w:rsid w:val="00B72812"/>
    <w:rsid w:val="00B7558D"/>
    <w:rsid w:val="00B91D61"/>
    <w:rsid w:val="00B9276A"/>
    <w:rsid w:val="00BA00E0"/>
    <w:rsid w:val="00BA3864"/>
    <w:rsid w:val="00BA59C0"/>
    <w:rsid w:val="00BA7844"/>
    <w:rsid w:val="00BC32C2"/>
    <w:rsid w:val="00BC4B65"/>
    <w:rsid w:val="00BD0576"/>
    <w:rsid w:val="00BD77D3"/>
    <w:rsid w:val="00BE3373"/>
    <w:rsid w:val="00BF0CA6"/>
    <w:rsid w:val="00BF3FA3"/>
    <w:rsid w:val="00BF53BB"/>
    <w:rsid w:val="00C02545"/>
    <w:rsid w:val="00C03A7A"/>
    <w:rsid w:val="00C04044"/>
    <w:rsid w:val="00C12A6E"/>
    <w:rsid w:val="00C13971"/>
    <w:rsid w:val="00C13A47"/>
    <w:rsid w:val="00C14152"/>
    <w:rsid w:val="00C146A5"/>
    <w:rsid w:val="00C14B94"/>
    <w:rsid w:val="00C209E2"/>
    <w:rsid w:val="00C2148D"/>
    <w:rsid w:val="00C2178B"/>
    <w:rsid w:val="00C25A23"/>
    <w:rsid w:val="00C302D8"/>
    <w:rsid w:val="00C305F2"/>
    <w:rsid w:val="00C32BEA"/>
    <w:rsid w:val="00C43C7D"/>
    <w:rsid w:val="00C54C62"/>
    <w:rsid w:val="00C57C1B"/>
    <w:rsid w:val="00C668A2"/>
    <w:rsid w:val="00C752D0"/>
    <w:rsid w:val="00C82F32"/>
    <w:rsid w:val="00C851D6"/>
    <w:rsid w:val="00C865A7"/>
    <w:rsid w:val="00C91EE8"/>
    <w:rsid w:val="00C938F4"/>
    <w:rsid w:val="00C951EF"/>
    <w:rsid w:val="00C97DCA"/>
    <w:rsid w:val="00CA2A70"/>
    <w:rsid w:val="00CB494D"/>
    <w:rsid w:val="00CD5795"/>
    <w:rsid w:val="00CD6132"/>
    <w:rsid w:val="00CE2D4E"/>
    <w:rsid w:val="00CE5AD2"/>
    <w:rsid w:val="00CF06C5"/>
    <w:rsid w:val="00CF2742"/>
    <w:rsid w:val="00CF3A4C"/>
    <w:rsid w:val="00CF3B55"/>
    <w:rsid w:val="00CF4D62"/>
    <w:rsid w:val="00CF63D2"/>
    <w:rsid w:val="00D01EBE"/>
    <w:rsid w:val="00D1425E"/>
    <w:rsid w:val="00D368E6"/>
    <w:rsid w:val="00D427E7"/>
    <w:rsid w:val="00D434E9"/>
    <w:rsid w:val="00D44039"/>
    <w:rsid w:val="00D45A84"/>
    <w:rsid w:val="00D54837"/>
    <w:rsid w:val="00D567EE"/>
    <w:rsid w:val="00D60EAA"/>
    <w:rsid w:val="00D742D9"/>
    <w:rsid w:val="00D7548F"/>
    <w:rsid w:val="00D76464"/>
    <w:rsid w:val="00D80F9D"/>
    <w:rsid w:val="00D83286"/>
    <w:rsid w:val="00D83DF6"/>
    <w:rsid w:val="00D847FA"/>
    <w:rsid w:val="00D91B5F"/>
    <w:rsid w:val="00D91EAA"/>
    <w:rsid w:val="00D92E62"/>
    <w:rsid w:val="00D936A0"/>
    <w:rsid w:val="00DA156C"/>
    <w:rsid w:val="00DA4E14"/>
    <w:rsid w:val="00DA5FB5"/>
    <w:rsid w:val="00DA6B55"/>
    <w:rsid w:val="00DB26BB"/>
    <w:rsid w:val="00DB4B88"/>
    <w:rsid w:val="00DB558E"/>
    <w:rsid w:val="00DB6F95"/>
    <w:rsid w:val="00DC1AE9"/>
    <w:rsid w:val="00DC55C0"/>
    <w:rsid w:val="00DC776B"/>
    <w:rsid w:val="00DD1626"/>
    <w:rsid w:val="00DD29D5"/>
    <w:rsid w:val="00DD2E57"/>
    <w:rsid w:val="00DF2658"/>
    <w:rsid w:val="00DF427D"/>
    <w:rsid w:val="00E01245"/>
    <w:rsid w:val="00E025DC"/>
    <w:rsid w:val="00E02E21"/>
    <w:rsid w:val="00E02EF7"/>
    <w:rsid w:val="00E039CB"/>
    <w:rsid w:val="00E064B7"/>
    <w:rsid w:val="00E06C47"/>
    <w:rsid w:val="00E15B08"/>
    <w:rsid w:val="00E165A5"/>
    <w:rsid w:val="00E2465D"/>
    <w:rsid w:val="00E24BA4"/>
    <w:rsid w:val="00E4695A"/>
    <w:rsid w:val="00E521A4"/>
    <w:rsid w:val="00E622F7"/>
    <w:rsid w:val="00E7219B"/>
    <w:rsid w:val="00E741AC"/>
    <w:rsid w:val="00E75327"/>
    <w:rsid w:val="00E8350C"/>
    <w:rsid w:val="00E84FF5"/>
    <w:rsid w:val="00E851DA"/>
    <w:rsid w:val="00E85909"/>
    <w:rsid w:val="00E8793B"/>
    <w:rsid w:val="00E910A9"/>
    <w:rsid w:val="00E91151"/>
    <w:rsid w:val="00E92E38"/>
    <w:rsid w:val="00E97C78"/>
    <w:rsid w:val="00EA27D3"/>
    <w:rsid w:val="00EA384A"/>
    <w:rsid w:val="00EA402A"/>
    <w:rsid w:val="00EB2ECA"/>
    <w:rsid w:val="00EB4B99"/>
    <w:rsid w:val="00EC1AAB"/>
    <w:rsid w:val="00EC35B2"/>
    <w:rsid w:val="00EC4231"/>
    <w:rsid w:val="00EC7B55"/>
    <w:rsid w:val="00ED2CA1"/>
    <w:rsid w:val="00ED510F"/>
    <w:rsid w:val="00EE6FB3"/>
    <w:rsid w:val="00F07701"/>
    <w:rsid w:val="00F1316C"/>
    <w:rsid w:val="00F14572"/>
    <w:rsid w:val="00F14630"/>
    <w:rsid w:val="00F15CB5"/>
    <w:rsid w:val="00F23A9B"/>
    <w:rsid w:val="00F3262F"/>
    <w:rsid w:val="00F3417A"/>
    <w:rsid w:val="00F34A3A"/>
    <w:rsid w:val="00F3576B"/>
    <w:rsid w:val="00F51D9B"/>
    <w:rsid w:val="00F5312E"/>
    <w:rsid w:val="00F60CFB"/>
    <w:rsid w:val="00F628F0"/>
    <w:rsid w:val="00F6375E"/>
    <w:rsid w:val="00F64291"/>
    <w:rsid w:val="00F6782B"/>
    <w:rsid w:val="00F67C2E"/>
    <w:rsid w:val="00F715D3"/>
    <w:rsid w:val="00F71642"/>
    <w:rsid w:val="00F72395"/>
    <w:rsid w:val="00F8032B"/>
    <w:rsid w:val="00F80A11"/>
    <w:rsid w:val="00F82011"/>
    <w:rsid w:val="00F827BB"/>
    <w:rsid w:val="00F84BAA"/>
    <w:rsid w:val="00F86D45"/>
    <w:rsid w:val="00F876E8"/>
    <w:rsid w:val="00F87EE5"/>
    <w:rsid w:val="00F905B1"/>
    <w:rsid w:val="00F91427"/>
    <w:rsid w:val="00F97720"/>
    <w:rsid w:val="00FA0446"/>
    <w:rsid w:val="00FA0EEB"/>
    <w:rsid w:val="00FA1575"/>
    <w:rsid w:val="00FA3ED7"/>
    <w:rsid w:val="00FA457C"/>
    <w:rsid w:val="00FA5F9D"/>
    <w:rsid w:val="00FB3E59"/>
    <w:rsid w:val="00FB4489"/>
    <w:rsid w:val="00FB60C8"/>
    <w:rsid w:val="00FC2794"/>
    <w:rsid w:val="00FC3C6D"/>
    <w:rsid w:val="00FC4102"/>
    <w:rsid w:val="00FC49D9"/>
    <w:rsid w:val="00FC6913"/>
    <w:rsid w:val="00FD2811"/>
    <w:rsid w:val="00FD4A78"/>
    <w:rsid w:val="00FD64B7"/>
    <w:rsid w:val="00FE008D"/>
    <w:rsid w:val="00FE14FD"/>
    <w:rsid w:val="00FE27CE"/>
    <w:rsid w:val="00FE4397"/>
    <w:rsid w:val="00FE54C7"/>
    <w:rsid w:val="00FF541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66D52E"/>
  <w15:docId w15:val="{0DCED5ED-5D4C-4469-AF83-2A2D38FBD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39"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qFormat="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iPriority="0"/>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B558E"/>
    <w:pPr>
      <w:suppressAutoHyphens/>
      <w:spacing w:after="0" w:line="100" w:lineRule="atLeast"/>
      <w:textAlignment w:val="baseline"/>
    </w:pPr>
    <w:rPr>
      <w:rFonts w:ascii="Times New Roman" w:eastAsia="Times New Roman" w:hAnsi="Times New Roman" w:cs="Times New Roman"/>
      <w:kern w:val="1"/>
      <w:sz w:val="24"/>
      <w:szCs w:val="24"/>
      <w:lang w:eastAsia="ar-SA"/>
    </w:rPr>
  </w:style>
  <w:style w:type="paragraph" w:styleId="Nagwek1">
    <w:name w:val="heading 1"/>
    <w:basedOn w:val="Normalny"/>
    <w:next w:val="Normalny"/>
    <w:link w:val="Nagwek1Znak"/>
    <w:qFormat/>
    <w:rsid w:val="00DB558E"/>
    <w:pPr>
      <w:keepNext/>
      <w:spacing w:before="240" w:after="60"/>
      <w:outlineLvl w:val="0"/>
    </w:pPr>
    <w:rPr>
      <w:rFonts w:ascii="Cambria" w:hAnsi="Cambria"/>
      <w:bCs/>
      <w:sz w:val="32"/>
      <w:szCs w:val="32"/>
    </w:rPr>
  </w:style>
  <w:style w:type="paragraph" w:styleId="Nagwek2">
    <w:name w:val="heading 2"/>
    <w:basedOn w:val="Normalny"/>
    <w:next w:val="Normalny"/>
    <w:link w:val="Nagwek2Znak"/>
    <w:uiPriority w:val="9"/>
    <w:qFormat/>
    <w:rsid w:val="00DB558E"/>
    <w:pPr>
      <w:keepNext/>
      <w:spacing w:before="240" w:after="60"/>
      <w:outlineLvl w:val="1"/>
    </w:pPr>
    <w:rPr>
      <w:rFonts w:ascii="Cambria" w:hAnsi="Cambria"/>
      <w:bCs/>
      <w:iCs/>
      <w:sz w:val="28"/>
      <w:szCs w:val="28"/>
    </w:rPr>
  </w:style>
  <w:style w:type="paragraph" w:styleId="Nagwek3">
    <w:name w:val="heading 3"/>
    <w:basedOn w:val="Normalny"/>
    <w:next w:val="Normalny"/>
    <w:link w:val="Nagwek3Znak"/>
    <w:uiPriority w:val="9"/>
    <w:qFormat/>
    <w:rsid w:val="00DB558E"/>
    <w:pPr>
      <w:keepNext/>
      <w:widowControl w:val="0"/>
      <w:spacing w:line="360" w:lineRule="auto"/>
      <w:jc w:val="center"/>
      <w:outlineLvl w:val="2"/>
    </w:pPr>
    <w:rPr>
      <w:rFonts w:eastAsia="Lucida Sans Unicode" w:cs="Tahoma"/>
      <w:color w:val="000000"/>
      <w:sz w:val="32"/>
      <w:lang w:val="en-US" w:eastAsia="en-US" w:bidi="en-US"/>
    </w:rPr>
  </w:style>
  <w:style w:type="paragraph" w:styleId="Nagwek4">
    <w:name w:val="heading 4"/>
    <w:aliases w:val="Balloon Text, Znak,Znak Znak"/>
    <w:basedOn w:val="Normalny"/>
    <w:next w:val="Normalny"/>
    <w:link w:val="Nagwek4Znak"/>
    <w:uiPriority w:val="9"/>
    <w:qFormat/>
    <w:rsid w:val="00DB558E"/>
    <w:pPr>
      <w:keepNext/>
      <w:spacing w:line="360" w:lineRule="auto"/>
      <w:jc w:val="both"/>
      <w:outlineLvl w:val="3"/>
    </w:pPr>
    <w:rPr>
      <w:iCs/>
      <w:sz w:val="20"/>
      <w:szCs w:val="21"/>
    </w:rPr>
  </w:style>
  <w:style w:type="paragraph" w:styleId="Nagwek5">
    <w:name w:val="heading 5"/>
    <w:basedOn w:val="Normalny"/>
    <w:next w:val="Normalny"/>
    <w:link w:val="Nagwek5Znak"/>
    <w:uiPriority w:val="9"/>
    <w:qFormat/>
    <w:rsid w:val="00DB558E"/>
    <w:pPr>
      <w:keepNext/>
      <w:widowControl w:val="0"/>
      <w:tabs>
        <w:tab w:val="num" w:pos="3600"/>
      </w:tabs>
      <w:spacing w:line="360" w:lineRule="auto"/>
      <w:ind w:left="3600" w:hanging="360"/>
      <w:jc w:val="right"/>
      <w:outlineLvl w:val="4"/>
    </w:pPr>
    <w:rPr>
      <w:rFonts w:eastAsia="Lucida Sans Unicode" w:cs="Tahoma"/>
      <w:szCs w:val="20"/>
    </w:rPr>
  </w:style>
  <w:style w:type="paragraph" w:styleId="Nagwek6">
    <w:name w:val="heading 6"/>
    <w:basedOn w:val="Normalny"/>
    <w:next w:val="Normalny"/>
    <w:link w:val="Nagwek6Znak"/>
    <w:uiPriority w:val="9"/>
    <w:qFormat/>
    <w:rsid w:val="00DB558E"/>
    <w:pPr>
      <w:keepNext/>
      <w:numPr>
        <w:ilvl w:val="5"/>
        <w:numId w:val="1"/>
      </w:numPr>
      <w:spacing w:line="360" w:lineRule="auto"/>
      <w:jc w:val="center"/>
      <w:outlineLvl w:val="5"/>
    </w:pPr>
    <w:rPr>
      <w:rFonts w:ascii="Georgia" w:hAnsi="Georgia" w:cs="Georgia"/>
      <w:b/>
      <w:bCs/>
      <w:i/>
      <w:iCs/>
      <w:sz w:val="22"/>
      <w:szCs w:val="22"/>
    </w:rPr>
  </w:style>
  <w:style w:type="paragraph" w:styleId="Nagwek7">
    <w:name w:val="heading 7"/>
    <w:basedOn w:val="Normalny"/>
    <w:next w:val="Normalny"/>
    <w:link w:val="Nagwek7Znak"/>
    <w:qFormat/>
    <w:rsid w:val="00DB558E"/>
    <w:pPr>
      <w:numPr>
        <w:ilvl w:val="6"/>
        <w:numId w:val="1"/>
      </w:numPr>
      <w:spacing w:before="240" w:after="60"/>
      <w:outlineLvl w:val="6"/>
    </w:pPr>
  </w:style>
  <w:style w:type="paragraph" w:styleId="Nagwek8">
    <w:name w:val="heading 8"/>
    <w:basedOn w:val="Normalny"/>
    <w:next w:val="Normalny"/>
    <w:link w:val="Nagwek8Znak"/>
    <w:qFormat/>
    <w:rsid w:val="00DB558E"/>
    <w:pPr>
      <w:keepNext/>
      <w:spacing w:before="40" w:after="40" w:line="22" w:lineRule="atLeast"/>
      <w:ind w:left="6372" w:hanging="6372"/>
      <w:jc w:val="right"/>
      <w:outlineLvl w:val="7"/>
    </w:pPr>
    <w:rPr>
      <w:bCs/>
      <w:iCs/>
      <w:sz w:val="20"/>
    </w:rPr>
  </w:style>
  <w:style w:type="paragraph" w:styleId="Nagwek9">
    <w:name w:val="heading 9"/>
    <w:basedOn w:val="Normalny"/>
    <w:next w:val="Normalny"/>
    <w:link w:val="Nagwek9Znak"/>
    <w:qFormat/>
    <w:rsid w:val="00DB558E"/>
    <w:pPr>
      <w:keepNext/>
      <w:widowControl w:val="0"/>
      <w:tabs>
        <w:tab w:val="left" w:pos="9000"/>
      </w:tabs>
      <w:outlineLvl w:val="8"/>
    </w:pPr>
    <w:rPr>
      <w:rFonts w:eastAsia="Lucida Sans Unicode" w:cs="Tahoma"/>
      <w:bCs/>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DB558E"/>
    <w:rPr>
      <w:rFonts w:ascii="Cambria" w:eastAsia="Times New Roman" w:hAnsi="Cambria" w:cs="Times New Roman"/>
      <w:bCs/>
      <w:kern w:val="1"/>
      <w:sz w:val="32"/>
      <w:szCs w:val="32"/>
      <w:lang w:eastAsia="ar-SA"/>
    </w:rPr>
  </w:style>
  <w:style w:type="character" w:customStyle="1" w:styleId="Nagwek2Znak">
    <w:name w:val="Nagłówek 2 Znak"/>
    <w:basedOn w:val="Domylnaczcionkaakapitu"/>
    <w:link w:val="Nagwek2"/>
    <w:rsid w:val="00DB558E"/>
    <w:rPr>
      <w:rFonts w:ascii="Cambria" w:eastAsia="Times New Roman" w:hAnsi="Cambria" w:cs="Times New Roman"/>
      <w:bCs/>
      <w:iCs/>
      <w:kern w:val="1"/>
      <w:sz w:val="28"/>
      <w:szCs w:val="28"/>
      <w:lang w:eastAsia="ar-SA"/>
    </w:rPr>
  </w:style>
  <w:style w:type="character" w:customStyle="1" w:styleId="Nagwek3Znak">
    <w:name w:val="Nagłówek 3 Znak"/>
    <w:basedOn w:val="Domylnaczcionkaakapitu"/>
    <w:link w:val="Nagwek3"/>
    <w:rsid w:val="00DB558E"/>
    <w:rPr>
      <w:rFonts w:ascii="Times New Roman" w:eastAsia="Lucida Sans Unicode" w:hAnsi="Times New Roman" w:cs="Tahoma"/>
      <w:color w:val="000000"/>
      <w:kern w:val="1"/>
      <w:sz w:val="32"/>
      <w:szCs w:val="24"/>
      <w:lang w:val="en-US" w:bidi="en-US"/>
    </w:rPr>
  </w:style>
  <w:style w:type="character" w:customStyle="1" w:styleId="Nagwek4Znak">
    <w:name w:val="Nagłówek 4 Znak"/>
    <w:aliases w:val="Balloon Text Znak, Znak Znak,Znak Znak Znak1"/>
    <w:basedOn w:val="Domylnaczcionkaakapitu"/>
    <w:link w:val="Nagwek4"/>
    <w:rsid w:val="00DB558E"/>
    <w:rPr>
      <w:rFonts w:ascii="Times New Roman" w:eastAsia="Times New Roman" w:hAnsi="Times New Roman" w:cs="Times New Roman"/>
      <w:iCs/>
      <w:kern w:val="1"/>
      <w:sz w:val="20"/>
      <w:szCs w:val="21"/>
      <w:lang w:eastAsia="ar-SA"/>
    </w:rPr>
  </w:style>
  <w:style w:type="character" w:customStyle="1" w:styleId="Nagwek5Znak">
    <w:name w:val="Nagłówek 5 Znak"/>
    <w:basedOn w:val="Domylnaczcionkaakapitu"/>
    <w:link w:val="Nagwek5"/>
    <w:rsid w:val="00DB558E"/>
    <w:rPr>
      <w:rFonts w:ascii="Times New Roman" w:eastAsia="Lucida Sans Unicode" w:hAnsi="Times New Roman" w:cs="Tahoma"/>
      <w:kern w:val="1"/>
      <w:sz w:val="24"/>
      <w:szCs w:val="20"/>
      <w:lang w:eastAsia="ar-SA"/>
    </w:rPr>
  </w:style>
  <w:style w:type="character" w:customStyle="1" w:styleId="Nagwek6Znak">
    <w:name w:val="Nagłówek 6 Znak"/>
    <w:basedOn w:val="Domylnaczcionkaakapitu"/>
    <w:link w:val="Nagwek6"/>
    <w:uiPriority w:val="9"/>
    <w:rsid w:val="00DB558E"/>
    <w:rPr>
      <w:rFonts w:ascii="Georgia" w:eastAsia="Times New Roman" w:hAnsi="Georgia" w:cs="Georgia"/>
      <w:b/>
      <w:bCs/>
      <w:i/>
      <w:iCs/>
      <w:kern w:val="1"/>
      <w:lang w:eastAsia="ar-SA"/>
    </w:rPr>
  </w:style>
  <w:style w:type="character" w:customStyle="1" w:styleId="Nagwek7Znak">
    <w:name w:val="Nagłówek 7 Znak"/>
    <w:basedOn w:val="Domylnaczcionkaakapitu"/>
    <w:link w:val="Nagwek7"/>
    <w:rsid w:val="00DB558E"/>
    <w:rPr>
      <w:rFonts w:ascii="Times New Roman" w:eastAsia="Times New Roman" w:hAnsi="Times New Roman" w:cs="Times New Roman"/>
      <w:kern w:val="1"/>
      <w:sz w:val="24"/>
      <w:szCs w:val="24"/>
      <w:lang w:eastAsia="ar-SA"/>
    </w:rPr>
  </w:style>
  <w:style w:type="character" w:customStyle="1" w:styleId="Nagwek8Znak">
    <w:name w:val="Nagłówek 8 Znak"/>
    <w:basedOn w:val="Domylnaczcionkaakapitu"/>
    <w:link w:val="Nagwek8"/>
    <w:rsid w:val="00DB558E"/>
    <w:rPr>
      <w:rFonts w:ascii="Times New Roman" w:eastAsia="Times New Roman" w:hAnsi="Times New Roman" w:cs="Times New Roman"/>
      <w:bCs/>
      <w:iCs/>
      <w:kern w:val="1"/>
      <w:sz w:val="20"/>
      <w:szCs w:val="24"/>
      <w:lang w:eastAsia="ar-SA"/>
    </w:rPr>
  </w:style>
  <w:style w:type="character" w:customStyle="1" w:styleId="Nagwek9Znak">
    <w:name w:val="Nagłówek 9 Znak"/>
    <w:basedOn w:val="Domylnaczcionkaakapitu"/>
    <w:link w:val="Nagwek9"/>
    <w:rsid w:val="00DB558E"/>
    <w:rPr>
      <w:rFonts w:ascii="Times New Roman" w:eastAsia="Lucida Sans Unicode" w:hAnsi="Times New Roman" w:cs="Tahoma"/>
      <w:bCs/>
      <w:kern w:val="1"/>
      <w:sz w:val="24"/>
      <w:szCs w:val="20"/>
      <w:lang w:eastAsia="ar-SA"/>
    </w:rPr>
  </w:style>
  <w:style w:type="paragraph" w:styleId="Akapitzlist">
    <w:name w:val="List Paragraph"/>
    <w:aliases w:val="sw tekst,Podsis rysunku,CW_Lista,L1,Numerowanie,2 heading,A_wyliczenie,K-P_odwolanie,maz_wyliczenie,opis dzialania,Akapit z listą BS,normalny tekst,lp1,Preambuła,Bullet Number,Body MS Bullet,List Paragraph2,ISCG Numerowanie,List Paragraph"/>
    <w:basedOn w:val="Normalny"/>
    <w:link w:val="AkapitzlistZnak"/>
    <w:uiPriority w:val="34"/>
    <w:qFormat/>
    <w:rsid w:val="00DB558E"/>
    <w:pPr>
      <w:ind w:left="720"/>
    </w:pPr>
  </w:style>
  <w:style w:type="paragraph" w:styleId="Nagwek">
    <w:name w:val="header"/>
    <w:aliases w:val=" Znak3,Znak3"/>
    <w:basedOn w:val="Normalny"/>
    <w:link w:val="NagwekZnak"/>
    <w:unhideWhenUsed/>
    <w:rsid w:val="00DB558E"/>
    <w:pPr>
      <w:tabs>
        <w:tab w:val="center" w:pos="4536"/>
        <w:tab w:val="right" w:pos="9072"/>
      </w:tabs>
      <w:spacing w:line="240" w:lineRule="auto"/>
    </w:pPr>
  </w:style>
  <w:style w:type="character" w:customStyle="1" w:styleId="NagwekZnak">
    <w:name w:val="Nagłówek Znak"/>
    <w:aliases w:val=" Znak3 Znak1,Znak3 Znak"/>
    <w:basedOn w:val="Domylnaczcionkaakapitu"/>
    <w:link w:val="Nagwek"/>
    <w:rsid w:val="00DB558E"/>
    <w:rPr>
      <w:rFonts w:ascii="Times New Roman" w:eastAsia="Times New Roman" w:hAnsi="Times New Roman" w:cs="Times New Roman"/>
      <w:kern w:val="1"/>
      <w:sz w:val="24"/>
      <w:szCs w:val="24"/>
      <w:lang w:eastAsia="ar-SA"/>
    </w:rPr>
  </w:style>
  <w:style w:type="paragraph" w:styleId="Stopka">
    <w:name w:val="footer"/>
    <w:basedOn w:val="Normalny"/>
    <w:link w:val="StopkaZnak"/>
    <w:unhideWhenUsed/>
    <w:rsid w:val="00DB558E"/>
    <w:pPr>
      <w:tabs>
        <w:tab w:val="center" w:pos="4536"/>
        <w:tab w:val="right" w:pos="9072"/>
      </w:tabs>
      <w:spacing w:line="240" w:lineRule="auto"/>
    </w:pPr>
  </w:style>
  <w:style w:type="character" w:customStyle="1" w:styleId="StopkaZnak">
    <w:name w:val="Stopka Znak"/>
    <w:basedOn w:val="Domylnaczcionkaakapitu"/>
    <w:link w:val="Stopka"/>
    <w:rsid w:val="00DB558E"/>
    <w:rPr>
      <w:rFonts w:ascii="Times New Roman" w:eastAsia="Times New Roman" w:hAnsi="Times New Roman" w:cs="Times New Roman"/>
      <w:kern w:val="1"/>
      <w:sz w:val="24"/>
      <w:szCs w:val="24"/>
      <w:lang w:eastAsia="ar-SA"/>
    </w:rPr>
  </w:style>
  <w:style w:type="paragraph" w:styleId="Tekstdymka">
    <w:name w:val="Balloon Text"/>
    <w:basedOn w:val="Normalny"/>
    <w:link w:val="TekstdymkaZnak"/>
    <w:unhideWhenUsed/>
    <w:rsid w:val="00DB558E"/>
    <w:pPr>
      <w:spacing w:line="240" w:lineRule="auto"/>
    </w:pPr>
    <w:rPr>
      <w:rFonts w:ascii="Tahoma" w:hAnsi="Tahoma" w:cs="Tahoma"/>
      <w:sz w:val="16"/>
      <w:szCs w:val="16"/>
    </w:rPr>
  </w:style>
  <w:style w:type="character" w:customStyle="1" w:styleId="TekstdymkaZnak">
    <w:name w:val="Tekst dymka Znak"/>
    <w:basedOn w:val="Domylnaczcionkaakapitu"/>
    <w:link w:val="Tekstdymka"/>
    <w:rsid w:val="00DB558E"/>
    <w:rPr>
      <w:rFonts w:ascii="Tahoma" w:eastAsia="Times New Roman" w:hAnsi="Tahoma" w:cs="Tahoma"/>
      <w:kern w:val="1"/>
      <w:sz w:val="16"/>
      <w:szCs w:val="16"/>
      <w:lang w:eastAsia="ar-SA"/>
    </w:rPr>
  </w:style>
  <w:style w:type="character" w:customStyle="1" w:styleId="Heading1Char">
    <w:name w:val="Heading 1 Char"/>
    <w:rsid w:val="00DB558E"/>
    <w:rPr>
      <w:rFonts w:ascii="Cambria" w:hAnsi="Cambria" w:cs="Cambria"/>
      <w:b/>
      <w:bCs/>
      <w:i/>
      <w:iCs/>
      <w:kern w:val="1"/>
      <w:sz w:val="32"/>
      <w:szCs w:val="32"/>
      <w:lang w:eastAsia="ar-SA" w:bidi="ar-SA"/>
    </w:rPr>
  </w:style>
  <w:style w:type="character" w:customStyle="1" w:styleId="Heading2Char">
    <w:name w:val="Heading 2 Char"/>
    <w:rsid w:val="00DB558E"/>
    <w:rPr>
      <w:rFonts w:ascii="Cambria" w:hAnsi="Cambria" w:cs="Cambria"/>
      <w:sz w:val="28"/>
      <w:szCs w:val="28"/>
      <w:lang w:eastAsia="ar-SA" w:bidi="ar-SA"/>
    </w:rPr>
  </w:style>
  <w:style w:type="character" w:customStyle="1" w:styleId="Heading3Char">
    <w:name w:val="Heading 3 Char"/>
    <w:rsid w:val="00DB558E"/>
    <w:rPr>
      <w:rFonts w:ascii="Georgia" w:eastAsia="Times New Roman" w:hAnsi="Georgia" w:cs="Georgia"/>
      <w:i/>
      <w:iCs/>
      <w:color w:val="000000"/>
      <w:sz w:val="24"/>
      <w:szCs w:val="24"/>
      <w:lang w:val="en-US"/>
    </w:rPr>
  </w:style>
  <w:style w:type="character" w:customStyle="1" w:styleId="Heading4Char">
    <w:name w:val="Heading 4 Char"/>
    <w:rsid w:val="00DB558E"/>
    <w:rPr>
      <w:rFonts w:ascii="Georgia" w:eastAsia="Times New Roman" w:hAnsi="Georgia" w:cs="Georgia"/>
      <w:b/>
      <w:bCs/>
      <w:sz w:val="21"/>
      <w:szCs w:val="21"/>
      <w:lang w:eastAsia="ar-SA" w:bidi="ar-SA"/>
    </w:rPr>
  </w:style>
  <w:style w:type="character" w:customStyle="1" w:styleId="Heading5Char">
    <w:name w:val="Heading 5 Char"/>
    <w:rsid w:val="00DB558E"/>
    <w:rPr>
      <w:rFonts w:ascii="Georgia" w:eastAsia="Times New Roman" w:hAnsi="Georgia" w:cs="Georgia"/>
      <w:sz w:val="20"/>
      <w:szCs w:val="20"/>
      <w:lang w:eastAsia="ar-SA" w:bidi="ar-SA"/>
    </w:rPr>
  </w:style>
  <w:style w:type="character" w:customStyle="1" w:styleId="Heading6Char">
    <w:name w:val="Heading 6 Char"/>
    <w:rsid w:val="00DB558E"/>
    <w:rPr>
      <w:rFonts w:ascii="Georgia" w:hAnsi="Georgia" w:cs="Georgia"/>
      <w:b/>
      <w:bCs/>
      <w:i/>
      <w:iCs/>
      <w:kern w:val="1"/>
      <w:sz w:val="20"/>
      <w:szCs w:val="20"/>
      <w:lang w:eastAsia="ar-SA" w:bidi="ar-SA"/>
    </w:rPr>
  </w:style>
  <w:style w:type="character" w:customStyle="1" w:styleId="Heading7Char">
    <w:name w:val="Heading 7 Char"/>
    <w:rsid w:val="00DB558E"/>
    <w:rPr>
      <w:rFonts w:ascii="Times New Roman" w:hAnsi="Times New Roman" w:cs="Times New Roman"/>
      <w:kern w:val="1"/>
      <w:sz w:val="24"/>
      <w:szCs w:val="24"/>
      <w:lang w:eastAsia="ar-SA" w:bidi="ar-SA"/>
    </w:rPr>
  </w:style>
  <w:style w:type="character" w:customStyle="1" w:styleId="Heading8Char">
    <w:name w:val="Heading 8 Char"/>
    <w:rsid w:val="00DB558E"/>
    <w:rPr>
      <w:rFonts w:ascii="Georgia" w:hAnsi="Georgia" w:cs="Georgia"/>
      <w:b/>
      <w:bCs/>
      <w:i/>
      <w:iCs/>
      <w:sz w:val="24"/>
      <w:szCs w:val="24"/>
      <w:lang w:eastAsia="ar-SA" w:bidi="ar-SA"/>
    </w:rPr>
  </w:style>
  <w:style w:type="character" w:customStyle="1" w:styleId="Heading9Char">
    <w:name w:val="Heading 9 Char"/>
    <w:rsid w:val="00DB558E"/>
    <w:rPr>
      <w:rFonts w:ascii="Times New Roman" w:eastAsia="Times New Roman" w:hAnsi="Times New Roman" w:cs="Times New Roman"/>
      <w:b/>
      <w:bCs/>
      <w:sz w:val="20"/>
      <w:szCs w:val="20"/>
      <w:lang w:eastAsia="ar-SA" w:bidi="ar-SA"/>
    </w:rPr>
  </w:style>
  <w:style w:type="paragraph" w:customStyle="1" w:styleId="Akapitzlist1">
    <w:name w:val="Akapit z listą1"/>
    <w:basedOn w:val="Normalny"/>
    <w:qFormat/>
    <w:rsid w:val="00DB558E"/>
    <w:pPr>
      <w:ind w:left="720"/>
    </w:pPr>
  </w:style>
  <w:style w:type="character" w:customStyle="1" w:styleId="Domylnaczcionkaakapitu2">
    <w:name w:val="Domyślna czcionka akapitu2"/>
    <w:qFormat/>
    <w:rsid w:val="00DB558E"/>
  </w:style>
  <w:style w:type="character" w:customStyle="1" w:styleId="Znakinumeracji">
    <w:name w:val="Znaki numeracji"/>
    <w:rsid w:val="00DB558E"/>
    <w:rPr>
      <w:rFonts w:ascii="Georgia" w:hAnsi="Georgia" w:cs="Georgia"/>
      <w:sz w:val="20"/>
      <w:szCs w:val="20"/>
    </w:rPr>
  </w:style>
  <w:style w:type="character" w:customStyle="1" w:styleId="WW8Num18z0">
    <w:name w:val="WW8Num18z0"/>
    <w:rsid w:val="00DB558E"/>
    <w:rPr>
      <w:rFonts w:ascii="Georgia" w:hAnsi="Georgia" w:cs="Georgia"/>
    </w:rPr>
  </w:style>
  <w:style w:type="character" w:customStyle="1" w:styleId="Symbolewypunktowania">
    <w:name w:val="Symbole wypunktowania"/>
    <w:rsid w:val="00DB558E"/>
    <w:rPr>
      <w:rFonts w:ascii="OpenSymbol" w:eastAsia="Times New Roman" w:hAnsi="OpenSymbol" w:cs="OpenSymbol"/>
    </w:rPr>
  </w:style>
  <w:style w:type="character" w:styleId="Pogrubienie">
    <w:name w:val="Strong"/>
    <w:qFormat/>
    <w:rsid w:val="00DB558E"/>
    <w:rPr>
      <w:b/>
      <w:bCs/>
    </w:rPr>
  </w:style>
  <w:style w:type="character" w:customStyle="1" w:styleId="WWCharLFO18LVL1">
    <w:name w:val="WW_CharLFO18LVL1"/>
    <w:rsid w:val="00DB558E"/>
    <w:rPr>
      <w:rFonts w:ascii="Georgia" w:hAnsi="Georgia" w:cs="Georgia"/>
    </w:rPr>
  </w:style>
  <w:style w:type="character" w:customStyle="1" w:styleId="TekstpodstawowyZnak">
    <w:name w:val="Tekst podstawowy Znak"/>
    <w:aliases w:val="Body Text Char Znak Znak Znak Znak1, Znak Znak Znak,Body Text Char Znak Znak Znak Znak Znak, Znak Znak1"/>
    <w:rsid w:val="00DB558E"/>
    <w:rPr>
      <w:rFonts w:ascii="Times New Roman" w:hAnsi="Times New Roman" w:cs="Times New Roman"/>
      <w:kern w:val="1"/>
      <w:sz w:val="24"/>
      <w:szCs w:val="24"/>
    </w:rPr>
  </w:style>
  <w:style w:type="character" w:customStyle="1" w:styleId="WW8Num1z1">
    <w:name w:val="WW8Num1z1"/>
    <w:rsid w:val="00DB558E"/>
    <w:rPr>
      <w:rFonts w:ascii="Times New Roman" w:hAnsi="Times New Roman" w:cs="Times New Roman"/>
    </w:rPr>
  </w:style>
  <w:style w:type="character" w:customStyle="1" w:styleId="WW8Num2z0">
    <w:name w:val="WW8Num2z0"/>
    <w:rsid w:val="00DB558E"/>
    <w:rPr>
      <w:rFonts w:ascii="Times New Roman" w:hAnsi="Times New Roman" w:cs="Times New Roman"/>
    </w:rPr>
  </w:style>
  <w:style w:type="character" w:customStyle="1" w:styleId="WW8Num3z0">
    <w:name w:val="WW8Num3z0"/>
    <w:rsid w:val="00DB558E"/>
    <w:rPr>
      <w:rFonts w:ascii="Times New Roman" w:hAnsi="Times New Roman" w:cs="Times New Roman"/>
    </w:rPr>
  </w:style>
  <w:style w:type="character" w:customStyle="1" w:styleId="Absatz-Standardschriftart">
    <w:name w:val="Absatz-Standardschriftart"/>
    <w:rsid w:val="00DB558E"/>
  </w:style>
  <w:style w:type="character" w:customStyle="1" w:styleId="WW-Absatz-Standardschriftart">
    <w:name w:val="WW-Absatz-Standardschriftart"/>
    <w:rsid w:val="00DB558E"/>
  </w:style>
  <w:style w:type="character" w:customStyle="1" w:styleId="WW-Absatz-Standardschriftart1">
    <w:name w:val="WW-Absatz-Standardschriftart1"/>
    <w:rsid w:val="00DB558E"/>
  </w:style>
  <w:style w:type="character" w:customStyle="1" w:styleId="WW-Absatz-Standardschriftart11">
    <w:name w:val="WW-Absatz-Standardschriftart11"/>
    <w:rsid w:val="00DB558E"/>
  </w:style>
  <w:style w:type="character" w:customStyle="1" w:styleId="WW-Absatz-Standardschriftart111">
    <w:name w:val="WW-Absatz-Standardschriftart111"/>
    <w:rsid w:val="00DB558E"/>
  </w:style>
  <w:style w:type="character" w:customStyle="1" w:styleId="WW-Absatz-Standardschriftart1111">
    <w:name w:val="WW-Absatz-Standardschriftart1111"/>
    <w:rsid w:val="00DB558E"/>
  </w:style>
  <w:style w:type="character" w:customStyle="1" w:styleId="WW-Absatz-Standardschriftart11111">
    <w:name w:val="WW-Absatz-Standardschriftart11111"/>
    <w:rsid w:val="00DB558E"/>
  </w:style>
  <w:style w:type="character" w:customStyle="1" w:styleId="WW-Absatz-Standardschriftart111111">
    <w:name w:val="WW-Absatz-Standardschriftart111111"/>
    <w:rsid w:val="00DB558E"/>
  </w:style>
  <w:style w:type="character" w:customStyle="1" w:styleId="WW-Absatz-Standardschriftart1111111">
    <w:name w:val="WW-Absatz-Standardschriftart1111111"/>
    <w:rsid w:val="00DB558E"/>
  </w:style>
  <w:style w:type="character" w:customStyle="1" w:styleId="WW-Absatz-Standardschriftart11111111">
    <w:name w:val="WW-Absatz-Standardschriftart11111111"/>
    <w:rsid w:val="00DB558E"/>
  </w:style>
  <w:style w:type="character" w:customStyle="1" w:styleId="WW-Absatz-Standardschriftart111111111">
    <w:name w:val="WW-Absatz-Standardschriftart111111111"/>
    <w:rsid w:val="00DB558E"/>
  </w:style>
  <w:style w:type="character" w:customStyle="1" w:styleId="WW-Absatz-Standardschriftart1111111111">
    <w:name w:val="WW-Absatz-Standardschriftart1111111111"/>
    <w:rsid w:val="00DB558E"/>
  </w:style>
  <w:style w:type="character" w:customStyle="1" w:styleId="WW-Absatz-Standardschriftart11111111111">
    <w:name w:val="WW-Absatz-Standardschriftart11111111111"/>
    <w:rsid w:val="00DB558E"/>
  </w:style>
  <w:style w:type="character" w:customStyle="1" w:styleId="WW-Absatz-Standardschriftart111111111111">
    <w:name w:val="WW-Absatz-Standardschriftart111111111111"/>
    <w:rsid w:val="00DB558E"/>
  </w:style>
  <w:style w:type="character" w:customStyle="1" w:styleId="WW-Absatz-Standardschriftart1111111111111">
    <w:name w:val="WW-Absatz-Standardschriftart1111111111111"/>
    <w:rsid w:val="00DB558E"/>
  </w:style>
  <w:style w:type="character" w:customStyle="1" w:styleId="WW-Absatz-Standardschriftart11111111111111">
    <w:name w:val="WW-Absatz-Standardschriftart11111111111111"/>
    <w:rsid w:val="00DB558E"/>
  </w:style>
  <w:style w:type="character" w:customStyle="1" w:styleId="WW-Absatz-Standardschriftart111111111111111">
    <w:name w:val="WW-Absatz-Standardschriftart111111111111111"/>
    <w:rsid w:val="00DB558E"/>
  </w:style>
  <w:style w:type="character" w:customStyle="1" w:styleId="WW8Num2z1">
    <w:name w:val="WW8Num2z1"/>
    <w:rsid w:val="00DB558E"/>
    <w:rPr>
      <w:rFonts w:ascii="Times New Roman" w:hAnsi="Times New Roman" w:cs="Times New Roman"/>
    </w:rPr>
  </w:style>
  <w:style w:type="character" w:customStyle="1" w:styleId="WW8Num4z0">
    <w:name w:val="WW8Num4z0"/>
    <w:rsid w:val="00DB558E"/>
    <w:rPr>
      <w:rFonts w:ascii="Times New Roman" w:hAnsi="Times New Roman" w:cs="Times New Roman"/>
    </w:rPr>
  </w:style>
  <w:style w:type="character" w:customStyle="1" w:styleId="WW8NumSt1z0">
    <w:name w:val="WW8NumSt1z0"/>
    <w:rsid w:val="00DB558E"/>
    <w:rPr>
      <w:rFonts w:ascii="Symbol" w:hAnsi="Symbol" w:cs="Symbol"/>
    </w:rPr>
  </w:style>
  <w:style w:type="character" w:customStyle="1" w:styleId="Domylnaczcionkaakapitu1">
    <w:name w:val="Domyślna czcionka akapitu1"/>
    <w:rsid w:val="00DB558E"/>
  </w:style>
  <w:style w:type="character" w:customStyle="1" w:styleId="Hipercze1">
    <w:name w:val="Hiperłącze1"/>
    <w:rsid w:val="00DB558E"/>
    <w:rPr>
      <w:rFonts w:ascii="Times New Roman" w:hAnsi="Times New Roman" w:cs="Times New Roman"/>
      <w:color w:val="0000FF"/>
      <w:u w:val="single"/>
    </w:rPr>
  </w:style>
  <w:style w:type="character" w:customStyle="1" w:styleId="UyteHipercze1">
    <w:name w:val="UżyteHiperłącze1"/>
    <w:rsid w:val="00DB558E"/>
    <w:rPr>
      <w:rFonts w:ascii="Times New Roman" w:hAnsi="Times New Roman" w:cs="Times New Roman"/>
      <w:color w:val="800080"/>
      <w:u w:val="single"/>
    </w:rPr>
  </w:style>
  <w:style w:type="character" w:customStyle="1" w:styleId="MagorzataGrabowska">
    <w:name w:val="Małgorzata Grabowska"/>
    <w:rsid w:val="00DB558E"/>
    <w:rPr>
      <w:rFonts w:ascii="Arial" w:hAnsi="Arial" w:cs="Arial"/>
      <w:color w:val="000080"/>
      <w:sz w:val="20"/>
      <w:szCs w:val="20"/>
    </w:rPr>
  </w:style>
  <w:style w:type="character" w:customStyle="1" w:styleId="apple-style-span">
    <w:name w:val="apple-style-span"/>
    <w:rsid w:val="00DB558E"/>
    <w:rPr>
      <w:rFonts w:ascii="Times New Roman" w:hAnsi="Times New Roman" w:cs="Times New Roman"/>
    </w:rPr>
  </w:style>
  <w:style w:type="character" w:customStyle="1" w:styleId="apple-converted-space">
    <w:name w:val="apple-converted-space"/>
    <w:rsid w:val="00DB558E"/>
    <w:rPr>
      <w:rFonts w:ascii="Times New Roman" w:hAnsi="Times New Roman" w:cs="Times New Roman"/>
    </w:rPr>
  </w:style>
  <w:style w:type="character" w:customStyle="1" w:styleId="FontStyle77">
    <w:name w:val="Font Style77"/>
    <w:rsid w:val="00DB558E"/>
    <w:rPr>
      <w:rFonts w:ascii="Times New Roman" w:hAnsi="Times New Roman" w:cs="Times New Roman"/>
      <w:sz w:val="20"/>
      <w:szCs w:val="20"/>
    </w:rPr>
  </w:style>
  <w:style w:type="character" w:customStyle="1" w:styleId="WWCharLFO37LVL1">
    <w:name w:val="WW_CharLFO37LVL1"/>
    <w:rsid w:val="00DB558E"/>
    <w:rPr>
      <w:rFonts w:ascii="Georgia" w:hAnsi="Georgia" w:cs="Georgia"/>
      <w:sz w:val="20"/>
      <w:szCs w:val="20"/>
    </w:rPr>
  </w:style>
  <w:style w:type="character" w:customStyle="1" w:styleId="WWCharLFO46LVL1">
    <w:name w:val="WW_CharLFO46LVL1"/>
    <w:rsid w:val="00DB558E"/>
  </w:style>
  <w:style w:type="character" w:customStyle="1" w:styleId="WWCharLFO55LVL2">
    <w:name w:val="WW_CharLFO55LVL2"/>
    <w:rsid w:val="00DB558E"/>
    <w:rPr>
      <w:rFonts w:ascii="Georgia" w:hAnsi="Georgia" w:cs="Georgia"/>
    </w:rPr>
  </w:style>
  <w:style w:type="character" w:customStyle="1" w:styleId="WWCharLFO57LVL1">
    <w:name w:val="WW_CharLFO57LVL1"/>
    <w:rsid w:val="00DB558E"/>
    <w:rPr>
      <w:rFonts w:ascii="Georgia" w:eastAsia="Times New Roman" w:hAnsi="Georgia" w:cs="Georgia"/>
    </w:rPr>
  </w:style>
  <w:style w:type="character" w:customStyle="1" w:styleId="WWCharLFO58LVL1">
    <w:name w:val="WW_CharLFO58LVL1"/>
    <w:rsid w:val="00DB558E"/>
    <w:rPr>
      <w:rFonts w:ascii="Symbol" w:hAnsi="Symbol" w:cs="Symbol"/>
    </w:rPr>
  </w:style>
  <w:style w:type="character" w:customStyle="1" w:styleId="WWCharLFO58LVL2">
    <w:name w:val="WW_CharLFO58LVL2"/>
    <w:rsid w:val="00DB558E"/>
    <w:rPr>
      <w:rFonts w:ascii="Courier New" w:hAnsi="Courier New" w:cs="Courier New"/>
    </w:rPr>
  </w:style>
  <w:style w:type="character" w:customStyle="1" w:styleId="WWCharLFO58LVL3">
    <w:name w:val="WW_CharLFO58LVL3"/>
    <w:rsid w:val="00DB558E"/>
    <w:rPr>
      <w:rFonts w:ascii="Wingdings" w:hAnsi="Wingdings" w:cs="Wingdings"/>
    </w:rPr>
  </w:style>
  <w:style w:type="character" w:customStyle="1" w:styleId="WWCharLFO58LVL4">
    <w:name w:val="WW_CharLFO58LVL4"/>
    <w:rsid w:val="00DB558E"/>
    <w:rPr>
      <w:rFonts w:ascii="Symbol" w:hAnsi="Symbol" w:cs="Symbol"/>
    </w:rPr>
  </w:style>
  <w:style w:type="character" w:customStyle="1" w:styleId="WWCharLFO58LVL5">
    <w:name w:val="WW_CharLFO58LVL5"/>
    <w:rsid w:val="00DB558E"/>
    <w:rPr>
      <w:rFonts w:ascii="Courier New" w:hAnsi="Courier New" w:cs="Courier New"/>
    </w:rPr>
  </w:style>
  <w:style w:type="character" w:customStyle="1" w:styleId="WWCharLFO58LVL6">
    <w:name w:val="WW_CharLFO58LVL6"/>
    <w:rsid w:val="00DB558E"/>
    <w:rPr>
      <w:rFonts w:ascii="Wingdings" w:hAnsi="Wingdings" w:cs="Wingdings"/>
    </w:rPr>
  </w:style>
  <w:style w:type="character" w:customStyle="1" w:styleId="WWCharLFO58LVL7">
    <w:name w:val="WW_CharLFO58LVL7"/>
    <w:rsid w:val="00DB558E"/>
    <w:rPr>
      <w:rFonts w:ascii="Symbol" w:hAnsi="Symbol" w:cs="Symbol"/>
    </w:rPr>
  </w:style>
  <w:style w:type="character" w:customStyle="1" w:styleId="WWCharLFO58LVL8">
    <w:name w:val="WW_CharLFO58LVL8"/>
    <w:rsid w:val="00DB558E"/>
    <w:rPr>
      <w:rFonts w:ascii="Courier New" w:hAnsi="Courier New" w:cs="Courier New"/>
    </w:rPr>
  </w:style>
  <w:style w:type="character" w:customStyle="1" w:styleId="WWCharLFO58LVL9">
    <w:name w:val="WW_CharLFO58LVL9"/>
    <w:rsid w:val="00DB558E"/>
    <w:rPr>
      <w:rFonts w:ascii="Wingdings" w:hAnsi="Wingdings" w:cs="Wingdings"/>
    </w:rPr>
  </w:style>
  <w:style w:type="character" w:customStyle="1" w:styleId="WWCharLFO61LVL3">
    <w:name w:val="WW_CharLFO61LVL3"/>
    <w:rsid w:val="00DB558E"/>
    <w:rPr>
      <w:rFonts w:ascii="Georgia" w:eastAsia="Times New Roman" w:hAnsi="Georgia" w:cs="Georgia"/>
    </w:rPr>
  </w:style>
  <w:style w:type="character" w:customStyle="1" w:styleId="WWCharLFO66LVL2">
    <w:name w:val="WW_CharLFO66LVL2"/>
    <w:rsid w:val="00DB558E"/>
    <w:rPr>
      <w:rFonts w:ascii="Times New Roman" w:hAnsi="Times New Roman" w:cs="Times New Roman"/>
    </w:rPr>
  </w:style>
  <w:style w:type="character" w:customStyle="1" w:styleId="WWCharLFO71LVL1">
    <w:name w:val="WW_CharLFO71LVL1"/>
    <w:rsid w:val="00DB558E"/>
    <w:rPr>
      <w:rFonts w:ascii="Symbol" w:hAnsi="Symbol" w:cs="Symbol"/>
    </w:rPr>
  </w:style>
  <w:style w:type="character" w:customStyle="1" w:styleId="WWCharLFO71LVL2">
    <w:name w:val="WW_CharLFO71LVL2"/>
    <w:rsid w:val="00DB558E"/>
    <w:rPr>
      <w:rFonts w:ascii="Symbol" w:hAnsi="Symbol" w:cs="Symbol"/>
    </w:rPr>
  </w:style>
  <w:style w:type="character" w:customStyle="1" w:styleId="WWCharLFO71LVL3">
    <w:name w:val="WW_CharLFO71LVL3"/>
    <w:rsid w:val="00DB558E"/>
    <w:rPr>
      <w:rFonts w:ascii="Symbol" w:hAnsi="Symbol" w:cs="Symbol"/>
    </w:rPr>
  </w:style>
  <w:style w:type="character" w:customStyle="1" w:styleId="WWCharLFO71LVL4">
    <w:name w:val="WW_CharLFO71LVL4"/>
    <w:rsid w:val="00DB558E"/>
    <w:rPr>
      <w:rFonts w:ascii="Symbol" w:hAnsi="Symbol" w:cs="Symbol"/>
    </w:rPr>
  </w:style>
  <w:style w:type="character" w:customStyle="1" w:styleId="WWCharLFO71LVL5">
    <w:name w:val="WW_CharLFO71LVL5"/>
    <w:rsid w:val="00DB558E"/>
    <w:rPr>
      <w:rFonts w:ascii="Symbol" w:hAnsi="Symbol" w:cs="Symbol"/>
    </w:rPr>
  </w:style>
  <w:style w:type="character" w:customStyle="1" w:styleId="WWCharLFO71LVL6">
    <w:name w:val="WW_CharLFO71LVL6"/>
    <w:rsid w:val="00DB558E"/>
    <w:rPr>
      <w:rFonts w:ascii="Symbol" w:hAnsi="Symbol" w:cs="Symbol"/>
    </w:rPr>
  </w:style>
  <w:style w:type="character" w:customStyle="1" w:styleId="WWCharLFO71LVL7">
    <w:name w:val="WW_CharLFO71LVL7"/>
    <w:rsid w:val="00DB558E"/>
    <w:rPr>
      <w:rFonts w:ascii="Symbol" w:hAnsi="Symbol" w:cs="Symbol"/>
    </w:rPr>
  </w:style>
  <w:style w:type="character" w:customStyle="1" w:styleId="WWCharLFO71LVL8">
    <w:name w:val="WW_CharLFO71LVL8"/>
    <w:rsid w:val="00DB558E"/>
    <w:rPr>
      <w:rFonts w:ascii="Symbol" w:hAnsi="Symbol" w:cs="Symbol"/>
    </w:rPr>
  </w:style>
  <w:style w:type="character" w:customStyle="1" w:styleId="WWCharLFO71LVL9">
    <w:name w:val="WW_CharLFO71LVL9"/>
    <w:rsid w:val="00DB558E"/>
    <w:rPr>
      <w:rFonts w:ascii="Symbol" w:hAnsi="Symbol" w:cs="Symbol"/>
    </w:rPr>
  </w:style>
  <w:style w:type="character" w:customStyle="1" w:styleId="WWCharLFO72LVL1">
    <w:name w:val="WW_CharLFO72LVL1"/>
    <w:rsid w:val="00DB558E"/>
    <w:rPr>
      <w:rFonts w:ascii="Symbol" w:hAnsi="Symbol" w:cs="Symbol"/>
    </w:rPr>
  </w:style>
  <w:style w:type="character" w:customStyle="1" w:styleId="WWCharLFO72LVL2">
    <w:name w:val="WW_CharLFO72LVL2"/>
    <w:rsid w:val="00DB558E"/>
    <w:rPr>
      <w:rFonts w:ascii="Symbol" w:hAnsi="Symbol" w:cs="Symbol"/>
    </w:rPr>
  </w:style>
  <w:style w:type="character" w:customStyle="1" w:styleId="WWCharLFO72LVL3">
    <w:name w:val="WW_CharLFO72LVL3"/>
    <w:rsid w:val="00DB558E"/>
    <w:rPr>
      <w:rFonts w:ascii="Symbol" w:hAnsi="Symbol" w:cs="Symbol"/>
    </w:rPr>
  </w:style>
  <w:style w:type="character" w:customStyle="1" w:styleId="WWCharLFO72LVL4">
    <w:name w:val="WW_CharLFO72LVL4"/>
    <w:rsid w:val="00DB558E"/>
    <w:rPr>
      <w:rFonts w:ascii="Symbol" w:hAnsi="Symbol" w:cs="Symbol"/>
    </w:rPr>
  </w:style>
  <w:style w:type="character" w:customStyle="1" w:styleId="WWCharLFO72LVL5">
    <w:name w:val="WW_CharLFO72LVL5"/>
    <w:rsid w:val="00DB558E"/>
    <w:rPr>
      <w:rFonts w:ascii="Symbol" w:hAnsi="Symbol" w:cs="Symbol"/>
    </w:rPr>
  </w:style>
  <w:style w:type="character" w:customStyle="1" w:styleId="WWCharLFO72LVL6">
    <w:name w:val="WW_CharLFO72LVL6"/>
    <w:rsid w:val="00DB558E"/>
    <w:rPr>
      <w:rFonts w:ascii="Symbol" w:hAnsi="Symbol" w:cs="Symbol"/>
    </w:rPr>
  </w:style>
  <w:style w:type="character" w:customStyle="1" w:styleId="WWCharLFO72LVL7">
    <w:name w:val="WW_CharLFO72LVL7"/>
    <w:rsid w:val="00DB558E"/>
    <w:rPr>
      <w:rFonts w:ascii="Symbol" w:hAnsi="Symbol" w:cs="Symbol"/>
    </w:rPr>
  </w:style>
  <w:style w:type="character" w:customStyle="1" w:styleId="WWCharLFO72LVL8">
    <w:name w:val="WW_CharLFO72LVL8"/>
    <w:rsid w:val="00DB558E"/>
    <w:rPr>
      <w:rFonts w:ascii="Symbol" w:hAnsi="Symbol" w:cs="Symbol"/>
    </w:rPr>
  </w:style>
  <w:style w:type="character" w:customStyle="1" w:styleId="WWCharLFO72LVL9">
    <w:name w:val="WW_CharLFO72LVL9"/>
    <w:rsid w:val="00DB558E"/>
    <w:rPr>
      <w:rFonts w:ascii="Symbol" w:hAnsi="Symbol" w:cs="Symbol"/>
    </w:rPr>
  </w:style>
  <w:style w:type="character" w:customStyle="1" w:styleId="WWCharLFO75LVL1">
    <w:name w:val="WW_CharLFO75LVL1"/>
    <w:rsid w:val="00DB558E"/>
    <w:rPr>
      <w:b/>
      <w:bCs/>
    </w:rPr>
  </w:style>
  <w:style w:type="character" w:customStyle="1" w:styleId="NagwekZnak1">
    <w:name w:val="Nagłówek Znak1"/>
    <w:aliases w:val=" Znak3 Znak"/>
    <w:basedOn w:val="Domylnaczcionkaakapitu"/>
    <w:rsid w:val="00DB558E"/>
    <w:rPr>
      <w:rFonts w:ascii="Arial" w:eastAsia="Microsoft YaHei" w:hAnsi="Arial" w:cs="Arial"/>
      <w:color w:val="000000"/>
      <w:kern w:val="1"/>
      <w:sz w:val="24"/>
      <w:szCs w:val="28"/>
      <w:lang w:eastAsia="ar-SA"/>
    </w:rPr>
  </w:style>
  <w:style w:type="paragraph" w:customStyle="1" w:styleId="Normalny1">
    <w:name w:val="Normalny1"/>
    <w:rsid w:val="00DB558E"/>
    <w:pPr>
      <w:widowControl w:val="0"/>
      <w:suppressAutoHyphens/>
      <w:spacing w:after="0" w:line="100" w:lineRule="atLeast"/>
      <w:textAlignment w:val="baseline"/>
    </w:pPr>
    <w:rPr>
      <w:rFonts w:ascii="Georgia" w:eastAsia="Times New Roman" w:hAnsi="Georgia" w:cs="Georgia"/>
      <w:kern w:val="1"/>
      <w:sz w:val="24"/>
      <w:szCs w:val="24"/>
      <w:lang w:eastAsia="ar-SA"/>
    </w:rPr>
  </w:style>
  <w:style w:type="paragraph" w:styleId="Tekstpodstawowy">
    <w:name w:val="Body Text"/>
    <w:aliases w:val="Znak Znak Znak,Body Text Char Znak Znak Znak,Body Text Char Znak,Tekst dymka Znak Znak Znak,Znak1"/>
    <w:basedOn w:val="Normalny"/>
    <w:link w:val="TekstpodstawowyZnak1"/>
    <w:qFormat/>
    <w:rsid w:val="00DB558E"/>
    <w:pPr>
      <w:widowControl w:val="0"/>
      <w:spacing w:after="120"/>
    </w:pPr>
    <w:rPr>
      <w:b/>
      <w:bCs/>
      <w:i/>
      <w:iCs/>
      <w:color w:val="000000"/>
      <w:lang w:val="en-US"/>
    </w:rPr>
  </w:style>
  <w:style w:type="character" w:customStyle="1" w:styleId="TekstpodstawowyZnak1">
    <w:name w:val="Tekst podstawowy Znak1"/>
    <w:aliases w:val="Znak Znak Znak Znak1,Body Text Char Znak Znak Znak Znak,Body Text Char Znak Znak1,Tekst dymka Znak Znak Znak Znak,Znak1 Znak"/>
    <w:basedOn w:val="Domylnaczcionkaakapitu"/>
    <w:link w:val="Tekstpodstawowy"/>
    <w:qFormat/>
    <w:rsid w:val="00DB558E"/>
    <w:rPr>
      <w:rFonts w:ascii="Times New Roman" w:eastAsia="Times New Roman" w:hAnsi="Times New Roman" w:cs="Times New Roman"/>
      <w:b/>
      <w:bCs/>
      <w:i/>
      <w:iCs/>
      <w:color w:val="000000"/>
      <w:kern w:val="1"/>
      <w:sz w:val="24"/>
      <w:szCs w:val="24"/>
      <w:lang w:val="en-US" w:eastAsia="ar-SA"/>
    </w:rPr>
  </w:style>
  <w:style w:type="character" w:customStyle="1" w:styleId="BodyTextCharZnakZnak">
    <w:name w:val="Body Text Char Znak Znak"/>
    <w:basedOn w:val="Domylnaczcionkaakapitu"/>
    <w:rsid w:val="00DB558E"/>
    <w:rPr>
      <w:rFonts w:ascii="Times New Roman" w:eastAsia="Times New Roman" w:hAnsi="Times New Roman" w:cs="Times New Roman"/>
      <w:b/>
      <w:bCs/>
      <w:i/>
      <w:iCs/>
      <w:color w:val="000000"/>
      <w:kern w:val="1"/>
      <w:sz w:val="24"/>
      <w:szCs w:val="24"/>
      <w:lang w:val="en-US" w:eastAsia="ar-SA"/>
    </w:rPr>
  </w:style>
  <w:style w:type="character" w:customStyle="1" w:styleId="HeaderChar">
    <w:name w:val="Header Char"/>
    <w:rsid w:val="00DB558E"/>
    <w:rPr>
      <w:rFonts w:ascii="Georgia" w:eastAsia="Times New Roman" w:hAnsi="Georgia" w:cs="Georgia"/>
      <w:kern w:val="1"/>
      <w:sz w:val="24"/>
      <w:szCs w:val="24"/>
      <w:lang w:eastAsia="ar-SA" w:bidi="ar-SA"/>
    </w:rPr>
  </w:style>
  <w:style w:type="character" w:customStyle="1" w:styleId="BodyTextChar">
    <w:name w:val="Body Text Char"/>
    <w:aliases w:val="Body Text Char Znak Char"/>
    <w:rsid w:val="00DB558E"/>
    <w:rPr>
      <w:rFonts w:ascii="Times New Roman" w:eastAsia="Times New Roman" w:hAnsi="Times New Roman" w:cs="Times New Roman"/>
      <w:b/>
      <w:bCs/>
      <w:i/>
      <w:iCs/>
      <w:color w:val="000000"/>
      <w:kern w:val="1"/>
      <w:sz w:val="24"/>
      <w:szCs w:val="24"/>
      <w:lang w:val="en-US" w:eastAsia="ar-SA" w:bidi="ar-SA"/>
    </w:rPr>
  </w:style>
  <w:style w:type="paragraph" w:customStyle="1" w:styleId="Nagwek20">
    <w:name w:val="Nagłówek2"/>
    <w:basedOn w:val="Normalny"/>
    <w:next w:val="Tekstpodstawowy"/>
    <w:rsid w:val="00DB558E"/>
    <w:pPr>
      <w:keepNext/>
      <w:spacing w:before="240" w:after="120"/>
    </w:pPr>
    <w:rPr>
      <w:rFonts w:ascii="Arial" w:eastAsia="MS Mincho" w:hAnsi="Arial" w:cs="Arial"/>
      <w:sz w:val="28"/>
      <w:szCs w:val="28"/>
    </w:rPr>
  </w:style>
  <w:style w:type="paragraph" w:styleId="Tekstpodstawowywcity">
    <w:name w:val="Body Text Indent"/>
    <w:basedOn w:val="Normalny"/>
    <w:link w:val="TekstpodstawowywcityZnak"/>
    <w:rsid w:val="00DB558E"/>
    <w:pPr>
      <w:spacing w:after="120" w:line="276" w:lineRule="auto"/>
      <w:ind w:left="283"/>
    </w:pPr>
    <w:rPr>
      <w:rFonts w:ascii="Georgia" w:hAnsi="Georgia" w:cs="Georgia"/>
      <w:b/>
      <w:bCs/>
      <w:i/>
      <w:iCs/>
      <w:sz w:val="22"/>
      <w:szCs w:val="22"/>
    </w:rPr>
  </w:style>
  <w:style w:type="character" w:customStyle="1" w:styleId="TekstpodstawowywcityZnak">
    <w:name w:val="Tekst podstawowy wcięty Znak"/>
    <w:basedOn w:val="Domylnaczcionkaakapitu"/>
    <w:link w:val="Tekstpodstawowywcity"/>
    <w:rsid w:val="00DB558E"/>
    <w:rPr>
      <w:rFonts w:ascii="Georgia" w:eastAsia="Times New Roman" w:hAnsi="Georgia" w:cs="Georgia"/>
      <w:b/>
      <w:bCs/>
      <w:i/>
      <w:iCs/>
      <w:kern w:val="1"/>
      <w:lang w:eastAsia="ar-SA"/>
    </w:rPr>
  </w:style>
  <w:style w:type="character" w:customStyle="1" w:styleId="BodyTextIndentChar">
    <w:name w:val="Body Text Indent Char"/>
    <w:rsid w:val="00DB558E"/>
    <w:rPr>
      <w:rFonts w:ascii="Georgia" w:hAnsi="Georgia" w:cs="Georgia"/>
      <w:b/>
      <w:bCs/>
      <w:i/>
      <w:iCs/>
      <w:kern w:val="1"/>
      <w:lang w:eastAsia="ar-SA" w:bidi="ar-SA"/>
    </w:rPr>
  </w:style>
  <w:style w:type="paragraph" w:customStyle="1" w:styleId="Podpis2">
    <w:name w:val="Podpis2"/>
    <w:basedOn w:val="Normalny"/>
    <w:rsid w:val="00DB558E"/>
    <w:pPr>
      <w:suppressLineNumbers/>
      <w:spacing w:before="120" w:after="120"/>
    </w:pPr>
    <w:rPr>
      <w:rFonts w:ascii="Georgia" w:hAnsi="Georgia" w:cs="Georgia"/>
      <w:i/>
      <w:iCs/>
    </w:rPr>
  </w:style>
  <w:style w:type="character" w:customStyle="1" w:styleId="StopkaZnak1">
    <w:name w:val="Stopka Znak1"/>
    <w:basedOn w:val="Domylnaczcionkaakapitu"/>
    <w:rsid w:val="00DB558E"/>
    <w:rPr>
      <w:rFonts w:ascii="Georgia" w:eastAsia="Times New Roman" w:hAnsi="Georgia" w:cs="Georgia"/>
      <w:kern w:val="1"/>
      <w:sz w:val="24"/>
      <w:szCs w:val="24"/>
      <w:lang w:eastAsia="ar-SA"/>
    </w:rPr>
  </w:style>
  <w:style w:type="character" w:customStyle="1" w:styleId="ZnakZnakZnakZnak">
    <w:name w:val="Znak Znak Znak Znak"/>
    <w:basedOn w:val="Domylnaczcionkaakapitu"/>
    <w:rsid w:val="00DB558E"/>
    <w:rPr>
      <w:rFonts w:ascii="Georgia" w:eastAsia="Times New Roman" w:hAnsi="Georgia" w:cs="Georgia"/>
      <w:kern w:val="1"/>
      <w:sz w:val="24"/>
      <w:szCs w:val="24"/>
      <w:lang w:eastAsia="ar-SA"/>
    </w:rPr>
  </w:style>
  <w:style w:type="character" w:customStyle="1" w:styleId="FooterChar">
    <w:name w:val="Footer Char"/>
    <w:aliases w:val="Znak Char"/>
    <w:rsid w:val="00DB558E"/>
    <w:rPr>
      <w:rFonts w:ascii="Georgia" w:eastAsia="Times New Roman" w:hAnsi="Georgia" w:cs="Georgia"/>
      <w:kern w:val="1"/>
      <w:sz w:val="24"/>
      <w:szCs w:val="24"/>
      <w:lang w:eastAsia="ar-SA" w:bidi="ar-SA"/>
    </w:rPr>
  </w:style>
  <w:style w:type="paragraph" w:customStyle="1" w:styleId="Zawartotabeli">
    <w:name w:val="Zawartość tabeli"/>
    <w:basedOn w:val="Normalny1"/>
    <w:qFormat/>
    <w:rsid w:val="00DB558E"/>
    <w:pPr>
      <w:widowControl/>
      <w:suppressLineNumbers/>
      <w:textAlignment w:val="auto"/>
    </w:pPr>
    <w:rPr>
      <w:rFonts w:ascii="Times New Roman" w:hAnsi="Times New Roman" w:cs="Times New Roman"/>
      <w:kern w:val="0"/>
    </w:rPr>
  </w:style>
  <w:style w:type="paragraph" w:customStyle="1" w:styleId="Nagwektabeli">
    <w:name w:val="Nagłówek tabeli"/>
    <w:basedOn w:val="Zawartotabeli"/>
    <w:rsid w:val="00DB558E"/>
    <w:pPr>
      <w:jc w:val="center"/>
    </w:pPr>
    <w:rPr>
      <w:b/>
      <w:bCs/>
    </w:rPr>
  </w:style>
  <w:style w:type="paragraph" w:customStyle="1" w:styleId="Zawartoramki">
    <w:name w:val="Zawartość ramki"/>
    <w:basedOn w:val="Tekstpodstawowy"/>
    <w:rsid w:val="00DB558E"/>
  </w:style>
  <w:style w:type="paragraph" w:customStyle="1" w:styleId="Indeks">
    <w:name w:val="Indeks"/>
    <w:basedOn w:val="Normalny1"/>
    <w:rsid w:val="00DB558E"/>
    <w:pPr>
      <w:widowControl/>
      <w:suppressLineNumbers/>
      <w:textAlignment w:val="auto"/>
    </w:pPr>
    <w:rPr>
      <w:rFonts w:ascii="Tahoma" w:hAnsi="Tahoma" w:cs="Tahoma"/>
      <w:kern w:val="0"/>
    </w:rPr>
  </w:style>
  <w:style w:type="paragraph" w:styleId="Spistreci1">
    <w:name w:val="toc 1"/>
    <w:basedOn w:val="Normalny1"/>
    <w:next w:val="Normalny1"/>
    <w:autoRedefine/>
    <w:uiPriority w:val="39"/>
    <w:rsid w:val="00B34C86"/>
    <w:pPr>
      <w:tabs>
        <w:tab w:val="right" w:leader="dot" w:pos="10194"/>
      </w:tabs>
      <w:spacing w:line="360" w:lineRule="auto"/>
    </w:pPr>
  </w:style>
  <w:style w:type="paragraph" w:styleId="Spistreci8">
    <w:name w:val="toc 8"/>
    <w:basedOn w:val="Normalny"/>
    <w:next w:val="Normalny"/>
    <w:autoRedefine/>
    <w:uiPriority w:val="39"/>
    <w:rsid w:val="00DB558E"/>
    <w:pPr>
      <w:ind w:left="1680"/>
    </w:pPr>
  </w:style>
  <w:style w:type="paragraph" w:customStyle="1" w:styleId="Spistreci10">
    <w:name w:val="Spis treści 10"/>
    <w:basedOn w:val="Indeks"/>
    <w:rsid w:val="00DB558E"/>
    <w:pPr>
      <w:tabs>
        <w:tab w:val="right" w:leader="dot" w:pos="7090"/>
      </w:tabs>
      <w:ind w:left="2547"/>
    </w:pPr>
  </w:style>
  <w:style w:type="paragraph" w:customStyle="1" w:styleId="Tekstpodstawowywcity22">
    <w:name w:val="Tekst podstawowy wcięty 22"/>
    <w:basedOn w:val="Normalny"/>
    <w:rsid w:val="00DB558E"/>
    <w:pPr>
      <w:spacing w:after="200" w:line="360" w:lineRule="auto"/>
      <w:ind w:left="360"/>
      <w:jc w:val="both"/>
    </w:pPr>
    <w:rPr>
      <w:rFonts w:ascii="Georgia" w:hAnsi="Georgia" w:cs="Georgia"/>
      <w:sz w:val="20"/>
      <w:szCs w:val="20"/>
    </w:rPr>
  </w:style>
  <w:style w:type="paragraph" w:customStyle="1" w:styleId="Tekstpodstawowy21">
    <w:name w:val="Tekst podstawowy 21"/>
    <w:basedOn w:val="Normalny"/>
    <w:rsid w:val="00DB558E"/>
    <w:pPr>
      <w:spacing w:line="360" w:lineRule="auto"/>
    </w:pPr>
    <w:rPr>
      <w:rFonts w:ascii="Georgia" w:hAnsi="Georgia" w:cs="Georgia"/>
      <w:sz w:val="20"/>
      <w:szCs w:val="20"/>
    </w:rPr>
  </w:style>
  <w:style w:type="paragraph" w:customStyle="1" w:styleId="WW-Tekstpodstawowy2">
    <w:name w:val="WW-Tekst podstawowy 2"/>
    <w:basedOn w:val="Normalny"/>
    <w:rsid w:val="00DB558E"/>
    <w:pPr>
      <w:widowControl w:val="0"/>
      <w:spacing w:before="60" w:after="60" w:line="288" w:lineRule="auto"/>
    </w:pPr>
    <w:rPr>
      <w:b/>
      <w:bCs/>
      <w:i/>
      <w:iCs/>
      <w:color w:val="000000"/>
      <w:lang w:val="en-US"/>
    </w:rPr>
  </w:style>
  <w:style w:type="paragraph" w:customStyle="1" w:styleId="Tekstpodstawowy31">
    <w:name w:val="Tekst podstawowy 31"/>
    <w:basedOn w:val="Normalny"/>
    <w:rsid w:val="00DB558E"/>
    <w:pPr>
      <w:widowControl w:val="0"/>
      <w:shd w:val="clear" w:color="auto" w:fill="FFFFFF"/>
      <w:tabs>
        <w:tab w:val="left" w:pos="0"/>
      </w:tabs>
      <w:autoSpaceDE w:val="0"/>
      <w:spacing w:line="360" w:lineRule="auto"/>
      <w:ind w:right="53"/>
      <w:jc w:val="both"/>
    </w:pPr>
    <w:rPr>
      <w:rFonts w:ascii="Georgia" w:hAnsi="Georgia" w:cs="Georgia"/>
      <w:sz w:val="20"/>
      <w:szCs w:val="20"/>
    </w:rPr>
  </w:style>
  <w:style w:type="paragraph" w:customStyle="1" w:styleId="WW-Tekstpodstawowy21">
    <w:name w:val="WW-Tekst podstawowy 21"/>
    <w:basedOn w:val="Normalny"/>
    <w:rsid w:val="00DB558E"/>
    <w:pPr>
      <w:widowControl w:val="0"/>
      <w:spacing w:line="360" w:lineRule="auto"/>
    </w:pPr>
    <w:rPr>
      <w:rFonts w:ascii="Georgia" w:hAnsi="Georgia" w:cs="Georgia"/>
      <w:b/>
      <w:bCs/>
      <w:i/>
      <w:iCs/>
      <w:color w:val="FF0000"/>
      <w:lang w:val="en-US"/>
    </w:rPr>
  </w:style>
  <w:style w:type="paragraph" w:styleId="NormalnyWeb">
    <w:name w:val="Normal (Web)"/>
    <w:basedOn w:val="Normalny"/>
    <w:uiPriority w:val="99"/>
    <w:qFormat/>
    <w:rsid w:val="00DB558E"/>
    <w:pPr>
      <w:widowControl w:val="0"/>
      <w:spacing w:before="280" w:after="280"/>
    </w:pPr>
  </w:style>
  <w:style w:type="paragraph" w:customStyle="1" w:styleId="Legenda1">
    <w:name w:val="Legenda1"/>
    <w:basedOn w:val="Normalny"/>
    <w:next w:val="Normalny"/>
    <w:rsid w:val="00DB558E"/>
    <w:pPr>
      <w:spacing w:after="200" w:line="276" w:lineRule="auto"/>
    </w:pPr>
    <w:rPr>
      <w:rFonts w:ascii="Georgia" w:hAnsi="Georgia" w:cs="Georgia"/>
      <w:b/>
      <w:bCs/>
      <w:sz w:val="20"/>
      <w:szCs w:val="20"/>
    </w:rPr>
  </w:style>
  <w:style w:type="paragraph" w:customStyle="1" w:styleId="Tekstpodstawowywcity21">
    <w:name w:val="Tekst podstawowy wcięty 21"/>
    <w:basedOn w:val="Normalny"/>
    <w:rsid w:val="00DB558E"/>
    <w:pPr>
      <w:widowControl w:val="0"/>
      <w:ind w:left="5664"/>
    </w:pPr>
    <w:rPr>
      <w:rFonts w:ascii="Georgia" w:hAnsi="Georgia" w:cs="Georgia"/>
      <w:i/>
      <w:iCs/>
      <w:color w:val="000000"/>
      <w:sz w:val="16"/>
      <w:szCs w:val="16"/>
      <w:lang w:val="en-US"/>
    </w:rPr>
  </w:style>
  <w:style w:type="paragraph" w:customStyle="1" w:styleId="WW-Nagwek1011">
    <w:name w:val="WW-Nagłówek 1011"/>
    <w:basedOn w:val="Normalny"/>
    <w:next w:val="Tekstpodstawowy"/>
    <w:rsid w:val="00DB558E"/>
    <w:pPr>
      <w:keepNext/>
      <w:widowControl w:val="0"/>
      <w:spacing w:before="240" w:after="120"/>
    </w:pPr>
    <w:rPr>
      <w:rFonts w:ascii="Arial" w:hAnsi="Arial" w:cs="Arial"/>
      <w:b/>
      <w:bCs/>
      <w:sz w:val="21"/>
      <w:szCs w:val="21"/>
    </w:rPr>
  </w:style>
  <w:style w:type="paragraph" w:customStyle="1" w:styleId="western">
    <w:name w:val="western"/>
    <w:basedOn w:val="Normalny"/>
    <w:uiPriority w:val="99"/>
    <w:rsid w:val="00DB558E"/>
    <w:pPr>
      <w:spacing w:before="280" w:after="119"/>
    </w:pPr>
    <w:rPr>
      <w:color w:val="000000"/>
    </w:rPr>
  </w:style>
  <w:style w:type="paragraph" w:customStyle="1" w:styleId="Indeks41">
    <w:name w:val="Indeks 41"/>
    <w:basedOn w:val="Normalny"/>
    <w:next w:val="Normalny"/>
    <w:rsid w:val="00DB558E"/>
    <w:pPr>
      <w:ind w:left="960" w:hanging="240"/>
    </w:pPr>
  </w:style>
  <w:style w:type="paragraph" w:customStyle="1" w:styleId="Indeks51">
    <w:name w:val="Indeks 51"/>
    <w:basedOn w:val="Normalny"/>
    <w:next w:val="Normalny"/>
    <w:rsid w:val="00DB558E"/>
    <w:pPr>
      <w:ind w:left="1200" w:hanging="240"/>
    </w:pPr>
  </w:style>
  <w:style w:type="paragraph" w:customStyle="1" w:styleId="Indeks61">
    <w:name w:val="Indeks 61"/>
    <w:basedOn w:val="Normalny"/>
    <w:next w:val="Normalny"/>
    <w:rsid w:val="00DB558E"/>
    <w:pPr>
      <w:ind w:left="1440" w:hanging="240"/>
    </w:pPr>
  </w:style>
  <w:style w:type="paragraph" w:customStyle="1" w:styleId="Indeks71">
    <w:name w:val="Indeks 71"/>
    <w:basedOn w:val="Normalny"/>
    <w:next w:val="Normalny"/>
    <w:rsid w:val="00DB558E"/>
    <w:pPr>
      <w:ind w:left="1680" w:hanging="240"/>
    </w:pPr>
  </w:style>
  <w:style w:type="paragraph" w:customStyle="1" w:styleId="Indeks81">
    <w:name w:val="Indeks 81"/>
    <w:basedOn w:val="Normalny"/>
    <w:next w:val="Normalny"/>
    <w:rsid w:val="00DB558E"/>
    <w:pPr>
      <w:ind w:left="1920" w:hanging="240"/>
    </w:pPr>
  </w:style>
  <w:style w:type="paragraph" w:customStyle="1" w:styleId="Indeks91">
    <w:name w:val="Indeks 91"/>
    <w:basedOn w:val="Normalny"/>
    <w:next w:val="Normalny"/>
    <w:rsid w:val="00DB558E"/>
    <w:pPr>
      <w:ind w:left="2160" w:hanging="240"/>
    </w:pPr>
  </w:style>
  <w:style w:type="paragraph" w:customStyle="1" w:styleId="Tekstpodstawowywcity31">
    <w:name w:val="Tekst podstawowy wcięty 31"/>
    <w:basedOn w:val="Normalny"/>
    <w:rsid w:val="00DB558E"/>
    <w:pPr>
      <w:tabs>
        <w:tab w:val="left" w:pos="0"/>
      </w:tabs>
      <w:spacing w:line="360" w:lineRule="auto"/>
      <w:ind w:left="295"/>
      <w:jc w:val="both"/>
    </w:pPr>
    <w:rPr>
      <w:sz w:val="20"/>
      <w:szCs w:val="20"/>
    </w:rPr>
  </w:style>
  <w:style w:type="paragraph" w:customStyle="1" w:styleId="Tekstdymka1">
    <w:name w:val="Tekst dymka1"/>
    <w:basedOn w:val="Normalny1"/>
    <w:rsid w:val="00DB558E"/>
    <w:rPr>
      <w:rFonts w:ascii="Tahoma" w:hAnsi="Tahoma" w:cs="Tahoma"/>
      <w:sz w:val="16"/>
      <w:szCs w:val="16"/>
    </w:rPr>
  </w:style>
  <w:style w:type="character" w:customStyle="1" w:styleId="BalloonTextChar">
    <w:name w:val="Balloon Text Char"/>
    <w:aliases w:val="Znak Znak Znak Char,Znak Znak Char"/>
    <w:rsid w:val="00DB558E"/>
    <w:rPr>
      <w:rFonts w:ascii="Tahoma" w:eastAsia="Times New Roman" w:hAnsi="Tahoma" w:cs="Tahoma"/>
      <w:kern w:val="1"/>
      <w:sz w:val="16"/>
      <w:szCs w:val="16"/>
      <w:lang w:eastAsia="ar-SA" w:bidi="ar-SA"/>
    </w:rPr>
  </w:style>
  <w:style w:type="paragraph" w:customStyle="1" w:styleId="Tekstpodstawowy1">
    <w:name w:val="Tekst podstawowy1"/>
    <w:basedOn w:val="Normalny1"/>
    <w:rsid w:val="00DB558E"/>
    <w:pPr>
      <w:spacing w:after="120"/>
    </w:pPr>
  </w:style>
  <w:style w:type="paragraph" w:customStyle="1" w:styleId="Nagwek12">
    <w:name w:val="Nagłówek1"/>
    <w:basedOn w:val="Normalny1"/>
    <w:next w:val="Tekstpodstawowy1"/>
    <w:rsid w:val="00DB558E"/>
    <w:pPr>
      <w:keepNext/>
      <w:widowControl/>
      <w:spacing w:before="240" w:after="120"/>
      <w:textAlignment w:val="auto"/>
    </w:pPr>
    <w:rPr>
      <w:rFonts w:ascii="Arial" w:hAnsi="Arial" w:cs="Arial"/>
      <w:kern w:val="0"/>
      <w:sz w:val="28"/>
      <w:szCs w:val="28"/>
    </w:rPr>
  </w:style>
  <w:style w:type="paragraph" w:customStyle="1" w:styleId="Podpis1">
    <w:name w:val="Podpis1"/>
    <w:basedOn w:val="Normalny1"/>
    <w:rsid w:val="00DB558E"/>
    <w:pPr>
      <w:widowControl/>
      <w:suppressLineNumbers/>
      <w:spacing w:before="120" w:after="120"/>
      <w:textAlignment w:val="auto"/>
    </w:pPr>
    <w:rPr>
      <w:rFonts w:ascii="Tahoma" w:hAnsi="Tahoma" w:cs="Tahoma"/>
      <w:i/>
      <w:iCs/>
      <w:kern w:val="0"/>
    </w:rPr>
  </w:style>
  <w:style w:type="paragraph" w:customStyle="1" w:styleId="xl65">
    <w:name w:val="xl65"/>
    <w:basedOn w:val="Normalny1"/>
    <w:rsid w:val="00DB558E"/>
    <w:pPr>
      <w:widowControl/>
      <w:pBdr>
        <w:top w:val="single" w:sz="4" w:space="0" w:color="000000"/>
        <w:left w:val="single" w:sz="4" w:space="0" w:color="000000"/>
        <w:bottom w:val="single" w:sz="4" w:space="0" w:color="000000"/>
        <w:right w:val="single" w:sz="4" w:space="0" w:color="000000"/>
      </w:pBdr>
      <w:spacing w:before="280" w:after="280"/>
      <w:jc w:val="center"/>
      <w:textAlignment w:val="top"/>
    </w:pPr>
    <w:rPr>
      <w:rFonts w:ascii="Century" w:hAnsi="Century" w:cs="Century"/>
      <w:b/>
      <w:bCs/>
      <w:kern w:val="0"/>
    </w:rPr>
  </w:style>
  <w:style w:type="paragraph" w:customStyle="1" w:styleId="xl66">
    <w:name w:val="xl66"/>
    <w:basedOn w:val="Normalny1"/>
    <w:rsid w:val="00DB558E"/>
    <w:pPr>
      <w:widowControl/>
      <w:pBdr>
        <w:top w:val="single" w:sz="4" w:space="0" w:color="000000"/>
        <w:left w:val="single" w:sz="4" w:space="0" w:color="000000"/>
        <w:bottom w:val="single" w:sz="4" w:space="0" w:color="000000"/>
        <w:right w:val="single" w:sz="4" w:space="0" w:color="000000"/>
      </w:pBdr>
      <w:spacing w:before="280" w:after="280"/>
      <w:textAlignment w:val="top"/>
    </w:pPr>
    <w:rPr>
      <w:rFonts w:ascii="Century" w:hAnsi="Century" w:cs="Century"/>
      <w:b/>
      <w:bCs/>
      <w:kern w:val="0"/>
    </w:rPr>
  </w:style>
  <w:style w:type="paragraph" w:customStyle="1" w:styleId="xl67">
    <w:name w:val="xl67"/>
    <w:basedOn w:val="Normalny1"/>
    <w:rsid w:val="00DB558E"/>
    <w:pPr>
      <w:widowControl/>
      <w:pBdr>
        <w:top w:val="single" w:sz="4" w:space="0" w:color="000000"/>
        <w:left w:val="single" w:sz="4" w:space="0" w:color="000000"/>
        <w:bottom w:val="single" w:sz="4" w:space="0" w:color="000000"/>
        <w:right w:val="single" w:sz="4" w:space="0" w:color="000000"/>
      </w:pBdr>
      <w:spacing w:before="280" w:after="280"/>
      <w:textAlignment w:val="top"/>
    </w:pPr>
    <w:rPr>
      <w:rFonts w:ascii="Century" w:hAnsi="Century" w:cs="Century"/>
      <w:b/>
      <w:bCs/>
      <w:kern w:val="0"/>
    </w:rPr>
  </w:style>
  <w:style w:type="paragraph" w:customStyle="1" w:styleId="xl68">
    <w:name w:val="xl68"/>
    <w:basedOn w:val="Normalny1"/>
    <w:rsid w:val="00DB558E"/>
    <w:pPr>
      <w:widowControl/>
      <w:pBdr>
        <w:top w:val="single" w:sz="4" w:space="0" w:color="000000"/>
        <w:left w:val="single" w:sz="4" w:space="0" w:color="000000"/>
        <w:bottom w:val="single" w:sz="4" w:space="0" w:color="000000"/>
        <w:right w:val="single" w:sz="4" w:space="0" w:color="000000"/>
      </w:pBdr>
      <w:spacing w:before="280" w:after="280"/>
      <w:jc w:val="center"/>
      <w:textAlignment w:val="top"/>
    </w:pPr>
    <w:rPr>
      <w:rFonts w:ascii="Century" w:hAnsi="Century" w:cs="Century"/>
      <w:b/>
      <w:bCs/>
      <w:kern w:val="0"/>
    </w:rPr>
  </w:style>
  <w:style w:type="paragraph" w:customStyle="1" w:styleId="xl69">
    <w:name w:val="xl69"/>
    <w:basedOn w:val="Normalny1"/>
    <w:rsid w:val="00DB558E"/>
    <w:pPr>
      <w:widowControl/>
      <w:pBdr>
        <w:top w:val="single" w:sz="4" w:space="0" w:color="000000"/>
        <w:left w:val="single" w:sz="4" w:space="0" w:color="000000"/>
        <w:bottom w:val="single" w:sz="4" w:space="0" w:color="000000"/>
        <w:right w:val="single" w:sz="4" w:space="0" w:color="000000"/>
      </w:pBdr>
      <w:spacing w:before="280" w:after="280"/>
      <w:textAlignment w:val="top"/>
    </w:pPr>
    <w:rPr>
      <w:rFonts w:ascii="Century" w:hAnsi="Century" w:cs="Century"/>
      <w:b/>
      <w:bCs/>
      <w:kern w:val="0"/>
    </w:rPr>
  </w:style>
  <w:style w:type="paragraph" w:customStyle="1" w:styleId="xl70">
    <w:name w:val="xl70"/>
    <w:basedOn w:val="Normalny1"/>
    <w:rsid w:val="00DB558E"/>
    <w:pPr>
      <w:widowControl/>
      <w:pBdr>
        <w:top w:val="single" w:sz="4" w:space="0" w:color="000000"/>
        <w:left w:val="single" w:sz="4" w:space="0" w:color="000000"/>
        <w:bottom w:val="single" w:sz="4" w:space="0" w:color="000000"/>
        <w:right w:val="single" w:sz="4" w:space="0" w:color="000000"/>
      </w:pBdr>
      <w:spacing w:before="280" w:after="280"/>
      <w:jc w:val="center"/>
      <w:textAlignment w:val="top"/>
    </w:pPr>
    <w:rPr>
      <w:rFonts w:ascii="Century" w:hAnsi="Century" w:cs="Century"/>
      <w:b/>
      <w:bCs/>
      <w:kern w:val="0"/>
    </w:rPr>
  </w:style>
  <w:style w:type="paragraph" w:customStyle="1" w:styleId="xl71">
    <w:name w:val="xl71"/>
    <w:basedOn w:val="Normalny1"/>
    <w:rsid w:val="00DB558E"/>
    <w:pPr>
      <w:widowControl/>
      <w:pBdr>
        <w:top w:val="single" w:sz="4" w:space="0" w:color="000000"/>
        <w:left w:val="single" w:sz="4" w:space="0" w:color="000000"/>
        <w:bottom w:val="single" w:sz="4" w:space="0" w:color="000000"/>
        <w:right w:val="single" w:sz="4" w:space="0" w:color="000000"/>
      </w:pBdr>
      <w:spacing w:before="280" w:after="280"/>
      <w:textAlignment w:val="top"/>
    </w:pPr>
    <w:rPr>
      <w:rFonts w:ascii="Century" w:hAnsi="Century" w:cs="Century"/>
      <w:b/>
      <w:bCs/>
      <w:kern w:val="0"/>
    </w:rPr>
  </w:style>
  <w:style w:type="paragraph" w:customStyle="1" w:styleId="xl72">
    <w:name w:val="xl72"/>
    <w:basedOn w:val="Normalny1"/>
    <w:rsid w:val="00DB558E"/>
    <w:pPr>
      <w:widowControl/>
      <w:pBdr>
        <w:top w:val="single" w:sz="4" w:space="0" w:color="000000"/>
        <w:left w:val="single" w:sz="4" w:space="0" w:color="000000"/>
        <w:bottom w:val="single" w:sz="4" w:space="0" w:color="000000"/>
        <w:right w:val="single" w:sz="4" w:space="0" w:color="000000"/>
      </w:pBdr>
      <w:spacing w:before="280" w:after="280"/>
      <w:textAlignment w:val="top"/>
    </w:pPr>
    <w:rPr>
      <w:rFonts w:ascii="Century" w:hAnsi="Century" w:cs="Century"/>
      <w:b/>
      <w:bCs/>
      <w:kern w:val="0"/>
    </w:rPr>
  </w:style>
  <w:style w:type="paragraph" w:customStyle="1" w:styleId="xl73">
    <w:name w:val="xl73"/>
    <w:basedOn w:val="Normalny1"/>
    <w:rsid w:val="00DB558E"/>
    <w:pPr>
      <w:widowControl/>
      <w:pBdr>
        <w:top w:val="single" w:sz="4" w:space="0" w:color="000000"/>
        <w:left w:val="single" w:sz="4" w:space="0" w:color="000000"/>
        <w:bottom w:val="single" w:sz="4" w:space="0" w:color="000000"/>
        <w:right w:val="single" w:sz="4" w:space="0" w:color="000000"/>
      </w:pBdr>
      <w:spacing w:before="280" w:after="280"/>
      <w:textAlignment w:val="top"/>
    </w:pPr>
    <w:rPr>
      <w:rFonts w:ascii="Century" w:hAnsi="Century" w:cs="Century"/>
      <w:b/>
      <w:bCs/>
      <w:kern w:val="0"/>
    </w:rPr>
  </w:style>
  <w:style w:type="paragraph" w:customStyle="1" w:styleId="xl74">
    <w:name w:val="xl74"/>
    <w:basedOn w:val="Normalny1"/>
    <w:rsid w:val="00DB558E"/>
    <w:pPr>
      <w:widowControl/>
      <w:pBdr>
        <w:top w:val="single" w:sz="4" w:space="0" w:color="000000"/>
        <w:left w:val="single" w:sz="4" w:space="0" w:color="000000"/>
        <w:bottom w:val="single" w:sz="4" w:space="0" w:color="000000"/>
        <w:right w:val="single" w:sz="4" w:space="0" w:color="000000"/>
      </w:pBdr>
      <w:spacing w:before="280" w:after="280"/>
      <w:jc w:val="center"/>
      <w:textAlignment w:val="top"/>
    </w:pPr>
    <w:rPr>
      <w:rFonts w:ascii="Century" w:hAnsi="Century" w:cs="Century"/>
      <w:b/>
      <w:bCs/>
      <w:kern w:val="0"/>
    </w:rPr>
  </w:style>
  <w:style w:type="paragraph" w:customStyle="1" w:styleId="xl75">
    <w:name w:val="xl75"/>
    <w:basedOn w:val="Normalny1"/>
    <w:rsid w:val="00DB558E"/>
    <w:pPr>
      <w:widowControl/>
      <w:pBdr>
        <w:top w:val="single" w:sz="4" w:space="0" w:color="000000"/>
        <w:left w:val="single" w:sz="4" w:space="0" w:color="000000"/>
        <w:bottom w:val="single" w:sz="4" w:space="0" w:color="000000"/>
        <w:right w:val="single" w:sz="4" w:space="0" w:color="000000"/>
      </w:pBdr>
      <w:spacing w:before="280" w:after="280"/>
      <w:jc w:val="center"/>
      <w:textAlignment w:val="top"/>
    </w:pPr>
    <w:rPr>
      <w:rFonts w:ascii="Century" w:hAnsi="Century" w:cs="Century"/>
      <w:kern w:val="0"/>
    </w:rPr>
  </w:style>
  <w:style w:type="paragraph" w:customStyle="1" w:styleId="xl76">
    <w:name w:val="xl76"/>
    <w:basedOn w:val="Normalny1"/>
    <w:rsid w:val="00DB558E"/>
    <w:pPr>
      <w:widowControl/>
      <w:pBdr>
        <w:top w:val="single" w:sz="4" w:space="0" w:color="000000"/>
        <w:left w:val="single" w:sz="4" w:space="0" w:color="000000"/>
        <w:bottom w:val="single" w:sz="4" w:space="0" w:color="000000"/>
        <w:right w:val="single" w:sz="4" w:space="0" w:color="000000"/>
      </w:pBdr>
      <w:spacing w:before="280" w:after="280"/>
      <w:textAlignment w:val="top"/>
    </w:pPr>
    <w:rPr>
      <w:rFonts w:ascii="Century" w:hAnsi="Century" w:cs="Century"/>
      <w:kern w:val="0"/>
    </w:rPr>
  </w:style>
  <w:style w:type="paragraph" w:customStyle="1" w:styleId="xl77">
    <w:name w:val="xl77"/>
    <w:basedOn w:val="Normalny1"/>
    <w:rsid w:val="00DB558E"/>
    <w:pPr>
      <w:widowControl/>
      <w:pBdr>
        <w:top w:val="single" w:sz="4" w:space="0" w:color="000000"/>
        <w:left w:val="single" w:sz="4" w:space="0" w:color="000000"/>
        <w:bottom w:val="single" w:sz="4" w:space="0" w:color="000000"/>
        <w:right w:val="single" w:sz="4" w:space="0" w:color="000000"/>
      </w:pBdr>
      <w:spacing w:before="280" w:after="280"/>
      <w:jc w:val="right"/>
      <w:textAlignment w:val="top"/>
    </w:pPr>
    <w:rPr>
      <w:rFonts w:ascii="Century" w:hAnsi="Century" w:cs="Century"/>
      <w:kern w:val="0"/>
    </w:rPr>
  </w:style>
  <w:style w:type="paragraph" w:customStyle="1" w:styleId="xl78">
    <w:name w:val="xl78"/>
    <w:basedOn w:val="Normalny1"/>
    <w:rsid w:val="00DB558E"/>
    <w:pPr>
      <w:widowControl/>
      <w:pBdr>
        <w:top w:val="single" w:sz="4" w:space="0" w:color="000000"/>
        <w:left w:val="single" w:sz="4" w:space="0" w:color="000000"/>
        <w:bottom w:val="single" w:sz="4" w:space="0" w:color="000000"/>
        <w:right w:val="single" w:sz="4" w:space="0" w:color="000000"/>
      </w:pBdr>
      <w:spacing w:before="280" w:after="280"/>
      <w:jc w:val="center"/>
      <w:textAlignment w:val="top"/>
    </w:pPr>
    <w:rPr>
      <w:rFonts w:ascii="Century" w:hAnsi="Century" w:cs="Century"/>
      <w:kern w:val="0"/>
    </w:rPr>
  </w:style>
  <w:style w:type="paragraph" w:customStyle="1" w:styleId="xl79">
    <w:name w:val="xl79"/>
    <w:basedOn w:val="Normalny1"/>
    <w:rsid w:val="00DB558E"/>
    <w:pPr>
      <w:widowControl/>
      <w:pBdr>
        <w:top w:val="single" w:sz="4" w:space="0" w:color="000000"/>
        <w:left w:val="single" w:sz="4" w:space="0" w:color="000000"/>
        <w:bottom w:val="single" w:sz="4" w:space="0" w:color="000000"/>
        <w:right w:val="single" w:sz="4" w:space="0" w:color="000000"/>
      </w:pBdr>
      <w:spacing w:before="280" w:after="280"/>
      <w:jc w:val="right"/>
      <w:textAlignment w:val="top"/>
    </w:pPr>
    <w:rPr>
      <w:rFonts w:ascii="Century" w:hAnsi="Century" w:cs="Century"/>
      <w:b/>
      <w:bCs/>
      <w:kern w:val="0"/>
    </w:rPr>
  </w:style>
  <w:style w:type="paragraph" w:customStyle="1" w:styleId="xl80">
    <w:name w:val="xl80"/>
    <w:basedOn w:val="Normalny1"/>
    <w:rsid w:val="00DB558E"/>
    <w:pPr>
      <w:widowControl/>
      <w:pBdr>
        <w:top w:val="single" w:sz="4" w:space="0" w:color="000000"/>
        <w:left w:val="single" w:sz="4" w:space="0" w:color="000000"/>
        <w:bottom w:val="single" w:sz="4" w:space="0" w:color="000000"/>
        <w:right w:val="single" w:sz="4" w:space="0" w:color="000000"/>
      </w:pBdr>
      <w:spacing w:before="280" w:after="280"/>
      <w:jc w:val="right"/>
      <w:textAlignment w:val="top"/>
    </w:pPr>
    <w:rPr>
      <w:rFonts w:ascii="Century" w:hAnsi="Century" w:cs="Century"/>
      <w:b/>
      <w:bCs/>
      <w:kern w:val="0"/>
    </w:rPr>
  </w:style>
  <w:style w:type="paragraph" w:customStyle="1" w:styleId="xl81">
    <w:name w:val="xl81"/>
    <w:basedOn w:val="Normalny1"/>
    <w:rsid w:val="00DB558E"/>
    <w:pPr>
      <w:widowControl/>
      <w:pBdr>
        <w:top w:val="single" w:sz="4" w:space="0" w:color="000000"/>
        <w:left w:val="single" w:sz="4" w:space="0" w:color="000000"/>
        <w:bottom w:val="single" w:sz="4" w:space="0" w:color="000000"/>
      </w:pBdr>
      <w:spacing w:before="280" w:after="280"/>
      <w:textAlignment w:val="top"/>
    </w:pPr>
    <w:rPr>
      <w:rFonts w:ascii="Century" w:hAnsi="Century" w:cs="Century"/>
      <w:b/>
      <w:bCs/>
      <w:kern w:val="0"/>
    </w:rPr>
  </w:style>
  <w:style w:type="paragraph" w:customStyle="1" w:styleId="xl82">
    <w:name w:val="xl82"/>
    <w:basedOn w:val="Normalny1"/>
    <w:rsid w:val="00DB558E"/>
    <w:pPr>
      <w:widowControl/>
      <w:pBdr>
        <w:top w:val="single" w:sz="4" w:space="0" w:color="000000"/>
        <w:bottom w:val="single" w:sz="4" w:space="0" w:color="000000"/>
      </w:pBdr>
      <w:spacing w:before="280" w:after="280"/>
      <w:textAlignment w:val="top"/>
    </w:pPr>
    <w:rPr>
      <w:rFonts w:ascii="Century" w:hAnsi="Century" w:cs="Century"/>
      <w:b/>
      <w:bCs/>
      <w:kern w:val="0"/>
    </w:rPr>
  </w:style>
  <w:style w:type="paragraph" w:customStyle="1" w:styleId="xl83">
    <w:name w:val="xl83"/>
    <w:basedOn w:val="Normalny1"/>
    <w:rsid w:val="00DB558E"/>
    <w:pPr>
      <w:widowControl/>
      <w:pBdr>
        <w:top w:val="single" w:sz="4" w:space="0" w:color="000000"/>
        <w:left w:val="single" w:sz="4" w:space="0" w:color="000000"/>
        <w:bottom w:val="single" w:sz="4" w:space="0" w:color="000000"/>
        <w:right w:val="single" w:sz="4" w:space="0" w:color="000000"/>
      </w:pBdr>
      <w:spacing w:before="280" w:after="280"/>
      <w:jc w:val="center"/>
      <w:textAlignment w:val="top"/>
    </w:pPr>
    <w:rPr>
      <w:rFonts w:ascii="Century" w:hAnsi="Century" w:cs="Century"/>
      <w:color w:val="000000"/>
      <w:kern w:val="0"/>
    </w:rPr>
  </w:style>
  <w:style w:type="paragraph" w:customStyle="1" w:styleId="xl84">
    <w:name w:val="xl84"/>
    <w:basedOn w:val="Normalny1"/>
    <w:rsid w:val="00DB558E"/>
    <w:pPr>
      <w:widowControl/>
      <w:pBdr>
        <w:top w:val="single" w:sz="4" w:space="0" w:color="000000"/>
        <w:left w:val="single" w:sz="4" w:space="0" w:color="000000"/>
        <w:bottom w:val="single" w:sz="4" w:space="0" w:color="000000"/>
        <w:right w:val="single" w:sz="4" w:space="0" w:color="000000"/>
      </w:pBdr>
      <w:spacing w:before="280" w:after="280"/>
      <w:jc w:val="right"/>
      <w:textAlignment w:val="top"/>
    </w:pPr>
    <w:rPr>
      <w:rFonts w:ascii="Century" w:hAnsi="Century" w:cs="Century"/>
      <w:kern w:val="0"/>
    </w:rPr>
  </w:style>
  <w:style w:type="paragraph" w:customStyle="1" w:styleId="xl85">
    <w:name w:val="xl85"/>
    <w:basedOn w:val="Normalny1"/>
    <w:rsid w:val="00DB558E"/>
    <w:pPr>
      <w:widowControl/>
      <w:pBdr>
        <w:top w:val="single" w:sz="4" w:space="0" w:color="000000"/>
        <w:left w:val="single" w:sz="4" w:space="0" w:color="000000"/>
        <w:bottom w:val="single" w:sz="4" w:space="0" w:color="000000"/>
        <w:right w:val="single" w:sz="4" w:space="0" w:color="000000"/>
      </w:pBdr>
      <w:spacing w:before="280" w:after="280"/>
      <w:textAlignment w:val="center"/>
    </w:pPr>
    <w:rPr>
      <w:rFonts w:ascii="Century" w:hAnsi="Century" w:cs="Century"/>
      <w:kern w:val="0"/>
    </w:rPr>
  </w:style>
  <w:style w:type="paragraph" w:customStyle="1" w:styleId="xl86">
    <w:name w:val="xl86"/>
    <w:basedOn w:val="Normalny1"/>
    <w:rsid w:val="00DB558E"/>
    <w:pPr>
      <w:widowControl/>
      <w:pBdr>
        <w:top w:val="single" w:sz="4" w:space="0" w:color="000000"/>
        <w:bottom w:val="single" w:sz="4" w:space="0" w:color="000000"/>
        <w:right w:val="single" w:sz="4" w:space="0" w:color="000000"/>
      </w:pBdr>
      <w:spacing w:before="280" w:after="280"/>
      <w:textAlignment w:val="center"/>
    </w:pPr>
    <w:rPr>
      <w:rFonts w:ascii="Century" w:hAnsi="Century" w:cs="Century"/>
      <w:kern w:val="0"/>
    </w:rPr>
  </w:style>
  <w:style w:type="paragraph" w:customStyle="1" w:styleId="xl87">
    <w:name w:val="xl87"/>
    <w:basedOn w:val="Normalny1"/>
    <w:rsid w:val="00DB558E"/>
    <w:pPr>
      <w:widowControl/>
      <w:pBdr>
        <w:top w:val="single" w:sz="4" w:space="0" w:color="000000"/>
        <w:left w:val="single" w:sz="4" w:space="0" w:color="000000"/>
        <w:bottom w:val="single" w:sz="4" w:space="0" w:color="000000"/>
        <w:right w:val="single" w:sz="4" w:space="0" w:color="000000"/>
      </w:pBdr>
      <w:spacing w:before="280" w:after="280"/>
      <w:textAlignment w:val="center"/>
    </w:pPr>
    <w:rPr>
      <w:rFonts w:ascii="Century" w:hAnsi="Century" w:cs="Century"/>
      <w:kern w:val="0"/>
    </w:rPr>
  </w:style>
  <w:style w:type="paragraph" w:customStyle="1" w:styleId="xl88">
    <w:name w:val="xl88"/>
    <w:basedOn w:val="Normalny1"/>
    <w:rsid w:val="00DB558E"/>
    <w:pPr>
      <w:widowControl/>
      <w:pBdr>
        <w:top w:val="single" w:sz="4" w:space="0" w:color="000000"/>
        <w:left w:val="single" w:sz="4" w:space="0" w:color="000000"/>
        <w:bottom w:val="single" w:sz="4" w:space="0" w:color="000000"/>
        <w:right w:val="single" w:sz="4" w:space="0" w:color="000000"/>
      </w:pBdr>
      <w:spacing w:before="280" w:after="280"/>
      <w:textAlignment w:val="auto"/>
    </w:pPr>
    <w:rPr>
      <w:rFonts w:ascii="Century" w:hAnsi="Century" w:cs="Century"/>
      <w:kern w:val="0"/>
    </w:rPr>
  </w:style>
  <w:style w:type="paragraph" w:customStyle="1" w:styleId="xl89">
    <w:name w:val="xl89"/>
    <w:basedOn w:val="Normalny1"/>
    <w:rsid w:val="00DB558E"/>
    <w:pPr>
      <w:widowControl/>
      <w:pBdr>
        <w:top w:val="single" w:sz="4" w:space="0" w:color="000000"/>
        <w:left w:val="single" w:sz="4" w:space="0" w:color="000000"/>
        <w:bottom w:val="single" w:sz="4" w:space="0" w:color="000000"/>
      </w:pBdr>
      <w:spacing w:before="280" w:after="280"/>
      <w:jc w:val="right"/>
      <w:textAlignment w:val="top"/>
    </w:pPr>
    <w:rPr>
      <w:rFonts w:ascii="Century" w:hAnsi="Century" w:cs="Century"/>
      <w:kern w:val="0"/>
    </w:rPr>
  </w:style>
  <w:style w:type="paragraph" w:customStyle="1" w:styleId="xl90">
    <w:name w:val="xl90"/>
    <w:basedOn w:val="Normalny1"/>
    <w:rsid w:val="00DB558E"/>
    <w:pPr>
      <w:widowControl/>
      <w:spacing w:before="280" w:after="280"/>
      <w:textAlignment w:val="auto"/>
    </w:pPr>
    <w:rPr>
      <w:rFonts w:ascii="Century" w:hAnsi="Century" w:cs="Century"/>
      <w:b/>
      <w:bCs/>
      <w:kern w:val="0"/>
    </w:rPr>
  </w:style>
  <w:style w:type="paragraph" w:customStyle="1" w:styleId="xl91">
    <w:name w:val="xl91"/>
    <w:basedOn w:val="Normalny1"/>
    <w:rsid w:val="00DB558E"/>
    <w:pPr>
      <w:widowControl/>
      <w:spacing w:before="280" w:after="280"/>
      <w:textAlignment w:val="auto"/>
    </w:pPr>
    <w:rPr>
      <w:rFonts w:ascii="Century" w:hAnsi="Century" w:cs="Century"/>
      <w:b/>
      <w:bCs/>
      <w:kern w:val="0"/>
    </w:rPr>
  </w:style>
  <w:style w:type="paragraph" w:customStyle="1" w:styleId="xl92">
    <w:name w:val="xl92"/>
    <w:basedOn w:val="Normalny1"/>
    <w:rsid w:val="00DB558E"/>
    <w:pPr>
      <w:widowControl/>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Century" w:hAnsi="Century" w:cs="Century"/>
      <w:kern w:val="0"/>
    </w:rPr>
  </w:style>
  <w:style w:type="paragraph" w:customStyle="1" w:styleId="xl93">
    <w:name w:val="xl93"/>
    <w:basedOn w:val="Normalny1"/>
    <w:rsid w:val="00DB558E"/>
    <w:pPr>
      <w:widowControl/>
      <w:pBdr>
        <w:top w:val="single" w:sz="4" w:space="0" w:color="000000"/>
        <w:left w:val="single" w:sz="4" w:space="0" w:color="000000"/>
        <w:bottom w:val="single" w:sz="4" w:space="0" w:color="000000"/>
        <w:right w:val="single" w:sz="4" w:space="0" w:color="000000"/>
      </w:pBdr>
      <w:spacing w:before="280" w:after="280"/>
      <w:jc w:val="right"/>
      <w:textAlignment w:val="center"/>
    </w:pPr>
    <w:rPr>
      <w:rFonts w:ascii="Century" w:hAnsi="Century" w:cs="Century"/>
      <w:kern w:val="0"/>
    </w:rPr>
  </w:style>
  <w:style w:type="paragraph" w:customStyle="1" w:styleId="xl94">
    <w:name w:val="xl94"/>
    <w:basedOn w:val="Normalny1"/>
    <w:rsid w:val="00DB558E"/>
    <w:pPr>
      <w:widowControl/>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Century" w:hAnsi="Century" w:cs="Century"/>
      <w:kern w:val="0"/>
    </w:rPr>
  </w:style>
  <w:style w:type="paragraph" w:customStyle="1" w:styleId="xl95">
    <w:name w:val="xl95"/>
    <w:basedOn w:val="Normalny1"/>
    <w:rsid w:val="00DB558E"/>
    <w:pPr>
      <w:widowControl/>
      <w:spacing w:before="280" w:after="280"/>
      <w:jc w:val="center"/>
      <w:textAlignment w:val="auto"/>
    </w:pPr>
    <w:rPr>
      <w:rFonts w:ascii="Times New Roman" w:hAnsi="Times New Roman" w:cs="Times New Roman"/>
      <w:b/>
      <w:bCs/>
      <w:color w:val="FF0000"/>
      <w:kern w:val="0"/>
    </w:rPr>
  </w:style>
  <w:style w:type="paragraph" w:customStyle="1" w:styleId="Style52">
    <w:name w:val="Style52"/>
    <w:basedOn w:val="Normalny1"/>
    <w:rsid w:val="00DB558E"/>
    <w:pPr>
      <w:autoSpaceDE w:val="0"/>
      <w:spacing w:line="230" w:lineRule="exact"/>
      <w:textAlignment w:val="auto"/>
    </w:pPr>
    <w:rPr>
      <w:rFonts w:ascii="Arial" w:hAnsi="Arial" w:cs="Arial"/>
      <w:kern w:val="0"/>
    </w:rPr>
  </w:style>
  <w:style w:type="paragraph" w:customStyle="1" w:styleId="Nagwekspisutreci1">
    <w:name w:val="Nagłówek spisu treści1"/>
    <w:basedOn w:val="Nagwek"/>
    <w:qFormat/>
    <w:rsid w:val="00DB558E"/>
    <w:pPr>
      <w:keepNext/>
      <w:widowControl w:val="0"/>
      <w:suppressLineNumbers/>
      <w:spacing w:before="240" w:after="120"/>
    </w:pPr>
    <w:rPr>
      <w:rFonts w:ascii="Arial" w:eastAsia="Microsoft YaHei" w:hAnsi="Arial" w:cs="Arial"/>
      <w:bCs/>
      <w:i/>
      <w:color w:val="000000"/>
      <w:sz w:val="32"/>
      <w:szCs w:val="32"/>
    </w:rPr>
  </w:style>
  <w:style w:type="paragraph" w:customStyle="1" w:styleId="Default">
    <w:name w:val="Default"/>
    <w:qFormat/>
    <w:rsid w:val="00DB558E"/>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Standard">
    <w:name w:val="Standard"/>
    <w:uiPriority w:val="99"/>
    <w:qFormat/>
    <w:rsid w:val="00DB558E"/>
    <w:pPr>
      <w:suppressAutoHyphens/>
      <w:autoSpaceDN w:val="0"/>
      <w:spacing w:after="200" w:line="276" w:lineRule="auto"/>
      <w:textAlignment w:val="baseline"/>
    </w:pPr>
    <w:rPr>
      <w:rFonts w:ascii="Georgia" w:eastAsia="Times New Roman" w:hAnsi="Georgia" w:cs="Georgia"/>
      <w:b/>
      <w:bCs/>
      <w:i/>
      <w:iCs/>
      <w:kern w:val="3"/>
      <w:lang w:eastAsia="pl-PL"/>
    </w:rPr>
  </w:style>
  <w:style w:type="paragraph" w:customStyle="1" w:styleId="Bezodstpw1">
    <w:name w:val="Bez odstępów1"/>
    <w:qFormat/>
    <w:rsid w:val="00DB558E"/>
    <w:pPr>
      <w:spacing w:after="0" w:line="240" w:lineRule="auto"/>
    </w:pPr>
    <w:rPr>
      <w:rFonts w:ascii="Arial" w:eastAsia="Times New Roman" w:hAnsi="Arial" w:cs="Arial"/>
    </w:rPr>
  </w:style>
  <w:style w:type="paragraph" w:customStyle="1" w:styleId="Textbody">
    <w:name w:val="Text body"/>
    <w:basedOn w:val="Normalny"/>
    <w:rsid w:val="00DB558E"/>
    <w:pPr>
      <w:widowControl w:val="0"/>
      <w:autoSpaceDN w:val="0"/>
      <w:spacing w:after="120" w:line="240" w:lineRule="auto"/>
      <w:textAlignment w:val="auto"/>
    </w:pPr>
    <w:rPr>
      <w:b/>
      <w:bCs/>
      <w:i/>
      <w:iCs/>
      <w:color w:val="000000"/>
      <w:kern w:val="3"/>
      <w:lang w:val="en-US" w:eastAsia="pl-PL"/>
    </w:rPr>
  </w:style>
  <w:style w:type="character" w:customStyle="1" w:styleId="txt-new">
    <w:name w:val="txt-new"/>
    <w:rsid w:val="00DB558E"/>
    <w:rPr>
      <w:rFonts w:ascii="Times New Roman" w:hAnsi="Times New Roman" w:cs="Times New Roman"/>
    </w:rPr>
  </w:style>
  <w:style w:type="character" w:customStyle="1" w:styleId="luchili">
    <w:name w:val="luc_hili"/>
    <w:rsid w:val="00DB558E"/>
    <w:rPr>
      <w:rFonts w:ascii="Times New Roman" w:hAnsi="Times New Roman" w:cs="Times New Roman"/>
    </w:rPr>
  </w:style>
  <w:style w:type="character" w:customStyle="1" w:styleId="text1">
    <w:name w:val="text1"/>
    <w:rsid w:val="00DB558E"/>
    <w:rPr>
      <w:rFonts w:ascii="Verdana" w:hAnsi="Verdana" w:cs="Verdana"/>
      <w:color w:val="000000"/>
      <w:sz w:val="20"/>
      <w:szCs w:val="20"/>
    </w:rPr>
  </w:style>
  <w:style w:type="paragraph" w:customStyle="1" w:styleId="Akapitzlist2">
    <w:name w:val="Akapit z listą2"/>
    <w:basedOn w:val="Normalny"/>
    <w:qFormat/>
    <w:rsid w:val="00DB558E"/>
    <w:pPr>
      <w:spacing w:line="240" w:lineRule="auto"/>
      <w:ind w:left="720"/>
      <w:textAlignment w:val="auto"/>
    </w:pPr>
    <w:rPr>
      <w:kern w:val="0"/>
    </w:rPr>
  </w:style>
  <w:style w:type="paragraph" w:customStyle="1" w:styleId="Akapitzlist3">
    <w:name w:val="Akapit z listą3"/>
    <w:basedOn w:val="Normalny"/>
    <w:rsid w:val="00DB558E"/>
    <w:pPr>
      <w:spacing w:after="200" w:line="276" w:lineRule="auto"/>
      <w:ind w:left="720"/>
      <w:textAlignment w:val="auto"/>
    </w:pPr>
    <w:rPr>
      <w:rFonts w:ascii="Georgia" w:hAnsi="Georgia" w:cs="Georgia"/>
      <w:b/>
      <w:bCs/>
      <w:i/>
      <w:iCs/>
      <w:kern w:val="0"/>
      <w:sz w:val="22"/>
      <w:szCs w:val="22"/>
    </w:rPr>
  </w:style>
  <w:style w:type="paragraph" w:customStyle="1" w:styleId="Tekstpodstawowy22">
    <w:name w:val="Tekst podstawowy 22"/>
    <w:basedOn w:val="Normalny"/>
    <w:rsid w:val="00DB558E"/>
    <w:pPr>
      <w:spacing w:before="40" w:after="40" w:line="360" w:lineRule="auto"/>
      <w:jc w:val="both"/>
      <w:textAlignment w:val="auto"/>
    </w:pPr>
    <w:rPr>
      <w:rFonts w:ascii="Georgia" w:hAnsi="Georgia" w:cs="Georgia"/>
      <w:b/>
      <w:bCs/>
      <w:i/>
      <w:iCs/>
      <w:kern w:val="0"/>
      <w:sz w:val="20"/>
      <w:szCs w:val="20"/>
      <w:lang w:val="de-DE"/>
    </w:rPr>
  </w:style>
  <w:style w:type="paragraph" w:styleId="Tekstpodstawowy2">
    <w:name w:val="Body Text 2"/>
    <w:basedOn w:val="Normalny"/>
    <w:link w:val="Tekstpodstawowy2Znak"/>
    <w:rsid w:val="00DB558E"/>
    <w:pPr>
      <w:spacing w:after="120" w:line="480" w:lineRule="auto"/>
    </w:pPr>
  </w:style>
  <w:style w:type="character" w:customStyle="1" w:styleId="Tekstpodstawowy2Znak">
    <w:name w:val="Tekst podstawowy 2 Znak"/>
    <w:basedOn w:val="Domylnaczcionkaakapitu"/>
    <w:link w:val="Tekstpodstawowy2"/>
    <w:rsid w:val="00DB558E"/>
    <w:rPr>
      <w:rFonts w:ascii="Times New Roman" w:eastAsia="Times New Roman" w:hAnsi="Times New Roman" w:cs="Times New Roman"/>
      <w:kern w:val="1"/>
      <w:sz w:val="24"/>
      <w:szCs w:val="24"/>
      <w:lang w:eastAsia="ar-SA"/>
    </w:rPr>
  </w:style>
  <w:style w:type="character" w:customStyle="1" w:styleId="BodyText2Char">
    <w:name w:val="Body Text 2 Char"/>
    <w:rsid w:val="00DB558E"/>
    <w:rPr>
      <w:rFonts w:ascii="Times New Roman" w:hAnsi="Times New Roman" w:cs="Times New Roman"/>
      <w:kern w:val="1"/>
      <w:sz w:val="24"/>
      <w:szCs w:val="24"/>
      <w:lang w:eastAsia="ar-SA" w:bidi="ar-SA"/>
    </w:rPr>
  </w:style>
  <w:style w:type="paragraph" w:styleId="HTML-wstpniesformatowany">
    <w:name w:val="HTML Preformatted"/>
    <w:basedOn w:val="Normalny"/>
    <w:link w:val="HTML-wstpniesformatowanyZnak"/>
    <w:rsid w:val="00DB5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textAlignment w:val="auto"/>
    </w:pPr>
    <w:rPr>
      <w:rFonts w:ascii="Courier New" w:eastAsia="Courier New" w:hAnsi="Courier New" w:cs="Courier New"/>
      <w:kern w:val="0"/>
      <w:sz w:val="20"/>
      <w:szCs w:val="20"/>
      <w:lang w:eastAsia="pl-PL"/>
    </w:rPr>
  </w:style>
  <w:style w:type="character" w:customStyle="1" w:styleId="HTML-wstpniesformatowanyZnak">
    <w:name w:val="HTML - wstępnie sformatowany Znak"/>
    <w:basedOn w:val="Domylnaczcionkaakapitu"/>
    <w:link w:val="HTML-wstpniesformatowany"/>
    <w:rsid w:val="00DB558E"/>
    <w:rPr>
      <w:rFonts w:ascii="Courier New" w:eastAsia="Courier New" w:hAnsi="Courier New" w:cs="Courier New"/>
      <w:sz w:val="20"/>
      <w:szCs w:val="20"/>
      <w:lang w:eastAsia="pl-PL"/>
    </w:rPr>
  </w:style>
  <w:style w:type="paragraph" w:styleId="Tytu">
    <w:name w:val="Title"/>
    <w:basedOn w:val="Normalny"/>
    <w:next w:val="Podtytu"/>
    <w:link w:val="TytuZnak"/>
    <w:uiPriority w:val="10"/>
    <w:qFormat/>
    <w:rsid w:val="00DB558E"/>
    <w:pPr>
      <w:spacing w:line="240" w:lineRule="auto"/>
      <w:jc w:val="center"/>
      <w:textAlignment w:val="auto"/>
    </w:pPr>
    <w:rPr>
      <w:rFonts w:ascii="Arial" w:hAnsi="Arial"/>
      <w:b/>
      <w:kern w:val="0"/>
      <w:sz w:val="28"/>
      <w:szCs w:val="20"/>
    </w:rPr>
  </w:style>
  <w:style w:type="character" w:customStyle="1" w:styleId="TytuZnak">
    <w:name w:val="Tytuł Znak"/>
    <w:basedOn w:val="Domylnaczcionkaakapitu"/>
    <w:link w:val="Tytu"/>
    <w:rsid w:val="00DB558E"/>
    <w:rPr>
      <w:rFonts w:ascii="Arial" w:eastAsia="Times New Roman" w:hAnsi="Arial" w:cs="Times New Roman"/>
      <w:b/>
      <w:sz w:val="28"/>
      <w:szCs w:val="20"/>
      <w:lang w:eastAsia="ar-SA"/>
    </w:rPr>
  </w:style>
  <w:style w:type="paragraph" w:styleId="Podtytu">
    <w:name w:val="Subtitle"/>
    <w:basedOn w:val="Normalny"/>
    <w:next w:val="Tekstpodstawowy"/>
    <w:link w:val="PodtytuZnak"/>
    <w:uiPriority w:val="11"/>
    <w:qFormat/>
    <w:rsid w:val="00DB558E"/>
    <w:pPr>
      <w:spacing w:line="240" w:lineRule="auto"/>
      <w:jc w:val="center"/>
      <w:textAlignment w:val="auto"/>
    </w:pPr>
    <w:rPr>
      <w:kern w:val="0"/>
      <w:sz w:val="28"/>
      <w:szCs w:val="20"/>
    </w:rPr>
  </w:style>
  <w:style w:type="character" w:customStyle="1" w:styleId="PodtytuZnak">
    <w:name w:val="Podtytuł Znak"/>
    <w:basedOn w:val="Domylnaczcionkaakapitu"/>
    <w:link w:val="Podtytu"/>
    <w:rsid w:val="00DB558E"/>
    <w:rPr>
      <w:rFonts w:ascii="Times New Roman" w:eastAsia="Times New Roman" w:hAnsi="Times New Roman" w:cs="Times New Roman"/>
      <w:sz w:val="28"/>
      <w:szCs w:val="20"/>
      <w:lang w:eastAsia="ar-SA"/>
    </w:rPr>
  </w:style>
  <w:style w:type="paragraph" w:customStyle="1" w:styleId="Tekstblokowy1">
    <w:name w:val="Tekst blokowy1"/>
    <w:basedOn w:val="Normalny"/>
    <w:rsid w:val="00DB558E"/>
    <w:pPr>
      <w:spacing w:line="240" w:lineRule="auto"/>
      <w:ind w:left="-851" w:right="-597"/>
      <w:jc w:val="both"/>
      <w:textAlignment w:val="auto"/>
    </w:pPr>
    <w:rPr>
      <w:rFonts w:ascii="Arial" w:hAnsi="Arial"/>
      <w:kern w:val="0"/>
      <w:sz w:val="20"/>
      <w:szCs w:val="20"/>
    </w:rPr>
  </w:style>
  <w:style w:type="character" w:styleId="Numerstrony">
    <w:name w:val="page number"/>
    <w:basedOn w:val="Domylnaczcionkaakapitu"/>
    <w:rsid w:val="00DB558E"/>
  </w:style>
  <w:style w:type="paragraph" w:styleId="Tekstpodstawowy3">
    <w:name w:val="Body Text 3"/>
    <w:basedOn w:val="Normalny"/>
    <w:link w:val="Tekstpodstawowy3Znak"/>
    <w:rsid w:val="00DB558E"/>
    <w:pPr>
      <w:spacing w:after="120" w:line="240" w:lineRule="auto"/>
      <w:textAlignment w:val="auto"/>
    </w:pPr>
    <w:rPr>
      <w:kern w:val="0"/>
      <w:sz w:val="16"/>
      <w:szCs w:val="16"/>
      <w:lang w:eastAsia="zh-CN"/>
    </w:rPr>
  </w:style>
  <w:style w:type="character" w:customStyle="1" w:styleId="Tekstpodstawowy3Znak">
    <w:name w:val="Tekst podstawowy 3 Znak"/>
    <w:basedOn w:val="Domylnaczcionkaakapitu"/>
    <w:link w:val="Tekstpodstawowy3"/>
    <w:rsid w:val="00DB558E"/>
    <w:rPr>
      <w:rFonts w:ascii="Times New Roman" w:eastAsia="Times New Roman" w:hAnsi="Times New Roman" w:cs="Times New Roman"/>
      <w:sz w:val="16"/>
      <w:szCs w:val="16"/>
      <w:lang w:eastAsia="zh-CN"/>
    </w:rPr>
  </w:style>
  <w:style w:type="paragraph" w:styleId="Tekstpodstawowywcity2">
    <w:name w:val="Body Text Indent 2"/>
    <w:basedOn w:val="Normalny"/>
    <w:link w:val="Tekstpodstawowywcity2Znak"/>
    <w:rsid w:val="00DB558E"/>
    <w:pPr>
      <w:spacing w:line="240" w:lineRule="auto"/>
      <w:ind w:left="6360"/>
      <w:jc w:val="both"/>
    </w:pPr>
    <w:rPr>
      <w:rFonts w:ascii="Georgia" w:hAnsi="Georgia"/>
      <w:sz w:val="20"/>
      <w:szCs w:val="20"/>
    </w:rPr>
  </w:style>
  <w:style w:type="character" w:customStyle="1" w:styleId="Tekstpodstawowywcity2Znak">
    <w:name w:val="Tekst podstawowy wcięty 2 Znak"/>
    <w:basedOn w:val="Domylnaczcionkaakapitu"/>
    <w:link w:val="Tekstpodstawowywcity2"/>
    <w:rsid w:val="00DB558E"/>
    <w:rPr>
      <w:rFonts w:ascii="Georgia" w:eastAsia="Times New Roman" w:hAnsi="Georgia" w:cs="Times New Roman"/>
      <w:kern w:val="1"/>
      <w:sz w:val="20"/>
      <w:szCs w:val="20"/>
      <w:lang w:eastAsia="ar-SA"/>
    </w:rPr>
  </w:style>
  <w:style w:type="paragraph" w:customStyle="1" w:styleId="TableHeading">
    <w:name w:val="Table Heading"/>
    <w:basedOn w:val="Normalny"/>
    <w:rsid w:val="00DB558E"/>
    <w:pPr>
      <w:suppressLineNumbers/>
      <w:autoSpaceDN w:val="0"/>
      <w:spacing w:line="240" w:lineRule="auto"/>
      <w:jc w:val="center"/>
      <w:textAlignment w:val="auto"/>
    </w:pPr>
    <w:rPr>
      <w:rFonts w:ascii="Georgia" w:hAnsi="Georgia"/>
      <w:b/>
      <w:bCs/>
      <w:kern w:val="0"/>
    </w:rPr>
  </w:style>
  <w:style w:type="character" w:customStyle="1" w:styleId="SubtitleChar">
    <w:name w:val="Subtitle Char"/>
    <w:rsid w:val="00DB558E"/>
    <w:rPr>
      <w:rFonts w:ascii="Georgia" w:hAnsi="Georgia" w:cs="Georgia"/>
      <w:b/>
      <w:bCs/>
      <w:sz w:val="24"/>
      <w:szCs w:val="24"/>
      <w:lang w:eastAsia="pl-PL"/>
    </w:rPr>
  </w:style>
  <w:style w:type="paragraph" w:styleId="Bezodstpw">
    <w:name w:val="No Spacing"/>
    <w:qFormat/>
    <w:rsid w:val="00DB558E"/>
    <w:pPr>
      <w:spacing w:after="0" w:line="240" w:lineRule="auto"/>
    </w:pPr>
    <w:rPr>
      <w:rFonts w:ascii="Arial" w:eastAsia="Calibri" w:hAnsi="Arial" w:cs="Times New Roman"/>
    </w:rPr>
  </w:style>
  <w:style w:type="paragraph" w:customStyle="1" w:styleId="TableContents">
    <w:name w:val="Table Contents"/>
    <w:basedOn w:val="Standard"/>
    <w:rsid w:val="00DB558E"/>
    <w:pPr>
      <w:suppressLineNumbers/>
    </w:pPr>
    <w:rPr>
      <w:bCs w:val="0"/>
      <w:iCs w:val="0"/>
    </w:rPr>
  </w:style>
  <w:style w:type="paragraph" w:styleId="Tekstpodstawowywcity3">
    <w:name w:val="Body Text Indent 3"/>
    <w:basedOn w:val="Normalny"/>
    <w:link w:val="Tekstpodstawowywcity3Znak"/>
    <w:rsid w:val="00DB558E"/>
    <w:pPr>
      <w:suppressAutoHyphens w:val="0"/>
      <w:spacing w:line="240" w:lineRule="auto"/>
      <w:ind w:left="5664"/>
      <w:jc w:val="both"/>
      <w:textAlignment w:val="auto"/>
    </w:pPr>
    <w:rPr>
      <w:rFonts w:ascii="Georgia" w:hAnsi="Georgia"/>
      <w:bCs/>
      <w:i/>
      <w:iCs/>
      <w:kern w:val="0"/>
      <w:sz w:val="16"/>
      <w:szCs w:val="16"/>
      <w:lang w:eastAsia="pl-PL"/>
    </w:rPr>
  </w:style>
  <w:style w:type="character" w:customStyle="1" w:styleId="Tekstpodstawowywcity3Znak">
    <w:name w:val="Tekst podstawowy wcięty 3 Znak"/>
    <w:basedOn w:val="Domylnaczcionkaakapitu"/>
    <w:link w:val="Tekstpodstawowywcity3"/>
    <w:rsid w:val="00DB558E"/>
    <w:rPr>
      <w:rFonts w:ascii="Georgia" w:eastAsia="Times New Roman" w:hAnsi="Georgia" w:cs="Times New Roman"/>
      <w:bCs/>
      <w:i/>
      <w:iCs/>
      <w:sz w:val="16"/>
      <w:szCs w:val="16"/>
      <w:lang w:eastAsia="pl-PL"/>
    </w:rPr>
  </w:style>
  <w:style w:type="paragraph" w:customStyle="1" w:styleId="Heading21">
    <w:name w:val="Heading 21"/>
    <w:basedOn w:val="Normalny"/>
    <w:next w:val="Normalny"/>
    <w:rsid w:val="00DB558E"/>
    <w:pPr>
      <w:keepNext/>
      <w:autoSpaceDN w:val="0"/>
      <w:spacing w:before="240" w:after="60" w:line="276" w:lineRule="auto"/>
    </w:pPr>
    <w:rPr>
      <w:rFonts w:ascii="Cambria, 'Palatino Linotype'" w:hAnsi="Cambria, 'Palatino Linotype'"/>
      <w:bCs/>
      <w:iCs/>
      <w:kern w:val="3"/>
      <w:sz w:val="28"/>
      <w:szCs w:val="28"/>
      <w:lang w:eastAsia="pl-PL"/>
    </w:rPr>
  </w:style>
  <w:style w:type="paragraph" w:customStyle="1" w:styleId="TableText">
    <w:name w:val="Table Text"/>
    <w:uiPriority w:val="99"/>
    <w:rsid w:val="00DB558E"/>
    <w:pPr>
      <w:suppressAutoHyphens/>
      <w:autoSpaceDE w:val="0"/>
      <w:spacing w:after="0" w:line="240" w:lineRule="auto"/>
    </w:pPr>
    <w:rPr>
      <w:rFonts w:ascii="Arial" w:eastAsia="Arial" w:hAnsi="Arial" w:cs="Arial"/>
      <w:color w:val="000000"/>
      <w:sz w:val="20"/>
      <w:szCs w:val="20"/>
      <w:lang w:eastAsia="ar-SA"/>
    </w:rPr>
  </w:style>
  <w:style w:type="character" w:customStyle="1" w:styleId="TitleChar">
    <w:name w:val="Title Char"/>
    <w:rsid w:val="00DB558E"/>
    <w:rPr>
      <w:rFonts w:ascii="Georgia" w:hAnsi="Georgia" w:cs="Georgia"/>
      <w:b/>
      <w:bCs/>
      <w:i/>
      <w:iCs/>
      <w:sz w:val="24"/>
      <w:szCs w:val="24"/>
      <w:lang w:eastAsia="pl-PL"/>
    </w:rPr>
  </w:style>
  <w:style w:type="character" w:customStyle="1" w:styleId="A7">
    <w:name w:val="A7"/>
    <w:rsid w:val="00DB558E"/>
    <w:rPr>
      <w:rFonts w:cs="Ubuntu"/>
      <w:color w:val="000000"/>
      <w:sz w:val="18"/>
      <w:szCs w:val="18"/>
    </w:rPr>
  </w:style>
  <w:style w:type="paragraph" w:customStyle="1" w:styleId="xl28">
    <w:name w:val="xl28"/>
    <w:basedOn w:val="Normalny"/>
    <w:rsid w:val="00DB558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jc w:val="center"/>
      <w:textAlignment w:val="auto"/>
    </w:pPr>
    <w:rPr>
      <w:rFonts w:ascii="Arial Unicode MS" w:hAnsi="Arial Unicode MS" w:cs="Arial Unicode MS"/>
      <w:kern w:val="0"/>
      <w:lang w:eastAsia="pl-PL"/>
    </w:rPr>
  </w:style>
  <w:style w:type="paragraph" w:styleId="Tekstblokowy">
    <w:name w:val="Block Text"/>
    <w:basedOn w:val="Normalny"/>
    <w:rsid w:val="00DB558E"/>
    <w:pPr>
      <w:tabs>
        <w:tab w:val="left" w:pos="10915"/>
      </w:tabs>
      <w:suppressAutoHyphens w:val="0"/>
      <w:spacing w:line="360" w:lineRule="auto"/>
      <w:ind w:left="1134" w:right="13" w:firstLine="708"/>
      <w:jc w:val="both"/>
      <w:textAlignment w:val="auto"/>
    </w:pPr>
    <w:rPr>
      <w:rFonts w:ascii="Georgia" w:hAnsi="Georgia"/>
      <w:kern w:val="0"/>
      <w:sz w:val="20"/>
      <w:szCs w:val="20"/>
      <w:lang w:eastAsia="pl-PL"/>
    </w:rPr>
  </w:style>
  <w:style w:type="paragraph" w:customStyle="1" w:styleId="ZnakZnak1">
    <w:name w:val="Znak Znak1"/>
    <w:basedOn w:val="Normalny"/>
    <w:rsid w:val="00DB558E"/>
    <w:pPr>
      <w:suppressAutoHyphens w:val="0"/>
      <w:spacing w:line="240" w:lineRule="auto"/>
      <w:textAlignment w:val="auto"/>
    </w:pPr>
    <w:rPr>
      <w:rFonts w:ascii="Arial" w:hAnsi="Arial" w:cs="Arial"/>
      <w:kern w:val="0"/>
      <w:lang w:eastAsia="pl-PL"/>
    </w:rPr>
  </w:style>
  <w:style w:type="paragraph" w:customStyle="1" w:styleId="Domylnie">
    <w:name w:val="Domyślnie"/>
    <w:rsid w:val="00DB558E"/>
    <w:pPr>
      <w:widowControl w:val="0"/>
      <w:suppressAutoHyphens/>
      <w:spacing w:after="0" w:line="100" w:lineRule="atLeast"/>
    </w:pPr>
    <w:rPr>
      <w:rFonts w:ascii="Calibri" w:eastAsia="Times New Roman" w:hAnsi="Calibri" w:cs="Tahoma"/>
      <w:color w:val="000000"/>
      <w:sz w:val="24"/>
      <w:szCs w:val="24"/>
      <w:lang w:val="en-US"/>
    </w:rPr>
  </w:style>
  <w:style w:type="paragraph" w:customStyle="1" w:styleId="TableParagraph">
    <w:name w:val="Table Paragraph"/>
    <w:basedOn w:val="Domylnie"/>
    <w:qFormat/>
    <w:rsid w:val="00DB558E"/>
    <w:pPr>
      <w:suppressAutoHyphens w:val="0"/>
    </w:pPr>
    <w:rPr>
      <w:rFonts w:cs="Calibri"/>
      <w:color w:val="00000A"/>
      <w:sz w:val="22"/>
      <w:szCs w:val="22"/>
    </w:rPr>
  </w:style>
  <w:style w:type="character" w:customStyle="1" w:styleId="WW8Num3z1">
    <w:name w:val="WW8Num3z1"/>
    <w:rsid w:val="00DB558E"/>
  </w:style>
  <w:style w:type="character" w:customStyle="1" w:styleId="WW8Num3z2">
    <w:name w:val="WW8Num3z2"/>
    <w:rsid w:val="00DB558E"/>
  </w:style>
  <w:style w:type="character" w:customStyle="1" w:styleId="WW8Num3z3">
    <w:name w:val="WW8Num3z3"/>
    <w:rsid w:val="00DB558E"/>
  </w:style>
  <w:style w:type="character" w:customStyle="1" w:styleId="WW8Num5z0">
    <w:name w:val="WW8Num5z0"/>
    <w:rsid w:val="00DB558E"/>
    <w:rPr>
      <w:rFonts w:ascii="Symbol" w:hAnsi="Symbol" w:cs="OpenSymbol"/>
    </w:rPr>
  </w:style>
  <w:style w:type="character" w:customStyle="1" w:styleId="WW8Num6z0">
    <w:name w:val="WW8Num6z0"/>
    <w:rsid w:val="00DB558E"/>
    <w:rPr>
      <w:b/>
      <w:sz w:val="20"/>
      <w:szCs w:val="20"/>
    </w:rPr>
  </w:style>
  <w:style w:type="character" w:customStyle="1" w:styleId="WW8Num7z0">
    <w:name w:val="WW8Num7z0"/>
    <w:rsid w:val="00DB558E"/>
    <w:rPr>
      <w:rFonts w:ascii="Symbol" w:hAnsi="Symbol" w:cs="OpenSymbol"/>
    </w:rPr>
  </w:style>
  <w:style w:type="character" w:customStyle="1" w:styleId="WW8Num2z2">
    <w:name w:val="WW8Num2z2"/>
    <w:rsid w:val="00DB558E"/>
    <w:rPr>
      <w:rFonts w:ascii="Wingdings" w:hAnsi="Wingdings"/>
    </w:rPr>
  </w:style>
  <w:style w:type="character" w:customStyle="1" w:styleId="WW8Num2z3">
    <w:name w:val="WW8Num2z3"/>
    <w:rsid w:val="00DB558E"/>
    <w:rPr>
      <w:rFonts w:ascii="Symbol" w:hAnsi="Symbol"/>
    </w:rPr>
  </w:style>
  <w:style w:type="character" w:customStyle="1" w:styleId="WW8Num5z1">
    <w:name w:val="WW8Num5z1"/>
    <w:rsid w:val="00DB558E"/>
    <w:rPr>
      <w:rFonts w:ascii="OpenSymbol" w:hAnsi="OpenSymbol" w:cs="OpenSymbol"/>
    </w:rPr>
  </w:style>
  <w:style w:type="character" w:customStyle="1" w:styleId="WW8Num6z1">
    <w:name w:val="WW8Num6z1"/>
    <w:rsid w:val="00DB558E"/>
    <w:rPr>
      <w:b/>
    </w:rPr>
  </w:style>
  <w:style w:type="character" w:customStyle="1" w:styleId="WW8Num8z0">
    <w:name w:val="WW8Num8z0"/>
    <w:rsid w:val="00DB558E"/>
    <w:rPr>
      <w:b/>
    </w:rPr>
  </w:style>
  <w:style w:type="character" w:customStyle="1" w:styleId="ListLabel1">
    <w:name w:val="ListLabel 1"/>
    <w:rsid w:val="00DB558E"/>
    <w:rPr>
      <w:b/>
      <w:sz w:val="20"/>
      <w:szCs w:val="20"/>
    </w:rPr>
  </w:style>
  <w:style w:type="character" w:customStyle="1" w:styleId="ListLabel2">
    <w:name w:val="ListLabel 2"/>
    <w:rsid w:val="00DB558E"/>
    <w:rPr>
      <w:rFonts w:eastAsia="Times New Roman" w:cs="Times New Roman"/>
    </w:rPr>
  </w:style>
  <w:style w:type="character" w:customStyle="1" w:styleId="ListLabel3">
    <w:name w:val="ListLabel 3"/>
    <w:rsid w:val="00DB558E"/>
    <w:rPr>
      <w:rFonts w:cs="Courier New"/>
    </w:rPr>
  </w:style>
  <w:style w:type="character" w:customStyle="1" w:styleId="ListLabel4">
    <w:name w:val="ListLabel 4"/>
    <w:rsid w:val="00DB558E"/>
    <w:rPr>
      <w:rFonts w:cs="Wingdings"/>
    </w:rPr>
  </w:style>
  <w:style w:type="character" w:customStyle="1" w:styleId="ListLabel5">
    <w:name w:val="ListLabel 5"/>
    <w:rsid w:val="00DB558E"/>
    <w:rPr>
      <w:rFonts w:cs="Symbol"/>
    </w:rPr>
  </w:style>
  <w:style w:type="character" w:customStyle="1" w:styleId="ListLabel6">
    <w:name w:val="ListLabel 6"/>
    <w:rsid w:val="00DB558E"/>
    <w:rPr>
      <w:rFonts w:cs="Tahoma"/>
      <w:sz w:val="16"/>
    </w:rPr>
  </w:style>
  <w:style w:type="character" w:customStyle="1" w:styleId="ListLabel7">
    <w:name w:val="ListLabel 7"/>
    <w:rsid w:val="00DB558E"/>
    <w:rPr>
      <w:b/>
    </w:rPr>
  </w:style>
  <w:style w:type="character" w:customStyle="1" w:styleId="ListLabel8">
    <w:name w:val="ListLabel 8"/>
    <w:rsid w:val="00DB558E"/>
    <w:rPr>
      <w:rFonts w:eastAsia="OpenSymbol" w:cs="OpenSymbol"/>
    </w:rPr>
  </w:style>
  <w:style w:type="character" w:customStyle="1" w:styleId="Domylnaczcionkaakapitu3">
    <w:name w:val="Domyślna czcionka akapitu3"/>
    <w:rsid w:val="00DB558E"/>
  </w:style>
  <w:style w:type="character" w:customStyle="1" w:styleId="WW8Num1z0">
    <w:name w:val="WW8Num1z0"/>
    <w:rsid w:val="00DB558E"/>
  </w:style>
  <w:style w:type="character" w:customStyle="1" w:styleId="WW8Num1z2">
    <w:name w:val="WW8Num1z2"/>
    <w:rsid w:val="00DB558E"/>
  </w:style>
  <w:style w:type="character" w:customStyle="1" w:styleId="WW8Num4z1">
    <w:name w:val="WW8Num4z1"/>
    <w:rsid w:val="00DB558E"/>
  </w:style>
  <w:style w:type="character" w:customStyle="1" w:styleId="WW8Num4z2">
    <w:name w:val="WW8Num4z2"/>
    <w:rsid w:val="00DB558E"/>
  </w:style>
  <w:style w:type="paragraph" w:customStyle="1" w:styleId="Tekstblokowy2">
    <w:name w:val="Tekst blokowy2"/>
    <w:basedOn w:val="Normalny"/>
    <w:rsid w:val="00DB558E"/>
    <w:pPr>
      <w:spacing w:line="240" w:lineRule="auto"/>
      <w:textAlignment w:val="auto"/>
    </w:pPr>
    <w:rPr>
      <w:rFonts w:ascii="Verdana" w:hAnsi="Verdana"/>
      <w:sz w:val="22"/>
      <w:szCs w:val="20"/>
    </w:rPr>
  </w:style>
  <w:style w:type="paragraph" w:customStyle="1" w:styleId="Domylnie0">
    <w:name w:val="Domy?lnie"/>
    <w:rsid w:val="00DB558E"/>
    <w:pPr>
      <w:suppressAutoHyphens/>
      <w:spacing w:after="0" w:line="240" w:lineRule="auto"/>
    </w:pPr>
    <w:rPr>
      <w:rFonts w:ascii="Times New Roman" w:eastAsia="SimSun" w:hAnsi="Times New Roman" w:cs="Times New Roman"/>
      <w:kern w:val="1"/>
      <w:sz w:val="24"/>
      <w:szCs w:val="24"/>
      <w:lang w:eastAsia="hi-IN"/>
    </w:rPr>
  </w:style>
  <w:style w:type="paragraph" w:customStyle="1" w:styleId="Zawartotabeli0">
    <w:name w:val="Zawarto?? tabeli"/>
    <w:basedOn w:val="Domylnie0"/>
    <w:rsid w:val="00DB558E"/>
  </w:style>
  <w:style w:type="paragraph" w:customStyle="1" w:styleId="Nagwektabeli0">
    <w:name w:val="Nag?ówek tabeli"/>
    <w:basedOn w:val="Zawartotabeli0"/>
    <w:rsid w:val="00DB558E"/>
  </w:style>
  <w:style w:type="paragraph" w:customStyle="1" w:styleId="NormalTable1">
    <w:name w:val="Normal Table1"/>
    <w:rsid w:val="00DB558E"/>
    <w:pPr>
      <w:suppressAutoHyphens/>
      <w:overflowPunct w:val="0"/>
      <w:autoSpaceDE w:val="0"/>
      <w:spacing w:after="0" w:line="240" w:lineRule="auto"/>
      <w:textAlignment w:val="baseline"/>
    </w:pPr>
    <w:rPr>
      <w:rFonts w:ascii="Times New Roman" w:eastAsia="Arial" w:hAnsi="Times New Roman" w:cs="Times New Roman"/>
      <w:sz w:val="20"/>
      <w:szCs w:val="20"/>
      <w:lang w:eastAsia="ar-SA"/>
    </w:rPr>
  </w:style>
  <w:style w:type="paragraph" w:customStyle="1" w:styleId="font5">
    <w:name w:val="font5"/>
    <w:basedOn w:val="Normalny"/>
    <w:rsid w:val="00DB558E"/>
    <w:pPr>
      <w:suppressAutoHyphens w:val="0"/>
      <w:spacing w:before="100" w:beforeAutospacing="1" w:after="100" w:afterAutospacing="1" w:line="240" w:lineRule="auto"/>
      <w:textAlignment w:val="auto"/>
    </w:pPr>
    <w:rPr>
      <w:kern w:val="0"/>
      <w:sz w:val="20"/>
      <w:szCs w:val="20"/>
      <w:lang w:eastAsia="pl-PL"/>
    </w:rPr>
  </w:style>
  <w:style w:type="paragraph" w:customStyle="1" w:styleId="font6">
    <w:name w:val="font6"/>
    <w:basedOn w:val="Normalny"/>
    <w:rsid w:val="00DB558E"/>
    <w:pPr>
      <w:suppressAutoHyphens w:val="0"/>
      <w:spacing w:before="100" w:beforeAutospacing="1" w:after="100" w:afterAutospacing="1" w:line="240" w:lineRule="auto"/>
      <w:textAlignment w:val="auto"/>
    </w:pPr>
    <w:rPr>
      <w:kern w:val="0"/>
      <w:sz w:val="20"/>
      <w:szCs w:val="20"/>
      <w:lang w:eastAsia="pl-PL"/>
    </w:rPr>
  </w:style>
  <w:style w:type="paragraph" w:customStyle="1" w:styleId="xl22">
    <w:name w:val="xl22"/>
    <w:basedOn w:val="Normalny"/>
    <w:rsid w:val="00DB558E"/>
    <w:pPr>
      <w:suppressAutoHyphens w:val="0"/>
      <w:spacing w:before="100" w:beforeAutospacing="1" w:after="100" w:afterAutospacing="1" w:line="240" w:lineRule="auto"/>
      <w:textAlignment w:val="auto"/>
    </w:pPr>
    <w:rPr>
      <w:kern w:val="0"/>
      <w:lang w:eastAsia="pl-PL"/>
    </w:rPr>
  </w:style>
  <w:style w:type="paragraph" w:customStyle="1" w:styleId="xl23">
    <w:name w:val="xl23"/>
    <w:basedOn w:val="Normalny"/>
    <w:rsid w:val="00DB558E"/>
    <w:pPr>
      <w:suppressAutoHyphens w:val="0"/>
      <w:spacing w:before="100" w:beforeAutospacing="1" w:after="100" w:afterAutospacing="1" w:line="240" w:lineRule="auto"/>
      <w:textAlignment w:val="auto"/>
    </w:pPr>
    <w:rPr>
      <w:kern w:val="0"/>
      <w:sz w:val="18"/>
      <w:szCs w:val="18"/>
      <w:lang w:eastAsia="pl-PL"/>
    </w:rPr>
  </w:style>
  <w:style w:type="paragraph" w:customStyle="1" w:styleId="xl24">
    <w:name w:val="xl24"/>
    <w:basedOn w:val="Normalny"/>
    <w:rsid w:val="00DB558E"/>
    <w:pPr>
      <w:suppressAutoHyphens w:val="0"/>
      <w:spacing w:before="100" w:beforeAutospacing="1" w:after="100" w:afterAutospacing="1" w:line="240" w:lineRule="auto"/>
      <w:jc w:val="both"/>
      <w:textAlignment w:val="auto"/>
    </w:pPr>
    <w:rPr>
      <w:kern w:val="0"/>
      <w:lang w:eastAsia="pl-PL"/>
    </w:rPr>
  </w:style>
  <w:style w:type="paragraph" w:customStyle="1" w:styleId="xl25">
    <w:name w:val="xl25"/>
    <w:basedOn w:val="Normalny"/>
    <w:rsid w:val="00DB558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jc w:val="center"/>
      <w:textAlignment w:val="auto"/>
    </w:pPr>
    <w:rPr>
      <w:kern w:val="0"/>
      <w:lang w:eastAsia="pl-PL"/>
    </w:rPr>
  </w:style>
  <w:style w:type="paragraph" w:customStyle="1" w:styleId="xl26">
    <w:name w:val="xl26"/>
    <w:basedOn w:val="Normalny"/>
    <w:rsid w:val="00DB558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textAlignment w:val="auto"/>
    </w:pPr>
    <w:rPr>
      <w:kern w:val="0"/>
      <w:sz w:val="18"/>
      <w:szCs w:val="18"/>
      <w:lang w:eastAsia="pl-PL"/>
    </w:rPr>
  </w:style>
  <w:style w:type="paragraph" w:customStyle="1" w:styleId="xl27">
    <w:name w:val="xl27"/>
    <w:basedOn w:val="Normalny"/>
    <w:rsid w:val="00DB558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jc w:val="center"/>
      <w:textAlignment w:val="center"/>
    </w:pPr>
    <w:rPr>
      <w:kern w:val="0"/>
      <w:lang w:eastAsia="pl-PL"/>
    </w:rPr>
  </w:style>
  <w:style w:type="paragraph" w:customStyle="1" w:styleId="xl29">
    <w:name w:val="xl29"/>
    <w:basedOn w:val="Normalny"/>
    <w:rsid w:val="00DB558E"/>
    <w:pPr>
      <w:suppressAutoHyphens w:val="0"/>
      <w:spacing w:before="100" w:beforeAutospacing="1" w:after="100" w:afterAutospacing="1" w:line="240" w:lineRule="auto"/>
      <w:textAlignment w:val="auto"/>
    </w:pPr>
    <w:rPr>
      <w:b/>
      <w:bCs/>
      <w:kern w:val="0"/>
      <w:lang w:eastAsia="pl-PL"/>
    </w:rPr>
  </w:style>
  <w:style w:type="paragraph" w:customStyle="1" w:styleId="xl30">
    <w:name w:val="xl30"/>
    <w:basedOn w:val="Normalny"/>
    <w:rsid w:val="00DB558E"/>
    <w:pPr>
      <w:suppressAutoHyphens w:val="0"/>
      <w:spacing w:before="100" w:beforeAutospacing="1" w:after="100" w:afterAutospacing="1" w:line="240" w:lineRule="auto"/>
      <w:textAlignment w:val="auto"/>
    </w:pPr>
    <w:rPr>
      <w:b/>
      <w:bCs/>
      <w:kern w:val="0"/>
      <w:sz w:val="18"/>
      <w:szCs w:val="18"/>
      <w:lang w:eastAsia="pl-PL"/>
    </w:rPr>
  </w:style>
  <w:style w:type="paragraph" w:customStyle="1" w:styleId="xl31">
    <w:name w:val="xl31"/>
    <w:basedOn w:val="Normalny"/>
    <w:rsid w:val="00DB558E"/>
    <w:pPr>
      <w:suppressAutoHyphens w:val="0"/>
      <w:spacing w:before="100" w:beforeAutospacing="1" w:after="100" w:afterAutospacing="1" w:line="240" w:lineRule="auto"/>
      <w:textAlignment w:val="auto"/>
    </w:pPr>
    <w:rPr>
      <w:kern w:val="0"/>
      <w:sz w:val="18"/>
      <w:szCs w:val="18"/>
      <w:lang w:eastAsia="pl-PL"/>
    </w:rPr>
  </w:style>
  <w:style w:type="paragraph" w:customStyle="1" w:styleId="xl32">
    <w:name w:val="xl32"/>
    <w:basedOn w:val="Normalny"/>
    <w:rsid w:val="00DB558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textAlignment w:val="auto"/>
    </w:pPr>
    <w:rPr>
      <w:kern w:val="0"/>
      <w:lang w:eastAsia="pl-PL"/>
    </w:rPr>
  </w:style>
  <w:style w:type="paragraph" w:customStyle="1" w:styleId="xl33">
    <w:name w:val="xl33"/>
    <w:basedOn w:val="Normalny"/>
    <w:rsid w:val="00DB558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textAlignment w:val="auto"/>
    </w:pPr>
    <w:rPr>
      <w:b/>
      <w:bCs/>
      <w:kern w:val="0"/>
      <w:lang w:eastAsia="pl-PL"/>
    </w:rPr>
  </w:style>
  <w:style w:type="paragraph" w:customStyle="1" w:styleId="xl34">
    <w:name w:val="xl34"/>
    <w:basedOn w:val="Normalny"/>
    <w:rsid w:val="00DB558E"/>
    <w:pPr>
      <w:suppressAutoHyphens w:val="0"/>
      <w:spacing w:before="100" w:beforeAutospacing="1" w:after="100" w:afterAutospacing="1" w:line="240" w:lineRule="auto"/>
      <w:jc w:val="center"/>
      <w:textAlignment w:val="auto"/>
    </w:pPr>
    <w:rPr>
      <w:kern w:val="0"/>
      <w:lang w:eastAsia="pl-PL"/>
    </w:rPr>
  </w:style>
  <w:style w:type="paragraph" w:customStyle="1" w:styleId="xl35">
    <w:name w:val="xl35"/>
    <w:basedOn w:val="Normalny"/>
    <w:rsid w:val="00DB558E"/>
    <w:pPr>
      <w:suppressAutoHyphens w:val="0"/>
      <w:spacing w:before="100" w:beforeAutospacing="1" w:after="100" w:afterAutospacing="1" w:line="240" w:lineRule="auto"/>
      <w:jc w:val="right"/>
      <w:textAlignment w:val="auto"/>
    </w:pPr>
    <w:rPr>
      <w:b/>
      <w:bCs/>
      <w:kern w:val="0"/>
      <w:sz w:val="22"/>
      <w:szCs w:val="22"/>
      <w:lang w:eastAsia="pl-PL"/>
    </w:rPr>
  </w:style>
  <w:style w:type="paragraph" w:customStyle="1" w:styleId="xl36">
    <w:name w:val="xl36"/>
    <w:basedOn w:val="Normalny"/>
    <w:rsid w:val="00DB558E"/>
    <w:pPr>
      <w:suppressAutoHyphens w:val="0"/>
      <w:spacing w:before="100" w:beforeAutospacing="1" w:after="100" w:afterAutospacing="1" w:line="240" w:lineRule="auto"/>
      <w:jc w:val="center"/>
      <w:textAlignment w:val="center"/>
    </w:pPr>
    <w:rPr>
      <w:b/>
      <w:bCs/>
      <w:kern w:val="0"/>
      <w:lang w:eastAsia="pl-PL"/>
    </w:rPr>
  </w:style>
  <w:style w:type="paragraph" w:customStyle="1" w:styleId="xl37">
    <w:name w:val="xl37"/>
    <w:basedOn w:val="Normalny"/>
    <w:rsid w:val="00DB558E"/>
    <w:pPr>
      <w:suppressAutoHyphens w:val="0"/>
      <w:spacing w:before="100" w:beforeAutospacing="1" w:after="100" w:afterAutospacing="1" w:line="240" w:lineRule="auto"/>
      <w:jc w:val="both"/>
      <w:textAlignment w:val="center"/>
    </w:pPr>
    <w:rPr>
      <w:kern w:val="0"/>
      <w:lang w:eastAsia="pl-PL"/>
    </w:rPr>
  </w:style>
  <w:style w:type="paragraph" w:customStyle="1" w:styleId="xl38">
    <w:name w:val="xl38"/>
    <w:basedOn w:val="Normalny"/>
    <w:rsid w:val="00DB558E"/>
    <w:pPr>
      <w:suppressAutoHyphens w:val="0"/>
      <w:spacing w:before="100" w:beforeAutospacing="1" w:after="100" w:afterAutospacing="1" w:line="240" w:lineRule="auto"/>
      <w:textAlignment w:val="center"/>
    </w:pPr>
    <w:rPr>
      <w:kern w:val="0"/>
      <w:lang w:eastAsia="pl-PL"/>
    </w:rPr>
  </w:style>
  <w:style w:type="paragraph" w:customStyle="1" w:styleId="xl39">
    <w:name w:val="xl39"/>
    <w:basedOn w:val="Normalny"/>
    <w:rsid w:val="00DB558E"/>
    <w:pPr>
      <w:suppressAutoHyphens w:val="0"/>
      <w:spacing w:before="100" w:beforeAutospacing="1" w:after="100" w:afterAutospacing="1" w:line="240" w:lineRule="auto"/>
      <w:textAlignment w:val="auto"/>
    </w:pPr>
    <w:rPr>
      <w:b/>
      <w:bCs/>
      <w:kern w:val="0"/>
      <w:lang w:eastAsia="pl-PL"/>
    </w:rPr>
  </w:style>
  <w:style w:type="paragraph" w:customStyle="1" w:styleId="xl40">
    <w:name w:val="xl40"/>
    <w:basedOn w:val="Normalny"/>
    <w:rsid w:val="00DB558E"/>
    <w:pPr>
      <w:suppressAutoHyphens w:val="0"/>
      <w:spacing w:before="100" w:beforeAutospacing="1" w:after="100" w:afterAutospacing="1" w:line="240" w:lineRule="auto"/>
      <w:textAlignment w:val="center"/>
    </w:pPr>
    <w:rPr>
      <w:b/>
      <w:bCs/>
      <w:kern w:val="0"/>
      <w:lang w:eastAsia="pl-PL"/>
    </w:rPr>
  </w:style>
  <w:style w:type="paragraph" w:customStyle="1" w:styleId="xl41">
    <w:name w:val="xl41"/>
    <w:basedOn w:val="Normalny"/>
    <w:rsid w:val="00DB558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textAlignment w:val="center"/>
    </w:pPr>
    <w:rPr>
      <w:kern w:val="0"/>
      <w:lang w:eastAsia="pl-PL"/>
    </w:rPr>
  </w:style>
  <w:style w:type="paragraph" w:customStyle="1" w:styleId="xl42">
    <w:name w:val="xl42"/>
    <w:basedOn w:val="Normalny"/>
    <w:rsid w:val="00DB558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textAlignment w:val="auto"/>
    </w:pPr>
    <w:rPr>
      <w:kern w:val="0"/>
      <w:sz w:val="18"/>
      <w:szCs w:val="18"/>
      <w:lang w:eastAsia="pl-PL"/>
    </w:rPr>
  </w:style>
  <w:style w:type="paragraph" w:customStyle="1" w:styleId="xl43">
    <w:name w:val="xl43"/>
    <w:basedOn w:val="Normalny"/>
    <w:rsid w:val="00DB558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textAlignment w:val="auto"/>
    </w:pPr>
    <w:rPr>
      <w:kern w:val="0"/>
      <w:lang w:eastAsia="pl-PL"/>
    </w:rPr>
  </w:style>
  <w:style w:type="paragraph" w:customStyle="1" w:styleId="xl44">
    <w:name w:val="xl44"/>
    <w:basedOn w:val="Normalny"/>
    <w:rsid w:val="00DB558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jc w:val="both"/>
      <w:textAlignment w:val="auto"/>
    </w:pPr>
    <w:rPr>
      <w:kern w:val="0"/>
      <w:lang w:eastAsia="pl-PL"/>
    </w:rPr>
  </w:style>
  <w:style w:type="paragraph" w:customStyle="1" w:styleId="font7">
    <w:name w:val="font7"/>
    <w:basedOn w:val="Normalny"/>
    <w:rsid w:val="00DB558E"/>
    <w:pPr>
      <w:suppressAutoHyphens w:val="0"/>
      <w:spacing w:before="100" w:beforeAutospacing="1" w:after="100" w:afterAutospacing="1" w:line="240" w:lineRule="auto"/>
      <w:textAlignment w:val="auto"/>
    </w:pPr>
    <w:rPr>
      <w:color w:val="000000"/>
      <w:kern w:val="0"/>
      <w:sz w:val="20"/>
      <w:szCs w:val="20"/>
      <w:lang w:eastAsia="pl-PL"/>
    </w:rPr>
  </w:style>
  <w:style w:type="paragraph" w:customStyle="1" w:styleId="font8">
    <w:name w:val="font8"/>
    <w:basedOn w:val="Normalny"/>
    <w:rsid w:val="00DB558E"/>
    <w:pPr>
      <w:suppressAutoHyphens w:val="0"/>
      <w:spacing w:before="100" w:beforeAutospacing="1" w:after="100" w:afterAutospacing="1" w:line="240" w:lineRule="auto"/>
      <w:textAlignment w:val="auto"/>
    </w:pPr>
    <w:rPr>
      <w:color w:val="000000"/>
      <w:kern w:val="0"/>
      <w:sz w:val="20"/>
      <w:szCs w:val="20"/>
      <w:lang w:eastAsia="pl-PL"/>
    </w:rPr>
  </w:style>
  <w:style w:type="paragraph" w:customStyle="1" w:styleId="font9">
    <w:name w:val="font9"/>
    <w:basedOn w:val="Normalny"/>
    <w:rsid w:val="00DB558E"/>
    <w:pPr>
      <w:suppressAutoHyphens w:val="0"/>
      <w:spacing w:before="100" w:beforeAutospacing="1" w:after="100" w:afterAutospacing="1" w:line="240" w:lineRule="auto"/>
      <w:textAlignment w:val="auto"/>
    </w:pPr>
    <w:rPr>
      <w:kern w:val="0"/>
      <w:sz w:val="20"/>
      <w:szCs w:val="20"/>
      <w:lang w:eastAsia="pl-PL"/>
    </w:rPr>
  </w:style>
  <w:style w:type="paragraph" w:customStyle="1" w:styleId="font10">
    <w:name w:val="font10"/>
    <w:basedOn w:val="Normalny"/>
    <w:rsid w:val="00DB558E"/>
    <w:pPr>
      <w:suppressAutoHyphens w:val="0"/>
      <w:spacing w:before="100" w:beforeAutospacing="1" w:after="100" w:afterAutospacing="1" w:line="240" w:lineRule="auto"/>
      <w:textAlignment w:val="auto"/>
    </w:pPr>
    <w:rPr>
      <w:kern w:val="0"/>
      <w:lang w:eastAsia="pl-PL"/>
    </w:rPr>
  </w:style>
  <w:style w:type="paragraph" w:customStyle="1" w:styleId="font11">
    <w:name w:val="font11"/>
    <w:basedOn w:val="Normalny"/>
    <w:rsid w:val="00DB558E"/>
    <w:pPr>
      <w:suppressAutoHyphens w:val="0"/>
      <w:spacing w:before="100" w:beforeAutospacing="1" w:after="100" w:afterAutospacing="1" w:line="240" w:lineRule="auto"/>
      <w:textAlignment w:val="auto"/>
    </w:pPr>
    <w:rPr>
      <w:kern w:val="0"/>
      <w:sz w:val="14"/>
      <w:szCs w:val="14"/>
      <w:lang w:eastAsia="pl-PL"/>
    </w:rPr>
  </w:style>
  <w:style w:type="paragraph" w:customStyle="1" w:styleId="font12">
    <w:name w:val="font12"/>
    <w:basedOn w:val="Normalny"/>
    <w:rsid w:val="00DB558E"/>
    <w:pPr>
      <w:suppressAutoHyphens w:val="0"/>
      <w:spacing w:before="100" w:beforeAutospacing="1" w:after="100" w:afterAutospacing="1" w:line="240" w:lineRule="auto"/>
      <w:textAlignment w:val="auto"/>
    </w:pPr>
    <w:rPr>
      <w:kern w:val="0"/>
      <w:sz w:val="18"/>
      <w:szCs w:val="18"/>
      <w:lang w:eastAsia="pl-PL"/>
    </w:rPr>
  </w:style>
  <w:style w:type="paragraph" w:customStyle="1" w:styleId="xl45">
    <w:name w:val="xl45"/>
    <w:basedOn w:val="Normalny"/>
    <w:rsid w:val="00DB558E"/>
    <w:pPr>
      <w:suppressAutoHyphens w:val="0"/>
      <w:spacing w:before="100" w:beforeAutospacing="1" w:after="100" w:afterAutospacing="1" w:line="240" w:lineRule="auto"/>
      <w:textAlignment w:val="auto"/>
    </w:pPr>
    <w:rPr>
      <w:b/>
      <w:bCs/>
      <w:color w:val="000000"/>
      <w:kern w:val="0"/>
      <w:lang w:eastAsia="pl-PL"/>
    </w:rPr>
  </w:style>
  <w:style w:type="paragraph" w:customStyle="1" w:styleId="xl46">
    <w:name w:val="xl46"/>
    <w:basedOn w:val="Normalny"/>
    <w:rsid w:val="00DB558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textAlignment w:val="auto"/>
    </w:pPr>
    <w:rPr>
      <w:kern w:val="0"/>
      <w:lang w:eastAsia="pl-PL"/>
    </w:rPr>
  </w:style>
  <w:style w:type="paragraph" w:customStyle="1" w:styleId="xl47">
    <w:name w:val="xl47"/>
    <w:basedOn w:val="Normalny"/>
    <w:rsid w:val="00DB558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textAlignment w:val="auto"/>
    </w:pPr>
    <w:rPr>
      <w:kern w:val="0"/>
      <w:lang w:eastAsia="pl-PL"/>
    </w:rPr>
  </w:style>
  <w:style w:type="paragraph" w:customStyle="1" w:styleId="xl48">
    <w:name w:val="xl48"/>
    <w:basedOn w:val="Normalny"/>
    <w:rsid w:val="00DB558E"/>
    <w:pPr>
      <w:pBdr>
        <w:right w:val="single" w:sz="4" w:space="0" w:color="000000"/>
      </w:pBdr>
      <w:suppressAutoHyphens w:val="0"/>
      <w:spacing w:before="100" w:beforeAutospacing="1" w:after="100" w:afterAutospacing="1" w:line="240" w:lineRule="auto"/>
      <w:textAlignment w:val="auto"/>
    </w:pPr>
    <w:rPr>
      <w:kern w:val="0"/>
      <w:lang w:eastAsia="pl-PL"/>
    </w:rPr>
  </w:style>
  <w:style w:type="paragraph" w:customStyle="1" w:styleId="xl49">
    <w:name w:val="xl49"/>
    <w:basedOn w:val="Normalny"/>
    <w:rsid w:val="00DB558E"/>
    <w:pPr>
      <w:pBdr>
        <w:bottom w:val="single" w:sz="4" w:space="0" w:color="000000"/>
        <w:right w:val="single" w:sz="4" w:space="0" w:color="000000"/>
      </w:pBdr>
      <w:suppressAutoHyphens w:val="0"/>
      <w:spacing w:before="100" w:beforeAutospacing="1" w:after="100" w:afterAutospacing="1" w:line="240" w:lineRule="auto"/>
      <w:textAlignment w:val="auto"/>
    </w:pPr>
    <w:rPr>
      <w:kern w:val="0"/>
      <w:lang w:eastAsia="pl-PL"/>
    </w:rPr>
  </w:style>
  <w:style w:type="paragraph" w:customStyle="1" w:styleId="xl50">
    <w:name w:val="xl50"/>
    <w:basedOn w:val="Normalny"/>
    <w:rsid w:val="00DB558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textAlignment w:val="auto"/>
    </w:pPr>
    <w:rPr>
      <w:kern w:val="0"/>
      <w:lang w:eastAsia="pl-PL"/>
    </w:rPr>
  </w:style>
  <w:style w:type="paragraph" w:customStyle="1" w:styleId="xl51">
    <w:name w:val="xl51"/>
    <w:basedOn w:val="Normalny"/>
    <w:rsid w:val="00DB558E"/>
    <w:pPr>
      <w:pBdr>
        <w:bottom w:val="single" w:sz="4" w:space="0" w:color="000000"/>
        <w:right w:val="single" w:sz="4" w:space="0" w:color="000000"/>
      </w:pBdr>
      <w:suppressAutoHyphens w:val="0"/>
      <w:spacing w:before="100" w:beforeAutospacing="1" w:after="100" w:afterAutospacing="1" w:line="240" w:lineRule="auto"/>
      <w:textAlignment w:val="auto"/>
    </w:pPr>
    <w:rPr>
      <w:kern w:val="0"/>
      <w:lang w:eastAsia="pl-PL"/>
    </w:rPr>
  </w:style>
  <w:style w:type="paragraph" w:customStyle="1" w:styleId="xl52">
    <w:name w:val="xl52"/>
    <w:basedOn w:val="Normalny"/>
    <w:rsid w:val="00DB558E"/>
    <w:pPr>
      <w:pBdr>
        <w:right w:val="single" w:sz="4" w:space="0" w:color="000000"/>
      </w:pBdr>
      <w:suppressAutoHyphens w:val="0"/>
      <w:spacing w:before="100" w:beforeAutospacing="1" w:after="100" w:afterAutospacing="1" w:line="240" w:lineRule="auto"/>
      <w:textAlignment w:val="auto"/>
    </w:pPr>
    <w:rPr>
      <w:kern w:val="0"/>
      <w:lang w:eastAsia="pl-PL"/>
    </w:rPr>
  </w:style>
  <w:style w:type="paragraph" w:customStyle="1" w:styleId="xl53">
    <w:name w:val="xl53"/>
    <w:basedOn w:val="Normalny"/>
    <w:rsid w:val="00DB558E"/>
    <w:pPr>
      <w:pBdr>
        <w:bottom w:val="single" w:sz="4" w:space="0" w:color="000000"/>
        <w:right w:val="single" w:sz="4" w:space="0" w:color="000000"/>
      </w:pBdr>
      <w:suppressAutoHyphens w:val="0"/>
      <w:spacing w:before="100" w:beforeAutospacing="1" w:after="100" w:afterAutospacing="1" w:line="240" w:lineRule="auto"/>
      <w:textAlignment w:val="auto"/>
    </w:pPr>
    <w:rPr>
      <w:kern w:val="0"/>
      <w:lang w:eastAsia="pl-PL"/>
    </w:rPr>
  </w:style>
  <w:style w:type="character" w:customStyle="1" w:styleId="WW-DefaultParagraphFont">
    <w:name w:val="WW-Default Paragraph Font"/>
    <w:rsid w:val="00DB558E"/>
  </w:style>
  <w:style w:type="paragraph" w:customStyle="1" w:styleId="Normalny2">
    <w:name w:val="Normalny2"/>
    <w:rsid w:val="00DB558E"/>
    <w:pPr>
      <w:suppressAutoHyphens/>
      <w:spacing w:after="0" w:line="100" w:lineRule="atLeast"/>
    </w:pPr>
    <w:rPr>
      <w:rFonts w:ascii="Times New Roman" w:eastAsia="Times New Roman" w:hAnsi="Times New Roman" w:cs="Times New Roman"/>
      <w:kern w:val="1"/>
      <w:sz w:val="24"/>
      <w:szCs w:val="24"/>
      <w:lang w:eastAsia="ar-SA"/>
    </w:rPr>
  </w:style>
  <w:style w:type="paragraph" w:customStyle="1" w:styleId="Tekstpodstawowy20">
    <w:name w:val="Tekst podstawowy2"/>
    <w:basedOn w:val="Normalny2"/>
    <w:rsid w:val="00DB558E"/>
    <w:pPr>
      <w:spacing w:after="120"/>
    </w:pPr>
    <w:rPr>
      <w:sz w:val="20"/>
      <w:szCs w:val="20"/>
    </w:rPr>
  </w:style>
  <w:style w:type="paragraph" w:customStyle="1" w:styleId="standard0">
    <w:name w:val="standard"/>
    <w:basedOn w:val="Normalny"/>
    <w:rsid w:val="00DB558E"/>
    <w:pPr>
      <w:suppressAutoHyphens w:val="0"/>
      <w:spacing w:before="100" w:beforeAutospacing="1" w:after="100" w:afterAutospacing="1" w:line="240" w:lineRule="auto"/>
      <w:textAlignment w:val="auto"/>
    </w:pPr>
    <w:rPr>
      <w:rFonts w:eastAsia="Calibri"/>
      <w:color w:val="000000"/>
      <w:kern w:val="0"/>
      <w:lang w:eastAsia="pl-PL"/>
    </w:rPr>
  </w:style>
  <w:style w:type="paragraph" w:customStyle="1" w:styleId="Skrconyadreszwrotny">
    <w:name w:val="Skrócony adres zwrotny"/>
    <w:basedOn w:val="Normalny"/>
    <w:rsid w:val="00DB558E"/>
    <w:pPr>
      <w:suppressAutoHyphens w:val="0"/>
      <w:spacing w:line="240" w:lineRule="auto"/>
      <w:textAlignment w:val="auto"/>
    </w:pPr>
    <w:rPr>
      <w:kern w:val="0"/>
      <w:szCs w:val="20"/>
      <w:lang w:eastAsia="pl-PL"/>
    </w:rPr>
  </w:style>
  <w:style w:type="character" w:styleId="Hipercze">
    <w:name w:val="Hyperlink"/>
    <w:basedOn w:val="Domylnaczcionkaakapitu2"/>
    <w:rsid w:val="00DB558E"/>
    <w:rPr>
      <w:rFonts w:ascii="Times New Roman" w:hAnsi="Times New Roman" w:cs="Times New Roman"/>
      <w:color w:val="0000FF"/>
      <w:u w:val="single"/>
    </w:rPr>
  </w:style>
  <w:style w:type="paragraph" w:customStyle="1" w:styleId="Akapitzlist4">
    <w:name w:val="Akapit z listą4"/>
    <w:basedOn w:val="Normalny"/>
    <w:qFormat/>
    <w:rsid w:val="00DB558E"/>
    <w:pPr>
      <w:ind w:left="720"/>
    </w:pPr>
  </w:style>
  <w:style w:type="character" w:customStyle="1" w:styleId="domylnaczcionkaakapitu20">
    <w:name w:val="domylnaczcionkaakapitu2"/>
    <w:basedOn w:val="Domylnaczcionkaakapitu"/>
    <w:rsid w:val="00DB558E"/>
  </w:style>
  <w:style w:type="paragraph" w:customStyle="1" w:styleId="Tekstwstpniesformatowany">
    <w:name w:val="Tekst wstępnie sformatowany"/>
    <w:basedOn w:val="Normalny"/>
    <w:rsid w:val="00DB558E"/>
    <w:pPr>
      <w:spacing w:line="240" w:lineRule="auto"/>
      <w:textAlignment w:val="auto"/>
    </w:pPr>
    <w:rPr>
      <w:rFonts w:ascii="Courier New" w:eastAsia="Courier New" w:hAnsi="Courier New" w:cs="Courier New"/>
      <w:kern w:val="0"/>
      <w:sz w:val="20"/>
      <w:szCs w:val="20"/>
    </w:rPr>
  </w:style>
  <w:style w:type="character" w:customStyle="1" w:styleId="Heading1Char1">
    <w:name w:val="Heading 1 Char1"/>
    <w:basedOn w:val="Domylnaczcionkaakapitu"/>
    <w:rsid w:val="00DB558E"/>
    <w:rPr>
      <w:rFonts w:ascii="Cambria" w:hAnsi="Cambria" w:cs="Cambria"/>
      <w:kern w:val="1"/>
      <w:sz w:val="32"/>
      <w:szCs w:val="32"/>
      <w:lang w:eastAsia="ar-SA" w:bidi="ar-SA"/>
    </w:rPr>
  </w:style>
  <w:style w:type="character" w:customStyle="1" w:styleId="Heading2Char1">
    <w:name w:val="Heading 2 Char1"/>
    <w:basedOn w:val="Domylnaczcionkaakapitu"/>
    <w:rsid w:val="00DB558E"/>
    <w:rPr>
      <w:rFonts w:ascii="Cambria" w:hAnsi="Cambria" w:cs="Cambria"/>
      <w:kern w:val="1"/>
      <w:sz w:val="28"/>
      <w:szCs w:val="28"/>
      <w:lang w:eastAsia="ar-SA" w:bidi="ar-SA"/>
    </w:rPr>
  </w:style>
  <w:style w:type="character" w:customStyle="1" w:styleId="Heading3Char1">
    <w:name w:val="Heading 3 Char1"/>
    <w:basedOn w:val="Domylnaczcionkaakapitu"/>
    <w:rsid w:val="00DB558E"/>
    <w:rPr>
      <w:rFonts w:ascii="Times New Roman" w:hAnsi="Times New Roman" w:cs="Times New Roman"/>
      <w:color w:val="000000"/>
      <w:kern w:val="1"/>
      <w:sz w:val="32"/>
      <w:szCs w:val="32"/>
      <w:lang w:val="en-US"/>
    </w:rPr>
  </w:style>
  <w:style w:type="character" w:customStyle="1" w:styleId="Heading4Char1">
    <w:name w:val="Heading 4 Char1"/>
    <w:basedOn w:val="Domylnaczcionkaakapitu"/>
    <w:rsid w:val="00DB558E"/>
    <w:rPr>
      <w:rFonts w:ascii="Times New Roman" w:hAnsi="Times New Roman" w:cs="Times New Roman"/>
      <w:kern w:val="1"/>
      <w:sz w:val="20"/>
      <w:szCs w:val="20"/>
      <w:lang w:eastAsia="ar-SA" w:bidi="ar-SA"/>
    </w:rPr>
  </w:style>
  <w:style w:type="character" w:customStyle="1" w:styleId="Heading5Char1">
    <w:name w:val="Heading 5 Char1"/>
    <w:basedOn w:val="Domylnaczcionkaakapitu"/>
    <w:rsid w:val="00DB558E"/>
    <w:rPr>
      <w:rFonts w:ascii="Times New Roman" w:hAnsi="Times New Roman" w:cs="Times New Roman"/>
      <w:kern w:val="1"/>
      <w:sz w:val="24"/>
      <w:szCs w:val="24"/>
      <w:lang w:eastAsia="ar-SA" w:bidi="ar-SA"/>
    </w:rPr>
  </w:style>
  <w:style w:type="character" w:customStyle="1" w:styleId="Heading6Char1">
    <w:name w:val="Heading 6 Char1"/>
    <w:basedOn w:val="Domylnaczcionkaakapitu"/>
    <w:rsid w:val="00DB558E"/>
    <w:rPr>
      <w:rFonts w:ascii="Georgia" w:hAnsi="Georgia" w:cs="Georgia"/>
      <w:b/>
      <w:bCs/>
      <w:i/>
      <w:iCs/>
      <w:kern w:val="1"/>
      <w:lang w:eastAsia="ar-SA" w:bidi="ar-SA"/>
    </w:rPr>
  </w:style>
  <w:style w:type="character" w:customStyle="1" w:styleId="Heading7Char1">
    <w:name w:val="Heading 7 Char1"/>
    <w:basedOn w:val="Domylnaczcionkaakapitu"/>
    <w:rsid w:val="00DB558E"/>
    <w:rPr>
      <w:rFonts w:ascii="Times New Roman" w:hAnsi="Times New Roman" w:cs="Times New Roman"/>
      <w:kern w:val="1"/>
      <w:sz w:val="24"/>
      <w:szCs w:val="24"/>
      <w:lang w:eastAsia="ar-SA" w:bidi="ar-SA"/>
    </w:rPr>
  </w:style>
  <w:style w:type="character" w:customStyle="1" w:styleId="Heading8Char1">
    <w:name w:val="Heading 8 Char1"/>
    <w:basedOn w:val="Domylnaczcionkaakapitu"/>
    <w:rsid w:val="00DB558E"/>
    <w:rPr>
      <w:rFonts w:ascii="Times New Roman" w:hAnsi="Times New Roman" w:cs="Times New Roman"/>
      <w:kern w:val="1"/>
      <w:sz w:val="20"/>
      <w:szCs w:val="20"/>
      <w:lang w:eastAsia="ar-SA" w:bidi="ar-SA"/>
    </w:rPr>
  </w:style>
  <w:style w:type="character" w:customStyle="1" w:styleId="Heading9Char1">
    <w:name w:val="Heading 9 Char1"/>
    <w:basedOn w:val="Domylnaczcionkaakapitu"/>
    <w:rsid w:val="00DB558E"/>
    <w:rPr>
      <w:rFonts w:ascii="Times New Roman" w:hAnsi="Times New Roman" w:cs="Times New Roman"/>
      <w:kern w:val="1"/>
      <w:sz w:val="24"/>
      <w:szCs w:val="24"/>
      <w:lang w:eastAsia="ar-SA" w:bidi="ar-SA"/>
    </w:rPr>
  </w:style>
  <w:style w:type="character" w:customStyle="1" w:styleId="BodyTextChar1">
    <w:name w:val="Body Text Char1"/>
    <w:aliases w:val="Znak Znak Znak Char1,Body Text Char Znak Char1"/>
    <w:basedOn w:val="Domylnaczcionkaakapitu"/>
    <w:rsid w:val="00DB558E"/>
    <w:rPr>
      <w:rFonts w:ascii="Times New Roman" w:hAnsi="Times New Roman" w:cs="Times New Roman"/>
      <w:b/>
      <w:bCs/>
      <w:i/>
      <w:iCs/>
      <w:color w:val="000000"/>
      <w:kern w:val="1"/>
      <w:sz w:val="24"/>
      <w:szCs w:val="24"/>
      <w:lang w:val="en-US" w:eastAsia="ar-SA" w:bidi="ar-SA"/>
    </w:rPr>
  </w:style>
  <w:style w:type="character" w:customStyle="1" w:styleId="HeaderChar1">
    <w:name w:val="Header Char1"/>
    <w:basedOn w:val="Domylnaczcionkaakapitu"/>
    <w:rsid w:val="00DB558E"/>
    <w:rPr>
      <w:rFonts w:ascii="Arial" w:eastAsia="Microsoft YaHei" w:hAnsi="Arial" w:cs="Arial"/>
      <w:color w:val="000000"/>
      <w:kern w:val="1"/>
      <w:sz w:val="28"/>
      <w:szCs w:val="28"/>
      <w:lang w:eastAsia="ar-SA" w:bidi="ar-SA"/>
    </w:rPr>
  </w:style>
  <w:style w:type="character" w:customStyle="1" w:styleId="BodyTextIndentChar1">
    <w:name w:val="Body Text Indent Char1"/>
    <w:basedOn w:val="Domylnaczcionkaakapitu"/>
    <w:rsid w:val="00DB558E"/>
    <w:rPr>
      <w:rFonts w:ascii="Georgia" w:hAnsi="Georgia" w:cs="Georgia"/>
      <w:b/>
      <w:bCs/>
      <w:i/>
      <w:iCs/>
      <w:kern w:val="1"/>
      <w:lang w:eastAsia="ar-SA" w:bidi="ar-SA"/>
    </w:rPr>
  </w:style>
  <w:style w:type="character" w:customStyle="1" w:styleId="FooterChar1">
    <w:name w:val="Footer Char1"/>
    <w:aliases w:val="Znak Char1"/>
    <w:basedOn w:val="Domylnaczcionkaakapitu"/>
    <w:rsid w:val="00DB558E"/>
    <w:rPr>
      <w:rFonts w:ascii="Georgia" w:hAnsi="Georgia" w:cs="Georgia"/>
      <w:kern w:val="1"/>
      <w:sz w:val="24"/>
      <w:szCs w:val="24"/>
      <w:lang w:eastAsia="ar-SA" w:bidi="ar-SA"/>
    </w:rPr>
  </w:style>
  <w:style w:type="character" w:customStyle="1" w:styleId="BodyText2Char1">
    <w:name w:val="Body Text 2 Char1"/>
    <w:basedOn w:val="Domylnaczcionkaakapitu"/>
    <w:rsid w:val="00DB558E"/>
    <w:rPr>
      <w:rFonts w:ascii="Times New Roman" w:hAnsi="Times New Roman" w:cs="Times New Roman"/>
      <w:kern w:val="1"/>
      <w:sz w:val="24"/>
      <w:szCs w:val="24"/>
      <w:lang w:eastAsia="ar-SA" w:bidi="ar-SA"/>
    </w:rPr>
  </w:style>
  <w:style w:type="character" w:customStyle="1" w:styleId="HTMLPreformattedChar">
    <w:name w:val="HTML Preformatted Char"/>
    <w:basedOn w:val="Domylnaczcionkaakapitu"/>
    <w:rsid w:val="00DB558E"/>
    <w:rPr>
      <w:rFonts w:ascii="Courier New" w:hAnsi="Courier New" w:cs="Courier New"/>
      <w:sz w:val="20"/>
      <w:szCs w:val="20"/>
      <w:lang w:eastAsia="pl-PL"/>
    </w:rPr>
  </w:style>
  <w:style w:type="character" w:customStyle="1" w:styleId="SubtitleChar1">
    <w:name w:val="Subtitle Char1"/>
    <w:basedOn w:val="Domylnaczcionkaakapitu"/>
    <w:rsid w:val="00DB558E"/>
    <w:rPr>
      <w:rFonts w:ascii="Times New Roman" w:hAnsi="Times New Roman" w:cs="Times New Roman"/>
      <w:sz w:val="20"/>
      <w:szCs w:val="20"/>
      <w:lang w:eastAsia="ar-SA" w:bidi="ar-SA"/>
    </w:rPr>
  </w:style>
  <w:style w:type="character" w:customStyle="1" w:styleId="TitleChar1">
    <w:name w:val="Title Char1"/>
    <w:basedOn w:val="Domylnaczcionkaakapitu"/>
    <w:rsid w:val="00DB558E"/>
    <w:rPr>
      <w:rFonts w:ascii="Arial" w:hAnsi="Arial" w:cs="Arial"/>
      <w:b/>
      <w:bCs/>
      <w:sz w:val="20"/>
      <w:szCs w:val="20"/>
      <w:lang w:eastAsia="ar-SA" w:bidi="ar-SA"/>
    </w:rPr>
  </w:style>
  <w:style w:type="character" w:customStyle="1" w:styleId="BodyText3Char">
    <w:name w:val="Body Text 3 Char"/>
    <w:basedOn w:val="Domylnaczcionkaakapitu"/>
    <w:rsid w:val="00DB558E"/>
    <w:rPr>
      <w:rFonts w:ascii="Times New Roman" w:hAnsi="Times New Roman" w:cs="Times New Roman"/>
      <w:sz w:val="16"/>
      <w:szCs w:val="16"/>
      <w:lang w:eastAsia="zh-CN"/>
    </w:rPr>
  </w:style>
  <w:style w:type="paragraph" w:customStyle="1" w:styleId="Bezodstpw2">
    <w:name w:val="Bez odstępów2"/>
    <w:qFormat/>
    <w:rsid w:val="00DB558E"/>
    <w:pPr>
      <w:spacing w:after="0" w:line="240" w:lineRule="auto"/>
    </w:pPr>
    <w:rPr>
      <w:rFonts w:ascii="Arial" w:eastAsia="Times New Roman" w:hAnsi="Arial" w:cs="Arial"/>
    </w:rPr>
  </w:style>
  <w:style w:type="paragraph" w:customStyle="1" w:styleId="Akapitzlist5">
    <w:name w:val="Akapit z listą5"/>
    <w:basedOn w:val="Normalny"/>
    <w:uiPriority w:val="99"/>
    <w:qFormat/>
    <w:rsid w:val="00DB558E"/>
    <w:pPr>
      <w:ind w:left="720"/>
    </w:pPr>
  </w:style>
  <w:style w:type="character" w:customStyle="1" w:styleId="BodyTextIndent3Char">
    <w:name w:val="Body Text Indent 3 Char"/>
    <w:basedOn w:val="Domylnaczcionkaakapitu"/>
    <w:rsid w:val="00DB558E"/>
    <w:rPr>
      <w:rFonts w:ascii="Georgia" w:hAnsi="Georgia" w:cs="Georgia"/>
      <w:i/>
      <w:iCs/>
      <w:sz w:val="16"/>
      <w:szCs w:val="16"/>
      <w:lang w:eastAsia="pl-PL"/>
    </w:rPr>
  </w:style>
  <w:style w:type="paragraph" w:customStyle="1" w:styleId="ListParagraph1">
    <w:name w:val="List Paragraph1"/>
    <w:basedOn w:val="Normalny"/>
    <w:rsid w:val="00DB558E"/>
    <w:pPr>
      <w:ind w:left="720"/>
    </w:pPr>
  </w:style>
  <w:style w:type="paragraph" w:customStyle="1" w:styleId="Tretekstu">
    <w:name w:val="Treść tekstu"/>
    <w:basedOn w:val="Domylnie"/>
    <w:rsid w:val="00DB558E"/>
    <w:pPr>
      <w:widowControl/>
      <w:spacing w:after="120"/>
    </w:pPr>
    <w:rPr>
      <w:rFonts w:ascii="Verdana" w:hAnsi="Verdana" w:cs="Verdana"/>
      <w:lang w:val="pl-PL" w:eastAsia="pl-PL"/>
    </w:rPr>
  </w:style>
  <w:style w:type="paragraph" w:styleId="Lista">
    <w:name w:val="List"/>
    <w:basedOn w:val="Tretekstu"/>
    <w:rsid w:val="00DB558E"/>
    <w:rPr>
      <w:rFonts w:cs="Mangal"/>
    </w:rPr>
  </w:style>
  <w:style w:type="paragraph" w:styleId="Podpis">
    <w:name w:val="Signature"/>
    <w:basedOn w:val="Domylnie"/>
    <w:link w:val="PodpisZnak"/>
    <w:rsid w:val="00DB558E"/>
    <w:pPr>
      <w:widowControl/>
      <w:suppressLineNumbers/>
      <w:spacing w:before="120" w:after="120"/>
    </w:pPr>
    <w:rPr>
      <w:rFonts w:ascii="Verdana" w:hAnsi="Verdana" w:cs="Mangal"/>
      <w:i/>
      <w:iCs/>
      <w:lang w:val="pl-PL" w:eastAsia="pl-PL"/>
    </w:rPr>
  </w:style>
  <w:style w:type="character" w:customStyle="1" w:styleId="PodpisZnak">
    <w:name w:val="Podpis Znak"/>
    <w:basedOn w:val="Domylnaczcionkaakapitu"/>
    <w:link w:val="Podpis"/>
    <w:semiHidden/>
    <w:rsid w:val="00DB558E"/>
    <w:rPr>
      <w:rFonts w:ascii="Verdana" w:eastAsia="Times New Roman" w:hAnsi="Verdana" w:cs="Mangal"/>
      <w:i/>
      <w:iCs/>
      <w:color w:val="000000"/>
      <w:sz w:val="24"/>
      <w:szCs w:val="24"/>
      <w:lang w:eastAsia="pl-PL"/>
    </w:rPr>
  </w:style>
  <w:style w:type="paragraph" w:styleId="Zwykytekst">
    <w:name w:val="Plain Text"/>
    <w:aliases w:val="Plain Text Char"/>
    <w:basedOn w:val="Normalny"/>
    <w:link w:val="ZwykytekstZnak"/>
    <w:rsid w:val="00DB558E"/>
    <w:pPr>
      <w:suppressAutoHyphens w:val="0"/>
      <w:spacing w:line="240" w:lineRule="auto"/>
      <w:textAlignment w:val="auto"/>
    </w:pPr>
    <w:rPr>
      <w:rFonts w:ascii="Calibri" w:hAnsi="Calibri" w:cs="Calibri"/>
      <w:sz w:val="21"/>
      <w:szCs w:val="21"/>
      <w:lang w:eastAsia="pl-PL"/>
    </w:rPr>
  </w:style>
  <w:style w:type="character" w:customStyle="1" w:styleId="ZwykytekstZnak">
    <w:name w:val="Zwykły tekst Znak"/>
    <w:aliases w:val="Plain Text Char Znak1"/>
    <w:basedOn w:val="Domylnaczcionkaakapitu"/>
    <w:link w:val="Zwykytekst"/>
    <w:rsid w:val="00DB558E"/>
    <w:rPr>
      <w:rFonts w:ascii="Calibri" w:eastAsia="Times New Roman" w:hAnsi="Calibri" w:cs="Calibri"/>
      <w:kern w:val="1"/>
      <w:sz w:val="21"/>
      <w:szCs w:val="21"/>
      <w:lang w:eastAsia="pl-PL"/>
    </w:rPr>
  </w:style>
  <w:style w:type="character" w:customStyle="1" w:styleId="PlainTextCharZnak">
    <w:name w:val="Plain Text Char Znak"/>
    <w:basedOn w:val="Domylnaczcionkaakapitu"/>
    <w:rsid w:val="00DB558E"/>
    <w:rPr>
      <w:rFonts w:ascii="Calibri" w:hAnsi="Calibri" w:cs="Calibri"/>
      <w:kern w:val="1"/>
      <w:sz w:val="21"/>
      <w:szCs w:val="21"/>
      <w:lang w:val="pl-PL" w:eastAsia="pl-PL" w:bidi="ar-SA"/>
    </w:rPr>
  </w:style>
  <w:style w:type="paragraph" w:styleId="Legenda">
    <w:name w:val="caption"/>
    <w:basedOn w:val="Normalny"/>
    <w:qFormat/>
    <w:rsid w:val="00DB558E"/>
    <w:pPr>
      <w:suppressLineNumbers/>
      <w:spacing w:before="120" w:after="120"/>
    </w:pPr>
    <w:rPr>
      <w:i/>
      <w:iCs/>
      <w:lang w:eastAsia="zh-CN"/>
    </w:rPr>
  </w:style>
  <w:style w:type="paragraph" w:customStyle="1" w:styleId="Tekstpodstawowy32">
    <w:name w:val="Tekst podstawowy 32"/>
    <w:basedOn w:val="Normalny"/>
    <w:rsid w:val="00DB558E"/>
    <w:pPr>
      <w:suppressAutoHyphens w:val="0"/>
      <w:spacing w:line="360" w:lineRule="auto"/>
      <w:jc w:val="both"/>
      <w:textAlignment w:val="auto"/>
    </w:pPr>
    <w:rPr>
      <w:rFonts w:ascii="Georgia" w:hAnsi="Georgia"/>
      <w:sz w:val="20"/>
      <w:szCs w:val="20"/>
      <w:lang w:eastAsia="zh-CN"/>
    </w:rPr>
  </w:style>
  <w:style w:type="paragraph" w:customStyle="1" w:styleId="Tekstpodstawowywcity23">
    <w:name w:val="Tekst podstawowy wcięty 23"/>
    <w:basedOn w:val="Normalny"/>
    <w:rsid w:val="00DB558E"/>
    <w:pPr>
      <w:spacing w:after="200" w:line="360" w:lineRule="auto"/>
      <w:ind w:left="360"/>
      <w:jc w:val="both"/>
      <w:textAlignment w:val="auto"/>
    </w:pPr>
    <w:rPr>
      <w:rFonts w:ascii="Georgia" w:hAnsi="Georgia"/>
      <w:sz w:val="20"/>
      <w:szCs w:val="20"/>
      <w:lang w:eastAsia="zh-CN"/>
    </w:rPr>
  </w:style>
  <w:style w:type="paragraph" w:styleId="Spistreci4">
    <w:name w:val="toc 4"/>
    <w:basedOn w:val="Normalny"/>
    <w:next w:val="Normalny"/>
    <w:autoRedefine/>
    <w:rsid w:val="00DB558E"/>
    <w:pPr>
      <w:ind w:left="720"/>
    </w:pPr>
  </w:style>
  <w:style w:type="paragraph" w:customStyle="1" w:styleId="Akapitzlist6">
    <w:name w:val="Akapit z listą6"/>
    <w:basedOn w:val="Normalny"/>
    <w:rsid w:val="00DB558E"/>
    <w:pPr>
      <w:ind w:left="720"/>
    </w:pPr>
  </w:style>
  <w:style w:type="character" w:styleId="UyteHipercze">
    <w:name w:val="FollowedHyperlink"/>
    <w:basedOn w:val="Domylnaczcionkaakapitu"/>
    <w:rsid w:val="00DB558E"/>
    <w:rPr>
      <w:color w:val="800080"/>
      <w:u w:val="single"/>
    </w:rPr>
  </w:style>
  <w:style w:type="character" w:styleId="Numerwiersza">
    <w:name w:val="line number"/>
    <w:basedOn w:val="Domylnaczcionkaakapitu"/>
    <w:rsid w:val="00DB558E"/>
    <w:rPr>
      <w:rFonts w:ascii="Times New Roman" w:hAnsi="Times New Roman" w:cs="Times New Roman"/>
    </w:rPr>
  </w:style>
  <w:style w:type="paragraph" w:styleId="Indeks1">
    <w:name w:val="index 1"/>
    <w:basedOn w:val="Normalny"/>
    <w:next w:val="Normalny"/>
    <w:autoRedefine/>
    <w:semiHidden/>
    <w:rsid w:val="00DB558E"/>
    <w:pPr>
      <w:spacing w:line="240" w:lineRule="auto"/>
      <w:ind w:left="240" w:hanging="240"/>
      <w:textAlignment w:val="auto"/>
    </w:pPr>
    <w:rPr>
      <w:kern w:val="0"/>
    </w:rPr>
  </w:style>
  <w:style w:type="paragraph" w:styleId="Nagwekindeksu">
    <w:name w:val="index heading"/>
    <w:basedOn w:val="Normalny"/>
    <w:next w:val="Indeks1"/>
    <w:semiHidden/>
    <w:rsid w:val="00DB558E"/>
    <w:pPr>
      <w:spacing w:before="240" w:after="120" w:line="240" w:lineRule="auto"/>
      <w:jc w:val="center"/>
      <w:textAlignment w:val="auto"/>
    </w:pPr>
    <w:rPr>
      <w:b/>
      <w:bCs/>
      <w:kern w:val="0"/>
    </w:rPr>
  </w:style>
  <w:style w:type="paragraph" w:styleId="Indeks2">
    <w:name w:val="index 2"/>
    <w:basedOn w:val="Normalny"/>
    <w:next w:val="Normalny"/>
    <w:autoRedefine/>
    <w:semiHidden/>
    <w:rsid w:val="00DB558E"/>
    <w:pPr>
      <w:spacing w:line="240" w:lineRule="auto"/>
      <w:ind w:left="480" w:hanging="240"/>
      <w:textAlignment w:val="auto"/>
    </w:pPr>
    <w:rPr>
      <w:kern w:val="0"/>
    </w:rPr>
  </w:style>
  <w:style w:type="paragraph" w:styleId="Indeks3">
    <w:name w:val="index 3"/>
    <w:basedOn w:val="Normalny"/>
    <w:next w:val="Normalny"/>
    <w:autoRedefine/>
    <w:semiHidden/>
    <w:rsid w:val="00DB558E"/>
    <w:pPr>
      <w:spacing w:line="240" w:lineRule="auto"/>
      <w:ind w:left="720" w:hanging="240"/>
      <w:textAlignment w:val="auto"/>
    </w:pPr>
    <w:rPr>
      <w:kern w:val="0"/>
    </w:rPr>
  </w:style>
  <w:style w:type="paragraph" w:styleId="Spistreci2">
    <w:name w:val="toc 2"/>
    <w:basedOn w:val="Normalny"/>
    <w:next w:val="Normalny"/>
    <w:autoRedefine/>
    <w:rsid w:val="00DB558E"/>
    <w:pPr>
      <w:spacing w:line="240" w:lineRule="auto"/>
      <w:ind w:left="240"/>
      <w:textAlignment w:val="auto"/>
    </w:pPr>
    <w:rPr>
      <w:kern w:val="0"/>
    </w:rPr>
  </w:style>
  <w:style w:type="paragraph" w:styleId="Spistreci3">
    <w:name w:val="toc 3"/>
    <w:basedOn w:val="Normalny"/>
    <w:next w:val="Normalny"/>
    <w:autoRedefine/>
    <w:rsid w:val="00DB558E"/>
    <w:pPr>
      <w:spacing w:line="240" w:lineRule="auto"/>
      <w:ind w:left="480"/>
      <w:textAlignment w:val="auto"/>
    </w:pPr>
    <w:rPr>
      <w:kern w:val="0"/>
    </w:rPr>
  </w:style>
  <w:style w:type="paragraph" w:styleId="Spistreci5">
    <w:name w:val="toc 5"/>
    <w:basedOn w:val="Normalny"/>
    <w:next w:val="Normalny"/>
    <w:autoRedefine/>
    <w:rsid w:val="00DB558E"/>
    <w:pPr>
      <w:spacing w:line="240" w:lineRule="auto"/>
      <w:ind w:left="960"/>
      <w:textAlignment w:val="auto"/>
    </w:pPr>
    <w:rPr>
      <w:kern w:val="0"/>
    </w:rPr>
  </w:style>
  <w:style w:type="paragraph" w:styleId="Spistreci6">
    <w:name w:val="toc 6"/>
    <w:basedOn w:val="Normalny"/>
    <w:next w:val="Normalny"/>
    <w:autoRedefine/>
    <w:rsid w:val="00DB558E"/>
    <w:pPr>
      <w:spacing w:line="240" w:lineRule="auto"/>
      <w:ind w:left="1200"/>
      <w:textAlignment w:val="auto"/>
    </w:pPr>
    <w:rPr>
      <w:kern w:val="0"/>
    </w:rPr>
  </w:style>
  <w:style w:type="paragraph" w:styleId="Spistreci7">
    <w:name w:val="toc 7"/>
    <w:basedOn w:val="Normalny"/>
    <w:next w:val="Normalny"/>
    <w:autoRedefine/>
    <w:rsid w:val="00DB558E"/>
    <w:pPr>
      <w:spacing w:line="240" w:lineRule="auto"/>
      <w:ind w:left="1440"/>
      <w:textAlignment w:val="auto"/>
    </w:pPr>
    <w:rPr>
      <w:kern w:val="0"/>
    </w:rPr>
  </w:style>
  <w:style w:type="paragraph" w:styleId="Spistreci9">
    <w:name w:val="toc 9"/>
    <w:basedOn w:val="Normalny"/>
    <w:next w:val="Normalny"/>
    <w:autoRedefine/>
    <w:rsid w:val="00DB558E"/>
    <w:pPr>
      <w:spacing w:line="240" w:lineRule="auto"/>
      <w:ind w:left="1920"/>
      <w:textAlignment w:val="auto"/>
    </w:pPr>
    <w:rPr>
      <w:kern w:val="0"/>
    </w:rPr>
  </w:style>
  <w:style w:type="character" w:customStyle="1" w:styleId="BodyTextIndent2Char">
    <w:name w:val="Body Text Indent 2 Char"/>
    <w:basedOn w:val="Domylnaczcionkaakapitu"/>
    <w:rsid w:val="00DB558E"/>
    <w:rPr>
      <w:rFonts w:ascii="Times New Roman" w:hAnsi="Times New Roman" w:cs="Times New Roman"/>
      <w:sz w:val="24"/>
      <w:szCs w:val="24"/>
      <w:lang w:eastAsia="ar-SA" w:bidi="ar-SA"/>
    </w:rPr>
  </w:style>
  <w:style w:type="paragraph" w:customStyle="1" w:styleId="Heading11">
    <w:name w:val="Heading 11"/>
    <w:basedOn w:val="Standard"/>
    <w:next w:val="Standard"/>
    <w:rsid w:val="00DB558E"/>
    <w:pPr>
      <w:keepNext/>
      <w:spacing w:before="240" w:after="60"/>
    </w:pPr>
    <w:rPr>
      <w:rFonts w:ascii="Cambria, 'Palatino Linotype'" w:hAnsi="Cambria, 'Palatino Linotype'" w:cs="Cambria, 'Palatino Linotype'"/>
      <w:sz w:val="32"/>
      <w:szCs w:val="32"/>
    </w:rPr>
  </w:style>
  <w:style w:type="paragraph" w:customStyle="1" w:styleId="lista-western">
    <w:name w:val="lista-western"/>
    <w:basedOn w:val="Normalny"/>
    <w:uiPriority w:val="99"/>
    <w:rsid w:val="00DB558E"/>
    <w:pPr>
      <w:suppressAutoHyphens w:val="0"/>
      <w:spacing w:before="100" w:beforeAutospacing="1" w:after="119" w:line="240" w:lineRule="auto"/>
      <w:textAlignment w:val="auto"/>
    </w:pPr>
    <w:rPr>
      <w:rFonts w:ascii="Georgia" w:hAnsi="Georgia" w:cs="Georgia"/>
      <w:color w:val="000000"/>
      <w:kern w:val="0"/>
      <w:lang w:eastAsia="pl-PL"/>
    </w:rPr>
  </w:style>
  <w:style w:type="paragraph" w:customStyle="1" w:styleId="Nagwekistopka">
    <w:name w:val="Nagłówek i stopka"/>
    <w:rsid w:val="00DB558E"/>
    <w:pPr>
      <w:tabs>
        <w:tab w:val="right" w:pos="9632"/>
      </w:tabs>
      <w:spacing w:after="0" w:line="240" w:lineRule="auto"/>
    </w:pPr>
    <w:rPr>
      <w:rFonts w:ascii="Helvetica" w:eastAsia="ヒラギノ角ゴ Pro W3" w:hAnsi="Helvetica" w:cs="Times New Roman"/>
      <w:color w:val="000000"/>
      <w:sz w:val="20"/>
      <w:szCs w:val="20"/>
      <w:lang w:eastAsia="pl-PL"/>
    </w:rPr>
  </w:style>
  <w:style w:type="paragraph" w:customStyle="1" w:styleId="Bezformatowania">
    <w:name w:val="Bez formatowania"/>
    <w:rsid w:val="00DB558E"/>
    <w:pPr>
      <w:spacing w:after="0" w:line="240" w:lineRule="auto"/>
    </w:pPr>
    <w:rPr>
      <w:rFonts w:ascii="Helvetica" w:eastAsia="ヒラギノ角ゴ Pro W3" w:hAnsi="Helvetica" w:cs="Times New Roman"/>
      <w:color w:val="000000"/>
      <w:sz w:val="24"/>
      <w:szCs w:val="20"/>
      <w:lang w:eastAsia="pl-PL"/>
    </w:rPr>
  </w:style>
  <w:style w:type="paragraph" w:customStyle="1" w:styleId="Czgwna">
    <w:name w:val="Część główna"/>
    <w:rsid w:val="00DB558E"/>
    <w:pPr>
      <w:spacing w:after="0" w:line="240" w:lineRule="auto"/>
    </w:pPr>
    <w:rPr>
      <w:rFonts w:ascii="Helvetica" w:eastAsia="ヒラギノ角ゴ Pro W3" w:hAnsi="Helvetica" w:cs="Times New Roman"/>
      <w:color w:val="000000"/>
      <w:sz w:val="24"/>
      <w:szCs w:val="20"/>
      <w:lang w:eastAsia="pl-PL"/>
    </w:rPr>
  </w:style>
  <w:style w:type="numbering" w:customStyle="1" w:styleId="WWOutlineListStyle">
    <w:name w:val="WW_OutlineListStyle"/>
    <w:basedOn w:val="Bezlisty"/>
    <w:rsid w:val="00DB558E"/>
    <w:pPr>
      <w:numPr>
        <w:numId w:val="4"/>
      </w:numPr>
    </w:pPr>
  </w:style>
  <w:style w:type="paragraph" w:customStyle="1" w:styleId="Nagwek11">
    <w:name w:val="Nagłówek 11"/>
    <w:basedOn w:val="Standard"/>
    <w:next w:val="Standard"/>
    <w:rsid w:val="00DB558E"/>
    <w:pPr>
      <w:keepNext/>
      <w:numPr>
        <w:numId w:val="4"/>
      </w:numPr>
      <w:spacing w:before="240" w:after="60"/>
      <w:jc w:val="right"/>
      <w:outlineLvl w:val="0"/>
    </w:pPr>
    <w:rPr>
      <w:rFonts w:cs="Times New Roman"/>
      <w:sz w:val="20"/>
      <w:szCs w:val="20"/>
    </w:rPr>
  </w:style>
  <w:style w:type="numbering" w:customStyle="1" w:styleId="WW8Num1">
    <w:name w:val="WW8Num1"/>
    <w:basedOn w:val="Bezlisty"/>
    <w:rsid w:val="00DB558E"/>
    <w:pPr>
      <w:numPr>
        <w:numId w:val="5"/>
      </w:numPr>
    </w:pPr>
  </w:style>
  <w:style w:type="paragraph" w:customStyle="1" w:styleId="Nagwek10">
    <w:name w:val="Nagłówek 10"/>
    <w:basedOn w:val="Nagwek"/>
    <w:next w:val="Tekstpodstawowy"/>
    <w:rsid w:val="00DB558E"/>
    <w:pPr>
      <w:keepNext/>
      <w:widowControl w:val="0"/>
      <w:numPr>
        <w:numId w:val="5"/>
      </w:numPr>
      <w:tabs>
        <w:tab w:val="clear" w:pos="4536"/>
        <w:tab w:val="clear" w:pos="9072"/>
      </w:tabs>
      <w:spacing w:before="240" w:after="120"/>
    </w:pPr>
    <w:rPr>
      <w:rFonts w:ascii="Arial" w:eastAsia="Lucida Sans Unicode" w:hAnsi="Arial" w:cs="Tahoma"/>
      <w:bCs/>
      <w:i/>
      <w:color w:val="000000"/>
      <w:sz w:val="21"/>
      <w:szCs w:val="21"/>
      <w:lang w:val="en-US" w:eastAsia="en-US" w:bidi="en-US"/>
    </w:rPr>
  </w:style>
  <w:style w:type="table" w:styleId="Tabela-Siatka">
    <w:name w:val="Table Grid"/>
    <w:basedOn w:val="Standardowy"/>
    <w:uiPriority w:val="39"/>
    <w:rsid w:val="00DB558E"/>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5">
    <w:name w:val="WW8Num5"/>
    <w:basedOn w:val="Bezlisty"/>
    <w:rsid w:val="00DB558E"/>
    <w:pPr>
      <w:numPr>
        <w:numId w:val="6"/>
      </w:numPr>
    </w:pPr>
  </w:style>
  <w:style w:type="numbering" w:customStyle="1" w:styleId="WW8Num2">
    <w:name w:val="WW8Num2"/>
    <w:basedOn w:val="Bezlisty"/>
    <w:rsid w:val="00DB558E"/>
    <w:pPr>
      <w:numPr>
        <w:numId w:val="7"/>
      </w:numPr>
    </w:pPr>
  </w:style>
  <w:style w:type="paragraph" w:styleId="Tekstprzypisudolnego">
    <w:name w:val="footnote text"/>
    <w:aliases w:val="Podrozdział,Tekst przypisu Znak"/>
    <w:basedOn w:val="Normalny"/>
    <w:link w:val="TekstprzypisudolnegoZnak"/>
    <w:unhideWhenUsed/>
    <w:rsid w:val="00DB558E"/>
    <w:pPr>
      <w:spacing w:line="240" w:lineRule="auto"/>
      <w:textAlignment w:val="auto"/>
    </w:pPr>
    <w:rPr>
      <w:kern w:val="0"/>
      <w:sz w:val="20"/>
      <w:szCs w:val="20"/>
    </w:rPr>
  </w:style>
  <w:style w:type="character" w:customStyle="1" w:styleId="TekstprzypisudolnegoZnak">
    <w:name w:val="Tekst przypisu dolnego Znak"/>
    <w:aliases w:val="Podrozdział Znak,Tekst przypisu Znak Znak"/>
    <w:basedOn w:val="Domylnaczcionkaakapitu"/>
    <w:link w:val="Tekstprzypisudolnego"/>
    <w:qFormat/>
    <w:rsid w:val="00DB558E"/>
    <w:rPr>
      <w:rFonts w:ascii="Times New Roman" w:eastAsia="Times New Roman" w:hAnsi="Times New Roman" w:cs="Times New Roman"/>
      <w:sz w:val="20"/>
      <w:szCs w:val="20"/>
      <w:lang w:eastAsia="ar-SA"/>
    </w:rPr>
  </w:style>
  <w:style w:type="character" w:styleId="Odwoanieprzypisudolnego">
    <w:name w:val="footnote reference"/>
    <w:basedOn w:val="Domylnaczcionkaakapitu"/>
    <w:unhideWhenUsed/>
    <w:rsid w:val="00DB558E"/>
    <w:rPr>
      <w:vertAlign w:val="superscript"/>
    </w:rPr>
  </w:style>
  <w:style w:type="character" w:customStyle="1" w:styleId="TekstdymkaZnak1">
    <w:name w:val="Tekst dymka Znak1"/>
    <w:basedOn w:val="Domylnaczcionkaakapitu"/>
    <w:uiPriority w:val="99"/>
    <w:rsid w:val="00DB558E"/>
    <w:rPr>
      <w:rFonts w:ascii="Tahoma" w:eastAsia="Times New Roman" w:hAnsi="Tahoma" w:cs="Tahoma"/>
      <w:kern w:val="1"/>
      <w:sz w:val="16"/>
      <w:szCs w:val="16"/>
      <w:lang w:eastAsia="ar-SA"/>
    </w:rPr>
  </w:style>
  <w:style w:type="paragraph" w:customStyle="1" w:styleId="Wcicietrecitekstu">
    <w:name w:val="Wcięcie treści tekstu"/>
    <w:basedOn w:val="Normalny"/>
    <w:rsid w:val="00DB558E"/>
    <w:pPr>
      <w:spacing w:after="120" w:line="276" w:lineRule="auto"/>
      <w:ind w:left="283"/>
    </w:pPr>
    <w:rPr>
      <w:rFonts w:ascii="Georgia" w:hAnsi="Georgia" w:cs="Georgia"/>
      <w:b/>
      <w:bCs/>
      <w:i/>
      <w:iCs/>
      <w:kern w:val="0"/>
      <w:sz w:val="22"/>
      <w:szCs w:val="22"/>
    </w:rPr>
  </w:style>
  <w:style w:type="paragraph" w:customStyle="1" w:styleId="Standarduser">
    <w:name w:val="Standard (user)"/>
    <w:rsid w:val="00DB558E"/>
    <w:pPr>
      <w:suppressAutoHyphens/>
      <w:autoSpaceDN w:val="0"/>
      <w:spacing w:after="200" w:line="276" w:lineRule="auto"/>
      <w:textAlignment w:val="baseline"/>
    </w:pPr>
    <w:rPr>
      <w:rFonts w:ascii="Georgia" w:eastAsia="Times New Roman" w:hAnsi="Georgia" w:cs="Georgia"/>
      <w:b/>
      <w:bCs/>
      <w:i/>
      <w:iCs/>
      <w:color w:val="00000A"/>
      <w:kern w:val="3"/>
      <w:lang w:eastAsia="pl-PL"/>
    </w:rPr>
  </w:style>
  <w:style w:type="table" w:customStyle="1" w:styleId="Tabela-Siatka1">
    <w:name w:val="Tabela - Siatka1"/>
    <w:basedOn w:val="Standardowy"/>
    <w:next w:val="Tabela-Siatka"/>
    <w:uiPriority w:val="59"/>
    <w:rsid w:val="00DB558E"/>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sw tekst Znak,Podsis rysunku Znak,CW_Lista Znak,L1 Znak,Numerowanie Znak,2 heading Znak,A_wyliczenie Znak,K-P_odwolanie Znak,maz_wyliczenie Znak,opis dzialania Znak,Akapit z listą BS Znak,normalny tekst Znak,lp1 Znak,Preambuła Znak"/>
    <w:basedOn w:val="Domylnaczcionkaakapitu"/>
    <w:link w:val="Akapitzlist"/>
    <w:uiPriority w:val="34"/>
    <w:qFormat/>
    <w:rsid w:val="00DB558E"/>
    <w:rPr>
      <w:rFonts w:ascii="Times New Roman" w:eastAsia="Times New Roman" w:hAnsi="Times New Roman" w:cs="Times New Roman"/>
      <w:kern w:val="1"/>
      <w:sz w:val="24"/>
      <w:szCs w:val="24"/>
      <w:lang w:eastAsia="ar-SA"/>
    </w:rPr>
  </w:style>
  <w:style w:type="paragraph" w:customStyle="1" w:styleId="Akapitzlist7">
    <w:name w:val="Akapit z listą7"/>
    <w:basedOn w:val="Normalny"/>
    <w:rsid w:val="00DB558E"/>
    <w:pPr>
      <w:spacing w:line="240" w:lineRule="auto"/>
      <w:ind w:left="720"/>
      <w:textAlignment w:val="auto"/>
    </w:pPr>
    <w:rPr>
      <w:kern w:val="0"/>
    </w:rPr>
  </w:style>
  <w:style w:type="paragraph" w:customStyle="1" w:styleId="Nagwek30">
    <w:name w:val="Nagłówek3"/>
    <w:basedOn w:val="Standard"/>
    <w:next w:val="Textbody"/>
    <w:rsid w:val="00DB558E"/>
    <w:pPr>
      <w:keepNext/>
      <w:spacing w:before="240" w:after="120" w:line="240" w:lineRule="auto"/>
    </w:pPr>
    <w:rPr>
      <w:rFonts w:ascii="Arial" w:eastAsia="Lucida Sans Unicode" w:hAnsi="Arial" w:cs="Tahoma"/>
      <w:b w:val="0"/>
      <w:bCs w:val="0"/>
      <w:i w:val="0"/>
      <w:iCs w:val="0"/>
      <w:sz w:val="28"/>
      <w:szCs w:val="28"/>
    </w:rPr>
  </w:style>
  <w:style w:type="character" w:customStyle="1" w:styleId="WW8Num1z3">
    <w:name w:val="WW8Num1z3"/>
    <w:rsid w:val="00DB558E"/>
  </w:style>
  <w:style w:type="character" w:customStyle="1" w:styleId="WW8Num1z4">
    <w:name w:val="WW8Num1z4"/>
    <w:rsid w:val="00DB558E"/>
  </w:style>
  <w:style w:type="character" w:customStyle="1" w:styleId="WW8Num1z5">
    <w:name w:val="WW8Num1z5"/>
    <w:rsid w:val="00DB558E"/>
  </w:style>
  <w:style w:type="character" w:customStyle="1" w:styleId="WW8Num1z6">
    <w:name w:val="WW8Num1z6"/>
    <w:rsid w:val="00DB558E"/>
  </w:style>
  <w:style w:type="character" w:customStyle="1" w:styleId="WW8Num1z7">
    <w:name w:val="WW8Num1z7"/>
    <w:rsid w:val="00DB558E"/>
  </w:style>
  <w:style w:type="character" w:customStyle="1" w:styleId="WW8Num1z8">
    <w:name w:val="WW8Num1z8"/>
    <w:rsid w:val="00DB558E"/>
  </w:style>
  <w:style w:type="character" w:customStyle="1" w:styleId="WW8Num3z4">
    <w:name w:val="WW8Num3z4"/>
    <w:rsid w:val="00DB558E"/>
  </w:style>
  <w:style w:type="character" w:customStyle="1" w:styleId="WW8Num3z5">
    <w:name w:val="WW8Num3z5"/>
    <w:rsid w:val="00DB558E"/>
  </w:style>
  <w:style w:type="character" w:customStyle="1" w:styleId="WW8Num3z6">
    <w:name w:val="WW8Num3z6"/>
    <w:rsid w:val="00DB558E"/>
  </w:style>
  <w:style w:type="character" w:customStyle="1" w:styleId="WW8Num3z7">
    <w:name w:val="WW8Num3z7"/>
    <w:rsid w:val="00DB558E"/>
  </w:style>
  <w:style w:type="character" w:customStyle="1" w:styleId="WW8Num3z8">
    <w:name w:val="WW8Num3z8"/>
    <w:rsid w:val="00DB558E"/>
  </w:style>
  <w:style w:type="character" w:customStyle="1" w:styleId="WW8Num5z2">
    <w:name w:val="WW8Num5z2"/>
    <w:rsid w:val="00DB558E"/>
  </w:style>
  <w:style w:type="character" w:customStyle="1" w:styleId="WW8Num5z3">
    <w:name w:val="WW8Num5z3"/>
    <w:rsid w:val="00DB558E"/>
  </w:style>
  <w:style w:type="character" w:customStyle="1" w:styleId="WW8Num5z4">
    <w:name w:val="WW8Num5z4"/>
    <w:rsid w:val="00DB558E"/>
  </w:style>
  <w:style w:type="character" w:customStyle="1" w:styleId="WW8Num5z5">
    <w:name w:val="WW8Num5z5"/>
    <w:rsid w:val="00DB558E"/>
  </w:style>
  <w:style w:type="character" w:customStyle="1" w:styleId="WW8Num5z6">
    <w:name w:val="WW8Num5z6"/>
    <w:rsid w:val="00DB558E"/>
  </w:style>
  <w:style w:type="character" w:customStyle="1" w:styleId="WW8Num5z7">
    <w:name w:val="WW8Num5z7"/>
    <w:rsid w:val="00DB558E"/>
  </w:style>
  <w:style w:type="character" w:customStyle="1" w:styleId="WW8Num5z8">
    <w:name w:val="WW8Num5z8"/>
    <w:rsid w:val="00DB558E"/>
  </w:style>
  <w:style w:type="character" w:customStyle="1" w:styleId="WW8Num6z2">
    <w:name w:val="WW8Num6z2"/>
    <w:rsid w:val="00DB558E"/>
  </w:style>
  <w:style w:type="character" w:customStyle="1" w:styleId="WW8Num6z3">
    <w:name w:val="WW8Num6z3"/>
    <w:rsid w:val="00DB558E"/>
  </w:style>
  <w:style w:type="character" w:customStyle="1" w:styleId="WW8Num6z4">
    <w:name w:val="WW8Num6z4"/>
    <w:rsid w:val="00DB558E"/>
  </w:style>
  <w:style w:type="character" w:customStyle="1" w:styleId="WW8Num6z5">
    <w:name w:val="WW8Num6z5"/>
    <w:rsid w:val="00DB558E"/>
  </w:style>
  <w:style w:type="character" w:customStyle="1" w:styleId="WW8Num6z6">
    <w:name w:val="WW8Num6z6"/>
    <w:rsid w:val="00DB558E"/>
  </w:style>
  <w:style w:type="character" w:customStyle="1" w:styleId="WW8Num6z7">
    <w:name w:val="WW8Num6z7"/>
    <w:rsid w:val="00DB558E"/>
  </w:style>
  <w:style w:type="character" w:customStyle="1" w:styleId="WW8Num6z8">
    <w:name w:val="WW8Num6z8"/>
    <w:rsid w:val="00DB558E"/>
  </w:style>
  <w:style w:type="character" w:customStyle="1" w:styleId="WW8Num7z1">
    <w:name w:val="WW8Num7z1"/>
    <w:rsid w:val="00DB558E"/>
    <w:rPr>
      <w:rFonts w:ascii="Courier New" w:hAnsi="Courier New" w:cs="Courier New"/>
    </w:rPr>
  </w:style>
  <w:style w:type="character" w:customStyle="1" w:styleId="WW8Num7z2">
    <w:name w:val="WW8Num7z2"/>
    <w:rsid w:val="00DB558E"/>
    <w:rPr>
      <w:rFonts w:ascii="Wingdings" w:hAnsi="Wingdings" w:cs="Wingdings"/>
    </w:rPr>
  </w:style>
  <w:style w:type="character" w:customStyle="1" w:styleId="WW8Num8z1">
    <w:name w:val="WW8Num8z1"/>
    <w:rsid w:val="00DB558E"/>
    <w:rPr>
      <w:rFonts w:ascii="Courier New" w:hAnsi="Courier New" w:cs="Courier New"/>
    </w:rPr>
  </w:style>
  <w:style w:type="character" w:customStyle="1" w:styleId="WW8Num8z2">
    <w:name w:val="WW8Num8z2"/>
    <w:rsid w:val="00DB558E"/>
    <w:rPr>
      <w:rFonts w:ascii="Wingdings" w:hAnsi="Wingdings" w:cs="Wingdings"/>
    </w:rPr>
  </w:style>
  <w:style w:type="character" w:customStyle="1" w:styleId="WW8Num9z0">
    <w:name w:val="WW8Num9z0"/>
    <w:rsid w:val="00DB558E"/>
    <w:rPr>
      <w:rFonts w:ascii="Calibri" w:eastAsia="Calibri" w:hAnsi="Calibri" w:cs="Times New Roman"/>
    </w:rPr>
  </w:style>
  <w:style w:type="character" w:customStyle="1" w:styleId="WW8Num9z1">
    <w:name w:val="WW8Num9z1"/>
    <w:rsid w:val="00DB558E"/>
    <w:rPr>
      <w:rFonts w:ascii="Calibri" w:hAnsi="Calibri" w:cs="Calibri"/>
      <w:sz w:val="22"/>
      <w:szCs w:val="22"/>
    </w:rPr>
  </w:style>
  <w:style w:type="character" w:customStyle="1" w:styleId="WW8Num9z2">
    <w:name w:val="WW8Num9z2"/>
    <w:rsid w:val="00DB558E"/>
  </w:style>
  <w:style w:type="character" w:customStyle="1" w:styleId="WW8Num9z3">
    <w:name w:val="WW8Num9z3"/>
    <w:rsid w:val="00DB558E"/>
  </w:style>
  <w:style w:type="character" w:customStyle="1" w:styleId="WW8Num9z4">
    <w:name w:val="WW8Num9z4"/>
    <w:rsid w:val="00DB558E"/>
  </w:style>
  <w:style w:type="character" w:customStyle="1" w:styleId="WW8Num9z5">
    <w:name w:val="WW8Num9z5"/>
    <w:rsid w:val="00DB558E"/>
  </w:style>
  <w:style w:type="character" w:customStyle="1" w:styleId="WW8Num9z6">
    <w:name w:val="WW8Num9z6"/>
    <w:rsid w:val="00DB558E"/>
  </w:style>
  <w:style w:type="character" w:customStyle="1" w:styleId="WW8Num9z7">
    <w:name w:val="WW8Num9z7"/>
    <w:rsid w:val="00DB558E"/>
  </w:style>
  <w:style w:type="character" w:customStyle="1" w:styleId="WW8Num9z8">
    <w:name w:val="WW8Num9z8"/>
    <w:rsid w:val="00DB558E"/>
  </w:style>
  <w:style w:type="character" w:customStyle="1" w:styleId="WW8Num10z0">
    <w:name w:val="WW8Num10z0"/>
    <w:rsid w:val="00DB558E"/>
  </w:style>
  <w:style w:type="character" w:customStyle="1" w:styleId="WW8Num10z1">
    <w:name w:val="WW8Num10z1"/>
    <w:rsid w:val="00DB558E"/>
  </w:style>
  <w:style w:type="character" w:customStyle="1" w:styleId="WW8Num10z2">
    <w:name w:val="WW8Num10z2"/>
    <w:rsid w:val="00DB558E"/>
  </w:style>
  <w:style w:type="character" w:customStyle="1" w:styleId="WW8Num10z3">
    <w:name w:val="WW8Num10z3"/>
    <w:rsid w:val="00DB558E"/>
  </w:style>
  <w:style w:type="character" w:customStyle="1" w:styleId="WW8Num10z4">
    <w:name w:val="WW8Num10z4"/>
    <w:rsid w:val="00DB558E"/>
  </w:style>
  <w:style w:type="character" w:customStyle="1" w:styleId="WW8Num10z5">
    <w:name w:val="WW8Num10z5"/>
    <w:rsid w:val="00DB558E"/>
  </w:style>
  <w:style w:type="character" w:customStyle="1" w:styleId="WW8Num10z6">
    <w:name w:val="WW8Num10z6"/>
    <w:rsid w:val="00DB558E"/>
  </w:style>
  <w:style w:type="character" w:customStyle="1" w:styleId="WW8Num10z7">
    <w:name w:val="WW8Num10z7"/>
    <w:rsid w:val="00DB558E"/>
  </w:style>
  <w:style w:type="character" w:customStyle="1" w:styleId="WW8Num10z8">
    <w:name w:val="WW8Num10z8"/>
    <w:rsid w:val="00DB558E"/>
  </w:style>
  <w:style w:type="character" w:customStyle="1" w:styleId="WW8Num11z0">
    <w:name w:val="WW8Num11z0"/>
    <w:rsid w:val="00DB558E"/>
  </w:style>
  <w:style w:type="character" w:customStyle="1" w:styleId="WW8Num11z1">
    <w:name w:val="WW8Num11z1"/>
    <w:rsid w:val="00DB558E"/>
  </w:style>
  <w:style w:type="character" w:customStyle="1" w:styleId="WW8Num11z2">
    <w:name w:val="WW8Num11z2"/>
    <w:rsid w:val="00DB558E"/>
  </w:style>
  <w:style w:type="character" w:customStyle="1" w:styleId="WW8Num11z3">
    <w:name w:val="WW8Num11z3"/>
    <w:rsid w:val="00DB558E"/>
  </w:style>
  <w:style w:type="character" w:customStyle="1" w:styleId="WW8Num11z4">
    <w:name w:val="WW8Num11z4"/>
    <w:rsid w:val="00DB558E"/>
  </w:style>
  <w:style w:type="character" w:customStyle="1" w:styleId="WW8Num11z5">
    <w:name w:val="WW8Num11z5"/>
    <w:rsid w:val="00DB558E"/>
  </w:style>
  <w:style w:type="character" w:customStyle="1" w:styleId="WW8Num11z6">
    <w:name w:val="WW8Num11z6"/>
    <w:rsid w:val="00DB558E"/>
  </w:style>
  <w:style w:type="character" w:customStyle="1" w:styleId="WW8Num11z7">
    <w:name w:val="WW8Num11z7"/>
    <w:rsid w:val="00DB558E"/>
  </w:style>
  <w:style w:type="character" w:customStyle="1" w:styleId="WW8Num11z8">
    <w:name w:val="WW8Num11z8"/>
    <w:rsid w:val="00DB558E"/>
  </w:style>
  <w:style w:type="character" w:customStyle="1" w:styleId="WW8Num12z0">
    <w:name w:val="WW8Num12z0"/>
    <w:rsid w:val="00DB558E"/>
  </w:style>
  <w:style w:type="character" w:customStyle="1" w:styleId="WW8Num12z1">
    <w:name w:val="WW8Num12z1"/>
    <w:rsid w:val="00DB558E"/>
  </w:style>
  <w:style w:type="character" w:customStyle="1" w:styleId="WW8Num12z2">
    <w:name w:val="WW8Num12z2"/>
    <w:rsid w:val="00DB558E"/>
  </w:style>
  <w:style w:type="character" w:customStyle="1" w:styleId="WW8Num12z3">
    <w:name w:val="WW8Num12z3"/>
    <w:rsid w:val="00DB558E"/>
  </w:style>
  <w:style w:type="character" w:customStyle="1" w:styleId="WW8Num12z4">
    <w:name w:val="WW8Num12z4"/>
    <w:rsid w:val="00DB558E"/>
  </w:style>
  <w:style w:type="character" w:customStyle="1" w:styleId="WW8Num12z5">
    <w:name w:val="WW8Num12z5"/>
    <w:rsid w:val="00DB558E"/>
  </w:style>
  <w:style w:type="character" w:customStyle="1" w:styleId="WW8Num12z6">
    <w:name w:val="WW8Num12z6"/>
    <w:rsid w:val="00DB558E"/>
  </w:style>
  <w:style w:type="character" w:customStyle="1" w:styleId="WW8Num12z7">
    <w:name w:val="WW8Num12z7"/>
    <w:rsid w:val="00DB558E"/>
  </w:style>
  <w:style w:type="character" w:customStyle="1" w:styleId="WW8Num12z8">
    <w:name w:val="WW8Num12z8"/>
    <w:rsid w:val="00DB558E"/>
  </w:style>
  <w:style w:type="character" w:customStyle="1" w:styleId="WW8Num13z0">
    <w:name w:val="WW8Num13z0"/>
    <w:rsid w:val="00DB558E"/>
  </w:style>
  <w:style w:type="character" w:customStyle="1" w:styleId="WW8Num13z1">
    <w:name w:val="WW8Num13z1"/>
    <w:rsid w:val="00DB558E"/>
  </w:style>
  <w:style w:type="character" w:customStyle="1" w:styleId="WW8Num13z2">
    <w:name w:val="WW8Num13z2"/>
    <w:rsid w:val="00DB558E"/>
  </w:style>
  <w:style w:type="character" w:customStyle="1" w:styleId="WW8Num13z3">
    <w:name w:val="WW8Num13z3"/>
    <w:rsid w:val="00DB558E"/>
  </w:style>
  <w:style w:type="character" w:customStyle="1" w:styleId="WW8Num13z4">
    <w:name w:val="WW8Num13z4"/>
    <w:rsid w:val="00DB558E"/>
  </w:style>
  <w:style w:type="character" w:customStyle="1" w:styleId="WW8Num13z5">
    <w:name w:val="WW8Num13z5"/>
    <w:rsid w:val="00DB558E"/>
  </w:style>
  <w:style w:type="character" w:customStyle="1" w:styleId="WW8Num13z6">
    <w:name w:val="WW8Num13z6"/>
    <w:rsid w:val="00DB558E"/>
  </w:style>
  <w:style w:type="character" w:customStyle="1" w:styleId="WW8Num13z7">
    <w:name w:val="WW8Num13z7"/>
    <w:rsid w:val="00DB558E"/>
  </w:style>
  <w:style w:type="character" w:customStyle="1" w:styleId="WW8Num13z8">
    <w:name w:val="WW8Num13z8"/>
    <w:rsid w:val="00DB558E"/>
  </w:style>
  <w:style w:type="character" w:customStyle="1" w:styleId="WW8Num14z0">
    <w:name w:val="WW8Num14z0"/>
    <w:rsid w:val="00DB558E"/>
  </w:style>
  <w:style w:type="character" w:customStyle="1" w:styleId="WW8Num14z1">
    <w:name w:val="WW8Num14z1"/>
    <w:rsid w:val="00DB558E"/>
  </w:style>
  <w:style w:type="character" w:customStyle="1" w:styleId="WW8Num14z2">
    <w:name w:val="WW8Num14z2"/>
    <w:rsid w:val="00DB558E"/>
  </w:style>
  <w:style w:type="character" w:customStyle="1" w:styleId="WW8Num14z3">
    <w:name w:val="WW8Num14z3"/>
    <w:rsid w:val="00DB558E"/>
  </w:style>
  <w:style w:type="character" w:customStyle="1" w:styleId="WW8Num14z4">
    <w:name w:val="WW8Num14z4"/>
    <w:rsid w:val="00DB558E"/>
  </w:style>
  <w:style w:type="character" w:customStyle="1" w:styleId="WW8Num14z5">
    <w:name w:val="WW8Num14z5"/>
    <w:rsid w:val="00DB558E"/>
  </w:style>
  <w:style w:type="character" w:customStyle="1" w:styleId="WW8Num14z6">
    <w:name w:val="WW8Num14z6"/>
    <w:rsid w:val="00DB558E"/>
  </w:style>
  <w:style w:type="character" w:customStyle="1" w:styleId="WW8Num14z7">
    <w:name w:val="WW8Num14z7"/>
    <w:rsid w:val="00DB558E"/>
  </w:style>
  <w:style w:type="character" w:customStyle="1" w:styleId="WW8Num14z8">
    <w:name w:val="WW8Num14z8"/>
    <w:rsid w:val="00DB558E"/>
  </w:style>
  <w:style w:type="character" w:customStyle="1" w:styleId="WW8Num15z0">
    <w:name w:val="WW8Num15z0"/>
    <w:rsid w:val="00DB558E"/>
  </w:style>
  <w:style w:type="character" w:customStyle="1" w:styleId="WW8Num15z1">
    <w:name w:val="WW8Num15z1"/>
    <w:rsid w:val="00DB558E"/>
  </w:style>
  <w:style w:type="character" w:customStyle="1" w:styleId="WW8Num15z2">
    <w:name w:val="WW8Num15z2"/>
    <w:rsid w:val="00DB558E"/>
  </w:style>
  <w:style w:type="character" w:customStyle="1" w:styleId="WW8Num15z3">
    <w:name w:val="WW8Num15z3"/>
    <w:rsid w:val="00DB558E"/>
  </w:style>
  <w:style w:type="character" w:customStyle="1" w:styleId="WW8Num15z4">
    <w:name w:val="WW8Num15z4"/>
    <w:rsid w:val="00DB558E"/>
  </w:style>
  <w:style w:type="character" w:customStyle="1" w:styleId="WW8Num15z5">
    <w:name w:val="WW8Num15z5"/>
    <w:rsid w:val="00DB558E"/>
  </w:style>
  <w:style w:type="character" w:customStyle="1" w:styleId="WW8Num15z6">
    <w:name w:val="WW8Num15z6"/>
    <w:rsid w:val="00DB558E"/>
  </w:style>
  <w:style w:type="character" w:customStyle="1" w:styleId="WW8Num15z7">
    <w:name w:val="WW8Num15z7"/>
    <w:rsid w:val="00DB558E"/>
  </w:style>
  <w:style w:type="character" w:customStyle="1" w:styleId="WW8Num15z8">
    <w:name w:val="WW8Num15z8"/>
    <w:rsid w:val="00DB558E"/>
  </w:style>
  <w:style w:type="character" w:customStyle="1" w:styleId="WW8Num16z0">
    <w:name w:val="WW8Num16z0"/>
    <w:rsid w:val="00DB558E"/>
  </w:style>
  <w:style w:type="character" w:customStyle="1" w:styleId="WW8Num16z1">
    <w:name w:val="WW8Num16z1"/>
    <w:rsid w:val="00DB558E"/>
  </w:style>
  <w:style w:type="character" w:customStyle="1" w:styleId="WW8Num16z2">
    <w:name w:val="WW8Num16z2"/>
    <w:rsid w:val="00DB558E"/>
  </w:style>
  <w:style w:type="character" w:customStyle="1" w:styleId="WW8Num16z3">
    <w:name w:val="WW8Num16z3"/>
    <w:rsid w:val="00DB558E"/>
  </w:style>
  <w:style w:type="character" w:customStyle="1" w:styleId="WW8Num16z4">
    <w:name w:val="WW8Num16z4"/>
    <w:rsid w:val="00DB558E"/>
  </w:style>
  <w:style w:type="character" w:customStyle="1" w:styleId="WW8Num16z5">
    <w:name w:val="WW8Num16z5"/>
    <w:rsid w:val="00DB558E"/>
  </w:style>
  <w:style w:type="character" w:customStyle="1" w:styleId="WW8Num16z6">
    <w:name w:val="WW8Num16z6"/>
    <w:rsid w:val="00DB558E"/>
  </w:style>
  <w:style w:type="character" w:customStyle="1" w:styleId="WW8Num16z7">
    <w:name w:val="WW8Num16z7"/>
    <w:rsid w:val="00DB558E"/>
  </w:style>
  <w:style w:type="character" w:customStyle="1" w:styleId="WW8Num16z8">
    <w:name w:val="WW8Num16z8"/>
    <w:rsid w:val="00DB558E"/>
  </w:style>
  <w:style w:type="character" w:customStyle="1" w:styleId="WW8Num17z0">
    <w:name w:val="WW8Num17z0"/>
    <w:rsid w:val="00DB558E"/>
  </w:style>
  <w:style w:type="character" w:customStyle="1" w:styleId="WW8Num17z1">
    <w:name w:val="WW8Num17z1"/>
    <w:rsid w:val="00DB558E"/>
  </w:style>
  <w:style w:type="character" w:customStyle="1" w:styleId="WW8Num17z2">
    <w:name w:val="WW8Num17z2"/>
    <w:rsid w:val="00DB558E"/>
  </w:style>
  <w:style w:type="character" w:customStyle="1" w:styleId="WW8Num17z3">
    <w:name w:val="WW8Num17z3"/>
    <w:rsid w:val="00DB558E"/>
  </w:style>
  <w:style w:type="character" w:customStyle="1" w:styleId="WW8Num17z4">
    <w:name w:val="WW8Num17z4"/>
    <w:rsid w:val="00DB558E"/>
  </w:style>
  <w:style w:type="character" w:customStyle="1" w:styleId="WW8Num17z5">
    <w:name w:val="WW8Num17z5"/>
    <w:rsid w:val="00DB558E"/>
  </w:style>
  <w:style w:type="character" w:customStyle="1" w:styleId="WW8Num17z6">
    <w:name w:val="WW8Num17z6"/>
    <w:rsid w:val="00DB558E"/>
  </w:style>
  <w:style w:type="character" w:customStyle="1" w:styleId="WW8Num17z7">
    <w:name w:val="WW8Num17z7"/>
    <w:rsid w:val="00DB558E"/>
  </w:style>
  <w:style w:type="character" w:customStyle="1" w:styleId="WW8Num17z8">
    <w:name w:val="WW8Num17z8"/>
    <w:rsid w:val="00DB558E"/>
  </w:style>
  <w:style w:type="character" w:customStyle="1" w:styleId="WW8Num18z1">
    <w:name w:val="WW8Num18z1"/>
    <w:rsid w:val="00DB558E"/>
  </w:style>
  <w:style w:type="character" w:customStyle="1" w:styleId="WW8Num18z2">
    <w:name w:val="WW8Num18z2"/>
    <w:rsid w:val="00DB558E"/>
  </w:style>
  <w:style w:type="character" w:customStyle="1" w:styleId="WW8Num18z3">
    <w:name w:val="WW8Num18z3"/>
    <w:rsid w:val="00DB558E"/>
  </w:style>
  <w:style w:type="character" w:customStyle="1" w:styleId="WW8Num18z4">
    <w:name w:val="WW8Num18z4"/>
    <w:rsid w:val="00DB558E"/>
  </w:style>
  <w:style w:type="character" w:customStyle="1" w:styleId="WW8Num18z5">
    <w:name w:val="WW8Num18z5"/>
    <w:rsid w:val="00DB558E"/>
  </w:style>
  <w:style w:type="character" w:customStyle="1" w:styleId="WW8Num18z6">
    <w:name w:val="WW8Num18z6"/>
    <w:rsid w:val="00DB558E"/>
  </w:style>
  <w:style w:type="character" w:customStyle="1" w:styleId="WW8Num18z7">
    <w:name w:val="WW8Num18z7"/>
    <w:rsid w:val="00DB558E"/>
  </w:style>
  <w:style w:type="character" w:customStyle="1" w:styleId="WW8Num18z8">
    <w:name w:val="WW8Num18z8"/>
    <w:rsid w:val="00DB558E"/>
  </w:style>
  <w:style w:type="character" w:customStyle="1" w:styleId="WW8Num19z0">
    <w:name w:val="WW8Num19z0"/>
    <w:rsid w:val="00DB558E"/>
    <w:rPr>
      <w:rFonts w:eastAsia="Calibri"/>
    </w:rPr>
  </w:style>
  <w:style w:type="character" w:customStyle="1" w:styleId="WW8Num19z1">
    <w:name w:val="WW8Num19z1"/>
    <w:rsid w:val="00DB558E"/>
  </w:style>
  <w:style w:type="character" w:customStyle="1" w:styleId="WW8Num19z2">
    <w:name w:val="WW8Num19z2"/>
    <w:rsid w:val="00DB558E"/>
  </w:style>
  <w:style w:type="character" w:customStyle="1" w:styleId="WW8Num19z3">
    <w:name w:val="WW8Num19z3"/>
    <w:rsid w:val="00DB558E"/>
  </w:style>
  <w:style w:type="character" w:customStyle="1" w:styleId="WW8Num19z4">
    <w:name w:val="WW8Num19z4"/>
    <w:rsid w:val="00DB558E"/>
  </w:style>
  <w:style w:type="character" w:customStyle="1" w:styleId="WW8Num19z5">
    <w:name w:val="WW8Num19z5"/>
    <w:rsid w:val="00DB558E"/>
  </w:style>
  <w:style w:type="character" w:customStyle="1" w:styleId="WW8Num19z6">
    <w:name w:val="WW8Num19z6"/>
    <w:rsid w:val="00DB558E"/>
  </w:style>
  <w:style w:type="character" w:customStyle="1" w:styleId="WW8Num19z7">
    <w:name w:val="WW8Num19z7"/>
    <w:rsid w:val="00DB558E"/>
  </w:style>
  <w:style w:type="character" w:customStyle="1" w:styleId="WW8Num19z8">
    <w:name w:val="WW8Num19z8"/>
    <w:rsid w:val="00DB558E"/>
  </w:style>
  <w:style w:type="character" w:customStyle="1" w:styleId="WW8Num20z0">
    <w:name w:val="WW8Num20z0"/>
    <w:rsid w:val="00DB558E"/>
  </w:style>
  <w:style w:type="character" w:customStyle="1" w:styleId="WW8Num20z1">
    <w:name w:val="WW8Num20z1"/>
    <w:rsid w:val="00DB558E"/>
  </w:style>
  <w:style w:type="character" w:customStyle="1" w:styleId="WW8Num20z2">
    <w:name w:val="WW8Num20z2"/>
    <w:rsid w:val="00DB558E"/>
  </w:style>
  <w:style w:type="character" w:customStyle="1" w:styleId="WW8Num20z3">
    <w:name w:val="WW8Num20z3"/>
    <w:rsid w:val="00DB558E"/>
  </w:style>
  <w:style w:type="character" w:customStyle="1" w:styleId="WW8Num20z4">
    <w:name w:val="WW8Num20z4"/>
    <w:rsid w:val="00DB558E"/>
  </w:style>
  <w:style w:type="character" w:customStyle="1" w:styleId="WW8Num20z5">
    <w:name w:val="WW8Num20z5"/>
    <w:rsid w:val="00DB558E"/>
  </w:style>
  <w:style w:type="character" w:customStyle="1" w:styleId="WW8Num20z6">
    <w:name w:val="WW8Num20z6"/>
    <w:rsid w:val="00DB558E"/>
  </w:style>
  <w:style w:type="character" w:customStyle="1" w:styleId="WW8Num20z7">
    <w:name w:val="WW8Num20z7"/>
    <w:rsid w:val="00DB558E"/>
  </w:style>
  <w:style w:type="character" w:customStyle="1" w:styleId="WW8Num20z8">
    <w:name w:val="WW8Num20z8"/>
    <w:rsid w:val="00DB558E"/>
  </w:style>
  <w:style w:type="character" w:customStyle="1" w:styleId="WW8Num21z0">
    <w:name w:val="WW8Num21z0"/>
    <w:rsid w:val="00DB558E"/>
    <w:rPr>
      <w:rFonts w:ascii="Calibri" w:hAnsi="Calibri" w:cs="Calibri"/>
      <w:sz w:val="22"/>
      <w:szCs w:val="22"/>
    </w:rPr>
  </w:style>
  <w:style w:type="character" w:customStyle="1" w:styleId="WW8Num21z1">
    <w:name w:val="WW8Num21z1"/>
    <w:rsid w:val="00DB558E"/>
  </w:style>
  <w:style w:type="character" w:customStyle="1" w:styleId="WW8Num21z2">
    <w:name w:val="WW8Num21z2"/>
    <w:rsid w:val="00DB558E"/>
  </w:style>
  <w:style w:type="character" w:customStyle="1" w:styleId="WW8Num21z3">
    <w:name w:val="WW8Num21z3"/>
    <w:rsid w:val="00DB558E"/>
  </w:style>
  <w:style w:type="character" w:customStyle="1" w:styleId="WW8Num21z4">
    <w:name w:val="WW8Num21z4"/>
    <w:rsid w:val="00DB558E"/>
  </w:style>
  <w:style w:type="character" w:customStyle="1" w:styleId="WW8Num21z5">
    <w:name w:val="WW8Num21z5"/>
    <w:rsid w:val="00DB558E"/>
  </w:style>
  <w:style w:type="character" w:customStyle="1" w:styleId="WW8Num21z6">
    <w:name w:val="WW8Num21z6"/>
    <w:rsid w:val="00DB558E"/>
  </w:style>
  <w:style w:type="character" w:customStyle="1" w:styleId="WW8Num21z7">
    <w:name w:val="WW8Num21z7"/>
    <w:rsid w:val="00DB558E"/>
  </w:style>
  <w:style w:type="character" w:customStyle="1" w:styleId="WW8Num21z8">
    <w:name w:val="WW8Num21z8"/>
    <w:rsid w:val="00DB558E"/>
  </w:style>
  <w:style w:type="character" w:customStyle="1" w:styleId="tabulatory">
    <w:name w:val="tabulatory"/>
    <w:basedOn w:val="Domylnaczcionkaakapitu1"/>
    <w:rsid w:val="00DB558E"/>
  </w:style>
  <w:style w:type="character" w:customStyle="1" w:styleId="TekstprzypisukocowegoZnak">
    <w:name w:val="Tekst przypisu końcowego Znak"/>
    <w:basedOn w:val="Domylnaczcionkaakapitu1"/>
    <w:rsid w:val="00DB558E"/>
  </w:style>
  <w:style w:type="character" w:customStyle="1" w:styleId="Znakiprzypiswkocowych">
    <w:name w:val="Znaki przypisów końcowych"/>
    <w:rsid w:val="00DB558E"/>
    <w:rPr>
      <w:vertAlign w:val="superscript"/>
    </w:rPr>
  </w:style>
  <w:style w:type="paragraph" w:customStyle="1" w:styleId="Styl">
    <w:name w:val="Styl"/>
    <w:rsid w:val="00DB558E"/>
    <w:pPr>
      <w:widowControl w:val="0"/>
      <w:suppressAutoHyphens/>
      <w:autoSpaceDE w:val="0"/>
      <w:spacing w:after="0" w:line="240" w:lineRule="auto"/>
    </w:pPr>
    <w:rPr>
      <w:rFonts w:ascii="Times New Roman" w:eastAsia="Arial" w:hAnsi="Times New Roman" w:cs="Times New Roman"/>
      <w:sz w:val="24"/>
      <w:szCs w:val="24"/>
      <w:lang w:eastAsia="ar-SA"/>
    </w:rPr>
  </w:style>
  <w:style w:type="paragraph" w:styleId="Tekstprzypisukocowego">
    <w:name w:val="endnote text"/>
    <w:basedOn w:val="Normalny"/>
    <w:link w:val="TekstprzypisukocowegoZnak1"/>
    <w:rsid w:val="00DB558E"/>
    <w:pPr>
      <w:spacing w:line="240" w:lineRule="auto"/>
      <w:textAlignment w:val="auto"/>
    </w:pPr>
    <w:rPr>
      <w:kern w:val="0"/>
      <w:sz w:val="20"/>
      <w:szCs w:val="20"/>
    </w:rPr>
  </w:style>
  <w:style w:type="character" w:customStyle="1" w:styleId="TekstprzypisukocowegoZnak1">
    <w:name w:val="Tekst przypisu końcowego Znak1"/>
    <w:basedOn w:val="Domylnaczcionkaakapitu"/>
    <w:link w:val="Tekstprzypisukocowego"/>
    <w:rsid w:val="00DB558E"/>
    <w:rPr>
      <w:rFonts w:ascii="Times New Roman" w:eastAsia="Times New Roman" w:hAnsi="Times New Roman" w:cs="Times New Roman"/>
      <w:sz w:val="20"/>
      <w:szCs w:val="20"/>
      <w:lang w:eastAsia="ar-SA"/>
    </w:rPr>
  </w:style>
  <w:style w:type="character" w:customStyle="1" w:styleId="WW-Absatz-Standardschriftart1111111111111111">
    <w:name w:val="WW-Absatz-Standardschriftart1111111111111111"/>
    <w:rsid w:val="00DB558E"/>
  </w:style>
  <w:style w:type="character" w:customStyle="1" w:styleId="A4">
    <w:name w:val="A4"/>
    <w:rsid w:val="00DB558E"/>
    <w:rPr>
      <w:rFonts w:ascii="Open Sans" w:hAnsi="Open Sans" w:cs="Open Sans"/>
      <w:color w:val="000000"/>
    </w:rPr>
  </w:style>
  <w:style w:type="paragraph" w:customStyle="1" w:styleId="Akapitzlist8">
    <w:name w:val="Akapit z listą8"/>
    <w:basedOn w:val="Normalny"/>
    <w:rsid w:val="00DB558E"/>
    <w:pPr>
      <w:widowControl w:val="0"/>
      <w:spacing w:after="160" w:line="240" w:lineRule="auto"/>
      <w:ind w:left="720"/>
      <w:textAlignment w:val="auto"/>
    </w:pPr>
    <w:rPr>
      <w:rFonts w:eastAsia="Lucida Sans Unicode" w:cs="Tahoma"/>
      <w:lang w:eastAsia="hi-IN" w:bidi="hi-IN"/>
    </w:rPr>
  </w:style>
  <w:style w:type="paragraph" w:customStyle="1" w:styleId="Bezodstpw3">
    <w:name w:val="Bez odstępów3"/>
    <w:rsid w:val="00DB558E"/>
    <w:pPr>
      <w:suppressAutoHyphens/>
      <w:spacing w:after="0" w:line="100" w:lineRule="atLeast"/>
    </w:pPr>
    <w:rPr>
      <w:rFonts w:ascii="Calibri" w:eastAsia="Lucida Sans Unicode" w:hAnsi="Calibri" w:cs="Calibri"/>
      <w:color w:val="00000A"/>
      <w:kern w:val="1"/>
      <w:lang w:eastAsia="ar-SA"/>
    </w:rPr>
  </w:style>
  <w:style w:type="paragraph" w:customStyle="1" w:styleId="Tekstpodstawowy23">
    <w:name w:val="Tekst podstawowy 23"/>
    <w:basedOn w:val="Normalny"/>
    <w:rsid w:val="00DB558E"/>
    <w:pPr>
      <w:widowControl w:val="0"/>
      <w:spacing w:line="240" w:lineRule="auto"/>
      <w:textAlignment w:val="auto"/>
    </w:pPr>
    <w:rPr>
      <w:rFonts w:eastAsia="Lucida Sans Unicode" w:cs="Tahoma"/>
      <w:lang w:eastAsia="hi-IN" w:bidi="hi-IN"/>
    </w:rPr>
  </w:style>
  <w:style w:type="paragraph" w:customStyle="1" w:styleId="Tekstkomentarza1">
    <w:name w:val="Tekst komentarza1"/>
    <w:basedOn w:val="Normalny"/>
    <w:rsid w:val="00DB558E"/>
    <w:pPr>
      <w:widowControl w:val="0"/>
      <w:spacing w:line="240" w:lineRule="auto"/>
      <w:textAlignment w:val="auto"/>
    </w:pPr>
    <w:rPr>
      <w:rFonts w:eastAsia="Lucida Sans Unicode" w:cs="Tahoma"/>
      <w:lang w:eastAsia="hi-IN" w:bidi="hi-IN"/>
    </w:rPr>
  </w:style>
  <w:style w:type="character" w:customStyle="1" w:styleId="st">
    <w:name w:val="st"/>
    <w:basedOn w:val="Domylnaczcionkaakapitu"/>
    <w:rsid w:val="00DB558E"/>
  </w:style>
  <w:style w:type="character" w:styleId="Uwydatnienie">
    <w:name w:val="Emphasis"/>
    <w:basedOn w:val="Domylnaczcionkaakapitu"/>
    <w:uiPriority w:val="20"/>
    <w:qFormat/>
    <w:rsid w:val="00DB558E"/>
    <w:rPr>
      <w:i/>
      <w:iCs/>
    </w:rPr>
  </w:style>
  <w:style w:type="character" w:customStyle="1" w:styleId="alb">
    <w:name w:val="a_lb"/>
    <w:basedOn w:val="Domylnaczcionkaakapitu"/>
    <w:rsid w:val="00DB558E"/>
  </w:style>
  <w:style w:type="paragraph" w:customStyle="1" w:styleId="text-justify">
    <w:name w:val="text-justify"/>
    <w:basedOn w:val="Normalny"/>
    <w:rsid w:val="00DB558E"/>
    <w:pPr>
      <w:suppressAutoHyphens w:val="0"/>
      <w:spacing w:before="100" w:beforeAutospacing="1" w:after="100" w:afterAutospacing="1" w:line="240" w:lineRule="auto"/>
      <w:textAlignment w:val="auto"/>
    </w:pPr>
    <w:rPr>
      <w:kern w:val="0"/>
      <w:lang w:eastAsia="pl-PL"/>
    </w:rPr>
  </w:style>
  <w:style w:type="paragraph" w:customStyle="1" w:styleId="Akapitzlist9">
    <w:name w:val="Akapit z listą9"/>
    <w:basedOn w:val="Normalny"/>
    <w:rsid w:val="00DB558E"/>
    <w:pPr>
      <w:widowControl w:val="0"/>
      <w:spacing w:line="240" w:lineRule="auto"/>
      <w:textAlignment w:val="auto"/>
    </w:pPr>
    <w:rPr>
      <w:rFonts w:eastAsia="Lucida Sans Unicode" w:cs="Tahoma"/>
      <w:lang w:eastAsia="hi-IN" w:bidi="hi-IN"/>
    </w:rPr>
  </w:style>
  <w:style w:type="paragraph" w:customStyle="1" w:styleId="Domynie">
    <w:name w:val="Domy徑nie"/>
    <w:rsid w:val="00DB558E"/>
    <w:pPr>
      <w:widowControl w:val="0"/>
      <w:suppressAutoHyphens/>
      <w:spacing w:after="0" w:line="240" w:lineRule="auto"/>
    </w:pPr>
    <w:rPr>
      <w:rFonts w:ascii="Garamond" w:eastAsia="Arial" w:hAnsi="Garamond" w:cs="Garamond"/>
      <w:kern w:val="1"/>
      <w:sz w:val="24"/>
      <w:szCs w:val="24"/>
      <w:lang w:eastAsia="hi-IN" w:bidi="hi-IN"/>
    </w:rPr>
  </w:style>
  <w:style w:type="paragraph" w:customStyle="1" w:styleId="kropamylnik">
    <w:name w:val="kropa myślnik"/>
    <w:basedOn w:val="Normalny"/>
    <w:rsid w:val="00DB558E"/>
    <w:pPr>
      <w:tabs>
        <w:tab w:val="left" w:pos="360"/>
      </w:tabs>
      <w:suppressAutoHyphens w:val="0"/>
      <w:spacing w:line="240" w:lineRule="auto"/>
      <w:ind w:left="360" w:hanging="180"/>
      <w:textAlignment w:val="auto"/>
    </w:pPr>
    <w:rPr>
      <w:rFonts w:ascii="Arial" w:eastAsia="Lucida Sans Unicode" w:hAnsi="Arial" w:cs="Arial"/>
      <w:sz w:val="18"/>
      <w:lang w:eastAsia="hi-IN" w:bidi="hi-IN"/>
    </w:rPr>
  </w:style>
  <w:style w:type="paragraph" w:customStyle="1" w:styleId="kropamylniktxt">
    <w:name w:val="kropa myślnik txt"/>
    <w:basedOn w:val="kropamylnik"/>
    <w:rsid w:val="00DB558E"/>
    <w:pPr>
      <w:ind w:firstLine="0"/>
    </w:pPr>
  </w:style>
  <w:style w:type="paragraph" w:customStyle="1" w:styleId="Style10">
    <w:name w:val="Style10"/>
    <w:basedOn w:val="Normalny"/>
    <w:rsid w:val="00DB558E"/>
    <w:pPr>
      <w:widowControl w:val="0"/>
      <w:spacing w:line="240" w:lineRule="auto"/>
      <w:textAlignment w:val="auto"/>
    </w:pPr>
    <w:rPr>
      <w:rFonts w:eastAsia="Lucida Sans Unicode" w:cs="Tahoma"/>
      <w:lang w:eastAsia="hi-IN" w:bidi="hi-IN"/>
    </w:rPr>
  </w:style>
  <w:style w:type="paragraph" w:customStyle="1" w:styleId="Domylne">
    <w:name w:val="Domyślne"/>
    <w:rsid w:val="00DB558E"/>
    <w:pPr>
      <w:spacing w:after="0" w:line="240" w:lineRule="auto"/>
    </w:pPr>
    <w:rPr>
      <w:rFonts w:ascii="Helvetica Neue" w:eastAsia="Arial Unicode MS" w:hAnsi="Helvetica Neue" w:cs="Arial Unicode MS"/>
      <w:color w:val="000000"/>
      <w:kern w:val="1"/>
      <w:lang w:eastAsia="hi-IN" w:bidi="hi-IN"/>
    </w:rPr>
  </w:style>
  <w:style w:type="paragraph" w:customStyle="1" w:styleId="FreeForm">
    <w:name w:val="Free Form"/>
    <w:rsid w:val="00DB558E"/>
    <w:pPr>
      <w:spacing w:after="0" w:line="240" w:lineRule="auto"/>
    </w:pPr>
    <w:rPr>
      <w:rFonts w:ascii="Helvetica" w:eastAsia="Arial Unicode MS" w:hAnsi="Helvetica" w:cs="Arial Unicode MS"/>
      <w:color w:val="000000"/>
      <w:kern w:val="1"/>
      <w:sz w:val="24"/>
      <w:szCs w:val="24"/>
      <w:lang w:val="en-US" w:eastAsia="hi-IN" w:bidi="hi-IN"/>
    </w:rPr>
  </w:style>
  <w:style w:type="character" w:customStyle="1" w:styleId="WW-Absatz-Standardschriftart11111111111111111">
    <w:name w:val="WW-Absatz-Standardschriftart11111111111111111"/>
    <w:rsid w:val="00DB558E"/>
  </w:style>
  <w:style w:type="character" w:customStyle="1" w:styleId="WW-Absatz-Standardschriftart111111111111111111">
    <w:name w:val="WW-Absatz-Standardschriftart111111111111111111"/>
    <w:rsid w:val="00DB558E"/>
  </w:style>
  <w:style w:type="character" w:customStyle="1" w:styleId="WW-Absatz-Standardschriftart1111111111111111111">
    <w:name w:val="WW-Absatz-Standardschriftart1111111111111111111"/>
    <w:rsid w:val="00DB558E"/>
  </w:style>
  <w:style w:type="paragraph" w:customStyle="1" w:styleId="Akapitzlist10">
    <w:name w:val="Akapit z listą10"/>
    <w:basedOn w:val="Normalny"/>
    <w:rsid w:val="00DB558E"/>
    <w:pPr>
      <w:widowControl w:val="0"/>
      <w:spacing w:line="240" w:lineRule="auto"/>
      <w:textAlignment w:val="auto"/>
    </w:pPr>
    <w:rPr>
      <w:rFonts w:eastAsia="Lucida Sans Unicode" w:cs="Tahoma"/>
      <w:lang w:eastAsia="hi-IN" w:bidi="hi-IN"/>
    </w:rPr>
  </w:style>
  <w:style w:type="paragraph" w:customStyle="1" w:styleId="Tekstpodstawowy30">
    <w:name w:val="Tekst podstawowy3"/>
    <w:rsid w:val="00DB558E"/>
    <w:pPr>
      <w:shd w:val="clear" w:color="auto" w:fill="FFFFFF"/>
      <w:suppressAutoHyphens/>
      <w:spacing w:after="0" w:line="216" w:lineRule="exact"/>
      <w:jc w:val="both"/>
    </w:pPr>
    <w:rPr>
      <w:rFonts w:ascii="Verdana" w:eastAsia="Arial Unicode MS" w:hAnsi="Verdana" w:cs="Arial Unicode MS"/>
      <w:color w:val="000000"/>
      <w:kern w:val="1"/>
      <w:sz w:val="17"/>
      <w:szCs w:val="17"/>
      <w:lang w:val="ru-RU" w:eastAsia="hi-IN" w:bidi="hi-IN"/>
    </w:rPr>
  </w:style>
  <w:style w:type="paragraph" w:customStyle="1" w:styleId="Tre">
    <w:name w:val="Treść"/>
    <w:rsid w:val="00DB558E"/>
    <w:pPr>
      <w:spacing w:after="0" w:line="240" w:lineRule="auto"/>
    </w:pPr>
    <w:rPr>
      <w:rFonts w:ascii="Helvetica Neue" w:eastAsia="Arial Unicode MS" w:hAnsi="Helvetica Neue" w:cs="Arial Unicode MS"/>
      <w:color w:val="000000"/>
      <w:kern w:val="1"/>
      <w:lang w:eastAsia="hi-IN" w:bidi="hi-IN"/>
    </w:rPr>
  </w:style>
  <w:style w:type="paragraph" w:customStyle="1" w:styleId="Adreszwrotnynakopercie1">
    <w:name w:val="Adres zwrotny na kopercie1"/>
    <w:rsid w:val="00DB558E"/>
    <w:pPr>
      <w:suppressAutoHyphens/>
      <w:spacing w:after="0" w:line="240" w:lineRule="auto"/>
    </w:pPr>
    <w:rPr>
      <w:rFonts w:ascii="Arial" w:eastAsia="Arial Unicode MS" w:hAnsi="Arial" w:cs="Arial Unicode MS"/>
      <w:color w:val="000000"/>
      <w:kern w:val="1"/>
      <w:sz w:val="24"/>
      <w:szCs w:val="24"/>
      <w:lang w:eastAsia="hi-IN" w:bidi="hi-IN"/>
    </w:rPr>
  </w:style>
  <w:style w:type="character" w:customStyle="1" w:styleId="ListLabel9">
    <w:name w:val="ListLabel 9"/>
    <w:rsid w:val="00DB558E"/>
    <w:rPr>
      <w:rFonts w:cs="OpenSymbol"/>
    </w:rPr>
  </w:style>
  <w:style w:type="character" w:customStyle="1" w:styleId="ListLabel10">
    <w:name w:val="ListLabel 10"/>
    <w:rsid w:val="00DB558E"/>
    <w:rPr>
      <w:sz w:val="20"/>
      <w:szCs w:val="20"/>
    </w:rPr>
  </w:style>
  <w:style w:type="character" w:customStyle="1" w:styleId="ListLabel11">
    <w:name w:val="ListLabel 11"/>
    <w:rsid w:val="00DB558E"/>
    <w:rPr>
      <w:b/>
    </w:rPr>
  </w:style>
  <w:style w:type="character" w:customStyle="1" w:styleId="ListLabel12">
    <w:name w:val="ListLabel 12"/>
    <w:rsid w:val="00DB558E"/>
    <w:rPr>
      <w:rFonts w:eastAsia="Times New Roman" w:cs="Georgia"/>
    </w:rPr>
  </w:style>
  <w:style w:type="character" w:customStyle="1" w:styleId="ListLabel13">
    <w:name w:val="ListLabel 13"/>
    <w:rsid w:val="00DB558E"/>
    <w:rPr>
      <w:rFonts w:eastAsia="Times New Roman" w:cs="Times New Roman"/>
    </w:rPr>
  </w:style>
  <w:style w:type="character" w:customStyle="1" w:styleId="ListLabel14">
    <w:name w:val="ListLabel 14"/>
    <w:rsid w:val="00DB558E"/>
    <w:rPr>
      <w:rFonts w:eastAsia="Lucida Sans Unicode" w:cs="Tahoma"/>
      <w:b/>
    </w:rPr>
  </w:style>
  <w:style w:type="character" w:customStyle="1" w:styleId="ListLabel15">
    <w:name w:val="ListLabel 15"/>
    <w:rsid w:val="00DB558E"/>
    <w:rPr>
      <w:rFonts w:cs="OpenSymbol"/>
    </w:rPr>
  </w:style>
  <w:style w:type="character" w:customStyle="1" w:styleId="ListLabel16">
    <w:name w:val="ListLabel 16"/>
    <w:rsid w:val="00DB558E"/>
    <w:rPr>
      <w:b/>
      <w:bCs/>
      <w:sz w:val="20"/>
      <w:szCs w:val="20"/>
    </w:rPr>
  </w:style>
  <w:style w:type="character" w:customStyle="1" w:styleId="ListLabel17">
    <w:name w:val="ListLabel 17"/>
    <w:rsid w:val="00DB558E"/>
    <w:rPr>
      <w:rFonts w:cs="Times New Roman"/>
      <w:b/>
      <w:dstrike/>
      <w:color w:val="00000A"/>
    </w:rPr>
  </w:style>
  <w:style w:type="character" w:customStyle="1" w:styleId="ListLabel18">
    <w:name w:val="ListLabel 18"/>
    <w:rsid w:val="00DB558E"/>
    <w:rPr>
      <w:rFonts w:cs="Times New Roman"/>
      <w:b/>
    </w:rPr>
  </w:style>
  <w:style w:type="character" w:customStyle="1" w:styleId="WW-Absatz-Standardschriftart11111111111111111111">
    <w:name w:val="WW-Absatz-Standardschriftart11111111111111111111"/>
    <w:rsid w:val="00DB558E"/>
  </w:style>
  <w:style w:type="character" w:customStyle="1" w:styleId="WW-Absatz-Standardschriftart111111111111111111111">
    <w:name w:val="WW-Absatz-Standardschriftart111111111111111111111"/>
    <w:rsid w:val="00DB558E"/>
  </w:style>
  <w:style w:type="character" w:customStyle="1" w:styleId="Numerstrony1">
    <w:name w:val="Numer strony1"/>
    <w:basedOn w:val="Domylnaczcionkaakapitu1"/>
    <w:rsid w:val="00DB558E"/>
  </w:style>
  <w:style w:type="character" w:customStyle="1" w:styleId="UyteHipercze2">
    <w:name w:val="UżyteHiperłącze2"/>
    <w:basedOn w:val="Domylnaczcionkaakapitu1"/>
    <w:rsid w:val="00DB558E"/>
  </w:style>
  <w:style w:type="character" w:customStyle="1" w:styleId="Numerwiersza1">
    <w:name w:val="Numer wiersza1"/>
    <w:basedOn w:val="Domylnaczcionkaakapitu1"/>
    <w:rsid w:val="00DB558E"/>
  </w:style>
  <w:style w:type="character" w:customStyle="1" w:styleId="Odwoanieprzypisudolnego1">
    <w:name w:val="Odwołanie przypisu dolnego1"/>
    <w:basedOn w:val="Domylnaczcionkaakapitu1"/>
    <w:rsid w:val="00DB558E"/>
  </w:style>
  <w:style w:type="character" w:customStyle="1" w:styleId="WW-Absatz-Standardschriftart1111111111111111111111">
    <w:name w:val="WW-Absatz-Standardschriftart1111111111111111111111"/>
    <w:rsid w:val="00DB558E"/>
  </w:style>
  <w:style w:type="character" w:customStyle="1" w:styleId="WW-Absatz-Standardschriftart11111111111111111111111">
    <w:name w:val="WW-Absatz-Standardschriftart11111111111111111111111"/>
    <w:rsid w:val="00DB558E"/>
  </w:style>
  <w:style w:type="character" w:customStyle="1" w:styleId="WW-Absatz-Standardschriftart111111111111111111111111">
    <w:name w:val="WW-Absatz-Standardschriftart111111111111111111111111"/>
    <w:rsid w:val="00DB558E"/>
  </w:style>
  <w:style w:type="character" w:customStyle="1" w:styleId="WW-Absatz-Standardschriftart1111111111111111111111111">
    <w:name w:val="WW-Absatz-Standardschriftart1111111111111111111111111"/>
    <w:rsid w:val="00DB558E"/>
  </w:style>
  <w:style w:type="paragraph" w:customStyle="1" w:styleId="Podpis3">
    <w:name w:val="Podpis3"/>
    <w:basedOn w:val="Normalny"/>
    <w:rsid w:val="00DB558E"/>
    <w:pPr>
      <w:suppressLineNumbers/>
      <w:spacing w:before="120" w:after="120"/>
      <w:textAlignment w:val="auto"/>
    </w:pPr>
    <w:rPr>
      <w:rFonts w:ascii="Verdana" w:hAnsi="Verdana" w:cs="Mangal"/>
      <w:b/>
      <w:bCs/>
      <w:i/>
      <w:iCs/>
      <w:color w:val="000000"/>
    </w:rPr>
  </w:style>
  <w:style w:type="paragraph" w:customStyle="1" w:styleId="NormalnyWeb1">
    <w:name w:val="Normalny (Web)1"/>
    <w:basedOn w:val="Normalny"/>
    <w:rsid w:val="00DB558E"/>
    <w:pPr>
      <w:spacing w:after="200"/>
      <w:textAlignment w:val="auto"/>
    </w:pPr>
    <w:rPr>
      <w:rFonts w:ascii="Georgia" w:hAnsi="Georgia" w:cs="Tahoma"/>
      <w:b/>
      <w:bCs/>
      <w:i/>
      <w:iCs/>
      <w:color w:val="000000"/>
      <w:lang w:val="en-US"/>
    </w:rPr>
  </w:style>
  <w:style w:type="paragraph" w:customStyle="1" w:styleId="HTML-wstpniesformatowany1">
    <w:name w:val="HTML - wstępnie sformatowany1"/>
    <w:basedOn w:val="Normalny"/>
    <w:rsid w:val="00DB558E"/>
    <w:pPr>
      <w:spacing w:after="200"/>
      <w:textAlignment w:val="auto"/>
    </w:pPr>
    <w:rPr>
      <w:rFonts w:ascii="Georgia" w:hAnsi="Georgia" w:cs="Tahoma"/>
      <w:b/>
      <w:bCs/>
      <w:i/>
      <w:iCs/>
      <w:color w:val="000000"/>
      <w:lang w:val="en-US"/>
    </w:rPr>
  </w:style>
  <w:style w:type="paragraph" w:customStyle="1" w:styleId="Tekstpodstawowywcity32">
    <w:name w:val="Tekst podstawowy wcięty 32"/>
    <w:basedOn w:val="Normalny"/>
    <w:rsid w:val="00DB558E"/>
    <w:pPr>
      <w:spacing w:after="200"/>
      <w:textAlignment w:val="auto"/>
    </w:pPr>
    <w:rPr>
      <w:rFonts w:ascii="Georgia" w:hAnsi="Georgia" w:cs="Tahoma"/>
      <w:b/>
      <w:bCs/>
      <w:i/>
      <w:iCs/>
      <w:color w:val="000000"/>
      <w:lang w:val="en-US"/>
    </w:rPr>
  </w:style>
  <w:style w:type="paragraph" w:customStyle="1" w:styleId="Zwykytekst1">
    <w:name w:val="Zwykły tekst1"/>
    <w:basedOn w:val="Normalny"/>
    <w:rsid w:val="00DB558E"/>
    <w:pPr>
      <w:spacing w:after="200"/>
      <w:textAlignment w:val="auto"/>
    </w:pPr>
    <w:rPr>
      <w:rFonts w:ascii="Georgia" w:hAnsi="Georgia" w:cs="Tahoma"/>
      <w:b/>
      <w:bCs/>
      <w:i/>
      <w:iCs/>
      <w:color w:val="000000"/>
      <w:lang w:val="en-US"/>
    </w:rPr>
  </w:style>
  <w:style w:type="paragraph" w:customStyle="1" w:styleId="Legenda2">
    <w:name w:val="Legenda2"/>
    <w:basedOn w:val="Normalny"/>
    <w:rsid w:val="00DB558E"/>
    <w:pPr>
      <w:spacing w:after="200"/>
      <w:textAlignment w:val="auto"/>
    </w:pPr>
    <w:rPr>
      <w:rFonts w:ascii="Georgia" w:hAnsi="Georgia" w:cs="Tahoma"/>
      <w:b/>
      <w:bCs/>
      <w:i/>
      <w:iCs/>
      <w:color w:val="000000"/>
      <w:lang w:val="en-US"/>
    </w:rPr>
  </w:style>
  <w:style w:type="paragraph" w:customStyle="1" w:styleId="Indeks11">
    <w:name w:val="Indeks 11"/>
    <w:basedOn w:val="Normalny"/>
    <w:rsid w:val="00DB558E"/>
    <w:pPr>
      <w:spacing w:after="200"/>
      <w:textAlignment w:val="auto"/>
    </w:pPr>
    <w:rPr>
      <w:rFonts w:ascii="Georgia" w:hAnsi="Georgia" w:cs="Tahoma"/>
      <w:b/>
      <w:bCs/>
      <w:i/>
      <w:iCs/>
      <w:color w:val="000000"/>
      <w:lang w:val="en-US"/>
    </w:rPr>
  </w:style>
  <w:style w:type="paragraph" w:customStyle="1" w:styleId="Nagwekindeksu1">
    <w:name w:val="Nagłówek indeksu1"/>
    <w:basedOn w:val="Normalny"/>
    <w:rsid w:val="00DB558E"/>
    <w:pPr>
      <w:spacing w:after="200"/>
      <w:textAlignment w:val="auto"/>
    </w:pPr>
    <w:rPr>
      <w:rFonts w:ascii="Georgia" w:hAnsi="Georgia" w:cs="Tahoma"/>
      <w:b/>
      <w:bCs/>
      <w:i/>
      <w:iCs/>
      <w:color w:val="000000"/>
      <w:lang w:val="en-US"/>
    </w:rPr>
  </w:style>
  <w:style w:type="paragraph" w:customStyle="1" w:styleId="Indeks21">
    <w:name w:val="Indeks 21"/>
    <w:basedOn w:val="Normalny"/>
    <w:rsid w:val="00DB558E"/>
    <w:pPr>
      <w:spacing w:after="200"/>
      <w:textAlignment w:val="auto"/>
    </w:pPr>
    <w:rPr>
      <w:rFonts w:ascii="Georgia" w:hAnsi="Georgia" w:cs="Tahoma"/>
      <w:b/>
      <w:bCs/>
      <w:i/>
      <w:iCs/>
      <w:color w:val="000000"/>
      <w:lang w:val="en-US"/>
    </w:rPr>
  </w:style>
  <w:style w:type="paragraph" w:customStyle="1" w:styleId="Indeks31">
    <w:name w:val="Indeks 31"/>
    <w:basedOn w:val="Normalny"/>
    <w:rsid w:val="00DB558E"/>
    <w:pPr>
      <w:spacing w:after="200"/>
      <w:textAlignment w:val="auto"/>
    </w:pPr>
    <w:rPr>
      <w:rFonts w:ascii="Georgia" w:hAnsi="Georgia" w:cs="Tahoma"/>
      <w:b/>
      <w:bCs/>
      <w:i/>
      <w:iCs/>
      <w:color w:val="000000"/>
      <w:lang w:val="en-US"/>
    </w:rPr>
  </w:style>
  <w:style w:type="paragraph" w:customStyle="1" w:styleId="Tekstprzypisudolnego1">
    <w:name w:val="Tekst przypisu dolnego1"/>
    <w:basedOn w:val="Normalny"/>
    <w:rsid w:val="00DB558E"/>
    <w:pPr>
      <w:spacing w:after="200"/>
      <w:textAlignment w:val="auto"/>
    </w:pPr>
    <w:rPr>
      <w:rFonts w:ascii="Georgia" w:hAnsi="Georgia" w:cs="Tahoma"/>
      <w:b/>
      <w:bCs/>
      <w:i/>
      <w:iCs/>
      <w:color w:val="000000"/>
      <w:lang w:val="en-US"/>
    </w:rPr>
  </w:style>
  <w:style w:type="paragraph" w:customStyle="1" w:styleId="Tekstdymka2">
    <w:name w:val="Tekst dymka2"/>
    <w:basedOn w:val="Normalny"/>
    <w:rsid w:val="00DB558E"/>
    <w:pPr>
      <w:spacing w:after="200"/>
      <w:textAlignment w:val="auto"/>
    </w:pPr>
    <w:rPr>
      <w:rFonts w:ascii="Georgia" w:hAnsi="Georgia" w:cs="Tahoma"/>
      <w:b/>
      <w:bCs/>
      <w:i/>
      <w:iCs/>
      <w:color w:val="000000"/>
      <w:lang w:val="en-US"/>
    </w:rPr>
  </w:style>
  <w:style w:type="paragraph" w:customStyle="1" w:styleId="Tekstprzypisukocowego1">
    <w:name w:val="Tekst przypisu końcowego1"/>
    <w:basedOn w:val="Normalny"/>
    <w:rsid w:val="00DB558E"/>
    <w:pPr>
      <w:spacing w:after="200"/>
      <w:textAlignment w:val="auto"/>
    </w:pPr>
    <w:rPr>
      <w:rFonts w:ascii="Georgia" w:hAnsi="Georgia" w:cs="Tahoma"/>
      <w:b/>
      <w:bCs/>
      <w:i/>
      <w:iCs/>
      <w:color w:val="000000"/>
      <w:lang w:val="en-US"/>
    </w:rPr>
  </w:style>
  <w:style w:type="character" w:customStyle="1" w:styleId="TekstdymkaZnak2">
    <w:name w:val="Tekst dymka Znak2"/>
    <w:basedOn w:val="Domylnaczcionkaakapitu"/>
    <w:uiPriority w:val="99"/>
    <w:semiHidden/>
    <w:rsid w:val="00DB558E"/>
    <w:rPr>
      <w:rFonts w:ascii="Tahoma" w:hAnsi="Tahoma" w:cs="Tahoma"/>
      <w:b/>
      <w:bCs/>
      <w:i/>
      <w:iCs/>
      <w:color w:val="000000"/>
      <w:kern w:val="1"/>
      <w:sz w:val="16"/>
      <w:szCs w:val="16"/>
      <w:lang w:val="en-US" w:eastAsia="ar-SA"/>
    </w:rPr>
  </w:style>
  <w:style w:type="paragraph" w:customStyle="1" w:styleId="Akapitzlist11">
    <w:name w:val="Akapit z listą11"/>
    <w:basedOn w:val="Normalny"/>
    <w:rsid w:val="00DB558E"/>
    <w:pPr>
      <w:widowControl w:val="0"/>
      <w:spacing w:after="160" w:line="240" w:lineRule="auto"/>
      <w:ind w:left="720"/>
      <w:textAlignment w:val="auto"/>
    </w:pPr>
    <w:rPr>
      <w:rFonts w:eastAsia="Lucida Sans Unicode" w:cs="Tahoma"/>
      <w:lang w:eastAsia="hi-IN" w:bidi="hi-IN"/>
    </w:rPr>
  </w:style>
  <w:style w:type="paragraph" w:customStyle="1" w:styleId="Bezodstpw4">
    <w:name w:val="Bez odstępów4"/>
    <w:rsid w:val="00DB558E"/>
    <w:pPr>
      <w:suppressAutoHyphens/>
      <w:spacing w:after="0" w:line="100" w:lineRule="atLeast"/>
    </w:pPr>
    <w:rPr>
      <w:rFonts w:ascii="Calibri" w:eastAsia="Lucida Sans Unicode" w:hAnsi="Calibri" w:cs="Calibri"/>
      <w:color w:val="00000A"/>
      <w:kern w:val="1"/>
      <w:lang w:eastAsia="ar-SA"/>
    </w:rPr>
  </w:style>
  <w:style w:type="paragraph" w:customStyle="1" w:styleId="Tekstpodstawowy24">
    <w:name w:val="Tekst podstawowy 24"/>
    <w:basedOn w:val="Normalny"/>
    <w:rsid w:val="00DB558E"/>
    <w:pPr>
      <w:widowControl w:val="0"/>
      <w:spacing w:line="240" w:lineRule="auto"/>
      <w:textAlignment w:val="auto"/>
    </w:pPr>
    <w:rPr>
      <w:rFonts w:eastAsia="Lucida Sans Unicode" w:cs="Tahoma"/>
      <w:lang w:eastAsia="hi-IN" w:bidi="hi-IN"/>
    </w:rPr>
  </w:style>
  <w:style w:type="paragraph" w:styleId="Tekstkomentarza">
    <w:name w:val="annotation text"/>
    <w:basedOn w:val="Normalny"/>
    <w:link w:val="TekstkomentarzaZnak"/>
    <w:rsid w:val="00DB558E"/>
    <w:pPr>
      <w:suppressAutoHyphens w:val="0"/>
      <w:spacing w:line="240" w:lineRule="auto"/>
      <w:textAlignment w:val="auto"/>
    </w:pPr>
    <w:rPr>
      <w:kern w:val="0"/>
      <w:sz w:val="20"/>
      <w:szCs w:val="20"/>
      <w:lang w:eastAsia="pl-PL"/>
    </w:rPr>
  </w:style>
  <w:style w:type="character" w:customStyle="1" w:styleId="TekstkomentarzaZnak">
    <w:name w:val="Tekst komentarza Znak"/>
    <w:basedOn w:val="Domylnaczcionkaakapitu"/>
    <w:link w:val="Tekstkomentarza"/>
    <w:rsid w:val="00DB558E"/>
    <w:rPr>
      <w:rFonts w:ascii="Times New Roman" w:eastAsia="Times New Roman" w:hAnsi="Times New Roman" w:cs="Times New Roman"/>
      <w:sz w:val="20"/>
      <w:szCs w:val="20"/>
      <w:lang w:eastAsia="pl-PL"/>
    </w:rPr>
  </w:style>
  <w:style w:type="paragraph" w:customStyle="1" w:styleId="BodyText21">
    <w:name w:val="Body Text 21"/>
    <w:basedOn w:val="Normalny"/>
    <w:rsid w:val="00DB558E"/>
    <w:pPr>
      <w:widowControl w:val="0"/>
      <w:spacing w:line="360" w:lineRule="auto"/>
      <w:jc w:val="center"/>
      <w:textAlignment w:val="auto"/>
    </w:pPr>
    <w:rPr>
      <w:b/>
      <w:bCs/>
      <w:kern w:val="0"/>
    </w:rPr>
  </w:style>
  <w:style w:type="paragraph" w:customStyle="1" w:styleId="Styltabeli2">
    <w:name w:val="Styl tabeli 2"/>
    <w:rsid w:val="00DB558E"/>
    <w:pPr>
      <w:suppressAutoHyphens/>
      <w:spacing w:after="0" w:line="240" w:lineRule="auto"/>
    </w:pPr>
    <w:rPr>
      <w:rFonts w:ascii="Helvetica Neue" w:eastAsia="Arial Unicode MS" w:hAnsi="Helvetica Neue" w:cs="Arial Unicode MS"/>
      <w:color w:val="000000"/>
      <w:sz w:val="20"/>
      <w:szCs w:val="20"/>
      <w:lang w:eastAsia="zh-CN"/>
    </w:rPr>
  </w:style>
  <w:style w:type="paragraph" w:customStyle="1" w:styleId="Akapitzlist12">
    <w:name w:val="Akapit z listą12"/>
    <w:basedOn w:val="Normalny"/>
    <w:rsid w:val="00DB558E"/>
    <w:pPr>
      <w:spacing w:after="160" w:line="240" w:lineRule="auto"/>
      <w:ind w:left="720"/>
      <w:contextualSpacing/>
      <w:textAlignment w:val="auto"/>
    </w:pPr>
    <w:rPr>
      <w:rFonts w:eastAsia="Arial Unicode MS" w:cs="Arial Unicode MS"/>
      <w:color w:val="000000"/>
      <w:kern w:val="0"/>
      <w:lang w:val="en-US" w:eastAsia="zh-CN"/>
    </w:rPr>
  </w:style>
  <w:style w:type="paragraph" w:styleId="Listapunktowana">
    <w:name w:val="List Bullet"/>
    <w:basedOn w:val="Normalny"/>
    <w:unhideWhenUsed/>
    <w:rsid w:val="00DB558E"/>
    <w:pPr>
      <w:numPr>
        <w:numId w:val="9"/>
      </w:numPr>
      <w:contextualSpacing/>
    </w:pPr>
  </w:style>
  <w:style w:type="character" w:customStyle="1" w:styleId="ilfuvd">
    <w:name w:val="ilfuvd"/>
    <w:basedOn w:val="Domylnaczcionkaakapitu"/>
    <w:rsid w:val="00DB558E"/>
  </w:style>
  <w:style w:type="character" w:styleId="Odwoanieprzypisukocowego">
    <w:name w:val="endnote reference"/>
    <w:basedOn w:val="Domylnaczcionkaakapitu"/>
    <w:unhideWhenUsed/>
    <w:rsid w:val="00DB558E"/>
    <w:rPr>
      <w:vertAlign w:val="superscript"/>
    </w:rPr>
  </w:style>
  <w:style w:type="character" w:customStyle="1" w:styleId="cpvcode">
    <w:name w:val="cpvcode"/>
    <w:basedOn w:val="Domylnaczcionkaakapitu"/>
    <w:qFormat/>
    <w:rsid w:val="00DB558E"/>
  </w:style>
  <w:style w:type="character" w:customStyle="1" w:styleId="WW8Num2z4">
    <w:name w:val="WW8Num2z4"/>
    <w:rsid w:val="00DB558E"/>
  </w:style>
  <w:style w:type="character" w:customStyle="1" w:styleId="WW8Num2z5">
    <w:name w:val="WW8Num2z5"/>
    <w:rsid w:val="00DB558E"/>
  </w:style>
  <w:style w:type="character" w:customStyle="1" w:styleId="WW8Num2z6">
    <w:name w:val="WW8Num2z6"/>
    <w:rsid w:val="00DB558E"/>
  </w:style>
  <w:style w:type="character" w:customStyle="1" w:styleId="WW8Num2z7">
    <w:name w:val="WW8Num2z7"/>
    <w:rsid w:val="00DB558E"/>
  </w:style>
  <w:style w:type="character" w:customStyle="1" w:styleId="WW8Num2z8">
    <w:name w:val="WW8Num2z8"/>
    <w:rsid w:val="00DB558E"/>
  </w:style>
  <w:style w:type="character" w:customStyle="1" w:styleId="WW8Num4z3">
    <w:name w:val="WW8Num4z3"/>
    <w:rsid w:val="00DB558E"/>
  </w:style>
  <w:style w:type="character" w:customStyle="1" w:styleId="WW8Num4z4">
    <w:name w:val="WW8Num4z4"/>
    <w:rsid w:val="00DB558E"/>
  </w:style>
  <w:style w:type="character" w:customStyle="1" w:styleId="WW8Num4z5">
    <w:name w:val="WW8Num4z5"/>
    <w:rsid w:val="00DB558E"/>
  </w:style>
  <w:style w:type="character" w:customStyle="1" w:styleId="WW8Num4z6">
    <w:name w:val="WW8Num4z6"/>
    <w:rsid w:val="00DB558E"/>
  </w:style>
  <w:style w:type="character" w:customStyle="1" w:styleId="WW8Num4z7">
    <w:name w:val="WW8Num4z7"/>
    <w:rsid w:val="00DB558E"/>
  </w:style>
  <w:style w:type="character" w:customStyle="1" w:styleId="WW8Num4z8">
    <w:name w:val="WW8Num4z8"/>
    <w:rsid w:val="00DB558E"/>
  </w:style>
  <w:style w:type="character" w:customStyle="1" w:styleId="Stylwiadomocie-mail18">
    <w:name w:val="Styl wiadomości e-mail 18"/>
    <w:rsid w:val="00DB558E"/>
    <w:rPr>
      <w:rFonts w:ascii="Arial" w:hAnsi="Arial" w:cs="Arial"/>
      <w:color w:val="000000"/>
      <w:sz w:val="20"/>
      <w:szCs w:val="20"/>
    </w:rPr>
  </w:style>
  <w:style w:type="character" w:customStyle="1" w:styleId="None">
    <w:name w:val="None"/>
    <w:rsid w:val="00DB558E"/>
    <w:rPr>
      <w:lang w:val="en-US"/>
    </w:rPr>
  </w:style>
  <w:style w:type="character" w:customStyle="1" w:styleId="EndnoteCharacters">
    <w:name w:val="Endnote Characters"/>
    <w:rsid w:val="00DB558E"/>
    <w:rPr>
      <w:vertAlign w:val="superscript"/>
    </w:rPr>
  </w:style>
  <w:style w:type="character" w:customStyle="1" w:styleId="ListLabel19">
    <w:name w:val="ListLabel 19"/>
    <w:rsid w:val="00DB558E"/>
    <w:rPr>
      <w:sz w:val="22"/>
    </w:rPr>
  </w:style>
  <w:style w:type="character" w:customStyle="1" w:styleId="ListLabel20">
    <w:name w:val="ListLabel 20"/>
    <w:rsid w:val="00DB558E"/>
    <w:rPr>
      <w:rFonts w:cs="Times New Roman"/>
    </w:rPr>
  </w:style>
  <w:style w:type="character" w:customStyle="1" w:styleId="ListLabel21">
    <w:name w:val="ListLabel 21"/>
    <w:rsid w:val="00DB558E"/>
    <w:rPr>
      <w:rFonts w:cs="Courier New"/>
    </w:rPr>
  </w:style>
  <w:style w:type="character" w:customStyle="1" w:styleId="ListLabel22">
    <w:name w:val="ListLabel 22"/>
    <w:rsid w:val="00DB558E"/>
    <w:rPr>
      <w:rFonts w:cs="Courier New"/>
    </w:rPr>
  </w:style>
  <w:style w:type="character" w:customStyle="1" w:styleId="ListLabel23">
    <w:name w:val="ListLabel 23"/>
    <w:rsid w:val="00DB558E"/>
    <w:rPr>
      <w:rFonts w:cs="Courier New"/>
    </w:rPr>
  </w:style>
  <w:style w:type="character" w:customStyle="1" w:styleId="ListLabel24">
    <w:name w:val="ListLabel 24"/>
    <w:rsid w:val="00DB558E"/>
    <w:rPr>
      <w:b/>
      <w:i w:val="0"/>
      <w:sz w:val="22"/>
      <w:szCs w:val="22"/>
    </w:rPr>
  </w:style>
  <w:style w:type="character" w:customStyle="1" w:styleId="ListLabel25">
    <w:name w:val="ListLabel 25"/>
    <w:rsid w:val="00DB558E"/>
    <w:rPr>
      <w:sz w:val="22"/>
      <w:szCs w:val="22"/>
    </w:rPr>
  </w:style>
  <w:style w:type="character" w:customStyle="1" w:styleId="ListLabel26">
    <w:name w:val="ListLabel 26"/>
    <w:rsid w:val="00DB558E"/>
    <w:rPr>
      <w:sz w:val="22"/>
      <w:szCs w:val="22"/>
    </w:rPr>
  </w:style>
  <w:style w:type="character" w:customStyle="1" w:styleId="ListLabel27">
    <w:name w:val="ListLabel 27"/>
    <w:rsid w:val="00DB558E"/>
    <w:rPr>
      <w:sz w:val="22"/>
      <w:szCs w:val="22"/>
    </w:rPr>
  </w:style>
  <w:style w:type="character" w:customStyle="1" w:styleId="ListLabel28">
    <w:name w:val="ListLabel 28"/>
    <w:rsid w:val="00DB558E"/>
    <w:rPr>
      <w:sz w:val="22"/>
      <w:szCs w:val="22"/>
    </w:rPr>
  </w:style>
  <w:style w:type="character" w:customStyle="1" w:styleId="ListLabel29">
    <w:name w:val="ListLabel 29"/>
    <w:rsid w:val="00DB558E"/>
    <w:rPr>
      <w:sz w:val="22"/>
    </w:rPr>
  </w:style>
  <w:style w:type="character" w:customStyle="1" w:styleId="ListLabel30">
    <w:name w:val="ListLabel 30"/>
    <w:rsid w:val="00DB558E"/>
    <w:rPr>
      <w:rFonts w:eastAsia="Times New Roman" w:cs="Arial"/>
    </w:rPr>
  </w:style>
  <w:style w:type="character" w:customStyle="1" w:styleId="ListLabel31">
    <w:name w:val="ListLabel 31"/>
    <w:rsid w:val="00DB558E"/>
    <w:rPr>
      <w:rFonts w:cs="Times New Roman"/>
    </w:rPr>
  </w:style>
  <w:style w:type="character" w:customStyle="1" w:styleId="ListLabel32">
    <w:name w:val="ListLabel 32"/>
    <w:rsid w:val="00DB558E"/>
    <w:rPr>
      <w:rFonts w:eastAsia="Times New Roman" w:cs="Arial"/>
    </w:rPr>
  </w:style>
  <w:style w:type="character" w:customStyle="1" w:styleId="ListLabel33">
    <w:name w:val="ListLabel 33"/>
    <w:rsid w:val="00DB558E"/>
    <w:rPr>
      <w:rFonts w:cs="Courier New"/>
    </w:rPr>
  </w:style>
  <w:style w:type="character" w:customStyle="1" w:styleId="ListLabel34">
    <w:name w:val="ListLabel 34"/>
    <w:rsid w:val="00DB558E"/>
    <w:rPr>
      <w:rFonts w:cs="Courier New"/>
    </w:rPr>
  </w:style>
  <w:style w:type="character" w:customStyle="1" w:styleId="ListLabel35">
    <w:name w:val="ListLabel 35"/>
    <w:rsid w:val="00DB558E"/>
    <w:rPr>
      <w:rFonts w:cs="Courier New"/>
    </w:rPr>
  </w:style>
  <w:style w:type="character" w:customStyle="1" w:styleId="ListLabel36">
    <w:name w:val="ListLabel 36"/>
    <w:rsid w:val="00DB558E"/>
    <w:rPr>
      <w:rFonts w:eastAsia="Times New Roman" w:cs="Arial"/>
    </w:rPr>
  </w:style>
  <w:style w:type="character" w:customStyle="1" w:styleId="ListLabel37">
    <w:name w:val="ListLabel 37"/>
    <w:rsid w:val="00DB558E"/>
    <w:rPr>
      <w:rFonts w:cs="Courier New"/>
    </w:rPr>
  </w:style>
  <w:style w:type="character" w:customStyle="1" w:styleId="ListLabel38">
    <w:name w:val="ListLabel 38"/>
    <w:rsid w:val="00DB558E"/>
    <w:rPr>
      <w:rFonts w:cs="Courier New"/>
    </w:rPr>
  </w:style>
  <w:style w:type="character" w:customStyle="1" w:styleId="ListLabel39">
    <w:name w:val="ListLabel 39"/>
    <w:rsid w:val="00DB558E"/>
    <w:rPr>
      <w:rFonts w:cs="Courier New"/>
    </w:rPr>
  </w:style>
  <w:style w:type="character" w:customStyle="1" w:styleId="ListLabel40">
    <w:name w:val="ListLabel 40"/>
    <w:rsid w:val="00DB558E"/>
    <w:rPr>
      <w:rFonts w:cs="Times New Roman"/>
    </w:rPr>
  </w:style>
  <w:style w:type="character" w:customStyle="1" w:styleId="ListLabel41">
    <w:name w:val="ListLabel 41"/>
    <w:rsid w:val="00DB558E"/>
    <w:rPr>
      <w:rFonts w:cs="Courier New"/>
    </w:rPr>
  </w:style>
  <w:style w:type="character" w:customStyle="1" w:styleId="ListLabel42">
    <w:name w:val="ListLabel 42"/>
    <w:rsid w:val="00DB558E"/>
    <w:rPr>
      <w:rFonts w:cs="Courier New"/>
    </w:rPr>
  </w:style>
  <w:style w:type="character" w:customStyle="1" w:styleId="ListLabel43">
    <w:name w:val="ListLabel 43"/>
    <w:rsid w:val="00DB558E"/>
    <w:rPr>
      <w:rFonts w:cs="Courier New"/>
    </w:rPr>
  </w:style>
  <w:style w:type="character" w:customStyle="1" w:styleId="ListLabel44">
    <w:name w:val="ListLabel 44"/>
    <w:rsid w:val="00DB558E"/>
    <w:rPr>
      <w:rFonts w:eastAsia="Times New Roman" w:cs="Arial"/>
    </w:rPr>
  </w:style>
  <w:style w:type="character" w:customStyle="1" w:styleId="ListLabel45">
    <w:name w:val="ListLabel 45"/>
    <w:rsid w:val="00DB558E"/>
    <w:rPr>
      <w:rFonts w:cs="Times New Roman"/>
    </w:rPr>
  </w:style>
  <w:style w:type="character" w:customStyle="1" w:styleId="ListLabel46">
    <w:name w:val="ListLabel 46"/>
    <w:rsid w:val="00DB558E"/>
    <w:rPr>
      <w:rFonts w:cs="Times New Roman"/>
    </w:rPr>
  </w:style>
  <w:style w:type="character" w:customStyle="1" w:styleId="ListLabel47">
    <w:name w:val="ListLabel 47"/>
    <w:rsid w:val="00DB558E"/>
    <w:rPr>
      <w:rFonts w:cs="Times New Roman"/>
    </w:rPr>
  </w:style>
  <w:style w:type="character" w:customStyle="1" w:styleId="ListLabel48">
    <w:name w:val="ListLabel 48"/>
    <w:rsid w:val="00DB558E"/>
    <w:rPr>
      <w:rFonts w:cs="Times New Roman"/>
    </w:rPr>
  </w:style>
  <w:style w:type="character" w:customStyle="1" w:styleId="ListLabel49">
    <w:name w:val="ListLabel 49"/>
    <w:rsid w:val="00DB558E"/>
    <w:rPr>
      <w:rFonts w:cs="Times New Roman"/>
    </w:rPr>
  </w:style>
  <w:style w:type="character" w:customStyle="1" w:styleId="ListLabel50">
    <w:name w:val="ListLabel 50"/>
    <w:rsid w:val="00DB558E"/>
    <w:rPr>
      <w:rFonts w:cs="Times New Roman"/>
    </w:rPr>
  </w:style>
  <w:style w:type="character" w:customStyle="1" w:styleId="ListLabel51">
    <w:name w:val="ListLabel 51"/>
    <w:rsid w:val="00DB558E"/>
    <w:rPr>
      <w:rFonts w:cs="Times New Roman"/>
    </w:rPr>
  </w:style>
  <w:style w:type="character" w:customStyle="1" w:styleId="ListLabel52">
    <w:name w:val="ListLabel 52"/>
    <w:rsid w:val="00DB558E"/>
    <w:rPr>
      <w:rFonts w:cs="Times New Roman"/>
    </w:rPr>
  </w:style>
  <w:style w:type="character" w:customStyle="1" w:styleId="ListLabel53">
    <w:name w:val="ListLabel 53"/>
    <w:rsid w:val="00DB558E"/>
    <w:rPr>
      <w:rFonts w:cs="Times New Roman"/>
    </w:rPr>
  </w:style>
  <w:style w:type="character" w:customStyle="1" w:styleId="ListLabel54">
    <w:name w:val="ListLabel 54"/>
    <w:rsid w:val="00DB558E"/>
    <w:rPr>
      <w:rFonts w:cs="Times New Roman"/>
    </w:rPr>
  </w:style>
  <w:style w:type="character" w:customStyle="1" w:styleId="ListLabel55">
    <w:name w:val="ListLabel 55"/>
    <w:rsid w:val="00DB558E"/>
    <w:rPr>
      <w:rFonts w:cs="Times New Roman"/>
    </w:rPr>
  </w:style>
  <w:style w:type="character" w:customStyle="1" w:styleId="ListLabel56">
    <w:name w:val="ListLabel 56"/>
    <w:rsid w:val="00DB558E"/>
    <w:rPr>
      <w:rFonts w:cs="Times New Roman"/>
    </w:rPr>
  </w:style>
  <w:style w:type="character" w:customStyle="1" w:styleId="ListLabel57">
    <w:name w:val="ListLabel 57"/>
    <w:rsid w:val="00DB558E"/>
    <w:rPr>
      <w:rFonts w:cs="Times New Roman"/>
    </w:rPr>
  </w:style>
  <w:style w:type="character" w:customStyle="1" w:styleId="ListLabel58">
    <w:name w:val="ListLabel 58"/>
    <w:rsid w:val="00DB558E"/>
    <w:rPr>
      <w:rFonts w:cs="Times New Roman"/>
    </w:rPr>
  </w:style>
  <w:style w:type="character" w:customStyle="1" w:styleId="ListLabel59">
    <w:name w:val="ListLabel 59"/>
    <w:rsid w:val="00DB558E"/>
    <w:rPr>
      <w:rFonts w:cs="Times New Roman"/>
    </w:rPr>
  </w:style>
  <w:style w:type="character" w:customStyle="1" w:styleId="ListLabel60">
    <w:name w:val="ListLabel 60"/>
    <w:rsid w:val="00DB558E"/>
    <w:rPr>
      <w:rFonts w:ascii="Times New Roman" w:hAnsi="Times New Roman" w:cs="Times New Roman"/>
      <w:color w:val="00000A"/>
      <w:sz w:val="24"/>
    </w:rPr>
  </w:style>
  <w:style w:type="character" w:customStyle="1" w:styleId="HTML-wstpniesformatowanyZnak1">
    <w:name w:val="HTML - wstępnie sformatowany Znak1"/>
    <w:rsid w:val="00DB558E"/>
    <w:rPr>
      <w:rFonts w:ascii="Courier New" w:hAnsi="Courier New" w:cs="Courier New"/>
    </w:rPr>
  </w:style>
  <w:style w:type="character" w:customStyle="1" w:styleId="Znakiwypunktowania">
    <w:name w:val="Znaki wypunktowania"/>
    <w:rsid w:val="00DB558E"/>
    <w:rPr>
      <w:rFonts w:ascii="OpenSymbol" w:eastAsia="OpenSymbol" w:hAnsi="OpenSymbol" w:cs="OpenSymbol"/>
    </w:rPr>
  </w:style>
  <w:style w:type="character" w:customStyle="1" w:styleId="Odwoaniedokomentarza1">
    <w:name w:val="Odwołanie do komentarza1"/>
    <w:rsid w:val="00DB558E"/>
    <w:rPr>
      <w:sz w:val="16"/>
      <w:szCs w:val="16"/>
    </w:rPr>
  </w:style>
  <w:style w:type="character" w:customStyle="1" w:styleId="TematkomentarzaZnak">
    <w:name w:val="Temat komentarza Znak"/>
    <w:rsid w:val="00DB558E"/>
    <w:rPr>
      <w:rFonts w:ascii="Calibri" w:eastAsia="Times New Roman" w:hAnsi="Calibri" w:cs="Times New Roman"/>
      <w:b/>
      <w:bCs/>
      <w:szCs w:val="24"/>
    </w:rPr>
  </w:style>
  <w:style w:type="character" w:customStyle="1" w:styleId="tlid-translation">
    <w:name w:val="tlid-translation"/>
    <w:basedOn w:val="Domylnaczcionkaakapitu1"/>
    <w:rsid w:val="00DB558E"/>
  </w:style>
  <w:style w:type="character" w:customStyle="1" w:styleId="FontStyle18">
    <w:name w:val="Font Style18"/>
    <w:rsid w:val="00DB558E"/>
    <w:rPr>
      <w:rFonts w:ascii="Arial" w:hAnsi="Arial" w:cs="Arial"/>
      <w:color w:val="000000"/>
      <w:sz w:val="18"/>
      <w:szCs w:val="18"/>
    </w:rPr>
  </w:style>
  <w:style w:type="character" w:customStyle="1" w:styleId="ListLabel61">
    <w:name w:val="ListLabel 61"/>
    <w:rsid w:val="00DB558E"/>
    <w:rPr>
      <w:rFonts w:cs="OpenSymbol"/>
    </w:rPr>
  </w:style>
  <w:style w:type="character" w:customStyle="1" w:styleId="ListLabel62">
    <w:name w:val="ListLabel 62"/>
    <w:rsid w:val="00DB558E"/>
    <w:rPr>
      <w:rFonts w:cs="OpenSymbol"/>
    </w:rPr>
  </w:style>
  <w:style w:type="character" w:customStyle="1" w:styleId="ListLabel63">
    <w:name w:val="ListLabel 63"/>
    <w:rsid w:val="00DB558E"/>
    <w:rPr>
      <w:rFonts w:cs="OpenSymbol"/>
    </w:rPr>
  </w:style>
  <w:style w:type="character" w:customStyle="1" w:styleId="ListLabel64">
    <w:name w:val="ListLabel 64"/>
    <w:rsid w:val="00DB558E"/>
    <w:rPr>
      <w:rFonts w:cs="OpenSymbol"/>
    </w:rPr>
  </w:style>
  <w:style w:type="character" w:customStyle="1" w:styleId="ListLabel65">
    <w:name w:val="ListLabel 65"/>
    <w:rsid w:val="00DB558E"/>
    <w:rPr>
      <w:rFonts w:cs="OpenSymbol"/>
    </w:rPr>
  </w:style>
  <w:style w:type="character" w:customStyle="1" w:styleId="ListLabel66">
    <w:name w:val="ListLabel 66"/>
    <w:rsid w:val="00DB558E"/>
    <w:rPr>
      <w:rFonts w:cs="OpenSymbol"/>
    </w:rPr>
  </w:style>
  <w:style w:type="character" w:customStyle="1" w:styleId="ListLabel67">
    <w:name w:val="ListLabel 67"/>
    <w:rsid w:val="00DB558E"/>
    <w:rPr>
      <w:rFonts w:cs="OpenSymbol"/>
    </w:rPr>
  </w:style>
  <w:style w:type="character" w:customStyle="1" w:styleId="ListLabel68">
    <w:name w:val="ListLabel 68"/>
    <w:rsid w:val="00DB558E"/>
    <w:rPr>
      <w:rFonts w:cs="OpenSymbol"/>
    </w:rPr>
  </w:style>
  <w:style w:type="character" w:customStyle="1" w:styleId="ListLabel69">
    <w:name w:val="ListLabel 69"/>
    <w:rsid w:val="00DB558E"/>
    <w:rPr>
      <w:rFonts w:cs="OpenSymbol"/>
    </w:rPr>
  </w:style>
  <w:style w:type="character" w:customStyle="1" w:styleId="ListLabel70">
    <w:name w:val="ListLabel 70"/>
    <w:rsid w:val="00DB558E"/>
    <w:rPr>
      <w:sz w:val="20"/>
    </w:rPr>
  </w:style>
  <w:style w:type="character" w:customStyle="1" w:styleId="ListLabel71">
    <w:name w:val="ListLabel 71"/>
    <w:rsid w:val="00DB558E"/>
    <w:rPr>
      <w:sz w:val="20"/>
    </w:rPr>
  </w:style>
  <w:style w:type="character" w:customStyle="1" w:styleId="ListLabel72">
    <w:name w:val="ListLabel 72"/>
    <w:rsid w:val="00DB558E"/>
    <w:rPr>
      <w:sz w:val="20"/>
    </w:rPr>
  </w:style>
  <w:style w:type="character" w:customStyle="1" w:styleId="ListLabel73">
    <w:name w:val="ListLabel 73"/>
    <w:rsid w:val="00DB558E"/>
    <w:rPr>
      <w:sz w:val="20"/>
    </w:rPr>
  </w:style>
  <w:style w:type="character" w:customStyle="1" w:styleId="ListLabel74">
    <w:name w:val="ListLabel 74"/>
    <w:rsid w:val="00DB558E"/>
    <w:rPr>
      <w:sz w:val="20"/>
    </w:rPr>
  </w:style>
  <w:style w:type="character" w:customStyle="1" w:styleId="ListLabel75">
    <w:name w:val="ListLabel 75"/>
    <w:rsid w:val="00DB558E"/>
    <w:rPr>
      <w:sz w:val="20"/>
    </w:rPr>
  </w:style>
  <w:style w:type="character" w:customStyle="1" w:styleId="ListLabel76">
    <w:name w:val="ListLabel 76"/>
    <w:rsid w:val="00DB558E"/>
    <w:rPr>
      <w:sz w:val="20"/>
    </w:rPr>
  </w:style>
  <w:style w:type="character" w:customStyle="1" w:styleId="ListLabel77">
    <w:name w:val="ListLabel 77"/>
    <w:rsid w:val="00DB558E"/>
    <w:rPr>
      <w:sz w:val="20"/>
    </w:rPr>
  </w:style>
  <w:style w:type="character" w:customStyle="1" w:styleId="ListLabel78">
    <w:name w:val="ListLabel 78"/>
    <w:rsid w:val="00DB558E"/>
    <w:rPr>
      <w:sz w:val="20"/>
    </w:rPr>
  </w:style>
  <w:style w:type="character" w:customStyle="1" w:styleId="ListLabel79">
    <w:name w:val="ListLabel 79"/>
    <w:rsid w:val="00DB558E"/>
    <w:rPr>
      <w:sz w:val="20"/>
    </w:rPr>
  </w:style>
  <w:style w:type="character" w:customStyle="1" w:styleId="ListLabel80">
    <w:name w:val="ListLabel 80"/>
    <w:rsid w:val="00DB558E"/>
    <w:rPr>
      <w:sz w:val="20"/>
    </w:rPr>
  </w:style>
  <w:style w:type="character" w:customStyle="1" w:styleId="ListLabel81">
    <w:name w:val="ListLabel 81"/>
    <w:rsid w:val="00DB558E"/>
    <w:rPr>
      <w:sz w:val="20"/>
    </w:rPr>
  </w:style>
  <w:style w:type="character" w:customStyle="1" w:styleId="ListLabel82">
    <w:name w:val="ListLabel 82"/>
    <w:rsid w:val="00DB558E"/>
    <w:rPr>
      <w:sz w:val="20"/>
    </w:rPr>
  </w:style>
  <w:style w:type="character" w:customStyle="1" w:styleId="ListLabel83">
    <w:name w:val="ListLabel 83"/>
    <w:rsid w:val="00DB558E"/>
    <w:rPr>
      <w:sz w:val="20"/>
    </w:rPr>
  </w:style>
  <w:style w:type="character" w:customStyle="1" w:styleId="ListLabel84">
    <w:name w:val="ListLabel 84"/>
    <w:rsid w:val="00DB558E"/>
    <w:rPr>
      <w:sz w:val="20"/>
    </w:rPr>
  </w:style>
  <w:style w:type="character" w:customStyle="1" w:styleId="ListLabel85">
    <w:name w:val="ListLabel 85"/>
    <w:rsid w:val="00DB558E"/>
    <w:rPr>
      <w:sz w:val="20"/>
    </w:rPr>
  </w:style>
  <w:style w:type="character" w:customStyle="1" w:styleId="ListLabel86">
    <w:name w:val="ListLabel 86"/>
    <w:rsid w:val="00DB558E"/>
    <w:rPr>
      <w:sz w:val="20"/>
    </w:rPr>
  </w:style>
  <w:style w:type="character" w:customStyle="1" w:styleId="ListLabel87">
    <w:name w:val="ListLabel 87"/>
    <w:rsid w:val="00DB558E"/>
    <w:rPr>
      <w:sz w:val="20"/>
    </w:rPr>
  </w:style>
  <w:style w:type="character" w:customStyle="1" w:styleId="ListLabel88">
    <w:name w:val="ListLabel 88"/>
    <w:rsid w:val="00DB558E"/>
    <w:rPr>
      <w:rFonts w:cs="Courier New"/>
    </w:rPr>
  </w:style>
  <w:style w:type="character" w:customStyle="1" w:styleId="ListLabel89">
    <w:name w:val="ListLabel 89"/>
    <w:rsid w:val="00DB558E"/>
    <w:rPr>
      <w:rFonts w:cs="Courier New"/>
    </w:rPr>
  </w:style>
  <w:style w:type="character" w:customStyle="1" w:styleId="ListLabel90">
    <w:name w:val="ListLabel 90"/>
    <w:rsid w:val="00DB558E"/>
    <w:rPr>
      <w:rFonts w:cs="Courier New"/>
    </w:rPr>
  </w:style>
  <w:style w:type="character" w:customStyle="1" w:styleId="ListLabel91">
    <w:name w:val="ListLabel 91"/>
    <w:rsid w:val="00DB558E"/>
    <w:rPr>
      <w:rFonts w:cs="Courier New"/>
    </w:rPr>
  </w:style>
  <w:style w:type="character" w:customStyle="1" w:styleId="ListLabel92">
    <w:name w:val="ListLabel 92"/>
    <w:rsid w:val="00DB558E"/>
    <w:rPr>
      <w:rFonts w:cs="Courier New"/>
    </w:rPr>
  </w:style>
  <w:style w:type="character" w:customStyle="1" w:styleId="ListLabel93">
    <w:name w:val="ListLabel 93"/>
    <w:rsid w:val="00DB558E"/>
    <w:rPr>
      <w:rFonts w:cs="Courier New"/>
    </w:rPr>
  </w:style>
  <w:style w:type="character" w:customStyle="1" w:styleId="ListLabel94">
    <w:name w:val="ListLabel 94"/>
    <w:rsid w:val="00DB558E"/>
    <w:rPr>
      <w:rFonts w:cs="Courier New"/>
    </w:rPr>
  </w:style>
  <w:style w:type="character" w:customStyle="1" w:styleId="ListLabel95">
    <w:name w:val="ListLabel 95"/>
    <w:rsid w:val="00DB558E"/>
    <w:rPr>
      <w:rFonts w:cs="Courier New"/>
    </w:rPr>
  </w:style>
  <w:style w:type="character" w:customStyle="1" w:styleId="ListLabel96">
    <w:name w:val="ListLabel 96"/>
    <w:rsid w:val="00DB558E"/>
    <w:rPr>
      <w:rFonts w:cs="Courier New"/>
    </w:rPr>
  </w:style>
  <w:style w:type="character" w:customStyle="1" w:styleId="ListLabel97">
    <w:name w:val="ListLabel 97"/>
    <w:rsid w:val="00DB558E"/>
    <w:rPr>
      <w:rFonts w:cs="Times New Roman"/>
      <w:b/>
      <w:i w:val="0"/>
      <w:sz w:val="18"/>
    </w:rPr>
  </w:style>
  <w:style w:type="character" w:customStyle="1" w:styleId="ListLabel98">
    <w:name w:val="ListLabel 98"/>
    <w:rsid w:val="00DB558E"/>
    <w:rPr>
      <w:rFonts w:cs="Times New Roman"/>
    </w:rPr>
  </w:style>
  <w:style w:type="character" w:customStyle="1" w:styleId="ListLabel99">
    <w:name w:val="ListLabel 99"/>
    <w:rsid w:val="00DB558E"/>
    <w:rPr>
      <w:rFonts w:cs="Times New Roman"/>
    </w:rPr>
  </w:style>
  <w:style w:type="character" w:customStyle="1" w:styleId="ListLabel100">
    <w:name w:val="ListLabel 100"/>
    <w:rsid w:val="00DB558E"/>
    <w:rPr>
      <w:rFonts w:cs="Times New Roman"/>
    </w:rPr>
  </w:style>
  <w:style w:type="character" w:customStyle="1" w:styleId="ListLabel101">
    <w:name w:val="ListLabel 101"/>
    <w:rsid w:val="00DB558E"/>
    <w:rPr>
      <w:rFonts w:cs="Times New Roman"/>
    </w:rPr>
  </w:style>
  <w:style w:type="character" w:customStyle="1" w:styleId="ListLabel102">
    <w:name w:val="ListLabel 102"/>
    <w:rsid w:val="00DB558E"/>
    <w:rPr>
      <w:rFonts w:cs="Times New Roman"/>
    </w:rPr>
  </w:style>
  <w:style w:type="character" w:customStyle="1" w:styleId="ListLabel103">
    <w:name w:val="ListLabel 103"/>
    <w:rsid w:val="00DB558E"/>
    <w:rPr>
      <w:rFonts w:cs="Times New Roman"/>
    </w:rPr>
  </w:style>
  <w:style w:type="character" w:customStyle="1" w:styleId="ListLabel104">
    <w:name w:val="ListLabel 104"/>
    <w:rsid w:val="00DB558E"/>
    <w:rPr>
      <w:rFonts w:cs="Times New Roman"/>
    </w:rPr>
  </w:style>
  <w:style w:type="character" w:customStyle="1" w:styleId="ListLabel105">
    <w:name w:val="ListLabel 105"/>
    <w:rsid w:val="00DB558E"/>
    <w:rPr>
      <w:rFonts w:cs="Times New Roman"/>
    </w:rPr>
  </w:style>
  <w:style w:type="character" w:customStyle="1" w:styleId="ListLabel106">
    <w:name w:val="ListLabel 106"/>
    <w:rsid w:val="00DB558E"/>
    <w:rPr>
      <w:rFonts w:cs="Times New Roman"/>
      <w:b/>
      <w:i w:val="0"/>
      <w:sz w:val="18"/>
    </w:rPr>
  </w:style>
  <w:style w:type="character" w:customStyle="1" w:styleId="ListLabel107">
    <w:name w:val="ListLabel 107"/>
    <w:rsid w:val="00DB558E"/>
    <w:rPr>
      <w:rFonts w:cs="Times New Roman"/>
    </w:rPr>
  </w:style>
  <w:style w:type="character" w:customStyle="1" w:styleId="ListLabel108">
    <w:name w:val="ListLabel 108"/>
    <w:rsid w:val="00DB558E"/>
    <w:rPr>
      <w:rFonts w:cs="Times New Roman"/>
    </w:rPr>
  </w:style>
  <w:style w:type="character" w:customStyle="1" w:styleId="ListLabel109">
    <w:name w:val="ListLabel 109"/>
    <w:rsid w:val="00DB558E"/>
    <w:rPr>
      <w:rFonts w:cs="Times New Roman"/>
    </w:rPr>
  </w:style>
  <w:style w:type="character" w:customStyle="1" w:styleId="ListLabel110">
    <w:name w:val="ListLabel 110"/>
    <w:rsid w:val="00DB558E"/>
    <w:rPr>
      <w:rFonts w:cs="Times New Roman"/>
    </w:rPr>
  </w:style>
  <w:style w:type="character" w:customStyle="1" w:styleId="ListLabel111">
    <w:name w:val="ListLabel 111"/>
    <w:rsid w:val="00DB558E"/>
    <w:rPr>
      <w:rFonts w:cs="Times New Roman"/>
    </w:rPr>
  </w:style>
  <w:style w:type="character" w:customStyle="1" w:styleId="ListLabel112">
    <w:name w:val="ListLabel 112"/>
    <w:rsid w:val="00DB558E"/>
    <w:rPr>
      <w:rFonts w:cs="Times New Roman"/>
    </w:rPr>
  </w:style>
  <w:style w:type="character" w:customStyle="1" w:styleId="ListLabel113">
    <w:name w:val="ListLabel 113"/>
    <w:rsid w:val="00DB558E"/>
    <w:rPr>
      <w:rFonts w:cs="Times New Roman"/>
    </w:rPr>
  </w:style>
  <w:style w:type="character" w:customStyle="1" w:styleId="ListLabel114">
    <w:name w:val="ListLabel 114"/>
    <w:rsid w:val="00DB558E"/>
    <w:rPr>
      <w:rFonts w:cs="Times New Roman"/>
    </w:rPr>
  </w:style>
  <w:style w:type="character" w:customStyle="1" w:styleId="ListLabel115">
    <w:name w:val="ListLabel 115"/>
    <w:rsid w:val="00DB558E"/>
    <w:rPr>
      <w:rFonts w:cs="Times New Roman"/>
      <w:b/>
      <w:i w:val="0"/>
      <w:sz w:val="18"/>
    </w:rPr>
  </w:style>
  <w:style w:type="character" w:customStyle="1" w:styleId="ListLabel116">
    <w:name w:val="ListLabel 116"/>
    <w:rsid w:val="00DB558E"/>
    <w:rPr>
      <w:rFonts w:cs="Times New Roman"/>
    </w:rPr>
  </w:style>
  <w:style w:type="character" w:customStyle="1" w:styleId="ListLabel117">
    <w:name w:val="ListLabel 117"/>
    <w:rsid w:val="00DB558E"/>
    <w:rPr>
      <w:rFonts w:cs="Times New Roman"/>
    </w:rPr>
  </w:style>
  <w:style w:type="character" w:customStyle="1" w:styleId="ListLabel118">
    <w:name w:val="ListLabel 118"/>
    <w:rsid w:val="00DB558E"/>
    <w:rPr>
      <w:rFonts w:cs="Times New Roman"/>
    </w:rPr>
  </w:style>
  <w:style w:type="character" w:customStyle="1" w:styleId="ListLabel119">
    <w:name w:val="ListLabel 119"/>
    <w:rsid w:val="00DB558E"/>
    <w:rPr>
      <w:rFonts w:cs="Times New Roman"/>
    </w:rPr>
  </w:style>
  <w:style w:type="character" w:customStyle="1" w:styleId="ListLabel120">
    <w:name w:val="ListLabel 120"/>
    <w:rsid w:val="00DB558E"/>
    <w:rPr>
      <w:rFonts w:cs="Times New Roman"/>
    </w:rPr>
  </w:style>
  <w:style w:type="character" w:customStyle="1" w:styleId="ListLabel121">
    <w:name w:val="ListLabel 121"/>
    <w:rsid w:val="00DB558E"/>
    <w:rPr>
      <w:rFonts w:cs="Times New Roman"/>
    </w:rPr>
  </w:style>
  <w:style w:type="character" w:customStyle="1" w:styleId="ListLabel122">
    <w:name w:val="ListLabel 122"/>
    <w:rsid w:val="00DB558E"/>
    <w:rPr>
      <w:rFonts w:cs="Times New Roman"/>
    </w:rPr>
  </w:style>
  <w:style w:type="character" w:customStyle="1" w:styleId="ListLabel123">
    <w:name w:val="ListLabel 123"/>
    <w:rsid w:val="00DB558E"/>
    <w:rPr>
      <w:rFonts w:cs="Times New Roman"/>
    </w:rPr>
  </w:style>
  <w:style w:type="character" w:customStyle="1" w:styleId="ListLabel124">
    <w:name w:val="ListLabel 124"/>
    <w:rsid w:val="00DB558E"/>
    <w:rPr>
      <w:rFonts w:cs="Times New Roman"/>
      <w:b/>
      <w:i w:val="0"/>
      <w:sz w:val="18"/>
    </w:rPr>
  </w:style>
  <w:style w:type="character" w:customStyle="1" w:styleId="ListLabel125">
    <w:name w:val="ListLabel 125"/>
    <w:rsid w:val="00DB558E"/>
    <w:rPr>
      <w:rFonts w:cs="Times New Roman"/>
    </w:rPr>
  </w:style>
  <w:style w:type="character" w:customStyle="1" w:styleId="ListLabel126">
    <w:name w:val="ListLabel 126"/>
    <w:rsid w:val="00DB558E"/>
    <w:rPr>
      <w:rFonts w:cs="Times New Roman"/>
    </w:rPr>
  </w:style>
  <w:style w:type="character" w:customStyle="1" w:styleId="ListLabel127">
    <w:name w:val="ListLabel 127"/>
    <w:rsid w:val="00DB558E"/>
    <w:rPr>
      <w:rFonts w:cs="Times New Roman"/>
    </w:rPr>
  </w:style>
  <w:style w:type="character" w:customStyle="1" w:styleId="ListLabel128">
    <w:name w:val="ListLabel 128"/>
    <w:rsid w:val="00DB558E"/>
    <w:rPr>
      <w:rFonts w:cs="Times New Roman"/>
    </w:rPr>
  </w:style>
  <w:style w:type="character" w:customStyle="1" w:styleId="ListLabel129">
    <w:name w:val="ListLabel 129"/>
    <w:rsid w:val="00DB558E"/>
    <w:rPr>
      <w:rFonts w:cs="Times New Roman"/>
    </w:rPr>
  </w:style>
  <w:style w:type="character" w:customStyle="1" w:styleId="ListLabel130">
    <w:name w:val="ListLabel 130"/>
    <w:rsid w:val="00DB558E"/>
    <w:rPr>
      <w:rFonts w:cs="Times New Roman"/>
    </w:rPr>
  </w:style>
  <w:style w:type="character" w:customStyle="1" w:styleId="ListLabel131">
    <w:name w:val="ListLabel 131"/>
    <w:rsid w:val="00DB558E"/>
    <w:rPr>
      <w:rFonts w:cs="Times New Roman"/>
    </w:rPr>
  </w:style>
  <w:style w:type="character" w:customStyle="1" w:styleId="ListLabel132">
    <w:name w:val="ListLabel 132"/>
    <w:rsid w:val="00DB558E"/>
    <w:rPr>
      <w:rFonts w:cs="Times New Roman"/>
    </w:rPr>
  </w:style>
  <w:style w:type="character" w:customStyle="1" w:styleId="ListLabel133">
    <w:name w:val="ListLabel 133"/>
    <w:rsid w:val="00DB558E"/>
    <w:rPr>
      <w:rFonts w:cs="Times New Roman"/>
      <w:b/>
      <w:i w:val="0"/>
      <w:sz w:val="18"/>
    </w:rPr>
  </w:style>
  <w:style w:type="character" w:customStyle="1" w:styleId="ListLabel134">
    <w:name w:val="ListLabel 134"/>
    <w:rsid w:val="00DB558E"/>
    <w:rPr>
      <w:rFonts w:cs="Times New Roman"/>
    </w:rPr>
  </w:style>
  <w:style w:type="character" w:customStyle="1" w:styleId="ListLabel135">
    <w:name w:val="ListLabel 135"/>
    <w:rsid w:val="00DB558E"/>
    <w:rPr>
      <w:rFonts w:cs="Times New Roman"/>
    </w:rPr>
  </w:style>
  <w:style w:type="character" w:customStyle="1" w:styleId="ListLabel136">
    <w:name w:val="ListLabel 136"/>
    <w:rsid w:val="00DB558E"/>
    <w:rPr>
      <w:rFonts w:cs="Times New Roman"/>
    </w:rPr>
  </w:style>
  <w:style w:type="character" w:customStyle="1" w:styleId="ListLabel137">
    <w:name w:val="ListLabel 137"/>
    <w:rsid w:val="00DB558E"/>
    <w:rPr>
      <w:rFonts w:cs="Times New Roman"/>
    </w:rPr>
  </w:style>
  <w:style w:type="character" w:customStyle="1" w:styleId="ListLabel138">
    <w:name w:val="ListLabel 138"/>
    <w:rsid w:val="00DB558E"/>
    <w:rPr>
      <w:rFonts w:cs="Times New Roman"/>
    </w:rPr>
  </w:style>
  <w:style w:type="character" w:customStyle="1" w:styleId="ListLabel139">
    <w:name w:val="ListLabel 139"/>
    <w:rsid w:val="00DB558E"/>
    <w:rPr>
      <w:rFonts w:cs="Times New Roman"/>
    </w:rPr>
  </w:style>
  <w:style w:type="character" w:customStyle="1" w:styleId="ListLabel140">
    <w:name w:val="ListLabel 140"/>
    <w:rsid w:val="00DB558E"/>
    <w:rPr>
      <w:rFonts w:cs="Times New Roman"/>
    </w:rPr>
  </w:style>
  <w:style w:type="character" w:customStyle="1" w:styleId="ListLabel141">
    <w:name w:val="ListLabel 141"/>
    <w:rsid w:val="00DB558E"/>
    <w:rPr>
      <w:rFonts w:cs="Times New Roman"/>
    </w:rPr>
  </w:style>
  <w:style w:type="character" w:customStyle="1" w:styleId="ListLabel142">
    <w:name w:val="ListLabel 142"/>
    <w:rsid w:val="00DB558E"/>
    <w:rPr>
      <w:rFonts w:cs="Times New Roman"/>
      <w:b/>
      <w:i w:val="0"/>
      <w:sz w:val="18"/>
    </w:rPr>
  </w:style>
  <w:style w:type="character" w:customStyle="1" w:styleId="ListLabel143">
    <w:name w:val="ListLabel 143"/>
    <w:rsid w:val="00DB558E"/>
    <w:rPr>
      <w:rFonts w:cs="Times New Roman"/>
    </w:rPr>
  </w:style>
  <w:style w:type="character" w:customStyle="1" w:styleId="ListLabel144">
    <w:name w:val="ListLabel 144"/>
    <w:rsid w:val="00DB558E"/>
    <w:rPr>
      <w:rFonts w:cs="Times New Roman"/>
    </w:rPr>
  </w:style>
  <w:style w:type="character" w:customStyle="1" w:styleId="ListLabel145">
    <w:name w:val="ListLabel 145"/>
    <w:rsid w:val="00DB558E"/>
    <w:rPr>
      <w:rFonts w:cs="Times New Roman"/>
    </w:rPr>
  </w:style>
  <w:style w:type="character" w:customStyle="1" w:styleId="ListLabel146">
    <w:name w:val="ListLabel 146"/>
    <w:rsid w:val="00DB558E"/>
    <w:rPr>
      <w:rFonts w:cs="Times New Roman"/>
    </w:rPr>
  </w:style>
  <w:style w:type="character" w:customStyle="1" w:styleId="ListLabel147">
    <w:name w:val="ListLabel 147"/>
    <w:rsid w:val="00DB558E"/>
    <w:rPr>
      <w:rFonts w:cs="Times New Roman"/>
    </w:rPr>
  </w:style>
  <w:style w:type="character" w:customStyle="1" w:styleId="ListLabel148">
    <w:name w:val="ListLabel 148"/>
    <w:rsid w:val="00DB558E"/>
    <w:rPr>
      <w:rFonts w:cs="Times New Roman"/>
    </w:rPr>
  </w:style>
  <w:style w:type="character" w:customStyle="1" w:styleId="ListLabel149">
    <w:name w:val="ListLabel 149"/>
    <w:rsid w:val="00DB558E"/>
    <w:rPr>
      <w:rFonts w:cs="Times New Roman"/>
    </w:rPr>
  </w:style>
  <w:style w:type="character" w:customStyle="1" w:styleId="ListLabel150">
    <w:name w:val="ListLabel 150"/>
    <w:rsid w:val="00DB558E"/>
    <w:rPr>
      <w:rFonts w:cs="Times New Roman"/>
    </w:rPr>
  </w:style>
  <w:style w:type="character" w:styleId="Tekstzastpczy">
    <w:name w:val="Placeholder Text"/>
    <w:rsid w:val="00DB558E"/>
    <w:rPr>
      <w:color w:val="808080"/>
    </w:rPr>
  </w:style>
  <w:style w:type="character" w:customStyle="1" w:styleId="WW-Znakiprzypiswkocowych">
    <w:name w:val="WW-Znaki przypisów końcowych"/>
    <w:rsid w:val="00DB558E"/>
    <w:rPr>
      <w:vertAlign w:val="superscript"/>
    </w:rPr>
  </w:style>
  <w:style w:type="character" w:customStyle="1" w:styleId="BezodstpwZnak">
    <w:name w:val="Bez odstępów Znak"/>
    <w:rsid w:val="00DB558E"/>
    <w:rPr>
      <w:rFonts w:ascii="Calibri" w:eastAsia="Calibri" w:hAnsi="Calibri" w:cs="Calibri"/>
      <w:color w:val="00000A"/>
      <w:sz w:val="22"/>
      <w:szCs w:val="22"/>
    </w:rPr>
  </w:style>
  <w:style w:type="paragraph" w:customStyle="1" w:styleId="Znak">
    <w:name w:val="Znak"/>
    <w:basedOn w:val="Normalny"/>
    <w:rsid w:val="00DB558E"/>
    <w:pPr>
      <w:spacing w:line="240" w:lineRule="auto"/>
      <w:textAlignment w:val="auto"/>
    </w:pPr>
    <w:rPr>
      <w:color w:val="00000A"/>
      <w:kern w:val="0"/>
      <w:lang w:eastAsia="zh-CN"/>
    </w:rPr>
  </w:style>
  <w:style w:type="paragraph" w:customStyle="1" w:styleId="Tekstkomentarza2">
    <w:name w:val="Tekst komentarza2"/>
    <w:basedOn w:val="Normalny"/>
    <w:rsid w:val="00DB558E"/>
    <w:pPr>
      <w:spacing w:line="240" w:lineRule="auto"/>
      <w:textAlignment w:val="auto"/>
    </w:pPr>
    <w:rPr>
      <w:color w:val="00000A"/>
      <w:kern w:val="0"/>
      <w:sz w:val="20"/>
      <w:lang w:eastAsia="zh-CN"/>
    </w:rPr>
  </w:style>
  <w:style w:type="paragraph" w:customStyle="1" w:styleId="Body">
    <w:name w:val="Body"/>
    <w:rsid w:val="00DB558E"/>
    <w:pPr>
      <w:suppressAutoHyphens/>
      <w:spacing w:after="0" w:line="240" w:lineRule="auto"/>
    </w:pPr>
    <w:rPr>
      <w:rFonts w:ascii="Helvetica" w:eastAsia="ヒラギノ角ゴ Pro W3" w:hAnsi="Helvetica" w:cs="Helvetica"/>
      <w:color w:val="000000"/>
      <w:sz w:val="24"/>
      <w:szCs w:val="20"/>
      <w:lang w:eastAsia="zh-CN"/>
    </w:rPr>
  </w:style>
  <w:style w:type="paragraph" w:customStyle="1" w:styleId="Listapunktowana31">
    <w:name w:val="Lista punktowana 31"/>
    <w:basedOn w:val="Normalny"/>
    <w:rsid w:val="00DB558E"/>
    <w:pPr>
      <w:spacing w:after="200" w:line="276" w:lineRule="auto"/>
      <w:ind w:left="566" w:hanging="283"/>
      <w:contextualSpacing/>
      <w:textAlignment w:val="auto"/>
    </w:pPr>
    <w:rPr>
      <w:rFonts w:ascii="Calibri" w:hAnsi="Calibri" w:cs="Calibri"/>
      <w:color w:val="00000A"/>
      <w:kern w:val="0"/>
      <w:sz w:val="22"/>
      <w:szCs w:val="22"/>
      <w:lang w:eastAsia="zh-CN"/>
    </w:rPr>
  </w:style>
  <w:style w:type="paragraph" w:customStyle="1" w:styleId="AZA1">
    <w:name w:val="AZA1"/>
    <w:basedOn w:val="Listapunktowana31"/>
    <w:rsid w:val="00DB558E"/>
    <w:pPr>
      <w:spacing w:after="0" w:line="240" w:lineRule="auto"/>
    </w:pPr>
    <w:rPr>
      <w:rFonts w:ascii="Arial" w:eastAsia="MS Mincho" w:hAnsi="Arial" w:cs="Arial"/>
      <w:sz w:val="24"/>
      <w:szCs w:val="24"/>
      <w:lang w:eastAsia="ja-JP"/>
    </w:rPr>
  </w:style>
  <w:style w:type="paragraph" w:customStyle="1" w:styleId="AZA2">
    <w:name w:val="AZA2"/>
    <w:basedOn w:val="Normalny"/>
    <w:rsid w:val="00DB558E"/>
    <w:pPr>
      <w:spacing w:line="240" w:lineRule="auto"/>
      <w:textAlignment w:val="auto"/>
    </w:pPr>
    <w:rPr>
      <w:rFonts w:ascii="Arial" w:eastAsia="MS Mincho" w:hAnsi="Arial" w:cs="Arial"/>
      <w:color w:val="00000A"/>
      <w:kern w:val="0"/>
      <w:sz w:val="22"/>
      <w:szCs w:val="22"/>
      <w:lang w:eastAsia="ja-JP"/>
    </w:rPr>
  </w:style>
  <w:style w:type="paragraph" w:customStyle="1" w:styleId="Stopka1">
    <w:name w:val="Stopka1"/>
    <w:basedOn w:val="Normalny"/>
    <w:rsid w:val="00DB558E"/>
    <w:pPr>
      <w:spacing w:line="240" w:lineRule="auto"/>
      <w:textAlignment w:val="auto"/>
    </w:pPr>
    <w:rPr>
      <w:rFonts w:ascii="Calibri" w:hAnsi="Calibri" w:cs="Calibri"/>
      <w:color w:val="00000A"/>
      <w:kern w:val="0"/>
      <w:sz w:val="22"/>
      <w:szCs w:val="22"/>
      <w:lang w:eastAsia="zh-CN"/>
    </w:rPr>
  </w:style>
  <w:style w:type="paragraph" w:customStyle="1" w:styleId="Lista-kontynuacja21">
    <w:name w:val="Lista - kontynuacja 21"/>
    <w:basedOn w:val="Normalny"/>
    <w:rsid w:val="00DB558E"/>
    <w:pPr>
      <w:spacing w:after="120" w:line="276" w:lineRule="auto"/>
      <w:ind w:left="566"/>
      <w:contextualSpacing/>
      <w:textAlignment w:val="auto"/>
    </w:pPr>
    <w:rPr>
      <w:rFonts w:ascii="Calibri" w:hAnsi="Calibri" w:cs="Calibri"/>
      <w:color w:val="00000A"/>
      <w:kern w:val="0"/>
      <w:sz w:val="22"/>
      <w:szCs w:val="22"/>
      <w:lang w:eastAsia="zh-CN"/>
    </w:rPr>
  </w:style>
  <w:style w:type="paragraph" w:styleId="Tematkomentarza">
    <w:name w:val="annotation subject"/>
    <w:basedOn w:val="Tekstkomentarza2"/>
    <w:link w:val="TematkomentarzaZnak1"/>
    <w:rsid w:val="00DB558E"/>
    <w:pPr>
      <w:spacing w:after="200"/>
    </w:pPr>
    <w:rPr>
      <w:rFonts w:ascii="Calibri" w:hAnsi="Calibri" w:cs="Calibri"/>
      <w:b/>
      <w:bCs/>
      <w:szCs w:val="20"/>
    </w:rPr>
  </w:style>
  <w:style w:type="character" w:customStyle="1" w:styleId="TematkomentarzaZnak1">
    <w:name w:val="Temat komentarza Znak1"/>
    <w:basedOn w:val="TekstkomentarzaZnak"/>
    <w:link w:val="Tematkomentarza"/>
    <w:rsid w:val="00DB558E"/>
    <w:rPr>
      <w:rFonts w:ascii="Calibri" w:eastAsia="Times New Roman" w:hAnsi="Calibri" w:cs="Calibri"/>
      <w:b/>
      <w:bCs/>
      <w:color w:val="00000A"/>
      <w:sz w:val="20"/>
      <w:szCs w:val="20"/>
      <w:lang w:eastAsia="zh-CN"/>
    </w:rPr>
  </w:style>
  <w:style w:type="paragraph" w:customStyle="1" w:styleId="AbsatzTableFormat">
    <w:name w:val="AbsatzTableFormat"/>
    <w:basedOn w:val="Normalny"/>
    <w:rsid w:val="00DB558E"/>
    <w:pPr>
      <w:widowControl w:val="0"/>
      <w:spacing w:line="240" w:lineRule="auto"/>
      <w:jc w:val="center"/>
    </w:pPr>
    <w:rPr>
      <w:rFonts w:ascii="Arial Narrow" w:hAnsi="Arial Narrow" w:cs="Arial"/>
      <w:color w:val="00000A"/>
      <w:kern w:val="2"/>
      <w:szCs w:val="16"/>
      <w:lang w:eastAsia="zh-CN"/>
    </w:rPr>
  </w:style>
  <w:style w:type="paragraph" w:customStyle="1" w:styleId="Zawartotabeli1">
    <w:name w:val="Zawartoœæ tabeli"/>
    <w:basedOn w:val="Normalny"/>
    <w:rsid w:val="00DB558E"/>
    <w:pPr>
      <w:widowControl w:val="0"/>
      <w:spacing w:line="240" w:lineRule="auto"/>
    </w:pPr>
    <w:rPr>
      <w:color w:val="00000A"/>
      <w:kern w:val="0"/>
      <w:lang w:eastAsia="zh-CN" w:bidi="pl-PL"/>
    </w:rPr>
  </w:style>
  <w:style w:type="paragraph" w:customStyle="1" w:styleId="Normalny3">
    <w:name w:val="Normalny3"/>
    <w:rsid w:val="00DB558E"/>
    <w:pPr>
      <w:spacing w:after="0" w:line="276" w:lineRule="auto"/>
    </w:pPr>
    <w:rPr>
      <w:rFonts w:ascii="Arial" w:eastAsia="Arial" w:hAnsi="Arial" w:cs="Arial"/>
      <w:lang w:eastAsia="pl-PL"/>
    </w:rPr>
  </w:style>
  <w:style w:type="paragraph" w:customStyle="1" w:styleId="pkt">
    <w:name w:val="pkt"/>
    <w:basedOn w:val="Normalny"/>
    <w:link w:val="pktZnak"/>
    <w:rsid w:val="00DB558E"/>
    <w:pPr>
      <w:suppressAutoHyphens w:val="0"/>
      <w:spacing w:before="60" w:after="60" w:line="240" w:lineRule="auto"/>
      <w:ind w:left="851" w:hanging="295"/>
      <w:jc w:val="both"/>
      <w:textAlignment w:val="auto"/>
    </w:pPr>
    <w:rPr>
      <w:rFonts w:eastAsiaTheme="minorEastAsia"/>
      <w:kern w:val="0"/>
      <w:szCs w:val="20"/>
      <w:lang w:eastAsia="pl-PL"/>
    </w:rPr>
  </w:style>
  <w:style w:type="character" w:customStyle="1" w:styleId="pktZnak">
    <w:name w:val="pkt Znak"/>
    <w:link w:val="pkt"/>
    <w:locked/>
    <w:rsid w:val="00DB558E"/>
    <w:rPr>
      <w:rFonts w:ascii="Times New Roman" w:eastAsiaTheme="minorEastAsia" w:hAnsi="Times New Roman" w:cs="Times New Roman"/>
      <w:sz w:val="24"/>
      <w:szCs w:val="20"/>
      <w:lang w:eastAsia="pl-PL"/>
    </w:rPr>
  </w:style>
  <w:style w:type="character" w:customStyle="1" w:styleId="Teksttreci">
    <w:name w:val="Tekst treści_"/>
    <w:basedOn w:val="Domylnaczcionkaakapitu"/>
    <w:link w:val="Teksttreci0"/>
    <w:locked/>
    <w:rsid w:val="00DB558E"/>
    <w:rPr>
      <w:rFonts w:ascii="Verdana" w:hAnsi="Verdana" w:cs="Verdana"/>
      <w:sz w:val="19"/>
      <w:szCs w:val="19"/>
      <w:shd w:val="clear" w:color="auto" w:fill="FFFFFF"/>
    </w:rPr>
  </w:style>
  <w:style w:type="paragraph" w:customStyle="1" w:styleId="Teksttreci0">
    <w:name w:val="Tekst treści"/>
    <w:basedOn w:val="Normalny"/>
    <w:link w:val="Teksttreci"/>
    <w:rsid w:val="00DB558E"/>
    <w:pPr>
      <w:shd w:val="clear" w:color="auto" w:fill="FFFFFF"/>
      <w:suppressAutoHyphens w:val="0"/>
      <w:spacing w:line="240" w:lineRule="atLeast"/>
      <w:ind w:hanging="1700"/>
      <w:textAlignment w:val="auto"/>
    </w:pPr>
    <w:rPr>
      <w:rFonts w:ascii="Verdana" w:eastAsiaTheme="minorHAnsi" w:hAnsi="Verdana" w:cs="Verdana"/>
      <w:kern w:val="0"/>
      <w:sz w:val="19"/>
      <w:szCs w:val="19"/>
      <w:lang w:eastAsia="en-US"/>
    </w:rPr>
  </w:style>
  <w:style w:type="character" w:customStyle="1" w:styleId="TeksttreciPogrubienie">
    <w:name w:val="Tekst treści + Pogrubienie"/>
    <w:basedOn w:val="Teksttreci"/>
    <w:rsid w:val="00DB558E"/>
    <w:rPr>
      <w:rFonts w:ascii="Verdana" w:hAnsi="Verdana" w:cs="Verdana"/>
      <w:b/>
      <w:bCs/>
      <w:spacing w:val="0"/>
      <w:sz w:val="19"/>
      <w:szCs w:val="19"/>
      <w:shd w:val="clear" w:color="auto" w:fill="FFFFFF"/>
    </w:rPr>
  </w:style>
  <w:style w:type="character" w:customStyle="1" w:styleId="Teksttreci4">
    <w:name w:val="Tekst treści (4)_"/>
    <w:link w:val="Teksttreci40"/>
    <w:locked/>
    <w:rsid w:val="00DB558E"/>
    <w:rPr>
      <w:rFonts w:ascii="Verdana" w:hAnsi="Verdana"/>
      <w:sz w:val="19"/>
      <w:shd w:val="clear" w:color="auto" w:fill="FFFFFF"/>
    </w:rPr>
  </w:style>
  <w:style w:type="paragraph" w:customStyle="1" w:styleId="Teksttreci40">
    <w:name w:val="Tekst treści (4)"/>
    <w:basedOn w:val="Normalny"/>
    <w:link w:val="Teksttreci4"/>
    <w:rsid w:val="00DB558E"/>
    <w:pPr>
      <w:shd w:val="clear" w:color="auto" w:fill="FFFFFF"/>
      <w:suppressAutoHyphens w:val="0"/>
      <w:spacing w:before="240" w:after="240" w:line="240" w:lineRule="atLeast"/>
      <w:ind w:hanging="1420"/>
      <w:jc w:val="both"/>
      <w:textAlignment w:val="auto"/>
    </w:pPr>
    <w:rPr>
      <w:rFonts w:ascii="Verdana" w:eastAsiaTheme="minorHAnsi" w:hAnsi="Verdana" w:cstheme="minorBidi"/>
      <w:kern w:val="0"/>
      <w:sz w:val="19"/>
      <w:szCs w:val="22"/>
      <w:lang w:eastAsia="en-US"/>
    </w:rPr>
  </w:style>
  <w:style w:type="numbering" w:customStyle="1" w:styleId="WW8Num91">
    <w:name w:val="WW8Num91"/>
    <w:basedOn w:val="Bezlisty"/>
    <w:rsid w:val="00DB558E"/>
    <w:pPr>
      <w:numPr>
        <w:numId w:val="17"/>
      </w:numPr>
    </w:pPr>
  </w:style>
  <w:style w:type="numbering" w:customStyle="1" w:styleId="WW8Num50">
    <w:name w:val="WW8Num50"/>
    <w:basedOn w:val="Bezlisty"/>
    <w:rsid w:val="00DB558E"/>
    <w:pPr>
      <w:numPr>
        <w:numId w:val="19"/>
      </w:numPr>
    </w:pPr>
  </w:style>
  <w:style w:type="numbering" w:customStyle="1" w:styleId="WW8Num112">
    <w:name w:val="WW8Num112"/>
    <w:basedOn w:val="Bezlisty"/>
    <w:rsid w:val="00DB558E"/>
    <w:pPr>
      <w:numPr>
        <w:numId w:val="20"/>
      </w:numPr>
    </w:pPr>
  </w:style>
  <w:style w:type="numbering" w:customStyle="1" w:styleId="WW8Num77">
    <w:name w:val="WW8Num77"/>
    <w:basedOn w:val="Bezlisty"/>
    <w:rsid w:val="00DB558E"/>
    <w:pPr>
      <w:numPr>
        <w:numId w:val="21"/>
      </w:numPr>
    </w:pPr>
  </w:style>
  <w:style w:type="character" w:customStyle="1" w:styleId="Internetlink">
    <w:name w:val="Internet link"/>
    <w:rsid w:val="00DB558E"/>
    <w:rPr>
      <w:color w:val="0000FF"/>
      <w:u w:val="single"/>
    </w:rPr>
  </w:style>
  <w:style w:type="numbering" w:customStyle="1" w:styleId="WW8Num79">
    <w:name w:val="WW8Num79"/>
    <w:basedOn w:val="Bezlisty"/>
    <w:rsid w:val="00DB558E"/>
    <w:pPr>
      <w:numPr>
        <w:numId w:val="24"/>
      </w:numPr>
    </w:pPr>
  </w:style>
  <w:style w:type="character" w:customStyle="1" w:styleId="Teksttreci2">
    <w:name w:val="Tekst treści (2)"/>
    <w:rsid w:val="00DB558E"/>
    <w:rPr>
      <w:rFonts w:ascii="Lucida Sans Unicode" w:hAnsi="Lucida Sans Unicode" w:cs="Lucida Sans Unicode"/>
      <w:sz w:val="17"/>
      <w:u w:val="none"/>
    </w:rPr>
  </w:style>
  <w:style w:type="table" w:customStyle="1" w:styleId="Tabela-Siatka3">
    <w:name w:val="Tabela - Siatka3"/>
    <w:basedOn w:val="Standardowy"/>
    <w:next w:val="Tabela-Siatka"/>
    <w:uiPriority w:val="39"/>
    <w:rsid w:val="00DB558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erozpoznanawzmianka">
    <w:name w:val="Unresolved Mention"/>
    <w:basedOn w:val="Domylnaczcionkaakapitu"/>
    <w:uiPriority w:val="99"/>
    <w:semiHidden/>
    <w:unhideWhenUsed/>
    <w:rsid w:val="00DB558E"/>
    <w:rPr>
      <w:color w:val="605E5C"/>
      <w:shd w:val="clear" w:color="auto" w:fill="E1DFDD"/>
    </w:rPr>
  </w:style>
  <w:style w:type="paragraph" w:customStyle="1" w:styleId="Akapitzlist13">
    <w:name w:val="Akapit z listą13"/>
    <w:basedOn w:val="Normalny"/>
    <w:qFormat/>
    <w:rsid w:val="00DB558E"/>
    <w:pPr>
      <w:ind w:left="720"/>
    </w:pPr>
    <w:rPr>
      <w:lang w:eastAsia="zh-CN"/>
    </w:rPr>
  </w:style>
  <w:style w:type="paragraph" w:customStyle="1" w:styleId="Tekstpodstawowywcity1">
    <w:name w:val="Tekst podstawowy wcięty1"/>
    <w:basedOn w:val="Normalny"/>
    <w:qFormat/>
    <w:rsid w:val="00DB558E"/>
    <w:pPr>
      <w:widowControl w:val="0"/>
      <w:spacing w:line="360" w:lineRule="auto"/>
      <w:ind w:left="709" w:hanging="709"/>
      <w:textAlignment w:val="auto"/>
    </w:pPr>
    <w:rPr>
      <w:rFonts w:ascii="Georgia" w:hAnsi="Georgia" w:cs="Tahoma"/>
      <w:szCs w:val="20"/>
      <w:lang w:eastAsia="pl-PL"/>
    </w:rPr>
  </w:style>
  <w:style w:type="table" w:customStyle="1" w:styleId="TableNormal">
    <w:name w:val="Table Normal"/>
    <w:uiPriority w:val="2"/>
    <w:semiHidden/>
    <w:unhideWhenUsed/>
    <w:qFormat/>
    <w:rsid w:val="00DB558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markedcontent">
    <w:name w:val="markedcontent"/>
    <w:basedOn w:val="Domylnaczcionkaakapitu"/>
    <w:qFormat/>
    <w:rsid w:val="006D5791"/>
  </w:style>
  <w:style w:type="character" w:customStyle="1" w:styleId="Zakotwiczenieprzypisudolnego">
    <w:name w:val="Zakotwiczenie przypisu dolnego"/>
    <w:rsid w:val="000C550F"/>
    <w:rPr>
      <w:vertAlign w:val="superscript"/>
    </w:rPr>
  </w:style>
  <w:style w:type="character" w:customStyle="1" w:styleId="Znakiprzypiswdolnych">
    <w:name w:val="Znaki przypisów dolnych"/>
    <w:qFormat/>
    <w:rsid w:val="000C550F"/>
  </w:style>
  <w:style w:type="character" w:customStyle="1" w:styleId="ZnakZnak21">
    <w:name w:val="Znak Znak21"/>
    <w:locked/>
    <w:rsid w:val="00EB4B99"/>
    <w:rPr>
      <w:rFonts w:ascii="Cambria" w:hAnsi="Cambria" w:cs="Cambria"/>
      <w:b/>
      <w:bCs/>
      <w:kern w:val="32"/>
      <w:sz w:val="32"/>
      <w:szCs w:val="32"/>
    </w:rPr>
  </w:style>
  <w:style w:type="character" w:styleId="Wyrnieniedelikatne">
    <w:name w:val="Subtle Emphasis"/>
    <w:uiPriority w:val="19"/>
    <w:qFormat/>
    <w:rsid w:val="00EB4B99"/>
    <w:rPr>
      <w:i/>
      <w:iCs/>
      <w:color w:val="808080"/>
    </w:rPr>
  </w:style>
  <w:style w:type="paragraph" w:customStyle="1" w:styleId="mb-0">
    <w:name w:val="mb-0"/>
    <w:basedOn w:val="Normalny"/>
    <w:rsid w:val="006D0981"/>
    <w:pPr>
      <w:suppressAutoHyphens w:val="0"/>
      <w:spacing w:before="100" w:beforeAutospacing="1" w:after="100" w:afterAutospacing="1" w:line="240" w:lineRule="auto"/>
      <w:textAlignment w:val="auto"/>
    </w:pPr>
    <w:rPr>
      <w:kern w:val="0"/>
      <w:lang w:eastAsia="pl-PL"/>
    </w:rPr>
  </w:style>
  <w:style w:type="paragraph" w:customStyle="1" w:styleId="xl105">
    <w:name w:val="xl105"/>
    <w:basedOn w:val="Normalny"/>
    <w:qFormat/>
    <w:rsid w:val="00703A4C"/>
    <w:pPr>
      <w:pBdr>
        <w:top w:val="single" w:sz="4" w:space="0" w:color="000000"/>
        <w:left w:val="single" w:sz="4" w:space="0" w:color="000000"/>
        <w:bottom w:val="single" w:sz="4" w:space="0" w:color="000000"/>
        <w:right w:val="single" w:sz="4" w:space="0" w:color="000000"/>
      </w:pBdr>
      <w:suppressAutoHyphens w:val="0"/>
      <w:spacing w:beforeAutospacing="1" w:afterAutospacing="1" w:line="240" w:lineRule="auto"/>
      <w:textAlignment w:val="auto"/>
    </w:pPr>
    <w:rPr>
      <w:rFonts w:ascii="Calibri" w:eastAsia="NSimSun" w:hAnsi="Calibri" w:cs="Calibri"/>
      <w:color w:val="000000"/>
      <w:kern w:val="2"/>
      <w:lang w:eastAsia="zh-CN" w:bidi="hi-IN"/>
    </w:rPr>
  </w:style>
  <w:style w:type="paragraph" w:styleId="Poprawka">
    <w:name w:val="Revision"/>
    <w:hidden/>
    <w:uiPriority w:val="99"/>
    <w:semiHidden/>
    <w:rsid w:val="00B72812"/>
    <w:pPr>
      <w:spacing w:after="0" w:line="240" w:lineRule="auto"/>
    </w:pPr>
    <w:rPr>
      <w:rFonts w:ascii="Times New Roman" w:eastAsia="Times New Roman" w:hAnsi="Times New Roman" w:cs="Times New Roman"/>
      <w:kern w:val="1"/>
      <w:sz w:val="24"/>
      <w:szCs w:val="24"/>
      <w:lang w:eastAsia="ar-SA"/>
    </w:rPr>
  </w:style>
  <w:style w:type="character" w:styleId="Odwoaniedokomentarza">
    <w:name w:val="annotation reference"/>
    <w:basedOn w:val="Domylnaczcionkaakapitu"/>
    <w:unhideWhenUsed/>
    <w:qFormat/>
    <w:rsid w:val="00B72812"/>
    <w:rPr>
      <w:sz w:val="16"/>
      <w:szCs w:val="16"/>
    </w:rPr>
  </w:style>
  <w:style w:type="paragraph" w:customStyle="1" w:styleId="Tekstpodstawowy5">
    <w:name w:val="Tekst podstawowy5"/>
    <w:basedOn w:val="Normalny"/>
    <w:link w:val="Tekstpodstawowy5Znak"/>
    <w:uiPriority w:val="99"/>
    <w:qFormat/>
    <w:rsid w:val="00272C94"/>
    <w:pPr>
      <w:widowControl w:val="0"/>
      <w:shd w:val="clear" w:color="auto" w:fill="FFFFFF"/>
      <w:suppressAutoHyphens w:val="0"/>
      <w:spacing w:after="120" w:line="240" w:lineRule="atLeast"/>
      <w:ind w:hanging="360"/>
      <w:jc w:val="right"/>
      <w:textAlignment w:val="auto"/>
    </w:pPr>
    <w:rPr>
      <w:rFonts w:ascii="Georgia" w:hAnsi="Georgia" w:cs="Georgia"/>
      <w:color w:val="000000"/>
      <w:kern w:val="0"/>
      <w:sz w:val="20"/>
      <w:szCs w:val="20"/>
      <w:lang w:eastAsia="pl-PL"/>
    </w:rPr>
  </w:style>
  <w:style w:type="character" w:customStyle="1" w:styleId="Tekstpodstawowy5Znak">
    <w:name w:val="Tekst podstawowy5 Znak"/>
    <w:link w:val="Tekstpodstawowy5"/>
    <w:qFormat/>
    <w:rsid w:val="00272C94"/>
    <w:rPr>
      <w:rFonts w:ascii="Georgia" w:eastAsia="Times New Roman" w:hAnsi="Georgia" w:cs="Georgia"/>
      <w:color w:val="000000"/>
      <w:sz w:val="20"/>
      <w:szCs w:val="20"/>
      <w:shd w:val="clear" w:color="auto" w:fill="FFFFFF"/>
      <w:lang w:eastAsia="pl-PL"/>
    </w:rPr>
  </w:style>
  <w:style w:type="character" w:customStyle="1" w:styleId="HTMLPreformattedChar1">
    <w:name w:val="HTML Preformatted Char1"/>
    <w:basedOn w:val="Domylnaczcionkaakapitu"/>
    <w:rsid w:val="00D936A0"/>
    <w:rPr>
      <w:rFonts w:ascii="Courier New" w:hAnsi="Courier New" w:cs="Courier New"/>
      <w:kern w:val="1"/>
      <w:sz w:val="20"/>
      <w:szCs w:val="20"/>
      <w:lang w:eastAsia="ar-SA" w:bidi="ar-SA"/>
    </w:rPr>
  </w:style>
  <w:style w:type="character" w:customStyle="1" w:styleId="BodyText3Char1">
    <w:name w:val="Body Text 3 Char1"/>
    <w:basedOn w:val="Domylnaczcionkaakapitu"/>
    <w:rsid w:val="00D936A0"/>
    <w:rPr>
      <w:rFonts w:ascii="Times New Roman" w:hAnsi="Times New Roman" w:cs="Times New Roman"/>
      <w:kern w:val="1"/>
      <w:sz w:val="16"/>
      <w:szCs w:val="16"/>
      <w:lang w:eastAsia="ar-SA" w:bidi="ar-SA"/>
    </w:rPr>
  </w:style>
  <w:style w:type="paragraph" w:customStyle="1" w:styleId="Bezodstpw5">
    <w:name w:val="Bez odstępów5"/>
    <w:qFormat/>
    <w:rsid w:val="00D936A0"/>
    <w:pPr>
      <w:spacing w:after="0" w:line="240" w:lineRule="auto"/>
    </w:pPr>
    <w:rPr>
      <w:rFonts w:ascii="Arial" w:eastAsia="Times New Roman" w:hAnsi="Arial" w:cs="Arial"/>
    </w:rPr>
  </w:style>
  <w:style w:type="character" w:customStyle="1" w:styleId="BodyTextIndent3Char1">
    <w:name w:val="Body Text Indent 3 Char1"/>
    <w:basedOn w:val="Domylnaczcionkaakapitu"/>
    <w:rsid w:val="00D936A0"/>
    <w:rPr>
      <w:rFonts w:ascii="Times New Roman" w:hAnsi="Times New Roman" w:cs="Times New Roman"/>
      <w:kern w:val="1"/>
      <w:sz w:val="16"/>
      <w:szCs w:val="16"/>
      <w:lang w:eastAsia="ar-SA" w:bidi="ar-SA"/>
    </w:rPr>
  </w:style>
  <w:style w:type="character" w:customStyle="1" w:styleId="BalloonTextChar1">
    <w:name w:val="Balloon Text Char1"/>
    <w:basedOn w:val="Domylnaczcionkaakapitu"/>
    <w:rsid w:val="00D936A0"/>
    <w:rPr>
      <w:rFonts w:ascii="Segoe UI" w:hAnsi="Segoe UI" w:cs="Segoe UI"/>
      <w:kern w:val="1"/>
      <w:sz w:val="18"/>
      <w:szCs w:val="18"/>
      <w:lang w:eastAsia="ar-SA" w:bidi="ar-SA"/>
    </w:rPr>
  </w:style>
  <w:style w:type="paragraph" w:customStyle="1" w:styleId="msolistparagraph0">
    <w:name w:val="msolistparagraph"/>
    <w:basedOn w:val="Normalny"/>
    <w:rsid w:val="00D936A0"/>
    <w:pPr>
      <w:suppressAutoHyphens w:val="0"/>
      <w:spacing w:before="100" w:beforeAutospacing="1" w:after="100" w:afterAutospacing="1" w:line="240" w:lineRule="auto"/>
      <w:textAlignment w:val="auto"/>
    </w:pPr>
    <w:rPr>
      <w:rFonts w:ascii="Arial Unicode MS" w:hAnsi="Arial Unicode MS" w:cs="Arial Unicode MS"/>
      <w:kern w:val="0"/>
      <w:lang w:eastAsia="pl-PL"/>
    </w:rPr>
  </w:style>
  <w:style w:type="paragraph" w:customStyle="1" w:styleId="tekstpodstawowy220">
    <w:name w:val="tekstpodstawowy22"/>
    <w:basedOn w:val="Normalny"/>
    <w:rsid w:val="00D936A0"/>
    <w:pPr>
      <w:suppressAutoHyphens w:val="0"/>
      <w:spacing w:before="100" w:beforeAutospacing="1" w:after="100" w:afterAutospacing="1" w:line="240" w:lineRule="auto"/>
      <w:textAlignment w:val="auto"/>
    </w:pPr>
    <w:rPr>
      <w:rFonts w:ascii="Arial Unicode MS" w:hAnsi="Arial Unicode MS" w:cs="Arial Unicode MS"/>
      <w:kern w:val="0"/>
      <w:lang w:eastAsia="pl-PL"/>
    </w:rPr>
  </w:style>
  <w:style w:type="paragraph" w:customStyle="1" w:styleId="normalny10">
    <w:name w:val="normalny1"/>
    <w:basedOn w:val="Normalny"/>
    <w:rsid w:val="00D936A0"/>
    <w:pPr>
      <w:suppressAutoHyphens w:val="0"/>
      <w:spacing w:before="100" w:beforeAutospacing="1" w:after="100" w:afterAutospacing="1" w:line="240" w:lineRule="auto"/>
      <w:textAlignment w:val="auto"/>
    </w:pPr>
    <w:rPr>
      <w:rFonts w:ascii="Arial Unicode MS" w:hAnsi="Arial Unicode MS" w:cs="Arial Unicode MS"/>
      <w:kern w:val="0"/>
      <w:lang w:eastAsia="pl-PL"/>
    </w:rPr>
  </w:style>
  <w:style w:type="paragraph" w:customStyle="1" w:styleId="xl63">
    <w:name w:val="xl63"/>
    <w:basedOn w:val="Normalny"/>
    <w:rsid w:val="00D936A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textAlignment w:val="auto"/>
    </w:pPr>
    <w:rPr>
      <w:kern w:val="0"/>
      <w:lang w:eastAsia="pl-PL"/>
    </w:rPr>
  </w:style>
  <w:style w:type="paragraph" w:customStyle="1" w:styleId="xl64">
    <w:name w:val="xl64"/>
    <w:basedOn w:val="Normalny"/>
    <w:rsid w:val="00D936A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textAlignment w:val="auto"/>
    </w:pPr>
    <w:rPr>
      <w:b/>
      <w:bCs/>
      <w:kern w:val="0"/>
      <w:lang w:eastAsia="pl-PL"/>
    </w:rPr>
  </w:style>
  <w:style w:type="paragraph" w:customStyle="1" w:styleId="Bodytext4">
    <w:name w:val="Body text (4)"/>
    <w:basedOn w:val="Normalny"/>
    <w:uiPriority w:val="99"/>
    <w:rsid w:val="00D936A0"/>
    <w:pPr>
      <w:widowControl w:val="0"/>
      <w:shd w:val="clear" w:color="auto" w:fill="FFFFFF"/>
      <w:suppressAutoHyphens w:val="0"/>
      <w:spacing w:before="120" w:after="120" w:line="206" w:lineRule="exact"/>
      <w:jc w:val="center"/>
      <w:textAlignment w:val="auto"/>
    </w:pPr>
    <w:rPr>
      <w:rFonts w:ascii="Georgia" w:eastAsia="Calibri" w:hAnsi="Georgia" w:cs="Georgia"/>
      <w:i/>
      <w:iCs/>
      <w:color w:val="000000"/>
      <w:kern w:val="0"/>
      <w:sz w:val="17"/>
      <w:szCs w:val="17"/>
      <w:lang w:eastAsia="pl-PL"/>
    </w:rPr>
  </w:style>
  <w:style w:type="paragraph" w:customStyle="1" w:styleId="Bodytext5">
    <w:name w:val="Body text (5)"/>
    <w:basedOn w:val="Normalny"/>
    <w:uiPriority w:val="99"/>
    <w:rsid w:val="00D936A0"/>
    <w:pPr>
      <w:widowControl w:val="0"/>
      <w:shd w:val="clear" w:color="auto" w:fill="FFFFFF"/>
      <w:suppressAutoHyphens w:val="0"/>
      <w:spacing w:before="120" w:after="3240" w:line="240" w:lineRule="atLeast"/>
      <w:jc w:val="center"/>
      <w:textAlignment w:val="auto"/>
    </w:pPr>
    <w:rPr>
      <w:rFonts w:ascii="Georgia" w:eastAsia="Calibri" w:hAnsi="Georgia" w:cs="Georgia"/>
      <w:b/>
      <w:bCs/>
      <w:i/>
      <w:iCs/>
      <w:color w:val="000000"/>
      <w:kern w:val="0"/>
      <w:sz w:val="17"/>
      <w:szCs w:val="17"/>
      <w:lang w:eastAsia="pl-PL"/>
    </w:rPr>
  </w:style>
  <w:style w:type="paragraph" w:customStyle="1" w:styleId="zustzmustartykuempunktem">
    <w:name w:val="zustzmustartykuempunktem"/>
    <w:basedOn w:val="Normalny"/>
    <w:rsid w:val="00D936A0"/>
    <w:pPr>
      <w:suppressAutoHyphens w:val="0"/>
      <w:spacing w:before="100" w:beforeAutospacing="1" w:after="100" w:afterAutospacing="1" w:line="240" w:lineRule="auto"/>
      <w:textAlignment w:val="auto"/>
    </w:pPr>
    <w:rPr>
      <w:kern w:val="0"/>
      <w:lang w:val="en-US" w:eastAsia="en-US"/>
    </w:rPr>
  </w:style>
  <w:style w:type="character" w:customStyle="1" w:styleId="Nierozpoznanawzmianka1">
    <w:name w:val="Nierozpoznana wzmianka1"/>
    <w:basedOn w:val="Domylnaczcionkaakapitu"/>
    <w:uiPriority w:val="99"/>
    <w:semiHidden/>
    <w:unhideWhenUsed/>
    <w:rsid w:val="00D936A0"/>
    <w:rPr>
      <w:color w:val="605E5C"/>
      <w:shd w:val="clear" w:color="auto" w:fill="E1DFDD"/>
    </w:rPr>
  </w:style>
  <w:style w:type="character" w:customStyle="1" w:styleId="FontStyle12">
    <w:name w:val="Font Style12"/>
    <w:basedOn w:val="Domylnaczcionkaakapitu"/>
    <w:rsid w:val="007E006F"/>
  </w:style>
  <w:style w:type="paragraph" w:customStyle="1" w:styleId="Style5">
    <w:name w:val="Style5"/>
    <w:basedOn w:val="Normalny"/>
    <w:uiPriority w:val="99"/>
    <w:rsid w:val="007E006F"/>
    <w:pPr>
      <w:spacing w:line="240" w:lineRule="auto"/>
      <w:textAlignment w:val="auto"/>
    </w:pPr>
    <w:rPr>
      <w:rFonts w:eastAsia="SimSun" w:cs="Mangal"/>
      <w:lang w:eastAsia="hi-IN" w:bidi="hi-IN"/>
    </w:rPr>
  </w:style>
  <w:style w:type="paragraph" w:customStyle="1" w:styleId="Style4">
    <w:name w:val="Style4"/>
    <w:basedOn w:val="Normalny"/>
    <w:uiPriority w:val="99"/>
    <w:rsid w:val="007E006F"/>
    <w:pPr>
      <w:widowControl w:val="0"/>
      <w:suppressAutoHyphens w:val="0"/>
      <w:autoSpaceDE w:val="0"/>
      <w:autoSpaceDN w:val="0"/>
      <w:adjustRightInd w:val="0"/>
      <w:spacing w:line="240" w:lineRule="auto"/>
      <w:textAlignment w:val="auto"/>
    </w:pPr>
    <w:rPr>
      <w:kern w:val="0"/>
      <w:lang w:eastAsia="pl-PL"/>
    </w:rPr>
  </w:style>
  <w:style w:type="paragraph" w:customStyle="1" w:styleId="Styl2">
    <w:name w:val="Styl2"/>
    <w:basedOn w:val="Normalny"/>
    <w:qFormat/>
    <w:rsid w:val="003E7C37"/>
    <w:pPr>
      <w:suppressAutoHyphens w:val="0"/>
      <w:spacing w:line="240" w:lineRule="auto"/>
      <w:textAlignment w:val="auto"/>
    </w:pPr>
    <w:rPr>
      <w:rFonts w:ascii="Calibri" w:hAnsi="Calibri" w:cs="Calibri"/>
      <w:b/>
      <w:kern w:val="0"/>
      <w:lang w:eastAsia="pl-PL"/>
    </w:rPr>
  </w:style>
  <w:style w:type="paragraph" w:customStyle="1" w:styleId="Tekstcofnity">
    <w:name w:val="Tekst_cofnięty"/>
    <w:basedOn w:val="Normalny"/>
    <w:rsid w:val="003E7C37"/>
    <w:pPr>
      <w:suppressAutoHyphens w:val="0"/>
      <w:spacing w:line="360" w:lineRule="auto"/>
      <w:ind w:left="540"/>
      <w:textAlignment w:val="auto"/>
    </w:pPr>
    <w:rPr>
      <w:kern w:val="0"/>
      <w:szCs w:val="20"/>
      <w:lang w:val="en-US" w:eastAsia="pl-PL"/>
    </w:rPr>
  </w:style>
  <w:style w:type="character" w:customStyle="1" w:styleId="def">
    <w:name w:val="def"/>
    <w:basedOn w:val="Domylnaczcionkaakapitu"/>
    <w:rsid w:val="003E7C37"/>
  </w:style>
  <w:style w:type="paragraph" w:customStyle="1" w:styleId="def1">
    <w:name w:val="def1"/>
    <w:basedOn w:val="Normalny"/>
    <w:rsid w:val="003E7C37"/>
    <w:pPr>
      <w:suppressAutoHyphens w:val="0"/>
      <w:spacing w:before="100" w:beforeAutospacing="1" w:after="100" w:afterAutospacing="1" w:line="240" w:lineRule="auto"/>
      <w:textAlignment w:val="auto"/>
    </w:pPr>
    <w:rPr>
      <w:kern w:val="0"/>
      <w:lang w:eastAsia="pl-PL"/>
    </w:rPr>
  </w:style>
  <w:style w:type="paragraph" w:customStyle="1" w:styleId="xmsonormal">
    <w:name w:val="x_msonormal"/>
    <w:basedOn w:val="Normalny"/>
    <w:rsid w:val="00976A0E"/>
    <w:pPr>
      <w:suppressAutoHyphens w:val="0"/>
      <w:spacing w:before="100" w:beforeAutospacing="1" w:after="100" w:afterAutospacing="1" w:line="240" w:lineRule="auto"/>
      <w:textAlignment w:val="auto"/>
    </w:pPr>
    <w:rPr>
      <w:kern w:val="0"/>
      <w:lang w:eastAsia="pl-PL"/>
    </w:rPr>
  </w:style>
  <w:style w:type="character" w:customStyle="1" w:styleId="Mocnowyrniony">
    <w:name w:val="Mocno wyróżniony"/>
    <w:rsid w:val="00780BFF"/>
    <w:rPr>
      <w:b/>
      <w:bCs/>
    </w:rPr>
  </w:style>
  <w:style w:type="character" w:customStyle="1" w:styleId="adreswoj">
    <w:name w:val="adres_woj"/>
    <w:rsid w:val="00780BFF"/>
  </w:style>
  <w:style w:type="character" w:customStyle="1" w:styleId="typ">
    <w:name w:val="typ"/>
    <w:rsid w:val="00780BFF"/>
  </w:style>
  <w:style w:type="character" w:customStyle="1" w:styleId="czeinternetowe">
    <w:name w:val="Łącze internetowe"/>
    <w:rsid w:val="00780BFF"/>
    <w:rPr>
      <w:color w:val="0563C1"/>
      <w:u w:val="single"/>
      <w:lang w:val="pl-PL" w:eastAsia="pl-PL" w:bidi="pl-PL"/>
    </w:rPr>
  </w:style>
  <w:style w:type="character" w:customStyle="1" w:styleId="styl21">
    <w:name w:val="styl21"/>
    <w:rsid w:val="00780BFF"/>
    <w:rPr>
      <w:sz w:val="12"/>
      <w:szCs w:val="12"/>
    </w:rPr>
  </w:style>
  <w:style w:type="character" w:customStyle="1" w:styleId="Tekstpodstawowyzwciciem2Znak">
    <w:name w:val="Tekst podstawowy z wcięciem 2 Znak"/>
    <w:basedOn w:val="TekstpodstawowywcityZnak"/>
    <w:rsid w:val="00780BFF"/>
    <w:rPr>
      <w:rFonts w:ascii="Arial" w:eastAsia="Times New Roman" w:hAnsi="Arial" w:cs="Arial"/>
      <w:b w:val="0"/>
      <w:bCs w:val="0"/>
      <w:i w:val="0"/>
      <w:iCs w:val="0"/>
      <w:kern w:val="1"/>
      <w:sz w:val="20"/>
      <w:szCs w:val="24"/>
      <w:lang w:eastAsia="ar-SA"/>
    </w:rPr>
  </w:style>
  <w:style w:type="character" w:customStyle="1" w:styleId="TekstpodstawowywcityZnak1">
    <w:name w:val="Tekst podstawowy wcięty Znak1"/>
    <w:rsid w:val="00780BFF"/>
    <w:rPr>
      <w:rFonts w:ascii="Times New Roman" w:eastAsia="Times New Roman" w:hAnsi="Times New Roman" w:cs="Times New Roman"/>
      <w:sz w:val="24"/>
      <w:szCs w:val="20"/>
      <w:lang w:eastAsia="pl-PL"/>
    </w:rPr>
  </w:style>
  <w:style w:type="character" w:customStyle="1" w:styleId="zsp4">
    <w:name w:val="zsp4"/>
    <w:rsid w:val="00780BFF"/>
  </w:style>
  <w:style w:type="character" w:customStyle="1" w:styleId="Nagwek40">
    <w:name w:val="Nagłówek #4_"/>
    <w:rsid w:val="00780BFF"/>
    <w:rPr>
      <w:sz w:val="21"/>
      <w:szCs w:val="21"/>
      <w:shd w:val="clear" w:color="auto" w:fill="FFFFFF"/>
    </w:rPr>
  </w:style>
  <w:style w:type="character" w:customStyle="1" w:styleId="Teksttreci20">
    <w:name w:val="Tekst treści (2)_"/>
    <w:rsid w:val="00780BFF"/>
    <w:rPr>
      <w:sz w:val="21"/>
      <w:szCs w:val="21"/>
      <w:shd w:val="clear" w:color="auto" w:fill="FFFFFF"/>
    </w:rPr>
  </w:style>
  <w:style w:type="character" w:customStyle="1" w:styleId="s1">
    <w:name w:val="s1"/>
    <w:basedOn w:val="Domylnaczcionkaakapitu"/>
    <w:rsid w:val="00780BFF"/>
  </w:style>
  <w:style w:type="character" w:customStyle="1" w:styleId="hps">
    <w:name w:val="hps"/>
    <w:basedOn w:val="Domylnaczcionkaakapitu"/>
    <w:rsid w:val="00780BFF"/>
  </w:style>
  <w:style w:type="character" w:customStyle="1" w:styleId="hpsatn">
    <w:name w:val="hps atn"/>
    <w:basedOn w:val="Domylnaczcionkaakapitu"/>
    <w:rsid w:val="00780BFF"/>
  </w:style>
  <w:style w:type="paragraph" w:customStyle="1" w:styleId="Gwka">
    <w:name w:val="Główka"/>
    <w:basedOn w:val="Domylnie"/>
    <w:rsid w:val="00780BFF"/>
    <w:pPr>
      <w:widowControl/>
      <w:suppressLineNumbers/>
      <w:tabs>
        <w:tab w:val="center" w:pos="4536"/>
        <w:tab w:val="right" w:pos="9072"/>
      </w:tabs>
      <w:textAlignment w:val="baseline"/>
    </w:pPr>
    <w:rPr>
      <w:rFonts w:eastAsia="Calibri" w:cs="Times New Roman"/>
      <w:color w:val="auto"/>
      <w:lang w:val="pl-PL" w:eastAsia="ar-SA"/>
    </w:rPr>
  </w:style>
  <w:style w:type="paragraph" w:customStyle="1" w:styleId="Wcicietekstu">
    <w:name w:val="Wcięcie tekstu"/>
    <w:basedOn w:val="Domylnie"/>
    <w:rsid w:val="00780BFF"/>
    <w:pPr>
      <w:widowControl/>
      <w:spacing w:line="360" w:lineRule="auto"/>
      <w:ind w:left="1416" w:firstLine="427"/>
      <w:jc w:val="both"/>
      <w:textAlignment w:val="baseline"/>
    </w:pPr>
    <w:rPr>
      <w:rFonts w:ascii="Times New Roman" w:hAnsi="Times New Roman" w:cs="Times New Roman"/>
      <w:color w:val="auto"/>
      <w:szCs w:val="20"/>
      <w:lang w:val="pl-PL" w:eastAsia="pl-PL"/>
    </w:rPr>
  </w:style>
  <w:style w:type="paragraph" w:customStyle="1" w:styleId="WW-Tekstpodstawowywcity3">
    <w:name w:val="WW-Tekst podstawowy wcięty 3"/>
    <w:basedOn w:val="Domylnie"/>
    <w:rsid w:val="00780BFF"/>
    <w:pPr>
      <w:widowControl/>
      <w:spacing w:line="360" w:lineRule="auto"/>
      <w:ind w:left="993"/>
      <w:jc w:val="both"/>
      <w:textAlignment w:val="baseline"/>
    </w:pPr>
    <w:rPr>
      <w:rFonts w:ascii="Times New Roman" w:hAnsi="Times New Roman" w:cs="Times New Roman"/>
      <w:color w:val="auto"/>
      <w:szCs w:val="20"/>
      <w:lang w:val="pl-PL" w:eastAsia="pl-PL"/>
    </w:rPr>
  </w:style>
  <w:style w:type="paragraph" w:customStyle="1" w:styleId="WW-Tekstblokowy">
    <w:name w:val="WW-Tekst blokowy"/>
    <w:basedOn w:val="Domylnie"/>
    <w:rsid w:val="00780BFF"/>
    <w:pPr>
      <w:widowControl/>
      <w:spacing w:line="360" w:lineRule="auto"/>
      <w:ind w:left="993" w:right="-143" w:hanging="426"/>
      <w:jc w:val="both"/>
      <w:textAlignment w:val="baseline"/>
    </w:pPr>
    <w:rPr>
      <w:rFonts w:ascii="Times New Roman" w:hAnsi="Times New Roman" w:cs="Times New Roman"/>
      <w:color w:val="auto"/>
      <w:szCs w:val="20"/>
      <w:lang w:val="pl-PL" w:eastAsia="pl-PL"/>
    </w:rPr>
  </w:style>
  <w:style w:type="paragraph" w:styleId="Nagwekspisutreci">
    <w:name w:val="TOC Heading"/>
    <w:basedOn w:val="Nagwek1"/>
    <w:rsid w:val="00780BFF"/>
    <w:pPr>
      <w:keepLines/>
      <w:suppressLineNumbers/>
      <w:tabs>
        <w:tab w:val="center" w:pos="4536"/>
        <w:tab w:val="right" w:pos="9072"/>
      </w:tabs>
      <w:spacing w:after="0" w:line="256" w:lineRule="auto"/>
    </w:pPr>
    <w:rPr>
      <w:rFonts w:ascii="Calibri Light" w:hAnsi="Calibri Light"/>
      <w:b/>
      <w:color w:val="2F5496"/>
      <w:kern w:val="0"/>
      <w:lang w:eastAsia="pl-PL"/>
    </w:rPr>
  </w:style>
  <w:style w:type="paragraph" w:customStyle="1" w:styleId="WW-Tekstpodstawowywcity2">
    <w:name w:val="WW-Tekst podstawowy wcięty 2"/>
    <w:basedOn w:val="Domylnie"/>
    <w:rsid w:val="00780BFF"/>
    <w:pPr>
      <w:widowControl/>
      <w:spacing w:line="340" w:lineRule="exact"/>
      <w:ind w:firstLine="567"/>
      <w:jc w:val="both"/>
      <w:textAlignment w:val="baseline"/>
    </w:pPr>
    <w:rPr>
      <w:rFonts w:ascii="PL Ottawa" w:hAnsi="PL Ottawa" w:cs="Times New Roman"/>
      <w:color w:val="auto"/>
      <w:szCs w:val="20"/>
      <w:lang w:val="pl-PL" w:eastAsia="pl-PL"/>
    </w:rPr>
  </w:style>
  <w:style w:type="paragraph" w:customStyle="1" w:styleId="Style1">
    <w:name w:val="Style1"/>
    <w:basedOn w:val="Domylnie"/>
    <w:rsid w:val="00780BFF"/>
    <w:pPr>
      <w:widowControl/>
      <w:tabs>
        <w:tab w:val="left" w:pos="1985"/>
        <w:tab w:val="left" w:pos="3119"/>
        <w:tab w:val="left" w:pos="4253"/>
        <w:tab w:val="left" w:pos="5387"/>
        <w:tab w:val="left" w:pos="6521"/>
        <w:tab w:val="left" w:pos="7655"/>
        <w:tab w:val="left" w:pos="8789"/>
        <w:tab w:val="left" w:pos="9923"/>
      </w:tabs>
      <w:spacing w:line="380" w:lineRule="exact"/>
      <w:ind w:left="851" w:hanging="851"/>
      <w:jc w:val="both"/>
      <w:textAlignment w:val="baseline"/>
    </w:pPr>
    <w:rPr>
      <w:rFonts w:ascii="Times New Roman" w:hAnsi="Times New Roman" w:cs="Times New Roman"/>
      <w:color w:val="auto"/>
      <w:sz w:val="28"/>
      <w:szCs w:val="20"/>
      <w:lang w:val="pl-PL" w:eastAsia="pl-PL"/>
    </w:rPr>
  </w:style>
  <w:style w:type="paragraph" w:customStyle="1" w:styleId="Spistreoci4Podtytul">
    <w:name w:val="Spis treoci 4.Podtytul"/>
    <w:basedOn w:val="Domylnie"/>
    <w:rsid w:val="00780BFF"/>
    <w:pPr>
      <w:tabs>
        <w:tab w:val="right" w:leader="underscore" w:pos="9072"/>
      </w:tabs>
      <w:spacing w:line="360" w:lineRule="auto"/>
      <w:ind w:firstLine="284"/>
      <w:textAlignment w:val="baseline"/>
    </w:pPr>
    <w:rPr>
      <w:rFonts w:ascii="Arial" w:hAnsi="Arial" w:cs="Times New Roman"/>
      <w:b/>
      <w:i/>
      <w:color w:val="auto"/>
      <w:sz w:val="20"/>
      <w:szCs w:val="20"/>
      <w:lang w:val="pl-PL" w:eastAsia="pl-PL"/>
    </w:rPr>
  </w:style>
  <w:style w:type="paragraph" w:customStyle="1" w:styleId="PITER">
    <w:name w:val="PITER"/>
    <w:basedOn w:val="Tytu"/>
    <w:rsid w:val="00780BFF"/>
    <w:pPr>
      <w:widowControl w:val="0"/>
      <w:spacing w:line="360" w:lineRule="auto"/>
      <w:jc w:val="both"/>
      <w:textAlignment w:val="baseline"/>
    </w:pPr>
    <w:rPr>
      <w:rFonts w:cs="Arial"/>
      <w:b w:val="0"/>
      <w:bCs/>
      <w:sz w:val="24"/>
      <w:lang w:eastAsia="pl-PL"/>
    </w:rPr>
  </w:style>
  <w:style w:type="paragraph" w:customStyle="1" w:styleId="StylTekstpodstawowyPierwszywiersz125cm">
    <w:name w:val="Styl Tekst podstawowy + Pierwszy wiersz:  125 cm"/>
    <w:basedOn w:val="Tretekstu"/>
    <w:rsid w:val="00780BFF"/>
    <w:pPr>
      <w:spacing w:after="0"/>
      <w:ind w:left="737"/>
      <w:jc w:val="both"/>
      <w:textAlignment w:val="baseline"/>
    </w:pPr>
    <w:rPr>
      <w:rFonts w:ascii="Times New Roman" w:hAnsi="Times New Roman" w:cs="Times New Roman"/>
      <w:color w:val="auto"/>
      <w:szCs w:val="20"/>
    </w:rPr>
  </w:style>
  <w:style w:type="paragraph" w:customStyle="1" w:styleId="Zawartooatabeli">
    <w:name w:val="Zawartooa tabeli"/>
    <w:basedOn w:val="Tretekstu"/>
    <w:rsid w:val="00780BFF"/>
    <w:pPr>
      <w:textAlignment w:val="baseline"/>
    </w:pPr>
    <w:rPr>
      <w:rFonts w:ascii="Times New Roman" w:hAnsi="Times New Roman" w:cs="Times New Roman"/>
      <w:color w:val="auto"/>
      <w:sz w:val="20"/>
      <w:szCs w:val="20"/>
    </w:rPr>
  </w:style>
  <w:style w:type="paragraph" w:customStyle="1" w:styleId="msonormal0">
    <w:name w:val="msonormal"/>
    <w:basedOn w:val="Domylnie"/>
    <w:rsid w:val="00780BFF"/>
    <w:pPr>
      <w:widowControl/>
      <w:spacing w:before="28" w:after="28"/>
      <w:textAlignment w:val="baseline"/>
    </w:pPr>
    <w:rPr>
      <w:rFonts w:ascii="Times New Roman" w:hAnsi="Times New Roman" w:cs="Times New Roman"/>
      <w:color w:val="auto"/>
      <w:lang w:val="pl-PL" w:eastAsia="pl-PL"/>
    </w:rPr>
  </w:style>
  <w:style w:type="paragraph" w:customStyle="1" w:styleId="xl96">
    <w:name w:val="xl96"/>
    <w:basedOn w:val="Domylnie"/>
    <w:rsid w:val="00780BFF"/>
    <w:pPr>
      <w:widowControl/>
      <w:pBdr>
        <w:top w:val="single" w:sz="4" w:space="0" w:color="00000A"/>
        <w:left w:val="single" w:sz="4" w:space="0" w:color="00000A"/>
        <w:bottom w:val="single" w:sz="4" w:space="0" w:color="00000A"/>
        <w:right w:val="single" w:sz="4" w:space="0" w:color="00000A"/>
      </w:pBdr>
      <w:spacing w:before="28" w:after="28"/>
      <w:textAlignment w:val="baseline"/>
    </w:pPr>
    <w:rPr>
      <w:rFonts w:cs="Calibri"/>
      <w:lang w:val="pl-PL" w:eastAsia="pl-PL"/>
    </w:rPr>
  </w:style>
  <w:style w:type="paragraph" w:customStyle="1" w:styleId="xl97">
    <w:name w:val="xl97"/>
    <w:basedOn w:val="Domylnie"/>
    <w:rsid w:val="00780BFF"/>
    <w:pPr>
      <w:widowControl/>
      <w:pBdr>
        <w:top w:val="single" w:sz="4" w:space="0" w:color="00000A"/>
        <w:left w:val="single" w:sz="4" w:space="0" w:color="00000A"/>
        <w:bottom w:val="single" w:sz="4" w:space="0" w:color="00000A"/>
      </w:pBdr>
      <w:spacing w:before="28" w:after="28"/>
      <w:textAlignment w:val="baseline"/>
    </w:pPr>
    <w:rPr>
      <w:rFonts w:cs="Calibri"/>
      <w:lang w:val="pl-PL" w:eastAsia="pl-PL"/>
    </w:rPr>
  </w:style>
  <w:style w:type="paragraph" w:customStyle="1" w:styleId="xl98">
    <w:name w:val="xl98"/>
    <w:basedOn w:val="Domylnie"/>
    <w:rsid w:val="00780BFF"/>
    <w:pPr>
      <w:widowControl/>
      <w:pBdr>
        <w:top w:val="single" w:sz="4" w:space="0" w:color="00000A"/>
        <w:left w:val="single" w:sz="4" w:space="0" w:color="00000A"/>
        <w:bottom w:val="single" w:sz="4" w:space="0" w:color="00000A"/>
      </w:pBdr>
      <w:spacing w:before="28" w:after="28"/>
      <w:textAlignment w:val="baseline"/>
    </w:pPr>
    <w:rPr>
      <w:rFonts w:cs="Calibri"/>
      <w:lang w:val="pl-PL" w:eastAsia="pl-PL"/>
    </w:rPr>
  </w:style>
  <w:style w:type="paragraph" w:customStyle="1" w:styleId="xl99">
    <w:name w:val="xl99"/>
    <w:basedOn w:val="Domylnie"/>
    <w:rsid w:val="00780BFF"/>
    <w:pPr>
      <w:widowControl/>
      <w:pBdr>
        <w:top w:val="single" w:sz="4" w:space="0" w:color="00000A"/>
        <w:bottom w:val="single" w:sz="4" w:space="0" w:color="00000A"/>
      </w:pBdr>
      <w:spacing w:before="28" w:after="28"/>
      <w:textAlignment w:val="baseline"/>
    </w:pPr>
    <w:rPr>
      <w:rFonts w:cs="Calibri"/>
      <w:lang w:val="pl-PL" w:eastAsia="pl-PL"/>
    </w:rPr>
  </w:style>
  <w:style w:type="paragraph" w:customStyle="1" w:styleId="xl100">
    <w:name w:val="xl100"/>
    <w:basedOn w:val="Domylnie"/>
    <w:rsid w:val="00780BFF"/>
    <w:pPr>
      <w:widowControl/>
      <w:pBdr>
        <w:top w:val="single" w:sz="4" w:space="0" w:color="00000A"/>
        <w:bottom w:val="single" w:sz="4" w:space="0" w:color="00000A"/>
        <w:right w:val="single" w:sz="4" w:space="0" w:color="00000A"/>
      </w:pBdr>
      <w:spacing w:before="28" w:after="28"/>
      <w:textAlignment w:val="baseline"/>
    </w:pPr>
    <w:rPr>
      <w:rFonts w:cs="Calibri"/>
      <w:lang w:val="pl-PL" w:eastAsia="pl-PL"/>
    </w:rPr>
  </w:style>
  <w:style w:type="paragraph" w:customStyle="1" w:styleId="xl101">
    <w:name w:val="xl101"/>
    <w:basedOn w:val="Domylnie"/>
    <w:rsid w:val="00780BFF"/>
    <w:pPr>
      <w:widowControl/>
      <w:pBdr>
        <w:left w:val="single" w:sz="4" w:space="0" w:color="00000A"/>
        <w:bottom w:val="single" w:sz="4" w:space="0" w:color="00000A"/>
        <w:right w:val="single" w:sz="4" w:space="0" w:color="00000A"/>
      </w:pBdr>
      <w:spacing w:before="28" w:after="28"/>
      <w:textAlignment w:val="baseline"/>
    </w:pPr>
    <w:rPr>
      <w:rFonts w:cs="Calibri"/>
      <w:lang w:val="pl-PL" w:eastAsia="pl-PL"/>
    </w:rPr>
  </w:style>
  <w:style w:type="paragraph" w:customStyle="1" w:styleId="xl102">
    <w:name w:val="xl102"/>
    <w:basedOn w:val="Domylnie"/>
    <w:rsid w:val="00780BFF"/>
    <w:pPr>
      <w:widowControl/>
      <w:pBdr>
        <w:top w:val="single" w:sz="4" w:space="0" w:color="00000A"/>
        <w:left w:val="single" w:sz="4" w:space="0" w:color="00000A"/>
        <w:bottom w:val="single" w:sz="4" w:space="0" w:color="00000A"/>
        <w:right w:val="single" w:sz="4" w:space="0" w:color="00000A"/>
      </w:pBdr>
      <w:spacing w:before="28" w:after="28"/>
      <w:textAlignment w:val="baseline"/>
    </w:pPr>
    <w:rPr>
      <w:rFonts w:cs="Calibri"/>
      <w:lang w:val="pl-PL" w:eastAsia="pl-PL"/>
    </w:rPr>
  </w:style>
  <w:style w:type="paragraph" w:customStyle="1" w:styleId="xl103">
    <w:name w:val="xl103"/>
    <w:basedOn w:val="Domylnie"/>
    <w:rsid w:val="00780BFF"/>
    <w:pPr>
      <w:widowControl/>
      <w:spacing w:before="28" w:after="28"/>
      <w:textAlignment w:val="baseline"/>
    </w:pPr>
    <w:rPr>
      <w:rFonts w:cs="Calibri"/>
      <w:lang w:val="pl-PL" w:eastAsia="pl-PL"/>
    </w:rPr>
  </w:style>
  <w:style w:type="paragraph" w:customStyle="1" w:styleId="xl104">
    <w:name w:val="xl104"/>
    <w:basedOn w:val="Domylnie"/>
    <w:rsid w:val="00780BFF"/>
    <w:pPr>
      <w:widowControl/>
      <w:spacing w:before="28" w:after="28"/>
      <w:textAlignment w:val="baseline"/>
    </w:pPr>
    <w:rPr>
      <w:rFonts w:cs="Calibri"/>
      <w:lang w:val="pl-PL" w:eastAsia="pl-PL"/>
    </w:rPr>
  </w:style>
  <w:style w:type="paragraph" w:customStyle="1" w:styleId="xl106">
    <w:name w:val="xl106"/>
    <w:basedOn w:val="Domylnie"/>
    <w:rsid w:val="00780BFF"/>
    <w:pPr>
      <w:widowControl/>
      <w:pBdr>
        <w:top w:val="single" w:sz="4" w:space="0" w:color="00000A"/>
        <w:left w:val="single" w:sz="4" w:space="0" w:color="00000A"/>
        <w:bottom w:val="single" w:sz="4" w:space="0" w:color="00000A"/>
        <w:right w:val="single" w:sz="4" w:space="0" w:color="00000A"/>
      </w:pBdr>
      <w:spacing w:before="28" w:after="28"/>
      <w:textAlignment w:val="baseline"/>
    </w:pPr>
    <w:rPr>
      <w:rFonts w:cs="Calibri"/>
      <w:lang w:val="pl-PL" w:eastAsia="pl-PL"/>
    </w:rPr>
  </w:style>
  <w:style w:type="paragraph" w:customStyle="1" w:styleId="xl107">
    <w:name w:val="xl107"/>
    <w:basedOn w:val="Domylnie"/>
    <w:rsid w:val="00780BFF"/>
    <w:pPr>
      <w:widowControl/>
      <w:pBdr>
        <w:top w:val="single" w:sz="4" w:space="0" w:color="00000A"/>
        <w:left w:val="single" w:sz="4" w:space="0" w:color="00000A"/>
        <w:bottom w:val="single" w:sz="4" w:space="0" w:color="00000A"/>
        <w:right w:val="single" w:sz="4" w:space="0" w:color="00000A"/>
      </w:pBdr>
      <w:spacing w:before="28" w:after="28"/>
      <w:textAlignment w:val="baseline"/>
    </w:pPr>
    <w:rPr>
      <w:rFonts w:cs="Calibri"/>
      <w:lang w:val="pl-PL" w:eastAsia="pl-PL"/>
    </w:rPr>
  </w:style>
  <w:style w:type="paragraph" w:customStyle="1" w:styleId="xl108">
    <w:name w:val="xl108"/>
    <w:basedOn w:val="Domylnie"/>
    <w:rsid w:val="00780BFF"/>
    <w:pPr>
      <w:widowControl/>
      <w:pBdr>
        <w:top w:val="single" w:sz="4" w:space="0" w:color="00000A"/>
        <w:left w:val="single" w:sz="4" w:space="0" w:color="00000A"/>
        <w:bottom w:val="single" w:sz="4" w:space="0" w:color="00000A"/>
        <w:right w:val="single" w:sz="4" w:space="0" w:color="00000A"/>
      </w:pBdr>
      <w:spacing w:before="28" w:after="28"/>
      <w:jc w:val="right"/>
      <w:textAlignment w:val="baseline"/>
    </w:pPr>
    <w:rPr>
      <w:rFonts w:cs="Calibri"/>
      <w:lang w:val="pl-PL" w:eastAsia="pl-PL"/>
    </w:rPr>
  </w:style>
  <w:style w:type="paragraph" w:styleId="Listapunktowana3">
    <w:name w:val="List Bullet 3"/>
    <w:basedOn w:val="Domylnie"/>
    <w:rsid w:val="00780BFF"/>
    <w:pPr>
      <w:widowControl/>
      <w:numPr>
        <w:numId w:val="82"/>
      </w:numPr>
      <w:spacing w:before="40" w:after="40"/>
      <w:jc w:val="both"/>
      <w:textAlignment w:val="baseline"/>
    </w:pPr>
    <w:rPr>
      <w:rFonts w:ascii="Times New Roman" w:hAnsi="Times New Roman" w:cs="Times New Roman"/>
      <w:color w:val="auto"/>
      <w:lang w:val="pl-PL" w:eastAsia="ar-SA"/>
    </w:rPr>
  </w:style>
  <w:style w:type="paragraph" w:styleId="Tekstpodstawowyzwciciem2">
    <w:name w:val="Body Text First Indent 2"/>
    <w:basedOn w:val="Wcicietekstu"/>
    <w:link w:val="Tekstpodstawowyzwciciem2Znak1"/>
    <w:rsid w:val="00780BFF"/>
    <w:pPr>
      <w:spacing w:after="120" w:line="100" w:lineRule="atLeast"/>
      <w:ind w:left="283" w:firstLine="210"/>
      <w:jc w:val="left"/>
    </w:pPr>
    <w:rPr>
      <w:rFonts w:ascii="Arial" w:hAnsi="Arial" w:cs="Arial"/>
      <w:sz w:val="20"/>
      <w:szCs w:val="24"/>
      <w:lang w:eastAsia="ar-SA"/>
    </w:rPr>
  </w:style>
  <w:style w:type="character" w:customStyle="1" w:styleId="Tekstpodstawowyzwciciem2Znak1">
    <w:name w:val="Tekst podstawowy z wcięciem 2 Znak1"/>
    <w:basedOn w:val="TekstpodstawowywcityZnak"/>
    <w:link w:val="Tekstpodstawowyzwciciem2"/>
    <w:rsid w:val="00780BFF"/>
    <w:rPr>
      <w:rFonts w:ascii="Arial" w:eastAsia="Times New Roman" w:hAnsi="Arial" w:cs="Arial"/>
      <w:b w:val="0"/>
      <w:bCs w:val="0"/>
      <w:i w:val="0"/>
      <w:iCs w:val="0"/>
      <w:kern w:val="1"/>
      <w:sz w:val="20"/>
      <w:szCs w:val="24"/>
      <w:lang w:eastAsia="ar-SA"/>
    </w:rPr>
  </w:style>
  <w:style w:type="paragraph" w:customStyle="1" w:styleId="Nagwek41">
    <w:name w:val="Nagłówek #4"/>
    <w:basedOn w:val="Domylnie"/>
    <w:rsid w:val="00780BFF"/>
    <w:pPr>
      <w:shd w:val="clear" w:color="auto" w:fill="FFFFFF"/>
      <w:spacing w:line="276" w:lineRule="auto"/>
      <w:jc w:val="both"/>
      <w:textAlignment w:val="baseline"/>
    </w:pPr>
    <w:rPr>
      <w:rFonts w:eastAsia="Calibri" w:cs="Times New Roman"/>
      <w:color w:val="auto"/>
      <w:sz w:val="21"/>
      <w:szCs w:val="21"/>
      <w:lang w:val="pl-PL" w:eastAsia="ar-SA"/>
    </w:rPr>
  </w:style>
  <w:style w:type="character" w:customStyle="1" w:styleId="font">
    <w:name w:val="font"/>
    <w:basedOn w:val="Domylnaczcionkaakapitu"/>
    <w:rsid w:val="00780BFF"/>
  </w:style>
  <w:style w:type="character" w:customStyle="1" w:styleId="colour">
    <w:name w:val="colour"/>
    <w:basedOn w:val="Domylnaczcionkaakapitu"/>
    <w:rsid w:val="00780B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12804">
      <w:bodyDiv w:val="1"/>
      <w:marLeft w:val="0"/>
      <w:marRight w:val="0"/>
      <w:marTop w:val="0"/>
      <w:marBottom w:val="0"/>
      <w:divBdr>
        <w:top w:val="none" w:sz="0" w:space="0" w:color="auto"/>
        <w:left w:val="none" w:sz="0" w:space="0" w:color="auto"/>
        <w:bottom w:val="none" w:sz="0" w:space="0" w:color="auto"/>
        <w:right w:val="none" w:sz="0" w:space="0" w:color="auto"/>
      </w:divBdr>
    </w:div>
    <w:div w:id="194393326">
      <w:bodyDiv w:val="1"/>
      <w:marLeft w:val="0"/>
      <w:marRight w:val="0"/>
      <w:marTop w:val="0"/>
      <w:marBottom w:val="0"/>
      <w:divBdr>
        <w:top w:val="none" w:sz="0" w:space="0" w:color="auto"/>
        <w:left w:val="none" w:sz="0" w:space="0" w:color="auto"/>
        <w:bottom w:val="none" w:sz="0" w:space="0" w:color="auto"/>
        <w:right w:val="none" w:sz="0" w:space="0" w:color="auto"/>
      </w:divBdr>
    </w:div>
    <w:div w:id="197747062">
      <w:bodyDiv w:val="1"/>
      <w:marLeft w:val="0"/>
      <w:marRight w:val="0"/>
      <w:marTop w:val="0"/>
      <w:marBottom w:val="0"/>
      <w:divBdr>
        <w:top w:val="none" w:sz="0" w:space="0" w:color="auto"/>
        <w:left w:val="none" w:sz="0" w:space="0" w:color="auto"/>
        <w:bottom w:val="none" w:sz="0" w:space="0" w:color="auto"/>
        <w:right w:val="none" w:sz="0" w:space="0" w:color="auto"/>
      </w:divBdr>
      <w:divsChild>
        <w:div w:id="1840389693">
          <w:marLeft w:val="0"/>
          <w:marRight w:val="0"/>
          <w:marTop w:val="0"/>
          <w:marBottom w:val="0"/>
          <w:divBdr>
            <w:top w:val="none" w:sz="0" w:space="0" w:color="auto"/>
            <w:left w:val="none" w:sz="0" w:space="0" w:color="auto"/>
            <w:bottom w:val="none" w:sz="0" w:space="0" w:color="auto"/>
            <w:right w:val="none" w:sz="0" w:space="0" w:color="auto"/>
          </w:divBdr>
        </w:div>
        <w:div w:id="321008230">
          <w:marLeft w:val="0"/>
          <w:marRight w:val="0"/>
          <w:marTop w:val="0"/>
          <w:marBottom w:val="0"/>
          <w:divBdr>
            <w:top w:val="none" w:sz="0" w:space="0" w:color="auto"/>
            <w:left w:val="none" w:sz="0" w:space="0" w:color="auto"/>
            <w:bottom w:val="none" w:sz="0" w:space="0" w:color="auto"/>
            <w:right w:val="none" w:sz="0" w:space="0" w:color="auto"/>
          </w:divBdr>
        </w:div>
      </w:divsChild>
    </w:div>
    <w:div w:id="538319090">
      <w:bodyDiv w:val="1"/>
      <w:marLeft w:val="0"/>
      <w:marRight w:val="0"/>
      <w:marTop w:val="0"/>
      <w:marBottom w:val="0"/>
      <w:divBdr>
        <w:top w:val="none" w:sz="0" w:space="0" w:color="auto"/>
        <w:left w:val="none" w:sz="0" w:space="0" w:color="auto"/>
        <w:bottom w:val="none" w:sz="0" w:space="0" w:color="auto"/>
        <w:right w:val="none" w:sz="0" w:space="0" w:color="auto"/>
      </w:divBdr>
    </w:div>
    <w:div w:id="670723545">
      <w:bodyDiv w:val="1"/>
      <w:marLeft w:val="0"/>
      <w:marRight w:val="0"/>
      <w:marTop w:val="0"/>
      <w:marBottom w:val="0"/>
      <w:divBdr>
        <w:top w:val="none" w:sz="0" w:space="0" w:color="auto"/>
        <w:left w:val="none" w:sz="0" w:space="0" w:color="auto"/>
        <w:bottom w:val="none" w:sz="0" w:space="0" w:color="auto"/>
        <w:right w:val="none" w:sz="0" w:space="0" w:color="auto"/>
      </w:divBdr>
    </w:div>
    <w:div w:id="710034185">
      <w:bodyDiv w:val="1"/>
      <w:marLeft w:val="0"/>
      <w:marRight w:val="0"/>
      <w:marTop w:val="0"/>
      <w:marBottom w:val="0"/>
      <w:divBdr>
        <w:top w:val="none" w:sz="0" w:space="0" w:color="auto"/>
        <w:left w:val="none" w:sz="0" w:space="0" w:color="auto"/>
        <w:bottom w:val="none" w:sz="0" w:space="0" w:color="auto"/>
        <w:right w:val="none" w:sz="0" w:space="0" w:color="auto"/>
      </w:divBdr>
    </w:div>
    <w:div w:id="1069496994">
      <w:bodyDiv w:val="1"/>
      <w:marLeft w:val="0"/>
      <w:marRight w:val="0"/>
      <w:marTop w:val="0"/>
      <w:marBottom w:val="0"/>
      <w:divBdr>
        <w:top w:val="none" w:sz="0" w:space="0" w:color="auto"/>
        <w:left w:val="none" w:sz="0" w:space="0" w:color="auto"/>
        <w:bottom w:val="none" w:sz="0" w:space="0" w:color="auto"/>
        <w:right w:val="none" w:sz="0" w:space="0" w:color="auto"/>
      </w:divBdr>
    </w:div>
    <w:div w:id="1160122067">
      <w:bodyDiv w:val="1"/>
      <w:marLeft w:val="0"/>
      <w:marRight w:val="0"/>
      <w:marTop w:val="0"/>
      <w:marBottom w:val="0"/>
      <w:divBdr>
        <w:top w:val="none" w:sz="0" w:space="0" w:color="auto"/>
        <w:left w:val="none" w:sz="0" w:space="0" w:color="auto"/>
        <w:bottom w:val="none" w:sz="0" w:space="0" w:color="auto"/>
        <w:right w:val="none" w:sz="0" w:space="0" w:color="auto"/>
      </w:divBdr>
    </w:div>
    <w:div w:id="1267082282">
      <w:bodyDiv w:val="1"/>
      <w:marLeft w:val="0"/>
      <w:marRight w:val="0"/>
      <w:marTop w:val="0"/>
      <w:marBottom w:val="0"/>
      <w:divBdr>
        <w:top w:val="none" w:sz="0" w:space="0" w:color="auto"/>
        <w:left w:val="none" w:sz="0" w:space="0" w:color="auto"/>
        <w:bottom w:val="none" w:sz="0" w:space="0" w:color="auto"/>
        <w:right w:val="none" w:sz="0" w:space="0" w:color="auto"/>
      </w:divBdr>
    </w:div>
    <w:div w:id="1741168730">
      <w:bodyDiv w:val="1"/>
      <w:marLeft w:val="0"/>
      <w:marRight w:val="0"/>
      <w:marTop w:val="0"/>
      <w:marBottom w:val="0"/>
      <w:divBdr>
        <w:top w:val="none" w:sz="0" w:space="0" w:color="auto"/>
        <w:left w:val="none" w:sz="0" w:space="0" w:color="auto"/>
        <w:bottom w:val="none" w:sz="0" w:space="0" w:color="auto"/>
        <w:right w:val="none" w:sz="0" w:space="0" w:color="auto"/>
      </w:divBdr>
      <w:divsChild>
        <w:div w:id="1417705480">
          <w:marLeft w:val="0"/>
          <w:marRight w:val="0"/>
          <w:marTop w:val="0"/>
          <w:marBottom w:val="0"/>
          <w:divBdr>
            <w:top w:val="none" w:sz="0" w:space="0" w:color="auto"/>
            <w:left w:val="none" w:sz="0" w:space="0" w:color="auto"/>
            <w:bottom w:val="none" w:sz="0" w:space="0" w:color="auto"/>
            <w:right w:val="none" w:sz="0" w:space="0" w:color="auto"/>
          </w:divBdr>
        </w:div>
        <w:div w:id="2007005976">
          <w:marLeft w:val="0"/>
          <w:marRight w:val="0"/>
          <w:marTop w:val="0"/>
          <w:marBottom w:val="0"/>
          <w:divBdr>
            <w:top w:val="none" w:sz="0" w:space="0" w:color="auto"/>
            <w:left w:val="none" w:sz="0" w:space="0" w:color="auto"/>
            <w:bottom w:val="none" w:sz="0" w:space="0" w:color="auto"/>
            <w:right w:val="none" w:sz="0" w:space="0" w:color="auto"/>
          </w:divBdr>
        </w:div>
      </w:divsChild>
    </w:div>
    <w:div w:id="2016834396">
      <w:bodyDiv w:val="1"/>
      <w:marLeft w:val="0"/>
      <w:marRight w:val="0"/>
      <w:marTop w:val="0"/>
      <w:marBottom w:val="0"/>
      <w:divBdr>
        <w:top w:val="none" w:sz="0" w:space="0" w:color="auto"/>
        <w:left w:val="none" w:sz="0" w:space="0" w:color="auto"/>
        <w:bottom w:val="none" w:sz="0" w:space="0" w:color="auto"/>
        <w:right w:val="none" w:sz="0" w:space="0" w:color="auto"/>
      </w:divBdr>
    </w:div>
    <w:div w:id="21250305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platformazakupowa.pl" TargetMode="External"/><Relationship Id="rId26" Type="http://schemas.openxmlformats.org/officeDocument/2006/relationships/hyperlink" Target="http://platformazakupowa.pl" TargetMode="External"/><Relationship Id="rId39" Type="http://schemas.openxmlformats.org/officeDocument/2006/relationships/hyperlink" Target="http://platformazakupowa.pl" TargetMode="External"/><Relationship Id="rId21" Type="http://schemas.openxmlformats.org/officeDocument/2006/relationships/hyperlink" Target="http://platformazakupowa.pl" TargetMode="External"/><Relationship Id="rId34" Type="http://schemas.openxmlformats.org/officeDocument/2006/relationships/hyperlink" Target="https://platformazakupowa.pl/" TargetMode="External"/><Relationship Id="rId42" Type="http://schemas.openxmlformats.org/officeDocument/2006/relationships/hyperlink" Target="http://www.platformazakupowa.pl/pn/zzozwadowice%20" TargetMode="External"/><Relationship Id="rId47" Type="http://schemas.openxmlformats.org/officeDocument/2006/relationships/hyperlink" Target="mailto:inspektor@zzozwadowice.pl" TargetMode="Externa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latformazakupowa.pl/" TargetMode="External"/><Relationship Id="rId29" Type="http://schemas.openxmlformats.org/officeDocument/2006/relationships/hyperlink" Target="https://platformazakupowa.pl/strona/45-instrukcje" TargetMode="External"/><Relationship Id="rId11" Type="http://schemas.openxmlformats.org/officeDocument/2006/relationships/header" Target="header1.xml"/><Relationship Id="rId24" Type="http://schemas.openxmlformats.org/officeDocument/2006/relationships/hyperlink" Target="https://platformazakupowa.pl/strona/1-regulamin" TargetMode="External"/><Relationship Id="rId32" Type="http://schemas.openxmlformats.org/officeDocument/2006/relationships/hyperlink" Target="http://www.platformazakupowa.pl/pn/zzozwadowice%20" TargetMode="External"/><Relationship Id="rId37" Type="http://schemas.openxmlformats.org/officeDocument/2006/relationships/hyperlink" Target="http://platformazakupowa.pl" TargetMode="External"/><Relationship Id="rId40" Type="http://schemas.openxmlformats.org/officeDocument/2006/relationships/hyperlink" Target="https://platformazakupowa.pl/strona/45-instrukcje" TargetMode="External"/><Relationship Id="rId45" Type="http://schemas.openxmlformats.org/officeDocument/2006/relationships/hyperlink" Target="https://zzozwadowice.pl/rodo/" TargetMode="External"/><Relationship Id="rId5" Type="http://schemas.openxmlformats.org/officeDocument/2006/relationships/webSettings" Target="webSettings.xml"/><Relationship Id="rId15" Type="http://schemas.openxmlformats.org/officeDocument/2006/relationships/hyperlink" Target="http://www.platformazakupowa.pl/pn/zzozwadowice" TargetMode="External"/><Relationship Id="rId23" Type="http://schemas.openxmlformats.org/officeDocument/2006/relationships/hyperlink" Target="https://platformazakupowa.pl/" TargetMode="External"/><Relationship Id="rId28" Type="http://schemas.openxmlformats.org/officeDocument/2006/relationships/hyperlink" Target="http://platformazakupowa.pl" TargetMode="External"/><Relationship Id="rId36" Type="http://schemas.openxmlformats.org/officeDocument/2006/relationships/hyperlink" Target="https://platformazakupowa.pl/strona/45-instrukcje" TargetMode="External"/><Relationship Id="rId49" Type="http://schemas.openxmlformats.org/officeDocument/2006/relationships/fontTable" Target="fontTable.xml"/><Relationship Id="rId10" Type="http://schemas.openxmlformats.org/officeDocument/2006/relationships/hyperlink" Target="http://www.zzozwadowice.pl" TargetMode="External"/><Relationship Id="rId19" Type="http://schemas.openxmlformats.org/officeDocument/2006/relationships/hyperlink" Target="http://platformazakupowa.pl" TargetMode="External"/><Relationship Id="rId31" Type="http://schemas.openxmlformats.org/officeDocument/2006/relationships/hyperlink" Target="http://www.platformazakupowa.pl/pn/zzozwadowice%20" TargetMode="External"/><Relationship Id="rId44" Type="http://schemas.openxmlformats.org/officeDocument/2006/relationships/hyperlink" Target="mailto:iod@zzozwadowice.pl" TargetMode="External"/><Relationship Id="rId4" Type="http://schemas.openxmlformats.org/officeDocument/2006/relationships/settings" Target="settings.xml"/><Relationship Id="rId9" Type="http://schemas.openxmlformats.org/officeDocument/2006/relationships/hyperlink" Target="http://www.platformazakupowa.pl/pn/zzozwadowice" TargetMode="External"/><Relationship Id="rId14" Type="http://schemas.openxmlformats.org/officeDocument/2006/relationships/hyperlink" Target="https://zzozwadowice.pl/" TargetMode="External"/><Relationship Id="rId22" Type="http://schemas.openxmlformats.org/officeDocument/2006/relationships/hyperlink" Target="https://platformazakupowa.pl/" TargetMode="External"/><Relationship Id="rId27" Type="http://schemas.openxmlformats.org/officeDocument/2006/relationships/hyperlink" Target="http://platformazakupowa.pl" TargetMode="External"/><Relationship Id="rId30" Type="http://schemas.openxmlformats.org/officeDocument/2006/relationships/hyperlink" Target="http://www.platformazakupowa.pl/pn/zzozwadowice%20" TargetMode="External"/><Relationship Id="rId35" Type="http://schemas.openxmlformats.org/officeDocument/2006/relationships/hyperlink" Target="https://platformazakupowa.pl/" TargetMode="External"/><Relationship Id="rId43" Type="http://schemas.openxmlformats.org/officeDocument/2006/relationships/hyperlink" Target="mailto:sekretariat@zzozwadowice.pl" TargetMode="External"/><Relationship Id="rId48"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platformazakupowa.pl/pn/zzozwadowice" TargetMode="External"/><Relationship Id="rId25" Type="http://schemas.openxmlformats.org/officeDocument/2006/relationships/hyperlink" Target="https://drive.google.com/file/d/1Kd1DttbBeiNWt4q4slS4t76lZVKPbkyD/view" TargetMode="External"/><Relationship Id="rId33" Type="http://schemas.openxmlformats.org/officeDocument/2006/relationships/hyperlink" Target="https://platformazakupowa.pl/strona/1-regulamin" TargetMode="External"/><Relationship Id="rId38" Type="http://schemas.openxmlformats.org/officeDocument/2006/relationships/hyperlink" Target="http://platformazakupowa.pl" TargetMode="External"/><Relationship Id="rId46" Type="http://schemas.openxmlformats.org/officeDocument/2006/relationships/hyperlink" Target="mailto:sekretariat@zzozwadowice.pl" TargetMode="External"/><Relationship Id="rId20" Type="http://schemas.openxmlformats.org/officeDocument/2006/relationships/hyperlink" Target="http://platformazakupowa.pl" TargetMode="External"/><Relationship Id="rId41" Type="http://schemas.openxmlformats.org/officeDocument/2006/relationships/hyperlink" Target="http://platformazakupowa.pl"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2" Type="http://schemas.openxmlformats.org/officeDocument/2006/relationships/hyperlink" Target="http://platformazakupowa.pl" TargetMode="External"/><Relationship Id="rId1" Type="http://schemas.openxmlformats.org/officeDocument/2006/relationships/hyperlink" Target="http://platformazakupowa.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23A2FD-6D8A-40D4-A053-E1E170F2D0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812</TotalTime>
  <Pages>70</Pages>
  <Words>28886</Words>
  <Characters>173318</Characters>
  <Application>Microsoft Office Word</Application>
  <DocSecurity>0</DocSecurity>
  <Lines>1444</Lines>
  <Paragraphs>403</Paragraphs>
  <ScaleCrop>false</ScaleCrop>
  <HeadingPairs>
    <vt:vector size="4" baseType="variant">
      <vt:variant>
        <vt:lpstr>Tytuł</vt:lpstr>
      </vt:variant>
      <vt:variant>
        <vt:i4>1</vt:i4>
      </vt:variant>
      <vt:variant>
        <vt:lpstr>Nagłówki</vt:lpstr>
      </vt:variant>
      <vt:variant>
        <vt:i4>23</vt:i4>
      </vt:variant>
    </vt:vector>
  </HeadingPairs>
  <TitlesOfParts>
    <vt:vector size="24" baseType="lpstr">
      <vt:lpstr/>
      <vt:lpstr>I. Nazwa oraz adres Zamawiającego:</vt:lpstr>
      <vt:lpstr>II. Tryb udzielenia zamówienia:</vt:lpstr>
      <vt:lpstr>III. Opis przedmiotu zamówienia:</vt:lpstr>
      <vt:lpstr>IV. Termin realizacji zamówienia:</vt:lpstr>
      <vt:lpstr>V. Warunki udziału w postępowaniu:</vt:lpstr>
      <vt:lpstr>VI. Podstawy wykluczenia z postępowania:</vt:lpstr>
      <vt:lpstr>VII. Podmiotowe środki dowodowe i wykaz oświadczeń lub dokumentów, potwierdzając</vt:lpstr>
      <vt:lpstr>VIII. Przedmiotowe środki dowodowe:</vt:lpstr>
      <vt:lpstr>IX. Poleganie na zasobach innych podmiotów:</vt:lpstr>
      <vt:lpstr>X. Informacja dla wykonawców wspólnie ubiegających się o udzielenie zamówienia (</vt:lpstr>
      <vt:lpstr>XI. Informacja o sposobie porozumiewania się zamawiającego z wykonawcami oraz pr</vt:lpstr>
      <vt:lpstr>XII. Wymagania dotyczące wadium:</vt:lpstr>
      <vt:lpstr>XIII. Termin związania ofertą:</vt:lpstr>
      <vt:lpstr>XIV. Opis sposobu przygotowania ofert:</vt:lpstr>
      <vt:lpstr>XV. Miejsce oraz termin składania i otwarcia ofert:</vt:lpstr>
      <vt:lpstr>XVI. Opis sposobu obliczenia ceny:</vt:lpstr>
      <vt:lpstr>XVII. Opis kryteriów, którymi Zamawiający będzie się kierował przy wyborze ofert</vt:lpstr>
      <vt:lpstr>XVIII. Informacje o formalnościach, jakie powinny zostać dopełnione po wyborze o</vt:lpstr>
      <vt:lpstr>XIX. Wymagania dotyczące zabezpieczenia należytego wykonania umowy:</vt:lpstr>
      <vt:lpstr>XX. Pouczenie o środkach ochrony prawnej przysługujących wykonawcy w toku postęp</vt:lpstr>
      <vt:lpstr>XXI. Ochrona danych osobowych:</vt:lpstr>
      <vt:lpstr>XXII. Załączniki:</vt:lpstr>
      <vt:lpstr>Załącznik nr 1 do SWZ</vt:lpstr>
    </vt:vector>
  </TitlesOfParts>
  <Company/>
  <LinksUpToDate>false</LinksUpToDate>
  <CharactersWithSpaces>201801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dzp</dc:creator>
  <cp:keywords/>
  <dc:description/>
  <cp:lastModifiedBy>dzp</cp:lastModifiedBy>
  <cp:revision>111</cp:revision>
  <cp:lastPrinted>2023-01-20T10:00:00Z</cp:lastPrinted>
  <dcterms:created xsi:type="dcterms:W3CDTF">2022-07-19T11:32:00Z</dcterms:created>
  <dcterms:modified xsi:type="dcterms:W3CDTF">2023-01-20T10:07:00Z</dcterms:modified>
</cp:coreProperties>
</file>