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:rsidR="00936B3A" w:rsidRPr="00D004F8" w:rsidRDefault="00D004F8" w:rsidP="00936B3A">
      <w:pPr>
        <w:ind w:left="-567"/>
        <w:rPr>
          <w:rFonts w:ascii="Arial" w:hAnsi="Arial" w:cs="Arial"/>
          <w:color w:val="000000"/>
          <w:sz w:val="4"/>
          <w:szCs w:val="4"/>
        </w:rPr>
      </w:pPr>
      <w:r>
        <w:rPr>
          <w:rFonts w:ascii="Arial" w:hAnsi="Arial" w:cs="Arial"/>
          <w:color w:val="000000"/>
          <w:sz w:val="12"/>
          <w:szCs w:val="16"/>
        </w:rPr>
        <w:t xml:space="preserve">         </w:t>
      </w:r>
    </w:p>
    <w:p w:rsidR="00D004F8" w:rsidRPr="005C16C5" w:rsidRDefault="00D004F8" w:rsidP="00D004F8">
      <w:pPr>
        <w:spacing w:line="271" w:lineRule="auto"/>
        <w:ind w:left="5040" w:firstLine="720"/>
        <w:jc w:val="right"/>
        <w:rPr>
          <w:rFonts w:ascii="Arial" w:hAnsi="Arial" w:cs="Arial"/>
          <w:b/>
          <w:iCs/>
        </w:rPr>
      </w:pPr>
      <w:r w:rsidRPr="005C16C5">
        <w:rPr>
          <w:rFonts w:ascii="Arial" w:hAnsi="Arial" w:cs="Arial"/>
          <w:b/>
          <w:iCs/>
        </w:rPr>
        <w:t xml:space="preserve">Załącznik nr </w:t>
      </w:r>
      <w:r w:rsidR="005C16C5" w:rsidRPr="005C16C5">
        <w:rPr>
          <w:rFonts w:ascii="Arial" w:hAnsi="Arial" w:cs="Arial"/>
          <w:b/>
          <w:iCs/>
        </w:rPr>
        <w:t>5</w:t>
      </w:r>
      <w:r w:rsidRPr="005C16C5">
        <w:rPr>
          <w:rFonts w:ascii="Arial" w:hAnsi="Arial" w:cs="Arial"/>
          <w:b/>
          <w:iCs/>
        </w:rPr>
        <w:t xml:space="preserve"> do SWZ</w:t>
      </w:r>
    </w:p>
    <w:p w:rsidR="00D004F8" w:rsidRDefault="00D004F8" w:rsidP="00D004F8">
      <w:pPr>
        <w:spacing w:line="271" w:lineRule="auto"/>
        <w:ind w:left="5040" w:firstLine="720"/>
        <w:rPr>
          <w:b/>
          <w:i/>
        </w:rPr>
      </w:pPr>
    </w:p>
    <w:p w:rsidR="00320BD0" w:rsidRPr="005C16C5" w:rsidRDefault="00320BD0" w:rsidP="00D004F8">
      <w:pPr>
        <w:spacing w:line="271" w:lineRule="auto"/>
        <w:ind w:left="5040" w:firstLine="720"/>
        <w:rPr>
          <w:b/>
          <w:i/>
        </w:rPr>
      </w:pPr>
    </w:p>
    <w:p w:rsidR="00D004F8" w:rsidRPr="005C16C5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12"/>
          <w:szCs w:val="12"/>
          <w:u w:val="single"/>
        </w:rPr>
      </w:pPr>
    </w:p>
    <w:p w:rsidR="00D004F8" w:rsidRPr="005C16C5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20"/>
          <w:szCs w:val="20"/>
          <w:u w:val="single"/>
        </w:rPr>
      </w:pPr>
      <w:r w:rsidRPr="005C16C5">
        <w:rPr>
          <w:rFonts w:ascii="Arial" w:hAnsi="Arial" w:cs="Arial"/>
          <w:b/>
          <w:bCs/>
          <w:sz w:val="20"/>
          <w:szCs w:val="20"/>
          <w:u w:val="single"/>
        </w:rPr>
        <w:t xml:space="preserve">WYKAZ </w:t>
      </w:r>
      <w:r w:rsidR="00F174E5" w:rsidRPr="005C16C5">
        <w:rPr>
          <w:rFonts w:ascii="Arial" w:hAnsi="Arial" w:cs="Arial"/>
          <w:b/>
          <w:bCs/>
          <w:sz w:val="20"/>
          <w:szCs w:val="20"/>
          <w:u w:val="single"/>
        </w:rPr>
        <w:t>ROBÓT BUDOWLANYCH</w:t>
      </w:r>
    </w:p>
    <w:p w:rsidR="00D004F8" w:rsidRPr="005C16C5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5C16C5">
        <w:rPr>
          <w:rFonts w:ascii="Arial" w:hAnsi="Arial" w:cs="Arial"/>
          <w:b/>
          <w:bCs/>
          <w:sz w:val="20"/>
          <w:szCs w:val="20"/>
        </w:rPr>
        <w:t xml:space="preserve">składany </w:t>
      </w:r>
      <w:r w:rsidRPr="005C16C5">
        <w:rPr>
          <w:rFonts w:ascii="Arial" w:hAnsi="Arial" w:cs="Arial"/>
          <w:b/>
          <w:sz w:val="20"/>
          <w:szCs w:val="20"/>
        </w:rPr>
        <w:t>na potwierdzenie spełniania warunków udziału w postępowaniu</w:t>
      </w:r>
    </w:p>
    <w:p w:rsidR="00D004F8" w:rsidRPr="005C16C5" w:rsidRDefault="00D004F8" w:rsidP="00D004F8">
      <w:pPr>
        <w:pStyle w:val="Default"/>
        <w:shd w:val="clear" w:color="auto" w:fill="BDD6EE"/>
        <w:spacing w:line="271" w:lineRule="auto"/>
        <w:jc w:val="center"/>
        <w:rPr>
          <w:rFonts w:ascii="Arial" w:hAnsi="Arial" w:cs="Arial"/>
          <w:sz w:val="12"/>
          <w:szCs w:val="12"/>
        </w:rPr>
      </w:pPr>
    </w:p>
    <w:p w:rsidR="00D004F8" w:rsidRDefault="00D004F8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320BD0" w:rsidRDefault="00320BD0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320BD0" w:rsidRPr="005C16C5" w:rsidRDefault="00320BD0" w:rsidP="00D004F8">
      <w:pPr>
        <w:pStyle w:val="Default"/>
        <w:spacing w:line="271" w:lineRule="auto"/>
        <w:rPr>
          <w:rFonts w:ascii="Arial" w:hAnsi="Arial" w:cs="Arial"/>
          <w:sz w:val="20"/>
          <w:szCs w:val="20"/>
        </w:rPr>
      </w:pPr>
    </w:p>
    <w:p w:rsidR="00D004F8" w:rsidRPr="005C16C5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5C16C5">
        <w:rPr>
          <w:rFonts w:ascii="Arial" w:hAnsi="Arial" w:cs="Arial"/>
          <w:sz w:val="20"/>
          <w:szCs w:val="20"/>
        </w:rPr>
        <w:t>……………………………….………………………………………………………………………………………</w:t>
      </w:r>
    </w:p>
    <w:p w:rsidR="00D004F8" w:rsidRPr="005C16C5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20"/>
          <w:szCs w:val="20"/>
        </w:rPr>
      </w:pPr>
      <w:r w:rsidRPr="005C16C5">
        <w:rPr>
          <w:rFonts w:ascii="Arial" w:hAnsi="Arial" w:cs="Arial"/>
          <w:sz w:val="20"/>
          <w:szCs w:val="20"/>
        </w:rPr>
        <w:t>……………………………………………………………………….………………………………………………</w:t>
      </w:r>
    </w:p>
    <w:p w:rsidR="00D004F8" w:rsidRPr="001F0886" w:rsidRDefault="00D004F8" w:rsidP="00D004F8">
      <w:pPr>
        <w:pStyle w:val="Default"/>
        <w:spacing w:line="271" w:lineRule="auto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(pełna nazwa/firma, adres</w:t>
      </w:r>
      <w:r w:rsidRPr="001F0886">
        <w:rPr>
          <w:rFonts w:ascii="Arial" w:hAnsi="Arial" w:cs="Arial"/>
          <w:sz w:val="16"/>
          <w:szCs w:val="16"/>
        </w:rPr>
        <w:t>)</w:t>
      </w:r>
    </w:p>
    <w:p w:rsidR="00D004F8" w:rsidRPr="00D004F8" w:rsidRDefault="00D004F8" w:rsidP="00D004F8">
      <w:pPr>
        <w:pStyle w:val="Default"/>
        <w:spacing w:line="271" w:lineRule="auto"/>
        <w:jc w:val="center"/>
        <w:rPr>
          <w:rFonts w:ascii="Arial" w:hAnsi="Arial" w:cs="Arial"/>
          <w:b/>
          <w:bCs/>
          <w:sz w:val="10"/>
          <w:szCs w:val="10"/>
        </w:rPr>
      </w:pPr>
    </w:p>
    <w:p w:rsidR="00D004F8" w:rsidRPr="00D004F8" w:rsidRDefault="00D004F8" w:rsidP="00D004F8">
      <w:pPr>
        <w:pStyle w:val="Default"/>
        <w:spacing w:line="271" w:lineRule="auto"/>
        <w:jc w:val="both"/>
        <w:rPr>
          <w:rFonts w:ascii="Arial" w:hAnsi="Arial" w:cs="Arial"/>
          <w:sz w:val="16"/>
          <w:szCs w:val="16"/>
        </w:rPr>
      </w:pPr>
    </w:p>
    <w:p w:rsidR="00D004F8" w:rsidRPr="005F6AFD" w:rsidRDefault="00D004F8" w:rsidP="00D004F8">
      <w:pPr>
        <w:pStyle w:val="Default"/>
        <w:spacing w:line="271" w:lineRule="auto"/>
        <w:ind w:right="-2"/>
        <w:jc w:val="both"/>
        <w:rPr>
          <w:rFonts w:ascii="Arial" w:hAnsi="Arial" w:cs="Arial"/>
          <w:color w:val="auto"/>
          <w:sz w:val="20"/>
          <w:szCs w:val="20"/>
        </w:rPr>
      </w:pPr>
      <w:r w:rsidRPr="001F0886">
        <w:rPr>
          <w:rFonts w:ascii="Arial" w:hAnsi="Arial" w:cs="Arial"/>
          <w:sz w:val="20"/>
          <w:szCs w:val="20"/>
        </w:rPr>
        <w:t xml:space="preserve">Składając </w:t>
      </w:r>
      <w:r w:rsidRPr="00F174E5">
        <w:rPr>
          <w:rFonts w:ascii="Arial" w:hAnsi="Arial" w:cs="Arial"/>
          <w:sz w:val="20"/>
          <w:szCs w:val="20"/>
        </w:rPr>
        <w:t xml:space="preserve">ofertę w postępowaniu o </w:t>
      </w:r>
      <w:r w:rsidRPr="00320BD0">
        <w:rPr>
          <w:rFonts w:ascii="Arial" w:hAnsi="Arial" w:cs="Arial"/>
          <w:sz w:val="20"/>
          <w:szCs w:val="20"/>
        </w:rPr>
        <w:t xml:space="preserve">udzielenie zamówieniu publicznego </w:t>
      </w:r>
      <w:r w:rsidR="00430BAC" w:rsidRPr="00320BD0">
        <w:rPr>
          <w:rFonts w:ascii="Arial" w:hAnsi="Arial" w:cs="Arial"/>
          <w:sz w:val="20"/>
          <w:szCs w:val="20"/>
        </w:rPr>
        <w:t>pn.</w:t>
      </w:r>
      <w:r w:rsidRPr="00320BD0">
        <w:rPr>
          <w:rFonts w:ascii="Arial" w:hAnsi="Arial" w:cs="Arial"/>
          <w:sz w:val="20"/>
          <w:szCs w:val="20"/>
        </w:rPr>
        <w:t xml:space="preserve">: </w:t>
      </w:r>
      <w:r w:rsidR="00132E80" w:rsidRPr="00320BD0">
        <w:rPr>
          <w:rFonts w:ascii="Arial" w:hAnsi="Arial" w:cs="Arial"/>
          <w:b/>
          <w:bCs/>
          <w:color w:val="auto"/>
          <w:sz w:val="20"/>
          <w:szCs w:val="20"/>
        </w:rPr>
        <w:t>„</w:t>
      </w:r>
      <w:r w:rsidR="00320BD0" w:rsidRPr="00320BD0">
        <w:rPr>
          <w:rFonts w:ascii="Arial" w:hAnsi="Arial" w:cs="Arial"/>
          <w:b/>
          <w:bCs/>
          <w:color w:val="auto"/>
          <w:sz w:val="20"/>
          <w:szCs w:val="20"/>
          <w:lang w:val="pl"/>
        </w:rPr>
        <w:t>Remont nawierzchni placu manewrowego - parkingu dla ambulansów ZRM w Oddziale Wawer” [Nr postępowania: 8/ZP/2025]</w:t>
      </w:r>
      <w:r w:rsidRPr="00320BD0">
        <w:rPr>
          <w:rFonts w:ascii="Arial" w:hAnsi="Arial" w:cs="Arial"/>
          <w:b/>
          <w:bCs/>
          <w:color w:val="auto"/>
          <w:sz w:val="20"/>
          <w:szCs w:val="20"/>
        </w:rPr>
        <w:t xml:space="preserve">, </w:t>
      </w:r>
      <w:r w:rsidRPr="00320BD0">
        <w:rPr>
          <w:rFonts w:ascii="Arial" w:hAnsi="Arial" w:cs="Arial"/>
          <w:sz w:val="20"/>
          <w:szCs w:val="20"/>
        </w:rPr>
        <w:t>prowadzonym przez Wojewódzką Stację Pogotowia Ratunkowego i Transportu Sanitarnego „Meditrans” SPZOZ w Warszawie</w:t>
      </w:r>
      <w:r w:rsidRPr="00320BD0">
        <w:rPr>
          <w:rFonts w:ascii="Arial" w:hAnsi="Arial" w:cs="Arial"/>
          <w:i/>
          <w:sz w:val="20"/>
          <w:szCs w:val="20"/>
        </w:rPr>
        <w:t xml:space="preserve">, </w:t>
      </w:r>
      <w:r w:rsidRPr="00320BD0">
        <w:rPr>
          <w:rFonts w:ascii="Arial" w:hAnsi="Arial" w:cs="Arial"/>
          <w:sz w:val="20"/>
          <w:szCs w:val="20"/>
        </w:rPr>
        <w:t>przedstawiam, co następuje:</w:t>
      </w:r>
      <w:r w:rsidRPr="005F6AFD">
        <w:rPr>
          <w:rFonts w:ascii="Arial" w:hAnsi="Arial" w:cs="Arial"/>
          <w:sz w:val="20"/>
          <w:szCs w:val="20"/>
        </w:rPr>
        <w:t xml:space="preserve"> </w:t>
      </w:r>
    </w:p>
    <w:p w:rsidR="009D64FA" w:rsidRPr="005F6AFD" w:rsidRDefault="009D64FA" w:rsidP="00D004F8">
      <w:pPr>
        <w:rPr>
          <w:rFonts w:ascii="Arial" w:hAnsi="Arial" w:cs="Arial"/>
          <w:b/>
          <w:sz w:val="16"/>
          <w:szCs w:val="16"/>
        </w:rPr>
      </w:pPr>
    </w:p>
    <w:p w:rsidR="00320BD0" w:rsidRDefault="00320BD0" w:rsidP="009D64FA">
      <w:pPr>
        <w:jc w:val="center"/>
        <w:rPr>
          <w:rFonts w:ascii="Arial" w:hAnsi="Arial" w:cs="Arial"/>
          <w:b/>
          <w:sz w:val="32"/>
          <w:szCs w:val="32"/>
        </w:rPr>
      </w:pPr>
    </w:p>
    <w:p w:rsidR="009D64FA" w:rsidRDefault="009D64FA" w:rsidP="009D64FA">
      <w:pPr>
        <w:jc w:val="center"/>
        <w:rPr>
          <w:rFonts w:ascii="Arial" w:hAnsi="Arial" w:cs="Arial"/>
          <w:b/>
          <w:sz w:val="32"/>
          <w:szCs w:val="32"/>
        </w:rPr>
      </w:pPr>
      <w:r w:rsidRPr="005F6AFD">
        <w:rPr>
          <w:rFonts w:ascii="Arial" w:hAnsi="Arial" w:cs="Arial"/>
          <w:b/>
          <w:sz w:val="32"/>
          <w:szCs w:val="32"/>
        </w:rPr>
        <w:t xml:space="preserve">WYKAZ </w:t>
      </w:r>
      <w:r w:rsidR="00F174E5" w:rsidRPr="005F6AFD">
        <w:rPr>
          <w:rFonts w:ascii="Arial" w:hAnsi="Arial" w:cs="Arial"/>
          <w:b/>
          <w:sz w:val="32"/>
          <w:szCs w:val="32"/>
        </w:rPr>
        <w:t>ROBÓT BUDOWLANYCH</w:t>
      </w:r>
    </w:p>
    <w:p w:rsidR="00320BD0" w:rsidRPr="005F6AFD" w:rsidRDefault="00320BD0" w:rsidP="009D64FA">
      <w:pPr>
        <w:jc w:val="center"/>
        <w:rPr>
          <w:rFonts w:ascii="Arial" w:hAnsi="Arial" w:cs="Arial"/>
          <w:b/>
          <w:sz w:val="32"/>
          <w:szCs w:val="32"/>
        </w:rPr>
      </w:pPr>
    </w:p>
    <w:p w:rsidR="009D64FA" w:rsidRPr="005F6AFD" w:rsidRDefault="009D64FA" w:rsidP="009D64FA">
      <w:pPr>
        <w:jc w:val="center"/>
        <w:rPr>
          <w:rFonts w:ascii="Arial" w:hAnsi="Arial" w:cs="Arial"/>
          <w:b/>
          <w:sz w:val="22"/>
          <w:szCs w:val="22"/>
        </w:rPr>
      </w:pPr>
    </w:p>
    <w:tbl>
      <w:tblPr>
        <w:tblW w:w="14425" w:type="dxa"/>
        <w:tblBorders>
          <w:top w:val="thinThickLargeGap" w:sz="8" w:space="0" w:color="auto"/>
          <w:left w:val="thinThickLargeGap" w:sz="8" w:space="0" w:color="auto"/>
          <w:bottom w:val="thinThickLargeGap" w:sz="8" w:space="0" w:color="auto"/>
          <w:right w:val="thinThickLargeGap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795"/>
        <w:gridCol w:w="4289"/>
        <w:gridCol w:w="3113"/>
        <w:gridCol w:w="3114"/>
        <w:gridCol w:w="3114"/>
      </w:tblGrid>
      <w:tr w:rsidR="009C7E02" w:rsidRPr="005F6AFD" w:rsidTr="0075376B">
        <w:trPr>
          <w:trHeight w:val="885"/>
        </w:trPr>
        <w:tc>
          <w:tcPr>
            <w:tcW w:w="795" w:type="dxa"/>
            <w:tcBorders>
              <w:top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5F6AFD" w:rsidRDefault="009C7E02" w:rsidP="003A590D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>Lp.</w:t>
            </w:r>
          </w:p>
        </w:tc>
        <w:tc>
          <w:tcPr>
            <w:tcW w:w="4289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9C7E02" w:rsidRPr="005F6AFD" w:rsidRDefault="009C7E02" w:rsidP="005F6AFD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 xml:space="preserve">Określenie </w:t>
            </w:r>
            <w:r w:rsidR="005F6AFD" w:rsidRPr="005F6AFD">
              <w:rPr>
                <w:rFonts w:ascii="Arial" w:eastAsia="Calibri" w:hAnsi="Arial" w:cs="Arial"/>
                <w:b/>
              </w:rPr>
              <w:t>robót</w:t>
            </w:r>
          </w:p>
        </w:tc>
        <w:tc>
          <w:tcPr>
            <w:tcW w:w="3113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F174E5" w:rsidRPr="005F6AFD" w:rsidRDefault="00F174E5" w:rsidP="00F174E5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>Termin realizacji</w:t>
            </w:r>
            <w:r w:rsidR="009C7E02" w:rsidRPr="005F6AFD">
              <w:rPr>
                <w:rFonts w:ascii="Arial" w:eastAsia="Calibri" w:hAnsi="Arial" w:cs="Arial"/>
                <w:b/>
              </w:rPr>
              <w:t xml:space="preserve"> </w:t>
            </w:r>
            <w:r w:rsidRPr="005F6AFD">
              <w:rPr>
                <w:rFonts w:ascii="Arial" w:eastAsia="Calibri" w:hAnsi="Arial" w:cs="Arial"/>
                <w:b/>
              </w:rPr>
              <w:t>robót</w:t>
            </w:r>
            <w:r w:rsidR="009C7E02" w:rsidRPr="005F6AFD">
              <w:rPr>
                <w:rFonts w:ascii="Arial" w:eastAsia="Calibri" w:hAnsi="Arial" w:cs="Arial"/>
                <w:b/>
              </w:rPr>
              <w:t xml:space="preserve"> </w:t>
            </w:r>
          </w:p>
          <w:p w:rsidR="009C7E02" w:rsidRPr="005F6AFD" w:rsidRDefault="009C7E02" w:rsidP="00F174E5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>(podać dzień, miesiąc i rok rozpoczęcia i zakończenia)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  <w:right w:val="thinThickLargeGap" w:sz="8" w:space="0" w:color="auto"/>
            </w:tcBorders>
            <w:vAlign w:val="center"/>
          </w:tcPr>
          <w:p w:rsidR="005F6AFD" w:rsidRPr="005F6AFD" w:rsidRDefault="009C7E02" w:rsidP="005F6AFD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 xml:space="preserve">Nazwa i adres </w:t>
            </w:r>
          </w:p>
          <w:p w:rsidR="005F6AFD" w:rsidRPr="005F6AFD" w:rsidRDefault="005F6AFD" w:rsidP="005F6AFD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>Zamawiającego/Inwestora</w:t>
            </w:r>
          </w:p>
        </w:tc>
        <w:tc>
          <w:tcPr>
            <w:tcW w:w="3114" w:type="dxa"/>
            <w:tcBorders>
              <w:top w:val="thinThickLargeGap" w:sz="8" w:space="0" w:color="auto"/>
              <w:left w:val="thinThickLargeGap" w:sz="8" w:space="0" w:color="auto"/>
              <w:bottom w:val="thinThickLargeGap" w:sz="8" w:space="0" w:color="auto"/>
            </w:tcBorders>
            <w:vAlign w:val="center"/>
          </w:tcPr>
          <w:p w:rsidR="009C7E02" w:rsidRPr="005F6AFD" w:rsidRDefault="009C7E02" w:rsidP="005F6AFD">
            <w:pPr>
              <w:jc w:val="center"/>
              <w:rPr>
                <w:rFonts w:ascii="Arial" w:eastAsia="Calibri" w:hAnsi="Arial" w:cs="Arial"/>
                <w:b/>
              </w:rPr>
            </w:pPr>
            <w:r w:rsidRPr="005F6AFD">
              <w:rPr>
                <w:rFonts w:ascii="Arial" w:eastAsia="Calibri" w:hAnsi="Arial" w:cs="Arial"/>
                <w:b/>
              </w:rPr>
              <w:t xml:space="preserve">Wartość </w:t>
            </w:r>
            <w:r w:rsidR="005F6AFD" w:rsidRPr="005F6AFD">
              <w:rPr>
                <w:rFonts w:ascii="Arial" w:eastAsia="Calibri" w:hAnsi="Arial" w:cs="Arial"/>
                <w:b/>
              </w:rPr>
              <w:t>wykonanych</w:t>
            </w:r>
            <w:r w:rsidRPr="005F6AFD">
              <w:rPr>
                <w:rFonts w:ascii="Arial" w:eastAsia="Calibri" w:hAnsi="Arial" w:cs="Arial"/>
                <w:b/>
              </w:rPr>
              <w:t xml:space="preserve"> </w:t>
            </w:r>
            <w:r w:rsidR="005F6AFD" w:rsidRPr="005F6AFD">
              <w:rPr>
                <w:rFonts w:ascii="Arial" w:eastAsia="Calibri" w:hAnsi="Arial" w:cs="Arial"/>
                <w:b/>
              </w:rPr>
              <w:t>robót</w:t>
            </w:r>
            <w:r w:rsidRPr="005F6AFD">
              <w:rPr>
                <w:rFonts w:ascii="Arial" w:eastAsia="Calibri" w:hAnsi="Arial" w:cs="Arial"/>
                <w:b/>
              </w:rPr>
              <w:t xml:space="preserve"> (brutto)</w:t>
            </w:r>
          </w:p>
        </w:tc>
      </w:tr>
      <w:tr w:rsidR="009C7E02" w:rsidRPr="005F6AFD" w:rsidTr="0075376B">
        <w:trPr>
          <w:trHeight w:val="949"/>
        </w:trPr>
        <w:tc>
          <w:tcPr>
            <w:tcW w:w="795" w:type="dxa"/>
            <w:tcBorders>
              <w:top w:val="thinThickLargeGap" w:sz="8" w:space="0" w:color="auto"/>
            </w:tcBorders>
            <w:vAlign w:val="center"/>
          </w:tcPr>
          <w:p w:rsidR="009C7E02" w:rsidRPr="005F6AFD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1.</w:t>
            </w:r>
          </w:p>
        </w:tc>
        <w:tc>
          <w:tcPr>
            <w:tcW w:w="4289" w:type="dxa"/>
            <w:tcBorders>
              <w:top w:val="thinThickLargeGap" w:sz="8" w:space="0" w:color="auto"/>
            </w:tcBorders>
            <w:vAlign w:val="center"/>
          </w:tcPr>
          <w:p w:rsidR="009C7E02" w:rsidRPr="005F6AFD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tcBorders>
              <w:top w:val="thinThickLargeGap" w:sz="8" w:space="0" w:color="auto"/>
            </w:tcBorders>
            <w:vAlign w:val="center"/>
          </w:tcPr>
          <w:p w:rsidR="009C7E02" w:rsidRPr="005F6AFD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Rozpoczęcie:</w:t>
            </w:r>
          </w:p>
          <w:p w:rsidR="009C7E02" w:rsidRPr="005F6AFD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______.______._________</w:t>
            </w:r>
          </w:p>
          <w:p w:rsidR="009C7E02" w:rsidRPr="005F6AFD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5F6AFD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416610" w:rsidRPr="005F6AFD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9C7E02" w:rsidRPr="005F6AFD" w:rsidRDefault="009C7E02" w:rsidP="00C07E44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Zakończenie:</w:t>
            </w:r>
          </w:p>
          <w:p w:rsidR="00416610" w:rsidRPr="005F6AFD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______.______._________</w:t>
            </w:r>
          </w:p>
          <w:p w:rsidR="009C7E02" w:rsidRPr="005F6AFD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5F6AFD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430BAC" w:rsidRPr="005F6AFD" w:rsidRDefault="00430BAC" w:rsidP="00430BAC">
            <w:pPr>
              <w:spacing w:line="271" w:lineRule="auto"/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tcBorders>
              <w:top w:val="thinThickLargeGap" w:sz="8" w:space="0" w:color="auto"/>
            </w:tcBorders>
            <w:vAlign w:val="center"/>
          </w:tcPr>
          <w:p w:rsidR="009C7E02" w:rsidRPr="005F6AFD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9C7E02" w:rsidRPr="005F6AFD" w:rsidTr="0075376B">
        <w:trPr>
          <w:trHeight w:val="949"/>
        </w:trPr>
        <w:tc>
          <w:tcPr>
            <w:tcW w:w="795" w:type="dxa"/>
            <w:vAlign w:val="center"/>
          </w:tcPr>
          <w:p w:rsidR="009C7E02" w:rsidRPr="005F6AFD" w:rsidRDefault="009C7E02" w:rsidP="003A590D">
            <w:pPr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2.</w:t>
            </w:r>
          </w:p>
        </w:tc>
        <w:tc>
          <w:tcPr>
            <w:tcW w:w="4289" w:type="dxa"/>
            <w:vAlign w:val="center"/>
          </w:tcPr>
          <w:p w:rsidR="009C7E02" w:rsidRPr="005F6AFD" w:rsidRDefault="009C7E02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:rsidR="00416610" w:rsidRPr="005F6AFD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Rozpoczęcie:</w:t>
            </w:r>
          </w:p>
          <w:p w:rsidR="00416610" w:rsidRPr="005F6AFD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______.______._________</w:t>
            </w:r>
          </w:p>
          <w:p w:rsidR="00416610" w:rsidRPr="005F6AFD" w:rsidRDefault="00416610" w:rsidP="0041661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5F6AFD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416610" w:rsidRPr="005F6AFD" w:rsidRDefault="00416610" w:rsidP="0041661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416610" w:rsidRPr="005F6AFD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Zakończenie:</w:t>
            </w:r>
          </w:p>
          <w:p w:rsidR="00416610" w:rsidRPr="005F6AFD" w:rsidRDefault="00416610" w:rsidP="0041661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______.______._________</w:t>
            </w:r>
          </w:p>
          <w:p w:rsidR="009C7E02" w:rsidRPr="005F6AFD" w:rsidRDefault="00416610" w:rsidP="00416610">
            <w:pPr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</w:t>
            </w:r>
          </w:p>
        </w:tc>
        <w:tc>
          <w:tcPr>
            <w:tcW w:w="3114" w:type="dxa"/>
            <w:vAlign w:val="center"/>
          </w:tcPr>
          <w:p w:rsidR="009C7E02" w:rsidRPr="005F6AFD" w:rsidRDefault="009C7E02" w:rsidP="00430BAC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:rsidR="009C7E02" w:rsidRPr="005F6AFD" w:rsidRDefault="009C7E02" w:rsidP="00C07E44">
            <w:pPr>
              <w:rPr>
                <w:rFonts w:ascii="Arial" w:eastAsia="Calibri" w:hAnsi="Arial" w:cs="Arial"/>
              </w:rPr>
            </w:pPr>
          </w:p>
        </w:tc>
      </w:tr>
      <w:tr w:rsidR="00320BD0" w:rsidRPr="005F6AFD" w:rsidTr="00320BD0">
        <w:trPr>
          <w:trHeight w:val="77"/>
        </w:trPr>
        <w:tc>
          <w:tcPr>
            <w:tcW w:w="795" w:type="dxa"/>
            <w:vAlign w:val="center"/>
          </w:tcPr>
          <w:p w:rsidR="00320BD0" w:rsidRPr="005F6AFD" w:rsidRDefault="00320BD0" w:rsidP="003A590D">
            <w:pPr>
              <w:jc w:val="center"/>
              <w:rPr>
                <w:rFonts w:ascii="Arial" w:eastAsia="Calibri" w:hAnsi="Arial" w:cs="Arial"/>
              </w:rPr>
            </w:pPr>
            <w:r>
              <w:rPr>
                <w:rFonts w:ascii="Arial" w:eastAsia="Calibri" w:hAnsi="Arial" w:cs="Arial"/>
              </w:rPr>
              <w:lastRenderedPageBreak/>
              <w:t>3.</w:t>
            </w:r>
          </w:p>
        </w:tc>
        <w:tc>
          <w:tcPr>
            <w:tcW w:w="4289" w:type="dxa"/>
            <w:vAlign w:val="center"/>
          </w:tcPr>
          <w:p w:rsidR="00320BD0" w:rsidRPr="005F6AFD" w:rsidRDefault="00320BD0" w:rsidP="00C07E44">
            <w:pPr>
              <w:rPr>
                <w:rFonts w:ascii="Arial" w:eastAsia="Calibri" w:hAnsi="Arial" w:cs="Arial"/>
              </w:rPr>
            </w:pPr>
          </w:p>
        </w:tc>
        <w:tc>
          <w:tcPr>
            <w:tcW w:w="3113" w:type="dxa"/>
            <w:vAlign w:val="center"/>
          </w:tcPr>
          <w:p w:rsidR="00320BD0" w:rsidRPr="005F6AFD" w:rsidRDefault="00320BD0" w:rsidP="00320BD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Rozpoczęcie:</w:t>
            </w:r>
          </w:p>
          <w:p w:rsidR="00320BD0" w:rsidRPr="005F6AFD" w:rsidRDefault="00320BD0" w:rsidP="00320BD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______.______._________</w:t>
            </w:r>
          </w:p>
          <w:p w:rsidR="00320BD0" w:rsidRPr="005F6AFD" w:rsidRDefault="00320BD0" w:rsidP="00320BD0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</w:rPr>
            </w:pPr>
            <w:r w:rsidRPr="005F6AFD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 </w:t>
            </w:r>
          </w:p>
          <w:p w:rsidR="00320BD0" w:rsidRPr="005F6AFD" w:rsidRDefault="00320BD0" w:rsidP="00320BD0">
            <w:pPr>
              <w:spacing w:line="276" w:lineRule="auto"/>
              <w:rPr>
                <w:rFonts w:ascii="Arial" w:eastAsia="Calibri" w:hAnsi="Arial" w:cs="Arial"/>
                <w:sz w:val="12"/>
                <w:szCs w:val="12"/>
              </w:rPr>
            </w:pPr>
          </w:p>
          <w:p w:rsidR="00320BD0" w:rsidRPr="005F6AFD" w:rsidRDefault="00320BD0" w:rsidP="00320BD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Zakończenie:</w:t>
            </w:r>
          </w:p>
          <w:p w:rsidR="00320BD0" w:rsidRPr="005F6AFD" w:rsidRDefault="00320BD0" w:rsidP="00320BD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</w:rPr>
              <w:t>______.______._________</w:t>
            </w:r>
          </w:p>
          <w:p w:rsidR="00320BD0" w:rsidRPr="005F6AFD" w:rsidRDefault="00320BD0" w:rsidP="00320BD0">
            <w:pPr>
              <w:spacing w:line="276" w:lineRule="auto"/>
              <w:jc w:val="center"/>
              <w:rPr>
                <w:rFonts w:ascii="Arial" w:eastAsia="Calibri" w:hAnsi="Arial" w:cs="Arial"/>
              </w:rPr>
            </w:pPr>
            <w:r w:rsidRPr="005F6AFD">
              <w:rPr>
                <w:rFonts w:ascii="Arial" w:eastAsia="Calibri" w:hAnsi="Arial" w:cs="Arial"/>
                <w:sz w:val="16"/>
                <w:szCs w:val="16"/>
              </w:rPr>
              <w:t xml:space="preserve">         dzień     miesiąc            rok</w:t>
            </w:r>
          </w:p>
        </w:tc>
        <w:tc>
          <w:tcPr>
            <w:tcW w:w="3114" w:type="dxa"/>
            <w:vAlign w:val="center"/>
          </w:tcPr>
          <w:p w:rsidR="00320BD0" w:rsidRPr="005F6AFD" w:rsidRDefault="00320BD0" w:rsidP="00430BAC">
            <w:pPr>
              <w:rPr>
                <w:rFonts w:ascii="Arial" w:eastAsia="Calibri" w:hAnsi="Arial" w:cs="Arial"/>
              </w:rPr>
            </w:pPr>
          </w:p>
        </w:tc>
        <w:tc>
          <w:tcPr>
            <w:tcW w:w="3114" w:type="dxa"/>
            <w:vAlign w:val="center"/>
          </w:tcPr>
          <w:p w:rsidR="00320BD0" w:rsidRPr="005F6AFD" w:rsidRDefault="00320BD0" w:rsidP="00C07E44">
            <w:pPr>
              <w:rPr>
                <w:rFonts w:ascii="Arial" w:eastAsia="Calibri" w:hAnsi="Arial" w:cs="Arial"/>
              </w:rPr>
            </w:pPr>
          </w:p>
        </w:tc>
      </w:tr>
    </w:tbl>
    <w:p w:rsidR="009D64FA" w:rsidRPr="005F6AFD" w:rsidRDefault="009D64FA" w:rsidP="009D64FA">
      <w:pPr>
        <w:rPr>
          <w:sz w:val="4"/>
          <w:szCs w:val="4"/>
        </w:rPr>
      </w:pPr>
    </w:p>
    <w:p w:rsidR="009D64FA" w:rsidRPr="005F6AFD" w:rsidRDefault="009D64FA" w:rsidP="009D64FA">
      <w:pPr>
        <w:ind w:left="-142"/>
        <w:rPr>
          <w:rFonts w:ascii="Arial" w:hAnsi="Arial" w:cs="Arial"/>
          <w:b/>
          <w:sz w:val="8"/>
          <w:szCs w:val="8"/>
        </w:rPr>
      </w:pPr>
    </w:p>
    <w:p w:rsidR="009D64FA" w:rsidRPr="00366D3F" w:rsidRDefault="00203114" w:rsidP="00416610">
      <w:pPr>
        <w:ind w:right="-310"/>
        <w:jc w:val="both"/>
        <w:rPr>
          <w:rFonts w:ascii="Arial" w:hAnsi="Arial" w:cs="Arial"/>
        </w:rPr>
      </w:pPr>
      <w:r w:rsidRPr="005F6AFD">
        <w:rPr>
          <w:rFonts w:ascii="Arial" w:hAnsi="Arial" w:cs="Arial"/>
          <w:b/>
        </w:rPr>
        <w:t>Uwaga:</w:t>
      </w:r>
      <w:r w:rsidRPr="005F6AFD">
        <w:rPr>
          <w:rFonts w:ascii="Arial" w:hAnsi="Arial" w:cs="Arial"/>
        </w:rPr>
        <w:t xml:space="preserve"> Do wykazu należy dołączyć </w:t>
      </w:r>
      <w:r w:rsidRPr="005F6AFD">
        <w:rPr>
          <w:rFonts w:ascii="Arial" w:hAnsi="Arial" w:cs="Arial"/>
          <w:lang w:eastAsia="pl-PL"/>
        </w:rPr>
        <w:t xml:space="preserve">dowody, że </w:t>
      </w:r>
      <w:r w:rsidR="005F6AFD" w:rsidRPr="005F6AFD">
        <w:rPr>
          <w:rFonts w:ascii="Arial" w:hAnsi="Arial" w:cs="Arial"/>
          <w:lang w:eastAsia="pl-PL"/>
        </w:rPr>
        <w:t>roboty budowlane</w:t>
      </w:r>
      <w:r w:rsidRPr="005F6AFD">
        <w:rPr>
          <w:rFonts w:ascii="Arial" w:hAnsi="Arial" w:cs="Arial"/>
          <w:lang w:eastAsia="pl-PL"/>
        </w:rPr>
        <w:t xml:space="preserve"> zostały wykonane </w:t>
      </w:r>
      <w:r w:rsidR="00661DD0" w:rsidRPr="005F6AFD">
        <w:rPr>
          <w:rFonts w:ascii="Arial" w:hAnsi="Arial" w:cs="Arial"/>
          <w:lang w:eastAsia="pl-PL"/>
        </w:rPr>
        <w:t xml:space="preserve">lub są wykonywane </w:t>
      </w:r>
      <w:r w:rsidRPr="005F6AFD">
        <w:rPr>
          <w:rFonts w:ascii="Arial" w:hAnsi="Arial" w:cs="Arial"/>
          <w:lang w:eastAsia="pl-PL"/>
        </w:rPr>
        <w:t xml:space="preserve">należycie </w:t>
      </w:r>
      <w:r w:rsidR="00661DD0" w:rsidRPr="005F6AFD">
        <w:rPr>
          <w:rFonts w:ascii="Arial" w:hAnsi="Arial" w:cs="Arial"/>
          <w:lang w:eastAsia="pl-PL"/>
        </w:rPr>
        <w:t xml:space="preserve">np. referencje bądź inne dokumenty wystawione przez podmioty, na rzecz których </w:t>
      </w:r>
      <w:r w:rsidR="005F6AFD" w:rsidRPr="005F6AFD">
        <w:rPr>
          <w:rFonts w:ascii="Arial" w:hAnsi="Arial" w:cs="Arial"/>
          <w:lang w:eastAsia="pl-PL"/>
        </w:rPr>
        <w:t>roboty</w:t>
      </w:r>
      <w:r w:rsidR="00661DD0" w:rsidRPr="005F6AFD">
        <w:rPr>
          <w:rFonts w:ascii="Arial" w:hAnsi="Arial" w:cs="Arial"/>
          <w:lang w:eastAsia="pl-PL"/>
        </w:rPr>
        <w:t xml:space="preserve"> były wykonywane</w:t>
      </w:r>
      <w:r w:rsidRPr="005F6AFD">
        <w:rPr>
          <w:rFonts w:ascii="Arial" w:hAnsi="Arial" w:cs="Arial"/>
          <w:lang w:eastAsia="pl-PL"/>
        </w:rPr>
        <w:t>.</w:t>
      </w:r>
    </w:p>
    <w:p w:rsidR="009D64FA" w:rsidRPr="0075376B" w:rsidRDefault="009D64FA" w:rsidP="00661DD0">
      <w:pPr>
        <w:rPr>
          <w:sz w:val="8"/>
          <w:szCs w:val="8"/>
        </w:rPr>
      </w:pPr>
    </w:p>
    <w:p w:rsidR="00122DC3" w:rsidRDefault="00122DC3" w:rsidP="006B6564">
      <w:pPr>
        <w:spacing w:line="360" w:lineRule="auto"/>
        <w:ind w:right="-142"/>
        <w:rPr>
          <w:rFonts w:ascii="Arial" w:hAnsi="Arial" w:cs="Arial"/>
          <w:b/>
        </w:rPr>
      </w:pPr>
    </w:p>
    <w:p w:rsidR="002B39F2" w:rsidRPr="004F020C" w:rsidRDefault="002B39F2" w:rsidP="00122DC3">
      <w:pPr>
        <w:spacing w:line="360" w:lineRule="auto"/>
        <w:ind w:right="-142"/>
      </w:pPr>
    </w:p>
    <w:sectPr w:rsidR="002B39F2" w:rsidRPr="004F020C" w:rsidSect="00D004F8">
      <w:headerReference w:type="default" r:id="rId8"/>
      <w:footnotePr>
        <w:pos w:val="beneathText"/>
      </w:footnotePr>
      <w:pgSz w:w="16837" w:h="11905" w:orient="landscape"/>
      <w:pgMar w:top="992" w:right="1276" w:bottom="426" w:left="1418" w:header="425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86246" w:rsidRDefault="00A86246">
      <w:r>
        <w:separator/>
      </w:r>
    </w:p>
  </w:endnote>
  <w:endnote w:type="continuationSeparator" w:id="0">
    <w:p w:rsidR="00A86246" w:rsidRDefault="00A86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86246" w:rsidRDefault="00A86246">
      <w:r>
        <w:separator/>
      </w:r>
    </w:p>
  </w:footnote>
  <w:footnote w:type="continuationSeparator" w:id="0">
    <w:p w:rsidR="00A86246" w:rsidRDefault="00A86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696F67" w:rsidRDefault="00945AF6" w:rsidP="00696F67">
    <w:pPr>
      <w:keepNext/>
      <w:spacing w:line="360" w:lineRule="auto"/>
      <w:jc w:val="center"/>
      <w:rPr>
        <w:rFonts w:ascii="Arial" w:hAnsi="Arial"/>
        <w:caps/>
        <w:sz w:val="14"/>
        <w:szCs w:val="14"/>
      </w:rPr>
    </w:pPr>
    <w:r>
      <w:rPr>
        <w:b/>
        <w:bCs/>
        <w:szCs w:val="24"/>
      </w:rPr>
      <w:t xml:space="preserve">                   </w:t>
    </w:r>
    <w:r w:rsidR="00696F67">
      <w:rPr>
        <w:rFonts w:ascii="Arial" w:hAnsi="Arial"/>
        <w:caps/>
        <w:sz w:val="14"/>
        <w:szCs w:val="14"/>
        <w:lang w:val="x-none"/>
      </w:rPr>
      <w:t>WojewódzkA STACJA POGOTOWIA RATUNKOWEGO i TRANSPORTU SANITARNEGO „MEDITRANS”</w:t>
    </w:r>
    <w:r w:rsidR="00696F67">
      <w:rPr>
        <w:rFonts w:ascii="Arial" w:hAnsi="Arial"/>
        <w:caps/>
        <w:sz w:val="14"/>
        <w:szCs w:val="14"/>
      </w:rPr>
      <w:t xml:space="preserve"> SPZOZ w warszawie</w:t>
    </w:r>
  </w:p>
  <w:p w:rsidR="00945AF6" w:rsidRPr="00696F67" w:rsidRDefault="00696F67" w:rsidP="00696F67">
    <w:pPr>
      <w:pStyle w:val="Nagwek"/>
      <w:spacing w:before="0" w:after="0" w:line="360" w:lineRule="auto"/>
      <w:jc w:val="center"/>
    </w:pPr>
    <w:r>
      <w:rPr>
        <w:sz w:val="14"/>
      </w:rPr>
      <w:t>ul. Poznańska 22, 00-685 Warszawa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28" type="#_x0000_t75" style="width:.75pt;height:.75pt" o:bullet="t" filled="t">
        <v:fill color2="black"/>
        <v:textbox inset="0,0,0,0"/>
      </v:shape>
    </w:pict>
  </w:numPicBullet>
  <w:numPicBullet w:numPicBulletId="1">
    <w:pict>
      <v:shape id="_x0000_i1129" type="#_x0000_t75" style="width:3in;height:3in" o:bullet="t">
        <v:imagedata r:id="rId1" o:title="BD15057_"/>
      </v:shape>
    </w:pict>
  </w:numPicBullet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954ADA0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sz w:val="22"/>
        <w:szCs w:val="22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1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9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2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5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6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8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9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0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2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3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4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7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98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1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2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52522564">
    <w:abstractNumId w:val="3"/>
  </w:num>
  <w:num w:numId="2" w16cid:durableId="2089495091">
    <w:abstractNumId w:val="4"/>
  </w:num>
  <w:num w:numId="3" w16cid:durableId="1805271947">
    <w:abstractNumId w:val="5"/>
  </w:num>
  <w:num w:numId="4" w16cid:durableId="696590506">
    <w:abstractNumId w:val="8"/>
  </w:num>
  <w:num w:numId="5" w16cid:durableId="1352681728">
    <w:abstractNumId w:val="10"/>
  </w:num>
  <w:num w:numId="6" w16cid:durableId="1635255514">
    <w:abstractNumId w:val="11"/>
  </w:num>
  <w:num w:numId="7" w16cid:durableId="1956207600">
    <w:abstractNumId w:val="19"/>
  </w:num>
  <w:num w:numId="8" w16cid:durableId="1342199807">
    <w:abstractNumId w:val="22"/>
  </w:num>
  <w:num w:numId="9" w16cid:durableId="1024667742">
    <w:abstractNumId w:val="34"/>
  </w:num>
  <w:num w:numId="10" w16cid:durableId="1329556120">
    <w:abstractNumId w:val="9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112819149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090584976">
    <w:abstractNumId w:val="7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791120042">
    <w:abstractNumId w:val="79"/>
  </w:num>
  <w:num w:numId="14" w16cid:durableId="867716075">
    <w:abstractNumId w:val="94"/>
  </w:num>
  <w:num w:numId="15" w16cid:durableId="1410542621">
    <w:abstractNumId w:val="95"/>
  </w:num>
  <w:num w:numId="16" w16cid:durableId="99497924">
    <w:abstractNumId w:val="72"/>
  </w:num>
  <w:num w:numId="17" w16cid:durableId="244262547">
    <w:abstractNumId w:val="92"/>
  </w:num>
  <w:num w:numId="18" w16cid:durableId="1493254465">
    <w:abstractNumId w:val="76"/>
  </w:num>
  <w:num w:numId="19" w16cid:durableId="348726019">
    <w:abstractNumId w:val="100"/>
  </w:num>
  <w:num w:numId="20" w16cid:durableId="1197697108">
    <w:abstractNumId w:val="86"/>
  </w:num>
  <w:num w:numId="21" w16cid:durableId="406198115">
    <w:abstractNumId w:val="69"/>
  </w:num>
  <w:num w:numId="22" w16cid:durableId="666716686">
    <w:abstractNumId w:val="70"/>
  </w:num>
  <w:num w:numId="23" w16cid:durableId="896935641">
    <w:abstractNumId w:val="84"/>
  </w:num>
  <w:num w:numId="24" w16cid:durableId="203375833">
    <w:abstractNumId w:val="80"/>
  </w:num>
  <w:num w:numId="25" w16cid:durableId="967050736">
    <w:abstractNumId w:val="83"/>
  </w:num>
  <w:num w:numId="26" w16cid:durableId="958612483">
    <w:abstractNumId w:val="8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60869639">
    <w:abstractNumId w:val="103"/>
  </w:num>
  <w:num w:numId="28" w16cid:durableId="538708029">
    <w:abstractNumId w:val="87"/>
  </w:num>
  <w:num w:numId="29" w16cid:durableId="184948069">
    <w:abstractNumId w:val="93"/>
  </w:num>
  <w:num w:numId="30" w16cid:durableId="1614359309">
    <w:abstractNumId w:val="97"/>
  </w:num>
  <w:num w:numId="31" w16cid:durableId="775947601">
    <w:abstractNumId w:val="89"/>
  </w:num>
  <w:num w:numId="32" w16cid:durableId="1642229001">
    <w:abstractNumId w:val="71"/>
  </w:num>
  <w:num w:numId="33" w16cid:durableId="2092040851">
    <w:abstractNumId w:val="88"/>
  </w:num>
  <w:num w:numId="34" w16cid:durableId="1996764324">
    <w:abstractNumId w:val="77"/>
  </w:num>
  <w:num w:numId="35" w16cid:durableId="1598635456">
    <w:abstractNumId w:val="74"/>
  </w:num>
  <w:num w:numId="36" w16cid:durableId="310644153">
    <w:abstractNumId w:val="81"/>
  </w:num>
  <w:num w:numId="37" w16cid:durableId="131487999">
    <w:abstractNumId w:val="102"/>
  </w:num>
  <w:num w:numId="38" w16cid:durableId="551502455">
    <w:abstractNumId w:val="104"/>
  </w:num>
  <w:num w:numId="39" w16cid:durableId="1656908309">
    <w:abstractNumId w:val="7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BD8"/>
    <w:rsid w:val="000160A9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93B"/>
    <w:rsid w:val="00040F38"/>
    <w:rsid w:val="000422C1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5094C"/>
    <w:rsid w:val="00050CD6"/>
    <w:rsid w:val="00052DE6"/>
    <w:rsid w:val="000570F5"/>
    <w:rsid w:val="000578C7"/>
    <w:rsid w:val="00060B26"/>
    <w:rsid w:val="0006159B"/>
    <w:rsid w:val="0006159C"/>
    <w:rsid w:val="00062242"/>
    <w:rsid w:val="00062284"/>
    <w:rsid w:val="00062442"/>
    <w:rsid w:val="00062D53"/>
    <w:rsid w:val="00063121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B0D"/>
    <w:rsid w:val="00075542"/>
    <w:rsid w:val="00075A42"/>
    <w:rsid w:val="00076221"/>
    <w:rsid w:val="000810BE"/>
    <w:rsid w:val="00081EFC"/>
    <w:rsid w:val="000821BC"/>
    <w:rsid w:val="00082F0A"/>
    <w:rsid w:val="00083B83"/>
    <w:rsid w:val="00084522"/>
    <w:rsid w:val="00084946"/>
    <w:rsid w:val="000856A2"/>
    <w:rsid w:val="00090FF5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13B"/>
    <w:rsid w:val="000D7586"/>
    <w:rsid w:val="000D7B1D"/>
    <w:rsid w:val="000E2550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2DC3"/>
    <w:rsid w:val="001247E7"/>
    <w:rsid w:val="00124A33"/>
    <w:rsid w:val="00124EF7"/>
    <w:rsid w:val="001253CF"/>
    <w:rsid w:val="00125533"/>
    <w:rsid w:val="00125D14"/>
    <w:rsid w:val="001276BC"/>
    <w:rsid w:val="001307D5"/>
    <w:rsid w:val="00130D16"/>
    <w:rsid w:val="001313FA"/>
    <w:rsid w:val="00132049"/>
    <w:rsid w:val="00132E80"/>
    <w:rsid w:val="00133B18"/>
    <w:rsid w:val="00134DBF"/>
    <w:rsid w:val="0013513E"/>
    <w:rsid w:val="001370B2"/>
    <w:rsid w:val="00137717"/>
    <w:rsid w:val="00137D5B"/>
    <w:rsid w:val="00140FF6"/>
    <w:rsid w:val="001418FF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110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2CD"/>
    <w:rsid w:val="00166567"/>
    <w:rsid w:val="001703CB"/>
    <w:rsid w:val="00171B05"/>
    <w:rsid w:val="00171CF3"/>
    <w:rsid w:val="00172A09"/>
    <w:rsid w:val="00172D49"/>
    <w:rsid w:val="00174290"/>
    <w:rsid w:val="001755F9"/>
    <w:rsid w:val="0017599F"/>
    <w:rsid w:val="00176517"/>
    <w:rsid w:val="00180534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820"/>
    <w:rsid w:val="001A19AA"/>
    <w:rsid w:val="001A1AFA"/>
    <w:rsid w:val="001A1CAF"/>
    <w:rsid w:val="001A2586"/>
    <w:rsid w:val="001A28CC"/>
    <w:rsid w:val="001A38EE"/>
    <w:rsid w:val="001A3D9E"/>
    <w:rsid w:val="001A682C"/>
    <w:rsid w:val="001A6E5A"/>
    <w:rsid w:val="001A70B0"/>
    <w:rsid w:val="001B0681"/>
    <w:rsid w:val="001B07BF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32A2"/>
    <w:rsid w:val="001C41CF"/>
    <w:rsid w:val="001C4655"/>
    <w:rsid w:val="001C531F"/>
    <w:rsid w:val="001C5DFD"/>
    <w:rsid w:val="001C6895"/>
    <w:rsid w:val="001C6BD9"/>
    <w:rsid w:val="001C73EB"/>
    <w:rsid w:val="001C7922"/>
    <w:rsid w:val="001C7DFE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5910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32E1"/>
    <w:rsid w:val="002139ED"/>
    <w:rsid w:val="002142CB"/>
    <w:rsid w:val="00214ED3"/>
    <w:rsid w:val="00215217"/>
    <w:rsid w:val="002156EC"/>
    <w:rsid w:val="0021580E"/>
    <w:rsid w:val="00215C89"/>
    <w:rsid w:val="00215CDF"/>
    <w:rsid w:val="0021600D"/>
    <w:rsid w:val="00216B3A"/>
    <w:rsid w:val="00217F1F"/>
    <w:rsid w:val="00220060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58D4"/>
    <w:rsid w:val="002565BD"/>
    <w:rsid w:val="0025759F"/>
    <w:rsid w:val="0026079A"/>
    <w:rsid w:val="002608B7"/>
    <w:rsid w:val="002610A2"/>
    <w:rsid w:val="0026179F"/>
    <w:rsid w:val="00262471"/>
    <w:rsid w:val="00262B23"/>
    <w:rsid w:val="00264468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C31"/>
    <w:rsid w:val="00283C79"/>
    <w:rsid w:val="00283EBE"/>
    <w:rsid w:val="00284CAB"/>
    <w:rsid w:val="002851A4"/>
    <w:rsid w:val="002867EF"/>
    <w:rsid w:val="00287B35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51A0"/>
    <w:rsid w:val="002B5C38"/>
    <w:rsid w:val="002B6423"/>
    <w:rsid w:val="002B6A3A"/>
    <w:rsid w:val="002C00FF"/>
    <w:rsid w:val="002C0461"/>
    <w:rsid w:val="002C0464"/>
    <w:rsid w:val="002C04D9"/>
    <w:rsid w:val="002C1E05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628"/>
    <w:rsid w:val="002E0AF0"/>
    <w:rsid w:val="002E0D8B"/>
    <w:rsid w:val="002E0F3B"/>
    <w:rsid w:val="002E3278"/>
    <w:rsid w:val="002E45CB"/>
    <w:rsid w:val="002E5211"/>
    <w:rsid w:val="002E598F"/>
    <w:rsid w:val="002E5E49"/>
    <w:rsid w:val="002E6F0F"/>
    <w:rsid w:val="002E765E"/>
    <w:rsid w:val="002F04CA"/>
    <w:rsid w:val="002F0A9F"/>
    <w:rsid w:val="002F0FB8"/>
    <w:rsid w:val="002F1439"/>
    <w:rsid w:val="002F2483"/>
    <w:rsid w:val="002F658E"/>
    <w:rsid w:val="002F65D2"/>
    <w:rsid w:val="002F6801"/>
    <w:rsid w:val="002F68F8"/>
    <w:rsid w:val="002F6916"/>
    <w:rsid w:val="002F747E"/>
    <w:rsid w:val="002F7AD4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CE2"/>
    <w:rsid w:val="00315E45"/>
    <w:rsid w:val="00317D5A"/>
    <w:rsid w:val="00320BD0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FE"/>
    <w:rsid w:val="003317D1"/>
    <w:rsid w:val="0033187B"/>
    <w:rsid w:val="00332136"/>
    <w:rsid w:val="00332793"/>
    <w:rsid w:val="00332AF8"/>
    <w:rsid w:val="00333727"/>
    <w:rsid w:val="00333742"/>
    <w:rsid w:val="003344F0"/>
    <w:rsid w:val="00335B35"/>
    <w:rsid w:val="00335F97"/>
    <w:rsid w:val="00337301"/>
    <w:rsid w:val="0034160B"/>
    <w:rsid w:val="003419E0"/>
    <w:rsid w:val="00341FE0"/>
    <w:rsid w:val="0034219B"/>
    <w:rsid w:val="003432BA"/>
    <w:rsid w:val="003453EF"/>
    <w:rsid w:val="003458E3"/>
    <w:rsid w:val="00345B65"/>
    <w:rsid w:val="003460F7"/>
    <w:rsid w:val="00346A8B"/>
    <w:rsid w:val="00346EEE"/>
    <w:rsid w:val="0034767A"/>
    <w:rsid w:val="00350AE2"/>
    <w:rsid w:val="00352221"/>
    <w:rsid w:val="0035375D"/>
    <w:rsid w:val="003539CF"/>
    <w:rsid w:val="003549E9"/>
    <w:rsid w:val="003550F7"/>
    <w:rsid w:val="00355D5F"/>
    <w:rsid w:val="0035607C"/>
    <w:rsid w:val="003562AD"/>
    <w:rsid w:val="00356D40"/>
    <w:rsid w:val="0035770C"/>
    <w:rsid w:val="00357A88"/>
    <w:rsid w:val="00357C0B"/>
    <w:rsid w:val="00360999"/>
    <w:rsid w:val="00360B2B"/>
    <w:rsid w:val="00361A2F"/>
    <w:rsid w:val="00362F03"/>
    <w:rsid w:val="00363182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8129C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E9F"/>
    <w:rsid w:val="003D1934"/>
    <w:rsid w:val="003D1F61"/>
    <w:rsid w:val="003D28D4"/>
    <w:rsid w:val="003D31A5"/>
    <w:rsid w:val="003D40D0"/>
    <w:rsid w:val="003D5CFB"/>
    <w:rsid w:val="003D61DA"/>
    <w:rsid w:val="003D620C"/>
    <w:rsid w:val="003D64B3"/>
    <w:rsid w:val="003D64C8"/>
    <w:rsid w:val="003D6624"/>
    <w:rsid w:val="003D69B3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5A"/>
    <w:rsid w:val="003E49EA"/>
    <w:rsid w:val="003E4B11"/>
    <w:rsid w:val="003E65D7"/>
    <w:rsid w:val="003E709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4079"/>
    <w:rsid w:val="003F4534"/>
    <w:rsid w:val="003F4574"/>
    <w:rsid w:val="003F54DF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184C"/>
    <w:rsid w:val="00412876"/>
    <w:rsid w:val="004137EF"/>
    <w:rsid w:val="0041388A"/>
    <w:rsid w:val="00414776"/>
    <w:rsid w:val="0041506B"/>
    <w:rsid w:val="00416391"/>
    <w:rsid w:val="00416610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A58"/>
    <w:rsid w:val="00425BC5"/>
    <w:rsid w:val="00426375"/>
    <w:rsid w:val="00427357"/>
    <w:rsid w:val="00427EA8"/>
    <w:rsid w:val="00430BAC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32BC"/>
    <w:rsid w:val="00443452"/>
    <w:rsid w:val="00443A82"/>
    <w:rsid w:val="00443DF0"/>
    <w:rsid w:val="00443EFA"/>
    <w:rsid w:val="00444C47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D"/>
    <w:rsid w:val="00470EA9"/>
    <w:rsid w:val="00471526"/>
    <w:rsid w:val="004716FC"/>
    <w:rsid w:val="00472D7E"/>
    <w:rsid w:val="00472FBC"/>
    <w:rsid w:val="00473562"/>
    <w:rsid w:val="00473586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13C0"/>
    <w:rsid w:val="0049249E"/>
    <w:rsid w:val="0049280B"/>
    <w:rsid w:val="00493843"/>
    <w:rsid w:val="004943C5"/>
    <w:rsid w:val="00495B33"/>
    <w:rsid w:val="0049643B"/>
    <w:rsid w:val="004979D7"/>
    <w:rsid w:val="004A01F3"/>
    <w:rsid w:val="004A26C0"/>
    <w:rsid w:val="004A2701"/>
    <w:rsid w:val="004A5E6B"/>
    <w:rsid w:val="004A5E7B"/>
    <w:rsid w:val="004A7EA9"/>
    <w:rsid w:val="004B025B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16C"/>
    <w:rsid w:val="004D2391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5AB"/>
    <w:rsid w:val="004E66F4"/>
    <w:rsid w:val="004E69BD"/>
    <w:rsid w:val="004E6A96"/>
    <w:rsid w:val="004E6B75"/>
    <w:rsid w:val="004E7312"/>
    <w:rsid w:val="004E7406"/>
    <w:rsid w:val="004E7994"/>
    <w:rsid w:val="004F020C"/>
    <w:rsid w:val="004F06EA"/>
    <w:rsid w:val="004F13C6"/>
    <w:rsid w:val="004F1AE3"/>
    <w:rsid w:val="004F25B8"/>
    <w:rsid w:val="004F3CCE"/>
    <w:rsid w:val="004F4076"/>
    <w:rsid w:val="004F4681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17"/>
    <w:rsid w:val="005022CC"/>
    <w:rsid w:val="005026A5"/>
    <w:rsid w:val="00502860"/>
    <w:rsid w:val="00502C00"/>
    <w:rsid w:val="00502DC7"/>
    <w:rsid w:val="00503687"/>
    <w:rsid w:val="00503E92"/>
    <w:rsid w:val="005057DF"/>
    <w:rsid w:val="00506D80"/>
    <w:rsid w:val="00507002"/>
    <w:rsid w:val="00510575"/>
    <w:rsid w:val="00510895"/>
    <w:rsid w:val="00511850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57F1"/>
    <w:rsid w:val="00516F6D"/>
    <w:rsid w:val="00517AA9"/>
    <w:rsid w:val="00520888"/>
    <w:rsid w:val="00520BE6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1880"/>
    <w:rsid w:val="00533515"/>
    <w:rsid w:val="005336DF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628"/>
    <w:rsid w:val="0054671C"/>
    <w:rsid w:val="00546ABB"/>
    <w:rsid w:val="00552346"/>
    <w:rsid w:val="00552D67"/>
    <w:rsid w:val="00553363"/>
    <w:rsid w:val="00554084"/>
    <w:rsid w:val="00554212"/>
    <w:rsid w:val="00554AB5"/>
    <w:rsid w:val="00555A86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6281"/>
    <w:rsid w:val="00567485"/>
    <w:rsid w:val="005702B9"/>
    <w:rsid w:val="005704DA"/>
    <w:rsid w:val="00570C7B"/>
    <w:rsid w:val="00571F9D"/>
    <w:rsid w:val="0057235C"/>
    <w:rsid w:val="005734EF"/>
    <w:rsid w:val="005738B1"/>
    <w:rsid w:val="0057391B"/>
    <w:rsid w:val="00574F82"/>
    <w:rsid w:val="0057573E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E9E"/>
    <w:rsid w:val="00584214"/>
    <w:rsid w:val="00586233"/>
    <w:rsid w:val="005864DA"/>
    <w:rsid w:val="005868FB"/>
    <w:rsid w:val="005908C9"/>
    <w:rsid w:val="0059175A"/>
    <w:rsid w:val="00591A96"/>
    <w:rsid w:val="00591B3A"/>
    <w:rsid w:val="00591F6B"/>
    <w:rsid w:val="00592AD7"/>
    <w:rsid w:val="005932F1"/>
    <w:rsid w:val="005934D6"/>
    <w:rsid w:val="005940C8"/>
    <w:rsid w:val="00594A46"/>
    <w:rsid w:val="00594DFE"/>
    <w:rsid w:val="0059606E"/>
    <w:rsid w:val="00596651"/>
    <w:rsid w:val="00596740"/>
    <w:rsid w:val="0059730B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185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6C5"/>
    <w:rsid w:val="005C1C84"/>
    <w:rsid w:val="005C274F"/>
    <w:rsid w:val="005C2A66"/>
    <w:rsid w:val="005C3340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4048"/>
    <w:rsid w:val="005D6EF4"/>
    <w:rsid w:val="005D779F"/>
    <w:rsid w:val="005D7BC9"/>
    <w:rsid w:val="005E0587"/>
    <w:rsid w:val="005E168A"/>
    <w:rsid w:val="005E1A11"/>
    <w:rsid w:val="005E2403"/>
    <w:rsid w:val="005E24C9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6AFD"/>
    <w:rsid w:val="005F723E"/>
    <w:rsid w:val="0060107A"/>
    <w:rsid w:val="00601FF8"/>
    <w:rsid w:val="00602878"/>
    <w:rsid w:val="00602CF7"/>
    <w:rsid w:val="00602F42"/>
    <w:rsid w:val="0060439E"/>
    <w:rsid w:val="00604651"/>
    <w:rsid w:val="00604E79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278D8"/>
    <w:rsid w:val="006302B8"/>
    <w:rsid w:val="006326F9"/>
    <w:rsid w:val="00633269"/>
    <w:rsid w:val="00633333"/>
    <w:rsid w:val="006335F1"/>
    <w:rsid w:val="00633C51"/>
    <w:rsid w:val="00633D8D"/>
    <w:rsid w:val="00634926"/>
    <w:rsid w:val="006355F8"/>
    <w:rsid w:val="0063628B"/>
    <w:rsid w:val="00636C4B"/>
    <w:rsid w:val="0063758A"/>
    <w:rsid w:val="00637898"/>
    <w:rsid w:val="006411D9"/>
    <w:rsid w:val="00641777"/>
    <w:rsid w:val="00641B10"/>
    <w:rsid w:val="00642074"/>
    <w:rsid w:val="00642968"/>
    <w:rsid w:val="00643B44"/>
    <w:rsid w:val="0064595C"/>
    <w:rsid w:val="00646506"/>
    <w:rsid w:val="0065069D"/>
    <w:rsid w:val="00650B0D"/>
    <w:rsid w:val="00650B48"/>
    <w:rsid w:val="00650CF5"/>
    <w:rsid w:val="00650F08"/>
    <w:rsid w:val="006517B9"/>
    <w:rsid w:val="0065250B"/>
    <w:rsid w:val="00652E06"/>
    <w:rsid w:val="00654568"/>
    <w:rsid w:val="006548D8"/>
    <w:rsid w:val="00654915"/>
    <w:rsid w:val="00654C8A"/>
    <w:rsid w:val="006550D4"/>
    <w:rsid w:val="006556F9"/>
    <w:rsid w:val="00655823"/>
    <w:rsid w:val="00657BAC"/>
    <w:rsid w:val="00660261"/>
    <w:rsid w:val="00660A5C"/>
    <w:rsid w:val="00661026"/>
    <w:rsid w:val="00661800"/>
    <w:rsid w:val="00661DD0"/>
    <w:rsid w:val="00662986"/>
    <w:rsid w:val="00662B48"/>
    <w:rsid w:val="00662FD1"/>
    <w:rsid w:val="006631D0"/>
    <w:rsid w:val="006634B7"/>
    <w:rsid w:val="00664EE2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15CC"/>
    <w:rsid w:val="00681FC8"/>
    <w:rsid w:val="0068256D"/>
    <w:rsid w:val="00682925"/>
    <w:rsid w:val="006832EA"/>
    <w:rsid w:val="00683D95"/>
    <w:rsid w:val="00684017"/>
    <w:rsid w:val="00684197"/>
    <w:rsid w:val="00684A3F"/>
    <w:rsid w:val="006850C6"/>
    <w:rsid w:val="006851CE"/>
    <w:rsid w:val="0068558A"/>
    <w:rsid w:val="0068578C"/>
    <w:rsid w:val="00685A0E"/>
    <w:rsid w:val="00686429"/>
    <w:rsid w:val="00686664"/>
    <w:rsid w:val="006867D2"/>
    <w:rsid w:val="00686897"/>
    <w:rsid w:val="00687053"/>
    <w:rsid w:val="00687304"/>
    <w:rsid w:val="006876E6"/>
    <w:rsid w:val="00687E35"/>
    <w:rsid w:val="006903EE"/>
    <w:rsid w:val="0069131B"/>
    <w:rsid w:val="00692CBC"/>
    <w:rsid w:val="00692E52"/>
    <w:rsid w:val="00693EFD"/>
    <w:rsid w:val="00693F09"/>
    <w:rsid w:val="00694C32"/>
    <w:rsid w:val="006952CD"/>
    <w:rsid w:val="00695B86"/>
    <w:rsid w:val="00695BCF"/>
    <w:rsid w:val="00696F67"/>
    <w:rsid w:val="00697B39"/>
    <w:rsid w:val="00697CCE"/>
    <w:rsid w:val="006A0458"/>
    <w:rsid w:val="006A0D22"/>
    <w:rsid w:val="006A1BEE"/>
    <w:rsid w:val="006A20CA"/>
    <w:rsid w:val="006A26E6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567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80F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7C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0ECD"/>
    <w:rsid w:val="00721795"/>
    <w:rsid w:val="00721AB1"/>
    <w:rsid w:val="00722D33"/>
    <w:rsid w:val="0072443B"/>
    <w:rsid w:val="00725D3B"/>
    <w:rsid w:val="00726816"/>
    <w:rsid w:val="007268AA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326"/>
    <w:rsid w:val="00744F74"/>
    <w:rsid w:val="007452E2"/>
    <w:rsid w:val="00746F1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33A"/>
    <w:rsid w:val="00767729"/>
    <w:rsid w:val="00770289"/>
    <w:rsid w:val="00771C97"/>
    <w:rsid w:val="00772172"/>
    <w:rsid w:val="00772283"/>
    <w:rsid w:val="007722CC"/>
    <w:rsid w:val="0077269B"/>
    <w:rsid w:val="00772C64"/>
    <w:rsid w:val="00772E54"/>
    <w:rsid w:val="0077437E"/>
    <w:rsid w:val="007756A2"/>
    <w:rsid w:val="00775747"/>
    <w:rsid w:val="00775805"/>
    <w:rsid w:val="00775952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50E5"/>
    <w:rsid w:val="007A790D"/>
    <w:rsid w:val="007B05B4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609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27A4"/>
    <w:rsid w:val="007E2FF7"/>
    <w:rsid w:val="007E320F"/>
    <w:rsid w:val="007E4751"/>
    <w:rsid w:val="007E47AD"/>
    <w:rsid w:val="007E5AD8"/>
    <w:rsid w:val="007E5DA8"/>
    <w:rsid w:val="007E618E"/>
    <w:rsid w:val="007E6F92"/>
    <w:rsid w:val="007E75FF"/>
    <w:rsid w:val="007F199C"/>
    <w:rsid w:val="007F1FB5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7248"/>
    <w:rsid w:val="007F798A"/>
    <w:rsid w:val="008001C6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E1C"/>
    <w:rsid w:val="00814F95"/>
    <w:rsid w:val="00815203"/>
    <w:rsid w:val="008153FD"/>
    <w:rsid w:val="00815AB5"/>
    <w:rsid w:val="00816EB5"/>
    <w:rsid w:val="0081735F"/>
    <w:rsid w:val="00817687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1D0"/>
    <w:rsid w:val="0083280B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2D09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308A"/>
    <w:rsid w:val="008643E5"/>
    <w:rsid w:val="00866B41"/>
    <w:rsid w:val="0086730F"/>
    <w:rsid w:val="00871F41"/>
    <w:rsid w:val="008738E4"/>
    <w:rsid w:val="00873E23"/>
    <w:rsid w:val="00874889"/>
    <w:rsid w:val="00874A62"/>
    <w:rsid w:val="00874BDF"/>
    <w:rsid w:val="0087530D"/>
    <w:rsid w:val="00876AE6"/>
    <w:rsid w:val="00876DC8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1B6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1C42"/>
    <w:rsid w:val="008C2122"/>
    <w:rsid w:val="008C2B9D"/>
    <w:rsid w:val="008C2BFD"/>
    <w:rsid w:val="008C2E5B"/>
    <w:rsid w:val="008C30A6"/>
    <w:rsid w:val="008C3517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900F2D"/>
    <w:rsid w:val="00901047"/>
    <w:rsid w:val="0090123B"/>
    <w:rsid w:val="009020E2"/>
    <w:rsid w:val="00903926"/>
    <w:rsid w:val="00903BF0"/>
    <w:rsid w:val="00904C62"/>
    <w:rsid w:val="0090505D"/>
    <w:rsid w:val="00905DAB"/>
    <w:rsid w:val="009060D0"/>
    <w:rsid w:val="00906553"/>
    <w:rsid w:val="009065E8"/>
    <w:rsid w:val="00906647"/>
    <w:rsid w:val="00906890"/>
    <w:rsid w:val="00907148"/>
    <w:rsid w:val="009106F4"/>
    <w:rsid w:val="00910A70"/>
    <w:rsid w:val="00910D97"/>
    <w:rsid w:val="0091119D"/>
    <w:rsid w:val="00911DA5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ACC"/>
    <w:rsid w:val="00924B02"/>
    <w:rsid w:val="00924EC7"/>
    <w:rsid w:val="00924EE7"/>
    <w:rsid w:val="00925398"/>
    <w:rsid w:val="00925FE9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4063"/>
    <w:rsid w:val="009345CC"/>
    <w:rsid w:val="00935117"/>
    <w:rsid w:val="00936B3A"/>
    <w:rsid w:val="00936CFA"/>
    <w:rsid w:val="00936EF7"/>
    <w:rsid w:val="0093754A"/>
    <w:rsid w:val="00937BD1"/>
    <w:rsid w:val="0094066A"/>
    <w:rsid w:val="00940D4D"/>
    <w:rsid w:val="0094102D"/>
    <w:rsid w:val="0094182B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AF6"/>
    <w:rsid w:val="009462E2"/>
    <w:rsid w:val="0094728C"/>
    <w:rsid w:val="009478D3"/>
    <w:rsid w:val="00950495"/>
    <w:rsid w:val="00951401"/>
    <w:rsid w:val="00951638"/>
    <w:rsid w:val="00951829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0EA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206"/>
    <w:rsid w:val="009A3739"/>
    <w:rsid w:val="009A4329"/>
    <w:rsid w:val="009A4893"/>
    <w:rsid w:val="009A4E92"/>
    <w:rsid w:val="009A5AA6"/>
    <w:rsid w:val="009A6B68"/>
    <w:rsid w:val="009A6E06"/>
    <w:rsid w:val="009A74E1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8E4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78E"/>
    <w:rsid w:val="009D199A"/>
    <w:rsid w:val="009D1B43"/>
    <w:rsid w:val="009D21EC"/>
    <w:rsid w:val="009D23F6"/>
    <w:rsid w:val="009D26D1"/>
    <w:rsid w:val="009D31FB"/>
    <w:rsid w:val="009D4032"/>
    <w:rsid w:val="009D500D"/>
    <w:rsid w:val="009D5F07"/>
    <w:rsid w:val="009D64D0"/>
    <w:rsid w:val="009D64FA"/>
    <w:rsid w:val="009E04E5"/>
    <w:rsid w:val="009E0740"/>
    <w:rsid w:val="009E1CD3"/>
    <w:rsid w:val="009E1FF2"/>
    <w:rsid w:val="009E23D9"/>
    <w:rsid w:val="009E2AD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2031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0799F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5012"/>
    <w:rsid w:val="00A86246"/>
    <w:rsid w:val="00A86849"/>
    <w:rsid w:val="00A87942"/>
    <w:rsid w:val="00A902C5"/>
    <w:rsid w:val="00A91ECF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22A7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9DE"/>
    <w:rsid w:val="00AC271E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5793"/>
    <w:rsid w:val="00AD6063"/>
    <w:rsid w:val="00AE074B"/>
    <w:rsid w:val="00AE1471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2A75"/>
    <w:rsid w:val="00AF349C"/>
    <w:rsid w:val="00AF52E7"/>
    <w:rsid w:val="00AF5DEC"/>
    <w:rsid w:val="00AF68D0"/>
    <w:rsid w:val="00B00FD5"/>
    <w:rsid w:val="00B029D4"/>
    <w:rsid w:val="00B03A25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53"/>
    <w:rsid w:val="00B118C6"/>
    <w:rsid w:val="00B11D2B"/>
    <w:rsid w:val="00B166F6"/>
    <w:rsid w:val="00B16EAD"/>
    <w:rsid w:val="00B17EDF"/>
    <w:rsid w:val="00B21214"/>
    <w:rsid w:val="00B22F6A"/>
    <w:rsid w:val="00B23A10"/>
    <w:rsid w:val="00B24A1E"/>
    <w:rsid w:val="00B25C4F"/>
    <w:rsid w:val="00B27621"/>
    <w:rsid w:val="00B31487"/>
    <w:rsid w:val="00B32D71"/>
    <w:rsid w:val="00B3303F"/>
    <w:rsid w:val="00B34944"/>
    <w:rsid w:val="00B349D6"/>
    <w:rsid w:val="00B34E0C"/>
    <w:rsid w:val="00B362CB"/>
    <w:rsid w:val="00B37185"/>
    <w:rsid w:val="00B37875"/>
    <w:rsid w:val="00B3792E"/>
    <w:rsid w:val="00B415B9"/>
    <w:rsid w:val="00B41F60"/>
    <w:rsid w:val="00B42FCA"/>
    <w:rsid w:val="00B43F2F"/>
    <w:rsid w:val="00B44688"/>
    <w:rsid w:val="00B44D31"/>
    <w:rsid w:val="00B4694F"/>
    <w:rsid w:val="00B51325"/>
    <w:rsid w:val="00B51643"/>
    <w:rsid w:val="00B5202E"/>
    <w:rsid w:val="00B5246D"/>
    <w:rsid w:val="00B527D3"/>
    <w:rsid w:val="00B52FF5"/>
    <w:rsid w:val="00B54951"/>
    <w:rsid w:val="00B55273"/>
    <w:rsid w:val="00B55A64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28AF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7553"/>
    <w:rsid w:val="00B812FD"/>
    <w:rsid w:val="00B82D80"/>
    <w:rsid w:val="00B8348F"/>
    <w:rsid w:val="00B845CB"/>
    <w:rsid w:val="00B84704"/>
    <w:rsid w:val="00B84B98"/>
    <w:rsid w:val="00B84BBC"/>
    <w:rsid w:val="00B878F5"/>
    <w:rsid w:val="00B87B33"/>
    <w:rsid w:val="00B90259"/>
    <w:rsid w:val="00B90E8C"/>
    <w:rsid w:val="00B91358"/>
    <w:rsid w:val="00B91E98"/>
    <w:rsid w:val="00B93882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5D28"/>
    <w:rsid w:val="00BA624C"/>
    <w:rsid w:val="00BA6578"/>
    <w:rsid w:val="00BA6593"/>
    <w:rsid w:val="00BA7857"/>
    <w:rsid w:val="00BA7B37"/>
    <w:rsid w:val="00BB007E"/>
    <w:rsid w:val="00BB0574"/>
    <w:rsid w:val="00BB085E"/>
    <w:rsid w:val="00BB1B8D"/>
    <w:rsid w:val="00BB1BDA"/>
    <w:rsid w:val="00BB375A"/>
    <w:rsid w:val="00BB3D9D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4BF"/>
    <w:rsid w:val="00C04DF2"/>
    <w:rsid w:val="00C06131"/>
    <w:rsid w:val="00C06F1B"/>
    <w:rsid w:val="00C072D7"/>
    <w:rsid w:val="00C07E44"/>
    <w:rsid w:val="00C12713"/>
    <w:rsid w:val="00C1333D"/>
    <w:rsid w:val="00C150C2"/>
    <w:rsid w:val="00C151B4"/>
    <w:rsid w:val="00C153B5"/>
    <w:rsid w:val="00C15E28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4249"/>
    <w:rsid w:val="00C25A1E"/>
    <w:rsid w:val="00C25C9B"/>
    <w:rsid w:val="00C2616A"/>
    <w:rsid w:val="00C27CD0"/>
    <w:rsid w:val="00C27D14"/>
    <w:rsid w:val="00C27E11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74F7"/>
    <w:rsid w:val="00C47726"/>
    <w:rsid w:val="00C47769"/>
    <w:rsid w:val="00C4782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6E6B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A"/>
    <w:rsid w:val="00C678D7"/>
    <w:rsid w:val="00C7115C"/>
    <w:rsid w:val="00C71424"/>
    <w:rsid w:val="00C7332F"/>
    <w:rsid w:val="00C735AE"/>
    <w:rsid w:val="00C74129"/>
    <w:rsid w:val="00C74D1F"/>
    <w:rsid w:val="00C759F1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6F1"/>
    <w:rsid w:val="00C8624B"/>
    <w:rsid w:val="00C86353"/>
    <w:rsid w:val="00C91293"/>
    <w:rsid w:val="00C912DF"/>
    <w:rsid w:val="00C92077"/>
    <w:rsid w:val="00C92559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19A"/>
    <w:rsid w:val="00CB02BF"/>
    <w:rsid w:val="00CB0882"/>
    <w:rsid w:val="00CB20E4"/>
    <w:rsid w:val="00CB2C9B"/>
    <w:rsid w:val="00CB3A91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6283"/>
    <w:rsid w:val="00CC6EFF"/>
    <w:rsid w:val="00CC7477"/>
    <w:rsid w:val="00CC7E28"/>
    <w:rsid w:val="00CC7FF9"/>
    <w:rsid w:val="00CD02B7"/>
    <w:rsid w:val="00CD0590"/>
    <w:rsid w:val="00CD1458"/>
    <w:rsid w:val="00CD1919"/>
    <w:rsid w:val="00CD19C1"/>
    <w:rsid w:val="00CD2C8E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356F"/>
    <w:rsid w:val="00CF6BBD"/>
    <w:rsid w:val="00CF71F4"/>
    <w:rsid w:val="00D004F8"/>
    <w:rsid w:val="00D00717"/>
    <w:rsid w:val="00D0086E"/>
    <w:rsid w:val="00D02194"/>
    <w:rsid w:val="00D0254F"/>
    <w:rsid w:val="00D03E9B"/>
    <w:rsid w:val="00D04604"/>
    <w:rsid w:val="00D04A9D"/>
    <w:rsid w:val="00D055BC"/>
    <w:rsid w:val="00D05D32"/>
    <w:rsid w:val="00D06642"/>
    <w:rsid w:val="00D0706B"/>
    <w:rsid w:val="00D100DC"/>
    <w:rsid w:val="00D1060E"/>
    <w:rsid w:val="00D1081D"/>
    <w:rsid w:val="00D110E7"/>
    <w:rsid w:val="00D111CC"/>
    <w:rsid w:val="00D11530"/>
    <w:rsid w:val="00D11628"/>
    <w:rsid w:val="00D126D0"/>
    <w:rsid w:val="00D127DA"/>
    <w:rsid w:val="00D13E10"/>
    <w:rsid w:val="00D13E35"/>
    <w:rsid w:val="00D149BC"/>
    <w:rsid w:val="00D14C5A"/>
    <w:rsid w:val="00D15BD2"/>
    <w:rsid w:val="00D16EAD"/>
    <w:rsid w:val="00D173B7"/>
    <w:rsid w:val="00D200B9"/>
    <w:rsid w:val="00D2035E"/>
    <w:rsid w:val="00D22269"/>
    <w:rsid w:val="00D2233E"/>
    <w:rsid w:val="00D24013"/>
    <w:rsid w:val="00D24311"/>
    <w:rsid w:val="00D24521"/>
    <w:rsid w:val="00D264A0"/>
    <w:rsid w:val="00D27B69"/>
    <w:rsid w:val="00D32DA1"/>
    <w:rsid w:val="00D3313F"/>
    <w:rsid w:val="00D346BB"/>
    <w:rsid w:val="00D34A51"/>
    <w:rsid w:val="00D35442"/>
    <w:rsid w:val="00D36307"/>
    <w:rsid w:val="00D36446"/>
    <w:rsid w:val="00D37A1A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5F43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1E0E"/>
    <w:rsid w:val="00DA20E7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35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ED0"/>
    <w:rsid w:val="00DF4FBC"/>
    <w:rsid w:val="00DF636C"/>
    <w:rsid w:val="00E00052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1C7F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9D3"/>
    <w:rsid w:val="00E31EEC"/>
    <w:rsid w:val="00E32045"/>
    <w:rsid w:val="00E32070"/>
    <w:rsid w:val="00E33D61"/>
    <w:rsid w:val="00E3416E"/>
    <w:rsid w:val="00E34C9F"/>
    <w:rsid w:val="00E35339"/>
    <w:rsid w:val="00E35E57"/>
    <w:rsid w:val="00E361C9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9E"/>
    <w:rsid w:val="00E57AE0"/>
    <w:rsid w:val="00E57E66"/>
    <w:rsid w:val="00E63A8A"/>
    <w:rsid w:val="00E63E40"/>
    <w:rsid w:val="00E7031D"/>
    <w:rsid w:val="00E7037B"/>
    <w:rsid w:val="00E70816"/>
    <w:rsid w:val="00E70F2D"/>
    <w:rsid w:val="00E71145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309A"/>
    <w:rsid w:val="00E8318F"/>
    <w:rsid w:val="00E850D7"/>
    <w:rsid w:val="00E86180"/>
    <w:rsid w:val="00E90A52"/>
    <w:rsid w:val="00E9313A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C29"/>
    <w:rsid w:val="00EA4F0C"/>
    <w:rsid w:val="00EA6173"/>
    <w:rsid w:val="00EA6464"/>
    <w:rsid w:val="00EA6822"/>
    <w:rsid w:val="00EA6CDC"/>
    <w:rsid w:val="00EA7174"/>
    <w:rsid w:val="00EA74E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E0A"/>
    <w:rsid w:val="00ED4252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6432"/>
    <w:rsid w:val="00EE678A"/>
    <w:rsid w:val="00EE6F6E"/>
    <w:rsid w:val="00EE707F"/>
    <w:rsid w:val="00EE7160"/>
    <w:rsid w:val="00EE7AD2"/>
    <w:rsid w:val="00EF028F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007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4E5"/>
    <w:rsid w:val="00F1779D"/>
    <w:rsid w:val="00F17BED"/>
    <w:rsid w:val="00F205FE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2AF"/>
    <w:rsid w:val="00F3455B"/>
    <w:rsid w:val="00F35A13"/>
    <w:rsid w:val="00F35FAB"/>
    <w:rsid w:val="00F36186"/>
    <w:rsid w:val="00F369BF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477E"/>
    <w:rsid w:val="00F45022"/>
    <w:rsid w:val="00F45171"/>
    <w:rsid w:val="00F45B8F"/>
    <w:rsid w:val="00F46076"/>
    <w:rsid w:val="00F46475"/>
    <w:rsid w:val="00F509F6"/>
    <w:rsid w:val="00F5115F"/>
    <w:rsid w:val="00F5189B"/>
    <w:rsid w:val="00F5234C"/>
    <w:rsid w:val="00F5241D"/>
    <w:rsid w:val="00F53B0D"/>
    <w:rsid w:val="00F53B3B"/>
    <w:rsid w:val="00F54A05"/>
    <w:rsid w:val="00F55281"/>
    <w:rsid w:val="00F565EA"/>
    <w:rsid w:val="00F56C63"/>
    <w:rsid w:val="00F6000B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8C9"/>
    <w:rsid w:val="00F70D40"/>
    <w:rsid w:val="00F7102B"/>
    <w:rsid w:val="00F7207C"/>
    <w:rsid w:val="00F72CEA"/>
    <w:rsid w:val="00F74663"/>
    <w:rsid w:val="00F75AED"/>
    <w:rsid w:val="00F7639E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5CC6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4BC"/>
    <w:rsid w:val="00FC0CDA"/>
    <w:rsid w:val="00FC0E43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5040"/>
    <w:rsid w:val="00FC6ED8"/>
    <w:rsid w:val="00FC7F01"/>
    <w:rsid w:val="00FD1F70"/>
    <w:rsid w:val="00FD2443"/>
    <w:rsid w:val="00FD466F"/>
    <w:rsid w:val="00FD536C"/>
    <w:rsid w:val="00FD6366"/>
    <w:rsid w:val="00FD7308"/>
    <w:rsid w:val="00FD7CCD"/>
    <w:rsid w:val="00FE0832"/>
    <w:rsid w:val="00FE1896"/>
    <w:rsid w:val="00FE1F0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6953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EB15353"/>
  <w15:docId w15:val="{79A6D32B-A0C2-4CF8-BBAC-4E66601AC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20BD0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"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a0"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a1"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6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E90AAC-CA88-4910-8E51-F4711771B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215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>wscu</Company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Barska</dc:creator>
  <cp:keywords/>
  <dc:description/>
  <cp:lastModifiedBy>Agnieszka Rucińska</cp:lastModifiedBy>
  <cp:revision>46</cp:revision>
  <cp:lastPrinted>2024-09-24T05:58:00Z</cp:lastPrinted>
  <dcterms:created xsi:type="dcterms:W3CDTF">2021-04-19T12:36:00Z</dcterms:created>
  <dcterms:modified xsi:type="dcterms:W3CDTF">2025-02-10T13:43:00Z</dcterms:modified>
</cp:coreProperties>
</file>