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38A7979B" w:rsidR="005321FC" w:rsidRPr="0081129B" w:rsidRDefault="008C0AD8" w:rsidP="00BD5277">
      <w:pPr>
        <w:pStyle w:val="Nagwek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K-</w:t>
      </w:r>
      <w:proofErr w:type="spellStart"/>
      <w:r>
        <w:rPr>
          <w:rFonts w:asciiTheme="minorHAnsi" w:hAnsiTheme="minorHAnsi" w:cstheme="minorHAnsi"/>
          <w:sz w:val="22"/>
          <w:szCs w:val="22"/>
        </w:rPr>
        <w:t>dzpz</w:t>
      </w:r>
      <w:proofErr w:type="spellEnd"/>
      <w:r>
        <w:rPr>
          <w:rFonts w:asciiTheme="minorHAnsi" w:hAnsiTheme="minorHAnsi" w:cstheme="minorHAnsi"/>
          <w:sz w:val="22"/>
          <w:szCs w:val="22"/>
        </w:rPr>
        <w:t>/18</w:t>
      </w:r>
      <w:r w:rsidR="00BD5277" w:rsidRPr="00BD5277">
        <w:rPr>
          <w:rFonts w:asciiTheme="minorHAnsi" w:hAnsiTheme="minorHAnsi" w:cstheme="minorHAnsi"/>
          <w:sz w:val="22"/>
          <w:szCs w:val="22"/>
        </w:rPr>
        <w:t>-ZO/</w:t>
      </w:r>
      <w:r w:rsidR="008C2AA8">
        <w:rPr>
          <w:rFonts w:asciiTheme="minorHAnsi" w:eastAsia="TimesNewRomanPSMT" w:hAnsiTheme="minorHAnsi" w:cstheme="minorHAnsi"/>
          <w:bCs/>
          <w:sz w:val="22"/>
          <w:szCs w:val="22"/>
        </w:rPr>
        <w:t>2024</w:t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  <w:t xml:space="preserve"> </w:t>
      </w:r>
      <w:r w:rsidR="005321FC" w:rsidRPr="0081129B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F93421">
        <w:rPr>
          <w:rFonts w:asciiTheme="minorHAnsi" w:hAnsiTheme="minorHAnsi" w:cstheme="minorHAnsi"/>
          <w:b/>
          <w:sz w:val="22"/>
          <w:szCs w:val="22"/>
        </w:rPr>
        <w:t>2</w:t>
      </w:r>
    </w:p>
    <w:p w14:paraId="4D1ADE14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4B38A0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4B38A0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516B7083" w14:textId="184DC017" w:rsidR="00A41516" w:rsidRPr="00A41516" w:rsidRDefault="005321FC" w:rsidP="00A41516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511AAC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5321FC">
        <w:rPr>
          <w:rFonts w:ascii="Calibri" w:hAnsi="Calibri"/>
          <w:b/>
          <w:u w:val="single"/>
          <w:lang w:eastAsia="zh-CN"/>
        </w:rPr>
        <w:t>Nazwa (</w:t>
      </w:r>
      <w:r w:rsidRPr="00511AAC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0AE34E69" w14:textId="77777777" w:rsidR="001E792B" w:rsidRPr="00511AAC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77777777" w:rsidR="001E792B" w:rsidRPr="00511AAC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511AAC">
        <w:rPr>
          <w:rFonts w:asciiTheme="minorHAnsi" w:hAnsiTheme="minorHAnsi" w:cstheme="minorHAnsi"/>
          <w:lang w:eastAsia="zh-CN"/>
        </w:rPr>
        <w:t>……………………………………………………………………………………………………………………………………………….</w:t>
      </w:r>
    </w:p>
    <w:p w14:paraId="3DECC052" w14:textId="77777777" w:rsidR="001E792B" w:rsidRPr="00FD720F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FD720F">
        <w:rPr>
          <w:rFonts w:ascii="Calibri" w:hAnsi="Calibri"/>
          <w:lang w:eastAsia="zh-CN"/>
        </w:rPr>
        <w:t>Adres:……………………………………………………………………………… Województwo:..…………………………..</w:t>
      </w:r>
    </w:p>
    <w:p w14:paraId="3E9AD504" w14:textId="77777777" w:rsidR="001E792B" w:rsidRPr="00405B72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>
        <w:rPr>
          <w:rFonts w:ascii="Calibri" w:hAnsi="Calibri"/>
          <w:lang w:val="de-DE" w:eastAsia="zh-CN"/>
        </w:rPr>
        <w:t>Tel:</w:t>
      </w:r>
      <w:r w:rsidRPr="005321FC">
        <w:rPr>
          <w:rFonts w:ascii="Calibri" w:hAnsi="Calibri"/>
          <w:lang w:val="de-DE" w:eastAsia="zh-CN"/>
        </w:rPr>
        <w:t>…………</w:t>
      </w:r>
      <w:r>
        <w:rPr>
          <w:rFonts w:ascii="Calibri" w:hAnsi="Calibri"/>
          <w:lang w:val="de-DE" w:eastAsia="zh-CN"/>
        </w:rPr>
        <w:t>.</w:t>
      </w:r>
      <w:r w:rsidRPr="005321FC">
        <w:rPr>
          <w:rFonts w:ascii="Calibri" w:hAnsi="Calibri"/>
          <w:lang w:val="de-DE" w:eastAsia="zh-CN"/>
        </w:rPr>
        <w:t>………………</w:t>
      </w:r>
      <w:proofErr w:type="spellStart"/>
      <w:r>
        <w:rPr>
          <w:rFonts w:ascii="Calibri" w:hAnsi="Calibri"/>
          <w:lang w:val="de-DE" w:eastAsia="zh-CN"/>
        </w:rPr>
        <w:t>E-mail</w:t>
      </w:r>
      <w:proofErr w:type="spellEnd"/>
      <w:r>
        <w:rPr>
          <w:rFonts w:ascii="Calibri" w:hAnsi="Calibri"/>
          <w:lang w:val="de-DE" w:eastAsia="zh-CN"/>
        </w:rPr>
        <w:t>:</w:t>
      </w:r>
      <w:r w:rsidRPr="005321FC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77777777" w:rsidR="001E792B" w:rsidRPr="00405B72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5321FC">
        <w:rPr>
          <w:rFonts w:ascii="Calibri" w:hAnsi="Calibri"/>
          <w:lang w:val="de-DE" w:eastAsia="zh-CN"/>
        </w:rPr>
        <w:t>NIP</w:t>
      </w:r>
      <w:r w:rsidRPr="0047516E">
        <w:rPr>
          <w:rFonts w:ascii="Calibri" w:hAnsi="Calibri"/>
          <w:lang w:val="de-DE" w:eastAsia="zh-CN"/>
        </w:rPr>
        <w:t xml:space="preserve">:………..…..…….…. </w:t>
      </w:r>
      <w:r w:rsidRPr="00405B72">
        <w:rPr>
          <w:rFonts w:ascii="Calibri" w:hAnsi="Calibri"/>
          <w:lang w:eastAsia="zh-CN"/>
        </w:rPr>
        <w:t>REGON:……………..…………KRS:…………..……………</w:t>
      </w:r>
      <w:proofErr w:type="spellStart"/>
      <w:r w:rsidRPr="00405B72">
        <w:rPr>
          <w:rFonts w:ascii="Calibri" w:hAnsi="Calibri"/>
          <w:lang w:eastAsia="zh-CN"/>
        </w:rPr>
        <w:t>CEiDG</w:t>
      </w:r>
      <w:proofErr w:type="spellEnd"/>
      <w:r w:rsidRPr="00405B72">
        <w:rPr>
          <w:rFonts w:ascii="Calibri" w:hAnsi="Calibri"/>
          <w:lang w:eastAsia="zh-CN"/>
        </w:rPr>
        <w:t>:………………………………</w:t>
      </w:r>
    </w:p>
    <w:p w14:paraId="21C832B3" w14:textId="6184A87B" w:rsidR="00A41516" w:rsidRPr="00BD7CF6" w:rsidRDefault="001E792B" w:rsidP="00BD7CF6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A81324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3B493B33" w14:textId="77777777" w:rsidR="001E792B" w:rsidRPr="004B38A0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4B38A0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4B38A0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4B38A0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2EDB07ED" w:rsidR="005321FC" w:rsidRPr="00654F2A" w:rsidRDefault="00BD5277" w:rsidP="00654F2A">
      <w:pPr>
        <w:pStyle w:val="Nagwek11"/>
        <w:keepNext/>
        <w:keepLines/>
        <w:spacing w:after="0" w:line="240" w:lineRule="auto"/>
        <w:ind w:right="-1"/>
        <w:rPr>
          <w:rFonts w:asciiTheme="minorHAnsi" w:hAnsiTheme="minorHAnsi"/>
          <w:sz w:val="24"/>
          <w:szCs w:val="24"/>
          <w:lang w:bidi="pl-PL"/>
        </w:rPr>
      </w:pPr>
      <w:r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Na podstawie zapytania ofertowego na </w:t>
      </w:r>
      <w:r w:rsidR="008B36FE" w:rsidRPr="00654F2A">
        <w:rPr>
          <w:rFonts w:asciiTheme="minorHAnsi" w:hAnsiTheme="minorHAnsi" w:cstheme="minorHAnsi"/>
          <w:b/>
          <w:sz w:val="24"/>
          <w:szCs w:val="24"/>
        </w:rPr>
        <w:t>„</w:t>
      </w:r>
      <w:r w:rsidR="00654F2A" w:rsidRPr="00654F2A">
        <w:rPr>
          <w:rFonts w:asciiTheme="minorHAnsi" w:hAnsiTheme="minorHAnsi" w:cstheme="minorHAnsi"/>
          <w:b/>
          <w:sz w:val="24"/>
          <w:szCs w:val="24"/>
        </w:rPr>
        <w:t>Usług</w:t>
      </w:r>
      <w:r w:rsidR="00BD7B88">
        <w:rPr>
          <w:rFonts w:asciiTheme="minorHAnsi" w:hAnsiTheme="minorHAnsi" w:cstheme="minorHAnsi"/>
          <w:b/>
          <w:sz w:val="24"/>
          <w:szCs w:val="24"/>
        </w:rPr>
        <w:t>ę</w:t>
      </w:r>
      <w:r w:rsidR="00654F2A" w:rsidRPr="00654F2A">
        <w:rPr>
          <w:rFonts w:asciiTheme="minorHAnsi" w:hAnsiTheme="minorHAnsi" w:cstheme="minorHAnsi"/>
          <w:b/>
          <w:sz w:val="24"/>
          <w:szCs w:val="24"/>
        </w:rPr>
        <w:t xml:space="preserve"> druku i dostawy katalogu dla Akademii Tarnowskiej”</w:t>
      </w:r>
      <w:r w:rsidR="00654F2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oferuj</w:t>
      </w:r>
      <w:r w:rsidR="001244B0" w:rsidRPr="00654F2A">
        <w:rPr>
          <w:rFonts w:asciiTheme="minorHAnsi" w:hAnsiTheme="minorHAnsi" w:cstheme="minorHAnsi"/>
          <w:sz w:val="24"/>
          <w:szCs w:val="24"/>
          <w:lang w:eastAsia="zh-CN"/>
        </w:rPr>
        <w:t>emy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r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ealizację przedmiotu zamówienia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zgodnie z</w:t>
      </w:r>
      <w:r w:rsidR="0085578D" w:rsidRPr="00654F2A">
        <w:rPr>
          <w:rFonts w:asciiTheme="minorHAnsi" w:hAnsiTheme="minorHAnsi" w:cstheme="minorHAnsi"/>
          <w:sz w:val="24"/>
          <w:szCs w:val="24"/>
          <w:lang w:eastAsia="zh-CN"/>
        </w:rPr>
        <w:t> 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wymogami zapytania ofertowego na następujących warunkach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:</w:t>
      </w:r>
    </w:p>
    <w:p w14:paraId="6735B97F" w14:textId="77777777" w:rsidR="00F000EF" w:rsidRPr="00E54C31" w:rsidRDefault="00F000EF" w:rsidP="006A45C5">
      <w:pPr>
        <w:rPr>
          <w:rFonts w:asciiTheme="minorHAnsi" w:hAnsiTheme="minorHAnsi" w:cstheme="minorHAnsi"/>
          <w:b/>
          <w:sz w:val="20"/>
          <w:szCs w:val="20"/>
        </w:rPr>
      </w:pPr>
    </w:p>
    <w:p w14:paraId="30997B7D" w14:textId="77777777" w:rsidR="00F000EF" w:rsidRP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>cena nakładu netto ....................................... zł</w:t>
      </w:r>
    </w:p>
    <w:p w14:paraId="625A444B" w14:textId="33A05137" w:rsid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>podatek VAT ........%, tj. ............................... zł</w:t>
      </w:r>
    </w:p>
    <w:p w14:paraId="285872EA" w14:textId="77777777" w:rsidR="00F000EF" w:rsidRPr="00E54C31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  <w:sz w:val="20"/>
          <w:szCs w:val="20"/>
        </w:rPr>
      </w:pPr>
    </w:p>
    <w:p w14:paraId="3DFCEBF7" w14:textId="77777777" w:rsidR="003765F8" w:rsidRDefault="00F000EF" w:rsidP="003765F8">
      <w:pPr>
        <w:spacing w:after="60" w:line="360" w:lineRule="auto"/>
        <w:jc w:val="both"/>
        <w:rPr>
          <w:rFonts w:asciiTheme="minorHAnsi" w:hAnsiTheme="minorHAnsi" w:cstheme="minorHAnsi"/>
          <w:b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 xml:space="preserve">cena nakładu brutto </w:t>
      </w:r>
      <w:r w:rsidRPr="00F000EF">
        <w:rPr>
          <w:rFonts w:asciiTheme="minorHAnsi" w:hAnsiTheme="minorHAnsi" w:cstheme="minorHAnsi"/>
          <w:b/>
          <w:snapToGrid w:val="0"/>
        </w:rPr>
        <w:t>....................................... zł</w:t>
      </w:r>
      <w:r w:rsidRPr="00F000EF">
        <w:rPr>
          <w:rFonts w:asciiTheme="minorHAnsi" w:hAnsiTheme="minorHAnsi" w:cstheme="minorHAnsi"/>
          <w:lang w:eastAsia="zh-CN"/>
        </w:rPr>
        <w:t xml:space="preserve">, </w:t>
      </w:r>
      <w:r w:rsidRPr="00F000EF">
        <w:rPr>
          <w:rFonts w:asciiTheme="minorHAnsi" w:hAnsiTheme="minorHAnsi" w:cstheme="minorHAnsi"/>
          <w:b/>
          <w:snapToGrid w:val="0"/>
        </w:rPr>
        <w:t>(kryterium oceny ofert)</w:t>
      </w:r>
    </w:p>
    <w:p w14:paraId="505C9ACA" w14:textId="2AF5377A" w:rsidR="003765F8" w:rsidRPr="003765F8" w:rsidRDefault="003765F8" w:rsidP="002267CD">
      <w:pPr>
        <w:spacing w:after="60"/>
        <w:jc w:val="both"/>
        <w:rPr>
          <w:rFonts w:asciiTheme="minorHAnsi" w:hAnsiTheme="minorHAnsi" w:cstheme="minorHAnsi"/>
          <w:b/>
          <w:snapToGrid w:val="0"/>
        </w:rPr>
      </w:pPr>
      <w:r w:rsidRPr="00AA54A9">
        <w:rPr>
          <w:rFonts w:asciiTheme="minorHAnsi" w:hAnsiTheme="minorHAnsi" w:cstheme="minorHAnsi"/>
          <w:i/>
          <w:color w:val="FF0000"/>
        </w:rPr>
        <w:t xml:space="preserve">(UWAGA: cena brutto oferty stanowi </w:t>
      </w:r>
      <w:r w:rsidRPr="00AA54A9">
        <w:rPr>
          <w:rFonts w:asciiTheme="minorHAnsi" w:hAnsiTheme="minorHAnsi" w:cstheme="minorHAnsi"/>
          <w:b/>
          <w:i/>
          <w:color w:val="FF0000"/>
        </w:rPr>
        <w:t>kryterium oceny ofert</w:t>
      </w:r>
      <w:r w:rsidRPr="00AA54A9">
        <w:rPr>
          <w:rFonts w:asciiTheme="minorHAnsi" w:hAnsiTheme="minorHAnsi" w:cstheme="minorHAnsi"/>
          <w:i/>
          <w:color w:val="FF0000"/>
        </w:rPr>
        <w:t xml:space="preserve"> i będzie podlegać ocenie zgodnie z zasadami opisanymi w rozdziale V</w:t>
      </w:r>
      <w:r>
        <w:rPr>
          <w:rFonts w:asciiTheme="minorHAnsi" w:hAnsiTheme="minorHAnsi" w:cstheme="minorHAnsi"/>
          <w:i/>
          <w:color w:val="FF0000"/>
        </w:rPr>
        <w:t>II</w:t>
      </w:r>
      <w:r w:rsidRPr="00AA54A9">
        <w:rPr>
          <w:rFonts w:asciiTheme="minorHAnsi" w:hAnsiTheme="minorHAnsi" w:cstheme="minorHAnsi"/>
          <w:i/>
          <w:color w:val="FF0000"/>
        </w:rPr>
        <w:t>I zapytania ofertowego)</w:t>
      </w:r>
    </w:p>
    <w:p w14:paraId="17DC3E97" w14:textId="77777777" w:rsidR="00F000EF" w:rsidRPr="00F000EF" w:rsidRDefault="00F000EF" w:rsidP="00F000EF">
      <w:pPr>
        <w:suppressAutoHyphens/>
        <w:spacing w:after="160" w:line="252" w:lineRule="auto"/>
        <w:rPr>
          <w:rFonts w:asciiTheme="minorHAnsi" w:eastAsia="Calibri" w:hAnsiTheme="minorHAnsi" w:cstheme="minorHAnsi"/>
          <w:lang w:eastAsia="en-US"/>
        </w:rPr>
      </w:pPr>
      <w:r w:rsidRPr="00F000EF">
        <w:rPr>
          <w:rFonts w:asciiTheme="minorHAnsi" w:eastAsia="Calibri" w:hAnsiTheme="minorHAnsi" w:cstheme="minorHAnsi"/>
          <w:lang w:eastAsia="en-US"/>
        </w:rPr>
        <w:t>w tym: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3261"/>
        <w:gridCol w:w="850"/>
        <w:gridCol w:w="850"/>
        <w:gridCol w:w="886"/>
        <w:gridCol w:w="1471"/>
        <w:gridCol w:w="1613"/>
      </w:tblGrid>
      <w:tr w:rsidR="00F000EF" w:rsidRPr="00F000EF" w14:paraId="530B2A8D" w14:textId="77777777" w:rsidTr="00654F2A">
        <w:trPr>
          <w:trHeight w:val="109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9E9B0" w14:textId="77777777" w:rsidR="00F000EF" w:rsidRPr="00654F2A" w:rsidRDefault="00F000EF" w:rsidP="00F000EF">
            <w:pPr>
              <w:ind w:left="-75" w:right="-7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54F2A">
              <w:rPr>
                <w:rFonts w:asciiTheme="minorHAnsi" w:hAnsiTheme="minorHAnsi" w:cstheme="minorHAnsi"/>
                <w:sz w:val="22"/>
                <w:szCs w:val="22"/>
              </w:rPr>
              <w:t>L.p.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7060A" w14:textId="11FA38A2" w:rsidR="00F000EF" w:rsidRPr="00654F2A" w:rsidRDefault="00F000EF" w:rsidP="00F000EF">
            <w:pPr>
              <w:keepNext/>
              <w:jc w:val="center"/>
              <w:outlineLvl w:val="3"/>
              <w:rPr>
                <w:rFonts w:asciiTheme="minorHAnsi" w:hAnsiTheme="minorHAnsi" w:cstheme="minorHAnsi"/>
                <w:sz w:val="22"/>
                <w:szCs w:val="22"/>
              </w:rPr>
            </w:pPr>
            <w:r w:rsidRPr="00654F2A">
              <w:rPr>
                <w:rFonts w:asciiTheme="minorHAnsi" w:hAnsiTheme="minorHAnsi" w:cstheme="minorHAnsi"/>
                <w:sz w:val="22"/>
                <w:szCs w:val="22"/>
              </w:rPr>
              <w:t>Publikacja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F8646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Nakład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F00B2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61BAA1A0" w14:textId="77777777" w:rsidR="00F000EF" w:rsidRPr="00F000EF" w:rsidRDefault="00F000EF" w:rsidP="00F000EF">
            <w:pPr>
              <w:ind w:left="-65" w:right="-7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1 sztuki  netto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765CB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15690174" w14:textId="77777777" w:rsidR="00F000EF" w:rsidRPr="00F000EF" w:rsidRDefault="00F000EF" w:rsidP="00F000EF">
            <w:pPr>
              <w:ind w:left="-65" w:right="-71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1 sztuki brutto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78697769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0116E0CC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nakładu netto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65BAAA14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451BB568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nakładu brutto</w:t>
            </w:r>
          </w:p>
        </w:tc>
      </w:tr>
      <w:tr w:rsidR="00F000EF" w:rsidRPr="00F000EF" w14:paraId="0BFCCACD" w14:textId="77777777" w:rsidTr="00654F2A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C3FE8" w14:textId="77777777" w:rsidR="00F000EF" w:rsidRPr="00F000EF" w:rsidRDefault="00F000EF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C9B92" w14:textId="66C8E5B3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Katalog</w:t>
            </w: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90648" w14:textId="3F7B9653" w:rsidR="00F000EF" w:rsidRPr="00F000EF" w:rsidRDefault="00F000EF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12</w:t>
            </w:r>
            <w:r w:rsidRPr="00F000EF"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0 sztuk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2D49F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2390C7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762B43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6684AE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EE8DA48" w14:textId="77777777" w:rsidR="003765F8" w:rsidRPr="003765F8" w:rsidRDefault="003765F8" w:rsidP="00F000EF">
      <w:pPr>
        <w:suppressAutoHyphens/>
        <w:spacing w:after="160" w:line="252" w:lineRule="auto"/>
        <w:jc w:val="both"/>
        <w:rPr>
          <w:rFonts w:asciiTheme="minorHAnsi" w:eastAsia="Calibri" w:hAnsiTheme="minorHAnsi" w:cstheme="minorHAnsi"/>
          <w:b/>
          <w:sz w:val="10"/>
          <w:szCs w:val="10"/>
          <w:lang w:eastAsia="en-US"/>
        </w:rPr>
      </w:pPr>
    </w:p>
    <w:p w14:paraId="2D5AA55E" w14:textId="3158F737" w:rsidR="003765F8" w:rsidRPr="003765F8" w:rsidRDefault="003765F8" w:rsidP="00F000EF">
      <w:pPr>
        <w:suppressAutoHyphens/>
        <w:spacing w:after="160" w:line="252" w:lineRule="auto"/>
        <w:jc w:val="both"/>
        <w:rPr>
          <w:rFonts w:asciiTheme="minorHAnsi" w:eastAsia="Calibri" w:hAnsiTheme="minorHAnsi" w:cstheme="minorHAnsi"/>
          <w:b/>
          <w:lang w:eastAsia="en-US"/>
        </w:rPr>
      </w:pPr>
      <w:r w:rsidRPr="003765F8">
        <w:rPr>
          <w:rFonts w:asciiTheme="minorHAnsi" w:eastAsia="Calibri" w:hAnsiTheme="minorHAnsi" w:cstheme="minorHAnsi"/>
          <w:b/>
          <w:lang w:eastAsia="en-US"/>
        </w:rPr>
        <w:t>Na oferowany przedmiot zamówienia udzielamy gwarancji na okres: 12 miesięcy.</w:t>
      </w:r>
    </w:p>
    <w:p w14:paraId="36B9103B" w14:textId="13BA05BA" w:rsidR="00975375" w:rsidRDefault="00975375" w:rsidP="00975375">
      <w:pPr>
        <w:suppressAutoHyphens/>
        <w:contextualSpacing/>
        <w:jc w:val="both"/>
        <w:rPr>
          <w:rFonts w:asciiTheme="minorHAnsi" w:eastAsia="Calibri" w:hAnsiTheme="minorHAnsi" w:cstheme="minorHAnsi"/>
          <w:i/>
          <w:lang w:eastAsia="en-US"/>
        </w:rPr>
      </w:pPr>
      <w:r w:rsidRPr="00975375">
        <w:rPr>
          <w:rFonts w:asciiTheme="minorHAnsi" w:eastAsia="Calibri" w:hAnsiTheme="minorHAnsi" w:cstheme="minorHAnsi"/>
          <w:lang w:eastAsia="en-US"/>
        </w:rPr>
        <w:t>OŚWIADCZAMY</w:t>
      </w:r>
      <w:r w:rsidRPr="00975375">
        <w:rPr>
          <w:rFonts w:asciiTheme="minorHAnsi" w:eastAsia="Calibri" w:hAnsiTheme="minorHAnsi" w:cstheme="minorHAnsi"/>
          <w:bCs/>
          <w:lang w:eastAsia="en-US"/>
        </w:rPr>
        <w:t>,</w:t>
      </w:r>
      <w:r w:rsidRPr="00975375">
        <w:rPr>
          <w:rFonts w:asciiTheme="minorHAnsi" w:eastAsia="Calibri" w:hAnsiTheme="minorHAnsi" w:cstheme="minorHAnsi"/>
          <w:lang w:eastAsia="en-US"/>
        </w:rPr>
        <w:t xml:space="preserve"> że do oferty</w:t>
      </w:r>
      <w:r>
        <w:rPr>
          <w:rFonts w:asciiTheme="minorHAnsi" w:eastAsia="Calibri" w:hAnsiTheme="minorHAnsi" w:cstheme="minorHAnsi"/>
          <w:lang w:eastAsia="en-US"/>
        </w:rPr>
        <w:t xml:space="preserve"> </w:t>
      </w:r>
      <w:r w:rsidRPr="00975375">
        <w:rPr>
          <w:rFonts w:asciiTheme="minorHAnsi" w:eastAsia="Calibri" w:hAnsiTheme="minorHAnsi" w:cstheme="minorHAnsi"/>
          <w:lang w:eastAsia="en-US"/>
        </w:rPr>
        <w:t xml:space="preserve">– zgodnie z zapisem </w:t>
      </w:r>
      <w:r>
        <w:rPr>
          <w:rFonts w:asciiTheme="minorHAnsi" w:eastAsia="Calibri" w:hAnsiTheme="minorHAnsi" w:cstheme="minorHAnsi"/>
          <w:lang w:eastAsia="en-US"/>
        </w:rPr>
        <w:t>Rozdziału VI</w:t>
      </w:r>
      <w:r w:rsidRPr="00975375">
        <w:rPr>
          <w:rFonts w:asciiTheme="minorHAnsi" w:eastAsia="Calibri" w:hAnsiTheme="minorHAnsi" w:cstheme="minorHAnsi"/>
          <w:lang w:eastAsia="en-US"/>
        </w:rPr>
        <w:t xml:space="preserve"> </w:t>
      </w:r>
      <w:r>
        <w:rPr>
          <w:rFonts w:asciiTheme="minorHAnsi" w:eastAsia="Calibri" w:hAnsiTheme="minorHAnsi" w:cstheme="minorHAnsi"/>
          <w:lang w:eastAsia="en-US"/>
        </w:rPr>
        <w:t>zapytania ofertowego</w:t>
      </w:r>
      <w:r w:rsidRPr="00975375">
        <w:rPr>
          <w:rFonts w:asciiTheme="minorHAnsi" w:eastAsia="Calibri" w:hAnsiTheme="minorHAnsi" w:cstheme="minorHAnsi"/>
          <w:lang w:eastAsia="en-US"/>
        </w:rPr>
        <w:t xml:space="preserve"> – składamy próbkę w postaci 1 publikacji, która została przez nas złożona, przygotowana do druku i wydana – pt.:</w:t>
      </w:r>
      <w:r w:rsidR="00FE36FF">
        <w:rPr>
          <w:rFonts w:asciiTheme="minorHAnsi" w:eastAsia="Calibri" w:hAnsiTheme="minorHAnsi" w:cstheme="minorHAnsi"/>
          <w:lang w:eastAsia="en-US"/>
        </w:rPr>
        <w:t xml:space="preserve"> </w:t>
      </w:r>
      <w:r w:rsidR="00FE36FF" w:rsidRPr="00FE36FF">
        <w:rPr>
          <w:rFonts w:asciiTheme="minorHAnsi" w:eastAsia="Calibri" w:hAnsiTheme="minorHAnsi" w:cstheme="minorHAnsi"/>
          <w:i/>
          <w:lang w:eastAsia="en-US"/>
        </w:rPr>
        <w:t>(</w:t>
      </w:r>
      <w:r w:rsidR="00E54C31" w:rsidRPr="00E54C31">
        <w:rPr>
          <w:rFonts w:asciiTheme="minorHAnsi" w:eastAsia="Calibri" w:hAnsiTheme="minorHAnsi" w:cstheme="minorHAnsi"/>
          <w:i/>
          <w:lang w:eastAsia="en-US"/>
        </w:rPr>
        <w:t>skreślić</w:t>
      </w:r>
      <w:r w:rsidR="00E54C31">
        <w:rPr>
          <w:rFonts w:asciiTheme="minorHAnsi" w:eastAsia="Calibri" w:hAnsiTheme="minorHAnsi" w:cstheme="minorHAnsi"/>
          <w:i/>
          <w:lang w:eastAsia="en-US"/>
        </w:rPr>
        <w:t xml:space="preserve"> lub usunąć</w:t>
      </w:r>
      <w:r w:rsidR="00E54C31" w:rsidRPr="00E54C31">
        <w:rPr>
          <w:rFonts w:asciiTheme="minorHAnsi" w:eastAsia="Calibri" w:hAnsiTheme="minorHAnsi" w:cstheme="minorHAnsi"/>
          <w:i/>
          <w:lang w:eastAsia="en-US"/>
        </w:rPr>
        <w:t xml:space="preserve"> jeżeli nie dotyczy)</w:t>
      </w:r>
    </w:p>
    <w:p w14:paraId="627A6C70" w14:textId="77777777" w:rsidR="00E54C31" w:rsidRPr="00975375" w:rsidRDefault="00E54C31" w:rsidP="00975375">
      <w:pPr>
        <w:suppressAutoHyphens/>
        <w:contextualSpacing/>
        <w:jc w:val="both"/>
        <w:rPr>
          <w:rFonts w:asciiTheme="minorHAnsi" w:eastAsia="Calibri" w:hAnsiTheme="minorHAnsi" w:cstheme="minorHAnsi"/>
          <w:lang w:eastAsia="en-US"/>
        </w:rPr>
      </w:pPr>
    </w:p>
    <w:p w14:paraId="74B066BF" w14:textId="77777777" w:rsidR="00975375" w:rsidRDefault="00975375" w:rsidP="003900F1">
      <w:pPr>
        <w:numPr>
          <w:ilvl w:val="0"/>
          <w:numId w:val="4"/>
        </w:numPr>
        <w:suppressAutoHyphens/>
        <w:contextualSpacing/>
        <w:jc w:val="both"/>
        <w:rPr>
          <w:rFonts w:asciiTheme="minorHAnsi" w:eastAsia="Calibri" w:hAnsiTheme="minorHAnsi" w:cstheme="minorHAnsi"/>
          <w:lang w:eastAsia="en-US"/>
        </w:rPr>
      </w:pPr>
      <w:r w:rsidRPr="00975375">
        <w:rPr>
          <w:rFonts w:asciiTheme="minorHAnsi" w:eastAsia="Calibri" w:hAnsiTheme="minorHAnsi" w:cstheme="minorHAnsi"/>
          <w:lang w:eastAsia="en-US"/>
        </w:rPr>
        <w:t>………………………………………………………………………………………….</w:t>
      </w:r>
    </w:p>
    <w:p w14:paraId="04FAB79C" w14:textId="77777777" w:rsidR="00FE36FF" w:rsidRDefault="00FE36FF" w:rsidP="00FE36FF">
      <w:pPr>
        <w:suppressAutoHyphens/>
        <w:contextualSpacing/>
        <w:jc w:val="both"/>
        <w:rPr>
          <w:rFonts w:asciiTheme="minorHAnsi" w:eastAsia="Calibri" w:hAnsiTheme="minorHAnsi" w:cstheme="minorHAnsi"/>
          <w:lang w:eastAsia="en-US"/>
        </w:rPr>
      </w:pPr>
    </w:p>
    <w:p w14:paraId="77F965D0" w14:textId="2F741799" w:rsidR="00FE36FF" w:rsidRDefault="00FE36FF" w:rsidP="00FE36FF">
      <w:pPr>
        <w:suppressAutoHyphens/>
        <w:contextualSpacing/>
        <w:jc w:val="both"/>
        <w:rPr>
          <w:rFonts w:asciiTheme="minorHAnsi" w:eastAsia="Calibri" w:hAnsiTheme="minorHAnsi" w:cstheme="minorHAnsi"/>
          <w:i/>
          <w:lang w:eastAsia="en-US"/>
        </w:rPr>
      </w:pPr>
      <w:r w:rsidRPr="00FE36FF">
        <w:rPr>
          <w:rFonts w:asciiTheme="minorHAnsi" w:eastAsia="Calibri" w:hAnsiTheme="minorHAnsi" w:cstheme="minorHAnsi"/>
          <w:lang w:eastAsia="en-US"/>
        </w:rPr>
        <w:t xml:space="preserve">Jeśli Wykonawca powołuje się na wcześniej zrealizowane wydawnictwo dla Akademii Tarnowskiej (wcześniej funkcjonującej jako Akademia Nauk Stosowanych w Tarnowie lub Państwowa Wyższa Szkoła Zawodowa w Tarnowie), weryfikacja może zostać przeprowadzona </w:t>
      </w:r>
      <w:r w:rsidRPr="00FE36FF">
        <w:rPr>
          <w:rFonts w:asciiTheme="minorHAnsi" w:eastAsia="Calibri" w:hAnsiTheme="minorHAnsi" w:cstheme="minorHAnsi"/>
          <w:lang w:eastAsia="en-US"/>
        </w:rPr>
        <w:lastRenderedPageBreak/>
        <w:t>na podstawie podanego numeru ISBN.</w:t>
      </w:r>
      <w:r>
        <w:rPr>
          <w:rFonts w:asciiTheme="minorHAnsi" w:eastAsia="Calibri" w:hAnsiTheme="minorHAnsi" w:cstheme="minorHAnsi"/>
          <w:lang w:eastAsia="en-US"/>
        </w:rPr>
        <w:t xml:space="preserve"> Proszę o podanie tytułu publikacji oraz numeru ISBN: </w:t>
      </w:r>
      <w:r w:rsidRPr="00FE36FF">
        <w:rPr>
          <w:rFonts w:asciiTheme="minorHAnsi" w:eastAsia="Calibri" w:hAnsiTheme="minorHAnsi" w:cstheme="minorHAnsi"/>
          <w:i/>
          <w:lang w:eastAsia="en-US"/>
        </w:rPr>
        <w:t>(</w:t>
      </w:r>
      <w:r w:rsidR="00E54C31" w:rsidRPr="00E54C31">
        <w:rPr>
          <w:rFonts w:asciiTheme="minorHAnsi" w:eastAsia="Calibri" w:hAnsiTheme="minorHAnsi" w:cstheme="minorHAnsi"/>
          <w:i/>
          <w:lang w:eastAsia="en-US"/>
        </w:rPr>
        <w:t>skreślić lub usunąć jeżeli nie dotyczy</w:t>
      </w:r>
      <w:r w:rsidRPr="00FE36FF">
        <w:rPr>
          <w:rFonts w:asciiTheme="minorHAnsi" w:eastAsia="Calibri" w:hAnsiTheme="minorHAnsi" w:cstheme="minorHAnsi"/>
          <w:i/>
          <w:lang w:eastAsia="en-US"/>
        </w:rPr>
        <w:t>)</w:t>
      </w:r>
    </w:p>
    <w:p w14:paraId="0D9EE38D" w14:textId="77777777" w:rsidR="00E54C31" w:rsidRDefault="00E54C31" w:rsidP="00FE36FF">
      <w:pPr>
        <w:suppressAutoHyphens/>
        <w:contextualSpacing/>
        <w:jc w:val="both"/>
        <w:rPr>
          <w:rFonts w:asciiTheme="minorHAnsi" w:eastAsia="Calibri" w:hAnsiTheme="minorHAnsi" w:cstheme="minorHAnsi"/>
          <w:i/>
          <w:lang w:eastAsia="en-US"/>
        </w:rPr>
      </w:pPr>
    </w:p>
    <w:p w14:paraId="5CB5DB00" w14:textId="35C3D5F3" w:rsidR="00FE36FF" w:rsidRPr="00FE36FF" w:rsidRDefault="00FE36FF" w:rsidP="00FE36FF">
      <w:pPr>
        <w:suppressAutoHyphens/>
        <w:contextualSpacing/>
        <w:jc w:val="both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1) ……………………………………………………………………………………………..</w:t>
      </w:r>
    </w:p>
    <w:p w14:paraId="09DE85EF" w14:textId="77777777" w:rsidR="00975375" w:rsidRDefault="00975375" w:rsidP="00BD7CF6">
      <w:pPr>
        <w:suppressAutoHyphens/>
        <w:contextualSpacing/>
        <w:jc w:val="both"/>
        <w:rPr>
          <w:rFonts w:asciiTheme="minorHAnsi" w:hAnsiTheme="minorHAnsi" w:cstheme="minorHAnsi"/>
        </w:rPr>
      </w:pPr>
    </w:p>
    <w:p w14:paraId="502328E1" w14:textId="08955A64" w:rsidR="009C5CA3" w:rsidRPr="009C5CA3" w:rsidRDefault="00E7357B" w:rsidP="009C5CA3">
      <w:pPr>
        <w:numPr>
          <w:ilvl w:val="0"/>
          <w:numId w:val="2"/>
        </w:numPr>
        <w:suppressAutoHyphens/>
        <w:contextualSpacing/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zapoznaliśmy się z wymaganiami zapytania ofertowego i nie wnosimy do nich zastrzeżeń oraz uzyskaliśmy konieczne informacje potrzebne do prawidłowego przygotowania oferty.</w:t>
      </w:r>
    </w:p>
    <w:p w14:paraId="2CDE3114" w14:textId="77777777" w:rsidR="00E7357B" w:rsidRDefault="00E7357B" w:rsidP="003900F1">
      <w:pPr>
        <w:pStyle w:val="Akapitzlist"/>
        <w:numPr>
          <w:ilvl w:val="0"/>
          <w:numId w:val="2"/>
        </w:numPr>
        <w:tabs>
          <w:tab w:val="clear" w:pos="360"/>
          <w:tab w:val="num" w:pos="567"/>
        </w:tabs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cena uwzględnia wszystkie wymagania Zamawiającego określone w zapytaniu ofertowym oraz obejmuje wszelkie koszty, jakie poniesie Wykonawca z tytułu należytej realizacji zamówienia.</w:t>
      </w:r>
    </w:p>
    <w:p w14:paraId="357A1C45" w14:textId="77777777" w:rsidR="009C5CA3" w:rsidRPr="0021087A" w:rsidRDefault="009C5CA3" w:rsidP="009C5CA3">
      <w:pPr>
        <w:numPr>
          <w:ilvl w:val="0"/>
          <w:numId w:val="2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9C5CA3" w:rsidRPr="0021087A" w14:paraId="662492F0" w14:textId="77777777" w:rsidTr="00D442D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89B624D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C16F8A4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484D8F28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279DACE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77CBF28A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9C5CA3" w:rsidRPr="0021087A" w14:paraId="294F048C" w14:textId="77777777" w:rsidTr="00D442D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425F64D" w14:textId="77777777" w:rsidR="009C5CA3" w:rsidRPr="0021087A" w:rsidRDefault="009C5CA3" w:rsidP="00D442D4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F66BE23" w14:textId="77777777" w:rsidR="009C5CA3" w:rsidRPr="0021087A" w:rsidRDefault="009C5CA3" w:rsidP="00D442D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94093" w14:textId="77777777" w:rsidR="009C5CA3" w:rsidRPr="0021087A" w:rsidRDefault="009C5CA3" w:rsidP="00D442D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64B96566" w14:textId="77777777" w:rsidR="009C5CA3" w:rsidRPr="009C5CA3" w:rsidRDefault="009C5CA3" w:rsidP="009C5CA3">
      <w:pPr>
        <w:jc w:val="both"/>
        <w:rPr>
          <w:rFonts w:asciiTheme="minorHAnsi" w:hAnsiTheme="minorHAnsi" w:cstheme="minorHAnsi"/>
        </w:rPr>
      </w:pPr>
    </w:p>
    <w:p w14:paraId="630DA8A7" w14:textId="3E2396F4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</w:rPr>
        <w:t>Oświadczam, że nie podlegam wykluczeniu z postępowania na podstawie art. 7 ust. 1 ustawy z dnia 13 kwietnia 2022 r. o szczególnych rozwiązaniach w zakresie przeciwdziałania wspieraniu agresji na Ukrainę oraz służących ochronie bezpie</w:t>
      </w:r>
      <w:r w:rsidR="00ED141F">
        <w:rPr>
          <w:rFonts w:asciiTheme="minorHAnsi" w:hAnsiTheme="minorHAnsi" w:cstheme="minorHAnsi"/>
        </w:rPr>
        <w:t>czeństwa narodowego (</w:t>
      </w:r>
      <w:r w:rsidR="00ED141F" w:rsidRPr="00ED141F">
        <w:rPr>
          <w:rFonts w:asciiTheme="minorHAnsi" w:hAnsiTheme="minorHAnsi" w:cstheme="minorHAnsi"/>
        </w:rPr>
        <w:t>Dz.U. z 2024 r. poz. 507</w:t>
      </w:r>
      <w:r w:rsidRPr="0039570D">
        <w:rPr>
          <w:rFonts w:asciiTheme="minorHAnsi" w:hAnsiTheme="minorHAnsi" w:cstheme="minorHAnsi"/>
        </w:rPr>
        <w:t xml:space="preserve">). </w:t>
      </w:r>
    </w:p>
    <w:p w14:paraId="1E0BE71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jesteśmy związani ofertą przez okres 30 dni od upływu terminu składania ofert.</w:t>
      </w:r>
    </w:p>
    <w:p w14:paraId="49ACF75B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wypełniliśmy  obowiązki  informacyjne  przewidziane  w  art.  13  lub  art.  14  Rozporządzenia  Parlamentu Europejskiego  i  Rady  (UE)  2016/679  z  dnia 27  kwietnia  2016  r.  w  sprawie  ochrony  osób  fizycznych  w związku  z  przetwarzaniem  danych osobowych  i  w  sprawie  swobodnego  przepływu  takich  danych  oraz uchylenia dyrektywy  95/46/WE  (,,RODO</w:t>
      </w:r>
      <w:r w:rsidRPr="0039570D">
        <w:rPr>
          <w:rStyle w:val="Odwoanieprzypisudolnego"/>
          <w:rFonts w:asciiTheme="minorHAnsi" w:hAnsiTheme="minorHAnsi" w:cstheme="minorHAnsi"/>
          <w:lang w:eastAsia="ar-SA"/>
        </w:rPr>
        <w:footnoteReference w:id="2"/>
      </w:r>
      <w:r w:rsidRPr="0039570D">
        <w:rPr>
          <w:rFonts w:asciiTheme="minorHAnsi" w:hAnsiTheme="minorHAnsi" w:cstheme="minorHAnsi"/>
          <w:lang w:eastAsia="ar-SA"/>
        </w:rPr>
        <w:t>”)  wobec  osób  fizycznych,  od  których  dane  osobowe bezpośrednio  lub  pośrednio  pozyskaliśmy  w  celu  ubiegania  się  o  udzielenie  zamówienia  publicznego  w niniejszym  postępowaniu**.</w:t>
      </w:r>
    </w:p>
    <w:p w14:paraId="0B9A390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Załączniki do oferty:</w:t>
      </w:r>
    </w:p>
    <w:p w14:paraId="368A624A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…………………………………..</w:t>
      </w:r>
    </w:p>
    <w:p w14:paraId="75E972D1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…………..………………………</w:t>
      </w:r>
    </w:p>
    <w:p w14:paraId="17E6B623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</w:p>
    <w:p w14:paraId="08E61A16" w14:textId="77777777" w:rsidR="00E7357B" w:rsidRPr="0039570D" w:rsidRDefault="00E7357B" w:rsidP="00E7357B">
      <w:pPr>
        <w:jc w:val="both"/>
        <w:rPr>
          <w:rFonts w:asciiTheme="minorHAnsi" w:hAnsiTheme="minorHAnsi" w:cstheme="minorHAnsi"/>
          <w:lang w:eastAsia="ar-SA"/>
        </w:rPr>
      </w:pPr>
    </w:p>
    <w:p w14:paraId="7E836866" w14:textId="77777777" w:rsidR="00E7357B" w:rsidRPr="0039570D" w:rsidRDefault="00E7357B" w:rsidP="00E7357B">
      <w:pPr>
        <w:ind w:left="360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................................, dnia......................</w:t>
      </w:r>
      <w:r w:rsidRPr="0039570D">
        <w:rPr>
          <w:rFonts w:asciiTheme="minorHAnsi" w:hAnsiTheme="minorHAnsi" w:cstheme="minorHAnsi"/>
        </w:rPr>
        <w:tab/>
      </w:r>
      <w:r w:rsidRPr="0039570D">
        <w:rPr>
          <w:rFonts w:asciiTheme="minorHAnsi" w:hAnsiTheme="minorHAnsi" w:cstheme="minorHAnsi"/>
        </w:rPr>
        <w:tab/>
        <w:t>………………………………………………………….</w:t>
      </w:r>
    </w:p>
    <w:p w14:paraId="124909EB" w14:textId="77777777" w:rsidR="00E7357B" w:rsidRPr="0039570D" w:rsidRDefault="00E7357B" w:rsidP="00E7357B">
      <w:pPr>
        <w:ind w:left="5670" w:hanging="248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sz w:val="18"/>
          <w:szCs w:val="18"/>
        </w:rPr>
        <w:t>(</w:t>
      </w:r>
      <w:r w:rsidRPr="0039570D">
        <w:rPr>
          <w:rFonts w:asciiTheme="minorHAnsi" w:hAnsiTheme="minorHAnsi" w:cstheme="minorHAnsi"/>
          <w:sz w:val="18"/>
          <w:szCs w:val="18"/>
        </w:rPr>
        <w:t xml:space="preserve">podpis/y osób/osoby upoważnionych </w:t>
      </w:r>
      <w:r w:rsidRPr="0039570D">
        <w:rPr>
          <w:rFonts w:asciiTheme="minorHAnsi" w:hAnsiTheme="minorHAnsi" w:cstheme="minorHAnsi"/>
          <w:sz w:val="18"/>
          <w:szCs w:val="18"/>
        </w:rPr>
        <w:br/>
        <w:t>do reprezentowania Wykonawcy</w:t>
      </w:r>
      <w:r w:rsidRPr="0039570D">
        <w:rPr>
          <w:rFonts w:asciiTheme="minorHAnsi" w:eastAsia="Calibri" w:hAnsiTheme="minorHAnsi" w:cstheme="minorHAnsi"/>
          <w:sz w:val="18"/>
          <w:szCs w:val="18"/>
        </w:rPr>
        <w:t>)</w:t>
      </w:r>
    </w:p>
    <w:p w14:paraId="170E2F66" w14:textId="77777777" w:rsidR="00E7357B" w:rsidRPr="0039570D" w:rsidRDefault="00E7357B" w:rsidP="00E7357B">
      <w:pPr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hAnsiTheme="minorHAnsi" w:cstheme="minorHAnsi"/>
          <w:sz w:val="18"/>
          <w:szCs w:val="18"/>
          <w:lang w:eastAsia="ar-SA"/>
        </w:rPr>
        <w:t>* niepotrzebne skreślić</w:t>
      </w:r>
    </w:p>
    <w:p w14:paraId="163D2A48" w14:textId="77777777" w:rsidR="00E7357B" w:rsidRPr="0039570D" w:rsidRDefault="00E7357B" w:rsidP="00E7357B">
      <w:pPr>
        <w:ind w:left="142" w:hanging="142"/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>*</w:t>
      </w:r>
      <w:r w:rsidRPr="0039570D">
        <w:rPr>
          <w:rFonts w:asciiTheme="minorHAnsi" w:hAnsiTheme="minorHAnsi" w:cstheme="minorHAnsi"/>
          <w:sz w:val="18"/>
          <w:szCs w:val="18"/>
          <w:lang w:eastAsia="ar-SA"/>
        </w:rPr>
        <w:t>*</w:t>
      </w: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 xml:space="preserve"> w przypadku gdy wykonawca </w:t>
      </w:r>
      <w:r w:rsidRPr="0039570D">
        <w:rPr>
          <w:rFonts w:asciiTheme="minorHAnsi" w:eastAsia="Calibri" w:hAnsiTheme="minorHAnsi" w:cstheme="minorHAns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38BD7E9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both"/>
        <w:rPr>
          <w:rFonts w:asciiTheme="minorHAnsi" w:eastAsia="Calibri" w:hAnsiTheme="minorHAnsi" w:cstheme="minorHAnsi"/>
          <w:bCs/>
          <w:iCs/>
          <w:sz w:val="16"/>
          <w:szCs w:val="16"/>
        </w:rPr>
      </w:pPr>
    </w:p>
    <w:p w14:paraId="66E6D19F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center"/>
        <w:rPr>
          <w:rFonts w:asciiTheme="minorHAnsi" w:eastAsia="Calibri" w:hAnsiTheme="minorHAnsi" w:cstheme="minorHAnsi"/>
          <w:bCs/>
          <w:i/>
          <w:iCs/>
          <w:sz w:val="16"/>
          <w:szCs w:val="16"/>
        </w:rPr>
      </w:pPr>
    </w:p>
    <w:p w14:paraId="17452671" w14:textId="1EF13A62" w:rsidR="003406A3" w:rsidRPr="0039570D" w:rsidRDefault="003406A3" w:rsidP="002267CD">
      <w:pPr>
        <w:tabs>
          <w:tab w:val="left" w:pos="0"/>
        </w:tabs>
        <w:spacing w:line="264" w:lineRule="auto"/>
        <w:ind w:right="1"/>
        <w:contextualSpacing/>
        <w:jc w:val="both"/>
        <w:rPr>
          <w:rFonts w:asciiTheme="minorHAnsi" w:eastAsia="Calibri" w:hAnsiTheme="minorHAnsi" w:cstheme="minorHAnsi"/>
          <w:bCs/>
          <w:iCs/>
          <w:color w:val="FF0000"/>
          <w:lang w:eastAsia="en-US"/>
        </w:rPr>
      </w:pPr>
      <w:bookmarkStart w:id="0" w:name="_GoBack"/>
      <w:bookmarkEnd w:id="0"/>
    </w:p>
    <w:sectPr w:rsidR="003406A3" w:rsidRPr="0039570D" w:rsidSect="00E54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B62CDD" w14:textId="77777777" w:rsidR="00C77241" w:rsidRDefault="00C77241" w:rsidP="00547D88">
      <w:r>
        <w:separator/>
      </w:r>
    </w:p>
  </w:endnote>
  <w:endnote w:type="continuationSeparator" w:id="0">
    <w:p w14:paraId="4B3C16C4" w14:textId="77777777" w:rsidR="00C77241" w:rsidRDefault="00C77241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2835E1" w14:textId="77777777" w:rsidR="008527F9" w:rsidRDefault="008527F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8527F9" w:rsidRPr="00DC4815" w:rsidRDefault="008527F9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2267CD">
      <w:rPr>
        <w:rFonts w:asciiTheme="minorHAnsi" w:hAnsiTheme="minorHAnsi" w:cstheme="minorHAnsi"/>
        <w:noProof/>
        <w:sz w:val="20"/>
        <w:szCs w:val="20"/>
      </w:rPr>
      <w:t>2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3639B0" w14:textId="77777777" w:rsidR="008527F9" w:rsidRDefault="008527F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0E6F8E" w14:textId="77777777" w:rsidR="00C77241" w:rsidRDefault="00C77241" w:rsidP="00547D88">
      <w:r>
        <w:separator/>
      </w:r>
    </w:p>
  </w:footnote>
  <w:footnote w:type="continuationSeparator" w:id="0">
    <w:p w14:paraId="608CC680" w14:textId="77777777" w:rsidR="00C77241" w:rsidRDefault="00C77241" w:rsidP="00547D88">
      <w:r>
        <w:continuationSeparator/>
      </w:r>
    </w:p>
  </w:footnote>
  <w:footnote w:id="1">
    <w:p w14:paraId="5C6C2DFD" w14:textId="7174A8D0" w:rsidR="009C5CA3" w:rsidRPr="00E3052D" w:rsidRDefault="009C5CA3" w:rsidP="009C5CA3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E3052D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E3052D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ści zamówienia podwykonawcom, w 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przeciwnym razie wykreślić lub pozostawić niewypełnioną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,</w:t>
      </w:r>
    </w:p>
  </w:footnote>
  <w:footnote w:id="2">
    <w:p w14:paraId="0A0003AC" w14:textId="237D14D2" w:rsidR="008527F9" w:rsidRPr="00ED141F" w:rsidRDefault="008527F9" w:rsidP="00E7357B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D141F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D141F">
        <w:rPr>
          <w:rFonts w:asciiTheme="minorHAnsi" w:eastAsia="Calibri" w:hAnsiTheme="minorHAnsi" w:cstheme="minorHAns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58445B" w14:textId="77777777" w:rsidR="008527F9" w:rsidRDefault="008527F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9BA88F" w14:textId="48A4D727" w:rsidR="008527F9" w:rsidRDefault="008527F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985A4" w14:textId="53BAE73C" w:rsidR="008527F9" w:rsidRDefault="008527F9">
    <w:pPr>
      <w:pStyle w:val="Nagwek"/>
    </w:pPr>
    <w:r>
      <w:rPr>
        <w:noProof/>
        <w:sz w:val="10"/>
        <w:szCs w:val="10"/>
      </w:rPr>
      <w:drawing>
        <wp:inline distT="0" distB="0" distL="0" distR="0" wp14:anchorId="4445D106" wp14:editId="4570A00E">
          <wp:extent cx="1986554" cy="72517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554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 w15:restartNumberingAfterBreak="0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 w15:restartNumberingAfterBreak="0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 w15:restartNumberingAfterBreak="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 w15:restartNumberingAfterBreak="0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 w15:restartNumberingAfterBreak="0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 w15:restartNumberingAfterBreak="0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 w15:restartNumberingAfterBreak="0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 w15:restartNumberingAfterBreak="0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 w15:restartNumberingAfterBreak="0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 w15:restartNumberingAfterBreak="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 w15:restartNumberingAfterBreak="0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 w15:restartNumberingAfterBreak="0">
    <w:nsid w:val="0F9C7732"/>
    <w:multiLevelType w:val="hybridMultilevel"/>
    <w:tmpl w:val="2CD8A42C"/>
    <w:lvl w:ilvl="0" w:tplc="C57A718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3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1EB34D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5"/>
  </w:num>
  <w:num w:numId="2">
    <w:abstractNumId w:val="23"/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07A64"/>
    <w:rsid w:val="00012B19"/>
    <w:rsid w:val="000141C4"/>
    <w:rsid w:val="0001560E"/>
    <w:rsid w:val="000179FC"/>
    <w:rsid w:val="00017A11"/>
    <w:rsid w:val="00021962"/>
    <w:rsid w:val="00022537"/>
    <w:rsid w:val="00024AF0"/>
    <w:rsid w:val="00025249"/>
    <w:rsid w:val="000252E4"/>
    <w:rsid w:val="00027F2A"/>
    <w:rsid w:val="00032040"/>
    <w:rsid w:val="00033433"/>
    <w:rsid w:val="00033707"/>
    <w:rsid w:val="00040C95"/>
    <w:rsid w:val="000469A3"/>
    <w:rsid w:val="00051B4E"/>
    <w:rsid w:val="000532FA"/>
    <w:rsid w:val="000543B7"/>
    <w:rsid w:val="000552D4"/>
    <w:rsid w:val="00055B21"/>
    <w:rsid w:val="00062815"/>
    <w:rsid w:val="00067A45"/>
    <w:rsid w:val="0007327D"/>
    <w:rsid w:val="00073386"/>
    <w:rsid w:val="000803DE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96E32"/>
    <w:rsid w:val="000A3C64"/>
    <w:rsid w:val="000A57AC"/>
    <w:rsid w:val="000A5D0D"/>
    <w:rsid w:val="000A702B"/>
    <w:rsid w:val="000C36CA"/>
    <w:rsid w:val="000C3CB6"/>
    <w:rsid w:val="000C41EB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243CF"/>
    <w:rsid w:val="001244B0"/>
    <w:rsid w:val="001247CD"/>
    <w:rsid w:val="00125E14"/>
    <w:rsid w:val="0013308B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091"/>
    <w:rsid w:val="001622BA"/>
    <w:rsid w:val="0016344D"/>
    <w:rsid w:val="00163AFB"/>
    <w:rsid w:val="0016629D"/>
    <w:rsid w:val="001772B1"/>
    <w:rsid w:val="00177BCE"/>
    <w:rsid w:val="00180A52"/>
    <w:rsid w:val="00181E96"/>
    <w:rsid w:val="00183A90"/>
    <w:rsid w:val="00187091"/>
    <w:rsid w:val="00187F13"/>
    <w:rsid w:val="00190167"/>
    <w:rsid w:val="00190626"/>
    <w:rsid w:val="0019260C"/>
    <w:rsid w:val="001A0F0A"/>
    <w:rsid w:val="001A18F6"/>
    <w:rsid w:val="001A4865"/>
    <w:rsid w:val="001A48BB"/>
    <w:rsid w:val="001A6893"/>
    <w:rsid w:val="001B3960"/>
    <w:rsid w:val="001B5EFC"/>
    <w:rsid w:val="001D2154"/>
    <w:rsid w:val="001D6CF2"/>
    <w:rsid w:val="001E006A"/>
    <w:rsid w:val="001E1990"/>
    <w:rsid w:val="001E7062"/>
    <w:rsid w:val="001E792B"/>
    <w:rsid w:val="001F0D5B"/>
    <w:rsid w:val="001F1DFE"/>
    <w:rsid w:val="001F1FCA"/>
    <w:rsid w:val="001F2D02"/>
    <w:rsid w:val="001F64D6"/>
    <w:rsid w:val="001F736D"/>
    <w:rsid w:val="00201258"/>
    <w:rsid w:val="0020197F"/>
    <w:rsid w:val="00202B60"/>
    <w:rsid w:val="002040BE"/>
    <w:rsid w:val="0020448E"/>
    <w:rsid w:val="00205274"/>
    <w:rsid w:val="00213691"/>
    <w:rsid w:val="00217556"/>
    <w:rsid w:val="002202E8"/>
    <w:rsid w:val="002267CD"/>
    <w:rsid w:val="002302C0"/>
    <w:rsid w:val="00231184"/>
    <w:rsid w:val="0023130C"/>
    <w:rsid w:val="00236806"/>
    <w:rsid w:val="0024293D"/>
    <w:rsid w:val="00246B22"/>
    <w:rsid w:val="00247E91"/>
    <w:rsid w:val="002523A4"/>
    <w:rsid w:val="0026180A"/>
    <w:rsid w:val="00261C1B"/>
    <w:rsid w:val="0026281F"/>
    <w:rsid w:val="002630D6"/>
    <w:rsid w:val="002655FD"/>
    <w:rsid w:val="0027038E"/>
    <w:rsid w:val="00271545"/>
    <w:rsid w:val="00276F60"/>
    <w:rsid w:val="002846C3"/>
    <w:rsid w:val="002901CC"/>
    <w:rsid w:val="00291ACB"/>
    <w:rsid w:val="00292D50"/>
    <w:rsid w:val="002945A7"/>
    <w:rsid w:val="00295176"/>
    <w:rsid w:val="0029777C"/>
    <w:rsid w:val="002A092A"/>
    <w:rsid w:val="002A0EB9"/>
    <w:rsid w:val="002A2211"/>
    <w:rsid w:val="002A58AD"/>
    <w:rsid w:val="002B13E6"/>
    <w:rsid w:val="002B2135"/>
    <w:rsid w:val="002B3DDE"/>
    <w:rsid w:val="002C088B"/>
    <w:rsid w:val="002C617E"/>
    <w:rsid w:val="002C709C"/>
    <w:rsid w:val="002D349E"/>
    <w:rsid w:val="002D527C"/>
    <w:rsid w:val="002E028D"/>
    <w:rsid w:val="002E2C0D"/>
    <w:rsid w:val="002E5BDF"/>
    <w:rsid w:val="002E5F07"/>
    <w:rsid w:val="002F110C"/>
    <w:rsid w:val="002F253C"/>
    <w:rsid w:val="002F40D4"/>
    <w:rsid w:val="002F4B2F"/>
    <w:rsid w:val="002F65B3"/>
    <w:rsid w:val="002F6F9B"/>
    <w:rsid w:val="00300AD3"/>
    <w:rsid w:val="003035D2"/>
    <w:rsid w:val="00303867"/>
    <w:rsid w:val="00303F80"/>
    <w:rsid w:val="0030686E"/>
    <w:rsid w:val="003134F3"/>
    <w:rsid w:val="00322703"/>
    <w:rsid w:val="0033178E"/>
    <w:rsid w:val="00332120"/>
    <w:rsid w:val="0033270B"/>
    <w:rsid w:val="003406A3"/>
    <w:rsid w:val="0034383F"/>
    <w:rsid w:val="00347185"/>
    <w:rsid w:val="00351A56"/>
    <w:rsid w:val="00351D8B"/>
    <w:rsid w:val="00355C32"/>
    <w:rsid w:val="00362D80"/>
    <w:rsid w:val="00363CFF"/>
    <w:rsid w:val="00370D61"/>
    <w:rsid w:val="003727E6"/>
    <w:rsid w:val="003758CF"/>
    <w:rsid w:val="003765F8"/>
    <w:rsid w:val="003852D0"/>
    <w:rsid w:val="003879A2"/>
    <w:rsid w:val="003900F1"/>
    <w:rsid w:val="00390DF6"/>
    <w:rsid w:val="00394CB5"/>
    <w:rsid w:val="0039570D"/>
    <w:rsid w:val="003A3242"/>
    <w:rsid w:val="003A3517"/>
    <w:rsid w:val="003A460E"/>
    <w:rsid w:val="003A5B27"/>
    <w:rsid w:val="003A7BFA"/>
    <w:rsid w:val="003B56F9"/>
    <w:rsid w:val="003B7552"/>
    <w:rsid w:val="003B78FE"/>
    <w:rsid w:val="003C012A"/>
    <w:rsid w:val="003C1FF6"/>
    <w:rsid w:val="003C31D2"/>
    <w:rsid w:val="003C52E9"/>
    <w:rsid w:val="003C7070"/>
    <w:rsid w:val="003D048D"/>
    <w:rsid w:val="003D7271"/>
    <w:rsid w:val="003E1B56"/>
    <w:rsid w:val="003E3178"/>
    <w:rsid w:val="003E5957"/>
    <w:rsid w:val="003F0D4E"/>
    <w:rsid w:val="003F144A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243"/>
    <w:rsid w:val="00425B9D"/>
    <w:rsid w:val="00430FFB"/>
    <w:rsid w:val="00433D34"/>
    <w:rsid w:val="00434F0E"/>
    <w:rsid w:val="0043512F"/>
    <w:rsid w:val="004364C8"/>
    <w:rsid w:val="004376E0"/>
    <w:rsid w:val="00444446"/>
    <w:rsid w:val="00446236"/>
    <w:rsid w:val="00451406"/>
    <w:rsid w:val="00453880"/>
    <w:rsid w:val="004557B2"/>
    <w:rsid w:val="00457D22"/>
    <w:rsid w:val="00457ED7"/>
    <w:rsid w:val="00461B4E"/>
    <w:rsid w:val="00462A97"/>
    <w:rsid w:val="00466A28"/>
    <w:rsid w:val="00466A68"/>
    <w:rsid w:val="00466CB4"/>
    <w:rsid w:val="00467B3C"/>
    <w:rsid w:val="00467BD3"/>
    <w:rsid w:val="00473838"/>
    <w:rsid w:val="0047516E"/>
    <w:rsid w:val="00475D47"/>
    <w:rsid w:val="00477A25"/>
    <w:rsid w:val="00481CBD"/>
    <w:rsid w:val="004825E5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C0E67"/>
    <w:rsid w:val="004C2F98"/>
    <w:rsid w:val="004D3D9F"/>
    <w:rsid w:val="004D3E69"/>
    <w:rsid w:val="004E0327"/>
    <w:rsid w:val="004E389D"/>
    <w:rsid w:val="004E5EE4"/>
    <w:rsid w:val="004F1728"/>
    <w:rsid w:val="004F32A1"/>
    <w:rsid w:val="004F368F"/>
    <w:rsid w:val="0050519F"/>
    <w:rsid w:val="00505463"/>
    <w:rsid w:val="0051376A"/>
    <w:rsid w:val="00514D00"/>
    <w:rsid w:val="00515A1A"/>
    <w:rsid w:val="00516037"/>
    <w:rsid w:val="00517362"/>
    <w:rsid w:val="005176FA"/>
    <w:rsid w:val="00522ADE"/>
    <w:rsid w:val="005246F9"/>
    <w:rsid w:val="0052538E"/>
    <w:rsid w:val="00530504"/>
    <w:rsid w:val="005306AD"/>
    <w:rsid w:val="005321FC"/>
    <w:rsid w:val="0053405A"/>
    <w:rsid w:val="00534894"/>
    <w:rsid w:val="00534EA1"/>
    <w:rsid w:val="0053595C"/>
    <w:rsid w:val="0053796B"/>
    <w:rsid w:val="00537EF7"/>
    <w:rsid w:val="0054449A"/>
    <w:rsid w:val="00546C30"/>
    <w:rsid w:val="00547D88"/>
    <w:rsid w:val="00551D99"/>
    <w:rsid w:val="005571E8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57E2"/>
    <w:rsid w:val="00586707"/>
    <w:rsid w:val="00591CBB"/>
    <w:rsid w:val="00594CD2"/>
    <w:rsid w:val="00595102"/>
    <w:rsid w:val="00597BBB"/>
    <w:rsid w:val="005A2B6D"/>
    <w:rsid w:val="005A68B2"/>
    <w:rsid w:val="005B5F3F"/>
    <w:rsid w:val="005B62E5"/>
    <w:rsid w:val="005B64A8"/>
    <w:rsid w:val="005C1EC6"/>
    <w:rsid w:val="005C2C26"/>
    <w:rsid w:val="005C3DAE"/>
    <w:rsid w:val="005C5C80"/>
    <w:rsid w:val="005C6D1A"/>
    <w:rsid w:val="005D2DFF"/>
    <w:rsid w:val="005D70AE"/>
    <w:rsid w:val="005E069E"/>
    <w:rsid w:val="005E0CE6"/>
    <w:rsid w:val="005E1918"/>
    <w:rsid w:val="005E27CC"/>
    <w:rsid w:val="005E4741"/>
    <w:rsid w:val="005F1F1E"/>
    <w:rsid w:val="005F21E3"/>
    <w:rsid w:val="005F33A5"/>
    <w:rsid w:val="005F669F"/>
    <w:rsid w:val="00606108"/>
    <w:rsid w:val="006068FD"/>
    <w:rsid w:val="006079AD"/>
    <w:rsid w:val="00610067"/>
    <w:rsid w:val="00613722"/>
    <w:rsid w:val="00613EE1"/>
    <w:rsid w:val="006203D3"/>
    <w:rsid w:val="0062321A"/>
    <w:rsid w:val="00624BAA"/>
    <w:rsid w:val="0063473E"/>
    <w:rsid w:val="0064497A"/>
    <w:rsid w:val="00645DB7"/>
    <w:rsid w:val="00652BFD"/>
    <w:rsid w:val="00654F2A"/>
    <w:rsid w:val="006556F4"/>
    <w:rsid w:val="00655F07"/>
    <w:rsid w:val="006563C2"/>
    <w:rsid w:val="0066214B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94706"/>
    <w:rsid w:val="006A0A47"/>
    <w:rsid w:val="006A1878"/>
    <w:rsid w:val="006A3393"/>
    <w:rsid w:val="006A416F"/>
    <w:rsid w:val="006A45C5"/>
    <w:rsid w:val="006A5BB7"/>
    <w:rsid w:val="006A73BA"/>
    <w:rsid w:val="006B2A5D"/>
    <w:rsid w:val="006C31D0"/>
    <w:rsid w:val="006D5D29"/>
    <w:rsid w:val="006D632E"/>
    <w:rsid w:val="006E157E"/>
    <w:rsid w:val="006E3845"/>
    <w:rsid w:val="006F0C95"/>
    <w:rsid w:val="006F6C55"/>
    <w:rsid w:val="006F6D71"/>
    <w:rsid w:val="007035FD"/>
    <w:rsid w:val="007042B7"/>
    <w:rsid w:val="007043BD"/>
    <w:rsid w:val="00705551"/>
    <w:rsid w:val="0070657D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30A2C"/>
    <w:rsid w:val="0073479F"/>
    <w:rsid w:val="00735768"/>
    <w:rsid w:val="0073649B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6CF7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1146"/>
    <w:rsid w:val="00791757"/>
    <w:rsid w:val="00796C72"/>
    <w:rsid w:val="007974B6"/>
    <w:rsid w:val="007A2F60"/>
    <w:rsid w:val="007A3454"/>
    <w:rsid w:val="007B5CF5"/>
    <w:rsid w:val="007B78DA"/>
    <w:rsid w:val="007C2DE4"/>
    <w:rsid w:val="007C32F4"/>
    <w:rsid w:val="007C37AA"/>
    <w:rsid w:val="007C56AA"/>
    <w:rsid w:val="007C7A85"/>
    <w:rsid w:val="007D0B2A"/>
    <w:rsid w:val="007E2C90"/>
    <w:rsid w:val="007E3077"/>
    <w:rsid w:val="007F2008"/>
    <w:rsid w:val="00801128"/>
    <w:rsid w:val="008035B7"/>
    <w:rsid w:val="0080400A"/>
    <w:rsid w:val="00805E2B"/>
    <w:rsid w:val="008104EE"/>
    <w:rsid w:val="0081129B"/>
    <w:rsid w:val="00813837"/>
    <w:rsid w:val="00817E1D"/>
    <w:rsid w:val="0082002B"/>
    <w:rsid w:val="0082363A"/>
    <w:rsid w:val="0083090B"/>
    <w:rsid w:val="00830B33"/>
    <w:rsid w:val="008310DE"/>
    <w:rsid w:val="00831CA7"/>
    <w:rsid w:val="008324A2"/>
    <w:rsid w:val="008347BA"/>
    <w:rsid w:val="00836D44"/>
    <w:rsid w:val="00842ECC"/>
    <w:rsid w:val="00847060"/>
    <w:rsid w:val="00847FF5"/>
    <w:rsid w:val="00850F4D"/>
    <w:rsid w:val="008527F9"/>
    <w:rsid w:val="00853B1C"/>
    <w:rsid w:val="0085578D"/>
    <w:rsid w:val="0085786D"/>
    <w:rsid w:val="0086184D"/>
    <w:rsid w:val="00861AF1"/>
    <w:rsid w:val="00863EFE"/>
    <w:rsid w:val="008641CD"/>
    <w:rsid w:val="00864B72"/>
    <w:rsid w:val="008658D6"/>
    <w:rsid w:val="008676B5"/>
    <w:rsid w:val="00874FAD"/>
    <w:rsid w:val="00875194"/>
    <w:rsid w:val="008752DB"/>
    <w:rsid w:val="0088158D"/>
    <w:rsid w:val="00885B08"/>
    <w:rsid w:val="00886EC1"/>
    <w:rsid w:val="00887C7D"/>
    <w:rsid w:val="00891082"/>
    <w:rsid w:val="00891911"/>
    <w:rsid w:val="008920E0"/>
    <w:rsid w:val="00893866"/>
    <w:rsid w:val="00893CF7"/>
    <w:rsid w:val="008A133F"/>
    <w:rsid w:val="008A191C"/>
    <w:rsid w:val="008A32FC"/>
    <w:rsid w:val="008A5562"/>
    <w:rsid w:val="008B0AD8"/>
    <w:rsid w:val="008B0F7D"/>
    <w:rsid w:val="008B1E23"/>
    <w:rsid w:val="008B2ACF"/>
    <w:rsid w:val="008B3457"/>
    <w:rsid w:val="008B36FE"/>
    <w:rsid w:val="008B3AF1"/>
    <w:rsid w:val="008B7806"/>
    <w:rsid w:val="008B7B1B"/>
    <w:rsid w:val="008C0AD8"/>
    <w:rsid w:val="008C13FF"/>
    <w:rsid w:val="008C1D0E"/>
    <w:rsid w:val="008C2148"/>
    <w:rsid w:val="008C2AA8"/>
    <w:rsid w:val="008C65AE"/>
    <w:rsid w:val="008D0290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50DD"/>
    <w:rsid w:val="008F5C98"/>
    <w:rsid w:val="008F6797"/>
    <w:rsid w:val="008F6AE7"/>
    <w:rsid w:val="008F76D0"/>
    <w:rsid w:val="00901D37"/>
    <w:rsid w:val="00903FF5"/>
    <w:rsid w:val="0090485A"/>
    <w:rsid w:val="00904CBA"/>
    <w:rsid w:val="00904E83"/>
    <w:rsid w:val="00905EC6"/>
    <w:rsid w:val="00907DDA"/>
    <w:rsid w:val="00910E6F"/>
    <w:rsid w:val="009125ED"/>
    <w:rsid w:val="00921F2D"/>
    <w:rsid w:val="00922D22"/>
    <w:rsid w:val="0092545D"/>
    <w:rsid w:val="009274FB"/>
    <w:rsid w:val="00932511"/>
    <w:rsid w:val="00932A76"/>
    <w:rsid w:val="009370C1"/>
    <w:rsid w:val="00937E92"/>
    <w:rsid w:val="00941BB3"/>
    <w:rsid w:val="0094253C"/>
    <w:rsid w:val="0094401A"/>
    <w:rsid w:val="00950499"/>
    <w:rsid w:val="0095147A"/>
    <w:rsid w:val="00953333"/>
    <w:rsid w:val="009565E2"/>
    <w:rsid w:val="00957918"/>
    <w:rsid w:val="00961A8F"/>
    <w:rsid w:val="00970E73"/>
    <w:rsid w:val="00974A56"/>
    <w:rsid w:val="00975375"/>
    <w:rsid w:val="00980780"/>
    <w:rsid w:val="00982AD5"/>
    <w:rsid w:val="00982EC9"/>
    <w:rsid w:val="00987486"/>
    <w:rsid w:val="00987834"/>
    <w:rsid w:val="00992B2F"/>
    <w:rsid w:val="00993C74"/>
    <w:rsid w:val="00996F69"/>
    <w:rsid w:val="00997A27"/>
    <w:rsid w:val="009A20D4"/>
    <w:rsid w:val="009A4117"/>
    <w:rsid w:val="009A7350"/>
    <w:rsid w:val="009B0702"/>
    <w:rsid w:val="009B0B2C"/>
    <w:rsid w:val="009B2F94"/>
    <w:rsid w:val="009B426A"/>
    <w:rsid w:val="009B70B0"/>
    <w:rsid w:val="009B7223"/>
    <w:rsid w:val="009C1830"/>
    <w:rsid w:val="009C1D3B"/>
    <w:rsid w:val="009C4826"/>
    <w:rsid w:val="009C5CA3"/>
    <w:rsid w:val="009C7FEB"/>
    <w:rsid w:val="009E02F4"/>
    <w:rsid w:val="009E28F3"/>
    <w:rsid w:val="009E49BB"/>
    <w:rsid w:val="009F4B73"/>
    <w:rsid w:val="009F5CDA"/>
    <w:rsid w:val="00A05C97"/>
    <w:rsid w:val="00A05D47"/>
    <w:rsid w:val="00A10571"/>
    <w:rsid w:val="00A11602"/>
    <w:rsid w:val="00A138F4"/>
    <w:rsid w:val="00A16936"/>
    <w:rsid w:val="00A16F4E"/>
    <w:rsid w:val="00A23B81"/>
    <w:rsid w:val="00A24582"/>
    <w:rsid w:val="00A24C1A"/>
    <w:rsid w:val="00A24D2A"/>
    <w:rsid w:val="00A277AB"/>
    <w:rsid w:val="00A315E4"/>
    <w:rsid w:val="00A33322"/>
    <w:rsid w:val="00A350A1"/>
    <w:rsid w:val="00A357B3"/>
    <w:rsid w:val="00A36FF4"/>
    <w:rsid w:val="00A3750C"/>
    <w:rsid w:val="00A41516"/>
    <w:rsid w:val="00A42B84"/>
    <w:rsid w:val="00A44693"/>
    <w:rsid w:val="00A45960"/>
    <w:rsid w:val="00A470A3"/>
    <w:rsid w:val="00A523A2"/>
    <w:rsid w:val="00A54FDF"/>
    <w:rsid w:val="00A5644B"/>
    <w:rsid w:val="00A569CB"/>
    <w:rsid w:val="00A62658"/>
    <w:rsid w:val="00A64AE8"/>
    <w:rsid w:val="00A66363"/>
    <w:rsid w:val="00A70ED1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A0409"/>
    <w:rsid w:val="00AA384A"/>
    <w:rsid w:val="00AA5AF1"/>
    <w:rsid w:val="00AB0B1D"/>
    <w:rsid w:val="00AB1342"/>
    <w:rsid w:val="00AB247E"/>
    <w:rsid w:val="00AB2C08"/>
    <w:rsid w:val="00AB2EF9"/>
    <w:rsid w:val="00AB456B"/>
    <w:rsid w:val="00AB49E8"/>
    <w:rsid w:val="00AB6219"/>
    <w:rsid w:val="00AC34AE"/>
    <w:rsid w:val="00AC3C8E"/>
    <w:rsid w:val="00AD4726"/>
    <w:rsid w:val="00AE6B47"/>
    <w:rsid w:val="00AF2826"/>
    <w:rsid w:val="00AF31C9"/>
    <w:rsid w:val="00AF5AB2"/>
    <w:rsid w:val="00AF6BC9"/>
    <w:rsid w:val="00B01F0C"/>
    <w:rsid w:val="00B04DD9"/>
    <w:rsid w:val="00B16B93"/>
    <w:rsid w:val="00B2021B"/>
    <w:rsid w:val="00B24B8A"/>
    <w:rsid w:val="00B254D3"/>
    <w:rsid w:val="00B25B0B"/>
    <w:rsid w:val="00B263C8"/>
    <w:rsid w:val="00B26CF6"/>
    <w:rsid w:val="00B37BF7"/>
    <w:rsid w:val="00B42449"/>
    <w:rsid w:val="00B438F3"/>
    <w:rsid w:val="00B458C4"/>
    <w:rsid w:val="00B469B7"/>
    <w:rsid w:val="00B47607"/>
    <w:rsid w:val="00B547F6"/>
    <w:rsid w:val="00B56F8F"/>
    <w:rsid w:val="00B633A9"/>
    <w:rsid w:val="00B6468C"/>
    <w:rsid w:val="00B6628F"/>
    <w:rsid w:val="00B66D85"/>
    <w:rsid w:val="00B72D8E"/>
    <w:rsid w:val="00B73AB3"/>
    <w:rsid w:val="00B775AE"/>
    <w:rsid w:val="00B87431"/>
    <w:rsid w:val="00B91FDB"/>
    <w:rsid w:val="00B95830"/>
    <w:rsid w:val="00B9616D"/>
    <w:rsid w:val="00B9797D"/>
    <w:rsid w:val="00BA0097"/>
    <w:rsid w:val="00BA0ABC"/>
    <w:rsid w:val="00BA1C1E"/>
    <w:rsid w:val="00BA2122"/>
    <w:rsid w:val="00BB5D03"/>
    <w:rsid w:val="00BB647F"/>
    <w:rsid w:val="00BB68E8"/>
    <w:rsid w:val="00BB6F30"/>
    <w:rsid w:val="00BC4D13"/>
    <w:rsid w:val="00BC5FE4"/>
    <w:rsid w:val="00BC7A8E"/>
    <w:rsid w:val="00BD5277"/>
    <w:rsid w:val="00BD7B88"/>
    <w:rsid w:val="00BD7CF6"/>
    <w:rsid w:val="00BE0681"/>
    <w:rsid w:val="00BE0B6F"/>
    <w:rsid w:val="00BE1709"/>
    <w:rsid w:val="00BE173F"/>
    <w:rsid w:val="00BE274D"/>
    <w:rsid w:val="00BF246A"/>
    <w:rsid w:val="00BF271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5D20"/>
    <w:rsid w:val="00C175B8"/>
    <w:rsid w:val="00C23A93"/>
    <w:rsid w:val="00C27F00"/>
    <w:rsid w:val="00C4326F"/>
    <w:rsid w:val="00C4640D"/>
    <w:rsid w:val="00C5195E"/>
    <w:rsid w:val="00C562B8"/>
    <w:rsid w:val="00C61C68"/>
    <w:rsid w:val="00C65B56"/>
    <w:rsid w:val="00C66693"/>
    <w:rsid w:val="00C67A0E"/>
    <w:rsid w:val="00C67B58"/>
    <w:rsid w:val="00C72AF1"/>
    <w:rsid w:val="00C75A94"/>
    <w:rsid w:val="00C75F4B"/>
    <w:rsid w:val="00C77241"/>
    <w:rsid w:val="00C80DB5"/>
    <w:rsid w:val="00C81BA2"/>
    <w:rsid w:val="00C8533A"/>
    <w:rsid w:val="00C86960"/>
    <w:rsid w:val="00C87850"/>
    <w:rsid w:val="00C900EA"/>
    <w:rsid w:val="00C9285A"/>
    <w:rsid w:val="00C94E2B"/>
    <w:rsid w:val="00C964CD"/>
    <w:rsid w:val="00CA6D79"/>
    <w:rsid w:val="00CC0F84"/>
    <w:rsid w:val="00CC0FEE"/>
    <w:rsid w:val="00CC72DA"/>
    <w:rsid w:val="00CD1538"/>
    <w:rsid w:val="00CD23A5"/>
    <w:rsid w:val="00CD6A9A"/>
    <w:rsid w:val="00CE1B17"/>
    <w:rsid w:val="00CE5A34"/>
    <w:rsid w:val="00CE5F63"/>
    <w:rsid w:val="00CF02FE"/>
    <w:rsid w:val="00CF25A3"/>
    <w:rsid w:val="00CF7B40"/>
    <w:rsid w:val="00D04614"/>
    <w:rsid w:val="00D05E8A"/>
    <w:rsid w:val="00D07137"/>
    <w:rsid w:val="00D0747A"/>
    <w:rsid w:val="00D151C1"/>
    <w:rsid w:val="00D1618B"/>
    <w:rsid w:val="00D16486"/>
    <w:rsid w:val="00D23657"/>
    <w:rsid w:val="00D23AF6"/>
    <w:rsid w:val="00D23F0E"/>
    <w:rsid w:val="00D31E18"/>
    <w:rsid w:val="00D33CB8"/>
    <w:rsid w:val="00D3491F"/>
    <w:rsid w:val="00D3694A"/>
    <w:rsid w:val="00D3784B"/>
    <w:rsid w:val="00D41389"/>
    <w:rsid w:val="00D4446D"/>
    <w:rsid w:val="00D452D4"/>
    <w:rsid w:val="00D4632C"/>
    <w:rsid w:val="00D5121E"/>
    <w:rsid w:val="00D51E7E"/>
    <w:rsid w:val="00D7043B"/>
    <w:rsid w:val="00D71F57"/>
    <w:rsid w:val="00D73595"/>
    <w:rsid w:val="00D75220"/>
    <w:rsid w:val="00D83F06"/>
    <w:rsid w:val="00D85CFF"/>
    <w:rsid w:val="00D87BCA"/>
    <w:rsid w:val="00D91E9C"/>
    <w:rsid w:val="00D93852"/>
    <w:rsid w:val="00D94EA8"/>
    <w:rsid w:val="00D952B0"/>
    <w:rsid w:val="00DA0BF8"/>
    <w:rsid w:val="00DA2022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30AA"/>
    <w:rsid w:val="00DE2EEE"/>
    <w:rsid w:val="00DE5BD8"/>
    <w:rsid w:val="00DE7DC8"/>
    <w:rsid w:val="00DF0AF6"/>
    <w:rsid w:val="00DF0B2E"/>
    <w:rsid w:val="00DF2CC5"/>
    <w:rsid w:val="00E02D7A"/>
    <w:rsid w:val="00E056A0"/>
    <w:rsid w:val="00E07674"/>
    <w:rsid w:val="00E22A48"/>
    <w:rsid w:val="00E26E43"/>
    <w:rsid w:val="00E3052D"/>
    <w:rsid w:val="00E30A83"/>
    <w:rsid w:val="00E33595"/>
    <w:rsid w:val="00E37405"/>
    <w:rsid w:val="00E40EB9"/>
    <w:rsid w:val="00E4211F"/>
    <w:rsid w:val="00E437CE"/>
    <w:rsid w:val="00E45C8D"/>
    <w:rsid w:val="00E46F61"/>
    <w:rsid w:val="00E5197C"/>
    <w:rsid w:val="00E51EDC"/>
    <w:rsid w:val="00E54C31"/>
    <w:rsid w:val="00E54CA6"/>
    <w:rsid w:val="00E558A3"/>
    <w:rsid w:val="00E56575"/>
    <w:rsid w:val="00E61A8F"/>
    <w:rsid w:val="00E61D79"/>
    <w:rsid w:val="00E665C2"/>
    <w:rsid w:val="00E66E23"/>
    <w:rsid w:val="00E705C4"/>
    <w:rsid w:val="00E72BF6"/>
    <w:rsid w:val="00E7357B"/>
    <w:rsid w:val="00E73F21"/>
    <w:rsid w:val="00E74ABD"/>
    <w:rsid w:val="00E74F5B"/>
    <w:rsid w:val="00E822A7"/>
    <w:rsid w:val="00E83498"/>
    <w:rsid w:val="00E83C08"/>
    <w:rsid w:val="00E847FC"/>
    <w:rsid w:val="00E852BF"/>
    <w:rsid w:val="00E87EA8"/>
    <w:rsid w:val="00E9178A"/>
    <w:rsid w:val="00E92C1C"/>
    <w:rsid w:val="00E96B9E"/>
    <w:rsid w:val="00EA02F6"/>
    <w:rsid w:val="00EB5DB2"/>
    <w:rsid w:val="00EB7EFF"/>
    <w:rsid w:val="00EC085A"/>
    <w:rsid w:val="00EC1E82"/>
    <w:rsid w:val="00EC3E14"/>
    <w:rsid w:val="00ED141F"/>
    <w:rsid w:val="00ED1C28"/>
    <w:rsid w:val="00ED2901"/>
    <w:rsid w:val="00EE12F2"/>
    <w:rsid w:val="00EE15FA"/>
    <w:rsid w:val="00EE558E"/>
    <w:rsid w:val="00EE5A0D"/>
    <w:rsid w:val="00EF2AC3"/>
    <w:rsid w:val="00EF6139"/>
    <w:rsid w:val="00EF61A4"/>
    <w:rsid w:val="00F000EF"/>
    <w:rsid w:val="00F004FF"/>
    <w:rsid w:val="00F00A59"/>
    <w:rsid w:val="00F043BC"/>
    <w:rsid w:val="00F06374"/>
    <w:rsid w:val="00F16C1D"/>
    <w:rsid w:val="00F20239"/>
    <w:rsid w:val="00F21839"/>
    <w:rsid w:val="00F23E2C"/>
    <w:rsid w:val="00F25BC8"/>
    <w:rsid w:val="00F321BE"/>
    <w:rsid w:val="00F37184"/>
    <w:rsid w:val="00F45917"/>
    <w:rsid w:val="00F542F1"/>
    <w:rsid w:val="00F54B22"/>
    <w:rsid w:val="00F57191"/>
    <w:rsid w:val="00F60B40"/>
    <w:rsid w:val="00F61D17"/>
    <w:rsid w:val="00F62B89"/>
    <w:rsid w:val="00F63158"/>
    <w:rsid w:val="00F67E98"/>
    <w:rsid w:val="00F7076E"/>
    <w:rsid w:val="00F7094D"/>
    <w:rsid w:val="00F81F8D"/>
    <w:rsid w:val="00F87C49"/>
    <w:rsid w:val="00F92197"/>
    <w:rsid w:val="00F93421"/>
    <w:rsid w:val="00FA5E61"/>
    <w:rsid w:val="00FA6643"/>
    <w:rsid w:val="00FB452E"/>
    <w:rsid w:val="00FB50CF"/>
    <w:rsid w:val="00FB5192"/>
    <w:rsid w:val="00FB67DE"/>
    <w:rsid w:val="00FC2C8D"/>
    <w:rsid w:val="00FC3B16"/>
    <w:rsid w:val="00FC3E0D"/>
    <w:rsid w:val="00FC532B"/>
    <w:rsid w:val="00FC59A4"/>
    <w:rsid w:val="00FD0340"/>
    <w:rsid w:val="00FD41BE"/>
    <w:rsid w:val="00FD6B14"/>
    <w:rsid w:val="00FD7391"/>
    <w:rsid w:val="00FE04F7"/>
    <w:rsid w:val="00FE233E"/>
    <w:rsid w:val="00FE36FF"/>
    <w:rsid w:val="00FE408A"/>
    <w:rsid w:val="00FE47A7"/>
    <w:rsid w:val="00FE4FBA"/>
    <w:rsid w:val="00FF0036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6D17F57A-AD80-4C01-AC4A-8120E9B5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3C08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sw tekst,Adresat stanowisko,Akapit z punktorem 1,lp1,CP-UC"/>
    <w:basedOn w:val="Normalny"/>
    <w:link w:val="AkapitzlistZnak"/>
    <w:uiPriority w:val="99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99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8C2A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0">
    <w:name w:val="Nagłówek #1_"/>
    <w:basedOn w:val="Domylnaczcionkaakapitu"/>
    <w:link w:val="Nagwek11"/>
    <w:locked/>
    <w:rsid w:val="00654F2A"/>
    <w:rPr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54F2A"/>
    <w:pPr>
      <w:widowControl w:val="0"/>
      <w:shd w:val="clear" w:color="auto" w:fill="FFFFFF"/>
      <w:spacing w:after="1680" w:line="244" w:lineRule="exact"/>
      <w:jc w:val="both"/>
      <w:outlineLvl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60F01-EBE5-4B4B-9B4A-A727A9E0B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1561</TotalTime>
  <Pages>1</Pages>
  <Words>579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4049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ANS w Tarnowie</dc:creator>
  <cp:keywords/>
  <dc:description/>
  <cp:lastModifiedBy>ANS Tarnów</cp:lastModifiedBy>
  <cp:revision>88</cp:revision>
  <cp:lastPrinted>2023-08-03T12:01:00Z</cp:lastPrinted>
  <dcterms:created xsi:type="dcterms:W3CDTF">2023-06-16T13:00:00Z</dcterms:created>
  <dcterms:modified xsi:type="dcterms:W3CDTF">2024-12-20T08:09:00Z</dcterms:modified>
</cp:coreProperties>
</file>