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5D321" w14:textId="77777777" w:rsidR="00D22071" w:rsidRPr="00B3211F" w:rsidRDefault="00D22071" w:rsidP="00093575">
      <w:pPr>
        <w:spacing w:after="0" w:line="360" w:lineRule="auto"/>
        <w:contextualSpacing/>
        <w:rPr>
          <w:rFonts w:ascii="Times New Roman" w:hAnsi="Times New Roman"/>
          <w:sz w:val="21"/>
          <w:szCs w:val="21"/>
        </w:rPr>
      </w:pPr>
    </w:p>
    <w:p w14:paraId="42220503" w14:textId="35B31083" w:rsidR="00D22071" w:rsidRPr="00B3211F" w:rsidRDefault="00257356" w:rsidP="00093575">
      <w:pPr>
        <w:pStyle w:val="Nagb3f3wek4"/>
        <w:spacing w:before="0" w:after="0" w:line="360" w:lineRule="auto"/>
        <w:ind w:left="-142" w:firstLine="0"/>
        <w:contextualSpacing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B3211F">
        <w:rPr>
          <w:rFonts w:ascii="Times New Roman" w:hAnsi="Times New Roman" w:cs="Times New Roman"/>
          <w:b/>
          <w:bCs/>
          <w:sz w:val="21"/>
          <w:szCs w:val="21"/>
        </w:rPr>
        <w:t>ZAPROSZENIE DO ZŁOŻENIA OFERTY</w:t>
      </w:r>
    </w:p>
    <w:p w14:paraId="0308C9F2" w14:textId="77777777" w:rsidR="00917A98" w:rsidRPr="00B3211F" w:rsidRDefault="00917A98" w:rsidP="00093575">
      <w:pPr>
        <w:pStyle w:val="Nagb3f3wek4"/>
        <w:spacing w:before="0" w:after="0" w:line="360" w:lineRule="auto"/>
        <w:ind w:left="-142" w:firstLine="0"/>
        <w:contextualSpacing/>
        <w:jc w:val="center"/>
        <w:rPr>
          <w:sz w:val="21"/>
          <w:szCs w:val="21"/>
        </w:rPr>
      </w:pPr>
    </w:p>
    <w:p w14:paraId="7FB11EA2" w14:textId="564A2809" w:rsidR="00D22071" w:rsidRPr="00B3211F" w:rsidRDefault="00D22071" w:rsidP="00B3211F">
      <w:pPr>
        <w:spacing w:after="0" w:line="360" w:lineRule="auto"/>
        <w:contextualSpacing/>
        <w:jc w:val="center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w postępowaniu o </w:t>
      </w:r>
      <w:r w:rsidR="00257356" w:rsidRPr="00B3211F">
        <w:rPr>
          <w:rFonts w:ascii="Times New Roman" w:hAnsi="Times New Roman"/>
          <w:sz w:val="21"/>
          <w:szCs w:val="21"/>
        </w:rPr>
        <w:t>wartości zamówienia mniejszej niż kwoty określone w art. 2 ust. 1 pkt 1 ustawy Prawo zamówień publicznych.</w:t>
      </w:r>
    </w:p>
    <w:p w14:paraId="14A5026F" w14:textId="77777777" w:rsidR="00B3211F" w:rsidRPr="008804E1" w:rsidRDefault="00B3211F" w:rsidP="00093575">
      <w:pPr>
        <w:tabs>
          <w:tab w:val="left" w:pos="1134"/>
          <w:tab w:val="left" w:pos="1960"/>
        </w:tabs>
        <w:spacing w:after="0" w:line="360" w:lineRule="auto"/>
        <w:contextualSpacing/>
        <w:jc w:val="center"/>
        <w:rPr>
          <w:rFonts w:ascii="Times New Roman" w:hAnsi="Times New Roman"/>
          <w:b/>
          <w:kern w:val="3"/>
          <w:sz w:val="21"/>
          <w:szCs w:val="21"/>
          <w:lang w:eastAsia="zh-CN"/>
        </w:rPr>
      </w:pPr>
    </w:p>
    <w:p w14:paraId="48F12B68" w14:textId="5DAF4A5C" w:rsidR="00D22071" w:rsidRPr="008804E1" w:rsidRDefault="00D22071" w:rsidP="00093575">
      <w:pPr>
        <w:tabs>
          <w:tab w:val="left" w:pos="1134"/>
          <w:tab w:val="left" w:pos="1960"/>
        </w:tabs>
        <w:spacing w:after="0" w:line="360" w:lineRule="auto"/>
        <w:contextualSpacing/>
        <w:jc w:val="center"/>
        <w:rPr>
          <w:rFonts w:ascii="Times New Roman" w:hAnsi="Times New Roman"/>
          <w:b/>
          <w:kern w:val="3"/>
          <w:sz w:val="21"/>
          <w:szCs w:val="21"/>
          <w:lang w:eastAsia="zh-CN"/>
        </w:rPr>
      </w:pPr>
      <w:r w:rsidRPr="008804E1">
        <w:rPr>
          <w:rFonts w:ascii="Times New Roman" w:hAnsi="Times New Roman"/>
          <w:b/>
          <w:kern w:val="3"/>
          <w:sz w:val="21"/>
          <w:szCs w:val="21"/>
          <w:lang w:eastAsia="zh-CN"/>
        </w:rPr>
        <w:t xml:space="preserve"> „</w:t>
      </w:r>
      <w:r w:rsidR="006A27C7">
        <w:rPr>
          <w:rFonts w:ascii="Times New Roman" w:hAnsi="Times New Roman"/>
          <w:b/>
          <w:kern w:val="3"/>
          <w:sz w:val="21"/>
          <w:szCs w:val="21"/>
          <w:lang w:eastAsia="zh-CN"/>
        </w:rPr>
        <w:t xml:space="preserve">Dostawa </w:t>
      </w:r>
      <w:proofErr w:type="spellStart"/>
      <w:r w:rsidR="00866965">
        <w:rPr>
          <w:rFonts w:ascii="Times New Roman" w:hAnsi="Times New Roman"/>
          <w:b/>
          <w:kern w:val="3"/>
          <w:sz w:val="21"/>
          <w:szCs w:val="21"/>
          <w:lang w:eastAsia="zh-CN"/>
        </w:rPr>
        <w:t>Ibuprofenu</w:t>
      </w:r>
      <w:proofErr w:type="spellEnd"/>
      <w:r w:rsidR="00866965">
        <w:rPr>
          <w:rFonts w:ascii="Times New Roman" w:hAnsi="Times New Roman"/>
          <w:b/>
          <w:kern w:val="3"/>
          <w:sz w:val="21"/>
          <w:szCs w:val="21"/>
          <w:lang w:eastAsia="zh-CN"/>
        </w:rPr>
        <w:t xml:space="preserve"> w płynie</w:t>
      </w:r>
      <w:r w:rsidRPr="008804E1">
        <w:rPr>
          <w:rFonts w:ascii="Times New Roman" w:hAnsi="Times New Roman"/>
          <w:b/>
          <w:kern w:val="3"/>
          <w:sz w:val="21"/>
          <w:szCs w:val="21"/>
          <w:lang w:eastAsia="zh-CN"/>
        </w:rPr>
        <w:t xml:space="preserve">”. </w:t>
      </w:r>
    </w:p>
    <w:p w14:paraId="5AA54A94" w14:textId="1A3E3EB7" w:rsidR="00D22071" w:rsidRPr="008804E1" w:rsidRDefault="00D22071" w:rsidP="00093575">
      <w:pPr>
        <w:tabs>
          <w:tab w:val="left" w:pos="1134"/>
          <w:tab w:val="left" w:pos="1960"/>
        </w:tabs>
        <w:spacing w:after="0" w:line="360" w:lineRule="auto"/>
        <w:contextualSpacing/>
        <w:jc w:val="center"/>
        <w:rPr>
          <w:rFonts w:ascii="Times New Roman" w:hAnsi="Times New Roman"/>
          <w:b/>
          <w:sz w:val="21"/>
          <w:szCs w:val="21"/>
        </w:rPr>
      </w:pPr>
      <w:r w:rsidRPr="008804E1">
        <w:rPr>
          <w:rFonts w:ascii="Times New Roman" w:hAnsi="Times New Roman"/>
          <w:b/>
          <w:sz w:val="21"/>
          <w:szCs w:val="21"/>
        </w:rPr>
        <w:t xml:space="preserve">(znak postępowania: </w:t>
      </w:r>
      <w:r w:rsidR="00FA251F" w:rsidRPr="008804E1">
        <w:rPr>
          <w:rFonts w:ascii="Times New Roman" w:hAnsi="Times New Roman"/>
          <w:b/>
          <w:sz w:val="21"/>
          <w:szCs w:val="21"/>
        </w:rPr>
        <w:t>COZL/DZP/</w:t>
      </w:r>
      <w:r w:rsidR="001954B7">
        <w:rPr>
          <w:rFonts w:ascii="Times New Roman" w:hAnsi="Times New Roman"/>
          <w:b/>
          <w:sz w:val="21"/>
          <w:szCs w:val="21"/>
        </w:rPr>
        <w:t>BB</w:t>
      </w:r>
      <w:r w:rsidR="00FA251F" w:rsidRPr="008804E1">
        <w:rPr>
          <w:rFonts w:ascii="Times New Roman" w:hAnsi="Times New Roman"/>
          <w:b/>
          <w:sz w:val="21"/>
          <w:szCs w:val="21"/>
        </w:rPr>
        <w:t>/3413/Z-</w:t>
      </w:r>
      <w:r w:rsidR="00866965">
        <w:rPr>
          <w:rFonts w:ascii="Times New Roman" w:hAnsi="Times New Roman"/>
          <w:b/>
          <w:sz w:val="21"/>
          <w:szCs w:val="21"/>
        </w:rPr>
        <w:t>3</w:t>
      </w:r>
      <w:r w:rsidR="00EC5F39">
        <w:rPr>
          <w:rFonts w:ascii="Times New Roman" w:hAnsi="Times New Roman"/>
          <w:b/>
          <w:sz w:val="21"/>
          <w:szCs w:val="21"/>
        </w:rPr>
        <w:t>9</w:t>
      </w:r>
      <w:r w:rsidR="00093575" w:rsidRPr="008804E1">
        <w:rPr>
          <w:rFonts w:ascii="Times New Roman" w:hAnsi="Times New Roman"/>
          <w:b/>
          <w:sz w:val="21"/>
          <w:szCs w:val="21"/>
        </w:rPr>
        <w:t>/</w:t>
      </w:r>
      <w:r w:rsidR="003B23D3">
        <w:rPr>
          <w:rFonts w:ascii="Times New Roman" w:hAnsi="Times New Roman"/>
          <w:b/>
          <w:sz w:val="21"/>
          <w:szCs w:val="21"/>
        </w:rPr>
        <w:t>2022</w:t>
      </w:r>
      <w:r w:rsidRPr="008804E1">
        <w:rPr>
          <w:rFonts w:ascii="Times New Roman" w:hAnsi="Times New Roman"/>
          <w:b/>
          <w:sz w:val="21"/>
          <w:szCs w:val="21"/>
        </w:rPr>
        <w:t>)</w:t>
      </w:r>
    </w:p>
    <w:p w14:paraId="25E615FD" w14:textId="77777777" w:rsidR="008B6CC4" w:rsidRDefault="008B6CC4" w:rsidP="00093575">
      <w:pPr>
        <w:tabs>
          <w:tab w:val="left" w:pos="1134"/>
          <w:tab w:val="left" w:pos="1960"/>
        </w:tabs>
        <w:spacing w:after="0" w:line="360" w:lineRule="auto"/>
        <w:contextualSpacing/>
        <w:jc w:val="center"/>
        <w:rPr>
          <w:sz w:val="21"/>
          <w:szCs w:val="21"/>
        </w:rPr>
      </w:pPr>
    </w:p>
    <w:p w14:paraId="440DB19D" w14:textId="77777777" w:rsidR="006A27C7" w:rsidRPr="00B3211F" w:rsidRDefault="006A27C7" w:rsidP="00093575">
      <w:pPr>
        <w:tabs>
          <w:tab w:val="left" w:pos="1134"/>
          <w:tab w:val="left" w:pos="1960"/>
        </w:tabs>
        <w:spacing w:after="0" w:line="360" w:lineRule="auto"/>
        <w:contextualSpacing/>
        <w:jc w:val="center"/>
        <w:rPr>
          <w:sz w:val="21"/>
          <w:szCs w:val="21"/>
        </w:rPr>
      </w:pPr>
    </w:p>
    <w:p w14:paraId="1D6EA7A9" w14:textId="4BF671BE" w:rsidR="00917A98" w:rsidRPr="00B3211F" w:rsidRDefault="008B6CC4" w:rsidP="00093575">
      <w:pPr>
        <w:tabs>
          <w:tab w:val="left" w:pos="1134"/>
          <w:tab w:val="left" w:pos="1960"/>
        </w:tabs>
        <w:spacing w:after="0" w:line="360" w:lineRule="auto"/>
        <w:contextualSpacing/>
        <w:jc w:val="center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Przedmiotowe postępowanie prowadzone jest przy użyciu środków komunikacji elektronicznej. Składanie ofert następuje za pośrednictwem strony internetowej: </w:t>
      </w:r>
      <w:hyperlink r:id="rId7" w:history="1">
        <w:r w:rsidRPr="00B3211F">
          <w:rPr>
            <w:rStyle w:val="Hipercze"/>
            <w:rFonts w:ascii="Times New Roman" w:hAnsi="Times New Roman"/>
            <w:color w:val="auto"/>
            <w:sz w:val="21"/>
            <w:szCs w:val="21"/>
          </w:rPr>
          <w:t>https://platformazakupowa.pl/</w:t>
        </w:r>
      </w:hyperlink>
    </w:p>
    <w:p w14:paraId="06E655C4" w14:textId="77777777" w:rsidR="008B6CC4" w:rsidRPr="00B3211F" w:rsidRDefault="008B6CC4" w:rsidP="00093575">
      <w:pPr>
        <w:tabs>
          <w:tab w:val="left" w:pos="1134"/>
          <w:tab w:val="left" w:pos="1960"/>
        </w:tabs>
        <w:spacing w:after="0" w:line="360" w:lineRule="auto"/>
        <w:contextualSpacing/>
        <w:jc w:val="center"/>
        <w:rPr>
          <w:rFonts w:ascii="Times New Roman" w:hAnsi="Times New Roman"/>
          <w:sz w:val="21"/>
          <w:szCs w:val="21"/>
        </w:rPr>
      </w:pPr>
    </w:p>
    <w:p w14:paraId="5EED8D95" w14:textId="1A5778BB" w:rsidR="00564165" w:rsidRPr="00B3211F" w:rsidRDefault="00934E14" w:rsidP="00093575">
      <w:pPr>
        <w:pStyle w:val="Akapitzlist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b/>
          <w:sz w:val="21"/>
          <w:szCs w:val="21"/>
        </w:rPr>
      </w:pPr>
      <w:r w:rsidRPr="00B3211F">
        <w:rPr>
          <w:rFonts w:ascii="Times New Roman" w:hAnsi="Times New Roman"/>
          <w:b/>
          <w:sz w:val="21"/>
          <w:szCs w:val="21"/>
        </w:rPr>
        <w:t>NAZWA ORAZ ADRES ZAMAWIAJĄCEGO</w:t>
      </w:r>
    </w:p>
    <w:p w14:paraId="648F82CD" w14:textId="77777777" w:rsidR="00D22071" w:rsidRPr="00B3211F" w:rsidRDefault="00D22071" w:rsidP="00093575">
      <w:pPr>
        <w:pStyle w:val="Akapitzlist"/>
        <w:spacing w:after="0" w:line="360" w:lineRule="auto"/>
        <w:ind w:left="0"/>
        <w:rPr>
          <w:rFonts w:ascii="Times New Roman" w:hAnsi="Times New Roman"/>
          <w:b/>
          <w:sz w:val="21"/>
          <w:szCs w:val="21"/>
        </w:rPr>
      </w:pPr>
    </w:p>
    <w:p w14:paraId="2F6F2918" w14:textId="568846FF" w:rsidR="001F1E54" w:rsidRPr="00B3211F" w:rsidRDefault="00D22071" w:rsidP="00093575">
      <w:pPr>
        <w:pStyle w:val="Akapitzlist"/>
        <w:spacing w:after="0" w:line="360" w:lineRule="auto"/>
        <w:ind w:left="0"/>
        <w:rPr>
          <w:rFonts w:ascii="Times New Roman" w:hAnsi="Times New Roman"/>
          <w:b/>
          <w:sz w:val="21"/>
          <w:szCs w:val="21"/>
        </w:rPr>
      </w:pPr>
      <w:r w:rsidRPr="00B3211F">
        <w:rPr>
          <w:rFonts w:ascii="Times New Roman" w:hAnsi="Times New Roman"/>
          <w:b/>
          <w:sz w:val="21"/>
          <w:szCs w:val="21"/>
        </w:rPr>
        <w:t>Nazwa oraz adres Zamawiającego :</w:t>
      </w:r>
    </w:p>
    <w:p w14:paraId="2CE69877" w14:textId="36C4496C" w:rsidR="00D22071" w:rsidRPr="00B3211F" w:rsidRDefault="00D22071" w:rsidP="00093575">
      <w:pPr>
        <w:pStyle w:val="Akapitzlist"/>
        <w:spacing w:after="0" w:line="360" w:lineRule="auto"/>
        <w:ind w:left="0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Centrum Onkologii Ziemi Lubelskiej im. św. Jana z Dukli</w:t>
      </w:r>
    </w:p>
    <w:p w14:paraId="45189734" w14:textId="096466E6" w:rsidR="001F1E54" w:rsidRPr="00B3211F" w:rsidRDefault="001F1E54" w:rsidP="00093575">
      <w:pPr>
        <w:pStyle w:val="Akapitzlist"/>
        <w:spacing w:after="0" w:line="360" w:lineRule="auto"/>
        <w:ind w:left="0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ul. Dr K. Jaczewskiego 7, 20 – 090 Lublin</w:t>
      </w:r>
    </w:p>
    <w:p w14:paraId="45DD3BB3" w14:textId="12FCC752" w:rsidR="00D22071" w:rsidRPr="00B3211F" w:rsidRDefault="00D22071" w:rsidP="00093575">
      <w:pPr>
        <w:pStyle w:val="Akapitzlist"/>
        <w:spacing w:after="0" w:line="360" w:lineRule="auto"/>
        <w:ind w:left="0"/>
        <w:rPr>
          <w:rFonts w:ascii="Times New Roman" w:hAnsi="Times New Roman"/>
          <w:b/>
          <w:sz w:val="21"/>
          <w:szCs w:val="21"/>
        </w:rPr>
      </w:pPr>
      <w:r w:rsidRPr="00B3211F">
        <w:rPr>
          <w:rFonts w:ascii="Times New Roman" w:hAnsi="Times New Roman"/>
          <w:b/>
          <w:sz w:val="21"/>
          <w:szCs w:val="21"/>
        </w:rPr>
        <w:t>Numer tel.:</w:t>
      </w:r>
    </w:p>
    <w:p w14:paraId="72A8AEC6" w14:textId="3C05FC30" w:rsidR="00D22071" w:rsidRPr="00B3211F" w:rsidRDefault="00D22071" w:rsidP="00093575">
      <w:pPr>
        <w:pStyle w:val="Akapitzlist"/>
        <w:spacing w:after="0" w:line="360" w:lineRule="auto"/>
        <w:ind w:left="0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81/4541760</w:t>
      </w:r>
    </w:p>
    <w:p w14:paraId="4C45DC23" w14:textId="4CA88FEF" w:rsidR="00D22071" w:rsidRPr="00B3211F" w:rsidRDefault="00D22071" w:rsidP="00093575">
      <w:pPr>
        <w:pStyle w:val="Akapitzlist"/>
        <w:spacing w:after="0" w:line="360" w:lineRule="auto"/>
        <w:ind w:left="0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81/4541761</w:t>
      </w:r>
    </w:p>
    <w:p w14:paraId="0EEDC7A9" w14:textId="7FA44395" w:rsidR="00F93AB6" w:rsidRPr="00B3211F" w:rsidRDefault="00F93AB6" w:rsidP="00093575">
      <w:pPr>
        <w:pStyle w:val="Akapitzlist"/>
        <w:spacing w:after="0" w:line="360" w:lineRule="auto"/>
        <w:ind w:left="0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81/4541762</w:t>
      </w:r>
    </w:p>
    <w:p w14:paraId="5B6D7550" w14:textId="6BCC4611" w:rsidR="001F1E54" w:rsidRPr="00B3211F" w:rsidRDefault="00D22071" w:rsidP="00093575">
      <w:pPr>
        <w:pStyle w:val="Akapitzlist"/>
        <w:spacing w:after="0" w:line="360" w:lineRule="auto"/>
        <w:ind w:left="0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81/4541763</w:t>
      </w:r>
    </w:p>
    <w:p w14:paraId="681C3521" w14:textId="77777777" w:rsidR="001F1E54" w:rsidRPr="00B3211F" w:rsidRDefault="00D22071" w:rsidP="00093575">
      <w:pPr>
        <w:pStyle w:val="Akapitzlist"/>
        <w:spacing w:after="0" w:line="360" w:lineRule="auto"/>
        <w:ind w:left="0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b/>
          <w:sz w:val="21"/>
          <w:szCs w:val="21"/>
        </w:rPr>
        <w:t>Adres poczty elektronicznej:</w:t>
      </w:r>
      <w:r w:rsidRPr="00B3211F">
        <w:rPr>
          <w:rFonts w:ascii="Times New Roman" w:hAnsi="Times New Roman"/>
          <w:sz w:val="21"/>
          <w:szCs w:val="21"/>
        </w:rPr>
        <w:t xml:space="preserve"> </w:t>
      </w:r>
    </w:p>
    <w:p w14:paraId="113A6C96" w14:textId="1D2F1C0A" w:rsidR="001F1E54" w:rsidRPr="00B3211F" w:rsidRDefault="00753DC1" w:rsidP="00093575">
      <w:pPr>
        <w:pStyle w:val="Akapitzlist"/>
        <w:spacing w:after="0" w:line="360" w:lineRule="auto"/>
        <w:ind w:left="0"/>
        <w:rPr>
          <w:rFonts w:ascii="Times New Roman" w:hAnsi="Times New Roman"/>
          <w:sz w:val="21"/>
          <w:szCs w:val="21"/>
        </w:rPr>
      </w:pPr>
      <w:hyperlink r:id="rId8" w:history="1">
        <w:r w:rsidR="00D22071" w:rsidRPr="00B3211F">
          <w:rPr>
            <w:rStyle w:val="Hipercze"/>
            <w:rFonts w:ascii="Times New Roman" w:hAnsi="Times New Roman"/>
            <w:color w:val="auto"/>
            <w:sz w:val="21"/>
            <w:szCs w:val="21"/>
            <w:u w:val="none"/>
          </w:rPr>
          <w:t>zampub@cozl.eu</w:t>
        </w:r>
      </w:hyperlink>
    </w:p>
    <w:p w14:paraId="32C70B70" w14:textId="386ABF10" w:rsidR="00D22071" w:rsidRPr="00B3211F" w:rsidRDefault="00D22071" w:rsidP="00093575">
      <w:pPr>
        <w:pStyle w:val="Akapitzlist"/>
        <w:spacing w:after="0" w:line="360" w:lineRule="auto"/>
        <w:ind w:left="0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b/>
          <w:sz w:val="21"/>
          <w:szCs w:val="21"/>
        </w:rPr>
        <w:t>Adres strony internetowej prowadzonego postępowania:</w:t>
      </w:r>
      <w:r w:rsidR="001F1E54" w:rsidRPr="00B3211F">
        <w:rPr>
          <w:rFonts w:ascii="Times New Roman" w:hAnsi="Times New Roman"/>
          <w:b/>
          <w:sz w:val="21"/>
          <w:szCs w:val="21"/>
        </w:rPr>
        <w:t xml:space="preserve"> </w:t>
      </w:r>
      <w:hyperlink r:id="rId9" w:history="1">
        <w:r w:rsidR="001F1E54" w:rsidRPr="00B3211F">
          <w:rPr>
            <w:rStyle w:val="a3b9czeinternetowe"/>
            <w:rFonts w:ascii="Times New Roman" w:hAnsi="Times New Roman"/>
            <w:color w:val="auto"/>
            <w:sz w:val="21"/>
            <w:szCs w:val="21"/>
            <w:u w:val="none"/>
            <w:lang w:eastAsia="zh-CN"/>
          </w:rPr>
          <w:t>https://platformazakupowa.pl/pn/cozl</w:t>
        </w:r>
      </w:hyperlink>
    </w:p>
    <w:p w14:paraId="431C154A" w14:textId="77777777" w:rsidR="002A2D62" w:rsidRPr="00B3211F" w:rsidRDefault="002A2D62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</w:p>
    <w:p w14:paraId="167E6999" w14:textId="271FEB18" w:rsidR="002A2D62" w:rsidRPr="00B3211F" w:rsidRDefault="002A2D62" w:rsidP="00093575">
      <w:pPr>
        <w:pStyle w:val="Akapitzlist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1"/>
          <w:szCs w:val="21"/>
        </w:rPr>
      </w:pPr>
      <w:r w:rsidRPr="00B3211F">
        <w:rPr>
          <w:rFonts w:ascii="Times New Roman" w:hAnsi="Times New Roman"/>
          <w:b/>
          <w:sz w:val="21"/>
          <w:szCs w:val="21"/>
        </w:rPr>
        <w:t>OPIS PRZEDMIOTU ZAMÓWIENIA</w:t>
      </w:r>
    </w:p>
    <w:p w14:paraId="11E92309" w14:textId="77777777" w:rsidR="002A2D62" w:rsidRPr="00B3211F" w:rsidRDefault="002A2D62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/>
          <w:sz w:val="21"/>
          <w:szCs w:val="21"/>
        </w:rPr>
      </w:pPr>
    </w:p>
    <w:p w14:paraId="37F1C5FE" w14:textId="121E3316" w:rsidR="002A2D62" w:rsidRPr="008804E1" w:rsidRDefault="002A2D62" w:rsidP="00093575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Przedmiotem zamówienia jest:</w:t>
      </w:r>
      <w:r w:rsidR="008804E1">
        <w:rPr>
          <w:rFonts w:ascii="Times New Roman" w:hAnsi="Times New Roman"/>
          <w:color w:val="FF0000"/>
          <w:sz w:val="21"/>
          <w:szCs w:val="21"/>
        </w:rPr>
        <w:t xml:space="preserve"> </w:t>
      </w:r>
      <w:r w:rsidR="00EC5F39">
        <w:rPr>
          <w:rFonts w:ascii="Times New Roman" w:hAnsi="Times New Roman"/>
          <w:b/>
          <w:kern w:val="3"/>
          <w:sz w:val="21"/>
          <w:szCs w:val="21"/>
          <w:lang w:eastAsia="zh-CN"/>
        </w:rPr>
        <w:t xml:space="preserve">Dostawa </w:t>
      </w:r>
      <w:proofErr w:type="spellStart"/>
      <w:r w:rsidR="00866965">
        <w:rPr>
          <w:rFonts w:ascii="Times New Roman" w:hAnsi="Times New Roman"/>
          <w:b/>
          <w:kern w:val="3"/>
          <w:sz w:val="21"/>
          <w:szCs w:val="21"/>
          <w:lang w:eastAsia="zh-CN"/>
        </w:rPr>
        <w:t>Ibuprofenu</w:t>
      </w:r>
      <w:proofErr w:type="spellEnd"/>
      <w:r w:rsidR="00866965">
        <w:rPr>
          <w:rFonts w:ascii="Times New Roman" w:hAnsi="Times New Roman"/>
          <w:b/>
          <w:kern w:val="3"/>
          <w:sz w:val="21"/>
          <w:szCs w:val="21"/>
          <w:lang w:eastAsia="zh-CN"/>
        </w:rPr>
        <w:t xml:space="preserve"> w płynie</w:t>
      </w:r>
      <w:r w:rsidR="001954B7">
        <w:rPr>
          <w:rFonts w:ascii="Times New Roman" w:hAnsi="Times New Roman"/>
          <w:b/>
          <w:kern w:val="3"/>
          <w:sz w:val="21"/>
          <w:szCs w:val="21"/>
          <w:lang w:eastAsia="zh-CN"/>
        </w:rPr>
        <w:t>.</w:t>
      </w:r>
    </w:p>
    <w:p w14:paraId="63241CE1" w14:textId="27F3662D" w:rsidR="002A2D62" w:rsidRPr="00B3211F" w:rsidRDefault="002A2D62" w:rsidP="00093575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Szczegółowy opis przedmiotu zamówienia zawarty jest w Załączniku nr</w:t>
      </w:r>
      <w:r w:rsidR="00257356" w:rsidRPr="00B3211F">
        <w:rPr>
          <w:rFonts w:ascii="Times New Roman" w:hAnsi="Times New Roman"/>
          <w:sz w:val="21"/>
          <w:szCs w:val="21"/>
        </w:rPr>
        <w:t xml:space="preserve"> </w:t>
      </w:r>
      <w:r w:rsidR="00F77FC4" w:rsidRPr="00B3211F">
        <w:rPr>
          <w:rFonts w:ascii="Times New Roman" w:hAnsi="Times New Roman"/>
          <w:sz w:val="21"/>
          <w:szCs w:val="21"/>
        </w:rPr>
        <w:t xml:space="preserve">1 </w:t>
      </w:r>
      <w:r w:rsidR="00257356" w:rsidRPr="00B3211F">
        <w:rPr>
          <w:rFonts w:ascii="Times New Roman" w:hAnsi="Times New Roman"/>
          <w:sz w:val="21"/>
          <w:szCs w:val="21"/>
        </w:rPr>
        <w:t>(Kosztorys ofertowy) do Zaproszenia</w:t>
      </w:r>
      <w:r w:rsidRPr="00B3211F">
        <w:rPr>
          <w:rFonts w:ascii="Times New Roman" w:hAnsi="Times New Roman"/>
          <w:sz w:val="21"/>
          <w:szCs w:val="21"/>
        </w:rPr>
        <w:t>. Po zawarciu umowy ww. dokument stanowić będzie załącznik do umowy.</w:t>
      </w:r>
    </w:p>
    <w:p w14:paraId="3EC7671D" w14:textId="77777777" w:rsidR="00093575" w:rsidRDefault="00093575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trike/>
          <w:sz w:val="21"/>
          <w:szCs w:val="21"/>
        </w:rPr>
      </w:pPr>
    </w:p>
    <w:p w14:paraId="1DEDBA38" w14:textId="77777777" w:rsidR="006A27C7" w:rsidRDefault="006A27C7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trike/>
          <w:sz w:val="21"/>
          <w:szCs w:val="21"/>
        </w:rPr>
      </w:pPr>
    </w:p>
    <w:p w14:paraId="09BCE377" w14:textId="7F991786" w:rsidR="002A2D62" w:rsidRPr="00B3211F" w:rsidRDefault="00964535" w:rsidP="001113B2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1"/>
          <w:szCs w:val="21"/>
        </w:rPr>
      </w:pPr>
      <w:r w:rsidRPr="00B3211F">
        <w:rPr>
          <w:rFonts w:ascii="Times New Roman" w:hAnsi="Times New Roman"/>
          <w:b/>
          <w:sz w:val="21"/>
          <w:szCs w:val="21"/>
        </w:rPr>
        <w:lastRenderedPageBreak/>
        <w:t>TERMIN WYKONANIA ZAMÓWIENIA</w:t>
      </w:r>
    </w:p>
    <w:p w14:paraId="549DC42C" w14:textId="77777777" w:rsidR="00964535" w:rsidRPr="00B3211F" w:rsidRDefault="00964535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/>
          <w:sz w:val="21"/>
          <w:szCs w:val="21"/>
        </w:rPr>
      </w:pPr>
    </w:p>
    <w:p w14:paraId="3AE5FC4F" w14:textId="76530483" w:rsidR="00964535" w:rsidRDefault="006E552C" w:rsidP="00132B38">
      <w:pPr>
        <w:pStyle w:val="Akapitzlist"/>
        <w:numPr>
          <w:ilvl w:val="1"/>
          <w:numId w:val="3"/>
        </w:numPr>
        <w:spacing w:after="0" w:line="360" w:lineRule="auto"/>
        <w:ind w:left="322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Wykonawca zobowiązany jest </w:t>
      </w:r>
      <w:r w:rsidR="003A2852">
        <w:rPr>
          <w:rFonts w:ascii="Times New Roman" w:hAnsi="Times New Roman"/>
          <w:sz w:val="21"/>
          <w:szCs w:val="21"/>
        </w:rPr>
        <w:t>z</w:t>
      </w:r>
      <w:r w:rsidR="00964535" w:rsidRPr="00B3211F">
        <w:rPr>
          <w:rFonts w:ascii="Times New Roman" w:hAnsi="Times New Roman"/>
          <w:sz w:val="21"/>
          <w:szCs w:val="21"/>
        </w:rPr>
        <w:t xml:space="preserve">realizować przedmiot zamówienia </w:t>
      </w:r>
      <w:r w:rsidR="00771B30">
        <w:rPr>
          <w:rFonts w:ascii="Times New Roman" w:hAnsi="Times New Roman"/>
          <w:sz w:val="21"/>
          <w:szCs w:val="21"/>
        </w:rPr>
        <w:t xml:space="preserve">sukcesywnie </w:t>
      </w:r>
      <w:r w:rsidR="00866965">
        <w:rPr>
          <w:rFonts w:ascii="Times New Roman" w:hAnsi="Times New Roman"/>
          <w:b/>
          <w:sz w:val="21"/>
          <w:szCs w:val="21"/>
        </w:rPr>
        <w:t>o okresie od dnia podpisania umowy do 30.04.2023 r.</w:t>
      </w:r>
      <w:r w:rsidR="006A27C7">
        <w:rPr>
          <w:rFonts w:ascii="Times New Roman" w:hAnsi="Times New Roman"/>
          <w:sz w:val="21"/>
          <w:szCs w:val="21"/>
        </w:rPr>
        <w:t>.</w:t>
      </w:r>
    </w:p>
    <w:p w14:paraId="3ABD697E" w14:textId="7C478166" w:rsidR="00866965" w:rsidRPr="00866965" w:rsidRDefault="00866965" w:rsidP="00866965">
      <w:pPr>
        <w:pStyle w:val="Akapitzlist"/>
        <w:numPr>
          <w:ilvl w:val="1"/>
          <w:numId w:val="3"/>
        </w:numPr>
        <w:tabs>
          <w:tab w:val="left" w:pos="0"/>
          <w:tab w:val="left" w:pos="284"/>
        </w:tabs>
        <w:suppressAutoHyphens/>
        <w:autoSpaceDE w:val="0"/>
        <w:spacing w:after="0" w:line="360" w:lineRule="auto"/>
        <w:ind w:left="284" w:hanging="284"/>
        <w:jc w:val="both"/>
        <w:rPr>
          <w:rFonts w:ascii="Times New Roman" w:hAnsi="Times New Roman"/>
          <w:sz w:val="21"/>
          <w:szCs w:val="21"/>
        </w:rPr>
      </w:pPr>
      <w:r w:rsidRPr="00866965">
        <w:rPr>
          <w:rFonts w:ascii="Times New Roman" w:hAnsi="Times New Roman"/>
          <w:sz w:val="21"/>
          <w:szCs w:val="21"/>
        </w:rPr>
        <w:t>Dostawa produktów leczniczych wraz z fakturą odbywać się będzie zgodnie z każdorazowym zapotrzebowaniem Zamawiającego składanym w formie pisemnej albo w formie dokumentu elektronicznego doręczanego środkami komunikacji elektronicznej:</w:t>
      </w:r>
    </w:p>
    <w:p w14:paraId="0F84EB1B" w14:textId="4E69953A" w:rsidR="00866965" w:rsidRPr="00866965" w:rsidRDefault="00866965" w:rsidP="00866965">
      <w:pPr>
        <w:pStyle w:val="Akapitzlist"/>
        <w:numPr>
          <w:ilvl w:val="2"/>
          <w:numId w:val="3"/>
        </w:numPr>
        <w:tabs>
          <w:tab w:val="left" w:pos="0"/>
          <w:tab w:val="left" w:pos="284"/>
          <w:tab w:val="left" w:pos="540"/>
        </w:tabs>
        <w:suppressAutoHyphens/>
        <w:autoSpaceDE w:val="0"/>
        <w:spacing w:after="0" w:line="360" w:lineRule="auto"/>
        <w:ind w:left="284" w:firstLine="0"/>
        <w:jc w:val="both"/>
        <w:rPr>
          <w:rFonts w:ascii="Times New Roman" w:hAnsi="Times New Roman"/>
          <w:sz w:val="21"/>
          <w:szCs w:val="21"/>
        </w:rPr>
      </w:pPr>
      <w:r w:rsidRPr="00866965">
        <w:rPr>
          <w:rFonts w:ascii="Times New Roman" w:hAnsi="Times New Roman"/>
          <w:sz w:val="21"/>
          <w:szCs w:val="21"/>
        </w:rPr>
        <w:t xml:space="preserve">w </w:t>
      </w:r>
      <w:r w:rsidRPr="001113B2">
        <w:rPr>
          <w:rFonts w:ascii="Times New Roman" w:hAnsi="Times New Roman"/>
          <w:b/>
          <w:sz w:val="21"/>
          <w:szCs w:val="21"/>
        </w:rPr>
        <w:t>ciągu 1 dnia roboczego</w:t>
      </w:r>
      <w:r w:rsidRPr="00866965">
        <w:rPr>
          <w:rFonts w:ascii="Times New Roman" w:hAnsi="Times New Roman"/>
          <w:sz w:val="21"/>
          <w:szCs w:val="21"/>
        </w:rPr>
        <w:t xml:space="preserve"> od dnia złożenia zamówienia przez Zamawiającego.</w:t>
      </w:r>
    </w:p>
    <w:p w14:paraId="793C2699" w14:textId="13A7EB6B" w:rsidR="00866965" w:rsidRPr="00866965" w:rsidRDefault="00866965" w:rsidP="00866965">
      <w:pPr>
        <w:pStyle w:val="Akapitzlist"/>
        <w:numPr>
          <w:ilvl w:val="2"/>
          <w:numId w:val="3"/>
        </w:numPr>
        <w:tabs>
          <w:tab w:val="left" w:pos="0"/>
          <w:tab w:val="left" w:pos="284"/>
          <w:tab w:val="left" w:pos="540"/>
        </w:tabs>
        <w:suppressAutoHyphens/>
        <w:autoSpaceDE w:val="0"/>
        <w:spacing w:after="0" w:line="360" w:lineRule="auto"/>
        <w:ind w:left="284" w:firstLine="0"/>
        <w:jc w:val="both"/>
        <w:rPr>
          <w:rFonts w:ascii="Times New Roman" w:hAnsi="Times New Roman"/>
          <w:sz w:val="21"/>
          <w:szCs w:val="21"/>
        </w:rPr>
      </w:pPr>
      <w:r w:rsidRPr="00866965">
        <w:rPr>
          <w:rFonts w:ascii="Times New Roman" w:hAnsi="Times New Roman"/>
          <w:sz w:val="21"/>
          <w:szCs w:val="21"/>
        </w:rPr>
        <w:t xml:space="preserve">w przypadku zamówień „na cito” w dni robocze (od poniedziałku do piątku z wyłączeniem dni ustawowo wolnych od pracy) –  w jak najkrótszym czasie uzgodnionym z Kierownikiem Apteki Szpitalnej, nie dłuższym niż </w:t>
      </w:r>
      <w:r w:rsidRPr="001113B2">
        <w:rPr>
          <w:rFonts w:ascii="Times New Roman" w:hAnsi="Times New Roman"/>
          <w:b/>
          <w:sz w:val="21"/>
          <w:szCs w:val="21"/>
        </w:rPr>
        <w:t>12 godzin</w:t>
      </w:r>
      <w:r w:rsidRPr="00866965">
        <w:rPr>
          <w:rFonts w:ascii="Times New Roman" w:hAnsi="Times New Roman"/>
          <w:sz w:val="21"/>
          <w:szCs w:val="21"/>
        </w:rPr>
        <w:t xml:space="preserve"> od złożenia zapotrzebowania.</w:t>
      </w:r>
    </w:p>
    <w:p w14:paraId="5A9571A7" w14:textId="7A8E2420" w:rsidR="00866965" w:rsidRDefault="00866965" w:rsidP="001113B2">
      <w:pPr>
        <w:pStyle w:val="Akapitzlist"/>
        <w:numPr>
          <w:ilvl w:val="1"/>
          <w:numId w:val="3"/>
        </w:numPr>
        <w:tabs>
          <w:tab w:val="left" w:pos="0"/>
          <w:tab w:val="left" w:pos="284"/>
        </w:tabs>
        <w:suppressAutoHyphens/>
        <w:autoSpaceDE w:val="0"/>
        <w:spacing w:after="0" w:line="360" w:lineRule="auto"/>
        <w:ind w:left="284" w:hanging="284"/>
        <w:jc w:val="both"/>
        <w:rPr>
          <w:rFonts w:ascii="Times New Roman" w:hAnsi="Times New Roman"/>
          <w:sz w:val="21"/>
          <w:szCs w:val="21"/>
        </w:rPr>
      </w:pPr>
      <w:r w:rsidRPr="001113B2">
        <w:rPr>
          <w:rFonts w:ascii="Times New Roman" w:hAnsi="Times New Roman"/>
          <w:sz w:val="21"/>
          <w:szCs w:val="21"/>
        </w:rPr>
        <w:t>Realizacja każdorazowego zamówienia musi  być dokonywana jednorazowo zgodnie ze złożonym zamówieniem pod względem ilościowym i asortymentowym w godzinach pracy Apteki Szpitalnej w godz. 7.30 – 14.00. Jeżeli termin dostawy przypada na dzień wolny od pracy, dostawa nastąpi w pierwszym dniu roboczym po wyznaczonym terminie, za wyjątkiem dostaw „na cito”.</w:t>
      </w:r>
    </w:p>
    <w:p w14:paraId="557456EF" w14:textId="77777777" w:rsidR="007F48B9" w:rsidRPr="00B3211F" w:rsidRDefault="007F48B9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Cs/>
          <w:color w:val="FF0000"/>
          <w:kern w:val="2"/>
          <w:sz w:val="21"/>
          <w:szCs w:val="21"/>
          <w:lang w:eastAsia="zh-CN"/>
        </w:rPr>
      </w:pPr>
    </w:p>
    <w:p w14:paraId="515825D1" w14:textId="6B37ED75" w:rsidR="0093441A" w:rsidRPr="00B3211F" w:rsidRDefault="007F48B9" w:rsidP="00093575">
      <w:pPr>
        <w:pStyle w:val="Akapitzlist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</w:pPr>
      <w:r w:rsidRPr="00B3211F"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  <w:t>OPIS SPOSOBU OBLICZANIA CENY</w:t>
      </w:r>
    </w:p>
    <w:p w14:paraId="7CFFF79A" w14:textId="77777777" w:rsidR="00B3211F" w:rsidRPr="00B3211F" w:rsidRDefault="00B3211F" w:rsidP="00B3211F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</w:pPr>
    </w:p>
    <w:p w14:paraId="352AA0BB" w14:textId="77777777" w:rsidR="00093575" w:rsidRPr="00B3211F" w:rsidRDefault="007F48B9" w:rsidP="00093575">
      <w:pPr>
        <w:pStyle w:val="Akapitzlist2"/>
        <w:numPr>
          <w:ilvl w:val="1"/>
          <w:numId w:val="3"/>
        </w:numPr>
        <w:tabs>
          <w:tab w:val="left" w:pos="284"/>
        </w:tabs>
        <w:suppressAutoHyphens w:val="0"/>
        <w:spacing w:line="360" w:lineRule="auto"/>
        <w:ind w:left="0" w:firstLine="0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>Wykonawca poda w Formularzu Ofertowym cenę całkowitą oferty brutto za wykonanie przedmiotu zamówienia w oparciu o kosztorys ofertow</w:t>
      </w:r>
      <w:r w:rsidR="002C3837"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>y stanowiący załącznik nr 1</w:t>
      </w:r>
      <w:r w:rsidR="00257356"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 xml:space="preserve"> </w:t>
      </w:r>
      <w:r w:rsidR="002C3837"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 xml:space="preserve">do </w:t>
      </w:r>
      <w:r w:rsidR="00257356"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>Zaproszenia.</w:t>
      </w:r>
    </w:p>
    <w:p w14:paraId="1ADFBE54" w14:textId="2A0BE1F7" w:rsidR="007F48B9" w:rsidRPr="00B3211F" w:rsidRDefault="007F48B9" w:rsidP="00093575">
      <w:pPr>
        <w:pStyle w:val="Akapitzlist2"/>
        <w:numPr>
          <w:ilvl w:val="1"/>
          <w:numId w:val="3"/>
        </w:numPr>
        <w:tabs>
          <w:tab w:val="left" w:pos="284"/>
        </w:tabs>
        <w:suppressAutoHyphens w:val="0"/>
        <w:spacing w:line="360" w:lineRule="auto"/>
        <w:ind w:left="0" w:firstLine="0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 w:cs="Times New Roman"/>
          <w:sz w:val="21"/>
          <w:szCs w:val="21"/>
        </w:rPr>
        <w:t xml:space="preserve">Cena podana w ofercie jest </w:t>
      </w:r>
      <w:r w:rsidRPr="00B3211F">
        <w:rPr>
          <w:rFonts w:ascii="Times New Roman" w:hAnsi="Times New Roman" w:cs="Times New Roman"/>
          <w:b/>
          <w:bCs/>
          <w:sz w:val="21"/>
          <w:szCs w:val="21"/>
        </w:rPr>
        <w:t>ceną stałą (ryczałtową)</w:t>
      </w:r>
      <w:r w:rsidRPr="00B3211F">
        <w:rPr>
          <w:rFonts w:ascii="Times New Roman" w:hAnsi="Times New Roman" w:cs="Times New Roman"/>
          <w:sz w:val="21"/>
          <w:szCs w:val="21"/>
        </w:rPr>
        <w:t xml:space="preserve"> w całym okresie realizacji przedmiotu zamówienia i nie podlega jakimkolwiek zmianom za wyjątkiem urzędowej </w:t>
      </w:r>
      <w:r w:rsidR="00894B27" w:rsidRPr="00B3211F">
        <w:rPr>
          <w:rFonts w:ascii="Times New Roman" w:hAnsi="Times New Roman" w:cs="Times New Roman"/>
          <w:sz w:val="21"/>
          <w:szCs w:val="21"/>
        </w:rPr>
        <w:t xml:space="preserve">zmiany </w:t>
      </w:r>
      <w:r w:rsidRPr="00B3211F">
        <w:rPr>
          <w:rFonts w:ascii="Times New Roman" w:hAnsi="Times New Roman" w:cs="Times New Roman"/>
          <w:sz w:val="21"/>
          <w:szCs w:val="21"/>
        </w:rPr>
        <w:t>stawki VAT.</w:t>
      </w:r>
    </w:p>
    <w:p w14:paraId="41D6B62A" w14:textId="258AA38B" w:rsidR="007F48B9" w:rsidRPr="00B3211F" w:rsidRDefault="007F48B9" w:rsidP="00093575">
      <w:pPr>
        <w:pStyle w:val="Akapitzlist2"/>
        <w:numPr>
          <w:ilvl w:val="1"/>
          <w:numId w:val="3"/>
        </w:numPr>
        <w:tabs>
          <w:tab w:val="left" w:pos="284"/>
        </w:tabs>
        <w:suppressAutoHyphens w:val="0"/>
        <w:spacing w:line="360" w:lineRule="auto"/>
        <w:ind w:left="0" w:firstLine="0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 xml:space="preserve">Cena musi być wyrażona w złotych polskich (PLN), z dokładnością nie większą niż dwa miejsca po przecinku. </w:t>
      </w:r>
    </w:p>
    <w:p w14:paraId="3E0BBEE3" w14:textId="45559146" w:rsidR="007F48B9" w:rsidRPr="00B3211F" w:rsidRDefault="007F48B9" w:rsidP="00093575">
      <w:pPr>
        <w:pStyle w:val="Akapitzlist2"/>
        <w:numPr>
          <w:ilvl w:val="1"/>
          <w:numId w:val="3"/>
        </w:numPr>
        <w:tabs>
          <w:tab w:val="left" w:pos="284"/>
        </w:tabs>
        <w:suppressAutoHyphens w:val="0"/>
        <w:spacing w:line="360" w:lineRule="auto"/>
        <w:ind w:left="0" w:firstLine="0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>Wykonawca musi uwzględnić w cenie oferty wszelkie koszty niezbędne dla prawidłowego i pełnego wykonania zamówienia oraz wszelkie opłaty i podatki wynikające z obowiązujących przepisów.</w:t>
      </w:r>
    </w:p>
    <w:p w14:paraId="048BDEE4" w14:textId="733F1EFF" w:rsidR="0035284D" w:rsidRPr="00B3211F" w:rsidRDefault="007F48B9" w:rsidP="0035284D">
      <w:pPr>
        <w:pStyle w:val="Akapitzlist2"/>
        <w:numPr>
          <w:ilvl w:val="1"/>
          <w:numId w:val="3"/>
        </w:numPr>
        <w:tabs>
          <w:tab w:val="left" w:pos="284"/>
        </w:tabs>
        <w:suppressAutoHyphens w:val="0"/>
        <w:spacing w:line="360" w:lineRule="auto"/>
        <w:ind w:left="0" w:firstLine="0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>Rozliczenia między zamawiającym a wykonawcą będą prowadzone w PLN.</w:t>
      </w:r>
    </w:p>
    <w:p w14:paraId="0D74E1F5" w14:textId="77777777" w:rsidR="0035284D" w:rsidRPr="00B3211F" w:rsidRDefault="0035284D" w:rsidP="0035284D">
      <w:pPr>
        <w:pStyle w:val="Akapitzlist2"/>
        <w:tabs>
          <w:tab w:val="left" w:pos="284"/>
        </w:tabs>
        <w:suppressAutoHyphens w:val="0"/>
        <w:spacing w:line="360" w:lineRule="auto"/>
        <w:ind w:left="0"/>
        <w:contextualSpacing/>
        <w:jc w:val="both"/>
        <w:rPr>
          <w:sz w:val="21"/>
          <w:szCs w:val="21"/>
        </w:rPr>
      </w:pPr>
    </w:p>
    <w:p w14:paraId="579515DF" w14:textId="3DCB9A21" w:rsidR="0035284D" w:rsidRPr="00B3211F" w:rsidRDefault="0035284D" w:rsidP="0035284D">
      <w:pPr>
        <w:pStyle w:val="Akapitzlist2"/>
        <w:numPr>
          <w:ilvl w:val="0"/>
          <w:numId w:val="3"/>
        </w:numPr>
        <w:tabs>
          <w:tab w:val="left" w:pos="709"/>
        </w:tabs>
        <w:suppressAutoHyphens w:val="0"/>
        <w:spacing w:line="360" w:lineRule="auto"/>
        <w:ind w:hanging="1080"/>
        <w:contextualSpacing/>
        <w:jc w:val="both"/>
        <w:rPr>
          <w:rFonts w:ascii="Times New Roman" w:hAnsi="Times New Roman" w:cs="Times New Roman"/>
          <w:b/>
          <w:sz w:val="21"/>
          <w:szCs w:val="21"/>
        </w:rPr>
      </w:pPr>
      <w:r w:rsidRPr="00B3211F">
        <w:rPr>
          <w:rFonts w:ascii="Times New Roman" w:hAnsi="Times New Roman" w:cs="Times New Roman"/>
          <w:b/>
          <w:sz w:val="21"/>
          <w:szCs w:val="21"/>
        </w:rPr>
        <w:t>OPIS SPOSOBU PRZYGOTOWANIA OFERTY</w:t>
      </w:r>
    </w:p>
    <w:p w14:paraId="46E4C3D2" w14:textId="77777777" w:rsidR="0035284D" w:rsidRPr="00B3211F" w:rsidRDefault="0035284D" w:rsidP="0035284D">
      <w:pPr>
        <w:pStyle w:val="Akapitzlist2"/>
        <w:tabs>
          <w:tab w:val="left" w:pos="709"/>
        </w:tabs>
        <w:suppressAutoHyphens w:val="0"/>
        <w:spacing w:line="360" w:lineRule="auto"/>
        <w:ind w:left="0"/>
        <w:contextualSpacing/>
        <w:jc w:val="both"/>
        <w:rPr>
          <w:rFonts w:ascii="Times New Roman" w:hAnsi="Times New Roman" w:cs="Times New Roman"/>
          <w:b/>
          <w:sz w:val="21"/>
          <w:szCs w:val="21"/>
        </w:rPr>
      </w:pPr>
    </w:p>
    <w:p w14:paraId="51393557" w14:textId="1A6E690A" w:rsidR="0035284D" w:rsidRPr="00B3211F" w:rsidRDefault="0035284D" w:rsidP="0035284D">
      <w:pPr>
        <w:pStyle w:val="Akapitzlist2"/>
        <w:numPr>
          <w:ilvl w:val="1"/>
          <w:numId w:val="3"/>
        </w:numPr>
        <w:tabs>
          <w:tab w:val="left" w:pos="284"/>
        </w:tabs>
        <w:suppressAutoHyphens w:val="0"/>
        <w:spacing w:line="360" w:lineRule="auto"/>
        <w:ind w:left="284" w:hanging="284"/>
        <w:contextualSpacing/>
        <w:jc w:val="both"/>
        <w:rPr>
          <w:rFonts w:ascii="Times New Roman" w:hAnsi="Times New Roman" w:cs="Times New Roman"/>
          <w:sz w:val="21"/>
          <w:szCs w:val="21"/>
        </w:rPr>
      </w:pPr>
      <w:r w:rsidRPr="00B3211F">
        <w:rPr>
          <w:rFonts w:ascii="Times New Roman" w:hAnsi="Times New Roman" w:cs="Times New Roman"/>
          <w:sz w:val="21"/>
          <w:szCs w:val="21"/>
        </w:rPr>
        <w:t>Wykonawca składa ofertę przy użyciu dokumentów Zamawiającego, tzn. kosztorysu ofertowego (załącznik nr 1) i formularza ofertowego (załącznik nr 2).</w:t>
      </w:r>
    </w:p>
    <w:p w14:paraId="7B7D8C6E" w14:textId="6C209775" w:rsidR="0035284D" w:rsidRPr="00B3211F" w:rsidRDefault="0035284D" w:rsidP="0035284D">
      <w:pPr>
        <w:pStyle w:val="Akapitzlist2"/>
        <w:numPr>
          <w:ilvl w:val="1"/>
          <w:numId w:val="3"/>
        </w:numPr>
        <w:tabs>
          <w:tab w:val="left" w:pos="284"/>
        </w:tabs>
        <w:spacing w:line="360" w:lineRule="auto"/>
        <w:ind w:hanging="1440"/>
        <w:contextualSpacing/>
        <w:rPr>
          <w:rFonts w:ascii="Times New Roman" w:hAnsi="Times New Roman"/>
          <w:b/>
          <w:sz w:val="21"/>
          <w:szCs w:val="21"/>
        </w:rPr>
      </w:pPr>
      <w:r w:rsidRPr="00B3211F">
        <w:rPr>
          <w:rFonts w:ascii="Times New Roman" w:hAnsi="Times New Roman" w:cs="Times New Roman"/>
          <w:sz w:val="21"/>
          <w:szCs w:val="21"/>
        </w:rPr>
        <w:t xml:space="preserve">Wykonawca do oferty dołącza następujące dokumenty: </w:t>
      </w:r>
    </w:p>
    <w:p w14:paraId="6D23E31C" w14:textId="2E78BFC9" w:rsidR="0035284D" w:rsidRPr="00B3211F" w:rsidRDefault="0035284D" w:rsidP="0035284D">
      <w:pPr>
        <w:pStyle w:val="Akapitzlist2"/>
        <w:tabs>
          <w:tab w:val="left" w:pos="142"/>
        </w:tabs>
        <w:spacing w:line="360" w:lineRule="auto"/>
        <w:ind w:left="142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- aktualny odpis z właściwego rejestru lub centralnej ewidencji i informacji o działalności gospodarczej, jeżeli odrębne przepisy wymagają wpisu do rejestru lub ewidencji</w:t>
      </w:r>
    </w:p>
    <w:p w14:paraId="2B6CA07C" w14:textId="79BC0302" w:rsidR="007F48B9" w:rsidRPr="00B3211F" w:rsidRDefault="0035284D" w:rsidP="0035284D">
      <w:pPr>
        <w:pStyle w:val="Akapitzlist2"/>
        <w:tabs>
          <w:tab w:val="left" w:pos="142"/>
        </w:tabs>
        <w:spacing w:line="360" w:lineRule="auto"/>
        <w:ind w:left="142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- pełnomocnictwo do występowania w imieniu wykonawcy, w przypadku gdy dokumenty składające się na ofertę podpisuje osoba nieuprawniona do reprezentowania Wykonawcy (zgodnie z odpisem z Krajowego Rejestru Sądowego lub z zaświadczeniem o wpisie do ewidencji działalności gospodarczej).</w:t>
      </w:r>
    </w:p>
    <w:p w14:paraId="02CAD393" w14:textId="77777777" w:rsidR="00B3211F" w:rsidRPr="00B3211F" w:rsidRDefault="00B3211F" w:rsidP="0035284D">
      <w:pPr>
        <w:pStyle w:val="Akapitzlist2"/>
        <w:tabs>
          <w:tab w:val="left" w:pos="142"/>
        </w:tabs>
        <w:spacing w:line="360" w:lineRule="auto"/>
        <w:ind w:left="142"/>
        <w:jc w:val="both"/>
        <w:rPr>
          <w:rFonts w:ascii="Times New Roman" w:hAnsi="Times New Roman"/>
          <w:sz w:val="21"/>
          <w:szCs w:val="21"/>
        </w:rPr>
      </w:pPr>
    </w:p>
    <w:p w14:paraId="2FA42461" w14:textId="1326C4CA" w:rsidR="00F2416D" w:rsidRPr="00B3211F" w:rsidRDefault="0093441A" w:rsidP="00093575">
      <w:pPr>
        <w:pStyle w:val="Akapitzlist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</w:pPr>
      <w:r w:rsidRPr="00B3211F"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  <w:t>BADANIE OFERT</w:t>
      </w:r>
    </w:p>
    <w:p w14:paraId="3A234EFF" w14:textId="77777777" w:rsidR="00B3211F" w:rsidRPr="00B3211F" w:rsidRDefault="00B3211F" w:rsidP="00B3211F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</w:pPr>
    </w:p>
    <w:p w14:paraId="3C71EC28" w14:textId="7CCF05E2" w:rsidR="0093441A" w:rsidRPr="00B3211F" w:rsidRDefault="00894B27" w:rsidP="00093575">
      <w:pPr>
        <w:pStyle w:val="Akapitzlist1"/>
        <w:numPr>
          <w:ilvl w:val="1"/>
          <w:numId w:val="18"/>
        </w:numPr>
        <w:tabs>
          <w:tab w:val="left" w:pos="284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1"/>
          <w:szCs w:val="21"/>
        </w:rPr>
      </w:pPr>
      <w:r w:rsidRPr="00B3211F">
        <w:rPr>
          <w:rFonts w:ascii="Times New Roman" w:hAnsi="Times New Roman" w:cs="Times New Roman"/>
          <w:sz w:val="21"/>
          <w:szCs w:val="21"/>
        </w:rPr>
        <w:t>W</w:t>
      </w:r>
      <w:r w:rsidR="0093441A" w:rsidRPr="00B3211F">
        <w:rPr>
          <w:rFonts w:ascii="Times New Roman" w:hAnsi="Times New Roman" w:cs="Times New Roman"/>
          <w:sz w:val="21"/>
          <w:szCs w:val="21"/>
        </w:rPr>
        <w:t xml:space="preserve"> toku badania i oceny ofert zamawiający może żądać od wykonawców wyjaśnień dotyczących </w:t>
      </w:r>
      <w:r w:rsidR="0093441A" w:rsidRPr="00B3211F">
        <w:rPr>
          <w:rStyle w:val="highlight"/>
          <w:rFonts w:ascii="Times New Roman" w:hAnsi="Times New Roman" w:cs="Times New Roman"/>
          <w:sz w:val="21"/>
          <w:szCs w:val="21"/>
        </w:rPr>
        <w:t>treści złoż</w:t>
      </w:r>
      <w:r w:rsidRPr="00B3211F">
        <w:rPr>
          <w:rFonts w:ascii="Times New Roman" w:hAnsi="Times New Roman" w:cs="Times New Roman"/>
          <w:sz w:val="21"/>
          <w:szCs w:val="21"/>
        </w:rPr>
        <w:t>onych ofert.</w:t>
      </w:r>
    </w:p>
    <w:p w14:paraId="62B7666A" w14:textId="77777777" w:rsidR="0093441A" w:rsidRPr="00B3211F" w:rsidRDefault="0093441A" w:rsidP="00093575">
      <w:pPr>
        <w:pStyle w:val="Akapitzlist1"/>
        <w:numPr>
          <w:ilvl w:val="1"/>
          <w:numId w:val="18"/>
        </w:numPr>
        <w:tabs>
          <w:tab w:val="left" w:pos="284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1"/>
          <w:szCs w:val="21"/>
        </w:rPr>
      </w:pP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 xml:space="preserve">Zamawiający poprawi w ofercie: </w:t>
      </w:r>
    </w:p>
    <w:p w14:paraId="30E0D297" w14:textId="77777777" w:rsidR="0093441A" w:rsidRPr="00B3211F" w:rsidRDefault="0093441A" w:rsidP="00093575">
      <w:pPr>
        <w:pStyle w:val="Akapitzlist1"/>
        <w:numPr>
          <w:ilvl w:val="0"/>
          <w:numId w:val="21"/>
        </w:numPr>
        <w:tabs>
          <w:tab w:val="left" w:pos="284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1"/>
          <w:szCs w:val="21"/>
        </w:rPr>
      </w:pPr>
      <w:r w:rsidRPr="00B3211F">
        <w:rPr>
          <w:rFonts w:ascii="Times New Roman" w:eastAsia="Arial" w:hAnsi="Times New Roman" w:cs="Times New Roman"/>
          <w:color w:val="000000"/>
          <w:sz w:val="21"/>
          <w:szCs w:val="21"/>
          <w:lang w:eastAsia="pl-PL"/>
        </w:rPr>
        <w:t xml:space="preserve">  </w:t>
      </w: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 xml:space="preserve">oczywiste omyłki pisarskie, </w:t>
      </w:r>
    </w:p>
    <w:p w14:paraId="21302B1B" w14:textId="66DC2BA4" w:rsidR="0093441A" w:rsidRPr="007E37AD" w:rsidRDefault="0093441A" w:rsidP="00093575">
      <w:pPr>
        <w:pStyle w:val="Akapitzlist1"/>
        <w:numPr>
          <w:ilvl w:val="0"/>
          <w:numId w:val="21"/>
        </w:numPr>
        <w:tabs>
          <w:tab w:val="left" w:pos="426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1"/>
          <w:szCs w:val="21"/>
        </w:rPr>
      </w:pP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>oczywiste omyłki rachunkowe, z uwzględnieniem konsekwencji ra</w:t>
      </w:r>
      <w:r w:rsidR="00894B27"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>chunkowych dokonanych poprawek.</w:t>
      </w:r>
    </w:p>
    <w:p w14:paraId="33BB8E7F" w14:textId="77777777" w:rsidR="007E37AD" w:rsidRDefault="007E37AD" w:rsidP="007E37AD">
      <w:pPr>
        <w:pStyle w:val="Akapitzlist1"/>
        <w:tabs>
          <w:tab w:val="left" w:pos="426"/>
        </w:tabs>
        <w:suppressAutoHyphens w:val="0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1"/>
          <w:szCs w:val="21"/>
          <w:lang w:eastAsia="pl-PL"/>
        </w:rPr>
      </w:pPr>
    </w:p>
    <w:p w14:paraId="3D567C19" w14:textId="77777777" w:rsidR="007E37AD" w:rsidRPr="00B3211F" w:rsidRDefault="007E37AD" w:rsidP="007E37AD">
      <w:pPr>
        <w:pStyle w:val="Akapitzlist1"/>
        <w:tabs>
          <w:tab w:val="left" w:pos="426"/>
        </w:tabs>
        <w:suppressAutoHyphens w:val="0"/>
        <w:spacing w:line="360" w:lineRule="auto"/>
        <w:contextualSpacing/>
        <w:jc w:val="both"/>
        <w:rPr>
          <w:rFonts w:ascii="Times New Roman" w:hAnsi="Times New Roman" w:cs="Times New Roman"/>
          <w:sz w:val="21"/>
          <w:szCs w:val="21"/>
        </w:rPr>
      </w:pPr>
    </w:p>
    <w:p w14:paraId="62E6E84C" w14:textId="53CDFF2F" w:rsidR="003E7908" w:rsidRPr="00B3211F" w:rsidRDefault="003E7908" w:rsidP="00093575">
      <w:pPr>
        <w:pStyle w:val="Akapitzlist1"/>
        <w:numPr>
          <w:ilvl w:val="0"/>
          <w:numId w:val="3"/>
        </w:numPr>
        <w:tabs>
          <w:tab w:val="left" w:pos="709"/>
          <w:tab w:val="left" w:pos="1276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1"/>
          <w:szCs w:val="21"/>
        </w:rPr>
      </w:pPr>
      <w:r w:rsidRPr="00B3211F">
        <w:rPr>
          <w:rFonts w:ascii="Times New Roman" w:hAnsi="Times New Roman" w:cs="Times New Roman"/>
          <w:b/>
          <w:bCs/>
          <w:sz w:val="21"/>
          <w:szCs w:val="21"/>
        </w:rPr>
        <w:t>OPIS KRYTERIÓW, KTÓRYMI ZAMAWIAJĄCY BĘDZIE KIEROWAŁ SIĘ PRZY WYBORZE OFERTY, WRAZ Z PODANIEM WAG TYCH KRYTERIÓW I SPOSOBU OCENY OFERT</w:t>
      </w:r>
    </w:p>
    <w:p w14:paraId="776EF077" w14:textId="77777777" w:rsidR="00B3211F" w:rsidRPr="00B3211F" w:rsidRDefault="00B3211F" w:rsidP="00B3211F">
      <w:pPr>
        <w:pStyle w:val="Akapitzlist1"/>
        <w:tabs>
          <w:tab w:val="left" w:pos="709"/>
          <w:tab w:val="left" w:pos="1276"/>
        </w:tabs>
        <w:suppressAutoHyphens w:val="0"/>
        <w:spacing w:line="360" w:lineRule="auto"/>
        <w:ind w:left="0"/>
        <w:contextualSpacing/>
        <w:jc w:val="both"/>
        <w:rPr>
          <w:rFonts w:ascii="Times New Roman" w:hAnsi="Times New Roman" w:cs="Times New Roman"/>
          <w:sz w:val="21"/>
          <w:szCs w:val="21"/>
        </w:rPr>
      </w:pPr>
    </w:p>
    <w:p w14:paraId="6572B0AA" w14:textId="19AAAD42" w:rsidR="003E7908" w:rsidRPr="00B3211F" w:rsidRDefault="003E7908" w:rsidP="00B727CD">
      <w:pPr>
        <w:pStyle w:val="Akapitzlist1"/>
        <w:widowControl/>
        <w:suppressAutoHyphens w:val="0"/>
        <w:spacing w:line="360" w:lineRule="auto"/>
        <w:ind w:left="0"/>
        <w:contextualSpacing/>
        <w:jc w:val="both"/>
        <w:rPr>
          <w:rFonts w:ascii="Times New Roman" w:hAnsi="Times New Roman" w:cs="Times New Roman"/>
          <w:color w:val="000000"/>
          <w:sz w:val="21"/>
          <w:szCs w:val="21"/>
          <w:lang w:eastAsia="pl-PL"/>
        </w:rPr>
      </w:pP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>Zamawiający dokona oceny ofert, które nie zostały odrzucone, na podstawie następujących kryteriów oceny ofert:</w:t>
      </w:r>
    </w:p>
    <w:p w14:paraId="7BF069BB" w14:textId="77777777" w:rsidR="003E7908" w:rsidRPr="00B3211F" w:rsidRDefault="003E7908" w:rsidP="00093575">
      <w:pPr>
        <w:pStyle w:val="Akapitzlist1"/>
        <w:suppressAutoHyphens w:val="0"/>
        <w:spacing w:line="360" w:lineRule="auto"/>
        <w:ind w:left="0"/>
        <w:contextualSpacing/>
        <w:jc w:val="both"/>
        <w:rPr>
          <w:rFonts w:ascii="Times New Roman" w:hAnsi="Times New Roman" w:cs="Times New Roman"/>
          <w:color w:val="000000"/>
          <w:sz w:val="21"/>
          <w:szCs w:val="21"/>
          <w:lang w:eastAsia="pl-PL"/>
        </w:rPr>
      </w:pPr>
    </w:p>
    <w:tbl>
      <w:tblPr>
        <w:tblW w:w="0" w:type="auto"/>
        <w:tblInd w:w="78" w:type="dxa"/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714"/>
        <w:gridCol w:w="4032"/>
        <w:gridCol w:w="3653"/>
      </w:tblGrid>
      <w:tr w:rsidR="003E7908" w:rsidRPr="00B3211F" w14:paraId="2E60AE52" w14:textId="77777777" w:rsidTr="003E7908"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14:paraId="5115346D" w14:textId="77777777" w:rsidR="003E7908" w:rsidRPr="00B3211F" w:rsidRDefault="003E7908" w:rsidP="00093575">
            <w:pPr>
              <w:pStyle w:val="Default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3211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Lp.</w:t>
            </w:r>
          </w:p>
        </w:tc>
        <w:tc>
          <w:tcPr>
            <w:tcW w:w="40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14:paraId="35891F6D" w14:textId="77777777" w:rsidR="003E7908" w:rsidRPr="00B3211F" w:rsidRDefault="003E7908" w:rsidP="00093575">
            <w:pPr>
              <w:pStyle w:val="Default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3211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Nazwa kryterium</w:t>
            </w:r>
          </w:p>
        </w:tc>
        <w:tc>
          <w:tcPr>
            <w:tcW w:w="3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8876CAA" w14:textId="77777777" w:rsidR="003E7908" w:rsidRPr="00B3211F" w:rsidRDefault="003E7908" w:rsidP="00093575">
            <w:pPr>
              <w:pStyle w:val="Default"/>
              <w:spacing w:line="360" w:lineRule="auto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B3211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Znaczenie kryterium (w punktach )</w:t>
            </w:r>
          </w:p>
        </w:tc>
      </w:tr>
      <w:tr w:rsidR="003E7908" w:rsidRPr="00B3211F" w14:paraId="0C2906E6" w14:textId="77777777" w:rsidTr="003E7908"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14:paraId="4E0C3D3B" w14:textId="77777777" w:rsidR="003E7908" w:rsidRPr="00B3211F" w:rsidRDefault="003E7908" w:rsidP="00093575">
            <w:pPr>
              <w:pStyle w:val="Akapitzlist1"/>
              <w:suppressAutoHyphens w:val="0"/>
              <w:spacing w:line="36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3211F">
              <w:rPr>
                <w:rFonts w:ascii="Times New Roman" w:hAnsi="Times New Roman" w:cs="Times New Roman"/>
                <w:color w:val="000000"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40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14:paraId="4695D82D" w14:textId="77777777" w:rsidR="003E7908" w:rsidRPr="00B3211F" w:rsidRDefault="003E7908" w:rsidP="00093575">
            <w:pPr>
              <w:pStyle w:val="Akapitzlist1"/>
              <w:suppressAutoHyphens w:val="0"/>
              <w:spacing w:line="36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3211F">
              <w:rPr>
                <w:rFonts w:ascii="Times New Roman" w:hAnsi="Times New Roman" w:cs="Times New Roman"/>
                <w:color w:val="000000"/>
                <w:sz w:val="21"/>
                <w:szCs w:val="21"/>
                <w:lang w:eastAsia="pl-PL"/>
              </w:rPr>
              <w:t>Cena</w:t>
            </w:r>
          </w:p>
        </w:tc>
        <w:tc>
          <w:tcPr>
            <w:tcW w:w="3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D9304B8" w14:textId="37FDF374" w:rsidR="003E7908" w:rsidRPr="00B3211F" w:rsidRDefault="00894B27" w:rsidP="00093575">
            <w:pPr>
              <w:pStyle w:val="Akapitzlist1"/>
              <w:suppressAutoHyphens w:val="0"/>
              <w:spacing w:line="36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3211F">
              <w:rPr>
                <w:rFonts w:ascii="Times New Roman" w:hAnsi="Times New Roman" w:cs="Times New Roman"/>
                <w:color w:val="000000"/>
                <w:sz w:val="21"/>
                <w:szCs w:val="21"/>
                <w:lang w:eastAsia="pl-PL"/>
              </w:rPr>
              <w:t>100</w:t>
            </w:r>
            <w:r w:rsidR="003E7908" w:rsidRPr="00B3211F">
              <w:rPr>
                <w:rFonts w:ascii="Times New Roman" w:hAnsi="Times New Roman" w:cs="Times New Roman"/>
                <w:color w:val="000000"/>
                <w:sz w:val="21"/>
                <w:szCs w:val="21"/>
                <w:lang w:eastAsia="pl-PL"/>
              </w:rPr>
              <w:t xml:space="preserve"> %</w:t>
            </w:r>
          </w:p>
        </w:tc>
      </w:tr>
    </w:tbl>
    <w:p w14:paraId="343C5C18" w14:textId="14FC6C4B" w:rsidR="003E7908" w:rsidRPr="00B3211F" w:rsidRDefault="003E7908" w:rsidP="00093575">
      <w:pPr>
        <w:spacing w:after="0" w:line="360" w:lineRule="auto"/>
        <w:contextualSpacing/>
        <w:jc w:val="both"/>
        <w:rPr>
          <w:rFonts w:ascii="Times New Roman" w:hAnsi="Times New Roman"/>
          <w:bCs/>
          <w:color w:val="FF0000"/>
          <w:kern w:val="2"/>
          <w:sz w:val="21"/>
          <w:szCs w:val="21"/>
          <w:lang w:eastAsia="zh-CN"/>
        </w:rPr>
      </w:pPr>
    </w:p>
    <w:p w14:paraId="471478A7" w14:textId="3BA9FC84" w:rsidR="00F2416D" w:rsidRPr="00B3211F" w:rsidRDefault="00F2416D" w:rsidP="00093575">
      <w:pPr>
        <w:pStyle w:val="Akapitzlist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</w:pPr>
      <w:r w:rsidRPr="00B3211F"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  <w:t>UDZIELENIE ZAMÓWIENIA</w:t>
      </w:r>
    </w:p>
    <w:p w14:paraId="760BF7B8" w14:textId="77777777" w:rsidR="00B3211F" w:rsidRPr="00B3211F" w:rsidRDefault="00B3211F" w:rsidP="00B3211F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</w:pPr>
    </w:p>
    <w:p w14:paraId="722E3CAB" w14:textId="342A7E3B" w:rsidR="00F2416D" w:rsidRPr="00B3211F" w:rsidRDefault="00F2416D" w:rsidP="00093575">
      <w:pPr>
        <w:pStyle w:val="Akapitzlist1"/>
        <w:numPr>
          <w:ilvl w:val="1"/>
          <w:numId w:val="3"/>
        </w:numPr>
        <w:tabs>
          <w:tab w:val="left" w:pos="142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1"/>
          <w:szCs w:val="21"/>
        </w:rPr>
      </w:pP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>Zamawiający udzieli zamówienia wykonawcy, którego oferta została wybrana jako najkorzystniejsza.</w:t>
      </w:r>
    </w:p>
    <w:p w14:paraId="44010972" w14:textId="6A5AA5C7" w:rsidR="00093575" w:rsidRPr="00B3211F" w:rsidRDefault="00F2416D" w:rsidP="00B727CD">
      <w:pPr>
        <w:pStyle w:val="Akapitzlist1"/>
        <w:numPr>
          <w:ilvl w:val="1"/>
          <w:numId w:val="3"/>
        </w:numPr>
        <w:tabs>
          <w:tab w:val="left" w:pos="142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1"/>
          <w:szCs w:val="21"/>
        </w:rPr>
      </w:pP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 xml:space="preserve">O wyborze najkorzystniejszej oferty zamawiający </w:t>
      </w:r>
      <w:r w:rsidR="00894B27"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 xml:space="preserve">poinformuje </w:t>
      </w: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 xml:space="preserve">na własnej stronie </w:t>
      </w:r>
      <w:r w:rsidRPr="00B3211F">
        <w:rPr>
          <w:rFonts w:ascii="Times New Roman" w:hAnsi="Times New Roman" w:cs="Times New Roman"/>
          <w:sz w:val="21"/>
          <w:szCs w:val="21"/>
          <w:lang w:eastAsia="pl-PL"/>
        </w:rPr>
        <w:t>internetowej (</w:t>
      </w:r>
      <w:hyperlink r:id="rId10" w:history="1">
        <w:r w:rsidR="00093575" w:rsidRPr="00B3211F">
          <w:rPr>
            <w:rStyle w:val="Hipercze"/>
            <w:rFonts w:ascii="Times New Roman" w:hAnsi="Times New Roman" w:cs="Times New Roman"/>
            <w:sz w:val="21"/>
            <w:szCs w:val="21"/>
            <w:lang w:eastAsia="pl-PL"/>
          </w:rPr>
          <w:t>http://platformazakupowa.pl/pn/cozl</w:t>
        </w:r>
      </w:hyperlink>
      <w:r w:rsidRPr="00B3211F">
        <w:rPr>
          <w:rFonts w:ascii="Times New Roman" w:hAnsi="Times New Roman" w:cs="Times New Roman"/>
          <w:sz w:val="21"/>
          <w:szCs w:val="21"/>
          <w:lang w:eastAsia="pl-PL"/>
        </w:rPr>
        <w:t>).</w:t>
      </w:r>
    </w:p>
    <w:p w14:paraId="791AB96F" w14:textId="50E7189C" w:rsidR="00093575" w:rsidRPr="00B3211F" w:rsidRDefault="00093575" w:rsidP="00093575">
      <w:pPr>
        <w:pStyle w:val="Akapitzlist1"/>
        <w:numPr>
          <w:ilvl w:val="1"/>
          <w:numId w:val="3"/>
        </w:numPr>
        <w:tabs>
          <w:tab w:val="left" w:pos="142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1"/>
          <w:szCs w:val="21"/>
        </w:rPr>
      </w:pPr>
      <w:r w:rsidRPr="00B3211F">
        <w:rPr>
          <w:rFonts w:ascii="Times New Roman" w:hAnsi="Times New Roman" w:cs="Times New Roman"/>
          <w:sz w:val="21"/>
          <w:szCs w:val="21"/>
        </w:rPr>
        <w:t>Zamawiający zastrzega sobie prawo do zamknięcia zapytania ofertowego bez wybrania którejkolwiek z ofert oraz unieważnienia zapytania ofertowego. Niniejsze zapytanie ofertowe nie jest zamówieniem i otrzymanie oferty nie powoduje powstania żadnych zobowiązań wobec stron. Dokumentem wiążącym strony jest podpisana przez obie strony umowa.</w:t>
      </w:r>
    </w:p>
    <w:p w14:paraId="5B9A9988" w14:textId="77777777" w:rsidR="00B3211F" w:rsidRPr="00B3211F" w:rsidRDefault="00B3211F" w:rsidP="00093575">
      <w:pPr>
        <w:pStyle w:val="Akapitzlist1"/>
        <w:tabs>
          <w:tab w:val="left" w:pos="0"/>
          <w:tab w:val="left" w:pos="360"/>
        </w:tabs>
        <w:spacing w:line="360" w:lineRule="auto"/>
        <w:ind w:left="0"/>
        <w:contextualSpacing/>
        <w:jc w:val="both"/>
        <w:rPr>
          <w:rFonts w:ascii="Times New Roman" w:hAnsi="Times New Roman"/>
          <w:bCs/>
          <w:color w:val="FF0000"/>
          <w:sz w:val="21"/>
          <w:szCs w:val="21"/>
        </w:rPr>
      </w:pPr>
    </w:p>
    <w:p w14:paraId="71AB9813" w14:textId="7A5B595D" w:rsidR="00C748E6" w:rsidRPr="00B3211F" w:rsidRDefault="00C748E6" w:rsidP="00093575">
      <w:pPr>
        <w:pStyle w:val="Akapitzlist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1"/>
          <w:szCs w:val="21"/>
        </w:rPr>
      </w:pPr>
      <w:r w:rsidRPr="00B3211F"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  <w:t>PROJEKTOWANE POSTANOWIENIA UMOWY</w:t>
      </w:r>
      <w:r w:rsidR="00690A4A" w:rsidRPr="00B3211F"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  <w:t>.</w:t>
      </w:r>
      <w:r w:rsidRPr="00B3211F"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  <w:t xml:space="preserve"> </w:t>
      </w:r>
    </w:p>
    <w:p w14:paraId="78641F32" w14:textId="77777777" w:rsidR="005815CD" w:rsidRPr="00B3211F" w:rsidRDefault="005815CD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/>
          <w:sz w:val="21"/>
          <w:szCs w:val="21"/>
        </w:rPr>
      </w:pPr>
    </w:p>
    <w:p w14:paraId="4527620B" w14:textId="4E4F459F" w:rsidR="00C561D8" w:rsidRPr="00B3211F" w:rsidRDefault="00C748E6" w:rsidP="00093575">
      <w:pPr>
        <w:pStyle w:val="Akapitzlist"/>
        <w:numPr>
          <w:ilvl w:val="6"/>
          <w:numId w:val="14"/>
        </w:numPr>
        <w:spacing w:after="0" w:line="360" w:lineRule="auto"/>
        <w:ind w:left="0" w:firstLine="0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Projektowane postanowienia umowy w sprawie zamówienia publicznego, które zostaną wprowadzone do</w:t>
      </w:r>
      <w:r w:rsidR="00690A4A" w:rsidRPr="00B3211F">
        <w:rPr>
          <w:rFonts w:ascii="Times New Roman" w:hAnsi="Times New Roman"/>
          <w:sz w:val="21"/>
          <w:szCs w:val="21"/>
        </w:rPr>
        <w:t xml:space="preserve"> treści</w:t>
      </w:r>
      <w:r w:rsidRPr="00B3211F">
        <w:rPr>
          <w:rFonts w:ascii="Times New Roman" w:hAnsi="Times New Roman"/>
          <w:sz w:val="21"/>
          <w:szCs w:val="21"/>
        </w:rPr>
        <w:t xml:space="preserve"> umowy, określone zostały </w:t>
      </w:r>
      <w:r w:rsidR="00690A4A" w:rsidRPr="00B3211F">
        <w:rPr>
          <w:rFonts w:ascii="Times New Roman" w:hAnsi="Times New Roman"/>
          <w:sz w:val="21"/>
          <w:szCs w:val="21"/>
        </w:rPr>
        <w:t>poniżej:</w:t>
      </w:r>
    </w:p>
    <w:p w14:paraId="522EB10A" w14:textId="5D664C2A" w:rsidR="00690A4A" w:rsidRPr="00B3211F" w:rsidRDefault="00690A4A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- </w:t>
      </w:r>
      <w:r w:rsidR="002851E3">
        <w:rPr>
          <w:rFonts w:ascii="Times New Roman" w:hAnsi="Times New Roman"/>
          <w:sz w:val="21"/>
          <w:szCs w:val="21"/>
        </w:rPr>
        <w:t xml:space="preserve"> </w:t>
      </w:r>
      <w:r w:rsidR="002415CD" w:rsidRPr="00B3211F">
        <w:rPr>
          <w:rFonts w:ascii="Times New Roman" w:hAnsi="Times New Roman"/>
          <w:sz w:val="21"/>
          <w:szCs w:val="21"/>
        </w:rPr>
        <w:t>t</w:t>
      </w:r>
      <w:r w:rsidR="001D4E0A" w:rsidRPr="00B3211F">
        <w:rPr>
          <w:rFonts w:ascii="Times New Roman" w:hAnsi="Times New Roman"/>
          <w:sz w:val="21"/>
          <w:szCs w:val="21"/>
        </w:rPr>
        <w:t xml:space="preserve">ermin realizacji: </w:t>
      </w:r>
      <w:r w:rsidR="002415CD" w:rsidRPr="00B3211F">
        <w:rPr>
          <w:rFonts w:ascii="Times New Roman" w:hAnsi="Times New Roman"/>
          <w:sz w:val="21"/>
          <w:szCs w:val="21"/>
        </w:rPr>
        <w:t xml:space="preserve">opisany </w:t>
      </w:r>
      <w:r w:rsidR="001D4E0A" w:rsidRPr="00B3211F">
        <w:rPr>
          <w:rFonts w:ascii="Times New Roman" w:hAnsi="Times New Roman"/>
          <w:sz w:val="21"/>
          <w:szCs w:val="21"/>
        </w:rPr>
        <w:t xml:space="preserve">jest </w:t>
      </w:r>
      <w:r w:rsidR="002415CD" w:rsidRPr="00B3211F">
        <w:rPr>
          <w:rFonts w:ascii="Times New Roman" w:hAnsi="Times New Roman"/>
          <w:sz w:val="21"/>
          <w:szCs w:val="21"/>
        </w:rPr>
        <w:t>w dziale III TERMIN WYKONANIA ZAMÓWIENIA.</w:t>
      </w:r>
    </w:p>
    <w:p w14:paraId="3F5DA8CC" w14:textId="11DC2AD7" w:rsidR="002415CD" w:rsidRPr="00B3211F" w:rsidRDefault="002415CD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lastRenderedPageBreak/>
        <w:t xml:space="preserve">- warunki zapłaty wynagrodzenia: </w:t>
      </w:r>
      <w:r w:rsidR="006D45EE" w:rsidRPr="00B3211F">
        <w:rPr>
          <w:rFonts w:ascii="Times New Roman" w:hAnsi="Times New Roman"/>
          <w:sz w:val="21"/>
          <w:szCs w:val="21"/>
        </w:rPr>
        <w:t xml:space="preserve">zapłata za należność wynikającą z realizacji niniejszej umowy uregulowana zostanie w terminie </w:t>
      </w:r>
      <w:r w:rsidR="006D45EE" w:rsidRPr="00986A66">
        <w:rPr>
          <w:rFonts w:ascii="Times New Roman" w:hAnsi="Times New Roman"/>
          <w:b/>
          <w:sz w:val="21"/>
          <w:szCs w:val="21"/>
        </w:rPr>
        <w:t>60 dni</w:t>
      </w:r>
      <w:r w:rsidR="006D45EE" w:rsidRPr="00B3211F">
        <w:rPr>
          <w:rFonts w:ascii="Times New Roman" w:hAnsi="Times New Roman"/>
          <w:sz w:val="21"/>
          <w:szCs w:val="21"/>
        </w:rPr>
        <w:t xml:space="preserve"> od daty otrzymania przez Zamawiającego prawidłowo wystawionej faktury VAT </w:t>
      </w:r>
      <w:r w:rsidR="004D6BA0">
        <w:rPr>
          <w:rFonts w:ascii="Times New Roman" w:hAnsi="Times New Roman"/>
          <w:sz w:val="21"/>
          <w:szCs w:val="21"/>
        </w:rPr>
        <w:t>po dostawie danej partii towaru</w:t>
      </w:r>
      <w:r w:rsidR="006D45EE" w:rsidRPr="00B3211F">
        <w:rPr>
          <w:rFonts w:ascii="Times New Roman" w:hAnsi="Times New Roman"/>
          <w:sz w:val="21"/>
          <w:szCs w:val="21"/>
        </w:rPr>
        <w:t>. Podstawą do wystawienia faktury jest bezusterkowe odebranie przedmiotu umowy, w formie dokumentu zaakceptowanego przez Zamawiającego (dokument WZ, protokół wydania, protokół zdawczo – odbiorczy, dokument serwisowy lub inny dokument).</w:t>
      </w:r>
    </w:p>
    <w:p w14:paraId="695C38AE" w14:textId="156549F0" w:rsidR="006D45EE" w:rsidRPr="00EF4C6A" w:rsidRDefault="001D4E0A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/>
          <w:sz w:val="21"/>
          <w:szCs w:val="21"/>
        </w:rPr>
      </w:pPr>
      <w:r w:rsidRPr="00EF4C6A">
        <w:rPr>
          <w:rFonts w:ascii="Times New Roman" w:hAnsi="Times New Roman"/>
          <w:b/>
          <w:sz w:val="21"/>
          <w:szCs w:val="21"/>
        </w:rPr>
        <w:t xml:space="preserve">- </w:t>
      </w:r>
      <w:r w:rsidR="00EF4C6A" w:rsidRPr="00EF4C6A">
        <w:rPr>
          <w:rFonts w:ascii="Times New Roman" w:hAnsi="Times New Roman"/>
          <w:b/>
          <w:sz w:val="21"/>
          <w:szCs w:val="21"/>
        </w:rPr>
        <w:t>termin ważności nie krótszy niż 12 miesięcy od daty dostawy.</w:t>
      </w:r>
    </w:p>
    <w:p w14:paraId="1025DB30" w14:textId="0664FC9B" w:rsidR="006D45EE" w:rsidRDefault="001D4E0A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- możliwość zmiany umowy w przypadku zmiany stawki podatku VAT.</w:t>
      </w:r>
    </w:p>
    <w:p w14:paraId="36F15755" w14:textId="77777777" w:rsidR="00B40C6A" w:rsidRPr="00B3211F" w:rsidRDefault="00B40C6A" w:rsidP="00B40C6A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- możliwość zmiany terminów wykonania: w przypadku niezrealizowania pełnej wartości umowy w okresie jej obowiązywania, może ona zostać przedłużona do czasu wartościowego wyczerpania wielkości zamówienia na podstawie pisemnego aneksu, nie dłużej jednak niż o </w:t>
      </w:r>
      <w:r>
        <w:rPr>
          <w:rFonts w:ascii="Times New Roman" w:hAnsi="Times New Roman"/>
          <w:b/>
          <w:sz w:val="21"/>
          <w:szCs w:val="21"/>
        </w:rPr>
        <w:t>okres 12</w:t>
      </w:r>
      <w:r w:rsidRPr="00E12F54">
        <w:rPr>
          <w:rFonts w:ascii="Times New Roman" w:hAnsi="Times New Roman"/>
          <w:b/>
          <w:sz w:val="21"/>
          <w:szCs w:val="21"/>
        </w:rPr>
        <w:t xml:space="preserve"> miesięcy</w:t>
      </w:r>
      <w:r w:rsidRPr="00B3211F">
        <w:rPr>
          <w:rFonts w:ascii="Times New Roman" w:hAnsi="Times New Roman"/>
          <w:sz w:val="21"/>
          <w:szCs w:val="21"/>
        </w:rPr>
        <w:t xml:space="preserve"> (dotyczy zamówień sukcesywnych).</w:t>
      </w:r>
    </w:p>
    <w:p w14:paraId="31679B48" w14:textId="3E0B11EE" w:rsidR="001D4E0A" w:rsidRPr="00B3211F" w:rsidRDefault="001D4E0A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- wysokość kar umownych</w:t>
      </w:r>
      <w:r w:rsidR="000B4EA8">
        <w:rPr>
          <w:rFonts w:ascii="Times New Roman" w:hAnsi="Times New Roman"/>
          <w:sz w:val="21"/>
          <w:szCs w:val="21"/>
        </w:rPr>
        <w:t>:</w:t>
      </w:r>
      <w:r w:rsidRPr="00B3211F">
        <w:rPr>
          <w:rFonts w:ascii="Times New Roman" w:hAnsi="Times New Roman"/>
          <w:sz w:val="21"/>
          <w:szCs w:val="21"/>
        </w:rPr>
        <w:t xml:space="preserve"> </w:t>
      </w:r>
    </w:p>
    <w:p w14:paraId="3C4912F7" w14:textId="427C10FB" w:rsidR="00866965" w:rsidRPr="00866965" w:rsidRDefault="00866965" w:rsidP="0086696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a) </w:t>
      </w:r>
      <w:r w:rsidRPr="00866965">
        <w:rPr>
          <w:rFonts w:ascii="Times New Roman" w:hAnsi="Times New Roman"/>
          <w:sz w:val="21"/>
          <w:szCs w:val="21"/>
        </w:rPr>
        <w:t xml:space="preserve">w przypadku zwłoki w dostawie produktów leczniczych lub w przypadku dostarczenia produktów leczniczych niezgodnie ze złożonym przez Zamawiającego zamówieniem w terminie określonym w </w:t>
      </w:r>
      <w:r w:rsidR="001113B2">
        <w:rPr>
          <w:rFonts w:ascii="Times New Roman" w:hAnsi="Times New Roman"/>
          <w:sz w:val="21"/>
          <w:szCs w:val="21"/>
        </w:rPr>
        <w:t>dziale III pkt 2a</w:t>
      </w:r>
      <w:r w:rsidRPr="00866965">
        <w:rPr>
          <w:rFonts w:ascii="Times New Roman" w:hAnsi="Times New Roman"/>
          <w:sz w:val="21"/>
          <w:szCs w:val="21"/>
        </w:rPr>
        <w:t>) w wysokości 1 % wartości brutto danej części dostawy (złożonego zamówienia) za każdy dzień zwłoki;</w:t>
      </w:r>
    </w:p>
    <w:p w14:paraId="5A694FD1" w14:textId="4E27BA0D" w:rsidR="00866965" w:rsidRPr="00866965" w:rsidRDefault="00866965" w:rsidP="0086696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b) </w:t>
      </w:r>
      <w:r w:rsidRPr="00866965">
        <w:rPr>
          <w:rFonts w:ascii="Times New Roman" w:hAnsi="Times New Roman"/>
          <w:sz w:val="21"/>
          <w:szCs w:val="21"/>
        </w:rPr>
        <w:t xml:space="preserve">w przypadku zwłoki w dostawie produktów leczniczych lub w przypadku dostarczenia produktów leczniczych niezgodnie ze złożonym przez Zamawiającego zamówieniem w terminie określonym </w:t>
      </w:r>
      <w:r w:rsidR="001113B2">
        <w:rPr>
          <w:rFonts w:ascii="Times New Roman" w:hAnsi="Times New Roman"/>
          <w:sz w:val="21"/>
          <w:szCs w:val="21"/>
        </w:rPr>
        <w:t xml:space="preserve"> dz. III</w:t>
      </w:r>
      <w:r w:rsidRPr="00866965">
        <w:rPr>
          <w:rFonts w:ascii="Times New Roman" w:hAnsi="Times New Roman"/>
          <w:sz w:val="21"/>
          <w:szCs w:val="21"/>
        </w:rPr>
        <w:t xml:space="preserve"> pkt 2</w:t>
      </w:r>
      <w:r w:rsidR="001113B2">
        <w:rPr>
          <w:rFonts w:ascii="Times New Roman" w:hAnsi="Times New Roman"/>
          <w:sz w:val="21"/>
          <w:szCs w:val="21"/>
        </w:rPr>
        <w:t>b</w:t>
      </w:r>
      <w:r w:rsidR="00DA6D5A">
        <w:rPr>
          <w:rFonts w:ascii="Times New Roman" w:hAnsi="Times New Roman"/>
          <w:sz w:val="21"/>
          <w:szCs w:val="21"/>
        </w:rPr>
        <w:t>)</w:t>
      </w:r>
      <w:r w:rsidRPr="00866965">
        <w:rPr>
          <w:rFonts w:ascii="Times New Roman" w:hAnsi="Times New Roman"/>
          <w:sz w:val="21"/>
          <w:szCs w:val="21"/>
        </w:rPr>
        <w:t xml:space="preserve"> w wysokości 1 % wartości brutto danej części dostawy (złożonego zamówienia) za każdą godzinę zwłoki;</w:t>
      </w:r>
    </w:p>
    <w:p w14:paraId="7A10570D" w14:textId="38B0862F" w:rsidR="00DA6D5A" w:rsidRPr="00DA6D5A" w:rsidRDefault="00DA6D5A" w:rsidP="00DA6D5A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c) </w:t>
      </w:r>
      <w:r w:rsidRPr="00DA6D5A">
        <w:rPr>
          <w:rFonts w:ascii="Times New Roman" w:hAnsi="Times New Roman"/>
          <w:sz w:val="21"/>
          <w:szCs w:val="21"/>
        </w:rPr>
        <w:t xml:space="preserve">Zamawiającemu przysługuje prawo do rozwiązania umowy w trybie natychmiastowym, jeżeli pomimo uprzedniego 3-krotnego złożenia </w:t>
      </w:r>
      <w:bookmarkStart w:id="0" w:name="_GoBack"/>
      <w:bookmarkEnd w:id="0"/>
      <w:r w:rsidRPr="00DA6D5A">
        <w:rPr>
          <w:rFonts w:ascii="Times New Roman" w:hAnsi="Times New Roman"/>
          <w:sz w:val="21"/>
          <w:szCs w:val="21"/>
        </w:rPr>
        <w:t>pisemnych zastrzeżeń przez Zamawiającego – Wykonawca nadal nie wykonuje dostaw zgodnie z warunkami umowy lub w rażący sposób narusza zobowiązania umowne , co potwierdza na piśmie upoważniony przedstawiciel Zamawiającego.</w:t>
      </w:r>
      <w:r w:rsidR="007247B6">
        <w:rPr>
          <w:rFonts w:ascii="Times New Roman" w:hAnsi="Times New Roman"/>
          <w:sz w:val="21"/>
          <w:szCs w:val="21"/>
        </w:rPr>
        <w:t xml:space="preserve"> </w:t>
      </w:r>
      <w:r w:rsidR="007247B6" w:rsidRPr="007247B6">
        <w:rPr>
          <w:rFonts w:ascii="Times New Roman" w:hAnsi="Times New Roman"/>
          <w:sz w:val="21"/>
          <w:szCs w:val="21"/>
        </w:rPr>
        <w:t>W razie rozwiązania umowy w tym trybie przez Zamawiającego, Wykonawca zapłaci karę umowną w wysokości 10 % wartości wynagrodzenia Wykonawcy brutto.</w:t>
      </w:r>
    </w:p>
    <w:p w14:paraId="3FA22F22" w14:textId="32FB35FF" w:rsidR="002E6CC0" w:rsidRPr="00B27268" w:rsidRDefault="00B40C6A" w:rsidP="00DA6D5A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,</w:t>
      </w:r>
      <w:r w:rsidR="00DA6D5A">
        <w:rPr>
          <w:rFonts w:ascii="Times New Roman" w:hAnsi="Times New Roman"/>
          <w:sz w:val="21"/>
          <w:szCs w:val="21"/>
        </w:rPr>
        <w:t xml:space="preserve">d) </w:t>
      </w:r>
      <w:r w:rsidR="002E6CC0" w:rsidRPr="001877A8">
        <w:rPr>
          <w:rFonts w:ascii="Times New Roman" w:hAnsi="Times New Roman"/>
          <w:sz w:val="21"/>
          <w:szCs w:val="21"/>
        </w:rPr>
        <w:t>Łączna wartość kar umownych dochodzonych od Wykonawcy nie może przekroczyć 30% wartości wynagrodzenia brutto.</w:t>
      </w:r>
      <w:r w:rsidR="001877A8" w:rsidRPr="001877A8">
        <w:rPr>
          <w:rFonts w:ascii="Times New Roman" w:hAnsi="Times New Roman"/>
          <w:sz w:val="21"/>
          <w:szCs w:val="21"/>
        </w:rPr>
        <w:t xml:space="preserve"> </w:t>
      </w:r>
      <w:r w:rsidR="001877A8" w:rsidRPr="00B27268">
        <w:rPr>
          <w:rFonts w:ascii="Times New Roman" w:hAnsi="Times New Roman"/>
          <w:sz w:val="21"/>
          <w:szCs w:val="21"/>
        </w:rPr>
        <w:t>Zamawiający może dochodzić odszkodowania w zakresie przewyższającym kary umowne na zasadach ogólnych.</w:t>
      </w:r>
    </w:p>
    <w:p w14:paraId="78EBA3ED" w14:textId="39D578A5" w:rsidR="00C561D8" w:rsidRPr="00B3211F" w:rsidRDefault="00405718" w:rsidP="00753DC1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Z wykonawcą, którego oferta zostanie uznana za najkorzystniejszą, zostanie zawarta umowa, na warunkach, o których mowa w ust. 1</w:t>
      </w:r>
      <w:r w:rsidR="00690A4A" w:rsidRPr="00B3211F">
        <w:rPr>
          <w:rFonts w:ascii="Times New Roman" w:hAnsi="Times New Roman"/>
          <w:sz w:val="21"/>
          <w:szCs w:val="21"/>
        </w:rPr>
        <w:t>.</w:t>
      </w:r>
    </w:p>
    <w:p w14:paraId="166D9238" w14:textId="77777777" w:rsidR="00093575" w:rsidRPr="00B3211F" w:rsidRDefault="00093575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</w:p>
    <w:p w14:paraId="3DCCBA9B" w14:textId="49F32AAD" w:rsidR="00C24177" w:rsidRPr="00B3211F" w:rsidRDefault="00C24177" w:rsidP="00093575">
      <w:pPr>
        <w:pStyle w:val="Akapitzlist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b/>
          <w:color w:val="000000"/>
          <w:sz w:val="21"/>
          <w:szCs w:val="21"/>
          <w:lang w:eastAsia="pl-PL"/>
        </w:rPr>
        <w:t>INFORMACJE O SPOSOBIE POROZUMIEWANIA SIĘ ZAMAWIAJĄCEGO Z WYKONAWCAMI ORAZ PRZEKAZYWANIA OŚWIADCZEŃ I DOKUMENTÓW</w:t>
      </w:r>
    </w:p>
    <w:p w14:paraId="75EED4CE" w14:textId="77777777" w:rsidR="00B3211F" w:rsidRPr="00B3211F" w:rsidRDefault="00B3211F" w:rsidP="00B3211F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</w:p>
    <w:p w14:paraId="4F581B30" w14:textId="59294C95" w:rsidR="00093575" w:rsidRPr="00B3211F" w:rsidRDefault="00093575" w:rsidP="00093575">
      <w:pPr>
        <w:spacing w:after="0" w:line="360" w:lineRule="auto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lastRenderedPageBreak/>
        <w:t>1</w:t>
      </w:r>
      <w:r w:rsidR="00C24177" w:rsidRPr="00B3211F">
        <w:rPr>
          <w:rFonts w:ascii="Times New Roman" w:hAnsi="Times New Roman"/>
          <w:sz w:val="21"/>
          <w:szCs w:val="21"/>
        </w:rPr>
        <w:t>.</w:t>
      </w:r>
      <w:r w:rsidRPr="00B3211F">
        <w:rPr>
          <w:rFonts w:ascii="Times New Roman" w:hAnsi="Times New Roman"/>
          <w:sz w:val="21"/>
          <w:szCs w:val="21"/>
        </w:rPr>
        <w:t xml:space="preserve"> </w:t>
      </w:r>
      <w:r w:rsidR="00C24177" w:rsidRPr="00B3211F">
        <w:rPr>
          <w:rFonts w:ascii="Times New Roman" w:hAnsi="Times New Roman"/>
          <w:sz w:val="21"/>
          <w:szCs w:val="21"/>
        </w:rPr>
        <w:t xml:space="preserve">Postępowanie prowadzone jest w języku polskim za pośrednictwem Platformy Zakupowej (dalej jako „Platforma", „System”) pod adresem: </w:t>
      </w:r>
      <w:hyperlink r:id="rId11" w:history="1">
        <w:r w:rsidR="003E7908" w:rsidRPr="00B3211F">
          <w:rPr>
            <w:rStyle w:val="Hipercze"/>
            <w:rFonts w:ascii="Times New Roman" w:hAnsi="Times New Roman"/>
            <w:sz w:val="21"/>
            <w:szCs w:val="21"/>
            <w:lang w:eastAsia="zh-CN"/>
          </w:rPr>
          <w:t>https://platformazakupowa.pl/pn/cozl</w:t>
        </w:r>
      </w:hyperlink>
      <w:r w:rsidR="00C24177" w:rsidRPr="00B3211F">
        <w:rPr>
          <w:rFonts w:ascii="Times New Roman" w:hAnsi="Times New Roman"/>
          <w:sz w:val="21"/>
          <w:szCs w:val="21"/>
        </w:rPr>
        <w:t xml:space="preserve"> </w:t>
      </w:r>
      <w:r w:rsidRPr="00B3211F">
        <w:rPr>
          <w:rFonts w:ascii="Times New Roman" w:hAnsi="Times New Roman"/>
          <w:sz w:val="21"/>
          <w:szCs w:val="21"/>
        </w:rPr>
        <w:t>i pod numerem postęp</w:t>
      </w:r>
      <w:r w:rsidR="00FA251F">
        <w:rPr>
          <w:rFonts w:ascii="Times New Roman" w:hAnsi="Times New Roman"/>
          <w:sz w:val="21"/>
          <w:szCs w:val="21"/>
        </w:rPr>
        <w:t xml:space="preserve">owania </w:t>
      </w:r>
      <w:r w:rsidR="00FA251F" w:rsidRPr="008804E1">
        <w:rPr>
          <w:rFonts w:ascii="Times New Roman" w:hAnsi="Times New Roman"/>
          <w:sz w:val="21"/>
          <w:szCs w:val="21"/>
        </w:rPr>
        <w:t>COZL/DZP/</w:t>
      </w:r>
      <w:r w:rsidR="00064E19">
        <w:rPr>
          <w:rFonts w:ascii="Times New Roman" w:hAnsi="Times New Roman"/>
          <w:sz w:val="21"/>
          <w:szCs w:val="21"/>
        </w:rPr>
        <w:t>BB</w:t>
      </w:r>
      <w:r w:rsidR="00FA251F" w:rsidRPr="008804E1">
        <w:rPr>
          <w:rFonts w:ascii="Times New Roman" w:hAnsi="Times New Roman"/>
          <w:sz w:val="21"/>
          <w:szCs w:val="21"/>
        </w:rPr>
        <w:t>/3413/Z-</w:t>
      </w:r>
      <w:r w:rsidR="005356B7">
        <w:rPr>
          <w:rFonts w:ascii="Times New Roman" w:hAnsi="Times New Roman"/>
          <w:sz w:val="21"/>
          <w:szCs w:val="21"/>
        </w:rPr>
        <w:t>3</w:t>
      </w:r>
      <w:r w:rsidR="00661962">
        <w:rPr>
          <w:rFonts w:ascii="Times New Roman" w:hAnsi="Times New Roman"/>
          <w:sz w:val="21"/>
          <w:szCs w:val="21"/>
        </w:rPr>
        <w:t>9</w:t>
      </w:r>
      <w:r w:rsidR="00DF2308">
        <w:rPr>
          <w:rFonts w:ascii="Times New Roman" w:hAnsi="Times New Roman"/>
          <w:sz w:val="21"/>
          <w:szCs w:val="21"/>
        </w:rPr>
        <w:t>/2022</w:t>
      </w:r>
      <w:r w:rsidRPr="008804E1">
        <w:rPr>
          <w:rFonts w:ascii="Times New Roman" w:hAnsi="Times New Roman"/>
          <w:sz w:val="21"/>
          <w:szCs w:val="21"/>
        </w:rPr>
        <w:t>.</w:t>
      </w:r>
    </w:p>
    <w:p w14:paraId="18C227A4" w14:textId="0217E046" w:rsidR="00C24177" w:rsidRPr="00B3211F" w:rsidRDefault="00C24177" w:rsidP="00093575">
      <w:pPr>
        <w:spacing w:after="0" w:line="360" w:lineRule="auto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2. W postępowaniu  o udzielenie zamówienia komunikacja między Zamawiającym a Wykonawcami odbywa się przy użyciu Platformy Zakupowej.</w:t>
      </w:r>
    </w:p>
    <w:p w14:paraId="4AAF70E0" w14:textId="1D7DD0F6" w:rsidR="00093575" w:rsidRPr="00B3211F" w:rsidRDefault="00C24177" w:rsidP="00093575">
      <w:pPr>
        <w:spacing w:after="0" w:line="360" w:lineRule="auto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3. Zamawiający w zakresie pytań technicznych związanych z działaniem systemu prosi o kontakt z Centrum Wsparcia Klienta www.platformazakupowa.pl pod numer 22 101 02 02, </w:t>
      </w:r>
      <w:hyperlink r:id="rId12" w:history="1">
        <w:r w:rsidR="00093575" w:rsidRPr="00B3211F">
          <w:rPr>
            <w:rStyle w:val="Hipercze"/>
            <w:rFonts w:ascii="Times New Roman" w:hAnsi="Times New Roman"/>
            <w:sz w:val="21"/>
            <w:szCs w:val="21"/>
          </w:rPr>
          <w:t>cwk@platformazakupowa.pl</w:t>
        </w:r>
      </w:hyperlink>
    </w:p>
    <w:p w14:paraId="458EC278" w14:textId="478A1E36" w:rsidR="00C24177" w:rsidRPr="00B3211F" w:rsidRDefault="00C24177" w:rsidP="00093575">
      <w:pPr>
        <w:spacing w:after="0" w:line="360" w:lineRule="auto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4. Wymagania techniczne i organizacyjne opisane zostały w Regulaminie www.platformazakupowa.pl, który jest uzupełnieniem niniejszej Instrukcji.</w:t>
      </w:r>
    </w:p>
    <w:p w14:paraId="10C75EF2" w14:textId="77777777" w:rsidR="00C24177" w:rsidRPr="00B3211F" w:rsidRDefault="00C24177" w:rsidP="00093575">
      <w:pPr>
        <w:spacing w:after="0" w:line="360" w:lineRule="auto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5. Występuje limit objętości plików lub spakowanych folderów w zakresie całej oferty lub wniosku do 1GB przy maksymalnej ilości 20 plików lub spakowanych folderów.</w:t>
      </w:r>
    </w:p>
    <w:p w14:paraId="4B922C3A" w14:textId="77777777" w:rsidR="00C24177" w:rsidRPr="00B3211F" w:rsidRDefault="00C24177" w:rsidP="00093575">
      <w:pPr>
        <w:spacing w:after="0" w:line="360" w:lineRule="auto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6. Przy dużych plikach kluczowe jest łącze Internetowe i dostępna przepustowość łącza oraz zaplanowanie złożenia oferty z wyprzedzeniem minimum 24h, aby zdążyć w terminie złożenia oferty.</w:t>
      </w:r>
    </w:p>
    <w:p w14:paraId="7B581C65" w14:textId="36741810" w:rsidR="00C24177" w:rsidRPr="00B3211F" w:rsidRDefault="00894B27" w:rsidP="00093575">
      <w:pPr>
        <w:spacing w:after="0" w:line="360" w:lineRule="auto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7</w:t>
      </w:r>
      <w:r w:rsidR="00C24177" w:rsidRPr="00B3211F">
        <w:rPr>
          <w:rFonts w:ascii="Times New Roman" w:hAnsi="Times New Roman"/>
          <w:sz w:val="21"/>
          <w:szCs w:val="21"/>
        </w:rPr>
        <w:t xml:space="preserve">. Wykonawca rejestrując się lub logując (w przypadku posiadania konta) na Platformie, akceptuje warunki korzystania z Platformy, określone w Regulaminie zamieszczonym na stronie: </w:t>
      </w:r>
      <w:hyperlink r:id="rId13" w:history="1">
        <w:r w:rsidR="00C24177" w:rsidRPr="00B3211F">
          <w:rPr>
            <w:rStyle w:val="Hipercze"/>
            <w:rFonts w:ascii="Times New Roman" w:hAnsi="Times New Roman"/>
            <w:color w:val="auto"/>
            <w:sz w:val="21"/>
            <w:szCs w:val="21"/>
            <w:lang w:eastAsia="zh-CN"/>
          </w:rPr>
          <w:t>https://platformazakupowa.pl/pn/cozl</w:t>
        </w:r>
      </w:hyperlink>
      <w:r w:rsidR="00C24177" w:rsidRPr="00B3211F">
        <w:rPr>
          <w:sz w:val="21"/>
          <w:szCs w:val="21"/>
        </w:rPr>
        <w:t xml:space="preserve"> </w:t>
      </w:r>
      <w:r w:rsidR="00E704DC" w:rsidRPr="00B3211F">
        <w:rPr>
          <w:rFonts w:ascii="Times New Roman" w:hAnsi="Times New Roman"/>
          <w:sz w:val="21"/>
          <w:szCs w:val="21"/>
        </w:rPr>
        <w:t xml:space="preserve">pod adresem: </w:t>
      </w:r>
      <w:r w:rsidR="00C24177" w:rsidRPr="00B3211F">
        <w:rPr>
          <w:rStyle w:val="a3b9czeinternetowe"/>
          <w:rFonts w:ascii="Times New Roman" w:hAnsi="Times New Roman"/>
          <w:color w:val="auto"/>
          <w:sz w:val="21"/>
          <w:szCs w:val="21"/>
          <w:lang w:eastAsia="zh-CN"/>
        </w:rPr>
        <w:t xml:space="preserve">https://platformazakupowa.pl/strona/1-regulamin </w:t>
      </w:r>
      <w:r w:rsidR="00C24177" w:rsidRPr="00B3211F">
        <w:rPr>
          <w:rFonts w:ascii="Times New Roman" w:hAnsi="Times New Roman"/>
          <w:sz w:val="21"/>
          <w:szCs w:val="21"/>
        </w:rPr>
        <w:t>oraz uznaje go za wiążący.</w:t>
      </w:r>
    </w:p>
    <w:p w14:paraId="5DE6003D" w14:textId="77777777" w:rsidR="00E704DC" w:rsidRPr="00B3211F" w:rsidRDefault="00E704DC" w:rsidP="00093575">
      <w:pPr>
        <w:pStyle w:val="Akapitzlist"/>
        <w:tabs>
          <w:tab w:val="left" w:pos="0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  <w:u w:val="single"/>
          <w:lang w:eastAsia="pl-PL"/>
        </w:rPr>
      </w:pPr>
    </w:p>
    <w:p w14:paraId="0BD0F366" w14:textId="3DDD3DBC" w:rsidR="00C24177" w:rsidRPr="00B3211F" w:rsidRDefault="00050A8C" w:rsidP="00B727CD">
      <w:pPr>
        <w:pStyle w:val="Akapitzlist"/>
        <w:numPr>
          <w:ilvl w:val="0"/>
          <w:numId w:val="3"/>
        </w:numPr>
        <w:spacing w:after="0" w:line="360" w:lineRule="auto"/>
        <w:ind w:left="709" w:hanging="709"/>
        <w:jc w:val="both"/>
        <w:rPr>
          <w:rFonts w:ascii="Times New Roman" w:hAnsi="Times New Roman"/>
          <w:b/>
          <w:sz w:val="21"/>
          <w:szCs w:val="21"/>
        </w:rPr>
      </w:pPr>
      <w:r w:rsidRPr="00B3211F">
        <w:rPr>
          <w:rFonts w:ascii="Times New Roman" w:hAnsi="Times New Roman"/>
          <w:b/>
          <w:sz w:val="21"/>
          <w:szCs w:val="21"/>
        </w:rPr>
        <w:t>TERMIN ZWIĄZANIA OFERTĄ</w:t>
      </w:r>
    </w:p>
    <w:p w14:paraId="56BD7924" w14:textId="77777777" w:rsidR="00050A8C" w:rsidRPr="00B3211F" w:rsidRDefault="00050A8C" w:rsidP="00093575">
      <w:pPr>
        <w:pStyle w:val="Akapitzlist"/>
        <w:spacing w:after="0" w:line="360" w:lineRule="auto"/>
        <w:ind w:left="1080"/>
        <w:jc w:val="both"/>
        <w:rPr>
          <w:rFonts w:ascii="Times New Roman" w:hAnsi="Times New Roman"/>
          <w:sz w:val="21"/>
          <w:szCs w:val="21"/>
        </w:rPr>
      </w:pPr>
    </w:p>
    <w:p w14:paraId="6B961F19" w14:textId="7BB817D5" w:rsidR="00050A8C" w:rsidRPr="00B3211F" w:rsidRDefault="00050A8C" w:rsidP="00B727CD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Wykonawca jest związany ofertą </w:t>
      </w:r>
      <w:r w:rsidR="003C37A3" w:rsidRPr="00B3211F">
        <w:rPr>
          <w:rFonts w:ascii="Times New Roman" w:hAnsi="Times New Roman"/>
          <w:sz w:val="21"/>
          <w:szCs w:val="21"/>
        </w:rPr>
        <w:t xml:space="preserve">przez </w:t>
      </w:r>
      <w:r w:rsidR="003C37A3" w:rsidRPr="00B3211F">
        <w:rPr>
          <w:rFonts w:ascii="Times New Roman" w:hAnsi="Times New Roman"/>
          <w:b/>
          <w:sz w:val="21"/>
          <w:szCs w:val="21"/>
        </w:rPr>
        <w:t>30 dni</w:t>
      </w:r>
      <w:r w:rsidR="003C37A3" w:rsidRPr="00B3211F">
        <w:rPr>
          <w:rFonts w:ascii="Times New Roman" w:hAnsi="Times New Roman"/>
          <w:sz w:val="21"/>
          <w:szCs w:val="21"/>
        </w:rPr>
        <w:t xml:space="preserve"> </w:t>
      </w:r>
      <w:r w:rsidRPr="00B3211F">
        <w:rPr>
          <w:rFonts w:ascii="Times New Roman" w:hAnsi="Times New Roman"/>
          <w:sz w:val="21"/>
          <w:szCs w:val="21"/>
        </w:rPr>
        <w:t>od dnia upływu terminu składania ofert</w:t>
      </w:r>
      <w:r w:rsidR="00B727CD" w:rsidRPr="00B3211F">
        <w:rPr>
          <w:rFonts w:ascii="Times New Roman" w:hAnsi="Times New Roman"/>
          <w:sz w:val="21"/>
          <w:szCs w:val="21"/>
        </w:rPr>
        <w:t>.</w:t>
      </w:r>
      <w:r w:rsidRPr="00B3211F">
        <w:rPr>
          <w:rFonts w:ascii="Times New Roman" w:hAnsi="Times New Roman"/>
          <w:sz w:val="21"/>
          <w:szCs w:val="21"/>
        </w:rPr>
        <w:t xml:space="preserve"> </w:t>
      </w:r>
    </w:p>
    <w:p w14:paraId="354F21CA" w14:textId="77777777" w:rsidR="000708CF" w:rsidRPr="00B3211F" w:rsidRDefault="000708CF" w:rsidP="00093575">
      <w:pPr>
        <w:pStyle w:val="Akapitzlist"/>
        <w:spacing w:after="0" w:line="360" w:lineRule="auto"/>
        <w:ind w:left="2160"/>
        <w:jc w:val="both"/>
        <w:rPr>
          <w:rFonts w:ascii="Times New Roman" w:hAnsi="Times New Roman"/>
          <w:sz w:val="21"/>
          <w:szCs w:val="21"/>
        </w:rPr>
      </w:pPr>
    </w:p>
    <w:p w14:paraId="2104FF78" w14:textId="44D7B3E4" w:rsidR="000708CF" w:rsidRPr="00B3211F" w:rsidRDefault="000708CF" w:rsidP="00093575">
      <w:pPr>
        <w:pStyle w:val="Akapitzlist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1"/>
          <w:szCs w:val="21"/>
        </w:rPr>
      </w:pPr>
      <w:r w:rsidRPr="00B3211F">
        <w:rPr>
          <w:rFonts w:ascii="Times New Roman" w:hAnsi="Times New Roman"/>
          <w:b/>
          <w:sz w:val="21"/>
          <w:szCs w:val="21"/>
        </w:rPr>
        <w:t>OSOBY UPRAWNIONE DO KOMUNIKOWANIA SIĘ Z WYKONAWCAMI</w:t>
      </w:r>
    </w:p>
    <w:p w14:paraId="55EAE9F6" w14:textId="77777777" w:rsidR="000708CF" w:rsidRPr="00B3211F" w:rsidRDefault="000708CF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/>
          <w:sz w:val="21"/>
          <w:szCs w:val="21"/>
        </w:rPr>
      </w:pPr>
    </w:p>
    <w:p w14:paraId="7B021E05" w14:textId="67A855CF" w:rsidR="00093575" w:rsidRPr="008804E1" w:rsidRDefault="000708CF" w:rsidP="00093575">
      <w:pPr>
        <w:spacing w:after="0" w:line="360" w:lineRule="auto"/>
        <w:contextualSpacing/>
        <w:jc w:val="both"/>
        <w:rPr>
          <w:rFonts w:ascii="Times New Roman" w:hAnsi="Times New Roman"/>
          <w:sz w:val="21"/>
          <w:szCs w:val="21"/>
        </w:rPr>
      </w:pPr>
      <w:r w:rsidRPr="008804E1">
        <w:rPr>
          <w:rFonts w:ascii="Times New Roman" w:hAnsi="Times New Roman"/>
          <w:sz w:val="21"/>
          <w:szCs w:val="21"/>
        </w:rPr>
        <w:t xml:space="preserve">Osobą odpowiedzialną za komunikację z Wykonawcami jest: </w:t>
      </w:r>
      <w:r w:rsidR="00064E19">
        <w:rPr>
          <w:rFonts w:ascii="Times New Roman" w:hAnsi="Times New Roman"/>
          <w:sz w:val="21"/>
          <w:szCs w:val="21"/>
        </w:rPr>
        <w:t>Beata Bator</w:t>
      </w:r>
      <w:r w:rsidR="00B727CD" w:rsidRPr="008804E1">
        <w:rPr>
          <w:rFonts w:ascii="Times New Roman" w:hAnsi="Times New Roman"/>
          <w:sz w:val="21"/>
          <w:szCs w:val="21"/>
        </w:rPr>
        <w:t xml:space="preserve">, email: </w:t>
      </w:r>
      <w:r w:rsidR="00064E19">
        <w:rPr>
          <w:rStyle w:val="Hipercze"/>
          <w:rFonts w:ascii="Times New Roman" w:hAnsi="Times New Roman"/>
          <w:color w:val="auto"/>
          <w:sz w:val="21"/>
          <w:szCs w:val="21"/>
          <w:u w:val="none"/>
        </w:rPr>
        <w:t>bbator</w:t>
      </w:r>
      <w:r w:rsidR="008804E1" w:rsidRPr="008804E1">
        <w:rPr>
          <w:rStyle w:val="Hipercze"/>
          <w:rFonts w:ascii="Times New Roman" w:hAnsi="Times New Roman"/>
          <w:color w:val="auto"/>
          <w:sz w:val="21"/>
          <w:szCs w:val="21"/>
          <w:u w:val="none"/>
        </w:rPr>
        <w:t>@cozl.pl</w:t>
      </w:r>
      <w:r w:rsidR="00B727CD" w:rsidRPr="008804E1">
        <w:rPr>
          <w:rFonts w:ascii="Times New Roman" w:hAnsi="Times New Roman"/>
          <w:sz w:val="21"/>
          <w:szCs w:val="21"/>
        </w:rPr>
        <w:t xml:space="preserve"> tel. </w:t>
      </w:r>
      <w:r w:rsidR="008804E1" w:rsidRPr="008804E1">
        <w:rPr>
          <w:rFonts w:ascii="Times New Roman" w:hAnsi="Times New Roman"/>
          <w:sz w:val="21"/>
          <w:szCs w:val="21"/>
        </w:rPr>
        <w:t>81 454 17 62</w:t>
      </w:r>
    </w:p>
    <w:p w14:paraId="4EF17837" w14:textId="3D181C91" w:rsidR="00E04527" w:rsidRPr="00B3211F" w:rsidRDefault="00E04527" w:rsidP="00093575">
      <w:pPr>
        <w:spacing w:after="0" w:line="360" w:lineRule="auto"/>
        <w:contextualSpacing/>
        <w:jc w:val="both"/>
        <w:rPr>
          <w:rFonts w:ascii="Times New Roman" w:hAnsi="Times New Roman"/>
          <w:color w:val="FF0000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Godziny pracy : poniedziałek – piątek 7:30-15:05</w:t>
      </w:r>
      <w:r w:rsidR="00B727CD" w:rsidRPr="00B3211F">
        <w:rPr>
          <w:rFonts w:ascii="Times New Roman" w:hAnsi="Times New Roman"/>
          <w:sz w:val="21"/>
          <w:szCs w:val="21"/>
        </w:rPr>
        <w:t>.</w:t>
      </w:r>
    </w:p>
    <w:p w14:paraId="0FA59526" w14:textId="77777777" w:rsidR="00EF5A8D" w:rsidRPr="00B3211F" w:rsidRDefault="00EF5A8D" w:rsidP="00093575">
      <w:p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color w:val="000000"/>
          <w:kern w:val="1"/>
          <w:sz w:val="21"/>
          <w:szCs w:val="21"/>
          <w:lang w:eastAsia="pl-PL"/>
        </w:rPr>
      </w:pPr>
    </w:p>
    <w:p w14:paraId="5E5788AD" w14:textId="0D27DBC2" w:rsidR="00EF5A8D" w:rsidRPr="00B3211F" w:rsidRDefault="00C561D8" w:rsidP="0009357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b/>
          <w:color w:val="000000"/>
          <w:kern w:val="1"/>
          <w:sz w:val="21"/>
          <w:szCs w:val="21"/>
          <w:lang w:eastAsia="pl-PL"/>
        </w:rPr>
      </w:pPr>
      <w:r w:rsidRPr="00B3211F">
        <w:rPr>
          <w:rFonts w:ascii="Times New Roman" w:hAnsi="Times New Roman"/>
          <w:color w:val="000000"/>
          <w:kern w:val="1"/>
          <w:sz w:val="21"/>
          <w:szCs w:val="21"/>
          <w:lang w:eastAsia="pl-PL"/>
        </w:rPr>
        <w:t xml:space="preserve"> </w:t>
      </w:r>
      <w:r w:rsidR="000C3E86" w:rsidRPr="00B3211F">
        <w:rPr>
          <w:rFonts w:ascii="Times New Roman" w:hAnsi="Times New Roman"/>
          <w:b/>
          <w:color w:val="000000"/>
          <w:kern w:val="1"/>
          <w:sz w:val="21"/>
          <w:szCs w:val="21"/>
          <w:lang w:eastAsia="pl-PL"/>
        </w:rPr>
        <w:t xml:space="preserve">MIEJSCE ORAZ </w:t>
      </w:r>
      <w:r w:rsidRPr="00B3211F">
        <w:rPr>
          <w:rFonts w:ascii="Times New Roman" w:hAnsi="Times New Roman"/>
          <w:b/>
          <w:color w:val="000000"/>
          <w:kern w:val="1"/>
          <w:sz w:val="21"/>
          <w:szCs w:val="21"/>
          <w:lang w:eastAsia="pl-PL"/>
        </w:rPr>
        <w:t xml:space="preserve"> TERMIN SKŁADANIA </w:t>
      </w:r>
      <w:r w:rsidR="000C3E86" w:rsidRPr="00B3211F">
        <w:rPr>
          <w:rFonts w:ascii="Times New Roman" w:hAnsi="Times New Roman"/>
          <w:b/>
          <w:color w:val="000000"/>
          <w:kern w:val="1"/>
          <w:sz w:val="21"/>
          <w:szCs w:val="21"/>
          <w:lang w:eastAsia="pl-PL"/>
        </w:rPr>
        <w:t xml:space="preserve"> I OTWARCIA </w:t>
      </w:r>
      <w:r w:rsidRPr="00B3211F">
        <w:rPr>
          <w:rFonts w:ascii="Times New Roman" w:hAnsi="Times New Roman"/>
          <w:b/>
          <w:color w:val="000000"/>
          <w:kern w:val="1"/>
          <w:sz w:val="21"/>
          <w:szCs w:val="21"/>
          <w:lang w:eastAsia="pl-PL"/>
        </w:rPr>
        <w:t>OFERT</w:t>
      </w:r>
    </w:p>
    <w:p w14:paraId="6727CD68" w14:textId="77777777" w:rsidR="00B3211F" w:rsidRPr="008804E1" w:rsidRDefault="00B3211F" w:rsidP="00B3211F">
      <w:pPr>
        <w:pStyle w:val="Akapitzlist"/>
        <w:suppressAutoHyphens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/>
          <w:kern w:val="1"/>
          <w:sz w:val="21"/>
          <w:szCs w:val="21"/>
          <w:lang w:eastAsia="pl-PL"/>
        </w:rPr>
      </w:pPr>
    </w:p>
    <w:p w14:paraId="3F66EC26" w14:textId="65C217A3" w:rsidR="00933114" w:rsidRPr="008804E1" w:rsidRDefault="00933114" w:rsidP="00093575">
      <w:pPr>
        <w:widowControl w:val="0"/>
        <w:numPr>
          <w:ilvl w:val="1"/>
          <w:numId w:val="3"/>
        </w:numPr>
        <w:tabs>
          <w:tab w:val="left" w:pos="426"/>
        </w:tabs>
        <w:suppressAutoHyphens/>
        <w:spacing w:after="0" w:line="360" w:lineRule="auto"/>
        <w:ind w:left="0" w:firstLine="0"/>
        <w:contextualSpacing/>
        <w:rPr>
          <w:rFonts w:ascii="Times New Roman" w:hAnsi="Times New Roman"/>
          <w:sz w:val="21"/>
          <w:szCs w:val="21"/>
        </w:rPr>
      </w:pPr>
      <w:r w:rsidRPr="008804E1">
        <w:rPr>
          <w:rFonts w:ascii="Times New Roman" w:hAnsi="Times New Roman"/>
          <w:sz w:val="21"/>
          <w:szCs w:val="21"/>
          <w:lang w:eastAsia="pl-PL"/>
        </w:rPr>
        <w:t xml:space="preserve">Ofertę należy złożyć w terminie </w:t>
      </w:r>
      <w:r w:rsidR="005356B7">
        <w:rPr>
          <w:rFonts w:ascii="Times New Roman" w:hAnsi="Times New Roman"/>
          <w:b/>
          <w:sz w:val="21"/>
          <w:szCs w:val="21"/>
          <w:lang w:eastAsia="pl-PL"/>
        </w:rPr>
        <w:t>30</w:t>
      </w:r>
      <w:r w:rsidR="00661962">
        <w:rPr>
          <w:rFonts w:ascii="Times New Roman" w:hAnsi="Times New Roman"/>
          <w:b/>
          <w:sz w:val="21"/>
          <w:szCs w:val="21"/>
          <w:lang w:eastAsia="pl-PL"/>
        </w:rPr>
        <w:t>.03</w:t>
      </w:r>
      <w:r w:rsidR="00DF2308">
        <w:rPr>
          <w:rFonts w:ascii="Times New Roman" w:hAnsi="Times New Roman"/>
          <w:b/>
          <w:sz w:val="21"/>
          <w:szCs w:val="21"/>
          <w:lang w:eastAsia="pl-PL"/>
        </w:rPr>
        <w:t>.2022</w:t>
      </w:r>
      <w:r w:rsidR="007060CA" w:rsidRPr="008804E1">
        <w:rPr>
          <w:rFonts w:ascii="Times New Roman" w:hAnsi="Times New Roman"/>
          <w:b/>
          <w:sz w:val="21"/>
          <w:szCs w:val="21"/>
          <w:lang w:eastAsia="pl-PL"/>
        </w:rPr>
        <w:t xml:space="preserve"> </w:t>
      </w:r>
      <w:r w:rsidR="00FA251F" w:rsidRPr="008804E1">
        <w:rPr>
          <w:rFonts w:ascii="Times New Roman" w:hAnsi="Times New Roman"/>
          <w:sz w:val="21"/>
          <w:szCs w:val="21"/>
          <w:lang w:eastAsia="pl-PL"/>
        </w:rPr>
        <w:t>godz</w:t>
      </w:r>
      <w:r w:rsidR="00FA251F" w:rsidRPr="008804E1">
        <w:rPr>
          <w:rFonts w:ascii="Times New Roman" w:hAnsi="Times New Roman"/>
          <w:b/>
          <w:sz w:val="21"/>
          <w:szCs w:val="21"/>
          <w:lang w:eastAsia="pl-PL"/>
        </w:rPr>
        <w:t xml:space="preserve">. </w:t>
      </w:r>
      <w:r w:rsidR="00064E19">
        <w:rPr>
          <w:rFonts w:ascii="Times New Roman" w:hAnsi="Times New Roman"/>
          <w:b/>
          <w:sz w:val="21"/>
          <w:szCs w:val="21"/>
          <w:lang w:eastAsia="pl-PL"/>
        </w:rPr>
        <w:t>9</w:t>
      </w:r>
      <w:r w:rsidR="008804E1" w:rsidRPr="008804E1">
        <w:rPr>
          <w:rFonts w:ascii="Times New Roman" w:hAnsi="Times New Roman"/>
          <w:b/>
          <w:sz w:val="21"/>
          <w:szCs w:val="21"/>
          <w:lang w:eastAsia="pl-PL"/>
        </w:rPr>
        <w:t>:00</w:t>
      </w:r>
      <w:r w:rsidR="00FA251F" w:rsidRPr="008804E1">
        <w:rPr>
          <w:rFonts w:ascii="Times New Roman" w:hAnsi="Times New Roman"/>
          <w:b/>
          <w:sz w:val="21"/>
          <w:szCs w:val="21"/>
          <w:lang w:eastAsia="pl-PL"/>
        </w:rPr>
        <w:t xml:space="preserve"> </w:t>
      </w:r>
      <w:r w:rsidR="00FA251F" w:rsidRPr="008804E1">
        <w:rPr>
          <w:rFonts w:ascii="Times New Roman" w:hAnsi="Times New Roman"/>
          <w:sz w:val="21"/>
          <w:szCs w:val="21"/>
          <w:lang w:eastAsia="pl-PL"/>
        </w:rPr>
        <w:t>za</w:t>
      </w:r>
      <w:r w:rsidR="00FA251F" w:rsidRPr="008804E1">
        <w:rPr>
          <w:rFonts w:ascii="Times New Roman" w:hAnsi="Times New Roman"/>
          <w:b/>
          <w:sz w:val="21"/>
          <w:szCs w:val="21"/>
          <w:lang w:eastAsia="pl-PL"/>
        </w:rPr>
        <w:t xml:space="preserve"> </w:t>
      </w:r>
      <w:r w:rsidRPr="008804E1">
        <w:rPr>
          <w:rFonts w:ascii="Times New Roman" w:hAnsi="Times New Roman"/>
          <w:sz w:val="21"/>
          <w:szCs w:val="21"/>
          <w:lang w:eastAsia="pl-PL"/>
        </w:rPr>
        <w:t>pośrednictwem Platformy Zakupowej Zamawiającego.</w:t>
      </w:r>
    </w:p>
    <w:p w14:paraId="396D2653" w14:textId="5E458DEC" w:rsidR="0000324C" w:rsidRPr="008804E1" w:rsidRDefault="00933114" w:rsidP="00B3211F">
      <w:pPr>
        <w:widowControl w:val="0"/>
        <w:numPr>
          <w:ilvl w:val="1"/>
          <w:numId w:val="3"/>
        </w:numPr>
        <w:tabs>
          <w:tab w:val="left" w:pos="426"/>
        </w:tabs>
        <w:suppressAutoHyphens/>
        <w:spacing w:after="0" w:line="360" w:lineRule="auto"/>
        <w:ind w:left="0" w:firstLine="0"/>
        <w:contextualSpacing/>
        <w:rPr>
          <w:rFonts w:ascii="Times New Roman" w:hAnsi="Times New Roman"/>
          <w:sz w:val="21"/>
          <w:szCs w:val="21"/>
        </w:rPr>
      </w:pPr>
      <w:r w:rsidRPr="008804E1">
        <w:rPr>
          <w:rFonts w:ascii="Times New Roman" w:hAnsi="Times New Roman"/>
          <w:sz w:val="21"/>
          <w:szCs w:val="21"/>
          <w:lang w:eastAsia="pl-PL"/>
        </w:rPr>
        <w:t xml:space="preserve">Otwarcie ofert nastąpi </w:t>
      </w:r>
      <w:r w:rsidR="005356B7">
        <w:rPr>
          <w:rFonts w:ascii="Times New Roman" w:hAnsi="Times New Roman"/>
          <w:b/>
          <w:sz w:val="21"/>
          <w:szCs w:val="21"/>
          <w:lang w:eastAsia="pl-PL"/>
        </w:rPr>
        <w:t>30</w:t>
      </w:r>
      <w:r w:rsidR="00661962">
        <w:rPr>
          <w:rFonts w:ascii="Times New Roman" w:hAnsi="Times New Roman"/>
          <w:b/>
          <w:sz w:val="21"/>
          <w:szCs w:val="21"/>
          <w:lang w:eastAsia="pl-PL"/>
        </w:rPr>
        <w:t>.03</w:t>
      </w:r>
      <w:r w:rsidR="00DF2308">
        <w:rPr>
          <w:rFonts w:ascii="Times New Roman" w:hAnsi="Times New Roman"/>
          <w:b/>
          <w:sz w:val="21"/>
          <w:szCs w:val="21"/>
          <w:lang w:eastAsia="pl-PL"/>
        </w:rPr>
        <w:t>.2022</w:t>
      </w:r>
      <w:r w:rsidRPr="008804E1">
        <w:rPr>
          <w:rFonts w:ascii="Times New Roman" w:hAnsi="Times New Roman"/>
          <w:b/>
          <w:bCs/>
          <w:sz w:val="21"/>
          <w:szCs w:val="21"/>
          <w:lang w:eastAsia="pl-PL"/>
        </w:rPr>
        <w:t xml:space="preserve"> </w:t>
      </w:r>
      <w:r w:rsidR="00FA251F" w:rsidRPr="008804E1">
        <w:rPr>
          <w:rFonts w:ascii="Times New Roman" w:hAnsi="Times New Roman"/>
          <w:bCs/>
          <w:sz w:val="21"/>
          <w:szCs w:val="21"/>
          <w:lang w:eastAsia="pl-PL"/>
        </w:rPr>
        <w:t>godz.</w:t>
      </w:r>
      <w:r w:rsidR="00FA251F" w:rsidRPr="008804E1">
        <w:rPr>
          <w:rFonts w:ascii="Times New Roman" w:hAnsi="Times New Roman"/>
          <w:b/>
          <w:bCs/>
          <w:sz w:val="21"/>
          <w:szCs w:val="21"/>
          <w:lang w:eastAsia="pl-PL"/>
        </w:rPr>
        <w:t xml:space="preserve"> </w:t>
      </w:r>
      <w:r w:rsidR="00064E19">
        <w:rPr>
          <w:rFonts w:ascii="Times New Roman" w:hAnsi="Times New Roman"/>
          <w:b/>
          <w:bCs/>
          <w:sz w:val="21"/>
          <w:szCs w:val="21"/>
          <w:lang w:eastAsia="pl-PL"/>
        </w:rPr>
        <w:t>9:1</w:t>
      </w:r>
      <w:r w:rsidR="008804E1" w:rsidRPr="008804E1">
        <w:rPr>
          <w:rFonts w:ascii="Times New Roman" w:hAnsi="Times New Roman"/>
          <w:b/>
          <w:bCs/>
          <w:sz w:val="21"/>
          <w:szCs w:val="21"/>
          <w:lang w:eastAsia="pl-PL"/>
        </w:rPr>
        <w:t>5</w:t>
      </w:r>
      <w:r w:rsidR="00FA251F" w:rsidRPr="008804E1">
        <w:rPr>
          <w:rFonts w:ascii="Times New Roman" w:hAnsi="Times New Roman"/>
          <w:b/>
          <w:bCs/>
          <w:sz w:val="21"/>
          <w:szCs w:val="21"/>
          <w:lang w:eastAsia="pl-PL"/>
        </w:rPr>
        <w:t xml:space="preserve"> </w:t>
      </w:r>
      <w:r w:rsidR="00D54CB6" w:rsidRPr="008804E1">
        <w:rPr>
          <w:rFonts w:ascii="Times New Roman" w:hAnsi="Times New Roman"/>
          <w:bCs/>
          <w:sz w:val="21"/>
          <w:szCs w:val="21"/>
          <w:lang w:eastAsia="pl-PL"/>
        </w:rPr>
        <w:t>za pośrednictwem</w:t>
      </w:r>
      <w:r w:rsidR="002851E3" w:rsidRPr="008804E1">
        <w:rPr>
          <w:rFonts w:ascii="Times New Roman" w:hAnsi="Times New Roman"/>
          <w:bCs/>
          <w:sz w:val="21"/>
          <w:szCs w:val="21"/>
          <w:lang w:eastAsia="pl-PL"/>
        </w:rPr>
        <w:t xml:space="preserve"> Platformy Zakupowej.</w:t>
      </w:r>
    </w:p>
    <w:p w14:paraId="6666E67C" w14:textId="77777777" w:rsidR="00B3211F" w:rsidRPr="00B3211F" w:rsidRDefault="00B3211F" w:rsidP="00B3211F">
      <w:pPr>
        <w:widowControl w:val="0"/>
        <w:tabs>
          <w:tab w:val="left" w:pos="426"/>
        </w:tabs>
        <w:suppressAutoHyphens/>
        <w:spacing w:after="0" w:line="360" w:lineRule="auto"/>
        <w:contextualSpacing/>
        <w:rPr>
          <w:rFonts w:ascii="Times New Roman" w:hAnsi="Times New Roman"/>
          <w:sz w:val="21"/>
          <w:szCs w:val="21"/>
        </w:rPr>
      </w:pPr>
    </w:p>
    <w:p w14:paraId="52B7E4F3" w14:textId="4B6ECA65" w:rsidR="00EF5A8D" w:rsidRPr="00B3211F" w:rsidRDefault="00F674F6" w:rsidP="0009357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b/>
          <w:color w:val="000000"/>
          <w:kern w:val="1"/>
          <w:sz w:val="21"/>
          <w:szCs w:val="21"/>
          <w:lang w:eastAsia="pl-PL"/>
        </w:rPr>
      </w:pPr>
      <w:r w:rsidRPr="00B3211F">
        <w:rPr>
          <w:rFonts w:ascii="Times New Roman" w:hAnsi="Times New Roman"/>
          <w:b/>
          <w:color w:val="000000"/>
          <w:kern w:val="1"/>
          <w:sz w:val="21"/>
          <w:szCs w:val="21"/>
          <w:lang w:eastAsia="pl-PL"/>
        </w:rPr>
        <w:t>OCHRONA DANYCH OSOBOWYCH</w:t>
      </w:r>
    </w:p>
    <w:p w14:paraId="57577F34" w14:textId="77777777" w:rsidR="00EF5A8D" w:rsidRPr="00B3211F" w:rsidRDefault="00EF5A8D" w:rsidP="00093575">
      <w:p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ahoma" w:hAnsi="Liberation Serif"/>
          <w:color w:val="000000"/>
          <w:kern w:val="1"/>
          <w:sz w:val="21"/>
          <w:szCs w:val="21"/>
          <w:lang w:eastAsia="pl-PL" w:bidi="hi-IN"/>
        </w:rPr>
      </w:pPr>
    </w:p>
    <w:p w14:paraId="2768F2F8" w14:textId="77777777" w:rsidR="00F674F6" w:rsidRPr="00B3211F" w:rsidRDefault="00F674F6" w:rsidP="00093575">
      <w:pPr>
        <w:spacing w:after="0" w:line="360" w:lineRule="auto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lastRenderedPageBreak/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003DDD61" w14:textId="525F736B" w:rsidR="00F674F6" w:rsidRPr="00B3211F" w:rsidRDefault="00F674F6" w:rsidP="00093575">
      <w:pPr>
        <w:numPr>
          <w:ilvl w:val="0"/>
          <w:numId w:val="15"/>
        </w:numPr>
        <w:tabs>
          <w:tab w:val="left" w:pos="142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administratorem Pani/Pana danych osobowych jest Centrum Onkologii Ziemi Lubelskiej im. Św. Jana z Dukli, ul. Dr K. Jaczewskiego 7, 20-090 Lublin, tel./faks (81) </w:t>
      </w:r>
      <w:r w:rsidR="00B727CD" w:rsidRPr="00B3211F">
        <w:rPr>
          <w:rFonts w:ascii="Times New Roman" w:hAnsi="Times New Roman"/>
          <w:sz w:val="21"/>
          <w:szCs w:val="21"/>
        </w:rPr>
        <w:t>74763 27, email: zampub@cozl.pl.</w:t>
      </w:r>
    </w:p>
    <w:p w14:paraId="60627813" w14:textId="32DBB600" w:rsidR="00F674F6" w:rsidRPr="00B3211F" w:rsidRDefault="00F674F6" w:rsidP="00093575">
      <w:pPr>
        <w:numPr>
          <w:ilvl w:val="0"/>
          <w:numId w:val="15"/>
        </w:numPr>
        <w:tabs>
          <w:tab w:val="left" w:pos="142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inspektorem ochrony danych osobowych w Centrum Onkologii Ziemi Lubelskiej im. Św. Jana z Dukli jest Pani Aneta </w:t>
      </w:r>
      <w:proofErr w:type="spellStart"/>
      <w:r w:rsidRPr="00B3211F">
        <w:rPr>
          <w:rFonts w:ascii="Times New Roman" w:hAnsi="Times New Roman"/>
          <w:sz w:val="21"/>
          <w:szCs w:val="21"/>
        </w:rPr>
        <w:t>Czarnata</w:t>
      </w:r>
      <w:proofErr w:type="spellEnd"/>
      <w:r w:rsidRPr="00B3211F">
        <w:rPr>
          <w:rFonts w:ascii="Times New Roman" w:hAnsi="Times New Roman"/>
          <w:sz w:val="21"/>
          <w:szCs w:val="21"/>
        </w:rPr>
        <w:t>: ochronadanych@cozl.pl</w:t>
      </w:r>
      <w:r w:rsidR="00B727CD" w:rsidRPr="00B3211F">
        <w:rPr>
          <w:rFonts w:ascii="Times New Roman" w:hAnsi="Times New Roman"/>
          <w:sz w:val="21"/>
          <w:szCs w:val="21"/>
        </w:rPr>
        <w:t>.</w:t>
      </w:r>
    </w:p>
    <w:p w14:paraId="3CA566B1" w14:textId="370F2BD9" w:rsidR="00F674F6" w:rsidRPr="00B3211F" w:rsidRDefault="00F674F6" w:rsidP="00093575">
      <w:pPr>
        <w:numPr>
          <w:ilvl w:val="0"/>
          <w:numId w:val="15"/>
        </w:numPr>
        <w:tabs>
          <w:tab w:val="left" w:pos="142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Pani/Pana dane osobowe przetwarzane będą na podstawie art. 6 ust. 1 lit. c RODO w celu związanym z postępowaniem o udzielenie zamówienia publicznego</w:t>
      </w:r>
      <w:r w:rsidR="00FA251F">
        <w:rPr>
          <w:rFonts w:ascii="Times New Roman" w:hAnsi="Times New Roman"/>
          <w:sz w:val="21"/>
          <w:szCs w:val="21"/>
        </w:rPr>
        <w:t xml:space="preserve"> COZL/DZP/</w:t>
      </w:r>
      <w:r w:rsidR="00064E19">
        <w:rPr>
          <w:rFonts w:ascii="Times New Roman" w:hAnsi="Times New Roman"/>
          <w:sz w:val="21"/>
          <w:szCs w:val="21"/>
        </w:rPr>
        <w:t>BB</w:t>
      </w:r>
      <w:r w:rsidR="00FA251F">
        <w:rPr>
          <w:rFonts w:ascii="Times New Roman" w:hAnsi="Times New Roman"/>
          <w:sz w:val="21"/>
          <w:szCs w:val="21"/>
        </w:rPr>
        <w:t>/3413/Z-</w:t>
      </w:r>
      <w:r w:rsidR="005356B7">
        <w:rPr>
          <w:rFonts w:ascii="Times New Roman" w:hAnsi="Times New Roman"/>
          <w:sz w:val="21"/>
          <w:szCs w:val="21"/>
        </w:rPr>
        <w:t>3</w:t>
      </w:r>
      <w:r w:rsidR="00661962">
        <w:rPr>
          <w:rFonts w:ascii="Times New Roman" w:hAnsi="Times New Roman"/>
          <w:sz w:val="21"/>
          <w:szCs w:val="21"/>
        </w:rPr>
        <w:t>9</w:t>
      </w:r>
      <w:r w:rsidR="00DF2308">
        <w:rPr>
          <w:rFonts w:ascii="Times New Roman" w:hAnsi="Times New Roman"/>
          <w:sz w:val="21"/>
          <w:szCs w:val="21"/>
        </w:rPr>
        <w:t>/2022</w:t>
      </w:r>
      <w:r w:rsidR="00B727CD" w:rsidRPr="00B3211F">
        <w:rPr>
          <w:rFonts w:ascii="Times New Roman" w:hAnsi="Times New Roman"/>
          <w:sz w:val="21"/>
          <w:szCs w:val="21"/>
        </w:rPr>
        <w:t>.</w:t>
      </w:r>
      <w:r w:rsidRPr="00B3211F">
        <w:rPr>
          <w:rFonts w:ascii="Times New Roman" w:hAnsi="Times New Roman"/>
          <w:sz w:val="21"/>
          <w:szCs w:val="21"/>
        </w:rPr>
        <w:t xml:space="preserve"> prowadzonym w trybie </w:t>
      </w:r>
      <w:r w:rsidR="00B727CD" w:rsidRPr="00B3211F">
        <w:rPr>
          <w:rFonts w:ascii="Times New Roman" w:hAnsi="Times New Roman"/>
          <w:sz w:val="21"/>
          <w:szCs w:val="21"/>
        </w:rPr>
        <w:t>zapytania ofertowego.</w:t>
      </w:r>
    </w:p>
    <w:p w14:paraId="30616AD8" w14:textId="427E00D7" w:rsidR="00F674F6" w:rsidRPr="00B3211F" w:rsidRDefault="00F674F6" w:rsidP="00093575">
      <w:pPr>
        <w:numPr>
          <w:ilvl w:val="0"/>
          <w:numId w:val="15"/>
        </w:numPr>
        <w:tabs>
          <w:tab w:val="left" w:pos="142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odbiorcami Pani/Pana danych osobowych będą osoby lub podmioty, którym udostępniona zostanie dokumentacja postępowania w oparciu o </w:t>
      </w:r>
      <w:r w:rsidR="00D429C9" w:rsidRPr="00B3211F">
        <w:rPr>
          <w:rFonts w:ascii="Times New Roman" w:hAnsi="Times New Roman"/>
          <w:sz w:val="21"/>
          <w:szCs w:val="21"/>
        </w:rPr>
        <w:t xml:space="preserve">art. </w:t>
      </w:r>
      <w:r w:rsidR="008D21E4" w:rsidRPr="00B3211F">
        <w:rPr>
          <w:rFonts w:ascii="Times New Roman" w:hAnsi="Times New Roman"/>
          <w:sz w:val="21"/>
          <w:szCs w:val="21"/>
        </w:rPr>
        <w:t>74</w:t>
      </w:r>
      <w:r w:rsidRPr="00B3211F">
        <w:rPr>
          <w:rFonts w:ascii="Times New Roman" w:hAnsi="Times New Roman"/>
          <w:sz w:val="21"/>
          <w:szCs w:val="21"/>
        </w:rPr>
        <w:t xml:space="preserve"> ustawy z dnia </w:t>
      </w:r>
      <w:r w:rsidR="00213507" w:rsidRPr="00B3211F">
        <w:rPr>
          <w:rFonts w:ascii="Times New Roman" w:hAnsi="Times New Roman"/>
          <w:sz w:val="21"/>
          <w:szCs w:val="21"/>
        </w:rPr>
        <w:t>11</w:t>
      </w:r>
      <w:r w:rsidRPr="00B3211F">
        <w:rPr>
          <w:rFonts w:ascii="Times New Roman" w:hAnsi="Times New Roman"/>
          <w:sz w:val="21"/>
          <w:szCs w:val="21"/>
        </w:rPr>
        <w:t xml:space="preserve"> </w:t>
      </w:r>
      <w:r w:rsidR="00213507" w:rsidRPr="00B3211F">
        <w:rPr>
          <w:rFonts w:ascii="Times New Roman" w:hAnsi="Times New Roman"/>
          <w:sz w:val="21"/>
          <w:szCs w:val="21"/>
        </w:rPr>
        <w:t>września</w:t>
      </w:r>
      <w:r w:rsidRPr="00B3211F">
        <w:rPr>
          <w:rFonts w:ascii="Times New Roman" w:hAnsi="Times New Roman"/>
          <w:sz w:val="21"/>
          <w:szCs w:val="21"/>
        </w:rPr>
        <w:t xml:space="preserve"> 20</w:t>
      </w:r>
      <w:r w:rsidR="00213507" w:rsidRPr="00B3211F">
        <w:rPr>
          <w:rFonts w:ascii="Times New Roman" w:hAnsi="Times New Roman"/>
          <w:sz w:val="21"/>
          <w:szCs w:val="21"/>
        </w:rPr>
        <w:t>19</w:t>
      </w:r>
      <w:r w:rsidRPr="00B3211F">
        <w:rPr>
          <w:rFonts w:ascii="Times New Roman" w:hAnsi="Times New Roman"/>
          <w:sz w:val="21"/>
          <w:szCs w:val="21"/>
        </w:rPr>
        <w:t xml:space="preserve"> r. – Prawo zamówień publicznych (Dz. U. z 2019 r. poz. </w:t>
      </w:r>
      <w:r w:rsidR="00213507" w:rsidRPr="00B3211F">
        <w:rPr>
          <w:rFonts w:ascii="Times New Roman" w:hAnsi="Times New Roman"/>
          <w:sz w:val="21"/>
          <w:szCs w:val="21"/>
        </w:rPr>
        <w:t>2019</w:t>
      </w:r>
      <w:r w:rsidR="00B727CD" w:rsidRPr="00B3211F">
        <w:rPr>
          <w:rFonts w:ascii="Times New Roman" w:hAnsi="Times New Roman"/>
          <w:sz w:val="21"/>
          <w:szCs w:val="21"/>
        </w:rPr>
        <w:t xml:space="preserve">), dalej „ustawa </w:t>
      </w:r>
      <w:proofErr w:type="spellStart"/>
      <w:r w:rsidR="00B727CD" w:rsidRPr="00B3211F">
        <w:rPr>
          <w:rFonts w:ascii="Times New Roman" w:hAnsi="Times New Roman"/>
          <w:sz w:val="21"/>
          <w:szCs w:val="21"/>
        </w:rPr>
        <w:t>Pzp</w:t>
      </w:r>
      <w:proofErr w:type="spellEnd"/>
      <w:r w:rsidR="00B727CD" w:rsidRPr="00B3211F">
        <w:rPr>
          <w:rFonts w:ascii="Times New Roman" w:hAnsi="Times New Roman"/>
          <w:sz w:val="21"/>
          <w:szCs w:val="21"/>
        </w:rPr>
        <w:t>”.</w:t>
      </w:r>
    </w:p>
    <w:p w14:paraId="244CB271" w14:textId="67BC0ECC" w:rsidR="00F674F6" w:rsidRPr="00B3211F" w:rsidRDefault="00F674F6" w:rsidP="00093575">
      <w:pPr>
        <w:numPr>
          <w:ilvl w:val="0"/>
          <w:numId w:val="15"/>
        </w:numPr>
        <w:tabs>
          <w:tab w:val="left" w:pos="142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Pani/Pana dane osobowe będą przechowywane, zgodnie z art. </w:t>
      </w:r>
      <w:r w:rsidR="00D429C9" w:rsidRPr="00B3211F">
        <w:rPr>
          <w:rFonts w:ascii="Times New Roman" w:hAnsi="Times New Roman"/>
          <w:sz w:val="21"/>
          <w:szCs w:val="21"/>
        </w:rPr>
        <w:t>78</w:t>
      </w:r>
      <w:r w:rsidRPr="00B3211F">
        <w:rPr>
          <w:rFonts w:ascii="Times New Roman" w:hAnsi="Times New Roman"/>
          <w:sz w:val="21"/>
          <w:szCs w:val="21"/>
        </w:rPr>
        <w:t xml:space="preserve"> ustawy </w:t>
      </w:r>
      <w:proofErr w:type="spellStart"/>
      <w:r w:rsidRPr="00B3211F">
        <w:rPr>
          <w:rFonts w:ascii="Times New Roman" w:hAnsi="Times New Roman"/>
          <w:sz w:val="21"/>
          <w:szCs w:val="21"/>
        </w:rPr>
        <w:t>Pzp</w:t>
      </w:r>
      <w:proofErr w:type="spellEnd"/>
      <w:r w:rsidRPr="00B3211F">
        <w:rPr>
          <w:rFonts w:ascii="Times New Roman" w:hAnsi="Times New Roman"/>
          <w:sz w:val="21"/>
          <w:szCs w:val="21"/>
        </w:rPr>
        <w:t>, przez okres 4 lat od dnia zakończenia postępowania o udzielenie zamówienia, a jeżeli czas trwania umowy przekracza 4 lata, okres przechowywania o</w:t>
      </w:r>
      <w:r w:rsidR="00B727CD" w:rsidRPr="00B3211F">
        <w:rPr>
          <w:rFonts w:ascii="Times New Roman" w:hAnsi="Times New Roman"/>
          <w:sz w:val="21"/>
          <w:szCs w:val="21"/>
        </w:rPr>
        <w:t>bejmuje cały czas trwania umowy.</w:t>
      </w:r>
    </w:p>
    <w:p w14:paraId="2D6667F4" w14:textId="77777777" w:rsidR="00F674F6" w:rsidRPr="00B3211F" w:rsidRDefault="00F674F6" w:rsidP="00093575">
      <w:pPr>
        <w:spacing w:after="0" w:line="360" w:lineRule="auto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B3211F">
        <w:rPr>
          <w:rFonts w:ascii="Times New Roman" w:hAnsi="Times New Roman"/>
          <w:sz w:val="21"/>
          <w:szCs w:val="21"/>
        </w:rPr>
        <w:t>Pzp</w:t>
      </w:r>
      <w:proofErr w:type="spellEnd"/>
      <w:r w:rsidRPr="00B3211F">
        <w:rPr>
          <w:rFonts w:ascii="Times New Roman" w:hAnsi="Times New Roman"/>
          <w:sz w:val="21"/>
          <w:szCs w:val="21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B3211F">
        <w:rPr>
          <w:rFonts w:ascii="Times New Roman" w:hAnsi="Times New Roman"/>
          <w:sz w:val="21"/>
          <w:szCs w:val="21"/>
        </w:rPr>
        <w:t>Pzp</w:t>
      </w:r>
      <w:proofErr w:type="spellEnd"/>
      <w:r w:rsidRPr="00B3211F">
        <w:rPr>
          <w:rFonts w:ascii="Times New Roman" w:hAnsi="Times New Roman"/>
          <w:sz w:val="21"/>
          <w:szCs w:val="21"/>
        </w:rPr>
        <w:t xml:space="preserve">;  </w:t>
      </w:r>
    </w:p>
    <w:p w14:paraId="44292AAC" w14:textId="6BC8A993" w:rsidR="00D429C9" w:rsidRPr="00B3211F" w:rsidRDefault="00F674F6" w:rsidP="00093575">
      <w:pPr>
        <w:numPr>
          <w:ilvl w:val="0"/>
          <w:numId w:val="16"/>
        </w:numPr>
        <w:tabs>
          <w:tab w:val="left" w:pos="142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w odniesieniu do Pani/Pana danych osobowych decyzje nie będą podejmowane w sposób zautomatyzow</w:t>
      </w:r>
      <w:r w:rsidR="00B727CD" w:rsidRPr="00B3211F">
        <w:rPr>
          <w:rFonts w:ascii="Times New Roman" w:hAnsi="Times New Roman"/>
          <w:sz w:val="21"/>
          <w:szCs w:val="21"/>
        </w:rPr>
        <w:t>any, stosowanie do art. 22 RODO.</w:t>
      </w:r>
    </w:p>
    <w:p w14:paraId="660AB1DA" w14:textId="77777777" w:rsidR="00F674F6" w:rsidRPr="00B3211F" w:rsidRDefault="00F674F6" w:rsidP="00093575">
      <w:pPr>
        <w:numPr>
          <w:ilvl w:val="0"/>
          <w:numId w:val="16"/>
        </w:numPr>
        <w:tabs>
          <w:tab w:val="left" w:pos="142"/>
          <w:tab w:val="left" w:pos="426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posiada Pani/Pan:</w:t>
      </w:r>
    </w:p>
    <w:p w14:paraId="4355DC73" w14:textId="77777777" w:rsidR="00F674F6" w:rsidRPr="00B3211F" w:rsidRDefault="00F674F6" w:rsidP="00093575">
      <w:pPr>
        <w:spacing w:after="0" w:line="360" w:lineRule="auto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na podstawie art. 15 RODO prawo dostępu do danych osobowych Pani/Pana dotyczących;</w:t>
      </w:r>
    </w:p>
    <w:p w14:paraId="4FF702F7" w14:textId="77777777" w:rsidR="00F674F6" w:rsidRPr="00B3211F" w:rsidRDefault="00F674F6" w:rsidP="00093575">
      <w:pPr>
        <w:spacing w:after="0" w:line="360" w:lineRule="auto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na podstawie art. 16 RODO prawo do sprostowania Pani/Pana danych osobowych;</w:t>
      </w:r>
    </w:p>
    <w:p w14:paraId="523999BE" w14:textId="77777777" w:rsidR="00F674F6" w:rsidRPr="00B3211F" w:rsidRDefault="00F674F6" w:rsidP="00093575">
      <w:pPr>
        <w:spacing w:after="0" w:line="360" w:lineRule="auto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na podstawie art. 18 RODO prawo żądania od administratora ograniczenia przetwarzania danych          </w:t>
      </w:r>
    </w:p>
    <w:p w14:paraId="06CBE9F7" w14:textId="77777777" w:rsidR="00F674F6" w:rsidRPr="00B3211F" w:rsidRDefault="00F674F6" w:rsidP="00093575">
      <w:pPr>
        <w:spacing w:after="0" w:line="360" w:lineRule="auto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osobowych z zastrzeżeniem przypadków, o których mowa w art. 18 ust. 2 RODO; </w:t>
      </w:r>
    </w:p>
    <w:p w14:paraId="1953EFF4" w14:textId="65A76DA5" w:rsidR="00D429C9" w:rsidRPr="00B3211F" w:rsidRDefault="00F674F6" w:rsidP="00093575">
      <w:pPr>
        <w:numPr>
          <w:ilvl w:val="0"/>
          <w:numId w:val="17"/>
        </w:numPr>
        <w:tabs>
          <w:tab w:val="left" w:pos="142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prawo do wniesienia skargi do Prezesa Urzędu Ochrony Danych Osobowych, gdy uzna Pani/Pan, że przetwarzanie danych osobowych Pani/Pana dotyczących narusza przepisy RODO;</w:t>
      </w:r>
    </w:p>
    <w:p w14:paraId="12CE1375" w14:textId="3EDB4008" w:rsidR="00F674F6" w:rsidRPr="00B3211F" w:rsidRDefault="00F674F6" w:rsidP="00093575">
      <w:pPr>
        <w:numPr>
          <w:ilvl w:val="0"/>
          <w:numId w:val="17"/>
        </w:numPr>
        <w:tabs>
          <w:tab w:val="left" w:pos="142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nie przysługuje Pani/Panu:</w:t>
      </w:r>
      <w:r w:rsidR="00B727CD" w:rsidRPr="00B3211F">
        <w:rPr>
          <w:rFonts w:ascii="Times New Roman" w:hAnsi="Times New Roman"/>
          <w:sz w:val="21"/>
          <w:szCs w:val="21"/>
        </w:rPr>
        <w:t xml:space="preserve"> </w:t>
      </w:r>
      <w:r w:rsidRPr="00B3211F">
        <w:rPr>
          <w:rFonts w:ascii="Times New Roman" w:hAnsi="Times New Roman"/>
          <w:sz w:val="21"/>
          <w:szCs w:val="21"/>
        </w:rPr>
        <w:t>w związku z art. 17 ust. 3 lit. b, d lub e RODO prawo do usunięcia danych osobowych;</w:t>
      </w:r>
      <w:r w:rsidR="00B727CD" w:rsidRPr="00B3211F">
        <w:rPr>
          <w:rFonts w:ascii="Times New Roman" w:hAnsi="Times New Roman"/>
          <w:sz w:val="21"/>
          <w:szCs w:val="21"/>
        </w:rPr>
        <w:t xml:space="preserve"> </w:t>
      </w:r>
      <w:r w:rsidRPr="00B3211F">
        <w:rPr>
          <w:rFonts w:ascii="Times New Roman" w:hAnsi="Times New Roman"/>
          <w:sz w:val="21"/>
          <w:szCs w:val="21"/>
        </w:rPr>
        <w:t>prawo do przenoszenia danych osobowych, o którym mowa w art. 20 RODO;</w:t>
      </w:r>
    </w:p>
    <w:p w14:paraId="06CD39FD" w14:textId="77777777" w:rsidR="00F674F6" w:rsidRPr="00B3211F" w:rsidRDefault="00F674F6" w:rsidP="00093575">
      <w:pPr>
        <w:spacing w:after="0" w:line="360" w:lineRule="auto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na podstawie art. 21 RODO prawo sprzeciwu, wobec przetwarzania danych osobowych, gdyż   </w:t>
      </w:r>
    </w:p>
    <w:p w14:paraId="0A364128" w14:textId="77777777" w:rsidR="00F674F6" w:rsidRPr="00B3211F" w:rsidRDefault="00F674F6" w:rsidP="00093575">
      <w:pPr>
        <w:spacing w:after="0" w:line="360" w:lineRule="auto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podstawą prawną przetwarzania Pani/Pana danych osobowych jest art. 6 ust. 1 lit. c RODO. </w:t>
      </w:r>
    </w:p>
    <w:p w14:paraId="3D3665A5" w14:textId="77777777" w:rsidR="00EF5A8D" w:rsidRPr="00B3211F" w:rsidRDefault="00EF5A8D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/>
          <w:sz w:val="21"/>
          <w:szCs w:val="21"/>
        </w:rPr>
      </w:pPr>
    </w:p>
    <w:p w14:paraId="3CD777B2" w14:textId="74AB5221" w:rsidR="00B727CD" w:rsidRDefault="0000324C" w:rsidP="00B727CD">
      <w:pPr>
        <w:pStyle w:val="Akapitzlist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1"/>
          <w:szCs w:val="21"/>
        </w:rPr>
      </w:pPr>
      <w:r w:rsidRPr="00B3211F">
        <w:rPr>
          <w:rFonts w:ascii="Times New Roman" w:hAnsi="Times New Roman"/>
          <w:b/>
          <w:sz w:val="21"/>
          <w:szCs w:val="21"/>
        </w:rPr>
        <w:t xml:space="preserve">ZAŁĄCZNIKI DO </w:t>
      </w:r>
      <w:r w:rsidR="00B727CD" w:rsidRPr="00B3211F">
        <w:rPr>
          <w:rFonts w:ascii="Times New Roman" w:hAnsi="Times New Roman"/>
          <w:b/>
          <w:sz w:val="21"/>
          <w:szCs w:val="21"/>
        </w:rPr>
        <w:t>ZAPROSZENIA:</w:t>
      </w:r>
    </w:p>
    <w:p w14:paraId="195B1892" w14:textId="77777777" w:rsidR="00B3211F" w:rsidRPr="00B3211F" w:rsidRDefault="00B3211F" w:rsidP="00B3211F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/>
          <w:sz w:val="21"/>
          <w:szCs w:val="21"/>
        </w:rPr>
      </w:pPr>
    </w:p>
    <w:p w14:paraId="6B7A9FF1" w14:textId="69C3FEBA" w:rsidR="00B727CD" w:rsidRPr="00B3211F" w:rsidRDefault="00B727CD" w:rsidP="00B727CD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- kosztorys ofertowy</w:t>
      </w:r>
      <w:r w:rsidR="00046B39">
        <w:rPr>
          <w:rFonts w:ascii="Times New Roman" w:hAnsi="Times New Roman"/>
          <w:sz w:val="21"/>
          <w:szCs w:val="21"/>
        </w:rPr>
        <w:t xml:space="preserve"> (załącznik nr 1)</w:t>
      </w:r>
    </w:p>
    <w:p w14:paraId="4E054B62" w14:textId="799DA661" w:rsidR="00B727CD" w:rsidRPr="00B3211F" w:rsidRDefault="00B727CD" w:rsidP="00B727CD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- formularz ofertowy</w:t>
      </w:r>
      <w:r w:rsidR="00046B39">
        <w:rPr>
          <w:rFonts w:ascii="Times New Roman" w:hAnsi="Times New Roman"/>
          <w:sz w:val="21"/>
          <w:szCs w:val="21"/>
        </w:rPr>
        <w:t xml:space="preserve"> (załącznik nr 2)</w:t>
      </w:r>
    </w:p>
    <w:sectPr w:rsidR="00B727CD" w:rsidRPr="00B3211F" w:rsidSect="00D4171B">
      <w:headerReference w:type="default" r:id="rId14"/>
      <w:footerReference w:type="default" r:id="rId15"/>
      <w:headerReference w:type="first" r:id="rId16"/>
      <w:footerReference w:type="first" r:id="rId17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BC3A02" w14:textId="77777777" w:rsidR="00113BCB" w:rsidRDefault="00113BCB" w:rsidP="00BA7046">
      <w:pPr>
        <w:spacing w:after="0" w:line="240" w:lineRule="auto"/>
      </w:pPr>
      <w:r>
        <w:separator/>
      </w:r>
    </w:p>
  </w:endnote>
  <w:endnote w:type="continuationSeparator" w:id="0">
    <w:p w14:paraId="28E3BBF1" w14:textId="77777777" w:rsidR="00113BCB" w:rsidRDefault="00113BCB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326059910"/>
      <w:docPartObj>
        <w:docPartGallery w:val="Page Numbers (Bottom of Page)"/>
        <w:docPartUnique/>
      </w:docPartObj>
    </w:sdtPr>
    <w:sdtEndPr/>
    <w:sdtContent>
      <w:p w14:paraId="6E1B2413" w14:textId="2198C5D1" w:rsidR="00E704DC" w:rsidRPr="00E704DC" w:rsidRDefault="00E704DC">
        <w:pPr>
          <w:pStyle w:val="Stopka"/>
          <w:jc w:val="center"/>
          <w:rPr>
            <w:rFonts w:ascii="Times New Roman" w:hAnsi="Times New Roman"/>
          </w:rPr>
        </w:pPr>
        <w:r w:rsidRPr="00E704DC">
          <w:rPr>
            <w:rFonts w:ascii="Times New Roman" w:hAnsi="Times New Roman"/>
          </w:rPr>
          <w:fldChar w:fldCharType="begin"/>
        </w:r>
        <w:r w:rsidRPr="00E704DC">
          <w:rPr>
            <w:rFonts w:ascii="Times New Roman" w:hAnsi="Times New Roman"/>
          </w:rPr>
          <w:instrText>PAGE   \* MERGEFORMAT</w:instrText>
        </w:r>
        <w:r w:rsidRPr="00E704DC">
          <w:rPr>
            <w:rFonts w:ascii="Times New Roman" w:hAnsi="Times New Roman"/>
          </w:rPr>
          <w:fldChar w:fldCharType="separate"/>
        </w:r>
        <w:r w:rsidR="00753DC1">
          <w:rPr>
            <w:rFonts w:ascii="Times New Roman" w:hAnsi="Times New Roman"/>
            <w:noProof/>
          </w:rPr>
          <w:t>6</w:t>
        </w:r>
        <w:r w:rsidRPr="00E704DC">
          <w:rPr>
            <w:rFonts w:ascii="Times New Roman" w:hAnsi="Times New Roman"/>
          </w:rPr>
          <w:fldChar w:fldCharType="end"/>
        </w:r>
      </w:p>
    </w:sdtContent>
  </w:sdt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1096E316" w:rsidR="007D3D1F" w:rsidRDefault="007D3D1F" w:rsidP="00564165">
    <w:pPr>
      <w:pStyle w:val="Stopk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C3A7C4" w14:textId="77777777" w:rsidR="00113BCB" w:rsidRDefault="00113BCB" w:rsidP="00BA7046">
      <w:pPr>
        <w:spacing w:after="0" w:line="240" w:lineRule="auto"/>
      </w:pPr>
      <w:r>
        <w:separator/>
      </w:r>
    </w:p>
  </w:footnote>
  <w:footnote w:type="continuationSeparator" w:id="0">
    <w:p w14:paraId="391DBEAE" w14:textId="77777777" w:rsidR="00113BCB" w:rsidRDefault="00113BCB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2" name="Obraz 2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eastAsia="Times New Roman" w:cs="Times New Roman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"/>
      <w:lvlJc w:val="left"/>
      <w:pPr>
        <w:ind w:left="1068" w:hanging="360"/>
      </w:pPr>
      <w:rPr>
        <w:rFonts w:ascii="Liberation Serif" w:hAnsi="Liberation Serif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Liberation Serif" w:hAnsi="Liberation Serif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Liberation Serif" w:hAnsi="Liberation Serif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Liberation Serif" w:hAnsi="Liberation Serif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Liberation Serif" w:hAnsi="Liberation Serif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Liberation Serif" w:hAnsi="Liberation Serif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Liberation Serif" w:hAnsi="Liberation Serif"/>
      </w:rPr>
    </w:lvl>
  </w:abstractNum>
  <w:abstractNum w:abstractNumId="2" w15:restartNumberingAfterBreak="0">
    <w:nsid w:val="00000004"/>
    <w:multiLevelType w:val="multilevel"/>
    <w:tmpl w:val="00000004"/>
    <w:lvl w:ilvl="0">
      <w:start w:val="1"/>
      <w:numFmt w:val="lowerLetter"/>
      <w:lvlText w:val="%1)"/>
      <w:lvlJc w:val="left"/>
      <w:pPr>
        <w:ind w:left="1068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eastAsia="Times New Roman" w:cs="Times New Roman"/>
      </w:rPr>
    </w:lvl>
    <w:lvl w:ilvl="2">
      <w:start w:val="5"/>
      <w:numFmt w:val="decimal"/>
      <w:lvlText w:val="%3."/>
      <w:lvlJc w:val="left"/>
      <w:pPr>
        <w:ind w:left="2688" w:hanging="360"/>
      </w:pPr>
      <w:rPr>
        <w:rFonts w:eastAsia="Times New Roman" w:cs="Times New Roman"/>
      </w:rPr>
    </w:lvl>
    <w:lvl w:ilvl="3">
      <w:start w:val="11"/>
      <w:numFmt w:val="upperRoman"/>
      <w:lvlText w:val="%4."/>
      <w:lvlJc w:val="left"/>
      <w:pPr>
        <w:ind w:left="3588" w:hanging="72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eastAsia="Times New Roman" w:cs="Times New Roman"/>
      </w:rPr>
    </w:lvl>
  </w:abstractNum>
  <w:abstractNum w:abstractNumId="3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9"/>
    <w:multiLevelType w:val="multilevel"/>
    <w:tmpl w:val="82C08C50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A"/>
    <w:multiLevelType w:val="singleLevel"/>
    <w:tmpl w:val="0000000A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  <w:sz w:val="22"/>
        <w:szCs w:val="22"/>
      </w:rPr>
    </w:lvl>
  </w:abstractNum>
  <w:abstractNum w:abstractNumId="6" w15:restartNumberingAfterBreak="0">
    <w:nsid w:val="0000000B"/>
    <w:multiLevelType w:val="multilevel"/>
    <w:tmpl w:val="97681412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eastAsia="Times New Roman" w:cs="Times New Roman"/>
      </w:rPr>
    </w:lvl>
  </w:abstractNum>
  <w:abstractNum w:abstractNumId="7" w15:restartNumberingAfterBreak="0">
    <w:nsid w:val="0000000C"/>
    <w:multiLevelType w:val="multilevel"/>
    <w:tmpl w:val="D00CF96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eastAsia="Times New Roman" w:cs="Times New Roman"/>
      </w:rPr>
    </w:lvl>
  </w:abstractNum>
  <w:abstractNum w:abstractNumId="8" w15:restartNumberingAfterBreak="0">
    <w:nsid w:val="0E477BB0"/>
    <w:multiLevelType w:val="hybridMultilevel"/>
    <w:tmpl w:val="6EF05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047A9"/>
    <w:multiLevelType w:val="hybridMultilevel"/>
    <w:tmpl w:val="D9EA8950"/>
    <w:lvl w:ilvl="0" w:tplc="C07E42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566CB3"/>
    <w:multiLevelType w:val="hybridMultilevel"/>
    <w:tmpl w:val="3942F596"/>
    <w:lvl w:ilvl="0" w:tplc="06400F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94137"/>
    <w:multiLevelType w:val="multilevel"/>
    <w:tmpl w:val="0AACD21A"/>
    <w:lvl w:ilvl="0">
      <w:start w:val="9"/>
      <w:numFmt w:val="decimal"/>
      <w:lvlText w:val="%1."/>
      <w:lvlJc w:val="left"/>
      <w:pPr>
        <w:ind w:left="76" w:hanging="360"/>
      </w:pPr>
      <w:rPr>
        <w:rFonts w:cs="Arial"/>
        <w:b/>
        <w:color w:val="000000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color w:val="000000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cs="Arial"/>
        <w:color w:val="000000"/>
      </w:rPr>
    </w:lvl>
    <w:lvl w:ilvl="3">
      <w:start w:val="1"/>
      <w:numFmt w:val="decimalZero"/>
      <w:isLgl/>
      <w:lvlText w:val="%1.%2.%3.%4"/>
      <w:lvlJc w:val="left"/>
      <w:pPr>
        <w:ind w:left="1288" w:hanging="720"/>
      </w:pPr>
      <w:rPr>
        <w:rFonts w:cs="Arial"/>
        <w:color w:val="000000"/>
      </w:rPr>
    </w:lvl>
    <w:lvl w:ilvl="4">
      <w:start w:val="1"/>
      <w:numFmt w:val="decimal"/>
      <w:isLgl/>
      <w:lvlText w:val="%1.%2.%3.%4.%5"/>
      <w:lvlJc w:val="left"/>
      <w:pPr>
        <w:ind w:left="1572" w:hanging="720"/>
      </w:pPr>
      <w:rPr>
        <w:rFonts w:cs="Arial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cs="Arial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0" w:hanging="1080"/>
      </w:pPr>
      <w:rPr>
        <w:rFonts w:cs="Arial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cs="Arial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428" w:hanging="1440"/>
      </w:pPr>
      <w:rPr>
        <w:rFonts w:cs="Arial"/>
        <w:color w:val="000000"/>
      </w:rPr>
    </w:lvl>
  </w:abstractNum>
  <w:abstractNum w:abstractNumId="12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B872414"/>
    <w:multiLevelType w:val="hybridMultilevel"/>
    <w:tmpl w:val="39283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092790"/>
    <w:multiLevelType w:val="hybridMultilevel"/>
    <w:tmpl w:val="6778F0CE"/>
    <w:lvl w:ilvl="0" w:tplc="C07E42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C1678"/>
    <w:multiLevelType w:val="hybridMultilevel"/>
    <w:tmpl w:val="E4EA960C"/>
    <w:lvl w:ilvl="0" w:tplc="C07E42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6E1431"/>
    <w:multiLevelType w:val="hybridMultilevel"/>
    <w:tmpl w:val="871CA32C"/>
    <w:lvl w:ilvl="0" w:tplc="2FECEF1C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color w:val="auto"/>
      </w:rPr>
    </w:lvl>
    <w:lvl w:ilvl="1" w:tplc="84483704">
      <w:start w:val="1"/>
      <w:numFmt w:val="decimal"/>
      <w:lvlText w:val="%2."/>
      <w:lvlJc w:val="left"/>
      <w:pPr>
        <w:ind w:left="502" w:hanging="360"/>
      </w:pPr>
      <w:rPr>
        <w:rFonts w:ascii="Times New Roman" w:hAnsi="Times New Roman" w:cs="Times New Roman" w:hint="default"/>
        <w:b w:val="0"/>
        <w:sz w:val="22"/>
      </w:rPr>
    </w:lvl>
    <w:lvl w:ilvl="2" w:tplc="56A450A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8546AD"/>
    <w:multiLevelType w:val="hybridMultilevel"/>
    <w:tmpl w:val="27E2771A"/>
    <w:lvl w:ilvl="0" w:tplc="4514A4A6">
      <w:start w:val="6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8386839"/>
    <w:multiLevelType w:val="hybridMultilevel"/>
    <w:tmpl w:val="9DE49D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C41399"/>
    <w:multiLevelType w:val="hybridMultilevel"/>
    <w:tmpl w:val="1414A12A"/>
    <w:lvl w:ilvl="0" w:tplc="6EFC3B2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3018B0"/>
    <w:multiLevelType w:val="hybridMultilevel"/>
    <w:tmpl w:val="1632CC44"/>
    <w:lvl w:ilvl="0" w:tplc="F27867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8"/>
  </w:num>
  <w:num w:numId="3">
    <w:abstractNumId w:val="16"/>
  </w:num>
  <w:num w:numId="4">
    <w:abstractNumId w:val="20"/>
  </w:num>
  <w:num w:numId="5">
    <w:abstractNumId w:val="21"/>
  </w:num>
  <w:num w:numId="6">
    <w:abstractNumId w:val="7"/>
  </w:num>
  <w:num w:numId="7">
    <w:abstractNumId w:val="14"/>
  </w:num>
  <w:num w:numId="8">
    <w:abstractNumId w:val="9"/>
  </w:num>
  <w:num w:numId="9">
    <w:abstractNumId w:val="15"/>
  </w:num>
  <w:num w:numId="10">
    <w:abstractNumId w:val="10"/>
  </w:num>
  <w:num w:numId="11">
    <w:abstractNumId w:val="6"/>
  </w:num>
  <w:num w:numId="12">
    <w:abstractNumId w:val="0"/>
  </w:num>
  <w:num w:numId="13">
    <w:abstractNumId w:val="1"/>
  </w:num>
  <w:num w:numId="14">
    <w:abstractNumId w:val="2"/>
  </w:num>
  <w:num w:numId="15">
    <w:abstractNumId w:val="8"/>
  </w:num>
  <w:num w:numId="16">
    <w:abstractNumId w:val="19"/>
  </w:num>
  <w:num w:numId="17">
    <w:abstractNumId w:val="13"/>
  </w:num>
  <w:num w:numId="18">
    <w:abstractNumId w:val="1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8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0324C"/>
    <w:rsid w:val="00006899"/>
    <w:rsid w:val="00046B39"/>
    <w:rsid w:val="00050A8C"/>
    <w:rsid w:val="00064E19"/>
    <w:rsid w:val="000708CF"/>
    <w:rsid w:val="00080984"/>
    <w:rsid w:val="00093575"/>
    <w:rsid w:val="000A44BB"/>
    <w:rsid w:val="000B4EA8"/>
    <w:rsid w:val="000C3E86"/>
    <w:rsid w:val="000C5477"/>
    <w:rsid w:val="000E529C"/>
    <w:rsid w:val="001111D5"/>
    <w:rsid w:val="001113B2"/>
    <w:rsid w:val="001131D6"/>
    <w:rsid w:val="00113BCB"/>
    <w:rsid w:val="00132B38"/>
    <w:rsid w:val="00152B2D"/>
    <w:rsid w:val="001877A8"/>
    <w:rsid w:val="001954B7"/>
    <w:rsid w:val="001C5344"/>
    <w:rsid w:val="001D4E0A"/>
    <w:rsid w:val="001F1E54"/>
    <w:rsid w:val="001F42FD"/>
    <w:rsid w:val="00213507"/>
    <w:rsid w:val="002328A1"/>
    <w:rsid w:val="00237F06"/>
    <w:rsid w:val="002415CD"/>
    <w:rsid w:val="0024296C"/>
    <w:rsid w:val="00257356"/>
    <w:rsid w:val="002851E3"/>
    <w:rsid w:val="00291EB7"/>
    <w:rsid w:val="002A2D62"/>
    <w:rsid w:val="002C3837"/>
    <w:rsid w:val="002E27D9"/>
    <w:rsid w:val="002E6CC0"/>
    <w:rsid w:val="00302686"/>
    <w:rsid w:val="0035284D"/>
    <w:rsid w:val="0037072C"/>
    <w:rsid w:val="0037327B"/>
    <w:rsid w:val="00381A9A"/>
    <w:rsid w:val="00383BC9"/>
    <w:rsid w:val="003A2852"/>
    <w:rsid w:val="003B0D14"/>
    <w:rsid w:val="003B23D3"/>
    <w:rsid w:val="003B64ED"/>
    <w:rsid w:val="003C37A3"/>
    <w:rsid w:val="003D0DA0"/>
    <w:rsid w:val="003D739E"/>
    <w:rsid w:val="003E7908"/>
    <w:rsid w:val="003F2FA3"/>
    <w:rsid w:val="003F77DB"/>
    <w:rsid w:val="00400351"/>
    <w:rsid w:val="00405718"/>
    <w:rsid w:val="00414C61"/>
    <w:rsid w:val="00425106"/>
    <w:rsid w:val="00432CB1"/>
    <w:rsid w:val="004472B6"/>
    <w:rsid w:val="004A5E9D"/>
    <w:rsid w:val="004C117E"/>
    <w:rsid w:val="004C4DA4"/>
    <w:rsid w:val="004D3ACB"/>
    <w:rsid w:val="004D3EE8"/>
    <w:rsid w:val="004D6BA0"/>
    <w:rsid w:val="004E3825"/>
    <w:rsid w:val="005231C7"/>
    <w:rsid w:val="005339A8"/>
    <w:rsid w:val="005356B7"/>
    <w:rsid w:val="0056041E"/>
    <w:rsid w:val="00564165"/>
    <w:rsid w:val="0056748A"/>
    <w:rsid w:val="00575780"/>
    <w:rsid w:val="005759B1"/>
    <w:rsid w:val="00576B68"/>
    <w:rsid w:val="005815CD"/>
    <w:rsid w:val="00586EE0"/>
    <w:rsid w:val="00587277"/>
    <w:rsid w:val="005B0607"/>
    <w:rsid w:val="005C5A4B"/>
    <w:rsid w:val="00627BE7"/>
    <w:rsid w:val="00630473"/>
    <w:rsid w:val="00635DB4"/>
    <w:rsid w:val="00661962"/>
    <w:rsid w:val="00690A4A"/>
    <w:rsid w:val="006A27C7"/>
    <w:rsid w:val="006A56A6"/>
    <w:rsid w:val="006B118D"/>
    <w:rsid w:val="006B5A5A"/>
    <w:rsid w:val="006C4B8A"/>
    <w:rsid w:val="006D1468"/>
    <w:rsid w:val="006D19CD"/>
    <w:rsid w:val="006D45EE"/>
    <w:rsid w:val="006E48D7"/>
    <w:rsid w:val="006E552C"/>
    <w:rsid w:val="00705C0E"/>
    <w:rsid w:val="007060CA"/>
    <w:rsid w:val="00707D5E"/>
    <w:rsid w:val="0071052F"/>
    <w:rsid w:val="007247B6"/>
    <w:rsid w:val="00724CDB"/>
    <w:rsid w:val="00730815"/>
    <w:rsid w:val="00750E5F"/>
    <w:rsid w:val="00753DC1"/>
    <w:rsid w:val="007601E7"/>
    <w:rsid w:val="00771B30"/>
    <w:rsid w:val="00771F09"/>
    <w:rsid w:val="00787114"/>
    <w:rsid w:val="00790B0F"/>
    <w:rsid w:val="007A11B5"/>
    <w:rsid w:val="007C3A64"/>
    <w:rsid w:val="007D3D1F"/>
    <w:rsid w:val="007D6D34"/>
    <w:rsid w:val="007E37AD"/>
    <w:rsid w:val="007E5B9C"/>
    <w:rsid w:val="007E6B2D"/>
    <w:rsid w:val="007F48B9"/>
    <w:rsid w:val="007F4A25"/>
    <w:rsid w:val="0083640A"/>
    <w:rsid w:val="00843ADE"/>
    <w:rsid w:val="008644C8"/>
    <w:rsid w:val="00866965"/>
    <w:rsid w:val="008804E1"/>
    <w:rsid w:val="00894B27"/>
    <w:rsid w:val="008A2A0D"/>
    <w:rsid w:val="008B0C15"/>
    <w:rsid w:val="008B6CC4"/>
    <w:rsid w:val="008C1962"/>
    <w:rsid w:val="008D21E4"/>
    <w:rsid w:val="008D5149"/>
    <w:rsid w:val="008D5DA0"/>
    <w:rsid w:val="008E1266"/>
    <w:rsid w:val="008E69B6"/>
    <w:rsid w:val="00902F04"/>
    <w:rsid w:val="009146BB"/>
    <w:rsid w:val="00917A98"/>
    <w:rsid w:val="00924F8F"/>
    <w:rsid w:val="009308C7"/>
    <w:rsid w:val="0093103B"/>
    <w:rsid w:val="00933114"/>
    <w:rsid w:val="0093441A"/>
    <w:rsid w:val="00934E14"/>
    <w:rsid w:val="0093507E"/>
    <w:rsid w:val="00935730"/>
    <w:rsid w:val="00964535"/>
    <w:rsid w:val="00982706"/>
    <w:rsid w:val="00986A66"/>
    <w:rsid w:val="009B30D7"/>
    <w:rsid w:val="00A03424"/>
    <w:rsid w:val="00A121BA"/>
    <w:rsid w:val="00A12858"/>
    <w:rsid w:val="00A15FB7"/>
    <w:rsid w:val="00A2194B"/>
    <w:rsid w:val="00A33698"/>
    <w:rsid w:val="00A51E81"/>
    <w:rsid w:val="00A61377"/>
    <w:rsid w:val="00A80254"/>
    <w:rsid w:val="00A818BD"/>
    <w:rsid w:val="00A93807"/>
    <w:rsid w:val="00AA1D18"/>
    <w:rsid w:val="00AA36A9"/>
    <w:rsid w:val="00AC737F"/>
    <w:rsid w:val="00AE65CB"/>
    <w:rsid w:val="00B01204"/>
    <w:rsid w:val="00B27268"/>
    <w:rsid w:val="00B31ADC"/>
    <w:rsid w:val="00B3211F"/>
    <w:rsid w:val="00B353AE"/>
    <w:rsid w:val="00B402B8"/>
    <w:rsid w:val="00B40C6A"/>
    <w:rsid w:val="00B4231E"/>
    <w:rsid w:val="00B60BCE"/>
    <w:rsid w:val="00B727CD"/>
    <w:rsid w:val="00B83EB8"/>
    <w:rsid w:val="00BA5B3F"/>
    <w:rsid w:val="00BA7046"/>
    <w:rsid w:val="00BB2917"/>
    <w:rsid w:val="00BC24B5"/>
    <w:rsid w:val="00BC6A5A"/>
    <w:rsid w:val="00BD604C"/>
    <w:rsid w:val="00C053F0"/>
    <w:rsid w:val="00C11FDF"/>
    <w:rsid w:val="00C14654"/>
    <w:rsid w:val="00C212E5"/>
    <w:rsid w:val="00C24177"/>
    <w:rsid w:val="00C311BE"/>
    <w:rsid w:val="00C4792F"/>
    <w:rsid w:val="00C561D8"/>
    <w:rsid w:val="00C612EF"/>
    <w:rsid w:val="00C64E8A"/>
    <w:rsid w:val="00C72636"/>
    <w:rsid w:val="00C748E6"/>
    <w:rsid w:val="00C7738A"/>
    <w:rsid w:val="00CA566E"/>
    <w:rsid w:val="00CF0EBC"/>
    <w:rsid w:val="00CF201F"/>
    <w:rsid w:val="00D22071"/>
    <w:rsid w:val="00D246A9"/>
    <w:rsid w:val="00D4171B"/>
    <w:rsid w:val="00D429C9"/>
    <w:rsid w:val="00D54CB6"/>
    <w:rsid w:val="00D862CB"/>
    <w:rsid w:val="00DA6D5A"/>
    <w:rsid w:val="00DC05A8"/>
    <w:rsid w:val="00DF2308"/>
    <w:rsid w:val="00E04527"/>
    <w:rsid w:val="00E309BD"/>
    <w:rsid w:val="00E53323"/>
    <w:rsid w:val="00E61195"/>
    <w:rsid w:val="00E704DC"/>
    <w:rsid w:val="00E80589"/>
    <w:rsid w:val="00E82C94"/>
    <w:rsid w:val="00E87A4C"/>
    <w:rsid w:val="00E93082"/>
    <w:rsid w:val="00E93454"/>
    <w:rsid w:val="00EA472A"/>
    <w:rsid w:val="00EB59BF"/>
    <w:rsid w:val="00EC1D0C"/>
    <w:rsid w:val="00EC5F39"/>
    <w:rsid w:val="00EC6A87"/>
    <w:rsid w:val="00ED126C"/>
    <w:rsid w:val="00EF4C6A"/>
    <w:rsid w:val="00EF5A8D"/>
    <w:rsid w:val="00F07757"/>
    <w:rsid w:val="00F2416D"/>
    <w:rsid w:val="00F34FCC"/>
    <w:rsid w:val="00F401D5"/>
    <w:rsid w:val="00F674F6"/>
    <w:rsid w:val="00F75609"/>
    <w:rsid w:val="00F77FC4"/>
    <w:rsid w:val="00F83202"/>
    <w:rsid w:val="00F86FA2"/>
    <w:rsid w:val="00F93AB6"/>
    <w:rsid w:val="00F95931"/>
    <w:rsid w:val="00F969B9"/>
    <w:rsid w:val="00FA251F"/>
    <w:rsid w:val="00FB302D"/>
    <w:rsid w:val="00FB4995"/>
    <w:rsid w:val="00FC7698"/>
    <w:rsid w:val="00FD1867"/>
    <w:rsid w:val="00FE392B"/>
    <w:rsid w:val="00FF1541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D78D860"/>
  <w15:docId w15:val="{46A840D7-DDC5-43F3-9B57-E6CA0FD5A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99"/>
    <w:qFormat/>
    <w:rsid w:val="00D22071"/>
    <w:pPr>
      <w:ind w:left="720"/>
      <w:contextualSpacing/>
    </w:pPr>
  </w:style>
  <w:style w:type="paragraph" w:customStyle="1" w:styleId="Nagb3f3wek4">
    <w:name w:val="Nagłb3óf3wek 4"/>
    <w:basedOn w:val="Normalny"/>
    <w:uiPriority w:val="99"/>
    <w:rsid w:val="00D22071"/>
    <w:pPr>
      <w:keepNext/>
      <w:tabs>
        <w:tab w:val="left" w:pos="850"/>
      </w:tabs>
      <w:suppressAutoHyphens/>
      <w:autoSpaceDE w:val="0"/>
      <w:autoSpaceDN w:val="0"/>
      <w:adjustRightInd w:val="0"/>
      <w:spacing w:before="113" w:after="120" w:line="288" w:lineRule="auto"/>
      <w:ind w:left="850" w:hanging="283"/>
      <w:jc w:val="both"/>
    </w:pPr>
    <w:rPr>
      <w:rFonts w:ascii="Tahoma" w:hAnsi="Liberation Serif" w:cs="Tahoma"/>
      <w:color w:val="000000"/>
      <w:kern w:val="1"/>
      <w:sz w:val="18"/>
      <w:szCs w:val="18"/>
      <w:lang w:eastAsia="pl-PL"/>
    </w:rPr>
  </w:style>
  <w:style w:type="paragraph" w:customStyle="1" w:styleId="Tre9ce6tekstu">
    <w:name w:val="Treś9cće6 tekstu"/>
    <w:basedOn w:val="Normalny"/>
    <w:uiPriority w:val="99"/>
    <w:rsid w:val="00D22071"/>
    <w:pPr>
      <w:suppressAutoHyphens/>
      <w:autoSpaceDE w:val="0"/>
      <w:autoSpaceDN w:val="0"/>
      <w:adjustRightInd w:val="0"/>
      <w:spacing w:before="113" w:after="0" w:line="288" w:lineRule="auto"/>
      <w:jc w:val="both"/>
    </w:pPr>
    <w:rPr>
      <w:rFonts w:ascii="Tahoma" w:hAnsi="Liberation Serif" w:cs="Tahoma"/>
      <w:color w:val="000000"/>
      <w:kern w:val="1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D22071"/>
    <w:rPr>
      <w:color w:val="0000FF" w:themeColor="hyperlink"/>
      <w:u w:val="single"/>
    </w:rPr>
  </w:style>
  <w:style w:type="character" w:customStyle="1" w:styleId="a3b9czeinternetowe">
    <w:name w:val="Ła3ąb9cze internetowe"/>
    <w:uiPriority w:val="99"/>
    <w:rsid w:val="001F1E54"/>
    <w:rPr>
      <w:color w:val="0000FF"/>
      <w:u w:val="single"/>
    </w:rPr>
  </w:style>
  <w:style w:type="paragraph" w:customStyle="1" w:styleId="Styl">
    <w:name w:val="Styl"/>
    <w:uiPriority w:val="99"/>
    <w:rsid w:val="00C24177"/>
    <w:pPr>
      <w:widowControl w:val="0"/>
      <w:suppressAutoHyphens/>
      <w:autoSpaceDE w:val="0"/>
      <w:autoSpaceDN w:val="0"/>
      <w:adjustRightInd w:val="0"/>
      <w:spacing w:after="0" w:line="240" w:lineRule="auto"/>
    </w:pPr>
    <w:rPr>
      <w:rFonts w:ascii="Arial" w:eastAsia="Times New Roman" w:hAnsi="Liberation Serif" w:cs="Arial"/>
      <w:color w:val="000000"/>
      <w:kern w:val="1"/>
      <w:sz w:val="24"/>
      <w:szCs w:val="24"/>
      <w:lang w:eastAsia="pl-PL" w:bidi="hi-IN"/>
    </w:rPr>
  </w:style>
  <w:style w:type="paragraph" w:customStyle="1" w:styleId="Akapitzlist1">
    <w:name w:val="Akapit z listą1"/>
    <w:basedOn w:val="Normalny"/>
    <w:rsid w:val="0000324C"/>
    <w:pPr>
      <w:widowControl w:val="0"/>
      <w:suppressAutoHyphens/>
      <w:spacing w:after="0" w:line="288" w:lineRule="auto"/>
      <w:ind w:left="708"/>
    </w:pPr>
    <w:rPr>
      <w:rFonts w:ascii="Tahoma" w:hAnsi="Tahoma" w:cs="Tahoma"/>
      <w:kern w:val="2"/>
      <w:sz w:val="24"/>
      <w:szCs w:val="24"/>
      <w:lang w:eastAsia="zh-CN"/>
    </w:rPr>
  </w:style>
  <w:style w:type="character" w:customStyle="1" w:styleId="highlight">
    <w:name w:val="highlight"/>
    <w:basedOn w:val="Domylnaczcionkaakapitu"/>
    <w:rsid w:val="009308C7"/>
  </w:style>
  <w:style w:type="paragraph" w:customStyle="1" w:styleId="Default">
    <w:name w:val="Default"/>
    <w:uiPriority w:val="99"/>
    <w:rsid w:val="003E7908"/>
    <w:pPr>
      <w:suppressAutoHyphens/>
      <w:spacing w:after="0" w:line="240" w:lineRule="auto"/>
    </w:pPr>
    <w:rPr>
      <w:rFonts w:ascii="Calibri" w:eastAsia="Times New Roman" w:hAnsi="Calibri" w:cs="Calibri"/>
      <w:color w:val="000000"/>
      <w:kern w:val="2"/>
      <w:sz w:val="24"/>
      <w:szCs w:val="24"/>
      <w:lang w:eastAsia="zh-CN"/>
    </w:rPr>
  </w:style>
  <w:style w:type="character" w:customStyle="1" w:styleId="StylArialNarrow11pkt">
    <w:name w:val="Styl Arial Narrow 11 pkt"/>
    <w:rsid w:val="003E7908"/>
    <w:rPr>
      <w:rFonts w:ascii="Times New Roman" w:hAnsi="Times New Roman" w:cs="Times New Roman" w:hint="default"/>
      <w:b/>
      <w:bCs/>
      <w:color w:val="000000"/>
      <w:sz w:val="22"/>
      <w:szCs w:val="22"/>
      <w:lang w:eastAsia="pl-PL"/>
    </w:rPr>
  </w:style>
  <w:style w:type="paragraph" w:customStyle="1" w:styleId="Akapitzlist2">
    <w:name w:val="Akapit z listą2"/>
    <w:basedOn w:val="Normalny"/>
    <w:rsid w:val="007F48B9"/>
    <w:pPr>
      <w:suppressAutoHyphens/>
      <w:spacing w:after="0" w:line="288" w:lineRule="auto"/>
      <w:ind w:left="708"/>
    </w:pPr>
    <w:rPr>
      <w:rFonts w:ascii="Tahoma" w:hAnsi="Tahoma" w:cs="Tahoma"/>
      <w:kern w:val="2"/>
      <w:sz w:val="18"/>
      <w:szCs w:val="24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D4E0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D4E0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D4E0A"/>
    <w:rPr>
      <w:rFonts w:ascii="Calibri" w:eastAsia="Times New Roman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D4E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D4E0A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WW8Num3z5">
    <w:name w:val="WW8Num3z5"/>
    <w:rsid w:val="00866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4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mpub@cozl.eu" TargetMode="External"/><Relationship Id="rId13" Type="http://schemas.openxmlformats.org/officeDocument/2006/relationships/hyperlink" Target="https://platformazakupowa.pl/pn/coz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latformazakupowa.pl/" TargetMode="External"/><Relationship Id="rId12" Type="http://schemas.openxmlformats.org/officeDocument/2006/relationships/hyperlink" Target="mailto:cwk@platformazakupowa.pl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atformazakupowa.pl/pn/coz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platformazakupowa.pl/pn/coz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latformazakupowa.pl/pn/cozl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6</Pages>
  <Words>1803</Words>
  <Characters>10821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12599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Uzytkownik Samby</dc:creator>
  <cp:lastModifiedBy>bbator</cp:lastModifiedBy>
  <cp:revision>108</cp:revision>
  <cp:lastPrinted>2022-02-10T08:24:00Z</cp:lastPrinted>
  <dcterms:created xsi:type="dcterms:W3CDTF">2019-09-10T12:40:00Z</dcterms:created>
  <dcterms:modified xsi:type="dcterms:W3CDTF">2022-03-23T10:09:00Z</dcterms:modified>
</cp:coreProperties>
</file>